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15EFE5" w14:textId="779E7077" w:rsidR="00861B68" w:rsidRDefault="00861B68" w:rsidP="00920243">
      <w:pPr>
        <w:spacing w:after="160" w:line="259" w:lineRule="auto"/>
        <w:ind w:left="720" w:hanging="360"/>
        <w:contextualSpacing/>
      </w:pPr>
      <w:bookmarkStart w:id="0" w:name="_Hlk105664688"/>
    </w:p>
    <w:p w14:paraId="144D6DD5" w14:textId="2DDE2EEC" w:rsidR="00861B68" w:rsidRPr="00861B68" w:rsidRDefault="00861B68" w:rsidP="00861B68">
      <w:pPr>
        <w:spacing w:after="160" w:line="259" w:lineRule="auto"/>
        <w:ind w:left="720" w:hanging="360"/>
        <w:contextualSpacing/>
        <w:jc w:val="center"/>
        <w:rPr>
          <w:sz w:val="22"/>
        </w:rPr>
      </w:pPr>
      <w:r w:rsidRPr="00861B68">
        <w:rPr>
          <w:rFonts w:ascii="Arial" w:hAnsi="Arial" w:cs="Arial"/>
          <w:b/>
          <w:sz w:val="22"/>
          <w:szCs w:val="18"/>
        </w:rPr>
        <w:t>ANEXO ESPECIFICACIONES TÉCNICAS MÍNIMAS</w:t>
      </w:r>
    </w:p>
    <w:p w14:paraId="290108A3" w14:textId="661A22CA" w:rsidR="00D45D5A" w:rsidRDefault="00D45D5A" w:rsidP="00D45D5A">
      <w:pPr>
        <w:jc w:val="both"/>
        <w:rPr>
          <w:rFonts w:ascii="Arial" w:hAnsi="Arial" w:cs="Arial"/>
        </w:rPr>
      </w:pPr>
    </w:p>
    <w:p w14:paraId="13B58750" w14:textId="77777777" w:rsidR="00D45D5A" w:rsidRDefault="00D45D5A" w:rsidP="00D45D5A">
      <w:pPr>
        <w:jc w:val="both"/>
        <w:rPr>
          <w:rFonts w:ascii="Arial" w:hAnsi="Arial" w:cs="Arial"/>
        </w:rPr>
      </w:pPr>
    </w:p>
    <w:p w14:paraId="27B52145" w14:textId="77777777" w:rsidR="00D45D5A" w:rsidRPr="00D8697A" w:rsidRDefault="00D45D5A" w:rsidP="00D45D5A">
      <w:pPr>
        <w:pStyle w:val="Prrafodelista"/>
        <w:numPr>
          <w:ilvl w:val="0"/>
          <w:numId w:val="11"/>
        </w:numPr>
        <w:rPr>
          <w:rFonts w:ascii="Arial" w:hAnsi="Arial" w:cs="Arial"/>
          <w:b/>
          <w:bCs/>
        </w:rPr>
      </w:pPr>
      <w:r w:rsidRPr="00D8697A">
        <w:rPr>
          <w:rFonts w:ascii="Arial" w:hAnsi="Arial" w:cs="Arial"/>
          <w:b/>
          <w:bCs/>
        </w:rPr>
        <w:t>DATOS D</w:t>
      </w:r>
      <w:r>
        <w:rPr>
          <w:rFonts w:ascii="Arial" w:hAnsi="Arial" w:cs="Arial"/>
          <w:b/>
          <w:bCs/>
        </w:rPr>
        <w:t>EL</w:t>
      </w:r>
      <w:r w:rsidRPr="00D8697A">
        <w:rPr>
          <w:rFonts w:ascii="Arial" w:hAnsi="Arial" w:cs="Arial"/>
          <w:b/>
          <w:bCs/>
        </w:rPr>
        <w:t xml:space="preserve"> EQUIPO E INSTRUMENTAL OFERTADO</w:t>
      </w:r>
    </w:p>
    <w:p w14:paraId="1F74F452" w14:textId="77777777" w:rsidR="00D45D5A" w:rsidRPr="00D45D5A" w:rsidRDefault="00D45D5A" w:rsidP="00D45D5A">
      <w:pPr>
        <w:tabs>
          <w:tab w:val="left" w:pos="1980"/>
        </w:tabs>
        <w:jc w:val="both"/>
        <w:rPr>
          <w:rFonts w:ascii="Arial" w:hAnsi="Arial" w:cs="Arial"/>
          <w:color w:val="000000"/>
          <w:sz w:val="20"/>
          <w:szCs w:val="20"/>
          <w:lang w:eastAsia="es-CO"/>
        </w:rPr>
      </w:pPr>
    </w:p>
    <w:tbl>
      <w:tblPr>
        <w:tblW w:w="5000" w:type="pct"/>
        <w:tblCellMar>
          <w:left w:w="70" w:type="dxa"/>
          <w:right w:w="70" w:type="dxa"/>
        </w:tblCellMar>
        <w:tblLook w:val="04A0" w:firstRow="1" w:lastRow="0" w:firstColumn="1" w:lastColumn="0" w:noHBand="0" w:noVBand="1"/>
      </w:tblPr>
      <w:tblGrid>
        <w:gridCol w:w="523"/>
        <w:gridCol w:w="4213"/>
        <w:gridCol w:w="1038"/>
        <w:gridCol w:w="843"/>
        <w:gridCol w:w="1180"/>
        <w:gridCol w:w="1260"/>
        <w:gridCol w:w="679"/>
      </w:tblGrid>
      <w:tr w:rsidR="00D45D5A" w:rsidRPr="00D45D5A" w14:paraId="43F7AE1A" w14:textId="77777777" w:rsidTr="004D3ECC">
        <w:trPr>
          <w:trHeight w:val="300"/>
        </w:trPr>
        <w:tc>
          <w:tcPr>
            <w:tcW w:w="5000" w:type="pct"/>
            <w:gridSpan w:val="7"/>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4CDBDD0" w14:textId="77777777" w:rsidR="00D45D5A" w:rsidRPr="00D45D5A" w:rsidRDefault="00D45D5A" w:rsidP="00D45D5A">
            <w:pPr>
              <w:jc w:val="center"/>
              <w:rPr>
                <w:rFonts w:ascii="Arial" w:hAnsi="Arial" w:cs="Arial"/>
                <w:b/>
                <w:bCs/>
                <w:color w:val="000000"/>
                <w:sz w:val="16"/>
                <w:szCs w:val="16"/>
                <w:lang w:val="es-CO" w:eastAsia="es-CO"/>
              </w:rPr>
            </w:pPr>
            <w:r w:rsidRPr="00D45D5A">
              <w:rPr>
                <w:rFonts w:ascii="Arial" w:hAnsi="Arial" w:cs="Arial"/>
                <w:b/>
                <w:bCs/>
                <w:color w:val="000000"/>
                <w:sz w:val="16"/>
                <w:szCs w:val="16"/>
                <w:lang w:val="es-CO" w:eastAsia="es-CO"/>
              </w:rPr>
              <w:t xml:space="preserve">GRUPO 1. EQUIPO LABORATORIO CLINICO </w:t>
            </w:r>
          </w:p>
        </w:tc>
      </w:tr>
      <w:tr w:rsidR="00D45D5A" w:rsidRPr="00D45D5A" w14:paraId="6151C402" w14:textId="77777777" w:rsidTr="004D3ECC">
        <w:trPr>
          <w:trHeight w:val="450"/>
        </w:trPr>
        <w:tc>
          <w:tcPr>
            <w:tcW w:w="268" w:type="pct"/>
            <w:tcBorders>
              <w:top w:val="nil"/>
              <w:left w:val="single" w:sz="4" w:space="0" w:color="auto"/>
              <w:bottom w:val="single" w:sz="4" w:space="0" w:color="auto"/>
              <w:right w:val="single" w:sz="4" w:space="0" w:color="auto"/>
            </w:tcBorders>
            <w:shd w:val="clear" w:color="auto" w:fill="auto"/>
            <w:vAlign w:val="center"/>
            <w:hideMark/>
          </w:tcPr>
          <w:p w14:paraId="0FDEF79C" w14:textId="77777777" w:rsidR="00D45D5A" w:rsidRPr="00D45D5A" w:rsidRDefault="00D45D5A" w:rsidP="00D45D5A">
            <w:pPr>
              <w:jc w:val="center"/>
              <w:rPr>
                <w:rFonts w:ascii="Arial" w:hAnsi="Arial" w:cs="Arial"/>
                <w:b/>
                <w:bCs/>
                <w:color w:val="000000"/>
                <w:sz w:val="16"/>
                <w:szCs w:val="16"/>
                <w:lang w:val="es-CO" w:eastAsia="es-CO"/>
              </w:rPr>
            </w:pPr>
            <w:r w:rsidRPr="00D45D5A">
              <w:rPr>
                <w:rFonts w:ascii="Arial" w:hAnsi="Arial" w:cs="Arial"/>
                <w:b/>
                <w:bCs/>
                <w:color w:val="000000"/>
                <w:sz w:val="16"/>
                <w:szCs w:val="16"/>
                <w:lang w:val="es-CO" w:eastAsia="es-CO"/>
              </w:rPr>
              <w:t>ITEM</w:t>
            </w:r>
          </w:p>
        </w:tc>
        <w:tc>
          <w:tcPr>
            <w:tcW w:w="2166" w:type="pct"/>
            <w:tcBorders>
              <w:top w:val="nil"/>
              <w:left w:val="nil"/>
              <w:bottom w:val="single" w:sz="4" w:space="0" w:color="auto"/>
              <w:right w:val="single" w:sz="4" w:space="0" w:color="auto"/>
            </w:tcBorders>
            <w:shd w:val="clear" w:color="auto" w:fill="auto"/>
            <w:vAlign w:val="center"/>
            <w:hideMark/>
          </w:tcPr>
          <w:p w14:paraId="77CDDF2E" w14:textId="77777777" w:rsidR="00D45D5A" w:rsidRPr="00D45D5A" w:rsidRDefault="00D45D5A" w:rsidP="00D45D5A">
            <w:pPr>
              <w:jc w:val="center"/>
              <w:rPr>
                <w:rFonts w:ascii="Arial" w:hAnsi="Arial" w:cs="Arial"/>
                <w:b/>
                <w:bCs/>
                <w:color w:val="000000"/>
                <w:sz w:val="16"/>
                <w:szCs w:val="16"/>
                <w:lang w:val="es-CO" w:eastAsia="es-CO"/>
              </w:rPr>
            </w:pPr>
            <w:r w:rsidRPr="00D45D5A">
              <w:rPr>
                <w:rFonts w:ascii="Arial" w:hAnsi="Arial" w:cs="Arial"/>
                <w:b/>
                <w:bCs/>
                <w:color w:val="000000"/>
                <w:sz w:val="16"/>
                <w:szCs w:val="16"/>
                <w:lang w:val="es-CO" w:eastAsia="es-CO"/>
              </w:rPr>
              <w:t>DESCRIPCION</w:t>
            </w:r>
          </w:p>
        </w:tc>
        <w:tc>
          <w:tcPr>
            <w:tcW w:w="535" w:type="pct"/>
            <w:tcBorders>
              <w:top w:val="nil"/>
              <w:left w:val="nil"/>
              <w:bottom w:val="single" w:sz="4" w:space="0" w:color="auto"/>
              <w:right w:val="single" w:sz="4" w:space="0" w:color="auto"/>
            </w:tcBorders>
            <w:shd w:val="clear" w:color="auto" w:fill="auto"/>
            <w:vAlign w:val="center"/>
            <w:hideMark/>
          </w:tcPr>
          <w:p w14:paraId="2FF7DACD" w14:textId="77777777" w:rsidR="00D45D5A" w:rsidRPr="00D45D5A" w:rsidRDefault="00D45D5A" w:rsidP="00D45D5A">
            <w:pPr>
              <w:jc w:val="center"/>
              <w:rPr>
                <w:rFonts w:ascii="Arial" w:hAnsi="Arial" w:cs="Arial"/>
                <w:b/>
                <w:bCs/>
                <w:color w:val="000000"/>
                <w:sz w:val="16"/>
                <w:szCs w:val="16"/>
                <w:lang w:val="es-CO" w:eastAsia="es-CO"/>
              </w:rPr>
            </w:pPr>
            <w:r w:rsidRPr="00D45D5A">
              <w:rPr>
                <w:rFonts w:ascii="Arial" w:hAnsi="Arial" w:cs="Arial"/>
                <w:b/>
                <w:bCs/>
                <w:color w:val="000000"/>
                <w:sz w:val="16"/>
                <w:szCs w:val="16"/>
                <w:lang w:val="es-CO" w:eastAsia="es-CO"/>
              </w:rPr>
              <w:t>MARCA</w:t>
            </w:r>
          </w:p>
        </w:tc>
        <w:tc>
          <w:tcPr>
            <w:tcW w:w="431" w:type="pct"/>
            <w:tcBorders>
              <w:top w:val="nil"/>
              <w:left w:val="nil"/>
              <w:bottom w:val="single" w:sz="4" w:space="0" w:color="auto"/>
              <w:right w:val="single" w:sz="4" w:space="0" w:color="auto"/>
            </w:tcBorders>
            <w:shd w:val="clear" w:color="auto" w:fill="auto"/>
            <w:vAlign w:val="center"/>
            <w:hideMark/>
          </w:tcPr>
          <w:p w14:paraId="5291C450" w14:textId="77777777" w:rsidR="00D45D5A" w:rsidRPr="00D45D5A" w:rsidRDefault="00D45D5A" w:rsidP="00D45D5A">
            <w:pPr>
              <w:jc w:val="center"/>
              <w:rPr>
                <w:rFonts w:ascii="Arial" w:hAnsi="Arial" w:cs="Arial"/>
                <w:b/>
                <w:bCs/>
                <w:color w:val="000000"/>
                <w:sz w:val="16"/>
                <w:szCs w:val="16"/>
                <w:lang w:val="es-CO" w:eastAsia="es-CO"/>
              </w:rPr>
            </w:pPr>
            <w:r w:rsidRPr="00D45D5A">
              <w:rPr>
                <w:rFonts w:ascii="Arial" w:hAnsi="Arial" w:cs="Arial"/>
                <w:b/>
                <w:bCs/>
                <w:color w:val="000000"/>
                <w:sz w:val="16"/>
                <w:szCs w:val="16"/>
                <w:lang w:val="es-CO" w:eastAsia="es-CO"/>
              </w:rPr>
              <w:t>MODELO</w:t>
            </w:r>
          </w:p>
        </w:tc>
        <w:tc>
          <w:tcPr>
            <w:tcW w:w="604" w:type="pct"/>
            <w:tcBorders>
              <w:top w:val="nil"/>
              <w:left w:val="nil"/>
              <w:bottom w:val="single" w:sz="4" w:space="0" w:color="auto"/>
              <w:right w:val="single" w:sz="4" w:space="0" w:color="auto"/>
            </w:tcBorders>
            <w:shd w:val="clear" w:color="auto" w:fill="auto"/>
            <w:vAlign w:val="center"/>
            <w:hideMark/>
          </w:tcPr>
          <w:p w14:paraId="3D2502BC" w14:textId="77777777" w:rsidR="00D45D5A" w:rsidRPr="00D45D5A" w:rsidRDefault="00D45D5A" w:rsidP="00D45D5A">
            <w:pPr>
              <w:jc w:val="center"/>
              <w:rPr>
                <w:rFonts w:ascii="Arial" w:hAnsi="Arial" w:cs="Arial"/>
                <w:b/>
                <w:bCs/>
                <w:color w:val="000000"/>
                <w:sz w:val="16"/>
                <w:szCs w:val="16"/>
                <w:lang w:val="es-CO" w:eastAsia="es-CO"/>
              </w:rPr>
            </w:pPr>
            <w:r w:rsidRPr="00D45D5A">
              <w:rPr>
                <w:rFonts w:ascii="Arial" w:hAnsi="Arial" w:cs="Arial"/>
                <w:b/>
                <w:bCs/>
                <w:color w:val="000000"/>
                <w:sz w:val="16"/>
                <w:szCs w:val="16"/>
                <w:lang w:val="es-CO" w:eastAsia="es-CO"/>
              </w:rPr>
              <w:t>PAIS FABRICANTE</w:t>
            </w:r>
          </w:p>
        </w:tc>
        <w:tc>
          <w:tcPr>
            <w:tcW w:w="645" w:type="pct"/>
            <w:tcBorders>
              <w:top w:val="nil"/>
              <w:left w:val="nil"/>
              <w:bottom w:val="single" w:sz="4" w:space="0" w:color="auto"/>
              <w:right w:val="single" w:sz="4" w:space="0" w:color="auto"/>
            </w:tcBorders>
            <w:shd w:val="clear" w:color="auto" w:fill="auto"/>
            <w:vAlign w:val="center"/>
            <w:hideMark/>
          </w:tcPr>
          <w:p w14:paraId="4FE6BFB0" w14:textId="77777777" w:rsidR="00D45D5A" w:rsidRPr="00D45D5A" w:rsidRDefault="00D45D5A" w:rsidP="00D45D5A">
            <w:pPr>
              <w:jc w:val="center"/>
              <w:rPr>
                <w:rFonts w:ascii="Arial" w:hAnsi="Arial" w:cs="Arial"/>
                <w:b/>
                <w:bCs/>
                <w:color w:val="000000"/>
                <w:sz w:val="16"/>
                <w:szCs w:val="16"/>
                <w:lang w:val="es-CO" w:eastAsia="es-CO"/>
              </w:rPr>
            </w:pPr>
            <w:r w:rsidRPr="00D45D5A">
              <w:rPr>
                <w:rFonts w:ascii="Arial" w:hAnsi="Arial" w:cs="Arial"/>
                <w:b/>
                <w:bCs/>
                <w:color w:val="000000"/>
                <w:sz w:val="16"/>
                <w:szCs w:val="16"/>
                <w:lang w:val="es-CO" w:eastAsia="es-CO"/>
              </w:rPr>
              <w:t>FECHA DE FABRICACIÓN</w:t>
            </w:r>
          </w:p>
        </w:tc>
        <w:tc>
          <w:tcPr>
            <w:tcW w:w="351" w:type="pct"/>
            <w:tcBorders>
              <w:top w:val="nil"/>
              <w:left w:val="nil"/>
              <w:bottom w:val="single" w:sz="4" w:space="0" w:color="auto"/>
              <w:right w:val="single" w:sz="4" w:space="0" w:color="auto"/>
            </w:tcBorders>
            <w:shd w:val="clear" w:color="auto" w:fill="auto"/>
            <w:vAlign w:val="center"/>
            <w:hideMark/>
          </w:tcPr>
          <w:p w14:paraId="62549129" w14:textId="77777777" w:rsidR="00D45D5A" w:rsidRPr="00D45D5A" w:rsidRDefault="00D45D5A" w:rsidP="00D45D5A">
            <w:pPr>
              <w:jc w:val="center"/>
              <w:rPr>
                <w:rFonts w:ascii="Arial" w:hAnsi="Arial" w:cs="Arial"/>
                <w:b/>
                <w:bCs/>
                <w:color w:val="000000"/>
                <w:sz w:val="16"/>
                <w:szCs w:val="16"/>
                <w:lang w:val="es-CO" w:eastAsia="es-CO"/>
              </w:rPr>
            </w:pPr>
            <w:r w:rsidRPr="00D45D5A">
              <w:rPr>
                <w:rFonts w:ascii="Arial" w:hAnsi="Arial" w:cs="Arial"/>
                <w:b/>
                <w:bCs/>
                <w:color w:val="000000"/>
                <w:sz w:val="16"/>
                <w:szCs w:val="16"/>
                <w:lang w:val="es-CO" w:eastAsia="es-CO"/>
              </w:rPr>
              <w:t>FOLIO</w:t>
            </w:r>
          </w:p>
        </w:tc>
      </w:tr>
      <w:tr w:rsidR="00D45D5A" w:rsidRPr="00D45D5A" w14:paraId="593D3C27" w14:textId="77777777" w:rsidTr="004D3ECC">
        <w:trPr>
          <w:trHeight w:val="300"/>
        </w:trPr>
        <w:tc>
          <w:tcPr>
            <w:tcW w:w="268" w:type="pct"/>
            <w:tcBorders>
              <w:top w:val="nil"/>
              <w:left w:val="single" w:sz="4" w:space="0" w:color="auto"/>
              <w:bottom w:val="single" w:sz="4" w:space="0" w:color="auto"/>
              <w:right w:val="single" w:sz="4" w:space="0" w:color="auto"/>
            </w:tcBorders>
            <w:shd w:val="clear" w:color="auto" w:fill="auto"/>
            <w:noWrap/>
            <w:vAlign w:val="center"/>
            <w:hideMark/>
          </w:tcPr>
          <w:p w14:paraId="18D97312" w14:textId="77777777" w:rsidR="00D45D5A" w:rsidRPr="00D45D5A" w:rsidRDefault="00D45D5A" w:rsidP="00D45D5A">
            <w:pPr>
              <w:jc w:val="center"/>
              <w:rPr>
                <w:rFonts w:ascii="Arial" w:hAnsi="Arial" w:cs="Arial"/>
                <w:sz w:val="16"/>
                <w:szCs w:val="16"/>
                <w:lang w:val="es-CO" w:eastAsia="es-CO"/>
              </w:rPr>
            </w:pPr>
            <w:r w:rsidRPr="00D45D5A">
              <w:rPr>
                <w:rFonts w:ascii="Arial" w:hAnsi="Arial" w:cs="Arial"/>
                <w:sz w:val="16"/>
                <w:szCs w:val="16"/>
                <w:lang w:val="es-CO" w:eastAsia="es-CO"/>
              </w:rPr>
              <w:t>1</w:t>
            </w:r>
          </w:p>
        </w:tc>
        <w:tc>
          <w:tcPr>
            <w:tcW w:w="2166" w:type="pct"/>
            <w:tcBorders>
              <w:top w:val="nil"/>
              <w:left w:val="nil"/>
              <w:bottom w:val="single" w:sz="4" w:space="0" w:color="auto"/>
              <w:right w:val="single" w:sz="4" w:space="0" w:color="auto"/>
            </w:tcBorders>
            <w:shd w:val="clear" w:color="000000" w:fill="FFFFFF"/>
            <w:vAlign w:val="center"/>
            <w:hideMark/>
          </w:tcPr>
          <w:p w14:paraId="6920340E" w14:textId="77777777" w:rsidR="00D45D5A" w:rsidRPr="00D45D5A" w:rsidRDefault="00D45D5A" w:rsidP="00D45D5A">
            <w:pPr>
              <w:rPr>
                <w:rFonts w:ascii="Arial" w:hAnsi="Arial" w:cs="Arial"/>
                <w:color w:val="000000"/>
                <w:sz w:val="16"/>
                <w:szCs w:val="16"/>
                <w:lang w:val="es-CO" w:eastAsia="es-CO"/>
              </w:rPr>
            </w:pPr>
            <w:r w:rsidRPr="00D45D5A">
              <w:rPr>
                <w:rFonts w:ascii="Arial" w:hAnsi="Arial" w:cs="Arial"/>
                <w:color w:val="000000"/>
                <w:sz w:val="16"/>
                <w:szCs w:val="16"/>
                <w:lang w:val="es-CO" w:eastAsia="es-CO"/>
              </w:rPr>
              <w:t>CABINA DE BIOSEGURIDAD</w:t>
            </w:r>
          </w:p>
        </w:tc>
        <w:tc>
          <w:tcPr>
            <w:tcW w:w="535" w:type="pct"/>
            <w:tcBorders>
              <w:top w:val="nil"/>
              <w:left w:val="nil"/>
              <w:bottom w:val="single" w:sz="4" w:space="0" w:color="auto"/>
              <w:right w:val="single" w:sz="4" w:space="0" w:color="auto"/>
            </w:tcBorders>
            <w:shd w:val="clear" w:color="000000" w:fill="FFFFFF"/>
            <w:vAlign w:val="center"/>
            <w:hideMark/>
          </w:tcPr>
          <w:p w14:paraId="1379F7F9" w14:textId="77777777" w:rsidR="00D45D5A" w:rsidRPr="00D45D5A" w:rsidRDefault="00D45D5A" w:rsidP="00D45D5A">
            <w:pPr>
              <w:rPr>
                <w:rFonts w:ascii="Arial" w:hAnsi="Arial" w:cs="Arial"/>
                <w:color w:val="000000"/>
                <w:sz w:val="16"/>
                <w:szCs w:val="16"/>
                <w:lang w:val="es-CO" w:eastAsia="es-CO"/>
              </w:rPr>
            </w:pPr>
            <w:r w:rsidRPr="00D45D5A">
              <w:rPr>
                <w:rFonts w:ascii="Arial" w:hAnsi="Arial" w:cs="Arial"/>
                <w:color w:val="000000"/>
                <w:sz w:val="16"/>
                <w:szCs w:val="16"/>
                <w:lang w:val="es-CO" w:eastAsia="es-CO"/>
              </w:rPr>
              <w:t> </w:t>
            </w:r>
          </w:p>
        </w:tc>
        <w:tc>
          <w:tcPr>
            <w:tcW w:w="431" w:type="pct"/>
            <w:tcBorders>
              <w:top w:val="nil"/>
              <w:left w:val="nil"/>
              <w:bottom w:val="single" w:sz="4" w:space="0" w:color="auto"/>
              <w:right w:val="single" w:sz="4" w:space="0" w:color="auto"/>
            </w:tcBorders>
            <w:shd w:val="clear" w:color="000000" w:fill="FFFFFF"/>
            <w:noWrap/>
            <w:vAlign w:val="center"/>
            <w:hideMark/>
          </w:tcPr>
          <w:p w14:paraId="492ABABD" w14:textId="77777777" w:rsidR="00D45D5A" w:rsidRPr="00D45D5A" w:rsidRDefault="00D45D5A" w:rsidP="00D45D5A">
            <w:pPr>
              <w:jc w:val="right"/>
              <w:rPr>
                <w:rFonts w:ascii="Arial" w:hAnsi="Arial" w:cs="Arial"/>
                <w:color w:val="000000"/>
                <w:sz w:val="16"/>
                <w:szCs w:val="16"/>
                <w:lang w:val="es-CO" w:eastAsia="es-CO"/>
              </w:rPr>
            </w:pPr>
            <w:r w:rsidRPr="00D45D5A">
              <w:rPr>
                <w:rFonts w:ascii="Arial" w:hAnsi="Arial" w:cs="Arial"/>
                <w:color w:val="000000"/>
                <w:sz w:val="16"/>
                <w:szCs w:val="16"/>
                <w:lang w:val="es-CO" w:eastAsia="es-CO"/>
              </w:rPr>
              <w:t> </w:t>
            </w:r>
          </w:p>
        </w:tc>
        <w:tc>
          <w:tcPr>
            <w:tcW w:w="604" w:type="pct"/>
            <w:tcBorders>
              <w:top w:val="nil"/>
              <w:left w:val="nil"/>
              <w:bottom w:val="single" w:sz="4" w:space="0" w:color="auto"/>
              <w:right w:val="single" w:sz="4" w:space="0" w:color="auto"/>
            </w:tcBorders>
            <w:shd w:val="clear" w:color="000000" w:fill="FFFFFF"/>
            <w:noWrap/>
            <w:vAlign w:val="center"/>
            <w:hideMark/>
          </w:tcPr>
          <w:p w14:paraId="074AAFBE" w14:textId="77777777" w:rsidR="00D45D5A" w:rsidRPr="00D45D5A" w:rsidRDefault="00D45D5A" w:rsidP="00D45D5A">
            <w:pPr>
              <w:jc w:val="right"/>
              <w:rPr>
                <w:rFonts w:ascii="Arial" w:hAnsi="Arial" w:cs="Arial"/>
                <w:color w:val="000000"/>
                <w:sz w:val="16"/>
                <w:szCs w:val="16"/>
                <w:lang w:val="es-CO" w:eastAsia="es-CO"/>
              </w:rPr>
            </w:pPr>
            <w:r w:rsidRPr="00D45D5A">
              <w:rPr>
                <w:rFonts w:ascii="Arial" w:hAnsi="Arial" w:cs="Arial"/>
                <w:color w:val="000000"/>
                <w:sz w:val="16"/>
                <w:szCs w:val="16"/>
                <w:lang w:val="es-CO" w:eastAsia="es-CO"/>
              </w:rPr>
              <w:t> </w:t>
            </w:r>
          </w:p>
        </w:tc>
        <w:tc>
          <w:tcPr>
            <w:tcW w:w="645" w:type="pct"/>
            <w:tcBorders>
              <w:top w:val="nil"/>
              <w:left w:val="nil"/>
              <w:bottom w:val="single" w:sz="4" w:space="0" w:color="auto"/>
              <w:right w:val="single" w:sz="4" w:space="0" w:color="auto"/>
            </w:tcBorders>
            <w:shd w:val="clear" w:color="auto" w:fill="auto"/>
            <w:noWrap/>
            <w:vAlign w:val="center"/>
            <w:hideMark/>
          </w:tcPr>
          <w:p w14:paraId="5744BFA6"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351" w:type="pct"/>
            <w:tcBorders>
              <w:top w:val="nil"/>
              <w:left w:val="nil"/>
              <w:bottom w:val="single" w:sz="4" w:space="0" w:color="auto"/>
              <w:right w:val="single" w:sz="4" w:space="0" w:color="auto"/>
            </w:tcBorders>
            <w:shd w:val="clear" w:color="auto" w:fill="auto"/>
            <w:noWrap/>
            <w:vAlign w:val="center"/>
            <w:hideMark/>
          </w:tcPr>
          <w:p w14:paraId="037922EB"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r>
      <w:tr w:rsidR="00D45D5A" w:rsidRPr="00D45D5A" w14:paraId="6DBC447F" w14:textId="77777777" w:rsidTr="004D3ECC">
        <w:trPr>
          <w:trHeight w:val="300"/>
        </w:trPr>
        <w:tc>
          <w:tcPr>
            <w:tcW w:w="268" w:type="pct"/>
            <w:tcBorders>
              <w:top w:val="nil"/>
              <w:left w:val="single" w:sz="4" w:space="0" w:color="auto"/>
              <w:bottom w:val="single" w:sz="4" w:space="0" w:color="auto"/>
              <w:right w:val="single" w:sz="4" w:space="0" w:color="auto"/>
            </w:tcBorders>
            <w:shd w:val="clear" w:color="auto" w:fill="auto"/>
            <w:noWrap/>
            <w:vAlign w:val="center"/>
            <w:hideMark/>
          </w:tcPr>
          <w:p w14:paraId="1D399982" w14:textId="77777777" w:rsidR="00D45D5A" w:rsidRPr="00D45D5A" w:rsidRDefault="00D45D5A" w:rsidP="00D45D5A">
            <w:pPr>
              <w:jc w:val="center"/>
              <w:rPr>
                <w:rFonts w:ascii="Arial" w:hAnsi="Arial" w:cs="Arial"/>
                <w:sz w:val="16"/>
                <w:szCs w:val="16"/>
                <w:lang w:val="es-CO" w:eastAsia="es-CO"/>
              </w:rPr>
            </w:pPr>
            <w:r w:rsidRPr="00D45D5A">
              <w:rPr>
                <w:rFonts w:ascii="Arial" w:hAnsi="Arial" w:cs="Arial"/>
                <w:sz w:val="16"/>
                <w:szCs w:val="16"/>
                <w:lang w:val="es-CO" w:eastAsia="es-CO"/>
              </w:rPr>
              <w:t>2</w:t>
            </w:r>
          </w:p>
        </w:tc>
        <w:tc>
          <w:tcPr>
            <w:tcW w:w="2166" w:type="pct"/>
            <w:tcBorders>
              <w:top w:val="nil"/>
              <w:left w:val="nil"/>
              <w:bottom w:val="single" w:sz="4" w:space="0" w:color="auto"/>
              <w:right w:val="single" w:sz="4" w:space="0" w:color="auto"/>
            </w:tcBorders>
            <w:shd w:val="clear" w:color="000000" w:fill="FFFFFF"/>
            <w:vAlign w:val="center"/>
            <w:hideMark/>
          </w:tcPr>
          <w:p w14:paraId="45C2D4F0" w14:textId="77777777" w:rsidR="00D45D5A" w:rsidRPr="00D45D5A" w:rsidRDefault="00D45D5A" w:rsidP="00D45D5A">
            <w:pPr>
              <w:rPr>
                <w:rFonts w:ascii="Arial" w:hAnsi="Arial" w:cs="Arial"/>
                <w:color w:val="000000"/>
                <w:sz w:val="16"/>
                <w:szCs w:val="16"/>
                <w:lang w:val="es-CO" w:eastAsia="es-CO"/>
              </w:rPr>
            </w:pPr>
            <w:r w:rsidRPr="00D45D5A">
              <w:rPr>
                <w:rFonts w:ascii="Arial" w:hAnsi="Arial" w:cs="Arial"/>
                <w:color w:val="000000"/>
                <w:sz w:val="16"/>
                <w:szCs w:val="16"/>
                <w:lang w:val="es-CO" w:eastAsia="es-CO"/>
              </w:rPr>
              <w:t>CENTRIFUGA DE 36 TUBOS</w:t>
            </w:r>
          </w:p>
        </w:tc>
        <w:tc>
          <w:tcPr>
            <w:tcW w:w="535" w:type="pct"/>
            <w:tcBorders>
              <w:top w:val="nil"/>
              <w:left w:val="nil"/>
              <w:bottom w:val="single" w:sz="4" w:space="0" w:color="auto"/>
              <w:right w:val="single" w:sz="4" w:space="0" w:color="auto"/>
            </w:tcBorders>
            <w:shd w:val="clear" w:color="000000" w:fill="FFFFFF"/>
            <w:noWrap/>
            <w:vAlign w:val="center"/>
            <w:hideMark/>
          </w:tcPr>
          <w:p w14:paraId="5E6FC451" w14:textId="77777777" w:rsidR="00D45D5A" w:rsidRPr="00D45D5A" w:rsidRDefault="00D45D5A" w:rsidP="00D45D5A">
            <w:pPr>
              <w:jc w:val="right"/>
              <w:rPr>
                <w:rFonts w:ascii="Arial" w:hAnsi="Arial" w:cs="Arial"/>
                <w:color w:val="000000"/>
                <w:sz w:val="16"/>
                <w:szCs w:val="16"/>
                <w:lang w:val="es-CO" w:eastAsia="es-CO"/>
              </w:rPr>
            </w:pPr>
            <w:r w:rsidRPr="00D45D5A">
              <w:rPr>
                <w:rFonts w:ascii="Arial" w:hAnsi="Arial" w:cs="Arial"/>
                <w:color w:val="000000"/>
                <w:sz w:val="16"/>
                <w:szCs w:val="16"/>
                <w:lang w:val="es-CO" w:eastAsia="es-CO"/>
              </w:rPr>
              <w:t> </w:t>
            </w:r>
          </w:p>
        </w:tc>
        <w:tc>
          <w:tcPr>
            <w:tcW w:w="431" w:type="pct"/>
            <w:tcBorders>
              <w:top w:val="nil"/>
              <w:left w:val="nil"/>
              <w:bottom w:val="single" w:sz="4" w:space="0" w:color="auto"/>
              <w:right w:val="single" w:sz="4" w:space="0" w:color="auto"/>
            </w:tcBorders>
            <w:shd w:val="clear" w:color="000000" w:fill="FFFFFF"/>
            <w:noWrap/>
            <w:vAlign w:val="center"/>
            <w:hideMark/>
          </w:tcPr>
          <w:p w14:paraId="00CB3C0F" w14:textId="77777777" w:rsidR="00D45D5A" w:rsidRPr="00D45D5A" w:rsidRDefault="00D45D5A" w:rsidP="00D45D5A">
            <w:pPr>
              <w:jc w:val="right"/>
              <w:rPr>
                <w:rFonts w:ascii="Arial" w:hAnsi="Arial" w:cs="Arial"/>
                <w:color w:val="000000"/>
                <w:sz w:val="16"/>
                <w:szCs w:val="16"/>
                <w:lang w:val="es-CO" w:eastAsia="es-CO"/>
              </w:rPr>
            </w:pPr>
            <w:r w:rsidRPr="00D45D5A">
              <w:rPr>
                <w:rFonts w:ascii="Arial" w:hAnsi="Arial" w:cs="Arial"/>
                <w:color w:val="000000"/>
                <w:sz w:val="16"/>
                <w:szCs w:val="16"/>
                <w:lang w:val="es-CO" w:eastAsia="es-CO"/>
              </w:rPr>
              <w:t> </w:t>
            </w:r>
          </w:p>
        </w:tc>
        <w:tc>
          <w:tcPr>
            <w:tcW w:w="604" w:type="pct"/>
            <w:tcBorders>
              <w:top w:val="nil"/>
              <w:left w:val="nil"/>
              <w:bottom w:val="single" w:sz="4" w:space="0" w:color="auto"/>
              <w:right w:val="single" w:sz="4" w:space="0" w:color="auto"/>
            </w:tcBorders>
            <w:shd w:val="clear" w:color="000000" w:fill="FFFFFF"/>
            <w:noWrap/>
            <w:vAlign w:val="center"/>
            <w:hideMark/>
          </w:tcPr>
          <w:p w14:paraId="0FCBBCC1" w14:textId="77777777" w:rsidR="00D45D5A" w:rsidRPr="00D45D5A" w:rsidRDefault="00D45D5A" w:rsidP="00D45D5A">
            <w:pPr>
              <w:jc w:val="right"/>
              <w:rPr>
                <w:rFonts w:ascii="Arial" w:hAnsi="Arial" w:cs="Arial"/>
                <w:color w:val="000000"/>
                <w:sz w:val="16"/>
                <w:szCs w:val="16"/>
                <w:lang w:val="es-CO" w:eastAsia="es-CO"/>
              </w:rPr>
            </w:pPr>
            <w:r w:rsidRPr="00D45D5A">
              <w:rPr>
                <w:rFonts w:ascii="Arial" w:hAnsi="Arial" w:cs="Arial"/>
                <w:color w:val="000000"/>
                <w:sz w:val="16"/>
                <w:szCs w:val="16"/>
                <w:lang w:val="es-CO" w:eastAsia="es-CO"/>
              </w:rPr>
              <w:t> </w:t>
            </w:r>
          </w:p>
        </w:tc>
        <w:tc>
          <w:tcPr>
            <w:tcW w:w="645" w:type="pct"/>
            <w:tcBorders>
              <w:top w:val="nil"/>
              <w:left w:val="nil"/>
              <w:bottom w:val="single" w:sz="4" w:space="0" w:color="auto"/>
              <w:right w:val="single" w:sz="4" w:space="0" w:color="auto"/>
            </w:tcBorders>
            <w:shd w:val="clear" w:color="auto" w:fill="auto"/>
            <w:noWrap/>
            <w:vAlign w:val="center"/>
            <w:hideMark/>
          </w:tcPr>
          <w:p w14:paraId="1614FF86"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351" w:type="pct"/>
            <w:tcBorders>
              <w:top w:val="nil"/>
              <w:left w:val="nil"/>
              <w:bottom w:val="single" w:sz="4" w:space="0" w:color="auto"/>
              <w:right w:val="single" w:sz="4" w:space="0" w:color="auto"/>
            </w:tcBorders>
            <w:shd w:val="clear" w:color="auto" w:fill="auto"/>
            <w:noWrap/>
            <w:vAlign w:val="center"/>
            <w:hideMark/>
          </w:tcPr>
          <w:p w14:paraId="3E9B7AA1"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r>
      <w:tr w:rsidR="00D45D5A" w:rsidRPr="00D45D5A" w14:paraId="7AADADD6" w14:textId="77777777" w:rsidTr="004D3ECC">
        <w:trPr>
          <w:trHeight w:val="300"/>
        </w:trPr>
        <w:tc>
          <w:tcPr>
            <w:tcW w:w="268" w:type="pct"/>
            <w:tcBorders>
              <w:top w:val="nil"/>
              <w:left w:val="single" w:sz="4" w:space="0" w:color="auto"/>
              <w:bottom w:val="single" w:sz="4" w:space="0" w:color="auto"/>
              <w:right w:val="single" w:sz="4" w:space="0" w:color="auto"/>
            </w:tcBorders>
            <w:shd w:val="clear" w:color="auto" w:fill="auto"/>
            <w:noWrap/>
            <w:vAlign w:val="center"/>
            <w:hideMark/>
          </w:tcPr>
          <w:p w14:paraId="6A9CA1BD" w14:textId="77777777" w:rsidR="00D45D5A" w:rsidRPr="00D45D5A" w:rsidRDefault="00D45D5A" w:rsidP="00D45D5A">
            <w:pPr>
              <w:jc w:val="center"/>
              <w:rPr>
                <w:rFonts w:ascii="Arial" w:hAnsi="Arial" w:cs="Arial"/>
                <w:sz w:val="16"/>
                <w:szCs w:val="16"/>
                <w:lang w:val="es-CO" w:eastAsia="es-CO"/>
              </w:rPr>
            </w:pPr>
            <w:r w:rsidRPr="00D45D5A">
              <w:rPr>
                <w:rFonts w:ascii="Arial" w:hAnsi="Arial" w:cs="Arial"/>
                <w:sz w:val="16"/>
                <w:szCs w:val="16"/>
                <w:lang w:val="es-CO" w:eastAsia="es-CO"/>
              </w:rPr>
              <w:t>3</w:t>
            </w:r>
          </w:p>
        </w:tc>
        <w:tc>
          <w:tcPr>
            <w:tcW w:w="2166" w:type="pct"/>
            <w:tcBorders>
              <w:top w:val="nil"/>
              <w:left w:val="nil"/>
              <w:bottom w:val="single" w:sz="4" w:space="0" w:color="auto"/>
              <w:right w:val="single" w:sz="4" w:space="0" w:color="auto"/>
            </w:tcBorders>
            <w:shd w:val="clear" w:color="000000" w:fill="FFFFFF"/>
            <w:vAlign w:val="center"/>
            <w:hideMark/>
          </w:tcPr>
          <w:p w14:paraId="15F5B531" w14:textId="77777777" w:rsidR="00D45D5A" w:rsidRPr="00D45D5A" w:rsidRDefault="00D45D5A" w:rsidP="00D45D5A">
            <w:pPr>
              <w:rPr>
                <w:rFonts w:ascii="Arial" w:hAnsi="Arial" w:cs="Arial"/>
                <w:color w:val="000000"/>
                <w:sz w:val="16"/>
                <w:szCs w:val="16"/>
                <w:lang w:val="es-CO" w:eastAsia="es-CO"/>
              </w:rPr>
            </w:pPr>
            <w:r w:rsidRPr="00D45D5A">
              <w:rPr>
                <w:rFonts w:ascii="Arial" w:hAnsi="Arial" w:cs="Arial"/>
                <w:color w:val="000000"/>
                <w:sz w:val="16"/>
                <w:szCs w:val="16"/>
                <w:lang w:val="es-CO" w:eastAsia="es-CO"/>
              </w:rPr>
              <w:t>CENTRIFUGA DE 60 TUBOS</w:t>
            </w:r>
          </w:p>
        </w:tc>
        <w:tc>
          <w:tcPr>
            <w:tcW w:w="535" w:type="pct"/>
            <w:tcBorders>
              <w:top w:val="nil"/>
              <w:left w:val="nil"/>
              <w:bottom w:val="single" w:sz="4" w:space="0" w:color="auto"/>
              <w:right w:val="single" w:sz="4" w:space="0" w:color="auto"/>
            </w:tcBorders>
            <w:shd w:val="clear" w:color="000000" w:fill="FFFFFF"/>
            <w:vAlign w:val="center"/>
            <w:hideMark/>
          </w:tcPr>
          <w:p w14:paraId="0E34D100" w14:textId="77777777" w:rsidR="00D45D5A" w:rsidRPr="00D45D5A" w:rsidRDefault="00D45D5A" w:rsidP="00D45D5A">
            <w:pPr>
              <w:rPr>
                <w:rFonts w:ascii="Arial" w:hAnsi="Arial" w:cs="Arial"/>
                <w:color w:val="000000"/>
                <w:sz w:val="16"/>
                <w:szCs w:val="16"/>
                <w:lang w:val="es-CO" w:eastAsia="es-CO"/>
              </w:rPr>
            </w:pPr>
            <w:r w:rsidRPr="00D45D5A">
              <w:rPr>
                <w:rFonts w:ascii="Arial" w:hAnsi="Arial" w:cs="Arial"/>
                <w:color w:val="000000"/>
                <w:sz w:val="16"/>
                <w:szCs w:val="16"/>
                <w:lang w:val="es-CO" w:eastAsia="es-CO"/>
              </w:rPr>
              <w:t> </w:t>
            </w:r>
          </w:p>
        </w:tc>
        <w:tc>
          <w:tcPr>
            <w:tcW w:w="431" w:type="pct"/>
            <w:tcBorders>
              <w:top w:val="nil"/>
              <w:left w:val="nil"/>
              <w:bottom w:val="single" w:sz="4" w:space="0" w:color="auto"/>
              <w:right w:val="single" w:sz="4" w:space="0" w:color="auto"/>
            </w:tcBorders>
            <w:shd w:val="clear" w:color="000000" w:fill="FFFFFF"/>
            <w:noWrap/>
            <w:vAlign w:val="center"/>
            <w:hideMark/>
          </w:tcPr>
          <w:p w14:paraId="1B42A952" w14:textId="77777777" w:rsidR="00D45D5A" w:rsidRPr="00D45D5A" w:rsidRDefault="00D45D5A" w:rsidP="00D45D5A">
            <w:pPr>
              <w:jc w:val="right"/>
              <w:rPr>
                <w:rFonts w:ascii="Arial" w:hAnsi="Arial" w:cs="Arial"/>
                <w:color w:val="000000"/>
                <w:sz w:val="16"/>
                <w:szCs w:val="16"/>
                <w:lang w:val="es-CO" w:eastAsia="es-CO"/>
              </w:rPr>
            </w:pPr>
            <w:r w:rsidRPr="00D45D5A">
              <w:rPr>
                <w:rFonts w:ascii="Arial" w:hAnsi="Arial" w:cs="Arial"/>
                <w:color w:val="000000"/>
                <w:sz w:val="16"/>
                <w:szCs w:val="16"/>
                <w:lang w:val="es-CO" w:eastAsia="es-CO"/>
              </w:rPr>
              <w:t> </w:t>
            </w:r>
          </w:p>
        </w:tc>
        <w:tc>
          <w:tcPr>
            <w:tcW w:w="604" w:type="pct"/>
            <w:tcBorders>
              <w:top w:val="nil"/>
              <w:left w:val="nil"/>
              <w:bottom w:val="single" w:sz="4" w:space="0" w:color="auto"/>
              <w:right w:val="single" w:sz="4" w:space="0" w:color="auto"/>
            </w:tcBorders>
            <w:shd w:val="clear" w:color="000000" w:fill="FFFFFF"/>
            <w:noWrap/>
            <w:vAlign w:val="center"/>
            <w:hideMark/>
          </w:tcPr>
          <w:p w14:paraId="67666ABB" w14:textId="77777777" w:rsidR="00D45D5A" w:rsidRPr="00D45D5A" w:rsidRDefault="00D45D5A" w:rsidP="00D45D5A">
            <w:pPr>
              <w:jc w:val="right"/>
              <w:rPr>
                <w:rFonts w:ascii="Arial" w:hAnsi="Arial" w:cs="Arial"/>
                <w:color w:val="000000"/>
                <w:sz w:val="16"/>
                <w:szCs w:val="16"/>
                <w:lang w:val="es-CO" w:eastAsia="es-CO"/>
              </w:rPr>
            </w:pPr>
            <w:r w:rsidRPr="00D45D5A">
              <w:rPr>
                <w:rFonts w:ascii="Arial" w:hAnsi="Arial" w:cs="Arial"/>
                <w:color w:val="000000"/>
                <w:sz w:val="16"/>
                <w:szCs w:val="16"/>
                <w:lang w:val="es-CO" w:eastAsia="es-CO"/>
              </w:rPr>
              <w:t> </w:t>
            </w:r>
          </w:p>
        </w:tc>
        <w:tc>
          <w:tcPr>
            <w:tcW w:w="645" w:type="pct"/>
            <w:tcBorders>
              <w:top w:val="nil"/>
              <w:left w:val="nil"/>
              <w:bottom w:val="single" w:sz="4" w:space="0" w:color="auto"/>
              <w:right w:val="single" w:sz="4" w:space="0" w:color="auto"/>
            </w:tcBorders>
            <w:shd w:val="clear" w:color="auto" w:fill="auto"/>
            <w:noWrap/>
            <w:vAlign w:val="center"/>
            <w:hideMark/>
          </w:tcPr>
          <w:p w14:paraId="5F196DC2"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351" w:type="pct"/>
            <w:tcBorders>
              <w:top w:val="nil"/>
              <w:left w:val="nil"/>
              <w:bottom w:val="single" w:sz="4" w:space="0" w:color="auto"/>
              <w:right w:val="single" w:sz="4" w:space="0" w:color="auto"/>
            </w:tcBorders>
            <w:shd w:val="clear" w:color="auto" w:fill="auto"/>
            <w:noWrap/>
            <w:vAlign w:val="center"/>
            <w:hideMark/>
          </w:tcPr>
          <w:p w14:paraId="6D94A5E8"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r>
      <w:tr w:rsidR="00D45D5A" w:rsidRPr="00D45D5A" w14:paraId="1C1367C2" w14:textId="77777777" w:rsidTr="004D3ECC">
        <w:trPr>
          <w:trHeight w:val="300"/>
        </w:trPr>
        <w:tc>
          <w:tcPr>
            <w:tcW w:w="268" w:type="pct"/>
            <w:tcBorders>
              <w:top w:val="nil"/>
              <w:left w:val="single" w:sz="4" w:space="0" w:color="auto"/>
              <w:bottom w:val="single" w:sz="4" w:space="0" w:color="auto"/>
              <w:right w:val="single" w:sz="4" w:space="0" w:color="auto"/>
            </w:tcBorders>
            <w:shd w:val="clear" w:color="auto" w:fill="auto"/>
            <w:noWrap/>
            <w:vAlign w:val="center"/>
            <w:hideMark/>
          </w:tcPr>
          <w:p w14:paraId="73F2F4FB" w14:textId="77777777" w:rsidR="00D45D5A" w:rsidRPr="00D45D5A" w:rsidRDefault="00D45D5A" w:rsidP="00D45D5A">
            <w:pPr>
              <w:jc w:val="center"/>
              <w:rPr>
                <w:rFonts w:ascii="Arial" w:hAnsi="Arial" w:cs="Arial"/>
                <w:sz w:val="16"/>
                <w:szCs w:val="16"/>
                <w:lang w:val="es-CO" w:eastAsia="es-CO"/>
              </w:rPr>
            </w:pPr>
            <w:r w:rsidRPr="00D45D5A">
              <w:rPr>
                <w:rFonts w:ascii="Arial" w:hAnsi="Arial" w:cs="Arial"/>
                <w:sz w:val="16"/>
                <w:szCs w:val="16"/>
                <w:lang w:val="es-CO" w:eastAsia="es-CO"/>
              </w:rPr>
              <w:t>4</w:t>
            </w:r>
          </w:p>
        </w:tc>
        <w:tc>
          <w:tcPr>
            <w:tcW w:w="2166" w:type="pct"/>
            <w:tcBorders>
              <w:top w:val="nil"/>
              <w:left w:val="nil"/>
              <w:bottom w:val="single" w:sz="4" w:space="0" w:color="auto"/>
              <w:right w:val="single" w:sz="4" w:space="0" w:color="auto"/>
            </w:tcBorders>
            <w:shd w:val="clear" w:color="000000" w:fill="FFFFFF"/>
            <w:vAlign w:val="center"/>
            <w:hideMark/>
          </w:tcPr>
          <w:p w14:paraId="4AAD4655" w14:textId="77777777" w:rsidR="00D45D5A" w:rsidRPr="00D45D5A" w:rsidRDefault="00D45D5A" w:rsidP="00D45D5A">
            <w:pPr>
              <w:rPr>
                <w:rFonts w:ascii="Arial" w:hAnsi="Arial" w:cs="Arial"/>
                <w:color w:val="000000"/>
                <w:sz w:val="16"/>
                <w:szCs w:val="16"/>
                <w:lang w:val="es-CO" w:eastAsia="es-CO"/>
              </w:rPr>
            </w:pPr>
            <w:r w:rsidRPr="00D45D5A">
              <w:rPr>
                <w:rFonts w:ascii="Arial" w:hAnsi="Arial" w:cs="Arial"/>
                <w:color w:val="000000"/>
                <w:sz w:val="16"/>
                <w:szCs w:val="16"/>
                <w:lang w:val="es-CO" w:eastAsia="es-CO"/>
              </w:rPr>
              <w:t>CENTRIFUGA REFRIGERADA PARA MICOBACTERIAS</w:t>
            </w:r>
          </w:p>
        </w:tc>
        <w:tc>
          <w:tcPr>
            <w:tcW w:w="535" w:type="pct"/>
            <w:tcBorders>
              <w:top w:val="nil"/>
              <w:left w:val="nil"/>
              <w:bottom w:val="single" w:sz="4" w:space="0" w:color="auto"/>
              <w:right w:val="single" w:sz="4" w:space="0" w:color="auto"/>
            </w:tcBorders>
            <w:shd w:val="clear" w:color="000000" w:fill="FFFFFF"/>
            <w:vAlign w:val="center"/>
            <w:hideMark/>
          </w:tcPr>
          <w:p w14:paraId="746FFC2C" w14:textId="77777777" w:rsidR="00D45D5A" w:rsidRPr="00D45D5A" w:rsidRDefault="00D45D5A" w:rsidP="00D45D5A">
            <w:pPr>
              <w:rPr>
                <w:rFonts w:ascii="Arial" w:hAnsi="Arial" w:cs="Arial"/>
                <w:color w:val="000000"/>
                <w:sz w:val="16"/>
                <w:szCs w:val="16"/>
                <w:lang w:val="es-CO" w:eastAsia="es-CO"/>
              </w:rPr>
            </w:pPr>
            <w:r w:rsidRPr="00D45D5A">
              <w:rPr>
                <w:rFonts w:ascii="Arial" w:hAnsi="Arial" w:cs="Arial"/>
                <w:color w:val="000000"/>
                <w:sz w:val="16"/>
                <w:szCs w:val="16"/>
                <w:lang w:val="es-CO" w:eastAsia="es-CO"/>
              </w:rPr>
              <w:t> </w:t>
            </w:r>
          </w:p>
        </w:tc>
        <w:tc>
          <w:tcPr>
            <w:tcW w:w="431" w:type="pct"/>
            <w:tcBorders>
              <w:top w:val="nil"/>
              <w:left w:val="nil"/>
              <w:bottom w:val="single" w:sz="4" w:space="0" w:color="auto"/>
              <w:right w:val="single" w:sz="4" w:space="0" w:color="auto"/>
            </w:tcBorders>
            <w:shd w:val="clear" w:color="000000" w:fill="FFFFFF"/>
            <w:noWrap/>
            <w:vAlign w:val="center"/>
            <w:hideMark/>
          </w:tcPr>
          <w:p w14:paraId="072A2743" w14:textId="77777777" w:rsidR="00D45D5A" w:rsidRPr="00D45D5A" w:rsidRDefault="00D45D5A" w:rsidP="00D45D5A">
            <w:pPr>
              <w:jc w:val="right"/>
              <w:rPr>
                <w:rFonts w:ascii="Arial" w:hAnsi="Arial" w:cs="Arial"/>
                <w:color w:val="000000"/>
                <w:sz w:val="16"/>
                <w:szCs w:val="16"/>
                <w:lang w:val="es-CO" w:eastAsia="es-CO"/>
              </w:rPr>
            </w:pPr>
            <w:r w:rsidRPr="00D45D5A">
              <w:rPr>
                <w:rFonts w:ascii="Arial" w:hAnsi="Arial" w:cs="Arial"/>
                <w:color w:val="000000"/>
                <w:sz w:val="16"/>
                <w:szCs w:val="16"/>
                <w:lang w:val="es-CO" w:eastAsia="es-CO"/>
              </w:rPr>
              <w:t> </w:t>
            </w:r>
          </w:p>
        </w:tc>
        <w:tc>
          <w:tcPr>
            <w:tcW w:w="604" w:type="pct"/>
            <w:tcBorders>
              <w:top w:val="nil"/>
              <w:left w:val="nil"/>
              <w:bottom w:val="single" w:sz="4" w:space="0" w:color="auto"/>
              <w:right w:val="single" w:sz="4" w:space="0" w:color="auto"/>
            </w:tcBorders>
            <w:shd w:val="clear" w:color="000000" w:fill="FFFFFF"/>
            <w:noWrap/>
            <w:vAlign w:val="center"/>
            <w:hideMark/>
          </w:tcPr>
          <w:p w14:paraId="7730F1CE" w14:textId="77777777" w:rsidR="00D45D5A" w:rsidRPr="00D45D5A" w:rsidRDefault="00D45D5A" w:rsidP="00D45D5A">
            <w:pPr>
              <w:jc w:val="right"/>
              <w:rPr>
                <w:rFonts w:ascii="Arial" w:hAnsi="Arial" w:cs="Arial"/>
                <w:color w:val="000000"/>
                <w:sz w:val="16"/>
                <w:szCs w:val="16"/>
                <w:lang w:val="es-CO" w:eastAsia="es-CO"/>
              </w:rPr>
            </w:pPr>
            <w:r w:rsidRPr="00D45D5A">
              <w:rPr>
                <w:rFonts w:ascii="Arial" w:hAnsi="Arial" w:cs="Arial"/>
                <w:color w:val="000000"/>
                <w:sz w:val="16"/>
                <w:szCs w:val="16"/>
                <w:lang w:val="es-CO" w:eastAsia="es-CO"/>
              </w:rPr>
              <w:t> </w:t>
            </w:r>
          </w:p>
        </w:tc>
        <w:tc>
          <w:tcPr>
            <w:tcW w:w="645" w:type="pct"/>
            <w:tcBorders>
              <w:top w:val="nil"/>
              <w:left w:val="nil"/>
              <w:bottom w:val="single" w:sz="4" w:space="0" w:color="auto"/>
              <w:right w:val="single" w:sz="4" w:space="0" w:color="auto"/>
            </w:tcBorders>
            <w:shd w:val="clear" w:color="auto" w:fill="auto"/>
            <w:noWrap/>
            <w:vAlign w:val="center"/>
            <w:hideMark/>
          </w:tcPr>
          <w:p w14:paraId="2BB95C15"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351" w:type="pct"/>
            <w:tcBorders>
              <w:top w:val="nil"/>
              <w:left w:val="nil"/>
              <w:bottom w:val="single" w:sz="4" w:space="0" w:color="auto"/>
              <w:right w:val="single" w:sz="4" w:space="0" w:color="auto"/>
            </w:tcBorders>
            <w:shd w:val="clear" w:color="auto" w:fill="auto"/>
            <w:noWrap/>
            <w:vAlign w:val="center"/>
            <w:hideMark/>
          </w:tcPr>
          <w:p w14:paraId="010E4901"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r>
      <w:tr w:rsidR="00D45D5A" w:rsidRPr="00D45D5A" w14:paraId="01B4B0DF" w14:textId="77777777" w:rsidTr="004D3ECC">
        <w:trPr>
          <w:trHeight w:val="300"/>
        </w:trPr>
        <w:tc>
          <w:tcPr>
            <w:tcW w:w="268" w:type="pct"/>
            <w:tcBorders>
              <w:top w:val="nil"/>
              <w:left w:val="single" w:sz="4" w:space="0" w:color="auto"/>
              <w:bottom w:val="single" w:sz="4" w:space="0" w:color="auto"/>
              <w:right w:val="single" w:sz="4" w:space="0" w:color="auto"/>
            </w:tcBorders>
            <w:shd w:val="clear" w:color="auto" w:fill="auto"/>
            <w:noWrap/>
            <w:vAlign w:val="center"/>
            <w:hideMark/>
          </w:tcPr>
          <w:p w14:paraId="2F804064" w14:textId="77777777" w:rsidR="00D45D5A" w:rsidRPr="00D45D5A" w:rsidRDefault="00D45D5A" w:rsidP="00D45D5A">
            <w:pPr>
              <w:jc w:val="center"/>
              <w:rPr>
                <w:rFonts w:ascii="Arial" w:hAnsi="Arial" w:cs="Arial"/>
                <w:sz w:val="16"/>
                <w:szCs w:val="16"/>
                <w:lang w:val="es-CO" w:eastAsia="es-CO"/>
              </w:rPr>
            </w:pPr>
            <w:r w:rsidRPr="00D45D5A">
              <w:rPr>
                <w:rFonts w:ascii="Arial" w:hAnsi="Arial" w:cs="Arial"/>
                <w:sz w:val="16"/>
                <w:szCs w:val="16"/>
                <w:lang w:val="es-CO" w:eastAsia="es-CO"/>
              </w:rPr>
              <w:t>5</w:t>
            </w:r>
          </w:p>
        </w:tc>
        <w:tc>
          <w:tcPr>
            <w:tcW w:w="2166" w:type="pct"/>
            <w:tcBorders>
              <w:top w:val="nil"/>
              <w:left w:val="nil"/>
              <w:bottom w:val="single" w:sz="4" w:space="0" w:color="auto"/>
              <w:right w:val="single" w:sz="4" w:space="0" w:color="auto"/>
            </w:tcBorders>
            <w:shd w:val="clear" w:color="000000" w:fill="FFFFFF"/>
            <w:vAlign w:val="center"/>
            <w:hideMark/>
          </w:tcPr>
          <w:p w14:paraId="6633032C" w14:textId="77777777" w:rsidR="00D45D5A" w:rsidRPr="00D45D5A" w:rsidRDefault="00D45D5A" w:rsidP="00D45D5A">
            <w:pPr>
              <w:rPr>
                <w:rFonts w:ascii="Arial" w:hAnsi="Arial" w:cs="Arial"/>
                <w:color w:val="000000"/>
                <w:sz w:val="16"/>
                <w:szCs w:val="16"/>
                <w:lang w:val="es-CO" w:eastAsia="es-CO"/>
              </w:rPr>
            </w:pPr>
            <w:r w:rsidRPr="00D45D5A">
              <w:rPr>
                <w:rFonts w:ascii="Arial" w:hAnsi="Arial" w:cs="Arial"/>
                <w:color w:val="000000"/>
                <w:sz w:val="16"/>
                <w:szCs w:val="16"/>
                <w:lang w:val="es-CO" w:eastAsia="es-CO"/>
              </w:rPr>
              <w:t>INCUBADORA CO2</w:t>
            </w:r>
          </w:p>
        </w:tc>
        <w:tc>
          <w:tcPr>
            <w:tcW w:w="535" w:type="pct"/>
            <w:tcBorders>
              <w:top w:val="nil"/>
              <w:left w:val="nil"/>
              <w:bottom w:val="single" w:sz="4" w:space="0" w:color="auto"/>
              <w:right w:val="single" w:sz="4" w:space="0" w:color="auto"/>
            </w:tcBorders>
            <w:shd w:val="clear" w:color="000000" w:fill="FFFFFF"/>
            <w:vAlign w:val="center"/>
            <w:hideMark/>
          </w:tcPr>
          <w:p w14:paraId="4E0D9214" w14:textId="77777777" w:rsidR="00D45D5A" w:rsidRPr="00D45D5A" w:rsidRDefault="00D45D5A" w:rsidP="00D45D5A">
            <w:pPr>
              <w:rPr>
                <w:rFonts w:ascii="Arial" w:hAnsi="Arial" w:cs="Arial"/>
                <w:color w:val="000000"/>
                <w:sz w:val="16"/>
                <w:szCs w:val="16"/>
                <w:lang w:val="es-CO" w:eastAsia="es-CO"/>
              </w:rPr>
            </w:pPr>
            <w:r w:rsidRPr="00D45D5A">
              <w:rPr>
                <w:rFonts w:ascii="Arial" w:hAnsi="Arial" w:cs="Arial"/>
                <w:color w:val="000000"/>
                <w:sz w:val="16"/>
                <w:szCs w:val="16"/>
                <w:lang w:val="es-CO" w:eastAsia="es-CO"/>
              </w:rPr>
              <w:t> </w:t>
            </w:r>
          </w:p>
        </w:tc>
        <w:tc>
          <w:tcPr>
            <w:tcW w:w="431" w:type="pct"/>
            <w:tcBorders>
              <w:top w:val="nil"/>
              <w:left w:val="nil"/>
              <w:bottom w:val="single" w:sz="4" w:space="0" w:color="auto"/>
              <w:right w:val="single" w:sz="4" w:space="0" w:color="auto"/>
            </w:tcBorders>
            <w:shd w:val="clear" w:color="000000" w:fill="FFFFFF"/>
            <w:noWrap/>
            <w:vAlign w:val="center"/>
            <w:hideMark/>
          </w:tcPr>
          <w:p w14:paraId="79A9D863" w14:textId="77777777" w:rsidR="00D45D5A" w:rsidRPr="00D45D5A" w:rsidRDefault="00D45D5A" w:rsidP="00D45D5A">
            <w:pPr>
              <w:jc w:val="right"/>
              <w:rPr>
                <w:rFonts w:ascii="Arial" w:hAnsi="Arial" w:cs="Arial"/>
                <w:color w:val="000000"/>
                <w:sz w:val="16"/>
                <w:szCs w:val="16"/>
                <w:lang w:val="es-CO" w:eastAsia="es-CO"/>
              </w:rPr>
            </w:pPr>
            <w:r w:rsidRPr="00D45D5A">
              <w:rPr>
                <w:rFonts w:ascii="Arial" w:hAnsi="Arial" w:cs="Arial"/>
                <w:color w:val="000000"/>
                <w:sz w:val="16"/>
                <w:szCs w:val="16"/>
                <w:lang w:val="es-CO" w:eastAsia="es-CO"/>
              </w:rPr>
              <w:t> </w:t>
            </w:r>
          </w:p>
        </w:tc>
        <w:tc>
          <w:tcPr>
            <w:tcW w:w="604" w:type="pct"/>
            <w:tcBorders>
              <w:top w:val="nil"/>
              <w:left w:val="nil"/>
              <w:bottom w:val="single" w:sz="4" w:space="0" w:color="auto"/>
              <w:right w:val="single" w:sz="4" w:space="0" w:color="auto"/>
            </w:tcBorders>
            <w:shd w:val="clear" w:color="000000" w:fill="FFFFFF"/>
            <w:noWrap/>
            <w:vAlign w:val="center"/>
            <w:hideMark/>
          </w:tcPr>
          <w:p w14:paraId="03DF46FA" w14:textId="77777777" w:rsidR="00D45D5A" w:rsidRPr="00D45D5A" w:rsidRDefault="00D45D5A" w:rsidP="00D45D5A">
            <w:pPr>
              <w:jc w:val="right"/>
              <w:rPr>
                <w:rFonts w:ascii="Arial" w:hAnsi="Arial" w:cs="Arial"/>
                <w:color w:val="000000"/>
                <w:sz w:val="16"/>
                <w:szCs w:val="16"/>
                <w:lang w:val="es-CO" w:eastAsia="es-CO"/>
              </w:rPr>
            </w:pPr>
            <w:r w:rsidRPr="00D45D5A">
              <w:rPr>
                <w:rFonts w:ascii="Arial" w:hAnsi="Arial" w:cs="Arial"/>
                <w:color w:val="000000"/>
                <w:sz w:val="16"/>
                <w:szCs w:val="16"/>
                <w:lang w:val="es-CO" w:eastAsia="es-CO"/>
              </w:rPr>
              <w:t> </w:t>
            </w:r>
          </w:p>
        </w:tc>
        <w:tc>
          <w:tcPr>
            <w:tcW w:w="645" w:type="pct"/>
            <w:tcBorders>
              <w:top w:val="nil"/>
              <w:left w:val="nil"/>
              <w:bottom w:val="single" w:sz="4" w:space="0" w:color="auto"/>
              <w:right w:val="single" w:sz="4" w:space="0" w:color="auto"/>
            </w:tcBorders>
            <w:shd w:val="clear" w:color="auto" w:fill="auto"/>
            <w:noWrap/>
            <w:vAlign w:val="center"/>
            <w:hideMark/>
          </w:tcPr>
          <w:p w14:paraId="27B2A5C9"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351" w:type="pct"/>
            <w:tcBorders>
              <w:top w:val="nil"/>
              <w:left w:val="nil"/>
              <w:bottom w:val="single" w:sz="4" w:space="0" w:color="auto"/>
              <w:right w:val="single" w:sz="4" w:space="0" w:color="auto"/>
            </w:tcBorders>
            <w:shd w:val="clear" w:color="auto" w:fill="auto"/>
            <w:noWrap/>
            <w:vAlign w:val="center"/>
            <w:hideMark/>
          </w:tcPr>
          <w:p w14:paraId="0B8ED602"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r>
      <w:tr w:rsidR="00D45D5A" w:rsidRPr="00D45D5A" w14:paraId="03C7B546" w14:textId="77777777" w:rsidTr="004D3ECC">
        <w:trPr>
          <w:trHeight w:val="300"/>
        </w:trPr>
        <w:tc>
          <w:tcPr>
            <w:tcW w:w="268" w:type="pct"/>
            <w:tcBorders>
              <w:top w:val="nil"/>
              <w:left w:val="single" w:sz="4" w:space="0" w:color="auto"/>
              <w:bottom w:val="single" w:sz="4" w:space="0" w:color="auto"/>
              <w:right w:val="single" w:sz="4" w:space="0" w:color="auto"/>
            </w:tcBorders>
            <w:shd w:val="clear" w:color="auto" w:fill="auto"/>
            <w:noWrap/>
            <w:vAlign w:val="center"/>
            <w:hideMark/>
          </w:tcPr>
          <w:p w14:paraId="0BF1F996" w14:textId="77777777" w:rsidR="00D45D5A" w:rsidRPr="00D45D5A" w:rsidRDefault="00D45D5A" w:rsidP="00D45D5A">
            <w:pPr>
              <w:jc w:val="center"/>
              <w:rPr>
                <w:rFonts w:ascii="Arial" w:hAnsi="Arial" w:cs="Arial"/>
                <w:sz w:val="16"/>
                <w:szCs w:val="16"/>
                <w:lang w:val="es-CO" w:eastAsia="es-CO"/>
              </w:rPr>
            </w:pPr>
            <w:r w:rsidRPr="00D45D5A">
              <w:rPr>
                <w:rFonts w:ascii="Arial" w:hAnsi="Arial" w:cs="Arial"/>
                <w:sz w:val="16"/>
                <w:szCs w:val="16"/>
                <w:lang w:val="es-CO" w:eastAsia="es-CO"/>
              </w:rPr>
              <w:t>6</w:t>
            </w:r>
          </w:p>
        </w:tc>
        <w:tc>
          <w:tcPr>
            <w:tcW w:w="2166" w:type="pct"/>
            <w:tcBorders>
              <w:top w:val="nil"/>
              <w:left w:val="nil"/>
              <w:bottom w:val="single" w:sz="4" w:space="0" w:color="auto"/>
              <w:right w:val="single" w:sz="4" w:space="0" w:color="auto"/>
            </w:tcBorders>
            <w:shd w:val="clear" w:color="000000" w:fill="FFFFFF"/>
            <w:vAlign w:val="center"/>
            <w:hideMark/>
          </w:tcPr>
          <w:p w14:paraId="5D00A72A" w14:textId="77777777" w:rsidR="00D45D5A" w:rsidRPr="00D45D5A" w:rsidRDefault="00D45D5A" w:rsidP="00D45D5A">
            <w:pPr>
              <w:rPr>
                <w:rFonts w:ascii="Arial" w:hAnsi="Arial" w:cs="Arial"/>
                <w:color w:val="000000"/>
                <w:sz w:val="16"/>
                <w:szCs w:val="16"/>
                <w:lang w:val="es-CO" w:eastAsia="es-CO"/>
              </w:rPr>
            </w:pPr>
            <w:r w:rsidRPr="00D45D5A">
              <w:rPr>
                <w:rFonts w:ascii="Arial" w:hAnsi="Arial" w:cs="Arial"/>
                <w:color w:val="000000"/>
                <w:sz w:val="16"/>
                <w:szCs w:val="16"/>
                <w:lang w:val="es-CO" w:eastAsia="es-CO"/>
              </w:rPr>
              <w:t>INCUBADORA PARA LABORATORIO</w:t>
            </w:r>
          </w:p>
        </w:tc>
        <w:tc>
          <w:tcPr>
            <w:tcW w:w="535" w:type="pct"/>
            <w:tcBorders>
              <w:top w:val="nil"/>
              <w:left w:val="nil"/>
              <w:bottom w:val="single" w:sz="4" w:space="0" w:color="auto"/>
              <w:right w:val="single" w:sz="4" w:space="0" w:color="auto"/>
            </w:tcBorders>
            <w:shd w:val="clear" w:color="000000" w:fill="FFFFFF"/>
            <w:vAlign w:val="center"/>
            <w:hideMark/>
          </w:tcPr>
          <w:p w14:paraId="7D19E583" w14:textId="77777777" w:rsidR="00D45D5A" w:rsidRPr="00D45D5A" w:rsidRDefault="00D45D5A" w:rsidP="00D45D5A">
            <w:pPr>
              <w:rPr>
                <w:rFonts w:ascii="Arial" w:hAnsi="Arial" w:cs="Arial"/>
                <w:color w:val="000000"/>
                <w:sz w:val="16"/>
                <w:szCs w:val="16"/>
                <w:lang w:val="es-CO" w:eastAsia="es-CO"/>
              </w:rPr>
            </w:pPr>
            <w:r w:rsidRPr="00D45D5A">
              <w:rPr>
                <w:rFonts w:ascii="Arial" w:hAnsi="Arial" w:cs="Arial"/>
                <w:color w:val="000000"/>
                <w:sz w:val="16"/>
                <w:szCs w:val="16"/>
                <w:lang w:val="es-CO" w:eastAsia="es-CO"/>
              </w:rPr>
              <w:t> </w:t>
            </w:r>
          </w:p>
        </w:tc>
        <w:tc>
          <w:tcPr>
            <w:tcW w:w="431" w:type="pct"/>
            <w:tcBorders>
              <w:top w:val="nil"/>
              <w:left w:val="nil"/>
              <w:bottom w:val="single" w:sz="4" w:space="0" w:color="auto"/>
              <w:right w:val="single" w:sz="4" w:space="0" w:color="auto"/>
            </w:tcBorders>
            <w:shd w:val="clear" w:color="000000" w:fill="FFFFFF"/>
            <w:noWrap/>
            <w:vAlign w:val="center"/>
            <w:hideMark/>
          </w:tcPr>
          <w:p w14:paraId="6586DFC1" w14:textId="77777777" w:rsidR="00D45D5A" w:rsidRPr="00D45D5A" w:rsidRDefault="00D45D5A" w:rsidP="00D45D5A">
            <w:pPr>
              <w:jc w:val="right"/>
              <w:rPr>
                <w:rFonts w:ascii="Arial" w:hAnsi="Arial" w:cs="Arial"/>
                <w:color w:val="000000"/>
                <w:sz w:val="16"/>
                <w:szCs w:val="16"/>
                <w:lang w:val="es-CO" w:eastAsia="es-CO"/>
              </w:rPr>
            </w:pPr>
            <w:r w:rsidRPr="00D45D5A">
              <w:rPr>
                <w:rFonts w:ascii="Arial" w:hAnsi="Arial" w:cs="Arial"/>
                <w:color w:val="000000"/>
                <w:sz w:val="16"/>
                <w:szCs w:val="16"/>
                <w:lang w:val="es-CO" w:eastAsia="es-CO"/>
              </w:rPr>
              <w:t> </w:t>
            </w:r>
          </w:p>
        </w:tc>
        <w:tc>
          <w:tcPr>
            <w:tcW w:w="604" w:type="pct"/>
            <w:tcBorders>
              <w:top w:val="nil"/>
              <w:left w:val="nil"/>
              <w:bottom w:val="single" w:sz="4" w:space="0" w:color="auto"/>
              <w:right w:val="single" w:sz="4" w:space="0" w:color="auto"/>
            </w:tcBorders>
            <w:shd w:val="clear" w:color="000000" w:fill="FFFFFF"/>
            <w:noWrap/>
            <w:vAlign w:val="center"/>
            <w:hideMark/>
          </w:tcPr>
          <w:p w14:paraId="0242D10C" w14:textId="77777777" w:rsidR="00D45D5A" w:rsidRPr="00D45D5A" w:rsidRDefault="00D45D5A" w:rsidP="00D45D5A">
            <w:pPr>
              <w:jc w:val="right"/>
              <w:rPr>
                <w:rFonts w:ascii="Arial" w:hAnsi="Arial" w:cs="Arial"/>
                <w:color w:val="000000"/>
                <w:sz w:val="16"/>
                <w:szCs w:val="16"/>
                <w:lang w:val="es-CO" w:eastAsia="es-CO"/>
              </w:rPr>
            </w:pPr>
            <w:r w:rsidRPr="00D45D5A">
              <w:rPr>
                <w:rFonts w:ascii="Arial" w:hAnsi="Arial" w:cs="Arial"/>
                <w:color w:val="000000"/>
                <w:sz w:val="16"/>
                <w:szCs w:val="16"/>
                <w:lang w:val="es-CO" w:eastAsia="es-CO"/>
              </w:rPr>
              <w:t> </w:t>
            </w:r>
          </w:p>
        </w:tc>
        <w:tc>
          <w:tcPr>
            <w:tcW w:w="645" w:type="pct"/>
            <w:tcBorders>
              <w:top w:val="nil"/>
              <w:left w:val="nil"/>
              <w:bottom w:val="single" w:sz="4" w:space="0" w:color="auto"/>
              <w:right w:val="single" w:sz="4" w:space="0" w:color="auto"/>
            </w:tcBorders>
            <w:shd w:val="clear" w:color="auto" w:fill="auto"/>
            <w:noWrap/>
            <w:vAlign w:val="center"/>
            <w:hideMark/>
          </w:tcPr>
          <w:p w14:paraId="585A7C58"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351" w:type="pct"/>
            <w:tcBorders>
              <w:top w:val="nil"/>
              <w:left w:val="nil"/>
              <w:bottom w:val="single" w:sz="4" w:space="0" w:color="auto"/>
              <w:right w:val="single" w:sz="4" w:space="0" w:color="auto"/>
            </w:tcBorders>
            <w:shd w:val="clear" w:color="auto" w:fill="auto"/>
            <w:noWrap/>
            <w:vAlign w:val="center"/>
            <w:hideMark/>
          </w:tcPr>
          <w:p w14:paraId="226124A6"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r>
      <w:tr w:rsidR="00D45D5A" w:rsidRPr="00D45D5A" w14:paraId="54306539" w14:textId="77777777" w:rsidTr="004D3ECC">
        <w:trPr>
          <w:trHeight w:val="300"/>
        </w:trPr>
        <w:tc>
          <w:tcPr>
            <w:tcW w:w="5000" w:type="pct"/>
            <w:gridSpan w:val="7"/>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F81DE0D" w14:textId="77777777" w:rsidR="00D45D5A" w:rsidRPr="00D45D5A" w:rsidRDefault="00D45D5A" w:rsidP="00D45D5A">
            <w:pPr>
              <w:jc w:val="center"/>
              <w:rPr>
                <w:rFonts w:ascii="Arial" w:hAnsi="Arial" w:cs="Arial"/>
                <w:b/>
                <w:bCs/>
                <w:color w:val="000000"/>
                <w:sz w:val="16"/>
                <w:szCs w:val="16"/>
                <w:lang w:val="es-CO" w:eastAsia="es-CO"/>
              </w:rPr>
            </w:pPr>
            <w:r w:rsidRPr="00D45D5A">
              <w:rPr>
                <w:rFonts w:ascii="Arial" w:hAnsi="Arial" w:cs="Arial"/>
                <w:b/>
                <w:bCs/>
                <w:color w:val="000000"/>
                <w:sz w:val="16"/>
                <w:szCs w:val="16"/>
                <w:lang w:val="es-CO" w:eastAsia="es-CO"/>
              </w:rPr>
              <w:t xml:space="preserve">GRUPO 2. EQUIPOS POR ITEM </w:t>
            </w:r>
          </w:p>
        </w:tc>
      </w:tr>
      <w:tr w:rsidR="00D45D5A" w:rsidRPr="00D45D5A" w14:paraId="14A768EC" w14:textId="77777777" w:rsidTr="004D3ECC">
        <w:trPr>
          <w:trHeight w:val="450"/>
        </w:trPr>
        <w:tc>
          <w:tcPr>
            <w:tcW w:w="268" w:type="pct"/>
            <w:tcBorders>
              <w:top w:val="nil"/>
              <w:left w:val="single" w:sz="4" w:space="0" w:color="auto"/>
              <w:bottom w:val="single" w:sz="4" w:space="0" w:color="auto"/>
              <w:right w:val="single" w:sz="4" w:space="0" w:color="auto"/>
            </w:tcBorders>
            <w:shd w:val="clear" w:color="auto" w:fill="auto"/>
            <w:vAlign w:val="center"/>
            <w:hideMark/>
          </w:tcPr>
          <w:p w14:paraId="5FA82701" w14:textId="77777777" w:rsidR="00D45D5A" w:rsidRPr="00D45D5A" w:rsidRDefault="00D45D5A" w:rsidP="00D45D5A">
            <w:pPr>
              <w:jc w:val="center"/>
              <w:rPr>
                <w:rFonts w:ascii="Arial" w:hAnsi="Arial" w:cs="Arial"/>
                <w:b/>
                <w:bCs/>
                <w:color w:val="000000"/>
                <w:sz w:val="16"/>
                <w:szCs w:val="16"/>
                <w:lang w:val="es-CO" w:eastAsia="es-CO"/>
              </w:rPr>
            </w:pPr>
            <w:r w:rsidRPr="00D45D5A">
              <w:rPr>
                <w:rFonts w:ascii="Arial" w:hAnsi="Arial" w:cs="Arial"/>
                <w:b/>
                <w:bCs/>
                <w:color w:val="000000"/>
                <w:sz w:val="16"/>
                <w:szCs w:val="16"/>
                <w:lang w:val="es-CO" w:eastAsia="es-CO"/>
              </w:rPr>
              <w:t>ITEM</w:t>
            </w:r>
          </w:p>
        </w:tc>
        <w:tc>
          <w:tcPr>
            <w:tcW w:w="2166" w:type="pct"/>
            <w:tcBorders>
              <w:top w:val="nil"/>
              <w:left w:val="nil"/>
              <w:bottom w:val="single" w:sz="4" w:space="0" w:color="auto"/>
              <w:right w:val="single" w:sz="4" w:space="0" w:color="auto"/>
            </w:tcBorders>
            <w:shd w:val="clear" w:color="auto" w:fill="auto"/>
            <w:vAlign w:val="center"/>
            <w:hideMark/>
          </w:tcPr>
          <w:p w14:paraId="50ED2F66" w14:textId="77777777" w:rsidR="00D45D5A" w:rsidRPr="00D45D5A" w:rsidRDefault="00D45D5A" w:rsidP="00D45D5A">
            <w:pPr>
              <w:jc w:val="center"/>
              <w:rPr>
                <w:rFonts w:ascii="Arial" w:hAnsi="Arial" w:cs="Arial"/>
                <w:b/>
                <w:bCs/>
                <w:color w:val="000000"/>
                <w:sz w:val="16"/>
                <w:szCs w:val="16"/>
                <w:lang w:val="es-CO" w:eastAsia="es-CO"/>
              </w:rPr>
            </w:pPr>
            <w:r w:rsidRPr="00D45D5A">
              <w:rPr>
                <w:rFonts w:ascii="Arial" w:hAnsi="Arial" w:cs="Arial"/>
                <w:b/>
                <w:bCs/>
                <w:color w:val="000000"/>
                <w:sz w:val="16"/>
                <w:szCs w:val="16"/>
                <w:lang w:val="es-CO" w:eastAsia="es-CO"/>
              </w:rPr>
              <w:t>DESCRIPCION</w:t>
            </w:r>
          </w:p>
        </w:tc>
        <w:tc>
          <w:tcPr>
            <w:tcW w:w="535" w:type="pct"/>
            <w:tcBorders>
              <w:top w:val="nil"/>
              <w:left w:val="nil"/>
              <w:bottom w:val="single" w:sz="4" w:space="0" w:color="auto"/>
              <w:right w:val="single" w:sz="4" w:space="0" w:color="auto"/>
            </w:tcBorders>
            <w:shd w:val="clear" w:color="auto" w:fill="auto"/>
            <w:vAlign w:val="center"/>
            <w:hideMark/>
          </w:tcPr>
          <w:p w14:paraId="36403452" w14:textId="77777777" w:rsidR="00D45D5A" w:rsidRPr="00D45D5A" w:rsidRDefault="00D45D5A" w:rsidP="00D45D5A">
            <w:pPr>
              <w:jc w:val="center"/>
              <w:rPr>
                <w:rFonts w:ascii="Arial" w:hAnsi="Arial" w:cs="Arial"/>
                <w:b/>
                <w:bCs/>
                <w:color w:val="000000"/>
                <w:sz w:val="16"/>
                <w:szCs w:val="16"/>
                <w:lang w:val="es-CO" w:eastAsia="es-CO"/>
              </w:rPr>
            </w:pPr>
            <w:r w:rsidRPr="00D45D5A">
              <w:rPr>
                <w:rFonts w:ascii="Arial" w:hAnsi="Arial" w:cs="Arial"/>
                <w:b/>
                <w:bCs/>
                <w:color w:val="000000"/>
                <w:sz w:val="16"/>
                <w:szCs w:val="16"/>
                <w:lang w:val="es-CO" w:eastAsia="es-CO"/>
              </w:rPr>
              <w:t>MARCA</w:t>
            </w:r>
          </w:p>
        </w:tc>
        <w:tc>
          <w:tcPr>
            <w:tcW w:w="431" w:type="pct"/>
            <w:tcBorders>
              <w:top w:val="nil"/>
              <w:left w:val="nil"/>
              <w:bottom w:val="single" w:sz="4" w:space="0" w:color="auto"/>
              <w:right w:val="single" w:sz="4" w:space="0" w:color="auto"/>
            </w:tcBorders>
            <w:shd w:val="clear" w:color="auto" w:fill="auto"/>
            <w:vAlign w:val="center"/>
            <w:hideMark/>
          </w:tcPr>
          <w:p w14:paraId="58240694" w14:textId="77777777" w:rsidR="00D45D5A" w:rsidRPr="00D45D5A" w:rsidRDefault="00D45D5A" w:rsidP="00D45D5A">
            <w:pPr>
              <w:jc w:val="center"/>
              <w:rPr>
                <w:rFonts w:ascii="Arial" w:hAnsi="Arial" w:cs="Arial"/>
                <w:b/>
                <w:bCs/>
                <w:color w:val="000000"/>
                <w:sz w:val="16"/>
                <w:szCs w:val="16"/>
                <w:lang w:val="es-CO" w:eastAsia="es-CO"/>
              </w:rPr>
            </w:pPr>
            <w:r w:rsidRPr="00D45D5A">
              <w:rPr>
                <w:rFonts w:ascii="Arial" w:hAnsi="Arial" w:cs="Arial"/>
                <w:b/>
                <w:bCs/>
                <w:color w:val="000000"/>
                <w:sz w:val="16"/>
                <w:szCs w:val="16"/>
                <w:lang w:val="es-CO" w:eastAsia="es-CO"/>
              </w:rPr>
              <w:t>MODELO</w:t>
            </w:r>
          </w:p>
        </w:tc>
        <w:tc>
          <w:tcPr>
            <w:tcW w:w="604" w:type="pct"/>
            <w:tcBorders>
              <w:top w:val="nil"/>
              <w:left w:val="nil"/>
              <w:bottom w:val="single" w:sz="4" w:space="0" w:color="auto"/>
              <w:right w:val="single" w:sz="4" w:space="0" w:color="auto"/>
            </w:tcBorders>
            <w:shd w:val="clear" w:color="auto" w:fill="auto"/>
            <w:vAlign w:val="center"/>
            <w:hideMark/>
          </w:tcPr>
          <w:p w14:paraId="791D3EF8" w14:textId="77777777" w:rsidR="00D45D5A" w:rsidRPr="00D45D5A" w:rsidRDefault="00D45D5A" w:rsidP="00D45D5A">
            <w:pPr>
              <w:jc w:val="center"/>
              <w:rPr>
                <w:rFonts w:ascii="Arial" w:hAnsi="Arial" w:cs="Arial"/>
                <w:b/>
                <w:bCs/>
                <w:color w:val="000000"/>
                <w:sz w:val="16"/>
                <w:szCs w:val="16"/>
                <w:lang w:val="es-CO" w:eastAsia="es-CO"/>
              </w:rPr>
            </w:pPr>
            <w:r w:rsidRPr="00D45D5A">
              <w:rPr>
                <w:rFonts w:ascii="Arial" w:hAnsi="Arial" w:cs="Arial"/>
                <w:b/>
                <w:bCs/>
                <w:color w:val="000000"/>
                <w:sz w:val="16"/>
                <w:szCs w:val="16"/>
                <w:lang w:val="es-CO" w:eastAsia="es-CO"/>
              </w:rPr>
              <w:t>PAIS FABRICANTE</w:t>
            </w:r>
          </w:p>
        </w:tc>
        <w:tc>
          <w:tcPr>
            <w:tcW w:w="645" w:type="pct"/>
            <w:tcBorders>
              <w:top w:val="nil"/>
              <w:left w:val="nil"/>
              <w:bottom w:val="single" w:sz="4" w:space="0" w:color="auto"/>
              <w:right w:val="single" w:sz="4" w:space="0" w:color="auto"/>
            </w:tcBorders>
            <w:shd w:val="clear" w:color="auto" w:fill="auto"/>
            <w:vAlign w:val="center"/>
            <w:hideMark/>
          </w:tcPr>
          <w:p w14:paraId="72059CD0" w14:textId="77777777" w:rsidR="00D45D5A" w:rsidRPr="00D45D5A" w:rsidRDefault="00D45D5A" w:rsidP="00D45D5A">
            <w:pPr>
              <w:jc w:val="center"/>
              <w:rPr>
                <w:rFonts w:ascii="Arial" w:hAnsi="Arial" w:cs="Arial"/>
                <w:b/>
                <w:bCs/>
                <w:color w:val="000000"/>
                <w:sz w:val="16"/>
                <w:szCs w:val="16"/>
                <w:lang w:val="es-CO" w:eastAsia="es-CO"/>
              </w:rPr>
            </w:pPr>
            <w:r w:rsidRPr="00D45D5A">
              <w:rPr>
                <w:rFonts w:ascii="Arial" w:hAnsi="Arial" w:cs="Arial"/>
                <w:b/>
                <w:bCs/>
                <w:color w:val="000000"/>
                <w:sz w:val="16"/>
                <w:szCs w:val="16"/>
                <w:lang w:val="es-CO" w:eastAsia="es-CO"/>
              </w:rPr>
              <w:t>FECHA DE FABRICACIÓN</w:t>
            </w:r>
          </w:p>
        </w:tc>
        <w:tc>
          <w:tcPr>
            <w:tcW w:w="351" w:type="pct"/>
            <w:tcBorders>
              <w:top w:val="nil"/>
              <w:left w:val="nil"/>
              <w:bottom w:val="single" w:sz="4" w:space="0" w:color="auto"/>
              <w:right w:val="single" w:sz="4" w:space="0" w:color="auto"/>
            </w:tcBorders>
            <w:shd w:val="clear" w:color="auto" w:fill="auto"/>
            <w:vAlign w:val="center"/>
            <w:hideMark/>
          </w:tcPr>
          <w:p w14:paraId="5C5DC6FB" w14:textId="77777777" w:rsidR="00D45D5A" w:rsidRPr="00D45D5A" w:rsidRDefault="00D45D5A" w:rsidP="00D45D5A">
            <w:pPr>
              <w:jc w:val="center"/>
              <w:rPr>
                <w:rFonts w:ascii="Arial" w:hAnsi="Arial" w:cs="Arial"/>
                <w:b/>
                <w:bCs/>
                <w:color w:val="000000"/>
                <w:sz w:val="16"/>
                <w:szCs w:val="16"/>
                <w:lang w:val="es-CO" w:eastAsia="es-CO"/>
              </w:rPr>
            </w:pPr>
            <w:r w:rsidRPr="00D45D5A">
              <w:rPr>
                <w:rFonts w:ascii="Arial" w:hAnsi="Arial" w:cs="Arial"/>
                <w:b/>
                <w:bCs/>
                <w:color w:val="000000"/>
                <w:sz w:val="16"/>
                <w:szCs w:val="16"/>
                <w:lang w:val="es-CO" w:eastAsia="es-CO"/>
              </w:rPr>
              <w:t>FOLIO</w:t>
            </w:r>
          </w:p>
        </w:tc>
      </w:tr>
      <w:tr w:rsidR="00D45D5A" w:rsidRPr="00D45D5A" w14:paraId="3CE94DAB" w14:textId="77777777" w:rsidTr="004D3ECC">
        <w:trPr>
          <w:trHeight w:val="300"/>
        </w:trPr>
        <w:tc>
          <w:tcPr>
            <w:tcW w:w="268" w:type="pct"/>
            <w:tcBorders>
              <w:top w:val="nil"/>
              <w:left w:val="single" w:sz="4" w:space="0" w:color="auto"/>
              <w:bottom w:val="single" w:sz="4" w:space="0" w:color="auto"/>
              <w:right w:val="single" w:sz="4" w:space="0" w:color="auto"/>
            </w:tcBorders>
            <w:shd w:val="clear" w:color="auto" w:fill="auto"/>
            <w:noWrap/>
            <w:vAlign w:val="center"/>
            <w:hideMark/>
          </w:tcPr>
          <w:p w14:paraId="7570E220" w14:textId="77777777" w:rsidR="00D45D5A" w:rsidRPr="00D45D5A" w:rsidRDefault="00D45D5A" w:rsidP="00D45D5A">
            <w:pPr>
              <w:jc w:val="center"/>
              <w:rPr>
                <w:rFonts w:ascii="Arial" w:hAnsi="Arial" w:cs="Arial"/>
                <w:color w:val="000000"/>
                <w:sz w:val="16"/>
                <w:szCs w:val="16"/>
                <w:lang w:val="es-CO" w:eastAsia="es-CO"/>
              </w:rPr>
            </w:pPr>
            <w:r w:rsidRPr="00D45D5A">
              <w:rPr>
                <w:rFonts w:ascii="Arial" w:hAnsi="Arial" w:cs="Arial"/>
                <w:color w:val="000000"/>
                <w:sz w:val="16"/>
                <w:szCs w:val="16"/>
                <w:lang w:val="es-CO" w:eastAsia="es-CO"/>
              </w:rPr>
              <w:t>7</w:t>
            </w:r>
          </w:p>
        </w:tc>
        <w:tc>
          <w:tcPr>
            <w:tcW w:w="2166" w:type="pct"/>
            <w:tcBorders>
              <w:top w:val="nil"/>
              <w:left w:val="nil"/>
              <w:bottom w:val="single" w:sz="4" w:space="0" w:color="auto"/>
              <w:right w:val="single" w:sz="4" w:space="0" w:color="auto"/>
            </w:tcBorders>
            <w:shd w:val="clear" w:color="auto" w:fill="auto"/>
            <w:vAlign w:val="center"/>
            <w:hideMark/>
          </w:tcPr>
          <w:p w14:paraId="069FCEE7" w14:textId="77777777" w:rsidR="00D45D5A" w:rsidRPr="00D45D5A" w:rsidRDefault="00D45D5A" w:rsidP="00D45D5A">
            <w:pPr>
              <w:rPr>
                <w:rFonts w:ascii="Arial" w:hAnsi="Arial" w:cs="Arial"/>
                <w:color w:val="000000"/>
                <w:sz w:val="16"/>
                <w:szCs w:val="16"/>
                <w:lang w:val="es-CO" w:eastAsia="es-CO"/>
              </w:rPr>
            </w:pPr>
            <w:r w:rsidRPr="00D45D5A">
              <w:rPr>
                <w:rFonts w:ascii="Arial" w:hAnsi="Arial" w:cs="Arial"/>
                <w:color w:val="000000"/>
                <w:sz w:val="16"/>
                <w:szCs w:val="16"/>
                <w:lang w:val="es-CO" w:eastAsia="es-CO"/>
              </w:rPr>
              <w:t>EQUIPO DE ELECTRODIAGNOSTICO</w:t>
            </w:r>
          </w:p>
        </w:tc>
        <w:tc>
          <w:tcPr>
            <w:tcW w:w="535" w:type="pct"/>
            <w:tcBorders>
              <w:top w:val="nil"/>
              <w:left w:val="nil"/>
              <w:bottom w:val="single" w:sz="4" w:space="0" w:color="auto"/>
              <w:right w:val="single" w:sz="4" w:space="0" w:color="auto"/>
            </w:tcBorders>
            <w:shd w:val="clear" w:color="auto" w:fill="auto"/>
            <w:noWrap/>
            <w:vAlign w:val="center"/>
            <w:hideMark/>
          </w:tcPr>
          <w:p w14:paraId="3BD12F56" w14:textId="77777777" w:rsidR="00D45D5A" w:rsidRPr="00D45D5A" w:rsidRDefault="00D45D5A" w:rsidP="00D45D5A">
            <w:pPr>
              <w:rPr>
                <w:rFonts w:ascii="Arial" w:hAnsi="Arial" w:cs="Arial"/>
                <w:color w:val="000000"/>
                <w:sz w:val="16"/>
                <w:szCs w:val="16"/>
                <w:lang w:val="es-CO" w:eastAsia="es-CO"/>
              </w:rPr>
            </w:pPr>
            <w:r w:rsidRPr="00D45D5A">
              <w:rPr>
                <w:rFonts w:ascii="Arial" w:hAnsi="Arial" w:cs="Arial"/>
                <w:color w:val="000000"/>
                <w:sz w:val="16"/>
                <w:szCs w:val="16"/>
                <w:lang w:val="es-CO" w:eastAsia="es-CO"/>
              </w:rPr>
              <w:t> </w:t>
            </w:r>
          </w:p>
        </w:tc>
        <w:tc>
          <w:tcPr>
            <w:tcW w:w="431" w:type="pct"/>
            <w:tcBorders>
              <w:top w:val="nil"/>
              <w:left w:val="nil"/>
              <w:bottom w:val="single" w:sz="4" w:space="0" w:color="auto"/>
              <w:right w:val="single" w:sz="4" w:space="0" w:color="auto"/>
            </w:tcBorders>
            <w:shd w:val="clear" w:color="auto" w:fill="auto"/>
            <w:noWrap/>
            <w:vAlign w:val="center"/>
            <w:hideMark/>
          </w:tcPr>
          <w:p w14:paraId="6311D1A7" w14:textId="77777777" w:rsidR="00D45D5A" w:rsidRPr="00D45D5A" w:rsidRDefault="00D45D5A" w:rsidP="00D45D5A">
            <w:pPr>
              <w:jc w:val="right"/>
              <w:rPr>
                <w:rFonts w:ascii="Arial" w:hAnsi="Arial" w:cs="Arial"/>
                <w:color w:val="000000"/>
                <w:sz w:val="16"/>
                <w:szCs w:val="16"/>
                <w:lang w:val="es-CO" w:eastAsia="es-CO"/>
              </w:rPr>
            </w:pPr>
            <w:r w:rsidRPr="00D45D5A">
              <w:rPr>
                <w:rFonts w:ascii="Arial" w:hAnsi="Arial" w:cs="Arial"/>
                <w:color w:val="000000"/>
                <w:sz w:val="16"/>
                <w:szCs w:val="16"/>
                <w:lang w:val="es-CO" w:eastAsia="es-CO"/>
              </w:rPr>
              <w:t> </w:t>
            </w:r>
          </w:p>
        </w:tc>
        <w:tc>
          <w:tcPr>
            <w:tcW w:w="604" w:type="pct"/>
            <w:tcBorders>
              <w:top w:val="nil"/>
              <w:left w:val="nil"/>
              <w:bottom w:val="single" w:sz="4" w:space="0" w:color="auto"/>
              <w:right w:val="single" w:sz="4" w:space="0" w:color="auto"/>
            </w:tcBorders>
            <w:shd w:val="clear" w:color="auto" w:fill="auto"/>
            <w:noWrap/>
            <w:vAlign w:val="center"/>
            <w:hideMark/>
          </w:tcPr>
          <w:p w14:paraId="3DA4E496" w14:textId="77777777" w:rsidR="00D45D5A" w:rsidRPr="00D45D5A" w:rsidRDefault="00D45D5A" w:rsidP="00D45D5A">
            <w:pPr>
              <w:jc w:val="right"/>
              <w:rPr>
                <w:rFonts w:ascii="Arial" w:hAnsi="Arial" w:cs="Arial"/>
                <w:color w:val="000000"/>
                <w:sz w:val="16"/>
                <w:szCs w:val="16"/>
                <w:lang w:val="es-CO" w:eastAsia="es-CO"/>
              </w:rPr>
            </w:pPr>
            <w:r w:rsidRPr="00D45D5A">
              <w:rPr>
                <w:rFonts w:ascii="Arial" w:hAnsi="Arial" w:cs="Arial"/>
                <w:color w:val="000000"/>
                <w:sz w:val="16"/>
                <w:szCs w:val="16"/>
                <w:lang w:val="es-CO" w:eastAsia="es-CO"/>
              </w:rPr>
              <w:t> </w:t>
            </w:r>
          </w:p>
        </w:tc>
        <w:tc>
          <w:tcPr>
            <w:tcW w:w="645" w:type="pct"/>
            <w:tcBorders>
              <w:top w:val="nil"/>
              <w:left w:val="nil"/>
              <w:bottom w:val="single" w:sz="4" w:space="0" w:color="auto"/>
              <w:right w:val="single" w:sz="4" w:space="0" w:color="auto"/>
            </w:tcBorders>
            <w:shd w:val="clear" w:color="auto" w:fill="auto"/>
            <w:noWrap/>
            <w:vAlign w:val="center"/>
            <w:hideMark/>
          </w:tcPr>
          <w:p w14:paraId="79E21E10"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351" w:type="pct"/>
            <w:tcBorders>
              <w:top w:val="nil"/>
              <w:left w:val="nil"/>
              <w:bottom w:val="single" w:sz="4" w:space="0" w:color="auto"/>
              <w:right w:val="single" w:sz="4" w:space="0" w:color="auto"/>
            </w:tcBorders>
            <w:shd w:val="clear" w:color="auto" w:fill="auto"/>
            <w:noWrap/>
            <w:vAlign w:val="center"/>
            <w:hideMark/>
          </w:tcPr>
          <w:p w14:paraId="72A84844"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r>
      <w:tr w:rsidR="00D45D5A" w:rsidRPr="00D45D5A" w14:paraId="2BB11610" w14:textId="77777777" w:rsidTr="004D3ECC">
        <w:trPr>
          <w:trHeight w:val="300"/>
        </w:trPr>
        <w:tc>
          <w:tcPr>
            <w:tcW w:w="268" w:type="pct"/>
            <w:tcBorders>
              <w:top w:val="nil"/>
              <w:left w:val="single" w:sz="4" w:space="0" w:color="auto"/>
              <w:bottom w:val="single" w:sz="4" w:space="0" w:color="auto"/>
              <w:right w:val="single" w:sz="4" w:space="0" w:color="auto"/>
            </w:tcBorders>
            <w:shd w:val="clear" w:color="auto" w:fill="auto"/>
            <w:noWrap/>
            <w:vAlign w:val="center"/>
            <w:hideMark/>
          </w:tcPr>
          <w:p w14:paraId="5D55616D" w14:textId="77777777" w:rsidR="00D45D5A" w:rsidRPr="00D45D5A" w:rsidRDefault="00D45D5A" w:rsidP="00D45D5A">
            <w:pPr>
              <w:jc w:val="center"/>
              <w:rPr>
                <w:rFonts w:ascii="Arial" w:hAnsi="Arial" w:cs="Arial"/>
                <w:color w:val="000000"/>
                <w:sz w:val="16"/>
                <w:szCs w:val="16"/>
                <w:lang w:val="es-CO" w:eastAsia="es-CO"/>
              </w:rPr>
            </w:pPr>
            <w:r w:rsidRPr="00D45D5A">
              <w:rPr>
                <w:rFonts w:ascii="Arial" w:hAnsi="Arial" w:cs="Arial"/>
                <w:color w:val="000000"/>
                <w:sz w:val="16"/>
                <w:szCs w:val="16"/>
                <w:lang w:val="es-CO" w:eastAsia="es-CO"/>
              </w:rPr>
              <w:t>8</w:t>
            </w:r>
          </w:p>
        </w:tc>
        <w:tc>
          <w:tcPr>
            <w:tcW w:w="2166" w:type="pct"/>
            <w:tcBorders>
              <w:top w:val="nil"/>
              <w:left w:val="nil"/>
              <w:bottom w:val="single" w:sz="4" w:space="0" w:color="auto"/>
              <w:right w:val="single" w:sz="4" w:space="0" w:color="auto"/>
            </w:tcBorders>
            <w:shd w:val="clear" w:color="auto" w:fill="auto"/>
            <w:vAlign w:val="center"/>
            <w:hideMark/>
          </w:tcPr>
          <w:p w14:paraId="2F87774D" w14:textId="77777777" w:rsidR="00D45D5A" w:rsidRPr="00D45D5A" w:rsidRDefault="00D45D5A" w:rsidP="00D45D5A">
            <w:pPr>
              <w:rPr>
                <w:rFonts w:ascii="Arial" w:hAnsi="Arial" w:cs="Arial"/>
                <w:color w:val="000000"/>
                <w:sz w:val="16"/>
                <w:szCs w:val="16"/>
                <w:lang w:val="es-CO" w:eastAsia="es-CO"/>
              </w:rPr>
            </w:pPr>
            <w:r w:rsidRPr="00D45D5A">
              <w:rPr>
                <w:rFonts w:ascii="Arial" w:hAnsi="Arial" w:cs="Arial"/>
                <w:color w:val="000000"/>
                <w:sz w:val="16"/>
                <w:szCs w:val="16"/>
                <w:lang w:val="es-CO" w:eastAsia="es-CO"/>
              </w:rPr>
              <w:t>SET INSTRUMENTAL COLPOSCOPIO</w:t>
            </w:r>
          </w:p>
        </w:tc>
        <w:tc>
          <w:tcPr>
            <w:tcW w:w="535" w:type="pct"/>
            <w:tcBorders>
              <w:top w:val="nil"/>
              <w:left w:val="nil"/>
              <w:bottom w:val="single" w:sz="4" w:space="0" w:color="auto"/>
              <w:right w:val="single" w:sz="4" w:space="0" w:color="auto"/>
            </w:tcBorders>
            <w:shd w:val="clear" w:color="auto" w:fill="auto"/>
            <w:noWrap/>
            <w:vAlign w:val="center"/>
            <w:hideMark/>
          </w:tcPr>
          <w:p w14:paraId="7AF8A39B" w14:textId="77777777" w:rsidR="00D45D5A" w:rsidRPr="00D45D5A" w:rsidRDefault="00D45D5A" w:rsidP="00D45D5A">
            <w:pPr>
              <w:rPr>
                <w:rFonts w:ascii="Arial" w:hAnsi="Arial" w:cs="Arial"/>
                <w:color w:val="000000"/>
                <w:sz w:val="16"/>
                <w:szCs w:val="16"/>
                <w:lang w:val="es-CO" w:eastAsia="es-CO"/>
              </w:rPr>
            </w:pPr>
            <w:r w:rsidRPr="00D45D5A">
              <w:rPr>
                <w:rFonts w:ascii="Arial" w:hAnsi="Arial" w:cs="Arial"/>
                <w:color w:val="000000"/>
                <w:sz w:val="16"/>
                <w:szCs w:val="16"/>
                <w:lang w:val="es-CO" w:eastAsia="es-CO"/>
              </w:rPr>
              <w:t> </w:t>
            </w:r>
          </w:p>
        </w:tc>
        <w:tc>
          <w:tcPr>
            <w:tcW w:w="431" w:type="pct"/>
            <w:tcBorders>
              <w:top w:val="nil"/>
              <w:left w:val="nil"/>
              <w:bottom w:val="single" w:sz="4" w:space="0" w:color="auto"/>
              <w:right w:val="single" w:sz="4" w:space="0" w:color="auto"/>
            </w:tcBorders>
            <w:shd w:val="clear" w:color="auto" w:fill="auto"/>
            <w:noWrap/>
            <w:vAlign w:val="center"/>
            <w:hideMark/>
          </w:tcPr>
          <w:p w14:paraId="2FA95AF5" w14:textId="77777777" w:rsidR="00D45D5A" w:rsidRPr="00D45D5A" w:rsidRDefault="00D45D5A" w:rsidP="00D45D5A">
            <w:pPr>
              <w:jc w:val="right"/>
              <w:rPr>
                <w:rFonts w:ascii="Arial" w:hAnsi="Arial" w:cs="Arial"/>
                <w:color w:val="000000"/>
                <w:sz w:val="16"/>
                <w:szCs w:val="16"/>
                <w:lang w:val="es-CO" w:eastAsia="es-CO"/>
              </w:rPr>
            </w:pPr>
            <w:r w:rsidRPr="00D45D5A">
              <w:rPr>
                <w:rFonts w:ascii="Arial" w:hAnsi="Arial" w:cs="Arial"/>
                <w:color w:val="000000"/>
                <w:sz w:val="16"/>
                <w:szCs w:val="16"/>
                <w:lang w:val="es-CO" w:eastAsia="es-CO"/>
              </w:rPr>
              <w:t> </w:t>
            </w:r>
          </w:p>
        </w:tc>
        <w:tc>
          <w:tcPr>
            <w:tcW w:w="604" w:type="pct"/>
            <w:tcBorders>
              <w:top w:val="nil"/>
              <w:left w:val="nil"/>
              <w:bottom w:val="single" w:sz="4" w:space="0" w:color="auto"/>
              <w:right w:val="single" w:sz="4" w:space="0" w:color="auto"/>
            </w:tcBorders>
            <w:shd w:val="clear" w:color="auto" w:fill="auto"/>
            <w:noWrap/>
            <w:vAlign w:val="center"/>
            <w:hideMark/>
          </w:tcPr>
          <w:p w14:paraId="0F134758" w14:textId="77777777" w:rsidR="00D45D5A" w:rsidRPr="00D45D5A" w:rsidRDefault="00D45D5A" w:rsidP="00D45D5A">
            <w:pPr>
              <w:jc w:val="right"/>
              <w:rPr>
                <w:rFonts w:ascii="Arial" w:hAnsi="Arial" w:cs="Arial"/>
                <w:color w:val="000000"/>
                <w:sz w:val="16"/>
                <w:szCs w:val="16"/>
                <w:lang w:val="es-CO" w:eastAsia="es-CO"/>
              </w:rPr>
            </w:pPr>
            <w:r w:rsidRPr="00D45D5A">
              <w:rPr>
                <w:rFonts w:ascii="Arial" w:hAnsi="Arial" w:cs="Arial"/>
                <w:color w:val="000000"/>
                <w:sz w:val="16"/>
                <w:szCs w:val="16"/>
                <w:lang w:val="es-CO" w:eastAsia="es-CO"/>
              </w:rPr>
              <w:t> </w:t>
            </w:r>
          </w:p>
        </w:tc>
        <w:tc>
          <w:tcPr>
            <w:tcW w:w="645" w:type="pct"/>
            <w:tcBorders>
              <w:top w:val="nil"/>
              <w:left w:val="nil"/>
              <w:bottom w:val="single" w:sz="4" w:space="0" w:color="auto"/>
              <w:right w:val="single" w:sz="4" w:space="0" w:color="auto"/>
            </w:tcBorders>
            <w:shd w:val="clear" w:color="auto" w:fill="auto"/>
            <w:noWrap/>
            <w:vAlign w:val="center"/>
            <w:hideMark/>
          </w:tcPr>
          <w:p w14:paraId="71A4A261"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351" w:type="pct"/>
            <w:tcBorders>
              <w:top w:val="nil"/>
              <w:left w:val="nil"/>
              <w:bottom w:val="single" w:sz="4" w:space="0" w:color="auto"/>
              <w:right w:val="single" w:sz="4" w:space="0" w:color="auto"/>
            </w:tcBorders>
            <w:shd w:val="clear" w:color="auto" w:fill="auto"/>
            <w:noWrap/>
            <w:vAlign w:val="center"/>
            <w:hideMark/>
          </w:tcPr>
          <w:p w14:paraId="53F651E8"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r>
      <w:tr w:rsidR="00D45D5A" w:rsidRPr="00D45D5A" w14:paraId="6CBF77A8" w14:textId="77777777" w:rsidTr="004D3ECC">
        <w:trPr>
          <w:trHeight w:val="300"/>
        </w:trPr>
        <w:tc>
          <w:tcPr>
            <w:tcW w:w="268" w:type="pct"/>
            <w:tcBorders>
              <w:top w:val="nil"/>
              <w:left w:val="single" w:sz="4" w:space="0" w:color="auto"/>
              <w:bottom w:val="single" w:sz="4" w:space="0" w:color="auto"/>
              <w:right w:val="single" w:sz="4" w:space="0" w:color="auto"/>
            </w:tcBorders>
            <w:shd w:val="clear" w:color="auto" w:fill="auto"/>
            <w:noWrap/>
            <w:vAlign w:val="center"/>
            <w:hideMark/>
          </w:tcPr>
          <w:p w14:paraId="43A8230D" w14:textId="77777777" w:rsidR="00D45D5A" w:rsidRPr="00D45D5A" w:rsidRDefault="00D45D5A" w:rsidP="00D45D5A">
            <w:pPr>
              <w:jc w:val="center"/>
              <w:rPr>
                <w:rFonts w:ascii="Arial" w:hAnsi="Arial" w:cs="Arial"/>
                <w:color w:val="000000"/>
                <w:sz w:val="16"/>
                <w:szCs w:val="16"/>
                <w:lang w:val="es-CO" w:eastAsia="es-CO"/>
              </w:rPr>
            </w:pPr>
            <w:r w:rsidRPr="00D45D5A">
              <w:rPr>
                <w:rFonts w:ascii="Arial" w:hAnsi="Arial" w:cs="Arial"/>
                <w:color w:val="000000"/>
                <w:sz w:val="16"/>
                <w:szCs w:val="16"/>
                <w:lang w:val="es-CO" w:eastAsia="es-CO"/>
              </w:rPr>
              <w:t>9</w:t>
            </w:r>
          </w:p>
        </w:tc>
        <w:tc>
          <w:tcPr>
            <w:tcW w:w="2166" w:type="pct"/>
            <w:tcBorders>
              <w:top w:val="nil"/>
              <w:left w:val="nil"/>
              <w:bottom w:val="single" w:sz="4" w:space="0" w:color="auto"/>
              <w:right w:val="single" w:sz="4" w:space="0" w:color="auto"/>
            </w:tcBorders>
            <w:shd w:val="clear" w:color="auto" w:fill="auto"/>
            <w:vAlign w:val="center"/>
            <w:hideMark/>
          </w:tcPr>
          <w:p w14:paraId="24558F41" w14:textId="77777777" w:rsidR="00D45D5A" w:rsidRPr="00D45D5A" w:rsidRDefault="00D45D5A" w:rsidP="00D45D5A">
            <w:pPr>
              <w:rPr>
                <w:rFonts w:ascii="Arial" w:hAnsi="Arial" w:cs="Arial"/>
                <w:color w:val="000000"/>
                <w:sz w:val="16"/>
                <w:szCs w:val="16"/>
                <w:lang w:val="es-CO" w:eastAsia="es-CO"/>
              </w:rPr>
            </w:pPr>
            <w:r w:rsidRPr="00D45D5A">
              <w:rPr>
                <w:rFonts w:ascii="Arial" w:hAnsi="Arial" w:cs="Arial"/>
                <w:color w:val="000000"/>
                <w:sz w:val="16"/>
                <w:szCs w:val="16"/>
                <w:lang w:val="es-CO" w:eastAsia="es-CO"/>
              </w:rPr>
              <w:t>SET INSTRUMENTAL PEQUEÑA CIRUGIA PROCEDIMIENTOS</w:t>
            </w:r>
          </w:p>
        </w:tc>
        <w:tc>
          <w:tcPr>
            <w:tcW w:w="535" w:type="pct"/>
            <w:tcBorders>
              <w:top w:val="nil"/>
              <w:left w:val="nil"/>
              <w:bottom w:val="single" w:sz="4" w:space="0" w:color="auto"/>
              <w:right w:val="single" w:sz="4" w:space="0" w:color="auto"/>
            </w:tcBorders>
            <w:shd w:val="clear" w:color="auto" w:fill="auto"/>
            <w:noWrap/>
            <w:vAlign w:val="center"/>
            <w:hideMark/>
          </w:tcPr>
          <w:p w14:paraId="016568D0" w14:textId="77777777" w:rsidR="00D45D5A" w:rsidRPr="00D45D5A" w:rsidRDefault="00D45D5A" w:rsidP="00D45D5A">
            <w:pPr>
              <w:rPr>
                <w:rFonts w:ascii="Arial" w:hAnsi="Arial" w:cs="Arial"/>
                <w:color w:val="000000"/>
                <w:sz w:val="16"/>
                <w:szCs w:val="16"/>
                <w:lang w:val="es-CO" w:eastAsia="es-CO"/>
              </w:rPr>
            </w:pPr>
            <w:r w:rsidRPr="00D45D5A">
              <w:rPr>
                <w:rFonts w:ascii="Arial" w:hAnsi="Arial" w:cs="Arial"/>
                <w:color w:val="000000"/>
                <w:sz w:val="16"/>
                <w:szCs w:val="16"/>
                <w:lang w:val="es-CO" w:eastAsia="es-CO"/>
              </w:rPr>
              <w:t> </w:t>
            </w:r>
          </w:p>
        </w:tc>
        <w:tc>
          <w:tcPr>
            <w:tcW w:w="431" w:type="pct"/>
            <w:tcBorders>
              <w:top w:val="nil"/>
              <w:left w:val="nil"/>
              <w:bottom w:val="single" w:sz="4" w:space="0" w:color="auto"/>
              <w:right w:val="single" w:sz="4" w:space="0" w:color="auto"/>
            </w:tcBorders>
            <w:shd w:val="clear" w:color="auto" w:fill="auto"/>
            <w:noWrap/>
            <w:vAlign w:val="center"/>
            <w:hideMark/>
          </w:tcPr>
          <w:p w14:paraId="2A72AFE2" w14:textId="77777777" w:rsidR="00D45D5A" w:rsidRPr="00D45D5A" w:rsidRDefault="00D45D5A" w:rsidP="00D45D5A">
            <w:pPr>
              <w:jc w:val="right"/>
              <w:rPr>
                <w:rFonts w:ascii="Arial" w:hAnsi="Arial" w:cs="Arial"/>
                <w:color w:val="000000"/>
                <w:sz w:val="16"/>
                <w:szCs w:val="16"/>
                <w:lang w:val="es-CO" w:eastAsia="es-CO"/>
              </w:rPr>
            </w:pPr>
            <w:r w:rsidRPr="00D45D5A">
              <w:rPr>
                <w:rFonts w:ascii="Arial" w:hAnsi="Arial" w:cs="Arial"/>
                <w:color w:val="000000"/>
                <w:sz w:val="16"/>
                <w:szCs w:val="16"/>
                <w:lang w:val="es-CO" w:eastAsia="es-CO"/>
              </w:rPr>
              <w:t> </w:t>
            </w:r>
          </w:p>
        </w:tc>
        <w:tc>
          <w:tcPr>
            <w:tcW w:w="604" w:type="pct"/>
            <w:tcBorders>
              <w:top w:val="nil"/>
              <w:left w:val="nil"/>
              <w:bottom w:val="single" w:sz="4" w:space="0" w:color="auto"/>
              <w:right w:val="single" w:sz="4" w:space="0" w:color="auto"/>
            </w:tcBorders>
            <w:shd w:val="clear" w:color="auto" w:fill="auto"/>
            <w:noWrap/>
            <w:vAlign w:val="center"/>
            <w:hideMark/>
          </w:tcPr>
          <w:p w14:paraId="0CD22D0C" w14:textId="77777777" w:rsidR="00D45D5A" w:rsidRPr="00D45D5A" w:rsidRDefault="00D45D5A" w:rsidP="00D45D5A">
            <w:pPr>
              <w:jc w:val="right"/>
              <w:rPr>
                <w:rFonts w:ascii="Arial" w:hAnsi="Arial" w:cs="Arial"/>
                <w:color w:val="000000"/>
                <w:sz w:val="16"/>
                <w:szCs w:val="16"/>
                <w:lang w:val="es-CO" w:eastAsia="es-CO"/>
              </w:rPr>
            </w:pPr>
            <w:r w:rsidRPr="00D45D5A">
              <w:rPr>
                <w:rFonts w:ascii="Arial" w:hAnsi="Arial" w:cs="Arial"/>
                <w:color w:val="000000"/>
                <w:sz w:val="16"/>
                <w:szCs w:val="16"/>
                <w:lang w:val="es-CO" w:eastAsia="es-CO"/>
              </w:rPr>
              <w:t> </w:t>
            </w:r>
          </w:p>
        </w:tc>
        <w:tc>
          <w:tcPr>
            <w:tcW w:w="645" w:type="pct"/>
            <w:tcBorders>
              <w:top w:val="nil"/>
              <w:left w:val="nil"/>
              <w:bottom w:val="single" w:sz="4" w:space="0" w:color="auto"/>
              <w:right w:val="single" w:sz="4" w:space="0" w:color="auto"/>
            </w:tcBorders>
            <w:shd w:val="clear" w:color="auto" w:fill="auto"/>
            <w:noWrap/>
            <w:vAlign w:val="center"/>
            <w:hideMark/>
          </w:tcPr>
          <w:p w14:paraId="7616F052"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351" w:type="pct"/>
            <w:tcBorders>
              <w:top w:val="nil"/>
              <w:left w:val="nil"/>
              <w:bottom w:val="single" w:sz="4" w:space="0" w:color="auto"/>
              <w:right w:val="single" w:sz="4" w:space="0" w:color="auto"/>
            </w:tcBorders>
            <w:shd w:val="clear" w:color="auto" w:fill="auto"/>
            <w:noWrap/>
            <w:vAlign w:val="center"/>
            <w:hideMark/>
          </w:tcPr>
          <w:p w14:paraId="690E82DE"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r>
      <w:tr w:rsidR="00D45D5A" w:rsidRPr="00D45D5A" w14:paraId="389ECF3E" w14:textId="77777777" w:rsidTr="004D3ECC">
        <w:trPr>
          <w:trHeight w:val="300"/>
        </w:trPr>
        <w:tc>
          <w:tcPr>
            <w:tcW w:w="268" w:type="pct"/>
            <w:tcBorders>
              <w:top w:val="nil"/>
              <w:left w:val="single" w:sz="4" w:space="0" w:color="auto"/>
              <w:bottom w:val="single" w:sz="4" w:space="0" w:color="auto"/>
              <w:right w:val="single" w:sz="4" w:space="0" w:color="auto"/>
            </w:tcBorders>
            <w:shd w:val="clear" w:color="auto" w:fill="auto"/>
            <w:noWrap/>
            <w:vAlign w:val="center"/>
            <w:hideMark/>
          </w:tcPr>
          <w:p w14:paraId="085E4F49" w14:textId="77777777" w:rsidR="00D45D5A" w:rsidRPr="00D45D5A" w:rsidRDefault="00D45D5A" w:rsidP="00D45D5A">
            <w:pPr>
              <w:jc w:val="center"/>
              <w:rPr>
                <w:rFonts w:ascii="Arial" w:hAnsi="Arial" w:cs="Arial"/>
                <w:color w:val="000000"/>
                <w:sz w:val="16"/>
                <w:szCs w:val="16"/>
                <w:lang w:val="es-CO" w:eastAsia="es-CO"/>
              </w:rPr>
            </w:pPr>
            <w:r w:rsidRPr="00D45D5A">
              <w:rPr>
                <w:rFonts w:ascii="Arial" w:hAnsi="Arial" w:cs="Arial"/>
                <w:color w:val="000000"/>
                <w:sz w:val="16"/>
                <w:szCs w:val="16"/>
                <w:lang w:val="es-CO" w:eastAsia="es-CO"/>
              </w:rPr>
              <w:t>10</w:t>
            </w:r>
          </w:p>
        </w:tc>
        <w:tc>
          <w:tcPr>
            <w:tcW w:w="2166" w:type="pct"/>
            <w:tcBorders>
              <w:top w:val="nil"/>
              <w:left w:val="nil"/>
              <w:bottom w:val="single" w:sz="4" w:space="0" w:color="auto"/>
              <w:right w:val="single" w:sz="4" w:space="0" w:color="auto"/>
            </w:tcBorders>
            <w:shd w:val="clear" w:color="auto" w:fill="auto"/>
            <w:vAlign w:val="center"/>
            <w:hideMark/>
          </w:tcPr>
          <w:p w14:paraId="251462B0" w14:textId="77777777" w:rsidR="00D45D5A" w:rsidRPr="00D45D5A" w:rsidRDefault="00D45D5A" w:rsidP="00D45D5A">
            <w:pPr>
              <w:rPr>
                <w:rFonts w:ascii="Arial" w:hAnsi="Arial" w:cs="Arial"/>
                <w:color w:val="000000"/>
                <w:sz w:val="16"/>
                <w:szCs w:val="16"/>
                <w:lang w:val="es-CO" w:eastAsia="es-CO"/>
              </w:rPr>
            </w:pPr>
            <w:r w:rsidRPr="00D45D5A">
              <w:rPr>
                <w:rFonts w:ascii="Arial" w:hAnsi="Arial" w:cs="Arial"/>
                <w:color w:val="000000"/>
                <w:sz w:val="16"/>
                <w:szCs w:val="16"/>
                <w:lang w:val="es-CO" w:eastAsia="es-CO"/>
              </w:rPr>
              <w:t>VIDEOCOLPOSCOPIO</w:t>
            </w:r>
          </w:p>
        </w:tc>
        <w:tc>
          <w:tcPr>
            <w:tcW w:w="535" w:type="pct"/>
            <w:tcBorders>
              <w:top w:val="nil"/>
              <w:left w:val="nil"/>
              <w:bottom w:val="single" w:sz="4" w:space="0" w:color="auto"/>
              <w:right w:val="single" w:sz="4" w:space="0" w:color="auto"/>
            </w:tcBorders>
            <w:shd w:val="clear" w:color="auto" w:fill="auto"/>
            <w:noWrap/>
            <w:vAlign w:val="center"/>
            <w:hideMark/>
          </w:tcPr>
          <w:p w14:paraId="1A1AB223" w14:textId="77777777" w:rsidR="00D45D5A" w:rsidRPr="00D45D5A" w:rsidRDefault="00D45D5A" w:rsidP="00D45D5A">
            <w:pPr>
              <w:rPr>
                <w:rFonts w:ascii="Arial" w:hAnsi="Arial" w:cs="Arial"/>
                <w:color w:val="000000"/>
                <w:sz w:val="16"/>
                <w:szCs w:val="16"/>
                <w:lang w:val="es-CO" w:eastAsia="es-CO"/>
              </w:rPr>
            </w:pPr>
            <w:r w:rsidRPr="00D45D5A">
              <w:rPr>
                <w:rFonts w:ascii="Arial" w:hAnsi="Arial" w:cs="Arial"/>
                <w:color w:val="000000"/>
                <w:sz w:val="16"/>
                <w:szCs w:val="16"/>
                <w:lang w:val="es-CO" w:eastAsia="es-CO"/>
              </w:rPr>
              <w:t> </w:t>
            </w:r>
          </w:p>
        </w:tc>
        <w:tc>
          <w:tcPr>
            <w:tcW w:w="431" w:type="pct"/>
            <w:tcBorders>
              <w:top w:val="nil"/>
              <w:left w:val="nil"/>
              <w:bottom w:val="single" w:sz="4" w:space="0" w:color="auto"/>
              <w:right w:val="single" w:sz="4" w:space="0" w:color="auto"/>
            </w:tcBorders>
            <w:shd w:val="clear" w:color="auto" w:fill="auto"/>
            <w:noWrap/>
            <w:vAlign w:val="center"/>
            <w:hideMark/>
          </w:tcPr>
          <w:p w14:paraId="0D30A509" w14:textId="77777777" w:rsidR="00D45D5A" w:rsidRPr="00D45D5A" w:rsidRDefault="00D45D5A" w:rsidP="00D45D5A">
            <w:pPr>
              <w:jc w:val="right"/>
              <w:rPr>
                <w:rFonts w:ascii="Arial" w:hAnsi="Arial" w:cs="Arial"/>
                <w:color w:val="000000"/>
                <w:sz w:val="16"/>
                <w:szCs w:val="16"/>
                <w:lang w:val="es-CO" w:eastAsia="es-CO"/>
              </w:rPr>
            </w:pPr>
            <w:r w:rsidRPr="00D45D5A">
              <w:rPr>
                <w:rFonts w:ascii="Arial" w:hAnsi="Arial" w:cs="Arial"/>
                <w:color w:val="000000"/>
                <w:sz w:val="16"/>
                <w:szCs w:val="16"/>
                <w:lang w:val="es-CO" w:eastAsia="es-CO"/>
              </w:rPr>
              <w:t> </w:t>
            </w:r>
          </w:p>
        </w:tc>
        <w:tc>
          <w:tcPr>
            <w:tcW w:w="604" w:type="pct"/>
            <w:tcBorders>
              <w:top w:val="nil"/>
              <w:left w:val="nil"/>
              <w:bottom w:val="single" w:sz="4" w:space="0" w:color="auto"/>
              <w:right w:val="single" w:sz="4" w:space="0" w:color="auto"/>
            </w:tcBorders>
            <w:shd w:val="clear" w:color="auto" w:fill="auto"/>
            <w:noWrap/>
            <w:vAlign w:val="center"/>
            <w:hideMark/>
          </w:tcPr>
          <w:p w14:paraId="1E380637" w14:textId="77777777" w:rsidR="00D45D5A" w:rsidRPr="00D45D5A" w:rsidRDefault="00D45D5A" w:rsidP="00D45D5A">
            <w:pPr>
              <w:jc w:val="right"/>
              <w:rPr>
                <w:rFonts w:ascii="Arial" w:hAnsi="Arial" w:cs="Arial"/>
                <w:color w:val="000000"/>
                <w:sz w:val="16"/>
                <w:szCs w:val="16"/>
                <w:lang w:val="es-CO" w:eastAsia="es-CO"/>
              </w:rPr>
            </w:pPr>
            <w:r w:rsidRPr="00D45D5A">
              <w:rPr>
                <w:rFonts w:ascii="Arial" w:hAnsi="Arial" w:cs="Arial"/>
                <w:color w:val="000000"/>
                <w:sz w:val="16"/>
                <w:szCs w:val="16"/>
                <w:lang w:val="es-CO" w:eastAsia="es-CO"/>
              </w:rPr>
              <w:t> </w:t>
            </w:r>
          </w:p>
        </w:tc>
        <w:tc>
          <w:tcPr>
            <w:tcW w:w="645" w:type="pct"/>
            <w:tcBorders>
              <w:top w:val="nil"/>
              <w:left w:val="nil"/>
              <w:bottom w:val="single" w:sz="4" w:space="0" w:color="auto"/>
              <w:right w:val="single" w:sz="4" w:space="0" w:color="auto"/>
            </w:tcBorders>
            <w:shd w:val="clear" w:color="auto" w:fill="auto"/>
            <w:noWrap/>
            <w:vAlign w:val="center"/>
            <w:hideMark/>
          </w:tcPr>
          <w:p w14:paraId="66532B71"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351" w:type="pct"/>
            <w:tcBorders>
              <w:top w:val="nil"/>
              <w:left w:val="nil"/>
              <w:bottom w:val="single" w:sz="4" w:space="0" w:color="auto"/>
              <w:right w:val="single" w:sz="4" w:space="0" w:color="auto"/>
            </w:tcBorders>
            <w:shd w:val="clear" w:color="auto" w:fill="auto"/>
            <w:noWrap/>
            <w:vAlign w:val="center"/>
            <w:hideMark/>
          </w:tcPr>
          <w:p w14:paraId="1FB6887C"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r>
    </w:tbl>
    <w:p w14:paraId="3F816154" w14:textId="77777777" w:rsidR="00D45D5A" w:rsidRPr="00D45D5A" w:rsidRDefault="00D45D5A" w:rsidP="00D45D5A">
      <w:pPr>
        <w:tabs>
          <w:tab w:val="left" w:pos="1980"/>
        </w:tabs>
        <w:jc w:val="both"/>
        <w:rPr>
          <w:rFonts w:ascii="Arial" w:hAnsi="Arial" w:cs="Arial"/>
          <w:color w:val="000000"/>
          <w:sz w:val="20"/>
          <w:szCs w:val="20"/>
          <w:lang w:eastAsia="es-CO"/>
        </w:rPr>
      </w:pPr>
    </w:p>
    <w:p w14:paraId="617FAB41" w14:textId="77777777" w:rsidR="00D45D5A" w:rsidRPr="00D45D5A" w:rsidRDefault="00D45D5A" w:rsidP="00D45D5A">
      <w:pPr>
        <w:tabs>
          <w:tab w:val="left" w:pos="1980"/>
        </w:tabs>
        <w:jc w:val="both"/>
        <w:rPr>
          <w:rFonts w:ascii="Arial" w:hAnsi="Arial" w:cs="Arial"/>
          <w:color w:val="000000"/>
          <w:sz w:val="22"/>
          <w:szCs w:val="22"/>
          <w:lang w:eastAsia="es-CO"/>
        </w:rPr>
      </w:pPr>
      <w:r w:rsidRPr="00D45D5A">
        <w:rPr>
          <w:rFonts w:ascii="Arial" w:hAnsi="Arial" w:cs="Arial"/>
          <w:color w:val="000000"/>
          <w:sz w:val="22"/>
          <w:szCs w:val="22"/>
          <w:lang w:eastAsia="es-CO"/>
        </w:rPr>
        <w:t xml:space="preserve">Teniendo en cuenta que junto con el equipo se debe hacer entrega de cada uno de los </w:t>
      </w:r>
      <w:r w:rsidRPr="00D45D5A">
        <w:rPr>
          <w:rFonts w:ascii="Arial" w:hAnsi="Arial" w:cs="Arial"/>
          <w:sz w:val="22"/>
          <w:szCs w:val="22"/>
          <w:lang w:eastAsia="es-CO"/>
        </w:rPr>
        <w:t xml:space="preserve">accesorios </w:t>
      </w:r>
      <w:r w:rsidRPr="00D45D5A">
        <w:rPr>
          <w:rFonts w:ascii="Arial" w:hAnsi="Arial" w:cs="Arial"/>
          <w:color w:val="000000"/>
          <w:sz w:val="22"/>
          <w:szCs w:val="22"/>
          <w:lang w:eastAsia="es-CO"/>
        </w:rPr>
        <w:t>requeridos para su funcionamiento, se solicita que en la oferta se incluya el listado específico de dichos accesorios diligenciando el siguiente cuadro:</w:t>
      </w:r>
    </w:p>
    <w:p w14:paraId="34414363" w14:textId="1D7ACA0E" w:rsidR="00D45D5A" w:rsidRDefault="00D45D5A" w:rsidP="00D45D5A">
      <w:pPr>
        <w:tabs>
          <w:tab w:val="left" w:pos="1980"/>
        </w:tabs>
        <w:jc w:val="both"/>
        <w:rPr>
          <w:rFonts w:ascii="Arial" w:hAnsi="Arial" w:cs="Arial"/>
          <w:color w:val="000000"/>
          <w:sz w:val="22"/>
          <w:szCs w:val="22"/>
          <w:lang w:eastAsia="es-CO"/>
        </w:rPr>
      </w:pPr>
    </w:p>
    <w:p w14:paraId="0AA62DF7" w14:textId="243E1D05" w:rsidR="00D45D5A" w:rsidRDefault="00D45D5A" w:rsidP="00D45D5A">
      <w:pPr>
        <w:tabs>
          <w:tab w:val="left" w:pos="1980"/>
        </w:tabs>
        <w:jc w:val="both"/>
        <w:rPr>
          <w:rFonts w:ascii="Arial" w:hAnsi="Arial" w:cs="Arial"/>
          <w:color w:val="000000"/>
          <w:sz w:val="22"/>
          <w:szCs w:val="22"/>
          <w:lang w:eastAsia="es-CO"/>
        </w:rPr>
      </w:pPr>
    </w:p>
    <w:p w14:paraId="7DEC1CCF" w14:textId="77777777" w:rsidR="00D45D5A" w:rsidRPr="00D45D5A" w:rsidRDefault="00D45D5A" w:rsidP="00D45D5A">
      <w:pPr>
        <w:tabs>
          <w:tab w:val="left" w:pos="1980"/>
        </w:tabs>
        <w:jc w:val="both"/>
        <w:rPr>
          <w:rFonts w:ascii="Arial" w:hAnsi="Arial" w:cs="Arial"/>
          <w:color w:val="000000"/>
          <w:sz w:val="22"/>
          <w:szCs w:val="22"/>
          <w:lang w:eastAsia="es-CO"/>
        </w:rPr>
      </w:pPr>
    </w:p>
    <w:p w14:paraId="46C2F0C6" w14:textId="77777777" w:rsidR="00D45D5A" w:rsidRPr="00D45D5A" w:rsidRDefault="00D45D5A" w:rsidP="00D45D5A">
      <w:pPr>
        <w:numPr>
          <w:ilvl w:val="0"/>
          <w:numId w:val="11"/>
        </w:numPr>
        <w:spacing w:after="160" w:line="259" w:lineRule="auto"/>
        <w:contextualSpacing/>
        <w:rPr>
          <w:rFonts w:ascii="Arial" w:hAnsi="Arial" w:cs="Arial"/>
          <w:b/>
          <w:bCs/>
          <w:lang w:val="es-CO"/>
        </w:rPr>
      </w:pPr>
      <w:r w:rsidRPr="00D45D5A">
        <w:rPr>
          <w:rFonts w:ascii="Arial" w:hAnsi="Arial" w:cs="Arial"/>
          <w:b/>
          <w:bCs/>
          <w:lang w:val="es-CO"/>
        </w:rPr>
        <w:t xml:space="preserve">DATOS DE ACCESORIO(S) </w:t>
      </w:r>
    </w:p>
    <w:p w14:paraId="3F9BC488" w14:textId="77777777" w:rsidR="00D45D5A" w:rsidRPr="00D45D5A" w:rsidRDefault="00D45D5A" w:rsidP="00D45D5A">
      <w:pPr>
        <w:tabs>
          <w:tab w:val="left" w:pos="1980"/>
        </w:tabs>
        <w:jc w:val="both"/>
        <w:rPr>
          <w:rFonts w:ascii="Arial" w:hAnsi="Arial" w:cs="Arial"/>
          <w:color w:val="000000"/>
          <w:sz w:val="22"/>
          <w:szCs w:val="22"/>
          <w:lang w:eastAsia="es-CO"/>
        </w:rPr>
      </w:pPr>
    </w:p>
    <w:tbl>
      <w:tblPr>
        <w:tblW w:w="5000" w:type="pct"/>
        <w:tblCellMar>
          <w:left w:w="70" w:type="dxa"/>
          <w:right w:w="70" w:type="dxa"/>
        </w:tblCellMar>
        <w:tblLook w:val="04A0" w:firstRow="1" w:lastRow="0" w:firstColumn="1" w:lastColumn="0" w:noHBand="0" w:noVBand="1"/>
      </w:tblPr>
      <w:tblGrid>
        <w:gridCol w:w="523"/>
        <w:gridCol w:w="2785"/>
        <w:gridCol w:w="1602"/>
        <w:gridCol w:w="1366"/>
        <w:gridCol w:w="1355"/>
        <w:gridCol w:w="1476"/>
        <w:gridCol w:w="629"/>
      </w:tblGrid>
      <w:tr w:rsidR="00D45D5A" w:rsidRPr="00D45D5A" w14:paraId="0F733203" w14:textId="77777777" w:rsidTr="004D3ECC">
        <w:trPr>
          <w:trHeight w:val="300"/>
        </w:trPr>
        <w:tc>
          <w:tcPr>
            <w:tcW w:w="5000" w:type="pct"/>
            <w:gridSpan w:val="7"/>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5CF5EC3" w14:textId="77777777" w:rsidR="00D45D5A" w:rsidRPr="00D45D5A" w:rsidRDefault="00D45D5A" w:rsidP="00D45D5A">
            <w:pPr>
              <w:jc w:val="center"/>
              <w:rPr>
                <w:rFonts w:ascii="Arial" w:hAnsi="Arial" w:cs="Arial"/>
                <w:b/>
                <w:bCs/>
                <w:sz w:val="16"/>
                <w:szCs w:val="16"/>
                <w:lang w:val="es-CO" w:eastAsia="es-CO"/>
              </w:rPr>
            </w:pPr>
            <w:r w:rsidRPr="00D45D5A">
              <w:rPr>
                <w:rFonts w:ascii="Arial" w:hAnsi="Arial" w:cs="Arial"/>
                <w:b/>
                <w:bCs/>
                <w:sz w:val="16"/>
                <w:szCs w:val="16"/>
                <w:lang w:val="es-CO" w:eastAsia="es-CO"/>
              </w:rPr>
              <w:t xml:space="preserve">GRUPO 1. EQUIPO LABORATORIO CLINICO </w:t>
            </w:r>
          </w:p>
        </w:tc>
      </w:tr>
      <w:tr w:rsidR="00D45D5A" w:rsidRPr="00D45D5A" w14:paraId="0808B6EA" w14:textId="77777777" w:rsidTr="004D3ECC">
        <w:trPr>
          <w:trHeight w:val="300"/>
        </w:trPr>
        <w:tc>
          <w:tcPr>
            <w:tcW w:w="269" w:type="pct"/>
            <w:vMerge w:val="restart"/>
            <w:tcBorders>
              <w:top w:val="nil"/>
              <w:left w:val="single" w:sz="4" w:space="0" w:color="auto"/>
              <w:bottom w:val="single" w:sz="4" w:space="0" w:color="auto"/>
              <w:right w:val="single" w:sz="4" w:space="0" w:color="auto"/>
            </w:tcBorders>
            <w:shd w:val="clear" w:color="auto" w:fill="auto"/>
            <w:noWrap/>
            <w:vAlign w:val="center"/>
            <w:hideMark/>
          </w:tcPr>
          <w:p w14:paraId="51526864" w14:textId="77777777" w:rsidR="00D45D5A" w:rsidRPr="00D45D5A" w:rsidRDefault="00D45D5A" w:rsidP="00D45D5A">
            <w:pPr>
              <w:jc w:val="center"/>
              <w:rPr>
                <w:rFonts w:ascii="Arial" w:hAnsi="Arial" w:cs="Arial"/>
                <w:b/>
                <w:bCs/>
                <w:color w:val="000000"/>
                <w:sz w:val="16"/>
                <w:szCs w:val="16"/>
                <w:lang w:val="es-CO" w:eastAsia="es-CO"/>
              </w:rPr>
            </w:pPr>
            <w:r w:rsidRPr="00D45D5A">
              <w:rPr>
                <w:rFonts w:ascii="Arial" w:hAnsi="Arial" w:cs="Arial"/>
                <w:b/>
                <w:bCs/>
                <w:color w:val="000000"/>
                <w:sz w:val="16"/>
                <w:szCs w:val="16"/>
                <w:lang w:val="es-CO" w:eastAsia="es-CO"/>
              </w:rPr>
              <w:t>ITEM</w:t>
            </w:r>
          </w:p>
        </w:tc>
        <w:tc>
          <w:tcPr>
            <w:tcW w:w="1431" w:type="pct"/>
            <w:vMerge w:val="restart"/>
            <w:tcBorders>
              <w:top w:val="nil"/>
              <w:left w:val="single" w:sz="4" w:space="0" w:color="auto"/>
              <w:bottom w:val="single" w:sz="4" w:space="0" w:color="auto"/>
              <w:right w:val="single" w:sz="4" w:space="0" w:color="auto"/>
            </w:tcBorders>
            <w:shd w:val="clear" w:color="auto" w:fill="auto"/>
            <w:noWrap/>
            <w:vAlign w:val="center"/>
            <w:hideMark/>
          </w:tcPr>
          <w:p w14:paraId="617BB338" w14:textId="77777777" w:rsidR="00D45D5A" w:rsidRPr="00D45D5A" w:rsidRDefault="00D45D5A" w:rsidP="00D45D5A">
            <w:pPr>
              <w:jc w:val="center"/>
              <w:rPr>
                <w:rFonts w:ascii="Arial" w:hAnsi="Arial" w:cs="Arial"/>
                <w:b/>
                <w:bCs/>
                <w:color w:val="000000"/>
                <w:sz w:val="16"/>
                <w:szCs w:val="16"/>
                <w:lang w:val="es-CO" w:eastAsia="es-CO"/>
              </w:rPr>
            </w:pPr>
            <w:r w:rsidRPr="00D45D5A">
              <w:rPr>
                <w:rFonts w:ascii="Arial" w:hAnsi="Arial" w:cs="Arial"/>
                <w:b/>
                <w:bCs/>
                <w:color w:val="000000"/>
                <w:sz w:val="16"/>
                <w:szCs w:val="16"/>
                <w:lang w:val="es-CO" w:eastAsia="es-CO"/>
              </w:rPr>
              <w:t xml:space="preserve">DESCRIPCIÓN </w:t>
            </w:r>
          </w:p>
        </w:tc>
        <w:tc>
          <w:tcPr>
            <w:tcW w:w="3301" w:type="pct"/>
            <w:gridSpan w:val="5"/>
            <w:tcBorders>
              <w:top w:val="single" w:sz="4" w:space="0" w:color="auto"/>
              <w:left w:val="nil"/>
              <w:bottom w:val="single" w:sz="4" w:space="0" w:color="auto"/>
              <w:right w:val="single" w:sz="4" w:space="0" w:color="auto"/>
            </w:tcBorders>
            <w:shd w:val="clear" w:color="auto" w:fill="auto"/>
            <w:vAlign w:val="center"/>
            <w:hideMark/>
          </w:tcPr>
          <w:p w14:paraId="619764F3" w14:textId="77777777" w:rsidR="00D45D5A" w:rsidRPr="00D45D5A" w:rsidRDefault="00D45D5A" w:rsidP="00D45D5A">
            <w:pPr>
              <w:jc w:val="center"/>
              <w:rPr>
                <w:rFonts w:ascii="Arial" w:hAnsi="Arial" w:cs="Arial"/>
                <w:b/>
                <w:bCs/>
                <w:color w:val="000000"/>
                <w:sz w:val="16"/>
                <w:szCs w:val="16"/>
                <w:lang w:val="es-CO" w:eastAsia="es-CO"/>
              </w:rPr>
            </w:pPr>
            <w:r w:rsidRPr="00D45D5A">
              <w:rPr>
                <w:rFonts w:ascii="Arial" w:hAnsi="Arial" w:cs="Arial"/>
                <w:b/>
                <w:bCs/>
                <w:color w:val="000000"/>
                <w:sz w:val="16"/>
                <w:szCs w:val="16"/>
                <w:lang w:val="es-CO" w:eastAsia="es-CO"/>
              </w:rPr>
              <w:t>ACCESORIOS SOLICITADOS EN LAS CONDICIONES TÉCNICAS MÍNIMAS DE CALIFICACIÓN</w:t>
            </w:r>
          </w:p>
        </w:tc>
      </w:tr>
      <w:tr w:rsidR="00D45D5A" w:rsidRPr="00D45D5A" w14:paraId="5D5EAE46" w14:textId="77777777" w:rsidTr="004D3ECC">
        <w:trPr>
          <w:trHeight w:val="675"/>
        </w:trPr>
        <w:tc>
          <w:tcPr>
            <w:tcW w:w="269" w:type="pct"/>
            <w:vMerge/>
            <w:tcBorders>
              <w:top w:val="nil"/>
              <w:left w:val="single" w:sz="4" w:space="0" w:color="auto"/>
              <w:bottom w:val="single" w:sz="4" w:space="0" w:color="auto"/>
              <w:right w:val="single" w:sz="4" w:space="0" w:color="auto"/>
            </w:tcBorders>
            <w:vAlign w:val="center"/>
            <w:hideMark/>
          </w:tcPr>
          <w:p w14:paraId="515DF36B" w14:textId="77777777" w:rsidR="00D45D5A" w:rsidRPr="00D45D5A" w:rsidRDefault="00D45D5A" w:rsidP="00D45D5A">
            <w:pPr>
              <w:rPr>
                <w:rFonts w:ascii="Arial" w:hAnsi="Arial" w:cs="Arial"/>
                <w:b/>
                <w:bCs/>
                <w:color w:val="000000"/>
                <w:sz w:val="16"/>
                <w:szCs w:val="16"/>
                <w:lang w:val="es-CO" w:eastAsia="es-CO"/>
              </w:rPr>
            </w:pPr>
          </w:p>
        </w:tc>
        <w:tc>
          <w:tcPr>
            <w:tcW w:w="1431" w:type="pct"/>
            <w:vMerge/>
            <w:tcBorders>
              <w:top w:val="nil"/>
              <w:left w:val="single" w:sz="4" w:space="0" w:color="auto"/>
              <w:bottom w:val="single" w:sz="4" w:space="0" w:color="auto"/>
              <w:right w:val="single" w:sz="4" w:space="0" w:color="auto"/>
            </w:tcBorders>
            <w:vAlign w:val="center"/>
            <w:hideMark/>
          </w:tcPr>
          <w:p w14:paraId="1C50237E" w14:textId="77777777" w:rsidR="00D45D5A" w:rsidRPr="00D45D5A" w:rsidRDefault="00D45D5A" w:rsidP="00D45D5A">
            <w:pPr>
              <w:rPr>
                <w:rFonts w:ascii="Arial" w:hAnsi="Arial" w:cs="Arial"/>
                <w:b/>
                <w:bCs/>
                <w:color w:val="000000"/>
                <w:sz w:val="16"/>
                <w:szCs w:val="16"/>
                <w:lang w:val="es-CO" w:eastAsia="es-CO"/>
              </w:rPr>
            </w:pPr>
          </w:p>
        </w:tc>
        <w:tc>
          <w:tcPr>
            <w:tcW w:w="823" w:type="pct"/>
            <w:tcBorders>
              <w:top w:val="nil"/>
              <w:left w:val="nil"/>
              <w:bottom w:val="single" w:sz="4" w:space="0" w:color="auto"/>
              <w:right w:val="single" w:sz="4" w:space="0" w:color="auto"/>
            </w:tcBorders>
            <w:shd w:val="clear" w:color="auto" w:fill="auto"/>
            <w:vAlign w:val="center"/>
            <w:hideMark/>
          </w:tcPr>
          <w:p w14:paraId="496E6786" w14:textId="77777777" w:rsidR="00D45D5A" w:rsidRPr="00D45D5A" w:rsidRDefault="00D45D5A" w:rsidP="00D45D5A">
            <w:pPr>
              <w:jc w:val="center"/>
              <w:rPr>
                <w:rFonts w:ascii="Arial" w:hAnsi="Arial" w:cs="Arial"/>
                <w:b/>
                <w:bCs/>
                <w:color w:val="000000"/>
                <w:sz w:val="16"/>
                <w:szCs w:val="16"/>
                <w:lang w:val="es-CO" w:eastAsia="es-CO"/>
              </w:rPr>
            </w:pPr>
            <w:r w:rsidRPr="00D45D5A">
              <w:rPr>
                <w:rFonts w:ascii="Arial" w:hAnsi="Arial" w:cs="Arial"/>
                <w:b/>
                <w:bCs/>
                <w:color w:val="000000"/>
                <w:sz w:val="16"/>
                <w:szCs w:val="16"/>
                <w:lang w:val="es-CO" w:eastAsia="es-CO"/>
              </w:rPr>
              <w:t>DESCRIPCIÓN DEL ACCESORIO</w:t>
            </w:r>
          </w:p>
        </w:tc>
        <w:tc>
          <w:tcPr>
            <w:tcW w:w="702" w:type="pct"/>
            <w:tcBorders>
              <w:top w:val="nil"/>
              <w:left w:val="nil"/>
              <w:bottom w:val="single" w:sz="4" w:space="0" w:color="auto"/>
              <w:right w:val="single" w:sz="4" w:space="0" w:color="auto"/>
            </w:tcBorders>
            <w:shd w:val="clear" w:color="auto" w:fill="auto"/>
            <w:vAlign w:val="center"/>
            <w:hideMark/>
          </w:tcPr>
          <w:p w14:paraId="2B8655D9" w14:textId="77777777" w:rsidR="00D45D5A" w:rsidRPr="00D45D5A" w:rsidRDefault="00D45D5A" w:rsidP="00D45D5A">
            <w:pPr>
              <w:jc w:val="center"/>
              <w:rPr>
                <w:rFonts w:ascii="Arial" w:hAnsi="Arial" w:cs="Arial"/>
                <w:b/>
                <w:bCs/>
                <w:color w:val="000000"/>
                <w:sz w:val="16"/>
                <w:szCs w:val="16"/>
                <w:lang w:val="es-CO" w:eastAsia="es-CO"/>
              </w:rPr>
            </w:pPr>
            <w:r w:rsidRPr="00D45D5A">
              <w:rPr>
                <w:rFonts w:ascii="Arial" w:hAnsi="Arial" w:cs="Arial"/>
                <w:b/>
                <w:bCs/>
                <w:color w:val="000000"/>
                <w:sz w:val="16"/>
                <w:szCs w:val="16"/>
                <w:lang w:val="es-CO" w:eastAsia="es-CO"/>
              </w:rPr>
              <w:t>MARCA DEL ACCESORIO</w:t>
            </w:r>
          </w:p>
        </w:tc>
        <w:tc>
          <w:tcPr>
            <w:tcW w:w="696" w:type="pct"/>
            <w:tcBorders>
              <w:top w:val="nil"/>
              <w:left w:val="nil"/>
              <w:bottom w:val="single" w:sz="4" w:space="0" w:color="auto"/>
              <w:right w:val="single" w:sz="4" w:space="0" w:color="auto"/>
            </w:tcBorders>
            <w:shd w:val="clear" w:color="auto" w:fill="auto"/>
            <w:vAlign w:val="center"/>
            <w:hideMark/>
          </w:tcPr>
          <w:p w14:paraId="5B983B53" w14:textId="77777777" w:rsidR="00D45D5A" w:rsidRPr="00D45D5A" w:rsidRDefault="00D45D5A" w:rsidP="00D45D5A">
            <w:pPr>
              <w:jc w:val="center"/>
              <w:rPr>
                <w:rFonts w:ascii="Arial" w:hAnsi="Arial" w:cs="Arial"/>
                <w:b/>
                <w:bCs/>
                <w:color w:val="000000"/>
                <w:sz w:val="16"/>
                <w:szCs w:val="16"/>
                <w:lang w:val="es-CO" w:eastAsia="es-CO"/>
              </w:rPr>
            </w:pPr>
            <w:r w:rsidRPr="00D45D5A">
              <w:rPr>
                <w:rFonts w:ascii="Arial" w:hAnsi="Arial" w:cs="Arial"/>
                <w:b/>
                <w:bCs/>
                <w:color w:val="000000"/>
                <w:sz w:val="16"/>
                <w:szCs w:val="16"/>
                <w:lang w:val="es-CO" w:eastAsia="es-CO"/>
              </w:rPr>
              <w:t>MODELO O REFERENCIA DEL ACCESORIO</w:t>
            </w:r>
          </w:p>
        </w:tc>
        <w:tc>
          <w:tcPr>
            <w:tcW w:w="758" w:type="pct"/>
            <w:tcBorders>
              <w:top w:val="nil"/>
              <w:left w:val="nil"/>
              <w:bottom w:val="single" w:sz="4" w:space="0" w:color="auto"/>
              <w:right w:val="single" w:sz="4" w:space="0" w:color="auto"/>
            </w:tcBorders>
            <w:shd w:val="clear" w:color="auto" w:fill="auto"/>
            <w:vAlign w:val="center"/>
            <w:hideMark/>
          </w:tcPr>
          <w:p w14:paraId="7A28C2A7" w14:textId="77777777" w:rsidR="00D45D5A" w:rsidRPr="00D45D5A" w:rsidRDefault="00D45D5A" w:rsidP="00D45D5A">
            <w:pPr>
              <w:jc w:val="center"/>
              <w:rPr>
                <w:rFonts w:ascii="Arial" w:hAnsi="Arial" w:cs="Arial"/>
                <w:b/>
                <w:bCs/>
                <w:color w:val="000000"/>
                <w:sz w:val="16"/>
                <w:szCs w:val="16"/>
                <w:lang w:val="es-CO" w:eastAsia="es-CO"/>
              </w:rPr>
            </w:pPr>
            <w:r w:rsidRPr="00D45D5A">
              <w:rPr>
                <w:rFonts w:ascii="Arial" w:hAnsi="Arial" w:cs="Arial"/>
                <w:b/>
                <w:bCs/>
                <w:color w:val="000000"/>
                <w:sz w:val="16"/>
                <w:szCs w:val="16"/>
                <w:lang w:val="es-CO" w:eastAsia="es-CO"/>
              </w:rPr>
              <w:t>PAIS FABRICANTE DEL ACCESORIO</w:t>
            </w:r>
          </w:p>
        </w:tc>
        <w:tc>
          <w:tcPr>
            <w:tcW w:w="322" w:type="pct"/>
            <w:tcBorders>
              <w:top w:val="nil"/>
              <w:left w:val="nil"/>
              <w:bottom w:val="single" w:sz="4" w:space="0" w:color="auto"/>
              <w:right w:val="single" w:sz="4" w:space="0" w:color="auto"/>
            </w:tcBorders>
            <w:shd w:val="clear" w:color="auto" w:fill="auto"/>
            <w:vAlign w:val="center"/>
            <w:hideMark/>
          </w:tcPr>
          <w:p w14:paraId="08C08944" w14:textId="77777777" w:rsidR="00D45D5A" w:rsidRPr="00D45D5A" w:rsidRDefault="00D45D5A" w:rsidP="00D45D5A">
            <w:pPr>
              <w:jc w:val="center"/>
              <w:rPr>
                <w:rFonts w:ascii="Arial" w:hAnsi="Arial" w:cs="Arial"/>
                <w:b/>
                <w:bCs/>
                <w:color w:val="000000"/>
                <w:sz w:val="16"/>
                <w:szCs w:val="16"/>
                <w:lang w:val="es-CO" w:eastAsia="es-CO"/>
              </w:rPr>
            </w:pPr>
            <w:r w:rsidRPr="00D45D5A">
              <w:rPr>
                <w:rFonts w:ascii="Arial" w:hAnsi="Arial" w:cs="Arial"/>
                <w:b/>
                <w:bCs/>
                <w:color w:val="000000"/>
                <w:sz w:val="16"/>
                <w:szCs w:val="16"/>
                <w:lang w:val="es-CO" w:eastAsia="es-CO"/>
              </w:rPr>
              <w:t>FOLIO</w:t>
            </w:r>
          </w:p>
        </w:tc>
      </w:tr>
      <w:tr w:rsidR="00D45D5A" w:rsidRPr="00D45D5A" w14:paraId="60FD049B" w14:textId="77777777" w:rsidTr="004D3ECC">
        <w:trPr>
          <w:trHeight w:val="300"/>
        </w:trPr>
        <w:tc>
          <w:tcPr>
            <w:tcW w:w="269" w:type="pct"/>
            <w:tcBorders>
              <w:top w:val="nil"/>
              <w:left w:val="single" w:sz="4" w:space="0" w:color="auto"/>
              <w:bottom w:val="single" w:sz="4" w:space="0" w:color="auto"/>
              <w:right w:val="single" w:sz="4" w:space="0" w:color="auto"/>
            </w:tcBorders>
            <w:shd w:val="clear" w:color="auto" w:fill="auto"/>
            <w:noWrap/>
            <w:vAlign w:val="center"/>
            <w:hideMark/>
          </w:tcPr>
          <w:p w14:paraId="14509297" w14:textId="77777777" w:rsidR="00D45D5A" w:rsidRPr="00D45D5A" w:rsidRDefault="00D45D5A" w:rsidP="00D45D5A">
            <w:pPr>
              <w:jc w:val="center"/>
              <w:rPr>
                <w:rFonts w:ascii="Arial" w:hAnsi="Arial" w:cs="Arial"/>
                <w:sz w:val="16"/>
                <w:szCs w:val="16"/>
                <w:lang w:val="es-CO" w:eastAsia="es-CO"/>
              </w:rPr>
            </w:pPr>
            <w:r w:rsidRPr="00D45D5A">
              <w:rPr>
                <w:rFonts w:ascii="Arial" w:hAnsi="Arial" w:cs="Arial"/>
                <w:sz w:val="16"/>
                <w:szCs w:val="16"/>
                <w:lang w:val="es-CO" w:eastAsia="es-CO"/>
              </w:rPr>
              <w:t>1</w:t>
            </w:r>
          </w:p>
        </w:tc>
        <w:tc>
          <w:tcPr>
            <w:tcW w:w="1431" w:type="pct"/>
            <w:tcBorders>
              <w:top w:val="nil"/>
              <w:left w:val="nil"/>
              <w:bottom w:val="single" w:sz="4" w:space="0" w:color="auto"/>
              <w:right w:val="single" w:sz="4" w:space="0" w:color="auto"/>
            </w:tcBorders>
            <w:shd w:val="clear" w:color="000000" w:fill="FFFFFF"/>
            <w:vAlign w:val="center"/>
            <w:hideMark/>
          </w:tcPr>
          <w:p w14:paraId="7214788E" w14:textId="77777777" w:rsidR="00D45D5A" w:rsidRPr="00D45D5A" w:rsidRDefault="00D45D5A" w:rsidP="00D45D5A">
            <w:pPr>
              <w:rPr>
                <w:rFonts w:ascii="Arial" w:hAnsi="Arial" w:cs="Arial"/>
                <w:color w:val="000000"/>
                <w:sz w:val="16"/>
                <w:szCs w:val="16"/>
                <w:lang w:val="es-CO" w:eastAsia="es-CO"/>
              </w:rPr>
            </w:pPr>
            <w:r w:rsidRPr="00D45D5A">
              <w:rPr>
                <w:rFonts w:ascii="Arial" w:hAnsi="Arial" w:cs="Arial"/>
                <w:color w:val="000000"/>
                <w:sz w:val="16"/>
                <w:szCs w:val="16"/>
                <w:lang w:val="es-CO" w:eastAsia="es-CO"/>
              </w:rPr>
              <w:t>CABINA DE BIOSEGURIDAD</w:t>
            </w:r>
          </w:p>
        </w:tc>
        <w:tc>
          <w:tcPr>
            <w:tcW w:w="823" w:type="pct"/>
            <w:tcBorders>
              <w:top w:val="nil"/>
              <w:left w:val="nil"/>
              <w:bottom w:val="single" w:sz="4" w:space="0" w:color="auto"/>
              <w:right w:val="single" w:sz="4" w:space="0" w:color="auto"/>
            </w:tcBorders>
            <w:shd w:val="clear" w:color="auto" w:fill="auto"/>
            <w:vAlign w:val="center"/>
            <w:hideMark/>
          </w:tcPr>
          <w:p w14:paraId="1661C74A" w14:textId="77777777" w:rsidR="00D45D5A" w:rsidRPr="00D45D5A" w:rsidRDefault="00D45D5A" w:rsidP="00D45D5A">
            <w:pPr>
              <w:jc w:val="center"/>
              <w:rPr>
                <w:rFonts w:ascii="Arial" w:hAnsi="Arial" w:cs="Arial"/>
                <w:color w:val="000000"/>
                <w:sz w:val="16"/>
                <w:szCs w:val="16"/>
                <w:lang w:val="es-CO" w:eastAsia="es-CO"/>
              </w:rPr>
            </w:pPr>
            <w:r w:rsidRPr="00D45D5A">
              <w:rPr>
                <w:rFonts w:ascii="Arial" w:hAnsi="Arial" w:cs="Arial"/>
                <w:color w:val="000000"/>
                <w:sz w:val="16"/>
                <w:szCs w:val="16"/>
                <w:lang w:val="es-CO" w:eastAsia="es-CO"/>
              </w:rPr>
              <w:t> </w:t>
            </w:r>
          </w:p>
        </w:tc>
        <w:tc>
          <w:tcPr>
            <w:tcW w:w="702" w:type="pct"/>
            <w:tcBorders>
              <w:top w:val="nil"/>
              <w:left w:val="nil"/>
              <w:bottom w:val="single" w:sz="4" w:space="0" w:color="auto"/>
              <w:right w:val="single" w:sz="4" w:space="0" w:color="auto"/>
            </w:tcBorders>
            <w:shd w:val="clear" w:color="auto" w:fill="auto"/>
            <w:vAlign w:val="center"/>
            <w:hideMark/>
          </w:tcPr>
          <w:p w14:paraId="40272458" w14:textId="77777777" w:rsidR="00D45D5A" w:rsidRPr="00D45D5A" w:rsidRDefault="00D45D5A" w:rsidP="00D45D5A">
            <w:pPr>
              <w:jc w:val="center"/>
              <w:rPr>
                <w:rFonts w:ascii="Arial" w:hAnsi="Arial" w:cs="Arial"/>
                <w:color w:val="000000"/>
                <w:sz w:val="16"/>
                <w:szCs w:val="16"/>
                <w:lang w:val="es-CO" w:eastAsia="es-CO"/>
              </w:rPr>
            </w:pPr>
            <w:r w:rsidRPr="00D45D5A">
              <w:rPr>
                <w:rFonts w:ascii="Arial" w:hAnsi="Arial" w:cs="Arial"/>
                <w:color w:val="000000"/>
                <w:sz w:val="16"/>
                <w:szCs w:val="16"/>
                <w:lang w:val="es-CO" w:eastAsia="es-CO"/>
              </w:rPr>
              <w:t> </w:t>
            </w:r>
          </w:p>
        </w:tc>
        <w:tc>
          <w:tcPr>
            <w:tcW w:w="696" w:type="pct"/>
            <w:tcBorders>
              <w:top w:val="nil"/>
              <w:left w:val="nil"/>
              <w:bottom w:val="single" w:sz="4" w:space="0" w:color="auto"/>
              <w:right w:val="single" w:sz="4" w:space="0" w:color="auto"/>
            </w:tcBorders>
            <w:shd w:val="clear" w:color="auto" w:fill="auto"/>
            <w:vAlign w:val="center"/>
            <w:hideMark/>
          </w:tcPr>
          <w:p w14:paraId="38AA223B" w14:textId="77777777" w:rsidR="00D45D5A" w:rsidRPr="00D45D5A" w:rsidRDefault="00D45D5A" w:rsidP="00D45D5A">
            <w:pPr>
              <w:jc w:val="center"/>
              <w:rPr>
                <w:rFonts w:ascii="Arial" w:hAnsi="Arial" w:cs="Arial"/>
                <w:color w:val="000000"/>
                <w:sz w:val="16"/>
                <w:szCs w:val="16"/>
                <w:lang w:val="es-CO" w:eastAsia="es-CO"/>
              </w:rPr>
            </w:pPr>
            <w:r w:rsidRPr="00D45D5A">
              <w:rPr>
                <w:rFonts w:ascii="Arial" w:hAnsi="Arial" w:cs="Arial"/>
                <w:color w:val="000000"/>
                <w:sz w:val="16"/>
                <w:szCs w:val="16"/>
                <w:lang w:val="es-CO" w:eastAsia="es-CO"/>
              </w:rPr>
              <w:t> </w:t>
            </w:r>
          </w:p>
        </w:tc>
        <w:tc>
          <w:tcPr>
            <w:tcW w:w="758" w:type="pct"/>
            <w:tcBorders>
              <w:top w:val="nil"/>
              <w:left w:val="nil"/>
              <w:bottom w:val="single" w:sz="4" w:space="0" w:color="auto"/>
              <w:right w:val="single" w:sz="4" w:space="0" w:color="auto"/>
            </w:tcBorders>
            <w:shd w:val="clear" w:color="auto" w:fill="auto"/>
            <w:vAlign w:val="center"/>
            <w:hideMark/>
          </w:tcPr>
          <w:p w14:paraId="71EFF83D" w14:textId="77777777" w:rsidR="00D45D5A" w:rsidRPr="00D45D5A" w:rsidRDefault="00D45D5A" w:rsidP="00D45D5A">
            <w:pPr>
              <w:jc w:val="center"/>
              <w:rPr>
                <w:rFonts w:ascii="Arial" w:hAnsi="Arial" w:cs="Arial"/>
                <w:color w:val="000000"/>
                <w:sz w:val="16"/>
                <w:szCs w:val="16"/>
                <w:lang w:val="es-CO" w:eastAsia="es-CO"/>
              </w:rPr>
            </w:pPr>
            <w:r w:rsidRPr="00D45D5A">
              <w:rPr>
                <w:rFonts w:ascii="Arial" w:hAnsi="Arial" w:cs="Arial"/>
                <w:color w:val="000000"/>
                <w:sz w:val="16"/>
                <w:szCs w:val="16"/>
                <w:lang w:val="es-CO" w:eastAsia="es-CO"/>
              </w:rPr>
              <w:t> </w:t>
            </w:r>
          </w:p>
        </w:tc>
        <w:tc>
          <w:tcPr>
            <w:tcW w:w="322" w:type="pct"/>
            <w:tcBorders>
              <w:top w:val="nil"/>
              <w:left w:val="nil"/>
              <w:bottom w:val="single" w:sz="4" w:space="0" w:color="auto"/>
              <w:right w:val="single" w:sz="4" w:space="0" w:color="auto"/>
            </w:tcBorders>
            <w:shd w:val="clear" w:color="auto" w:fill="auto"/>
            <w:vAlign w:val="center"/>
            <w:hideMark/>
          </w:tcPr>
          <w:p w14:paraId="1E132EF4" w14:textId="77777777" w:rsidR="00D45D5A" w:rsidRPr="00D45D5A" w:rsidRDefault="00D45D5A" w:rsidP="00D45D5A">
            <w:pPr>
              <w:jc w:val="center"/>
              <w:rPr>
                <w:rFonts w:ascii="Arial" w:hAnsi="Arial" w:cs="Arial"/>
                <w:color w:val="000000"/>
                <w:sz w:val="16"/>
                <w:szCs w:val="16"/>
                <w:lang w:val="es-CO" w:eastAsia="es-CO"/>
              </w:rPr>
            </w:pPr>
            <w:r w:rsidRPr="00D45D5A">
              <w:rPr>
                <w:rFonts w:ascii="Arial" w:hAnsi="Arial" w:cs="Arial"/>
                <w:color w:val="000000"/>
                <w:sz w:val="16"/>
                <w:szCs w:val="16"/>
                <w:lang w:val="es-CO" w:eastAsia="es-CO"/>
              </w:rPr>
              <w:t> </w:t>
            </w:r>
          </w:p>
        </w:tc>
      </w:tr>
      <w:tr w:rsidR="00D45D5A" w:rsidRPr="00D45D5A" w14:paraId="49690CFD" w14:textId="77777777" w:rsidTr="004D3ECC">
        <w:trPr>
          <w:trHeight w:val="300"/>
        </w:trPr>
        <w:tc>
          <w:tcPr>
            <w:tcW w:w="269" w:type="pct"/>
            <w:tcBorders>
              <w:top w:val="nil"/>
              <w:left w:val="single" w:sz="4" w:space="0" w:color="auto"/>
              <w:bottom w:val="single" w:sz="4" w:space="0" w:color="auto"/>
              <w:right w:val="single" w:sz="4" w:space="0" w:color="auto"/>
            </w:tcBorders>
            <w:shd w:val="clear" w:color="auto" w:fill="auto"/>
            <w:noWrap/>
            <w:vAlign w:val="center"/>
            <w:hideMark/>
          </w:tcPr>
          <w:p w14:paraId="65A69076" w14:textId="77777777" w:rsidR="00D45D5A" w:rsidRPr="00D45D5A" w:rsidRDefault="00D45D5A" w:rsidP="00D45D5A">
            <w:pPr>
              <w:jc w:val="center"/>
              <w:rPr>
                <w:rFonts w:ascii="Arial" w:hAnsi="Arial" w:cs="Arial"/>
                <w:sz w:val="16"/>
                <w:szCs w:val="16"/>
                <w:lang w:val="es-CO" w:eastAsia="es-CO"/>
              </w:rPr>
            </w:pPr>
            <w:r w:rsidRPr="00D45D5A">
              <w:rPr>
                <w:rFonts w:ascii="Arial" w:hAnsi="Arial" w:cs="Arial"/>
                <w:sz w:val="16"/>
                <w:szCs w:val="16"/>
                <w:lang w:val="es-CO" w:eastAsia="es-CO"/>
              </w:rPr>
              <w:t>2</w:t>
            </w:r>
          </w:p>
        </w:tc>
        <w:tc>
          <w:tcPr>
            <w:tcW w:w="1431" w:type="pct"/>
            <w:tcBorders>
              <w:top w:val="nil"/>
              <w:left w:val="nil"/>
              <w:bottom w:val="single" w:sz="4" w:space="0" w:color="auto"/>
              <w:right w:val="single" w:sz="4" w:space="0" w:color="auto"/>
            </w:tcBorders>
            <w:shd w:val="clear" w:color="000000" w:fill="FFFFFF"/>
            <w:vAlign w:val="center"/>
            <w:hideMark/>
          </w:tcPr>
          <w:p w14:paraId="4200FD1F" w14:textId="77777777" w:rsidR="00D45D5A" w:rsidRPr="00D45D5A" w:rsidRDefault="00D45D5A" w:rsidP="00D45D5A">
            <w:pPr>
              <w:rPr>
                <w:rFonts w:ascii="Arial" w:hAnsi="Arial" w:cs="Arial"/>
                <w:color w:val="000000"/>
                <w:sz w:val="16"/>
                <w:szCs w:val="16"/>
                <w:lang w:val="es-CO" w:eastAsia="es-CO"/>
              </w:rPr>
            </w:pPr>
            <w:r w:rsidRPr="00D45D5A">
              <w:rPr>
                <w:rFonts w:ascii="Arial" w:hAnsi="Arial" w:cs="Arial"/>
                <w:color w:val="000000"/>
                <w:sz w:val="16"/>
                <w:szCs w:val="16"/>
                <w:lang w:val="es-CO" w:eastAsia="es-CO"/>
              </w:rPr>
              <w:t>CENTRIFUGA DE 36 TUBOS</w:t>
            </w:r>
          </w:p>
        </w:tc>
        <w:tc>
          <w:tcPr>
            <w:tcW w:w="823" w:type="pct"/>
            <w:tcBorders>
              <w:top w:val="nil"/>
              <w:left w:val="nil"/>
              <w:bottom w:val="single" w:sz="4" w:space="0" w:color="auto"/>
              <w:right w:val="single" w:sz="4" w:space="0" w:color="auto"/>
            </w:tcBorders>
            <w:shd w:val="clear" w:color="auto" w:fill="auto"/>
            <w:vAlign w:val="center"/>
            <w:hideMark/>
          </w:tcPr>
          <w:p w14:paraId="3AFB6A93" w14:textId="77777777" w:rsidR="00D45D5A" w:rsidRPr="00D45D5A" w:rsidRDefault="00D45D5A" w:rsidP="00D45D5A">
            <w:pPr>
              <w:jc w:val="center"/>
              <w:rPr>
                <w:rFonts w:ascii="Arial" w:hAnsi="Arial" w:cs="Arial"/>
                <w:color w:val="000000"/>
                <w:sz w:val="16"/>
                <w:szCs w:val="16"/>
                <w:lang w:val="es-CO" w:eastAsia="es-CO"/>
              </w:rPr>
            </w:pPr>
            <w:r w:rsidRPr="00D45D5A">
              <w:rPr>
                <w:rFonts w:ascii="Arial" w:hAnsi="Arial" w:cs="Arial"/>
                <w:color w:val="000000"/>
                <w:sz w:val="16"/>
                <w:szCs w:val="16"/>
                <w:lang w:val="es-CO" w:eastAsia="es-CO"/>
              </w:rPr>
              <w:t> </w:t>
            </w:r>
          </w:p>
        </w:tc>
        <w:tc>
          <w:tcPr>
            <w:tcW w:w="702" w:type="pct"/>
            <w:tcBorders>
              <w:top w:val="nil"/>
              <w:left w:val="nil"/>
              <w:bottom w:val="single" w:sz="4" w:space="0" w:color="auto"/>
              <w:right w:val="single" w:sz="4" w:space="0" w:color="auto"/>
            </w:tcBorders>
            <w:shd w:val="clear" w:color="auto" w:fill="auto"/>
            <w:vAlign w:val="center"/>
            <w:hideMark/>
          </w:tcPr>
          <w:p w14:paraId="5A345AD9" w14:textId="77777777" w:rsidR="00D45D5A" w:rsidRPr="00D45D5A" w:rsidRDefault="00D45D5A" w:rsidP="00D45D5A">
            <w:pPr>
              <w:jc w:val="center"/>
              <w:rPr>
                <w:rFonts w:ascii="Arial" w:hAnsi="Arial" w:cs="Arial"/>
                <w:color w:val="000000"/>
                <w:sz w:val="16"/>
                <w:szCs w:val="16"/>
                <w:lang w:val="es-CO" w:eastAsia="es-CO"/>
              </w:rPr>
            </w:pPr>
            <w:r w:rsidRPr="00D45D5A">
              <w:rPr>
                <w:rFonts w:ascii="Arial" w:hAnsi="Arial" w:cs="Arial"/>
                <w:color w:val="000000"/>
                <w:sz w:val="16"/>
                <w:szCs w:val="16"/>
                <w:lang w:val="es-CO" w:eastAsia="es-CO"/>
              </w:rPr>
              <w:t> </w:t>
            </w:r>
          </w:p>
        </w:tc>
        <w:tc>
          <w:tcPr>
            <w:tcW w:w="696" w:type="pct"/>
            <w:tcBorders>
              <w:top w:val="nil"/>
              <w:left w:val="nil"/>
              <w:bottom w:val="single" w:sz="4" w:space="0" w:color="auto"/>
              <w:right w:val="single" w:sz="4" w:space="0" w:color="auto"/>
            </w:tcBorders>
            <w:shd w:val="clear" w:color="auto" w:fill="auto"/>
            <w:vAlign w:val="center"/>
            <w:hideMark/>
          </w:tcPr>
          <w:p w14:paraId="258E21AF" w14:textId="77777777" w:rsidR="00D45D5A" w:rsidRPr="00D45D5A" w:rsidRDefault="00D45D5A" w:rsidP="00D45D5A">
            <w:pPr>
              <w:jc w:val="center"/>
              <w:rPr>
                <w:rFonts w:ascii="Arial" w:hAnsi="Arial" w:cs="Arial"/>
                <w:color w:val="000000"/>
                <w:sz w:val="16"/>
                <w:szCs w:val="16"/>
                <w:lang w:val="es-CO" w:eastAsia="es-CO"/>
              </w:rPr>
            </w:pPr>
            <w:r w:rsidRPr="00D45D5A">
              <w:rPr>
                <w:rFonts w:ascii="Arial" w:hAnsi="Arial" w:cs="Arial"/>
                <w:color w:val="000000"/>
                <w:sz w:val="16"/>
                <w:szCs w:val="16"/>
                <w:lang w:val="es-CO" w:eastAsia="es-CO"/>
              </w:rPr>
              <w:t> </w:t>
            </w:r>
          </w:p>
        </w:tc>
        <w:tc>
          <w:tcPr>
            <w:tcW w:w="758" w:type="pct"/>
            <w:tcBorders>
              <w:top w:val="nil"/>
              <w:left w:val="nil"/>
              <w:bottom w:val="single" w:sz="4" w:space="0" w:color="auto"/>
              <w:right w:val="single" w:sz="4" w:space="0" w:color="auto"/>
            </w:tcBorders>
            <w:shd w:val="clear" w:color="auto" w:fill="auto"/>
            <w:vAlign w:val="center"/>
            <w:hideMark/>
          </w:tcPr>
          <w:p w14:paraId="58AEEACC" w14:textId="77777777" w:rsidR="00D45D5A" w:rsidRPr="00D45D5A" w:rsidRDefault="00D45D5A" w:rsidP="00D45D5A">
            <w:pPr>
              <w:jc w:val="center"/>
              <w:rPr>
                <w:rFonts w:ascii="Arial" w:hAnsi="Arial" w:cs="Arial"/>
                <w:color w:val="000000"/>
                <w:sz w:val="16"/>
                <w:szCs w:val="16"/>
                <w:lang w:val="es-CO" w:eastAsia="es-CO"/>
              </w:rPr>
            </w:pPr>
            <w:r w:rsidRPr="00D45D5A">
              <w:rPr>
                <w:rFonts w:ascii="Arial" w:hAnsi="Arial" w:cs="Arial"/>
                <w:color w:val="000000"/>
                <w:sz w:val="16"/>
                <w:szCs w:val="16"/>
                <w:lang w:val="es-CO" w:eastAsia="es-CO"/>
              </w:rPr>
              <w:t> </w:t>
            </w:r>
          </w:p>
        </w:tc>
        <w:tc>
          <w:tcPr>
            <w:tcW w:w="322" w:type="pct"/>
            <w:tcBorders>
              <w:top w:val="nil"/>
              <w:left w:val="nil"/>
              <w:bottom w:val="single" w:sz="4" w:space="0" w:color="auto"/>
              <w:right w:val="single" w:sz="4" w:space="0" w:color="auto"/>
            </w:tcBorders>
            <w:shd w:val="clear" w:color="auto" w:fill="auto"/>
            <w:vAlign w:val="center"/>
            <w:hideMark/>
          </w:tcPr>
          <w:p w14:paraId="4972851A" w14:textId="77777777" w:rsidR="00D45D5A" w:rsidRPr="00D45D5A" w:rsidRDefault="00D45D5A" w:rsidP="00D45D5A">
            <w:pPr>
              <w:jc w:val="center"/>
              <w:rPr>
                <w:rFonts w:ascii="Arial" w:hAnsi="Arial" w:cs="Arial"/>
                <w:color w:val="000000"/>
                <w:sz w:val="16"/>
                <w:szCs w:val="16"/>
                <w:lang w:val="es-CO" w:eastAsia="es-CO"/>
              </w:rPr>
            </w:pPr>
            <w:r w:rsidRPr="00D45D5A">
              <w:rPr>
                <w:rFonts w:ascii="Arial" w:hAnsi="Arial" w:cs="Arial"/>
                <w:color w:val="000000"/>
                <w:sz w:val="16"/>
                <w:szCs w:val="16"/>
                <w:lang w:val="es-CO" w:eastAsia="es-CO"/>
              </w:rPr>
              <w:t> </w:t>
            </w:r>
          </w:p>
        </w:tc>
      </w:tr>
      <w:tr w:rsidR="00D45D5A" w:rsidRPr="00D45D5A" w14:paraId="0F451B3C" w14:textId="77777777" w:rsidTr="004D3ECC">
        <w:trPr>
          <w:trHeight w:val="300"/>
        </w:trPr>
        <w:tc>
          <w:tcPr>
            <w:tcW w:w="269" w:type="pct"/>
            <w:tcBorders>
              <w:top w:val="nil"/>
              <w:left w:val="single" w:sz="4" w:space="0" w:color="auto"/>
              <w:bottom w:val="single" w:sz="4" w:space="0" w:color="auto"/>
              <w:right w:val="single" w:sz="4" w:space="0" w:color="auto"/>
            </w:tcBorders>
            <w:shd w:val="clear" w:color="auto" w:fill="auto"/>
            <w:noWrap/>
            <w:vAlign w:val="center"/>
            <w:hideMark/>
          </w:tcPr>
          <w:p w14:paraId="5E2417E1" w14:textId="77777777" w:rsidR="00D45D5A" w:rsidRPr="00D45D5A" w:rsidRDefault="00D45D5A" w:rsidP="00D45D5A">
            <w:pPr>
              <w:jc w:val="center"/>
              <w:rPr>
                <w:rFonts w:ascii="Arial" w:hAnsi="Arial" w:cs="Arial"/>
                <w:sz w:val="16"/>
                <w:szCs w:val="16"/>
                <w:lang w:val="es-CO" w:eastAsia="es-CO"/>
              </w:rPr>
            </w:pPr>
            <w:r w:rsidRPr="00D45D5A">
              <w:rPr>
                <w:rFonts w:ascii="Arial" w:hAnsi="Arial" w:cs="Arial"/>
                <w:sz w:val="16"/>
                <w:szCs w:val="16"/>
                <w:lang w:val="es-CO" w:eastAsia="es-CO"/>
              </w:rPr>
              <w:t>3</w:t>
            </w:r>
          </w:p>
        </w:tc>
        <w:tc>
          <w:tcPr>
            <w:tcW w:w="1431" w:type="pct"/>
            <w:tcBorders>
              <w:top w:val="nil"/>
              <w:left w:val="nil"/>
              <w:bottom w:val="single" w:sz="4" w:space="0" w:color="auto"/>
              <w:right w:val="single" w:sz="4" w:space="0" w:color="auto"/>
            </w:tcBorders>
            <w:shd w:val="clear" w:color="000000" w:fill="FFFFFF"/>
            <w:vAlign w:val="center"/>
            <w:hideMark/>
          </w:tcPr>
          <w:p w14:paraId="29B50801" w14:textId="77777777" w:rsidR="00D45D5A" w:rsidRPr="00D45D5A" w:rsidRDefault="00D45D5A" w:rsidP="00D45D5A">
            <w:pPr>
              <w:rPr>
                <w:rFonts w:ascii="Arial" w:hAnsi="Arial" w:cs="Arial"/>
                <w:color w:val="000000"/>
                <w:sz w:val="16"/>
                <w:szCs w:val="16"/>
                <w:lang w:val="es-CO" w:eastAsia="es-CO"/>
              </w:rPr>
            </w:pPr>
            <w:r w:rsidRPr="00D45D5A">
              <w:rPr>
                <w:rFonts w:ascii="Arial" w:hAnsi="Arial" w:cs="Arial"/>
                <w:color w:val="000000"/>
                <w:sz w:val="16"/>
                <w:szCs w:val="16"/>
                <w:lang w:val="es-CO" w:eastAsia="es-CO"/>
              </w:rPr>
              <w:t>CENTRIFUGA DE 60 TUBOS</w:t>
            </w:r>
          </w:p>
        </w:tc>
        <w:tc>
          <w:tcPr>
            <w:tcW w:w="823" w:type="pct"/>
            <w:tcBorders>
              <w:top w:val="nil"/>
              <w:left w:val="nil"/>
              <w:bottom w:val="single" w:sz="4" w:space="0" w:color="auto"/>
              <w:right w:val="single" w:sz="4" w:space="0" w:color="auto"/>
            </w:tcBorders>
            <w:shd w:val="clear" w:color="auto" w:fill="auto"/>
            <w:vAlign w:val="center"/>
            <w:hideMark/>
          </w:tcPr>
          <w:p w14:paraId="2100CC1B" w14:textId="77777777" w:rsidR="00D45D5A" w:rsidRPr="00D45D5A" w:rsidRDefault="00D45D5A" w:rsidP="00D45D5A">
            <w:pPr>
              <w:jc w:val="center"/>
              <w:rPr>
                <w:rFonts w:ascii="Arial" w:hAnsi="Arial" w:cs="Arial"/>
                <w:color w:val="000000"/>
                <w:sz w:val="16"/>
                <w:szCs w:val="16"/>
                <w:lang w:val="es-CO" w:eastAsia="es-CO"/>
              </w:rPr>
            </w:pPr>
            <w:r w:rsidRPr="00D45D5A">
              <w:rPr>
                <w:rFonts w:ascii="Arial" w:hAnsi="Arial" w:cs="Arial"/>
                <w:color w:val="000000"/>
                <w:sz w:val="16"/>
                <w:szCs w:val="16"/>
                <w:lang w:val="es-CO" w:eastAsia="es-CO"/>
              </w:rPr>
              <w:t> </w:t>
            </w:r>
          </w:p>
        </w:tc>
        <w:tc>
          <w:tcPr>
            <w:tcW w:w="702" w:type="pct"/>
            <w:tcBorders>
              <w:top w:val="nil"/>
              <w:left w:val="nil"/>
              <w:bottom w:val="single" w:sz="4" w:space="0" w:color="auto"/>
              <w:right w:val="single" w:sz="4" w:space="0" w:color="auto"/>
            </w:tcBorders>
            <w:shd w:val="clear" w:color="auto" w:fill="auto"/>
            <w:vAlign w:val="center"/>
            <w:hideMark/>
          </w:tcPr>
          <w:p w14:paraId="36A2F510" w14:textId="77777777" w:rsidR="00D45D5A" w:rsidRPr="00D45D5A" w:rsidRDefault="00D45D5A" w:rsidP="00D45D5A">
            <w:pPr>
              <w:jc w:val="center"/>
              <w:rPr>
                <w:rFonts w:ascii="Arial" w:hAnsi="Arial" w:cs="Arial"/>
                <w:color w:val="000000"/>
                <w:sz w:val="16"/>
                <w:szCs w:val="16"/>
                <w:lang w:val="es-CO" w:eastAsia="es-CO"/>
              </w:rPr>
            </w:pPr>
            <w:r w:rsidRPr="00D45D5A">
              <w:rPr>
                <w:rFonts w:ascii="Arial" w:hAnsi="Arial" w:cs="Arial"/>
                <w:color w:val="000000"/>
                <w:sz w:val="16"/>
                <w:szCs w:val="16"/>
                <w:lang w:val="es-CO" w:eastAsia="es-CO"/>
              </w:rPr>
              <w:t> </w:t>
            </w:r>
          </w:p>
        </w:tc>
        <w:tc>
          <w:tcPr>
            <w:tcW w:w="696" w:type="pct"/>
            <w:tcBorders>
              <w:top w:val="nil"/>
              <w:left w:val="nil"/>
              <w:bottom w:val="single" w:sz="4" w:space="0" w:color="auto"/>
              <w:right w:val="single" w:sz="4" w:space="0" w:color="auto"/>
            </w:tcBorders>
            <w:shd w:val="clear" w:color="auto" w:fill="auto"/>
            <w:vAlign w:val="center"/>
            <w:hideMark/>
          </w:tcPr>
          <w:p w14:paraId="24A024B5" w14:textId="77777777" w:rsidR="00D45D5A" w:rsidRPr="00D45D5A" w:rsidRDefault="00D45D5A" w:rsidP="00D45D5A">
            <w:pPr>
              <w:jc w:val="center"/>
              <w:rPr>
                <w:rFonts w:ascii="Arial" w:hAnsi="Arial" w:cs="Arial"/>
                <w:color w:val="000000"/>
                <w:sz w:val="16"/>
                <w:szCs w:val="16"/>
                <w:lang w:val="es-CO" w:eastAsia="es-CO"/>
              </w:rPr>
            </w:pPr>
            <w:r w:rsidRPr="00D45D5A">
              <w:rPr>
                <w:rFonts w:ascii="Arial" w:hAnsi="Arial" w:cs="Arial"/>
                <w:color w:val="000000"/>
                <w:sz w:val="16"/>
                <w:szCs w:val="16"/>
                <w:lang w:val="es-CO" w:eastAsia="es-CO"/>
              </w:rPr>
              <w:t> </w:t>
            </w:r>
          </w:p>
        </w:tc>
        <w:tc>
          <w:tcPr>
            <w:tcW w:w="758" w:type="pct"/>
            <w:tcBorders>
              <w:top w:val="nil"/>
              <w:left w:val="nil"/>
              <w:bottom w:val="single" w:sz="4" w:space="0" w:color="auto"/>
              <w:right w:val="single" w:sz="4" w:space="0" w:color="auto"/>
            </w:tcBorders>
            <w:shd w:val="clear" w:color="auto" w:fill="auto"/>
            <w:vAlign w:val="center"/>
            <w:hideMark/>
          </w:tcPr>
          <w:p w14:paraId="2EACE894" w14:textId="77777777" w:rsidR="00D45D5A" w:rsidRPr="00D45D5A" w:rsidRDefault="00D45D5A" w:rsidP="00D45D5A">
            <w:pPr>
              <w:jc w:val="center"/>
              <w:rPr>
                <w:rFonts w:ascii="Arial" w:hAnsi="Arial" w:cs="Arial"/>
                <w:color w:val="000000"/>
                <w:sz w:val="16"/>
                <w:szCs w:val="16"/>
                <w:lang w:val="es-CO" w:eastAsia="es-CO"/>
              </w:rPr>
            </w:pPr>
            <w:r w:rsidRPr="00D45D5A">
              <w:rPr>
                <w:rFonts w:ascii="Arial" w:hAnsi="Arial" w:cs="Arial"/>
                <w:color w:val="000000"/>
                <w:sz w:val="16"/>
                <w:szCs w:val="16"/>
                <w:lang w:val="es-CO" w:eastAsia="es-CO"/>
              </w:rPr>
              <w:t> </w:t>
            </w:r>
          </w:p>
        </w:tc>
        <w:tc>
          <w:tcPr>
            <w:tcW w:w="322" w:type="pct"/>
            <w:tcBorders>
              <w:top w:val="nil"/>
              <w:left w:val="nil"/>
              <w:bottom w:val="single" w:sz="4" w:space="0" w:color="auto"/>
              <w:right w:val="single" w:sz="4" w:space="0" w:color="auto"/>
            </w:tcBorders>
            <w:shd w:val="clear" w:color="auto" w:fill="auto"/>
            <w:vAlign w:val="center"/>
            <w:hideMark/>
          </w:tcPr>
          <w:p w14:paraId="3A6351C7" w14:textId="77777777" w:rsidR="00D45D5A" w:rsidRPr="00D45D5A" w:rsidRDefault="00D45D5A" w:rsidP="00D45D5A">
            <w:pPr>
              <w:jc w:val="center"/>
              <w:rPr>
                <w:rFonts w:ascii="Arial" w:hAnsi="Arial" w:cs="Arial"/>
                <w:color w:val="000000"/>
                <w:sz w:val="16"/>
                <w:szCs w:val="16"/>
                <w:lang w:val="es-CO" w:eastAsia="es-CO"/>
              </w:rPr>
            </w:pPr>
            <w:r w:rsidRPr="00D45D5A">
              <w:rPr>
                <w:rFonts w:ascii="Arial" w:hAnsi="Arial" w:cs="Arial"/>
                <w:color w:val="000000"/>
                <w:sz w:val="16"/>
                <w:szCs w:val="16"/>
                <w:lang w:val="es-CO" w:eastAsia="es-CO"/>
              </w:rPr>
              <w:t> </w:t>
            </w:r>
          </w:p>
        </w:tc>
      </w:tr>
      <w:tr w:rsidR="00D45D5A" w:rsidRPr="00D45D5A" w14:paraId="5AAF6525" w14:textId="77777777" w:rsidTr="004D3ECC">
        <w:trPr>
          <w:trHeight w:val="345"/>
        </w:trPr>
        <w:tc>
          <w:tcPr>
            <w:tcW w:w="269" w:type="pct"/>
            <w:tcBorders>
              <w:top w:val="nil"/>
              <w:left w:val="single" w:sz="4" w:space="0" w:color="auto"/>
              <w:bottom w:val="single" w:sz="4" w:space="0" w:color="auto"/>
              <w:right w:val="single" w:sz="4" w:space="0" w:color="auto"/>
            </w:tcBorders>
            <w:shd w:val="clear" w:color="auto" w:fill="auto"/>
            <w:noWrap/>
            <w:vAlign w:val="center"/>
            <w:hideMark/>
          </w:tcPr>
          <w:p w14:paraId="69327B66" w14:textId="77777777" w:rsidR="00D45D5A" w:rsidRPr="00D45D5A" w:rsidRDefault="00D45D5A" w:rsidP="00D45D5A">
            <w:pPr>
              <w:jc w:val="center"/>
              <w:rPr>
                <w:rFonts w:ascii="Arial" w:hAnsi="Arial" w:cs="Arial"/>
                <w:sz w:val="16"/>
                <w:szCs w:val="16"/>
                <w:lang w:val="es-CO" w:eastAsia="es-CO"/>
              </w:rPr>
            </w:pPr>
            <w:r w:rsidRPr="00D45D5A">
              <w:rPr>
                <w:rFonts w:ascii="Arial" w:hAnsi="Arial" w:cs="Arial"/>
                <w:sz w:val="16"/>
                <w:szCs w:val="16"/>
                <w:lang w:val="es-CO" w:eastAsia="es-CO"/>
              </w:rPr>
              <w:t>4</w:t>
            </w:r>
          </w:p>
        </w:tc>
        <w:tc>
          <w:tcPr>
            <w:tcW w:w="1431" w:type="pct"/>
            <w:tcBorders>
              <w:top w:val="nil"/>
              <w:left w:val="nil"/>
              <w:bottom w:val="single" w:sz="4" w:space="0" w:color="auto"/>
              <w:right w:val="single" w:sz="4" w:space="0" w:color="auto"/>
            </w:tcBorders>
            <w:shd w:val="clear" w:color="000000" w:fill="FFFFFF"/>
            <w:vAlign w:val="center"/>
            <w:hideMark/>
          </w:tcPr>
          <w:p w14:paraId="50B4F782" w14:textId="77777777" w:rsidR="00D45D5A" w:rsidRPr="00D45D5A" w:rsidRDefault="00D45D5A" w:rsidP="00D45D5A">
            <w:pPr>
              <w:rPr>
                <w:rFonts w:ascii="Arial" w:hAnsi="Arial" w:cs="Arial"/>
                <w:color w:val="000000"/>
                <w:sz w:val="16"/>
                <w:szCs w:val="16"/>
                <w:lang w:val="es-CO" w:eastAsia="es-CO"/>
              </w:rPr>
            </w:pPr>
            <w:r w:rsidRPr="00D45D5A">
              <w:rPr>
                <w:rFonts w:ascii="Arial" w:hAnsi="Arial" w:cs="Arial"/>
                <w:color w:val="000000"/>
                <w:sz w:val="16"/>
                <w:szCs w:val="16"/>
                <w:lang w:val="es-CO" w:eastAsia="es-CO"/>
              </w:rPr>
              <w:t>CENTRIFUGA REFRIGERADA PARA MICOBACTERIAS</w:t>
            </w:r>
          </w:p>
        </w:tc>
        <w:tc>
          <w:tcPr>
            <w:tcW w:w="823" w:type="pct"/>
            <w:tcBorders>
              <w:top w:val="nil"/>
              <w:left w:val="nil"/>
              <w:bottom w:val="single" w:sz="4" w:space="0" w:color="auto"/>
              <w:right w:val="single" w:sz="4" w:space="0" w:color="auto"/>
            </w:tcBorders>
            <w:shd w:val="clear" w:color="auto" w:fill="auto"/>
            <w:vAlign w:val="center"/>
            <w:hideMark/>
          </w:tcPr>
          <w:p w14:paraId="49880EF1" w14:textId="77777777" w:rsidR="00D45D5A" w:rsidRPr="00D45D5A" w:rsidRDefault="00D45D5A" w:rsidP="00D45D5A">
            <w:pPr>
              <w:jc w:val="center"/>
              <w:rPr>
                <w:rFonts w:ascii="Arial" w:hAnsi="Arial" w:cs="Arial"/>
                <w:color w:val="000000"/>
                <w:sz w:val="16"/>
                <w:szCs w:val="16"/>
                <w:lang w:val="es-CO" w:eastAsia="es-CO"/>
              </w:rPr>
            </w:pPr>
            <w:r w:rsidRPr="00D45D5A">
              <w:rPr>
                <w:rFonts w:ascii="Arial" w:hAnsi="Arial" w:cs="Arial"/>
                <w:color w:val="000000"/>
                <w:sz w:val="16"/>
                <w:szCs w:val="16"/>
                <w:lang w:val="es-CO" w:eastAsia="es-CO"/>
              </w:rPr>
              <w:t> </w:t>
            </w:r>
          </w:p>
        </w:tc>
        <w:tc>
          <w:tcPr>
            <w:tcW w:w="702" w:type="pct"/>
            <w:tcBorders>
              <w:top w:val="nil"/>
              <w:left w:val="nil"/>
              <w:bottom w:val="single" w:sz="4" w:space="0" w:color="auto"/>
              <w:right w:val="single" w:sz="4" w:space="0" w:color="auto"/>
            </w:tcBorders>
            <w:shd w:val="clear" w:color="auto" w:fill="auto"/>
            <w:vAlign w:val="center"/>
            <w:hideMark/>
          </w:tcPr>
          <w:p w14:paraId="03B20FCB" w14:textId="77777777" w:rsidR="00D45D5A" w:rsidRPr="00D45D5A" w:rsidRDefault="00D45D5A" w:rsidP="00D45D5A">
            <w:pPr>
              <w:jc w:val="center"/>
              <w:rPr>
                <w:rFonts w:ascii="Arial" w:hAnsi="Arial" w:cs="Arial"/>
                <w:color w:val="000000"/>
                <w:sz w:val="16"/>
                <w:szCs w:val="16"/>
                <w:lang w:val="es-CO" w:eastAsia="es-CO"/>
              </w:rPr>
            </w:pPr>
            <w:r w:rsidRPr="00D45D5A">
              <w:rPr>
                <w:rFonts w:ascii="Arial" w:hAnsi="Arial" w:cs="Arial"/>
                <w:color w:val="000000"/>
                <w:sz w:val="16"/>
                <w:szCs w:val="16"/>
                <w:lang w:val="es-CO" w:eastAsia="es-CO"/>
              </w:rPr>
              <w:t> </w:t>
            </w:r>
          </w:p>
        </w:tc>
        <w:tc>
          <w:tcPr>
            <w:tcW w:w="696" w:type="pct"/>
            <w:tcBorders>
              <w:top w:val="nil"/>
              <w:left w:val="nil"/>
              <w:bottom w:val="single" w:sz="4" w:space="0" w:color="auto"/>
              <w:right w:val="single" w:sz="4" w:space="0" w:color="auto"/>
            </w:tcBorders>
            <w:shd w:val="clear" w:color="auto" w:fill="auto"/>
            <w:vAlign w:val="center"/>
            <w:hideMark/>
          </w:tcPr>
          <w:p w14:paraId="611482DC" w14:textId="77777777" w:rsidR="00D45D5A" w:rsidRPr="00D45D5A" w:rsidRDefault="00D45D5A" w:rsidP="00D45D5A">
            <w:pPr>
              <w:jc w:val="center"/>
              <w:rPr>
                <w:rFonts w:ascii="Arial" w:hAnsi="Arial" w:cs="Arial"/>
                <w:color w:val="000000"/>
                <w:sz w:val="16"/>
                <w:szCs w:val="16"/>
                <w:lang w:val="es-CO" w:eastAsia="es-CO"/>
              </w:rPr>
            </w:pPr>
            <w:r w:rsidRPr="00D45D5A">
              <w:rPr>
                <w:rFonts w:ascii="Arial" w:hAnsi="Arial" w:cs="Arial"/>
                <w:color w:val="000000"/>
                <w:sz w:val="16"/>
                <w:szCs w:val="16"/>
                <w:lang w:val="es-CO" w:eastAsia="es-CO"/>
              </w:rPr>
              <w:t> </w:t>
            </w:r>
          </w:p>
        </w:tc>
        <w:tc>
          <w:tcPr>
            <w:tcW w:w="758" w:type="pct"/>
            <w:tcBorders>
              <w:top w:val="nil"/>
              <w:left w:val="nil"/>
              <w:bottom w:val="single" w:sz="4" w:space="0" w:color="auto"/>
              <w:right w:val="single" w:sz="4" w:space="0" w:color="auto"/>
            </w:tcBorders>
            <w:shd w:val="clear" w:color="auto" w:fill="auto"/>
            <w:vAlign w:val="center"/>
            <w:hideMark/>
          </w:tcPr>
          <w:p w14:paraId="6AED20E3" w14:textId="77777777" w:rsidR="00D45D5A" w:rsidRPr="00D45D5A" w:rsidRDefault="00D45D5A" w:rsidP="00D45D5A">
            <w:pPr>
              <w:jc w:val="center"/>
              <w:rPr>
                <w:rFonts w:ascii="Arial" w:hAnsi="Arial" w:cs="Arial"/>
                <w:color w:val="000000"/>
                <w:sz w:val="16"/>
                <w:szCs w:val="16"/>
                <w:lang w:val="es-CO" w:eastAsia="es-CO"/>
              </w:rPr>
            </w:pPr>
            <w:r w:rsidRPr="00D45D5A">
              <w:rPr>
                <w:rFonts w:ascii="Arial" w:hAnsi="Arial" w:cs="Arial"/>
                <w:color w:val="000000"/>
                <w:sz w:val="16"/>
                <w:szCs w:val="16"/>
                <w:lang w:val="es-CO" w:eastAsia="es-CO"/>
              </w:rPr>
              <w:t> </w:t>
            </w:r>
          </w:p>
        </w:tc>
        <w:tc>
          <w:tcPr>
            <w:tcW w:w="322" w:type="pct"/>
            <w:tcBorders>
              <w:top w:val="nil"/>
              <w:left w:val="nil"/>
              <w:bottom w:val="single" w:sz="4" w:space="0" w:color="auto"/>
              <w:right w:val="single" w:sz="4" w:space="0" w:color="auto"/>
            </w:tcBorders>
            <w:shd w:val="clear" w:color="auto" w:fill="auto"/>
            <w:vAlign w:val="center"/>
            <w:hideMark/>
          </w:tcPr>
          <w:p w14:paraId="2613A50B" w14:textId="77777777" w:rsidR="00D45D5A" w:rsidRPr="00D45D5A" w:rsidRDefault="00D45D5A" w:rsidP="00D45D5A">
            <w:pPr>
              <w:jc w:val="center"/>
              <w:rPr>
                <w:rFonts w:ascii="Arial" w:hAnsi="Arial" w:cs="Arial"/>
                <w:color w:val="000000"/>
                <w:sz w:val="16"/>
                <w:szCs w:val="16"/>
                <w:lang w:val="es-CO" w:eastAsia="es-CO"/>
              </w:rPr>
            </w:pPr>
            <w:r w:rsidRPr="00D45D5A">
              <w:rPr>
                <w:rFonts w:ascii="Arial" w:hAnsi="Arial" w:cs="Arial"/>
                <w:color w:val="000000"/>
                <w:sz w:val="16"/>
                <w:szCs w:val="16"/>
                <w:lang w:val="es-CO" w:eastAsia="es-CO"/>
              </w:rPr>
              <w:t> </w:t>
            </w:r>
          </w:p>
        </w:tc>
      </w:tr>
      <w:tr w:rsidR="00D45D5A" w:rsidRPr="00D45D5A" w14:paraId="495F428C" w14:textId="77777777" w:rsidTr="004D3ECC">
        <w:trPr>
          <w:trHeight w:val="300"/>
        </w:trPr>
        <w:tc>
          <w:tcPr>
            <w:tcW w:w="269" w:type="pct"/>
            <w:tcBorders>
              <w:top w:val="nil"/>
              <w:left w:val="single" w:sz="4" w:space="0" w:color="auto"/>
              <w:bottom w:val="single" w:sz="4" w:space="0" w:color="auto"/>
              <w:right w:val="single" w:sz="4" w:space="0" w:color="auto"/>
            </w:tcBorders>
            <w:shd w:val="clear" w:color="auto" w:fill="auto"/>
            <w:noWrap/>
            <w:vAlign w:val="center"/>
            <w:hideMark/>
          </w:tcPr>
          <w:p w14:paraId="15C82797" w14:textId="77777777" w:rsidR="00D45D5A" w:rsidRPr="00D45D5A" w:rsidRDefault="00D45D5A" w:rsidP="00D45D5A">
            <w:pPr>
              <w:jc w:val="center"/>
              <w:rPr>
                <w:rFonts w:ascii="Arial" w:hAnsi="Arial" w:cs="Arial"/>
                <w:sz w:val="16"/>
                <w:szCs w:val="16"/>
                <w:lang w:val="es-CO" w:eastAsia="es-CO"/>
              </w:rPr>
            </w:pPr>
            <w:r w:rsidRPr="00D45D5A">
              <w:rPr>
                <w:rFonts w:ascii="Arial" w:hAnsi="Arial" w:cs="Arial"/>
                <w:sz w:val="16"/>
                <w:szCs w:val="16"/>
                <w:lang w:val="es-CO" w:eastAsia="es-CO"/>
              </w:rPr>
              <w:t>5</w:t>
            </w:r>
          </w:p>
        </w:tc>
        <w:tc>
          <w:tcPr>
            <w:tcW w:w="1431" w:type="pct"/>
            <w:tcBorders>
              <w:top w:val="nil"/>
              <w:left w:val="nil"/>
              <w:bottom w:val="single" w:sz="4" w:space="0" w:color="auto"/>
              <w:right w:val="single" w:sz="4" w:space="0" w:color="auto"/>
            </w:tcBorders>
            <w:shd w:val="clear" w:color="000000" w:fill="FFFFFF"/>
            <w:vAlign w:val="center"/>
            <w:hideMark/>
          </w:tcPr>
          <w:p w14:paraId="3AA39BF4" w14:textId="77777777" w:rsidR="00D45D5A" w:rsidRPr="00D45D5A" w:rsidRDefault="00D45D5A" w:rsidP="00D45D5A">
            <w:pPr>
              <w:rPr>
                <w:rFonts w:ascii="Arial" w:hAnsi="Arial" w:cs="Arial"/>
                <w:color w:val="000000"/>
                <w:sz w:val="16"/>
                <w:szCs w:val="16"/>
                <w:lang w:val="es-CO" w:eastAsia="es-CO"/>
              </w:rPr>
            </w:pPr>
            <w:r w:rsidRPr="00D45D5A">
              <w:rPr>
                <w:rFonts w:ascii="Arial" w:hAnsi="Arial" w:cs="Arial"/>
                <w:color w:val="000000"/>
                <w:sz w:val="16"/>
                <w:szCs w:val="16"/>
                <w:lang w:val="es-CO" w:eastAsia="es-CO"/>
              </w:rPr>
              <w:t>INCUBADORA CO2</w:t>
            </w:r>
          </w:p>
        </w:tc>
        <w:tc>
          <w:tcPr>
            <w:tcW w:w="823" w:type="pct"/>
            <w:tcBorders>
              <w:top w:val="nil"/>
              <w:left w:val="nil"/>
              <w:bottom w:val="single" w:sz="4" w:space="0" w:color="auto"/>
              <w:right w:val="single" w:sz="4" w:space="0" w:color="auto"/>
            </w:tcBorders>
            <w:shd w:val="clear" w:color="auto" w:fill="auto"/>
            <w:vAlign w:val="center"/>
            <w:hideMark/>
          </w:tcPr>
          <w:p w14:paraId="31A2C026" w14:textId="77777777" w:rsidR="00D45D5A" w:rsidRPr="00D45D5A" w:rsidRDefault="00D45D5A" w:rsidP="00D45D5A">
            <w:pPr>
              <w:jc w:val="center"/>
              <w:rPr>
                <w:rFonts w:ascii="Arial" w:hAnsi="Arial" w:cs="Arial"/>
                <w:color w:val="000000"/>
                <w:sz w:val="16"/>
                <w:szCs w:val="16"/>
                <w:lang w:val="es-CO" w:eastAsia="es-CO"/>
              </w:rPr>
            </w:pPr>
            <w:r w:rsidRPr="00D45D5A">
              <w:rPr>
                <w:rFonts w:ascii="Arial" w:hAnsi="Arial" w:cs="Arial"/>
                <w:color w:val="000000"/>
                <w:sz w:val="16"/>
                <w:szCs w:val="16"/>
                <w:lang w:val="es-CO" w:eastAsia="es-CO"/>
              </w:rPr>
              <w:t> </w:t>
            </w:r>
          </w:p>
        </w:tc>
        <w:tc>
          <w:tcPr>
            <w:tcW w:w="702" w:type="pct"/>
            <w:tcBorders>
              <w:top w:val="nil"/>
              <w:left w:val="nil"/>
              <w:bottom w:val="single" w:sz="4" w:space="0" w:color="auto"/>
              <w:right w:val="single" w:sz="4" w:space="0" w:color="auto"/>
            </w:tcBorders>
            <w:shd w:val="clear" w:color="auto" w:fill="auto"/>
            <w:vAlign w:val="center"/>
            <w:hideMark/>
          </w:tcPr>
          <w:p w14:paraId="4BB249D8" w14:textId="77777777" w:rsidR="00D45D5A" w:rsidRPr="00D45D5A" w:rsidRDefault="00D45D5A" w:rsidP="00D45D5A">
            <w:pPr>
              <w:jc w:val="center"/>
              <w:rPr>
                <w:rFonts w:ascii="Arial" w:hAnsi="Arial" w:cs="Arial"/>
                <w:color w:val="000000"/>
                <w:sz w:val="16"/>
                <w:szCs w:val="16"/>
                <w:lang w:val="es-CO" w:eastAsia="es-CO"/>
              </w:rPr>
            </w:pPr>
            <w:r w:rsidRPr="00D45D5A">
              <w:rPr>
                <w:rFonts w:ascii="Arial" w:hAnsi="Arial" w:cs="Arial"/>
                <w:color w:val="000000"/>
                <w:sz w:val="16"/>
                <w:szCs w:val="16"/>
                <w:lang w:val="es-CO" w:eastAsia="es-CO"/>
              </w:rPr>
              <w:t> </w:t>
            </w:r>
          </w:p>
        </w:tc>
        <w:tc>
          <w:tcPr>
            <w:tcW w:w="696" w:type="pct"/>
            <w:tcBorders>
              <w:top w:val="nil"/>
              <w:left w:val="nil"/>
              <w:bottom w:val="single" w:sz="4" w:space="0" w:color="auto"/>
              <w:right w:val="single" w:sz="4" w:space="0" w:color="auto"/>
            </w:tcBorders>
            <w:shd w:val="clear" w:color="auto" w:fill="auto"/>
            <w:vAlign w:val="center"/>
            <w:hideMark/>
          </w:tcPr>
          <w:p w14:paraId="11C7CDB8" w14:textId="77777777" w:rsidR="00D45D5A" w:rsidRPr="00D45D5A" w:rsidRDefault="00D45D5A" w:rsidP="00D45D5A">
            <w:pPr>
              <w:jc w:val="center"/>
              <w:rPr>
                <w:rFonts w:ascii="Arial" w:hAnsi="Arial" w:cs="Arial"/>
                <w:color w:val="000000"/>
                <w:sz w:val="16"/>
                <w:szCs w:val="16"/>
                <w:lang w:val="es-CO" w:eastAsia="es-CO"/>
              </w:rPr>
            </w:pPr>
            <w:r w:rsidRPr="00D45D5A">
              <w:rPr>
                <w:rFonts w:ascii="Arial" w:hAnsi="Arial" w:cs="Arial"/>
                <w:color w:val="000000"/>
                <w:sz w:val="16"/>
                <w:szCs w:val="16"/>
                <w:lang w:val="es-CO" w:eastAsia="es-CO"/>
              </w:rPr>
              <w:t> </w:t>
            </w:r>
          </w:p>
        </w:tc>
        <w:tc>
          <w:tcPr>
            <w:tcW w:w="758" w:type="pct"/>
            <w:tcBorders>
              <w:top w:val="nil"/>
              <w:left w:val="nil"/>
              <w:bottom w:val="single" w:sz="4" w:space="0" w:color="auto"/>
              <w:right w:val="single" w:sz="4" w:space="0" w:color="auto"/>
            </w:tcBorders>
            <w:shd w:val="clear" w:color="auto" w:fill="auto"/>
            <w:vAlign w:val="center"/>
            <w:hideMark/>
          </w:tcPr>
          <w:p w14:paraId="392BD50D" w14:textId="77777777" w:rsidR="00D45D5A" w:rsidRPr="00D45D5A" w:rsidRDefault="00D45D5A" w:rsidP="00D45D5A">
            <w:pPr>
              <w:jc w:val="center"/>
              <w:rPr>
                <w:rFonts w:ascii="Arial" w:hAnsi="Arial" w:cs="Arial"/>
                <w:color w:val="000000"/>
                <w:sz w:val="16"/>
                <w:szCs w:val="16"/>
                <w:lang w:val="es-CO" w:eastAsia="es-CO"/>
              </w:rPr>
            </w:pPr>
            <w:r w:rsidRPr="00D45D5A">
              <w:rPr>
                <w:rFonts w:ascii="Arial" w:hAnsi="Arial" w:cs="Arial"/>
                <w:color w:val="000000"/>
                <w:sz w:val="16"/>
                <w:szCs w:val="16"/>
                <w:lang w:val="es-CO" w:eastAsia="es-CO"/>
              </w:rPr>
              <w:t> </w:t>
            </w:r>
          </w:p>
        </w:tc>
        <w:tc>
          <w:tcPr>
            <w:tcW w:w="322" w:type="pct"/>
            <w:tcBorders>
              <w:top w:val="nil"/>
              <w:left w:val="nil"/>
              <w:bottom w:val="single" w:sz="4" w:space="0" w:color="auto"/>
              <w:right w:val="single" w:sz="4" w:space="0" w:color="auto"/>
            </w:tcBorders>
            <w:shd w:val="clear" w:color="auto" w:fill="auto"/>
            <w:vAlign w:val="center"/>
            <w:hideMark/>
          </w:tcPr>
          <w:p w14:paraId="619918F4" w14:textId="77777777" w:rsidR="00D45D5A" w:rsidRPr="00D45D5A" w:rsidRDefault="00D45D5A" w:rsidP="00D45D5A">
            <w:pPr>
              <w:jc w:val="center"/>
              <w:rPr>
                <w:rFonts w:ascii="Arial" w:hAnsi="Arial" w:cs="Arial"/>
                <w:color w:val="000000"/>
                <w:sz w:val="16"/>
                <w:szCs w:val="16"/>
                <w:lang w:val="es-CO" w:eastAsia="es-CO"/>
              </w:rPr>
            </w:pPr>
            <w:r w:rsidRPr="00D45D5A">
              <w:rPr>
                <w:rFonts w:ascii="Arial" w:hAnsi="Arial" w:cs="Arial"/>
                <w:color w:val="000000"/>
                <w:sz w:val="16"/>
                <w:szCs w:val="16"/>
                <w:lang w:val="es-CO" w:eastAsia="es-CO"/>
              </w:rPr>
              <w:t> </w:t>
            </w:r>
          </w:p>
        </w:tc>
      </w:tr>
      <w:tr w:rsidR="00D45D5A" w:rsidRPr="00D45D5A" w14:paraId="51974108" w14:textId="77777777" w:rsidTr="004D3ECC">
        <w:trPr>
          <w:trHeight w:val="300"/>
        </w:trPr>
        <w:tc>
          <w:tcPr>
            <w:tcW w:w="269" w:type="pct"/>
            <w:tcBorders>
              <w:top w:val="nil"/>
              <w:left w:val="single" w:sz="4" w:space="0" w:color="auto"/>
              <w:bottom w:val="single" w:sz="4" w:space="0" w:color="auto"/>
              <w:right w:val="single" w:sz="4" w:space="0" w:color="auto"/>
            </w:tcBorders>
            <w:shd w:val="clear" w:color="auto" w:fill="auto"/>
            <w:noWrap/>
            <w:vAlign w:val="center"/>
            <w:hideMark/>
          </w:tcPr>
          <w:p w14:paraId="6688E300" w14:textId="77777777" w:rsidR="00D45D5A" w:rsidRPr="00D45D5A" w:rsidRDefault="00D45D5A" w:rsidP="00D45D5A">
            <w:pPr>
              <w:jc w:val="center"/>
              <w:rPr>
                <w:rFonts w:ascii="Arial" w:hAnsi="Arial" w:cs="Arial"/>
                <w:sz w:val="16"/>
                <w:szCs w:val="16"/>
                <w:lang w:val="es-CO" w:eastAsia="es-CO"/>
              </w:rPr>
            </w:pPr>
            <w:r w:rsidRPr="00D45D5A">
              <w:rPr>
                <w:rFonts w:ascii="Arial" w:hAnsi="Arial" w:cs="Arial"/>
                <w:sz w:val="16"/>
                <w:szCs w:val="16"/>
                <w:lang w:val="es-CO" w:eastAsia="es-CO"/>
              </w:rPr>
              <w:t>6</w:t>
            </w:r>
          </w:p>
        </w:tc>
        <w:tc>
          <w:tcPr>
            <w:tcW w:w="1431" w:type="pct"/>
            <w:tcBorders>
              <w:top w:val="nil"/>
              <w:left w:val="nil"/>
              <w:bottom w:val="single" w:sz="4" w:space="0" w:color="auto"/>
              <w:right w:val="single" w:sz="4" w:space="0" w:color="auto"/>
            </w:tcBorders>
            <w:shd w:val="clear" w:color="000000" w:fill="FFFFFF"/>
            <w:vAlign w:val="center"/>
            <w:hideMark/>
          </w:tcPr>
          <w:p w14:paraId="2C7977A7" w14:textId="77777777" w:rsidR="00D45D5A" w:rsidRPr="00D45D5A" w:rsidRDefault="00D45D5A" w:rsidP="00D45D5A">
            <w:pPr>
              <w:rPr>
                <w:rFonts w:ascii="Arial" w:hAnsi="Arial" w:cs="Arial"/>
                <w:color w:val="000000"/>
                <w:sz w:val="16"/>
                <w:szCs w:val="16"/>
                <w:lang w:val="es-CO" w:eastAsia="es-CO"/>
              </w:rPr>
            </w:pPr>
            <w:r w:rsidRPr="00D45D5A">
              <w:rPr>
                <w:rFonts w:ascii="Arial" w:hAnsi="Arial" w:cs="Arial"/>
                <w:color w:val="000000"/>
                <w:sz w:val="16"/>
                <w:szCs w:val="16"/>
                <w:lang w:val="es-CO" w:eastAsia="es-CO"/>
              </w:rPr>
              <w:t>INCUBADORA PARA LABORATORIO</w:t>
            </w:r>
          </w:p>
        </w:tc>
        <w:tc>
          <w:tcPr>
            <w:tcW w:w="823" w:type="pct"/>
            <w:tcBorders>
              <w:top w:val="nil"/>
              <w:left w:val="nil"/>
              <w:bottom w:val="single" w:sz="4" w:space="0" w:color="auto"/>
              <w:right w:val="single" w:sz="4" w:space="0" w:color="auto"/>
            </w:tcBorders>
            <w:shd w:val="clear" w:color="auto" w:fill="auto"/>
            <w:vAlign w:val="center"/>
            <w:hideMark/>
          </w:tcPr>
          <w:p w14:paraId="4AF016C9" w14:textId="77777777" w:rsidR="00D45D5A" w:rsidRPr="00D45D5A" w:rsidRDefault="00D45D5A" w:rsidP="00D45D5A">
            <w:pPr>
              <w:jc w:val="center"/>
              <w:rPr>
                <w:rFonts w:ascii="Arial" w:hAnsi="Arial" w:cs="Arial"/>
                <w:color w:val="000000"/>
                <w:sz w:val="16"/>
                <w:szCs w:val="16"/>
                <w:lang w:val="es-CO" w:eastAsia="es-CO"/>
              </w:rPr>
            </w:pPr>
            <w:r w:rsidRPr="00D45D5A">
              <w:rPr>
                <w:rFonts w:ascii="Arial" w:hAnsi="Arial" w:cs="Arial"/>
                <w:color w:val="000000"/>
                <w:sz w:val="16"/>
                <w:szCs w:val="16"/>
                <w:lang w:val="es-CO" w:eastAsia="es-CO"/>
              </w:rPr>
              <w:t> </w:t>
            </w:r>
          </w:p>
        </w:tc>
        <w:tc>
          <w:tcPr>
            <w:tcW w:w="702" w:type="pct"/>
            <w:tcBorders>
              <w:top w:val="nil"/>
              <w:left w:val="nil"/>
              <w:bottom w:val="single" w:sz="4" w:space="0" w:color="auto"/>
              <w:right w:val="single" w:sz="4" w:space="0" w:color="auto"/>
            </w:tcBorders>
            <w:shd w:val="clear" w:color="auto" w:fill="auto"/>
            <w:vAlign w:val="center"/>
            <w:hideMark/>
          </w:tcPr>
          <w:p w14:paraId="77A7040B" w14:textId="77777777" w:rsidR="00D45D5A" w:rsidRPr="00D45D5A" w:rsidRDefault="00D45D5A" w:rsidP="00D45D5A">
            <w:pPr>
              <w:jc w:val="center"/>
              <w:rPr>
                <w:rFonts w:ascii="Arial" w:hAnsi="Arial" w:cs="Arial"/>
                <w:color w:val="000000"/>
                <w:sz w:val="16"/>
                <w:szCs w:val="16"/>
                <w:lang w:val="es-CO" w:eastAsia="es-CO"/>
              </w:rPr>
            </w:pPr>
            <w:r w:rsidRPr="00D45D5A">
              <w:rPr>
                <w:rFonts w:ascii="Arial" w:hAnsi="Arial" w:cs="Arial"/>
                <w:color w:val="000000"/>
                <w:sz w:val="16"/>
                <w:szCs w:val="16"/>
                <w:lang w:val="es-CO" w:eastAsia="es-CO"/>
              </w:rPr>
              <w:t> </w:t>
            </w:r>
          </w:p>
        </w:tc>
        <w:tc>
          <w:tcPr>
            <w:tcW w:w="696" w:type="pct"/>
            <w:tcBorders>
              <w:top w:val="nil"/>
              <w:left w:val="nil"/>
              <w:bottom w:val="single" w:sz="4" w:space="0" w:color="auto"/>
              <w:right w:val="single" w:sz="4" w:space="0" w:color="auto"/>
            </w:tcBorders>
            <w:shd w:val="clear" w:color="auto" w:fill="auto"/>
            <w:vAlign w:val="center"/>
            <w:hideMark/>
          </w:tcPr>
          <w:p w14:paraId="5D5310D5" w14:textId="77777777" w:rsidR="00D45D5A" w:rsidRPr="00D45D5A" w:rsidRDefault="00D45D5A" w:rsidP="00D45D5A">
            <w:pPr>
              <w:jc w:val="center"/>
              <w:rPr>
                <w:rFonts w:ascii="Arial" w:hAnsi="Arial" w:cs="Arial"/>
                <w:color w:val="000000"/>
                <w:sz w:val="16"/>
                <w:szCs w:val="16"/>
                <w:lang w:val="es-CO" w:eastAsia="es-CO"/>
              </w:rPr>
            </w:pPr>
            <w:r w:rsidRPr="00D45D5A">
              <w:rPr>
                <w:rFonts w:ascii="Arial" w:hAnsi="Arial" w:cs="Arial"/>
                <w:color w:val="000000"/>
                <w:sz w:val="16"/>
                <w:szCs w:val="16"/>
                <w:lang w:val="es-CO" w:eastAsia="es-CO"/>
              </w:rPr>
              <w:t> </w:t>
            </w:r>
          </w:p>
        </w:tc>
        <w:tc>
          <w:tcPr>
            <w:tcW w:w="758" w:type="pct"/>
            <w:tcBorders>
              <w:top w:val="nil"/>
              <w:left w:val="nil"/>
              <w:bottom w:val="single" w:sz="4" w:space="0" w:color="auto"/>
              <w:right w:val="single" w:sz="4" w:space="0" w:color="auto"/>
            </w:tcBorders>
            <w:shd w:val="clear" w:color="auto" w:fill="auto"/>
            <w:vAlign w:val="center"/>
            <w:hideMark/>
          </w:tcPr>
          <w:p w14:paraId="56B99884" w14:textId="77777777" w:rsidR="00D45D5A" w:rsidRPr="00D45D5A" w:rsidRDefault="00D45D5A" w:rsidP="00D45D5A">
            <w:pPr>
              <w:jc w:val="center"/>
              <w:rPr>
                <w:rFonts w:ascii="Arial" w:hAnsi="Arial" w:cs="Arial"/>
                <w:color w:val="000000"/>
                <w:sz w:val="16"/>
                <w:szCs w:val="16"/>
                <w:lang w:val="es-CO" w:eastAsia="es-CO"/>
              </w:rPr>
            </w:pPr>
            <w:r w:rsidRPr="00D45D5A">
              <w:rPr>
                <w:rFonts w:ascii="Arial" w:hAnsi="Arial" w:cs="Arial"/>
                <w:color w:val="000000"/>
                <w:sz w:val="16"/>
                <w:szCs w:val="16"/>
                <w:lang w:val="es-CO" w:eastAsia="es-CO"/>
              </w:rPr>
              <w:t> </w:t>
            </w:r>
          </w:p>
        </w:tc>
        <w:tc>
          <w:tcPr>
            <w:tcW w:w="322" w:type="pct"/>
            <w:tcBorders>
              <w:top w:val="nil"/>
              <w:left w:val="nil"/>
              <w:bottom w:val="single" w:sz="4" w:space="0" w:color="auto"/>
              <w:right w:val="single" w:sz="4" w:space="0" w:color="auto"/>
            </w:tcBorders>
            <w:shd w:val="clear" w:color="auto" w:fill="auto"/>
            <w:vAlign w:val="center"/>
            <w:hideMark/>
          </w:tcPr>
          <w:p w14:paraId="291CD154" w14:textId="77777777" w:rsidR="00D45D5A" w:rsidRPr="00D45D5A" w:rsidRDefault="00D45D5A" w:rsidP="00D45D5A">
            <w:pPr>
              <w:jc w:val="center"/>
              <w:rPr>
                <w:rFonts w:ascii="Arial" w:hAnsi="Arial" w:cs="Arial"/>
                <w:color w:val="000000"/>
                <w:sz w:val="16"/>
                <w:szCs w:val="16"/>
                <w:lang w:val="es-CO" w:eastAsia="es-CO"/>
              </w:rPr>
            </w:pPr>
            <w:r w:rsidRPr="00D45D5A">
              <w:rPr>
                <w:rFonts w:ascii="Arial" w:hAnsi="Arial" w:cs="Arial"/>
                <w:color w:val="000000"/>
                <w:sz w:val="16"/>
                <w:szCs w:val="16"/>
                <w:lang w:val="es-CO" w:eastAsia="es-CO"/>
              </w:rPr>
              <w:t> </w:t>
            </w:r>
          </w:p>
        </w:tc>
      </w:tr>
      <w:tr w:rsidR="00D45D5A" w:rsidRPr="00D45D5A" w14:paraId="3F85ADA7" w14:textId="77777777" w:rsidTr="004D3ECC">
        <w:trPr>
          <w:trHeight w:val="300"/>
        </w:trPr>
        <w:tc>
          <w:tcPr>
            <w:tcW w:w="5000" w:type="pct"/>
            <w:gridSpan w:val="7"/>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2A6AE9E" w14:textId="77777777" w:rsidR="00D45D5A" w:rsidRPr="00D45D5A" w:rsidRDefault="00D45D5A" w:rsidP="00D45D5A">
            <w:pPr>
              <w:jc w:val="center"/>
              <w:rPr>
                <w:rFonts w:ascii="Arial" w:hAnsi="Arial" w:cs="Arial"/>
                <w:b/>
                <w:bCs/>
                <w:sz w:val="16"/>
                <w:szCs w:val="16"/>
                <w:lang w:val="es-CO" w:eastAsia="es-CO"/>
              </w:rPr>
            </w:pPr>
            <w:r w:rsidRPr="00D45D5A">
              <w:rPr>
                <w:rFonts w:ascii="Arial" w:hAnsi="Arial" w:cs="Arial"/>
                <w:b/>
                <w:bCs/>
                <w:sz w:val="16"/>
                <w:szCs w:val="16"/>
                <w:lang w:val="es-CO" w:eastAsia="es-CO"/>
              </w:rPr>
              <w:lastRenderedPageBreak/>
              <w:t xml:space="preserve">GRUPO 2. EQUIPOS POR ITEM </w:t>
            </w:r>
          </w:p>
        </w:tc>
      </w:tr>
      <w:tr w:rsidR="00D45D5A" w:rsidRPr="00D45D5A" w14:paraId="67185BBF" w14:textId="77777777" w:rsidTr="004D3ECC">
        <w:trPr>
          <w:trHeight w:val="300"/>
        </w:trPr>
        <w:tc>
          <w:tcPr>
            <w:tcW w:w="269" w:type="pct"/>
            <w:vMerge w:val="restart"/>
            <w:tcBorders>
              <w:top w:val="nil"/>
              <w:left w:val="single" w:sz="4" w:space="0" w:color="auto"/>
              <w:bottom w:val="single" w:sz="4" w:space="0" w:color="auto"/>
              <w:right w:val="single" w:sz="4" w:space="0" w:color="auto"/>
            </w:tcBorders>
            <w:shd w:val="clear" w:color="auto" w:fill="auto"/>
            <w:noWrap/>
            <w:vAlign w:val="center"/>
            <w:hideMark/>
          </w:tcPr>
          <w:p w14:paraId="0663B9BC" w14:textId="77777777" w:rsidR="00D45D5A" w:rsidRPr="00D45D5A" w:rsidRDefault="00D45D5A" w:rsidP="00D45D5A">
            <w:pPr>
              <w:jc w:val="center"/>
              <w:rPr>
                <w:rFonts w:ascii="Arial" w:hAnsi="Arial" w:cs="Arial"/>
                <w:b/>
                <w:bCs/>
                <w:color w:val="000000"/>
                <w:sz w:val="16"/>
                <w:szCs w:val="16"/>
                <w:lang w:val="es-CO" w:eastAsia="es-CO"/>
              </w:rPr>
            </w:pPr>
            <w:r w:rsidRPr="00D45D5A">
              <w:rPr>
                <w:rFonts w:ascii="Arial" w:hAnsi="Arial" w:cs="Arial"/>
                <w:b/>
                <w:bCs/>
                <w:color w:val="000000"/>
                <w:sz w:val="16"/>
                <w:szCs w:val="16"/>
                <w:lang w:val="es-CO" w:eastAsia="es-CO"/>
              </w:rPr>
              <w:t>ITEM</w:t>
            </w:r>
          </w:p>
        </w:tc>
        <w:tc>
          <w:tcPr>
            <w:tcW w:w="1431" w:type="pct"/>
            <w:vMerge w:val="restart"/>
            <w:tcBorders>
              <w:top w:val="nil"/>
              <w:left w:val="single" w:sz="4" w:space="0" w:color="auto"/>
              <w:bottom w:val="single" w:sz="4" w:space="0" w:color="auto"/>
              <w:right w:val="single" w:sz="4" w:space="0" w:color="auto"/>
            </w:tcBorders>
            <w:shd w:val="clear" w:color="auto" w:fill="auto"/>
            <w:noWrap/>
            <w:vAlign w:val="center"/>
            <w:hideMark/>
          </w:tcPr>
          <w:p w14:paraId="3AD92183" w14:textId="77777777" w:rsidR="00D45D5A" w:rsidRPr="00D45D5A" w:rsidRDefault="00D45D5A" w:rsidP="00D45D5A">
            <w:pPr>
              <w:jc w:val="center"/>
              <w:rPr>
                <w:rFonts w:ascii="Arial" w:hAnsi="Arial" w:cs="Arial"/>
                <w:b/>
                <w:bCs/>
                <w:color w:val="000000"/>
                <w:sz w:val="16"/>
                <w:szCs w:val="16"/>
                <w:lang w:val="es-CO" w:eastAsia="es-CO"/>
              </w:rPr>
            </w:pPr>
            <w:r w:rsidRPr="00D45D5A">
              <w:rPr>
                <w:rFonts w:ascii="Arial" w:hAnsi="Arial" w:cs="Arial"/>
                <w:b/>
                <w:bCs/>
                <w:color w:val="000000"/>
                <w:sz w:val="16"/>
                <w:szCs w:val="16"/>
                <w:lang w:val="es-CO" w:eastAsia="es-CO"/>
              </w:rPr>
              <w:t xml:space="preserve">DESCRIPCIÓN </w:t>
            </w:r>
          </w:p>
        </w:tc>
        <w:tc>
          <w:tcPr>
            <w:tcW w:w="3301" w:type="pct"/>
            <w:gridSpan w:val="5"/>
            <w:tcBorders>
              <w:top w:val="single" w:sz="4" w:space="0" w:color="auto"/>
              <w:left w:val="nil"/>
              <w:bottom w:val="single" w:sz="4" w:space="0" w:color="auto"/>
              <w:right w:val="single" w:sz="4" w:space="0" w:color="auto"/>
            </w:tcBorders>
            <w:shd w:val="clear" w:color="auto" w:fill="auto"/>
            <w:vAlign w:val="center"/>
            <w:hideMark/>
          </w:tcPr>
          <w:p w14:paraId="36E76B9E" w14:textId="77777777" w:rsidR="00D45D5A" w:rsidRPr="00D45D5A" w:rsidRDefault="00D45D5A" w:rsidP="00D45D5A">
            <w:pPr>
              <w:jc w:val="center"/>
              <w:rPr>
                <w:rFonts w:ascii="Arial" w:hAnsi="Arial" w:cs="Arial"/>
                <w:b/>
                <w:bCs/>
                <w:color w:val="000000"/>
                <w:sz w:val="16"/>
                <w:szCs w:val="16"/>
                <w:lang w:val="es-CO" w:eastAsia="es-CO"/>
              </w:rPr>
            </w:pPr>
            <w:r w:rsidRPr="00D45D5A">
              <w:rPr>
                <w:rFonts w:ascii="Arial" w:hAnsi="Arial" w:cs="Arial"/>
                <w:b/>
                <w:bCs/>
                <w:color w:val="000000"/>
                <w:sz w:val="16"/>
                <w:szCs w:val="16"/>
                <w:lang w:val="es-CO" w:eastAsia="es-CO"/>
              </w:rPr>
              <w:t>ACCESORIOS SOLICITADOS EN LAS CONDICIONES TÉCNICAS MÍNIMAS DE CALIFICACIÓN</w:t>
            </w:r>
          </w:p>
        </w:tc>
      </w:tr>
      <w:tr w:rsidR="00D45D5A" w:rsidRPr="00D45D5A" w14:paraId="760DDD17" w14:textId="77777777" w:rsidTr="004D3ECC">
        <w:trPr>
          <w:trHeight w:val="675"/>
        </w:trPr>
        <w:tc>
          <w:tcPr>
            <w:tcW w:w="269" w:type="pct"/>
            <w:vMerge/>
            <w:tcBorders>
              <w:top w:val="nil"/>
              <w:left w:val="single" w:sz="4" w:space="0" w:color="auto"/>
              <w:bottom w:val="single" w:sz="4" w:space="0" w:color="auto"/>
              <w:right w:val="single" w:sz="4" w:space="0" w:color="auto"/>
            </w:tcBorders>
            <w:vAlign w:val="center"/>
            <w:hideMark/>
          </w:tcPr>
          <w:p w14:paraId="2C8495F0" w14:textId="77777777" w:rsidR="00D45D5A" w:rsidRPr="00D45D5A" w:rsidRDefault="00D45D5A" w:rsidP="00D45D5A">
            <w:pPr>
              <w:rPr>
                <w:rFonts w:ascii="Arial" w:hAnsi="Arial" w:cs="Arial"/>
                <w:b/>
                <w:bCs/>
                <w:color w:val="000000"/>
                <w:sz w:val="16"/>
                <w:szCs w:val="16"/>
                <w:lang w:val="es-CO" w:eastAsia="es-CO"/>
              </w:rPr>
            </w:pPr>
          </w:p>
        </w:tc>
        <w:tc>
          <w:tcPr>
            <w:tcW w:w="1431" w:type="pct"/>
            <w:vMerge/>
            <w:tcBorders>
              <w:top w:val="nil"/>
              <w:left w:val="single" w:sz="4" w:space="0" w:color="auto"/>
              <w:bottom w:val="single" w:sz="4" w:space="0" w:color="auto"/>
              <w:right w:val="single" w:sz="4" w:space="0" w:color="auto"/>
            </w:tcBorders>
            <w:vAlign w:val="center"/>
            <w:hideMark/>
          </w:tcPr>
          <w:p w14:paraId="7578F313" w14:textId="77777777" w:rsidR="00D45D5A" w:rsidRPr="00D45D5A" w:rsidRDefault="00D45D5A" w:rsidP="00D45D5A">
            <w:pPr>
              <w:rPr>
                <w:rFonts w:ascii="Arial" w:hAnsi="Arial" w:cs="Arial"/>
                <w:b/>
                <w:bCs/>
                <w:color w:val="000000"/>
                <w:sz w:val="16"/>
                <w:szCs w:val="16"/>
                <w:lang w:val="es-CO" w:eastAsia="es-CO"/>
              </w:rPr>
            </w:pPr>
          </w:p>
        </w:tc>
        <w:tc>
          <w:tcPr>
            <w:tcW w:w="823" w:type="pct"/>
            <w:tcBorders>
              <w:top w:val="nil"/>
              <w:left w:val="nil"/>
              <w:bottom w:val="single" w:sz="4" w:space="0" w:color="auto"/>
              <w:right w:val="single" w:sz="4" w:space="0" w:color="auto"/>
            </w:tcBorders>
            <w:shd w:val="clear" w:color="auto" w:fill="auto"/>
            <w:vAlign w:val="center"/>
            <w:hideMark/>
          </w:tcPr>
          <w:p w14:paraId="3C120668" w14:textId="77777777" w:rsidR="00D45D5A" w:rsidRPr="00D45D5A" w:rsidRDefault="00D45D5A" w:rsidP="00D45D5A">
            <w:pPr>
              <w:jc w:val="center"/>
              <w:rPr>
                <w:rFonts w:ascii="Arial" w:hAnsi="Arial" w:cs="Arial"/>
                <w:b/>
                <w:bCs/>
                <w:color w:val="000000"/>
                <w:sz w:val="16"/>
                <w:szCs w:val="16"/>
                <w:lang w:val="es-CO" w:eastAsia="es-CO"/>
              </w:rPr>
            </w:pPr>
            <w:r w:rsidRPr="00D45D5A">
              <w:rPr>
                <w:rFonts w:ascii="Arial" w:hAnsi="Arial" w:cs="Arial"/>
                <w:b/>
                <w:bCs/>
                <w:color w:val="000000"/>
                <w:sz w:val="16"/>
                <w:szCs w:val="16"/>
                <w:lang w:val="es-CO" w:eastAsia="es-CO"/>
              </w:rPr>
              <w:t>DESCRIPCIÓN DEL ACCESORIO</w:t>
            </w:r>
          </w:p>
        </w:tc>
        <w:tc>
          <w:tcPr>
            <w:tcW w:w="702" w:type="pct"/>
            <w:tcBorders>
              <w:top w:val="nil"/>
              <w:left w:val="nil"/>
              <w:bottom w:val="single" w:sz="4" w:space="0" w:color="auto"/>
              <w:right w:val="single" w:sz="4" w:space="0" w:color="auto"/>
            </w:tcBorders>
            <w:shd w:val="clear" w:color="auto" w:fill="auto"/>
            <w:vAlign w:val="center"/>
            <w:hideMark/>
          </w:tcPr>
          <w:p w14:paraId="1A8C89D8" w14:textId="77777777" w:rsidR="00D45D5A" w:rsidRPr="00D45D5A" w:rsidRDefault="00D45D5A" w:rsidP="00D45D5A">
            <w:pPr>
              <w:jc w:val="center"/>
              <w:rPr>
                <w:rFonts w:ascii="Arial" w:hAnsi="Arial" w:cs="Arial"/>
                <w:b/>
                <w:bCs/>
                <w:color w:val="000000"/>
                <w:sz w:val="16"/>
                <w:szCs w:val="16"/>
                <w:lang w:val="es-CO" w:eastAsia="es-CO"/>
              </w:rPr>
            </w:pPr>
            <w:r w:rsidRPr="00D45D5A">
              <w:rPr>
                <w:rFonts w:ascii="Arial" w:hAnsi="Arial" w:cs="Arial"/>
                <w:b/>
                <w:bCs/>
                <w:color w:val="000000"/>
                <w:sz w:val="16"/>
                <w:szCs w:val="16"/>
                <w:lang w:val="es-CO" w:eastAsia="es-CO"/>
              </w:rPr>
              <w:t>MARCA DEL ACCESORIO</w:t>
            </w:r>
          </w:p>
        </w:tc>
        <w:tc>
          <w:tcPr>
            <w:tcW w:w="696" w:type="pct"/>
            <w:tcBorders>
              <w:top w:val="nil"/>
              <w:left w:val="nil"/>
              <w:bottom w:val="single" w:sz="4" w:space="0" w:color="auto"/>
              <w:right w:val="single" w:sz="4" w:space="0" w:color="auto"/>
            </w:tcBorders>
            <w:shd w:val="clear" w:color="auto" w:fill="auto"/>
            <w:vAlign w:val="center"/>
            <w:hideMark/>
          </w:tcPr>
          <w:p w14:paraId="1C90D094" w14:textId="77777777" w:rsidR="00D45D5A" w:rsidRPr="00D45D5A" w:rsidRDefault="00D45D5A" w:rsidP="00D45D5A">
            <w:pPr>
              <w:jc w:val="center"/>
              <w:rPr>
                <w:rFonts w:ascii="Arial" w:hAnsi="Arial" w:cs="Arial"/>
                <w:b/>
                <w:bCs/>
                <w:color w:val="000000"/>
                <w:sz w:val="16"/>
                <w:szCs w:val="16"/>
                <w:lang w:val="es-CO" w:eastAsia="es-CO"/>
              </w:rPr>
            </w:pPr>
            <w:r w:rsidRPr="00D45D5A">
              <w:rPr>
                <w:rFonts w:ascii="Arial" w:hAnsi="Arial" w:cs="Arial"/>
                <w:b/>
                <w:bCs/>
                <w:color w:val="000000"/>
                <w:sz w:val="16"/>
                <w:szCs w:val="16"/>
                <w:lang w:val="es-CO" w:eastAsia="es-CO"/>
              </w:rPr>
              <w:t>MODELO O REFERENCIA DEL ACCESORIO</w:t>
            </w:r>
          </w:p>
        </w:tc>
        <w:tc>
          <w:tcPr>
            <w:tcW w:w="758" w:type="pct"/>
            <w:tcBorders>
              <w:top w:val="nil"/>
              <w:left w:val="nil"/>
              <w:bottom w:val="single" w:sz="4" w:space="0" w:color="auto"/>
              <w:right w:val="single" w:sz="4" w:space="0" w:color="auto"/>
            </w:tcBorders>
            <w:shd w:val="clear" w:color="auto" w:fill="auto"/>
            <w:vAlign w:val="center"/>
            <w:hideMark/>
          </w:tcPr>
          <w:p w14:paraId="7A9E7E93" w14:textId="77777777" w:rsidR="00D45D5A" w:rsidRPr="00D45D5A" w:rsidRDefault="00D45D5A" w:rsidP="00D45D5A">
            <w:pPr>
              <w:jc w:val="center"/>
              <w:rPr>
                <w:rFonts w:ascii="Arial" w:hAnsi="Arial" w:cs="Arial"/>
                <w:b/>
                <w:bCs/>
                <w:color w:val="000000"/>
                <w:sz w:val="16"/>
                <w:szCs w:val="16"/>
                <w:lang w:val="es-CO" w:eastAsia="es-CO"/>
              </w:rPr>
            </w:pPr>
            <w:r w:rsidRPr="00D45D5A">
              <w:rPr>
                <w:rFonts w:ascii="Arial" w:hAnsi="Arial" w:cs="Arial"/>
                <w:b/>
                <w:bCs/>
                <w:color w:val="000000"/>
                <w:sz w:val="16"/>
                <w:szCs w:val="16"/>
                <w:lang w:val="es-CO" w:eastAsia="es-CO"/>
              </w:rPr>
              <w:t>PAIS FABRICANTE DEL ACCESORIO</w:t>
            </w:r>
          </w:p>
        </w:tc>
        <w:tc>
          <w:tcPr>
            <w:tcW w:w="322" w:type="pct"/>
            <w:tcBorders>
              <w:top w:val="nil"/>
              <w:left w:val="nil"/>
              <w:bottom w:val="single" w:sz="4" w:space="0" w:color="auto"/>
              <w:right w:val="single" w:sz="4" w:space="0" w:color="auto"/>
            </w:tcBorders>
            <w:shd w:val="clear" w:color="auto" w:fill="auto"/>
            <w:vAlign w:val="center"/>
            <w:hideMark/>
          </w:tcPr>
          <w:p w14:paraId="2D6AD22D" w14:textId="77777777" w:rsidR="00D45D5A" w:rsidRPr="00D45D5A" w:rsidRDefault="00D45D5A" w:rsidP="00D45D5A">
            <w:pPr>
              <w:jc w:val="center"/>
              <w:rPr>
                <w:rFonts w:ascii="Arial" w:hAnsi="Arial" w:cs="Arial"/>
                <w:b/>
                <w:bCs/>
                <w:color w:val="000000"/>
                <w:sz w:val="16"/>
                <w:szCs w:val="16"/>
                <w:lang w:val="es-CO" w:eastAsia="es-CO"/>
              </w:rPr>
            </w:pPr>
            <w:r w:rsidRPr="00D45D5A">
              <w:rPr>
                <w:rFonts w:ascii="Arial" w:hAnsi="Arial" w:cs="Arial"/>
                <w:b/>
                <w:bCs/>
                <w:color w:val="000000"/>
                <w:sz w:val="16"/>
                <w:szCs w:val="16"/>
                <w:lang w:val="es-CO" w:eastAsia="es-CO"/>
              </w:rPr>
              <w:t>FOLIO</w:t>
            </w:r>
          </w:p>
        </w:tc>
      </w:tr>
      <w:tr w:rsidR="00D45D5A" w:rsidRPr="00D45D5A" w14:paraId="53CAFAAB" w14:textId="77777777" w:rsidTr="004D3ECC">
        <w:trPr>
          <w:trHeight w:val="300"/>
        </w:trPr>
        <w:tc>
          <w:tcPr>
            <w:tcW w:w="269" w:type="pct"/>
            <w:tcBorders>
              <w:top w:val="nil"/>
              <w:left w:val="single" w:sz="4" w:space="0" w:color="auto"/>
              <w:bottom w:val="single" w:sz="4" w:space="0" w:color="auto"/>
              <w:right w:val="single" w:sz="4" w:space="0" w:color="auto"/>
            </w:tcBorders>
            <w:shd w:val="clear" w:color="000000" w:fill="FFFFFF"/>
            <w:noWrap/>
            <w:vAlign w:val="center"/>
            <w:hideMark/>
          </w:tcPr>
          <w:p w14:paraId="0CE7A5E8" w14:textId="77777777" w:rsidR="00D45D5A" w:rsidRPr="00D45D5A" w:rsidRDefault="00D45D5A" w:rsidP="00D45D5A">
            <w:pPr>
              <w:jc w:val="center"/>
              <w:rPr>
                <w:rFonts w:ascii="Arial" w:hAnsi="Arial" w:cs="Arial"/>
                <w:color w:val="000000"/>
                <w:sz w:val="16"/>
                <w:szCs w:val="16"/>
                <w:lang w:val="es-CO" w:eastAsia="es-CO"/>
              </w:rPr>
            </w:pPr>
            <w:r w:rsidRPr="00D45D5A">
              <w:rPr>
                <w:rFonts w:ascii="Arial" w:hAnsi="Arial" w:cs="Arial"/>
                <w:color w:val="000000"/>
                <w:sz w:val="16"/>
                <w:szCs w:val="16"/>
                <w:lang w:val="es-CO" w:eastAsia="es-CO"/>
              </w:rPr>
              <w:t>7</w:t>
            </w:r>
          </w:p>
        </w:tc>
        <w:tc>
          <w:tcPr>
            <w:tcW w:w="1431" w:type="pct"/>
            <w:tcBorders>
              <w:top w:val="nil"/>
              <w:left w:val="nil"/>
              <w:bottom w:val="single" w:sz="4" w:space="0" w:color="auto"/>
              <w:right w:val="single" w:sz="4" w:space="0" w:color="auto"/>
            </w:tcBorders>
            <w:shd w:val="clear" w:color="000000" w:fill="FFFFFF"/>
            <w:vAlign w:val="center"/>
            <w:hideMark/>
          </w:tcPr>
          <w:p w14:paraId="2DD47426" w14:textId="77777777" w:rsidR="00D45D5A" w:rsidRPr="00D45D5A" w:rsidRDefault="00D45D5A" w:rsidP="00D45D5A">
            <w:pPr>
              <w:rPr>
                <w:rFonts w:ascii="Arial" w:hAnsi="Arial" w:cs="Arial"/>
                <w:color w:val="000000"/>
                <w:sz w:val="16"/>
                <w:szCs w:val="16"/>
                <w:lang w:val="es-CO" w:eastAsia="es-CO"/>
              </w:rPr>
            </w:pPr>
            <w:r w:rsidRPr="00D45D5A">
              <w:rPr>
                <w:rFonts w:ascii="Arial" w:hAnsi="Arial" w:cs="Arial"/>
                <w:color w:val="000000"/>
                <w:sz w:val="16"/>
                <w:szCs w:val="16"/>
                <w:lang w:val="es-CO" w:eastAsia="es-CO"/>
              </w:rPr>
              <w:t>EQUIPO DE ELECTRODIAGNOSTICO</w:t>
            </w:r>
          </w:p>
        </w:tc>
        <w:tc>
          <w:tcPr>
            <w:tcW w:w="823" w:type="pct"/>
            <w:tcBorders>
              <w:top w:val="nil"/>
              <w:left w:val="nil"/>
              <w:bottom w:val="single" w:sz="4" w:space="0" w:color="auto"/>
              <w:right w:val="single" w:sz="4" w:space="0" w:color="auto"/>
            </w:tcBorders>
            <w:shd w:val="clear" w:color="auto" w:fill="auto"/>
            <w:vAlign w:val="center"/>
            <w:hideMark/>
          </w:tcPr>
          <w:p w14:paraId="4A78987E" w14:textId="77777777" w:rsidR="00D45D5A" w:rsidRPr="00D45D5A" w:rsidRDefault="00D45D5A" w:rsidP="00D45D5A">
            <w:pPr>
              <w:jc w:val="center"/>
              <w:rPr>
                <w:rFonts w:ascii="Arial" w:hAnsi="Arial" w:cs="Arial"/>
                <w:color w:val="000000"/>
                <w:sz w:val="16"/>
                <w:szCs w:val="16"/>
                <w:lang w:val="es-CO" w:eastAsia="es-CO"/>
              </w:rPr>
            </w:pPr>
            <w:r w:rsidRPr="00D45D5A">
              <w:rPr>
                <w:rFonts w:ascii="Arial" w:hAnsi="Arial" w:cs="Arial"/>
                <w:color w:val="000000"/>
                <w:sz w:val="16"/>
                <w:szCs w:val="16"/>
                <w:lang w:val="es-CO" w:eastAsia="es-CO"/>
              </w:rPr>
              <w:t> </w:t>
            </w:r>
          </w:p>
        </w:tc>
        <w:tc>
          <w:tcPr>
            <w:tcW w:w="702" w:type="pct"/>
            <w:tcBorders>
              <w:top w:val="nil"/>
              <w:left w:val="nil"/>
              <w:bottom w:val="single" w:sz="4" w:space="0" w:color="auto"/>
              <w:right w:val="single" w:sz="4" w:space="0" w:color="auto"/>
            </w:tcBorders>
            <w:shd w:val="clear" w:color="auto" w:fill="auto"/>
            <w:vAlign w:val="center"/>
            <w:hideMark/>
          </w:tcPr>
          <w:p w14:paraId="0F7EE694" w14:textId="77777777" w:rsidR="00D45D5A" w:rsidRPr="00D45D5A" w:rsidRDefault="00D45D5A" w:rsidP="00D45D5A">
            <w:pPr>
              <w:jc w:val="center"/>
              <w:rPr>
                <w:rFonts w:ascii="Arial" w:hAnsi="Arial" w:cs="Arial"/>
                <w:color w:val="000000"/>
                <w:sz w:val="16"/>
                <w:szCs w:val="16"/>
                <w:lang w:val="es-CO" w:eastAsia="es-CO"/>
              </w:rPr>
            </w:pPr>
            <w:r w:rsidRPr="00D45D5A">
              <w:rPr>
                <w:rFonts w:ascii="Arial" w:hAnsi="Arial" w:cs="Arial"/>
                <w:color w:val="000000"/>
                <w:sz w:val="16"/>
                <w:szCs w:val="16"/>
                <w:lang w:val="es-CO" w:eastAsia="es-CO"/>
              </w:rPr>
              <w:t> </w:t>
            </w:r>
          </w:p>
        </w:tc>
        <w:tc>
          <w:tcPr>
            <w:tcW w:w="696" w:type="pct"/>
            <w:tcBorders>
              <w:top w:val="nil"/>
              <w:left w:val="nil"/>
              <w:bottom w:val="single" w:sz="4" w:space="0" w:color="auto"/>
              <w:right w:val="single" w:sz="4" w:space="0" w:color="auto"/>
            </w:tcBorders>
            <w:shd w:val="clear" w:color="auto" w:fill="auto"/>
            <w:vAlign w:val="center"/>
            <w:hideMark/>
          </w:tcPr>
          <w:p w14:paraId="12607636" w14:textId="77777777" w:rsidR="00D45D5A" w:rsidRPr="00D45D5A" w:rsidRDefault="00D45D5A" w:rsidP="00D45D5A">
            <w:pPr>
              <w:jc w:val="center"/>
              <w:rPr>
                <w:rFonts w:ascii="Arial" w:hAnsi="Arial" w:cs="Arial"/>
                <w:color w:val="000000"/>
                <w:sz w:val="16"/>
                <w:szCs w:val="16"/>
                <w:lang w:val="es-CO" w:eastAsia="es-CO"/>
              </w:rPr>
            </w:pPr>
            <w:r w:rsidRPr="00D45D5A">
              <w:rPr>
                <w:rFonts w:ascii="Arial" w:hAnsi="Arial" w:cs="Arial"/>
                <w:color w:val="000000"/>
                <w:sz w:val="16"/>
                <w:szCs w:val="16"/>
                <w:lang w:val="es-CO" w:eastAsia="es-CO"/>
              </w:rPr>
              <w:t> </w:t>
            </w:r>
          </w:p>
        </w:tc>
        <w:tc>
          <w:tcPr>
            <w:tcW w:w="758" w:type="pct"/>
            <w:tcBorders>
              <w:top w:val="nil"/>
              <w:left w:val="nil"/>
              <w:bottom w:val="single" w:sz="4" w:space="0" w:color="auto"/>
              <w:right w:val="single" w:sz="4" w:space="0" w:color="auto"/>
            </w:tcBorders>
            <w:shd w:val="clear" w:color="auto" w:fill="auto"/>
            <w:vAlign w:val="center"/>
            <w:hideMark/>
          </w:tcPr>
          <w:p w14:paraId="19A3C32C" w14:textId="77777777" w:rsidR="00D45D5A" w:rsidRPr="00D45D5A" w:rsidRDefault="00D45D5A" w:rsidP="00D45D5A">
            <w:pPr>
              <w:jc w:val="center"/>
              <w:rPr>
                <w:rFonts w:ascii="Arial" w:hAnsi="Arial" w:cs="Arial"/>
                <w:color w:val="000000"/>
                <w:sz w:val="16"/>
                <w:szCs w:val="16"/>
                <w:lang w:val="es-CO" w:eastAsia="es-CO"/>
              </w:rPr>
            </w:pPr>
            <w:r w:rsidRPr="00D45D5A">
              <w:rPr>
                <w:rFonts w:ascii="Arial" w:hAnsi="Arial" w:cs="Arial"/>
                <w:color w:val="000000"/>
                <w:sz w:val="16"/>
                <w:szCs w:val="16"/>
                <w:lang w:val="es-CO" w:eastAsia="es-CO"/>
              </w:rPr>
              <w:t> </w:t>
            </w:r>
          </w:p>
        </w:tc>
        <w:tc>
          <w:tcPr>
            <w:tcW w:w="322" w:type="pct"/>
            <w:tcBorders>
              <w:top w:val="nil"/>
              <w:left w:val="nil"/>
              <w:bottom w:val="single" w:sz="4" w:space="0" w:color="auto"/>
              <w:right w:val="single" w:sz="4" w:space="0" w:color="auto"/>
            </w:tcBorders>
            <w:shd w:val="clear" w:color="auto" w:fill="auto"/>
            <w:vAlign w:val="center"/>
            <w:hideMark/>
          </w:tcPr>
          <w:p w14:paraId="3A832263" w14:textId="77777777" w:rsidR="00D45D5A" w:rsidRPr="00D45D5A" w:rsidRDefault="00D45D5A" w:rsidP="00D45D5A">
            <w:pPr>
              <w:jc w:val="center"/>
              <w:rPr>
                <w:rFonts w:ascii="Arial" w:hAnsi="Arial" w:cs="Arial"/>
                <w:color w:val="000000"/>
                <w:sz w:val="16"/>
                <w:szCs w:val="16"/>
                <w:lang w:val="es-CO" w:eastAsia="es-CO"/>
              </w:rPr>
            </w:pPr>
            <w:r w:rsidRPr="00D45D5A">
              <w:rPr>
                <w:rFonts w:ascii="Arial" w:hAnsi="Arial" w:cs="Arial"/>
                <w:color w:val="000000"/>
                <w:sz w:val="16"/>
                <w:szCs w:val="16"/>
                <w:lang w:val="es-CO" w:eastAsia="es-CO"/>
              </w:rPr>
              <w:t> </w:t>
            </w:r>
          </w:p>
        </w:tc>
      </w:tr>
      <w:tr w:rsidR="00D45D5A" w:rsidRPr="00D45D5A" w14:paraId="12526BF8" w14:textId="77777777" w:rsidTr="004D3ECC">
        <w:trPr>
          <w:trHeight w:val="300"/>
        </w:trPr>
        <w:tc>
          <w:tcPr>
            <w:tcW w:w="269" w:type="pct"/>
            <w:tcBorders>
              <w:top w:val="nil"/>
              <w:left w:val="single" w:sz="4" w:space="0" w:color="auto"/>
              <w:bottom w:val="single" w:sz="4" w:space="0" w:color="auto"/>
              <w:right w:val="single" w:sz="4" w:space="0" w:color="auto"/>
            </w:tcBorders>
            <w:shd w:val="clear" w:color="000000" w:fill="FFFFFF"/>
            <w:noWrap/>
            <w:vAlign w:val="center"/>
            <w:hideMark/>
          </w:tcPr>
          <w:p w14:paraId="2CFF4FA2" w14:textId="77777777" w:rsidR="00D45D5A" w:rsidRPr="00D45D5A" w:rsidRDefault="00D45D5A" w:rsidP="00D45D5A">
            <w:pPr>
              <w:jc w:val="center"/>
              <w:rPr>
                <w:rFonts w:ascii="Arial" w:hAnsi="Arial" w:cs="Arial"/>
                <w:color w:val="000000"/>
                <w:sz w:val="16"/>
                <w:szCs w:val="16"/>
                <w:lang w:val="es-CO" w:eastAsia="es-CO"/>
              </w:rPr>
            </w:pPr>
            <w:r w:rsidRPr="00D45D5A">
              <w:rPr>
                <w:rFonts w:ascii="Arial" w:hAnsi="Arial" w:cs="Arial"/>
                <w:color w:val="000000"/>
                <w:sz w:val="16"/>
                <w:szCs w:val="16"/>
                <w:lang w:val="es-CO" w:eastAsia="es-CO"/>
              </w:rPr>
              <w:t>8</w:t>
            </w:r>
          </w:p>
        </w:tc>
        <w:tc>
          <w:tcPr>
            <w:tcW w:w="1431" w:type="pct"/>
            <w:tcBorders>
              <w:top w:val="nil"/>
              <w:left w:val="nil"/>
              <w:bottom w:val="single" w:sz="4" w:space="0" w:color="auto"/>
              <w:right w:val="single" w:sz="4" w:space="0" w:color="auto"/>
            </w:tcBorders>
            <w:shd w:val="clear" w:color="000000" w:fill="FFFFFF"/>
            <w:vAlign w:val="center"/>
            <w:hideMark/>
          </w:tcPr>
          <w:p w14:paraId="599EC7B3" w14:textId="77777777" w:rsidR="00D45D5A" w:rsidRPr="00D45D5A" w:rsidRDefault="00D45D5A" w:rsidP="00D45D5A">
            <w:pPr>
              <w:rPr>
                <w:rFonts w:ascii="Arial" w:hAnsi="Arial" w:cs="Arial"/>
                <w:color w:val="000000"/>
                <w:sz w:val="16"/>
                <w:szCs w:val="16"/>
                <w:lang w:val="es-CO" w:eastAsia="es-CO"/>
              </w:rPr>
            </w:pPr>
            <w:r w:rsidRPr="00D45D5A">
              <w:rPr>
                <w:rFonts w:ascii="Arial" w:hAnsi="Arial" w:cs="Arial"/>
                <w:color w:val="000000"/>
                <w:sz w:val="16"/>
                <w:szCs w:val="16"/>
                <w:lang w:val="es-CO" w:eastAsia="es-CO"/>
              </w:rPr>
              <w:t>SET INSTRUMENTAL COLPOSCOPIO</w:t>
            </w:r>
          </w:p>
        </w:tc>
        <w:tc>
          <w:tcPr>
            <w:tcW w:w="823" w:type="pct"/>
            <w:tcBorders>
              <w:top w:val="nil"/>
              <w:left w:val="nil"/>
              <w:bottom w:val="single" w:sz="4" w:space="0" w:color="auto"/>
              <w:right w:val="single" w:sz="4" w:space="0" w:color="auto"/>
            </w:tcBorders>
            <w:shd w:val="clear" w:color="auto" w:fill="auto"/>
            <w:vAlign w:val="center"/>
            <w:hideMark/>
          </w:tcPr>
          <w:p w14:paraId="3B6013AA" w14:textId="77777777" w:rsidR="00D45D5A" w:rsidRPr="00D45D5A" w:rsidRDefault="00D45D5A" w:rsidP="00D45D5A">
            <w:pPr>
              <w:jc w:val="center"/>
              <w:rPr>
                <w:rFonts w:ascii="Arial" w:hAnsi="Arial" w:cs="Arial"/>
                <w:color w:val="000000"/>
                <w:sz w:val="16"/>
                <w:szCs w:val="16"/>
                <w:lang w:val="es-CO" w:eastAsia="es-CO"/>
              </w:rPr>
            </w:pPr>
            <w:r w:rsidRPr="00D45D5A">
              <w:rPr>
                <w:rFonts w:ascii="Arial" w:hAnsi="Arial" w:cs="Arial"/>
                <w:color w:val="000000"/>
                <w:sz w:val="16"/>
                <w:szCs w:val="16"/>
                <w:lang w:val="es-CO" w:eastAsia="es-CO"/>
              </w:rPr>
              <w:t> </w:t>
            </w:r>
          </w:p>
        </w:tc>
        <w:tc>
          <w:tcPr>
            <w:tcW w:w="702" w:type="pct"/>
            <w:tcBorders>
              <w:top w:val="nil"/>
              <w:left w:val="nil"/>
              <w:bottom w:val="single" w:sz="4" w:space="0" w:color="auto"/>
              <w:right w:val="single" w:sz="4" w:space="0" w:color="auto"/>
            </w:tcBorders>
            <w:shd w:val="clear" w:color="auto" w:fill="auto"/>
            <w:vAlign w:val="center"/>
            <w:hideMark/>
          </w:tcPr>
          <w:p w14:paraId="6FDF4156" w14:textId="77777777" w:rsidR="00D45D5A" w:rsidRPr="00D45D5A" w:rsidRDefault="00D45D5A" w:rsidP="00D45D5A">
            <w:pPr>
              <w:jc w:val="center"/>
              <w:rPr>
                <w:rFonts w:ascii="Arial" w:hAnsi="Arial" w:cs="Arial"/>
                <w:color w:val="000000"/>
                <w:sz w:val="16"/>
                <w:szCs w:val="16"/>
                <w:lang w:val="es-CO" w:eastAsia="es-CO"/>
              </w:rPr>
            </w:pPr>
            <w:r w:rsidRPr="00D45D5A">
              <w:rPr>
                <w:rFonts w:ascii="Arial" w:hAnsi="Arial" w:cs="Arial"/>
                <w:color w:val="000000"/>
                <w:sz w:val="16"/>
                <w:szCs w:val="16"/>
                <w:lang w:val="es-CO" w:eastAsia="es-CO"/>
              </w:rPr>
              <w:t> </w:t>
            </w:r>
          </w:p>
        </w:tc>
        <w:tc>
          <w:tcPr>
            <w:tcW w:w="696" w:type="pct"/>
            <w:tcBorders>
              <w:top w:val="nil"/>
              <w:left w:val="nil"/>
              <w:bottom w:val="single" w:sz="4" w:space="0" w:color="auto"/>
              <w:right w:val="single" w:sz="4" w:space="0" w:color="auto"/>
            </w:tcBorders>
            <w:shd w:val="clear" w:color="auto" w:fill="auto"/>
            <w:vAlign w:val="center"/>
            <w:hideMark/>
          </w:tcPr>
          <w:p w14:paraId="62DA859D" w14:textId="77777777" w:rsidR="00D45D5A" w:rsidRPr="00D45D5A" w:rsidRDefault="00D45D5A" w:rsidP="00D45D5A">
            <w:pPr>
              <w:jc w:val="center"/>
              <w:rPr>
                <w:rFonts w:ascii="Arial" w:hAnsi="Arial" w:cs="Arial"/>
                <w:color w:val="000000"/>
                <w:sz w:val="16"/>
                <w:szCs w:val="16"/>
                <w:lang w:val="es-CO" w:eastAsia="es-CO"/>
              </w:rPr>
            </w:pPr>
            <w:r w:rsidRPr="00D45D5A">
              <w:rPr>
                <w:rFonts w:ascii="Arial" w:hAnsi="Arial" w:cs="Arial"/>
                <w:color w:val="000000"/>
                <w:sz w:val="16"/>
                <w:szCs w:val="16"/>
                <w:lang w:val="es-CO" w:eastAsia="es-CO"/>
              </w:rPr>
              <w:t> </w:t>
            </w:r>
          </w:p>
        </w:tc>
        <w:tc>
          <w:tcPr>
            <w:tcW w:w="758" w:type="pct"/>
            <w:tcBorders>
              <w:top w:val="nil"/>
              <w:left w:val="nil"/>
              <w:bottom w:val="single" w:sz="4" w:space="0" w:color="auto"/>
              <w:right w:val="single" w:sz="4" w:space="0" w:color="auto"/>
            </w:tcBorders>
            <w:shd w:val="clear" w:color="auto" w:fill="auto"/>
            <w:vAlign w:val="center"/>
            <w:hideMark/>
          </w:tcPr>
          <w:p w14:paraId="7444BE29" w14:textId="77777777" w:rsidR="00D45D5A" w:rsidRPr="00D45D5A" w:rsidRDefault="00D45D5A" w:rsidP="00D45D5A">
            <w:pPr>
              <w:jc w:val="center"/>
              <w:rPr>
                <w:rFonts w:ascii="Arial" w:hAnsi="Arial" w:cs="Arial"/>
                <w:color w:val="000000"/>
                <w:sz w:val="16"/>
                <w:szCs w:val="16"/>
                <w:lang w:val="es-CO" w:eastAsia="es-CO"/>
              </w:rPr>
            </w:pPr>
            <w:r w:rsidRPr="00D45D5A">
              <w:rPr>
                <w:rFonts w:ascii="Arial" w:hAnsi="Arial" w:cs="Arial"/>
                <w:color w:val="000000"/>
                <w:sz w:val="16"/>
                <w:szCs w:val="16"/>
                <w:lang w:val="es-CO" w:eastAsia="es-CO"/>
              </w:rPr>
              <w:t> </w:t>
            </w:r>
          </w:p>
        </w:tc>
        <w:tc>
          <w:tcPr>
            <w:tcW w:w="322" w:type="pct"/>
            <w:tcBorders>
              <w:top w:val="nil"/>
              <w:left w:val="nil"/>
              <w:bottom w:val="single" w:sz="4" w:space="0" w:color="auto"/>
              <w:right w:val="single" w:sz="4" w:space="0" w:color="auto"/>
            </w:tcBorders>
            <w:shd w:val="clear" w:color="auto" w:fill="auto"/>
            <w:vAlign w:val="center"/>
            <w:hideMark/>
          </w:tcPr>
          <w:p w14:paraId="0C401AD7" w14:textId="77777777" w:rsidR="00D45D5A" w:rsidRPr="00D45D5A" w:rsidRDefault="00D45D5A" w:rsidP="00D45D5A">
            <w:pPr>
              <w:jc w:val="center"/>
              <w:rPr>
                <w:rFonts w:ascii="Arial" w:hAnsi="Arial" w:cs="Arial"/>
                <w:color w:val="000000"/>
                <w:sz w:val="16"/>
                <w:szCs w:val="16"/>
                <w:lang w:val="es-CO" w:eastAsia="es-CO"/>
              </w:rPr>
            </w:pPr>
            <w:r w:rsidRPr="00D45D5A">
              <w:rPr>
                <w:rFonts w:ascii="Arial" w:hAnsi="Arial" w:cs="Arial"/>
                <w:color w:val="000000"/>
                <w:sz w:val="16"/>
                <w:szCs w:val="16"/>
                <w:lang w:val="es-CO" w:eastAsia="es-CO"/>
              </w:rPr>
              <w:t> </w:t>
            </w:r>
          </w:p>
        </w:tc>
      </w:tr>
      <w:tr w:rsidR="00D45D5A" w:rsidRPr="00D45D5A" w14:paraId="1B50AA8A" w14:textId="77777777" w:rsidTr="004D3ECC">
        <w:trPr>
          <w:trHeight w:val="480"/>
        </w:trPr>
        <w:tc>
          <w:tcPr>
            <w:tcW w:w="269" w:type="pct"/>
            <w:tcBorders>
              <w:top w:val="nil"/>
              <w:left w:val="single" w:sz="4" w:space="0" w:color="auto"/>
              <w:bottom w:val="single" w:sz="4" w:space="0" w:color="auto"/>
              <w:right w:val="single" w:sz="4" w:space="0" w:color="auto"/>
            </w:tcBorders>
            <w:shd w:val="clear" w:color="000000" w:fill="FFFFFF"/>
            <w:noWrap/>
            <w:vAlign w:val="center"/>
            <w:hideMark/>
          </w:tcPr>
          <w:p w14:paraId="7F04D5F7" w14:textId="77777777" w:rsidR="00D45D5A" w:rsidRPr="00D45D5A" w:rsidRDefault="00D45D5A" w:rsidP="00D45D5A">
            <w:pPr>
              <w:jc w:val="center"/>
              <w:rPr>
                <w:rFonts w:ascii="Arial" w:hAnsi="Arial" w:cs="Arial"/>
                <w:color w:val="000000"/>
                <w:sz w:val="16"/>
                <w:szCs w:val="16"/>
                <w:lang w:val="es-CO" w:eastAsia="es-CO"/>
              </w:rPr>
            </w:pPr>
            <w:r w:rsidRPr="00D45D5A">
              <w:rPr>
                <w:rFonts w:ascii="Arial" w:hAnsi="Arial" w:cs="Arial"/>
                <w:color w:val="000000"/>
                <w:sz w:val="16"/>
                <w:szCs w:val="16"/>
                <w:lang w:val="es-CO" w:eastAsia="es-CO"/>
              </w:rPr>
              <w:t>9</w:t>
            </w:r>
          </w:p>
        </w:tc>
        <w:tc>
          <w:tcPr>
            <w:tcW w:w="1431" w:type="pct"/>
            <w:tcBorders>
              <w:top w:val="nil"/>
              <w:left w:val="nil"/>
              <w:bottom w:val="single" w:sz="4" w:space="0" w:color="auto"/>
              <w:right w:val="single" w:sz="4" w:space="0" w:color="auto"/>
            </w:tcBorders>
            <w:shd w:val="clear" w:color="000000" w:fill="FFFFFF"/>
            <w:vAlign w:val="center"/>
            <w:hideMark/>
          </w:tcPr>
          <w:p w14:paraId="779172DE" w14:textId="77777777" w:rsidR="00D45D5A" w:rsidRPr="00D45D5A" w:rsidRDefault="00D45D5A" w:rsidP="00D45D5A">
            <w:pPr>
              <w:rPr>
                <w:rFonts w:ascii="Arial" w:hAnsi="Arial" w:cs="Arial"/>
                <w:color w:val="000000"/>
                <w:sz w:val="16"/>
                <w:szCs w:val="16"/>
                <w:lang w:val="es-CO" w:eastAsia="es-CO"/>
              </w:rPr>
            </w:pPr>
            <w:r w:rsidRPr="00D45D5A">
              <w:rPr>
                <w:rFonts w:ascii="Arial" w:hAnsi="Arial" w:cs="Arial"/>
                <w:color w:val="000000"/>
                <w:sz w:val="16"/>
                <w:szCs w:val="16"/>
                <w:lang w:val="es-CO" w:eastAsia="es-CO"/>
              </w:rPr>
              <w:t>SET INSTRUMENTAL PEQUEÑA CIRUGIA PROCEDIMIENTOS</w:t>
            </w:r>
          </w:p>
        </w:tc>
        <w:tc>
          <w:tcPr>
            <w:tcW w:w="823" w:type="pct"/>
            <w:tcBorders>
              <w:top w:val="nil"/>
              <w:left w:val="nil"/>
              <w:bottom w:val="single" w:sz="4" w:space="0" w:color="auto"/>
              <w:right w:val="single" w:sz="4" w:space="0" w:color="auto"/>
            </w:tcBorders>
            <w:shd w:val="clear" w:color="auto" w:fill="auto"/>
            <w:vAlign w:val="center"/>
            <w:hideMark/>
          </w:tcPr>
          <w:p w14:paraId="21F09E85" w14:textId="77777777" w:rsidR="00D45D5A" w:rsidRPr="00D45D5A" w:rsidRDefault="00D45D5A" w:rsidP="00D45D5A">
            <w:pPr>
              <w:jc w:val="center"/>
              <w:rPr>
                <w:rFonts w:ascii="Arial" w:hAnsi="Arial" w:cs="Arial"/>
                <w:color w:val="000000"/>
                <w:sz w:val="16"/>
                <w:szCs w:val="16"/>
                <w:lang w:val="es-CO" w:eastAsia="es-CO"/>
              </w:rPr>
            </w:pPr>
            <w:r w:rsidRPr="00D45D5A">
              <w:rPr>
                <w:rFonts w:ascii="Arial" w:hAnsi="Arial" w:cs="Arial"/>
                <w:color w:val="000000"/>
                <w:sz w:val="16"/>
                <w:szCs w:val="16"/>
                <w:lang w:val="es-CO" w:eastAsia="es-CO"/>
              </w:rPr>
              <w:t> </w:t>
            </w:r>
          </w:p>
        </w:tc>
        <w:tc>
          <w:tcPr>
            <w:tcW w:w="702" w:type="pct"/>
            <w:tcBorders>
              <w:top w:val="nil"/>
              <w:left w:val="nil"/>
              <w:bottom w:val="single" w:sz="4" w:space="0" w:color="auto"/>
              <w:right w:val="single" w:sz="4" w:space="0" w:color="auto"/>
            </w:tcBorders>
            <w:shd w:val="clear" w:color="auto" w:fill="auto"/>
            <w:vAlign w:val="center"/>
            <w:hideMark/>
          </w:tcPr>
          <w:p w14:paraId="26FE0F23" w14:textId="77777777" w:rsidR="00D45D5A" w:rsidRPr="00D45D5A" w:rsidRDefault="00D45D5A" w:rsidP="00D45D5A">
            <w:pPr>
              <w:jc w:val="center"/>
              <w:rPr>
                <w:rFonts w:ascii="Arial" w:hAnsi="Arial" w:cs="Arial"/>
                <w:color w:val="000000"/>
                <w:sz w:val="16"/>
                <w:szCs w:val="16"/>
                <w:lang w:val="es-CO" w:eastAsia="es-CO"/>
              </w:rPr>
            </w:pPr>
            <w:r w:rsidRPr="00D45D5A">
              <w:rPr>
                <w:rFonts w:ascii="Arial" w:hAnsi="Arial" w:cs="Arial"/>
                <w:color w:val="000000"/>
                <w:sz w:val="16"/>
                <w:szCs w:val="16"/>
                <w:lang w:val="es-CO" w:eastAsia="es-CO"/>
              </w:rPr>
              <w:t> </w:t>
            </w:r>
          </w:p>
        </w:tc>
        <w:tc>
          <w:tcPr>
            <w:tcW w:w="696" w:type="pct"/>
            <w:tcBorders>
              <w:top w:val="nil"/>
              <w:left w:val="nil"/>
              <w:bottom w:val="single" w:sz="4" w:space="0" w:color="auto"/>
              <w:right w:val="single" w:sz="4" w:space="0" w:color="auto"/>
            </w:tcBorders>
            <w:shd w:val="clear" w:color="auto" w:fill="auto"/>
            <w:vAlign w:val="center"/>
            <w:hideMark/>
          </w:tcPr>
          <w:p w14:paraId="7B977BBE" w14:textId="77777777" w:rsidR="00D45D5A" w:rsidRPr="00D45D5A" w:rsidRDefault="00D45D5A" w:rsidP="00D45D5A">
            <w:pPr>
              <w:jc w:val="center"/>
              <w:rPr>
                <w:rFonts w:ascii="Arial" w:hAnsi="Arial" w:cs="Arial"/>
                <w:color w:val="000000"/>
                <w:sz w:val="16"/>
                <w:szCs w:val="16"/>
                <w:lang w:val="es-CO" w:eastAsia="es-CO"/>
              </w:rPr>
            </w:pPr>
            <w:r w:rsidRPr="00D45D5A">
              <w:rPr>
                <w:rFonts w:ascii="Arial" w:hAnsi="Arial" w:cs="Arial"/>
                <w:color w:val="000000"/>
                <w:sz w:val="16"/>
                <w:szCs w:val="16"/>
                <w:lang w:val="es-CO" w:eastAsia="es-CO"/>
              </w:rPr>
              <w:t> </w:t>
            </w:r>
          </w:p>
        </w:tc>
        <w:tc>
          <w:tcPr>
            <w:tcW w:w="758" w:type="pct"/>
            <w:tcBorders>
              <w:top w:val="nil"/>
              <w:left w:val="nil"/>
              <w:bottom w:val="single" w:sz="4" w:space="0" w:color="auto"/>
              <w:right w:val="single" w:sz="4" w:space="0" w:color="auto"/>
            </w:tcBorders>
            <w:shd w:val="clear" w:color="auto" w:fill="auto"/>
            <w:vAlign w:val="center"/>
            <w:hideMark/>
          </w:tcPr>
          <w:p w14:paraId="7D73138B" w14:textId="77777777" w:rsidR="00D45D5A" w:rsidRPr="00D45D5A" w:rsidRDefault="00D45D5A" w:rsidP="00D45D5A">
            <w:pPr>
              <w:jc w:val="center"/>
              <w:rPr>
                <w:rFonts w:ascii="Arial" w:hAnsi="Arial" w:cs="Arial"/>
                <w:color w:val="000000"/>
                <w:sz w:val="16"/>
                <w:szCs w:val="16"/>
                <w:lang w:val="es-CO" w:eastAsia="es-CO"/>
              </w:rPr>
            </w:pPr>
            <w:r w:rsidRPr="00D45D5A">
              <w:rPr>
                <w:rFonts w:ascii="Arial" w:hAnsi="Arial" w:cs="Arial"/>
                <w:color w:val="000000"/>
                <w:sz w:val="16"/>
                <w:szCs w:val="16"/>
                <w:lang w:val="es-CO" w:eastAsia="es-CO"/>
              </w:rPr>
              <w:t> </w:t>
            </w:r>
          </w:p>
        </w:tc>
        <w:tc>
          <w:tcPr>
            <w:tcW w:w="322" w:type="pct"/>
            <w:tcBorders>
              <w:top w:val="nil"/>
              <w:left w:val="nil"/>
              <w:bottom w:val="single" w:sz="4" w:space="0" w:color="auto"/>
              <w:right w:val="single" w:sz="4" w:space="0" w:color="auto"/>
            </w:tcBorders>
            <w:shd w:val="clear" w:color="auto" w:fill="auto"/>
            <w:vAlign w:val="center"/>
            <w:hideMark/>
          </w:tcPr>
          <w:p w14:paraId="42C1AE83" w14:textId="77777777" w:rsidR="00D45D5A" w:rsidRPr="00D45D5A" w:rsidRDefault="00D45D5A" w:rsidP="00D45D5A">
            <w:pPr>
              <w:jc w:val="center"/>
              <w:rPr>
                <w:rFonts w:ascii="Arial" w:hAnsi="Arial" w:cs="Arial"/>
                <w:color w:val="000000"/>
                <w:sz w:val="16"/>
                <w:szCs w:val="16"/>
                <w:lang w:val="es-CO" w:eastAsia="es-CO"/>
              </w:rPr>
            </w:pPr>
            <w:r w:rsidRPr="00D45D5A">
              <w:rPr>
                <w:rFonts w:ascii="Arial" w:hAnsi="Arial" w:cs="Arial"/>
                <w:color w:val="000000"/>
                <w:sz w:val="16"/>
                <w:szCs w:val="16"/>
                <w:lang w:val="es-CO" w:eastAsia="es-CO"/>
              </w:rPr>
              <w:t> </w:t>
            </w:r>
          </w:p>
        </w:tc>
      </w:tr>
      <w:tr w:rsidR="00D45D5A" w:rsidRPr="00D45D5A" w14:paraId="67810C66" w14:textId="77777777" w:rsidTr="004D3ECC">
        <w:trPr>
          <w:trHeight w:val="300"/>
        </w:trPr>
        <w:tc>
          <w:tcPr>
            <w:tcW w:w="269" w:type="pct"/>
            <w:tcBorders>
              <w:top w:val="nil"/>
              <w:left w:val="single" w:sz="4" w:space="0" w:color="auto"/>
              <w:bottom w:val="single" w:sz="4" w:space="0" w:color="auto"/>
              <w:right w:val="single" w:sz="4" w:space="0" w:color="auto"/>
            </w:tcBorders>
            <w:shd w:val="clear" w:color="000000" w:fill="FFFFFF"/>
            <w:noWrap/>
            <w:vAlign w:val="center"/>
            <w:hideMark/>
          </w:tcPr>
          <w:p w14:paraId="00AB2689" w14:textId="77777777" w:rsidR="00D45D5A" w:rsidRPr="00D45D5A" w:rsidRDefault="00D45D5A" w:rsidP="00D45D5A">
            <w:pPr>
              <w:jc w:val="center"/>
              <w:rPr>
                <w:rFonts w:ascii="Arial" w:hAnsi="Arial" w:cs="Arial"/>
                <w:color w:val="000000"/>
                <w:sz w:val="16"/>
                <w:szCs w:val="16"/>
                <w:lang w:val="es-CO" w:eastAsia="es-CO"/>
              </w:rPr>
            </w:pPr>
            <w:r w:rsidRPr="00D45D5A">
              <w:rPr>
                <w:rFonts w:ascii="Arial" w:hAnsi="Arial" w:cs="Arial"/>
                <w:color w:val="000000"/>
                <w:sz w:val="16"/>
                <w:szCs w:val="16"/>
                <w:lang w:val="es-CO" w:eastAsia="es-CO"/>
              </w:rPr>
              <w:t>10</w:t>
            </w:r>
          </w:p>
        </w:tc>
        <w:tc>
          <w:tcPr>
            <w:tcW w:w="1431" w:type="pct"/>
            <w:tcBorders>
              <w:top w:val="nil"/>
              <w:left w:val="nil"/>
              <w:bottom w:val="single" w:sz="4" w:space="0" w:color="auto"/>
              <w:right w:val="single" w:sz="4" w:space="0" w:color="auto"/>
            </w:tcBorders>
            <w:shd w:val="clear" w:color="000000" w:fill="FFFFFF"/>
            <w:vAlign w:val="center"/>
            <w:hideMark/>
          </w:tcPr>
          <w:p w14:paraId="40F2044D" w14:textId="77777777" w:rsidR="00D45D5A" w:rsidRPr="00D45D5A" w:rsidRDefault="00D45D5A" w:rsidP="00D45D5A">
            <w:pPr>
              <w:rPr>
                <w:rFonts w:ascii="Arial" w:hAnsi="Arial" w:cs="Arial"/>
                <w:color w:val="000000"/>
                <w:sz w:val="16"/>
                <w:szCs w:val="16"/>
                <w:lang w:val="es-CO" w:eastAsia="es-CO"/>
              </w:rPr>
            </w:pPr>
            <w:r w:rsidRPr="00D45D5A">
              <w:rPr>
                <w:rFonts w:ascii="Arial" w:hAnsi="Arial" w:cs="Arial"/>
                <w:color w:val="000000"/>
                <w:sz w:val="16"/>
                <w:szCs w:val="16"/>
                <w:lang w:val="es-CO" w:eastAsia="es-CO"/>
              </w:rPr>
              <w:t>VIDEOCOLPOSCOPIO</w:t>
            </w:r>
          </w:p>
        </w:tc>
        <w:tc>
          <w:tcPr>
            <w:tcW w:w="823" w:type="pct"/>
            <w:tcBorders>
              <w:top w:val="nil"/>
              <w:left w:val="nil"/>
              <w:bottom w:val="single" w:sz="4" w:space="0" w:color="auto"/>
              <w:right w:val="single" w:sz="4" w:space="0" w:color="auto"/>
            </w:tcBorders>
            <w:shd w:val="clear" w:color="auto" w:fill="auto"/>
            <w:vAlign w:val="center"/>
            <w:hideMark/>
          </w:tcPr>
          <w:p w14:paraId="1F9BD019" w14:textId="77777777" w:rsidR="00D45D5A" w:rsidRPr="00D45D5A" w:rsidRDefault="00D45D5A" w:rsidP="00D45D5A">
            <w:pPr>
              <w:jc w:val="center"/>
              <w:rPr>
                <w:rFonts w:ascii="Arial" w:hAnsi="Arial" w:cs="Arial"/>
                <w:color w:val="000000"/>
                <w:sz w:val="16"/>
                <w:szCs w:val="16"/>
                <w:lang w:val="es-CO" w:eastAsia="es-CO"/>
              </w:rPr>
            </w:pPr>
            <w:r w:rsidRPr="00D45D5A">
              <w:rPr>
                <w:rFonts w:ascii="Arial" w:hAnsi="Arial" w:cs="Arial"/>
                <w:color w:val="000000"/>
                <w:sz w:val="16"/>
                <w:szCs w:val="16"/>
                <w:lang w:val="es-CO" w:eastAsia="es-CO"/>
              </w:rPr>
              <w:t> </w:t>
            </w:r>
          </w:p>
        </w:tc>
        <w:tc>
          <w:tcPr>
            <w:tcW w:w="702" w:type="pct"/>
            <w:tcBorders>
              <w:top w:val="nil"/>
              <w:left w:val="nil"/>
              <w:bottom w:val="single" w:sz="4" w:space="0" w:color="auto"/>
              <w:right w:val="single" w:sz="4" w:space="0" w:color="auto"/>
            </w:tcBorders>
            <w:shd w:val="clear" w:color="auto" w:fill="auto"/>
            <w:vAlign w:val="center"/>
            <w:hideMark/>
          </w:tcPr>
          <w:p w14:paraId="378B1105" w14:textId="77777777" w:rsidR="00D45D5A" w:rsidRPr="00D45D5A" w:rsidRDefault="00D45D5A" w:rsidP="00D45D5A">
            <w:pPr>
              <w:jc w:val="center"/>
              <w:rPr>
                <w:rFonts w:ascii="Arial" w:hAnsi="Arial" w:cs="Arial"/>
                <w:color w:val="000000"/>
                <w:sz w:val="16"/>
                <w:szCs w:val="16"/>
                <w:lang w:val="es-CO" w:eastAsia="es-CO"/>
              </w:rPr>
            </w:pPr>
            <w:r w:rsidRPr="00D45D5A">
              <w:rPr>
                <w:rFonts w:ascii="Arial" w:hAnsi="Arial" w:cs="Arial"/>
                <w:color w:val="000000"/>
                <w:sz w:val="16"/>
                <w:szCs w:val="16"/>
                <w:lang w:val="es-CO" w:eastAsia="es-CO"/>
              </w:rPr>
              <w:t> </w:t>
            </w:r>
          </w:p>
        </w:tc>
        <w:tc>
          <w:tcPr>
            <w:tcW w:w="696" w:type="pct"/>
            <w:tcBorders>
              <w:top w:val="nil"/>
              <w:left w:val="nil"/>
              <w:bottom w:val="single" w:sz="4" w:space="0" w:color="auto"/>
              <w:right w:val="single" w:sz="4" w:space="0" w:color="auto"/>
            </w:tcBorders>
            <w:shd w:val="clear" w:color="auto" w:fill="auto"/>
            <w:vAlign w:val="center"/>
            <w:hideMark/>
          </w:tcPr>
          <w:p w14:paraId="6D18C0A9" w14:textId="77777777" w:rsidR="00D45D5A" w:rsidRPr="00D45D5A" w:rsidRDefault="00D45D5A" w:rsidP="00D45D5A">
            <w:pPr>
              <w:jc w:val="center"/>
              <w:rPr>
                <w:rFonts w:ascii="Arial" w:hAnsi="Arial" w:cs="Arial"/>
                <w:color w:val="000000"/>
                <w:sz w:val="16"/>
                <w:szCs w:val="16"/>
                <w:lang w:val="es-CO" w:eastAsia="es-CO"/>
              </w:rPr>
            </w:pPr>
            <w:r w:rsidRPr="00D45D5A">
              <w:rPr>
                <w:rFonts w:ascii="Arial" w:hAnsi="Arial" w:cs="Arial"/>
                <w:color w:val="000000"/>
                <w:sz w:val="16"/>
                <w:szCs w:val="16"/>
                <w:lang w:val="es-CO" w:eastAsia="es-CO"/>
              </w:rPr>
              <w:t> </w:t>
            </w:r>
          </w:p>
        </w:tc>
        <w:tc>
          <w:tcPr>
            <w:tcW w:w="758" w:type="pct"/>
            <w:tcBorders>
              <w:top w:val="nil"/>
              <w:left w:val="nil"/>
              <w:bottom w:val="single" w:sz="4" w:space="0" w:color="auto"/>
              <w:right w:val="single" w:sz="4" w:space="0" w:color="auto"/>
            </w:tcBorders>
            <w:shd w:val="clear" w:color="auto" w:fill="auto"/>
            <w:vAlign w:val="center"/>
            <w:hideMark/>
          </w:tcPr>
          <w:p w14:paraId="69A3F70C" w14:textId="77777777" w:rsidR="00D45D5A" w:rsidRPr="00D45D5A" w:rsidRDefault="00D45D5A" w:rsidP="00D45D5A">
            <w:pPr>
              <w:jc w:val="center"/>
              <w:rPr>
                <w:rFonts w:ascii="Arial" w:hAnsi="Arial" w:cs="Arial"/>
                <w:color w:val="000000"/>
                <w:sz w:val="16"/>
                <w:szCs w:val="16"/>
                <w:lang w:val="es-CO" w:eastAsia="es-CO"/>
              </w:rPr>
            </w:pPr>
            <w:r w:rsidRPr="00D45D5A">
              <w:rPr>
                <w:rFonts w:ascii="Arial" w:hAnsi="Arial" w:cs="Arial"/>
                <w:color w:val="000000"/>
                <w:sz w:val="16"/>
                <w:szCs w:val="16"/>
                <w:lang w:val="es-CO" w:eastAsia="es-CO"/>
              </w:rPr>
              <w:t> </w:t>
            </w:r>
          </w:p>
        </w:tc>
        <w:tc>
          <w:tcPr>
            <w:tcW w:w="322" w:type="pct"/>
            <w:tcBorders>
              <w:top w:val="nil"/>
              <w:left w:val="nil"/>
              <w:bottom w:val="single" w:sz="4" w:space="0" w:color="auto"/>
              <w:right w:val="single" w:sz="4" w:space="0" w:color="auto"/>
            </w:tcBorders>
            <w:shd w:val="clear" w:color="auto" w:fill="auto"/>
            <w:vAlign w:val="center"/>
            <w:hideMark/>
          </w:tcPr>
          <w:p w14:paraId="524977AD" w14:textId="77777777" w:rsidR="00D45D5A" w:rsidRPr="00D45D5A" w:rsidRDefault="00D45D5A" w:rsidP="00D45D5A">
            <w:pPr>
              <w:jc w:val="center"/>
              <w:rPr>
                <w:rFonts w:ascii="Arial" w:hAnsi="Arial" w:cs="Arial"/>
                <w:color w:val="000000"/>
                <w:sz w:val="16"/>
                <w:szCs w:val="16"/>
                <w:lang w:val="es-CO" w:eastAsia="es-CO"/>
              </w:rPr>
            </w:pPr>
            <w:r w:rsidRPr="00D45D5A">
              <w:rPr>
                <w:rFonts w:ascii="Arial" w:hAnsi="Arial" w:cs="Arial"/>
                <w:color w:val="000000"/>
                <w:sz w:val="16"/>
                <w:szCs w:val="16"/>
                <w:lang w:val="es-CO" w:eastAsia="es-CO"/>
              </w:rPr>
              <w:t> </w:t>
            </w:r>
          </w:p>
        </w:tc>
      </w:tr>
    </w:tbl>
    <w:p w14:paraId="5CC59C1D" w14:textId="77777777" w:rsidR="00D45D5A" w:rsidRPr="00D45D5A" w:rsidRDefault="00D45D5A" w:rsidP="00D45D5A">
      <w:pPr>
        <w:tabs>
          <w:tab w:val="left" w:pos="1980"/>
        </w:tabs>
        <w:jc w:val="both"/>
        <w:rPr>
          <w:rFonts w:ascii="Arial" w:hAnsi="Arial" w:cs="Arial"/>
          <w:color w:val="000000"/>
          <w:sz w:val="22"/>
          <w:szCs w:val="22"/>
          <w:lang w:eastAsia="es-CO"/>
        </w:rPr>
      </w:pPr>
    </w:p>
    <w:p w14:paraId="2402F66E" w14:textId="77777777" w:rsidR="00D45D5A" w:rsidRPr="00D45D5A" w:rsidRDefault="00D45D5A" w:rsidP="00D45D5A">
      <w:pPr>
        <w:tabs>
          <w:tab w:val="left" w:pos="1980"/>
        </w:tabs>
        <w:jc w:val="both"/>
        <w:rPr>
          <w:rFonts w:ascii="Arial" w:eastAsia="Calibri" w:hAnsi="Arial" w:cs="Arial"/>
          <w:b/>
          <w:sz w:val="22"/>
          <w:szCs w:val="22"/>
        </w:rPr>
      </w:pPr>
    </w:p>
    <w:p w14:paraId="20B49109" w14:textId="77777777" w:rsidR="00D45D5A" w:rsidRPr="00D45D5A" w:rsidRDefault="00D45D5A" w:rsidP="00D45D5A">
      <w:pPr>
        <w:numPr>
          <w:ilvl w:val="0"/>
          <w:numId w:val="11"/>
        </w:numPr>
        <w:tabs>
          <w:tab w:val="left" w:pos="1980"/>
        </w:tabs>
        <w:spacing w:after="160" w:line="259" w:lineRule="auto"/>
        <w:jc w:val="both"/>
        <w:rPr>
          <w:rFonts w:ascii="Arial" w:eastAsia="Calibri" w:hAnsi="Arial" w:cs="Arial"/>
          <w:b/>
          <w:sz w:val="22"/>
          <w:szCs w:val="22"/>
        </w:rPr>
      </w:pPr>
      <w:r w:rsidRPr="00D45D5A">
        <w:rPr>
          <w:rFonts w:ascii="Arial" w:eastAsia="Calibri" w:hAnsi="Arial" w:cs="Arial"/>
          <w:b/>
          <w:sz w:val="22"/>
          <w:szCs w:val="22"/>
        </w:rPr>
        <w:t xml:space="preserve">ESPECIFICACIONES TÉCNICAS MÍNIMAS </w:t>
      </w:r>
    </w:p>
    <w:p w14:paraId="5DD75782" w14:textId="77777777" w:rsidR="00D45D5A" w:rsidRPr="00D45D5A" w:rsidRDefault="00D45D5A" w:rsidP="00D45D5A">
      <w:pPr>
        <w:tabs>
          <w:tab w:val="left" w:pos="1980"/>
        </w:tabs>
        <w:jc w:val="both"/>
        <w:rPr>
          <w:rFonts w:ascii="Arial" w:eastAsia="Calibri" w:hAnsi="Arial" w:cs="Arial"/>
          <w:b/>
          <w:sz w:val="28"/>
          <w:szCs w:val="28"/>
        </w:rPr>
      </w:pPr>
    </w:p>
    <w:tbl>
      <w:tblPr>
        <w:tblW w:w="5023" w:type="pct"/>
        <w:tblLayout w:type="fixed"/>
        <w:tblCellMar>
          <w:left w:w="70" w:type="dxa"/>
          <w:right w:w="70" w:type="dxa"/>
        </w:tblCellMar>
        <w:tblLook w:val="04A0" w:firstRow="1" w:lastRow="0" w:firstColumn="1" w:lastColumn="0" w:noHBand="0" w:noVBand="1"/>
      </w:tblPr>
      <w:tblGrid>
        <w:gridCol w:w="7224"/>
        <w:gridCol w:w="835"/>
        <w:gridCol w:w="1000"/>
        <w:gridCol w:w="716"/>
        <w:gridCol w:w="6"/>
      </w:tblGrid>
      <w:tr w:rsidR="00D45D5A" w:rsidRPr="00D45D5A" w14:paraId="036F0F8E" w14:textId="77777777" w:rsidTr="00D45D5A">
        <w:trPr>
          <w:gridAfter w:val="1"/>
          <w:wAfter w:w="3" w:type="pct"/>
          <w:trHeight w:val="300"/>
        </w:trPr>
        <w:tc>
          <w:tcPr>
            <w:tcW w:w="499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3C2F7382" w14:textId="312F44C5" w:rsidR="00D45D5A" w:rsidRPr="00D45D5A" w:rsidRDefault="00D45D5A" w:rsidP="00D45D5A">
            <w:pPr>
              <w:tabs>
                <w:tab w:val="left" w:pos="1980"/>
              </w:tabs>
              <w:jc w:val="both"/>
              <w:rPr>
                <w:rFonts w:ascii="Arial" w:hAnsi="Arial" w:cs="Arial"/>
                <w:b/>
                <w:bCs/>
                <w:color w:val="000000"/>
                <w:sz w:val="16"/>
                <w:szCs w:val="16"/>
                <w:lang w:val="es-CO" w:eastAsia="es-CO"/>
              </w:rPr>
            </w:pPr>
            <w:r w:rsidRPr="00D45D5A">
              <w:rPr>
                <w:rFonts w:ascii="Arial" w:hAnsi="Arial" w:cs="Arial"/>
                <w:b/>
                <w:bCs/>
                <w:color w:val="000000"/>
                <w:sz w:val="20"/>
                <w:szCs w:val="20"/>
                <w:lang w:val="es-CO" w:eastAsia="es-CO"/>
              </w:rPr>
              <w:t>GRUPO 1. EQUIPO LABORATORIO CLINICO</w:t>
            </w:r>
          </w:p>
        </w:tc>
      </w:tr>
      <w:tr w:rsidR="00D45D5A" w:rsidRPr="00D45D5A" w14:paraId="557990F9" w14:textId="77777777" w:rsidTr="00D45D5A">
        <w:trPr>
          <w:gridAfter w:val="1"/>
          <w:wAfter w:w="3" w:type="pct"/>
          <w:trHeight w:val="300"/>
        </w:trPr>
        <w:tc>
          <w:tcPr>
            <w:tcW w:w="369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F76BF77" w14:textId="77777777" w:rsidR="00D45D5A" w:rsidRPr="00D45D5A" w:rsidRDefault="00D45D5A" w:rsidP="00D45D5A">
            <w:pPr>
              <w:jc w:val="center"/>
              <w:rPr>
                <w:rFonts w:ascii="Arial" w:hAnsi="Arial" w:cs="Arial"/>
                <w:b/>
                <w:bCs/>
                <w:color w:val="000000"/>
                <w:sz w:val="16"/>
                <w:szCs w:val="16"/>
                <w:lang w:val="es-CO" w:eastAsia="es-CO"/>
              </w:rPr>
            </w:pPr>
            <w:r w:rsidRPr="00D45D5A">
              <w:rPr>
                <w:rFonts w:ascii="Arial" w:hAnsi="Arial" w:cs="Arial"/>
                <w:b/>
                <w:bCs/>
                <w:color w:val="000000"/>
                <w:sz w:val="16"/>
                <w:szCs w:val="16"/>
                <w:lang w:val="es-CO" w:eastAsia="es-CO"/>
              </w:rPr>
              <w:t>ITEM 1</w:t>
            </w:r>
          </w:p>
        </w:tc>
        <w:tc>
          <w:tcPr>
            <w:tcW w:w="427"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99C2DCA" w14:textId="77777777" w:rsidR="00D45D5A" w:rsidRPr="00D45D5A" w:rsidRDefault="00D45D5A" w:rsidP="00D45D5A">
            <w:pPr>
              <w:jc w:val="center"/>
              <w:rPr>
                <w:rFonts w:ascii="Arial" w:hAnsi="Arial" w:cs="Arial"/>
                <w:b/>
                <w:bCs/>
                <w:color w:val="000000"/>
                <w:sz w:val="16"/>
                <w:szCs w:val="16"/>
                <w:lang w:val="es-CO" w:eastAsia="es-CO"/>
              </w:rPr>
            </w:pPr>
            <w:r w:rsidRPr="00D45D5A">
              <w:rPr>
                <w:rFonts w:ascii="Arial" w:hAnsi="Arial" w:cs="Arial"/>
                <w:b/>
                <w:bCs/>
                <w:color w:val="000000"/>
                <w:sz w:val="16"/>
                <w:szCs w:val="16"/>
                <w:lang w:val="es-CO" w:eastAsia="es-CO"/>
              </w:rPr>
              <w:t>CUMPLE</w:t>
            </w:r>
          </w:p>
        </w:tc>
        <w:tc>
          <w:tcPr>
            <w:tcW w:w="511"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7959E5D" w14:textId="77777777" w:rsidR="00D45D5A" w:rsidRPr="00D45D5A" w:rsidRDefault="00D45D5A" w:rsidP="00D45D5A">
            <w:pPr>
              <w:jc w:val="center"/>
              <w:rPr>
                <w:rFonts w:ascii="Arial" w:hAnsi="Arial" w:cs="Arial"/>
                <w:b/>
                <w:bCs/>
                <w:color w:val="000000"/>
                <w:sz w:val="16"/>
                <w:szCs w:val="16"/>
                <w:lang w:val="es-CO" w:eastAsia="es-CO"/>
              </w:rPr>
            </w:pPr>
            <w:r w:rsidRPr="00D45D5A">
              <w:rPr>
                <w:rFonts w:ascii="Arial" w:hAnsi="Arial" w:cs="Arial"/>
                <w:b/>
                <w:bCs/>
                <w:color w:val="000000"/>
                <w:sz w:val="16"/>
                <w:szCs w:val="16"/>
                <w:lang w:val="es-CO" w:eastAsia="es-CO"/>
              </w:rPr>
              <w:t>NO CUMPLE</w:t>
            </w:r>
          </w:p>
        </w:tc>
        <w:tc>
          <w:tcPr>
            <w:tcW w:w="366"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1E9128E" w14:textId="77777777" w:rsidR="00D45D5A" w:rsidRPr="00D45D5A" w:rsidRDefault="00D45D5A" w:rsidP="00D45D5A">
            <w:pPr>
              <w:jc w:val="center"/>
              <w:rPr>
                <w:rFonts w:ascii="Arial" w:hAnsi="Arial" w:cs="Arial"/>
                <w:b/>
                <w:bCs/>
                <w:color w:val="000000"/>
                <w:sz w:val="16"/>
                <w:szCs w:val="16"/>
                <w:lang w:val="es-CO" w:eastAsia="es-CO"/>
              </w:rPr>
            </w:pPr>
            <w:r w:rsidRPr="00D45D5A">
              <w:rPr>
                <w:rFonts w:ascii="Arial" w:hAnsi="Arial" w:cs="Arial"/>
                <w:b/>
                <w:bCs/>
                <w:color w:val="000000"/>
                <w:sz w:val="16"/>
                <w:szCs w:val="16"/>
                <w:lang w:val="es-CO" w:eastAsia="es-CO"/>
              </w:rPr>
              <w:t>FOLIO</w:t>
            </w:r>
          </w:p>
        </w:tc>
      </w:tr>
      <w:tr w:rsidR="00D45D5A" w:rsidRPr="00D45D5A" w14:paraId="34F772F1" w14:textId="77777777" w:rsidTr="00D45D5A">
        <w:trPr>
          <w:gridAfter w:val="1"/>
          <w:wAfter w:w="3" w:type="pct"/>
          <w:trHeight w:val="300"/>
        </w:trPr>
        <w:tc>
          <w:tcPr>
            <w:tcW w:w="3693" w:type="pct"/>
            <w:tcBorders>
              <w:top w:val="nil"/>
              <w:left w:val="single" w:sz="4" w:space="0" w:color="auto"/>
              <w:bottom w:val="single" w:sz="4" w:space="0" w:color="auto"/>
              <w:right w:val="single" w:sz="4" w:space="0" w:color="auto"/>
            </w:tcBorders>
            <w:shd w:val="clear" w:color="auto" w:fill="auto"/>
            <w:vAlign w:val="center"/>
            <w:hideMark/>
          </w:tcPr>
          <w:p w14:paraId="33BB93EC" w14:textId="77777777" w:rsidR="00D45D5A" w:rsidRPr="00D45D5A" w:rsidRDefault="00D45D5A" w:rsidP="00D45D5A">
            <w:pPr>
              <w:jc w:val="center"/>
              <w:rPr>
                <w:rFonts w:ascii="Arial" w:hAnsi="Arial" w:cs="Arial"/>
                <w:b/>
                <w:bCs/>
                <w:color w:val="000000"/>
                <w:sz w:val="16"/>
                <w:szCs w:val="16"/>
                <w:lang w:val="es-CO" w:eastAsia="es-CO"/>
              </w:rPr>
            </w:pPr>
            <w:r w:rsidRPr="00D45D5A">
              <w:rPr>
                <w:rFonts w:ascii="Arial" w:hAnsi="Arial" w:cs="Arial"/>
                <w:b/>
                <w:bCs/>
                <w:color w:val="000000"/>
                <w:sz w:val="16"/>
                <w:szCs w:val="16"/>
                <w:lang w:val="es-CO" w:eastAsia="es-CO"/>
              </w:rPr>
              <w:t>CABINA DE BIOSEGURIDAD</w:t>
            </w:r>
          </w:p>
        </w:tc>
        <w:tc>
          <w:tcPr>
            <w:tcW w:w="427" w:type="pct"/>
            <w:vMerge/>
            <w:tcBorders>
              <w:top w:val="single" w:sz="4" w:space="0" w:color="auto"/>
              <w:left w:val="single" w:sz="4" w:space="0" w:color="auto"/>
              <w:bottom w:val="single" w:sz="4" w:space="0" w:color="auto"/>
              <w:right w:val="single" w:sz="4" w:space="0" w:color="auto"/>
            </w:tcBorders>
            <w:vAlign w:val="center"/>
            <w:hideMark/>
          </w:tcPr>
          <w:p w14:paraId="3E269B0D" w14:textId="77777777" w:rsidR="00D45D5A" w:rsidRPr="00D45D5A" w:rsidRDefault="00D45D5A" w:rsidP="00D45D5A">
            <w:pPr>
              <w:rPr>
                <w:rFonts w:ascii="Arial" w:hAnsi="Arial" w:cs="Arial"/>
                <w:b/>
                <w:bCs/>
                <w:color w:val="000000"/>
                <w:sz w:val="16"/>
                <w:szCs w:val="16"/>
                <w:lang w:val="es-CO" w:eastAsia="es-CO"/>
              </w:rPr>
            </w:pPr>
          </w:p>
        </w:tc>
        <w:tc>
          <w:tcPr>
            <w:tcW w:w="511" w:type="pct"/>
            <w:vMerge/>
            <w:tcBorders>
              <w:top w:val="single" w:sz="4" w:space="0" w:color="auto"/>
              <w:left w:val="single" w:sz="4" w:space="0" w:color="auto"/>
              <w:bottom w:val="single" w:sz="4" w:space="0" w:color="auto"/>
              <w:right w:val="single" w:sz="4" w:space="0" w:color="auto"/>
            </w:tcBorders>
            <w:vAlign w:val="center"/>
            <w:hideMark/>
          </w:tcPr>
          <w:p w14:paraId="6A172526" w14:textId="77777777" w:rsidR="00D45D5A" w:rsidRPr="00D45D5A" w:rsidRDefault="00D45D5A" w:rsidP="00D45D5A">
            <w:pPr>
              <w:rPr>
                <w:rFonts w:ascii="Arial" w:hAnsi="Arial" w:cs="Arial"/>
                <w:b/>
                <w:bCs/>
                <w:color w:val="000000"/>
                <w:sz w:val="16"/>
                <w:szCs w:val="16"/>
                <w:lang w:val="es-CO" w:eastAsia="es-CO"/>
              </w:rPr>
            </w:pPr>
          </w:p>
        </w:tc>
        <w:tc>
          <w:tcPr>
            <w:tcW w:w="366" w:type="pct"/>
            <w:vMerge/>
            <w:tcBorders>
              <w:top w:val="single" w:sz="4" w:space="0" w:color="auto"/>
              <w:left w:val="single" w:sz="4" w:space="0" w:color="auto"/>
              <w:bottom w:val="single" w:sz="4" w:space="0" w:color="auto"/>
              <w:right w:val="single" w:sz="4" w:space="0" w:color="auto"/>
            </w:tcBorders>
            <w:vAlign w:val="center"/>
            <w:hideMark/>
          </w:tcPr>
          <w:p w14:paraId="14F9246F" w14:textId="77777777" w:rsidR="00D45D5A" w:rsidRPr="00D45D5A" w:rsidRDefault="00D45D5A" w:rsidP="00D45D5A">
            <w:pPr>
              <w:rPr>
                <w:rFonts w:ascii="Arial" w:hAnsi="Arial" w:cs="Arial"/>
                <w:b/>
                <w:bCs/>
                <w:color w:val="000000"/>
                <w:sz w:val="16"/>
                <w:szCs w:val="16"/>
                <w:lang w:val="es-CO" w:eastAsia="es-CO"/>
              </w:rPr>
            </w:pPr>
          </w:p>
        </w:tc>
      </w:tr>
      <w:tr w:rsidR="00D45D5A" w:rsidRPr="00D45D5A" w14:paraId="0F2D5661" w14:textId="77777777" w:rsidTr="00D45D5A">
        <w:trPr>
          <w:gridAfter w:val="1"/>
          <w:wAfter w:w="3" w:type="pct"/>
          <w:trHeight w:val="300"/>
        </w:trPr>
        <w:tc>
          <w:tcPr>
            <w:tcW w:w="3693" w:type="pct"/>
            <w:tcBorders>
              <w:top w:val="nil"/>
              <w:left w:val="single" w:sz="4" w:space="0" w:color="auto"/>
              <w:bottom w:val="single" w:sz="4" w:space="0" w:color="auto"/>
              <w:right w:val="single" w:sz="4" w:space="0" w:color="auto"/>
            </w:tcBorders>
            <w:shd w:val="clear" w:color="auto" w:fill="auto"/>
            <w:vAlign w:val="center"/>
            <w:hideMark/>
          </w:tcPr>
          <w:p w14:paraId="14015F5F" w14:textId="77777777" w:rsidR="00D45D5A" w:rsidRPr="00D45D5A" w:rsidRDefault="00D45D5A" w:rsidP="00D45D5A">
            <w:pPr>
              <w:rPr>
                <w:rFonts w:ascii="Arial" w:hAnsi="Arial" w:cs="Arial"/>
                <w:color w:val="000000"/>
                <w:sz w:val="16"/>
                <w:szCs w:val="16"/>
                <w:lang w:val="es-CO" w:eastAsia="es-CO"/>
              </w:rPr>
            </w:pPr>
            <w:r w:rsidRPr="00D45D5A">
              <w:rPr>
                <w:rFonts w:ascii="Arial" w:hAnsi="Arial" w:cs="Arial"/>
                <w:color w:val="000000"/>
                <w:sz w:val="16"/>
                <w:szCs w:val="16"/>
                <w:lang w:val="es-CO" w:eastAsia="es-CO"/>
              </w:rPr>
              <w:t xml:space="preserve">CABINA DE BIOSEGURIDAD BIOLÓGICA CLASE II </w:t>
            </w:r>
          </w:p>
        </w:tc>
        <w:tc>
          <w:tcPr>
            <w:tcW w:w="427" w:type="pct"/>
            <w:tcBorders>
              <w:top w:val="single" w:sz="4" w:space="0" w:color="auto"/>
              <w:left w:val="nil"/>
              <w:bottom w:val="single" w:sz="4" w:space="0" w:color="auto"/>
              <w:right w:val="single" w:sz="4" w:space="0" w:color="auto"/>
            </w:tcBorders>
            <w:shd w:val="clear" w:color="auto" w:fill="auto"/>
            <w:noWrap/>
            <w:vAlign w:val="center"/>
            <w:hideMark/>
          </w:tcPr>
          <w:p w14:paraId="13B46E7F"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511" w:type="pct"/>
            <w:tcBorders>
              <w:top w:val="single" w:sz="4" w:space="0" w:color="auto"/>
              <w:left w:val="nil"/>
              <w:bottom w:val="single" w:sz="4" w:space="0" w:color="auto"/>
              <w:right w:val="single" w:sz="4" w:space="0" w:color="auto"/>
            </w:tcBorders>
            <w:shd w:val="clear" w:color="auto" w:fill="auto"/>
            <w:noWrap/>
            <w:vAlign w:val="center"/>
            <w:hideMark/>
          </w:tcPr>
          <w:p w14:paraId="0BFFAD58"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366" w:type="pct"/>
            <w:tcBorders>
              <w:top w:val="single" w:sz="4" w:space="0" w:color="auto"/>
              <w:left w:val="nil"/>
              <w:bottom w:val="single" w:sz="4" w:space="0" w:color="auto"/>
              <w:right w:val="single" w:sz="4" w:space="0" w:color="auto"/>
            </w:tcBorders>
            <w:shd w:val="clear" w:color="auto" w:fill="auto"/>
            <w:noWrap/>
            <w:vAlign w:val="center"/>
            <w:hideMark/>
          </w:tcPr>
          <w:p w14:paraId="6AA9CD14" w14:textId="77777777" w:rsidR="00D45D5A" w:rsidRPr="00D45D5A" w:rsidRDefault="00D45D5A" w:rsidP="00D45D5A">
            <w:pPr>
              <w:jc w:val="cente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r>
      <w:tr w:rsidR="00D45D5A" w:rsidRPr="00D45D5A" w14:paraId="7ABBB1AA" w14:textId="77777777" w:rsidTr="00D45D5A">
        <w:trPr>
          <w:gridAfter w:val="1"/>
          <w:wAfter w:w="3" w:type="pct"/>
          <w:trHeight w:val="450"/>
        </w:trPr>
        <w:tc>
          <w:tcPr>
            <w:tcW w:w="3693" w:type="pct"/>
            <w:tcBorders>
              <w:top w:val="nil"/>
              <w:left w:val="single" w:sz="4" w:space="0" w:color="auto"/>
              <w:bottom w:val="single" w:sz="4" w:space="0" w:color="auto"/>
              <w:right w:val="single" w:sz="4" w:space="0" w:color="auto"/>
            </w:tcBorders>
            <w:shd w:val="clear" w:color="auto" w:fill="auto"/>
            <w:vAlign w:val="center"/>
            <w:hideMark/>
          </w:tcPr>
          <w:p w14:paraId="5957801C" w14:textId="77777777" w:rsidR="00D45D5A" w:rsidRPr="00D45D5A" w:rsidRDefault="00D45D5A" w:rsidP="00D45D5A">
            <w:pPr>
              <w:jc w:val="both"/>
              <w:rPr>
                <w:rFonts w:ascii="Arial" w:hAnsi="Arial" w:cs="Arial"/>
                <w:color w:val="000000"/>
                <w:sz w:val="16"/>
                <w:szCs w:val="16"/>
                <w:lang w:val="es-CO" w:eastAsia="es-CO"/>
              </w:rPr>
            </w:pPr>
            <w:r w:rsidRPr="00D45D5A">
              <w:rPr>
                <w:rFonts w:ascii="Arial" w:hAnsi="Arial" w:cs="Arial"/>
                <w:color w:val="000000"/>
                <w:sz w:val="16"/>
                <w:szCs w:val="16"/>
                <w:lang w:val="es-CO" w:eastAsia="es-CO"/>
              </w:rPr>
              <w:t>ANEXAR CERTIFICACIÓN EN NORMA EUROPEA PARA CABINAS DE SEGURIDAD BIOLÓGICA EN 12469 O CERTIFICACIÓN NSF/ANSI 49</w:t>
            </w:r>
          </w:p>
        </w:tc>
        <w:tc>
          <w:tcPr>
            <w:tcW w:w="427" w:type="pct"/>
            <w:tcBorders>
              <w:top w:val="nil"/>
              <w:left w:val="nil"/>
              <w:bottom w:val="single" w:sz="4" w:space="0" w:color="auto"/>
              <w:right w:val="single" w:sz="4" w:space="0" w:color="auto"/>
            </w:tcBorders>
            <w:shd w:val="clear" w:color="auto" w:fill="auto"/>
            <w:noWrap/>
            <w:vAlign w:val="center"/>
            <w:hideMark/>
          </w:tcPr>
          <w:p w14:paraId="0CDA86D8"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511" w:type="pct"/>
            <w:tcBorders>
              <w:top w:val="nil"/>
              <w:left w:val="nil"/>
              <w:bottom w:val="single" w:sz="4" w:space="0" w:color="auto"/>
              <w:right w:val="single" w:sz="4" w:space="0" w:color="auto"/>
            </w:tcBorders>
            <w:shd w:val="clear" w:color="auto" w:fill="auto"/>
            <w:noWrap/>
            <w:vAlign w:val="center"/>
            <w:hideMark/>
          </w:tcPr>
          <w:p w14:paraId="3673C9B0"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366" w:type="pct"/>
            <w:tcBorders>
              <w:top w:val="nil"/>
              <w:left w:val="nil"/>
              <w:bottom w:val="single" w:sz="4" w:space="0" w:color="auto"/>
              <w:right w:val="single" w:sz="4" w:space="0" w:color="auto"/>
            </w:tcBorders>
            <w:shd w:val="clear" w:color="auto" w:fill="auto"/>
            <w:noWrap/>
            <w:vAlign w:val="center"/>
            <w:hideMark/>
          </w:tcPr>
          <w:p w14:paraId="130D27C7" w14:textId="77777777" w:rsidR="00D45D5A" w:rsidRPr="00D45D5A" w:rsidRDefault="00D45D5A" w:rsidP="00D45D5A">
            <w:pPr>
              <w:jc w:val="cente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r>
      <w:tr w:rsidR="00D45D5A" w:rsidRPr="00D45D5A" w14:paraId="69390ABD" w14:textId="77777777" w:rsidTr="00D45D5A">
        <w:trPr>
          <w:gridAfter w:val="1"/>
          <w:wAfter w:w="3" w:type="pct"/>
          <w:trHeight w:val="300"/>
        </w:trPr>
        <w:tc>
          <w:tcPr>
            <w:tcW w:w="3693" w:type="pct"/>
            <w:tcBorders>
              <w:top w:val="nil"/>
              <w:left w:val="single" w:sz="4" w:space="0" w:color="auto"/>
              <w:bottom w:val="single" w:sz="4" w:space="0" w:color="auto"/>
              <w:right w:val="single" w:sz="4" w:space="0" w:color="auto"/>
            </w:tcBorders>
            <w:shd w:val="clear" w:color="auto" w:fill="auto"/>
            <w:vAlign w:val="center"/>
            <w:hideMark/>
          </w:tcPr>
          <w:p w14:paraId="0D9BC5B1" w14:textId="77777777" w:rsidR="00D45D5A" w:rsidRPr="00D45D5A" w:rsidRDefault="00D45D5A" w:rsidP="00D45D5A">
            <w:pPr>
              <w:rPr>
                <w:rFonts w:ascii="Arial" w:hAnsi="Arial" w:cs="Arial"/>
                <w:color w:val="000000"/>
                <w:sz w:val="16"/>
                <w:szCs w:val="16"/>
                <w:lang w:val="es-CO" w:eastAsia="es-CO"/>
              </w:rPr>
            </w:pPr>
            <w:r w:rsidRPr="00D45D5A">
              <w:rPr>
                <w:rFonts w:ascii="Arial" w:hAnsi="Arial" w:cs="Arial"/>
                <w:color w:val="000000"/>
                <w:sz w:val="16"/>
                <w:szCs w:val="16"/>
                <w:lang w:val="es-CO" w:eastAsia="es-CO"/>
              </w:rPr>
              <w:t>ANEXAR CERTIFICACIÓN ISO 14644.1 CALIDAD DEL AIRE</w:t>
            </w:r>
          </w:p>
        </w:tc>
        <w:tc>
          <w:tcPr>
            <w:tcW w:w="427" w:type="pct"/>
            <w:tcBorders>
              <w:top w:val="nil"/>
              <w:left w:val="nil"/>
              <w:bottom w:val="single" w:sz="4" w:space="0" w:color="auto"/>
              <w:right w:val="single" w:sz="4" w:space="0" w:color="auto"/>
            </w:tcBorders>
            <w:shd w:val="clear" w:color="auto" w:fill="auto"/>
            <w:noWrap/>
            <w:vAlign w:val="center"/>
            <w:hideMark/>
          </w:tcPr>
          <w:p w14:paraId="2BFBBF64"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511" w:type="pct"/>
            <w:tcBorders>
              <w:top w:val="nil"/>
              <w:left w:val="nil"/>
              <w:bottom w:val="single" w:sz="4" w:space="0" w:color="auto"/>
              <w:right w:val="single" w:sz="4" w:space="0" w:color="auto"/>
            </w:tcBorders>
            <w:shd w:val="clear" w:color="auto" w:fill="auto"/>
            <w:noWrap/>
            <w:vAlign w:val="center"/>
            <w:hideMark/>
          </w:tcPr>
          <w:p w14:paraId="73EA199F"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366" w:type="pct"/>
            <w:tcBorders>
              <w:top w:val="nil"/>
              <w:left w:val="nil"/>
              <w:bottom w:val="single" w:sz="4" w:space="0" w:color="auto"/>
              <w:right w:val="single" w:sz="4" w:space="0" w:color="auto"/>
            </w:tcBorders>
            <w:shd w:val="clear" w:color="auto" w:fill="auto"/>
            <w:noWrap/>
            <w:vAlign w:val="center"/>
            <w:hideMark/>
          </w:tcPr>
          <w:p w14:paraId="76E5CEBC" w14:textId="77777777" w:rsidR="00D45D5A" w:rsidRPr="00D45D5A" w:rsidRDefault="00D45D5A" w:rsidP="00D45D5A">
            <w:pPr>
              <w:jc w:val="cente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r>
      <w:tr w:rsidR="00D45D5A" w:rsidRPr="00D45D5A" w14:paraId="7A8ADC94" w14:textId="77777777" w:rsidTr="00D45D5A">
        <w:trPr>
          <w:gridAfter w:val="1"/>
          <w:wAfter w:w="3" w:type="pct"/>
          <w:trHeight w:val="300"/>
        </w:trPr>
        <w:tc>
          <w:tcPr>
            <w:tcW w:w="3693" w:type="pct"/>
            <w:tcBorders>
              <w:top w:val="nil"/>
              <w:left w:val="single" w:sz="4" w:space="0" w:color="auto"/>
              <w:bottom w:val="single" w:sz="4" w:space="0" w:color="auto"/>
              <w:right w:val="single" w:sz="4" w:space="0" w:color="auto"/>
            </w:tcBorders>
            <w:shd w:val="clear" w:color="auto" w:fill="auto"/>
            <w:vAlign w:val="center"/>
            <w:hideMark/>
          </w:tcPr>
          <w:p w14:paraId="4C5DEC05" w14:textId="77777777" w:rsidR="00D45D5A" w:rsidRPr="00D45D5A" w:rsidRDefault="00D45D5A" w:rsidP="00D45D5A">
            <w:pPr>
              <w:rPr>
                <w:rFonts w:ascii="Arial" w:hAnsi="Arial" w:cs="Arial"/>
                <w:b/>
                <w:bCs/>
                <w:color w:val="000000"/>
                <w:sz w:val="16"/>
                <w:szCs w:val="16"/>
                <w:lang w:val="es-CO" w:eastAsia="es-CO"/>
              </w:rPr>
            </w:pPr>
            <w:r w:rsidRPr="00D45D5A">
              <w:rPr>
                <w:rFonts w:ascii="Arial" w:hAnsi="Arial" w:cs="Arial"/>
                <w:b/>
                <w:bCs/>
                <w:color w:val="000000"/>
                <w:sz w:val="16"/>
                <w:szCs w:val="16"/>
                <w:lang w:val="es-CO" w:eastAsia="es-CO"/>
              </w:rPr>
              <w:t>DISPLAY LCD PARA LA VISUALIZACIÓN DE LOS SIGUIENTES PARÁMETROS:</w:t>
            </w:r>
          </w:p>
        </w:tc>
        <w:tc>
          <w:tcPr>
            <w:tcW w:w="427" w:type="pct"/>
            <w:tcBorders>
              <w:top w:val="nil"/>
              <w:left w:val="nil"/>
              <w:bottom w:val="single" w:sz="4" w:space="0" w:color="auto"/>
              <w:right w:val="single" w:sz="4" w:space="0" w:color="auto"/>
            </w:tcBorders>
            <w:shd w:val="clear" w:color="auto" w:fill="auto"/>
            <w:noWrap/>
            <w:vAlign w:val="center"/>
            <w:hideMark/>
          </w:tcPr>
          <w:p w14:paraId="4A346338"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511" w:type="pct"/>
            <w:tcBorders>
              <w:top w:val="nil"/>
              <w:left w:val="nil"/>
              <w:bottom w:val="single" w:sz="4" w:space="0" w:color="auto"/>
              <w:right w:val="single" w:sz="4" w:space="0" w:color="auto"/>
            </w:tcBorders>
            <w:shd w:val="clear" w:color="auto" w:fill="auto"/>
            <w:noWrap/>
            <w:vAlign w:val="center"/>
            <w:hideMark/>
          </w:tcPr>
          <w:p w14:paraId="56CF284B"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366" w:type="pct"/>
            <w:tcBorders>
              <w:top w:val="nil"/>
              <w:left w:val="nil"/>
              <w:bottom w:val="single" w:sz="4" w:space="0" w:color="auto"/>
              <w:right w:val="single" w:sz="4" w:space="0" w:color="auto"/>
            </w:tcBorders>
            <w:shd w:val="clear" w:color="auto" w:fill="auto"/>
            <w:noWrap/>
            <w:vAlign w:val="center"/>
            <w:hideMark/>
          </w:tcPr>
          <w:p w14:paraId="6449B3FD" w14:textId="77777777" w:rsidR="00D45D5A" w:rsidRPr="00D45D5A" w:rsidRDefault="00D45D5A" w:rsidP="00D45D5A">
            <w:pPr>
              <w:jc w:val="cente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r>
      <w:tr w:rsidR="00D45D5A" w:rsidRPr="00D45D5A" w14:paraId="1A50DC7D" w14:textId="77777777" w:rsidTr="00D45D5A">
        <w:trPr>
          <w:gridAfter w:val="1"/>
          <w:wAfter w:w="3" w:type="pct"/>
          <w:trHeight w:val="300"/>
        </w:trPr>
        <w:tc>
          <w:tcPr>
            <w:tcW w:w="3693" w:type="pct"/>
            <w:tcBorders>
              <w:top w:val="nil"/>
              <w:left w:val="single" w:sz="4" w:space="0" w:color="auto"/>
              <w:bottom w:val="single" w:sz="4" w:space="0" w:color="auto"/>
              <w:right w:val="single" w:sz="4" w:space="0" w:color="auto"/>
            </w:tcBorders>
            <w:shd w:val="clear" w:color="auto" w:fill="auto"/>
            <w:vAlign w:val="center"/>
            <w:hideMark/>
          </w:tcPr>
          <w:p w14:paraId="3C3D1AA5" w14:textId="77777777" w:rsidR="00D45D5A" w:rsidRPr="00D45D5A" w:rsidRDefault="00D45D5A" w:rsidP="00D45D5A">
            <w:pPr>
              <w:rPr>
                <w:rFonts w:ascii="Arial" w:hAnsi="Arial" w:cs="Arial"/>
                <w:color w:val="000000"/>
                <w:sz w:val="16"/>
                <w:szCs w:val="16"/>
                <w:lang w:val="es-CO" w:eastAsia="es-CO"/>
              </w:rPr>
            </w:pPr>
            <w:r w:rsidRPr="00D45D5A">
              <w:rPr>
                <w:rFonts w:ascii="Arial" w:hAnsi="Arial" w:cs="Arial"/>
                <w:color w:val="000000"/>
                <w:sz w:val="16"/>
                <w:szCs w:val="16"/>
                <w:lang w:val="es-CO" w:eastAsia="es-CO"/>
              </w:rPr>
              <w:t>PRESIÓN EN EL FILTRO DE SALIDA</w:t>
            </w:r>
          </w:p>
        </w:tc>
        <w:tc>
          <w:tcPr>
            <w:tcW w:w="427" w:type="pct"/>
            <w:tcBorders>
              <w:top w:val="nil"/>
              <w:left w:val="nil"/>
              <w:bottom w:val="single" w:sz="4" w:space="0" w:color="auto"/>
              <w:right w:val="single" w:sz="4" w:space="0" w:color="auto"/>
            </w:tcBorders>
            <w:shd w:val="clear" w:color="auto" w:fill="auto"/>
            <w:noWrap/>
            <w:vAlign w:val="center"/>
            <w:hideMark/>
          </w:tcPr>
          <w:p w14:paraId="0F33EF9B"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511" w:type="pct"/>
            <w:tcBorders>
              <w:top w:val="nil"/>
              <w:left w:val="nil"/>
              <w:bottom w:val="single" w:sz="4" w:space="0" w:color="auto"/>
              <w:right w:val="single" w:sz="4" w:space="0" w:color="auto"/>
            </w:tcBorders>
            <w:shd w:val="clear" w:color="auto" w:fill="auto"/>
            <w:noWrap/>
            <w:vAlign w:val="center"/>
            <w:hideMark/>
          </w:tcPr>
          <w:p w14:paraId="567BC19C"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366" w:type="pct"/>
            <w:tcBorders>
              <w:top w:val="nil"/>
              <w:left w:val="nil"/>
              <w:bottom w:val="single" w:sz="4" w:space="0" w:color="auto"/>
              <w:right w:val="single" w:sz="4" w:space="0" w:color="auto"/>
            </w:tcBorders>
            <w:shd w:val="clear" w:color="auto" w:fill="auto"/>
            <w:noWrap/>
            <w:vAlign w:val="center"/>
            <w:hideMark/>
          </w:tcPr>
          <w:p w14:paraId="64BF4F44" w14:textId="77777777" w:rsidR="00D45D5A" w:rsidRPr="00D45D5A" w:rsidRDefault="00D45D5A" w:rsidP="00D45D5A">
            <w:pPr>
              <w:jc w:val="cente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r>
      <w:tr w:rsidR="00D45D5A" w:rsidRPr="00D45D5A" w14:paraId="71C1730C" w14:textId="77777777" w:rsidTr="00D45D5A">
        <w:trPr>
          <w:gridAfter w:val="1"/>
          <w:wAfter w:w="3" w:type="pct"/>
          <w:trHeight w:val="300"/>
        </w:trPr>
        <w:tc>
          <w:tcPr>
            <w:tcW w:w="3693" w:type="pct"/>
            <w:tcBorders>
              <w:top w:val="nil"/>
              <w:left w:val="single" w:sz="4" w:space="0" w:color="auto"/>
              <w:bottom w:val="single" w:sz="4" w:space="0" w:color="auto"/>
              <w:right w:val="single" w:sz="4" w:space="0" w:color="auto"/>
            </w:tcBorders>
            <w:shd w:val="clear" w:color="auto" w:fill="auto"/>
            <w:vAlign w:val="center"/>
            <w:hideMark/>
          </w:tcPr>
          <w:p w14:paraId="2B2779C2" w14:textId="77777777" w:rsidR="00D45D5A" w:rsidRPr="00D45D5A" w:rsidRDefault="00D45D5A" w:rsidP="00D45D5A">
            <w:pPr>
              <w:rPr>
                <w:rFonts w:ascii="Arial" w:hAnsi="Arial" w:cs="Arial"/>
                <w:color w:val="000000"/>
                <w:sz w:val="16"/>
                <w:szCs w:val="16"/>
                <w:lang w:val="es-CO" w:eastAsia="es-CO"/>
              </w:rPr>
            </w:pPr>
            <w:r w:rsidRPr="00D45D5A">
              <w:rPr>
                <w:rFonts w:ascii="Arial" w:hAnsi="Arial" w:cs="Arial"/>
                <w:color w:val="000000"/>
                <w:sz w:val="16"/>
                <w:szCs w:val="16"/>
                <w:lang w:val="es-CO" w:eastAsia="es-CO"/>
              </w:rPr>
              <w:t>PRESIÓN EN EL FILTRO DE ENTRADA</w:t>
            </w:r>
          </w:p>
        </w:tc>
        <w:tc>
          <w:tcPr>
            <w:tcW w:w="427" w:type="pct"/>
            <w:tcBorders>
              <w:top w:val="nil"/>
              <w:left w:val="nil"/>
              <w:bottom w:val="single" w:sz="4" w:space="0" w:color="auto"/>
              <w:right w:val="single" w:sz="4" w:space="0" w:color="auto"/>
            </w:tcBorders>
            <w:shd w:val="clear" w:color="auto" w:fill="auto"/>
            <w:noWrap/>
            <w:vAlign w:val="center"/>
            <w:hideMark/>
          </w:tcPr>
          <w:p w14:paraId="2476D2DB"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511" w:type="pct"/>
            <w:tcBorders>
              <w:top w:val="nil"/>
              <w:left w:val="nil"/>
              <w:bottom w:val="single" w:sz="4" w:space="0" w:color="auto"/>
              <w:right w:val="single" w:sz="4" w:space="0" w:color="auto"/>
            </w:tcBorders>
            <w:shd w:val="clear" w:color="auto" w:fill="auto"/>
            <w:noWrap/>
            <w:vAlign w:val="center"/>
            <w:hideMark/>
          </w:tcPr>
          <w:p w14:paraId="7D83EB0E"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366" w:type="pct"/>
            <w:tcBorders>
              <w:top w:val="nil"/>
              <w:left w:val="nil"/>
              <w:bottom w:val="single" w:sz="4" w:space="0" w:color="auto"/>
              <w:right w:val="single" w:sz="4" w:space="0" w:color="auto"/>
            </w:tcBorders>
            <w:shd w:val="clear" w:color="auto" w:fill="auto"/>
            <w:noWrap/>
            <w:vAlign w:val="center"/>
            <w:hideMark/>
          </w:tcPr>
          <w:p w14:paraId="48DD6D93" w14:textId="77777777" w:rsidR="00D45D5A" w:rsidRPr="00D45D5A" w:rsidRDefault="00D45D5A" w:rsidP="00D45D5A">
            <w:pPr>
              <w:jc w:val="cente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r>
      <w:tr w:rsidR="00D45D5A" w:rsidRPr="00D45D5A" w14:paraId="77A331CA" w14:textId="77777777" w:rsidTr="00D45D5A">
        <w:trPr>
          <w:gridAfter w:val="1"/>
          <w:wAfter w:w="3" w:type="pct"/>
          <w:trHeight w:val="300"/>
        </w:trPr>
        <w:tc>
          <w:tcPr>
            <w:tcW w:w="3693" w:type="pct"/>
            <w:tcBorders>
              <w:top w:val="nil"/>
              <w:left w:val="single" w:sz="4" w:space="0" w:color="auto"/>
              <w:bottom w:val="single" w:sz="4" w:space="0" w:color="auto"/>
              <w:right w:val="single" w:sz="4" w:space="0" w:color="auto"/>
            </w:tcBorders>
            <w:shd w:val="clear" w:color="auto" w:fill="auto"/>
            <w:vAlign w:val="center"/>
            <w:hideMark/>
          </w:tcPr>
          <w:p w14:paraId="25677A9D" w14:textId="77777777" w:rsidR="00D45D5A" w:rsidRPr="00D45D5A" w:rsidRDefault="00D45D5A" w:rsidP="00D45D5A">
            <w:pPr>
              <w:rPr>
                <w:rFonts w:ascii="Arial" w:hAnsi="Arial" w:cs="Arial"/>
                <w:color w:val="000000"/>
                <w:sz w:val="16"/>
                <w:szCs w:val="16"/>
                <w:lang w:val="es-CO" w:eastAsia="es-CO"/>
              </w:rPr>
            </w:pPr>
            <w:r w:rsidRPr="00D45D5A">
              <w:rPr>
                <w:rFonts w:ascii="Arial" w:hAnsi="Arial" w:cs="Arial"/>
                <w:color w:val="000000"/>
                <w:sz w:val="16"/>
                <w:szCs w:val="16"/>
                <w:lang w:val="es-CO" w:eastAsia="es-CO"/>
              </w:rPr>
              <w:t>DURACIÓN DEL FILTRO</w:t>
            </w:r>
          </w:p>
        </w:tc>
        <w:tc>
          <w:tcPr>
            <w:tcW w:w="427" w:type="pct"/>
            <w:tcBorders>
              <w:top w:val="nil"/>
              <w:left w:val="nil"/>
              <w:bottom w:val="single" w:sz="4" w:space="0" w:color="auto"/>
              <w:right w:val="single" w:sz="4" w:space="0" w:color="auto"/>
            </w:tcBorders>
            <w:shd w:val="clear" w:color="auto" w:fill="auto"/>
            <w:noWrap/>
            <w:vAlign w:val="center"/>
            <w:hideMark/>
          </w:tcPr>
          <w:p w14:paraId="0DD79834"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511" w:type="pct"/>
            <w:tcBorders>
              <w:top w:val="nil"/>
              <w:left w:val="nil"/>
              <w:bottom w:val="single" w:sz="4" w:space="0" w:color="auto"/>
              <w:right w:val="single" w:sz="4" w:space="0" w:color="auto"/>
            </w:tcBorders>
            <w:shd w:val="clear" w:color="auto" w:fill="auto"/>
            <w:noWrap/>
            <w:vAlign w:val="center"/>
            <w:hideMark/>
          </w:tcPr>
          <w:p w14:paraId="22F6BB17"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366" w:type="pct"/>
            <w:tcBorders>
              <w:top w:val="nil"/>
              <w:left w:val="nil"/>
              <w:bottom w:val="single" w:sz="4" w:space="0" w:color="auto"/>
              <w:right w:val="single" w:sz="4" w:space="0" w:color="auto"/>
            </w:tcBorders>
            <w:shd w:val="clear" w:color="auto" w:fill="auto"/>
            <w:noWrap/>
            <w:vAlign w:val="center"/>
            <w:hideMark/>
          </w:tcPr>
          <w:p w14:paraId="6E741DAC" w14:textId="77777777" w:rsidR="00D45D5A" w:rsidRPr="00D45D5A" w:rsidRDefault="00D45D5A" w:rsidP="00D45D5A">
            <w:pPr>
              <w:jc w:val="cente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r>
      <w:tr w:rsidR="00D45D5A" w:rsidRPr="00D45D5A" w14:paraId="139C037A" w14:textId="77777777" w:rsidTr="00D45D5A">
        <w:trPr>
          <w:gridAfter w:val="1"/>
          <w:wAfter w:w="3" w:type="pct"/>
          <w:trHeight w:val="300"/>
        </w:trPr>
        <w:tc>
          <w:tcPr>
            <w:tcW w:w="3693" w:type="pct"/>
            <w:tcBorders>
              <w:top w:val="nil"/>
              <w:left w:val="single" w:sz="4" w:space="0" w:color="auto"/>
              <w:bottom w:val="single" w:sz="4" w:space="0" w:color="auto"/>
              <w:right w:val="single" w:sz="4" w:space="0" w:color="auto"/>
            </w:tcBorders>
            <w:shd w:val="clear" w:color="auto" w:fill="auto"/>
            <w:vAlign w:val="center"/>
            <w:hideMark/>
          </w:tcPr>
          <w:p w14:paraId="4AB9F836" w14:textId="77777777" w:rsidR="00D45D5A" w:rsidRPr="00D45D5A" w:rsidRDefault="00D45D5A" w:rsidP="00D45D5A">
            <w:pPr>
              <w:rPr>
                <w:rFonts w:ascii="Arial" w:hAnsi="Arial" w:cs="Arial"/>
                <w:color w:val="000000"/>
                <w:sz w:val="16"/>
                <w:szCs w:val="16"/>
                <w:lang w:val="es-CO" w:eastAsia="es-CO"/>
              </w:rPr>
            </w:pPr>
            <w:r w:rsidRPr="00D45D5A">
              <w:rPr>
                <w:rFonts w:ascii="Arial" w:hAnsi="Arial" w:cs="Arial"/>
                <w:color w:val="000000"/>
                <w:sz w:val="16"/>
                <w:szCs w:val="16"/>
                <w:lang w:val="es-CO" w:eastAsia="es-CO"/>
              </w:rPr>
              <w:t>DURACIÓN DE LA LÁMPARA ULTRAVIOLETA</w:t>
            </w:r>
          </w:p>
        </w:tc>
        <w:tc>
          <w:tcPr>
            <w:tcW w:w="427" w:type="pct"/>
            <w:tcBorders>
              <w:top w:val="nil"/>
              <w:left w:val="nil"/>
              <w:bottom w:val="single" w:sz="4" w:space="0" w:color="auto"/>
              <w:right w:val="single" w:sz="4" w:space="0" w:color="auto"/>
            </w:tcBorders>
            <w:shd w:val="clear" w:color="auto" w:fill="auto"/>
            <w:noWrap/>
            <w:vAlign w:val="center"/>
            <w:hideMark/>
          </w:tcPr>
          <w:p w14:paraId="5B7403C3"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511" w:type="pct"/>
            <w:tcBorders>
              <w:top w:val="nil"/>
              <w:left w:val="nil"/>
              <w:bottom w:val="single" w:sz="4" w:space="0" w:color="auto"/>
              <w:right w:val="single" w:sz="4" w:space="0" w:color="auto"/>
            </w:tcBorders>
            <w:shd w:val="clear" w:color="auto" w:fill="auto"/>
            <w:noWrap/>
            <w:vAlign w:val="center"/>
            <w:hideMark/>
          </w:tcPr>
          <w:p w14:paraId="0CC12902"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366" w:type="pct"/>
            <w:tcBorders>
              <w:top w:val="nil"/>
              <w:left w:val="nil"/>
              <w:bottom w:val="single" w:sz="4" w:space="0" w:color="auto"/>
              <w:right w:val="single" w:sz="4" w:space="0" w:color="auto"/>
            </w:tcBorders>
            <w:shd w:val="clear" w:color="auto" w:fill="auto"/>
            <w:noWrap/>
            <w:vAlign w:val="center"/>
            <w:hideMark/>
          </w:tcPr>
          <w:p w14:paraId="694EEB0B" w14:textId="77777777" w:rsidR="00D45D5A" w:rsidRPr="00D45D5A" w:rsidRDefault="00D45D5A" w:rsidP="00D45D5A">
            <w:pPr>
              <w:jc w:val="cente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r>
      <w:tr w:rsidR="00D45D5A" w:rsidRPr="00D45D5A" w14:paraId="13183660" w14:textId="77777777" w:rsidTr="00D45D5A">
        <w:trPr>
          <w:gridAfter w:val="1"/>
          <w:wAfter w:w="3" w:type="pct"/>
          <w:trHeight w:val="300"/>
        </w:trPr>
        <w:tc>
          <w:tcPr>
            <w:tcW w:w="3693" w:type="pct"/>
            <w:tcBorders>
              <w:top w:val="nil"/>
              <w:left w:val="single" w:sz="4" w:space="0" w:color="auto"/>
              <w:bottom w:val="single" w:sz="4" w:space="0" w:color="auto"/>
              <w:right w:val="single" w:sz="4" w:space="0" w:color="auto"/>
            </w:tcBorders>
            <w:shd w:val="clear" w:color="auto" w:fill="auto"/>
            <w:vAlign w:val="center"/>
            <w:hideMark/>
          </w:tcPr>
          <w:p w14:paraId="633E2A2C" w14:textId="77777777" w:rsidR="00D45D5A" w:rsidRPr="00D45D5A" w:rsidRDefault="00D45D5A" w:rsidP="00D45D5A">
            <w:pPr>
              <w:rPr>
                <w:rFonts w:ascii="Arial" w:hAnsi="Arial" w:cs="Arial"/>
                <w:color w:val="000000"/>
                <w:sz w:val="16"/>
                <w:szCs w:val="16"/>
                <w:lang w:val="es-CO" w:eastAsia="es-CO"/>
              </w:rPr>
            </w:pPr>
            <w:r w:rsidRPr="00D45D5A">
              <w:rPr>
                <w:rFonts w:ascii="Arial" w:hAnsi="Arial" w:cs="Arial"/>
                <w:color w:val="000000"/>
                <w:sz w:val="16"/>
                <w:szCs w:val="16"/>
                <w:lang w:val="es-CO" w:eastAsia="es-CO"/>
              </w:rPr>
              <w:t>VELOCIDAD DE FLUJO LAMINAR</w:t>
            </w:r>
          </w:p>
        </w:tc>
        <w:tc>
          <w:tcPr>
            <w:tcW w:w="427" w:type="pct"/>
            <w:tcBorders>
              <w:top w:val="nil"/>
              <w:left w:val="nil"/>
              <w:bottom w:val="single" w:sz="4" w:space="0" w:color="auto"/>
              <w:right w:val="single" w:sz="4" w:space="0" w:color="auto"/>
            </w:tcBorders>
            <w:shd w:val="clear" w:color="auto" w:fill="auto"/>
            <w:noWrap/>
            <w:vAlign w:val="center"/>
            <w:hideMark/>
          </w:tcPr>
          <w:p w14:paraId="62E4C56E"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511" w:type="pct"/>
            <w:tcBorders>
              <w:top w:val="nil"/>
              <w:left w:val="nil"/>
              <w:bottom w:val="single" w:sz="4" w:space="0" w:color="auto"/>
              <w:right w:val="single" w:sz="4" w:space="0" w:color="auto"/>
            </w:tcBorders>
            <w:shd w:val="clear" w:color="auto" w:fill="auto"/>
            <w:noWrap/>
            <w:vAlign w:val="center"/>
            <w:hideMark/>
          </w:tcPr>
          <w:p w14:paraId="7D76F8EE"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366" w:type="pct"/>
            <w:tcBorders>
              <w:top w:val="nil"/>
              <w:left w:val="nil"/>
              <w:bottom w:val="single" w:sz="4" w:space="0" w:color="auto"/>
              <w:right w:val="single" w:sz="4" w:space="0" w:color="auto"/>
            </w:tcBorders>
            <w:shd w:val="clear" w:color="auto" w:fill="auto"/>
            <w:noWrap/>
            <w:vAlign w:val="center"/>
            <w:hideMark/>
          </w:tcPr>
          <w:p w14:paraId="5838B8D9" w14:textId="77777777" w:rsidR="00D45D5A" w:rsidRPr="00D45D5A" w:rsidRDefault="00D45D5A" w:rsidP="00D45D5A">
            <w:pPr>
              <w:jc w:val="cente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r>
      <w:tr w:rsidR="00D45D5A" w:rsidRPr="00D45D5A" w14:paraId="063BD69E" w14:textId="77777777" w:rsidTr="00D45D5A">
        <w:trPr>
          <w:gridAfter w:val="1"/>
          <w:wAfter w:w="3" w:type="pct"/>
          <w:trHeight w:val="300"/>
        </w:trPr>
        <w:tc>
          <w:tcPr>
            <w:tcW w:w="3693" w:type="pct"/>
            <w:tcBorders>
              <w:top w:val="nil"/>
              <w:left w:val="single" w:sz="4" w:space="0" w:color="auto"/>
              <w:bottom w:val="single" w:sz="4" w:space="0" w:color="auto"/>
              <w:right w:val="single" w:sz="4" w:space="0" w:color="auto"/>
            </w:tcBorders>
            <w:shd w:val="clear" w:color="auto" w:fill="auto"/>
            <w:vAlign w:val="center"/>
            <w:hideMark/>
          </w:tcPr>
          <w:p w14:paraId="22EAB6AD" w14:textId="04D2A0B3" w:rsidR="00D45D5A" w:rsidRPr="004354CD" w:rsidRDefault="004354CD" w:rsidP="00D45D5A">
            <w:pPr>
              <w:rPr>
                <w:rFonts w:ascii="Arial" w:hAnsi="Arial" w:cs="Arial"/>
                <w:b/>
                <w:bCs/>
                <w:sz w:val="16"/>
                <w:szCs w:val="16"/>
                <w:lang w:val="es-CO" w:eastAsia="es-CO"/>
              </w:rPr>
            </w:pPr>
            <w:r w:rsidRPr="004354CD">
              <w:rPr>
                <w:rFonts w:ascii="Arial" w:eastAsia="Arial" w:hAnsi="Arial" w:cs="Arial"/>
                <w:b/>
                <w:bCs/>
                <w:sz w:val="18"/>
                <w:szCs w:val="18"/>
                <w:lang w:eastAsia="es-MX"/>
              </w:rPr>
              <w:t>VISUALIZACIÓN DE TEMPERATURA INTERIOR Y EXTERIOR Y/O SENSORES DE FLUJO EN TIEMPO REAL CON COMPENSACIÓN DE TEMPERATURA</w:t>
            </w:r>
          </w:p>
        </w:tc>
        <w:tc>
          <w:tcPr>
            <w:tcW w:w="427" w:type="pct"/>
            <w:tcBorders>
              <w:top w:val="nil"/>
              <w:left w:val="nil"/>
              <w:bottom w:val="single" w:sz="4" w:space="0" w:color="auto"/>
              <w:right w:val="single" w:sz="4" w:space="0" w:color="auto"/>
            </w:tcBorders>
            <w:shd w:val="clear" w:color="auto" w:fill="auto"/>
            <w:noWrap/>
            <w:vAlign w:val="center"/>
            <w:hideMark/>
          </w:tcPr>
          <w:p w14:paraId="216ECE5C"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511" w:type="pct"/>
            <w:tcBorders>
              <w:top w:val="nil"/>
              <w:left w:val="nil"/>
              <w:bottom w:val="single" w:sz="4" w:space="0" w:color="auto"/>
              <w:right w:val="single" w:sz="4" w:space="0" w:color="auto"/>
            </w:tcBorders>
            <w:shd w:val="clear" w:color="auto" w:fill="auto"/>
            <w:noWrap/>
            <w:vAlign w:val="center"/>
            <w:hideMark/>
          </w:tcPr>
          <w:p w14:paraId="32EF6C26"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366" w:type="pct"/>
            <w:tcBorders>
              <w:top w:val="nil"/>
              <w:left w:val="nil"/>
              <w:bottom w:val="single" w:sz="4" w:space="0" w:color="auto"/>
              <w:right w:val="single" w:sz="4" w:space="0" w:color="auto"/>
            </w:tcBorders>
            <w:shd w:val="clear" w:color="auto" w:fill="auto"/>
            <w:noWrap/>
            <w:vAlign w:val="center"/>
            <w:hideMark/>
          </w:tcPr>
          <w:p w14:paraId="2614C7A5" w14:textId="77777777" w:rsidR="00D45D5A" w:rsidRPr="00D45D5A" w:rsidRDefault="00D45D5A" w:rsidP="00D45D5A">
            <w:pPr>
              <w:jc w:val="cente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r>
      <w:tr w:rsidR="00D45D5A" w:rsidRPr="00D45D5A" w14:paraId="7AC9975B" w14:textId="77777777" w:rsidTr="00D45D5A">
        <w:trPr>
          <w:gridAfter w:val="1"/>
          <w:wAfter w:w="3" w:type="pct"/>
          <w:trHeight w:val="300"/>
        </w:trPr>
        <w:tc>
          <w:tcPr>
            <w:tcW w:w="3693" w:type="pct"/>
            <w:tcBorders>
              <w:top w:val="nil"/>
              <w:left w:val="single" w:sz="4" w:space="0" w:color="auto"/>
              <w:bottom w:val="single" w:sz="4" w:space="0" w:color="auto"/>
              <w:right w:val="single" w:sz="4" w:space="0" w:color="auto"/>
            </w:tcBorders>
            <w:shd w:val="clear" w:color="auto" w:fill="auto"/>
            <w:vAlign w:val="center"/>
            <w:hideMark/>
          </w:tcPr>
          <w:p w14:paraId="40A51E6D" w14:textId="77777777" w:rsidR="00D45D5A" w:rsidRPr="004354CD" w:rsidRDefault="00D45D5A" w:rsidP="00D45D5A">
            <w:pPr>
              <w:rPr>
                <w:rFonts w:ascii="Arial" w:hAnsi="Arial" w:cs="Arial"/>
                <w:sz w:val="16"/>
                <w:szCs w:val="16"/>
                <w:lang w:val="es-CO" w:eastAsia="es-CO"/>
              </w:rPr>
            </w:pPr>
            <w:r w:rsidRPr="004354CD">
              <w:rPr>
                <w:rFonts w:ascii="Arial" w:hAnsi="Arial" w:cs="Arial"/>
                <w:sz w:val="16"/>
                <w:szCs w:val="16"/>
                <w:lang w:val="es-CO" w:eastAsia="es-CO"/>
              </w:rPr>
              <w:t>TIEMPO DE TRABAJO</w:t>
            </w:r>
          </w:p>
        </w:tc>
        <w:tc>
          <w:tcPr>
            <w:tcW w:w="427" w:type="pct"/>
            <w:tcBorders>
              <w:top w:val="nil"/>
              <w:left w:val="nil"/>
              <w:bottom w:val="single" w:sz="4" w:space="0" w:color="auto"/>
              <w:right w:val="single" w:sz="4" w:space="0" w:color="auto"/>
            </w:tcBorders>
            <w:shd w:val="clear" w:color="auto" w:fill="auto"/>
            <w:noWrap/>
            <w:vAlign w:val="center"/>
            <w:hideMark/>
          </w:tcPr>
          <w:p w14:paraId="198D09D3"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511" w:type="pct"/>
            <w:tcBorders>
              <w:top w:val="nil"/>
              <w:left w:val="nil"/>
              <w:bottom w:val="single" w:sz="4" w:space="0" w:color="auto"/>
              <w:right w:val="single" w:sz="4" w:space="0" w:color="auto"/>
            </w:tcBorders>
            <w:shd w:val="clear" w:color="auto" w:fill="auto"/>
            <w:noWrap/>
            <w:vAlign w:val="center"/>
            <w:hideMark/>
          </w:tcPr>
          <w:p w14:paraId="52BEAF67"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366" w:type="pct"/>
            <w:tcBorders>
              <w:top w:val="nil"/>
              <w:left w:val="nil"/>
              <w:bottom w:val="single" w:sz="4" w:space="0" w:color="auto"/>
              <w:right w:val="single" w:sz="4" w:space="0" w:color="auto"/>
            </w:tcBorders>
            <w:shd w:val="clear" w:color="auto" w:fill="auto"/>
            <w:noWrap/>
            <w:vAlign w:val="center"/>
            <w:hideMark/>
          </w:tcPr>
          <w:p w14:paraId="785BF4C1" w14:textId="77777777" w:rsidR="00D45D5A" w:rsidRPr="00D45D5A" w:rsidRDefault="00D45D5A" w:rsidP="00D45D5A">
            <w:pPr>
              <w:jc w:val="cente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r>
      <w:tr w:rsidR="00D45D5A" w:rsidRPr="00D45D5A" w14:paraId="5779C4C5" w14:textId="77777777" w:rsidTr="00D45D5A">
        <w:trPr>
          <w:gridAfter w:val="1"/>
          <w:wAfter w:w="3" w:type="pct"/>
          <w:trHeight w:val="300"/>
        </w:trPr>
        <w:tc>
          <w:tcPr>
            <w:tcW w:w="3693" w:type="pct"/>
            <w:tcBorders>
              <w:top w:val="nil"/>
              <w:left w:val="single" w:sz="4" w:space="0" w:color="auto"/>
              <w:bottom w:val="single" w:sz="4" w:space="0" w:color="auto"/>
              <w:right w:val="single" w:sz="4" w:space="0" w:color="auto"/>
            </w:tcBorders>
            <w:shd w:val="clear" w:color="auto" w:fill="auto"/>
            <w:vAlign w:val="center"/>
            <w:hideMark/>
          </w:tcPr>
          <w:p w14:paraId="22C07905" w14:textId="77777777" w:rsidR="00D45D5A" w:rsidRPr="00D45D5A" w:rsidRDefault="00D45D5A" w:rsidP="00D45D5A">
            <w:pPr>
              <w:rPr>
                <w:rFonts w:ascii="Arial" w:hAnsi="Arial" w:cs="Arial"/>
                <w:color w:val="000000"/>
                <w:sz w:val="16"/>
                <w:szCs w:val="16"/>
                <w:lang w:val="es-CO" w:eastAsia="es-CO"/>
              </w:rPr>
            </w:pPr>
            <w:r w:rsidRPr="00D45D5A">
              <w:rPr>
                <w:rFonts w:ascii="Arial" w:hAnsi="Arial" w:cs="Arial"/>
                <w:color w:val="000000"/>
                <w:sz w:val="16"/>
                <w:szCs w:val="16"/>
                <w:lang w:val="es-CO" w:eastAsia="es-CO"/>
              </w:rPr>
              <w:t xml:space="preserve">VELOCIDAD DE ENTRADA </w:t>
            </w:r>
          </w:p>
        </w:tc>
        <w:tc>
          <w:tcPr>
            <w:tcW w:w="427" w:type="pct"/>
            <w:tcBorders>
              <w:top w:val="nil"/>
              <w:left w:val="nil"/>
              <w:bottom w:val="single" w:sz="4" w:space="0" w:color="auto"/>
              <w:right w:val="single" w:sz="4" w:space="0" w:color="auto"/>
            </w:tcBorders>
            <w:shd w:val="clear" w:color="auto" w:fill="auto"/>
            <w:noWrap/>
            <w:vAlign w:val="center"/>
            <w:hideMark/>
          </w:tcPr>
          <w:p w14:paraId="4CEF6B24"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511" w:type="pct"/>
            <w:tcBorders>
              <w:top w:val="nil"/>
              <w:left w:val="nil"/>
              <w:bottom w:val="single" w:sz="4" w:space="0" w:color="auto"/>
              <w:right w:val="single" w:sz="4" w:space="0" w:color="auto"/>
            </w:tcBorders>
            <w:shd w:val="clear" w:color="auto" w:fill="auto"/>
            <w:noWrap/>
            <w:vAlign w:val="center"/>
            <w:hideMark/>
          </w:tcPr>
          <w:p w14:paraId="17EE1202"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366" w:type="pct"/>
            <w:tcBorders>
              <w:top w:val="nil"/>
              <w:left w:val="nil"/>
              <w:bottom w:val="single" w:sz="4" w:space="0" w:color="auto"/>
              <w:right w:val="single" w:sz="4" w:space="0" w:color="auto"/>
            </w:tcBorders>
            <w:shd w:val="clear" w:color="auto" w:fill="auto"/>
            <w:noWrap/>
            <w:vAlign w:val="center"/>
            <w:hideMark/>
          </w:tcPr>
          <w:p w14:paraId="2335869C" w14:textId="77777777" w:rsidR="00D45D5A" w:rsidRPr="00D45D5A" w:rsidRDefault="00D45D5A" w:rsidP="00D45D5A">
            <w:pPr>
              <w:jc w:val="cente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r>
      <w:tr w:rsidR="00D45D5A" w:rsidRPr="00D45D5A" w14:paraId="4577C00F" w14:textId="77777777" w:rsidTr="00D45D5A">
        <w:trPr>
          <w:gridAfter w:val="1"/>
          <w:wAfter w:w="3" w:type="pct"/>
          <w:trHeight w:val="300"/>
        </w:trPr>
        <w:tc>
          <w:tcPr>
            <w:tcW w:w="3693" w:type="pct"/>
            <w:tcBorders>
              <w:top w:val="nil"/>
              <w:left w:val="single" w:sz="4" w:space="0" w:color="auto"/>
              <w:bottom w:val="single" w:sz="4" w:space="0" w:color="auto"/>
              <w:right w:val="single" w:sz="4" w:space="0" w:color="auto"/>
            </w:tcBorders>
            <w:shd w:val="clear" w:color="auto" w:fill="auto"/>
            <w:vAlign w:val="center"/>
            <w:hideMark/>
          </w:tcPr>
          <w:p w14:paraId="757E98F2" w14:textId="77777777" w:rsidR="00D45D5A" w:rsidRPr="00D45D5A" w:rsidRDefault="00D45D5A" w:rsidP="00D45D5A">
            <w:pPr>
              <w:rPr>
                <w:rFonts w:ascii="Arial" w:hAnsi="Arial" w:cs="Arial"/>
                <w:color w:val="000000"/>
                <w:sz w:val="16"/>
                <w:szCs w:val="16"/>
                <w:lang w:val="es-CO" w:eastAsia="es-CO"/>
              </w:rPr>
            </w:pPr>
            <w:r w:rsidRPr="00D45D5A">
              <w:rPr>
                <w:rFonts w:ascii="Arial" w:hAnsi="Arial" w:cs="Arial"/>
                <w:color w:val="000000"/>
                <w:sz w:val="16"/>
                <w:szCs w:val="16"/>
                <w:lang w:val="es-CO" w:eastAsia="es-CO"/>
              </w:rPr>
              <w:t>VELOCIDAD DE LA BARRERA FRONTAL</w:t>
            </w:r>
          </w:p>
        </w:tc>
        <w:tc>
          <w:tcPr>
            <w:tcW w:w="427" w:type="pct"/>
            <w:tcBorders>
              <w:top w:val="nil"/>
              <w:left w:val="nil"/>
              <w:bottom w:val="single" w:sz="4" w:space="0" w:color="auto"/>
              <w:right w:val="single" w:sz="4" w:space="0" w:color="auto"/>
            </w:tcBorders>
            <w:shd w:val="clear" w:color="auto" w:fill="auto"/>
            <w:noWrap/>
            <w:vAlign w:val="center"/>
            <w:hideMark/>
          </w:tcPr>
          <w:p w14:paraId="14BE84E3"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511" w:type="pct"/>
            <w:tcBorders>
              <w:top w:val="nil"/>
              <w:left w:val="nil"/>
              <w:bottom w:val="single" w:sz="4" w:space="0" w:color="auto"/>
              <w:right w:val="single" w:sz="4" w:space="0" w:color="auto"/>
            </w:tcBorders>
            <w:shd w:val="clear" w:color="auto" w:fill="auto"/>
            <w:noWrap/>
            <w:vAlign w:val="center"/>
            <w:hideMark/>
          </w:tcPr>
          <w:p w14:paraId="6BFCAD70"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366" w:type="pct"/>
            <w:tcBorders>
              <w:top w:val="nil"/>
              <w:left w:val="nil"/>
              <w:bottom w:val="single" w:sz="4" w:space="0" w:color="auto"/>
              <w:right w:val="single" w:sz="4" w:space="0" w:color="auto"/>
            </w:tcBorders>
            <w:shd w:val="clear" w:color="auto" w:fill="auto"/>
            <w:noWrap/>
            <w:vAlign w:val="center"/>
            <w:hideMark/>
          </w:tcPr>
          <w:p w14:paraId="57968BA3" w14:textId="77777777" w:rsidR="00D45D5A" w:rsidRPr="00D45D5A" w:rsidRDefault="00D45D5A" w:rsidP="00D45D5A">
            <w:pPr>
              <w:jc w:val="cente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r>
      <w:tr w:rsidR="00D45D5A" w:rsidRPr="00D45D5A" w14:paraId="2E3FAF74" w14:textId="77777777" w:rsidTr="00D45D5A">
        <w:trPr>
          <w:gridAfter w:val="1"/>
          <w:wAfter w:w="3" w:type="pct"/>
          <w:trHeight w:val="300"/>
        </w:trPr>
        <w:tc>
          <w:tcPr>
            <w:tcW w:w="3693" w:type="pct"/>
            <w:tcBorders>
              <w:top w:val="nil"/>
              <w:left w:val="single" w:sz="4" w:space="0" w:color="auto"/>
              <w:bottom w:val="single" w:sz="4" w:space="0" w:color="auto"/>
              <w:right w:val="single" w:sz="4" w:space="0" w:color="auto"/>
            </w:tcBorders>
            <w:shd w:val="clear" w:color="auto" w:fill="auto"/>
            <w:vAlign w:val="center"/>
            <w:hideMark/>
          </w:tcPr>
          <w:p w14:paraId="1E0FE31B" w14:textId="77777777" w:rsidR="00D45D5A" w:rsidRPr="00D45D5A" w:rsidRDefault="00D45D5A" w:rsidP="00D45D5A">
            <w:pPr>
              <w:rPr>
                <w:rFonts w:ascii="Arial" w:hAnsi="Arial" w:cs="Arial"/>
                <w:color w:val="000000"/>
                <w:sz w:val="16"/>
                <w:szCs w:val="16"/>
                <w:lang w:val="es-CO" w:eastAsia="es-CO"/>
              </w:rPr>
            </w:pPr>
            <w:r w:rsidRPr="00D45D5A">
              <w:rPr>
                <w:rFonts w:ascii="Arial" w:hAnsi="Arial" w:cs="Arial"/>
                <w:color w:val="000000"/>
                <w:sz w:val="16"/>
                <w:szCs w:val="16"/>
                <w:lang w:val="es-CO" w:eastAsia="es-CO"/>
              </w:rPr>
              <w:t>ZONA DE TRABAJO EN ACERO INOXIDABLE SIN ESQUINAS NI JUNTAS</w:t>
            </w:r>
          </w:p>
        </w:tc>
        <w:tc>
          <w:tcPr>
            <w:tcW w:w="427" w:type="pct"/>
            <w:tcBorders>
              <w:top w:val="nil"/>
              <w:left w:val="nil"/>
              <w:bottom w:val="single" w:sz="4" w:space="0" w:color="auto"/>
              <w:right w:val="single" w:sz="4" w:space="0" w:color="auto"/>
            </w:tcBorders>
            <w:shd w:val="clear" w:color="auto" w:fill="auto"/>
            <w:noWrap/>
            <w:vAlign w:val="center"/>
            <w:hideMark/>
          </w:tcPr>
          <w:p w14:paraId="62884C9C"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511" w:type="pct"/>
            <w:tcBorders>
              <w:top w:val="nil"/>
              <w:left w:val="nil"/>
              <w:bottom w:val="single" w:sz="4" w:space="0" w:color="auto"/>
              <w:right w:val="single" w:sz="4" w:space="0" w:color="auto"/>
            </w:tcBorders>
            <w:shd w:val="clear" w:color="auto" w:fill="auto"/>
            <w:noWrap/>
            <w:vAlign w:val="center"/>
            <w:hideMark/>
          </w:tcPr>
          <w:p w14:paraId="21EFF9A8"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366" w:type="pct"/>
            <w:tcBorders>
              <w:top w:val="nil"/>
              <w:left w:val="nil"/>
              <w:bottom w:val="single" w:sz="4" w:space="0" w:color="auto"/>
              <w:right w:val="single" w:sz="4" w:space="0" w:color="auto"/>
            </w:tcBorders>
            <w:shd w:val="clear" w:color="auto" w:fill="auto"/>
            <w:noWrap/>
            <w:vAlign w:val="center"/>
            <w:hideMark/>
          </w:tcPr>
          <w:p w14:paraId="0E49549C" w14:textId="77777777" w:rsidR="00D45D5A" w:rsidRPr="00D45D5A" w:rsidRDefault="00D45D5A" w:rsidP="00D45D5A">
            <w:pPr>
              <w:jc w:val="cente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r>
      <w:tr w:rsidR="00D45D5A" w:rsidRPr="00D45D5A" w14:paraId="66070016" w14:textId="77777777" w:rsidTr="00D45D5A">
        <w:trPr>
          <w:gridAfter w:val="1"/>
          <w:wAfter w:w="3" w:type="pct"/>
          <w:trHeight w:val="300"/>
        </w:trPr>
        <w:tc>
          <w:tcPr>
            <w:tcW w:w="3693" w:type="pct"/>
            <w:tcBorders>
              <w:top w:val="nil"/>
              <w:left w:val="single" w:sz="4" w:space="0" w:color="auto"/>
              <w:bottom w:val="single" w:sz="4" w:space="0" w:color="auto"/>
              <w:right w:val="single" w:sz="4" w:space="0" w:color="auto"/>
            </w:tcBorders>
            <w:shd w:val="clear" w:color="auto" w:fill="auto"/>
            <w:vAlign w:val="center"/>
            <w:hideMark/>
          </w:tcPr>
          <w:p w14:paraId="5C3AB341" w14:textId="77777777" w:rsidR="00D45D5A" w:rsidRPr="00D45D5A" w:rsidRDefault="00D45D5A" w:rsidP="00D45D5A">
            <w:pPr>
              <w:rPr>
                <w:rFonts w:ascii="Arial" w:hAnsi="Arial" w:cs="Arial"/>
                <w:color w:val="000000"/>
                <w:sz w:val="16"/>
                <w:szCs w:val="16"/>
                <w:lang w:val="es-CO" w:eastAsia="es-CO"/>
              </w:rPr>
            </w:pPr>
            <w:r w:rsidRPr="00D45D5A">
              <w:rPr>
                <w:rFonts w:ascii="Arial" w:hAnsi="Arial" w:cs="Arial"/>
                <w:color w:val="000000"/>
                <w:sz w:val="16"/>
                <w:szCs w:val="16"/>
                <w:lang w:val="es-CO" w:eastAsia="es-CO"/>
              </w:rPr>
              <w:t>LUZ ULTRAVIOLETA</w:t>
            </w:r>
          </w:p>
        </w:tc>
        <w:tc>
          <w:tcPr>
            <w:tcW w:w="427" w:type="pct"/>
            <w:tcBorders>
              <w:top w:val="nil"/>
              <w:left w:val="nil"/>
              <w:bottom w:val="single" w:sz="4" w:space="0" w:color="auto"/>
              <w:right w:val="single" w:sz="4" w:space="0" w:color="auto"/>
            </w:tcBorders>
            <w:shd w:val="clear" w:color="auto" w:fill="auto"/>
            <w:noWrap/>
            <w:vAlign w:val="center"/>
            <w:hideMark/>
          </w:tcPr>
          <w:p w14:paraId="52FBB4B5"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511" w:type="pct"/>
            <w:tcBorders>
              <w:top w:val="nil"/>
              <w:left w:val="nil"/>
              <w:bottom w:val="single" w:sz="4" w:space="0" w:color="auto"/>
              <w:right w:val="single" w:sz="4" w:space="0" w:color="auto"/>
            </w:tcBorders>
            <w:shd w:val="clear" w:color="auto" w:fill="auto"/>
            <w:noWrap/>
            <w:vAlign w:val="center"/>
            <w:hideMark/>
          </w:tcPr>
          <w:p w14:paraId="1D505368"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366" w:type="pct"/>
            <w:tcBorders>
              <w:top w:val="nil"/>
              <w:left w:val="nil"/>
              <w:bottom w:val="single" w:sz="4" w:space="0" w:color="auto"/>
              <w:right w:val="single" w:sz="4" w:space="0" w:color="auto"/>
            </w:tcBorders>
            <w:shd w:val="clear" w:color="auto" w:fill="auto"/>
            <w:noWrap/>
            <w:vAlign w:val="center"/>
            <w:hideMark/>
          </w:tcPr>
          <w:p w14:paraId="2D9C737B" w14:textId="77777777" w:rsidR="00D45D5A" w:rsidRPr="00D45D5A" w:rsidRDefault="00D45D5A" w:rsidP="00D45D5A">
            <w:pPr>
              <w:jc w:val="cente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r>
      <w:tr w:rsidR="00D45D5A" w:rsidRPr="00D45D5A" w14:paraId="5215E555" w14:textId="77777777" w:rsidTr="00D45D5A">
        <w:trPr>
          <w:gridAfter w:val="1"/>
          <w:wAfter w:w="3" w:type="pct"/>
          <w:trHeight w:val="300"/>
        </w:trPr>
        <w:tc>
          <w:tcPr>
            <w:tcW w:w="3693" w:type="pct"/>
            <w:tcBorders>
              <w:top w:val="nil"/>
              <w:left w:val="single" w:sz="4" w:space="0" w:color="auto"/>
              <w:bottom w:val="single" w:sz="4" w:space="0" w:color="auto"/>
              <w:right w:val="single" w:sz="4" w:space="0" w:color="auto"/>
            </w:tcBorders>
            <w:shd w:val="clear" w:color="auto" w:fill="auto"/>
            <w:vAlign w:val="center"/>
            <w:hideMark/>
          </w:tcPr>
          <w:p w14:paraId="359B33FE" w14:textId="77777777" w:rsidR="00D45D5A" w:rsidRPr="00D45D5A" w:rsidRDefault="00D45D5A" w:rsidP="00D45D5A">
            <w:pPr>
              <w:rPr>
                <w:rFonts w:ascii="Arial" w:hAnsi="Arial" w:cs="Arial"/>
                <w:color w:val="000000"/>
                <w:sz w:val="16"/>
                <w:szCs w:val="16"/>
                <w:lang w:val="es-CO" w:eastAsia="es-CO"/>
              </w:rPr>
            </w:pPr>
            <w:r w:rsidRPr="00D45D5A">
              <w:rPr>
                <w:rFonts w:ascii="Arial" w:hAnsi="Arial" w:cs="Arial"/>
                <w:color w:val="000000"/>
                <w:sz w:val="16"/>
                <w:szCs w:val="16"/>
                <w:lang w:val="es-CO" w:eastAsia="es-CO"/>
              </w:rPr>
              <w:t>DOBLE FILTRO ULPA</w:t>
            </w:r>
          </w:p>
        </w:tc>
        <w:tc>
          <w:tcPr>
            <w:tcW w:w="427" w:type="pct"/>
            <w:tcBorders>
              <w:top w:val="nil"/>
              <w:left w:val="nil"/>
              <w:bottom w:val="single" w:sz="4" w:space="0" w:color="auto"/>
              <w:right w:val="single" w:sz="4" w:space="0" w:color="auto"/>
            </w:tcBorders>
            <w:shd w:val="clear" w:color="auto" w:fill="auto"/>
            <w:noWrap/>
            <w:vAlign w:val="center"/>
            <w:hideMark/>
          </w:tcPr>
          <w:p w14:paraId="1E26759C"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511" w:type="pct"/>
            <w:tcBorders>
              <w:top w:val="nil"/>
              <w:left w:val="nil"/>
              <w:bottom w:val="single" w:sz="4" w:space="0" w:color="auto"/>
              <w:right w:val="single" w:sz="4" w:space="0" w:color="auto"/>
            </w:tcBorders>
            <w:shd w:val="clear" w:color="auto" w:fill="auto"/>
            <w:noWrap/>
            <w:vAlign w:val="center"/>
            <w:hideMark/>
          </w:tcPr>
          <w:p w14:paraId="447AAF73"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366" w:type="pct"/>
            <w:tcBorders>
              <w:top w:val="nil"/>
              <w:left w:val="nil"/>
              <w:bottom w:val="single" w:sz="4" w:space="0" w:color="auto"/>
              <w:right w:val="single" w:sz="4" w:space="0" w:color="auto"/>
            </w:tcBorders>
            <w:shd w:val="clear" w:color="auto" w:fill="auto"/>
            <w:noWrap/>
            <w:vAlign w:val="center"/>
            <w:hideMark/>
          </w:tcPr>
          <w:p w14:paraId="31A99716" w14:textId="77777777" w:rsidR="00D45D5A" w:rsidRPr="00D45D5A" w:rsidRDefault="00D45D5A" w:rsidP="00D45D5A">
            <w:pPr>
              <w:jc w:val="cente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r>
      <w:tr w:rsidR="00D45D5A" w:rsidRPr="00D45D5A" w14:paraId="5F833B88" w14:textId="77777777" w:rsidTr="00D45D5A">
        <w:trPr>
          <w:gridAfter w:val="1"/>
          <w:wAfter w:w="3" w:type="pct"/>
          <w:trHeight w:val="300"/>
        </w:trPr>
        <w:tc>
          <w:tcPr>
            <w:tcW w:w="3693" w:type="pct"/>
            <w:tcBorders>
              <w:top w:val="nil"/>
              <w:left w:val="single" w:sz="4" w:space="0" w:color="auto"/>
              <w:bottom w:val="single" w:sz="4" w:space="0" w:color="auto"/>
              <w:right w:val="single" w:sz="4" w:space="0" w:color="auto"/>
            </w:tcBorders>
            <w:shd w:val="clear" w:color="auto" w:fill="auto"/>
            <w:vAlign w:val="center"/>
            <w:hideMark/>
          </w:tcPr>
          <w:p w14:paraId="2D0BCC84" w14:textId="77777777" w:rsidR="00D45D5A" w:rsidRPr="00D45D5A" w:rsidRDefault="00D45D5A" w:rsidP="00D45D5A">
            <w:pPr>
              <w:rPr>
                <w:rFonts w:ascii="Arial" w:hAnsi="Arial" w:cs="Arial"/>
                <w:color w:val="000000"/>
                <w:sz w:val="16"/>
                <w:szCs w:val="16"/>
                <w:lang w:val="es-CO" w:eastAsia="es-CO"/>
              </w:rPr>
            </w:pPr>
            <w:r w:rsidRPr="00D45D5A">
              <w:rPr>
                <w:rFonts w:ascii="Arial" w:hAnsi="Arial" w:cs="Arial"/>
                <w:color w:val="000000"/>
                <w:sz w:val="16"/>
                <w:szCs w:val="16"/>
                <w:lang w:val="es-CO" w:eastAsia="es-CO"/>
              </w:rPr>
              <w:t>LUZ FLUORESCENTE O LED</w:t>
            </w:r>
          </w:p>
        </w:tc>
        <w:tc>
          <w:tcPr>
            <w:tcW w:w="427" w:type="pct"/>
            <w:tcBorders>
              <w:top w:val="nil"/>
              <w:left w:val="nil"/>
              <w:bottom w:val="single" w:sz="4" w:space="0" w:color="auto"/>
              <w:right w:val="single" w:sz="4" w:space="0" w:color="auto"/>
            </w:tcBorders>
            <w:shd w:val="clear" w:color="auto" w:fill="auto"/>
            <w:noWrap/>
            <w:vAlign w:val="center"/>
            <w:hideMark/>
          </w:tcPr>
          <w:p w14:paraId="38B1A73D"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511" w:type="pct"/>
            <w:tcBorders>
              <w:top w:val="nil"/>
              <w:left w:val="nil"/>
              <w:bottom w:val="single" w:sz="4" w:space="0" w:color="auto"/>
              <w:right w:val="single" w:sz="4" w:space="0" w:color="auto"/>
            </w:tcBorders>
            <w:shd w:val="clear" w:color="auto" w:fill="auto"/>
            <w:noWrap/>
            <w:vAlign w:val="center"/>
            <w:hideMark/>
          </w:tcPr>
          <w:p w14:paraId="1269AD59"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366" w:type="pct"/>
            <w:tcBorders>
              <w:top w:val="nil"/>
              <w:left w:val="nil"/>
              <w:bottom w:val="single" w:sz="4" w:space="0" w:color="auto"/>
              <w:right w:val="single" w:sz="4" w:space="0" w:color="auto"/>
            </w:tcBorders>
            <w:shd w:val="clear" w:color="auto" w:fill="auto"/>
            <w:noWrap/>
            <w:vAlign w:val="center"/>
            <w:hideMark/>
          </w:tcPr>
          <w:p w14:paraId="7B2BEF2B" w14:textId="77777777" w:rsidR="00D45D5A" w:rsidRPr="00D45D5A" w:rsidRDefault="00D45D5A" w:rsidP="00D45D5A">
            <w:pPr>
              <w:jc w:val="cente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r>
      <w:tr w:rsidR="00D45D5A" w:rsidRPr="00D45D5A" w14:paraId="7FF00F50" w14:textId="77777777" w:rsidTr="00D45D5A">
        <w:trPr>
          <w:gridAfter w:val="1"/>
          <w:wAfter w:w="3" w:type="pct"/>
          <w:trHeight w:val="300"/>
        </w:trPr>
        <w:tc>
          <w:tcPr>
            <w:tcW w:w="3693" w:type="pct"/>
            <w:tcBorders>
              <w:top w:val="nil"/>
              <w:left w:val="single" w:sz="4" w:space="0" w:color="auto"/>
              <w:bottom w:val="single" w:sz="4" w:space="0" w:color="auto"/>
              <w:right w:val="single" w:sz="4" w:space="0" w:color="auto"/>
            </w:tcBorders>
            <w:shd w:val="clear" w:color="auto" w:fill="auto"/>
            <w:vAlign w:val="center"/>
            <w:hideMark/>
          </w:tcPr>
          <w:p w14:paraId="488FB46F" w14:textId="77777777" w:rsidR="00D45D5A" w:rsidRPr="00D45D5A" w:rsidRDefault="00D45D5A" w:rsidP="00D45D5A">
            <w:pPr>
              <w:rPr>
                <w:rFonts w:ascii="Arial" w:hAnsi="Arial" w:cs="Arial"/>
                <w:color w:val="000000"/>
                <w:sz w:val="16"/>
                <w:szCs w:val="16"/>
                <w:lang w:val="es-CO" w:eastAsia="es-CO"/>
              </w:rPr>
            </w:pPr>
            <w:r w:rsidRPr="00D45D5A">
              <w:rPr>
                <w:rFonts w:ascii="Arial" w:hAnsi="Arial" w:cs="Arial"/>
                <w:color w:val="000000"/>
                <w:sz w:val="16"/>
                <w:szCs w:val="16"/>
                <w:lang w:val="es-CO" w:eastAsia="es-CO"/>
              </w:rPr>
              <w:t>INTERRUPTORES INDIVIDUALES PARA EL EXTRACTOR Y LAS LUCES</w:t>
            </w:r>
          </w:p>
        </w:tc>
        <w:tc>
          <w:tcPr>
            <w:tcW w:w="427" w:type="pct"/>
            <w:tcBorders>
              <w:top w:val="nil"/>
              <w:left w:val="nil"/>
              <w:bottom w:val="single" w:sz="4" w:space="0" w:color="auto"/>
              <w:right w:val="single" w:sz="4" w:space="0" w:color="auto"/>
            </w:tcBorders>
            <w:shd w:val="clear" w:color="auto" w:fill="auto"/>
            <w:noWrap/>
            <w:vAlign w:val="center"/>
            <w:hideMark/>
          </w:tcPr>
          <w:p w14:paraId="4C09F2F8"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511" w:type="pct"/>
            <w:tcBorders>
              <w:top w:val="nil"/>
              <w:left w:val="nil"/>
              <w:bottom w:val="single" w:sz="4" w:space="0" w:color="auto"/>
              <w:right w:val="single" w:sz="4" w:space="0" w:color="auto"/>
            </w:tcBorders>
            <w:shd w:val="clear" w:color="auto" w:fill="auto"/>
            <w:noWrap/>
            <w:vAlign w:val="center"/>
            <w:hideMark/>
          </w:tcPr>
          <w:p w14:paraId="34BAFC78"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366" w:type="pct"/>
            <w:tcBorders>
              <w:top w:val="nil"/>
              <w:left w:val="nil"/>
              <w:bottom w:val="single" w:sz="4" w:space="0" w:color="auto"/>
              <w:right w:val="single" w:sz="4" w:space="0" w:color="auto"/>
            </w:tcBorders>
            <w:shd w:val="clear" w:color="auto" w:fill="auto"/>
            <w:noWrap/>
            <w:vAlign w:val="center"/>
            <w:hideMark/>
          </w:tcPr>
          <w:p w14:paraId="04746269" w14:textId="77777777" w:rsidR="00D45D5A" w:rsidRPr="00D45D5A" w:rsidRDefault="00D45D5A" w:rsidP="00D45D5A">
            <w:pPr>
              <w:jc w:val="cente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r>
      <w:tr w:rsidR="00D45D5A" w:rsidRPr="00D45D5A" w14:paraId="03AC1E81" w14:textId="77777777" w:rsidTr="00D45D5A">
        <w:trPr>
          <w:gridAfter w:val="1"/>
          <w:wAfter w:w="3" w:type="pct"/>
          <w:trHeight w:val="300"/>
        </w:trPr>
        <w:tc>
          <w:tcPr>
            <w:tcW w:w="3693" w:type="pct"/>
            <w:tcBorders>
              <w:top w:val="nil"/>
              <w:left w:val="single" w:sz="4" w:space="0" w:color="auto"/>
              <w:bottom w:val="single" w:sz="4" w:space="0" w:color="auto"/>
              <w:right w:val="single" w:sz="4" w:space="0" w:color="auto"/>
            </w:tcBorders>
            <w:shd w:val="clear" w:color="auto" w:fill="auto"/>
            <w:vAlign w:val="center"/>
            <w:hideMark/>
          </w:tcPr>
          <w:p w14:paraId="3788609B" w14:textId="77777777" w:rsidR="00D45D5A" w:rsidRPr="00D45D5A" w:rsidRDefault="00D45D5A" w:rsidP="00D45D5A">
            <w:pPr>
              <w:rPr>
                <w:rFonts w:ascii="Arial" w:hAnsi="Arial" w:cs="Arial"/>
                <w:color w:val="000000"/>
                <w:sz w:val="16"/>
                <w:szCs w:val="16"/>
                <w:lang w:val="es-CO" w:eastAsia="es-CO"/>
              </w:rPr>
            </w:pPr>
            <w:r w:rsidRPr="00D45D5A">
              <w:rPr>
                <w:rFonts w:ascii="Arial" w:hAnsi="Arial" w:cs="Arial"/>
                <w:color w:val="000000"/>
                <w:sz w:val="16"/>
                <w:szCs w:val="16"/>
                <w:lang w:val="es-CO" w:eastAsia="es-CO"/>
              </w:rPr>
              <w:t>CRISTAL FRONTAL DE SEGURIDAD</w:t>
            </w:r>
          </w:p>
        </w:tc>
        <w:tc>
          <w:tcPr>
            <w:tcW w:w="427" w:type="pct"/>
            <w:tcBorders>
              <w:top w:val="nil"/>
              <w:left w:val="nil"/>
              <w:bottom w:val="single" w:sz="4" w:space="0" w:color="auto"/>
              <w:right w:val="single" w:sz="4" w:space="0" w:color="auto"/>
            </w:tcBorders>
            <w:shd w:val="clear" w:color="auto" w:fill="auto"/>
            <w:noWrap/>
            <w:vAlign w:val="center"/>
            <w:hideMark/>
          </w:tcPr>
          <w:p w14:paraId="05EEED8F"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511" w:type="pct"/>
            <w:tcBorders>
              <w:top w:val="nil"/>
              <w:left w:val="nil"/>
              <w:bottom w:val="single" w:sz="4" w:space="0" w:color="auto"/>
              <w:right w:val="single" w:sz="4" w:space="0" w:color="auto"/>
            </w:tcBorders>
            <w:shd w:val="clear" w:color="auto" w:fill="auto"/>
            <w:noWrap/>
            <w:vAlign w:val="center"/>
            <w:hideMark/>
          </w:tcPr>
          <w:p w14:paraId="3A1C32DC"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366" w:type="pct"/>
            <w:tcBorders>
              <w:top w:val="nil"/>
              <w:left w:val="nil"/>
              <w:bottom w:val="single" w:sz="4" w:space="0" w:color="auto"/>
              <w:right w:val="single" w:sz="4" w:space="0" w:color="auto"/>
            </w:tcBorders>
            <w:shd w:val="clear" w:color="auto" w:fill="auto"/>
            <w:noWrap/>
            <w:vAlign w:val="center"/>
            <w:hideMark/>
          </w:tcPr>
          <w:p w14:paraId="66D7E654" w14:textId="77777777" w:rsidR="00D45D5A" w:rsidRPr="00D45D5A" w:rsidRDefault="00D45D5A" w:rsidP="00D45D5A">
            <w:pPr>
              <w:jc w:val="cente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r>
      <w:tr w:rsidR="00D45D5A" w:rsidRPr="00D45D5A" w14:paraId="3F2635E5" w14:textId="77777777" w:rsidTr="00D45D5A">
        <w:trPr>
          <w:gridAfter w:val="1"/>
          <w:wAfter w:w="3" w:type="pct"/>
          <w:trHeight w:val="300"/>
        </w:trPr>
        <w:tc>
          <w:tcPr>
            <w:tcW w:w="3693" w:type="pct"/>
            <w:tcBorders>
              <w:top w:val="nil"/>
              <w:left w:val="single" w:sz="4" w:space="0" w:color="auto"/>
              <w:bottom w:val="single" w:sz="4" w:space="0" w:color="auto"/>
              <w:right w:val="single" w:sz="4" w:space="0" w:color="auto"/>
            </w:tcBorders>
            <w:shd w:val="clear" w:color="auto" w:fill="auto"/>
            <w:vAlign w:val="center"/>
            <w:hideMark/>
          </w:tcPr>
          <w:p w14:paraId="7D1AE33F" w14:textId="77777777" w:rsidR="00D45D5A" w:rsidRPr="00D45D5A" w:rsidRDefault="00D45D5A" w:rsidP="00D45D5A">
            <w:pPr>
              <w:rPr>
                <w:rFonts w:ascii="Arial" w:hAnsi="Arial" w:cs="Arial"/>
                <w:color w:val="000000"/>
                <w:sz w:val="16"/>
                <w:szCs w:val="16"/>
                <w:lang w:val="es-CO" w:eastAsia="es-CO"/>
              </w:rPr>
            </w:pPr>
            <w:r w:rsidRPr="00D45D5A">
              <w:rPr>
                <w:rFonts w:ascii="Arial" w:hAnsi="Arial" w:cs="Arial"/>
                <w:color w:val="000000"/>
                <w:sz w:val="16"/>
                <w:szCs w:val="16"/>
                <w:lang w:val="es-CO" w:eastAsia="es-CO"/>
              </w:rPr>
              <w:t>ÁREA INTERNA DE TRABAJO CON PRESIÓN NEGATIVA</w:t>
            </w:r>
          </w:p>
        </w:tc>
        <w:tc>
          <w:tcPr>
            <w:tcW w:w="427" w:type="pct"/>
            <w:tcBorders>
              <w:top w:val="nil"/>
              <w:left w:val="nil"/>
              <w:bottom w:val="single" w:sz="4" w:space="0" w:color="auto"/>
              <w:right w:val="single" w:sz="4" w:space="0" w:color="auto"/>
            </w:tcBorders>
            <w:shd w:val="clear" w:color="auto" w:fill="auto"/>
            <w:noWrap/>
            <w:vAlign w:val="center"/>
            <w:hideMark/>
          </w:tcPr>
          <w:p w14:paraId="0B8CE46C"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511" w:type="pct"/>
            <w:tcBorders>
              <w:top w:val="nil"/>
              <w:left w:val="nil"/>
              <w:bottom w:val="single" w:sz="4" w:space="0" w:color="auto"/>
              <w:right w:val="single" w:sz="4" w:space="0" w:color="auto"/>
            </w:tcBorders>
            <w:shd w:val="clear" w:color="auto" w:fill="auto"/>
            <w:noWrap/>
            <w:vAlign w:val="center"/>
            <w:hideMark/>
          </w:tcPr>
          <w:p w14:paraId="3723B284"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366" w:type="pct"/>
            <w:tcBorders>
              <w:top w:val="nil"/>
              <w:left w:val="nil"/>
              <w:bottom w:val="single" w:sz="4" w:space="0" w:color="auto"/>
              <w:right w:val="single" w:sz="4" w:space="0" w:color="auto"/>
            </w:tcBorders>
            <w:shd w:val="clear" w:color="auto" w:fill="auto"/>
            <w:noWrap/>
            <w:vAlign w:val="center"/>
            <w:hideMark/>
          </w:tcPr>
          <w:p w14:paraId="6F843D07" w14:textId="77777777" w:rsidR="00D45D5A" w:rsidRPr="00D45D5A" w:rsidRDefault="00D45D5A" w:rsidP="00D45D5A">
            <w:pPr>
              <w:jc w:val="cente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r>
      <w:tr w:rsidR="00D45D5A" w:rsidRPr="00D45D5A" w14:paraId="01735804" w14:textId="77777777" w:rsidTr="00D45D5A">
        <w:trPr>
          <w:gridAfter w:val="1"/>
          <w:wAfter w:w="3" w:type="pct"/>
          <w:trHeight w:val="300"/>
        </w:trPr>
        <w:tc>
          <w:tcPr>
            <w:tcW w:w="3693" w:type="pct"/>
            <w:tcBorders>
              <w:top w:val="nil"/>
              <w:left w:val="single" w:sz="4" w:space="0" w:color="auto"/>
              <w:bottom w:val="single" w:sz="4" w:space="0" w:color="auto"/>
              <w:right w:val="single" w:sz="4" w:space="0" w:color="auto"/>
            </w:tcBorders>
            <w:shd w:val="clear" w:color="auto" w:fill="auto"/>
            <w:vAlign w:val="center"/>
            <w:hideMark/>
          </w:tcPr>
          <w:p w14:paraId="37EE71E0" w14:textId="77777777" w:rsidR="00D45D5A" w:rsidRPr="00D45D5A" w:rsidRDefault="00D45D5A" w:rsidP="00D45D5A">
            <w:pPr>
              <w:rPr>
                <w:rFonts w:ascii="Arial" w:hAnsi="Arial" w:cs="Arial"/>
                <w:b/>
                <w:bCs/>
                <w:color w:val="000000"/>
                <w:sz w:val="16"/>
                <w:szCs w:val="16"/>
                <w:lang w:val="es-CO" w:eastAsia="es-CO"/>
              </w:rPr>
            </w:pPr>
            <w:r w:rsidRPr="00D45D5A">
              <w:rPr>
                <w:rFonts w:ascii="Arial" w:hAnsi="Arial" w:cs="Arial"/>
                <w:b/>
                <w:bCs/>
                <w:color w:val="000000"/>
                <w:sz w:val="16"/>
                <w:szCs w:val="16"/>
                <w:lang w:val="es-CO" w:eastAsia="es-CO"/>
              </w:rPr>
              <w:t>ALARMAS AUDIBLES Y VISUALES DE LOS SIGUIENTES PARÁMETROS:</w:t>
            </w:r>
          </w:p>
        </w:tc>
        <w:tc>
          <w:tcPr>
            <w:tcW w:w="427" w:type="pct"/>
            <w:tcBorders>
              <w:top w:val="nil"/>
              <w:left w:val="nil"/>
              <w:bottom w:val="single" w:sz="4" w:space="0" w:color="auto"/>
              <w:right w:val="single" w:sz="4" w:space="0" w:color="auto"/>
            </w:tcBorders>
            <w:shd w:val="clear" w:color="auto" w:fill="auto"/>
            <w:noWrap/>
            <w:vAlign w:val="center"/>
            <w:hideMark/>
          </w:tcPr>
          <w:p w14:paraId="5193767D"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511" w:type="pct"/>
            <w:tcBorders>
              <w:top w:val="nil"/>
              <w:left w:val="nil"/>
              <w:bottom w:val="single" w:sz="4" w:space="0" w:color="auto"/>
              <w:right w:val="single" w:sz="4" w:space="0" w:color="auto"/>
            </w:tcBorders>
            <w:shd w:val="clear" w:color="auto" w:fill="auto"/>
            <w:noWrap/>
            <w:vAlign w:val="center"/>
            <w:hideMark/>
          </w:tcPr>
          <w:p w14:paraId="21358AA1"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366" w:type="pct"/>
            <w:tcBorders>
              <w:top w:val="nil"/>
              <w:left w:val="nil"/>
              <w:bottom w:val="single" w:sz="4" w:space="0" w:color="auto"/>
              <w:right w:val="single" w:sz="4" w:space="0" w:color="auto"/>
            </w:tcBorders>
            <w:shd w:val="clear" w:color="auto" w:fill="auto"/>
            <w:noWrap/>
            <w:vAlign w:val="center"/>
            <w:hideMark/>
          </w:tcPr>
          <w:p w14:paraId="1E140793" w14:textId="77777777" w:rsidR="00D45D5A" w:rsidRPr="00D45D5A" w:rsidRDefault="00D45D5A" w:rsidP="00D45D5A">
            <w:pPr>
              <w:jc w:val="cente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r>
      <w:tr w:rsidR="00D45D5A" w:rsidRPr="00D45D5A" w14:paraId="55136AEF" w14:textId="77777777" w:rsidTr="00D45D5A">
        <w:trPr>
          <w:gridAfter w:val="1"/>
          <w:wAfter w:w="3" w:type="pct"/>
          <w:trHeight w:val="300"/>
        </w:trPr>
        <w:tc>
          <w:tcPr>
            <w:tcW w:w="3693" w:type="pct"/>
            <w:tcBorders>
              <w:top w:val="nil"/>
              <w:left w:val="single" w:sz="4" w:space="0" w:color="auto"/>
              <w:bottom w:val="single" w:sz="4" w:space="0" w:color="auto"/>
              <w:right w:val="single" w:sz="4" w:space="0" w:color="auto"/>
            </w:tcBorders>
            <w:shd w:val="clear" w:color="auto" w:fill="auto"/>
            <w:vAlign w:val="center"/>
            <w:hideMark/>
          </w:tcPr>
          <w:p w14:paraId="41043B1D" w14:textId="6C3A8E9B" w:rsidR="00D45D5A" w:rsidRPr="00D45D5A" w:rsidRDefault="00D45D5A" w:rsidP="00D45D5A">
            <w:pPr>
              <w:rPr>
                <w:rFonts w:ascii="Arial" w:hAnsi="Arial" w:cs="Arial"/>
                <w:color w:val="000000"/>
                <w:sz w:val="16"/>
                <w:szCs w:val="16"/>
                <w:lang w:val="es-CO" w:eastAsia="es-CO"/>
              </w:rPr>
            </w:pPr>
            <w:r w:rsidRPr="00D45D5A">
              <w:rPr>
                <w:rFonts w:ascii="Arial" w:hAnsi="Arial" w:cs="Arial"/>
                <w:color w:val="000000"/>
                <w:sz w:val="16"/>
                <w:szCs w:val="16"/>
                <w:lang w:val="es-CO" w:eastAsia="es-CO"/>
              </w:rPr>
              <w:t>VELOCIDAD DE FLUJO LAMINAR Y DE LA BARRERA FRONTAL FUERA DE RANGO</w:t>
            </w:r>
            <w:r w:rsidR="006E40CB">
              <w:rPr>
                <w:rFonts w:ascii="Arial" w:hAnsi="Arial" w:cs="Arial"/>
                <w:color w:val="000000"/>
                <w:sz w:val="16"/>
                <w:szCs w:val="16"/>
                <w:lang w:val="es-CO" w:eastAsia="es-CO"/>
              </w:rPr>
              <w:t xml:space="preserve"> </w:t>
            </w:r>
            <w:r w:rsidR="006E40CB" w:rsidRPr="002C1E0B">
              <w:rPr>
                <w:rFonts w:ascii="Arial" w:hAnsi="Arial" w:cs="Arial"/>
                <w:b/>
                <w:bCs/>
                <w:color w:val="385623"/>
                <w:sz w:val="20"/>
                <w:szCs w:val="20"/>
                <w:u w:val="single"/>
                <w:lang w:eastAsia="es-CO"/>
              </w:rPr>
              <w:t>(ALARMA VISUAL OPCIONAL)</w:t>
            </w:r>
          </w:p>
        </w:tc>
        <w:tc>
          <w:tcPr>
            <w:tcW w:w="427" w:type="pct"/>
            <w:tcBorders>
              <w:top w:val="nil"/>
              <w:left w:val="nil"/>
              <w:bottom w:val="single" w:sz="4" w:space="0" w:color="auto"/>
              <w:right w:val="single" w:sz="4" w:space="0" w:color="auto"/>
            </w:tcBorders>
            <w:shd w:val="clear" w:color="auto" w:fill="auto"/>
            <w:noWrap/>
            <w:vAlign w:val="center"/>
            <w:hideMark/>
          </w:tcPr>
          <w:p w14:paraId="5A5CA113"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511" w:type="pct"/>
            <w:tcBorders>
              <w:top w:val="nil"/>
              <w:left w:val="nil"/>
              <w:bottom w:val="single" w:sz="4" w:space="0" w:color="auto"/>
              <w:right w:val="single" w:sz="4" w:space="0" w:color="auto"/>
            </w:tcBorders>
            <w:shd w:val="clear" w:color="auto" w:fill="auto"/>
            <w:noWrap/>
            <w:vAlign w:val="center"/>
            <w:hideMark/>
          </w:tcPr>
          <w:p w14:paraId="2E9C3D88"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366" w:type="pct"/>
            <w:tcBorders>
              <w:top w:val="nil"/>
              <w:left w:val="nil"/>
              <w:bottom w:val="single" w:sz="4" w:space="0" w:color="auto"/>
              <w:right w:val="single" w:sz="4" w:space="0" w:color="auto"/>
            </w:tcBorders>
            <w:shd w:val="clear" w:color="auto" w:fill="auto"/>
            <w:noWrap/>
            <w:vAlign w:val="center"/>
            <w:hideMark/>
          </w:tcPr>
          <w:p w14:paraId="3AF145E6" w14:textId="77777777" w:rsidR="00D45D5A" w:rsidRPr="00D45D5A" w:rsidRDefault="00D45D5A" w:rsidP="00D45D5A">
            <w:pPr>
              <w:jc w:val="cente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r>
      <w:tr w:rsidR="00D45D5A" w:rsidRPr="00D45D5A" w14:paraId="1FC5C3A9" w14:textId="77777777" w:rsidTr="00D45D5A">
        <w:trPr>
          <w:gridAfter w:val="1"/>
          <w:wAfter w:w="3" w:type="pct"/>
          <w:trHeight w:val="300"/>
        </w:trPr>
        <w:tc>
          <w:tcPr>
            <w:tcW w:w="3693" w:type="pct"/>
            <w:tcBorders>
              <w:top w:val="nil"/>
              <w:left w:val="single" w:sz="4" w:space="0" w:color="auto"/>
              <w:bottom w:val="single" w:sz="4" w:space="0" w:color="auto"/>
              <w:right w:val="single" w:sz="4" w:space="0" w:color="auto"/>
            </w:tcBorders>
            <w:shd w:val="clear" w:color="auto" w:fill="auto"/>
            <w:vAlign w:val="center"/>
            <w:hideMark/>
          </w:tcPr>
          <w:p w14:paraId="64FA3F9E" w14:textId="77777777" w:rsidR="00D45D5A" w:rsidRPr="00D45D5A" w:rsidRDefault="00D45D5A" w:rsidP="00D45D5A">
            <w:pPr>
              <w:rPr>
                <w:rFonts w:ascii="Arial" w:hAnsi="Arial" w:cs="Arial"/>
                <w:color w:val="000000"/>
                <w:sz w:val="16"/>
                <w:szCs w:val="16"/>
                <w:lang w:val="es-CO" w:eastAsia="es-CO"/>
              </w:rPr>
            </w:pPr>
            <w:r w:rsidRPr="00D45D5A">
              <w:rPr>
                <w:rFonts w:ascii="Arial" w:hAnsi="Arial" w:cs="Arial"/>
                <w:color w:val="000000"/>
                <w:sz w:val="16"/>
                <w:szCs w:val="16"/>
                <w:lang w:val="es-CO" w:eastAsia="es-CO"/>
              </w:rPr>
              <w:lastRenderedPageBreak/>
              <w:t>VENTANA FRONTAL ABIERTA</w:t>
            </w:r>
          </w:p>
        </w:tc>
        <w:tc>
          <w:tcPr>
            <w:tcW w:w="427" w:type="pct"/>
            <w:tcBorders>
              <w:top w:val="nil"/>
              <w:left w:val="nil"/>
              <w:bottom w:val="single" w:sz="4" w:space="0" w:color="auto"/>
              <w:right w:val="single" w:sz="4" w:space="0" w:color="auto"/>
            </w:tcBorders>
            <w:shd w:val="clear" w:color="auto" w:fill="auto"/>
            <w:noWrap/>
            <w:vAlign w:val="center"/>
            <w:hideMark/>
          </w:tcPr>
          <w:p w14:paraId="6F6786B5"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511" w:type="pct"/>
            <w:tcBorders>
              <w:top w:val="nil"/>
              <w:left w:val="nil"/>
              <w:bottom w:val="single" w:sz="4" w:space="0" w:color="auto"/>
              <w:right w:val="single" w:sz="4" w:space="0" w:color="auto"/>
            </w:tcBorders>
            <w:shd w:val="clear" w:color="auto" w:fill="auto"/>
            <w:noWrap/>
            <w:vAlign w:val="center"/>
            <w:hideMark/>
          </w:tcPr>
          <w:p w14:paraId="71A7C6AF"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366" w:type="pct"/>
            <w:tcBorders>
              <w:top w:val="nil"/>
              <w:left w:val="nil"/>
              <w:bottom w:val="single" w:sz="4" w:space="0" w:color="auto"/>
              <w:right w:val="single" w:sz="4" w:space="0" w:color="auto"/>
            </w:tcBorders>
            <w:shd w:val="clear" w:color="auto" w:fill="auto"/>
            <w:noWrap/>
            <w:vAlign w:val="center"/>
            <w:hideMark/>
          </w:tcPr>
          <w:p w14:paraId="4C7E2E5F" w14:textId="77777777" w:rsidR="00D45D5A" w:rsidRPr="00D45D5A" w:rsidRDefault="00D45D5A" w:rsidP="00D45D5A">
            <w:pPr>
              <w:jc w:val="cente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r>
      <w:tr w:rsidR="00D45D5A" w:rsidRPr="00D45D5A" w14:paraId="7C1B2753" w14:textId="77777777" w:rsidTr="00D45D5A">
        <w:trPr>
          <w:gridAfter w:val="1"/>
          <w:wAfter w:w="3" w:type="pct"/>
          <w:trHeight w:val="300"/>
        </w:trPr>
        <w:tc>
          <w:tcPr>
            <w:tcW w:w="3693" w:type="pct"/>
            <w:tcBorders>
              <w:top w:val="nil"/>
              <w:left w:val="single" w:sz="4" w:space="0" w:color="auto"/>
              <w:bottom w:val="single" w:sz="4" w:space="0" w:color="auto"/>
              <w:right w:val="single" w:sz="4" w:space="0" w:color="auto"/>
            </w:tcBorders>
            <w:shd w:val="clear" w:color="auto" w:fill="auto"/>
            <w:vAlign w:val="center"/>
            <w:hideMark/>
          </w:tcPr>
          <w:p w14:paraId="00EFF960" w14:textId="77777777" w:rsidR="00D45D5A" w:rsidRPr="00D45D5A" w:rsidRDefault="00D45D5A" w:rsidP="00D45D5A">
            <w:pPr>
              <w:rPr>
                <w:rFonts w:ascii="Arial" w:hAnsi="Arial" w:cs="Arial"/>
                <w:color w:val="000000"/>
                <w:sz w:val="16"/>
                <w:szCs w:val="16"/>
                <w:lang w:val="es-CO" w:eastAsia="es-CO"/>
              </w:rPr>
            </w:pPr>
            <w:r w:rsidRPr="00D45D5A">
              <w:rPr>
                <w:rFonts w:ascii="Arial" w:hAnsi="Arial" w:cs="Arial"/>
                <w:color w:val="000000"/>
                <w:sz w:val="16"/>
                <w:szCs w:val="16"/>
                <w:lang w:val="es-CO" w:eastAsia="es-CO"/>
              </w:rPr>
              <w:t>SATURACIÓN DE LOS FILTROS ULPA</w:t>
            </w:r>
          </w:p>
        </w:tc>
        <w:tc>
          <w:tcPr>
            <w:tcW w:w="427" w:type="pct"/>
            <w:tcBorders>
              <w:top w:val="nil"/>
              <w:left w:val="nil"/>
              <w:bottom w:val="single" w:sz="4" w:space="0" w:color="auto"/>
              <w:right w:val="single" w:sz="4" w:space="0" w:color="auto"/>
            </w:tcBorders>
            <w:shd w:val="clear" w:color="auto" w:fill="auto"/>
            <w:noWrap/>
            <w:vAlign w:val="center"/>
            <w:hideMark/>
          </w:tcPr>
          <w:p w14:paraId="113E7639"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511" w:type="pct"/>
            <w:tcBorders>
              <w:top w:val="nil"/>
              <w:left w:val="nil"/>
              <w:bottom w:val="single" w:sz="4" w:space="0" w:color="auto"/>
              <w:right w:val="single" w:sz="4" w:space="0" w:color="auto"/>
            </w:tcBorders>
            <w:shd w:val="clear" w:color="auto" w:fill="auto"/>
            <w:noWrap/>
            <w:vAlign w:val="center"/>
            <w:hideMark/>
          </w:tcPr>
          <w:p w14:paraId="244A31D7"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366" w:type="pct"/>
            <w:tcBorders>
              <w:top w:val="nil"/>
              <w:left w:val="nil"/>
              <w:bottom w:val="single" w:sz="4" w:space="0" w:color="auto"/>
              <w:right w:val="single" w:sz="4" w:space="0" w:color="auto"/>
            </w:tcBorders>
            <w:shd w:val="clear" w:color="auto" w:fill="auto"/>
            <w:noWrap/>
            <w:vAlign w:val="center"/>
            <w:hideMark/>
          </w:tcPr>
          <w:p w14:paraId="4D66CEDF" w14:textId="77777777" w:rsidR="00D45D5A" w:rsidRPr="00D45D5A" w:rsidRDefault="00D45D5A" w:rsidP="00D45D5A">
            <w:pPr>
              <w:jc w:val="cente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r>
      <w:tr w:rsidR="00D45D5A" w:rsidRPr="00D45D5A" w14:paraId="5E22A18B" w14:textId="77777777" w:rsidTr="00D45D5A">
        <w:trPr>
          <w:gridAfter w:val="1"/>
          <w:wAfter w:w="3" w:type="pct"/>
          <w:trHeight w:val="300"/>
        </w:trPr>
        <w:tc>
          <w:tcPr>
            <w:tcW w:w="3693" w:type="pct"/>
            <w:tcBorders>
              <w:top w:val="nil"/>
              <w:left w:val="single" w:sz="4" w:space="0" w:color="auto"/>
              <w:bottom w:val="single" w:sz="4" w:space="0" w:color="auto"/>
              <w:right w:val="single" w:sz="4" w:space="0" w:color="auto"/>
            </w:tcBorders>
            <w:shd w:val="clear" w:color="auto" w:fill="auto"/>
            <w:vAlign w:val="center"/>
            <w:hideMark/>
          </w:tcPr>
          <w:p w14:paraId="38C0894C" w14:textId="77777777" w:rsidR="00D45D5A" w:rsidRPr="00D45D5A" w:rsidRDefault="00D45D5A" w:rsidP="00D45D5A">
            <w:pPr>
              <w:rPr>
                <w:rFonts w:ascii="Arial" w:hAnsi="Arial" w:cs="Arial"/>
                <w:color w:val="000000"/>
                <w:sz w:val="16"/>
                <w:szCs w:val="16"/>
                <w:lang w:val="es-CO" w:eastAsia="es-CO"/>
              </w:rPr>
            </w:pPr>
            <w:r w:rsidRPr="00D45D5A">
              <w:rPr>
                <w:rFonts w:ascii="Arial" w:hAnsi="Arial" w:cs="Arial"/>
                <w:color w:val="000000"/>
                <w:sz w:val="16"/>
                <w:szCs w:val="16"/>
                <w:lang w:val="es-CO" w:eastAsia="es-CO"/>
              </w:rPr>
              <w:t>MAL FUNCIONAMIENTO DEL MOTOR</w:t>
            </w:r>
          </w:p>
        </w:tc>
        <w:tc>
          <w:tcPr>
            <w:tcW w:w="427" w:type="pct"/>
            <w:tcBorders>
              <w:top w:val="nil"/>
              <w:left w:val="nil"/>
              <w:bottom w:val="single" w:sz="4" w:space="0" w:color="auto"/>
              <w:right w:val="single" w:sz="4" w:space="0" w:color="auto"/>
            </w:tcBorders>
            <w:shd w:val="clear" w:color="auto" w:fill="auto"/>
            <w:noWrap/>
            <w:vAlign w:val="center"/>
            <w:hideMark/>
          </w:tcPr>
          <w:p w14:paraId="4D60030C"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511" w:type="pct"/>
            <w:tcBorders>
              <w:top w:val="nil"/>
              <w:left w:val="nil"/>
              <w:bottom w:val="single" w:sz="4" w:space="0" w:color="auto"/>
              <w:right w:val="single" w:sz="4" w:space="0" w:color="auto"/>
            </w:tcBorders>
            <w:shd w:val="clear" w:color="auto" w:fill="auto"/>
            <w:noWrap/>
            <w:vAlign w:val="center"/>
            <w:hideMark/>
          </w:tcPr>
          <w:p w14:paraId="7761C669"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366" w:type="pct"/>
            <w:tcBorders>
              <w:top w:val="nil"/>
              <w:left w:val="nil"/>
              <w:bottom w:val="single" w:sz="4" w:space="0" w:color="auto"/>
              <w:right w:val="single" w:sz="4" w:space="0" w:color="auto"/>
            </w:tcBorders>
            <w:shd w:val="clear" w:color="auto" w:fill="auto"/>
            <w:noWrap/>
            <w:vAlign w:val="center"/>
            <w:hideMark/>
          </w:tcPr>
          <w:p w14:paraId="7D05AF4A" w14:textId="77777777" w:rsidR="00D45D5A" w:rsidRPr="00D45D5A" w:rsidRDefault="00D45D5A" w:rsidP="00D45D5A">
            <w:pPr>
              <w:jc w:val="cente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r>
      <w:tr w:rsidR="00D45D5A" w:rsidRPr="00D45D5A" w14:paraId="72669F8E" w14:textId="77777777" w:rsidTr="00D45D5A">
        <w:trPr>
          <w:gridAfter w:val="1"/>
          <w:wAfter w:w="3" w:type="pct"/>
          <w:trHeight w:val="450"/>
        </w:trPr>
        <w:tc>
          <w:tcPr>
            <w:tcW w:w="3693" w:type="pct"/>
            <w:tcBorders>
              <w:top w:val="nil"/>
              <w:left w:val="single" w:sz="4" w:space="0" w:color="auto"/>
              <w:bottom w:val="single" w:sz="4" w:space="0" w:color="auto"/>
              <w:right w:val="single" w:sz="4" w:space="0" w:color="auto"/>
            </w:tcBorders>
            <w:shd w:val="clear" w:color="auto" w:fill="auto"/>
            <w:vAlign w:val="center"/>
            <w:hideMark/>
          </w:tcPr>
          <w:p w14:paraId="719C2E7B" w14:textId="77777777" w:rsidR="00D45D5A" w:rsidRPr="00D45D5A" w:rsidRDefault="00D45D5A" w:rsidP="00D45D5A">
            <w:pPr>
              <w:jc w:val="both"/>
              <w:rPr>
                <w:rFonts w:ascii="Arial" w:hAnsi="Arial" w:cs="Arial"/>
                <w:color w:val="000000"/>
                <w:sz w:val="16"/>
                <w:szCs w:val="16"/>
                <w:lang w:val="es-CO" w:eastAsia="es-CO"/>
              </w:rPr>
            </w:pPr>
            <w:r w:rsidRPr="00D45D5A">
              <w:rPr>
                <w:rFonts w:ascii="Arial" w:hAnsi="Arial" w:cs="Arial"/>
                <w:color w:val="000000"/>
                <w:sz w:val="16"/>
                <w:szCs w:val="16"/>
                <w:lang w:val="es-CO" w:eastAsia="es-CO"/>
              </w:rPr>
              <w:t>TEST DE CONTAMINACIÓN INTENCIONADA PARA CONFIRMAR EL ESTADO DE LOS FILTROS (OPCIONAL)</w:t>
            </w:r>
          </w:p>
        </w:tc>
        <w:tc>
          <w:tcPr>
            <w:tcW w:w="427" w:type="pct"/>
            <w:tcBorders>
              <w:top w:val="nil"/>
              <w:left w:val="nil"/>
              <w:bottom w:val="single" w:sz="4" w:space="0" w:color="auto"/>
              <w:right w:val="single" w:sz="4" w:space="0" w:color="auto"/>
            </w:tcBorders>
            <w:shd w:val="clear" w:color="auto" w:fill="auto"/>
            <w:noWrap/>
            <w:vAlign w:val="center"/>
            <w:hideMark/>
          </w:tcPr>
          <w:p w14:paraId="0FB00E7C"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511" w:type="pct"/>
            <w:tcBorders>
              <w:top w:val="nil"/>
              <w:left w:val="nil"/>
              <w:bottom w:val="single" w:sz="4" w:space="0" w:color="auto"/>
              <w:right w:val="single" w:sz="4" w:space="0" w:color="auto"/>
            </w:tcBorders>
            <w:shd w:val="clear" w:color="auto" w:fill="auto"/>
            <w:noWrap/>
            <w:vAlign w:val="center"/>
            <w:hideMark/>
          </w:tcPr>
          <w:p w14:paraId="702870CD"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366" w:type="pct"/>
            <w:tcBorders>
              <w:top w:val="nil"/>
              <w:left w:val="nil"/>
              <w:bottom w:val="single" w:sz="4" w:space="0" w:color="auto"/>
              <w:right w:val="single" w:sz="4" w:space="0" w:color="auto"/>
            </w:tcBorders>
            <w:shd w:val="clear" w:color="auto" w:fill="auto"/>
            <w:noWrap/>
            <w:vAlign w:val="center"/>
            <w:hideMark/>
          </w:tcPr>
          <w:p w14:paraId="5A7C6CCB" w14:textId="77777777" w:rsidR="00D45D5A" w:rsidRPr="00D45D5A" w:rsidRDefault="00D45D5A" w:rsidP="00D45D5A">
            <w:pPr>
              <w:jc w:val="cente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r>
      <w:tr w:rsidR="00D45D5A" w:rsidRPr="00D45D5A" w14:paraId="5DC13FDA" w14:textId="77777777" w:rsidTr="00D45D5A">
        <w:trPr>
          <w:gridAfter w:val="1"/>
          <w:wAfter w:w="3" w:type="pct"/>
          <w:trHeight w:val="300"/>
        </w:trPr>
        <w:tc>
          <w:tcPr>
            <w:tcW w:w="3693" w:type="pct"/>
            <w:tcBorders>
              <w:top w:val="nil"/>
              <w:left w:val="single" w:sz="4" w:space="0" w:color="auto"/>
              <w:bottom w:val="single" w:sz="4" w:space="0" w:color="auto"/>
              <w:right w:val="single" w:sz="4" w:space="0" w:color="auto"/>
            </w:tcBorders>
            <w:shd w:val="clear" w:color="auto" w:fill="auto"/>
            <w:vAlign w:val="center"/>
            <w:hideMark/>
          </w:tcPr>
          <w:p w14:paraId="6603F56F" w14:textId="77777777" w:rsidR="00D45D5A" w:rsidRPr="00D45D5A" w:rsidRDefault="00D45D5A" w:rsidP="00D45D5A">
            <w:pPr>
              <w:jc w:val="both"/>
              <w:rPr>
                <w:rFonts w:ascii="Arial" w:hAnsi="Arial" w:cs="Arial"/>
                <w:color w:val="000000"/>
                <w:sz w:val="16"/>
                <w:szCs w:val="16"/>
                <w:lang w:val="es-CO" w:eastAsia="es-CO"/>
              </w:rPr>
            </w:pPr>
            <w:r w:rsidRPr="00D45D5A">
              <w:rPr>
                <w:rFonts w:ascii="Arial" w:hAnsi="Arial" w:cs="Arial"/>
                <w:color w:val="000000"/>
                <w:sz w:val="16"/>
                <w:szCs w:val="16"/>
                <w:lang w:val="es-CO" w:eastAsia="es-CO"/>
              </w:rPr>
              <w:t xml:space="preserve">SE REQUIERE QUE LA CABINA SEA ENTREGADA CON BASE MÓVIL </w:t>
            </w:r>
          </w:p>
        </w:tc>
        <w:tc>
          <w:tcPr>
            <w:tcW w:w="427" w:type="pct"/>
            <w:tcBorders>
              <w:top w:val="nil"/>
              <w:left w:val="nil"/>
              <w:bottom w:val="single" w:sz="4" w:space="0" w:color="auto"/>
              <w:right w:val="single" w:sz="4" w:space="0" w:color="auto"/>
            </w:tcBorders>
            <w:shd w:val="clear" w:color="auto" w:fill="auto"/>
            <w:noWrap/>
            <w:vAlign w:val="center"/>
            <w:hideMark/>
          </w:tcPr>
          <w:p w14:paraId="40EB7E10"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511" w:type="pct"/>
            <w:tcBorders>
              <w:top w:val="nil"/>
              <w:left w:val="nil"/>
              <w:bottom w:val="single" w:sz="4" w:space="0" w:color="auto"/>
              <w:right w:val="single" w:sz="4" w:space="0" w:color="auto"/>
            </w:tcBorders>
            <w:shd w:val="clear" w:color="auto" w:fill="auto"/>
            <w:noWrap/>
            <w:vAlign w:val="center"/>
            <w:hideMark/>
          </w:tcPr>
          <w:p w14:paraId="25500461"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366" w:type="pct"/>
            <w:tcBorders>
              <w:top w:val="nil"/>
              <w:left w:val="nil"/>
              <w:bottom w:val="single" w:sz="4" w:space="0" w:color="auto"/>
              <w:right w:val="single" w:sz="4" w:space="0" w:color="auto"/>
            </w:tcBorders>
            <w:shd w:val="clear" w:color="auto" w:fill="auto"/>
            <w:noWrap/>
            <w:vAlign w:val="center"/>
            <w:hideMark/>
          </w:tcPr>
          <w:p w14:paraId="09C4CB8B" w14:textId="77777777" w:rsidR="00D45D5A" w:rsidRPr="00D45D5A" w:rsidRDefault="00D45D5A" w:rsidP="00D45D5A">
            <w:pPr>
              <w:jc w:val="cente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r>
      <w:tr w:rsidR="00D45D5A" w:rsidRPr="00D45D5A" w14:paraId="31B4B16A" w14:textId="77777777" w:rsidTr="00D45D5A">
        <w:trPr>
          <w:gridAfter w:val="1"/>
          <w:wAfter w:w="3" w:type="pct"/>
          <w:trHeight w:val="675"/>
        </w:trPr>
        <w:tc>
          <w:tcPr>
            <w:tcW w:w="3693" w:type="pct"/>
            <w:tcBorders>
              <w:top w:val="nil"/>
              <w:left w:val="single" w:sz="4" w:space="0" w:color="auto"/>
              <w:bottom w:val="single" w:sz="4" w:space="0" w:color="auto"/>
              <w:right w:val="single" w:sz="4" w:space="0" w:color="auto"/>
            </w:tcBorders>
            <w:shd w:val="clear" w:color="auto" w:fill="auto"/>
            <w:vAlign w:val="center"/>
            <w:hideMark/>
          </w:tcPr>
          <w:p w14:paraId="59BB7C6A" w14:textId="77777777" w:rsidR="00D45D5A" w:rsidRPr="00D45D5A" w:rsidRDefault="00D45D5A" w:rsidP="00D45D5A">
            <w:pPr>
              <w:jc w:val="both"/>
              <w:rPr>
                <w:rFonts w:ascii="Arial" w:hAnsi="Arial" w:cs="Arial"/>
                <w:color w:val="000000"/>
                <w:sz w:val="16"/>
                <w:szCs w:val="16"/>
                <w:lang w:val="es-CO" w:eastAsia="es-CO"/>
              </w:rPr>
            </w:pPr>
            <w:r w:rsidRPr="00D45D5A">
              <w:rPr>
                <w:rFonts w:ascii="Arial" w:hAnsi="Arial" w:cs="Arial"/>
                <w:color w:val="000000"/>
                <w:sz w:val="16"/>
                <w:szCs w:val="16"/>
                <w:lang w:val="es-CO" w:eastAsia="es-CO"/>
              </w:rPr>
              <w:t xml:space="preserve">SE REQUIERE </w:t>
            </w:r>
            <w:proofErr w:type="gramStart"/>
            <w:r w:rsidRPr="00D45D5A">
              <w:rPr>
                <w:rFonts w:ascii="Arial" w:hAnsi="Arial" w:cs="Arial"/>
                <w:color w:val="000000"/>
                <w:sz w:val="16"/>
                <w:szCs w:val="16"/>
                <w:lang w:val="es-CO" w:eastAsia="es-CO"/>
              </w:rPr>
              <w:t>QUE</w:t>
            </w:r>
            <w:proofErr w:type="gramEnd"/>
            <w:r w:rsidRPr="00D45D5A">
              <w:rPr>
                <w:rFonts w:ascii="Arial" w:hAnsi="Arial" w:cs="Arial"/>
                <w:color w:val="000000"/>
                <w:sz w:val="16"/>
                <w:szCs w:val="16"/>
                <w:lang w:val="es-CO" w:eastAsia="es-CO"/>
              </w:rPr>
              <w:t xml:space="preserve"> EN LA INSTALACIÓN Y PUESTA EN FUNCIONAMIENTO DE LA CABINA, SE REALICE EL PROCESO DE VALIDACIÓN Y/O CALIFICACION GARANTIZANDO EL CUMPLIMIENTO DE LA NORMA </w:t>
            </w:r>
          </w:p>
        </w:tc>
        <w:tc>
          <w:tcPr>
            <w:tcW w:w="427" w:type="pct"/>
            <w:tcBorders>
              <w:top w:val="nil"/>
              <w:left w:val="nil"/>
              <w:bottom w:val="single" w:sz="4" w:space="0" w:color="auto"/>
              <w:right w:val="single" w:sz="4" w:space="0" w:color="auto"/>
            </w:tcBorders>
            <w:shd w:val="clear" w:color="auto" w:fill="auto"/>
            <w:noWrap/>
            <w:vAlign w:val="center"/>
            <w:hideMark/>
          </w:tcPr>
          <w:p w14:paraId="08A0CFC5"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511" w:type="pct"/>
            <w:tcBorders>
              <w:top w:val="nil"/>
              <w:left w:val="nil"/>
              <w:bottom w:val="single" w:sz="4" w:space="0" w:color="auto"/>
              <w:right w:val="single" w:sz="4" w:space="0" w:color="auto"/>
            </w:tcBorders>
            <w:shd w:val="clear" w:color="auto" w:fill="auto"/>
            <w:noWrap/>
            <w:vAlign w:val="center"/>
            <w:hideMark/>
          </w:tcPr>
          <w:p w14:paraId="1C4F6334"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366" w:type="pct"/>
            <w:tcBorders>
              <w:top w:val="nil"/>
              <w:left w:val="nil"/>
              <w:bottom w:val="single" w:sz="4" w:space="0" w:color="auto"/>
              <w:right w:val="single" w:sz="4" w:space="0" w:color="auto"/>
            </w:tcBorders>
            <w:shd w:val="clear" w:color="auto" w:fill="auto"/>
            <w:noWrap/>
            <w:vAlign w:val="center"/>
            <w:hideMark/>
          </w:tcPr>
          <w:p w14:paraId="2C9D82EE" w14:textId="77777777" w:rsidR="00D45D5A" w:rsidRPr="00D45D5A" w:rsidRDefault="00D45D5A" w:rsidP="00D45D5A">
            <w:pPr>
              <w:jc w:val="cente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r>
      <w:tr w:rsidR="00D45D5A" w:rsidRPr="00D45D5A" w14:paraId="4C582446" w14:textId="77777777" w:rsidTr="00D45D5A">
        <w:trPr>
          <w:gridAfter w:val="1"/>
          <w:wAfter w:w="3" w:type="pct"/>
          <w:trHeight w:val="300"/>
        </w:trPr>
        <w:tc>
          <w:tcPr>
            <w:tcW w:w="3693" w:type="pct"/>
            <w:tcBorders>
              <w:top w:val="nil"/>
              <w:left w:val="single" w:sz="4" w:space="0" w:color="auto"/>
              <w:bottom w:val="single" w:sz="4" w:space="0" w:color="auto"/>
              <w:right w:val="single" w:sz="4" w:space="0" w:color="auto"/>
            </w:tcBorders>
            <w:shd w:val="clear" w:color="auto" w:fill="auto"/>
            <w:vAlign w:val="center"/>
            <w:hideMark/>
          </w:tcPr>
          <w:p w14:paraId="7C06F7E3" w14:textId="77777777" w:rsidR="00D45D5A" w:rsidRPr="00D45D5A" w:rsidRDefault="00D45D5A" w:rsidP="00D45D5A">
            <w:pPr>
              <w:rPr>
                <w:rFonts w:ascii="Arial" w:hAnsi="Arial" w:cs="Arial"/>
                <w:color w:val="000000"/>
                <w:sz w:val="16"/>
                <w:szCs w:val="16"/>
                <w:lang w:val="es-CO" w:eastAsia="es-CO"/>
              </w:rPr>
            </w:pPr>
            <w:r w:rsidRPr="00D45D5A">
              <w:rPr>
                <w:rFonts w:ascii="Arial" w:hAnsi="Arial" w:cs="Arial"/>
                <w:color w:val="000000"/>
                <w:sz w:val="16"/>
                <w:szCs w:val="16"/>
                <w:lang w:val="es-CO" w:eastAsia="es-CO"/>
              </w:rPr>
              <w:t>ALIMENTACIÓN ELÉCTRICA 110-120V 60HZ</w:t>
            </w:r>
          </w:p>
        </w:tc>
        <w:tc>
          <w:tcPr>
            <w:tcW w:w="427" w:type="pct"/>
            <w:tcBorders>
              <w:top w:val="nil"/>
              <w:left w:val="nil"/>
              <w:bottom w:val="single" w:sz="4" w:space="0" w:color="auto"/>
              <w:right w:val="single" w:sz="4" w:space="0" w:color="auto"/>
            </w:tcBorders>
            <w:shd w:val="clear" w:color="auto" w:fill="auto"/>
            <w:noWrap/>
            <w:vAlign w:val="center"/>
            <w:hideMark/>
          </w:tcPr>
          <w:p w14:paraId="3260AB23"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511" w:type="pct"/>
            <w:tcBorders>
              <w:top w:val="nil"/>
              <w:left w:val="nil"/>
              <w:bottom w:val="single" w:sz="4" w:space="0" w:color="auto"/>
              <w:right w:val="single" w:sz="4" w:space="0" w:color="auto"/>
            </w:tcBorders>
            <w:shd w:val="clear" w:color="auto" w:fill="auto"/>
            <w:noWrap/>
            <w:vAlign w:val="center"/>
            <w:hideMark/>
          </w:tcPr>
          <w:p w14:paraId="4192384E"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366" w:type="pct"/>
            <w:tcBorders>
              <w:top w:val="nil"/>
              <w:left w:val="nil"/>
              <w:bottom w:val="single" w:sz="4" w:space="0" w:color="auto"/>
              <w:right w:val="single" w:sz="4" w:space="0" w:color="auto"/>
            </w:tcBorders>
            <w:shd w:val="clear" w:color="auto" w:fill="auto"/>
            <w:noWrap/>
            <w:vAlign w:val="center"/>
            <w:hideMark/>
          </w:tcPr>
          <w:p w14:paraId="2186D2F7" w14:textId="77777777" w:rsidR="00D45D5A" w:rsidRPr="00D45D5A" w:rsidRDefault="00D45D5A" w:rsidP="00D45D5A">
            <w:pPr>
              <w:jc w:val="cente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r>
      <w:tr w:rsidR="00D45D5A" w:rsidRPr="00D45D5A" w14:paraId="3BF6B92D" w14:textId="77777777" w:rsidTr="00D45D5A">
        <w:trPr>
          <w:gridAfter w:val="1"/>
          <w:wAfter w:w="3" w:type="pct"/>
          <w:trHeight w:val="675"/>
        </w:trPr>
        <w:tc>
          <w:tcPr>
            <w:tcW w:w="3693" w:type="pct"/>
            <w:tcBorders>
              <w:top w:val="nil"/>
              <w:left w:val="single" w:sz="4" w:space="0" w:color="auto"/>
              <w:bottom w:val="nil"/>
              <w:right w:val="single" w:sz="4" w:space="0" w:color="auto"/>
            </w:tcBorders>
            <w:shd w:val="clear" w:color="auto" w:fill="auto"/>
            <w:vAlign w:val="center"/>
            <w:hideMark/>
          </w:tcPr>
          <w:p w14:paraId="6C746366" w14:textId="77777777" w:rsidR="00D45D5A" w:rsidRPr="00D45D5A" w:rsidRDefault="00D45D5A" w:rsidP="00D45D5A">
            <w:pPr>
              <w:jc w:val="both"/>
              <w:rPr>
                <w:rFonts w:ascii="Arial" w:hAnsi="Arial" w:cs="Arial"/>
                <w:color w:val="000000"/>
                <w:sz w:val="16"/>
                <w:szCs w:val="16"/>
                <w:lang w:val="es-CO" w:eastAsia="es-CO"/>
              </w:rPr>
            </w:pPr>
            <w:r w:rsidRPr="00D45D5A">
              <w:rPr>
                <w:rFonts w:ascii="Arial" w:eastAsiaTheme="minorHAnsi" w:hAnsi="Arial" w:cs="Arial"/>
                <w:color w:val="000000"/>
                <w:sz w:val="16"/>
                <w:szCs w:val="16"/>
                <w:lang w:val="es-CO" w:eastAsia="en-US"/>
              </w:rPr>
              <w:t>ANEXAR CERTIFICACIÓN VIGENTE EXPEDIDA POR LA AUTORIDAD CERTIFICADORA COMPETENTE O LA DECLARACIÓN DE CONFORMIDAD EXPEDIDA POR EL FABRICANTE EN RELACIÓN CON EL CUMPLIMIENTO DE LAS NORMAS: FDA (FOOD AND DRUG ADMINISTRATION) Y/O CE (COMISIÓN EUROPEA), Y/O UL (UNDERWRITERS LABORATORIES), Y/O TÜV (TECHNISCHER ÜBERWACHUNGS-VEREIN).</w:t>
            </w:r>
          </w:p>
        </w:tc>
        <w:tc>
          <w:tcPr>
            <w:tcW w:w="427" w:type="pct"/>
            <w:tcBorders>
              <w:top w:val="nil"/>
              <w:left w:val="nil"/>
              <w:bottom w:val="single" w:sz="4" w:space="0" w:color="auto"/>
              <w:right w:val="single" w:sz="4" w:space="0" w:color="auto"/>
            </w:tcBorders>
            <w:shd w:val="clear" w:color="auto" w:fill="auto"/>
            <w:noWrap/>
            <w:vAlign w:val="center"/>
            <w:hideMark/>
          </w:tcPr>
          <w:p w14:paraId="48163551"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511" w:type="pct"/>
            <w:tcBorders>
              <w:top w:val="nil"/>
              <w:left w:val="nil"/>
              <w:bottom w:val="single" w:sz="4" w:space="0" w:color="auto"/>
              <w:right w:val="single" w:sz="4" w:space="0" w:color="auto"/>
            </w:tcBorders>
            <w:shd w:val="clear" w:color="auto" w:fill="auto"/>
            <w:noWrap/>
            <w:vAlign w:val="center"/>
            <w:hideMark/>
          </w:tcPr>
          <w:p w14:paraId="1708489C"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366" w:type="pct"/>
            <w:tcBorders>
              <w:top w:val="nil"/>
              <w:left w:val="nil"/>
              <w:bottom w:val="single" w:sz="4" w:space="0" w:color="auto"/>
              <w:right w:val="single" w:sz="4" w:space="0" w:color="auto"/>
            </w:tcBorders>
            <w:shd w:val="clear" w:color="auto" w:fill="auto"/>
            <w:noWrap/>
            <w:vAlign w:val="center"/>
            <w:hideMark/>
          </w:tcPr>
          <w:p w14:paraId="33D63687" w14:textId="77777777" w:rsidR="00D45D5A" w:rsidRPr="00D45D5A" w:rsidRDefault="00D45D5A" w:rsidP="00D45D5A">
            <w:pPr>
              <w:jc w:val="cente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r>
      <w:tr w:rsidR="00D45D5A" w:rsidRPr="00D45D5A" w14:paraId="48B9F4AB" w14:textId="77777777" w:rsidTr="00D45D5A">
        <w:trPr>
          <w:gridAfter w:val="1"/>
          <w:wAfter w:w="3" w:type="pct"/>
          <w:trHeight w:val="300"/>
        </w:trPr>
        <w:tc>
          <w:tcPr>
            <w:tcW w:w="3693" w:type="pct"/>
            <w:tcBorders>
              <w:top w:val="nil"/>
              <w:left w:val="single" w:sz="4" w:space="0" w:color="auto"/>
              <w:bottom w:val="nil"/>
              <w:right w:val="single" w:sz="4" w:space="0" w:color="auto"/>
            </w:tcBorders>
            <w:shd w:val="clear" w:color="auto" w:fill="auto"/>
            <w:vAlign w:val="center"/>
            <w:hideMark/>
          </w:tcPr>
          <w:p w14:paraId="032ACEEA" w14:textId="77777777" w:rsidR="00D45D5A" w:rsidRPr="00D45D5A" w:rsidRDefault="00D45D5A" w:rsidP="00D45D5A">
            <w:pPr>
              <w:rPr>
                <w:rFonts w:ascii="Arial" w:hAnsi="Arial" w:cs="Arial"/>
                <w:color w:val="000000"/>
                <w:sz w:val="16"/>
                <w:szCs w:val="16"/>
                <w:lang w:val="es-CO" w:eastAsia="es-CO"/>
              </w:rPr>
            </w:pPr>
            <w:r w:rsidRPr="00D45D5A">
              <w:rPr>
                <w:rFonts w:ascii="Arial" w:hAnsi="Arial" w:cs="Arial"/>
                <w:color w:val="000000"/>
                <w:sz w:val="16"/>
                <w:szCs w:val="16"/>
                <w:lang w:val="es-CO" w:eastAsia="es-CO"/>
              </w:rPr>
              <w:t xml:space="preserve">FDA (FOOD AND DRUG ADMINISTRATION) Y/O         </w:t>
            </w:r>
          </w:p>
        </w:tc>
        <w:tc>
          <w:tcPr>
            <w:tcW w:w="427" w:type="pct"/>
            <w:tcBorders>
              <w:top w:val="nil"/>
              <w:left w:val="nil"/>
              <w:bottom w:val="single" w:sz="4" w:space="0" w:color="auto"/>
              <w:right w:val="single" w:sz="4" w:space="0" w:color="auto"/>
            </w:tcBorders>
            <w:shd w:val="clear" w:color="auto" w:fill="auto"/>
            <w:noWrap/>
            <w:vAlign w:val="center"/>
            <w:hideMark/>
          </w:tcPr>
          <w:p w14:paraId="1C509923"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511" w:type="pct"/>
            <w:tcBorders>
              <w:top w:val="nil"/>
              <w:left w:val="nil"/>
              <w:bottom w:val="single" w:sz="4" w:space="0" w:color="auto"/>
              <w:right w:val="single" w:sz="4" w:space="0" w:color="auto"/>
            </w:tcBorders>
            <w:shd w:val="clear" w:color="auto" w:fill="auto"/>
            <w:noWrap/>
            <w:vAlign w:val="center"/>
            <w:hideMark/>
          </w:tcPr>
          <w:p w14:paraId="5B0F9B0C"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366" w:type="pct"/>
            <w:tcBorders>
              <w:top w:val="nil"/>
              <w:left w:val="nil"/>
              <w:bottom w:val="single" w:sz="4" w:space="0" w:color="auto"/>
              <w:right w:val="single" w:sz="4" w:space="0" w:color="auto"/>
            </w:tcBorders>
            <w:shd w:val="clear" w:color="auto" w:fill="auto"/>
            <w:noWrap/>
            <w:vAlign w:val="center"/>
            <w:hideMark/>
          </w:tcPr>
          <w:p w14:paraId="00BC0935" w14:textId="77777777" w:rsidR="00D45D5A" w:rsidRPr="00D45D5A" w:rsidRDefault="00D45D5A" w:rsidP="00D45D5A">
            <w:pPr>
              <w:jc w:val="cente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r>
      <w:tr w:rsidR="00D45D5A" w:rsidRPr="00D45D5A" w14:paraId="5426C27D" w14:textId="77777777" w:rsidTr="00D45D5A">
        <w:trPr>
          <w:gridAfter w:val="1"/>
          <w:wAfter w:w="3" w:type="pct"/>
          <w:trHeight w:val="300"/>
        </w:trPr>
        <w:tc>
          <w:tcPr>
            <w:tcW w:w="3693" w:type="pct"/>
            <w:tcBorders>
              <w:top w:val="nil"/>
              <w:left w:val="single" w:sz="4" w:space="0" w:color="auto"/>
              <w:bottom w:val="nil"/>
              <w:right w:val="single" w:sz="4" w:space="0" w:color="auto"/>
            </w:tcBorders>
            <w:shd w:val="clear" w:color="auto" w:fill="auto"/>
            <w:vAlign w:val="center"/>
          </w:tcPr>
          <w:p w14:paraId="20EC29BA" w14:textId="77777777" w:rsidR="00D45D5A" w:rsidRPr="00D45D5A" w:rsidRDefault="00D45D5A" w:rsidP="00D45D5A">
            <w:pPr>
              <w:rPr>
                <w:rFonts w:ascii="Arial" w:hAnsi="Arial" w:cs="Arial"/>
                <w:color w:val="000000"/>
                <w:sz w:val="16"/>
                <w:szCs w:val="16"/>
                <w:lang w:val="es-CO" w:eastAsia="es-CO"/>
              </w:rPr>
            </w:pPr>
            <w:r w:rsidRPr="00D45D5A">
              <w:rPr>
                <w:rFonts w:ascii="Arial" w:hAnsi="Arial" w:cs="Arial"/>
                <w:color w:val="000000"/>
                <w:sz w:val="16"/>
                <w:szCs w:val="16"/>
                <w:lang w:val="es-CO" w:eastAsia="es-CO"/>
              </w:rPr>
              <w:t>CE (COMISIÓN EUROPEA)</w:t>
            </w:r>
          </w:p>
        </w:tc>
        <w:tc>
          <w:tcPr>
            <w:tcW w:w="427" w:type="pct"/>
            <w:tcBorders>
              <w:top w:val="nil"/>
              <w:left w:val="nil"/>
              <w:bottom w:val="single" w:sz="4" w:space="0" w:color="auto"/>
              <w:right w:val="single" w:sz="4" w:space="0" w:color="auto"/>
            </w:tcBorders>
            <w:shd w:val="clear" w:color="auto" w:fill="auto"/>
            <w:noWrap/>
            <w:vAlign w:val="center"/>
          </w:tcPr>
          <w:p w14:paraId="1F098F34" w14:textId="77777777" w:rsidR="00D45D5A" w:rsidRPr="00D45D5A" w:rsidRDefault="00D45D5A" w:rsidP="00D45D5A">
            <w:pPr>
              <w:rPr>
                <w:rFonts w:ascii="Calibri" w:hAnsi="Calibri" w:cs="Calibri"/>
                <w:color w:val="000000"/>
                <w:sz w:val="22"/>
                <w:szCs w:val="22"/>
                <w:lang w:val="es-CO" w:eastAsia="es-CO"/>
              </w:rPr>
            </w:pPr>
          </w:p>
        </w:tc>
        <w:tc>
          <w:tcPr>
            <w:tcW w:w="511" w:type="pct"/>
            <w:tcBorders>
              <w:top w:val="nil"/>
              <w:left w:val="nil"/>
              <w:bottom w:val="single" w:sz="4" w:space="0" w:color="auto"/>
              <w:right w:val="single" w:sz="4" w:space="0" w:color="auto"/>
            </w:tcBorders>
            <w:shd w:val="clear" w:color="auto" w:fill="auto"/>
            <w:noWrap/>
            <w:vAlign w:val="center"/>
          </w:tcPr>
          <w:p w14:paraId="4CC76E12" w14:textId="77777777" w:rsidR="00D45D5A" w:rsidRPr="00D45D5A" w:rsidRDefault="00D45D5A" w:rsidP="00D45D5A">
            <w:pPr>
              <w:rPr>
                <w:rFonts w:ascii="Calibri" w:hAnsi="Calibri" w:cs="Calibri"/>
                <w:color w:val="000000"/>
                <w:sz w:val="22"/>
                <w:szCs w:val="22"/>
                <w:lang w:val="es-CO" w:eastAsia="es-CO"/>
              </w:rPr>
            </w:pPr>
          </w:p>
        </w:tc>
        <w:tc>
          <w:tcPr>
            <w:tcW w:w="366" w:type="pct"/>
            <w:tcBorders>
              <w:top w:val="nil"/>
              <w:left w:val="nil"/>
              <w:bottom w:val="single" w:sz="4" w:space="0" w:color="auto"/>
              <w:right w:val="single" w:sz="4" w:space="0" w:color="auto"/>
            </w:tcBorders>
            <w:shd w:val="clear" w:color="auto" w:fill="auto"/>
            <w:noWrap/>
            <w:vAlign w:val="center"/>
          </w:tcPr>
          <w:p w14:paraId="19D67A83" w14:textId="77777777" w:rsidR="00D45D5A" w:rsidRPr="00D45D5A" w:rsidRDefault="00D45D5A" w:rsidP="00D45D5A">
            <w:pPr>
              <w:jc w:val="center"/>
              <w:rPr>
                <w:rFonts w:ascii="Calibri" w:hAnsi="Calibri" w:cs="Calibri"/>
                <w:color w:val="000000"/>
                <w:sz w:val="22"/>
                <w:szCs w:val="22"/>
                <w:lang w:val="es-CO" w:eastAsia="es-CO"/>
              </w:rPr>
            </w:pPr>
          </w:p>
        </w:tc>
      </w:tr>
      <w:tr w:rsidR="00D45D5A" w:rsidRPr="00D45D5A" w14:paraId="76DD2D63" w14:textId="77777777" w:rsidTr="00D45D5A">
        <w:trPr>
          <w:gridAfter w:val="1"/>
          <w:wAfter w:w="3" w:type="pct"/>
          <w:trHeight w:val="300"/>
        </w:trPr>
        <w:tc>
          <w:tcPr>
            <w:tcW w:w="3693" w:type="pct"/>
            <w:tcBorders>
              <w:top w:val="nil"/>
              <w:left w:val="single" w:sz="4" w:space="0" w:color="auto"/>
              <w:bottom w:val="nil"/>
              <w:right w:val="single" w:sz="4" w:space="0" w:color="auto"/>
            </w:tcBorders>
            <w:shd w:val="clear" w:color="auto" w:fill="auto"/>
            <w:vAlign w:val="center"/>
          </w:tcPr>
          <w:p w14:paraId="6E001983" w14:textId="77777777" w:rsidR="00D45D5A" w:rsidRPr="00D45D5A" w:rsidRDefault="00D45D5A" w:rsidP="00D45D5A">
            <w:pPr>
              <w:rPr>
                <w:rFonts w:ascii="Arial" w:hAnsi="Arial" w:cs="Arial"/>
                <w:color w:val="000000"/>
                <w:sz w:val="16"/>
                <w:szCs w:val="16"/>
                <w:lang w:val="es-CO" w:eastAsia="es-CO"/>
              </w:rPr>
            </w:pPr>
            <w:r w:rsidRPr="00D45D5A">
              <w:rPr>
                <w:rFonts w:ascii="Arial" w:eastAsiaTheme="minorHAnsi" w:hAnsi="Arial" w:cs="Arial"/>
                <w:color w:val="000000"/>
                <w:sz w:val="16"/>
                <w:szCs w:val="16"/>
                <w:shd w:val="clear" w:color="auto" w:fill="FFFFFF"/>
                <w:lang w:val="es-CO" w:eastAsia="en-US"/>
              </w:rPr>
              <w:t>UL (UNDERWRITERS LABORATORIES)</w:t>
            </w:r>
          </w:p>
        </w:tc>
        <w:tc>
          <w:tcPr>
            <w:tcW w:w="427" w:type="pct"/>
            <w:tcBorders>
              <w:top w:val="nil"/>
              <w:left w:val="nil"/>
              <w:bottom w:val="single" w:sz="4" w:space="0" w:color="auto"/>
              <w:right w:val="single" w:sz="4" w:space="0" w:color="auto"/>
            </w:tcBorders>
            <w:shd w:val="clear" w:color="auto" w:fill="auto"/>
            <w:noWrap/>
            <w:vAlign w:val="center"/>
          </w:tcPr>
          <w:p w14:paraId="14DFAA35" w14:textId="77777777" w:rsidR="00D45D5A" w:rsidRPr="00D45D5A" w:rsidRDefault="00D45D5A" w:rsidP="00D45D5A">
            <w:pPr>
              <w:rPr>
                <w:rFonts w:ascii="Calibri" w:hAnsi="Calibri" w:cs="Calibri"/>
                <w:color w:val="000000"/>
                <w:sz w:val="22"/>
                <w:szCs w:val="22"/>
                <w:lang w:val="es-CO" w:eastAsia="es-CO"/>
              </w:rPr>
            </w:pPr>
          </w:p>
        </w:tc>
        <w:tc>
          <w:tcPr>
            <w:tcW w:w="511" w:type="pct"/>
            <w:tcBorders>
              <w:top w:val="nil"/>
              <w:left w:val="nil"/>
              <w:bottom w:val="single" w:sz="4" w:space="0" w:color="auto"/>
              <w:right w:val="single" w:sz="4" w:space="0" w:color="auto"/>
            </w:tcBorders>
            <w:shd w:val="clear" w:color="auto" w:fill="auto"/>
            <w:noWrap/>
            <w:vAlign w:val="center"/>
          </w:tcPr>
          <w:p w14:paraId="63917138" w14:textId="77777777" w:rsidR="00D45D5A" w:rsidRPr="00D45D5A" w:rsidRDefault="00D45D5A" w:rsidP="00D45D5A">
            <w:pPr>
              <w:rPr>
                <w:rFonts w:ascii="Calibri" w:hAnsi="Calibri" w:cs="Calibri"/>
                <w:color w:val="000000"/>
                <w:sz w:val="22"/>
                <w:szCs w:val="22"/>
                <w:lang w:val="es-CO" w:eastAsia="es-CO"/>
              </w:rPr>
            </w:pPr>
          </w:p>
        </w:tc>
        <w:tc>
          <w:tcPr>
            <w:tcW w:w="366" w:type="pct"/>
            <w:tcBorders>
              <w:top w:val="nil"/>
              <w:left w:val="nil"/>
              <w:bottom w:val="single" w:sz="4" w:space="0" w:color="auto"/>
              <w:right w:val="single" w:sz="4" w:space="0" w:color="auto"/>
            </w:tcBorders>
            <w:shd w:val="clear" w:color="auto" w:fill="auto"/>
            <w:noWrap/>
            <w:vAlign w:val="center"/>
          </w:tcPr>
          <w:p w14:paraId="5DB15380" w14:textId="77777777" w:rsidR="00D45D5A" w:rsidRPr="00D45D5A" w:rsidRDefault="00D45D5A" w:rsidP="00D45D5A">
            <w:pPr>
              <w:jc w:val="center"/>
              <w:rPr>
                <w:rFonts w:ascii="Calibri" w:hAnsi="Calibri" w:cs="Calibri"/>
                <w:color w:val="000000"/>
                <w:sz w:val="22"/>
                <w:szCs w:val="22"/>
                <w:lang w:val="es-CO" w:eastAsia="es-CO"/>
              </w:rPr>
            </w:pPr>
          </w:p>
        </w:tc>
      </w:tr>
      <w:tr w:rsidR="00D45D5A" w:rsidRPr="00D45D5A" w14:paraId="40A3E0FB" w14:textId="77777777" w:rsidTr="00D45D5A">
        <w:trPr>
          <w:gridAfter w:val="1"/>
          <w:wAfter w:w="3" w:type="pct"/>
          <w:trHeight w:val="300"/>
        </w:trPr>
        <w:tc>
          <w:tcPr>
            <w:tcW w:w="3693" w:type="pct"/>
            <w:tcBorders>
              <w:top w:val="nil"/>
              <w:left w:val="single" w:sz="4" w:space="0" w:color="auto"/>
              <w:bottom w:val="single" w:sz="4" w:space="0" w:color="auto"/>
              <w:right w:val="single" w:sz="4" w:space="0" w:color="auto"/>
            </w:tcBorders>
            <w:shd w:val="clear" w:color="auto" w:fill="auto"/>
            <w:vAlign w:val="center"/>
            <w:hideMark/>
          </w:tcPr>
          <w:p w14:paraId="1E2331A4" w14:textId="77777777" w:rsidR="00D45D5A" w:rsidRPr="00D45D5A" w:rsidRDefault="00D45D5A" w:rsidP="00D45D5A">
            <w:pPr>
              <w:rPr>
                <w:rFonts w:ascii="Arial" w:hAnsi="Arial" w:cs="Arial"/>
                <w:color w:val="000000"/>
                <w:sz w:val="16"/>
                <w:szCs w:val="16"/>
                <w:lang w:val="es-CO" w:eastAsia="es-CO"/>
              </w:rPr>
            </w:pPr>
            <w:r w:rsidRPr="00D45D5A">
              <w:rPr>
                <w:rFonts w:ascii="Arial" w:eastAsiaTheme="minorHAnsi" w:hAnsi="Arial" w:cs="Arial"/>
                <w:color w:val="000000"/>
                <w:sz w:val="16"/>
                <w:szCs w:val="16"/>
                <w:shd w:val="clear" w:color="auto" w:fill="FFFFFF"/>
                <w:lang w:val="es-CO" w:eastAsia="en-US"/>
              </w:rPr>
              <w:t>TÜV (TECHNISCHER ÜBERWACHUNGS-VEREIN)</w:t>
            </w:r>
          </w:p>
        </w:tc>
        <w:tc>
          <w:tcPr>
            <w:tcW w:w="427" w:type="pct"/>
            <w:tcBorders>
              <w:top w:val="nil"/>
              <w:left w:val="nil"/>
              <w:bottom w:val="single" w:sz="4" w:space="0" w:color="auto"/>
              <w:right w:val="single" w:sz="4" w:space="0" w:color="auto"/>
            </w:tcBorders>
            <w:shd w:val="clear" w:color="auto" w:fill="auto"/>
            <w:noWrap/>
            <w:vAlign w:val="center"/>
            <w:hideMark/>
          </w:tcPr>
          <w:p w14:paraId="47343206"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511" w:type="pct"/>
            <w:tcBorders>
              <w:top w:val="nil"/>
              <w:left w:val="nil"/>
              <w:bottom w:val="single" w:sz="4" w:space="0" w:color="auto"/>
              <w:right w:val="single" w:sz="4" w:space="0" w:color="auto"/>
            </w:tcBorders>
            <w:shd w:val="clear" w:color="auto" w:fill="auto"/>
            <w:noWrap/>
            <w:vAlign w:val="center"/>
            <w:hideMark/>
          </w:tcPr>
          <w:p w14:paraId="386FFB07"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366" w:type="pct"/>
            <w:tcBorders>
              <w:top w:val="nil"/>
              <w:left w:val="nil"/>
              <w:bottom w:val="single" w:sz="4" w:space="0" w:color="auto"/>
              <w:right w:val="single" w:sz="4" w:space="0" w:color="auto"/>
            </w:tcBorders>
            <w:shd w:val="clear" w:color="auto" w:fill="auto"/>
            <w:noWrap/>
            <w:vAlign w:val="center"/>
            <w:hideMark/>
          </w:tcPr>
          <w:p w14:paraId="3AFE1622" w14:textId="77777777" w:rsidR="00D45D5A" w:rsidRPr="00D45D5A" w:rsidRDefault="00D45D5A" w:rsidP="00D45D5A">
            <w:pPr>
              <w:jc w:val="cente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r>
      <w:tr w:rsidR="00D45D5A" w:rsidRPr="00D45D5A" w14:paraId="2A93E109" w14:textId="77777777" w:rsidTr="00D45D5A">
        <w:trPr>
          <w:gridAfter w:val="1"/>
          <w:wAfter w:w="3" w:type="pct"/>
          <w:trHeight w:val="675"/>
        </w:trPr>
        <w:tc>
          <w:tcPr>
            <w:tcW w:w="3693" w:type="pct"/>
            <w:tcBorders>
              <w:top w:val="nil"/>
              <w:left w:val="single" w:sz="4" w:space="0" w:color="auto"/>
              <w:bottom w:val="single" w:sz="4" w:space="0" w:color="auto"/>
              <w:right w:val="single" w:sz="4" w:space="0" w:color="auto"/>
            </w:tcBorders>
            <w:shd w:val="clear" w:color="auto" w:fill="auto"/>
            <w:vAlign w:val="center"/>
            <w:hideMark/>
          </w:tcPr>
          <w:p w14:paraId="69FAD3B9" w14:textId="77777777" w:rsidR="00D45D5A" w:rsidRPr="00D45D5A" w:rsidRDefault="00D45D5A" w:rsidP="00D45D5A">
            <w:pPr>
              <w:jc w:val="both"/>
              <w:rPr>
                <w:rFonts w:ascii="Arial" w:hAnsi="Arial" w:cs="Arial"/>
                <w:color w:val="000000"/>
                <w:sz w:val="16"/>
                <w:szCs w:val="16"/>
                <w:lang w:val="es-CO" w:eastAsia="es-CO"/>
              </w:rPr>
            </w:pPr>
            <w:r w:rsidRPr="00D45D5A">
              <w:rPr>
                <w:rFonts w:ascii="Arial" w:hAnsi="Arial" w:cs="Arial"/>
                <w:color w:val="000000"/>
                <w:sz w:val="16"/>
                <w:szCs w:val="16"/>
                <w:lang w:val="es-CO" w:eastAsia="es-CO"/>
              </w:rPr>
              <w:t>ANEXAR REGISTRO SANITARIO VIGENTE EXPEDIDO POR EL INVIMA EN EL CUAL DEBE SER VERIFICABLE QUE EL REGISTRO FUE EMITIDO A NOMBRE DE LA EMPRESA, FABRICANTE O COMERCIALIZADOR QUE REALIZA LA OFERTA.</w:t>
            </w:r>
          </w:p>
          <w:p w14:paraId="5699588A" w14:textId="77777777" w:rsidR="00D45D5A" w:rsidRPr="00D45D5A" w:rsidRDefault="00D45D5A" w:rsidP="00D45D5A">
            <w:pPr>
              <w:jc w:val="both"/>
              <w:rPr>
                <w:rFonts w:ascii="Arial" w:hAnsi="Arial" w:cs="Arial"/>
                <w:color w:val="000000"/>
                <w:sz w:val="16"/>
                <w:szCs w:val="16"/>
                <w:lang w:val="es-CO" w:eastAsia="es-CO"/>
              </w:rPr>
            </w:pPr>
            <w:r w:rsidRPr="00D45D5A">
              <w:rPr>
                <w:rFonts w:ascii="Arial" w:hAnsi="Arial" w:cs="Arial"/>
                <w:color w:val="000000"/>
                <w:sz w:val="16"/>
                <w:szCs w:val="16"/>
                <w:lang w:val="es-CO" w:eastAsia="es-CO"/>
              </w:rPr>
              <w:t>PARA DISTRIBUIDORES AUTORIZADOS, SE CONSIDERA VALIDO EL REGISTRO SANITARIO VIGENTE EXPEDIDO POR EL INVIMA A NOMBRE DEL FABRICANTE, APORTANDO EL CERTIFICADO DE DISTRIBUIDOR AUTORIZADO, EXPEDIDO POR EL FABRICANTE O EMPRESA QUE ACTUE COMO SUBSIDIARIA O FILIAL DIRECTA DEL FABRICANTE EN COLOMBIA</w:t>
            </w:r>
          </w:p>
          <w:p w14:paraId="53E69B65" w14:textId="77777777" w:rsidR="00D45D5A" w:rsidRPr="00D45D5A" w:rsidRDefault="00D45D5A" w:rsidP="00D45D5A">
            <w:pPr>
              <w:rPr>
                <w:rFonts w:ascii="Arial" w:hAnsi="Arial" w:cs="Arial"/>
                <w:color w:val="000000"/>
                <w:sz w:val="16"/>
                <w:szCs w:val="16"/>
                <w:lang w:val="es-CO" w:eastAsia="es-CO"/>
              </w:rPr>
            </w:pPr>
          </w:p>
        </w:tc>
        <w:tc>
          <w:tcPr>
            <w:tcW w:w="427" w:type="pct"/>
            <w:tcBorders>
              <w:top w:val="nil"/>
              <w:left w:val="nil"/>
              <w:bottom w:val="single" w:sz="4" w:space="0" w:color="auto"/>
              <w:right w:val="single" w:sz="4" w:space="0" w:color="auto"/>
            </w:tcBorders>
            <w:shd w:val="clear" w:color="auto" w:fill="auto"/>
            <w:noWrap/>
            <w:vAlign w:val="center"/>
            <w:hideMark/>
          </w:tcPr>
          <w:p w14:paraId="50E455CB"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511" w:type="pct"/>
            <w:tcBorders>
              <w:top w:val="nil"/>
              <w:left w:val="nil"/>
              <w:bottom w:val="single" w:sz="4" w:space="0" w:color="auto"/>
              <w:right w:val="single" w:sz="4" w:space="0" w:color="auto"/>
            </w:tcBorders>
            <w:shd w:val="clear" w:color="auto" w:fill="auto"/>
            <w:noWrap/>
            <w:vAlign w:val="center"/>
            <w:hideMark/>
          </w:tcPr>
          <w:p w14:paraId="62BC405C"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366" w:type="pct"/>
            <w:tcBorders>
              <w:top w:val="nil"/>
              <w:left w:val="nil"/>
              <w:bottom w:val="single" w:sz="4" w:space="0" w:color="auto"/>
              <w:right w:val="single" w:sz="4" w:space="0" w:color="auto"/>
            </w:tcBorders>
            <w:shd w:val="clear" w:color="auto" w:fill="auto"/>
            <w:noWrap/>
            <w:vAlign w:val="center"/>
            <w:hideMark/>
          </w:tcPr>
          <w:p w14:paraId="6AFDEDAC" w14:textId="77777777" w:rsidR="00D45D5A" w:rsidRPr="00D45D5A" w:rsidRDefault="00D45D5A" w:rsidP="00D45D5A">
            <w:pPr>
              <w:jc w:val="cente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r>
      <w:tr w:rsidR="00D45D5A" w:rsidRPr="00D45D5A" w14:paraId="37F8D6C7" w14:textId="77777777" w:rsidTr="00D45D5A">
        <w:trPr>
          <w:gridAfter w:val="1"/>
          <w:wAfter w:w="3" w:type="pct"/>
          <w:trHeight w:val="450"/>
        </w:trPr>
        <w:tc>
          <w:tcPr>
            <w:tcW w:w="3693" w:type="pct"/>
            <w:tcBorders>
              <w:top w:val="nil"/>
              <w:left w:val="single" w:sz="4" w:space="0" w:color="auto"/>
              <w:bottom w:val="single" w:sz="4" w:space="0" w:color="auto"/>
              <w:right w:val="single" w:sz="4" w:space="0" w:color="auto"/>
            </w:tcBorders>
            <w:shd w:val="clear" w:color="auto" w:fill="auto"/>
            <w:vAlign w:val="center"/>
            <w:hideMark/>
          </w:tcPr>
          <w:p w14:paraId="062CF25C" w14:textId="77777777" w:rsidR="00D45D5A" w:rsidRPr="00D45D5A" w:rsidRDefault="00D45D5A" w:rsidP="00D45D5A">
            <w:pPr>
              <w:jc w:val="both"/>
              <w:rPr>
                <w:rFonts w:ascii="Arial" w:hAnsi="Arial" w:cs="Arial"/>
                <w:color w:val="000000"/>
                <w:sz w:val="16"/>
                <w:szCs w:val="16"/>
                <w:lang w:val="es-CO" w:eastAsia="es-CO"/>
              </w:rPr>
            </w:pPr>
            <w:r w:rsidRPr="00D45D5A">
              <w:rPr>
                <w:rFonts w:ascii="Arial" w:hAnsi="Arial" w:cs="Arial"/>
                <w:color w:val="000000"/>
                <w:sz w:val="16"/>
                <w:szCs w:val="16"/>
                <w:lang w:val="es-CO" w:eastAsia="es-CO"/>
              </w:rPr>
              <w:t>ANEXAR CERTIFICADO DE CCAA VIGENTE EN EL CUAL DEBE SER VERIFICABLE QUE EL CERTIFICADO FUE EMITIDO A NOMBRE DE LA EMPRESA QUE REALIZA LA OFERTA</w:t>
            </w:r>
          </w:p>
        </w:tc>
        <w:tc>
          <w:tcPr>
            <w:tcW w:w="427" w:type="pct"/>
            <w:tcBorders>
              <w:top w:val="nil"/>
              <w:left w:val="nil"/>
              <w:bottom w:val="single" w:sz="4" w:space="0" w:color="auto"/>
              <w:right w:val="single" w:sz="4" w:space="0" w:color="auto"/>
            </w:tcBorders>
            <w:shd w:val="clear" w:color="auto" w:fill="auto"/>
            <w:noWrap/>
            <w:vAlign w:val="center"/>
            <w:hideMark/>
          </w:tcPr>
          <w:p w14:paraId="055A6FF8"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511" w:type="pct"/>
            <w:tcBorders>
              <w:top w:val="nil"/>
              <w:left w:val="nil"/>
              <w:bottom w:val="single" w:sz="4" w:space="0" w:color="auto"/>
              <w:right w:val="single" w:sz="4" w:space="0" w:color="auto"/>
            </w:tcBorders>
            <w:shd w:val="clear" w:color="auto" w:fill="auto"/>
            <w:noWrap/>
            <w:vAlign w:val="center"/>
            <w:hideMark/>
          </w:tcPr>
          <w:p w14:paraId="79862793"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366" w:type="pct"/>
            <w:tcBorders>
              <w:top w:val="nil"/>
              <w:left w:val="nil"/>
              <w:bottom w:val="single" w:sz="4" w:space="0" w:color="auto"/>
              <w:right w:val="single" w:sz="4" w:space="0" w:color="auto"/>
            </w:tcBorders>
            <w:shd w:val="clear" w:color="auto" w:fill="auto"/>
            <w:noWrap/>
            <w:vAlign w:val="center"/>
            <w:hideMark/>
          </w:tcPr>
          <w:p w14:paraId="2AA9323B" w14:textId="77777777" w:rsidR="00D45D5A" w:rsidRPr="00D45D5A" w:rsidRDefault="00D45D5A" w:rsidP="00D45D5A">
            <w:pPr>
              <w:jc w:val="cente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r>
      <w:tr w:rsidR="00D45D5A" w:rsidRPr="00D45D5A" w14:paraId="4762AE6C" w14:textId="77777777" w:rsidTr="00D45D5A">
        <w:trPr>
          <w:gridAfter w:val="1"/>
          <w:wAfter w:w="3" w:type="pct"/>
          <w:trHeight w:val="675"/>
        </w:trPr>
        <w:tc>
          <w:tcPr>
            <w:tcW w:w="3693" w:type="pct"/>
            <w:tcBorders>
              <w:top w:val="nil"/>
              <w:left w:val="single" w:sz="4" w:space="0" w:color="auto"/>
              <w:bottom w:val="single" w:sz="4" w:space="0" w:color="auto"/>
              <w:right w:val="single" w:sz="4" w:space="0" w:color="auto"/>
            </w:tcBorders>
            <w:shd w:val="clear" w:color="auto" w:fill="auto"/>
            <w:vAlign w:val="center"/>
            <w:hideMark/>
          </w:tcPr>
          <w:p w14:paraId="605465DC" w14:textId="77777777" w:rsidR="00D45D5A" w:rsidRPr="00D45D5A" w:rsidRDefault="00D45D5A" w:rsidP="00D45D5A">
            <w:pPr>
              <w:jc w:val="both"/>
              <w:rPr>
                <w:rFonts w:ascii="Arial" w:hAnsi="Arial" w:cs="Arial"/>
                <w:color w:val="000000"/>
                <w:sz w:val="16"/>
                <w:szCs w:val="16"/>
                <w:lang w:val="es-CO" w:eastAsia="es-CO"/>
              </w:rPr>
            </w:pPr>
            <w:r w:rsidRPr="00D45D5A">
              <w:rPr>
                <w:rFonts w:ascii="Arial" w:eastAsiaTheme="minorHAnsi" w:hAnsi="Arial" w:cs="Arial"/>
                <w:color w:val="000000"/>
                <w:sz w:val="16"/>
                <w:szCs w:val="16"/>
                <w:lang w:val="es-CO" w:eastAsia="en-US"/>
              </w:rPr>
              <w:t>ANEXAR CERTIFICADO VIGENTE EMITIDO POR FÁBRICA DE DISTRIBUIDOR DIRECTO EN COLOMBIA CON LA DEBIDA TRADUCCIÓN AL CASTELLANO, NO SERÁN ACEPTADAS CADENAS DE DISTRIBUCIÓN. PARA DISTRIBUIDORES AUTORIZADOS, SE CONSIDERA VALIDO EL CERTIFICADO DE DISTRIBUCION DE LA MARCA VIGENTE, EMITIDO A NOMBRE DEL OFERENTE, EXPEDIDO POR EL FABRICANTE O EMPRESA QUE ACTUE COMO SUBSIDIARIA O FILIAL DIRECTA DEL FABRICANTE EN COLOMBIA.</w:t>
            </w:r>
          </w:p>
        </w:tc>
        <w:tc>
          <w:tcPr>
            <w:tcW w:w="427" w:type="pct"/>
            <w:tcBorders>
              <w:top w:val="nil"/>
              <w:left w:val="nil"/>
              <w:bottom w:val="single" w:sz="4" w:space="0" w:color="auto"/>
              <w:right w:val="single" w:sz="4" w:space="0" w:color="auto"/>
            </w:tcBorders>
            <w:shd w:val="clear" w:color="auto" w:fill="auto"/>
            <w:noWrap/>
            <w:vAlign w:val="center"/>
            <w:hideMark/>
          </w:tcPr>
          <w:p w14:paraId="20D49366"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511" w:type="pct"/>
            <w:tcBorders>
              <w:top w:val="nil"/>
              <w:left w:val="nil"/>
              <w:bottom w:val="single" w:sz="4" w:space="0" w:color="auto"/>
              <w:right w:val="single" w:sz="4" w:space="0" w:color="auto"/>
            </w:tcBorders>
            <w:shd w:val="clear" w:color="auto" w:fill="auto"/>
            <w:noWrap/>
            <w:vAlign w:val="center"/>
            <w:hideMark/>
          </w:tcPr>
          <w:p w14:paraId="162767CE"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366" w:type="pct"/>
            <w:tcBorders>
              <w:top w:val="nil"/>
              <w:left w:val="nil"/>
              <w:bottom w:val="single" w:sz="4" w:space="0" w:color="auto"/>
              <w:right w:val="single" w:sz="4" w:space="0" w:color="auto"/>
            </w:tcBorders>
            <w:shd w:val="clear" w:color="auto" w:fill="auto"/>
            <w:noWrap/>
            <w:vAlign w:val="center"/>
            <w:hideMark/>
          </w:tcPr>
          <w:p w14:paraId="00C602B6" w14:textId="77777777" w:rsidR="00D45D5A" w:rsidRPr="00D45D5A" w:rsidRDefault="00D45D5A" w:rsidP="00D45D5A">
            <w:pPr>
              <w:jc w:val="cente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r>
      <w:tr w:rsidR="00D45D5A" w:rsidRPr="00D45D5A" w14:paraId="0DFBBF35" w14:textId="77777777" w:rsidTr="00D45D5A">
        <w:trPr>
          <w:gridAfter w:val="1"/>
          <w:wAfter w:w="3" w:type="pct"/>
          <w:trHeight w:val="1350"/>
        </w:trPr>
        <w:tc>
          <w:tcPr>
            <w:tcW w:w="3693" w:type="pct"/>
            <w:tcBorders>
              <w:top w:val="nil"/>
              <w:left w:val="single" w:sz="4" w:space="0" w:color="auto"/>
              <w:bottom w:val="single" w:sz="4" w:space="0" w:color="auto"/>
              <w:right w:val="single" w:sz="4" w:space="0" w:color="auto"/>
            </w:tcBorders>
            <w:shd w:val="clear" w:color="auto" w:fill="auto"/>
            <w:vAlign w:val="center"/>
            <w:hideMark/>
          </w:tcPr>
          <w:p w14:paraId="2FCA48D1" w14:textId="77777777" w:rsidR="00D45D5A" w:rsidRPr="00D45D5A" w:rsidRDefault="00D45D5A" w:rsidP="00D45D5A">
            <w:pPr>
              <w:jc w:val="both"/>
              <w:rPr>
                <w:rFonts w:ascii="Arial" w:hAnsi="Arial" w:cs="Arial"/>
                <w:color w:val="000000"/>
                <w:sz w:val="16"/>
                <w:szCs w:val="16"/>
                <w:lang w:val="es-CO" w:eastAsia="es-CO"/>
              </w:rPr>
            </w:pPr>
            <w:r w:rsidRPr="00D45D5A">
              <w:rPr>
                <w:rFonts w:ascii="Arial" w:hAnsi="Arial" w:cs="Arial"/>
                <w:color w:val="000000"/>
                <w:sz w:val="16"/>
                <w:szCs w:val="16"/>
                <w:lang w:val="es-CO" w:eastAsia="es-CO"/>
              </w:rPr>
              <w:t>EL OFERENTE DEBERÁ ANEXAR CERTIFICACIÓN VIGENTE DE LOS INGENIEROS, TECNÓLOGOS O TÉCNICOS CON CAPACITACIÓN ESPECIFICA EN EL EQUIPO OFERTADO INDICANDO DESCRIPCIÓN Y MARCA; EN ESTA CERTIFICACIÓN DEBE SER VERIFICABLE EL NOMBRE DEL PERSONAL ADJUNTANDO UN DOCUMENTO DONDE SEA VERIFICABLE EL TITULO. ASI COMO DE UNA CERTIFICACIÓN DEL VINCULO LABORAL CON EL OFERENTE.</w:t>
            </w:r>
          </w:p>
        </w:tc>
        <w:tc>
          <w:tcPr>
            <w:tcW w:w="427" w:type="pct"/>
            <w:tcBorders>
              <w:top w:val="nil"/>
              <w:left w:val="nil"/>
              <w:bottom w:val="single" w:sz="4" w:space="0" w:color="auto"/>
              <w:right w:val="single" w:sz="4" w:space="0" w:color="auto"/>
            </w:tcBorders>
            <w:shd w:val="clear" w:color="auto" w:fill="auto"/>
            <w:noWrap/>
            <w:vAlign w:val="center"/>
            <w:hideMark/>
          </w:tcPr>
          <w:p w14:paraId="7E584839"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511" w:type="pct"/>
            <w:tcBorders>
              <w:top w:val="nil"/>
              <w:left w:val="nil"/>
              <w:bottom w:val="single" w:sz="4" w:space="0" w:color="auto"/>
              <w:right w:val="single" w:sz="4" w:space="0" w:color="auto"/>
            </w:tcBorders>
            <w:shd w:val="clear" w:color="auto" w:fill="auto"/>
            <w:noWrap/>
            <w:vAlign w:val="center"/>
            <w:hideMark/>
          </w:tcPr>
          <w:p w14:paraId="1BD7ABCB"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366" w:type="pct"/>
            <w:tcBorders>
              <w:top w:val="nil"/>
              <w:left w:val="nil"/>
              <w:bottom w:val="single" w:sz="4" w:space="0" w:color="auto"/>
              <w:right w:val="single" w:sz="4" w:space="0" w:color="auto"/>
            </w:tcBorders>
            <w:shd w:val="clear" w:color="auto" w:fill="auto"/>
            <w:noWrap/>
            <w:vAlign w:val="center"/>
            <w:hideMark/>
          </w:tcPr>
          <w:p w14:paraId="3BE6529A" w14:textId="77777777" w:rsidR="00D45D5A" w:rsidRPr="00D45D5A" w:rsidRDefault="00D45D5A" w:rsidP="00D45D5A">
            <w:pPr>
              <w:jc w:val="cente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r>
      <w:tr w:rsidR="00D45D5A" w:rsidRPr="00D45D5A" w14:paraId="1D8695FA" w14:textId="77777777" w:rsidTr="00D45D5A">
        <w:trPr>
          <w:gridAfter w:val="1"/>
          <w:wAfter w:w="3" w:type="pct"/>
          <w:trHeight w:val="300"/>
        </w:trPr>
        <w:tc>
          <w:tcPr>
            <w:tcW w:w="3693" w:type="pct"/>
            <w:tcBorders>
              <w:top w:val="nil"/>
              <w:left w:val="single" w:sz="4" w:space="0" w:color="auto"/>
              <w:bottom w:val="nil"/>
              <w:right w:val="single" w:sz="4" w:space="0" w:color="auto"/>
            </w:tcBorders>
            <w:shd w:val="clear" w:color="auto" w:fill="auto"/>
            <w:vAlign w:val="center"/>
            <w:hideMark/>
          </w:tcPr>
          <w:p w14:paraId="0DE2FEE4" w14:textId="77777777" w:rsidR="00D45D5A" w:rsidRPr="00D45D5A" w:rsidRDefault="00D45D5A" w:rsidP="00D45D5A">
            <w:pPr>
              <w:jc w:val="both"/>
              <w:rPr>
                <w:rFonts w:ascii="Arial" w:hAnsi="Arial" w:cs="Arial"/>
                <w:color w:val="000000"/>
                <w:sz w:val="16"/>
                <w:szCs w:val="16"/>
                <w:lang w:val="es-CO" w:eastAsia="es-CO"/>
              </w:rPr>
            </w:pPr>
            <w:r w:rsidRPr="00D45D5A">
              <w:rPr>
                <w:rFonts w:ascii="Arial" w:hAnsi="Arial" w:cs="Arial"/>
                <w:color w:val="000000"/>
                <w:sz w:val="16"/>
                <w:szCs w:val="16"/>
                <w:lang w:val="es-CO" w:eastAsia="es-CO"/>
              </w:rPr>
              <w:t>ADICIONALMENTE SE REQUIERE ANEXAR:</w:t>
            </w:r>
          </w:p>
        </w:tc>
        <w:tc>
          <w:tcPr>
            <w:tcW w:w="427" w:type="pct"/>
            <w:tcBorders>
              <w:top w:val="nil"/>
              <w:left w:val="nil"/>
              <w:bottom w:val="single" w:sz="4" w:space="0" w:color="auto"/>
              <w:right w:val="single" w:sz="4" w:space="0" w:color="auto"/>
            </w:tcBorders>
            <w:shd w:val="clear" w:color="auto" w:fill="auto"/>
            <w:noWrap/>
            <w:vAlign w:val="center"/>
            <w:hideMark/>
          </w:tcPr>
          <w:p w14:paraId="585931DD"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511" w:type="pct"/>
            <w:tcBorders>
              <w:top w:val="nil"/>
              <w:left w:val="nil"/>
              <w:bottom w:val="single" w:sz="4" w:space="0" w:color="auto"/>
              <w:right w:val="single" w:sz="4" w:space="0" w:color="auto"/>
            </w:tcBorders>
            <w:shd w:val="clear" w:color="auto" w:fill="auto"/>
            <w:noWrap/>
            <w:vAlign w:val="center"/>
            <w:hideMark/>
          </w:tcPr>
          <w:p w14:paraId="70DADE99"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366" w:type="pct"/>
            <w:tcBorders>
              <w:top w:val="nil"/>
              <w:left w:val="nil"/>
              <w:bottom w:val="single" w:sz="4" w:space="0" w:color="auto"/>
              <w:right w:val="single" w:sz="4" w:space="0" w:color="auto"/>
            </w:tcBorders>
            <w:shd w:val="clear" w:color="auto" w:fill="auto"/>
            <w:noWrap/>
            <w:vAlign w:val="center"/>
            <w:hideMark/>
          </w:tcPr>
          <w:p w14:paraId="179A8254" w14:textId="77777777" w:rsidR="00D45D5A" w:rsidRPr="00D45D5A" w:rsidRDefault="00D45D5A" w:rsidP="00D45D5A">
            <w:pPr>
              <w:jc w:val="cente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r>
      <w:tr w:rsidR="00D45D5A" w:rsidRPr="00D45D5A" w14:paraId="105568B4" w14:textId="77777777" w:rsidTr="00D45D5A">
        <w:trPr>
          <w:gridAfter w:val="1"/>
          <w:wAfter w:w="3" w:type="pct"/>
          <w:trHeight w:val="450"/>
        </w:trPr>
        <w:tc>
          <w:tcPr>
            <w:tcW w:w="3693" w:type="pct"/>
            <w:tcBorders>
              <w:top w:val="nil"/>
              <w:left w:val="single" w:sz="4" w:space="0" w:color="auto"/>
              <w:bottom w:val="nil"/>
              <w:right w:val="single" w:sz="4" w:space="0" w:color="auto"/>
            </w:tcBorders>
            <w:shd w:val="clear" w:color="auto" w:fill="auto"/>
            <w:vAlign w:val="center"/>
            <w:hideMark/>
          </w:tcPr>
          <w:p w14:paraId="4F3459E8" w14:textId="77777777" w:rsidR="00D45D5A" w:rsidRPr="00D45D5A" w:rsidRDefault="00D45D5A" w:rsidP="00D45D5A">
            <w:pPr>
              <w:jc w:val="both"/>
              <w:rPr>
                <w:rFonts w:ascii="Arial" w:hAnsi="Arial" w:cs="Arial"/>
                <w:color w:val="000000"/>
                <w:sz w:val="16"/>
                <w:szCs w:val="16"/>
                <w:lang w:val="es-CO" w:eastAsia="es-CO"/>
              </w:rPr>
            </w:pPr>
            <w:r w:rsidRPr="00D45D5A">
              <w:rPr>
                <w:rFonts w:ascii="Arial" w:eastAsiaTheme="minorHAnsi" w:hAnsi="Arial" w:cs="Arial"/>
                <w:color w:val="000000"/>
                <w:sz w:val="16"/>
                <w:szCs w:val="16"/>
                <w:lang w:val="es-CO" w:eastAsia="en-US"/>
              </w:rPr>
              <w:t>LA CAPACITACIÓN EN EL FUNCIONAMIENTO Y MANTENIMIENTO DEL EQUIPO OFERTADO SUSCRITA POR LA EMPRESA FABRICANTE, DISTRIBUIDOR DIRECTO O AUTORIZADO</w:t>
            </w:r>
          </w:p>
        </w:tc>
        <w:tc>
          <w:tcPr>
            <w:tcW w:w="427" w:type="pct"/>
            <w:tcBorders>
              <w:top w:val="nil"/>
              <w:left w:val="nil"/>
              <w:bottom w:val="single" w:sz="4" w:space="0" w:color="auto"/>
              <w:right w:val="single" w:sz="4" w:space="0" w:color="auto"/>
            </w:tcBorders>
            <w:shd w:val="clear" w:color="auto" w:fill="auto"/>
            <w:noWrap/>
            <w:vAlign w:val="center"/>
            <w:hideMark/>
          </w:tcPr>
          <w:p w14:paraId="2669FB11"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511" w:type="pct"/>
            <w:tcBorders>
              <w:top w:val="nil"/>
              <w:left w:val="nil"/>
              <w:bottom w:val="single" w:sz="4" w:space="0" w:color="auto"/>
              <w:right w:val="single" w:sz="4" w:space="0" w:color="auto"/>
            </w:tcBorders>
            <w:shd w:val="clear" w:color="auto" w:fill="auto"/>
            <w:noWrap/>
            <w:vAlign w:val="center"/>
            <w:hideMark/>
          </w:tcPr>
          <w:p w14:paraId="4AD1703A"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366" w:type="pct"/>
            <w:tcBorders>
              <w:top w:val="nil"/>
              <w:left w:val="nil"/>
              <w:bottom w:val="single" w:sz="4" w:space="0" w:color="auto"/>
              <w:right w:val="single" w:sz="4" w:space="0" w:color="auto"/>
            </w:tcBorders>
            <w:shd w:val="clear" w:color="auto" w:fill="auto"/>
            <w:noWrap/>
            <w:vAlign w:val="center"/>
            <w:hideMark/>
          </w:tcPr>
          <w:p w14:paraId="5FCB2B9F" w14:textId="77777777" w:rsidR="00D45D5A" w:rsidRPr="00D45D5A" w:rsidRDefault="00D45D5A" w:rsidP="00D45D5A">
            <w:pPr>
              <w:jc w:val="cente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r>
      <w:tr w:rsidR="00D45D5A" w:rsidRPr="00D45D5A" w14:paraId="590CF9A4" w14:textId="77777777" w:rsidTr="00D45D5A">
        <w:trPr>
          <w:gridAfter w:val="1"/>
          <w:wAfter w:w="3" w:type="pct"/>
          <w:trHeight w:val="450"/>
        </w:trPr>
        <w:tc>
          <w:tcPr>
            <w:tcW w:w="3693" w:type="pct"/>
            <w:tcBorders>
              <w:top w:val="nil"/>
              <w:left w:val="single" w:sz="4" w:space="0" w:color="auto"/>
              <w:bottom w:val="single" w:sz="4" w:space="0" w:color="auto"/>
              <w:right w:val="single" w:sz="4" w:space="0" w:color="auto"/>
            </w:tcBorders>
            <w:shd w:val="clear" w:color="auto" w:fill="auto"/>
            <w:vAlign w:val="center"/>
            <w:hideMark/>
          </w:tcPr>
          <w:p w14:paraId="379E711F" w14:textId="77777777" w:rsidR="00D45D5A" w:rsidRPr="00D45D5A" w:rsidRDefault="00D45D5A" w:rsidP="00D45D5A">
            <w:pPr>
              <w:jc w:val="both"/>
              <w:rPr>
                <w:rFonts w:ascii="Arial" w:hAnsi="Arial" w:cs="Arial"/>
                <w:color w:val="000000"/>
                <w:sz w:val="16"/>
                <w:szCs w:val="16"/>
                <w:lang w:val="es-CO" w:eastAsia="es-CO"/>
              </w:rPr>
            </w:pPr>
            <w:r w:rsidRPr="00D45D5A">
              <w:rPr>
                <w:rFonts w:ascii="Arial" w:hAnsi="Arial" w:cs="Arial"/>
                <w:color w:val="000000"/>
                <w:sz w:val="16"/>
                <w:szCs w:val="16"/>
                <w:lang w:val="es-CO" w:eastAsia="es-CO"/>
              </w:rPr>
              <w:t>LA CERTIFICACIÓN EMITIDA POR EL OFERENTE DE LA VINCULACIÓN LABORAL DEL INGENIERO, TECNÓLOGO O TÉCNICO CERTIFICADO</w:t>
            </w:r>
          </w:p>
        </w:tc>
        <w:tc>
          <w:tcPr>
            <w:tcW w:w="427" w:type="pct"/>
            <w:tcBorders>
              <w:top w:val="nil"/>
              <w:left w:val="nil"/>
              <w:bottom w:val="single" w:sz="4" w:space="0" w:color="auto"/>
              <w:right w:val="single" w:sz="4" w:space="0" w:color="auto"/>
            </w:tcBorders>
            <w:shd w:val="clear" w:color="auto" w:fill="auto"/>
            <w:noWrap/>
            <w:vAlign w:val="center"/>
            <w:hideMark/>
          </w:tcPr>
          <w:p w14:paraId="546680C9"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511" w:type="pct"/>
            <w:tcBorders>
              <w:top w:val="nil"/>
              <w:left w:val="nil"/>
              <w:bottom w:val="single" w:sz="4" w:space="0" w:color="auto"/>
              <w:right w:val="single" w:sz="4" w:space="0" w:color="auto"/>
            </w:tcBorders>
            <w:shd w:val="clear" w:color="auto" w:fill="auto"/>
            <w:noWrap/>
            <w:vAlign w:val="center"/>
            <w:hideMark/>
          </w:tcPr>
          <w:p w14:paraId="7B6786A4"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366" w:type="pct"/>
            <w:tcBorders>
              <w:top w:val="nil"/>
              <w:left w:val="nil"/>
              <w:bottom w:val="single" w:sz="4" w:space="0" w:color="auto"/>
              <w:right w:val="single" w:sz="4" w:space="0" w:color="auto"/>
            </w:tcBorders>
            <w:shd w:val="clear" w:color="auto" w:fill="auto"/>
            <w:noWrap/>
            <w:vAlign w:val="center"/>
            <w:hideMark/>
          </w:tcPr>
          <w:p w14:paraId="4DA549CC" w14:textId="77777777" w:rsidR="00D45D5A" w:rsidRPr="00D45D5A" w:rsidRDefault="00D45D5A" w:rsidP="00D45D5A">
            <w:pPr>
              <w:jc w:val="cente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r>
      <w:tr w:rsidR="00D45D5A" w:rsidRPr="00D45D5A" w14:paraId="15C9CB1F" w14:textId="77777777" w:rsidTr="00D45D5A">
        <w:trPr>
          <w:gridAfter w:val="1"/>
          <w:wAfter w:w="3" w:type="pct"/>
          <w:trHeight w:val="675"/>
        </w:trPr>
        <w:tc>
          <w:tcPr>
            <w:tcW w:w="3693" w:type="pct"/>
            <w:tcBorders>
              <w:top w:val="nil"/>
              <w:left w:val="single" w:sz="4" w:space="0" w:color="auto"/>
              <w:bottom w:val="single" w:sz="4" w:space="0" w:color="auto"/>
              <w:right w:val="single" w:sz="4" w:space="0" w:color="auto"/>
            </w:tcBorders>
            <w:shd w:val="clear" w:color="auto" w:fill="auto"/>
            <w:vAlign w:val="center"/>
            <w:hideMark/>
          </w:tcPr>
          <w:p w14:paraId="61D1DCF2" w14:textId="77777777" w:rsidR="00D45D5A" w:rsidRPr="00D45D5A" w:rsidRDefault="00D45D5A" w:rsidP="00D45D5A">
            <w:pPr>
              <w:jc w:val="both"/>
              <w:rPr>
                <w:rFonts w:ascii="Arial" w:hAnsi="Arial" w:cs="Arial"/>
                <w:color w:val="000000"/>
                <w:sz w:val="16"/>
                <w:szCs w:val="16"/>
                <w:lang w:val="es-CO" w:eastAsia="es-CO"/>
              </w:rPr>
            </w:pPr>
            <w:r w:rsidRPr="00D45D5A">
              <w:rPr>
                <w:rFonts w:ascii="Arial" w:hAnsi="Arial" w:cs="Arial"/>
                <w:color w:val="000000"/>
                <w:sz w:val="16"/>
                <w:szCs w:val="16"/>
                <w:lang w:val="es-CO" w:eastAsia="es-CO"/>
              </w:rPr>
              <w:t xml:space="preserve">ANEXAR CERTIFICADO EMITIDO POR LA EMPRESA QUE REALIZA LA OFERTA, QUE ESTABLEZCA QUE ACTUALMENTE LA MARCA Y MODELO OFERTADO NO TIENE ALERTAS SANITARIAS VIGENTES Y/O ABIERTAS </w:t>
            </w:r>
          </w:p>
        </w:tc>
        <w:tc>
          <w:tcPr>
            <w:tcW w:w="427" w:type="pct"/>
            <w:tcBorders>
              <w:top w:val="nil"/>
              <w:left w:val="nil"/>
              <w:bottom w:val="single" w:sz="4" w:space="0" w:color="auto"/>
              <w:right w:val="single" w:sz="4" w:space="0" w:color="auto"/>
            </w:tcBorders>
            <w:shd w:val="clear" w:color="auto" w:fill="auto"/>
            <w:noWrap/>
            <w:vAlign w:val="center"/>
            <w:hideMark/>
          </w:tcPr>
          <w:p w14:paraId="4B161DFC"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511" w:type="pct"/>
            <w:tcBorders>
              <w:top w:val="nil"/>
              <w:left w:val="nil"/>
              <w:bottom w:val="single" w:sz="4" w:space="0" w:color="auto"/>
              <w:right w:val="single" w:sz="4" w:space="0" w:color="auto"/>
            </w:tcBorders>
            <w:shd w:val="clear" w:color="auto" w:fill="auto"/>
            <w:noWrap/>
            <w:vAlign w:val="center"/>
            <w:hideMark/>
          </w:tcPr>
          <w:p w14:paraId="2A891FDE"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366" w:type="pct"/>
            <w:tcBorders>
              <w:top w:val="nil"/>
              <w:left w:val="nil"/>
              <w:bottom w:val="single" w:sz="4" w:space="0" w:color="auto"/>
              <w:right w:val="single" w:sz="4" w:space="0" w:color="auto"/>
            </w:tcBorders>
            <w:shd w:val="clear" w:color="auto" w:fill="auto"/>
            <w:noWrap/>
            <w:vAlign w:val="center"/>
            <w:hideMark/>
          </w:tcPr>
          <w:p w14:paraId="699860E3" w14:textId="77777777" w:rsidR="00D45D5A" w:rsidRPr="00D45D5A" w:rsidRDefault="00D45D5A" w:rsidP="00D45D5A">
            <w:pPr>
              <w:jc w:val="cente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r>
      <w:tr w:rsidR="00D45D5A" w:rsidRPr="00D45D5A" w14:paraId="34351C38" w14:textId="77777777" w:rsidTr="00D45D5A">
        <w:trPr>
          <w:gridAfter w:val="1"/>
          <w:wAfter w:w="3" w:type="pct"/>
          <w:trHeight w:val="675"/>
        </w:trPr>
        <w:tc>
          <w:tcPr>
            <w:tcW w:w="3693" w:type="pct"/>
            <w:tcBorders>
              <w:top w:val="nil"/>
              <w:left w:val="single" w:sz="4" w:space="0" w:color="auto"/>
              <w:bottom w:val="single" w:sz="4" w:space="0" w:color="auto"/>
              <w:right w:val="single" w:sz="4" w:space="0" w:color="auto"/>
            </w:tcBorders>
            <w:shd w:val="clear" w:color="auto" w:fill="auto"/>
            <w:vAlign w:val="center"/>
            <w:hideMark/>
          </w:tcPr>
          <w:p w14:paraId="798211E4" w14:textId="77777777" w:rsidR="00D45D5A" w:rsidRPr="00D45D5A" w:rsidRDefault="00D45D5A" w:rsidP="00D45D5A">
            <w:pPr>
              <w:jc w:val="both"/>
              <w:rPr>
                <w:rFonts w:ascii="Arial" w:hAnsi="Arial" w:cs="Arial"/>
                <w:color w:val="000000"/>
                <w:sz w:val="16"/>
                <w:szCs w:val="16"/>
                <w:lang w:val="es-CO" w:eastAsia="es-CO"/>
              </w:rPr>
            </w:pPr>
            <w:r w:rsidRPr="00D45D5A">
              <w:rPr>
                <w:rFonts w:ascii="Arial" w:hAnsi="Arial" w:cs="Arial"/>
                <w:color w:val="000000"/>
                <w:sz w:val="16"/>
                <w:szCs w:val="16"/>
                <w:lang w:val="es-CO" w:eastAsia="es-CO"/>
              </w:rPr>
              <w:t>ANEXAR CERTIFICADO EMITIDO POR LA EMPRESA QUE REALIZA LA OFERTA, QUE ESTABLEZCA QUE ACTUALMENTE LA MARCA Y MODELO OFERTADO NO HA SIDO RETIRADO DEL MERCADO</w:t>
            </w:r>
          </w:p>
        </w:tc>
        <w:tc>
          <w:tcPr>
            <w:tcW w:w="427" w:type="pct"/>
            <w:tcBorders>
              <w:top w:val="nil"/>
              <w:left w:val="nil"/>
              <w:bottom w:val="single" w:sz="4" w:space="0" w:color="auto"/>
              <w:right w:val="single" w:sz="4" w:space="0" w:color="auto"/>
            </w:tcBorders>
            <w:shd w:val="clear" w:color="auto" w:fill="auto"/>
            <w:noWrap/>
            <w:vAlign w:val="center"/>
            <w:hideMark/>
          </w:tcPr>
          <w:p w14:paraId="0DF5496C"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511" w:type="pct"/>
            <w:tcBorders>
              <w:top w:val="nil"/>
              <w:left w:val="nil"/>
              <w:bottom w:val="single" w:sz="4" w:space="0" w:color="auto"/>
              <w:right w:val="single" w:sz="4" w:space="0" w:color="auto"/>
            </w:tcBorders>
            <w:shd w:val="clear" w:color="auto" w:fill="auto"/>
            <w:noWrap/>
            <w:vAlign w:val="center"/>
            <w:hideMark/>
          </w:tcPr>
          <w:p w14:paraId="160E75CD"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366" w:type="pct"/>
            <w:tcBorders>
              <w:top w:val="nil"/>
              <w:left w:val="nil"/>
              <w:bottom w:val="single" w:sz="4" w:space="0" w:color="auto"/>
              <w:right w:val="single" w:sz="4" w:space="0" w:color="auto"/>
            </w:tcBorders>
            <w:shd w:val="clear" w:color="auto" w:fill="auto"/>
            <w:noWrap/>
            <w:vAlign w:val="center"/>
            <w:hideMark/>
          </w:tcPr>
          <w:p w14:paraId="43C9EA7A" w14:textId="77777777" w:rsidR="00D45D5A" w:rsidRPr="00D45D5A" w:rsidRDefault="00D45D5A" w:rsidP="00D45D5A">
            <w:pPr>
              <w:jc w:val="cente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r>
      <w:tr w:rsidR="00D45D5A" w:rsidRPr="00D45D5A" w14:paraId="29E940C5" w14:textId="77777777" w:rsidTr="00D45D5A">
        <w:trPr>
          <w:gridAfter w:val="1"/>
          <w:wAfter w:w="3" w:type="pct"/>
          <w:trHeight w:val="900"/>
        </w:trPr>
        <w:tc>
          <w:tcPr>
            <w:tcW w:w="3693" w:type="pct"/>
            <w:tcBorders>
              <w:top w:val="nil"/>
              <w:left w:val="single" w:sz="4" w:space="0" w:color="auto"/>
              <w:bottom w:val="single" w:sz="4" w:space="0" w:color="auto"/>
              <w:right w:val="single" w:sz="4" w:space="0" w:color="auto"/>
            </w:tcBorders>
            <w:shd w:val="clear" w:color="auto" w:fill="auto"/>
            <w:vAlign w:val="center"/>
            <w:hideMark/>
          </w:tcPr>
          <w:p w14:paraId="74885846" w14:textId="77777777" w:rsidR="00D45D5A" w:rsidRPr="00D45D5A" w:rsidRDefault="00D45D5A" w:rsidP="00D45D5A">
            <w:pPr>
              <w:jc w:val="both"/>
              <w:rPr>
                <w:rFonts w:ascii="Arial" w:hAnsi="Arial" w:cs="Arial"/>
                <w:color w:val="000000"/>
                <w:sz w:val="16"/>
                <w:szCs w:val="16"/>
                <w:lang w:val="es-CO" w:eastAsia="es-CO"/>
              </w:rPr>
            </w:pPr>
            <w:r w:rsidRPr="00D45D5A">
              <w:rPr>
                <w:rFonts w:ascii="Arial" w:hAnsi="Arial" w:cs="Arial"/>
                <w:color w:val="000000"/>
                <w:sz w:val="16"/>
                <w:szCs w:val="16"/>
                <w:lang w:val="es-CO" w:eastAsia="es-CO"/>
              </w:rPr>
              <w:lastRenderedPageBreak/>
              <w:t xml:space="preserve">ANEXAR CERTIFICADO EMITIDO POR FABRICA DE LA CONSECUCIÓN DE REPUESTOS, ACCESORIOS E INSUMOS ORIGINALES Y SERVICIO POSTVENTA POR MÍNIMO CINCO (05) AÑOS, PARA LA MARCA Y MODELO OFERTADO, CONTADOS A PARTIR DEL RECIBO A SATISFACCIÓN DEL EQUIPO POR PARTE DE LA DIRECCIÓN DE SANIDAD </w:t>
            </w:r>
          </w:p>
        </w:tc>
        <w:tc>
          <w:tcPr>
            <w:tcW w:w="427" w:type="pct"/>
            <w:tcBorders>
              <w:top w:val="nil"/>
              <w:left w:val="nil"/>
              <w:bottom w:val="single" w:sz="4" w:space="0" w:color="auto"/>
              <w:right w:val="single" w:sz="4" w:space="0" w:color="auto"/>
            </w:tcBorders>
            <w:shd w:val="clear" w:color="auto" w:fill="auto"/>
            <w:noWrap/>
            <w:vAlign w:val="center"/>
            <w:hideMark/>
          </w:tcPr>
          <w:p w14:paraId="2DAF5DA8"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511" w:type="pct"/>
            <w:tcBorders>
              <w:top w:val="nil"/>
              <w:left w:val="nil"/>
              <w:bottom w:val="single" w:sz="4" w:space="0" w:color="auto"/>
              <w:right w:val="single" w:sz="4" w:space="0" w:color="auto"/>
            </w:tcBorders>
            <w:shd w:val="clear" w:color="auto" w:fill="auto"/>
            <w:noWrap/>
            <w:vAlign w:val="center"/>
            <w:hideMark/>
          </w:tcPr>
          <w:p w14:paraId="3BA8C2FC"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366" w:type="pct"/>
            <w:tcBorders>
              <w:top w:val="nil"/>
              <w:left w:val="nil"/>
              <w:bottom w:val="single" w:sz="4" w:space="0" w:color="auto"/>
              <w:right w:val="single" w:sz="4" w:space="0" w:color="auto"/>
            </w:tcBorders>
            <w:shd w:val="clear" w:color="auto" w:fill="auto"/>
            <w:noWrap/>
            <w:vAlign w:val="center"/>
            <w:hideMark/>
          </w:tcPr>
          <w:p w14:paraId="544D05ED" w14:textId="77777777" w:rsidR="00D45D5A" w:rsidRPr="00D45D5A" w:rsidRDefault="00D45D5A" w:rsidP="00D45D5A">
            <w:pPr>
              <w:jc w:val="cente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r>
      <w:tr w:rsidR="00D45D5A" w:rsidRPr="00D45D5A" w14:paraId="7D2D46D0" w14:textId="77777777" w:rsidTr="00D45D5A">
        <w:trPr>
          <w:gridAfter w:val="1"/>
          <w:wAfter w:w="3" w:type="pct"/>
          <w:trHeight w:val="300"/>
        </w:trPr>
        <w:tc>
          <w:tcPr>
            <w:tcW w:w="3693" w:type="pct"/>
            <w:tcBorders>
              <w:top w:val="nil"/>
              <w:left w:val="single" w:sz="4" w:space="0" w:color="auto"/>
              <w:bottom w:val="single" w:sz="4" w:space="0" w:color="auto"/>
              <w:right w:val="single" w:sz="4" w:space="0" w:color="auto"/>
            </w:tcBorders>
            <w:shd w:val="clear" w:color="auto" w:fill="auto"/>
            <w:vAlign w:val="center"/>
            <w:hideMark/>
          </w:tcPr>
          <w:p w14:paraId="7466A014" w14:textId="77777777" w:rsidR="00D45D5A" w:rsidRPr="00D45D5A" w:rsidRDefault="00D45D5A" w:rsidP="00D45D5A">
            <w:pPr>
              <w:rPr>
                <w:rFonts w:ascii="Arial" w:hAnsi="Arial" w:cs="Arial"/>
                <w:color w:val="000000"/>
                <w:sz w:val="16"/>
                <w:szCs w:val="16"/>
                <w:lang w:val="es-CO" w:eastAsia="es-CO"/>
              </w:rPr>
            </w:pPr>
            <w:r w:rsidRPr="00D45D5A">
              <w:rPr>
                <w:rFonts w:ascii="Arial" w:hAnsi="Arial" w:cs="Arial"/>
                <w:color w:val="000000"/>
                <w:sz w:val="16"/>
                <w:szCs w:val="16"/>
                <w:lang w:val="es-CO" w:eastAsia="es-CO"/>
              </w:rPr>
              <w:t>CANTIDAD: 1</w:t>
            </w:r>
          </w:p>
        </w:tc>
        <w:tc>
          <w:tcPr>
            <w:tcW w:w="427" w:type="pct"/>
            <w:tcBorders>
              <w:top w:val="nil"/>
              <w:left w:val="nil"/>
              <w:bottom w:val="single" w:sz="4" w:space="0" w:color="auto"/>
              <w:right w:val="single" w:sz="4" w:space="0" w:color="auto"/>
            </w:tcBorders>
            <w:shd w:val="clear" w:color="auto" w:fill="auto"/>
            <w:noWrap/>
            <w:vAlign w:val="center"/>
            <w:hideMark/>
          </w:tcPr>
          <w:p w14:paraId="2018094B"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511" w:type="pct"/>
            <w:tcBorders>
              <w:top w:val="nil"/>
              <w:left w:val="nil"/>
              <w:bottom w:val="single" w:sz="4" w:space="0" w:color="auto"/>
              <w:right w:val="single" w:sz="4" w:space="0" w:color="auto"/>
            </w:tcBorders>
            <w:shd w:val="clear" w:color="auto" w:fill="auto"/>
            <w:noWrap/>
            <w:vAlign w:val="center"/>
            <w:hideMark/>
          </w:tcPr>
          <w:p w14:paraId="5529369F"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366" w:type="pct"/>
            <w:tcBorders>
              <w:top w:val="nil"/>
              <w:left w:val="nil"/>
              <w:bottom w:val="single" w:sz="4" w:space="0" w:color="auto"/>
              <w:right w:val="single" w:sz="4" w:space="0" w:color="auto"/>
            </w:tcBorders>
            <w:shd w:val="clear" w:color="auto" w:fill="auto"/>
            <w:noWrap/>
            <w:vAlign w:val="center"/>
            <w:hideMark/>
          </w:tcPr>
          <w:p w14:paraId="29214A54" w14:textId="77777777" w:rsidR="00D45D5A" w:rsidRPr="00D45D5A" w:rsidRDefault="00D45D5A" w:rsidP="00D45D5A">
            <w:pPr>
              <w:jc w:val="cente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r>
      <w:tr w:rsidR="00D45D5A" w:rsidRPr="00D45D5A" w14:paraId="10278767" w14:textId="77777777" w:rsidTr="00D45D5A">
        <w:trPr>
          <w:gridAfter w:val="1"/>
          <w:wAfter w:w="3" w:type="pct"/>
          <w:trHeight w:val="675"/>
        </w:trPr>
        <w:tc>
          <w:tcPr>
            <w:tcW w:w="3693" w:type="pct"/>
            <w:tcBorders>
              <w:top w:val="nil"/>
              <w:left w:val="single" w:sz="4" w:space="0" w:color="auto"/>
              <w:bottom w:val="single" w:sz="4" w:space="0" w:color="auto"/>
              <w:right w:val="single" w:sz="4" w:space="0" w:color="auto"/>
            </w:tcBorders>
            <w:shd w:val="clear" w:color="auto" w:fill="auto"/>
            <w:vAlign w:val="center"/>
            <w:hideMark/>
          </w:tcPr>
          <w:p w14:paraId="4D0292A5" w14:textId="77777777" w:rsidR="00D45D5A" w:rsidRPr="00D45D5A" w:rsidRDefault="00D45D5A" w:rsidP="00D45D5A">
            <w:pPr>
              <w:jc w:val="both"/>
              <w:rPr>
                <w:rFonts w:ascii="Arial" w:hAnsi="Arial" w:cs="Arial"/>
                <w:color w:val="000000"/>
                <w:sz w:val="16"/>
                <w:szCs w:val="16"/>
                <w:lang w:val="es-CO" w:eastAsia="es-CO"/>
              </w:rPr>
            </w:pPr>
            <w:r w:rsidRPr="00D45D5A">
              <w:rPr>
                <w:rFonts w:ascii="Arial" w:eastAsiaTheme="minorHAnsi" w:hAnsi="Arial" w:cs="Arial"/>
                <w:color w:val="000000"/>
                <w:sz w:val="16"/>
                <w:szCs w:val="16"/>
                <w:lang w:val="es-CO" w:eastAsia="en-US"/>
              </w:rPr>
              <w:t>GARANTÍA DE 2 AÑOS, MÍNIMO DOS VISITAS DE MANTENIMIENTO PREVENTIVO AL AÑO Y LOS CORRECTIVOS REQUERIDOS INCLUIDO REPUESTOS POR DEFECTOS DE FÁBRICA, DESGASTE NATURAL, USO Y/O TERMINACIÓN DE VIDA ÚTIL DEL REPUESTO, DURANTE EL TIEMPO DE DURACIÓN DE LA GARANTÍA</w:t>
            </w:r>
          </w:p>
        </w:tc>
        <w:tc>
          <w:tcPr>
            <w:tcW w:w="427" w:type="pct"/>
            <w:tcBorders>
              <w:top w:val="nil"/>
              <w:left w:val="nil"/>
              <w:bottom w:val="single" w:sz="4" w:space="0" w:color="auto"/>
              <w:right w:val="single" w:sz="4" w:space="0" w:color="auto"/>
            </w:tcBorders>
            <w:shd w:val="clear" w:color="auto" w:fill="auto"/>
            <w:noWrap/>
            <w:vAlign w:val="center"/>
            <w:hideMark/>
          </w:tcPr>
          <w:p w14:paraId="76C0B228"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511" w:type="pct"/>
            <w:tcBorders>
              <w:top w:val="nil"/>
              <w:left w:val="nil"/>
              <w:bottom w:val="single" w:sz="4" w:space="0" w:color="auto"/>
              <w:right w:val="single" w:sz="4" w:space="0" w:color="auto"/>
            </w:tcBorders>
            <w:shd w:val="clear" w:color="auto" w:fill="auto"/>
            <w:noWrap/>
            <w:vAlign w:val="center"/>
            <w:hideMark/>
          </w:tcPr>
          <w:p w14:paraId="597FB026"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366" w:type="pct"/>
            <w:tcBorders>
              <w:top w:val="nil"/>
              <w:left w:val="nil"/>
              <w:bottom w:val="single" w:sz="4" w:space="0" w:color="auto"/>
              <w:right w:val="single" w:sz="4" w:space="0" w:color="auto"/>
            </w:tcBorders>
            <w:shd w:val="clear" w:color="auto" w:fill="auto"/>
            <w:noWrap/>
            <w:vAlign w:val="center"/>
            <w:hideMark/>
          </w:tcPr>
          <w:p w14:paraId="12959952" w14:textId="77777777" w:rsidR="00D45D5A" w:rsidRPr="00D45D5A" w:rsidRDefault="00D45D5A" w:rsidP="00D45D5A">
            <w:pPr>
              <w:jc w:val="cente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r>
      <w:tr w:rsidR="00D45D5A" w:rsidRPr="00D45D5A" w14:paraId="0DB468AD" w14:textId="77777777" w:rsidTr="00D45D5A">
        <w:trPr>
          <w:gridAfter w:val="1"/>
          <w:wAfter w:w="3" w:type="pct"/>
          <w:trHeight w:val="675"/>
        </w:trPr>
        <w:tc>
          <w:tcPr>
            <w:tcW w:w="3693" w:type="pct"/>
            <w:tcBorders>
              <w:top w:val="nil"/>
              <w:left w:val="single" w:sz="4" w:space="0" w:color="auto"/>
              <w:bottom w:val="single" w:sz="4" w:space="0" w:color="auto"/>
              <w:right w:val="single" w:sz="4" w:space="0" w:color="auto"/>
            </w:tcBorders>
            <w:shd w:val="clear" w:color="auto" w:fill="auto"/>
            <w:vAlign w:val="center"/>
            <w:hideMark/>
          </w:tcPr>
          <w:p w14:paraId="57823F20" w14:textId="77777777" w:rsidR="00D45D5A" w:rsidRPr="00D45D5A" w:rsidRDefault="00D45D5A" w:rsidP="00D45D5A">
            <w:pPr>
              <w:rPr>
                <w:rFonts w:ascii="Arial" w:hAnsi="Arial" w:cs="Arial"/>
                <w:color w:val="000000"/>
                <w:sz w:val="16"/>
                <w:szCs w:val="16"/>
                <w:lang w:val="es-CO" w:eastAsia="es-CO"/>
              </w:rPr>
            </w:pPr>
            <w:r w:rsidRPr="00D45D5A">
              <w:rPr>
                <w:rFonts w:ascii="Arial" w:hAnsi="Arial" w:cs="Arial"/>
                <w:color w:val="000000"/>
                <w:sz w:val="16"/>
                <w:szCs w:val="16"/>
                <w:lang w:val="es-CO" w:eastAsia="es-CO"/>
              </w:rPr>
              <w:t xml:space="preserve">CALIBRACIÓN (VALIDACIÓN Y/O CALIFICACION) ANUAL POR CADA AÑO DE GARANTÍA, DE MÍNIMO LOS SIGUIENTES PARÁMETROS: Medición de partículas, seguridad eléctrica, nivel de ruido, intensidad lumínica y velocidad de flujo </w:t>
            </w:r>
          </w:p>
        </w:tc>
        <w:tc>
          <w:tcPr>
            <w:tcW w:w="427" w:type="pct"/>
            <w:tcBorders>
              <w:top w:val="nil"/>
              <w:left w:val="nil"/>
              <w:bottom w:val="single" w:sz="4" w:space="0" w:color="auto"/>
              <w:right w:val="single" w:sz="4" w:space="0" w:color="auto"/>
            </w:tcBorders>
            <w:shd w:val="clear" w:color="auto" w:fill="auto"/>
            <w:noWrap/>
            <w:vAlign w:val="center"/>
            <w:hideMark/>
          </w:tcPr>
          <w:p w14:paraId="3ABC9E1E"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511" w:type="pct"/>
            <w:tcBorders>
              <w:top w:val="nil"/>
              <w:left w:val="nil"/>
              <w:bottom w:val="single" w:sz="4" w:space="0" w:color="auto"/>
              <w:right w:val="single" w:sz="4" w:space="0" w:color="auto"/>
            </w:tcBorders>
            <w:shd w:val="clear" w:color="auto" w:fill="auto"/>
            <w:noWrap/>
            <w:vAlign w:val="center"/>
            <w:hideMark/>
          </w:tcPr>
          <w:p w14:paraId="710AC986"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366" w:type="pct"/>
            <w:tcBorders>
              <w:top w:val="nil"/>
              <w:left w:val="nil"/>
              <w:bottom w:val="single" w:sz="4" w:space="0" w:color="auto"/>
              <w:right w:val="single" w:sz="4" w:space="0" w:color="auto"/>
            </w:tcBorders>
            <w:shd w:val="clear" w:color="auto" w:fill="auto"/>
            <w:noWrap/>
            <w:vAlign w:val="center"/>
            <w:hideMark/>
          </w:tcPr>
          <w:p w14:paraId="45E217B6" w14:textId="77777777" w:rsidR="00D45D5A" w:rsidRPr="00D45D5A" w:rsidRDefault="00D45D5A" w:rsidP="00D45D5A">
            <w:pPr>
              <w:jc w:val="cente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r>
      <w:tr w:rsidR="00D45D5A" w:rsidRPr="00D45D5A" w14:paraId="5DCBF0A6" w14:textId="77777777" w:rsidTr="00D45D5A">
        <w:trPr>
          <w:gridAfter w:val="1"/>
          <w:wAfter w:w="3" w:type="pct"/>
          <w:trHeight w:val="300"/>
        </w:trPr>
        <w:tc>
          <w:tcPr>
            <w:tcW w:w="3693" w:type="pct"/>
            <w:tcBorders>
              <w:top w:val="nil"/>
              <w:left w:val="single" w:sz="4" w:space="0" w:color="auto"/>
              <w:bottom w:val="single" w:sz="4" w:space="0" w:color="auto"/>
              <w:right w:val="single" w:sz="4" w:space="0" w:color="auto"/>
            </w:tcBorders>
            <w:shd w:val="clear" w:color="auto" w:fill="auto"/>
            <w:vAlign w:val="center"/>
            <w:hideMark/>
          </w:tcPr>
          <w:p w14:paraId="5D207A3B" w14:textId="77777777" w:rsidR="00D45D5A" w:rsidRPr="00D45D5A" w:rsidRDefault="00D45D5A" w:rsidP="00D45D5A">
            <w:pPr>
              <w:jc w:val="center"/>
              <w:rPr>
                <w:rFonts w:ascii="Arial" w:hAnsi="Arial" w:cs="Arial"/>
                <w:b/>
                <w:bCs/>
                <w:color w:val="000000"/>
                <w:sz w:val="16"/>
                <w:szCs w:val="16"/>
                <w:lang w:val="es-CO" w:eastAsia="es-CO"/>
              </w:rPr>
            </w:pPr>
            <w:r w:rsidRPr="00D45D5A">
              <w:rPr>
                <w:rFonts w:ascii="Arial" w:hAnsi="Arial" w:cs="Arial"/>
                <w:b/>
                <w:bCs/>
                <w:color w:val="000000"/>
                <w:sz w:val="16"/>
                <w:szCs w:val="16"/>
                <w:lang w:val="es-CO" w:eastAsia="es-CO"/>
              </w:rPr>
              <w:t>ITEM 2</w:t>
            </w:r>
          </w:p>
        </w:tc>
        <w:tc>
          <w:tcPr>
            <w:tcW w:w="427" w:type="pct"/>
            <w:vMerge w:val="restart"/>
            <w:tcBorders>
              <w:top w:val="nil"/>
              <w:left w:val="single" w:sz="4" w:space="0" w:color="auto"/>
              <w:bottom w:val="single" w:sz="4" w:space="0" w:color="auto"/>
              <w:right w:val="single" w:sz="4" w:space="0" w:color="auto"/>
            </w:tcBorders>
            <w:shd w:val="clear" w:color="auto" w:fill="auto"/>
            <w:vAlign w:val="center"/>
            <w:hideMark/>
          </w:tcPr>
          <w:p w14:paraId="41FE0AEA" w14:textId="77777777" w:rsidR="00D45D5A" w:rsidRPr="00D45D5A" w:rsidRDefault="00D45D5A" w:rsidP="00D45D5A">
            <w:pPr>
              <w:jc w:val="center"/>
              <w:rPr>
                <w:rFonts w:ascii="Arial" w:hAnsi="Arial" w:cs="Arial"/>
                <w:b/>
                <w:bCs/>
                <w:color w:val="000000"/>
                <w:sz w:val="16"/>
                <w:szCs w:val="16"/>
                <w:lang w:val="es-CO" w:eastAsia="es-CO"/>
              </w:rPr>
            </w:pPr>
            <w:r w:rsidRPr="00D45D5A">
              <w:rPr>
                <w:rFonts w:ascii="Arial" w:hAnsi="Arial" w:cs="Arial"/>
                <w:b/>
                <w:bCs/>
                <w:color w:val="000000"/>
                <w:sz w:val="16"/>
                <w:szCs w:val="16"/>
                <w:lang w:val="es-CO" w:eastAsia="es-CO"/>
              </w:rPr>
              <w:t>CUMPLE</w:t>
            </w:r>
          </w:p>
        </w:tc>
        <w:tc>
          <w:tcPr>
            <w:tcW w:w="511" w:type="pct"/>
            <w:vMerge w:val="restart"/>
            <w:tcBorders>
              <w:top w:val="nil"/>
              <w:left w:val="single" w:sz="4" w:space="0" w:color="auto"/>
              <w:bottom w:val="single" w:sz="4" w:space="0" w:color="auto"/>
              <w:right w:val="single" w:sz="4" w:space="0" w:color="auto"/>
            </w:tcBorders>
            <w:shd w:val="clear" w:color="auto" w:fill="auto"/>
            <w:vAlign w:val="center"/>
            <w:hideMark/>
          </w:tcPr>
          <w:p w14:paraId="49F598E9" w14:textId="77777777" w:rsidR="00D45D5A" w:rsidRPr="00D45D5A" w:rsidRDefault="00D45D5A" w:rsidP="00D45D5A">
            <w:pPr>
              <w:jc w:val="center"/>
              <w:rPr>
                <w:rFonts w:ascii="Arial" w:hAnsi="Arial" w:cs="Arial"/>
                <w:b/>
                <w:bCs/>
                <w:color w:val="000000"/>
                <w:sz w:val="16"/>
                <w:szCs w:val="16"/>
                <w:lang w:val="es-CO" w:eastAsia="es-CO"/>
              </w:rPr>
            </w:pPr>
            <w:r w:rsidRPr="00D45D5A">
              <w:rPr>
                <w:rFonts w:ascii="Arial" w:hAnsi="Arial" w:cs="Arial"/>
                <w:b/>
                <w:bCs/>
                <w:color w:val="000000"/>
                <w:sz w:val="16"/>
                <w:szCs w:val="16"/>
                <w:lang w:val="es-CO" w:eastAsia="es-CO"/>
              </w:rPr>
              <w:t>NO CUMPLE</w:t>
            </w:r>
          </w:p>
        </w:tc>
        <w:tc>
          <w:tcPr>
            <w:tcW w:w="366" w:type="pct"/>
            <w:vMerge w:val="restart"/>
            <w:tcBorders>
              <w:top w:val="nil"/>
              <w:left w:val="single" w:sz="4" w:space="0" w:color="auto"/>
              <w:bottom w:val="single" w:sz="4" w:space="0" w:color="auto"/>
              <w:right w:val="single" w:sz="4" w:space="0" w:color="auto"/>
            </w:tcBorders>
            <w:shd w:val="clear" w:color="auto" w:fill="auto"/>
            <w:vAlign w:val="center"/>
            <w:hideMark/>
          </w:tcPr>
          <w:p w14:paraId="6DF7FDAE" w14:textId="77777777" w:rsidR="00D45D5A" w:rsidRPr="00D45D5A" w:rsidRDefault="00D45D5A" w:rsidP="00D45D5A">
            <w:pPr>
              <w:jc w:val="center"/>
              <w:rPr>
                <w:rFonts w:ascii="Arial" w:hAnsi="Arial" w:cs="Arial"/>
                <w:b/>
                <w:bCs/>
                <w:color w:val="000000"/>
                <w:sz w:val="16"/>
                <w:szCs w:val="16"/>
                <w:lang w:val="es-CO" w:eastAsia="es-CO"/>
              </w:rPr>
            </w:pPr>
            <w:r w:rsidRPr="00D45D5A">
              <w:rPr>
                <w:rFonts w:ascii="Arial" w:hAnsi="Arial" w:cs="Arial"/>
                <w:b/>
                <w:bCs/>
                <w:color w:val="000000"/>
                <w:sz w:val="16"/>
                <w:szCs w:val="16"/>
                <w:lang w:val="es-CO" w:eastAsia="es-CO"/>
              </w:rPr>
              <w:t>FOLIO</w:t>
            </w:r>
          </w:p>
        </w:tc>
      </w:tr>
      <w:tr w:rsidR="00D45D5A" w:rsidRPr="00D45D5A" w14:paraId="7DB5F558" w14:textId="77777777" w:rsidTr="00D45D5A">
        <w:trPr>
          <w:gridAfter w:val="1"/>
          <w:wAfter w:w="3" w:type="pct"/>
          <w:trHeight w:val="300"/>
        </w:trPr>
        <w:tc>
          <w:tcPr>
            <w:tcW w:w="3693" w:type="pct"/>
            <w:tcBorders>
              <w:top w:val="nil"/>
              <w:left w:val="single" w:sz="4" w:space="0" w:color="auto"/>
              <w:bottom w:val="single" w:sz="4" w:space="0" w:color="auto"/>
              <w:right w:val="single" w:sz="4" w:space="0" w:color="auto"/>
            </w:tcBorders>
            <w:shd w:val="clear" w:color="auto" w:fill="auto"/>
            <w:vAlign w:val="center"/>
            <w:hideMark/>
          </w:tcPr>
          <w:p w14:paraId="73DBF4A1" w14:textId="77777777" w:rsidR="00D45D5A" w:rsidRPr="00D45D5A" w:rsidRDefault="00D45D5A" w:rsidP="00D45D5A">
            <w:pPr>
              <w:jc w:val="center"/>
              <w:rPr>
                <w:rFonts w:ascii="Arial" w:hAnsi="Arial" w:cs="Arial"/>
                <w:b/>
                <w:bCs/>
                <w:color w:val="000000"/>
                <w:sz w:val="16"/>
                <w:szCs w:val="16"/>
                <w:lang w:val="es-CO" w:eastAsia="es-CO"/>
              </w:rPr>
            </w:pPr>
            <w:r w:rsidRPr="00D45D5A">
              <w:rPr>
                <w:rFonts w:ascii="Arial" w:hAnsi="Arial" w:cs="Arial"/>
                <w:b/>
                <w:bCs/>
                <w:color w:val="000000"/>
                <w:sz w:val="16"/>
                <w:szCs w:val="16"/>
                <w:lang w:val="es-CO" w:eastAsia="es-CO"/>
              </w:rPr>
              <w:t>CENTRIFUGA DE 36 TUBOS</w:t>
            </w:r>
          </w:p>
        </w:tc>
        <w:tc>
          <w:tcPr>
            <w:tcW w:w="427" w:type="pct"/>
            <w:vMerge/>
            <w:tcBorders>
              <w:top w:val="nil"/>
              <w:left w:val="single" w:sz="4" w:space="0" w:color="auto"/>
              <w:bottom w:val="single" w:sz="4" w:space="0" w:color="auto"/>
              <w:right w:val="single" w:sz="4" w:space="0" w:color="auto"/>
            </w:tcBorders>
            <w:vAlign w:val="center"/>
            <w:hideMark/>
          </w:tcPr>
          <w:p w14:paraId="5844CD02" w14:textId="77777777" w:rsidR="00D45D5A" w:rsidRPr="00D45D5A" w:rsidRDefault="00D45D5A" w:rsidP="00D45D5A">
            <w:pPr>
              <w:rPr>
                <w:rFonts w:ascii="Arial" w:hAnsi="Arial" w:cs="Arial"/>
                <w:b/>
                <w:bCs/>
                <w:color w:val="000000"/>
                <w:sz w:val="16"/>
                <w:szCs w:val="16"/>
                <w:lang w:val="es-CO" w:eastAsia="es-CO"/>
              </w:rPr>
            </w:pPr>
          </w:p>
        </w:tc>
        <w:tc>
          <w:tcPr>
            <w:tcW w:w="511" w:type="pct"/>
            <w:vMerge/>
            <w:tcBorders>
              <w:top w:val="nil"/>
              <w:left w:val="single" w:sz="4" w:space="0" w:color="auto"/>
              <w:bottom w:val="single" w:sz="4" w:space="0" w:color="auto"/>
              <w:right w:val="single" w:sz="4" w:space="0" w:color="auto"/>
            </w:tcBorders>
            <w:vAlign w:val="center"/>
            <w:hideMark/>
          </w:tcPr>
          <w:p w14:paraId="62799DC4" w14:textId="77777777" w:rsidR="00D45D5A" w:rsidRPr="00D45D5A" w:rsidRDefault="00D45D5A" w:rsidP="00D45D5A">
            <w:pPr>
              <w:rPr>
                <w:rFonts w:ascii="Arial" w:hAnsi="Arial" w:cs="Arial"/>
                <w:b/>
                <w:bCs/>
                <w:color w:val="000000"/>
                <w:sz w:val="16"/>
                <w:szCs w:val="16"/>
                <w:lang w:val="es-CO" w:eastAsia="es-CO"/>
              </w:rPr>
            </w:pPr>
          </w:p>
        </w:tc>
        <w:tc>
          <w:tcPr>
            <w:tcW w:w="366" w:type="pct"/>
            <w:vMerge/>
            <w:tcBorders>
              <w:top w:val="nil"/>
              <w:left w:val="single" w:sz="4" w:space="0" w:color="auto"/>
              <w:bottom w:val="single" w:sz="4" w:space="0" w:color="auto"/>
              <w:right w:val="single" w:sz="4" w:space="0" w:color="auto"/>
            </w:tcBorders>
            <w:vAlign w:val="center"/>
            <w:hideMark/>
          </w:tcPr>
          <w:p w14:paraId="6EA65273" w14:textId="77777777" w:rsidR="00D45D5A" w:rsidRPr="00D45D5A" w:rsidRDefault="00D45D5A" w:rsidP="00D45D5A">
            <w:pPr>
              <w:rPr>
                <w:rFonts w:ascii="Arial" w:hAnsi="Arial" w:cs="Arial"/>
                <w:b/>
                <w:bCs/>
                <w:color w:val="000000"/>
                <w:sz w:val="16"/>
                <w:szCs w:val="16"/>
                <w:lang w:val="es-CO" w:eastAsia="es-CO"/>
              </w:rPr>
            </w:pPr>
          </w:p>
        </w:tc>
      </w:tr>
      <w:tr w:rsidR="00D45D5A" w:rsidRPr="00D45D5A" w14:paraId="781CF4B7" w14:textId="77777777" w:rsidTr="00D45D5A">
        <w:trPr>
          <w:gridAfter w:val="1"/>
          <w:wAfter w:w="3" w:type="pct"/>
          <w:trHeight w:val="300"/>
        </w:trPr>
        <w:tc>
          <w:tcPr>
            <w:tcW w:w="3693" w:type="pct"/>
            <w:tcBorders>
              <w:top w:val="nil"/>
              <w:left w:val="single" w:sz="4" w:space="0" w:color="auto"/>
              <w:bottom w:val="single" w:sz="4" w:space="0" w:color="auto"/>
              <w:right w:val="single" w:sz="4" w:space="0" w:color="auto"/>
            </w:tcBorders>
            <w:shd w:val="clear" w:color="auto" w:fill="auto"/>
            <w:vAlign w:val="center"/>
            <w:hideMark/>
          </w:tcPr>
          <w:p w14:paraId="48921CA4" w14:textId="77777777" w:rsidR="00D45D5A" w:rsidRPr="00D45D5A" w:rsidRDefault="00D45D5A" w:rsidP="00D45D5A">
            <w:pPr>
              <w:rPr>
                <w:rFonts w:ascii="Arial" w:hAnsi="Arial" w:cs="Arial"/>
                <w:color w:val="000000"/>
                <w:sz w:val="16"/>
                <w:szCs w:val="16"/>
                <w:lang w:val="es-CO" w:eastAsia="es-CO"/>
              </w:rPr>
            </w:pPr>
            <w:r w:rsidRPr="00D45D5A">
              <w:rPr>
                <w:rFonts w:ascii="Arial" w:hAnsi="Arial" w:cs="Arial"/>
                <w:color w:val="000000"/>
                <w:sz w:val="16"/>
                <w:szCs w:val="16"/>
                <w:lang w:val="es-CO" w:eastAsia="es-CO"/>
              </w:rPr>
              <w:t>CAPACIDAD DE MINIMO 36 TUBOS DE 15 ML FONDO REDONDO</w:t>
            </w:r>
          </w:p>
        </w:tc>
        <w:tc>
          <w:tcPr>
            <w:tcW w:w="427" w:type="pct"/>
            <w:tcBorders>
              <w:top w:val="nil"/>
              <w:left w:val="nil"/>
              <w:bottom w:val="single" w:sz="4" w:space="0" w:color="auto"/>
              <w:right w:val="single" w:sz="4" w:space="0" w:color="auto"/>
            </w:tcBorders>
            <w:shd w:val="clear" w:color="auto" w:fill="auto"/>
            <w:noWrap/>
            <w:vAlign w:val="center"/>
            <w:hideMark/>
          </w:tcPr>
          <w:p w14:paraId="28619A2B"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511" w:type="pct"/>
            <w:tcBorders>
              <w:top w:val="nil"/>
              <w:left w:val="nil"/>
              <w:bottom w:val="single" w:sz="4" w:space="0" w:color="auto"/>
              <w:right w:val="single" w:sz="4" w:space="0" w:color="auto"/>
            </w:tcBorders>
            <w:shd w:val="clear" w:color="auto" w:fill="auto"/>
            <w:noWrap/>
            <w:vAlign w:val="center"/>
            <w:hideMark/>
          </w:tcPr>
          <w:p w14:paraId="43642E40"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366" w:type="pct"/>
            <w:tcBorders>
              <w:top w:val="nil"/>
              <w:left w:val="nil"/>
              <w:bottom w:val="single" w:sz="4" w:space="0" w:color="auto"/>
              <w:right w:val="single" w:sz="4" w:space="0" w:color="auto"/>
            </w:tcBorders>
            <w:shd w:val="clear" w:color="auto" w:fill="auto"/>
            <w:noWrap/>
            <w:vAlign w:val="center"/>
            <w:hideMark/>
          </w:tcPr>
          <w:p w14:paraId="754F23CA" w14:textId="77777777" w:rsidR="00D45D5A" w:rsidRPr="00D45D5A" w:rsidRDefault="00D45D5A" w:rsidP="00D45D5A">
            <w:pPr>
              <w:jc w:val="cente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r>
      <w:tr w:rsidR="00D45D5A" w:rsidRPr="00D45D5A" w14:paraId="7C4081A2" w14:textId="77777777" w:rsidTr="00D45D5A">
        <w:trPr>
          <w:gridAfter w:val="1"/>
          <w:wAfter w:w="3" w:type="pct"/>
          <w:trHeight w:val="300"/>
        </w:trPr>
        <w:tc>
          <w:tcPr>
            <w:tcW w:w="3693" w:type="pct"/>
            <w:tcBorders>
              <w:top w:val="nil"/>
              <w:left w:val="single" w:sz="4" w:space="0" w:color="auto"/>
              <w:bottom w:val="single" w:sz="4" w:space="0" w:color="auto"/>
              <w:right w:val="single" w:sz="4" w:space="0" w:color="auto"/>
            </w:tcBorders>
            <w:shd w:val="clear" w:color="auto" w:fill="auto"/>
            <w:vAlign w:val="center"/>
            <w:hideMark/>
          </w:tcPr>
          <w:p w14:paraId="09E505E6" w14:textId="77777777" w:rsidR="00D45D5A" w:rsidRPr="00D45D5A" w:rsidRDefault="00D45D5A" w:rsidP="00D45D5A">
            <w:pPr>
              <w:rPr>
                <w:rFonts w:ascii="Arial" w:hAnsi="Arial" w:cs="Arial"/>
                <w:color w:val="000000"/>
                <w:sz w:val="16"/>
                <w:szCs w:val="16"/>
                <w:lang w:val="es-CO" w:eastAsia="es-CO"/>
              </w:rPr>
            </w:pPr>
            <w:r w:rsidRPr="00D45D5A">
              <w:rPr>
                <w:rFonts w:ascii="Arial" w:hAnsi="Arial" w:cs="Arial"/>
                <w:color w:val="000000"/>
                <w:sz w:val="16"/>
                <w:szCs w:val="16"/>
                <w:lang w:val="es-CO" w:eastAsia="es-CO"/>
              </w:rPr>
              <w:t xml:space="preserve">ROTOR OSCILANTE </w:t>
            </w:r>
          </w:p>
        </w:tc>
        <w:tc>
          <w:tcPr>
            <w:tcW w:w="427" w:type="pct"/>
            <w:tcBorders>
              <w:top w:val="nil"/>
              <w:left w:val="nil"/>
              <w:bottom w:val="single" w:sz="4" w:space="0" w:color="auto"/>
              <w:right w:val="single" w:sz="4" w:space="0" w:color="auto"/>
            </w:tcBorders>
            <w:shd w:val="clear" w:color="auto" w:fill="auto"/>
            <w:noWrap/>
            <w:vAlign w:val="center"/>
            <w:hideMark/>
          </w:tcPr>
          <w:p w14:paraId="321FEDF2"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511" w:type="pct"/>
            <w:tcBorders>
              <w:top w:val="nil"/>
              <w:left w:val="nil"/>
              <w:bottom w:val="single" w:sz="4" w:space="0" w:color="auto"/>
              <w:right w:val="single" w:sz="4" w:space="0" w:color="auto"/>
            </w:tcBorders>
            <w:shd w:val="clear" w:color="auto" w:fill="auto"/>
            <w:noWrap/>
            <w:vAlign w:val="center"/>
            <w:hideMark/>
          </w:tcPr>
          <w:p w14:paraId="0DF828E5"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366" w:type="pct"/>
            <w:tcBorders>
              <w:top w:val="nil"/>
              <w:left w:val="nil"/>
              <w:bottom w:val="single" w:sz="4" w:space="0" w:color="auto"/>
              <w:right w:val="single" w:sz="4" w:space="0" w:color="auto"/>
            </w:tcBorders>
            <w:shd w:val="clear" w:color="auto" w:fill="auto"/>
            <w:noWrap/>
            <w:vAlign w:val="center"/>
            <w:hideMark/>
          </w:tcPr>
          <w:p w14:paraId="044593B7" w14:textId="77777777" w:rsidR="00D45D5A" w:rsidRPr="00D45D5A" w:rsidRDefault="00D45D5A" w:rsidP="00D45D5A">
            <w:pPr>
              <w:jc w:val="cente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r>
      <w:tr w:rsidR="00D45D5A" w:rsidRPr="00D45D5A" w14:paraId="26B0537C" w14:textId="77777777" w:rsidTr="00D45D5A">
        <w:trPr>
          <w:gridAfter w:val="1"/>
          <w:wAfter w:w="3" w:type="pct"/>
          <w:trHeight w:val="450"/>
        </w:trPr>
        <w:tc>
          <w:tcPr>
            <w:tcW w:w="3693" w:type="pct"/>
            <w:tcBorders>
              <w:top w:val="nil"/>
              <w:left w:val="single" w:sz="4" w:space="0" w:color="auto"/>
              <w:bottom w:val="single" w:sz="4" w:space="0" w:color="auto"/>
              <w:right w:val="single" w:sz="4" w:space="0" w:color="auto"/>
            </w:tcBorders>
            <w:shd w:val="clear" w:color="auto" w:fill="auto"/>
            <w:vAlign w:val="center"/>
            <w:hideMark/>
          </w:tcPr>
          <w:p w14:paraId="51BA1FDB" w14:textId="77777777" w:rsidR="00D45D5A" w:rsidRPr="00D45D5A" w:rsidRDefault="00D45D5A" w:rsidP="00D45D5A">
            <w:pPr>
              <w:rPr>
                <w:rFonts w:ascii="Arial" w:hAnsi="Arial" w:cs="Arial"/>
                <w:color w:val="000000"/>
                <w:sz w:val="16"/>
                <w:szCs w:val="16"/>
                <w:lang w:val="es-CO" w:eastAsia="es-CO"/>
              </w:rPr>
            </w:pPr>
            <w:r w:rsidRPr="00D45D5A">
              <w:rPr>
                <w:rFonts w:ascii="Arial" w:hAnsi="Arial" w:cs="Arial"/>
                <w:color w:val="000000"/>
                <w:sz w:val="16"/>
                <w:szCs w:val="16"/>
                <w:lang w:val="es-CO" w:eastAsia="es-CO"/>
              </w:rPr>
              <w:t>SISTEMA QUE PERMITA EL INGRESO DE DATOS Y LA CONFIGURACIÓN DE LA CENTRIFUGA</w:t>
            </w:r>
          </w:p>
        </w:tc>
        <w:tc>
          <w:tcPr>
            <w:tcW w:w="427" w:type="pct"/>
            <w:tcBorders>
              <w:top w:val="nil"/>
              <w:left w:val="nil"/>
              <w:bottom w:val="single" w:sz="4" w:space="0" w:color="auto"/>
              <w:right w:val="single" w:sz="4" w:space="0" w:color="auto"/>
            </w:tcBorders>
            <w:shd w:val="clear" w:color="auto" w:fill="auto"/>
            <w:noWrap/>
            <w:vAlign w:val="center"/>
            <w:hideMark/>
          </w:tcPr>
          <w:p w14:paraId="6C650613"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511" w:type="pct"/>
            <w:tcBorders>
              <w:top w:val="nil"/>
              <w:left w:val="nil"/>
              <w:bottom w:val="single" w:sz="4" w:space="0" w:color="auto"/>
              <w:right w:val="single" w:sz="4" w:space="0" w:color="auto"/>
            </w:tcBorders>
            <w:shd w:val="clear" w:color="auto" w:fill="auto"/>
            <w:noWrap/>
            <w:vAlign w:val="center"/>
            <w:hideMark/>
          </w:tcPr>
          <w:p w14:paraId="7AA6E7DB"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366" w:type="pct"/>
            <w:tcBorders>
              <w:top w:val="nil"/>
              <w:left w:val="nil"/>
              <w:bottom w:val="single" w:sz="4" w:space="0" w:color="auto"/>
              <w:right w:val="single" w:sz="4" w:space="0" w:color="auto"/>
            </w:tcBorders>
            <w:shd w:val="clear" w:color="auto" w:fill="auto"/>
            <w:noWrap/>
            <w:vAlign w:val="center"/>
            <w:hideMark/>
          </w:tcPr>
          <w:p w14:paraId="7019BE8E" w14:textId="77777777" w:rsidR="00D45D5A" w:rsidRPr="00D45D5A" w:rsidRDefault="00D45D5A" w:rsidP="00D45D5A">
            <w:pPr>
              <w:jc w:val="cente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r>
      <w:tr w:rsidR="00D45D5A" w:rsidRPr="00D45D5A" w14:paraId="55FD0545" w14:textId="77777777" w:rsidTr="00D45D5A">
        <w:trPr>
          <w:gridAfter w:val="1"/>
          <w:wAfter w:w="3" w:type="pct"/>
          <w:trHeight w:val="300"/>
        </w:trPr>
        <w:tc>
          <w:tcPr>
            <w:tcW w:w="3693" w:type="pct"/>
            <w:tcBorders>
              <w:top w:val="nil"/>
              <w:left w:val="single" w:sz="4" w:space="0" w:color="auto"/>
              <w:bottom w:val="single" w:sz="4" w:space="0" w:color="auto"/>
              <w:right w:val="single" w:sz="4" w:space="0" w:color="auto"/>
            </w:tcBorders>
            <w:shd w:val="clear" w:color="auto" w:fill="auto"/>
            <w:vAlign w:val="center"/>
            <w:hideMark/>
          </w:tcPr>
          <w:p w14:paraId="557F864D" w14:textId="77777777" w:rsidR="00D45D5A" w:rsidRPr="00D45D5A" w:rsidRDefault="00D45D5A" w:rsidP="00D45D5A">
            <w:pPr>
              <w:rPr>
                <w:rFonts w:ascii="Arial" w:hAnsi="Arial" w:cs="Arial"/>
                <w:color w:val="000000"/>
                <w:sz w:val="16"/>
                <w:szCs w:val="16"/>
                <w:lang w:val="es-CO" w:eastAsia="es-CO"/>
              </w:rPr>
            </w:pPr>
            <w:r w:rsidRPr="00D45D5A">
              <w:rPr>
                <w:rFonts w:ascii="Arial" w:hAnsi="Arial" w:cs="Arial"/>
                <w:color w:val="000000"/>
                <w:sz w:val="16"/>
                <w:szCs w:val="16"/>
                <w:lang w:val="es-CO" w:eastAsia="es-CO"/>
              </w:rPr>
              <w:t>PANTALLA PARA VISUALIZACION DE PARAMETROS</w:t>
            </w:r>
          </w:p>
        </w:tc>
        <w:tc>
          <w:tcPr>
            <w:tcW w:w="427" w:type="pct"/>
            <w:tcBorders>
              <w:top w:val="nil"/>
              <w:left w:val="nil"/>
              <w:bottom w:val="single" w:sz="4" w:space="0" w:color="auto"/>
              <w:right w:val="single" w:sz="4" w:space="0" w:color="auto"/>
            </w:tcBorders>
            <w:shd w:val="clear" w:color="auto" w:fill="auto"/>
            <w:noWrap/>
            <w:vAlign w:val="center"/>
            <w:hideMark/>
          </w:tcPr>
          <w:p w14:paraId="1850120A"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511" w:type="pct"/>
            <w:tcBorders>
              <w:top w:val="nil"/>
              <w:left w:val="nil"/>
              <w:bottom w:val="single" w:sz="4" w:space="0" w:color="auto"/>
              <w:right w:val="single" w:sz="4" w:space="0" w:color="auto"/>
            </w:tcBorders>
            <w:shd w:val="clear" w:color="auto" w:fill="auto"/>
            <w:noWrap/>
            <w:vAlign w:val="center"/>
            <w:hideMark/>
          </w:tcPr>
          <w:p w14:paraId="52D0C9D8"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366" w:type="pct"/>
            <w:tcBorders>
              <w:top w:val="nil"/>
              <w:left w:val="nil"/>
              <w:bottom w:val="single" w:sz="4" w:space="0" w:color="auto"/>
              <w:right w:val="single" w:sz="4" w:space="0" w:color="auto"/>
            </w:tcBorders>
            <w:shd w:val="clear" w:color="auto" w:fill="auto"/>
            <w:noWrap/>
            <w:vAlign w:val="center"/>
            <w:hideMark/>
          </w:tcPr>
          <w:p w14:paraId="2EDC56DC" w14:textId="77777777" w:rsidR="00D45D5A" w:rsidRPr="00D45D5A" w:rsidRDefault="00D45D5A" w:rsidP="00D45D5A">
            <w:pPr>
              <w:jc w:val="cente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r>
      <w:tr w:rsidR="00D45D5A" w:rsidRPr="00D45D5A" w14:paraId="71D429A1" w14:textId="77777777" w:rsidTr="00D45D5A">
        <w:trPr>
          <w:gridAfter w:val="1"/>
          <w:wAfter w:w="3" w:type="pct"/>
          <w:trHeight w:val="300"/>
        </w:trPr>
        <w:tc>
          <w:tcPr>
            <w:tcW w:w="3693" w:type="pct"/>
            <w:tcBorders>
              <w:top w:val="nil"/>
              <w:left w:val="single" w:sz="4" w:space="0" w:color="auto"/>
              <w:bottom w:val="single" w:sz="4" w:space="0" w:color="auto"/>
              <w:right w:val="single" w:sz="4" w:space="0" w:color="auto"/>
            </w:tcBorders>
            <w:shd w:val="clear" w:color="auto" w:fill="auto"/>
            <w:vAlign w:val="center"/>
            <w:hideMark/>
          </w:tcPr>
          <w:p w14:paraId="66C00F9E" w14:textId="77777777" w:rsidR="00D45D5A" w:rsidRPr="00D45D5A" w:rsidRDefault="00D45D5A" w:rsidP="00D45D5A">
            <w:pPr>
              <w:rPr>
                <w:rFonts w:ascii="Arial" w:hAnsi="Arial" w:cs="Arial"/>
                <w:color w:val="000000"/>
                <w:sz w:val="16"/>
                <w:szCs w:val="16"/>
                <w:lang w:val="es-CO" w:eastAsia="es-CO"/>
              </w:rPr>
            </w:pPr>
            <w:r w:rsidRPr="00D45D5A">
              <w:rPr>
                <w:rFonts w:ascii="Arial" w:hAnsi="Arial" w:cs="Arial"/>
                <w:color w:val="000000"/>
                <w:sz w:val="16"/>
                <w:szCs w:val="16"/>
                <w:lang w:val="es-CO" w:eastAsia="es-CO"/>
              </w:rPr>
              <w:t>CONTROLADA POR MICROPROCESADOR</w:t>
            </w:r>
          </w:p>
        </w:tc>
        <w:tc>
          <w:tcPr>
            <w:tcW w:w="427" w:type="pct"/>
            <w:tcBorders>
              <w:top w:val="nil"/>
              <w:left w:val="nil"/>
              <w:bottom w:val="single" w:sz="4" w:space="0" w:color="auto"/>
              <w:right w:val="single" w:sz="4" w:space="0" w:color="auto"/>
            </w:tcBorders>
            <w:shd w:val="clear" w:color="auto" w:fill="auto"/>
            <w:noWrap/>
            <w:vAlign w:val="center"/>
            <w:hideMark/>
          </w:tcPr>
          <w:p w14:paraId="7123FB49"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511" w:type="pct"/>
            <w:tcBorders>
              <w:top w:val="nil"/>
              <w:left w:val="nil"/>
              <w:bottom w:val="single" w:sz="4" w:space="0" w:color="auto"/>
              <w:right w:val="single" w:sz="4" w:space="0" w:color="auto"/>
            </w:tcBorders>
            <w:shd w:val="clear" w:color="auto" w:fill="auto"/>
            <w:noWrap/>
            <w:vAlign w:val="center"/>
            <w:hideMark/>
          </w:tcPr>
          <w:p w14:paraId="0C6C0606"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366" w:type="pct"/>
            <w:tcBorders>
              <w:top w:val="nil"/>
              <w:left w:val="nil"/>
              <w:bottom w:val="single" w:sz="4" w:space="0" w:color="auto"/>
              <w:right w:val="single" w:sz="4" w:space="0" w:color="auto"/>
            </w:tcBorders>
            <w:shd w:val="clear" w:color="auto" w:fill="auto"/>
            <w:noWrap/>
            <w:vAlign w:val="center"/>
            <w:hideMark/>
          </w:tcPr>
          <w:p w14:paraId="272FDA3D" w14:textId="77777777" w:rsidR="00D45D5A" w:rsidRPr="00D45D5A" w:rsidRDefault="00D45D5A" w:rsidP="00D45D5A">
            <w:pPr>
              <w:jc w:val="cente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r>
      <w:tr w:rsidR="00D45D5A" w:rsidRPr="00D45D5A" w14:paraId="19AAE80E" w14:textId="77777777" w:rsidTr="00D45D5A">
        <w:trPr>
          <w:gridAfter w:val="1"/>
          <w:wAfter w:w="3" w:type="pct"/>
          <w:trHeight w:val="300"/>
        </w:trPr>
        <w:tc>
          <w:tcPr>
            <w:tcW w:w="3693" w:type="pct"/>
            <w:tcBorders>
              <w:top w:val="nil"/>
              <w:left w:val="single" w:sz="4" w:space="0" w:color="auto"/>
              <w:bottom w:val="single" w:sz="4" w:space="0" w:color="auto"/>
              <w:right w:val="single" w:sz="4" w:space="0" w:color="auto"/>
            </w:tcBorders>
            <w:shd w:val="clear" w:color="auto" w:fill="auto"/>
            <w:vAlign w:val="center"/>
            <w:hideMark/>
          </w:tcPr>
          <w:p w14:paraId="734DECA9" w14:textId="77777777" w:rsidR="00D45D5A" w:rsidRPr="00D45D5A" w:rsidRDefault="00D45D5A" w:rsidP="00D45D5A">
            <w:pPr>
              <w:rPr>
                <w:rFonts w:ascii="Arial" w:hAnsi="Arial" w:cs="Arial"/>
                <w:color w:val="000000"/>
                <w:sz w:val="16"/>
                <w:szCs w:val="16"/>
                <w:lang w:val="es-CO" w:eastAsia="es-CO"/>
              </w:rPr>
            </w:pPr>
            <w:r w:rsidRPr="00D45D5A">
              <w:rPr>
                <w:rFonts w:ascii="Arial" w:hAnsi="Arial" w:cs="Arial"/>
                <w:color w:val="000000"/>
                <w:sz w:val="16"/>
                <w:szCs w:val="16"/>
                <w:lang w:val="es-CO" w:eastAsia="es-CO"/>
              </w:rPr>
              <w:t>PROGRAMACION DE VELOCIDAD, FCR Y TIEMPO</w:t>
            </w:r>
          </w:p>
        </w:tc>
        <w:tc>
          <w:tcPr>
            <w:tcW w:w="427" w:type="pct"/>
            <w:tcBorders>
              <w:top w:val="nil"/>
              <w:left w:val="nil"/>
              <w:bottom w:val="single" w:sz="4" w:space="0" w:color="auto"/>
              <w:right w:val="single" w:sz="4" w:space="0" w:color="auto"/>
            </w:tcBorders>
            <w:shd w:val="clear" w:color="auto" w:fill="auto"/>
            <w:noWrap/>
            <w:vAlign w:val="center"/>
            <w:hideMark/>
          </w:tcPr>
          <w:p w14:paraId="0F7D143F"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511" w:type="pct"/>
            <w:tcBorders>
              <w:top w:val="nil"/>
              <w:left w:val="nil"/>
              <w:bottom w:val="single" w:sz="4" w:space="0" w:color="auto"/>
              <w:right w:val="single" w:sz="4" w:space="0" w:color="auto"/>
            </w:tcBorders>
            <w:shd w:val="clear" w:color="auto" w:fill="auto"/>
            <w:noWrap/>
            <w:vAlign w:val="center"/>
            <w:hideMark/>
          </w:tcPr>
          <w:p w14:paraId="4C7E6A4F"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366" w:type="pct"/>
            <w:tcBorders>
              <w:top w:val="nil"/>
              <w:left w:val="nil"/>
              <w:bottom w:val="single" w:sz="4" w:space="0" w:color="auto"/>
              <w:right w:val="single" w:sz="4" w:space="0" w:color="auto"/>
            </w:tcBorders>
            <w:shd w:val="clear" w:color="auto" w:fill="auto"/>
            <w:noWrap/>
            <w:vAlign w:val="center"/>
            <w:hideMark/>
          </w:tcPr>
          <w:p w14:paraId="28C14619" w14:textId="77777777" w:rsidR="00D45D5A" w:rsidRPr="00D45D5A" w:rsidRDefault="00D45D5A" w:rsidP="00D45D5A">
            <w:pPr>
              <w:jc w:val="cente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r>
      <w:tr w:rsidR="00D45D5A" w:rsidRPr="00D45D5A" w14:paraId="559B0009" w14:textId="77777777" w:rsidTr="00D45D5A">
        <w:trPr>
          <w:gridAfter w:val="1"/>
          <w:wAfter w:w="3" w:type="pct"/>
          <w:trHeight w:val="300"/>
        </w:trPr>
        <w:tc>
          <w:tcPr>
            <w:tcW w:w="3693" w:type="pct"/>
            <w:tcBorders>
              <w:top w:val="nil"/>
              <w:left w:val="single" w:sz="4" w:space="0" w:color="auto"/>
              <w:bottom w:val="single" w:sz="4" w:space="0" w:color="auto"/>
              <w:right w:val="single" w:sz="4" w:space="0" w:color="auto"/>
            </w:tcBorders>
            <w:shd w:val="clear" w:color="auto" w:fill="auto"/>
            <w:vAlign w:val="center"/>
            <w:hideMark/>
          </w:tcPr>
          <w:p w14:paraId="4C9512B0" w14:textId="77777777" w:rsidR="00D45D5A" w:rsidRPr="00D45D5A" w:rsidRDefault="00D45D5A" w:rsidP="00D45D5A">
            <w:pPr>
              <w:rPr>
                <w:rFonts w:ascii="Arial" w:hAnsi="Arial" w:cs="Arial"/>
                <w:color w:val="000000"/>
                <w:sz w:val="16"/>
                <w:szCs w:val="16"/>
                <w:lang w:val="es-CO" w:eastAsia="es-CO"/>
              </w:rPr>
            </w:pPr>
            <w:r w:rsidRPr="00D45D5A">
              <w:rPr>
                <w:rFonts w:ascii="Arial" w:hAnsi="Arial" w:cs="Arial"/>
                <w:color w:val="000000"/>
                <w:sz w:val="16"/>
                <w:szCs w:val="16"/>
                <w:lang w:val="es-CO" w:eastAsia="es-CO"/>
              </w:rPr>
              <w:t>DETENCION AUTOMATICA</w:t>
            </w:r>
          </w:p>
        </w:tc>
        <w:tc>
          <w:tcPr>
            <w:tcW w:w="427" w:type="pct"/>
            <w:tcBorders>
              <w:top w:val="nil"/>
              <w:left w:val="nil"/>
              <w:bottom w:val="single" w:sz="4" w:space="0" w:color="auto"/>
              <w:right w:val="single" w:sz="4" w:space="0" w:color="auto"/>
            </w:tcBorders>
            <w:shd w:val="clear" w:color="auto" w:fill="auto"/>
            <w:noWrap/>
            <w:vAlign w:val="center"/>
            <w:hideMark/>
          </w:tcPr>
          <w:p w14:paraId="0DFACD39"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511" w:type="pct"/>
            <w:tcBorders>
              <w:top w:val="nil"/>
              <w:left w:val="nil"/>
              <w:bottom w:val="single" w:sz="4" w:space="0" w:color="auto"/>
              <w:right w:val="single" w:sz="4" w:space="0" w:color="auto"/>
            </w:tcBorders>
            <w:shd w:val="clear" w:color="auto" w:fill="auto"/>
            <w:noWrap/>
            <w:vAlign w:val="center"/>
            <w:hideMark/>
          </w:tcPr>
          <w:p w14:paraId="699FAAAB"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366" w:type="pct"/>
            <w:tcBorders>
              <w:top w:val="nil"/>
              <w:left w:val="nil"/>
              <w:bottom w:val="single" w:sz="4" w:space="0" w:color="auto"/>
              <w:right w:val="single" w:sz="4" w:space="0" w:color="auto"/>
            </w:tcBorders>
            <w:shd w:val="clear" w:color="auto" w:fill="auto"/>
            <w:noWrap/>
            <w:vAlign w:val="center"/>
            <w:hideMark/>
          </w:tcPr>
          <w:p w14:paraId="2D634D58" w14:textId="77777777" w:rsidR="00D45D5A" w:rsidRPr="00D45D5A" w:rsidRDefault="00D45D5A" w:rsidP="00D45D5A">
            <w:pPr>
              <w:jc w:val="cente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r>
      <w:tr w:rsidR="00D45D5A" w:rsidRPr="00D45D5A" w14:paraId="74D7E71A" w14:textId="77777777" w:rsidTr="00D45D5A">
        <w:trPr>
          <w:gridAfter w:val="1"/>
          <w:wAfter w:w="3" w:type="pct"/>
          <w:trHeight w:val="300"/>
        </w:trPr>
        <w:tc>
          <w:tcPr>
            <w:tcW w:w="3693" w:type="pct"/>
            <w:tcBorders>
              <w:top w:val="nil"/>
              <w:left w:val="single" w:sz="4" w:space="0" w:color="auto"/>
              <w:bottom w:val="single" w:sz="4" w:space="0" w:color="auto"/>
              <w:right w:val="single" w:sz="4" w:space="0" w:color="auto"/>
            </w:tcBorders>
            <w:shd w:val="clear" w:color="auto" w:fill="auto"/>
            <w:vAlign w:val="center"/>
            <w:hideMark/>
          </w:tcPr>
          <w:p w14:paraId="365D35A8" w14:textId="77777777" w:rsidR="00D45D5A" w:rsidRPr="00D45D5A" w:rsidRDefault="00D45D5A" w:rsidP="00D45D5A">
            <w:pPr>
              <w:rPr>
                <w:rFonts w:ascii="Arial" w:hAnsi="Arial" w:cs="Arial"/>
                <w:color w:val="000000"/>
                <w:sz w:val="16"/>
                <w:szCs w:val="16"/>
                <w:lang w:val="es-CO" w:eastAsia="es-CO"/>
              </w:rPr>
            </w:pPr>
            <w:r w:rsidRPr="00D45D5A">
              <w:rPr>
                <w:rFonts w:ascii="Arial" w:hAnsi="Arial" w:cs="Arial"/>
                <w:color w:val="000000"/>
                <w:sz w:val="16"/>
                <w:szCs w:val="16"/>
                <w:lang w:val="es-CO" w:eastAsia="es-CO"/>
              </w:rPr>
              <w:t>TAPA CON CIERRE DE SEGURIDAD</w:t>
            </w:r>
          </w:p>
        </w:tc>
        <w:tc>
          <w:tcPr>
            <w:tcW w:w="427" w:type="pct"/>
            <w:tcBorders>
              <w:top w:val="nil"/>
              <w:left w:val="nil"/>
              <w:bottom w:val="single" w:sz="4" w:space="0" w:color="auto"/>
              <w:right w:val="single" w:sz="4" w:space="0" w:color="auto"/>
            </w:tcBorders>
            <w:shd w:val="clear" w:color="auto" w:fill="auto"/>
            <w:noWrap/>
            <w:vAlign w:val="center"/>
            <w:hideMark/>
          </w:tcPr>
          <w:p w14:paraId="30E04673"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511" w:type="pct"/>
            <w:tcBorders>
              <w:top w:val="nil"/>
              <w:left w:val="nil"/>
              <w:bottom w:val="single" w:sz="4" w:space="0" w:color="auto"/>
              <w:right w:val="single" w:sz="4" w:space="0" w:color="auto"/>
            </w:tcBorders>
            <w:shd w:val="clear" w:color="auto" w:fill="auto"/>
            <w:noWrap/>
            <w:vAlign w:val="center"/>
            <w:hideMark/>
          </w:tcPr>
          <w:p w14:paraId="26FB6A25"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366" w:type="pct"/>
            <w:tcBorders>
              <w:top w:val="nil"/>
              <w:left w:val="nil"/>
              <w:bottom w:val="single" w:sz="4" w:space="0" w:color="auto"/>
              <w:right w:val="single" w:sz="4" w:space="0" w:color="auto"/>
            </w:tcBorders>
            <w:shd w:val="clear" w:color="auto" w:fill="auto"/>
            <w:noWrap/>
            <w:vAlign w:val="center"/>
            <w:hideMark/>
          </w:tcPr>
          <w:p w14:paraId="1623C20B" w14:textId="77777777" w:rsidR="00D45D5A" w:rsidRPr="00D45D5A" w:rsidRDefault="00D45D5A" w:rsidP="00D45D5A">
            <w:pPr>
              <w:jc w:val="cente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r>
      <w:tr w:rsidR="00D45D5A" w:rsidRPr="00D45D5A" w14:paraId="165E1184" w14:textId="77777777" w:rsidTr="00D45D5A">
        <w:trPr>
          <w:gridAfter w:val="1"/>
          <w:wAfter w:w="3" w:type="pct"/>
          <w:trHeight w:val="300"/>
        </w:trPr>
        <w:tc>
          <w:tcPr>
            <w:tcW w:w="3693" w:type="pct"/>
            <w:tcBorders>
              <w:top w:val="nil"/>
              <w:left w:val="single" w:sz="4" w:space="0" w:color="auto"/>
              <w:bottom w:val="single" w:sz="4" w:space="0" w:color="auto"/>
              <w:right w:val="single" w:sz="4" w:space="0" w:color="auto"/>
            </w:tcBorders>
            <w:shd w:val="clear" w:color="auto" w:fill="auto"/>
            <w:vAlign w:val="center"/>
            <w:hideMark/>
          </w:tcPr>
          <w:p w14:paraId="19C9B8C0" w14:textId="77777777" w:rsidR="00D45D5A" w:rsidRPr="00D45D5A" w:rsidRDefault="00D45D5A" w:rsidP="00D45D5A">
            <w:pPr>
              <w:rPr>
                <w:rFonts w:ascii="Arial" w:hAnsi="Arial" w:cs="Arial"/>
                <w:color w:val="000000"/>
                <w:sz w:val="16"/>
                <w:szCs w:val="16"/>
                <w:lang w:val="es-CO" w:eastAsia="es-CO"/>
              </w:rPr>
            </w:pPr>
            <w:r w:rsidRPr="00D45D5A">
              <w:rPr>
                <w:rFonts w:ascii="Arial" w:hAnsi="Arial" w:cs="Arial"/>
                <w:color w:val="000000"/>
                <w:sz w:val="16"/>
                <w:szCs w:val="16"/>
                <w:lang w:val="es-CO" w:eastAsia="es-CO"/>
              </w:rPr>
              <w:t>SISTEMA DE APERTURA MANUAL DE LA TAPA EN CASO DE BLOQUEO</w:t>
            </w:r>
          </w:p>
        </w:tc>
        <w:tc>
          <w:tcPr>
            <w:tcW w:w="427" w:type="pct"/>
            <w:tcBorders>
              <w:top w:val="nil"/>
              <w:left w:val="nil"/>
              <w:bottom w:val="single" w:sz="4" w:space="0" w:color="auto"/>
              <w:right w:val="single" w:sz="4" w:space="0" w:color="auto"/>
            </w:tcBorders>
            <w:shd w:val="clear" w:color="auto" w:fill="auto"/>
            <w:noWrap/>
            <w:vAlign w:val="center"/>
            <w:hideMark/>
          </w:tcPr>
          <w:p w14:paraId="6AC14B3B"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511" w:type="pct"/>
            <w:tcBorders>
              <w:top w:val="nil"/>
              <w:left w:val="nil"/>
              <w:bottom w:val="single" w:sz="4" w:space="0" w:color="auto"/>
              <w:right w:val="single" w:sz="4" w:space="0" w:color="auto"/>
            </w:tcBorders>
            <w:shd w:val="clear" w:color="auto" w:fill="auto"/>
            <w:noWrap/>
            <w:vAlign w:val="center"/>
            <w:hideMark/>
          </w:tcPr>
          <w:p w14:paraId="146FFA17"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366" w:type="pct"/>
            <w:tcBorders>
              <w:top w:val="nil"/>
              <w:left w:val="nil"/>
              <w:bottom w:val="single" w:sz="4" w:space="0" w:color="auto"/>
              <w:right w:val="single" w:sz="4" w:space="0" w:color="auto"/>
            </w:tcBorders>
            <w:shd w:val="clear" w:color="auto" w:fill="auto"/>
            <w:noWrap/>
            <w:vAlign w:val="center"/>
            <w:hideMark/>
          </w:tcPr>
          <w:p w14:paraId="26DA0E29" w14:textId="77777777" w:rsidR="00D45D5A" w:rsidRPr="00D45D5A" w:rsidRDefault="00D45D5A" w:rsidP="00D45D5A">
            <w:pPr>
              <w:jc w:val="cente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r>
      <w:tr w:rsidR="00D45D5A" w:rsidRPr="00D45D5A" w14:paraId="544CD9F2" w14:textId="77777777" w:rsidTr="00D45D5A">
        <w:trPr>
          <w:gridAfter w:val="1"/>
          <w:wAfter w:w="3" w:type="pct"/>
          <w:trHeight w:val="300"/>
        </w:trPr>
        <w:tc>
          <w:tcPr>
            <w:tcW w:w="3693" w:type="pct"/>
            <w:tcBorders>
              <w:top w:val="nil"/>
              <w:left w:val="single" w:sz="4" w:space="0" w:color="auto"/>
              <w:bottom w:val="single" w:sz="4" w:space="0" w:color="auto"/>
              <w:right w:val="single" w:sz="4" w:space="0" w:color="auto"/>
            </w:tcBorders>
            <w:shd w:val="clear" w:color="auto" w:fill="auto"/>
            <w:vAlign w:val="center"/>
            <w:hideMark/>
          </w:tcPr>
          <w:p w14:paraId="31D2A788" w14:textId="77777777" w:rsidR="00D45D5A" w:rsidRPr="00D45D5A" w:rsidRDefault="00D45D5A" w:rsidP="00D45D5A">
            <w:pPr>
              <w:rPr>
                <w:rFonts w:ascii="Arial" w:hAnsi="Arial" w:cs="Arial"/>
                <w:color w:val="000000"/>
                <w:sz w:val="16"/>
                <w:szCs w:val="16"/>
                <w:lang w:val="es-CO" w:eastAsia="es-CO"/>
              </w:rPr>
            </w:pPr>
            <w:r w:rsidRPr="00D45D5A">
              <w:rPr>
                <w:rFonts w:ascii="Arial" w:hAnsi="Arial" w:cs="Arial"/>
                <w:color w:val="000000"/>
                <w:sz w:val="16"/>
                <w:szCs w:val="16"/>
                <w:lang w:val="es-CO" w:eastAsia="es-CO"/>
              </w:rPr>
              <w:t>VELOCIDAD DE 4000 RPM O MAYOR</w:t>
            </w:r>
          </w:p>
        </w:tc>
        <w:tc>
          <w:tcPr>
            <w:tcW w:w="427" w:type="pct"/>
            <w:tcBorders>
              <w:top w:val="nil"/>
              <w:left w:val="nil"/>
              <w:bottom w:val="single" w:sz="4" w:space="0" w:color="auto"/>
              <w:right w:val="single" w:sz="4" w:space="0" w:color="auto"/>
            </w:tcBorders>
            <w:shd w:val="clear" w:color="auto" w:fill="auto"/>
            <w:noWrap/>
            <w:vAlign w:val="center"/>
            <w:hideMark/>
          </w:tcPr>
          <w:p w14:paraId="7971D72E"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511" w:type="pct"/>
            <w:tcBorders>
              <w:top w:val="nil"/>
              <w:left w:val="nil"/>
              <w:bottom w:val="single" w:sz="4" w:space="0" w:color="auto"/>
              <w:right w:val="single" w:sz="4" w:space="0" w:color="auto"/>
            </w:tcBorders>
            <w:shd w:val="clear" w:color="auto" w:fill="auto"/>
            <w:noWrap/>
            <w:vAlign w:val="center"/>
            <w:hideMark/>
          </w:tcPr>
          <w:p w14:paraId="1F590A8E"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366" w:type="pct"/>
            <w:tcBorders>
              <w:top w:val="nil"/>
              <w:left w:val="nil"/>
              <w:bottom w:val="single" w:sz="4" w:space="0" w:color="auto"/>
              <w:right w:val="single" w:sz="4" w:space="0" w:color="auto"/>
            </w:tcBorders>
            <w:shd w:val="clear" w:color="auto" w:fill="auto"/>
            <w:noWrap/>
            <w:vAlign w:val="center"/>
            <w:hideMark/>
          </w:tcPr>
          <w:p w14:paraId="35F6B364" w14:textId="77777777" w:rsidR="00D45D5A" w:rsidRPr="00D45D5A" w:rsidRDefault="00D45D5A" w:rsidP="00D45D5A">
            <w:pPr>
              <w:jc w:val="cente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r>
      <w:tr w:rsidR="00D45D5A" w:rsidRPr="00D45D5A" w14:paraId="6FFD0CD5" w14:textId="77777777" w:rsidTr="00D45D5A">
        <w:trPr>
          <w:gridAfter w:val="1"/>
          <w:wAfter w:w="3" w:type="pct"/>
          <w:trHeight w:val="300"/>
        </w:trPr>
        <w:tc>
          <w:tcPr>
            <w:tcW w:w="3693" w:type="pct"/>
            <w:tcBorders>
              <w:top w:val="nil"/>
              <w:left w:val="single" w:sz="4" w:space="0" w:color="auto"/>
              <w:bottom w:val="single" w:sz="4" w:space="0" w:color="auto"/>
              <w:right w:val="single" w:sz="4" w:space="0" w:color="auto"/>
            </w:tcBorders>
            <w:shd w:val="clear" w:color="auto" w:fill="auto"/>
            <w:vAlign w:val="center"/>
            <w:hideMark/>
          </w:tcPr>
          <w:p w14:paraId="2351F1DB" w14:textId="77777777" w:rsidR="00D45D5A" w:rsidRPr="00D45D5A" w:rsidRDefault="00D45D5A" w:rsidP="00D45D5A">
            <w:pPr>
              <w:rPr>
                <w:rFonts w:ascii="Arial" w:hAnsi="Arial" w:cs="Arial"/>
                <w:color w:val="000000"/>
                <w:sz w:val="16"/>
                <w:szCs w:val="16"/>
                <w:lang w:val="es-CO" w:eastAsia="es-CO"/>
              </w:rPr>
            </w:pPr>
            <w:r w:rsidRPr="00D45D5A">
              <w:rPr>
                <w:rFonts w:ascii="Arial" w:hAnsi="Arial" w:cs="Arial"/>
                <w:color w:val="000000"/>
                <w:sz w:val="16"/>
                <w:szCs w:val="16"/>
                <w:lang w:val="es-CO" w:eastAsia="es-CO"/>
              </w:rPr>
              <w:t>TACOMETRO ELECTRONICO</w:t>
            </w:r>
          </w:p>
        </w:tc>
        <w:tc>
          <w:tcPr>
            <w:tcW w:w="427" w:type="pct"/>
            <w:tcBorders>
              <w:top w:val="nil"/>
              <w:left w:val="nil"/>
              <w:bottom w:val="single" w:sz="4" w:space="0" w:color="auto"/>
              <w:right w:val="single" w:sz="4" w:space="0" w:color="auto"/>
            </w:tcBorders>
            <w:shd w:val="clear" w:color="auto" w:fill="auto"/>
            <w:noWrap/>
            <w:vAlign w:val="center"/>
            <w:hideMark/>
          </w:tcPr>
          <w:p w14:paraId="19B82957"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511" w:type="pct"/>
            <w:tcBorders>
              <w:top w:val="nil"/>
              <w:left w:val="nil"/>
              <w:bottom w:val="single" w:sz="4" w:space="0" w:color="auto"/>
              <w:right w:val="single" w:sz="4" w:space="0" w:color="auto"/>
            </w:tcBorders>
            <w:shd w:val="clear" w:color="auto" w:fill="auto"/>
            <w:noWrap/>
            <w:vAlign w:val="center"/>
            <w:hideMark/>
          </w:tcPr>
          <w:p w14:paraId="4916ACB9"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366" w:type="pct"/>
            <w:tcBorders>
              <w:top w:val="nil"/>
              <w:left w:val="nil"/>
              <w:bottom w:val="single" w:sz="4" w:space="0" w:color="auto"/>
              <w:right w:val="single" w:sz="4" w:space="0" w:color="auto"/>
            </w:tcBorders>
            <w:shd w:val="clear" w:color="auto" w:fill="auto"/>
            <w:noWrap/>
            <w:vAlign w:val="center"/>
            <w:hideMark/>
          </w:tcPr>
          <w:p w14:paraId="05ECFEF1" w14:textId="77777777" w:rsidR="00D45D5A" w:rsidRPr="00D45D5A" w:rsidRDefault="00D45D5A" w:rsidP="00D45D5A">
            <w:pPr>
              <w:jc w:val="cente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r>
      <w:tr w:rsidR="00D45D5A" w:rsidRPr="00D45D5A" w14:paraId="659A7F9D" w14:textId="77777777" w:rsidTr="00D45D5A">
        <w:trPr>
          <w:gridAfter w:val="1"/>
          <w:wAfter w:w="3" w:type="pct"/>
          <w:trHeight w:val="300"/>
        </w:trPr>
        <w:tc>
          <w:tcPr>
            <w:tcW w:w="3693" w:type="pct"/>
            <w:tcBorders>
              <w:top w:val="nil"/>
              <w:left w:val="single" w:sz="4" w:space="0" w:color="auto"/>
              <w:bottom w:val="single" w:sz="4" w:space="0" w:color="auto"/>
              <w:right w:val="single" w:sz="4" w:space="0" w:color="auto"/>
            </w:tcBorders>
            <w:shd w:val="clear" w:color="auto" w:fill="auto"/>
            <w:vAlign w:val="center"/>
            <w:hideMark/>
          </w:tcPr>
          <w:p w14:paraId="59E24ACD" w14:textId="77777777" w:rsidR="00D45D5A" w:rsidRPr="00D45D5A" w:rsidRDefault="00D45D5A" w:rsidP="00D45D5A">
            <w:pPr>
              <w:rPr>
                <w:rFonts w:ascii="Arial" w:hAnsi="Arial" w:cs="Arial"/>
                <w:color w:val="000000"/>
                <w:sz w:val="16"/>
                <w:szCs w:val="16"/>
                <w:lang w:val="es-CO" w:eastAsia="es-CO"/>
              </w:rPr>
            </w:pPr>
            <w:r w:rsidRPr="00D45D5A">
              <w:rPr>
                <w:rFonts w:ascii="Arial" w:eastAsiaTheme="minorHAnsi" w:hAnsi="Arial" w:cs="Arial"/>
                <w:color w:val="000000"/>
                <w:sz w:val="16"/>
                <w:szCs w:val="16"/>
                <w:lang w:val="es-CO" w:eastAsia="en-US"/>
              </w:rPr>
              <w:t>CÁMARA DEL ROTOR EN MATERIAL INOXIDABLE DE ALTA RESISTENCIA</w:t>
            </w:r>
          </w:p>
        </w:tc>
        <w:tc>
          <w:tcPr>
            <w:tcW w:w="427" w:type="pct"/>
            <w:tcBorders>
              <w:top w:val="nil"/>
              <w:left w:val="nil"/>
              <w:bottom w:val="single" w:sz="4" w:space="0" w:color="auto"/>
              <w:right w:val="single" w:sz="4" w:space="0" w:color="auto"/>
            </w:tcBorders>
            <w:shd w:val="clear" w:color="auto" w:fill="auto"/>
            <w:noWrap/>
            <w:vAlign w:val="center"/>
            <w:hideMark/>
          </w:tcPr>
          <w:p w14:paraId="595C8B63"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511" w:type="pct"/>
            <w:tcBorders>
              <w:top w:val="nil"/>
              <w:left w:val="nil"/>
              <w:bottom w:val="single" w:sz="4" w:space="0" w:color="auto"/>
              <w:right w:val="single" w:sz="4" w:space="0" w:color="auto"/>
            </w:tcBorders>
            <w:shd w:val="clear" w:color="auto" w:fill="auto"/>
            <w:noWrap/>
            <w:vAlign w:val="center"/>
            <w:hideMark/>
          </w:tcPr>
          <w:p w14:paraId="4E5C4AE7"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366" w:type="pct"/>
            <w:tcBorders>
              <w:top w:val="nil"/>
              <w:left w:val="nil"/>
              <w:bottom w:val="single" w:sz="4" w:space="0" w:color="auto"/>
              <w:right w:val="single" w:sz="4" w:space="0" w:color="auto"/>
            </w:tcBorders>
            <w:shd w:val="clear" w:color="auto" w:fill="auto"/>
            <w:noWrap/>
            <w:vAlign w:val="center"/>
            <w:hideMark/>
          </w:tcPr>
          <w:p w14:paraId="45B25603" w14:textId="77777777" w:rsidR="00D45D5A" w:rsidRPr="00D45D5A" w:rsidRDefault="00D45D5A" w:rsidP="00D45D5A">
            <w:pPr>
              <w:jc w:val="cente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r>
      <w:tr w:rsidR="00D45D5A" w:rsidRPr="00D45D5A" w14:paraId="6F77981E" w14:textId="77777777" w:rsidTr="00D45D5A">
        <w:trPr>
          <w:gridAfter w:val="1"/>
          <w:wAfter w:w="3" w:type="pct"/>
          <w:trHeight w:val="300"/>
        </w:trPr>
        <w:tc>
          <w:tcPr>
            <w:tcW w:w="3693" w:type="pct"/>
            <w:tcBorders>
              <w:top w:val="nil"/>
              <w:left w:val="single" w:sz="4" w:space="0" w:color="auto"/>
              <w:bottom w:val="single" w:sz="4" w:space="0" w:color="auto"/>
              <w:right w:val="single" w:sz="4" w:space="0" w:color="auto"/>
            </w:tcBorders>
            <w:shd w:val="clear" w:color="auto" w:fill="auto"/>
            <w:vAlign w:val="center"/>
            <w:hideMark/>
          </w:tcPr>
          <w:p w14:paraId="731E91A8" w14:textId="77777777" w:rsidR="00D45D5A" w:rsidRPr="00D45D5A" w:rsidRDefault="00D45D5A" w:rsidP="00D45D5A">
            <w:pPr>
              <w:rPr>
                <w:rFonts w:ascii="Arial" w:hAnsi="Arial" w:cs="Arial"/>
                <w:color w:val="000000"/>
                <w:sz w:val="16"/>
                <w:szCs w:val="16"/>
                <w:lang w:val="es-CO" w:eastAsia="es-CO"/>
              </w:rPr>
            </w:pPr>
            <w:r w:rsidRPr="00D45D5A">
              <w:rPr>
                <w:rFonts w:ascii="Arial" w:hAnsi="Arial" w:cs="Arial"/>
                <w:color w:val="000000"/>
                <w:sz w:val="16"/>
                <w:szCs w:val="16"/>
                <w:lang w:val="es-CO" w:eastAsia="es-CO"/>
              </w:rPr>
              <w:t>PROGRAMACION DE NIVELES DE ACELERACIÓN Y DESACELERACIÓN</w:t>
            </w:r>
          </w:p>
        </w:tc>
        <w:tc>
          <w:tcPr>
            <w:tcW w:w="427" w:type="pct"/>
            <w:tcBorders>
              <w:top w:val="nil"/>
              <w:left w:val="nil"/>
              <w:bottom w:val="single" w:sz="4" w:space="0" w:color="auto"/>
              <w:right w:val="single" w:sz="4" w:space="0" w:color="auto"/>
            </w:tcBorders>
            <w:shd w:val="clear" w:color="auto" w:fill="auto"/>
            <w:noWrap/>
            <w:vAlign w:val="center"/>
            <w:hideMark/>
          </w:tcPr>
          <w:p w14:paraId="76C6E23F"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511" w:type="pct"/>
            <w:tcBorders>
              <w:top w:val="nil"/>
              <w:left w:val="nil"/>
              <w:bottom w:val="single" w:sz="4" w:space="0" w:color="auto"/>
              <w:right w:val="single" w:sz="4" w:space="0" w:color="auto"/>
            </w:tcBorders>
            <w:shd w:val="clear" w:color="auto" w:fill="auto"/>
            <w:noWrap/>
            <w:vAlign w:val="center"/>
            <w:hideMark/>
          </w:tcPr>
          <w:p w14:paraId="46E293C8"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366" w:type="pct"/>
            <w:tcBorders>
              <w:top w:val="nil"/>
              <w:left w:val="nil"/>
              <w:bottom w:val="single" w:sz="4" w:space="0" w:color="auto"/>
              <w:right w:val="single" w:sz="4" w:space="0" w:color="auto"/>
            </w:tcBorders>
            <w:shd w:val="clear" w:color="auto" w:fill="auto"/>
            <w:noWrap/>
            <w:vAlign w:val="center"/>
            <w:hideMark/>
          </w:tcPr>
          <w:p w14:paraId="7D4C3419" w14:textId="77777777" w:rsidR="00D45D5A" w:rsidRPr="00D45D5A" w:rsidRDefault="00D45D5A" w:rsidP="00D45D5A">
            <w:pPr>
              <w:jc w:val="cente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r>
      <w:tr w:rsidR="00D45D5A" w:rsidRPr="00D45D5A" w14:paraId="5CAEC98B" w14:textId="77777777" w:rsidTr="00D45D5A">
        <w:trPr>
          <w:gridAfter w:val="1"/>
          <w:wAfter w:w="3" w:type="pct"/>
          <w:trHeight w:val="300"/>
        </w:trPr>
        <w:tc>
          <w:tcPr>
            <w:tcW w:w="3693" w:type="pct"/>
            <w:tcBorders>
              <w:top w:val="nil"/>
              <w:left w:val="single" w:sz="4" w:space="0" w:color="auto"/>
              <w:bottom w:val="single" w:sz="4" w:space="0" w:color="auto"/>
              <w:right w:val="single" w:sz="4" w:space="0" w:color="auto"/>
            </w:tcBorders>
            <w:shd w:val="clear" w:color="auto" w:fill="auto"/>
            <w:vAlign w:val="center"/>
            <w:hideMark/>
          </w:tcPr>
          <w:p w14:paraId="5A13AC9C" w14:textId="77777777" w:rsidR="00D45D5A" w:rsidRPr="00D45D5A" w:rsidRDefault="00D45D5A" w:rsidP="00D45D5A">
            <w:pPr>
              <w:rPr>
                <w:rFonts w:ascii="Arial" w:hAnsi="Arial" w:cs="Arial"/>
                <w:color w:val="000000"/>
                <w:sz w:val="16"/>
                <w:szCs w:val="16"/>
                <w:lang w:val="es-CO" w:eastAsia="es-CO"/>
              </w:rPr>
            </w:pPr>
            <w:r w:rsidRPr="00D45D5A">
              <w:rPr>
                <w:rFonts w:ascii="Arial" w:hAnsi="Arial" w:cs="Arial"/>
                <w:color w:val="000000"/>
                <w:sz w:val="16"/>
                <w:szCs w:val="16"/>
                <w:lang w:val="es-CO" w:eastAsia="es-CO"/>
              </w:rPr>
              <w:t xml:space="preserve">MOTOR LIBRE DE MANTENIMIENTO </w:t>
            </w:r>
          </w:p>
        </w:tc>
        <w:tc>
          <w:tcPr>
            <w:tcW w:w="427" w:type="pct"/>
            <w:tcBorders>
              <w:top w:val="nil"/>
              <w:left w:val="nil"/>
              <w:bottom w:val="single" w:sz="4" w:space="0" w:color="auto"/>
              <w:right w:val="single" w:sz="4" w:space="0" w:color="auto"/>
            </w:tcBorders>
            <w:shd w:val="clear" w:color="auto" w:fill="auto"/>
            <w:noWrap/>
            <w:vAlign w:val="center"/>
            <w:hideMark/>
          </w:tcPr>
          <w:p w14:paraId="3FD1C44C"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511" w:type="pct"/>
            <w:tcBorders>
              <w:top w:val="nil"/>
              <w:left w:val="nil"/>
              <w:bottom w:val="single" w:sz="4" w:space="0" w:color="auto"/>
              <w:right w:val="single" w:sz="4" w:space="0" w:color="auto"/>
            </w:tcBorders>
            <w:shd w:val="clear" w:color="auto" w:fill="auto"/>
            <w:noWrap/>
            <w:vAlign w:val="center"/>
            <w:hideMark/>
          </w:tcPr>
          <w:p w14:paraId="6D647977"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366" w:type="pct"/>
            <w:tcBorders>
              <w:top w:val="nil"/>
              <w:left w:val="nil"/>
              <w:bottom w:val="single" w:sz="4" w:space="0" w:color="auto"/>
              <w:right w:val="single" w:sz="4" w:space="0" w:color="auto"/>
            </w:tcBorders>
            <w:shd w:val="clear" w:color="auto" w:fill="auto"/>
            <w:noWrap/>
            <w:vAlign w:val="center"/>
            <w:hideMark/>
          </w:tcPr>
          <w:p w14:paraId="4294AC9D" w14:textId="77777777" w:rsidR="00D45D5A" w:rsidRPr="00D45D5A" w:rsidRDefault="00D45D5A" w:rsidP="00D45D5A">
            <w:pPr>
              <w:jc w:val="cente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r>
      <w:tr w:rsidR="00D45D5A" w:rsidRPr="00D45D5A" w14:paraId="1EA38298" w14:textId="77777777" w:rsidTr="00D45D5A">
        <w:trPr>
          <w:gridAfter w:val="1"/>
          <w:wAfter w:w="3" w:type="pct"/>
          <w:trHeight w:val="300"/>
        </w:trPr>
        <w:tc>
          <w:tcPr>
            <w:tcW w:w="3693" w:type="pct"/>
            <w:tcBorders>
              <w:top w:val="nil"/>
              <w:left w:val="single" w:sz="4" w:space="0" w:color="auto"/>
              <w:bottom w:val="single" w:sz="4" w:space="0" w:color="auto"/>
              <w:right w:val="single" w:sz="4" w:space="0" w:color="auto"/>
            </w:tcBorders>
            <w:shd w:val="clear" w:color="auto" w:fill="auto"/>
            <w:vAlign w:val="center"/>
            <w:hideMark/>
          </w:tcPr>
          <w:p w14:paraId="3876B06A" w14:textId="77777777" w:rsidR="00D45D5A" w:rsidRPr="00D45D5A" w:rsidRDefault="00D45D5A" w:rsidP="00D45D5A">
            <w:pPr>
              <w:rPr>
                <w:rFonts w:ascii="Arial" w:hAnsi="Arial" w:cs="Arial"/>
                <w:color w:val="000000"/>
                <w:sz w:val="16"/>
                <w:szCs w:val="16"/>
                <w:lang w:val="es-CO" w:eastAsia="es-CO"/>
              </w:rPr>
            </w:pPr>
            <w:r w:rsidRPr="00D45D5A">
              <w:rPr>
                <w:rFonts w:ascii="Arial" w:hAnsi="Arial" w:cs="Arial"/>
                <w:color w:val="000000"/>
                <w:sz w:val="16"/>
                <w:szCs w:val="16"/>
                <w:lang w:val="es-CO" w:eastAsia="es-CO"/>
              </w:rPr>
              <w:t>ALIMENTACION ELECTRICA 110-120V 60HZ</w:t>
            </w:r>
          </w:p>
        </w:tc>
        <w:tc>
          <w:tcPr>
            <w:tcW w:w="427" w:type="pct"/>
            <w:tcBorders>
              <w:top w:val="nil"/>
              <w:left w:val="nil"/>
              <w:bottom w:val="single" w:sz="4" w:space="0" w:color="auto"/>
              <w:right w:val="single" w:sz="4" w:space="0" w:color="auto"/>
            </w:tcBorders>
            <w:shd w:val="clear" w:color="auto" w:fill="auto"/>
            <w:noWrap/>
            <w:vAlign w:val="center"/>
            <w:hideMark/>
          </w:tcPr>
          <w:p w14:paraId="3C5AA0F5"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511" w:type="pct"/>
            <w:tcBorders>
              <w:top w:val="nil"/>
              <w:left w:val="nil"/>
              <w:bottom w:val="single" w:sz="4" w:space="0" w:color="auto"/>
              <w:right w:val="single" w:sz="4" w:space="0" w:color="auto"/>
            </w:tcBorders>
            <w:shd w:val="clear" w:color="auto" w:fill="auto"/>
            <w:noWrap/>
            <w:vAlign w:val="center"/>
            <w:hideMark/>
          </w:tcPr>
          <w:p w14:paraId="7BDDB7A8"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366" w:type="pct"/>
            <w:tcBorders>
              <w:top w:val="nil"/>
              <w:left w:val="nil"/>
              <w:bottom w:val="single" w:sz="4" w:space="0" w:color="auto"/>
              <w:right w:val="single" w:sz="4" w:space="0" w:color="auto"/>
            </w:tcBorders>
            <w:shd w:val="clear" w:color="auto" w:fill="auto"/>
            <w:noWrap/>
            <w:vAlign w:val="center"/>
            <w:hideMark/>
          </w:tcPr>
          <w:p w14:paraId="03DBB460" w14:textId="77777777" w:rsidR="00D45D5A" w:rsidRPr="00D45D5A" w:rsidRDefault="00D45D5A" w:rsidP="00D45D5A">
            <w:pPr>
              <w:jc w:val="cente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r>
      <w:tr w:rsidR="00D45D5A" w:rsidRPr="00D45D5A" w14:paraId="6B1D5C52" w14:textId="77777777" w:rsidTr="00D45D5A">
        <w:trPr>
          <w:gridAfter w:val="1"/>
          <w:wAfter w:w="3" w:type="pct"/>
          <w:trHeight w:val="675"/>
        </w:trPr>
        <w:tc>
          <w:tcPr>
            <w:tcW w:w="3693" w:type="pct"/>
            <w:tcBorders>
              <w:top w:val="nil"/>
              <w:left w:val="single" w:sz="4" w:space="0" w:color="auto"/>
              <w:bottom w:val="nil"/>
              <w:right w:val="single" w:sz="4" w:space="0" w:color="auto"/>
            </w:tcBorders>
            <w:shd w:val="clear" w:color="auto" w:fill="auto"/>
            <w:vAlign w:val="center"/>
            <w:hideMark/>
          </w:tcPr>
          <w:p w14:paraId="01D5D225" w14:textId="77777777" w:rsidR="00D45D5A" w:rsidRPr="00D45D5A" w:rsidRDefault="00D45D5A" w:rsidP="00D45D5A">
            <w:pPr>
              <w:jc w:val="both"/>
              <w:rPr>
                <w:rFonts w:ascii="Arial" w:hAnsi="Arial" w:cs="Arial"/>
                <w:color w:val="000000"/>
                <w:sz w:val="16"/>
                <w:szCs w:val="16"/>
                <w:lang w:val="es-CO" w:eastAsia="es-CO"/>
              </w:rPr>
            </w:pPr>
            <w:r w:rsidRPr="00D45D5A">
              <w:rPr>
                <w:rFonts w:ascii="Arial" w:eastAsiaTheme="minorHAnsi" w:hAnsi="Arial" w:cs="Arial"/>
                <w:color w:val="000000"/>
                <w:sz w:val="16"/>
                <w:szCs w:val="16"/>
                <w:lang w:val="es-CO" w:eastAsia="en-US"/>
              </w:rPr>
              <w:t>ANEXAR CERTIFICACIÓN VIGENTE EXPEDIDA POR LA AUTORIDAD CERTIFICADORA</w:t>
            </w:r>
            <w:r w:rsidRPr="00D45D5A">
              <w:rPr>
                <w:rFonts w:ascii="Arial" w:eastAsiaTheme="minorHAnsi" w:hAnsi="Arial" w:cs="Arial"/>
                <w:color w:val="000000"/>
                <w:sz w:val="16"/>
                <w:szCs w:val="16"/>
                <w:shd w:val="clear" w:color="auto" w:fill="FFFF00"/>
                <w:lang w:val="es-CO" w:eastAsia="en-US"/>
              </w:rPr>
              <w:t xml:space="preserve"> </w:t>
            </w:r>
            <w:r w:rsidRPr="00D45D5A">
              <w:rPr>
                <w:rFonts w:ascii="Arial" w:eastAsiaTheme="minorHAnsi" w:hAnsi="Arial" w:cs="Arial"/>
                <w:color w:val="000000"/>
                <w:sz w:val="16"/>
                <w:szCs w:val="16"/>
                <w:lang w:val="es-CO" w:eastAsia="en-US"/>
              </w:rPr>
              <w:t>COMPETENTE O LA DECLARACIÓN DE CONFORMIDAD EXPEDIDA POR EL FABRICANTE EN RELACIÓN CON EL CUMPLIMIENTO DE LAS NORMAS: FDA (FOOD AND DRUG ADMINISTRATION) Y/O CE (COMISIÓN EUROPEA), Y/O UL (UNDERWRITERS LABORATORIES), Y/O TÜV (TECHNISCHER ÜBERWACHUNGS-VEREIN).</w:t>
            </w:r>
          </w:p>
        </w:tc>
        <w:tc>
          <w:tcPr>
            <w:tcW w:w="427" w:type="pct"/>
            <w:tcBorders>
              <w:top w:val="nil"/>
              <w:left w:val="nil"/>
              <w:bottom w:val="single" w:sz="4" w:space="0" w:color="auto"/>
              <w:right w:val="single" w:sz="4" w:space="0" w:color="auto"/>
            </w:tcBorders>
            <w:shd w:val="clear" w:color="auto" w:fill="auto"/>
            <w:noWrap/>
            <w:vAlign w:val="center"/>
            <w:hideMark/>
          </w:tcPr>
          <w:p w14:paraId="02EB8F84"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511" w:type="pct"/>
            <w:tcBorders>
              <w:top w:val="nil"/>
              <w:left w:val="nil"/>
              <w:bottom w:val="single" w:sz="4" w:space="0" w:color="auto"/>
              <w:right w:val="single" w:sz="4" w:space="0" w:color="auto"/>
            </w:tcBorders>
            <w:shd w:val="clear" w:color="auto" w:fill="auto"/>
            <w:noWrap/>
            <w:vAlign w:val="center"/>
            <w:hideMark/>
          </w:tcPr>
          <w:p w14:paraId="21ED65AB"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366" w:type="pct"/>
            <w:tcBorders>
              <w:top w:val="nil"/>
              <w:left w:val="nil"/>
              <w:bottom w:val="single" w:sz="4" w:space="0" w:color="auto"/>
              <w:right w:val="single" w:sz="4" w:space="0" w:color="auto"/>
            </w:tcBorders>
            <w:shd w:val="clear" w:color="auto" w:fill="auto"/>
            <w:noWrap/>
            <w:vAlign w:val="center"/>
            <w:hideMark/>
          </w:tcPr>
          <w:p w14:paraId="2B6209C4" w14:textId="77777777" w:rsidR="00D45D5A" w:rsidRPr="00D45D5A" w:rsidRDefault="00D45D5A" w:rsidP="00D45D5A">
            <w:pPr>
              <w:jc w:val="cente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r>
      <w:tr w:rsidR="00D45D5A" w:rsidRPr="00D45D5A" w14:paraId="62F21D4A" w14:textId="77777777" w:rsidTr="00D45D5A">
        <w:trPr>
          <w:gridAfter w:val="1"/>
          <w:wAfter w:w="3" w:type="pct"/>
          <w:trHeight w:val="300"/>
        </w:trPr>
        <w:tc>
          <w:tcPr>
            <w:tcW w:w="3693" w:type="pct"/>
            <w:tcBorders>
              <w:top w:val="nil"/>
              <w:left w:val="single" w:sz="4" w:space="0" w:color="auto"/>
              <w:bottom w:val="nil"/>
              <w:right w:val="single" w:sz="4" w:space="0" w:color="auto"/>
            </w:tcBorders>
            <w:shd w:val="clear" w:color="auto" w:fill="auto"/>
            <w:vAlign w:val="center"/>
            <w:hideMark/>
          </w:tcPr>
          <w:p w14:paraId="606BB7DD" w14:textId="77777777" w:rsidR="00D45D5A" w:rsidRPr="00D45D5A" w:rsidRDefault="00D45D5A" w:rsidP="00D45D5A">
            <w:pPr>
              <w:rPr>
                <w:rFonts w:ascii="Arial" w:hAnsi="Arial" w:cs="Arial"/>
                <w:color w:val="000000"/>
                <w:sz w:val="16"/>
                <w:szCs w:val="16"/>
                <w:lang w:val="es-CO" w:eastAsia="es-CO"/>
              </w:rPr>
            </w:pPr>
            <w:r w:rsidRPr="00D45D5A">
              <w:rPr>
                <w:rFonts w:ascii="Arial" w:hAnsi="Arial" w:cs="Arial"/>
                <w:color w:val="000000"/>
                <w:sz w:val="16"/>
                <w:szCs w:val="16"/>
                <w:lang w:val="es-CO" w:eastAsia="es-CO"/>
              </w:rPr>
              <w:t xml:space="preserve">FDA (FOOD AND DRUG ADMINISTRATION) Y/O         </w:t>
            </w:r>
          </w:p>
        </w:tc>
        <w:tc>
          <w:tcPr>
            <w:tcW w:w="427" w:type="pct"/>
            <w:tcBorders>
              <w:top w:val="nil"/>
              <w:left w:val="nil"/>
              <w:bottom w:val="single" w:sz="4" w:space="0" w:color="auto"/>
              <w:right w:val="single" w:sz="4" w:space="0" w:color="auto"/>
            </w:tcBorders>
            <w:shd w:val="clear" w:color="auto" w:fill="auto"/>
            <w:noWrap/>
            <w:vAlign w:val="center"/>
            <w:hideMark/>
          </w:tcPr>
          <w:p w14:paraId="1F797FB7"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511" w:type="pct"/>
            <w:tcBorders>
              <w:top w:val="nil"/>
              <w:left w:val="nil"/>
              <w:bottom w:val="single" w:sz="4" w:space="0" w:color="auto"/>
              <w:right w:val="single" w:sz="4" w:space="0" w:color="auto"/>
            </w:tcBorders>
            <w:shd w:val="clear" w:color="auto" w:fill="auto"/>
            <w:noWrap/>
            <w:vAlign w:val="center"/>
            <w:hideMark/>
          </w:tcPr>
          <w:p w14:paraId="13254E93"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366" w:type="pct"/>
            <w:tcBorders>
              <w:top w:val="nil"/>
              <w:left w:val="nil"/>
              <w:bottom w:val="single" w:sz="4" w:space="0" w:color="auto"/>
              <w:right w:val="single" w:sz="4" w:space="0" w:color="auto"/>
            </w:tcBorders>
            <w:shd w:val="clear" w:color="auto" w:fill="auto"/>
            <w:noWrap/>
            <w:vAlign w:val="center"/>
            <w:hideMark/>
          </w:tcPr>
          <w:p w14:paraId="19440EA2" w14:textId="77777777" w:rsidR="00D45D5A" w:rsidRPr="00D45D5A" w:rsidRDefault="00D45D5A" w:rsidP="00D45D5A">
            <w:pPr>
              <w:jc w:val="cente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r>
      <w:tr w:rsidR="00D45D5A" w:rsidRPr="00D45D5A" w14:paraId="7232CD5D" w14:textId="77777777" w:rsidTr="00D45D5A">
        <w:trPr>
          <w:gridAfter w:val="1"/>
          <w:wAfter w:w="3" w:type="pct"/>
          <w:trHeight w:val="300"/>
        </w:trPr>
        <w:tc>
          <w:tcPr>
            <w:tcW w:w="3693" w:type="pct"/>
            <w:tcBorders>
              <w:top w:val="nil"/>
              <w:left w:val="single" w:sz="4" w:space="0" w:color="auto"/>
              <w:bottom w:val="nil"/>
              <w:right w:val="single" w:sz="4" w:space="0" w:color="auto"/>
            </w:tcBorders>
            <w:shd w:val="clear" w:color="auto" w:fill="auto"/>
            <w:vAlign w:val="center"/>
          </w:tcPr>
          <w:p w14:paraId="7D5A81D0" w14:textId="77777777" w:rsidR="00D45D5A" w:rsidRPr="00D45D5A" w:rsidRDefault="00D45D5A" w:rsidP="00D45D5A">
            <w:pPr>
              <w:rPr>
                <w:rFonts w:ascii="Arial" w:hAnsi="Arial" w:cs="Arial"/>
                <w:color w:val="000000"/>
                <w:sz w:val="16"/>
                <w:szCs w:val="16"/>
                <w:lang w:val="es-CO" w:eastAsia="es-CO"/>
              </w:rPr>
            </w:pPr>
            <w:r w:rsidRPr="00D45D5A">
              <w:rPr>
                <w:rFonts w:ascii="Arial" w:hAnsi="Arial" w:cs="Arial"/>
                <w:color w:val="000000"/>
                <w:sz w:val="16"/>
                <w:szCs w:val="16"/>
                <w:lang w:val="es-CO" w:eastAsia="es-CO"/>
              </w:rPr>
              <w:t>CE (COMISIÓN EUROPEA)</w:t>
            </w:r>
          </w:p>
        </w:tc>
        <w:tc>
          <w:tcPr>
            <w:tcW w:w="427" w:type="pct"/>
            <w:tcBorders>
              <w:top w:val="nil"/>
              <w:left w:val="nil"/>
              <w:bottom w:val="single" w:sz="4" w:space="0" w:color="auto"/>
              <w:right w:val="single" w:sz="4" w:space="0" w:color="auto"/>
            </w:tcBorders>
            <w:shd w:val="clear" w:color="auto" w:fill="auto"/>
            <w:noWrap/>
            <w:vAlign w:val="center"/>
          </w:tcPr>
          <w:p w14:paraId="1432F1EA" w14:textId="77777777" w:rsidR="00D45D5A" w:rsidRPr="00D45D5A" w:rsidRDefault="00D45D5A" w:rsidP="00D45D5A">
            <w:pPr>
              <w:rPr>
                <w:rFonts w:ascii="Calibri" w:hAnsi="Calibri" w:cs="Calibri"/>
                <w:color w:val="000000"/>
                <w:sz w:val="22"/>
                <w:szCs w:val="22"/>
                <w:lang w:val="es-CO" w:eastAsia="es-CO"/>
              </w:rPr>
            </w:pPr>
          </w:p>
        </w:tc>
        <w:tc>
          <w:tcPr>
            <w:tcW w:w="511" w:type="pct"/>
            <w:tcBorders>
              <w:top w:val="nil"/>
              <w:left w:val="nil"/>
              <w:bottom w:val="single" w:sz="4" w:space="0" w:color="auto"/>
              <w:right w:val="single" w:sz="4" w:space="0" w:color="auto"/>
            </w:tcBorders>
            <w:shd w:val="clear" w:color="auto" w:fill="auto"/>
            <w:noWrap/>
            <w:vAlign w:val="center"/>
          </w:tcPr>
          <w:p w14:paraId="01776079" w14:textId="77777777" w:rsidR="00D45D5A" w:rsidRPr="00D45D5A" w:rsidRDefault="00D45D5A" w:rsidP="00D45D5A">
            <w:pPr>
              <w:rPr>
                <w:rFonts w:ascii="Calibri" w:hAnsi="Calibri" w:cs="Calibri"/>
                <w:color w:val="000000"/>
                <w:sz w:val="22"/>
                <w:szCs w:val="22"/>
                <w:lang w:val="es-CO" w:eastAsia="es-CO"/>
              </w:rPr>
            </w:pPr>
          </w:p>
        </w:tc>
        <w:tc>
          <w:tcPr>
            <w:tcW w:w="366" w:type="pct"/>
            <w:tcBorders>
              <w:top w:val="nil"/>
              <w:left w:val="nil"/>
              <w:bottom w:val="single" w:sz="4" w:space="0" w:color="auto"/>
              <w:right w:val="single" w:sz="4" w:space="0" w:color="auto"/>
            </w:tcBorders>
            <w:shd w:val="clear" w:color="auto" w:fill="auto"/>
            <w:noWrap/>
            <w:vAlign w:val="center"/>
          </w:tcPr>
          <w:p w14:paraId="5BBCB9DA" w14:textId="77777777" w:rsidR="00D45D5A" w:rsidRPr="00D45D5A" w:rsidRDefault="00D45D5A" w:rsidP="00D45D5A">
            <w:pPr>
              <w:jc w:val="center"/>
              <w:rPr>
                <w:rFonts w:ascii="Calibri" w:hAnsi="Calibri" w:cs="Calibri"/>
                <w:color w:val="000000"/>
                <w:sz w:val="22"/>
                <w:szCs w:val="22"/>
                <w:lang w:val="es-CO" w:eastAsia="es-CO"/>
              </w:rPr>
            </w:pPr>
          </w:p>
        </w:tc>
      </w:tr>
      <w:tr w:rsidR="00D45D5A" w:rsidRPr="00D45D5A" w14:paraId="028B40DD" w14:textId="77777777" w:rsidTr="00D45D5A">
        <w:trPr>
          <w:gridAfter w:val="1"/>
          <w:wAfter w:w="3" w:type="pct"/>
          <w:trHeight w:val="300"/>
        </w:trPr>
        <w:tc>
          <w:tcPr>
            <w:tcW w:w="3693" w:type="pct"/>
            <w:tcBorders>
              <w:top w:val="nil"/>
              <w:left w:val="single" w:sz="4" w:space="0" w:color="auto"/>
              <w:bottom w:val="nil"/>
              <w:right w:val="single" w:sz="4" w:space="0" w:color="auto"/>
            </w:tcBorders>
            <w:shd w:val="clear" w:color="auto" w:fill="auto"/>
            <w:vAlign w:val="center"/>
          </w:tcPr>
          <w:p w14:paraId="21FD670B" w14:textId="77777777" w:rsidR="00D45D5A" w:rsidRPr="00D45D5A" w:rsidRDefault="00D45D5A" w:rsidP="00D45D5A">
            <w:pPr>
              <w:rPr>
                <w:rFonts w:ascii="Arial" w:hAnsi="Arial" w:cs="Arial"/>
                <w:color w:val="000000"/>
                <w:sz w:val="16"/>
                <w:szCs w:val="16"/>
                <w:lang w:val="es-CO" w:eastAsia="es-CO"/>
              </w:rPr>
            </w:pPr>
            <w:r w:rsidRPr="00D45D5A">
              <w:rPr>
                <w:rFonts w:ascii="Arial" w:eastAsiaTheme="minorHAnsi" w:hAnsi="Arial" w:cs="Arial"/>
                <w:color w:val="000000"/>
                <w:sz w:val="16"/>
                <w:szCs w:val="16"/>
                <w:shd w:val="clear" w:color="auto" w:fill="FFFFFF"/>
                <w:lang w:val="es-CO" w:eastAsia="en-US"/>
              </w:rPr>
              <w:t>UL (UNDERWRITERS LABORATORIES)</w:t>
            </w:r>
          </w:p>
        </w:tc>
        <w:tc>
          <w:tcPr>
            <w:tcW w:w="427" w:type="pct"/>
            <w:tcBorders>
              <w:top w:val="nil"/>
              <w:left w:val="nil"/>
              <w:bottom w:val="single" w:sz="4" w:space="0" w:color="auto"/>
              <w:right w:val="single" w:sz="4" w:space="0" w:color="auto"/>
            </w:tcBorders>
            <w:shd w:val="clear" w:color="auto" w:fill="auto"/>
            <w:noWrap/>
            <w:vAlign w:val="center"/>
          </w:tcPr>
          <w:p w14:paraId="1166C706" w14:textId="77777777" w:rsidR="00D45D5A" w:rsidRPr="00D45D5A" w:rsidRDefault="00D45D5A" w:rsidP="00D45D5A">
            <w:pPr>
              <w:rPr>
                <w:rFonts w:ascii="Calibri" w:hAnsi="Calibri" w:cs="Calibri"/>
                <w:color w:val="000000"/>
                <w:sz w:val="22"/>
                <w:szCs w:val="22"/>
                <w:lang w:val="es-CO" w:eastAsia="es-CO"/>
              </w:rPr>
            </w:pPr>
          </w:p>
        </w:tc>
        <w:tc>
          <w:tcPr>
            <w:tcW w:w="511" w:type="pct"/>
            <w:tcBorders>
              <w:top w:val="nil"/>
              <w:left w:val="nil"/>
              <w:bottom w:val="single" w:sz="4" w:space="0" w:color="auto"/>
              <w:right w:val="single" w:sz="4" w:space="0" w:color="auto"/>
            </w:tcBorders>
            <w:shd w:val="clear" w:color="auto" w:fill="auto"/>
            <w:noWrap/>
            <w:vAlign w:val="center"/>
          </w:tcPr>
          <w:p w14:paraId="2EEDE33C" w14:textId="77777777" w:rsidR="00D45D5A" w:rsidRPr="00D45D5A" w:rsidRDefault="00D45D5A" w:rsidP="00D45D5A">
            <w:pPr>
              <w:rPr>
                <w:rFonts w:ascii="Calibri" w:hAnsi="Calibri" w:cs="Calibri"/>
                <w:color w:val="000000"/>
                <w:sz w:val="22"/>
                <w:szCs w:val="22"/>
                <w:lang w:val="es-CO" w:eastAsia="es-CO"/>
              </w:rPr>
            </w:pPr>
          </w:p>
        </w:tc>
        <w:tc>
          <w:tcPr>
            <w:tcW w:w="366" w:type="pct"/>
            <w:tcBorders>
              <w:top w:val="nil"/>
              <w:left w:val="nil"/>
              <w:bottom w:val="single" w:sz="4" w:space="0" w:color="auto"/>
              <w:right w:val="single" w:sz="4" w:space="0" w:color="auto"/>
            </w:tcBorders>
            <w:shd w:val="clear" w:color="auto" w:fill="auto"/>
            <w:noWrap/>
            <w:vAlign w:val="center"/>
          </w:tcPr>
          <w:p w14:paraId="77333528" w14:textId="77777777" w:rsidR="00D45D5A" w:rsidRPr="00D45D5A" w:rsidRDefault="00D45D5A" w:rsidP="00D45D5A">
            <w:pPr>
              <w:jc w:val="center"/>
              <w:rPr>
                <w:rFonts w:ascii="Calibri" w:hAnsi="Calibri" w:cs="Calibri"/>
                <w:color w:val="000000"/>
                <w:sz w:val="22"/>
                <w:szCs w:val="22"/>
                <w:lang w:val="es-CO" w:eastAsia="es-CO"/>
              </w:rPr>
            </w:pPr>
          </w:p>
        </w:tc>
      </w:tr>
      <w:tr w:rsidR="00D45D5A" w:rsidRPr="00D45D5A" w14:paraId="128C9CD3" w14:textId="77777777" w:rsidTr="00D45D5A">
        <w:trPr>
          <w:gridAfter w:val="1"/>
          <w:wAfter w:w="3" w:type="pct"/>
          <w:trHeight w:val="300"/>
        </w:trPr>
        <w:tc>
          <w:tcPr>
            <w:tcW w:w="3693" w:type="pct"/>
            <w:tcBorders>
              <w:top w:val="nil"/>
              <w:left w:val="single" w:sz="4" w:space="0" w:color="auto"/>
              <w:bottom w:val="single" w:sz="4" w:space="0" w:color="auto"/>
              <w:right w:val="single" w:sz="4" w:space="0" w:color="auto"/>
            </w:tcBorders>
            <w:shd w:val="clear" w:color="auto" w:fill="auto"/>
            <w:vAlign w:val="center"/>
            <w:hideMark/>
          </w:tcPr>
          <w:p w14:paraId="3343FF2E" w14:textId="77777777" w:rsidR="00D45D5A" w:rsidRPr="00D45D5A" w:rsidRDefault="00D45D5A" w:rsidP="00D45D5A">
            <w:pPr>
              <w:rPr>
                <w:rFonts w:ascii="Arial" w:hAnsi="Arial" w:cs="Arial"/>
                <w:color w:val="000000"/>
                <w:sz w:val="16"/>
                <w:szCs w:val="16"/>
                <w:lang w:val="es-CO" w:eastAsia="es-CO"/>
              </w:rPr>
            </w:pPr>
            <w:r w:rsidRPr="00D45D5A">
              <w:rPr>
                <w:rFonts w:ascii="Arial" w:eastAsiaTheme="minorHAnsi" w:hAnsi="Arial" w:cs="Arial"/>
                <w:color w:val="000000"/>
                <w:sz w:val="16"/>
                <w:szCs w:val="16"/>
                <w:shd w:val="clear" w:color="auto" w:fill="FFFFFF"/>
                <w:lang w:val="es-CO" w:eastAsia="en-US"/>
              </w:rPr>
              <w:t>TÜV (TECHNISCHER ÜBERWACHUNGS-VEREIN)</w:t>
            </w:r>
          </w:p>
        </w:tc>
        <w:tc>
          <w:tcPr>
            <w:tcW w:w="427" w:type="pct"/>
            <w:tcBorders>
              <w:top w:val="nil"/>
              <w:left w:val="nil"/>
              <w:bottom w:val="single" w:sz="4" w:space="0" w:color="auto"/>
              <w:right w:val="single" w:sz="4" w:space="0" w:color="auto"/>
            </w:tcBorders>
            <w:shd w:val="clear" w:color="auto" w:fill="auto"/>
            <w:noWrap/>
            <w:vAlign w:val="center"/>
            <w:hideMark/>
          </w:tcPr>
          <w:p w14:paraId="52A15796"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511" w:type="pct"/>
            <w:tcBorders>
              <w:top w:val="nil"/>
              <w:left w:val="nil"/>
              <w:bottom w:val="single" w:sz="4" w:space="0" w:color="auto"/>
              <w:right w:val="single" w:sz="4" w:space="0" w:color="auto"/>
            </w:tcBorders>
            <w:shd w:val="clear" w:color="auto" w:fill="auto"/>
            <w:noWrap/>
            <w:vAlign w:val="center"/>
            <w:hideMark/>
          </w:tcPr>
          <w:p w14:paraId="12A9F81A"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366" w:type="pct"/>
            <w:tcBorders>
              <w:top w:val="nil"/>
              <w:left w:val="nil"/>
              <w:bottom w:val="single" w:sz="4" w:space="0" w:color="auto"/>
              <w:right w:val="single" w:sz="4" w:space="0" w:color="auto"/>
            </w:tcBorders>
            <w:shd w:val="clear" w:color="auto" w:fill="auto"/>
            <w:noWrap/>
            <w:vAlign w:val="center"/>
            <w:hideMark/>
          </w:tcPr>
          <w:p w14:paraId="1D9FB26C" w14:textId="77777777" w:rsidR="00D45D5A" w:rsidRPr="00D45D5A" w:rsidRDefault="00D45D5A" w:rsidP="00D45D5A">
            <w:pPr>
              <w:jc w:val="cente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r>
      <w:tr w:rsidR="00D45D5A" w:rsidRPr="00D45D5A" w14:paraId="4A0E1CCD" w14:textId="77777777" w:rsidTr="00D45D5A">
        <w:trPr>
          <w:gridAfter w:val="1"/>
          <w:wAfter w:w="3" w:type="pct"/>
          <w:trHeight w:val="675"/>
        </w:trPr>
        <w:tc>
          <w:tcPr>
            <w:tcW w:w="3693" w:type="pct"/>
            <w:tcBorders>
              <w:top w:val="nil"/>
              <w:left w:val="single" w:sz="4" w:space="0" w:color="auto"/>
              <w:bottom w:val="single" w:sz="4" w:space="0" w:color="auto"/>
              <w:right w:val="single" w:sz="4" w:space="0" w:color="auto"/>
            </w:tcBorders>
            <w:shd w:val="clear" w:color="auto" w:fill="auto"/>
            <w:vAlign w:val="center"/>
            <w:hideMark/>
          </w:tcPr>
          <w:p w14:paraId="3768F7FC" w14:textId="77777777" w:rsidR="00D45D5A" w:rsidRPr="00D45D5A" w:rsidRDefault="00D45D5A" w:rsidP="00D45D5A">
            <w:pPr>
              <w:jc w:val="both"/>
              <w:rPr>
                <w:rFonts w:ascii="Arial" w:hAnsi="Arial" w:cs="Arial"/>
                <w:color w:val="000000"/>
                <w:sz w:val="16"/>
                <w:szCs w:val="16"/>
                <w:lang w:val="es-CO" w:eastAsia="es-CO"/>
              </w:rPr>
            </w:pPr>
            <w:r w:rsidRPr="00D45D5A">
              <w:rPr>
                <w:rFonts w:ascii="Arial" w:hAnsi="Arial" w:cs="Arial"/>
                <w:color w:val="000000"/>
                <w:sz w:val="16"/>
                <w:szCs w:val="16"/>
                <w:lang w:val="es-CO" w:eastAsia="es-CO"/>
              </w:rPr>
              <w:t>ANEXAR REGISTRO SANITARIO VIGENTE EXPEDIDO POR EL INVIMA EN EL CUAL DEBE SER VERIFICABLE QUE EL REGISTRO FUE EMITIDO A NOMBRE DE LA EMPRESA, FABRICANTE O COMERCIALIZADOR QUE REALIZA LA OFERTA.</w:t>
            </w:r>
          </w:p>
          <w:p w14:paraId="47F386C0" w14:textId="0AAA5268" w:rsidR="00D45D5A" w:rsidRPr="00D45D5A" w:rsidRDefault="00D45D5A" w:rsidP="00D45D5A">
            <w:pPr>
              <w:jc w:val="both"/>
              <w:rPr>
                <w:rFonts w:ascii="Arial" w:hAnsi="Arial" w:cs="Arial"/>
                <w:color w:val="000000"/>
                <w:sz w:val="16"/>
                <w:szCs w:val="16"/>
                <w:lang w:val="es-CO" w:eastAsia="es-CO"/>
              </w:rPr>
            </w:pPr>
            <w:r w:rsidRPr="00D45D5A">
              <w:rPr>
                <w:rFonts w:ascii="Arial" w:hAnsi="Arial" w:cs="Arial"/>
                <w:color w:val="000000"/>
                <w:sz w:val="16"/>
                <w:szCs w:val="16"/>
                <w:lang w:val="es-CO" w:eastAsia="es-CO"/>
              </w:rPr>
              <w:t>PARA DISTRIBUIDORES AUTORIZADOS, SE CONSIDERA VALIDO EL REGISTRO SANITARIO VIGENTE EXPEDIDO POR EL INVIMA A NOMBRE DEL FABRICANTE, APORTANDO EL CERTIFICADO DE DISTRIBUIDOR AUTORIZADO, EXPEDIDO POR EL FABRICANTE O EMPRESA QUE ACTUE COMO SUBSIDIARIA O FILIAL DIRECTA DEL FABRICANTE EN COLOMBIA</w:t>
            </w:r>
          </w:p>
        </w:tc>
        <w:tc>
          <w:tcPr>
            <w:tcW w:w="427" w:type="pct"/>
            <w:tcBorders>
              <w:top w:val="nil"/>
              <w:left w:val="nil"/>
              <w:bottom w:val="single" w:sz="4" w:space="0" w:color="auto"/>
              <w:right w:val="single" w:sz="4" w:space="0" w:color="auto"/>
            </w:tcBorders>
            <w:shd w:val="clear" w:color="auto" w:fill="auto"/>
            <w:noWrap/>
            <w:vAlign w:val="center"/>
            <w:hideMark/>
          </w:tcPr>
          <w:p w14:paraId="6485499E"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511" w:type="pct"/>
            <w:tcBorders>
              <w:top w:val="nil"/>
              <w:left w:val="nil"/>
              <w:bottom w:val="single" w:sz="4" w:space="0" w:color="auto"/>
              <w:right w:val="single" w:sz="4" w:space="0" w:color="auto"/>
            </w:tcBorders>
            <w:shd w:val="clear" w:color="auto" w:fill="auto"/>
            <w:noWrap/>
            <w:vAlign w:val="center"/>
            <w:hideMark/>
          </w:tcPr>
          <w:p w14:paraId="68661261"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366" w:type="pct"/>
            <w:tcBorders>
              <w:top w:val="nil"/>
              <w:left w:val="nil"/>
              <w:bottom w:val="single" w:sz="4" w:space="0" w:color="auto"/>
              <w:right w:val="single" w:sz="4" w:space="0" w:color="auto"/>
            </w:tcBorders>
            <w:shd w:val="clear" w:color="auto" w:fill="auto"/>
            <w:noWrap/>
            <w:vAlign w:val="center"/>
            <w:hideMark/>
          </w:tcPr>
          <w:p w14:paraId="2EDC073B" w14:textId="77777777" w:rsidR="00D45D5A" w:rsidRPr="00D45D5A" w:rsidRDefault="00D45D5A" w:rsidP="00D45D5A">
            <w:pPr>
              <w:jc w:val="cente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r>
      <w:tr w:rsidR="00D45D5A" w:rsidRPr="00D45D5A" w14:paraId="569B652E" w14:textId="77777777" w:rsidTr="00D45D5A">
        <w:trPr>
          <w:gridAfter w:val="1"/>
          <w:wAfter w:w="3" w:type="pct"/>
          <w:trHeight w:val="450"/>
        </w:trPr>
        <w:tc>
          <w:tcPr>
            <w:tcW w:w="3693" w:type="pct"/>
            <w:tcBorders>
              <w:top w:val="nil"/>
              <w:left w:val="single" w:sz="4" w:space="0" w:color="auto"/>
              <w:bottom w:val="single" w:sz="4" w:space="0" w:color="auto"/>
              <w:right w:val="single" w:sz="4" w:space="0" w:color="auto"/>
            </w:tcBorders>
            <w:shd w:val="clear" w:color="auto" w:fill="auto"/>
            <w:vAlign w:val="center"/>
            <w:hideMark/>
          </w:tcPr>
          <w:p w14:paraId="1A73D16C" w14:textId="77777777" w:rsidR="00D45D5A" w:rsidRPr="00D45D5A" w:rsidRDefault="00D45D5A" w:rsidP="00D45D5A">
            <w:pPr>
              <w:jc w:val="both"/>
              <w:rPr>
                <w:rFonts w:ascii="Arial" w:hAnsi="Arial" w:cs="Arial"/>
                <w:color w:val="000000"/>
                <w:sz w:val="16"/>
                <w:szCs w:val="16"/>
                <w:lang w:val="es-CO" w:eastAsia="es-CO"/>
              </w:rPr>
            </w:pPr>
            <w:r w:rsidRPr="00D45D5A">
              <w:rPr>
                <w:rFonts w:ascii="Arial" w:hAnsi="Arial" w:cs="Arial"/>
                <w:color w:val="000000"/>
                <w:sz w:val="16"/>
                <w:szCs w:val="16"/>
                <w:lang w:val="es-CO" w:eastAsia="es-CO"/>
              </w:rPr>
              <w:t>ANEXAR CERTIFICADO DE CCAA VIGENTE EN EL CUAL DEBE SER VERIFICABLE QUE EL CERTIFICADO FUE EMITIDO A NOMBRE DE LA EMPRESA QUE REALIZA LA OFERTA</w:t>
            </w:r>
          </w:p>
        </w:tc>
        <w:tc>
          <w:tcPr>
            <w:tcW w:w="427" w:type="pct"/>
            <w:tcBorders>
              <w:top w:val="nil"/>
              <w:left w:val="nil"/>
              <w:bottom w:val="single" w:sz="4" w:space="0" w:color="auto"/>
              <w:right w:val="single" w:sz="4" w:space="0" w:color="auto"/>
            </w:tcBorders>
            <w:shd w:val="clear" w:color="auto" w:fill="auto"/>
            <w:noWrap/>
            <w:vAlign w:val="center"/>
            <w:hideMark/>
          </w:tcPr>
          <w:p w14:paraId="6835D3C1"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511" w:type="pct"/>
            <w:tcBorders>
              <w:top w:val="nil"/>
              <w:left w:val="nil"/>
              <w:bottom w:val="single" w:sz="4" w:space="0" w:color="auto"/>
              <w:right w:val="single" w:sz="4" w:space="0" w:color="auto"/>
            </w:tcBorders>
            <w:shd w:val="clear" w:color="auto" w:fill="auto"/>
            <w:noWrap/>
            <w:vAlign w:val="center"/>
            <w:hideMark/>
          </w:tcPr>
          <w:p w14:paraId="740983CD"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366" w:type="pct"/>
            <w:tcBorders>
              <w:top w:val="nil"/>
              <w:left w:val="nil"/>
              <w:bottom w:val="single" w:sz="4" w:space="0" w:color="auto"/>
              <w:right w:val="single" w:sz="4" w:space="0" w:color="auto"/>
            </w:tcBorders>
            <w:shd w:val="clear" w:color="auto" w:fill="auto"/>
            <w:noWrap/>
            <w:vAlign w:val="center"/>
            <w:hideMark/>
          </w:tcPr>
          <w:p w14:paraId="2C1256DF" w14:textId="77777777" w:rsidR="00D45D5A" w:rsidRPr="00D45D5A" w:rsidRDefault="00D45D5A" w:rsidP="00D45D5A">
            <w:pPr>
              <w:jc w:val="cente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r>
      <w:tr w:rsidR="00D45D5A" w:rsidRPr="00D45D5A" w14:paraId="0B68B1F4" w14:textId="77777777" w:rsidTr="00D45D5A">
        <w:trPr>
          <w:gridAfter w:val="1"/>
          <w:wAfter w:w="3" w:type="pct"/>
          <w:trHeight w:val="675"/>
        </w:trPr>
        <w:tc>
          <w:tcPr>
            <w:tcW w:w="3693" w:type="pct"/>
            <w:tcBorders>
              <w:top w:val="nil"/>
              <w:left w:val="single" w:sz="4" w:space="0" w:color="auto"/>
              <w:bottom w:val="single" w:sz="4" w:space="0" w:color="auto"/>
              <w:right w:val="single" w:sz="4" w:space="0" w:color="auto"/>
            </w:tcBorders>
            <w:shd w:val="clear" w:color="auto" w:fill="auto"/>
            <w:vAlign w:val="center"/>
            <w:hideMark/>
          </w:tcPr>
          <w:p w14:paraId="22856A15" w14:textId="77777777" w:rsidR="00D45D5A" w:rsidRPr="00D45D5A" w:rsidRDefault="00D45D5A" w:rsidP="00D45D5A">
            <w:pPr>
              <w:jc w:val="both"/>
              <w:rPr>
                <w:rFonts w:ascii="Arial" w:hAnsi="Arial" w:cs="Arial"/>
                <w:color w:val="000000"/>
                <w:sz w:val="16"/>
                <w:szCs w:val="16"/>
                <w:lang w:val="es-CO" w:eastAsia="es-CO"/>
              </w:rPr>
            </w:pPr>
            <w:r w:rsidRPr="00D45D5A">
              <w:rPr>
                <w:rFonts w:ascii="Arial" w:eastAsiaTheme="minorHAnsi" w:hAnsi="Arial" w:cs="Arial"/>
                <w:color w:val="000000"/>
                <w:sz w:val="16"/>
                <w:szCs w:val="16"/>
                <w:lang w:val="es-CO" w:eastAsia="en-US"/>
              </w:rPr>
              <w:lastRenderedPageBreak/>
              <w:t>ANEXAR CERTIFICADO VIGENTE EMITIDO POR FÁBRICA DE DISTRIBUIDOR DIRECTO EN COLOMBIA CON LA DEBIDA TRADUCCIÓN AL CASTELLANO, NO SERÁN ACEPTADAS CADENAS DE DISTRIBUCIÓN. PARA DISTRIBUIDORES AUTORIZADOS, SE CONSIDERA VALIDO EL CERTIFICADO DE DISTRIBUCION DE LA MARCA VIGENTE, EMITIDO A NOMBRE DEL OFERENTE, EXPEDIDO POR EL FABRICANTE O EMPRESA QUE ACTUE COMO SUBSIDIARIA O FILIAL DIRECTA DEL FABRICANTE EN COLOMBIA.</w:t>
            </w:r>
          </w:p>
        </w:tc>
        <w:tc>
          <w:tcPr>
            <w:tcW w:w="427" w:type="pct"/>
            <w:tcBorders>
              <w:top w:val="nil"/>
              <w:left w:val="nil"/>
              <w:bottom w:val="single" w:sz="4" w:space="0" w:color="auto"/>
              <w:right w:val="single" w:sz="4" w:space="0" w:color="auto"/>
            </w:tcBorders>
            <w:shd w:val="clear" w:color="auto" w:fill="auto"/>
            <w:noWrap/>
            <w:vAlign w:val="center"/>
            <w:hideMark/>
          </w:tcPr>
          <w:p w14:paraId="73436F55"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511" w:type="pct"/>
            <w:tcBorders>
              <w:top w:val="nil"/>
              <w:left w:val="nil"/>
              <w:bottom w:val="single" w:sz="4" w:space="0" w:color="auto"/>
              <w:right w:val="single" w:sz="4" w:space="0" w:color="auto"/>
            </w:tcBorders>
            <w:shd w:val="clear" w:color="auto" w:fill="auto"/>
            <w:noWrap/>
            <w:vAlign w:val="center"/>
            <w:hideMark/>
          </w:tcPr>
          <w:p w14:paraId="7D13098F"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366" w:type="pct"/>
            <w:tcBorders>
              <w:top w:val="nil"/>
              <w:left w:val="nil"/>
              <w:bottom w:val="single" w:sz="4" w:space="0" w:color="auto"/>
              <w:right w:val="single" w:sz="4" w:space="0" w:color="auto"/>
            </w:tcBorders>
            <w:shd w:val="clear" w:color="auto" w:fill="auto"/>
            <w:noWrap/>
            <w:vAlign w:val="center"/>
            <w:hideMark/>
          </w:tcPr>
          <w:p w14:paraId="5E62B28D" w14:textId="77777777" w:rsidR="00D45D5A" w:rsidRPr="00D45D5A" w:rsidRDefault="00D45D5A" w:rsidP="00D45D5A">
            <w:pPr>
              <w:jc w:val="cente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r>
      <w:tr w:rsidR="00D45D5A" w:rsidRPr="00D45D5A" w14:paraId="2C0978BA" w14:textId="77777777" w:rsidTr="00D45D5A">
        <w:trPr>
          <w:gridAfter w:val="1"/>
          <w:wAfter w:w="3" w:type="pct"/>
          <w:trHeight w:val="1350"/>
        </w:trPr>
        <w:tc>
          <w:tcPr>
            <w:tcW w:w="3693" w:type="pct"/>
            <w:tcBorders>
              <w:top w:val="nil"/>
              <w:left w:val="single" w:sz="4" w:space="0" w:color="auto"/>
              <w:bottom w:val="single" w:sz="4" w:space="0" w:color="auto"/>
              <w:right w:val="single" w:sz="4" w:space="0" w:color="auto"/>
            </w:tcBorders>
            <w:shd w:val="clear" w:color="auto" w:fill="auto"/>
            <w:vAlign w:val="center"/>
            <w:hideMark/>
          </w:tcPr>
          <w:p w14:paraId="4A7F923D" w14:textId="77777777" w:rsidR="00D45D5A" w:rsidRPr="00D45D5A" w:rsidRDefault="00D45D5A" w:rsidP="00D45D5A">
            <w:pPr>
              <w:jc w:val="both"/>
              <w:rPr>
                <w:rFonts w:ascii="Arial" w:hAnsi="Arial" w:cs="Arial"/>
                <w:color w:val="000000"/>
                <w:sz w:val="16"/>
                <w:szCs w:val="16"/>
                <w:lang w:val="es-CO" w:eastAsia="es-CO"/>
              </w:rPr>
            </w:pPr>
            <w:r w:rsidRPr="00D45D5A">
              <w:rPr>
                <w:rFonts w:ascii="Arial" w:hAnsi="Arial" w:cs="Arial"/>
                <w:color w:val="000000"/>
                <w:sz w:val="16"/>
                <w:szCs w:val="16"/>
                <w:lang w:val="es-CO" w:eastAsia="es-CO"/>
              </w:rPr>
              <w:t>EL OFERENTE DEBERÁ ANEXAR CERTIFICACIÓN VIGENTE DE LOS INGENIEROS, TECNÓLOGOS O TÉCNICOS CON CAPACITACIÓN ESPECIFICA EN EL EQUIPO OFERTADO INDICANDO DESCRIPCIÓN Y MARCA; EN ESTA CERTIFICACIÓN DEBE SER VERIFICABLE EL NOMBRE DEL PERSONAL ADJUNTANDO UN DOCUMENTO DONDE SEA VERIFICABLE EL TITULO. ASI COMO DE UNA CERTIFICACIÓN DEL VINCULO LABORAL CON EL OFERENTE.</w:t>
            </w:r>
          </w:p>
        </w:tc>
        <w:tc>
          <w:tcPr>
            <w:tcW w:w="427" w:type="pct"/>
            <w:tcBorders>
              <w:top w:val="nil"/>
              <w:left w:val="nil"/>
              <w:bottom w:val="single" w:sz="4" w:space="0" w:color="auto"/>
              <w:right w:val="single" w:sz="4" w:space="0" w:color="auto"/>
            </w:tcBorders>
            <w:shd w:val="clear" w:color="auto" w:fill="auto"/>
            <w:noWrap/>
            <w:vAlign w:val="center"/>
            <w:hideMark/>
          </w:tcPr>
          <w:p w14:paraId="1B1A1BA2"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511" w:type="pct"/>
            <w:tcBorders>
              <w:top w:val="nil"/>
              <w:left w:val="nil"/>
              <w:bottom w:val="single" w:sz="4" w:space="0" w:color="auto"/>
              <w:right w:val="single" w:sz="4" w:space="0" w:color="auto"/>
            </w:tcBorders>
            <w:shd w:val="clear" w:color="auto" w:fill="auto"/>
            <w:noWrap/>
            <w:vAlign w:val="center"/>
            <w:hideMark/>
          </w:tcPr>
          <w:p w14:paraId="53A2D7CA"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366" w:type="pct"/>
            <w:tcBorders>
              <w:top w:val="nil"/>
              <w:left w:val="nil"/>
              <w:bottom w:val="single" w:sz="4" w:space="0" w:color="auto"/>
              <w:right w:val="single" w:sz="4" w:space="0" w:color="auto"/>
            </w:tcBorders>
            <w:shd w:val="clear" w:color="auto" w:fill="auto"/>
            <w:noWrap/>
            <w:vAlign w:val="center"/>
            <w:hideMark/>
          </w:tcPr>
          <w:p w14:paraId="293D343B" w14:textId="77777777" w:rsidR="00D45D5A" w:rsidRPr="00D45D5A" w:rsidRDefault="00D45D5A" w:rsidP="00D45D5A">
            <w:pPr>
              <w:jc w:val="cente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r>
      <w:tr w:rsidR="00D45D5A" w:rsidRPr="00D45D5A" w14:paraId="2AAF73C1" w14:textId="77777777" w:rsidTr="00D45D5A">
        <w:trPr>
          <w:gridAfter w:val="1"/>
          <w:wAfter w:w="3" w:type="pct"/>
          <w:trHeight w:val="300"/>
        </w:trPr>
        <w:tc>
          <w:tcPr>
            <w:tcW w:w="3693" w:type="pct"/>
            <w:tcBorders>
              <w:top w:val="nil"/>
              <w:left w:val="single" w:sz="4" w:space="0" w:color="auto"/>
              <w:bottom w:val="nil"/>
              <w:right w:val="single" w:sz="4" w:space="0" w:color="auto"/>
            </w:tcBorders>
            <w:shd w:val="clear" w:color="auto" w:fill="auto"/>
            <w:vAlign w:val="center"/>
            <w:hideMark/>
          </w:tcPr>
          <w:p w14:paraId="02694161" w14:textId="77777777" w:rsidR="00D45D5A" w:rsidRPr="00D45D5A" w:rsidRDefault="00D45D5A" w:rsidP="00D45D5A">
            <w:pPr>
              <w:jc w:val="both"/>
              <w:rPr>
                <w:rFonts w:ascii="Arial" w:hAnsi="Arial" w:cs="Arial"/>
                <w:color w:val="000000"/>
                <w:sz w:val="16"/>
                <w:szCs w:val="16"/>
                <w:lang w:val="es-CO" w:eastAsia="es-CO"/>
              </w:rPr>
            </w:pPr>
            <w:r w:rsidRPr="00D45D5A">
              <w:rPr>
                <w:rFonts w:ascii="Arial" w:hAnsi="Arial" w:cs="Arial"/>
                <w:color w:val="000000"/>
                <w:sz w:val="16"/>
                <w:szCs w:val="16"/>
                <w:lang w:val="es-CO" w:eastAsia="es-CO"/>
              </w:rPr>
              <w:t>ADICIONALMENTE SE REQUIERE ANEXAR:</w:t>
            </w:r>
          </w:p>
        </w:tc>
        <w:tc>
          <w:tcPr>
            <w:tcW w:w="427" w:type="pct"/>
            <w:tcBorders>
              <w:top w:val="nil"/>
              <w:left w:val="nil"/>
              <w:bottom w:val="single" w:sz="4" w:space="0" w:color="auto"/>
              <w:right w:val="single" w:sz="4" w:space="0" w:color="auto"/>
            </w:tcBorders>
            <w:shd w:val="clear" w:color="auto" w:fill="auto"/>
            <w:noWrap/>
            <w:vAlign w:val="center"/>
            <w:hideMark/>
          </w:tcPr>
          <w:p w14:paraId="1AFDD67F"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511" w:type="pct"/>
            <w:tcBorders>
              <w:top w:val="nil"/>
              <w:left w:val="nil"/>
              <w:bottom w:val="single" w:sz="4" w:space="0" w:color="auto"/>
              <w:right w:val="single" w:sz="4" w:space="0" w:color="auto"/>
            </w:tcBorders>
            <w:shd w:val="clear" w:color="auto" w:fill="auto"/>
            <w:noWrap/>
            <w:vAlign w:val="center"/>
            <w:hideMark/>
          </w:tcPr>
          <w:p w14:paraId="171A78B8"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366" w:type="pct"/>
            <w:tcBorders>
              <w:top w:val="nil"/>
              <w:left w:val="nil"/>
              <w:bottom w:val="single" w:sz="4" w:space="0" w:color="auto"/>
              <w:right w:val="single" w:sz="4" w:space="0" w:color="auto"/>
            </w:tcBorders>
            <w:shd w:val="clear" w:color="auto" w:fill="auto"/>
            <w:noWrap/>
            <w:vAlign w:val="center"/>
            <w:hideMark/>
          </w:tcPr>
          <w:p w14:paraId="6D95E642" w14:textId="77777777" w:rsidR="00D45D5A" w:rsidRPr="00D45D5A" w:rsidRDefault="00D45D5A" w:rsidP="00D45D5A">
            <w:pPr>
              <w:jc w:val="cente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r>
      <w:tr w:rsidR="00D45D5A" w:rsidRPr="00D45D5A" w14:paraId="734A05A0" w14:textId="77777777" w:rsidTr="00D45D5A">
        <w:trPr>
          <w:gridAfter w:val="1"/>
          <w:wAfter w:w="3" w:type="pct"/>
          <w:trHeight w:val="450"/>
        </w:trPr>
        <w:tc>
          <w:tcPr>
            <w:tcW w:w="3693" w:type="pct"/>
            <w:tcBorders>
              <w:top w:val="nil"/>
              <w:left w:val="single" w:sz="4" w:space="0" w:color="auto"/>
              <w:bottom w:val="nil"/>
              <w:right w:val="single" w:sz="4" w:space="0" w:color="auto"/>
            </w:tcBorders>
            <w:shd w:val="clear" w:color="auto" w:fill="auto"/>
            <w:vAlign w:val="center"/>
            <w:hideMark/>
          </w:tcPr>
          <w:p w14:paraId="27F87DAB" w14:textId="77777777" w:rsidR="00D45D5A" w:rsidRPr="00D45D5A" w:rsidRDefault="00D45D5A" w:rsidP="00D45D5A">
            <w:pPr>
              <w:jc w:val="both"/>
              <w:rPr>
                <w:rFonts w:ascii="Arial" w:hAnsi="Arial" w:cs="Arial"/>
                <w:color w:val="000000"/>
                <w:sz w:val="16"/>
                <w:szCs w:val="16"/>
                <w:lang w:val="es-CO" w:eastAsia="es-CO"/>
              </w:rPr>
            </w:pPr>
            <w:r w:rsidRPr="00D45D5A">
              <w:rPr>
                <w:rFonts w:ascii="Arial" w:eastAsiaTheme="minorHAnsi" w:hAnsi="Arial" w:cs="Arial"/>
                <w:color w:val="000000"/>
                <w:sz w:val="16"/>
                <w:szCs w:val="16"/>
                <w:lang w:val="es-CO" w:eastAsia="en-US"/>
              </w:rPr>
              <w:t>LA CAPACITACIÓN EN EL FUNCIONAMIENTO Y MANTENIMIENTO DEL EQUIPO OFERTADO SUSCRITA POR LA EMPRESA FABRICANTE, DISTRIBUIDOR DIRECTO O AUTORIZADO</w:t>
            </w:r>
          </w:p>
        </w:tc>
        <w:tc>
          <w:tcPr>
            <w:tcW w:w="427" w:type="pct"/>
            <w:tcBorders>
              <w:top w:val="nil"/>
              <w:left w:val="nil"/>
              <w:bottom w:val="single" w:sz="4" w:space="0" w:color="auto"/>
              <w:right w:val="single" w:sz="4" w:space="0" w:color="auto"/>
            </w:tcBorders>
            <w:shd w:val="clear" w:color="auto" w:fill="auto"/>
            <w:noWrap/>
            <w:vAlign w:val="center"/>
            <w:hideMark/>
          </w:tcPr>
          <w:p w14:paraId="02F9D8B3"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511" w:type="pct"/>
            <w:tcBorders>
              <w:top w:val="nil"/>
              <w:left w:val="nil"/>
              <w:bottom w:val="single" w:sz="4" w:space="0" w:color="auto"/>
              <w:right w:val="single" w:sz="4" w:space="0" w:color="auto"/>
            </w:tcBorders>
            <w:shd w:val="clear" w:color="auto" w:fill="auto"/>
            <w:noWrap/>
            <w:vAlign w:val="center"/>
            <w:hideMark/>
          </w:tcPr>
          <w:p w14:paraId="45FAFAC2"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366" w:type="pct"/>
            <w:tcBorders>
              <w:top w:val="nil"/>
              <w:left w:val="nil"/>
              <w:bottom w:val="single" w:sz="4" w:space="0" w:color="auto"/>
              <w:right w:val="single" w:sz="4" w:space="0" w:color="auto"/>
            </w:tcBorders>
            <w:shd w:val="clear" w:color="auto" w:fill="auto"/>
            <w:noWrap/>
            <w:vAlign w:val="center"/>
            <w:hideMark/>
          </w:tcPr>
          <w:p w14:paraId="4872B301" w14:textId="77777777" w:rsidR="00D45D5A" w:rsidRPr="00D45D5A" w:rsidRDefault="00D45D5A" w:rsidP="00D45D5A">
            <w:pPr>
              <w:jc w:val="cente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r>
      <w:tr w:rsidR="00D45D5A" w:rsidRPr="00D45D5A" w14:paraId="10B60D35" w14:textId="77777777" w:rsidTr="00D45D5A">
        <w:trPr>
          <w:gridAfter w:val="1"/>
          <w:wAfter w:w="3" w:type="pct"/>
          <w:trHeight w:val="450"/>
        </w:trPr>
        <w:tc>
          <w:tcPr>
            <w:tcW w:w="3693" w:type="pct"/>
            <w:tcBorders>
              <w:top w:val="nil"/>
              <w:left w:val="single" w:sz="4" w:space="0" w:color="auto"/>
              <w:bottom w:val="single" w:sz="4" w:space="0" w:color="auto"/>
              <w:right w:val="single" w:sz="4" w:space="0" w:color="auto"/>
            </w:tcBorders>
            <w:shd w:val="clear" w:color="auto" w:fill="auto"/>
            <w:vAlign w:val="center"/>
            <w:hideMark/>
          </w:tcPr>
          <w:p w14:paraId="79C6CA46" w14:textId="77777777" w:rsidR="00D45D5A" w:rsidRPr="00D45D5A" w:rsidRDefault="00D45D5A" w:rsidP="00D45D5A">
            <w:pPr>
              <w:jc w:val="both"/>
              <w:rPr>
                <w:rFonts w:ascii="Arial" w:hAnsi="Arial" w:cs="Arial"/>
                <w:color w:val="000000"/>
                <w:sz w:val="16"/>
                <w:szCs w:val="16"/>
                <w:lang w:val="es-CO" w:eastAsia="es-CO"/>
              </w:rPr>
            </w:pPr>
            <w:r w:rsidRPr="00D45D5A">
              <w:rPr>
                <w:rFonts w:ascii="Arial" w:hAnsi="Arial" w:cs="Arial"/>
                <w:color w:val="000000"/>
                <w:sz w:val="16"/>
                <w:szCs w:val="16"/>
                <w:lang w:val="es-CO" w:eastAsia="es-CO"/>
              </w:rPr>
              <w:t>LA CERTIFICACIÓN EMITIDA POR EL OFERENTE DE LA VINCULACIÓN LABORAL DEL INGENIERO, TECNÓLOGO O TÉCNICO CERTIFICADO</w:t>
            </w:r>
          </w:p>
        </w:tc>
        <w:tc>
          <w:tcPr>
            <w:tcW w:w="427" w:type="pct"/>
            <w:tcBorders>
              <w:top w:val="nil"/>
              <w:left w:val="nil"/>
              <w:bottom w:val="single" w:sz="4" w:space="0" w:color="auto"/>
              <w:right w:val="single" w:sz="4" w:space="0" w:color="auto"/>
            </w:tcBorders>
            <w:shd w:val="clear" w:color="auto" w:fill="auto"/>
            <w:noWrap/>
            <w:vAlign w:val="center"/>
            <w:hideMark/>
          </w:tcPr>
          <w:p w14:paraId="5A4AE912"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511" w:type="pct"/>
            <w:tcBorders>
              <w:top w:val="nil"/>
              <w:left w:val="nil"/>
              <w:bottom w:val="single" w:sz="4" w:space="0" w:color="auto"/>
              <w:right w:val="single" w:sz="4" w:space="0" w:color="auto"/>
            </w:tcBorders>
            <w:shd w:val="clear" w:color="auto" w:fill="auto"/>
            <w:noWrap/>
            <w:vAlign w:val="center"/>
            <w:hideMark/>
          </w:tcPr>
          <w:p w14:paraId="06DC4B4F"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366" w:type="pct"/>
            <w:tcBorders>
              <w:top w:val="nil"/>
              <w:left w:val="nil"/>
              <w:bottom w:val="single" w:sz="4" w:space="0" w:color="auto"/>
              <w:right w:val="single" w:sz="4" w:space="0" w:color="auto"/>
            </w:tcBorders>
            <w:shd w:val="clear" w:color="auto" w:fill="auto"/>
            <w:noWrap/>
            <w:vAlign w:val="center"/>
            <w:hideMark/>
          </w:tcPr>
          <w:p w14:paraId="4C41BB2A" w14:textId="77777777" w:rsidR="00D45D5A" w:rsidRPr="00D45D5A" w:rsidRDefault="00D45D5A" w:rsidP="00D45D5A">
            <w:pPr>
              <w:jc w:val="cente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r>
      <w:tr w:rsidR="00D45D5A" w:rsidRPr="00D45D5A" w14:paraId="09ECE0D6" w14:textId="77777777" w:rsidTr="00D45D5A">
        <w:trPr>
          <w:gridAfter w:val="1"/>
          <w:wAfter w:w="3" w:type="pct"/>
          <w:trHeight w:val="675"/>
        </w:trPr>
        <w:tc>
          <w:tcPr>
            <w:tcW w:w="3693" w:type="pct"/>
            <w:tcBorders>
              <w:top w:val="nil"/>
              <w:left w:val="single" w:sz="4" w:space="0" w:color="auto"/>
              <w:bottom w:val="single" w:sz="4" w:space="0" w:color="auto"/>
              <w:right w:val="single" w:sz="4" w:space="0" w:color="auto"/>
            </w:tcBorders>
            <w:shd w:val="clear" w:color="auto" w:fill="auto"/>
            <w:vAlign w:val="center"/>
            <w:hideMark/>
          </w:tcPr>
          <w:p w14:paraId="332560A7" w14:textId="77777777" w:rsidR="00D45D5A" w:rsidRPr="00D45D5A" w:rsidRDefault="00D45D5A" w:rsidP="00D45D5A">
            <w:pPr>
              <w:jc w:val="both"/>
              <w:rPr>
                <w:rFonts w:ascii="Arial" w:hAnsi="Arial" w:cs="Arial"/>
                <w:color w:val="000000"/>
                <w:sz w:val="16"/>
                <w:szCs w:val="16"/>
                <w:lang w:val="es-CO" w:eastAsia="es-CO"/>
              </w:rPr>
            </w:pPr>
            <w:r w:rsidRPr="00D45D5A">
              <w:rPr>
                <w:rFonts w:ascii="Arial" w:hAnsi="Arial" w:cs="Arial"/>
                <w:color w:val="000000"/>
                <w:sz w:val="16"/>
                <w:szCs w:val="16"/>
                <w:lang w:val="es-CO" w:eastAsia="es-CO"/>
              </w:rPr>
              <w:t xml:space="preserve">ANEXAR CERTIFICADO EMITIDO POR LA EMPRESA QUE REALIZA LA OFERTA, QUE ESTABLEZCA QUE ACTUALMENTE LA MARCA Y MODELO OFERTADO NO TIENE ALERTAS SANITARIAS VIGENTES Y/O ABIERTAS </w:t>
            </w:r>
          </w:p>
        </w:tc>
        <w:tc>
          <w:tcPr>
            <w:tcW w:w="427" w:type="pct"/>
            <w:tcBorders>
              <w:top w:val="nil"/>
              <w:left w:val="nil"/>
              <w:bottom w:val="single" w:sz="4" w:space="0" w:color="auto"/>
              <w:right w:val="single" w:sz="4" w:space="0" w:color="auto"/>
            </w:tcBorders>
            <w:shd w:val="clear" w:color="auto" w:fill="auto"/>
            <w:noWrap/>
            <w:vAlign w:val="center"/>
            <w:hideMark/>
          </w:tcPr>
          <w:p w14:paraId="3BF9BB90"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511" w:type="pct"/>
            <w:tcBorders>
              <w:top w:val="nil"/>
              <w:left w:val="nil"/>
              <w:bottom w:val="single" w:sz="4" w:space="0" w:color="auto"/>
              <w:right w:val="single" w:sz="4" w:space="0" w:color="auto"/>
            </w:tcBorders>
            <w:shd w:val="clear" w:color="auto" w:fill="auto"/>
            <w:noWrap/>
            <w:vAlign w:val="center"/>
            <w:hideMark/>
          </w:tcPr>
          <w:p w14:paraId="769D556E"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366" w:type="pct"/>
            <w:tcBorders>
              <w:top w:val="nil"/>
              <w:left w:val="nil"/>
              <w:bottom w:val="single" w:sz="4" w:space="0" w:color="auto"/>
              <w:right w:val="single" w:sz="4" w:space="0" w:color="auto"/>
            </w:tcBorders>
            <w:shd w:val="clear" w:color="auto" w:fill="auto"/>
            <w:noWrap/>
            <w:vAlign w:val="center"/>
            <w:hideMark/>
          </w:tcPr>
          <w:p w14:paraId="0CE3602A" w14:textId="77777777" w:rsidR="00D45D5A" w:rsidRPr="00D45D5A" w:rsidRDefault="00D45D5A" w:rsidP="00D45D5A">
            <w:pPr>
              <w:jc w:val="cente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r>
      <w:tr w:rsidR="00D45D5A" w:rsidRPr="00D45D5A" w14:paraId="0C2F8A6F" w14:textId="77777777" w:rsidTr="00D45D5A">
        <w:trPr>
          <w:gridAfter w:val="1"/>
          <w:wAfter w:w="3" w:type="pct"/>
          <w:trHeight w:val="675"/>
        </w:trPr>
        <w:tc>
          <w:tcPr>
            <w:tcW w:w="3693" w:type="pct"/>
            <w:tcBorders>
              <w:top w:val="nil"/>
              <w:left w:val="single" w:sz="4" w:space="0" w:color="auto"/>
              <w:bottom w:val="single" w:sz="4" w:space="0" w:color="auto"/>
              <w:right w:val="single" w:sz="4" w:space="0" w:color="auto"/>
            </w:tcBorders>
            <w:shd w:val="clear" w:color="auto" w:fill="auto"/>
            <w:vAlign w:val="center"/>
            <w:hideMark/>
          </w:tcPr>
          <w:p w14:paraId="5F7A2059" w14:textId="77777777" w:rsidR="00D45D5A" w:rsidRPr="00D45D5A" w:rsidRDefault="00D45D5A" w:rsidP="00D45D5A">
            <w:pPr>
              <w:jc w:val="both"/>
              <w:rPr>
                <w:rFonts w:ascii="Arial" w:hAnsi="Arial" w:cs="Arial"/>
                <w:color w:val="000000"/>
                <w:sz w:val="16"/>
                <w:szCs w:val="16"/>
                <w:lang w:val="es-CO" w:eastAsia="es-CO"/>
              </w:rPr>
            </w:pPr>
            <w:r w:rsidRPr="00D45D5A">
              <w:rPr>
                <w:rFonts w:ascii="Arial" w:hAnsi="Arial" w:cs="Arial"/>
                <w:color w:val="000000"/>
                <w:sz w:val="16"/>
                <w:szCs w:val="16"/>
                <w:lang w:val="es-CO" w:eastAsia="es-CO"/>
              </w:rPr>
              <w:t>ANEXAR CERTIFICADO EMITIDO POR LA EMPRESA QUE REALIZA LA OFERTA, QUE ESTABLEZCA QUE ACTUALMENTE LA MARCA Y MODELO OFERTADO NO HA SIDO RETIRADO DEL MERCADO</w:t>
            </w:r>
          </w:p>
        </w:tc>
        <w:tc>
          <w:tcPr>
            <w:tcW w:w="427" w:type="pct"/>
            <w:tcBorders>
              <w:top w:val="nil"/>
              <w:left w:val="nil"/>
              <w:bottom w:val="single" w:sz="4" w:space="0" w:color="auto"/>
              <w:right w:val="single" w:sz="4" w:space="0" w:color="auto"/>
            </w:tcBorders>
            <w:shd w:val="clear" w:color="auto" w:fill="auto"/>
            <w:noWrap/>
            <w:vAlign w:val="center"/>
            <w:hideMark/>
          </w:tcPr>
          <w:p w14:paraId="6B37CF6B"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511" w:type="pct"/>
            <w:tcBorders>
              <w:top w:val="nil"/>
              <w:left w:val="nil"/>
              <w:bottom w:val="single" w:sz="4" w:space="0" w:color="auto"/>
              <w:right w:val="single" w:sz="4" w:space="0" w:color="auto"/>
            </w:tcBorders>
            <w:shd w:val="clear" w:color="auto" w:fill="auto"/>
            <w:noWrap/>
            <w:vAlign w:val="center"/>
            <w:hideMark/>
          </w:tcPr>
          <w:p w14:paraId="571D3AF3"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366" w:type="pct"/>
            <w:tcBorders>
              <w:top w:val="nil"/>
              <w:left w:val="nil"/>
              <w:bottom w:val="single" w:sz="4" w:space="0" w:color="auto"/>
              <w:right w:val="single" w:sz="4" w:space="0" w:color="auto"/>
            </w:tcBorders>
            <w:shd w:val="clear" w:color="auto" w:fill="auto"/>
            <w:noWrap/>
            <w:vAlign w:val="center"/>
            <w:hideMark/>
          </w:tcPr>
          <w:p w14:paraId="176B5884" w14:textId="77777777" w:rsidR="00D45D5A" w:rsidRPr="00D45D5A" w:rsidRDefault="00D45D5A" w:rsidP="00D45D5A">
            <w:pPr>
              <w:jc w:val="cente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r>
      <w:tr w:rsidR="00D45D5A" w:rsidRPr="00D45D5A" w14:paraId="3377B5FD" w14:textId="77777777" w:rsidTr="00D45D5A">
        <w:trPr>
          <w:gridAfter w:val="1"/>
          <w:wAfter w:w="3" w:type="pct"/>
          <w:trHeight w:val="900"/>
        </w:trPr>
        <w:tc>
          <w:tcPr>
            <w:tcW w:w="3693" w:type="pct"/>
            <w:tcBorders>
              <w:top w:val="nil"/>
              <w:left w:val="single" w:sz="4" w:space="0" w:color="auto"/>
              <w:bottom w:val="single" w:sz="4" w:space="0" w:color="auto"/>
              <w:right w:val="single" w:sz="4" w:space="0" w:color="auto"/>
            </w:tcBorders>
            <w:shd w:val="clear" w:color="auto" w:fill="auto"/>
            <w:vAlign w:val="center"/>
            <w:hideMark/>
          </w:tcPr>
          <w:p w14:paraId="16DE8CEF" w14:textId="77777777" w:rsidR="00D45D5A" w:rsidRPr="00D45D5A" w:rsidRDefault="00D45D5A" w:rsidP="00D45D5A">
            <w:pPr>
              <w:jc w:val="both"/>
              <w:rPr>
                <w:rFonts w:ascii="Arial" w:hAnsi="Arial" w:cs="Arial"/>
                <w:color w:val="000000"/>
                <w:sz w:val="16"/>
                <w:szCs w:val="16"/>
                <w:lang w:val="es-CO" w:eastAsia="es-CO"/>
              </w:rPr>
            </w:pPr>
            <w:r w:rsidRPr="00D45D5A">
              <w:rPr>
                <w:rFonts w:ascii="Arial" w:hAnsi="Arial" w:cs="Arial"/>
                <w:color w:val="000000"/>
                <w:sz w:val="16"/>
                <w:szCs w:val="16"/>
                <w:lang w:val="es-CO" w:eastAsia="es-CO"/>
              </w:rPr>
              <w:t xml:space="preserve">ANEXAR CERTIFICADO EMITIDO POR FABRICA DE LA CONSECUCIÓN DE REPUESTOS, ACCESORIOS E INSUMOS ORIGINALES Y SERVICIO POSTVENTA POR MÍNIMO CINCO (05) AÑOS, PARA LA MARCA Y MODELO OFERTADO, CONTADOS A PARTIR DEL RECIBO A SATISFACCIÓN DEL EQUIPO POR PARTE DE LA DIRECCIÓN DE SANIDAD </w:t>
            </w:r>
          </w:p>
        </w:tc>
        <w:tc>
          <w:tcPr>
            <w:tcW w:w="427" w:type="pct"/>
            <w:tcBorders>
              <w:top w:val="nil"/>
              <w:left w:val="nil"/>
              <w:bottom w:val="single" w:sz="4" w:space="0" w:color="auto"/>
              <w:right w:val="single" w:sz="4" w:space="0" w:color="auto"/>
            </w:tcBorders>
            <w:shd w:val="clear" w:color="auto" w:fill="auto"/>
            <w:noWrap/>
            <w:vAlign w:val="center"/>
            <w:hideMark/>
          </w:tcPr>
          <w:p w14:paraId="72D160AC"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511" w:type="pct"/>
            <w:tcBorders>
              <w:top w:val="nil"/>
              <w:left w:val="nil"/>
              <w:bottom w:val="single" w:sz="4" w:space="0" w:color="auto"/>
              <w:right w:val="single" w:sz="4" w:space="0" w:color="auto"/>
            </w:tcBorders>
            <w:shd w:val="clear" w:color="auto" w:fill="auto"/>
            <w:noWrap/>
            <w:vAlign w:val="center"/>
            <w:hideMark/>
          </w:tcPr>
          <w:p w14:paraId="65769AFF"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366" w:type="pct"/>
            <w:tcBorders>
              <w:top w:val="nil"/>
              <w:left w:val="nil"/>
              <w:bottom w:val="single" w:sz="4" w:space="0" w:color="auto"/>
              <w:right w:val="single" w:sz="4" w:space="0" w:color="auto"/>
            </w:tcBorders>
            <w:shd w:val="clear" w:color="auto" w:fill="auto"/>
            <w:noWrap/>
            <w:vAlign w:val="center"/>
            <w:hideMark/>
          </w:tcPr>
          <w:p w14:paraId="122513DD" w14:textId="77777777" w:rsidR="00D45D5A" w:rsidRPr="00D45D5A" w:rsidRDefault="00D45D5A" w:rsidP="00D45D5A">
            <w:pPr>
              <w:jc w:val="cente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r>
      <w:tr w:rsidR="00D45D5A" w:rsidRPr="00D45D5A" w14:paraId="0FA389FF" w14:textId="77777777" w:rsidTr="00D45D5A">
        <w:trPr>
          <w:gridAfter w:val="1"/>
          <w:wAfter w:w="3" w:type="pct"/>
          <w:trHeight w:val="300"/>
        </w:trPr>
        <w:tc>
          <w:tcPr>
            <w:tcW w:w="3693" w:type="pct"/>
            <w:tcBorders>
              <w:top w:val="nil"/>
              <w:left w:val="single" w:sz="4" w:space="0" w:color="auto"/>
              <w:bottom w:val="single" w:sz="4" w:space="0" w:color="auto"/>
              <w:right w:val="single" w:sz="4" w:space="0" w:color="auto"/>
            </w:tcBorders>
            <w:shd w:val="clear" w:color="auto" w:fill="auto"/>
            <w:vAlign w:val="center"/>
            <w:hideMark/>
          </w:tcPr>
          <w:p w14:paraId="128D874D" w14:textId="77777777" w:rsidR="00D45D5A" w:rsidRPr="00D45D5A" w:rsidRDefault="00D45D5A" w:rsidP="00D45D5A">
            <w:pPr>
              <w:jc w:val="both"/>
              <w:rPr>
                <w:rFonts w:ascii="Arial" w:hAnsi="Arial" w:cs="Arial"/>
                <w:color w:val="000000"/>
                <w:sz w:val="16"/>
                <w:szCs w:val="16"/>
                <w:lang w:val="es-CO" w:eastAsia="es-CO"/>
              </w:rPr>
            </w:pPr>
            <w:r w:rsidRPr="00D45D5A">
              <w:rPr>
                <w:rFonts w:ascii="Arial" w:hAnsi="Arial" w:cs="Arial"/>
                <w:color w:val="000000"/>
                <w:sz w:val="16"/>
                <w:szCs w:val="16"/>
                <w:lang w:val="es-CO" w:eastAsia="es-CO"/>
              </w:rPr>
              <w:t>CANTIDAD: 1</w:t>
            </w:r>
          </w:p>
        </w:tc>
        <w:tc>
          <w:tcPr>
            <w:tcW w:w="427" w:type="pct"/>
            <w:tcBorders>
              <w:top w:val="nil"/>
              <w:left w:val="nil"/>
              <w:bottom w:val="single" w:sz="4" w:space="0" w:color="auto"/>
              <w:right w:val="single" w:sz="4" w:space="0" w:color="auto"/>
            </w:tcBorders>
            <w:shd w:val="clear" w:color="auto" w:fill="auto"/>
            <w:noWrap/>
            <w:vAlign w:val="center"/>
            <w:hideMark/>
          </w:tcPr>
          <w:p w14:paraId="5A8C4706"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511" w:type="pct"/>
            <w:tcBorders>
              <w:top w:val="nil"/>
              <w:left w:val="nil"/>
              <w:bottom w:val="single" w:sz="4" w:space="0" w:color="auto"/>
              <w:right w:val="single" w:sz="4" w:space="0" w:color="auto"/>
            </w:tcBorders>
            <w:shd w:val="clear" w:color="auto" w:fill="auto"/>
            <w:noWrap/>
            <w:vAlign w:val="center"/>
            <w:hideMark/>
          </w:tcPr>
          <w:p w14:paraId="528D97E8"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366" w:type="pct"/>
            <w:tcBorders>
              <w:top w:val="nil"/>
              <w:left w:val="nil"/>
              <w:bottom w:val="single" w:sz="4" w:space="0" w:color="auto"/>
              <w:right w:val="single" w:sz="4" w:space="0" w:color="auto"/>
            </w:tcBorders>
            <w:shd w:val="clear" w:color="auto" w:fill="auto"/>
            <w:noWrap/>
            <w:vAlign w:val="center"/>
            <w:hideMark/>
          </w:tcPr>
          <w:p w14:paraId="1D097A3F" w14:textId="77777777" w:rsidR="00D45D5A" w:rsidRPr="00D45D5A" w:rsidRDefault="00D45D5A" w:rsidP="00D45D5A">
            <w:pPr>
              <w:jc w:val="cente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r>
      <w:tr w:rsidR="00D45D5A" w:rsidRPr="00D45D5A" w14:paraId="0B7B4E98" w14:textId="77777777" w:rsidTr="00D45D5A">
        <w:trPr>
          <w:gridAfter w:val="1"/>
          <w:wAfter w:w="3" w:type="pct"/>
          <w:trHeight w:val="675"/>
        </w:trPr>
        <w:tc>
          <w:tcPr>
            <w:tcW w:w="3693" w:type="pct"/>
            <w:tcBorders>
              <w:top w:val="nil"/>
              <w:left w:val="single" w:sz="4" w:space="0" w:color="auto"/>
              <w:bottom w:val="single" w:sz="4" w:space="0" w:color="auto"/>
              <w:right w:val="single" w:sz="4" w:space="0" w:color="auto"/>
            </w:tcBorders>
            <w:shd w:val="clear" w:color="auto" w:fill="auto"/>
            <w:vAlign w:val="center"/>
            <w:hideMark/>
          </w:tcPr>
          <w:p w14:paraId="0FF1BD94" w14:textId="77777777" w:rsidR="00D45D5A" w:rsidRPr="00D45D5A" w:rsidRDefault="00D45D5A" w:rsidP="00D45D5A">
            <w:pPr>
              <w:jc w:val="both"/>
              <w:rPr>
                <w:rFonts w:ascii="Arial" w:hAnsi="Arial" w:cs="Arial"/>
                <w:color w:val="000000"/>
                <w:sz w:val="16"/>
                <w:szCs w:val="16"/>
                <w:lang w:val="es-CO" w:eastAsia="es-CO"/>
              </w:rPr>
            </w:pPr>
            <w:r w:rsidRPr="00D45D5A">
              <w:rPr>
                <w:rFonts w:ascii="Arial" w:eastAsiaTheme="minorHAnsi" w:hAnsi="Arial" w:cs="Arial"/>
                <w:color w:val="000000"/>
                <w:sz w:val="16"/>
                <w:szCs w:val="16"/>
                <w:lang w:val="es-CO" w:eastAsia="en-US"/>
              </w:rPr>
              <w:t>GARANTÍA DE 2 AÑOS, MÍNIMO DOS VISITAS DE MANTENIMIENTO PREVENTIVO AL AÑO Y LOS CORRECTIVOS REQUERIDOS INCLUIDO REPUESTOS POR DEFECTOS DE FÁBRICA, DESGASTE NATURAL, USO Y/O TERMINACIÓN DE VIDA ÚTIL DEL REPUESTO, DURANTE EL TIEMPO DE DURACIÓN DE LA GARANTÍA</w:t>
            </w:r>
          </w:p>
        </w:tc>
        <w:tc>
          <w:tcPr>
            <w:tcW w:w="427" w:type="pct"/>
            <w:tcBorders>
              <w:top w:val="nil"/>
              <w:left w:val="nil"/>
              <w:bottom w:val="single" w:sz="4" w:space="0" w:color="auto"/>
              <w:right w:val="single" w:sz="4" w:space="0" w:color="auto"/>
            </w:tcBorders>
            <w:shd w:val="clear" w:color="auto" w:fill="auto"/>
            <w:noWrap/>
            <w:vAlign w:val="center"/>
            <w:hideMark/>
          </w:tcPr>
          <w:p w14:paraId="4802843F"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511" w:type="pct"/>
            <w:tcBorders>
              <w:top w:val="nil"/>
              <w:left w:val="nil"/>
              <w:bottom w:val="single" w:sz="4" w:space="0" w:color="auto"/>
              <w:right w:val="single" w:sz="4" w:space="0" w:color="auto"/>
            </w:tcBorders>
            <w:shd w:val="clear" w:color="auto" w:fill="auto"/>
            <w:noWrap/>
            <w:vAlign w:val="center"/>
            <w:hideMark/>
          </w:tcPr>
          <w:p w14:paraId="2398488B"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366" w:type="pct"/>
            <w:tcBorders>
              <w:top w:val="nil"/>
              <w:left w:val="nil"/>
              <w:bottom w:val="single" w:sz="4" w:space="0" w:color="auto"/>
              <w:right w:val="single" w:sz="4" w:space="0" w:color="auto"/>
            </w:tcBorders>
            <w:shd w:val="clear" w:color="auto" w:fill="auto"/>
            <w:noWrap/>
            <w:vAlign w:val="center"/>
            <w:hideMark/>
          </w:tcPr>
          <w:p w14:paraId="2423C64D" w14:textId="77777777" w:rsidR="00D45D5A" w:rsidRPr="00D45D5A" w:rsidRDefault="00D45D5A" w:rsidP="00D45D5A">
            <w:pPr>
              <w:jc w:val="cente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r>
      <w:tr w:rsidR="00D45D5A" w:rsidRPr="00D45D5A" w14:paraId="50D11576" w14:textId="77777777" w:rsidTr="00D45D5A">
        <w:trPr>
          <w:gridAfter w:val="1"/>
          <w:wAfter w:w="3" w:type="pct"/>
          <w:trHeight w:val="450"/>
        </w:trPr>
        <w:tc>
          <w:tcPr>
            <w:tcW w:w="3693" w:type="pct"/>
            <w:tcBorders>
              <w:top w:val="nil"/>
              <w:left w:val="single" w:sz="4" w:space="0" w:color="auto"/>
              <w:bottom w:val="single" w:sz="4" w:space="0" w:color="auto"/>
              <w:right w:val="single" w:sz="4" w:space="0" w:color="auto"/>
            </w:tcBorders>
            <w:shd w:val="clear" w:color="auto" w:fill="auto"/>
            <w:vAlign w:val="center"/>
            <w:hideMark/>
          </w:tcPr>
          <w:p w14:paraId="1482CFCC" w14:textId="77777777" w:rsidR="00D45D5A" w:rsidRPr="00D45D5A" w:rsidRDefault="00D45D5A" w:rsidP="00D45D5A">
            <w:pPr>
              <w:jc w:val="both"/>
              <w:rPr>
                <w:rFonts w:ascii="Arial" w:hAnsi="Arial" w:cs="Arial"/>
                <w:color w:val="000000"/>
                <w:sz w:val="16"/>
                <w:szCs w:val="16"/>
                <w:lang w:val="es-CO" w:eastAsia="es-CO"/>
              </w:rPr>
            </w:pPr>
            <w:r w:rsidRPr="00D45D5A">
              <w:rPr>
                <w:rFonts w:ascii="Arial" w:hAnsi="Arial" w:cs="Arial"/>
                <w:color w:val="000000"/>
                <w:sz w:val="16"/>
                <w:szCs w:val="16"/>
                <w:lang w:val="es-CO" w:eastAsia="es-CO"/>
              </w:rPr>
              <w:t>CALIBRACIÓN CON TRAZABILIDAD ANUAL POR CADA AÑO DE GARANTÍA, DE MÍNIMO LOS SIGUIENTES PARÁMETROS: Velocidad Angular (r/min)</w:t>
            </w:r>
          </w:p>
        </w:tc>
        <w:tc>
          <w:tcPr>
            <w:tcW w:w="427" w:type="pct"/>
            <w:tcBorders>
              <w:top w:val="nil"/>
              <w:left w:val="nil"/>
              <w:bottom w:val="single" w:sz="4" w:space="0" w:color="auto"/>
              <w:right w:val="single" w:sz="4" w:space="0" w:color="auto"/>
            </w:tcBorders>
            <w:shd w:val="clear" w:color="auto" w:fill="auto"/>
            <w:noWrap/>
            <w:vAlign w:val="center"/>
            <w:hideMark/>
          </w:tcPr>
          <w:p w14:paraId="796A8FE2"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511" w:type="pct"/>
            <w:tcBorders>
              <w:top w:val="nil"/>
              <w:left w:val="nil"/>
              <w:bottom w:val="single" w:sz="4" w:space="0" w:color="auto"/>
              <w:right w:val="single" w:sz="4" w:space="0" w:color="auto"/>
            </w:tcBorders>
            <w:shd w:val="clear" w:color="auto" w:fill="auto"/>
            <w:noWrap/>
            <w:vAlign w:val="center"/>
            <w:hideMark/>
          </w:tcPr>
          <w:p w14:paraId="081EDBF3"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366" w:type="pct"/>
            <w:tcBorders>
              <w:top w:val="nil"/>
              <w:left w:val="nil"/>
              <w:bottom w:val="single" w:sz="4" w:space="0" w:color="auto"/>
              <w:right w:val="single" w:sz="4" w:space="0" w:color="auto"/>
            </w:tcBorders>
            <w:shd w:val="clear" w:color="auto" w:fill="auto"/>
            <w:noWrap/>
            <w:vAlign w:val="center"/>
            <w:hideMark/>
          </w:tcPr>
          <w:p w14:paraId="22E89CB8" w14:textId="77777777" w:rsidR="00D45D5A" w:rsidRPr="00D45D5A" w:rsidRDefault="00D45D5A" w:rsidP="00D45D5A">
            <w:pPr>
              <w:jc w:val="cente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r>
      <w:tr w:rsidR="00D45D5A" w:rsidRPr="00D45D5A" w14:paraId="4BFFDD14" w14:textId="77777777" w:rsidTr="00D45D5A">
        <w:trPr>
          <w:gridAfter w:val="1"/>
          <w:wAfter w:w="3" w:type="pct"/>
          <w:trHeight w:val="300"/>
        </w:trPr>
        <w:tc>
          <w:tcPr>
            <w:tcW w:w="3693" w:type="pct"/>
            <w:tcBorders>
              <w:top w:val="nil"/>
              <w:left w:val="single" w:sz="4" w:space="0" w:color="auto"/>
              <w:bottom w:val="single" w:sz="4" w:space="0" w:color="auto"/>
              <w:right w:val="single" w:sz="4" w:space="0" w:color="auto"/>
            </w:tcBorders>
            <w:shd w:val="clear" w:color="auto" w:fill="auto"/>
            <w:vAlign w:val="center"/>
            <w:hideMark/>
          </w:tcPr>
          <w:p w14:paraId="003128D0" w14:textId="77777777" w:rsidR="00D45D5A" w:rsidRPr="00D45D5A" w:rsidRDefault="00D45D5A" w:rsidP="00D45D5A">
            <w:pPr>
              <w:jc w:val="center"/>
              <w:rPr>
                <w:rFonts w:ascii="Arial" w:hAnsi="Arial" w:cs="Arial"/>
                <w:b/>
                <w:bCs/>
                <w:color w:val="000000"/>
                <w:sz w:val="16"/>
                <w:szCs w:val="16"/>
                <w:lang w:val="es-CO" w:eastAsia="es-CO"/>
              </w:rPr>
            </w:pPr>
            <w:r w:rsidRPr="00D45D5A">
              <w:rPr>
                <w:rFonts w:ascii="Arial" w:hAnsi="Arial" w:cs="Arial"/>
                <w:b/>
                <w:bCs/>
                <w:color w:val="000000"/>
                <w:sz w:val="16"/>
                <w:szCs w:val="16"/>
                <w:lang w:val="es-CO" w:eastAsia="es-CO"/>
              </w:rPr>
              <w:t>ITEM 3</w:t>
            </w:r>
          </w:p>
        </w:tc>
        <w:tc>
          <w:tcPr>
            <w:tcW w:w="427" w:type="pct"/>
            <w:vMerge w:val="restart"/>
            <w:tcBorders>
              <w:top w:val="nil"/>
              <w:left w:val="single" w:sz="4" w:space="0" w:color="auto"/>
              <w:bottom w:val="single" w:sz="4" w:space="0" w:color="auto"/>
              <w:right w:val="single" w:sz="4" w:space="0" w:color="auto"/>
            </w:tcBorders>
            <w:shd w:val="clear" w:color="auto" w:fill="auto"/>
            <w:vAlign w:val="center"/>
            <w:hideMark/>
          </w:tcPr>
          <w:p w14:paraId="78F757F9" w14:textId="77777777" w:rsidR="00D45D5A" w:rsidRPr="00D45D5A" w:rsidRDefault="00D45D5A" w:rsidP="00D45D5A">
            <w:pPr>
              <w:jc w:val="center"/>
              <w:rPr>
                <w:rFonts w:ascii="Arial" w:hAnsi="Arial" w:cs="Arial"/>
                <w:b/>
                <w:bCs/>
                <w:color w:val="000000"/>
                <w:sz w:val="16"/>
                <w:szCs w:val="16"/>
                <w:lang w:val="es-CO" w:eastAsia="es-CO"/>
              </w:rPr>
            </w:pPr>
            <w:r w:rsidRPr="00D45D5A">
              <w:rPr>
                <w:rFonts w:ascii="Arial" w:hAnsi="Arial" w:cs="Arial"/>
                <w:b/>
                <w:bCs/>
                <w:color w:val="000000"/>
                <w:sz w:val="16"/>
                <w:szCs w:val="16"/>
                <w:lang w:val="es-CO" w:eastAsia="es-CO"/>
              </w:rPr>
              <w:t>CUMPLE</w:t>
            </w:r>
          </w:p>
        </w:tc>
        <w:tc>
          <w:tcPr>
            <w:tcW w:w="511" w:type="pct"/>
            <w:vMerge w:val="restart"/>
            <w:tcBorders>
              <w:top w:val="nil"/>
              <w:left w:val="single" w:sz="4" w:space="0" w:color="auto"/>
              <w:bottom w:val="single" w:sz="4" w:space="0" w:color="auto"/>
              <w:right w:val="single" w:sz="4" w:space="0" w:color="auto"/>
            </w:tcBorders>
            <w:shd w:val="clear" w:color="auto" w:fill="auto"/>
            <w:vAlign w:val="center"/>
            <w:hideMark/>
          </w:tcPr>
          <w:p w14:paraId="43F6F64D" w14:textId="77777777" w:rsidR="00D45D5A" w:rsidRPr="00D45D5A" w:rsidRDefault="00D45D5A" w:rsidP="00D45D5A">
            <w:pPr>
              <w:jc w:val="center"/>
              <w:rPr>
                <w:rFonts w:ascii="Arial" w:hAnsi="Arial" w:cs="Arial"/>
                <w:b/>
                <w:bCs/>
                <w:color w:val="000000"/>
                <w:sz w:val="16"/>
                <w:szCs w:val="16"/>
                <w:lang w:val="es-CO" w:eastAsia="es-CO"/>
              </w:rPr>
            </w:pPr>
            <w:r w:rsidRPr="00D45D5A">
              <w:rPr>
                <w:rFonts w:ascii="Arial" w:hAnsi="Arial" w:cs="Arial"/>
                <w:b/>
                <w:bCs/>
                <w:color w:val="000000"/>
                <w:sz w:val="16"/>
                <w:szCs w:val="16"/>
                <w:lang w:val="es-CO" w:eastAsia="es-CO"/>
              </w:rPr>
              <w:t>NO CUMPLE</w:t>
            </w:r>
          </w:p>
        </w:tc>
        <w:tc>
          <w:tcPr>
            <w:tcW w:w="366" w:type="pct"/>
            <w:vMerge w:val="restart"/>
            <w:tcBorders>
              <w:top w:val="nil"/>
              <w:left w:val="single" w:sz="4" w:space="0" w:color="auto"/>
              <w:bottom w:val="single" w:sz="4" w:space="0" w:color="auto"/>
              <w:right w:val="single" w:sz="4" w:space="0" w:color="auto"/>
            </w:tcBorders>
            <w:shd w:val="clear" w:color="auto" w:fill="auto"/>
            <w:vAlign w:val="center"/>
            <w:hideMark/>
          </w:tcPr>
          <w:p w14:paraId="7453C029" w14:textId="77777777" w:rsidR="00D45D5A" w:rsidRPr="00D45D5A" w:rsidRDefault="00D45D5A" w:rsidP="00D45D5A">
            <w:pPr>
              <w:jc w:val="center"/>
              <w:rPr>
                <w:rFonts w:ascii="Arial" w:hAnsi="Arial" w:cs="Arial"/>
                <w:b/>
                <w:bCs/>
                <w:color w:val="000000"/>
                <w:sz w:val="16"/>
                <w:szCs w:val="16"/>
                <w:lang w:val="es-CO" w:eastAsia="es-CO"/>
              </w:rPr>
            </w:pPr>
            <w:r w:rsidRPr="00D45D5A">
              <w:rPr>
                <w:rFonts w:ascii="Arial" w:hAnsi="Arial" w:cs="Arial"/>
                <w:b/>
                <w:bCs/>
                <w:color w:val="000000"/>
                <w:sz w:val="16"/>
                <w:szCs w:val="16"/>
                <w:lang w:val="es-CO" w:eastAsia="es-CO"/>
              </w:rPr>
              <w:t>FOLIO</w:t>
            </w:r>
          </w:p>
        </w:tc>
      </w:tr>
      <w:tr w:rsidR="00D45D5A" w:rsidRPr="00D45D5A" w14:paraId="72C17228" w14:textId="77777777" w:rsidTr="00D45D5A">
        <w:trPr>
          <w:gridAfter w:val="1"/>
          <w:wAfter w:w="3" w:type="pct"/>
          <w:trHeight w:val="300"/>
        </w:trPr>
        <w:tc>
          <w:tcPr>
            <w:tcW w:w="3693" w:type="pct"/>
            <w:tcBorders>
              <w:top w:val="nil"/>
              <w:left w:val="single" w:sz="4" w:space="0" w:color="auto"/>
              <w:bottom w:val="single" w:sz="4" w:space="0" w:color="auto"/>
              <w:right w:val="single" w:sz="4" w:space="0" w:color="auto"/>
            </w:tcBorders>
            <w:shd w:val="clear" w:color="auto" w:fill="auto"/>
            <w:vAlign w:val="center"/>
            <w:hideMark/>
          </w:tcPr>
          <w:p w14:paraId="31D12F98" w14:textId="77777777" w:rsidR="00D45D5A" w:rsidRPr="00D45D5A" w:rsidRDefault="00D45D5A" w:rsidP="00D45D5A">
            <w:pPr>
              <w:jc w:val="center"/>
              <w:rPr>
                <w:rFonts w:ascii="Arial" w:hAnsi="Arial" w:cs="Arial"/>
                <w:b/>
                <w:bCs/>
                <w:color w:val="000000"/>
                <w:sz w:val="16"/>
                <w:szCs w:val="16"/>
                <w:lang w:val="es-CO" w:eastAsia="es-CO"/>
              </w:rPr>
            </w:pPr>
            <w:r w:rsidRPr="00D45D5A">
              <w:rPr>
                <w:rFonts w:ascii="Arial" w:hAnsi="Arial" w:cs="Arial"/>
                <w:b/>
                <w:bCs/>
                <w:color w:val="000000"/>
                <w:sz w:val="16"/>
                <w:szCs w:val="16"/>
                <w:lang w:val="es-CO" w:eastAsia="es-CO"/>
              </w:rPr>
              <w:t>CENTRIFUGA DE 60 TUBOS</w:t>
            </w:r>
          </w:p>
        </w:tc>
        <w:tc>
          <w:tcPr>
            <w:tcW w:w="427" w:type="pct"/>
            <w:vMerge/>
            <w:tcBorders>
              <w:top w:val="nil"/>
              <w:left w:val="single" w:sz="4" w:space="0" w:color="auto"/>
              <w:bottom w:val="single" w:sz="4" w:space="0" w:color="auto"/>
              <w:right w:val="single" w:sz="4" w:space="0" w:color="auto"/>
            </w:tcBorders>
            <w:vAlign w:val="center"/>
            <w:hideMark/>
          </w:tcPr>
          <w:p w14:paraId="411BA034" w14:textId="77777777" w:rsidR="00D45D5A" w:rsidRPr="00D45D5A" w:rsidRDefault="00D45D5A" w:rsidP="00D45D5A">
            <w:pPr>
              <w:rPr>
                <w:rFonts w:ascii="Arial" w:hAnsi="Arial" w:cs="Arial"/>
                <w:b/>
                <w:bCs/>
                <w:color w:val="000000"/>
                <w:sz w:val="16"/>
                <w:szCs w:val="16"/>
                <w:lang w:val="es-CO" w:eastAsia="es-CO"/>
              </w:rPr>
            </w:pPr>
          </w:p>
        </w:tc>
        <w:tc>
          <w:tcPr>
            <w:tcW w:w="511" w:type="pct"/>
            <w:vMerge/>
            <w:tcBorders>
              <w:top w:val="nil"/>
              <w:left w:val="single" w:sz="4" w:space="0" w:color="auto"/>
              <w:bottom w:val="single" w:sz="4" w:space="0" w:color="auto"/>
              <w:right w:val="single" w:sz="4" w:space="0" w:color="auto"/>
            </w:tcBorders>
            <w:vAlign w:val="center"/>
            <w:hideMark/>
          </w:tcPr>
          <w:p w14:paraId="5BDDB764" w14:textId="77777777" w:rsidR="00D45D5A" w:rsidRPr="00D45D5A" w:rsidRDefault="00D45D5A" w:rsidP="00D45D5A">
            <w:pPr>
              <w:rPr>
                <w:rFonts w:ascii="Arial" w:hAnsi="Arial" w:cs="Arial"/>
                <w:b/>
                <w:bCs/>
                <w:color w:val="000000"/>
                <w:sz w:val="16"/>
                <w:szCs w:val="16"/>
                <w:lang w:val="es-CO" w:eastAsia="es-CO"/>
              </w:rPr>
            </w:pPr>
          </w:p>
        </w:tc>
        <w:tc>
          <w:tcPr>
            <w:tcW w:w="366" w:type="pct"/>
            <w:vMerge/>
            <w:tcBorders>
              <w:top w:val="nil"/>
              <w:left w:val="single" w:sz="4" w:space="0" w:color="auto"/>
              <w:bottom w:val="single" w:sz="4" w:space="0" w:color="auto"/>
              <w:right w:val="single" w:sz="4" w:space="0" w:color="auto"/>
            </w:tcBorders>
            <w:vAlign w:val="center"/>
            <w:hideMark/>
          </w:tcPr>
          <w:p w14:paraId="63D162A0" w14:textId="77777777" w:rsidR="00D45D5A" w:rsidRPr="00D45D5A" w:rsidRDefault="00D45D5A" w:rsidP="00D45D5A">
            <w:pPr>
              <w:rPr>
                <w:rFonts w:ascii="Arial" w:hAnsi="Arial" w:cs="Arial"/>
                <w:b/>
                <w:bCs/>
                <w:color w:val="000000"/>
                <w:sz w:val="16"/>
                <w:szCs w:val="16"/>
                <w:lang w:val="es-CO" w:eastAsia="es-CO"/>
              </w:rPr>
            </w:pPr>
          </w:p>
        </w:tc>
      </w:tr>
      <w:tr w:rsidR="00D45D5A" w:rsidRPr="00D45D5A" w14:paraId="7C7BE222" w14:textId="77777777" w:rsidTr="00D45D5A">
        <w:trPr>
          <w:gridAfter w:val="1"/>
          <w:wAfter w:w="3" w:type="pct"/>
          <w:trHeight w:val="300"/>
        </w:trPr>
        <w:tc>
          <w:tcPr>
            <w:tcW w:w="3693" w:type="pct"/>
            <w:tcBorders>
              <w:top w:val="nil"/>
              <w:left w:val="single" w:sz="4" w:space="0" w:color="auto"/>
              <w:bottom w:val="single" w:sz="4" w:space="0" w:color="auto"/>
              <w:right w:val="single" w:sz="4" w:space="0" w:color="auto"/>
            </w:tcBorders>
            <w:shd w:val="clear" w:color="auto" w:fill="auto"/>
            <w:vAlign w:val="center"/>
            <w:hideMark/>
          </w:tcPr>
          <w:p w14:paraId="0245672A" w14:textId="77777777" w:rsidR="00D45D5A" w:rsidRPr="00D45D5A" w:rsidRDefault="00D45D5A" w:rsidP="00D45D5A">
            <w:pPr>
              <w:rPr>
                <w:rFonts w:ascii="Arial" w:hAnsi="Arial" w:cs="Arial"/>
                <w:color w:val="000000"/>
                <w:sz w:val="16"/>
                <w:szCs w:val="16"/>
                <w:lang w:val="es-CO" w:eastAsia="es-CO"/>
              </w:rPr>
            </w:pPr>
            <w:r w:rsidRPr="00D45D5A">
              <w:rPr>
                <w:rFonts w:ascii="Arial" w:hAnsi="Arial" w:cs="Arial"/>
                <w:color w:val="000000"/>
                <w:sz w:val="16"/>
                <w:szCs w:val="16"/>
                <w:lang w:val="es-CO" w:eastAsia="es-CO"/>
              </w:rPr>
              <w:t>CAPACIDAD DE MINIMO 60 TUBOS DE 15 ML FONDO REDONDO</w:t>
            </w:r>
          </w:p>
        </w:tc>
        <w:tc>
          <w:tcPr>
            <w:tcW w:w="427" w:type="pct"/>
            <w:tcBorders>
              <w:top w:val="nil"/>
              <w:left w:val="nil"/>
              <w:bottom w:val="single" w:sz="4" w:space="0" w:color="auto"/>
              <w:right w:val="single" w:sz="4" w:space="0" w:color="auto"/>
            </w:tcBorders>
            <w:shd w:val="clear" w:color="auto" w:fill="auto"/>
            <w:noWrap/>
            <w:vAlign w:val="center"/>
            <w:hideMark/>
          </w:tcPr>
          <w:p w14:paraId="3B9368D6"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511" w:type="pct"/>
            <w:tcBorders>
              <w:top w:val="nil"/>
              <w:left w:val="nil"/>
              <w:bottom w:val="single" w:sz="4" w:space="0" w:color="auto"/>
              <w:right w:val="single" w:sz="4" w:space="0" w:color="auto"/>
            </w:tcBorders>
            <w:shd w:val="clear" w:color="auto" w:fill="auto"/>
            <w:noWrap/>
            <w:vAlign w:val="center"/>
            <w:hideMark/>
          </w:tcPr>
          <w:p w14:paraId="2129A486"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366" w:type="pct"/>
            <w:tcBorders>
              <w:top w:val="nil"/>
              <w:left w:val="nil"/>
              <w:bottom w:val="single" w:sz="4" w:space="0" w:color="auto"/>
              <w:right w:val="single" w:sz="4" w:space="0" w:color="auto"/>
            </w:tcBorders>
            <w:shd w:val="clear" w:color="auto" w:fill="auto"/>
            <w:noWrap/>
            <w:vAlign w:val="center"/>
            <w:hideMark/>
          </w:tcPr>
          <w:p w14:paraId="55997DCC" w14:textId="77777777" w:rsidR="00D45D5A" w:rsidRPr="00D45D5A" w:rsidRDefault="00D45D5A" w:rsidP="00D45D5A">
            <w:pPr>
              <w:jc w:val="cente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r>
      <w:tr w:rsidR="00D45D5A" w:rsidRPr="00D45D5A" w14:paraId="4978EDA6" w14:textId="77777777" w:rsidTr="00D45D5A">
        <w:trPr>
          <w:gridAfter w:val="1"/>
          <w:wAfter w:w="3" w:type="pct"/>
          <w:trHeight w:val="300"/>
        </w:trPr>
        <w:tc>
          <w:tcPr>
            <w:tcW w:w="3693" w:type="pct"/>
            <w:tcBorders>
              <w:top w:val="nil"/>
              <w:left w:val="single" w:sz="4" w:space="0" w:color="auto"/>
              <w:bottom w:val="single" w:sz="4" w:space="0" w:color="auto"/>
              <w:right w:val="single" w:sz="4" w:space="0" w:color="auto"/>
            </w:tcBorders>
            <w:shd w:val="clear" w:color="auto" w:fill="auto"/>
            <w:vAlign w:val="center"/>
            <w:hideMark/>
          </w:tcPr>
          <w:p w14:paraId="379F2930" w14:textId="77777777" w:rsidR="00D45D5A" w:rsidRPr="00D45D5A" w:rsidRDefault="00D45D5A" w:rsidP="00D45D5A">
            <w:pPr>
              <w:rPr>
                <w:rFonts w:ascii="Arial" w:hAnsi="Arial" w:cs="Arial"/>
                <w:color w:val="000000"/>
                <w:sz w:val="16"/>
                <w:szCs w:val="16"/>
                <w:lang w:val="es-CO" w:eastAsia="es-CO"/>
              </w:rPr>
            </w:pPr>
            <w:r w:rsidRPr="00D45D5A">
              <w:rPr>
                <w:rFonts w:ascii="Arial" w:hAnsi="Arial" w:cs="Arial"/>
                <w:color w:val="000000"/>
                <w:sz w:val="16"/>
                <w:szCs w:val="16"/>
                <w:lang w:val="es-CO" w:eastAsia="es-CO"/>
              </w:rPr>
              <w:t xml:space="preserve">ROTOR OSCILANTE </w:t>
            </w:r>
          </w:p>
        </w:tc>
        <w:tc>
          <w:tcPr>
            <w:tcW w:w="427" w:type="pct"/>
            <w:tcBorders>
              <w:top w:val="nil"/>
              <w:left w:val="nil"/>
              <w:bottom w:val="single" w:sz="4" w:space="0" w:color="auto"/>
              <w:right w:val="single" w:sz="4" w:space="0" w:color="auto"/>
            </w:tcBorders>
            <w:shd w:val="clear" w:color="auto" w:fill="auto"/>
            <w:noWrap/>
            <w:vAlign w:val="center"/>
            <w:hideMark/>
          </w:tcPr>
          <w:p w14:paraId="6FFBF392"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511" w:type="pct"/>
            <w:tcBorders>
              <w:top w:val="nil"/>
              <w:left w:val="nil"/>
              <w:bottom w:val="single" w:sz="4" w:space="0" w:color="auto"/>
              <w:right w:val="single" w:sz="4" w:space="0" w:color="auto"/>
            </w:tcBorders>
            <w:shd w:val="clear" w:color="auto" w:fill="auto"/>
            <w:noWrap/>
            <w:vAlign w:val="center"/>
            <w:hideMark/>
          </w:tcPr>
          <w:p w14:paraId="2FBC1FC7"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366" w:type="pct"/>
            <w:tcBorders>
              <w:top w:val="nil"/>
              <w:left w:val="nil"/>
              <w:bottom w:val="single" w:sz="4" w:space="0" w:color="auto"/>
              <w:right w:val="single" w:sz="4" w:space="0" w:color="auto"/>
            </w:tcBorders>
            <w:shd w:val="clear" w:color="auto" w:fill="auto"/>
            <w:noWrap/>
            <w:vAlign w:val="center"/>
            <w:hideMark/>
          </w:tcPr>
          <w:p w14:paraId="5F1BD2F5" w14:textId="77777777" w:rsidR="00D45D5A" w:rsidRPr="00D45D5A" w:rsidRDefault="00D45D5A" w:rsidP="00D45D5A">
            <w:pPr>
              <w:jc w:val="cente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r>
      <w:tr w:rsidR="00D45D5A" w:rsidRPr="00D45D5A" w14:paraId="3608C8A4" w14:textId="77777777" w:rsidTr="00D45D5A">
        <w:trPr>
          <w:gridAfter w:val="1"/>
          <w:wAfter w:w="3" w:type="pct"/>
          <w:trHeight w:val="450"/>
        </w:trPr>
        <w:tc>
          <w:tcPr>
            <w:tcW w:w="3693" w:type="pct"/>
            <w:tcBorders>
              <w:top w:val="nil"/>
              <w:left w:val="single" w:sz="4" w:space="0" w:color="auto"/>
              <w:bottom w:val="single" w:sz="4" w:space="0" w:color="auto"/>
              <w:right w:val="single" w:sz="4" w:space="0" w:color="auto"/>
            </w:tcBorders>
            <w:shd w:val="clear" w:color="auto" w:fill="auto"/>
            <w:vAlign w:val="center"/>
            <w:hideMark/>
          </w:tcPr>
          <w:p w14:paraId="3F41E1AE" w14:textId="77777777" w:rsidR="00D45D5A" w:rsidRPr="00D45D5A" w:rsidRDefault="00D45D5A" w:rsidP="00D45D5A">
            <w:pPr>
              <w:rPr>
                <w:rFonts w:ascii="Arial" w:hAnsi="Arial" w:cs="Arial"/>
                <w:color w:val="000000"/>
                <w:sz w:val="16"/>
                <w:szCs w:val="16"/>
                <w:lang w:val="es-CO" w:eastAsia="es-CO"/>
              </w:rPr>
            </w:pPr>
            <w:r w:rsidRPr="00D45D5A">
              <w:rPr>
                <w:rFonts w:ascii="Arial" w:hAnsi="Arial" w:cs="Arial"/>
                <w:color w:val="000000"/>
                <w:sz w:val="16"/>
                <w:szCs w:val="16"/>
                <w:lang w:val="es-CO" w:eastAsia="es-CO"/>
              </w:rPr>
              <w:t>SISTEMA QUE PERMITA EL INGRESO DE DATOS Y LA CONFIGURACIÓN DE LA CENTRIFUGA</w:t>
            </w:r>
          </w:p>
        </w:tc>
        <w:tc>
          <w:tcPr>
            <w:tcW w:w="427" w:type="pct"/>
            <w:tcBorders>
              <w:top w:val="nil"/>
              <w:left w:val="nil"/>
              <w:bottom w:val="single" w:sz="4" w:space="0" w:color="auto"/>
              <w:right w:val="single" w:sz="4" w:space="0" w:color="auto"/>
            </w:tcBorders>
            <w:shd w:val="clear" w:color="auto" w:fill="auto"/>
            <w:noWrap/>
            <w:vAlign w:val="center"/>
            <w:hideMark/>
          </w:tcPr>
          <w:p w14:paraId="5D7BAB06"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511" w:type="pct"/>
            <w:tcBorders>
              <w:top w:val="nil"/>
              <w:left w:val="nil"/>
              <w:bottom w:val="single" w:sz="4" w:space="0" w:color="auto"/>
              <w:right w:val="single" w:sz="4" w:space="0" w:color="auto"/>
            </w:tcBorders>
            <w:shd w:val="clear" w:color="auto" w:fill="auto"/>
            <w:noWrap/>
            <w:vAlign w:val="center"/>
            <w:hideMark/>
          </w:tcPr>
          <w:p w14:paraId="6C5CE4B6"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366" w:type="pct"/>
            <w:tcBorders>
              <w:top w:val="nil"/>
              <w:left w:val="nil"/>
              <w:bottom w:val="single" w:sz="4" w:space="0" w:color="auto"/>
              <w:right w:val="single" w:sz="4" w:space="0" w:color="auto"/>
            </w:tcBorders>
            <w:shd w:val="clear" w:color="auto" w:fill="auto"/>
            <w:noWrap/>
            <w:vAlign w:val="center"/>
            <w:hideMark/>
          </w:tcPr>
          <w:p w14:paraId="42BF0AA9" w14:textId="77777777" w:rsidR="00D45D5A" w:rsidRPr="00D45D5A" w:rsidRDefault="00D45D5A" w:rsidP="00D45D5A">
            <w:pPr>
              <w:jc w:val="cente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r>
      <w:tr w:rsidR="00D45D5A" w:rsidRPr="00D45D5A" w14:paraId="0F54DFCA" w14:textId="77777777" w:rsidTr="00D45D5A">
        <w:trPr>
          <w:gridAfter w:val="1"/>
          <w:wAfter w:w="3" w:type="pct"/>
          <w:trHeight w:val="300"/>
        </w:trPr>
        <w:tc>
          <w:tcPr>
            <w:tcW w:w="3693" w:type="pct"/>
            <w:tcBorders>
              <w:top w:val="nil"/>
              <w:left w:val="single" w:sz="4" w:space="0" w:color="auto"/>
              <w:bottom w:val="single" w:sz="4" w:space="0" w:color="auto"/>
              <w:right w:val="single" w:sz="4" w:space="0" w:color="auto"/>
            </w:tcBorders>
            <w:shd w:val="clear" w:color="auto" w:fill="auto"/>
            <w:vAlign w:val="center"/>
            <w:hideMark/>
          </w:tcPr>
          <w:p w14:paraId="0A060DDA" w14:textId="77777777" w:rsidR="00D45D5A" w:rsidRPr="00D45D5A" w:rsidRDefault="00D45D5A" w:rsidP="00D45D5A">
            <w:pPr>
              <w:rPr>
                <w:rFonts w:ascii="Arial" w:hAnsi="Arial" w:cs="Arial"/>
                <w:color w:val="000000"/>
                <w:sz w:val="16"/>
                <w:szCs w:val="16"/>
                <w:lang w:val="es-CO" w:eastAsia="es-CO"/>
              </w:rPr>
            </w:pPr>
            <w:r w:rsidRPr="00D45D5A">
              <w:rPr>
                <w:rFonts w:ascii="Arial" w:hAnsi="Arial" w:cs="Arial"/>
                <w:color w:val="000000"/>
                <w:sz w:val="16"/>
                <w:szCs w:val="16"/>
                <w:lang w:val="es-CO" w:eastAsia="es-CO"/>
              </w:rPr>
              <w:t>PANTALLA PARA VISUALIZACION DE PARAMETROS</w:t>
            </w:r>
          </w:p>
        </w:tc>
        <w:tc>
          <w:tcPr>
            <w:tcW w:w="427" w:type="pct"/>
            <w:tcBorders>
              <w:top w:val="nil"/>
              <w:left w:val="nil"/>
              <w:bottom w:val="single" w:sz="4" w:space="0" w:color="auto"/>
              <w:right w:val="single" w:sz="4" w:space="0" w:color="auto"/>
            </w:tcBorders>
            <w:shd w:val="clear" w:color="auto" w:fill="auto"/>
            <w:noWrap/>
            <w:vAlign w:val="center"/>
            <w:hideMark/>
          </w:tcPr>
          <w:p w14:paraId="254E289B"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511" w:type="pct"/>
            <w:tcBorders>
              <w:top w:val="nil"/>
              <w:left w:val="nil"/>
              <w:bottom w:val="single" w:sz="4" w:space="0" w:color="auto"/>
              <w:right w:val="single" w:sz="4" w:space="0" w:color="auto"/>
            </w:tcBorders>
            <w:shd w:val="clear" w:color="auto" w:fill="auto"/>
            <w:noWrap/>
            <w:vAlign w:val="center"/>
            <w:hideMark/>
          </w:tcPr>
          <w:p w14:paraId="427895EE"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366" w:type="pct"/>
            <w:tcBorders>
              <w:top w:val="nil"/>
              <w:left w:val="nil"/>
              <w:bottom w:val="single" w:sz="4" w:space="0" w:color="auto"/>
              <w:right w:val="single" w:sz="4" w:space="0" w:color="auto"/>
            </w:tcBorders>
            <w:shd w:val="clear" w:color="auto" w:fill="auto"/>
            <w:noWrap/>
            <w:vAlign w:val="center"/>
            <w:hideMark/>
          </w:tcPr>
          <w:p w14:paraId="271C9A36" w14:textId="77777777" w:rsidR="00D45D5A" w:rsidRPr="00D45D5A" w:rsidRDefault="00D45D5A" w:rsidP="00D45D5A">
            <w:pPr>
              <w:jc w:val="cente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r>
      <w:tr w:rsidR="00D45D5A" w:rsidRPr="00D45D5A" w14:paraId="58F285C6" w14:textId="77777777" w:rsidTr="00D45D5A">
        <w:trPr>
          <w:gridAfter w:val="1"/>
          <w:wAfter w:w="3" w:type="pct"/>
          <w:trHeight w:val="300"/>
        </w:trPr>
        <w:tc>
          <w:tcPr>
            <w:tcW w:w="3693" w:type="pct"/>
            <w:tcBorders>
              <w:top w:val="nil"/>
              <w:left w:val="single" w:sz="4" w:space="0" w:color="auto"/>
              <w:bottom w:val="single" w:sz="4" w:space="0" w:color="auto"/>
              <w:right w:val="single" w:sz="4" w:space="0" w:color="auto"/>
            </w:tcBorders>
            <w:shd w:val="clear" w:color="auto" w:fill="auto"/>
            <w:vAlign w:val="center"/>
            <w:hideMark/>
          </w:tcPr>
          <w:p w14:paraId="4619F783" w14:textId="77777777" w:rsidR="00D45D5A" w:rsidRPr="00D45D5A" w:rsidRDefault="00D45D5A" w:rsidP="00D45D5A">
            <w:pPr>
              <w:rPr>
                <w:rFonts w:ascii="Arial" w:hAnsi="Arial" w:cs="Arial"/>
                <w:color w:val="000000"/>
                <w:sz w:val="16"/>
                <w:szCs w:val="16"/>
                <w:lang w:val="es-CO" w:eastAsia="es-CO"/>
              </w:rPr>
            </w:pPr>
            <w:r w:rsidRPr="00D45D5A">
              <w:rPr>
                <w:rFonts w:ascii="Arial" w:hAnsi="Arial" w:cs="Arial"/>
                <w:color w:val="000000"/>
                <w:sz w:val="16"/>
                <w:szCs w:val="16"/>
                <w:lang w:val="es-CO" w:eastAsia="es-CO"/>
              </w:rPr>
              <w:t>CONTROLADA POR MICROPROCESADOR</w:t>
            </w:r>
          </w:p>
        </w:tc>
        <w:tc>
          <w:tcPr>
            <w:tcW w:w="427" w:type="pct"/>
            <w:tcBorders>
              <w:top w:val="nil"/>
              <w:left w:val="nil"/>
              <w:bottom w:val="single" w:sz="4" w:space="0" w:color="auto"/>
              <w:right w:val="single" w:sz="4" w:space="0" w:color="auto"/>
            </w:tcBorders>
            <w:shd w:val="clear" w:color="auto" w:fill="auto"/>
            <w:noWrap/>
            <w:vAlign w:val="center"/>
            <w:hideMark/>
          </w:tcPr>
          <w:p w14:paraId="6D394018"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511" w:type="pct"/>
            <w:tcBorders>
              <w:top w:val="nil"/>
              <w:left w:val="nil"/>
              <w:bottom w:val="single" w:sz="4" w:space="0" w:color="auto"/>
              <w:right w:val="single" w:sz="4" w:space="0" w:color="auto"/>
            </w:tcBorders>
            <w:shd w:val="clear" w:color="auto" w:fill="auto"/>
            <w:noWrap/>
            <w:vAlign w:val="center"/>
            <w:hideMark/>
          </w:tcPr>
          <w:p w14:paraId="485CBAF3"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366" w:type="pct"/>
            <w:tcBorders>
              <w:top w:val="nil"/>
              <w:left w:val="nil"/>
              <w:bottom w:val="single" w:sz="4" w:space="0" w:color="auto"/>
              <w:right w:val="single" w:sz="4" w:space="0" w:color="auto"/>
            </w:tcBorders>
            <w:shd w:val="clear" w:color="auto" w:fill="auto"/>
            <w:noWrap/>
            <w:vAlign w:val="center"/>
            <w:hideMark/>
          </w:tcPr>
          <w:p w14:paraId="287CDB37" w14:textId="77777777" w:rsidR="00D45D5A" w:rsidRPr="00D45D5A" w:rsidRDefault="00D45D5A" w:rsidP="00D45D5A">
            <w:pPr>
              <w:jc w:val="cente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r>
      <w:tr w:rsidR="00D45D5A" w:rsidRPr="00D45D5A" w14:paraId="65183B8C" w14:textId="77777777" w:rsidTr="00D45D5A">
        <w:trPr>
          <w:gridAfter w:val="1"/>
          <w:wAfter w:w="3" w:type="pct"/>
          <w:trHeight w:val="300"/>
        </w:trPr>
        <w:tc>
          <w:tcPr>
            <w:tcW w:w="3693" w:type="pct"/>
            <w:tcBorders>
              <w:top w:val="nil"/>
              <w:left w:val="single" w:sz="4" w:space="0" w:color="auto"/>
              <w:bottom w:val="single" w:sz="4" w:space="0" w:color="auto"/>
              <w:right w:val="single" w:sz="4" w:space="0" w:color="auto"/>
            </w:tcBorders>
            <w:shd w:val="clear" w:color="auto" w:fill="auto"/>
            <w:vAlign w:val="center"/>
            <w:hideMark/>
          </w:tcPr>
          <w:p w14:paraId="6B02F0FE" w14:textId="77777777" w:rsidR="00D45D5A" w:rsidRPr="00D45D5A" w:rsidRDefault="00D45D5A" w:rsidP="00D45D5A">
            <w:pPr>
              <w:rPr>
                <w:rFonts w:ascii="Arial" w:hAnsi="Arial" w:cs="Arial"/>
                <w:color w:val="000000"/>
                <w:sz w:val="16"/>
                <w:szCs w:val="16"/>
                <w:lang w:val="es-CO" w:eastAsia="es-CO"/>
              </w:rPr>
            </w:pPr>
            <w:r w:rsidRPr="00D45D5A">
              <w:rPr>
                <w:rFonts w:ascii="Arial" w:hAnsi="Arial" w:cs="Arial"/>
                <w:color w:val="000000"/>
                <w:sz w:val="16"/>
                <w:szCs w:val="16"/>
                <w:lang w:val="es-CO" w:eastAsia="es-CO"/>
              </w:rPr>
              <w:t>PROGRAMACION DE VELOCIDAD, FCR Y TIEMPO</w:t>
            </w:r>
          </w:p>
        </w:tc>
        <w:tc>
          <w:tcPr>
            <w:tcW w:w="427" w:type="pct"/>
            <w:tcBorders>
              <w:top w:val="nil"/>
              <w:left w:val="nil"/>
              <w:bottom w:val="single" w:sz="4" w:space="0" w:color="auto"/>
              <w:right w:val="single" w:sz="4" w:space="0" w:color="auto"/>
            </w:tcBorders>
            <w:shd w:val="clear" w:color="auto" w:fill="auto"/>
            <w:noWrap/>
            <w:vAlign w:val="center"/>
            <w:hideMark/>
          </w:tcPr>
          <w:p w14:paraId="6AE427F9"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511" w:type="pct"/>
            <w:tcBorders>
              <w:top w:val="nil"/>
              <w:left w:val="nil"/>
              <w:bottom w:val="single" w:sz="4" w:space="0" w:color="auto"/>
              <w:right w:val="single" w:sz="4" w:space="0" w:color="auto"/>
            </w:tcBorders>
            <w:shd w:val="clear" w:color="auto" w:fill="auto"/>
            <w:noWrap/>
            <w:vAlign w:val="center"/>
            <w:hideMark/>
          </w:tcPr>
          <w:p w14:paraId="4DDE6448"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366" w:type="pct"/>
            <w:tcBorders>
              <w:top w:val="nil"/>
              <w:left w:val="nil"/>
              <w:bottom w:val="single" w:sz="4" w:space="0" w:color="auto"/>
              <w:right w:val="single" w:sz="4" w:space="0" w:color="auto"/>
            </w:tcBorders>
            <w:shd w:val="clear" w:color="auto" w:fill="auto"/>
            <w:noWrap/>
            <w:vAlign w:val="center"/>
            <w:hideMark/>
          </w:tcPr>
          <w:p w14:paraId="67B9FC7D" w14:textId="77777777" w:rsidR="00D45D5A" w:rsidRPr="00D45D5A" w:rsidRDefault="00D45D5A" w:rsidP="00D45D5A">
            <w:pPr>
              <w:jc w:val="cente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r>
      <w:tr w:rsidR="00D45D5A" w:rsidRPr="00D45D5A" w14:paraId="4AD3796A" w14:textId="77777777" w:rsidTr="00D45D5A">
        <w:trPr>
          <w:gridAfter w:val="1"/>
          <w:wAfter w:w="3" w:type="pct"/>
          <w:trHeight w:val="300"/>
        </w:trPr>
        <w:tc>
          <w:tcPr>
            <w:tcW w:w="3693" w:type="pct"/>
            <w:tcBorders>
              <w:top w:val="nil"/>
              <w:left w:val="single" w:sz="4" w:space="0" w:color="auto"/>
              <w:bottom w:val="single" w:sz="4" w:space="0" w:color="auto"/>
              <w:right w:val="single" w:sz="4" w:space="0" w:color="auto"/>
            </w:tcBorders>
            <w:shd w:val="clear" w:color="auto" w:fill="auto"/>
            <w:vAlign w:val="center"/>
            <w:hideMark/>
          </w:tcPr>
          <w:p w14:paraId="6DB15887" w14:textId="77777777" w:rsidR="00D45D5A" w:rsidRPr="00D45D5A" w:rsidRDefault="00D45D5A" w:rsidP="00D45D5A">
            <w:pPr>
              <w:rPr>
                <w:rFonts w:ascii="Arial" w:hAnsi="Arial" w:cs="Arial"/>
                <w:color w:val="000000"/>
                <w:sz w:val="16"/>
                <w:szCs w:val="16"/>
                <w:lang w:val="es-CO" w:eastAsia="es-CO"/>
              </w:rPr>
            </w:pPr>
            <w:r w:rsidRPr="00D45D5A">
              <w:rPr>
                <w:rFonts w:ascii="Arial" w:hAnsi="Arial" w:cs="Arial"/>
                <w:color w:val="000000"/>
                <w:sz w:val="16"/>
                <w:szCs w:val="16"/>
                <w:lang w:val="es-CO" w:eastAsia="es-CO"/>
              </w:rPr>
              <w:t>DETENCION AUTOMATICA</w:t>
            </w:r>
          </w:p>
        </w:tc>
        <w:tc>
          <w:tcPr>
            <w:tcW w:w="427" w:type="pct"/>
            <w:tcBorders>
              <w:top w:val="nil"/>
              <w:left w:val="nil"/>
              <w:bottom w:val="single" w:sz="4" w:space="0" w:color="auto"/>
              <w:right w:val="single" w:sz="4" w:space="0" w:color="auto"/>
            </w:tcBorders>
            <w:shd w:val="clear" w:color="auto" w:fill="auto"/>
            <w:noWrap/>
            <w:vAlign w:val="center"/>
            <w:hideMark/>
          </w:tcPr>
          <w:p w14:paraId="479E17BF"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511" w:type="pct"/>
            <w:tcBorders>
              <w:top w:val="nil"/>
              <w:left w:val="nil"/>
              <w:bottom w:val="single" w:sz="4" w:space="0" w:color="auto"/>
              <w:right w:val="single" w:sz="4" w:space="0" w:color="auto"/>
            </w:tcBorders>
            <w:shd w:val="clear" w:color="auto" w:fill="auto"/>
            <w:noWrap/>
            <w:vAlign w:val="center"/>
            <w:hideMark/>
          </w:tcPr>
          <w:p w14:paraId="1701D906"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366" w:type="pct"/>
            <w:tcBorders>
              <w:top w:val="nil"/>
              <w:left w:val="nil"/>
              <w:bottom w:val="single" w:sz="4" w:space="0" w:color="auto"/>
              <w:right w:val="single" w:sz="4" w:space="0" w:color="auto"/>
            </w:tcBorders>
            <w:shd w:val="clear" w:color="auto" w:fill="auto"/>
            <w:noWrap/>
            <w:vAlign w:val="center"/>
            <w:hideMark/>
          </w:tcPr>
          <w:p w14:paraId="3CEF7E77" w14:textId="77777777" w:rsidR="00D45D5A" w:rsidRPr="00D45D5A" w:rsidRDefault="00D45D5A" w:rsidP="00D45D5A">
            <w:pPr>
              <w:jc w:val="cente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r>
      <w:tr w:rsidR="00D45D5A" w:rsidRPr="00D45D5A" w14:paraId="787FB73D" w14:textId="77777777" w:rsidTr="00D45D5A">
        <w:trPr>
          <w:gridAfter w:val="1"/>
          <w:wAfter w:w="3" w:type="pct"/>
          <w:trHeight w:val="300"/>
        </w:trPr>
        <w:tc>
          <w:tcPr>
            <w:tcW w:w="3693" w:type="pct"/>
            <w:tcBorders>
              <w:top w:val="nil"/>
              <w:left w:val="single" w:sz="4" w:space="0" w:color="auto"/>
              <w:bottom w:val="single" w:sz="4" w:space="0" w:color="auto"/>
              <w:right w:val="single" w:sz="4" w:space="0" w:color="auto"/>
            </w:tcBorders>
            <w:shd w:val="clear" w:color="auto" w:fill="auto"/>
            <w:vAlign w:val="center"/>
            <w:hideMark/>
          </w:tcPr>
          <w:p w14:paraId="2DE5BDB6" w14:textId="77777777" w:rsidR="00D45D5A" w:rsidRPr="00D45D5A" w:rsidRDefault="00D45D5A" w:rsidP="00D45D5A">
            <w:pPr>
              <w:rPr>
                <w:rFonts w:ascii="Arial" w:hAnsi="Arial" w:cs="Arial"/>
                <w:color w:val="000000"/>
                <w:sz w:val="16"/>
                <w:szCs w:val="16"/>
                <w:lang w:val="es-CO" w:eastAsia="es-CO"/>
              </w:rPr>
            </w:pPr>
            <w:r w:rsidRPr="00D45D5A">
              <w:rPr>
                <w:rFonts w:ascii="Arial" w:hAnsi="Arial" w:cs="Arial"/>
                <w:color w:val="000000"/>
                <w:sz w:val="16"/>
                <w:szCs w:val="16"/>
                <w:lang w:val="es-CO" w:eastAsia="es-CO"/>
              </w:rPr>
              <w:t>TAPA CON CIERRE DE SEGURIDAD</w:t>
            </w:r>
          </w:p>
        </w:tc>
        <w:tc>
          <w:tcPr>
            <w:tcW w:w="427" w:type="pct"/>
            <w:tcBorders>
              <w:top w:val="nil"/>
              <w:left w:val="nil"/>
              <w:bottom w:val="single" w:sz="4" w:space="0" w:color="auto"/>
              <w:right w:val="single" w:sz="4" w:space="0" w:color="auto"/>
            </w:tcBorders>
            <w:shd w:val="clear" w:color="auto" w:fill="auto"/>
            <w:noWrap/>
            <w:vAlign w:val="center"/>
            <w:hideMark/>
          </w:tcPr>
          <w:p w14:paraId="61ABBFAA"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511" w:type="pct"/>
            <w:tcBorders>
              <w:top w:val="nil"/>
              <w:left w:val="nil"/>
              <w:bottom w:val="single" w:sz="4" w:space="0" w:color="auto"/>
              <w:right w:val="single" w:sz="4" w:space="0" w:color="auto"/>
            </w:tcBorders>
            <w:shd w:val="clear" w:color="auto" w:fill="auto"/>
            <w:noWrap/>
            <w:vAlign w:val="center"/>
            <w:hideMark/>
          </w:tcPr>
          <w:p w14:paraId="14E4C0B7"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366" w:type="pct"/>
            <w:tcBorders>
              <w:top w:val="nil"/>
              <w:left w:val="nil"/>
              <w:bottom w:val="single" w:sz="4" w:space="0" w:color="auto"/>
              <w:right w:val="single" w:sz="4" w:space="0" w:color="auto"/>
            </w:tcBorders>
            <w:shd w:val="clear" w:color="auto" w:fill="auto"/>
            <w:noWrap/>
            <w:vAlign w:val="center"/>
            <w:hideMark/>
          </w:tcPr>
          <w:p w14:paraId="26C1EBCC" w14:textId="77777777" w:rsidR="00D45D5A" w:rsidRPr="00D45D5A" w:rsidRDefault="00D45D5A" w:rsidP="00D45D5A">
            <w:pPr>
              <w:jc w:val="cente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r>
      <w:tr w:rsidR="00D45D5A" w:rsidRPr="00D45D5A" w14:paraId="0B1CDFC8" w14:textId="77777777" w:rsidTr="00D45D5A">
        <w:trPr>
          <w:gridAfter w:val="1"/>
          <w:wAfter w:w="3" w:type="pct"/>
          <w:trHeight w:val="300"/>
        </w:trPr>
        <w:tc>
          <w:tcPr>
            <w:tcW w:w="3693" w:type="pct"/>
            <w:tcBorders>
              <w:top w:val="nil"/>
              <w:left w:val="single" w:sz="4" w:space="0" w:color="auto"/>
              <w:bottom w:val="single" w:sz="4" w:space="0" w:color="auto"/>
              <w:right w:val="single" w:sz="4" w:space="0" w:color="auto"/>
            </w:tcBorders>
            <w:shd w:val="clear" w:color="auto" w:fill="auto"/>
            <w:vAlign w:val="center"/>
            <w:hideMark/>
          </w:tcPr>
          <w:p w14:paraId="56A59FF6" w14:textId="77777777" w:rsidR="00D45D5A" w:rsidRPr="00D45D5A" w:rsidRDefault="00D45D5A" w:rsidP="00D45D5A">
            <w:pPr>
              <w:rPr>
                <w:rFonts w:ascii="Arial" w:hAnsi="Arial" w:cs="Arial"/>
                <w:color w:val="000000"/>
                <w:sz w:val="16"/>
                <w:szCs w:val="16"/>
                <w:lang w:val="es-CO" w:eastAsia="es-CO"/>
              </w:rPr>
            </w:pPr>
            <w:r w:rsidRPr="00D45D5A">
              <w:rPr>
                <w:rFonts w:ascii="Arial" w:hAnsi="Arial" w:cs="Arial"/>
                <w:color w:val="000000"/>
                <w:sz w:val="16"/>
                <w:szCs w:val="16"/>
                <w:lang w:val="es-CO" w:eastAsia="es-CO"/>
              </w:rPr>
              <w:t>SISTEMA DE APERTURA MANUAL DE LA TAPA EN CASO DE BLOQUEO</w:t>
            </w:r>
          </w:p>
        </w:tc>
        <w:tc>
          <w:tcPr>
            <w:tcW w:w="427" w:type="pct"/>
            <w:tcBorders>
              <w:top w:val="nil"/>
              <w:left w:val="nil"/>
              <w:bottom w:val="single" w:sz="4" w:space="0" w:color="auto"/>
              <w:right w:val="single" w:sz="4" w:space="0" w:color="auto"/>
            </w:tcBorders>
            <w:shd w:val="clear" w:color="auto" w:fill="auto"/>
            <w:noWrap/>
            <w:vAlign w:val="center"/>
            <w:hideMark/>
          </w:tcPr>
          <w:p w14:paraId="2AF68380"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511" w:type="pct"/>
            <w:tcBorders>
              <w:top w:val="nil"/>
              <w:left w:val="nil"/>
              <w:bottom w:val="single" w:sz="4" w:space="0" w:color="auto"/>
              <w:right w:val="single" w:sz="4" w:space="0" w:color="auto"/>
            </w:tcBorders>
            <w:shd w:val="clear" w:color="auto" w:fill="auto"/>
            <w:noWrap/>
            <w:vAlign w:val="center"/>
            <w:hideMark/>
          </w:tcPr>
          <w:p w14:paraId="4E1F84E4"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366" w:type="pct"/>
            <w:tcBorders>
              <w:top w:val="nil"/>
              <w:left w:val="nil"/>
              <w:bottom w:val="single" w:sz="4" w:space="0" w:color="auto"/>
              <w:right w:val="single" w:sz="4" w:space="0" w:color="auto"/>
            </w:tcBorders>
            <w:shd w:val="clear" w:color="auto" w:fill="auto"/>
            <w:noWrap/>
            <w:vAlign w:val="center"/>
            <w:hideMark/>
          </w:tcPr>
          <w:p w14:paraId="2A39EBEE" w14:textId="77777777" w:rsidR="00D45D5A" w:rsidRPr="00D45D5A" w:rsidRDefault="00D45D5A" w:rsidP="00D45D5A">
            <w:pPr>
              <w:jc w:val="cente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r>
      <w:tr w:rsidR="00D45D5A" w:rsidRPr="00D45D5A" w14:paraId="7B237A9D" w14:textId="77777777" w:rsidTr="00D45D5A">
        <w:trPr>
          <w:gridAfter w:val="1"/>
          <w:wAfter w:w="3" w:type="pct"/>
          <w:trHeight w:val="300"/>
        </w:trPr>
        <w:tc>
          <w:tcPr>
            <w:tcW w:w="3693" w:type="pct"/>
            <w:tcBorders>
              <w:top w:val="nil"/>
              <w:left w:val="single" w:sz="4" w:space="0" w:color="auto"/>
              <w:bottom w:val="single" w:sz="4" w:space="0" w:color="auto"/>
              <w:right w:val="single" w:sz="4" w:space="0" w:color="auto"/>
            </w:tcBorders>
            <w:shd w:val="clear" w:color="auto" w:fill="auto"/>
            <w:vAlign w:val="center"/>
            <w:hideMark/>
          </w:tcPr>
          <w:p w14:paraId="6DC1B8B8" w14:textId="77777777" w:rsidR="00D45D5A" w:rsidRPr="00D45D5A" w:rsidRDefault="00D45D5A" w:rsidP="00D45D5A">
            <w:pPr>
              <w:rPr>
                <w:rFonts w:ascii="Arial" w:hAnsi="Arial" w:cs="Arial"/>
                <w:color w:val="000000"/>
                <w:sz w:val="16"/>
                <w:szCs w:val="16"/>
                <w:lang w:val="es-CO" w:eastAsia="es-CO"/>
              </w:rPr>
            </w:pPr>
            <w:r w:rsidRPr="00D45D5A">
              <w:rPr>
                <w:rFonts w:ascii="Arial" w:hAnsi="Arial" w:cs="Arial"/>
                <w:color w:val="000000"/>
                <w:sz w:val="16"/>
                <w:szCs w:val="16"/>
                <w:lang w:val="es-CO" w:eastAsia="es-CO"/>
              </w:rPr>
              <w:t>VELOCIDAD DE 4000 RPM O MAYOR</w:t>
            </w:r>
          </w:p>
        </w:tc>
        <w:tc>
          <w:tcPr>
            <w:tcW w:w="427" w:type="pct"/>
            <w:tcBorders>
              <w:top w:val="nil"/>
              <w:left w:val="nil"/>
              <w:bottom w:val="single" w:sz="4" w:space="0" w:color="auto"/>
              <w:right w:val="single" w:sz="4" w:space="0" w:color="auto"/>
            </w:tcBorders>
            <w:shd w:val="clear" w:color="auto" w:fill="auto"/>
            <w:noWrap/>
            <w:vAlign w:val="center"/>
            <w:hideMark/>
          </w:tcPr>
          <w:p w14:paraId="3BD86C78"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511" w:type="pct"/>
            <w:tcBorders>
              <w:top w:val="nil"/>
              <w:left w:val="nil"/>
              <w:bottom w:val="single" w:sz="4" w:space="0" w:color="auto"/>
              <w:right w:val="single" w:sz="4" w:space="0" w:color="auto"/>
            </w:tcBorders>
            <w:shd w:val="clear" w:color="auto" w:fill="auto"/>
            <w:noWrap/>
            <w:vAlign w:val="center"/>
            <w:hideMark/>
          </w:tcPr>
          <w:p w14:paraId="78C61AB9"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366" w:type="pct"/>
            <w:tcBorders>
              <w:top w:val="nil"/>
              <w:left w:val="nil"/>
              <w:bottom w:val="single" w:sz="4" w:space="0" w:color="auto"/>
              <w:right w:val="single" w:sz="4" w:space="0" w:color="auto"/>
            </w:tcBorders>
            <w:shd w:val="clear" w:color="auto" w:fill="auto"/>
            <w:noWrap/>
            <w:vAlign w:val="center"/>
            <w:hideMark/>
          </w:tcPr>
          <w:p w14:paraId="62FC10F5" w14:textId="77777777" w:rsidR="00D45D5A" w:rsidRPr="00D45D5A" w:rsidRDefault="00D45D5A" w:rsidP="00D45D5A">
            <w:pPr>
              <w:jc w:val="cente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r>
      <w:tr w:rsidR="00D45D5A" w:rsidRPr="00D45D5A" w14:paraId="530DC532" w14:textId="77777777" w:rsidTr="00D45D5A">
        <w:trPr>
          <w:gridAfter w:val="1"/>
          <w:wAfter w:w="3" w:type="pct"/>
          <w:trHeight w:val="300"/>
        </w:trPr>
        <w:tc>
          <w:tcPr>
            <w:tcW w:w="3693" w:type="pct"/>
            <w:tcBorders>
              <w:top w:val="nil"/>
              <w:left w:val="single" w:sz="4" w:space="0" w:color="auto"/>
              <w:bottom w:val="single" w:sz="4" w:space="0" w:color="auto"/>
              <w:right w:val="single" w:sz="4" w:space="0" w:color="auto"/>
            </w:tcBorders>
            <w:shd w:val="clear" w:color="auto" w:fill="auto"/>
            <w:vAlign w:val="center"/>
            <w:hideMark/>
          </w:tcPr>
          <w:p w14:paraId="1B23E3A8" w14:textId="77777777" w:rsidR="00D45D5A" w:rsidRPr="00D45D5A" w:rsidRDefault="00D45D5A" w:rsidP="00D45D5A">
            <w:pPr>
              <w:rPr>
                <w:rFonts w:ascii="Arial" w:hAnsi="Arial" w:cs="Arial"/>
                <w:color w:val="000000"/>
                <w:sz w:val="16"/>
                <w:szCs w:val="16"/>
                <w:lang w:val="es-CO" w:eastAsia="es-CO"/>
              </w:rPr>
            </w:pPr>
            <w:r w:rsidRPr="00D45D5A">
              <w:rPr>
                <w:rFonts w:ascii="Arial" w:hAnsi="Arial" w:cs="Arial"/>
                <w:color w:val="000000"/>
                <w:sz w:val="16"/>
                <w:szCs w:val="16"/>
                <w:lang w:val="es-CO" w:eastAsia="es-CO"/>
              </w:rPr>
              <w:t>TACOMETRO ELECTRONICO</w:t>
            </w:r>
          </w:p>
        </w:tc>
        <w:tc>
          <w:tcPr>
            <w:tcW w:w="427" w:type="pct"/>
            <w:tcBorders>
              <w:top w:val="nil"/>
              <w:left w:val="nil"/>
              <w:bottom w:val="single" w:sz="4" w:space="0" w:color="auto"/>
              <w:right w:val="single" w:sz="4" w:space="0" w:color="auto"/>
            </w:tcBorders>
            <w:shd w:val="clear" w:color="auto" w:fill="auto"/>
            <w:noWrap/>
            <w:vAlign w:val="center"/>
            <w:hideMark/>
          </w:tcPr>
          <w:p w14:paraId="4AE15901"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511" w:type="pct"/>
            <w:tcBorders>
              <w:top w:val="nil"/>
              <w:left w:val="nil"/>
              <w:bottom w:val="single" w:sz="4" w:space="0" w:color="auto"/>
              <w:right w:val="single" w:sz="4" w:space="0" w:color="auto"/>
            </w:tcBorders>
            <w:shd w:val="clear" w:color="auto" w:fill="auto"/>
            <w:noWrap/>
            <w:vAlign w:val="center"/>
            <w:hideMark/>
          </w:tcPr>
          <w:p w14:paraId="42206550"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366" w:type="pct"/>
            <w:tcBorders>
              <w:top w:val="nil"/>
              <w:left w:val="nil"/>
              <w:bottom w:val="single" w:sz="4" w:space="0" w:color="auto"/>
              <w:right w:val="single" w:sz="4" w:space="0" w:color="auto"/>
            </w:tcBorders>
            <w:shd w:val="clear" w:color="auto" w:fill="auto"/>
            <w:noWrap/>
            <w:vAlign w:val="center"/>
            <w:hideMark/>
          </w:tcPr>
          <w:p w14:paraId="6FDB81C1" w14:textId="77777777" w:rsidR="00D45D5A" w:rsidRPr="00D45D5A" w:rsidRDefault="00D45D5A" w:rsidP="00D45D5A">
            <w:pPr>
              <w:jc w:val="cente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r>
      <w:tr w:rsidR="00D45D5A" w:rsidRPr="00D45D5A" w14:paraId="390C7124" w14:textId="77777777" w:rsidTr="00D45D5A">
        <w:trPr>
          <w:gridAfter w:val="1"/>
          <w:wAfter w:w="3" w:type="pct"/>
          <w:trHeight w:val="300"/>
        </w:trPr>
        <w:tc>
          <w:tcPr>
            <w:tcW w:w="3693" w:type="pct"/>
            <w:tcBorders>
              <w:top w:val="nil"/>
              <w:left w:val="single" w:sz="4" w:space="0" w:color="auto"/>
              <w:bottom w:val="single" w:sz="4" w:space="0" w:color="auto"/>
              <w:right w:val="single" w:sz="4" w:space="0" w:color="auto"/>
            </w:tcBorders>
            <w:shd w:val="clear" w:color="auto" w:fill="auto"/>
            <w:vAlign w:val="center"/>
            <w:hideMark/>
          </w:tcPr>
          <w:p w14:paraId="5252E136" w14:textId="77777777" w:rsidR="00D45D5A" w:rsidRPr="00D45D5A" w:rsidRDefault="00D45D5A" w:rsidP="00D45D5A">
            <w:pPr>
              <w:rPr>
                <w:rFonts w:ascii="Arial" w:hAnsi="Arial" w:cs="Arial"/>
                <w:color w:val="000000"/>
                <w:sz w:val="16"/>
                <w:szCs w:val="16"/>
                <w:lang w:val="es-CO" w:eastAsia="es-CO"/>
              </w:rPr>
            </w:pPr>
            <w:r w:rsidRPr="00D45D5A">
              <w:rPr>
                <w:rFonts w:ascii="Arial" w:eastAsiaTheme="minorHAnsi" w:hAnsi="Arial" w:cs="Arial"/>
                <w:color w:val="000000"/>
                <w:sz w:val="16"/>
                <w:szCs w:val="16"/>
                <w:lang w:val="es-CO" w:eastAsia="en-US"/>
              </w:rPr>
              <w:t>CÁMARA DEL ROTOR EN MATERIAL INOXIDABLE DE ALTA RESISTENCIA</w:t>
            </w:r>
          </w:p>
        </w:tc>
        <w:tc>
          <w:tcPr>
            <w:tcW w:w="427" w:type="pct"/>
            <w:tcBorders>
              <w:top w:val="nil"/>
              <w:left w:val="nil"/>
              <w:bottom w:val="single" w:sz="4" w:space="0" w:color="auto"/>
              <w:right w:val="single" w:sz="4" w:space="0" w:color="auto"/>
            </w:tcBorders>
            <w:shd w:val="clear" w:color="auto" w:fill="auto"/>
            <w:noWrap/>
            <w:vAlign w:val="center"/>
            <w:hideMark/>
          </w:tcPr>
          <w:p w14:paraId="5096AA7C"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511" w:type="pct"/>
            <w:tcBorders>
              <w:top w:val="nil"/>
              <w:left w:val="nil"/>
              <w:bottom w:val="single" w:sz="4" w:space="0" w:color="auto"/>
              <w:right w:val="single" w:sz="4" w:space="0" w:color="auto"/>
            </w:tcBorders>
            <w:shd w:val="clear" w:color="auto" w:fill="auto"/>
            <w:noWrap/>
            <w:vAlign w:val="center"/>
            <w:hideMark/>
          </w:tcPr>
          <w:p w14:paraId="3F173708"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366" w:type="pct"/>
            <w:tcBorders>
              <w:top w:val="nil"/>
              <w:left w:val="nil"/>
              <w:bottom w:val="single" w:sz="4" w:space="0" w:color="auto"/>
              <w:right w:val="single" w:sz="4" w:space="0" w:color="auto"/>
            </w:tcBorders>
            <w:shd w:val="clear" w:color="auto" w:fill="auto"/>
            <w:noWrap/>
            <w:vAlign w:val="center"/>
            <w:hideMark/>
          </w:tcPr>
          <w:p w14:paraId="78A6FB87" w14:textId="77777777" w:rsidR="00D45D5A" w:rsidRPr="00D45D5A" w:rsidRDefault="00D45D5A" w:rsidP="00D45D5A">
            <w:pPr>
              <w:jc w:val="cente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r>
      <w:tr w:rsidR="00D45D5A" w:rsidRPr="00D45D5A" w14:paraId="0D1657F7" w14:textId="77777777" w:rsidTr="00D45D5A">
        <w:trPr>
          <w:gridAfter w:val="1"/>
          <w:wAfter w:w="3" w:type="pct"/>
          <w:trHeight w:val="300"/>
        </w:trPr>
        <w:tc>
          <w:tcPr>
            <w:tcW w:w="3693" w:type="pct"/>
            <w:tcBorders>
              <w:top w:val="nil"/>
              <w:left w:val="single" w:sz="4" w:space="0" w:color="auto"/>
              <w:bottom w:val="single" w:sz="4" w:space="0" w:color="auto"/>
              <w:right w:val="single" w:sz="4" w:space="0" w:color="auto"/>
            </w:tcBorders>
            <w:shd w:val="clear" w:color="auto" w:fill="auto"/>
            <w:vAlign w:val="center"/>
            <w:hideMark/>
          </w:tcPr>
          <w:p w14:paraId="2D5D38BD" w14:textId="77777777" w:rsidR="00D45D5A" w:rsidRPr="00D45D5A" w:rsidRDefault="00D45D5A" w:rsidP="00D45D5A">
            <w:pPr>
              <w:rPr>
                <w:rFonts w:ascii="Arial" w:hAnsi="Arial" w:cs="Arial"/>
                <w:color w:val="000000"/>
                <w:sz w:val="16"/>
                <w:szCs w:val="16"/>
                <w:lang w:val="es-CO" w:eastAsia="es-CO"/>
              </w:rPr>
            </w:pPr>
            <w:r w:rsidRPr="00D45D5A">
              <w:rPr>
                <w:rFonts w:ascii="Arial" w:hAnsi="Arial" w:cs="Arial"/>
                <w:color w:val="000000"/>
                <w:sz w:val="16"/>
                <w:szCs w:val="16"/>
                <w:lang w:val="es-CO" w:eastAsia="es-CO"/>
              </w:rPr>
              <w:t>PROGRAMACION DE NIVELES DE ACELERACIÓN Y DESACELERACIÓN</w:t>
            </w:r>
          </w:p>
        </w:tc>
        <w:tc>
          <w:tcPr>
            <w:tcW w:w="427" w:type="pct"/>
            <w:tcBorders>
              <w:top w:val="nil"/>
              <w:left w:val="nil"/>
              <w:bottom w:val="single" w:sz="4" w:space="0" w:color="auto"/>
              <w:right w:val="single" w:sz="4" w:space="0" w:color="auto"/>
            </w:tcBorders>
            <w:shd w:val="clear" w:color="auto" w:fill="auto"/>
            <w:noWrap/>
            <w:vAlign w:val="center"/>
            <w:hideMark/>
          </w:tcPr>
          <w:p w14:paraId="6C566926"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511" w:type="pct"/>
            <w:tcBorders>
              <w:top w:val="nil"/>
              <w:left w:val="nil"/>
              <w:bottom w:val="single" w:sz="4" w:space="0" w:color="auto"/>
              <w:right w:val="single" w:sz="4" w:space="0" w:color="auto"/>
            </w:tcBorders>
            <w:shd w:val="clear" w:color="auto" w:fill="auto"/>
            <w:noWrap/>
            <w:vAlign w:val="center"/>
            <w:hideMark/>
          </w:tcPr>
          <w:p w14:paraId="4A0CC360"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366" w:type="pct"/>
            <w:tcBorders>
              <w:top w:val="nil"/>
              <w:left w:val="nil"/>
              <w:bottom w:val="single" w:sz="4" w:space="0" w:color="auto"/>
              <w:right w:val="single" w:sz="4" w:space="0" w:color="auto"/>
            </w:tcBorders>
            <w:shd w:val="clear" w:color="auto" w:fill="auto"/>
            <w:noWrap/>
            <w:vAlign w:val="center"/>
            <w:hideMark/>
          </w:tcPr>
          <w:p w14:paraId="66B01B5B" w14:textId="77777777" w:rsidR="00D45D5A" w:rsidRPr="00D45D5A" w:rsidRDefault="00D45D5A" w:rsidP="00D45D5A">
            <w:pPr>
              <w:jc w:val="cente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r>
      <w:tr w:rsidR="00D45D5A" w:rsidRPr="00D45D5A" w14:paraId="5F6134DF" w14:textId="77777777" w:rsidTr="00D45D5A">
        <w:trPr>
          <w:gridAfter w:val="1"/>
          <w:wAfter w:w="3" w:type="pct"/>
          <w:trHeight w:val="300"/>
        </w:trPr>
        <w:tc>
          <w:tcPr>
            <w:tcW w:w="3693" w:type="pct"/>
            <w:tcBorders>
              <w:top w:val="nil"/>
              <w:left w:val="single" w:sz="4" w:space="0" w:color="auto"/>
              <w:bottom w:val="single" w:sz="4" w:space="0" w:color="auto"/>
              <w:right w:val="single" w:sz="4" w:space="0" w:color="auto"/>
            </w:tcBorders>
            <w:shd w:val="clear" w:color="auto" w:fill="auto"/>
            <w:vAlign w:val="center"/>
            <w:hideMark/>
          </w:tcPr>
          <w:p w14:paraId="2D395368" w14:textId="77777777" w:rsidR="00D45D5A" w:rsidRPr="00D45D5A" w:rsidRDefault="00D45D5A" w:rsidP="00D45D5A">
            <w:pPr>
              <w:rPr>
                <w:rFonts w:ascii="Arial" w:hAnsi="Arial" w:cs="Arial"/>
                <w:color w:val="000000"/>
                <w:sz w:val="16"/>
                <w:szCs w:val="16"/>
                <w:lang w:val="es-CO" w:eastAsia="es-CO"/>
              </w:rPr>
            </w:pPr>
            <w:r w:rsidRPr="00D45D5A">
              <w:rPr>
                <w:rFonts w:ascii="Arial" w:hAnsi="Arial" w:cs="Arial"/>
                <w:color w:val="000000"/>
                <w:sz w:val="16"/>
                <w:szCs w:val="16"/>
                <w:lang w:val="es-CO" w:eastAsia="es-CO"/>
              </w:rPr>
              <w:lastRenderedPageBreak/>
              <w:t xml:space="preserve">MOTOR LIBRE DE MANTENIMIENTO </w:t>
            </w:r>
          </w:p>
        </w:tc>
        <w:tc>
          <w:tcPr>
            <w:tcW w:w="427" w:type="pct"/>
            <w:tcBorders>
              <w:top w:val="nil"/>
              <w:left w:val="nil"/>
              <w:bottom w:val="single" w:sz="4" w:space="0" w:color="auto"/>
              <w:right w:val="single" w:sz="4" w:space="0" w:color="auto"/>
            </w:tcBorders>
            <w:shd w:val="clear" w:color="auto" w:fill="auto"/>
            <w:noWrap/>
            <w:vAlign w:val="center"/>
            <w:hideMark/>
          </w:tcPr>
          <w:p w14:paraId="0B418ADC"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511" w:type="pct"/>
            <w:tcBorders>
              <w:top w:val="nil"/>
              <w:left w:val="nil"/>
              <w:bottom w:val="single" w:sz="4" w:space="0" w:color="auto"/>
              <w:right w:val="single" w:sz="4" w:space="0" w:color="auto"/>
            </w:tcBorders>
            <w:shd w:val="clear" w:color="auto" w:fill="auto"/>
            <w:noWrap/>
            <w:vAlign w:val="center"/>
            <w:hideMark/>
          </w:tcPr>
          <w:p w14:paraId="6C78D7BC"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366" w:type="pct"/>
            <w:tcBorders>
              <w:top w:val="nil"/>
              <w:left w:val="nil"/>
              <w:bottom w:val="single" w:sz="4" w:space="0" w:color="auto"/>
              <w:right w:val="single" w:sz="4" w:space="0" w:color="auto"/>
            </w:tcBorders>
            <w:shd w:val="clear" w:color="auto" w:fill="auto"/>
            <w:noWrap/>
            <w:vAlign w:val="center"/>
            <w:hideMark/>
          </w:tcPr>
          <w:p w14:paraId="72F941E0" w14:textId="77777777" w:rsidR="00D45D5A" w:rsidRPr="00D45D5A" w:rsidRDefault="00D45D5A" w:rsidP="00D45D5A">
            <w:pPr>
              <w:jc w:val="cente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r>
      <w:tr w:rsidR="00D45D5A" w:rsidRPr="00D45D5A" w14:paraId="0D4F8F89" w14:textId="77777777" w:rsidTr="00D45D5A">
        <w:trPr>
          <w:gridAfter w:val="1"/>
          <w:wAfter w:w="3" w:type="pct"/>
          <w:trHeight w:val="300"/>
        </w:trPr>
        <w:tc>
          <w:tcPr>
            <w:tcW w:w="3693" w:type="pct"/>
            <w:tcBorders>
              <w:top w:val="nil"/>
              <w:left w:val="single" w:sz="4" w:space="0" w:color="auto"/>
              <w:bottom w:val="single" w:sz="4" w:space="0" w:color="auto"/>
              <w:right w:val="single" w:sz="4" w:space="0" w:color="auto"/>
            </w:tcBorders>
            <w:shd w:val="clear" w:color="auto" w:fill="auto"/>
            <w:vAlign w:val="center"/>
            <w:hideMark/>
          </w:tcPr>
          <w:p w14:paraId="2F362AA6" w14:textId="77777777" w:rsidR="00D45D5A" w:rsidRPr="00D45D5A" w:rsidRDefault="00D45D5A" w:rsidP="00D45D5A">
            <w:pPr>
              <w:rPr>
                <w:rFonts w:ascii="Arial" w:hAnsi="Arial" w:cs="Arial"/>
                <w:color w:val="000000"/>
                <w:sz w:val="16"/>
                <w:szCs w:val="16"/>
                <w:lang w:val="es-CO" w:eastAsia="es-CO"/>
              </w:rPr>
            </w:pPr>
            <w:r w:rsidRPr="00D45D5A">
              <w:rPr>
                <w:rFonts w:ascii="Arial" w:hAnsi="Arial" w:cs="Arial"/>
                <w:color w:val="000000"/>
                <w:sz w:val="16"/>
                <w:szCs w:val="16"/>
                <w:lang w:val="es-CO" w:eastAsia="es-CO"/>
              </w:rPr>
              <w:t>ALIMENTACION ELECTRICA 110-120V 60HZ</w:t>
            </w:r>
          </w:p>
        </w:tc>
        <w:tc>
          <w:tcPr>
            <w:tcW w:w="427" w:type="pct"/>
            <w:tcBorders>
              <w:top w:val="nil"/>
              <w:left w:val="nil"/>
              <w:bottom w:val="single" w:sz="4" w:space="0" w:color="auto"/>
              <w:right w:val="single" w:sz="4" w:space="0" w:color="auto"/>
            </w:tcBorders>
            <w:shd w:val="clear" w:color="auto" w:fill="auto"/>
            <w:noWrap/>
            <w:vAlign w:val="center"/>
            <w:hideMark/>
          </w:tcPr>
          <w:p w14:paraId="4C0F01C3"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511" w:type="pct"/>
            <w:tcBorders>
              <w:top w:val="nil"/>
              <w:left w:val="nil"/>
              <w:bottom w:val="single" w:sz="4" w:space="0" w:color="auto"/>
              <w:right w:val="single" w:sz="4" w:space="0" w:color="auto"/>
            </w:tcBorders>
            <w:shd w:val="clear" w:color="auto" w:fill="auto"/>
            <w:noWrap/>
            <w:vAlign w:val="center"/>
            <w:hideMark/>
          </w:tcPr>
          <w:p w14:paraId="76C37F69"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366" w:type="pct"/>
            <w:tcBorders>
              <w:top w:val="nil"/>
              <w:left w:val="nil"/>
              <w:bottom w:val="single" w:sz="4" w:space="0" w:color="auto"/>
              <w:right w:val="single" w:sz="4" w:space="0" w:color="auto"/>
            </w:tcBorders>
            <w:shd w:val="clear" w:color="auto" w:fill="auto"/>
            <w:noWrap/>
            <w:vAlign w:val="center"/>
            <w:hideMark/>
          </w:tcPr>
          <w:p w14:paraId="44FBDCB9" w14:textId="77777777" w:rsidR="00D45D5A" w:rsidRPr="00D45D5A" w:rsidRDefault="00D45D5A" w:rsidP="00D45D5A">
            <w:pPr>
              <w:jc w:val="cente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r>
      <w:tr w:rsidR="00D45D5A" w:rsidRPr="00D45D5A" w14:paraId="2F4AE288" w14:textId="77777777" w:rsidTr="00D45D5A">
        <w:trPr>
          <w:gridAfter w:val="1"/>
          <w:wAfter w:w="3" w:type="pct"/>
          <w:trHeight w:val="675"/>
        </w:trPr>
        <w:tc>
          <w:tcPr>
            <w:tcW w:w="3693" w:type="pct"/>
            <w:tcBorders>
              <w:top w:val="nil"/>
              <w:left w:val="single" w:sz="4" w:space="0" w:color="auto"/>
              <w:bottom w:val="nil"/>
              <w:right w:val="single" w:sz="4" w:space="0" w:color="auto"/>
            </w:tcBorders>
            <w:shd w:val="clear" w:color="auto" w:fill="auto"/>
            <w:vAlign w:val="center"/>
            <w:hideMark/>
          </w:tcPr>
          <w:p w14:paraId="40422494" w14:textId="77777777" w:rsidR="00D45D5A" w:rsidRPr="00D45D5A" w:rsidRDefault="00D45D5A" w:rsidP="00D45D5A">
            <w:pPr>
              <w:jc w:val="both"/>
              <w:rPr>
                <w:rFonts w:ascii="Arial" w:hAnsi="Arial" w:cs="Arial"/>
                <w:color w:val="000000"/>
                <w:sz w:val="16"/>
                <w:szCs w:val="16"/>
                <w:lang w:val="es-CO" w:eastAsia="es-CO"/>
              </w:rPr>
            </w:pPr>
            <w:r w:rsidRPr="00D45D5A">
              <w:rPr>
                <w:rFonts w:ascii="Arial" w:eastAsiaTheme="minorHAnsi" w:hAnsi="Arial" w:cs="Arial"/>
                <w:color w:val="000000"/>
                <w:sz w:val="16"/>
                <w:szCs w:val="16"/>
                <w:lang w:val="es-CO" w:eastAsia="en-US"/>
              </w:rPr>
              <w:t>ANEXAR CERTIFICACIÓN VIGENTE EXPEDIDA POR LA AUTORIDAD CERTIFICADORA COMPETENTE O LA DECLARACIÓN DE CONFORMIDAD EXPEDIDA POR EL FABRICANTE EN RELACIÓN CON EL CUMPLIMIENTO DE LAS NORMAS: FDA (FOOD AND DRUG ADMINISTRATION) Y/O CE (COMISIÓN EUROPEA), Y/O UL (UNDERWRITERS LABORATORIES), Y/O TÜV (TECHNISCHER ÜBERWACHUNGS-VEREIN).</w:t>
            </w:r>
          </w:p>
        </w:tc>
        <w:tc>
          <w:tcPr>
            <w:tcW w:w="427" w:type="pct"/>
            <w:tcBorders>
              <w:top w:val="nil"/>
              <w:left w:val="nil"/>
              <w:bottom w:val="single" w:sz="4" w:space="0" w:color="auto"/>
              <w:right w:val="single" w:sz="4" w:space="0" w:color="auto"/>
            </w:tcBorders>
            <w:shd w:val="clear" w:color="auto" w:fill="auto"/>
            <w:noWrap/>
            <w:vAlign w:val="center"/>
            <w:hideMark/>
          </w:tcPr>
          <w:p w14:paraId="4482293E"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511" w:type="pct"/>
            <w:tcBorders>
              <w:top w:val="nil"/>
              <w:left w:val="nil"/>
              <w:bottom w:val="single" w:sz="4" w:space="0" w:color="auto"/>
              <w:right w:val="single" w:sz="4" w:space="0" w:color="auto"/>
            </w:tcBorders>
            <w:shd w:val="clear" w:color="auto" w:fill="auto"/>
            <w:noWrap/>
            <w:vAlign w:val="center"/>
            <w:hideMark/>
          </w:tcPr>
          <w:p w14:paraId="50750371"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366" w:type="pct"/>
            <w:tcBorders>
              <w:top w:val="nil"/>
              <w:left w:val="nil"/>
              <w:bottom w:val="single" w:sz="4" w:space="0" w:color="auto"/>
              <w:right w:val="single" w:sz="4" w:space="0" w:color="auto"/>
            </w:tcBorders>
            <w:shd w:val="clear" w:color="auto" w:fill="auto"/>
            <w:noWrap/>
            <w:vAlign w:val="center"/>
            <w:hideMark/>
          </w:tcPr>
          <w:p w14:paraId="3411F0AD" w14:textId="77777777" w:rsidR="00D45D5A" w:rsidRPr="00D45D5A" w:rsidRDefault="00D45D5A" w:rsidP="00D45D5A">
            <w:pPr>
              <w:jc w:val="cente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r>
      <w:tr w:rsidR="00D45D5A" w:rsidRPr="00D45D5A" w14:paraId="7B1A280D" w14:textId="77777777" w:rsidTr="00D45D5A">
        <w:trPr>
          <w:gridAfter w:val="1"/>
          <w:wAfter w:w="3" w:type="pct"/>
          <w:trHeight w:val="300"/>
        </w:trPr>
        <w:tc>
          <w:tcPr>
            <w:tcW w:w="3693" w:type="pct"/>
            <w:tcBorders>
              <w:top w:val="nil"/>
              <w:left w:val="single" w:sz="4" w:space="0" w:color="auto"/>
              <w:bottom w:val="nil"/>
              <w:right w:val="single" w:sz="4" w:space="0" w:color="auto"/>
            </w:tcBorders>
            <w:shd w:val="clear" w:color="auto" w:fill="auto"/>
            <w:vAlign w:val="center"/>
            <w:hideMark/>
          </w:tcPr>
          <w:p w14:paraId="66E15265" w14:textId="77777777" w:rsidR="00D45D5A" w:rsidRPr="00D45D5A" w:rsidRDefault="00D45D5A" w:rsidP="00D45D5A">
            <w:pPr>
              <w:rPr>
                <w:rFonts w:ascii="Arial" w:hAnsi="Arial" w:cs="Arial"/>
                <w:color w:val="000000"/>
                <w:sz w:val="16"/>
                <w:szCs w:val="16"/>
                <w:lang w:val="es-CO" w:eastAsia="es-CO"/>
              </w:rPr>
            </w:pPr>
            <w:r w:rsidRPr="00D45D5A">
              <w:rPr>
                <w:rFonts w:ascii="Arial" w:hAnsi="Arial" w:cs="Arial"/>
                <w:color w:val="000000"/>
                <w:sz w:val="16"/>
                <w:szCs w:val="16"/>
                <w:lang w:val="es-CO" w:eastAsia="es-CO"/>
              </w:rPr>
              <w:t xml:space="preserve">FDA (FOOD AND DRUG ADMINISTRATION) Y/O         </w:t>
            </w:r>
          </w:p>
        </w:tc>
        <w:tc>
          <w:tcPr>
            <w:tcW w:w="427" w:type="pct"/>
            <w:tcBorders>
              <w:top w:val="nil"/>
              <w:left w:val="nil"/>
              <w:bottom w:val="single" w:sz="4" w:space="0" w:color="auto"/>
              <w:right w:val="single" w:sz="4" w:space="0" w:color="auto"/>
            </w:tcBorders>
            <w:shd w:val="clear" w:color="auto" w:fill="auto"/>
            <w:noWrap/>
            <w:vAlign w:val="center"/>
            <w:hideMark/>
          </w:tcPr>
          <w:p w14:paraId="6D22E878"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511" w:type="pct"/>
            <w:tcBorders>
              <w:top w:val="nil"/>
              <w:left w:val="nil"/>
              <w:bottom w:val="single" w:sz="4" w:space="0" w:color="auto"/>
              <w:right w:val="single" w:sz="4" w:space="0" w:color="auto"/>
            </w:tcBorders>
            <w:shd w:val="clear" w:color="auto" w:fill="auto"/>
            <w:noWrap/>
            <w:vAlign w:val="center"/>
            <w:hideMark/>
          </w:tcPr>
          <w:p w14:paraId="6F3D467E"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366" w:type="pct"/>
            <w:tcBorders>
              <w:top w:val="nil"/>
              <w:left w:val="nil"/>
              <w:bottom w:val="single" w:sz="4" w:space="0" w:color="auto"/>
              <w:right w:val="single" w:sz="4" w:space="0" w:color="auto"/>
            </w:tcBorders>
            <w:shd w:val="clear" w:color="auto" w:fill="auto"/>
            <w:noWrap/>
            <w:vAlign w:val="center"/>
            <w:hideMark/>
          </w:tcPr>
          <w:p w14:paraId="1CC63634" w14:textId="77777777" w:rsidR="00D45D5A" w:rsidRPr="00D45D5A" w:rsidRDefault="00D45D5A" w:rsidP="00D45D5A">
            <w:pPr>
              <w:jc w:val="cente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r>
      <w:tr w:rsidR="00D45D5A" w:rsidRPr="00D45D5A" w14:paraId="4C3065A7" w14:textId="77777777" w:rsidTr="00D45D5A">
        <w:trPr>
          <w:gridAfter w:val="1"/>
          <w:wAfter w:w="3" w:type="pct"/>
          <w:trHeight w:val="300"/>
        </w:trPr>
        <w:tc>
          <w:tcPr>
            <w:tcW w:w="3693" w:type="pct"/>
            <w:tcBorders>
              <w:top w:val="nil"/>
              <w:left w:val="single" w:sz="4" w:space="0" w:color="auto"/>
              <w:bottom w:val="nil"/>
              <w:right w:val="single" w:sz="4" w:space="0" w:color="auto"/>
            </w:tcBorders>
            <w:shd w:val="clear" w:color="auto" w:fill="auto"/>
            <w:vAlign w:val="center"/>
          </w:tcPr>
          <w:p w14:paraId="357F7FA5" w14:textId="77777777" w:rsidR="00D45D5A" w:rsidRPr="00D45D5A" w:rsidRDefault="00D45D5A" w:rsidP="00D45D5A">
            <w:pPr>
              <w:rPr>
                <w:rFonts w:ascii="Arial" w:hAnsi="Arial" w:cs="Arial"/>
                <w:color w:val="000000"/>
                <w:sz w:val="16"/>
                <w:szCs w:val="16"/>
                <w:lang w:val="es-CO" w:eastAsia="es-CO"/>
              </w:rPr>
            </w:pPr>
            <w:r w:rsidRPr="00D45D5A">
              <w:rPr>
                <w:rFonts w:ascii="Arial" w:hAnsi="Arial" w:cs="Arial"/>
                <w:color w:val="000000"/>
                <w:sz w:val="16"/>
                <w:szCs w:val="16"/>
                <w:lang w:val="es-CO" w:eastAsia="es-CO"/>
              </w:rPr>
              <w:t>CE (COMISIÓN EUROPEA)</w:t>
            </w:r>
          </w:p>
        </w:tc>
        <w:tc>
          <w:tcPr>
            <w:tcW w:w="427" w:type="pct"/>
            <w:tcBorders>
              <w:top w:val="nil"/>
              <w:left w:val="nil"/>
              <w:bottom w:val="single" w:sz="4" w:space="0" w:color="auto"/>
              <w:right w:val="single" w:sz="4" w:space="0" w:color="auto"/>
            </w:tcBorders>
            <w:shd w:val="clear" w:color="auto" w:fill="auto"/>
            <w:noWrap/>
            <w:vAlign w:val="center"/>
          </w:tcPr>
          <w:p w14:paraId="7750BFC5" w14:textId="77777777" w:rsidR="00D45D5A" w:rsidRPr="00D45D5A" w:rsidRDefault="00D45D5A" w:rsidP="00D45D5A">
            <w:pPr>
              <w:rPr>
                <w:rFonts w:ascii="Calibri" w:hAnsi="Calibri" w:cs="Calibri"/>
                <w:color w:val="000000"/>
                <w:sz w:val="22"/>
                <w:szCs w:val="22"/>
                <w:lang w:val="es-CO" w:eastAsia="es-CO"/>
              </w:rPr>
            </w:pPr>
          </w:p>
        </w:tc>
        <w:tc>
          <w:tcPr>
            <w:tcW w:w="511" w:type="pct"/>
            <w:tcBorders>
              <w:top w:val="nil"/>
              <w:left w:val="nil"/>
              <w:bottom w:val="single" w:sz="4" w:space="0" w:color="auto"/>
              <w:right w:val="single" w:sz="4" w:space="0" w:color="auto"/>
            </w:tcBorders>
            <w:shd w:val="clear" w:color="auto" w:fill="auto"/>
            <w:noWrap/>
            <w:vAlign w:val="center"/>
          </w:tcPr>
          <w:p w14:paraId="6FD9D8CE" w14:textId="77777777" w:rsidR="00D45D5A" w:rsidRPr="00D45D5A" w:rsidRDefault="00D45D5A" w:rsidP="00D45D5A">
            <w:pPr>
              <w:rPr>
                <w:rFonts w:ascii="Calibri" w:hAnsi="Calibri" w:cs="Calibri"/>
                <w:color w:val="000000"/>
                <w:sz w:val="22"/>
                <w:szCs w:val="22"/>
                <w:lang w:val="es-CO" w:eastAsia="es-CO"/>
              </w:rPr>
            </w:pPr>
          </w:p>
        </w:tc>
        <w:tc>
          <w:tcPr>
            <w:tcW w:w="366" w:type="pct"/>
            <w:tcBorders>
              <w:top w:val="nil"/>
              <w:left w:val="nil"/>
              <w:bottom w:val="single" w:sz="4" w:space="0" w:color="auto"/>
              <w:right w:val="single" w:sz="4" w:space="0" w:color="auto"/>
            </w:tcBorders>
            <w:shd w:val="clear" w:color="auto" w:fill="auto"/>
            <w:noWrap/>
            <w:vAlign w:val="center"/>
          </w:tcPr>
          <w:p w14:paraId="135F5AF0" w14:textId="77777777" w:rsidR="00D45D5A" w:rsidRPr="00D45D5A" w:rsidRDefault="00D45D5A" w:rsidP="00D45D5A">
            <w:pPr>
              <w:jc w:val="center"/>
              <w:rPr>
                <w:rFonts w:ascii="Calibri" w:hAnsi="Calibri" w:cs="Calibri"/>
                <w:color w:val="000000"/>
                <w:sz w:val="22"/>
                <w:szCs w:val="22"/>
                <w:lang w:val="es-CO" w:eastAsia="es-CO"/>
              </w:rPr>
            </w:pPr>
          </w:p>
        </w:tc>
      </w:tr>
      <w:tr w:rsidR="00D45D5A" w:rsidRPr="00D45D5A" w14:paraId="6DF07420" w14:textId="77777777" w:rsidTr="00D45D5A">
        <w:trPr>
          <w:gridAfter w:val="1"/>
          <w:wAfter w:w="3" w:type="pct"/>
          <w:trHeight w:val="300"/>
        </w:trPr>
        <w:tc>
          <w:tcPr>
            <w:tcW w:w="3693" w:type="pct"/>
            <w:tcBorders>
              <w:top w:val="nil"/>
              <w:left w:val="single" w:sz="4" w:space="0" w:color="auto"/>
              <w:bottom w:val="nil"/>
              <w:right w:val="single" w:sz="4" w:space="0" w:color="auto"/>
            </w:tcBorders>
            <w:shd w:val="clear" w:color="auto" w:fill="auto"/>
            <w:vAlign w:val="center"/>
          </w:tcPr>
          <w:p w14:paraId="77B8A7E8" w14:textId="77777777" w:rsidR="00D45D5A" w:rsidRPr="00D45D5A" w:rsidRDefault="00D45D5A" w:rsidP="00D45D5A">
            <w:pPr>
              <w:rPr>
                <w:rFonts w:ascii="Arial" w:hAnsi="Arial" w:cs="Arial"/>
                <w:color w:val="000000"/>
                <w:sz w:val="16"/>
                <w:szCs w:val="16"/>
                <w:lang w:val="es-CO" w:eastAsia="es-CO"/>
              </w:rPr>
            </w:pPr>
            <w:r w:rsidRPr="00D45D5A">
              <w:rPr>
                <w:rFonts w:ascii="Arial" w:eastAsiaTheme="minorHAnsi" w:hAnsi="Arial" w:cs="Arial"/>
                <w:color w:val="000000"/>
                <w:sz w:val="16"/>
                <w:szCs w:val="16"/>
                <w:shd w:val="clear" w:color="auto" w:fill="FFFFFF"/>
                <w:lang w:val="es-CO" w:eastAsia="en-US"/>
              </w:rPr>
              <w:t>UL (UNDERWRITERS LABORATORIES)</w:t>
            </w:r>
          </w:p>
        </w:tc>
        <w:tc>
          <w:tcPr>
            <w:tcW w:w="427" w:type="pct"/>
            <w:tcBorders>
              <w:top w:val="nil"/>
              <w:left w:val="nil"/>
              <w:bottom w:val="single" w:sz="4" w:space="0" w:color="auto"/>
              <w:right w:val="single" w:sz="4" w:space="0" w:color="auto"/>
            </w:tcBorders>
            <w:shd w:val="clear" w:color="auto" w:fill="auto"/>
            <w:noWrap/>
            <w:vAlign w:val="center"/>
          </w:tcPr>
          <w:p w14:paraId="020E733C" w14:textId="77777777" w:rsidR="00D45D5A" w:rsidRPr="00D45D5A" w:rsidRDefault="00D45D5A" w:rsidP="00D45D5A">
            <w:pPr>
              <w:rPr>
                <w:rFonts w:ascii="Calibri" w:hAnsi="Calibri" w:cs="Calibri"/>
                <w:color w:val="000000"/>
                <w:sz w:val="22"/>
                <w:szCs w:val="22"/>
                <w:lang w:val="es-CO" w:eastAsia="es-CO"/>
              </w:rPr>
            </w:pPr>
          </w:p>
        </w:tc>
        <w:tc>
          <w:tcPr>
            <w:tcW w:w="511" w:type="pct"/>
            <w:tcBorders>
              <w:top w:val="nil"/>
              <w:left w:val="nil"/>
              <w:bottom w:val="single" w:sz="4" w:space="0" w:color="auto"/>
              <w:right w:val="single" w:sz="4" w:space="0" w:color="auto"/>
            </w:tcBorders>
            <w:shd w:val="clear" w:color="auto" w:fill="auto"/>
            <w:noWrap/>
            <w:vAlign w:val="center"/>
          </w:tcPr>
          <w:p w14:paraId="7F677353" w14:textId="77777777" w:rsidR="00D45D5A" w:rsidRPr="00D45D5A" w:rsidRDefault="00D45D5A" w:rsidP="00D45D5A">
            <w:pPr>
              <w:rPr>
                <w:rFonts w:ascii="Calibri" w:hAnsi="Calibri" w:cs="Calibri"/>
                <w:color w:val="000000"/>
                <w:sz w:val="22"/>
                <w:szCs w:val="22"/>
                <w:lang w:val="es-CO" w:eastAsia="es-CO"/>
              </w:rPr>
            </w:pPr>
          </w:p>
        </w:tc>
        <w:tc>
          <w:tcPr>
            <w:tcW w:w="366" w:type="pct"/>
            <w:tcBorders>
              <w:top w:val="nil"/>
              <w:left w:val="nil"/>
              <w:bottom w:val="single" w:sz="4" w:space="0" w:color="auto"/>
              <w:right w:val="single" w:sz="4" w:space="0" w:color="auto"/>
            </w:tcBorders>
            <w:shd w:val="clear" w:color="auto" w:fill="auto"/>
            <w:noWrap/>
            <w:vAlign w:val="center"/>
          </w:tcPr>
          <w:p w14:paraId="3EC02FA4" w14:textId="77777777" w:rsidR="00D45D5A" w:rsidRPr="00D45D5A" w:rsidRDefault="00D45D5A" w:rsidP="00D45D5A">
            <w:pPr>
              <w:jc w:val="center"/>
              <w:rPr>
                <w:rFonts w:ascii="Calibri" w:hAnsi="Calibri" w:cs="Calibri"/>
                <w:color w:val="000000"/>
                <w:sz w:val="22"/>
                <w:szCs w:val="22"/>
                <w:lang w:val="es-CO" w:eastAsia="es-CO"/>
              </w:rPr>
            </w:pPr>
          </w:p>
        </w:tc>
      </w:tr>
      <w:tr w:rsidR="00D45D5A" w:rsidRPr="00D45D5A" w14:paraId="5C26EF8D" w14:textId="77777777" w:rsidTr="00D45D5A">
        <w:trPr>
          <w:gridAfter w:val="1"/>
          <w:wAfter w:w="3" w:type="pct"/>
          <w:trHeight w:val="300"/>
        </w:trPr>
        <w:tc>
          <w:tcPr>
            <w:tcW w:w="3693" w:type="pct"/>
            <w:tcBorders>
              <w:top w:val="nil"/>
              <w:left w:val="single" w:sz="4" w:space="0" w:color="auto"/>
              <w:bottom w:val="single" w:sz="4" w:space="0" w:color="auto"/>
              <w:right w:val="single" w:sz="4" w:space="0" w:color="auto"/>
            </w:tcBorders>
            <w:shd w:val="clear" w:color="auto" w:fill="auto"/>
            <w:vAlign w:val="center"/>
            <w:hideMark/>
          </w:tcPr>
          <w:p w14:paraId="3CA3EFC1" w14:textId="77777777" w:rsidR="00D45D5A" w:rsidRPr="00D45D5A" w:rsidRDefault="00D45D5A" w:rsidP="00D45D5A">
            <w:pPr>
              <w:rPr>
                <w:rFonts w:ascii="Arial" w:hAnsi="Arial" w:cs="Arial"/>
                <w:color w:val="000000"/>
                <w:sz w:val="16"/>
                <w:szCs w:val="16"/>
                <w:lang w:val="es-CO" w:eastAsia="es-CO"/>
              </w:rPr>
            </w:pPr>
            <w:r w:rsidRPr="00D45D5A">
              <w:rPr>
                <w:rFonts w:ascii="Arial" w:eastAsiaTheme="minorHAnsi" w:hAnsi="Arial" w:cs="Arial"/>
                <w:color w:val="000000"/>
                <w:sz w:val="16"/>
                <w:szCs w:val="16"/>
                <w:shd w:val="clear" w:color="auto" w:fill="FFFFFF"/>
                <w:lang w:val="es-CO" w:eastAsia="en-US"/>
              </w:rPr>
              <w:t>TÜV (TECHNISCHER ÜBERWACHUNGS-VEREIN)</w:t>
            </w:r>
          </w:p>
        </w:tc>
        <w:tc>
          <w:tcPr>
            <w:tcW w:w="427" w:type="pct"/>
            <w:tcBorders>
              <w:top w:val="nil"/>
              <w:left w:val="nil"/>
              <w:bottom w:val="single" w:sz="4" w:space="0" w:color="auto"/>
              <w:right w:val="single" w:sz="4" w:space="0" w:color="auto"/>
            </w:tcBorders>
            <w:shd w:val="clear" w:color="auto" w:fill="auto"/>
            <w:noWrap/>
            <w:vAlign w:val="center"/>
            <w:hideMark/>
          </w:tcPr>
          <w:p w14:paraId="783189F7"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511" w:type="pct"/>
            <w:tcBorders>
              <w:top w:val="nil"/>
              <w:left w:val="nil"/>
              <w:bottom w:val="single" w:sz="4" w:space="0" w:color="auto"/>
              <w:right w:val="single" w:sz="4" w:space="0" w:color="auto"/>
            </w:tcBorders>
            <w:shd w:val="clear" w:color="auto" w:fill="auto"/>
            <w:noWrap/>
            <w:vAlign w:val="center"/>
            <w:hideMark/>
          </w:tcPr>
          <w:p w14:paraId="1F86B42E"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366" w:type="pct"/>
            <w:tcBorders>
              <w:top w:val="nil"/>
              <w:left w:val="nil"/>
              <w:bottom w:val="single" w:sz="4" w:space="0" w:color="auto"/>
              <w:right w:val="single" w:sz="4" w:space="0" w:color="auto"/>
            </w:tcBorders>
            <w:shd w:val="clear" w:color="auto" w:fill="auto"/>
            <w:noWrap/>
            <w:vAlign w:val="center"/>
            <w:hideMark/>
          </w:tcPr>
          <w:p w14:paraId="0DBB0E79" w14:textId="77777777" w:rsidR="00D45D5A" w:rsidRPr="00D45D5A" w:rsidRDefault="00D45D5A" w:rsidP="00D45D5A">
            <w:pPr>
              <w:jc w:val="cente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r>
      <w:tr w:rsidR="00D45D5A" w:rsidRPr="00D45D5A" w14:paraId="0FADE192" w14:textId="77777777" w:rsidTr="00D45D5A">
        <w:trPr>
          <w:gridAfter w:val="1"/>
          <w:wAfter w:w="3" w:type="pct"/>
          <w:trHeight w:val="675"/>
        </w:trPr>
        <w:tc>
          <w:tcPr>
            <w:tcW w:w="3693" w:type="pct"/>
            <w:tcBorders>
              <w:top w:val="nil"/>
              <w:left w:val="single" w:sz="4" w:space="0" w:color="auto"/>
              <w:bottom w:val="single" w:sz="4" w:space="0" w:color="auto"/>
              <w:right w:val="single" w:sz="4" w:space="0" w:color="auto"/>
            </w:tcBorders>
            <w:shd w:val="clear" w:color="auto" w:fill="auto"/>
            <w:vAlign w:val="center"/>
            <w:hideMark/>
          </w:tcPr>
          <w:p w14:paraId="5CC0EBE2" w14:textId="77777777" w:rsidR="00D45D5A" w:rsidRPr="00D45D5A" w:rsidRDefault="00D45D5A" w:rsidP="00D45D5A">
            <w:pPr>
              <w:jc w:val="both"/>
              <w:rPr>
                <w:rFonts w:ascii="Arial" w:hAnsi="Arial" w:cs="Arial"/>
                <w:color w:val="000000"/>
                <w:sz w:val="16"/>
                <w:szCs w:val="16"/>
                <w:lang w:val="es-CO" w:eastAsia="es-CO"/>
              </w:rPr>
            </w:pPr>
            <w:r w:rsidRPr="00D45D5A">
              <w:rPr>
                <w:rFonts w:ascii="Arial" w:hAnsi="Arial" w:cs="Arial"/>
                <w:color w:val="000000"/>
                <w:sz w:val="16"/>
                <w:szCs w:val="16"/>
                <w:lang w:val="es-CO" w:eastAsia="es-CO"/>
              </w:rPr>
              <w:t>ANEXAR REGISTRO SANITARIO VIGENTE EXPEDIDO POR EL INVIMA EN EL CUAL DEBE SER VERIFICABLE QUE EL REGISTRO FUE EMITIDO A NOMBRE DE LA EMPRESA, FABRICANTE O COMERCIALIZADOR QUE REALIZA LA OFERTA.</w:t>
            </w:r>
          </w:p>
          <w:p w14:paraId="00C0C7ED" w14:textId="43282936" w:rsidR="00D45D5A" w:rsidRPr="00D45D5A" w:rsidRDefault="00D45D5A" w:rsidP="00D45D5A">
            <w:pPr>
              <w:jc w:val="both"/>
              <w:rPr>
                <w:rFonts w:ascii="Arial" w:hAnsi="Arial" w:cs="Arial"/>
                <w:color w:val="000000"/>
                <w:sz w:val="16"/>
                <w:szCs w:val="16"/>
                <w:lang w:val="es-CO" w:eastAsia="es-CO"/>
              </w:rPr>
            </w:pPr>
            <w:r w:rsidRPr="00D45D5A">
              <w:rPr>
                <w:rFonts w:ascii="Arial" w:hAnsi="Arial" w:cs="Arial"/>
                <w:color w:val="000000"/>
                <w:sz w:val="16"/>
                <w:szCs w:val="16"/>
                <w:lang w:val="es-CO" w:eastAsia="es-CO"/>
              </w:rPr>
              <w:t>PARA DISTRIBUIDORES AUTORIZADOS, SE CONSIDERA VALIDO EL REGISTRO SANITARIO VIGENTE EXPEDIDO POR EL INVIMA A NOMBRE DEL FABRICANTE, APORTANDO EL CERTIFICADO DE DISTRIBUIDOR AUTORIZADO, EXPEDIDO POR EL FABRICANTE O EMPRESA QUE ACTUE COMO SUBSIDIARIA O FILIAL DIRECTA DEL FABRICANTE EN COLOMBIA</w:t>
            </w:r>
          </w:p>
        </w:tc>
        <w:tc>
          <w:tcPr>
            <w:tcW w:w="427" w:type="pct"/>
            <w:tcBorders>
              <w:top w:val="nil"/>
              <w:left w:val="nil"/>
              <w:bottom w:val="single" w:sz="4" w:space="0" w:color="auto"/>
              <w:right w:val="single" w:sz="4" w:space="0" w:color="auto"/>
            </w:tcBorders>
            <w:shd w:val="clear" w:color="auto" w:fill="auto"/>
            <w:noWrap/>
            <w:vAlign w:val="center"/>
            <w:hideMark/>
          </w:tcPr>
          <w:p w14:paraId="7EC272AF"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511" w:type="pct"/>
            <w:tcBorders>
              <w:top w:val="nil"/>
              <w:left w:val="nil"/>
              <w:bottom w:val="single" w:sz="4" w:space="0" w:color="auto"/>
              <w:right w:val="single" w:sz="4" w:space="0" w:color="auto"/>
            </w:tcBorders>
            <w:shd w:val="clear" w:color="auto" w:fill="auto"/>
            <w:noWrap/>
            <w:vAlign w:val="center"/>
            <w:hideMark/>
          </w:tcPr>
          <w:p w14:paraId="04B6AE7F"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366" w:type="pct"/>
            <w:tcBorders>
              <w:top w:val="nil"/>
              <w:left w:val="nil"/>
              <w:bottom w:val="single" w:sz="4" w:space="0" w:color="auto"/>
              <w:right w:val="single" w:sz="4" w:space="0" w:color="auto"/>
            </w:tcBorders>
            <w:shd w:val="clear" w:color="auto" w:fill="auto"/>
            <w:noWrap/>
            <w:vAlign w:val="center"/>
            <w:hideMark/>
          </w:tcPr>
          <w:p w14:paraId="6F50F402" w14:textId="77777777" w:rsidR="00D45D5A" w:rsidRPr="00D45D5A" w:rsidRDefault="00D45D5A" w:rsidP="00D45D5A">
            <w:pPr>
              <w:jc w:val="cente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r>
      <w:tr w:rsidR="00D45D5A" w:rsidRPr="00D45D5A" w14:paraId="6174E442" w14:textId="77777777" w:rsidTr="00D45D5A">
        <w:trPr>
          <w:gridAfter w:val="1"/>
          <w:wAfter w:w="3" w:type="pct"/>
          <w:trHeight w:val="450"/>
        </w:trPr>
        <w:tc>
          <w:tcPr>
            <w:tcW w:w="3693" w:type="pct"/>
            <w:tcBorders>
              <w:top w:val="nil"/>
              <w:left w:val="single" w:sz="4" w:space="0" w:color="auto"/>
              <w:bottom w:val="single" w:sz="4" w:space="0" w:color="auto"/>
              <w:right w:val="single" w:sz="4" w:space="0" w:color="auto"/>
            </w:tcBorders>
            <w:shd w:val="clear" w:color="auto" w:fill="auto"/>
            <w:vAlign w:val="center"/>
            <w:hideMark/>
          </w:tcPr>
          <w:p w14:paraId="1CB366CC" w14:textId="77777777" w:rsidR="00D45D5A" w:rsidRPr="00D45D5A" w:rsidRDefault="00D45D5A" w:rsidP="00D45D5A">
            <w:pPr>
              <w:jc w:val="both"/>
              <w:rPr>
                <w:rFonts w:ascii="Arial" w:hAnsi="Arial" w:cs="Arial"/>
                <w:color w:val="000000"/>
                <w:sz w:val="16"/>
                <w:szCs w:val="16"/>
                <w:lang w:val="es-CO" w:eastAsia="es-CO"/>
              </w:rPr>
            </w:pPr>
            <w:r w:rsidRPr="00D45D5A">
              <w:rPr>
                <w:rFonts w:ascii="Arial" w:hAnsi="Arial" w:cs="Arial"/>
                <w:color w:val="000000"/>
                <w:sz w:val="16"/>
                <w:szCs w:val="16"/>
                <w:lang w:val="es-CO" w:eastAsia="es-CO"/>
              </w:rPr>
              <w:t>ANEXAR CERTIFICADO DE CCAA VIGENTE EN EL CUAL DEBE SER VERIFICABLE QUE EL CERTIFICADO FUE EMITIDO A NOMBRE DE LA EMPRESA QUE REALIZA LA OFERTA</w:t>
            </w:r>
          </w:p>
        </w:tc>
        <w:tc>
          <w:tcPr>
            <w:tcW w:w="427" w:type="pct"/>
            <w:tcBorders>
              <w:top w:val="nil"/>
              <w:left w:val="nil"/>
              <w:bottom w:val="single" w:sz="4" w:space="0" w:color="auto"/>
              <w:right w:val="single" w:sz="4" w:space="0" w:color="auto"/>
            </w:tcBorders>
            <w:shd w:val="clear" w:color="auto" w:fill="auto"/>
            <w:noWrap/>
            <w:vAlign w:val="center"/>
            <w:hideMark/>
          </w:tcPr>
          <w:p w14:paraId="297B61E6"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511" w:type="pct"/>
            <w:tcBorders>
              <w:top w:val="nil"/>
              <w:left w:val="nil"/>
              <w:bottom w:val="single" w:sz="4" w:space="0" w:color="auto"/>
              <w:right w:val="single" w:sz="4" w:space="0" w:color="auto"/>
            </w:tcBorders>
            <w:shd w:val="clear" w:color="auto" w:fill="auto"/>
            <w:noWrap/>
            <w:vAlign w:val="center"/>
            <w:hideMark/>
          </w:tcPr>
          <w:p w14:paraId="7D677A76"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366" w:type="pct"/>
            <w:tcBorders>
              <w:top w:val="nil"/>
              <w:left w:val="nil"/>
              <w:bottom w:val="single" w:sz="4" w:space="0" w:color="auto"/>
              <w:right w:val="single" w:sz="4" w:space="0" w:color="auto"/>
            </w:tcBorders>
            <w:shd w:val="clear" w:color="auto" w:fill="auto"/>
            <w:noWrap/>
            <w:vAlign w:val="center"/>
            <w:hideMark/>
          </w:tcPr>
          <w:p w14:paraId="05D1ECC5" w14:textId="77777777" w:rsidR="00D45D5A" w:rsidRPr="00D45D5A" w:rsidRDefault="00D45D5A" w:rsidP="00D45D5A">
            <w:pPr>
              <w:jc w:val="cente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r>
      <w:tr w:rsidR="00D45D5A" w:rsidRPr="00D45D5A" w14:paraId="79965924" w14:textId="77777777" w:rsidTr="00D45D5A">
        <w:trPr>
          <w:gridAfter w:val="1"/>
          <w:wAfter w:w="3" w:type="pct"/>
          <w:trHeight w:val="675"/>
        </w:trPr>
        <w:tc>
          <w:tcPr>
            <w:tcW w:w="3693" w:type="pct"/>
            <w:tcBorders>
              <w:top w:val="nil"/>
              <w:left w:val="single" w:sz="4" w:space="0" w:color="auto"/>
              <w:bottom w:val="single" w:sz="4" w:space="0" w:color="auto"/>
              <w:right w:val="single" w:sz="4" w:space="0" w:color="auto"/>
            </w:tcBorders>
            <w:shd w:val="clear" w:color="auto" w:fill="auto"/>
            <w:vAlign w:val="center"/>
            <w:hideMark/>
          </w:tcPr>
          <w:p w14:paraId="5C6595A3" w14:textId="77777777" w:rsidR="00D45D5A" w:rsidRPr="00D45D5A" w:rsidRDefault="00D45D5A" w:rsidP="00D45D5A">
            <w:pPr>
              <w:jc w:val="both"/>
              <w:rPr>
                <w:rFonts w:ascii="Arial" w:hAnsi="Arial" w:cs="Arial"/>
                <w:color w:val="000000"/>
                <w:sz w:val="16"/>
                <w:szCs w:val="16"/>
                <w:lang w:val="es-CO" w:eastAsia="es-CO"/>
              </w:rPr>
            </w:pPr>
            <w:r w:rsidRPr="00D45D5A">
              <w:rPr>
                <w:rFonts w:ascii="Arial" w:eastAsiaTheme="minorHAnsi" w:hAnsi="Arial" w:cs="Arial"/>
                <w:color w:val="000000"/>
                <w:sz w:val="16"/>
                <w:szCs w:val="16"/>
                <w:lang w:val="es-CO" w:eastAsia="en-US"/>
              </w:rPr>
              <w:t>ANEXAR CERTIFICADO VIGENTE EMITIDO POR FÁBRICA DE DISTRIBUIDOR DIRECTO EN COLOMBIA CON LA DEBIDA TRADUCCIÓN AL CASTELLANO, NO SERÁN ACEPTADAS CADENAS DE DISTRIBUCIÓN. PARA DISTRIBUIDORES AUTORIZADOS, SE CONSIDERA VALIDO EL CERTIFICADO DE DISTRIBUCION DE LA MARCA VIGENTE, EMITIDO A NOMBRE DEL OFERENTE, EXPEDIDO POR EL FABRICANTE O EMPRESA QUE ACTUE COMO SUBSIDIARIA O FILIAL DIRECTA DEL FABRICANTE EN COLOMBIA.</w:t>
            </w:r>
          </w:p>
        </w:tc>
        <w:tc>
          <w:tcPr>
            <w:tcW w:w="427" w:type="pct"/>
            <w:tcBorders>
              <w:top w:val="nil"/>
              <w:left w:val="nil"/>
              <w:bottom w:val="single" w:sz="4" w:space="0" w:color="auto"/>
              <w:right w:val="single" w:sz="4" w:space="0" w:color="auto"/>
            </w:tcBorders>
            <w:shd w:val="clear" w:color="auto" w:fill="auto"/>
            <w:noWrap/>
            <w:vAlign w:val="center"/>
            <w:hideMark/>
          </w:tcPr>
          <w:p w14:paraId="402A6A01"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511" w:type="pct"/>
            <w:tcBorders>
              <w:top w:val="nil"/>
              <w:left w:val="nil"/>
              <w:bottom w:val="single" w:sz="4" w:space="0" w:color="auto"/>
              <w:right w:val="single" w:sz="4" w:space="0" w:color="auto"/>
            </w:tcBorders>
            <w:shd w:val="clear" w:color="auto" w:fill="auto"/>
            <w:noWrap/>
            <w:vAlign w:val="center"/>
            <w:hideMark/>
          </w:tcPr>
          <w:p w14:paraId="36316F65"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366" w:type="pct"/>
            <w:tcBorders>
              <w:top w:val="nil"/>
              <w:left w:val="nil"/>
              <w:bottom w:val="single" w:sz="4" w:space="0" w:color="auto"/>
              <w:right w:val="single" w:sz="4" w:space="0" w:color="auto"/>
            </w:tcBorders>
            <w:shd w:val="clear" w:color="auto" w:fill="auto"/>
            <w:noWrap/>
            <w:vAlign w:val="center"/>
            <w:hideMark/>
          </w:tcPr>
          <w:p w14:paraId="218B5707" w14:textId="77777777" w:rsidR="00D45D5A" w:rsidRPr="00D45D5A" w:rsidRDefault="00D45D5A" w:rsidP="00D45D5A">
            <w:pPr>
              <w:jc w:val="cente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r>
      <w:tr w:rsidR="00D45D5A" w:rsidRPr="00D45D5A" w14:paraId="6C1BAC2C" w14:textId="77777777" w:rsidTr="00D45D5A">
        <w:trPr>
          <w:gridAfter w:val="1"/>
          <w:wAfter w:w="3" w:type="pct"/>
          <w:trHeight w:val="1350"/>
        </w:trPr>
        <w:tc>
          <w:tcPr>
            <w:tcW w:w="3693" w:type="pct"/>
            <w:tcBorders>
              <w:top w:val="nil"/>
              <w:left w:val="single" w:sz="4" w:space="0" w:color="auto"/>
              <w:bottom w:val="single" w:sz="4" w:space="0" w:color="auto"/>
              <w:right w:val="single" w:sz="4" w:space="0" w:color="auto"/>
            </w:tcBorders>
            <w:shd w:val="clear" w:color="auto" w:fill="auto"/>
            <w:vAlign w:val="center"/>
            <w:hideMark/>
          </w:tcPr>
          <w:p w14:paraId="17E6C3B9" w14:textId="77777777" w:rsidR="00D45D5A" w:rsidRPr="00D45D5A" w:rsidRDefault="00D45D5A" w:rsidP="00D45D5A">
            <w:pPr>
              <w:jc w:val="both"/>
              <w:rPr>
                <w:rFonts w:ascii="Arial" w:hAnsi="Arial" w:cs="Arial"/>
                <w:color w:val="000000"/>
                <w:sz w:val="16"/>
                <w:szCs w:val="16"/>
                <w:lang w:val="es-CO" w:eastAsia="es-CO"/>
              </w:rPr>
            </w:pPr>
            <w:r w:rsidRPr="00D45D5A">
              <w:rPr>
                <w:rFonts w:ascii="Arial" w:hAnsi="Arial" w:cs="Arial"/>
                <w:color w:val="000000"/>
                <w:sz w:val="16"/>
                <w:szCs w:val="16"/>
                <w:lang w:val="es-CO" w:eastAsia="es-CO"/>
              </w:rPr>
              <w:t>EL OFERENTE DEBERÁ ANEXAR CERTIFICACIÓN VIGENTE DE LOS INGENIEROS, TECNÓLOGOS O TÉCNICOS CON CAPACITACIÓN ESPECIFICA EN EL EQUIPO OFERTADO INDICANDO DESCRIPCIÓN Y MARCA; EN ESTA CERTIFICACIÓN DEBE SER VERIFICABLE EL NOMBRE DEL PERSONAL ADJUNTANDO UN DOCUMENTO DONDE SEA VERIFICABLE EL TITULO. ASI COMO DE UNA CERTIFICACIÓN DEL VINCULO LABORAL CON EL OFERENTE.</w:t>
            </w:r>
          </w:p>
        </w:tc>
        <w:tc>
          <w:tcPr>
            <w:tcW w:w="427" w:type="pct"/>
            <w:tcBorders>
              <w:top w:val="nil"/>
              <w:left w:val="nil"/>
              <w:bottom w:val="single" w:sz="4" w:space="0" w:color="auto"/>
              <w:right w:val="single" w:sz="4" w:space="0" w:color="auto"/>
            </w:tcBorders>
            <w:shd w:val="clear" w:color="auto" w:fill="auto"/>
            <w:noWrap/>
            <w:vAlign w:val="center"/>
            <w:hideMark/>
          </w:tcPr>
          <w:p w14:paraId="0AEF5D9D"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511" w:type="pct"/>
            <w:tcBorders>
              <w:top w:val="nil"/>
              <w:left w:val="nil"/>
              <w:bottom w:val="single" w:sz="4" w:space="0" w:color="auto"/>
              <w:right w:val="single" w:sz="4" w:space="0" w:color="auto"/>
            </w:tcBorders>
            <w:shd w:val="clear" w:color="auto" w:fill="auto"/>
            <w:noWrap/>
            <w:vAlign w:val="center"/>
            <w:hideMark/>
          </w:tcPr>
          <w:p w14:paraId="1BE6F580"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366" w:type="pct"/>
            <w:tcBorders>
              <w:top w:val="nil"/>
              <w:left w:val="nil"/>
              <w:bottom w:val="single" w:sz="4" w:space="0" w:color="auto"/>
              <w:right w:val="single" w:sz="4" w:space="0" w:color="auto"/>
            </w:tcBorders>
            <w:shd w:val="clear" w:color="auto" w:fill="auto"/>
            <w:noWrap/>
            <w:vAlign w:val="center"/>
            <w:hideMark/>
          </w:tcPr>
          <w:p w14:paraId="06650273" w14:textId="77777777" w:rsidR="00D45D5A" w:rsidRPr="00D45D5A" w:rsidRDefault="00D45D5A" w:rsidP="00D45D5A">
            <w:pPr>
              <w:jc w:val="cente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r>
      <w:tr w:rsidR="00D45D5A" w:rsidRPr="00D45D5A" w14:paraId="479B2D7F" w14:textId="77777777" w:rsidTr="00D45D5A">
        <w:trPr>
          <w:gridAfter w:val="1"/>
          <w:wAfter w:w="3" w:type="pct"/>
          <w:trHeight w:val="300"/>
        </w:trPr>
        <w:tc>
          <w:tcPr>
            <w:tcW w:w="3693" w:type="pct"/>
            <w:tcBorders>
              <w:top w:val="nil"/>
              <w:left w:val="single" w:sz="4" w:space="0" w:color="auto"/>
              <w:bottom w:val="nil"/>
              <w:right w:val="single" w:sz="4" w:space="0" w:color="auto"/>
            </w:tcBorders>
            <w:shd w:val="clear" w:color="auto" w:fill="auto"/>
            <w:vAlign w:val="center"/>
            <w:hideMark/>
          </w:tcPr>
          <w:p w14:paraId="7CA90F3D" w14:textId="77777777" w:rsidR="00D45D5A" w:rsidRPr="00D45D5A" w:rsidRDefault="00D45D5A" w:rsidP="00D45D5A">
            <w:pPr>
              <w:rPr>
                <w:rFonts w:ascii="Arial" w:hAnsi="Arial" w:cs="Arial"/>
                <w:color w:val="000000"/>
                <w:sz w:val="16"/>
                <w:szCs w:val="16"/>
                <w:lang w:val="es-CO" w:eastAsia="es-CO"/>
              </w:rPr>
            </w:pPr>
            <w:r w:rsidRPr="00D45D5A">
              <w:rPr>
                <w:rFonts w:ascii="Arial" w:hAnsi="Arial" w:cs="Arial"/>
                <w:color w:val="000000"/>
                <w:sz w:val="16"/>
                <w:szCs w:val="16"/>
                <w:lang w:val="es-CO" w:eastAsia="es-CO"/>
              </w:rPr>
              <w:t>ADICIONALMENTE SE REQUIERE ANEXAR:</w:t>
            </w:r>
          </w:p>
        </w:tc>
        <w:tc>
          <w:tcPr>
            <w:tcW w:w="427" w:type="pct"/>
            <w:tcBorders>
              <w:top w:val="nil"/>
              <w:left w:val="nil"/>
              <w:bottom w:val="single" w:sz="4" w:space="0" w:color="auto"/>
              <w:right w:val="single" w:sz="4" w:space="0" w:color="auto"/>
            </w:tcBorders>
            <w:shd w:val="clear" w:color="auto" w:fill="auto"/>
            <w:noWrap/>
            <w:vAlign w:val="center"/>
            <w:hideMark/>
          </w:tcPr>
          <w:p w14:paraId="7CBA8FB7"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511" w:type="pct"/>
            <w:tcBorders>
              <w:top w:val="nil"/>
              <w:left w:val="nil"/>
              <w:bottom w:val="single" w:sz="4" w:space="0" w:color="auto"/>
              <w:right w:val="single" w:sz="4" w:space="0" w:color="auto"/>
            </w:tcBorders>
            <w:shd w:val="clear" w:color="auto" w:fill="auto"/>
            <w:noWrap/>
            <w:vAlign w:val="center"/>
            <w:hideMark/>
          </w:tcPr>
          <w:p w14:paraId="1C2869BA"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366" w:type="pct"/>
            <w:tcBorders>
              <w:top w:val="nil"/>
              <w:left w:val="nil"/>
              <w:bottom w:val="single" w:sz="4" w:space="0" w:color="auto"/>
              <w:right w:val="single" w:sz="4" w:space="0" w:color="auto"/>
            </w:tcBorders>
            <w:shd w:val="clear" w:color="auto" w:fill="auto"/>
            <w:noWrap/>
            <w:vAlign w:val="center"/>
            <w:hideMark/>
          </w:tcPr>
          <w:p w14:paraId="556CBCFE" w14:textId="77777777" w:rsidR="00D45D5A" w:rsidRPr="00D45D5A" w:rsidRDefault="00D45D5A" w:rsidP="00D45D5A">
            <w:pPr>
              <w:jc w:val="cente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r>
      <w:tr w:rsidR="00D45D5A" w:rsidRPr="00D45D5A" w14:paraId="42904B9D" w14:textId="77777777" w:rsidTr="00D45D5A">
        <w:trPr>
          <w:gridAfter w:val="1"/>
          <w:wAfter w:w="3" w:type="pct"/>
          <w:trHeight w:val="450"/>
        </w:trPr>
        <w:tc>
          <w:tcPr>
            <w:tcW w:w="3693" w:type="pct"/>
            <w:tcBorders>
              <w:top w:val="nil"/>
              <w:left w:val="single" w:sz="4" w:space="0" w:color="auto"/>
              <w:bottom w:val="nil"/>
              <w:right w:val="single" w:sz="4" w:space="0" w:color="auto"/>
            </w:tcBorders>
            <w:shd w:val="clear" w:color="auto" w:fill="auto"/>
            <w:vAlign w:val="center"/>
            <w:hideMark/>
          </w:tcPr>
          <w:p w14:paraId="272D3715" w14:textId="77777777" w:rsidR="00D45D5A" w:rsidRPr="00D45D5A" w:rsidRDefault="00D45D5A" w:rsidP="00D45D5A">
            <w:pPr>
              <w:jc w:val="both"/>
              <w:rPr>
                <w:rFonts w:ascii="Arial" w:hAnsi="Arial" w:cs="Arial"/>
                <w:color w:val="000000"/>
                <w:sz w:val="16"/>
                <w:szCs w:val="16"/>
                <w:lang w:val="es-CO" w:eastAsia="es-CO"/>
              </w:rPr>
            </w:pPr>
            <w:r w:rsidRPr="00D45D5A">
              <w:rPr>
                <w:rFonts w:ascii="Arial" w:eastAsiaTheme="minorHAnsi" w:hAnsi="Arial" w:cs="Arial"/>
                <w:color w:val="000000"/>
                <w:sz w:val="16"/>
                <w:szCs w:val="16"/>
                <w:lang w:val="es-CO" w:eastAsia="en-US"/>
              </w:rPr>
              <w:t>LA CAPACITACIÓN EN EL FUNCIONAMIENTO Y MANTENIMIENTO DEL EQUIPO OFERTADO SUSCRITA POR LA EMPRESA FABRICANTE, DISTRIBUIDOR DIRECTO O AUTORIZADO</w:t>
            </w:r>
          </w:p>
        </w:tc>
        <w:tc>
          <w:tcPr>
            <w:tcW w:w="427" w:type="pct"/>
            <w:tcBorders>
              <w:top w:val="nil"/>
              <w:left w:val="nil"/>
              <w:bottom w:val="single" w:sz="4" w:space="0" w:color="auto"/>
              <w:right w:val="single" w:sz="4" w:space="0" w:color="auto"/>
            </w:tcBorders>
            <w:shd w:val="clear" w:color="auto" w:fill="auto"/>
            <w:noWrap/>
            <w:vAlign w:val="center"/>
            <w:hideMark/>
          </w:tcPr>
          <w:p w14:paraId="0CA6E138"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511" w:type="pct"/>
            <w:tcBorders>
              <w:top w:val="nil"/>
              <w:left w:val="nil"/>
              <w:bottom w:val="single" w:sz="4" w:space="0" w:color="auto"/>
              <w:right w:val="single" w:sz="4" w:space="0" w:color="auto"/>
            </w:tcBorders>
            <w:shd w:val="clear" w:color="auto" w:fill="auto"/>
            <w:noWrap/>
            <w:vAlign w:val="center"/>
            <w:hideMark/>
          </w:tcPr>
          <w:p w14:paraId="791AEAD8"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366" w:type="pct"/>
            <w:tcBorders>
              <w:top w:val="nil"/>
              <w:left w:val="nil"/>
              <w:bottom w:val="single" w:sz="4" w:space="0" w:color="auto"/>
              <w:right w:val="single" w:sz="4" w:space="0" w:color="auto"/>
            </w:tcBorders>
            <w:shd w:val="clear" w:color="auto" w:fill="auto"/>
            <w:noWrap/>
            <w:vAlign w:val="center"/>
            <w:hideMark/>
          </w:tcPr>
          <w:p w14:paraId="18B067F1" w14:textId="77777777" w:rsidR="00D45D5A" w:rsidRPr="00D45D5A" w:rsidRDefault="00D45D5A" w:rsidP="00D45D5A">
            <w:pPr>
              <w:jc w:val="cente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r>
      <w:tr w:rsidR="00D45D5A" w:rsidRPr="00D45D5A" w14:paraId="4FD10806" w14:textId="77777777" w:rsidTr="00D45D5A">
        <w:trPr>
          <w:gridAfter w:val="1"/>
          <w:wAfter w:w="3" w:type="pct"/>
          <w:trHeight w:val="450"/>
        </w:trPr>
        <w:tc>
          <w:tcPr>
            <w:tcW w:w="3693" w:type="pct"/>
            <w:tcBorders>
              <w:top w:val="nil"/>
              <w:left w:val="single" w:sz="4" w:space="0" w:color="auto"/>
              <w:bottom w:val="single" w:sz="4" w:space="0" w:color="auto"/>
              <w:right w:val="single" w:sz="4" w:space="0" w:color="auto"/>
            </w:tcBorders>
            <w:shd w:val="clear" w:color="auto" w:fill="auto"/>
            <w:vAlign w:val="center"/>
            <w:hideMark/>
          </w:tcPr>
          <w:p w14:paraId="34B18F51" w14:textId="77777777" w:rsidR="00D45D5A" w:rsidRPr="00D45D5A" w:rsidRDefault="00D45D5A" w:rsidP="00D45D5A">
            <w:pPr>
              <w:jc w:val="both"/>
              <w:rPr>
                <w:rFonts w:ascii="Arial" w:hAnsi="Arial" w:cs="Arial"/>
                <w:color w:val="000000"/>
                <w:sz w:val="16"/>
                <w:szCs w:val="16"/>
                <w:lang w:val="es-CO" w:eastAsia="es-CO"/>
              </w:rPr>
            </w:pPr>
            <w:r w:rsidRPr="00D45D5A">
              <w:rPr>
                <w:rFonts w:ascii="Arial" w:hAnsi="Arial" w:cs="Arial"/>
                <w:color w:val="000000"/>
                <w:sz w:val="16"/>
                <w:szCs w:val="16"/>
                <w:lang w:val="es-CO" w:eastAsia="es-CO"/>
              </w:rPr>
              <w:t>LA CERTIFICACIÓN EMITIDA POR EL OFERENTE DE LA VINCULACIÓN LABORAL DEL INGENIERO, TECNÓLOGO O TÉCNICO CERTIFICADO</w:t>
            </w:r>
          </w:p>
        </w:tc>
        <w:tc>
          <w:tcPr>
            <w:tcW w:w="427" w:type="pct"/>
            <w:tcBorders>
              <w:top w:val="nil"/>
              <w:left w:val="nil"/>
              <w:bottom w:val="single" w:sz="4" w:space="0" w:color="auto"/>
              <w:right w:val="single" w:sz="4" w:space="0" w:color="auto"/>
            </w:tcBorders>
            <w:shd w:val="clear" w:color="auto" w:fill="auto"/>
            <w:noWrap/>
            <w:vAlign w:val="center"/>
            <w:hideMark/>
          </w:tcPr>
          <w:p w14:paraId="1AD3E2A1"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511" w:type="pct"/>
            <w:tcBorders>
              <w:top w:val="nil"/>
              <w:left w:val="nil"/>
              <w:bottom w:val="single" w:sz="4" w:space="0" w:color="auto"/>
              <w:right w:val="single" w:sz="4" w:space="0" w:color="auto"/>
            </w:tcBorders>
            <w:shd w:val="clear" w:color="auto" w:fill="auto"/>
            <w:noWrap/>
            <w:vAlign w:val="center"/>
            <w:hideMark/>
          </w:tcPr>
          <w:p w14:paraId="4DAA09E9"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366" w:type="pct"/>
            <w:tcBorders>
              <w:top w:val="nil"/>
              <w:left w:val="nil"/>
              <w:bottom w:val="single" w:sz="4" w:space="0" w:color="auto"/>
              <w:right w:val="single" w:sz="4" w:space="0" w:color="auto"/>
            </w:tcBorders>
            <w:shd w:val="clear" w:color="auto" w:fill="auto"/>
            <w:noWrap/>
            <w:vAlign w:val="center"/>
            <w:hideMark/>
          </w:tcPr>
          <w:p w14:paraId="0F4B1E2B" w14:textId="77777777" w:rsidR="00D45D5A" w:rsidRPr="00D45D5A" w:rsidRDefault="00D45D5A" w:rsidP="00D45D5A">
            <w:pPr>
              <w:jc w:val="cente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r>
      <w:tr w:rsidR="00D45D5A" w:rsidRPr="00D45D5A" w14:paraId="11A9BFDC" w14:textId="77777777" w:rsidTr="00D45D5A">
        <w:trPr>
          <w:gridAfter w:val="1"/>
          <w:wAfter w:w="3" w:type="pct"/>
          <w:trHeight w:val="675"/>
        </w:trPr>
        <w:tc>
          <w:tcPr>
            <w:tcW w:w="3693" w:type="pct"/>
            <w:tcBorders>
              <w:top w:val="nil"/>
              <w:left w:val="single" w:sz="4" w:space="0" w:color="auto"/>
              <w:bottom w:val="single" w:sz="4" w:space="0" w:color="auto"/>
              <w:right w:val="single" w:sz="4" w:space="0" w:color="auto"/>
            </w:tcBorders>
            <w:shd w:val="clear" w:color="auto" w:fill="auto"/>
            <w:vAlign w:val="center"/>
            <w:hideMark/>
          </w:tcPr>
          <w:p w14:paraId="212DB50F" w14:textId="77777777" w:rsidR="00D45D5A" w:rsidRPr="00D45D5A" w:rsidRDefault="00D45D5A" w:rsidP="00D45D5A">
            <w:pPr>
              <w:jc w:val="both"/>
              <w:rPr>
                <w:rFonts w:ascii="Arial" w:hAnsi="Arial" w:cs="Arial"/>
                <w:color w:val="000000"/>
                <w:sz w:val="16"/>
                <w:szCs w:val="16"/>
                <w:lang w:val="es-CO" w:eastAsia="es-CO"/>
              </w:rPr>
            </w:pPr>
            <w:r w:rsidRPr="00D45D5A">
              <w:rPr>
                <w:rFonts w:ascii="Arial" w:hAnsi="Arial" w:cs="Arial"/>
                <w:color w:val="000000"/>
                <w:sz w:val="16"/>
                <w:szCs w:val="16"/>
                <w:lang w:val="es-CO" w:eastAsia="es-CO"/>
              </w:rPr>
              <w:t xml:space="preserve">ANEXAR CERTIFICADO EMITIDO POR LA EMPRESA QUE REALIZA LA OFERTA, QUE ESTABLEZCA QUE ACTUALMENTE LA MARCA Y MODELO OFERTADO NO TIENE ALERTAS SANITARIAS VIGENTES Y/O ABIERTAS </w:t>
            </w:r>
          </w:p>
        </w:tc>
        <w:tc>
          <w:tcPr>
            <w:tcW w:w="427" w:type="pct"/>
            <w:tcBorders>
              <w:top w:val="nil"/>
              <w:left w:val="nil"/>
              <w:bottom w:val="single" w:sz="4" w:space="0" w:color="auto"/>
              <w:right w:val="single" w:sz="4" w:space="0" w:color="auto"/>
            </w:tcBorders>
            <w:shd w:val="clear" w:color="auto" w:fill="auto"/>
            <w:noWrap/>
            <w:vAlign w:val="center"/>
            <w:hideMark/>
          </w:tcPr>
          <w:p w14:paraId="7187C2FC"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511" w:type="pct"/>
            <w:tcBorders>
              <w:top w:val="nil"/>
              <w:left w:val="nil"/>
              <w:bottom w:val="single" w:sz="4" w:space="0" w:color="auto"/>
              <w:right w:val="single" w:sz="4" w:space="0" w:color="auto"/>
            </w:tcBorders>
            <w:shd w:val="clear" w:color="auto" w:fill="auto"/>
            <w:noWrap/>
            <w:vAlign w:val="center"/>
            <w:hideMark/>
          </w:tcPr>
          <w:p w14:paraId="005022C7"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366" w:type="pct"/>
            <w:tcBorders>
              <w:top w:val="nil"/>
              <w:left w:val="nil"/>
              <w:bottom w:val="single" w:sz="4" w:space="0" w:color="auto"/>
              <w:right w:val="single" w:sz="4" w:space="0" w:color="auto"/>
            </w:tcBorders>
            <w:shd w:val="clear" w:color="auto" w:fill="auto"/>
            <w:noWrap/>
            <w:vAlign w:val="center"/>
            <w:hideMark/>
          </w:tcPr>
          <w:p w14:paraId="1D52EF0E" w14:textId="77777777" w:rsidR="00D45D5A" w:rsidRPr="00D45D5A" w:rsidRDefault="00D45D5A" w:rsidP="00D45D5A">
            <w:pPr>
              <w:jc w:val="cente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r>
      <w:tr w:rsidR="00D45D5A" w:rsidRPr="00D45D5A" w14:paraId="294178B6" w14:textId="77777777" w:rsidTr="00D45D5A">
        <w:trPr>
          <w:gridAfter w:val="1"/>
          <w:wAfter w:w="3" w:type="pct"/>
          <w:trHeight w:val="675"/>
        </w:trPr>
        <w:tc>
          <w:tcPr>
            <w:tcW w:w="3693" w:type="pct"/>
            <w:tcBorders>
              <w:top w:val="nil"/>
              <w:left w:val="single" w:sz="4" w:space="0" w:color="auto"/>
              <w:bottom w:val="single" w:sz="4" w:space="0" w:color="auto"/>
              <w:right w:val="single" w:sz="4" w:space="0" w:color="auto"/>
            </w:tcBorders>
            <w:shd w:val="clear" w:color="auto" w:fill="auto"/>
            <w:vAlign w:val="center"/>
            <w:hideMark/>
          </w:tcPr>
          <w:p w14:paraId="38321FA2" w14:textId="77777777" w:rsidR="00D45D5A" w:rsidRPr="00D45D5A" w:rsidRDefault="00D45D5A" w:rsidP="00D45D5A">
            <w:pPr>
              <w:jc w:val="both"/>
              <w:rPr>
                <w:rFonts w:ascii="Arial" w:hAnsi="Arial" w:cs="Arial"/>
                <w:color w:val="000000"/>
                <w:sz w:val="16"/>
                <w:szCs w:val="16"/>
                <w:lang w:val="es-CO" w:eastAsia="es-CO"/>
              </w:rPr>
            </w:pPr>
            <w:r w:rsidRPr="00D45D5A">
              <w:rPr>
                <w:rFonts w:ascii="Arial" w:hAnsi="Arial" w:cs="Arial"/>
                <w:color w:val="000000"/>
                <w:sz w:val="16"/>
                <w:szCs w:val="16"/>
                <w:lang w:val="es-CO" w:eastAsia="es-CO"/>
              </w:rPr>
              <w:t>ANEXAR CERTIFICADO EMITIDO POR LA EMPRESA QUE REALIZA LA OFERTA, QUE ESTABLEZCA QUE ACTUALMENTE LA MARCA Y MODELO OFERTADO NO HA SIDO RETIRADO DEL MERCADO</w:t>
            </w:r>
          </w:p>
        </w:tc>
        <w:tc>
          <w:tcPr>
            <w:tcW w:w="427" w:type="pct"/>
            <w:tcBorders>
              <w:top w:val="nil"/>
              <w:left w:val="nil"/>
              <w:bottom w:val="single" w:sz="4" w:space="0" w:color="auto"/>
              <w:right w:val="single" w:sz="4" w:space="0" w:color="auto"/>
            </w:tcBorders>
            <w:shd w:val="clear" w:color="auto" w:fill="auto"/>
            <w:noWrap/>
            <w:vAlign w:val="center"/>
            <w:hideMark/>
          </w:tcPr>
          <w:p w14:paraId="75F452FB"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511" w:type="pct"/>
            <w:tcBorders>
              <w:top w:val="nil"/>
              <w:left w:val="nil"/>
              <w:bottom w:val="single" w:sz="4" w:space="0" w:color="auto"/>
              <w:right w:val="single" w:sz="4" w:space="0" w:color="auto"/>
            </w:tcBorders>
            <w:shd w:val="clear" w:color="auto" w:fill="auto"/>
            <w:noWrap/>
            <w:vAlign w:val="center"/>
            <w:hideMark/>
          </w:tcPr>
          <w:p w14:paraId="39204BD0"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366" w:type="pct"/>
            <w:tcBorders>
              <w:top w:val="nil"/>
              <w:left w:val="nil"/>
              <w:bottom w:val="single" w:sz="4" w:space="0" w:color="auto"/>
              <w:right w:val="single" w:sz="4" w:space="0" w:color="auto"/>
            </w:tcBorders>
            <w:shd w:val="clear" w:color="auto" w:fill="auto"/>
            <w:noWrap/>
            <w:vAlign w:val="center"/>
            <w:hideMark/>
          </w:tcPr>
          <w:p w14:paraId="2709424E" w14:textId="77777777" w:rsidR="00D45D5A" w:rsidRPr="00D45D5A" w:rsidRDefault="00D45D5A" w:rsidP="00D45D5A">
            <w:pPr>
              <w:jc w:val="cente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r>
      <w:tr w:rsidR="00D45D5A" w:rsidRPr="00D45D5A" w14:paraId="2A8C61FB" w14:textId="77777777" w:rsidTr="00D45D5A">
        <w:trPr>
          <w:gridAfter w:val="1"/>
          <w:wAfter w:w="3" w:type="pct"/>
          <w:trHeight w:val="900"/>
        </w:trPr>
        <w:tc>
          <w:tcPr>
            <w:tcW w:w="3693" w:type="pct"/>
            <w:tcBorders>
              <w:top w:val="nil"/>
              <w:left w:val="single" w:sz="4" w:space="0" w:color="auto"/>
              <w:bottom w:val="single" w:sz="4" w:space="0" w:color="auto"/>
              <w:right w:val="single" w:sz="4" w:space="0" w:color="auto"/>
            </w:tcBorders>
            <w:shd w:val="clear" w:color="auto" w:fill="auto"/>
            <w:vAlign w:val="center"/>
            <w:hideMark/>
          </w:tcPr>
          <w:p w14:paraId="4FC0B7CE" w14:textId="77777777" w:rsidR="00D45D5A" w:rsidRPr="00D45D5A" w:rsidRDefault="00D45D5A" w:rsidP="00D45D5A">
            <w:pPr>
              <w:jc w:val="both"/>
              <w:rPr>
                <w:rFonts w:ascii="Arial" w:hAnsi="Arial" w:cs="Arial"/>
                <w:color w:val="000000"/>
                <w:sz w:val="16"/>
                <w:szCs w:val="16"/>
                <w:lang w:val="es-CO" w:eastAsia="es-CO"/>
              </w:rPr>
            </w:pPr>
            <w:r w:rsidRPr="00D45D5A">
              <w:rPr>
                <w:rFonts w:ascii="Arial" w:hAnsi="Arial" w:cs="Arial"/>
                <w:color w:val="000000"/>
                <w:sz w:val="16"/>
                <w:szCs w:val="16"/>
                <w:lang w:val="es-CO" w:eastAsia="es-CO"/>
              </w:rPr>
              <w:t xml:space="preserve">ANEXAR CERTIFICADO EMITIDO POR FABRICA DE LA CONSECUCIÓN DE REPUESTOS, ACCESORIOS E INSUMOS ORIGINALES Y SERVICIO POSTVENTA POR MÍNIMO CINCO (05) AÑOS, PARA LA MARCA Y MODELO OFERTADO, CONTADOS A PARTIR DEL RECIBO A SATISFACCIÓN DEL EQUIPO POR PARTE DE LA DIRECCIÓN DE SANIDAD </w:t>
            </w:r>
          </w:p>
        </w:tc>
        <w:tc>
          <w:tcPr>
            <w:tcW w:w="427" w:type="pct"/>
            <w:tcBorders>
              <w:top w:val="nil"/>
              <w:left w:val="nil"/>
              <w:bottom w:val="single" w:sz="4" w:space="0" w:color="auto"/>
              <w:right w:val="single" w:sz="4" w:space="0" w:color="auto"/>
            </w:tcBorders>
            <w:shd w:val="clear" w:color="auto" w:fill="auto"/>
            <w:noWrap/>
            <w:vAlign w:val="center"/>
            <w:hideMark/>
          </w:tcPr>
          <w:p w14:paraId="2F5843F0"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511" w:type="pct"/>
            <w:tcBorders>
              <w:top w:val="nil"/>
              <w:left w:val="nil"/>
              <w:bottom w:val="single" w:sz="4" w:space="0" w:color="auto"/>
              <w:right w:val="single" w:sz="4" w:space="0" w:color="auto"/>
            </w:tcBorders>
            <w:shd w:val="clear" w:color="auto" w:fill="auto"/>
            <w:noWrap/>
            <w:vAlign w:val="center"/>
            <w:hideMark/>
          </w:tcPr>
          <w:p w14:paraId="68330974"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366" w:type="pct"/>
            <w:tcBorders>
              <w:top w:val="nil"/>
              <w:left w:val="nil"/>
              <w:bottom w:val="single" w:sz="4" w:space="0" w:color="auto"/>
              <w:right w:val="single" w:sz="4" w:space="0" w:color="auto"/>
            </w:tcBorders>
            <w:shd w:val="clear" w:color="auto" w:fill="auto"/>
            <w:noWrap/>
            <w:vAlign w:val="center"/>
            <w:hideMark/>
          </w:tcPr>
          <w:p w14:paraId="08FE9AFC" w14:textId="77777777" w:rsidR="00D45D5A" w:rsidRPr="00D45D5A" w:rsidRDefault="00D45D5A" w:rsidP="00D45D5A">
            <w:pPr>
              <w:jc w:val="cente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r>
      <w:tr w:rsidR="00D45D5A" w:rsidRPr="00D45D5A" w14:paraId="3101066E" w14:textId="77777777" w:rsidTr="00D45D5A">
        <w:trPr>
          <w:gridAfter w:val="1"/>
          <w:wAfter w:w="3" w:type="pct"/>
          <w:trHeight w:val="300"/>
        </w:trPr>
        <w:tc>
          <w:tcPr>
            <w:tcW w:w="3693" w:type="pct"/>
            <w:tcBorders>
              <w:top w:val="nil"/>
              <w:left w:val="single" w:sz="4" w:space="0" w:color="auto"/>
              <w:bottom w:val="single" w:sz="4" w:space="0" w:color="auto"/>
              <w:right w:val="single" w:sz="4" w:space="0" w:color="auto"/>
            </w:tcBorders>
            <w:shd w:val="clear" w:color="auto" w:fill="auto"/>
            <w:vAlign w:val="center"/>
            <w:hideMark/>
          </w:tcPr>
          <w:p w14:paraId="6697A902" w14:textId="77777777" w:rsidR="00D45D5A" w:rsidRPr="00D45D5A" w:rsidRDefault="00D45D5A" w:rsidP="00D45D5A">
            <w:pPr>
              <w:rPr>
                <w:rFonts w:ascii="Arial" w:hAnsi="Arial" w:cs="Arial"/>
                <w:color w:val="000000"/>
                <w:sz w:val="16"/>
                <w:szCs w:val="16"/>
                <w:lang w:val="es-CO" w:eastAsia="es-CO"/>
              </w:rPr>
            </w:pPr>
            <w:r w:rsidRPr="00D45D5A">
              <w:rPr>
                <w:rFonts w:ascii="Arial" w:hAnsi="Arial" w:cs="Arial"/>
                <w:color w:val="000000"/>
                <w:sz w:val="16"/>
                <w:szCs w:val="16"/>
                <w:lang w:val="es-CO" w:eastAsia="es-CO"/>
              </w:rPr>
              <w:t>CANTIDAD: 4</w:t>
            </w:r>
          </w:p>
        </w:tc>
        <w:tc>
          <w:tcPr>
            <w:tcW w:w="427" w:type="pct"/>
            <w:tcBorders>
              <w:top w:val="nil"/>
              <w:left w:val="nil"/>
              <w:bottom w:val="single" w:sz="4" w:space="0" w:color="auto"/>
              <w:right w:val="single" w:sz="4" w:space="0" w:color="auto"/>
            </w:tcBorders>
            <w:shd w:val="clear" w:color="auto" w:fill="auto"/>
            <w:noWrap/>
            <w:vAlign w:val="center"/>
            <w:hideMark/>
          </w:tcPr>
          <w:p w14:paraId="633B8EDC"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511" w:type="pct"/>
            <w:tcBorders>
              <w:top w:val="nil"/>
              <w:left w:val="nil"/>
              <w:bottom w:val="single" w:sz="4" w:space="0" w:color="auto"/>
              <w:right w:val="single" w:sz="4" w:space="0" w:color="auto"/>
            </w:tcBorders>
            <w:shd w:val="clear" w:color="auto" w:fill="auto"/>
            <w:noWrap/>
            <w:vAlign w:val="center"/>
            <w:hideMark/>
          </w:tcPr>
          <w:p w14:paraId="7EE485A7"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366" w:type="pct"/>
            <w:tcBorders>
              <w:top w:val="nil"/>
              <w:left w:val="nil"/>
              <w:bottom w:val="single" w:sz="4" w:space="0" w:color="auto"/>
              <w:right w:val="single" w:sz="4" w:space="0" w:color="auto"/>
            </w:tcBorders>
            <w:shd w:val="clear" w:color="auto" w:fill="auto"/>
            <w:noWrap/>
            <w:vAlign w:val="center"/>
            <w:hideMark/>
          </w:tcPr>
          <w:p w14:paraId="1FE861EA" w14:textId="77777777" w:rsidR="00D45D5A" w:rsidRPr="00D45D5A" w:rsidRDefault="00D45D5A" w:rsidP="00D45D5A">
            <w:pPr>
              <w:jc w:val="cente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r>
      <w:tr w:rsidR="00D45D5A" w:rsidRPr="00D45D5A" w14:paraId="2106A4B4" w14:textId="77777777" w:rsidTr="00D45D5A">
        <w:trPr>
          <w:gridAfter w:val="1"/>
          <w:wAfter w:w="3" w:type="pct"/>
          <w:trHeight w:val="675"/>
        </w:trPr>
        <w:tc>
          <w:tcPr>
            <w:tcW w:w="3693" w:type="pct"/>
            <w:tcBorders>
              <w:top w:val="nil"/>
              <w:left w:val="single" w:sz="4" w:space="0" w:color="auto"/>
              <w:bottom w:val="single" w:sz="4" w:space="0" w:color="auto"/>
              <w:right w:val="single" w:sz="4" w:space="0" w:color="auto"/>
            </w:tcBorders>
            <w:shd w:val="clear" w:color="auto" w:fill="auto"/>
            <w:vAlign w:val="center"/>
            <w:hideMark/>
          </w:tcPr>
          <w:p w14:paraId="0F607B30" w14:textId="77777777" w:rsidR="00D45D5A" w:rsidRPr="00D45D5A" w:rsidRDefault="00D45D5A" w:rsidP="00D45D5A">
            <w:pPr>
              <w:jc w:val="both"/>
              <w:rPr>
                <w:rFonts w:ascii="Arial" w:hAnsi="Arial" w:cs="Arial"/>
                <w:color w:val="000000"/>
                <w:sz w:val="16"/>
                <w:szCs w:val="16"/>
                <w:lang w:val="es-CO" w:eastAsia="es-CO"/>
              </w:rPr>
            </w:pPr>
            <w:r w:rsidRPr="00D45D5A">
              <w:rPr>
                <w:rFonts w:ascii="Arial" w:eastAsiaTheme="minorHAnsi" w:hAnsi="Arial" w:cs="Arial"/>
                <w:color w:val="000000"/>
                <w:sz w:val="16"/>
                <w:szCs w:val="16"/>
                <w:lang w:val="es-CO" w:eastAsia="en-US"/>
              </w:rPr>
              <w:t>GARANTÍA DE 2 AÑOS, MÍNIMO DOS VISITAS DE MANTENIMIENTO PREVENTIVO AL AÑO Y LOS</w:t>
            </w:r>
            <w:r w:rsidRPr="00D45D5A">
              <w:rPr>
                <w:rFonts w:ascii="Arial" w:eastAsiaTheme="minorHAnsi" w:hAnsi="Arial" w:cs="Arial"/>
                <w:color w:val="000000"/>
                <w:sz w:val="16"/>
                <w:szCs w:val="16"/>
                <w:shd w:val="clear" w:color="auto" w:fill="FFFF00"/>
                <w:lang w:val="es-CO" w:eastAsia="en-US"/>
              </w:rPr>
              <w:t xml:space="preserve"> </w:t>
            </w:r>
            <w:r w:rsidRPr="00D45D5A">
              <w:rPr>
                <w:rFonts w:ascii="Arial" w:eastAsiaTheme="minorHAnsi" w:hAnsi="Arial" w:cs="Arial"/>
                <w:color w:val="000000"/>
                <w:sz w:val="16"/>
                <w:szCs w:val="16"/>
                <w:lang w:val="es-CO" w:eastAsia="en-US"/>
              </w:rPr>
              <w:t>CORRECTIVOS REQUERIDOS INCLUIDO REPUESTOS POR DEFECTOS DE FÁBRICA, DESGASTE NATURAL, USO Y/O TERMINACIÓN DE VIDA ÚTIL DEL REPUESTO, DURANTE EL TIEMPO DE DURACIÓN DE LA GARANTÍA</w:t>
            </w:r>
          </w:p>
        </w:tc>
        <w:tc>
          <w:tcPr>
            <w:tcW w:w="427" w:type="pct"/>
            <w:tcBorders>
              <w:top w:val="nil"/>
              <w:left w:val="nil"/>
              <w:bottom w:val="single" w:sz="4" w:space="0" w:color="auto"/>
              <w:right w:val="single" w:sz="4" w:space="0" w:color="auto"/>
            </w:tcBorders>
            <w:shd w:val="clear" w:color="auto" w:fill="auto"/>
            <w:noWrap/>
            <w:vAlign w:val="center"/>
            <w:hideMark/>
          </w:tcPr>
          <w:p w14:paraId="03629005"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511" w:type="pct"/>
            <w:tcBorders>
              <w:top w:val="nil"/>
              <w:left w:val="nil"/>
              <w:bottom w:val="single" w:sz="4" w:space="0" w:color="auto"/>
              <w:right w:val="single" w:sz="4" w:space="0" w:color="auto"/>
            </w:tcBorders>
            <w:shd w:val="clear" w:color="auto" w:fill="auto"/>
            <w:noWrap/>
            <w:vAlign w:val="center"/>
            <w:hideMark/>
          </w:tcPr>
          <w:p w14:paraId="773BD067"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366" w:type="pct"/>
            <w:tcBorders>
              <w:top w:val="nil"/>
              <w:left w:val="nil"/>
              <w:bottom w:val="single" w:sz="4" w:space="0" w:color="auto"/>
              <w:right w:val="single" w:sz="4" w:space="0" w:color="auto"/>
            </w:tcBorders>
            <w:shd w:val="clear" w:color="auto" w:fill="auto"/>
            <w:noWrap/>
            <w:vAlign w:val="center"/>
            <w:hideMark/>
          </w:tcPr>
          <w:p w14:paraId="4CB6EF49" w14:textId="77777777" w:rsidR="00D45D5A" w:rsidRPr="00D45D5A" w:rsidRDefault="00D45D5A" w:rsidP="00D45D5A">
            <w:pPr>
              <w:jc w:val="cente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r>
      <w:tr w:rsidR="00D45D5A" w:rsidRPr="00D45D5A" w14:paraId="53B8D015" w14:textId="77777777" w:rsidTr="00D45D5A">
        <w:trPr>
          <w:gridAfter w:val="1"/>
          <w:wAfter w:w="3" w:type="pct"/>
          <w:trHeight w:val="450"/>
        </w:trPr>
        <w:tc>
          <w:tcPr>
            <w:tcW w:w="3693" w:type="pct"/>
            <w:tcBorders>
              <w:top w:val="nil"/>
              <w:left w:val="single" w:sz="4" w:space="0" w:color="auto"/>
              <w:bottom w:val="single" w:sz="4" w:space="0" w:color="auto"/>
              <w:right w:val="single" w:sz="4" w:space="0" w:color="auto"/>
            </w:tcBorders>
            <w:shd w:val="clear" w:color="auto" w:fill="auto"/>
            <w:vAlign w:val="center"/>
            <w:hideMark/>
          </w:tcPr>
          <w:p w14:paraId="16E9576C" w14:textId="77777777" w:rsidR="00D45D5A" w:rsidRPr="00D45D5A" w:rsidRDefault="00D45D5A" w:rsidP="00D45D5A">
            <w:pPr>
              <w:jc w:val="both"/>
              <w:rPr>
                <w:rFonts w:ascii="Arial" w:hAnsi="Arial" w:cs="Arial"/>
                <w:color w:val="000000"/>
                <w:sz w:val="16"/>
                <w:szCs w:val="16"/>
                <w:lang w:val="es-CO" w:eastAsia="es-CO"/>
              </w:rPr>
            </w:pPr>
            <w:r w:rsidRPr="00D45D5A">
              <w:rPr>
                <w:rFonts w:ascii="Arial" w:hAnsi="Arial" w:cs="Arial"/>
                <w:color w:val="000000"/>
                <w:sz w:val="16"/>
                <w:szCs w:val="16"/>
                <w:lang w:val="es-CO" w:eastAsia="es-CO"/>
              </w:rPr>
              <w:t>CALIBRACIÓN CON TRAZABILIDAD ANUAL POR CADA AÑO DE GARANTÍA, DE MÍNIMO LOS SIGUIENTES PARÁMETROS: Velocidad Angular (r/min)</w:t>
            </w:r>
          </w:p>
        </w:tc>
        <w:tc>
          <w:tcPr>
            <w:tcW w:w="427" w:type="pct"/>
            <w:tcBorders>
              <w:top w:val="nil"/>
              <w:left w:val="nil"/>
              <w:bottom w:val="single" w:sz="4" w:space="0" w:color="auto"/>
              <w:right w:val="single" w:sz="4" w:space="0" w:color="auto"/>
            </w:tcBorders>
            <w:shd w:val="clear" w:color="auto" w:fill="auto"/>
            <w:noWrap/>
            <w:vAlign w:val="center"/>
            <w:hideMark/>
          </w:tcPr>
          <w:p w14:paraId="10CB8F65"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511" w:type="pct"/>
            <w:tcBorders>
              <w:top w:val="nil"/>
              <w:left w:val="nil"/>
              <w:bottom w:val="single" w:sz="4" w:space="0" w:color="auto"/>
              <w:right w:val="single" w:sz="4" w:space="0" w:color="auto"/>
            </w:tcBorders>
            <w:shd w:val="clear" w:color="auto" w:fill="auto"/>
            <w:noWrap/>
            <w:vAlign w:val="center"/>
            <w:hideMark/>
          </w:tcPr>
          <w:p w14:paraId="6C48E244"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366" w:type="pct"/>
            <w:tcBorders>
              <w:top w:val="nil"/>
              <w:left w:val="nil"/>
              <w:bottom w:val="single" w:sz="4" w:space="0" w:color="auto"/>
              <w:right w:val="single" w:sz="4" w:space="0" w:color="auto"/>
            </w:tcBorders>
            <w:shd w:val="clear" w:color="auto" w:fill="auto"/>
            <w:noWrap/>
            <w:vAlign w:val="center"/>
            <w:hideMark/>
          </w:tcPr>
          <w:p w14:paraId="431D3CF8" w14:textId="77777777" w:rsidR="00D45D5A" w:rsidRPr="00D45D5A" w:rsidRDefault="00D45D5A" w:rsidP="00D45D5A">
            <w:pPr>
              <w:jc w:val="cente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r>
      <w:tr w:rsidR="00D45D5A" w:rsidRPr="00D45D5A" w14:paraId="1AACE91F" w14:textId="77777777" w:rsidTr="00D45D5A">
        <w:trPr>
          <w:gridAfter w:val="1"/>
          <w:wAfter w:w="3" w:type="pct"/>
          <w:trHeight w:val="300"/>
        </w:trPr>
        <w:tc>
          <w:tcPr>
            <w:tcW w:w="3693" w:type="pct"/>
            <w:tcBorders>
              <w:top w:val="nil"/>
              <w:left w:val="single" w:sz="4" w:space="0" w:color="auto"/>
              <w:bottom w:val="single" w:sz="4" w:space="0" w:color="auto"/>
              <w:right w:val="single" w:sz="4" w:space="0" w:color="auto"/>
            </w:tcBorders>
            <w:shd w:val="clear" w:color="auto" w:fill="auto"/>
            <w:vAlign w:val="center"/>
            <w:hideMark/>
          </w:tcPr>
          <w:p w14:paraId="7413953C" w14:textId="77777777" w:rsidR="00D45D5A" w:rsidRPr="00D45D5A" w:rsidRDefault="00D45D5A" w:rsidP="00D45D5A">
            <w:pPr>
              <w:jc w:val="center"/>
              <w:rPr>
                <w:rFonts w:ascii="Arial" w:hAnsi="Arial" w:cs="Arial"/>
                <w:b/>
                <w:bCs/>
                <w:color w:val="000000"/>
                <w:sz w:val="16"/>
                <w:szCs w:val="16"/>
                <w:lang w:val="es-CO" w:eastAsia="es-CO"/>
              </w:rPr>
            </w:pPr>
            <w:r w:rsidRPr="00D45D5A">
              <w:rPr>
                <w:rFonts w:ascii="Arial" w:hAnsi="Arial" w:cs="Arial"/>
                <w:b/>
                <w:bCs/>
                <w:color w:val="000000"/>
                <w:sz w:val="16"/>
                <w:szCs w:val="16"/>
                <w:lang w:val="es-CO" w:eastAsia="es-CO"/>
              </w:rPr>
              <w:lastRenderedPageBreak/>
              <w:t>ITEM 4</w:t>
            </w:r>
          </w:p>
        </w:tc>
        <w:tc>
          <w:tcPr>
            <w:tcW w:w="427" w:type="pct"/>
            <w:vMerge w:val="restart"/>
            <w:tcBorders>
              <w:top w:val="nil"/>
              <w:left w:val="single" w:sz="4" w:space="0" w:color="auto"/>
              <w:bottom w:val="single" w:sz="4" w:space="0" w:color="auto"/>
              <w:right w:val="single" w:sz="4" w:space="0" w:color="auto"/>
            </w:tcBorders>
            <w:shd w:val="clear" w:color="auto" w:fill="auto"/>
            <w:vAlign w:val="center"/>
            <w:hideMark/>
          </w:tcPr>
          <w:p w14:paraId="2E51164F" w14:textId="77777777" w:rsidR="00D45D5A" w:rsidRPr="00D45D5A" w:rsidRDefault="00D45D5A" w:rsidP="00D45D5A">
            <w:pPr>
              <w:jc w:val="center"/>
              <w:rPr>
                <w:rFonts w:ascii="Arial" w:hAnsi="Arial" w:cs="Arial"/>
                <w:b/>
                <w:bCs/>
                <w:color w:val="000000"/>
                <w:sz w:val="16"/>
                <w:szCs w:val="16"/>
                <w:lang w:val="es-CO" w:eastAsia="es-CO"/>
              </w:rPr>
            </w:pPr>
            <w:r w:rsidRPr="00D45D5A">
              <w:rPr>
                <w:rFonts w:ascii="Arial" w:hAnsi="Arial" w:cs="Arial"/>
                <w:b/>
                <w:bCs/>
                <w:color w:val="000000"/>
                <w:sz w:val="16"/>
                <w:szCs w:val="16"/>
                <w:lang w:val="es-CO" w:eastAsia="es-CO"/>
              </w:rPr>
              <w:t>CUMPLE</w:t>
            </w:r>
          </w:p>
        </w:tc>
        <w:tc>
          <w:tcPr>
            <w:tcW w:w="511" w:type="pct"/>
            <w:vMerge w:val="restart"/>
            <w:tcBorders>
              <w:top w:val="nil"/>
              <w:left w:val="single" w:sz="4" w:space="0" w:color="auto"/>
              <w:bottom w:val="single" w:sz="4" w:space="0" w:color="auto"/>
              <w:right w:val="single" w:sz="4" w:space="0" w:color="auto"/>
            </w:tcBorders>
            <w:shd w:val="clear" w:color="auto" w:fill="auto"/>
            <w:vAlign w:val="center"/>
            <w:hideMark/>
          </w:tcPr>
          <w:p w14:paraId="77D1A3BF" w14:textId="77777777" w:rsidR="00D45D5A" w:rsidRPr="00D45D5A" w:rsidRDefault="00D45D5A" w:rsidP="00D45D5A">
            <w:pPr>
              <w:jc w:val="center"/>
              <w:rPr>
                <w:rFonts w:ascii="Arial" w:hAnsi="Arial" w:cs="Arial"/>
                <w:b/>
                <w:bCs/>
                <w:color w:val="000000"/>
                <w:sz w:val="16"/>
                <w:szCs w:val="16"/>
                <w:lang w:val="es-CO" w:eastAsia="es-CO"/>
              </w:rPr>
            </w:pPr>
            <w:r w:rsidRPr="00D45D5A">
              <w:rPr>
                <w:rFonts w:ascii="Arial" w:hAnsi="Arial" w:cs="Arial"/>
                <w:b/>
                <w:bCs/>
                <w:color w:val="000000"/>
                <w:sz w:val="16"/>
                <w:szCs w:val="16"/>
                <w:lang w:val="es-CO" w:eastAsia="es-CO"/>
              </w:rPr>
              <w:t>NO CUMPLE</w:t>
            </w:r>
          </w:p>
        </w:tc>
        <w:tc>
          <w:tcPr>
            <w:tcW w:w="366" w:type="pct"/>
            <w:vMerge w:val="restart"/>
            <w:tcBorders>
              <w:top w:val="nil"/>
              <w:left w:val="single" w:sz="4" w:space="0" w:color="auto"/>
              <w:bottom w:val="single" w:sz="4" w:space="0" w:color="auto"/>
              <w:right w:val="single" w:sz="4" w:space="0" w:color="auto"/>
            </w:tcBorders>
            <w:shd w:val="clear" w:color="auto" w:fill="auto"/>
            <w:vAlign w:val="center"/>
            <w:hideMark/>
          </w:tcPr>
          <w:p w14:paraId="4083C86E" w14:textId="77777777" w:rsidR="00D45D5A" w:rsidRPr="00D45D5A" w:rsidRDefault="00D45D5A" w:rsidP="00D45D5A">
            <w:pPr>
              <w:jc w:val="center"/>
              <w:rPr>
                <w:rFonts w:ascii="Arial" w:hAnsi="Arial" w:cs="Arial"/>
                <w:b/>
                <w:bCs/>
                <w:color w:val="000000"/>
                <w:sz w:val="16"/>
                <w:szCs w:val="16"/>
                <w:lang w:val="es-CO" w:eastAsia="es-CO"/>
              </w:rPr>
            </w:pPr>
            <w:r w:rsidRPr="00D45D5A">
              <w:rPr>
                <w:rFonts w:ascii="Arial" w:hAnsi="Arial" w:cs="Arial"/>
                <w:b/>
                <w:bCs/>
                <w:color w:val="000000"/>
                <w:sz w:val="16"/>
                <w:szCs w:val="16"/>
                <w:lang w:val="es-CO" w:eastAsia="es-CO"/>
              </w:rPr>
              <w:t>FOLIO</w:t>
            </w:r>
          </w:p>
        </w:tc>
      </w:tr>
      <w:tr w:rsidR="00D45D5A" w:rsidRPr="00D45D5A" w14:paraId="08449F61" w14:textId="77777777" w:rsidTr="00D45D5A">
        <w:trPr>
          <w:gridAfter w:val="1"/>
          <w:wAfter w:w="3" w:type="pct"/>
          <w:trHeight w:val="300"/>
        </w:trPr>
        <w:tc>
          <w:tcPr>
            <w:tcW w:w="3693" w:type="pct"/>
            <w:tcBorders>
              <w:top w:val="nil"/>
              <w:left w:val="single" w:sz="4" w:space="0" w:color="auto"/>
              <w:bottom w:val="single" w:sz="4" w:space="0" w:color="auto"/>
              <w:right w:val="single" w:sz="4" w:space="0" w:color="auto"/>
            </w:tcBorders>
            <w:shd w:val="clear" w:color="auto" w:fill="auto"/>
            <w:vAlign w:val="center"/>
            <w:hideMark/>
          </w:tcPr>
          <w:p w14:paraId="767816D6" w14:textId="77777777" w:rsidR="00D45D5A" w:rsidRPr="00D45D5A" w:rsidRDefault="00D45D5A" w:rsidP="00D45D5A">
            <w:pPr>
              <w:jc w:val="center"/>
              <w:rPr>
                <w:rFonts w:ascii="Arial" w:hAnsi="Arial" w:cs="Arial"/>
                <w:b/>
                <w:bCs/>
                <w:color w:val="000000"/>
                <w:sz w:val="16"/>
                <w:szCs w:val="16"/>
                <w:lang w:val="es-CO" w:eastAsia="es-CO"/>
              </w:rPr>
            </w:pPr>
            <w:r w:rsidRPr="00D45D5A">
              <w:rPr>
                <w:rFonts w:ascii="Arial" w:hAnsi="Arial" w:cs="Arial"/>
                <w:b/>
                <w:bCs/>
                <w:color w:val="000000"/>
                <w:sz w:val="16"/>
                <w:szCs w:val="16"/>
                <w:lang w:val="es-CO" w:eastAsia="es-CO"/>
              </w:rPr>
              <w:t>CENTRIFUGA REFRIGERADA PARA MICOBACTERIAS</w:t>
            </w:r>
          </w:p>
        </w:tc>
        <w:tc>
          <w:tcPr>
            <w:tcW w:w="427" w:type="pct"/>
            <w:vMerge/>
            <w:tcBorders>
              <w:top w:val="nil"/>
              <w:left w:val="single" w:sz="4" w:space="0" w:color="auto"/>
              <w:bottom w:val="single" w:sz="4" w:space="0" w:color="auto"/>
              <w:right w:val="single" w:sz="4" w:space="0" w:color="auto"/>
            </w:tcBorders>
            <w:vAlign w:val="center"/>
            <w:hideMark/>
          </w:tcPr>
          <w:p w14:paraId="78110201" w14:textId="77777777" w:rsidR="00D45D5A" w:rsidRPr="00D45D5A" w:rsidRDefault="00D45D5A" w:rsidP="00D45D5A">
            <w:pPr>
              <w:rPr>
                <w:rFonts w:ascii="Arial" w:hAnsi="Arial" w:cs="Arial"/>
                <w:b/>
                <w:bCs/>
                <w:color w:val="000000"/>
                <w:sz w:val="16"/>
                <w:szCs w:val="16"/>
                <w:lang w:val="es-CO" w:eastAsia="es-CO"/>
              </w:rPr>
            </w:pPr>
          </w:p>
        </w:tc>
        <w:tc>
          <w:tcPr>
            <w:tcW w:w="511" w:type="pct"/>
            <w:vMerge/>
            <w:tcBorders>
              <w:top w:val="nil"/>
              <w:left w:val="single" w:sz="4" w:space="0" w:color="auto"/>
              <w:bottom w:val="single" w:sz="4" w:space="0" w:color="auto"/>
              <w:right w:val="single" w:sz="4" w:space="0" w:color="auto"/>
            </w:tcBorders>
            <w:vAlign w:val="center"/>
            <w:hideMark/>
          </w:tcPr>
          <w:p w14:paraId="3F86E0B7" w14:textId="77777777" w:rsidR="00D45D5A" w:rsidRPr="00D45D5A" w:rsidRDefault="00D45D5A" w:rsidP="00D45D5A">
            <w:pPr>
              <w:rPr>
                <w:rFonts w:ascii="Arial" w:hAnsi="Arial" w:cs="Arial"/>
                <w:b/>
                <w:bCs/>
                <w:color w:val="000000"/>
                <w:sz w:val="16"/>
                <w:szCs w:val="16"/>
                <w:lang w:val="es-CO" w:eastAsia="es-CO"/>
              </w:rPr>
            </w:pPr>
          </w:p>
        </w:tc>
        <w:tc>
          <w:tcPr>
            <w:tcW w:w="366" w:type="pct"/>
            <w:vMerge/>
            <w:tcBorders>
              <w:top w:val="nil"/>
              <w:left w:val="single" w:sz="4" w:space="0" w:color="auto"/>
              <w:bottom w:val="single" w:sz="4" w:space="0" w:color="auto"/>
              <w:right w:val="single" w:sz="4" w:space="0" w:color="auto"/>
            </w:tcBorders>
            <w:vAlign w:val="center"/>
            <w:hideMark/>
          </w:tcPr>
          <w:p w14:paraId="3467AC2A" w14:textId="77777777" w:rsidR="00D45D5A" w:rsidRPr="00D45D5A" w:rsidRDefault="00D45D5A" w:rsidP="00D45D5A">
            <w:pPr>
              <w:rPr>
                <w:rFonts w:ascii="Arial" w:hAnsi="Arial" w:cs="Arial"/>
                <w:b/>
                <w:bCs/>
                <w:color w:val="000000"/>
                <w:sz w:val="16"/>
                <w:szCs w:val="16"/>
                <w:lang w:val="es-CO" w:eastAsia="es-CO"/>
              </w:rPr>
            </w:pPr>
          </w:p>
        </w:tc>
      </w:tr>
      <w:tr w:rsidR="00D45D5A" w:rsidRPr="00D45D5A" w14:paraId="4201724D" w14:textId="77777777" w:rsidTr="00D45D5A">
        <w:trPr>
          <w:gridAfter w:val="1"/>
          <w:wAfter w:w="3" w:type="pct"/>
          <w:trHeight w:val="450"/>
        </w:trPr>
        <w:tc>
          <w:tcPr>
            <w:tcW w:w="3693" w:type="pct"/>
            <w:tcBorders>
              <w:top w:val="nil"/>
              <w:left w:val="single" w:sz="4" w:space="0" w:color="auto"/>
              <w:bottom w:val="single" w:sz="4" w:space="0" w:color="auto"/>
              <w:right w:val="single" w:sz="4" w:space="0" w:color="auto"/>
            </w:tcBorders>
            <w:shd w:val="clear" w:color="auto" w:fill="auto"/>
            <w:vAlign w:val="center"/>
            <w:hideMark/>
          </w:tcPr>
          <w:p w14:paraId="4BA2F0BA" w14:textId="77777777" w:rsidR="00D45D5A" w:rsidRPr="00D45D5A" w:rsidRDefault="00D45D5A" w:rsidP="00D45D5A">
            <w:pPr>
              <w:rPr>
                <w:rFonts w:ascii="Arial" w:hAnsi="Arial" w:cs="Arial"/>
                <w:color w:val="000000"/>
                <w:sz w:val="16"/>
                <w:szCs w:val="16"/>
                <w:lang w:val="es-CO" w:eastAsia="es-CO"/>
              </w:rPr>
            </w:pPr>
            <w:r w:rsidRPr="00D45D5A">
              <w:rPr>
                <w:rFonts w:ascii="Arial" w:hAnsi="Arial" w:cs="Arial"/>
                <w:color w:val="000000"/>
                <w:sz w:val="16"/>
                <w:szCs w:val="16"/>
                <w:lang w:val="es-CO" w:eastAsia="es-CO"/>
              </w:rPr>
              <w:t xml:space="preserve">CAPACIDAD DE MINIMO 16 TUBOS CON TAPA TIPO ROSCA Y FONDO CONICO DE 50 ML </w:t>
            </w:r>
          </w:p>
        </w:tc>
        <w:tc>
          <w:tcPr>
            <w:tcW w:w="427" w:type="pct"/>
            <w:tcBorders>
              <w:top w:val="nil"/>
              <w:left w:val="nil"/>
              <w:bottom w:val="single" w:sz="4" w:space="0" w:color="auto"/>
              <w:right w:val="single" w:sz="4" w:space="0" w:color="auto"/>
            </w:tcBorders>
            <w:shd w:val="clear" w:color="auto" w:fill="auto"/>
            <w:noWrap/>
            <w:vAlign w:val="center"/>
            <w:hideMark/>
          </w:tcPr>
          <w:p w14:paraId="44F9FB04"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511" w:type="pct"/>
            <w:tcBorders>
              <w:top w:val="nil"/>
              <w:left w:val="nil"/>
              <w:bottom w:val="single" w:sz="4" w:space="0" w:color="auto"/>
              <w:right w:val="single" w:sz="4" w:space="0" w:color="auto"/>
            </w:tcBorders>
            <w:shd w:val="clear" w:color="auto" w:fill="auto"/>
            <w:noWrap/>
            <w:vAlign w:val="center"/>
            <w:hideMark/>
          </w:tcPr>
          <w:p w14:paraId="451FB46D"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366" w:type="pct"/>
            <w:tcBorders>
              <w:top w:val="nil"/>
              <w:left w:val="nil"/>
              <w:bottom w:val="single" w:sz="4" w:space="0" w:color="auto"/>
              <w:right w:val="single" w:sz="4" w:space="0" w:color="auto"/>
            </w:tcBorders>
            <w:shd w:val="clear" w:color="auto" w:fill="auto"/>
            <w:noWrap/>
            <w:vAlign w:val="center"/>
            <w:hideMark/>
          </w:tcPr>
          <w:p w14:paraId="6C59899E" w14:textId="77777777" w:rsidR="00D45D5A" w:rsidRPr="00D45D5A" w:rsidRDefault="00D45D5A" w:rsidP="00D45D5A">
            <w:pPr>
              <w:jc w:val="cente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r>
      <w:tr w:rsidR="00D45D5A" w:rsidRPr="00D45D5A" w14:paraId="6C8FF151" w14:textId="77777777" w:rsidTr="00D45D5A">
        <w:trPr>
          <w:gridAfter w:val="1"/>
          <w:wAfter w:w="3" w:type="pct"/>
          <w:trHeight w:val="300"/>
        </w:trPr>
        <w:tc>
          <w:tcPr>
            <w:tcW w:w="3693" w:type="pct"/>
            <w:tcBorders>
              <w:top w:val="nil"/>
              <w:left w:val="single" w:sz="4" w:space="0" w:color="auto"/>
              <w:bottom w:val="single" w:sz="4" w:space="0" w:color="auto"/>
              <w:right w:val="single" w:sz="4" w:space="0" w:color="auto"/>
            </w:tcBorders>
            <w:shd w:val="clear" w:color="auto" w:fill="auto"/>
            <w:vAlign w:val="center"/>
            <w:hideMark/>
          </w:tcPr>
          <w:p w14:paraId="4C8AD035" w14:textId="77777777" w:rsidR="00D45D5A" w:rsidRPr="00D45D5A" w:rsidRDefault="00D45D5A" w:rsidP="00D45D5A">
            <w:pPr>
              <w:rPr>
                <w:rFonts w:ascii="Arial" w:hAnsi="Arial" w:cs="Arial"/>
                <w:color w:val="000000"/>
                <w:sz w:val="16"/>
                <w:szCs w:val="16"/>
                <w:lang w:val="es-CO" w:eastAsia="es-CO"/>
              </w:rPr>
            </w:pPr>
            <w:r w:rsidRPr="00D45D5A">
              <w:rPr>
                <w:rFonts w:ascii="Arial" w:hAnsi="Arial" w:cs="Arial"/>
                <w:color w:val="000000"/>
                <w:sz w:val="16"/>
                <w:szCs w:val="16"/>
                <w:lang w:val="es-CO" w:eastAsia="es-CO"/>
              </w:rPr>
              <w:t>SISTEMA DE ESTABILIZACIÓN DE LA TEMPERATURA</w:t>
            </w:r>
          </w:p>
        </w:tc>
        <w:tc>
          <w:tcPr>
            <w:tcW w:w="427" w:type="pct"/>
            <w:tcBorders>
              <w:top w:val="nil"/>
              <w:left w:val="nil"/>
              <w:bottom w:val="single" w:sz="4" w:space="0" w:color="auto"/>
              <w:right w:val="single" w:sz="4" w:space="0" w:color="auto"/>
            </w:tcBorders>
            <w:shd w:val="clear" w:color="auto" w:fill="auto"/>
            <w:noWrap/>
            <w:vAlign w:val="center"/>
            <w:hideMark/>
          </w:tcPr>
          <w:p w14:paraId="0462721A"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511" w:type="pct"/>
            <w:tcBorders>
              <w:top w:val="nil"/>
              <w:left w:val="nil"/>
              <w:bottom w:val="single" w:sz="4" w:space="0" w:color="auto"/>
              <w:right w:val="single" w:sz="4" w:space="0" w:color="auto"/>
            </w:tcBorders>
            <w:shd w:val="clear" w:color="auto" w:fill="auto"/>
            <w:noWrap/>
            <w:vAlign w:val="center"/>
            <w:hideMark/>
          </w:tcPr>
          <w:p w14:paraId="4FBFF1B0"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366" w:type="pct"/>
            <w:tcBorders>
              <w:top w:val="nil"/>
              <w:left w:val="nil"/>
              <w:bottom w:val="single" w:sz="4" w:space="0" w:color="auto"/>
              <w:right w:val="single" w:sz="4" w:space="0" w:color="auto"/>
            </w:tcBorders>
            <w:shd w:val="clear" w:color="auto" w:fill="auto"/>
            <w:noWrap/>
            <w:vAlign w:val="center"/>
            <w:hideMark/>
          </w:tcPr>
          <w:p w14:paraId="11A7C728" w14:textId="77777777" w:rsidR="00D45D5A" w:rsidRPr="00D45D5A" w:rsidRDefault="00D45D5A" w:rsidP="00D45D5A">
            <w:pPr>
              <w:jc w:val="cente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r>
      <w:tr w:rsidR="00D45D5A" w:rsidRPr="00D45D5A" w14:paraId="7E204298" w14:textId="77777777" w:rsidTr="00D45D5A">
        <w:trPr>
          <w:gridAfter w:val="1"/>
          <w:wAfter w:w="3" w:type="pct"/>
          <w:trHeight w:val="300"/>
        </w:trPr>
        <w:tc>
          <w:tcPr>
            <w:tcW w:w="3693" w:type="pct"/>
            <w:tcBorders>
              <w:top w:val="nil"/>
              <w:left w:val="single" w:sz="4" w:space="0" w:color="auto"/>
              <w:bottom w:val="single" w:sz="4" w:space="0" w:color="auto"/>
              <w:right w:val="single" w:sz="4" w:space="0" w:color="auto"/>
            </w:tcBorders>
            <w:shd w:val="clear" w:color="auto" w:fill="auto"/>
            <w:vAlign w:val="center"/>
            <w:hideMark/>
          </w:tcPr>
          <w:p w14:paraId="69299B92" w14:textId="77777777" w:rsidR="00D45D5A" w:rsidRPr="00D45D5A" w:rsidRDefault="00D45D5A" w:rsidP="00D45D5A">
            <w:pPr>
              <w:rPr>
                <w:rFonts w:ascii="Arial" w:hAnsi="Arial" w:cs="Arial"/>
                <w:color w:val="000000"/>
                <w:sz w:val="16"/>
                <w:szCs w:val="16"/>
                <w:lang w:val="es-CO" w:eastAsia="es-CO"/>
              </w:rPr>
            </w:pPr>
            <w:r w:rsidRPr="00D45D5A">
              <w:rPr>
                <w:rFonts w:ascii="Arial" w:hAnsi="Arial" w:cs="Arial"/>
                <w:color w:val="000000"/>
                <w:sz w:val="16"/>
                <w:szCs w:val="16"/>
                <w:lang w:val="es-CO" w:eastAsia="es-CO"/>
              </w:rPr>
              <w:t xml:space="preserve">ROTOR OSCILANTE </w:t>
            </w:r>
          </w:p>
        </w:tc>
        <w:tc>
          <w:tcPr>
            <w:tcW w:w="427" w:type="pct"/>
            <w:tcBorders>
              <w:top w:val="nil"/>
              <w:left w:val="nil"/>
              <w:bottom w:val="single" w:sz="4" w:space="0" w:color="auto"/>
              <w:right w:val="single" w:sz="4" w:space="0" w:color="auto"/>
            </w:tcBorders>
            <w:shd w:val="clear" w:color="auto" w:fill="auto"/>
            <w:noWrap/>
            <w:vAlign w:val="center"/>
            <w:hideMark/>
          </w:tcPr>
          <w:p w14:paraId="7C4226A6"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511" w:type="pct"/>
            <w:tcBorders>
              <w:top w:val="nil"/>
              <w:left w:val="nil"/>
              <w:bottom w:val="single" w:sz="4" w:space="0" w:color="auto"/>
              <w:right w:val="single" w:sz="4" w:space="0" w:color="auto"/>
            </w:tcBorders>
            <w:shd w:val="clear" w:color="auto" w:fill="auto"/>
            <w:noWrap/>
            <w:vAlign w:val="center"/>
            <w:hideMark/>
          </w:tcPr>
          <w:p w14:paraId="10D19CC1"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366" w:type="pct"/>
            <w:tcBorders>
              <w:top w:val="nil"/>
              <w:left w:val="nil"/>
              <w:bottom w:val="single" w:sz="4" w:space="0" w:color="auto"/>
              <w:right w:val="single" w:sz="4" w:space="0" w:color="auto"/>
            </w:tcBorders>
            <w:shd w:val="clear" w:color="auto" w:fill="auto"/>
            <w:noWrap/>
            <w:vAlign w:val="center"/>
            <w:hideMark/>
          </w:tcPr>
          <w:p w14:paraId="547741B3" w14:textId="77777777" w:rsidR="00D45D5A" w:rsidRPr="00D45D5A" w:rsidRDefault="00D45D5A" w:rsidP="00D45D5A">
            <w:pPr>
              <w:jc w:val="cente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r>
      <w:tr w:rsidR="00D45D5A" w:rsidRPr="00D45D5A" w14:paraId="7EF055CD" w14:textId="77777777" w:rsidTr="00D45D5A">
        <w:trPr>
          <w:gridAfter w:val="1"/>
          <w:wAfter w:w="3" w:type="pct"/>
          <w:trHeight w:val="450"/>
        </w:trPr>
        <w:tc>
          <w:tcPr>
            <w:tcW w:w="3693" w:type="pct"/>
            <w:tcBorders>
              <w:top w:val="nil"/>
              <w:left w:val="single" w:sz="4" w:space="0" w:color="auto"/>
              <w:bottom w:val="single" w:sz="4" w:space="0" w:color="auto"/>
              <w:right w:val="single" w:sz="4" w:space="0" w:color="auto"/>
            </w:tcBorders>
            <w:shd w:val="clear" w:color="auto" w:fill="auto"/>
            <w:vAlign w:val="center"/>
            <w:hideMark/>
          </w:tcPr>
          <w:p w14:paraId="36A7C7DE" w14:textId="77777777" w:rsidR="00D45D5A" w:rsidRPr="00D45D5A" w:rsidRDefault="00D45D5A" w:rsidP="00D45D5A">
            <w:pPr>
              <w:rPr>
                <w:rFonts w:ascii="Arial" w:hAnsi="Arial" w:cs="Arial"/>
                <w:color w:val="000000"/>
                <w:sz w:val="16"/>
                <w:szCs w:val="16"/>
                <w:lang w:val="es-CO" w:eastAsia="es-CO"/>
              </w:rPr>
            </w:pPr>
            <w:r w:rsidRPr="00D45D5A">
              <w:rPr>
                <w:rFonts w:ascii="Arial" w:hAnsi="Arial" w:cs="Arial"/>
                <w:color w:val="000000"/>
                <w:sz w:val="16"/>
                <w:szCs w:val="16"/>
                <w:lang w:val="es-CO" w:eastAsia="es-CO"/>
              </w:rPr>
              <w:t>SISTEMA QUE PERMITA EL INGRESO DE DATOS Y LA CONFIGURACIÓN DE LA CENTRIFUGA</w:t>
            </w:r>
          </w:p>
        </w:tc>
        <w:tc>
          <w:tcPr>
            <w:tcW w:w="427" w:type="pct"/>
            <w:tcBorders>
              <w:top w:val="nil"/>
              <w:left w:val="nil"/>
              <w:bottom w:val="single" w:sz="4" w:space="0" w:color="auto"/>
              <w:right w:val="single" w:sz="4" w:space="0" w:color="auto"/>
            </w:tcBorders>
            <w:shd w:val="clear" w:color="auto" w:fill="auto"/>
            <w:noWrap/>
            <w:vAlign w:val="center"/>
            <w:hideMark/>
          </w:tcPr>
          <w:p w14:paraId="5DAB52DC"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511" w:type="pct"/>
            <w:tcBorders>
              <w:top w:val="nil"/>
              <w:left w:val="nil"/>
              <w:bottom w:val="single" w:sz="4" w:space="0" w:color="auto"/>
              <w:right w:val="single" w:sz="4" w:space="0" w:color="auto"/>
            </w:tcBorders>
            <w:shd w:val="clear" w:color="auto" w:fill="auto"/>
            <w:noWrap/>
            <w:vAlign w:val="center"/>
            <w:hideMark/>
          </w:tcPr>
          <w:p w14:paraId="10969924"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366" w:type="pct"/>
            <w:tcBorders>
              <w:top w:val="nil"/>
              <w:left w:val="nil"/>
              <w:bottom w:val="single" w:sz="4" w:space="0" w:color="auto"/>
              <w:right w:val="single" w:sz="4" w:space="0" w:color="auto"/>
            </w:tcBorders>
            <w:shd w:val="clear" w:color="auto" w:fill="auto"/>
            <w:noWrap/>
            <w:vAlign w:val="center"/>
            <w:hideMark/>
          </w:tcPr>
          <w:p w14:paraId="7C7DBE09" w14:textId="77777777" w:rsidR="00D45D5A" w:rsidRPr="00D45D5A" w:rsidRDefault="00D45D5A" w:rsidP="00D45D5A">
            <w:pPr>
              <w:jc w:val="cente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r>
      <w:tr w:rsidR="00D45D5A" w:rsidRPr="00D45D5A" w14:paraId="1A4B3BC7" w14:textId="77777777" w:rsidTr="00D45D5A">
        <w:trPr>
          <w:gridAfter w:val="1"/>
          <w:wAfter w:w="3" w:type="pct"/>
          <w:trHeight w:val="300"/>
        </w:trPr>
        <w:tc>
          <w:tcPr>
            <w:tcW w:w="3693" w:type="pct"/>
            <w:tcBorders>
              <w:top w:val="nil"/>
              <w:left w:val="single" w:sz="4" w:space="0" w:color="auto"/>
              <w:bottom w:val="single" w:sz="4" w:space="0" w:color="auto"/>
              <w:right w:val="single" w:sz="4" w:space="0" w:color="auto"/>
            </w:tcBorders>
            <w:shd w:val="clear" w:color="auto" w:fill="auto"/>
            <w:vAlign w:val="center"/>
            <w:hideMark/>
          </w:tcPr>
          <w:p w14:paraId="6518A776" w14:textId="77777777" w:rsidR="00D45D5A" w:rsidRPr="00D45D5A" w:rsidRDefault="00D45D5A" w:rsidP="00D45D5A">
            <w:pPr>
              <w:rPr>
                <w:rFonts w:ascii="Arial" w:hAnsi="Arial" w:cs="Arial"/>
                <w:color w:val="000000"/>
                <w:sz w:val="16"/>
                <w:szCs w:val="16"/>
                <w:lang w:val="es-CO" w:eastAsia="es-CO"/>
              </w:rPr>
            </w:pPr>
            <w:r w:rsidRPr="00D45D5A">
              <w:rPr>
                <w:rFonts w:ascii="Arial" w:hAnsi="Arial" w:cs="Arial"/>
                <w:color w:val="000000"/>
                <w:sz w:val="16"/>
                <w:szCs w:val="16"/>
                <w:lang w:val="es-CO" w:eastAsia="es-CO"/>
              </w:rPr>
              <w:t>PANTALLA PARA VISUALIZACION DE PARAMETROS</w:t>
            </w:r>
          </w:p>
        </w:tc>
        <w:tc>
          <w:tcPr>
            <w:tcW w:w="427" w:type="pct"/>
            <w:tcBorders>
              <w:top w:val="nil"/>
              <w:left w:val="nil"/>
              <w:bottom w:val="single" w:sz="4" w:space="0" w:color="auto"/>
              <w:right w:val="single" w:sz="4" w:space="0" w:color="auto"/>
            </w:tcBorders>
            <w:shd w:val="clear" w:color="auto" w:fill="auto"/>
            <w:noWrap/>
            <w:vAlign w:val="center"/>
            <w:hideMark/>
          </w:tcPr>
          <w:p w14:paraId="7DDD3BCC"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511" w:type="pct"/>
            <w:tcBorders>
              <w:top w:val="nil"/>
              <w:left w:val="nil"/>
              <w:bottom w:val="single" w:sz="4" w:space="0" w:color="auto"/>
              <w:right w:val="single" w:sz="4" w:space="0" w:color="auto"/>
            </w:tcBorders>
            <w:shd w:val="clear" w:color="auto" w:fill="auto"/>
            <w:noWrap/>
            <w:vAlign w:val="center"/>
            <w:hideMark/>
          </w:tcPr>
          <w:p w14:paraId="2B4BEA76"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366" w:type="pct"/>
            <w:tcBorders>
              <w:top w:val="nil"/>
              <w:left w:val="nil"/>
              <w:bottom w:val="single" w:sz="4" w:space="0" w:color="auto"/>
              <w:right w:val="single" w:sz="4" w:space="0" w:color="auto"/>
            </w:tcBorders>
            <w:shd w:val="clear" w:color="auto" w:fill="auto"/>
            <w:noWrap/>
            <w:vAlign w:val="center"/>
            <w:hideMark/>
          </w:tcPr>
          <w:p w14:paraId="1A6E7355" w14:textId="77777777" w:rsidR="00D45D5A" w:rsidRPr="00D45D5A" w:rsidRDefault="00D45D5A" w:rsidP="00D45D5A">
            <w:pPr>
              <w:jc w:val="cente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r>
      <w:tr w:rsidR="00D45D5A" w:rsidRPr="00D45D5A" w14:paraId="5C107F32" w14:textId="77777777" w:rsidTr="00D45D5A">
        <w:trPr>
          <w:gridAfter w:val="1"/>
          <w:wAfter w:w="3" w:type="pct"/>
          <w:trHeight w:val="300"/>
        </w:trPr>
        <w:tc>
          <w:tcPr>
            <w:tcW w:w="3693" w:type="pct"/>
            <w:tcBorders>
              <w:top w:val="nil"/>
              <w:left w:val="single" w:sz="4" w:space="0" w:color="auto"/>
              <w:bottom w:val="single" w:sz="4" w:space="0" w:color="auto"/>
              <w:right w:val="single" w:sz="4" w:space="0" w:color="auto"/>
            </w:tcBorders>
            <w:shd w:val="clear" w:color="auto" w:fill="auto"/>
            <w:vAlign w:val="center"/>
            <w:hideMark/>
          </w:tcPr>
          <w:p w14:paraId="53410819" w14:textId="77777777" w:rsidR="00D45D5A" w:rsidRPr="00D45D5A" w:rsidRDefault="00D45D5A" w:rsidP="00D45D5A">
            <w:pPr>
              <w:rPr>
                <w:rFonts w:ascii="Arial" w:hAnsi="Arial" w:cs="Arial"/>
                <w:color w:val="000000"/>
                <w:sz w:val="16"/>
                <w:szCs w:val="16"/>
                <w:lang w:val="es-CO" w:eastAsia="es-CO"/>
              </w:rPr>
            </w:pPr>
            <w:r w:rsidRPr="00D45D5A">
              <w:rPr>
                <w:rFonts w:ascii="Arial" w:hAnsi="Arial" w:cs="Arial"/>
                <w:color w:val="000000"/>
                <w:sz w:val="16"/>
                <w:szCs w:val="16"/>
                <w:lang w:val="es-CO" w:eastAsia="es-CO"/>
              </w:rPr>
              <w:t>CONTROLADA POR MICROPROCESADOR</w:t>
            </w:r>
          </w:p>
        </w:tc>
        <w:tc>
          <w:tcPr>
            <w:tcW w:w="427" w:type="pct"/>
            <w:tcBorders>
              <w:top w:val="nil"/>
              <w:left w:val="nil"/>
              <w:bottom w:val="single" w:sz="4" w:space="0" w:color="auto"/>
              <w:right w:val="single" w:sz="4" w:space="0" w:color="auto"/>
            </w:tcBorders>
            <w:shd w:val="clear" w:color="auto" w:fill="auto"/>
            <w:noWrap/>
            <w:vAlign w:val="center"/>
            <w:hideMark/>
          </w:tcPr>
          <w:p w14:paraId="00E099E0"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511" w:type="pct"/>
            <w:tcBorders>
              <w:top w:val="nil"/>
              <w:left w:val="nil"/>
              <w:bottom w:val="single" w:sz="4" w:space="0" w:color="auto"/>
              <w:right w:val="single" w:sz="4" w:space="0" w:color="auto"/>
            </w:tcBorders>
            <w:shd w:val="clear" w:color="auto" w:fill="auto"/>
            <w:noWrap/>
            <w:vAlign w:val="center"/>
            <w:hideMark/>
          </w:tcPr>
          <w:p w14:paraId="437BE457"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366" w:type="pct"/>
            <w:tcBorders>
              <w:top w:val="nil"/>
              <w:left w:val="nil"/>
              <w:bottom w:val="single" w:sz="4" w:space="0" w:color="auto"/>
              <w:right w:val="single" w:sz="4" w:space="0" w:color="auto"/>
            </w:tcBorders>
            <w:shd w:val="clear" w:color="auto" w:fill="auto"/>
            <w:noWrap/>
            <w:vAlign w:val="center"/>
            <w:hideMark/>
          </w:tcPr>
          <w:p w14:paraId="02F3BFC4" w14:textId="77777777" w:rsidR="00D45D5A" w:rsidRPr="00D45D5A" w:rsidRDefault="00D45D5A" w:rsidP="00D45D5A">
            <w:pPr>
              <w:jc w:val="cente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r>
      <w:tr w:rsidR="00D45D5A" w:rsidRPr="00D45D5A" w14:paraId="26CE785A" w14:textId="77777777" w:rsidTr="00D45D5A">
        <w:trPr>
          <w:gridAfter w:val="1"/>
          <w:wAfter w:w="3" w:type="pct"/>
          <w:trHeight w:val="300"/>
        </w:trPr>
        <w:tc>
          <w:tcPr>
            <w:tcW w:w="3693" w:type="pct"/>
            <w:tcBorders>
              <w:top w:val="nil"/>
              <w:left w:val="single" w:sz="4" w:space="0" w:color="auto"/>
              <w:bottom w:val="single" w:sz="4" w:space="0" w:color="auto"/>
              <w:right w:val="single" w:sz="4" w:space="0" w:color="auto"/>
            </w:tcBorders>
            <w:shd w:val="clear" w:color="auto" w:fill="auto"/>
            <w:vAlign w:val="center"/>
            <w:hideMark/>
          </w:tcPr>
          <w:p w14:paraId="7FEC7575" w14:textId="77777777" w:rsidR="00D45D5A" w:rsidRPr="00D45D5A" w:rsidRDefault="00D45D5A" w:rsidP="00D45D5A">
            <w:pPr>
              <w:rPr>
                <w:rFonts w:ascii="Arial" w:hAnsi="Arial" w:cs="Arial"/>
                <w:color w:val="000000"/>
                <w:sz w:val="16"/>
                <w:szCs w:val="16"/>
                <w:lang w:val="es-CO" w:eastAsia="es-CO"/>
              </w:rPr>
            </w:pPr>
            <w:r w:rsidRPr="00D45D5A">
              <w:rPr>
                <w:rFonts w:ascii="Arial" w:hAnsi="Arial" w:cs="Arial"/>
                <w:color w:val="000000"/>
                <w:sz w:val="16"/>
                <w:szCs w:val="16"/>
                <w:lang w:val="es-CO" w:eastAsia="es-CO"/>
              </w:rPr>
              <w:t>PROGRAMACION DE VELOCIDAD, FCR, TIEMPO Y TEMPERATURA</w:t>
            </w:r>
          </w:p>
        </w:tc>
        <w:tc>
          <w:tcPr>
            <w:tcW w:w="427" w:type="pct"/>
            <w:tcBorders>
              <w:top w:val="nil"/>
              <w:left w:val="nil"/>
              <w:bottom w:val="single" w:sz="4" w:space="0" w:color="auto"/>
              <w:right w:val="single" w:sz="4" w:space="0" w:color="auto"/>
            </w:tcBorders>
            <w:shd w:val="clear" w:color="auto" w:fill="auto"/>
            <w:noWrap/>
            <w:vAlign w:val="center"/>
            <w:hideMark/>
          </w:tcPr>
          <w:p w14:paraId="2D63079C"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511" w:type="pct"/>
            <w:tcBorders>
              <w:top w:val="nil"/>
              <w:left w:val="nil"/>
              <w:bottom w:val="single" w:sz="4" w:space="0" w:color="auto"/>
              <w:right w:val="single" w:sz="4" w:space="0" w:color="auto"/>
            </w:tcBorders>
            <w:shd w:val="clear" w:color="auto" w:fill="auto"/>
            <w:noWrap/>
            <w:vAlign w:val="center"/>
            <w:hideMark/>
          </w:tcPr>
          <w:p w14:paraId="4B27BA1F"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366" w:type="pct"/>
            <w:tcBorders>
              <w:top w:val="nil"/>
              <w:left w:val="nil"/>
              <w:bottom w:val="single" w:sz="4" w:space="0" w:color="auto"/>
              <w:right w:val="single" w:sz="4" w:space="0" w:color="auto"/>
            </w:tcBorders>
            <w:shd w:val="clear" w:color="auto" w:fill="auto"/>
            <w:noWrap/>
            <w:vAlign w:val="center"/>
            <w:hideMark/>
          </w:tcPr>
          <w:p w14:paraId="4E1C17EB" w14:textId="77777777" w:rsidR="00D45D5A" w:rsidRPr="00D45D5A" w:rsidRDefault="00D45D5A" w:rsidP="00D45D5A">
            <w:pPr>
              <w:jc w:val="cente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r>
      <w:tr w:rsidR="00D45D5A" w:rsidRPr="00D45D5A" w14:paraId="755821D6" w14:textId="77777777" w:rsidTr="00D45D5A">
        <w:trPr>
          <w:gridAfter w:val="1"/>
          <w:wAfter w:w="3" w:type="pct"/>
          <w:trHeight w:val="300"/>
        </w:trPr>
        <w:tc>
          <w:tcPr>
            <w:tcW w:w="3693" w:type="pct"/>
            <w:tcBorders>
              <w:top w:val="nil"/>
              <w:left w:val="single" w:sz="4" w:space="0" w:color="auto"/>
              <w:bottom w:val="single" w:sz="4" w:space="0" w:color="auto"/>
              <w:right w:val="single" w:sz="4" w:space="0" w:color="auto"/>
            </w:tcBorders>
            <w:shd w:val="clear" w:color="auto" w:fill="auto"/>
            <w:vAlign w:val="center"/>
            <w:hideMark/>
          </w:tcPr>
          <w:p w14:paraId="59EBD056" w14:textId="77777777" w:rsidR="00D45D5A" w:rsidRPr="00D45D5A" w:rsidRDefault="00D45D5A" w:rsidP="00D45D5A">
            <w:pPr>
              <w:rPr>
                <w:rFonts w:ascii="Arial" w:hAnsi="Arial" w:cs="Arial"/>
                <w:color w:val="000000"/>
                <w:sz w:val="16"/>
                <w:szCs w:val="16"/>
                <w:lang w:val="es-CO" w:eastAsia="es-CO"/>
              </w:rPr>
            </w:pPr>
            <w:r w:rsidRPr="00D45D5A">
              <w:rPr>
                <w:rFonts w:ascii="Arial" w:hAnsi="Arial" w:cs="Arial"/>
                <w:color w:val="000000"/>
                <w:sz w:val="16"/>
                <w:szCs w:val="16"/>
                <w:lang w:val="es-CO" w:eastAsia="es-CO"/>
              </w:rPr>
              <w:t>DETENCION AUTOMATICA</w:t>
            </w:r>
          </w:p>
        </w:tc>
        <w:tc>
          <w:tcPr>
            <w:tcW w:w="427" w:type="pct"/>
            <w:tcBorders>
              <w:top w:val="nil"/>
              <w:left w:val="nil"/>
              <w:bottom w:val="single" w:sz="4" w:space="0" w:color="auto"/>
              <w:right w:val="single" w:sz="4" w:space="0" w:color="auto"/>
            </w:tcBorders>
            <w:shd w:val="clear" w:color="auto" w:fill="auto"/>
            <w:noWrap/>
            <w:vAlign w:val="center"/>
            <w:hideMark/>
          </w:tcPr>
          <w:p w14:paraId="46A4638F"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511" w:type="pct"/>
            <w:tcBorders>
              <w:top w:val="nil"/>
              <w:left w:val="nil"/>
              <w:bottom w:val="single" w:sz="4" w:space="0" w:color="auto"/>
              <w:right w:val="single" w:sz="4" w:space="0" w:color="auto"/>
            </w:tcBorders>
            <w:shd w:val="clear" w:color="auto" w:fill="auto"/>
            <w:noWrap/>
            <w:vAlign w:val="center"/>
            <w:hideMark/>
          </w:tcPr>
          <w:p w14:paraId="2B8C4981"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366" w:type="pct"/>
            <w:tcBorders>
              <w:top w:val="nil"/>
              <w:left w:val="nil"/>
              <w:bottom w:val="single" w:sz="4" w:space="0" w:color="auto"/>
              <w:right w:val="single" w:sz="4" w:space="0" w:color="auto"/>
            </w:tcBorders>
            <w:shd w:val="clear" w:color="auto" w:fill="auto"/>
            <w:noWrap/>
            <w:vAlign w:val="center"/>
            <w:hideMark/>
          </w:tcPr>
          <w:p w14:paraId="3FECAA90" w14:textId="77777777" w:rsidR="00D45D5A" w:rsidRPr="00D45D5A" w:rsidRDefault="00D45D5A" w:rsidP="00D45D5A">
            <w:pPr>
              <w:jc w:val="cente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r>
      <w:tr w:rsidR="00D45D5A" w:rsidRPr="00D45D5A" w14:paraId="63E551EC" w14:textId="77777777" w:rsidTr="00D45D5A">
        <w:trPr>
          <w:gridAfter w:val="1"/>
          <w:wAfter w:w="3" w:type="pct"/>
          <w:trHeight w:val="300"/>
        </w:trPr>
        <w:tc>
          <w:tcPr>
            <w:tcW w:w="3693" w:type="pct"/>
            <w:tcBorders>
              <w:top w:val="nil"/>
              <w:left w:val="single" w:sz="4" w:space="0" w:color="auto"/>
              <w:bottom w:val="single" w:sz="4" w:space="0" w:color="auto"/>
              <w:right w:val="single" w:sz="4" w:space="0" w:color="auto"/>
            </w:tcBorders>
            <w:shd w:val="clear" w:color="auto" w:fill="auto"/>
            <w:vAlign w:val="center"/>
            <w:hideMark/>
          </w:tcPr>
          <w:p w14:paraId="5117128A" w14:textId="77777777" w:rsidR="00D45D5A" w:rsidRPr="00D45D5A" w:rsidRDefault="00D45D5A" w:rsidP="00D45D5A">
            <w:pPr>
              <w:rPr>
                <w:rFonts w:ascii="Arial" w:hAnsi="Arial" w:cs="Arial"/>
                <w:color w:val="000000"/>
                <w:sz w:val="16"/>
                <w:szCs w:val="16"/>
                <w:lang w:val="es-CO" w:eastAsia="es-CO"/>
              </w:rPr>
            </w:pPr>
            <w:r w:rsidRPr="00D45D5A">
              <w:rPr>
                <w:rFonts w:ascii="Arial" w:hAnsi="Arial" w:cs="Arial"/>
                <w:color w:val="000000"/>
                <w:sz w:val="16"/>
                <w:szCs w:val="16"/>
                <w:lang w:val="es-CO" w:eastAsia="es-CO"/>
              </w:rPr>
              <w:t>TAPA CON CIERRE DE SEGURIDAD</w:t>
            </w:r>
          </w:p>
        </w:tc>
        <w:tc>
          <w:tcPr>
            <w:tcW w:w="427" w:type="pct"/>
            <w:tcBorders>
              <w:top w:val="nil"/>
              <w:left w:val="nil"/>
              <w:bottom w:val="single" w:sz="4" w:space="0" w:color="auto"/>
              <w:right w:val="single" w:sz="4" w:space="0" w:color="auto"/>
            </w:tcBorders>
            <w:shd w:val="clear" w:color="auto" w:fill="auto"/>
            <w:noWrap/>
            <w:vAlign w:val="center"/>
            <w:hideMark/>
          </w:tcPr>
          <w:p w14:paraId="7D2F2573"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511" w:type="pct"/>
            <w:tcBorders>
              <w:top w:val="nil"/>
              <w:left w:val="nil"/>
              <w:bottom w:val="single" w:sz="4" w:space="0" w:color="auto"/>
              <w:right w:val="single" w:sz="4" w:space="0" w:color="auto"/>
            </w:tcBorders>
            <w:shd w:val="clear" w:color="auto" w:fill="auto"/>
            <w:noWrap/>
            <w:vAlign w:val="center"/>
            <w:hideMark/>
          </w:tcPr>
          <w:p w14:paraId="14BCAD82"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366" w:type="pct"/>
            <w:tcBorders>
              <w:top w:val="nil"/>
              <w:left w:val="nil"/>
              <w:bottom w:val="single" w:sz="4" w:space="0" w:color="auto"/>
              <w:right w:val="single" w:sz="4" w:space="0" w:color="auto"/>
            </w:tcBorders>
            <w:shd w:val="clear" w:color="auto" w:fill="auto"/>
            <w:noWrap/>
            <w:vAlign w:val="center"/>
            <w:hideMark/>
          </w:tcPr>
          <w:p w14:paraId="25590A1A" w14:textId="77777777" w:rsidR="00D45D5A" w:rsidRPr="00D45D5A" w:rsidRDefault="00D45D5A" w:rsidP="00D45D5A">
            <w:pPr>
              <w:jc w:val="cente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r>
      <w:tr w:rsidR="00D45D5A" w:rsidRPr="00D45D5A" w14:paraId="7AE30DEA" w14:textId="77777777" w:rsidTr="00D45D5A">
        <w:trPr>
          <w:gridAfter w:val="1"/>
          <w:wAfter w:w="3" w:type="pct"/>
          <w:trHeight w:val="300"/>
        </w:trPr>
        <w:tc>
          <w:tcPr>
            <w:tcW w:w="3693" w:type="pct"/>
            <w:tcBorders>
              <w:top w:val="nil"/>
              <w:left w:val="single" w:sz="4" w:space="0" w:color="auto"/>
              <w:bottom w:val="single" w:sz="4" w:space="0" w:color="auto"/>
              <w:right w:val="single" w:sz="4" w:space="0" w:color="auto"/>
            </w:tcBorders>
            <w:shd w:val="clear" w:color="auto" w:fill="auto"/>
            <w:vAlign w:val="center"/>
            <w:hideMark/>
          </w:tcPr>
          <w:p w14:paraId="6F84B9B3" w14:textId="77777777" w:rsidR="00D45D5A" w:rsidRPr="00D45D5A" w:rsidRDefault="00D45D5A" w:rsidP="00D45D5A">
            <w:pPr>
              <w:rPr>
                <w:rFonts w:ascii="Arial" w:hAnsi="Arial" w:cs="Arial"/>
                <w:color w:val="000000"/>
                <w:sz w:val="16"/>
                <w:szCs w:val="16"/>
                <w:lang w:val="es-CO" w:eastAsia="es-CO"/>
              </w:rPr>
            </w:pPr>
            <w:r w:rsidRPr="00D45D5A">
              <w:rPr>
                <w:rFonts w:ascii="Arial" w:hAnsi="Arial" w:cs="Arial"/>
                <w:color w:val="000000"/>
                <w:sz w:val="16"/>
                <w:szCs w:val="16"/>
                <w:lang w:val="es-CO" w:eastAsia="es-CO"/>
              </w:rPr>
              <w:t>SISTEMA DE APERTURA MANUAL DE LA TAPA EN CASO DE BLOQUEO</w:t>
            </w:r>
          </w:p>
        </w:tc>
        <w:tc>
          <w:tcPr>
            <w:tcW w:w="427" w:type="pct"/>
            <w:tcBorders>
              <w:top w:val="nil"/>
              <w:left w:val="nil"/>
              <w:bottom w:val="single" w:sz="4" w:space="0" w:color="auto"/>
              <w:right w:val="single" w:sz="4" w:space="0" w:color="auto"/>
            </w:tcBorders>
            <w:shd w:val="clear" w:color="auto" w:fill="auto"/>
            <w:noWrap/>
            <w:vAlign w:val="center"/>
            <w:hideMark/>
          </w:tcPr>
          <w:p w14:paraId="51D5089B"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511" w:type="pct"/>
            <w:tcBorders>
              <w:top w:val="nil"/>
              <w:left w:val="nil"/>
              <w:bottom w:val="single" w:sz="4" w:space="0" w:color="auto"/>
              <w:right w:val="single" w:sz="4" w:space="0" w:color="auto"/>
            </w:tcBorders>
            <w:shd w:val="clear" w:color="auto" w:fill="auto"/>
            <w:noWrap/>
            <w:vAlign w:val="center"/>
            <w:hideMark/>
          </w:tcPr>
          <w:p w14:paraId="74B7F075"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366" w:type="pct"/>
            <w:tcBorders>
              <w:top w:val="nil"/>
              <w:left w:val="nil"/>
              <w:bottom w:val="single" w:sz="4" w:space="0" w:color="auto"/>
              <w:right w:val="single" w:sz="4" w:space="0" w:color="auto"/>
            </w:tcBorders>
            <w:shd w:val="clear" w:color="auto" w:fill="auto"/>
            <w:noWrap/>
            <w:vAlign w:val="center"/>
            <w:hideMark/>
          </w:tcPr>
          <w:p w14:paraId="4F90A3A7" w14:textId="77777777" w:rsidR="00D45D5A" w:rsidRPr="00D45D5A" w:rsidRDefault="00D45D5A" w:rsidP="00D45D5A">
            <w:pPr>
              <w:jc w:val="cente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r>
      <w:tr w:rsidR="00D45D5A" w:rsidRPr="00D45D5A" w14:paraId="24F8A693" w14:textId="77777777" w:rsidTr="00D45D5A">
        <w:trPr>
          <w:gridAfter w:val="1"/>
          <w:wAfter w:w="3" w:type="pct"/>
          <w:trHeight w:val="300"/>
        </w:trPr>
        <w:tc>
          <w:tcPr>
            <w:tcW w:w="3693" w:type="pct"/>
            <w:tcBorders>
              <w:top w:val="nil"/>
              <w:left w:val="single" w:sz="4" w:space="0" w:color="auto"/>
              <w:bottom w:val="single" w:sz="4" w:space="0" w:color="auto"/>
              <w:right w:val="single" w:sz="4" w:space="0" w:color="auto"/>
            </w:tcBorders>
            <w:shd w:val="clear" w:color="auto" w:fill="auto"/>
            <w:vAlign w:val="center"/>
            <w:hideMark/>
          </w:tcPr>
          <w:p w14:paraId="7399B873" w14:textId="77777777" w:rsidR="00D45D5A" w:rsidRPr="00D45D5A" w:rsidRDefault="00D45D5A" w:rsidP="00D45D5A">
            <w:pPr>
              <w:rPr>
                <w:rFonts w:ascii="Arial" w:hAnsi="Arial" w:cs="Arial"/>
                <w:color w:val="000000"/>
                <w:sz w:val="16"/>
                <w:szCs w:val="16"/>
                <w:lang w:val="es-CO" w:eastAsia="es-CO"/>
              </w:rPr>
            </w:pPr>
            <w:r w:rsidRPr="00D45D5A">
              <w:rPr>
                <w:rFonts w:ascii="Arial" w:hAnsi="Arial" w:cs="Arial"/>
                <w:color w:val="000000"/>
                <w:sz w:val="16"/>
                <w:szCs w:val="16"/>
                <w:lang w:val="es-CO" w:eastAsia="es-CO"/>
              </w:rPr>
              <w:t>VELOCIDAD DE 4000 RPM O MAYOR</w:t>
            </w:r>
          </w:p>
        </w:tc>
        <w:tc>
          <w:tcPr>
            <w:tcW w:w="427" w:type="pct"/>
            <w:tcBorders>
              <w:top w:val="nil"/>
              <w:left w:val="nil"/>
              <w:bottom w:val="single" w:sz="4" w:space="0" w:color="auto"/>
              <w:right w:val="single" w:sz="4" w:space="0" w:color="auto"/>
            </w:tcBorders>
            <w:shd w:val="clear" w:color="auto" w:fill="auto"/>
            <w:noWrap/>
            <w:vAlign w:val="center"/>
            <w:hideMark/>
          </w:tcPr>
          <w:p w14:paraId="6B460A16"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511" w:type="pct"/>
            <w:tcBorders>
              <w:top w:val="nil"/>
              <w:left w:val="nil"/>
              <w:bottom w:val="single" w:sz="4" w:space="0" w:color="auto"/>
              <w:right w:val="single" w:sz="4" w:space="0" w:color="auto"/>
            </w:tcBorders>
            <w:shd w:val="clear" w:color="auto" w:fill="auto"/>
            <w:noWrap/>
            <w:vAlign w:val="center"/>
            <w:hideMark/>
          </w:tcPr>
          <w:p w14:paraId="78FDE700"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366" w:type="pct"/>
            <w:tcBorders>
              <w:top w:val="nil"/>
              <w:left w:val="nil"/>
              <w:bottom w:val="single" w:sz="4" w:space="0" w:color="auto"/>
              <w:right w:val="single" w:sz="4" w:space="0" w:color="auto"/>
            </w:tcBorders>
            <w:shd w:val="clear" w:color="auto" w:fill="auto"/>
            <w:noWrap/>
            <w:vAlign w:val="center"/>
            <w:hideMark/>
          </w:tcPr>
          <w:p w14:paraId="3F93D254" w14:textId="77777777" w:rsidR="00D45D5A" w:rsidRPr="00D45D5A" w:rsidRDefault="00D45D5A" w:rsidP="00D45D5A">
            <w:pPr>
              <w:jc w:val="cente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r>
      <w:tr w:rsidR="00D45D5A" w:rsidRPr="00D45D5A" w14:paraId="4A26B9D7" w14:textId="77777777" w:rsidTr="00D45D5A">
        <w:trPr>
          <w:gridAfter w:val="1"/>
          <w:wAfter w:w="3" w:type="pct"/>
          <w:trHeight w:val="300"/>
        </w:trPr>
        <w:tc>
          <w:tcPr>
            <w:tcW w:w="3693" w:type="pct"/>
            <w:tcBorders>
              <w:top w:val="nil"/>
              <w:left w:val="single" w:sz="4" w:space="0" w:color="auto"/>
              <w:bottom w:val="single" w:sz="4" w:space="0" w:color="auto"/>
              <w:right w:val="single" w:sz="4" w:space="0" w:color="auto"/>
            </w:tcBorders>
            <w:shd w:val="clear" w:color="auto" w:fill="auto"/>
            <w:vAlign w:val="center"/>
            <w:hideMark/>
          </w:tcPr>
          <w:p w14:paraId="721B28DF" w14:textId="77777777" w:rsidR="00D45D5A" w:rsidRPr="00D45D5A" w:rsidRDefault="00D45D5A" w:rsidP="00D45D5A">
            <w:pPr>
              <w:rPr>
                <w:rFonts w:ascii="Arial" w:hAnsi="Arial" w:cs="Arial"/>
                <w:color w:val="000000"/>
                <w:sz w:val="16"/>
                <w:szCs w:val="16"/>
                <w:lang w:val="es-CO" w:eastAsia="es-CO"/>
              </w:rPr>
            </w:pPr>
            <w:r w:rsidRPr="00D45D5A">
              <w:rPr>
                <w:rFonts w:ascii="Arial" w:hAnsi="Arial" w:cs="Arial"/>
                <w:color w:val="000000"/>
                <w:sz w:val="16"/>
                <w:szCs w:val="16"/>
                <w:lang w:val="es-CO" w:eastAsia="es-CO"/>
              </w:rPr>
              <w:t>TACOMETRO ELECTRONICO</w:t>
            </w:r>
          </w:p>
        </w:tc>
        <w:tc>
          <w:tcPr>
            <w:tcW w:w="427" w:type="pct"/>
            <w:tcBorders>
              <w:top w:val="nil"/>
              <w:left w:val="nil"/>
              <w:bottom w:val="single" w:sz="4" w:space="0" w:color="auto"/>
              <w:right w:val="single" w:sz="4" w:space="0" w:color="auto"/>
            </w:tcBorders>
            <w:shd w:val="clear" w:color="auto" w:fill="auto"/>
            <w:noWrap/>
            <w:vAlign w:val="center"/>
            <w:hideMark/>
          </w:tcPr>
          <w:p w14:paraId="16FBDA31"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511" w:type="pct"/>
            <w:tcBorders>
              <w:top w:val="nil"/>
              <w:left w:val="nil"/>
              <w:bottom w:val="single" w:sz="4" w:space="0" w:color="auto"/>
              <w:right w:val="single" w:sz="4" w:space="0" w:color="auto"/>
            </w:tcBorders>
            <w:shd w:val="clear" w:color="auto" w:fill="auto"/>
            <w:noWrap/>
            <w:vAlign w:val="center"/>
            <w:hideMark/>
          </w:tcPr>
          <w:p w14:paraId="56EE41EC"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366" w:type="pct"/>
            <w:tcBorders>
              <w:top w:val="nil"/>
              <w:left w:val="nil"/>
              <w:bottom w:val="single" w:sz="4" w:space="0" w:color="auto"/>
              <w:right w:val="single" w:sz="4" w:space="0" w:color="auto"/>
            </w:tcBorders>
            <w:shd w:val="clear" w:color="auto" w:fill="auto"/>
            <w:noWrap/>
            <w:vAlign w:val="center"/>
            <w:hideMark/>
          </w:tcPr>
          <w:p w14:paraId="0D63D673" w14:textId="77777777" w:rsidR="00D45D5A" w:rsidRPr="00D45D5A" w:rsidRDefault="00D45D5A" w:rsidP="00D45D5A">
            <w:pPr>
              <w:jc w:val="cente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r>
      <w:tr w:rsidR="00D45D5A" w:rsidRPr="00D45D5A" w14:paraId="30B01576" w14:textId="77777777" w:rsidTr="00D45D5A">
        <w:trPr>
          <w:gridAfter w:val="1"/>
          <w:wAfter w:w="3" w:type="pct"/>
          <w:trHeight w:val="300"/>
        </w:trPr>
        <w:tc>
          <w:tcPr>
            <w:tcW w:w="3693" w:type="pct"/>
            <w:tcBorders>
              <w:top w:val="nil"/>
              <w:left w:val="single" w:sz="4" w:space="0" w:color="auto"/>
              <w:bottom w:val="single" w:sz="4" w:space="0" w:color="auto"/>
              <w:right w:val="single" w:sz="4" w:space="0" w:color="auto"/>
            </w:tcBorders>
            <w:shd w:val="clear" w:color="auto" w:fill="auto"/>
            <w:vAlign w:val="center"/>
            <w:hideMark/>
          </w:tcPr>
          <w:p w14:paraId="4AB4528F" w14:textId="77777777" w:rsidR="00D45D5A" w:rsidRPr="00D45D5A" w:rsidRDefault="00D45D5A" w:rsidP="00D45D5A">
            <w:pPr>
              <w:rPr>
                <w:rFonts w:ascii="Arial" w:hAnsi="Arial" w:cs="Arial"/>
                <w:color w:val="000000"/>
                <w:sz w:val="16"/>
                <w:szCs w:val="16"/>
                <w:lang w:val="es-CO" w:eastAsia="es-CO"/>
              </w:rPr>
            </w:pPr>
            <w:r w:rsidRPr="00D45D5A">
              <w:rPr>
                <w:rFonts w:ascii="Arial" w:eastAsiaTheme="minorHAnsi" w:hAnsi="Arial" w:cs="Arial"/>
                <w:color w:val="000000"/>
                <w:sz w:val="16"/>
                <w:szCs w:val="16"/>
                <w:lang w:val="es-CO" w:eastAsia="en-US"/>
              </w:rPr>
              <w:t>CÁMARA DEL ROTOR EN MATERIAL INOXIDABLE DE ALTA RESISTENCIA</w:t>
            </w:r>
          </w:p>
        </w:tc>
        <w:tc>
          <w:tcPr>
            <w:tcW w:w="427" w:type="pct"/>
            <w:tcBorders>
              <w:top w:val="nil"/>
              <w:left w:val="nil"/>
              <w:bottom w:val="single" w:sz="4" w:space="0" w:color="auto"/>
              <w:right w:val="single" w:sz="4" w:space="0" w:color="auto"/>
            </w:tcBorders>
            <w:shd w:val="clear" w:color="auto" w:fill="auto"/>
            <w:noWrap/>
            <w:vAlign w:val="center"/>
            <w:hideMark/>
          </w:tcPr>
          <w:p w14:paraId="02D00F8B"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511" w:type="pct"/>
            <w:tcBorders>
              <w:top w:val="nil"/>
              <w:left w:val="nil"/>
              <w:bottom w:val="single" w:sz="4" w:space="0" w:color="auto"/>
              <w:right w:val="single" w:sz="4" w:space="0" w:color="auto"/>
            </w:tcBorders>
            <w:shd w:val="clear" w:color="auto" w:fill="auto"/>
            <w:noWrap/>
            <w:vAlign w:val="center"/>
            <w:hideMark/>
          </w:tcPr>
          <w:p w14:paraId="02F107F0"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366" w:type="pct"/>
            <w:tcBorders>
              <w:top w:val="nil"/>
              <w:left w:val="nil"/>
              <w:bottom w:val="single" w:sz="4" w:space="0" w:color="auto"/>
              <w:right w:val="single" w:sz="4" w:space="0" w:color="auto"/>
            </w:tcBorders>
            <w:shd w:val="clear" w:color="auto" w:fill="auto"/>
            <w:noWrap/>
            <w:vAlign w:val="center"/>
            <w:hideMark/>
          </w:tcPr>
          <w:p w14:paraId="73CA3DC1" w14:textId="77777777" w:rsidR="00D45D5A" w:rsidRPr="00D45D5A" w:rsidRDefault="00D45D5A" w:rsidP="00D45D5A">
            <w:pPr>
              <w:jc w:val="cente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r>
      <w:tr w:rsidR="00D45D5A" w:rsidRPr="00D45D5A" w14:paraId="5C4AD164" w14:textId="77777777" w:rsidTr="00D45D5A">
        <w:trPr>
          <w:gridAfter w:val="1"/>
          <w:wAfter w:w="3" w:type="pct"/>
          <w:trHeight w:val="300"/>
        </w:trPr>
        <w:tc>
          <w:tcPr>
            <w:tcW w:w="3693" w:type="pct"/>
            <w:tcBorders>
              <w:top w:val="nil"/>
              <w:left w:val="single" w:sz="4" w:space="0" w:color="auto"/>
              <w:bottom w:val="single" w:sz="4" w:space="0" w:color="auto"/>
              <w:right w:val="single" w:sz="4" w:space="0" w:color="auto"/>
            </w:tcBorders>
            <w:shd w:val="clear" w:color="auto" w:fill="auto"/>
            <w:vAlign w:val="center"/>
            <w:hideMark/>
          </w:tcPr>
          <w:p w14:paraId="6E3427E8" w14:textId="77777777" w:rsidR="00D45D5A" w:rsidRPr="00D45D5A" w:rsidRDefault="00D45D5A" w:rsidP="00D45D5A">
            <w:pPr>
              <w:rPr>
                <w:rFonts w:ascii="Arial" w:hAnsi="Arial" w:cs="Arial"/>
                <w:color w:val="000000"/>
                <w:sz w:val="16"/>
                <w:szCs w:val="16"/>
                <w:lang w:val="es-CO" w:eastAsia="es-CO"/>
              </w:rPr>
            </w:pPr>
            <w:r w:rsidRPr="00D45D5A">
              <w:rPr>
                <w:rFonts w:ascii="Arial" w:hAnsi="Arial" w:cs="Arial"/>
                <w:color w:val="000000"/>
                <w:sz w:val="16"/>
                <w:szCs w:val="16"/>
                <w:lang w:val="es-CO" w:eastAsia="es-CO"/>
              </w:rPr>
              <w:t>PROGRAMACION DE NIVELES DE ACELERACIÓN Y DESACELERACIÓN</w:t>
            </w:r>
          </w:p>
        </w:tc>
        <w:tc>
          <w:tcPr>
            <w:tcW w:w="427" w:type="pct"/>
            <w:tcBorders>
              <w:top w:val="nil"/>
              <w:left w:val="nil"/>
              <w:bottom w:val="single" w:sz="4" w:space="0" w:color="auto"/>
              <w:right w:val="single" w:sz="4" w:space="0" w:color="auto"/>
            </w:tcBorders>
            <w:shd w:val="clear" w:color="auto" w:fill="auto"/>
            <w:noWrap/>
            <w:vAlign w:val="center"/>
            <w:hideMark/>
          </w:tcPr>
          <w:p w14:paraId="61EBD987"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511" w:type="pct"/>
            <w:tcBorders>
              <w:top w:val="nil"/>
              <w:left w:val="nil"/>
              <w:bottom w:val="single" w:sz="4" w:space="0" w:color="auto"/>
              <w:right w:val="single" w:sz="4" w:space="0" w:color="auto"/>
            </w:tcBorders>
            <w:shd w:val="clear" w:color="auto" w:fill="auto"/>
            <w:noWrap/>
            <w:vAlign w:val="center"/>
            <w:hideMark/>
          </w:tcPr>
          <w:p w14:paraId="3004FFC3"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366" w:type="pct"/>
            <w:tcBorders>
              <w:top w:val="nil"/>
              <w:left w:val="nil"/>
              <w:bottom w:val="single" w:sz="4" w:space="0" w:color="auto"/>
              <w:right w:val="single" w:sz="4" w:space="0" w:color="auto"/>
            </w:tcBorders>
            <w:shd w:val="clear" w:color="auto" w:fill="auto"/>
            <w:noWrap/>
            <w:vAlign w:val="center"/>
            <w:hideMark/>
          </w:tcPr>
          <w:p w14:paraId="4AD4AF03" w14:textId="77777777" w:rsidR="00D45D5A" w:rsidRPr="00D45D5A" w:rsidRDefault="00D45D5A" w:rsidP="00D45D5A">
            <w:pPr>
              <w:jc w:val="cente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r>
      <w:tr w:rsidR="00D45D5A" w:rsidRPr="00D45D5A" w14:paraId="0F65587F" w14:textId="77777777" w:rsidTr="00D45D5A">
        <w:trPr>
          <w:gridAfter w:val="1"/>
          <w:wAfter w:w="3" w:type="pct"/>
          <w:trHeight w:val="300"/>
        </w:trPr>
        <w:tc>
          <w:tcPr>
            <w:tcW w:w="3693" w:type="pct"/>
            <w:tcBorders>
              <w:top w:val="nil"/>
              <w:left w:val="single" w:sz="4" w:space="0" w:color="auto"/>
              <w:bottom w:val="single" w:sz="4" w:space="0" w:color="auto"/>
              <w:right w:val="single" w:sz="4" w:space="0" w:color="auto"/>
            </w:tcBorders>
            <w:shd w:val="clear" w:color="auto" w:fill="auto"/>
            <w:vAlign w:val="center"/>
            <w:hideMark/>
          </w:tcPr>
          <w:p w14:paraId="3D4FD839" w14:textId="77777777" w:rsidR="00D45D5A" w:rsidRPr="00D45D5A" w:rsidRDefault="00D45D5A" w:rsidP="00D45D5A">
            <w:pPr>
              <w:rPr>
                <w:rFonts w:ascii="Arial" w:hAnsi="Arial" w:cs="Arial"/>
                <w:color w:val="000000"/>
                <w:sz w:val="16"/>
                <w:szCs w:val="16"/>
                <w:lang w:val="es-CO" w:eastAsia="es-CO"/>
              </w:rPr>
            </w:pPr>
            <w:r w:rsidRPr="00D45D5A">
              <w:rPr>
                <w:rFonts w:ascii="Arial" w:hAnsi="Arial" w:cs="Arial"/>
                <w:color w:val="000000"/>
                <w:sz w:val="16"/>
                <w:szCs w:val="16"/>
                <w:lang w:val="es-CO" w:eastAsia="es-CO"/>
              </w:rPr>
              <w:t xml:space="preserve">MOTOR LIBRE DE MANTENIMIENTO </w:t>
            </w:r>
          </w:p>
        </w:tc>
        <w:tc>
          <w:tcPr>
            <w:tcW w:w="427" w:type="pct"/>
            <w:tcBorders>
              <w:top w:val="nil"/>
              <w:left w:val="nil"/>
              <w:bottom w:val="single" w:sz="4" w:space="0" w:color="auto"/>
              <w:right w:val="single" w:sz="4" w:space="0" w:color="auto"/>
            </w:tcBorders>
            <w:shd w:val="clear" w:color="auto" w:fill="auto"/>
            <w:noWrap/>
            <w:vAlign w:val="center"/>
            <w:hideMark/>
          </w:tcPr>
          <w:p w14:paraId="3B26D5F4"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511" w:type="pct"/>
            <w:tcBorders>
              <w:top w:val="nil"/>
              <w:left w:val="nil"/>
              <w:bottom w:val="single" w:sz="4" w:space="0" w:color="auto"/>
              <w:right w:val="single" w:sz="4" w:space="0" w:color="auto"/>
            </w:tcBorders>
            <w:shd w:val="clear" w:color="auto" w:fill="auto"/>
            <w:noWrap/>
            <w:vAlign w:val="center"/>
            <w:hideMark/>
          </w:tcPr>
          <w:p w14:paraId="5BEAC3E9"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366" w:type="pct"/>
            <w:tcBorders>
              <w:top w:val="nil"/>
              <w:left w:val="nil"/>
              <w:bottom w:val="single" w:sz="4" w:space="0" w:color="auto"/>
              <w:right w:val="single" w:sz="4" w:space="0" w:color="auto"/>
            </w:tcBorders>
            <w:shd w:val="clear" w:color="auto" w:fill="auto"/>
            <w:noWrap/>
            <w:vAlign w:val="center"/>
            <w:hideMark/>
          </w:tcPr>
          <w:p w14:paraId="586AAC6B" w14:textId="77777777" w:rsidR="00D45D5A" w:rsidRPr="00D45D5A" w:rsidRDefault="00D45D5A" w:rsidP="00D45D5A">
            <w:pPr>
              <w:jc w:val="cente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r>
      <w:tr w:rsidR="00D45D5A" w:rsidRPr="00D45D5A" w14:paraId="2C4E9A44" w14:textId="77777777" w:rsidTr="00D45D5A">
        <w:trPr>
          <w:gridAfter w:val="1"/>
          <w:wAfter w:w="3" w:type="pct"/>
          <w:trHeight w:val="300"/>
        </w:trPr>
        <w:tc>
          <w:tcPr>
            <w:tcW w:w="3693" w:type="pct"/>
            <w:tcBorders>
              <w:top w:val="nil"/>
              <w:left w:val="single" w:sz="4" w:space="0" w:color="auto"/>
              <w:bottom w:val="single" w:sz="4" w:space="0" w:color="auto"/>
              <w:right w:val="single" w:sz="4" w:space="0" w:color="auto"/>
            </w:tcBorders>
            <w:shd w:val="clear" w:color="auto" w:fill="auto"/>
            <w:vAlign w:val="center"/>
            <w:hideMark/>
          </w:tcPr>
          <w:p w14:paraId="3E00A886" w14:textId="77777777" w:rsidR="00D45D5A" w:rsidRPr="00D45D5A" w:rsidRDefault="00D45D5A" w:rsidP="00D45D5A">
            <w:pPr>
              <w:rPr>
                <w:rFonts w:ascii="Arial" w:hAnsi="Arial" w:cs="Arial"/>
                <w:color w:val="000000"/>
                <w:sz w:val="16"/>
                <w:szCs w:val="16"/>
                <w:lang w:val="es-CO" w:eastAsia="es-CO"/>
              </w:rPr>
            </w:pPr>
            <w:r w:rsidRPr="00D45D5A">
              <w:rPr>
                <w:rFonts w:ascii="Arial" w:hAnsi="Arial" w:cs="Arial"/>
                <w:color w:val="000000"/>
                <w:sz w:val="16"/>
                <w:szCs w:val="16"/>
                <w:lang w:val="es-CO" w:eastAsia="es-CO"/>
              </w:rPr>
              <w:t>ALIMENTACION ELECTRICA 110-120V 60HZ</w:t>
            </w:r>
          </w:p>
        </w:tc>
        <w:tc>
          <w:tcPr>
            <w:tcW w:w="427" w:type="pct"/>
            <w:tcBorders>
              <w:top w:val="nil"/>
              <w:left w:val="nil"/>
              <w:bottom w:val="single" w:sz="4" w:space="0" w:color="auto"/>
              <w:right w:val="single" w:sz="4" w:space="0" w:color="auto"/>
            </w:tcBorders>
            <w:shd w:val="clear" w:color="auto" w:fill="auto"/>
            <w:noWrap/>
            <w:vAlign w:val="center"/>
            <w:hideMark/>
          </w:tcPr>
          <w:p w14:paraId="3A4DF2D9"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511" w:type="pct"/>
            <w:tcBorders>
              <w:top w:val="nil"/>
              <w:left w:val="nil"/>
              <w:bottom w:val="single" w:sz="4" w:space="0" w:color="auto"/>
              <w:right w:val="single" w:sz="4" w:space="0" w:color="auto"/>
            </w:tcBorders>
            <w:shd w:val="clear" w:color="auto" w:fill="auto"/>
            <w:noWrap/>
            <w:vAlign w:val="center"/>
            <w:hideMark/>
          </w:tcPr>
          <w:p w14:paraId="5B6A4453"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366" w:type="pct"/>
            <w:tcBorders>
              <w:top w:val="nil"/>
              <w:left w:val="nil"/>
              <w:bottom w:val="single" w:sz="4" w:space="0" w:color="auto"/>
              <w:right w:val="single" w:sz="4" w:space="0" w:color="auto"/>
            </w:tcBorders>
            <w:shd w:val="clear" w:color="auto" w:fill="auto"/>
            <w:noWrap/>
            <w:vAlign w:val="center"/>
            <w:hideMark/>
          </w:tcPr>
          <w:p w14:paraId="16CC07A9" w14:textId="77777777" w:rsidR="00D45D5A" w:rsidRPr="00D45D5A" w:rsidRDefault="00D45D5A" w:rsidP="00D45D5A">
            <w:pPr>
              <w:jc w:val="cente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r>
      <w:tr w:rsidR="00D45D5A" w:rsidRPr="00D45D5A" w14:paraId="068809FB" w14:textId="77777777" w:rsidTr="00D45D5A">
        <w:trPr>
          <w:gridAfter w:val="1"/>
          <w:wAfter w:w="3" w:type="pct"/>
          <w:trHeight w:val="675"/>
        </w:trPr>
        <w:tc>
          <w:tcPr>
            <w:tcW w:w="3693" w:type="pct"/>
            <w:tcBorders>
              <w:top w:val="nil"/>
              <w:left w:val="single" w:sz="4" w:space="0" w:color="auto"/>
              <w:bottom w:val="nil"/>
              <w:right w:val="single" w:sz="4" w:space="0" w:color="auto"/>
            </w:tcBorders>
            <w:shd w:val="clear" w:color="auto" w:fill="auto"/>
            <w:vAlign w:val="center"/>
            <w:hideMark/>
          </w:tcPr>
          <w:p w14:paraId="5E80DB33" w14:textId="77777777" w:rsidR="00D45D5A" w:rsidRPr="00D45D5A" w:rsidRDefault="00D45D5A" w:rsidP="00D45D5A">
            <w:pPr>
              <w:jc w:val="both"/>
              <w:rPr>
                <w:rFonts w:ascii="Arial" w:hAnsi="Arial" w:cs="Arial"/>
                <w:color w:val="000000"/>
                <w:sz w:val="16"/>
                <w:szCs w:val="16"/>
                <w:lang w:val="es-CO" w:eastAsia="es-CO"/>
              </w:rPr>
            </w:pPr>
            <w:r w:rsidRPr="00D45D5A">
              <w:rPr>
                <w:rFonts w:ascii="Arial" w:eastAsiaTheme="minorHAnsi" w:hAnsi="Arial" w:cs="Arial"/>
                <w:color w:val="000000"/>
                <w:sz w:val="16"/>
                <w:szCs w:val="16"/>
                <w:lang w:val="es-CO" w:eastAsia="en-US"/>
              </w:rPr>
              <w:t>ANEXAR CERTIFICACIÓN VIGENTE EXPEDIDA POR LA AUTORIDAD CERTIFICADORA COMPETENTE O LA DECLARACIÓN DE CONFORMIDAD EXPEDIDA POR EL FABRICANTE EN RELACIÓN CON EL CUMPLIMIENTO DE LAS NORMAS: FDA (FOOD AND DRUG ADMINISTRATION) Y/O CE (COMISIÓN EUROPEA), Y/O UL (UNDERWRITERS LABORATORIES), Y/O TÜV (TECHNISCHER ÜBERWACHUNGS-VEREIN).</w:t>
            </w:r>
          </w:p>
        </w:tc>
        <w:tc>
          <w:tcPr>
            <w:tcW w:w="427" w:type="pct"/>
            <w:tcBorders>
              <w:top w:val="nil"/>
              <w:left w:val="nil"/>
              <w:bottom w:val="single" w:sz="4" w:space="0" w:color="auto"/>
              <w:right w:val="single" w:sz="4" w:space="0" w:color="auto"/>
            </w:tcBorders>
            <w:shd w:val="clear" w:color="auto" w:fill="auto"/>
            <w:noWrap/>
            <w:vAlign w:val="center"/>
            <w:hideMark/>
          </w:tcPr>
          <w:p w14:paraId="10660BB9"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511" w:type="pct"/>
            <w:tcBorders>
              <w:top w:val="nil"/>
              <w:left w:val="nil"/>
              <w:bottom w:val="single" w:sz="4" w:space="0" w:color="auto"/>
              <w:right w:val="single" w:sz="4" w:space="0" w:color="auto"/>
            </w:tcBorders>
            <w:shd w:val="clear" w:color="auto" w:fill="auto"/>
            <w:noWrap/>
            <w:vAlign w:val="center"/>
            <w:hideMark/>
          </w:tcPr>
          <w:p w14:paraId="35DC63AB"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366" w:type="pct"/>
            <w:tcBorders>
              <w:top w:val="nil"/>
              <w:left w:val="nil"/>
              <w:bottom w:val="single" w:sz="4" w:space="0" w:color="auto"/>
              <w:right w:val="single" w:sz="4" w:space="0" w:color="auto"/>
            </w:tcBorders>
            <w:shd w:val="clear" w:color="auto" w:fill="auto"/>
            <w:noWrap/>
            <w:vAlign w:val="center"/>
            <w:hideMark/>
          </w:tcPr>
          <w:p w14:paraId="62E85815" w14:textId="77777777" w:rsidR="00D45D5A" w:rsidRPr="00D45D5A" w:rsidRDefault="00D45D5A" w:rsidP="00D45D5A">
            <w:pPr>
              <w:jc w:val="cente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r>
      <w:tr w:rsidR="00D45D5A" w:rsidRPr="00D45D5A" w14:paraId="4932BD24" w14:textId="77777777" w:rsidTr="00D45D5A">
        <w:trPr>
          <w:gridAfter w:val="1"/>
          <w:wAfter w:w="3" w:type="pct"/>
          <w:trHeight w:val="300"/>
        </w:trPr>
        <w:tc>
          <w:tcPr>
            <w:tcW w:w="3693" w:type="pct"/>
            <w:tcBorders>
              <w:top w:val="nil"/>
              <w:left w:val="single" w:sz="4" w:space="0" w:color="auto"/>
              <w:bottom w:val="nil"/>
              <w:right w:val="single" w:sz="4" w:space="0" w:color="auto"/>
            </w:tcBorders>
            <w:shd w:val="clear" w:color="auto" w:fill="auto"/>
            <w:vAlign w:val="center"/>
            <w:hideMark/>
          </w:tcPr>
          <w:p w14:paraId="2BF38853" w14:textId="77777777" w:rsidR="00D45D5A" w:rsidRPr="00D45D5A" w:rsidRDefault="00D45D5A" w:rsidP="00D45D5A">
            <w:pPr>
              <w:rPr>
                <w:rFonts w:ascii="Arial" w:hAnsi="Arial" w:cs="Arial"/>
                <w:color w:val="000000"/>
                <w:sz w:val="16"/>
                <w:szCs w:val="16"/>
                <w:lang w:val="es-CO" w:eastAsia="es-CO"/>
              </w:rPr>
            </w:pPr>
            <w:r w:rsidRPr="00D45D5A">
              <w:rPr>
                <w:rFonts w:ascii="Arial" w:hAnsi="Arial" w:cs="Arial"/>
                <w:color w:val="000000"/>
                <w:sz w:val="16"/>
                <w:szCs w:val="16"/>
                <w:lang w:val="es-CO" w:eastAsia="es-CO"/>
              </w:rPr>
              <w:t xml:space="preserve">FDA (FOOD AND DRUG ADMINISTRATION) Y/O         </w:t>
            </w:r>
          </w:p>
        </w:tc>
        <w:tc>
          <w:tcPr>
            <w:tcW w:w="427" w:type="pct"/>
            <w:tcBorders>
              <w:top w:val="nil"/>
              <w:left w:val="nil"/>
              <w:bottom w:val="single" w:sz="4" w:space="0" w:color="auto"/>
              <w:right w:val="single" w:sz="4" w:space="0" w:color="auto"/>
            </w:tcBorders>
            <w:shd w:val="clear" w:color="auto" w:fill="auto"/>
            <w:noWrap/>
            <w:vAlign w:val="center"/>
            <w:hideMark/>
          </w:tcPr>
          <w:p w14:paraId="38C19D16"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511" w:type="pct"/>
            <w:tcBorders>
              <w:top w:val="nil"/>
              <w:left w:val="nil"/>
              <w:bottom w:val="single" w:sz="4" w:space="0" w:color="auto"/>
              <w:right w:val="single" w:sz="4" w:space="0" w:color="auto"/>
            </w:tcBorders>
            <w:shd w:val="clear" w:color="auto" w:fill="auto"/>
            <w:noWrap/>
            <w:vAlign w:val="center"/>
            <w:hideMark/>
          </w:tcPr>
          <w:p w14:paraId="76B43306"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366" w:type="pct"/>
            <w:tcBorders>
              <w:top w:val="nil"/>
              <w:left w:val="nil"/>
              <w:bottom w:val="single" w:sz="4" w:space="0" w:color="auto"/>
              <w:right w:val="single" w:sz="4" w:space="0" w:color="auto"/>
            </w:tcBorders>
            <w:shd w:val="clear" w:color="auto" w:fill="auto"/>
            <w:noWrap/>
            <w:vAlign w:val="center"/>
            <w:hideMark/>
          </w:tcPr>
          <w:p w14:paraId="7A166BCE" w14:textId="77777777" w:rsidR="00D45D5A" w:rsidRPr="00D45D5A" w:rsidRDefault="00D45D5A" w:rsidP="00D45D5A">
            <w:pPr>
              <w:jc w:val="cente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r>
      <w:tr w:rsidR="00D45D5A" w:rsidRPr="00D45D5A" w14:paraId="3B86F0C1" w14:textId="77777777" w:rsidTr="00D45D5A">
        <w:trPr>
          <w:gridAfter w:val="1"/>
          <w:wAfter w:w="3" w:type="pct"/>
          <w:trHeight w:val="300"/>
        </w:trPr>
        <w:tc>
          <w:tcPr>
            <w:tcW w:w="3693" w:type="pct"/>
            <w:tcBorders>
              <w:top w:val="nil"/>
              <w:left w:val="single" w:sz="4" w:space="0" w:color="auto"/>
              <w:right w:val="single" w:sz="4" w:space="0" w:color="auto"/>
            </w:tcBorders>
            <w:shd w:val="clear" w:color="auto" w:fill="auto"/>
            <w:vAlign w:val="center"/>
          </w:tcPr>
          <w:p w14:paraId="3A8ED8EF" w14:textId="77777777" w:rsidR="00D45D5A" w:rsidRPr="00D45D5A" w:rsidRDefault="00D45D5A" w:rsidP="00D45D5A">
            <w:pPr>
              <w:rPr>
                <w:rFonts w:ascii="Arial" w:hAnsi="Arial" w:cs="Arial"/>
                <w:color w:val="000000"/>
                <w:sz w:val="16"/>
                <w:szCs w:val="16"/>
                <w:lang w:val="es-CO" w:eastAsia="es-CO"/>
              </w:rPr>
            </w:pPr>
            <w:r w:rsidRPr="00D45D5A">
              <w:rPr>
                <w:rFonts w:ascii="Arial" w:hAnsi="Arial" w:cs="Arial"/>
                <w:color w:val="000000"/>
                <w:sz w:val="16"/>
                <w:szCs w:val="16"/>
                <w:lang w:val="es-CO" w:eastAsia="es-CO"/>
              </w:rPr>
              <w:t>CE (COMISIÓN EUROPEA)</w:t>
            </w:r>
          </w:p>
        </w:tc>
        <w:tc>
          <w:tcPr>
            <w:tcW w:w="427" w:type="pct"/>
            <w:tcBorders>
              <w:top w:val="nil"/>
              <w:left w:val="nil"/>
              <w:bottom w:val="single" w:sz="4" w:space="0" w:color="auto"/>
              <w:right w:val="single" w:sz="4" w:space="0" w:color="auto"/>
            </w:tcBorders>
            <w:shd w:val="clear" w:color="auto" w:fill="auto"/>
            <w:noWrap/>
            <w:vAlign w:val="center"/>
          </w:tcPr>
          <w:p w14:paraId="15250DE9" w14:textId="77777777" w:rsidR="00D45D5A" w:rsidRPr="00D45D5A" w:rsidRDefault="00D45D5A" w:rsidP="00D45D5A">
            <w:pPr>
              <w:rPr>
                <w:rFonts w:ascii="Calibri" w:hAnsi="Calibri" w:cs="Calibri"/>
                <w:color w:val="000000"/>
                <w:sz w:val="22"/>
                <w:szCs w:val="22"/>
                <w:lang w:val="es-CO" w:eastAsia="es-CO"/>
              </w:rPr>
            </w:pPr>
          </w:p>
        </w:tc>
        <w:tc>
          <w:tcPr>
            <w:tcW w:w="511" w:type="pct"/>
            <w:tcBorders>
              <w:top w:val="nil"/>
              <w:left w:val="nil"/>
              <w:bottom w:val="single" w:sz="4" w:space="0" w:color="auto"/>
              <w:right w:val="single" w:sz="4" w:space="0" w:color="auto"/>
            </w:tcBorders>
            <w:shd w:val="clear" w:color="auto" w:fill="auto"/>
            <w:noWrap/>
            <w:vAlign w:val="center"/>
          </w:tcPr>
          <w:p w14:paraId="49936941" w14:textId="77777777" w:rsidR="00D45D5A" w:rsidRPr="00D45D5A" w:rsidRDefault="00D45D5A" w:rsidP="00D45D5A">
            <w:pPr>
              <w:rPr>
                <w:rFonts w:ascii="Calibri" w:hAnsi="Calibri" w:cs="Calibri"/>
                <w:color w:val="000000"/>
                <w:sz w:val="22"/>
                <w:szCs w:val="22"/>
                <w:lang w:val="es-CO" w:eastAsia="es-CO"/>
              </w:rPr>
            </w:pPr>
          </w:p>
        </w:tc>
        <w:tc>
          <w:tcPr>
            <w:tcW w:w="366" w:type="pct"/>
            <w:tcBorders>
              <w:top w:val="nil"/>
              <w:left w:val="nil"/>
              <w:bottom w:val="single" w:sz="4" w:space="0" w:color="auto"/>
              <w:right w:val="single" w:sz="4" w:space="0" w:color="auto"/>
            </w:tcBorders>
            <w:shd w:val="clear" w:color="auto" w:fill="auto"/>
            <w:noWrap/>
            <w:vAlign w:val="center"/>
          </w:tcPr>
          <w:p w14:paraId="3739B2A3" w14:textId="77777777" w:rsidR="00D45D5A" w:rsidRPr="00D45D5A" w:rsidRDefault="00D45D5A" w:rsidP="00D45D5A">
            <w:pPr>
              <w:jc w:val="center"/>
              <w:rPr>
                <w:rFonts w:ascii="Calibri" w:hAnsi="Calibri" w:cs="Calibri"/>
                <w:color w:val="000000"/>
                <w:sz w:val="22"/>
                <w:szCs w:val="22"/>
                <w:lang w:val="es-CO" w:eastAsia="es-CO"/>
              </w:rPr>
            </w:pPr>
          </w:p>
        </w:tc>
      </w:tr>
      <w:tr w:rsidR="00D45D5A" w:rsidRPr="00D45D5A" w14:paraId="563A5B57" w14:textId="77777777" w:rsidTr="00D45D5A">
        <w:trPr>
          <w:gridAfter w:val="1"/>
          <w:wAfter w:w="3" w:type="pct"/>
          <w:trHeight w:val="300"/>
        </w:trPr>
        <w:tc>
          <w:tcPr>
            <w:tcW w:w="3693" w:type="pct"/>
            <w:tcBorders>
              <w:left w:val="single" w:sz="4" w:space="0" w:color="auto"/>
              <w:right w:val="single" w:sz="4" w:space="0" w:color="auto"/>
            </w:tcBorders>
            <w:shd w:val="clear" w:color="auto" w:fill="auto"/>
            <w:vAlign w:val="center"/>
          </w:tcPr>
          <w:p w14:paraId="42CEF846" w14:textId="77777777" w:rsidR="00D45D5A" w:rsidRPr="00D45D5A" w:rsidRDefault="00D45D5A" w:rsidP="00D45D5A">
            <w:pPr>
              <w:rPr>
                <w:rFonts w:ascii="Arial" w:hAnsi="Arial" w:cs="Arial"/>
                <w:color w:val="000000"/>
                <w:sz w:val="16"/>
                <w:szCs w:val="16"/>
                <w:lang w:val="es-CO" w:eastAsia="es-CO"/>
              </w:rPr>
            </w:pPr>
            <w:r w:rsidRPr="00D45D5A">
              <w:rPr>
                <w:rFonts w:ascii="Arial" w:eastAsiaTheme="minorHAnsi" w:hAnsi="Arial" w:cs="Arial"/>
                <w:color w:val="000000"/>
                <w:sz w:val="16"/>
                <w:szCs w:val="16"/>
                <w:shd w:val="clear" w:color="auto" w:fill="FFFFFF"/>
                <w:lang w:val="es-CO" w:eastAsia="en-US"/>
              </w:rPr>
              <w:t>UL (UNDERWRITERS LABORATORIES)</w:t>
            </w:r>
          </w:p>
        </w:tc>
        <w:tc>
          <w:tcPr>
            <w:tcW w:w="427" w:type="pct"/>
            <w:tcBorders>
              <w:top w:val="nil"/>
              <w:left w:val="single" w:sz="4" w:space="0" w:color="auto"/>
              <w:bottom w:val="single" w:sz="4" w:space="0" w:color="auto"/>
              <w:right w:val="single" w:sz="4" w:space="0" w:color="auto"/>
            </w:tcBorders>
            <w:shd w:val="clear" w:color="auto" w:fill="auto"/>
            <w:noWrap/>
            <w:vAlign w:val="center"/>
          </w:tcPr>
          <w:p w14:paraId="19177F4E" w14:textId="77777777" w:rsidR="00D45D5A" w:rsidRPr="00D45D5A" w:rsidRDefault="00D45D5A" w:rsidP="00D45D5A">
            <w:pPr>
              <w:rPr>
                <w:rFonts w:ascii="Calibri" w:hAnsi="Calibri" w:cs="Calibri"/>
                <w:color w:val="000000"/>
                <w:sz w:val="22"/>
                <w:szCs w:val="22"/>
                <w:lang w:val="es-CO" w:eastAsia="es-CO"/>
              </w:rPr>
            </w:pPr>
          </w:p>
        </w:tc>
        <w:tc>
          <w:tcPr>
            <w:tcW w:w="511" w:type="pct"/>
            <w:tcBorders>
              <w:top w:val="nil"/>
              <w:left w:val="nil"/>
              <w:bottom w:val="single" w:sz="4" w:space="0" w:color="auto"/>
              <w:right w:val="single" w:sz="4" w:space="0" w:color="auto"/>
            </w:tcBorders>
            <w:shd w:val="clear" w:color="auto" w:fill="auto"/>
            <w:noWrap/>
            <w:vAlign w:val="center"/>
          </w:tcPr>
          <w:p w14:paraId="357BA010" w14:textId="77777777" w:rsidR="00D45D5A" w:rsidRPr="00D45D5A" w:rsidRDefault="00D45D5A" w:rsidP="00D45D5A">
            <w:pPr>
              <w:rPr>
                <w:rFonts w:ascii="Calibri" w:hAnsi="Calibri" w:cs="Calibri"/>
                <w:color w:val="000000"/>
                <w:sz w:val="22"/>
                <w:szCs w:val="22"/>
                <w:lang w:val="es-CO" w:eastAsia="es-CO"/>
              </w:rPr>
            </w:pPr>
          </w:p>
        </w:tc>
        <w:tc>
          <w:tcPr>
            <w:tcW w:w="366" w:type="pct"/>
            <w:tcBorders>
              <w:top w:val="nil"/>
              <w:left w:val="nil"/>
              <w:bottom w:val="single" w:sz="4" w:space="0" w:color="auto"/>
              <w:right w:val="single" w:sz="4" w:space="0" w:color="auto"/>
            </w:tcBorders>
            <w:shd w:val="clear" w:color="auto" w:fill="auto"/>
            <w:noWrap/>
            <w:vAlign w:val="center"/>
          </w:tcPr>
          <w:p w14:paraId="62B85FA6" w14:textId="77777777" w:rsidR="00D45D5A" w:rsidRPr="00D45D5A" w:rsidRDefault="00D45D5A" w:rsidP="00D45D5A">
            <w:pPr>
              <w:jc w:val="center"/>
              <w:rPr>
                <w:rFonts w:ascii="Calibri" w:hAnsi="Calibri" w:cs="Calibri"/>
                <w:color w:val="000000"/>
                <w:sz w:val="22"/>
                <w:szCs w:val="22"/>
                <w:lang w:val="es-CO" w:eastAsia="es-CO"/>
              </w:rPr>
            </w:pPr>
          </w:p>
        </w:tc>
      </w:tr>
      <w:tr w:rsidR="00D45D5A" w:rsidRPr="00D45D5A" w14:paraId="6351EF6C" w14:textId="77777777" w:rsidTr="00D45D5A">
        <w:trPr>
          <w:gridAfter w:val="1"/>
          <w:wAfter w:w="3" w:type="pct"/>
          <w:trHeight w:val="300"/>
        </w:trPr>
        <w:tc>
          <w:tcPr>
            <w:tcW w:w="3693" w:type="pct"/>
            <w:tcBorders>
              <w:top w:val="nil"/>
              <w:left w:val="single" w:sz="4" w:space="0" w:color="auto"/>
              <w:bottom w:val="single" w:sz="4" w:space="0" w:color="auto"/>
              <w:right w:val="single" w:sz="4" w:space="0" w:color="auto"/>
            </w:tcBorders>
            <w:shd w:val="clear" w:color="auto" w:fill="auto"/>
            <w:vAlign w:val="center"/>
            <w:hideMark/>
          </w:tcPr>
          <w:p w14:paraId="17CEF1FF" w14:textId="77777777" w:rsidR="00D45D5A" w:rsidRPr="00D45D5A" w:rsidRDefault="00D45D5A" w:rsidP="00D45D5A">
            <w:pPr>
              <w:rPr>
                <w:rFonts w:ascii="Arial" w:hAnsi="Arial" w:cs="Arial"/>
                <w:color w:val="000000"/>
                <w:sz w:val="16"/>
                <w:szCs w:val="16"/>
                <w:lang w:val="es-CO" w:eastAsia="es-CO"/>
              </w:rPr>
            </w:pPr>
            <w:r w:rsidRPr="00D45D5A">
              <w:rPr>
                <w:rFonts w:ascii="Arial" w:eastAsiaTheme="minorHAnsi" w:hAnsi="Arial" w:cs="Arial"/>
                <w:color w:val="000000"/>
                <w:sz w:val="16"/>
                <w:szCs w:val="16"/>
                <w:shd w:val="clear" w:color="auto" w:fill="FFFFFF"/>
                <w:lang w:val="es-CO" w:eastAsia="en-US"/>
              </w:rPr>
              <w:t>TÜV (TECHNISCHER ÜBERWACHUNGS-VEREIN)</w:t>
            </w:r>
          </w:p>
        </w:tc>
        <w:tc>
          <w:tcPr>
            <w:tcW w:w="427" w:type="pct"/>
            <w:tcBorders>
              <w:top w:val="nil"/>
              <w:left w:val="single" w:sz="4" w:space="0" w:color="auto"/>
              <w:bottom w:val="single" w:sz="4" w:space="0" w:color="auto"/>
              <w:right w:val="single" w:sz="4" w:space="0" w:color="auto"/>
            </w:tcBorders>
            <w:shd w:val="clear" w:color="auto" w:fill="auto"/>
            <w:noWrap/>
            <w:vAlign w:val="center"/>
            <w:hideMark/>
          </w:tcPr>
          <w:p w14:paraId="792691DC"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511" w:type="pct"/>
            <w:tcBorders>
              <w:top w:val="nil"/>
              <w:left w:val="nil"/>
              <w:bottom w:val="single" w:sz="4" w:space="0" w:color="auto"/>
              <w:right w:val="single" w:sz="4" w:space="0" w:color="auto"/>
            </w:tcBorders>
            <w:shd w:val="clear" w:color="auto" w:fill="auto"/>
            <w:noWrap/>
            <w:vAlign w:val="center"/>
            <w:hideMark/>
          </w:tcPr>
          <w:p w14:paraId="57B69709"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366" w:type="pct"/>
            <w:tcBorders>
              <w:top w:val="nil"/>
              <w:left w:val="nil"/>
              <w:bottom w:val="single" w:sz="4" w:space="0" w:color="auto"/>
              <w:right w:val="single" w:sz="4" w:space="0" w:color="auto"/>
            </w:tcBorders>
            <w:shd w:val="clear" w:color="auto" w:fill="auto"/>
            <w:noWrap/>
            <w:vAlign w:val="center"/>
            <w:hideMark/>
          </w:tcPr>
          <w:p w14:paraId="12CD26B0" w14:textId="77777777" w:rsidR="00D45D5A" w:rsidRPr="00D45D5A" w:rsidRDefault="00D45D5A" w:rsidP="00D45D5A">
            <w:pPr>
              <w:jc w:val="cente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r>
      <w:tr w:rsidR="00D45D5A" w:rsidRPr="00D45D5A" w14:paraId="47AAB1B9" w14:textId="77777777" w:rsidTr="00D45D5A">
        <w:trPr>
          <w:gridAfter w:val="1"/>
          <w:wAfter w:w="3" w:type="pct"/>
          <w:trHeight w:val="675"/>
        </w:trPr>
        <w:tc>
          <w:tcPr>
            <w:tcW w:w="369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95AF8FF" w14:textId="77777777" w:rsidR="00D45D5A" w:rsidRPr="00D45D5A" w:rsidRDefault="00D45D5A" w:rsidP="00D45D5A">
            <w:pPr>
              <w:jc w:val="both"/>
              <w:rPr>
                <w:rFonts w:ascii="Arial" w:hAnsi="Arial" w:cs="Arial"/>
                <w:color w:val="000000"/>
                <w:sz w:val="16"/>
                <w:szCs w:val="16"/>
                <w:lang w:val="es-CO" w:eastAsia="es-CO"/>
              </w:rPr>
            </w:pPr>
            <w:r w:rsidRPr="00D45D5A">
              <w:rPr>
                <w:rFonts w:ascii="Arial" w:hAnsi="Arial" w:cs="Arial"/>
                <w:color w:val="000000"/>
                <w:sz w:val="16"/>
                <w:szCs w:val="16"/>
                <w:lang w:val="es-CO" w:eastAsia="es-CO"/>
              </w:rPr>
              <w:t>ANEXAR REGISTRO SANITARIO VIGENTE EXPEDIDO POR EL INVIMA EN EL CUAL DEBE SER VERIFICABLE QUE EL REGISTRO FUE EMITIDO A NOMBRE DE LA EMPRESA, FABRICANTE O COMERCIALIZADOR QUE REALIZA LA OFERTA.</w:t>
            </w:r>
          </w:p>
          <w:p w14:paraId="69FE0896" w14:textId="76C1D6C1" w:rsidR="00D45D5A" w:rsidRPr="00D45D5A" w:rsidRDefault="00D45D5A" w:rsidP="00D45D5A">
            <w:pPr>
              <w:jc w:val="both"/>
              <w:rPr>
                <w:rFonts w:ascii="Arial" w:hAnsi="Arial" w:cs="Arial"/>
                <w:color w:val="000000"/>
                <w:sz w:val="16"/>
                <w:szCs w:val="16"/>
                <w:lang w:val="es-CO" w:eastAsia="es-CO"/>
              </w:rPr>
            </w:pPr>
            <w:r w:rsidRPr="00D45D5A">
              <w:rPr>
                <w:rFonts w:ascii="Arial" w:hAnsi="Arial" w:cs="Arial"/>
                <w:color w:val="000000"/>
                <w:sz w:val="16"/>
                <w:szCs w:val="16"/>
                <w:lang w:val="es-CO" w:eastAsia="es-CO"/>
              </w:rPr>
              <w:t>PARA DISTRIBUIDORES AUTORIZADOS, SE CONSIDERA VALIDO EL REGISTRO SANITARIO VIGENTE EXPEDIDO POR EL INVIMA A NOMBRE DEL FABRICANTE, APORTANDO EL CERTIFICADO DE DISTRIBUIDOR AUTORIZADO, EXPEDIDO POR EL FABRICANTE O EMPRESA QUE ACTUE COMO SUBSIDIARIA O FILIAL DIRECTA DEL FABRICANTE EN COLOMBIA</w:t>
            </w:r>
          </w:p>
        </w:tc>
        <w:tc>
          <w:tcPr>
            <w:tcW w:w="427" w:type="pct"/>
            <w:tcBorders>
              <w:top w:val="nil"/>
              <w:left w:val="nil"/>
              <w:bottom w:val="single" w:sz="4" w:space="0" w:color="auto"/>
              <w:right w:val="single" w:sz="4" w:space="0" w:color="auto"/>
            </w:tcBorders>
            <w:shd w:val="clear" w:color="auto" w:fill="auto"/>
            <w:noWrap/>
            <w:vAlign w:val="center"/>
            <w:hideMark/>
          </w:tcPr>
          <w:p w14:paraId="519C4E3D"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511" w:type="pct"/>
            <w:tcBorders>
              <w:top w:val="nil"/>
              <w:left w:val="nil"/>
              <w:bottom w:val="single" w:sz="4" w:space="0" w:color="auto"/>
              <w:right w:val="single" w:sz="4" w:space="0" w:color="auto"/>
            </w:tcBorders>
            <w:shd w:val="clear" w:color="auto" w:fill="auto"/>
            <w:noWrap/>
            <w:vAlign w:val="center"/>
            <w:hideMark/>
          </w:tcPr>
          <w:p w14:paraId="74725BA4"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366" w:type="pct"/>
            <w:tcBorders>
              <w:top w:val="nil"/>
              <w:left w:val="nil"/>
              <w:bottom w:val="single" w:sz="4" w:space="0" w:color="auto"/>
              <w:right w:val="single" w:sz="4" w:space="0" w:color="auto"/>
            </w:tcBorders>
            <w:shd w:val="clear" w:color="auto" w:fill="auto"/>
            <w:noWrap/>
            <w:vAlign w:val="center"/>
            <w:hideMark/>
          </w:tcPr>
          <w:p w14:paraId="6232887B" w14:textId="77777777" w:rsidR="00D45D5A" w:rsidRPr="00D45D5A" w:rsidRDefault="00D45D5A" w:rsidP="00D45D5A">
            <w:pPr>
              <w:jc w:val="cente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r>
      <w:tr w:rsidR="00D45D5A" w:rsidRPr="00D45D5A" w14:paraId="05C26175" w14:textId="77777777" w:rsidTr="00D45D5A">
        <w:trPr>
          <w:gridAfter w:val="1"/>
          <w:wAfter w:w="3" w:type="pct"/>
          <w:trHeight w:val="450"/>
        </w:trPr>
        <w:tc>
          <w:tcPr>
            <w:tcW w:w="3693" w:type="pct"/>
            <w:tcBorders>
              <w:top w:val="nil"/>
              <w:left w:val="single" w:sz="4" w:space="0" w:color="auto"/>
              <w:bottom w:val="single" w:sz="4" w:space="0" w:color="auto"/>
              <w:right w:val="single" w:sz="4" w:space="0" w:color="auto"/>
            </w:tcBorders>
            <w:shd w:val="clear" w:color="auto" w:fill="auto"/>
            <w:vAlign w:val="center"/>
            <w:hideMark/>
          </w:tcPr>
          <w:p w14:paraId="7A70D447" w14:textId="77777777" w:rsidR="00D45D5A" w:rsidRPr="00D45D5A" w:rsidRDefault="00D45D5A" w:rsidP="00D45D5A">
            <w:pPr>
              <w:jc w:val="both"/>
              <w:rPr>
                <w:rFonts w:ascii="Arial" w:hAnsi="Arial" w:cs="Arial"/>
                <w:color w:val="000000"/>
                <w:sz w:val="16"/>
                <w:szCs w:val="16"/>
                <w:lang w:val="es-CO" w:eastAsia="es-CO"/>
              </w:rPr>
            </w:pPr>
            <w:r w:rsidRPr="00D45D5A">
              <w:rPr>
                <w:rFonts w:ascii="Arial" w:hAnsi="Arial" w:cs="Arial"/>
                <w:color w:val="000000"/>
                <w:sz w:val="16"/>
                <w:szCs w:val="16"/>
                <w:lang w:val="es-CO" w:eastAsia="es-CO"/>
              </w:rPr>
              <w:t>ANEXAR CERTIFICADO DE CCAA VIGENTE EN EL CUAL DEBE SER VERIFICABLE QUE EL CERTIFICADO FUE EMITIDO A NOMBRE DE LA EMPRESA QUE REALIZA LA OFERTA</w:t>
            </w:r>
          </w:p>
        </w:tc>
        <w:tc>
          <w:tcPr>
            <w:tcW w:w="427" w:type="pct"/>
            <w:tcBorders>
              <w:top w:val="nil"/>
              <w:left w:val="nil"/>
              <w:bottom w:val="single" w:sz="4" w:space="0" w:color="auto"/>
              <w:right w:val="single" w:sz="4" w:space="0" w:color="auto"/>
            </w:tcBorders>
            <w:shd w:val="clear" w:color="auto" w:fill="auto"/>
            <w:noWrap/>
            <w:vAlign w:val="center"/>
            <w:hideMark/>
          </w:tcPr>
          <w:p w14:paraId="558CB256"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511" w:type="pct"/>
            <w:tcBorders>
              <w:top w:val="nil"/>
              <w:left w:val="nil"/>
              <w:bottom w:val="single" w:sz="4" w:space="0" w:color="auto"/>
              <w:right w:val="single" w:sz="4" w:space="0" w:color="auto"/>
            </w:tcBorders>
            <w:shd w:val="clear" w:color="auto" w:fill="auto"/>
            <w:noWrap/>
            <w:vAlign w:val="center"/>
            <w:hideMark/>
          </w:tcPr>
          <w:p w14:paraId="11A2618A"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366" w:type="pct"/>
            <w:tcBorders>
              <w:top w:val="nil"/>
              <w:left w:val="nil"/>
              <w:bottom w:val="single" w:sz="4" w:space="0" w:color="auto"/>
              <w:right w:val="single" w:sz="4" w:space="0" w:color="auto"/>
            </w:tcBorders>
            <w:shd w:val="clear" w:color="auto" w:fill="auto"/>
            <w:noWrap/>
            <w:vAlign w:val="center"/>
            <w:hideMark/>
          </w:tcPr>
          <w:p w14:paraId="1D84ABE0" w14:textId="77777777" w:rsidR="00D45D5A" w:rsidRPr="00D45D5A" w:rsidRDefault="00D45D5A" w:rsidP="00D45D5A">
            <w:pPr>
              <w:jc w:val="cente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r>
      <w:tr w:rsidR="00D45D5A" w:rsidRPr="00D45D5A" w14:paraId="1F0A20E5" w14:textId="77777777" w:rsidTr="00D45D5A">
        <w:trPr>
          <w:gridAfter w:val="1"/>
          <w:wAfter w:w="3" w:type="pct"/>
          <w:trHeight w:val="675"/>
        </w:trPr>
        <w:tc>
          <w:tcPr>
            <w:tcW w:w="3693" w:type="pct"/>
            <w:tcBorders>
              <w:top w:val="nil"/>
              <w:left w:val="single" w:sz="4" w:space="0" w:color="auto"/>
              <w:bottom w:val="single" w:sz="4" w:space="0" w:color="auto"/>
              <w:right w:val="single" w:sz="4" w:space="0" w:color="auto"/>
            </w:tcBorders>
            <w:shd w:val="clear" w:color="auto" w:fill="auto"/>
            <w:vAlign w:val="center"/>
            <w:hideMark/>
          </w:tcPr>
          <w:p w14:paraId="0D217802" w14:textId="77777777" w:rsidR="00D45D5A" w:rsidRPr="00D45D5A" w:rsidRDefault="00D45D5A" w:rsidP="00D45D5A">
            <w:pPr>
              <w:jc w:val="both"/>
              <w:rPr>
                <w:rFonts w:ascii="Arial" w:hAnsi="Arial" w:cs="Arial"/>
                <w:color w:val="000000"/>
                <w:sz w:val="16"/>
                <w:szCs w:val="16"/>
                <w:lang w:val="es-CO" w:eastAsia="es-CO"/>
              </w:rPr>
            </w:pPr>
            <w:r w:rsidRPr="00D45D5A">
              <w:rPr>
                <w:rFonts w:ascii="Arial" w:eastAsiaTheme="minorHAnsi" w:hAnsi="Arial" w:cs="Arial"/>
                <w:color w:val="000000"/>
                <w:sz w:val="16"/>
                <w:szCs w:val="16"/>
                <w:lang w:val="es-CO" w:eastAsia="en-US"/>
              </w:rPr>
              <w:t>ANEXAR CERTIFICADO VIGENTE EMITIDO POR FÁBRICA DE DISTRIBUIDOR DIRECTO EN</w:t>
            </w:r>
            <w:r w:rsidRPr="00D45D5A">
              <w:rPr>
                <w:rFonts w:ascii="Arial" w:eastAsiaTheme="minorHAnsi" w:hAnsi="Arial" w:cs="Arial"/>
                <w:color w:val="000000"/>
                <w:sz w:val="16"/>
                <w:szCs w:val="16"/>
                <w:shd w:val="clear" w:color="auto" w:fill="FFFF00"/>
                <w:lang w:val="es-CO" w:eastAsia="en-US"/>
              </w:rPr>
              <w:t xml:space="preserve"> </w:t>
            </w:r>
            <w:r w:rsidRPr="00D45D5A">
              <w:rPr>
                <w:rFonts w:ascii="Arial" w:eastAsiaTheme="minorHAnsi" w:hAnsi="Arial" w:cs="Arial"/>
                <w:color w:val="000000"/>
                <w:sz w:val="16"/>
                <w:szCs w:val="16"/>
                <w:lang w:val="es-CO" w:eastAsia="en-US"/>
              </w:rPr>
              <w:t>COLOMBIA CON LA DEBIDA TRADUCCIÓN AL CASTELLANO, NO SERÁN ACEPTADAS CADENAS DE DISTRIBUCIÓN. PARA DISTRIBUIDORES AUTORIZADOS, SE CONSIDERA VALIDO EL CERTIFICADO DE DISTRIBUCION DE LA MARCA VIGENTE, EMITIDO A NOMBRE DEL OFERENTE, EXPEDIDO POR EL FABRICANTE O EMPRESA QUE ACTUE COMO SUBSIDIARIA O FILIAL DIRECTA DEL FABRICANTE EN COLOMBIA.</w:t>
            </w:r>
          </w:p>
        </w:tc>
        <w:tc>
          <w:tcPr>
            <w:tcW w:w="427" w:type="pct"/>
            <w:tcBorders>
              <w:top w:val="nil"/>
              <w:left w:val="nil"/>
              <w:bottom w:val="single" w:sz="4" w:space="0" w:color="auto"/>
              <w:right w:val="single" w:sz="4" w:space="0" w:color="auto"/>
            </w:tcBorders>
            <w:shd w:val="clear" w:color="auto" w:fill="auto"/>
            <w:noWrap/>
            <w:vAlign w:val="center"/>
            <w:hideMark/>
          </w:tcPr>
          <w:p w14:paraId="5805A889"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511" w:type="pct"/>
            <w:tcBorders>
              <w:top w:val="nil"/>
              <w:left w:val="nil"/>
              <w:bottom w:val="single" w:sz="4" w:space="0" w:color="auto"/>
              <w:right w:val="single" w:sz="4" w:space="0" w:color="auto"/>
            </w:tcBorders>
            <w:shd w:val="clear" w:color="auto" w:fill="auto"/>
            <w:noWrap/>
            <w:vAlign w:val="center"/>
            <w:hideMark/>
          </w:tcPr>
          <w:p w14:paraId="6C1F785E"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366" w:type="pct"/>
            <w:tcBorders>
              <w:top w:val="nil"/>
              <w:left w:val="nil"/>
              <w:bottom w:val="single" w:sz="4" w:space="0" w:color="auto"/>
              <w:right w:val="single" w:sz="4" w:space="0" w:color="auto"/>
            </w:tcBorders>
            <w:shd w:val="clear" w:color="auto" w:fill="auto"/>
            <w:noWrap/>
            <w:vAlign w:val="center"/>
            <w:hideMark/>
          </w:tcPr>
          <w:p w14:paraId="0E599DDF" w14:textId="77777777" w:rsidR="00D45D5A" w:rsidRPr="00D45D5A" w:rsidRDefault="00D45D5A" w:rsidP="00D45D5A">
            <w:pPr>
              <w:jc w:val="cente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r>
      <w:tr w:rsidR="00D45D5A" w:rsidRPr="00D45D5A" w14:paraId="3F914FF6" w14:textId="77777777" w:rsidTr="00D45D5A">
        <w:trPr>
          <w:gridAfter w:val="1"/>
          <w:wAfter w:w="3" w:type="pct"/>
          <w:trHeight w:val="1350"/>
        </w:trPr>
        <w:tc>
          <w:tcPr>
            <w:tcW w:w="3693" w:type="pct"/>
            <w:tcBorders>
              <w:top w:val="nil"/>
              <w:left w:val="single" w:sz="4" w:space="0" w:color="auto"/>
              <w:bottom w:val="single" w:sz="4" w:space="0" w:color="auto"/>
              <w:right w:val="single" w:sz="4" w:space="0" w:color="auto"/>
            </w:tcBorders>
            <w:shd w:val="clear" w:color="auto" w:fill="auto"/>
            <w:vAlign w:val="center"/>
            <w:hideMark/>
          </w:tcPr>
          <w:p w14:paraId="629CC376" w14:textId="77777777" w:rsidR="00D45D5A" w:rsidRPr="00D45D5A" w:rsidRDefault="00D45D5A" w:rsidP="00D45D5A">
            <w:pPr>
              <w:jc w:val="both"/>
              <w:rPr>
                <w:rFonts w:ascii="Arial" w:hAnsi="Arial" w:cs="Arial"/>
                <w:color w:val="000000"/>
                <w:sz w:val="16"/>
                <w:szCs w:val="16"/>
                <w:lang w:val="es-CO" w:eastAsia="es-CO"/>
              </w:rPr>
            </w:pPr>
            <w:r w:rsidRPr="00D45D5A">
              <w:rPr>
                <w:rFonts w:ascii="Arial" w:hAnsi="Arial" w:cs="Arial"/>
                <w:color w:val="000000"/>
                <w:sz w:val="16"/>
                <w:szCs w:val="16"/>
                <w:lang w:val="es-CO" w:eastAsia="es-CO"/>
              </w:rPr>
              <w:lastRenderedPageBreak/>
              <w:t>EL OFERENTE DEBERÁ ANEXAR CERTIFICACIÓN VIGENTE DE LOS INGENIEROS, TECNÓLOGOS O TÉCNICOS CON CAPACITACIÓN ESPECIFICA EN EL EQUIPO OFERTADO INDICANDO DESCRIPCIÓN Y MARCA; EN ESTA CERTIFICACIÓN DEBE SER VERIFICABLE EL NOMBRE DEL PERSONAL ADJUNTANDO UN DOCUMENTO DONDE SEA VERIFICABLE EL TITULO. ASI COMO DE UNA CERTIFICACIÓN DEL VINCULO LABORAL CON EL OFERENTE.</w:t>
            </w:r>
          </w:p>
        </w:tc>
        <w:tc>
          <w:tcPr>
            <w:tcW w:w="427" w:type="pct"/>
            <w:tcBorders>
              <w:top w:val="nil"/>
              <w:left w:val="nil"/>
              <w:bottom w:val="single" w:sz="4" w:space="0" w:color="auto"/>
              <w:right w:val="single" w:sz="4" w:space="0" w:color="auto"/>
            </w:tcBorders>
            <w:shd w:val="clear" w:color="auto" w:fill="auto"/>
            <w:noWrap/>
            <w:vAlign w:val="center"/>
            <w:hideMark/>
          </w:tcPr>
          <w:p w14:paraId="330370A4"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511" w:type="pct"/>
            <w:tcBorders>
              <w:top w:val="nil"/>
              <w:left w:val="nil"/>
              <w:bottom w:val="single" w:sz="4" w:space="0" w:color="auto"/>
              <w:right w:val="single" w:sz="4" w:space="0" w:color="auto"/>
            </w:tcBorders>
            <w:shd w:val="clear" w:color="auto" w:fill="auto"/>
            <w:noWrap/>
            <w:vAlign w:val="center"/>
            <w:hideMark/>
          </w:tcPr>
          <w:p w14:paraId="26051733"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366" w:type="pct"/>
            <w:tcBorders>
              <w:top w:val="nil"/>
              <w:left w:val="nil"/>
              <w:bottom w:val="single" w:sz="4" w:space="0" w:color="auto"/>
              <w:right w:val="single" w:sz="4" w:space="0" w:color="auto"/>
            </w:tcBorders>
            <w:shd w:val="clear" w:color="auto" w:fill="auto"/>
            <w:noWrap/>
            <w:vAlign w:val="center"/>
            <w:hideMark/>
          </w:tcPr>
          <w:p w14:paraId="2C57CE47" w14:textId="77777777" w:rsidR="00D45D5A" w:rsidRPr="00D45D5A" w:rsidRDefault="00D45D5A" w:rsidP="00D45D5A">
            <w:pPr>
              <w:jc w:val="cente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r>
      <w:tr w:rsidR="00D45D5A" w:rsidRPr="00D45D5A" w14:paraId="0EDD6B71" w14:textId="77777777" w:rsidTr="00D45D5A">
        <w:trPr>
          <w:gridAfter w:val="1"/>
          <w:wAfter w:w="3" w:type="pct"/>
          <w:trHeight w:val="300"/>
        </w:trPr>
        <w:tc>
          <w:tcPr>
            <w:tcW w:w="3693" w:type="pct"/>
            <w:tcBorders>
              <w:top w:val="nil"/>
              <w:left w:val="single" w:sz="4" w:space="0" w:color="auto"/>
              <w:bottom w:val="nil"/>
              <w:right w:val="single" w:sz="4" w:space="0" w:color="auto"/>
            </w:tcBorders>
            <w:shd w:val="clear" w:color="auto" w:fill="auto"/>
            <w:vAlign w:val="center"/>
            <w:hideMark/>
          </w:tcPr>
          <w:p w14:paraId="44B565DC" w14:textId="77777777" w:rsidR="00D45D5A" w:rsidRPr="00D45D5A" w:rsidRDefault="00D45D5A" w:rsidP="00D45D5A">
            <w:pPr>
              <w:jc w:val="both"/>
              <w:rPr>
                <w:rFonts w:ascii="Arial" w:hAnsi="Arial" w:cs="Arial"/>
                <w:color w:val="000000"/>
                <w:sz w:val="16"/>
                <w:szCs w:val="16"/>
                <w:lang w:val="es-CO" w:eastAsia="es-CO"/>
              </w:rPr>
            </w:pPr>
            <w:r w:rsidRPr="00D45D5A">
              <w:rPr>
                <w:rFonts w:ascii="Arial" w:hAnsi="Arial" w:cs="Arial"/>
                <w:color w:val="000000"/>
                <w:sz w:val="16"/>
                <w:szCs w:val="16"/>
                <w:lang w:val="es-CO" w:eastAsia="es-CO"/>
              </w:rPr>
              <w:t>ADICIONALMENTE SE REQUIERE ANEXAR:</w:t>
            </w:r>
          </w:p>
        </w:tc>
        <w:tc>
          <w:tcPr>
            <w:tcW w:w="427" w:type="pct"/>
            <w:tcBorders>
              <w:top w:val="nil"/>
              <w:left w:val="nil"/>
              <w:bottom w:val="single" w:sz="4" w:space="0" w:color="auto"/>
              <w:right w:val="single" w:sz="4" w:space="0" w:color="auto"/>
            </w:tcBorders>
            <w:shd w:val="clear" w:color="auto" w:fill="auto"/>
            <w:noWrap/>
            <w:vAlign w:val="center"/>
            <w:hideMark/>
          </w:tcPr>
          <w:p w14:paraId="7E118C6C"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511" w:type="pct"/>
            <w:tcBorders>
              <w:top w:val="nil"/>
              <w:left w:val="nil"/>
              <w:bottom w:val="single" w:sz="4" w:space="0" w:color="auto"/>
              <w:right w:val="single" w:sz="4" w:space="0" w:color="auto"/>
            </w:tcBorders>
            <w:shd w:val="clear" w:color="auto" w:fill="auto"/>
            <w:noWrap/>
            <w:vAlign w:val="center"/>
            <w:hideMark/>
          </w:tcPr>
          <w:p w14:paraId="024513D5"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366" w:type="pct"/>
            <w:tcBorders>
              <w:top w:val="nil"/>
              <w:left w:val="nil"/>
              <w:bottom w:val="single" w:sz="4" w:space="0" w:color="auto"/>
              <w:right w:val="single" w:sz="4" w:space="0" w:color="auto"/>
            </w:tcBorders>
            <w:shd w:val="clear" w:color="auto" w:fill="auto"/>
            <w:noWrap/>
            <w:vAlign w:val="center"/>
            <w:hideMark/>
          </w:tcPr>
          <w:p w14:paraId="2F168AF3" w14:textId="77777777" w:rsidR="00D45D5A" w:rsidRPr="00D45D5A" w:rsidRDefault="00D45D5A" w:rsidP="00D45D5A">
            <w:pPr>
              <w:jc w:val="cente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r>
      <w:tr w:rsidR="00D45D5A" w:rsidRPr="00D45D5A" w14:paraId="44F45B6B" w14:textId="77777777" w:rsidTr="00D45D5A">
        <w:trPr>
          <w:gridAfter w:val="1"/>
          <w:wAfter w:w="3" w:type="pct"/>
          <w:trHeight w:val="450"/>
        </w:trPr>
        <w:tc>
          <w:tcPr>
            <w:tcW w:w="3693" w:type="pct"/>
            <w:tcBorders>
              <w:top w:val="nil"/>
              <w:left w:val="single" w:sz="4" w:space="0" w:color="auto"/>
              <w:bottom w:val="nil"/>
              <w:right w:val="single" w:sz="4" w:space="0" w:color="auto"/>
            </w:tcBorders>
            <w:shd w:val="clear" w:color="auto" w:fill="auto"/>
            <w:vAlign w:val="center"/>
            <w:hideMark/>
          </w:tcPr>
          <w:p w14:paraId="5F6F8C64" w14:textId="77777777" w:rsidR="00D45D5A" w:rsidRPr="00D45D5A" w:rsidRDefault="00D45D5A" w:rsidP="00D45D5A">
            <w:pPr>
              <w:jc w:val="both"/>
              <w:rPr>
                <w:rFonts w:ascii="Arial" w:hAnsi="Arial" w:cs="Arial"/>
                <w:color w:val="000000"/>
                <w:sz w:val="16"/>
                <w:szCs w:val="16"/>
                <w:lang w:val="es-CO" w:eastAsia="es-CO"/>
              </w:rPr>
            </w:pPr>
            <w:r w:rsidRPr="00D45D5A">
              <w:rPr>
                <w:rFonts w:ascii="Arial" w:eastAsiaTheme="minorHAnsi" w:hAnsi="Arial" w:cs="Arial"/>
                <w:color w:val="000000"/>
                <w:sz w:val="16"/>
                <w:szCs w:val="16"/>
                <w:lang w:val="es-CO" w:eastAsia="en-US"/>
              </w:rPr>
              <w:t>LA CAPACITACIÓN EN EL FUNCIONAMIENTO Y MANTENIMIENTO DEL EQUIPO OFERTADO SUSCRITA POR LA EMPRESA FABRICANTE, DISTRIBUIDOR DIRECTO O AUTORIZADO</w:t>
            </w:r>
          </w:p>
        </w:tc>
        <w:tc>
          <w:tcPr>
            <w:tcW w:w="427" w:type="pct"/>
            <w:tcBorders>
              <w:top w:val="nil"/>
              <w:left w:val="nil"/>
              <w:bottom w:val="single" w:sz="4" w:space="0" w:color="auto"/>
              <w:right w:val="single" w:sz="4" w:space="0" w:color="auto"/>
            </w:tcBorders>
            <w:shd w:val="clear" w:color="auto" w:fill="auto"/>
            <w:noWrap/>
            <w:vAlign w:val="center"/>
            <w:hideMark/>
          </w:tcPr>
          <w:p w14:paraId="5569B6F6"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511" w:type="pct"/>
            <w:tcBorders>
              <w:top w:val="nil"/>
              <w:left w:val="nil"/>
              <w:bottom w:val="single" w:sz="4" w:space="0" w:color="auto"/>
              <w:right w:val="single" w:sz="4" w:space="0" w:color="auto"/>
            </w:tcBorders>
            <w:shd w:val="clear" w:color="auto" w:fill="auto"/>
            <w:noWrap/>
            <w:vAlign w:val="center"/>
            <w:hideMark/>
          </w:tcPr>
          <w:p w14:paraId="539CE504"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366" w:type="pct"/>
            <w:tcBorders>
              <w:top w:val="nil"/>
              <w:left w:val="nil"/>
              <w:bottom w:val="single" w:sz="4" w:space="0" w:color="auto"/>
              <w:right w:val="single" w:sz="4" w:space="0" w:color="auto"/>
            </w:tcBorders>
            <w:shd w:val="clear" w:color="auto" w:fill="auto"/>
            <w:noWrap/>
            <w:vAlign w:val="center"/>
            <w:hideMark/>
          </w:tcPr>
          <w:p w14:paraId="450AA8A3" w14:textId="77777777" w:rsidR="00D45D5A" w:rsidRPr="00D45D5A" w:rsidRDefault="00D45D5A" w:rsidP="00D45D5A">
            <w:pPr>
              <w:jc w:val="cente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r>
      <w:tr w:rsidR="00D45D5A" w:rsidRPr="00D45D5A" w14:paraId="6D916075" w14:textId="77777777" w:rsidTr="00D45D5A">
        <w:trPr>
          <w:gridAfter w:val="1"/>
          <w:wAfter w:w="3" w:type="pct"/>
          <w:trHeight w:val="450"/>
        </w:trPr>
        <w:tc>
          <w:tcPr>
            <w:tcW w:w="3693" w:type="pct"/>
            <w:tcBorders>
              <w:top w:val="nil"/>
              <w:left w:val="single" w:sz="4" w:space="0" w:color="auto"/>
              <w:bottom w:val="single" w:sz="4" w:space="0" w:color="auto"/>
              <w:right w:val="single" w:sz="4" w:space="0" w:color="auto"/>
            </w:tcBorders>
            <w:shd w:val="clear" w:color="auto" w:fill="auto"/>
            <w:vAlign w:val="center"/>
            <w:hideMark/>
          </w:tcPr>
          <w:p w14:paraId="6D63E86B" w14:textId="77777777" w:rsidR="00D45D5A" w:rsidRPr="00D45D5A" w:rsidRDefault="00D45D5A" w:rsidP="00D45D5A">
            <w:pPr>
              <w:jc w:val="both"/>
              <w:rPr>
                <w:rFonts w:ascii="Arial" w:hAnsi="Arial" w:cs="Arial"/>
                <w:color w:val="000000"/>
                <w:sz w:val="16"/>
                <w:szCs w:val="16"/>
                <w:lang w:val="es-CO" w:eastAsia="es-CO"/>
              </w:rPr>
            </w:pPr>
            <w:r w:rsidRPr="00D45D5A">
              <w:rPr>
                <w:rFonts w:ascii="Arial" w:hAnsi="Arial" w:cs="Arial"/>
                <w:color w:val="000000"/>
                <w:sz w:val="16"/>
                <w:szCs w:val="16"/>
                <w:lang w:val="es-CO" w:eastAsia="es-CO"/>
              </w:rPr>
              <w:t>LA CERTIFICACIÓN EMITIDA POR EL OFERENTE DE LA VINCULACIÓN LABORAL DEL INGENIERO, TECNÓLOGO O TÉCNICO CERTIFICADO</w:t>
            </w:r>
          </w:p>
        </w:tc>
        <w:tc>
          <w:tcPr>
            <w:tcW w:w="427" w:type="pct"/>
            <w:tcBorders>
              <w:top w:val="nil"/>
              <w:left w:val="nil"/>
              <w:bottom w:val="single" w:sz="4" w:space="0" w:color="auto"/>
              <w:right w:val="single" w:sz="4" w:space="0" w:color="auto"/>
            </w:tcBorders>
            <w:shd w:val="clear" w:color="auto" w:fill="auto"/>
            <w:noWrap/>
            <w:vAlign w:val="center"/>
            <w:hideMark/>
          </w:tcPr>
          <w:p w14:paraId="2CD834D4"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511" w:type="pct"/>
            <w:tcBorders>
              <w:top w:val="nil"/>
              <w:left w:val="nil"/>
              <w:bottom w:val="single" w:sz="4" w:space="0" w:color="auto"/>
              <w:right w:val="single" w:sz="4" w:space="0" w:color="auto"/>
            </w:tcBorders>
            <w:shd w:val="clear" w:color="auto" w:fill="auto"/>
            <w:noWrap/>
            <w:vAlign w:val="center"/>
            <w:hideMark/>
          </w:tcPr>
          <w:p w14:paraId="7D6F687A"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366" w:type="pct"/>
            <w:tcBorders>
              <w:top w:val="nil"/>
              <w:left w:val="nil"/>
              <w:bottom w:val="single" w:sz="4" w:space="0" w:color="auto"/>
              <w:right w:val="single" w:sz="4" w:space="0" w:color="auto"/>
            </w:tcBorders>
            <w:shd w:val="clear" w:color="auto" w:fill="auto"/>
            <w:noWrap/>
            <w:vAlign w:val="center"/>
            <w:hideMark/>
          </w:tcPr>
          <w:p w14:paraId="36080AC1" w14:textId="77777777" w:rsidR="00D45D5A" w:rsidRPr="00D45D5A" w:rsidRDefault="00D45D5A" w:rsidP="00D45D5A">
            <w:pPr>
              <w:jc w:val="cente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r>
      <w:tr w:rsidR="00D45D5A" w:rsidRPr="00D45D5A" w14:paraId="5E18296B" w14:textId="77777777" w:rsidTr="00D45D5A">
        <w:trPr>
          <w:gridAfter w:val="1"/>
          <w:wAfter w:w="3" w:type="pct"/>
          <w:trHeight w:val="675"/>
        </w:trPr>
        <w:tc>
          <w:tcPr>
            <w:tcW w:w="3693" w:type="pct"/>
            <w:tcBorders>
              <w:top w:val="nil"/>
              <w:left w:val="single" w:sz="4" w:space="0" w:color="auto"/>
              <w:bottom w:val="single" w:sz="4" w:space="0" w:color="auto"/>
              <w:right w:val="single" w:sz="4" w:space="0" w:color="auto"/>
            </w:tcBorders>
            <w:shd w:val="clear" w:color="auto" w:fill="auto"/>
            <w:vAlign w:val="center"/>
            <w:hideMark/>
          </w:tcPr>
          <w:p w14:paraId="7D2E5A3E" w14:textId="77777777" w:rsidR="00D45D5A" w:rsidRPr="00D45D5A" w:rsidRDefault="00D45D5A" w:rsidP="00D45D5A">
            <w:pPr>
              <w:jc w:val="both"/>
              <w:rPr>
                <w:rFonts w:ascii="Arial" w:hAnsi="Arial" w:cs="Arial"/>
                <w:color w:val="000000"/>
                <w:sz w:val="16"/>
                <w:szCs w:val="16"/>
                <w:lang w:val="es-CO" w:eastAsia="es-CO"/>
              </w:rPr>
            </w:pPr>
            <w:r w:rsidRPr="00D45D5A">
              <w:rPr>
                <w:rFonts w:ascii="Arial" w:hAnsi="Arial" w:cs="Arial"/>
                <w:color w:val="000000"/>
                <w:sz w:val="16"/>
                <w:szCs w:val="16"/>
                <w:lang w:val="es-CO" w:eastAsia="es-CO"/>
              </w:rPr>
              <w:t xml:space="preserve">ANEXAR CERTIFICADO EMITIDO POR LA EMPRESA QUE REALIZA LA OFERTA, QUE ESTABLEZCA QUE ACTUALMENTE LA MARCA Y MODELO OFERTADO NO TIENE ALERTAS SANITARIAS VIGENTES Y/O ABIERTAS </w:t>
            </w:r>
          </w:p>
        </w:tc>
        <w:tc>
          <w:tcPr>
            <w:tcW w:w="427" w:type="pct"/>
            <w:tcBorders>
              <w:top w:val="nil"/>
              <w:left w:val="nil"/>
              <w:bottom w:val="single" w:sz="4" w:space="0" w:color="auto"/>
              <w:right w:val="single" w:sz="4" w:space="0" w:color="auto"/>
            </w:tcBorders>
            <w:shd w:val="clear" w:color="auto" w:fill="auto"/>
            <w:noWrap/>
            <w:vAlign w:val="center"/>
            <w:hideMark/>
          </w:tcPr>
          <w:p w14:paraId="7648F288"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511" w:type="pct"/>
            <w:tcBorders>
              <w:top w:val="nil"/>
              <w:left w:val="nil"/>
              <w:bottom w:val="single" w:sz="4" w:space="0" w:color="auto"/>
              <w:right w:val="single" w:sz="4" w:space="0" w:color="auto"/>
            </w:tcBorders>
            <w:shd w:val="clear" w:color="auto" w:fill="auto"/>
            <w:noWrap/>
            <w:vAlign w:val="center"/>
            <w:hideMark/>
          </w:tcPr>
          <w:p w14:paraId="678D4EE7"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366" w:type="pct"/>
            <w:tcBorders>
              <w:top w:val="nil"/>
              <w:left w:val="nil"/>
              <w:bottom w:val="single" w:sz="4" w:space="0" w:color="auto"/>
              <w:right w:val="single" w:sz="4" w:space="0" w:color="auto"/>
            </w:tcBorders>
            <w:shd w:val="clear" w:color="auto" w:fill="auto"/>
            <w:noWrap/>
            <w:vAlign w:val="center"/>
            <w:hideMark/>
          </w:tcPr>
          <w:p w14:paraId="3318EBBB" w14:textId="77777777" w:rsidR="00D45D5A" w:rsidRPr="00D45D5A" w:rsidRDefault="00D45D5A" w:rsidP="00D45D5A">
            <w:pPr>
              <w:jc w:val="cente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r>
      <w:tr w:rsidR="00D45D5A" w:rsidRPr="00D45D5A" w14:paraId="1EA2FE20" w14:textId="77777777" w:rsidTr="00D45D5A">
        <w:trPr>
          <w:gridAfter w:val="1"/>
          <w:wAfter w:w="3" w:type="pct"/>
          <w:trHeight w:val="675"/>
        </w:trPr>
        <w:tc>
          <w:tcPr>
            <w:tcW w:w="3693" w:type="pct"/>
            <w:tcBorders>
              <w:top w:val="nil"/>
              <w:left w:val="single" w:sz="4" w:space="0" w:color="auto"/>
              <w:bottom w:val="single" w:sz="4" w:space="0" w:color="auto"/>
              <w:right w:val="single" w:sz="4" w:space="0" w:color="auto"/>
            </w:tcBorders>
            <w:shd w:val="clear" w:color="auto" w:fill="auto"/>
            <w:vAlign w:val="center"/>
            <w:hideMark/>
          </w:tcPr>
          <w:p w14:paraId="5FF9C875" w14:textId="77777777" w:rsidR="00D45D5A" w:rsidRPr="00D45D5A" w:rsidRDefault="00D45D5A" w:rsidP="00D45D5A">
            <w:pPr>
              <w:jc w:val="both"/>
              <w:rPr>
                <w:rFonts w:ascii="Arial" w:hAnsi="Arial" w:cs="Arial"/>
                <w:color w:val="000000"/>
                <w:sz w:val="16"/>
                <w:szCs w:val="16"/>
                <w:lang w:val="es-CO" w:eastAsia="es-CO"/>
              </w:rPr>
            </w:pPr>
            <w:r w:rsidRPr="00D45D5A">
              <w:rPr>
                <w:rFonts w:ascii="Arial" w:hAnsi="Arial" w:cs="Arial"/>
                <w:color w:val="000000"/>
                <w:sz w:val="16"/>
                <w:szCs w:val="16"/>
                <w:lang w:val="es-CO" w:eastAsia="es-CO"/>
              </w:rPr>
              <w:t>ANEXAR CERTIFICADO EMITIDO POR LA EMPRESA QUE REALIZA LA OFERTA, QUE ESTABLEZCA QUE ACTUALMENTE LA MARCA Y MODELO OFERTADO NO HA SIDO RETIRADO DEL MERCADO</w:t>
            </w:r>
          </w:p>
        </w:tc>
        <w:tc>
          <w:tcPr>
            <w:tcW w:w="427" w:type="pct"/>
            <w:tcBorders>
              <w:top w:val="nil"/>
              <w:left w:val="nil"/>
              <w:bottom w:val="single" w:sz="4" w:space="0" w:color="auto"/>
              <w:right w:val="single" w:sz="4" w:space="0" w:color="auto"/>
            </w:tcBorders>
            <w:shd w:val="clear" w:color="auto" w:fill="auto"/>
            <w:noWrap/>
            <w:vAlign w:val="center"/>
            <w:hideMark/>
          </w:tcPr>
          <w:p w14:paraId="0C8C2180"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511" w:type="pct"/>
            <w:tcBorders>
              <w:top w:val="nil"/>
              <w:left w:val="nil"/>
              <w:bottom w:val="single" w:sz="4" w:space="0" w:color="auto"/>
              <w:right w:val="single" w:sz="4" w:space="0" w:color="auto"/>
            </w:tcBorders>
            <w:shd w:val="clear" w:color="auto" w:fill="auto"/>
            <w:noWrap/>
            <w:vAlign w:val="center"/>
            <w:hideMark/>
          </w:tcPr>
          <w:p w14:paraId="76EDDBAD"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366" w:type="pct"/>
            <w:tcBorders>
              <w:top w:val="nil"/>
              <w:left w:val="nil"/>
              <w:bottom w:val="single" w:sz="4" w:space="0" w:color="auto"/>
              <w:right w:val="single" w:sz="4" w:space="0" w:color="auto"/>
            </w:tcBorders>
            <w:shd w:val="clear" w:color="auto" w:fill="auto"/>
            <w:noWrap/>
            <w:vAlign w:val="center"/>
            <w:hideMark/>
          </w:tcPr>
          <w:p w14:paraId="1E11742F" w14:textId="77777777" w:rsidR="00D45D5A" w:rsidRPr="00D45D5A" w:rsidRDefault="00D45D5A" w:rsidP="00D45D5A">
            <w:pPr>
              <w:jc w:val="cente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r>
      <w:tr w:rsidR="00D45D5A" w:rsidRPr="00D45D5A" w14:paraId="22A6B4E0" w14:textId="77777777" w:rsidTr="00D45D5A">
        <w:trPr>
          <w:gridAfter w:val="1"/>
          <w:wAfter w:w="3" w:type="pct"/>
          <w:trHeight w:val="900"/>
        </w:trPr>
        <w:tc>
          <w:tcPr>
            <w:tcW w:w="3693" w:type="pct"/>
            <w:tcBorders>
              <w:top w:val="nil"/>
              <w:left w:val="single" w:sz="4" w:space="0" w:color="auto"/>
              <w:bottom w:val="single" w:sz="4" w:space="0" w:color="auto"/>
              <w:right w:val="single" w:sz="4" w:space="0" w:color="auto"/>
            </w:tcBorders>
            <w:shd w:val="clear" w:color="auto" w:fill="auto"/>
            <w:vAlign w:val="center"/>
            <w:hideMark/>
          </w:tcPr>
          <w:p w14:paraId="6DFBDD4D" w14:textId="77777777" w:rsidR="00D45D5A" w:rsidRPr="00D45D5A" w:rsidRDefault="00D45D5A" w:rsidP="00D45D5A">
            <w:pPr>
              <w:jc w:val="both"/>
              <w:rPr>
                <w:rFonts w:ascii="Arial" w:hAnsi="Arial" w:cs="Arial"/>
                <w:color w:val="000000"/>
                <w:sz w:val="16"/>
                <w:szCs w:val="16"/>
                <w:lang w:val="es-CO" w:eastAsia="es-CO"/>
              </w:rPr>
            </w:pPr>
            <w:r w:rsidRPr="00D45D5A">
              <w:rPr>
                <w:rFonts w:ascii="Arial" w:hAnsi="Arial" w:cs="Arial"/>
                <w:color w:val="000000"/>
                <w:sz w:val="16"/>
                <w:szCs w:val="16"/>
                <w:lang w:val="es-CO" w:eastAsia="es-CO"/>
              </w:rPr>
              <w:t xml:space="preserve">ANEXAR CERTIFICADO EMITIDO POR FABRICA DE LA CONSECUCIÓN DE REPUESTOS, ACCESORIOS E INSUMOS ORIGINALES Y SERVICIO POSTVENTA POR MÍNIMO CINCO (05) AÑOS, PARA LA MARCA Y MODELO OFERTADO, CONTADOS A PARTIR DEL RECIBO A SATISFACCIÓN DEL EQUIPO POR PARTE DE LA DIRECCIÓN DE SANIDAD </w:t>
            </w:r>
          </w:p>
        </w:tc>
        <w:tc>
          <w:tcPr>
            <w:tcW w:w="427" w:type="pct"/>
            <w:tcBorders>
              <w:top w:val="nil"/>
              <w:left w:val="nil"/>
              <w:bottom w:val="single" w:sz="4" w:space="0" w:color="auto"/>
              <w:right w:val="single" w:sz="4" w:space="0" w:color="auto"/>
            </w:tcBorders>
            <w:shd w:val="clear" w:color="auto" w:fill="auto"/>
            <w:noWrap/>
            <w:vAlign w:val="center"/>
            <w:hideMark/>
          </w:tcPr>
          <w:p w14:paraId="7265BE58"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511" w:type="pct"/>
            <w:tcBorders>
              <w:top w:val="nil"/>
              <w:left w:val="nil"/>
              <w:bottom w:val="single" w:sz="4" w:space="0" w:color="auto"/>
              <w:right w:val="single" w:sz="4" w:space="0" w:color="auto"/>
            </w:tcBorders>
            <w:shd w:val="clear" w:color="auto" w:fill="auto"/>
            <w:noWrap/>
            <w:vAlign w:val="center"/>
            <w:hideMark/>
          </w:tcPr>
          <w:p w14:paraId="44441B0C"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366" w:type="pct"/>
            <w:tcBorders>
              <w:top w:val="nil"/>
              <w:left w:val="nil"/>
              <w:bottom w:val="single" w:sz="4" w:space="0" w:color="auto"/>
              <w:right w:val="single" w:sz="4" w:space="0" w:color="auto"/>
            </w:tcBorders>
            <w:shd w:val="clear" w:color="auto" w:fill="auto"/>
            <w:noWrap/>
            <w:vAlign w:val="center"/>
            <w:hideMark/>
          </w:tcPr>
          <w:p w14:paraId="03CE768D" w14:textId="77777777" w:rsidR="00D45D5A" w:rsidRPr="00D45D5A" w:rsidRDefault="00D45D5A" w:rsidP="00D45D5A">
            <w:pPr>
              <w:jc w:val="cente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r>
      <w:tr w:rsidR="00D45D5A" w:rsidRPr="00D45D5A" w14:paraId="55BA20A8" w14:textId="77777777" w:rsidTr="00D45D5A">
        <w:trPr>
          <w:gridAfter w:val="1"/>
          <w:wAfter w:w="3" w:type="pct"/>
          <w:trHeight w:val="300"/>
        </w:trPr>
        <w:tc>
          <w:tcPr>
            <w:tcW w:w="3693" w:type="pct"/>
            <w:tcBorders>
              <w:top w:val="nil"/>
              <w:left w:val="single" w:sz="4" w:space="0" w:color="auto"/>
              <w:bottom w:val="single" w:sz="4" w:space="0" w:color="auto"/>
              <w:right w:val="single" w:sz="4" w:space="0" w:color="auto"/>
            </w:tcBorders>
            <w:shd w:val="clear" w:color="auto" w:fill="auto"/>
            <w:vAlign w:val="center"/>
            <w:hideMark/>
          </w:tcPr>
          <w:p w14:paraId="7075AAF2" w14:textId="77777777" w:rsidR="00D45D5A" w:rsidRPr="00D45D5A" w:rsidRDefault="00D45D5A" w:rsidP="00D45D5A">
            <w:pPr>
              <w:rPr>
                <w:rFonts w:ascii="Arial" w:hAnsi="Arial" w:cs="Arial"/>
                <w:color w:val="000000"/>
                <w:sz w:val="16"/>
                <w:szCs w:val="16"/>
                <w:lang w:val="es-CO" w:eastAsia="es-CO"/>
              </w:rPr>
            </w:pPr>
            <w:r w:rsidRPr="00D45D5A">
              <w:rPr>
                <w:rFonts w:ascii="Arial" w:hAnsi="Arial" w:cs="Arial"/>
                <w:color w:val="000000"/>
                <w:sz w:val="16"/>
                <w:szCs w:val="16"/>
                <w:lang w:val="es-CO" w:eastAsia="es-CO"/>
              </w:rPr>
              <w:t>CANTIDAD: 1</w:t>
            </w:r>
          </w:p>
        </w:tc>
        <w:tc>
          <w:tcPr>
            <w:tcW w:w="427" w:type="pct"/>
            <w:tcBorders>
              <w:top w:val="nil"/>
              <w:left w:val="nil"/>
              <w:bottom w:val="single" w:sz="4" w:space="0" w:color="auto"/>
              <w:right w:val="single" w:sz="4" w:space="0" w:color="auto"/>
            </w:tcBorders>
            <w:shd w:val="clear" w:color="auto" w:fill="auto"/>
            <w:noWrap/>
            <w:vAlign w:val="center"/>
            <w:hideMark/>
          </w:tcPr>
          <w:p w14:paraId="6D2C013E"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511" w:type="pct"/>
            <w:tcBorders>
              <w:top w:val="nil"/>
              <w:left w:val="nil"/>
              <w:bottom w:val="single" w:sz="4" w:space="0" w:color="auto"/>
              <w:right w:val="single" w:sz="4" w:space="0" w:color="auto"/>
            </w:tcBorders>
            <w:shd w:val="clear" w:color="auto" w:fill="auto"/>
            <w:noWrap/>
            <w:vAlign w:val="center"/>
            <w:hideMark/>
          </w:tcPr>
          <w:p w14:paraId="4C38A720"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366" w:type="pct"/>
            <w:tcBorders>
              <w:top w:val="nil"/>
              <w:left w:val="nil"/>
              <w:bottom w:val="single" w:sz="4" w:space="0" w:color="auto"/>
              <w:right w:val="single" w:sz="4" w:space="0" w:color="auto"/>
            </w:tcBorders>
            <w:shd w:val="clear" w:color="auto" w:fill="auto"/>
            <w:noWrap/>
            <w:vAlign w:val="center"/>
            <w:hideMark/>
          </w:tcPr>
          <w:p w14:paraId="34705D5A" w14:textId="77777777" w:rsidR="00D45D5A" w:rsidRPr="00D45D5A" w:rsidRDefault="00D45D5A" w:rsidP="00D45D5A">
            <w:pPr>
              <w:jc w:val="cente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r>
      <w:tr w:rsidR="00D45D5A" w:rsidRPr="00D45D5A" w14:paraId="5FEFAE6F" w14:textId="77777777" w:rsidTr="00D45D5A">
        <w:trPr>
          <w:gridAfter w:val="1"/>
          <w:wAfter w:w="3" w:type="pct"/>
          <w:trHeight w:val="675"/>
        </w:trPr>
        <w:tc>
          <w:tcPr>
            <w:tcW w:w="3693" w:type="pct"/>
            <w:tcBorders>
              <w:top w:val="nil"/>
              <w:left w:val="single" w:sz="4" w:space="0" w:color="auto"/>
              <w:bottom w:val="single" w:sz="4" w:space="0" w:color="auto"/>
              <w:right w:val="single" w:sz="4" w:space="0" w:color="auto"/>
            </w:tcBorders>
            <w:shd w:val="clear" w:color="auto" w:fill="auto"/>
            <w:vAlign w:val="center"/>
            <w:hideMark/>
          </w:tcPr>
          <w:p w14:paraId="6083BA80" w14:textId="77777777" w:rsidR="00D45D5A" w:rsidRPr="00D45D5A" w:rsidRDefault="00D45D5A" w:rsidP="00D45D5A">
            <w:pPr>
              <w:jc w:val="both"/>
              <w:rPr>
                <w:rFonts w:ascii="Arial" w:hAnsi="Arial" w:cs="Arial"/>
                <w:color w:val="000000"/>
                <w:sz w:val="16"/>
                <w:szCs w:val="16"/>
                <w:lang w:val="es-CO" w:eastAsia="es-CO"/>
              </w:rPr>
            </w:pPr>
            <w:r w:rsidRPr="00D45D5A">
              <w:rPr>
                <w:rFonts w:ascii="Arial" w:eastAsiaTheme="minorHAnsi" w:hAnsi="Arial" w:cs="Arial"/>
                <w:color w:val="000000"/>
                <w:sz w:val="16"/>
                <w:szCs w:val="16"/>
                <w:lang w:val="es-CO" w:eastAsia="en-US"/>
              </w:rPr>
              <w:t>GARANTÍA DE 2 AÑOS, MÍNIMO DOS VISITAS DE MANTENIMIENTO PREVENTIVO AL AÑO Y LOS</w:t>
            </w:r>
            <w:r w:rsidRPr="00D45D5A">
              <w:rPr>
                <w:rFonts w:ascii="Arial" w:eastAsiaTheme="minorHAnsi" w:hAnsi="Arial" w:cs="Arial"/>
                <w:color w:val="000000"/>
                <w:sz w:val="16"/>
                <w:szCs w:val="16"/>
                <w:shd w:val="clear" w:color="auto" w:fill="FFFF00"/>
                <w:lang w:val="es-CO" w:eastAsia="en-US"/>
              </w:rPr>
              <w:t xml:space="preserve"> </w:t>
            </w:r>
            <w:r w:rsidRPr="00D45D5A">
              <w:rPr>
                <w:rFonts w:ascii="Arial" w:eastAsiaTheme="minorHAnsi" w:hAnsi="Arial" w:cs="Arial"/>
                <w:color w:val="000000"/>
                <w:sz w:val="16"/>
                <w:szCs w:val="16"/>
                <w:lang w:val="es-CO" w:eastAsia="en-US"/>
              </w:rPr>
              <w:t>CORRECTIVOS REQUERIDOS INCLUIDO REPUESTOS POR DEFECTOS DE FÁBRICA, DESGASTE NATURAL, USO Y/O TERMINACIÓN DE VIDA ÚTIL DEL REPUESTO, DURANTE EL TIEMPO DE DURACIÓN DE LA GARANTÍA</w:t>
            </w:r>
          </w:p>
        </w:tc>
        <w:tc>
          <w:tcPr>
            <w:tcW w:w="427" w:type="pct"/>
            <w:tcBorders>
              <w:top w:val="nil"/>
              <w:left w:val="nil"/>
              <w:bottom w:val="single" w:sz="4" w:space="0" w:color="auto"/>
              <w:right w:val="single" w:sz="4" w:space="0" w:color="auto"/>
            </w:tcBorders>
            <w:shd w:val="clear" w:color="auto" w:fill="auto"/>
            <w:noWrap/>
            <w:vAlign w:val="center"/>
            <w:hideMark/>
          </w:tcPr>
          <w:p w14:paraId="3896A8CD"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511" w:type="pct"/>
            <w:tcBorders>
              <w:top w:val="nil"/>
              <w:left w:val="nil"/>
              <w:bottom w:val="single" w:sz="4" w:space="0" w:color="auto"/>
              <w:right w:val="single" w:sz="4" w:space="0" w:color="auto"/>
            </w:tcBorders>
            <w:shd w:val="clear" w:color="auto" w:fill="auto"/>
            <w:noWrap/>
            <w:vAlign w:val="center"/>
            <w:hideMark/>
          </w:tcPr>
          <w:p w14:paraId="06D69452"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366" w:type="pct"/>
            <w:tcBorders>
              <w:top w:val="nil"/>
              <w:left w:val="nil"/>
              <w:bottom w:val="single" w:sz="4" w:space="0" w:color="auto"/>
              <w:right w:val="single" w:sz="4" w:space="0" w:color="auto"/>
            </w:tcBorders>
            <w:shd w:val="clear" w:color="auto" w:fill="auto"/>
            <w:noWrap/>
            <w:vAlign w:val="center"/>
            <w:hideMark/>
          </w:tcPr>
          <w:p w14:paraId="7104CB14" w14:textId="77777777" w:rsidR="00D45D5A" w:rsidRPr="00D45D5A" w:rsidRDefault="00D45D5A" w:rsidP="00D45D5A">
            <w:pPr>
              <w:jc w:val="cente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r>
      <w:tr w:rsidR="00D45D5A" w:rsidRPr="00D45D5A" w14:paraId="2CE7335C" w14:textId="77777777" w:rsidTr="00D45D5A">
        <w:trPr>
          <w:gridAfter w:val="1"/>
          <w:wAfter w:w="3" w:type="pct"/>
          <w:trHeight w:val="450"/>
        </w:trPr>
        <w:tc>
          <w:tcPr>
            <w:tcW w:w="3693" w:type="pct"/>
            <w:tcBorders>
              <w:top w:val="nil"/>
              <w:left w:val="single" w:sz="4" w:space="0" w:color="auto"/>
              <w:bottom w:val="single" w:sz="4" w:space="0" w:color="auto"/>
              <w:right w:val="single" w:sz="4" w:space="0" w:color="auto"/>
            </w:tcBorders>
            <w:shd w:val="clear" w:color="auto" w:fill="auto"/>
            <w:vAlign w:val="center"/>
            <w:hideMark/>
          </w:tcPr>
          <w:p w14:paraId="0903AF05" w14:textId="77777777" w:rsidR="00D45D5A" w:rsidRPr="00D45D5A" w:rsidRDefault="00D45D5A" w:rsidP="00D45D5A">
            <w:pPr>
              <w:jc w:val="both"/>
              <w:rPr>
                <w:rFonts w:ascii="Arial" w:hAnsi="Arial" w:cs="Arial"/>
                <w:color w:val="000000"/>
                <w:sz w:val="16"/>
                <w:szCs w:val="16"/>
                <w:lang w:val="es-CO" w:eastAsia="es-CO"/>
              </w:rPr>
            </w:pPr>
            <w:r w:rsidRPr="00D45D5A">
              <w:rPr>
                <w:rFonts w:ascii="Arial" w:hAnsi="Arial" w:cs="Arial"/>
                <w:color w:val="000000"/>
                <w:sz w:val="16"/>
                <w:szCs w:val="16"/>
                <w:lang w:val="es-CO" w:eastAsia="es-CO"/>
              </w:rPr>
              <w:t>CALIBRACIÓN CON TRAZABILIDAD ANUAL POR CADA AÑO DE GARANTÍA, DE MÍNIMO LOS SIGUIENTES PARÁMETROS: Velocidad Angular (r/min) temperatura (°C)</w:t>
            </w:r>
          </w:p>
        </w:tc>
        <w:tc>
          <w:tcPr>
            <w:tcW w:w="427" w:type="pct"/>
            <w:tcBorders>
              <w:top w:val="nil"/>
              <w:left w:val="nil"/>
              <w:bottom w:val="single" w:sz="4" w:space="0" w:color="auto"/>
              <w:right w:val="single" w:sz="4" w:space="0" w:color="auto"/>
            </w:tcBorders>
            <w:shd w:val="clear" w:color="auto" w:fill="auto"/>
            <w:noWrap/>
            <w:vAlign w:val="center"/>
            <w:hideMark/>
          </w:tcPr>
          <w:p w14:paraId="6D5E0C5C"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511" w:type="pct"/>
            <w:tcBorders>
              <w:top w:val="nil"/>
              <w:left w:val="nil"/>
              <w:bottom w:val="single" w:sz="4" w:space="0" w:color="auto"/>
              <w:right w:val="single" w:sz="4" w:space="0" w:color="auto"/>
            </w:tcBorders>
            <w:shd w:val="clear" w:color="auto" w:fill="auto"/>
            <w:noWrap/>
            <w:vAlign w:val="center"/>
            <w:hideMark/>
          </w:tcPr>
          <w:p w14:paraId="4C0D1271"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366" w:type="pct"/>
            <w:tcBorders>
              <w:top w:val="nil"/>
              <w:left w:val="nil"/>
              <w:bottom w:val="single" w:sz="4" w:space="0" w:color="auto"/>
              <w:right w:val="single" w:sz="4" w:space="0" w:color="auto"/>
            </w:tcBorders>
            <w:shd w:val="clear" w:color="auto" w:fill="auto"/>
            <w:noWrap/>
            <w:vAlign w:val="center"/>
            <w:hideMark/>
          </w:tcPr>
          <w:p w14:paraId="2C895DFB" w14:textId="77777777" w:rsidR="00D45D5A" w:rsidRPr="00D45D5A" w:rsidRDefault="00D45D5A" w:rsidP="00D45D5A">
            <w:pPr>
              <w:jc w:val="cente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r>
      <w:tr w:rsidR="00D45D5A" w:rsidRPr="00D45D5A" w14:paraId="01087760" w14:textId="77777777" w:rsidTr="00D45D5A">
        <w:trPr>
          <w:gridAfter w:val="1"/>
          <w:wAfter w:w="3" w:type="pct"/>
          <w:trHeight w:val="300"/>
        </w:trPr>
        <w:tc>
          <w:tcPr>
            <w:tcW w:w="3693" w:type="pct"/>
            <w:tcBorders>
              <w:top w:val="nil"/>
              <w:left w:val="single" w:sz="4" w:space="0" w:color="auto"/>
              <w:bottom w:val="single" w:sz="4" w:space="0" w:color="auto"/>
              <w:right w:val="single" w:sz="4" w:space="0" w:color="auto"/>
            </w:tcBorders>
            <w:shd w:val="clear" w:color="auto" w:fill="auto"/>
            <w:vAlign w:val="center"/>
            <w:hideMark/>
          </w:tcPr>
          <w:p w14:paraId="3CAA2DB5" w14:textId="77777777" w:rsidR="00D45D5A" w:rsidRPr="00D45D5A" w:rsidRDefault="00D45D5A" w:rsidP="00D45D5A">
            <w:pPr>
              <w:jc w:val="center"/>
              <w:rPr>
                <w:rFonts w:ascii="Arial" w:hAnsi="Arial" w:cs="Arial"/>
                <w:b/>
                <w:bCs/>
                <w:color w:val="000000"/>
                <w:sz w:val="16"/>
                <w:szCs w:val="16"/>
                <w:lang w:val="es-CO" w:eastAsia="es-CO"/>
              </w:rPr>
            </w:pPr>
            <w:r w:rsidRPr="00D45D5A">
              <w:rPr>
                <w:rFonts w:ascii="Arial" w:hAnsi="Arial" w:cs="Arial"/>
                <w:b/>
                <w:bCs/>
                <w:color w:val="000000"/>
                <w:sz w:val="16"/>
                <w:szCs w:val="16"/>
                <w:lang w:val="es-CO" w:eastAsia="es-CO"/>
              </w:rPr>
              <w:t>ITEM 5</w:t>
            </w:r>
          </w:p>
        </w:tc>
        <w:tc>
          <w:tcPr>
            <w:tcW w:w="427" w:type="pct"/>
            <w:vMerge w:val="restart"/>
            <w:tcBorders>
              <w:top w:val="nil"/>
              <w:left w:val="single" w:sz="4" w:space="0" w:color="auto"/>
              <w:bottom w:val="single" w:sz="4" w:space="0" w:color="auto"/>
              <w:right w:val="single" w:sz="4" w:space="0" w:color="auto"/>
            </w:tcBorders>
            <w:shd w:val="clear" w:color="auto" w:fill="auto"/>
            <w:vAlign w:val="center"/>
            <w:hideMark/>
          </w:tcPr>
          <w:p w14:paraId="67A85810" w14:textId="77777777" w:rsidR="00D45D5A" w:rsidRPr="00D45D5A" w:rsidRDefault="00D45D5A" w:rsidP="00D45D5A">
            <w:pPr>
              <w:jc w:val="center"/>
              <w:rPr>
                <w:rFonts w:ascii="Arial" w:hAnsi="Arial" w:cs="Arial"/>
                <w:b/>
                <w:bCs/>
                <w:color w:val="000000"/>
                <w:sz w:val="16"/>
                <w:szCs w:val="16"/>
                <w:lang w:val="es-CO" w:eastAsia="es-CO"/>
              </w:rPr>
            </w:pPr>
            <w:r w:rsidRPr="00D45D5A">
              <w:rPr>
                <w:rFonts w:ascii="Arial" w:hAnsi="Arial" w:cs="Arial"/>
                <w:b/>
                <w:bCs/>
                <w:color w:val="000000"/>
                <w:sz w:val="16"/>
                <w:szCs w:val="16"/>
                <w:lang w:val="es-CO" w:eastAsia="es-CO"/>
              </w:rPr>
              <w:t>CUMPLE</w:t>
            </w:r>
          </w:p>
        </w:tc>
        <w:tc>
          <w:tcPr>
            <w:tcW w:w="511" w:type="pct"/>
            <w:vMerge w:val="restart"/>
            <w:tcBorders>
              <w:top w:val="nil"/>
              <w:left w:val="single" w:sz="4" w:space="0" w:color="auto"/>
              <w:bottom w:val="single" w:sz="4" w:space="0" w:color="auto"/>
              <w:right w:val="single" w:sz="4" w:space="0" w:color="auto"/>
            </w:tcBorders>
            <w:shd w:val="clear" w:color="auto" w:fill="auto"/>
            <w:vAlign w:val="center"/>
            <w:hideMark/>
          </w:tcPr>
          <w:p w14:paraId="40473973" w14:textId="77777777" w:rsidR="00D45D5A" w:rsidRPr="00D45D5A" w:rsidRDefault="00D45D5A" w:rsidP="00D45D5A">
            <w:pPr>
              <w:jc w:val="center"/>
              <w:rPr>
                <w:rFonts w:ascii="Arial" w:hAnsi="Arial" w:cs="Arial"/>
                <w:b/>
                <w:bCs/>
                <w:color w:val="000000"/>
                <w:sz w:val="16"/>
                <w:szCs w:val="16"/>
                <w:lang w:val="es-CO" w:eastAsia="es-CO"/>
              </w:rPr>
            </w:pPr>
            <w:r w:rsidRPr="00D45D5A">
              <w:rPr>
                <w:rFonts w:ascii="Arial" w:hAnsi="Arial" w:cs="Arial"/>
                <w:b/>
                <w:bCs/>
                <w:color w:val="000000"/>
                <w:sz w:val="16"/>
                <w:szCs w:val="16"/>
                <w:lang w:val="es-CO" w:eastAsia="es-CO"/>
              </w:rPr>
              <w:t>NO CUMPLE</w:t>
            </w:r>
          </w:p>
        </w:tc>
        <w:tc>
          <w:tcPr>
            <w:tcW w:w="366" w:type="pct"/>
            <w:vMerge w:val="restart"/>
            <w:tcBorders>
              <w:top w:val="nil"/>
              <w:left w:val="single" w:sz="4" w:space="0" w:color="auto"/>
              <w:bottom w:val="single" w:sz="4" w:space="0" w:color="auto"/>
              <w:right w:val="single" w:sz="4" w:space="0" w:color="auto"/>
            </w:tcBorders>
            <w:shd w:val="clear" w:color="auto" w:fill="auto"/>
            <w:vAlign w:val="center"/>
            <w:hideMark/>
          </w:tcPr>
          <w:p w14:paraId="0773D03D" w14:textId="77777777" w:rsidR="00D45D5A" w:rsidRPr="00D45D5A" w:rsidRDefault="00D45D5A" w:rsidP="00D45D5A">
            <w:pPr>
              <w:jc w:val="center"/>
              <w:rPr>
                <w:rFonts w:ascii="Arial" w:hAnsi="Arial" w:cs="Arial"/>
                <w:b/>
                <w:bCs/>
                <w:color w:val="000000"/>
                <w:sz w:val="16"/>
                <w:szCs w:val="16"/>
                <w:lang w:val="es-CO" w:eastAsia="es-CO"/>
              </w:rPr>
            </w:pPr>
            <w:r w:rsidRPr="00D45D5A">
              <w:rPr>
                <w:rFonts w:ascii="Arial" w:hAnsi="Arial" w:cs="Arial"/>
                <w:b/>
                <w:bCs/>
                <w:color w:val="000000"/>
                <w:sz w:val="16"/>
                <w:szCs w:val="16"/>
                <w:lang w:val="es-CO" w:eastAsia="es-CO"/>
              </w:rPr>
              <w:t>FOLIO</w:t>
            </w:r>
          </w:p>
        </w:tc>
      </w:tr>
      <w:tr w:rsidR="00D45D5A" w:rsidRPr="00D45D5A" w14:paraId="1E01C689" w14:textId="77777777" w:rsidTr="00D45D5A">
        <w:trPr>
          <w:gridAfter w:val="1"/>
          <w:wAfter w:w="3" w:type="pct"/>
          <w:trHeight w:val="300"/>
        </w:trPr>
        <w:tc>
          <w:tcPr>
            <w:tcW w:w="3693" w:type="pct"/>
            <w:tcBorders>
              <w:top w:val="nil"/>
              <w:left w:val="single" w:sz="4" w:space="0" w:color="auto"/>
              <w:bottom w:val="single" w:sz="4" w:space="0" w:color="auto"/>
              <w:right w:val="single" w:sz="4" w:space="0" w:color="auto"/>
            </w:tcBorders>
            <w:shd w:val="clear" w:color="auto" w:fill="auto"/>
            <w:vAlign w:val="center"/>
            <w:hideMark/>
          </w:tcPr>
          <w:p w14:paraId="3CD84EBB" w14:textId="77777777" w:rsidR="00D45D5A" w:rsidRPr="00D45D5A" w:rsidRDefault="00D45D5A" w:rsidP="00D45D5A">
            <w:pPr>
              <w:jc w:val="center"/>
              <w:rPr>
                <w:rFonts w:ascii="Arial" w:hAnsi="Arial" w:cs="Arial"/>
                <w:b/>
                <w:bCs/>
                <w:color w:val="000000"/>
                <w:sz w:val="16"/>
                <w:szCs w:val="16"/>
                <w:lang w:val="es-CO" w:eastAsia="es-CO"/>
              </w:rPr>
            </w:pPr>
            <w:r w:rsidRPr="00D45D5A">
              <w:rPr>
                <w:rFonts w:ascii="Arial" w:hAnsi="Arial" w:cs="Arial"/>
                <w:b/>
                <w:bCs/>
                <w:color w:val="000000"/>
                <w:sz w:val="16"/>
                <w:szCs w:val="16"/>
                <w:lang w:val="es-CO" w:eastAsia="es-CO"/>
              </w:rPr>
              <w:t>INCUBADORA CO2</w:t>
            </w:r>
          </w:p>
        </w:tc>
        <w:tc>
          <w:tcPr>
            <w:tcW w:w="427" w:type="pct"/>
            <w:vMerge/>
            <w:tcBorders>
              <w:top w:val="nil"/>
              <w:left w:val="single" w:sz="4" w:space="0" w:color="auto"/>
              <w:bottom w:val="single" w:sz="4" w:space="0" w:color="auto"/>
              <w:right w:val="single" w:sz="4" w:space="0" w:color="auto"/>
            </w:tcBorders>
            <w:vAlign w:val="center"/>
            <w:hideMark/>
          </w:tcPr>
          <w:p w14:paraId="51511FE5" w14:textId="77777777" w:rsidR="00D45D5A" w:rsidRPr="00D45D5A" w:rsidRDefault="00D45D5A" w:rsidP="00D45D5A">
            <w:pPr>
              <w:rPr>
                <w:rFonts w:ascii="Arial" w:hAnsi="Arial" w:cs="Arial"/>
                <w:b/>
                <w:bCs/>
                <w:color w:val="000000"/>
                <w:sz w:val="16"/>
                <w:szCs w:val="16"/>
                <w:lang w:val="es-CO" w:eastAsia="es-CO"/>
              </w:rPr>
            </w:pPr>
          </w:p>
        </w:tc>
        <w:tc>
          <w:tcPr>
            <w:tcW w:w="511" w:type="pct"/>
            <w:vMerge/>
            <w:tcBorders>
              <w:top w:val="nil"/>
              <w:left w:val="single" w:sz="4" w:space="0" w:color="auto"/>
              <w:bottom w:val="single" w:sz="4" w:space="0" w:color="auto"/>
              <w:right w:val="single" w:sz="4" w:space="0" w:color="auto"/>
            </w:tcBorders>
            <w:vAlign w:val="center"/>
            <w:hideMark/>
          </w:tcPr>
          <w:p w14:paraId="30416FD4" w14:textId="77777777" w:rsidR="00D45D5A" w:rsidRPr="00D45D5A" w:rsidRDefault="00D45D5A" w:rsidP="00D45D5A">
            <w:pPr>
              <w:rPr>
                <w:rFonts w:ascii="Arial" w:hAnsi="Arial" w:cs="Arial"/>
                <w:b/>
                <w:bCs/>
                <w:color w:val="000000"/>
                <w:sz w:val="16"/>
                <w:szCs w:val="16"/>
                <w:lang w:val="es-CO" w:eastAsia="es-CO"/>
              </w:rPr>
            </w:pPr>
          </w:p>
        </w:tc>
        <w:tc>
          <w:tcPr>
            <w:tcW w:w="366" w:type="pct"/>
            <w:vMerge/>
            <w:tcBorders>
              <w:top w:val="nil"/>
              <w:left w:val="single" w:sz="4" w:space="0" w:color="auto"/>
              <w:bottom w:val="single" w:sz="4" w:space="0" w:color="auto"/>
              <w:right w:val="single" w:sz="4" w:space="0" w:color="auto"/>
            </w:tcBorders>
            <w:vAlign w:val="center"/>
            <w:hideMark/>
          </w:tcPr>
          <w:p w14:paraId="596BF779" w14:textId="77777777" w:rsidR="00D45D5A" w:rsidRPr="00D45D5A" w:rsidRDefault="00D45D5A" w:rsidP="00D45D5A">
            <w:pPr>
              <w:rPr>
                <w:rFonts w:ascii="Arial" w:hAnsi="Arial" w:cs="Arial"/>
                <w:b/>
                <w:bCs/>
                <w:color w:val="000000"/>
                <w:sz w:val="16"/>
                <w:szCs w:val="16"/>
                <w:lang w:val="es-CO" w:eastAsia="es-CO"/>
              </w:rPr>
            </w:pPr>
          </w:p>
        </w:tc>
      </w:tr>
      <w:tr w:rsidR="00D45D5A" w:rsidRPr="00D45D5A" w14:paraId="55C0A1F5" w14:textId="77777777" w:rsidTr="00D45D5A">
        <w:trPr>
          <w:gridAfter w:val="1"/>
          <w:wAfter w:w="3" w:type="pct"/>
          <w:trHeight w:val="300"/>
        </w:trPr>
        <w:tc>
          <w:tcPr>
            <w:tcW w:w="3693" w:type="pct"/>
            <w:tcBorders>
              <w:top w:val="nil"/>
              <w:left w:val="single" w:sz="4" w:space="0" w:color="auto"/>
              <w:bottom w:val="single" w:sz="4" w:space="0" w:color="auto"/>
              <w:right w:val="single" w:sz="4" w:space="0" w:color="auto"/>
            </w:tcBorders>
            <w:shd w:val="clear" w:color="auto" w:fill="auto"/>
            <w:vAlign w:val="center"/>
            <w:hideMark/>
          </w:tcPr>
          <w:p w14:paraId="452A269F" w14:textId="77777777" w:rsidR="00D45D5A" w:rsidRPr="00D45D5A" w:rsidRDefault="00D45D5A" w:rsidP="00D45D5A">
            <w:pPr>
              <w:rPr>
                <w:rFonts w:ascii="Arial" w:hAnsi="Arial" w:cs="Arial"/>
                <w:color w:val="000000"/>
                <w:sz w:val="16"/>
                <w:szCs w:val="16"/>
                <w:lang w:val="es-CO" w:eastAsia="es-CO"/>
              </w:rPr>
            </w:pPr>
            <w:r w:rsidRPr="00D45D5A">
              <w:rPr>
                <w:rFonts w:ascii="Arial" w:hAnsi="Arial" w:cs="Arial"/>
                <w:color w:val="000000"/>
                <w:sz w:val="16"/>
                <w:szCs w:val="16"/>
                <w:lang w:val="es-CO" w:eastAsia="es-CO"/>
              </w:rPr>
              <w:t>CAPACIDAD ENTRE 150 A 200 LITROS</w:t>
            </w:r>
          </w:p>
        </w:tc>
        <w:tc>
          <w:tcPr>
            <w:tcW w:w="427" w:type="pct"/>
            <w:tcBorders>
              <w:top w:val="nil"/>
              <w:left w:val="nil"/>
              <w:bottom w:val="single" w:sz="4" w:space="0" w:color="auto"/>
              <w:right w:val="single" w:sz="4" w:space="0" w:color="auto"/>
            </w:tcBorders>
            <w:shd w:val="clear" w:color="auto" w:fill="auto"/>
            <w:noWrap/>
            <w:vAlign w:val="center"/>
            <w:hideMark/>
          </w:tcPr>
          <w:p w14:paraId="7D188C15"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511" w:type="pct"/>
            <w:tcBorders>
              <w:top w:val="nil"/>
              <w:left w:val="nil"/>
              <w:bottom w:val="single" w:sz="4" w:space="0" w:color="auto"/>
              <w:right w:val="single" w:sz="4" w:space="0" w:color="auto"/>
            </w:tcBorders>
            <w:shd w:val="clear" w:color="auto" w:fill="auto"/>
            <w:noWrap/>
            <w:vAlign w:val="center"/>
            <w:hideMark/>
          </w:tcPr>
          <w:p w14:paraId="31C2F82B"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366" w:type="pct"/>
            <w:tcBorders>
              <w:top w:val="nil"/>
              <w:left w:val="nil"/>
              <w:bottom w:val="single" w:sz="4" w:space="0" w:color="auto"/>
              <w:right w:val="single" w:sz="4" w:space="0" w:color="auto"/>
            </w:tcBorders>
            <w:shd w:val="clear" w:color="auto" w:fill="auto"/>
            <w:noWrap/>
            <w:vAlign w:val="center"/>
            <w:hideMark/>
          </w:tcPr>
          <w:p w14:paraId="1FB74AE3" w14:textId="77777777" w:rsidR="00D45D5A" w:rsidRPr="00D45D5A" w:rsidRDefault="00D45D5A" w:rsidP="00D45D5A">
            <w:pPr>
              <w:jc w:val="cente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r>
      <w:tr w:rsidR="00D45D5A" w:rsidRPr="00D45D5A" w14:paraId="4743831A" w14:textId="77777777" w:rsidTr="00D45D5A">
        <w:trPr>
          <w:gridAfter w:val="1"/>
          <w:wAfter w:w="3" w:type="pct"/>
          <w:trHeight w:val="300"/>
        </w:trPr>
        <w:tc>
          <w:tcPr>
            <w:tcW w:w="3693" w:type="pct"/>
            <w:tcBorders>
              <w:top w:val="nil"/>
              <w:left w:val="single" w:sz="4" w:space="0" w:color="auto"/>
              <w:bottom w:val="single" w:sz="4" w:space="0" w:color="auto"/>
              <w:right w:val="single" w:sz="4" w:space="0" w:color="auto"/>
            </w:tcBorders>
            <w:shd w:val="clear" w:color="auto" w:fill="auto"/>
            <w:vAlign w:val="center"/>
            <w:hideMark/>
          </w:tcPr>
          <w:p w14:paraId="5A121662" w14:textId="77777777" w:rsidR="00D45D5A" w:rsidRPr="00D45D5A" w:rsidRDefault="00D45D5A" w:rsidP="00D45D5A">
            <w:pPr>
              <w:rPr>
                <w:rFonts w:ascii="Arial" w:hAnsi="Arial" w:cs="Arial"/>
                <w:color w:val="000000"/>
                <w:sz w:val="16"/>
                <w:szCs w:val="16"/>
                <w:lang w:val="es-CO" w:eastAsia="es-CO"/>
              </w:rPr>
            </w:pPr>
            <w:r w:rsidRPr="00D45D5A">
              <w:rPr>
                <w:rFonts w:ascii="Arial" w:hAnsi="Arial" w:cs="Arial"/>
                <w:color w:val="000000"/>
                <w:sz w:val="16"/>
                <w:szCs w:val="16"/>
                <w:lang w:val="es-CO" w:eastAsia="es-CO"/>
              </w:rPr>
              <w:t>CAMARA EN ACERO INOXIDABLE CON BORDES REDONDEADOS</w:t>
            </w:r>
          </w:p>
        </w:tc>
        <w:tc>
          <w:tcPr>
            <w:tcW w:w="427" w:type="pct"/>
            <w:tcBorders>
              <w:top w:val="nil"/>
              <w:left w:val="nil"/>
              <w:bottom w:val="single" w:sz="4" w:space="0" w:color="auto"/>
              <w:right w:val="single" w:sz="4" w:space="0" w:color="auto"/>
            </w:tcBorders>
            <w:shd w:val="clear" w:color="auto" w:fill="auto"/>
            <w:noWrap/>
            <w:vAlign w:val="center"/>
            <w:hideMark/>
          </w:tcPr>
          <w:p w14:paraId="02F19A67"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511" w:type="pct"/>
            <w:tcBorders>
              <w:top w:val="nil"/>
              <w:left w:val="nil"/>
              <w:bottom w:val="single" w:sz="4" w:space="0" w:color="auto"/>
              <w:right w:val="single" w:sz="4" w:space="0" w:color="auto"/>
            </w:tcBorders>
            <w:shd w:val="clear" w:color="auto" w:fill="auto"/>
            <w:noWrap/>
            <w:vAlign w:val="center"/>
            <w:hideMark/>
          </w:tcPr>
          <w:p w14:paraId="09BD0B02"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366" w:type="pct"/>
            <w:tcBorders>
              <w:top w:val="nil"/>
              <w:left w:val="nil"/>
              <w:bottom w:val="single" w:sz="4" w:space="0" w:color="auto"/>
              <w:right w:val="single" w:sz="4" w:space="0" w:color="auto"/>
            </w:tcBorders>
            <w:shd w:val="clear" w:color="auto" w:fill="auto"/>
            <w:noWrap/>
            <w:vAlign w:val="center"/>
            <w:hideMark/>
          </w:tcPr>
          <w:p w14:paraId="345BF7F0" w14:textId="77777777" w:rsidR="00D45D5A" w:rsidRPr="00D45D5A" w:rsidRDefault="00D45D5A" w:rsidP="00D45D5A">
            <w:pPr>
              <w:jc w:val="cente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r>
      <w:tr w:rsidR="00D45D5A" w:rsidRPr="00D45D5A" w14:paraId="3416AC06" w14:textId="77777777" w:rsidTr="00D45D5A">
        <w:trPr>
          <w:gridAfter w:val="1"/>
          <w:wAfter w:w="3" w:type="pct"/>
          <w:trHeight w:val="300"/>
        </w:trPr>
        <w:tc>
          <w:tcPr>
            <w:tcW w:w="3693" w:type="pct"/>
            <w:tcBorders>
              <w:top w:val="nil"/>
              <w:left w:val="single" w:sz="4" w:space="0" w:color="auto"/>
              <w:bottom w:val="single" w:sz="4" w:space="0" w:color="auto"/>
              <w:right w:val="single" w:sz="4" w:space="0" w:color="auto"/>
            </w:tcBorders>
            <w:shd w:val="clear" w:color="auto" w:fill="auto"/>
            <w:vAlign w:val="center"/>
            <w:hideMark/>
          </w:tcPr>
          <w:p w14:paraId="04094DA2" w14:textId="77777777" w:rsidR="00D45D5A" w:rsidRPr="00D45D5A" w:rsidRDefault="00D45D5A" w:rsidP="00D45D5A">
            <w:pPr>
              <w:rPr>
                <w:rFonts w:ascii="Arial" w:hAnsi="Arial" w:cs="Arial"/>
                <w:color w:val="000000"/>
                <w:sz w:val="16"/>
                <w:szCs w:val="16"/>
                <w:lang w:val="es-CO" w:eastAsia="es-CO"/>
              </w:rPr>
            </w:pPr>
            <w:r w:rsidRPr="00D45D5A">
              <w:rPr>
                <w:rFonts w:ascii="Arial" w:hAnsi="Arial" w:cs="Arial"/>
                <w:color w:val="000000"/>
                <w:sz w:val="16"/>
                <w:szCs w:val="16"/>
                <w:lang w:val="es-CO" w:eastAsia="es-CO"/>
              </w:rPr>
              <w:t>PUERTA EXTERNA CON SISTEMA DE CALENTAMIENTO QUE EVITE CONDENSACION</w:t>
            </w:r>
          </w:p>
        </w:tc>
        <w:tc>
          <w:tcPr>
            <w:tcW w:w="427" w:type="pct"/>
            <w:tcBorders>
              <w:top w:val="nil"/>
              <w:left w:val="nil"/>
              <w:bottom w:val="single" w:sz="4" w:space="0" w:color="auto"/>
              <w:right w:val="single" w:sz="4" w:space="0" w:color="auto"/>
            </w:tcBorders>
            <w:shd w:val="clear" w:color="auto" w:fill="auto"/>
            <w:noWrap/>
            <w:vAlign w:val="center"/>
            <w:hideMark/>
          </w:tcPr>
          <w:p w14:paraId="73F3FF17"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511" w:type="pct"/>
            <w:tcBorders>
              <w:top w:val="nil"/>
              <w:left w:val="nil"/>
              <w:bottom w:val="single" w:sz="4" w:space="0" w:color="auto"/>
              <w:right w:val="single" w:sz="4" w:space="0" w:color="auto"/>
            </w:tcBorders>
            <w:shd w:val="clear" w:color="auto" w:fill="auto"/>
            <w:noWrap/>
            <w:vAlign w:val="center"/>
            <w:hideMark/>
          </w:tcPr>
          <w:p w14:paraId="728DFAE1"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366" w:type="pct"/>
            <w:tcBorders>
              <w:top w:val="nil"/>
              <w:left w:val="nil"/>
              <w:bottom w:val="single" w:sz="4" w:space="0" w:color="auto"/>
              <w:right w:val="single" w:sz="4" w:space="0" w:color="auto"/>
            </w:tcBorders>
            <w:shd w:val="clear" w:color="auto" w:fill="auto"/>
            <w:noWrap/>
            <w:vAlign w:val="center"/>
            <w:hideMark/>
          </w:tcPr>
          <w:p w14:paraId="4BDE8EBC" w14:textId="77777777" w:rsidR="00D45D5A" w:rsidRPr="00D45D5A" w:rsidRDefault="00D45D5A" w:rsidP="00D45D5A">
            <w:pPr>
              <w:jc w:val="cente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r>
      <w:tr w:rsidR="00D45D5A" w:rsidRPr="00D45D5A" w14:paraId="286D9D93" w14:textId="77777777" w:rsidTr="00D45D5A">
        <w:trPr>
          <w:gridAfter w:val="1"/>
          <w:wAfter w:w="3" w:type="pct"/>
          <w:trHeight w:val="300"/>
        </w:trPr>
        <w:tc>
          <w:tcPr>
            <w:tcW w:w="3693" w:type="pct"/>
            <w:tcBorders>
              <w:top w:val="nil"/>
              <w:left w:val="single" w:sz="4" w:space="0" w:color="auto"/>
              <w:bottom w:val="single" w:sz="4" w:space="0" w:color="auto"/>
              <w:right w:val="single" w:sz="4" w:space="0" w:color="auto"/>
            </w:tcBorders>
            <w:shd w:val="clear" w:color="auto" w:fill="auto"/>
            <w:vAlign w:val="center"/>
            <w:hideMark/>
          </w:tcPr>
          <w:p w14:paraId="64D220F8" w14:textId="77777777" w:rsidR="00D45D5A" w:rsidRPr="00D45D5A" w:rsidRDefault="00D45D5A" w:rsidP="00D45D5A">
            <w:pPr>
              <w:rPr>
                <w:rFonts w:ascii="Arial" w:hAnsi="Arial" w:cs="Arial"/>
                <w:color w:val="000000"/>
                <w:sz w:val="16"/>
                <w:szCs w:val="16"/>
                <w:lang w:val="es-CO" w:eastAsia="es-CO"/>
              </w:rPr>
            </w:pPr>
            <w:r w:rsidRPr="00D45D5A">
              <w:rPr>
                <w:rFonts w:ascii="Arial" w:hAnsi="Arial" w:cs="Arial"/>
                <w:color w:val="000000"/>
                <w:sz w:val="16"/>
                <w:szCs w:val="16"/>
                <w:lang w:val="es-CO" w:eastAsia="es-CO"/>
              </w:rPr>
              <w:t xml:space="preserve">PUERTA INTERNA DE VIDRIO </w:t>
            </w:r>
          </w:p>
        </w:tc>
        <w:tc>
          <w:tcPr>
            <w:tcW w:w="427" w:type="pct"/>
            <w:tcBorders>
              <w:top w:val="nil"/>
              <w:left w:val="nil"/>
              <w:bottom w:val="single" w:sz="4" w:space="0" w:color="auto"/>
              <w:right w:val="single" w:sz="4" w:space="0" w:color="auto"/>
            </w:tcBorders>
            <w:shd w:val="clear" w:color="auto" w:fill="auto"/>
            <w:noWrap/>
            <w:vAlign w:val="center"/>
            <w:hideMark/>
          </w:tcPr>
          <w:p w14:paraId="6C47AC2C"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511" w:type="pct"/>
            <w:tcBorders>
              <w:top w:val="nil"/>
              <w:left w:val="nil"/>
              <w:bottom w:val="single" w:sz="4" w:space="0" w:color="auto"/>
              <w:right w:val="single" w:sz="4" w:space="0" w:color="auto"/>
            </w:tcBorders>
            <w:shd w:val="clear" w:color="auto" w:fill="auto"/>
            <w:noWrap/>
            <w:vAlign w:val="center"/>
            <w:hideMark/>
          </w:tcPr>
          <w:p w14:paraId="14A50B46"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366" w:type="pct"/>
            <w:tcBorders>
              <w:top w:val="nil"/>
              <w:left w:val="nil"/>
              <w:bottom w:val="single" w:sz="4" w:space="0" w:color="auto"/>
              <w:right w:val="single" w:sz="4" w:space="0" w:color="auto"/>
            </w:tcBorders>
            <w:shd w:val="clear" w:color="auto" w:fill="auto"/>
            <w:noWrap/>
            <w:vAlign w:val="center"/>
            <w:hideMark/>
          </w:tcPr>
          <w:p w14:paraId="1AAE3680" w14:textId="77777777" w:rsidR="00D45D5A" w:rsidRPr="00D45D5A" w:rsidRDefault="00D45D5A" w:rsidP="00D45D5A">
            <w:pPr>
              <w:jc w:val="cente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r>
      <w:tr w:rsidR="00D45D5A" w:rsidRPr="00D45D5A" w14:paraId="606F2370" w14:textId="77777777" w:rsidTr="00D45D5A">
        <w:trPr>
          <w:gridAfter w:val="1"/>
          <w:wAfter w:w="3" w:type="pct"/>
          <w:trHeight w:val="300"/>
        </w:trPr>
        <w:tc>
          <w:tcPr>
            <w:tcW w:w="3693" w:type="pct"/>
            <w:tcBorders>
              <w:top w:val="nil"/>
              <w:left w:val="single" w:sz="4" w:space="0" w:color="auto"/>
              <w:bottom w:val="single" w:sz="4" w:space="0" w:color="auto"/>
              <w:right w:val="single" w:sz="4" w:space="0" w:color="auto"/>
            </w:tcBorders>
            <w:shd w:val="clear" w:color="auto" w:fill="auto"/>
            <w:vAlign w:val="center"/>
            <w:hideMark/>
          </w:tcPr>
          <w:p w14:paraId="1042D869" w14:textId="77777777" w:rsidR="00D45D5A" w:rsidRPr="00D45D5A" w:rsidRDefault="00D45D5A" w:rsidP="00D45D5A">
            <w:pPr>
              <w:rPr>
                <w:rFonts w:ascii="Arial" w:hAnsi="Arial" w:cs="Arial"/>
                <w:color w:val="000000"/>
                <w:sz w:val="16"/>
                <w:szCs w:val="16"/>
                <w:lang w:val="es-CO" w:eastAsia="es-CO"/>
              </w:rPr>
            </w:pPr>
            <w:r w:rsidRPr="00D45D5A">
              <w:rPr>
                <w:rFonts w:ascii="Arial" w:eastAsiaTheme="minorHAnsi" w:hAnsi="Arial" w:cs="Arial"/>
                <w:color w:val="000000"/>
                <w:sz w:val="16"/>
                <w:szCs w:val="16"/>
                <w:lang w:val="es-CO" w:eastAsia="en-US"/>
              </w:rPr>
              <w:t>CHAQUETA DE AIRE O CALENTAMIENTO DIRECTO</w:t>
            </w:r>
          </w:p>
        </w:tc>
        <w:tc>
          <w:tcPr>
            <w:tcW w:w="427" w:type="pct"/>
            <w:tcBorders>
              <w:top w:val="nil"/>
              <w:left w:val="nil"/>
              <w:bottom w:val="single" w:sz="4" w:space="0" w:color="auto"/>
              <w:right w:val="single" w:sz="4" w:space="0" w:color="auto"/>
            </w:tcBorders>
            <w:shd w:val="clear" w:color="auto" w:fill="auto"/>
            <w:noWrap/>
            <w:vAlign w:val="center"/>
            <w:hideMark/>
          </w:tcPr>
          <w:p w14:paraId="6F74FCF9"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511" w:type="pct"/>
            <w:tcBorders>
              <w:top w:val="nil"/>
              <w:left w:val="nil"/>
              <w:bottom w:val="single" w:sz="4" w:space="0" w:color="auto"/>
              <w:right w:val="single" w:sz="4" w:space="0" w:color="auto"/>
            </w:tcBorders>
            <w:shd w:val="clear" w:color="auto" w:fill="auto"/>
            <w:noWrap/>
            <w:vAlign w:val="center"/>
            <w:hideMark/>
          </w:tcPr>
          <w:p w14:paraId="7619CB93"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366" w:type="pct"/>
            <w:tcBorders>
              <w:top w:val="nil"/>
              <w:left w:val="nil"/>
              <w:bottom w:val="single" w:sz="4" w:space="0" w:color="auto"/>
              <w:right w:val="single" w:sz="4" w:space="0" w:color="auto"/>
            </w:tcBorders>
            <w:shd w:val="clear" w:color="auto" w:fill="auto"/>
            <w:noWrap/>
            <w:vAlign w:val="center"/>
            <w:hideMark/>
          </w:tcPr>
          <w:p w14:paraId="56A3AEA0" w14:textId="77777777" w:rsidR="00D45D5A" w:rsidRPr="00D45D5A" w:rsidRDefault="00D45D5A" w:rsidP="00D45D5A">
            <w:pPr>
              <w:jc w:val="cente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r>
      <w:tr w:rsidR="00D45D5A" w:rsidRPr="00D45D5A" w14:paraId="542C6EDD" w14:textId="77777777" w:rsidTr="00D45D5A">
        <w:trPr>
          <w:gridAfter w:val="1"/>
          <w:wAfter w:w="3" w:type="pct"/>
          <w:trHeight w:val="300"/>
        </w:trPr>
        <w:tc>
          <w:tcPr>
            <w:tcW w:w="3693" w:type="pct"/>
            <w:tcBorders>
              <w:top w:val="nil"/>
              <w:left w:val="single" w:sz="4" w:space="0" w:color="auto"/>
              <w:bottom w:val="single" w:sz="4" w:space="0" w:color="auto"/>
              <w:right w:val="single" w:sz="4" w:space="0" w:color="auto"/>
            </w:tcBorders>
            <w:shd w:val="clear" w:color="auto" w:fill="auto"/>
            <w:vAlign w:val="center"/>
            <w:hideMark/>
          </w:tcPr>
          <w:p w14:paraId="22AF6E6F" w14:textId="77777777" w:rsidR="00D45D5A" w:rsidRPr="00D45D5A" w:rsidRDefault="00D45D5A" w:rsidP="00D45D5A">
            <w:pPr>
              <w:rPr>
                <w:rFonts w:ascii="Arial" w:hAnsi="Arial" w:cs="Arial"/>
                <w:color w:val="000000"/>
                <w:sz w:val="16"/>
                <w:szCs w:val="16"/>
                <w:lang w:val="es-CO" w:eastAsia="es-CO"/>
              </w:rPr>
            </w:pPr>
            <w:r w:rsidRPr="00D45D5A">
              <w:rPr>
                <w:rFonts w:ascii="Arial" w:hAnsi="Arial" w:cs="Arial"/>
                <w:color w:val="000000"/>
                <w:sz w:val="16"/>
                <w:szCs w:val="16"/>
                <w:lang w:val="es-CO" w:eastAsia="es-CO"/>
              </w:rPr>
              <w:t>CON SENSOR INFRARROJO DE TEMPERATURA</w:t>
            </w:r>
          </w:p>
        </w:tc>
        <w:tc>
          <w:tcPr>
            <w:tcW w:w="427" w:type="pct"/>
            <w:tcBorders>
              <w:top w:val="nil"/>
              <w:left w:val="nil"/>
              <w:bottom w:val="single" w:sz="4" w:space="0" w:color="auto"/>
              <w:right w:val="single" w:sz="4" w:space="0" w:color="auto"/>
            </w:tcBorders>
            <w:shd w:val="clear" w:color="auto" w:fill="auto"/>
            <w:noWrap/>
            <w:vAlign w:val="center"/>
            <w:hideMark/>
          </w:tcPr>
          <w:p w14:paraId="3F2C5DA2"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511" w:type="pct"/>
            <w:tcBorders>
              <w:top w:val="nil"/>
              <w:left w:val="nil"/>
              <w:bottom w:val="single" w:sz="4" w:space="0" w:color="auto"/>
              <w:right w:val="single" w:sz="4" w:space="0" w:color="auto"/>
            </w:tcBorders>
            <w:shd w:val="clear" w:color="auto" w:fill="auto"/>
            <w:noWrap/>
            <w:vAlign w:val="center"/>
            <w:hideMark/>
          </w:tcPr>
          <w:p w14:paraId="2410EA5E"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366" w:type="pct"/>
            <w:tcBorders>
              <w:top w:val="nil"/>
              <w:left w:val="nil"/>
              <w:bottom w:val="single" w:sz="4" w:space="0" w:color="auto"/>
              <w:right w:val="single" w:sz="4" w:space="0" w:color="auto"/>
            </w:tcBorders>
            <w:shd w:val="clear" w:color="auto" w:fill="auto"/>
            <w:noWrap/>
            <w:vAlign w:val="center"/>
            <w:hideMark/>
          </w:tcPr>
          <w:p w14:paraId="37FBDBCF" w14:textId="77777777" w:rsidR="00D45D5A" w:rsidRPr="00D45D5A" w:rsidRDefault="00D45D5A" w:rsidP="00D45D5A">
            <w:pPr>
              <w:jc w:val="cente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r>
      <w:tr w:rsidR="00D45D5A" w:rsidRPr="00D45D5A" w14:paraId="5C7E0C62" w14:textId="77777777" w:rsidTr="00D45D5A">
        <w:trPr>
          <w:gridAfter w:val="1"/>
          <w:wAfter w:w="3" w:type="pct"/>
          <w:trHeight w:val="300"/>
        </w:trPr>
        <w:tc>
          <w:tcPr>
            <w:tcW w:w="3693" w:type="pct"/>
            <w:tcBorders>
              <w:top w:val="nil"/>
              <w:left w:val="single" w:sz="4" w:space="0" w:color="auto"/>
              <w:bottom w:val="single" w:sz="4" w:space="0" w:color="auto"/>
              <w:right w:val="single" w:sz="4" w:space="0" w:color="auto"/>
            </w:tcBorders>
            <w:shd w:val="clear" w:color="auto" w:fill="auto"/>
            <w:vAlign w:val="center"/>
            <w:hideMark/>
          </w:tcPr>
          <w:p w14:paraId="47A5E5E2" w14:textId="77777777" w:rsidR="00D45D5A" w:rsidRPr="00D45D5A" w:rsidRDefault="00D45D5A" w:rsidP="00D45D5A">
            <w:pPr>
              <w:rPr>
                <w:rFonts w:ascii="Arial" w:hAnsi="Arial" w:cs="Arial"/>
                <w:color w:val="000000"/>
                <w:sz w:val="16"/>
                <w:szCs w:val="16"/>
                <w:lang w:val="es-CO" w:eastAsia="es-CO"/>
              </w:rPr>
            </w:pPr>
            <w:r w:rsidRPr="00D45D5A">
              <w:rPr>
                <w:rFonts w:ascii="Arial" w:eastAsiaTheme="minorHAnsi" w:hAnsi="Arial" w:cs="Arial"/>
                <w:color w:val="000000"/>
                <w:sz w:val="16"/>
                <w:szCs w:val="16"/>
                <w:lang w:val="es-CO" w:eastAsia="en-US"/>
              </w:rPr>
              <w:t>DESINFECCIÓN POR AIRE CALIENTE O CICLO DE ESTERILIZACIÓN DE ALTA TEMPERATURA</w:t>
            </w:r>
          </w:p>
        </w:tc>
        <w:tc>
          <w:tcPr>
            <w:tcW w:w="427" w:type="pct"/>
            <w:tcBorders>
              <w:top w:val="nil"/>
              <w:left w:val="nil"/>
              <w:bottom w:val="single" w:sz="4" w:space="0" w:color="auto"/>
              <w:right w:val="single" w:sz="4" w:space="0" w:color="auto"/>
            </w:tcBorders>
            <w:shd w:val="clear" w:color="auto" w:fill="auto"/>
            <w:noWrap/>
            <w:vAlign w:val="center"/>
            <w:hideMark/>
          </w:tcPr>
          <w:p w14:paraId="4270E186"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511" w:type="pct"/>
            <w:tcBorders>
              <w:top w:val="nil"/>
              <w:left w:val="nil"/>
              <w:bottom w:val="single" w:sz="4" w:space="0" w:color="auto"/>
              <w:right w:val="single" w:sz="4" w:space="0" w:color="auto"/>
            </w:tcBorders>
            <w:shd w:val="clear" w:color="auto" w:fill="auto"/>
            <w:noWrap/>
            <w:vAlign w:val="center"/>
            <w:hideMark/>
          </w:tcPr>
          <w:p w14:paraId="7F88A406"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366" w:type="pct"/>
            <w:tcBorders>
              <w:top w:val="nil"/>
              <w:left w:val="nil"/>
              <w:bottom w:val="single" w:sz="4" w:space="0" w:color="auto"/>
              <w:right w:val="single" w:sz="4" w:space="0" w:color="auto"/>
            </w:tcBorders>
            <w:shd w:val="clear" w:color="auto" w:fill="auto"/>
            <w:noWrap/>
            <w:vAlign w:val="center"/>
            <w:hideMark/>
          </w:tcPr>
          <w:p w14:paraId="38096BEC" w14:textId="77777777" w:rsidR="00D45D5A" w:rsidRPr="00D45D5A" w:rsidRDefault="00D45D5A" w:rsidP="00D45D5A">
            <w:pPr>
              <w:jc w:val="cente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r>
      <w:tr w:rsidR="00D45D5A" w:rsidRPr="00D45D5A" w14:paraId="4B4143D1" w14:textId="77777777" w:rsidTr="00D45D5A">
        <w:trPr>
          <w:gridAfter w:val="1"/>
          <w:wAfter w:w="3" w:type="pct"/>
          <w:trHeight w:val="300"/>
        </w:trPr>
        <w:tc>
          <w:tcPr>
            <w:tcW w:w="3693" w:type="pct"/>
            <w:tcBorders>
              <w:top w:val="nil"/>
              <w:left w:val="single" w:sz="4" w:space="0" w:color="auto"/>
              <w:bottom w:val="single" w:sz="4" w:space="0" w:color="auto"/>
              <w:right w:val="single" w:sz="4" w:space="0" w:color="auto"/>
            </w:tcBorders>
            <w:shd w:val="clear" w:color="auto" w:fill="auto"/>
            <w:vAlign w:val="center"/>
            <w:hideMark/>
          </w:tcPr>
          <w:p w14:paraId="6AADE8A9" w14:textId="77777777" w:rsidR="00D45D5A" w:rsidRPr="00D45D5A" w:rsidRDefault="00D45D5A" w:rsidP="00D45D5A">
            <w:pPr>
              <w:rPr>
                <w:rFonts w:ascii="Arial" w:hAnsi="Arial" w:cs="Arial"/>
                <w:color w:val="000000"/>
                <w:sz w:val="16"/>
                <w:szCs w:val="16"/>
                <w:lang w:val="es-CO" w:eastAsia="es-CO"/>
              </w:rPr>
            </w:pPr>
            <w:r w:rsidRPr="00D45D5A">
              <w:rPr>
                <w:rFonts w:ascii="Arial" w:hAnsi="Arial" w:cs="Arial"/>
                <w:color w:val="000000"/>
                <w:sz w:val="16"/>
                <w:szCs w:val="16"/>
                <w:lang w:val="es-CO" w:eastAsia="es-CO"/>
              </w:rPr>
              <w:t xml:space="preserve">SENSOR DE CO2 </w:t>
            </w:r>
          </w:p>
        </w:tc>
        <w:tc>
          <w:tcPr>
            <w:tcW w:w="427" w:type="pct"/>
            <w:tcBorders>
              <w:top w:val="nil"/>
              <w:left w:val="nil"/>
              <w:bottom w:val="single" w:sz="4" w:space="0" w:color="auto"/>
              <w:right w:val="single" w:sz="4" w:space="0" w:color="auto"/>
            </w:tcBorders>
            <w:shd w:val="clear" w:color="auto" w:fill="auto"/>
            <w:noWrap/>
            <w:vAlign w:val="center"/>
            <w:hideMark/>
          </w:tcPr>
          <w:p w14:paraId="2CC38C2A"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511" w:type="pct"/>
            <w:tcBorders>
              <w:top w:val="nil"/>
              <w:left w:val="nil"/>
              <w:bottom w:val="single" w:sz="4" w:space="0" w:color="auto"/>
              <w:right w:val="single" w:sz="4" w:space="0" w:color="auto"/>
            </w:tcBorders>
            <w:shd w:val="clear" w:color="auto" w:fill="auto"/>
            <w:noWrap/>
            <w:vAlign w:val="center"/>
            <w:hideMark/>
          </w:tcPr>
          <w:p w14:paraId="64E4E8E5"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366" w:type="pct"/>
            <w:tcBorders>
              <w:top w:val="nil"/>
              <w:left w:val="nil"/>
              <w:bottom w:val="single" w:sz="4" w:space="0" w:color="auto"/>
              <w:right w:val="single" w:sz="4" w:space="0" w:color="auto"/>
            </w:tcBorders>
            <w:shd w:val="clear" w:color="auto" w:fill="auto"/>
            <w:noWrap/>
            <w:vAlign w:val="center"/>
            <w:hideMark/>
          </w:tcPr>
          <w:p w14:paraId="3CC77787" w14:textId="77777777" w:rsidR="00D45D5A" w:rsidRPr="00D45D5A" w:rsidRDefault="00D45D5A" w:rsidP="00D45D5A">
            <w:pPr>
              <w:jc w:val="cente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r>
      <w:tr w:rsidR="00D45D5A" w:rsidRPr="00D45D5A" w14:paraId="24C8CD4C" w14:textId="77777777" w:rsidTr="00D45D5A">
        <w:trPr>
          <w:gridAfter w:val="1"/>
          <w:wAfter w:w="3" w:type="pct"/>
          <w:trHeight w:val="300"/>
        </w:trPr>
        <w:tc>
          <w:tcPr>
            <w:tcW w:w="3693" w:type="pct"/>
            <w:tcBorders>
              <w:top w:val="nil"/>
              <w:left w:val="single" w:sz="4" w:space="0" w:color="auto"/>
              <w:bottom w:val="single" w:sz="4" w:space="0" w:color="auto"/>
              <w:right w:val="single" w:sz="4" w:space="0" w:color="auto"/>
            </w:tcBorders>
            <w:shd w:val="clear" w:color="auto" w:fill="auto"/>
            <w:vAlign w:val="center"/>
            <w:hideMark/>
          </w:tcPr>
          <w:p w14:paraId="21D39799" w14:textId="77777777" w:rsidR="00D45D5A" w:rsidRPr="00D45D5A" w:rsidRDefault="00D45D5A" w:rsidP="00D45D5A">
            <w:pPr>
              <w:rPr>
                <w:rFonts w:ascii="Arial" w:hAnsi="Arial" w:cs="Arial"/>
                <w:color w:val="000000"/>
                <w:sz w:val="16"/>
                <w:szCs w:val="16"/>
                <w:lang w:val="es-CO" w:eastAsia="es-CO"/>
              </w:rPr>
            </w:pPr>
            <w:r w:rsidRPr="00D45D5A">
              <w:rPr>
                <w:rFonts w:ascii="Arial" w:hAnsi="Arial" w:cs="Arial"/>
                <w:color w:val="000000"/>
                <w:sz w:val="16"/>
                <w:szCs w:val="16"/>
                <w:lang w:val="es-CO" w:eastAsia="es-CO"/>
              </w:rPr>
              <w:t>SONDAS DE TEMPERATURA CON PROTECCIÓN CONTRA SOBRETEMPERATURA</w:t>
            </w:r>
          </w:p>
        </w:tc>
        <w:tc>
          <w:tcPr>
            <w:tcW w:w="427" w:type="pct"/>
            <w:tcBorders>
              <w:top w:val="nil"/>
              <w:left w:val="nil"/>
              <w:bottom w:val="single" w:sz="4" w:space="0" w:color="auto"/>
              <w:right w:val="single" w:sz="4" w:space="0" w:color="auto"/>
            </w:tcBorders>
            <w:shd w:val="clear" w:color="auto" w:fill="auto"/>
            <w:noWrap/>
            <w:vAlign w:val="center"/>
            <w:hideMark/>
          </w:tcPr>
          <w:p w14:paraId="4D6B86EC"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511" w:type="pct"/>
            <w:tcBorders>
              <w:top w:val="nil"/>
              <w:left w:val="nil"/>
              <w:bottom w:val="single" w:sz="4" w:space="0" w:color="auto"/>
              <w:right w:val="single" w:sz="4" w:space="0" w:color="auto"/>
            </w:tcBorders>
            <w:shd w:val="clear" w:color="auto" w:fill="auto"/>
            <w:noWrap/>
            <w:vAlign w:val="center"/>
            <w:hideMark/>
          </w:tcPr>
          <w:p w14:paraId="3123EA5F"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366" w:type="pct"/>
            <w:tcBorders>
              <w:top w:val="nil"/>
              <w:left w:val="nil"/>
              <w:bottom w:val="single" w:sz="4" w:space="0" w:color="auto"/>
              <w:right w:val="single" w:sz="4" w:space="0" w:color="auto"/>
            </w:tcBorders>
            <w:shd w:val="clear" w:color="auto" w:fill="auto"/>
            <w:noWrap/>
            <w:vAlign w:val="center"/>
            <w:hideMark/>
          </w:tcPr>
          <w:p w14:paraId="49E301CC" w14:textId="77777777" w:rsidR="00D45D5A" w:rsidRPr="00D45D5A" w:rsidRDefault="00D45D5A" w:rsidP="00D45D5A">
            <w:pPr>
              <w:jc w:val="cente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r>
      <w:tr w:rsidR="00D45D5A" w:rsidRPr="00D45D5A" w14:paraId="0E259A8C" w14:textId="77777777" w:rsidTr="00D45D5A">
        <w:trPr>
          <w:gridAfter w:val="1"/>
          <w:wAfter w:w="3" w:type="pct"/>
          <w:trHeight w:val="300"/>
        </w:trPr>
        <w:tc>
          <w:tcPr>
            <w:tcW w:w="3693" w:type="pct"/>
            <w:tcBorders>
              <w:top w:val="nil"/>
              <w:left w:val="single" w:sz="4" w:space="0" w:color="auto"/>
              <w:bottom w:val="single" w:sz="4" w:space="0" w:color="auto"/>
              <w:right w:val="single" w:sz="4" w:space="0" w:color="auto"/>
            </w:tcBorders>
            <w:shd w:val="clear" w:color="auto" w:fill="auto"/>
            <w:vAlign w:val="center"/>
            <w:hideMark/>
          </w:tcPr>
          <w:p w14:paraId="46789C73" w14:textId="77777777" w:rsidR="00D45D5A" w:rsidRPr="00D45D5A" w:rsidRDefault="00D45D5A" w:rsidP="00D45D5A">
            <w:pPr>
              <w:rPr>
                <w:rFonts w:ascii="Arial" w:hAnsi="Arial" w:cs="Arial"/>
                <w:color w:val="000000"/>
                <w:sz w:val="16"/>
                <w:szCs w:val="16"/>
                <w:lang w:val="es-CO" w:eastAsia="es-CO"/>
              </w:rPr>
            </w:pPr>
            <w:r w:rsidRPr="00D45D5A">
              <w:rPr>
                <w:rFonts w:ascii="Arial" w:hAnsi="Arial" w:cs="Arial"/>
                <w:color w:val="000000"/>
                <w:sz w:val="16"/>
                <w:szCs w:val="16"/>
                <w:lang w:val="es-CO" w:eastAsia="es-CO"/>
              </w:rPr>
              <w:t>VÁLVULA REGULADORA DE CO2, CON RANGO DE CO2 DE 0-20%</w:t>
            </w:r>
          </w:p>
        </w:tc>
        <w:tc>
          <w:tcPr>
            <w:tcW w:w="427" w:type="pct"/>
            <w:tcBorders>
              <w:top w:val="nil"/>
              <w:left w:val="nil"/>
              <w:bottom w:val="single" w:sz="4" w:space="0" w:color="auto"/>
              <w:right w:val="single" w:sz="4" w:space="0" w:color="auto"/>
            </w:tcBorders>
            <w:shd w:val="clear" w:color="auto" w:fill="auto"/>
            <w:noWrap/>
            <w:vAlign w:val="center"/>
            <w:hideMark/>
          </w:tcPr>
          <w:p w14:paraId="1C16B854"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511" w:type="pct"/>
            <w:tcBorders>
              <w:top w:val="nil"/>
              <w:left w:val="nil"/>
              <w:bottom w:val="single" w:sz="4" w:space="0" w:color="auto"/>
              <w:right w:val="single" w:sz="4" w:space="0" w:color="auto"/>
            </w:tcBorders>
            <w:shd w:val="clear" w:color="auto" w:fill="auto"/>
            <w:noWrap/>
            <w:vAlign w:val="center"/>
            <w:hideMark/>
          </w:tcPr>
          <w:p w14:paraId="2EAA2C1C"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366" w:type="pct"/>
            <w:tcBorders>
              <w:top w:val="nil"/>
              <w:left w:val="nil"/>
              <w:bottom w:val="single" w:sz="4" w:space="0" w:color="auto"/>
              <w:right w:val="single" w:sz="4" w:space="0" w:color="auto"/>
            </w:tcBorders>
            <w:shd w:val="clear" w:color="auto" w:fill="auto"/>
            <w:noWrap/>
            <w:vAlign w:val="center"/>
            <w:hideMark/>
          </w:tcPr>
          <w:p w14:paraId="516AED7C" w14:textId="77777777" w:rsidR="00D45D5A" w:rsidRPr="00D45D5A" w:rsidRDefault="00D45D5A" w:rsidP="00D45D5A">
            <w:pPr>
              <w:jc w:val="cente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r>
      <w:tr w:rsidR="00D45D5A" w:rsidRPr="00D45D5A" w14:paraId="70A689DC" w14:textId="77777777" w:rsidTr="00D45D5A">
        <w:trPr>
          <w:gridAfter w:val="1"/>
          <w:wAfter w:w="3" w:type="pct"/>
          <w:trHeight w:val="300"/>
        </w:trPr>
        <w:tc>
          <w:tcPr>
            <w:tcW w:w="3693" w:type="pct"/>
            <w:tcBorders>
              <w:top w:val="nil"/>
              <w:left w:val="single" w:sz="4" w:space="0" w:color="auto"/>
              <w:bottom w:val="single" w:sz="4" w:space="0" w:color="auto"/>
              <w:right w:val="single" w:sz="4" w:space="0" w:color="auto"/>
            </w:tcBorders>
            <w:shd w:val="clear" w:color="auto" w:fill="auto"/>
            <w:vAlign w:val="center"/>
            <w:hideMark/>
          </w:tcPr>
          <w:p w14:paraId="53A6A0EF" w14:textId="77777777" w:rsidR="00D45D5A" w:rsidRPr="00D45D5A" w:rsidRDefault="00D45D5A" w:rsidP="00D45D5A">
            <w:pPr>
              <w:rPr>
                <w:rFonts w:ascii="Arial" w:hAnsi="Arial" w:cs="Arial"/>
                <w:b/>
                <w:bCs/>
                <w:color w:val="000000"/>
                <w:sz w:val="16"/>
                <w:szCs w:val="16"/>
                <w:lang w:val="es-CO" w:eastAsia="es-CO"/>
              </w:rPr>
            </w:pPr>
            <w:r w:rsidRPr="00D45D5A">
              <w:rPr>
                <w:rFonts w:ascii="Arial" w:hAnsi="Arial" w:cs="Arial"/>
                <w:b/>
                <w:bCs/>
                <w:color w:val="000000"/>
                <w:sz w:val="16"/>
                <w:szCs w:val="16"/>
                <w:lang w:val="es-CO" w:eastAsia="es-CO"/>
              </w:rPr>
              <w:t xml:space="preserve">DISPLAY DIGITAL PARA LA VISUALIZACION DE LA MEDICIONES DE: </w:t>
            </w:r>
          </w:p>
        </w:tc>
        <w:tc>
          <w:tcPr>
            <w:tcW w:w="427" w:type="pct"/>
            <w:tcBorders>
              <w:top w:val="nil"/>
              <w:left w:val="nil"/>
              <w:bottom w:val="single" w:sz="4" w:space="0" w:color="auto"/>
              <w:right w:val="single" w:sz="4" w:space="0" w:color="auto"/>
            </w:tcBorders>
            <w:shd w:val="clear" w:color="auto" w:fill="auto"/>
            <w:noWrap/>
            <w:vAlign w:val="center"/>
            <w:hideMark/>
          </w:tcPr>
          <w:p w14:paraId="3A78D3E1"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511" w:type="pct"/>
            <w:tcBorders>
              <w:top w:val="nil"/>
              <w:left w:val="nil"/>
              <w:bottom w:val="single" w:sz="4" w:space="0" w:color="auto"/>
              <w:right w:val="single" w:sz="4" w:space="0" w:color="auto"/>
            </w:tcBorders>
            <w:shd w:val="clear" w:color="auto" w:fill="auto"/>
            <w:noWrap/>
            <w:vAlign w:val="center"/>
            <w:hideMark/>
          </w:tcPr>
          <w:p w14:paraId="48653D86"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366" w:type="pct"/>
            <w:tcBorders>
              <w:top w:val="nil"/>
              <w:left w:val="nil"/>
              <w:bottom w:val="single" w:sz="4" w:space="0" w:color="auto"/>
              <w:right w:val="single" w:sz="4" w:space="0" w:color="auto"/>
            </w:tcBorders>
            <w:shd w:val="clear" w:color="auto" w:fill="auto"/>
            <w:noWrap/>
            <w:vAlign w:val="center"/>
            <w:hideMark/>
          </w:tcPr>
          <w:p w14:paraId="6EF60EE6" w14:textId="77777777" w:rsidR="00D45D5A" w:rsidRPr="00D45D5A" w:rsidRDefault="00D45D5A" w:rsidP="00D45D5A">
            <w:pPr>
              <w:jc w:val="cente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r>
      <w:tr w:rsidR="00D45D5A" w:rsidRPr="00D45D5A" w14:paraId="68AB3A0A" w14:textId="77777777" w:rsidTr="00D45D5A">
        <w:trPr>
          <w:gridAfter w:val="1"/>
          <w:wAfter w:w="3" w:type="pct"/>
          <w:trHeight w:val="300"/>
        </w:trPr>
        <w:tc>
          <w:tcPr>
            <w:tcW w:w="3693" w:type="pct"/>
            <w:tcBorders>
              <w:top w:val="nil"/>
              <w:left w:val="single" w:sz="4" w:space="0" w:color="auto"/>
              <w:bottom w:val="single" w:sz="4" w:space="0" w:color="auto"/>
              <w:right w:val="single" w:sz="4" w:space="0" w:color="auto"/>
            </w:tcBorders>
            <w:shd w:val="clear" w:color="auto" w:fill="auto"/>
            <w:vAlign w:val="center"/>
            <w:hideMark/>
          </w:tcPr>
          <w:p w14:paraId="4003A3F3" w14:textId="77777777" w:rsidR="00D45D5A" w:rsidRPr="00D45D5A" w:rsidRDefault="00D45D5A" w:rsidP="00D45D5A">
            <w:pPr>
              <w:rPr>
                <w:rFonts w:ascii="Arial" w:hAnsi="Arial" w:cs="Arial"/>
                <w:color w:val="000000"/>
                <w:sz w:val="16"/>
                <w:szCs w:val="16"/>
                <w:lang w:val="es-CO" w:eastAsia="es-CO"/>
              </w:rPr>
            </w:pPr>
            <w:r w:rsidRPr="00D45D5A">
              <w:rPr>
                <w:rFonts w:ascii="Arial" w:hAnsi="Arial" w:cs="Arial"/>
                <w:color w:val="000000"/>
                <w:sz w:val="16"/>
                <w:szCs w:val="16"/>
                <w:lang w:val="es-CO" w:eastAsia="es-CO"/>
              </w:rPr>
              <w:t xml:space="preserve">CONCENTRACION DE CO2 </w:t>
            </w:r>
          </w:p>
        </w:tc>
        <w:tc>
          <w:tcPr>
            <w:tcW w:w="427" w:type="pct"/>
            <w:tcBorders>
              <w:top w:val="nil"/>
              <w:left w:val="nil"/>
              <w:bottom w:val="single" w:sz="4" w:space="0" w:color="auto"/>
              <w:right w:val="single" w:sz="4" w:space="0" w:color="auto"/>
            </w:tcBorders>
            <w:shd w:val="clear" w:color="auto" w:fill="auto"/>
            <w:noWrap/>
            <w:vAlign w:val="center"/>
            <w:hideMark/>
          </w:tcPr>
          <w:p w14:paraId="66B571D3"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511" w:type="pct"/>
            <w:tcBorders>
              <w:top w:val="nil"/>
              <w:left w:val="nil"/>
              <w:bottom w:val="single" w:sz="4" w:space="0" w:color="auto"/>
              <w:right w:val="single" w:sz="4" w:space="0" w:color="auto"/>
            </w:tcBorders>
            <w:shd w:val="clear" w:color="auto" w:fill="auto"/>
            <w:noWrap/>
            <w:vAlign w:val="center"/>
            <w:hideMark/>
          </w:tcPr>
          <w:p w14:paraId="59DC8F9B"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366" w:type="pct"/>
            <w:tcBorders>
              <w:top w:val="nil"/>
              <w:left w:val="nil"/>
              <w:bottom w:val="single" w:sz="4" w:space="0" w:color="auto"/>
              <w:right w:val="single" w:sz="4" w:space="0" w:color="auto"/>
            </w:tcBorders>
            <w:shd w:val="clear" w:color="auto" w:fill="auto"/>
            <w:noWrap/>
            <w:vAlign w:val="center"/>
            <w:hideMark/>
          </w:tcPr>
          <w:p w14:paraId="7D7E12FC" w14:textId="77777777" w:rsidR="00D45D5A" w:rsidRPr="00D45D5A" w:rsidRDefault="00D45D5A" w:rsidP="00D45D5A">
            <w:pPr>
              <w:jc w:val="cente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r>
      <w:tr w:rsidR="00D45D5A" w:rsidRPr="00D45D5A" w14:paraId="4880133B" w14:textId="77777777" w:rsidTr="00D45D5A">
        <w:trPr>
          <w:gridAfter w:val="1"/>
          <w:wAfter w:w="3" w:type="pct"/>
          <w:trHeight w:val="300"/>
        </w:trPr>
        <w:tc>
          <w:tcPr>
            <w:tcW w:w="3693" w:type="pct"/>
            <w:tcBorders>
              <w:top w:val="nil"/>
              <w:left w:val="single" w:sz="4" w:space="0" w:color="auto"/>
              <w:bottom w:val="single" w:sz="4" w:space="0" w:color="auto"/>
              <w:right w:val="single" w:sz="4" w:space="0" w:color="auto"/>
            </w:tcBorders>
            <w:shd w:val="clear" w:color="auto" w:fill="auto"/>
            <w:vAlign w:val="center"/>
            <w:hideMark/>
          </w:tcPr>
          <w:p w14:paraId="0BDE9270" w14:textId="77777777" w:rsidR="00D45D5A" w:rsidRPr="00D45D5A" w:rsidRDefault="00D45D5A" w:rsidP="00D45D5A">
            <w:pPr>
              <w:rPr>
                <w:rFonts w:ascii="Arial" w:hAnsi="Arial" w:cs="Arial"/>
                <w:color w:val="000000"/>
                <w:sz w:val="16"/>
                <w:szCs w:val="16"/>
                <w:lang w:val="es-CO" w:eastAsia="es-CO"/>
              </w:rPr>
            </w:pPr>
            <w:r w:rsidRPr="00D45D5A">
              <w:rPr>
                <w:rFonts w:ascii="Arial" w:hAnsi="Arial" w:cs="Arial"/>
                <w:color w:val="000000"/>
                <w:sz w:val="16"/>
                <w:szCs w:val="16"/>
                <w:lang w:val="es-CO" w:eastAsia="es-CO"/>
              </w:rPr>
              <w:t>TEMPERATURA</w:t>
            </w:r>
          </w:p>
        </w:tc>
        <w:tc>
          <w:tcPr>
            <w:tcW w:w="427" w:type="pct"/>
            <w:tcBorders>
              <w:top w:val="nil"/>
              <w:left w:val="nil"/>
              <w:bottom w:val="single" w:sz="4" w:space="0" w:color="auto"/>
              <w:right w:val="single" w:sz="4" w:space="0" w:color="auto"/>
            </w:tcBorders>
            <w:shd w:val="clear" w:color="auto" w:fill="auto"/>
            <w:noWrap/>
            <w:vAlign w:val="center"/>
            <w:hideMark/>
          </w:tcPr>
          <w:p w14:paraId="74A48F60"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511" w:type="pct"/>
            <w:tcBorders>
              <w:top w:val="nil"/>
              <w:left w:val="nil"/>
              <w:bottom w:val="single" w:sz="4" w:space="0" w:color="auto"/>
              <w:right w:val="single" w:sz="4" w:space="0" w:color="auto"/>
            </w:tcBorders>
            <w:shd w:val="clear" w:color="auto" w:fill="auto"/>
            <w:noWrap/>
            <w:vAlign w:val="center"/>
            <w:hideMark/>
          </w:tcPr>
          <w:p w14:paraId="681D5B05"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366" w:type="pct"/>
            <w:tcBorders>
              <w:top w:val="nil"/>
              <w:left w:val="nil"/>
              <w:bottom w:val="single" w:sz="4" w:space="0" w:color="auto"/>
              <w:right w:val="single" w:sz="4" w:space="0" w:color="auto"/>
            </w:tcBorders>
            <w:shd w:val="clear" w:color="auto" w:fill="auto"/>
            <w:noWrap/>
            <w:vAlign w:val="center"/>
            <w:hideMark/>
          </w:tcPr>
          <w:p w14:paraId="4939C67A" w14:textId="77777777" w:rsidR="00D45D5A" w:rsidRPr="00D45D5A" w:rsidRDefault="00D45D5A" w:rsidP="00D45D5A">
            <w:pPr>
              <w:jc w:val="cente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r>
      <w:tr w:rsidR="00D45D5A" w:rsidRPr="00D45D5A" w14:paraId="619491E8" w14:textId="77777777" w:rsidTr="00D45D5A">
        <w:trPr>
          <w:gridAfter w:val="1"/>
          <w:wAfter w:w="3" w:type="pct"/>
          <w:trHeight w:val="300"/>
        </w:trPr>
        <w:tc>
          <w:tcPr>
            <w:tcW w:w="3693" w:type="pct"/>
            <w:tcBorders>
              <w:top w:val="nil"/>
              <w:left w:val="single" w:sz="4" w:space="0" w:color="auto"/>
              <w:bottom w:val="single" w:sz="4" w:space="0" w:color="auto"/>
              <w:right w:val="single" w:sz="4" w:space="0" w:color="auto"/>
            </w:tcBorders>
            <w:shd w:val="clear" w:color="auto" w:fill="auto"/>
            <w:vAlign w:val="center"/>
            <w:hideMark/>
          </w:tcPr>
          <w:p w14:paraId="746EA143" w14:textId="77777777" w:rsidR="00D45D5A" w:rsidRPr="00D45D5A" w:rsidRDefault="00D45D5A" w:rsidP="00D45D5A">
            <w:pPr>
              <w:rPr>
                <w:rFonts w:ascii="Arial" w:hAnsi="Arial" w:cs="Arial"/>
                <w:color w:val="000000"/>
                <w:sz w:val="16"/>
                <w:szCs w:val="16"/>
                <w:lang w:val="es-CO" w:eastAsia="es-CO"/>
              </w:rPr>
            </w:pPr>
            <w:r w:rsidRPr="00D45D5A">
              <w:rPr>
                <w:rFonts w:ascii="Arial" w:hAnsi="Arial" w:cs="Arial"/>
                <w:color w:val="000000"/>
                <w:sz w:val="16"/>
                <w:szCs w:val="16"/>
                <w:lang w:val="es-CO" w:eastAsia="es-CO"/>
              </w:rPr>
              <w:t>HUMEDAD</w:t>
            </w:r>
          </w:p>
        </w:tc>
        <w:tc>
          <w:tcPr>
            <w:tcW w:w="427" w:type="pct"/>
            <w:tcBorders>
              <w:top w:val="nil"/>
              <w:left w:val="nil"/>
              <w:bottom w:val="single" w:sz="4" w:space="0" w:color="auto"/>
              <w:right w:val="single" w:sz="4" w:space="0" w:color="auto"/>
            </w:tcBorders>
            <w:shd w:val="clear" w:color="auto" w:fill="auto"/>
            <w:noWrap/>
            <w:vAlign w:val="center"/>
            <w:hideMark/>
          </w:tcPr>
          <w:p w14:paraId="532D7795"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511" w:type="pct"/>
            <w:tcBorders>
              <w:top w:val="nil"/>
              <w:left w:val="nil"/>
              <w:bottom w:val="single" w:sz="4" w:space="0" w:color="auto"/>
              <w:right w:val="single" w:sz="4" w:space="0" w:color="auto"/>
            </w:tcBorders>
            <w:shd w:val="clear" w:color="auto" w:fill="auto"/>
            <w:noWrap/>
            <w:vAlign w:val="center"/>
            <w:hideMark/>
          </w:tcPr>
          <w:p w14:paraId="12516CDE"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366" w:type="pct"/>
            <w:tcBorders>
              <w:top w:val="nil"/>
              <w:left w:val="nil"/>
              <w:bottom w:val="single" w:sz="4" w:space="0" w:color="auto"/>
              <w:right w:val="single" w:sz="4" w:space="0" w:color="auto"/>
            </w:tcBorders>
            <w:shd w:val="clear" w:color="auto" w:fill="auto"/>
            <w:noWrap/>
            <w:vAlign w:val="center"/>
            <w:hideMark/>
          </w:tcPr>
          <w:p w14:paraId="58CA3D0A" w14:textId="77777777" w:rsidR="00D45D5A" w:rsidRPr="00D45D5A" w:rsidRDefault="00D45D5A" w:rsidP="00D45D5A">
            <w:pPr>
              <w:jc w:val="cente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r>
      <w:tr w:rsidR="00D45D5A" w:rsidRPr="00D45D5A" w14:paraId="6D3171C0" w14:textId="77777777" w:rsidTr="00D45D5A">
        <w:trPr>
          <w:gridAfter w:val="1"/>
          <w:wAfter w:w="3" w:type="pct"/>
          <w:trHeight w:val="300"/>
        </w:trPr>
        <w:tc>
          <w:tcPr>
            <w:tcW w:w="3693" w:type="pct"/>
            <w:tcBorders>
              <w:top w:val="nil"/>
              <w:left w:val="single" w:sz="4" w:space="0" w:color="auto"/>
              <w:bottom w:val="single" w:sz="4" w:space="0" w:color="auto"/>
              <w:right w:val="single" w:sz="4" w:space="0" w:color="auto"/>
            </w:tcBorders>
            <w:shd w:val="clear" w:color="auto" w:fill="auto"/>
            <w:vAlign w:val="center"/>
            <w:hideMark/>
          </w:tcPr>
          <w:p w14:paraId="1BAE52FE" w14:textId="77777777" w:rsidR="00D45D5A" w:rsidRPr="00D45D5A" w:rsidRDefault="00D45D5A" w:rsidP="00D45D5A">
            <w:pPr>
              <w:rPr>
                <w:rFonts w:ascii="Arial" w:hAnsi="Arial" w:cs="Arial"/>
                <w:b/>
                <w:bCs/>
                <w:color w:val="000000"/>
                <w:sz w:val="16"/>
                <w:szCs w:val="16"/>
                <w:lang w:val="es-CO" w:eastAsia="es-CO"/>
              </w:rPr>
            </w:pPr>
            <w:r w:rsidRPr="00D45D5A">
              <w:rPr>
                <w:rFonts w:ascii="Arial" w:hAnsi="Arial" w:cs="Arial"/>
                <w:b/>
                <w:bCs/>
                <w:color w:val="000000"/>
                <w:sz w:val="16"/>
                <w:szCs w:val="16"/>
                <w:lang w:val="es-CO" w:eastAsia="es-CO"/>
              </w:rPr>
              <w:t>SISTEMA DE ALARMAS DE LOS SIGUIENTES PARAMETROS:</w:t>
            </w:r>
          </w:p>
        </w:tc>
        <w:tc>
          <w:tcPr>
            <w:tcW w:w="427" w:type="pct"/>
            <w:tcBorders>
              <w:top w:val="nil"/>
              <w:left w:val="nil"/>
              <w:bottom w:val="single" w:sz="4" w:space="0" w:color="auto"/>
              <w:right w:val="single" w:sz="4" w:space="0" w:color="auto"/>
            </w:tcBorders>
            <w:shd w:val="clear" w:color="auto" w:fill="auto"/>
            <w:noWrap/>
            <w:vAlign w:val="center"/>
            <w:hideMark/>
          </w:tcPr>
          <w:p w14:paraId="09B2885C"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511" w:type="pct"/>
            <w:tcBorders>
              <w:top w:val="nil"/>
              <w:left w:val="nil"/>
              <w:bottom w:val="single" w:sz="4" w:space="0" w:color="auto"/>
              <w:right w:val="single" w:sz="4" w:space="0" w:color="auto"/>
            </w:tcBorders>
            <w:shd w:val="clear" w:color="auto" w:fill="auto"/>
            <w:noWrap/>
            <w:vAlign w:val="center"/>
            <w:hideMark/>
          </w:tcPr>
          <w:p w14:paraId="2125D9BC"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366" w:type="pct"/>
            <w:tcBorders>
              <w:top w:val="nil"/>
              <w:left w:val="nil"/>
              <w:bottom w:val="single" w:sz="4" w:space="0" w:color="auto"/>
              <w:right w:val="single" w:sz="4" w:space="0" w:color="auto"/>
            </w:tcBorders>
            <w:shd w:val="clear" w:color="auto" w:fill="auto"/>
            <w:noWrap/>
            <w:vAlign w:val="center"/>
            <w:hideMark/>
          </w:tcPr>
          <w:p w14:paraId="441ED07F" w14:textId="77777777" w:rsidR="00D45D5A" w:rsidRPr="00D45D5A" w:rsidRDefault="00D45D5A" w:rsidP="00D45D5A">
            <w:pPr>
              <w:jc w:val="cente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r>
      <w:tr w:rsidR="00D45D5A" w:rsidRPr="00D45D5A" w14:paraId="5FDB98EF" w14:textId="77777777" w:rsidTr="00D45D5A">
        <w:trPr>
          <w:gridAfter w:val="1"/>
          <w:wAfter w:w="3" w:type="pct"/>
          <w:trHeight w:val="300"/>
        </w:trPr>
        <w:tc>
          <w:tcPr>
            <w:tcW w:w="3693" w:type="pct"/>
            <w:tcBorders>
              <w:top w:val="nil"/>
              <w:left w:val="single" w:sz="4" w:space="0" w:color="auto"/>
              <w:bottom w:val="single" w:sz="4" w:space="0" w:color="auto"/>
              <w:right w:val="single" w:sz="4" w:space="0" w:color="auto"/>
            </w:tcBorders>
            <w:shd w:val="clear" w:color="auto" w:fill="auto"/>
            <w:vAlign w:val="center"/>
            <w:hideMark/>
          </w:tcPr>
          <w:p w14:paraId="1CE5B5E2" w14:textId="77777777" w:rsidR="00D45D5A" w:rsidRPr="00D45D5A" w:rsidRDefault="00D45D5A" w:rsidP="00D45D5A">
            <w:pPr>
              <w:rPr>
                <w:rFonts w:ascii="Arial" w:hAnsi="Arial" w:cs="Arial"/>
                <w:color w:val="000000"/>
                <w:sz w:val="16"/>
                <w:szCs w:val="16"/>
                <w:lang w:val="es-CO" w:eastAsia="es-CO"/>
              </w:rPr>
            </w:pPr>
            <w:r w:rsidRPr="00D45D5A">
              <w:rPr>
                <w:rFonts w:ascii="Arial" w:hAnsi="Arial" w:cs="Arial"/>
                <w:color w:val="000000"/>
                <w:sz w:val="16"/>
                <w:szCs w:val="16"/>
                <w:lang w:val="es-CO" w:eastAsia="es-CO"/>
              </w:rPr>
              <w:t>CONCENTRACIÓN DE CO2 ALTA Y/O BAJA</w:t>
            </w:r>
          </w:p>
        </w:tc>
        <w:tc>
          <w:tcPr>
            <w:tcW w:w="427" w:type="pct"/>
            <w:tcBorders>
              <w:top w:val="nil"/>
              <w:left w:val="nil"/>
              <w:bottom w:val="single" w:sz="4" w:space="0" w:color="auto"/>
              <w:right w:val="single" w:sz="4" w:space="0" w:color="auto"/>
            </w:tcBorders>
            <w:shd w:val="clear" w:color="auto" w:fill="auto"/>
            <w:noWrap/>
            <w:vAlign w:val="center"/>
            <w:hideMark/>
          </w:tcPr>
          <w:p w14:paraId="337F5E91"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511" w:type="pct"/>
            <w:tcBorders>
              <w:top w:val="nil"/>
              <w:left w:val="nil"/>
              <w:bottom w:val="single" w:sz="4" w:space="0" w:color="auto"/>
              <w:right w:val="single" w:sz="4" w:space="0" w:color="auto"/>
            </w:tcBorders>
            <w:shd w:val="clear" w:color="auto" w:fill="auto"/>
            <w:noWrap/>
            <w:vAlign w:val="center"/>
            <w:hideMark/>
          </w:tcPr>
          <w:p w14:paraId="385BB4BF"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366" w:type="pct"/>
            <w:tcBorders>
              <w:top w:val="nil"/>
              <w:left w:val="nil"/>
              <w:bottom w:val="single" w:sz="4" w:space="0" w:color="auto"/>
              <w:right w:val="single" w:sz="4" w:space="0" w:color="auto"/>
            </w:tcBorders>
            <w:shd w:val="clear" w:color="auto" w:fill="auto"/>
            <w:noWrap/>
            <w:vAlign w:val="center"/>
            <w:hideMark/>
          </w:tcPr>
          <w:p w14:paraId="3131D596" w14:textId="77777777" w:rsidR="00D45D5A" w:rsidRPr="00D45D5A" w:rsidRDefault="00D45D5A" w:rsidP="00D45D5A">
            <w:pPr>
              <w:jc w:val="cente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r>
      <w:tr w:rsidR="00D45D5A" w:rsidRPr="00D45D5A" w14:paraId="1A511307" w14:textId="77777777" w:rsidTr="00D45D5A">
        <w:trPr>
          <w:gridAfter w:val="1"/>
          <w:wAfter w:w="3" w:type="pct"/>
          <w:trHeight w:val="300"/>
        </w:trPr>
        <w:tc>
          <w:tcPr>
            <w:tcW w:w="3693" w:type="pct"/>
            <w:tcBorders>
              <w:top w:val="nil"/>
              <w:left w:val="single" w:sz="4" w:space="0" w:color="auto"/>
              <w:bottom w:val="single" w:sz="4" w:space="0" w:color="auto"/>
              <w:right w:val="single" w:sz="4" w:space="0" w:color="auto"/>
            </w:tcBorders>
            <w:shd w:val="clear" w:color="auto" w:fill="auto"/>
            <w:vAlign w:val="center"/>
            <w:hideMark/>
          </w:tcPr>
          <w:p w14:paraId="0686E092" w14:textId="77777777" w:rsidR="00D45D5A" w:rsidRPr="00D45D5A" w:rsidRDefault="00D45D5A" w:rsidP="00D45D5A">
            <w:pPr>
              <w:rPr>
                <w:rFonts w:ascii="Arial" w:hAnsi="Arial" w:cs="Arial"/>
                <w:color w:val="000000"/>
                <w:sz w:val="16"/>
                <w:szCs w:val="16"/>
                <w:lang w:val="es-CO" w:eastAsia="es-CO"/>
              </w:rPr>
            </w:pPr>
            <w:r w:rsidRPr="00D45D5A">
              <w:rPr>
                <w:rFonts w:ascii="Arial" w:hAnsi="Arial" w:cs="Arial"/>
                <w:color w:val="000000"/>
                <w:sz w:val="16"/>
                <w:szCs w:val="16"/>
                <w:lang w:val="es-CO" w:eastAsia="es-CO"/>
              </w:rPr>
              <w:t>PUERTA ABIERTA</w:t>
            </w:r>
          </w:p>
        </w:tc>
        <w:tc>
          <w:tcPr>
            <w:tcW w:w="427" w:type="pct"/>
            <w:tcBorders>
              <w:top w:val="nil"/>
              <w:left w:val="nil"/>
              <w:bottom w:val="single" w:sz="4" w:space="0" w:color="auto"/>
              <w:right w:val="single" w:sz="4" w:space="0" w:color="auto"/>
            </w:tcBorders>
            <w:shd w:val="clear" w:color="auto" w:fill="auto"/>
            <w:noWrap/>
            <w:vAlign w:val="center"/>
            <w:hideMark/>
          </w:tcPr>
          <w:p w14:paraId="7F61E90C"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511" w:type="pct"/>
            <w:tcBorders>
              <w:top w:val="nil"/>
              <w:left w:val="nil"/>
              <w:bottom w:val="single" w:sz="4" w:space="0" w:color="auto"/>
              <w:right w:val="single" w:sz="4" w:space="0" w:color="auto"/>
            </w:tcBorders>
            <w:shd w:val="clear" w:color="auto" w:fill="auto"/>
            <w:noWrap/>
            <w:vAlign w:val="center"/>
            <w:hideMark/>
          </w:tcPr>
          <w:p w14:paraId="6A367169"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366" w:type="pct"/>
            <w:tcBorders>
              <w:top w:val="nil"/>
              <w:left w:val="nil"/>
              <w:bottom w:val="single" w:sz="4" w:space="0" w:color="auto"/>
              <w:right w:val="single" w:sz="4" w:space="0" w:color="auto"/>
            </w:tcBorders>
            <w:shd w:val="clear" w:color="auto" w:fill="auto"/>
            <w:noWrap/>
            <w:vAlign w:val="center"/>
            <w:hideMark/>
          </w:tcPr>
          <w:p w14:paraId="45A9B351" w14:textId="77777777" w:rsidR="00D45D5A" w:rsidRPr="00D45D5A" w:rsidRDefault="00D45D5A" w:rsidP="00D45D5A">
            <w:pPr>
              <w:jc w:val="cente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r>
      <w:tr w:rsidR="00D45D5A" w:rsidRPr="00D45D5A" w14:paraId="1A685487" w14:textId="77777777" w:rsidTr="00D45D5A">
        <w:trPr>
          <w:gridAfter w:val="1"/>
          <w:wAfter w:w="3" w:type="pct"/>
          <w:trHeight w:val="300"/>
        </w:trPr>
        <w:tc>
          <w:tcPr>
            <w:tcW w:w="3693" w:type="pct"/>
            <w:tcBorders>
              <w:top w:val="nil"/>
              <w:left w:val="single" w:sz="4" w:space="0" w:color="auto"/>
              <w:bottom w:val="single" w:sz="4" w:space="0" w:color="auto"/>
              <w:right w:val="single" w:sz="4" w:space="0" w:color="auto"/>
            </w:tcBorders>
            <w:shd w:val="clear" w:color="auto" w:fill="auto"/>
            <w:vAlign w:val="center"/>
            <w:hideMark/>
          </w:tcPr>
          <w:p w14:paraId="3353BCE6" w14:textId="77777777" w:rsidR="00D45D5A" w:rsidRPr="00D45D5A" w:rsidRDefault="00D45D5A" w:rsidP="00D45D5A">
            <w:pPr>
              <w:rPr>
                <w:rFonts w:ascii="Arial" w:hAnsi="Arial" w:cs="Arial"/>
                <w:color w:val="000000"/>
                <w:sz w:val="16"/>
                <w:szCs w:val="16"/>
                <w:lang w:val="es-CO" w:eastAsia="es-CO"/>
              </w:rPr>
            </w:pPr>
            <w:r w:rsidRPr="00D45D5A">
              <w:rPr>
                <w:rFonts w:ascii="Arial" w:hAnsi="Arial" w:cs="Arial"/>
                <w:color w:val="000000"/>
                <w:sz w:val="16"/>
                <w:szCs w:val="16"/>
                <w:lang w:val="es-CO" w:eastAsia="es-CO"/>
              </w:rPr>
              <w:lastRenderedPageBreak/>
              <w:t>DEBE INCLUIR UNA BALA CON CO2 DE MÍNIMO 80 LIBRAS</w:t>
            </w:r>
          </w:p>
        </w:tc>
        <w:tc>
          <w:tcPr>
            <w:tcW w:w="427" w:type="pct"/>
            <w:tcBorders>
              <w:top w:val="nil"/>
              <w:left w:val="nil"/>
              <w:bottom w:val="single" w:sz="4" w:space="0" w:color="auto"/>
              <w:right w:val="single" w:sz="4" w:space="0" w:color="auto"/>
            </w:tcBorders>
            <w:shd w:val="clear" w:color="auto" w:fill="auto"/>
            <w:noWrap/>
            <w:vAlign w:val="center"/>
            <w:hideMark/>
          </w:tcPr>
          <w:p w14:paraId="2E8296BA"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511" w:type="pct"/>
            <w:tcBorders>
              <w:top w:val="nil"/>
              <w:left w:val="nil"/>
              <w:bottom w:val="single" w:sz="4" w:space="0" w:color="auto"/>
              <w:right w:val="single" w:sz="4" w:space="0" w:color="auto"/>
            </w:tcBorders>
            <w:shd w:val="clear" w:color="auto" w:fill="auto"/>
            <w:noWrap/>
            <w:vAlign w:val="center"/>
            <w:hideMark/>
          </w:tcPr>
          <w:p w14:paraId="62DD28DF"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366" w:type="pct"/>
            <w:tcBorders>
              <w:top w:val="nil"/>
              <w:left w:val="nil"/>
              <w:bottom w:val="single" w:sz="4" w:space="0" w:color="auto"/>
              <w:right w:val="single" w:sz="4" w:space="0" w:color="auto"/>
            </w:tcBorders>
            <w:shd w:val="clear" w:color="auto" w:fill="auto"/>
            <w:noWrap/>
            <w:vAlign w:val="center"/>
            <w:hideMark/>
          </w:tcPr>
          <w:p w14:paraId="5975E1E8" w14:textId="77777777" w:rsidR="00D45D5A" w:rsidRPr="00D45D5A" w:rsidRDefault="00D45D5A" w:rsidP="00D45D5A">
            <w:pPr>
              <w:jc w:val="cente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r>
      <w:tr w:rsidR="00D45D5A" w:rsidRPr="00D45D5A" w14:paraId="5DCE14F0" w14:textId="77777777" w:rsidTr="00D45D5A">
        <w:trPr>
          <w:gridAfter w:val="1"/>
          <w:wAfter w:w="3" w:type="pct"/>
          <w:trHeight w:val="300"/>
        </w:trPr>
        <w:tc>
          <w:tcPr>
            <w:tcW w:w="3693" w:type="pct"/>
            <w:tcBorders>
              <w:top w:val="nil"/>
              <w:left w:val="single" w:sz="4" w:space="0" w:color="auto"/>
              <w:bottom w:val="single" w:sz="4" w:space="0" w:color="auto"/>
              <w:right w:val="single" w:sz="4" w:space="0" w:color="auto"/>
            </w:tcBorders>
            <w:shd w:val="clear" w:color="auto" w:fill="auto"/>
            <w:vAlign w:val="center"/>
            <w:hideMark/>
          </w:tcPr>
          <w:p w14:paraId="2F7F9151" w14:textId="2B37F5C0" w:rsidR="00D45D5A" w:rsidRPr="006E40CB" w:rsidRDefault="00D45D5A" w:rsidP="00D45D5A">
            <w:pPr>
              <w:rPr>
                <w:rFonts w:ascii="Arial" w:hAnsi="Arial" w:cs="Arial"/>
                <w:sz w:val="16"/>
                <w:szCs w:val="16"/>
                <w:lang w:val="es-CO" w:eastAsia="es-CO"/>
              </w:rPr>
            </w:pPr>
            <w:r w:rsidRPr="006E40CB">
              <w:rPr>
                <w:rFonts w:ascii="Arial" w:hAnsi="Arial" w:cs="Arial"/>
                <w:sz w:val="16"/>
                <w:szCs w:val="16"/>
                <w:lang w:val="es-CO" w:eastAsia="es-CO"/>
              </w:rPr>
              <w:t>FILTRO HEPA</w:t>
            </w:r>
            <w:r w:rsidR="006E40CB" w:rsidRPr="006E40CB">
              <w:rPr>
                <w:rFonts w:ascii="Arial" w:hAnsi="Arial" w:cs="Arial"/>
                <w:sz w:val="16"/>
                <w:szCs w:val="16"/>
                <w:lang w:val="es-CO" w:eastAsia="es-CO"/>
              </w:rPr>
              <w:t xml:space="preserve"> </w:t>
            </w:r>
            <w:r w:rsidR="006E40CB" w:rsidRPr="006E40CB">
              <w:rPr>
                <w:rFonts w:ascii="Arial" w:hAnsi="Arial" w:cs="Arial"/>
                <w:b/>
                <w:bCs/>
                <w:sz w:val="20"/>
                <w:szCs w:val="20"/>
                <w:u w:val="single"/>
                <w:lang w:eastAsia="es-CO"/>
              </w:rPr>
              <w:t>(OPCIONAL)</w:t>
            </w:r>
          </w:p>
        </w:tc>
        <w:tc>
          <w:tcPr>
            <w:tcW w:w="427" w:type="pct"/>
            <w:tcBorders>
              <w:top w:val="nil"/>
              <w:left w:val="nil"/>
              <w:bottom w:val="single" w:sz="4" w:space="0" w:color="auto"/>
              <w:right w:val="single" w:sz="4" w:space="0" w:color="auto"/>
            </w:tcBorders>
            <w:shd w:val="clear" w:color="auto" w:fill="auto"/>
            <w:noWrap/>
            <w:vAlign w:val="center"/>
            <w:hideMark/>
          </w:tcPr>
          <w:p w14:paraId="4BF694D6"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511" w:type="pct"/>
            <w:tcBorders>
              <w:top w:val="nil"/>
              <w:left w:val="nil"/>
              <w:bottom w:val="single" w:sz="4" w:space="0" w:color="auto"/>
              <w:right w:val="single" w:sz="4" w:space="0" w:color="auto"/>
            </w:tcBorders>
            <w:shd w:val="clear" w:color="auto" w:fill="auto"/>
            <w:noWrap/>
            <w:vAlign w:val="center"/>
            <w:hideMark/>
          </w:tcPr>
          <w:p w14:paraId="4DB8A95D"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366" w:type="pct"/>
            <w:tcBorders>
              <w:top w:val="nil"/>
              <w:left w:val="nil"/>
              <w:bottom w:val="single" w:sz="4" w:space="0" w:color="auto"/>
              <w:right w:val="single" w:sz="4" w:space="0" w:color="auto"/>
            </w:tcBorders>
            <w:shd w:val="clear" w:color="auto" w:fill="auto"/>
            <w:noWrap/>
            <w:vAlign w:val="center"/>
            <w:hideMark/>
          </w:tcPr>
          <w:p w14:paraId="40462389" w14:textId="77777777" w:rsidR="00D45D5A" w:rsidRPr="00D45D5A" w:rsidRDefault="00D45D5A" w:rsidP="00D45D5A">
            <w:pPr>
              <w:jc w:val="cente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r>
      <w:tr w:rsidR="00D45D5A" w:rsidRPr="00D45D5A" w14:paraId="09B35EE3" w14:textId="77777777" w:rsidTr="00D45D5A">
        <w:trPr>
          <w:gridAfter w:val="1"/>
          <w:wAfter w:w="3" w:type="pct"/>
          <w:trHeight w:val="300"/>
        </w:trPr>
        <w:tc>
          <w:tcPr>
            <w:tcW w:w="3693" w:type="pct"/>
            <w:tcBorders>
              <w:top w:val="nil"/>
              <w:left w:val="single" w:sz="4" w:space="0" w:color="auto"/>
              <w:bottom w:val="single" w:sz="4" w:space="0" w:color="auto"/>
              <w:right w:val="single" w:sz="4" w:space="0" w:color="auto"/>
            </w:tcBorders>
            <w:shd w:val="clear" w:color="auto" w:fill="auto"/>
            <w:vAlign w:val="center"/>
            <w:hideMark/>
          </w:tcPr>
          <w:p w14:paraId="460610AE" w14:textId="77777777" w:rsidR="00D45D5A" w:rsidRPr="00D45D5A" w:rsidRDefault="00D45D5A" w:rsidP="00D45D5A">
            <w:pPr>
              <w:rPr>
                <w:rFonts w:ascii="Arial" w:hAnsi="Arial" w:cs="Arial"/>
                <w:color w:val="000000"/>
                <w:sz w:val="16"/>
                <w:szCs w:val="16"/>
                <w:lang w:val="es-CO" w:eastAsia="es-CO"/>
              </w:rPr>
            </w:pPr>
            <w:r w:rsidRPr="00D45D5A">
              <w:rPr>
                <w:rFonts w:ascii="Arial" w:hAnsi="Arial" w:cs="Arial"/>
                <w:color w:val="000000"/>
                <w:sz w:val="16"/>
                <w:szCs w:val="16"/>
                <w:lang w:val="es-CO" w:eastAsia="es-CO"/>
              </w:rPr>
              <w:t>ALIMENTACIÓN 110V 60HZ</w:t>
            </w:r>
          </w:p>
        </w:tc>
        <w:tc>
          <w:tcPr>
            <w:tcW w:w="427" w:type="pct"/>
            <w:tcBorders>
              <w:top w:val="nil"/>
              <w:left w:val="nil"/>
              <w:bottom w:val="single" w:sz="4" w:space="0" w:color="auto"/>
              <w:right w:val="single" w:sz="4" w:space="0" w:color="auto"/>
            </w:tcBorders>
            <w:shd w:val="clear" w:color="auto" w:fill="auto"/>
            <w:noWrap/>
            <w:vAlign w:val="center"/>
            <w:hideMark/>
          </w:tcPr>
          <w:p w14:paraId="71BAC6B7"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511" w:type="pct"/>
            <w:tcBorders>
              <w:top w:val="nil"/>
              <w:left w:val="nil"/>
              <w:bottom w:val="single" w:sz="4" w:space="0" w:color="auto"/>
              <w:right w:val="single" w:sz="4" w:space="0" w:color="auto"/>
            </w:tcBorders>
            <w:shd w:val="clear" w:color="auto" w:fill="auto"/>
            <w:noWrap/>
            <w:vAlign w:val="center"/>
            <w:hideMark/>
          </w:tcPr>
          <w:p w14:paraId="25663CB7"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366" w:type="pct"/>
            <w:tcBorders>
              <w:top w:val="nil"/>
              <w:left w:val="nil"/>
              <w:bottom w:val="single" w:sz="4" w:space="0" w:color="auto"/>
              <w:right w:val="single" w:sz="4" w:space="0" w:color="auto"/>
            </w:tcBorders>
            <w:shd w:val="clear" w:color="auto" w:fill="auto"/>
            <w:noWrap/>
            <w:vAlign w:val="center"/>
            <w:hideMark/>
          </w:tcPr>
          <w:p w14:paraId="5E33F10D" w14:textId="77777777" w:rsidR="00D45D5A" w:rsidRPr="00D45D5A" w:rsidRDefault="00D45D5A" w:rsidP="00D45D5A">
            <w:pPr>
              <w:jc w:val="cente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r>
      <w:tr w:rsidR="00D45D5A" w:rsidRPr="00D45D5A" w14:paraId="12682DAD" w14:textId="77777777" w:rsidTr="00D45D5A">
        <w:trPr>
          <w:gridAfter w:val="1"/>
          <w:wAfter w:w="3" w:type="pct"/>
          <w:trHeight w:val="300"/>
        </w:trPr>
        <w:tc>
          <w:tcPr>
            <w:tcW w:w="3693" w:type="pct"/>
            <w:tcBorders>
              <w:top w:val="nil"/>
              <w:left w:val="single" w:sz="4" w:space="0" w:color="auto"/>
              <w:bottom w:val="single" w:sz="4" w:space="0" w:color="auto"/>
              <w:right w:val="single" w:sz="4" w:space="0" w:color="auto"/>
            </w:tcBorders>
            <w:shd w:val="clear" w:color="auto" w:fill="auto"/>
            <w:vAlign w:val="center"/>
            <w:hideMark/>
          </w:tcPr>
          <w:p w14:paraId="414BD1CD" w14:textId="77777777" w:rsidR="00D45D5A" w:rsidRPr="00D45D5A" w:rsidRDefault="00D45D5A" w:rsidP="00D45D5A">
            <w:pPr>
              <w:rPr>
                <w:rFonts w:ascii="Arial" w:hAnsi="Arial" w:cs="Arial"/>
                <w:b/>
                <w:bCs/>
                <w:color w:val="000000"/>
                <w:sz w:val="16"/>
                <w:szCs w:val="16"/>
                <w:lang w:val="es-CO" w:eastAsia="es-CO"/>
              </w:rPr>
            </w:pPr>
            <w:r w:rsidRPr="00D45D5A">
              <w:rPr>
                <w:rFonts w:ascii="Arial" w:hAnsi="Arial" w:cs="Arial"/>
                <w:b/>
                <w:bCs/>
                <w:color w:val="000000"/>
                <w:sz w:val="16"/>
                <w:szCs w:val="16"/>
                <w:lang w:val="es-CO" w:eastAsia="es-CO"/>
              </w:rPr>
              <w:t>ACCESORIOS</w:t>
            </w:r>
          </w:p>
        </w:tc>
        <w:tc>
          <w:tcPr>
            <w:tcW w:w="427" w:type="pct"/>
            <w:tcBorders>
              <w:top w:val="nil"/>
              <w:left w:val="nil"/>
              <w:bottom w:val="single" w:sz="4" w:space="0" w:color="auto"/>
              <w:right w:val="single" w:sz="4" w:space="0" w:color="auto"/>
            </w:tcBorders>
            <w:shd w:val="clear" w:color="auto" w:fill="auto"/>
            <w:noWrap/>
            <w:vAlign w:val="center"/>
            <w:hideMark/>
          </w:tcPr>
          <w:p w14:paraId="14BC8D2D"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511" w:type="pct"/>
            <w:tcBorders>
              <w:top w:val="nil"/>
              <w:left w:val="nil"/>
              <w:bottom w:val="single" w:sz="4" w:space="0" w:color="auto"/>
              <w:right w:val="single" w:sz="4" w:space="0" w:color="auto"/>
            </w:tcBorders>
            <w:shd w:val="clear" w:color="auto" w:fill="auto"/>
            <w:noWrap/>
            <w:vAlign w:val="center"/>
            <w:hideMark/>
          </w:tcPr>
          <w:p w14:paraId="2080B9D0"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366" w:type="pct"/>
            <w:tcBorders>
              <w:top w:val="nil"/>
              <w:left w:val="nil"/>
              <w:bottom w:val="single" w:sz="4" w:space="0" w:color="auto"/>
              <w:right w:val="single" w:sz="4" w:space="0" w:color="auto"/>
            </w:tcBorders>
            <w:shd w:val="clear" w:color="auto" w:fill="auto"/>
            <w:noWrap/>
            <w:vAlign w:val="center"/>
            <w:hideMark/>
          </w:tcPr>
          <w:p w14:paraId="05651877" w14:textId="77777777" w:rsidR="00D45D5A" w:rsidRPr="00D45D5A" w:rsidRDefault="00D45D5A" w:rsidP="00D45D5A">
            <w:pPr>
              <w:jc w:val="cente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r>
      <w:tr w:rsidR="00D45D5A" w:rsidRPr="00D45D5A" w14:paraId="11F46657" w14:textId="77777777" w:rsidTr="00D45D5A">
        <w:trPr>
          <w:gridAfter w:val="1"/>
          <w:wAfter w:w="3" w:type="pct"/>
          <w:trHeight w:val="300"/>
        </w:trPr>
        <w:tc>
          <w:tcPr>
            <w:tcW w:w="3693" w:type="pct"/>
            <w:tcBorders>
              <w:top w:val="nil"/>
              <w:left w:val="single" w:sz="4" w:space="0" w:color="auto"/>
              <w:bottom w:val="single" w:sz="4" w:space="0" w:color="auto"/>
              <w:right w:val="single" w:sz="4" w:space="0" w:color="auto"/>
            </w:tcBorders>
            <w:shd w:val="clear" w:color="auto" w:fill="auto"/>
            <w:vAlign w:val="center"/>
            <w:hideMark/>
          </w:tcPr>
          <w:p w14:paraId="41AD1246" w14:textId="77777777" w:rsidR="00D45D5A" w:rsidRPr="00D45D5A" w:rsidRDefault="00D45D5A" w:rsidP="00D45D5A">
            <w:pPr>
              <w:rPr>
                <w:rFonts w:ascii="Arial" w:hAnsi="Arial" w:cs="Arial"/>
                <w:color w:val="000000"/>
                <w:sz w:val="16"/>
                <w:szCs w:val="16"/>
                <w:lang w:val="es-CO" w:eastAsia="es-CO"/>
              </w:rPr>
            </w:pPr>
            <w:r w:rsidRPr="00D45D5A">
              <w:rPr>
                <w:rFonts w:ascii="Arial" w:hAnsi="Arial" w:cs="Arial"/>
                <w:color w:val="000000"/>
                <w:sz w:val="16"/>
                <w:szCs w:val="16"/>
                <w:lang w:val="es-CO" w:eastAsia="es-CO"/>
              </w:rPr>
              <w:t>CUATRO BANDEJAS EN ACERO INOXIDABLE</w:t>
            </w:r>
          </w:p>
        </w:tc>
        <w:tc>
          <w:tcPr>
            <w:tcW w:w="427" w:type="pct"/>
            <w:tcBorders>
              <w:top w:val="nil"/>
              <w:left w:val="nil"/>
              <w:bottom w:val="single" w:sz="4" w:space="0" w:color="auto"/>
              <w:right w:val="single" w:sz="4" w:space="0" w:color="auto"/>
            </w:tcBorders>
            <w:shd w:val="clear" w:color="auto" w:fill="auto"/>
            <w:noWrap/>
            <w:vAlign w:val="center"/>
            <w:hideMark/>
          </w:tcPr>
          <w:p w14:paraId="27A2EBC3"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511" w:type="pct"/>
            <w:tcBorders>
              <w:top w:val="nil"/>
              <w:left w:val="nil"/>
              <w:bottom w:val="single" w:sz="4" w:space="0" w:color="auto"/>
              <w:right w:val="single" w:sz="4" w:space="0" w:color="auto"/>
            </w:tcBorders>
            <w:shd w:val="clear" w:color="auto" w:fill="auto"/>
            <w:noWrap/>
            <w:vAlign w:val="center"/>
            <w:hideMark/>
          </w:tcPr>
          <w:p w14:paraId="303B53A2"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366" w:type="pct"/>
            <w:tcBorders>
              <w:top w:val="nil"/>
              <w:left w:val="nil"/>
              <w:bottom w:val="single" w:sz="4" w:space="0" w:color="auto"/>
              <w:right w:val="single" w:sz="4" w:space="0" w:color="auto"/>
            </w:tcBorders>
            <w:shd w:val="clear" w:color="auto" w:fill="auto"/>
            <w:noWrap/>
            <w:vAlign w:val="center"/>
            <w:hideMark/>
          </w:tcPr>
          <w:p w14:paraId="6F0445BD" w14:textId="77777777" w:rsidR="00D45D5A" w:rsidRPr="00D45D5A" w:rsidRDefault="00D45D5A" w:rsidP="00D45D5A">
            <w:pPr>
              <w:jc w:val="cente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r>
      <w:tr w:rsidR="00D45D5A" w:rsidRPr="00D45D5A" w14:paraId="48575484" w14:textId="77777777" w:rsidTr="00D45D5A">
        <w:trPr>
          <w:gridAfter w:val="1"/>
          <w:wAfter w:w="3" w:type="pct"/>
          <w:trHeight w:val="300"/>
        </w:trPr>
        <w:tc>
          <w:tcPr>
            <w:tcW w:w="3693" w:type="pct"/>
            <w:tcBorders>
              <w:top w:val="nil"/>
              <w:left w:val="single" w:sz="4" w:space="0" w:color="auto"/>
              <w:bottom w:val="single" w:sz="4" w:space="0" w:color="auto"/>
              <w:right w:val="single" w:sz="4" w:space="0" w:color="auto"/>
            </w:tcBorders>
            <w:shd w:val="clear" w:color="auto" w:fill="auto"/>
            <w:vAlign w:val="center"/>
            <w:hideMark/>
          </w:tcPr>
          <w:p w14:paraId="6806C2B0" w14:textId="77777777" w:rsidR="00D45D5A" w:rsidRPr="00D45D5A" w:rsidRDefault="00D45D5A" w:rsidP="00D45D5A">
            <w:pPr>
              <w:rPr>
                <w:rFonts w:ascii="Arial" w:hAnsi="Arial" w:cs="Arial"/>
                <w:color w:val="000000"/>
                <w:sz w:val="16"/>
                <w:szCs w:val="16"/>
                <w:lang w:val="es-CO" w:eastAsia="es-CO"/>
              </w:rPr>
            </w:pPr>
            <w:r w:rsidRPr="00D45D5A">
              <w:rPr>
                <w:rFonts w:ascii="Arial" w:hAnsi="Arial" w:cs="Arial"/>
                <w:color w:val="000000"/>
                <w:sz w:val="16"/>
                <w:szCs w:val="16"/>
                <w:lang w:val="es-CO" w:eastAsia="es-CO"/>
              </w:rPr>
              <w:t>ALIMENTACION ELECTRICA 110-120V 60HZ</w:t>
            </w:r>
          </w:p>
        </w:tc>
        <w:tc>
          <w:tcPr>
            <w:tcW w:w="427" w:type="pct"/>
            <w:tcBorders>
              <w:top w:val="nil"/>
              <w:left w:val="nil"/>
              <w:bottom w:val="single" w:sz="4" w:space="0" w:color="auto"/>
              <w:right w:val="single" w:sz="4" w:space="0" w:color="auto"/>
            </w:tcBorders>
            <w:shd w:val="clear" w:color="auto" w:fill="auto"/>
            <w:noWrap/>
            <w:vAlign w:val="center"/>
            <w:hideMark/>
          </w:tcPr>
          <w:p w14:paraId="6667C4C9"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511" w:type="pct"/>
            <w:tcBorders>
              <w:top w:val="nil"/>
              <w:left w:val="nil"/>
              <w:bottom w:val="single" w:sz="4" w:space="0" w:color="auto"/>
              <w:right w:val="single" w:sz="4" w:space="0" w:color="auto"/>
            </w:tcBorders>
            <w:shd w:val="clear" w:color="auto" w:fill="auto"/>
            <w:noWrap/>
            <w:vAlign w:val="center"/>
            <w:hideMark/>
          </w:tcPr>
          <w:p w14:paraId="35F52D9C"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366" w:type="pct"/>
            <w:tcBorders>
              <w:top w:val="nil"/>
              <w:left w:val="nil"/>
              <w:bottom w:val="single" w:sz="4" w:space="0" w:color="auto"/>
              <w:right w:val="single" w:sz="4" w:space="0" w:color="auto"/>
            </w:tcBorders>
            <w:shd w:val="clear" w:color="auto" w:fill="auto"/>
            <w:noWrap/>
            <w:vAlign w:val="center"/>
            <w:hideMark/>
          </w:tcPr>
          <w:p w14:paraId="19E3844E" w14:textId="77777777" w:rsidR="00D45D5A" w:rsidRPr="00D45D5A" w:rsidRDefault="00D45D5A" w:rsidP="00D45D5A">
            <w:pPr>
              <w:jc w:val="cente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r>
      <w:tr w:rsidR="00D45D5A" w:rsidRPr="00D45D5A" w14:paraId="088180B0" w14:textId="77777777" w:rsidTr="00D45D5A">
        <w:trPr>
          <w:gridAfter w:val="1"/>
          <w:wAfter w:w="3" w:type="pct"/>
          <w:trHeight w:val="675"/>
        </w:trPr>
        <w:tc>
          <w:tcPr>
            <w:tcW w:w="3693" w:type="pct"/>
            <w:tcBorders>
              <w:top w:val="nil"/>
              <w:left w:val="single" w:sz="4" w:space="0" w:color="auto"/>
              <w:bottom w:val="nil"/>
              <w:right w:val="single" w:sz="4" w:space="0" w:color="auto"/>
            </w:tcBorders>
            <w:shd w:val="clear" w:color="auto" w:fill="auto"/>
            <w:vAlign w:val="center"/>
            <w:hideMark/>
          </w:tcPr>
          <w:p w14:paraId="59521DEC" w14:textId="77777777" w:rsidR="00D45D5A" w:rsidRPr="00D45D5A" w:rsidRDefault="00D45D5A" w:rsidP="00D45D5A">
            <w:pPr>
              <w:jc w:val="both"/>
              <w:rPr>
                <w:rFonts w:ascii="Arial" w:hAnsi="Arial" w:cs="Arial"/>
                <w:color w:val="000000"/>
                <w:sz w:val="16"/>
                <w:szCs w:val="16"/>
                <w:lang w:val="es-CO" w:eastAsia="es-CO"/>
              </w:rPr>
            </w:pPr>
            <w:r w:rsidRPr="00D45D5A">
              <w:rPr>
                <w:rFonts w:ascii="Arial" w:eastAsiaTheme="minorHAnsi" w:hAnsi="Arial" w:cs="Arial"/>
                <w:color w:val="000000"/>
                <w:sz w:val="16"/>
                <w:szCs w:val="16"/>
                <w:lang w:val="es-CO" w:eastAsia="en-US"/>
              </w:rPr>
              <w:t>ANEXAR CERTIFICACIÓN VIGENTE EXPEDIDA POR LA AUTORIDAD CERTIFICADORA COMPETENTE O LA DECLARACIÓN DE CONFORMIDAD EXPEDIDA POR EL FABRICANTE EN RELACIÓN CON EL CUMPLIMIENTO DE LAS NORMAS: FDA (FOOD AND DRUG ADMINISTRATION) Y/O CE (COMISIÓN EUROPEA), Y/O UL (UNDERWRITERS LABORATORIES), Y/O TÜV (TECHNISCHER ÜBERWACHUNGS-VEREIN).</w:t>
            </w:r>
          </w:p>
        </w:tc>
        <w:tc>
          <w:tcPr>
            <w:tcW w:w="427" w:type="pct"/>
            <w:tcBorders>
              <w:top w:val="nil"/>
              <w:left w:val="nil"/>
              <w:bottom w:val="single" w:sz="4" w:space="0" w:color="auto"/>
              <w:right w:val="single" w:sz="4" w:space="0" w:color="auto"/>
            </w:tcBorders>
            <w:shd w:val="clear" w:color="auto" w:fill="auto"/>
            <w:noWrap/>
            <w:vAlign w:val="center"/>
            <w:hideMark/>
          </w:tcPr>
          <w:p w14:paraId="3E52DBFF"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511" w:type="pct"/>
            <w:tcBorders>
              <w:top w:val="nil"/>
              <w:left w:val="nil"/>
              <w:bottom w:val="single" w:sz="4" w:space="0" w:color="auto"/>
              <w:right w:val="single" w:sz="4" w:space="0" w:color="auto"/>
            </w:tcBorders>
            <w:shd w:val="clear" w:color="auto" w:fill="auto"/>
            <w:noWrap/>
            <w:vAlign w:val="center"/>
            <w:hideMark/>
          </w:tcPr>
          <w:p w14:paraId="0BCEA9BF"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366" w:type="pct"/>
            <w:tcBorders>
              <w:top w:val="nil"/>
              <w:left w:val="nil"/>
              <w:bottom w:val="single" w:sz="4" w:space="0" w:color="auto"/>
              <w:right w:val="single" w:sz="4" w:space="0" w:color="auto"/>
            </w:tcBorders>
            <w:shd w:val="clear" w:color="auto" w:fill="auto"/>
            <w:noWrap/>
            <w:vAlign w:val="center"/>
            <w:hideMark/>
          </w:tcPr>
          <w:p w14:paraId="1252AB47" w14:textId="77777777" w:rsidR="00D45D5A" w:rsidRPr="00D45D5A" w:rsidRDefault="00D45D5A" w:rsidP="00D45D5A">
            <w:pPr>
              <w:jc w:val="cente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r>
      <w:tr w:rsidR="00D45D5A" w:rsidRPr="00D45D5A" w14:paraId="077D72E2" w14:textId="77777777" w:rsidTr="00D45D5A">
        <w:trPr>
          <w:gridAfter w:val="1"/>
          <w:wAfter w:w="3" w:type="pct"/>
          <w:trHeight w:val="300"/>
        </w:trPr>
        <w:tc>
          <w:tcPr>
            <w:tcW w:w="3693" w:type="pct"/>
            <w:tcBorders>
              <w:top w:val="nil"/>
              <w:left w:val="single" w:sz="4" w:space="0" w:color="auto"/>
              <w:bottom w:val="nil"/>
              <w:right w:val="single" w:sz="4" w:space="0" w:color="auto"/>
            </w:tcBorders>
            <w:shd w:val="clear" w:color="auto" w:fill="auto"/>
            <w:vAlign w:val="center"/>
            <w:hideMark/>
          </w:tcPr>
          <w:p w14:paraId="6B3294C2" w14:textId="77777777" w:rsidR="00D45D5A" w:rsidRPr="00D45D5A" w:rsidRDefault="00D45D5A" w:rsidP="00D45D5A">
            <w:pPr>
              <w:rPr>
                <w:rFonts w:ascii="Arial" w:hAnsi="Arial" w:cs="Arial"/>
                <w:color w:val="000000"/>
                <w:sz w:val="16"/>
                <w:szCs w:val="16"/>
                <w:lang w:val="es-CO" w:eastAsia="es-CO"/>
              </w:rPr>
            </w:pPr>
            <w:r w:rsidRPr="00D45D5A">
              <w:rPr>
                <w:rFonts w:ascii="Arial" w:hAnsi="Arial" w:cs="Arial"/>
                <w:color w:val="000000"/>
                <w:sz w:val="16"/>
                <w:szCs w:val="16"/>
                <w:lang w:val="es-CO" w:eastAsia="es-CO"/>
              </w:rPr>
              <w:t xml:space="preserve">FDA (FOOD AND DRUG ADMINISTRATION) Y/O         </w:t>
            </w:r>
          </w:p>
        </w:tc>
        <w:tc>
          <w:tcPr>
            <w:tcW w:w="427" w:type="pct"/>
            <w:tcBorders>
              <w:top w:val="nil"/>
              <w:left w:val="nil"/>
              <w:bottom w:val="single" w:sz="4" w:space="0" w:color="auto"/>
              <w:right w:val="single" w:sz="4" w:space="0" w:color="auto"/>
            </w:tcBorders>
            <w:shd w:val="clear" w:color="auto" w:fill="auto"/>
            <w:noWrap/>
            <w:vAlign w:val="center"/>
            <w:hideMark/>
          </w:tcPr>
          <w:p w14:paraId="0E81D8DB"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511" w:type="pct"/>
            <w:tcBorders>
              <w:top w:val="nil"/>
              <w:left w:val="nil"/>
              <w:bottom w:val="single" w:sz="4" w:space="0" w:color="auto"/>
              <w:right w:val="single" w:sz="4" w:space="0" w:color="auto"/>
            </w:tcBorders>
            <w:shd w:val="clear" w:color="auto" w:fill="auto"/>
            <w:noWrap/>
            <w:vAlign w:val="center"/>
            <w:hideMark/>
          </w:tcPr>
          <w:p w14:paraId="2668FF22"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366" w:type="pct"/>
            <w:tcBorders>
              <w:top w:val="nil"/>
              <w:left w:val="nil"/>
              <w:bottom w:val="single" w:sz="4" w:space="0" w:color="auto"/>
              <w:right w:val="single" w:sz="4" w:space="0" w:color="auto"/>
            </w:tcBorders>
            <w:shd w:val="clear" w:color="auto" w:fill="auto"/>
            <w:noWrap/>
            <w:vAlign w:val="center"/>
            <w:hideMark/>
          </w:tcPr>
          <w:p w14:paraId="25109052" w14:textId="77777777" w:rsidR="00D45D5A" w:rsidRPr="00D45D5A" w:rsidRDefault="00D45D5A" w:rsidP="00D45D5A">
            <w:pPr>
              <w:jc w:val="cente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r>
      <w:tr w:rsidR="00D45D5A" w:rsidRPr="00D45D5A" w14:paraId="0022E9C2" w14:textId="77777777" w:rsidTr="00D45D5A">
        <w:trPr>
          <w:gridAfter w:val="1"/>
          <w:wAfter w:w="3" w:type="pct"/>
          <w:trHeight w:val="300"/>
        </w:trPr>
        <w:tc>
          <w:tcPr>
            <w:tcW w:w="3693" w:type="pct"/>
            <w:tcBorders>
              <w:top w:val="nil"/>
              <w:left w:val="single" w:sz="4" w:space="0" w:color="auto"/>
              <w:right w:val="single" w:sz="4" w:space="0" w:color="auto"/>
            </w:tcBorders>
            <w:shd w:val="clear" w:color="auto" w:fill="auto"/>
            <w:vAlign w:val="center"/>
          </w:tcPr>
          <w:p w14:paraId="72ACFA73" w14:textId="77777777" w:rsidR="00D45D5A" w:rsidRPr="00D45D5A" w:rsidRDefault="00D45D5A" w:rsidP="00D45D5A">
            <w:pPr>
              <w:rPr>
                <w:rFonts w:ascii="Arial" w:hAnsi="Arial" w:cs="Arial"/>
                <w:color w:val="000000"/>
                <w:sz w:val="16"/>
                <w:szCs w:val="16"/>
                <w:lang w:val="es-CO" w:eastAsia="es-CO"/>
              </w:rPr>
            </w:pPr>
            <w:r w:rsidRPr="00D45D5A">
              <w:rPr>
                <w:rFonts w:ascii="Arial" w:hAnsi="Arial" w:cs="Arial"/>
                <w:color w:val="000000"/>
                <w:sz w:val="16"/>
                <w:szCs w:val="16"/>
                <w:lang w:val="es-CO" w:eastAsia="es-CO"/>
              </w:rPr>
              <w:t>CE (COMISIÓN EUROPEA)</w:t>
            </w:r>
          </w:p>
        </w:tc>
        <w:tc>
          <w:tcPr>
            <w:tcW w:w="427" w:type="pct"/>
            <w:tcBorders>
              <w:top w:val="nil"/>
              <w:left w:val="nil"/>
              <w:bottom w:val="single" w:sz="4" w:space="0" w:color="auto"/>
              <w:right w:val="single" w:sz="4" w:space="0" w:color="auto"/>
            </w:tcBorders>
            <w:shd w:val="clear" w:color="auto" w:fill="auto"/>
            <w:noWrap/>
            <w:vAlign w:val="center"/>
          </w:tcPr>
          <w:p w14:paraId="71111060" w14:textId="77777777" w:rsidR="00D45D5A" w:rsidRPr="00D45D5A" w:rsidRDefault="00D45D5A" w:rsidP="00D45D5A">
            <w:pPr>
              <w:rPr>
                <w:rFonts w:ascii="Calibri" w:hAnsi="Calibri" w:cs="Calibri"/>
                <w:color w:val="000000"/>
                <w:sz w:val="22"/>
                <w:szCs w:val="22"/>
                <w:lang w:val="es-CO" w:eastAsia="es-CO"/>
              </w:rPr>
            </w:pPr>
          </w:p>
        </w:tc>
        <w:tc>
          <w:tcPr>
            <w:tcW w:w="511" w:type="pct"/>
            <w:tcBorders>
              <w:top w:val="nil"/>
              <w:left w:val="nil"/>
              <w:bottom w:val="single" w:sz="4" w:space="0" w:color="auto"/>
              <w:right w:val="single" w:sz="4" w:space="0" w:color="auto"/>
            </w:tcBorders>
            <w:shd w:val="clear" w:color="auto" w:fill="auto"/>
            <w:noWrap/>
            <w:vAlign w:val="center"/>
          </w:tcPr>
          <w:p w14:paraId="36AE23CB" w14:textId="77777777" w:rsidR="00D45D5A" w:rsidRPr="00D45D5A" w:rsidRDefault="00D45D5A" w:rsidP="00D45D5A">
            <w:pPr>
              <w:rPr>
                <w:rFonts w:ascii="Calibri" w:hAnsi="Calibri" w:cs="Calibri"/>
                <w:color w:val="000000"/>
                <w:sz w:val="22"/>
                <w:szCs w:val="22"/>
                <w:lang w:val="es-CO" w:eastAsia="es-CO"/>
              </w:rPr>
            </w:pPr>
          </w:p>
        </w:tc>
        <w:tc>
          <w:tcPr>
            <w:tcW w:w="366" w:type="pct"/>
            <w:tcBorders>
              <w:top w:val="nil"/>
              <w:left w:val="nil"/>
              <w:bottom w:val="single" w:sz="4" w:space="0" w:color="auto"/>
              <w:right w:val="single" w:sz="4" w:space="0" w:color="auto"/>
            </w:tcBorders>
            <w:shd w:val="clear" w:color="auto" w:fill="auto"/>
            <w:noWrap/>
            <w:vAlign w:val="center"/>
          </w:tcPr>
          <w:p w14:paraId="519FF265" w14:textId="77777777" w:rsidR="00D45D5A" w:rsidRPr="00D45D5A" w:rsidRDefault="00D45D5A" w:rsidP="00D45D5A">
            <w:pPr>
              <w:jc w:val="center"/>
              <w:rPr>
                <w:rFonts w:ascii="Calibri" w:hAnsi="Calibri" w:cs="Calibri"/>
                <w:color w:val="000000"/>
                <w:sz w:val="22"/>
                <w:szCs w:val="22"/>
                <w:lang w:val="es-CO" w:eastAsia="es-CO"/>
              </w:rPr>
            </w:pPr>
          </w:p>
        </w:tc>
      </w:tr>
      <w:tr w:rsidR="00D45D5A" w:rsidRPr="00D45D5A" w14:paraId="3563E8E5" w14:textId="77777777" w:rsidTr="00D45D5A">
        <w:trPr>
          <w:gridAfter w:val="1"/>
          <w:wAfter w:w="3" w:type="pct"/>
          <w:trHeight w:val="300"/>
        </w:trPr>
        <w:tc>
          <w:tcPr>
            <w:tcW w:w="3693" w:type="pct"/>
            <w:tcBorders>
              <w:left w:val="single" w:sz="4" w:space="0" w:color="auto"/>
              <w:right w:val="single" w:sz="4" w:space="0" w:color="auto"/>
            </w:tcBorders>
            <w:shd w:val="clear" w:color="auto" w:fill="auto"/>
            <w:vAlign w:val="center"/>
          </w:tcPr>
          <w:p w14:paraId="566E5B84" w14:textId="77777777" w:rsidR="00D45D5A" w:rsidRPr="00D45D5A" w:rsidRDefault="00D45D5A" w:rsidP="00D45D5A">
            <w:pPr>
              <w:rPr>
                <w:rFonts w:ascii="Arial" w:hAnsi="Arial" w:cs="Arial"/>
                <w:color w:val="000000"/>
                <w:sz w:val="16"/>
                <w:szCs w:val="16"/>
                <w:lang w:val="es-CO" w:eastAsia="es-CO"/>
              </w:rPr>
            </w:pPr>
            <w:r w:rsidRPr="00D45D5A">
              <w:rPr>
                <w:rFonts w:ascii="Arial" w:eastAsiaTheme="minorHAnsi" w:hAnsi="Arial" w:cs="Arial"/>
                <w:color w:val="000000"/>
                <w:sz w:val="16"/>
                <w:szCs w:val="16"/>
                <w:shd w:val="clear" w:color="auto" w:fill="FFFFFF"/>
                <w:lang w:val="es-CO" w:eastAsia="en-US"/>
              </w:rPr>
              <w:t>UL (UNDERWRITERS LABORATORIES)</w:t>
            </w:r>
          </w:p>
        </w:tc>
        <w:tc>
          <w:tcPr>
            <w:tcW w:w="427" w:type="pct"/>
            <w:tcBorders>
              <w:top w:val="nil"/>
              <w:left w:val="single" w:sz="4" w:space="0" w:color="auto"/>
              <w:bottom w:val="single" w:sz="4" w:space="0" w:color="auto"/>
              <w:right w:val="single" w:sz="4" w:space="0" w:color="auto"/>
            </w:tcBorders>
            <w:shd w:val="clear" w:color="auto" w:fill="auto"/>
            <w:noWrap/>
            <w:vAlign w:val="center"/>
          </w:tcPr>
          <w:p w14:paraId="62B9BEF4" w14:textId="77777777" w:rsidR="00D45D5A" w:rsidRPr="00D45D5A" w:rsidRDefault="00D45D5A" w:rsidP="00D45D5A">
            <w:pPr>
              <w:rPr>
                <w:rFonts w:ascii="Calibri" w:hAnsi="Calibri" w:cs="Calibri"/>
                <w:color w:val="000000"/>
                <w:sz w:val="22"/>
                <w:szCs w:val="22"/>
                <w:lang w:val="es-CO" w:eastAsia="es-CO"/>
              </w:rPr>
            </w:pPr>
          </w:p>
        </w:tc>
        <w:tc>
          <w:tcPr>
            <w:tcW w:w="511" w:type="pct"/>
            <w:tcBorders>
              <w:top w:val="nil"/>
              <w:left w:val="nil"/>
              <w:bottom w:val="single" w:sz="4" w:space="0" w:color="auto"/>
              <w:right w:val="single" w:sz="4" w:space="0" w:color="auto"/>
            </w:tcBorders>
            <w:shd w:val="clear" w:color="auto" w:fill="auto"/>
            <w:noWrap/>
            <w:vAlign w:val="center"/>
          </w:tcPr>
          <w:p w14:paraId="0ADF835D" w14:textId="77777777" w:rsidR="00D45D5A" w:rsidRPr="00D45D5A" w:rsidRDefault="00D45D5A" w:rsidP="00D45D5A">
            <w:pPr>
              <w:rPr>
                <w:rFonts w:ascii="Calibri" w:hAnsi="Calibri" w:cs="Calibri"/>
                <w:color w:val="000000"/>
                <w:sz w:val="22"/>
                <w:szCs w:val="22"/>
                <w:lang w:val="es-CO" w:eastAsia="es-CO"/>
              </w:rPr>
            </w:pPr>
          </w:p>
        </w:tc>
        <w:tc>
          <w:tcPr>
            <w:tcW w:w="366" w:type="pct"/>
            <w:tcBorders>
              <w:top w:val="nil"/>
              <w:left w:val="nil"/>
              <w:bottom w:val="single" w:sz="4" w:space="0" w:color="auto"/>
              <w:right w:val="single" w:sz="4" w:space="0" w:color="auto"/>
            </w:tcBorders>
            <w:shd w:val="clear" w:color="auto" w:fill="auto"/>
            <w:noWrap/>
            <w:vAlign w:val="center"/>
          </w:tcPr>
          <w:p w14:paraId="3BBF4FC4" w14:textId="77777777" w:rsidR="00D45D5A" w:rsidRPr="00D45D5A" w:rsidRDefault="00D45D5A" w:rsidP="00D45D5A">
            <w:pPr>
              <w:jc w:val="center"/>
              <w:rPr>
                <w:rFonts w:ascii="Calibri" w:hAnsi="Calibri" w:cs="Calibri"/>
                <w:color w:val="000000"/>
                <w:sz w:val="22"/>
                <w:szCs w:val="22"/>
                <w:lang w:val="es-CO" w:eastAsia="es-CO"/>
              </w:rPr>
            </w:pPr>
          </w:p>
        </w:tc>
      </w:tr>
      <w:tr w:rsidR="00D45D5A" w:rsidRPr="00D45D5A" w14:paraId="05E89532" w14:textId="77777777" w:rsidTr="00D45D5A">
        <w:trPr>
          <w:gridAfter w:val="1"/>
          <w:wAfter w:w="3" w:type="pct"/>
          <w:trHeight w:val="300"/>
        </w:trPr>
        <w:tc>
          <w:tcPr>
            <w:tcW w:w="3693" w:type="pct"/>
            <w:tcBorders>
              <w:left w:val="single" w:sz="4" w:space="0" w:color="auto"/>
              <w:bottom w:val="single" w:sz="4" w:space="0" w:color="auto"/>
              <w:right w:val="single" w:sz="4" w:space="0" w:color="auto"/>
            </w:tcBorders>
            <w:shd w:val="clear" w:color="auto" w:fill="auto"/>
            <w:vAlign w:val="center"/>
            <w:hideMark/>
          </w:tcPr>
          <w:p w14:paraId="54EA7919" w14:textId="77777777" w:rsidR="00D45D5A" w:rsidRPr="00D45D5A" w:rsidRDefault="00D45D5A" w:rsidP="00D45D5A">
            <w:pPr>
              <w:rPr>
                <w:rFonts w:ascii="Arial" w:hAnsi="Arial" w:cs="Arial"/>
                <w:color w:val="000000"/>
                <w:sz w:val="16"/>
                <w:szCs w:val="16"/>
                <w:lang w:val="es-CO" w:eastAsia="es-CO"/>
              </w:rPr>
            </w:pPr>
            <w:r w:rsidRPr="00D45D5A">
              <w:rPr>
                <w:rFonts w:ascii="Arial" w:eastAsiaTheme="minorHAnsi" w:hAnsi="Arial" w:cs="Arial"/>
                <w:color w:val="000000"/>
                <w:sz w:val="16"/>
                <w:szCs w:val="16"/>
                <w:shd w:val="clear" w:color="auto" w:fill="FFFFFF"/>
                <w:lang w:val="es-CO" w:eastAsia="en-US"/>
              </w:rPr>
              <w:t>TÜV (TECHNISCHER ÜBERWACHUNGS-VEREIN)</w:t>
            </w:r>
          </w:p>
        </w:tc>
        <w:tc>
          <w:tcPr>
            <w:tcW w:w="427" w:type="pct"/>
            <w:tcBorders>
              <w:top w:val="nil"/>
              <w:left w:val="single" w:sz="4" w:space="0" w:color="auto"/>
              <w:bottom w:val="single" w:sz="4" w:space="0" w:color="auto"/>
              <w:right w:val="single" w:sz="4" w:space="0" w:color="auto"/>
            </w:tcBorders>
            <w:shd w:val="clear" w:color="auto" w:fill="auto"/>
            <w:noWrap/>
            <w:vAlign w:val="center"/>
            <w:hideMark/>
          </w:tcPr>
          <w:p w14:paraId="4234A11A"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511" w:type="pct"/>
            <w:tcBorders>
              <w:top w:val="nil"/>
              <w:left w:val="nil"/>
              <w:bottom w:val="single" w:sz="4" w:space="0" w:color="auto"/>
              <w:right w:val="single" w:sz="4" w:space="0" w:color="auto"/>
            </w:tcBorders>
            <w:shd w:val="clear" w:color="auto" w:fill="auto"/>
            <w:noWrap/>
            <w:vAlign w:val="center"/>
            <w:hideMark/>
          </w:tcPr>
          <w:p w14:paraId="7815474C"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366" w:type="pct"/>
            <w:tcBorders>
              <w:top w:val="nil"/>
              <w:left w:val="nil"/>
              <w:bottom w:val="single" w:sz="4" w:space="0" w:color="auto"/>
              <w:right w:val="single" w:sz="4" w:space="0" w:color="auto"/>
            </w:tcBorders>
            <w:shd w:val="clear" w:color="auto" w:fill="auto"/>
            <w:noWrap/>
            <w:vAlign w:val="center"/>
            <w:hideMark/>
          </w:tcPr>
          <w:p w14:paraId="635D1B2E" w14:textId="77777777" w:rsidR="00D45D5A" w:rsidRPr="00D45D5A" w:rsidRDefault="00D45D5A" w:rsidP="00D45D5A">
            <w:pPr>
              <w:jc w:val="cente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r>
      <w:tr w:rsidR="00D45D5A" w:rsidRPr="00D45D5A" w14:paraId="6409D39B" w14:textId="77777777" w:rsidTr="00D45D5A">
        <w:trPr>
          <w:gridAfter w:val="1"/>
          <w:wAfter w:w="3" w:type="pct"/>
          <w:trHeight w:val="675"/>
        </w:trPr>
        <w:tc>
          <w:tcPr>
            <w:tcW w:w="369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6B05EB4" w14:textId="77777777" w:rsidR="00D45D5A" w:rsidRPr="00D45D5A" w:rsidRDefault="00D45D5A" w:rsidP="00D45D5A">
            <w:pPr>
              <w:jc w:val="both"/>
              <w:rPr>
                <w:rFonts w:ascii="Arial" w:hAnsi="Arial" w:cs="Arial"/>
                <w:color w:val="000000"/>
                <w:sz w:val="16"/>
                <w:szCs w:val="16"/>
                <w:lang w:val="es-CO" w:eastAsia="es-CO"/>
              </w:rPr>
            </w:pPr>
            <w:r w:rsidRPr="00D45D5A">
              <w:rPr>
                <w:rFonts w:ascii="Arial" w:hAnsi="Arial" w:cs="Arial"/>
                <w:color w:val="000000"/>
                <w:sz w:val="16"/>
                <w:szCs w:val="16"/>
                <w:lang w:val="es-CO" w:eastAsia="es-CO"/>
              </w:rPr>
              <w:t>ANEXAR REGISTRO SANITARIO VIGENTE EXPEDIDO POR EL INVIMA EN EL CUAL DEBE SER VERIFICABLE QUE EL REGISTRO FUE EMITIDO A NOMBRE DE LA EMPRESA, FABRICANTE O COMERCIALIZADOR QUE REALIZA LA OFERTA.</w:t>
            </w:r>
          </w:p>
          <w:p w14:paraId="772DFA6D" w14:textId="77777777" w:rsidR="00D45D5A" w:rsidRPr="00D45D5A" w:rsidRDefault="00D45D5A" w:rsidP="00D45D5A">
            <w:pPr>
              <w:jc w:val="both"/>
              <w:rPr>
                <w:rFonts w:ascii="Arial" w:hAnsi="Arial" w:cs="Arial"/>
                <w:color w:val="000000"/>
                <w:sz w:val="16"/>
                <w:szCs w:val="16"/>
                <w:lang w:val="es-CO" w:eastAsia="es-CO"/>
              </w:rPr>
            </w:pPr>
            <w:r w:rsidRPr="00D45D5A">
              <w:rPr>
                <w:rFonts w:ascii="Arial" w:hAnsi="Arial" w:cs="Arial"/>
                <w:color w:val="000000"/>
                <w:sz w:val="16"/>
                <w:szCs w:val="16"/>
                <w:lang w:val="es-CO" w:eastAsia="es-CO"/>
              </w:rPr>
              <w:t>PARA DISTRIBUIDORES AUTORIZADOS, SE CONSIDERA VALIDO EL REGISTRO SANITARIO VIGENTE EXPEDIDO POR EL INVIMA A NOMBRE DEL FABRICANTE, APORTANDO EL CERTIFICADO DE DISTRIBUIDOR AUTORIZADO, EXPEDIDO POR EL FABRICANTE O EMPRESA QUE ACTUE COMO SUBSIDIARIA O FILIAL DIRECTA DEL FABRICANTE EN COLOMBIA</w:t>
            </w:r>
          </w:p>
          <w:p w14:paraId="39ED1C09" w14:textId="77777777" w:rsidR="00D45D5A" w:rsidRPr="00D45D5A" w:rsidRDefault="00D45D5A" w:rsidP="00D45D5A">
            <w:pPr>
              <w:rPr>
                <w:rFonts w:ascii="Arial" w:hAnsi="Arial" w:cs="Arial"/>
                <w:color w:val="000000"/>
                <w:sz w:val="16"/>
                <w:szCs w:val="16"/>
                <w:lang w:val="es-CO" w:eastAsia="es-CO"/>
              </w:rPr>
            </w:pPr>
          </w:p>
        </w:tc>
        <w:tc>
          <w:tcPr>
            <w:tcW w:w="427" w:type="pct"/>
            <w:tcBorders>
              <w:top w:val="nil"/>
              <w:left w:val="nil"/>
              <w:bottom w:val="single" w:sz="4" w:space="0" w:color="auto"/>
              <w:right w:val="single" w:sz="4" w:space="0" w:color="auto"/>
            </w:tcBorders>
            <w:shd w:val="clear" w:color="auto" w:fill="auto"/>
            <w:noWrap/>
            <w:vAlign w:val="center"/>
            <w:hideMark/>
          </w:tcPr>
          <w:p w14:paraId="58596999"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511" w:type="pct"/>
            <w:tcBorders>
              <w:top w:val="nil"/>
              <w:left w:val="nil"/>
              <w:bottom w:val="single" w:sz="4" w:space="0" w:color="auto"/>
              <w:right w:val="single" w:sz="4" w:space="0" w:color="auto"/>
            </w:tcBorders>
            <w:shd w:val="clear" w:color="auto" w:fill="auto"/>
            <w:noWrap/>
            <w:vAlign w:val="center"/>
            <w:hideMark/>
          </w:tcPr>
          <w:p w14:paraId="7934F4BC"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366" w:type="pct"/>
            <w:tcBorders>
              <w:top w:val="nil"/>
              <w:left w:val="nil"/>
              <w:bottom w:val="single" w:sz="4" w:space="0" w:color="auto"/>
              <w:right w:val="single" w:sz="4" w:space="0" w:color="auto"/>
            </w:tcBorders>
            <w:shd w:val="clear" w:color="auto" w:fill="auto"/>
            <w:noWrap/>
            <w:vAlign w:val="center"/>
            <w:hideMark/>
          </w:tcPr>
          <w:p w14:paraId="7F9DCE8C" w14:textId="77777777" w:rsidR="00D45D5A" w:rsidRPr="00D45D5A" w:rsidRDefault="00D45D5A" w:rsidP="00D45D5A">
            <w:pPr>
              <w:jc w:val="cente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r>
      <w:tr w:rsidR="00D45D5A" w:rsidRPr="00D45D5A" w14:paraId="7D0FFB00" w14:textId="77777777" w:rsidTr="00D45D5A">
        <w:trPr>
          <w:gridAfter w:val="1"/>
          <w:wAfter w:w="3" w:type="pct"/>
          <w:trHeight w:val="450"/>
        </w:trPr>
        <w:tc>
          <w:tcPr>
            <w:tcW w:w="3693" w:type="pct"/>
            <w:tcBorders>
              <w:top w:val="nil"/>
              <w:left w:val="single" w:sz="4" w:space="0" w:color="auto"/>
              <w:bottom w:val="single" w:sz="4" w:space="0" w:color="auto"/>
              <w:right w:val="single" w:sz="4" w:space="0" w:color="auto"/>
            </w:tcBorders>
            <w:shd w:val="clear" w:color="auto" w:fill="auto"/>
            <w:vAlign w:val="center"/>
            <w:hideMark/>
          </w:tcPr>
          <w:p w14:paraId="6807E029" w14:textId="77777777" w:rsidR="00D45D5A" w:rsidRPr="00D45D5A" w:rsidRDefault="00D45D5A" w:rsidP="00D45D5A">
            <w:pPr>
              <w:jc w:val="both"/>
              <w:rPr>
                <w:rFonts w:ascii="Arial" w:hAnsi="Arial" w:cs="Arial"/>
                <w:color w:val="000000"/>
                <w:sz w:val="16"/>
                <w:szCs w:val="16"/>
                <w:lang w:val="es-CO" w:eastAsia="es-CO"/>
              </w:rPr>
            </w:pPr>
            <w:r w:rsidRPr="00D45D5A">
              <w:rPr>
                <w:rFonts w:ascii="Arial" w:hAnsi="Arial" w:cs="Arial"/>
                <w:color w:val="000000"/>
                <w:sz w:val="16"/>
                <w:szCs w:val="16"/>
                <w:lang w:val="es-CO" w:eastAsia="es-CO"/>
              </w:rPr>
              <w:t>ANEXAR CERTIFICADO DE CCAA VIGENTE EN EL CUAL DEBE SER VERIFICABLE QUE EL CERTIFICADO FUE EMITIDO A NOMBRE DE LA EMPRESA QUE REALIZA LA OFERTA</w:t>
            </w:r>
          </w:p>
        </w:tc>
        <w:tc>
          <w:tcPr>
            <w:tcW w:w="427" w:type="pct"/>
            <w:tcBorders>
              <w:top w:val="nil"/>
              <w:left w:val="nil"/>
              <w:bottom w:val="single" w:sz="4" w:space="0" w:color="auto"/>
              <w:right w:val="single" w:sz="4" w:space="0" w:color="auto"/>
            </w:tcBorders>
            <w:shd w:val="clear" w:color="auto" w:fill="auto"/>
            <w:noWrap/>
            <w:vAlign w:val="center"/>
            <w:hideMark/>
          </w:tcPr>
          <w:p w14:paraId="112F7298"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511" w:type="pct"/>
            <w:tcBorders>
              <w:top w:val="nil"/>
              <w:left w:val="nil"/>
              <w:bottom w:val="single" w:sz="4" w:space="0" w:color="auto"/>
              <w:right w:val="single" w:sz="4" w:space="0" w:color="auto"/>
            </w:tcBorders>
            <w:shd w:val="clear" w:color="auto" w:fill="auto"/>
            <w:noWrap/>
            <w:vAlign w:val="center"/>
            <w:hideMark/>
          </w:tcPr>
          <w:p w14:paraId="644BE1B2"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366" w:type="pct"/>
            <w:tcBorders>
              <w:top w:val="nil"/>
              <w:left w:val="nil"/>
              <w:bottom w:val="single" w:sz="4" w:space="0" w:color="auto"/>
              <w:right w:val="single" w:sz="4" w:space="0" w:color="auto"/>
            </w:tcBorders>
            <w:shd w:val="clear" w:color="auto" w:fill="auto"/>
            <w:noWrap/>
            <w:vAlign w:val="center"/>
            <w:hideMark/>
          </w:tcPr>
          <w:p w14:paraId="4E1E5782" w14:textId="77777777" w:rsidR="00D45D5A" w:rsidRPr="00D45D5A" w:rsidRDefault="00D45D5A" w:rsidP="00D45D5A">
            <w:pPr>
              <w:jc w:val="cente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r>
      <w:tr w:rsidR="00D45D5A" w:rsidRPr="00D45D5A" w14:paraId="2049D916" w14:textId="77777777" w:rsidTr="00D45D5A">
        <w:trPr>
          <w:gridAfter w:val="1"/>
          <w:wAfter w:w="3" w:type="pct"/>
          <w:trHeight w:val="675"/>
        </w:trPr>
        <w:tc>
          <w:tcPr>
            <w:tcW w:w="3693" w:type="pct"/>
            <w:tcBorders>
              <w:top w:val="nil"/>
              <w:left w:val="single" w:sz="4" w:space="0" w:color="auto"/>
              <w:bottom w:val="single" w:sz="4" w:space="0" w:color="auto"/>
              <w:right w:val="single" w:sz="4" w:space="0" w:color="auto"/>
            </w:tcBorders>
            <w:shd w:val="clear" w:color="auto" w:fill="auto"/>
            <w:vAlign w:val="center"/>
            <w:hideMark/>
          </w:tcPr>
          <w:p w14:paraId="691D3AF7" w14:textId="77777777" w:rsidR="00D45D5A" w:rsidRPr="00D45D5A" w:rsidRDefault="00D45D5A" w:rsidP="00D45D5A">
            <w:pPr>
              <w:jc w:val="both"/>
              <w:rPr>
                <w:rFonts w:ascii="Arial" w:hAnsi="Arial" w:cs="Arial"/>
                <w:color w:val="000000"/>
                <w:sz w:val="16"/>
                <w:szCs w:val="16"/>
                <w:lang w:val="es-CO" w:eastAsia="es-CO"/>
              </w:rPr>
            </w:pPr>
            <w:r w:rsidRPr="00D45D5A">
              <w:rPr>
                <w:rFonts w:ascii="Arial" w:eastAsiaTheme="minorHAnsi" w:hAnsi="Arial" w:cs="Arial"/>
                <w:color w:val="000000"/>
                <w:sz w:val="16"/>
                <w:szCs w:val="16"/>
                <w:lang w:val="es-CO" w:eastAsia="en-US"/>
              </w:rPr>
              <w:t>ANEXAR CERTIFICADO VIGENTE EMITIDO POR FÁBRICA DE DISTRIBUIDOR DIRECTO EN COLOMBIA CON LA DEBIDA TRADUCCIÓN AL CASTELLANO, NO SERÁN ACEPTADAS CADENAS DE DISTRIBUCIÓN. PARA DISTRIBUIDORES AUTORIZADOS, SE CONSIDERA VALIDO EL CERTIFICADO DE DISTRIBUCION DE LA MARCA VIGENTE, EMITIDO A NOMBRE DEL OFERENTE, EXPEDIDO POR EL FABRICANTE O EMPRESA QUE ACTUE COMO SUBSIDIARIA O FILIAL DIRECTA DEL FABRICANTE EN COLOMBIA.</w:t>
            </w:r>
          </w:p>
        </w:tc>
        <w:tc>
          <w:tcPr>
            <w:tcW w:w="427" w:type="pct"/>
            <w:tcBorders>
              <w:top w:val="nil"/>
              <w:left w:val="nil"/>
              <w:bottom w:val="single" w:sz="4" w:space="0" w:color="auto"/>
              <w:right w:val="single" w:sz="4" w:space="0" w:color="auto"/>
            </w:tcBorders>
            <w:shd w:val="clear" w:color="auto" w:fill="auto"/>
            <w:noWrap/>
            <w:vAlign w:val="center"/>
            <w:hideMark/>
          </w:tcPr>
          <w:p w14:paraId="216BFB43"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511" w:type="pct"/>
            <w:tcBorders>
              <w:top w:val="nil"/>
              <w:left w:val="nil"/>
              <w:bottom w:val="single" w:sz="4" w:space="0" w:color="auto"/>
              <w:right w:val="single" w:sz="4" w:space="0" w:color="auto"/>
            </w:tcBorders>
            <w:shd w:val="clear" w:color="auto" w:fill="auto"/>
            <w:noWrap/>
            <w:vAlign w:val="center"/>
            <w:hideMark/>
          </w:tcPr>
          <w:p w14:paraId="4692F189"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366" w:type="pct"/>
            <w:tcBorders>
              <w:top w:val="nil"/>
              <w:left w:val="nil"/>
              <w:bottom w:val="single" w:sz="4" w:space="0" w:color="auto"/>
              <w:right w:val="single" w:sz="4" w:space="0" w:color="auto"/>
            </w:tcBorders>
            <w:shd w:val="clear" w:color="auto" w:fill="auto"/>
            <w:noWrap/>
            <w:vAlign w:val="center"/>
            <w:hideMark/>
          </w:tcPr>
          <w:p w14:paraId="0E48F774" w14:textId="77777777" w:rsidR="00D45D5A" w:rsidRPr="00D45D5A" w:rsidRDefault="00D45D5A" w:rsidP="00D45D5A">
            <w:pPr>
              <w:jc w:val="cente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r>
      <w:tr w:rsidR="00D45D5A" w:rsidRPr="00D45D5A" w14:paraId="556DA7B4" w14:textId="77777777" w:rsidTr="00D45D5A">
        <w:trPr>
          <w:gridAfter w:val="1"/>
          <w:wAfter w:w="3" w:type="pct"/>
          <w:trHeight w:val="1350"/>
        </w:trPr>
        <w:tc>
          <w:tcPr>
            <w:tcW w:w="3693" w:type="pct"/>
            <w:tcBorders>
              <w:top w:val="nil"/>
              <w:left w:val="single" w:sz="4" w:space="0" w:color="auto"/>
              <w:bottom w:val="single" w:sz="4" w:space="0" w:color="auto"/>
              <w:right w:val="single" w:sz="4" w:space="0" w:color="auto"/>
            </w:tcBorders>
            <w:shd w:val="clear" w:color="auto" w:fill="auto"/>
            <w:vAlign w:val="center"/>
            <w:hideMark/>
          </w:tcPr>
          <w:p w14:paraId="4C19E075" w14:textId="77777777" w:rsidR="00D45D5A" w:rsidRPr="00D45D5A" w:rsidRDefault="00D45D5A" w:rsidP="00D45D5A">
            <w:pPr>
              <w:jc w:val="both"/>
              <w:rPr>
                <w:rFonts w:ascii="Arial" w:hAnsi="Arial" w:cs="Arial"/>
                <w:color w:val="000000"/>
                <w:sz w:val="16"/>
                <w:szCs w:val="16"/>
                <w:lang w:val="es-CO" w:eastAsia="es-CO"/>
              </w:rPr>
            </w:pPr>
            <w:r w:rsidRPr="00D45D5A">
              <w:rPr>
                <w:rFonts w:ascii="Arial" w:hAnsi="Arial" w:cs="Arial"/>
                <w:color w:val="000000"/>
                <w:sz w:val="16"/>
                <w:szCs w:val="16"/>
                <w:lang w:val="es-CO" w:eastAsia="es-CO"/>
              </w:rPr>
              <w:t>EL OFERENTE DEBERÁ ANEXAR CERTIFICACIÓN VIGENTE DE LOS INGENIEROS, TECNÓLOGOS O TÉCNICOS CON CAPACITACIÓN ESPECIFICA EN EL EQUIPO OFERTADO INDICANDO DESCRIPCIÓN Y MARCA; EN ESTA CERTIFICACIÓN DEBE SER VERIFICABLE EL NOMBRE DEL PERSONAL ADJUNTANDO UN DOCUMENTO DONDE SEA VERIFICABLE EL TITULO. ASI COMO DE UNA CERTIFICACIÓN DEL VINCULO LABORAL CON EL OFERENTE.</w:t>
            </w:r>
          </w:p>
        </w:tc>
        <w:tc>
          <w:tcPr>
            <w:tcW w:w="427" w:type="pct"/>
            <w:tcBorders>
              <w:top w:val="nil"/>
              <w:left w:val="nil"/>
              <w:bottom w:val="single" w:sz="4" w:space="0" w:color="auto"/>
              <w:right w:val="single" w:sz="4" w:space="0" w:color="auto"/>
            </w:tcBorders>
            <w:shd w:val="clear" w:color="auto" w:fill="auto"/>
            <w:noWrap/>
            <w:vAlign w:val="center"/>
            <w:hideMark/>
          </w:tcPr>
          <w:p w14:paraId="17C4BC94"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511" w:type="pct"/>
            <w:tcBorders>
              <w:top w:val="nil"/>
              <w:left w:val="nil"/>
              <w:bottom w:val="single" w:sz="4" w:space="0" w:color="auto"/>
              <w:right w:val="single" w:sz="4" w:space="0" w:color="auto"/>
            </w:tcBorders>
            <w:shd w:val="clear" w:color="auto" w:fill="auto"/>
            <w:noWrap/>
            <w:vAlign w:val="center"/>
            <w:hideMark/>
          </w:tcPr>
          <w:p w14:paraId="71832599"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366" w:type="pct"/>
            <w:tcBorders>
              <w:top w:val="nil"/>
              <w:left w:val="nil"/>
              <w:bottom w:val="single" w:sz="4" w:space="0" w:color="auto"/>
              <w:right w:val="single" w:sz="4" w:space="0" w:color="auto"/>
            </w:tcBorders>
            <w:shd w:val="clear" w:color="auto" w:fill="auto"/>
            <w:noWrap/>
            <w:vAlign w:val="center"/>
            <w:hideMark/>
          </w:tcPr>
          <w:p w14:paraId="4F464263" w14:textId="77777777" w:rsidR="00D45D5A" w:rsidRPr="00D45D5A" w:rsidRDefault="00D45D5A" w:rsidP="00D45D5A">
            <w:pPr>
              <w:jc w:val="cente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r>
      <w:tr w:rsidR="00D45D5A" w:rsidRPr="00D45D5A" w14:paraId="37B0893A" w14:textId="77777777" w:rsidTr="00D45D5A">
        <w:trPr>
          <w:gridAfter w:val="1"/>
          <w:wAfter w:w="3" w:type="pct"/>
          <w:trHeight w:val="300"/>
        </w:trPr>
        <w:tc>
          <w:tcPr>
            <w:tcW w:w="3693" w:type="pct"/>
            <w:tcBorders>
              <w:top w:val="nil"/>
              <w:left w:val="single" w:sz="4" w:space="0" w:color="auto"/>
              <w:bottom w:val="nil"/>
              <w:right w:val="single" w:sz="4" w:space="0" w:color="auto"/>
            </w:tcBorders>
            <w:shd w:val="clear" w:color="auto" w:fill="auto"/>
            <w:vAlign w:val="center"/>
            <w:hideMark/>
          </w:tcPr>
          <w:p w14:paraId="6AC79920" w14:textId="77777777" w:rsidR="00D45D5A" w:rsidRPr="00D45D5A" w:rsidRDefault="00D45D5A" w:rsidP="00D45D5A">
            <w:pPr>
              <w:rPr>
                <w:rFonts w:ascii="Arial" w:hAnsi="Arial" w:cs="Arial"/>
                <w:color w:val="000000"/>
                <w:sz w:val="16"/>
                <w:szCs w:val="16"/>
                <w:lang w:val="es-CO" w:eastAsia="es-CO"/>
              </w:rPr>
            </w:pPr>
            <w:r w:rsidRPr="00D45D5A">
              <w:rPr>
                <w:rFonts w:ascii="Arial" w:hAnsi="Arial" w:cs="Arial"/>
                <w:color w:val="000000"/>
                <w:sz w:val="16"/>
                <w:szCs w:val="16"/>
                <w:lang w:val="es-CO" w:eastAsia="es-CO"/>
              </w:rPr>
              <w:t>ADICIONALMENTE SE REQUIERE ANEXAR:</w:t>
            </w:r>
          </w:p>
        </w:tc>
        <w:tc>
          <w:tcPr>
            <w:tcW w:w="427" w:type="pct"/>
            <w:tcBorders>
              <w:top w:val="nil"/>
              <w:left w:val="nil"/>
              <w:bottom w:val="single" w:sz="4" w:space="0" w:color="auto"/>
              <w:right w:val="single" w:sz="4" w:space="0" w:color="auto"/>
            </w:tcBorders>
            <w:shd w:val="clear" w:color="auto" w:fill="auto"/>
            <w:noWrap/>
            <w:vAlign w:val="center"/>
            <w:hideMark/>
          </w:tcPr>
          <w:p w14:paraId="064A60AE"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511" w:type="pct"/>
            <w:tcBorders>
              <w:top w:val="nil"/>
              <w:left w:val="nil"/>
              <w:bottom w:val="single" w:sz="4" w:space="0" w:color="auto"/>
              <w:right w:val="single" w:sz="4" w:space="0" w:color="auto"/>
            </w:tcBorders>
            <w:shd w:val="clear" w:color="auto" w:fill="auto"/>
            <w:noWrap/>
            <w:vAlign w:val="center"/>
            <w:hideMark/>
          </w:tcPr>
          <w:p w14:paraId="6E6BB705"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366" w:type="pct"/>
            <w:tcBorders>
              <w:top w:val="nil"/>
              <w:left w:val="nil"/>
              <w:bottom w:val="single" w:sz="4" w:space="0" w:color="auto"/>
              <w:right w:val="single" w:sz="4" w:space="0" w:color="auto"/>
            </w:tcBorders>
            <w:shd w:val="clear" w:color="auto" w:fill="auto"/>
            <w:noWrap/>
            <w:vAlign w:val="center"/>
            <w:hideMark/>
          </w:tcPr>
          <w:p w14:paraId="3559236B" w14:textId="77777777" w:rsidR="00D45D5A" w:rsidRPr="00D45D5A" w:rsidRDefault="00D45D5A" w:rsidP="00D45D5A">
            <w:pPr>
              <w:jc w:val="cente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r>
      <w:tr w:rsidR="00D45D5A" w:rsidRPr="00D45D5A" w14:paraId="148E6B15" w14:textId="77777777" w:rsidTr="00D45D5A">
        <w:trPr>
          <w:gridAfter w:val="1"/>
          <w:wAfter w:w="3" w:type="pct"/>
          <w:trHeight w:val="450"/>
        </w:trPr>
        <w:tc>
          <w:tcPr>
            <w:tcW w:w="3693" w:type="pct"/>
            <w:tcBorders>
              <w:top w:val="nil"/>
              <w:left w:val="single" w:sz="4" w:space="0" w:color="auto"/>
              <w:bottom w:val="nil"/>
              <w:right w:val="single" w:sz="4" w:space="0" w:color="auto"/>
            </w:tcBorders>
            <w:shd w:val="clear" w:color="auto" w:fill="auto"/>
            <w:vAlign w:val="center"/>
            <w:hideMark/>
          </w:tcPr>
          <w:p w14:paraId="0A8D493F" w14:textId="77777777" w:rsidR="00D45D5A" w:rsidRPr="00D45D5A" w:rsidRDefault="00D45D5A" w:rsidP="00D45D5A">
            <w:pPr>
              <w:jc w:val="both"/>
              <w:rPr>
                <w:rFonts w:ascii="Arial" w:hAnsi="Arial" w:cs="Arial"/>
                <w:color w:val="000000"/>
                <w:sz w:val="16"/>
                <w:szCs w:val="16"/>
                <w:lang w:val="es-CO" w:eastAsia="es-CO"/>
              </w:rPr>
            </w:pPr>
            <w:r w:rsidRPr="00D45D5A">
              <w:rPr>
                <w:rFonts w:ascii="Arial" w:eastAsiaTheme="minorHAnsi" w:hAnsi="Arial" w:cs="Arial"/>
                <w:color w:val="000000"/>
                <w:sz w:val="16"/>
                <w:szCs w:val="16"/>
                <w:lang w:val="es-CO" w:eastAsia="en-US"/>
              </w:rPr>
              <w:t>LA CAPACITACIÓN EN EL FUNCIONAMIENTO Y MANTENIMIENTO DEL EQUIPO OFERTADO SUSCRITA POR LA EMPRESA FABRICANTE, DISTRIBUIDOR DIRECTO O AUTORIZADO</w:t>
            </w:r>
          </w:p>
        </w:tc>
        <w:tc>
          <w:tcPr>
            <w:tcW w:w="427" w:type="pct"/>
            <w:tcBorders>
              <w:top w:val="nil"/>
              <w:left w:val="nil"/>
              <w:bottom w:val="single" w:sz="4" w:space="0" w:color="auto"/>
              <w:right w:val="single" w:sz="4" w:space="0" w:color="auto"/>
            </w:tcBorders>
            <w:shd w:val="clear" w:color="auto" w:fill="auto"/>
            <w:noWrap/>
            <w:vAlign w:val="center"/>
            <w:hideMark/>
          </w:tcPr>
          <w:p w14:paraId="693F9AD3"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511" w:type="pct"/>
            <w:tcBorders>
              <w:top w:val="nil"/>
              <w:left w:val="nil"/>
              <w:bottom w:val="single" w:sz="4" w:space="0" w:color="auto"/>
              <w:right w:val="single" w:sz="4" w:space="0" w:color="auto"/>
            </w:tcBorders>
            <w:shd w:val="clear" w:color="auto" w:fill="auto"/>
            <w:noWrap/>
            <w:vAlign w:val="center"/>
            <w:hideMark/>
          </w:tcPr>
          <w:p w14:paraId="48237F8C"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366" w:type="pct"/>
            <w:tcBorders>
              <w:top w:val="nil"/>
              <w:left w:val="nil"/>
              <w:bottom w:val="single" w:sz="4" w:space="0" w:color="auto"/>
              <w:right w:val="single" w:sz="4" w:space="0" w:color="auto"/>
            </w:tcBorders>
            <w:shd w:val="clear" w:color="auto" w:fill="auto"/>
            <w:noWrap/>
            <w:vAlign w:val="center"/>
            <w:hideMark/>
          </w:tcPr>
          <w:p w14:paraId="14E0F11C" w14:textId="77777777" w:rsidR="00D45D5A" w:rsidRPr="00D45D5A" w:rsidRDefault="00D45D5A" w:rsidP="00D45D5A">
            <w:pPr>
              <w:jc w:val="cente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r>
      <w:tr w:rsidR="00D45D5A" w:rsidRPr="00D45D5A" w14:paraId="03E99B24" w14:textId="77777777" w:rsidTr="00D45D5A">
        <w:trPr>
          <w:gridAfter w:val="1"/>
          <w:wAfter w:w="3" w:type="pct"/>
          <w:trHeight w:val="450"/>
        </w:trPr>
        <w:tc>
          <w:tcPr>
            <w:tcW w:w="3693" w:type="pct"/>
            <w:tcBorders>
              <w:top w:val="nil"/>
              <w:left w:val="single" w:sz="4" w:space="0" w:color="auto"/>
              <w:bottom w:val="single" w:sz="4" w:space="0" w:color="auto"/>
              <w:right w:val="single" w:sz="4" w:space="0" w:color="auto"/>
            </w:tcBorders>
            <w:shd w:val="clear" w:color="auto" w:fill="auto"/>
            <w:vAlign w:val="center"/>
            <w:hideMark/>
          </w:tcPr>
          <w:p w14:paraId="36AEC90A" w14:textId="77777777" w:rsidR="00D45D5A" w:rsidRPr="00D45D5A" w:rsidRDefault="00D45D5A" w:rsidP="00D45D5A">
            <w:pPr>
              <w:jc w:val="both"/>
              <w:rPr>
                <w:rFonts w:ascii="Arial" w:hAnsi="Arial" w:cs="Arial"/>
                <w:color w:val="000000"/>
                <w:sz w:val="16"/>
                <w:szCs w:val="16"/>
                <w:lang w:val="es-CO" w:eastAsia="es-CO"/>
              </w:rPr>
            </w:pPr>
            <w:r w:rsidRPr="00D45D5A">
              <w:rPr>
                <w:rFonts w:ascii="Arial" w:hAnsi="Arial" w:cs="Arial"/>
                <w:color w:val="000000"/>
                <w:sz w:val="16"/>
                <w:szCs w:val="16"/>
                <w:lang w:val="es-CO" w:eastAsia="es-CO"/>
              </w:rPr>
              <w:t>LA CERTIFICACIÓN EMITIDA POR EL OFERENTE DE LA VINCULACIÓN LABORAL DEL INGENIERO, TECNÓLOGO O TÉCNICO CERTIFICADO</w:t>
            </w:r>
          </w:p>
        </w:tc>
        <w:tc>
          <w:tcPr>
            <w:tcW w:w="427" w:type="pct"/>
            <w:tcBorders>
              <w:top w:val="nil"/>
              <w:left w:val="nil"/>
              <w:bottom w:val="single" w:sz="4" w:space="0" w:color="auto"/>
              <w:right w:val="single" w:sz="4" w:space="0" w:color="auto"/>
            </w:tcBorders>
            <w:shd w:val="clear" w:color="auto" w:fill="auto"/>
            <w:noWrap/>
            <w:vAlign w:val="center"/>
            <w:hideMark/>
          </w:tcPr>
          <w:p w14:paraId="6A635840"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511" w:type="pct"/>
            <w:tcBorders>
              <w:top w:val="nil"/>
              <w:left w:val="nil"/>
              <w:bottom w:val="single" w:sz="4" w:space="0" w:color="auto"/>
              <w:right w:val="single" w:sz="4" w:space="0" w:color="auto"/>
            </w:tcBorders>
            <w:shd w:val="clear" w:color="auto" w:fill="auto"/>
            <w:noWrap/>
            <w:vAlign w:val="center"/>
            <w:hideMark/>
          </w:tcPr>
          <w:p w14:paraId="003D845E"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366" w:type="pct"/>
            <w:tcBorders>
              <w:top w:val="nil"/>
              <w:left w:val="nil"/>
              <w:bottom w:val="single" w:sz="4" w:space="0" w:color="auto"/>
              <w:right w:val="single" w:sz="4" w:space="0" w:color="auto"/>
            </w:tcBorders>
            <w:shd w:val="clear" w:color="auto" w:fill="auto"/>
            <w:noWrap/>
            <w:vAlign w:val="center"/>
            <w:hideMark/>
          </w:tcPr>
          <w:p w14:paraId="530BB9F4" w14:textId="77777777" w:rsidR="00D45D5A" w:rsidRPr="00D45D5A" w:rsidRDefault="00D45D5A" w:rsidP="00D45D5A">
            <w:pPr>
              <w:jc w:val="cente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r>
      <w:tr w:rsidR="00D45D5A" w:rsidRPr="00D45D5A" w14:paraId="3FD34C26" w14:textId="77777777" w:rsidTr="00D45D5A">
        <w:trPr>
          <w:gridAfter w:val="1"/>
          <w:wAfter w:w="3" w:type="pct"/>
          <w:trHeight w:val="675"/>
        </w:trPr>
        <w:tc>
          <w:tcPr>
            <w:tcW w:w="3693" w:type="pct"/>
            <w:tcBorders>
              <w:top w:val="nil"/>
              <w:left w:val="single" w:sz="4" w:space="0" w:color="auto"/>
              <w:bottom w:val="single" w:sz="4" w:space="0" w:color="auto"/>
              <w:right w:val="single" w:sz="4" w:space="0" w:color="auto"/>
            </w:tcBorders>
            <w:shd w:val="clear" w:color="auto" w:fill="auto"/>
            <w:vAlign w:val="center"/>
            <w:hideMark/>
          </w:tcPr>
          <w:p w14:paraId="33F1593E" w14:textId="77777777" w:rsidR="00D45D5A" w:rsidRPr="00D45D5A" w:rsidRDefault="00D45D5A" w:rsidP="00D45D5A">
            <w:pPr>
              <w:jc w:val="both"/>
              <w:rPr>
                <w:rFonts w:ascii="Arial" w:hAnsi="Arial" w:cs="Arial"/>
                <w:color w:val="000000"/>
                <w:sz w:val="16"/>
                <w:szCs w:val="16"/>
                <w:lang w:val="es-CO" w:eastAsia="es-CO"/>
              </w:rPr>
            </w:pPr>
            <w:r w:rsidRPr="00D45D5A">
              <w:rPr>
                <w:rFonts w:ascii="Arial" w:hAnsi="Arial" w:cs="Arial"/>
                <w:color w:val="000000"/>
                <w:sz w:val="16"/>
                <w:szCs w:val="16"/>
                <w:lang w:val="es-CO" w:eastAsia="es-CO"/>
              </w:rPr>
              <w:t xml:space="preserve">ANEXAR CERTIFICADO EMITIDO POR LA EMPRESA QUE REALIZA LA OFERTA, QUE ESTABLEZCA QUE ACTUALMENTE LA MARCA Y MODELO OFERTADO NO TIENE ALERTAS SANITARIAS VIGENTES Y/O ABIERTAS </w:t>
            </w:r>
          </w:p>
        </w:tc>
        <w:tc>
          <w:tcPr>
            <w:tcW w:w="427" w:type="pct"/>
            <w:tcBorders>
              <w:top w:val="nil"/>
              <w:left w:val="nil"/>
              <w:bottom w:val="single" w:sz="4" w:space="0" w:color="auto"/>
              <w:right w:val="single" w:sz="4" w:space="0" w:color="auto"/>
            </w:tcBorders>
            <w:shd w:val="clear" w:color="auto" w:fill="auto"/>
            <w:noWrap/>
            <w:vAlign w:val="center"/>
            <w:hideMark/>
          </w:tcPr>
          <w:p w14:paraId="4CF97CF5"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511" w:type="pct"/>
            <w:tcBorders>
              <w:top w:val="nil"/>
              <w:left w:val="nil"/>
              <w:bottom w:val="single" w:sz="4" w:space="0" w:color="auto"/>
              <w:right w:val="single" w:sz="4" w:space="0" w:color="auto"/>
            </w:tcBorders>
            <w:shd w:val="clear" w:color="auto" w:fill="auto"/>
            <w:noWrap/>
            <w:vAlign w:val="center"/>
            <w:hideMark/>
          </w:tcPr>
          <w:p w14:paraId="1A3BB041"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366" w:type="pct"/>
            <w:tcBorders>
              <w:top w:val="nil"/>
              <w:left w:val="nil"/>
              <w:bottom w:val="single" w:sz="4" w:space="0" w:color="auto"/>
              <w:right w:val="single" w:sz="4" w:space="0" w:color="auto"/>
            </w:tcBorders>
            <w:shd w:val="clear" w:color="auto" w:fill="auto"/>
            <w:noWrap/>
            <w:vAlign w:val="center"/>
            <w:hideMark/>
          </w:tcPr>
          <w:p w14:paraId="7EE55AA4" w14:textId="77777777" w:rsidR="00D45D5A" w:rsidRPr="00D45D5A" w:rsidRDefault="00D45D5A" w:rsidP="00D45D5A">
            <w:pPr>
              <w:jc w:val="cente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r>
      <w:tr w:rsidR="00D45D5A" w:rsidRPr="00D45D5A" w14:paraId="5B16BD36" w14:textId="77777777" w:rsidTr="00D45D5A">
        <w:trPr>
          <w:gridAfter w:val="1"/>
          <w:wAfter w:w="3" w:type="pct"/>
          <w:trHeight w:val="675"/>
        </w:trPr>
        <w:tc>
          <w:tcPr>
            <w:tcW w:w="3693" w:type="pct"/>
            <w:tcBorders>
              <w:top w:val="nil"/>
              <w:left w:val="single" w:sz="4" w:space="0" w:color="auto"/>
              <w:bottom w:val="single" w:sz="4" w:space="0" w:color="auto"/>
              <w:right w:val="single" w:sz="4" w:space="0" w:color="auto"/>
            </w:tcBorders>
            <w:shd w:val="clear" w:color="auto" w:fill="auto"/>
            <w:vAlign w:val="center"/>
            <w:hideMark/>
          </w:tcPr>
          <w:p w14:paraId="281D3056" w14:textId="77777777" w:rsidR="00D45D5A" w:rsidRPr="00D45D5A" w:rsidRDefault="00D45D5A" w:rsidP="00D45D5A">
            <w:pPr>
              <w:jc w:val="both"/>
              <w:rPr>
                <w:rFonts w:ascii="Arial" w:hAnsi="Arial" w:cs="Arial"/>
                <w:color w:val="000000"/>
                <w:sz w:val="16"/>
                <w:szCs w:val="16"/>
                <w:lang w:val="es-CO" w:eastAsia="es-CO"/>
              </w:rPr>
            </w:pPr>
            <w:r w:rsidRPr="00D45D5A">
              <w:rPr>
                <w:rFonts w:ascii="Arial" w:hAnsi="Arial" w:cs="Arial"/>
                <w:color w:val="000000"/>
                <w:sz w:val="16"/>
                <w:szCs w:val="16"/>
                <w:lang w:val="es-CO" w:eastAsia="es-CO"/>
              </w:rPr>
              <w:t>ANEXAR CERTIFICADO EMITIDO POR LA EMPRESA QUE REALIZA LA OFERTA, QUE ESTABLEZCA QUE ACTUALMENTE LA MARCA Y MODELO OFERTADO NO HA SIDO RETIRADO DEL MERCADO</w:t>
            </w:r>
          </w:p>
        </w:tc>
        <w:tc>
          <w:tcPr>
            <w:tcW w:w="427" w:type="pct"/>
            <w:tcBorders>
              <w:top w:val="nil"/>
              <w:left w:val="nil"/>
              <w:bottom w:val="single" w:sz="4" w:space="0" w:color="auto"/>
              <w:right w:val="single" w:sz="4" w:space="0" w:color="auto"/>
            </w:tcBorders>
            <w:shd w:val="clear" w:color="auto" w:fill="auto"/>
            <w:noWrap/>
            <w:vAlign w:val="center"/>
            <w:hideMark/>
          </w:tcPr>
          <w:p w14:paraId="02D4279E"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511" w:type="pct"/>
            <w:tcBorders>
              <w:top w:val="nil"/>
              <w:left w:val="nil"/>
              <w:bottom w:val="single" w:sz="4" w:space="0" w:color="auto"/>
              <w:right w:val="single" w:sz="4" w:space="0" w:color="auto"/>
            </w:tcBorders>
            <w:shd w:val="clear" w:color="auto" w:fill="auto"/>
            <w:noWrap/>
            <w:vAlign w:val="center"/>
            <w:hideMark/>
          </w:tcPr>
          <w:p w14:paraId="200079BE"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366" w:type="pct"/>
            <w:tcBorders>
              <w:top w:val="nil"/>
              <w:left w:val="nil"/>
              <w:bottom w:val="single" w:sz="4" w:space="0" w:color="auto"/>
              <w:right w:val="single" w:sz="4" w:space="0" w:color="auto"/>
            </w:tcBorders>
            <w:shd w:val="clear" w:color="auto" w:fill="auto"/>
            <w:noWrap/>
            <w:vAlign w:val="center"/>
            <w:hideMark/>
          </w:tcPr>
          <w:p w14:paraId="4D4B4158" w14:textId="77777777" w:rsidR="00D45D5A" w:rsidRPr="00D45D5A" w:rsidRDefault="00D45D5A" w:rsidP="00D45D5A">
            <w:pPr>
              <w:jc w:val="cente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r>
      <w:tr w:rsidR="00D45D5A" w:rsidRPr="00D45D5A" w14:paraId="52F68BAB" w14:textId="77777777" w:rsidTr="00D45D5A">
        <w:trPr>
          <w:gridAfter w:val="1"/>
          <w:wAfter w:w="3" w:type="pct"/>
          <w:trHeight w:val="900"/>
        </w:trPr>
        <w:tc>
          <w:tcPr>
            <w:tcW w:w="3693" w:type="pct"/>
            <w:tcBorders>
              <w:top w:val="nil"/>
              <w:left w:val="single" w:sz="4" w:space="0" w:color="auto"/>
              <w:bottom w:val="single" w:sz="4" w:space="0" w:color="auto"/>
              <w:right w:val="single" w:sz="4" w:space="0" w:color="auto"/>
            </w:tcBorders>
            <w:shd w:val="clear" w:color="auto" w:fill="auto"/>
            <w:vAlign w:val="center"/>
            <w:hideMark/>
          </w:tcPr>
          <w:p w14:paraId="12659E35" w14:textId="77777777" w:rsidR="00D45D5A" w:rsidRPr="00D45D5A" w:rsidRDefault="00D45D5A" w:rsidP="00D45D5A">
            <w:pPr>
              <w:jc w:val="both"/>
              <w:rPr>
                <w:rFonts w:ascii="Arial" w:hAnsi="Arial" w:cs="Arial"/>
                <w:color w:val="000000"/>
                <w:sz w:val="16"/>
                <w:szCs w:val="16"/>
                <w:lang w:val="es-CO" w:eastAsia="es-CO"/>
              </w:rPr>
            </w:pPr>
            <w:r w:rsidRPr="00D45D5A">
              <w:rPr>
                <w:rFonts w:ascii="Arial" w:hAnsi="Arial" w:cs="Arial"/>
                <w:color w:val="000000"/>
                <w:sz w:val="16"/>
                <w:szCs w:val="16"/>
                <w:lang w:val="es-CO" w:eastAsia="es-CO"/>
              </w:rPr>
              <w:t xml:space="preserve">ANEXAR CERTIFICADO EMITIDO POR FABRICA DE LA CONSECUCIÓN DE REPUESTOS, ACCESORIOS E INSUMOS ORIGINALES Y SERVICIO POSTVENTA POR MÍNIMO CINCO (05) AÑOS, PARA LA MARCA Y MODELO OFERTADO, CONTADOS A PARTIR DEL RECIBO A SATISFACCIÓN DEL EQUIPO POR PARTE DE LA DIRECCIÓN DE SANIDAD </w:t>
            </w:r>
          </w:p>
        </w:tc>
        <w:tc>
          <w:tcPr>
            <w:tcW w:w="427" w:type="pct"/>
            <w:tcBorders>
              <w:top w:val="nil"/>
              <w:left w:val="nil"/>
              <w:bottom w:val="single" w:sz="4" w:space="0" w:color="auto"/>
              <w:right w:val="single" w:sz="4" w:space="0" w:color="auto"/>
            </w:tcBorders>
            <w:shd w:val="clear" w:color="auto" w:fill="auto"/>
            <w:noWrap/>
            <w:vAlign w:val="center"/>
            <w:hideMark/>
          </w:tcPr>
          <w:p w14:paraId="5F7305B5"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511" w:type="pct"/>
            <w:tcBorders>
              <w:top w:val="nil"/>
              <w:left w:val="nil"/>
              <w:bottom w:val="single" w:sz="4" w:space="0" w:color="auto"/>
              <w:right w:val="single" w:sz="4" w:space="0" w:color="auto"/>
            </w:tcBorders>
            <w:shd w:val="clear" w:color="auto" w:fill="auto"/>
            <w:noWrap/>
            <w:vAlign w:val="center"/>
            <w:hideMark/>
          </w:tcPr>
          <w:p w14:paraId="5AAEE245"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366" w:type="pct"/>
            <w:tcBorders>
              <w:top w:val="nil"/>
              <w:left w:val="nil"/>
              <w:bottom w:val="single" w:sz="4" w:space="0" w:color="auto"/>
              <w:right w:val="single" w:sz="4" w:space="0" w:color="auto"/>
            </w:tcBorders>
            <w:shd w:val="clear" w:color="auto" w:fill="auto"/>
            <w:noWrap/>
            <w:vAlign w:val="center"/>
            <w:hideMark/>
          </w:tcPr>
          <w:p w14:paraId="022B5207" w14:textId="77777777" w:rsidR="00D45D5A" w:rsidRPr="00D45D5A" w:rsidRDefault="00D45D5A" w:rsidP="00D45D5A">
            <w:pPr>
              <w:jc w:val="cente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r>
      <w:tr w:rsidR="00D45D5A" w:rsidRPr="00D45D5A" w14:paraId="7AA955D2" w14:textId="77777777" w:rsidTr="00D45D5A">
        <w:trPr>
          <w:gridAfter w:val="1"/>
          <w:wAfter w:w="3" w:type="pct"/>
          <w:trHeight w:val="300"/>
        </w:trPr>
        <w:tc>
          <w:tcPr>
            <w:tcW w:w="3693" w:type="pct"/>
            <w:tcBorders>
              <w:top w:val="nil"/>
              <w:left w:val="single" w:sz="4" w:space="0" w:color="auto"/>
              <w:bottom w:val="single" w:sz="4" w:space="0" w:color="auto"/>
              <w:right w:val="single" w:sz="4" w:space="0" w:color="auto"/>
            </w:tcBorders>
            <w:shd w:val="clear" w:color="auto" w:fill="auto"/>
            <w:vAlign w:val="center"/>
            <w:hideMark/>
          </w:tcPr>
          <w:p w14:paraId="5758F0A5" w14:textId="77777777" w:rsidR="00D45D5A" w:rsidRPr="00D45D5A" w:rsidRDefault="00D45D5A" w:rsidP="00D45D5A">
            <w:pPr>
              <w:rPr>
                <w:rFonts w:ascii="Arial" w:hAnsi="Arial" w:cs="Arial"/>
                <w:color w:val="000000"/>
                <w:sz w:val="16"/>
                <w:szCs w:val="16"/>
                <w:lang w:val="es-CO" w:eastAsia="es-CO"/>
              </w:rPr>
            </w:pPr>
            <w:r w:rsidRPr="00D45D5A">
              <w:rPr>
                <w:rFonts w:ascii="Arial" w:hAnsi="Arial" w:cs="Arial"/>
                <w:color w:val="000000"/>
                <w:sz w:val="16"/>
                <w:szCs w:val="16"/>
                <w:lang w:val="es-CO" w:eastAsia="es-CO"/>
              </w:rPr>
              <w:t>CANTIDAD: 1</w:t>
            </w:r>
          </w:p>
        </w:tc>
        <w:tc>
          <w:tcPr>
            <w:tcW w:w="427" w:type="pct"/>
            <w:tcBorders>
              <w:top w:val="nil"/>
              <w:left w:val="nil"/>
              <w:bottom w:val="single" w:sz="4" w:space="0" w:color="auto"/>
              <w:right w:val="single" w:sz="4" w:space="0" w:color="auto"/>
            </w:tcBorders>
            <w:shd w:val="clear" w:color="auto" w:fill="auto"/>
            <w:noWrap/>
            <w:vAlign w:val="center"/>
            <w:hideMark/>
          </w:tcPr>
          <w:p w14:paraId="0A14CC67"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511" w:type="pct"/>
            <w:tcBorders>
              <w:top w:val="nil"/>
              <w:left w:val="nil"/>
              <w:bottom w:val="single" w:sz="4" w:space="0" w:color="auto"/>
              <w:right w:val="single" w:sz="4" w:space="0" w:color="auto"/>
            </w:tcBorders>
            <w:shd w:val="clear" w:color="auto" w:fill="auto"/>
            <w:noWrap/>
            <w:vAlign w:val="center"/>
            <w:hideMark/>
          </w:tcPr>
          <w:p w14:paraId="5AF23274"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366" w:type="pct"/>
            <w:tcBorders>
              <w:top w:val="nil"/>
              <w:left w:val="nil"/>
              <w:bottom w:val="single" w:sz="4" w:space="0" w:color="auto"/>
              <w:right w:val="single" w:sz="4" w:space="0" w:color="auto"/>
            </w:tcBorders>
            <w:shd w:val="clear" w:color="auto" w:fill="auto"/>
            <w:noWrap/>
            <w:vAlign w:val="center"/>
            <w:hideMark/>
          </w:tcPr>
          <w:p w14:paraId="18867E56" w14:textId="77777777" w:rsidR="00D45D5A" w:rsidRPr="00D45D5A" w:rsidRDefault="00D45D5A" w:rsidP="00D45D5A">
            <w:pPr>
              <w:jc w:val="cente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r>
      <w:tr w:rsidR="00D45D5A" w:rsidRPr="00D45D5A" w14:paraId="0B26805D" w14:textId="77777777" w:rsidTr="00D45D5A">
        <w:trPr>
          <w:gridAfter w:val="1"/>
          <w:wAfter w:w="3" w:type="pct"/>
          <w:trHeight w:val="675"/>
        </w:trPr>
        <w:tc>
          <w:tcPr>
            <w:tcW w:w="3693" w:type="pct"/>
            <w:tcBorders>
              <w:top w:val="nil"/>
              <w:left w:val="single" w:sz="4" w:space="0" w:color="auto"/>
              <w:bottom w:val="single" w:sz="4" w:space="0" w:color="auto"/>
              <w:right w:val="single" w:sz="4" w:space="0" w:color="auto"/>
            </w:tcBorders>
            <w:shd w:val="clear" w:color="auto" w:fill="auto"/>
            <w:vAlign w:val="center"/>
            <w:hideMark/>
          </w:tcPr>
          <w:p w14:paraId="4D4E5C6A" w14:textId="77777777" w:rsidR="00D45D5A" w:rsidRPr="00D45D5A" w:rsidRDefault="00D45D5A" w:rsidP="00D45D5A">
            <w:pPr>
              <w:jc w:val="both"/>
              <w:rPr>
                <w:rFonts w:ascii="Arial" w:hAnsi="Arial" w:cs="Arial"/>
                <w:color w:val="000000"/>
                <w:sz w:val="16"/>
                <w:szCs w:val="16"/>
                <w:lang w:val="es-CO" w:eastAsia="es-CO"/>
              </w:rPr>
            </w:pPr>
            <w:r w:rsidRPr="00D45D5A">
              <w:rPr>
                <w:rFonts w:ascii="Arial" w:eastAsiaTheme="minorHAnsi" w:hAnsi="Arial" w:cs="Arial"/>
                <w:color w:val="000000"/>
                <w:sz w:val="16"/>
                <w:szCs w:val="16"/>
                <w:lang w:val="es-CO" w:eastAsia="en-US"/>
              </w:rPr>
              <w:lastRenderedPageBreak/>
              <w:t>GARANTÍA DE 2 AÑOS, MÍNIMO UNA VISITAS DE MANTENIMIENTO PREVENTIVO AL AÑO Y LOS CORRECTIVOS REQUERIDOS INCLUIDO REPUESTOS POR DEFECTOS DE FÁBRICA, DESGASTE NATURAL, USO Y/O TERMINACIÓN DE VIDA ÚTIL DEL REPUESTO, DURANTE EL TIEMPO DE DURACIÓN DE LA GARANTÍA</w:t>
            </w:r>
          </w:p>
        </w:tc>
        <w:tc>
          <w:tcPr>
            <w:tcW w:w="427" w:type="pct"/>
            <w:tcBorders>
              <w:top w:val="nil"/>
              <w:left w:val="nil"/>
              <w:bottom w:val="single" w:sz="4" w:space="0" w:color="auto"/>
              <w:right w:val="single" w:sz="4" w:space="0" w:color="auto"/>
            </w:tcBorders>
            <w:shd w:val="clear" w:color="auto" w:fill="auto"/>
            <w:noWrap/>
            <w:vAlign w:val="center"/>
            <w:hideMark/>
          </w:tcPr>
          <w:p w14:paraId="523C238D"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511" w:type="pct"/>
            <w:tcBorders>
              <w:top w:val="nil"/>
              <w:left w:val="nil"/>
              <w:bottom w:val="single" w:sz="4" w:space="0" w:color="auto"/>
              <w:right w:val="single" w:sz="4" w:space="0" w:color="auto"/>
            </w:tcBorders>
            <w:shd w:val="clear" w:color="auto" w:fill="auto"/>
            <w:noWrap/>
            <w:vAlign w:val="center"/>
            <w:hideMark/>
          </w:tcPr>
          <w:p w14:paraId="682CB847"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366" w:type="pct"/>
            <w:tcBorders>
              <w:top w:val="nil"/>
              <w:left w:val="nil"/>
              <w:bottom w:val="single" w:sz="4" w:space="0" w:color="auto"/>
              <w:right w:val="single" w:sz="4" w:space="0" w:color="auto"/>
            </w:tcBorders>
            <w:shd w:val="clear" w:color="auto" w:fill="auto"/>
            <w:noWrap/>
            <w:vAlign w:val="center"/>
            <w:hideMark/>
          </w:tcPr>
          <w:p w14:paraId="16A676C1" w14:textId="77777777" w:rsidR="00D45D5A" w:rsidRPr="00D45D5A" w:rsidRDefault="00D45D5A" w:rsidP="00D45D5A">
            <w:pPr>
              <w:jc w:val="cente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r>
      <w:tr w:rsidR="00D45D5A" w:rsidRPr="00D45D5A" w14:paraId="1EA2C957" w14:textId="77777777" w:rsidTr="00D45D5A">
        <w:trPr>
          <w:gridAfter w:val="1"/>
          <w:wAfter w:w="3" w:type="pct"/>
          <w:trHeight w:val="675"/>
        </w:trPr>
        <w:tc>
          <w:tcPr>
            <w:tcW w:w="3693" w:type="pct"/>
            <w:tcBorders>
              <w:top w:val="nil"/>
              <w:left w:val="single" w:sz="4" w:space="0" w:color="auto"/>
              <w:bottom w:val="single" w:sz="4" w:space="0" w:color="auto"/>
              <w:right w:val="single" w:sz="4" w:space="0" w:color="auto"/>
            </w:tcBorders>
            <w:shd w:val="clear" w:color="auto" w:fill="auto"/>
            <w:vAlign w:val="center"/>
            <w:hideMark/>
          </w:tcPr>
          <w:p w14:paraId="5F1736BE" w14:textId="77777777" w:rsidR="00D45D5A" w:rsidRPr="00D45D5A" w:rsidRDefault="00D45D5A" w:rsidP="00D45D5A">
            <w:pPr>
              <w:jc w:val="both"/>
              <w:rPr>
                <w:rFonts w:ascii="Arial" w:hAnsi="Arial" w:cs="Arial"/>
                <w:color w:val="000000"/>
                <w:sz w:val="16"/>
                <w:szCs w:val="16"/>
                <w:lang w:val="es-CO" w:eastAsia="es-CO"/>
              </w:rPr>
            </w:pPr>
            <w:r w:rsidRPr="00D45D5A">
              <w:rPr>
                <w:rFonts w:ascii="Arial" w:hAnsi="Arial" w:cs="Arial"/>
                <w:color w:val="000000"/>
                <w:sz w:val="16"/>
                <w:szCs w:val="16"/>
                <w:lang w:val="es-CO" w:eastAsia="es-CO"/>
              </w:rPr>
              <w:t>CALIBRACIÓN CON TRAZABILIDAD ANUAL POR CADA AÑO DE GARANTÍA, DE MÍNIMO LOS SIGUIENTES PARÁMETROS: Estabilidad (temperatura (°C), Uniformidad (temperatura (°C), Indicación (temperatura (°C)</w:t>
            </w:r>
          </w:p>
        </w:tc>
        <w:tc>
          <w:tcPr>
            <w:tcW w:w="427" w:type="pct"/>
            <w:tcBorders>
              <w:top w:val="nil"/>
              <w:left w:val="nil"/>
              <w:bottom w:val="single" w:sz="4" w:space="0" w:color="auto"/>
              <w:right w:val="single" w:sz="4" w:space="0" w:color="auto"/>
            </w:tcBorders>
            <w:shd w:val="clear" w:color="auto" w:fill="auto"/>
            <w:noWrap/>
            <w:vAlign w:val="center"/>
            <w:hideMark/>
          </w:tcPr>
          <w:p w14:paraId="189BF164"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511" w:type="pct"/>
            <w:tcBorders>
              <w:top w:val="nil"/>
              <w:left w:val="nil"/>
              <w:bottom w:val="single" w:sz="4" w:space="0" w:color="auto"/>
              <w:right w:val="single" w:sz="4" w:space="0" w:color="auto"/>
            </w:tcBorders>
            <w:shd w:val="clear" w:color="auto" w:fill="auto"/>
            <w:noWrap/>
            <w:vAlign w:val="center"/>
            <w:hideMark/>
          </w:tcPr>
          <w:p w14:paraId="31883F0E"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366" w:type="pct"/>
            <w:tcBorders>
              <w:top w:val="nil"/>
              <w:left w:val="nil"/>
              <w:bottom w:val="single" w:sz="4" w:space="0" w:color="auto"/>
              <w:right w:val="single" w:sz="4" w:space="0" w:color="auto"/>
            </w:tcBorders>
            <w:shd w:val="clear" w:color="auto" w:fill="auto"/>
            <w:noWrap/>
            <w:vAlign w:val="center"/>
            <w:hideMark/>
          </w:tcPr>
          <w:p w14:paraId="52E7B8A1" w14:textId="77777777" w:rsidR="00D45D5A" w:rsidRPr="00D45D5A" w:rsidRDefault="00D45D5A" w:rsidP="00D45D5A">
            <w:pPr>
              <w:jc w:val="cente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r>
      <w:tr w:rsidR="00D45D5A" w:rsidRPr="00D45D5A" w14:paraId="25B70000" w14:textId="77777777" w:rsidTr="00D45D5A">
        <w:trPr>
          <w:gridAfter w:val="1"/>
          <w:wAfter w:w="3" w:type="pct"/>
          <w:trHeight w:val="300"/>
        </w:trPr>
        <w:tc>
          <w:tcPr>
            <w:tcW w:w="3693" w:type="pct"/>
            <w:tcBorders>
              <w:top w:val="nil"/>
              <w:left w:val="single" w:sz="4" w:space="0" w:color="auto"/>
              <w:bottom w:val="single" w:sz="4" w:space="0" w:color="auto"/>
              <w:right w:val="single" w:sz="4" w:space="0" w:color="auto"/>
            </w:tcBorders>
            <w:shd w:val="clear" w:color="auto" w:fill="auto"/>
            <w:vAlign w:val="center"/>
            <w:hideMark/>
          </w:tcPr>
          <w:p w14:paraId="6612C1B4" w14:textId="77777777" w:rsidR="00D45D5A" w:rsidRPr="00D45D5A" w:rsidRDefault="00D45D5A" w:rsidP="00D45D5A">
            <w:pPr>
              <w:jc w:val="center"/>
              <w:rPr>
                <w:rFonts w:ascii="Arial" w:hAnsi="Arial" w:cs="Arial"/>
                <w:b/>
                <w:bCs/>
                <w:color w:val="000000"/>
                <w:sz w:val="16"/>
                <w:szCs w:val="16"/>
                <w:lang w:val="es-CO" w:eastAsia="es-CO"/>
              </w:rPr>
            </w:pPr>
            <w:r w:rsidRPr="00D45D5A">
              <w:rPr>
                <w:rFonts w:ascii="Arial" w:hAnsi="Arial" w:cs="Arial"/>
                <w:b/>
                <w:bCs/>
                <w:color w:val="000000"/>
                <w:sz w:val="16"/>
                <w:szCs w:val="16"/>
                <w:lang w:val="es-CO" w:eastAsia="es-CO"/>
              </w:rPr>
              <w:t>ITEM 6</w:t>
            </w:r>
          </w:p>
        </w:tc>
        <w:tc>
          <w:tcPr>
            <w:tcW w:w="427" w:type="pct"/>
            <w:vMerge w:val="restart"/>
            <w:tcBorders>
              <w:top w:val="nil"/>
              <w:left w:val="single" w:sz="4" w:space="0" w:color="auto"/>
              <w:bottom w:val="single" w:sz="4" w:space="0" w:color="auto"/>
              <w:right w:val="single" w:sz="4" w:space="0" w:color="auto"/>
            </w:tcBorders>
            <w:shd w:val="clear" w:color="auto" w:fill="auto"/>
            <w:vAlign w:val="center"/>
            <w:hideMark/>
          </w:tcPr>
          <w:p w14:paraId="789E11F2" w14:textId="77777777" w:rsidR="00D45D5A" w:rsidRPr="00D45D5A" w:rsidRDefault="00D45D5A" w:rsidP="00D45D5A">
            <w:pPr>
              <w:jc w:val="center"/>
              <w:rPr>
                <w:rFonts w:ascii="Arial" w:hAnsi="Arial" w:cs="Arial"/>
                <w:b/>
                <w:bCs/>
                <w:color w:val="000000"/>
                <w:sz w:val="16"/>
                <w:szCs w:val="16"/>
                <w:lang w:val="es-CO" w:eastAsia="es-CO"/>
              </w:rPr>
            </w:pPr>
            <w:r w:rsidRPr="00D45D5A">
              <w:rPr>
                <w:rFonts w:ascii="Arial" w:hAnsi="Arial" w:cs="Arial"/>
                <w:b/>
                <w:bCs/>
                <w:color w:val="000000"/>
                <w:sz w:val="16"/>
                <w:szCs w:val="16"/>
                <w:lang w:val="es-CO" w:eastAsia="es-CO"/>
              </w:rPr>
              <w:t>CUMPLE</w:t>
            </w:r>
          </w:p>
        </w:tc>
        <w:tc>
          <w:tcPr>
            <w:tcW w:w="511" w:type="pct"/>
            <w:vMerge w:val="restart"/>
            <w:tcBorders>
              <w:top w:val="nil"/>
              <w:left w:val="single" w:sz="4" w:space="0" w:color="auto"/>
              <w:bottom w:val="single" w:sz="4" w:space="0" w:color="auto"/>
              <w:right w:val="single" w:sz="4" w:space="0" w:color="auto"/>
            </w:tcBorders>
            <w:shd w:val="clear" w:color="auto" w:fill="auto"/>
            <w:vAlign w:val="center"/>
            <w:hideMark/>
          </w:tcPr>
          <w:p w14:paraId="63235EE8" w14:textId="77777777" w:rsidR="00D45D5A" w:rsidRPr="00D45D5A" w:rsidRDefault="00D45D5A" w:rsidP="00D45D5A">
            <w:pPr>
              <w:jc w:val="center"/>
              <w:rPr>
                <w:rFonts w:ascii="Arial" w:hAnsi="Arial" w:cs="Arial"/>
                <w:b/>
                <w:bCs/>
                <w:color w:val="000000"/>
                <w:sz w:val="16"/>
                <w:szCs w:val="16"/>
                <w:lang w:val="es-CO" w:eastAsia="es-CO"/>
              </w:rPr>
            </w:pPr>
            <w:r w:rsidRPr="00D45D5A">
              <w:rPr>
                <w:rFonts w:ascii="Arial" w:hAnsi="Arial" w:cs="Arial"/>
                <w:b/>
                <w:bCs/>
                <w:color w:val="000000"/>
                <w:sz w:val="16"/>
                <w:szCs w:val="16"/>
                <w:lang w:val="es-CO" w:eastAsia="es-CO"/>
              </w:rPr>
              <w:t>NO CUMPLE</w:t>
            </w:r>
          </w:p>
        </w:tc>
        <w:tc>
          <w:tcPr>
            <w:tcW w:w="366" w:type="pct"/>
            <w:vMerge w:val="restart"/>
            <w:tcBorders>
              <w:top w:val="nil"/>
              <w:left w:val="single" w:sz="4" w:space="0" w:color="auto"/>
              <w:bottom w:val="single" w:sz="4" w:space="0" w:color="auto"/>
              <w:right w:val="single" w:sz="4" w:space="0" w:color="auto"/>
            </w:tcBorders>
            <w:shd w:val="clear" w:color="auto" w:fill="auto"/>
            <w:vAlign w:val="center"/>
            <w:hideMark/>
          </w:tcPr>
          <w:p w14:paraId="5EFCDCFF" w14:textId="77777777" w:rsidR="00D45D5A" w:rsidRPr="00D45D5A" w:rsidRDefault="00D45D5A" w:rsidP="00D45D5A">
            <w:pPr>
              <w:jc w:val="center"/>
              <w:rPr>
                <w:rFonts w:ascii="Arial" w:hAnsi="Arial" w:cs="Arial"/>
                <w:b/>
                <w:bCs/>
                <w:color w:val="000000"/>
                <w:sz w:val="16"/>
                <w:szCs w:val="16"/>
                <w:lang w:val="es-CO" w:eastAsia="es-CO"/>
              </w:rPr>
            </w:pPr>
            <w:r w:rsidRPr="00D45D5A">
              <w:rPr>
                <w:rFonts w:ascii="Arial" w:hAnsi="Arial" w:cs="Arial"/>
                <w:b/>
                <w:bCs/>
                <w:color w:val="000000"/>
                <w:sz w:val="16"/>
                <w:szCs w:val="16"/>
                <w:lang w:val="es-CO" w:eastAsia="es-CO"/>
              </w:rPr>
              <w:t>FOLIO</w:t>
            </w:r>
          </w:p>
        </w:tc>
      </w:tr>
      <w:tr w:rsidR="00D45D5A" w:rsidRPr="00D45D5A" w14:paraId="08DF92B5" w14:textId="77777777" w:rsidTr="00D45D5A">
        <w:trPr>
          <w:gridAfter w:val="1"/>
          <w:wAfter w:w="3" w:type="pct"/>
          <w:trHeight w:val="300"/>
        </w:trPr>
        <w:tc>
          <w:tcPr>
            <w:tcW w:w="3693" w:type="pct"/>
            <w:tcBorders>
              <w:top w:val="nil"/>
              <w:left w:val="single" w:sz="4" w:space="0" w:color="auto"/>
              <w:bottom w:val="single" w:sz="4" w:space="0" w:color="auto"/>
              <w:right w:val="single" w:sz="4" w:space="0" w:color="auto"/>
            </w:tcBorders>
            <w:shd w:val="clear" w:color="auto" w:fill="auto"/>
            <w:vAlign w:val="center"/>
            <w:hideMark/>
          </w:tcPr>
          <w:p w14:paraId="7887BFE9" w14:textId="77777777" w:rsidR="00D45D5A" w:rsidRPr="00D45D5A" w:rsidRDefault="00D45D5A" w:rsidP="00D45D5A">
            <w:pPr>
              <w:jc w:val="center"/>
              <w:rPr>
                <w:rFonts w:ascii="Arial" w:hAnsi="Arial" w:cs="Arial"/>
                <w:b/>
                <w:bCs/>
                <w:color w:val="000000"/>
                <w:sz w:val="16"/>
                <w:szCs w:val="16"/>
                <w:lang w:val="es-CO" w:eastAsia="es-CO"/>
              </w:rPr>
            </w:pPr>
            <w:r w:rsidRPr="00D45D5A">
              <w:rPr>
                <w:rFonts w:ascii="Arial" w:hAnsi="Arial" w:cs="Arial"/>
                <w:b/>
                <w:bCs/>
                <w:color w:val="000000"/>
                <w:sz w:val="16"/>
                <w:szCs w:val="16"/>
                <w:lang w:val="es-CO" w:eastAsia="es-CO"/>
              </w:rPr>
              <w:t>INCUBADORA PARA LABORATORIO</w:t>
            </w:r>
          </w:p>
        </w:tc>
        <w:tc>
          <w:tcPr>
            <w:tcW w:w="427" w:type="pct"/>
            <w:vMerge/>
            <w:tcBorders>
              <w:top w:val="nil"/>
              <w:left w:val="single" w:sz="4" w:space="0" w:color="auto"/>
              <w:bottom w:val="single" w:sz="4" w:space="0" w:color="auto"/>
              <w:right w:val="single" w:sz="4" w:space="0" w:color="auto"/>
            </w:tcBorders>
            <w:vAlign w:val="center"/>
            <w:hideMark/>
          </w:tcPr>
          <w:p w14:paraId="0ADA4B87" w14:textId="77777777" w:rsidR="00D45D5A" w:rsidRPr="00D45D5A" w:rsidRDefault="00D45D5A" w:rsidP="00D45D5A">
            <w:pPr>
              <w:rPr>
                <w:rFonts w:ascii="Arial" w:hAnsi="Arial" w:cs="Arial"/>
                <w:b/>
                <w:bCs/>
                <w:color w:val="000000"/>
                <w:sz w:val="16"/>
                <w:szCs w:val="16"/>
                <w:lang w:val="es-CO" w:eastAsia="es-CO"/>
              </w:rPr>
            </w:pPr>
          </w:p>
        </w:tc>
        <w:tc>
          <w:tcPr>
            <w:tcW w:w="511" w:type="pct"/>
            <w:vMerge/>
            <w:tcBorders>
              <w:top w:val="nil"/>
              <w:left w:val="single" w:sz="4" w:space="0" w:color="auto"/>
              <w:bottom w:val="single" w:sz="4" w:space="0" w:color="auto"/>
              <w:right w:val="single" w:sz="4" w:space="0" w:color="auto"/>
            </w:tcBorders>
            <w:vAlign w:val="center"/>
            <w:hideMark/>
          </w:tcPr>
          <w:p w14:paraId="73903383" w14:textId="77777777" w:rsidR="00D45D5A" w:rsidRPr="00D45D5A" w:rsidRDefault="00D45D5A" w:rsidP="00D45D5A">
            <w:pPr>
              <w:rPr>
                <w:rFonts w:ascii="Arial" w:hAnsi="Arial" w:cs="Arial"/>
                <w:b/>
                <w:bCs/>
                <w:color w:val="000000"/>
                <w:sz w:val="16"/>
                <w:szCs w:val="16"/>
                <w:lang w:val="es-CO" w:eastAsia="es-CO"/>
              </w:rPr>
            </w:pPr>
          </w:p>
        </w:tc>
        <w:tc>
          <w:tcPr>
            <w:tcW w:w="366" w:type="pct"/>
            <w:vMerge/>
            <w:tcBorders>
              <w:top w:val="nil"/>
              <w:left w:val="single" w:sz="4" w:space="0" w:color="auto"/>
              <w:bottom w:val="single" w:sz="4" w:space="0" w:color="auto"/>
              <w:right w:val="single" w:sz="4" w:space="0" w:color="auto"/>
            </w:tcBorders>
            <w:vAlign w:val="center"/>
            <w:hideMark/>
          </w:tcPr>
          <w:p w14:paraId="7E150EA4" w14:textId="77777777" w:rsidR="00D45D5A" w:rsidRPr="00D45D5A" w:rsidRDefault="00D45D5A" w:rsidP="00D45D5A">
            <w:pPr>
              <w:rPr>
                <w:rFonts w:ascii="Arial" w:hAnsi="Arial" w:cs="Arial"/>
                <w:b/>
                <w:bCs/>
                <w:color w:val="000000"/>
                <w:sz w:val="16"/>
                <w:szCs w:val="16"/>
                <w:lang w:val="es-CO" w:eastAsia="es-CO"/>
              </w:rPr>
            </w:pPr>
          </w:p>
        </w:tc>
      </w:tr>
      <w:tr w:rsidR="00D45D5A" w:rsidRPr="00D45D5A" w14:paraId="6EA35B58" w14:textId="77777777" w:rsidTr="00D45D5A">
        <w:trPr>
          <w:gridAfter w:val="1"/>
          <w:wAfter w:w="3" w:type="pct"/>
          <w:trHeight w:val="300"/>
        </w:trPr>
        <w:tc>
          <w:tcPr>
            <w:tcW w:w="3693" w:type="pct"/>
            <w:tcBorders>
              <w:top w:val="nil"/>
              <w:left w:val="single" w:sz="4" w:space="0" w:color="auto"/>
              <w:bottom w:val="single" w:sz="4" w:space="0" w:color="auto"/>
              <w:right w:val="single" w:sz="4" w:space="0" w:color="auto"/>
            </w:tcBorders>
            <w:shd w:val="clear" w:color="auto" w:fill="auto"/>
            <w:vAlign w:val="center"/>
            <w:hideMark/>
          </w:tcPr>
          <w:p w14:paraId="040BD73D" w14:textId="77777777" w:rsidR="00D45D5A" w:rsidRPr="00D45D5A" w:rsidRDefault="00D45D5A" w:rsidP="00D45D5A">
            <w:pPr>
              <w:rPr>
                <w:rFonts w:ascii="Arial" w:hAnsi="Arial" w:cs="Arial"/>
                <w:color w:val="000000"/>
                <w:sz w:val="16"/>
                <w:szCs w:val="16"/>
                <w:lang w:val="es-CO" w:eastAsia="es-CO"/>
              </w:rPr>
            </w:pPr>
            <w:r w:rsidRPr="00D45D5A">
              <w:rPr>
                <w:rFonts w:ascii="Arial" w:hAnsi="Arial" w:cs="Arial"/>
                <w:color w:val="000000"/>
                <w:sz w:val="16"/>
                <w:szCs w:val="16"/>
                <w:lang w:val="es-CO" w:eastAsia="es-CO"/>
              </w:rPr>
              <w:t>CAPACIDAD DE LA CÁMARA ENTRE 100 Y 120 LITROS</w:t>
            </w:r>
          </w:p>
        </w:tc>
        <w:tc>
          <w:tcPr>
            <w:tcW w:w="427" w:type="pct"/>
            <w:tcBorders>
              <w:top w:val="nil"/>
              <w:left w:val="nil"/>
              <w:bottom w:val="single" w:sz="4" w:space="0" w:color="auto"/>
              <w:right w:val="single" w:sz="4" w:space="0" w:color="auto"/>
            </w:tcBorders>
            <w:shd w:val="clear" w:color="auto" w:fill="auto"/>
            <w:noWrap/>
            <w:vAlign w:val="center"/>
            <w:hideMark/>
          </w:tcPr>
          <w:p w14:paraId="554CFC73"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511" w:type="pct"/>
            <w:tcBorders>
              <w:top w:val="nil"/>
              <w:left w:val="nil"/>
              <w:bottom w:val="single" w:sz="4" w:space="0" w:color="auto"/>
              <w:right w:val="single" w:sz="4" w:space="0" w:color="auto"/>
            </w:tcBorders>
            <w:shd w:val="clear" w:color="auto" w:fill="auto"/>
            <w:noWrap/>
            <w:vAlign w:val="center"/>
            <w:hideMark/>
          </w:tcPr>
          <w:p w14:paraId="057DB7F3"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366" w:type="pct"/>
            <w:tcBorders>
              <w:top w:val="nil"/>
              <w:left w:val="nil"/>
              <w:bottom w:val="single" w:sz="4" w:space="0" w:color="auto"/>
              <w:right w:val="single" w:sz="4" w:space="0" w:color="auto"/>
            </w:tcBorders>
            <w:shd w:val="clear" w:color="auto" w:fill="auto"/>
            <w:noWrap/>
            <w:vAlign w:val="center"/>
            <w:hideMark/>
          </w:tcPr>
          <w:p w14:paraId="43069588" w14:textId="77777777" w:rsidR="00D45D5A" w:rsidRPr="00D45D5A" w:rsidRDefault="00D45D5A" w:rsidP="00D45D5A">
            <w:pPr>
              <w:jc w:val="cente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r>
      <w:tr w:rsidR="00D45D5A" w:rsidRPr="00D45D5A" w14:paraId="15F61CEF" w14:textId="77777777" w:rsidTr="00D45D5A">
        <w:trPr>
          <w:gridAfter w:val="1"/>
          <w:wAfter w:w="3" w:type="pct"/>
          <w:trHeight w:val="300"/>
        </w:trPr>
        <w:tc>
          <w:tcPr>
            <w:tcW w:w="3693" w:type="pct"/>
            <w:tcBorders>
              <w:top w:val="nil"/>
              <w:left w:val="single" w:sz="4" w:space="0" w:color="auto"/>
              <w:bottom w:val="single" w:sz="4" w:space="0" w:color="auto"/>
              <w:right w:val="single" w:sz="4" w:space="0" w:color="auto"/>
            </w:tcBorders>
            <w:shd w:val="clear" w:color="auto" w:fill="auto"/>
            <w:vAlign w:val="center"/>
            <w:hideMark/>
          </w:tcPr>
          <w:p w14:paraId="0BF4301D" w14:textId="77777777" w:rsidR="00D45D5A" w:rsidRPr="00D45D5A" w:rsidRDefault="00D45D5A" w:rsidP="00D45D5A">
            <w:pPr>
              <w:rPr>
                <w:rFonts w:ascii="Arial" w:hAnsi="Arial" w:cs="Arial"/>
                <w:color w:val="000000"/>
                <w:sz w:val="16"/>
                <w:szCs w:val="16"/>
                <w:lang w:val="es-CO" w:eastAsia="es-CO"/>
              </w:rPr>
            </w:pPr>
            <w:r w:rsidRPr="00D45D5A">
              <w:rPr>
                <w:rFonts w:ascii="Arial" w:hAnsi="Arial" w:cs="Arial"/>
                <w:color w:val="000000"/>
                <w:sz w:val="16"/>
                <w:szCs w:val="16"/>
                <w:lang w:val="es-CO" w:eastAsia="es-CO"/>
              </w:rPr>
              <w:t>TIPO SOBREMESA</w:t>
            </w:r>
          </w:p>
        </w:tc>
        <w:tc>
          <w:tcPr>
            <w:tcW w:w="427" w:type="pct"/>
            <w:tcBorders>
              <w:top w:val="nil"/>
              <w:left w:val="nil"/>
              <w:bottom w:val="single" w:sz="4" w:space="0" w:color="auto"/>
              <w:right w:val="single" w:sz="4" w:space="0" w:color="auto"/>
            </w:tcBorders>
            <w:shd w:val="clear" w:color="auto" w:fill="auto"/>
            <w:noWrap/>
            <w:vAlign w:val="center"/>
            <w:hideMark/>
          </w:tcPr>
          <w:p w14:paraId="31E686CD"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511" w:type="pct"/>
            <w:tcBorders>
              <w:top w:val="nil"/>
              <w:left w:val="nil"/>
              <w:bottom w:val="single" w:sz="4" w:space="0" w:color="auto"/>
              <w:right w:val="single" w:sz="4" w:space="0" w:color="auto"/>
            </w:tcBorders>
            <w:shd w:val="clear" w:color="auto" w:fill="auto"/>
            <w:noWrap/>
            <w:vAlign w:val="center"/>
            <w:hideMark/>
          </w:tcPr>
          <w:p w14:paraId="73CE3E23"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366" w:type="pct"/>
            <w:tcBorders>
              <w:top w:val="nil"/>
              <w:left w:val="nil"/>
              <w:bottom w:val="single" w:sz="4" w:space="0" w:color="auto"/>
              <w:right w:val="single" w:sz="4" w:space="0" w:color="auto"/>
            </w:tcBorders>
            <w:shd w:val="clear" w:color="auto" w:fill="auto"/>
            <w:noWrap/>
            <w:vAlign w:val="center"/>
            <w:hideMark/>
          </w:tcPr>
          <w:p w14:paraId="4A32B27C" w14:textId="77777777" w:rsidR="00D45D5A" w:rsidRPr="00D45D5A" w:rsidRDefault="00D45D5A" w:rsidP="00D45D5A">
            <w:pPr>
              <w:jc w:val="cente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r>
      <w:tr w:rsidR="00D45D5A" w:rsidRPr="00D45D5A" w14:paraId="3F53D01B" w14:textId="77777777" w:rsidTr="00D45D5A">
        <w:trPr>
          <w:gridAfter w:val="1"/>
          <w:wAfter w:w="3" w:type="pct"/>
          <w:trHeight w:val="300"/>
        </w:trPr>
        <w:tc>
          <w:tcPr>
            <w:tcW w:w="3693" w:type="pct"/>
            <w:tcBorders>
              <w:top w:val="nil"/>
              <w:left w:val="single" w:sz="4" w:space="0" w:color="auto"/>
              <w:bottom w:val="single" w:sz="4" w:space="0" w:color="auto"/>
              <w:right w:val="single" w:sz="4" w:space="0" w:color="auto"/>
            </w:tcBorders>
            <w:shd w:val="clear" w:color="auto" w:fill="auto"/>
            <w:vAlign w:val="center"/>
            <w:hideMark/>
          </w:tcPr>
          <w:p w14:paraId="1DC0C728" w14:textId="77777777" w:rsidR="00D45D5A" w:rsidRPr="00D45D5A" w:rsidRDefault="00D45D5A" w:rsidP="00D45D5A">
            <w:pPr>
              <w:rPr>
                <w:rFonts w:ascii="Arial" w:hAnsi="Arial" w:cs="Arial"/>
                <w:color w:val="000000"/>
                <w:sz w:val="16"/>
                <w:szCs w:val="16"/>
                <w:lang w:val="es-CO" w:eastAsia="es-CO"/>
              </w:rPr>
            </w:pPr>
            <w:r w:rsidRPr="00D45D5A">
              <w:rPr>
                <w:rFonts w:ascii="Arial" w:hAnsi="Arial" w:cs="Arial"/>
                <w:color w:val="000000"/>
                <w:sz w:val="16"/>
                <w:szCs w:val="16"/>
                <w:lang w:val="es-CO" w:eastAsia="es-CO"/>
              </w:rPr>
              <w:t>CÁMARA EN ACERO INOXIDABLE TIPO 304</w:t>
            </w:r>
          </w:p>
        </w:tc>
        <w:tc>
          <w:tcPr>
            <w:tcW w:w="427" w:type="pct"/>
            <w:tcBorders>
              <w:top w:val="nil"/>
              <w:left w:val="nil"/>
              <w:bottom w:val="single" w:sz="4" w:space="0" w:color="auto"/>
              <w:right w:val="single" w:sz="4" w:space="0" w:color="auto"/>
            </w:tcBorders>
            <w:shd w:val="clear" w:color="auto" w:fill="auto"/>
            <w:noWrap/>
            <w:vAlign w:val="center"/>
            <w:hideMark/>
          </w:tcPr>
          <w:p w14:paraId="07A50434"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511" w:type="pct"/>
            <w:tcBorders>
              <w:top w:val="nil"/>
              <w:left w:val="nil"/>
              <w:bottom w:val="single" w:sz="4" w:space="0" w:color="auto"/>
              <w:right w:val="single" w:sz="4" w:space="0" w:color="auto"/>
            </w:tcBorders>
            <w:shd w:val="clear" w:color="auto" w:fill="auto"/>
            <w:noWrap/>
            <w:vAlign w:val="center"/>
            <w:hideMark/>
          </w:tcPr>
          <w:p w14:paraId="609EFAFB"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366" w:type="pct"/>
            <w:tcBorders>
              <w:top w:val="nil"/>
              <w:left w:val="nil"/>
              <w:bottom w:val="single" w:sz="4" w:space="0" w:color="auto"/>
              <w:right w:val="single" w:sz="4" w:space="0" w:color="auto"/>
            </w:tcBorders>
            <w:shd w:val="clear" w:color="auto" w:fill="auto"/>
            <w:noWrap/>
            <w:vAlign w:val="center"/>
            <w:hideMark/>
          </w:tcPr>
          <w:p w14:paraId="4E0F62F3" w14:textId="77777777" w:rsidR="00D45D5A" w:rsidRPr="00D45D5A" w:rsidRDefault="00D45D5A" w:rsidP="00D45D5A">
            <w:pPr>
              <w:jc w:val="cente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r>
      <w:tr w:rsidR="00D45D5A" w:rsidRPr="00D45D5A" w14:paraId="48CFBF46" w14:textId="77777777" w:rsidTr="00D45D5A">
        <w:trPr>
          <w:gridAfter w:val="1"/>
          <w:wAfter w:w="3" w:type="pct"/>
          <w:trHeight w:val="300"/>
        </w:trPr>
        <w:tc>
          <w:tcPr>
            <w:tcW w:w="3693" w:type="pct"/>
            <w:tcBorders>
              <w:top w:val="nil"/>
              <w:left w:val="single" w:sz="4" w:space="0" w:color="auto"/>
              <w:bottom w:val="single" w:sz="4" w:space="0" w:color="auto"/>
              <w:right w:val="single" w:sz="4" w:space="0" w:color="auto"/>
            </w:tcBorders>
            <w:shd w:val="clear" w:color="auto" w:fill="auto"/>
            <w:vAlign w:val="center"/>
            <w:hideMark/>
          </w:tcPr>
          <w:p w14:paraId="0D636EC2" w14:textId="77777777" w:rsidR="00D45D5A" w:rsidRPr="00D45D5A" w:rsidRDefault="00D45D5A" w:rsidP="00D45D5A">
            <w:pPr>
              <w:rPr>
                <w:rFonts w:ascii="Arial" w:hAnsi="Arial" w:cs="Arial"/>
                <w:color w:val="000000"/>
                <w:sz w:val="16"/>
                <w:szCs w:val="16"/>
                <w:lang w:val="es-CO" w:eastAsia="es-CO"/>
              </w:rPr>
            </w:pPr>
            <w:r w:rsidRPr="00D45D5A">
              <w:rPr>
                <w:rFonts w:ascii="Arial" w:hAnsi="Arial" w:cs="Arial"/>
                <w:color w:val="000000"/>
                <w:sz w:val="16"/>
                <w:szCs w:val="16"/>
                <w:lang w:val="es-CO" w:eastAsia="es-CO"/>
              </w:rPr>
              <w:t>CONTROLADA POR MICROPROCESADOR</w:t>
            </w:r>
          </w:p>
        </w:tc>
        <w:tc>
          <w:tcPr>
            <w:tcW w:w="427" w:type="pct"/>
            <w:tcBorders>
              <w:top w:val="nil"/>
              <w:left w:val="nil"/>
              <w:bottom w:val="single" w:sz="4" w:space="0" w:color="auto"/>
              <w:right w:val="single" w:sz="4" w:space="0" w:color="auto"/>
            </w:tcBorders>
            <w:shd w:val="clear" w:color="auto" w:fill="auto"/>
            <w:noWrap/>
            <w:vAlign w:val="center"/>
            <w:hideMark/>
          </w:tcPr>
          <w:p w14:paraId="3A9CBEE0"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511" w:type="pct"/>
            <w:tcBorders>
              <w:top w:val="nil"/>
              <w:left w:val="nil"/>
              <w:bottom w:val="single" w:sz="4" w:space="0" w:color="auto"/>
              <w:right w:val="single" w:sz="4" w:space="0" w:color="auto"/>
            </w:tcBorders>
            <w:shd w:val="clear" w:color="auto" w:fill="auto"/>
            <w:noWrap/>
            <w:vAlign w:val="center"/>
            <w:hideMark/>
          </w:tcPr>
          <w:p w14:paraId="2A536C45"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366" w:type="pct"/>
            <w:tcBorders>
              <w:top w:val="nil"/>
              <w:left w:val="nil"/>
              <w:bottom w:val="single" w:sz="4" w:space="0" w:color="auto"/>
              <w:right w:val="single" w:sz="4" w:space="0" w:color="auto"/>
            </w:tcBorders>
            <w:shd w:val="clear" w:color="auto" w:fill="auto"/>
            <w:noWrap/>
            <w:vAlign w:val="center"/>
            <w:hideMark/>
          </w:tcPr>
          <w:p w14:paraId="5D6D6530" w14:textId="77777777" w:rsidR="00D45D5A" w:rsidRPr="00D45D5A" w:rsidRDefault="00D45D5A" w:rsidP="00D45D5A">
            <w:pPr>
              <w:jc w:val="cente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r>
      <w:tr w:rsidR="00D45D5A" w:rsidRPr="00D45D5A" w14:paraId="232DDAFF" w14:textId="77777777" w:rsidTr="00D45D5A">
        <w:trPr>
          <w:gridAfter w:val="1"/>
          <w:wAfter w:w="3" w:type="pct"/>
          <w:trHeight w:val="300"/>
        </w:trPr>
        <w:tc>
          <w:tcPr>
            <w:tcW w:w="3693" w:type="pct"/>
            <w:tcBorders>
              <w:top w:val="nil"/>
              <w:left w:val="single" w:sz="4" w:space="0" w:color="auto"/>
              <w:bottom w:val="single" w:sz="4" w:space="0" w:color="auto"/>
              <w:right w:val="single" w:sz="4" w:space="0" w:color="auto"/>
            </w:tcBorders>
            <w:shd w:val="clear" w:color="auto" w:fill="auto"/>
            <w:vAlign w:val="center"/>
            <w:hideMark/>
          </w:tcPr>
          <w:p w14:paraId="64E9BC4A" w14:textId="77777777" w:rsidR="00D45D5A" w:rsidRPr="00D45D5A" w:rsidRDefault="00D45D5A" w:rsidP="00D45D5A">
            <w:pPr>
              <w:rPr>
                <w:rFonts w:ascii="Arial" w:hAnsi="Arial" w:cs="Arial"/>
                <w:color w:val="000000"/>
                <w:sz w:val="16"/>
                <w:szCs w:val="16"/>
                <w:lang w:val="es-CO" w:eastAsia="es-CO"/>
              </w:rPr>
            </w:pPr>
            <w:r w:rsidRPr="00D45D5A">
              <w:rPr>
                <w:rFonts w:ascii="Arial" w:hAnsi="Arial" w:cs="Arial"/>
                <w:color w:val="000000"/>
                <w:sz w:val="16"/>
                <w:szCs w:val="16"/>
                <w:lang w:val="es-CO" w:eastAsia="es-CO"/>
              </w:rPr>
              <w:t>DOBLE PUERTA</w:t>
            </w:r>
          </w:p>
        </w:tc>
        <w:tc>
          <w:tcPr>
            <w:tcW w:w="427" w:type="pct"/>
            <w:tcBorders>
              <w:top w:val="nil"/>
              <w:left w:val="nil"/>
              <w:bottom w:val="single" w:sz="4" w:space="0" w:color="auto"/>
              <w:right w:val="single" w:sz="4" w:space="0" w:color="auto"/>
            </w:tcBorders>
            <w:shd w:val="clear" w:color="auto" w:fill="auto"/>
            <w:noWrap/>
            <w:vAlign w:val="center"/>
            <w:hideMark/>
          </w:tcPr>
          <w:p w14:paraId="75E9573E"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511" w:type="pct"/>
            <w:tcBorders>
              <w:top w:val="nil"/>
              <w:left w:val="nil"/>
              <w:bottom w:val="single" w:sz="4" w:space="0" w:color="auto"/>
              <w:right w:val="single" w:sz="4" w:space="0" w:color="auto"/>
            </w:tcBorders>
            <w:shd w:val="clear" w:color="auto" w:fill="auto"/>
            <w:noWrap/>
            <w:vAlign w:val="center"/>
            <w:hideMark/>
          </w:tcPr>
          <w:p w14:paraId="13C4E91A"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366" w:type="pct"/>
            <w:tcBorders>
              <w:top w:val="nil"/>
              <w:left w:val="nil"/>
              <w:bottom w:val="single" w:sz="4" w:space="0" w:color="auto"/>
              <w:right w:val="single" w:sz="4" w:space="0" w:color="auto"/>
            </w:tcBorders>
            <w:shd w:val="clear" w:color="auto" w:fill="auto"/>
            <w:noWrap/>
            <w:vAlign w:val="center"/>
            <w:hideMark/>
          </w:tcPr>
          <w:p w14:paraId="042F3C6D" w14:textId="77777777" w:rsidR="00D45D5A" w:rsidRPr="00D45D5A" w:rsidRDefault="00D45D5A" w:rsidP="00D45D5A">
            <w:pPr>
              <w:jc w:val="cente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r>
      <w:tr w:rsidR="00D45D5A" w:rsidRPr="00D45D5A" w14:paraId="14BCD135" w14:textId="77777777" w:rsidTr="00D45D5A">
        <w:trPr>
          <w:gridAfter w:val="1"/>
          <w:wAfter w:w="3" w:type="pct"/>
          <w:trHeight w:val="300"/>
        </w:trPr>
        <w:tc>
          <w:tcPr>
            <w:tcW w:w="3693" w:type="pct"/>
            <w:tcBorders>
              <w:top w:val="nil"/>
              <w:left w:val="single" w:sz="4" w:space="0" w:color="auto"/>
              <w:bottom w:val="single" w:sz="4" w:space="0" w:color="auto"/>
              <w:right w:val="single" w:sz="4" w:space="0" w:color="auto"/>
            </w:tcBorders>
            <w:shd w:val="clear" w:color="auto" w:fill="auto"/>
            <w:vAlign w:val="center"/>
            <w:hideMark/>
          </w:tcPr>
          <w:p w14:paraId="3137215C" w14:textId="22DF5AF2" w:rsidR="00D45D5A" w:rsidRPr="00D45D5A" w:rsidRDefault="00D45D5A" w:rsidP="00D45D5A">
            <w:pPr>
              <w:rPr>
                <w:rFonts w:ascii="Arial" w:hAnsi="Arial" w:cs="Arial"/>
                <w:color w:val="000000"/>
                <w:sz w:val="16"/>
                <w:szCs w:val="16"/>
                <w:lang w:val="es-CO" w:eastAsia="es-CO"/>
              </w:rPr>
            </w:pPr>
            <w:r w:rsidRPr="00D45D5A">
              <w:rPr>
                <w:rFonts w:ascii="Arial" w:hAnsi="Arial" w:cs="Arial"/>
                <w:color w:val="000000"/>
                <w:sz w:val="16"/>
                <w:szCs w:val="16"/>
                <w:lang w:val="es-CO" w:eastAsia="es-CO"/>
              </w:rPr>
              <w:t xml:space="preserve">PUERTA EXTERIOR EN ACERO </w:t>
            </w:r>
            <w:r w:rsidRPr="00506F28">
              <w:rPr>
                <w:rFonts w:ascii="Arial" w:hAnsi="Arial" w:cs="Arial"/>
                <w:sz w:val="16"/>
                <w:szCs w:val="16"/>
                <w:lang w:val="es-CO" w:eastAsia="es-CO"/>
              </w:rPr>
              <w:t>INOXIDABLE</w:t>
            </w:r>
            <w:r w:rsidR="00485B85" w:rsidRPr="00506F28">
              <w:rPr>
                <w:rFonts w:ascii="Arial" w:hAnsi="Arial" w:cs="Arial"/>
                <w:sz w:val="16"/>
                <w:szCs w:val="16"/>
                <w:lang w:val="es-CO" w:eastAsia="es-CO"/>
              </w:rPr>
              <w:t xml:space="preserve"> </w:t>
            </w:r>
            <w:r w:rsidR="00485B85" w:rsidRPr="00506F28">
              <w:rPr>
                <w:rFonts w:ascii="Arial" w:hAnsi="Arial" w:cs="Arial"/>
                <w:sz w:val="16"/>
                <w:szCs w:val="22"/>
                <w:lang w:val="es-CO" w:eastAsia="es-CO"/>
              </w:rPr>
              <w:t>Y/O EN ACERO REVESTIDO,</w:t>
            </w:r>
            <w:r w:rsidRPr="00506F28">
              <w:rPr>
                <w:rFonts w:ascii="Arial" w:hAnsi="Arial" w:cs="Arial"/>
                <w:sz w:val="16"/>
                <w:szCs w:val="16"/>
                <w:lang w:val="es-CO" w:eastAsia="es-CO"/>
              </w:rPr>
              <w:t xml:space="preserve"> Y</w:t>
            </w:r>
            <w:r w:rsidRPr="00485B85">
              <w:rPr>
                <w:rFonts w:ascii="Arial" w:hAnsi="Arial" w:cs="Arial"/>
                <w:sz w:val="16"/>
                <w:szCs w:val="16"/>
                <w:lang w:val="es-CO" w:eastAsia="es-CO"/>
              </w:rPr>
              <w:t xml:space="preserve"> PUERTA INTERIOR EN VIDRIO</w:t>
            </w:r>
          </w:p>
        </w:tc>
        <w:tc>
          <w:tcPr>
            <w:tcW w:w="427" w:type="pct"/>
            <w:tcBorders>
              <w:top w:val="nil"/>
              <w:left w:val="nil"/>
              <w:bottom w:val="single" w:sz="4" w:space="0" w:color="auto"/>
              <w:right w:val="single" w:sz="4" w:space="0" w:color="auto"/>
            </w:tcBorders>
            <w:shd w:val="clear" w:color="auto" w:fill="auto"/>
            <w:noWrap/>
            <w:vAlign w:val="center"/>
            <w:hideMark/>
          </w:tcPr>
          <w:p w14:paraId="2B078D28"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511" w:type="pct"/>
            <w:tcBorders>
              <w:top w:val="nil"/>
              <w:left w:val="nil"/>
              <w:bottom w:val="single" w:sz="4" w:space="0" w:color="auto"/>
              <w:right w:val="single" w:sz="4" w:space="0" w:color="auto"/>
            </w:tcBorders>
            <w:shd w:val="clear" w:color="auto" w:fill="auto"/>
            <w:noWrap/>
            <w:vAlign w:val="center"/>
            <w:hideMark/>
          </w:tcPr>
          <w:p w14:paraId="5BBEFCFD"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366" w:type="pct"/>
            <w:tcBorders>
              <w:top w:val="nil"/>
              <w:left w:val="nil"/>
              <w:bottom w:val="single" w:sz="4" w:space="0" w:color="auto"/>
              <w:right w:val="single" w:sz="4" w:space="0" w:color="auto"/>
            </w:tcBorders>
            <w:shd w:val="clear" w:color="auto" w:fill="auto"/>
            <w:noWrap/>
            <w:vAlign w:val="center"/>
            <w:hideMark/>
          </w:tcPr>
          <w:p w14:paraId="48FC5E5C" w14:textId="77777777" w:rsidR="00D45D5A" w:rsidRPr="00D45D5A" w:rsidRDefault="00D45D5A" w:rsidP="00D45D5A">
            <w:pPr>
              <w:jc w:val="cente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r>
      <w:tr w:rsidR="00D45D5A" w:rsidRPr="00D45D5A" w14:paraId="7CD1301C" w14:textId="77777777" w:rsidTr="00D45D5A">
        <w:trPr>
          <w:gridAfter w:val="1"/>
          <w:wAfter w:w="3" w:type="pct"/>
          <w:trHeight w:val="300"/>
        </w:trPr>
        <w:tc>
          <w:tcPr>
            <w:tcW w:w="3693" w:type="pct"/>
            <w:tcBorders>
              <w:top w:val="nil"/>
              <w:left w:val="single" w:sz="4" w:space="0" w:color="auto"/>
              <w:bottom w:val="single" w:sz="4" w:space="0" w:color="auto"/>
              <w:right w:val="single" w:sz="4" w:space="0" w:color="auto"/>
            </w:tcBorders>
            <w:shd w:val="clear" w:color="auto" w:fill="auto"/>
            <w:vAlign w:val="center"/>
            <w:hideMark/>
          </w:tcPr>
          <w:p w14:paraId="2AB2934E" w14:textId="77777777" w:rsidR="00D45D5A" w:rsidRPr="00D45D5A" w:rsidRDefault="00D45D5A" w:rsidP="00D45D5A">
            <w:pPr>
              <w:rPr>
                <w:rFonts w:ascii="Arial" w:hAnsi="Arial" w:cs="Arial"/>
                <w:color w:val="000000"/>
                <w:sz w:val="16"/>
                <w:szCs w:val="16"/>
                <w:lang w:val="es-CO" w:eastAsia="es-CO"/>
              </w:rPr>
            </w:pPr>
            <w:r w:rsidRPr="00D45D5A">
              <w:rPr>
                <w:rFonts w:ascii="Arial" w:hAnsi="Arial" w:cs="Arial"/>
                <w:color w:val="000000"/>
                <w:sz w:val="16"/>
                <w:szCs w:val="16"/>
                <w:lang w:val="es-CO" w:eastAsia="es-CO"/>
              </w:rPr>
              <w:t>TIMER DIGITAL</w:t>
            </w:r>
          </w:p>
        </w:tc>
        <w:tc>
          <w:tcPr>
            <w:tcW w:w="427" w:type="pct"/>
            <w:tcBorders>
              <w:top w:val="nil"/>
              <w:left w:val="nil"/>
              <w:bottom w:val="single" w:sz="4" w:space="0" w:color="auto"/>
              <w:right w:val="single" w:sz="4" w:space="0" w:color="auto"/>
            </w:tcBorders>
            <w:shd w:val="clear" w:color="auto" w:fill="auto"/>
            <w:noWrap/>
            <w:vAlign w:val="center"/>
            <w:hideMark/>
          </w:tcPr>
          <w:p w14:paraId="1FC9E1E4"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511" w:type="pct"/>
            <w:tcBorders>
              <w:top w:val="nil"/>
              <w:left w:val="nil"/>
              <w:bottom w:val="single" w:sz="4" w:space="0" w:color="auto"/>
              <w:right w:val="single" w:sz="4" w:space="0" w:color="auto"/>
            </w:tcBorders>
            <w:shd w:val="clear" w:color="auto" w:fill="auto"/>
            <w:noWrap/>
            <w:vAlign w:val="center"/>
            <w:hideMark/>
          </w:tcPr>
          <w:p w14:paraId="1EEBB768"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366" w:type="pct"/>
            <w:tcBorders>
              <w:top w:val="nil"/>
              <w:left w:val="nil"/>
              <w:bottom w:val="single" w:sz="4" w:space="0" w:color="auto"/>
              <w:right w:val="single" w:sz="4" w:space="0" w:color="auto"/>
            </w:tcBorders>
            <w:shd w:val="clear" w:color="auto" w:fill="auto"/>
            <w:noWrap/>
            <w:vAlign w:val="center"/>
            <w:hideMark/>
          </w:tcPr>
          <w:p w14:paraId="53E7C082" w14:textId="77777777" w:rsidR="00D45D5A" w:rsidRPr="00D45D5A" w:rsidRDefault="00D45D5A" w:rsidP="00D45D5A">
            <w:pPr>
              <w:jc w:val="cente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r>
      <w:tr w:rsidR="00D45D5A" w:rsidRPr="00D45D5A" w14:paraId="369B826B" w14:textId="77777777" w:rsidTr="00D45D5A">
        <w:trPr>
          <w:gridAfter w:val="1"/>
          <w:wAfter w:w="3" w:type="pct"/>
          <w:trHeight w:val="300"/>
        </w:trPr>
        <w:tc>
          <w:tcPr>
            <w:tcW w:w="3693" w:type="pct"/>
            <w:tcBorders>
              <w:top w:val="nil"/>
              <w:left w:val="single" w:sz="4" w:space="0" w:color="auto"/>
              <w:bottom w:val="single" w:sz="4" w:space="0" w:color="auto"/>
              <w:right w:val="single" w:sz="4" w:space="0" w:color="auto"/>
            </w:tcBorders>
            <w:shd w:val="clear" w:color="auto" w:fill="auto"/>
            <w:vAlign w:val="center"/>
            <w:hideMark/>
          </w:tcPr>
          <w:p w14:paraId="002FB02A" w14:textId="77777777" w:rsidR="00D45D5A" w:rsidRPr="00D45D5A" w:rsidRDefault="00D45D5A" w:rsidP="00D45D5A">
            <w:pPr>
              <w:rPr>
                <w:rFonts w:ascii="Arial" w:hAnsi="Arial" w:cs="Arial"/>
                <w:color w:val="000000"/>
                <w:sz w:val="16"/>
                <w:szCs w:val="16"/>
                <w:lang w:val="es-CO" w:eastAsia="es-CO"/>
              </w:rPr>
            </w:pPr>
            <w:r w:rsidRPr="00D45D5A">
              <w:rPr>
                <w:rFonts w:ascii="Arial" w:hAnsi="Arial" w:cs="Arial"/>
                <w:color w:val="000000"/>
                <w:sz w:val="16"/>
                <w:szCs w:val="16"/>
                <w:lang w:val="es-CO" w:eastAsia="es-CO"/>
              </w:rPr>
              <w:t>DISPLAY DE VISUALIZACIÓN DE TIEMPO Y TEMPERATURA</w:t>
            </w:r>
          </w:p>
        </w:tc>
        <w:tc>
          <w:tcPr>
            <w:tcW w:w="427" w:type="pct"/>
            <w:tcBorders>
              <w:top w:val="nil"/>
              <w:left w:val="nil"/>
              <w:bottom w:val="single" w:sz="4" w:space="0" w:color="auto"/>
              <w:right w:val="single" w:sz="4" w:space="0" w:color="auto"/>
            </w:tcBorders>
            <w:shd w:val="clear" w:color="auto" w:fill="auto"/>
            <w:noWrap/>
            <w:vAlign w:val="center"/>
            <w:hideMark/>
          </w:tcPr>
          <w:p w14:paraId="4085F6D3"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511" w:type="pct"/>
            <w:tcBorders>
              <w:top w:val="nil"/>
              <w:left w:val="nil"/>
              <w:bottom w:val="single" w:sz="4" w:space="0" w:color="auto"/>
              <w:right w:val="single" w:sz="4" w:space="0" w:color="auto"/>
            </w:tcBorders>
            <w:shd w:val="clear" w:color="auto" w:fill="auto"/>
            <w:noWrap/>
            <w:vAlign w:val="center"/>
            <w:hideMark/>
          </w:tcPr>
          <w:p w14:paraId="6E5AE600"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366" w:type="pct"/>
            <w:tcBorders>
              <w:top w:val="nil"/>
              <w:left w:val="nil"/>
              <w:bottom w:val="single" w:sz="4" w:space="0" w:color="auto"/>
              <w:right w:val="single" w:sz="4" w:space="0" w:color="auto"/>
            </w:tcBorders>
            <w:shd w:val="clear" w:color="auto" w:fill="auto"/>
            <w:noWrap/>
            <w:vAlign w:val="center"/>
            <w:hideMark/>
          </w:tcPr>
          <w:p w14:paraId="30368510" w14:textId="77777777" w:rsidR="00D45D5A" w:rsidRPr="00D45D5A" w:rsidRDefault="00D45D5A" w:rsidP="00D45D5A">
            <w:pPr>
              <w:jc w:val="cente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r>
      <w:tr w:rsidR="00D45D5A" w:rsidRPr="00D45D5A" w14:paraId="2637DB63" w14:textId="77777777" w:rsidTr="00D45D5A">
        <w:trPr>
          <w:gridAfter w:val="1"/>
          <w:wAfter w:w="3" w:type="pct"/>
          <w:trHeight w:val="300"/>
        </w:trPr>
        <w:tc>
          <w:tcPr>
            <w:tcW w:w="3693" w:type="pct"/>
            <w:tcBorders>
              <w:top w:val="nil"/>
              <w:left w:val="single" w:sz="4" w:space="0" w:color="auto"/>
              <w:bottom w:val="single" w:sz="4" w:space="0" w:color="auto"/>
              <w:right w:val="single" w:sz="4" w:space="0" w:color="auto"/>
            </w:tcBorders>
            <w:shd w:val="clear" w:color="auto" w:fill="auto"/>
            <w:vAlign w:val="center"/>
            <w:hideMark/>
          </w:tcPr>
          <w:p w14:paraId="06E700EA" w14:textId="6FDCD3DB" w:rsidR="00D45D5A" w:rsidRPr="00D45D5A" w:rsidRDefault="00506F28" w:rsidP="00D45D5A">
            <w:pPr>
              <w:rPr>
                <w:rFonts w:ascii="Arial" w:hAnsi="Arial" w:cs="Arial"/>
                <w:color w:val="000000"/>
                <w:sz w:val="16"/>
                <w:szCs w:val="16"/>
                <w:lang w:val="es-CO" w:eastAsia="es-CO"/>
              </w:rPr>
            </w:pPr>
            <w:r w:rsidRPr="00506F28">
              <w:rPr>
                <w:rFonts w:ascii="Arial" w:hAnsi="Arial" w:cs="Arial"/>
                <w:b/>
                <w:bCs/>
                <w:color w:val="000000"/>
                <w:sz w:val="18"/>
                <w:szCs w:val="16"/>
                <w:u w:val="single"/>
                <w:lang w:val="es-CO" w:eastAsia="es-CO"/>
              </w:rPr>
              <w:t xml:space="preserve">UNO O </w:t>
            </w:r>
            <w:r w:rsidR="00D45D5A" w:rsidRPr="00D45D5A">
              <w:rPr>
                <w:rFonts w:ascii="Arial" w:hAnsi="Arial" w:cs="Arial"/>
                <w:color w:val="000000"/>
                <w:sz w:val="16"/>
                <w:szCs w:val="16"/>
                <w:lang w:val="es-CO" w:eastAsia="es-CO"/>
              </w:rPr>
              <w:t>DOS SENSORES DE TEMPERATURA TIPO PT 100</w:t>
            </w:r>
          </w:p>
        </w:tc>
        <w:tc>
          <w:tcPr>
            <w:tcW w:w="427" w:type="pct"/>
            <w:tcBorders>
              <w:top w:val="nil"/>
              <w:left w:val="nil"/>
              <w:bottom w:val="single" w:sz="4" w:space="0" w:color="auto"/>
              <w:right w:val="single" w:sz="4" w:space="0" w:color="auto"/>
            </w:tcBorders>
            <w:shd w:val="clear" w:color="auto" w:fill="auto"/>
            <w:noWrap/>
            <w:vAlign w:val="center"/>
            <w:hideMark/>
          </w:tcPr>
          <w:p w14:paraId="671AD3C4"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511" w:type="pct"/>
            <w:tcBorders>
              <w:top w:val="nil"/>
              <w:left w:val="nil"/>
              <w:bottom w:val="single" w:sz="4" w:space="0" w:color="auto"/>
              <w:right w:val="single" w:sz="4" w:space="0" w:color="auto"/>
            </w:tcBorders>
            <w:shd w:val="clear" w:color="auto" w:fill="auto"/>
            <w:noWrap/>
            <w:vAlign w:val="center"/>
            <w:hideMark/>
          </w:tcPr>
          <w:p w14:paraId="0B3B0057"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366" w:type="pct"/>
            <w:tcBorders>
              <w:top w:val="nil"/>
              <w:left w:val="nil"/>
              <w:bottom w:val="single" w:sz="4" w:space="0" w:color="auto"/>
              <w:right w:val="single" w:sz="4" w:space="0" w:color="auto"/>
            </w:tcBorders>
            <w:shd w:val="clear" w:color="auto" w:fill="auto"/>
            <w:noWrap/>
            <w:vAlign w:val="center"/>
            <w:hideMark/>
          </w:tcPr>
          <w:p w14:paraId="7188BFED" w14:textId="77777777" w:rsidR="00D45D5A" w:rsidRPr="00D45D5A" w:rsidRDefault="00D45D5A" w:rsidP="00D45D5A">
            <w:pPr>
              <w:jc w:val="cente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r>
      <w:tr w:rsidR="00D45D5A" w:rsidRPr="00D45D5A" w14:paraId="18CC152B" w14:textId="77777777" w:rsidTr="00D45D5A">
        <w:trPr>
          <w:gridAfter w:val="1"/>
          <w:wAfter w:w="3" w:type="pct"/>
          <w:trHeight w:val="300"/>
        </w:trPr>
        <w:tc>
          <w:tcPr>
            <w:tcW w:w="3693" w:type="pct"/>
            <w:tcBorders>
              <w:top w:val="nil"/>
              <w:left w:val="single" w:sz="4" w:space="0" w:color="auto"/>
              <w:bottom w:val="single" w:sz="4" w:space="0" w:color="auto"/>
              <w:right w:val="single" w:sz="4" w:space="0" w:color="auto"/>
            </w:tcBorders>
            <w:shd w:val="clear" w:color="auto" w:fill="auto"/>
            <w:vAlign w:val="center"/>
            <w:hideMark/>
          </w:tcPr>
          <w:p w14:paraId="47E83B35" w14:textId="77777777" w:rsidR="00D45D5A" w:rsidRPr="00D45D5A" w:rsidRDefault="00D45D5A" w:rsidP="00D45D5A">
            <w:pPr>
              <w:rPr>
                <w:rFonts w:ascii="Arial" w:hAnsi="Arial" w:cs="Arial"/>
                <w:color w:val="000000"/>
                <w:sz w:val="16"/>
                <w:szCs w:val="16"/>
                <w:lang w:val="es-CO" w:eastAsia="es-CO"/>
              </w:rPr>
            </w:pPr>
            <w:r w:rsidRPr="00D45D5A">
              <w:rPr>
                <w:rFonts w:ascii="Arial" w:hAnsi="Arial" w:cs="Arial"/>
                <w:color w:val="000000"/>
                <w:sz w:val="16"/>
                <w:szCs w:val="16"/>
                <w:lang w:val="es-CO" w:eastAsia="es-CO"/>
              </w:rPr>
              <w:t>TEMPERATURA DE TRABAJO PRECONFIGURADA A 37°C</w:t>
            </w:r>
          </w:p>
        </w:tc>
        <w:tc>
          <w:tcPr>
            <w:tcW w:w="427" w:type="pct"/>
            <w:tcBorders>
              <w:top w:val="nil"/>
              <w:left w:val="nil"/>
              <w:bottom w:val="single" w:sz="4" w:space="0" w:color="auto"/>
              <w:right w:val="single" w:sz="4" w:space="0" w:color="auto"/>
            </w:tcBorders>
            <w:shd w:val="clear" w:color="auto" w:fill="auto"/>
            <w:noWrap/>
            <w:vAlign w:val="center"/>
            <w:hideMark/>
          </w:tcPr>
          <w:p w14:paraId="33343CB7"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511" w:type="pct"/>
            <w:tcBorders>
              <w:top w:val="nil"/>
              <w:left w:val="nil"/>
              <w:bottom w:val="single" w:sz="4" w:space="0" w:color="auto"/>
              <w:right w:val="single" w:sz="4" w:space="0" w:color="auto"/>
            </w:tcBorders>
            <w:shd w:val="clear" w:color="auto" w:fill="auto"/>
            <w:noWrap/>
            <w:vAlign w:val="center"/>
            <w:hideMark/>
          </w:tcPr>
          <w:p w14:paraId="760A17DC"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366" w:type="pct"/>
            <w:tcBorders>
              <w:top w:val="nil"/>
              <w:left w:val="nil"/>
              <w:bottom w:val="single" w:sz="4" w:space="0" w:color="auto"/>
              <w:right w:val="single" w:sz="4" w:space="0" w:color="auto"/>
            </w:tcBorders>
            <w:shd w:val="clear" w:color="auto" w:fill="auto"/>
            <w:noWrap/>
            <w:vAlign w:val="center"/>
            <w:hideMark/>
          </w:tcPr>
          <w:p w14:paraId="7C425BE3" w14:textId="77777777" w:rsidR="00D45D5A" w:rsidRPr="00D45D5A" w:rsidRDefault="00D45D5A" w:rsidP="00D45D5A">
            <w:pPr>
              <w:jc w:val="cente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r>
      <w:tr w:rsidR="00D45D5A" w:rsidRPr="00D45D5A" w14:paraId="2893CFD0" w14:textId="77777777" w:rsidTr="00D45D5A">
        <w:trPr>
          <w:gridAfter w:val="1"/>
          <w:wAfter w:w="3" w:type="pct"/>
          <w:trHeight w:val="300"/>
        </w:trPr>
        <w:tc>
          <w:tcPr>
            <w:tcW w:w="3693" w:type="pct"/>
            <w:tcBorders>
              <w:top w:val="nil"/>
              <w:left w:val="single" w:sz="4" w:space="0" w:color="auto"/>
              <w:bottom w:val="single" w:sz="4" w:space="0" w:color="auto"/>
              <w:right w:val="single" w:sz="4" w:space="0" w:color="auto"/>
            </w:tcBorders>
            <w:shd w:val="clear" w:color="auto" w:fill="auto"/>
            <w:vAlign w:val="center"/>
            <w:hideMark/>
          </w:tcPr>
          <w:p w14:paraId="6854D647" w14:textId="77777777" w:rsidR="00D45D5A" w:rsidRPr="00D45D5A" w:rsidRDefault="00D45D5A" w:rsidP="00D45D5A">
            <w:pPr>
              <w:rPr>
                <w:rFonts w:ascii="Arial" w:hAnsi="Arial" w:cs="Arial"/>
                <w:color w:val="000000"/>
                <w:sz w:val="16"/>
                <w:szCs w:val="16"/>
                <w:lang w:val="es-CO" w:eastAsia="es-CO"/>
              </w:rPr>
            </w:pPr>
            <w:r w:rsidRPr="00D45D5A">
              <w:rPr>
                <w:rFonts w:ascii="Arial" w:hAnsi="Arial" w:cs="Arial"/>
                <w:color w:val="000000"/>
                <w:sz w:val="16"/>
                <w:szCs w:val="16"/>
                <w:lang w:val="es-CO" w:eastAsia="es-CO"/>
              </w:rPr>
              <w:t>MECANISMO DE PROTECCIÓN POR SOBRETEMPERATURA</w:t>
            </w:r>
          </w:p>
        </w:tc>
        <w:tc>
          <w:tcPr>
            <w:tcW w:w="427" w:type="pct"/>
            <w:tcBorders>
              <w:top w:val="nil"/>
              <w:left w:val="nil"/>
              <w:bottom w:val="single" w:sz="4" w:space="0" w:color="auto"/>
              <w:right w:val="single" w:sz="4" w:space="0" w:color="auto"/>
            </w:tcBorders>
            <w:shd w:val="clear" w:color="auto" w:fill="auto"/>
            <w:noWrap/>
            <w:vAlign w:val="center"/>
            <w:hideMark/>
          </w:tcPr>
          <w:p w14:paraId="19AD62D2"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511" w:type="pct"/>
            <w:tcBorders>
              <w:top w:val="nil"/>
              <w:left w:val="nil"/>
              <w:bottom w:val="single" w:sz="4" w:space="0" w:color="auto"/>
              <w:right w:val="single" w:sz="4" w:space="0" w:color="auto"/>
            </w:tcBorders>
            <w:shd w:val="clear" w:color="auto" w:fill="auto"/>
            <w:noWrap/>
            <w:vAlign w:val="center"/>
            <w:hideMark/>
          </w:tcPr>
          <w:p w14:paraId="2BB4E3E3"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366" w:type="pct"/>
            <w:tcBorders>
              <w:top w:val="nil"/>
              <w:left w:val="nil"/>
              <w:bottom w:val="single" w:sz="4" w:space="0" w:color="auto"/>
              <w:right w:val="single" w:sz="4" w:space="0" w:color="auto"/>
            </w:tcBorders>
            <w:shd w:val="clear" w:color="auto" w:fill="auto"/>
            <w:noWrap/>
            <w:vAlign w:val="center"/>
            <w:hideMark/>
          </w:tcPr>
          <w:p w14:paraId="55974DE3" w14:textId="77777777" w:rsidR="00D45D5A" w:rsidRPr="00D45D5A" w:rsidRDefault="00D45D5A" w:rsidP="00D45D5A">
            <w:pPr>
              <w:jc w:val="cente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r>
      <w:tr w:rsidR="00D45D5A" w:rsidRPr="00D45D5A" w14:paraId="5D696DA5" w14:textId="77777777" w:rsidTr="00D45D5A">
        <w:trPr>
          <w:gridAfter w:val="1"/>
          <w:wAfter w:w="3" w:type="pct"/>
          <w:trHeight w:val="300"/>
        </w:trPr>
        <w:tc>
          <w:tcPr>
            <w:tcW w:w="3693" w:type="pct"/>
            <w:tcBorders>
              <w:top w:val="nil"/>
              <w:left w:val="single" w:sz="4" w:space="0" w:color="auto"/>
              <w:bottom w:val="single" w:sz="4" w:space="0" w:color="auto"/>
              <w:right w:val="single" w:sz="4" w:space="0" w:color="auto"/>
            </w:tcBorders>
            <w:shd w:val="clear" w:color="auto" w:fill="auto"/>
            <w:vAlign w:val="center"/>
            <w:hideMark/>
          </w:tcPr>
          <w:p w14:paraId="499829F1" w14:textId="77777777" w:rsidR="00D45D5A" w:rsidRPr="00D45D5A" w:rsidRDefault="00D45D5A" w:rsidP="00D45D5A">
            <w:pPr>
              <w:rPr>
                <w:rFonts w:ascii="Arial" w:hAnsi="Arial" w:cs="Arial"/>
                <w:color w:val="000000"/>
                <w:sz w:val="16"/>
                <w:szCs w:val="16"/>
                <w:lang w:val="es-CO" w:eastAsia="es-CO"/>
              </w:rPr>
            </w:pPr>
            <w:r w:rsidRPr="00D45D5A">
              <w:rPr>
                <w:rFonts w:ascii="Arial" w:hAnsi="Arial" w:cs="Arial"/>
                <w:color w:val="000000"/>
                <w:sz w:val="16"/>
                <w:szCs w:val="16"/>
                <w:lang w:val="es-CO" w:eastAsia="es-CO"/>
              </w:rPr>
              <w:t>ALARMAS AUDIBLES Y VISIBLES POR DESVIACIÓN DE LA TEMPERATURA</w:t>
            </w:r>
          </w:p>
        </w:tc>
        <w:tc>
          <w:tcPr>
            <w:tcW w:w="427" w:type="pct"/>
            <w:tcBorders>
              <w:top w:val="nil"/>
              <w:left w:val="nil"/>
              <w:bottom w:val="single" w:sz="4" w:space="0" w:color="auto"/>
              <w:right w:val="single" w:sz="4" w:space="0" w:color="auto"/>
            </w:tcBorders>
            <w:shd w:val="clear" w:color="auto" w:fill="auto"/>
            <w:noWrap/>
            <w:vAlign w:val="center"/>
            <w:hideMark/>
          </w:tcPr>
          <w:p w14:paraId="6D8DD20C"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511" w:type="pct"/>
            <w:tcBorders>
              <w:top w:val="nil"/>
              <w:left w:val="nil"/>
              <w:bottom w:val="single" w:sz="4" w:space="0" w:color="auto"/>
              <w:right w:val="single" w:sz="4" w:space="0" w:color="auto"/>
            </w:tcBorders>
            <w:shd w:val="clear" w:color="auto" w:fill="auto"/>
            <w:noWrap/>
            <w:vAlign w:val="center"/>
            <w:hideMark/>
          </w:tcPr>
          <w:p w14:paraId="74C00BD8"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366" w:type="pct"/>
            <w:tcBorders>
              <w:top w:val="nil"/>
              <w:left w:val="nil"/>
              <w:bottom w:val="single" w:sz="4" w:space="0" w:color="auto"/>
              <w:right w:val="single" w:sz="4" w:space="0" w:color="auto"/>
            </w:tcBorders>
            <w:shd w:val="clear" w:color="auto" w:fill="auto"/>
            <w:noWrap/>
            <w:vAlign w:val="center"/>
            <w:hideMark/>
          </w:tcPr>
          <w:p w14:paraId="0693567B" w14:textId="77777777" w:rsidR="00D45D5A" w:rsidRPr="00D45D5A" w:rsidRDefault="00D45D5A" w:rsidP="00D45D5A">
            <w:pPr>
              <w:jc w:val="cente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r>
      <w:tr w:rsidR="00D45D5A" w:rsidRPr="00D45D5A" w14:paraId="674D2232" w14:textId="77777777" w:rsidTr="00D45D5A">
        <w:trPr>
          <w:gridAfter w:val="1"/>
          <w:wAfter w:w="3" w:type="pct"/>
          <w:trHeight w:val="300"/>
        </w:trPr>
        <w:tc>
          <w:tcPr>
            <w:tcW w:w="3693" w:type="pct"/>
            <w:tcBorders>
              <w:top w:val="nil"/>
              <w:left w:val="single" w:sz="4" w:space="0" w:color="auto"/>
              <w:bottom w:val="single" w:sz="4" w:space="0" w:color="auto"/>
              <w:right w:val="single" w:sz="4" w:space="0" w:color="auto"/>
            </w:tcBorders>
            <w:shd w:val="clear" w:color="auto" w:fill="auto"/>
            <w:vAlign w:val="center"/>
            <w:hideMark/>
          </w:tcPr>
          <w:p w14:paraId="30A03F4A" w14:textId="77777777" w:rsidR="00D45D5A" w:rsidRPr="00D45D5A" w:rsidRDefault="00D45D5A" w:rsidP="00D45D5A">
            <w:pPr>
              <w:rPr>
                <w:rFonts w:ascii="Arial" w:hAnsi="Arial" w:cs="Arial"/>
                <w:b/>
                <w:bCs/>
                <w:color w:val="000000"/>
                <w:sz w:val="16"/>
                <w:szCs w:val="16"/>
                <w:lang w:val="es-CO" w:eastAsia="es-CO"/>
              </w:rPr>
            </w:pPr>
            <w:r w:rsidRPr="00D45D5A">
              <w:rPr>
                <w:rFonts w:ascii="Arial" w:hAnsi="Arial" w:cs="Arial"/>
                <w:b/>
                <w:bCs/>
                <w:color w:val="000000"/>
                <w:sz w:val="16"/>
                <w:szCs w:val="16"/>
                <w:lang w:val="es-CO" w:eastAsia="es-CO"/>
              </w:rPr>
              <w:t>ACCESORIOS</w:t>
            </w:r>
          </w:p>
        </w:tc>
        <w:tc>
          <w:tcPr>
            <w:tcW w:w="427" w:type="pct"/>
            <w:tcBorders>
              <w:top w:val="nil"/>
              <w:left w:val="nil"/>
              <w:bottom w:val="single" w:sz="4" w:space="0" w:color="auto"/>
              <w:right w:val="single" w:sz="4" w:space="0" w:color="auto"/>
            </w:tcBorders>
            <w:shd w:val="clear" w:color="auto" w:fill="auto"/>
            <w:noWrap/>
            <w:vAlign w:val="center"/>
            <w:hideMark/>
          </w:tcPr>
          <w:p w14:paraId="0EA8C663"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511" w:type="pct"/>
            <w:tcBorders>
              <w:top w:val="nil"/>
              <w:left w:val="nil"/>
              <w:bottom w:val="single" w:sz="4" w:space="0" w:color="auto"/>
              <w:right w:val="single" w:sz="4" w:space="0" w:color="auto"/>
            </w:tcBorders>
            <w:shd w:val="clear" w:color="auto" w:fill="auto"/>
            <w:noWrap/>
            <w:vAlign w:val="center"/>
            <w:hideMark/>
          </w:tcPr>
          <w:p w14:paraId="7BCF88E5"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366" w:type="pct"/>
            <w:tcBorders>
              <w:top w:val="nil"/>
              <w:left w:val="nil"/>
              <w:bottom w:val="single" w:sz="4" w:space="0" w:color="auto"/>
              <w:right w:val="single" w:sz="4" w:space="0" w:color="auto"/>
            </w:tcBorders>
            <w:shd w:val="clear" w:color="auto" w:fill="auto"/>
            <w:noWrap/>
            <w:vAlign w:val="center"/>
            <w:hideMark/>
          </w:tcPr>
          <w:p w14:paraId="63C3BD96" w14:textId="77777777" w:rsidR="00D45D5A" w:rsidRPr="00D45D5A" w:rsidRDefault="00D45D5A" w:rsidP="00D45D5A">
            <w:pPr>
              <w:jc w:val="cente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r>
      <w:tr w:rsidR="00D45D5A" w:rsidRPr="00D45D5A" w14:paraId="72FB7EAA" w14:textId="77777777" w:rsidTr="00D45D5A">
        <w:trPr>
          <w:gridAfter w:val="1"/>
          <w:wAfter w:w="3" w:type="pct"/>
          <w:trHeight w:val="300"/>
        </w:trPr>
        <w:tc>
          <w:tcPr>
            <w:tcW w:w="3693" w:type="pct"/>
            <w:tcBorders>
              <w:top w:val="nil"/>
              <w:left w:val="single" w:sz="4" w:space="0" w:color="auto"/>
              <w:bottom w:val="single" w:sz="4" w:space="0" w:color="auto"/>
              <w:right w:val="single" w:sz="4" w:space="0" w:color="auto"/>
            </w:tcBorders>
            <w:shd w:val="clear" w:color="auto" w:fill="auto"/>
            <w:vAlign w:val="center"/>
            <w:hideMark/>
          </w:tcPr>
          <w:p w14:paraId="1525B7ED" w14:textId="77777777" w:rsidR="00D45D5A" w:rsidRPr="00D45D5A" w:rsidRDefault="00D45D5A" w:rsidP="00D45D5A">
            <w:pPr>
              <w:rPr>
                <w:rFonts w:ascii="Arial" w:hAnsi="Arial" w:cs="Arial"/>
                <w:color w:val="000000"/>
                <w:sz w:val="16"/>
                <w:szCs w:val="16"/>
                <w:lang w:val="es-CO" w:eastAsia="es-CO"/>
              </w:rPr>
            </w:pPr>
            <w:r w:rsidRPr="00D45D5A">
              <w:rPr>
                <w:rFonts w:ascii="Arial" w:hAnsi="Arial" w:cs="Arial"/>
                <w:color w:val="000000"/>
                <w:sz w:val="16"/>
                <w:szCs w:val="16"/>
                <w:lang w:val="es-CO" w:eastAsia="es-CO"/>
              </w:rPr>
              <w:t>CUATRO BANDEJAS EN ACERO INOXIDABLE</w:t>
            </w:r>
          </w:p>
        </w:tc>
        <w:tc>
          <w:tcPr>
            <w:tcW w:w="427" w:type="pct"/>
            <w:tcBorders>
              <w:top w:val="nil"/>
              <w:left w:val="nil"/>
              <w:bottom w:val="single" w:sz="4" w:space="0" w:color="auto"/>
              <w:right w:val="single" w:sz="4" w:space="0" w:color="auto"/>
            </w:tcBorders>
            <w:shd w:val="clear" w:color="auto" w:fill="auto"/>
            <w:noWrap/>
            <w:vAlign w:val="center"/>
            <w:hideMark/>
          </w:tcPr>
          <w:p w14:paraId="630DB7D1"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511" w:type="pct"/>
            <w:tcBorders>
              <w:top w:val="nil"/>
              <w:left w:val="nil"/>
              <w:bottom w:val="single" w:sz="4" w:space="0" w:color="auto"/>
              <w:right w:val="single" w:sz="4" w:space="0" w:color="auto"/>
            </w:tcBorders>
            <w:shd w:val="clear" w:color="auto" w:fill="auto"/>
            <w:noWrap/>
            <w:vAlign w:val="center"/>
            <w:hideMark/>
          </w:tcPr>
          <w:p w14:paraId="2051BA06"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366" w:type="pct"/>
            <w:tcBorders>
              <w:top w:val="nil"/>
              <w:left w:val="nil"/>
              <w:bottom w:val="single" w:sz="4" w:space="0" w:color="auto"/>
              <w:right w:val="single" w:sz="4" w:space="0" w:color="auto"/>
            </w:tcBorders>
            <w:shd w:val="clear" w:color="auto" w:fill="auto"/>
            <w:noWrap/>
            <w:vAlign w:val="center"/>
            <w:hideMark/>
          </w:tcPr>
          <w:p w14:paraId="7A5A3DA3" w14:textId="77777777" w:rsidR="00D45D5A" w:rsidRPr="00D45D5A" w:rsidRDefault="00D45D5A" w:rsidP="00D45D5A">
            <w:pPr>
              <w:jc w:val="cente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r>
      <w:tr w:rsidR="00D45D5A" w:rsidRPr="00D45D5A" w14:paraId="6463EFA9" w14:textId="77777777" w:rsidTr="00D45D5A">
        <w:trPr>
          <w:gridAfter w:val="1"/>
          <w:wAfter w:w="3" w:type="pct"/>
          <w:trHeight w:val="300"/>
        </w:trPr>
        <w:tc>
          <w:tcPr>
            <w:tcW w:w="3693" w:type="pct"/>
            <w:tcBorders>
              <w:top w:val="nil"/>
              <w:left w:val="single" w:sz="4" w:space="0" w:color="auto"/>
              <w:bottom w:val="single" w:sz="4" w:space="0" w:color="auto"/>
              <w:right w:val="single" w:sz="4" w:space="0" w:color="auto"/>
            </w:tcBorders>
            <w:shd w:val="clear" w:color="auto" w:fill="auto"/>
            <w:vAlign w:val="center"/>
            <w:hideMark/>
          </w:tcPr>
          <w:p w14:paraId="353721B1" w14:textId="77777777" w:rsidR="00D45D5A" w:rsidRPr="00D45D5A" w:rsidRDefault="00D45D5A" w:rsidP="00D45D5A">
            <w:pPr>
              <w:rPr>
                <w:rFonts w:ascii="Arial" w:hAnsi="Arial" w:cs="Arial"/>
                <w:color w:val="000000"/>
                <w:sz w:val="16"/>
                <w:szCs w:val="16"/>
                <w:lang w:val="es-CO" w:eastAsia="es-CO"/>
              </w:rPr>
            </w:pPr>
            <w:r w:rsidRPr="00D45D5A">
              <w:rPr>
                <w:rFonts w:ascii="Arial" w:hAnsi="Arial" w:cs="Arial"/>
                <w:color w:val="000000"/>
                <w:sz w:val="16"/>
                <w:szCs w:val="16"/>
                <w:lang w:val="es-CO" w:eastAsia="es-CO"/>
              </w:rPr>
              <w:t>ALIMENTACION ELECTRICA 110-120V 60HZ</w:t>
            </w:r>
          </w:p>
        </w:tc>
        <w:tc>
          <w:tcPr>
            <w:tcW w:w="427" w:type="pct"/>
            <w:tcBorders>
              <w:top w:val="nil"/>
              <w:left w:val="nil"/>
              <w:bottom w:val="single" w:sz="4" w:space="0" w:color="auto"/>
              <w:right w:val="single" w:sz="4" w:space="0" w:color="auto"/>
            </w:tcBorders>
            <w:shd w:val="clear" w:color="auto" w:fill="auto"/>
            <w:noWrap/>
            <w:vAlign w:val="center"/>
            <w:hideMark/>
          </w:tcPr>
          <w:p w14:paraId="1F14465D"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511" w:type="pct"/>
            <w:tcBorders>
              <w:top w:val="nil"/>
              <w:left w:val="nil"/>
              <w:bottom w:val="single" w:sz="4" w:space="0" w:color="auto"/>
              <w:right w:val="single" w:sz="4" w:space="0" w:color="auto"/>
            </w:tcBorders>
            <w:shd w:val="clear" w:color="auto" w:fill="auto"/>
            <w:noWrap/>
            <w:vAlign w:val="center"/>
            <w:hideMark/>
          </w:tcPr>
          <w:p w14:paraId="67DC2710"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366" w:type="pct"/>
            <w:tcBorders>
              <w:top w:val="nil"/>
              <w:left w:val="nil"/>
              <w:bottom w:val="single" w:sz="4" w:space="0" w:color="auto"/>
              <w:right w:val="single" w:sz="4" w:space="0" w:color="auto"/>
            </w:tcBorders>
            <w:shd w:val="clear" w:color="auto" w:fill="auto"/>
            <w:noWrap/>
            <w:vAlign w:val="center"/>
            <w:hideMark/>
          </w:tcPr>
          <w:p w14:paraId="03D38362" w14:textId="77777777" w:rsidR="00D45D5A" w:rsidRPr="00D45D5A" w:rsidRDefault="00D45D5A" w:rsidP="00D45D5A">
            <w:pPr>
              <w:jc w:val="cente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r>
      <w:tr w:rsidR="00D45D5A" w:rsidRPr="00D45D5A" w14:paraId="77A2D586" w14:textId="77777777" w:rsidTr="00D45D5A">
        <w:trPr>
          <w:gridAfter w:val="1"/>
          <w:wAfter w:w="3" w:type="pct"/>
          <w:trHeight w:val="675"/>
        </w:trPr>
        <w:tc>
          <w:tcPr>
            <w:tcW w:w="3693" w:type="pct"/>
            <w:tcBorders>
              <w:top w:val="nil"/>
              <w:left w:val="single" w:sz="4" w:space="0" w:color="auto"/>
              <w:bottom w:val="nil"/>
              <w:right w:val="single" w:sz="4" w:space="0" w:color="auto"/>
            </w:tcBorders>
            <w:shd w:val="clear" w:color="auto" w:fill="auto"/>
            <w:vAlign w:val="center"/>
            <w:hideMark/>
          </w:tcPr>
          <w:p w14:paraId="68EE14E9" w14:textId="77777777" w:rsidR="00D45D5A" w:rsidRPr="00D45D5A" w:rsidRDefault="00D45D5A" w:rsidP="00D45D5A">
            <w:pPr>
              <w:jc w:val="both"/>
              <w:rPr>
                <w:rFonts w:ascii="Arial" w:hAnsi="Arial" w:cs="Arial"/>
                <w:color w:val="000000"/>
                <w:sz w:val="16"/>
                <w:szCs w:val="16"/>
                <w:lang w:val="es-CO" w:eastAsia="es-CO"/>
              </w:rPr>
            </w:pPr>
            <w:r w:rsidRPr="00D45D5A">
              <w:rPr>
                <w:rFonts w:ascii="Arial" w:eastAsiaTheme="minorHAnsi" w:hAnsi="Arial" w:cs="Arial"/>
                <w:color w:val="000000"/>
                <w:sz w:val="16"/>
                <w:szCs w:val="16"/>
                <w:lang w:val="es-CO" w:eastAsia="en-US"/>
              </w:rPr>
              <w:t>ANEXAR CERTIFICACIÓN VIGENTE EXPEDIDA POR LA AUTORIDAD CERTIFICADORA COMPETENTE O LA DECLARACIÓN DE CONFORMIDAD EXPEDIDA POR EL FABRICANTE EN RELACIÓN CON EL CUMPLIMIENTO DE LAS NORMAS: FDA (FOOD AND DRUG ADMINISTRATION) Y/O CE (COMISIÓN EUROPEA), Y/O UL (UNDERWRITERS LABORATORIES), Y/O TÜV (TECHNISCHER ÜBERWACHUNGS-VEREIN).</w:t>
            </w:r>
          </w:p>
        </w:tc>
        <w:tc>
          <w:tcPr>
            <w:tcW w:w="427" w:type="pct"/>
            <w:tcBorders>
              <w:top w:val="nil"/>
              <w:left w:val="nil"/>
              <w:bottom w:val="single" w:sz="4" w:space="0" w:color="auto"/>
              <w:right w:val="single" w:sz="4" w:space="0" w:color="auto"/>
            </w:tcBorders>
            <w:shd w:val="clear" w:color="auto" w:fill="auto"/>
            <w:noWrap/>
            <w:vAlign w:val="center"/>
            <w:hideMark/>
          </w:tcPr>
          <w:p w14:paraId="10A52BC7"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511" w:type="pct"/>
            <w:tcBorders>
              <w:top w:val="nil"/>
              <w:left w:val="nil"/>
              <w:bottom w:val="single" w:sz="4" w:space="0" w:color="auto"/>
              <w:right w:val="single" w:sz="4" w:space="0" w:color="auto"/>
            </w:tcBorders>
            <w:shd w:val="clear" w:color="auto" w:fill="auto"/>
            <w:noWrap/>
            <w:vAlign w:val="center"/>
            <w:hideMark/>
          </w:tcPr>
          <w:p w14:paraId="2B8D31CF"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366" w:type="pct"/>
            <w:tcBorders>
              <w:top w:val="nil"/>
              <w:left w:val="nil"/>
              <w:bottom w:val="single" w:sz="4" w:space="0" w:color="auto"/>
              <w:right w:val="single" w:sz="4" w:space="0" w:color="auto"/>
            </w:tcBorders>
            <w:shd w:val="clear" w:color="auto" w:fill="auto"/>
            <w:noWrap/>
            <w:vAlign w:val="center"/>
            <w:hideMark/>
          </w:tcPr>
          <w:p w14:paraId="62BC94BC" w14:textId="77777777" w:rsidR="00D45D5A" w:rsidRPr="00D45D5A" w:rsidRDefault="00D45D5A" w:rsidP="00D45D5A">
            <w:pPr>
              <w:jc w:val="cente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r>
      <w:tr w:rsidR="00D45D5A" w:rsidRPr="00D45D5A" w14:paraId="75A2E554" w14:textId="77777777" w:rsidTr="00D45D5A">
        <w:trPr>
          <w:gridAfter w:val="1"/>
          <w:wAfter w:w="3" w:type="pct"/>
          <w:trHeight w:val="300"/>
        </w:trPr>
        <w:tc>
          <w:tcPr>
            <w:tcW w:w="3693" w:type="pct"/>
            <w:tcBorders>
              <w:top w:val="nil"/>
              <w:left w:val="single" w:sz="4" w:space="0" w:color="auto"/>
              <w:bottom w:val="nil"/>
              <w:right w:val="single" w:sz="4" w:space="0" w:color="auto"/>
            </w:tcBorders>
            <w:shd w:val="clear" w:color="auto" w:fill="auto"/>
            <w:vAlign w:val="center"/>
            <w:hideMark/>
          </w:tcPr>
          <w:p w14:paraId="3CE65EBB" w14:textId="77777777" w:rsidR="00D45D5A" w:rsidRPr="00D45D5A" w:rsidRDefault="00D45D5A" w:rsidP="00D45D5A">
            <w:pPr>
              <w:rPr>
                <w:rFonts w:ascii="Arial" w:hAnsi="Arial" w:cs="Arial"/>
                <w:color w:val="000000"/>
                <w:sz w:val="16"/>
                <w:szCs w:val="16"/>
                <w:lang w:val="es-CO" w:eastAsia="es-CO"/>
              </w:rPr>
            </w:pPr>
            <w:r w:rsidRPr="00D45D5A">
              <w:rPr>
                <w:rFonts w:ascii="Arial" w:hAnsi="Arial" w:cs="Arial"/>
                <w:color w:val="000000"/>
                <w:sz w:val="16"/>
                <w:szCs w:val="16"/>
                <w:lang w:val="es-CO" w:eastAsia="es-CO"/>
              </w:rPr>
              <w:t xml:space="preserve">FDA (FOOD AND DRUG ADMINISTRATION) Y/O         </w:t>
            </w:r>
          </w:p>
        </w:tc>
        <w:tc>
          <w:tcPr>
            <w:tcW w:w="427" w:type="pct"/>
            <w:tcBorders>
              <w:top w:val="nil"/>
              <w:left w:val="nil"/>
              <w:bottom w:val="single" w:sz="4" w:space="0" w:color="auto"/>
              <w:right w:val="single" w:sz="4" w:space="0" w:color="auto"/>
            </w:tcBorders>
            <w:shd w:val="clear" w:color="auto" w:fill="auto"/>
            <w:noWrap/>
            <w:vAlign w:val="center"/>
            <w:hideMark/>
          </w:tcPr>
          <w:p w14:paraId="6CCCF8E2"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511" w:type="pct"/>
            <w:tcBorders>
              <w:top w:val="nil"/>
              <w:left w:val="nil"/>
              <w:bottom w:val="single" w:sz="4" w:space="0" w:color="auto"/>
              <w:right w:val="single" w:sz="4" w:space="0" w:color="auto"/>
            </w:tcBorders>
            <w:shd w:val="clear" w:color="auto" w:fill="auto"/>
            <w:noWrap/>
            <w:vAlign w:val="center"/>
            <w:hideMark/>
          </w:tcPr>
          <w:p w14:paraId="0E74E4D9"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366" w:type="pct"/>
            <w:tcBorders>
              <w:top w:val="nil"/>
              <w:left w:val="nil"/>
              <w:bottom w:val="single" w:sz="4" w:space="0" w:color="auto"/>
              <w:right w:val="single" w:sz="4" w:space="0" w:color="auto"/>
            </w:tcBorders>
            <w:shd w:val="clear" w:color="auto" w:fill="auto"/>
            <w:noWrap/>
            <w:vAlign w:val="center"/>
            <w:hideMark/>
          </w:tcPr>
          <w:p w14:paraId="357C1E4B" w14:textId="77777777" w:rsidR="00D45D5A" w:rsidRPr="00D45D5A" w:rsidRDefault="00D45D5A" w:rsidP="00D45D5A">
            <w:pPr>
              <w:jc w:val="cente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r>
      <w:tr w:rsidR="00D45D5A" w:rsidRPr="00D45D5A" w14:paraId="6EBBE13B" w14:textId="77777777" w:rsidTr="00D45D5A">
        <w:trPr>
          <w:gridAfter w:val="1"/>
          <w:wAfter w:w="3" w:type="pct"/>
          <w:trHeight w:val="300"/>
        </w:trPr>
        <w:tc>
          <w:tcPr>
            <w:tcW w:w="3693" w:type="pct"/>
            <w:tcBorders>
              <w:top w:val="nil"/>
              <w:left w:val="single" w:sz="4" w:space="0" w:color="auto"/>
              <w:right w:val="single" w:sz="4" w:space="0" w:color="auto"/>
            </w:tcBorders>
            <w:shd w:val="clear" w:color="auto" w:fill="auto"/>
            <w:vAlign w:val="center"/>
          </w:tcPr>
          <w:p w14:paraId="0544CFAA" w14:textId="77777777" w:rsidR="00D45D5A" w:rsidRPr="00D45D5A" w:rsidRDefault="00D45D5A" w:rsidP="00D45D5A">
            <w:pPr>
              <w:rPr>
                <w:rFonts w:ascii="Arial" w:hAnsi="Arial" w:cs="Arial"/>
                <w:color w:val="000000"/>
                <w:sz w:val="16"/>
                <w:szCs w:val="16"/>
                <w:lang w:val="es-CO" w:eastAsia="es-CO"/>
              </w:rPr>
            </w:pPr>
            <w:r w:rsidRPr="00D45D5A">
              <w:rPr>
                <w:rFonts w:ascii="Arial" w:hAnsi="Arial" w:cs="Arial"/>
                <w:color w:val="000000"/>
                <w:sz w:val="16"/>
                <w:szCs w:val="16"/>
                <w:lang w:val="es-CO" w:eastAsia="es-CO"/>
              </w:rPr>
              <w:t>CE (COMISIÓN EUROPEA)</w:t>
            </w:r>
          </w:p>
        </w:tc>
        <w:tc>
          <w:tcPr>
            <w:tcW w:w="427" w:type="pct"/>
            <w:tcBorders>
              <w:top w:val="nil"/>
              <w:left w:val="nil"/>
              <w:bottom w:val="single" w:sz="4" w:space="0" w:color="auto"/>
              <w:right w:val="single" w:sz="4" w:space="0" w:color="auto"/>
            </w:tcBorders>
            <w:shd w:val="clear" w:color="auto" w:fill="auto"/>
            <w:noWrap/>
            <w:vAlign w:val="center"/>
          </w:tcPr>
          <w:p w14:paraId="3BDF61E2" w14:textId="77777777" w:rsidR="00D45D5A" w:rsidRPr="00D45D5A" w:rsidRDefault="00D45D5A" w:rsidP="00D45D5A">
            <w:pPr>
              <w:rPr>
                <w:rFonts w:ascii="Calibri" w:hAnsi="Calibri" w:cs="Calibri"/>
                <w:color w:val="000000"/>
                <w:sz w:val="22"/>
                <w:szCs w:val="22"/>
                <w:lang w:val="es-CO" w:eastAsia="es-CO"/>
              </w:rPr>
            </w:pPr>
          </w:p>
        </w:tc>
        <w:tc>
          <w:tcPr>
            <w:tcW w:w="511" w:type="pct"/>
            <w:tcBorders>
              <w:top w:val="nil"/>
              <w:left w:val="nil"/>
              <w:bottom w:val="single" w:sz="4" w:space="0" w:color="auto"/>
              <w:right w:val="single" w:sz="4" w:space="0" w:color="auto"/>
            </w:tcBorders>
            <w:shd w:val="clear" w:color="auto" w:fill="auto"/>
            <w:noWrap/>
            <w:vAlign w:val="center"/>
          </w:tcPr>
          <w:p w14:paraId="03BAECA1" w14:textId="77777777" w:rsidR="00D45D5A" w:rsidRPr="00D45D5A" w:rsidRDefault="00D45D5A" w:rsidP="00D45D5A">
            <w:pPr>
              <w:rPr>
                <w:rFonts w:ascii="Calibri" w:hAnsi="Calibri" w:cs="Calibri"/>
                <w:color w:val="000000"/>
                <w:sz w:val="22"/>
                <w:szCs w:val="22"/>
                <w:lang w:val="es-CO" w:eastAsia="es-CO"/>
              </w:rPr>
            </w:pPr>
          </w:p>
        </w:tc>
        <w:tc>
          <w:tcPr>
            <w:tcW w:w="366" w:type="pct"/>
            <w:tcBorders>
              <w:top w:val="nil"/>
              <w:left w:val="nil"/>
              <w:bottom w:val="single" w:sz="4" w:space="0" w:color="auto"/>
              <w:right w:val="single" w:sz="4" w:space="0" w:color="auto"/>
            </w:tcBorders>
            <w:shd w:val="clear" w:color="auto" w:fill="auto"/>
            <w:noWrap/>
            <w:vAlign w:val="center"/>
          </w:tcPr>
          <w:p w14:paraId="35148194" w14:textId="77777777" w:rsidR="00D45D5A" w:rsidRPr="00D45D5A" w:rsidRDefault="00D45D5A" w:rsidP="00D45D5A">
            <w:pPr>
              <w:jc w:val="center"/>
              <w:rPr>
                <w:rFonts w:ascii="Calibri" w:hAnsi="Calibri" w:cs="Calibri"/>
                <w:color w:val="000000"/>
                <w:sz w:val="22"/>
                <w:szCs w:val="22"/>
                <w:lang w:val="es-CO" w:eastAsia="es-CO"/>
              </w:rPr>
            </w:pPr>
          </w:p>
        </w:tc>
      </w:tr>
      <w:tr w:rsidR="00D45D5A" w:rsidRPr="00D45D5A" w14:paraId="62DCF9E9" w14:textId="77777777" w:rsidTr="00D45D5A">
        <w:trPr>
          <w:gridAfter w:val="1"/>
          <w:wAfter w:w="3" w:type="pct"/>
          <w:trHeight w:val="300"/>
        </w:trPr>
        <w:tc>
          <w:tcPr>
            <w:tcW w:w="3693" w:type="pct"/>
            <w:tcBorders>
              <w:top w:val="nil"/>
              <w:left w:val="single" w:sz="4" w:space="0" w:color="auto"/>
              <w:right w:val="single" w:sz="4" w:space="0" w:color="auto"/>
            </w:tcBorders>
            <w:shd w:val="clear" w:color="auto" w:fill="auto"/>
            <w:vAlign w:val="center"/>
          </w:tcPr>
          <w:p w14:paraId="38BC85CD" w14:textId="77777777" w:rsidR="00D45D5A" w:rsidRPr="00D45D5A" w:rsidRDefault="00D45D5A" w:rsidP="00D45D5A">
            <w:pPr>
              <w:rPr>
                <w:rFonts w:ascii="Arial" w:hAnsi="Arial" w:cs="Arial"/>
                <w:color w:val="000000"/>
                <w:sz w:val="16"/>
                <w:szCs w:val="16"/>
                <w:lang w:val="es-CO" w:eastAsia="es-CO"/>
              </w:rPr>
            </w:pPr>
            <w:r w:rsidRPr="00D45D5A">
              <w:rPr>
                <w:rFonts w:ascii="Arial" w:eastAsiaTheme="minorHAnsi" w:hAnsi="Arial" w:cs="Arial"/>
                <w:color w:val="000000"/>
                <w:sz w:val="16"/>
                <w:szCs w:val="16"/>
                <w:shd w:val="clear" w:color="auto" w:fill="FFFFFF"/>
                <w:lang w:val="es-CO" w:eastAsia="en-US"/>
              </w:rPr>
              <w:t>UL (UNDERWRITERS LABORATORIES)</w:t>
            </w:r>
          </w:p>
        </w:tc>
        <w:tc>
          <w:tcPr>
            <w:tcW w:w="427" w:type="pct"/>
            <w:tcBorders>
              <w:top w:val="nil"/>
              <w:left w:val="single" w:sz="4" w:space="0" w:color="auto"/>
              <w:bottom w:val="single" w:sz="4" w:space="0" w:color="auto"/>
              <w:right w:val="single" w:sz="4" w:space="0" w:color="auto"/>
            </w:tcBorders>
            <w:shd w:val="clear" w:color="auto" w:fill="auto"/>
            <w:noWrap/>
            <w:vAlign w:val="center"/>
          </w:tcPr>
          <w:p w14:paraId="3365DC92" w14:textId="77777777" w:rsidR="00D45D5A" w:rsidRPr="00D45D5A" w:rsidRDefault="00D45D5A" w:rsidP="00D45D5A">
            <w:pPr>
              <w:rPr>
                <w:rFonts w:ascii="Calibri" w:hAnsi="Calibri" w:cs="Calibri"/>
                <w:color w:val="000000"/>
                <w:sz w:val="22"/>
                <w:szCs w:val="22"/>
                <w:lang w:val="es-CO" w:eastAsia="es-CO"/>
              </w:rPr>
            </w:pPr>
          </w:p>
        </w:tc>
        <w:tc>
          <w:tcPr>
            <w:tcW w:w="511" w:type="pct"/>
            <w:tcBorders>
              <w:top w:val="nil"/>
              <w:left w:val="nil"/>
              <w:bottom w:val="single" w:sz="4" w:space="0" w:color="auto"/>
              <w:right w:val="single" w:sz="4" w:space="0" w:color="auto"/>
            </w:tcBorders>
            <w:shd w:val="clear" w:color="auto" w:fill="auto"/>
            <w:noWrap/>
            <w:vAlign w:val="center"/>
          </w:tcPr>
          <w:p w14:paraId="65CB915F" w14:textId="77777777" w:rsidR="00D45D5A" w:rsidRPr="00D45D5A" w:rsidRDefault="00D45D5A" w:rsidP="00D45D5A">
            <w:pPr>
              <w:rPr>
                <w:rFonts w:ascii="Calibri" w:hAnsi="Calibri" w:cs="Calibri"/>
                <w:color w:val="000000"/>
                <w:sz w:val="22"/>
                <w:szCs w:val="22"/>
                <w:lang w:val="es-CO" w:eastAsia="es-CO"/>
              </w:rPr>
            </w:pPr>
          </w:p>
        </w:tc>
        <w:tc>
          <w:tcPr>
            <w:tcW w:w="366" w:type="pct"/>
            <w:tcBorders>
              <w:top w:val="nil"/>
              <w:left w:val="nil"/>
              <w:bottom w:val="single" w:sz="4" w:space="0" w:color="auto"/>
              <w:right w:val="single" w:sz="4" w:space="0" w:color="auto"/>
            </w:tcBorders>
            <w:shd w:val="clear" w:color="auto" w:fill="auto"/>
            <w:noWrap/>
            <w:vAlign w:val="center"/>
          </w:tcPr>
          <w:p w14:paraId="4D94DC87" w14:textId="77777777" w:rsidR="00D45D5A" w:rsidRPr="00D45D5A" w:rsidRDefault="00D45D5A" w:rsidP="00D45D5A">
            <w:pPr>
              <w:jc w:val="center"/>
              <w:rPr>
                <w:rFonts w:ascii="Calibri" w:hAnsi="Calibri" w:cs="Calibri"/>
                <w:color w:val="000000"/>
                <w:sz w:val="22"/>
                <w:szCs w:val="22"/>
                <w:lang w:val="es-CO" w:eastAsia="es-CO"/>
              </w:rPr>
            </w:pPr>
          </w:p>
        </w:tc>
      </w:tr>
      <w:tr w:rsidR="00D45D5A" w:rsidRPr="00D45D5A" w14:paraId="5F116FEE" w14:textId="77777777" w:rsidTr="00D45D5A">
        <w:trPr>
          <w:gridAfter w:val="1"/>
          <w:wAfter w:w="3" w:type="pct"/>
          <w:trHeight w:val="300"/>
        </w:trPr>
        <w:tc>
          <w:tcPr>
            <w:tcW w:w="3693" w:type="pct"/>
            <w:tcBorders>
              <w:left w:val="single" w:sz="4" w:space="0" w:color="auto"/>
              <w:bottom w:val="single" w:sz="4" w:space="0" w:color="auto"/>
              <w:right w:val="single" w:sz="4" w:space="0" w:color="auto"/>
            </w:tcBorders>
            <w:shd w:val="clear" w:color="auto" w:fill="auto"/>
            <w:vAlign w:val="center"/>
            <w:hideMark/>
          </w:tcPr>
          <w:p w14:paraId="526C5BCD" w14:textId="77777777" w:rsidR="00D45D5A" w:rsidRPr="00D45D5A" w:rsidRDefault="00D45D5A" w:rsidP="00D45D5A">
            <w:pPr>
              <w:rPr>
                <w:rFonts w:ascii="Arial" w:hAnsi="Arial" w:cs="Arial"/>
                <w:color w:val="000000"/>
                <w:sz w:val="16"/>
                <w:szCs w:val="16"/>
                <w:lang w:val="es-CO" w:eastAsia="es-CO"/>
              </w:rPr>
            </w:pPr>
            <w:r w:rsidRPr="00D45D5A">
              <w:rPr>
                <w:rFonts w:ascii="Arial" w:eastAsiaTheme="minorHAnsi" w:hAnsi="Arial" w:cs="Arial"/>
                <w:color w:val="000000"/>
                <w:sz w:val="16"/>
                <w:szCs w:val="16"/>
                <w:shd w:val="clear" w:color="auto" w:fill="FFFFFF"/>
                <w:lang w:val="es-CO" w:eastAsia="en-US"/>
              </w:rPr>
              <w:t>TÜV (TECHNISCHER ÜBERWACHUNGS-VEREIN)</w:t>
            </w:r>
          </w:p>
        </w:tc>
        <w:tc>
          <w:tcPr>
            <w:tcW w:w="427" w:type="pct"/>
            <w:tcBorders>
              <w:top w:val="nil"/>
              <w:left w:val="nil"/>
              <w:bottom w:val="single" w:sz="4" w:space="0" w:color="auto"/>
              <w:right w:val="single" w:sz="4" w:space="0" w:color="auto"/>
            </w:tcBorders>
            <w:shd w:val="clear" w:color="auto" w:fill="auto"/>
            <w:noWrap/>
            <w:vAlign w:val="center"/>
            <w:hideMark/>
          </w:tcPr>
          <w:p w14:paraId="220AA07D"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511" w:type="pct"/>
            <w:tcBorders>
              <w:top w:val="nil"/>
              <w:left w:val="nil"/>
              <w:bottom w:val="single" w:sz="4" w:space="0" w:color="auto"/>
              <w:right w:val="single" w:sz="4" w:space="0" w:color="auto"/>
            </w:tcBorders>
            <w:shd w:val="clear" w:color="auto" w:fill="auto"/>
            <w:noWrap/>
            <w:vAlign w:val="center"/>
            <w:hideMark/>
          </w:tcPr>
          <w:p w14:paraId="0CBBAD29"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366" w:type="pct"/>
            <w:tcBorders>
              <w:top w:val="nil"/>
              <w:left w:val="nil"/>
              <w:bottom w:val="single" w:sz="4" w:space="0" w:color="auto"/>
              <w:right w:val="single" w:sz="4" w:space="0" w:color="auto"/>
            </w:tcBorders>
            <w:shd w:val="clear" w:color="auto" w:fill="auto"/>
            <w:noWrap/>
            <w:vAlign w:val="center"/>
            <w:hideMark/>
          </w:tcPr>
          <w:p w14:paraId="16EEB7E4" w14:textId="77777777" w:rsidR="00D45D5A" w:rsidRPr="00D45D5A" w:rsidRDefault="00D45D5A" w:rsidP="00D45D5A">
            <w:pPr>
              <w:jc w:val="cente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r>
      <w:tr w:rsidR="00D45D5A" w:rsidRPr="00D45D5A" w14:paraId="1702D56D" w14:textId="77777777" w:rsidTr="00D45D5A">
        <w:trPr>
          <w:gridAfter w:val="1"/>
          <w:wAfter w:w="3" w:type="pct"/>
          <w:trHeight w:val="675"/>
        </w:trPr>
        <w:tc>
          <w:tcPr>
            <w:tcW w:w="3693" w:type="pct"/>
            <w:tcBorders>
              <w:top w:val="nil"/>
              <w:left w:val="single" w:sz="4" w:space="0" w:color="auto"/>
              <w:bottom w:val="single" w:sz="4" w:space="0" w:color="auto"/>
              <w:right w:val="single" w:sz="4" w:space="0" w:color="auto"/>
            </w:tcBorders>
            <w:shd w:val="clear" w:color="auto" w:fill="auto"/>
            <w:vAlign w:val="center"/>
            <w:hideMark/>
          </w:tcPr>
          <w:p w14:paraId="3AFFEFF4" w14:textId="77777777" w:rsidR="00D45D5A" w:rsidRPr="00D45D5A" w:rsidRDefault="00D45D5A" w:rsidP="00D45D5A">
            <w:pPr>
              <w:jc w:val="both"/>
              <w:rPr>
                <w:rFonts w:ascii="Arial" w:hAnsi="Arial" w:cs="Arial"/>
                <w:color w:val="000000"/>
                <w:sz w:val="16"/>
                <w:szCs w:val="16"/>
                <w:lang w:val="es-CO" w:eastAsia="es-CO"/>
              </w:rPr>
            </w:pPr>
            <w:r w:rsidRPr="00D45D5A">
              <w:rPr>
                <w:rFonts w:ascii="Arial" w:hAnsi="Arial" w:cs="Arial"/>
                <w:color w:val="000000"/>
                <w:sz w:val="16"/>
                <w:szCs w:val="16"/>
                <w:lang w:val="es-CO" w:eastAsia="es-CO"/>
              </w:rPr>
              <w:t>ANEXAR REGISTRO SANITARIO VIGENTE EXPEDIDO POR EL INVIMA EN EL CUAL DEBE SER VERIFICABLE QUE EL REGISTRO FUE EMITIDO A NOMBRE DE LA EMPRESA, FABRICANTE O COMERCIALIZADOR QUE REALIZA LA OFERTA.</w:t>
            </w:r>
          </w:p>
          <w:p w14:paraId="07A52C1A" w14:textId="77777777" w:rsidR="00D45D5A" w:rsidRPr="00D45D5A" w:rsidRDefault="00D45D5A" w:rsidP="00D45D5A">
            <w:pPr>
              <w:jc w:val="both"/>
              <w:rPr>
                <w:rFonts w:ascii="Arial" w:hAnsi="Arial" w:cs="Arial"/>
                <w:color w:val="000000"/>
                <w:sz w:val="16"/>
                <w:szCs w:val="16"/>
                <w:lang w:val="es-CO" w:eastAsia="es-CO"/>
              </w:rPr>
            </w:pPr>
          </w:p>
          <w:p w14:paraId="6699875B" w14:textId="77777777" w:rsidR="00D45D5A" w:rsidRPr="00D45D5A" w:rsidRDefault="00D45D5A" w:rsidP="00D45D5A">
            <w:pPr>
              <w:jc w:val="both"/>
              <w:rPr>
                <w:rFonts w:ascii="Arial" w:hAnsi="Arial" w:cs="Arial"/>
                <w:color w:val="000000"/>
                <w:sz w:val="16"/>
                <w:szCs w:val="16"/>
                <w:lang w:val="es-CO" w:eastAsia="es-CO"/>
              </w:rPr>
            </w:pPr>
            <w:r w:rsidRPr="00D45D5A">
              <w:rPr>
                <w:rFonts w:ascii="Arial" w:hAnsi="Arial" w:cs="Arial"/>
                <w:color w:val="000000"/>
                <w:sz w:val="16"/>
                <w:szCs w:val="16"/>
                <w:lang w:val="es-CO" w:eastAsia="es-CO"/>
              </w:rPr>
              <w:t>PARA DISTRIBUIDORES AUTORIZADOS, SE CONSIDERA VALIDO EL REGISTRO SANITARIO VIGENTE EXPEDIDO POR EL INVIMA A NOMBRE DEL FABRICANTE, APORTANDO EL CERTIFICADO DE DISTRIBUIDOR AUTORIZADO, EXPEDIDO POR EL FABRICANTE O EMPRESA QUE ACTUE COMO SUBSIDIARIA O FILIAL DIRECTA DEL FABRICANTE EN COLOMBIA</w:t>
            </w:r>
          </w:p>
          <w:p w14:paraId="2AEAAAD1" w14:textId="77777777" w:rsidR="00D45D5A" w:rsidRPr="00D45D5A" w:rsidRDefault="00D45D5A" w:rsidP="00D45D5A">
            <w:pPr>
              <w:rPr>
                <w:rFonts w:ascii="Arial" w:hAnsi="Arial" w:cs="Arial"/>
                <w:color w:val="000000"/>
                <w:sz w:val="16"/>
                <w:szCs w:val="16"/>
                <w:lang w:val="es-CO" w:eastAsia="es-CO"/>
              </w:rPr>
            </w:pPr>
          </w:p>
        </w:tc>
        <w:tc>
          <w:tcPr>
            <w:tcW w:w="427" w:type="pct"/>
            <w:tcBorders>
              <w:top w:val="nil"/>
              <w:left w:val="nil"/>
              <w:bottom w:val="single" w:sz="4" w:space="0" w:color="auto"/>
              <w:right w:val="single" w:sz="4" w:space="0" w:color="auto"/>
            </w:tcBorders>
            <w:shd w:val="clear" w:color="auto" w:fill="auto"/>
            <w:noWrap/>
            <w:vAlign w:val="center"/>
            <w:hideMark/>
          </w:tcPr>
          <w:p w14:paraId="07A7D7F7"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511" w:type="pct"/>
            <w:tcBorders>
              <w:top w:val="nil"/>
              <w:left w:val="nil"/>
              <w:bottom w:val="single" w:sz="4" w:space="0" w:color="auto"/>
              <w:right w:val="single" w:sz="4" w:space="0" w:color="auto"/>
            </w:tcBorders>
            <w:shd w:val="clear" w:color="auto" w:fill="auto"/>
            <w:noWrap/>
            <w:vAlign w:val="center"/>
            <w:hideMark/>
          </w:tcPr>
          <w:p w14:paraId="4D14CF82"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366" w:type="pct"/>
            <w:tcBorders>
              <w:top w:val="nil"/>
              <w:left w:val="nil"/>
              <w:bottom w:val="single" w:sz="4" w:space="0" w:color="auto"/>
              <w:right w:val="single" w:sz="4" w:space="0" w:color="auto"/>
            </w:tcBorders>
            <w:shd w:val="clear" w:color="auto" w:fill="auto"/>
            <w:noWrap/>
            <w:vAlign w:val="center"/>
            <w:hideMark/>
          </w:tcPr>
          <w:p w14:paraId="32699195" w14:textId="77777777" w:rsidR="00D45D5A" w:rsidRPr="00D45D5A" w:rsidRDefault="00D45D5A" w:rsidP="00D45D5A">
            <w:pPr>
              <w:jc w:val="cente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r>
      <w:tr w:rsidR="00D45D5A" w:rsidRPr="00D45D5A" w14:paraId="22CF7586" w14:textId="77777777" w:rsidTr="00D45D5A">
        <w:trPr>
          <w:gridAfter w:val="1"/>
          <w:wAfter w:w="3" w:type="pct"/>
          <w:trHeight w:val="450"/>
        </w:trPr>
        <w:tc>
          <w:tcPr>
            <w:tcW w:w="3693" w:type="pct"/>
            <w:tcBorders>
              <w:top w:val="nil"/>
              <w:left w:val="single" w:sz="4" w:space="0" w:color="auto"/>
              <w:bottom w:val="single" w:sz="4" w:space="0" w:color="auto"/>
              <w:right w:val="single" w:sz="4" w:space="0" w:color="auto"/>
            </w:tcBorders>
            <w:shd w:val="clear" w:color="auto" w:fill="auto"/>
            <w:vAlign w:val="center"/>
            <w:hideMark/>
          </w:tcPr>
          <w:p w14:paraId="62C27755" w14:textId="77777777" w:rsidR="00D45D5A" w:rsidRPr="00D45D5A" w:rsidRDefault="00D45D5A" w:rsidP="00D45D5A">
            <w:pPr>
              <w:rPr>
                <w:rFonts w:ascii="Arial" w:hAnsi="Arial" w:cs="Arial"/>
                <w:color w:val="000000"/>
                <w:sz w:val="16"/>
                <w:szCs w:val="16"/>
                <w:lang w:val="es-CO" w:eastAsia="es-CO"/>
              </w:rPr>
            </w:pPr>
            <w:r w:rsidRPr="00D45D5A">
              <w:rPr>
                <w:rFonts w:ascii="Arial" w:hAnsi="Arial" w:cs="Arial"/>
                <w:color w:val="000000"/>
                <w:sz w:val="16"/>
                <w:szCs w:val="16"/>
                <w:lang w:val="es-CO" w:eastAsia="es-CO"/>
              </w:rPr>
              <w:t>ANEXAR CERTIFICADO DE CCAA VIGENTE EN EL CUAL DEBE SER VERIFICABLE QUE EL CERTIFICADO FUE EMITIDO A NOMBRE DE LA EMPRESA QUE REALIZA LA OFERTA</w:t>
            </w:r>
          </w:p>
        </w:tc>
        <w:tc>
          <w:tcPr>
            <w:tcW w:w="427" w:type="pct"/>
            <w:tcBorders>
              <w:top w:val="nil"/>
              <w:left w:val="nil"/>
              <w:bottom w:val="single" w:sz="4" w:space="0" w:color="auto"/>
              <w:right w:val="single" w:sz="4" w:space="0" w:color="auto"/>
            </w:tcBorders>
            <w:shd w:val="clear" w:color="auto" w:fill="auto"/>
            <w:noWrap/>
            <w:vAlign w:val="center"/>
            <w:hideMark/>
          </w:tcPr>
          <w:p w14:paraId="5968F5AF"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511" w:type="pct"/>
            <w:tcBorders>
              <w:top w:val="nil"/>
              <w:left w:val="nil"/>
              <w:bottom w:val="single" w:sz="4" w:space="0" w:color="auto"/>
              <w:right w:val="single" w:sz="4" w:space="0" w:color="auto"/>
            </w:tcBorders>
            <w:shd w:val="clear" w:color="auto" w:fill="auto"/>
            <w:noWrap/>
            <w:vAlign w:val="center"/>
            <w:hideMark/>
          </w:tcPr>
          <w:p w14:paraId="2AA61371"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366" w:type="pct"/>
            <w:tcBorders>
              <w:top w:val="nil"/>
              <w:left w:val="nil"/>
              <w:bottom w:val="single" w:sz="4" w:space="0" w:color="auto"/>
              <w:right w:val="single" w:sz="4" w:space="0" w:color="auto"/>
            </w:tcBorders>
            <w:shd w:val="clear" w:color="auto" w:fill="auto"/>
            <w:noWrap/>
            <w:vAlign w:val="center"/>
            <w:hideMark/>
          </w:tcPr>
          <w:p w14:paraId="404499DC" w14:textId="77777777" w:rsidR="00D45D5A" w:rsidRPr="00D45D5A" w:rsidRDefault="00D45D5A" w:rsidP="00D45D5A">
            <w:pPr>
              <w:jc w:val="cente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r>
      <w:tr w:rsidR="00D45D5A" w:rsidRPr="00D45D5A" w14:paraId="7910C819" w14:textId="77777777" w:rsidTr="00D45D5A">
        <w:trPr>
          <w:gridAfter w:val="1"/>
          <w:wAfter w:w="3" w:type="pct"/>
          <w:trHeight w:val="675"/>
        </w:trPr>
        <w:tc>
          <w:tcPr>
            <w:tcW w:w="3693" w:type="pct"/>
            <w:tcBorders>
              <w:top w:val="nil"/>
              <w:left w:val="single" w:sz="4" w:space="0" w:color="auto"/>
              <w:bottom w:val="single" w:sz="4" w:space="0" w:color="auto"/>
              <w:right w:val="single" w:sz="4" w:space="0" w:color="auto"/>
            </w:tcBorders>
            <w:shd w:val="clear" w:color="auto" w:fill="auto"/>
            <w:vAlign w:val="center"/>
            <w:hideMark/>
          </w:tcPr>
          <w:p w14:paraId="0BDC5F0A" w14:textId="77777777" w:rsidR="00D45D5A" w:rsidRPr="00D45D5A" w:rsidRDefault="00D45D5A" w:rsidP="00D45D5A">
            <w:pPr>
              <w:jc w:val="both"/>
              <w:rPr>
                <w:rFonts w:ascii="Arial" w:hAnsi="Arial" w:cs="Arial"/>
                <w:color w:val="000000"/>
                <w:sz w:val="16"/>
                <w:szCs w:val="16"/>
                <w:lang w:val="es-CO" w:eastAsia="es-CO"/>
              </w:rPr>
            </w:pPr>
            <w:r w:rsidRPr="00D45D5A">
              <w:rPr>
                <w:rFonts w:ascii="Arial" w:eastAsiaTheme="minorHAnsi" w:hAnsi="Arial" w:cs="Arial"/>
                <w:color w:val="000000"/>
                <w:sz w:val="16"/>
                <w:szCs w:val="16"/>
                <w:lang w:val="es-CO" w:eastAsia="en-US"/>
              </w:rPr>
              <w:t>ANEXAR CERTIFICADO VIGENTE EMITIDO POR FÁBRICA DE DISTRIBUIDOR DIRECTO EN COLOMBIA CON LA DEBIDA TRADUCCIÓN AL CASTELLANO, NO SERÁN ACEPTADAS CADENAS DE DISTRIBUCIÓN. PARA DISTRIBUIDORES AUTORIZADOS, SE CONSIDERA VALIDO EL CERTIFICADO DE DISTRIBUCION DE LA MARCA VIGENTE, EMITIDO A NOMBRE DEL OFERENTE, EXPEDIDO POR EL FABRICANTE O EMPRESA QUE ACTUE COMO SUBSIDIARIA O FILIAL DIRECTA DEL FABRICANTE EN COLOMBIA.</w:t>
            </w:r>
          </w:p>
        </w:tc>
        <w:tc>
          <w:tcPr>
            <w:tcW w:w="427" w:type="pct"/>
            <w:tcBorders>
              <w:top w:val="nil"/>
              <w:left w:val="nil"/>
              <w:bottom w:val="single" w:sz="4" w:space="0" w:color="auto"/>
              <w:right w:val="single" w:sz="4" w:space="0" w:color="auto"/>
            </w:tcBorders>
            <w:shd w:val="clear" w:color="auto" w:fill="auto"/>
            <w:noWrap/>
            <w:vAlign w:val="center"/>
            <w:hideMark/>
          </w:tcPr>
          <w:p w14:paraId="2036AF71"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511" w:type="pct"/>
            <w:tcBorders>
              <w:top w:val="nil"/>
              <w:left w:val="nil"/>
              <w:bottom w:val="single" w:sz="4" w:space="0" w:color="auto"/>
              <w:right w:val="single" w:sz="4" w:space="0" w:color="auto"/>
            </w:tcBorders>
            <w:shd w:val="clear" w:color="auto" w:fill="auto"/>
            <w:noWrap/>
            <w:vAlign w:val="center"/>
            <w:hideMark/>
          </w:tcPr>
          <w:p w14:paraId="6CF54D5A"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366" w:type="pct"/>
            <w:tcBorders>
              <w:top w:val="nil"/>
              <w:left w:val="nil"/>
              <w:bottom w:val="single" w:sz="4" w:space="0" w:color="auto"/>
              <w:right w:val="single" w:sz="4" w:space="0" w:color="auto"/>
            </w:tcBorders>
            <w:shd w:val="clear" w:color="auto" w:fill="auto"/>
            <w:noWrap/>
            <w:vAlign w:val="center"/>
            <w:hideMark/>
          </w:tcPr>
          <w:p w14:paraId="19A56498" w14:textId="77777777" w:rsidR="00D45D5A" w:rsidRPr="00D45D5A" w:rsidRDefault="00D45D5A" w:rsidP="00D45D5A">
            <w:pPr>
              <w:jc w:val="cente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r>
      <w:tr w:rsidR="00D45D5A" w:rsidRPr="00D45D5A" w14:paraId="1C23A86F" w14:textId="77777777" w:rsidTr="00D45D5A">
        <w:trPr>
          <w:gridAfter w:val="1"/>
          <w:wAfter w:w="3" w:type="pct"/>
          <w:trHeight w:val="1350"/>
        </w:trPr>
        <w:tc>
          <w:tcPr>
            <w:tcW w:w="3693" w:type="pct"/>
            <w:tcBorders>
              <w:top w:val="nil"/>
              <w:left w:val="single" w:sz="4" w:space="0" w:color="auto"/>
              <w:bottom w:val="single" w:sz="4" w:space="0" w:color="auto"/>
              <w:right w:val="single" w:sz="4" w:space="0" w:color="auto"/>
            </w:tcBorders>
            <w:shd w:val="clear" w:color="auto" w:fill="auto"/>
            <w:vAlign w:val="center"/>
            <w:hideMark/>
          </w:tcPr>
          <w:p w14:paraId="13D95FB8" w14:textId="77777777" w:rsidR="00D45D5A" w:rsidRPr="00D45D5A" w:rsidRDefault="00D45D5A" w:rsidP="00D45D5A">
            <w:pPr>
              <w:jc w:val="both"/>
              <w:rPr>
                <w:rFonts w:ascii="Arial" w:hAnsi="Arial" w:cs="Arial"/>
                <w:color w:val="000000"/>
                <w:sz w:val="16"/>
                <w:szCs w:val="16"/>
                <w:lang w:val="es-CO" w:eastAsia="es-CO"/>
              </w:rPr>
            </w:pPr>
            <w:r w:rsidRPr="00D45D5A">
              <w:rPr>
                <w:rFonts w:ascii="Arial" w:hAnsi="Arial" w:cs="Arial"/>
                <w:color w:val="000000"/>
                <w:sz w:val="16"/>
                <w:szCs w:val="16"/>
                <w:lang w:val="es-CO" w:eastAsia="es-CO"/>
              </w:rPr>
              <w:lastRenderedPageBreak/>
              <w:t>EL OFERENTE DEBERÁ ANEXAR CERTIFICACIÓN VIGENTE DE LOS INGENIEROS, TECNÓLOGOS O TÉCNICOS CON CAPACITACIÓN ESPECIFICA EN EL EQUIPO OFERTADO INDICANDO DESCRIPCIÓN Y MARCA; EN ESTA CERTIFICACIÓN DEBE SER VERIFICABLE EL NOMBRE DEL PERSONAL ADJUNTANDO UN DOCUMENTO DONDE SEA VERIFICABLE EL TITULO. ASI COMO DE UNA CERTIFICACIÓN DEL VINCULO LABORAL CON EL OFERENTE.</w:t>
            </w:r>
          </w:p>
        </w:tc>
        <w:tc>
          <w:tcPr>
            <w:tcW w:w="427" w:type="pct"/>
            <w:tcBorders>
              <w:top w:val="nil"/>
              <w:left w:val="nil"/>
              <w:bottom w:val="single" w:sz="4" w:space="0" w:color="auto"/>
              <w:right w:val="single" w:sz="4" w:space="0" w:color="auto"/>
            </w:tcBorders>
            <w:shd w:val="clear" w:color="auto" w:fill="auto"/>
            <w:noWrap/>
            <w:vAlign w:val="center"/>
            <w:hideMark/>
          </w:tcPr>
          <w:p w14:paraId="1539DA68"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511" w:type="pct"/>
            <w:tcBorders>
              <w:top w:val="nil"/>
              <w:left w:val="nil"/>
              <w:bottom w:val="single" w:sz="4" w:space="0" w:color="auto"/>
              <w:right w:val="single" w:sz="4" w:space="0" w:color="auto"/>
            </w:tcBorders>
            <w:shd w:val="clear" w:color="auto" w:fill="auto"/>
            <w:noWrap/>
            <w:vAlign w:val="center"/>
            <w:hideMark/>
          </w:tcPr>
          <w:p w14:paraId="677C82F9"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366" w:type="pct"/>
            <w:tcBorders>
              <w:top w:val="nil"/>
              <w:left w:val="nil"/>
              <w:bottom w:val="single" w:sz="4" w:space="0" w:color="auto"/>
              <w:right w:val="single" w:sz="4" w:space="0" w:color="auto"/>
            </w:tcBorders>
            <w:shd w:val="clear" w:color="auto" w:fill="auto"/>
            <w:noWrap/>
            <w:vAlign w:val="center"/>
            <w:hideMark/>
          </w:tcPr>
          <w:p w14:paraId="2EB97754" w14:textId="77777777" w:rsidR="00D45D5A" w:rsidRPr="00D45D5A" w:rsidRDefault="00D45D5A" w:rsidP="00D45D5A">
            <w:pPr>
              <w:jc w:val="cente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r>
      <w:tr w:rsidR="00D45D5A" w:rsidRPr="00D45D5A" w14:paraId="277E3AE7" w14:textId="77777777" w:rsidTr="00D45D5A">
        <w:trPr>
          <w:gridAfter w:val="1"/>
          <w:wAfter w:w="3" w:type="pct"/>
          <w:trHeight w:val="300"/>
        </w:trPr>
        <w:tc>
          <w:tcPr>
            <w:tcW w:w="3693" w:type="pct"/>
            <w:tcBorders>
              <w:top w:val="nil"/>
              <w:left w:val="single" w:sz="4" w:space="0" w:color="auto"/>
              <w:bottom w:val="nil"/>
              <w:right w:val="single" w:sz="4" w:space="0" w:color="auto"/>
            </w:tcBorders>
            <w:shd w:val="clear" w:color="auto" w:fill="auto"/>
            <w:vAlign w:val="center"/>
            <w:hideMark/>
          </w:tcPr>
          <w:p w14:paraId="1F0178C7" w14:textId="77777777" w:rsidR="00D45D5A" w:rsidRPr="00D45D5A" w:rsidRDefault="00D45D5A" w:rsidP="00D45D5A">
            <w:pPr>
              <w:jc w:val="both"/>
              <w:rPr>
                <w:rFonts w:ascii="Arial" w:hAnsi="Arial" w:cs="Arial"/>
                <w:color w:val="000000"/>
                <w:sz w:val="16"/>
                <w:szCs w:val="16"/>
                <w:lang w:val="es-CO" w:eastAsia="es-CO"/>
              </w:rPr>
            </w:pPr>
            <w:r w:rsidRPr="00D45D5A">
              <w:rPr>
                <w:rFonts w:ascii="Arial" w:hAnsi="Arial" w:cs="Arial"/>
                <w:color w:val="000000"/>
                <w:sz w:val="16"/>
                <w:szCs w:val="16"/>
                <w:lang w:val="es-CO" w:eastAsia="es-CO"/>
              </w:rPr>
              <w:t>ADICIONALMENTE SE REQUIERE ANEXAR:</w:t>
            </w:r>
          </w:p>
        </w:tc>
        <w:tc>
          <w:tcPr>
            <w:tcW w:w="427" w:type="pct"/>
            <w:tcBorders>
              <w:top w:val="nil"/>
              <w:left w:val="nil"/>
              <w:bottom w:val="single" w:sz="4" w:space="0" w:color="auto"/>
              <w:right w:val="single" w:sz="4" w:space="0" w:color="auto"/>
            </w:tcBorders>
            <w:shd w:val="clear" w:color="auto" w:fill="auto"/>
            <w:noWrap/>
            <w:vAlign w:val="center"/>
            <w:hideMark/>
          </w:tcPr>
          <w:p w14:paraId="16832497"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511" w:type="pct"/>
            <w:tcBorders>
              <w:top w:val="nil"/>
              <w:left w:val="nil"/>
              <w:bottom w:val="single" w:sz="4" w:space="0" w:color="auto"/>
              <w:right w:val="single" w:sz="4" w:space="0" w:color="auto"/>
            </w:tcBorders>
            <w:shd w:val="clear" w:color="auto" w:fill="auto"/>
            <w:noWrap/>
            <w:vAlign w:val="center"/>
            <w:hideMark/>
          </w:tcPr>
          <w:p w14:paraId="401F7478"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366" w:type="pct"/>
            <w:tcBorders>
              <w:top w:val="nil"/>
              <w:left w:val="nil"/>
              <w:bottom w:val="single" w:sz="4" w:space="0" w:color="auto"/>
              <w:right w:val="single" w:sz="4" w:space="0" w:color="auto"/>
            </w:tcBorders>
            <w:shd w:val="clear" w:color="auto" w:fill="auto"/>
            <w:noWrap/>
            <w:vAlign w:val="center"/>
            <w:hideMark/>
          </w:tcPr>
          <w:p w14:paraId="11C4019A" w14:textId="77777777" w:rsidR="00D45D5A" w:rsidRPr="00D45D5A" w:rsidRDefault="00D45D5A" w:rsidP="00D45D5A">
            <w:pPr>
              <w:jc w:val="cente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r>
      <w:tr w:rsidR="00D45D5A" w:rsidRPr="00D45D5A" w14:paraId="152164ED" w14:textId="77777777" w:rsidTr="00D45D5A">
        <w:trPr>
          <w:gridAfter w:val="1"/>
          <w:wAfter w:w="3" w:type="pct"/>
          <w:trHeight w:val="450"/>
        </w:trPr>
        <w:tc>
          <w:tcPr>
            <w:tcW w:w="3693" w:type="pct"/>
            <w:tcBorders>
              <w:top w:val="nil"/>
              <w:left w:val="single" w:sz="4" w:space="0" w:color="auto"/>
              <w:bottom w:val="nil"/>
              <w:right w:val="single" w:sz="4" w:space="0" w:color="auto"/>
            </w:tcBorders>
            <w:shd w:val="clear" w:color="auto" w:fill="auto"/>
            <w:vAlign w:val="center"/>
            <w:hideMark/>
          </w:tcPr>
          <w:p w14:paraId="30A66E1C" w14:textId="77777777" w:rsidR="00D45D5A" w:rsidRPr="00D45D5A" w:rsidRDefault="00D45D5A" w:rsidP="00D45D5A">
            <w:pPr>
              <w:jc w:val="both"/>
              <w:rPr>
                <w:rFonts w:ascii="Arial" w:hAnsi="Arial" w:cs="Arial"/>
                <w:color w:val="000000"/>
                <w:sz w:val="16"/>
                <w:szCs w:val="16"/>
                <w:lang w:val="es-CO" w:eastAsia="es-CO"/>
              </w:rPr>
            </w:pPr>
            <w:r w:rsidRPr="00D45D5A">
              <w:rPr>
                <w:rFonts w:ascii="Arial" w:eastAsiaTheme="minorHAnsi" w:hAnsi="Arial" w:cs="Arial"/>
                <w:color w:val="000000"/>
                <w:sz w:val="16"/>
                <w:szCs w:val="16"/>
                <w:lang w:val="es-CO" w:eastAsia="en-US"/>
              </w:rPr>
              <w:t>LA CAPACITACIÓN EN EL FUNCIONAMIENTO Y MANTENIMIENTO DEL EQUIPO OFERTADO SUSCRITA POR LA EMPRESA FABRICANTE, DISTRIBUIDOR DIRECTO O AUTORIZADO</w:t>
            </w:r>
          </w:p>
        </w:tc>
        <w:tc>
          <w:tcPr>
            <w:tcW w:w="427" w:type="pct"/>
            <w:tcBorders>
              <w:top w:val="nil"/>
              <w:left w:val="nil"/>
              <w:bottom w:val="single" w:sz="4" w:space="0" w:color="auto"/>
              <w:right w:val="single" w:sz="4" w:space="0" w:color="auto"/>
            </w:tcBorders>
            <w:shd w:val="clear" w:color="auto" w:fill="auto"/>
            <w:noWrap/>
            <w:vAlign w:val="center"/>
            <w:hideMark/>
          </w:tcPr>
          <w:p w14:paraId="7BDAF8DE"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511" w:type="pct"/>
            <w:tcBorders>
              <w:top w:val="nil"/>
              <w:left w:val="nil"/>
              <w:bottom w:val="single" w:sz="4" w:space="0" w:color="auto"/>
              <w:right w:val="single" w:sz="4" w:space="0" w:color="auto"/>
            </w:tcBorders>
            <w:shd w:val="clear" w:color="auto" w:fill="auto"/>
            <w:noWrap/>
            <w:vAlign w:val="center"/>
            <w:hideMark/>
          </w:tcPr>
          <w:p w14:paraId="1A8A4E8B"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366" w:type="pct"/>
            <w:tcBorders>
              <w:top w:val="nil"/>
              <w:left w:val="nil"/>
              <w:bottom w:val="single" w:sz="4" w:space="0" w:color="auto"/>
              <w:right w:val="single" w:sz="4" w:space="0" w:color="auto"/>
            </w:tcBorders>
            <w:shd w:val="clear" w:color="auto" w:fill="auto"/>
            <w:noWrap/>
            <w:vAlign w:val="center"/>
            <w:hideMark/>
          </w:tcPr>
          <w:p w14:paraId="46F3E191" w14:textId="77777777" w:rsidR="00D45D5A" w:rsidRPr="00D45D5A" w:rsidRDefault="00D45D5A" w:rsidP="00D45D5A">
            <w:pPr>
              <w:jc w:val="cente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r>
      <w:tr w:rsidR="00D45D5A" w:rsidRPr="00D45D5A" w14:paraId="1041ECED" w14:textId="77777777" w:rsidTr="00D45D5A">
        <w:trPr>
          <w:gridAfter w:val="1"/>
          <w:wAfter w:w="3" w:type="pct"/>
          <w:trHeight w:val="450"/>
        </w:trPr>
        <w:tc>
          <w:tcPr>
            <w:tcW w:w="3693" w:type="pct"/>
            <w:tcBorders>
              <w:top w:val="nil"/>
              <w:left w:val="single" w:sz="4" w:space="0" w:color="auto"/>
              <w:bottom w:val="single" w:sz="4" w:space="0" w:color="auto"/>
              <w:right w:val="single" w:sz="4" w:space="0" w:color="auto"/>
            </w:tcBorders>
            <w:shd w:val="clear" w:color="auto" w:fill="auto"/>
            <w:vAlign w:val="center"/>
            <w:hideMark/>
          </w:tcPr>
          <w:p w14:paraId="3D298521" w14:textId="77777777" w:rsidR="00D45D5A" w:rsidRPr="00D45D5A" w:rsidRDefault="00D45D5A" w:rsidP="00D45D5A">
            <w:pPr>
              <w:jc w:val="both"/>
              <w:rPr>
                <w:rFonts w:ascii="Arial" w:hAnsi="Arial" w:cs="Arial"/>
                <w:color w:val="000000"/>
                <w:sz w:val="16"/>
                <w:szCs w:val="16"/>
                <w:lang w:val="es-CO" w:eastAsia="es-CO"/>
              </w:rPr>
            </w:pPr>
            <w:r w:rsidRPr="00D45D5A">
              <w:rPr>
                <w:rFonts w:ascii="Arial" w:hAnsi="Arial" w:cs="Arial"/>
                <w:color w:val="000000"/>
                <w:sz w:val="16"/>
                <w:szCs w:val="16"/>
                <w:lang w:val="es-CO" w:eastAsia="es-CO"/>
              </w:rPr>
              <w:t>LA CERTIFICACIÓN EMITIDA POR EL OFERENTE DE LA VINCULACIÓN LABORAL DEL INGENIERO, TECNÓLOGO O TÉCNICO CERTIFICADO</w:t>
            </w:r>
          </w:p>
        </w:tc>
        <w:tc>
          <w:tcPr>
            <w:tcW w:w="427" w:type="pct"/>
            <w:tcBorders>
              <w:top w:val="nil"/>
              <w:left w:val="nil"/>
              <w:bottom w:val="single" w:sz="4" w:space="0" w:color="auto"/>
              <w:right w:val="single" w:sz="4" w:space="0" w:color="auto"/>
            </w:tcBorders>
            <w:shd w:val="clear" w:color="auto" w:fill="auto"/>
            <w:noWrap/>
            <w:vAlign w:val="center"/>
            <w:hideMark/>
          </w:tcPr>
          <w:p w14:paraId="7CE52331"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511" w:type="pct"/>
            <w:tcBorders>
              <w:top w:val="nil"/>
              <w:left w:val="nil"/>
              <w:bottom w:val="single" w:sz="4" w:space="0" w:color="auto"/>
              <w:right w:val="single" w:sz="4" w:space="0" w:color="auto"/>
            </w:tcBorders>
            <w:shd w:val="clear" w:color="auto" w:fill="auto"/>
            <w:noWrap/>
            <w:vAlign w:val="center"/>
            <w:hideMark/>
          </w:tcPr>
          <w:p w14:paraId="7D8417B1"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366" w:type="pct"/>
            <w:tcBorders>
              <w:top w:val="nil"/>
              <w:left w:val="nil"/>
              <w:bottom w:val="single" w:sz="4" w:space="0" w:color="auto"/>
              <w:right w:val="single" w:sz="4" w:space="0" w:color="auto"/>
            </w:tcBorders>
            <w:shd w:val="clear" w:color="auto" w:fill="auto"/>
            <w:noWrap/>
            <w:vAlign w:val="center"/>
            <w:hideMark/>
          </w:tcPr>
          <w:p w14:paraId="4F8DDC1C" w14:textId="77777777" w:rsidR="00D45D5A" w:rsidRPr="00D45D5A" w:rsidRDefault="00D45D5A" w:rsidP="00D45D5A">
            <w:pPr>
              <w:jc w:val="cente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r>
      <w:tr w:rsidR="00D45D5A" w:rsidRPr="00D45D5A" w14:paraId="567C15A1" w14:textId="77777777" w:rsidTr="00D45D5A">
        <w:trPr>
          <w:gridAfter w:val="1"/>
          <w:wAfter w:w="3" w:type="pct"/>
          <w:trHeight w:val="675"/>
        </w:trPr>
        <w:tc>
          <w:tcPr>
            <w:tcW w:w="3693" w:type="pct"/>
            <w:tcBorders>
              <w:top w:val="nil"/>
              <w:left w:val="single" w:sz="4" w:space="0" w:color="auto"/>
              <w:bottom w:val="single" w:sz="4" w:space="0" w:color="auto"/>
              <w:right w:val="single" w:sz="4" w:space="0" w:color="auto"/>
            </w:tcBorders>
            <w:shd w:val="clear" w:color="auto" w:fill="auto"/>
            <w:vAlign w:val="center"/>
            <w:hideMark/>
          </w:tcPr>
          <w:p w14:paraId="4C2AEFE7" w14:textId="77777777" w:rsidR="00D45D5A" w:rsidRPr="00D45D5A" w:rsidRDefault="00D45D5A" w:rsidP="00D45D5A">
            <w:pPr>
              <w:jc w:val="both"/>
              <w:rPr>
                <w:rFonts w:ascii="Arial" w:hAnsi="Arial" w:cs="Arial"/>
                <w:color w:val="000000"/>
                <w:sz w:val="16"/>
                <w:szCs w:val="16"/>
                <w:lang w:val="es-CO" w:eastAsia="es-CO"/>
              </w:rPr>
            </w:pPr>
            <w:r w:rsidRPr="00D45D5A">
              <w:rPr>
                <w:rFonts w:ascii="Arial" w:hAnsi="Arial" w:cs="Arial"/>
                <w:color w:val="000000"/>
                <w:sz w:val="16"/>
                <w:szCs w:val="16"/>
                <w:lang w:val="es-CO" w:eastAsia="es-CO"/>
              </w:rPr>
              <w:t xml:space="preserve">ANEXAR CERTIFICADO EMITIDO POR LA EMPRESA QUE REALIZA LA OFERTA, QUE ESTABLEZCA QUE ACTUALMENTE LA MARCA Y MODELO OFERTADO NO TIENE ALERTAS SANITARIAS VIGENTES Y/O ABIERTAS </w:t>
            </w:r>
          </w:p>
        </w:tc>
        <w:tc>
          <w:tcPr>
            <w:tcW w:w="427" w:type="pct"/>
            <w:tcBorders>
              <w:top w:val="nil"/>
              <w:left w:val="nil"/>
              <w:bottom w:val="single" w:sz="4" w:space="0" w:color="auto"/>
              <w:right w:val="single" w:sz="4" w:space="0" w:color="auto"/>
            </w:tcBorders>
            <w:shd w:val="clear" w:color="auto" w:fill="auto"/>
            <w:noWrap/>
            <w:vAlign w:val="center"/>
            <w:hideMark/>
          </w:tcPr>
          <w:p w14:paraId="2642466A"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511" w:type="pct"/>
            <w:tcBorders>
              <w:top w:val="nil"/>
              <w:left w:val="nil"/>
              <w:bottom w:val="single" w:sz="4" w:space="0" w:color="auto"/>
              <w:right w:val="single" w:sz="4" w:space="0" w:color="auto"/>
            </w:tcBorders>
            <w:shd w:val="clear" w:color="auto" w:fill="auto"/>
            <w:noWrap/>
            <w:vAlign w:val="center"/>
            <w:hideMark/>
          </w:tcPr>
          <w:p w14:paraId="57940DA6"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366" w:type="pct"/>
            <w:tcBorders>
              <w:top w:val="nil"/>
              <w:left w:val="nil"/>
              <w:bottom w:val="single" w:sz="4" w:space="0" w:color="auto"/>
              <w:right w:val="single" w:sz="4" w:space="0" w:color="auto"/>
            </w:tcBorders>
            <w:shd w:val="clear" w:color="auto" w:fill="auto"/>
            <w:noWrap/>
            <w:vAlign w:val="center"/>
            <w:hideMark/>
          </w:tcPr>
          <w:p w14:paraId="65DC7B89" w14:textId="77777777" w:rsidR="00D45D5A" w:rsidRPr="00D45D5A" w:rsidRDefault="00D45D5A" w:rsidP="00D45D5A">
            <w:pPr>
              <w:jc w:val="cente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r>
      <w:tr w:rsidR="00D45D5A" w:rsidRPr="00D45D5A" w14:paraId="63356828" w14:textId="77777777" w:rsidTr="00D45D5A">
        <w:trPr>
          <w:gridAfter w:val="1"/>
          <w:wAfter w:w="3" w:type="pct"/>
          <w:trHeight w:val="675"/>
        </w:trPr>
        <w:tc>
          <w:tcPr>
            <w:tcW w:w="3693" w:type="pct"/>
            <w:tcBorders>
              <w:top w:val="nil"/>
              <w:left w:val="single" w:sz="4" w:space="0" w:color="auto"/>
              <w:bottom w:val="single" w:sz="4" w:space="0" w:color="auto"/>
              <w:right w:val="single" w:sz="4" w:space="0" w:color="auto"/>
            </w:tcBorders>
            <w:shd w:val="clear" w:color="auto" w:fill="auto"/>
            <w:vAlign w:val="center"/>
            <w:hideMark/>
          </w:tcPr>
          <w:p w14:paraId="715699AD" w14:textId="77777777" w:rsidR="00D45D5A" w:rsidRPr="00D45D5A" w:rsidRDefault="00D45D5A" w:rsidP="00D45D5A">
            <w:pPr>
              <w:jc w:val="both"/>
              <w:rPr>
                <w:rFonts w:ascii="Arial" w:hAnsi="Arial" w:cs="Arial"/>
                <w:color w:val="000000"/>
                <w:sz w:val="16"/>
                <w:szCs w:val="16"/>
                <w:lang w:val="es-CO" w:eastAsia="es-CO"/>
              </w:rPr>
            </w:pPr>
            <w:r w:rsidRPr="00D45D5A">
              <w:rPr>
                <w:rFonts w:ascii="Arial" w:hAnsi="Arial" w:cs="Arial"/>
                <w:color w:val="000000"/>
                <w:sz w:val="16"/>
                <w:szCs w:val="16"/>
                <w:lang w:val="es-CO" w:eastAsia="es-CO"/>
              </w:rPr>
              <w:t>ANEXAR CERTIFICADO EMITIDO POR LA EMPRESA QUE REALIZA LA OFERTA, QUE ESTABLEZCA QUE ACTUALMENTE LA MARCA Y MODELO OFERTADO NO HA SIDO RETIRADO DEL MERCADO</w:t>
            </w:r>
          </w:p>
        </w:tc>
        <w:tc>
          <w:tcPr>
            <w:tcW w:w="427" w:type="pct"/>
            <w:tcBorders>
              <w:top w:val="nil"/>
              <w:left w:val="nil"/>
              <w:bottom w:val="single" w:sz="4" w:space="0" w:color="auto"/>
              <w:right w:val="single" w:sz="4" w:space="0" w:color="auto"/>
            </w:tcBorders>
            <w:shd w:val="clear" w:color="auto" w:fill="auto"/>
            <w:noWrap/>
            <w:vAlign w:val="center"/>
            <w:hideMark/>
          </w:tcPr>
          <w:p w14:paraId="22527A09"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511" w:type="pct"/>
            <w:tcBorders>
              <w:top w:val="nil"/>
              <w:left w:val="nil"/>
              <w:bottom w:val="single" w:sz="4" w:space="0" w:color="auto"/>
              <w:right w:val="single" w:sz="4" w:space="0" w:color="auto"/>
            </w:tcBorders>
            <w:shd w:val="clear" w:color="auto" w:fill="auto"/>
            <w:noWrap/>
            <w:vAlign w:val="center"/>
            <w:hideMark/>
          </w:tcPr>
          <w:p w14:paraId="51206C3B"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366" w:type="pct"/>
            <w:tcBorders>
              <w:top w:val="nil"/>
              <w:left w:val="nil"/>
              <w:bottom w:val="single" w:sz="4" w:space="0" w:color="auto"/>
              <w:right w:val="single" w:sz="4" w:space="0" w:color="auto"/>
            </w:tcBorders>
            <w:shd w:val="clear" w:color="auto" w:fill="auto"/>
            <w:noWrap/>
            <w:vAlign w:val="center"/>
            <w:hideMark/>
          </w:tcPr>
          <w:p w14:paraId="63E4FFC7" w14:textId="77777777" w:rsidR="00D45D5A" w:rsidRPr="00D45D5A" w:rsidRDefault="00D45D5A" w:rsidP="00D45D5A">
            <w:pPr>
              <w:jc w:val="cente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r>
      <w:tr w:rsidR="00D45D5A" w:rsidRPr="00D45D5A" w14:paraId="3C5A7A3C" w14:textId="77777777" w:rsidTr="00D45D5A">
        <w:trPr>
          <w:gridAfter w:val="1"/>
          <w:wAfter w:w="3" w:type="pct"/>
          <w:trHeight w:val="900"/>
        </w:trPr>
        <w:tc>
          <w:tcPr>
            <w:tcW w:w="3693" w:type="pct"/>
            <w:tcBorders>
              <w:top w:val="nil"/>
              <w:left w:val="single" w:sz="4" w:space="0" w:color="auto"/>
              <w:bottom w:val="single" w:sz="4" w:space="0" w:color="auto"/>
              <w:right w:val="single" w:sz="4" w:space="0" w:color="auto"/>
            </w:tcBorders>
            <w:shd w:val="clear" w:color="auto" w:fill="auto"/>
            <w:vAlign w:val="center"/>
            <w:hideMark/>
          </w:tcPr>
          <w:p w14:paraId="12E9B1D5" w14:textId="77777777" w:rsidR="00D45D5A" w:rsidRPr="00D45D5A" w:rsidRDefault="00D45D5A" w:rsidP="00D45D5A">
            <w:pPr>
              <w:jc w:val="both"/>
              <w:rPr>
                <w:rFonts w:ascii="Arial" w:hAnsi="Arial" w:cs="Arial"/>
                <w:color w:val="000000"/>
                <w:sz w:val="16"/>
                <w:szCs w:val="16"/>
                <w:lang w:val="es-CO" w:eastAsia="es-CO"/>
              </w:rPr>
            </w:pPr>
            <w:r w:rsidRPr="00D45D5A">
              <w:rPr>
                <w:rFonts w:ascii="Arial" w:hAnsi="Arial" w:cs="Arial"/>
                <w:color w:val="000000"/>
                <w:sz w:val="16"/>
                <w:szCs w:val="16"/>
                <w:lang w:val="es-CO" w:eastAsia="es-CO"/>
              </w:rPr>
              <w:t xml:space="preserve">ANEXAR CERTIFICADO EMITIDO POR FABRICA DE LA CONSECUCIÓN DE REPUESTOS, ACCESORIOS E INSUMOS ORIGINALES Y SERVICIO POSTVENTA POR MÍNIMO CINCO (05) AÑOS, PARA LA MARCA Y MODELO OFERTADO, CONTADOS A PARTIR DEL RECIBO A SATISFACCIÓN DEL EQUIPO POR PARTE DE LA DIRECCIÓN DE SANIDAD </w:t>
            </w:r>
          </w:p>
        </w:tc>
        <w:tc>
          <w:tcPr>
            <w:tcW w:w="427" w:type="pct"/>
            <w:tcBorders>
              <w:top w:val="nil"/>
              <w:left w:val="nil"/>
              <w:bottom w:val="single" w:sz="4" w:space="0" w:color="auto"/>
              <w:right w:val="single" w:sz="4" w:space="0" w:color="auto"/>
            </w:tcBorders>
            <w:shd w:val="clear" w:color="auto" w:fill="auto"/>
            <w:noWrap/>
            <w:vAlign w:val="center"/>
            <w:hideMark/>
          </w:tcPr>
          <w:p w14:paraId="2A57F00D"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511" w:type="pct"/>
            <w:tcBorders>
              <w:top w:val="nil"/>
              <w:left w:val="nil"/>
              <w:bottom w:val="single" w:sz="4" w:space="0" w:color="auto"/>
              <w:right w:val="single" w:sz="4" w:space="0" w:color="auto"/>
            </w:tcBorders>
            <w:shd w:val="clear" w:color="auto" w:fill="auto"/>
            <w:noWrap/>
            <w:vAlign w:val="center"/>
            <w:hideMark/>
          </w:tcPr>
          <w:p w14:paraId="0AA0FAFE"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366" w:type="pct"/>
            <w:tcBorders>
              <w:top w:val="nil"/>
              <w:left w:val="nil"/>
              <w:bottom w:val="single" w:sz="4" w:space="0" w:color="auto"/>
              <w:right w:val="single" w:sz="4" w:space="0" w:color="auto"/>
            </w:tcBorders>
            <w:shd w:val="clear" w:color="auto" w:fill="auto"/>
            <w:noWrap/>
            <w:vAlign w:val="center"/>
            <w:hideMark/>
          </w:tcPr>
          <w:p w14:paraId="5CC994B3" w14:textId="77777777" w:rsidR="00D45D5A" w:rsidRPr="00D45D5A" w:rsidRDefault="00D45D5A" w:rsidP="00D45D5A">
            <w:pPr>
              <w:jc w:val="cente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r>
      <w:tr w:rsidR="00D45D5A" w:rsidRPr="00D45D5A" w14:paraId="7358F99D" w14:textId="77777777" w:rsidTr="00D45D5A">
        <w:trPr>
          <w:gridAfter w:val="1"/>
          <w:wAfter w:w="3" w:type="pct"/>
          <w:trHeight w:val="300"/>
        </w:trPr>
        <w:tc>
          <w:tcPr>
            <w:tcW w:w="3693" w:type="pct"/>
            <w:tcBorders>
              <w:top w:val="nil"/>
              <w:left w:val="single" w:sz="4" w:space="0" w:color="auto"/>
              <w:bottom w:val="single" w:sz="4" w:space="0" w:color="auto"/>
              <w:right w:val="single" w:sz="4" w:space="0" w:color="auto"/>
            </w:tcBorders>
            <w:shd w:val="clear" w:color="auto" w:fill="auto"/>
            <w:vAlign w:val="center"/>
            <w:hideMark/>
          </w:tcPr>
          <w:p w14:paraId="76101627" w14:textId="77777777" w:rsidR="00D45D5A" w:rsidRPr="00D45D5A" w:rsidRDefault="00D45D5A" w:rsidP="00D45D5A">
            <w:pPr>
              <w:jc w:val="both"/>
              <w:rPr>
                <w:rFonts w:ascii="Arial" w:hAnsi="Arial" w:cs="Arial"/>
                <w:color w:val="000000"/>
                <w:sz w:val="16"/>
                <w:szCs w:val="16"/>
                <w:lang w:val="es-CO" w:eastAsia="es-CO"/>
              </w:rPr>
            </w:pPr>
            <w:r w:rsidRPr="00D45D5A">
              <w:rPr>
                <w:rFonts w:ascii="Arial" w:hAnsi="Arial" w:cs="Arial"/>
                <w:color w:val="000000"/>
                <w:sz w:val="16"/>
                <w:szCs w:val="16"/>
                <w:lang w:val="es-CO" w:eastAsia="es-CO"/>
              </w:rPr>
              <w:t>CANTIDAD: 1</w:t>
            </w:r>
          </w:p>
        </w:tc>
        <w:tc>
          <w:tcPr>
            <w:tcW w:w="427" w:type="pct"/>
            <w:tcBorders>
              <w:top w:val="nil"/>
              <w:left w:val="nil"/>
              <w:bottom w:val="single" w:sz="4" w:space="0" w:color="auto"/>
              <w:right w:val="single" w:sz="4" w:space="0" w:color="auto"/>
            </w:tcBorders>
            <w:shd w:val="clear" w:color="auto" w:fill="auto"/>
            <w:noWrap/>
            <w:vAlign w:val="center"/>
            <w:hideMark/>
          </w:tcPr>
          <w:p w14:paraId="622EC582"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511" w:type="pct"/>
            <w:tcBorders>
              <w:top w:val="nil"/>
              <w:left w:val="nil"/>
              <w:bottom w:val="single" w:sz="4" w:space="0" w:color="auto"/>
              <w:right w:val="single" w:sz="4" w:space="0" w:color="auto"/>
            </w:tcBorders>
            <w:shd w:val="clear" w:color="auto" w:fill="auto"/>
            <w:noWrap/>
            <w:vAlign w:val="center"/>
            <w:hideMark/>
          </w:tcPr>
          <w:p w14:paraId="375C096F"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366" w:type="pct"/>
            <w:tcBorders>
              <w:top w:val="nil"/>
              <w:left w:val="nil"/>
              <w:bottom w:val="single" w:sz="4" w:space="0" w:color="auto"/>
              <w:right w:val="single" w:sz="4" w:space="0" w:color="auto"/>
            </w:tcBorders>
            <w:shd w:val="clear" w:color="auto" w:fill="auto"/>
            <w:noWrap/>
            <w:vAlign w:val="center"/>
            <w:hideMark/>
          </w:tcPr>
          <w:p w14:paraId="60E2AECE" w14:textId="77777777" w:rsidR="00D45D5A" w:rsidRPr="00D45D5A" w:rsidRDefault="00D45D5A" w:rsidP="00D45D5A">
            <w:pPr>
              <w:jc w:val="cente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r>
      <w:tr w:rsidR="00D45D5A" w:rsidRPr="00D45D5A" w14:paraId="66E01F81" w14:textId="77777777" w:rsidTr="00D45D5A">
        <w:trPr>
          <w:gridAfter w:val="1"/>
          <w:wAfter w:w="3" w:type="pct"/>
          <w:trHeight w:val="675"/>
        </w:trPr>
        <w:tc>
          <w:tcPr>
            <w:tcW w:w="3693" w:type="pct"/>
            <w:tcBorders>
              <w:top w:val="nil"/>
              <w:left w:val="single" w:sz="4" w:space="0" w:color="auto"/>
              <w:bottom w:val="single" w:sz="4" w:space="0" w:color="auto"/>
              <w:right w:val="single" w:sz="4" w:space="0" w:color="auto"/>
            </w:tcBorders>
            <w:shd w:val="clear" w:color="auto" w:fill="auto"/>
            <w:vAlign w:val="center"/>
            <w:hideMark/>
          </w:tcPr>
          <w:p w14:paraId="376CE1A4" w14:textId="77777777" w:rsidR="00D45D5A" w:rsidRPr="00D45D5A" w:rsidRDefault="00D45D5A" w:rsidP="00D45D5A">
            <w:pPr>
              <w:jc w:val="both"/>
              <w:rPr>
                <w:rFonts w:ascii="Arial" w:hAnsi="Arial" w:cs="Arial"/>
                <w:color w:val="000000"/>
                <w:sz w:val="16"/>
                <w:szCs w:val="16"/>
                <w:lang w:val="es-CO" w:eastAsia="es-CO"/>
              </w:rPr>
            </w:pPr>
            <w:r w:rsidRPr="00D45D5A">
              <w:rPr>
                <w:rFonts w:ascii="Arial" w:eastAsiaTheme="minorHAnsi" w:hAnsi="Arial" w:cs="Arial"/>
                <w:color w:val="000000"/>
                <w:sz w:val="16"/>
                <w:szCs w:val="16"/>
                <w:lang w:val="es-CO" w:eastAsia="en-US"/>
              </w:rPr>
              <w:t>GARANTÍA DE 2 AÑOS, MÍNIMO UNA VISITAS DE MANTENIMIENTO PREVENTIVO AL AÑO Y LOS CORRECTIVOS REQUERIDOS INCLUIDO REPUESTOS POR DEFECTOS DE FÁBRICA, DESGASTE NATURAL, USO Y/O TERMINACIÓN DE VIDA ÚTIL DEL REPUESTO, DURANTE EL TIEMPO DE DURACIÓN DE LA GARANTÍA</w:t>
            </w:r>
          </w:p>
        </w:tc>
        <w:tc>
          <w:tcPr>
            <w:tcW w:w="427" w:type="pct"/>
            <w:tcBorders>
              <w:top w:val="nil"/>
              <w:left w:val="nil"/>
              <w:bottom w:val="single" w:sz="4" w:space="0" w:color="auto"/>
              <w:right w:val="single" w:sz="4" w:space="0" w:color="auto"/>
            </w:tcBorders>
            <w:shd w:val="clear" w:color="auto" w:fill="auto"/>
            <w:noWrap/>
            <w:vAlign w:val="center"/>
            <w:hideMark/>
          </w:tcPr>
          <w:p w14:paraId="67190FBE"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511" w:type="pct"/>
            <w:tcBorders>
              <w:top w:val="nil"/>
              <w:left w:val="nil"/>
              <w:bottom w:val="single" w:sz="4" w:space="0" w:color="auto"/>
              <w:right w:val="single" w:sz="4" w:space="0" w:color="auto"/>
            </w:tcBorders>
            <w:shd w:val="clear" w:color="auto" w:fill="auto"/>
            <w:noWrap/>
            <w:vAlign w:val="center"/>
            <w:hideMark/>
          </w:tcPr>
          <w:p w14:paraId="477DCA95"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366" w:type="pct"/>
            <w:tcBorders>
              <w:top w:val="nil"/>
              <w:left w:val="nil"/>
              <w:bottom w:val="single" w:sz="4" w:space="0" w:color="auto"/>
              <w:right w:val="single" w:sz="4" w:space="0" w:color="auto"/>
            </w:tcBorders>
            <w:shd w:val="clear" w:color="auto" w:fill="auto"/>
            <w:noWrap/>
            <w:vAlign w:val="center"/>
            <w:hideMark/>
          </w:tcPr>
          <w:p w14:paraId="3FD198CF" w14:textId="77777777" w:rsidR="00D45D5A" w:rsidRPr="00D45D5A" w:rsidRDefault="00D45D5A" w:rsidP="00D45D5A">
            <w:pPr>
              <w:jc w:val="cente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r>
      <w:tr w:rsidR="00D45D5A" w:rsidRPr="00D45D5A" w14:paraId="53AC29B0" w14:textId="77777777" w:rsidTr="00D45D5A">
        <w:trPr>
          <w:gridAfter w:val="1"/>
          <w:wAfter w:w="3" w:type="pct"/>
          <w:trHeight w:val="675"/>
        </w:trPr>
        <w:tc>
          <w:tcPr>
            <w:tcW w:w="3693" w:type="pct"/>
            <w:tcBorders>
              <w:top w:val="nil"/>
              <w:left w:val="single" w:sz="4" w:space="0" w:color="auto"/>
              <w:bottom w:val="single" w:sz="4" w:space="0" w:color="auto"/>
              <w:right w:val="single" w:sz="4" w:space="0" w:color="auto"/>
            </w:tcBorders>
            <w:shd w:val="clear" w:color="auto" w:fill="auto"/>
            <w:vAlign w:val="center"/>
            <w:hideMark/>
          </w:tcPr>
          <w:p w14:paraId="3F257DB1" w14:textId="77777777" w:rsidR="00D45D5A" w:rsidRPr="00D45D5A" w:rsidRDefault="00D45D5A" w:rsidP="00D45D5A">
            <w:pPr>
              <w:jc w:val="both"/>
              <w:rPr>
                <w:rFonts w:ascii="Arial" w:hAnsi="Arial" w:cs="Arial"/>
                <w:color w:val="000000"/>
                <w:sz w:val="16"/>
                <w:szCs w:val="16"/>
                <w:lang w:val="es-CO" w:eastAsia="es-CO"/>
              </w:rPr>
            </w:pPr>
            <w:r w:rsidRPr="00D45D5A">
              <w:rPr>
                <w:rFonts w:ascii="Arial" w:hAnsi="Arial" w:cs="Arial"/>
                <w:color w:val="000000"/>
                <w:sz w:val="16"/>
                <w:szCs w:val="16"/>
                <w:lang w:val="es-CO" w:eastAsia="es-CO"/>
              </w:rPr>
              <w:t>CALIBRACIÓN CON TRAZABILIDAD ANUAL POR CADA AÑO DE GARANTÍA, DE MÍNIMO LOS SIGUIENTES PARÁMETROS: Estabilidad (temperatura (°C), Uniformidad (temperatura (°C), Indicación (temperatura (°C)</w:t>
            </w:r>
          </w:p>
        </w:tc>
        <w:tc>
          <w:tcPr>
            <w:tcW w:w="427" w:type="pct"/>
            <w:tcBorders>
              <w:top w:val="nil"/>
              <w:left w:val="nil"/>
              <w:bottom w:val="single" w:sz="4" w:space="0" w:color="auto"/>
              <w:right w:val="single" w:sz="4" w:space="0" w:color="auto"/>
            </w:tcBorders>
            <w:shd w:val="clear" w:color="auto" w:fill="auto"/>
            <w:noWrap/>
            <w:vAlign w:val="center"/>
            <w:hideMark/>
          </w:tcPr>
          <w:p w14:paraId="1C53C35F"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511" w:type="pct"/>
            <w:tcBorders>
              <w:top w:val="nil"/>
              <w:left w:val="nil"/>
              <w:bottom w:val="single" w:sz="4" w:space="0" w:color="auto"/>
              <w:right w:val="single" w:sz="4" w:space="0" w:color="auto"/>
            </w:tcBorders>
            <w:shd w:val="clear" w:color="auto" w:fill="auto"/>
            <w:noWrap/>
            <w:vAlign w:val="center"/>
            <w:hideMark/>
          </w:tcPr>
          <w:p w14:paraId="547AE5B5"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366" w:type="pct"/>
            <w:tcBorders>
              <w:top w:val="nil"/>
              <w:left w:val="nil"/>
              <w:bottom w:val="single" w:sz="4" w:space="0" w:color="auto"/>
              <w:right w:val="single" w:sz="4" w:space="0" w:color="auto"/>
            </w:tcBorders>
            <w:shd w:val="clear" w:color="auto" w:fill="auto"/>
            <w:noWrap/>
            <w:vAlign w:val="center"/>
            <w:hideMark/>
          </w:tcPr>
          <w:p w14:paraId="09CB3490" w14:textId="77777777" w:rsidR="00D45D5A" w:rsidRPr="00D45D5A" w:rsidRDefault="00D45D5A" w:rsidP="00D45D5A">
            <w:pPr>
              <w:jc w:val="cente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r>
      <w:tr w:rsidR="00D45D5A" w:rsidRPr="00D45D5A" w14:paraId="32597B8A" w14:textId="77777777" w:rsidTr="00D45D5A">
        <w:trPr>
          <w:trHeight w:val="300"/>
        </w:trPr>
        <w:tc>
          <w:tcPr>
            <w:tcW w:w="5000" w:type="pct"/>
            <w:gridSpan w:val="5"/>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3E4B0DAC" w14:textId="77777777" w:rsidR="00FE01B0" w:rsidRDefault="00FE01B0" w:rsidP="00D45D5A">
            <w:pPr>
              <w:rPr>
                <w:rFonts w:ascii="Arial" w:hAnsi="Arial" w:cs="Arial"/>
                <w:b/>
                <w:bCs/>
                <w:color w:val="000000"/>
                <w:sz w:val="20"/>
                <w:szCs w:val="20"/>
                <w:lang w:val="es-CO" w:eastAsia="es-CO"/>
              </w:rPr>
            </w:pPr>
          </w:p>
          <w:p w14:paraId="363FAFA8" w14:textId="77777777" w:rsidR="00D45D5A" w:rsidRDefault="00D45D5A" w:rsidP="00D45D5A">
            <w:pPr>
              <w:rPr>
                <w:rFonts w:ascii="Arial" w:hAnsi="Arial" w:cs="Arial"/>
                <w:b/>
                <w:bCs/>
                <w:color w:val="000000"/>
                <w:sz w:val="20"/>
                <w:szCs w:val="20"/>
                <w:lang w:val="es-CO" w:eastAsia="es-CO"/>
              </w:rPr>
            </w:pPr>
            <w:r w:rsidRPr="00D45D5A">
              <w:rPr>
                <w:rFonts w:ascii="Arial" w:hAnsi="Arial" w:cs="Arial"/>
                <w:b/>
                <w:bCs/>
                <w:color w:val="000000"/>
                <w:sz w:val="20"/>
                <w:szCs w:val="20"/>
                <w:lang w:val="es-CO" w:eastAsia="es-CO"/>
              </w:rPr>
              <w:t xml:space="preserve">GRUPO 2. EQUIPOS POR ITEM </w:t>
            </w:r>
          </w:p>
          <w:p w14:paraId="0EC839AE" w14:textId="60584AEF" w:rsidR="00FE01B0" w:rsidRPr="00D45D5A" w:rsidRDefault="00FE01B0" w:rsidP="00D45D5A">
            <w:pPr>
              <w:rPr>
                <w:rFonts w:ascii="Arial" w:hAnsi="Arial" w:cs="Arial"/>
                <w:b/>
                <w:bCs/>
                <w:color w:val="000000"/>
                <w:sz w:val="20"/>
                <w:szCs w:val="20"/>
                <w:lang w:val="es-CO" w:eastAsia="es-CO"/>
              </w:rPr>
            </w:pPr>
          </w:p>
        </w:tc>
      </w:tr>
      <w:tr w:rsidR="00D45D5A" w:rsidRPr="00D45D5A" w14:paraId="61DC3121" w14:textId="77777777" w:rsidTr="00D45D5A">
        <w:trPr>
          <w:gridAfter w:val="1"/>
          <w:wAfter w:w="3" w:type="pct"/>
          <w:trHeight w:val="300"/>
        </w:trPr>
        <w:tc>
          <w:tcPr>
            <w:tcW w:w="3693" w:type="pct"/>
            <w:tcBorders>
              <w:top w:val="nil"/>
              <w:left w:val="single" w:sz="4" w:space="0" w:color="auto"/>
              <w:bottom w:val="single" w:sz="4" w:space="0" w:color="auto"/>
              <w:right w:val="single" w:sz="4" w:space="0" w:color="auto"/>
            </w:tcBorders>
            <w:shd w:val="clear" w:color="auto" w:fill="auto"/>
            <w:noWrap/>
            <w:vAlign w:val="center"/>
            <w:hideMark/>
          </w:tcPr>
          <w:p w14:paraId="2DE520DF" w14:textId="77777777" w:rsidR="00D45D5A" w:rsidRPr="00D45D5A" w:rsidRDefault="00D45D5A" w:rsidP="00D45D5A">
            <w:pPr>
              <w:jc w:val="center"/>
              <w:rPr>
                <w:rFonts w:ascii="Arial" w:hAnsi="Arial" w:cs="Arial"/>
                <w:b/>
                <w:bCs/>
                <w:color w:val="000000"/>
                <w:sz w:val="16"/>
                <w:szCs w:val="16"/>
                <w:lang w:val="es-CO" w:eastAsia="es-CO"/>
              </w:rPr>
            </w:pPr>
            <w:r w:rsidRPr="00D45D5A">
              <w:rPr>
                <w:rFonts w:ascii="Arial" w:hAnsi="Arial" w:cs="Arial"/>
                <w:b/>
                <w:bCs/>
                <w:color w:val="000000"/>
                <w:sz w:val="16"/>
                <w:szCs w:val="16"/>
                <w:lang w:val="es-CO" w:eastAsia="es-CO"/>
              </w:rPr>
              <w:t>ITEM 7</w:t>
            </w:r>
          </w:p>
        </w:tc>
        <w:tc>
          <w:tcPr>
            <w:tcW w:w="427" w:type="pct"/>
            <w:vMerge w:val="restart"/>
            <w:tcBorders>
              <w:top w:val="nil"/>
              <w:left w:val="single" w:sz="4" w:space="0" w:color="auto"/>
              <w:bottom w:val="single" w:sz="4" w:space="0" w:color="auto"/>
              <w:right w:val="single" w:sz="4" w:space="0" w:color="auto"/>
            </w:tcBorders>
            <w:shd w:val="clear" w:color="auto" w:fill="auto"/>
            <w:vAlign w:val="center"/>
            <w:hideMark/>
          </w:tcPr>
          <w:p w14:paraId="4A2AC648" w14:textId="77777777" w:rsidR="00D45D5A" w:rsidRPr="00D45D5A" w:rsidRDefault="00D45D5A" w:rsidP="00D45D5A">
            <w:pPr>
              <w:jc w:val="center"/>
              <w:rPr>
                <w:rFonts w:ascii="Arial" w:hAnsi="Arial" w:cs="Arial"/>
                <w:b/>
                <w:bCs/>
                <w:color w:val="000000"/>
                <w:sz w:val="16"/>
                <w:szCs w:val="16"/>
                <w:lang w:val="es-CO" w:eastAsia="es-CO"/>
              </w:rPr>
            </w:pPr>
            <w:r w:rsidRPr="00D45D5A">
              <w:rPr>
                <w:rFonts w:ascii="Arial" w:hAnsi="Arial" w:cs="Arial"/>
                <w:b/>
                <w:bCs/>
                <w:color w:val="000000"/>
                <w:sz w:val="16"/>
                <w:szCs w:val="16"/>
                <w:lang w:val="es-CO" w:eastAsia="es-CO"/>
              </w:rPr>
              <w:t>CUMPLE</w:t>
            </w:r>
          </w:p>
        </w:tc>
        <w:tc>
          <w:tcPr>
            <w:tcW w:w="511" w:type="pct"/>
            <w:vMerge w:val="restart"/>
            <w:tcBorders>
              <w:top w:val="nil"/>
              <w:left w:val="single" w:sz="4" w:space="0" w:color="auto"/>
              <w:bottom w:val="single" w:sz="4" w:space="0" w:color="auto"/>
              <w:right w:val="single" w:sz="4" w:space="0" w:color="auto"/>
            </w:tcBorders>
            <w:shd w:val="clear" w:color="auto" w:fill="auto"/>
            <w:vAlign w:val="center"/>
            <w:hideMark/>
          </w:tcPr>
          <w:p w14:paraId="660585A1" w14:textId="77777777" w:rsidR="00D45D5A" w:rsidRPr="00D45D5A" w:rsidRDefault="00D45D5A" w:rsidP="00D45D5A">
            <w:pPr>
              <w:jc w:val="center"/>
              <w:rPr>
                <w:rFonts w:ascii="Arial" w:hAnsi="Arial" w:cs="Arial"/>
                <w:b/>
                <w:bCs/>
                <w:color w:val="000000"/>
                <w:sz w:val="16"/>
                <w:szCs w:val="16"/>
                <w:lang w:val="es-CO" w:eastAsia="es-CO"/>
              </w:rPr>
            </w:pPr>
            <w:r w:rsidRPr="00D45D5A">
              <w:rPr>
                <w:rFonts w:ascii="Arial" w:hAnsi="Arial" w:cs="Arial"/>
                <w:b/>
                <w:bCs/>
                <w:color w:val="000000"/>
                <w:sz w:val="16"/>
                <w:szCs w:val="16"/>
                <w:lang w:val="es-CO" w:eastAsia="es-CO"/>
              </w:rPr>
              <w:t>NO CUMPLE</w:t>
            </w:r>
          </w:p>
        </w:tc>
        <w:tc>
          <w:tcPr>
            <w:tcW w:w="366" w:type="pct"/>
            <w:vMerge w:val="restart"/>
            <w:tcBorders>
              <w:top w:val="nil"/>
              <w:left w:val="single" w:sz="4" w:space="0" w:color="auto"/>
              <w:bottom w:val="single" w:sz="4" w:space="0" w:color="auto"/>
              <w:right w:val="single" w:sz="4" w:space="0" w:color="auto"/>
            </w:tcBorders>
            <w:shd w:val="clear" w:color="auto" w:fill="auto"/>
            <w:vAlign w:val="center"/>
            <w:hideMark/>
          </w:tcPr>
          <w:p w14:paraId="7CE46AA5" w14:textId="77777777" w:rsidR="00D45D5A" w:rsidRPr="00D45D5A" w:rsidRDefault="00D45D5A" w:rsidP="00D45D5A">
            <w:pPr>
              <w:jc w:val="center"/>
              <w:rPr>
                <w:rFonts w:ascii="Arial" w:hAnsi="Arial" w:cs="Arial"/>
                <w:b/>
                <w:bCs/>
                <w:color w:val="000000"/>
                <w:sz w:val="16"/>
                <w:szCs w:val="16"/>
                <w:lang w:val="es-CO" w:eastAsia="es-CO"/>
              </w:rPr>
            </w:pPr>
            <w:r w:rsidRPr="00D45D5A">
              <w:rPr>
                <w:rFonts w:ascii="Arial" w:hAnsi="Arial" w:cs="Arial"/>
                <w:b/>
                <w:bCs/>
                <w:color w:val="000000"/>
                <w:sz w:val="16"/>
                <w:szCs w:val="16"/>
                <w:lang w:val="es-CO" w:eastAsia="es-CO"/>
              </w:rPr>
              <w:t>FOLIO</w:t>
            </w:r>
          </w:p>
        </w:tc>
      </w:tr>
      <w:tr w:rsidR="00D45D5A" w:rsidRPr="00D45D5A" w14:paraId="65D86403" w14:textId="77777777" w:rsidTr="00D45D5A">
        <w:trPr>
          <w:gridAfter w:val="1"/>
          <w:wAfter w:w="3" w:type="pct"/>
          <w:trHeight w:val="300"/>
        </w:trPr>
        <w:tc>
          <w:tcPr>
            <w:tcW w:w="3693" w:type="pct"/>
            <w:tcBorders>
              <w:top w:val="nil"/>
              <w:left w:val="single" w:sz="4" w:space="0" w:color="auto"/>
              <w:bottom w:val="single" w:sz="4" w:space="0" w:color="auto"/>
              <w:right w:val="single" w:sz="4" w:space="0" w:color="auto"/>
            </w:tcBorders>
            <w:shd w:val="clear" w:color="auto" w:fill="auto"/>
            <w:noWrap/>
            <w:vAlign w:val="center"/>
            <w:hideMark/>
          </w:tcPr>
          <w:p w14:paraId="57559C20" w14:textId="77777777" w:rsidR="00D45D5A" w:rsidRPr="00D45D5A" w:rsidRDefault="00D45D5A" w:rsidP="00D45D5A">
            <w:pPr>
              <w:jc w:val="center"/>
              <w:rPr>
                <w:rFonts w:ascii="Arial" w:hAnsi="Arial" w:cs="Arial"/>
                <w:b/>
                <w:bCs/>
                <w:color w:val="000000"/>
                <w:sz w:val="16"/>
                <w:szCs w:val="16"/>
                <w:lang w:val="es-CO" w:eastAsia="es-CO"/>
              </w:rPr>
            </w:pPr>
            <w:r w:rsidRPr="00D45D5A">
              <w:rPr>
                <w:rFonts w:ascii="Arial" w:hAnsi="Arial" w:cs="Arial"/>
                <w:b/>
                <w:bCs/>
                <w:color w:val="000000"/>
                <w:sz w:val="16"/>
                <w:szCs w:val="16"/>
                <w:lang w:val="es-CO" w:eastAsia="es-CO"/>
              </w:rPr>
              <w:t>EQUIPO DE ELECTRODIAGNOSTICO</w:t>
            </w:r>
          </w:p>
        </w:tc>
        <w:tc>
          <w:tcPr>
            <w:tcW w:w="427" w:type="pct"/>
            <w:vMerge/>
            <w:tcBorders>
              <w:top w:val="nil"/>
              <w:left w:val="single" w:sz="4" w:space="0" w:color="auto"/>
              <w:bottom w:val="single" w:sz="4" w:space="0" w:color="auto"/>
              <w:right w:val="single" w:sz="4" w:space="0" w:color="auto"/>
            </w:tcBorders>
            <w:vAlign w:val="center"/>
            <w:hideMark/>
          </w:tcPr>
          <w:p w14:paraId="0A534900" w14:textId="77777777" w:rsidR="00D45D5A" w:rsidRPr="00D45D5A" w:rsidRDefault="00D45D5A" w:rsidP="00D45D5A">
            <w:pPr>
              <w:rPr>
                <w:rFonts w:ascii="Arial" w:hAnsi="Arial" w:cs="Arial"/>
                <w:b/>
                <w:bCs/>
                <w:color w:val="000000"/>
                <w:sz w:val="16"/>
                <w:szCs w:val="16"/>
                <w:lang w:val="es-CO" w:eastAsia="es-CO"/>
              </w:rPr>
            </w:pPr>
          </w:p>
        </w:tc>
        <w:tc>
          <w:tcPr>
            <w:tcW w:w="511" w:type="pct"/>
            <w:vMerge/>
            <w:tcBorders>
              <w:top w:val="nil"/>
              <w:left w:val="single" w:sz="4" w:space="0" w:color="auto"/>
              <w:bottom w:val="single" w:sz="4" w:space="0" w:color="auto"/>
              <w:right w:val="single" w:sz="4" w:space="0" w:color="auto"/>
            </w:tcBorders>
            <w:vAlign w:val="center"/>
            <w:hideMark/>
          </w:tcPr>
          <w:p w14:paraId="38244284" w14:textId="77777777" w:rsidR="00D45D5A" w:rsidRPr="00D45D5A" w:rsidRDefault="00D45D5A" w:rsidP="00D45D5A">
            <w:pPr>
              <w:rPr>
                <w:rFonts w:ascii="Arial" w:hAnsi="Arial" w:cs="Arial"/>
                <w:b/>
                <w:bCs/>
                <w:color w:val="000000"/>
                <w:sz w:val="16"/>
                <w:szCs w:val="16"/>
                <w:lang w:val="es-CO" w:eastAsia="es-CO"/>
              </w:rPr>
            </w:pPr>
          </w:p>
        </w:tc>
        <w:tc>
          <w:tcPr>
            <w:tcW w:w="366" w:type="pct"/>
            <w:vMerge/>
            <w:tcBorders>
              <w:top w:val="nil"/>
              <w:left w:val="single" w:sz="4" w:space="0" w:color="auto"/>
              <w:bottom w:val="single" w:sz="4" w:space="0" w:color="auto"/>
              <w:right w:val="single" w:sz="4" w:space="0" w:color="auto"/>
            </w:tcBorders>
            <w:vAlign w:val="center"/>
            <w:hideMark/>
          </w:tcPr>
          <w:p w14:paraId="6218A0A9" w14:textId="77777777" w:rsidR="00D45D5A" w:rsidRPr="00D45D5A" w:rsidRDefault="00D45D5A" w:rsidP="00D45D5A">
            <w:pPr>
              <w:rPr>
                <w:rFonts w:ascii="Arial" w:hAnsi="Arial" w:cs="Arial"/>
                <w:b/>
                <w:bCs/>
                <w:color w:val="000000"/>
                <w:sz w:val="16"/>
                <w:szCs w:val="16"/>
                <w:lang w:val="es-CO" w:eastAsia="es-CO"/>
              </w:rPr>
            </w:pPr>
          </w:p>
        </w:tc>
      </w:tr>
      <w:tr w:rsidR="00D45D5A" w:rsidRPr="00D45D5A" w14:paraId="338AF91C" w14:textId="77777777" w:rsidTr="00D45D5A">
        <w:trPr>
          <w:gridAfter w:val="1"/>
          <w:wAfter w:w="3" w:type="pct"/>
          <w:trHeight w:val="450"/>
        </w:trPr>
        <w:tc>
          <w:tcPr>
            <w:tcW w:w="3693" w:type="pct"/>
            <w:tcBorders>
              <w:top w:val="nil"/>
              <w:left w:val="single" w:sz="4" w:space="0" w:color="auto"/>
              <w:bottom w:val="single" w:sz="4" w:space="0" w:color="auto"/>
              <w:right w:val="single" w:sz="4" w:space="0" w:color="auto"/>
            </w:tcBorders>
            <w:shd w:val="clear" w:color="auto" w:fill="auto"/>
            <w:vAlign w:val="center"/>
            <w:hideMark/>
          </w:tcPr>
          <w:p w14:paraId="3981A128" w14:textId="77777777" w:rsidR="00D45D5A" w:rsidRPr="00D45D5A" w:rsidRDefault="00D45D5A" w:rsidP="00D45D5A">
            <w:pPr>
              <w:jc w:val="both"/>
              <w:rPr>
                <w:rFonts w:ascii="Arial" w:hAnsi="Arial" w:cs="Arial"/>
                <w:color w:val="000000"/>
                <w:sz w:val="16"/>
                <w:szCs w:val="16"/>
                <w:lang w:val="es-CO" w:eastAsia="es-CO"/>
              </w:rPr>
            </w:pPr>
            <w:r w:rsidRPr="00D45D5A">
              <w:rPr>
                <w:rFonts w:ascii="Arial" w:hAnsi="Arial" w:cs="Arial"/>
                <w:color w:val="000000"/>
                <w:sz w:val="16"/>
                <w:szCs w:val="16"/>
                <w:lang w:val="es-CO" w:eastAsia="es-CO"/>
              </w:rPr>
              <w:t>EQUIPO DE POTENCIALES EVOCADOS, ESTIMULADOR ELECTRICO, CON SINCORNIZACION DE FUNCIONALIDAD DE ULTRASONIDO</w:t>
            </w:r>
          </w:p>
        </w:tc>
        <w:tc>
          <w:tcPr>
            <w:tcW w:w="427" w:type="pct"/>
            <w:tcBorders>
              <w:top w:val="nil"/>
              <w:left w:val="nil"/>
              <w:bottom w:val="single" w:sz="4" w:space="0" w:color="auto"/>
              <w:right w:val="single" w:sz="4" w:space="0" w:color="auto"/>
            </w:tcBorders>
            <w:shd w:val="clear" w:color="auto" w:fill="auto"/>
            <w:noWrap/>
            <w:vAlign w:val="center"/>
            <w:hideMark/>
          </w:tcPr>
          <w:p w14:paraId="3D103BBF"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511" w:type="pct"/>
            <w:tcBorders>
              <w:top w:val="nil"/>
              <w:left w:val="nil"/>
              <w:bottom w:val="single" w:sz="4" w:space="0" w:color="auto"/>
              <w:right w:val="single" w:sz="4" w:space="0" w:color="auto"/>
            </w:tcBorders>
            <w:shd w:val="clear" w:color="auto" w:fill="auto"/>
            <w:noWrap/>
            <w:vAlign w:val="center"/>
            <w:hideMark/>
          </w:tcPr>
          <w:p w14:paraId="32D0DB6A"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366" w:type="pct"/>
            <w:tcBorders>
              <w:top w:val="nil"/>
              <w:left w:val="nil"/>
              <w:bottom w:val="single" w:sz="4" w:space="0" w:color="auto"/>
              <w:right w:val="single" w:sz="4" w:space="0" w:color="auto"/>
            </w:tcBorders>
            <w:shd w:val="clear" w:color="auto" w:fill="auto"/>
            <w:noWrap/>
            <w:vAlign w:val="center"/>
            <w:hideMark/>
          </w:tcPr>
          <w:p w14:paraId="117E40DC" w14:textId="77777777" w:rsidR="00D45D5A" w:rsidRPr="00D45D5A" w:rsidRDefault="00D45D5A" w:rsidP="00D45D5A">
            <w:pPr>
              <w:jc w:val="cente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r>
      <w:tr w:rsidR="00D45D5A" w:rsidRPr="00D45D5A" w14:paraId="40449E50" w14:textId="77777777" w:rsidTr="00D45D5A">
        <w:trPr>
          <w:gridAfter w:val="1"/>
          <w:wAfter w:w="3" w:type="pct"/>
          <w:trHeight w:val="450"/>
        </w:trPr>
        <w:tc>
          <w:tcPr>
            <w:tcW w:w="3693" w:type="pct"/>
            <w:tcBorders>
              <w:top w:val="nil"/>
              <w:left w:val="single" w:sz="4" w:space="0" w:color="auto"/>
              <w:bottom w:val="single" w:sz="4" w:space="0" w:color="auto"/>
              <w:right w:val="single" w:sz="4" w:space="0" w:color="auto"/>
            </w:tcBorders>
            <w:shd w:val="clear" w:color="auto" w:fill="auto"/>
            <w:vAlign w:val="center"/>
            <w:hideMark/>
          </w:tcPr>
          <w:p w14:paraId="7583820F" w14:textId="77777777" w:rsidR="00D45D5A" w:rsidRPr="00D45D5A" w:rsidRDefault="00D45D5A" w:rsidP="00D45D5A">
            <w:pPr>
              <w:jc w:val="both"/>
              <w:rPr>
                <w:rFonts w:ascii="Arial" w:hAnsi="Arial" w:cs="Arial"/>
                <w:color w:val="000000"/>
                <w:sz w:val="16"/>
                <w:szCs w:val="16"/>
                <w:lang w:val="es-CO" w:eastAsia="es-CO"/>
              </w:rPr>
            </w:pPr>
            <w:r w:rsidRPr="00D45D5A">
              <w:rPr>
                <w:rFonts w:ascii="Arial" w:hAnsi="Arial" w:cs="Arial"/>
                <w:color w:val="000000"/>
                <w:sz w:val="16"/>
                <w:szCs w:val="16"/>
                <w:lang w:val="es-CO" w:eastAsia="es-CO"/>
              </w:rPr>
              <w:t>SOFTWARE QUE PERMITA GENERAR REPORTES Y/O INFORMES, AUTOPRUEBA DE DIAGNOSTICO</w:t>
            </w:r>
          </w:p>
        </w:tc>
        <w:tc>
          <w:tcPr>
            <w:tcW w:w="427" w:type="pct"/>
            <w:tcBorders>
              <w:top w:val="nil"/>
              <w:left w:val="nil"/>
              <w:bottom w:val="single" w:sz="4" w:space="0" w:color="auto"/>
              <w:right w:val="single" w:sz="4" w:space="0" w:color="auto"/>
            </w:tcBorders>
            <w:shd w:val="clear" w:color="auto" w:fill="auto"/>
            <w:noWrap/>
            <w:vAlign w:val="center"/>
            <w:hideMark/>
          </w:tcPr>
          <w:p w14:paraId="51215FF3"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511" w:type="pct"/>
            <w:tcBorders>
              <w:top w:val="nil"/>
              <w:left w:val="nil"/>
              <w:bottom w:val="single" w:sz="4" w:space="0" w:color="auto"/>
              <w:right w:val="single" w:sz="4" w:space="0" w:color="auto"/>
            </w:tcBorders>
            <w:shd w:val="clear" w:color="auto" w:fill="auto"/>
            <w:noWrap/>
            <w:vAlign w:val="center"/>
            <w:hideMark/>
          </w:tcPr>
          <w:p w14:paraId="086AD9B4"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366" w:type="pct"/>
            <w:tcBorders>
              <w:top w:val="nil"/>
              <w:left w:val="nil"/>
              <w:bottom w:val="single" w:sz="4" w:space="0" w:color="auto"/>
              <w:right w:val="single" w:sz="4" w:space="0" w:color="auto"/>
            </w:tcBorders>
            <w:shd w:val="clear" w:color="auto" w:fill="auto"/>
            <w:noWrap/>
            <w:vAlign w:val="center"/>
            <w:hideMark/>
          </w:tcPr>
          <w:p w14:paraId="062E7B80" w14:textId="77777777" w:rsidR="00D45D5A" w:rsidRPr="00D45D5A" w:rsidRDefault="00D45D5A" w:rsidP="00D45D5A">
            <w:pPr>
              <w:jc w:val="cente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r>
      <w:tr w:rsidR="00D45D5A" w:rsidRPr="00D45D5A" w14:paraId="125449CD" w14:textId="77777777" w:rsidTr="00D45D5A">
        <w:trPr>
          <w:gridAfter w:val="1"/>
          <w:wAfter w:w="3" w:type="pct"/>
          <w:trHeight w:val="450"/>
        </w:trPr>
        <w:tc>
          <w:tcPr>
            <w:tcW w:w="3693" w:type="pct"/>
            <w:tcBorders>
              <w:top w:val="nil"/>
              <w:left w:val="single" w:sz="4" w:space="0" w:color="auto"/>
              <w:bottom w:val="single" w:sz="4" w:space="0" w:color="auto"/>
              <w:right w:val="single" w:sz="4" w:space="0" w:color="auto"/>
            </w:tcBorders>
            <w:shd w:val="clear" w:color="auto" w:fill="auto"/>
            <w:vAlign w:val="center"/>
            <w:hideMark/>
          </w:tcPr>
          <w:p w14:paraId="237A4179" w14:textId="77777777" w:rsidR="00D45D5A" w:rsidRPr="00D45D5A" w:rsidRDefault="00D45D5A" w:rsidP="00D45D5A">
            <w:pPr>
              <w:jc w:val="both"/>
              <w:rPr>
                <w:rFonts w:ascii="Arial" w:hAnsi="Arial" w:cs="Arial"/>
                <w:color w:val="000000"/>
                <w:sz w:val="16"/>
                <w:szCs w:val="16"/>
                <w:lang w:val="es-CO" w:eastAsia="es-CO"/>
              </w:rPr>
            </w:pPr>
            <w:r w:rsidRPr="00D45D5A">
              <w:rPr>
                <w:rFonts w:ascii="Arial" w:hAnsi="Arial" w:cs="Arial"/>
                <w:color w:val="000000"/>
                <w:sz w:val="16"/>
                <w:szCs w:val="16"/>
                <w:lang w:val="es-CO" w:eastAsia="es-CO"/>
              </w:rPr>
              <w:t>QUE CUENTE CON MEMORIA DE ALMACENAMIENTO ILIMITADO DE REPRODUCCIÓN CON AUDIO DE MINIMO 10 MINUTOS</w:t>
            </w:r>
          </w:p>
        </w:tc>
        <w:tc>
          <w:tcPr>
            <w:tcW w:w="427" w:type="pct"/>
            <w:tcBorders>
              <w:top w:val="nil"/>
              <w:left w:val="nil"/>
              <w:bottom w:val="single" w:sz="4" w:space="0" w:color="auto"/>
              <w:right w:val="single" w:sz="4" w:space="0" w:color="auto"/>
            </w:tcBorders>
            <w:shd w:val="clear" w:color="auto" w:fill="auto"/>
            <w:noWrap/>
            <w:vAlign w:val="center"/>
            <w:hideMark/>
          </w:tcPr>
          <w:p w14:paraId="242E93B4"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511" w:type="pct"/>
            <w:tcBorders>
              <w:top w:val="nil"/>
              <w:left w:val="nil"/>
              <w:bottom w:val="single" w:sz="4" w:space="0" w:color="auto"/>
              <w:right w:val="single" w:sz="4" w:space="0" w:color="auto"/>
            </w:tcBorders>
            <w:shd w:val="clear" w:color="auto" w:fill="auto"/>
            <w:noWrap/>
            <w:vAlign w:val="center"/>
            <w:hideMark/>
          </w:tcPr>
          <w:p w14:paraId="29E52494"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366" w:type="pct"/>
            <w:tcBorders>
              <w:top w:val="nil"/>
              <w:left w:val="nil"/>
              <w:bottom w:val="single" w:sz="4" w:space="0" w:color="auto"/>
              <w:right w:val="single" w:sz="4" w:space="0" w:color="auto"/>
            </w:tcBorders>
            <w:shd w:val="clear" w:color="auto" w:fill="auto"/>
            <w:noWrap/>
            <w:vAlign w:val="center"/>
            <w:hideMark/>
          </w:tcPr>
          <w:p w14:paraId="56B9007B" w14:textId="77777777" w:rsidR="00D45D5A" w:rsidRPr="00D45D5A" w:rsidRDefault="00D45D5A" w:rsidP="00D45D5A">
            <w:pPr>
              <w:jc w:val="cente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r>
      <w:tr w:rsidR="00D45D5A" w:rsidRPr="00D45D5A" w14:paraId="5A8400DB" w14:textId="77777777" w:rsidTr="00D45D5A">
        <w:trPr>
          <w:gridAfter w:val="1"/>
          <w:wAfter w:w="3" w:type="pct"/>
          <w:trHeight w:val="675"/>
        </w:trPr>
        <w:tc>
          <w:tcPr>
            <w:tcW w:w="3693" w:type="pct"/>
            <w:tcBorders>
              <w:top w:val="nil"/>
              <w:left w:val="single" w:sz="4" w:space="0" w:color="auto"/>
              <w:bottom w:val="single" w:sz="4" w:space="0" w:color="auto"/>
              <w:right w:val="single" w:sz="4" w:space="0" w:color="auto"/>
            </w:tcBorders>
            <w:shd w:val="clear" w:color="auto" w:fill="auto"/>
            <w:vAlign w:val="center"/>
            <w:hideMark/>
          </w:tcPr>
          <w:p w14:paraId="469FEC27" w14:textId="77777777" w:rsidR="00D45D5A" w:rsidRPr="00D45D5A" w:rsidRDefault="00D45D5A" w:rsidP="00D45D5A">
            <w:pPr>
              <w:jc w:val="both"/>
              <w:rPr>
                <w:rFonts w:ascii="Arial" w:hAnsi="Arial" w:cs="Arial"/>
                <w:color w:val="000000"/>
                <w:sz w:val="16"/>
                <w:szCs w:val="16"/>
                <w:lang w:val="es-CO" w:eastAsia="es-CO"/>
              </w:rPr>
            </w:pPr>
            <w:r w:rsidRPr="00D45D5A">
              <w:rPr>
                <w:rFonts w:ascii="Arial" w:hAnsi="Arial" w:cs="Arial"/>
                <w:color w:val="000000"/>
                <w:sz w:val="16"/>
                <w:szCs w:val="16"/>
                <w:lang w:val="es-CO" w:eastAsia="es-CO"/>
              </w:rPr>
              <w:t>QUE OFREZCA ACTIVIDAD ESPONTÁNEA, VOLUNTARIA Y MÁXIMA; CON CALIFICACIÓN DE MÚSCULOS PROGRAMABLE, CON GRAFICO DE EMG INSTANTÁNEO DENTRO DEL REPORTE</w:t>
            </w:r>
          </w:p>
        </w:tc>
        <w:tc>
          <w:tcPr>
            <w:tcW w:w="427" w:type="pct"/>
            <w:tcBorders>
              <w:top w:val="nil"/>
              <w:left w:val="nil"/>
              <w:bottom w:val="single" w:sz="4" w:space="0" w:color="auto"/>
              <w:right w:val="single" w:sz="4" w:space="0" w:color="auto"/>
            </w:tcBorders>
            <w:shd w:val="clear" w:color="auto" w:fill="auto"/>
            <w:noWrap/>
            <w:vAlign w:val="center"/>
            <w:hideMark/>
          </w:tcPr>
          <w:p w14:paraId="0033743B"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511" w:type="pct"/>
            <w:tcBorders>
              <w:top w:val="nil"/>
              <w:left w:val="nil"/>
              <w:bottom w:val="single" w:sz="4" w:space="0" w:color="auto"/>
              <w:right w:val="single" w:sz="4" w:space="0" w:color="auto"/>
            </w:tcBorders>
            <w:shd w:val="clear" w:color="auto" w:fill="auto"/>
            <w:noWrap/>
            <w:vAlign w:val="center"/>
            <w:hideMark/>
          </w:tcPr>
          <w:p w14:paraId="50FEA9AA"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366" w:type="pct"/>
            <w:tcBorders>
              <w:top w:val="nil"/>
              <w:left w:val="nil"/>
              <w:bottom w:val="single" w:sz="4" w:space="0" w:color="auto"/>
              <w:right w:val="single" w:sz="4" w:space="0" w:color="auto"/>
            </w:tcBorders>
            <w:shd w:val="clear" w:color="auto" w:fill="auto"/>
            <w:noWrap/>
            <w:vAlign w:val="center"/>
            <w:hideMark/>
          </w:tcPr>
          <w:p w14:paraId="54BFBB5F" w14:textId="77777777" w:rsidR="00D45D5A" w:rsidRPr="00D45D5A" w:rsidRDefault="00D45D5A" w:rsidP="00D45D5A">
            <w:pPr>
              <w:jc w:val="cente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r>
      <w:tr w:rsidR="00D45D5A" w:rsidRPr="00D45D5A" w14:paraId="22B752F1" w14:textId="77777777" w:rsidTr="00D45D5A">
        <w:trPr>
          <w:gridAfter w:val="1"/>
          <w:wAfter w:w="3" w:type="pct"/>
          <w:trHeight w:val="300"/>
        </w:trPr>
        <w:tc>
          <w:tcPr>
            <w:tcW w:w="3693" w:type="pct"/>
            <w:tcBorders>
              <w:top w:val="nil"/>
              <w:left w:val="single" w:sz="4" w:space="0" w:color="auto"/>
              <w:bottom w:val="single" w:sz="4" w:space="0" w:color="auto"/>
              <w:right w:val="single" w:sz="4" w:space="0" w:color="auto"/>
            </w:tcBorders>
            <w:shd w:val="clear" w:color="auto" w:fill="auto"/>
            <w:vAlign w:val="center"/>
            <w:hideMark/>
          </w:tcPr>
          <w:p w14:paraId="1521A721" w14:textId="77777777" w:rsidR="00D45D5A" w:rsidRPr="00D45D5A" w:rsidRDefault="00D45D5A" w:rsidP="00D45D5A">
            <w:pPr>
              <w:rPr>
                <w:rFonts w:ascii="Arial" w:hAnsi="Arial" w:cs="Arial"/>
                <w:color w:val="000000"/>
                <w:sz w:val="16"/>
                <w:szCs w:val="16"/>
                <w:lang w:val="es-CO" w:eastAsia="es-CO"/>
              </w:rPr>
            </w:pPr>
            <w:r w:rsidRPr="00D45D5A">
              <w:rPr>
                <w:rFonts w:ascii="Arial" w:hAnsi="Arial" w:cs="Arial"/>
                <w:color w:val="000000"/>
                <w:sz w:val="16"/>
                <w:szCs w:val="16"/>
                <w:lang w:val="es-CO" w:eastAsia="es-CO"/>
              </w:rPr>
              <w:t>QUE CUENTE CON CONVERSOR DE EMG A WAV Y CONVERSOR A AVI</w:t>
            </w:r>
          </w:p>
        </w:tc>
        <w:tc>
          <w:tcPr>
            <w:tcW w:w="427" w:type="pct"/>
            <w:tcBorders>
              <w:top w:val="nil"/>
              <w:left w:val="nil"/>
              <w:bottom w:val="single" w:sz="4" w:space="0" w:color="auto"/>
              <w:right w:val="single" w:sz="4" w:space="0" w:color="auto"/>
            </w:tcBorders>
            <w:shd w:val="clear" w:color="auto" w:fill="auto"/>
            <w:noWrap/>
            <w:vAlign w:val="center"/>
            <w:hideMark/>
          </w:tcPr>
          <w:p w14:paraId="47156119"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511" w:type="pct"/>
            <w:tcBorders>
              <w:top w:val="nil"/>
              <w:left w:val="nil"/>
              <w:bottom w:val="single" w:sz="4" w:space="0" w:color="auto"/>
              <w:right w:val="single" w:sz="4" w:space="0" w:color="auto"/>
            </w:tcBorders>
            <w:shd w:val="clear" w:color="auto" w:fill="auto"/>
            <w:noWrap/>
            <w:vAlign w:val="center"/>
            <w:hideMark/>
          </w:tcPr>
          <w:p w14:paraId="1A3ADA32"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366" w:type="pct"/>
            <w:tcBorders>
              <w:top w:val="nil"/>
              <w:left w:val="nil"/>
              <w:bottom w:val="single" w:sz="4" w:space="0" w:color="auto"/>
              <w:right w:val="single" w:sz="4" w:space="0" w:color="auto"/>
            </w:tcBorders>
            <w:shd w:val="clear" w:color="auto" w:fill="auto"/>
            <w:noWrap/>
            <w:vAlign w:val="center"/>
            <w:hideMark/>
          </w:tcPr>
          <w:p w14:paraId="5ED16908" w14:textId="77777777" w:rsidR="00D45D5A" w:rsidRPr="00D45D5A" w:rsidRDefault="00D45D5A" w:rsidP="00D45D5A">
            <w:pPr>
              <w:jc w:val="cente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r>
      <w:tr w:rsidR="00D45D5A" w:rsidRPr="00D45D5A" w14:paraId="21450E62" w14:textId="77777777" w:rsidTr="00D45D5A">
        <w:trPr>
          <w:gridAfter w:val="1"/>
          <w:wAfter w:w="3" w:type="pct"/>
          <w:trHeight w:val="300"/>
        </w:trPr>
        <w:tc>
          <w:tcPr>
            <w:tcW w:w="3693" w:type="pct"/>
            <w:tcBorders>
              <w:top w:val="nil"/>
              <w:left w:val="single" w:sz="4" w:space="0" w:color="auto"/>
              <w:bottom w:val="single" w:sz="4" w:space="0" w:color="auto"/>
              <w:right w:val="single" w:sz="4" w:space="0" w:color="auto"/>
            </w:tcBorders>
            <w:shd w:val="clear" w:color="auto" w:fill="auto"/>
            <w:vAlign w:val="center"/>
            <w:hideMark/>
          </w:tcPr>
          <w:p w14:paraId="6DF5A4C4" w14:textId="77777777" w:rsidR="00D45D5A" w:rsidRPr="00D45D5A" w:rsidRDefault="00D45D5A" w:rsidP="00D45D5A">
            <w:pPr>
              <w:rPr>
                <w:rFonts w:ascii="Arial" w:hAnsi="Arial" w:cs="Arial"/>
                <w:color w:val="000000"/>
                <w:sz w:val="16"/>
                <w:szCs w:val="16"/>
                <w:lang w:val="es-CO" w:eastAsia="es-CO"/>
              </w:rPr>
            </w:pPr>
            <w:r w:rsidRPr="00D45D5A">
              <w:rPr>
                <w:rFonts w:ascii="Arial" w:hAnsi="Arial" w:cs="Arial"/>
                <w:color w:val="000000"/>
                <w:sz w:val="16"/>
                <w:szCs w:val="16"/>
                <w:lang w:val="es-CO" w:eastAsia="es-CO"/>
              </w:rPr>
              <w:t xml:space="preserve">QUE CUENTE CON FUNCIONALIDADES DE: </w:t>
            </w:r>
          </w:p>
        </w:tc>
        <w:tc>
          <w:tcPr>
            <w:tcW w:w="427" w:type="pct"/>
            <w:tcBorders>
              <w:top w:val="nil"/>
              <w:left w:val="nil"/>
              <w:bottom w:val="single" w:sz="4" w:space="0" w:color="auto"/>
              <w:right w:val="single" w:sz="4" w:space="0" w:color="auto"/>
            </w:tcBorders>
            <w:shd w:val="clear" w:color="auto" w:fill="auto"/>
            <w:noWrap/>
            <w:vAlign w:val="center"/>
            <w:hideMark/>
          </w:tcPr>
          <w:p w14:paraId="03BEDC68"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511" w:type="pct"/>
            <w:tcBorders>
              <w:top w:val="nil"/>
              <w:left w:val="nil"/>
              <w:bottom w:val="single" w:sz="4" w:space="0" w:color="auto"/>
              <w:right w:val="single" w:sz="4" w:space="0" w:color="auto"/>
            </w:tcBorders>
            <w:shd w:val="clear" w:color="auto" w:fill="auto"/>
            <w:noWrap/>
            <w:vAlign w:val="center"/>
            <w:hideMark/>
          </w:tcPr>
          <w:p w14:paraId="4C1A3628"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366" w:type="pct"/>
            <w:tcBorders>
              <w:top w:val="nil"/>
              <w:left w:val="nil"/>
              <w:bottom w:val="single" w:sz="4" w:space="0" w:color="auto"/>
              <w:right w:val="single" w:sz="4" w:space="0" w:color="auto"/>
            </w:tcBorders>
            <w:shd w:val="clear" w:color="auto" w:fill="auto"/>
            <w:noWrap/>
            <w:vAlign w:val="center"/>
            <w:hideMark/>
          </w:tcPr>
          <w:p w14:paraId="249C7519" w14:textId="77777777" w:rsidR="00D45D5A" w:rsidRPr="00D45D5A" w:rsidRDefault="00D45D5A" w:rsidP="00D45D5A">
            <w:pPr>
              <w:jc w:val="cente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r>
      <w:tr w:rsidR="00D45D5A" w:rsidRPr="00D45D5A" w14:paraId="54886EC9" w14:textId="77777777" w:rsidTr="00D45D5A">
        <w:trPr>
          <w:gridAfter w:val="1"/>
          <w:wAfter w:w="3" w:type="pct"/>
          <w:trHeight w:val="300"/>
        </w:trPr>
        <w:tc>
          <w:tcPr>
            <w:tcW w:w="3693" w:type="pct"/>
            <w:tcBorders>
              <w:top w:val="nil"/>
              <w:left w:val="single" w:sz="4" w:space="0" w:color="auto"/>
              <w:bottom w:val="single" w:sz="4" w:space="0" w:color="auto"/>
              <w:right w:val="single" w:sz="4" w:space="0" w:color="auto"/>
            </w:tcBorders>
            <w:shd w:val="clear" w:color="auto" w:fill="auto"/>
            <w:vAlign w:val="center"/>
            <w:hideMark/>
          </w:tcPr>
          <w:p w14:paraId="71459852" w14:textId="77777777" w:rsidR="00D45D5A" w:rsidRPr="00D45D5A" w:rsidRDefault="00D45D5A" w:rsidP="00D45D5A">
            <w:pPr>
              <w:rPr>
                <w:rFonts w:ascii="Arial" w:hAnsi="Arial" w:cs="Arial"/>
                <w:color w:val="000000"/>
                <w:sz w:val="16"/>
                <w:szCs w:val="16"/>
                <w:lang w:val="es-CO" w:eastAsia="es-CO"/>
              </w:rPr>
            </w:pPr>
            <w:r w:rsidRPr="00D45D5A">
              <w:rPr>
                <w:rFonts w:ascii="Arial" w:hAnsi="Arial" w:cs="Arial"/>
                <w:color w:val="000000"/>
                <w:sz w:val="16"/>
                <w:szCs w:val="16"/>
                <w:lang w:val="es-CO" w:eastAsia="es-CO"/>
              </w:rPr>
              <w:t>*          ANÁLISIS DE UNIDAD MOTORA ÚNICA</w:t>
            </w:r>
          </w:p>
        </w:tc>
        <w:tc>
          <w:tcPr>
            <w:tcW w:w="427" w:type="pct"/>
            <w:tcBorders>
              <w:top w:val="nil"/>
              <w:left w:val="nil"/>
              <w:bottom w:val="single" w:sz="4" w:space="0" w:color="auto"/>
              <w:right w:val="single" w:sz="4" w:space="0" w:color="auto"/>
            </w:tcBorders>
            <w:shd w:val="clear" w:color="auto" w:fill="auto"/>
            <w:noWrap/>
            <w:vAlign w:val="center"/>
            <w:hideMark/>
          </w:tcPr>
          <w:p w14:paraId="15F17003"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511" w:type="pct"/>
            <w:tcBorders>
              <w:top w:val="nil"/>
              <w:left w:val="nil"/>
              <w:bottom w:val="single" w:sz="4" w:space="0" w:color="auto"/>
              <w:right w:val="single" w:sz="4" w:space="0" w:color="auto"/>
            </w:tcBorders>
            <w:shd w:val="clear" w:color="auto" w:fill="auto"/>
            <w:noWrap/>
            <w:vAlign w:val="center"/>
            <w:hideMark/>
          </w:tcPr>
          <w:p w14:paraId="6A62DE0E"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366" w:type="pct"/>
            <w:tcBorders>
              <w:top w:val="nil"/>
              <w:left w:val="nil"/>
              <w:bottom w:val="single" w:sz="4" w:space="0" w:color="auto"/>
              <w:right w:val="single" w:sz="4" w:space="0" w:color="auto"/>
            </w:tcBorders>
            <w:shd w:val="clear" w:color="auto" w:fill="auto"/>
            <w:noWrap/>
            <w:vAlign w:val="center"/>
            <w:hideMark/>
          </w:tcPr>
          <w:p w14:paraId="6DEDBD6A" w14:textId="77777777" w:rsidR="00D45D5A" w:rsidRPr="00D45D5A" w:rsidRDefault="00D45D5A" w:rsidP="00D45D5A">
            <w:pPr>
              <w:jc w:val="cente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r>
      <w:tr w:rsidR="00D45D5A" w:rsidRPr="00D45D5A" w14:paraId="6E82E9FA" w14:textId="77777777" w:rsidTr="00D45D5A">
        <w:trPr>
          <w:gridAfter w:val="1"/>
          <w:wAfter w:w="3" w:type="pct"/>
          <w:trHeight w:val="300"/>
        </w:trPr>
        <w:tc>
          <w:tcPr>
            <w:tcW w:w="3693" w:type="pct"/>
            <w:tcBorders>
              <w:top w:val="nil"/>
              <w:left w:val="single" w:sz="4" w:space="0" w:color="auto"/>
              <w:bottom w:val="single" w:sz="4" w:space="0" w:color="auto"/>
              <w:right w:val="single" w:sz="4" w:space="0" w:color="auto"/>
            </w:tcBorders>
            <w:shd w:val="clear" w:color="auto" w:fill="auto"/>
            <w:vAlign w:val="center"/>
            <w:hideMark/>
          </w:tcPr>
          <w:p w14:paraId="110F08C9" w14:textId="77777777" w:rsidR="00D45D5A" w:rsidRPr="00D45D5A" w:rsidRDefault="00D45D5A" w:rsidP="00D45D5A">
            <w:pPr>
              <w:rPr>
                <w:rFonts w:ascii="Arial" w:hAnsi="Arial" w:cs="Arial"/>
                <w:color w:val="000000"/>
                <w:sz w:val="16"/>
                <w:szCs w:val="16"/>
                <w:lang w:val="es-CO" w:eastAsia="es-CO"/>
              </w:rPr>
            </w:pPr>
            <w:r w:rsidRPr="00D45D5A">
              <w:rPr>
                <w:rFonts w:ascii="Arial" w:hAnsi="Arial" w:cs="Arial"/>
                <w:color w:val="000000"/>
                <w:sz w:val="16"/>
                <w:szCs w:val="16"/>
                <w:lang w:val="es-CO" w:eastAsia="es-CO"/>
              </w:rPr>
              <w:t>*          VELOCIDAD DE CONDUCCIÓN NERVIOSA</w:t>
            </w:r>
          </w:p>
        </w:tc>
        <w:tc>
          <w:tcPr>
            <w:tcW w:w="427" w:type="pct"/>
            <w:tcBorders>
              <w:top w:val="nil"/>
              <w:left w:val="nil"/>
              <w:bottom w:val="single" w:sz="4" w:space="0" w:color="auto"/>
              <w:right w:val="single" w:sz="4" w:space="0" w:color="auto"/>
            </w:tcBorders>
            <w:shd w:val="clear" w:color="auto" w:fill="auto"/>
            <w:noWrap/>
            <w:vAlign w:val="center"/>
            <w:hideMark/>
          </w:tcPr>
          <w:p w14:paraId="08D0D2DA"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511" w:type="pct"/>
            <w:tcBorders>
              <w:top w:val="nil"/>
              <w:left w:val="nil"/>
              <w:bottom w:val="single" w:sz="4" w:space="0" w:color="auto"/>
              <w:right w:val="single" w:sz="4" w:space="0" w:color="auto"/>
            </w:tcBorders>
            <w:shd w:val="clear" w:color="auto" w:fill="auto"/>
            <w:noWrap/>
            <w:vAlign w:val="center"/>
            <w:hideMark/>
          </w:tcPr>
          <w:p w14:paraId="4E35A1C7"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366" w:type="pct"/>
            <w:tcBorders>
              <w:top w:val="nil"/>
              <w:left w:val="nil"/>
              <w:bottom w:val="single" w:sz="4" w:space="0" w:color="auto"/>
              <w:right w:val="single" w:sz="4" w:space="0" w:color="auto"/>
            </w:tcBorders>
            <w:shd w:val="clear" w:color="auto" w:fill="auto"/>
            <w:noWrap/>
            <w:vAlign w:val="center"/>
            <w:hideMark/>
          </w:tcPr>
          <w:p w14:paraId="7A8C2C0D" w14:textId="77777777" w:rsidR="00D45D5A" w:rsidRPr="00D45D5A" w:rsidRDefault="00D45D5A" w:rsidP="00D45D5A">
            <w:pPr>
              <w:jc w:val="cente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r>
      <w:tr w:rsidR="00D45D5A" w:rsidRPr="00D45D5A" w14:paraId="45AF1A29" w14:textId="77777777" w:rsidTr="00D45D5A">
        <w:trPr>
          <w:gridAfter w:val="1"/>
          <w:wAfter w:w="3" w:type="pct"/>
          <w:trHeight w:val="300"/>
        </w:trPr>
        <w:tc>
          <w:tcPr>
            <w:tcW w:w="3693" w:type="pct"/>
            <w:tcBorders>
              <w:top w:val="nil"/>
              <w:left w:val="single" w:sz="4" w:space="0" w:color="auto"/>
              <w:bottom w:val="single" w:sz="4" w:space="0" w:color="auto"/>
              <w:right w:val="single" w:sz="4" w:space="0" w:color="auto"/>
            </w:tcBorders>
            <w:shd w:val="clear" w:color="auto" w:fill="auto"/>
            <w:vAlign w:val="center"/>
            <w:hideMark/>
          </w:tcPr>
          <w:p w14:paraId="2F571462" w14:textId="77777777" w:rsidR="00D45D5A" w:rsidRPr="00D45D5A" w:rsidRDefault="00D45D5A" w:rsidP="00D45D5A">
            <w:pPr>
              <w:rPr>
                <w:rFonts w:ascii="Arial" w:hAnsi="Arial" w:cs="Arial"/>
                <w:color w:val="000000"/>
                <w:sz w:val="16"/>
                <w:szCs w:val="16"/>
                <w:lang w:val="es-CO" w:eastAsia="es-CO"/>
              </w:rPr>
            </w:pPr>
            <w:r w:rsidRPr="00D45D5A">
              <w:rPr>
                <w:rFonts w:ascii="Arial" w:hAnsi="Arial" w:cs="Arial"/>
                <w:color w:val="000000"/>
                <w:sz w:val="16"/>
                <w:szCs w:val="16"/>
                <w:lang w:val="es-CO" w:eastAsia="es-CO"/>
              </w:rPr>
              <w:t>*          VISTA DE LOS NERVIOS Y MÚSCULOS</w:t>
            </w:r>
          </w:p>
        </w:tc>
        <w:tc>
          <w:tcPr>
            <w:tcW w:w="427" w:type="pct"/>
            <w:tcBorders>
              <w:top w:val="nil"/>
              <w:left w:val="nil"/>
              <w:bottom w:val="single" w:sz="4" w:space="0" w:color="auto"/>
              <w:right w:val="single" w:sz="4" w:space="0" w:color="auto"/>
            </w:tcBorders>
            <w:shd w:val="clear" w:color="auto" w:fill="auto"/>
            <w:noWrap/>
            <w:vAlign w:val="center"/>
            <w:hideMark/>
          </w:tcPr>
          <w:p w14:paraId="3AB5B11E"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511" w:type="pct"/>
            <w:tcBorders>
              <w:top w:val="nil"/>
              <w:left w:val="nil"/>
              <w:bottom w:val="single" w:sz="4" w:space="0" w:color="auto"/>
              <w:right w:val="single" w:sz="4" w:space="0" w:color="auto"/>
            </w:tcBorders>
            <w:shd w:val="clear" w:color="auto" w:fill="auto"/>
            <w:noWrap/>
            <w:vAlign w:val="center"/>
            <w:hideMark/>
          </w:tcPr>
          <w:p w14:paraId="6758AA9B"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366" w:type="pct"/>
            <w:tcBorders>
              <w:top w:val="nil"/>
              <w:left w:val="nil"/>
              <w:bottom w:val="single" w:sz="4" w:space="0" w:color="auto"/>
              <w:right w:val="single" w:sz="4" w:space="0" w:color="auto"/>
            </w:tcBorders>
            <w:shd w:val="clear" w:color="auto" w:fill="auto"/>
            <w:noWrap/>
            <w:vAlign w:val="center"/>
            <w:hideMark/>
          </w:tcPr>
          <w:p w14:paraId="4F95ECED" w14:textId="77777777" w:rsidR="00D45D5A" w:rsidRPr="00D45D5A" w:rsidRDefault="00D45D5A" w:rsidP="00D45D5A">
            <w:pPr>
              <w:jc w:val="cente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r>
      <w:tr w:rsidR="00D45D5A" w:rsidRPr="00D45D5A" w14:paraId="61D600E9" w14:textId="77777777" w:rsidTr="00D45D5A">
        <w:trPr>
          <w:gridAfter w:val="1"/>
          <w:wAfter w:w="3" w:type="pct"/>
          <w:trHeight w:val="300"/>
        </w:trPr>
        <w:tc>
          <w:tcPr>
            <w:tcW w:w="3693" w:type="pct"/>
            <w:tcBorders>
              <w:top w:val="nil"/>
              <w:left w:val="single" w:sz="4" w:space="0" w:color="auto"/>
              <w:bottom w:val="single" w:sz="4" w:space="0" w:color="auto"/>
              <w:right w:val="single" w:sz="4" w:space="0" w:color="auto"/>
            </w:tcBorders>
            <w:shd w:val="clear" w:color="auto" w:fill="auto"/>
            <w:vAlign w:val="center"/>
            <w:hideMark/>
          </w:tcPr>
          <w:p w14:paraId="698B7D78" w14:textId="77777777" w:rsidR="00D45D5A" w:rsidRPr="00D45D5A" w:rsidRDefault="00D45D5A" w:rsidP="00D45D5A">
            <w:pPr>
              <w:rPr>
                <w:rFonts w:ascii="Arial" w:hAnsi="Arial" w:cs="Arial"/>
                <w:color w:val="000000"/>
                <w:sz w:val="16"/>
                <w:szCs w:val="16"/>
                <w:lang w:val="es-CO" w:eastAsia="es-CO"/>
              </w:rPr>
            </w:pPr>
            <w:r w:rsidRPr="00D45D5A">
              <w:rPr>
                <w:rFonts w:ascii="Arial" w:hAnsi="Arial" w:cs="Arial"/>
                <w:color w:val="000000"/>
                <w:sz w:val="16"/>
                <w:szCs w:val="16"/>
                <w:lang w:val="es-CO" w:eastAsia="es-CO"/>
              </w:rPr>
              <w:t>*          REFLEJO DE PARPADEO</w:t>
            </w:r>
          </w:p>
        </w:tc>
        <w:tc>
          <w:tcPr>
            <w:tcW w:w="427" w:type="pct"/>
            <w:tcBorders>
              <w:top w:val="nil"/>
              <w:left w:val="nil"/>
              <w:bottom w:val="single" w:sz="4" w:space="0" w:color="auto"/>
              <w:right w:val="single" w:sz="4" w:space="0" w:color="auto"/>
            </w:tcBorders>
            <w:shd w:val="clear" w:color="auto" w:fill="auto"/>
            <w:noWrap/>
            <w:vAlign w:val="center"/>
            <w:hideMark/>
          </w:tcPr>
          <w:p w14:paraId="275957FC"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511" w:type="pct"/>
            <w:tcBorders>
              <w:top w:val="nil"/>
              <w:left w:val="nil"/>
              <w:bottom w:val="single" w:sz="4" w:space="0" w:color="auto"/>
              <w:right w:val="single" w:sz="4" w:space="0" w:color="auto"/>
            </w:tcBorders>
            <w:shd w:val="clear" w:color="auto" w:fill="auto"/>
            <w:noWrap/>
            <w:vAlign w:val="center"/>
            <w:hideMark/>
          </w:tcPr>
          <w:p w14:paraId="29912DE6"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366" w:type="pct"/>
            <w:tcBorders>
              <w:top w:val="nil"/>
              <w:left w:val="nil"/>
              <w:bottom w:val="single" w:sz="4" w:space="0" w:color="auto"/>
              <w:right w:val="single" w:sz="4" w:space="0" w:color="auto"/>
            </w:tcBorders>
            <w:shd w:val="clear" w:color="auto" w:fill="auto"/>
            <w:noWrap/>
            <w:vAlign w:val="center"/>
            <w:hideMark/>
          </w:tcPr>
          <w:p w14:paraId="419A91BE" w14:textId="77777777" w:rsidR="00D45D5A" w:rsidRPr="00D45D5A" w:rsidRDefault="00D45D5A" w:rsidP="00D45D5A">
            <w:pPr>
              <w:jc w:val="cente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r>
      <w:tr w:rsidR="00D45D5A" w:rsidRPr="00D45D5A" w14:paraId="132DC94C" w14:textId="77777777" w:rsidTr="00D45D5A">
        <w:trPr>
          <w:gridAfter w:val="1"/>
          <w:wAfter w:w="3" w:type="pct"/>
          <w:trHeight w:val="300"/>
        </w:trPr>
        <w:tc>
          <w:tcPr>
            <w:tcW w:w="3693" w:type="pct"/>
            <w:tcBorders>
              <w:top w:val="nil"/>
              <w:left w:val="single" w:sz="4" w:space="0" w:color="auto"/>
              <w:bottom w:val="single" w:sz="4" w:space="0" w:color="auto"/>
              <w:right w:val="single" w:sz="4" w:space="0" w:color="auto"/>
            </w:tcBorders>
            <w:shd w:val="clear" w:color="auto" w:fill="auto"/>
            <w:vAlign w:val="center"/>
            <w:hideMark/>
          </w:tcPr>
          <w:p w14:paraId="69EDD125" w14:textId="77777777" w:rsidR="00D45D5A" w:rsidRPr="00D45D5A" w:rsidRDefault="00D45D5A" w:rsidP="00D45D5A">
            <w:pPr>
              <w:rPr>
                <w:rFonts w:ascii="Arial" w:hAnsi="Arial" w:cs="Arial"/>
                <w:color w:val="000000"/>
                <w:sz w:val="16"/>
                <w:szCs w:val="16"/>
                <w:lang w:val="es-CO" w:eastAsia="es-CO"/>
              </w:rPr>
            </w:pPr>
            <w:r w:rsidRPr="00D45D5A">
              <w:rPr>
                <w:rFonts w:ascii="Arial" w:hAnsi="Arial" w:cs="Arial"/>
                <w:color w:val="000000"/>
                <w:sz w:val="16"/>
                <w:szCs w:val="16"/>
                <w:lang w:val="es-CO" w:eastAsia="es-CO"/>
              </w:rPr>
              <w:t>*          ESTIMULACIÓN NERVIOSA REPETITIVA</w:t>
            </w:r>
          </w:p>
        </w:tc>
        <w:tc>
          <w:tcPr>
            <w:tcW w:w="427" w:type="pct"/>
            <w:tcBorders>
              <w:top w:val="nil"/>
              <w:left w:val="nil"/>
              <w:bottom w:val="single" w:sz="4" w:space="0" w:color="auto"/>
              <w:right w:val="single" w:sz="4" w:space="0" w:color="auto"/>
            </w:tcBorders>
            <w:shd w:val="clear" w:color="auto" w:fill="auto"/>
            <w:noWrap/>
            <w:vAlign w:val="center"/>
            <w:hideMark/>
          </w:tcPr>
          <w:p w14:paraId="637D64DC"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511" w:type="pct"/>
            <w:tcBorders>
              <w:top w:val="nil"/>
              <w:left w:val="nil"/>
              <w:bottom w:val="single" w:sz="4" w:space="0" w:color="auto"/>
              <w:right w:val="single" w:sz="4" w:space="0" w:color="auto"/>
            </w:tcBorders>
            <w:shd w:val="clear" w:color="auto" w:fill="auto"/>
            <w:noWrap/>
            <w:vAlign w:val="center"/>
            <w:hideMark/>
          </w:tcPr>
          <w:p w14:paraId="5C9345C1"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366" w:type="pct"/>
            <w:tcBorders>
              <w:top w:val="nil"/>
              <w:left w:val="nil"/>
              <w:bottom w:val="single" w:sz="4" w:space="0" w:color="auto"/>
              <w:right w:val="single" w:sz="4" w:space="0" w:color="auto"/>
            </w:tcBorders>
            <w:shd w:val="clear" w:color="auto" w:fill="auto"/>
            <w:noWrap/>
            <w:vAlign w:val="center"/>
            <w:hideMark/>
          </w:tcPr>
          <w:p w14:paraId="18E7E44B" w14:textId="77777777" w:rsidR="00D45D5A" w:rsidRPr="00D45D5A" w:rsidRDefault="00D45D5A" w:rsidP="00D45D5A">
            <w:pPr>
              <w:jc w:val="cente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r>
      <w:tr w:rsidR="00D45D5A" w:rsidRPr="00D45D5A" w14:paraId="2A4EE192" w14:textId="77777777" w:rsidTr="00D45D5A">
        <w:trPr>
          <w:gridAfter w:val="1"/>
          <w:wAfter w:w="3" w:type="pct"/>
          <w:trHeight w:val="300"/>
        </w:trPr>
        <w:tc>
          <w:tcPr>
            <w:tcW w:w="3693" w:type="pct"/>
            <w:tcBorders>
              <w:top w:val="nil"/>
              <w:left w:val="single" w:sz="4" w:space="0" w:color="auto"/>
              <w:bottom w:val="single" w:sz="4" w:space="0" w:color="auto"/>
              <w:right w:val="single" w:sz="4" w:space="0" w:color="auto"/>
            </w:tcBorders>
            <w:shd w:val="clear" w:color="auto" w:fill="auto"/>
            <w:vAlign w:val="center"/>
            <w:hideMark/>
          </w:tcPr>
          <w:p w14:paraId="5E9016FD" w14:textId="77777777" w:rsidR="00D45D5A" w:rsidRPr="00D45D5A" w:rsidRDefault="00D45D5A" w:rsidP="00D45D5A">
            <w:pPr>
              <w:rPr>
                <w:rFonts w:ascii="Arial" w:hAnsi="Arial" w:cs="Arial"/>
                <w:color w:val="000000"/>
                <w:sz w:val="16"/>
                <w:szCs w:val="16"/>
                <w:lang w:val="es-CO" w:eastAsia="es-CO"/>
              </w:rPr>
            </w:pPr>
            <w:r w:rsidRPr="00D45D5A">
              <w:rPr>
                <w:rFonts w:ascii="Arial" w:hAnsi="Arial" w:cs="Arial"/>
                <w:color w:val="000000"/>
                <w:sz w:val="16"/>
                <w:szCs w:val="16"/>
                <w:lang w:val="es-CO" w:eastAsia="es-CO"/>
              </w:rPr>
              <w:lastRenderedPageBreak/>
              <w:t>*          RESPUESTA SIMPÁTICA DE PIEL, VARIABILIDAD DEL RITMO CARDÍACO</w:t>
            </w:r>
          </w:p>
        </w:tc>
        <w:tc>
          <w:tcPr>
            <w:tcW w:w="427" w:type="pct"/>
            <w:tcBorders>
              <w:top w:val="nil"/>
              <w:left w:val="nil"/>
              <w:bottom w:val="single" w:sz="4" w:space="0" w:color="auto"/>
              <w:right w:val="single" w:sz="4" w:space="0" w:color="auto"/>
            </w:tcBorders>
            <w:shd w:val="clear" w:color="auto" w:fill="auto"/>
            <w:noWrap/>
            <w:vAlign w:val="center"/>
            <w:hideMark/>
          </w:tcPr>
          <w:p w14:paraId="58CED275"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511" w:type="pct"/>
            <w:tcBorders>
              <w:top w:val="nil"/>
              <w:left w:val="nil"/>
              <w:bottom w:val="single" w:sz="4" w:space="0" w:color="auto"/>
              <w:right w:val="single" w:sz="4" w:space="0" w:color="auto"/>
            </w:tcBorders>
            <w:shd w:val="clear" w:color="auto" w:fill="auto"/>
            <w:noWrap/>
            <w:vAlign w:val="center"/>
            <w:hideMark/>
          </w:tcPr>
          <w:p w14:paraId="116CB796"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366" w:type="pct"/>
            <w:tcBorders>
              <w:top w:val="nil"/>
              <w:left w:val="nil"/>
              <w:bottom w:val="single" w:sz="4" w:space="0" w:color="auto"/>
              <w:right w:val="single" w:sz="4" w:space="0" w:color="auto"/>
            </w:tcBorders>
            <w:shd w:val="clear" w:color="auto" w:fill="auto"/>
            <w:noWrap/>
            <w:vAlign w:val="center"/>
            <w:hideMark/>
          </w:tcPr>
          <w:p w14:paraId="12CBAA3F" w14:textId="77777777" w:rsidR="00D45D5A" w:rsidRPr="00D45D5A" w:rsidRDefault="00D45D5A" w:rsidP="00D45D5A">
            <w:pPr>
              <w:jc w:val="cente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r>
      <w:tr w:rsidR="00D45D5A" w:rsidRPr="00D45D5A" w14:paraId="1038CB18" w14:textId="77777777" w:rsidTr="00D45D5A">
        <w:trPr>
          <w:gridAfter w:val="1"/>
          <w:wAfter w:w="3" w:type="pct"/>
          <w:trHeight w:val="450"/>
        </w:trPr>
        <w:tc>
          <w:tcPr>
            <w:tcW w:w="3693" w:type="pct"/>
            <w:tcBorders>
              <w:top w:val="nil"/>
              <w:left w:val="single" w:sz="4" w:space="0" w:color="auto"/>
              <w:bottom w:val="single" w:sz="4" w:space="0" w:color="auto"/>
              <w:right w:val="single" w:sz="4" w:space="0" w:color="auto"/>
            </w:tcBorders>
            <w:shd w:val="clear" w:color="auto" w:fill="auto"/>
            <w:vAlign w:val="center"/>
            <w:hideMark/>
          </w:tcPr>
          <w:p w14:paraId="2F3057BC" w14:textId="77777777" w:rsidR="00D45D5A" w:rsidRPr="00D45D5A" w:rsidRDefault="00D45D5A" w:rsidP="00D45D5A">
            <w:pPr>
              <w:ind w:left="492" w:hanging="492"/>
              <w:jc w:val="both"/>
              <w:rPr>
                <w:rFonts w:ascii="Arial" w:hAnsi="Arial" w:cs="Arial"/>
                <w:color w:val="000000"/>
                <w:sz w:val="16"/>
                <w:szCs w:val="16"/>
                <w:lang w:val="es-CO" w:eastAsia="es-CO"/>
              </w:rPr>
            </w:pPr>
            <w:r w:rsidRPr="00D45D5A">
              <w:rPr>
                <w:rFonts w:ascii="Arial" w:hAnsi="Arial" w:cs="Arial"/>
                <w:color w:val="000000"/>
                <w:sz w:val="16"/>
                <w:szCs w:val="16"/>
                <w:lang w:val="es-CO" w:eastAsia="es-CO"/>
              </w:rPr>
              <w:t>*         POTENCIALES EVOCADOS AUDITIVOS Y VISUALES, CON AUDIFONOS Y DOS (2) ESTIMULADORES</w:t>
            </w:r>
          </w:p>
        </w:tc>
        <w:tc>
          <w:tcPr>
            <w:tcW w:w="427" w:type="pct"/>
            <w:tcBorders>
              <w:top w:val="nil"/>
              <w:left w:val="nil"/>
              <w:bottom w:val="single" w:sz="4" w:space="0" w:color="auto"/>
              <w:right w:val="single" w:sz="4" w:space="0" w:color="auto"/>
            </w:tcBorders>
            <w:shd w:val="clear" w:color="auto" w:fill="auto"/>
            <w:noWrap/>
            <w:vAlign w:val="center"/>
            <w:hideMark/>
          </w:tcPr>
          <w:p w14:paraId="6CA29BE3"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511" w:type="pct"/>
            <w:tcBorders>
              <w:top w:val="nil"/>
              <w:left w:val="nil"/>
              <w:bottom w:val="single" w:sz="4" w:space="0" w:color="auto"/>
              <w:right w:val="single" w:sz="4" w:space="0" w:color="auto"/>
            </w:tcBorders>
            <w:shd w:val="clear" w:color="auto" w:fill="auto"/>
            <w:noWrap/>
            <w:vAlign w:val="center"/>
            <w:hideMark/>
          </w:tcPr>
          <w:p w14:paraId="35435671"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366" w:type="pct"/>
            <w:tcBorders>
              <w:top w:val="nil"/>
              <w:left w:val="nil"/>
              <w:bottom w:val="single" w:sz="4" w:space="0" w:color="auto"/>
              <w:right w:val="single" w:sz="4" w:space="0" w:color="auto"/>
            </w:tcBorders>
            <w:shd w:val="clear" w:color="auto" w:fill="auto"/>
            <w:noWrap/>
            <w:vAlign w:val="center"/>
            <w:hideMark/>
          </w:tcPr>
          <w:p w14:paraId="7357F401" w14:textId="77777777" w:rsidR="00D45D5A" w:rsidRPr="00D45D5A" w:rsidRDefault="00D45D5A" w:rsidP="00D45D5A">
            <w:pPr>
              <w:jc w:val="cente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r>
      <w:tr w:rsidR="00D45D5A" w:rsidRPr="00D45D5A" w14:paraId="7ADD2FFA" w14:textId="77777777" w:rsidTr="00D45D5A">
        <w:trPr>
          <w:gridAfter w:val="1"/>
          <w:wAfter w:w="3" w:type="pct"/>
          <w:trHeight w:val="450"/>
        </w:trPr>
        <w:tc>
          <w:tcPr>
            <w:tcW w:w="3693" w:type="pct"/>
            <w:tcBorders>
              <w:top w:val="nil"/>
              <w:left w:val="single" w:sz="4" w:space="0" w:color="auto"/>
              <w:bottom w:val="single" w:sz="4" w:space="0" w:color="auto"/>
              <w:right w:val="single" w:sz="4" w:space="0" w:color="auto"/>
            </w:tcBorders>
            <w:shd w:val="clear" w:color="auto" w:fill="auto"/>
            <w:vAlign w:val="center"/>
            <w:hideMark/>
          </w:tcPr>
          <w:p w14:paraId="6DD40D97" w14:textId="77777777" w:rsidR="00D45D5A" w:rsidRPr="00D45D5A" w:rsidRDefault="00D45D5A" w:rsidP="00D45D5A">
            <w:pPr>
              <w:ind w:left="492" w:hanging="492"/>
              <w:jc w:val="both"/>
              <w:rPr>
                <w:rFonts w:ascii="Arial" w:hAnsi="Arial" w:cs="Arial"/>
                <w:color w:val="000000"/>
                <w:sz w:val="16"/>
                <w:szCs w:val="16"/>
                <w:lang w:val="es-CO" w:eastAsia="es-CO"/>
              </w:rPr>
            </w:pPr>
            <w:r w:rsidRPr="00D45D5A">
              <w:rPr>
                <w:rFonts w:ascii="Arial" w:hAnsi="Arial" w:cs="Arial"/>
                <w:color w:val="000000"/>
                <w:sz w:val="16"/>
                <w:szCs w:val="16"/>
                <w:lang w:val="es-CO" w:eastAsia="es-CO"/>
              </w:rPr>
              <w:t>*          POTENCIALES EVOCADOS SOMATOSENSORIALES POR DERMATOMA Y DE MIEMBROS SUPERIORES E INFERIORES</w:t>
            </w:r>
          </w:p>
        </w:tc>
        <w:tc>
          <w:tcPr>
            <w:tcW w:w="427" w:type="pct"/>
            <w:tcBorders>
              <w:top w:val="nil"/>
              <w:left w:val="nil"/>
              <w:bottom w:val="single" w:sz="4" w:space="0" w:color="auto"/>
              <w:right w:val="single" w:sz="4" w:space="0" w:color="auto"/>
            </w:tcBorders>
            <w:shd w:val="clear" w:color="auto" w:fill="auto"/>
            <w:noWrap/>
            <w:vAlign w:val="center"/>
            <w:hideMark/>
          </w:tcPr>
          <w:p w14:paraId="7B1A4AB2"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511" w:type="pct"/>
            <w:tcBorders>
              <w:top w:val="nil"/>
              <w:left w:val="nil"/>
              <w:bottom w:val="single" w:sz="4" w:space="0" w:color="auto"/>
              <w:right w:val="single" w:sz="4" w:space="0" w:color="auto"/>
            </w:tcBorders>
            <w:shd w:val="clear" w:color="auto" w:fill="auto"/>
            <w:noWrap/>
            <w:vAlign w:val="center"/>
            <w:hideMark/>
          </w:tcPr>
          <w:p w14:paraId="3AB07DC9"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366" w:type="pct"/>
            <w:tcBorders>
              <w:top w:val="nil"/>
              <w:left w:val="nil"/>
              <w:bottom w:val="single" w:sz="4" w:space="0" w:color="auto"/>
              <w:right w:val="single" w:sz="4" w:space="0" w:color="auto"/>
            </w:tcBorders>
            <w:shd w:val="clear" w:color="auto" w:fill="auto"/>
            <w:noWrap/>
            <w:vAlign w:val="center"/>
            <w:hideMark/>
          </w:tcPr>
          <w:p w14:paraId="1FD649E2" w14:textId="77777777" w:rsidR="00D45D5A" w:rsidRPr="00D45D5A" w:rsidRDefault="00D45D5A" w:rsidP="00D45D5A">
            <w:pPr>
              <w:jc w:val="cente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r>
      <w:tr w:rsidR="00D45D5A" w:rsidRPr="00D45D5A" w14:paraId="47ED7582" w14:textId="77777777" w:rsidTr="00D45D5A">
        <w:trPr>
          <w:gridAfter w:val="1"/>
          <w:wAfter w:w="3" w:type="pct"/>
          <w:trHeight w:val="300"/>
        </w:trPr>
        <w:tc>
          <w:tcPr>
            <w:tcW w:w="3693" w:type="pct"/>
            <w:tcBorders>
              <w:top w:val="nil"/>
              <w:left w:val="single" w:sz="4" w:space="0" w:color="auto"/>
              <w:bottom w:val="single" w:sz="4" w:space="0" w:color="auto"/>
              <w:right w:val="single" w:sz="4" w:space="0" w:color="auto"/>
            </w:tcBorders>
            <w:shd w:val="clear" w:color="auto" w:fill="auto"/>
            <w:vAlign w:val="center"/>
            <w:hideMark/>
          </w:tcPr>
          <w:p w14:paraId="12867199" w14:textId="77777777" w:rsidR="00D45D5A" w:rsidRPr="00D45D5A" w:rsidRDefault="00D45D5A" w:rsidP="00D45D5A">
            <w:pPr>
              <w:rPr>
                <w:rFonts w:ascii="Arial" w:hAnsi="Arial" w:cs="Arial"/>
                <w:color w:val="000000"/>
                <w:sz w:val="16"/>
                <w:szCs w:val="16"/>
                <w:lang w:val="es-CO" w:eastAsia="es-CO"/>
              </w:rPr>
            </w:pPr>
            <w:r w:rsidRPr="00D45D5A">
              <w:rPr>
                <w:rFonts w:ascii="Arial" w:hAnsi="Arial" w:cs="Arial"/>
                <w:color w:val="000000"/>
                <w:sz w:val="16"/>
                <w:szCs w:val="16"/>
                <w:lang w:val="es-CO" w:eastAsia="es-CO"/>
              </w:rPr>
              <w:t>*          ELECTROMIOGRAFIA DE FIBRA UNICA</w:t>
            </w:r>
          </w:p>
        </w:tc>
        <w:tc>
          <w:tcPr>
            <w:tcW w:w="427" w:type="pct"/>
            <w:tcBorders>
              <w:top w:val="nil"/>
              <w:left w:val="nil"/>
              <w:bottom w:val="single" w:sz="4" w:space="0" w:color="auto"/>
              <w:right w:val="single" w:sz="4" w:space="0" w:color="auto"/>
            </w:tcBorders>
            <w:shd w:val="clear" w:color="auto" w:fill="auto"/>
            <w:noWrap/>
            <w:vAlign w:val="center"/>
            <w:hideMark/>
          </w:tcPr>
          <w:p w14:paraId="4AC0C416"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511" w:type="pct"/>
            <w:tcBorders>
              <w:top w:val="nil"/>
              <w:left w:val="nil"/>
              <w:bottom w:val="single" w:sz="4" w:space="0" w:color="auto"/>
              <w:right w:val="single" w:sz="4" w:space="0" w:color="auto"/>
            </w:tcBorders>
            <w:shd w:val="clear" w:color="auto" w:fill="auto"/>
            <w:noWrap/>
            <w:vAlign w:val="center"/>
            <w:hideMark/>
          </w:tcPr>
          <w:p w14:paraId="602F6119"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366" w:type="pct"/>
            <w:tcBorders>
              <w:top w:val="nil"/>
              <w:left w:val="nil"/>
              <w:bottom w:val="single" w:sz="4" w:space="0" w:color="auto"/>
              <w:right w:val="single" w:sz="4" w:space="0" w:color="auto"/>
            </w:tcBorders>
            <w:shd w:val="clear" w:color="auto" w:fill="auto"/>
            <w:noWrap/>
            <w:vAlign w:val="center"/>
            <w:hideMark/>
          </w:tcPr>
          <w:p w14:paraId="14ACE582" w14:textId="77777777" w:rsidR="00D45D5A" w:rsidRPr="00D45D5A" w:rsidRDefault="00D45D5A" w:rsidP="00D45D5A">
            <w:pPr>
              <w:jc w:val="cente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r>
      <w:tr w:rsidR="00D45D5A" w:rsidRPr="00D45D5A" w14:paraId="52FBCC6B" w14:textId="77777777" w:rsidTr="00D45D5A">
        <w:trPr>
          <w:gridAfter w:val="1"/>
          <w:wAfter w:w="3" w:type="pct"/>
          <w:trHeight w:val="300"/>
        </w:trPr>
        <w:tc>
          <w:tcPr>
            <w:tcW w:w="3693" w:type="pct"/>
            <w:tcBorders>
              <w:top w:val="nil"/>
              <w:left w:val="single" w:sz="4" w:space="0" w:color="auto"/>
              <w:bottom w:val="single" w:sz="4" w:space="0" w:color="auto"/>
              <w:right w:val="single" w:sz="4" w:space="0" w:color="auto"/>
            </w:tcBorders>
            <w:shd w:val="clear" w:color="auto" w:fill="auto"/>
            <w:vAlign w:val="center"/>
            <w:hideMark/>
          </w:tcPr>
          <w:p w14:paraId="7BC1C86D" w14:textId="77777777" w:rsidR="00D45D5A" w:rsidRPr="00D45D5A" w:rsidRDefault="00D45D5A" w:rsidP="00D45D5A">
            <w:pPr>
              <w:rPr>
                <w:rFonts w:ascii="Arial" w:hAnsi="Arial" w:cs="Arial"/>
                <w:color w:val="000000"/>
                <w:sz w:val="16"/>
                <w:szCs w:val="16"/>
                <w:lang w:val="es-CO" w:eastAsia="es-CO"/>
              </w:rPr>
            </w:pPr>
            <w:r w:rsidRPr="00D45D5A">
              <w:rPr>
                <w:rFonts w:ascii="Arial" w:hAnsi="Arial" w:cs="Arial"/>
                <w:color w:val="000000"/>
                <w:sz w:val="16"/>
                <w:szCs w:val="16"/>
                <w:lang w:val="es-CO" w:eastAsia="es-CO"/>
              </w:rPr>
              <w:t>ALIMENTACION ELECTRICA 110-120V 60HZ</w:t>
            </w:r>
          </w:p>
        </w:tc>
        <w:tc>
          <w:tcPr>
            <w:tcW w:w="427" w:type="pct"/>
            <w:tcBorders>
              <w:top w:val="nil"/>
              <w:left w:val="nil"/>
              <w:bottom w:val="single" w:sz="4" w:space="0" w:color="auto"/>
              <w:right w:val="single" w:sz="4" w:space="0" w:color="auto"/>
            </w:tcBorders>
            <w:shd w:val="clear" w:color="auto" w:fill="auto"/>
            <w:noWrap/>
            <w:vAlign w:val="center"/>
            <w:hideMark/>
          </w:tcPr>
          <w:p w14:paraId="5432F362"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511" w:type="pct"/>
            <w:tcBorders>
              <w:top w:val="nil"/>
              <w:left w:val="nil"/>
              <w:bottom w:val="single" w:sz="4" w:space="0" w:color="auto"/>
              <w:right w:val="single" w:sz="4" w:space="0" w:color="auto"/>
            </w:tcBorders>
            <w:shd w:val="clear" w:color="auto" w:fill="auto"/>
            <w:noWrap/>
            <w:vAlign w:val="center"/>
            <w:hideMark/>
          </w:tcPr>
          <w:p w14:paraId="41AFE51F"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366" w:type="pct"/>
            <w:tcBorders>
              <w:top w:val="nil"/>
              <w:left w:val="nil"/>
              <w:bottom w:val="single" w:sz="4" w:space="0" w:color="auto"/>
              <w:right w:val="single" w:sz="4" w:space="0" w:color="auto"/>
            </w:tcBorders>
            <w:shd w:val="clear" w:color="auto" w:fill="auto"/>
            <w:noWrap/>
            <w:vAlign w:val="center"/>
            <w:hideMark/>
          </w:tcPr>
          <w:p w14:paraId="13F5AD08" w14:textId="77777777" w:rsidR="00D45D5A" w:rsidRPr="00D45D5A" w:rsidRDefault="00D45D5A" w:rsidP="00D45D5A">
            <w:pPr>
              <w:jc w:val="cente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r>
      <w:tr w:rsidR="00D45D5A" w:rsidRPr="00D45D5A" w14:paraId="3D15AB75" w14:textId="77777777" w:rsidTr="00D45D5A">
        <w:trPr>
          <w:gridAfter w:val="1"/>
          <w:wAfter w:w="3" w:type="pct"/>
          <w:trHeight w:val="300"/>
        </w:trPr>
        <w:tc>
          <w:tcPr>
            <w:tcW w:w="3693" w:type="pct"/>
            <w:tcBorders>
              <w:top w:val="nil"/>
              <w:left w:val="single" w:sz="4" w:space="0" w:color="auto"/>
              <w:bottom w:val="single" w:sz="4" w:space="0" w:color="auto"/>
              <w:right w:val="single" w:sz="4" w:space="0" w:color="auto"/>
            </w:tcBorders>
            <w:shd w:val="clear" w:color="auto" w:fill="auto"/>
            <w:vAlign w:val="center"/>
            <w:hideMark/>
          </w:tcPr>
          <w:p w14:paraId="20DE0DC6" w14:textId="77777777" w:rsidR="00D45D5A" w:rsidRPr="00D45D5A" w:rsidRDefault="00D45D5A" w:rsidP="00D45D5A">
            <w:pPr>
              <w:rPr>
                <w:rFonts w:ascii="Arial" w:hAnsi="Arial" w:cs="Arial"/>
                <w:b/>
                <w:bCs/>
                <w:color w:val="000000"/>
                <w:sz w:val="16"/>
                <w:szCs w:val="16"/>
                <w:lang w:val="es-CO" w:eastAsia="es-CO"/>
              </w:rPr>
            </w:pPr>
            <w:r w:rsidRPr="00D45D5A">
              <w:rPr>
                <w:rFonts w:ascii="Arial" w:hAnsi="Arial" w:cs="Arial"/>
                <w:b/>
                <w:bCs/>
                <w:color w:val="000000"/>
                <w:sz w:val="16"/>
                <w:szCs w:val="16"/>
                <w:lang w:val="es-CO" w:eastAsia="es-CO"/>
              </w:rPr>
              <w:t>AMPLIFICADOR DE MINIMO 4 CANALES:</w:t>
            </w:r>
          </w:p>
        </w:tc>
        <w:tc>
          <w:tcPr>
            <w:tcW w:w="427" w:type="pct"/>
            <w:tcBorders>
              <w:top w:val="nil"/>
              <w:left w:val="nil"/>
              <w:bottom w:val="single" w:sz="4" w:space="0" w:color="auto"/>
              <w:right w:val="single" w:sz="4" w:space="0" w:color="auto"/>
            </w:tcBorders>
            <w:shd w:val="clear" w:color="auto" w:fill="auto"/>
            <w:noWrap/>
            <w:vAlign w:val="center"/>
            <w:hideMark/>
          </w:tcPr>
          <w:p w14:paraId="01C323CC"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511" w:type="pct"/>
            <w:tcBorders>
              <w:top w:val="nil"/>
              <w:left w:val="nil"/>
              <w:bottom w:val="single" w:sz="4" w:space="0" w:color="auto"/>
              <w:right w:val="single" w:sz="4" w:space="0" w:color="auto"/>
            </w:tcBorders>
            <w:shd w:val="clear" w:color="auto" w:fill="auto"/>
            <w:noWrap/>
            <w:vAlign w:val="center"/>
            <w:hideMark/>
          </w:tcPr>
          <w:p w14:paraId="36410BCC"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366" w:type="pct"/>
            <w:tcBorders>
              <w:top w:val="nil"/>
              <w:left w:val="nil"/>
              <w:bottom w:val="single" w:sz="4" w:space="0" w:color="auto"/>
              <w:right w:val="single" w:sz="4" w:space="0" w:color="auto"/>
            </w:tcBorders>
            <w:shd w:val="clear" w:color="auto" w:fill="auto"/>
            <w:noWrap/>
            <w:vAlign w:val="center"/>
            <w:hideMark/>
          </w:tcPr>
          <w:p w14:paraId="786E5DE9" w14:textId="77777777" w:rsidR="00D45D5A" w:rsidRPr="00D45D5A" w:rsidRDefault="00D45D5A" w:rsidP="00D45D5A">
            <w:pPr>
              <w:jc w:val="cente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r>
      <w:tr w:rsidR="00D45D5A" w:rsidRPr="00D45D5A" w14:paraId="0AEB429F" w14:textId="77777777" w:rsidTr="00D45D5A">
        <w:trPr>
          <w:gridAfter w:val="1"/>
          <w:wAfter w:w="3" w:type="pct"/>
          <w:trHeight w:val="450"/>
        </w:trPr>
        <w:tc>
          <w:tcPr>
            <w:tcW w:w="3693" w:type="pct"/>
            <w:tcBorders>
              <w:top w:val="nil"/>
              <w:left w:val="single" w:sz="4" w:space="0" w:color="auto"/>
              <w:bottom w:val="single" w:sz="4" w:space="0" w:color="auto"/>
              <w:right w:val="single" w:sz="4" w:space="0" w:color="auto"/>
            </w:tcBorders>
            <w:shd w:val="clear" w:color="auto" w:fill="auto"/>
            <w:vAlign w:val="center"/>
            <w:hideMark/>
          </w:tcPr>
          <w:p w14:paraId="035F6C11" w14:textId="77777777" w:rsidR="00D45D5A" w:rsidRPr="00D45D5A" w:rsidRDefault="00D45D5A" w:rsidP="00D45D5A">
            <w:pPr>
              <w:rPr>
                <w:rFonts w:ascii="Arial" w:hAnsi="Arial" w:cs="Arial"/>
                <w:color w:val="000000"/>
                <w:sz w:val="16"/>
                <w:szCs w:val="16"/>
                <w:lang w:val="es-CO" w:eastAsia="es-CO"/>
              </w:rPr>
            </w:pPr>
            <w:r w:rsidRPr="00D45D5A">
              <w:rPr>
                <w:rFonts w:ascii="Arial" w:hAnsi="Arial" w:cs="Arial"/>
                <w:color w:val="000000"/>
                <w:sz w:val="16"/>
                <w:szCs w:val="16"/>
                <w:lang w:val="es-CO" w:eastAsia="es-CO"/>
              </w:rPr>
              <w:t>DEBE CONTAR CON 4 ENTRADAS CON CONECTOR TIPO DIN PARA POTENCIALES EVOCADOS</w:t>
            </w:r>
          </w:p>
        </w:tc>
        <w:tc>
          <w:tcPr>
            <w:tcW w:w="427" w:type="pct"/>
            <w:tcBorders>
              <w:top w:val="nil"/>
              <w:left w:val="nil"/>
              <w:bottom w:val="single" w:sz="4" w:space="0" w:color="auto"/>
              <w:right w:val="single" w:sz="4" w:space="0" w:color="auto"/>
            </w:tcBorders>
            <w:shd w:val="clear" w:color="auto" w:fill="auto"/>
            <w:noWrap/>
            <w:vAlign w:val="center"/>
            <w:hideMark/>
          </w:tcPr>
          <w:p w14:paraId="7EC1835E"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511" w:type="pct"/>
            <w:tcBorders>
              <w:top w:val="nil"/>
              <w:left w:val="nil"/>
              <w:bottom w:val="single" w:sz="4" w:space="0" w:color="auto"/>
              <w:right w:val="single" w:sz="4" w:space="0" w:color="auto"/>
            </w:tcBorders>
            <w:shd w:val="clear" w:color="auto" w:fill="auto"/>
            <w:noWrap/>
            <w:vAlign w:val="center"/>
            <w:hideMark/>
          </w:tcPr>
          <w:p w14:paraId="60D99A04"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366" w:type="pct"/>
            <w:tcBorders>
              <w:top w:val="nil"/>
              <w:left w:val="nil"/>
              <w:bottom w:val="single" w:sz="4" w:space="0" w:color="auto"/>
              <w:right w:val="single" w:sz="4" w:space="0" w:color="auto"/>
            </w:tcBorders>
            <w:shd w:val="clear" w:color="auto" w:fill="auto"/>
            <w:noWrap/>
            <w:vAlign w:val="center"/>
            <w:hideMark/>
          </w:tcPr>
          <w:p w14:paraId="16F688D0" w14:textId="77777777" w:rsidR="00D45D5A" w:rsidRPr="00D45D5A" w:rsidRDefault="00D45D5A" w:rsidP="00D45D5A">
            <w:pPr>
              <w:jc w:val="cente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r>
      <w:tr w:rsidR="00D45D5A" w:rsidRPr="00D45D5A" w14:paraId="411F7990" w14:textId="77777777" w:rsidTr="00D45D5A">
        <w:trPr>
          <w:gridAfter w:val="1"/>
          <w:wAfter w:w="3" w:type="pct"/>
          <w:trHeight w:val="450"/>
        </w:trPr>
        <w:tc>
          <w:tcPr>
            <w:tcW w:w="3693" w:type="pct"/>
            <w:tcBorders>
              <w:top w:val="nil"/>
              <w:left w:val="single" w:sz="4" w:space="0" w:color="auto"/>
              <w:bottom w:val="single" w:sz="4" w:space="0" w:color="auto"/>
              <w:right w:val="single" w:sz="4" w:space="0" w:color="auto"/>
            </w:tcBorders>
            <w:shd w:val="clear" w:color="auto" w:fill="auto"/>
            <w:vAlign w:val="center"/>
            <w:hideMark/>
          </w:tcPr>
          <w:p w14:paraId="7E6783EE" w14:textId="77777777" w:rsidR="00D45D5A" w:rsidRPr="00D45D5A" w:rsidRDefault="00D45D5A" w:rsidP="00D45D5A">
            <w:pPr>
              <w:jc w:val="both"/>
              <w:rPr>
                <w:rFonts w:ascii="Arial" w:hAnsi="Arial" w:cs="Arial"/>
                <w:color w:val="000000"/>
                <w:sz w:val="16"/>
                <w:szCs w:val="16"/>
                <w:lang w:val="es-CO" w:eastAsia="es-CO"/>
              </w:rPr>
            </w:pPr>
            <w:r w:rsidRPr="00D45D5A">
              <w:rPr>
                <w:rFonts w:ascii="Arial" w:hAnsi="Arial" w:cs="Arial"/>
                <w:color w:val="000000"/>
                <w:sz w:val="16"/>
                <w:szCs w:val="16"/>
                <w:lang w:val="es-CO" w:eastAsia="es-CO"/>
              </w:rPr>
              <w:t>DEBE CONTAR CON CONVERSIÓN A/D: MINIMO 16 BITS Y FRECUENCIA DE MUESTREO MINIMO 25 KHZ POR CANAL</w:t>
            </w:r>
          </w:p>
        </w:tc>
        <w:tc>
          <w:tcPr>
            <w:tcW w:w="427" w:type="pct"/>
            <w:tcBorders>
              <w:top w:val="nil"/>
              <w:left w:val="nil"/>
              <w:bottom w:val="single" w:sz="4" w:space="0" w:color="auto"/>
              <w:right w:val="single" w:sz="4" w:space="0" w:color="auto"/>
            </w:tcBorders>
            <w:shd w:val="clear" w:color="auto" w:fill="auto"/>
            <w:noWrap/>
            <w:vAlign w:val="center"/>
            <w:hideMark/>
          </w:tcPr>
          <w:p w14:paraId="643D4E2D"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511" w:type="pct"/>
            <w:tcBorders>
              <w:top w:val="nil"/>
              <w:left w:val="nil"/>
              <w:bottom w:val="single" w:sz="4" w:space="0" w:color="auto"/>
              <w:right w:val="single" w:sz="4" w:space="0" w:color="auto"/>
            </w:tcBorders>
            <w:shd w:val="clear" w:color="auto" w:fill="auto"/>
            <w:noWrap/>
            <w:vAlign w:val="center"/>
            <w:hideMark/>
          </w:tcPr>
          <w:p w14:paraId="1EECF2FC"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366" w:type="pct"/>
            <w:tcBorders>
              <w:top w:val="nil"/>
              <w:left w:val="nil"/>
              <w:bottom w:val="single" w:sz="4" w:space="0" w:color="auto"/>
              <w:right w:val="single" w:sz="4" w:space="0" w:color="auto"/>
            </w:tcBorders>
            <w:shd w:val="clear" w:color="auto" w:fill="auto"/>
            <w:noWrap/>
            <w:vAlign w:val="center"/>
            <w:hideMark/>
          </w:tcPr>
          <w:p w14:paraId="033270D6" w14:textId="77777777" w:rsidR="00D45D5A" w:rsidRPr="00D45D5A" w:rsidRDefault="00D45D5A" w:rsidP="00D45D5A">
            <w:pPr>
              <w:jc w:val="cente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r>
      <w:tr w:rsidR="00D45D5A" w:rsidRPr="00D45D5A" w14:paraId="5DDCC473" w14:textId="77777777" w:rsidTr="00D45D5A">
        <w:trPr>
          <w:gridAfter w:val="1"/>
          <w:wAfter w:w="3" w:type="pct"/>
          <w:trHeight w:val="300"/>
        </w:trPr>
        <w:tc>
          <w:tcPr>
            <w:tcW w:w="3693" w:type="pct"/>
            <w:tcBorders>
              <w:top w:val="nil"/>
              <w:left w:val="single" w:sz="4" w:space="0" w:color="auto"/>
              <w:bottom w:val="single" w:sz="4" w:space="0" w:color="auto"/>
              <w:right w:val="single" w:sz="4" w:space="0" w:color="auto"/>
            </w:tcBorders>
            <w:shd w:val="clear" w:color="auto" w:fill="auto"/>
            <w:vAlign w:val="center"/>
            <w:hideMark/>
          </w:tcPr>
          <w:p w14:paraId="6F876F84" w14:textId="77777777" w:rsidR="00D45D5A" w:rsidRPr="00D45D5A" w:rsidRDefault="00D45D5A" w:rsidP="00D45D5A">
            <w:pPr>
              <w:jc w:val="both"/>
              <w:rPr>
                <w:rFonts w:ascii="Arial" w:hAnsi="Arial" w:cs="Arial"/>
                <w:color w:val="000000"/>
                <w:sz w:val="16"/>
                <w:szCs w:val="16"/>
                <w:lang w:val="es-CO" w:eastAsia="es-CO"/>
              </w:rPr>
            </w:pPr>
            <w:r w:rsidRPr="00D45D5A">
              <w:rPr>
                <w:rFonts w:ascii="Arial" w:hAnsi="Arial" w:cs="Arial"/>
                <w:color w:val="000000"/>
                <w:sz w:val="16"/>
                <w:szCs w:val="16"/>
                <w:lang w:val="es-CO" w:eastAsia="es-CO"/>
              </w:rPr>
              <w:t>CONTAR CON CONEXIÓN DE LOS CANALES MINIMO DE 1.5 MM</w:t>
            </w:r>
          </w:p>
        </w:tc>
        <w:tc>
          <w:tcPr>
            <w:tcW w:w="427" w:type="pct"/>
            <w:tcBorders>
              <w:top w:val="nil"/>
              <w:left w:val="nil"/>
              <w:bottom w:val="single" w:sz="4" w:space="0" w:color="auto"/>
              <w:right w:val="single" w:sz="4" w:space="0" w:color="auto"/>
            </w:tcBorders>
            <w:shd w:val="clear" w:color="auto" w:fill="auto"/>
            <w:noWrap/>
            <w:vAlign w:val="center"/>
            <w:hideMark/>
          </w:tcPr>
          <w:p w14:paraId="39CE0281"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511" w:type="pct"/>
            <w:tcBorders>
              <w:top w:val="nil"/>
              <w:left w:val="nil"/>
              <w:bottom w:val="single" w:sz="4" w:space="0" w:color="auto"/>
              <w:right w:val="single" w:sz="4" w:space="0" w:color="auto"/>
            </w:tcBorders>
            <w:shd w:val="clear" w:color="auto" w:fill="auto"/>
            <w:noWrap/>
            <w:vAlign w:val="center"/>
            <w:hideMark/>
          </w:tcPr>
          <w:p w14:paraId="2F42E9E7"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366" w:type="pct"/>
            <w:tcBorders>
              <w:top w:val="nil"/>
              <w:left w:val="nil"/>
              <w:bottom w:val="single" w:sz="4" w:space="0" w:color="auto"/>
              <w:right w:val="single" w:sz="4" w:space="0" w:color="auto"/>
            </w:tcBorders>
            <w:shd w:val="clear" w:color="auto" w:fill="auto"/>
            <w:noWrap/>
            <w:vAlign w:val="center"/>
            <w:hideMark/>
          </w:tcPr>
          <w:p w14:paraId="351410FF" w14:textId="77777777" w:rsidR="00D45D5A" w:rsidRPr="00D45D5A" w:rsidRDefault="00D45D5A" w:rsidP="00D45D5A">
            <w:pPr>
              <w:jc w:val="cente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r>
      <w:tr w:rsidR="00D45D5A" w:rsidRPr="00D45D5A" w14:paraId="2D7E08D5" w14:textId="77777777" w:rsidTr="00D45D5A">
        <w:trPr>
          <w:gridAfter w:val="1"/>
          <w:wAfter w:w="3" w:type="pct"/>
          <w:trHeight w:val="300"/>
        </w:trPr>
        <w:tc>
          <w:tcPr>
            <w:tcW w:w="3693" w:type="pct"/>
            <w:tcBorders>
              <w:top w:val="nil"/>
              <w:left w:val="single" w:sz="4" w:space="0" w:color="auto"/>
              <w:bottom w:val="single" w:sz="4" w:space="0" w:color="auto"/>
              <w:right w:val="single" w:sz="4" w:space="0" w:color="auto"/>
            </w:tcBorders>
            <w:shd w:val="clear" w:color="auto" w:fill="auto"/>
            <w:vAlign w:val="center"/>
            <w:hideMark/>
          </w:tcPr>
          <w:p w14:paraId="79696A5B" w14:textId="77777777" w:rsidR="00D45D5A" w:rsidRPr="00D45D5A" w:rsidRDefault="00D45D5A" w:rsidP="00D45D5A">
            <w:pPr>
              <w:jc w:val="both"/>
              <w:rPr>
                <w:rFonts w:ascii="Arial" w:hAnsi="Arial" w:cs="Arial"/>
                <w:color w:val="000000"/>
                <w:sz w:val="16"/>
                <w:szCs w:val="16"/>
                <w:lang w:val="es-CO" w:eastAsia="es-CO"/>
              </w:rPr>
            </w:pPr>
            <w:r w:rsidRPr="00D45D5A">
              <w:rPr>
                <w:rFonts w:ascii="Arial" w:hAnsi="Arial" w:cs="Arial"/>
                <w:color w:val="000000"/>
                <w:sz w:val="16"/>
                <w:szCs w:val="16"/>
                <w:lang w:val="es-CO" w:eastAsia="es-CO"/>
              </w:rPr>
              <w:t>DEBE CONTAR CON RUIDO MENOR A 0,6 UV RMS</w:t>
            </w:r>
          </w:p>
        </w:tc>
        <w:tc>
          <w:tcPr>
            <w:tcW w:w="427" w:type="pct"/>
            <w:tcBorders>
              <w:top w:val="nil"/>
              <w:left w:val="nil"/>
              <w:bottom w:val="single" w:sz="4" w:space="0" w:color="auto"/>
              <w:right w:val="single" w:sz="4" w:space="0" w:color="auto"/>
            </w:tcBorders>
            <w:shd w:val="clear" w:color="auto" w:fill="auto"/>
            <w:noWrap/>
            <w:vAlign w:val="center"/>
            <w:hideMark/>
          </w:tcPr>
          <w:p w14:paraId="5C222B8E"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511" w:type="pct"/>
            <w:tcBorders>
              <w:top w:val="nil"/>
              <w:left w:val="nil"/>
              <w:bottom w:val="single" w:sz="4" w:space="0" w:color="auto"/>
              <w:right w:val="single" w:sz="4" w:space="0" w:color="auto"/>
            </w:tcBorders>
            <w:shd w:val="clear" w:color="auto" w:fill="auto"/>
            <w:noWrap/>
            <w:vAlign w:val="center"/>
            <w:hideMark/>
          </w:tcPr>
          <w:p w14:paraId="25EDC23A"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366" w:type="pct"/>
            <w:tcBorders>
              <w:top w:val="nil"/>
              <w:left w:val="nil"/>
              <w:bottom w:val="single" w:sz="4" w:space="0" w:color="auto"/>
              <w:right w:val="single" w:sz="4" w:space="0" w:color="auto"/>
            </w:tcBorders>
            <w:shd w:val="clear" w:color="auto" w:fill="auto"/>
            <w:noWrap/>
            <w:vAlign w:val="center"/>
            <w:hideMark/>
          </w:tcPr>
          <w:p w14:paraId="2D40E42B" w14:textId="77777777" w:rsidR="00D45D5A" w:rsidRPr="00D45D5A" w:rsidRDefault="00D45D5A" w:rsidP="00D45D5A">
            <w:pPr>
              <w:jc w:val="cente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r>
      <w:tr w:rsidR="00D45D5A" w:rsidRPr="00D45D5A" w14:paraId="09CACF81" w14:textId="77777777" w:rsidTr="00D45D5A">
        <w:trPr>
          <w:gridAfter w:val="1"/>
          <w:wAfter w:w="3" w:type="pct"/>
          <w:trHeight w:val="300"/>
        </w:trPr>
        <w:tc>
          <w:tcPr>
            <w:tcW w:w="3693" w:type="pct"/>
            <w:tcBorders>
              <w:top w:val="nil"/>
              <w:left w:val="single" w:sz="4" w:space="0" w:color="auto"/>
              <w:bottom w:val="single" w:sz="4" w:space="0" w:color="auto"/>
              <w:right w:val="single" w:sz="4" w:space="0" w:color="auto"/>
            </w:tcBorders>
            <w:shd w:val="clear" w:color="auto" w:fill="auto"/>
            <w:vAlign w:val="center"/>
            <w:hideMark/>
          </w:tcPr>
          <w:p w14:paraId="5725AA98" w14:textId="77777777" w:rsidR="00D45D5A" w:rsidRPr="00D45D5A" w:rsidRDefault="00D45D5A" w:rsidP="00D45D5A">
            <w:pPr>
              <w:jc w:val="both"/>
              <w:rPr>
                <w:rFonts w:ascii="Arial" w:hAnsi="Arial" w:cs="Arial"/>
                <w:color w:val="000000"/>
                <w:sz w:val="16"/>
                <w:szCs w:val="16"/>
                <w:lang w:val="es-CO" w:eastAsia="es-CO"/>
              </w:rPr>
            </w:pPr>
            <w:r w:rsidRPr="00D45D5A">
              <w:rPr>
                <w:rFonts w:ascii="Arial" w:hAnsi="Arial" w:cs="Arial"/>
                <w:color w:val="000000"/>
                <w:sz w:val="16"/>
                <w:szCs w:val="16"/>
                <w:lang w:val="es-CO" w:eastAsia="es-CO"/>
              </w:rPr>
              <w:t>DEBE CONTAR CON SENSIBILIDAD AJUSTABLE</w:t>
            </w:r>
          </w:p>
        </w:tc>
        <w:tc>
          <w:tcPr>
            <w:tcW w:w="427" w:type="pct"/>
            <w:tcBorders>
              <w:top w:val="nil"/>
              <w:left w:val="nil"/>
              <w:bottom w:val="single" w:sz="4" w:space="0" w:color="auto"/>
              <w:right w:val="single" w:sz="4" w:space="0" w:color="auto"/>
            </w:tcBorders>
            <w:shd w:val="clear" w:color="auto" w:fill="auto"/>
            <w:noWrap/>
            <w:vAlign w:val="center"/>
            <w:hideMark/>
          </w:tcPr>
          <w:p w14:paraId="5B0E738A"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511" w:type="pct"/>
            <w:tcBorders>
              <w:top w:val="nil"/>
              <w:left w:val="nil"/>
              <w:bottom w:val="single" w:sz="4" w:space="0" w:color="auto"/>
              <w:right w:val="single" w:sz="4" w:space="0" w:color="auto"/>
            </w:tcBorders>
            <w:shd w:val="clear" w:color="auto" w:fill="auto"/>
            <w:noWrap/>
            <w:vAlign w:val="center"/>
            <w:hideMark/>
          </w:tcPr>
          <w:p w14:paraId="54736BAB"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366" w:type="pct"/>
            <w:tcBorders>
              <w:top w:val="nil"/>
              <w:left w:val="nil"/>
              <w:bottom w:val="single" w:sz="4" w:space="0" w:color="auto"/>
              <w:right w:val="single" w:sz="4" w:space="0" w:color="auto"/>
            </w:tcBorders>
            <w:shd w:val="clear" w:color="auto" w:fill="auto"/>
            <w:noWrap/>
            <w:vAlign w:val="center"/>
            <w:hideMark/>
          </w:tcPr>
          <w:p w14:paraId="6AF66698" w14:textId="77777777" w:rsidR="00D45D5A" w:rsidRPr="00D45D5A" w:rsidRDefault="00D45D5A" w:rsidP="00D45D5A">
            <w:pPr>
              <w:jc w:val="cente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r>
      <w:tr w:rsidR="00D45D5A" w:rsidRPr="00D45D5A" w14:paraId="06B83462" w14:textId="77777777" w:rsidTr="00D45D5A">
        <w:trPr>
          <w:gridAfter w:val="1"/>
          <w:wAfter w:w="3" w:type="pct"/>
          <w:trHeight w:val="450"/>
        </w:trPr>
        <w:tc>
          <w:tcPr>
            <w:tcW w:w="3693" w:type="pct"/>
            <w:tcBorders>
              <w:top w:val="nil"/>
              <w:left w:val="single" w:sz="4" w:space="0" w:color="auto"/>
              <w:bottom w:val="single" w:sz="4" w:space="0" w:color="auto"/>
              <w:right w:val="single" w:sz="4" w:space="0" w:color="auto"/>
            </w:tcBorders>
            <w:shd w:val="clear" w:color="auto" w:fill="auto"/>
            <w:vAlign w:val="center"/>
            <w:hideMark/>
          </w:tcPr>
          <w:p w14:paraId="44874C1F" w14:textId="77777777" w:rsidR="00D45D5A" w:rsidRPr="00D45D5A" w:rsidRDefault="00D45D5A" w:rsidP="00D45D5A">
            <w:pPr>
              <w:jc w:val="both"/>
              <w:rPr>
                <w:rFonts w:ascii="Arial" w:hAnsi="Arial" w:cs="Arial"/>
                <w:color w:val="000000"/>
                <w:sz w:val="16"/>
                <w:szCs w:val="16"/>
                <w:lang w:val="es-CO" w:eastAsia="es-CO"/>
              </w:rPr>
            </w:pPr>
            <w:r w:rsidRPr="00D45D5A">
              <w:rPr>
                <w:rFonts w:ascii="Arial" w:hAnsi="Arial" w:cs="Arial"/>
                <w:color w:val="000000"/>
                <w:sz w:val="16"/>
                <w:szCs w:val="16"/>
                <w:lang w:val="es-CO" w:eastAsia="es-CO"/>
              </w:rPr>
              <w:t>DEBE OFRECER UNA VELOCIDAD DE BARRIDO MINIMO DE 0.1 MS/DIV CON MINIMO 23 PASOS.</w:t>
            </w:r>
          </w:p>
        </w:tc>
        <w:tc>
          <w:tcPr>
            <w:tcW w:w="427" w:type="pct"/>
            <w:tcBorders>
              <w:top w:val="nil"/>
              <w:left w:val="nil"/>
              <w:bottom w:val="single" w:sz="4" w:space="0" w:color="auto"/>
              <w:right w:val="single" w:sz="4" w:space="0" w:color="auto"/>
            </w:tcBorders>
            <w:shd w:val="clear" w:color="auto" w:fill="auto"/>
            <w:noWrap/>
            <w:vAlign w:val="center"/>
            <w:hideMark/>
          </w:tcPr>
          <w:p w14:paraId="15802D50"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511" w:type="pct"/>
            <w:tcBorders>
              <w:top w:val="nil"/>
              <w:left w:val="nil"/>
              <w:bottom w:val="single" w:sz="4" w:space="0" w:color="auto"/>
              <w:right w:val="single" w:sz="4" w:space="0" w:color="auto"/>
            </w:tcBorders>
            <w:shd w:val="clear" w:color="auto" w:fill="auto"/>
            <w:noWrap/>
            <w:vAlign w:val="center"/>
            <w:hideMark/>
          </w:tcPr>
          <w:p w14:paraId="715706B0"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366" w:type="pct"/>
            <w:tcBorders>
              <w:top w:val="nil"/>
              <w:left w:val="nil"/>
              <w:bottom w:val="single" w:sz="4" w:space="0" w:color="auto"/>
              <w:right w:val="single" w:sz="4" w:space="0" w:color="auto"/>
            </w:tcBorders>
            <w:shd w:val="clear" w:color="auto" w:fill="auto"/>
            <w:noWrap/>
            <w:vAlign w:val="center"/>
            <w:hideMark/>
          </w:tcPr>
          <w:p w14:paraId="32A889B8" w14:textId="77777777" w:rsidR="00D45D5A" w:rsidRPr="00D45D5A" w:rsidRDefault="00D45D5A" w:rsidP="00D45D5A">
            <w:pPr>
              <w:jc w:val="cente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r>
      <w:tr w:rsidR="00D45D5A" w:rsidRPr="00D45D5A" w14:paraId="3CB1E0B9" w14:textId="77777777" w:rsidTr="00D45D5A">
        <w:trPr>
          <w:gridAfter w:val="1"/>
          <w:wAfter w:w="3" w:type="pct"/>
          <w:trHeight w:val="300"/>
        </w:trPr>
        <w:tc>
          <w:tcPr>
            <w:tcW w:w="3693" w:type="pct"/>
            <w:tcBorders>
              <w:top w:val="nil"/>
              <w:left w:val="single" w:sz="4" w:space="0" w:color="auto"/>
              <w:bottom w:val="single" w:sz="4" w:space="0" w:color="auto"/>
              <w:right w:val="single" w:sz="4" w:space="0" w:color="auto"/>
            </w:tcBorders>
            <w:shd w:val="clear" w:color="auto" w:fill="auto"/>
            <w:vAlign w:val="center"/>
            <w:hideMark/>
          </w:tcPr>
          <w:p w14:paraId="63BE5397" w14:textId="77777777" w:rsidR="00D45D5A" w:rsidRPr="00D45D5A" w:rsidRDefault="00D45D5A" w:rsidP="00D45D5A">
            <w:pPr>
              <w:jc w:val="both"/>
              <w:rPr>
                <w:rFonts w:ascii="Arial" w:hAnsi="Arial" w:cs="Arial"/>
                <w:color w:val="000000"/>
                <w:sz w:val="16"/>
                <w:szCs w:val="16"/>
                <w:lang w:val="es-CO" w:eastAsia="es-CO"/>
              </w:rPr>
            </w:pPr>
            <w:r w:rsidRPr="00D45D5A">
              <w:rPr>
                <w:rFonts w:ascii="Arial" w:hAnsi="Arial" w:cs="Arial"/>
                <w:color w:val="000000"/>
                <w:sz w:val="16"/>
                <w:szCs w:val="16"/>
                <w:lang w:val="es-CO" w:eastAsia="es-CO"/>
              </w:rPr>
              <w:t>CONTAR CON FILTROS SELECCIONABLES EN DIFERENTES FRECUENCIAS</w:t>
            </w:r>
          </w:p>
        </w:tc>
        <w:tc>
          <w:tcPr>
            <w:tcW w:w="427" w:type="pct"/>
            <w:tcBorders>
              <w:top w:val="nil"/>
              <w:left w:val="nil"/>
              <w:bottom w:val="single" w:sz="4" w:space="0" w:color="auto"/>
              <w:right w:val="single" w:sz="4" w:space="0" w:color="auto"/>
            </w:tcBorders>
            <w:shd w:val="clear" w:color="auto" w:fill="auto"/>
            <w:noWrap/>
            <w:vAlign w:val="center"/>
            <w:hideMark/>
          </w:tcPr>
          <w:p w14:paraId="1799A658"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511" w:type="pct"/>
            <w:tcBorders>
              <w:top w:val="nil"/>
              <w:left w:val="nil"/>
              <w:bottom w:val="single" w:sz="4" w:space="0" w:color="auto"/>
              <w:right w:val="single" w:sz="4" w:space="0" w:color="auto"/>
            </w:tcBorders>
            <w:shd w:val="clear" w:color="auto" w:fill="auto"/>
            <w:noWrap/>
            <w:vAlign w:val="center"/>
            <w:hideMark/>
          </w:tcPr>
          <w:p w14:paraId="7C8F3350"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366" w:type="pct"/>
            <w:tcBorders>
              <w:top w:val="nil"/>
              <w:left w:val="nil"/>
              <w:bottom w:val="single" w:sz="4" w:space="0" w:color="auto"/>
              <w:right w:val="single" w:sz="4" w:space="0" w:color="auto"/>
            </w:tcBorders>
            <w:shd w:val="clear" w:color="auto" w:fill="auto"/>
            <w:noWrap/>
            <w:vAlign w:val="center"/>
            <w:hideMark/>
          </w:tcPr>
          <w:p w14:paraId="1CB090DB" w14:textId="77777777" w:rsidR="00D45D5A" w:rsidRPr="00D45D5A" w:rsidRDefault="00D45D5A" w:rsidP="00D45D5A">
            <w:pPr>
              <w:jc w:val="cente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r>
      <w:tr w:rsidR="00D45D5A" w:rsidRPr="00D45D5A" w14:paraId="59DF8FD1" w14:textId="77777777" w:rsidTr="00D45D5A">
        <w:trPr>
          <w:gridAfter w:val="1"/>
          <w:wAfter w:w="3" w:type="pct"/>
          <w:trHeight w:val="450"/>
        </w:trPr>
        <w:tc>
          <w:tcPr>
            <w:tcW w:w="3693" w:type="pct"/>
            <w:tcBorders>
              <w:top w:val="nil"/>
              <w:left w:val="single" w:sz="4" w:space="0" w:color="auto"/>
              <w:bottom w:val="single" w:sz="4" w:space="0" w:color="auto"/>
              <w:right w:val="single" w:sz="4" w:space="0" w:color="auto"/>
            </w:tcBorders>
            <w:shd w:val="clear" w:color="auto" w:fill="auto"/>
            <w:vAlign w:val="center"/>
            <w:hideMark/>
          </w:tcPr>
          <w:p w14:paraId="0F06F7C5" w14:textId="77777777" w:rsidR="00D45D5A" w:rsidRPr="00D45D5A" w:rsidRDefault="00D45D5A" w:rsidP="00D45D5A">
            <w:pPr>
              <w:jc w:val="both"/>
              <w:rPr>
                <w:rFonts w:ascii="Arial" w:hAnsi="Arial" w:cs="Arial"/>
                <w:color w:val="000000"/>
                <w:sz w:val="16"/>
                <w:szCs w:val="16"/>
                <w:lang w:val="es-CO" w:eastAsia="es-CO"/>
              </w:rPr>
            </w:pPr>
            <w:r w:rsidRPr="00D45D5A">
              <w:rPr>
                <w:rFonts w:ascii="Arial" w:hAnsi="Arial" w:cs="Arial"/>
                <w:color w:val="000000"/>
                <w:sz w:val="16"/>
                <w:szCs w:val="16"/>
                <w:lang w:val="es-CO" w:eastAsia="es-CO"/>
              </w:rPr>
              <w:t>QUE CUENTE CON REALIZACION DE AUTOPRUEBA DE DIAGNÓSTICO MEDIANTE EL SOFTWARE</w:t>
            </w:r>
          </w:p>
        </w:tc>
        <w:tc>
          <w:tcPr>
            <w:tcW w:w="427" w:type="pct"/>
            <w:tcBorders>
              <w:top w:val="nil"/>
              <w:left w:val="nil"/>
              <w:bottom w:val="single" w:sz="4" w:space="0" w:color="auto"/>
              <w:right w:val="single" w:sz="4" w:space="0" w:color="auto"/>
            </w:tcBorders>
            <w:shd w:val="clear" w:color="auto" w:fill="auto"/>
            <w:noWrap/>
            <w:vAlign w:val="center"/>
            <w:hideMark/>
          </w:tcPr>
          <w:p w14:paraId="195BFCE3"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511" w:type="pct"/>
            <w:tcBorders>
              <w:top w:val="nil"/>
              <w:left w:val="nil"/>
              <w:bottom w:val="single" w:sz="4" w:space="0" w:color="auto"/>
              <w:right w:val="single" w:sz="4" w:space="0" w:color="auto"/>
            </w:tcBorders>
            <w:shd w:val="clear" w:color="auto" w:fill="auto"/>
            <w:noWrap/>
            <w:vAlign w:val="center"/>
            <w:hideMark/>
          </w:tcPr>
          <w:p w14:paraId="79014C68"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366" w:type="pct"/>
            <w:tcBorders>
              <w:top w:val="nil"/>
              <w:left w:val="nil"/>
              <w:bottom w:val="single" w:sz="4" w:space="0" w:color="auto"/>
              <w:right w:val="single" w:sz="4" w:space="0" w:color="auto"/>
            </w:tcBorders>
            <w:shd w:val="clear" w:color="auto" w:fill="auto"/>
            <w:noWrap/>
            <w:vAlign w:val="center"/>
            <w:hideMark/>
          </w:tcPr>
          <w:p w14:paraId="41DD179C" w14:textId="77777777" w:rsidR="00D45D5A" w:rsidRPr="00D45D5A" w:rsidRDefault="00D45D5A" w:rsidP="00D45D5A">
            <w:pPr>
              <w:jc w:val="cente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r>
      <w:tr w:rsidR="00D45D5A" w:rsidRPr="00D45D5A" w14:paraId="151A2049" w14:textId="77777777" w:rsidTr="00D45D5A">
        <w:trPr>
          <w:gridAfter w:val="1"/>
          <w:wAfter w:w="3" w:type="pct"/>
          <w:trHeight w:val="300"/>
        </w:trPr>
        <w:tc>
          <w:tcPr>
            <w:tcW w:w="3693" w:type="pct"/>
            <w:tcBorders>
              <w:top w:val="nil"/>
              <w:left w:val="single" w:sz="4" w:space="0" w:color="auto"/>
              <w:bottom w:val="single" w:sz="4" w:space="0" w:color="auto"/>
              <w:right w:val="single" w:sz="4" w:space="0" w:color="auto"/>
            </w:tcBorders>
            <w:shd w:val="clear" w:color="auto" w:fill="auto"/>
            <w:vAlign w:val="center"/>
            <w:hideMark/>
          </w:tcPr>
          <w:p w14:paraId="709D1E16" w14:textId="77777777" w:rsidR="00D45D5A" w:rsidRPr="00D45D5A" w:rsidRDefault="00D45D5A" w:rsidP="00D45D5A">
            <w:pPr>
              <w:rPr>
                <w:rFonts w:ascii="Arial" w:hAnsi="Arial" w:cs="Arial"/>
                <w:b/>
                <w:bCs/>
                <w:color w:val="000000"/>
                <w:sz w:val="16"/>
                <w:szCs w:val="16"/>
                <w:lang w:val="es-CO" w:eastAsia="es-CO"/>
              </w:rPr>
            </w:pPr>
            <w:r w:rsidRPr="00D45D5A">
              <w:rPr>
                <w:rFonts w:ascii="Arial" w:hAnsi="Arial" w:cs="Arial"/>
                <w:b/>
                <w:bCs/>
                <w:color w:val="000000"/>
                <w:sz w:val="16"/>
                <w:szCs w:val="16"/>
                <w:lang w:val="es-CO" w:eastAsia="es-CO"/>
              </w:rPr>
              <w:t>CONSOLA - UNIDAD BASE:</w:t>
            </w:r>
          </w:p>
        </w:tc>
        <w:tc>
          <w:tcPr>
            <w:tcW w:w="427" w:type="pct"/>
            <w:tcBorders>
              <w:top w:val="nil"/>
              <w:left w:val="nil"/>
              <w:bottom w:val="single" w:sz="4" w:space="0" w:color="auto"/>
              <w:right w:val="single" w:sz="4" w:space="0" w:color="auto"/>
            </w:tcBorders>
            <w:shd w:val="clear" w:color="auto" w:fill="auto"/>
            <w:noWrap/>
            <w:vAlign w:val="center"/>
            <w:hideMark/>
          </w:tcPr>
          <w:p w14:paraId="5698380A"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511" w:type="pct"/>
            <w:tcBorders>
              <w:top w:val="nil"/>
              <w:left w:val="nil"/>
              <w:bottom w:val="single" w:sz="4" w:space="0" w:color="auto"/>
              <w:right w:val="single" w:sz="4" w:space="0" w:color="auto"/>
            </w:tcBorders>
            <w:shd w:val="clear" w:color="auto" w:fill="auto"/>
            <w:noWrap/>
            <w:vAlign w:val="center"/>
            <w:hideMark/>
          </w:tcPr>
          <w:p w14:paraId="28AAAFD3"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366" w:type="pct"/>
            <w:tcBorders>
              <w:top w:val="nil"/>
              <w:left w:val="nil"/>
              <w:bottom w:val="single" w:sz="4" w:space="0" w:color="auto"/>
              <w:right w:val="single" w:sz="4" w:space="0" w:color="auto"/>
            </w:tcBorders>
            <w:shd w:val="clear" w:color="auto" w:fill="auto"/>
            <w:noWrap/>
            <w:vAlign w:val="center"/>
            <w:hideMark/>
          </w:tcPr>
          <w:p w14:paraId="3728037A" w14:textId="77777777" w:rsidR="00D45D5A" w:rsidRPr="00D45D5A" w:rsidRDefault="00D45D5A" w:rsidP="00D45D5A">
            <w:pPr>
              <w:jc w:val="cente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r>
      <w:tr w:rsidR="00D45D5A" w:rsidRPr="00D45D5A" w14:paraId="06DC371A" w14:textId="77777777" w:rsidTr="00D45D5A">
        <w:trPr>
          <w:gridAfter w:val="1"/>
          <w:wAfter w:w="3" w:type="pct"/>
          <w:trHeight w:val="300"/>
        </w:trPr>
        <w:tc>
          <w:tcPr>
            <w:tcW w:w="3693" w:type="pct"/>
            <w:tcBorders>
              <w:top w:val="nil"/>
              <w:left w:val="single" w:sz="4" w:space="0" w:color="auto"/>
              <w:bottom w:val="single" w:sz="4" w:space="0" w:color="auto"/>
              <w:right w:val="single" w:sz="4" w:space="0" w:color="auto"/>
            </w:tcBorders>
            <w:shd w:val="clear" w:color="auto" w:fill="auto"/>
            <w:vAlign w:val="center"/>
            <w:hideMark/>
          </w:tcPr>
          <w:p w14:paraId="26555681" w14:textId="77777777" w:rsidR="00D45D5A" w:rsidRPr="00D45D5A" w:rsidRDefault="00D45D5A" w:rsidP="00D45D5A">
            <w:pPr>
              <w:rPr>
                <w:rFonts w:ascii="Arial" w:hAnsi="Arial" w:cs="Arial"/>
                <w:color w:val="000000"/>
                <w:sz w:val="16"/>
                <w:szCs w:val="16"/>
                <w:lang w:val="es-CO" w:eastAsia="es-CO"/>
              </w:rPr>
            </w:pPr>
            <w:r w:rsidRPr="00D45D5A">
              <w:rPr>
                <w:rFonts w:ascii="Arial" w:hAnsi="Arial" w:cs="Arial"/>
                <w:color w:val="000000"/>
                <w:sz w:val="16"/>
                <w:szCs w:val="16"/>
                <w:lang w:val="es-CO" w:eastAsia="es-CO"/>
              </w:rPr>
              <w:t>QUE CUENTE CON CAMPO FIRMWARE ACTUALIZABLE</w:t>
            </w:r>
          </w:p>
        </w:tc>
        <w:tc>
          <w:tcPr>
            <w:tcW w:w="427" w:type="pct"/>
            <w:tcBorders>
              <w:top w:val="nil"/>
              <w:left w:val="nil"/>
              <w:bottom w:val="single" w:sz="4" w:space="0" w:color="auto"/>
              <w:right w:val="single" w:sz="4" w:space="0" w:color="auto"/>
            </w:tcBorders>
            <w:shd w:val="clear" w:color="auto" w:fill="auto"/>
            <w:noWrap/>
            <w:vAlign w:val="center"/>
            <w:hideMark/>
          </w:tcPr>
          <w:p w14:paraId="32E45F5E"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511" w:type="pct"/>
            <w:tcBorders>
              <w:top w:val="nil"/>
              <w:left w:val="nil"/>
              <w:bottom w:val="single" w:sz="4" w:space="0" w:color="auto"/>
              <w:right w:val="single" w:sz="4" w:space="0" w:color="auto"/>
            </w:tcBorders>
            <w:shd w:val="clear" w:color="auto" w:fill="auto"/>
            <w:noWrap/>
            <w:vAlign w:val="center"/>
            <w:hideMark/>
          </w:tcPr>
          <w:p w14:paraId="7E2B5E14"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366" w:type="pct"/>
            <w:tcBorders>
              <w:top w:val="nil"/>
              <w:left w:val="nil"/>
              <w:bottom w:val="single" w:sz="4" w:space="0" w:color="auto"/>
              <w:right w:val="single" w:sz="4" w:space="0" w:color="auto"/>
            </w:tcBorders>
            <w:shd w:val="clear" w:color="auto" w:fill="auto"/>
            <w:noWrap/>
            <w:vAlign w:val="center"/>
            <w:hideMark/>
          </w:tcPr>
          <w:p w14:paraId="60C529AA" w14:textId="77777777" w:rsidR="00D45D5A" w:rsidRPr="00D45D5A" w:rsidRDefault="00D45D5A" w:rsidP="00D45D5A">
            <w:pPr>
              <w:jc w:val="cente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r>
      <w:tr w:rsidR="00D45D5A" w:rsidRPr="00D45D5A" w14:paraId="19CD7C86" w14:textId="77777777" w:rsidTr="00D45D5A">
        <w:trPr>
          <w:gridAfter w:val="1"/>
          <w:wAfter w:w="3" w:type="pct"/>
          <w:trHeight w:val="300"/>
        </w:trPr>
        <w:tc>
          <w:tcPr>
            <w:tcW w:w="3693" w:type="pct"/>
            <w:tcBorders>
              <w:top w:val="nil"/>
              <w:left w:val="single" w:sz="4" w:space="0" w:color="auto"/>
              <w:bottom w:val="single" w:sz="4" w:space="0" w:color="auto"/>
              <w:right w:val="single" w:sz="4" w:space="0" w:color="auto"/>
            </w:tcBorders>
            <w:shd w:val="clear" w:color="auto" w:fill="auto"/>
            <w:vAlign w:val="center"/>
            <w:hideMark/>
          </w:tcPr>
          <w:p w14:paraId="493A99D7" w14:textId="77777777" w:rsidR="00D45D5A" w:rsidRPr="00D45D5A" w:rsidRDefault="00D45D5A" w:rsidP="00D45D5A">
            <w:pPr>
              <w:rPr>
                <w:rFonts w:ascii="Arial" w:hAnsi="Arial" w:cs="Arial"/>
                <w:color w:val="000000"/>
                <w:sz w:val="16"/>
                <w:szCs w:val="16"/>
                <w:lang w:val="es-CO" w:eastAsia="es-CO"/>
              </w:rPr>
            </w:pPr>
            <w:r w:rsidRPr="00D45D5A">
              <w:rPr>
                <w:rFonts w:ascii="Arial" w:hAnsi="Arial" w:cs="Arial"/>
                <w:color w:val="000000"/>
                <w:sz w:val="16"/>
                <w:szCs w:val="16"/>
                <w:lang w:val="es-CO" w:eastAsia="es-CO"/>
              </w:rPr>
              <w:t>CON ENTRADA DE DISPARO</w:t>
            </w:r>
          </w:p>
        </w:tc>
        <w:tc>
          <w:tcPr>
            <w:tcW w:w="427" w:type="pct"/>
            <w:tcBorders>
              <w:top w:val="nil"/>
              <w:left w:val="nil"/>
              <w:bottom w:val="single" w:sz="4" w:space="0" w:color="auto"/>
              <w:right w:val="single" w:sz="4" w:space="0" w:color="auto"/>
            </w:tcBorders>
            <w:shd w:val="clear" w:color="auto" w:fill="auto"/>
            <w:noWrap/>
            <w:vAlign w:val="center"/>
            <w:hideMark/>
          </w:tcPr>
          <w:p w14:paraId="682CAC30"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511" w:type="pct"/>
            <w:tcBorders>
              <w:top w:val="nil"/>
              <w:left w:val="nil"/>
              <w:bottom w:val="single" w:sz="4" w:space="0" w:color="auto"/>
              <w:right w:val="single" w:sz="4" w:space="0" w:color="auto"/>
            </w:tcBorders>
            <w:shd w:val="clear" w:color="auto" w:fill="auto"/>
            <w:noWrap/>
            <w:vAlign w:val="center"/>
            <w:hideMark/>
          </w:tcPr>
          <w:p w14:paraId="14D69A89"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366" w:type="pct"/>
            <w:tcBorders>
              <w:top w:val="nil"/>
              <w:left w:val="nil"/>
              <w:bottom w:val="single" w:sz="4" w:space="0" w:color="auto"/>
              <w:right w:val="single" w:sz="4" w:space="0" w:color="auto"/>
            </w:tcBorders>
            <w:shd w:val="clear" w:color="auto" w:fill="auto"/>
            <w:noWrap/>
            <w:vAlign w:val="center"/>
            <w:hideMark/>
          </w:tcPr>
          <w:p w14:paraId="07F33F3B" w14:textId="77777777" w:rsidR="00D45D5A" w:rsidRPr="00D45D5A" w:rsidRDefault="00D45D5A" w:rsidP="00D45D5A">
            <w:pPr>
              <w:jc w:val="cente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r>
      <w:tr w:rsidR="00D45D5A" w:rsidRPr="00D45D5A" w14:paraId="2084C878" w14:textId="77777777" w:rsidTr="00D45D5A">
        <w:trPr>
          <w:gridAfter w:val="1"/>
          <w:wAfter w:w="3" w:type="pct"/>
          <w:trHeight w:val="300"/>
        </w:trPr>
        <w:tc>
          <w:tcPr>
            <w:tcW w:w="3693" w:type="pct"/>
            <w:tcBorders>
              <w:top w:val="nil"/>
              <w:left w:val="single" w:sz="4" w:space="0" w:color="auto"/>
              <w:bottom w:val="single" w:sz="4" w:space="0" w:color="auto"/>
              <w:right w:val="single" w:sz="4" w:space="0" w:color="auto"/>
            </w:tcBorders>
            <w:shd w:val="clear" w:color="auto" w:fill="auto"/>
            <w:vAlign w:val="center"/>
            <w:hideMark/>
          </w:tcPr>
          <w:p w14:paraId="7B2EDC18" w14:textId="77777777" w:rsidR="00D45D5A" w:rsidRPr="00D45D5A" w:rsidRDefault="00D45D5A" w:rsidP="00D45D5A">
            <w:pPr>
              <w:rPr>
                <w:rFonts w:ascii="Arial" w:hAnsi="Arial" w:cs="Arial"/>
                <w:color w:val="000000"/>
                <w:sz w:val="16"/>
                <w:szCs w:val="16"/>
                <w:lang w:val="es-CO" w:eastAsia="es-CO"/>
              </w:rPr>
            </w:pPr>
            <w:r w:rsidRPr="00D45D5A">
              <w:rPr>
                <w:rFonts w:ascii="Arial" w:hAnsi="Arial" w:cs="Arial"/>
                <w:color w:val="000000"/>
                <w:sz w:val="16"/>
                <w:szCs w:val="16"/>
                <w:lang w:val="es-CO" w:eastAsia="es-CO"/>
              </w:rPr>
              <w:t>QUE CUENTE CON PUERTO DE CONEXIÓN PARA PEDAL.</w:t>
            </w:r>
          </w:p>
        </w:tc>
        <w:tc>
          <w:tcPr>
            <w:tcW w:w="427" w:type="pct"/>
            <w:tcBorders>
              <w:top w:val="nil"/>
              <w:left w:val="nil"/>
              <w:bottom w:val="single" w:sz="4" w:space="0" w:color="auto"/>
              <w:right w:val="single" w:sz="4" w:space="0" w:color="auto"/>
            </w:tcBorders>
            <w:shd w:val="clear" w:color="auto" w:fill="auto"/>
            <w:noWrap/>
            <w:vAlign w:val="center"/>
            <w:hideMark/>
          </w:tcPr>
          <w:p w14:paraId="4FBE867E"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511" w:type="pct"/>
            <w:tcBorders>
              <w:top w:val="nil"/>
              <w:left w:val="nil"/>
              <w:bottom w:val="single" w:sz="4" w:space="0" w:color="auto"/>
              <w:right w:val="single" w:sz="4" w:space="0" w:color="auto"/>
            </w:tcBorders>
            <w:shd w:val="clear" w:color="auto" w:fill="auto"/>
            <w:noWrap/>
            <w:vAlign w:val="center"/>
            <w:hideMark/>
          </w:tcPr>
          <w:p w14:paraId="5B3A80B0"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366" w:type="pct"/>
            <w:tcBorders>
              <w:top w:val="nil"/>
              <w:left w:val="nil"/>
              <w:bottom w:val="single" w:sz="4" w:space="0" w:color="auto"/>
              <w:right w:val="single" w:sz="4" w:space="0" w:color="auto"/>
            </w:tcBorders>
            <w:shd w:val="clear" w:color="auto" w:fill="auto"/>
            <w:noWrap/>
            <w:vAlign w:val="center"/>
            <w:hideMark/>
          </w:tcPr>
          <w:p w14:paraId="6E67D5DF" w14:textId="77777777" w:rsidR="00D45D5A" w:rsidRPr="00D45D5A" w:rsidRDefault="00D45D5A" w:rsidP="00D45D5A">
            <w:pPr>
              <w:jc w:val="cente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r>
      <w:tr w:rsidR="00D45D5A" w:rsidRPr="00D45D5A" w14:paraId="254F2DF9" w14:textId="77777777" w:rsidTr="00D45D5A">
        <w:trPr>
          <w:gridAfter w:val="1"/>
          <w:wAfter w:w="3" w:type="pct"/>
          <w:trHeight w:val="300"/>
        </w:trPr>
        <w:tc>
          <w:tcPr>
            <w:tcW w:w="3693" w:type="pct"/>
            <w:tcBorders>
              <w:top w:val="nil"/>
              <w:left w:val="single" w:sz="4" w:space="0" w:color="auto"/>
              <w:bottom w:val="single" w:sz="4" w:space="0" w:color="auto"/>
              <w:right w:val="single" w:sz="4" w:space="0" w:color="auto"/>
            </w:tcBorders>
            <w:shd w:val="clear" w:color="auto" w:fill="auto"/>
            <w:vAlign w:val="center"/>
            <w:hideMark/>
          </w:tcPr>
          <w:p w14:paraId="210B7232" w14:textId="77777777" w:rsidR="00D45D5A" w:rsidRPr="00D45D5A" w:rsidRDefault="00D45D5A" w:rsidP="00D45D5A">
            <w:pPr>
              <w:rPr>
                <w:rFonts w:ascii="Arial" w:hAnsi="Arial" w:cs="Arial"/>
                <w:color w:val="000000"/>
                <w:sz w:val="16"/>
                <w:szCs w:val="16"/>
                <w:lang w:val="es-CO" w:eastAsia="es-CO"/>
              </w:rPr>
            </w:pPr>
            <w:r w:rsidRPr="00D45D5A">
              <w:rPr>
                <w:rFonts w:ascii="Arial" w:hAnsi="Arial" w:cs="Arial"/>
                <w:color w:val="000000"/>
                <w:sz w:val="16"/>
                <w:szCs w:val="16"/>
                <w:lang w:val="es-CO" w:eastAsia="es-CO"/>
              </w:rPr>
              <w:t>CONEXIÓN A PC: CONECTOR USB A-B DE ALTA VELOCIDAD.</w:t>
            </w:r>
          </w:p>
        </w:tc>
        <w:tc>
          <w:tcPr>
            <w:tcW w:w="427" w:type="pct"/>
            <w:tcBorders>
              <w:top w:val="nil"/>
              <w:left w:val="nil"/>
              <w:bottom w:val="single" w:sz="4" w:space="0" w:color="auto"/>
              <w:right w:val="single" w:sz="4" w:space="0" w:color="auto"/>
            </w:tcBorders>
            <w:shd w:val="clear" w:color="auto" w:fill="auto"/>
            <w:noWrap/>
            <w:vAlign w:val="center"/>
            <w:hideMark/>
          </w:tcPr>
          <w:p w14:paraId="4F28B065"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511" w:type="pct"/>
            <w:tcBorders>
              <w:top w:val="nil"/>
              <w:left w:val="nil"/>
              <w:bottom w:val="single" w:sz="4" w:space="0" w:color="auto"/>
              <w:right w:val="single" w:sz="4" w:space="0" w:color="auto"/>
            </w:tcBorders>
            <w:shd w:val="clear" w:color="auto" w:fill="auto"/>
            <w:noWrap/>
            <w:vAlign w:val="center"/>
            <w:hideMark/>
          </w:tcPr>
          <w:p w14:paraId="6703F06D"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366" w:type="pct"/>
            <w:tcBorders>
              <w:top w:val="nil"/>
              <w:left w:val="nil"/>
              <w:bottom w:val="single" w:sz="4" w:space="0" w:color="auto"/>
              <w:right w:val="single" w:sz="4" w:space="0" w:color="auto"/>
            </w:tcBorders>
            <w:shd w:val="clear" w:color="auto" w:fill="auto"/>
            <w:noWrap/>
            <w:vAlign w:val="center"/>
            <w:hideMark/>
          </w:tcPr>
          <w:p w14:paraId="1D2B685B" w14:textId="77777777" w:rsidR="00D45D5A" w:rsidRPr="00D45D5A" w:rsidRDefault="00D45D5A" w:rsidP="00D45D5A">
            <w:pPr>
              <w:jc w:val="cente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r>
      <w:tr w:rsidR="00D45D5A" w:rsidRPr="00D45D5A" w14:paraId="4E6FAC90" w14:textId="77777777" w:rsidTr="00D45D5A">
        <w:trPr>
          <w:gridAfter w:val="1"/>
          <w:wAfter w:w="3" w:type="pct"/>
          <w:trHeight w:val="300"/>
        </w:trPr>
        <w:tc>
          <w:tcPr>
            <w:tcW w:w="3693" w:type="pct"/>
            <w:tcBorders>
              <w:top w:val="nil"/>
              <w:left w:val="single" w:sz="4" w:space="0" w:color="auto"/>
              <w:bottom w:val="single" w:sz="4" w:space="0" w:color="auto"/>
              <w:right w:val="single" w:sz="4" w:space="0" w:color="auto"/>
            </w:tcBorders>
            <w:shd w:val="clear" w:color="auto" w:fill="auto"/>
            <w:vAlign w:val="center"/>
            <w:hideMark/>
          </w:tcPr>
          <w:p w14:paraId="69A364CC" w14:textId="77777777" w:rsidR="00D45D5A" w:rsidRPr="00D45D5A" w:rsidRDefault="00D45D5A" w:rsidP="00D45D5A">
            <w:pPr>
              <w:rPr>
                <w:rFonts w:ascii="Arial" w:hAnsi="Arial" w:cs="Arial"/>
                <w:color w:val="000000"/>
                <w:sz w:val="16"/>
                <w:szCs w:val="16"/>
                <w:lang w:val="es-CO" w:eastAsia="es-CO"/>
              </w:rPr>
            </w:pPr>
            <w:r w:rsidRPr="00D45D5A">
              <w:rPr>
                <w:rFonts w:ascii="Arial" w:hAnsi="Arial" w:cs="Arial"/>
                <w:color w:val="000000"/>
                <w:sz w:val="16"/>
                <w:szCs w:val="16"/>
                <w:lang w:val="es-CO" w:eastAsia="es-CO"/>
              </w:rPr>
              <w:t>QUE CUENTE CON MIN 4 PUERTOS PARA DISPOSITIVOS PERIFÉRICOS DE USB.</w:t>
            </w:r>
          </w:p>
        </w:tc>
        <w:tc>
          <w:tcPr>
            <w:tcW w:w="427" w:type="pct"/>
            <w:tcBorders>
              <w:top w:val="nil"/>
              <w:left w:val="nil"/>
              <w:bottom w:val="single" w:sz="4" w:space="0" w:color="auto"/>
              <w:right w:val="single" w:sz="4" w:space="0" w:color="auto"/>
            </w:tcBorders>
            <w:shd w:val="clear" w:color="auto" w:fill="auto"/>
            <w:noWrap/>
            <w:vAlign w:val="center"/>
            <w:hideMark/>
          </w:tcPr>
          <w:p w14:paraId="3C5EE0EB"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511" w:type="pct"/>
            <w:tcBorders>
              <w:top w:val="nil"/>
              <w:left w:val="nil"/>
              <w:bottom w:val="single" w:sz="4" w:space="0" w:color="auto"/>
              <w:right w:val="single" w:sz="4" w:space="0" w:color="auto"/>
            </w:tcBorders>
            <w:shd w:val="clear" w:color="auto" w:fill="auto"/>
            <w:noWrap/>
            <w:vAlign w:val="center"/>
            <w:hideMark/>
          </w:tcPr>
          <w:p w14:paraId="1EE7660C"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366" w:type="pct"/>
            <w:tcBorders>
              <w:top w:val="nil"/>
              <w:left w:val="nil"/>
              <w:bottom w:val="single" w:sz="4" w:space="0" w:color="auto"/>
              <w:right w:val="single" w:sz="4" w:space="0" w:color="auto"/>
            </w:tcBorders>
            <w:shd w:val="clear" w:color="auto" w:fill="auto"/>
            <w:noWrap/>
            <w:vAlign w:val="center"/>
            <w:hideMark/>
          </w:tcPr>
          <w:p w14:paraId="2E42A98F" w14:textId="77777777" w:rsidR="00D45D5A" w:rsidRPr="00D45D5A" w:rsidRDefault="00D45D5A" w:rsidP="00D45D5A">
            <w:pPr>
              <w:jc w:val="cente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r>
      <w:tr w:rsidR="00D45D5A" w:rsidRPr="00D45D5A" w14:paraId="5FBF5B3D" w14:textId="77777777" w:rsidTr="00D45D5A">
        <w:trPr>
          <w:gridAfter w:val="1"/>
          <w:wAfter w:w="3" w:type="pct"/>
          <w:trHeight w:val="300"/>
        </w:trPr>
        <w:tc>
          <w:tcPr>
            <w:tcW w:w="3693" w:type="pct"/>
            <w:tcBorders>
              <w:top w:val="nil"/>
              <w:left w:val="single" w:sz="4" w:space="0" w:color="auto"/>
              <w:bottom w:val="single" w:sz="4" w:space="0" w:color="auto"/>
              <w:right w:val="single" w:sz="4" w:space="0" w:color="auto"/>
            </w:tcBorders>
            <w:shd w:val="clear" w:color="auto" w:fill="auto"/>
            <w:vAlign w:val="center"/>
            <w:hideMark/>
          </w:tcPr>
          <w:p w14:paraId="2D3BF372" w14:textId="77777777" w:rsidR="00D45D5A" w:rsidRPr="00D45D5A" w:rsidRDefault="00D45D5A" w:rsidP="00D45D5A">
            <w:pPr>
              <w:rPr>
                <w:rFonts w:ascii="Arial" w:hAnsi="Arial" w:cs="Arial"/>
                <w:color w:val="000000"/>
                <w:sz w:val="16"/>
                <w:szCs w:val="16"/>
                <w:lang w:val="es-CO" w:eastAsia="es-CO"/>
              </w:rPr>
            </w:pPr>
            <w:r w:rsidRPr="00D45D5A">
              <w:rPr>
                <w:rFonts w:ascii="Arial" w:hAnsi="Arial" w:cs="Arial"/>
                <w:color w:val="000000"/>
                <w:sz w:val="16"/>
                <w:szCs w:val="16"/>
                <w:lang w:val="es-CO" w:eastAsia="es-CO"/>
              </w:rPr>
              <w:t>ALIMENTACION ELÉCTRICA 110-120, 60 HZ</w:t>
            </w:r>
          </w:p>
        </w:tc>
        <w:tc>
          <w:tcPr>
            <w:tcW w:w="427" w:type="pct"/>
            <w:tcBorders>
              <w:top w:val="nil"/>
              <w:left w:val="nil"/>
              <w:bottom w:val="single" w:sz="4" w:space="0" w:color="auto"/>
              <w:right w:val="single" w:sz="4" w:space="0" w:color="auto"/>
            </w:tcBorders>
            <w:shd w:val="clear" w:color="auto" w:fill="auto"/>
            <w:noWrap/>
            <w:vAlign w:val="center"/>
            <w:hideMark/>
          </w:tcPr>
          <w:p w14:paraId="6FF71BCD"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511" w:type="pct"/>
            <w:tcBorders>
              <w:top w:val="nil"/>
              <w:left w:val="nil"/>
              <w:bottom w:val="single" w:sz="4" w:space="0" w:color="auto"/>
              <w:right w:val="single" w:sz="4" w:space="0" w:color="auto"/>
            </w:tcBorders>
            <w:shd w:val="clear" w:color="auto" w:fill="auto"/>
            <w:noWrap/>
            <w:vAlign w:val="center"/>
            <w:hideMark/>
          </w:tcPr>
          <w:p w14:paraId="75F27AEF"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366" w:type="pct"/>
            <w:tcBorders>
              <w:top w:val="nil"/>
              <w:left w:val="nil"/>
              <w:bottom w:val="single" w:sz="4" w:space="0" w:color="auto"/>
              <w:right w:val="single" w:sz="4" w:space="0" w:color="auto"/>
            </w:tcBorders>
            <w:shd w:val="clear" w:color="auto" w:fill="auto"/>
            <w:noWrap/>
            <w:vAlign w:val="center"/>
            <w:hideMark/>
          </w:tcPr>
          <w:p w14:paraId="72631F94" w14:textId="77777777" w:rsidR="00D45D5A" w:rsidRPr="00D45D5A" w:rsidRDefault="00D45D5A" w:rsidP="00D45D5A">
            <w:pPr>
              <w:jc w:val="cente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r>
      <w:tr w:rsidR="00D45D5A" w:rsidRPr="00D45D5A" w14:paraId="5BE6B719" w14:textId="77777777" w:rsidTr="00D45D5A">
        <w:trPr>
          <w:gridAfter w:val="1"/>
          <w:wAfter w:w="3" w:type="pct"/>
          <w:trHeight w:val="300"/>
        </w:trPr>
        <w:tc>
          <w:tcPr>
            <w:tcW w:w="3693" w:type="pct"/>
            <w:tcBorders>
              <w:top w:val="nil"/>
              <w:left w:val="single" w:sz="4" w:space="0" w:color="auto"/>
              <w:bottom w:val="single" w:sz="4" w:space="0" w:color="auto"/>
              <w:right w:val="single" w:sz="4" w:space="0" w:color="auto"/>
            </w:tcBorders>
            <w:shd w:val="clear" w:color="auto" w:fill="auto"/>
            <w:vAlign w:val="center"/>
            <w:hideMark/>
          </w:tcPr>
          <w:p w14:paraId="4B1C1158" w14:textId="77777777" w:rsidR="00D45D5A" w:rsidRPr="00D45D5A" w:rsidRDefault="00D45D5A" w:rsidP="00D45D5A">
            <w:pPr>
              <w:rPr>
                <w:rFonts w:ascii="Arial" w:hAnsi="Arial" w:cs="Arial"/>
                <w:color w:val="000000"/>
                <w:sz w:val="16"/>
                <w:szCs w:val="16"/>
                <w:lang w:val="es-CO" w:eastAsia="es-CO"/>
              </w:rPr>
            </w:pPr>
            <w:r w:rsidRPr="00D45D5A">
              <w:rPr>
                <w:rFonts w:ascii="Arial" w:hAnsi="Arial" w:cs="Arial"/>
                <w:color w:val="000000"/>
                <w:sz w:val="16"/>
                <w:szCs w:val="16"/>
                <w:lang w:val="es-CO" w:eastAsia="es-CO"/>
              </w:rPr>
              <w:t>QUE CUENTE CON MINIMO 2 ALTAVOCES DE ALTA DEFINICIÓN</w:t>
            </w:r>
          </w:p>
        </w:tc>
        <w:tc>
          <w:tcPr>
            <w:tcW w:w="427" w:type="pct"/>
            <w:tcBorders>
              <w:top w:val="nil"/>
              <w:left w:val="nil"/>
              <w:bottom w:val="single" w:sz="4" w:space="0" w:color="auto"/>
              <w:right w:val="single" w:sz="4" w:space="0" w:color="auto"/>
            </w:tcBorders>
            <w:shd w:val="clear" w:color="auto" w:fill="auto"/>
            <w:noWrap/>
            <w:vAlign w:val="center"/>
            <w:hideMark/>
          </w:tcPr>
          <w:p w14:paraId="0ED2432D"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511" w:type="pct"/>
            <w:tcBorders>
              <w:top w:val="nil"/>
              <w:left w:val="nil"/>
              <w:bottom w:val="single" w:sz="4" w:space="0" w:color="auto"/>
              <w:right w:val="single" w:sz="4" w:space="0" w:color="auto"/>
            </w:tcBorders>
            <w:shd w:val="clear" w:color="auto" w:fill="auto"/>
            <w:noWrap/>
            <w:vAlign w:val="center"/>
            <w:hideMark/>
          </w:tcPr>
          <w:p w14:paraId="3367BF89"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366" w:type="pct"/>
            <w:tcBorders>
              <w:top w:val="nil"/>
              <w:left w:val="nil"/>
              <w:bottom w:val="single" w:sz="4" w:space="0" w:color="auto"/>
              <w:right w:val="single" w:sz="4" w:space="0" w:color="auto"/>
            </w:tcBorders>
            <w:shd w:val="clear" w:color="auto" w:fill="auto"/>
            <w:noWrap/>
            <w:vAlign w:val="center"/>
            <w:hideMark/>
          </w:tcPr>
          <w:p w14:paraId="2E2BA85D" w14:textId="77777777" w:rsidR="00D45D5A" w:rsidRPr="00D45D5A" w:rsidRDefault="00D45D5A" w:rsidP="00D45D5A">
            <w:pPr>
              <w:jc w:val="cente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r>
      <w:tr w:rsidR="00D45D5A" w:rsidRPr="00D45D5A" w14:paraId="715AC0FD" w14:textId="77777777" w:rsidTr="00D45D5A">
        <w:trPr>
          <w:gridAfter w:val="1"/>
          <w:wAfter w:w="3" w:type="pct"/>
          <w:trHeight w:val="300"/>
        </w:trPr>
        <w:tc>
          <w:tcPr>
            <w:tcW w:w="3693" w:type="pct"/>
            <w:tcBorders>
              <w:top w:val="nil"/>
              <w:left w:val="single" w:sz="4" w:space="0" w:color="auto"/>
              <w:bottom w:val="single" w:sz="4" w:space="0" w:color="auto"/>
              <w:right w:val="single" w:sz="4" w:space="0" w:color="auto"/>
            </w:tcBorders>
            <w:shd w:val="clear" w:color="auto" w:fill="auto"/>
            <w:vAlign w:val="center"/>
            <w:hideMark/>
          </w:tcPr>
          <w:p w14:paraId="3D0B2694" w14:textId="77777777" w:rsidR="00D45D5A" w:rsidRPr="00D45D5A" w:rsidRDefault="00D45D5A" w:rsidP="00D45D5A">
            <w:pPr>
              <w:rPr>
                <w:rFonts w:ascii="Arial" w:hAnsi="Arial" w:cs="Arial"/>
                <w:b/>
                <w:bCs/>
                <w:color w:val="000000"/>
                <w:sz w:val="16"/>
                <w:szCs w:val="16"/>
                <w:lang w:val="es-CO" w:eastAsia="es-CO"/>
              </w:rPr>
            </w:pPr>
            <w:r w:rsidRPr="00D45D5A">
              <w:rPr>
                <w:rFonts w:ascii="Arial" w:hAnsi="Arial" w:cs="Arial"/>
                <w:b/>
                <w:bCs/>
                <w:color w:val="000000"/>
                <w:sz w:val="16"/>
                <w:szCs w:val="16"/>
                <w:lang w:val="es-CO" w:eastAsia="es-CO"/>
              </w:rPr>
              <w:t>ESTIMULADOR ELECTRICO PARA PACIENTES ADULTO Y PEDIATRICO</w:t>
            </w:r>
          </w:p>
        </w:tc>
        <w:tc>
          <w:tcPr>
            <w:tcW w:w="427" w:type="pct"/>
            <w:tcBorders>
              <w:top w:val="nil"/>
              <w:left w:val="nil"/>
              <w:bottom w:val="single" w:sz="4" w:space="0" w:color="auto"/>
              <w:right w:val="single" w:sz="4" w:space="0" w:color="auto"/>
            </w:tcBorders>
            <w:shd w:val="clear" w:color="auto" w:fill="auto"/>
            <w:noWrap/>
            <w:vAlign w:val="center"/>
            <w:hideMark/>
          </w:tcPr>
          <w:p w14:paraId="6FD3D634"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511" w:type="pct"/>
            <w:tcBorders>
              <w:top w:val="nil"/>
              <w:left w:val="nil"/>
              <w:bottom w:val="single" w:sz="4" w:space="0" w:color="auto"/>
              <w:right w:val="single" w:sz="4" w:space="0" w:color="auto"/>
            </w:tcBorders>
            <w:shd w:val="clear" w:color="auto" w:fill="auto"/>
            <w:noWrap/>
            <w:vAlign w:val="center"/>
            <w:hideMark/>
          </w:tcPr>
          <w:p w14:paraId="2CCD6BF3"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366" w:type="pct"/>
            <w:tcBorders>
              <w:top w:val="nil"/>
              <w:left w:val="nil"/>
              <w:bottom w:val="single" w:sz="4" w:space="0" w:color="auto"/>
              <w:right w:val="single" w:sz="4" w:space="0" w:color="auto"/>
            </w:tcBorders>
            <w:shd w:val="clear" w:color="auto" w:fill="auto"/>
            <w:noWrap/>
            <w:vAlign w:val="center"/>
            <w:hideMark/>
          </w:tcPr>
          <w:p w14:paraId="5FB301D9" w14:textId="77777777" w:rsidR="00D45D5A" w:rsidRPr="00D45D5A" w:rsidRDefault="00D45D5A" w:rsidP="00D45D5A">
            <w:pPr>
              <w:jc w:val="cente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r>
      <w:tr w:rsidR="00D45D5A" w:rsidRPr="00D45D5A" w14:paraId="42BEE1CD" w14:textId="77777777" w:rsidTr="00D45D5A">
        <w:trPr>
          <w:gridAfter w:val="1"/>
          <w:wAfter w:w="3" w:type="pct"/>
          <w:trHeight w:val="675"/>
        </w:trPr>
        <w:tc>
          <w:tcPr>
            <w:tcW w:w="3693" w:type="pct"/>
            <w:tcBorders>
              <w:top w:val="nil"/>
              <w:left w:val="single" w:sz="4" w:space="0" w:color="auto"/>
              <w:bottom w:val="single" w:sz="4" w:space="0" w:color="auto"/>
              <w:right w:val="single" w:sz="4" w:space="0" w:color="auto"/>
            </w:tcBorders>
            <w:shd w:val="clear" w:color="auto" w:fill="auto"/>
            <w:vAlign w:val="center"/>
            <w:hideMark/>
          </w:tcPr>
          <w:p w14:paraId="41AA9DF9" w14:textId="77777777" w:rsidR="00D45D5A" w:rsidRPr="00D45D5A" w:rsidRDefault="00D45D5A" w:rsidP="00D45D5A">
            <w:pPr>
              <w:jc w:val="both"/>
              <w:rPr>
                <w:rFonts w:ascii="Arial" w:hAnsi="Arial" w:cs="Arial"/>
                <w:color w:val="000000"/>
                <w:sz w:val="16"/>
                <w:szCs w:val="16"/>
                <w:lang w:val="es-CO" w:eastAsia="es-CO"/>
              </w:rPr>
            </w:pPr>
            <w:r w:rsidRPr="00D45D5A">
              <w:rPr>
                <w:rFonts w:ascii="Arial" w:hAnsi="Arial" w:cs="Arial"/>
                <w:color w:val="000000"/>
                <w:sz w:val="16"/>
                <w:szCs w:val="16"/>
                <w:lang w:val="es-CO" w:eastAsia="es-CO"/>
              </w:rPr>
              <w:t>ESTIMULADOR ELECTRICO CON PUNTAS DE ACERO INOXIDABLE, REMOVIBLES, CON SEPARACION DE PUNTAS DE CENTRO A CENTRO Y QUE PERMITA EL GIRO DE LAS PUNTAS (SIN RETIRAR LAS PUNTAS DEL ELECTROESTIMULADOR)</w:t>
            </w:r>
          </w:p>
        </w:tc>
        <w:tc>
          <w:tcPr>
            <w:tcW w:w="427" w:type="pct"/>
            <w:tcBorders>
              <w:top w:val="nil"/>
              <w:left w:val="nil"/>
              <w:bottom w:val="single" w:sz="4" w:space="0" w:color="auto"/>
              <w:right w:val="single" w:sz="4" w:space="0" w:color="auto"/>
            </w:tcBorders>
            <w:shd w:val="clear" w:color="auto" w:fill="auto"/>
            <w:noWrap/>
            <w:vAlign w:val="center"/>
            <w:hideMark/>
          </w:tcPr>
          <w:p w14:paraId="497B413C"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511" w:type="pct"/>
            <w:tcBorders>
              <w:top w:val="nil"/>
              <w:left w:val="nil"/>
              <w:bottom w:val="single" w:sz="4" w:space="0" w:color="auto"/>
              <w:right w:val="single" w:sz="4" w:space="0" w:color="auto"/>
            </w:tcBorders>
            <w:shd w:val="clear" w:color="auto" w:fill="auto"/>
            <w:noWrap/>
            <w:vAlign w:val="center"/>
            <w:hideMark/>
          </w:tcPr>
          <w:p w14:paraId="1882643B"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366" w:type="pct"/>
            <w:tcBorders>
              <w:top w:val="nil"/>
              <w:left w:val="nil"/>
              <w:bottom w:val="single" w:sz="4" w:space="0" w:color="auto"/>
              <w:right w:val="single" w:sz="4" w:space="0" w:color="auto"/>
            </w:tcBorders>
            <w:shd w:val="clear" w:color="auto" w:fill="auto"/>
            <w:noWrap/>
            <w:vAlign w:val="center"/>
            <w:hideMark/>
          </w:tcPr>
          <w:p w14:paraId="5D4BDF35" w14:textId="77777777" w:rsidR="00D45D5A" w:rsidRPr="00D45D5A" w:rsidRDefault="00D45D5A" w:rsidP="00D45D5A">
            <w:pPr>
              <w:jc w:val="cente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r>
      <w:tr w:rsidR="00D45D5A" w:rsidRPr="00D45D5A" w14:paraId="54B91D9E" w14:textId="77777777" w:rsidTr="00D45D5A">
        <w:trPr>
          <w:gridAfter w:val="1"/>
          <w:wAfter w:w="3" w:type="pct"/>
          <w:trHeight w:val="450"/>
        </w:trPr>
        <w:tc>
          <w:tcPr>
            <w:tcW w:w="3693" w:type="pct"/>
            <w:tcBorders>
              <w:top w:val="nil"/>
              <w:left w:val="single" w:sz="4" w:space="0" w:color="auto"/>
              <w:bottom w:val="single" w:sz="4" w:space="0" w:color="auto"/>
              <w:right w:val="single" w:sz="4" w:space="0" w:color="auto"/>
            </w:tcBorders>
            <w:shd w:val="clear" w:color="auto" w:fill="auto"/>
            <w:vAlign w:val="center"/>
            <w:hideMark/>
          </w:tcPr>
          <w:p w14:paraId="2FE93E61" w14:textId="77777777" w:rsidR="00D45D5A" w:rsidRPr="00D45D5A" w:rsidRDefault="00D45D5A" w:rsidP="00D45D5A">
            <w:pPr>
              <w:jc w:val="both"/>
              <w:rPr>
                <w:rFonts w:ascii="Arial" w:hAnsi="Arial" w:cs="Arial"/>
                <w:color w:val="000000"/>
                <w:sz w:val="16"/>
                <w:szCs w:val="16"/>
                <w:lang w:val="es-CO" w:eastAsia="es-CO"/>
              </w:rPr>
            </w:pPr>
            <w:r w:rsidRPr="00D45D5A">
              <w:rPr>
                <w:rFonts w:ascii="Arial" w:hAnsi="Arial" w:cs="Arial"/>
                <w:color w:val="000000"/>
                <w:sz w:val="16"/>
                <w:szCs w:val="16"/>
                <w:lang w:val="es-CO" w:eastAsia="es-CO"/>
              </w:rPr>
              <w:t>ESTIMULADOR ELÉCTRICO QUE PERMITA CONFIGURAR INTENSIDAD O AMPLITUD DEL ESTÍMULO, DURACIÓN Y FRECUENCIA</w:t>
            </w:r>
          </w:p>
        </w:tc>
        <w:tc>
          <w:tcPr>
            <w:tcW w:w="427" w:type="pct"/>
            <w:tcBorders>
              <w:top w:val="nil"/>
              <w:left w:val="nil"/>
              <w:bottom w:val="single" w:sz="4" w:space="0" w:color="auto"/>
              <w:right w:val="single" w:sz="4" w:space="0" w:color="auto"/>
            </w:tcBorders>
            <w:shd w:val="clear" w:color="auto" w:fill="auto"/>
            <w:noWrap/>
            <w:vAlign w:val="center"/>
            <w:hideMark/>
          </w:tcPr>
          <w:p w14:paraId="220ADEF7"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511" w:type="pct"/>
            <w:tcBorders>
              <w:top w:val="nil"/>
              <w:left w:val="nil"/>
              <w:bottom w:val="single" w:sz="4" w:space="0" w:color="auto"/>
              <w:right w:val="single" w:sz="4" w:space="0" w:color="auto"/>
            </w:tcBorders>
            <w:shd w:val="clear" w:color="auto" w:fill="auto"/>
            <w:noWrap/>
            <w:vAlign w:val="center"/>
            <w:hideMark/>
          </w:tcPr>
          <w:p w14:paraId="16186766"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366" w:type="pct"/>
            <w:tcBorders>
              <w:top w:val="nil"/>
              <w:left w:val="nil"/>
              <w:bottom w:val="single" w:sz="4" w:space="0" w:color="auto"/>
              <w:right w:val="single" w:sz="4" w:space="0" w:color="auto"/>
            </w:tcBorders>
            <w:shd w:val="clear" w:color="auto" w:fill="auto"/>
            <w:noWrap/>
            <w:vAlign w:val="center"/>
            <w:hideMark/>
          </w:tcPr>
          <w:p w14:paraId="41437A56" w14:textId="77777777" w:rsidR="00D45D5A" w:rsidRPr="00D45D5A" w:rsidRDefault="00D45D5A" w:rsidP="00D45D5A">
            <w:pPr>
              <w:jc w:val="cente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r>
      <w:tr w:rsidR="00D45D5A" w:rsidRPr="00D45D5A" w14:paraId="26870B5F" w14:textId="77777777" w:rsidTr="00D45D5A">
        <w:trPr>
          <w:gridAfter w:val="1"/>
          <w:wAfter w:w="3" w:type="pct"/>
          <w:trHeight w:val="450"/>
        </w:trPr>
        <w:tc>
          <w:tcPr>
            <w:tcW w:w="3693" w:type="pct"/>
            <w:tcBorders>
              <w:top w:val="nil"/>
              <w:left w:val="single" w:sz="4" w:space="0" w:color="auto"/>
              <w:bottom w:val="single" w:sz="4" w:space="0" w:color="auto"/>
              <w:right w:val="single" w:sz="4" w:space="0" w:color="auto"/>
            </w:tcBorders>
            <w:shd w:val="clear" w:color="auto" w:fill="auto"/>
            <w:vAlign w:val="center"/>
            <w:hideMark/>
          </w:tcPr>
          <w:p w14:paraId="5CB21136" w14:textId="77777777" w:rsidR="00D45D5A" w:rsidRPr="00D45D5A" w:rsidRDefault="00D45D5A" w:rsidP="00D45D5A">
            <w:pPr>
              <w:jc w:val="both"/>
              <w:rPr>
                <w:rFonts w:ascii="Arial" w:hAnsi="Arial" w:cs="Arial"/>
                <w:color w:val="000000"/>
                <w:sz w:val="16"/>
                <w:szCs w:val="16"/>
                <w:lang w:val="es-CO" w:eastAsia="es-CO"/>
              </w:rPr>
            </w:pPr>
            <w:r w:rsidRPr="00D45D5A">
              <w:rPr>
                <w:rFonts w:ascii="Arial" w:hAnsi="Arial" w:cs="Arial"/>
                <w:color w:val="000000"/>
                <w:sz w:val="16"/>
                <w:szCs w:val="16"/>
                <w:lang w:val="es-CO" w:eastAsia="es-CO"/>
              </w:rPr>
              <w:t>QUE PERMITA CONFIGURAR LA FORMA DE PULSO, ALMACENAR ONDA, CAMBIAR POLARIDAD (+/-)</w:t>
            </w:r>
          </w:p>
        </w:tc>
        <w:tc>
          <w:tcPr>
            <w:tcW w:w="427" w:type="pct"/>
            <w:tcBorders>
              <w:top w:val="nil"/>
              <w:left w:val="nil"/>
              <w:bottom w:val="single" w:sz="4" w:space="0" w:color="auto"/>
              <w:right w:val="single" w:sz="4" w:space="0" w:color="auto"/>
            </w:tcBorders>
            <w:shd w:val="clear" w:color="auto" w:fill="auto"/>
            <w:noWrap/>
            <w:vAlign w:val="center"/>
            <w:hideMark/>
          </w:tcPr>
          <w:p w14:paraId="364B2427"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511" w:type="pct"/>
            <w:tcBorders>
              <w:top w:val="nil"/>
              <w:left w:val="nil"/>
              <w:bottom w:val="single" w:sz="4" w:space="0" w:color="auto"/>
              <w:right w:val="single" w:sz="4" w:space="0" w:color="auto"/>
            </w:tcBorders>
            <w:shd w:val="clear" w:color="auto" w:fill="auto"/>
            <w:noWrap/>
            <w:vAlign w:val="center"/>
            <w:hideMark/>
          </w:tcPr>
          <w:p w14:paraId="7BB6B658"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366" w:type="pct"/>
            <w:tcBorders>
              <w:top w:val="nil"/>
              <w:left w:val="nil"/>
              <w:bottom w:val="single" w:sz="4" w:space="0" w:color="auto"/>
              <w:right w:val="single" w:sz="4" w:space="0" w:color="auto"/>
            </w:tcBorders>
            <w:shd w:val="clear" w:color="auto" w:fill="auto"/>
            <w:noWrap/>
            <w:vAlign w:val="center"/>
            <w:hideMark/>
          </w:tcPr>
          <w:p w14:paraId="2B7E476E" w14:textId="77777777" w:rsidR="00D45D5A" w:rsidRPr="00D45D5A" w:rsidRDefault="00D45D5A" w:rsidP="00D45D5A">
            <w:pPr>
              <w:jc w:val="cente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r>
      <w:tr w:rsidR="00D45D5A" w:rsidRPr="00D45D5A" w14:paraId="3AA31F8C" w14:textId="77777777" w:rsidTr="00D45D5A">
        <w:trPr>
          <w:gridAfter w:val="1"/>
          <w:wAfter w:w="3" w:type="pct"/>
          <w:trHeight w:val="450"/>
        </w:trPr>
        <w:tc>
          <w:tcPr>
            <w:tcW w:w="3693" w:type="pct"/>
            <w:tcBorders>
              <w:top w:val="nil"/>
              <w:left w:val="single" w:sz="4" w:space="0" w:color="auto"/>
              <w:bottom w:val="single" w:sz="4" w:space="0" w:color="auto"/>
              <w:right w:val="single" w:sz="4" w:space="0" w:color="auto"/>
            </w:tcBorders>
            <w:shd w:val="clear" w:color="auto" w:fill="auto"/>
            <w:vAlign w:val="center"/>
            <w:hideMark/>
          </w:tcPr>
          <w:p w14:paraId="25CC0F22" w14:textId="77777777" w:rsidR="00D45D5A" w:rsidRPr="00D45D5A" w:rsidRDefault="00D45D5A" w:rsidP="00D45D5A">
            <w:pPr>
              <w:jc w:val="both"/>
              <w:rPr>
                <w:rFonts w:ascii="Arial" w:hAnsi="Arial" w:cs="Arial"/>
                <w:color w:val="000000"/>
                <w:sz w:val="16"/>
                <w:szCs w:val="16"/>
                <w:lang w:val="es-CO" w:eastAsia="es-CO"/>
              </w:rPr>
            </w:pPr>
            <w:r w:rsidRPr="00D45D5A">
              <w:rPr>
                <w:rFonts w:ascii="Arial" w:hAnsi="Arial" w:cs="Arial"/>
                <w:color w:val="000000"/>
                <w:sz w:val="16"/>
                <w:szCs w:val="16"/>
                <w:lang w:val="es-CO" w:eastAsia="es-CO"/>
              </w:rPr>
              <w:t>BOTONES Y/O SELECTORES DE MODALIDAD DE OPERACIÓN O TRABAJO EN EL MANGO</w:t>
            </w:r>
          </w:p>
        </w:tc>
        <w:tc>
          <w:tcPr>
            <w:tcW w:w="427" w:type="pct"/>
            <w:tcBorders>
              <w:top w:val="nil"/>
              <w:left w:val="nil"/>
              <w:bottom w:val="single" w:sz="4" w:space="0" w:color="auto"/>
              <w:right w:val="single" w:sz="4" w:space="0" w:color="auto"/>
            </w:tcBorders>
            <w:shd w:val="clear" w:color="auto" w:fill="auto"/>
            <w:noWrap/>
            <w:vAlign w:val="center"/>
            <w:hideMark/>
          </w:tcPr>
          <w:p w14:paraId="206D5A1A"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511" w:type="pct"/>
            <w:tcBorders>
              <w:top w:val="nil"/>
              <w:left w:val="nil"/>
              <w:bottom w:val="single" w:sz="4" w:space="0" w:color="auto"/>
              <w:right w:val="single" w:sz="4" w:space="0" w:color="auto"/>
            </w:tcBorders>
            <w:shd w:val="clear" w:color="auto" w:fill="auto"/>
            <w:noWrap/>
            <w:vAlign w:val="center"/>
            <w:hideMark/>
          </w:tcPr>
          <w:p w14:paraId="1E266D9E"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366" w:type="pct"/>
            <w:tcBorders>
              <w:top w:val="nil"/>
              <w:left w:val="nil"/>
              <w:bottom w:val="single" w:sz="4" w:space="0" w:color="auto"/>
              <w:right w:val="single" w:sz="4" w:space="0" w:color="auto"/>
            </w:tcBorders>
            <w:shd w:val="clear" w:color="auto" w:fill="auto"/>
            <w:noWrap/>
            <w:vAlign w:val="center"/>
            <w:hideMark/>
          </w:tcPr>
          <w:p w14:paraId="4347F587" w14:textId="77777777" w:rsidR="00D45D5A" w:rsidRPr="00D45D5A" w:rsidRDefault="00D45D5A" w:rsidP="00D45D5A">
            <w:pPr>
              <w:jc w:val="cente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r>
      <w:tr w:rsidR="00D45D5A" w:rsidRPr="00D45D5A" w14:paraId="278CE62A" w14:textId="77777777" w:rsidTr="00D45D5A">
        <w:trPr>
          <w:gridAfter w:val="1"/>
          <w:wAfter w:w="3" w:type="pct"/>
          <w:trHeight w:val="450"/>
        </w:trPr>
        <w:tc>
          <w:tcPr>
            <w:tcW w:w="3693" w:type="pct"/>
            <w:tcBorders>
              <w:top w:val="nil"/>
              <w:left w:val="single" w:sz="4" w:space="0" w:color="auto"/>
              <w:bottom w:val="single" w:sz="4" w:space="0" w:color="auto"/>
              <w:right w:val="single" w:sz="4" w:space="0" w:color="auto"/>
            </w:tcBorders>
            <w:shd w:val="clear" w:color="auto" w:fill="auto"/>
            <w:vAlign w:val="center"/>
            <w:hideMark/>
          </w:tcPr>
          <w:p w14:paraId="1EFE2018" w14:textId="77777777" w:rsidR="00D45D5A" w:rsidRPr="00D45D5A" w:rsidRDefault="00D45D5A" w:rsidP="00D45D5A">
            <w:pPr>
              <w:jc w:val="both"/>
              <w:rPr>
                <w:rFonts w:ascii="Arial" w:hAnsi="Arial" w:cs="Arial"/>
                <w:color w:val="000000"/>
                <w:sz w:val="16"/>
                <w:szCs w:val="16"/>
                <w:lang w:val="es-CO" w:eastAsia="es-CO"/>
              </w:rPr>
            </w:pPr>
            <w:r w:rsidRPr="00D45D5A">
              <w:rPr>
                <w:rFonts w:ascii="Arial" w:hAnsi="Arial" w:cs="Arial"/>
                <w:color w:val="000000"/>
                <w:sz w:val="16"/>
                <w:szCs w:val="16"/>
                <w:lang w:val="es-CO" w:eastAsia="es-CO"/>
              </w:rPr>
              <w:t>QUE PERMITA AJUSTE DE LA DURACION DEL PULSO Y LA OPERACIÓN MINIMO EN: MODO SENCILLO, DOBLE, TRIPLE, TREN Y DOBLE TREN</w:t>
            </w:r>
          </w:p>
        </w:tc>
        <w:tc>
          <w:tcPr>
            <w:tcW w:w="427" w:type="pct"/>
            <w:tcBorders>
              <w:top w:val="nil"/>
              <w:left w:val="nil"/>
              <w:bottom w:val="single" w:sz="4" w:space="0" w:color="auto"/>
              <w:right w:val="single" w:sz="4" w:space="0" w:color="auto"/>
            </w:tcBorders>
            <w:shd w:val="clear" w:color="auto" w:fill="auto"/>
            <w:noWrap/>
            <w:vAlign w:val="center"/>
            <w:hideMark/>
          </w:tcPr>
          <w:p w14:paraId="1621F138"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511" w:type="pct"/>
            <w:tcBorders>
              <w:top w:val="nil"/>
              <w:left w:val="nil"/>
              <w:bottom w:val="single" w:sz="4" w:space="0" w:color="auto"/>
              <w:right w:val="single" w:sz="4" w:space="0" w:color="auto"/>
            </w:tcBorders>
            <w:shd w:val="clear" w:color="auto" w:fill="auto"/>
            <w:noWrap/>
            <w:vAlign w:val="center"/>
            <w:hideMark/>
          </w:tcPr>
          <w:p w14:paraId="2F2FA32C"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366" w:type="pct"/>
            <w:tcBorders>
              <w:top w:val="nil"/>
              <w:left w:val="nil"/>
              <w:bottom w:val="single" w:sz="4" w:space="0" w:color="auto"/>
              <w:right w:val="single" w:sz="4" w:space="0" w:color="auto"/>
            </w:tcBorders>
            <w:shd w:val="clear" w:color="auto" w:fill="auto"/>
            <w:noWrap/>
            <w:vAlign w:val="center"/>
            <w:hideMark/>
          </w:tcPr>
          <w:p w14:paraId="5193A0CE" w14:textId="77777777" w:rsidR="00D45D5A" w:rsidRPr="00D45D5A" w:rsidRDefault="00D45D5A" w:rsidP="00D45D5A">
            <w:pPr>
              <w:jc w:val="cente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r>
      <w:tr w:rsidR="00D45D5A" w:rsidRPr="00D45D5A" w14:paraId="045CA454" w14:textId="77777777" w:rsidTr="00D45D5A">
        <w:trPr>
          <w:gridAfter w:val="1"/>
          <w:wAfter w:w="3" w:type="pct"/>
          <w:trHeight w:val="450"/>
        </w:trPr>
        <w:tc>
          <w:tcPr>
            <w:tcW w:w="3693" w:type="pct"/>
            <w:tcBorders>
              <w:top w:val="nil"/>
              <w:left w:val="single" w:sz="4" w:space="0" w:color="auto"/>
              <w:bottom w:val="single" w:sz="4" w:space="0" w:color="auto"/>
              <w:right w:val="single" w:sz="4" w:space="0" w:color="auto"/>
            </w:tcBorders>
            <w:shd w:val="clear" w:color="auto" w:fill="auto"/>
            <w:vAlign w:val="center"/>
            <w:hideMark/>
          </w:tcPr>
          <w:p w14:paraId="63669F3D" w14:textId="77777777" w:rsidR="00D45D5A" w:rsidRPr="00D45D5A" w:rsidRDefault="00D45D5A" w:rsidP="00D45D5A">
            <w:pPr>
              <w:jc w:val="both"/>
              <w:rPr>
                <w:rFonts w:ascii="Arial" w:hAnsi="Arial" w:cs="Arial"/>
                <w:color w:val="000000"/>
                <w:sz w:val="16"/>
                <w:szCs w:val="16"/>
                <w:lang w:val="es-CO" w:eastAsia="es-CO"/>
              </w:rPr>
            </w:pPr>
            <w:r w:rsidRPr="00D45D5A">
              <w:rPr>
                <w:rFonts w:ascii="Arial" w:hAnsi="Arial" w:cs="Arial"/>
                <w:color w:val="000000"/>
                <w:sz w:val="16"/>
                <w:szCs w:val="16"/>
                <w:lang w:val="es-CO" w:eastAsia="es-CO"/>
              </w:rPr>
              <w:t xml:space="preserve">QUE PERMITA AJUSTE DE LA TASA DE REPETICION DEL PULSO MINIMO DE 0,1 A 200 </w:t>
            </w:r>
            <w:proofErr w:type="spellStart"/>
            <w:r w:rsidRPr="00D45D5A">
              <w:rPr>
                <w:rFonts w:ascii="Arial" w:hAnsi="Arial" w:cs="Arial"/>
                <w:color w:val="000000"/>
                <w:sz w:val="16"/>
                <w:szCs w:val="16"/>
                <w:lang w:val="es-CO" w:eastAsia="es-CO"/>
              </w:rPr>
              <w:t>pps</w:t>
            </w:r>
            <w:proofErr w:type="spellEnd"/>
            <w:r w:rsidRPr="00D45D5A">
              <w:rPr>
                <w:rFonts w:ascii="Arial" w:hAnsi="Arial" w:cs="Arial"/>
                <w:color w:val="000000"/>
                <w:sz w:val="16"/>
                <w:szCs w:val="16"/>
                <w:lang w:val="es-CO" w:eastAsia="es-CO"/>
              </w:rPr>
              <w:t xml:space="preserve">. </w:t>
            </w:r>
          </w:p>
        </w:tc>
        <w:tc>
          <w:tcPr>
            <w:tcW w:w="427" w:type="pct"/>
            <w:tcBorders>
              <w:top w:val="nil"/>
              <w:left w:val="nil"/>
              <w:bottom w:val="single" w:sz="4" w:space="0" w:color="auto"/>
              <w:right w:val="single" w:sz="4" w:space="0" w:color="auto"/>
            </w:tcBorders>
            <w:shd w:val="clear" w:color="auto" w:fill="auto"/>
            <w:noWrap/>
            <w:vAlign w:val="center"/>
            <w:hideMark/>
          </w:tcPr>
          <w:p w14:paraId="72F7DA06"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511" w:type="pct"/>
            <w:tcBorders>
              <w:top w:val="nil"/>
              <w:left w:val="nil"/>
              <w:bottom w:val="single" w:sz="4" w:space="0" w:color="auto"/>
              <w:right w:val="single" w:sz="4" w:space="0" w:color="auto"/>
            </w:tcBorders>
            <w:shd w:val="clear" w:color="auto" w:fill="auto"/>
            <w:noWrap/>
            <w:vAlign w:val="center"/>
            <w:hideMark/>
          </w:tcPr>
          <w:p w14:paraId="2974037B"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366" w:type="pct"/>
            <w:tcBorders>
              <w:top w:val="nil"/>
              <w:left w:val="nil"/>
              <w:bottom w:val="single" w:sz="4" w:space="0" w:color="auto"/>
              <w:right w:val="single" w:sz="4" w:space="0" w:color="auto"/>
            </w:tcBorders>
            <w:shd w:val="clear" w:color="auto" w:fill="auto"/>
            <w:noWrap/>
            <w:vAlign w:val="center"/>
            <w:hideMark/>
          </w:tcPr>
          <w:p w14:paraId="62B63D5B" w14:textId="77777777" w:rsidR="00D45D5A" w:rsidRPr="00D45D5A" w:rsidRDefault="00D45D5A" w:rsidP="00D45D5A">
            <w:pPr>
              <w:jc w:val="cente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r>
      <w:tr w:rsidR="00D45D5A" w:rsidRPr="00D45D5A" w14:paraId="28E6F5E7" w14:textId="77777777" w:rsidTr="00D45D5A">
        <w:trPr>
          <w:gridAfter w:val="1"/>
          <w:wAfter w:w="3" w:type="pct"/>
          <w:trHeight w:val="300"/>
        </w:trPr>
        <w:tc>
          <w:tcPr>
            <w:tcW w:w="3693" w:type="pct"/>
            <w:tcBorders>
              <w:top w:val="nil"/>
              <w:left w:val="single" w:sz="4" w:space="0" w:color="auto"/>
              <w:bottom w:val="single" w:sz="4" w:space="0" w:color="auto"/>
              <w:right w:val="single" w:sz="4" w:space="0" w:color="auto"/>
            </w:tcBorders>
            <w:shd w:val="clear" w:color="auto" w:fill="auto"/>
            <w:vAlign w:val="center"/>
            <w:hideMark/>
          </w:tcPr>
          <w:p w14:paraId="7118DCF1" w14:textId="77777777" w:rsidR="00D45D5A" w:rsidRPr="00D45D5A" w:rsidRDefault="00D45D5A" w:rsidP="00D45D5A">
            <w:pPr>
              <w:jc w:val="both"/>
              <w:rPr>
                <w:rFonts w:ascii="Arial" w:hAnsi="Arial" w:cs="Arial"/>
                <w:color w:val="000000"/>
                <w:sz w:val="16"/>
                <w:szCs w:val="16"/>
                <w:lang w:val="es-CO" w:eastAsia="es-CO"/>
              </w:rPr>
            </w:pPr>
            <w:r w:rsidRPr="00D45D5A">
              <w:rPr>
                <w:rFonts w:ascii="Arial" w:hAnsi="Arial" w:cs="Arial"/>
                <w:color w:val="000000"/>
                <w:sz w:val="16"/>
                <w:szCs w:val="16"/>
                <w:lang w:val="es-CO" w:eastAsia="es-CO"/>
              </w:rPr>
              <w:t xml:space="preserve">RANGO ELÉCTRICO ENTRE 0 A 100 MA Y TENSIÓN MÁXIMA DE 400 V </w:t>
            </w:r>
          </w:p>
        </w:tc>
        <w:tc>
          <w:tcPr>
            <w:tcW w:w="427" w:type="pct"/>
            <w:tcBorders>
              <w:top w:val="nil"/>
              <w:left w:val="nil"/>
              <w:bottom w:val="single" w:sz="4" w:space="0" w:color="auto"/>
              <w:right w:val="single" w:sz="4" w:space="0" w:color="auto"/>
            </w:tcBorders>
            <w:shd w:val="clear" w:color="auto" w:fill="auto"/>
            <w:noWrap/>
            <w:vAlign w:val="center"/>
            <w:hideMark/>
          </w:tcPr>
          <w:p w14:paraId="61E0ECC1"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511" w:type="pct"/>
            <w:tcBorders>
              <w:top w:val="nil"/>
              <w:left w:val="nil"/>
              <w:bottom w:val="single" w:sz="4" w:space="0" w:color="auto"/>
              <w:right w:val="single" w:sz="4" w:space="0" w:color="auto"/>
            </w:tcBorders>
            <w:shd w:val="clear" w:color="auto" w:fill="auto"/>
            <w:noWrap/>
            <w:vAlign w:val="center"/>
            <w:hideMark/>
          </w:tcPr>
          <w:p w14:paraId="0CE794D6"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366" w:type="pct"/>
            <w:tcBorders>
              <w:top w:val="nil"/>
              <w:left w:val="nil"/>
              <w:bottom w:val="single" w:sz="4" w:space="0" w:color="auto"/>
              <w:right w:val="single" w:sz="4" w:space="0" w:color="auto"/>
            </w:tcBorders>
            <w:shd w:val="clear" w:color="auto" w:fill="auto"/>
            <w:noWrap/>
            <w:vAlign w:val="center"/>
            <w:hideMark/>
          </w:tcPr>
          <w:p w14:paraId="2B459EB9" w14:textId="77777777" w:rsidR="00D45D5A" w:rsidRPr="00D45D5A" w:rsidRDefault="00D45D5A" w:rsidP="00D45D5A">
            <w:pPr>
              <w:jc w:val="cente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r>
      <w:tr w:rsidR="00D45D5A" w:rsidRPr="00D45D5A" w14:paraId="4B7C1AC9" w14:textId="77777777" w:rsidTr="00D45D5A">
        <w:trPr>
          <w:gridAfter w:val="1"/>
          <w:wAfter w:w="3" w:type="pct"/>
          <w:trHeight w:val="300"/>
        </w:trPr>
        <w:tc>
          <w:tcPr>
            <w:tcW w:w="3693" w:type="pct"/>
            <w:tcBorders>
              <w:top w:val="nil"/>
              <w:left w:val="single" w:sz="4" w:space="0" w:color="auto"/>
              <w:bottom w:val="single" w:sz="4" w:space="0" w:color="auto"/>
              <w:right w:val="single" w:sz="4" w:space="0" w:color="auto"/>
            </w:tcBorders>
            <w:shd w:val="clear" w:color="auto" w:fill="auto"/>
            <w:vAlign w:val="center"/>
            <w:hideMark/>
          </w:tcPr>
          <w:p w14:paraId="3F745877" w14:textId="77777777" w:rsidR="00D45D5A" w:rsidRPr="00D45D5A" w:rsidRDefault="00D45D5A" w:rsidP="00D45D5A">
            <w:pPr>
              <w:jc w:val="both"/>
              <w:rPr>
                <w:rFonts w:ascii="Arial" w:hAnsi="Arial" w:cs="Arial"/>
                <w:color w:val="000000"/>
                <w:sz w:val="16"/>
                <w:szCs w:val="16"/>
                <w:lang w:val="es-CO" w:eastAsia="es-CO"/>
              </w:rPr>
            </w:pPr>
            <w:r w:rsidRPr="00D45D5A">
              <w:rPr>
                <w:rFonts w:ascii="Arial" w:hAnsi="Arial" w:cs="Arial"/>
                <w:color w:val="000000"/>
                <w:sz w:val="16"/>
                <w:szCs w:val="16"/>
                <w:lang w:val="es-CO" w:eastAsia="es-CO"/>
              </w:rPr>
              <w:t>QUE PERMITA REALIZAR ESTUDIOS DE ELECTROMIOGRAFIA DE UNA SOLA FIBRA</w:t>
            </w:r>
          </w:p>
        </w:tc>
        <w:tc>
          <w:tcPr>
            <w:tcW w:w="427" w:type="pct"/>
            <w:tcBorders>
              <w:top w:val="nil"/>
              <w:left w:val="nil"/>
              <w:bottom w:val="single" w:sz="4" w:space="0" w:color="auto"/>
              <w:right w:val="single" w:sz="4" w:space="0" w:color="auto"/>
            </w:tcBorders>
            <w:shd w:val="clear" w:color="auto" w:fill="auto"/>
            <w:noWrap/>
            <w:vAlign w:val="center"/>
            <w:hideMark/>
          </w:tcPr>
          <w:p w14:paraId="6D7293E3"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511" w:type="pct"/>
            <w:tcBorders>
              <w:top w:val="nil"/>
              <w:left w:val="nil"/>
              <w:bottom w:val="single" w:sz="4" w:space="0" w:color="auto"/>
              <w:right w:val="single" w:sz="4" w:space="0" w:color="auto"/>
            </w:tcBorders>
            <w:shd w:val="clear" w:color="auto" w:fill="auto"/>
            <w:noWrap/>
            <w:vAlign w:val="center"/>
            <w:hideMark/>
          </w:tcPr>
          <w:p w14:paraId="5FA05051"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366" w:type="pct"/>
            <w:tcBorders>
              <w:top w:val="nil"/>
              <w:left w:val="nil"/>
              <w:bottom w:val="single" w:sz="4" w:space="0" w:color="auto"/>
              <w:right w:val="single" w:sz="4" w:space="0" w:color="auto"/>
            </w:tcBorders>
            <w:shd w:val="clear" w:color="auto" w:fill="auto"/>
            <w:noWrap/>
            <w:vAlign w:val="center"/>
            <w:hideMark/>
          </w:tcPr>
          <w:p w14:paraId="24362026" w14:textId="77777777" w:rsidR="00D45D5A" w:rsidRPr="00D45D5A" w:rsidRDefault="00D45D5A" w:rsidP="00D45D5A">
            <w:pPr>
              <w:jc w:val="cente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r>
      <w:tr w:rsidR="00D45D5A" w:rsidRPr="00D45D5A" w14:paraId="5CA2BACF" w14:textId="77777777" w:rsidTr="00D45D5A">
        <w:trPr>
          <w:gridAfter w:val="1"/>
          <w:wAfter w:w="3" w:type="pct"/>
          <w:trHeight w:val="450"/>
        </w:trPr>
        <w:tc>
          <w:tcPr>
            <w:tcW w:w="3693" w:type="pct"/>
            <w:tcBorders>
              <w:top w:val="nil"/>
              <w:left w:val="single" w:sz="4" w:space="0" w:color="auto"/>
              <w:bottom w:val="single" w:sz="4" w:space="0" w:color="auto"/>
              <w:right w:val="single" w:sz="4" w:space="0" w:color="auto"/>
            </w:tcBorders>
            <w:shd w:val="clear" w:color="auto" w:fill="auto"/>
            <w:vAlign w:val="center"/>
            <w:hideMark/>
          </w:tcPr>
          <w:p w14:paraId="731C67B5" w14:textId="77777777" w:rsidR="00D45D5A" w:rsidRPr="00D45D5A" w:rsidRDefault="00D45D5A" w:rsidP="00D45D5A">
            <w:pPr>
              <w:jc w:val="both"/>
              <w:rPr>
                <w:rFonts w:ascii="Arial" w:hAnsi="Arial" w:cs="Arial"/>
                <w:color w:val="000000"/>
                <w:sz w:val="16"/>
                <w:szCs w:val="16"/>
                <w:lang w:val="es-CO" w:eastAsia="es-CO"/>
              </w:rPr>
            </w:pPr>
            <w:r w:rsidRPr="00D45D5A">
              <w:rPr>
                <w:rFonts w:ascii="Arial" w:hAnsi="Arial" w:cs="Arial"/>
                <w:color w:val="000000"/>
                <w:sz w:val="16"/>
                <w:szCs w:val="16"/>
                <w:lang w:val="es-CO" w:eastAsia="es-CO"/>
              </w:rPr>
              <w:t>DEBE OFRECER FUNCIONES DE SEGURIDAD COMO MINIMO DE: DETECCIÓN DE FALLA POR SOBRECORRIENTE Y DE ALTA IMPEDANCIA.</w:t>
            </w:r>
          </w:p>
        </w:tc>
        <w:tc>
          <w:tcPr>
            <w:tcW w:w="427" w:type="pct"/>
            <w:tcBorders>
              <w:top w:val="nil"/>
              <w:left w:val="nil"/>
              <w:bottom w:val="single" w:sz="4" w:space="0" w:color="auto"/>
              <w:right w:val="single" w:sz="4" w:space="0" w:color="auto"/>
            </w:tcBorders>
            <w:shd w:val="clear" w:color="auto" w:fill="auto"/>
            <w:noWrap/>
            <w:vAlign w:val="center"/>
            <w:hideMark/>
          </w:tcPr>
          <w:p w14:paraId="23C39107"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511" w:type="pct"/>
            <w:tcBorders>
              <w:top w:val="nil"/>
              <w:left w:val="nil"/>
              <w:bottom w:val="single" w:sz="4" w:space="0" w:color="auto"/>
              <w:right w:val="single" w:sz="4" w:space="0" w:color="auto"/>
            </w:tcBorders>
            <w:shd w:val="clear" w:color="auto" w:fill="auto"/>
            <w:noWrap/>
            <w:vAlign w:val="center"/>
            <w:hideMark/>
          </w:tcPr>
          <w:p w14:paraId="209F8034"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366" w:type="pct"/>
            <w:tcBorders>
              <w:top w:val="nil"/>
              <w:left w:val="nil"/>
              <w:bottom w:val="single" w:sz="4" w:space="0" w:color="auto"/>
              <w:right w:val="single" w:sz="4" w:space="0" w:color="auto"/>
            </w:tcBorders>
            <w:shd w:val="clear" w:color="auto" w:fill="auto"/>
            <w:noWrap/>
            <w:vAlign w:val="center"/>
            <w:hideMark/>
          </w:tcPr>
          <w:p w14:paraId="22060962" w14:textId="77777777" w:rsidR="00D45D5A" w:rsidRPr="00D45D5A" w:rsidRDefault="00D45D5A" w:rsidP="00D45D5A">
            <w:pPr>
              <w:jc w:val="cente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r>
      <w:tr w:rsidR="00D45D5A" w:rsidRPr="00D45D5A" w14:paraId="18D59622" w14:textId="77777777" w:rsidTr="00D45D5A">
        <w:trPr>
          <w:gridAfter w:val="1"/>
          <w:wAfter w:w="3" w:type="pct"/>
          <w:trHeight w:val="300"/>
        </w:trPr>
        <w:tc>
          <w:tcPr>
            <w:tcW w:w="3693" w:type="pct"/>
            <w:tcBorders>
              <w:top w:val="nil"/>
              <w:left w:val="single" w:sz="4" w:space="0" w:color="auto"/>
              <w:bottom w:val="single" w:sz="4" w:space="0" w:color="auto"/>
              <w:right w:val="single" w:sz="4" w:space="0" w:color="auto"/>
            </w:tcBorders>
            <w:shd w:val="clear" w:color="auto" w:fill="auto"/>
            <w:vAlign w:val="center"/>
            <w:hideMark/>
          </w:tcPr>
          <w:p w14:paraId="69E5789B" w14:textId="77777777" w:rsidR="00D45D5A" w:rsidRPr="00D45D5A" w:rsidRDefault="00D45D5A" w:rsidP="00D45D5A">
            <w:pPr>
              <w:jc w:val="both"/>
              <w:rPr>
                <w:rFonts w:ascii="Arial" w:hAnsi="Arial" w:cs="Arial"/>
                <w:b/>
                <w:bCs/>
                <w:color w:val="000000"/>
                <w:sz w:val="16"/>
                <w:szCs w:val="16"/>
                <w:lang w:val="es-CO" w:eastAsia="es-CO"/>
              </w:rPr>
            </w:pPr>
            <w:r w:rsidRPr="00D45D5A">
              <w:rPr>
                <w:rFonts w:ascii="Arial" w:hAnsi="Arial" w:cs="Arial"/>
                <w:b/>
                <w:bCs/>
                <w:color w:val="000000"/>
                <w:sz w:val="16"/>
                <w:szCs w:val="16"/>
                <w:lang w:val="es-CO" w:eastAsia="es-CO"/>
              </w:rPr>
              <w:t>ESTIMULADOR VISUAL PARA PACIENTES ADULTO Y PEDIATRICO</w:t>
            </w:r>
          </w:p>
        </w:tc>
        <w:tc>
          <w:tcPr>
            <w:tcW w:w="427" w:type="pct"/>
            <w:tcBorders>
              <w:top w:val="nil"/>
              <w:left w:val="nil"/>
              <w:bottom w:val="single" w:sz="4" w:space="0" w:color="auto"/>
              <w:right w:val="single" w:sz="4" w:space="0" w:color="auto"/>
            </w:tcBorders>
            <w:shd w:val="clear" w:color="auto" w:fill="auto"/>
            <w:noWrap/>
            <w:vAlign w:val="center"/>
            <w:hideMark/>
          </w:tcPr>
          <w:p w14:paraId="2350B13F"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511" w:type="pct"/>
            <w:tcBorders>
              <w:top w:val="nil"/>
              <w:left w:val="nil"/>
              <w:bottom w:val="single" w:sz="4" w:space="0" w:color="auto"/>
              <w:right w:val="single" w:sz="4" w:space="0" w:color="auto"/>
            </w:tcBorders>
            <w:shd w:val="clear" w:color="auto" w:fill="auto"/>
            <w:noWrap/>
            <w:vAlign w:val="center"/>
            <w:hideMark/>
          </w:tcPr>
          <w:p w14:paraId="69AC76AE"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366" w:type="pct"/>
            <w:tcBorders>
              <w:top w:val="nil"/>
              <w:left w:val="nil"/>
              <w:bottom w:val="single" w:sz="4" w:space="0" w:color="auto"/>
              <w:right w:val="single" w:sz="4" w:space="0" w:color="auto"/>
            </w:tcBorders>
            <w:shd w:val="clear" w:color="auto" w:fill="auto"/>
            <w:noWrap/>
            <w:vAlign w:val="center"/>
            <w:hideMark/>
          </w:tcPr>
          <w:p w14:paraId="1851E547" w14:textId="77777777" w:rsidR="00D45D5A" w:rsidRPr="00D45D5A" w:rsidRDefault="00D45D5A" w:rsidP="00D45D5A">
            <w:pPr>
              <w:jc w:val="cente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r>
      <w:tr w:rsidR="00D45D5A" w:rsidRPr="00D45D5A" w14:paraId="20EA2294" w14:textId="77777777" w:rsidTr="00D45D5A">
        <w:trPr>
          <w:gridAfter w:val="1"/>
          <w:wAfter w:w="3" w:type="pct"/>
          <w:trHeight w:val="675"/>
        </w:trPr>
        <w:tc>
          <w:tcPr>
            <w:tcW w:w="3693" w:type="pct"/>
            <w:tcBorders>
              <w:top w:val="nil"/>
              <w:left w:val="single" w:sz="4" w:space="0" w:color="auto"/>
              <w:bottom w:val="single" w:sz="4" w:space="0" w:color="auto"/>
              <w:right w:val="single" w:sz="4" w:space="0" w:color="auto"/>
            </w:tcBorders>
            <w:shd w:val="clear" w:color="auto" w:fill="auto"/>
            <w:vAlign w:val="center"/>
            <w:hideMark/>
          </w:tcPr>
          <w:p w14:paraId="54ED58D0" w14:textId="77777777" w:rsidR="00D45D5A" w:rsidRPr="00D45D5A" w:rsidRDefault="00D45D5A" w:rsidP="00D45D5A">
            <w:pPr>
              <w:jc w:val="both"/>
              <w:rPr>
                <w:rFonts w:ascii="Arial" w:hAnsi="Arial" w:cs="Arial"/>
                <w:color w:val="000000"/>
                <w:sz w:val="16"/>
                <w:szCs w:val="16"/>
                <w:lang w:val="es-CO" w:eastAsia="es-CO"/>
              </w:rPr>
            </w:pPr>
            <w:r w:rsidRPr="00D45D5A">
              <w:rPr>
                <w:rFonts w:ascii="Arial" w:hAnsi="Arial" w:cs="Arial"/>
                <w:color w:val="000000"/>
                <w:sz w:val="16"/>
                <w:szCs w:val="16"/>
                <w:lang w:val="es-CO" w:eastAsia="es-CO"/>
              </w:rPr>
              <w:lastRenderedPageBreak/>
              <w:t>MONITOR LCD MINIMO DE 19" PARA EL BLANCO Y NEGRO, QUE PERMITA LA VISULIZACION DE PATRON DE INVERSION AJEDREZ ESTIMULACIÓN, FIJACION DE CENTRO DESTINO, INDEPENDIENTE, CUADRANTE Y MEDIO CAMPO DE ESTIMULACION.</w:t>
            </w:r>
          </w:p>
        </w:tc>
        <w:tc>
          <w:tcPr>
            <w:tcW w:w="427" w:type="pct"/>
            <w:tcBorders>
              <w:top w:val="nil"/>
              <w:left w:val="nil"/>
              <w:bottom w:val="single" w:sz="4" w:space="0" w:color="auto"/>
              <w:right w:val="single" w:sz="4" w:space="0" w:color="auto"/>
            </w:tcBorders>
            <w:shd w:val="clear" w:color="auto" w:fill="auto"/>
            <w:noWrap/>
            <w:vAlign w:val="center"/>
            <w:hideMark/>
          </w:tcPr>
          <w:p w14:paraId="307501D3"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511" w:type="pct"/>
            <w:tcBorders>
              <w:top w:val="nil"/>
              <w:left w:val="nil"/>
              <w:bottom w:val="single" w:sz="4" w:space="0" w:color="auto"/>
              <w:right w:val="single" w:sz="4" w:space="0" w:color="auto"/>
            </w:tcBorders>
            <w:shd w:val="clear" w:color="auto" w:fill="auto"/>
            <w:noWrap/>
            <w:vAlign w:val="center"/>
            <w:hideMark/>
          </w:tcPr>
          <w:p w14:paraId="13D3C276"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366" w:type="pct"/>
            <w:tcBorders>
              <w:top w:val="nil"/>
              <w:left w:val="nil"/>
              <w:bottom w:val="single" w:sz="4" w:space="0" w:color="auto"/>
              <w:right w:val="single" w:sz="4" w:space="0" w:color="auto"/>
            </w:tcBorders>
            <w:shd w:val="clear" w:color="auto" w:fill="auto"/>
            <w:noWrap/>
            <w:vAlign w:val="center"/>
            <w:hideMark/>
          </w:tcPr>
          <w:p w14:paraId="3DD7F54B" w14:textId="77777777" w:rsidR="00D45D5A" w:rsidRPr="00D45D5A" w:rsidRDefault="00D45D5A" w:rsidP="00D45D5A">
            <w:pPr>
              <w:jc w:val="cente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r>
      <w:tr w:rsidR="00D45D5A" w:rsidRPr="00D45D5A" w14:paraId="4CA50046" w14:textId="77777777" w:rsidTr="00D45D5A">
        <w:trPr>
          <w:gridAfter w:val="1"/>
          <w:wAfter w:w="3" w:type="pct"/>
          <w:trHeight w:val="450"/>
        </w:trPr>
        <w:tc>
          <w:tcPr>
            <w:tcW w:w="3693" w:type="pct"/>
            <w:tcBorders>
              <w:top w:val="nil"/>
              <w:left w:val="single" w:sz="4" w:space="0" w:color="auto"/>
              <w:bottom w:val="single" w:sz="4" w:space="0" w:color="auto"/>
              <w:right w:val="single" w:sz="4" w:space="0" w:color="auto"/>
            </w:tcBorders>
            <w:shd w:val="clear" w:color="auto" w:fill="auto"/>
            <w:vAlign w:val="center"/>
            <w:hideMark/>
          </w:tcPr>
          <w:p w14:paraId="513D438F" w14:textId="77777777" w:rsidR="00D45D5A" w:rsidRPr="00D45D5A" w:rsidRDefault="00D45D5A" w:rsidP="00D45D5A">
            <w:pPr>
              <w:jc w:val="both"/>
              <w:rPr>
                <w:rFonts w:ascii="Arial" w:hAnsi="Arial" w:cs="Arial"/>
                <w:color w:val="000000"/>
                <w:sz w:val="16"/>
                <w:szCs w:val="16"/>
                <w:lang w:val="es-CO" w:eastAsia="es-CO"/>
              </w:rPr>
            </w:pPr>
            <w:r w:rsidRPr="00D45D5A">
              <w:rPr>
                <w:rFonts w:ascii="Arial" w:hAnsi="Arial" w:cs="Arial"/>
                <w:color w:val="000000"/>
                <w:sz w:val="16"/>
                <w:szCs w:val="16"/>
                <w:lang w:val="es-CO" w:eastAsia="es-CO"/>
              </w:rPr>
              <w:t>QUE PERMITA LA CONEXIÓN ATRAVES DE VGA, HDMI, DVI Y/O DISPLAY DEL ORDENADOR PORTÁTIL, CON SENSOR DE USB INCLUIDO EN EL MONITOR</w:t>
            </w:r>
          </w:p>
        </w:tc>
        <w:tc>
          <w:tcPr>
            <w:tcW w:w="427" w:type="pct"/>
            <w:tcBorders>
              <w:top w:val="nil"/>
              <w:left w:val="nil"/>
              <w:bottom w:val="single" w:sz="4" w:space="0" w:color="auto"/>
              <w:right w:val="single" w:sz="4" w:space="0" w:color="auto"/>
            </w:tcBorders>
            <w:shd w:val="clear" w:color="auto" w:fill="auto"/>
            <w:noWrap/>
            <w:vAlign w:val="center"/>
            <w:hideMark/>
          </w:tcPr>
          <w:p w14:paraId="36559CD7"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511" w:type="pct"/>
            <w:tcBorders>
              <w:top w:val="nil"/>
              <w:left w:val="nil"/>
              <w:bottom w:val="single" w:sz="4" w:space="0" w:color="auto"/>
              <w:right w:val="single" w:sz="4" w:space="0" w:color="auto"/>
            </w:tcBorders>
            <w:shd w:val="clear" w:color="auto" w:fill="auto"/>
            <w:noWrap/>
            <w:vAlign w:val="center"/>
            <w:hideMark/>
          </w:tcPr>
          <w:p w14:paraId="0D6EC06C"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366" w:type="pct"/>
            <w:tcBorders>
              <w:top w:val="nil"/>
              <w:left w:val="nil"/>
              <w:bottom w:val="single" w:sz="4" w:space="0" w:color="auto"/>
              <w:right w:val="single" w:sz="4" w:space="0" w:color="auto"/>
            </w:tcBorders>
            <w:shd w:val="clear" w:color="auto" w:fill="auto"/>
            <w:noWrap/>
            <w:vAlign w:val="center"/>
            <w:hideMark/>
          </w:tcPr>
          <w:p w14:paraId="6CD89A51" w14:textId="77777777" w:rsidR="00D45D5A" w:rsidRPr="00D45D5A" w:rsidRDefault="00D45D5A" w:rsidP="00D45D5A">
            <w:pPr>
              <w:jc w:val="cente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r>
      <w:tr w:rsidR="00D45D5A" w:rsidRPr="00D45D5A" w14:paraId="72773D3D" w14:textId="77777777" w:rsidTr="00D45D5A">
        <w:trPr>
          <w:gridAfter w:val="1"/>
          <w:wAfter w:w="3" w:type="pct"/>
          <w:trHeight w:val="300"/>
        </w:trPr>
        <w:tc>
          <w:tcPr>
            <w:tcW w:w="3693" w:type="pct"/>
            <w:tcBorders>
              <w:top w:val="nil"/>
              <w:left w:val="single" w:sz="4" w:space="0" w:color="auto"/>
              <w:bottom w:val="single" w:sz="4" w:space="0" w:color="auto"/>
              <w:right w:val="single" w:sz="4" w:space="0" w:color="auto"/>
            </w:tcBorders>
            <w:shd w:val="clear" w:color="auto" w:fill="auto"/>
            <w:vAlign w:val="center"/>
            <w:hideMark/>
          </w:tcPr>
          <w:p w14:paraId="7108582A" w14:textId="77777777" w:rsidR="00D45D5A" w:rsidRPr="00D45D5A" w:rsidRDefault="00D45D5A" w:rsidP="00D45D5A">
            <w:pPr>
              <w:jc w:val="both"/>
              <w:rPr>
                <w:rFonts w:ascii="Arial" w:hAnsi="Arial" w:cs="Arial"/>
                <w:color w:val="000000"/>
                <w:sz w:val="16"/>
                <w:szCs w:val="16"/>
                <w:lang w:val="es-CO" w:eastAsia="es-CO"/>
              </w:rPr>
            </w:pPr>
            <w:r w:rsidRPr="00D45D5A">
              <w:rPr>
                <w:rFonts w:ascii="Arial" w:hAnsi="Arial" w:cs="Arial"/>
                <w:color w:val="000000"/>
                <w:sz w:val="16"/>
                <w:szCs w:val="16"/>
                <w:lang w:val="es-CO" w:eastAsia="es-CO"/>
              </w:rPr>
              <w:t>QUE CUENTE CON AUTOPRUEBA Y/O CALIBRACIÓN AUTOMATICA DE VÍDEO</w:t>
            </w:r>
          </w:p>
        </w:tc>
        <w:tc>
          <w:tcPr>
            <w:tcW w:w="427" w:type="pct"/>
            <w:tcBorders>
              <w:top w:val="nil"/>
              <w:left w:val="nil"/>
              <w:bottom w:val="single" w:sz="4" w:space="0" w:color="auto"/>
              <w:right w:val="single" w:sz="4" w:space="0" w:color="auto"/>
            </w:tcBorders>
            <w:shd w:val="clear" w:color="auto" w:fill="auto"/>
            <w:noWrap/>
            <w:vAlign w:val="center"/>
            <w:hideMark/>
          </w:tcPr>
          <w:p w14:paraId="682B422F"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511" w:type="pct"/>
            <w:tcBorders>
              <w:top w:val="nil"/>
              <w:left w:val="nil"/>
              <w:bottom w:val="single" w:sz="4" w:space="0" w:color="auto"/>
              <w:right w:val="single" w:sz="4" w:space="0" w:color="auto"/>
            </w:tcBorders>
            <w:shd w:val="clear" w:color="auto" w:fill="auto"/>
            <w:noWrap/>
            <w:vAlign w:val="center"/>
            <w:hideMark/>
          </w:tcPr>
          <w:p w14:paraId="5E96F9E3"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366" w:type="pct"/>
            <w:tcBorders>
              <w:top w:val="nil"/>
              <w:left w:val="nil"/>
              <w:bottom w:val="single" w:sz="4" w:space="0" w:color="auto"/>
              <w:right w:val="single" w:sz="4" w:space="0" w:color="auto"/>
            </w:tcBorders>
            <w:shd w:val="clear" w:color="auto" w:fill="auto"/>
            <w:noWrap/>
            <w:vAlign w:val="center"/>
            <w:hideMark/>
          </w:tcPr>
          <w:p w14:paraId="60FD5A1F" w14:textId="77777777" w:rsidR="00D45D5A" w:rsidRPr="00D45D5A" w:rsidRDefault="00D45D5A" w:rsidP="00D45D5A">
            <w:pPr>
              <w:jc w:val="cente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r>
      <w:tr w:rsidR="00D45D5A" w:rsidRPr="00D45D5A" w14:paraId="2825D8FF" w14:textId="77777777" w:rsidTr="00D45D5A">
        <w:trPr>
          <w:gridAfter w:val="1"/>
          <w:wAfter w:w="3" w:type="pct"/>
          <w:trHeight w:val="450"/>
        </w:trPr>
        <w:tc>
          <w:tcPr>
            <w:tcW w:w="3693" w:type="pct"/>
            <w:tcBorders>
              <w:top w:val="nil"/>
              <w:left w:val="single" w:sz="4" w:space="0" w:color="auto"/>
              <w:bottom w:val="single" w:sz="4" w:space="0" w:color="auto"/>
              <w:right w:val="single" w:sz="4" w:space="0" w:color="auto"/>
            </w:tcBorders>
            <w:shd w:val="clear" w:color="auto" w:fill="auto"/>
            <w:vAlign w:val="center"/>
            <w:hideMark/>
          </w:tcPr>
          <w:p w14:paraId="63752F2A" w14:textId="77777777" w:rsidR="00D45D5A" w:rsidRPr="00D45D5A" w:rsidRDefault="00D45D5A" w:rsidP="00D45D5A">
            <w:pPr>
              <w:jc w:val="both"/>
              <w:rPr>
                <w:rFonts w:ascii="Arial" w:hAnsi="Arial" w:cs="Arial"/>
                <w:color w:val="000000"/>
                <w:sz w:val="16"/>
                <w:szCs w:val="16"/>
                <w:lang w:val="es-CO" w:eastAsia="es-CO"/>
              </w:rPr>
            </w:pPr>
            <w:r w:rsidRPr="00D45D5A">
              <w:rPr>
                <w:rFonts w:ascii="Arial" w:hAnsi="Arial" w:cs="Arial"/>
                <w:color w:val="000000"/>
                <w:sz w:val="16"/>
                <w:szCs w:val="16"/>
                <w:lang w:val="es-CO" w:eastAsia="es-CO"/>
              </w:rPr>
              <w:t>LAS GAFAS LED DEBEN PERMITIR COMO MINIMO CON LA SELECCIÓN POR ESTIMULO DE DERECHA, IZQUIERDA Y ESTIMULACION BILATERAL</w:t>
            </w:r>
          </w:p>
        </w:tc>
        <w:tc>
          <w:tcPr>
            <w:tcW w:w="427" w:type="pct"/>
            <w:tcBorders>
              <w:top w:val="nil"/>
              <w:left w:val="nil"/>
              <w:bottom w:val="single" w:sz="4" w:space="0" w:color="auto"/>
              <w:right w:val="single" w:sz="4" w:space="0" w:color="auto"/>
            </w:tcBorders>
            <w:shd w:val="clear" w:color="auto" w:fill="auto"/>
            <w:noWrap/>
            <w:vAlign w:val="center"/>
            <w:hideMark/>
          </w:tcPr>
          <w:p w14:paraId="219F4E94"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511" w:type="pct"/>
            <w:tcBorders>
              <w:top w:val="nil"/>
              <w:left w:val="nil"/>
              <w:bottom w:val="single" w:sz="4" w:space="0" w:color="auto"/>
              <w:right w:val="single" w:sz="4" w:space="0" w:color="auto"/>
            </w:tcBorders>
            <w:shd w:val="clear" w:color="auto" w:fill="auto"/>
            <w:noWrap/>
            <w:vAlign w:val="center"/>
            <w:hideMark/>
          </w:tcPr>
          <w:p w14:paraId="779641F4"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366" w:type="pct"/>
            <w:tcBorders>
              <w:top w:val="nil"/>
              <w:left w:val="nil"/>
              <w:bottom w:val="single" w:sz="4" w:space="0" w:color="auto"/>
              <w:right w:val="single" w:sz="4" w:space="0" w:color="auto"/>
            </w:tcBorders>
            <w:shd w:val="clear" w:color="auto" w:fill="auto"/>
            <w:noWrap/>
            <w:vAlign w:val="center"/>
            <w:hideMark/>
          </w:tcPr>
          <w:p w14:paraId="5A6D24B3" w14:textId="77777777" w:rsidR="00D45D5A" w:rsidRPr="00D45D5A" w:rsidRDefault="00D45D5A" w:rsidP="00D45D5A">
            <w:pPr>
              <w:jc w:val="cente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r>
      <w:tr w:rsidR="00D45D5A" w:rsidRPr="00D45D5A" w14:paraId="4776B267" w14:textId="77777777" w:rsidTr="00D45D5A">
        <w:trPr>
          <w:gridAfter w:val="1"/>
          <w:wAfter w:w="3" w:type="pct"/>
          <w:trHeight w:val="450"/>
        </w:trPr>
        <w:tc>
          <w:tcPr>
            <w:tcW w:w="3693" w:type="pct"/>
            <w:tcBorders>
              <w:top w:val="nil"/>
              <w:left w:val="single" w:sz="4" w:space="0" w:color="auto"/>
              <w:bottom w:val="single" w:sz="4" w:space="0" w:color="auto"/>
              <w:right w:val="single" w:sz="4" w:space="0" w:color="auto"/>
            </w:tcBorders>
            <w:shd w:val="clear" w:color="auto" w:fill="auto"/>
            <w:vAlign w:val="center"/>
            <w:hideMark/>
          </w:tcPr>
          <w:p w14:paraId="4F026CAD" w14:textId="77777777" w:rsidR="00D45D5A" w:rsidRPr="00D45D5A" w:rsidRDefault="00D45D5A" w:rsidP="00D45D5A">
            <w:pPr>
              <w:jc w:val="both"/>
              <w:rPr>
                <w:rFonts w:ascii="Arial" w:hAnsi="Arial" w:cs="Arial"/>
                <w:color w:val="000000"/>
                <w:sz w:val="16"/>
                <w:szCs w:val="16"/>
                <w:lang w:val="es-CO" w:eastAsia="es-CO"/>
              </w:rPr>
            </w:pPr>
            <w:r w:rsidRPr="00D45D5A">
              <w:rPr>
                <w:rFonts w:ascii="Arial" w:hAnsi="Arial" w:cs="Arial"/>
                <w:color w:val="000000"/>
                <w:sz w:val="16"/>
                <w:szCs w:val="16"/>
                <w:lang w:val="es-CO" w:eastAsia="es-CO"/>
              </w:rPr>
              <w:t>QUE PERMITA EL CALCULO E INIDICES DEL NUMERO DE LOS PROMEDIOS POR CANAL Y RECHAZO DE SEÑALES</w:t>
            </w:r>
          </w:p>
        </w:tc>
        <w:tc>
          <w:tcPr>
            <w:tcW w:w="427" w:type="pct"/>
            <w:tcBorders>
              <w:top w:val="nil"/>
              <w:left w:val="nil"/>
              <w:bottom w:val="single" w:sz="4" w:space="0" w:color="auto"/>
              <w:right w:val="single" w:sz="4" w:space="0" w:color="auto"/>
            </w:tcBorders>
            <w:shd w:val="clear" w:color="auto" w:fill="auto"/>
            <w:noWrap/>
            <w:vAlign w:val="center"/>
            <w:hideMark/>
          </w:tcPr>
          <w:p w14:paraId="2B1011F9"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511" w:type="pct"/>
            <w:tcBorders>
              <w:top w:val="nil"/>
              <w:left w:val="nil"/>
              <w:bottom w:val="single" w:sz="4" w:space="0" w:color="auto"/>
              <w:right w:val="single" w:sz="4" w:space="0" w:color="auto"/>
            </w:tcBorders>
            <w:shd w:val="clear" w:color="auto" w:fill="auto"/>
            <w:noWrap/>
            <w:vAlign w:val="center"/>
            <w:hideMark/>
          </w:tcPr>
          <w:p w14:paraId="228E513B"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366" w:type="pct"/>
            <w:tcBorders>
              <w:top w:val="nil"/>
              <w:left w:val="nil"/>
              <w:bottom w:val="single" w:sz="4" w:space="0" w:color="auto"/>
              <w:right w:val="single" w:sz="4" w:space="0" w:color="auto"/>
            </w:tcBorders>
            <w:shd w:val="clear" w:color="auto" w:fill="auto"/>
            <w:noWrap/>
            <w:vAlign w:val="center"/>
            <w:hideMark/>
          </w:tcPr>
          <w:p w14:paraId="48CEFAC2" w14:textId="77777777" w:rsidR="00D45D5A" w:rsidRPr="00D45D5A" w:rsidRDefault="00D45D5A" w:rsidP="00D45D5A">
            <w:pPr>
              <w:jc w:val="cente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r>
      <w:tr w:rsidR="00D45D5A" w:rsidRPr="00D45D5A" w14:paraId="2E9813DF" w14:textId="77777777" w:rsidTr="00D45D5A">
        <w:trPr>
          <w:gridAfter w:val="1"/>
          <w:wAfter w:w="3" w:type="pct"/>
          <w:trHeight w:val="450"/>
        </w:trPr>
        <w:tc>
          <w:tcPr>
            <w:tcW w:w="3693" w:type="pct"/>
            <w:tcBorders>
              <w:top w:val="nil"/>
              <w:left w:val="single" w:sz="4" w:space="0" w:color="auto"/>
              <w:bottom w:val="single" w:sz="4" w:space="0" w:color="auto"/>
              <w:right w:val="single" w:sz="4" w:space="0" w:color="auto"/>
            </w:tcBorders>
            <w:shd w:val="clear" w:color="auto" w:fill="auto"/>
            <w:vAlign w:val="center"/>
            <w:hideMark/>
          </w:tcPr>
          <w:p w14:paraId="2FA6EFA9" w14:textId="77777777" w:rsidR="00D45D5A" w:rsidRPr="00D45D5A" w:rsidRDefault="00D45D5A" w:rsidP="00D45D5A">
            <w:pPr>
              <w:jc w:val="both"/>
              <w:rPr>
                <w:rFonts w:ascii="Arial" w:hAnsi="Arial" w:cs="Arial"/>
                <w:b/>
                <w:bCs/>
                <w:color w:val="000000"/>
                <w:sz w:val="16"/>
                <w:szCs w:val="16"/>
                <w:lang w:val="es-CO" w:eastAsia="es-CO"/>
              </w:rPr>
            </w:pPr>
            <w:r w:rsidRPr="00D45D5A">
              <w:rPr>
                <w:rFonts w:ascii="Arial" w:hAnsi="Arial" w:cs="Arial"/>
                <w:b/>
                <w:bCs/>
                <w:color w:val="000000"/>
                <w:sz w:val="16"/>
                <w:szCs w:val="16"/>
                <w:lang w:val="es-CO" w:eastAsia="es-CO"/>
              </w:rPr>
              <w:t>MODULO DE ULTRASONIDO SINCRONIZADO CON EQUIPO Y SOFTWARE DE ELECTROMIOGRAFIA</w:t>
            </w:r>
          </w:p>
        </w:tc>
        <w:tc>
          <w:tcPr>
            <w:tcW w:w="427" w:type="pct"/>
            <w:tcBorders>
              <w:top w:val="nil"/>
              <w:left w:val="nil"/>
              <w:bottom w:val="single" w:sz="4" w:space="0" w:color="auto"/>
              <w:right w:val="single" w:sz="4" w:space="0" w:color="auto"/>
            </w:tcBorders>
            <w:shd w:val="clear" w:color="auto" w:fill="auto"/>
            <w:noWrap/>
            <w:vAlign w:val="center"/>
            <w:hideMark/>
          </w:tcPr>
          <w:p w14:paraId="324502DB"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511" w:type="pct"/>
            <w:tcBorders>
              <w:top w:val="nil"/>
              <w:left w:val="nil"/>
              <w:bottom w:val="single" w:sz="4" w:space="0" w:color="auto"/>
              <w:right w:val="single" w:sz="4" w:space="0" w:color="auto"/>
            </w:tcBorders>
            <w:shd w:val="clear" w:color="auto" w:fill="auto"/>
            <w:noWrap/>
            <w:vAlign w:val="center"/>
            <w:hideMark/>
          </w:tcPr>
          <w:p w14:paraId="1C8B6AF2"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366" w:type="pct"/>
            <w:tcBorders>
              <w:top w:val="nil"/>
              <w:left w:val="nil"/>
              <w:bottom w:val="single" w:sz="4" w:space="0" w:color="auto"/>
              <w:right w:val="single" w:sz="4" w:space="0" w:color="auto"/>
            </w:tcBorders>
            <w:shd w:val="clear" w:color="auto" w:fill="auto"/>
            <w:noWrap/>
            <w:vAlign w:val="center"/>
            <w:hideMark/>
          </w:tcPr>
          <w:p w14:paraId="2B928228" w14:textId="77777777" w:rsidR="00D45D5A" w:rsidRPr="00D45D5A" w:rsidRDefault="00D45D5A" w:rsidP="00D45D5A">
            <w:pPr>
              <w:jc w:val="cente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r>
      <w:tr w:rsidR="00D45D5A" w:rsidRPr="00D45D5A" w14:paraId="7131F514" w14:textId="77777777" w:rsidTr="00D45D5A">
        <w:trPr>
          <w:gridAfter w:val="1"/>
          <w:wAfter w:w="3" w:type="pct"/>
          <w:trHeight w:val="450"/>
        </w:trPr>
        <w:tc>
          <w:tcPr>
            <w:tcW w:w="3693" w:type="pct"/>
            <w:tcBorders>
              <w:top w:val="nil"/>
              <w:left w:val="single" w:sz="4" w:space="0" w:color="auto"/>
              <w:bottom w:val="single" w:sz="4" w:space="0" w:color="auto"/>
              <w:right w:val="single" w:sz="4" w:space="0" w:color="auto"/>
            </w:tcBorders>
            <w:shd w:val="clear" w:color="auto" w:fill="auto"/>
            <w:vAlign w:val="center"/>
            <w:hideMark/>
          </w:tcPr>
          <w:p w14:paraId="1B3F159A" w14:textId="77777777" w:rsidR="00D45D5A" w:rsidRPr="00D45D5A" w:rsidRDefault="00D45D5A" w:rsidP="00D45D5A">
            <w:pPr>
              <w:jc w:val="both"/>
              <w:rPr>
                <w:rFonts w:ascii="Arial" w:hAnsi="Arial" w:cs="Arial"/>
                <w:color w:val="000000"/>
                <w:sz w:val="16"/>
                <w:szCs w:val="16"/>
                <w:lang w:val="es-CO" w:eastAsia="es-CO"/>
              </w:rPr>
            </w:pPr>
            <w:r w:rsidRPr="00D45D5A">
              <w:rPr>
                <w:rFonts w:ascii="Arial" w:hAnsi="Arial" w:cs="Arial"/>
                <w:color w:val="000000"/>
                <w:sz w:val="16"/>
                <w:szCs w:val="16"/>
                <w:lang w:val="es-CO" w:eastAsia="es-CO"/>
              </w:rPr>
              <w:t>QUE CUENTE CON UNIDAD DE ULTRASONIDO DOPPLER A COLOR Y CON INTEGRACION DE ELECTROMIOGRAFO</w:t>
            </w:r>
          </w:p>
        </w:tc>
        <w:tc>
          <w:tcPr>
            <w:tcW w:w="427" w:type="pct"/>
            <w:tcBorders>
              <w:top w:val="nil"/>
              <w:left w:val="nil"/>
              <w:bottom w:val="single" w:sz="4" w:space="0" w:color="auto"/>
              <w:right w:val="single" w:sz="4" w:space="0" w:color="auto"/>
            </w:tcBorders>
            <w:shd w:val="clear" w:color="auto" w:fill="auto"/>
            <w:noWrap/>
            <w:vAlign w:val="center"/>
            <w:hideMark/>
          </w:tcPr>
          <w:p w14:paraId="5E2C6247"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511" w:type="pct"/>
            <w:tcBorders>
              <w:top w:val="nil"/>
              <w:left w:val="nil"/>
              <w:bottom w:val="single" w:sz="4" w:space="0" w:color="auto"/>
              <w:right w:val="single" w:sz="4" w:space="0" w:color="auto"/>
            </w:tcBorders>
            <w:shd w:val="clear" w:color="auto" w:fill="auto"/>
            <w:noWrap/>
            <w:vAlign w:val="center"/>
            <w:hideMark/>
          </w:tcPr>
          <w:p w14:paraId="67C31382"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366" w:type="pct"/>
            <w:tcBorders>
              <w:top w:val="nil"/>
              <w:left w:val="nil"/>
              <w:bottom w:val="single" w:sz="4" w:space="0" w:color="auto"/>
              <w:right w:val="single" w:sz="4" w:space="0" w:color="auto"/>
            </w:tcBorders>
            <w:shd w:val="clear" w:color="auto" w:fill="auto"/>
            <w:noWrap/>
            <w:vAlign w:val="center"/>
            <w:hideMark/>
          </w:tcPr>
          <w:p w14:paraId="41D05AA3" w14:textId="77777777" w:rsidR="00D45D5A" w:rsidRPr="00D45D5A" w:rsidRDefault="00D45D5A" w:rsidP="00D45D5A">
            <w:pPr>
              <w:jc w:val="cente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r>
      <w:tr w:rsidR="00D45D5A" w:rsidRPr="00D45D5A" w14:paraId="372A4521" w14:textId="77777777" w:rsidTr="00D45D5A">
        <w:trPr>
          <w:gridAfter w:val="1"/>
          <w:wAfter w:w="3" w:type="pct"/>
          <w:trHeight w:val="450"/>
        </w:trPr>
        <w:tc>
          <w:tcPr>
            <w:tcW w:w="3693" w:type="pct"/>
            <w:tcBorders>
              <w:top w:val="nil"/>
              <w:left w:val="single" w:sz="4" w:space="0" w:color="auto"/>
              <w:bottom w:val="single" w:sz="4" w:space="0" w:color="auto"/>
              <w:right w:val="single" w:sz="4" w:space="0" w:color="auto"/>
            </w:tcBorders>
            <w:shd w:val="clear" w:color="auto" w:fill="auto"/>
            <w:vAlign w:val="center"/>
            <w:hideMark/>
          </w:tcPr>
          <w:p w14:paraId="2494069D" w14:textId="77777777" w:rsidR="00D45D5A" w:rsidRPr="00D45D5A" w:rsidRDefault="00D45D5A" w:rsidP="00D45D5A">
            <w:pPr>
              <w:jc w:val="both"/>
              <w:rPr>
                <w:rFonts w:ascii="Arial" w:hAnsi="Arial" w:cs="Arial"/>
                <w:color w:val="000000"/>
                <w:sz w:val="16"/>
                <w:szCs w:val="16"/>
                <w:lang w:val="es-CO" w:eastAsia="es-CO"/>
              </w:rPr>
            </w:pPr>
            <w:r w:rsidRPr="00D45D5A">
              <w:rPr>
                <w:rFonts w:ascii="Arial" w:hAnsi="Arial" w:cs="Arial"/>
                <w:color w:val="000000"/>
                <w:sz w:val="16"/>
                <w:szCs w:val="16"/>
                <w:lang w:val="es-CO" w:eastAsia="es-CO"/>
              </w:rPr>
              <w:t xml:space="preserve">QUE CUENTE CON SOPORTE METÁLICO PARA UNIDAD Y OTRO PARA TRANSDUCTOR, AJUSTABLES AL CARRO DE TRANSPORTE </w:t>
            </w:r>
          </w:p>
        </w:tc>
        <w:tc>
          <w:tcPr>
            <w:tcW w:w="427" w:type="pct"/>
            <w:tcBorders>
              <w:top w:val="nil"/>
              <w:left w:val="nil"/>
              <w:bottom w:val="single" w:sz="4" w:space="0" w:color="auto"/>
              <w:right w:val="single" w:sz="4" w:space="0" w:color="auto"/>
            </w:tcBorders>
            <w:shd w:val="clear" w:color="auto" w:fill="auto"/>
            <w:noWrap/>
            <w:vAlign w:val="center"/>
            <w:hideMark/>
          </w:tcPr>
          <w:p w14:paraId="5DCE82BC"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511" w:type="pct"/>
            <w:tcBorders>
              <w:top w:val="nil"/>
              <w:left w:val="nil"/>
              <w:bottom w:val="single" w:sz="4" w:space="0" w:color="auto"/>
              <w:right w:val="single" w:sz="4" w:space="0" w:color="auto"/>
            </w:tcBorders>
            <w:shd w:val="clear" w:color="auto" w:fill="auto"/>
            <w:noWrap/>
            <w:vAlign w:val="center"/>
            <w:hideMark/>
          </w:tcPr>
          <w:p w14:paraId="567A4DFF"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366" w:type="pct"/>
            <w:tcBorders>
              <w:top w:val="nil"/>
              <w:left w:val="nil"/>
              <w:bottom w:val="single" w:sz="4" w:space="0" w:color="auto"/>
              <w:right w:val="single" w:sz="4" w:space="0" w:color="auto"/>
            </w:tcBorders>
            <w:shd w:val="clear" w:color="auto" w:fill="auto"/>
            <w:noWrap/>
            <w:vAlign w:val="center"/>
            <w:hideMark/>
          </w:tcPr>
          <w:p w14:paraId="2D0F1876" w14:textId="77777777" w:rsidR="00D45D5A" w:rsidRPr="00D45D5A" w:rsidRDefault="00D45D5A" w:rsidP="00D45D5A">
            <w:pPr>
              <w:jc w:val="cente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r>
      <w:tr w:rsidR="00D45D5A" w:rsidRPr="00D45D5A" w14:paraId="1696340E" w14:textId="77777777" w:rsidTr="00D45D5A">
        <w:trPr>
          <w:gridAfter w:val="1"/>
          <w:wAfter w:w="3" w:type="pct"/>
          <w:trHeight w:val="300"/>
        </w:trPr>
        <w:tc>
          <w:tcPr>
            <w:tcW w:w="3693" w:type="pct"/>
            <w:tcBorders>
              <w:top w:val="nil"/>
              <w:left w:val="single" w:sz="4" w:space="0" w:color="auto"/>
              <w:bottom w:val="single" w:sz="4" w:space="0" w:color="auto"/>
              <w:right w:val="single" w:sz="4" w:space="0" w:color="auto"/>
            </w:tcBorders>
            <w:shd w:val="clear" w:color="auto" w:fill="auto"/>
            <w:vAlign w:val="center"/>
            <w:hideMark/>
          </w:tcPr>
          <w:p w14:paraId="6BAAC9CB" w14:textId="77777777" w:rsidR="00D45D5A" w:rsidRPr="00D45D5A" w:rsidRDefault="00D45D5A" w:rsidP="00D45D5A">
            <w:pPr>
              <w:jc w:val="both"/>
              <w:rPr>
                <w:rFonts w:ascii="Arial" w:hAnsi="Arial" w:cs="Arial"/>
                <w:color w:val="000000"/>
                <w:sz w:val="16"/>
                <w:szCs w:val="16"/>
                <w:lang w:val="es-CO" w:eastAsia="es-CO"/>
              </w:rPr>
            </w:pPr>
            <w:r w:rsidRPr="00D45D5A">
              <w:rPr>
                <w:rFonts w:ascii="Arial" w:hAnsi="Arial" w:cs="Arial"/>
                <w:color w:val="000000"/>
                <w:sz w:val="16"/>
                <w:szCs w:val="16"/>
                <w:lang w:val="es-CO" w:eastAsia="es-CO"/>
              </w:rPr>
              <w:t>QUE CUENTE CON UN TRANSDUCTOR LINEAL Y FUENTE DE PODER PARA LA UNIDAD</w:t>
            </w:r>
          </w:p>
        </w:tc>
        <w:tc>
          <w:tcPr>
            <w:tcW w:w="427" w:type="pct"/>
            <w:tcBorders>
              <w:top w:val="nil"/>
              <w:left w:val="nil"/>
              <w:bottom w:val="single" w:sz="4" w:space="0" w:color="auto"/>
              <w:right w:val="single" w:sz="4" w:space="0" w:color="auto"/>
            </w:tcBorders>
            <w:shd w:val="clear" w:color="auto" w:fill="auto"/>
            <w:noWrap/>
            <w:vAlign w:val="center"/>
            <w:hideMark/>
          </w:tcPr>
          <w:p w14:paraId="120C638A"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511" w:type="pct"/>
            <w:tcBorders>
              <w:top w:val="nil"/>
              <w:left w:val="nil"/>
              <w:bottom w:val="single" w:sz="4" w:space="0" w:color="auto"/>
              <w:right w:val="single" w:sz="4" w:space="0" w:color="auto"/>
            </w:tcBorders>
            <w:shd w:val="clear" w:color="auto" w:fill="auto"/>
            <w:noWrap/>
            <w:vAlign w:val="center"/>
            <w:hideMark/>
          </w:tcPr>
          <w:p w14:paraId="0053631A"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366" w:type="pct"/>
            <w:tcBorders>
              <w:top w:val="nil"/>
              <w:left w:val="nil"/>
              <w:bottom w:val="single" w:sz="4" w:space="0" w:color="auto"/>
              <w:right w:val="single" w:sz="4" w:space="0" w:color="auto"/>
            </w:tcBorders>
            <w:shd w:val="clear" w:color="auto" w:fill="auto"/>
            <w:noWrap/>
            <w:vAlign w:val="center"/>
            <w:hideMark/>
          </w:tcPr>
          <w:p w14:paraId="1A0D983E" w14:textId="77777777" w:rsidR="00D45D5A" w:rsidRPr="00D45D5A" w:rsidRDefault="00D45D5A" w:rsidP="00D45D5A">
            <w:pPr>
              <w:jc w:val="cente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r>
      <w:tr w:rsidR="00D45D5A" w:rsidRPr="00D45D5A" w14:paraId="423C12EA" w14:textId="77777777" w:rsidTr="00D45D5A">
        <w:trPr>
          <w:gridAfter w:val="1"/>
          <w:wAfter w:w="3" w:type="pct"/>
          <w:trHeight w:val="450"/>
        </w:trPr>
        <w:tc>
          <w:tcPr>
            <w:tcW w:w="3693" w:type="pct"/>
            <w:tcBorders>
              <w:top w:val="nil"/>
              <w:left w:val="single" w:sz="4" w:space="0" w:color="auto"/>
              <w:bottom w:val="single" w:sz="4" w:space="0" w:color="auto"/>
              <w:right w:val="single" w:sz="4" w:space="0" w:color="auto"/>
            </w:tcBorders>
            <w:shd w:val="clear" w:color="auto" w:fill="auto"/>
            <w:vAlign w:val="center"/>
            <w:hideMark/>
          </w:tcPr>
          <w:p w14:paraId="1B57C168" w14:textId="77777777" w:rsidR="00D45D5A" w:rsidRPr="00D45D5A" w:rsidRDefault="00D45D5A" w:rsidP="00D45D5A">
            <w:pPr>
              <w:jc w:val="both"/>
              <w:rPr>
                <w:rFonts w:ascii="Arial" w:hAnsi="Arial" w:cs="Arial"/>
                <w:color w:val="000000"/>
                <w:sz w:val="16"/>
                <w:szCs w:val="16"/>
                <w:lang w:val="es-CO" w:eastAsia="es-CO"/>
              </w:rPr>
            </w:pPr>
            <w:r w:rsidRPr="00D45D5A">
              <w:rPr>
                <w:rFonts w:ascii="Arial" w:hAnsi="Arial" w:cs="Arial"/>
                <w:color w:val="000000"/>
                <w:sz w:val="16"/>
                <w:szCs w:val="16"/>
                <w:lang w:val="es-CO" w:eastAsia="es-CO"/>
              </w:rPr>
              <w:t>QUE CUENTE CON UN MONITOR ADICIONAL PARA PROYECTAR IMÁGENES DE ULTRASONIDO SIMULTANEO CON ELECTROMIOGRAFÍA</w:t>
            </w:r>
          </w:p>
        </w:tc>
        <w:tc>
          <w:tcPr>
            <w:tcW w:w="427" w:type="pct"/>
            <w:tcBorders>
              <w:top w:val="nil"/>
              <w:left w:val="nil"/>
              <w:bottom w:val="single" w:sz="4" w:space="0" w:color="auto"/>
              <w:right w:val="single" w:sz="4" w:space="0" w:color="auto"/>
            </w:tcBorders>
            <w:shd w:val="clear" w:color="auto" w:fill="auto"/>
            <w:noWrap/>
            <w:vAlign w:val="center"/>
            <w:hideMark/>
          </w:tcPr>
          <w:p w14:paraId="10A360EC"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511" w:type="pct"/>
            <w:tcBorders>
              <w:top w:val="nil"/>
              <w:left w:val="nil"/>
              <w:bottom w:val="single" w:sz="4" w:space="0" w:color="auto"/>
              <w:right w:val="single" w:sz="4" w:space="0" w:color="auto"/>
            </w:tcBorders>
            <w:shd w:val="clear" w:color="auto" w:fill="auto"/>
            <w:noWrap/>
            <w:vAlign w:val="center"/>
            <w:hideMark/>
          </w:tcPr>
          <w:p w14:paraId="66C9F4E1"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366" w:type="pct"/>
            <w:tcBorders>
              <w:top w:val="nil"/>
              <w:left w:val="nil"/>
              <w:bottom w:val="single" w:sz="4" w:space="0" w:color="auto"/>
              <w:right w:val="single" w:sz="4" w:space="0" w:color="auto"/>
            </w:tcBorders>
            <w:shd w:val="clear" w:color="auto" w:fill="auto"/>
            <w:noWrap/>
            <w:vAlign w:val="center"/>
            <w:hideMark/>
          </w:tcPr>
          <w:p w14:paraId="6CC44FF3" w14:textId="77777777" w:rsidR="00D45D5A" w:rsidRPr="00D45D5A" w:rsidRDefault="00D45D5A" w:rsidP="00D45D5A">
            <w:pPr>
              <w:jc w:val="cente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r>
      <w:tr w:rsidR="00D45D5A" w:rsidRPr="00D45D5A" w14:paraId="463268CE" w14:textId="77777777" w:rsidTr="00D45D5A">
        <w:trPr>
          <w:gridAfter w:val="1"/>
          <w:wAfter w:w="3" w:type="pct"/>
          <w:trHeight w:val="450"/>
        </w:trPr>
        <w:tc>
          <w:tcPr>
            <w:tcW w:w="3693" w:type="pct"/>
            <w:tcBorders>
              <w:top w:val="nil"/>
              <w:left w:val="single" w:sz="4" w:space="0" w:color="auto"/>
              <w:bottom w:val="single" w:sz="4" w:space="0" w:color="auto"/>
              <w:right w:val="single" w:sz="4" w:space="0" w:color="auto"/>
            </w:tcBorders>
            <w:shd w:val="clear" w:color="auto" w:fill="auto"/>
            <w:vAlign w:val="center"/>
            <w:hideMark/>
          </w:tcPr>
          <w:p w14:paraId="15AE7BBE" w14:textId="77777777" w:rsidR="00D45D5A" w:rsidRPr="00D45D5A" w:rsidRDefault="00D45D5A" w:rsidP="00D45D5A">
            <w:pPr>
              <w:jc w:val="both"/>
              <w:rPr>
                <w:rFonts w:ascii="Arial" w:hAnsi="Arial" w:cs="Arial"/>
                <w:color w:val="000000"/>
                <w:sz w:val="16"/>
                <w:szCs w:val="16"/>
                <w:lang w:val="es-CO" w:eastAsia="es-CO"/>
              </w:rPr>
            </w:pPr>
            <w:r w:rsidRPr="00D45D5A">
              <w:rPr>
                <w:rFonts w:ascii="Arial" w:hAnsi="Arial" w:cs="Arial"/>
                <w:color w:val="000000"/>
                <w:sz w:val="16"/>
                <w:szCs w:val="16"/>
                <w:lang w:val="es-CO" w:eastAsia="es-CO"/>
              </w:rPr>
              <w:t>MODULO PORTATIL, DIGITAL Y QUE TRABAJE EN LOS MODOS, COMPOSICIÓN ESPACIAL, IMAGEN TRAPEZOIDE, ZOOM</w:t>
            </w:r>
          </w:p>
        </w:tc>
        <w:tc>
          <w:tcPr>
            <w:tcW w:w="427" w:type="pct"/>
            <w:tcBorders>
              <w:top w:val="nil"/>
              <w:left w:val="nil"/>
              <w:bottom w:val="single" w:sz="4" w:space="0" w:color="auto"/>
              <w:right w:val="single" w:sz="4" w:space="0" w:color="auto"/>
            </w:tcBorders>
            <w:shd w:val="clear" w:color="auto" w:fill="auto"/>
            <w:noWrap/>
            <w:vAlign w:val="center"/>
            <w:hideMark/>
          </w:tcPr>
          <w:p w14:paraId="61CDEE9B"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511" w:type="pct"/>
            <w:tcBorders>
              <w:top w:val="nil"/>
              <w:left w:val="nil"/>
              <w:bottom w:val="single" w:sz="4" w:space="0" w:color="auto"/>
              <w:right w:val="single" w:sz="4" w:space="0" w:color="auto"/>
            </w:tcBorders>
            <w:shd w:val="clear" w:color="auto" w:fill="auto"/>
            <w:noWrap/>
            <w:vAlign w:val="center"/>
            <w:hideMark/>
          </w:tcPr>
          <w:p w14:paraId="34478E32"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366" w:type="pct"/>
            <w:tcBorders>
              <w:top w:val="nil"/>
              <w:left w:val="nil"/>
              <w:bottom w:val="single" w:sz="4" w:space="0" w:color="auto"/>
              <w:right w:val="single" w:sz="4" w:space="0" w:color="auto"/>
            </w:tcBorders>
            <w:shd w:val="clear" w:color="auto" w:fill="auto"/>
            <w:noWrap/>
            <w:vAlign w:val="center"/>
            <w:hideMark/>
          </w:tcPr>
          <w:p w14:paraId="3826DE7E" w14:textId="77777777" w:rsidR="00D45D5A" w:rsidRPr="00D45D5A" w:rsidRDefault="00D45D5A" w:rsidP="00D45D5A">
            <w:pPr>
              <w:jc w:val="cente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r>
      <w:tr w:rsidR="00D45D5A" w:rsidRPr="00D45D5A" w14:paraId="35BEB65F" w14:textId="77777777" w:rsidTr="00D45D5A">
        <w:trPr>
          <w:gridAfter w:val="1"/>
          <w:wAfter w:w="3" w:type="pct"/>
          <w:trHeight w:val="900"/>
        </w:trPr>
        <w:tc>
          <w:tcPr>
            <w:tcW w:w="3693" w:type="pct"/>
            <w:tcBorders>
              <w:top w:val="nil"/>
              <w:left w:val="single" w:sz="4" w:space="0" w:color="auto"/>
              <w:bottom w:val="single" w:sz="4" w:space="0" w:color="auto"/>
              <w:right w:val="single" w:sz="4" w:space="0" w:color="auto"/>
            </w:tcBorders>
            <w:shd w:val="clear" w:color="auto" w:fill="auto"/>
            <w:vAlign w:val="center"/>
            <w:hideMark/>
          </w:tcPr>
          <w:p w14:paraId="16EB894B" w14:textId="77777777" w:rsidR="00D45D5A" w:rsidRPr="00D45D5A" w:rsidRDefault="00D45D5A" w:rsidP="00D45D5A">
            <w:pPr>
              <w:jc w:val="both"/>
              <w:rPr>
                <w:rFonts w:ascii="Arial" w:hAnsi="Arial" w:cs="Arial"/>
                <w:color w:val="000000"/>
                <w:sz w:val="16"/>
                <w:szCs w:val="16"/>
                <w:lang w:val="es-CO" w:eastAsia="es-CO"/>
              </w:rPr>
            </w:pPr>
            <w:r w:rsidRPr="00D45D5A">
              <w:rPr>
                <w:rFonts w:ascii="Arial" w:hAnsi="Arial" w:cs="Arial"/>
                <w:color w:val="000000"/>
                <w:sz w:val="16"/>
                <w:szCs w:val="16"/>
                <w:lang w:val="es-CO" w:eastAsia="es-CO"/>
              </w:rPr>
              <w:t>EL DOPPLER A COLOR DEBE PERMITIR: DOPPLER, ONDA PULSADA Y CONTINUA, DOPPLER ESPECTRAL, DOPPLER DE POTENCIA, DOPPLER DE POTENCIA DIRECCIONAL, ONDA CONTINUA, ALTA FRECUENCIA DE REPETICIÓN DE PULSO, DÚPLEX, TRIPLE.</w:t>
            </w:r>
          </w:p>
        </w:tc>
        <w:tc>
          <w:tcPr>
            <w:tcW w:w="427" w:type="pct"/>
            <w:tcBorders>
              <w:top w:val="nil"/>
              <w:left w:val="nil"/>
              <w:bottom w:val="single" w:sz="4" w:space="0" w:color="auto"/>
              <w:right w:val="single" w:sz="4" w:space="0" w:color="auto"/>
            </w:tcBorders>
            <w:shd w:val="clear" w:color="auto" w:fill="auto"/>
            <w:noWrap/>
            <w:vAlign w:val="center"/>
            <w:hideMark/>
          </w:tcPr>
          <w:p w14:paraId="64FECFA5"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511" w:type="pct"/>
            <w:tcBorders>
              <w:top w:val="nil"/>
              <w:left w:val="nil"/>
              <w:bottom w:val="single" w:sz="4" w:space="0" w:color="auto"/>
              <w:right w:val="single" w:sz="4" w:space="0" w:color="auto"/>
            </w:tcBorders>
            <w:shd w:val="clear" w:color="auto" w:fill="auto"/>
            <w:noWrap/>
            <w:vAlign w:val="center"/>
            <w:hideMark/>
          </w:tcPr>
          <w:p w14:paraId="1E70DF22"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366" w:type="pct"/>
            <w:tcBorders>
              <w:top w:val="nil"/>
              <w:left w:val="nil"/>
              <w:bottom w:val="single" w:sz="4" w:space="0" w:color="auto"/>
              <w:right w:val="single" w:sz="4" w:space="0" w:color="auto"/>
            </w:tcBorders>
            <w:shd w:val="clear" w:color="auto" w:fill="auto"/>
            <w:noWrap/>
            <w:vAlign w:val="center"/>
            <w:hideMark/>
          </w:tcPr>
          <w:p w14:paraId="6B2CEE4B" w14:textId="77777777" w:rsidR="00D45D5A" w:rsidRPr="00D45D5A" w:rsidRDefault="00D45D5A" w:rsidP="00D45D5A">
            <w:pPr>
              <w:jc w:val="cente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r>
      <w:tr w:rsidR="00D45D5A" w:rsidRPr="00D45D5A" w14:paraId="473D3E57" w14:textId="77777777" w:rsidTr="00D45D5A">
        <w:trPr>
          <w:gridAfter w:val="1"/>
          <w:wAfter w:w="3" w:type="pct"/>
          <w:trHeight w:val="675"/>
        </w:trPr>
        <w:tc>
          <w:tcPr>
            <w:tcW w:w="3693" w:type="pct"/>
            <w:tcBorders>
              <w:top w:val="nil"/>
              <w:left w:val="single" w:sz="4" w:space="0" w:color="auto"/>
              <w:bottom w:val="single" w:sz="4" w:space="0" w:color="auto"/>
              <w:right w:val="single" w:sz="4" w:space="0" w:color="auto"/>
            </w:tcBorders>
            <w:shd w:val="clear" w:color="auto" w:fill="auto"/>
            <w:vAlign w:val="center"/>
            <w:hideMark/>
          </w:tcPr>
          <w:p w14:paraId="70672F8D" w14:textId="77777777" w:rsidR="00D45D5A" w:rsidRPr="00D45D5A" w:rsidRDefault="00D45D5A" w:rsidP="00D45D5A">
            <w:pPr>
              <w:jc w:val="both"/>
              <w:rPr>
                <w:rFonts w:ascii="Arial" w:hAnsi="Arial" w:cs="Arial"/>
                <w:color w:val="000000"/>
                <w:sz w:val="16"/>
                <w:szCs w:val="16"/>
                <w:lang w:val="es-CO" w:eastAsia="es-CO"/>
              </w:rPr>
            </w:pPr>
            <w:r w:rsidRPr="00D45D5A">
              <w:rPr>
                <w:rFonts w:ascii="Arial" w:hAnsi="Arial" w:cs="Arial"/>
                <w:color w:val="000000"/>
                <w:sz w:val="16"/>
                <w:szCs w:val="16"/>
                <w:lang w:val="es-CO" w:eastAsia="es-CO"/>
              </w:rPr>
              <w:t>QUE BRINDE MINIMO LA SIGUIENTES MEDICIONES: BRILLO (B): DISTANCIA, LONGITUD, ÁREA, CIRCUNFERENCIA, VOLUMEN, ÁNGULO, ESTENOSIS, MOVIMIENTO (M): DISTANCIA, TIEMPO, VELOCIDAD, FRECUENCIA CARDIACA, ESTENOSIS</w:t>
            </w:r>
          </w:p>
        </w:tc>
        <w:tc>
          <w:tcPr>
            <w:tcW w:w="427" w:type="pct"/>
            <w:tcBorders>
              <w:top w:val="nil"/>
              <w:left w:val="nil"/>
              <w:bottom w:val="single" w:sz="4" w:space="0" w:color="auto"/>
              <w:right w:val="single" w:sz="4" w:space="0" w:color="auto"/>
            </w:tcBorders>
            <w:shd w:val="clear" w:color="auto" w:fill="auto"/>
            <w:noWrap/>
            <w:vAlign w:val="center"/>
            <w:hideMark/>
          </w:tcPr>
          <w:p w14:paraId="41983AA5"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511" w:type="pct"/>
            <w:tcBorders>
              <w:top w:val="nil"/>
              <w:left w:val="nil"/>
              <w:bottom w:val="single" w:sz="4" w:space="0" w:color="auto"/>
              <w:right w:val="single" w:sz="4" w:space="0" w:color="auto"/>
            </w:tcBorders>
            <w:shd w:val="clear" w:color="auto" w:fill="auto"/>
            <w:noWrap/>
            <w:vAlign w:val="center"/>
            <w:hideMark/>
          </w:tcPr>
          <w:p w14:paraId="080EA0B0"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366" w:type="pct"/>
            <w:tcBorders>
              <w:top w:val="nil"/>
              <w:left w:val="nil"/>
              <w:bottom w:val="single" w:sz="4" w:space="0" w:color="auto"/>
              <w:right w:val="single" w:sz="4" w:space="0" w:color="auto"/>
            </w:tcBorders>
            <w:shd w:val="clear" w:color="auto" w:fill="auto"/>
            <w:noWrap/>
            <w:vAlign w:val="center"/>
            <w:hideMark/>
          </w:tcPr>
          <w:p w14:paraId="34374420" w14:textId="77777777" w:rsidR="00D45D5A" w:rsidRPr="00D45D5A" w:rsidRDefault="00D45D5A" w:rsidP="00D45D5A">
            <w:pPr>
              <w:jc w:val="cente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r>
      <w:tr w:rsidR="00D45D5A" w:rsidRPr="00D45D5A" w14:paraId="0422900C" w14:textId="77777777" w:rsidTr="00D45D5A">
        <w:trPr>
          <w:gridAfter w:val="1"/>
          <w:wAfter w:w="3" w:type="pct"/>
          <w:trHeight w:val="450"/>
        </w:trPr>
        <w:tc>
          <w:tcPr>
            <w:tcW w:w="3693" w:type="pct"/>
            <w:tcBorders>
              <w:top w:val="nil"/>
              <w:left w:val="single" w:sz="4" w:space="0" w:color="auto"/>
              <w:bottom w:val="single" w:sz="4" w:space="0" w:color="auto"/>
              <w:right w:val="single" w:sz="4" w:space="0" w:color="auto"/>
            </w:tcBorders>
            <w:shd w:val="clear" w:color="auto" w:fill="auto"/>
            <w:vAlign w:val="center"/>
            <w:hideMark/>
          </w:tcPr>
          <w:p w14:paraId="138D6AB9" w14:textId="77777777" w:rsidR="00D45D5A" w:rsidRPr="00D45D5A" w:rsidRDefault="00D45D5A" w:rsidP="00D45D5A">
            <w:pPr>
              <w:jc w:val="both"/>
              <w:rPr>
                <w:rFonts w:ascii="Arial" w:hAnsi="Arial" w:cs="Arial"/>
                <w:color w:val="000000"/>
                <w:sz w:val="16"/>
                <w:szCs w:val="16"/>
                <w:lang w:val="es-CO" w:eastAsia="es-CO"/>
              </w:rPr>
            </w:pPr>
            <w:r w:rsidRPr="00D45D5A">
              <w:rPr>
                <w:rFonts w:ascii="Arial" w:hAnsi="Arial" w:cs="Arial"/>
                <w:color w:val="000000"/>
                <w:sz w:val="16"/>
                <w:szCs w:val="16"/>
                <w:lang w:val="es-CO" w:eastAsia="es-CO"/>
              </w:rPr>
              <w:t>QUE PERMITA AJUSTAR AUTOMATICAMENTE EL TAMAÑO DE LA IMAGEN A LA RESOLUCION DE LA PANTALLA</w:t>
            </w:r>
          </w:p>
        </w:tc>
        <w:tc>
          <w:tcPr>
            <w:tcW w:w="427" w:type="pct"/>
            <w:tcBorders>
              <w:top w:val="nil"/>
              <w:left w:val="nil"/>
              <w:bottom w:val="single" w:sz="4" w:space="0" w:color="auto"/>
              <w:right w:val="single" w:sz="4" w:space="0" w:color="auto"/>
            </w:tcBorders>
            <w:shd w:val="clear" w:color="auto" w:fill="auto"/>
            <w:noWrap/>
            <w:vAlign w:val="center"/>
            <w:hideMark/>
          </w:tcPr>
          <w:p w14:paraId="3343E9E3"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511" w:type="pct"/>
            <w:tcBorders>
              <w:top w:val="nil"/>
              <w:left w:val="nil"/>
              <w:bottom w:val="single" w:sz="4" w:space="0" w:color="auto"/>
              <w:right w:val="single" w:sz="4" w:space="0" w:color="auto"/>
            </w:tcBorders>
            <w:shd w:val="clear" w:color="auto" w:fill="auto"/>
            <w:noWrap/>
            <w:vAlign w:val="center"/>
            <w:hideMark/>
          </w:tcPr>
          <w:p w14:paraId="4F708986"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366" w:type="pct"/>
            <w:tcBorders>
              <w:top w:val="nil"/>
              <w:left w:val="nil"/>
              <w:bottom w:val="single" w:sz="4" w:space="0" w:color="auto"/>
              <w:right w:val="single" w:sz="4" w:space="0" w:color="auto"/>
            </w:tcBorders>
            <w:shd w:val="clear" w:color="auto" w:fill="auto"/>
            <w:noWrap/>
            <w:vAlign w:val="center"/>
            <w:hideMark/>
          </w:tcPr>
          <w:p w14:paraId="2B58AE46" w14:textId="77777777" w:rsidR="00D45D5A" w:rsidRPr="00D45D5A" w:rsidRDefault="00D45D5A" w:rsidP="00D45D5A">
            <w:pPr>
              <w:jc w:val="cente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r>
      <w:tr w:rsidR="00D45D5A" w:rsidRPr="00D45D5A" w14:paraId="11C5156D" w14:textId="77777777" w:rsidTr="00D45D5A">
        <w:trPr>
          <w:gridAfter w:val="1"/>
          <w:wAfter w:w="3" w:type="pct"/>
          <w:trHeight w:val="300"/>
        </w:trPr>
        <w:tc>
          <w:tcPr>
            <w:tcW w:w="3693" w:type="pct"/>
            <w:tcBorders>
              <w:top w:val="nil"/>
              <w:left w:val="single" w:sz="4" w:space="0" w:color="auto"/>
              <w:bottom w:val="single" w:sz="4" w:space="0" w:color="auto"/>
              <w:right w:val="single" w:sz="4" w:space="0" w:color="auto"/>
            </w:tcBorders>
            <w:shd w:val="clear" w:color="auto" w:fill="auto"/>
            <w:vAlign w:val="center"/>
            <w:hideMark/>
          </w:tcPr>
          <w:p w14:paraId="3CFCBCF4" w14:textId="77777777" w:rsidR="00D45D5A" w:rsidRPr="00D45D5A" w:rsidRDefault="00D45D5A" w:rsidP="00D45D5A">
            <w:pPr>
              <w:jc w:val="both"/>
              <w:rPr>
                <w:rFonts w:ascii="Arial" w:hAnsi="Arial" w:cs="Arial"/>
                <w:color w:val="000000"/>
                <w:sz w:val="16"/>
                <w:szCs w:val="16"/>
                <w:lang w:val="es-CO" w:eastAsia="es-CO"/>
              </w:rPr>
            </w:pPr>
            <w:r w:rsidRPr="00D45D5A">
              <w:rPr>
                <w:rFonts w:ascii="Arial" w:hAnsi="Arial" w:cs="Arial"/>
                <w:color w:val="000000"/>
                <w:sz w:val="16"/>
                <w:szCs w:val="16"/>
                <w:lang w:val="es-CO" w:eastAsia="es-CO"/>
              </w:rPr>
              <w:t xml:space="preserve">QUE OFREZACA MOVIMIENTO COMPLETO Y TAMAÑO REAL EN TIEMPO REAL  </w:t>
            </w:r>
          </w:p>
        </w:tc>
        <w:tc>
          <w:tcPr>
            <w:tcW w:w="427" w:type="pct"/>
            <w:tcBorders>
              <w:top w:val="nil"/>
              <w:left w:val="nil"/>
              <w:bottom w:val="single" w:sz="4" w:space="0" w:color="auto"/>
              <w:right w:val="single" w:sz="4" w:space="0" w:color="auto"/>
            </w:tcBorders>
            <w:shd w:val="clear" w:color="auto" w:fill="auto"/>
            <w:noWrap/>
            <w:vAlign w:val="center"/>
            <w:hideMark/>
          </w:tcPr>
          <w:p w14:paraId="46E9B701"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511" w:type="pct"/>
            <w:tcBorders>
              <w:top w:val="nil"/>
              <w:left w:val="nil"/>
              <w:bottom w:val="single" w:sz="4" w:space="0" w:color="auto"/>
              <w:right w:val="single" w:sz="4" w:space="0" w:color="auto"/>
            </w:tcBorders>
            <w:shd w:val="clear" w:color="auto" w:fill="auto"/>
            <w:noWrap/>
            <w:vAlign w:val="center"/>
            <w:hideMark/>
          </w:tcPr>
          <w:p w14:paraId="0F1E7D74"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366" w:type="pct"/>
            <w:tcBorders>
              <w:top w:val="nil"/>
              <w:left w:val="nil"/>
              <w:bottom w:val="single" w:sz="4" w:space="0" w:color="auto"/>
              <w:right w:val="single" w:sz="4" w:space="0" w:color="auto"/>
            </w:tcBorders>
            <w:shd w:val="clear" w:color="auto" w:fill="auto"/>
            <w:noWrap/>
            <w:vAlign w:val="center"/>
            <w:hideMark/>
          </w:tcPr>
          <w:p w14:paraId="1FBF87AF" w14:textId="77777777" w:rsidR="00D45D5A" w:rsidRPr="00D45D5A" w:rsidRDefault="00D45D5A" w:rsidP="00D45D5A">
            <w:pPr>
              <w:jc w:val="cente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r>
      <w:tr w:rsidR="00D45D5A" w:rsidRPr="00D45D5A" w14:paraId="394B985E" w14:textId="77777777" w:rsidTr="00D45D5A">
        <w:trPr>
          <w:gridAfter w:val="1"/>
          <w:wAfter w:w="3" w:type="pct"/>
          <w:trHeight w:val="450"/>
        </w:trPr>
        <w:tc>
          <w:tcPr>
            <w:tcW w:w="3693" w:type="pct"/>
            <w:tcBorders>
              <w:top w:val="nil"/>
              <w:left w:val="single" w:sz="4" w:space="0" w:color="auto"/>
              <w:bottom w:val="single" w:sz="4" w:space="0" w:color="auto"/>
              <w:right w:val="single" w:sz="4" w:space="0" w:color="auto"/>
            </w:tcBorders>
            <w:shd w:val="clear" w:color="auto" w:fill="auto"/>
            <w:vAlign w:val="center"/>
            <w:hideMark/>
          </w:tcPr>
          <w:p w14:paraId="50D3A9B3" w14:textId="77777777" w:rsidR="00D45D5A" w:rsidRPr="00D45D5A" w:rsidRDefault="00D45D5A" w:rsidP="00D45D5A">
            <w:pPr>
              <w:jc w:val="both"/>
              <w:rPr>
                <w:rFonts w:ascii="Arial" w:hAnsi="Arial" w:cs="Arial"/>
                <w:color w:val="000000"/>
                <w:sz w:val="16"/>
                <w:szCs w:val="16"/>
                <w:lang w:val="es-CO" w:eastAsia="es-CO"/>
              </w:rPr>
            </w:pPr>
            <w:r w:rsidRPr="00D45D5A">
              <w:rPr>
                <w:rFonts w:ascii="Arial" w:hAnsi="Arial" w:cs="Arial"/>
                <w:color w:val="000000"/>
                <w:sz w:val="16"/>
                <w:szCs w:val="16"/>
                <w:lang w:val="es-CO" w:eastAsia="es-CO"/>
              </w:rPr>
              <w:t>QUE OFREZACA IMÁGENES EN TODOS LOS MODOS, INCLUIDAS EN EL GENERADOR DE REPORTES DEL ELECTROMIOGRAFO PARA SER ENTREGADO AL PACIENTE</w:t>
            </w:r>
          </w:p>
        </w:tc>
        <w:tc>
          <w:tcPr>
            <w:tcW w:w="427" w:type="pct"/>
            <w:tcBorders>
              <w:top w:val="nil"/>
              <w:left w:val="nil"/>
              <w:bottom w:val="single" w:sz="4" w:space="0" w:color="auto"/>
              <w:right w:val="single" w:sz="4" w:space="0" w:color="auto"/>
            </w:tcBorders>
            <w:shd w:val="clear" w:color="auto" w:fill="auto"/>
            <w:noWrap/>
            <w:vAlign w:val="center"/>
            <w:hideMark/>
          </w:tcPr>
          <w:p w14:paraId="63220D38"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511" w:type="pct"/>
            <w:tcBorders>
              <w:top w:val="nil"/>
              <w:left w:val="nil"/>
              <w:bottom w:val="single" w:sz="4" w:space="0" w:color="auto"/>
              <w:right w:val="single" w:sz="4" w:space="0" w:color="auto"/>
            </w:tcBorders>
            <w:shd w:val="clear" w:color="auto" w:fill="auto"/>
            <w:noWrap/>
            <w:vAlign w:val="center"/>
            <w:hideMark/>
          </w:tcPr>
          <w:p w14:paraId="2C620B57"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366" w:type="pct"/>
            <w:tcBorders>
              <w:top w:val="nil"/>
              <w:left w:val="nil"/>
              <w:bottom w:val="single" w:sz="4" w:space="0" w:color="auto"/>
              <w:right w:val="single" w:sz="4" w:space="0" w:color="auto"/>
            </w:tcBorders>
            <w:shd w:val="clear" w:color="auto" w:fill="auto"/>
            <w:noWrap/>
            <w:vAlign w:val="center"/>
            <w:hideMark/>
          </w:tcPr>
          <w:p w14:paraId="4859D4F5" w14:textId="77777777" w:rsidR="00D45D5A" w:rsidRPr="00D45D5A" w:rsidRDefault="00D45D5A" w:rsidP="00D45D5A">
            <w:pPr>
              <w:jc w:val="cente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r>
      <w:tr w:rsidR="00D45D5A" w:rsidRPr="00D45D5A" w14:paraId="3739A994" w14:textId="77777777" w:rsidTr="00D45D5A">
        <w:trPr>
          <w:gridAfter w:val="1"/>
          <w:wAfter w:w="3" w:type="pct"/>
          <w:trHeight w:val="300"/>
        </w:trPr>
        <w:tc>
          <w:tcPr>
            <w:tcW w:w="3693" w:type="pct"/>
            <w:tcBorders>
              <w:top w:val="nil"/>
              <w:left w:val="single" w:sz="4" w:space="0" w:color="auto"/>
              <w:bottom w:val="single" w:sz="4" w:space="0" w:color="auto"/>
              <w:right w:val="single" w:sz="4" w:space="0" w:color="auto"/>
            </w:tcBorders>
            <w:shd w:val="clear" w:color="auto" w:fill="auto"/>
            <w:vAlign w:val="center"/>
            <w:hideMark/>
          </w:tcPr>
          <w:p w14:paraId="24210E10" w14:textId="77777777" w:rsidR="00D45D5A" w:rsidRPr="00D45D5A" w:rsidRDefault="00D45D5A" w:rsidP="00D45D5A">
            <w:pPr>
              <w:jc w:val="both"/>
              <w:rPr>
                <w:rFonts w:ascii="Arial" w:hAnsi="Arial" w:cs="Arial"/>
                <w:b/>
                <w:bCs/>
                <w:color w:val="000000"/>
                <w:sz w:val="16"/>
                <w:szCs w:val="16"/>
                <w:lang w:val="es-CO" w:eastAsia="es-CO"/>
              </w:rPr>
            </w:pPr>
            <w:r w:rsidRPr="00D45D5A">
              <w:rPr>
                <w:rFonts w:ascii="Arial" w:hAnsi="Arial" w:cs="Arial"/>
                <w:b/>
                <w:bCs/>
                <w:color w:val="000000"/>
                <w:sz w:val="16"/>
                <w:szCs w:val="16"/>
                <w:lang w:val="es-CO" w:eastAsia="es-CO"/>
              </w:rPr>
              <w:t>ESTIMULADOR AUDITIVO</w:t>
            </w:r>
          </w:p>
        </w:tc>
        <w:tc>
          <w:tcPr>
            <w:tcW w:w="427" w:type="pct"/>
            <w:tcBorders>
              <w:top w:val="nil"/>
              <w:left w:val="nil"/>
              <w:bottom w:val="single" w:sz="4" w:space="0" w:color="auto"/>
              <w:right w:val="single" w:sz="4" w:space="0" w:color="auto"/>
            </w:tcBorders>
            <w:shd w:val="clear" w:color="auto" w:fill="auto"/>
            <w:noWrap/>
            <w:vAlign w:val="center"/>
            <w:hideMark/>
          </w:tcPr>
          <w:p w14:paraId="23255355"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511" w:type="pct"/>
            <w:tcBorders>
              <w:top w:val="nil"/>
              <w:left w:val="nil"/>
              <w:bottom w:val="single" w:sz="4" w:space="0" w:color="auto"/>
              <w:right w:val="single" w:sz="4" w:space="0" w:color="auto"/>
            </w:tcBorders>
            <w:shd w:val="clear" w:color="auto" w:fill="auto"/>
            <w:noWrap/>
            <w:vAlign w:val="center"/>
            <w:hideMark/>
          </w:tcPr>
          <w:p w14:paraId="69FA9D59"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366" w:type="pct"/>
            <w:tcBorders>
              <w:top w:val="nil"/>
              <w:left w:val="nil"/>
              <w:bottom w:val="single" w:sz="4" w:space="0" w:color="auto"/>
              <w:right w:val="single" w:sz="4" w:space="0" w:color="auto"/>
            </w:tcBorders>
            <w:shd w:val="clear" w:color="auto" w:fill="auto"/>
            <w:noWrap/>
            <w:vAlign w:val="center"/>
            <w:hideMark/>
          </w:tcPr>
          <w:p w14:paraId="4E734562" w14:textId="77777777" w:rsidR="00D45D5A" w:rsidRPr="00D45D5A" w:rsidRDefault="00D45D5A" w:rsidP="00D45D5A">
            <w:pPr>
              <w:jc w:val="cente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r>
      <w:tr w:rsidR="00D45D5A" w:rsidRPr="00D45D5A" w14:paraId="1599B6B9" w14:textId="77777777" w:rsidTr="00D45D5A">
        <w:trPr>
          <w:gridAfter w:val="1"/>
          <w:wAfter w:w="3" w:type="pct"/>
          <w:trHeight w:val="450"/>
        </w:trPr>
        <w:tc>
          <w:tcPr>
            <w:tcW w:w="3693" w:type="pct"/>
            <w:tcBorders>
              <w:top w:val="nil"/>
              <w:left w:val="single" w:sz="4" w:space="0" w:color="auto"/>
              <w:bottom w:val="single" w:sz="4" w:space="0" w:color="auto"/>
              <w:right w:val="single" w:sz="4" w:space="0" w:color="auto"/>
            </w:tcBorders>
            <w:shd w:val="clear" w:color="auto" w:fill="auto"/>
            <w:vAlign w:val="center"/>
            <w:hideMark/>
          </w:tcPr>
          <w:p w14:paraId="3A2B5899" w14:textId="77777777" w:rsidR="00D45D5A" w:rsidRPr="00D45D5A" w:rsidRDefault="00D45D5A" w:rsidP="00D45D5A">
            <w:pPr>
              <w:jc w:val="both"/>
              <w:rPr>
                <w:rFonts w:ascii="Arial" w:hAnsi="Arial" w:cs="Arial"/>
                <w:color w:val="000000"/>
                <w:sz w:val="16"/>
                <w:szCs w:val="16"/>
                <w:lang w:val="es-CO" w:eastAsia="es-CO"/>
              </w:rPr>
            </w:pPr>
            <w:r w:rsidRPr="00D45D5A">
              <w:rPr>
                <w:rFonts w:ascii="Arial" w:hAnsi="Arial" w:cs="Arial"/>
                <w:color w:val="000000"/>
                <w:sz w:val="16"/>
                <w:szCs w:val="16"/>
                <w:lang w:val="es-CO" w:eastAsia="es-CO"/>
              </w:rPr>
              <w:t>QUE CUENTE CON AURICULARES: MINIMO DE 37' OHM, CON FUNCIONALIDAD O PRESENTACION IZQUIERDA, DERECHA Y BILATERAL.</w:t>
            </w:r>
          </w:p>
        </w:tc>
        <w:tc>
          <w:tcPr>
            <w:tcW w:w="427" w:type="pct"/>
            <w:tcBorders>
              <w:top w:val="nil"/>
              <w:left w:val="nil"/>
              <w:bottom w:val="single" w:sz="4" w:space="0" w:color="auto"/>
              <w:right w:val="single" w:sz="4" w:space="0" w:color="auto"/>
            </w:tcBorders>
            <w:shd w:val="clear" w:color="auto" w:fill="auto"/>
            <w:noWrap/>
            <w:vAlign w:val="center"/>
            <w:hideMark/>
          </w:tcPr>
          <w:p w14:paraId="2BF2CA83"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511" w:type="pct"/>
            <w:tcBorders>
              <w:top w:val="nil"/>
              <w:left w:val="nil"/>
              <w:bottom w:val="single" w:sz="4" w:space="0" w:color="auto"/>
              <w:right w:val="single" w:sz="4" w:space="0" w:color="auto"/>
            </w:tcBorders>
            <w:shd w:val="clear" w:color="auto" w:fill="auto"/>
            <w:noWrap/>
            <w:vAlign w:val="center"/>
            <w:hideMark/>
          </w:tcPr>
          <w:p w14:paraId="1C4FD0C5"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366" w:type="pct"/>
            <w:tcBorders>
              <w:top w:val="nil"/>
              <w:left w:val="nil"/>
              <w:bottom w:val="single" w:sz="4" w:space="0" w:color="auto"/>
              <w:right w:val="single" w:sz="4" w:space="0" w:color="auto"/>
            </w:tcBorders>
            <w:shd w:val="clear" w:color="auto" w:fill="auto"/>
            <w:noWrap/>
            <w:vAlign w:val="center"/>
            <w:hideMark/>
          </w:tcPr>
          <w:p w14:paraId="3D08CC7D" w14:textId="77777777" w:rsidR="00D45D5A" w:rsidRPr="00D45D5A" w:rsidRDefault="00D45D5A" w:rsidP="00D45D5A">
            <w:pPr>
              <w:jc w:val="cente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r>
      <w:tr w:rsidR="00D45D5A" w:rsidRPr="00D45D5A" w14:paraId="1979216D" w14:textId="77777777" w:rsidTr="00D45D5A">
        <w:trPr>
          <w:gridAfter w:val="1"/>
          <w:wAfter w:w="3" w:type="pct"/>
          <w:trHeight w:val="300"/>
        </w:trPr>
        <w:tc>
          <w:tcPr>
            <w:tcW w:w="3693" w:type="pct"/>
            <w:tcBorders>
              <w:top w:val="nil"/>
              <w:left w:val="single" w:sz="4" w:space="0" w:color="auto"/>
              <w:bottom w:val="single" w:sz="4" w:space="0" w:color="auto"/>
              <w:right w:val="single" w:sz="4" w:space="0" w:color="auto"/>
            </w:tcBorders>
            <w:shd w:val="clear" w:color="auto" w:fill="auto"/>
            <w:vAlign w:val="center"/>
            <w:hideMark/>
          </w:tcPr>
          <w:p w14:paraId="45038C7B" w14:textId="77777777" w:rsidR="00D45D5A" w:rsidRPr="00D45D5A" w:rsidRDefault="00D45D5A" w:rsidP="00D45D5A">
            <w:pPr>
              <w:jc w:val="both"/>
              <w:rPr>
                <w:rFonts w:ascii="Arial" w:hAnsi="Arial" w:cs="Arial"/>
                <w:color w:val="000000"/>
                <w:sz w:val="16"/>
                <w:szCs w:val="16"/>
                <w:lang w:val="es-CO" w:eastAsia="es-CO"/>
              </w:rPr>
            </w:pPr>
            <w:r w:rsidRPr="00D45D5A">
              <w:rPr>
                <w:rFonts w:ascii="Arial" w:hAnsi="Arial" w:cs="Arial"/>
                <w:color w:val="000000"/>
                <w:sz w:val="16"/>
                <w:szCs w:val="16"/>
                <w:lang w:val="es-CO" w:eastAsia="es-CO"/>
              </w:rPr>
              <w:t>INTENSIDAD: NHL/SPL E INCRENTOS DE (1 A 10 DB)</w:t>
            </w:r>
          </w:p>
        </w:tc>
        <w:tc>
          <w:tcPr>
            <w:tcW w:w="427" w:type="pct"/>
            <w:tcBorders>
              <w:top w:val="nil"/>
              <w:left w:val="nil"/>
              <w:bottom w:val="single" w:sz="4" w:space="0" w:color="auto"/>
              <w:right w:val="single" w:sz="4" w:space="0" w:color="auto"/>
            </w:tcBorders>
            <w:shd w:val="clear" w:color="auto" w:fill="auto"/>
            <w:noWrap/>
            <w:vAlign w:val="center"/>
            <w:hideMark/>
          </w:tcPr>
          <w:p w14:paraId="34312A25"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511" w:type="pct"/>
            <w:tcBorders>
              <w:top w:val="nil"/>
              <w:left w:val="nil"/>
              <w:bottom w:val="single" w:sz="4" w:space="0" w:color="auto"/>
              <w:right w:val="single" w:sz="4" w:space="0" w:color="auto"/>
            </w:tcBorders>
            <w:shd w:val="clear" w:color="auto" w:fill="auto"/>
            <w:noWrap/>
            <w:vAlign w:val="center"/>
            <w:hideMark/>
          </w:tcPr>
          <w:p w14:paraId="5D2A90A7"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366" w:type="pct"/>
            <w:tcBorders>
              <w:top w:val="nil"/>
              <w:left w:val="nil"/>
              <w:bottom w:val="single" w:sz="4" w:space="0" w:color="auto"/>
              <w:right w:val="single" w:sz="4" w:space="0" w:color="auto"/>
            </w:tcBorders>
            <w:shd w:val="clear" w:color="auto" w:fill="auto"/>
            <w:noWrap/>
            <w:vAlign w:val="center"/>
            <w:hideMark/>
          </w:tcPr>
          <w:p w14:paraId="44FC2DE2" w14:textId="77777777" w:rsidR="00D45D5A" w:rsidRPr="00D45D5A" w:rsidRDefault="00D45D5A" w:rsidP="00D45D5A">
            <w:pPr>
              <w:jc w:val="cente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r>
      <w:tr w:rsidR="00D45D5A" w:rsidRPr="00D45D5A" w14:paraId="47911F89" w14:textId="77777777" w:rsidTr="00D45D5A">
        <w:trPr>
          <w:gridAfter w:val="1"/>
          <w:wAfter w:w="3" w:type="pct"/>
          <w:trHeight w:val="300"/>
        </w:trPr>
        <w:tc>
          <w:tcPr>
            <w:tcW w:w="3693" w:type="pct"/>
            <w:tcBorders>
              <w:top w:val="nil"/>
              <w:left w:val="single" w:sz="4" w:space="0" w:color="auto"/>
              <w:bottom w:val="single" w:sz="4" w:space="0" w:color="auto"/>
              <w:right w:val="single" w:sz="4" w:space="0" w:color="auto"/>
            </w:tcBorders>
            <w:shd w:val="clear" w:color="auto" w:fill="auto"/>
            <w:vAlign w:val="center"/>
            <w:hideMark/>
          </w:tcPr>
          <w:p w14:paraId="570422C5" w14:textId="77777777" w:rsidR="00D45D5A" w:rsidRPr="00D45D5A" w:rsidRDefault="00D45D5A" w:rsidP="00D45D5A">
            <w:pPr>
              <w:jc w:val="both"/>
              <w:rPr>
                <w:rFonts w:ascii="Arial" w:hAnsi="Arial" w:cs="Arial"/>
                <w:color w:val="000000"/>
                <w:sz w:val="16"/>
                <w:szCs w:val="16"/>
                <w:lang w:val="es-CO" w:eastAsia="es-CO"/>
              </w:rPr>
            </w:pPr>
            <w:r w:rsidRPr="00D45D5A">
              <w:rPr>
                <w:rFonts w:ascii="Arial" w:hAnsi="Arial" w:cs="Arial"/>
                <w:color w:val="000000"/>
                <w:sz w:val="16"/>
                <w:szCs w:val="16"/>
                <w:lang w:val="es-CO" w:eastAsia="es-CO"/>
              </w:rPr>
              <w:t>QUE OFREZCA DIFERENTES TIPOS DE ESTIMULO Y DE POLARIDAD</w:t>
            </w:r>
          </w:p>
        </w:tc>
        <w:tc>
          <w:tcPr>
            <w:tcW w:w="427" w:type="pct"/>
            <w:tcBorders>
              <w:top w:val="nil"/>
              <w:left w:val="nil"/>
              <w:bottom w:val="single" w:sz="4" w:space="0" w:color="auto"/>
              <w:right w:val="single" w:sz="4" w:space="0" w:color="auto"/>
            </w:tcBorders>
            <w:shd w:val="clear" w:color="auto" w:fill="auto"/>
            <w:noWrap/>
            <w:vAlign w:val="center"/>
            <w:hideMark/>
          </w:tcPr>
          <w:p w14:paraId="54B6C70B"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511" w:type="pct"/>
            <w:tcBorders>
              <w:top w:val="nil"/>
              <w:left w:val="nil"/>
              <w:bottom w:val="single" w:sz="4" w:space="0" w:color="auto"/>
              <w:right w:val="single" w:sz="4" w:space="0" w:color="auto"/>
            </w:tcBorders>
            <w:shd w:val="clear" w:color="auto" w:fill="auto"/>
            <w:noWrap/>
            <w:vAlign w:val="center"/>
            <w:hideMark/>
          </w:tcPr>
          <w:p w14:paraId="02FEC4EB"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366" w:type="pct"/>
            <w:tcBorders>
              <w:top w:val="nil"/>
              <w:left w:val="nil"/>
              <w:bottom w:val="single" w:sz="4" w:space="0" w:color="auto"/>
              <w:right w:val="single" w:sz="4" w:space="0" w:color="auto"/>
            </w:tcBorders>
            <w:shd w:val="clear" w:color="auto" w:fill="auto"/>
            <w:noWrap/>
            <w:vAlign w:val="center"/>
            <w:hideMark/>
          </w:tcPr>
          <w:p w14:paraId="02D52FA3" w14:textId="77777777" w:rsidR="00D45D5A" w:rsidRPr="00D45D5A" w:rsidRDefault="00D45D5A" w:rsidP="00D45D5A">
            <w:pPr>
              <w:jc w:val="cente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r>
      <w:tr w:rsidR="00D45D5A" w:rsidRPr="00D45D5A" w14:paraId="4A7267D1" w14:textId="77777777" w:rsidTr="00D45D5A">
        <w:trPr>
          <w:gridAfter w:val="1"/>
          <w:wAfter w:w="3" w:type="pct"/>
          <w:trHeight w:val="450"/>
        </w:trPr>
        <w:tc>
          <w:tcPr>
            <w:tcW w:w="3693" w:type="pct"/>
            <w:tcBorders>
              <w:top w:val="nil"/>
              <w:left w:val="single" w:sz="4" w:space="0" w:color="auto"/>
              <w:bottom w:val="single" w:sz="4" w:space="0" w:color="auto"/>
              <w:right w:val="single" w:sz="4" w:space="0" w:color="auto"/>
            </w:tcBorders>
            <w:shd w:val="clear" w:color="auto" w:fill="auto"/>
            <w:vAlign w:val="center"/>
            <w:hideMark/>
          </w:tcPr>
          <w:p w14:paraId="2573B8C3" w14:textId="77777777" w:rsidR="00D45D5A" w:rsidRPr="00D45D5A" w:rsidRDefault="00D45D5A" w:rsidP="00D45D5A">
            <w:pPr>
              <w:jc w:val="both"/>
              <w:rPr>
                <w:rFonts w:ascii="Arial" w:hAnsi="Arial" w:cs="Arial"/>
                <w:color w:val="000000"/>
                <w:sz w:val="16"/>
                <w:szCs w:val="16"/>
                <w:lang w:val="es-CO" w:eastAsia="es-CO"/>
              </w:rPr>
            </w:pPr>
            <w:r w:rsidRPr="00D45D5A">
              <w:rPr>
                <w:rFonts w:ascii="Arial" w:hAnsi="Arial" w:cs="Arial"/>
                <w:color w:val="000000"/>
                <w:sz w:val="16"/>
                <w:szCs w:val="16"/>
                <w:lang w:val="es-CO" w:eastAsia="es-CO"/>
              </w:rPr>
              <w:t>QUE OFREZCA EN FUNCION AL ESTIMULO Y VELOCIDAD DE BARRIDO TASAS DE REPETICIÓN MINIMO DE 0,1 PPS Y CLICS MINIMO DE 50'- µS CUADRADA.</w:t>
            </w:r>
          </w:p>
        </w:tc>
        <w:tc>
          <w:tcPr>
            <w:tcW w:w="427" w:type="pct"/>
            <w:tcBorders>
              <w:top w:val="nil"/>
              <w:left w:val="nil"/>
              <w:bottom w:val="single" w:sz="4" w:space="0" w:color="auto"/>
              <w:right w:val="single" w:sz="4" w:space="0" w:color="auto"/>
            </w:tcBorders>
            <w:shd w:val="clear" w:color="auto" w:fill="auto"/>
            <w:noWrap/>
            <w:vAlign w:val="center"/>
            <w:hideMark/>
          </w:tcPr>
          <w:p w14:paraId="6383D58C"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511" w:type="pct"/>
            <w:tcBorders>
              <w:top w:val="nil"/>
              <w:left w:val="nil"/>
              <w:bottom w:val="single" w:sz="4" w:space="0" w:color="auto"/>
              <w:right w:val="single" w:sz="4" w:space="0" w:color="auto"/>
            </w:tcBorders>
            <w:shd w:val="clear" w:color="auto" w:fill="auto"/>
            <w:noWrap/>
            <w:vAlign w:val="center"/>
            <w:hideMark/>
          </w:tcPr>
          <w:p w14:paraId="53A44B5A"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366" w:type="pct"/>
            <w:tcBorders>
              <w:top w:val="nil"/>
              <w:left w:val="nil"/>
              <w:bottom w:val="single" w:sz="4" w:space="0" w:color="auto"/>
              <w:right w:val="single" w:sz="4" w:space="0" w:color="auto"/>
            </w:tcBorders>
            <w:shd w:val="clear" w:color="auto" w:fill="auto"/>
            <w:noWrap/>
            <w:vAlign w:val="center"/>
            <w:hideMark/>
          </w:tcPr>
          <w:p w14:paraId="60EBA053" w14:textId="77777777" w:rsidR="00D45D5A" w:rsidRPr="00D45D5A" w:rsidRDefault="00D45D5A" w:rsidP="00D45D5A">
            <w:pPr>
              <w:jc w:val="cente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r>
      <w:tr w:rsidR="00D45D5A" w:rsidRPr="00D45D5A" w14:paraId="242D08DE" w14:textId="77777777" w:rsidTr="00D45D5A">
        <w:trPr>
          <w:gridAfter w:val="1"/>
          <w:wAfter w:w="3" w:type="pct"/>
          <w:trHeight w:val="300"/>
        </w:trPr>
        <w:tc>
          <w:tcPr>
            <w:tcW w:w="3693" w:type="pct"/>
            <w:tcBorders>
              <w:top w:val="nil"/>
              <w:left w:val="single" w:sz="4" w:space="0" w:color="auto"/>
              <w:bottom w:val="single" w:sz="4" w:space="0" w:color="auto"/>
              <w:right w:val="single" w:sz="4" w:space="0" w:color="auto"/>
            </w:tcBorders>
            <w:shd w:val="clear" w:color="auto" w:fill="auto"/>
            <w:vAlign w:val="center"/>
            <w:hideMark/>
          </w:tcPr>
          <w:p w14:paraId="2205AAB3" w14:textId="77777777" w:rsidR="00D45D5A" w:rsidRPr="00D45D5A" w:rsidRDefault="00D45D5A" w:rsidP="00D45D5A">
            <w:pPr>
              <w:jc w:val="both"/>
              <w:rPr>
                <w:rFonts w:ascii="Arial" w:hAnsi="Arial" w:cs="Arial"/>
                <w:color w:val="000000"/>
                <w:sz w:val="16"/>
                <w:szCs w:val="16"/>
                <w:lang w:val="es-CO" w:eastAsia="es-CO"/>
              </w:rPr>
            </w:pPr>
            <w:r w:rsidRPr="00D45D5A">
              <w:rPr>
                <w:rFonts w:ascii="Arial" w:hAnsi="Arial" w:cs="Arial"/>
                <w:color w:val="000000"/>
                <w:sz w:val="16"/>
                <w:szCs w:val="16"/>
                <w:lang w:val="es-CO" w:eastAsia="es-CO"/>
              </w:rPr>
              <w:t>FRECUENCIAS DE TONO VARIABLES</w:t>
            </w:r>
          </w:p>
        </w:tc>
        <w:tc>
          <w:tcPr>
            <w:tcW w:w="427" w:type="pct"/>
            <w:tcBorders>
              <w:top w:val="nil"/>
              <w:left w:val="nil"/>
              <w:bottom w:val="single" w:sz="4" w:space="0" w:color="auto"/>
              <w:right w:val="single" w:sz="4" w:space="0" w:color="auto"/>
            </w:tcBorders>
            <w:shd w:val="clear" w:color="auto" w:fill="auto"/>
            <w:noWrap/>
            <w:vAlign w:val="center"/>
            <w:hideMark/>
          </w:tcPr>
          <w:p w14:paraId="4E724C79"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511" w:type="pct"/>
            <w:tcBorders>
              <w:top w:val="nil"/>
              <w:left w:val="nil"/>
              <w:bottom w:val="single" w:sz="4" w:space="0" w:color="auto"/>
              <w:right w:val="single" w:sz="4" w:space="0" w:color="auto"/>
            </w:tcBorders>
            <w:shd w:val="clear" w:color="auto" w:fill="auto"/>
            <w:noWrap/>
            <w:vAlign w:val="center"/>
            <w:hideMark/>
          </w:tcPr>
          <w:p w14:paraId="11ECA7AF"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366" w:type="pct"/>
            <w:tcBorders>
              <w:top w:val="nil"/>
              <w:left w:val="nil"/>
              <w:bottom w:val="single" w:sz="4" w:space="0" w:color="auto"/>
              <w:right w:val="single" w:sz="4" w:space="0" w:color="auto"/>
            </w:tcBorders>
            <w:shd w:val="clear" w:color="auto" w:fill="auto"/>
            <w:noWrap/>
            <w:vAlign w:val="center"/>
            <w:hideMark/>
          </w:tcPr>
          <w:p w14:paraId="3EE9A35D" w14:textId="77777777" w:rsidR="00D45D5A" w:rsidRPr="00D45D5A" w:rsidRDefault="00D45D5A" w:rsidP="00D45D5A">
            <w:pPr>
              <w:jc w:val="cente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r>
      <w:tr w:rsidR="00D45D5A" w:rsidRPr="00D45D5A" w14:paraId="7E751299" w14:textId="77777777" w:rsidTr="00D45D5A">
        <w:trPr>
          <w:gridAfter w:val="1"/>
          <w:wAfter w:w="3" w:type="pct"/>
          <w:trHeight w:val="300"/>
        </w:trPr>
        <w:tc>
          <w:tcPr>
            <w:tcW w:w="3693" w:type="pct"/>
            <w:tcBorders>
              <w:top w:val="nil"/>
              <w:left w:val="single" w:sz="4" w:space="0" w:color="auto"/>
              <w:bottom w:val="single" w:sz="4" w:space="0" w:color="auto"/>
              <w:right w:val="single" w:sz="4" w:space="0" w:color="auto"/>
            </w:tcBorders>
            <w:shd w:val="clear" w:color="auto" w:fill="auto"/>
            <w:vAlign w:val="center"/>
            <w:hideMark/>
          </w:tcPr>
          <w:p w14:paraId="6EB9FD92" w14:textId="77777777" w:rsidR="00D45D5A" w:rsidRPr="00D45D5A" w:rsidRDefault="00D45D5A" w:rsidP="00D45D5A">
            <w:pPr>
              <w:jc w:val="both"/>
              <w:rPr>
                <w:rFonts w:ascii="Arial" w:hAnsi="Arial" w:cs="Arial"/>
                <w:b/>
                <w:bCs/>
                <w:color w:val="000000"/>
                <w:sz w:val="16"/>
                <w:szCs w:val="16"/>
                <w:lang w:val="es-CO" w:eastAsia="es-CO"/>
              </w:rPr>
            </w:pPr>
            <w:r w:rsidRPr="00D45D5A">
              <w:rPr>
                <w:rFonts w:ascii="Arial" w:hAnsi="Arial" w:cs="Arial"/>
                <w:b/>
                <w:bCs/>
                <w:color w:val="000000"/>
                <w:sz w:val="16"/>
                <w:szCs w:val="16"/>
                <w:lang w:val="es-CO" w:eastAsia="es-CO"/>
              </w:rPr>
              <w:t>ACCESORIOS</w:t>
            </w:r>
          </w:p>
        </w:tc>
        <w:tc>
          <w:tcPr>
            <w:tcW w:w="427" w:type="pct"/>
            <w:tcBorders>
              <w:top w:val="nil"/>
              <w:left w:val="nil"/>
              <w:bottom w:val="single" w:sz="4" w:space="0" w:color="auto"/>
              <w:right w:val="single" w:sz="4" w:space="0" w:color="auto"/>
            </w:tcBorders>
            <w:shd w:val="clear" w:color="auto" w:fill="auto"/>
            <w:noWrap/>
            <w:vAlign w:val="center"/>
            <w:hideMark/>
          </w:tcPr>
          <w:p w14:paraId="7041AA78"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511" w:type="pct"/>
            <w:tcBorders>
              <w:top w:val="nil"/>
              <w:left w:val="nil"/>
              <w:bottom w:val="single" w:sz="4" w:space="0" w:color="auto"/>
              <w:right w:val="single" w:sz="4" w:space="0" w:color="auto"/>
            </w:tcBorders>
            <w:shd w:val="clear" w:color="auto" w:fill="auto"/>
            <w:noWrap/>
            <w:vAlign w:val="center"/>
            <w:hideMark/>
          </w:tcPr>
          <w:p w14:paraId="2235B51B"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366" w:type="pct"/>
            <w:tcBorders>
              <w:top w:val="nil"/>
              <w:left w:val="nil"/>
              <w:bottom w:val="single" w:sz="4" w:space="0" w:color="auto"/>
              <w:right w:val="single" w:sz="4" w:space="0" w:color="auto"/>
            </w:tcBorders>
            <w:shd w:val="clear" w:color="auto" w:fill="auto"/>
            <w:noWrap/>
            <w:vAlign w:val="center"/>
            <w:hideMark/>
          </w:tcPr>
          <w:p w14:paraId="01719BDD" w14:textId="77777777" w:rsidR="00D45D5A" w:rsidRPr="00D45D5A" w:rsidRDefault="00D45D5A" w:rsidP="00D45D5A">
            <w:pPr>
              <w:jc w:val="cente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r>
      <w:tr w:rsidR="00D45D5A" w:rsidRPr="00D45D5A" w14:paraId="3562F168" w14:textId="77777777" w:rsidTr="00D45D5A">
        <w:trPr>
          <w:gridAfter w:val="1"/>
          <w:wAfter w:w="3" w:type="pct"/>
          <w:trHeight w:val="1125"/>
        </w:trPr>
        <w:tc>
          <w:tcPr>
            <w:tcW w:w="3693" w:type="pct"/>
            <w:tcBorders>
              <w:top w:val="nil"/>
              <w:left w:val="single" w:sz="4" w:space="0" w:color="auto"/>
              <w:bottom w:val="single" w:sz="4" w:space="0" w:color="auto"/>
              <w:right w:val="single" w:sz="4" w:space="0" w:color="auto"/>
            </w:tcBorders>
            <w:shd w:val="clear" w:color="auto" w:fill="auto"/>
            <w:vAlign w:val="center"/>
            <w:hideMark/>
          </w:tcPr>
          <w:p w14:paraId="6C5762F4" w14:textId="77777777" w:rsidR="00D45D5A" w:rsidRPr="00D45D5A" w:rsidRDefault="00D45D5A" w:rsidP="00D45D5A">
            <w:pPr>
              <w:jc w:val="both"/>
              <w:rPr>
                <w:rFonts w:ascii="Arial" w:hAnsi="Arial" w:cs="Arial"/>
                <w:color w:val="000000"/>
                <w:sz w:val="16"/>
                <w:szCs w:val="16"/>
                <w:lang w:val="es-CO" w:eastAsia="es-CO"/>
              </w:rPr>
            </w:pPr>
            <w:r w:rsidRPr="00D45D5A">
              <w:rPr>
                <w:rFonts w:ascii="Arial" w:hAnsi="Arial" w:cs="Arial"/>
                <w:color w:val="000000"/>
                <w:sz w:val="16"/>
                <w:szCs w:val="16"/>
                <w:lang w:val="es-CO" w:eastAsia="es-CO"/>
              </w:rPr>
              <w:t xml:space="preserve">CARRO METÁLICO DE TRANSPORTE, CON UN MANGO DE ESPUMA PARA FACILITAR LAS MANIOBRAS, ESTANTES RESISTENTES DURABLES Y RUEDAS DE BLOQUEO DE GRAN TAMAÑO. CON UN BRAZO ARTICULADO PARA AMPLIFICADOR, ESTIMULADOR ELÉCTRICO Y UN TECLADO/MOUSE PAD BANDEJA O CAJÓN DE ALMACENAMIENTO CON ALFOMBRILLA DE RATÓN BANDEJA. </w:t>
            </w:r>
          </w:p>
        </w:tc>
        <w:tc>
          <w:tcPr>
            <w:tcW w:w="427" w:type="pct"/>
            <w:tcBorders>
              <w:top w:val="nil"/>
              <w:left w:val="nil"/>
              <w:bottom w:val="single" w:sz="4" w:space="0" w:color="auto"/>
              <w:right w:val="single" w:sz="4" w:space="0" w:color="auto"/>
            </w:tcBorders>
            <w:shd w:val="clear" w:color="auto" w:fill="auto"/>
            <w:noWrap/>
            <w:vAlign w:val="center"/>
            <w:hideMark/>
          </w:tcPr>
          <w:p w14:paraId="6F7C1B41"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511" w:type="pct"/>
            <w:tcBorders>
              <w:top w:val="nil"/>
              <w:left w:val="nil"/>
              <w:bottom w:val="single" w:sz="4" w:space="0" w:color="auto"/>
              <w:right w:val="single" w:sz="4" w:space="0" w:color="auto"/>
            </w:tcBorders>
            <w:shd w:val="clear" w:color="auto" w:fill="auto"/>
            <w:noWrap/>
            <w:vAlign w:val="center"/>
            <w:hideMark/>
          </w:tcPr>
          <w:p w14:paraId="072E8D1E"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366" w:type="pct"/>
            <w:tcBorders>
              <w:top w:val="nil"/>
              <w:left w:val="nil"/>
              <w:bottom w:val="single" w:sz="4" w:space="0" w:color="auto"/>
              <w:right w:val="single" w:sz="4" w:space="0" w:color="auto"/>
            </w:tcBorders>
            <w:shd w:val="clear" w:color="auto" w:fill="auto"/>
            <w:noWrap/>
            <w:vAlign w:val="center"/>
            <w:hideMark/>
          </w:tcPr>
          <w:p w14:paraId="1FE87F28" w14:textId="77777777" w:rsidR="00D45D5A" w:rsidRPr="00D45D5A" w:rsidRDefault="00D45D5A" w:rsidP="00D45D5A">
            <w:pPr>
              <w:jc w:val="cente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r>
      <w:tr w:rsidR="00D45D5A" w:rsidRPr="00D45D5A" w14:paraId="570C8D44" w14:textId="77777777" w:rsidTr="00D45D5A">
        <w:trPr>
          <w:gridAfter w:val="1"/>
          <w:wAfter w:w="3" w:type="pct"/>
          <w:trHeight w:val="300"/>
        </w:trPr>
        <w:tc>
          <w:tcPr>
            <w:tcW w:w="3693" w:type="pct"/>
            <w:tcBorders>
              <w:top w:val="nil"/>
              <w:left w:val="single" w:sz="4" w:space="0" w:color="auto"/>
              <w:bottom w:val="single" w:sz="4" w:space="0" w:color="auto"/>
              <w:right w:val="single" w:sz="4" w:space="0" w:color="auto"/>
            </w:tcBorders>
            <w:shd w:val="clear" w:color="auto" w:fill="auto"/>
            <w:vAlign w:val="center"/>
            <w:hideMark/>
          </w:tcPr>
          <w:p w14:paraId="2FD3EE63" w14:textId="77777777" w:rsidR="00D45D5A" w:rsidRPr="00D45D5A" w:rsidRDefault="00D45D5A" w:rsidP="00D45D5A">
            <w:pPr>
              <w:jc w:val="both"/>
              <w:rPr>
                <w:rFonts w:ascii="Arial" w:hAnsi="Arial" w:cs="Arial"/>
                <w:b/>
                <w:bCs/>
                <w:color w:val="000000"/>
                <w:sz w:val="16"/>
                <w:szCs w:val="16"/>
                <w:lang w:val="es-CO" w:eastAsia="es-CO"/>
              </w:rPr>
            </w:pPr>
            <w:r w:rsidRPr="00D45D5A">
              <w:rPr>
                <w:rFonts w:ascii="Arial" w:hAnsi="Arial" w:cs="Arial"/>
                <w:b/>
                <w:bCs/>
                <w:color w:val="000000"/>
                <w:sz w:val="16"/>
                <w:szCs w:val="16"/>
                <w:lang w:val="es-CO" w:eastAsia="es-CO"/>
              </w:rPr>
              <w:t xml:space="preserve">1 KIT DE ACCESORIOS QUE INCLUYA MINIMO: </w:t>
            </w:r>
          </w:p>
        </w:tc>
        <w:tc>
          <w:tcPr>
            <w:tcW w:w="427" w:type="pct"/>
            <w:tcBorders>
              <w:top w:val="nil"/>
              <w:left w:val="nil"/>
              <w:bottom w:val="single" w:sz="4" w:space="0" w:color="auto"/>
              <w:right w:val="single" w:sz="4" w:space="0" w:color="auto"/>
            </w:tcBorders>
            <w:shd w:val="clear" w:color="auto" w:fill="auto"/>
            <w:noWrap/>
            <w:vAlign w:val="center"/>
            <w:hideMark/>
          </w:tcPr>
          <w:p w14:paraId="706D0A01"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511" w:type="pct"/>
            <w:tcBorders>
              <w:top w:val="nil"/>
              <w:left w:val="nil"/>
              <w:bottom w:val="single" w:sz="4" w:space="0" w:color="auto"/>
              <w:right w:val="single" w:sz="4" w:space="0" w:color="auto"/>
            </w:tcBorders>
            <w:shd w:val="clear" w:color="auto" w:fill="auto"/>
            <w:noWrap/>
            <w:vAlign w:val="center"/>
            <w:hideMark/>
          </w:tcPr>
          <w:p w14:paraId="2225B17D"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366" w:type="pct"/>
            <w:tcBorders>
              <w:top w:val="nil"/>
              <w:left w:val="nil"/>
              <w:bottom w:val="single" w:sz="4" w:space="0" w:color="auto"/>
              <w:right w:val="single" w:sz="4" w:space="0" w:color="auto"/>
            </w:tcBorders>
            <w:shd w:val="clear" w:color="auto" w:fill="auto"/>
            <w:noWrap/>
            <w:vAlign w:val="center"/>
            <w:hideMark/>
          </w:tcPr>
          <w:p w14:paraId="1B16DC42" w14:textId="77777777" w:rsidR="00D45D5A" w:rsidRPr="00D45D5A" w:rsidRDefault="00D45D5A" w:rsidP="00D45D5A">
            <w:pPr>
              <w:jc w:val="cente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r>
      <w:tr w:rsidR="00D45D5A" w:rsidRPr="00D45D5A" w14:paraId="7DA71423" w14:textId="77777777" w:rsidTr="00D45D5A">
        <w:trPr>
          <w:gridAfter w:val="1"/>
          <w:wAfter w:w="3" w:type="pct"/>
          <w:trHeight w:val="300"/>
        </w:trPr>
        <w:tc>
          <w:tcPr>
            <w:tcW w:w="3693" w:type="pct"/>
            <w:tcBorders>
              <w:top w:val="nil"/>
              <w:left w:val="single" w:sz="4" w:space="0" w:color="auto"/>
              <w:bottom w:val="single" w:sz="4" w:space="0" w:color="auto"/>
              <w:right w:val="single" w:sz="4" w:space="0" w:color="auto"/>
            </w:tcBorders>
            <w:shd w:val="clear" w:color="auto" w:fill="auto"/>
            <w:vAlign w:val="center"/>
            <w:hideMark/>
          </w:tcPr>
          <w:p w14:paraId="179459E0" w14:textId="77777777" w:rsidR="00D45D5A" w:rsidRPr="00D45D5A" w:rsidRDefault="00D45D5A" w:rsidP="00D45D5A">
            <w:pPr>
              <w:jc w:val="both"/>
              <w:rPr>
                <w:rFonts w:ascii="Arial" w:hAnsi="Arial" w:cs="Arial"/>
                <w:color w:val="000000"/>
                <w:sz w:val="16"/>
                <w:szCs w:val="16"/>
                <w:lang w:val="es-CO" w:eastAsia="es-CO"/>
              </w:rPr>
            </w:pPr>
            <w:r w:rsidRPr="00D45D5A">
              <w:rPr>
                <w:rFonts w:ascii="Arial" w:hAnsi="Arial" w:cs="Arial"/>
                <w:color w:val="000000"/>
                <w:sz w:val="16"/>
                <w:szCs w:val="16"/>
                <w:lang w:val="es-CO" w:eastAsia="es-CO"/>
              </w:rPr>
              <w:t>*          1 SUPRESOR DE PICOS Y TRANSIENTES</w:t>
            </w:r>
          </w:p>
        </w:tc>
        <w:tc>
          <w:tcPr>
            <w:tcW w:w="427" w:type="pct"/>
            <w:tcBorders>
              <w:top w:val="nil"/>
              <w:left w:val="nil"/>
              <w:bottom w:val="single" w:sz="4" w:space="0" w:color="auto"/>
              <w:right w:val="single" w:sz="4" w:space="0" w:color="auto"/>
            </w:tcBorders>
            <w:shd w:val="clear" w:color="auto" w:fill="auto"/>
            <w:noWrap/>
            <w:vAlign w:val="center"/>
            <w:hideMark/>
          </w:tcPr>
          <w:p w14:paraId="314896A1"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511" w:type="pct"/>
            <w:tcBorders>
              <w:top w:val="nil"/>
              <w:left w:val="nil"/>
              <w:bottom w:val="single" w:sz="4" w:space="0" w:color="auto"/>
              <w:right w:val="single" w:sz="4" w:space="0" w:color="auto"/>
            </w:tcBorders>
            <w:shd w:val="clear" w:color="auto" w:fill="auto"/>
            <w:noWrap/>
            <w:vAlign w:val="center"/>
            <w:hideMark/>
          </w:tcPr>
          <w:p w14:paraId="48C7776E"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366" w:type="pct"/>
            <w:tcBorders>
              <w:top w:val="nil"/>
              <w:left w:val="nil"/>
              <w:bottom w:val="single" w:sz="4" w:space="0" w:color="auto"/>
              <w:right w:val="single" w:sz="4" w:space="0" w:color="auto"/>
            </w:tcBorders>
            <w:shd w:val="clear" w:color="auto" w:fill="auto"/>
            <w:noWrap/>
            <w:vAlign w:val="center"/>
            <w:hideMark/>
          </w:tcPr>
          <w:p w14:paraId="273D81BE" w14:textId="77777777" w:rsidR="00D45D5A" w:rsidRPr="00D45D5A" w:rsidRDefault="00D45D5A" w:rsidP="00D45D5A">
            <w:pPr>
              <w:jc w:val="cente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r>
      <w:tr w:rsidR="00D45D5A" w:rsidRPr="00D45D5A" w14:paraId="79B2DD4A" w14:textId="77777777" w:rsidTr="00D45D5A">
        <w:trPr>
          <w:gridAfter w:val="1"/>
          <w:wAfter w:w="3" w:type="pct"/>
          <w:trHeight w:val="300"/>
        </w:trPr>
        <w:tc>
          <w:tcPr>
            <w:tcW w:w="3693" w:type="pct"/>
            <w:tcBorders>
              <w:top w:val="nil"/>
              <w:left w:val="single" w:sz="4" w:space="0" w:color="auto"/>
              <w:bottom w:val="single" w:sz="4" w:space="0" w:color="auto"/>
              <w:right w:val="single" w:sz="4" w:space="0" w:color="auto"/>
            </w:tcBorders>
            <w:shd w:val="clear" w:color="auto" w:fill="auto"/>
            <w:vAlign w:val="center"/>
            <w:hideMark/>
          </w:tcPr>
          <w:p w14:paraId="0DBC72D0" w14:textId="77777777" w:rsidR="00D45D5A" w:rsidRPr="00D45D5A" w:rsidRDefault="00D45D5A" w:rsidP="00D45D5A">
            <w:pPr>
              <w:jc w:val="both"/>
              <w:rPr>
                <w:rFonts w:ascii="Arial" w:hAnsi="Arial" w:cs="Arial"/>
                <w:color w:val="000000"/>
                <w:sz w:val="16"/>
                <w:szCs w:val="16"/>
                <w:lang w:val="es-CO" w:eastAsia="es-CO"/>
              </w:rPr>
            </w:pPr>
            <w:r w:rsidRPr="00D45D5A">
              <w:rPr>
                <w:rFonts w:ascii="Arial" w:hAnsi="Arial" w:cs="Arial"/>
                <w:color w:val="000000"/>
                <w:sz w:val="16"/>
                <w:szCs w:val="16"/>
                <w:lang w:val="es-CO" w:eastAsia="es-CO"/>
              </w:rPr>
              <w:t>*          1 PAR DE GAFAS LEDS</w:t>
            </w:r>
          </w:p>
        </w:tc>
        <w:tc>
          <w:tcPr>
            <w:tcW w:w="427" w:type="pct"/>
            <w:tcBorders>
              <w:top w:val="nil"/>
              <w:left w:val="nil"/>
              <w:bottom w:val="single" w:sz="4" w:space="0" w:color="auto"/>
              <w:right w:val="single" w:sz="4" w:space="0" w:color="auto"/>
            </w:tcBorders>
            <w:shd w:val="clear" w:color="auto" w:fill="auto"/>
            <w:noWrap/>
            <w:vAlign w:val="center"/>
            <w:hideMark/>
          </w:tcPr>
          <w:p w14:paraId="118D3EDA"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511" w:type="pct"/>
            <w:tcBorders>
              <w:top w:val="nil"/>
              <w:left w:val="nil"/>
              <w:bottom w:val="single" w:sz="4" w:space="0" w:color="auto"/>
              <w:right w:val="single" w:sz="4" w:space="0" w:color="auto"/>
            </w:tcBorders>
            <w:shd w:val="clear" w:color="auto" w:fill="auto"/>
            <w:noWrap/>
            <w:vAlign w:val="center"/>
            <w:hideMark/>
          </w:tcPr>
          <w:p w14:paraId="72B0E7E4"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366" w:type="pct"/>
            <w:tcBorders>
              <w:top w:val="nil"/>
              <w:left w:val="nil"/>
              <w:bottom w:val="single" w:sz="4" w:space="0" w:color="auto"/>
              <w:right w:val="single" w:sz="4" w:space="0" w:color="auto"/>
            </w:tcBorders>
            <w:shd w:val="clear" w:color="auto" w:fill="auto"/>
            <w:noWrap/>
            <w:vAlign w:val="center"/>
            <w:hideMark/>
          </w:tcPr>
          <w:p w14:paraId="07BD0699" w14:textId="77777777" w:rsidR="00D45D5A" w:rsidRPr="00D45D5A" w:rsidRDefault="00D45D5A" w:rsidP="00D45D5A">
            <w:pPr>
              <w:jc w:val="cente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r>
      <w:tr w:rsidR="00D45D5A" w:rsidRPr="00D45D5A" w14:paraId="1F0C521E" w14:textId="77777777" w:rsidTr="00D45D5A">
        <w:trPr>
          <w:gridAfter w:val="1"/>
          <w:wAfter w:w="3" w:type="pct"/>
          <w:trHeight w:val="300"/>
        </w:trPr>
        <w:tc>
          <w:tcPr>
            <w:tcW w:w="3693" w:type="pct"/>
            <w:tcBorders>
              <w:top w:val="nil"/>
              <w:left w:val="single" w:sz="4" w:space="0" w:color="auto"/>
              <w:bottom w:val="single" w:sz="4" w:space="0" w:color="auto"/>
              <w:right w:val="single" w:sz="4" w:space="0" w:color="auto"/>
            </w:tcBorders>
            <w:shd w:val="clear" w:color="auto" w:fill="auto"/>
            <w:vAlign w:val="center"/>
            <w:hideMark/>
          </w:tcPr>
          <w:p w14:paraId="5DE06B8C" w14:textId="77777777" w:rsidR="00D45D5A" w:rsidRPr="00D45D5A" w:rsidRDefault="00D45D5A" w:rsidP="00D45D5A">
            <w:pPr>
              <w:jc w:val="both"/>
              <w:rPr>
                <w:rFonts w:ascii="Arial" w:hAnsi="Arial" w:cs="Arial"/>
                <w:color w:val="000000"/>
                <w:sz w:val="16"/>
                <w:szCs w:val="16"/>
                <w:lang w:val="es-CO" w:eastAsia="es-CO"/>
              </w:rPr>
            </w:pPr>
            <w:r w:rsidRPr="00D45D5A">
              <w:rPr>
                <w:rFonts w:ascii="Arial" w:hAnsi="Arial" w:cs="Arial"/>
                <w:color w:val="000000"/>
                <w:sz w:val="16"/>
                <w:szCs w:val="16"/>
                <w:lang w:val="es-CO" w:eastAsia="es-CO"/>
              </w:rPr>
              <w:lastRenderedPageBreak/>
              <w:t xml:space="preserve">*          1 BRAZO ARTICULADO </w:t>
            </w:r>
          </w:p>
        </w:tc>
        <w:tc>
          <w:tcPr>
            <w:tcW w:w="427" w:type="pct"/>
            <w:tcBorders>
              <w:top w:val="nil"/>
              <w:left w:val="nil"/>
              <w:bottom w:val="single" w:sz="4" w:space="0" w:color="auto"/>
              <w:right w:val="single" w:sz="4" w:space="0" w:color="auto"/>
            </w:tcBorders>
            <w:shd w:val="clear" w:color="auto" w:fill="auto"/>
            <w:noWrap/>
            <w:vAlign w:val="center"/>
            <w:hideMark/>
          </w:tcPr>
          <w:p w14:paraId="058AC9E2"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511" w:type="pct"/>
            <w:tcBorders>
              <w:top w:val="nil"/>
              <w:left w:val="nil"/>
              <w:bottom w:val="single" w:sz="4" w:space="0" w:color="auto"/>
              <w:right w:val="single" w:sz="4" w:space="0" w:color="auto"/>
            </w:tcBorders>
            <w:shd w:val="clear" w:color="auto" w:fill="auto"/>
            <w:noWrap/>
            <w:vAlign w:val="center"/>
            <w:hideMark/>
          </w:tcPr>
          <w:p w14:paraId="386F856B"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366" w:type="pct"/>
            <w:tcBorders>
              <w:top w:val="nil"/>
              <w:left w:val="nil"/>
              <w:bottom w:val="single" w:sz="4" w:space="0" w:color="auto"/>
              <w:right w:val="single" w:sz="4" w:space="0" w:color="auto"/>
            </w:tcBorders>
            <w:shd w:val="clear" w:color="auto" w:fill="auto"/>
            <w:noWrap/>
            <w:vAlign w:val="center"/>
            <w:hideMark/>
          </w:tcPr>
          <w:p w14:paraId="295E3B0E" w14:textId="77777777" w:rsidR="00D45D5A" w:rsidRPr="00D45D5A" w:rsidRDefault="00D45D5A" w:rsidP="00D45D5A">
            <w:pPr>
              <w:jc w:val="cente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r>
      <w:tr w:rsidR="00D45D5A" w:rsidRPr="00D45D5A" w14:paraId="43898428" w14:textId="77777777" w:rsidTr="00D45D5A">
        <w:trPr>
          <w:gridAfter w:val="1"/>
          <w:wAfter w:w="3" w:type="pct"/>
          <w:trHeight w:val="300"/>
        </w:trPr>
        <w:tc>
          <w:tcPr>
            <w:tcW w:w="3693" w:type="pct"/>
            <w:tcBorders>
              <w:top w:val="nil"/>
              <w:left w:val="single" w:sz="4" w:space="0" w:color="auto"/>
              <w:bottom w:val="single" w:sz="4" w:space="0" w:color="auto"/>
              <w:right w:val="single" w:sz="4" w:space="0" w:color="auto"/>
            </w:tcBorders>
            <w:shd w:val="clear" w:color="auto" w:fill="auto"/>
            <w:vAlign w:val="center"/>
            <w:hideMark/>
          </w:tcPr>
          <w:p w14:paraId="36B70E0F" w14:textId="77777777" w:rsidR="00D45D5A" w:rsidRPr="00D45D5A" w:rsidRDefault="00D45D5A" w:rsidP="00D45D5A">
            <w:pPr>
              <w:jc w:val="both"/>
              <w:rPr>
                <w:rFonts w:ascii="Arial" w:hAnsi="Arial" w:cs="Arial"/>
                <w:color w:val="000000"/>
                <w:sz w:val="16"/>
                <w:szCs w:val="16"/>
                <w:lang w:val="es-CO" w:eastAsia="es-CO"/>
              </w:rPr>
            </w:pPr>
            <w:r w:rsidRPr="00D45D5A">
              <w:rPr>
                <w:rFonts w:ascii="Arial" w:hAnsi="Arial" w:cs="Arial"/>
                <w:color w:val="000000"/>
                <w:sz w:val="16"/>
                <w:szCs w:val="16"/>
                <w:lang w:val="es-CO" w:eastAsia="es-CO"/>
              </w:rPr>
              <w:t>*          1 CABLE DE CONEXIÓN DEL AMPLIFICADOR</w:t>
            </w:r>
          </w:p>
        </w:tc>
        <w:tc>
          <w:tcPr>
            <w:tcW w:w="427" w:type="pct"/>
            <w:tcBorders>
              <w:top w:val="nil"/>
              <w:left w:val="nil"/>
              <w:bottom w:val="single" w:sz="4" w:space="0" w:color="auto"/>
              <w:right w:val="single" w:sz="4" w:space="0" w:color="auto"/>
            </w:tcBorders>
            <w:shd w:val="clear" w:color="auto" w:fill="auto"/>
            <w:noWrap/>
            <w:vAlign w:val="center"/>
            <w:hideMark/>
          </w:tcPr>
          <w:p w14:paraId="27A32207"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511" w:type="pct"/>
            <w:tcBorders>
              <w:top w:val="nil"/>
              <w:left w:val="nil"/>
              <w:bottom w:val="single" w:sz="4" w:space="0" w:color="auto"/>
              <w:right w:val="single" w:sz="4" w:space="0" w:color="auto"/>
            </w:tcBorders>
            <w:shd w:val="clear" w:color="auto" w:fill="auto"/>
            <w:noWrap/>
            <w:vAlign w:val="center"/>
            <w:hideMark/>
          </w:tcPr>
          <w:p w14:paraId="385D3272"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366" w:type="pct"/>
            <w:tcBorders>
              <w:top w:val="nil"/>
              <w:left w:val="nil"/>
              <w:bottom w:val="single" w:sz="4" w:space="0" w:color="auto"/>
              <w:right w:val="single" w:sz="4" w:space="0" w:color="auto"/>
            </w:tcBorders>
            <w:shd w:val="clear" w:color="auto" w:fill="auto"/>
            <w:noWrap/>
            <w:vAlign w:val="center"/>
            <w:hideMark/>
          </w:tcPr>
          <w:p w14:paraId="6A651953" w14:textId="77777777" w:rsidR="00D45D5A" w:rsidRPr="00D45D5A" w:rsidRDefault="00D45D5A" w:rsidP="00D45D5A">
            <w:pPr>
              <w:jc w:val="cente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r>
      <w:tr w:rsidR="00D45D5A" w:rsidRPr="00D45D5A" w14:paraId="1A110FC0" w14:textId="77777777" w:rsidTr="00D45D5A">
        <w:trPr>
          <w:gridAfter w:val="1"/>
          <w:wAfter w:w="3" w:type="pct"/>
          <w:trHeight w:val="300"/>
        </w:trPr>
        <w:tc>
          <w:tcPr>
            <w:tcW w:w="3693" w:type="pct"/>
            <w:tcBorders>
              <w:top w:val="nil"/>
              <w:left w:val="single" w:sz="4" w:space="0" w:color="auto"/>
              <w:bottom w:val="single" w:sz="4" w:space="0" w:color="auto"/>
              <w:right w:val="single" w:sz="4" w:space="0" w:color="auto"/>
            </w:tcBorders>
            <w:shd w:val="clear" w:color="auto" w:fill="auto"/>
            <w:vAlign w:val="center"/>
            <w:hideMark/>
          </w:tcPr>
          <w:p w14:paraId="0D9FC7CE" w14:textId="77777777" w:rsidR="00D45D5A" w:rsidRPr="00D45D5A" w:rsidRDefault="00D45D5A" w:rsidP="00D45D5A">
            <w:pPr>
              <w:jc w:val="both"/>
              <w:rPr>
                <w:rFonts w:ascii="Arial" w:hAnsi="Arial" w:cs="Arial"/>
                <w:color w:val="000000"/>
                <w:sz w:val="16"/>
                <w:szCs w:val="16"/>
                <w:lang w:val="es-CO" w:eastAsia="es-CO"/>
              </w:rPr>
            </w:pPr>
            <w:r w:rsidRPr="00D45D5A">
              <w:rPr>
                <w:rFonts w:ascii="Arial" w:hAnsi="Arial" w:cs="Arial"/>
                <w:color w:val="000000"/>
                <w:sz w:val="16"/>
                <w:szCs w:val="16"/>
                <w:lang w:val="es-CO" w:eastAsia="es-CO"/>
              </w:rPr>
              <w:t>*          1 CABLE DE POTENCIA</w:t>
            </w:r>
          </w:p>
        </w:tc>
        <w:tc>
          <w:tcPr>
            <w:tcW w:w="427" w:type="pct"/>
            <w:tcBorders>
              <w:top w:val="nil"/>
              <w:left w:val="nil"/>
              <w:bottom w:val="single" w:sz="4" w:space="0" w:color="auto"/>
              <w:right w:val="single" w:sz="4" w:space="0" w:color="auto"/>
            </w:tcBorders>
            <w:shd w:val="clear" w:color="auto" w:fill="auto"/>
            <w:noWrap/>
            <w:vAlign w:val="center"/>
            <w:hideMark/>
          </w:tcPr>
          <w:p w14:paraId="45C0D213"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511" w:type="pct"/>
            <w:tcBorders>
              <w:top w:val="nil"/>
              <w:left w:val="nil"/>
              <w:bottom w:val="single" w:sz="4" w:space="0" w:color="auto"/>
              <w:right w:val="single" w:sz="4" w:space="0" w:color="auto"/>
            </w:tcBorders>
            <w:shd w:val="clear" w:color="auto" w:fill="auto"/>
            <w:noWrap/>
            <w:vAlign w:val="center"/>
            <w:hideMark/>
          </w:tcPr>
          <w:p w14:paraId="1147EB23"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366" w:type="pct"/>
            <w:tcBorders>
              <w:top w:val="nil"/>
              <w:left w:val="nil"/>
              <w:bottom w:val="single" w:sz="4" w:space="0" w:color="auto"/>
              <w:right w:val="single" w:sz="4" w:space="0" w:color="auto"/>
            </w:tcBorders>
            <w:shd w:val="clear" w:color="auto" w:fill="auto"/>
            <w:noWrap/>
            <w:vAlign w:val="center"/>
            <w:hideMark/>
          </w:tcPr>
          <w:p w14:paraId="0F145517" w14:textId="77777777" w:rsidR="00D45D5A" w:rsidRPr="00D45D5A" w:rsidRDefault="00D45D5A" w:rsidP="00D45D5A">
            <w:pPr>
              <w:jc w:val="cente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r>
      <w:tr w:rsidR="00D45D5A" w:rsidRPr="00D45D5A" w14:paraId="6172CE10" w14:textId="77777777" w:rsidTr="00D45D5A">
        <w:trPr>
          <w:gridAfter w:val="1"/>
          <w:wAfter w:w="3" w:type="pct"/>
          <w:trHeight w:val="300"/>
        </w:trPr>
        <w:tc>
          <w:tcPr>
            <w:tcW w:w="3693" w:type="pct"/>
            <w:tcBorders>
              <w:top w:val="nil"/>
              <w:left w:val="single" w:sz="4" w:space="0" w:color="auto"/>
              <w:bottom w:val="single" w:sz="4" w:space="0" w:color="auto"/>
              <w:right w:val="single" w:sz="4" w:space="0" w:color="auto"/>
            </w:tcBorders>
            <w:shd w:val="clear" w:color="auto" w:fill="auto"/>
            <w:vAlign w:val="center"/>
            <w:hideMark/>
          </w:tcPr>
          <w:p w14:paraId="1B95FBAA" w14:textId="77777777" w:rsidR="00D45D5A" w:rsidRPr="00D45D5A" w:rsidRDefault="00D45D5A" w:rsidP="00D45D5A">
            <w:pPr>
              <w:jc w:val="both"/>
              <w:rPr>
                <w:rFonts w:ascii="Arial" w:hAnsi="Arial" w:cs="Arial"/>
                <w:color w:val="000000"/>
                <w:sz w:val="16"/>
                <w:szCs w:val="16"/>
                <w:lang w:val="es-CO" w:eastAsia="es-CO"/>
              </w:rPr>
            </w:pPr>
            <w:r w:rsidRPr="00D45D5A">
              <w:rPr>
                <w:rFonts w:ascii="Arial" w:hAnsi="Arial" w:cs="Arial"/>
                <w:color w:val="000000"/>
                <w:sz w:val="16"/>
                <w:szCs w:val="16"/>
                <w:lang w:val="es-CO" w:eastAsia="es-CO"/>
              </w:rPr>
              <w:t>*          1 CABLE USB</w:t>
            </w:r>
          </w:p>
        </w:tc>
        <w:tc>
          <w:tcPr>
            <w:tcW w:w="427" w:type="pct"/>
            <w:tcBorders>
              <w:top w:val="nil"/>
              <w:left w:val="nil"/>
              <w:bottom w:val="single" w:sz="4" w:space="0" w:color="auto"/>
              <w:right w:val="single" w:sz="4" w:space="0" w:color="auto"/>
            </w:tcBorders>
            <w:shd w:val="clear" w:color="auto" w:fill="auto"/>
            <w:noWrap/>
            <w:vAlign w:val="center"/>
            <w:hideMark/>
          </w:tcPr>
          <w:p w14:paraId="63E46419"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511" w:type="pct"/>
            <w:tcBorders>
              <w:top w:val="nil"/>
              <w:left w:val="nil"/>
              <w:bottom w:val="single" w:sz="4" w:space="0" w:color="auto"/>
              <w:right w:val="single" w:sz="4" w:space="0" w:color="auto"/>
            </w:tcBorders>
            <w:shd w:val="clear" w:color="auto" w:fill="auto"/>
            <w:noWrap/>
            <w:vAlign w:val="center"/>
            <w:hideMark/>
          </w:tcPr>
          <w:p w14:paraId="4BE10DE4"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366" w:type="pct"/>
            <w:tcBorders>
              <w:top w:val="nil"/>
              <w:left w:val="nil"/>
              <w:bottom w:val="single" w:sz="4" w:space="0" w:color="auto"/>
              <w:right w:val="single" w:sz="4" w:space="0" w:color="auto"/>
            </w:tcBorders>
            <w:shd w:val="clear" w:color="auto" w:fill="auto"/>
            <w:noWrap/>
            <w:vAlign w:val="center"/>
            <w:hideMark/>
          </w:tcPr>
          <w:p w14:paraId="13DEB281" w14:textId="77777777" w:rsidR="00D45D5A" w:rsidRPr="00D45D5A" w:rsidRDefault="00D45D5A" w:rsidP="00D45D5A">
            <w:pPr>
              <w:jc w:val="cente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r>
      <w:tr w:rsidR="00D45D5A" w:rsidRPr="00D45D5A" w14:paraId="4171A6EE" w14:textId="77777777" w:rsidTr="00D45D5A">
        <w:trPr>
          <w:gridAfter w:val="1"/>
          <w:wAfter w:w="3" w:type="pct"/>
          <w:trHeight w:val="300"/>
        </w:trPr>
        <w:tc>
          <w:tcPr>
            <w:tcW w:w="3693" w:type="pct"/>
            <w:tcBorders>
              <w:top w:val="nil"/>
              <w:left w:val="single" w:sz="4" w:space="0" w:color="auto"/>
              <w:bottom w:val="single" w:sz="4" w:space="0" w:color="auto"/>
              <w:right w:val="single" w:sz="4" w:space="0" w:color="auto"/>
            </w:tcBorders>
            <w:shd w:val="clear" w:color="auto" w:fill="auto"/>
            <w:vAlign w:val="center"/>
            <w:hideMark/>
          </w:tcPr>
          <w:p w14:paraId="0C58156E" w14:textId="77777777" w:rsidR="00D45D5A" w:rsidRPr="00D45D5A" w:rsidRDefault="00D45D5A" w:rsidP="00D45D5A">
            <w:pPr>
              <w:jc w:val="both"/>
              <w:rPr>
                <w:rFonts w:ascii="Arial" w:hAnsi="Arial" w:cs="Arial"/>
                <w:color w:val="000000"/>
                <w:sz w:val="16"/>
                <w:szCs w:val="16"/>
                <w:lang w:val="es-CO" w:eastAsia="es-CO"/>
              </w:rPr>
            </w:pPr>
            <w:r w:rsidRPr="00D45D5A">
              <w:rPr>
                <w:rFonts w:ascii="Arial" w:hAnsi="Arial" w:cs="Arial"/>
                <w:color w:val="000000"/>
                <w:sz w:val="16"/>
                <w:szCs w:val="16"/>
                <w:lang w:val="es-CO" w:eastAsia="es-CO"/>
              </w:rPr>
              <w:t>*          1 PAD MOUSE</w:t>
            </w:r>
          </w:p>
        </w:tc>
        <w:tc>
          <w:tcPr>
            <w:tcW w:w="427" w:type="pct"/>
            <w:tcBorders>
              <w:top w:val="nil"/>
              <w:left w:val="nil"/>
              <w:bottom w:val="single" w:sz="4" w:space="0" w:color="auto"/>
              <w:right w:val="single" w:sz="4" w:space="0" w:color="auto"/>
            </w:tcBorders>
            <w:shd w:val="clear" w:color="auto" w:fill="auto"/>
            <w:noWrap/>
            <w:vAlign w:val="center"/>
            <w:hideMark/>
          </w:tcPr>
          <w:p w14:paraId="2A3AD9BB"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511" w:type="pct"/>
            <w:tcBorders>
              <w:top w:val="nil"/>
              <w:left w:val="nil"/>
              <w:bottom w:val="single" w:sz="4" w:space="0" w:color="auto"/>
              <w:right w:val="single" w:sz="4" w:space="0" w:color="auto"/>
            </w:tcBorders>
            <w:shd w:val="clear" w:color="auto" w:fill="auto"/>
            <w:noWrap/>
            <w:vAlign w:val="center"/>
            <w:hideMark/>
          </w:tcPr>
          <w:p w14:paraId="2EBF9A53"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366" w:type="pct"/>
            <w:tcBorders>
              <w:top w:val="nil"/>
              <w:left w:val="nil"/>
              <w:bottom w:val="single" w:sz="4" w:space="0" w:color="auto"/>
              <w:right w:val="single" w:sz="4" w:space="0" w:color="auto"/>
            </w:tcBorders>
            <w:shd w:val="clear" w:color="auto" w:fill="auto"/>
            <w:noWrap/>
            <w:vAlign w:val="center"/>
            <w:hideMark/>
          </w:tcPr>
          <w:p w14:paraId="07902F42" w14:textId="77777777" w:rsidR="00D45D5A" w:rsidRPr="00D45D5A" w:rsidRDefault="00D45D5A" w:rsidP="00D45D5A">
            <w:pPr>
              <w:jc w:val="cente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r>
      <w:tr w:rsidR="00D45D5A" w:rsidRPr="00D45D5A" w14:paraId="70D5A9CA" w14:textId="77777777" w:rsidTr="00D45D5A">
        <w:trPr>
          <w:gridAfter w:val="1"/>
          <w:wAfter w:w="3" w:type="pct"/>
          <w:trHeight w:val="300"/>
        </w:trPr>
        <w:tc>
          <w:tcPr>
            <w:tcW w:w="3693" w:type="pct"/>
            <w:tcBorders>
              <w:top w:val="nil"/>
              <w:left w:val="single" w:sz="4" w:space="0" w:color="auto"/>
              <w:bottom w:val="single" w:sz="4" w:space="0" w:color="auto"/>
              <w:right w:val="single" w:sz="4" w:space="0" w:color="auto"/>
            </w:tcBorders>
            <w:shd w:val="clear" w:color="auto" w:fill="auto"/>
            <w:vAlign w:val="center"/>
            <w:hideMark/>
          </w:tcPr>
          <w:p w14:paraId="401DDBE4" w14:textId="77777777" w:rsidR="00D45D5A" w:rsidRPr="00D45D5A" w:rsidRDefault="00D45D5A" w:rsidP="00D45D5A">
            <w:pPr>
              <w:jc w:val="both"/>
              <w:rPr>
                <w:rFonts w:ascii="Arial" w:hAnsi="Arial" w:cs="Arial"/>
                <w:color w:val="000000"/>
                <w:sz w:val="16"/>
                <w:szCs w:val="16"/>
                <w:lang w:val="es-CO" w:eastAsia="es-CO"/>
              </w:rPr>
            </w:pPr>
            <w:r w:rsidRPr="00D45D5A">
              <w:rPr>
                <w:rFonts w:ascii="Arial" w:hAnsi="Arial" w:cs="Arial"/>
                <w:color w:val="000000"/>
                <w:sz w:val="16"/>
                <w:szCs w:val="16"/>
                <w:lang w:val="es-CO" w:eastAsia="es-CO"/>
              </w:rPr>
              <w:t>*          1 PEDAL CON CONECTOR USB, QUE PERMITA TRABAJAR SIN MANOS</w:t>
            </w:r>
          </w:p>
        </w:tc>
        <w:tc>
          <w:tcPr>
            <w:tcW w:w="427" w:type="pct"/>
            <w:tcBorders>
              <w:top w:val="nil"/>
              <w:left w:val="nil"/>
              <w:bottom w:val="single" w:sz="4" w:space="0" w:color="auto"/>
              <w:right w:val="single" w:sz="4" w:space="0" w:color="auto"/>
            </w:tcBorders>
            <w:shd w:val="clear" w:color="auto" w:fill="auto"/>
            <w:noWrap/>
            <w:vAlign w:val="center"/>
            <w:hideMark/>
          </w:tcPr>
          <w:p w14:paraId="54899517"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511" w:type="pct"/>
            <w:tcBorders>
              <w:top w:val="nil"/>
              <w:left w:val="nil"/>
              <w:bottom w:val="single" w:sz="4" w:space="0" w:color="auto"/>
              <w:right w:val="single" w:sz="4" w:space="0" w:color="auto"/>
            </w:tcBorders>
            <w:shd w:val="clear" w:color="auto" w:fill="auto"/>
            <w:noWrap/>
            <w:vAlign w:val="center"/>
            <w:hideMark/>
          </w:tcPr>
          <w:p w14:paraId="3D297656"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366" w:type="pct"/>
            <w:tcBorders>
              <w:top w:val="nil"/>
              <w:left w:val="nil"/>
              <w:bottom w:val="single" w:sz="4" w:space="0" w:color="auto"/>
              <w:right w:val="single" w:sz="4" w:space="0" w:color="auto"/>
            </w:tcBorders>
            <w:shd w:val="clear" w:color="auto" w:fill="auto"/>
            <w:noWrap/>
            <w:vAlign w:val="center"/>
            <w:hideMark/>
          </w:tcPr>
          <w:p w14:paraId="7AAD990E" w14:textId="77777777" w:rsidR="00D45D5A" w:rsidRPr="00D45D5A" w:rsidRDefault="00D45D5A" w:rsidP="00D45D5A">
            <w:pPr>
              <w:jc w:val="cente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r>
      <w:tr w:rsidR="00D45D5A" w:rsidRPr="00D45D5A" w14:paraId="116E20B3" w14:textId="77777777" w:rsidTr="00D45D5A">
        <w:trPr>
          <w:gridAfter w:val="1"/>
          <w:wAfter w:w="3" w:type="pct"/>
          <w:trHeight w:val="300"/>
        </w:trPr>
        <w:tc>
          <w:tcPr>
            <w:tcW w:w="3693" w:type="pct"/>
            <w:tcBorders>
              <w:top w:val="nil"/>
              <w:left w:val="single" w:sz="4" w:space="0" w:color="auto"/>
              <w:bottom w:val="single" w:sz="4" w:space="0" w:color="auto"/>
              <w:right w:val="single" w:sz="4" w:space="0" w:color="auto"/>
            </w:tcBorders>
            <w:shd w:val="clear" w:color="auto" w:fill="auto"/>
            <w:vAlign w:val="center"/>
            <w:hideMark/>
          </w:tcPr>
          <w:p w14:paraId="4FDFA663" w14:textId="77777777" w:rsidR="00D45D5A" w:rsidRPr="00D45D5A" w:rsidRDefault="00D45D5A" w:rsidP="00D45D5A">
            <w:pPr>
              <w:jc w:val="both"/>
              <w:rPr>
                <w:rFonts w:ascii="Arial" w:hAnsi="Arial" w:cs="Arial"/>
                <w:color w:val="000000"/>
                <w:sz w:val="16"/>
                <w:szCs w:val="16"/>
                <w:lang w:val="es-CO" w:eastAsia="es-CO"/>
              </w:rPr>
            </w:pPr>
            <w:r w:rsidRPr="00D45D5A">
              <w:rPr>
                <w:rFonts w:ascii="Arial" w:hAnsi="Arial" w:cs="Arial"/>
                <w:color w:val="000000"/>
                <w:sz w:val="16"/>
                <w:szCs w:val="16"/>
                <w:lang w:val="es-CO" w:eastAsia="es-CO"/>
              </w:rPr>
              <w:t xml:space="preserve">*          COMPUTADOR DE ESCRITORIO MIN 19” PULGADAS </w:t>
            </w:r>
          </w:p>
        </w:tc>
        <w:tc>
          <w:tcPr>
            <w:tcW w:w="427" w:type="pct"/>
            <w:tcBorders>
              <w:top w:val="nil"/>
              <w:left w:val="nil"/>
              <w:bottom w:val="single" w:sz="4" w:space="0" w:color="auto"/>
              <w:right w:val="single" w:sz="4" w:space="0" w:color="auto"/>
            </w:tcBorders>
            <w:shd w:val="clear" w:color="auto" w:fill="auto"/>
            <w:noWrap/>
            <w:vAlign w:val="center"/>
            <w:hideMark/>
          </w:tcPr>
          <w:p w14:paraId="51FF157B"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511" w:type="pct"/>
            <w:tcBorders>
              <w:top w:val="nil"/>
              <w:left w:val="nil"/>
              <w:bottom w:val="single" w:sz="4" w:space="0" w:color="auto"/>
              <w:right w:val="single" w:sz="4" w:space="0" w:color="auto"/>
            </w:tcBorders>
            <w:shd w:val="clear" w:color="auto" w:fill="auto"/>
            <w:noWrap/>
            <w:vAlign w:val="center"/>
            <w:hideMark/>
          </w:tcPr>
          <w:p w14:paraId="41E7F0A4"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366" w:type="pct"/>
            <w:tcBorders>
              <w:top w:val="nil"/>
              <w:left w:val="nil"/>
              <w:bottom w:val="single" w:sz="4" w:space="0" w:color="auto"/>
              <w:right w:val="single" w:sz="4" w:space="0" w:color="auto"/>
            </w:tcBorders>
            <w:shd w:val="clear" w:color="auto" w:fill="auto"/>
            <w:noWrap/>
            <w:vAlign w:val="center"/>
            <w:hideMark/>
          </w:tcPr>
          <w:p w14:paraId="7A079F10" w14:textId="77777777" w:rsidR="00D45D5A" w:rsidRPr="00D45D5A" w:rsidRDefault="00D45D5A" w:rsidP="00D45D5A">
            <w:pPr>
              <w:jc w:val="cente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r>
      <w:tr w:rsidR="00D45D5A" w:rsidRPr="00D45D5A" w14:paraId="66D7DB17" w14:textId="77777777" w:rsidTr="00D45D5A">
        <w:trPr>
          <w:gridAfter w:val="1"/>
          <w:wAfter w:w="3" w:type="pct"/>
          <w:trHeight w:val="300"/>
        </w:trPr>
        <w:tc>
          <w:tcPr>
            <w:tcW w:w="3693" w:type="pct"/>
            <w:tcBorders>
              <w:top w:val="nil"/>
              <w:left w:val="single" w:sz="4" w:space="0" w:color="auto"/>
              <w:bottom w:val="single" w:sz="4" w:space="0" w:color="auto"/>
              <w:right w:val="single" w:sz="4" w:space="0" w:color="auto"/>
            </w:tcBorders>
            <w:shd w:val="clear" w:color="auto" w:fill="auto"/>
            <w:vAlign w:val="center"/>
            <w:hideMark/>
          </w:tcPr>
          <w:p w14:paraId="48E93E7B" w14:textId="77777777" w:rsidR="00D45D5A" w:rsidRPr="00D45D5A" w:rsidRDefault="00D45D5A" w:rsidP="00D45D5A">
            <w:pPr>
              <w:jc w:val="both"/>
              <w:rPr>
                <w:rFonts w:ascii="Arial" w:hAnsi="Arial" w:cs="Arial"/>
                <w:b/>
                <w:bCs/>
                <w:color w:val="000000"/>
                <w:sz w:val="16"/>
                <w:szCs w:val="16"/>
                <w:lang w:val="es-CO" w:eastAsia="es-CO"/>
              </w:rPr>
            </w:pPr>
            <w:r w:rsidRPr="00D45D5A">
              <w:rPr>
                <w:rFonts w:ascii="Arial" w:hAnsi="Arial" w:cs="Arial"/>
                <w:b/>
                <w:bCs/>
                <w:color w:val="000000"/>
                <w:sz w:val="16"/>
                <w:szCs w:val="16"/>
                <w:lang w:val="es-CO" w:eastAsia="es-CO"/>
              </w:rPr>
              <w:t xml:space="preserve">1 KIT DE ELECTRODOS PARA EMG QUE INCLUYA MINIMO: </w:t>
            </w:r>
          </w:p>
        </w:tc>
        <w:tc>
          <w:tcPr>
            <w:tcW w:w="427" w:type="pct"/>
            <w:tcBorders>
              <w:top w:val="nil"/>
              <w:left w:val="nil"/>
              <w:bottom w:val="single" w:sz="4" w:space="0" w:color="auto"/>
              <w:right w:val="single" w:sz="4" w:space="0" w:color="auto"/>
            </w:tcBorders>
            <w:shd w:val="clear" w:color="auto" w:fill="auto"/>
            <w:noWrap/>
            <w:vAlign w:val="center"/>
            <w:hideMark/>
          </w:tcPr>
          <w:p w14:paraId="370ECB27"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511" w:type="pct"/>
            <w:tcBorders>
              <w:top w:val="nil"/>
              <w:left w:val="nil"/>
              <w:bottom w:val="single" w:sz="4" w:space="0" w:color="auto"/>
              <w:right w:val="single" w:sz="4" w:space="0" w:color="auto"/>
            </w:tcBorders>
            <w:shd w:val="clear" w:color="auto" w:fill="auto"/>
            <w:noWrap/>
            <w:vAlign w:val="center"/>
            <w:hideMark/>
          </w:tcPr>
          <w:p w14:paraId="4D94622C"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366" w:type="pct"/>
            <w:tcBorders>
              <w:top w:val="nil"/>
              <w:left w:val="nil"/>
              <w:bottom w:val="single" w:sz="4" w:space="0" w:color="auto"/>
              <w:right w:val="single" w:sz="4" w:space="0" w:color="auto"/>
            </w:tcBorders>
            <w:shd w:val="clear" w:color="auto" w:fill="auto"/>
            <w:noWrap/>
            <w:vAlign w:val="center"/>
            <w:hideMark/>
          </w:tcPr>
          <w:p w14:paraId="50870501" w14:textId="77777777" w:rsidR="00D45D5A" w:rsidRPr="00D45D5A" w:rsidRDefault="00D45D5A" w:rsidP="00D45D5A">
            <w:pPr>
              <w:jc w:val="cente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r>
      <w:tr w:rsidR="00D45D5A" w:rsidRPr="00D45D5A" w14:paraId="4E4FCA18" w14:textId="77777777" w:rsidTr="00D45D5A">
        <w:trPr>
          <w:gridAfter w:val="1"/>
          <w:wAfter w:w="3" w:type="pct"/>
          <w:trHeight w:val="300"/>
        </w:trPr>
        <w:tc>
          <w:tcPr>
            <w:tcW w:w="3693" w:type="pct"/>
            <w:tcBorders>
              <w:top w:val="nil"/>
              <w:left w:val="single" w:sz="4" w:space="0" w:color="auto"/>
              <w:bottom w:val="single" w:sz="4" w:space="0" w:color="auto"/>
              <w:right w:val="single" w:sz="4" w:space="0" w:color="auto"/>
            </w:tcBorders>
            <w:shd w:val="clear" w:color="auto" w:fill="auto"/>
            <w:vAlign w:val="center"/>
            <w:hideMark/>
          </w:tcPr>
          <w:p w14:paraId="01FCF87F" w14:textId="7C2047C6" w:rsidR="00D45D5A" w:rsidRPr="00485B85" w:rsidRDefault="00D45D5A" w:rsidP="00D45D5A">
            <w:pPr>
              <w:jc w:val="both"/>
              <w:rPr>
                <w:rFonts w:ascii="Arial" w:hAnsi="Arial" w:cs="Arial"/>
                <w:b/>
                <w:bCs/>
                <w:sz w:val="16"/>
                <w:szCs w:val="16"/>
                <w:lang w:val="es-CO" w:eastAsia="es-CO"/>
              </w:rPr>
            </w:pPr>
            <w:r w:rsidRPr="00485B85">
              <w:rPr>
                <w:rFonts w:ascii="Arial" w:hAnsi="Arial" w:cs="Arial"/>
                <w:b/>
                <w:bCs/>
                <w:sz w:val="16"/>
                <w:szCs w:val="16"/>
                <w:lang w:val="es-CO" w:eastAsia="es-CO"/>
              </w:rPr>
              <w:t xml:space="preserve">*          </w:t>
            </w:r>
            <w:r w:rsidR="00485B85" w:rsidRPr="00195032">
              <w:rPr>
                <w:rFonts w:ascii="Arial" w:hAnsi="Arial" w:cs="Arial"/>
                <w:b/>
                <w:bCs/>
                <w:sz w:val="16"/>
                <w:szCs w:val="16"/>
                <w:lang w:val="es-CO" w:eastAsia="es-MX"/>
              </w:rPr>
              <w:t>1 LITRO Y/O 1000 GRAMOS DE GEL CONDUCTOR</w:t>
            </w:r>
          </w:p>
        </w:tc>
        <w:tc>
          <w:tcPr>
            <w:tcW w:w="427" w:type="pct"/>
            <w:tcBorders>
              <w:top w:val="nil"/>
              <w:left w:val="nil"/>
              <w:bottom w:val="single" w:sz="4" w:space="0" w:color="auto"/>
              <w:right w:val="single" w:sz="4" w:space="0" w:color="auto"/>
            </w:tcBorders>
            <w:shd w:val="clear" w:color="auto" w:fill="auto"/>
            <w:noWrap/>
            <w:vAlign w:val="center"/>
            <w:hideMark/>
          </w:tcPr>
          <w:p w14:paraId="60D5CC45"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511" w:type="pct"/>
            <w:tcBorders>
              <w:top w:val="nil"/>
              <w:left w:val="nil"/>
              <w:bottom w:val="single" w:sz="4" w:space="0" w:color="auto"/>
              <w:right w:val="single" w:sz="4" w:space="0" w:color="auto"/>
            </w:tcBorders>
            <w:shd w:val="clear" w:color="auto" w:fill="auto"/>
            <w:noWrap/>
            <w:vAlign w:val="center"/>
            <w:hideMark/>
          </w:tcPr>
          <w:p w14:paraId="050A4C63"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366" w:type="pct"/>
            <w:tcBorders>
              <w:top w:val="nil"/>
              <w:left w:val="nil"/>
              <w:bottom w:val="single" w:sz="4" w:space="0" w:color="auto"/>
              <w:right w:val="single" w:sz="4" w:space="0" w:color="auto"/>
            </w:tcBorders>
            <w:shd w:val="clear" w:color="auto" w:fill="auto"/>
            <w:noWrap/>
            <w:vAlign w:val="center"/>
            <w:hideMark/>
          </w:tcPr>
          <w:p w14:paraId="772129DC" w14:textId="77777777" w:rsidR="00D45D5A" w:rsidRPr="00D45D5A" w:rsidRDefault="00D45D5A" w:rsidP="00D45D5A">
            <w:pPr>
              <w:jc w:val="cente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r>
      <w:tr w:rsidR="00D45D5A" w:rsidRPr="00D45D5A" w14:paraId="209C80A3" w14:textId="77777777" w:rsidTr="00D45D5A">
        <w:trPr>
          <w:gridAfter w:val="1"/>
          <w:wAfter w:w="3" w:type="pct"/>
          <w:trHeight w:val="675"/>
        </w:trPr>
        <w:tc>
          <w:tcPr>
            <w:tcW w:w="3693" w:type="pct"/>
            <w:tcBorders>
              <w:top w:val="nil"/>
              <w:left w:val="single" w:sz="4" w:space="0" w:color="auto"/>
              <w:bottom w:val="single" w:sz="4" w:space="0" w:color="auto"/>
              <w:right w:val="single" w:sz="4" w:space="0" w:color="auto"/>
            </w:tcBorders>
            <w:shd w:val="clear" w:color="auto" w:fill="auto"/>
            <w:vAlign w:val="center"/>
            <w:hideMark/>
          </w:tcPr>
          <w:p w14:paraId="6608C738" w14:textId="77777777" w:rsidR="00D45D5A" w:rsidRPr="00485B85" w:rsidRDefault="00D45D5A" w:rsidP="00D45D5A">
            <w:pPr>
              <w:jc w:val="both"/>
              <w:rPr>
                <w:rFonts w:ascii="Arial" w:hAnsi="Arial" w:cs="Arial"/>
                <w:sz w:val="16"/>
                <w:szCs w:val="16"/>
                <w:lang w:val="es-CO" w:eastAsia="es-CO"/>
              </w:rPr>
            </w:pPr>
            <w:r w:rsidRPr="00485B85">
              <w:rPr>
                <w:rFonts w:ascii="Arial" w:hAnsi="Arial" w:cs="Arial"/>
                <w:sz w:val="16"/>
                <w:szCs w:val="16"/>
                <w:lang w:val="es-CO" w:eastAsia="es-CO"/>
              </w:rPr>
              <w:t>*          1 JUEGO DE ELECTRODOS POR CADA CLASIFICACION REQUERIDA PARA EL FUNCIONAMIENTO DEL EQUIPO (DE BARRA, DISCO, ANILLO, DE AGUJAS CONCENTRICAS, MONOPOLAR Y DEMAS QUE APLIQUEN)</w:t>
            </w:r>
          </w:p>
        </w:tc>
        <w:tc>
          <w:tcPr>
            <w:tcW w:w="427" w:type="pct"/>
            <w:tcBorders>
              <w:top w:val="nil"/>
              <w:left w:val="nil"/>
              <w:bottom w:val="single" w:sz="4" w:space="0" w:color="auto"/>
              <w:right w:val="single" w:sz="4" w:space="0" w:color="auto"/>
            </w:tcBorders>
            <w:shd w:val="clear" w:color="auto" w:fill="auto"/>
            <w:noWrap/>
            <w:vAlign w:val="center"/>
            <w:hideMark/>
          </w:tcPr>
          <w:p w14:paraId="79CF9AA3"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511" w:type="pct"/>
            <w:tcBorders>
              <w:top w:val="nil"/>
              <w:left w:val="nil"/>
              <w:bottom w:val="single" w:sz="4" w:space="0" w:color="auto"/>
              <w:right w:val="single" w:sz="4" w:space="0" w:color="auto"/>
            </w:tcBorders>
            <w:shd w:val="clear" w:color="auto" w:fill="auto"/>
            <w:noWrap/>
            <w:vAlign w:val="center"/>
            <w:hideMark/>
          </w:tcPr>
          <w:p w14:paraId="2C6C639D"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366" w:type="pct"/>
            <w:tcBorders>
              <w:top w:val="nil"/>
              <w:left w:val="nil"/>
              <w:bottom w:val="single" w:sz="4" w:space="0" w:color="auto"/>
              <w:right w:val="single" w:sz="4" w:space="0" w:color="auto"/>
            </w:tcBorders>
            <w:shd w:val="clear" w:color="auto" w:fill="auto"/>
            <w:noWrap/>
            <w:vAlign w:val="center"/>
            <w:hideMark/>
          </w:tcPr>
          <w:p w14:paraId="55365660" w14:textId="77777777" w:rsidR="00D45D5A" w:rsidRPr="00D45D5A" w:rsidRDefault="00D45D5A" w:rsidP="00D45D5A">
            <w:pPr>
              <w:jc w:val="cente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r>
      <w:tr w:rsidR="00D45D5A" w:rsidRPr="00D45D5A" w14:paraId="2F489A2F" w14:textId="77777777" w:rsidTr="00D45D5A">
        <w:trPr>
          <w:gridAfter w:val="1"/>
          <w:wAfter w:w="3" w:type="pct"/>
          <w:trHeight w:val="300"/>
        </w:trPr>
        <w:tc>
          <w:tcPr>
            <w:tcW w:w="3693" w:type="pct"/>
            <w:tcBorders>
              <w:top w:val="nil"/>
              <w:left w:val="single" w:sz="4" w:space="0" w:color="auto"/>
              <w:bottom w:val="single" w:sz="4" w:space="0" w:color="auto"/>
              <w:right w:val="single" w:sz="4" w:space="0" w:color="auto"/>
            </w:tcBorders>
            <w:shd w:val="clear" w:color="auto" w:fill="auto"/>
            <w:vAlign w:val="center"/>
            <w:hideMark/>
          </w:tcPr>
          <w:p w14:paraId="2EFFA5F0" w14:textId="77777777" w:rsidR="00D45D5A" w:rsidRPr="00485B85" w:rsidRDefault="00D45D5A" w:rsidP="00D45D5A">
            <w:pPr>
              <w:jc w:val="both"/>
              <w:rPr>
                <w:rFonts w:ascii="Arial" w:hAnsi="Arial" w:cs="Arial"/>
                <w:sz w:val="16"/>
                <w:szCs w:val="16"/>
                <w:lang w:val="es-CO" w:eastAsia="es-CO"/>
              </w:rPr>
            </w:pPr>
            <w:r w:rsidRPr="00485B85">
              <w:rPr>
                <w:rFonts w:ascii="Arial" w:hAnsi="Arial" w:cs="Arial"/>
                <w:sz w:val="16"/>
                <w:szCs w:val="16"/>
                <w:lang w:val="es-CO" w:eastAsia="es-CO"/>
              </w:rPr>
              <w:t>*          3 CINTAS DE VELCRO</w:t>
            </w:r>
          </w:p>
        </w:tc>
        <w:tc>
          <w:tcPr>
            <w:tcW w:w="427" w:type="pct"/>
            <w:tcBorders>
              <w:top w:val="nil"/>
              <w:left w:val="nil"/>
              <w:bottom w:val="single" w:sz="4" w:space="0" w:color="auto"/>
              <w:right w:val="single" w:sz="4" w:space="0" w:color="auto"/>
            </w:tcBorders>
            <w:shd w:val="clear" w:color="auto" w:fill="auto"/>
            <w:noWrap/>
            <w:vAlign w:val="center"/>
            <w:hideMark/>
          </w:tcPr>
          <w:p w14:paraId="208DAEEC"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511" w:type="pct"/>
            <w:tcBorders>
              <w:top w:val="nil"/>
              <w:left w:val="nil"/>
              <w:bottom w:val="single" w:sz="4" w:space="0" w:color="auto"/>
              <w:right w:val="single" w:sz="4" w:space="0" w:color="auto"/>
            </w:tcBorders>
            <w:shd w:val="clear" w:color="auto" w:fill="auto"/>
            <w:noWrap/>
            <w:vAlign w:val="center"/>
            <w:hideMark/>
          </w:tcPr>
          <w:p w14:paraId="767C5931"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366" w:type="pct"/>
            <w:tcBorders>
              <w:top w:val="nil"/>
              <w:left w:val="nil"/>
              <w:bottom w:val="single" w:sz="4" w:space="0" w:color="auto"/>
              <w:right w:val="single" w:sz="4" w:space="0" w:color="auto"/>
            </w:tcBorders>
            <w:shd w:val="clear" w:color="auto" w:fill="auto"/>
            <w:noWrap/>
            <w:vAlign w:val="center"/>
            <w:hideMark/>
          </w:tcPr>
          <w:p w14:paraId="1B769541" w14:textId="77777777" w:rsidR="00D45D5A" w:rsidRPr="00D45D5A" w:rsidRDefault="00D45D5A" w:rsidP="00D45D5A">
            <w:pPr>
              <w:jc w:val="cente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r>
      <w:tr w:rsidR="00D45D5A" w:rsidRPr="00D45D5A" w14:paraId="1C9A5DA9" w14:textId="77777777" w:rsidTr="00D45D5A">
        <w:trPr>
          <w:gridAfter w:val="1"/>
          <w:wAfter w:w="3" w:type="pct"/>
          <w:trHeight w:val="300"/>
        </w:trPr>
        <w:tc>
          <w:tcPr>
            <w:tcW w:w="3693" w:type="pct"/>
            <w:tcBorders>
              <w:top w:val="nil"/>
              <w:left w:val="single" w:sz="4" w:space="0" w:color="auto"/>
              <w:bottom w:val="single" w:sz="4" w:space="0" w:color="auto"/>
              <w:right w:val="single" w:sz="4" w:space="0" w:color="auto"/>
            </w:tcBorders>
            <w:shd w:val="clear" w:color="auto" w:fill="auto"/>
            <w:vAlign w:val="center"/>
            <w:hideMark/>
          </w:tcPr>
          <w:p w14:paraId="0F4FC010" w14:textId="77777777" w:rsidR="00D45D5A" w:rsidRPr="00485B85" w:rsidRDefault="00D45D5A" w:rsidP="00D45D5A">
            <w:pPr>
              <w:jc w:val="both"/>
              <w:rPr>
                <w:rFonts w:ascii="Arial" w:hAnsi="Arial" w:cs="Arial"/>
                <w:sz w:val="16"/>
                <w:szCs w:val="16"/>
                <w:lang w:val="es-CO" w:eastAsia="es-CO"/>
              </w:rPr>
            </w:pPr>
            <w:r w:rsidRPr="00485B85">
              <w:rPr>
                <w:rFonts w:ascii="Arial" w:hAnsi="Arial" w:cs="Arial"/>
                <w:sz w:val="16"/>
                <w:szCs w:val="16"/>
                <w:lang w:val="es-CO" w:eastAsia="es-CO"/>
              </w:rPr>
              <w:t>*          1 CINTA MÉTRICA</w:t>
            </w:r>
          </w:p>
        </w:tc>
        <w:tc>
          <w:tcPr>
            <w:tcW w:w="427" w:type="pct"/>
            <w:tcBorders>
              <w:top w:val="nil"/>
              <w:left w:val="nil"/>
              <w:bottom w:val="single" w:sz="4" w:space="0" w:color="auto"/>
              <w:right w:val="single" w:sz="4" w:space="0" w:color="auto"/>
            </w:tcBorders>
            <w:shd w:val="clear" w:color="auto" w:fill="auto"/>
            <w:noWrap/>
            <w:vAlign w:val="center"/>
            <w:hideMark/>
          </w:tcPr>
          <w:p w14:paraId="0187E821"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511" w:type="pct"/>
            <w:tcBorders>
              <w:top w:val="nil"/>
              <w:left w:val="nil"/>
              <w:bottom w:val="single" w:sz="4" w:space="0" w:color="auto"/>
              <w:right w:val="single" w:sz="4" w:space="0" w:color="auto"/>
            </w:tcBorders>
            <w:shd w:val="clear" w:color="auto" w:fill="auto"/>
            <w:noWrap/>
            <w:vAlign w:val="center"/>
            <w:hideMark/>
          </w:tcPr>
          <w:p w14:paraId="55E0E3F2"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366" w:type="pct"/>
            <w:tcBorders>
              <w:top w:val="nil"/>
              <w:left w:val="nil"/>
              <w:bottom w:val="single" w:sz="4" w:space="0" w:color="auto"/>
              <w:right w:val="single" w:sz="4" w:space="0" w:color="auto"/>
            </w:tcBorders>
            <w:shd w:val="clear" w:color="auto" w:fill="auto"/>
            <w:noWrap/>
            <w:vAlign w:val="center"/>
            <w:hideMark/>
          </w:tcPr>
          <w:p w14:paraId="2F95B054" w14:textId="77777777" w:rsidR="00D45D5A" w:rsidRPr="00D45D5A" w:rsidRDefault="00D45D5A" w:rsidP="00D45D5A">
            <w:pPr>
              <w:jc w:val="cente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r>
      <w:tr w:rsidR="00D45D5A" w:rsidRPr="00D45D5A" w14:paraId="2182949F" w14:textId="77777777" w:rsidTr="00D45D5A">
        <w:trPr>
          <w:gridAfter w:val="1"/>
          <w:wAfter w:w="3" w:type="pct"/>
          <w:trHeight w:val="300"/>
        </w:trPr>
        <w:tc>
          <w:tcPr>
            <w:tcW w:w="3693" w:type="pct"/>
            <w:tcBorders>
              <w:top w:val="nil"/>
              <w:left w:val="single" w:sz="4" w:space="0" w:color="auto"/>
              <w:bottom w:val="single" w:sz="4" w:space="0" w:color="auto"/>
              <w:right w:val="single" w:sz="4" w:space="0" w:color="auto"/>
            </w:tcBorders>
            <w:shd w:val="clear" w:color="auto" w:fill="auto"/>
            <w:vAlign w:val="center"/>
            <w:hideMark/>
          </w:tcPr>
          <w:p w14:paraId="6907D962" w14:textId="4A56BC1A" w:rsidR="00D45D5A" w:rsidRPr="00485B85" w:rsidRDefault="00D45D5A" w:rsidP="00D45D5A">
            <w:pPr>
              <w:jc w:val="both"/>
              <w:rPr>
                <w:rFonts w:ascii="Arial" w:hAnsi="Arial" w:cs="Arial"/>
                <w:b/>
                <w:bCs/>
                <w:sz w:val="16"/>
                <w:szCs w:val="16"/>
                <w:lang w:val="es-CO" w:eastAsia="es-CO"/>
              </w:rPr>
            </w:pPr>
            <w:r w:rsidRPr="00485B85">
              <w:rPr>
                <w:rFonts w:ascii="Arial" w:hAnsi="Arial" w:cs="Arial"/>
                <w:b/>
                <w:bCs/>
                <w:sz w:val="16"/>
                <w:szCs w:val="16"/>
                <w:lang w:val="es-CO" w:eastAsia="es-CO"/>
              </w:rPr>
              <w:t xml:space="preserve">*          </w:t>
            </w:r>
            <w:r w:rsidR="00485B85" w:rsidRPr="00195032">
              <w:rPr>
                <w:rFonts w:ascii="Arial" w:hAnsi="Arial" w:cs="Arial"/>
                <w:b/>
                <w:bCs/>
                <w:sz w:val="16"/>
                <w:szCs w:val="16"/>
                <w:lang w:val="es-CO" w:eastAsia="es-MX"/>
              </w:rPr>
              <w:t>1 LITRO Y/O 1000 GRAMOS CREMA CONDUCTORA</w:t>
            </w:r>
          </w:p>
        </w:tc>
        <w:tc>
          <w:tcPr>
            <w:tcW w:w="427" w:type="pct"/>
            <w:tcBorders>
              <w:top w:val="nil"/>
              <w:left w:val="nil"/>
              <w:bottom w:val="single" w:sz="4" w:space="0" w:color="auto"/>
              <w:right w:val="single" w:sz="4" w:space="0" w:color="auto"/>
            </w:tcBorders>
            <w:shd w:val="clear" w:color="auto" w:fill="auto"/>
            <w:noWrap/>
            <w:vAlign w:val="center"/>
            <w:hideMark/>
          </w:tcPr>
          <w:p w14:paraId="6D2B7F42"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511" w:type="pct"/>
            <w:tcBorders>
              <w:top w:val="nil"/>
              <w:left w:val="nil"/>
              <w:bottom w:val="single" w:sz="4" w:space="0" w:color="auto"/>
              <w:right w:val="single" w:sz="4" w:space="0" w:color="auto"/>
            </w:tcBorders>
            <w:shd w:val="clear" w:color="auto" w:fill="auto"/>
            <w:noWrap/>
            <w:vAlign w:val="center"/>
            <w:hideMark/>
          </w:tcPr>
          <w:p w14:paraId="38BDEE14"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366" w:type="pct"/>
            <w:tcBorders>
              <w:top w:val="nil"/>
              <w:left w:val="nil"/>
              <w:bottom w:val="single" w:sz="4" w:space="0" w:color="auto"/>
              <w:right w:val="single" w:sz="4" w:space="0" w:color="auto"/>
            </w:tcBorders>
            <w:shd w:val="clear" w:color="auto" w:fill="auto"/>
            <w:noWrap/>
            <w:vAlign w:val="center"/>
            <w:hideMark/>
          </w:tcPr>
          <w:p w14:paraId="69634CB4" w14:textId="77777777" w:rsidR="00D45D5A" w:rsidRPr="00D45D5A" w:rsidRDefault="00D45D5A" w:rsidP="00D45D5A">
            <w:pPr>
              <w:jc w:val="cente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r>
      <w:tr w:rsidR="00D45D5A" w:rsidRPr="00D45D5A" w14:paraId="613AACF0" w14:textId="77777777" w:rsidTr="00D45D5A">
        <w:trPr>
          <w:gridAfter w:val="1"/>
          <w:wAfter w:w="3" w:type="pct"/>
          <w:trHeight w:val="300"/>
        </w:trPr>
        <w:tc>
          <w:tcPr>
            <w:tcW w:w="3693" w:type="pct"/>
            <w:tcBorders>
              <w:top w:val="nil"/>
              <w:left w:val="single" w:sz="4" w:space="0" w:color="auto"/>
              <w:bottom w:val="single" w:sz="4" w:space="0" w:color="auto"/>
              <w:right w:val="single" w:sz="4" w:space="0" w:color="auto"/>
            </w:tcBorders>
            <w:shd w:val="clear" w:color="auto" w:fill="auto"/>
            <w:vAlign w:val="center"/>
            <w:hideMark/>
          </w:tcPr>
          <w:p w14:paraId="298C5B93" w14:textId="2E437A25" w:rsidR="00D45D5A" w:rsidRPr="00485B85" w:rsidRDefault="00D45D5A" w:rsidP="00D45D5A">
            <w:pPr>
              <w:jc w:val="both"/>
              <w:rPr>
                <w:rFonts w:ascii="Arial" w:hAnsi="Arial" w:cs="Arial"/>
                <w:b/>
                <w:bCs/>
                <w:sz w:val="16"/>
                <w:szCs w:val="16"/>
                <w:lang w:val="es-CO" w:eastAsia="es-CO"/>
              </w:rPr>
            </w:pPr>
            <w:r w:rsidRPr="00485B85">
              <w:rPr>
                <w:rFonts w:ascii="Arial" w:hAnsi="Arial" w:cs="Arial"/>
                <w:b/>
                <w:bCs/>
                <w:sz w:val="16"/>
                <w:szCs w:val="16"/>
                <w:lang w:val="es-CO" w:eastAsia="es-CO"/>
              </w:rPr>
              <w:t xml:space="preserve">*          </w:t>
            </w:r>
            <w:r w:rsidR="00485B85" w:rsidRPr="00195032">
              <w:rPr>
                <w:rFonts w:ascii="Arial" w:hAnsi="Arial" w:cs="Arial"/>
                <w:b/>
                <w:bCs/>
                <w:sz w:val="16"/>
                <w:szCs w:val="16"/>
                <w:lang w:val="es-CO" w:eastAsia="es-MX"/>
              </w:rPr>
              <w:t>1 LITRO Y/O 1000 GRAMOS GEL EXFOLIANTE</w:t>
            </w:r>
          </w:p>
        </w:tc>
        <w:tc>
          <w:tcPr>
            <w:tcW w:w="427" w:type="pct"/>
            <w:tcBorders>
              <w:top w:val="nil"/>
              <w:left w:val="nil"/>
              <w:bottom w:val="single" w:sz="4" w:space="0" w:color="auto"/>
              <w:right w:val="single" w:sz="4" w:space="0" w:color="auto"/>
            </w:tcBorders>
            <w:shd w:val="clear" w:color="auto" w:fill="auto"/>
            <w:noWrap/>
            <w:vAlign w:val="center"/>
            <w:hideMark/>
          </w:tcPr>
          <w:p w14:paraId="08A1D8A5"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511" w:type="pct"/>
            <w:tcBorders>
              <w:top w:val="nil"/>
              <w:left w:val="nil"/>
              <w:bottom w:val="single" w:sz="4" w:space="0" w:color="auto"/>
              <w:right w:val="single" w:sz="4" w:space="0" w:color="auto"/>
            </w:tcBorders>
            <w:shd w:val="clear" w:color="auto" w:fill="auto"/>
            <w:noWrap/>
            <w:vAlign w:val="center"/>
            <w:hideMark/>
          </w:tcPr>
          <w:p w14:paraId="4400D4EF"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366" w:type="pct"/>
            <w:tcBorders>
              <w:top w:val="nil"/>
              <w:left w:val="nil"/>
              <w:bottom w:val="single" w:sz="4" w:space="0" w:color="auto"/>
              <w:right w:val="single" w:sz="4" w:space="0" w:color="auto"/>
            </w:tcBorders>
            <w:shd w:val="clear" w:color="auto" w:fill="auto"/>
            <w:noWrap/>
            <w:vAlign w:val="center"/>
            <w:hideMark/>
          </w:tcPr>
          <w:p w14:paraId="6EF5A7FE" w14:textId="77777777" w:rsidR="00D45D5A" w:rsidRPr="00D45D5A" w:rsidRDefault="00D45D5A" w:rsidP="00D45D5A">
            <w:pPr>
              <w:jc w:val="cente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r>
      <w:tr w:rsidR="00D45D5A" w:rsidRPr="00D45D5A" w14:paraId="12774079" w14:textId="77777777" w:rsidTr="00D45D5A">
        <w:trPr>
          <w:gridAfter w:val="1"/>
          <w:wAfter w:w="3" w:type="pct"/>
          <w:trHeight w:val="675"/>
        </w:trPr>
        <w:tc>
          <w:tcPr>
            <w:tcW w:w="3693" w:type="pct"/>
            <w:tcBorders>
              <w:top w:val="nil"/>
              <w:left w:val="single" w:sz="4" w:space="0" w:color="auto"/>
              <w:bottom w:val="single" w:sz="4" w:space="0" w:color="auto"/>
              <w:right w:val="single" w:sz="4" w:space="0" w:color="auto"/>
            </w:tcBorders>
            <w:shd w:val="clear" w:color="auto" w:fill="auto"/>
            <w:vAlign w:val="center"/>
            <w:hideMark/>
          </w:tcPr>
          <w:p w14:paraId="23096229" w14:textId="77777777" w:rsidR="00D45D5A" w:rsidRPr="00D45D5A" w:rsidRDefault="00D45D5A" w:rsidP="00D45D5A">
            <w:pPr>
              <w:jc w:val="both"/>
              <w:rPr>
                <w:rFonts w:ascii="Arial" w:hAnsi="Arial" w:cs="Arial"/>
                <w:color w:val="000000"/>
                <w:sz w:val="16"/>
                <w:szCs w:val="16"/>
                <w:lang w:val="es-CO" w:eastAsia="es-CO"/>
              </w:rPr>
            </w:pPr>
            <w:r w:rsidRPr="00D45D5A">
              <w:rPr>
                <w:rFonts w:ascii="Arial" w:hAnsi="Arial" w:cs="Arial"/>
                <w:color w:val="000000"/>
                <w:sz w:val="16"/>
                <w:szCs w:val="16"/>
                <w:lang w:val="es-CO" w:eastAsia="es-CO"/>
              </w:rPr>
              <w:t>*          25 AGUJAS POR CADA CLASIFICACION REQUERIDA PARA EL FUNCIONAMIENTO DEL EQUIPO (MONOPOLARES, CONCENTRICAS, Y DEMAS QUE APLIQUEN)</w:t>
            </w:r>
          </w:p>
        </w:tc>
        <w:tc>
          <w:tcPr>
            <w:tcW w:w="427" w:type="pct"/>
            <w:tcBorders>
              <w:top w:val="nil"/>
              <w:left w:val="nil"/>
              <w:bottom w:val="single" w:sz="4" w:space="0" w:color="auto"/>
              <w:right w:val="single" w:sz="4" w:space="0" w:color="auto"/>
            </w:tcBorders>
            <w:shd w:val="clear" w:color="auto" w:fill="auto"/>
            <w:noWrap/>
            <w:vAlign w:val="center"/>
            <w:hideMark/>
          </w:tcPr>
          <w:p w14:paraId="3A0772BF"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511" w:type="pct"/>
            <w:tcBorders>
              <w:top w:val="nil"/>
              <w:left w:val="nil"/>
              <w:bottom w:val="single" w:sz="4" w:space="0" w:color="auto"/>
              <w:right w:val="single" w:sz="4" w:space="0" w:color="auto"/>
            </w:tcBorders>
            <w:shd w:val="clear" w:color="auto" w:fill="auto"/>
            <w:noWrap/>
            <w:vAlign w:val="center"/>
            <w:hideMark/>
          </w:tcPr>
          <w:p w14:paraId="4AC9D789"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366" w:type="pct"/>
            <w:tcBorders>
              <w:top w:val="nil"/>
              <w:left w:val="nil"/>
              <w:bottom w:val="single" w:sz="4" w:space="0" w:color="auto"/>
              <w:right w:val="single" w:sz="4" w:space="0" w:color="auto"/>
            </w:tcBorders>
            <w:shd w:val="clear" w:color="auto" w:fill="auto"/>
            <w:noWrap/>
            <w:vAlign w:val="center"/>
            <w:hideMark/>
          </w:tcPr>
          <w:p w14:paraId="3C5E8DEB" w14:textId="77777777" w:rsidR="00D45D5A" w:rsidRPr="00D45D5A" w:rsidRDefault="00D45D5A" w:rsidP="00D45D5A">
            <w:pPr>
              <w:jc w:val="cente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r>
      <w:tr w:rsidR="00D45D5A" w:rsidRPr="00D45D5A" w14:paraId="73115728" w14:textId="77777777" w:rsidTr="00D45D5A">
        <w:trPr>
          <w:gridAfter w:val="1"/>
          <w:wAfter w:w="3" w:type="pct"/>
          <w:trHeight w:val="675"/>
        </w:trPr>
        <w:tc>
          <w:tcPr>
            <w:tcW w:w="3693" w:type="pct"/>
            <w:tcBorders>
              <w:top w:val="nil"/>
              <w:left w:val="single" w:sz="4" w:space="0" w:color="auto"/>
              <w:bottom w:val="nil"/>
              <w:right w:val="single" w:sz="4" w:space="0" w:color="auto"/>
            </w:tcBorders>
            <w:shd w:val="clear" w:color="auto" w:fill="auto"/>
            <w:vAlign w:val="center"/>
            <w:hideMark/>
          </w:tcPr>
          <w:p w14:paraId="03F11C1B" w14:textId="77777777" w:rsidR="00D45D5A" w:rsidRPr="00D45D5A" w:rsidRDefault="00D45D5A" w:rsidP="00D45D5A">
            <w:pPr>
              <w:jc w:val="both"/>
              <w:rPr>
                <w:rFonts w:ascii="Arial" w:hAnsi="Arial" w:cs="Arial"/>
                <w:color w:val="000000"/>
                <w:sz w:val="16"/>
                <w:szCs w:val="16"/>
                <w:lang w:val="es-CO" w:eastAsia="es-CO"/>
              </w:rPr>
            </w:pPr>
            <w:r w:rsidRPr="00D45D5A">
              <w:rPr>
                <w:rFonts w:ascii="Arial" w:hAnsi="Arial" w:cs="Arial"/>
                <w:color w:val="000000"/>
                <w:sz w:val="16"/>
                <w:szCs w:val="16"/>
                <w:lang w:val="es-CO" w:eastAsia="es-CO"/>
              </w:rPr>
              <w:t>ANEXAR CERTIFICACIÓN VIGENTE EXPEDIDA POR LA AUTORIDAD CERTIFICADORA COMPETENTE O LA DECLARACIÓN DE CONFORMIDAD EXPEDIDA POR EL FABRICANTE EN RELACIÓN CON EL CUMPLIMIENTO DE LAS NORMAS: FDA (FOOD AND DRUG ADMINISTRATION) Y/O CE (COMISIÓN EUROPEA), Y/O UL (UNDERWRITERS LABORATORIES), Y/O TÜV (TECHNISCHER ÜBERWACHUNGS-VEREIN).</w:t>
            </w:r>
          </w:p>
        </w:tc>
        <w:tc>
          <w:tcPr>
            <w:tcW w:w="427" w:type="pct"/>
            <w:tcBorders>
              <w:top w:val="nil"/>
              <w:left w:val="nil"/>
              <w:bottom w:val="single" w:sz="4" w:space="0" w:color="auto"/>
              <w:right w:val="single" w:sz="4" w:space="0" w:color="auto"/>
            </w:tcBorders>
            <w:shd w:val="clear" w:color="auto" w:fill="auto"/>
            <w:noWrap/>
            <w:vAlign w:val="center"/>
            <w:hideMark/>
          </w:tcPr>
          <w:p w14:paraId="53CFE97C"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511" w:type="pct"/>
            <w:tcBorders>
              <w:top w:val="nil"/>
              <w:left w:val="nil"/>
              <w:bottom w:val="single" w:sz="4" w:space="0" w:color="auto"/>
              <w:right w:val="single" w:sz="4" w:space="0" w:color="auto"/>
            </w:tcBorders>
            <w:shd w:val="clear" w:color="auto" w:fill="auto"/>
            <w:noWrap/>
            <w:vAlign w:val="center"/>
            <w:hideMark/>
          </w:tcPr>
          <w:p w14:paraId="6A3D244B"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366" w:type="pct"/>
            <w:tcBorders>
              <w:top w:val="nil"/>
              <w:left w:val="nil"/>
              <w:bottom w:val="single" w:sz="4" w:space="0" w:color="auto"/>
              <w:right w:val="single" w:sz="4" w:space="0" w:color="auto"/>
            </w:tcBorders>
            <w:shd w:val="clear" w:color="auto" w:fill="auto"/>
            <w:noWrap/>
            <w:vAlign w:val="center"/>
            <w:hideMark/>
          </w:tcPr>
          <w:p w14:paraId="46A640D0" w14:textId="77777777" w:rsidR="00D45D5A" w:rsidRPr="00D45D5A" w:rsidRDefault="00D45D5A" w:rsidP="00D45D5A">
            <w:pPr>
              <w:jc w:val="cente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r>
      <w:tr w:rsidR="00D45D5A" w:rsidRPr="00D45D5A" w14:paraId="5E918447" w14:textId="77777777" w:rsidTr="00D45D5A">
        <w:trPr>
          <w:gridAfter w:val="1"/>
          <w:wAfter w:w="3" w:type="pct"/>
          <w:trHeight w:val="300"/>
        </w:trPr>
        <w:tc>
          <w:tcPr>
            <w:tcW w:w="3693" w:type="pct"/>
            <w:tcBorders>
              <w:top w:val="nil"/>
              <w:left w:val="single" w:sz="4" w:space="0" w:color="auto"/>
              <w:bottom w:val="nil"/>
              <w:right w:val="single" w:sz="4" w:space="0" w:color="auto"/>
            </w:tcBorders>
            <w:shd w:val="clear" w:color="auto" w:fill="auto"/>
            <w:vAlign w:val="center"/>
            <w:hideMark/>
          </w:tcPr>
          <w:p w14:paraId="7B499370" w14:textId="77777777" w:rsidR="00D45D5A" w:rsidRPr="00D45D5A" w:rsidRDefault="00D45D5A" w:rsidP="00D45D5A">
            <w:pPr>
              <w:jc w:val="both"/>
              <w:rPr>
                <w:rFonts w:ascii="Arial" w:hAnsi="Arial" w:cs="Arial"/>
                <w:color w:val="000000"/>
                <w:sz w:val="16"/>
                <w:szCs w:val="16"/>
                <w:lang w:val="es-CO" w:eastAsia="es-CO"/>
              </w:rPr>
            </w:pPr>
            <w:r w:rsidRPr="00D45D5A">
              <w:rPr>
                <w:rFonts w:ascii="Arial" w:hAnsi="Arial" w:cs="Arial"/>
                <w:color w:val="000000"/>
                <w:sz w:val="16"/>
                <w:szCs w:val="16"/>
                <w:lang w:val="es-CO" w:eastAsia="es-CO"/>
              </w:rPr>
              <w:t xml:space="preserve">FDA (FOOD AND DRUG ADMINISTRATION) Y/O         </w:t>
            </w:r>
          </w:p>
        </w:tc>
        <w:tc>
          <w:tcPr>
            <w:tcW w:w="427" w:type="pct"/>
            <w:tcBorders>
              <w:top w:val="single" w:sz="4" w:space="0" w:color="auto"/>
              <w:left w:val="nil"/>
              <w:bottom w:val="single" w:sz="4" w:space="0" w:color="auto"/>
              <w:right w:val="single" w:sz="4" w:space="0" w:color="auto"/>
            </w:tcBorders>
            <w:shd w:val="clear" w:color="auto" w:fill="auto"/>
            <w:noWrap/>
            <w:vAlign w:val="center"/>
            <w:hideMark/>
          </w:tcPr>
          <w:p w14:paraId="50AA1DE8"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511" w:type="pct"/>
            <w:tcBorders>
              <w:top w:val="single" w:sz="4" w:space="0" w:color="auto"/>
              <w:left w:val="nil"/>
              <w:bottom w:val="single" w:sz="4" w:space="0" w:color="auto"/>
              <w:right w:val="single" w:sz="4" w:space="0" w:color="auto"/>
            </w:tcBorders>
            <w:shd w:val="clear" w:color="auto" w:fill="auto"/>
            <w:noWrap/>
            <w:vAlign w:val="center"/>
            <w:hideMark/>
          </w:tcPr>
          <w:p w14:paraId="294A2E9D"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366" w:type="pct"/>
            <w:tcBorders>
              <w:top w:val="single" w:sz="4" w:space="0" w:color="auto"/>
              <w:left w:val="nil"/>
              <w:bottom w:val="single" w:sz="4" w:space="0" w:color="auto"/>
              <w:right w:val="single" w:sz="4" w:space="0" w:color="auto"/>
            </w:tcBorders>
            <w:shd w:val="clear" w:color="auto" w:fill="auto"/>
            <w:noWrap/>
            <w:vAlign w:val="center"/>
            <w:hideMark/>
          </w:tcPr>
          <w:p w14:paraId="1DEB1501" w14:textId="77777777" w:rsidR="00D45D5A" w:rsidRPr="00D45D5A" w:rsidRDefault="00D45D5A" w:rsidP="00D45D5A">
            <w:pPr>
              <w:jc w:val="cente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r>
      <w:tr w:rsidR="00D45D5A" w:rsidRPr="00D45D5A" w14:paraId="77B78042" w14:textId="77777777" w:rsidTr="00D45D5A">
        <w:trPr>
          <w:gridAfter w:val="1"/>
          <w:wAfter w:w="3" w:type="pct"/>
          <w:trHeight w:val="300"/>
        </w:trPr>
        <w:tc>
          <w:tcPr>
            <w:tcW w:w="3693" w:type="pct"/>
            <w:tcBorders>
              <w:top w:val="nil"/>
              <w:left w:val="single" w:sz="4" w:space="0" w:color="auto"/>
              <w:right w:val="single" w:sz="4" w:space="0" w:color="auto"/>
            </w:tcBorders>
            <w:shd w:val="clear" w:color="auto" w:fill="auto"/>
            <w:vAlign w:val="center"/>
          </w:tcPr>
          <w:p w14:paraId="0F8C8B7C" w14:textId="77777777" w:rsidR="00D45D5A" w:rsidRPr="00D45D5A" w:rsidRDefault="00D45D5A" w:rsidP="00D45D5A">
            <w:pPr>
              <w:jc w:val="both"/>
              <w:rPr>
                <w:rFonts w:ascii="Arial" w:hAnsi="Arial" w:cs="Arial"/>
                <w:color w:val="000000"/>
                <w:sz w:val="16"/>
                <w:szCs w:val="16"/>
                <w:lang w:val="es-CO" w:eastAsia="es-CO"/>
              </w:rPr>
            </w:pPr>
            <w:r w:rsidRPr="00D45D5A">
              <w:rPr>
                <w:rFonts w:ascii="Arial" w:hAnsi="Arial" w:cs="Arial"/>
                <w:color w:val="000000"/>
                <w:sz w:val="16"/>
                <w:szCs w:val="16"/>
                <w:lang w:val="es-CO" w:eastAsia="es-CO"/>
              </w:rPr>
              <w:t>CE (COMISIÓN EUROPEA)</w:t>
            </w:r>
          </w:p>
        </w:tc>
        <w:tc>
          <w:tcPr>
            <w:tcW w:w="427" w:type="pct"/>
            <w:tcBorders>
              <w:top w:val="single" w:sz="4" w:space="0" w:color="auto"/>
              <w:left w:val="nil"/>
              <w:bottom w:val="single" w:sz="4" w:space="0" w:color="auto"/>
              <w:right w:val="single" w:sz="4" w:space="0" w:color="auto"/>
            </w:tcBorders>
            <w:shd w:val="clear" w:color="auto" w:fill="auto"/>
            <w:noWrap/>
            <w:vAlign w:val="center"/>
          </w:tcPr>
          <w:p w14:paraId="1DCFD8E9" w14:textId="77777777" w:rsidR="00D45D5A" w:rsidRPr="00D45D5A" w:rsidRDefault="00D45D5A" w:rsidP="00D45D5A">
            <w:pPr>
              <w:rPr>
                <w:rFonts w:ascii="Calibri" w:hAnsi="Calibri" w:cs="Calibri"/>
                <w:color w:val="000000"/>
                <w:sz w:val="22"/>
                <w:szCs w:val="22"/>
                <w:lang w:val="es-CO" w:eastAsia="es-CO"/>
              </w:rPr>
            </w:pPr>
          </w:p>
        </w:tc>
        <w:tc>
          <w:tcPr>
            <w:tcW w:w="511" w:type="pct"/>
            <w:tcBorders>
              <w:top w:val="single" w:sz="4" w:space="0" w:color="auto"/>
              <w:left w:val="nil"/>
              <w:bottom w:val="single" w:sz="4" w:space="0" w:color="auto"/>
              <w:right w:val="single" w:sz="4" w:space="0" w:color="auto"/>
            </w:tcBorders>
            <w:shd w:val="clear" w:color="auto" w:fill="auto"/>
            <w:noWrap/>
            <w:vAlign w:val="center"/>
          </w:tcPr>
          <w:p w14:paraId="49C11359" w14:textId="77777777" w:rsidR="00D45D5A" w:rsidRPr="00D45D5A" w:rsidRDefault="00D45D5A" w:rsidP="00D45D5A">
            <w:pPr>
              <w:rPr>
                <w:rFonts w:ascii="Calibri" w:hAnsi="Calibri" w:cs="Calibri"/>
                <w:color w:val="000000"/>
                <w:sz w:val="22"/>
                <w:szCs w:val="22"/>
                <w:lang w:val="es-CO" w:eastAsia="es-CO"/>
              </w:rPr>
            </w:pPr>
          </w:p>
        </w:tc>
        <w:tc>
          <w:tcPr>
            <w:tcW w:w="366" w:type="pct"/>
            <w:tcBorders>
              <w:top w:val="single" w:sz="4" w:space="0" w:color="auto"/>
              <w:left w:val="nil"/>
              <w:bottom w:val="single" w:sz="4" w:space="0" w:color="auto"/>
              <w:right w:val="single" w:sz="4" w:space="0" w:color="auto"/>
            </w:tcBorders>
            <w:shd w:val="clear" w:color="auto" w:fill="auto"/>
            <w:noWrap/>
            <w:vAlign w:val="center"/>
          </w:tcPr>
          <w:p w14:paraId="0F1019B9" w14:textId="77777777" w:rsidR="00D45D5A" w:rsidRPr="00D45D5A" w:rsidRDefault="00D45D5A" w:rsidP="00D45D5A">
            <w:pPr>
              <w:jc w:val="center"/>
              <w:rPr>
                <w:rFonts w:ascii="Calibri" w:hAnsi="Calibri" w:cs="Calibri"/>
                <w:color w:val="000000"/>
                <w:sz w:val="22"/>
                <w:szCs w:val="22"/>
                <w:lang w:val="es-CO" w:eastAsia="es-CO"/>
              </w:rPr>
            </w:pPr>
          </w:p>
        </w:tc>
      </w:tr>
      <w:tr w:rsidR="00D45D5A" w:rsidRPr="00D45D5A" w14:paraId="2D22E100" w14:textId="77777777" w:rsidTr="00D45D5A">
        <w:trPr>
          <w:gridAfter w:val="1"/>
          <w:wAfter w:w="3" w:type="pct"/>
          <w:trHeight w:val="300"/>
        </w:trPr>
        <w:tc>
          <w:tcPr>
            <w:tcW w:w="3693" w:type="pct"/>
            <w:tcBorders>
              <w:top w:val="nil"/>
              <w:left w:val="single" w:sz="4" w:space="0" w:color="auto"/>
              <w:right w:val="single" w:sz="4" w:space="0" w:color="auto"/>
            </w:tcBorders>
            <w:shd w:val="clear" w:color="auto" w:fill="auto"/>
            <w:vAlign w:val="center"/>
          </w:tcPr>
          <w:p w14:paraId="55C04AB4" w14:textId="77777777" w:rsidR="00D45D5A" w:rsidRPr="00D45D5A" w:rsidRDefault="00D45D5A" w:rsidP="00D45D5A">
            <w:pPr>
              <w:jc w:val="both"/>
              <w:rPr>
                <w:rFonts w:ascii="Arial" w:hAnsi="Arial" w:cs="Arial"/>
                <w:color w:val="000000"/>
                <w:sz w:val="16"/>
                <w:szCs w:val="16"/>
                <w:lang w:val="es-CO" w:eastAsia="es-CO"/>
              </w:rPr>
            </w:pPr>
            <w:r w:rsidRPr="00D45D5A">
              <w:rPr>
                <w:rFonts w:ascii="Arial" w:eastAsiaTheme="minorHAnsi" w:hAnsi="Arial" w:cs="Arial"/>
                <w:color w:val="000000"/>
                <w:sz w:val="16"/>
                <w:szCs w:val="16"/>
                <w:shd w:val="clear" w:color="auto" w:fill="FFFFFF"/>
                <w:lang w:val="es-CO" w:eastAsia="en-US"/>
              </w:rPr>
              <w:t>UL (UNDERWRITERS LABORATORIES)</w:t>
            </w:r>
          </w:p>
        </w:tc>
        <w:tc>
          <w:tcPr>
            <w:tcW w:w="427" w:type="pct"/>
            <w:tcBorders>
              <w:top w:val="nil"/>
              <w:left w:val="single" w:sz="4" w:space="0" w:color="auto"/>
              <w:bottom w:val="single" w:sz="4" w:space="0" w:color="auto"/>
              <w:right w:val="single" w:sz="4" w:space="0" w:color="auto"/>
            </w:tcBorders>
            <w:shd w:val="clear" w:color="auto" w:fill="auto"/>
            <w:noWrap/>
            <w:vAlign w:val="center"/>
          </w:tcPr>
          <w:p w14:paraId="4CFEB66E" w14:textId="77777777" w:rsidR="00D45D5A" w:rsidRPr="00D45D5A" w:rsidRDefault="00D45D5A" w:rsidP="00D45D5A">
            <w:pPr>
              <w:rPr>
                <w:rFonts w:ascii="Calibri" w:hAnsi="Calibri" w:cs="Calibri"/>
                <w:color w:val="000000"/>
                <w:sz w:val="22"/>
                <w:szCs w:val="22"/>
                <w:lang w:val="es-CO" w:eastAsia="es-CO"/>
              </w:rPr>
            </w:pPr>
          </w:p>
        </w:tc>
        <w:tc>
          <w:tcPr>
            <w:tcW w:w="511" w:type="pct"/>
            <w:tcBorders>
              <w:top w:val="nil"/>
              <w:left w:val="nil"/>
              <w:bottom w:val="single" w:sz="4" w:space="0" w:color="auto"/>
              <w:right w:val="single" w:sz="4" w:space="0" w:color="auto"/>
            </w:tcBorders>
            <w:shd w:val="clear" w:color="auto" w:fill="auto"/>
            <w:noWrap/>
            <w:vAlign w:val="center"/>
          </w:tcPr>
          <w:p w14:paraId="62A96809" w14:textId="77777777" w:rsidR="00D45D5A" w:rsidRPr="00D45D5A" w:rsidRDefault="00D45D5A" w:rsidP="00D45D5A">
            <w:pPr>
              <w:rPr>
                <w:rFonts w:ascii="Calibri" w:hAnsi="Calibri" w:cs="Calibri"/>
                <w:color w:val="000000"/>
                <w:sz w:val="22"/>
                <w:szCs w:val="22"/>
                <w:lang w:val="es-CO" w:eastAsia="es-CO"/>
              </w:rPr>
            </w:pPr>
          </w:p>
        </w:tc>
        <w:tc>
          <w:tcPr>
            <w:tcW w:w="366" w:type="pct"/>
            <w:tcBorders>
              <w:top w:val="nil"/>
              <w:left w:val="nil"/>
              <w:bottom w:val="single" w:sz="4" w:space="0" w:color="auto"/>
              <w:right w:val="single" w:sz="4" w:space="0" w:color="auto"/>
            </w:tcBorders>
            <w:shd w:val="clear" w:color="auto" w:fill="auto"/>
            <w:noWrap/>
            <w:vAlign w:val="center"/>
          </w:tcPr>
          <w:p w14:paraId="18090574" w14:textId="77777777" w:rsidR="00D45D5A" w:rsidRPr="00D45D5A" w:rsidRDefault="00D45D5A" w:rsidP="00D45D5A">
            <w:pPr>
              <w:jc w:val="center"/>
              <w:rPr>
                <w:rFonts w:ascii="Calibri" w:hAnsi="Calibri" w:cs="Calibri"/>
                <w:color w:val="000000"/>
                <w:sz w:val="22"/>
                <w:szCs w:val="22"/>
                <w:lang w:val="es-CO" w:eastAsia="es-CO"/>
              </w:rPr>
            </w:pPr>
          </w:p>
        </w:tc>
      </w:tr>
      <w:tr w:rsidR="00D45D5A" w:rsidRPr="00D45D5A" w14:paraId="6F75E34B" w14:textId="77777777" w:rsidTr="00D45D5A">
        <w:trPr>
          <w:gridAfter w:val="1"/>
          <w:wAfter w:w="3" w:type="pct"/>
          <w:trHeight w:val="300"/>
        </w:trPr>
        <w:tc>
          <w:tcPr>
            <w:tcW w:w="3693" w:type="pct"/>
            <w:tcBorders>
              <w:top w:val="nil"/>
              <w:left w:val="single" w:sz="4" w:space="0" w:color="auto"/>
              <w:bottom w:val="single" w:sz="4" w:space="0" w:color="auto"/>
              <w:right w:val="single" w:sz="4" w:space="0" w:color="auto"/>
            </w:tcBorders>
            <w:shd w:val="clear" w:color="auto" w:fill="auto"/>
            <w:vAlign w:val="center"/>
            <w:hideMark/>
          </w:tcPr>
          <w:p w14:paraId="2E1E76C5" w14:textId="77777777" w:rsidR="00D45D5A" w:rsidRPr="00D45D5A" w:rsidRDefault="00D45D5A" w:rsidP="00D45D5A">
            <w:pPr>
              <w:jc w:val="both"/>
              <w:rPr>
                <w:rFonts w:ascii="Arial" w:hAnsi="Arial" w:cs="Arial"/>
                <w:color w:val="000000"/>
                <w:sz w:val="16"/>
                <w:szCs w:val="16"/>
                <w:lang w:val="es-CO" w:eastAsia="es-CO"/>
              </w:rPr>
            </w:pPr>
            <w:r w:rsidRPr="00D45D5A">
              <w:rPr>
                <w:rFonts w:ascii="Arial" w:eastAsiaTheme="minorHAnsi" w:hAnsi="Arial" w:cs="Arial"/>
                <w:color w:val="000000"/>
                <w:sz w:val="16"/>
                <w:szCs w:val="16"/>
                <w:shd w:val="clear" w:color="auto" w:fill="FFFFFF"/>
                <w:lang w:val="es-CO" w:eastAsia="en-US"/>
              </w:rPr>
              <w:t>TÜV (TECHNISCHER ÜBERWACHUNGS-VEREIN)</w:t>
            </w:r>
          </w:p>
        </w:tc>
        <w:tc>
          <w:tcPr>
            <w:tcW w:w="427" w:type="pct"/>
            <w:tcBorders>
              <w:top w:val="nil"/>
              <w:left w:val="single" w:sz="4" w:space="0" w:color="auto"/>
              <w:bottom w:val="single" w:sz="4" w:space="0" w:color="auto"/>
              <w:right w:val="single" w:sz="4" w:space="0" w:color="auto"/>
            </w:tcBorders>
            <w:shd w:val="clear" w:color="auto" w:fill="auto"/>
            <w:noWrap/>
            <w:vAlign w:val="center"/>
            <w:hideMark/>
          </w:tcPr>
          <w:p w14:paraId="61BF3F21"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511" w:type="pct"/>
            <w:tcBorders>
              <w:top w:val="nil"/>
              <w:left w:val="nil"/>
              <w:bottom w:val="single" w:sz="4" w:space="0" w:color="auto"/>
              <w:right w:val="single" w:sz="4" w:space="0" w:color="auto"/>
            </w:tcBorders>
            <w:shd w:val="clear" w:color="auto" w:fill="auto"/>
            <w:noWrap/>
            <w:vAlign w:val="center"/>
            <w:hideMark/>
          </w:tcPr>
          <w:p w14:paraId="00E5AD7C"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366" w:type="pct"/>
            <w:tcBorders>
              <w:top w:val="nil"/>
              <w:left w:val="nil"/>
              <w:bottom w:val="single" w:sz="4" w:space="0" w:color="auto"/>
              <w:right w:val="single" w:sz="4" w:space="0" w:color="auto"/>
            </w:tcBorders>
            <w:shd w:val="clear" w:color="auto" w:fill="auto"/>
            <w:noWrap/>
            <w:vAlign w:val="center"/>
            <w:hideMark/>
          </w:tcPr>
          <w:p w14:paraId="063D0F05" w14:textId="77777777" w:rsidR="00D45D5A" w:rsidRPr="00D45D5A" w:rsidRDefault="00D45D5A" w:rsidP="00D45D5A">
            <w:pPr>
              <w:jc w:val="cente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r>
      <w:tr w:rsidR="00D45D5A" w:rsidRPr="00D45D5A" w14:paraId="6A964095" w14:textId="77777777" w:rsidTr="00D45D5A">
        <w:trPr>
          <w:gridAfter w:val="1"/>
          <w:wAfter w:w="3" w:type="pct"/>
          <w:trHeight w:val="675"/>
        </w:trPr>
        <w:tc>
          <w:tcPr>
            <w:tcW w:w="369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89DAD97" w14:textId="77777777" w:rsidR="00D45D5A" w:rsidRPr="00D45D5A" w:rsidRDefault="00D45D5A" w:rsidP="00D45D5A">
            <w:pPr>
              <w:jc w:val="both"/>
              <w:rPr>
                <w:rFonts w:ascii="Arial" w:hAnsi="Arial" w:cs="Arial"/>
                <w:color w:val="000000"/>
                <w:sz w:val="16"/>
                <w:szCs w:val="16"/>
                <w:lang w:val="es-CO" w:eastAsia="es-CO"/>
              </w:rPr>
            </w:pPr>
            <w:r w:rsidRPr="00D45D5A">
              <w:rPr>
                <w:rFonts w:ascii="Arial" w:hAnsi="Arial" w:cs="Arial"/>
                <w:color w:val="000000"/>
                <w:sz w:val="16"/>
                <w:szCs w:val="16"/>
                <w:lang w:val="es-CO" w:eastAsia="es-CO"/>
              </w:rPr>
              <w:t>ANEXAR REGISTRO SANITARIO VIGENTE EXPEDIDO POR EL INVIMA EN EL CUAL DEBE SER VERIFICABLE QUE EL REGISTRO FUE EMITIDO A NOMBRE DE LA EMPRESA, FABRICANTE O COMERCIALIZADOR QUE REALIZA LA OFERTA.</w:t>
            </w:r>
          </w:p>
          <w:p w14:paraId="74193F50" w14:textId="77777777" w:rsidR="00D45D5A" w:rsidRPr="00D45D5A" w:rsidRDefault="00D45D5A" w:rsidP="00D45D5A">
            <w:pPr>
              <w:jc w:val="both"/>
              <w:rPr>
                <w:rFonts w:ascii="Arial" w:hAnsi="Arial" w:cs="Arial"/>
                <w:color w:val="000000"/>
                <w:sz w:val="16"/>
                <w:szCs w:val="16"/>
                <w:lang w:val="es-CO" w:eastAsia="es-CO"/>
              </w:rPr>
            </w:pPr>
            <w:r w:rsidRPr="00D45D5A">
              <w:rPr>
                <w:rFonts w:ascii="Arial" w:hAnsi="Arial" w:cs="Arial"/>
                <w:color w:val="000000"/>
                <w:sz w:val="16"/>
                <w:szCs w:val="16"/>
                <w:lang w:val="es-CO" w:eastAsia="es-CO"/>
              </w:rPr>
              <w:t>PARA DISTRIBUIDORES AUTORIZADOS, SE CONSIDERA VALIDO EL REGISTRO SANITARIO VIGENTE EXPEDIDO POR EL INVIMA A NOMBRE DEL FABRICANTE, APORTANDO EL CERTIFICADO DE DISTRIBUIDOR AUTORIZADO, EXPEDIDO POR EL FABRICANTE O EMPRESA QUE ACTUE COMO SUBSIDIARIA O FILIAL DIRECTA DEL FABRICANTE EN COLOMBIA</w:t>
            </w:r>
          </w:p>
        </w:tc>
        <w:tc>
          <w:tcPr>
            <w:tcW w:w="427" w:type="pct"/>
            <w:tcBorders>
              <w:top w:val="nil"/>
              <w:left w:val="nil"/>
              <w:bottom w:val="single" w:sz="4" w:space="0" w:color="auto"/>
              <w:right w:val="single" w:sz="4" w:space="0" w:color="auto"/>
            </w:tcBorders>
            <w:shd w:val="clear" w:color="auto" w:fill="auto"/>
            <w:noWrap/>
            <w:vAlign w:val="center"/>
            <w:hideMark/>
          </w:tcPr>
          <w:p w14:paraId="079EC884"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511" w:type="pct"/>
            <w:tcBorders>
              <w:top w:val="nil"/>
              <w:left w:val="nil"/>
              <w:bottom w:val="single" w:sz="4" w:space="0" w:color="auto"/>
              <w:right w:val="single" w:sz="4" w:space="0" w:color="auto"/>
            </w:tcBorders>
            <w:shd w:val="clear" w:color="auto" w:fill="auto"/>
            <w:noWrap/>
            <w:vAlign w:val="center"/>
            <w:hideMark/>
          </w:tcPr>
          <w:p w14:paraId="717F2B85"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366" w:type="pct"/>
            <w:tcBorders>
              <w:top w:val="nil"/>
              <w:left w:val="nil"/>
              <w:bottom w:val="single" w:sz="4" w:space="0" w:color="auto"/>
              <w:right w:val="single" w:sz="4" w:space="0" w:color="auto"/>
            </w:tcBorders>
            <w:shd w:val="clear" w:color="auto" w:fill="auto"/>
            <w:noWrap/>
            <w:vAlign w:val="center"/>
            <w:hideMark/>
          </w:tcPr>
          <w:p w14:paraId="36B576AB" w14:textId="77777777" w:rsidR="00D45D5A" w:rsidRPr="00D45D5A" w:rsidRDefault="00D45D5A" w:rsidP="00D45D5A">
            <w:pPr>
              <w:jc w:val="cente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r>
      <w:tr w:rsidR="00D45D5A" w:rsidRPr="00D45D5A" w14:paraId="75B680EF" w14:textId="77777777" w:rsidTr="00D45D5A">
        <w:trPr>
          <w:gridAfter w:val="1"/>
          <w:wAfter w:w="3" w:type="pct"/>
          <w:trHeight w:val="450"/>
        </w:trPr>
        <w:tc>
          <w:tcPr>
            <w:tcW w:w="3693" w:type="pct"/>
            <w:tcBorders>
              <w:top w:val="nil"/>
              <w:left w:val="single" w:sz="4" w:space="0" w:color="auto"/>
              <w:bottom w:val="single" w:sz="4" w:space="0" w:color="auto"/>
              <w:right w:val="single" w:sz="4" w:space="0" w:color="auto"/>
            </w:tcBorders>
            <w:shd w:val="clear" w:color="auto" w:fill="auto"/>
            <w:vAlign w:val="center"/>
            <w:hideMark/>
          </w:tcPr>
          <w:p w14:paraId="21387264" w14:textId="77777777" w:rsidR="00D45D5A" w:rsidRPr="00D45D5A" w:rsidRDefault="00D45D5A" w:rsidP="00D45D5A">
            <w:pPr>
              <w:jc w:val="both"/>
              <w:rPr>
                <w:rFonts w:ascii="Arial" w:hAnsi="Arial" w:cs="Arial"/>
                <w:color w:val="000000"/>
                <w:sz w:val="16"/>
                <w:szCs w:val="16"/>
                <w:lang w:val="es-CO" w:eastAsia="es-CO"/>
              </w:rPr>
            </w:pPr>
            <w:r w:rsidRPr="00D45D5A">
              <w:rPr>
                <w:rFonts w:ascii="Arial" w:hAnsi="Arial" w:cs="Arial"/>
                <w:color w:val="000000"/>
                <w:sz w:val="16"/>
                <w:szCs w:val="16"/>
                <w:lang w:val="es-CO" w:eastAsia="es-CO"/>
              </w:rPr>
              <w:t>ANEXAR CERTIFICADO DE CCAA VIGENTE EN EL CUAL DEBE SER VERIFICABLE QUE EL CERTIFICADO FUE EMITIDO A NOMBRE DE LA EMPRESA QUE REALIZA LA OFERTA</w:t>
            </w:r>
          </w:p>
        </w:tc>
        <w:tc>
          <w:tcPr>
            <w:tcW w:w="427" w:type="pct"/>
            <w:tcBorders>
              <w:top w:val="nil"/>
              <w:left w:val="nil"/>
              <w:bottom w:val="single" w:sz="4" w:space="0" w:color="auto"/>
              <w:right w:val="single" w:sz="4" w:space="0" w:color="auto"/>
            </w:tcBorders>
            <w:shd w:val="clear" w:color="auto" w:fill="auto"/>
            <w:noWrap/>
            <w:vAlign w:val="center"/>
            <w:hideMark/>
          </w:tcPr>
          <w:p w14:paraId="0D892D24"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511" w:type="pct"/>
            <w:tcBorders>
              <w:top w:val="nil"/>
              <w:left w:val="nil"/>
              <w:bottom w:val="single" w:sz="4" w:space="0" w:color="auto"/>
              <w:right w:val="single" w:sz="4" w:space="0" w:color="auto"/>
            </w:tcBorders>
            <w:shd w:val="clear" w:color="auto" w:fill="auto"/>
            <w:noWrap/>
            <w:vAlign w:val="center"/>
            <w:hideMark/>
          </w:tcPr>
          <w:p w14:paraId="62956424"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366" w:type="pct"/>
            <w:tcBorders>
              <w:top w:val="nil"/>
              <w:left w:val="nil"/>
              <w:bottom w:val="single" w:sz="4" w:space="0" w:color="auto"/>
              <w:right w:val="single" w:sz="4" w:space="0" w:color="auto"/>
            </w:tcBorders>
            <w:shd w:val="clear" w:color="auto" w:fill="auto"/>
            <w:noWrap/>
            <w:vAlign w:val="center"/>
            <w:hideMark/>
          </w:tcPr>
          <w:p w14:paraId="182F9D69" w14:textId="77777777" w:rsidR="00D45D5A" w:rsidRPr="00D45D5A" w:rsidRDefault="00D45D5A" w:rsidP="00D45D5A">
            <w:pPr>
              <w:jc w:val="cente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r>
      <w:tr w:rsidR="00D45D5A" w:rsidRPr="00D45D5A" w14:paraId="08DA20EA" w14:textId="77777777" w:rsidTr="00D45D5A">
        <w:trPr>
          <w:gridAfter w:val="1"/>
          <w:wAfter w:w="3" w:type="pct"/>
          <w:trHeight w:val="675"/>
        </w:trPr>
        <w:tc>
          <w:tcPr>
            <w:tcW w:w="3693" w:type="pct"/>
            <w:tcBorders>
              <w:top w:val="nil"/>
              <w:left w:val="single" w:sz="4" w:space="0" w:color="auto"/>
              <w:bottom w:val="single" w:sz="4" w:space="0" w:color="auto"/>
              <w:right w:val="single" w:sz="4" w:space="0" w:color="auto"/>
            </w:tcBorders>
            <w:shd w:val="clear" w:color="auto" w:fill="auto"/>
            <w:vAlign w:val="center"/>
            <w:hideMark/>
          </w:tcPr>
          <w:p w14:paraId="757D4F13" w14:textId="77777777" w:rsidR="00D45D5A" w:rsidRPr="00D45D5A" w:rsidRDefault="00D45D5A" w:rsidP="00D45D5A">
            <w:pPr>
              <w:jc w:val="both"/>
              <w:rPr>
                <w:rFonts w:ascii="Arial" w:hAnsi="Arial" w:cs="Arial"/>
                <w:color w:val="000000"/>
                <w:sz w:val="16"/>
                <w:szCs w:val="16"/>
                <w:lang w:val="es-CO" w:eastAsia="es-CO"/>
              </w:rPr>
            </w:pPr>
            <w:r w:rsidRPr="00D45D5A">
              <w:rPr>
                <w:rFonts w:ascii="Arial" w:hAnsi="Arial" w:cs="Arial"/>
                <w:color w:val="000000"/>
                <w:sz w:val="16"/>
                <w:szCs w:val="16"/>
                <w:lang w:val="es-CO" w:eastAsia="es-CO"/>
              </w:rPr>
              <w:t>ANEXAR CERTIFICADO VIGENTE EMITIDO POR FÁBRICA DE DISTRIBUIDOR DIRECTO EN COLOMBIA CON LA DEBIDA TRADUCCIÓN AL CASTELLANO, NO SERÁN ACEPTADAS CADENAS DE DISTRIBUCIÓN. PARA DISTRIBUIDORES AUTORIZADOS, SE CONSIDERA VALIDO EL CERTIFICADO DE DISTRIBUCION DE LA MARCA VIGENTE, EMITIDO A NOMBRE DEL OFERENTE, EXPEDIDO POR EL FABRICANTE O EMPRESA QUE ACTUE COMO SUBSIDIARIA O FILIAL DIRECTA DEL FABRICANTE EN COLOMBIA.</w:t>
            </w:r>
          </w:p>
        </w:tc>
        <w:tc>
          <w:tcPr>
            <w:tcW w:w="427" w:type="pct"/>
            <w:tcBorders>
              <w:top w:val="nil"/>
              <w:left w:val="nil"/>
              <w:bottom w:val="single" w:sz="4" w:space="0" w:color="auto"/>
              <w:right w:val="single" w:sz="4" w:space="0" w:color="auto"/>
            </w:tcBorders>
            <w:shd w:val="clear" w:color="auto" w:fill="auto"/>
            <w:noWrap/>
            <w:vAlign w:val="center"/>
            <w:hideMark/>
          </w:tcPr>
          <w:p w14:paraId="634F8EA6"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511" w:type="pct"/>
            <w:tcBorders>
              <w:top w:val="nil"/>
              <w:left w:val="nil"/>
              <w:bottom w:val="single" w:sz="4" w:space="0" w:color="auto"/>
              <w:right w:val="single" w:sz="4" w:space="0" w:color="auto"/>
            </w:tcBorders>
            <w:shd w:val="clear" w:color="auto" w:fill="auto"/>
            <w:noWrap/>
            <w:vAlign w:val="center"/>
            <w:hideMark/>
          </w:tcPr>
          <w:p w14:paraId="7E207528"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366" w:type="pct"/>
            <w:tcBorders>
              <w:top w:val="nil"/>
              <w:left w:val="nil"/>
              <w:bottom w:val="single" w:sz="4" w:space="0" w:color="auto"/>
              <w:right w:val="single" w:sz="4" w:space="0" w:color="auto"/>
            </w:tcBorders>
            <w:shd w:val="clear" w:color="auto" w:fill="auto"/>
            <w:noWrap/>
            <w:vAlign w:val="center"/>
            <w:hideMark/>
          </w:tcPr>
          <w:p w14:paraId="3E3B6D3A" w14:textId="77777777" w:rsidR="00D45D5A" w:rsidRPr="00D45D5A" w:rsidRDefault="00D45D5A" w:rsidP="00D45D5A">
            <w:pPr>
              <w:jc w:val="cente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r>
      <w:tr w:rsidR="00D45D5A" w:rsidRPr="00D45D5A" w14:paraId="0311DB88" w14:textId="77777777" w:rsidTr="00D45D5A">
        <w:trPr>
          <w:gridAfter w:val="1"/>
          <w:wAfter w:w="3" w:type="pct"/>
          <w:trHeight w:val="1350"/>
        </w:trPr>
        <w:tc>
          <w:tcPr>
            <w:tcW w:w="3693" w:type="pct"/>
            <w:tcBorders>
              <w:top w:val="nil"/>
              <w:left w:val="single" w:sz="4" w:space="0" w:color="auto"/>
              <w:bottom w:val="single" w:sz="4" w:space="0" w:color="auto"/>
              <w:right w:val="single" w:sz="4" w:space="0" w:color="auto"/>
            </w:tcBorders>
            <w:shd w:val="clear" w:color="auto" w:fill="auto"/>
            <w:vAlign w:val="center"/>
            <w:hideMark/>
          </w:tcPr>
          <w:p w14:paraId="332D787E" w14:textId="77777777" w:rsidR="00D45D5A" w:rsidRPr="00D45D5A" w:rsidRDefault="00D45D5A" w:rsidP="00D45D5A">
            <w:pPr>
              <w:jc w:val="both"/>
              <w:rPr>
                <w:rFonts w:ascii="Arial" w:hAnsi="Arial" w:cs="Arial"/>
                <w:color w:val="000000"/>
                <w:sz w:val="16"/>
                <w:szCs w:val="16"/>
                <w:lang w:val="es-CO" w:eastAsia="es-CO"/>
              </w:rPr>
            </w:pPr>
            <w:r w:rsidRPr="00D45D5A">
              <w:rPr>
                <w:rFonts w:ascii="Arial" w:hAnsi="Arial" w:cs="Arial"/>
                <w:color w:val="000000"/>
                <w:sz w:val="16"/>
                <w:szCs w:val="16"/>
                <w:lang w:val="es-CO" w:eastAsia="es-CO"/>
              </w:rPr>
              <w:t>EL OFERENTE DEBERÁ ANEXAR CERTIFICACIÓN VIGENTE DE LOS INGENIEROS, TECNÓLOGOS O TÉCNICOS CON CAPACITACIÓN ESPECIFICA EN EL EQUIPO OFERTADO INDICANDO DESCRIPCIÓN Y MARCA; EN ESTA CERTIFICACIÓN DEBE SER VERIFICABLE EL NOMBRE DEL PERSONAL ADJUNTANDO UN DOCUMENTO DONDE SEA VERIFICABLE EL TITULO. ASI COMO DE UNA CERTIFICACIÓN DEL VINCULO LABORAL CON EL OFERENTE.</w:t>
            </w:r>
          </w:p>
        </w:tc>
        <w:tc>
          <w:tcPr>
            <w:tcW w:w="427" w:type="pct"/>
            <w:tcBorders>
              <w:top w:val="nil"/>
              <w:left w:val="nil"/>
              <w:bottom w:val="single" w:sz="4" w:space="0" w:color="auto"/>
              <w:right w:val="single" w:sz="4" w:space="0" w:color="auto"/>
            </w:tcBorders>
            <w:shd w:val="clear" w:color="auto" w:fill="auto"/>
            <w:noWrap/>
            <w:vAlign w:val="center"/>
            <w:hideMark/>
          </w:tcPr>
          <w:p w14:paraId="72743830"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511" w:type="pct"/>
            <w:tcBorders>
              <w:top w:val="nil"/>
              <w:left w:val="nil"/>
              <w:bottom w:val="single" w:sz="4" w:space="0" w:color="auto"/>
              <w:right w:val="single" w:sz="4" w:space="0" w:color="auto"/>
            </w:tcBorders>
            <w:shd w:val="clear" w:color="auto" w:fill="auto"/>
            <w:noWrap/>
            <w:vAlign w:val="center"/>
            <w:hideMark/>
          </w:tcPr>
          <w:p w14:paraId="6F9C6F0A"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366" w:type="pct"/>
            <w:tcBorders>
              <w:top w:val="nil"/>
              <w:left w:val="nil"/>
              <w:bottom w:val="single" w:sz="4" w:space="0" w:color="auto"/>
              <w:right w:val="single" w:sz="4" w:space="0" w:color="auto"/>
            </w:tcBorders>
            <w:shd w:val="clear" w:color="auto" w:fill="auto"/>
            <w:noWrap/>
            <w:vAlign w:val="center"/>
            <w:hideMark/>
          </w:tcPr>
          <w:p w14:paraId="5F5CB829" w14:textId="77777777" w:rsidR="00D45D5A" w:rsidRPr="00D45D5A" w:rsidRDefault="00D45D5A" w:rsidP="00D45D5A">
            <w:pPr>
              <w:jc w:val="cente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r>
      <w:tr w:rsidR="00D45D5A" w:rsidRPr="00D45D5A" w14:paraId="565B87A5" w14:textId="77777777" w:rsidTr="00D45D5A">
        <w:trPr>
          <w:gridAfter w:val="1"/>
          <w:wAfter w:w="3" w:type="pct"/>
          <w:trHeight w:val="300"/>
        </w:trPr>
        <w:tc>
          <w:tcPr>
            <w:tcW w:w="3693" w:type="pct"/>
            <w:tcBorders>
              <w:top w:val="nil"/>
              <w:left w:val="single" w:sz="4" w:space="0" w:color="auto"/>
              <w:bottom w:val="nil"/>
              <w:right w:val="single" w:sz="4" w:space="0" w:color="auto"/>
            </w:tcBorders>
            <w:shd w:val="clear" w:color="auto" w:fill="auto"/>
            <w:vAlign w:val="center"/>
            <w:hideMark/>
          </w:tcPr>
          <w:p w14:paraId="5F1FB3B1" w14:textId="77777777" w:rsidR="00D45D5A" w:rsidRPr="00D45D5A" w:rsidRDefault="00D45D5A" w:rsidP="00D45D5A">
            <w:pPr>
              <w:jc w:val="both"/>
              <w:rPr>
                <w:rFonts w:ascii="Arial" w:hAnsi="Arial" w:cs="Arial"/>
                <w:color w:val="000000"/>
                <w:sz w:val="16"/>
                <w:szCs w:val="16"/>
                <w:lang w:val="es-CO" w:eastAsia="es-CO"/>
              </w:rPr>
            </w:pPr>
            <w:r w:rsidRPr="00D45D5A">
              <w:rPr>
                <w:rFonts w:ascii="Arial" w:hAnsi="Arial" w:cs="Arial"/>
                <w:color w:val="000000"/>
                <w:sz w:val="16"/>
                <w:szCs w:val="16"/>
                <w:lang w:val="es-CO" w:eastAsia="es-CO"/>
              </w:rPr>
              <w:t>ADICIONALMENTE SE REQUIERE ANEXAR:</w:t>
            </w:r>
          </w:p>
        </w:tc>
        <w:tc>
          <w:tcPr>
            <w:tcW w:w="427" w:type="pct"/>
            <w:tcBorders>
              <w:top w:val="nil"/>
              <w:left w:val="nil"/>
              <w:bottom w:val="nil"/>
              <w:right w:val="single" w:sz="4" w:space="0" w:color="auto"/>
            </w:tcBorders>
            <w:shd w:val="clear" w:color="auto" w:fill="auto"/>
            <w:noWrap/>
            <w:vAlign w:val="center"/>
            <w:hideMark/>
          </w:tcPr>
          <w:p w14:paraId="5E3D6B7D"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511" w:type="pct"/>
            <w:tcBorders>
              <w:top w:val="nil"/>
              <w:left w:val="nil"/>
              <w:bottom w:val="nil"/>
              <w:right w:val="single" w:sz="4" w:space="0" w:color="auto"/>
            </w:tcBorders>
            <w:shd w:val="clear" w:color="auto" w:fill="auto"/>
            <w:noWrap/>
            <w:vAlign w:val="center"/>
            <w:hideMark/>
          </w:tcPr>
          <w:p w14:paraId="75517140"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366" w:type="pct"/>
            <w:tcBorders>
              <w:top w:val="nil"/>
              <w:left w:val="nil"/>
              <w:bottom w:val="nil"/>
              <w:right w:val="single" w:sz="4" w:space="0" w:color="auto"/>
            </w:tcBorders>
            <w:shd w:val="clear" w:color="auto" w:fill="auto"/>
            <w:noWrap/>
            <w:vAlign w:val="center"/>
            <w:hideMark/>
          </w:tcPr>
          <w:p w14:paraId="50729218" w14:textId="77777777" w:rsidR="00D45D5A" w:rsidRPr="00D45D5A" w:rsidRDefault="00D45D5A" w:rsidP="00D45D5A">
            <w:pPr>
              <w:jc w:val="cente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r>
      <w:tr w:rsidR="00D45D5A" w:rsidRPr="00D45D5A" w14:paraId="52D7F78B" w14:textId="77777777" w:rsidTr="00D45D5A">
        <w:trPr>
          <w:gridAfter w:val="1"/>
          <w:wAfter w:w="3" w:type="pct"/>
          <w:trHeight w:val="450"/>
        </w:trPr>
        <w:tc>
          <w:tcPr>
            <w:tcW w:w="3693" w:type="pct"/>
            <w:tcBorders>
              <w:top w:val="nil"/>
              <w:left w:val="single" w:sz="4" w:space="0" w:color="auto"/>
              <w:bottom w:val="nil"/>
              <w:right w:val="single" w:sz="4" w:space="0" w:color="auto"/>
            </w:tcBorders>
            <w:shd w:val="clear" w:color="auto" w:fill="auto"/>
            <w:vAlign w:val="center"/>
            <w:hideMark/>
          </w:tcPr>
          <w:p w14:paraId="106FB87C" w14:textId="77777777" w:rsidR="00D45D5A" w:rsidRPr="00D45D5A" w:rsidRDefault="00D45D5A" w:rsidP="00D45D5A">
            <w:pPr>
              <w:jc w:val="both"/>
              <w:rPr>
                <w:rFonts w:ascii="Arial" w:hAnsi="Arial" w:cs="Arial"/>
                <w:color w:val="000000"/>
                <w:sz w:val="16"/>
                <w:szCs w:val="16"/>
                <w:lang w:val="es-CO" w:eastAsia="es-CO"/>
              </w:rPr>
            </w:pPr>
            <w:r w:rsidRPr="00D45D5A">
              <w:rPr>
                <w:rFonts w:ascii="Arial" w:hAnsi="Arial" w:cs="Arial"/>
                <w:color w:val="000000"/>
                <w:sz w:val="16"/>
                <w:szCs w:val="16"/>
                <w:lang w:val="es-CO" w:eastAsia="es-CO"/>
              </w:rPr>
              <w:lastRenderedPageBreak/>
              <w:t>LA CAPACITACIÓN EN EL FUNCIONAMIENTO Y MANTENIMIENTO DEL EQUIPO OFERTADO SUSCRITA POR LA EMPRESA FABRICANTE, DISTRIBUIDOR DIRECTO O AUTORIZADO</w:t>
            </w:r>
          </w:p>
        </w:tc>
        <w:tc>
          <w:tcPr>
            <w:tcW w:w="427" w:type="pct"/>
            <w:tcBorders>
              <w:top w:val="nil"/>
              <w:left w:val="nil"/>
              <w:bottom w:val="nil"/>
              <w:right w:val="single" w:sz="4" w:space="0" w:color="auto"/>
            </w:tcBorders>
            <w:shd w:val="clear" w:color="auto" w:fill="auto"/>
            <w:noWrap/>
            <w:vAlign w:val="center"/>
            <w:hideMark/>
          </w:tcPr>
          <w:p w14:paraId="290523F9"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511" w:type="pct"/>
            <w:tcBorders>
              <w:top w:val="nil"/>
              <w:left w:val="nil"/>
              <w:bottom w:val="nil"/>
              <w:right w:val="single" w:sz="4" w:space="0" w:color="auto"/>
            </w:tcBorders>
            <w:shd w:val="clear" w:color="auto" w:fill="auto"/>
            <w:noWrap/>
            <w:vAlign w:val="center"/>
            <w:hideMark/>
          </w:tcPr>
          <w:p w14:paraId="4541C067"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366" w:type="pct"/>
            <w:tcBorders>
              <w:top w:val="nil"/>
              <w:left w:val="nil"/>
              <w:bottom w:val="nil"/>
              <w:right w:val="single" w:sz="4" w:space="0" w:color="auto"/>
            </w:tcBorders>
            <w:shd w:val="clear" w:color="auto" w:fill="auto"/>
            <w:noWrap/>
            <w:vAlign w:val="center"/>
            <w:hideMark/>
          </w:tcPr>
          <w:p w14:paraId="067F0B0F" w14:textId="77777777" w:rsidR="00D45D5A" w:rsidRPr="00D45D5A" w:rsidRDefault="00D45D5A" w:rsidP="00D45D5A">
            <w:pPr>
              <w:jc w:val="cente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r>
      <w:tr w:rsidR="00D45D5A" w:rsidRPr="00D45D5A" w14:paraId="76FC9365" w14:textId="77777777" w:rsidTr="00D45D5A">
        <w:trPr>
          <w:gridAfter w:val="1"/>
          <w:wAfter w:w="3" w:type="pct"/>
          <w:trHeight w:val="450"/>
        </w:trPr>
        <w:tc>
          <w:tcPr>
            <w:tcW w:w="3693" w:type="pct"/>
            <w:tcBorders>
              <w:top w:val="nil"/>
              <w:left w:val="single" w:sz="4" w:space="0" w:color="auto"/>
              <w:bottom w:val="single" w:sz="4" w:space="0" w:color="auto"/>
              <w:right w:val="single" w:sz="4" w:space="0" w:color="auto"/>
            </w:tcBorders>
            <w:shd w:val="clear" w:color="auto" w:fill="auto"/>
            <w:vAlign w:val="center"/>
            <w:hideMark/>
          </w:tcPr>
          <w:p w14:paraId="42407912" w14:textId="77777777" w:rsidR="00D45D5A" w:rsidRPr="00D45D5A" w:rsidRDefault="00D45D5A" w:rsidP="00D45D5A">
            <w:pPr>
              <w:jc w:val="both"/>
              <w:rPr>
                <w:rFonts w:ascii="Arial" w:hAnsi="Arial" w:cs="Arial"/>
                <w:color w:val="000000"/>
                <w:sz w:val="16"/>
                <w:szCs w:val="16"/>
                <w:lang w:val="es-CO" w:eastAsia="es-CO"/>
              </w:rPr>
            </w:pPr>
            <w:r w:rsidRPr="00D45D5A">
              <w:rPr>
                <w:rFonts w:ascii="Arial" w:hAnsi="Arial" w:cs="Arial"/>
                <w:color w:val="000000"/>
                <w:sz w:val="16"/>
                <w:szCs w:val="16"/>
                <w:lang w:val="es-CO" w:eastAsia="es-CO"/>
              </w:rPr>
              <w:t>LA CERTIFICACIÓN EMITIDA POR EL OFERENTE DE LA VINCULACIÓN LABORAL DEL INGENIERO, TECNÓLOGO O TÉCNICO CERTIFICADO</w:t>
            </w:r>
          </w:p>
        </w:tc>
        <w:tc>
          <w:tcPr>
            <w:tcW w:w="427" w:type="pct"/>
            <w:tcBorders>
              <w:top w:val="nil"/>
              <w:left w:val="nil"/>
              <w:bottom w:val="single" w:sz="4" w:space="0" w:color="auto"/>
              <w:right w:val="single" w:sz="4" w:space="0" w:color="auto"/>
            </w:tcBorders>
            <w:shd w:val="clear" w:color="auto" w:fill="auto"/>
            <w:noWrap/>
            <w:vAlign w:val="center"/>
            <w:hideMark/>
          </w:tcPr>
          <w:p w14:paraId="3E717EC2"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511" w:type="pct"/>
            <w:tcBorders>
              <w:top w:val="nil"/>
              <w:left w:val="nil"/>
              <w:bottom w:val="single" w:sz="4" w:space="0" w:color="auto"/>
              <w:right w:val="single" w:sz="4" w:space="0" w:color="auto"/>
            </w:tcBorders>
            <w:shd w:val="clear" w:color="auto" w:fill="auto"/>
            <w:noWrap/>
            <w:vAlign w:val="center"/>
            <w:hideMark/>
          </w:tcPr>
          <w:p w14:paraId="23189C70"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366" w:type="pct"/>
            <w:tcBorders>
              <w:top w:val="nil"/>
              <w:left w:val="nil"/>
              <w:bottom w:val="single" w:sz="4" w:space="0" w:color="auto"/>
              <w:right w:val="single" w:sz="4" w:space="0" w:color="auto"/>
            </w:tcBorders>
            <w:shd w:val="clear" w:color="auto" w:fill="auto"/>
            <w:noWrap/>
            <w:vAlign w:val="center"/>
            <w:hideMark/>
          </w:tcPr>
          <w:p w14:paraId="023644DD" w14:textId="77777777" w:rsidR="00D45D5A" w:rsidRPr="00D45D5A" w:rsidRDefault="00D45D5A" w:rsidP="00D45D5A">
            <w:pPr>
              <w:jc w:val="cente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r>
      <w:tr w:rsidR="00D45D5A" w:rsidRPr="00D45D5A" w14:paraId="556D0DF5" w14:textId="77777777" w:rsidTr="00D45D5A">
        <w:trPr>
          <w:gridAfter w:val="1"/>
          <w:wAfter w:w="3" w:type="pct"/>
          <w:trHeight w:val="675"/>
        </w:trPr>
        <w:tc>
          <w:tcPr>
            <w:tcW w:w="3693" w:type="pct"/>
            <w:tcBorders>
              <w:top w:val="nil"/>
              <w:left w:val="single" w:sz="4" w:space="0" w:color="auto"/>
              <w:bottom w:val="single" w:sz="4" w:space="0" w:color="auto"/>
              <w:right w:val="single" w:sz="4" w:space="0" w:color="auto"/>
            </w:tcBorders>
            <w:shd w:val="clear" w:color="auto" w:fill="auto"/>
            <w:vAlign w:val="center"/>
            <w:hideMark/>
          </w:tcPr>
          <w:p w14:paraId="52AF83FA" w14:textId="77777777" w:rsidR="00D45D5A" w:rsidRPr="00D45D5A" w:rsidRDefault="00D45D5A" w:rsidP="00D45D5A">
            <w:pPr>
              <w:jc w:val="both"/>
              <w:rPr>
                <w:rFonts w:ascii="Arial" w:hAnsi="Arial" w:cs="Arial"/>
                <w:color w:val="000000"/>
                <w:sz w:val="16"/>
                <w:szCs w:val="16"/>
                <w:lang w:val="es-CO" w:eastAsia="es-CO"/>
              </w:rPr>
            </w:pPr>
            <w:r w:rsidRPr="00D45D5A">
              <w:rPr>
                <w:rFonts w:ascii="Arial" w:hAnsi="Arial" w:cs="Arial"/>
                <w:color w:val="000000"/>
                <w:sz w:val="16"/>
                <w:szCs w:val="16"/>
                <w:lang w:val="es-CO" w:eastAsia="es-CO"/>
              </w:rPr>
              <w:t xml:space="preserve">ANEXAR CERTIFICADO EMITIDO POR LA EMPRESA QUE REALIZA LA OFERTA, QUE ESTABLEZCA QUE ACTUALMENTE LA MARCA Y MODELO OFERTADO NO TIENE ALERTAS SANITARIAS VIGENTES Y/O ABIERTAS </w:t>
            </w:r>
          </w:p>
        </w:tc>
        <w:tc>
          <w:tcPr>
            <w:tcW w:w="427" w:type="pct"/>
            <w:tcBorders>
              <w:top w:val="nil"/>
              <w:left w:val="nil"/>
              <w:bottom w:val="single" w:sz="4" w:space="0" w:color="auto"/>
              <w:right w:val="single" w:sz="4" w:space="0" w:color="auto"/>
            </w:tcBorders>
            <w:shd w:val="clear" w:color="auto" w:fill="auto"/>
            <w:noWrap/>
            <w:vAlign w:val="center"/>
            <w:hideMark/>
          </w:tcPr>
          <w:p w14:paraId="3266E929"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511" w:type="pct"/>
            <w:tcBorders>
              <w:top w:val="nil"/>
              <w:left w:val="nil"/>
              <w:bottom w:val="single" w:sz="4" w:space="0" w:color="auto"/>
              <w:right w:val="single" w:sz="4" w:space="0" w:color="auto"/>
            </w:tcBorders>
            <w:shd w:val="clear" w:color="auto" w:fill="auto"/>
            <w:noWrap/>
            <w:vAlign w:val="center"/>
            <w:hideMark/>
          </w:tcPr>
          <w:p w14:paraId="310B8D7B"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366" w:type="pct"/>
            <w:tcBorders>
              <w:top w:val="nil"/>
              <w:left w:val="nil"/>
              <w:bottom w:val="single" w:sz="4" w:space="0" w:color="auto"/>
              <w:right w:val="single" w:sz="4" w:space="0" w:color="auto"/>
            </w:tcBorders>
            <w:shd w:val="clear" w:color="auto" w:fill="auto"/>
            <w:noWrap/>
            <w:vAlign w:val="center"/>
            <w:hideMark/>
          </w:tcPr>
          <w:p w14:paraId="233F7B61" w14:textId="77777777" w:rsidR="00D45D5A" w:rsidRPr="00D45D5A" w:rsidRDefault="00D45D5A" w:rsidP="00D45D5A">
            <w:pPr>
              <w:jc w:val="cente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r>
      <w:tr w:rsidR="00D45D5A" w:rsidRPr="00D45D5A" w14:paraId="5C3C01AA" w14:textId="77777777" w:rsidTr="00D45D5A">
        <w:trPr>
          <w:gridAfter w:val="1"/>
          <w:wAfter w:w="3" w:type="pct"/>
          <w:trHeight w:val="675"/>
        </w:trPr>
        <w:tc>
          <w:tcPr>
            <w:tcW w:w="3693" w:type="pct"/>
            <w:tcBorders>
              <w:top w:val="nil"/>
              <w:left w:val="single" w:sz="4" w:space="0" w:color="auto"/>
              <w:bottom w:val="single" w:sz="4" w:space="0" w:color="auto"/>
              <w:right w:val="single" w:sz="4" w:space="0" w:color="auto"/>
            </w:tcBorders>
            <w:shd w:val="clear" w:color="auto" w:fill="auto"/>
            <w:vAlign w:val="center"/>
            <w:hideMark/>
          </w:tcPr>
          <w:p w14:paraId="53BD420D" w14:textId="77777777" w:rsidR="00D45D5A" w:rsidRPr="00D45D5A" w:rsidRDefault="00D45D5A" w:rsidP="00D45D5A">
            <w:pPr>
              <w:jc w:val="both"/>
              <w:rPr>
                <w:rFonts w:ascii="Arial" w:hAnsi="Arial" w:cs="Arial"/>
                <w:color w:val="000000"/>
                <w:sz w:val="16"/>
                <w:szCs w:val="16"/>
                <w:lang w:val="es-CO" w:eastAsia="es-CO"/>
              </w:rPr>
            </w:pPr>
            <w:r w:rsidRPr="00D45D5A">
              <w:rPr>
                <w:rFonts w:ascii="Arial" w:hAnsi="Arial" w:cs="Arial"/>
                <w:color w:val="000000"/>
                <w:sz w:val="16"/>
                <w:szCs w:val="16"/>
                <w:lang w:val="es-CO" w:eastAsia="es-CO"/>
              </w:rPr>
              <w:t>ANEXAR CERTIFICADO EMITIDO POR LA EMPRESA QUE REALIZA LA OFERTA, QUE ESTABLEZCA QUE ACTUALMENTE LA MARCA Y MODELO OFERTADO NO HA SIDO RETIRADO DEL MERCADO</w:t>
            </w:r>
          </w:p>
        </w:tc>
        <w:tc>
          <w:tcPr>
            <w:tcW w:w="427" w:type="pct"/>
            <w:tcBorders>
              <w:top w:val="nil"/>
              <w:left w:val="nil"/>
              <w:bottom w:val="single" w:sz="4" w:space="0" w:color="auto"/>
              <w:right w:val="single" w:sz="4" w:space="0" w:color="auto"/>
            </w:tcBorders>
            <w:shd w:val="clear" w:color="auto" w:fill="auto"/>
            <w:noWrap/>
            <w:vAlign w:val="center"/>
            <w:hideMark/>
          </w:tcPr>
          <w:p w14:paraId="1E9BC298"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511" w:type="pct"/>
            <w:tcBorders>
              <w:top w:val="nil"/>
              <w:left w:val="nil"/>
              <w:bottom w:val="single" w:sz="4" w:space="0" w:color="auto"/>
              <w:right w:val="single" w:sz="4" w:space="0" w:color="auto"/>
            </w:tcBorders>
            <w:shd w:val="clear" w:color="auto" w:fill="auto"/>
            <w:noWrap/>
            <w:vAlign w:val="center"/>
            <w:hideMark/>
          </w:tcPr>
          <w:p w14:paraId="5884FAD6"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366" w:type="pct"/>
            <w:tcBorders>
              <w:top w:val="nil"/>
              <w:left w:val="nil"/>
              <w:bottom w:val="single" w:sz="4" w:space="0" w:color="auto"/>
              <w:right w:val="single" w:sz="4" w:space="0" w:color="auto"/>
            </w:tcBorders>
            <w:shd w:val="clear" w:color="auto" w:fill="auto"/>
            <w:noWrap/>
            <w:vAlign w:val="center"/>
            <w:hideMark/>
          </w:tcPr>
          <w:p w14:paraId="0097D7BC" w14:textId="77777777" w:rsidR="00D45D5A" w:rsidRPr="00D45D5A" w:rsidRDefault="00D45D5A" w:rsidP="00D45D5A">
            <w:pPr>
              <w:jc w:val="cente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r>
      <w:tr w:rsidR="00D45D5A" w:rsidRPr="00D45D5A" w14:paraId="02FC80BB" w14:textId="77777777" w:rsidTr="00D45D5A">
        <w:trPr>
          <w:gridAfter w:val="1"/>
          <w:wAfter w:w="3" w:type="pct"/>
          <w:trHeight w:val="900"/>
        </w:trPr>
        <w:tc>
          <w:tcPr>
            <w:tcW w:w="3693" w:type="pct"/>
            <w:tcBorders>
              <w:top w:val="nil"/>
              <w:left w:val="single" w:sz="4" w:space="0" w:color="auto"/>
              <w:bottom w:val="single" w:sz="4" w:space="0" w:color="auto"/>
              <w:right w:val="single" w:sz="4" w:space="0" w:color="auto"/>
            </w:tcBorders>
            <w:shd w:val="clear" w:color="auto" w:fill="auto"/>
            <w:vAlign w:val="center"/>
            <w:hideMark/>
          </w:tcPr>
          <w:p w14:paraId="0518C3B5" w14:textId="77777777" w:rsidR="00D45D5A" w:rsidRPr="00D45D5A" w:rsidRDefault="00D45D5A" w:rsidP="00D45D5A">
            <w:pPr>
              <w:jc w:val="both"/>
              <w:rPr>
                <w:rFonts w:ascii="Arial" w:hAnsi="Arial" w:cs="Arial"/>
                <w:color w:val="000000"/>
                <w:sz w:val="16"/>
                <w:szCs w:val="16"/>
                <w:lang w:val="es-CO" w:eastAsia="es-CO"/>
              </w:rPr>
            </w:pPr>
            <w:r w:rsidRPr="00D45D5A">
              <w:rPr>
                <w:rFonts w:ascii="Arial" w:hAnsi="Arial" w:cs="Arial"/>
                <w:color w:val="000000"/>
                <w:sz w:val="16"/>
                <w:szCs w:val="16"/>
                <w:lang w:val="es-CO" w:eastAsia="es-CO"/>
              </w:rPr>
              <w:t xml:space="preserve">ANEXAR CERTIFICADO EMITIDO POR FABRICA DE LA CONSECUCIÓN DE REPUESTOS, ACCESORIOS E INSUMOS ORIGINALES Y SERVICIO POSTVENTA POR MÍNIMO CINCO (05) AÑOS, PARA LA MARCA Y MODELO OFERTADO, CONTADOS A PARTIR DEL RECIBO A SATISFACCIÓN DEL EQUIPO POR PARTE DE LA DIRECCIÓN DE SANIDAD </w:t>
            </w:r>
          </w:p>
        </w:tc>
        <w:tc>
          <w:tcPr>
            <w:tcW w:w="427" w:type="pct"/>
            <w:tcBorders>
              <w:top w:val="nil"/>
              <w:left w:val="nil"/>
              <w:bottom w:val="single" w:sz="4" w:space="0" w:color="auto"/>
              <w:right w:val="single" w:sz="4" w:space="0" w:color="auto"/>
            </w:tcBorders>
            <w:shd w:val="clear" w:color="auto" w:fill="auto"/>
            <w:noWrap/>
            <w:vAlign w:val="center"/>
            <w:hideMark/>
          </w:tcPr>
          <w:p w14:paraId="2218B9BE"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511" w:type="pct"/>
            <w:tcBorders>
              <w:top w:val="nil"/>
              <w:left w:val="nil"/>
              <w:bottom w:val="single" w:sz="4" w:space="0" w:color="auto"/>
              <w:right w:val="single" w:sz="4" w:space="0" w:color="auto"/>
            </w:tcBorders>
            <w:shd w:val="clear" w:color="auto" w:fill="auto"/>
            <w:noWrap/>
            <w:vAlign w:val="center"/>
            <w:hideMark/>
          </w:tcPr>
          <w:p w14:paraId="299A7056"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366" w:type="pct"/>
            <w:tcBorders>
              <w:top w:val="nil"/>
              <w:left w:val="nil"/>
              <w:bottom w:val="single" w:sz="4" w:space="0" w:color="auto"/>
              <w:right w:val="single" w:sz="4" w:space="0" w:color="auto"/>
            </w:tcBorders>
            <w:shd w:val="clear" w:color="auto" w:fill="auto"/>
            <w:noWrap/>
            <w:vAlign w:val="center"/>
            <w:hideMark/>
          </w:tcPr>
          <w:p w14:paraId="24D46391" w14:textId="77777777" w:rsidR="00D45D5A" w:rsidRPr="00D45D5A" w:rsidRDefault="00D45D5A" w:rsidP="00D45D5A">
            <w:pPr>
              <w:jc w:val="cente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r>
      <w:tr w:rsidR="00D45D5A" w:rsidRPr="00D45D5A" w14:paraId="7441681C" w14:textId="77777777" w:rsidTr="00D45D5A">
        <w:trPr>
          <w:gridAfter w:val="1"/>
          <w:wAfter w:w="3" w:type="pct"/>
          <w:trHeight w:val="300"/>
        </w:trPr>
        <w:tc>
          <w:tcPr>
            <w:tcW w:w="3693" w:type="pct"/>
            <w:tcBorders>
              <w:top w:val="nil"/>
              <w:left w:val="single" w:sz="4" w:space="0" w:color="auto"/>
              <w:bottom w:val="single" w:sz="4" w:space="0" w:color="auto"/>
              <w:right w:val="single" w:sz="4" w:space="0" w:color="auto"/>
            </w:tcBorders>
            <w:shd w:val="clear" w:color="auto" w:fill="auto"/>
            <w:vAlign w:val="center"/>
            <w:hideMark/>
          </w:tcPr>
          <w:p w14:paraId="2BE32B40" w14:textId="77777777" w:rsidR="00D45D5A" w:rsidRPr="00D45D5A" w:rsidRDefault="00D45D5A" w:rsidP="00D45D5A">
            <w:pPr>
              <w:jc w:val="both"/>
              <w:rPr>
                <w:rFonts w:ascii="Arial" w:hAnsi="Arial" w:cs="Arial"/>
                <w:color w:val="000000"/>
                <w:sz w:val="16"/>
                <w:szCs w:val="16"/>
                <w:lang w:val="es-CO" w:eastAsia="es-CO"/>
              </w:rPr>
            </w:pPr>
            <w:r w:rsidRPr="00D45D5A">
              <w:rPr>
                <w:rFonts w:ascii="Arial" w:hAnsi="Arial" w:cs="Arial"/>
                <w:color w:val="000000"/>
                <w:sz w:val="16"/>
                <w:szCs w:val="16"/>
                <w:lang w:val="es-CO" w:eastAsia="es-CO"/>
              </w:rPr>
              <w:t>CANTIDAD: 1</w:t>
            </w:r>
          </w:p>
        </w:tc>
        <w:tc>
          <w:tcPr>
            <w:tcW w:w="427" w:type="pct"/>
            <w:tcBorders>
              <w:top w:val="nil"/>
              <w:left w:val="nil"/>
              <w:bottom w:val="single" w:sz="4" w:space="0" w:color="auto"/>
              <w:right w:val="single" w:sz="4" w:space="0" w:color="auto"/>
            </w:tcBorders>
            <w:shd w:val="clear" w:color="auto" w:fill="auto"/>
            <w:noWrap/>
            <w:vAlign w:val="center"/>
            <w:hideMark/>
          </w:tcPr>
          <w:p w14:paraId="44FEFB43"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511" w:type="pct"/>
            <w:tcBorders>
              <w:top w:val="nil"/>
              <w:left w:val="nil"/>
              <w:bottom w:val="single" w:sz="4" w:space="0" w:color="auto"/>
              <w:right w:val="single" w:sz="4" w:space="0" w:color="auto"/>
            </w:tcBorders>
            <w:shd w:val="clear" w:color="auto" w:fill="auto"/>
            <w:noWrap/>
            <w:vAlign w:val="center"/>
            <w:hideMark/>
          </w:tcPr>
          <w:p w14:paraId="04FA0EFD"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366" w:type="pct"/>
            <w:tcBorders>
              <w:top w:val="nil"/>
              <w:left w:val="nil"/>
              <w:bottom w:val="single" w:sz="4" w:space="0" w:color="auto"/>
              <w:right w:val="single" w:sz="4" w:space="0" w:color="auto"/>
            </w:tcBorders>
            <w:shd w:val="clear" w:color="auto" w:fill="auto"/>
            <w:noWrap/>
            <w:vAlign w:val="center"/>
            <w:hideMark/>
          </w:tcPr>
          <w:p w14:paraId="081DA4A1" w14:textId="77777777" w:rsidR="00D45D5A" w:rsidRPr="00D45D5A" w:rsidRDefault="00D45D5A" w:rsidP="00D45D5A">
            <w:pPr>
              <w:jc w:val="cente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r>
      <w:tr w:rsidR="00D45D5A" w:rsidRPr="00D45D5A" w14:paraId="77F11E8F" w14:textId="77777777" w:rsidTr="00D45D5A">
        <w:trPr>
          <w:gridAfter w:val="1"/>
          <w:wAfter w:w="3" w:type="pct"/>
          <w:trHeight w:val="675"/>
        </w:trPr>
        <w:tc>
          <w:tcPr>
            <w:tcW w:w="3693" w:type="pct"/>
            <w:tcBorders>
              <w:top w:val="nil"/>
              <w:left w:val="single" w:sz="4" w:space="0" w:color="auto"/>
              <w:bottom w:val="single" w:sz="4" w:space="0" w:color="auto"/>
              <w:right w:val="single" w:sz="4" w:space="0" w:color="auto"/>
            </w:tcBorders>
            <w:shd w:val="clear" w:color="auto" w:fill="auto"/>
            <w:vAlign w:val="center"/>
            <w:hideMark/>
          </w:tcPr>
          <w:p w14:paraId="0C440026" w14:textId="77777777" w:rsidR="00D45D5A" w:rsidRPr="00D45D5A" w:rsidRDefault="00D45D5A" w:rsidP="00D45D5A">
            <w:pPr>
              <w:jc w:val="both"/>
              <w:rPr>
                <w:rFonts w:ascii="Arial" w:hAnsi="Arial" w:cs="Arial"/>
                <w:color w:val="000000"/>
                <w:sz w:val="16"/>
                <w:szCs w:val="16"/>
                <w:lang w:val="es-CO" w:eastAsia="es-CO"/>
              </w:rPr>
            </w:pPr>
            <w:r w:rsidRPr="00D45D5A">
              <w:rPr>
                <w:rFonts w:ascii="Arial" w:hAnsi="Arial" w:cs="Arial"/>
                <w:color w:val="000000"/>
                <w:sz w:val="16"/>
                <w:szCs w:val="16"/>
                <w:lang w:val="es-CO" w:eastAsia="es-CO"/>
              </w:rPr>
              <w:t>GARANTÍA DE 2 AÑOS, MÍNIMO DOS VISITAS DE MANTENIMIENTO PREVENTIVO AL AÑO Y LOS CORRECTIVOS REQUERIDOS INCLUIDO REPUESTOS POR DEFECTOS DE FÁBRICA, DESGASTE NATURAL, USO Y/O TERMINACIÓN DE VIDA ÚTIL DEL REPUESTO, DURANTE EL TIEMPO DE DURACIÓN DE LA GARANTÍA</w:t>
            </w:r>
          </w:p>
        </w:tc>
        <w:tc>
          <w:tcPr>
            <w:tcW w:w="427" w:type="pct"/>
            <w:tcBorders>
              <w:top w:val="nil"/>
              <w:left w:val="nil"/>
              <w:bottom w:val="single" w:sz="4" w:space="0" w:color="auto"/>
              <w:right w:val="single" w:sz="4" w:space="0" w:color="auto"/>
            </w:tcBorders>
            <w:shd w:val="clear" w:color="auto" w:fill="auto"/>
            <w:noWrap/>
            <w:vAlign w:val="center"/>
            <w:hideMark/>
          </w:tcPr>
          <w:p w14:paraId="27C65C97"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511" w:type="pct"/>
            <w:tcBorders>
              <w:top w:val="nil"/>
              <w:left w:val="nil"/>
              <w:bottom w:val="single" w:sz="4" w:space="0" w:color="auto"/>
              <w:right w:val="single" w:sz="4" w:space="0" w:color="auto"/>
            </w:tcBorders>
            <w:shd w:val="clear" w:color="auto" w:fill="auto"/>
            <w:noWrap/>
            <w:vAlign w:val="center"/>
            <w:hideMark/>
          </w:tcPr>
          <w:p w14:paraId="7FDADBD4"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366" w:type="pct"/>
            <w:tcBorders>
              <w:top w:val="nil"/>
              <w:left w:val="nil"/>
              <w:bottom w:val="single" w:sz="4" w:space="0" w:color="auto"/>
              <w:right w:val="single" w:sz="4" w:space="0" w:color="auto"/>
            </w:tcBorders>
            <w:shd w:val="clear" w:color="auto" w:fill="auto"/>
            <w:noWrap/>
            <w:vAlign w:val="center"/>
            <w:hideMark/>
          </w:tcPr>
          <w:p w14:paraId="0A303F17" w14:textId="77777777" w:rsidR="00D45D5A" w:rsidRPr="00D45D5A" w:rsidRDefault="00D45D5A" w:rsidP="00D45D5A">
            <w:pPr>
              <w:jc w:val="cente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r>
      <w:tr w:rsidR="00D45D5A" w:rsidRPr="00D45D5A" w14:paraId="71E1C31A" w14:textId="77777777" w:rsidTr="00D45D5A">
        <w:trPr>
          <w:gridAfter w:val="1"/>
          <w:wAfter w:w="3" w:type="pct"/>
          <w:trHeight w:val="1125"/>
        </w:trPr>
        <w:tc>
          <w:tcPr>
            <w:tcW w:w="3693" w:type="pct"/>
            <w:tcBorders>
              <w:top w:val="nil"/>
              <w:left w:val="single" w:sz="4" w:space="0" w:color="auto"/>
              <w:bottom w:val="single" w:sz="4" w:space="0" w:color="auto"/>
              <w:right w:val="single" w:sz="4" w:space="0" w:color="auto"/>
            </w:tcBorders>
            <w:shd w:val="clear" w:color="auto" w:fill="auto"/>
            <w:vAlign w:val="center"/>
            <w:hideMark/>
          </w:tcPr>
          <w:p w14:paraId="782E3F8B" w14:textId="77777777" w:rsidR="00D45D5A" w:rsidRPr="00D45D5A" w:rsidRDefault="00D45D5A" w:rsidP="00D45D5A">
            <w:pPr>
              <w:jc w:val="both"/>
              <w:rPr>
                <w:rFonts w:ascii="Arial" w:hAnsi="Arial" w:cs="Arial"/>
                <w:color w:val="000000"/>
                <w:sz w:val="16"/>
                <w:szCs w:val="16"/>
                <w:lang w:val="es-CO" w:eastAsia="es-CO"/>
              </w:rPr>
            </w:pPr>
            <w:r w:rsidRPr="00D45D5A">
              <w:rPr>
                <w:rFonts w:ascii="Arial" w:hAnsi="Arial" w:cs="Arial"/>
                <w:color w:val="000000"/>
                <w:sz w:val="16"/>
                <w:szCs w:val="16"/>
                <w:lang w:val="es-CO" w:eastAsia="es-CO"/>
              </w:rPr>
              <w:t>SE DEBE GARANTIZAR LA REALIZACIÓN DE LA CALIBRACION Y/O CARACTERIZACIÓN CON TRAZABILIDAD ANUAL POR CADA AÑO DE GARANTÍA, DE MÍNIMO LOS SIGUIENTES PARÁMETROS: FRECUENCIA (HZ), VOLTAJE (</w:t>
            </w:r>
            <w:proofErr w:type="spellStart"/>
            <w:r w:rsidRPr="00D45D5A">
              <w:rPr>
                <w:rFonts w:ascii="Arial" w:hAnsi="Arial" w:cs="Arial"/>
                <w:color w:val="000000"/>
                <w:sz w:val="16"/>
                <w:szCs w:val="16"/>
                <w:lang w:val="es-CO" w:eastAsia="es-CO"/>
              </w:rPr>
              <w:t>mV</w:t>
            </w:r>
            <w:proofErr w:type="spellEnd"/>
            <w:r w:rsidRPr="00D45D5A">
              <w:rPr>
                <w:rFonts w:ascii="Arial" w:hAnsi="Arial" w:cs="Arial"/>
                <w:color w:val="000000"/>
                <w:sz w:val="16"/>
                <w:szCs w:val="16"/>
                <w:lang w:val="es-CO" w:eastAsia="es-CO"/>
              </w:rPr>
              <w:t>), AMPLITUD (</w:t>
            </w:r>
            <w:proofErr w:type="spellStart"/>
            <w:r w:rsidRPr="00D45D5A">
              <w:rPr>
                <w:rFonts w:ascii="Arial" w:hAnsi="Arial" w:cs="Arial"/>
                <w:color w:val="000000"/>
                <w:sz w:val="16"/>
                <w:szCs w:val="16"/>
                <w:lang w:val="es-CO" w:eastAsia="es-CO"/>
              </w:rPr>
              <w:t>mv</w:t>
            </w:r>
            <w:proofErr w:type="spellEnd"/>
            <w:r w:rsidRPr="00D45D5A">
              <w:rPr>
                <w:rFonts w:ascii="Arial" w:hAnsi="Arial" w:cs="Arial"/>
                <w:color w:val="000000"/>
                <w:sz w:val="16"/>
                <w:szCs w:val="16"/>
                <w:lang w:val="es-CO" w:eastAsia="es-CO"/>
              </w:rPr>
              <w:t>), CORRIENTE (mA) DE LAS BIOSEÑALES, ANÁLISIS DE SEGURIDAD ELÉCTRICA CUANDO APLIQUE</w:t>
            </w:r>
          </w:p>
        </w:tc>
        <w:tc>
          <w:tcPr>
            <w:tcW w:w="427" w:type="pct"/>
            <w:tcBorders>
              <w:top w:val="nil"/>
              <w:left w:val="nil"/>
              <w:bottom w:val="single" w:sz="4" w:space="0" w:color="auto"/>
              <w:right w:val="single" w:sz="4" w:space="0" w:color="auto"/>
            </w:tcBorders>
            <w:shd w:val="clear" w:color="auto" w:fill="auto"/>
            <w:noWrap/>
            <w:vAlign w:val="center"/>
            <w:hideMark/>
          </w:tcPr>
          <w:p w14:paraId="2148B168"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511" w:type="pct"/>
            <w:tcBorders>
              <w:top w:val="nil"/>
              <w:left w:val="nil"/>
              <w:bottom w:val="single" w:sz="4" w:space="0" w:color="auto"/>
              <w:right w:val="single" w:sz="4" w:space="0" w:color="auto"/>
            </w:tcBorders>
            <w:shd w:val="clear" w:color="auto" w:fill="auto"/>
            <w:noWrap/>
            <w:vAlign w:val="center"/>
            <w:hideMark/>
          </w:tcPr>
          <w:p w14:paraId="7CCAAAA2"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366" w:type="pct"/>
            <w:tcBorders>
              <w:top w:val="nil"/>
              <w:left w:val="nil"/>
              <w:bottom w:val="single" w:sz="4" w:space="0" w:color="auto"/>
              <w:right w:val="single" w:sz="4" w:space="0" w:color="auto"/>
            </w:tcBorders>
            <w:shd w:val="clear" w:color="auto" w:fill="auto"/>
            <w:noWrap/>
            <w:vAlign w:val="center"/>
            <w:hideMark/>
          </w:tcPr>
          <w:p w14:paraId="0601107A" w14:textId="77777777" w:rsidR="00D45D5A" w:rsidRPr="00D45D5A" w:rsidRDefault="00D45D5A" w:rsidP="00D45D5A">
            <w:pPr>
              <w:jc w:val="cente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r>
      <w:tr w:rsidR="00D45D5A" w:rsidRPr="00D45D5A" w14:paraId="14402A04" w14:textId="77777777" w:rsidTr="00D45D5A">
        <w:trPr>
          <w:gridAfter w:val="1"/>
          <w:wAfter w:w="3" w:type="pct"/>
          <w:trHeight w:val="300"/>
        </w:trPr>
        <w:tc>
          <w:tcPr>
            <w:tcW w:w="3693" w:type="pct"/>
            <w:tcBorders>
              <w:top w:val="nil"/>
              <w:left w:val="single" w:sz="4" w:space="0" w:color="auto"/>
              <w:bottom w:val="single" w:sz="4" w:space="0" w:color="auto"/>
              <w:right w:val="single" w:sz="4" w:space="0" w:color="auto"/>
            </w:tcBorders>
            <w:shd w:val="clear" w:color="auto" w:fill="auto"/>
            <w:vAlign w:val="center"/>
            <w:hideMark/>
          </w:tcPr>
          <w:p w14:paraId="7D06B1C8" w14:textId="77777777" w:rsidR="00D45D5A" w:rsidRPr="00D45D5A" w:rsidRDefault="00D45D5A" w:rsidP="00D45D5A">
            <w:pPr>
              <w:jc w:val="center"/>
              <w:rPr>
                <w:rFonts w:ascii="Arial" w:hAnsi="Arial" w:cs="Arial"/>
                <w:b/>
                <w:bCs/>
                <w:color w:val="000000"/>
                <w:sz w:val="16"/>
                <w:szCs w:val="16"/>
                <w:lang w:val="es-CO" w:eastAsia="es-CO"/>
              </w:rPr>
            </w:pPr>
            <w:r w:rsidRPr="00D45D5A">
              <w:rPr>
                <w:rFonts w:ascii="Arial" w:hAnsi="Arial" w:cs="Arial"/>
                <w:b/>
                <w:bCs/>
                <w:color w:val="000000"/>
                <w:sz w:val="16"/>
                <w:szCs w:val="16"/>
                <w:lang w:val="es-CO" w:eastAsia="es-CO"/>
              </w:rPr>
              <w:t>ITEM 8</w:t>
            </w:r>
          </w:p>
        </w:tc>
        <w:tc>
          <w:tcPr>
            <w:tcW w:w="427" w:type="pct"/>
            <w:vMerge w:val="restart"/>
            <w:tcBorders>
              <w:top w:val="nil"/>
              <w:left w:val="single" w:sz="4" w:space="0" w:color="auto"/>
              <w:bottom w:val="single" w:sz="4" w:space="0" w:color="auto"/>
              <w:right w:val="single" w:sz="4" w:space="0" w:color="auto"/>
            </w:tcBorders>
            <w:shd w:val="clear" w:color="auto" w:fill="auto"/>
            <w:vAlign w:val="center"/>
            <w:hideMark/>
          </w:tcPr>
          <w:p w14:paraId="04DF30E2" w14:textId="77777777" w:rsidR="00D45D5A" w:rsidRPr="00D45D5A" w:rsidRDefault="00D45D5A" w:rsidP="00D45D5A">
            <w:pPr>
              <w:jc w:val="center"/>
              <w:rPr>
                <w:rFonts w:ascii="Arial" w:hAnsi="Arial" w:cs="Arial"/>
                <w:b/>
                <w:bCs/>
                <w:color w:val="000000"/>
                <w:sz w:val="16"/>
                <w:szCs w:val="16"/>
                <w:lang w:val="es-CO" w:eastAsia="es-CO"/>
              </w:rPr>
            </w:pPr>
            <w:r w:rsidRPr="00D45D5A">
              <w:rPr>
                <w:rFonts w:ascii="Arial" w:hAnsi="Arial" w:cs="Arial"/>
                <w:b/>
                <w:bCs/>
                <w:color w:val="000000"/>
                <w:sz w:val="16"/>
                <w:szCs w:val="16"/>
                <w:lang w:val="es-CO" w:eastAsia="es-CO"/>
              </w:rPr>
              <w:t>CUMPLE</w:t>
            </w:r>
          </w:p>
        </w:tc>
        <w:tc>
          <w:tcPr>
            <w:tcW w:w="511" w:type="pct"/>
            <w:vMerge w:val="restart"/>
            <w:tcBorders>
              <w:top w:val="nil"/>
              <w:left w:val="single" w:sz="4" w:space="0" w:color="auto"/>
              <w:bottom w:val="single" w:sz="4" w:space="0" w:color="auto"/>
              <w:right w:val="single" w:sz="4" w:space="0" w:color="auto"/>
            </w:tcBorders>
            <w:shd w:val="clear" w:color="auto" w:fill="auto"/>
            <w:vAlign w:val="center"/>
            <w:hideMark/>
          </w:tcPr>
          <w:p w14:paraId="0162FEE2" w14:textId="77777777" w:rsidR="00D45D5A" w:rsidRPr="00D45D5A" w:rsidRDefault="00D45D5A" w:rsidP="00D45D5A">
            <w:pPr>
              <w:jc w:val="center"/>
              <w:rPr>
                <w:rFonts w:ascii="Arial" w:hAnsi="Arial" w:cs="Arial"/>
                <w:b/>
                <w:bCs/>
                <w:color w:val="000000"/>
                <w:sz w:val="16"/>
                <w:szCs w:val="16"/>
                <w:lang w:val="es-CO" w:eastAsia="es-CO"/>
              </w:rPr>
            </w:pPr>
            <w:r w:rsidRPr="00D45D5A">
              <w:rPr>
                <w:rFonts w:ascii="Arial" w:hAnsi="Arial" w:cs="Arial"/>
                <w:b/>
                <w:bCs/>
                <w:color w:val="000000"/>
                <w:sz w:val="16"/>
                <w:szCs w:val="16"/>
                <w:lang w:val="es-CO" w:eastAsia="es-CO"/>
              </w:rPr>
              <w:t>NO CUMPLE</w:t>
            </w:r>
          </w:p>
        </w:tc>
        <w:tc>
          <w:tcPr>
            <w:tcW w:w="366" w:type="pct"/>
            <w:vMerge w:val="restart"/>
            <w:tcBorders>
              <w:top w:val="nil"/>
              <w:left w:val="single" w:sz="4" w:space="0" w:color="auto"/>
              <w:bottom w:val="single" w:sz="4" w:space="0" w:color="auto"/>
              <w:right w:val="single" w:sz="4" w:space="0" w:color="auto"/>
            </w:tcBorders>
            <w:shd w:val="clear" w:color="auto" w:fill="auto"/>
            <w:vAlign w:val="center"/>
            <w:hideMark/>
          </w:tcPr>
          <w:p w14:paraId="4DD8E118" w14:textId="77777777" w:rsidR="00D45D5A" w:rsidRPr="00D45D5A" w:rsidRDefault="00D45D5A" w:rsidP="00D45D5A">
            <w:pPr>
              <w:jc w:val="center"/>
              <w:rPr>
                <w:rFonts w:ascii="Arial" w:hAnsi="Arial" w:cs="Arial"/>
                <w:b/>
                <w:bCs/>
                <w:color w:val="000000"/>
                <w:sz w:val="16"/>
                <w:szCs w:val="16"/>
                <w:lang w:val="es-CO" w:eastAsia="es-CO"/>
              </w:rPr>
            </w:pPr>
            <w:r w:rsidRPr="00D45D5A">
              <w:rPr>
                <w:rFonts w:ascii="Arial" w:hAnsi="Arial" w:cs="Arial"/>
                <w:b/>
                <w:bCs/>
                <w:color w:val="000000"/>
                <w:sz w:val="16"/>
                <w:szCs w:val="16"/>
                <w:lang w:val="es-CO" w:eastAsia="es-CO"/>
              </w:rPr>
              <w:t>FOLIO</w:t>
            </w:r>
          </w:p>
        </w:tc>
      </w:tr>
      <w:tr w:rsidR="00D45D5A" w:rsidRPr="00D45D5A" w14:paraId="6A7860C5" w14:textId="77777777" w:rsidTr="00D45D5A">
        <w:trPr>
          <w:gridAfter w:val="1"/>
          <w:wAfter w:w="3" w:type="pct"/>
          <w:trHeight w:val="300"/>
        </w:trPr>
        <w:tc>
          <w:tcPr>
            <w:tcW w:w="3693" w:type="pct"/>
            <w:tcBorders>
              <w:top w:val="nil"/>
              <w:left w:val="single" w:sz="4" w:space="0" w:color="auto"/>
              <w:bottom w:val="single" w:sz="4" w:space="0" w:color="auto"/>
              <w:right w:val="single" w:sz="4" w:space="0" w:color="auto"/>
            </w:tcBorders>
            <w:shd w:val="clear" w:color="000000" w:fill="FFFFFF"/>
            <w:vAlign w:val="center"/>
            <w:hideMark/>
          </w:tcPr>
          <w:p w14:paraId="7C98A7A7" w14:textId="77777777" w:rsidR="00D45D5A" w:rsidRPr="00D45D5A" w:rsidRDefault="00D45D5A" w:rsidP="00D45D5A">
            <w:pPr>
              <w:jc w:val="center"/>
              <w:rPr>
                <w:rFonts w:ascii="Arial" w:hAnsi="Arial" w:cs="Arial"/>
                <w:b/>
                <w:bCs/>
                <w:color w:val="000000"/>
                <w:sz w:val="16"/>
                <w:szCs w:val="16"/>
                <w:lang w:val="es-CO" w:eastAsia="es-CO"/>
              </w:rPr>
            </w:pPr>
            <w:r w:rsidRPr="00D45D5A">
              <w:rPr>
                <w:rFonts w:ascii="Arial" w:hAnsi="Arial" w:cs="Arial"/>
                <w:b/>
                <w:bCs/>
                <w:color w:val="000000"/>
                <w:sz w:val="16"/>
                <w:szCs w:val="16"/>
                <w:lang w:val="es-CO" w:eastAsia="es-CO"/>
              </w:rPr>
              <w:t>SET INSTRUMENTAL COLPOSCOPIO</w:t>
            </w:r>
          </w:p>
        </w:tc>
        <w:tc>
          <w:tcPr>
            <w:tcW w:w="427" w:type="pct"/>
            <w:vMerge/>
            <w:tcBorders>
              <w:top w:val="nil"/>
              <w:left w:val="single" w:sz="4" w:space="0" w:color="auto"/>
              <w:bottom w:val="single" w:sz="4" w:space="0" w:color="auto"/>
              <w:right w:val="single" w:sz="4" w:space="0" w:color="auto"/>
            </w:tcBorders>
            <w:vAlign w:val="center"/>
            <w:hideMark/>
          </w:tcPr>
          <w:p w14:paraId="0764A776" w14:textId="77777777" w:rsidR="00D45D5A" w:rsidRPr="00D45D5A" w:rsidRDefault="00D45D5A" w:rsidP="00D45D5A">
            <w:pPr>
              <w:rPr>
                <w:rFonts w:ascii="Arial" w:hAnsi="Arial" w:cs="Arial"/>
                <w:b/>
                <w:bCs/>
                <w:color w:val="000000"/>
                <w:sz w:val="16"/>
                <w:szCs w:val="16"/>
                <w:lang w:val="es-CO" w:eastAsia="es-CO"/>
              </w:rPr>
            </w:pPr>
          </w:p>
        </w:tc>
        <w:tc>
          <w:tcPr>
            <w:tcW w:w="511" w:type="pct"/>
            <w:vMerge/>
            <w:tcBorders>
              <w:top w:val="nil"/>
              <w:left w:val="single" w:sz="4" w:space="0" w:color="auto"/>
              <w:bottom w:val="single" w:sz="4" w:space="0" w:color="auto"/>
              <w:right w:val="single" w:sz="4" w:space="0" w:color="auto"/>
            </w:tcBorders>
            <w:vAlign w:val="center"/>
            <w:hideMark/>
          </w:tcPr>
          <w:p w14:paraId="3B78FBA9" w14:textId="77777777" w:rsidR="00D45D5A" w:rsidRPr="00D45D5A" w:rsidRDefault="00D45D5A" w:rsidP="00D45D5A">
            <w:pPr>
              <w:rPr>
                <w:rFonts w:ascii="Arial" w:hAnsi="Arial" w:cs="Arial"/>
                <w:b/>
                <w:bCs/>
                <w:color w:val="000000"/>
                <w:sz w:val="16"/>
                <w:szCs w:val="16"/>
                <w:lang w:val="es-CO" w:eastAsia="es-CO"/>
              </w:rPr>
            </w:pPr>
          </w:p>
        </w:tc>
        <w:tc>
          <w:tcPr>
            <w:tcW w:w="366" w:type="pct"/>
            <w:vMerge/>
            <w:tcBorders>
              <w:top w:val="nil"/>
              <w:left w:val="single" w:sz="4" w:space="0" w:color="auto"/>
              <w:bottom w:val="single" w:sz="4" w:space="0" w:color="auto"/>
              <w:right w:val="single" w:sz="4" w:space="0" w:color="auto"/>
            </w:tcBorders>
            <w:vAlign w:val="center"/>
            <w:hideMark/>
          </w:tcPr>
          <w:p w14:paraId="2B5B592A" w14:textId="77777777" w:rsidR="00D45D5A" w:rsidRPr="00D45D5A" w:rsidRDefault="00D45D5A" w:rsidP="00D45D5A">
            <w:pPr>
              <w:rPr>
                <w:rFonts w:ascii="Arial" w:hAnsi="Arial" w:cs="Arial"/>
                <w:b/>
                <w:bCs/>
                <w:color w:val="000000"/>
                <w:sz w:val="16"/>
                <w:szCs w:val="16"/>
                <w:lang w:val="es-CO" w:eastAsia="es-CO"/>
              </w:rPr>
            </w:pPr>
          </w:p>
        </w:tc>
      </w:tr>
      <w:tr w:rsidR="00D45D5A" w:rsidRPr="00D45D5A" w14:paraId="278903D9" w14:textId="77777777" w:rsidTr="00D45D5A">
        <w:trPr>
          <w:gridAfter w:val="1"/>
          <w:wAfter w:w="3" w:type="pct"/>
          <w:trHeight w:val="450"/>
        </w:trPr>
        <w:tc>
          <w:tcPr>
            <w:tcW w:w="3693" w:type="pct"/>
            <w:tcBorders>
              <w:top w:val="nil"/>
              <w:left w:val="single" w:sz="4" w:space="0" w:color="auto"/>
              <w:bottom w:val="single" w:sz="4" w:space="0" w:color="auto"/>
              <w:right w:val="single" w:sz="4" w:space="0" w:color="auto"/>
            </w:tcBorders>
            <w:shd w:val="clear" w:color="auto" w:fill="auto"/>
            <w:vAlign w:val="center"/>
            <w:hideMark/>
          </w:tcPr>
          <w:p w14:paraId="27254E78" w14:textId="77777777" w:rsidR="00D45D5A" w:rsidRPr="00D45D5A" w:rsidRDefault="00D45D5A" w:rsidP="00D45D5A">
            <w:pPr>
              <w:jc w:val="both"/>
              <w:rPr>
                <w:rFonts w:ascii="Arial" w:hAnsi="Arial" w:cs="Arial"/>
                <w:color w:val="000000"/>
                <w:sz w:val="16"/>
                <w:szCs w:val="16"/>
                <w:lang w:val="es-CO" w:eastAsia="es-CO"/>
              </w:rPr>
            </w:pPr>
            <w:r w:rsidRPr="00D45D5A">
              <w:rPr>
                <w:rFonts w:ascii="Arial" w:hAnsi="Arial" w:cs="Arial"/>
                <w:color w:val="000000"/>
                <w:sz w:val="16"/>
                <w:szCs w:val="16"/>
                <w:lang w:val="es-CO" w:eastAsia="es-CO"/>
              </w:rPr>
              <w:t>CINCO CURETAS ASPIRADOR DE NOVACK DE 3MM CON CONEXIÓN LUER-LOCK DE 24CMM DE LONGITUD</w:t>
            </w:r>
          </w:p>
        </w:tc>
        <w:tc>
          <w:tcPr>
            <w:tcW w:w="427" w:type="pct"/>
            <w:tcBorders>
              <w:top w:val="nil"/>
              <w:left w:val="nil"/>
              <w:bottom w:val="single" w:sz="4" w:space="0" w:color="auto"/>
              <w:right w:val="single" w:sz="4" w:space="0" w:color="auto"/>
            </w:tcBorders>
            <w:shd w:val="clear" w:color="auto" w:fill="auto"/>
            <w:noWrap/>
            <w:vAlign w:val="center"/>
            <w:hideMark/>
          </w:tcPr>
          <w:p w14:paraId="5D401075"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511" w:type="pct"/>
            <w:tcBorders>
              <w:top w:val="nil"/>
              <w:left w:val="nil"/>
              <w:bottom w:val="single" w:sz="4" w:space="0" w:color="auto"/>
              <w:right w:val="single" w:sz="4" w:space="0" w:color="auto"/>
            </w:tcBorders>
            <w:shd w:val="clear" w:color="auto" w:fill="auto"/>
            <w:noWrap/>
            <w:vAlign w:val="center"/>
            <w:hideMark/>
          </w:tcPr>
          <w:p w14:paraId="7DC4418D"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366" w:type="pct"/>
            <w:tcBorders>
              <w:top w:val="nil"/>
              <w:left w:val="nil"/>
              <w:bottom w:val="single" w:sz="4" w:space="0" w:color="auto"/>
              <w:right w:val="single" w:sz="4" w:space="0" w:color="auto"/>
            </w:tcBorders>
            <w:shd w:val="clear" w:color="auto" w:fill="auto"/>
            <w:noWrap/>
            <w:vAlign w:val="center"/>
            <w:hideMark/>
          </w:tcPr>
          <w:p w14:paraId="6D13B163" w14:textId="77777777" w:rsidR="00D45D5A" w:rsidRPr="00D45D5A" w:rsidRDefault="00D45D5A" w:rsidP="00D45D5A">
            <w:pPr>
              <w:jc w:val="cente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r>
      <w:tr w:rsidR="00D45D5A" w:rsidRPr="00D45D5A" w14:paraId="4F06B04A" w14:textId="77777777" w:rsidTr="00D45D5A">
        <w:trPr>
          <w:gridAfter w:val="1"/>
          <w:wAfter w:w="3" w:type="pct"/>
          <w:trHeight w:val="450"/>
        </w:trPr>
        <w:tc>
          <w:tcPr>
            <w:tcW w:w="3693" w:type="pct"/>
            <w:tcBorders>
              <w:top w:val="nil"/>
              <w:left w:val="single" w:sz="4" w:space="0" w:color="auto"/>
              <w:bottom w:val="single" w:sz="4" w:space="0" w:color="auto"/>
              <w:right w:val="single" w:sz="4" w:space="0" w:color="auto"/>
            </w:tcBorders>
            <w:shd w:val="clear" w:color="auto" w:fill="auto"/>
            <w:vAlign w:val="center"/>
            <w:hideMark/>
          </w:tcPr>
          <w:p w14:paraId="4E65706D" w14:textId="77777777" w:rsidR="00D45D5A" w:rsidRPr="00D45D5A" w:rsidRDefault="00D45D5A" w:rsidP="00D45D5A">
            <w:pPr>
              <w:jc w:val="both"/>
              <w:rPr>
                <w:rFonts w:ascii="Arial" w:hAnsi="Arial" w:cs="Arial"/>
                <w:color w:val="000000"/>
                <w:sz w:val="16"/>
                <w:szCs w:val="16"/>
                <w:lang w:val="es-CO" w:eastAsia="es-CO"/>
              </w:rPr>
            </w:pPr>
            <w:r w:rsidRPr="00D45D5A">
              <w:rPr>
                <w:rFonts w:ascii="Arial" w:hAnsi="Arial" w:cs="Arial"/>
                <w:color w:val="000000"/>
                <w:sz w:val="16"/>
                <w:szCs w:val="16"/>
                <w:lang w:val="es-CO" w:eastAsia="es-CO"/>
              </w:rPr>
              <w:t>CINCO CURETAS ASPIRADOR DE NOVACK DE 4MM CON CONEXIÓN LUER-LOCK DE 24CMM DE LONGITUD</w:t>
            </w:r>
          </w:p>
        </w:tc>
        <w:tc>
          <w:tcPr>
            <w:tcW w:w="427" w:type="pct"/>
            <w:tcBorders>
              <w:top w:val="nil"/>
              <w:left w:val="nil"/>
              <w:bottom w:val="single" w:sz="4" w:space="0" w:color="auto"/>
              <w:right w:val="single" w:sz="4" w:space="0" w:color="auto"/>
            </w:tcBorders>
            <w:shd w:val="clear" w:color="auto" w:fill="auto"/>
            <w:noWrap/>
            <w:vAlign w:val="center"/>
            <w:hideMark/>
          </w:tcPr>
          <w:p w14:paraId="2496E236"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511" w:type="pct"/>
            <w:tcBorders>
              <w:top w:val="nil"/>
              <w:left w:val="nil"/>
              <w:bottom w:val="single" w:sz="4" w:space="0" w:color="auto"/>
              <w:right w:val="single" w:sz="4" w:space="0" w:color="auto"/>
            </w:tcBorders>
            <w:shd w:val="clear" w:color="auto" w:fill="auto"/>
            <w:noWrap/>
            <w:vAlign w:val="center"/>
            <w:hideMark/>
          </w:tcPr>
          <w:p w14:paraId="4B70F893"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366" w:type="pct"/>
            <w:tcBorders>
              <w:top w:val="nil"/>
              <w:left w:val="nil"/>
              <w:bottom w:val="single" w:sz="4" w:space="0" w:color="auto"/>
              <w:right w:val="single" w:sz="4" w:space="0" w:color="auto"/>
            </w:tcBorders>
            <w:shd w:val="clear" w:color="auto" w:fill="auto"/>
            <w:noWrap/>
            <w:vAlign w:val="center"/>
            <w:hideMark/>
          </w:tcPr>
          <w:p w14:paraId="47FCF9C4" w14:textId="77777777" w:rsidR="00D45D5A" w:rsidRPr="00D45D5A" w:rsidRDefault="00D45D5A" w:rsidP="00D45D5A">
            <w:pPr>
              <w:jc w:val="cente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r>
      <w:tr w:rsidR="00D45D5A" w:rsidRPr="00D45D5A" w14:paraId="00D10076" w14:textId="77777777" w:rsidTr="00D45D5A">
        <w:trPr>
          <w:gridAfter w:val="1"/>
          <w:wAfter w:w="3" w:type="pct"/>
          <w:trHeight w:val="450"/>
        </w:trPr>
        <w:tc>
          <w:tcPr>
            <w:tcW w:w="3693" w:type="pct"/>
            <w:tcBorders>
              <w:top w:val="nil"/>
              <w:left w:val="single" w:sz="4" w:space="0" w:color="auto"/>
              <w:bottom w:val="single" w:sz="4" w:space="0" w:color="auto"/>
              <w:right w:val="single" w:sz="4" w:space="0" w:color="auto"/>
            </w:tcBorders>
            <w:shd w:val="clear" w:color="auto" w:fill="auto"/>
            <w:vAlign w:val="center"/>
            <w:hideMark/>
          </w:tcPr>
          <w:p w14:paraId="4EA5E9CA" w14:textId="77777777" w:rsidR="00D45D5A" w:rsidRPr="00D45D5A" w:rsidRDefault="00D45D5A" w:rsidP="00D45D5A">
            <w:pPr>
              <w:jc w:val="both"/>
              <w:rPr>
                <w:rFonts w:ascii="Arial" w:hAnsi="Arial" w:cs="Arial"/>
                <w:color w:val="000000"/>
                <w:sz w:val="16"/>
                <w:szCs w:val="16"/>
                <w:lang w:val="es-CO" w:eastAsia="es-CO"/>
              </w:rPr>
            </w:pPr>
            <w:r w:rsidRPr="00D45D5A">
              <w:rPr>
                <w:rFonts w:ascii="Arial" w:hAnsi="Arial" w:cs="Arial"/>
                <w:color w:val="000000"/>
                <w:sz w:val="16"/>
                <w:szCs w:val="16"/>
                <w:lang w:val="es-CO" w:eastAsia="es-CO"/>
              </w:rPr>
              <w:t>TRES PINZAS UTERINAS DE SCHRODER DE PUNTAS SENCILLAS DE 25.5MM DE LONGITUD</w:t>
            </w:r>
          </w:p>
        </w:tc>
        <w:tc>
          <w:tcPr>
            <w:tcW w:w="427" w:type="pct"/>
            <w:tcBorders>
              <w:top w:val="nil"/>
              <w:left w:val="nil"/>
              <w:bottom w:val="single" w:sz="4" w:space="0" w:color="auto"/>
              <w:right w:val="single" w:sz="4" w:space="0" w:color="auto"/>
            </w:tcBorders>
            <w:shd w:val="clear" w:color="auto" w:fill="auto"/>
            <w:noWrap/>
            <w:vAlign w:val="center"/>
            <w:hideMark/>
          </w:tcPr>
          <w:p w14:paraId="4E06BB3B"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511" w:type="pct"/>
            <w:tcBorders>
              <w:top w:val="nil"/>
              <w:left w:val="nil"/>
              <w:bottom w:val="single" w:sz="4" w:space="0" w:color="auto"/>
              <w:right w:val="single" w:sz="4" w:space="0" w:color="auto"/>
            </w:tcBorders>
            <w:shd w:val="clear" w:color="auto" w:fill="auto"/>
            <w:noWrap/>
            <w:vAlign w:val="center"/>
            <w:hideMark/>
          </w:tcPr>
          <w:p w14:paraId="73499FE5"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366" w:type="pct"/>
            <w:tcBorders>
              <w:top w:val="nil"/>
              <w:left w:val="nil"/>
              <w:bottom w:val="single" w:sz="4" w:space="0" w:color="auto"/>
              <w:right w:val="single" w:sz="4" w:space="0" w:color="auto"/>
            </w:tcBorders>
            <w:shd w:val="clear" w:color="auto" w:fill="auto"/>
            <w:noWrap/>
            <w:vAlign w:val="center"/>
            <w:hideMark/>
          </w:tcPr>
          <w:p w14:paraId="6A880FBF" w14:textId="77777777" w:rsidR="00D45D5A" w:rsidRPr="00D45D5A" w:rsidRDefault="00D45D5A" w:rsidP="00D45D5A">
            <w:pPr>
              <w:jc w:val="cente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r>
      <w:tr w:rsidR="00D45D5A" w:rsidRPr="00D45D5A" w14:paraId="7629EC7D" w14:textId="77777777" w:rsidTr="00D45D5A">
        <w:trPr>
          <w:gridAfter w:val="1"/>
          <w:wAfter w:w="3" w:type="pct"/>
          <w:trHeight w:val="450"/>
        </w:trPr>
        <w:tc>
          <w:tcPr>
            <w:tcW w:w="3693" w:type="pct"/>
            <w:tcBorders>
              <w:top w:val="nil"/>
              <w:left w:val="single" w:sz="4" w:space="0" w:color="auto"/>
              <w:bottom w:val="single" w:sz="4" w:space="0" w:color="auto"/>
              <w:right w:val="single" w:sz="4" w:space="0" w:color="auto"/>
            </w:tcBorders>
            <w:shd w:val="clear" w:color="auto" w:fill="auto"/>
            <w:vAlign w:val="center"/>
            <w:hideMark/>
          </w:tcPr>
          <w:p w14:paraId="6D0B5BD2" w14:textId="77777777" w:rsidR="00D45D5A" w:rsidRPr="00D45D5A" w:rsidRDefault="00D45D5A" w:rsidP="00D45D5A">
            <w:pPr>
              <w:jc w:val="both"/>
              <w:rPr>
                <w:rFonts w:ascii="Arial" w:hAnsi="Arial" w:cs="Arial"/>
                <w:sz w:val="16"/>
                <w:szCs w:val="16"/>
                <w:lang w:val="es-CO" w:eastAsia="es-CO"/>
              </w:rPr>
            </w:pPr>
            <w:r w:rsidRPr="00D45D5A">
              <w:rPr>
                <w:rFonts w:ascii="Arial" w:hAnsi="Arial" w:cs="Arial"/>
                <w:sz w:val="16"/>
                <w:szCs w:val="16"/>
                <w:lang w:val="es-CO" w:eastAsia="es-CO"/>
              </w:rPr>
              <w:t>TRES PINZAS DE BIOPSIA DE CUELLO UTERINO (BIOTOMO) TISCHLER MANDIBULA CON TORNILLO DE FIJACION DE 24CM DE LONGITUD</w:t>
            </w:r>
          </w:p>
        </w:tc>
        <w:tc>
          <w:tcPr>
            <w:tcW w:w="427" w:type="pct"/>
            <w:tcBorders>
              <w:top w:val="nil"/>
              <w:left w:val="nil"/>
              <w:bottom w:val="single" w:sz="4" w:space="0" w:color="auto"/>
              <w:right w:val="single" w:sz="4" w:space="0" w:color="auto"/>
            </w:tcBorders>
            <w:shd w:val="clear" w:color="auto" w:fill="auto"/>
            <w:noWrap/>
            <w:vAlign w:val="center"/>
            <w:hideMark/>
          </w:tcPr>
          <w:p w14:paraId="67CE86E4"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511" w:type="pct"/>
            <w:tcBorders>
              <w:top w:val="nil"/>
              <w:left w:val="nil"/>
              <w:bottom w:val="single" w:sz="4" w:space="0" w:color="auto"/>
              <w:right w:val="single" w:sz="4" w:space="0" w:color="auto"/>
            </w:tcBorders>
            <w:shd w:val="clear" w:color="auto" w:fill="auto"/>
            <w:noWrap/>
            <w:vAlign w:val="center"/>
            <w:hideMark/>
          </w:tcPr>
          <w:p w14:paraId="7919CB17"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366" w:type="pct"/>
            <w:tcBorders>
              <w:top w:val="nil"/>
              <w:left w:val="nil"/>
              <w:bottom w:val="single" w:sz="4" w:space="0" w:color="auto"/>
              <w:right w:val="single" w:sz="4" w:space="0" w:color="auto"/>
            </w:tcBorders>
            <w:shd w:val="clear" w:color="auto" w:fill="auto"/>
            <w:noWrap/>
            <w:vAlign w:val="center"/>
            <w:hideMark/>
          </w:tcPr>
          <w:p w14:paraId="6D9131A1" w14:textId="77777777" w:rsidR="00D45D5A" w:rsidRPr="00D45D5A" w:rsidRDefault="00D45D5A" w:rsidP="00D45D5A">
            <w:pPr>
              <w:jc w:val="cente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r>
      <w:tr w:rsidR="00D45D5A" w:rsidRPr="00D45D5A" w14:paraId="0F97B6AE" w14:textId="77777777" w:rsidTr="00D45D5A">
        <w:trPr>
          <w:gridAfter w:val="1"/>
          <w:wAfter w:w="3" w:type="pct"/>
          <w:trHeight w:val="450"/>
        </w:trPr>
        <w:tc>
          <w:tcPr>
            <w:tcW w:w="3693" w:type="pct"/>
            <w:tcBorders>
              <w:top w:val="nil"/>
              <w:left w:val="single" w:sz="4" w:space="0" w:color="auto"/>
              <w:bottom w:val="single" w:sz="4" w:space="0" w:color="auto"/>
              <w:right w:val="single" w:sz="4" w:space="0" w:color="auto"/>
            </w:tcBorders>
            <w:shd w:val="clear" w:color="auto" w:fill="auto"/>
            <w:vAlign w:val="center"/>
            <w:hideMark/>
          </w:tcPr>
          <w:p w14:paraId="4162731E" w14:textId="77777777" w:rsidR="00D45D5A" w:rsidRPr="00D45D5A" w:rsidRDefault="00D45D5A" w:rsidP="00D45D5A">
            <w:pPr>
              <w:jc w:val="both"/>
              <w:rPr>
                <w:rFonts w:ascii="Arial" w:hAnsi="Arial" w:cs="Arial"/>
                <w:color w:val="000000"/>
                <w:sz w:val="16"/>
                <w:szCs w:val="16"/>
                <w:lang w:val="es-CO" w:eastAsia="es-CO"/>
              </w:rPr>
            </w:pPr>
            <w:r w:rsidRPr="00D45D5A">
              <w:rPr>
                <w:rFonts w:ascii="Arial" w:hAnsi="Arial" w:cs="Arial"/>
                <w:color w:val="000000"/>
                <w:sz w:val="16"/>
                <w:szCs w:val="16"/>
                <w:lang w:val="es-CO" w:eastAsia="es-CO"/>
              </w:rPr>
              <w:t>TRES PINZAS DE BIOPSIA DE CUELLO UTERINO (BIOTOMO) KEVORKIAN CORTE RECTANGULAR MANDIBULA DE 24CM DE LONGITUD</w:t>
            </w:r>
          </w:p>
        </w:tc>
        <w:tc>
          <w:tcPr>
            <w:tcW w:w="427" w:type="pct"/>
            <w:tcBorders>
              <w:top w:val="nil"/>
              <w:left w:val="nil"/>
              <w:bottom w:val="single" w:sz="4" w:space="0" w:color="auto"/>
              <w:right w:val="single" w:sz="4" w:space="0" w:color="auto"/>
            </w:tcBorders>
            <w:shd w:val="clear" w:color="auto" w:fill="auto"/>
            <w:noWrap/>
            <w:vAlign w:val="center"/>
            <w:hideMark/>
          </w:tcPr>
          <w:p w14:paraId="78E71B8A"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511" w:type="pct"/>
            <w:tcBorders>
              <w:top w:val="nil"/>
              <w:left w:val="nil"/>
              <w:bottom w:val="single" w:sz="4" w:space="0" w:color="auto"/>
              <w:right w:val="single" w:sz="4" w:space="0" w:color="auto"/>
            </w:tcBorders>
            <w:shd w:val="clear" w:color="auto" w:fill="auto"/>
            <w:noWrap/>
            <w:vAlign w:val="center"/>
            <w:hideMark/>
          </w:tcPr>
          <w:p w14:paraId="55186E93"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366" w:type="pct"/>
            <w:tcBorders>
              <w:top w:val="nil"/>
              <w:left w:val="nil"/>
              <w:bottom w:val="single" w:sz="4" w:space="0" w:color="auto"/>
              <w:right w:val="single" w:sz="4" w:space="0" w:color="auto"/>
            </w:tcBorders>
            <w:shd w:val="clear" w:color="auto" w:fill="auto"/>
            <w:noWrap/>
            <w:vAlign w:val="center"/>
            <w:hideMark/>
          </w:tcPr>
          <w:p w14:paraId="2556D78B" w14:textId="77777777" w:rsidR="00D45D5A" w:rsidRPr="00D45D5A" w:rsidRDefault="00D45D5A" w:rsidP="00D45D5A">
            <w:pPr>
              <w:jc w:val="cente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r>
      <w:tr w:rsidR="00D45D5A" w:rsidRPr="00D45D5A" w14:paraId="07B96E12" w14:textId="77777777" w:rsidTr="00D45D5A">
        <w:trPr>
          <w:gridAfter w:val="1"/>
          <w:wAfter w:w="3" w:type="pct"/>
          <w:trHeight w:val="1125"/>
        </w:trPr>
        <w:tc>
          <w:tcPr>
            <w:tcW w:w="3693" w:type="pct"/>
            <w:tcBorders>
              <w:top w:val="nil"/>
              <w:left w:val="single" w:sz="4" w:space="0" w:color="auto"/>
              <w:bottom w:val="single" w:sz="4" w:space="0" w:color="auto"/>
              <w:right w:val="single" w:sz="4" w:space="0" w:color="auto"/>
            </w:tcBorders>
            <w:shd w:val="clear" w:color="auto" w:fill="auto"/>
            <w:vAlign w:val="center"/>
            <w:hideMark/>
          </w:tcPr>
          <w:p w14:paraId="4A47FA1E" w14:textId="77777777" w:rsidR="00D45D5A" w:rsidRPr="00D45D5A" w:rsidRDefault="00D45D5A" w:rsidP="00D45D5A">
            <w:pPr>
              <w:jc w:val="both"/>
              <w:rPr>
                <w:rFonts w:ascii="Arial" w:hAnsi="Arial" w:cs="Arial"/>
                <w:color w:val="000000"/>
                <w:sz w:val="16"/>
                <w:szCs w:val="16"/>
                <w:lang w:val="es-CO" w:eastAsia="es-CO"/>
              </w:rPr>
            </w:pPr>
            <w:r w:rsidRPr="00D45D5A">
              <w:rPr>
                <w:rFonts w:ascii="Arial" w:hAnsi="Arial" w:cs="Arial"/>
                <w:color w:val="000000"/>
                <w:sz w:val="16"/>
                <w:szCs w:val="16"/>
                <w:lang w:val="es-CO" w:eastAsia="es-CO"/>
              </w:rPr>
              <w:t>TODAS LAS PIEZAS EN ACERO QUIRÚRGICO INOXIDABLE O TITANIO DEBE SOPORTAR TEMPERATURAS DE ESTERILIZACIÓN DE MÍNIMO 134 °C CADA UNA DE LAS PIEZAS QUE COMPONEN EL INSTRUMENTAL DEBE SER MARCADAS “PONAL” CON UN NUMERO DE SERIE O IDENTIFICACIÓN SERA ACEPTADO UN RANGO DE TOLERANCIA +/- 10%</w:t>
            </w:r>
          </w:p>
        </w:tc>
        <w:tc>
          <w:tcPr>
            <w:tcW w:w="427" w:type="pct"/>
            <w:tcBorders>
              <w:top w:val="nil"/>
              <w:left w:val="nil"/>
              <w:bottom w:val="single" w:sz="4" w:space="0" w:color="auto"/>
              <w:right w:val="single" w:sz="4" w:space="0" w:color="auto"/>
            </w:tcBorders>
            <w:shd w:val="clear" w:color="auto" w:fill="auto"/>
            <w:noWrap/>
            <w:vAlign w:val="center"/>
            <w:hideMark/>
          </w:tcPr>
          <w:p w14:paraId="4653209F"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511" w:type="pct"/>
            <w:tcBorders>
              <w:top w:val="nil"/>
              <w:left w:val="nil"/>
              <w:bottom w:val="single" w:sz="4" w:space="0" w:color="auto"/>
              <w:right w:val="single" w:sz="4" w:space="0" w:color="auto"/>
            </w:tcBorders>
            <w:shd w:val="clear" w:color="auto" w:fill="auto"/>
            <w:noWrap/>
            <w:vAlign w:val="center"/>
            <w:hideMark/>
          </w:tcPr>
          <w:p w14:paraId="7E1757CA"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366" w:type="pct"/>
            <w:tcBorders>
              <w:top w:val="nil"/>
              <w:left w:val="nil"/>
              <w:bottom w:val="single" w:sz="4" w:space="0" w:color="auto"/>
              <w:right w:val="single" w:sz="4" w:space="0" w:color="auto"/>
            </w:tcBorders>
            <w:shd w:val="clear" w:color="auto" w:fill="auto"/>
            <w:noWrap/>
            <w:vAlign w:val="center"/>
            <w:hideMark/>
          </w:tcPr>
          <w:p w14:paraId="608FCD07" w14:textId="77777777" w:rsidR="00D45D5A" w:rsidRPr="00D45D5A" w:rsidRDefault="00D45D5A" w:rsidP="00D45D5A">
            <w:pPr>
              <w:jc w:val="cente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r>
      <w:tr w:rsidR="00D45D5A" w:rsidRPr="00D45D5A" w14:paraId="3932DE49" w14:textId="77777777" w:rsidTr="00D45D5A">
        <w:trPr>
          <w:gridAfter w:val="1"/>
          <w:wAfter w:w="3" w:type="pct"/>
          <w:trHeight w:val="300"/>
        </w:trPr>
        <w:tc>
          <w:tcPr>
            <w:tcW w:w="3693" w:type="pct"/>
            <w:tcBorders>
              <w:top w:val="nil"/>
              <w:left w:val="single" w:sz="4" w:space="0" w:color="auto"/>
              <w:bottom w:val="single" w:sz="4" w:space="0" w:color="auto"/>
              <w:right w:val="single" w:sz="4" w:space="0" w:color="auto"/>
            </w:tcBorders>
            <w:shd w:val="clear" w:color="auto" w:fill="auto"/>
            <w:vAlign w:val="center"/>
            <w:hideMark/>
          </w:tcPr>
          <w:p w14:paraId="6FC06AEC" w14:textId="77777777" w:rsidR="00D45D5A" w:rsidRPr="00D45D5A" w:rsidRDefault="00D45D5A" w:rsidP="00D45D5A">
            <w:pPr>
              <w:rPr>
                <w:rFonts w:ascii="Arial" w:hAnsi="Arial" w:cs="Arial"/>
                <w:color w:val="000000"/>
                <w:sz w:val="16"/>
                <w:szCs w:val="16"/>
                <w:lang w:val="es-CO" w:eastAsia="es-CO"/>
              </w:rPr>
            </w:pPr>
            <w:r w:rsidRPr="00D45D5A">
              <w:rPr>
                <w:rFonts w:ascii="Arial" w:hAnsi="Arial" w:cs="Arial"/>
                <w:color w:val="000000"/>
                <w:sz w:val="16"/>
                <w:szCs w:val="16"/>
                <w:lang w:val="es-CO" w:eastAsia="es-CO"/>
              </w:rPr>
              <w:t>CANTIDAD: 3</w:t>
            </w:r>
          </w:p>
        </w:tc>
        <w:tc>
          <w:tcPr>
            <w:tcW w:w="427" w:type="pct"/>
            <w:tcBorders>
              <w:top w:val="nil"/>
              <w:left w:val="nil"/>
              <w:bottom w:val="single" w:sz="4" w:space="0" w:color="auto"/>
              <w:right w:val="single" w:sz="4" w:space="0" w:color="auto"/>
            </w:tcBorders>
            <w:shd w:val="clear" w:color="auto" w:fill="auto"/>
            <w:noWrap/>
            <w:vAlign w:val="center"/>
            <w:hideMark/>
          </w:tcPr>
          <w:p w14:paraId="43D2DD64"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511" w:type="pct"/>
            <w:tcBorders>
              <w:top w:val="nil"/>
              <w:left w:val="nil"/>
              <w:bottom w:val="single" w:sz="4" w:space="0" w:color="auto"/>
              <w:right w:val="single" w:sz="4" w:space="0" w:color="auto"/>
            </w:tcBorders>
            <w:shd w:val="clear" w:color="auto" w:fill="auto"/>
            <w:noWrap/>
            <w:vAlign w:val="center"/>
            <w:hideMark/>
          </w:tcPr>
          <w:p w14:paraId="0B841056"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366" w:type="pct"/>
            <w:tcBorders>
              <w:top w:val="nil"/>
              <w:left w:val="nil"/>
              <w:bottom w:val="single" w:sz="4" w:space="0" w:color="auto"/>
              <w:right w:val="single" w:sz="4" w:space="0" w:color="auto"/>
            </w:tcBorders>
            <w:shd w:val="clear" w:color="auto" w:fill="auto"/>
            <w:noWrap/>
            <w:vAlign w:val="center"/>
            <w:hideMark/>
          </w:tcPr>
          <w:p w14:paraId="64735FE6" w14:textId="77777777" w:rsidR="00D45D5A" w:rsidRPr="00D45D5A" w:rsidRDefault="00D45D5A" w:rsidP="00D45D5A">
            <w:pPr>
              <w:jc w:val="cente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r>
      <w:tr w:rsidR="00D45D5A" w:rsidRPr="00D45D5A" w14:paraId="6A0BAC0C" w14:textId="77777777" w:rsidTr="00D45D5A">
        <w:trPr>
          <w:gridAfter w:val="1"/>
          <w:wAfter w:w="3" w:type="pct"/>
          <w:trHeight w:val="300"/>
        </w:trPr>
        <w:tc>
          <w:tcPr>
            <w:tcW w:w="3693" w:type="pct"/>
            <w:tcBorders>
              <w:top w:val="nil"/>
              <w:left w:val="single" w:sz="4" w:space="0" w:color="auto"/>
              <w:bottom w:val="single" w:sz="4" w:space="0" w:color="auto"/>
              <w:right w:val="single" w:sz="4" w:space="0" w:color="auto"/>
            </w:tcBorders>
            <w:shd w:val="clear" w:color="auto" w:fill="auto"/>
            <w:vAlign w:val="center"/>
            <w:hideMark/>
          </w:tcPr>
          <w:p w14:paraId="6F86674A" w14:textId="77777777" w:rsidR="00D45D5A" w:rsidRPr="00D45D5A" w:rsidRDefault="00D45D5A" w:rsidP="00D45D5A">
            <w:pPr>
              <w:rPr>
                <w:rFonts w:ascii="Arial" w:hAnsi="Arial" w:cs="Arial"/>
                <w:color w:val="000000"/>
                <w:sz w:val="16"/>
                <w:szCs w:val="16"/>
                <w:lang w:val="es-CO" w:eastAsia="es-CO"/>
              </w:rPr>
            </w:pPr>
            <w:r w:rsidRPr="00D45D5A">
              <w:rPr>
                <w:rFonts w:ascii="Arial" w:hAnsi="Arial" w:cs="Arial"/>
                <w:color w:val="000000"/>
                <w:sz w:val="16"/>
                <w:szCs w:val="16"/>
                <w:lang w:val="es-CO" w:eastAsia="es-CO"/>
              </w:rPr>
              <w:t>GARANTIA: 2 AÑOS</w:t>
            </w:r>
          </w:p>
        </w:tc>
        <w:tc>
          <w:tcPr>
            <w:tcW w:w="427" w:type="pct"/>
            <w:tcBorders>
              <w:top w:val="nil"/>
              <w:left w:val="nil"/>
              <w:bottom w:val="single" w:sz="4" w:space="0" w:color="auto"/>
              <w:right w:val="single" w:sz="4" w:space="0" w:color="auto"/>
            </w:tcBorders>
            <w:shd w:val="clear" w:color="auto" w:fill="auto"/>
            <w:noWrap/>
            <w:vAlign w:val="center"/>
            <w:hideMark/>
          </w:tcPr>
          <w:p w14:paraId="12357ABF"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511" w:type="pct"/>
            <w:tcBorders>
              <w:top w:val="nil"/>
              <w:left w:val="nil"/>
              <w:bottom w:val="single" w:sz="4" w:space="0" w:color="auto"/>
              <w:right w:val="single" w:sz="4" w:space="0" w:color="auto"/>
            </w:tcBorders>
            <w:shd w:val="clear" w:color="auto" w:fill="auto"/>
            <w:noWrap/>
            <w:vAlign w:val="center"/>
            <w:hideMark/>
          </w:tcPr>
          <w:p w14:paraId="28B2A46A"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366" w:type="pct"/>
            <w:tcBorders>
              <w:top w:val="nil"/>
              <w:left w:val="nil"/>
              <w:bottom w:val="single" w:sz="4" w:space="0" w:color="auto"/>
              <w:right w:val="single" w:sz="4" w:space="0" w:color="auto"/>
            </w:tcBorders>
            <w:shd w:val="clear" w:color="auto" w:fill="auto"/>
            <w:noWrap/>
            <w:vAlign w:val="center"/>
            <w:hideMark/>
          </w:tcPr>
          <w:p w14:paraId="685A44BB" w14:textId="77777777" w:rsidR="00D45D5A" w:rsidRPr="00D45D5A" w:rsidRDefault="00D45D5A" w:rsidP="00D45D5A">
            <w:pPr>
              <w:jc w:val="cente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r>
      <w:tr w:rsidR="00D45D5A" w:rsidRPr="00D45D5A" w14:paraId="6299D8FF" w14:textId="77777777" w:rsidTr="00D45D5A">
        <w:trPr>
          <w:gridAfter w:val="1"/>
          <w:wAfter w:w="3" w:type="pct"/>
          <w:trHeight w:val="300"/>
        </w:trPr>
        <w:tc>
          <w:tcPr>
            <w:tcW w:w="3693" w:type="pct"/>
            <w:tcBorders>
              <w:top w:val="nil"/>
              <w:left w:val="single" w:sz="4" w:space="0" w:color="auto"/>
              <w:bottom w:val="single" w:sz="4" w:space="0" w:color="auto"/>
              <w:right w:val="single" w:sz="4" w:space="0" w:color="auto"/>
            </w:tcBorders>
            <w:shd w:val="clear" w:color="000000" w:fill="FFFFFF"/>
            <w:noWrap/>
            <w:vAlign w:val="center"/>
            <w:hideMark/>
          </w:tcPr>
          <w:p w14:paraId="5CD43AB3" w14:textId="77777777" w:rsidR="00D45D5A" w:rsidRPr="00D45D5A" w:rsidRDefault="00D45D5A" w:rsidP="00D45D5A">
            <w:pPr>
              <w:jc w:val="center"/>
              <w:rPr>
                <w:rFonts w:ascii="Arial" w:hAnsi="Arial" w:cs="Arial"/>
                <w:b/>
                <w:bCs/>
                <w:color w:val="000000"/>
                <w:sz w:val="16"/>
                <w:szCs w:val="16"/>
                <w:lang w:val="es-CO" w:eastAsia="es-CO"/>
              </w:rPr>
            </w:pPr>
            <w:r w:rsidRPr="00D45D5A">
              <w:rPr>
                <w:rFonts w:ascii="Arial" w:hAnsi="Arial" w:cs="Arial"/>
                <w:b/>
                <w:bCs/>
                <w:color w:val="000000"/>
                <w:sz w:val="16"/>
                <w:szCs w:val="16"/>
                <w:lang w:val="es-CO" w:eastAsia="es-CO"/>
              </w:rPr>
              <w:t>ITEM 9</w:t>
            </w:r>
          </w:p>
        </w:tc>
        <w:tc>
          <w:tcPr>
            <w:tcW w:w="427" w:type="pct"/>
            <w:vMerge w:val="restart"/>
            <w:tcBorders>
              <w:top w:val="nil"/>
              <w:left w:val="single" w:sz="4" w:space="0" w:color="auto"/>
              <w:bottom w:val="single" w:sz="4" w:space="0" w:color="auto"/>
              <w:right w:val="single" w:sz="4" w:space="0" w:color="auto"/>
            </w:tcBorders>
            <w:shd w:val="clear" w:color="auto" w:fill="auto"/>
            <w:vAlign w:val="center"/>
            <w:hideMark/>
          </w:tcPr>
          <w:p w14:paraId="54DCC5E9" w14:textId="77777777" w:rsidR="00D45D5A" w:rsidRPr="00D45D5A" w:rsidRDefault="00D45D5A" w:rsidP="00D45D5A">
            <w:pPr>
              <w:jc w:val="center"/>
              <w:rPr>
                <w:rFonts w:ascii="Arial" w:hAnsi="Arial" w:cs="Arial"/>
                <w:b/>
                <w:bCs/>
                <w:color w:val="000000"/>
                <w:sz w:val="16"/>
                <w:szCs w:val="16"/>
                <w:lang w:val="es-CO" w:eastAsia="es-CO"/>
              </w:rPr>
            </w:pPr>
            <w:r w:rsidRPr="00D45D5A">
              <w:rPr>
                <w:rFonts w:ascii="Arial" w:hAnsi="Arial" w:cs="Arial"/>
                <w:b/>
                <w:bCs/>
                <w:color w:val="000000"/>
                <w:sz w:val="16"/>
                <w:szCs w:val="16"/>
                <w:lang w:val="es-CO" w:eastAsia="es-CO"/>
              </w:rPr>
              <w:t>CUMPLE</w:t>
            </w:r>
          </w:p>
        </w:tc>
        <w:tc>
          <w:tcPr>
            <w:tcW w:w="511" w:type="pct"/>
            <w:vMerge w:val="restart"/>
            <w:tcBorders>
              <w:top w:val="nil"/>
              <w:left w:val="single" w:sz="4" w:space="0" w:color="auto"/>
              <w:bottom w:val="single" w:sz="4" w:space="0" w:color="auto"/>
              <w:right w:val="single" w:sz="4" w:space="0" w:color="auto"/>
            </w:tcBorders>
            <w:shd w:val="clear" w:color="auto" w:fill="auto"/>
            <w:vAlign w:val="center"/>
            <w:hideMark/>
          </w:tcPr>
          <w:p w14:paraId="34A1502A" w14:textId="77777777" w:rsidR="00D45D5A" w:rsidRPr="00D45D5A" w:rsidRDefault="00D45D5A" w:rsidP="00D45D5A">
            <w:pPr>
              <w:jc w:val="center"/>
              <w:rPr>
                <w:rFonts w:ascii="Arial" w:hAnsi="Arial" w:cs="Arial"/>
                <w:b/>
                <w:bCs/>
                <w:color w:val="000000"/>
                <w:sz w:val="16"/>
                <w:szCs w:val="16"/>
                <w:lang w:val="es-CO" w:eastAsia="es-CO"/>
              </w:rPr>
            </w:pPr>
            <w:r w:rsidRPr="00D45D5A">
              <w:rPr>
                <w:rFonts w:ascii="Arial" w:hAnsi="Arial" w:cs="Arial"/>
                <w:b/>
                <w:bCs/>
                <w:color w:val="000000"/>
                <w:sz w:val="16"/>
                <w:szCs w:val="16"/>
                <w:lang w:val="es-CO" w:eastAsia="es-CO"/>
              </w:rPr>
              <w:t>NO CUMPLE</w:t>
            </w:r>
          </w:p>
        </w:tc>
        <w:tc>
          <w:tcPr>
            <w:tcW w:w="366" w:type="pct"/>
            <w:vMerge w:val="restart"/>
            <w:tcBorders>
              <w:top w:val="nil"/>
              <w:left w:val="single" w:sz="4" w:space="0" w:color="auto"/>
              <w:bottom w:val="single" w:sz="4" w:space="0" w:color="auto"/>
              <w:right w:val="single" w:sz="4" w:space="0" w:color="auto"/>
            </w:tcBorders>
            <w:shd w:val="clear" w:color="auto" w:fill="auto"/>
            <w:vAlign w:val="center"/>
            <w:hideMark/>
          </w:tcPr>
          <w:p w14:paraId="2B8D30E7" w14:textId="77777777" w:rsidR="00D45D5A" w:rsidRPr="00D45D5A" w:rsidRDefault="00D45D5A" w:rsidP="00D45D5A">
            <w:pPr>
              <w:jc w:val="center"/>
              <w:rPr>
                <w:rFonts w:ascii="Arial" w:hAnsi="Arial" w:cs="Arial"/>
                <w:b/>
                <w:bCs/>
                <w:color w:val="000000"/>
                <w:sz w:val="16"/>
                <w:szCs w:val="16"/>
                <w:lang w:val="es-CO" w:eastAsia="es-CO"/>
              </w:rPr>
            </w:pPr>
            <w:r w:rsidRPr="00D45D5A">
              <w:rPr>
                <w:rFonts w:ascii="Arial" w:hAnsi="Arial" w:cs="Arial"/>
                <w:b/>
                <w:bCs/>
                <w:color w:val="000000"/>
                <w:sz w:val="16"/>
                <w:szCs w:val="16"/>
                <w:lang w:val="es-CO" w:eastAsia="es-CO"/>
              </w:rPr>
              <w:t>FOLIO</w:t>
            </w:r>
          </w:p>
        </w:tc>
      </w:tr>
      <w:tr w:rsidR="00D45D5A" w:rsidRPr="00D45D5A" w14:paraId="3D347F0A" w14:textId="77777777" w:rsidTr="00D45D5A">
        <w:trPr>
          <w:gridAfter w:val="1"/>
          <w:wAfter w:w="3" w:type="pct"/>
          <w:trHeight w:val="300"/>
        </w:trPr>
        <w:tc>
          <w:tcPr>
            <w:tcW w:w="3693" w:type="pct"/>
            <w:tcBorders>
              <w:top w:val="nil"/>
              <w:left w:val="single" w:sz="4" w:space="0" w:color="auto"/>
              <w:bottom w:val="single" w:sz="4" w:space="0" w:color="auto"/>
              <w:right w:val="single" w:sz="4" w:space="0" w:color="auto"/>
            </w:tcBorders>
            <w:shd w:val="clear" w:color="000000" w:fill="FFFFFF"/>
            <w:noWrap/>
            <w:vAlign w:val="center"/>
            <w:hideMark/>
          </w:tcPr>
          <w:p w14:paraId="432688A0" w14:textId="77777777" w:rsidR="00D45D5A" w:rsidRPr="00D45D5A" w:rsidRDefault="00D45D5A" w:rsidP="00D45D5A">
            <w:pPr>
              <w:jc w:val="center"/>
              <w:rPr>
                <w:rFonts w:ascii="Arial" w:hAnsi="Arial" w:cs="Arial"/>
                <w:b/>
                <w:bCs/>
                <w:color w:val="000000"/>
                <w:sz w:val="16"/>
                <w:szCs w:val="16"/>
                <w:lang w:val="es-CO" w:eastAsia="es-CO"/>
              </w:rPr>
            </w:pPr>
            <w:r w:rsidRPr="00D45D5A">
              <w:rPr>
                <w:rFonts w:ascii="Arial" w:hAnsi="Arial" w:cs="Arial"/>
                <w:b/>
                <w:bCs/>
                <w:color w:val="000000"/>
                <w:sz w:val="16"/>
                <w:szCs w:val="16"/>
                <w:lang w:val="es-CO" w:eastAsia="es-CO"/>
              </w:rPr>
              <w:t>SET INSTRUMENTAL PEQUEÑA CIRUGIA PROCEDIMIENTOS</w:t>
            </w:r>
          </w:p>
        </w:tc>
        <w:tc>
          <w:tcPr>
            <w:tcW w:w="427" w:type="pct"/>
            <w:vMerge/>
            <w:tcBorders>
              <w:top w:val="nil"/>
              <w:left w:val="single" w:sz="4" w:space="0" w:color="auto"/>
              <w:bottom w:val="single" w:sz="4" w:space="0" w:color="auto"/>
              <w:right w:val="single" w:sz="4" w:space="0" w:color="auto"/>
            </w:tcBorders>
            <w:vAlign w:val="center"/>
            <w:hideMark/>
          </w:tcPr>
          <w:p w14:paraId="385441BC" w14:textId="77777777" w:rsidR="00D45D5A" w:rsidRPr="00D45D5A" w:rsidRDefault="00D45D5A" w:rsidP="00D45D5A">
            <w:pPr>
              <w:rPr>
                <w:rFonts w:ascii="Arial" w:hAnsi="Arial" w:cs="Arial"/>
                <w:b/>
                <w:bCs/>
                <w:color w:val="000000"/>
                <w:sz w:val="16"/>
                <w:szCs w:val="16"/>
                <w:lang w:val="es-CO" w:eastAsia="es-CO"/>
              </w:rPr>
            </w:pPr>
          </w:p>
        </w:tc>
        <w:tc>
          <w:tcPr>
            <w:tcW w:w="511" w:type="pct"/>
            <w:vMerge/>
            <w:tcBorders>
              <w:top w:val="nil"/>
              <w:left w:val="single" w:sz="4" w:space="0" w:color="auto"/>
              <w:bottom w:val="single" w:sz="4" w:space="0" w:color="auto"/>
              <w:right w:val="single" w:sz="4" w:space="0" w:color="auto"/>
            </w:tcBorders>
            <w:vAlign w:val="center"/>
            <w:hideMark/>
          </w:tcPr>
          <w:p w14:paraId="136A9A72" w14:textId="77777777" w:rsidR="00D45D5A" w:rsidRPr="00D45D5A" w:rsidRDefault="00D45D5A" w:rsidP="00D45D5A">
            <w:pPr>
              <w:rPr>
                <w:rFonts w:ascii="Arial" w:hAnsi="Arial" w:cs="Arial"/>
                <w:b/>
                <w:bCs/>
                <w:color w:val="000000"/>
                <w:sz w:val="16"/>
                <w:szCs w:val="16"/>
                <w:lang w:val="es-CO" w:eastAsia="es-CO"/>
              </w:rPr>
            </w:pPr>
          </w:p>
        </w:tc>
        <w:tc>
          <w:tcPr>
            <w:tcW w:w="366" w:type="pct"/>
            <w:vMerge/>
            <w:tcBorders>
              <w:top w:val="nil"/>
              <w:left w:val="single" w:sz="4" w:space="0" w:color="auto"/>
              <w:bottom w:val="single" w:sz="4" w:space="0" w:color="auto"/>
              <w:right w:val="single" w:sz="4" w:space="0" w:color="auto"/>
            </w:tcBorders>
            <w:vAlign w:val="center"/>
            <w:hideMark/>
          </w:tcPr>
          <w:p w14:paraId="7BB3D663" w14:textId="77777777" w:rsidR="00D45D5A" w:rsidRPr="00D45D5A" w:rsidRDefault="00D45D5A" w:rsidP="00D45D5A">
            <w:pPr>
              <w:rPr>
                <w:rFonts w:ascii="Arial" w:hAnsi="Arial" w:cs="Arial"/>
                <w:b/>
                <w:bCs/>
                <w:color w:val="000000"/>
                <w:sz w:val="16"/>
                <w:szCs w:val="16"/>
                <w:lang w:val="es-CO" w:eastAsia="es-CO"/>
              </w:rPr>
            </w:pPr>
          </w:p>
        </w:tc>
      </w:tr>
      <w:tr w:rsidR="00D45D5A" w:rsidRPr="00D45D5A" w14:paraId="0A0DD892" w14:textId="77777777" w:rsidTr="00D45D5A">
        <w:trPr>
          <w:gridAfter w:val="1"/>
          <w:wAfter w:w="3" w:type="pct"/>
          <w:trHeight w:val="450"/>
        </w:trPr>
        <w:tc>
          <w:tcPr>
            <w:tcW w:w="3693" w:type="pct"/>
            <w:tcBorders>
              <w:top w:val="nil"/>
              <w:left w:val="single" w:sz="4" w:space="0" w:color="auto"/>
              <w:bottom w:val="single" w:sz="4" w:space="0" w:color="auto"/>
              <w:right w:val="single" w:sz="4" w:space="0" w:color="auto"/>
            </w:tcBorders>
            <w:shd w:val="clear" w:color="auto" w:fill="auto"/>
            <w:vAlign w:val="center"/>
            <w:hideMark/>
          </w:tcPr>
          <w:p w14:paraId="21FA6BD7" w14:textId="77777777" w:rsidR="00D45D5A" w:rsidRPr="00D45D5A" w:rsidRDefault="00D45D5A" w:rsidP="00D45D5A">
            <w:pPr>
              <w:rPr>
                <w:rFonts w:ascii="Arial" w:hAnsi="Arial" w:cs="Arial"/>
                <w:color w:val="000000"/>
                <w:sz w:val="16"/>
                <w:szCs w:val="16"/>
                <w:lang w:val="es-CO" w:eastAsia="es-CO"/>
              </w:rPr>
            </w:pPr>
            <w:r w:rsidRPr="00D45D5A">
              <w:rPr>
                <w:rFonts w:ascii="Arial" w:hAnsi="Arial" w:cs="Arial"/>
                <w:color w:val="000000"/>
                <w:sz w:val="16"/>
                <w:szCs w:val="16"/>
                <w:lang w:val="es-CO" w:eastAsia="es-CO"/>
              </w:rPr>
              <w:t xml:space="preserve">UN MANGO DE BISTURI NUMERO TRES PARA HOJAS INTERCAMBIABLES DE 12CM DE LONGITUD </w:t>
            </w:r>
          </w:p>
        </w:tc>
        <w:tc>
          <w:tcPr>
            <w:tcW w:w="427" w:type="pct"/>
            <w:tcBorders>
              <w:top w:val="nil"/>
              <w:left w:val="nil"/>
              <w:bottom w:val="single" w:sz="4" w:space="0" w:color="auto"/>
              <w:right w:val="single" w:sz="4" w:space="0" w:color="auto"/>
            </w:tcBorders>
            <w:shd w:val="clear" w:color="auto" w:fill="auto"/>
            <w:noWrap/>
            <w:vAlign w:val="center"/>
            <w:hideMark/>
          </w:tcPr>
          <w:p w14:paraId="1F07DC57"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511" w:type="pct"/>
            <w:tcBorders>
              <w:top w:val="nil"/>
              <w:left w:val="nil"/>
              <w:bottom w:val="single" w:sz="4" w:space="0" w:color="auto"/>
              <w:right w:val="single" w:sz="4" w:space="0" w:color="auto"/>
            </w:tcBorders>
            <w:shd w:val="clear" w:color="auto" w:fill="auto"/>
            <w:noWrap/>
            <w:vAlign w:val="center"/>
            <w:hideMark/>
          </w:tcPr>
          <w:p w14:paraId="0B9CC927"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366" w:type="pct"/>
            <w:tcBorders>
              <w:top w:val="nil"/>
              <w:left w:val="nil"/>
              <w:bottom w:val="single" w:sz="4" w:space="0" w:color="auto"/>
              <w:right w:val="single" w:sz="4" w:space="0" w:color="auto"/>
            </w:tcBorders>
            <w:shd w:val="clear" w:color="auto" w:fill="auto"/>
            <w:noWrap/>
            <w:vAlign w:val="center"/>
            <w:hideMark/>
          </w:tcPr>
          <w:p w14:paraId="18DDA4F4" w14:textId="77777777" w:rsidR="00D45D5A" w:rsidRPr="00D45D5A" w:rsidRDefault="00D45D5A" w:rsidP="00D45D5A">
            <w:pPr>
              <w:jc w:val="cente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r>
      <w:tr w:rsidR="00D45D5A" w:rsidRPr="00D45D5A" w14:paraId="0BACA24C" w14:textId="77777777" w:rsidTr="00D45D5A">
        <w:trPr>
          <w:gridAfter w:val="1"/>
          <w:wAfter w:w="3" w:type="pct"/>
          <w:trHeight w:val="300"/>
        </w:trPr>
        <w:tc>
          <w:tcPr>
            <w:tcW w:w="3693" w:type="pct"/>
            <w:tcBorders>
              <w:top w:val="nil"/>
              <w:left w:val="single" w:sz="4" w:space="0" w:color="auto"/>
              <w:bottom w:val="single" w:sz="4" w:space="0" w:color="auto"/>
              <w:right w:val="single" w:sz="4" w:space="0" w:color="auto"/>
            </w:tcBorders>
            <w:shd w:val="clear" w:color="auto" w:fill="auto"/>
            <w:vAlign w:val="center"/>
            <w:hideMark/>
          </w:tcPr>
          <w:p w14:paraId="503A07CB" w14:textId="77777777" w:rsidR="00D45D5A" w:rsidRPr="00D45D5A" w:rsidRDefault="00D45D5A" w:rsidP="00D45D5A">
            <w:pPr>
              <w:rPr>
                <w:rFonts w:ascii="Arial" w:hAnsi="Arial" w:cs="Arial"/>
                <w:color w:val="000000"/>
                <w:sz w:val="16"/>
                <w:szCs w:val="16"/>
                <w:lang w:val="es-CO" w:eastAsia="es-CO"/>
              </w:rPr>
            </w:pPr>
            <w:r w:rsidRPr="00D45D5A">
              <w:rPr>
                <w:rFonts w:ascii="Arial" w:hAnsi="Arial" w:cs="Arial"/>
                <w:color w:val="000000"/>
                <w:sz w:val="16"/>
                <w:szCs w:val="16"/>
                <w:lang w:val="es-CO" w:eastAsia="es-CO"/>
              </w:rPr>
              <w:t xml:space="preserve">UNA TIJERA MAYO (MATERIAL) RECTA 15 CM DE LONGITUD. </w:t>
            </w:r>
          </w:p>
        </w:tc>
        <w:tc>
          <w:tcPr>
            <w:tcW w:w="427" w:type="pct"/>
            <w:tcBorders>
              <w:top w:val="nil"/>
              <w:left w:val="nil"/>
              <w:bottom w:val="single" w:sz="4" w:space="0" w:color="auto"/>
              <w:right w:val="single" w:sz="4" w:space="0" w:color="auto"/>
            </w:tcBorders>
            <w:shd w:val="clear" w:color="auto" w:fill="auto"/>
            <w:noWrap/>
            <w:vAlign w:val="center"/>
            <w:hideMark/>
          </w:tcPr>
          <w:p w14:paraId="5D49DDC5"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511" w:type="pct"/>
            <w:tcBorders>
              <w:top w:val="nil"/>
              <w:left w:val="nil"/>
              <w:bottom w:val="single" w:sz="4" w:space="0" w:color="auto"/>
              <w:right w:val="single" w:sz="4" w:space="0" w:color="auto"/>
            </w:tcBorders>
            <w:shd w:val="clear" w:color="auto" w:fill="auto"/>
            <w:noWrap/>
            <w:vAlign w:val="center"/>
            <w:hideMark/>
          </w:tcPr>
          <w:p w14:paraId="75CDC566"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366" w:type="pct"/>
            <w:tcBorders>
              <w:top w:val="nil"/>
              <w:left w:val="nil"/>
              <w:bottom w:val="single" w:sz="4" w:space="0" w:color="auto"/>
              <w:right w:val="single" w:sz="4" w:space="0" w:color="auto"/>
            </w:tcBorders>
            <w:shd w:val="clear" w:color="auto" w:fill="auto"/>
            <w:noWrap/>
            <w:vAlign w:val="center"/>
            <w:hideMark/>
          </w:tcPr>
          <w:p w14:paraId="721ADD67" w14:textId="77777777" w:rsidR="00D45D5A" w:rsidRPr="00D45D5A" w:rsidRDefault="00D45D5A" w:rsidP="00D45D5A">
            <w:pPr>
              <w:jc w:val="cente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r>
      <w:tr w:rsidR="00D45D5A" w:rsidRPr="00D45D5A" w14:paraId="1E80A4EB" w14:textId="77777777" w:rsidTr="00D45D5A">
        <w:trPr>
          <w:gridAfter w:val="1"/>
          <w:wAfter w:w="3" w:type="pct"/>
          <w:trHeight w:val="300"/>
        </w:trPr>
        <w:tc>
          <w:tcPr>
            <w:tcW w:w="3693" w:type="pct"/>
            <w:tcBorders>
              <w:top w:val="nil"/>
              <w:left w:val="single" w:sz="4" w:space="0" w:color="auto"/>
              <w:bottom w:val="single" w:sz="4" w:space="0" w:color="auto"/>
              <w:right w:val="single" w:sz="4" w:space="0" w:color="auto"/>
            </w:tcBorders>
            <w:shd w:val="clear" w:color="auto" w:fill="auto"/>
            <w:vAlign w:val="center"/>
            <w:hideMark/>
          </w:tcPr>
          <w:p w14:paraId="78DAE40B" w14:textId="77777777" w:rsidR="00D45D5A" w:rsidRPr="00D45D5A" w:rsidRDefault="00D45D5A" w:rsidP="00D45D5A">
            <w:pPr>
              <w:rPr>
                <w:rFonts w:ascii="Arial" w:hAnsi="Arial" w:cs="Arial"/>
                <w:color w:val="000000"/>
                <w:sz w:val="16"/>
                <w:szCs w:val="16"/>
                <w:lang w:val="es-CO" w:eastAsia="es-CO"/>
              </w:rPr>
            </w:pPr>
            <w:r w:rsidRPr="00D45D5A">
              <w:rPr>
                <w:rFonts w:ascii="Arial" w:hAnsi="Arial" w:cs="Arial"/>
                <w:color w:val="000000"/>
                <w:sz w:val="16"/>
                <w:szCs w:val="16"/>
                <w:lang w:val="es-CO" w:eastAsia="es-CO"/>
              </w:rPr>
              <w:t xml:space="preserve">UNA TIJERA METZENBAUM CURVA, 15 CM DE LONGITUD. </w:t>
            </w:r>
          </w:p>
        </w:tc>
        <w:tc>
          <w:tcPr>
            <w:tcW w:w="427" w:type="pct"/>
            <w:tcBorders>
              <w:top w:val="nil"/>
              <w:left w:val="nil"/>
              <w:bottom w:val="single" w:sz="4" w:space="0" w:color="auto"/>
              <w:right w:val="single" w:sz="4" w:space="0" w:color="auto"/>
            </w:tcBorders>
            <w:shd w:val="clear" w:color="auto" w:fill="auto"/>
            <w:noWrap/>
            <w:vAlign w:val="center"/>
            <w:hideMark/>
          </w:tcPr>
          <w:p w14:paraId="006B812C"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511" w:type="pct"/>
            <w:tcBorders>
              <w:top w:val="nil"/>
              <w:left w:val="nil"/>
              <w:bottom w:val="single" w:sz="4" w:space="0" w:color="auto"/>
              <w:right w:val="single" w:sz="4" w:space="0" w:color="auto"/>
            </w:tcBorders>
            <w:shd w:val="clear" w:color="auto" w:fill="auto"/>
            <w:noWrap/>
            <w:vAlign w:val="center"/>
            <w:hideMark/>
          </w:tcPr>
          <w:p w14:paraId="37471C2C"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366" w:type="pct"/>
            <w:tcBorders>
              <w:top w:val="nil"/>
              <w:left w:val="nil"/>
              <w:bottom w:val="single" w:sz="4" w:space="0" w:color="auto"/>
              <w:right w:val="single" w:sz="4" w:space="0" w:color="auto"/>
            </w:tcBorders>
            <w:shd w:val="clear" w:color="auto" w:fill="auto"/>
            <w:noWrap/>
            <w:vAlign w:val="center"/>
            <w:hideMark/>
          </w:tcPr>
          <w:p w14:paraId="3E109DC0" w14:textId="77777777" w:rsidR="00D45D5A" w:rsidRPr="00D45D5A" w:rsidRDefault="00D45D5A" w:rsidP="00D45D5A">
            <w:pPr>
              <w:jc w:val="cente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r>
      <w:tr w:rsidR="00D45D5A" w:rsidRPr="00D45D5A" w14:paraId="28561E62" w14:textId="77777777" w:rsidTr="00D45D5A">
        <w:trPr>
          <w:gridAfter w:val="1"/>
          <w:wAfter w:w="3" w:type="pct"/>
          <w:trHeight w:val="300"/>
        </w:trPr>
        <w:tc>
          <w:tcPr>
            <w:tcW w:w="3693" w:type="pct"/>
            <w:tcBorders>
              <w:top w:val="nil"/>
              <w:left w:val="single" w:sz="4" w:space="0" w:color="auto"/>
              <w:bottom w:val="single" w:sz="4" w:space="0" w:color="auto"/>
              <w:right w:val="single" w:sz="4" w:space="0" w:color="auto"/>
            </w:tcBorders>
            <w:shd w:val="clear" w:color="auto" w:fill="auto"/>
            <w:vAlign w:val="center"/>
            <w:hideMark/>
          </w:tcPr>
          <w:p w14:paraId="4843A0DD" w14:textId="77777777" w:rsidR="00D45D5A" w:rsidRPr="00D45D5A" w:rsidRDefault="00D45D5A" w:rsidP="00D45D5A">
            <w:pPr>
              <w:rPr>
                <w:rFonts w:ascii="Arial" w:hAnsi="Arial" w:cs="Arial"/>
                <w:color w:val="000000"/>
                <w:sz w:val="16"/>
                <w:szCs w:val="16"/>
                <w:lang w:val="es-CO" w:eastAsia="es-CO"/>
              </w:rPr>
            </w:pPr>
            <w:r w:rsidRPr="00D45D5A">
              <w:rPr>
                <w:rFonts w:ascii="Arial" w:hAnsi="Arial" w:cs="Arial"/>
                <w:color w:val="000000"/>
                <w:sz w:val="16"/>
                <w:szCs w:val="16"/>
                <w:lang w:val="es-CO" w:eastAsia="es-CO"/>
              </w:rPr>
              <w:t>UNA PINZA DE DISECCION ESTÁNDAR, CON 1X2 DIENTES, DE 14,5CM DE LONGITUD</w:t>
            </w:r>
          </w:p>
        </w:tc>
        <w:tc>
          <w:tcPr>
            <w:tcW w:w="427" w:type="pct"/>
            <w:tcBorders>
              <w:top w:val="nil"/>
              <w:left w:val="nil"/>
              <w:bottom w:val="single" w:sz="4" w:space="0" w:color="auto"/>
              <w:right w:val="single" w:sz="4" w:space="0" w:color="auto"/>
            </w:tcBorders>
            <w:shd w:val="clear" w:color="auto" w:fill="auto"/>
            <w:noWrap/>
            <w:vAlign w:val="center"/>
            <w:hideMark/>
          </w:tcPr>
          <w:p w14:paraId="657F21CA"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511" w:type="pct"/>
            <w:tcBorders>
              <w:top w:val="nil"/>
              <w:left w:val="nil"/>
              <w:bottom w:val="single" w:sz="4" w:space="0" w:color="auto"/>
              <w:right w:val="single" w:sz="4" w:space="0" w:color="auto"/>
            </w:tcBorders>
            <w:shd w:val="clear" w:color="auto" w:fill="auto"/>
            <w:noWrap/>
            <w:vAlign w:val="center"/>
            <w:hideMark/>
          </w:tcPr>
          <w:p w14:paraId="5940249D"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366" w:type="pct"/>
            <w:tcBorders>
              <w:top w:val="nil"/>
              <w:left w:val="nil"/>
              <w:bottom w:val="single" w:sz="4" w:space="0" w:color="auto"/>
              <w:right w:val="single" w:sz="4" w:space="0" w:color="auto"/>
            </w:tcBorders>
            <w:shd w:val="clear" w:color="auto" w:fill="auto"/>
            <w:noWrap/>
            <w:vAlign w:val="center"/>
            <w:hideMark/>
          </w:tcPr>
          <w:p w14:paraId="0CC979E6" w14:textId="77777777" w:rsidR="00D45D5A" w:rsidRPr="00D45D5A" w:rsidRDefault="00D45D5A" w:rsidP="00D45D5A">
            <w:pPr>
              <w:jc w:val="cente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r>
      <w:tr w:rsidR="00D45D5A" w:rsidRPr="00D45D5A" w14:paraId="0943BC79" w14:textId="77777777" w:rsidTr="00D45D5A">
        <w:trPr>
          <w:gridAfter w:val="1"/>
          <w:wAfter w:w="3" w:type="pct"/>
          <w:trHeight w:val="300"/>
        </w:trPr>
        <w:tc>
          <w:tcPr>
            <w:tcW w:w="3693" w:type="pct"/>
            <w:tcBorders>
              <w:top w:val="nil"/>
              <w:left w:val="single" w:sz="4" w:space="0" w:color="auto"/>
              <w:bottom w:val="single" w:sz="4" w:space="0" w:color="auto"/>
              <w:right w:val="single" w:sz="4" w:space="0" w:color="auto"/>
            </w:tcBorders>
            <w:shd w:val="clear" w:color="auto" w:fill="auto"/>
            <w:vAlign w:val="center"/>
            <w:hideMark/>
          </w:tcPr>
          <w:p w14:paraId="0AD8676D" w14:textId="77777777" w:rsidR="00D45D5A" w:rsidRPr="00D45D5A" w:rsidRDefault="00D45D5A" w:rsidP="00D45D5A">
            <w:pPr>
              <w:rPr>
                <w:rFonts w:ascii="Arial" w:hAnsi="Arial" w:cs="Arial"/>
                <w:color w:val="000000"/>
                <w:sz w:val="16"/>
                <w:szCs w:val="16"/>
                <w:lang w:val="es-CO" w:eastAsia="es-CO"/>
              </w:rPr>
            </w:pPr>
            <w:r w:rsidRPr="00D45D5A">
              <w:rPr>
                <w:rFonts w:ascii="Arial" w:hAnsi="Arial" w:cs="Arial"/>
                <w:color w:val="000000"/>
                <w:sz w:val="16"/>
                <w:szCs w:val="16"/>
                <w:lang w:val="es-CO" w:eastAsia="es-CO"/>
              </w:rPr>
              <w:t>UNA PINZA DE DISECCION ADSON, CON  1X2 DIENTES, DE 12CM DE LONGITUD</w:t>
            </w:r>
          </w:p>
        </w:tc>
        <w:tc>
          <w:tcPr>
            <w:tcW w:w="427" w:type="pct"/>
            <w:tcBorders>
              <w:top w:val="nil"/>
              <w:left w:val="nil"/>
              <w:bottom w:val="single" w:sz="4" w:space="0" w:color="auto"/>
              <w:right w:val="single" w:sz="4" w:space="0" w:color="auto"/>
            </w:tcBorders>
            <w:shd w:val="clear" w:color="auto" w:fill="auto"/>
            <w:noWrap/>
            <w:vAlign w:val="center"/>
            <w:hideMark/>
          </w:tcPr>
          <w:p w14:paraId="2B048190"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511" w:type="pct"/>
            <w:tcBorders>
              <w:top w:val="nil"/>
              <w:left w:val="nil"/>
              <w:bottom w:val="single" w:sz="4" w:space="0" w:color="auto"/>
              <w:right w:val="single" w:sz="4" w:space="0" w:color="auto"/>
            </w:tcBorders>
            <w:shd w:val="clear" w:color="auto" w:fill="auto"/>
            <w:noWrap/>
            <w:vAlign w:val="center"/>
            <w:hideMark/>
          </w:tcPr>
          <w:p w14:paraId="66EB374B"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366" w:type="pct"/>
            <w:tcBorders>
              <w:top w:val="nil"/>
              <w:left w:val="nil"/>
              <w:bottom w:val="single" w:sz="4" w:space="0" w:color="auto"/>
              <w:right w:val="single" w:sz="4" w:space="0" w:color="auto"/>
            </w:tcBorders>
            <w:shd w:val="clear" w:color="auto" w:fill="auto"/>
            <w:noWrap/>
            <w:vAlign w:val="center"/>
            <w:hideMark/>
          </w:tcPr>
          <w:p w14:paraId="68B52B1C" w14:textId="77777777" w:rsidR="00D45D5A" w:rsidRPr="00D45D5A" w:rsidRDefault="00D45D5A" w:rsidP="00D45D5A">
            <w:pPr>
              <w:jc w:val="cente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r>
      <w:tr w:rsidR="00D45D5A" w:rsidRPr="00D45D5A" w14:paraId="06B45FFD" w14:textId="77777777" w:rsidTr="00D45D5A">
        <w:trPr>
          <w:gridAfter w:val="1"/>
          <w:wAfter w:w="3" w:type="pct"/>
          <w:trHeight w:val="300"/>
        </w:trPr>
        <w:tc>
          <w:tcPr>
            <w:tcW w:w="3693" w:type="pct"/>
            <w:tcBorders>
              <w:top w:val="nil"/>
              <w:left w:val="single" w:sz="4" w:space="0" w:color="auto"/>
              <w:bottom w:val="single" w:sz="4" w:space="0" w:color="auto"/>
              <w:right w:val="single" w:sz="4" w:space="0" w:color="auto"/>
            </w:tcBorders>
            <w:shd w:val="clear" w:color="auto" w:fill="auto"/>
            <w:vAlign w:val="center"/>
            <w:hideMark/>
          </w:tcPr>
          <w:p w14:paraId="06A225A2" w14:textId="77777777" w:rsidR="00D45D5A" w:rsidRPr="00D45D5A" w:rsidRDefault="00D45D5A" w:rsidP="00D45D5A">
            <w:pPr>
              <w:rPr>
                <w:rFonts w:ascii="Arial" w:hAnsi="Arial" w:cs="Arial"/>
                <w:color w:val="000000"/>
                <w:sz w:val="16"/>
                <w:szCs w:val="16"/>
                <w:lang w:val="es-CO" w:eastAsia="es-CO"/>
              </w:rPr>
            </w:pPr>
            <w:r w:rsidRPr="00D45D5A">
              <w:rPr>
                <w:rFonts w:ascii="Arial" w:hAnsi="Arial" w:cs="Arial"/>
                <w:color w:val="000000"/>
                <w:sz w:val="16"/>
                <w:szCs w:val="16"/>
                <w:lang w:val="es-CO" w:eastAsia="es-CO"/>
              </w:rPr>
              <w:lastRenderedPageBreak/>
              <w:t>UNA PINZA DE DISECCION ADSON, SIN DIENTES, DE 12CM DE LONGITUD</w:t>
            </w:r>
          </w:p>
        </w:tc>
        <w:tc>
          <w:tcPr>
            <w:tcW w:w="427" w:type="pct"/>
            <w:tcBorders>
              <w:top w:val="nil"/>
              <w:left w:val="nil"/>
              <w:bottom w:val="single" w:sz="4" w:space="0" w:color="auto"/>
              <w:right w:val="single" w:sz="4" w:space="0" w:color="auto"/>
            </w:tcBorders>
            <w:shd w:val="clear" w:color="auto" w:fill="auto"/>
            <w:noWrap/>
            <w:vAlign w:val="center"/>
            <w:hideMark/>
          </w:tcPr>
          <w:p w14:paraId="158A69C2"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511" w:type="pct"/>
            <w:tcBorders>
              <w:top w:val="nil"/>
              <w:left w:val="nil"/>
              <w:bottom w:val="single" w:sz="4" w:space="0" w:color="auto"/>
              <w:right w:val="single" w:sz="4" w:space="0" w:color="auto"/>
            </w:tcBorders>
            <w:shd w:val="clear" w:color="auto" w:fill="auto"/>
            <w:noWrap/>
            <w:vAlign w:val="center"/>
            <w:hideMark/>
          </w:tcPr>
          <w:p w14:paraId="7A07E9E6"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366" w:type="pct"/>
            <w:tcBorders>
              <w:top w:val="nil"/>
              <w:left w:val="nil"/>
              <w:bottom w:val="single" w:sz="4" w:space="0" w:color="auto"/>
              <w:right w:val="single" w:sz="4" w:space="0" w:color="auto"/>
            </w:tcBorders>
            <w:shd w:val="clear" w:color="auto" w:fill="auto"/>
            <w:noWrap/>
            <w:vAlign w:val="center"/>
            <w:hideMark/>
          </w:tcPr>
          <w:p w14:paraId="1CA52620" w14:textId="77777777" w:rsidR="00D45D5A" w:rsidRPr="00D45D5A" w:rsidRDefault="00D45D5A" w:rsidP="00D45D5A">
            <w:pPr>
              <w:jc w:val="cente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r>
      <w:tr w:rsidR="00D45D5A" w:rsidRPr="00D45D5A" w14:paraId="413C4A80" w14:textId="77777777" w:rsidTr="00D45D5A">
        <w:trPr>
          <w:gridAfter w:val="1"/>
          <w:wAfter w:w="3" w:type="pct"/>
          <w:trHeight w:val="300"/>
        </w:trPr>
        <w:tc>
          <w:tcPr>
            <w:tcW w:w="3693" w:type="pct"/>
            <w:tcBorders>
              <w:top w:val="nil"/>
              <w:left w:val="single" w:sz="4" w:space="0" w:color="auto"/>
              <w:bottom w:val="single" w:sz="4" w:space="0" w:color="auto"/>
              <w:right w:val="single" w:sz="4" w:space="0" w:color="auto"/>
            </w:tcBorders>
            <w:shd w:val="clear" w:color="auto" w:fill="auto"/>
            <w:vAlign w:val="center"/>
            <w:hideMark/>
          </w:tcPr>
          <w:p w14:paraId="50D30F87" w14:textId="77777777" w:rsidR="00D45D5A" w:rsidRPr="00D45D5A" w:rsidRDefault="00D45D5A" w:rsidP="00D45D5A">
            <w:pPr>
              <w:rPr>
                <w:rFonts w:ascii="Arial" w:hAnsi="Arial" w:cs="Arial"/>
                <w:color w:val="000000"/>
                <w:sz w:val="16"/>
                <w:szCs w:val="16"/>
                <w:lang w:val="es-CO" w:eastAsia="es-CO"/>
              </w:rPr>
            </w:pPr>
            <w:r w:rsidRPr="00D45D5A">
              <w:rPr>
                <w:rFonts w:ascii="Arial" w:hAnsi="Arial" w:cs="Arial"/>
                <w:color w:val="000000"/>
                <w:sz w:val="16"/>
                <w:szCs w:val="16"/>
                <w:lang w:val="es-CO" w:eastAsia="es-CO"/>
              </w:rPr>
              <w:t>UN JUEGO DE SEPARADORES DE FARABEUF DE 12 CMM DE LONGITUD</w:t>
            </w:r>
          </w:p>
        </w:tc>
        <w:tc>
          <w:tcPr>
            <w:tcW w:w="427" w:type="pct"/>
            <w:tcBorders>
              <w:top w:val="nil"/>
              <w:left w:val="nil"/>
              <w:bottom w:val="single" w:sz="4" w:space="0" w:color="auto"/>
              <w:right w:val="single" w:sz="4" w:space="0" w:color="auto"/>
            </w:tcBorders>
            <w:shd w:val="clear" w:color="auto" w:fill="auto"/>
            <w:noWrap/>
            <w:vAlign w:val="center"/>
            <w:hideMark/>
          </w:tcPr>
          <w:p w14:paraId="4C0784BC"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511" w:type="pct"/>
            <w:tcBorders>
              <w:top w:val="nil"/>
              <w:left w:val="nil"/>
              <w:bottom w:val="single" w:sz="4" w:space="0" w:color="auto"/>
              <w:right w:val="single" w:sz="4" w:space="0" w:color="auto"/>
            </w:tcBorders>
            <w:shd w:val="clear" w:color="auto" w:fill="auto"/>
            <w:noWrap/>
            <w:vAlign w:val="center"/>
            <w:hideMark/>
          </w:tcPr>
          <w:p w14:paraId="577C0034"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366" w:type="pct"/>
            <w:tcBorders>
              <w:top w:val="nil"/>
              <w:left w:val="nil"/>
              <w:bottom w:val="single" w:sz="4" w:space="0" w:color="auto"/>
              <w:right w:val="single" w:sz="4" w:space="0" w:color="auto"/>
            </w:tcBorders>
            <w:shd w:val="clear" w:color="auto" w:fill="auto"/>
            <w:noWrap/>
            <w:vAlign w:val="center"/>
            <w:hideMark/>
          </w:tcPr>
          <w:p w14:paraId="4B20B7E9" w14:textId="77777777" w:rsidR="00D45D5A" w:rsidRPr="00D45D5A" w:rsidRDefault="00D45D5A" w:rsidP="00D45D5A">
            <w:pPr>
              <w:jc w:val="cente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r>
      <w:tr w:rsidR="00D45D5A" w:rsidRPr="00D45D5A" w14:paraId="35C2360D" w14:textId="77777777" w:rsidTr="00D45D5A">
        <w:trPr>
          <w:gridAfter w:val="1"/>
          <w:wAfter w:w="3" w:type="pct"/>
          <w:trHeight w:val="300"/>
        </w:trPr>
        <w:tc>
          <w:tcPr>
            <w:tcW w:w="3693" w:type="pct"/>
            <w:tcBorders>
              <w:top w:val="nil"/>
              <w:left w:val="single" w:sz="4" w:space="0" w:color="auto"/>
              <w:bottom w:val="single" w:sz="4" w:space="0" w:color="auto"/>
              <w:right w:val="single" w:sz="4" w:space="0" w:color="auto"/>
            </w:tcBorders>
            <w:shd w:val="clear" w:color="auto" w:fill="auto"/>
            <w:vAlign w:val="center"/>
            <w:hideMark/>
          </w:tcPr>
          <w:p w14:paraId="4102D6B5" w14:textId="77777777" w:rsidR="00D45D5A" w:rsidRPr="00D45D5A" w:rsidRDefault="00D45D5A" w:rsidP="00D45D5A">
            <w:pPr>
              <w:rPr>
                <w:rFonts w:ascii="Arial" w:hAnsi="Arial" w:cs="Arial"/>
                <w:color w:val="000000"/>
                <w:sz w:val="16"/>
                <w:szCs w:val="16"/>
                <w:lang w:val="es-CO" w:eastAsia="es-CO"/>
              </w:rPr>
            </w:pPr>
            <w:r w:rsidRPr="00D45D5A">
              <w:rPr>
                <w:rFonts w:ascii="Arial" w:hAnsi="Arial" w:cs="Arial"/>
                <w:color w:val="000000"/>
                <w:sz w:val="16"/>
                <w:szCs w:val="16"/>
                <w:lang w:val="es-CO" w:eastAsia="es-CO"/>
              </w:rPr>
              <w:t>CUATRO PINZAS DE CAMPO BACKHAUS DE 11CMM DE LONGITUD</w:t>
            </w:r>
          </w:p>
        </w:tc>
        <w:tc>
          <w:tcPr>
            <w:tcW w:w="427" w:type="pct"/>
            <w:tcBorders>
              <w:top w:val="nil"/>
              <w:left w:val="nil"/>
              <w:bottom w:val="single" w:sz="4" w:space="0" w:color="auto"/>
              <w:right w:val="single" w:sz="4" w:space="0" w:color="auto"/>
            </w:tcBorders>
            <w:shd w:val="clear" w:color="auto" w:fill="auto"/>
            <w:noWrap/>
            <w:vAlign w:val="center"/>
            <w:hideMark/>
          </w:tcPr>
          <w:p w14:paraId="24F3BF2A"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511" w:type="pct"/>
            <w:tcBorders>
              <w:top w:val="nil"/>
              <w:left w:val="nil"/>
              <w:bottom w:val="single" w:sz="4" w:space="0" w:color="auto"/>
              <w:right w:val="single" w:sz="4" w:space="0" w:color="auto"/>
            </w:tcBorders>
            <w:shd w:val="clear" w:color="auto" w:fill="auto"/>
            <w:noWrap/>
            <w:vAlign w:val="center"/>
            <w:hideMark/>
          </w:tcPr>
          <w:p w14:paraId="35F966D4"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366" w:type="pct"/>
            <w:tcBorders>
              <w:top w:val="nil"/>
              <w:left w:val="nil"/>
              <w:bottom w:val="single" w:sz="4" w:space="0" w:color="auto"/>
              <w:right w:val="single" w:sz="4" w:space="0" w:color="auto"/>
            </w:tcBorders>
            <w:shd w:val="clear" w:color="auto" w:fill="auto"/>
            <w:noWrap/>
            <w:vAlign w:val="center"/>
            <w:hideMark/>
          </w:tcPr>
          <w:p w14:paraId="3BEAB22D" w14:textId="77777777" w:rsidR="00D45D5A" w:rsidRPr="00D45D5A" w:rsidRDefault="00D45D5A" w:rsidP="00D45D5A">
            <w:pPr>
              <w:jc w:val="cente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r>
      <w:tr w:rsidR="00D45D5A" w:rsidRPr="00D45D5A" w14:paraId="15016E5D" w14:textId="77777777" w:rsidTr="00D45D5A">
        <w:trPr>
          <w:gridAfter w:val="1"/>
          <w:wAfter w:w="3" w:type="pct"/>
          <w:trHeight w:val="300"/>
        </w:trPr>
        <w:tc>
          <w:tcPr>
            <w:tcW w:w="3693" w:type="pct"/>
            <w:tcBorders>
              <w:top w:val="nil"/>
              <w:left w:val="single" w:sz="4" w:space="0" w:color="auto"/>
              <w:bottom w:val="single" w:sz="4" w:space="0" w:color="auto"/>
              <w:right w:val="single" w:sz="4" w:space="0" w:color="auto"/>
            </w:tcBorders>
            <w:shd w:val="clear" w:color="auto" w:fill="auto"/>
            <w:vAlign w:val="center"/>
            <w:hideMark/>
          </w:tcPr>
          <w:p w14:paraId="76A0520F" w14:textId="77777777" w:rsidR="00D45D5A" w:rsidRPr="00D45D5A" w:rsidRDefault="00D45D5A" w:rsidP="00D45D5A">
            <w:pPr>
              <w:rPr>
                <w:rFonts w:ascii="Arial" w:hAnsi="Arial" w:cs="Arial"/>
                <w:color w:val="000000"/>
                <w:sz w:val="16"/>
                <w:szCs w:val="16"/>
                <w:lang w:val="es-CO" w:eastAsia="es-CO"/>
              </w:rPr>
            </w:pPr>
            <w:r w:rsidRPr="00D45D5A">
              <w:rPr>
                <w:rFonts w:ascii="Arial" w:hAnsi="Arial" w:cs="Arial"/>
                <w:color w:val="000000"/>
                <w:sz w:val="16"/>
                <w:szCs w:val="16"/>
                <w:lang w:val="es-CO" w:eastAsia="es-CO"/>
              </w:rPr>
              <w:t>DOS PINZAS HEMOSTATICAS MICRO-MOSQUITO, CURVA, 10 CM DE LONGITUD</w:t>
            </w:r>
          </w:p>
        </w:tc>
        <w:tc>
          <w:tcPr>
            <w:tcW w:w="427" w:type="pct"/>
            <w:tcBorders>
              <w:top w:val="nil"/>
              <w:left w:val="nil"/>
              <w:bottom w:val="single" w:sz="4" w:space="0" w:color="auto"/>
              <w:right w:val="single" w:sz="4" w:space="0" w:color="auto"/>
            </w:tcBorders>
            <w:shd w:val="clear" w:color="auto" w:fill="auto"/>
            <w:noWrap/>
            <w:vAlign w:val="center"/>
            <w:hideMark/>
          </w:tcPr>
          <w:p w14:paraId="7F78F245"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511" w:type="pct"/>
            <w:tcBorders>
              <w:top w:val="nil"/>
              <w:left w:val="nil"/>
              <w:bottom w:val="single" w:sz="4" w:space="0" w:color="auto"/>
              <w:right w:val="single" w:sz="4" w:space="0" w:color="auto"/>
            </w:tcBorders>
            <w:shd w:val="clear" w:color="auto" w:fill="auto"/>
            <w:noWrap/>
            <w:vAlign w:val="center"/>
            <w:hideMark/>
          </w:tcPr>
          <w:p w14:paraId="5DF345C3"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366" w:type="pct"/>
            <w:tcBorders>
              <w:top w:val="nil"/>
              <w:left w:val="nil"/>
              <w:bottom w:val="single" w:sz="4" w:space="0" w:color="auto"/>
              <w:right w:val="single" w:sz="4" w:space="0" w:color="auto"/>
            </w:tcBorders>
            <w:shd w:val="clear" w:color="auto" w:fill="auto"/>
            <w:noWrap/>
            <w:vAlign w:val="center"/>
            <w:hideMark/>
          </w:tcPr>
          <w:p w14:paraId="58C83E0D" w14:textId="77777777" w:rsidR="00D45D5A" w:rsidRPr="00D45D5A" w:rsidRDefault="00D45D5A" w:rsidP="00D45D5A">
            <w:pPr>
              <w:jc w:val="cente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r>
      <w:tr w:rsidR="00D45D5A" w:rsidRPr="00D45D5A" w14:paraId="624A1A9B" w14:textId="77777777" w:rsidTr="00D45D5A">
        <w:trPr>
          <w:gridAfter w:val="1"/>
          <w:wAfter w:w="3" w:type="pct"/>
          <w:trHeight w:val="300"/>
        </w:trPr>
        <w:tc>
          <w:tcPr>
            <w:tcW w:w="3693" w:type="pct"/>
            <w:tcBorders>
              <w:top w:val="nil"/>
              <w:left w:val="single" w:sz="4" w:space="0" w:color="auto"/>
              <w:bottom w:val="single" w:sz="4" w:space="0" w:color="auto"/>
              <w:right w:val="single" w:sz="4" w:space="0" w:color="auto"/>
            </w:tcBorders>
            <w:shd w:val="clear" w:color="auto" w:fill="auto"/>
            <w:vAlign w:val="center"/>
            <w:hideMark/>
          </w:tcPr>
          <w:p w14:paraId="72F3A000" w14:textId="77777777" w:rsidR="00D45D5A" w:rsidRPr="00D45D5A" w:rsidRDefault="00D45D5A" w:rsidP="00D45D5A">
            <w:pPr>
              <w:rPr>
                <w:rFonts w:ascii="Arial" w:hAnsi="Arial" w:cs="Arial"/>
                <w:color w:val="000000"/>
                <w:sz w:val="16"/>
                <w:szCs w:val="16"/>
                <w:lang w:val="es-CO" w:eastAsia="es-CO"/>
              </w:rPr>
            </w:pPr>
            <w:r w:rsidRPr="00D45D5A">
              <w:rPr>
                <w:rFonts w:ascii="Arial" w:hAnsi="Arial" w:cs="Arial"/>
                <w:color w:val="000000"/>
                <w:sz w:val="16"/>
                <w:szCs w:val="16"/>
                <w:lang w:val="es-CO" w:eastAsia="es-CO"/>
              </w:rPr>
              <w:t>DOS PINZAS HEMOSTATICAS HALSTED-MOSQUITO, CURVA, 12 CM DE LONGITUD</w:t>
            </w:r>
          </w:p>
        </w:tc>
        <w:tc>
          <w:tcPr>
            <w:tcW w:w="427" w:type="pct"/>
            <w:tcBorders>
              <w:top w:val="nil"/>
              <w:left w:val="nil"/>
              <w:bottom w:val="single" w:sz="4" w:space="0" w:color="auto"/>
              <w:right w:val="single" w:sz="4" w:space="0" w:color="auto"/>
            </w:tcBorders>
            <w:shd w:val="clear" w:color="auto" w:fill="auto"/>
            <w:noWrap/>
            <w:vAlign w:val="center"/>
            <w:hideMark/>
          </w:tcPr>
          <w:p w14:paraId="074E2560"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511" w:type="pct"/>
            <w:tcBorders>
              <w:top w:val="nil"/>
              <w:left w:val="nil"/>
              <w:bottom w:val="single" w:sz="4" w:space="0" w:color="auto"/>
              <w:right w:val="single" w:sz="4" w:space="0" w:color="auto"/>
            </w:tcBorders>
            <w:shd w:val="clear" w:color="auto" w:fill="auto"/>
            <w:noWrap/>
            <w:vAlign w:val="center"/>
            <w:hideMark/>
          </w:tcPr>
          <w:p w14:paraId="5BFC93A3"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366" w:type="pct"/>
            <w:tcBorders>
              <w:top w:val="nil"/>
              <w:left w:val="nil"/>
              <w:bottom w:val="single" w:sz="4" w:space="0" w:color="auto"/>
              <w:right w:val="single" w:sz="4" w:space="0" w:color="auto"/>
            </w:tcBorders>
            <w:shd w:val="clear" w:color="auto" w:fill="auto"/>
            <w:noWrap/>
            <w:vAlign w:val="center"/>
            <w:hideMark/>
          </w:tcPr>
          <w:p w14:paraId="03B8C429" w14:textId="77777777" w:rsidR="00D45D5A" w:rsidRPr="00D45D5A" w:rsidRDefault="00D45D5A" w:rsidP="00D45D5A">
            <w:pPr>
              <w:jc w:val="cente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r>
      <w:tr w:rsidR="00D45D5A" w:rsidRPr="00D45D5A" w14:paraId="0076D52F" w14:textId="77777777" w:rsidTr="00D45D5A">
        <w:trPr>
          <w:gridAfter w:val="1"/>
          <w:wAfter w:w="3" w:type="pct"/>
          <w:trHeight w:val="300"/>
        </w:trPr>
        <w:tc>
          <w:tcPr>
            <w:tcW w:w="3693" w:type="pct"/>
            <w:tcBorders>
              <w:top w:val="nil"/>
              <w:left w:val="single" w:sz="4" w:space="0" w:color="auto"/>
              <w:bottom w:val="single" w:sz="4" w:space="0" w:color="auto"/>
              <w:right w:val="single" w:sz="4" w:space="0" w:color="auto"/>
            </w:tcBorders>
            <w:shd w:val="clear" w:color="auto" w:fill="auto"/>
            <w:vAlign w:val="center"/>
            <w:hideMark/>
          </w:tcPr>
          <w:p w14:paraId="4FEB919C" w14:textId="77777777" w:rsidR="00D45D5A" w:rsidRPr="00D45D5A" w:rsidRDefault="00D45D5A" w:rsidP="00D45D5A">
            <w:pPr>
              <w:rPr>
                <w:rFonts w:ascii="Arial" w:hAnsi="Arial" w:cs="Arial"/>
                <w:color w:val="000000"/>
                <w:sz w:val="16"/>
                <w:szCs w:val="16"/>
                <w:lang w:val="es-CO" w:eastAsia="es-CO"/>
              </w:rPr>
            </w:pPr>
            <w:r w:rsidRPr="00D45D5A">
              <w:rPr>
                <w:rFonts w:ascii="Arial" w:hAnsi="Arial" w:cs="Arial"/>
                <w:color w:val="000000"/>
                <w:sz w:val="16"/>
                <w:szCs w:val="16"/>
                <w:lang w:val="es-CO" w:eastAsia="es-CO"/>
              </w:rPr>
              <w:t>DOS PINZAS HEMOSTATICAS KELLY CURVA, 14 CM DE LONGITUD</w:t>
            </w:r>
          </w:p>
        </w:tc>
        <w:tc>
          <w:tcPr>
            <w:tcW w:w="427" w:type="pct"/>
            <w:tcBorders>
              <w:top w:val="nil"/>
              <w:left w:val="nil"/>
              <w:bottom w:val="single" w:sz="4" w:space="0" w:color="auto"/>
              <w:right w:val="single" w:sz="4" w:space="0" w:color="auto"/>
            </w:tcBorders>
            <w:shd w:val="clear" w:color="auto" w:fill="auto"/>
            <w:noWrap/>
            <w:vAlign w:val="center"/>
            <w:hideMark/>
          </w:tcPr>
          <w:p w14:paraId="1B3DFDB1"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511" w:type="pct"/>
            <w:tcBorders>
              <w:top w:val="nil"/>
              <w:left w:val="nil"/>
              <w:bottom w:val="single" w:sz="4" w:space="0" w:color="auto"/>
              <w:right w:val="single" w:sz="4" w:space="0" w:color="auto"/>
            </w:tcBorders>
            <w:shd w:val="clear" w:color="auto" w:fill="auto"/>
            <w:noWrap/>
            <w:vAlign w:val="center"/>
            <w:hideMark/>
          </w:tcPr>
          <w:p w14:paraId="343A37FB"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366" w:type="pct"/>
            <w:tcBorders>
              <w:top w:val="nil"/>
              <w:left w:val="nil"/>
              <w:bottom w:val="single" w:sz="4" w:space="0" w:color="auto"/>
              <w:right w:val="single" w:sz="4" w:space="0" w:color="auto"/>
            </w:tcBorders>
            <w:shd w:val="clear" w:color="auto" w:fill="auto"/>
            <w:noWrap/>
            <w:vAlign w:val="center"/>
            <w:hideMark/>
          </w:tcPr>
          <w:p w14:paraId="3882795E" w14:textId="77777777" w:rsidR="00D45D5A" w:rsidRPr="00D45D5A" w:rsidRDefault="00D45D5A" w:rsidP="00D45D5A">
            <w:pPr>
              <w:jc w:val="cente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r>
      <w:tr w:rsidR="00D45D5A" w:rsidRPr="00D45D5A" w14:paraId="3859E33E" w14:textId="77777777" w:rsidTr="00D45D5A">
        <w:trPr>
          <w:gridAfter w:val="1"/>
          <w:wAfter w:w="3" w:type="pct"/>
          <w:trHeight w:val="300"/>
        </w:trPr>
        <w:tc>
          <w:tcPr>
            <w:tcW w:w="3693" w:type="pct"/>
            <w:tcBorders>
              <w:top w:val="nil"/>
              <w:left w:val="single" w:sz="4" w:space="0" w:color="auto"/>
              <w:bottom w:val="single" w:sz="4" w:space="0" w:color="auto"/>
              <w:right w:val="single" w:sz="4" w:space="0" w:color="auto"/>
            </w:tcBorders>
            <w:shd w:val="clear" w:color="auto" w:fill="auto"/>
            <w:vAlign w:val="center"/>
            <w:hideMark/>
          </w:tcPr>
          <w:p w14:paraId="69DD0ADE" w14:textId="77777777" w:rsidR="00D45D5A" w:rsidRPr="00D45D5A" w:rsidRDefault="00D45D5A" w:rsidP="00D45D5A">
            <w:pPr>
              <w:rPr>
                <w:rFonts w:ascii="Arial" w:hAnsi="Arial" w:cs="Arial"/>
                <w:color w:val="000000"/>
                <w:sz w:val="16"/>
                <w:szCs w:val="16"/>
                <w:lang w:val="es-CO" w:eastAsia="es-CO"/>
              </w:rPr>
            </w:pPr>
            <w:r w:rsidRPr="00D45D5A">
              <w:rPr>
                <w:rFonts w:ascii="Arial" w:hAnsi="Arial" w:cs="Arial"/>
                <w:color w:val="000000"/>
                <w:sz w:val="16"/>
                <w:szCs w:val="16"/>
                <w:lang w:val="es-CO" w:eastAsia="es-CO"/>
              </w:rPr>
              <w:t>DOS PINZAS HEMOSTATICAS KELLY RECTA, 14 CM DE LONGITUD</w:t>
            </w:r>
          </w:p>
        </w:tc>
        <w:tc>
          <w:tcPr>
            <w:tcW w:w="427" w:type="pct"/>
            <w:tcBorders>
              <w:top w:val="nil"/>
              <w:left w:val="nil"/>
              <w:bottom w:val="single" w:sz="4" w:space="0" w:color="auto"/>
              <w:right w:val="single" w:sz="4" w:space="0" w:color="auto"/>
            </w:tcBorders>
            <w:shd w:val="clear" w:color="auto" w:fill="auto"/>
            <w:noWrap/>
            <w:vAlign w:val="center"/>
            <w:hideMark/>
          </w:tcPr>
          <w:p w14:paraId="5FF6D997"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511" w:type="pct"/>
            <w:tcBorders>
              <w:top w:val="nil"/>
              <w:left w:val="nil"/>
              <w:bottom w:val="single" w:sz="4" w:space="0" w:color="auto"/>
              <w:right w:val="single" w:sz="4" w:space="0" w:color="auto"/>
            </w:tcBorders>
            <w:shd w:val="clear" w:color="auto" w:fill="auto"/>
            <w:noWrap/>
            <w:vAlign w:val="center"/>
            <w:hideMark/>
          </w:tcPr>
          <w:p w14:paraId="1C064D39"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366" w:type="pct"/>
            <w:tcBorders>
              <w:top w:val="nil"/>
              <w:left w:val="nil"/>
              <w:bottom w:val="single" w:sz="4" w:space="0" w:color="auto"/>
              <w:right w:val="single" w:sz="4" w:space="0" w:color="auto"/>
            </w:tcBorders>
            <w:shd w:val="clear" w:color="auto" w:fill="auto"/>
            <w:noWrap/>
            <w:vAlign w:val="center"/>
            <w:hideMark/>
          </w:tcPr>
          <w:p w14:paraId="38CD559B" w14:textId="77777777" w:rsidR="00D45D5A" w:rsidRPr="00D45D5A" w:rsidRDefault="00D45D5A" w:rsidP="00D45D5A">
            <w:pPr>
              <w:jc w:val="cente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r>
      <w:tr w:rsidR="00D45D5A" w:rsidRPr="00D45D5A" w14:paraId="23942E7A" w14:textId="77777777" w:rsidTr="00D45D5A">
        <w:trPr>
          <w:gridAfter w:val="1"/>
          <w:wAfter w:w="3" w:type="pct"/>
          <w:trHeight w:val="300"/>
        </w:trPr>
        <w:tc>
          <w:tcPr>
            <w:tcW w:w="3693" w:type="pct"/>
            <w:tcBorders>
              <w:top w:val="nil"/>
              <w:left w:val="single" w:sz="4" w:space="0" w:color="auto"/>
              <w:bottom w:val="single" w:sz="4" w:space="0" w:color="auto"/>
              <w:right w:val="single" w:sz="4" w:space="0" w:color="auto"/>
            </w:tcBorders>
            <w:shd w:val="clear" w:color="auto" w:fill="auto"/>
            <w:vAlign w:val="center"/>
            <w:hideMark/>
          </w:tcPr>
          <w:p w14:paraId="6B6F8362" w14:textId="77777777" w:rsidR="00D45D5A" w:rsidRPr="00D45D5A" w:rsidRDefault="00D45D5A" w:rsidP="00D45D5A">
            <w:pPr>
              <w:rPr>
                <w:rFonts w:ascii="Arial" w:hAnsi="Arial" w:cs="Arial"/>
                <w:color w:val="000000"/>
                <w:sz w:val="16"/>
                <w:szCs w:val="16"/>
                <w:lang w:val="es-CO" w:eastAsia="es-CO"/>
              </w:rPr>
            </w:pPr>
            <w:r w:rsidRPr="00D45D5A">
              <w:rPr>
                <w:rFonts w:ascii="Arial" w:hAnsi="Arial" w:cs="Arial"/>
                <w:color w:val="000000"/>
                <w:sz w:val="16"/>
                <w:szCs w:val="16"/>
                <w:lang w:val="es-CO" w:eastAsia="es-CO"/>
              </w:rPr>
              <w:t>DOS PINZAS ALLIS-BABY, 4X5 DIENTES ,14CM DE LONGITUD</w:t>
            </w:r>
          </w:p>
        </w:tc>
        <w:tc>
          <w:tcPr>
            <w:tcW w:w="427" w:type="pct"/>
            <w:tcBorders>
              <w:top w:val="nil"/>
              <w:left w:val="nil"/>
              <w:bottom w:val="single" w:sz="4" w:space="0" w:color="auto"/>
              <w:right w:val="single" w:sz="4" w:space="0" w:color="auto"/>
            </w:tcBorders>
            <w:shd w:val="clear" w:color="auto" w:fill="auto"/>
            <w:noWrap/>
            <w:vAlign w:val="center"/>
            <w:hideMark/>
          </w:tcPr>
          <w:p w14:paraId="301039D8"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511" w:type="pct"/>
            <w:tcBorders>
              <w:top w:val="nil"/>
              <w:left w:val="nil"/>
              <w:bottom w:val="single" w:sz="4" w:space="0" w:color="auto"/>
              <w:right w:val="single" w:sz="4" w:space="0" w:color="auto"/>
            </w:tcBorders>
            <w:shd w:val="clear" w:color="auto" w:fill="auto"/>
            <w:noWrap/>
            <w:vAlign w:val="center"/>
            <w:hideMark/>
          </w:tcPr>
          <w:p w14:paraId="7987D507"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366" w:type="pct"/>
            <w:tcBorders>
              <w:top w:val="nil"/>
              <w:left w:val="nil"/>
              <w:bottom w:val="single" w:sz="4" w:space="0" w:color="auto"/>
              <w:right w:val="single" w:sz="4" w:space="0" w:color="auto"/>
            </w:tcBorders>
            <w:shd w:val="clear" w:color="auto" w:fill="auto"/>
            <w:noWrap/>
            <w:vAlign w:val="center"/>
            <w:hideMark/>
          </w:tcPr>
          <w:p w14:paraId="6B046B45" w14:textId="77777777" w:rsidR="00D45D5A" w:rsidRPr="00D45D5A" w:rsidRDefault="00D45D5A" w:rsidP="00D45D5A">
            <w:pPr>
              <w:jc w:val="cente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r>
      <w:tr w:rsidR="00D45D5A" w:rsidRPr="00D45D5A" w14:paraId="2A6887FC" w14:textId="77777777" w:rsidTr="00D45D5A">
        <w:trPr>
          <w:gridAfter w:val="1"/>
          <w:wAfter w:w="3" w:type="pct"/>
          <w:trHeight w:val="300"/>
        </w:trPr>
        <w:tc>
          <w:tcPr>
            <w:tcW w:w="3693" w:type="pct"/>
            <w:tcBorders>
              <w:top w:val="nil"/>
              <w:left w:val="single" w:sz="4" w:space="0" w:color="auto"/>
              <w:bottom w:val="single" w:sz="4" w:space="0" w:color="auto"/>
              <w:right w:val="single" w:sz="4" w:space="0" w:color="auto"/>
            </w:tcBorders>
            <w:shd w:val="clear" w:color="auto" w:fill="auto"/>
            <w:vAlign w:val="center"/>
            <w:hideMark/>
          </w:tcPr>
          <w:p w14:paraId="06C7D444" w14:textId="77777777" w:rsidR="00D45D5A" w:rsidRPr="00D45D5A" w:rsidRDefault="00D45D5A" w:rsidP="00D45D5A">
            <w:pPr>
              <w:rPr>
                <w:rFonts w:ascii="Arial" w:hAnsi="Arial" w:cs="Arial"/>
                <w:color w:val="000000"/>
                <w:sz w:val="16"/>
                <w:szCs w:val="16"/>
                <w:lang w:val="es-CO" w:eastAsia="es-CO"/>
              </w:rPr>
            </w:pPr>
            <w:r w:rsidRPr="00D45D5A">
              <w:rPr>
                <w:rFonts w:ascii="Arial" w:hAnsi="Arial" w:cs="Arial"/>
                <w:color w:val="000000"/>
                <w:sz w:val="16"/>
                <w:szCs w:val="16"/>
                <w:lang w:val="es-CO" w:eastAsia="es-CO"/>
              </w:rPr>
              <w:t xml:space="preserve">UN PORTA-AGUJAS MAYO-HEGAR, 14CMM DE LONGITUD </w:t>
            </w:r>
          </w:p>
        </w:tc>
        <w:tc>
          <w:tcPr>
            <w:tcW w:w="427" w:type="pct"/>
            <w:tcBorders>
              <w:top w:val="nil"/>
              <w:left w:val="nil"/>
              <w:bottom w:val="single" w:sz="4" w:space="0" w:color="auto"/>
              <w:right w:val="single" w:sz="4" w:space="0" w:color="auto"/>
            </w:tcBorders>
            <w:shd w:val="clear" w:color="auto" w:fill="auto"/>
            <w:noWrap/>
            <w:vAlign w:val="center"/>
            <w:hideMark/>
          </w:tcPr>
          <w:p w14:paraId="3B26F54B"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511" w:type="pct"/>
            <w:tcBorders>
              <w:top w:val="nil"/>
              <w:left w:val="nil"/>
              <w:bottom w:val="single" w:sz="4" w:space="0" w:color="auto"/>
              <w:right w:val="single" w:sz="4" w:space="0" w:color="auto"/>
            </w:tcBorders>
            <w:shd w:val="clear" w:color="auto" w:fill="auto"/>
            <w:noWrap/>
            <w:vAlign w:val="center"/>
            <w:hideMark/>
          </w:tcPr>
          <w:p w14:paraId="609D07C0"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366" w:type="pct"/>
            <w:tcBorders>
              <w:top w:val="nil"/>
              <w:left w:val="nil"/>
              <w:bottom w:val="single" w:sz="4" w:space="0" w:color="auto"/>
              <w:right w:val="single" w:sz="4" w:space="0" w:color="auto"/>
            </w:tcBorders>
            <w:shd w:val="clear" w:color="auto" w:fill="auto"/>
            <w:noWrap/>
            <w:vAlign w:val="center"/>
            <w:hideMark/>
          </w:tcPr>
          <w:p w14:paraId="033F31DC" w14:textId="77777777" w:rsidR="00D45D5A" w:rsidRPr="00D45D5A" w:rsidRDefault="00D45D5A" w:rsidP="00D45D5A">
            <w:pPr>
              <w:jc w:val="cente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r>
      <w:tr w:rsidR="00D45D5A" w:rsidRPr="00D45D5A" w14:paraId="5B6CDE5F" w14:textId="77777777" w:rsidTr="00D45D5A">
        <w:trPr>
          <w:gridAfter w:val="1"/>
          <w:wAfter w:w="3" w:type="pct"/>
          <w:trHeight w:val="300"/>
        </w:trPr>
        <w:tc>
          <w:tcPr>
            <w:tcW w:w="3693" w:type="pct"/>
            <w:tcBorders>
              <w:top w:val="nil"/>
              <w:left w:val="single" w:sz="4" w:space="0" w:color="auto"/>
              <w:bottom w:val="single" w:sz="4" w:space="0" w:color="auto"/>
              <w:right w:val="single" w:sz="4" w:space="0" w:color="auto"/>
            </w:tcBorders>
            <w:shd w:val="clear" w:color="auto" w:fill="auto"/>
            <w:vAlign w:val="center"/>
            <w:hideMark/>
          </w:tcPr>
          <w:p w14:paraId="073597D5" w14:textId="77777777" w:rsidR="00D45D5A" w:rsidRPr="00D45D5A" w:rsidRDefault="00D45D5A" w:rsidP="00D45D5A">
            <w:pPr>
              <w:rPr>
                <w:rFonts w:ascii="Arial" w:hAnsi="Arial" w:cs="Arial"/>
                <w:color w:val="000000"/>
                <w:sz w:val="16"/>
                <w:szCs w:val="16"/>
                <w:lang w:val="es-CO" w:eastAsia="es-CO"/>
              </w:rPr>
            </w:pPr>
            <w:r w:rsidRPr="00D45D5A">
              <w:rPr>
                <w:rFonts w:ascii="Arial" w:hAnsi="Arial" w:cs="Arial"/>
                <w:color w:val="000000"/>
                <w:sz w:val="16"/>
                <w:szCs w:val="16"/>
                <w:lang w:val="es-CO" w:eastAsia="es-CO"/>
              </w:rPr>
              <w:t>UNA SONDA ACANALADA RECTA DE 12CM DE LONGITUD</w:t>
            </w:r>
          </w:p>
        </w:tc>
        <w:tc>
          <w:tcPr>
            <w:tcW w:w="427" w:type="pct"/>
            <w:tcBorders>
              <w:top w:val="nil"/>
              <w:left w:val="nil"/>
              <w:bottom w:val="single" w:sz="4" w:space="0" w:color="auto"/>
              <w:right w:val="single" w:sz="4" w:space="0" w:color="auto"/>
            </w:tcBorders>
            <w:shd w:val="clear" w:color="auto" w:fill="auto"/>
            <w:noWrap/>
            <w:vAlign w:val="center"/>
            <w:hideMark/>
          </w:tcPr>
          <w:p w14:paraId="2E0E8339"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511" w:type="pct"/>
            <w:tcBorders>
              <w:top w:val="nil"/>
              <w:left w:val="nil"/>
              <w:bottom w:val="single" w:sz="4" w:space="0" w:color="auto"/>
              <w:right w:val="single" w:sz="4" w:space="0" w:color="auto"/>
            </w:tcBorders>
            <w:shd w:val="clear" w:color="auto" w:fill="auto"/>
            <w:noWrap/>
            <w:vAlign w:val="center"/>
            <w:hideMark/>
          </w:tcPr>
          <w:p w14:paraId="7DCCE810"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366" w:type="pct"/>
            <w:tcBorders>
              <w:top w:val="nil"/>
              <w:left w:val="nil"/>
              <w:bottom w:val="single" w:sz="4" w:space="0" w:color="auto"/>
              <w:right w:val="single" w:sz="4" w:space="0" w:color="auto"/>
            </w:tcBorders>
            <w:shd w:val="clear" w:color="auto" w:fill="auto"/>
            <w:noWrap/>
            <w:vAlign w:val="center"/>
            <w:hideMark/>
          </w:tcPr>
          <w:p w14:paraId="38EF9D28" w14:textId="77777777" w:rsidR="00D45D5A" w:rsidRPr="00D45D5A" w:rsidRDefault="00D45D5A" w:rsidP="00D45D5A">
            <w:pPr>
              <w:jc w:val="cente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r>
      <w:tr w:rsidR="00D45D5A" w:rsidRPr="00D45D5A" w14:paraId="62885396" w14:textId="77777777" w:rsidTr="00D45D5A">
        <w:trPr>
          <w:gridAfter w:val="1"/>
          <w:wAfter w:w="3" w:type="pct"/>
          <w:trHeight w:val="300"/>
        </w:trPr>
        <w:tc>
          <w:tcPr>
            <w:tcW w:w="3693" w:type="pct"/>
            <w:tcBorders>
              <w:top w:val="nil"/>
              <w:left w:val="single" w:sz="4" w:space="0" w:color="auto"/>
              <w:bottom w:val="single" w:sz="4" w:space="0" w:color="auto"/>
              <w:right w:val="single" w:sz="4" w:space="0" w:color="auto"/>
            </w:tcBorders>
            <w:shd w:val="clear" w:color="auto" w:fill="auto"/>
            <w:vAlign w:val="center"/>
            <w:hideMark/>
          </w:tcPr>
          <w:p w14:paraId="7A9BD05A" w14:textId="77777777" w:rsidR="00D45D5A" w:rsidRPr="00D45D5A" w:rsidRDefault="00D45D5A" w:rsidP="00D45D5A">
            <w:pPr>
              <w:rPr>
                <w:rFonts w:ascii="Arial" w:hAnsi="Arial" w:cs="Arial"/>
                <w:color w:val="000000"/>
                <w:sz w:val="16"/>
                <w:szCs w:val="16"/>
                <w:lang w:val="es-CO" w:eastAsia="es-CO"/>
              </w:rPr>
            </w:pPr>
            <w:r w:rsidRPr="00D45D5A">
              <w:rPr>
                <w:rFonts w:ascii="Arial" w:hAnsi="Arial" w:cs="Arial"/>
                <w:color w:val="000000"/>
                <w:sz w:val="16"/>
                <w:szCs w:val="16"/>
                <w:lang w:val="es-CO" w:eastAsia="es-CO"/>
              </w:rPr>
              <w:t>POCILLO O COCA REDONDA DE 130X50MM DE LONGITUD</w:t>
            </w:r>
          </w:p>
        </w:tc>
        <w:tc>
          <w:tcPr>
            <w:tcW w:w="427" w:type="pct"/>
            <w:tcBorders>
              <w:top w:val="nil"/>
              <w:left w:val="nil"/>
              <w:bottom w:val="single" w:sz="4" w:space="0" w:color="auto"/>
              <w:right w:val="single" w:sz="4" w:space="0" w:color="auto"/>
            </w:tcBorders>
            <w:shd w:val="clear" w:color="auto" w:fill="auto"/>
            <w:noWrap/>
            <w:vAlign w:val="center"/>
            <w:hideMark/>
          </w:tcPr>
          <w:p w14:paraId="469517D6"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511" w:type="pct"/>
            <w:tcBorders>
              <w:top w:val="nil"/>
              <w:left w:val="nil"/>
              <w:bottom w:val="single" w:sz="4" w:space="0" w:color="auto"/>
              <w:right w:val="single" w:sz="4" w:space="0" w:color="auto"/>
            </w:tcBorders>
            <w:shd w:val="clear" w:color="auto" w:fill="auto"/>
            <w:noWrap/>
            <w:vAlign w:val="center"/>
            <w:hideMark/>
          </w:tcPr>
          <w:p w14:paraId="60C0526B"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366" w:type="pct"/>
            <w:tcBorders>
              <w:top w:val="nil"/>
              <w:left w:val="nil"/>
              <w:bottom w:val="single" w:sz="4" w:space="0" w:color="auto"/>
              <w:right w:val="single" w:sz="4" w:space="0" w:color="auto"/>
            </w:tcBorders>
            <w:shd w:val="clear" w:color="auto" w:fill="auto"/>
            <w:noWrap/>
            <w:vAlign w:val="center"/>
            <w:hideMark/>
          </w:tcPr>
          <w:p w14:paraId="4D26BF5E" w14:textId="77777777" w:rsidR="00D45D5A" w:rsidRPr="00D45D5A" w:rsidRDefault="00D45D5A" w:rsidP="00D45D5A">
            <w:pPr>
              <w:jc w:val="cente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r>
      <w:tr w:rsidR="00D45D5A" w:rsidRPr="00D45D5A" w14:paraId="1AAAAC7B" w14:textId="77777777" w:rsidTr="00E035D4">
        <w:trPr>
          <w:gridAfter w:val="1"/>
          <w:wAfter w:w="3" w:type="pct"/>
          <w:trHeight w:val="621"/>
        </w:trPr>
        <w:tc>
          <w:tcPr>
            <w:tcW w:w="3693" w:type="pct"/>
            <w:tcBorders>
              <w:top w:val="nil"/>
              <w:left w:val="single" w:sz="4" w:space="0" w:color="auto"/>
              <w:bottom w:val="single" w:sz="4" w:space="0" w:color="auto"/>
              <w:right w:val="single" w:sz="4" w:space="0" w:color="auto"/>
            </w:tcBorders>
            <w:shd w:val="clear" w:color="auto" w:fill="auto"/>
            <w:vAlign w:val="center"/>
            <w:hideMark/>
          </w:tcPr>
          <w:p w14:paraId="22FB848D" w14:textId="1422647A" w:rsidR="00D45D5A" w:rsidRPr="00E035D4" w:rsidRDefault="00D45D5A" w:rsidP="00D45D5A">
            <w:pPr>
              <w:jc w:val="both"/>
              <w:rPr>
                <w:rFonts w:ascii="Arial" w:hAnsi="Arial" w:cs="Arial"/>
                <w:color w:val="000000"/>
                <w:sz w:val="16"/>
                <w:szCs w:val="16"/>
                <w:lang w:val="es-CO" w:eastAsia="es-CO"/>
              </w:rPr>
            </w:pPr>
            <w:r w:rsidRPr="00E035D4">
              <w:rPr>
                <w:rFonts w:ascii="Arial" w:hAnsi="Arial" w:cs="Arial"/>
                <w:color w:val="000000"/>
                <w:sz w:val="16"/>
                <w:szCs w:val="16"/>
                <w:lang w:val="es-CO" w:eastAsia="es-CO"/>
              </w:rPr>
              <w:t xml:space="preserve">UN CONTENEDOR FONDO NO PERFORADO EN ALUMINIO, CON TAPA PERFORADA, CON SISTEMA DE BARRERA ÚNICA, ANTI GÉRMENES REUTILIZABLE CON BANDEJA PERFORADA </w:t>
            </w:r>
            <w:r w:rsidR="00E035D4" w:rsidRPr="00E035D4">
              <w:rPr>
                <w:rFonts w:ascii="Arial" w:hAnsi="Arial" w:cs="Arial"/>
                <w:b/>
                <w:bCs/>
                <w:sz w:val="16"/>
                <w:szCs w:val="20"/>
                <w:u w:val="single"/>
              </w:rPr>
              <w:t>Y/O CANASTILLA PERFORADA EN ACERO INOXIDABLE</w:t>
            </w:r>
            <w:r w:rsidR="00E035D4" w:rsidRPr="00E035D4">
              <w:rPr>
                <w:rFonts w:ascii="Arial" w:hAnsi="Arial" w:cs="Arial"/>
                <w:b/>
                <w:bCs/>
                <w:sz w:val="16"/>
                <w:szCs w:val="20"/>
              </w:rPr>
              <w:t xml:space="preserve"> </w:t>
            </w:r>
            <w:r w:rsidRPr="00E035D4">
              <w:rPr>
                <w:rFonts w:ascii="Arial" w:hAnsi="Arial" w:cs="Arial"/>
                <w:color w:val="000000"/>
                <w:sz w:val="16"/>
                <w:szCs w:val="16"/>
                <w:lang w:val="es-CO" w:eastAsia="es-CO"/>
              </w:rPr>
              <w:t xml:space="preserve">QUE CONTENGA TODOS LOS INSTRUMENTOS. </w:t>
            </w:r>
            <w:r w:rsidR="00E035D4" w:rsidRPr="00E035D4">
              <w:rPr>
                <w:rFonts w:ascii="Arial" w:hAnsi="Arial" w:cs="Arial"/>
                <w:b/>
                <w:bCs/>
                <w:sz w:val="16"/>
                <w:szCs w:val="20"/>
                <w:u w:val="single"/>
              </w:rPr>
              <w:t>LAS MEDIDAS DE LA BANDEJA DEBEN SER ACORDE Y AJUSTARSE CON LA CANTIDAD DE PIEZAS QUE CONFORMAN EL SET COMPLETO</w:t>
            </w:r>
            <w:r w:rsidRPr="00E035D4">
              <w:rPr>
                <w:rFonts w:ascii="Arial" w:hAnsi="Arial" w:cs="Arial"/>
                <w:color w:val="000000"/>
                <w:sz w:val="16"/>
                <w:szCs w:val="16"/>
                <w:lang w:val="es-CO" w:eastAsia="es-CO"/>
              </w:rPr>
              <w:t xml:space="preserve">  </w:t>
            </w:r>
          </w:p>
        </w:tc>
        <w:tc>
          <w:tcPr>
            <w:tcW w:w="427" w:type="pct"/>
            <w:tcBorders>
              <w:top w:val="nil"/>
              <w:left w:val="nil"/>
              <w:bottom w:val="single" w:sz="4" w:space="0" w:color="auto"/>
              <w:right w:val="single" w:sz="4" w:space="0" w:color="auto"/>
            </w:tcBorders>
            <w:shd w:val="clear" w:color="auto" w:fill="auto"/>
            <w:noWrap/>
            <w:vAlign w:val="center"/>
            <w:hideMark/>
          </w:tcPr>
          <w:p w14:paraId="2618CDA5"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511" w:type="pct"/>
            <w:tcBorders>
              <w:top w:val="nil"/>
              <w:left w:val="nil"/>
              <w:bottom w:val="single" w:sz="4" w:space="0" w:color="auto"/>
              <w:right w:val="single" w:sz="4" w:space="0" w:color="auto"/>
            </w:tcBorders>
            <w:shd w:val="clear" w:color="auto" w:fill="auto"/>
            <w:noWrap/>
            <w:vAlign w:val="center"/>
            <w:hideMark/>
          </w:tcPr>
          <w:p w14:paraId="2096042A"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366" w:type="pct"/>
            <w:tcBorders>
              <w:top w:val="nil"/>
              <w:left w:val="nil"/>
              <w:bottom w:val="single" w:sz="4" w:space="0" w:color="auto"/>
              <w:right w:val="single" w:sz="4" w:space="0" w:color="auto"/>
            </w:tcBorders>
            <w:shd w:val="clear" w:color="auto" w:fill="auto"/>
            <w:noWrap/>
            <w:vAlign w:val="center"/>
            <w:hideMark/>
          </w:tcPr>
          <w:p w14:paraId="362A9534" w14:textId="77777777" w:rsidR="00D45D5A" w:rsidRPr="00D45D5A" w:rsidRDefault="00D45D5A" w:rsidP="00D45D5A">
            <w:pPr>
              <w:jc w:val="cente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r>
      <w:tr w:rsidR="00D45D5A" w:rsidRPr="00D45D5A" w14:paraId="082643A9" w14:textId="77777777" w:rsidTr="00E035D4">
        <w:trPr>
          <w:gridAfter w:val="1"/>
          <w:wAfter w:w="3" w:type="pct"/>
          <w:trHeight w:val="676"/>
        </w:trPr>
        <w:tc>
          <w:tcPr>
            <w:tcW w:w="3693" w:type="pct"/>
            <w:tcBorders>
              <w:top w:val="nil"/>
              <w:left w:val="single" w:sz="4" w:space="0" w:color="auto"/>
              <w:bottom w:val="single" w:sz="4" w:space="0" w:color="auto"/>
              <w:right w:val="single" w:sz="4" w:space="0" w:color="auto"/>
            </w:tcBorders>
            <w:shd w:val="clear" w:color="auto" w:fill="auto"/>
            <w:vAlign w:val="center"/>
            <w:hideMark/>
          </w:tcPr>
          <w:p w14:paraId="20A7B431" w14:textId="77777777" w:rsidR="00D45D5A" w:rsidRPr="00D45D5A" w:rsidRDefault="00D45D5A" w:rsidP="00D45D5A">
            <w:pPr>
              <w:jc w:val="both"/>
              <w:rPr>
                <w:rFonts w:ascii="Arial" w:hAnsi="Arial" w:cs="Arial"/>
                <w:color w:val="000000"/>
                <w:sz w:val="16"/>
                <w:szCs w:val="16"/>
                <w:lang w:val="es-CO" w:eastAsia="es-CO"/>
              </w:rPr>
            </w:pPr>
            <w:r w:rsidRPr="00D45D5A">
              <w:rPr>
                <w:rFonts w:ascii="Arial" w:hAnsi="Arial" w:cs="Arial"/>
                <w:color w:val="000000"/>
                <w:sz w:val="16"/>
                <w:szCs w:val="16"/>
                <w:lang w:val="es-CO" w:eastAsia="es-CO"/>
              </w:rPr>
              <w:t>TODAS LAS PIEZAS EN ACERO QUIRÚRGICO INOXIDABLE O TITANIO DEBE SOPORTAR TEMPERATURAS DE ESTERILIZACIÓN DE MÍNIMO 134 °C CADA UNA DE LAS PIEZAS QUE COMPONEN EL INSTRUMENTAL DEBE SER MARCADAS “PONAL” CON UN NUMERO DE SERIE O IDENTIFICACIÓN. SERA ACEPTADO UN RANGO DE TOLERANCIA +/- 10%</w:t>
            </w:r>
          </w:p>
        </w:tc>
        <w:tc>
          <w:tcPr>
            <w:tcW w:w="427" w:type="pct"/>
            <w:tcBorders>
              <w:top w:val="nil"/>
              <w:left w:val="nil"/>
              <w:bottom w:val="single" w:sz="4" w:space="0" w:color="auto"/>
              <w:right w:val="single" w:sz="4" w:space="0" w:color="auto"/>
            </w:tcBorders>
            <w:shd w:val="clear" w:color="auto" w:fill="auto"/>
            <w:noWrap/>
            <w:vAlign w:val="center"/>
            <w:hideMark/>
          </w:tcPr>
          <w:p w14:paraId="5CB8768B"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511" w:type="pct"/>
            <w:tcBorders>
              <w:top w:val="nil"/>
              <w:left w:val="nil"/>
              <w:bottom w:val="single" w:sz="4" w:space="0" w:color="auto"/>
              <w:right w:val="single" w:sz="4" w:space="0" w:color="auto"/>
            </w:tcBorders>
            <w:shd w:val="clear" w:color="auto" w:fill="auto"/>
            <w:noWrap/>
            <w:vAlign w:val="center"/>
            <w:hideMark/>
          </w:tcPr>
          <w:p w14:paraId="2BA89BEC"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366" w:type="pct"/>
            <w:tcBorders>
              <w:top w:val="nil"/>
              <w:left w:val="nil"/>
              <w:bottom w:val="single" w:sz="4" w:space="0" w:color="auto"/>
              <w:right w:val="single" w:sz="4" w:space="0" w:color="auto"/>
            </w:tcBorders>
            <w:shd w:val="clear" w:color="auto" w:fill="auto"/>
            <w:noWrap/>
            <w:vAlign w:val="center"/>
            <w:hideMark/>
          </w:tcPr>
          <w:p w14:paraId="7E727603" w14:textId="77777777" w:rsidR="00D45D5A" w:rsidRPr="00D45D5A" w:rsidRDefault="00D45D5A" w:rsidP="00D45D5A">
            <w:pPr>
              <w:jc w:val="cente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r>
      <w:tr w:rsidR="00D45D5A" w:rsidRPr="00D45D5A" w14:paraId="666F91D5" w14:textId="77777777" w:rsidTr="00D45D5A">
        <w:trPr>
          <w:gridAfter w:val="1"/>
          <w:wAfter w:w="3" w:type="pct"/>
          <w:trHeight w:val="300"/>
        </w:trPr>
        <w:tc>
          <w:tcPr>
            <w:tcW w:w="3693" w:type="pct"/>
            <w:tcBorders>
              <w:top w:val="nil"/>
              <w:left w:val="single" w:sz="4" w:space="0" w:color="auto"/>
              <w:bottom w:val="single" w:sz="4" w:space="0" w:color="auto"/>
              <w:right w:val="single" w:sz="4" w:space="0" w:color="auto"/>
            </w:tcBorders>
            <w:shd w:val="clear" w:color="auto" w:fill="auto"/>
            <w:vAlign w:val="center"/>
            <w:hideMark/>
          </w:tcPr>
          <w:p w14:paraId="3EFE5388" w14:textId="77777777" w:rsidR="00D45D5A" w:rsidRPr="00D45D5A" w:rsidRDefault="00D45D5A" w:rsidP="00D45D5A">
            <w:pPr>
              <w:rPr>
                <w:rFonts w:ascii="Arial" w:hAnsi="Arial" w:cs="Arial"/>
                <w:color w:val="000000"/>
                <w:sz w:val="16"/>
                <w:szCs w:val="16"/>
                <w:lang w:val="es-CO" w:eastAsia="es-CO"/>
              </w:rPr>
            </w:pPr>
            <w:r w:rsidRPr="00D45D5A">
              <w:rPr>
                <w:rFonts w:ascii="Arial" w:hAnsi="Arial" w:cs="Arial"/>
                <w:color w:val="000000"/>
                <w:sz w:val="16"/>
                <w:szCs w:val="16"/>
                <w:lang w:val="es-CO" w:eastAsia="es-CO"/>
              </w:rPr>
              <w:t>CANTIDAD: 1</w:t>
            </w:r>
          </w:p>
        </w:tc>
        <w:tc>
          <w:tcPr>
            <w:tcW w:w="427" w:type="pct"/>
            <w:tcBorders>
              <w:top w:val="nil"/>
              <w:left w:val="nil"/>
              <w:bottom w:val="single" w:sz="4" w:space="0" w:color="auto"/>
              <w:right w:val="single" w:sz="4" w:space="0" w:color="auto"/>
            </w:tcBorders>
            <w:shd w:val="clear" w:color="auto" w:fill="auto"/>
            <w:noWrap/>
            <w:vAlign w:val="center"/>
            <w:hideMark/>
          </w:tcPr>
          <w:p w14:paraId="3DD75788"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511" w:type="pct"/>
            <w:tcBorders>
              <w:top w:val="nil"/>
              <w:left w:val="nil"/>
              <w:bottom w:val="single" w:sz="4" w:space="0" w:color="auto"/>
              <w:right w:val="single" w:sz="4" w:space="0" w:color="auto"/>
            </w:tcBorders>
            <w:shd w:val="clear" w:color="auto" w:fill="auto"/>
            <w:noWrap/>
            <w:vAlign w:val="center"/>
            <w:hideMark/>
          </w:tcPr>
          <w:p w14:paraId="0945CF0E"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366" w:type="pct"/>
            <w:tcBorders>
              <w:top w:val="nil"/>
              <w:left w:val="nil"/>
              <w:bottom w:val="single" w:sz="4" w:space="0" w:color="auto"/>
              <w:right w:val="single" w:sz="4" w:space="0" w:color="auto"/>
            </w:tcBorders>
            <w:shd w:val="clear" w:color="auto" w:fill="auto"/>
            <w:noWrap/>
            <w:vAlign w:val="center"/>
            <w:hideMark/>
          </w:tcPr>
          <w:p w14:paraId="56250CF9" w14:textId="77777777" w:rsidR="00D45D5A" w:rsidRPr="00D45D5A" w:rsidRDefault="00D45D5A" w:rsidP="00D45D5A">
            <w:pPr>
              <w:jc w:val="cente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r>
      <w:tr w:rsidR="00D45D5A" w:rsidRPr="00D45D5A" w14:paraId="3A6758F5" w14:textId="77777777" w:rsidTr="00D45D5A">
        <w:trPr>
          <w:gridAfter w:val="1"/>
          <w:wAfter w:w="3" w:type="pct"/>
          <w:trHeight w:val="300"/>
        </w:trPr>
        <w:tc>
          <w:tcPr>
            <w:tcW w:w="3693" w:type="pct"/>
            <w:tcBorders>
              <w:top w:val="nil"/>
              <w:left w:val="single" w:sz="4" w:space="0" w:color="auto"/>
              <w:bottom w:val="single" w:sz="4" w:space="0" w:color="auto"/>
              <w:right w:val="single" w:sz="4" w:space="0" w:color="auto"/>
            </w:tcBorders>
            <w:shd w:val="clear" w:color="auto" w:fill="auto"/>
            <w:vAlign w:val="center"/>
            <w:hideMark/>
          </w:tcPr>
          <w:p w14:paraId="613A8F5D" w14:textId="77777777" w:rsidR="00D45D5A" w:rsidRPr="00D45D5A" w:rsidRDefault="00D45D5A" w:rsidP="00D45D5A">
            <w:pPr>
              <w:rPr>
                <w:rFonts w:ascii="Arial" w:hAnsi="Arial" w:cs="Arial"/>
                <w:color w:val="000000"/>
                <w:sz w:val="16"/>
                <w:szCs w:val="16"/>
                <w:lang w:val="es-CO" w:eastAsia="es-CO"/>
              </w:rPr>
            </w:pPr>
            <w:r w:rsidRPr="00D45D5A">
              <w:rPr>
                <w:rFonts w:ascii="Arial" w:hAnsi="Arial" w:cs="Arial"/>
                <w:color w:val="000000"/>
                <w:sz w:val="16"/>
                <w:szCs w:val="16"/>
                <w:lang w:val="es-CO" w:eastAsia="es-CO"/>
              </w:rPr>
              <w:t>GARANTIA: 2 AÑOS</w:t>
            </w:r>
          </w:p>
        </w:tc>
        <w:tc>
          <w:tcPr>
            <w:tcW w:w="427" w:type="pct"/>
            <w:tcBorders>
              <w:top w:val="nil"/>
              <w:left w:val="nil"/>
              <w:bottom w:val="single" w:sz="4" w:space="0" w:color="auto"/>
              <w:right w:val="single" w:sz="4" w:space="0" w:color="auto"/>
            </w:tcBorders>
            <w:shd w:val="clear" w:color="auto" w:fill="auto"/>
            <w:noWrap/>
            <w:vAlign w:val="center"/>
            <w:hideMark/>
          </w:tcPr>
          <w:p w14:paraId="1E9ACDB6"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511" w:type="pct"/>
            <w:tcBorders>
              <w:top w:val="nil"/>
              <w:left w:val="nil"/>
              <w:bottom w:val="single" w:sz="4" w:space="0" w:color="auto"/>
              <w:right w:val="single" w:sz="4" w:space="0" w:color="auto"/>
            </w:tcBorders>
            <w:shd w:val="clear" w:color="auto" w:fill="auto"/>
            <w:noWrap/>
            <w:vAlign w:val="center"/>
            <w:hideMark/>
          </w:tcPr>
          <w:p w14:paraId="33D27A50"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366" w:type="pct"/>
            <w:tcBorders>
              <w:top w:val="nil"/>
              <w:left w:val="nil"/>
              <w:bottom w:val="single" w:sz="4" w:space="0" w:color="auto"/>
              <w:right w:val="single" w:sz="4" w:space="0" w:color="auto"/>
            </w:tcBorders>
            <w:shd w:val="clear" w:color="auto" w:fill="auto"/>
            <w:noWrap/>
            <w:vAlign w:val="center"/>
            <w:hideMark/>
          </w:tcPr>
          <w:p w14:paraId="2CAB1592" w14:textId="77777777" w:rsidR="00D45D5A" w:rsidRPr="00D45D5A" w:rsidRDefault="00D45D5A" w:rsidP="00D45D5A">
            <w:pPr>
              <w:jc w:val="cente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r>
      <w:tr w:rsidR="00D45D5A" w:rsidRPr="00D45D5A" w14:paraId="62DF0EF4" w14:textId="77777777" w:rsidTr="00D45D5A">
        <w:trPr>
          <w:gridAfter w:val="1"/>
          <w:wAfter w:w="3" w:type="pct"/>
          <w:trHeight w:val="300"/>
        </w:trPr>
        <w:tc>
          <w:tcPr>
            <w:tcW w:w="3693" w:type="pct"/>
            <w:tcBorders>
              <w:top w:val="nil"/>
              <w:left w:val="single" w:sz="4" w:space="0" w:color="auto"/>
              <w:bottom w:val="single" w:sz="4" w:space="0" w:color="auto"/>
              <w:right w:val="single" w:sz="4" w:space="0" w:color="auto"/>
            </w:tcBorders>
            <w:shd w:val="clear" w:color="auto" w:fill="auto"/>
            <w:noWrap/>
            <w:vAlign w:val="center"/>
            <w:hideMark/>
          </w:tcPr>
          <w:p w14:paraId="29CC7D75" w14:textId="77777777" w:rsidR="00D45D5A" w:rsidRPr="00D45D5A" w:rsidRDefault="00D45D5A" w:rsidP="00D45D5A">
            <w:pPr>
              <w:jc w:val="center"/>
              <w:rPr>
                <w:rFonts w:ascii="Arial" w:hAnsi="Arial" w:cs="Arial"/>
                <w:b/>
                <w:bCs/>
                <w:color w:val="000000"/>
                <w:sz w:val="16"/>
                <w:szCs w:val="16"/>
                <w:lang w:val="es-CO" w:eastAsia="es-CO"/>
              </w:rPr>
            </w:pPr>
            <w:r w:rsidRPr="00D45D5A">
              <w:rPr>
                <w:rFonts w:ascii="Arial" w:hAnsi="Arial" w:cs="Arial"/>
                <w:b/>
                <w:bCs/>
                <w:color w:val="000000"/>
                <w:sz w:val="16"/>
                <w:szCs w:val="16"/>
                <w:lang w:val="es-CO" w:eastAsia="es-CO"/>
              </w:rPr>
              <w:t>ITEM 10</w:t>
            </w:r>
          </w:p>
        </w:tc>
        <w:tc>
          <w:tcPr>
            <w:tcW w:w="427" w:type="pct"/>
            <w:vMerge w:val="restart"/>
            <w:tcBorders>
              <w:top w:val="nil"/>
              <w:left w:val="single" w:sz="4" w:space="0" w:color="auto"/>
              <w:bottom w:val="single" w:sz="4" w:space="0" w:color="auto"/>
              <w:right w:val="single" w:sz="4" w:space="0" w:color="auto"/>
            </w:tcBorders>
            <w:shd w:val="clear" w:color="auto" w:fill="auto"/>
            <w:vAlign w:val="center"/>
            <w:hideMark/>
          </w:tcPr>
          <w:p w14:paraId="24F5ABCD" w14:textId="77777777" w:rsidR="00D45D5A" w:rsidRPr="00D45D5A" w:rsidRDefault="00D45D5A" w:rsidP="00D45D5A">
            <w:pPr>
              <w:jc w:val="center"/>
              <w:rPr>
                <w:rFonts w:ascii="Arial" w:hAnsi="Arial" w:cs="Arial"/>
                <w:b/>
                <w:bCs/>
                <w:color w:val="000000"/>
                <w:sz w:val="16"/>
                <w:szCs w:val="16"/>
                <w:lang w:val="es-CO" w:eastAsia="es-CO"/>
              </w:rPr>
            </w:pPr>
            <w:r w:rsidRPr="00D45D5A">
              <w:rPr>
                <w:rFonts w:ascii="Arial" w:hAnsi="Arial" w:cs="Arial"/>
                <w:b/>
                <w:bCs/>
                <w:color w:val="000000"/>
                <w:sz w:val="16"/>
                <w:szCs w:val="16"/>
                <w:lang w:val="es-CO" w:eastAsia="es-CO"/>
              </w:rPr>
              <w:t>CUMPLE</w:t>
            </w:r>
          </w:p>
        </w:tc>
        <w:tc>
          <w:tcPr>
            <w:tcW w:w="511" w:type="pct"/>
            <w:vMerge w:val="restart"/>
            <w:tcBorders>
              <w:top w:val="nil"/>
              <w:left w:val="single" w:sz="4" w:space="0" w:color="auto"/>
              <w:bottom w:val="single" w:sz="4" w:space="0" w:color="auto"/>
              <w:right w:val="single" w:sz="4" w:space="0" w:color="auto"/>
            </w:tcBorders>
            <w:shd w:val="clear" w:color="auto" w:fill="auto"/>
            <w:vAlign w:val="center"/>
            <w:hideMark/>
          </w:tcPr>
          <w:p w14:paraId="7FCC9715" w14:textId="77777777" w:rsidR="00D45D5A" w:rsidRPr="00D45D5A" w:rsidRDefault="00D45D5A" w:rsidP="00D45D5A">
            <w:pPr>
              <w:jc w:val="center"/>
              <w:rPr>
                <w:rFonts w:ascii="Arial" w:hAnsi="Arial" w:cs="Arial"/>
                <w:b/>
                <w:bCs/>
                <w:color w:val="000000"/>
                <w:sz w:val="16"/>
                <w:szCs w:val="16"/>
                <w:lang w:val="es-CO" w:eastAsia="es-CO"/>
              </w:rPr>
            </w:pPr>
            <w:r w:rsidRPr="00D45D5A">
              <w:rPr>
                <w:rFonts w:ascii="Arial" w:hAnsi="Arial" w:cs="Arial"/>
                <w:b/>
                <w:bCs/>
                <w:color w:val="000000"/>
                <w:sz w:val="16"/>
                <w:szCs w:val="16"/>
                <w:lang w:val="es-CO" w:eastAsia="es-CO"/>
              </w:rPr>
              <w:t>NO CUMPLE</w:t>
            </w:r>
          </w:p>
        </w:tc>
        <w:tc>
          <w:tcPr>
            <w:tcW w:w="366" w:type="pct"/>
            <w:vMerge w:val="restart"/>
            <w:tcBorders>
              <w:top w:val="nil"/>
              <w:left w:val="single" w:sz="4" w:space="0" w:color="auto"/>
              <w:bottom w:val="single" w:sz="4" w:space="0" w:color="auto"/>
              <w:right w:val="single" w:sz="4" w:space="0" w:color="auto"/>
            </w:tcBorders>
            <w:shd w:val="clear" w:color="auto" w:fill="auto"/>
            <w:vAlign w:val="center"/>
            <w:hideMark/>
          </w:tcPr>
          <w:p w14:paraId="66CD08FF" w14:textId="77777777" w:rsidR="00D45D5A" w:rsidRPr="00D45D5A" w:rsidRDefault="00D45D5A" w:rsidP="00D45D5A">
            <w:pPr>
              <w:jc w:val="center"/>
              <w:rPr>
                <w:rFonts w:ascii="Arial" w:hAnsi="Arial" w:cs="Arial"/>
                <w:b/>
                <w:bCs/>
                <w:color w:val="000000"/>
                <w:sz w:val="16"/>
                <w:szCs w:val="16"/>
                <w:lang w:val="es-CO" w:eastAsia="es-CO"/>
              </w:rPr>
            </w:pPr>
            <w:r w:rsidRPr="00D45D5A">
              <w:rPr>
                <w:rFonts w:ascii="Arial" w:hAnsi="Arial" w:cs="Arial"/>
                <w:b/>
                <w:bCs/>
                <w:color w:val="000000"/>
                <w:sz w:val="16"/>
                <w:szCs w:val="16"/>
                <w:lang w:val="es-CO" w:eastAsia="es-CO"/>
              </w:rPr>
              <w:t>FOLIO</w:t>
            </w:r>
          </w:p>
        </w:tc>
      </w:tr>
      <w:tr w:rsidR="00D45D5A" w:rsidRPr="00D45D5A" w14:paraId="5903FDE2" w14:textId="77777777" w:rsidTr="00D45D5A">
        <w:trPr>
          <w:gridAfter w:val="1"/>
          <w:wAfter w:w="3" w:type="pct"/>
          <w:trHeight w:val="300"/>
        </w:trPr>
        <w:tc>
          <w:tcPr>
            <w:tcW w:w="3693" w:type="pct"/>
            <w:tcBorders>
              <w:top w:val="nil"/>
              <w:left w:val="single" w:sz="4" w:space="0" w:color="auto"/>
              <w:bottom w:val="single" w:sz="4" w:space="0" w:color="auto"/>
              <w:right w:val="single" w:sz="4" w:space="0" w:color="auto"/>
            </w:tcBorders>
            <w:shd w:val="clear" w:color="auto" w:fill="auto"/>
            <w:noWrap/>
            <w:vAlign w:val="center"/>
            <w:hideMark/>
          </w:tcPr>
          <w:p w14:paraId="224D8B32" w14:textId="77777777" w:rsidR="00D45D5A" w:rsidRPr="00D45D5A" w:rsidRDefault="00D45D5A" w:rsidP="00D45D5A">
            <w:pPr>
              <w:jc w:val="center"/>
              <w:rPr>
                <w:rFonts w:ascii="Arial" w:hAnsi="Arial" w:cs="Arial"/>
                <w:b/>
                <w:bCs/>
                <w:color w:val="000000"/>
                <w:sz w:val="16"/>
                <w:szCs w:val="16"/>
                <w:lang w:val="es-CO" w:eastAsia="es-CO"/>
              </w:rPr>
            </w:pPr>
            <w:r w:rsidRPr="00D45D5A">
              <w:rPr>
                <w:rFonts w:ascii="Arial" w:hAnsi="Arial" w:cs="Arial"/>
                <w:b/>
                <w:bCs/>
                <w:color w:val="000000"/>
                <w:sz w:val="16"/>
                <w:szCs w:val="16"/>
                <w:lang w:val="es-CO" w:eastAsia="es-CO"/>
              </w:rPr>
              <w:t>VIDEOCOLPOSCOPIO</w:t>
            </w:r>
          </w:p>
        </w:tc>
        <w:tc>
          <w:tcPr>
            <w:tcW w:w="427" w:type="pct"/>
            <w:vMerge/>
            <w:tcBorders>
              <w:top w:val="nil"/>
              <w:left w:val="single" w:sz="4" w:space="0" w:color="auto"/>
              <w:bottom w:val="single" w:sz="4" w:space="0" w:color="auto"/>
              <w:right w:val="single" w:sz="4" w:space="0" w:color="auto"/>
            </w:tcBorders>
            <w:vAlign w:val="center"/>
            <w:hideMark/>
          </w:tcPr>
          <w:p w14:paraId="13E1CDDD" w14:textId="77777777" w:rsidR="00D45D5A" w:rsidRPr="00D45D5A" w:rsidRDefault="00D45D5A" w:rsidP="00D45D5A">
            <w:pPr>
              <w:rPr>
                <w:rFonts w:ascii="Arial" w:hAnsi="Arial" w:cs="Arial"/>
                <w:b/>
                <w:bCs/>
                <w:color w:val="000000"/>
                <w:sz w:val="16"/>
                <w:szCs w:val="16"/>
                <w:lang w:val="es-CO" w:eastAsia="es-CO"/>
              </w:rPr>
            </w:pPr>
          </w:p>
        </w:tc>
        <w:tc>
          <w:tcPr>
            <w:tcW w:w="511" w:type="pct"/>
            <w:vMerge/>
            <w:tcBorders>
              <w:top w:val="nil"/>
              <w:left w:val="single" w:sz="4" w:space="0" w:color="auto"/>
              <w:bottom w:val="single" w:sz="4" w:space="0" w:color="auto"/>
              <w:right w:val="single" w:sz="4" w:space="0" w:color="auto"/>
            </w:tcBorders>
            <w:vAlign w:val="center"/>
            <w:hideMark/>
          </w:tcPr>
          <w:p w14:paraId="58A362D0" w14:textId="77777777" w:rsidR="00D45D5A" w:rsidRPr="00D45D5A" w:rsidRDefault="00D45D5A" w:rsidP="00D45D5A">
            <w:pPr>
              <w:rPr>
                <w:rFonts w:ascii="Arial" w:hAnsi="Arial" w:cs="Arial"/>
                <w:b/>
                <w:bCs/>
                <w:color w:val="000000"/>
                <w:sz w:val="16"/>
                <w:szCs w:val="16"/>
                <w:lang w:val="es-CO" w:eastAsia="es-CO"/>
              </w:rPr>
            </w:pPr>
          </w:p>
        </w:tc>
        <w:tc>
          <w:tcPr>
            <w:tcW w:w="366" w:type="pct"/>
            <w:vMerge/>
            <w:tcBorders>
              <w:top w:val="nil"/>
              <w:left w:val="single" w:sz="4" w:space="0" w:color="auto"/>
              <w:bottom w:val="single" w:sz="4" w:space="0" w:color="auto"/>
              <w:right w:val="single" w:sz="4" w:space="0" w:color="auto"/>
            </w:tcBorders>
            <w:vAlign w:val="center"/>
            <w:hideMark/>
          </w:tcPr>
          <w:p w14:paraId="0F12A300" w14:textId="77777777" w:rsidR="00D45D5A" w:rsidRPr="00D45D5A" w:rsidRDefault="00D45D5A" w:rsidP="00D45D5A">
            <w:pPr>
              <w:rPr>
                <w:rFonts w:ascii="Arial" w:hAnsi="Arial" w:cs="Arial"/>
                <w:b/>
                <w:bCs/>
                <w:color w:val="000000"/>
                <w:sz w:val="16"/>
                <w:szCs w:val="16"/>
                <w:lang w:val="es-CO" w:eastAsia="es-CO"/>
              </w:rPr>
            </w:pPr>
          </w:p>
        </w:tc>
      </w:tr>
      <w:tr w:rsidR="00D45D5A" w:rsidRPr="00D45D5A" w14:paraId="3E8F67CC" w14:textId="77777777" w:rsidTr="00D45D5A">
        <w:trPr>
          <w:gridAfter w:val="1"/>
          <w:wAfter w:w="3" w:type="pct"/>
          <w:trHeight w:val="300"/>
        </w:trPr>
        <w:tc>
          <w:tcPr>
            <w:tcW w:w="3693" w:type="pct"/>
            <w:tcBorders>
              <w:top w:val="nil"/>
              <w:left w:val="single" w:sz="4" w:space="0" w:color="auto"/>
              <w:bottom w:val="single" w:sz="4" w:space="0" w:color="auto"/>
              <w:right w:val="single" w:sz="4" w:space="0" w:color="auto"/>
            </w:tcBorders>
            <w:shd w:val="clear" w:color="auto" w:fill="auto"/>
            <w:vAlign w:val="center"/>
            <w:hideMark/>
          </w:tcPr>
          <w:p w14:paraId="092F9A80" w14:textId="1286155D" w:rsidR="00D45D5A" w:rsidRPr="00F95FEF" w:rsidRDefault="00F95FEF" w:rsidP="00F95FEF">
            <w:pPr>
              <w:jc w:val="both"/>
              <w:rPr>
                <w:rFonts w:ascii="Arial" w:hAnsi="Arial" w:cs="Arial"/>
                <w:b/>
                <w:bCs/>
                <w:sz w:val="16"/>
                <w:szCs w:val="16"/>
                <w:lang w:val="es-CO" w:eastAsia="es-CO"/>
              </w:rPr>
            </w:pPr>
            <w:r w:rsidRPr="00195032">
              <w:rPr>
                <w:rFonts w:ascii="Arial" w:hAnsi="Arial" w:cs="Arial"/>
                <w:b/>
                <w:bCs/>
                <w:sz w:val="16"/>
                <w:szCs w:val="16"/>
                <w:lang w:val="es-CO" w:eastAsia="es-MX"/>
              </w:rPr>
              <w:t>SISTEMA DE ILUMINACIÓN DE FIBRA ÓPTICA Y/O INTESIDAD LUMINICA MINIMO DE 2800 LX</w:t>
            </w:r>
          </w:p>
        </w:tc>
        <w:tc>
          <w:tcPr>
            <w:tcW w:w="427" w:type="pct"/>
            <w:tcBorders>
              <w:top w:val="nil"/>
              <w:left w:val="nil"/>
              <w:bottom w:val="single" w:sz="4" w:space="0" w:color="auto"/>
              <w:right w:val="single" w:sz="4" w:space="0" w:color="auto"/>
            </w:tcBorders>
            <w:shd w:val="clear" w:color="auto" w:fill="auto"/>
            <w:noWrap/>
            <w:vAlign w:val="center"/>
            <w:hideMark/>
          </w:tcPr>
          <w:p w14:paraId="0246DA59"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511" w:type="pct"/>
            <w:tcBorders>
              <w:top w:val="nil"/>
              <w:left w:val="nil"/>
              <w:bottom w:val="single" w:sz="4" w:space="0" w:color="auto"/>
              <w:right w:val="single" w:sz="4" w:space="0" w:color="auto"/>
            </w:tcBorders>
            <w:shd w:val="clear" w:color="auto" w:fill="auto"/>
            <w:noWrap/>
            <w:vAlign w:val="center"/>
            <w:hideMark/>
          </w:tcPr>
          <w:p w14:paraId="7333447F"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366" w:type="pct"/>
            <w:tcBorders>
              <w:top w:val="nil"/>
              <w:left w:val="nil"/>
              <w:bottom w:val="single" w:sz="4" w:space="0" w:color="auto"/>
              <w:right w:val="single" w:sz="4" w:space="0" w:color="auto"/>
            </w:tcBorders>
            <w:shd w:val="clear" w:color="auto" w:fill="auto"/>
            <w:noWrap/>
            <w:vAlign w:val="center"/>
            <w:hideMark/>
          </w:tcPr>
          <w:p w14:paraId="10D7B6E0" w14:textId="77777777" w:rsidR="00D45D5A" w:rsidRPr="00D45D5A" w:rsidRDefault="00D45D5A" w:rsidP="00D45D5A">
            <w:pPr>
              <w:jc w:val="cente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r>
      <w:tr w:rsidR="00D45D5A" w:rsidRPr="00D45D5A" w14:paraId="493BD0A6" w14:textId="77777777" w:rsidTr="00D45D5A">
        <w:trPr>
          <w:gridAfter w:val="1"/>
          <w:wAfter w:w="3" w:type="pct"/>
          <w:trHeight w:val="300"/>
        </w:trPr>
        <w:tc>
          <w:tcPr>
            <w:tcW w:w="3693" w:type="pct"/>
            <w:tcBorders>
              <w:top w:val="nil"/>
              <w:left w:val="single" w:sz="4" w:space="0" w:color="auto"/>
              <w:bottom w:val="single" w:sz="4" w:space="0" w:color="auto"/>
              <w:right w:val="single" w:sz="4" w:space="0" w:color="auto"/>
            </w:tcBorders>
            <w:shd w:val="clear" w:color="auto" w:fill="auto"/>
            <w:vAlign w:val="center"/>
            <w:hideMark/>
          </w:tcPr>
          <w:p w14:paraId="1E8DCE56" w14:textId="77777777" w:rsidR="00D45D5A" w:rsidRPr="00F95FEF" w:rsidRDefault="00D45D5A" w:rsidP="00D45D5A">
            <w:pPr>
              <w:rPr>
                <w:rFonts w:ascii="Arial" w:hAnsi="Arial" w:cs="Arial"/>
                <w:sz w:val="16"/>
                <w:szCs w:val="16"/>
                <w:lang w:val="es-CO" w:eastAsia="es-CO"/>
              </w:rPr>
            </w:pPr>
            <w:r w:rsidRPr="00F95FEF">
              <w:rPr>
                <w:rFonts w:ascii="Arial" w:hAnsi="Arial" w:cs="Arial"/>
                <w:sz w:val="16"/>
                <w:szCs w:val="16"/>
                <w:lang w:val="es-CO" w:eastAsia="es-CO"/>
              </w:rPr>
              <w:t xml:space="preserve">FUENTE DE LUZ LED </w:t>
            </w:r>
          </w:p>
        </w:tc>
        <w:tc>
          <w:tcPr>
            <w:tcW w:w="427" w:type="pct"/>
            <w:tcBorders>
              <w:top w:val="nil"/>
              <w:left w:val="nil"/>
              <w:bottom w:val="single" w:sz="4" w:space="0" w:color="auto"/>
              <w:right w:val="single" w:sz="4" w:space="0" w:color="auto"/>
            </w:tcBorders>
            <w:shd w:val="clear" w:color="auto" w:fill="auto"/>
            <w:noWrap/>
            <w:vAlign w:val="center"/>
            <w:hideMark/>
          </w:tcPr>
          <w:p w14:paraId="413168D2"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511" w:type="pct"/>
            <w:tcBorders>
              <w:top w:val="nil"/>
              <w:left w:val="nil"/>
              <w:bottom w:val="single" w:sz="4" w:space="0" w:color="auto"/>
              <w:right w:val="single" w:sz="4" w:space="0" w:color="auto"/>
            </w:tcBorders>
            <w:shd w:val="clear" w:color="auto" w:fill="auto"/>
            <w:noWrap/>
            <w:vAlign w:val="center"/>
            <w:hideMark/>
          </w:tcPr>
          <w:p w14:paraId="1F8F273E"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366" w:type="pct"/>
            <w:tcBorders>
              <w:top w:val="nil"/>
              <w:left w:val="nil"/>
              <w:bottom w:val="single" w:sz="4" w:space="0" w:color="auto"/>
              <w:right w:val="single" w:sz="4" w:space="0" w:color="auto"/>
            </w:tcBorders>
            <w:shd w:val="clear" w:color="auto" w:fill="auto"/>
            <w:noWrap/>
            <w:vAlign w:val="center"/>
            <w:hideMark/>
          </w:tcPr>
          <w:p w14:paraId="51E13F07" w14:textId="77777777" w:rsidR="00D45D5A" w:rsidRPr="00D45D5A" w:rsidRDefault="00D45D5A" w:rsidP="00D45D5A">
            <w:pPr>
              <w:jc w:val="cente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r>
      <w:tr w:rsidR="00D45D5A" w:rsidRPr="00D45D5A" w14:paraId="42F79687" w14:textId="77777777" w:rsidTr="00D45D5A">
        <w:trPr>
          <w:gridAfter w:val="1"/>
          <w:wAfter w:w="3" w:type="pct"/>
          <w:trHeight w:val="300"/>
        </w:trPr>
        <w:tc>
          <w:tcPr>
            <w:tcW w:w="3693" w:type="pct"/>
            <w:tcBorders>
              <w:top w:val="nil"/>
              <w:left w:val="single" w:sz="4" w:space="0" w:color="auto"/>
              <w:bottom w:val="single" w:sz="4" w:space="0" w:color="auto"/>
              <w:right w:val="single" w:sz="4" w:space="0" w:color="auto"/>
            </w:tcBorders>
            <w:shd w:val="clear" w:color="auto" w:fill="auto"/>
            <w:vAlign w:val="center"/>
            <w:hideMark/>
          </w:tcPr>
          <w:p w14:paraId="16C059BB" w14:textId="77777777" w:rsidR="00D45D5A" w:rsidRPr="00F95FEF" w:rsidRDefault="00D45D5A" w:rsidP="00D45D5A">
            <w:pPr>
              <w:rPr>
                <w:rFonts w:ascii="Arial" w:hAnsi="Arial" w:cs="Arial"/>
                <w:sz w:val="16"/>
                <w:szCs w:val="16"/>
                <w:lang w:val="es-CO" w:eastAsia="es-CO"/>
              </w:rPr>
            </w:pPr>
            <w:r w:rsidRPr="00F95FEF">
              <w:rPr>
                <w:rFonts w:ascii="Arial" w:hAnsi="Arial" w:cs="Arial"/>
                <w:sz w:val="16"/>
                <w:szCs w:val="16"/>
                <w:lang w:val="es-CO" w:eastAsia="es-CO"/>
              </w:rPr>
              <w:t>SOPORTE DE PISO MÓVIL CON MINIMO CUATRO RUEDAS Y MINIMO DOS CON FRENO</w:t>
            </w:r>
          </w:p>
        </w:tc>
        <w:tc>
          <w:tcPr>
            <w:tcW w:w="427" w:type="pct"/>
            <w:tcBorders>
              <w:top w:val="nil"/>
              <w:left w:val="nil"/>
              <w:bottom w:val="single" w:sz="4" w:space="0" w:color="auto"/>
              <w:right w:val="single" w:sz="4" w:space="0" w:color="auto"/>
            </w:tcBorders>
            <w:shd w:val="clear" w:color="auto" w:fill="auto"/>
            <w:noWrap/>
            <w:vAlign w:val="center"/>
            <w:hideMark/>
          </w:tcPr>
          <w:p w14:paraId="6C3F2436"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511" w:type="pct"/>
            <w:tcBorders>
              <w:top w:val="nil"/>
              <w:left w:val="nil"/>
              <w:bottom w:val="single" w:sz="4" w:space="0" w:color="auto"/>
              <w:right w:val="single" w:sz="4" w:space="0" w:color="auto"/>
            </w:tcBorders>
            <w:shd w:val="clear" w:color="auto" w:fill="auto"/>
            <w:noWrap/>
            <w:vAlign w:val="center"/>
            <w:hideMark/>
          </w:tcPr>
          <w:p w14:paraId="4D5D1E2F"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366" w:type="pct"/>
            <w:tcBorders>
              <w:top w:val="nil"/>
              <w:left w:val="nil"/>
              <w:bottom w:val="single" w:sz="4" w:space="0" w:color="auto"/>
              <w:right w:val="single" w:sz="4" w:space="0" w:color="auto"/>
            </w:tcBorders>
            <w:shd w:val="clear" w:color="auto" w:fill="auto"/>
            <w:noWrap/>
            <w:vAlign w:val="center"/>
            <w:hideMark/>
          </w:tcPr>
          <w:p w14:paraId="085BC094" w14:textId="77777777" w:rsidR="00D45D5A" w:rsidRPr="00D45D5A" w:rsidRDefault="00D45D5A" w:rsidP="00D45D5A">
            <w:pPr>
              <w:jc w:val="cente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r>
      <w:tr w:rsidR="00D45D5A" w:rsidRPr="00D45D5A" w14:paraId="1C0A63C9" w14:textId="77777777" w:rsidTr="00D45D5A">
        <w:trPr>
          <w:gridAfter w:val="1"/>
          <w:wAfter w:w="3" w:type="pct"/>
          <w:trHeight w:val="300"/>
        </w:trPr>
        <w:tc>
          <w:tcPr>
            <w:tcW w:w="3693" w:type="pct"/>
            <w:tcBorders>
              <w:top w:val="nil"/>
              <w:left w:val="single" w:sz="4" w:space="0" w:color="auto"/>
              <w:bottom w:val="single" w:sz="4" w:space="0" w:color="auto"/>
              <w:right w:val="single" w:sz="4" w:space="0" w:color="auto"/>
            </w:tcBorders>
            <w:shd w:val="clear" w:color="auto" w:fill="auto"/>
            <w:vAlign w:val="center"/>
            <w:hideMark/>
          </w:tcPr>
          <w:p w14:paraId="2F568BB1" w14:textId="77777777" w:rsidR="00D45D5A" w:rsidRPr="00F95FEF" w:rsidRDefault="00D45D5A" w:rsidP="00D45D5A">
            <w:pPr>
              <w:rPr>
                <w:rFonts w:ascii="Arial" w:hAnsi="Arial" w:cs="Arial"/>
                <w:sz w:val="16"/>
                <w:szCs w:val="16"/>
                <w:lang w:val="es-CO" w:eastAsia="es-CO"/>
              </w:rPr>
            </w:pPr>
            <w:r w:rsidRPr="00F95FEF">
              <w:rPr>
                <w:rFonts w:ascii="Arial" w:hAnsi="Arial" w:cs="Arial"/>
                <w:sz w:val="16"/>
                <w:szCs w:val="16"/>
                <w:lang w:val="es-CO" w:eastAsia="es-CO"/>
              </w:rPr>
              <w:t>BRAZO PANTOGRAFICO O BRAZO ARTICULADO</w:t>
            </w:r>
          </w:p>
        </w:tc>
        <w:tc>
          <w:tcPr>
            <w:tcW w:w="427" w:type="pct"/>
            <w:tcBorders>
              <w:top w:val="nil"/>
              <w:left w:val="nil"/>
              <w:bottom w:val="single" w:sz="4" w:space="0" w:color="auto"/>
              <w:right w:val="single" w:sz="4" w:space="0" w:color="auto"/>
            </w:tcBorders>
            <w:shd w:val="clear" w:color="auto" w:fill="auto"/>
            <w:noWrap/>
            <w:vAlign w:val="center"/>
            <w:hideMark/>
          </w:tcPr>
          <w:p w14:paraId="2639C631"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511" w:type="pct"/>
            <w:tcBorders>
              <w:top w:val="nil"/>
              <w:left w:val="nil"/>
              <w:bottom w:val="single" w:sz="4" w:space="0" w:color="auto"/>
              <w:right w:val="single" w:sz="4" w:space="0" w:color="auto"/>
            </w:tcBorders>
            <w:shd w:val="clear" w:color="auto" w:fill="auto"/>
            <w:noWrap/>
            <w:vAlign w:val="center"/>
            <w:hideMark/>
          </w:tcPr>
          <w:p w14:paraId="117504D2"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366" w:type="pct"/>
            <w:tcBorders>
              <w:top w:val="nil"/>
              <w:left w:val="nil"/>
              <w:bottom w:val="single" w:sz="4" w:space="0" w:color="auto"/>
              <w:right w:val="single" w:sz="4" w:space="0" w:color="auto"/>
            </w:tcBorders>
            <w:shd w:val="clear" w:color="auto" w:fill="auto"/>
            <w:noWrap/>
            <w:vAlign w:val="center"/>
            <w:hideMark/>
          </w:tcPr>
          <w:p w14:paraId="5146968C" w14:textId="77777777" w:rsidR="00D45D5A" w:rsidRPr="00D45D5A" w:rsidRDefault="00D45D5A" w:rsidP="00D45D5A">
            <w:pPr>
              <w:jc w:val="cente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r>
      <w:tr w:rsidR="00D45D5A" w:rsidRPr="00D45D5A" w14:paraId="0B638F77" w14:textId="77777777" w:rsidTr="00D45D5A">
        <w:trPr>
          <w:gridAfter w:val="1"/>
          <w:wAfter w:w="3" w:type="pct"/>
          <w:trHeight w:val="300"/>
        </w:trPr>
        <w:tc>
          <w:tcPr>
            <w:tcW w:w="3693" w:type="pct"/>
            <w:tcBorders>
              <w:top w:val="nil"/>
              <w:left w:val="single" w:sz="4" w:space="0" w:color="auto"/>
              <w:bottom w:val="single" w:sz="4" w:space="0" w:color="auto"/>
              <w:right w:val="single" w:sz="4" w:space="0" w:color="auto"/>
            </w:tcBorders>
            <w:shd w:val="clear" w:color="auto" w:fill="auto"/>
            <w:vAlign w:val="center"/>
            <w:hideMark/>
          </w:tcPr>
          <w:p w14:paraId="55A2D136" w14:textId="77777777" w:rsidR="00D45D5A" w:rsidRPr="00F95FEF" w:rsidRDefault="00D45D5A" w:rsidP="00D45D5A">
            <w:pPr>
              <w:rPr>
                <w:rFonts w:ascii="Arial" w:hAnsi="Arial" w:cs="Arial"/>
                <w:sz w:val="16"/>
                <w:szCs w:val="16"/>
                <w:lang w:val="es-CO" w:eastAsia="es-CO"/>
              </w:rPr>
            </w:pPr>
            <w:r w:rsidRPr="00F95FEF">
              <w:rPr>
                <w:rFonts w:ascii="Arial" w:hAnsi="Arial" w:cs="Arial"/>
                <w:sz w:val="16"/>
                <w:szCs w:val="16"/>
                <w:lang w:val="es-CO" w:eastAsia="es-CO"/>
              </w:rPr>
              <w:t>MINIMO CINCO MAGNIFICACIONES</w:t>
            </w:r>
          </w:p>
        </w:tc>
        <w:tc>
          <w:tcPr>
            <w:tcW w:w="427" w:type="pct"/>
            <w:tcBorders>
              <w:top w:val="nil"/>
              <w:left w:val="nil"/>
              <w:bottom w:val="single" w:sz="4" w:space="0" w:color="auto"/>
              <w:right w:val="single" w:sz="4" w:space="0" w:color="auto"/>
            </w:tcBorders>
            <w:shd w:val="clear" w:color="auto" w:fill="auto"/>
            <w:noWrap/>
            <w:vAlign w:val="center"/>
            <w:hideMark/>
          </w:tcPr>
          <w:p w14:paraId="6240F17C"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511" w:type="pct"/>
            <w:tcBorders>
              <w:top w:val="nil"/>
              <w:left w:val="nil"/>
              <w:bottom w:val="single" w:sz="4" w:space="0" w:color="auto"/>
              <w:right w:val="single" w:sz="4" w:space="0" w:color="auto"/>
            </w:tcBorders>
            <w:shd w:val="clear" w:color="auto" w:fill="auto"/>
            <w:noWrap/>
            <w:vAlign w:val="center"/>
            <w:hideMark/>
          </w:tcPr>
          <w:p w14:paraId="707D1F53"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366" w:type="pct"/>
            <w:tcBorders>
              <w:top w:val="nil"/>
              <w:left w:val="nil"/>
              <w:bottom w:val="single" w:sz="4" w:space="0" w:color="auto"/>
              <w:right w:val="single" w:sz="4" w:space="0" w:color="auto"/>
            </w:tcBorders>
            <w:shd w:val="clear" w:color="auto" w:fill="auto"/>
            <w:noWrap/>
            <w:vAlign w:val="center"/>
            <w:hideMark/>
          </w:tcPr>
          <w:p w14:paraId="0B27A7F8" w14:textId="77777777" w:rsidR="00D45D5A" w:rsidRPr="00D45D5A" w:rsidRDefault="00D45D5A" w:rsidP="00D45D5A">
            <w:pPr>
              <w:jc w:val="cente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r>
      <w:tr w:rsidR="00D45D5A" w:rsidRPr="00D45D5A" w14:paraId="6AC8A78F" w14:textId="77777777" w:rsidTr="00D45D5A">
        <w:trPr>
          <w:gridAfter w:val="1"/>
          <w:wAfter w:w="3" w:type="pct"/>
          <w:trHeight w:val="300"/>
        </w:trPr>
        <w:tc>
          <w:tcPr>
            <w:tcW w:w="3693" w:type="pct"/>
            <w:tcBorders>
              <w:top w:val="nil"/>
              <w:left w:val="single" w:sz="4" w:space="0" w:color="auto"/>
              <w:bottom w:val="single" w:sz="4" w:space="0" w:color="auto"/>
              <w:right w:val="single" w:sz="4" w:space="0" w:color="auto"/>
            </w:tcBorders>
            <w:shd w:val="clear" w:color="auto" w:fill="auto"/>
            <w:vAlign w:val="center"/>
            <w:hideMark/>
          </w:tcPr>
          <w:p w14:paraId="05838ED1" w14:textId="77777777" w:rsidR="00D45D5A" w:rsidRPr="00F95FEF" w:rsidRDefault="00D45D5A" w:rsidP="00D45D5A">
            <w:pPr>
              <w:rPr>
                <w:rFonts w:ascii="Arial" w:hAnsi="Arial" w:cs="Arial"/>
                <w:sz w:val="16"/>
                <w:szCs w:val="16"/>
                <w:lang w:val="es-CO" w:eastAsia="es-CO"/>
              </w:rPr>
            </w:pPr>
            <w:r w:rsidRPr="00F95FEF">
              <w:rPr>
                <w:rFonts w:ascii="Arial" w:hAnsi="Arial" w:cs="Arial"/>
                <w:sz w:val="16"/>
                <w:szCs w:val="16"/>
                <w:lang w:val="es-CO" w:eastAsia="es-CO"/>
              </w:rPr>
              <w:t>CONTROL DE INTENSIDAD DE LALUZ</w:t>
            </w:r>
          </w:p>
        </w:tc>
        <w:tc>
          <w:tcPr>
            <w:tcW w:w="427" w:type="pct"/>
            <w:tcBorders>
              <w:top w:val="nil"/>
              <w:left w:val="nil"/>
              <w:bottom w:val="single" w:sz="4" w:space="0" w:color="auto"/>
              <w:right w:val="single" w:sz="4" w:space="0" w:color="auto"/>
            </w:tcBorders>
            <w:shd w:val="clear" w:color="auto" w:fill="auto"/>
            <w:noWrap/>
            <w:vAlign w:val="center"/>
            <w:hideMark/>
          </w:tcPr>
          <w:p w14:paraId="230A9F73"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511" w:type="pct"/>
            <w:tcBorders>
              <w:top w:val="nil"/>
              <w:left w:val="nil"/>
              <w:bottom w:val="single" w:sz="4" w:space="0" w:color="auto"/>
              <w:right w:val="single" w:sz="4" w:space="0" w:color="auto"/>
            </w:tcBorders>
            <w:shd w:val="clear" w:color="auto" w:fill="auto"/>
            <w:noWrap/>
            <w:vAlign w:val="center"/>
            <w:hideMark/>
          </w:tcPr>
          <w:p w14:paraId="6993C91B"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366" w:type="pct"/>
            <w:tcBorders>
              <w:top w:val="nil"/>
              <w:left w:val="nil"/>
              <w:bottom w:val="single" w:sz="4" w:space="0" w:color="auto"/>
              <w:right w:val="single" w:sz="4" w:space="0" w:color="auto"/>
            </w:tcBorders>
            <w:shd w:val="clear" w:color="auto" w:fill="auto"/>
            <w:noWrap/>
            <w:vAlign w:val="center"/>
            <w:hideMark/>
          </w:tcPr>
          <w:p w14:paraId="6596F1D7" w14:textId="77777777" w:rsidR="00D45D5A" w:rsidRPr="00D45D5A" w:rsidRDefault="00D45D5A" w:rsidP="00D45D5A">
            <w:pPr>
              <w:jc w:val="cente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r>
      <w:tr w:rsidR="00F95FEF" w:rsidRPr="00D45D5A" w14:paraId="11893191" w14:textId="77777777" w:rsidTr="00D45D5A">
        <w:trPr>
          <w:gridAfter w:val="1"/>
          <w:wAfter w:w="3" w:type="pct"/>
          <w:trHeight w:val="300"/>
        </w:trPr>
        <w:tc>
          <w:tcPr>
            <w:tcW w:w="3693" w:type="pct"/>
            <w:tcBorders>
              <w:top w:val="nil"/>
              <w:left w:val="single" w:sz="4" w:space="0" w:color="auto"/>
              <w:bottom w:val="single" w:sz="4" w:space="0" w:color="auto"/>
              <w:right w:val="single" w:sz="4" w:space="0" w:color="auto"/>
            </w:tcBorders>
            <w:shd w:val="clear" w:color="auto" w:fill="auto"/>
            <w:vAlign w:val="center"/>
            <w:hideMark/>
          </w:tcPr>
          <w:p w14:paraId="2ED10CB7" w14:textId="1C826618" w:rsidR="00F95FEF" w:rsidRPr="00F95FEF" w:rsidRDefault="00F95FEF" w:rsidP="00F95FEF">
            <w:pPr>
              <w:rPr>
                <w:rFonts w:ascii="Arial" w:hAnsi="Arial" w:cs="Arial"/>
                <w:b/>
                <w:bCs/>
                <w:sz w:val="16"/>
                <w:szCs w:val="16"/>
                <w:lang w:val="es-CO" w:eastAsia="es-CO"/>
              </w:rPr>
            </w:pPr>
            <w:r w:rsidRPr="00195032">
              <w:rPr>
                <w:rFonts w:ascii="Arial" w:hAnsi="Arial" w:cs="Arial"/>
                <w:b/>
                <w:bCs/>
                <w:sz w:val="16"/>
                <w:szCs w:val="16"/>
                <w:lang w:val="es-CO" w:eastAsia="es-MX"/>
              </w:rPr>
              <w:t>OPTICA BINOCULAR DE MÍNIMO 10X (OPCIONAL)</w:t>
            </w:r>
          </w:p>
        </w:tc>
        <w:tc>
          <w:tcPr>
            <w:tcW w:w="427" w:type="pct"/>
            <w:tcBorders>
              <w:top w:val="nil"/>
              <w:left w:val="nil"/>
              <w:bottom w:val="single" w:sz="4" w:space="0" w:color="auto"/>
              <w:right w:val="single" w:sz="4" w:space="0" w:color="auto"/>
            </w:tcBorders>
            <w:shd w:val="clear" w:color="auto" w:fill="auto"/>
            <w:noWrap/>
            <w:vAlign w:val="center"/>
            <w:hideMark/>
          </w:tcPr>
          <w:p w14:paraId="24E19463" w14:textId="77777777" w:rsidR="00F95FEF" w:rsidRPr="00D45D5A" w:rsidRDefault="00F95FEF" w:rsidP="00F95FEF">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511" w:type="pct"/>
            <w:tcBorders>
              <w:top w:val="nil"/>
              <w:left w:val="nil"/>
              <w:bottom w:val="single" w:sz="4" w:space="0" w:color="auto"/>
              <w:right w:val="single" w:sz="4" w:space="0" w:color="auto"/>
            </w:tcBorders>
            <w:shd w:val="clear" w:color="auto" w:fill="auto"/>
            <w:noWrap/>
            <w:vAlign w:val="center"/>
            <w:hideMark/>
          </w:tcPr>
          <w:p w14:paraId="7D064D83" w14:textId="77777777" w:rsidR="00F95FEF" w:rsidRPr="00D45D5A" w:rsidRDefault="00F95FEF" w:rsidP="00F95FEF">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366" w:type="pct"/>
            <w:tcBorders>
              <w:top w:val="nil"/>
              <w:left w:val="nil"/>
              <w:bottom w:val="single" w:sz="4" w:space="0" w:color="auto"/>
              <w:right w:val="single" w:sz="4" w:space="0" w:color="auto"/>
            </w:tcBorders>
            <w:shd w:val="clear" w:color="auto" w:fill="auto"/>
            <w:noWrap/>
            <w:vAlign w:val="center"/>
            <w:hideMark/>
          </w:tcPr>
          <w:p w14:paraId="75D89997" w14:textId="77777777" w:rsidR="00F95FEF" w:rsidRPr="00D45D5A" w:rsidRDefault="00F95FEF" w:rsidP="00F95FEF">
            <w:pPr>
              <w:jc w:val="cente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r>
      <w:tr w:rsidR="00F95FEF" w:rsidRPr="00D45D5A" w14:paraId="78F12DDF" w14:textId="77777777" w:rsidTr="00D45D5A">
        <w:trPr>
          <w:gridAfter w:val="1"/>
          <w:wAfter w:w="3" w:type="pct"/>
          <w:trHeight w:val="300"/>
        </w:trPr>
        <w:tc>
          <w:tcPr>
            <w:tcW w:w="3693" w:type="pct"/>
            <w:tcBorders>
              <w:top w:val="nil"/>
              <w:left w:val="single" w:sz="4" w:space="0" w:color="auto"/>
              <w:bottom w:val="single" w:sz="4" w:space="0" w:color="auto"/>
              <w:right w:val="single" w:sz="4" w:space="0" w:color="auto"/>
            </w:tcBorders>
            <w:shd w:val="clear" w:color="auto" w:fill="auto"/>
            <w:vAlign w:val="center"/>
            <w:hideMark/>
          </w:tcPr>
          <w:p w14:paraId="573F36F4" w14:textId="1FE91FF4" w:rsidR="00F95FEF" w:rsidRPr="00F95FEF" w:rsidRDefault="00F95FEF" w:rsidP="00F95FEF">
            <w:pPr>
              <w:rPr>
                <w:rFonts w:ascii="Arial" w:hAnsi="Arial" w:cs="Arial"/>
                <w:b/>
                <w:bCs/>
                <w:sz w:val="16"/>
                <w:szCs w:val="16"/>
                <w:lang w:val="es-CO" w:eastAsia="es-CO"/>
              </w:rPr>
            </w:pPr>
            <w:r w:rsidRPr="00195032">
              <w:rPr>
                <w:rFonts w:ascii="Arial" w:hAnsi="Arial" w:cs="Arial"/>
                <w:b/>
                <w:bCs/>
                <w:sz w:val="16"/>
                <w:szCs w:val="16"/>
                <w:lang w:val="es-CO" w:eastAsia="es-MX"/>
              </w:rPr>
              <w:t>TUBO BINOCULAR CON AJUSTE DE LA DISTANCIA INTERPUPILAR (OPCIONAL)</w:t>
            </w:r>
          </w:p>
        </w:tc>
        <w:tc>
          <w:tcPr>
            <w:tcW w:w="427" w:type="pct"/>
            <w:tcBorders>
              <w:top w:val="nil"/>
              <w:left w:val="nil"/>
              <w:bottom w:val="single" w:sz="4" w:space="0" w:color="auto"/>
              <w:right w:val="single" w:sz="4" w:space="0" w:color="auto"/>
            </w:tcBorders>
            <w:shd w:val="clear" w:color="auto" w:fill="auto"/>
            <w:noWrap/>
            <w:vAlign w:val="center"/>
            <w:hideMark/>
          </w:tcPr>
          <w:p w14:paraId="2F2C2015" w14:textId="77777777" w:rsidR="00F95FEF" w:rsidRPr="00D45D5A" w:rsidRDefault="00F95FEF" w:rsidP="00F95FEF">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511" w:type="pct"/>
            <w:tcBorders>
              <w:top w:val="nil"/>
              <w:left w:val="nil"/>
              <w:bottom w:val="single" w:sz="4" w:space="0" w:color="auto"/>
              <w:right w:val="single" w:sz="4" w:space="0" w:color="auto"/>
            </w:tcBorders>
            <w:shd w:val="clear" w:color="auto" w:fill="auto"/>
            <w:noWrap/>
            <w:vAlign w:val="center"/>
            <w:hideMark/>
          </w:tcPr>
          <w:p w14:paraId="4AD79F9E" w14:textId="77777777" w:rsidR="00F95FEF" w:rsidRPr="00D45D5A" w:rsidRDefault="00F95FEF" w:rsidP="00F95FEF">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366" w:type="pct"/>
            <w:tcBorders>
              <w:top w:val="nil"/>
              <w:left w:val="nil"/>
              <w:bottom w:val="single" w:sz="4" w:space="0" w:color="auto"/>
              <w:right w:val="single" w:sz="4" w:space="0" w:color="auto"/>
            </w:tcBorders>
            <w:shd w:val="clear" w:color="auto" w:fill="auto"/>
            <w:noWrap/>
            <w:vAlign w:val="center"/>
            <w:hideMark/>
          </w:tcPr>
          <w:p w14:paraId="4D135002" w14:textId="77777777" w:rsidR="00F95FEF" w:rsidRPr="00D45D5A" w:rsidRDefault="00F95FEF" w:rsidP="00F95FEF">
            <w:pPr>
              <w:jc w:val="cente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r>
      <w:tr w:rsidR="00D45D5A" w:rsidRPr="00D45D5A" w14:paraId="18940452" w14:textId="77777777" w:rsidTr="00D45D5A">
        <w:trPr>
          <w:gridAfter w:val="1"/>
          <w:wAfter w:w="3" w:type="pct"/>
          <w:trHeight w:val="300"/>
        </w:trPr>
        <w:tc>
          <w:tcPr>
            <w:tcW w:w="3693" w:type="pct"/>
            <w:tcBorders>
              <w:top w:val="nil"/>
              <w:left w:val="single" w:sz="4" w:space="0" w:color="auto"/>
              <w:bottom w:val="single" w:sz="4" w:space="0" w:color="auto"/>
              <w:right w:val="single" w:sz="4" w:space="0" w:color="auto"/>
            </w:tcBorders>
            <w:shd w:val="clear" w:color="auto" w:fill="auto"/>
            <w:vAlign w:val="center"/>
            <w:hideMark/>
          </w:tcPr>
          <w:p w14:paraId="5779B959" w14:textId="77777777" w:rsidR="00D45D5A" w:rsidRPr="00F95FEF" w:rsidRDefault="00D45D5A" w:rsidP="00D45D5A">
            <w:pPr>
              <w:rPr>
                <w:rFonts w:ascii="Arial" w:hAnsi="Arial" w:cs="Arial"/>
                <w:sz w:val="16"/>
                <w:szCs w:val="16"/>
                <w:lang w:val="es-CO" w:eastAsia="es-CO"/>
              </w:rPr>
            </w:pPr>
            <w:r w:rsidRPr="00F95FEF">
              <w:rPr>
                <w:rFonts w:ascii="Arial" w:hAnsi="Arial" w:cs="Arial"/>
                <w:sz w:val="16"/>
                <w:szCs w:val="16"/>
                <w:lang w:val="es-CO" w:eastAsia="es-CO"/>
              </w:rPr>
              <w:t>MAGNIFICACIÓN MÍNIMO DE 10X</w:t>
            </w:r>
          </w:p>
        </w:tc>
        <w:tc>
          <w:tcPr>
            <w:tcW w:w="427" w:type="pct"/>
            <w:tcBorders>
              <w:top w:val="nil"/>
              <w:left w:val="nil"/>
              <w:bottom w:val="single" w:sz="4" w:space="0" w:color="auto"/>
              <w:right w:val="single" w:sz="4" w:space="0" w:color="auto"/>
            </w:tcBorders>
            <w:shd w:val="clear" w:color="auto" w:fill="auto"/>
            <w:noWrap/>
            <w:vAlign w:val="center"/>
            <w:hideMark/>
          </w:tcPr>
          <w:p w14:paraId="73C8768D"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511" w:type="pct"/>
            <w:tcBorders>
              <w:top w:val="nil"/>
              <w:left w:val="nil"/>
              <w:bottom w:val="single" w:sz="4" w:space="0" w:color="auto"/>
              <w:right w:val="single" w:sz="4" w:space="0" w:color="auto"/>
            </w:tcBorders>
            <w:shd w:val="clear" w:color="auto" w:fill="auto"/>
            <w:noWrap/>
            <w:vAlign w:val="center"/>
            <w:hideMark/>
          </w:tcPr>
          <w:p w14:paraId="6C78FCA6"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366" w:type="pct"/>
            <w:tcBorders>
              <w:top w:val="nil"/>
              <w:left w:val="nil"/>
              <w:bottom w:val="single" w:sz="4" w:space="0" w:color="auto"/>
              <w:right w:val="single" w:sz="4" w:space="0" w:color="auto"/>
            </w:tcBorders>
            <w:shd w:val="clear" w:color="auto" w:fill="auto"/>
            <w:noWrap/>
            <w:vAlign w:val="center"/>
            <w:hideMark/>
          </w:tcPr>
          <w:p w14:paraId="78816F34" w14:textId="77777777" w:rsidR="00D45D5A" w:rsidRPr="00D45D5A" w:rsidRDefault="00D45D5A" w:rsidP="00D45D5A">
            <w:pPr>
              <w:jc w:val="cente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r>
      <w:tr w:rsidR="00F95FEF" w:rsidRPr="00D45D5A" w14:paraId="2FD42D11" w14:textId="77777777" w:rsidTr="00D45D5A">
        <w:trPr>
          <w:gridAfter w:val="1"/>
          <w:wAfter w:w="3" w:type="pct"/>
          <w:trHeight w:val="300"/>
        </w:trPr>
        <w:tc>
          <w:tcPr>
            <w:tcW w:w="3693" w:type="pct"/>
            <w:tcBorders>
              <w:top w:val="nil"/>
              <w:left w:val="single" w:sz="4" w:space="0" w:color="auto"/>
              <w:bottom w:val="single" w:sz="4" w:space="0" w:color="auto"/>
              <w:right w:val="single" w:sz="4" w:space="0" w:color="auto"/>
            </w:tcBorders>
            <w:shd w:val="clear" w:color="auto" w:fill="auto"/>
            <w:vAlign w:val="center"/>
            <w:hideMark/>
          </w:tcPr>
          <w:p w14:paraId="01767CF5" w14:textId="484CC51E" w:rsidR="00F95FEF" w:rsidRPr="00F95FEF" w:rsidRDefault="00F95FEF" w:rsidP="00F95FEF">
            <w:pPr>
              <w:rPr>
                <w:rFonts w:ascii="Arial" w:hAnsi="Arial" w:cs="Arial"/>
                <w:b/>
                <w:bCs/>
                <w:sz w:val="16"/>
                <w:szCs w:val="16"/>
                <w:lang w:val="es-CO" w:eastAsia="es-CO"/>
              </w:rPr>
            </w:pPr>
            <w:r w:rsidRPr="00195032">
              <w:rPr>
                <w:rFonts w:ascii="Arial" w:hAnsi="Arial" w:cs="Arial"/>
                <w:b/>
                <w:bCs/>
                <w:sz w:val="16"/>
                <w:szCs w:val="16"/>
                <w:lang w:val="es-CO" w:eastAsia="es-MX"/>
              </w:rPr>
              <w:t>DISTANCIA DE TRABAJO DE MÍNIMO 200MM</w:t>
            </w:r>
          </w:p>
        </w:tc>
        <w:tc>
          <w:tcPr>
            <w:tcW w:w="427" w:type="pct"/>
            <w:tcBorders>
              <w:top w:val="nil"/>
              <w:left w:val="nil"/>
              <w:bottom w:val="single" w:sz="4" w:space="0" w:color="auto"/>
              <w:right w:val="single" w:sz="4" w:space="0" w:color="auto"/>
            </w:tcBorders>
            <w:shd w:val="clear" w:color="auto" w:fill="auto"/>
            <w:noWrap/>
            <w:vAlign w:val="center"/>
            <w:hideMark/>
          </w:tcPr>
          <w:p w14:paraId="39A47B33" w14:textId="77777777" w:rsidR="00F95FEF" w:rsidRPr="00D45D5A" w:rsidRDefault="00F95FEF" w:rsidP="00F95FEF">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511" w:type="pct"/>
            <w:tcBorders>
              <w:top w:val="nil"/>
              <w:left w:val="nil"/>
              <w:bottom w:val="single" w:sz="4" w:space="0" w:color="auto"/>
              <w:right w:val="single" w:sz="4" w:space="0" w:color="auto"/>
            </w:tcBorders>
            <w:shd w:val="clear" w:color="auto" w:fill="auto"/>
            <w:noWrap/>
            <w:vAlign w:val="center"/>
            <w:hideMark/>
          </w:tcPr>
          <w:p w14:paraId="76173635" w14:textId="77777777" w:rsidR="00F95FEF" w:rsidRPr="00D45D5A" w:rsidRDefault="00F95FEF" w:rsidP="00F95FEF">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366" w:type="pct"/>
            <w:tcBorders>
              <w:top w:val="nil"/>
              <w:left w:val="nil"/>
              <w:bottom w:val="single" w:sz="4" w:space="0" w:color="auto"/>
              <w:right w:val="single" w:sz="4" w:space="0" w:color="auto"/>
            </w:tcBorders>
            <w:shd w:val="clear" w:color="auto" w:fill="auto"/>
            <w:noWrap/>
            <w:vAlign w:val="center"/>
            <w:hideMark/>
          </w:tcPr>
          <w:p w14:paraId="73877D05" w14:textId="77777777" w:rsidR="00F95FEF" w:rsidRPr="00D45D5A" w:rsidRDefault="00F95FEF" w:rsidP="00F95FEF">
            <w:pPr>
              <w:jc w:val="cente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r>
      <w:tr w:rsidR="00F95FEF" w:rsidRPr="00D45D5A" w14:paraId="65816ED2" w14:textId="77777777" w:rsidTr="00D45D5A">
        <w:trPr>
          <w:gridAfter w:val="1"/>
          <w:wAfter w:w="3" w:type="pct"/>
          <w:trHeight w:val="300"/>
        </w:trPr>
        <w:tc>
          <w:tcPr>
            <w:tcW w:w="3693" w:type="pct"/>
            <w:tcBorders>
              <w:top w:val="nil"/>
              <w:left w:val="single" w:sz="4" w:space="0" w:color="auto"/>
              <w:bottom w:val="single" w:sz="4" w:space="0" w:color="auto"/>
              <w:right w:val="single" w:sz="4" w:space="0" w:color="auto"/>
            </w:tcBorders>
            <w:shd w:val="clear" w:color="auto" w:fill="auto"/>
            <w:vAlign w:val="center"/>
            <w:hideMark/>
          </w:tcPr>
          <w:p w14:paraId="79D1AF94" w14:textId="6DD3C522" w:rsidR="00F95FEF" w:rsidRPr="00F95FEF" w:rsidRDefault="00F95FEF" w:rsidP="00F95FEF">
            <w:pPr>
              <w:rPr>
                <w:rFonts w:ascii="Arial" w:hAnsi="Arial" w:cs="Arial"/>
                <w:b/>
                <w:bCs/>
                <w:sz w:val="16"/>
                <w:szCs w:val="16"/>
                <w:lang w:val="es-CO" w:eastAsia="es-CO"/>
              </w:rPr>
            </w:pPr>
            <w:r w:rsidRPr="00195032">
              <w:rPr>
                <w:rFonts w:ascii="Arial" w:hAnsi="Arial" w:cs="Arial"/>
                <w:b/>
                <w:bCs/>
                <w:sz w:val="16"/>
                <w:szCs w:val="16"/>
                <w:lang w:val="es-CO" w:eastAsia="es-MX"/>
              </w:rPr>
              <w:t>CAMPO VISUAL DE MÍNIMO 15MM DE DIAMETRO</w:t>
            </w:r>
          </w:p>
        </w:tc>
        <w:tc>
          <w:tcPr>
            <w:tcW w:w="427" w:type="pct"/>
            <w:tcBorders>
              <w:top w:val="nil"/>
              <w:left w:val="nil"/>
              <w:bottom w:val="single" w:sz="4" w:space="0" w:color="auto"/>
              <w:right w:val="single" w:sz="4" w:space="0" w:color="auto"/>
            </w:tcBorders>
            <w:shd w:val="clear" w:color="auto" w:fill="auto"/>
            <w:noWrap/>
            <w:vAlign w:val="center"/>
            <w:hideMark/>
          </w:tcPr>
          <w:p w14:paraId="7C49A8C3" w14:textId="77777777" w:rsidR="00F95FEF" w:rsidRPr="00D45D5A" w:rsidRDefault="00F95FEF" w:rsidP="00F95FEF">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511" w:type="pct"/>
            <w:tcBorders>
              <w:top w:val="nil"/>
              <w:left w:val="nil"/>
              <w:bottom w:val="single" w:sz="4" w:space="0" w:color="auto"/>
              <w:right w:val="single" w:sz="4" w:space="0" w:color="auto"/>
            </w:tcBorders>
            <w:shd w:val="clear" w:color="auto" w:fill="auto"/>
            <w:noWrap/>
            <w:vAlign w:val="center"/>
            <w:hideMark/>
          </w:tcPr>
          <w:p w14:paraId="30DC458A" w14:textId="77777777" w:rsidR="00F95FEF" w:rsidRPr="00D45D5A" w:rsidRDefault="00F95FEF" w:rsidP="00F95FEF">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366" w:type="pct"/>
            <w:tcBorders>
              <w:top w:val="nil"/>
              <w:left w:val="nil"/>
              <w:bottom w:val="single" w:sz="4" w:space="0" w:color="auto"/>
              <w:right w:val="single" w:sz="4" w:space="0" w:color="auto"/>
            </w:tcBorders>
            <w:shd w:val="clear" w:color="auto" w:fill="auto"/>
            <w:noWrap/>
            <w:vAlign w:val="center"/>
            <w:hideMark/>
          </w:tcPr>
          <w:p w14:paraId="0D648CFD" w14:textId="77777777" w:rsidR="00F95FEF" w:rsidRPr="00D45D5A" w:rsidRDefault="00F95FEF" w:rsidP="00F95FEF">
            <w:pPr>
              <w:jc w:val="cente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r>
      <w:tr w:rsidR="00D45D5A" w:rsidRPr="00D45D5A" w14:paraId="2F552FDA" w14:textId="77777777" w:rsidTr="00D45D5A">
        <w:trPr>
          <w:gridAfter w:val="1"/>
          <w:wAfter w:w="3" w:type="pct"/>
          <w:trHeight w:val="300"/>
        </w:trPr>
        <w:tc>
          <w:tcPr>
            <w:tcW w:w="3693" w:type="pct"/>
            <w:tcBorders>
              <w:top w:val="nil"/>
              <w:left w:val="single" w:sz="4" w:space="0" w:color="auto"/>
              <w:bottom w:val="single" w:sz="4" w:space="0" w:color="auto"/>
              <w:right w:val="single" w:sz="4" w:space="0" w:color="auto"/>
            </w:tcBorders>
            <w:shd w:val="clear" w:color="auto" w:fill="auto"/>
            <w:vAlign w:val="center"/>
            <w:hideMark/>
          </w:tcPr>
          <w:p w14:paraId="31854EDF" w14:textId="77777777" w:rsidR="00D45D5A" w:rsidRPr="00F95FEF" w:rsidRDefault="00D45D5A" w:rsidP="00D45D5A">
            <w:pPr>
              <w:rPr>
                <w:rFonts w:ascii="Arial" w:hAnsi="Arial" w:cs="Arial"/>
                <w:sz w:val="16"/>
                <w:szCs w:val="16"/>
                <w:lang w:val="es-CO" w:eastAsia="es-CO"/>
              </w:rPr>
            </w:pPr>
            <w:r w:rsidRPr="00F95FEF">
              <w:rPr>
                <w:rFonts w:ascii="Arial" w:hAnsi="Arial" w:cs="Arial"/>
                <w:sz w:val="16"/>
                <w:szCs w:val="16"/>
                <w:lang w:val="es-CO" w:eastAsia="es-CO"/>
              </w:rPr>
              <w:t xml:space="preserve">FILTRO VERDE </w:t>
            </w:r>
          </w:p>
        </w:tc>
        <w:tc>
          <w:tcPr>
            <w:tcW w:w="427" w:type="pct"/>
            <w:tcBorders>
              <w:top w:val="nil"/>
              <w:left w:val="nil"/>
              <w:bottom w:val="single" w:sz="4" w:space="0" w:color="auto"/>
              <w:right w:val="single" w:sz="4" w:space="0" w:color="auto"/>
            </w:tcBorders>
            <w:shd w:val="clear" w:color="auto" w:fill="auto"/>
            <w:noWrap/>
            <w:vAlign w:val="center"/>
            <w:hideMark/>
          </w:tcPr>
          <w:p w14:paraId="622FA005"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511" w:type="pct"/>
            <w:tcBorders>
              <w:top w:val="nil"/>
              <w:left w:val="nil"/>
              <w:bottom w:val="single" w:sz="4" w:space="0" w:color="auto"/>
              <w:right w:val="single" w:sz="4" w:space="0" w:color="auto"/>
            </w:tcBorders>
            <w:shd w:val="clear" w:color="auto" w:fill="auto"/>
            <w:noWrap/>
            <w:vAlign w:val="center"/>
            <w:hideMark/>
          </w:tcPr>
          <w:p w14:paraId="581AC5F1"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366" w:type="pct"/>
            <w:tcBorders>
              <w:top w:val="nil"/>
              <w:left w:val="nil"/>
              <w:bottom w:val="single" w:sz="4" w:space="0" w:color="auto"/>
              <w:right w:val="single" w:sz="4" w:space="0" w:color="auto"/>
            </w:tcBorders>
            <w:shd w:val="clear" w:color="auto" w:fill="auto"/>
            <w:noWrap/>
            <w:vAlign w:val="center"/>
            <w:hideMark/>
          </w:tcPr>
          <w:p w14:paraId="16289E7F" w14:textId="77777777" w:rsidR="00D45D5A" w:rsidRPr="00D45D5A" w:rsidRDefault="00D45D5A" w:rsidP="00D45D5A">
            <w:pPr>
              <w:jc w:val="cente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r>
      <w:tr w:rsidR="00D45D5A" w:rsidRPr="00D45D5A" w14:paraId="13BD7178" w14:textId="77777777" w:rsidTr="00D45D5A">
        <w:trPr>
          <w:gridAfter w:val="1"/>
          <w:wAfter w:w="3" w:type="pct"/>
          <w:trHeight w:val="300"/>
        </w:trPr>
        <w:tc>
          <w:tcPr>
            <w:tcW w:w="3693" w:type="pct"/>
            <w:tcBorders>
              <w:top w:val="nil"/>
              <w:left w:val="single" w:sz="4" w:space="0" w:color="auto"/>
              <w:bottom w:val="single" w:sz="4" w:space="0" w:color="auto"/>
              <w:right w:val="single" w:sz="4" w:space="0" w:color="auto"/>
            </w:tcBorders>
            <w:shd w:val="clear" w:color="auto" w:fill="auto"/>
            <w:vAlign w:val="center"/>
            <w:hideMark/>
          </w:tcPr>
          <w:p w14:paraId="72197D22" w14:textId="77777777" w:rsidR="00D45D5A" w:rsidRPr="00F95FEF" w:rsidRDefault="00D45D5A" w:rsidP="00D45D5A">
            <w:pPr>
              <w:rPr>
                <w:rFonts w:ascii="Arial" w:hAnsi="Arial" w:cs="Arial"/>
                <w:sz w:val="16"/>
                <w:szCs w:val="16"/>
                <w:lang w:val="es-CO" w:eastAsia="es-CO"/>
              </w:rPr>
            </w:pPr>
            <w:r w:rsidRPr="00F95FEF">
              <w:rPr>
                <w:rFonts w:ascii="Arial" w:hAnsi="Arial" w:cs="Arial"/>
                <w:sz w:val="16"/>
                <w:szCs w:val="16"/>
                <w:lang w:val="es-CO" w:eastAsia="es-CO"/>
              </w:rPr>
              <w:t>CAMARA DE VIDEO</w:t>
            </w:r>
          </w:p>
        </w:tc>
        <w:tc>
          <w:tcPr>
            <w:tcW w:w="427" w:type="pct"/>
            <w:tcBorders>
              <w:top w:val="nil"/>
              <w:left w:val="nil"/>
              <w:bottom w:val="single" w:sz="4" w:space="0" w:color="auto"/>
              <w:right w:val="single" w:sz="4" w:space="0" w:color="auto"/>
            </w:tcBorders>
            <w:shd w:val="clear" w:color="auto" w:fill="auto"/>
            <w:noWrap/>
            <w:vAlign w:val="center"/>
            <w:hideMark/>
          </w:tcPr>
          <w:p w14:paraId="56E2715E"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511" w:type="pct"/>
            <w:tcBorders>
              <w:top w:val="nil"/>
              <w:left w:val="nil"/>
              <w:bottom w:val="single" w:sz="4" w:space="0" w:color="auto"/>
              <w:right w:val="single" w:sz="4" w:space="0" w:color="auto"/>
            </w:tcBorders>
            <w:shd w:val="clear" w:color="auto" w:fill="auto"/>
            <w:noWrap/>
            <w:vAlign w:val="center"/>
            <w:hideMark/>
          </w:tcPr>
          <w:p w14:paraId="48241244"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366" w:type="pct"/>
            <w:tcBorders>
              <w:top w:val="nil"/>
              <w:left w:val="nil"/>
              <w:bottom w:val="single" w:sz="4" w:space="0" w:color="auto"/>
              <w:right w:val="single" w:sz="4" w:space="0" w:color="auto"/>
            </w:tcBorders>
            <w:shd w:val="clear" w:color="auto" w:fill="auto"/>
            <w:noWrap/>
            <w:vAlign w:val="center"/>
            <w:hideMark/>
          </w:tcPr>
          <w:p w14:paraId="2ADDA2DB" w14:textId="77777777" w:rsidR="00D45D5A" w:rsidRPr="00D45D5A" w:rsidRDefault="00D45D5A" w:rsidP="00D45D5A">
            <w:pPr>
              <w:jc w:val="cente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r>
      <w:tr w:rsidR="00D45D5A" w:rsidRPr="00D45D5A" w14:paraId="28D9D753" w14:textId="77777777" w:rsidTr="00D45D5A">
        <w:trPr>
          <w:gridAfter w:val="1"/>
          <w:wAfter w:w="3" w:type="pct"/>
          <w:trHeight w:val="300"/>
        </w:trPr>
        <w:tc>
          <w:tcPr>
            <w:tcW w:w="3693" w:type="pct"/>
            <w:tcBorders>
              <w:top w:val="nil"/>
              <w:left w:val="single" w:sz="4" w:space="0" w:color="auto"/>
              <w:bottom w:val="single" w:sz="4" w:space="0" w:color="auto"/>
              <w:right w:val="single" w:sz="4" w:space="0" w:color="auto"/>
            </w:tcBorders>
            <w:shd w:val="clear" w:color="auto" w:fill="auto"/>
            <w:vAlign w:val="center"/>
            <w:hideMark/>
          </w:tcPr>
          <w:p w14:paraId="65B6CE20" w14:textId="77777777" w:rsidR="00D45D5A" w:rsidRPr="00F95FEF" w:rsidRDefault="00D45D5A" w:rsidP="00D45D5A">
            <w:pPr>
              <w:rPr>
                <w:rFonts w:ascii="Arial" w:hAnsi="Arial" w:cs="Arial"/>
                <w:sz w:val="16"/>
                <w:szCs w:val="16"/>
                <w:lang w:val="es-CO" w:eastAsia="es-CO"/>
              </w:rPr>
            </w:pPr>
            <w:r w:rsidRPr="00F95FEF">
              <w:rPr>
                <w:rFonts w:ascii="Arial" w:hAnsi="Arial" w:cs="Arial"/>
                <w:sz w:val="16"/>
                <w:szCs w:val="16"/>
                <w:lang w:val="es-CO" w:eastAsia="es-CO"/>
              </w:rPr>
              <w:t>PROCESADOR DE LA CAMARA DE VIDEO</w:t>
            </w:r>
          </w:p>
        </w:tc>
        <w:tc>
          <w:tcPr>
            <w:tcW w:w="427" w:type="pct"/>
            <w:tcBorders>
              <w:top w:val="nil"/>
              <w:left w:val="nil"/>
              <w:bottom w:val="single" w:sz="4" w:space="0" w:color="auto"/>
              <w:right w:val="single" w:sz="4" w:space="0" w:color="auto"/>
            </w:tcBorders>
            <w:shd w:val="clear" w:color="auto" w:fill="auto"/>
            <w:noWrap/>
            <w:vAlign w:val="center"/>
            <w:hideMark/>
          </w:tcPr>
          <w:p w14:paraId="310E910B"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511" w:type="pct"/>
            <w:tcBorders>
              <w:top w:val="nil"/>
              <w:left w:val="nil"/>
              <w:bottom w:val="single" w:sz="4" w:space="0" w:color="auto"/>
              <w:right w:val="single" w:sz="4" w:space="0" w:color="auto"/>
            </w:tcBorders>
            <w:shd w:val="clear" w:color="auto" w:fill="auto"/>
            <w:noWrap/>
            <w:vAlign w:val="center"/>
            <w:hideMark/>
          </w:tcPr>
          <w:p w14:paraId="16DF30A9"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366" w:type="pct"/>
            <w:tcBorders>
              <w:top w:val="nil"/>
              <w:left w:val="nil"/>
              <w:bottom w:val="single" w:sz="4" w:space="0" w:color="auto"/>
              <w:right w:val="single" w:sz="4" w:space="0" w:color="auto"/>
            </w:tcBorders>
            <w:shd w:val="clear" w:color="auto" w:fill="auto"/>
            <w:noWrap/>
            <w:vAlign w:val="center"/>
            <w:hideMark/>
          </w:tcPr>
          <w:p w14:paraId="0B5A78D2" w14:textId="77777777" w:rsidR="00D45D5A" w:rsidRPr="00D45D5A" w:rsidRDefault="00D45D5A" w:rsidP="00D45D5A">
            <w:pPr>
              <w:jc w:val="cente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r>
      <w:tr w:rsidR="00D45D5A" w:rsidRPr="00D45D5A" w14:paraId="3E3737E9" w14:textId="77777777" w:rsidTr="00D45D5A">
        <w:trPr>
          <w:gridAfter w:val="1"/>
          <w:wAfter w:w="3" w:type="pct"/>
          <w:trHeight w:val="300"/>
        </w:trPr>
        <w:tc>
          <w:tcPr>
            <w:tcW w:w="3693" w:type="pct"/>
            <w:tcBorders>
              <w:top w:val="nil"/>
              <w:left w:val="single" w:sz="4" w:space="0" w:color="auto"/>
              <w:bottom w:val="single" w:sz="4" w:space="0" w:color="auto"/>
              <w:right w:val="single" w:sz="4" w:space="0" w:color="auto"/>
            </w:tcBorders>
            <w:shd w:val="clear" w:color="auto" w:fill="auto"/>
            <w:vAlign w:val="center"/>
            <w:hideMark/>
          </w:tcPr>
          <w:p w14:paraId="4826461F" w14:textId="77777777" w:rsidR="00D45D5A" w:rsidRPr="00F95FEF" w:rsidRDefault="00D45D5A" w:rsidP="00D45D5A">
            <w:pPr>
              <w:rPr>
                <w:rFonts w:ascii="Arial" w:hAnsi="Arial" w:cs="Arial"/>
                <w:b/>
                <w:bCs/>
                <w:sz w:val="16"/>
                <w:szCs w:val="16"/>
                <w:lang w:val="es-CO" w:eastAsia="es-CO"/>
              </w:rPr>
            </w:pPr>
            <w:r w:rsidRPr="00F95FEF">
              <w:rPr>
                <w:rFonts w:ascii="Arial" w:hAnsi="Arial" w:cs="Arial"/>
                <w:b/>
                <w:bCs/>
                <w:sz w:val="16"/>
                <w:szCs w:val="16"/>
                <w:lang w:val="es-CO" w:eastAsia="es-CO"/>
              </w:rPr>
              <w:t>SOFTWARE PARA EL PROCESAMIENTO DE IMÁGENES QUE PERMITA:</w:t>
            </w:r>
          </w:p>
        </w:tc>
        <w:tc>
          <w:tcPr>
            <w:tcW w:w="427" w:type="pct"/>
            <w:tcBorders>
              <w:top w:val="nil"/>
              <w:left w:val="nil"/>
              <w:bottom w:val="single" w:sz="4" w:space="0" w:color="auto"/>
              <w:right w:val="single" w:sz="4" w:space="0" w:color="auto"/>
            </w:tcBorders>
            <w:shd w:val="clear" w:color="auto" w:fill="auto"/>
            <w:noWrap/>
            <w:vAlign w:val="center"/>
            <w:hideMark/>
          </w:tcPr>
          <w:p w14:paraId="7F5CEB39"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511" w:type="pct"/>
            <w:tcBorders>
              <w:top w:val="nil"/>
              <w:left w:val="nil"/>
              <w:bottom w:val="single" w:sz="4" w:space="0" w:color="auto"/>
              <w:right w:val="single" w:sz="4" w:space="0" w:color="auto"/>
            </w:tcBorders>
            <w:shd w:val="clear" w:color="auto" w:fill="auto"/>
            <w:noWrap/>
            <w:vAlign w:val="center"/>
            <w:hideMark/>
          </w:tcPr>
          <w:p w14:paraId="2AB8F35A"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366" w:type="pct"/>
            <w:tcBorders>
              <w:top w:val="nil"/>
              <w:left w:val="nil"/>
              <w:bottom w:val="single" w:sz="4" w:space="0" w:color="auto"/>
              <w:right w:val="single" w:sz="4" w:space="0" w:color="auto"/>
            </w:tcBorders>
            <w:shd w:val="clear" w:color="auto" w:fill="auto"/>
            <w:noWrap/>
            <w:vAlign w:val="center"/>
            <w:hideMark/>
          </w:tcPr>
          <w:p w14:paraId="145C9119" w14:textId="77777777" w:rsidR="00D45D5A" w:rsidRPr="00D45D5A" w:rsidRDefault="00D45D5A" w:rsidP="00D45D5A">
            <w:pPr>
              <w:jc w:val="cente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r>
      <w:tr w:rsidR="00D45D5A" w:rsidRPr="00D45D5A" w14:paraId="1D9620FD" w14:textId="77777777" w:rsidTr="00D45D5A">
        <w:trPr>
          <w:gridAfter w:val="1"/>
          <w:wAfter w:w="3" w:type="pct"/>
          <w:trHeight w:val="300"/>
        </w:trPr>
        <w:tc>
          <w:tcPr>
            <w:tcW w:w="3693" w:type="pct"/>
            <w:tcBorders>
              <w:top w:val="nil"/>
              <w:left w:val="single" w:sz="4" w:space="0" w:color="auto"/>
              <w:bottom w:val="single" w:sz="4" w:space="0" w:color="auto"/>
              <w:right w:val="single" w:sz="4" w:space="0" w:color="auto"/>
            </w:tcBorders>
            <w:shd w:val="clear" w:color="auto" w:fill="auto"/>
            <w:vAlign w:val="center"/>
            <w:hideMark/>
          </w:tcPr>
          <w:p w14:paraId="6768B897" w14:textId="77777777" w:rsidR="00D45D5A" w:rsidRPr="00F95FEF" w:rsidRDefault="00D45D5A" w:rsidP="00D45D5A">
            <w:pPr>
              <w:rPr>
                <w:rFonts w:ascii="Arial" w:hAnsi="Arial" w:cs="Arial"/>
                <w:sz w:val="16"/>
                <w:szCs w:val="16"/>
                <w:lang w:val="es-CO" w:eastAsia="es-CO"/>
              </w:rPr>
            </w:pPr>
            <w:r w:rsidRPr="00F95FEF">
              <w:rPr>
                <w:rFonts w:ascii="Arial" w:hAnsi="Arial" w:cs="Arial"/>
                <w:sz w:val="16"/>
                <w:szCs w:val="16"/>
                <w:lang w:val="es-CO" w:eastAsia="es-CO"/>
              </w:rPr>
              <w:t>MEDICIÓN DE AREA Y LONGITUD DE LAS LESIONES</w:t>
            </w:r>
          </w:p>
        </w:tc>
        <w:tc>
          <w:tcPr>
            <w:tcW w:w="427" w:type="pct"/>
            <w:tcBorders>
              <w:top w:val="nil"/>
              <w:left w:val="nil"/>
              <w:bottom w:val="single" w:sz="4" w:space="0" w:color="auto"/>
              <w:right w:val="single" w:sz="4" w:space="0" w:color="auto"/>
            </w:tcBorders>
            <w:shd w:val="clear" w:color="auto" w:fill="auto"/>
            <w:noWrap/>
            <w:vAlign w:val="center"/>
            <w:hideMark/>
          </w:tcPr>
          <w:p w14:paraId="377E559E"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511" w:type="pct"/>
            <w:tcBorders>
              <w:top w:val="nil"/>
              <w:left w:val="nil"/>
              <w:bottom w:val="single" w:sz="4" w:space="0" w:color="auto"/>
              <w:right w:val="single" w:sz="4" w:space="0" w:color="auto"/>
            </w:tcBorders>
            <w:shd w:val="clear" w:color="auto" w:fill="auto"/>
            <w:noWrap/>
            <w:vAlign w:val="center"/>
            <w:hideMark/>
          </w:tcPr>
          <w:p w14:paraId="04A7634C"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366" w:type="pct"/>
            <w:tcBorders>
              <w:top w:val="nil"/>
              <w:left w:val="nil"/>
              <w:bottom w:val="single" w:sz="4" w:space="0" w:color="auto"/>
              <w:right w:val="single" w:sz="4" w:space="0" w:color="auto"/>
            </w:tcBorders>
            <w:shd w:val="clear" w:color="auto" w:fill="auto"/>
            <w:noWrap/>
            <w:vAlign w:val="center"/>
            <w:hideMark/>
          </w:tcPr>
          <w:p w14:paraId="2499065F" w14:textId="77777777" w:rsidR="00D45D5A" w:rsidRPr="00D45D5A" w:rsidRDefault="00D45D5A" w:rsidP="00D45D5A">
            <w:pPr>
              <w:jc w:val="cente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r>
      <w:tr w:rsidR="00D45D5A" w:rsidRPr="00D45D5A" w14:paraId="6E4BF87B" w14:textId="77777777" w:rsidTr="00D45D5A">
        <w:trPr>
          <w:gridAfter w:val="1"/>
          <w:wAfter w:w="3" w:type="pct"/>
          <w:trHeight w:val="300"/>
        </w:trPr>
        <w:tc>
          <w:tcPr>
            <w:tcW w:w="3693" w:type="pct"/>
            <w:tcBorders>
              <w:top w:val="nil"/>
              <w:left w:val="single" w:sz="4" w:space="0" w:color="auto"/>
              <w:bottom w:val="single" w:sz="4" w:space="0" w:color="auto"/>
              <w:right w:val="single" w:sz="4" w:space="0" w:color="auto"/>
            </w:tcBorders>
            <w:shd w:val="clear" w:color="auto" w:fill="auto"/>
            <w:vAlign w:val="center"/>
            <w:hideMark/>
          </w:tcPr>
          <w:p w14:paraId="237C3F69" w14:textId="77777777" w:rsidR="00D45D5A" w:rsidRPr="00F95FEF" w:rsidRDefault="00D45D5A" w:rsidP="00D45D5A">
            <w:pPr>
              <w:rPr>
                <w:rFonts w:ascii="Arial" w:hAnsi="Arial" w:cs="Arial"/>
                <w:sz w:val="16"/>
                <w:szCs w:val="16"/>
                <w:lang w:val="es-CO" w:eastAsia="es-CO"/>
              </w:rPr>
            </w:pPr>
            <w:r w:rsidRPr="00F95FEF">
              <w:rPr>
                <w:rFonts w:ascii="Arial" w:hAnsi="Arial" w:cs="Arial"/>
                <w:sz w:val="16"/>
                <w:szCs w:val="16"/>
                <w:lang w:val="es-CO" w:eastAsia="es-CO"/>
              </w:rPr>
              <w:t>CAPTURA Y ALMACENAMIENTO DE IMÁGENES Y VIDEOS</w:t>
            </w:r>
          </w:p>
        </w:tc>
        <w:tc>
          <w:tcPr>
            <w:tcW w:w="427" w:type="pct"/>
            <w:tcBorders>
              <w:top w:val="nil"/>
              <w:left w:val="nil"/>
              <w:bottom w:val="single" w:sz="4" w:space="0" w:color="auto"/>
              <w:right w:val="single" w:sz="4" w:space="0" w:color="auto"/>
            </w:tcBorders>
            <w:shd w:val="clear" w:color="auto" w:fill="auto"/>
            <w:noWrap/>
            <w:vAlign w:val="center"/>
            <w:hideMark/>
          </w:tcPr>
          <w:p w14:paraId="70996D24"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511" w:type="pct"/>
            <w:tcBorders>
              <w:top w:val="nil"/>
              <w:left w:val="nil"/>
              <w:bottom w:val="single" w:sz="4" w:space="0" w:color="auto"/>
              <w:right w:val="single" w:sz="4" w:space="0" w:color="auto"/>
            </w:tcBorders>
            <w:shd w:val="clear" w:color="auto" w:fill="auto"/>
            <w:noWrap/>
            <w:vAlign w:val="center"/>
            <w:hideMark/>
          </w:tcPr>
          <w:p w14:paraId="48FD01A7"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366" w:type="pct"/>
            <w:tcBorders>
              <w:top w:val="nil"/>
              <w:left w:val="nil"/>
              <w:bottom w:val="single" w:sz="4" w:space="0" w:color="auto"/>
              <w:right w:val="single" w:sz="4" w:space="0" w:color="auto"/>
            </w:tcBorders>
            <w:shd w:val="clear" w:color="auto" w:fill="auto"/>
            <w:noWrap/>
            <w:vAlign w:val="center"/>
            <w:hideMark/>
          </w:tcPr>
          <w:p w14:paraId="2D353C03" w14:textId="77777777" w:rsidR="00D45D5A" w:rsidRPr="00D45D5A" w:rsidRDefault="00D45D5A" w:rsidP="00D45D5A">
            <w:pPr>
              <w:jc w:val="cente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r>
      <w:tr w:rsidR="00F95FEF" w:rsidRPr="00D45D5A" w14:paraId="387D60F2" w14:textId="77777777" w:rsidTr="00D45D5A">
        <w:trPr>
          <w:gridAfter w:val="1"/>
          <w:wAfter w:w="3" w:type="pct"/>
          <w:trHeight w:val="300"/>
        </w:trPr>
        <w:tc>
          <w:tcPr>
            <w:tcW w:w="3693" w:type="pct"/>
            <w:tcBorders>
              <w:top w:val="nil"/>
              <w:left w:val="single" w:sz="4" w:space="0" w:color="auto"/>
              <w:bottom w:val="single" w:sz="4" w:space="0" w:color="auto"/>
              <w:right w:val="single" w:sz="4" w:space="0" w:color="auto"/>
            </w:tcBorders>
            <w:shd w:val="clear" w:color="auto" w:fill="auto"/>
            <w:vAlign w:val="center"/>
            <w:hideMark/>
          </w:tcPr>
          <w:p w14:paraId="73888C21" w14:textId="1E604111" w:rsidR="00F95FEF" w:rsidRPr="00E035D4" w:rsidRDefault="00F95FEF" w:rsidP="00E035D4">
            <w:pPr>
              <w:jc w:val="both"/>
              <w:rPr>
                <w:rFonts w:ascii="Arial" w:hAnsi="Arial" w:cs="Arial"/>
                <w:sz w:val="18"/>
                <w:szCs w:val="16"/>
                <w:lang w:val="es-CO" w:eastAsia="es-CO"/>
              </w:rPr>
            </w:pPr>
            <w:r w:rsidRPr="00E035D4">
              <w:rPr>
                <w:rFonts w:ascii="Arial" w:hAnsi="Arial" w:cs="Arial"/>
                <w:sz w:val="18"/>
                <w:szCs w:val="16"/>
                <w:lang w:val="es-CO" w:eastAsia="es-MX"/>
              </w:rPr>
              <w:t>MONITOR FULL HD DE MINIMO 21" GRADO MEDICO</w:t>
            </w:r>
            <w:r w:rsidR="00E035D4" w:rsidRPr="00E035D4">
              <w:rPr>
                <w:rFonts w:ascii="Arial" w:hAnsi="Arial" w:cs="Arial"/>
                <w:sz w:val="18"/>
                <w:szCs w:val="16"/>
                <w:lang w:val="es-CO" w:eastAsia="es-MX"/>
              </w:rPr>
              <w:t xml:space="preserve"> </w:t>
            </w:r>
            <w:r w:rsidR="00E035D4" w:rsidRPr="00E035D4">
              <w:rPr>
                <w:rFonts w:ascii="Arial" w:hAnsi="Arial" w:cs="Arial"/>
                <w:b/>
                <w:bCs/>
                <w:sz w:val="18"/>
                <w:szCs w:val="20"/>
                <w:u w:val="single"/>
                <w:shd w:val="clear" w:color="auto" w:fill="FFFFFF"/>
              </w:rPr>
              <w:t>O MONITOR FULL HD DE MINIMO 32" CUAN</w:t>
            </w:r>
            <w:r w:rsidR="00E035D4" w:rsidRPr="00E035D4">
              <w:rPr>
                <w:rFonts w:ascii="Arial" w:hAnsi="Arial" w:cs="Arial"/>
                <w:sz w:val="18"/>
                <w:szCs w:val="20"/>
                <w:u w:val="single"/>
                <w:shd w:val="clear" w:color="auto" w:fill="FFFFFF"/>
              </w:rPr>
              <w:t>DO INCLUYA OPTICA BINOCULAR</w:t>
            </w:r>
            <w:r w:rsidRPr="00E035D4">
              <w:rPr>
                <w:rFonts w:ascii="Arial" w:hAnsi="Arial" w:cs="Arial"/>
                <w:sz w:val="18"/>
                <w:szCs w:val="16"/>
                <w:u w:val="single"/>
                <w:lang w:val="es-CO" w:eastAsia="es-MX"/>
              </w:rPr>
              <w:t>,</w:t>
            </w:r>
            <w:r w:rsidR="00E035D4" w:rsidRPr="00E035D4">
              <w:rPr>
                <w:rFonts w:ascii="Arial" w:hAnsi="Arial" w:cs="Arial"/>
                <w:sz w:val="18"/>
                <w:szCs w:val="16"/>
                <w:u w:val="single"/>
                <w:lang w:val="es-CO" w:eastAsia="es-MX"/>
              </w:rPr>
              <w:t xml:space="preserve"> EN CUALQUIER CASO,</w:t>
            </w:r>
            <w:r w:rsidRPr="00E035D4">
              <w:rPr>
                <w:rFonts w:ascii="Arial" w:hAnsi="Arial" w:cs="Arial"/>
                <w:sz w:val="18"/>
                <w:szCs w:val="16"/>
                <w:lang w:val="es-CO" w:eastAsia="es-MX"/>
              </w:rPr>
              <w:t xml:space="preserve"> INCLUI</w:t>
            </w:r>
            <w:r w:rsidR="00E035D4" w:rsidRPr="00E035D4">
              <w:rPr>
                <w:rFonts w:ascii="Arial" w:hAnsi="Arial" w:cs="Arial"/>
                <w:sz w:val="18"/>
                <w:szCs w:val="16"/>
                <w:lang w:val="es-CO" w:eastAsia="es-MX"/>
              </w:rPr>
              <w:t>R</w:t>
            </w:r>
            <w:r w:rsidRPr="00E035D4">
              <w:rPr>
                <w:rFonts w:ascii="Arial" w:hAnsi="Arial" w:cs="Arial"/>
                <w:sz w:val="18"/>
                <w:szCs w:val="16"/>
                <w:lang w:val="es-CO" w:eastAsia="es-MX"/>
              </w:rPr>
              <w:t xml:space="preserve"> COMPUTADOR PORTATIL MINIMO 14" CON LOS SOPORTES NECESARIOS PARA EL FUNCIONAMIENTO ADECUADO DEL EQUIPO</w:t>
            </w:r>
          </w:p>
        </w:tc>
        <w:tc>
          <w:tcPr>
            <w:tcW w:w="427" w:type="pct"/>
            <w:tcBorders>
              <w:top w:val="nil"/>
              <w:left w:val="nil"/>
              <w:bottom w:val="single" w:sz="4" w:space="0" w:color="auto"/>
              <w:right w:val="single" w:sz="4" w:space="0" w:color="auto"/>
            </w:tcBorders>
            <w:shd w:val="clear" w:color="auto" w:fill="auto"/>
            <w:noWrap/>
            <w:vAlign w:val="center"/>
            <w:hideMark/>
          </w:tcPr>
          <w:p w14:paraId="5874BB28" w14:textId="77777777" w:rsidR="00F95FEF" w:rsidRPr="00D45D5A" w:rsidRDefault="00F95FEF" w:rsidP="00F95FEF">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511" w:type="pct"/>
            <w:tcBorders>
              <w:top w:val="nil"/>
              <w:left w:val="nil"/>
              <w:bottom w:val="single" w:sz="4" w:space="0" w:color="auto"/>
              <w:right w:val="single" w:sz="4" w:space="0" w:color="auto"/>
            </w:tcBorders>
            <w:shd w:val="clear" w:color="auto" w:fill="auto"/>
            <w:noWrap/>
            <w:vAlign w:val="center"/>
            <w:hideMark/>
          </w:tcPr>
          <w:p w14:paraId="113CE066" w14:textId="77777777" w:rsidR="00F95FEF" w:rsidRPr="00D45D5A" w:rsidRDefault="00F95FEF" w:rsidP="00F95FEF">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366" w:type="pct"/>
            <w:tcBorders>
              <w:top w:val="nil"/>
              <w:left w:val="nil"/>
              <w:bottom w:val="single" w:sz="4" w:space="0" w:color="auto"/>
              <w:right w:val="single" w:sz="4" w:space="0" w:color="auto"/>
            </w:tcBorders>
            <w:shd w:val="clear" w:color="auto" w:fill="auto"/>
            <w:noWrap/>
            <w:vAlign w:val="center"/>
            <w:hideMark/>
          </w:tcPr>
          <w:p w14:paraId="67796DFD" w14:textId="77777777" w:rsidR="00F95FEF" w:rsidRPr="00D45D5A" w:rsidRDefault="00F95FEF" w:rsidP="00F95FEF">
            <w:pPr>
              <w:jc w:val="cente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r>
      <w:tr w:rsidR="00F95FEF" w:rsidRPr="00D45D5A" w14:paraId="5A667584" w14:textId="77777777" w:rsidTr="00D45D5A">
        <w:trPr>
          <w:gridAfter w:val="1"/>
          <w:wAfter w:w="3" w:type="pct"/>
          <w:trHeight w:val="450"/>
        </w:trPr>
        <w:tc>
          <w:tcPr>
            <w:tcW w:w="3693" w:type="pct"/>
            <w:tcBorders>
              <w:top w:val="nil"/>
              <w:left w:val="single" w:sz="4" w:space="0" w:color="auto"/>
              <w:bottom w:val="single" w:sz="4" w:space="0" w:color="auto"/>
              <w:right w:val="single" w:sz="4" w:space="0" w:color="auto"/>
            </w:tcBorders>
            <w:shd w:val="clear" w:color="auto" w:fill="auto"/>
            <w:vAlign w:val="center"/>
            <w:hideMark/>
          </w:tcPr>
          <w:p w14:paraId="3CFCFC2E" w14:textId="1055BB2E" w:rsidR="00F95FEF" w:rsidRPr="00E035D4" w:rsidRDefault="00F95FEF" w:rsidP="00F95FEF">
            <w:pPr>
              <w:jc w:val="both"/>
              <w:rPr>
                <w:rFonts w:ascii="Arial" w:hAnsi="Arial" w:cs="Arial"/>
                <w:sz w:val="16"/>
                <w:szCs w:val="16"/>
                <w:lang w:val="es-CO" w:eastAsia="es-CO"/>
              </w:rPr>
            </w:pPr>
            <w:r w:rsidRPr="00E035D4">
              <w:rPr>
                <w:rFonts w:ascii="Arial" w:hAnsi="Arial" w:cs="Arial"/>
                <w:sz w:val="16"/>
                <w:szCs w:val="16"/>
                <w:lang w:val="es-CO" w:eastAsia="es-MX"/>
              </w:rPr>
              <w:lastRenderedPageBreak/>
              <w:t>EL EQUIPO DEBE CONTAR CON SISTEMA Y ACCESORIOS DE CONEXIÓN QUE PERMITA LA IMPRESIÓN EN PAPEL BOND EN IMPRESORA EXTERNA Y EL FUNCIONAMIENTO DEL EQUIPO</w:t>
            </w:r>
          </w:p>
        </w:tc>
        <w:tc>
          <w:tcPr>
            <w:tcW w:w="427" w:type="pct"/>
            <w:tcBorders>
              <w:top w:val="nil"/>
              <w:left w:val="nil"/>
              <w:bottom w:val="single" w:sz="4" w:space="0" w:color="auto"/>
              <w:right w:val="single" w:sz="4" w:space="0" w:color="auto"/>
            </w:tcBorders>
            <w:shd w:val="clear" w:color="auto" w:fill="auto"/>
            <w:noWrap/>
            <w:vAlign w:val="center"/>
            <w:hideMark/>
          </w:tcPr>
          <w:p w14:paraId="50634980" w14:textId="77777777" w:rsidR="00F95FEF" w:rsidRPr="00D45D5A" w:rsidRDefault="00F95FEF" w:rsidP="00F95FEF">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511" w:type="pct"/>
            <w:tcBorders>
              <w:top w:val="nil"/>
              <w:left w:val="nil"/>
              <w:bottom w:val="single" w:sz="4" w:space="0" w:color="auto"/>
              <w:right w:val="single" w:sz="4" w:space="0" w:color="auto"/>
            </w:tcBorders>
            <w:shd w:val="clear" w:color="auto" w:fill="auto"/>
            <w:noWrap/>
            <w:vAlign w:val="center"/>
            <w:hideMark/>
          </w:tcPr>
          <w:p w14:paraId="0C0796B5" w14:textId="77777777" w:rsidR="00F95FEF" w:rsidRPr="00D45D5A" w:rsidRDefault="00F95FEF" w:rsidP="00F95FEF">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366" w:type="pct"/>
            <w:tcBorders>
              <w:top w:val="nil"/>
              <w:left w:val="nil"/>
              <w:bottom w:val="single" w:sz="4" w:space="0" w:color="auto"/>
              <w:right w:val="single" w:sz="4" w:space="0" w:color="auto"/>
            </w:tcBorders>
            <w:shd w:val="clear" w:color="auto" w:fill="auto"/>
            <w:noWrap/>
            <w:vAlign w:val="center"/>
            <w:hideMark/>
          </w:tcPr>
          <w:p w14:paraId="1A2D641D" w14:textId="77777777" w:rsidR="00F95FEF" w:rsidRPr="00D45D5A" w:rsidRDefault="00F95FEF" w:rsidP="00F95FEF">
            <w:pPr>
              <w:jc w:val="cente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r>
      <w:tr w:rsidR="00D45D5A" w:rsidRPr="00D45D5A" w14:paraId="6C540DEE" w14:textId="77777777" w:rsidTr="00D45D5A">
        <w:trPr>
          <w:gridAfter w:val="1"/>
          <w:wAfter w:w="3" w:type="pct"/>
          <w:trHeight w:val="300"/>
        </w:trPr>
        <w:tc>
          <w:tcPr>
            <w:tcW w:w="3693" w:type="pct"/>
            <w:tcBorders>
              <w:top w:val="nil"/>
              <w:left w:val="single" w:sz="4" w:space="0" w:color="auto"/>
              <w:bottom w:val="single" w:sz="4" w:space="0" w:color="auto"/>
              <w:right w:val="single" w:sz="4" w:space="0" w:color="auto"/>
            </w:tcBorders>
            <w:shd w:val="clear" w:color="auto" w:fill="auto"/>
            <w:vAlign w:val="center"/>
            <w:hideMark/>
          </w:tcPr>
          <w:p w14:paraId="27B71FA6" w14:textId="77777777" w:rsidR="00D45D5A" w:rsidRPr="00D45D5A" w:rsidRDefault="00D45D5A" w:rsidP="00D45D5A">
            <w:pPr>
              <w:jc w:val="both"/>
              <w:rPr>
                <w:rFonts w:ascii="Arial" w:hAnsi="Arial" w:cs="Arial"/>
                <w:color w:val="000000"/>
                <w:sz w:val="16"/>
                <w:szCs w:val="16"/>
                <w:lang w:val="es-CO" w:eastAsia="es-CO"/>
              </w:rPr>
            </w:pPr>
            <w:r w:rsidRPr="00D45D5A">
              <w:rPr>
                <w:rFonts w:ascii="Arial" w:hAnsi="Arial" w:cs="Arial"/>
                <w:color w:val="000000"/>
                <w:sz w:val="16"/>
                <w:szCs w:val="16"/>
                <w:lang w:val="es-CO" w:eastAsia="es-CO"/>
              </w:rPr>
              <w:t>CABLE DE CONEXIÓN</w:t>
            </w:r>
          </w:p>
        </w:tc>
        <w:tc>
          <w:tcPr>
            <w:tcW w:w="427" w:type="pct"/>
            <w:tcBorders>
              <w:top w:val="nil"/>
              <w:left w:val="nil"/>
              <w:bottom w:val="single" w:sz="4" w:space="0" w:color="auto"/>
              <w:right w:val="single" w:sz="4" w:space="0" w:color="auto"/>
            </w:tcBorders>
            <w:shd w:val="clear" w:color="auto" w:fill="auto"/>
            <w:noWrap/>
            <w:vAlign w:val="center"/>
            <w:hideMark/>
          </w:tcPr>
          <w:p w14:paraId="3745DCDA"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511" w:type="pct"/>
            <w:tcBorders>
              <w:top w:val="nil"/>
              <w:left w:val="nil"/>
              <w:bottom w:val="single" w:sz="4" w:space="0" w:color="auto"/>
              <w:right w:val="single" w:sz="4" w:space="0" w:color="auto"/>
            </w:tcBorders>
            <w:shd w:val="clear" w:color="auto" w:fill="auto"/>
            <w:noWrap/>
            <w:vAlign w:val="center"/>
            <w:hideMark/>
          </w:tcPr>
          <w:p w14:paraId="0E365DDB"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366" w:type="pct"/>
            <w:tcBorders>
              <w:top w:val="nil"/>
              <w:left w:val="nil"/>
              <w:bottom w:val="single" w:sz="4" w:space="0" w:color="auto"/>
              <w:right w:val="single" w:sz="4" w:space="0" w:color="auto"/>
            </w:tcBorders>
            <w:shd w:val="clear" w:color="auto" w:fill="auto"/>
            <w:noWrap/>
            <w:vAlign w:val="center"/>
            <w:hideMark/>
          </w:tcPr>
          <w:p w14:paraId="56BB590C" w14:textId="77777777" w:rsidR="00D45D5A" w:rsidRPr="00D45D5A" w:rsidRDefault="00D45D5A" w:rsidP="00D45D5A">
            <w:pPr>
              <w:jc w:val="cente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r>
      <w:tr w:rsidR="00D45D5A" w:rsidRPr="00D45D5A" w14:paraId="25659798" w14:textId="77777777" w:rsidTr="00D45D5A">
        <w:trPr>
          <w:gridAfter w:val="1"/>
          <w:wAfter w:w="3" w:type="pct"/>
          <w:trHeight w:val="300"/>
        </w:trPr>
        <w:tc>
          <w:tcPr>
            <w:tcW w:w="3693" w:type="pct"/>
            <w:tcBorders>
              <w:top w:val="nil"/>
              <w:left w:val="single" w:sz="4" w:space="0" w:color="auto"/>
              <w:bottom w:val="single" w:sz="4" w:space="0" w:color="auto"/>
              <w:right w:val="single" w:sz="4" w:space="0" w:color="auto"/>
            </w:tcBorders>
            <w:shd w:val="clear" w:color="auto" w:fill="auto"/>
            <w:vAlign w:val="center"/>
            <w:hideMark/>
          </w:tcPr>
          <w:p w14:paraId="6FA744DD" w14:textId="77777777" w:rsidR="00D45D5A" w:rsidRPr="00D45D5A" w:rsidRDefault="00D45D5A" w:rsidP="00D45D5A">
            <w:pPr>
              <w:jc w:val="both"/>
              <w:rPr>
                <w:rFonts w:ascii="Arial" w:hAnsi="Arial" w:cs="Arial"/>
                <w:color w:val="000000"/>
                <w:sz w:val="16"/>
                <w:szCs w:val="16"/>
                <w:lang w:val="es-CO" w:eastAsia="es-CO"/>
              </w:rPr>
            </w:pPr>
            <w:r w:rsidRPr="00D45D5A">
              <w:rPr>
                <w:rFonts w:ascii="Arial" w:hAnsi="Arial" w:cs="Arial"/>
                <w:color w:val="000000"/>
                <w:sz w:val="16"/>
                <w:szCs w:val="16"/>
                <w:lang w:val="es-CO" w:eastAsia="es-CO"/>
              </w:rPr>
              <w:t>ALIMENTACIÓN 110-120V 60HZ</w:t>
            </w:r>
          </w:p>
        </w:tc>
        <w:tc>
          <w:tcPr>
            <w:tcW w:w="427" w:type="pct"/>
            <w:tcBorders>
              <w:top w:val="nil"/>
              <w:left w:val="nil"/>
              <w:bottom w:val="single" w:sz="4" w:space="0" w:color="auto"/>
              <w:right w:val="single" w:sz="4" w:space="0" w:color="auto"/>
            </w:tcBorders>
            <w:shd w:val="clear" w:color="auto" w:fill="auto"/>
            <w:noWrap/>
            <w:vAlign w:val="center"/>
            <w:hideMark/>
          </w:tcPr>
          <w:p w14:paraId="7F09D794"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511" w:type="pct"/>
            <w:tcBorders>
              <w:top w:val="nil"/>
              <w:left w:val="nil"/>
              <w:bottom w:val="single" w:sz="4" w:space="0" w:color="auto"/>
              <w:right w:val="single" w:sz="4" w:space="0" w:color="auto"/>
            </w:tcBorders>
            <w:shd w:val="clear" w:color="auto" w:fill="auto"/>
            <w:noWrap/>
            <w:vAlign w:val="center"/>
            <w:hideMark/>
          </w:tcPr>
          <w:p w14:paraId="37A04E5D"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366" w:type="pct"/>
            <w:tcBorders>
              <w:top w:val="nil"/>
              <w:left w:val="nil"/>
              <w:bottom w:val="single" w:sz="4" w:space="0" w:color="auto"/>
              <w:right w:val="single" w:sz="4" w:space="0" w:color="auto"/>
            </w:tcBorders>
            <w:shd w:val="clear" w:color="auto" w:fill="auto"/>
            <w:noWrap/>
            <w:vAlign w:val="center"/>
            <w:hideMark/>
          </w:tcPr>
          <w:p w14:paraId="1BEB1A88" w14:textId="77777777" w:rsidR="00D45D5A" w:rsidRPr="00D45D5A" w:rsidRDefault="00D45D5A" w:rsidP="00D45D5A">
            <w:pPr>
              <w:jc w:val="cente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r>
      <w:tr w:rsidR="00D45D5A" w:rsidRPr="00D45D5A" w14:paraId="2C18145E" w14:textId="77777777" w:rsidTr="00D45D5A">
        <w:trPr>
          <w:gridAfter w:val="1"/>
          <w:wAfter w:w="3" w:type="pct"/>
          <w:trHeight w:val="675"/>
        </w:trPr>
        <w:tc>
          <w:tcPr>
            <w:tcW w:w="3693" w:type="pct"/>
            <w:tcBorders>
              <w:top w:val="nil"/>
              <w:left w:val="single" w:sz="4" w:space="0" w:color="auto"/>
              <w:bottom w:val="nil"/>
              <w:right w:val="single" w:sz="4" w:space="0" w:color="auto"/>
            </w:tcBorders>
            <w:shd w:val="clear" w:color="auto" w:fill="auto"/>
            <w:vAlign w:val="center"/>
            <w:hideMark/>
          </w:tcPr>
          <w:p w14:paraId="457560EF" w14:textId="77777777" w:rsidR="00D45D5A" w:rsidRPr="00D45D5A" w:rsidRDefault="00D45D5A" w:rsidP="00D45D5A">
            <w:pPr>
              <w:jc w:val="both"/>
              <w:rPr>
                <w:rFonts w:ascii="Arial" w:hAnsi="Arial" w:cs="Arial"/>
                <w:color w:val="000000"/>
                <w:sz w:val="16"/>
                <w:szCs w:val="16"/>
                <w:lang w:val="es-CO" w:eastAsia="es-CO"/>
              </w:rPr>
            </w:pPr>
            <w:r w:rsidRPr="00D45D5A">
              <w:rPr>
                <w:rFonts w:ascii="Arial" w:hAnsi="Arial" w:cs="Arial"/>
                <w:color w:val="000000"/>
                <w:sz w:val="16"/>
                <w:szCs w:val="16"/>
                <w:lang w:val="es-CO" w:eastAsia="es-CO"/>
              </w:rPr>
              <w:t>ANEXAR CERTIFICACIÓN VIGENTE EXPEDIDA POR LA AUTORIDAD CERTIFICADORA COMPETENTE O LA DECLARACIÓN DE CONFORMIDAD EXPEDIDA POR EL FABRICANTE EN RELACIÓN CON EL CUMPLIMIENTO DE LAS NORMAS:</w:t>
            </w:r>
          </w:p>
        </w:tc>
        <w:tc>
          <w:tcPr>
            <w:tcW w:w="427" w:type="pct"/>
            <w:tcBorders>
              <w:top w:val="nil"/>
              <w:left w:val="nil"/>
              <w:bottom w:val="single" w:sz="4" w:space="0" w:color="auto"/>
              <w:right w:val="single" w:sz="4" w:space="0" w:color="auto"/>
            </w:tcBorders>
            <w:shd w:val="clear" w:color="auto" w:fill="auto"/>
            <w:noWrap/>
            <w:vAlign w:val="center"/>
            <w:hideMark/>
          </w:tcPr>
          <w:p w14:paraId="43148BF0"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511" w:type="pct"/>
            <w:tcBorders>
              <w:top w:val="nil"/>
              <w:left w:val="nil"/>
              <w:bottom w:val="single" w:sz="4" w:space="0" w:color="auto"/>
              <w:right w:val="single" w:sz="4" w:space="0" w:color="auto"/>
            </w:tcBorders>
            <w:shd w:val="clear" w:color="auto" w:fill="auto"/>
            <w:noWrap/>
            <w:vAlign w:val="center"/>
            <w:hideMark/>
          </w:tcPr>
          <w:p w14:paraId="06494B3C"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366" w:type="pct"/>
            <w:tcBorders>
              <w:top w:val="nil"/>
              <w:left w:val="nil"/>
              <w:bottom w:val="single" w:sz="4" w:space="0" w:color="auto"/>
              <w:right w:val="single" w:sz="4" w:space="0" w:color="auto"/>
            </w:tcBorders>
            <w:shd w:val="clear" w:color="auto" w:fill="auto"/>
            <w:noWrap/>
            <w:vAlign w:val="center"/>
            <w:hideMark/>
          </w:tcPr>
          <w:p w14:paraId="44D7F67E" w14:textId="77777777" w:rsidR="00D45D5A" w:rsidRPr="00D45D5A" w:rsidRDefault="00D45D5A" w:rsidP="00D45D5A">
            <w:pPr>
              <w:jc w:val="cente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r>
      <w:tr w:rsidR="00D45D5A" w:rsidRPr="00D45D5A" w14:paraId="5C3AABE6" w14:textId="77777777" w:rsidTr="00D45D5A">
        <w:trPr>
          <w:gridAfter w:val="1"/>
          <w:wAfter w:w="3" w:type="pct"/>
          <w:trHeight w:val="300"/>
        </w:trPr>
        <w:tc>
          <w:tcPr>
            <w:tcW w:w="3693" w:type="pct"/>
            <w:tcBorders>
              <w:top w:val="nil"/>
              <w:left w:val="single" w:sz="4" w:space="0" w:color="auto"/>
              <w:bottom w:val="nil"/>
              <w:right w:val="single" w:sz="4" w:space="0" w:color="auto"/>
            </w:tcBorders>
            <w:shd w:val="clear" w:color="auto" w:fill="auto"/>
            <w:vAlign w:val="center"/>
            <w:hideMark/>
          </w:tcPr>
          <w:p w14:paraId="32D236C3" w14:textId="77777777" w:rsidR="00D45D5A" w:rsidRPr="00D45D5A" w:rsidRDefault="00D45D5A" w:rsidP="00D45D5A">
            <w:pPr>
              <w:jc w:val="both"/>
              <w:rPr>
                <w:rFonts w:ascii="Arial" w:hAnsi="Arial" w:cs="Arial"/>
                <w:color w:val="000000"/>
                <w:sz w:val="16"/>
                <w:szCs w:val="16"/>
                <w:lang w:val="es-CO" w:eastAsia="es-CO"/>
              </w:rPr>
            </w:pPr>
            <w:r w:rsidRPr="00D45D5A">
              <w:rPr>
                <w:rFonts w:ascii="Arial" w:hAnsi="Arial" w:cs="Arial"/>
                <w:color w:val="000000"/>
                <w:sz w:val="16"/>
                <w:szCs w:val="16"/>
                <w:lang w:val="es-CO" w:eastAsia="es-CO"/>
              </w:rPr>
              <w:t xml:space="preserve">FDA (FOOD AND DRUG ADMINISTRATION) Y/O         </w:t>
            </w:r>
          </w:p>
        </w:tc>
        <w:tc>
          <w:tcPr>
            <w:tcW w:w="427" w:type="pct"/>
            <w:tcBorders>
              <w:top w:val="nil"/>
              <w:left w:val="nil"/>
              <w:bottom w:val="single" w:sz="4" w:space="0" w:color="auto"/>
              <w:right w:val="single" w:sz="4" w:space="0" w:color="auto"/>
            </w:tcBorders>
            <w:shd w:val="clear" w:color="auto" w:fill="auto"/>
            <w:noWrap/>
            <w:vAlign w:val="center"/>
            <w:hideMark/>
          </w:tcPr>
          <w:p w14:paraId="458B9DCC"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511" w:type="pct"/>
            <w:tcBorders>
              <w:top w:val="nil"/>
              <w:left w:val="nil"/>
              <w:bottom w:val="single" w:sz="4" w:space="0" w:color="auto"/>
              <w:right w:val="single" w:sz="4" w:space="0" w:color="auto"/>
            </w:tcBorders>
            <w:shd w:val="clear" w:color="auto" w:fill="auto"/>
            <w:noWrap/>
            <w:vAlign w:val="center"/>
            <w:hideMark/>
          </w:tcPr>
          <w:p w14:paraId="1831757A"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366" w:type="pct"/>
            <w:tcBorders>
              <w:top w:val="nil"/>
              <w:left w:val="nil"/>
              <w:bottom w:val="single" w:sz="4" w:space="0" w:color="auto"/>
              <w:right w:val="single" w:sz="4" w:space="0" w:color="auto"/>
            </w:tcBorders>
            <w:shd w:val="clear" w:color="auto" w:fill="auto"/>
            <w:noWrap/>
            <w:vAlign w:val="center"/>
            <w:hideMark/>
          </w:tcPr>
          <w:p w14:paraId="3C747F0B" w14:textId="77777777" w:rsidR="00D45D5A" w:rsidRPr="00D45D5A" w:rsidRDefault="00D45D5A" w:rsidP="00D45D5A">
            <w:pPr>
              <w:jc w:val="cente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r>
      <w:tr w:rsidR="00D45D5A" w:rsidRPr="00D45D5A" w14:paraId="0B037CCE" w14:textId="77777777" w:rsidTr="00D45D5A">
        <w:trPr>
          <w:gridAfter w:val="1"/>
          <w:wAfter w:w="3" w:type="pct"/>
          <w:trHeight w:val="300"/>
        </w:trPr>
        <w:tc>
          <w:tcPr>
            <w:tcW w:w="3693" w:type="pct"/>
            <w:tcBorders>
              <w:top w:val="nil"/>
              <w:left w:val="single" w:sz="4" w:space="0" w:color="auto"/>
              <w:right w:val="single" w:sz="4" w:space="0" w:color="auto"/>
            </w:tcBorders>
            <w:shd w:val="clear" w:color="auto" w:fill="auto"/>
            <w:vAlign w:val="center"/>
          </w:tcPr>
          <w:p w14:paraId="51E18DC4" w14:textId="77777777" w:rsidR="00D45D5A" w:rsidRPr="00D45D5A" w:rsidRDefault="00D45D5A" w:rsidP="00D45D5A">
            <w:pPr>
              <w:jc w:val="both"/>
              <w:rPr>
                <w:rFonts w:ascii="Arial" w:hAnsi="Arial" w:cs="Arial"/>
                <w:color w:val="000000"/>
                <w:sz w:val="16"/>
                <w:szCs w:val="16"/>
                <w:lang w:val="es-CO" w:eastAsia="es-CO"/>
              </w:rPr>
            </w:pPr>
            <w:r w:rsidRPr="00D45D5A">
              <w:rPr>
                <w:rFonts w:ascii="Arial" w:hAnsi="Arial" w:cs="Arial"/>
                <w:color w:val="000000"/>
                <w:sz w:val="16"/>
                <w:szCs w:val="16"/>
                <w:lang w:val="es-CO" w:eastAsia="es-CO"/>
              </w:rPr>
              <w:t>CE (COMISIÓN EUROPEA)</w:t>
            </w:r>
          </w:p>
        </w:tc>
        <w:tc>
          <w:tcPr>
            <w:tcW w:w="427" w:type="pct"/>
            <w:tcBorders>
              <w:top w:val="nil"/>
              <w:left w:val="nil"/>
              <w:bottom w:val="single" w:sz="4" w:space="0" w:color="auto"/>
              <w:right w:val="single" w:sz="4" w:space="0" w:color="auto"/>
            </w:tcBorders>
            <w:shd w:val="clear" w:color="auto" w:fill="auto"/>
            <w:noWrap/>
            <w:vAlign w:val="center"/>
          </w:tcPr>
          <w:p w14:paraId="550871AB" w14:textId="77777777" w:rsidR="00D45D5A" w:rsidRPr="00D45D5A" w:rsidRDefault="00D45D5A" w:rsidP="00D45D5A">
            <w:pPr>
              <w:rPr>
                <w:rFonts w:ascii="Calibri" w:hAnsi="Calibri" w:cs="Calibri"/>
                <w:color w:val="000000"/>
                <w:sz w:val="22"/>
                <w:szCs w:val="22"/>
                <w:lang w:val="es-CO" w:eastAsia="es-CO"/>
              </w:rPr>
            </w:pPr>
          </w:p>
        </w:tc>
        <w:tc>
          <w:tcPr>
            <w:tcW w:w="511" w:type="pct"/>
            <w:tcBorders>
              <w:top w:val="nil"/>
              <w:left w:val="nil"/>
              <w:bottom w:val="single" w:sz="4" w:space="0" w:color="auto"/>
              <w:right w:val="single" w:sz="4" w:space="0" w:color="auto"/>
            </w:tcBorders>
            <w:shd w:val="clear" w:color="auto" w:fill="auto"/>
            <w:noWrap/>
            <w:vAlign w:val="center"/>
          </w:tcPr>
          <w:p w14:paraId="3FFD8251" w14:textId="77777777" w:rsidR="00D45D5A" w:rsidRPr="00D45D5A" w:rsidRDefault="00D45D5A" w:rsidP="00D45D5A">
            <w:pPr>
              <w:rPr>
                <w:rFonts w:ascii="Calibri" w:hAnsi="Calibri" w:cs="Calibri"/>
                <w:color w:val="000000"/>
                <w:sz w:val="22"/>
                <w:szCs w:val="22"/>
                <w:lang w:val="es-CO" w:eastAsia="es-CO"/>
              </w:rPr>
            </w:pPr>
          </w:p>
        </w:tc>
        <w:tc>
          <w:tcPr>
            <w:tcW w:w="366" w:type="pct"/>
            <w:tcBorders>
              <w:top w:val="nil"/>
              <w:left w:val="nil"/>
              <w:bottom w:val="single" w:sz="4" w:space="0" w:color="auto"/>
              <w:right w:val="single" w:sz="4" w:space="0" w:color="auto"/>
            </w:tcBorders>
            <w:shd w:val="clear" w:color="auto" w:fill="auto"/>
            <w:noWrap/>
            <w:vAlign w:val="center"/>
          </w:tcPr>
          <w:p w14:paraId="7B7D250E" w14:textId="77777777" w:rsidR="00D45D5A" w:rsidRPr="00D45D5A" w:rsidRDefault="00D45D5A" w:rsidP="00D45D5A">
            <w:pPr>
              <w:jc w:val="center"/>
              <w:rPr>
                <w:rFonts w:ascii="Calibri" w:hAnsi="Calibri" w:cs="Calibri"/>
                <w:color w:val="000000"/>
                <w:sz w:val="22"/>
                <w:szCs w:val="22"/>
                <w:lang w:val="es-CO" w:eastAsia="es-CO"/>
              </w:rPr>
            </w:pPr>
          </w:p>
        </w:tc>
      </w:tr>
      <w:tr w:rsidR="00D45D5A" w:rsidRPr="00D45D5A" w14:paraId="10371FBA" w14:textId="77777777" w:rsidTr="00D45D5A">
        <w:trPr>
          <w:gridAfter w:val="1"/>
          <w:wAfter w:w="3" w:type="pct"/>
          <w:trHeight w:val="300"/>
        </w:trPr>
        <w:tc>
          <w:tcPr>
            <w:tcW w:w="3693" w:type="pct"/>
            <w:tcBorders>
              <w:top w:val="nil"/>
              <w:left w:val="single" w:sz="4" w:space="0" w:color="auto"/>
              <w:right w:val="single" w:sz="4" w:space="0" w:color="auto"/>
            </w:tcBorders>
            <w:shd w:val="clear" w:color="auto" w:fill="auto"/>
            <w:vAlign w:val="center"/>
          </w:tcPr>
          <w:p w14:paraId="1FD7A1E9" w14:textId="77777777" w:rsidR="00D45D5A" w:rsidRPr="00D45D5A" w:rsidRDefault="00D45D5A" w:rsidP="00D45D5A">
            <w:pPr>
              <w:jc w:val="both"/>
              <w:rPr>
                <w:rFonts w:ascii="Arial" w:hAnsi="Arial" w:cs="Arial"/>
                <w:color w:val="000000"/>
                <w:sz w:val="16"/>
                <w:szCs w:val="16"/>
                <w:lang w:val="es-CO" w:eastAsia="es-CO"/>
              </w:rPr>
            </w:pPr>
            <w:r w:rsidRPr="00D45D5A">
              <w:rPr>
                <w:rFonts w:ascii="Arial" w:eastAsiaTheme="minorHAnsi" w:hAnsi="Arial" w:cs="Arial"/>
                <w:color w:val="000000"/>
                <w:sz w:val="16"/>
                <w:szCs w:val="16"/>
                <w:shd w:val="clear" w:color="auto" w:fill="FFFFFF"/>
                <w:lang w:val="es-CO" w:eastAsia="en-US"/>
              </w:rPr>
              <w:t>UL (UNDERWRITERS LABORATORIES)</w:t>
            </w:r>
          </w:p>
        </w:tc>
        <w:tc>
          <w:tcPr>
            <w:tcW w:w="427" w:type="pct"/>
            <w:tcBorders>
              <w:top w:val="nil"/>
              <w:left w:val="single" w:sz="4" w:space="0" w:color="auto"/>
              <w:bottom w:val="single" w:sz="4" w:space="0" w:color="auto"/>
              <w:right w:val="single" w:sz="4" w:space="0" w:color="auto"/>
            </w:tcBorders>
            <w:shd w:val="clear" w:color="auto" w:fill="auto"/>
            <w:noWrap/>
            <w:vAlign w:val="center"/>
          </w:tcPr>
          <w:p w14:paraId="2E6B2E87" w14:textId="77777777" w:rsidR="00D45D5A" w:rsidRPr="00D45D5A" w:rsidRDefault="00D45D5A" w:rsidP="00D45D5A">
            <w:pPr>
              <w:rPr>
                <w:rFonts w:ascii="Calibri" w:hAnsi="Calibri" w:cs="Calibri"/>
                <w:color w:val="000000"/>
                <w:sz w:val="22"/>
                <w:szCs w:val="22"/>
                <w:lang w:val="es-CO" w:eastAsia="es-CO"/>
              </w:rPr>
            </w:pPr>
          </w:p>
        </w:tc>
        <w:tc>
          <w:tcPr>
            <w:tcW w:w="511" w:type="pct"/>
            <w:tcBorders>
              <w:top w:val="nil"/>
              <w:left w:val="nil"/>
              <w:bottom w:val="single" w:sz="4" w:space="0" w:color="auto"/>
              <w:right w:val="single" w:sz="4" w:space="0" w:color="auto"/>
            </w:tcBorders>
            <w:shd w:val="clear" w:color="auto" w:fill="auto"/>
            <w:noWrap/>
            <w:vAlign w:val="center"/>
          </w:tcPr>
          <w:p w14:paraId="60E4C470" w14:textId="77777777" w:rsidR="00D45D5A" w:rsidRPr="00D45D5A" w:rsidRDefault="00D45D5A" w:rsidP="00D45D5A">
            <w:pPr>
              <w:rPr>
                <w:rFonts w:ascii="Calibri" w:hAnsi="Calibri" w:cs="Calibri"/>
                <w:color w:val="000000"/>
                <w:sz w:val="22"/>
                <w:szCs w:val="22"/>
                <w:lang w:val="es-CO" w:eastAsia="es-CO"/>
              </w:rPr>
            </w:pPr>
          </w:p>
        </w:tc>
        <w:tc>
          <w:tcPr>
            <w:tcW w:w="366" w:type="pct"/>
            <w:tcBorders>
              <w:top w:val="nil"/>
              <w:left w:val="nil"/>
              <w:bottom w:val="single" w:sz="4" w:space="0" w:color="auto"/>
              <w:right w:val="single" w:sz="4" w:space="0" w:color="auto"/>
            </w:tcBorders>
            <w:shd w:val="clear" w:color="auto" w:fill="auto"/>
            <w:noWrap/>
            <w:vAlign w:val="center"/>
          </w:tcPr>
          <w:p w14:paraId="4350DCE5" w14:textId="77777777" w:rsidR="00D45D5A" w:rsidRPr="00D45D5A" w:rsidRDefault="00D45D5A" w:rsidP="00D45D5A">
            <w:pPr>
              <w:jc w:val="center"/>
              <w:rPr>
                <w:rFonts w:ascii="Calibri" w:hAnsi="Calibri" w:cs="Calibri"/>
                <w:color w:val="000000"/>
                <w:sz w:val="22"/>
                <w:szCs w:val="22"/>
                <w:lang w:val="es-CO" w:eastAsia="es-CO"/>
              </w:rPr>
            </w:pPr>
          </w:p>
        </w:tc>
      </w:tr>
      <w:tr w:rsidR="00D45D5A" w:rsidRPr="00D45D5A" w14:paraId="530C788F" w14:textId="77777777" w:rsidTr="00D45D5A">
        <w:trPr>
          <w:gridAfter w:val="1"/>
          <w:wAfter w:w="3" w:type="pct"/>
          <w:trHeight w:val="300"/>
        </w:trPr>
        <w:tc>
          <w:tcPr>
            <w:tcW w:w="3693" w:type="pct"/>
            <w:tcBorders>
              <w:top w:val="nil"/>
              <w:left w:val="single" w:sz="4" w:space="0" w:color="auto"/>
              <w:bottom w:val="single" w:sz="4" w:space="0" w:color="auto"/>
              <w:right w:val="single" w:sz="4" w:space="0" w:color="auto"/>
            </w:tcBorders>
            <w:shd w:val="clear" w:color="auto" w:fill="auto"/>
            <w:vAlign w:val="center"/>
            <w:hideMark/>
          </w:tcPr>
          <w:p w14:paraId="2DC8D094" w14:textId="77777777" w:rsidR="00D45D5A" w:rsidRPr="00D45D5A" w:rsidRDefault="00D45D5A" w:rsidP="00D45D5A">
            <w:pPr>
              <w:jc w:val="both"/>
              <w:rPr>
                <w:rFonts w:ascii="Arial" w:hAnsi="Arial" w:cs="Arial"/>
                <w:color w:val="000000"/>
                <w:sz w:val="16"/>
                <w:szCs w:val="16"/>
                <w:lang w:val="es-CO" w:eastAsia="es-CO"/>
              </w:rPr>
            </w:pPr>
            <w:r w:rsidRPr="00D45D5A">
              <w:rPr>
                <w:rFonts w:ascii="Arial" w:eastAsiaTheme="minorHAnsi" w:hAnsi="Arial" w:cs="Arial"/>
                <w:color w:val="000000"/>
                <w:sz w:val="16"/>
                <w:szCs w:val="16"/>
                <w:shd w:val="clear" w:color="auto" w:fill="FFFFFF"/>
                <w:lang w:val="es-CO" w:eastAsia="en-US"/>
              </w:rPr>
              <w:t>TÜV (TECHNISCHER ÜBERWACHUNGS-VEREIN)</w:t>
            </w:r>
          </w:p>
        </w:tc>
        <w:tc>
          <w:tcPr>
            <w:tcW w:w="427" w:type="pct"/>
            <w:tcBorders>
              <w:top w:val="nil"/>
              <w:left w:val="single" w:sz="4" w:space="0" w:color="auto"/>
              <w:bottom w:val="single" w:sz="4" w:space="0" w:color="auto"/>
              <w:right w:val="single" w:sz="4" w:space="0" w:color="auto"/>
            </w:tcBorders>
            <w:shd w:val="clear" w:color="auto" w:fill="auto"/>
            <w:noWrap/>
            <w:vAlign w:val="center"/>
            <w:hideMark/>
          </w:tcPr>
          <w:p w14:paraId="0BF6857A"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511" w:type="pct"/>
            <w:tcBorders>
              <w:top w:val="nil"/>
              <w:left w:val="nil"/>
              <w:bottom w:val="single" w:sz="4" w:space="0" w:color="auto"/>
              <w:right w:val="single" w:sz="4" w:space="0" w:color="auto"/>
            </w:tcBorders>
            <w:shd w:val="clear" w:color="auto" w:fill="auto"/>
            <w:noWrap/>
            <w:vAlign w:val="center"/>
            <w:hideMark/>
          </w:tcPr>
          <w:p w14:paraId="0B6B4648"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366" w:type="pct"/>
            <w:tcBorders>
              <w:top w:val="nil"/>
              <w:left w:val="nil"/>
              <w:bottom w:val="single" w:sz="4" w:space="0" w:color="auto"/>
              <w:right w:val="single" w:sz="4" w:space="0" w:color="auto"/>
            </w:tcBorders>
            <w:shd w:val="clear" w:color="auto" w:fill="auto"/>
            <w:noWrap/>
            <w:vAlign w:val="center"/>
            <w:hideMark/>
          </w:tcPr>
          <w:p w14:paraId="2D73EB09" w14:textId="77777777" w:rsidR="00D45D5A" w:rsidRPr="00D45D5A" w:rsidRDefault="00D45D5A" w:rsidP="00D45D5A">
            <w:pPr>
              <w:jc w:val="cente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r>
      <w:tr w:rsidR="00D45D5A" w:rsidRPr="00D45D5A" w14:paraId="32F28234" w14:textId="77777777" w:rsidTr="00D45D5A">
        <w:trPr>
          <w:gridAfter w:val="1"/>
          <w:wAfter w:w="3" w:type="pct"/>
          <w:trHeight w:val="675"/>
        </w:trPr>
        <w:tc>
          <w:tcPr>
            <w:tcW w:w="369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079D9F2" w14:textId="77777777" w:rsidR="00D45D5A" w:rsidRPr="00D45D5A" w:rsidRDefault="00D45D5A" w:rsidP="00D45D5A">
            <w:pPr>
              <w:jc w:val="both"/>
              <w:rPr>
                <w:rFonts w:ascii="Arial" w:hAnsi="Arial" w:cs="Arial"/>
                <w:color w:val="000000"/>
                <w:sz w:val="16"/>
                <w:szCs w:val="16"/>
                <w:lang w:val="es-CO" w:eastAsia="es-CO"/>
              </w:rPr>
            </w:pPr>
            <w:r w:rsidRPr="00D45D5A">
              <w:rPr>
                <w:rFonts w:ascii="Arial" w:hAnsi="Arial" w:cs="Arial"/>
                <w:color w:val="000000"/>
                <w:sz w:val="16"/>
                <w:szCs w:val="16"/>
                <w:lang w:val="es-CO" w:eastAsia="es-CO"/>
              </w:rPr>
              <w:t>ANEXAR REGISTRO SANITARIO VIGENTE EXPEDIDO POR EL INVIMA EN EL CUAL DEBE SER VERIFICABLE QUE EL REGISTRO FUE EMITIDO A NOMBRE DE LA EMPRESA, FABRICANTE O COMERCIALIZADOR QUE REALIZA LA OFERTA.</w:t>
            </w:r>
          </w:p>
          <w:p w14:paraId="7DAAE423" w14:textId="77777777" w:rsidR="00D45D5A" w:rsidRPr="00D45D5A" w:rsidRDefault="00D45D5A" w:rsidP="00D45D5A">
            <w:pPr>
              <w:jc w:val="both"/>
              <w:rPr>
                <w:rFonts w:ascii="Arial" w:hAnsi="Arial" w:cs="Arial"/>
                <w:color w:val="000000"/>
                <w:sz w:val="16"/>
                <w:szCs w:val="16"/>
                <w:lang w:val="es-CO" w:eastAsia="es-CO"/>
              </w:rPr>
            </w:pPr>
            <w:r w:rsidRPr="00D45D5A">
              <w:rPr>
                <w:rFonts w:ascii="Arial" w:hAnsi="Arial" w:cs="Arial"/>
                <w:color w:val="000000"/>
                <w:sz w:val="16"/>
                <w:szCs w:val="16"/>
                <w:lang w:val="es-CO" w:eastAsia="es-CO"/>
              </w:rPr>
              <w:t>PARA DISTRIBUIDORES AUTORIZADOS, SE CONSIDERA VALIDO EL REGISTRO SANITARIO VIGENTE EXPEDIDO POR EL INVIMA A NOMBRE DEL FABRICANTE, APORTANDO EL CERTIFICADO DE DISTRIBUIDOR AUTORIZADO, EXPEDIDO POR EL FABRICANTE O EMPRESA QUE ACTUE COMO SUBSIDIARIA O FILIAL DIRECTA DEL FABRICANTE EN COLOMBIA</w:t>
            </w:r>
          </w:p>
        </w:tc>
        <w:tc>
          <w:tcPr>
            <w:tcW w:w="427" w:type="pct"/>
            <w:tcBorders>
              <w:top w:val="nil"/>
              <w:left w:val="nil"/>
              <w:bottom w:val="single" w:sz="4" w:space="0" w:color="auto"/>
              <w:right w:val="single" w:sz="4" w:space="0" w:color="auto"/>
            </w:tcBorders>
            <w:shd w:val="clear" w:color="auto" w:fill="auto"/>
            <w:noWrap/>
            <w:vAlign w:val="center"/>
            <w:hideMark/>
          </w:tcPr>
          <w:p w14:paraId="1FFF2102"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511" w:type="pct"/>
            <w:tcBorders>
              <w:top w:val="nil"/>
              <w:left w:val="nil"/>
              <w:bottom w:val="single" w:sz="4" w:space="0" w:color="auto"/>
              <w:right w:val="single" w:sz="4" w:space="0" w:color="auto"/>
            </w:tcBorders>
            <w:shd w:val="clear" w:color="auto" w:fill="auto"/>
            <w:noWrap/>
            <w:vAlign w:val="center"/>
            <w:hideMark/>
          </w:tcPr>
          <w:p w14:paraId="19A1FACF"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366" w:type="pct"/>
            <w:tcBorders>
              <w:top w:val="nil"/>
              <w:left w:val="nil"/>
              <w:bottom w:val="single" w:sz="4" w:space="0" w:color="auto"/>
              <w:right w:val="single" w:sz="4" w:space="0" w:color="auto"/>
            </w:tcBorders>
            <w:shd w:val="clear" w:color="auto" w:fill="auto"/>
            <w:noWrap/>
            <w:vAlign w:val="center"/>
            <w:hideMark/>
          </w:tcPr>
          <w:p w14:paraId="761F89B3" w14:textId="77777777" w:rsidR="00D45D5A" w:rsidRPr="00D45D5A" w:rsidRDefault="00D45D5A" w:rsidP="00D45D5A">
            <w:pPr>
              <w:jc w:val="cente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r>
      <w:tr w:rsidR="00D45D5A" w:rsidRPr="00D45D5A" w14:paraId="04083881" w14:textId="77777777" w:rsidTr="00D45D5A">
        <w:trPr>
          <w:gridAfter w:val="1"/>
          <w:wAfter w:w="3" w:type="pct"/>
          <w:trHeight w:val="450"/>
        </w:trPr>
        <w:tc>
          <w:tcPr>
            <w:tcW w:w="3693" w:type="pct"/>
            <w:tcBorders>
              <w:top w:val="nil"/>
              <w:left w:val="single" w:sz="4" w:space="0" w:color="auto"/>
              <w:bottom w:val="single" w:sz="4" w:space="0" w:color="auto"/>
              <w:right w:val="single" w:sz="4" w:space="0" w:color="auto"/>
            </w:tcBorders>
            <w:shd w:val="clear" w:color="auto" w:fill="auto"/>
            <w:vAlign w:val="center"/>
            <w:hideMark/>
          </w:tcPr>
          <w:p w14:paraId="1C79C734" w14:textId="77777777" w:rsidR="00D45D5A" w:rsidRPr="00D45D5A" w:rsidRDefault="00D45D5A" w:rsidP="00D45D5A">
            <w:pPr>
              <w:jc w:val="both"/>
              <w:rPr>
                <w:rFonts w:ascii="Arial" w:hAnsi="Arial" w:cs="Arial"/>
                <w:color w:val="000000"/>
                <w:sz w:val="16"/>
                <w:szCs w:val="16"/>
                <w:lang w:val="es-CO" w:eastAsia="es-CO"/>
              </w:rPr>
            </w:pPr>
            <w:r w:rsidRPr="00D45D5A">
              <w:rPr>
                <w:rFonts w:ascii="Arial" w:hAnsi="Arial" w:cs="Arial"/>
                <w:color w:val="000000"/>
                <w:sz w:val="16"/>
                <w:szCs w:val="16"/>
                <w:lang w:val="es-CO" w:eastAsia="es-CO"/>
              </w:rPr>
              <w:t>ANEXAR CERTIFICADO DE CCAA VIGENTE EN EL CUAL DEBE SER VERIFICABLE QUE EL CERTIFICADO FUE EMITIDO A NOMBRE DE LA EMPRESA QUE REALIZA LA OFERTA</w:t>
            </w:r>
          </w:p>
        </w:tc>
        <w:tc>
          <w:tcPr>
            <w:tcW w:w="427" w:type="pct"/>
            <w:tcBorders>
              <w:top w:val="nil"/>
              <w:left w:val="nil"/>
              <w:bottom w:val="single" w:sz="4" w:space="0" w:color="auto"/>
              <w:right w:val="single" w:sz="4" w:space="0" w:color="auto"/>
            </w:tcBorders>
            <w:shd w:val="clear" w:color="auto" w:fill="auto"/>
            <w:noWrap/>
            <w:vAlign w:val="center"/>
            <w:hideMark/>
          </w:tcPr>
          <w:p w14:paraId="06DBE638"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511" w:type="pct"/>
            <w:tcBorders>
              <w:top w:val="nil"/>
              <w:left w:val="nil"/>
              <w:bottom w:val="single" w:sz="4" w:space="0" w:color="auto"/>
              <w:right w:val="single" w:sz="4" w:space="0" w:color="auto"/>
            </w:tcBorders>
            <w:shd w:val="clear" w:color="auto" w:fill="auto"/>
            <w:noWrap/>
            <w:vAlign w:val="center"/>
            <w:hideMark/>
          </w:tcPr>
          <w:p w14:paraId="3D1B9B08"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366" w:type="pct"/>
            <w:tcBorders>
              <w:top w:val="nil"/>
              <w:left w:val="nil"/>
              <w:bottom w:val="single" w:sz="4" w:space="0" w:color="auto"/>
              <w:right w:val="single" w:sz="4" w:space="0" w:color="auto"/>
            </w:tcBorders>
            <w:shd w:val="clear" w:color="auto" w:fill="auto"/>
            <w:noWrap/>
            <w:vAlign w:val="center"/>
            <w:hideMark/>
          </w:tcPr>
          <w:p w14:paraId="67174D95" w14:textId="77777777" w:rsidR="00D45D5A" w:rsidRPr="00D45D5A" w:rsidRDefault="00D45D5A" w:rsidP="00D45D5A">
            <w:pPr>
              <w:jc w:val="cente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r>
      <w:tr w:rsidR="00D45D5A" w:rsidRPr="00D45D5A" w14:paraId="378F50B5" w14:textId="77777777" w:rsidTr="00D45D5A">
        <w:trPr>
          <w:gridAfter w:val="1"/>
          <w:wAfter w:w="3" w:type="pct"/>
          <w:trHeight w:val="675"/>
        </w:trPr>
        <w:tc>
          <w:tcPr>
            <w:tcW w:w="3693" w:type="pct"/>
            <w:tcBorders>
              <w:top w:val="nil"/>
              <w:left w:val="single" w:sz="4" w:space="0" w:color="auto"/>
              <w:bottom w:val="single" w:sz="4" w:space="0" w:color="auto"/>
              <w:right w:val="single" w:sz="4" w:space="0" w:color="auto"/>
            </w:tcBorders>
            <w:shd w:val="clear" w:color="auto" w:fill="auto"/>
            <w:vAlign w:val="center"/>
            <w:hideMark/>
          </w:tcPr>
          <w:p w14:paraId="4A6C6B81" w14:textId="77777777" w:rsidR="00D45D5A" w:rsidRPr="00D45D5A" w:rsidRDefault="00D45D5A" w:rsidP="00D45D5A">
            <w:pPr>
              <w:jc w:val="both"/>
              <w:rPr>
                <w:rFonts w:ascii="Arial" w:hAnsi="Arial" w:cs="Arial"/>
                <w:color w:val="000000"/>
                <w:sz w:val="16"/>
                <w:szCs w:val="16"/>
                <w:lang w:val="es-CO" w:eastAsia="es-CO"/>
              </w:rPr>
            </w:pPr>
            <w:r w:rsidRPr="00D45D5A">
              <w:rPr>
                <w:rFonts w:ascii="Arial" w:hAnsi="Arial" w:cs="Arial"/>
                <w:color w:val="000000"/>
                <w:sz w:val="16"/>
                <w:szCs w:val="16"/>
                <w:lang w:val="es-CO" w:eastAsia="es-CO"/>
              </w:rPr>
              <w:t>ANEXAR CERTIFICADO VIGENTE EMITIDO POR FÁBRICA DE DISTRIBUIDOR DIRECTO EN COLOMBIA CON LA DEBIDA TRADUCCIÓN AL CASTELLANO, NO SERÁN ACEPTADAS CADENAS DE DISTRIBUCIÓN. PARA DISTRIBUIDORES AUTORIZADOS, SE CONSIDERA VALIDO EL CERTIFICADO DE DISTRIBUCION DE LA MARCA VIGENTE, EMITIDO A NOMBRE DEL OFERENTE, EXPEDIDO POR EL FABRICANTE O EMPRESA QUE ACTUE COMO SUBSIDIARIA O FILIAL DIRECTA DEL FABRICANTE EN COLOMBIA.</w:t>
            </w:r>
          </w:p>
        </w:tc>
        <w:tc>
          <w:tcPr>
            <w:tcW w:w="427" w:type="pct"/>
            <w:tcBorders>
              <w:top w:val="nil"/>
              <w:left w:val="nil"/>
              <w:bottom w:val="single" w:sz="4" w:space="0" w:color="auto"/>
              <w:right w:val="single" w:sz="4" w:space="0" w:color="auto"/>
            </w:tcBorders>
            <w:shd w:val="clear" w:color="auto" w:fill="auto"/>
            <w:noWrap/>
            <w:vAlign w:val="center"/>
            <w:hideMark/>
          </w:tcPr>
          <w:p w14:paraId="3C650802"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511" w:type="pct"/>
            <w:tcBorders>
              <w:top w:val="nil"/>
              <w:left w:val="nil"/>
              <w:bottom w:val="single" w:sz="4" w:space="0" w:color="auto"/>
              <w:right w:val="single" w:sz="4" w:space="0" w:color="auto"/>
            </w:tcBorders>
            <w:shd w:val="clear" w:color="auto" w:fill="auto"/>
            <w:noWrap/>
            <w:vAlign w:val="center"/>
            <w:hideMark/>
          </w:tcPr>
          <w:p w14:paraId="0AF10DE5"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366" w:type="pct"/>
            <w:tcBorders>
              <w:top w:val="nil"/>
              <w:left w:val="nil"/>
              <w:bottom w:val="single" w:sz="4" w:space="0" w:color="auto"/>
              <w:right w:val="single" w:sz="4" w:space="0" w:color="auto"/>
            </w:tcBorders>
            <w:shd w:val="clear" w:color="auto" w:fill="auto"/>
            <w:noWrap/>
            <w:vAlign w:val="center"/>
            <w:hideMark/>
          </w:tcPr>
          <w:p w14:paraId="5CAEC383" w14:textId="77777777" w:rsidR="00D45D5A" w:rsidRPr="00D45D5A" w:rsidRDefault="00D45D5A" w:rsidP="00D45D5A">
            <w:pPr>
              <w:jc w:val="cente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r>
      <w:tr w:rsidR="00D45D5A" w:rsidRPr="00D45D5A" w14:paraId="01282100" w14:textId="77777777" w:rsidTr="00D45D5A">
        <w:trPr>
          <w:gridAfter w:val="1"/>
          <w:wAfter w:w="3" w:type="pct"/>
          <w:trHeight w:val="1350"/>
        </w:trPr>
        <w:tc>
          <w:tcPr>
            <w:tcW w:w="3693" w:type="pct"/>
            <w:tcBorders>
              <w:top w:val="nil"/>
              <w:left w:val="single" w:sz="4" w:space="0" w:color="auto"/>
              <w:bottom w:val="single" w:sz="4" w:space="0" w:color="auto"/>
              <w:right w:val="single" w:sz="4" w:space="0" w:color="auto"/>
            </w:tcBorders>
            <w:shd w:val="clear" w:color="auto" w:fill="auto"/>
            <w:vAlign w:val="center"/>
            <w:hideMark/>
          </w:tcPr>
          <w:p w14:paraId="1017FA9C" w14:textId="77777777" w:rsidR="00D45D5A" w:rsidRPr="00D45D5A" w:rsidRDefault="00D45D5A" w:rsidP="00D45D5A">
            <w:pPr>
              <w:jc w:val="both"/>
              <w:rPr>
                <w:rFonts w:ascii="Arial" w:hAnsi="Arial" w:cs="Arial"/>
                <w:color w:val="000000"/>
                <w:sz w:val="16"/>
                <w:szCs w:val="16"/>
                <w:lang w:val="es-CO" w:eastAsia="es-CO"/>
              </w:rPr>
            </w:pPr>
            <w:r w:rsidRPr="00D45D5A">
              <w:rPr>
                <w:rFonts w:ascii="Arial" w:hAnsi="Arial" w:cs="Arial"/>
                <w:color w:val="000000"/>
                <w:sz w:val="16"/>
                <w:szCs w:val="16"/>
                <w:lang w:val="es-CO" w:eastAsia="es-CO"/>
              </w:rPr>
              <w:t>EL OFERENTE DEBERÁ ANEXAR CERTIFICACIÓN VIGENTE DE LOS INGENIEROS, TECNÓLOGOS O TÉCNICOS CON CAPACITACIÓN ESPECIFICA EN EL EQUIPO OFERTADO INDICANDO DESCRIPCIÓN Y MARCA; EN ESTA CERTIFICACIÓN DEBE SER VERIFICABLE EL NOMBRE DEL PERSONAL ADJUNTANDO UN DOCUMENTO DONDE SEA VERIFICABLE EL TITULO. ASI COMO DE UNA CERTIFICACIÓN DEL VINCULO LABORAL CON EL OFERENTE.</w:t>
            </w:r>
          </w:p>
        </w:tc>
        <w:tc>
          <w:tcPr>
            <w:tcW w:w="427" w:type="pct"/>
            <w:tcBorders>
              <w:top w:val="nil"/>
              <w:left w:val="nil"/>
              <w:bottom w:val="single" w:sz="4" w:space="0" w:color="auto"/>
              <w:right w:val="single" w:sz="4" w:space="0" w:color="auto"/>
            </w:tcBorders>
            <w:shd w:val="clear" w:color="auto" w:fill="auto"/>
            <w:noWrap/>
            <w:vAlign w:val="center"/>
            <w:hideMark/>
          </w:tcPr>
          <w:p w14:paraId="02F5F7C3"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511" w:type="pct"/>
            <w:tcBorders>
              <w:top w:val="nil"/>
              <w:left w:val="nil"/>
              <w:bottom w:val="single" w:sz="4" w:space="0" w:color="auto"/>
              <w:right w:val="single" w:sz="4" w:space="0" w:color="auto"/>
            </w:tcBorders>
            <w:shd w:val="clear" w:color="auto" w:fill="auto"/>
            <w:noWrap/>
            <w:vAlign w:val="center"/>
            <w:hideMark/>
          </w:tcPr>
          <w:p w14:paraId="312E9316"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366" w:type="pct"/>
            <w:tcBorders>
              <w:top w:val="nil"/>
              <w:left w:val="nil"/>
              <w:bottom w:val="single" w:sz="4" w:space="0" w:color="auto"/>
              <w:right w:val="single" w:sz="4" w:space="0" w:color="auto"/>
            </w:tcBorders>
            <w:shd w:val="clear" w:color="auto" w:fill="auto"/>
            <w:noWrap/>
            <w:vAlign w:val="center"/>
            <w:hideMark/>
          </w:tcPr>
          <w:p w14:paraId="62CD8304" w14:textId="77777777" w:rsidR="00D45D5A" w:rsidRPr="00D45D5A" w:rsidRDefault="00D45D5A" w:rsidP="00D45D5A">
            <w:pPr>
              <w:jc w:val="cente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r>
      <w:tr w:rsidR="00D45D5A" w:rsidRPr="00D45D5A" w14:paraId="685E541F" w14:textId="77777777" w:rsidTr="00D45D5A">
        <w:trPr>
          <w:gridAfter w:val="1"/>
          <w:wAfter w:w="3" w:type="pct"/>
          <w:trHeight w:val="300"/>
        </w:trPr>
        <w:tc>
          <w:tcPr>
            <w:tcW w:w="3693" w:type="pct"/>
            <w:tcBorders>
              <w:top w:val="nil"/>
              <w:left w:val="single" w:sz="4" w:space="0" w:color="auto"/>
              <w:bottom w:val="nil"/>
              <w:right w:val="single" w:sz="4" w:space="0" w:color="auto"/>
            </w:tcBorders>
            <w:shd w:val="clear" w:color="auto" w:fill="auto"/>
            <w:vAlign w:val="center"/>
            <w:hideMark/>
          </w:tcPr>
          <w:p w14:paraId="7B86A9BB" w14:textId="77777777" w:rsidR="00D45D5A" w:rsidRPr="00D45D5A" w:rsidRDefault="00D45D5A" w:rsidP="00D45D5A">
            <w:pPr>
              <w:jc w:val="both"/>
              <w:rPr>
                <w:rFonts w:ascii="Arial" w:hAnsi="Arial" w:cs="Arial"/>
                <w:color w:val="000000"/>
                <w:sz w:val="16"/>
                <w:szCs w:val="16"/>
                <w:lang w:val="es-CO" w:eastAsia="es-CO"/>
              </w:rPr>
            </w:pPr>
            <w:r w:rsidRPr="00D45D5A">
              <w:rPr>
                <w:rFonts w:ascii="Arial" w:hAnsi="Arial" w:cs="Arial"/>
                <w:color w:val="000000"/>
                <w:sz w:val="16"/>
                <w:szCs w:val="16"/>
                <w:lang w:val="es-CO" w:eastAsia="es-CO"/>
              </w:rPr>
              <w:t>ADICIONALMENTE SE REQUIERE ANEXAR:</w:t>
            </w:r>
          </w:p>
        </w:tc>
        <w:tc>
          <w:tcPr>
            <w:tcW w:w="427" w:type="pct"/>
            <w:tcBorders>
              <w:top w:val="nil"/>
              <w:left w:val="nil"/>
              <w:bottom w:val="single" w:sz="4" w:space="0" w:color="auto"/>
              <w:right w:val="single" w:sz="4" w:space="0" w:color="auto"/>
            </w:tcBorders>
            <w:shd w:val="clear" w:color="auto" w:fill="auto"/>
            <w:noWrap/>
            <w:vAlign w:val="center"/>
            <w:hideMark/>
          </w:tcPr>
          <w:p w14:paraId="782A55A1"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511" w:type="pct"/>
            <w:tcBorders>
              <w:top w:val="nil"/>
              <w:left w:val="nil"/>
              <w:bottom w:val="single" w:sz="4" w:space="0" w:color="auto"/>
              <w:right w:val="single" w:sz="4" w:space="0" w:color="auto"/>
            </w:tcBorders>
            <w:shd w:val="clear" w:color="auto" w:fill="auto"/>
            <w:noWrap/>
            <w:vAlign w:val="center"/>
            <w:hideMark/>
          </w:tcPr>
          <w:p w14:paraId="0B24000C"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366" w:type="pct"/>
            <w:tcBorders>
              <w:top w:val="nil"/>
              <w:left w:val="nil"/>
              <w:bottom w:val="single" w:sz="4" w:space="0" w:color="auto"/>
              <w:right w:val="single" w:sz="4" w:space="0" w:color="auto"/>
            </w:tcBorders>
            <w:shd w:val="clear" w:color="auto" w:fill="auto"/>
            <w:noWrap/>
            <w:vAlign w:val="center"/>
            <w:hideMark/>
          </w:tcPr>
          <w:p w14:paraId="7F2277E4" w14:textId="77777777" w:rsidR="00D45D5A" w:rsidRPr="00D45D5A" w:rsidRDefault="00D45D5A" w:rsidP="00D45D5A">
            <w:pPr>
              <w:jc w:val="cente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r>
      <w:tr w:rsidR="00D45D5A" w:rsidRPr="00D45D5A" w14:paraId="19A5D3C6" w14:textId="77777777" w:rsidTr="00D45D5A">
        <w:trPr>
          <w:gridAfter w:val="1"/>
          <w:wAfter w:w="3" w:type="pct"/>
          <w:trHeight w:val="450"/>
        </w:trPr>
        <w:tc>
          <w:tcPr>
            <w:tcW w:w="3693" w:type="pct"/>
            <w:tcBorders>
              <w:top w:val="nil"/>
              <w:left w:val="single" w:sz="4" w:space="0" w:color="auto"/>
              <w:bottom w:val="nil"/>
              <w:right w:val="single" w:sz="4" w:space="0" w:color="auto"/>
            </w:tcBorders>
            <w:shd w:val="clear" w:color="auto" w:fill="auto"/>
            <w:vAlign w:val="center"/>
            <w:hideMark/>
          </w:tcPr>
          <w:p w14:paraId="05CE117E" w14:textId="77777777" w:rsidR="00D45D5A" w:rsidRPr="00D45D5A" w:rsidRDefault="00D45D5A" w:rsidP="00D45D5A">
            <w:pPr>
              <w:jc w:val="both"/>
              <w:rPr>
                <w:rFonts w:ascii="Arial" w:hAnsi="Arial" w:cs="Arial"/>
                <w:color w:val="000000"/>
                <w:sz w:val="16"/>
                <w:szCs w:val="16"/>
                <w:lang w:val="es-CO" w:eastAsia="es-CO"/>
              </w:rPr>
            </w:pPr>
            <w:r w:rsidRPr="00D45D5A">
              <w:rPr>
                <w:rFonts w:ascii="Arial" w:hAnsi="Arial" w:cs="Arial"/>
                <w:color w:val="000000"/>
                <w:sz w:val="16"/>
                <w:szCs w:val="16"/>
                <w:lang w:val="es-CO" w:eastAsia="es-CO"/>
              </w:rPr>
              <w:t>LA CAPACITACIÓN EN EL FUNCIONAMIENTO Y MANTENIMIENTO DEL EQUIPO OFERTADO SUSCRITA POR LA EMPRESA FABRICANTE, DISTRIBUIDOR DIRECTO O AUTORIZADO</w:t>
            </w:r>
          </w:p>
        </w:tc>
        <w:tc>
          <w:tcPr>
            <w:tcW w:w="427" w:type="pct"/>
            <w:tcBorders>
              <w:top w:val="nil"/>
              <w:left w:val="nil"/>
              <w:bottom w:val="single" w:sz="4" w:space="0" w:color="auto"/>
              <w:right w:val="single" w:sz="4" w:space="0" w:color="auto"/>
            </w:tcBorders>
            <w:shd w:val="clear" w:color="auto" w:fill="auto"/>
            <w:noWrap/>
            <w:vAlign w:val="center"/>
            <w:hideMark/>
          </w:tcPr>
          <w:p w14:paraId="4D81B549"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511" w:type="pct"/>
            <w:tcBorders>
              <w:top w:val="nil"/>
              <w:left w:val="nil"/>
              <w:bottom w:val="single" w:sz="4" w:space="0" w:color="auto"/>
              <w:right w:val="single" w:sz="4" w:space="0" w:color="auto"/>
            </w:tcBorders>
            <w:shd w:val="clear" w:color="auto" w:fill="auto"/>
            <w:noWrap/>
            <w:vAlign w:val="center"/>
            <w:hideMark/>
          </w:tcPr>
          <w:p w14:paraId="0414994D"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366" w:type="pct"/>
            <w:tcBorders>
              <w:top w:val="nil"/>
              <w:left w:val="nil"/>
              <w:bottom w:val="single" w:sz="4" w:space="0" w:color="auto"/>
              <w:right w:val="single" w:sz="4" w:space="0" w:color="auto"/>
            </w:tcBorders>
            <w:shd w:val="clear" w:color="auto" w:fill="auto"/>
            <w:noWrap/>
            <w:vAlign w:val="center"/>
            <w:hideMark/>
          </w:tcPr>
          <w:p w14:paraId="2549C20B" w14:textId="77777777" w:rsidR="00D45D5A" w:rsidRPr="00D45D5A" w:rsidRDefault="00D45D5A" w:rsidP="00D45D5A">
            <w:pPr>
              <w:jc w:val="cente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r>
      <w:tr w:rsidR="00D45D5A" w:rsidRPr="00D45D5A" w14:paraId="7A04A3A6" w14:textId="77777777" w:rsidTr="00D45D5A">
        <w:trPr>
          <w:gridAfter w:val="1"/>
          <w:wAfter w:w="3" w:type="pct"/>
          <w:trHeight w:val="450"/>
        </w:trPr>
        <w:tc>
          <w:tcPr>
            <w:tcW w:w="3693" w:type="pct"/>
            <w:tcBorders>
              <w:top w:val="nil"/>
              <w:left w:val="single" w:sz="4" w:space="0" w:color="auto"/>
              <w:bottom w:val="single" w:sz="4" w:space="0" w:color="auto"/>
              <w:right w:val="single" w:sz="4" w:space="0" w:color="auto"/>
            </w:tcBorders>
            <w:shd w:val="clear" w:color="auto" w:fill="auto"/>
            <w:vAlign w:val="center"/>
            <w:hideMark/>
          </w:tcPr>
          <w:p w14:paraId="09BA1A1D" w14:textId="77777777" w:rsidR="00D45D5A" w:rsidRPr="00D45D5A" w:rsidRDefault="00D45D5A" w:rsidP="00D45D5A">
            <w:pPr>
              <w:jc w:val="both"/>
              <w:rPr>
                <w:rFonts w:ascii="Arial" w:hAnsi="Arial" w:cs="Arial"/>
                <w:color w:val="000000"/>
                <w:sz w:val="16"/>
                <w:szCs w:val="16"/>
                <w:lang w:val="es-CO" w:eastAsia="es-CO"/>
              </w:rPr>
            </w:pPr>
            <w:r w:rsidRPr="00D45D5A">
              <w:rPr>
                <w:rFonts w:ascii="Arial" w:hAnsi="Arial" w:cs="Arial"/>
                <w:color w:val="000000"/>
                <w:sz w:val="16"/>
                <w:szCs w:val="16"/>
                <w:lang w:val="es-CO" w:eastAsia="es-CO"/>
              </w:rPr>
              <w:t>LA CERTIFICACIÓN EMITIDA POR EL OFERENTE DE LA VINCULACIÓN LABORAL DEL INGENIERO, TECNÓLOGO O TÉCNICO CERTIFICADO</w:t>
            </w:r>
          </w:p>
        </w:tc>
        <w:tc>
          <w:tcPr>
            <w:tcW w:w="427" w:type="pct"/>
            <w:tcBorders>
              <w:top w:val="nil"/>
              <w:left w:val="nil"/>
              <w:bottom w:val="single" w:sz="4" w:space="0" w:color="auto"/>
              <w:right w:val="single" w:sz="4" w:space="0" w:color="auto"/>
            </w:tcBorders>
            <w:shd w:val="clear" w:color="auto" w:fill="auto"/>
            <w:noWrap/>
            <w:vAlign w:val="center"/>
            <w:hideMark/>
          </w:tcPr>
          <w:p w14:paraId="43889371"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511" w:type="pct"/>
            <w:tcBorders>
              <w:top w:val="nil"/>
              <w:left w:val="nil"/>
              <w:bottom w:val="single" w:sz="4" w:space="0" w:color="auto"/>
              <w:right w:val="single" w:sz="4" w:space="0" w:color="auto"/>
            </w:tcBorders>
            <w:shd w:val="clear" w:color="auto" w:fill="auto"/>
            <w:noWrap/>
            <w:vAlign w:val="center"/>
            <w:hideMark/>
          </w:tcPr>
          <w:p w14:paraId="698D25C6"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366" w:type="pct"/>
            <w:tcBorders>
              <w:top w:val="nil"/>
              <w:left w:val="nil"/>
              <w:bottom w:val="single" w:sz="4" w:space="0" w:color="auto"/>
              <w:right w:val="single" w:sz="4" w:space="0" w:color="auto"/>
            </w:tcBorders>
            <w:shd w:val="clear" w:color="auto" w:fill="auto"/>
            <w:noWrap/>
            <w:vAlign w:val="center"/>
            <w:hideMark/>
          </w:tcPr>
          <w:p w14:paraId="66EF00F5" w14:textId="77777777" w:rsidR="00D45D5A" w:rsidRPr="00D45D5A" w:rsidRDefault="00D45D5A" w:rsidP="00D45D5A">
            <w:pPr>
              <w:jc w:val="cente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r>
      <w:tr w:rsidR="00D45D5A" w:rsidRPr="00D45D5A" w14:paraId="785496B1" w14:textId="77777777" w:rsidTr="00D45D5A">
        <w:trPr>
          <w:gridAfter w:val="1"/>
          <w:wAfter w:w="3" w:type="pct"/>
          <w:trHeight w:val="675"/>
        </w:trPr>
        <w:tc>
          <w:tcPr>
            <w:tcW w:w="3693" w:type="pct"/>
            <w:tcBorders>
              <w:top w:val="nil"/>
              <w:left w:val="single" w:sz="4" w:space="0" w:color="auto"/>
              <w:bottom w:val="single" w:sz="4" w:space="0" w:color="auto"/>
              <w:right w:val="single" w:sz="4" w:space="0" w:color="auto"/>
            </w:tcBorders>
            <w:shd w:val="clear" w:color="auto" w:fill="auto"/>
            <w:vAlign w:val="center"/>
            <w:hideMark/>
          </w:tcPr>
          <w:p w14:paraId="1F06FFAF" w14:textId="77777777" w:rsidR="00D45D5A" w:rsidRPr="00D45D5A" w:rsidRDefault="00D45D5A" w:rsidP="00D45D5A">
            <w:pPr>
              <w:jc w:val="both"/>
              <w:rPr>
                <w:rFonts w:ascii="Arial" w:hAnsi="Arial" w:cs="Arial"/>
                <w:color w:val="000000"/>
                <w:sz w:val="16"/>
                <w:szCs w:val="16"/>
                <w:lang w:val="es-CO" w:eastAsia="es-CO"/>
              </w:rPr>
            </w:pPr>
            <w:r w:rsidRPr="00D45D5A">
              <w:rPr>
                <w:rFonts w:ascii="Arial" w:hAnsi="Arial" w:cs="Arial"/>
                <w:color w:val="000000"/>
                <w:sz w:val="16"/>
                <w:szCs w:val="16"/>
                <w:lang w:val="es-CO" w:eastAsia="es-CO"/>
              </w:rPr>
              <w:t xml:space="preserve">ANEXAR CERTIFICADO EMITIDO POR LA EMPRESA QUE REALIZA LA OFERTA, QUE ESTABLEZCA QUE ACTUALMENTE LA MARCA Y MODELO OFERTADO NO TIENE ALERTAS SANITARIAS VIGENTES Y/O ABIERTAS </w:t>
            </w:r>
          </w:p>
        </w:tc>
        <w:tc>
          <w:tcPr>
            <w:tcW w:w="427" w:type="pct"/>
            <w:tcBorders>
              <w:top w:val="nil"/>
              <w:left w:val="nil"/>
              <w:bottom w:val="single" w:sz="4" w:space="0" w:color="auto"/>
              <w:right w:val="single" w:sz="4" w:space="0" w:color="auto"/>
            </w:tcBorders>
            <w:shd w:val="clear" w:color="auto" w:fill="auto"/>
            <w:noWrap/>
            <w:vAlign w:val="center"/>
            <w:hideMark/>
          </w:tcPr>
          <w:p w14:paraId="6A8B9119"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511" w:type="pct"/>
            <w:tcBorders>
              <w:top w:val="nil"/>
              <w:left w:val="nil"/>
              <w:bottom w:val="single" w:sz="4" w:space="0" w:color="auto"/>
              <w:right w:val="single" w:sz="4" w:space="0" w:color="auto"/>
            </w:tcBorders>
            <w:shd w:val="clear" w:color="auto" w:fill="auto"/>
            <w:noWrap/>
            <w:vAlign w:val="center"/>
            <w:hideMark/>
          </w:tcPr>
          <w:p w14:paraId="074A5296"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366" w:type="pct"/>
            <w:tcBorders>
              <w:top w:val="nil"/>
              <w:left w:val="nil"/>
              <w:bottom w:val="single" w:sz="4" w:space="0" w:color="auto"/>
              <w:right w:val="single" w:sz="4" w:space="0" w:color="auto"/>
            </w:tcBorders>
            <w:shd w:val="clear" w:color="auto" w:fill="auto"/>
            <w:noWrap/>
            <w:vAlign w:val="center"/>
            <w:hideMark/>
          </w:tcPr>
          <w:p w14:paraId="494F0A8D" w14:textId="77777777" w:rsidR="00D45D5A" w:rsidRPr="00D45D5A" w:rsidRDefault="00D45D5A" w:rsidP="00D45D5A">
            <w:pPr>
              <w:jc w:val="cente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r>
      <w:tr w:rsidR="00D45D5A" w:rsidRPr="00D45D5A" w14:paraId="314135F9" w14:textId="77777777" w:rsidTr="00D45D5A">
        <w:trPr>
          <w:gridAfter w:val="1"/>
          <w:wAfter w:w="3" w:type="pct"/>
          <w:trHeight w:val="675"/>
        </w:trPr>
        <w:tc>
          <w:tcPr>
            <w:tcW w:w="3693" w:type="pct"/>
            <w:tcBorders>
              <w:top w:val="nil"/>
              <w:left w:val="single" w:sz="4" w:space="0" w:color="auto"/>
              <w:bottom w:val="single" w:sz="4" w:space="0" w:color="auto"/>
              <w:right w:val="single" w:sz="4" w:space="0" w:color="auto"/>
            </w:tcBorders>
            <w:shd w:val="clear" w:color="auto" w:fill="auto"/>
            <w:vAlign w:val="center"/>
            <w:hideMark/>
          </w:tcPr>
          <w:p w14:paraId="6025EB7A" w14:textId="77777777" w:rsidR="00D45D5A" w:rsidRPr="00D45D5A" w:rsidRDefault="00D45D5A" w:rsidP="00D45D5A">
            <w:pPr>
              <w:jc w:val="both"/>
              <w:rPr>
                <w:rFonts w:ascii="Arial" w:hAnsi="Arial" w:cs="Arial"/>
                <w:color w:val="000000"/>
                <w:sz w:val="16"/>
                <w:szCs w:val="16"/>
                <w:lang w:val="es-CO" w:eastAsia="es-CO"/>
              </w:rPr>
            </w:pPr>
            <w:r w:rsidRPr="00D45D5A">
              <w:rPr>
                <w:rFonts w:ascii="Arial" w:hAnsi="Arial" w:cs="Arial"/>
                <w:color w:val="000000"/>
                <w:sz w:val="16"/>
                <w:szCs w:val="16"/>
                <w:lang w:val="es-CO" w:eastAsia="es-CO"/>
              </w:rPr>
              <w:t>ANEXAR CERTIFICADO EMITIDO POR LA EMPRESA QUE REALIZA LA OFERTA, QUE ESTABLEZCA QUE ACTUALMENTE LA MARCA Y MODELO OFERTADO NO HA SIDO RETIRADO DEL MERCADO</w:t>
            </w:r>
          </w:p>
        </w:tc>
        <w:tc>
          <w:tcPr>
            <w:tcW w:w="427" w:type="pct"/>
            <w:tcBorders>
              <w:top w:val="nil"/>
              <w:left w:val="nil"/>
              <w:bottom w:val="single" w:sz="4" w:space="0" w:color="auto"/>
              <w:right w:val="single" w:sz="4" w:space="0" w:color="auto"/>
            </w:tcBorders>
            <w:shd w:val="clear" w:color="auto" w:fill="auto"/>
            <w:noWrap/>
            <w:vAlign w:val="center"/>
            <w:hideMark/>
          </w:tcPr>
          <w:p w14:paraId="29C785CE"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511" w:type="pct"/>
            <w:tcBorders>
              <w:top w:val="nil"/>
              <w:left w:val="nil"/>
              <w:bottom w:val="single" w:sz="4" w:space="0" w:color="auto"/>
              <w:right w:val="single" w:sz="4" w:space="0" w:color="auto"/>
            </w:tcBorders>
            <w:shd w:val="clear" w:color="auto" w:fill="auto"/>
            <w:noWrap/>
            <w:vAlign w:val="center"/>
            <w:hideMark/>
          </w:tcPr>
          <w:p w14:paraId="66650B8C"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366" w:type="pct"/>
            <w:tcBorders>
              <w:top w:val="nil"/>
              <w:left w:val="nil"/>
              <w:bottom w:val="single" w:sz="4" w:space="0" w:color="auto"/>
              <w:right w:val="single" w:sz="4" w:space="0" w:color="auto"/>
            </w:tcBorders>
            <w:shd w:val="clear" w:color="auto" w:fill="auto"/>
            <w:noWrap/>
            <w:vAlign w:val="center"/>
            <w:hideMark/>
          </w:tcPr>
          <w:p w14:paraId="4D78E049" w14:textId="77777777" w:rsidR="00D45D5A" w:rsidRPr="00D45D5A" w:rsidRDefault="00D45D5A" w:rsidP="00D45D5A">
            <w:pPr>
              <w:jc w:val="cente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r>
      <w:tr w:rsidR="00D45D5A" w:rsidRPr="00D45D5A" w14:paraId="4E3E3ED3" w14:textId="77777777" w:rsidTr="00D45D5A">
        <w:trPr>
          <w:gridAfter w:val="1"/>
          <w:wAfter w:w="3" w:type="pct"/>
          <w:trHeight w:val="900"/>
        </w:trPr>
        <w:tc>
          <w:tcPr>
            <w:tcW w:w="3693" w:type="pct"/>
            <w:tcBorders>
              <w:top w:val="nil"/>
              <w:left w:val="single" w:sz="4" w:space="0" w:color="auto"/>
              <w:bottom w:val="single" w:sz="4" w:space="0" w:color="auto"/>
              <w:right w:val="single" w:sz="4" w:space="0" w:color="auto"/>
            </w:tcBorders>
            <w:shd w:val="clear" w:color="auto" w:fill="auto"/>
            <w:vAlign w:val="center"/>
            <w:hideMark/>
          </w:tcPr>
          <w:p w14:paraId="2DC0690D" w14:textId="77777777" w:rsidR="00D45D5A" w:rsidRPr="00D45D5A" w:rsidRDefault="00D45D5A" w:rsidP="00D45D5A">
            <w:pPr>
              <w:jc w:val="both"/>
              <w:rPr>
                <w:rFonts w:ascii="Arial" w:hAnsi="Arial" w:cs="Arial"/>
                <w:color w:val="000000"/>
                <w:sz w:val="16"/>
                <w:szCs w:val="16"/>
                <w:lang w:val="es-CO" w:eastAsia="es-CO"/>
              </w:rPr>
            </w:pPr>
            <w:r w:rsidRPr="00D45D5A">
              <w:rPr>
                <w:rFonts w:ascii="Arial" w:hAnsi="Arial" w:cs="Arial"/>
                <w:color w:val="000000"/>
                <w:sz w:val="16"/>
                <w:szCs w:val="16"/>
                <w:lang w:val="es-CO" w:eastAsia="es-CO"/>
              </w:rPr>
              <w:t xml:space="preserve">ANEXAR CERTIFICADO EMITIDO POR FABRICA DE LA CONSECUCIÓN DE REPUESTOS, ACCESORIOS E INSUMOS ORIGINALES Y SERVICIO POSTVENTA POR MÍNIMO CINCO (05) AÑOS, PARA LA MARCA Y MODELO OFERTADO, CONTADOS A PARTIR DEL RECIBO A SATISFACCIÓN DEL EQUIPO POR PARTE DE LA DIRECCIÓN DE SANIDAD </w:t>
            </w:r>
          </w:p>
        </w:tc>
        <w:tc>
          <w:tcPr>
            <w:tcW w:w="427" w:type="pct"/>
            <w:tcBorders>
              <w:top w:val="nil"/>
              <w:left w:val="nil"/>
              <w:bottom w:val="single" w:sz="4" w:space="0" w:color="auto"/>
              <w:right w:val="single" w:sz="4" w:space="0" w:color="auto"/>
            </w:tcBorders>
            <w:shd w:val="clear" w:color="auto" w:fill="auto"/>
            <w:noWrap/>
            <w:vAlign w:val="center"/>
            <w:hideMark/>
          </w:tcPr>
          <w:p w14:paraId="498AD829"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511" w:type="pct"/>
            <w:tcBorders>
              <w:top w:val="nil"/>
              <w:left w:val="nil"/>
              <w:bottom w:val="single" w:sz="4" w:space="0" w:color="auto"/>
              <w:right w:val="single" w:sz="4" w:space="0" w:color="auto"/>
            </w:tcBorders>
            <w:shd w:val="clear" w:color="auto" w:fill="auto"/>
            <w:noWrap/>
            <w:vAlign w:val="center"/>
            <w:hideMark/>
          </w:tcPr>
          <w:p w14:paraId="6E937ED3"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366" w:type="pct"/>
            <w:tcBorders>
              <w:top w:val="nil"/>
              <w:left w:val="nil"/>
              <w:bottom w:val="single" w:sz="4" w:space="0" w:color="auto"/>
              <w:right w:val="single" w:sz="4" w:space="0" w:color="auto"/>
            </w:tcBorders>
            <w:shd w:val="clear" w:color="auto" w:fill="auto"/>
            <w:noWrap/>
            <w:vAlign w:val="center"/>
            <w:hideMark/>
          </w:tcPr>
          <w:p w14:paraId="2B754E01" w14:textId="77777777" w:rsidR="00D45D5A" w:rsidRPr="00D45D5A" w:rsidRDefault="00D45D5A" w:rsidP="00D45D5A">
            <w:pPr>
              <w:jc w:val="cente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r>
      <w:tr w:rsidR="00D45D5A" w:rsidRPr="00D45D5A" w14:paraId="23166856" w14:textId="77777777" w:rsidTr="00D45D5A">
        <w:trPr>
          <w:gridAfter w:val="1"/>
          <w:wAfter w:w="3" w:type="pct"/>
          <w:trHeight w:val="300"/>
        </w:trPr>
        <w:tc>
          <w:tcPr>
            <w:tcW w:w="3693" w:type="pct"/>
            <w:tcBorders>
              <w:top w:val="nil"/>
              <w:left w:val="single" w:sz="4" w:space="0" w:color="auto"/>
              <w:bottom w:val="single" w:sz="4" w:space="0" w:color="auto"/>
              <w:right w:val="single" w:sz="4" w:space="0" w:color="auto"/>
            </w:tcBorders>
            <w:shd w:val="clear" w:color="auto" w:fill="auto"/>
            <w:vAlign w:val="center"/>
            <w:hideMark/>
          </w:tcPr>
          <w:p w14:paraId="44FD02EA" w14:textId="77777777" w:rsidR="00D45D5A" w:rsidRPr="00D45D5A" w:rsidRDefault="00D45D5A" w:rsidP="00D45D5A">
            <w:pPr>
              <w:jc w:val="both"/>
              <w:rPr>
                <w:rFonts w:ascii="Arial" w:hAnsi="Arial" w:cs="Arial"/>
                <w:color w:val="000000"/>
                <w:sz w:val="16"/>
                <w:szCs w:val="16"/>
                <w:lang w:val="es-CO" w:eastAsia="es-CO"/>
              </w:rPr>
            </w:pPr>
            <w:r w:rsidRPr="00D45D5A">
              <w:rPr>
                <w:rFonts w:ascii="Arial" w:hAnsi="Arial" w:cs="Arial"/>
                <w:color w:val="000000"/>
                <w:sz w:val="16"/>
                <w:szCs w:val="16"/>
                <w:lang w:val="es-CO" w:eastAsia="es-CO"/>
              </w:rPr>
              <w:t>CANTIDAD: 1</w:t>
            </w:r>
          </w:p>
        </w:tc>
        <w:tc>
          <w:tcPr>
            <w:tcW w:w="427" w:type="pct"/>
            <w:tcBorders>
              <w:top w:val="nil"/>
              <w:left w:val="nil"/>
              <w:bottom w:val="single" w:sz="4" w:space="0" w:color="auto"/>
              <w:right w:val="single" w:sz="4" w:space="0" w:color="auto"/>
            </w:tcBorders>
            <w:shd w:val="clear" w:color="auto" w:fill="auto"/>
            <w:noWrap/>
            <w:vAlign w:val="center"/>
            <w:hideMark/>
          </w:tcPr>
          <w:p w14:paraId="396591D1"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511" w:type="pct"/>
            <w:tcBorders>
              <w:top w:val="nil"/>
              <w:left w:val="nil"/>
              <w:bottom w:val="single" w:sz="4" w:space="0" w:color="auto"/>
              <w:right w:val="single" w:sz="4" w:space="0" w:color="auto"/>
            </w:tcBorders>
            <w:shd w:val="clear" w:color="auto" w:fill="auto"/>
            <w:noWrap/>
            <w:vAlign w:val="center"/>
            <w:hideMark/>
          </w:tcPr>
          <w:p w14:paraId="0897CB5B"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366" w:type="pct"/>
            <w:tcBorders>
              <w:top w:val="nil"/>
              <w:left w:val="nil"/>
              <w:bottom w:val="single" w:sz="4" w:space="0" w:color="auto"/>
              <w:right w:val="single" w:sz="4" w:space="0" w:color="auto"/>
            </w:tcBorders>
            <w:shd w:val="clear" w:color="auto" w:fill="auto"/>
            <w:noWrap/>
            <w:vAlign w:val="center"/>
            <w:hideMark/>
          </w:tcPr>
          <w:p w14:paraId="42612006" w14:textId="77777777" w:rsidR="00D45D5A" w:rsidRPr="00D45D5A" w:rsidRDefault="00D45D5A" w:rsidP="00D45D5A">
            <w:pPr>
              <w:jc w:val="cente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r>
      <w:tr w:rsidR="00D45D5A" w:rsidRPr="00D45D5A" w14:paraId="3456681F" w14:textId="77777777" w:rsidTr="00D45D5A">
        <w:trPr>
          <w:gridAfter w:val="1"/>
          <w:wAfter w:w="3" w:type="pct"/>
          <w:trHeight w:val="675"/>
        </w:trPr>
        <w:tc>
          <w:tcPr>
            <w:tcW w:w="3693" w:type="pct"/>
            <w:tcBorders>
              <w:top w:val="nil"/>
              <w:left w:val="single" w:sz="4" w:space="0" w:color="auto"/>
              <w:bottom w:val="single" w:sz="4" w:space="0" w:color="auto"/>
              <w:right w:val="single" w:sz="4" w:space="0" w:color="auto"/>
            </w:tcBorders>
            <w:shd w:val="clear" w:color="auto" w:fill="auto"/>
            <w:vAlign w:val="center"/>
            <w:hideMark/>
          </w:tcPr>
          <w:p w14:paraId="2DAD8322" w14:textId="77777777" w:rsidR="00D45D5A" w:rsidRPr="00D45D5A" w:rsidRDefault="00D45D5A" w:rsidP="00D45D5A">
            <w:pPr>
              <w:jc w:val="both"/>
              <w:rPr>
                <w:rFonts w:ascii="Arial" w:hAnsi="Arial" w:cs="Arial"/>
                <w:color w:val="000000"/>
                <w:sz w:val="16"/>
                <w:szCs w:val="16"/>
                <w:lang w:val="es-CO" w:eastAsia="es-CO"/>
              </w:rPr>
            </w:pPr>
            <w:r w:rsidRPr="00D45D5A">
              <w:rPr>
                <w:rFonts w:ascii="Arial" w:hAnsi="Arial" w:cs="Arial"/>
                <w:color w:val="000000"/>
                <w:sz w:val="16"/>
                <w:szCs w:val="16"/>
                <w:lang w:val="es-CO" w:eastAsia="es-CO"/>
              </w:rPr>
              <w:t>GARANTÍA DE 2 AÑOS, MÍNIMO TRES VISITAS DE MANTENIMIENTO PREVENTIVO AL AÑO Y LOS CORRECTIVOS REQUERIDOS INCLUIDO REPUESTOS POR DEFECTOS DE FÁBRICA, DESGASTE NATURAL, USO Y/O TERMINACIÓN DE VIDA ÚTIL DEL REPUESTO, DURANTE EL TIEMPO DE DURACIÓN DE LA GARANTÍA</w:t>
            </w:r>
          </w:p>
        </w:tc>
        <w:tc>
          <w:tcPr>
            <w:tcW w:w="427" w:type="pct"/>
            <w:tcBorders>
              <w:top w:val="nil"/>
              <w:left w:val="nil"/>
              <w:bottom w:val="single" w:sz="4" w:space="0" w:color="auto"/>
              <w:right w:val="single" w:sz="4" w:space="0" w:color="auto"/>
            </w:tcBorders>
            <w:shd w:val="clear" w:color="auto" w:fill="auto"/>
            <w:noWrap/>
            <w:vAlign w:val="center"/>
            <w:hideMark/>
          </w:tcPr>
          <w:p w14:paraId="748C8BA9"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511" w:type="pct"/>
            <w:tcBorders>
              <w:top w:val="nil"/>
              <w:left w:val="nil"/>
              <w:bottom w:val="single" w:sz="4" w:space="0" w:color="auto"/>
              <w:right w:val="single" w:sz="4" w:space="0" w:color="auto"/>
            </w:tcBorders>
            <w:shd w:val="clear" w:color="auto" w:fill="auto"/>
            <w:noWrap/>
            <w:vAlign w:val="center"/>
            <w:hideMark/>
          </w:tcPr>
          <w:p w14:paraId="4ED6CA34"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366" w:type="pct"/>
            <w:tcBorders>
              <w:top w:val="nil"/>
              <w:left w:val="nil"/>
              <w:bottom w:val="single" w:sz="4" w:space="0" w:color="auto"/>
              <w:right w:val="single" w:sz="4" w:space="0" w:color="auto"/>
            </w:tcBorders>
            <w:shd w:val="clear" w:color="auto" w:fill="auto"/>
            <w:noWrap/>
            <w:vAlign w:val="center"/>
            <w:hideMark/>
          </w:tcPr>
          <w:p w14:paraId="211817D1" w14:textId="77777777" w:rsidR="00D45D5A" w:rsidRPr="00D45D5A" w:rsidRDefault="00D45D5A" w:rsidP="00D45D5A">
            <w:pPr>
              <w:jc w:val="cente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r>
    </w:tbl>
    <w:p w14:paraId="71E533C4" w14:textId="77777777" w:rsidR="00D45D5A" w:rsidRPr="00D45D5A" w:rsidRDefault="00D45D5A" w:rsidP="00D45D5A">
      <w:pPr>
        <w:tabs>
          <w:tab w:val="left" w:pos="1980"/>
        </w:tabs>
        <w:jc w:val="both"/>
        <w:rPr>
          <w:rFonts w:ascii="Arial" w:eastAsia="Calibri" w:hAnsi="Arial" w:cs="Arial"/>
          <w:b/>
          <w:sz w:val="22"/>
          <w:szCs w:val="22"/>
        </w:rPr>
      </w:pPr>
    </w:p>
    <w:p w14:paraId="506662C3" w14:textId="77777777" w:rsidR="00D45D5A" w:rsidRPr="00D45D5A" w:rsidRDefault="00D45D5A" w:rsidP="00D45D5A">
      <w:pPr>
        <w:jc w:val="both"/>
        <w:rPr>
          <w:rFonts w:ascii="Arial" w:hAnsi="Arial" w:cs="Arial"/>
          <w:sz w:val="22"/>
          <w:szCs w:val="22"/>
          <w:lang w:val="es-CO" w:eastAsia="es-CO"/>
        </w:rPr>
      </w:pPr>
      <w:bookmarkStart w:id="1" w:name="_Hlk104864828"/>
      <w:r w:rsidRPr="00D45D5A">
        <w:rPr>
          <w:rFonts w:ascii="Arial" w:hAnsi="Arial" w:cs="Arial"/>
          <w:sz w:val="22"/>
          <w:szCs w:val="22"/>
          <w:lang w:val="es-CO" w:eastAsia="es-CO"/>
        </w:rPr>
        <w:lastRenderedPageBreak/>
        <w:t>Las siguientes condiciones técnicas generales</w:t>
      </w:r>
      <w:r w:rsidRPr="00D45D5A">
        <w:rPr>
          <w:rFonts w:ascii="Arial" w:hAnsi="Arial" w:cs="Arial"/>
          <w:color w:val="FF0000"/>
          <w:sz w:val="22"/>
          <w:szCs w:val="22"/>
          <w:lang w:val="es-CO" w:eastAsia="es-CO"/>
        </w:rPr>
        <w:t xml:space="preserve"> </w:t>
      </w:r>
      <w:r w:rsidRPr="00D45D5A">
        <w:rPr>
          <w:rFonts w:ascii="Arial" w:hAnsi="Arial" w:cs="Arial"/>
          <w:sz w:val="22"/>
          <w:szCs w:val="22"/>
          <w:lang w:val="es-CO" w:eastAsia="es-CO"/>
        </w:rPr>
        <w:t>– EQUIPO BIOMÉDICO, aplican para:</w:t>
      </w:r>
    </w:p>
    <w:bookmarkEnd w:id="1"/>
    <w:p w14:paraId="02E7A963" w14:textId="77777777" w:rsidR="00D45D5A" w:rsidRPr="00D45D5A" w:rsidRDefault="00D45D5A" w:rsidP="00D45D5A">
      <w:pPr>
        <w:jc w:val="both"/>
        <w:rPr>
          <w:rFonts w:ascii="Arial" w:hAnsi="Arial" w:cs="Arial"/>
          <w:color w:val="808080" w:themeColor="background1" w:themeShade="80"/>
          <w:sz w:val="22"/>
          <w:szCs w:val="22"/>
          <w:lang w:val="es-CO" w:eastAsia="es-CO"/>
        </w:rPr>
      </w:pPr>
    </w:p>
    <w:p w14:paraId="0C59E694" w14:textId="77777777" w:rsidR="00D45D5A" w:rsidRPr="00D45D5A" w:rsidRDefault="00D45D5A" w:rsidP="00D45D5A">
      <w:pPr>
        <w:numPr>
          <w:ilvl w:val="0"/>
          <w:numId w:val="10"/>
        </w:numPr>
        <w:spacing w:after="160" w:line="259" w:lineRule="auto"/>
        <w:contextualSpacing/>
        <w:jc w:val="both"/>
        <w:rPr>
          <w:rFonts w:ascii="Arial" w:hAnsi="Arial" w:cs="Arial"/>
          <w:sz w:val="22"/>
          <w:szCs w:val="22"/>
          <w:lang w:val="es-CO"/>
        </w:rPr>
      </w:pPr>
      <w:r w:rsidRPr="00D45D5A">
        <w:rPr>
          <w:rFonts w:ascii="Arial" w:hAnsi="Arial" w:cs="Arial"/>
          <w:sz w:val="22"/>
          <w:szCs w:val="22"/>
          <w:lang w:val="es-CO"/>
        </w:rPr>
        <w:t>GRUPO 1. EQUIPO LABORATORIO CLINICO</w:t>
      </w:r>
    </w:p>
    <w:p w14:paraId="6FEF644D" w14:textId="77777777" w:rsidR="00D45D5A" w:rsidRPr="00D45D5A" w:rsidRDefault="00D45D5A" w:rsidP="00D45D5A">
      <w:pPr>
        <w:numPr>
          <w:ilvl w:val="0"/>
          <w:numId w:val="10"/>
        </w:numPr>
        <w:spacing w:after="160" w:line="259" w:lineRule="auto"/>
        <w:contextualSpacing/>
        <w:jc w:val="both"/>
        <w:rPr>
          <w:rFonts w:ascii="Arial" w:hAnsi="Arial" w:cs="Arial"/>
          <w:sz w:val="22"/>
          <w:szCs w:val="22"/>
          <w:lang w:val="es-CO"/>
        </w:rPr>
      </w:pPr>
      <w:r w:rsidRPr="00D45D5A">
        <w:rPr>
          <w:rFonts w:ascii="Arial" w:hAnsi="Arial" w:cs="Arial"/>
          <w:sz w:val="22"/>
          <w:szCs w:val="22"/>
          <w:lang w:val="es-CO"/>
        </w:rPr>
        <w:t>ITEM 7 EQUIPO DE ELECTRODIAGNOSTICO</w:t>
      </w:r>
    </w:p>
    <w:p w14:paraId="4DE7D912" w14:textId="77777777" w:rsidR="00D45D5A" w:rsidRPr="00D45D5A" w:rsidRDefault="00D45D5A" w:rsidP="00D45D5A">
      <w:pPr>
        <w:numPr>
          <w:ilvl w:val="0"/>
          <w:numId w:val="10"/>
        </w:numPr>
        <w:spacing w:after="160" w:line="259" w:lineRule="auto"/>
        <w:contextualSpacing/>
        <w:jc w:val="both"/>
        <w:rPr>
          <w:rFonts w:ascii="Arial" w:hAnsi="Arial" w:cs="Arial"/>
          <w:sz w:val="22"/>
          <w:szCs w:val="22"/>
          <w:lang w:val="es-CO"/>
        </w:rPr>
      </w:pPr>
      <w:r w:rsidRPr="00D45D5A">
        <w:rPr>
          <w:rFonts w:ascii="Arial" w:hAnsi="Arial" w:cs="Arial"/>
          <w:sz w:val="22"/>
          <w:szCs w:val="22"/>
          <w:lang w:val="es-CO"/>
        </w:rPr>
        <w:t xml:space="preserve">ITEM 10 VIDEOCOLPOSCOPIO </w:t>
      </w:r>
    </w:p>
    <w:p w14:paraId="527F62E0" w14:textId="77777777" w:rsidR="00D45D5A" w:rsidRPr="00D45D5A" w:rsidRDefault="00D45D5A" w:rsidP="00D45D5A">
      <w:pPr>
        <w:jc w:val="both"/>
        <w:rPr>
          <w:rFonts w:ascii="Arial" w:hAnsi="Arial" w:cs="Arial"/>
          <w:color w:val="808080" w:themeColor="background1" w:themeShade="80"/>
          <w:sz w:val="22"/>
          <w:szCs w:val="22"/>
          <w:lang w:val="es-CO" w:eastAsia="es-CO"/>
        </w:rPr>
      </w:pPr>
    </w:p>
    <w:tbl>
      <w:tblPr>
        <w:tblW w:w="5098" w:type="pct"/>
        <w:tblCellMar>
          <w:left w:w="70" w:type="dxa"/>
          <w:right w:w="70" w:type="dxa"/>
        </w:tblCellMar>
        <w:tblLook w:val="04A0" w:firstRow="1" w:lastRow="0" w:firstColumn="1" w:lastColumn="0" w:noHBand="0" w:noVBand="1"/>
      </w:tblPr>
      <w:tblGrid>
        <w:gridCol w:w="318"/>
        <w:gridCol w:w="6950"/>
        <w:gridCol w:w="1012"/>
        <w:gridCol w:w="848"/>
        <w:gridCol w:w="653"/>
        <w:gridCol w:w="146"/>
      </w:tblGrid>
      <w:tr w:rsidR="00D45D5A" w:rsidRPr="00D45D5A" w14:paraId="2FFDFBD4" w14:textId="77777777" w:rsidTr="00FE01B0">
        <w:trPr>
          <w:gridAfter w:val="1"/>
          <w:wAfter w:w="74" w:type="pct"/>
          <w:trHeight w:val="450"/>
        </w:trPr>
        <w:tc>
          <w:tcPr>
            <w:tcW w:w="3661" w:type="pct"/>
            <w:gridSpan w:val="2"/>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14:paraId="7C011552" w14:textId="77777777" w:rsidR="00D45D5A" w:rsidRPr="00D45D5A" w:rsidRDefault="00D45D5A" w:rsidP="00D45D5A">
            <w:pPr>
              <w:jc w:val="center"/>
              <w:rPr>
                <w:rFonts w:ascii="Arial" w:hAnsi="Arial" w:cs="Arial"/>
                <w:b/>
                <w:bCs/>
                <w:color w:val="000000"/>
                <w:sz w:val="16"/>
                <w:szCs w:val="16"/>
                <w:lang w:val="es-CO" w:eastAsia="es-CO"/>
              </w:rPr>
            </w:pPr>
            <w:r w:rsidRPr="00D45D5A">
              <w:rPr>
                <w:rFonts w:ascii="Arial" w:hAnsi="Arial" w:cs="Arial"/>
                <w:b/>
                <w:bCs/>
                <w:color w:val="000000"/>
                <w:sz w:val="16"/>
                <w:szCs w:val="16"/>
                <w:lang w:val="es-CO" w:eastAsia="es-CO"/>
              </w:rPr>
              <w:t>CONDICIONES TÉCNICAS GENERALES PARA TODOS LOS ÍTEMS - EQUIPO BIOMEDICO</w:t>
            </w:r>
          </w:p>
        </w:tc>
        <w:tc>
          <w:tcPr>
            <w:tcW w:w="510" w:type="pct"/>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09BE4D9" w14:textId="77777777" w:rsidR="00D45D5A" w:rsidRPr="00D45D5A" w:rsidRDefault="00D45D5A" w:rsidP="00D45D5A">
            <w:pPr>
              <w:jc w:val="center"/>
              <w:rPr>
                <w:rFonts w:ascii="Arial" w:hAnsi="Arial" w:cs="Arial"/>
                <w:b/>
                <w:bCs/>
                <w:color w:val="000000"/>
                <w:sz w:val="16"/>
                <w:szCs w:val="16"/>
                <w:lang w:val="es-CO" w:eastAsia="es-CO"/>
              </w:rPr>
            </w:pPr>
            <w:r w:rsidRPr="00D45D5A">
              <w:rPr>
                <w:rFonts w:ascii="Arial" w:hAnsi="Arial" w:cs="Arial"/>
                <w:b/>
                <w:bCs/>
                <w:color w:val="000000"/>
                <w:sz w:val="16"/>
                <w:szCs w:val="16"/>
                <w:lang w:val="es-CO" w:eastAsia="es-CO"/>
              </w:rPr>
              <w:t>CUMPLE</w:t>
            </w:r>
          </w:p>
        </w:tc>
        <w:tc>
          <w:tcPr>
            <w:tcW w:w="427"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7A72EA1" w14:textId="77777777" w:rsidR="00D45D5A" w:rsidRPr="00D45D5A" w:rsidRDefault="00D45D5A" w:rsidP="00D45D5A">
            <w:pPr>
              <w:jc w:val="center"/>
              <w:rPr>
                <w:rFonts w:ascii="Arial" w:hAnsi="Arial" w:cs="Arial"/>
                <w:b/>
                <w:bCs/>
                <w:color w:val="000000"/>
                <w:sz w:val="16"/>
                <w:szCs w:val="16"/>
                <w:lang w:val="es-CO" w:eastAsia="es-CO"/>
              </w:rPr>
            </w:pPr>
            <w:r w:rsidRPr="00D45D5A">
              <w:rPr>
                <w:rFonts w:ascii="Arial" w:hAnsi="Arial" w:cs="Arial"/>
                <w:b/>
                <w:bCs/>
                <w:color w:val="000000"/>
                <w:sz w:val="16"/>
                <w:szCs w:val="16"/>
                <w:lang w:val="es-CO" w:eastAsia="es-CO"/>
              </w:rPr>
              <w:t>NO CUMPLE</w:t>
            </w:r>
          </w:p>
        </w:tc>
        <w:tc>
          <w:tcPr>
            <w:tcW w:w="329"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3B48924" w14:textId="77777777" w:rsidR="00D45D5A" w:rsidRPr="00D45D5A" w:rsidRDefault="00D45D5A" w:rsidP="00D45D5A">
            <w:pPr>
              <w:jc w:val="center"/>
              <w:rPr>
                <w:rFonts w:ascii="Arial" w:hAnsi="Arial" w:cs="Arial"/>
                <w:b/>
                <w:bCs/>
                <w:color w:val="000000"/>
                <w:sz w:val="16"/>
                <w:szCs w:val="16"/>
                <w:lang w:val="es-CO" w:eastAsia="es-CO"/>
              </w:rPr>
            </w:pPr>
            <w:r w:rsidRPr="00D45D5A">
              <w:rPr>
                <w:rFonts w:ascii="Arial" w:hAnsi="Arial" w:cs="Arial"/>
                <w:b/>
                <w:bCs/>
                <w:color w:val="000000"/>
                <w:sz w:val="16"/>
                <w:szCs w:val="16"/>
                <w:lang w:val="es-CO" w:eastAsia="es-CO"/>
              </w:rPr>
              <w:t>FOLIO</w:t>
            </w:r>
          </w:p>
        </w:tc>
      </w:tr>
      <w:tr w:rsidR="00D45D5A" w:rsidRPr="00D45D5A" w14:paraId="1F264984" w14:textId="77777777" w:rsidTr="00FE01B0">
        <w:trPr>
          <w:trHeight w:val="300"/>
        </w:trPr>
        <w:tc>
          <w:tcPr>
            <w:tcW w:w="3661" w:type="pct"/>
            <w:gridSpan w:val="2"/>
            <w:vMerge/>
            <w:tcBorders>
              <w:top w:val="single" w:sz="4" w:space="0" w:color="auto"/>
              <w:left w:val="single" w:sz="4" w:space="0" w:color="auto"/>
              <w:bottom w:val="single" w:sz="4" w:space="0" w:color="000000"/>
              <w:right w:val="single" w:sz="4" w:space="0" w:color="000000"/>
            </w:tcBorders>
            <w:vAlign w:val="center"/>
            <w:hideMark/>
          </w:tcPr>
          <w:p w14:paraId="3DB2AE03" w14:textId="77777777" w:rsidR="00D45D5A" w:rsidRPr="00D45D5A" w:rsidRDefault="00D45D5A" w:rsidP="00D45D5A">
            <w:pPr>
              <w:rPr>
                <w:rFonts w:ascii="Arial" w:hAnsi="Arial" w:cs="Arial"/>
                <w:b/>
                <w:bCs/>
                <w:color w:val="000000"/>
                <w:sz w:val="16"/>
                <w:szCs w:val="16"/>
                <w:lang w:val="es-CO" w:eastAsia="es-CO"/>
              </w:rPr>
            </w:pPr>
          </w:p>
        </w:tc>
        <w:tc>
          <w:tcPr>
            <w:tcW w:w="510" w:type="pct"/>
            <w:vMerge/>
            <w:tcBorders>
              <w:top w:val="single" w:sz="4" w:space="0" w:color="auto"/>
              <w:left w:val="single" w:sz="4" w:space="0" w:color="auto"/>
              <w:bottom w:val="single" w:sz="4" w:space="0" w:color="auto"/>
              <w:right w:val="single" w:sz="4" w:space="0" w:color="auto"/>
            </w:tcBorders>
            <w:vAlign w:val="center"/>
            <w:hideMark/>
          </w:tcPr>
          <w:p w14:paraId="0ACA7333" w14:textId="77777777" w:rsidR="00D45D5A" w:rsidRPr="00D45D5A" w:rsidRDefault="00D45D5A" w:rsidP="00D45D5A">
            <w:pPr>
              <w:rPr>
                <w:rFonts w:ascii="Arial" w:hAnsi="Arial" w:cs="Arial"/>
                <w:b/>
                <w:bCs/>
                <w:color w:val="000000"/>
                <w:sz w:val="16"/>
                <w:szCs w:val="16"/>
                <w:lang w:val="es-CO" w:eastAsia="es-CO"/>
              </w:rPr>
            </w:pPr>
          </w:p>
        </w:tc>
        <w:tc>
          <w:tcPr>
            <w:tcW w:w="427" w:type="pct"/>
            <w:vMerge/>
            <w:tcBorders>
              <w:top w:val="single" w:sz="4" w:space="0" w:color="auto"/>
              <w:left w:val="single" w:sz="4" w:space="0" w:color="auto"/>
              <w:bottom w:val="single" w:sz="4" w:space="0" w:color="auto"/>
              <w:right w:val="single" w:sz="4" w:space="0" w:color="auto"/>
            </w:tcBorders>
            <w:vAlign w:val="center"/>
            <w:hideMark/>
          </w:tcPr>
          <w:p w14:paraId="13B2114B" w14:textId="77777777" w:rsidR="00D45D5A" w:rsidRPr="00D45D5A" w:rsidRDefault="00D45D5A" w:rsidP="00D45D5A">
            <w:pPr>
              <w:rPr>
                <w:rFonts w:ascii="Arial" w:hAnsi="Arial" w:cs="Arial"/>
                <w:b/>
                <w:bCs/>
                <w:color w:val="000000"/>
                <w:sz w:val="16"/>
                <w:szCs w:val="16"/>
                <w:lang w:val="es-CO" w:eastAsia="es-CO"/>
              </w:rPr>
            </w:pPr>
          </w:p>
        </w:tc>
        <w:tc>
          <w:tcPr>
            <w:tcW w:w="329" w:type="pct"/>
            <w:vMerge/>
            <w:tcBorders>
              <w:top w:val="single" w:sz="4" w:space="0" w:color="auto"/>
              <w:left w:val="single" w:sz="4" w:space="0" w:color="auto"/>
              <w:bottom w:val="single" w:sz="4" w:space="0" w:color="auto"/>
              <w:right w:val="single" w:sz="4" w:space="0" w:color="auto"/>
            </w:tcBorders>
            <w:vAlign w:val="center"/>
            <w:hideMark/>
          </w:tcPr>
          <w:p w14:paraId="314E32B4" w14:textId="77777777" w:rsidR="00D45D5A" w:rsidRPr="00D45D5A" w:rsidRDefault="00D45D5A" w:rsidP="00D45D5A">
            <w:pPr>
              <w:rPr>
                <w:rFonts w:ascii="Arial" w:hAnsi="Arial" w:cs="Arial"/>
                <w:b/>
                <w:bCs/>
                <w:color w:val="000000"/>
                <w:sz w:val="16"/>
                <w:szCs w:val="16"/>
                <w:lang w:val="es-CO" w:eastAsia="es-CO"/>
              </w:rPr>
            </w:pPr>
          </w:p>
        </w:tc>
        <w:tc>
          <w:tcPr>
            <w:tcW w:w="74" w:type="pct"/>
            <w:tcBorders>
              <w:top w:val="nil"/>
              <w:left w:val="nil"/>
              <w:bottom w:val="nil"/>
              <w:right w:val="nil"/>
            </w:tcBorders>
            <w:shd w:val="clear" w:color="auto" w:fill="auto"/>
            <w:noWrap/>
            <w:vAlign w:val="bottom"/>
            <w:hideMark/>
          </w:tcPr>
          <w:p w14:paraId="1FFBEFAB" w14:textId="77777777" w:rsidR="00D45D5A" w:rsidRPr="00D45D5A" w:rsidRDefault="00D45D5A" w:rsidP="00D45D5A">
            <w:pPr>
              <w:jc w:val="center"/>
              <w:rPr>
                <w:rFonts w:ascii="Arial" w:hAnsi="Arial" w:cs="Arial"/>
                <w:b/>
                <w:bCs/>
                <w:color w:val="000000"/>
                <w:sz w:val="14"/>
                <w:szCs w:val="14"/>
                <w:lang w:val="es-CO" w:eastAsia="es-CO"/>
              </w:rPr>
            </w:pPr>
          </w:p>
        </w:tc>
      </w:tr>
      <w:tr w:rsidR="00D45D5A" w:rsidRPr="00D45D5A" w14:paraId="3D188314" w14:textId="77777777" w:rsidTr="00FE01B0">
        <w:trPr>
          <w:trHeight w:val="300"/>
        </w:trPr>
        <w:tc>
          <w:tcPr>
            <w:tcW w:w="4926" w:type="pct"/>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14:paraId="1ADF10FE" w14:textId="77777777" w:rsidR="00D45D5A" w:rsidRPr="00D45D5A" w:rsidRDefault="00D45D5A" w:rsidP="00D45D5A">
            <w:pPr>
              <w:jc w:val="both"/>
              <w:rPr>
                <w:rFonts w:ascii="Arial" w:hAnsi="Arial" w:cs="Arial"/>
                <w:b/>
                <w:bCs/>
                <w:color w:val="000000"/>
                <w:sz w:val="16"/>
                <w:szCs w:val="16"/>
                <w:lang w:val="es-CO" w:eastAsia="es-CO"/>
              </w:rPr>
            </w:pPr>
            <w:r w:rsidRPr="00D45D5A">
              <w:rPr>
                <w:rFonts w:ascii="Arial" w:hAnsi="Arial" w:cs="Arial"/>
                <w:b/>
                <w:bCs/>
                <w:color w:val="000000"/>
                <w:sz w:val="16"/>
                <w:szCs w:val="16"/>
                <w:lang w:val="es-CO" w:eastAsia="es-CO"/>
              </w:rPr>
              <w:t>EL OFERENTE DILIGENCIARA LA SIGUIENTE INFORMACIÓN COMO CUMPLE O NO CUMPLE CON EL PROPÓSITO DE QUE LA ENTIDAD CERTIFIQUE EL CUMPLIMIENTO DE LAS CONDICIONES TÉCNICAS GENERALES ADICIONALES RELACIONADAS A CONTINUACIÓN</w:t>
            </w:r>
          </w:p>
        </w:tc>
        <w:tc>
          <w:tcPr>
            <w:tcW w:w="74" w:type="pct"/>
            <w:vAlign w:val="center"/>
            <w:hideMark/>
          </w:tcPr>
          <w:p w14:paraId="7A9B910C" w14:textId="77777777" w:rsidR="00D45D5A" w:rsidRPr="00D45D5A" w:rsidRDefault="00D45D5A" w:rsidP="00D45D5A">
            <w:pPr>
              <w:rPr>
                <w:sz w:val="14"/>
                <w:szCs w:val="14"/>
                <w:lang w:val="es-CO" w:eastAsia="es-CO"/>
              </w:rPr>
            </w:pPr>
          </w:p>
        </w:tc>
      </w:tr>
      <w:tr w:rsidR="00D45D5A" w:rsidRPr="00D45D5A" w14:paraId="02A78E81" w14:textId="77777777" w:rsidTr="00FE01B0">
        <w:trPr>
          <w:trHeight w:val="639"/>
        </w:trPr>
        <w:tc>
          <w:tcPr>
            <w:tcW w:w="160" w:type="pct"/>
            <w:tcBorders>
              <w:top w:val="nil"/>
              <w:left w:val="single" w:sz="4" w:space="0" w:color="auto"/>
              <w:bottom w:val="single" w:sz="4" w:space="0" w:color="auto"/>
              <w:right w:val="single" w:sz="4" w:space="0" w:color="auto"/>
            </w:tcBorders>
            <w:shd w:val="clear" w:color="auto" w:fill="auto"/>
            <w:vAlign w:val="center"/>
            <w:hideMark/>
          </w:tcPr>
          <w:p w14:paraId="70696AB5" w14:textId="77777777" w:rsidR="00D45D5A" w:rsidRPr="00D45D5A" w:rsidRDefault="00D45D5A" w:rsidP="00D45D5A">
            <w:pPr>
              <w:jc w:val="center"/>
              <w:rPr>
                <w:rFonts w:ascii="Arial" w:hAnsi="Arial" w:cs="Arial"/>
                <w:color w:val="000000"/>
                <w:sz w:val="16"/>
                <w:szCs w:val="16"/>
                <w:lang w:val="es-CO" w:eastAsia="es-CO"/>
              </w:rPr>
            </w:pPr>
            <w:r w:rsidRPr="00D45D5A">
              <w:rPr>
                <w:rFonts w:ascii="Arial" w:hAnsi="Arial" w:cs="Arial"/>
                <w:color w:val="000000"/>
                <w:sz w:val="16"/>
                <w:szCs w:val="16"/>
                <w:lang w:val="es-CO" w:eastAsia="es-CO"/>
              </w:rPr>
              <w:t>1</w:t>
            </w:r>
          </w:p>
        </w:tc>
        <w:tc>
          <w:tcPr>
            <w:tcW w:w="3501" w:type="pct"/>
            <w:tcBorders>
              <w:top w:val="nil"/>
              <w:left w:val="nil"/>
              <w:bottom w:val="single" w:sz="4" w:space="0" w:color="auto"/>
              <w:right w:val="single" w:sz="4" w:space="0" w:color="auto"/>
            </w:tcBorders>
            <w:shd w:val="clear" w:color="auto" w:fill="auto"/>
            <w:vAlign w:val="center"/>
            <w:hideMark/>
          </w:tcPr>
          <w:p w14:paraId="172F96CB" w14:textId="77777777" w:rsidR="00D45D5A" w:rsidRPr="00D45D5A" w:rsidRDefault="00D45D5A" w:rsidP="00D45D5A">
            <w:pPr>
              <w:jc w:val="both"/>
              <w:rPr>
                <w:rFonts w:ascii="Arial" w:hAnsi="Arial" w:cs="Arial"/>
                <w:color w:val="000000"/>
                <w:sz w:val="16"/>
                <w:szCs w:val="16"/>
                <w:lang w:val="es-CO" w:eastAsia="es-CO"/>
              </w:rPr>
            </w:pPr>
            <w:r w:rsidRPr="00D45D5A">
              <w:rPr>
                <w:rFonts w:ascii="Arial" w:hAnsi="Arial" w:cs="Arial"/>
                <w:color w:val="000000"/>
                <w:sz w:val="16"/>
                <w:szCs w:val="16"/>
                <w:lang w:val="es-CO" w:eastAsia="es-CO"/>
              </w:rPr>
              <w:t>EL OFERENTE GARANTIZA QUE LOS EQUIPOS OFRECIDOS SON NUEVOS, FABRICADOS CON MATERIALES RESISTENTES, DE ALTA CALIDAD Y DURABILIDAD Y QUE EL EQUIPO ACTUALMENTE ESTA EN PRODUCCIÓN POR PARTE DEL FABRICANTE</w:t>
            </w:r>
          </w:p>
        </w:tc>
        <w:tc>
          <w:tcPr>
            <w:tcW w:w="510" w:type="pct"/>
            <w:tcBorders>
              <w:top w:val="nil"/>
              <w:left w:val="nil"/>
              <w:bottom w:val="single" w:sz="4" w:space="0" w:color="auto"/>
              <w:right w:val="single" w:sz="4" w:space="0" w:color="auto"/>
            </w:tcBorders>
            <w:shd w:val="clear" w:color="auto" w:fill="auto"/>
            <w:noWrap/>
            <w:vAlign w:val="center"/>
            <w:hideMark/>
          </w:tcPr>
          <w:p w14:paraId="17B8B919" w14:textId="77777777" w:rsidR="00D45D5A" w:rsidRPr="00D45D5A" w:rsidRDefault="00D45D5A" w:rsidP="00D45D5A">
            <w:pPr>
              <w:rPr>
                <w:rFonts w:ascii="Arial" w:hAnsi="Arial" w:cs="Arial"/>
                <w:color w:val="000000"/>
                <w:sz w:val="16"/>
                <w:szCs w:val="16"/>
                <w:lang w:val="es-CO" w:eastAsia="es-CO"/>
              </w:rPr>
            </w:pPr>
            <w:r w:rsidRPr="00D45D5A">
              <w:rPr>
                <w:rFonts w:ascii="Arial" w:hAnsi="Arial" w:cs="Arial"/>
                <w:color w:val="000000"/>
                <w:sz w:val="16"/>
                <w:szCs w:val="16"/>
                <w:lang w:val="es-CO" w:eastAsia="es-CO"/>
              </w:rPr>
              <w:t> </w:t>
            </w:r>
          </w:p>
        </w:tc>
        <w:tc>
          <w:tcPr>
            <w:tcW w:w="427" w:type="pct"/>
            <w:tcBorders>
              <w:top w:val="nil"/>
              <w:left w:val="nil"/>
              <w:bottom w:val="single" w:sz="4" w:space="0" w:color="auto"/>
              <w:right w:val="single" w:sz="4" w:space="0" w:color="auto"/>
            </w:tcBorders>
            <w:shd w:val="clear" w:color="auto" w:fill="auto"/>
            <w:noWrap/>
            <w:vAlign w:val="center"/>
            <w:hideMark/>
          </w:tcPr>
          <w:p w14:paraId="24A1B546" w14:textId="77777777" w:rsidR="00D45D5A" w:rsidRPr="00D45D5A" w:rsidRDefault="00D45D5A" w:rsidP="00D45D5A">
            <w:pPr>
              <w:rPr>
                <w:rFonts w:ascii="Arial" w:hAnsi="Arial" w:cs="Arial"/>
                <w:color w:val="000000"/>
                <w:sz w:val="16"/>
                <w:szCs w:val="16"/>
                <w:lang w:val="es-CO" w:eastAsia="es-CO"/>
              </w:rPr>
            </w:pPr>
            <w:r w:rsidRPr="00D45D5A">
              <w:rPr>
                <w:rFonts w:ascii="Arial" w:hAnsi="Arial" w:cs="Arial"/>
                <w:color w:val="000000"/>
                <w:sz w:val="16"/>
                <w:szCs w:val="16"/>
                <w:lang w:val="es-CO" w:eastAsia="es-CO"/>
              </w:rPr>
              <w:t> </w:t>
            </w:r>
          </w:p>
        </w:tc>
        <w:tc>
          <w:tcPr>
            <w:tcW w:w="329" w:type="pct"/>
            <w:tcBorders>
              <w:top w:val="nil"/>
              <w:left w:val="nil"/>
              <w:bottom w:val="single" w:sz="4" w:space="0" w:color="auto"/>
              <w:right w:val="single" w:sz="4" w:space="0" w:color="auto"/>
            </w:tcBorders>
            <w:shd w:val="clear" w:color="auto" w:fill="auto"/>
            <w:noWrap/>
            <w:vAlign w:val="center"/>
            <w:hideMark/>
          </w:tcPr>
          <w:p w14:paraId="6AB3F2F4" w14:textId="77777777" w:rsidR="00D45D5A" w:rsidRPr="00D45D5A" w:rsidRDefault="00D45D5A" w:rsidP="00D45D5A">
            <w:pPr>
              <w:rPr>
                <w:rFonts w:ascii="Arial" w:hAnsi="Arial" w:cs="Arial"/>
                <w:color w:val="000000"/>
                <w:sz w:val="16"/>
                <w:szCs w:val="16"/>
                <w:lang w:val="es-CO" w:eastAsia="es-CO"/>
              </w:rPr>
            </w:pPr>
            <w:r w:rsidRPr="00D45D5A">
              <w:rPr>
                <w:rFonts w:ascii="Arial" w:hAnsi="Arial" w:cs="Arial"/>
                <w:color w:val="000000"/>
                <w:sz w:val="16"/>
                <w:szCs w:val="16"/>
                <w:lang w:val="es-CO" w:eastAsia="es-CO"/>
              </w:rPr>
              <w:t> </w:t>
            </w:r>
          </w:p>
        </w:tc>
        <w:tc>
          <w:tcPr>
            <w:tcW w:w="74" w:type="pct"/>
            <w:vAlign w:val="center"/>
            <w:hideMark/>
          </w:tcPr>
          <w:p w14:paraId="147C6125" w14:textId="77777777" w:rsidR="00D45D5A" w:rsidRPr="00D45D5A" w:rsidRDefault="00D45D5A" w:rsidP="00D45D5A">
            <w:pPr>
              <w:rPr>
                <w:sz w:val="14"/>
                <w:szCs w:val="14"/>
                <w:lang w:val="es-CO" w:eastAsia="es-CO"/>
              </w:rPr>
            </w:pPr>
          </w:p>
        </w:tc>
      </w:tr>
      <w:tr w:rsidR="00D45D5A" w:rsidRPr="00D45D5A" w14:paraId="06C8F81A" w14:textId="77777777" w:rsidTr="00FE01B0">
        <w:trPr>
          <w:trHeight w:val="1125"/>
        </w:trPr>
        <w:tc>
          <w:tcPr>
            <w:tcW w:w="160" w:type="pct"/>
            <w:tcBorders>
              <w:top w:val="nil"/>
              <w:left w:val="single" w:sz="4" w:space="0" w:color="auto"/>
              <w:bottom w:val="single" w:sz="4" w:space="0" w:color="auto"/>
              <w:right w:val="single" w:sz="4" w:space="0" w:color="auto"/>
            </w:tcBorders>
            <w:shd w:val="clear" w:color="auto" w:fill="auto"/>
            <w:vAlign w:val="center"/>
            <w:hideMark/>
          </w:tcPr>
          <w:p w14:paraId="711297F8" w14:textId="77777777" w:rsidR="00D45D5A" w:rsidRPr="00D45D5A" w:rsidRDefault="00D45D5A" w:rsidP="00D45D5A">
            <w:pPr>
              <w:jc w:val="center"/>
              <w:rPr>
                <w:rFonts w:ascii="Arial" w:hAnsi="Arial" w:cs="Arial"/>
                <w:color w:val="000000"/>
                <w:sz w:val="16"/>
                <w:szCs w:val="16"/>
                <w:lang w:val="es-CO" w:eastAsia="es-CO"/>
              </w:rPr>
            </w:pPr>
            <w:r w:rsidRPr="00D45D5A">
              <w:rPr>
                <w:rFonts w:ascii="Arial" w:hAnsi="Arial" w:cs="Arial"/>
                <w:color w:val="000000"/>
                <w:sz w:val="16"/>
                <w:szCs w:val="16"/>
                <w:lang w:val="es-CO" w:eastAsia="es-CO"/>
              </w:rPr>
              <w:t>2</w:t>
            </w:r>
          </w:p>
        </w:tc>
        <w:tc>
          <w:tcPr>
            <w:tcW w:w="3501" w:type="pct"/>
            <w:tcBorders>
              <w:top w:val="nil"/>
              <w:left w:val="nil"/>
              <w:bottom w:val="single" w:sz="4" w:space="0" w:color="auto"/>
              <w:right w:val="single" w:sz="4" w:space="0" w:color="auto"/>
            </w:tcBorders>
            <w:shd w:val="clear" w:color="auto" w:fill="auto"/>
            <w:vAlign w:val="center"/>
            <w:hideMark/>
          </w:tcPr>
          <w:p w14:paraId="715CEC45" w14:textId="77777777" w:rsidR="00D45D5A" w:rsidRPr="00D45D5A" w:rsidRDefault="00D45D5A" w:rsidP="00D45D5A">
            <w:pPr>
              <w:jc w:val="both"/>
              <w:rPr>
                <w:rFonts w:ascii="Arial" w:hAnsi="Arial" w:cs="Arial"/>
                <w:color w:val="000000"/>
                <w:sz w:val="16"/>
                <w:szCs w:val="16"/>
                <w:lang w:val="es-CO" w:eastAsia="es-CO"/>
              </w:rPr>
            </w:pPr>
            <w:r w:rsidRPr="00D45D5A">
              <w:rPr>
                <w:rFonts w:ascii="Arial" w:hAnsi="Arial" w:cs="Arial"/>
                <w:color w:val="000000"/>
                <w:sz w:val="16"/>
                <w:szCs w:val="16"/>
                <w:lang w:val="es-CO" w:eastAsia="es-CO"/>
              </w:rPr>
              <w:t>EL OFERENTE GARANTIZA LA ENTREGA DE LOS CERTIFICADOS DE CALIBRACIÓN DE CADA UNO DE LOS EQUIPOS PRINCIPALES Y DE LOS EQUIPOS ADICIONALES SOLICITADOS. ESTOS CERTIFICADOS SERÁN ENTREGADOS CON CADA UNO DE LOS EQUIPOS SUMINISTRADOS AL ESTABLECIMIENTO DE SANIDAD POLICIAL.O ADJUNTAN DOCUMENTO EN EL CUAL SE JUSTIFIQUE QUE EL EQUIPO NO REQUIERE CALIBRACIÓN</w:t>
            </w:r>
          </w:p>
        </w:tc>
        <w:tc>
          <w:tcPr>
            <w:tcW w:w="510" w:type="pct"/>
            <w:tcBorders>
              <w:top w:val="nil"/>
              <w:left w:val="nil"/>
              <w:bottom w:val="single" w:sz="4" w:space="0" w:color="auto"/>
              <w:right w:val="single" w:sz="4" w:space="0" w:color="auto"/>
            </w:tcBorders>
            <w:shd w:val="clear" w:color="auto" w:fill="auto"/>
            <w:noWrap/>
            <w:vAlign w:val="center"/>
            <w:hideMark/>
          </w:tcPr>
          <w:p w14:paraId="14E1087B" w14:textId="77777777" w:rsidR="00D45D5A" w:rsidRPr="00D45D5A" w:rsidRDefault="00D45D5A" w:rsidP="00D45D5A">
            <w:pPr>
              <w:rPr>
                <w:rFonts w:ascii="Arial" w:hAnsi="Arial" w:cs="Arial"/>
                <w:color w:val="000000"/>
                <w:sz w:val="16"/>
                <w:szCs w:val="16"/>
                <w:lang w:val="es-CO" w:eastAsia="es-CO"/>
              </w:rPr>
            </w:pPr>
            <w:r w:rsidRPr="00D45D5A">
              <w:rPr>
                <w:rFonts w:ascii="Arial" w:hAnsi="Arial" w:cs="Arial"/>
                <w:color w:val="000000"/>
                <w:sz w:val="16"/>
                <w:szCs w:val="16"/>
                <w:lang w:val="es-CO" w:eastAsia="es-CO"/>
              </w:rPr>
              <w:t> </w:t>
            </w:r>
          </w:p>
        </w:tc>
        <w:tc>
          <w:tcPr>
            <w:tcW w:w="427" w:type="pct"/>
            <w:tcBorders>
              <w:top w:val="nil"/>
              <w:left w:val="nil"/>
              <w:bottom w:val="single" w:sz="4" w:space="0" w:color="auto"/>
              <w:right w:val="single" w:sz="4" w:space="0" w:color="auto"/>
            </w:tcBorders>
            <w:shd w:val="clear" w:color="auto" w:fill="auto"/>
            <w:noWrap/>
            <w:vAlign w:val="center"/>
            <w:hideMark/>
          </w:tcPr>
          <w:p w14:paraId="180F2270" w14:textId="77777777" w:rsidR="00D45D5A" w:rsidRPr="00D45D5A" w:rsidRDefault="00D45D5A" w:rsidP="00D45D5A">
            <w:pPr>
              <w:rPr>
                <w:rFonts w:ascii="Arial" w:hAnsi="Arial" w:cs="Arial"/>
                <w:color w:val="000000"/>
                <w:sz w:val="16"/>
                <w:szCs w:val="16"/>
                <w:lang w:val="es-CO" w:eastAsia="es-CO"/>
              </w:rPr>
            </w:pPr>
            <w:r w:rsidRPr="00D45D5A">
              <w:rPr>
                <w:rFonts w:ascii="Arial" w:hAnsi="Arial" w:cs="Arial"/>
                <w:color w:val="000000"/>
                <w:sz w:val="16"/>
                <w:szCs w:val="16"/>
                <w:lang w:val="es-CO" w:eastAsia="es-CO"/>
              </w:rPr>
              <w:t> </w:t>
            </w:r>
          </w:p>
        </w:tc>
        <w:tc>
          <w:tcPr>
            <w:tcW w:w="329" w:type="pct"/>
            <w:tcBorders>
              <w:top w:val="nil"/>
              <w:left w:val="nil"/>
              <w:bottom w:val="single" w:sz="4" w:space="0" w:color="auto"/>
              <w:right w:val="single" w:sz="4" w:space="0" w:color="auto"/>
            </w:tcBorders>
            <w:shd w:val="clear" w:color="auto" w:fill="auto"/>
            <w:noWrap/>
            <w:vAlign w:val="center"/>
            <w:hideMark/>
          </w:tcPr>
          <w:p w14:paraId="17A8EEAB" w14:textId="77777777" w:rsidR="00D45D5A" w:rsidRPr="00D45D5A" w:rsidRDefault="00D45D5A" w:rsidP="00D45D5A">
            <w:pPr>
              <w:rPr>
                <w:rFonts w:ascii="Arial" w:hAnsi="Arial" w:cs="Arial"/>
                <w:color w:val="000000"/>
                <w:sz w:val="16"/>
                <w:szCs w:val="16"/>
                <w:lang w:val="es-CO" w:eastAsia="es-CO"/>
              </w:rPr>
            </w:pPr>
            <w:r w:rsidRPr="00D45D5A">
              <w:rPr>
                <w:rFonts w:ascii="Arial" w:hAnsi="Arial" w:cs="Arial"/>
                <w:color w:val="000000"/>
                <w:sz w:val="16"/>
                <w:szCs w:val="16"/>
                <w:lang w:val="es-CO" w:eastAsia="es-CO"/>
              </w:rPr>
              <w:t> </w:t>
            </w:r>
          </w:p>
        </w:tc>
        <w:tc>
          <w:tcPr>
            <w:tcW w:w="74" w:type="pct"/>
            <w:vAlign w:val="center"/>
            <w:hideMark/>
          </w:tcPr>
          <w:p w14:paraId="46D8D0A4" w14:textId="77777777" w:rsidR="00D45D5A" w:rsidRPr="00D45D5A" w:rsidRDefault="00D45D5A" w:rsidP="00D45D5A">
            <w:pPr>
              <w:rPr>
                <w:sz w:val="14"/>
                <w:szCs w:val="14"/>
                <w:lang w:val="es-CO" w:eastAsia="es-CO"/>
              </w:rPr>
            </w:pPr>
          </w:p>
        </w:tc>
      </w:tr>
      <w:tr w:rsidR="00D45D5A" w:rsidRPr="00D45D5A" w14:paraId="75C806A4" w14:textId="77777777" w:rsidTr="00FE01B0">
        <w:trPr>
          <w:trHeight w:val="1125"/>
        </w:trPr>
        <w:tc>
          <w:tcPr>
            <w:tcW w:w="160" w:type="pct"/>
            <w:tcBorders>
              <w:top w:val="nil"/>
              <w:left w:val="single" w:sz="4" w:space="0" w:color="auto"/>
              <w:bottom w:val="single" w:sz="4" w:space="0" w:color="auto"/>
              <w:right w:val="single" w:sz="4" w:space="0" w:color="auto"/>
            </w:tcBorders>
            <w:shd w:val="clear" w:color="auto" w:fill="auto"/>
            <w:vAlign w:val="center"/>
            <w:hideMark/>
          </w:tcPr>
          <w:p w14:paraId="66E2ACB9" w14:textId="77777777" w:rsidR="00D45D5A" w:rsidRPr="00D45D5A" w:rsidRDefault="00D45D5A" w:rsidP="00D45D5A">
            <w:pPr>
              <w:jc w:val="center"/>
              <w:rPr>
                <w:rFonts w:ascii="Arial" w:hAnsi="Arial" w:cs="Arial"/>
                <w:color w:val="000000"/>
                <w:sz w:val="16"/>
                <w:szCs w:val="16"/>
                <w:lang w:val="es-CO" w:eastAsia="es-CO"/>
              </w:rPr>
            </w:pPr>
            <w:r w:rsidRPr="00D45D5A">
              <w:rPr>
                <w:rFonts w:ascii="Arial" w:hAnsi="Arial" w:cs="Arial"/>
                <w:color w:val="000000"/>
                <w:sz w:val="16"/>
                <w:szCs w:val="16"/>
                <w:lang w:val="es-CO" w:eastAsia="es-CO"/>
              </w:rPr>
              <w:t>3</w:t>
            </w:r>
          </w:p>
        </w:tc>
        <w:tc>
          <w:tcPr>
            <w:tcW w:w="3501" w:type="pct"/>
            <w:tcBorders>
              <w:top w:val="nil"/>
              <w:left w:val="nil"/>
              <w:bottom w:val="nil"/>
              <w:right w:val="single" w:sz="4" w:space="0" w:color="auto"/>
            </w:tcBorders>
            <w:shd w:val="clear" w:color="auto" w:fill="auto"/>
            <w:vAlign w:val="center"/>
            <w:hideMark/>
          </w:tcPr>
          <w:p w14:paraId="210926A7" w14:textId="77777777" w:rsidR="00D45D5A" w:rsidRPr="00D45D5A" w:rsidRDefault="00D45D5A" w:rsidP="00D45D5A">
            <w:pPr>
              <w:jc w:val="both"/>
              <w:rPr>
                <w:rFonts w:ascii="Arial" w:hAnsi="Arial" w:cs="Arial"/>
                <w:color w:val="000000"/>
                <w:sz w:val="16"/>
                <w:szCs w:val="16"/>
                <w:lang w:val="es-CO" w:eastAsia="es-CO"/>
              </w:rPr>
            </w:pPr>
            <w:r w:rsidRPr="00D45D5A">
              <w:rPr>
                <w:rFonts w:ascii="Arial" w:hAnsi="Arial" w:cs="Arial"/>
                <w:color w:val="000000"/>
                <w:sz w:val="16"/>
                <w:szCs w:val="16"/>
                <w:lang w:val="es-CO" w:eastAsia="es-CO"/>
              </w:rPr>
              <w:t>EL OFERENTE GARANTIZA QUE, EN CASO DE PRESENTARSE UN EVENTO ADVERSO DURANTE EL TIEMPO DE GARANTÍA, ATRIBUIBLE A FALLAS DE LOS EQUIPOS MÉDICOS OFERTADOS, SE COMPROMETE A REALIZAR EL CAMBIO DEL EQUIPO RESPECTIVO POR UNO IGUAL O MEJOR SIN NINGÚN COSTO ADICIONAL, EN LOS TREINTA DÍAS HÁBILES SIGUIENTES A LA FECHA DEL EVENTO.</w:t>
            </w:r>
          </w:p>
        </w:tc>
        <w:tc>
          <w:tcPr>
            <w:tcW w:w="510" w:type="pct"/>
            <w:tcBorders>
              <w:top w:val="nil"/>
              <w:left w:val="nil"/>
              <w:bottom w:val="single" w:sz="4" w:space="0" w:color="auto"/>
              <w:right w:val="single" w:sz="4" w:space="0" w:color="auto"/>
            </w:tcBorders>
            <w:shd w:val="clear" w:color="auto" w:fill="auto"/>
            <w:noWrap/>
            <w:vAlign w:val="center"/>
            <w:hideMark/>
          </w:tcPr>
          <w:p w14:paraId="771C884A" w14:textId="77777777" w:rsidR="00D45D5A" w:rsidRPr="00D45D5A" w:rsidRDefault="00D45D5A" w:rsidP="00D45D5A">
            <w:pPr>
              <w:rPr>
                <w:rFonts w:ascii="Arial" w:hAnsi="Arial" w:cs="Arial"/>
                <w:color w:val="000000"/>
                <w:sz w:val="16"/>
                <w:szCs w:val="16"/>
                <w:lang w:val="es-CO" w:eastAsia="es-CO"/>
              </w:rPr>
            </w:pPr>
            <w:r w:rsidRPr="00D45D5A">
              <w:rPr>
                <w:rFonts w:ascii="Arial" w:hAnsi="Arial" w:cs="Arial"/>
                <w:color w:val="000000"/>
                <w:sz w:val="16"/>
                <w:szCs w:val="16"/>
                <w:lang w:val="es-CO" w:eastAsia="es-CO"/>
              </w:rPr>
              <w:t> </w:t>
            </w:r>
          </w:p>
        </w:tc>
        <w:tc>
          <w:tcPr>
            <w:tcW w:w="427" w:type="pct"/>
            <w:tcBorders>
              <w:top w:val="nil"/>
              <w:left w:val="nil"/>
              <w:bottom w:val="single" w:sz="4" w:space="0" w:color="auto"/>
              <w:right w:val="single" w:sz="4" w:space="0" w:color="auto"/>
            </w:tcBorders>
            <w:shd w:val="clear" w:color="auto" w:fill="auto"/>
            <w:noWrap/>
            <w:vAlign w:val="center"/>
            <w:hideMark/>
          </w:tcPr>
          <w:p w14:paraId="1CA584DB" w14:textId="77777777" w:rsidR="00D45D5A" w:rsidRPr="00D45D5A" w:rsidRDefault="00D45D5A" w:rsidP="00D45D5A">
            <w:pPr>
              <w:rPr>
                <w:rFonts w:ascii="Arial" w:hAnsi="Arial" w:cs="Arial"/>
                <w:color w:val="000000"/>
                <w:sz w:val="16"/>
                <w:szCs w:val="16"/>
                <w:lang w:val="es-CO" w:eastAsia="es-CO"/>
              </w:rPr>
            </w:pPr>
            <w:r w:rsidRPr="00D45D5A">
              <w:rPr>
                <w:rFonts w:ascii="Arial" w:hAnsi="Arial" w:cs="Arial"/>
                <w:color w:val="000000"/>
                <w:sz w:val="16"/>
                <w:szCs w:val="16"/>
                <w:lang w:val="es-CO" w:eastAsia="es-CO"/>
              </w:rPr>
              <w:t> </w:t>
            </w:r>
          </w:p>
        </w:tc>
        <w:tc>
          <w:tcPr>
            <w:tcW w:w="329" w:type="pct"/>
            <w:tcBorders>
              <w:top w:val="nil"/>
              <w:left w:val="nil"/>
              <w:bottom w:val="single" w:sz="4" w:space="0" w:color="auto"/>
              <w:right w:val="single" w:sz="4" w:space="0" w:color="auto"/>
            </w:tcBorders>
            <w:shd w:val="clear" w:color="auto" w:fill="auto"/>
            <w:noWrap/>
            <w:vAlign w:val="center"/>
            <w:hideMark/>
          </w:tcPr>
          <w:p w14:paraId="14E696B5" w14:textId="77777777" w:rsidR="00D45D5A" w:rsidRPr="00D45D5A" w:rsidRDefault="00D45D5A" w:rsidP="00D45D5A">
            <w:pPr>
              <w:rPr>
                <w:rFonts w:ascii="Arial" w:hAnsi="Arial" w:cs="Arial"/>
                <w:color w:val="000000"/>
                <w:sz w:val="16"/>
                <w:szCs w:val="16"/>
                <w:lang w:val="es-CO" w:eastAsia="es-CO"/>
              </w:rPr>
            </w:pPr>
            <w:r w:rsidRPr="00D45D5A">
              <w:rPr>
                <w:rFonts w:ascii="Arial" w:hAnsi="Arial" w:cs="Arial"/>
                <w:color w:val="000000"/>
                <w:sz w:val="16"/>
                <w:szCs w:val="16"/>
                <w:lang w:val="es-CO" w:eastAsia="es-CO"/>
              </w:rPr>
              <w:t> </w:t>
            </w:r>
          </w:p>
        </w:tc>
        <w:tc>
          <w:tcPr>
            <w:tcW w:w="74" w:type="pct"/>
            <w:vAlign w:val="center"/>
            <w:hideMark/>
          </w:tcPr>
          <w:p w14:paraId="6D306CBA" w14:textId="77777777" w:rsidR="00D45D5A" w:rsidRPr="00D45D5A" w:rsidRDefault="00D45D5A" w:rsidP="00D45D5A">
            <w:pPr>
              <w:rPr>
                <w:sz w:val="14"/>
                <w:szCs w:val="14"/>
                <w:lang w:val="es-CO" w:eastAsia="es-CO"/>
              </w:rPr>
            </w:pPr>
          </w:p>
        </w:tc>
      </w:tr>
      <w:tr w:rsidR="00D45D5A" w:rsidRPr="00D45D5A" w14:paraId="5F697F48" w14:textId="77777777" w:rsidTr="00FE01B0">
        <w:trPr>
          <w:trHeight w:val="450"/>
        </w:trPr>
        <w:tc>
          <w:tcPr>
            <w:tcW w:w="160" w:type="pct"/>
            <w:vMerge w:val="restart"/>
            <w:tcBorders>
              <w:top w:val="single" w:sz="4" w:space="0" w:color="auto"/>
              <w:left w:val="single" w:sz="4" w:space="0" w:color="auto"/>
              <w:bottom w:val="single" w:sz="4" w:space="0" w:color="auto"/>
              <w:right w:val="nil"/>
            </w:tcBorders>
            <w:shd w:val="clear" w:color="auto" w:fill="auto"/>
            <w:vAlign w:val="center"/>
            <w:hideMark/>
          </w:tcPr>
          <w:p w14:paraId="15B3B126" w14:textId="77777777" w:rsidR="00D45D5A" w:rsidRPr="00D45D5A" w:rsidRDefault="00D45D5A" w:rsidP="00D45D5A">
            <w:pPr>
              <w:jc w:val="center"/>
              <w:rPr>
                <w:rFonts w:ascii="Arial" w:hAnsi="Arial" w:cs="Arial"/>
                <w:color w:val="000000"/>
                <w:sz w:val="16"/>
                <w:szCs w:val="16"/>
                <w:lang w:val="es-CO" w:eastAsia="es-CO"/>
              </w:rPr>
            </w:pPr>
            <w:r w:rsidRPr="00D45D5A">
              <w:rPr>
                <w:rFonts w:ascii="Arial" w:hAnsi="Arial" w:cs="Arial"/>
                <w:color w:val="000000"/>
                <w:sz w:val="16"/>
                <w:szCs w:val="16"/>
                <w:lang w:val="es-CO" w:eastAsia="es-CO"/>
              </w:rPr>
              <w:t>4</w:t>
            </w:r>
          </w:p>
        </w:tc>
        <w:tc>
          <w:tcPr>
            <w:tcW w:w="3501" w:type="pct"/>
            <w:tcBorders>
              <w:top w:val="single" w:sz="4" w:space="0" w:color="auto"/>
              <w:left w:val="single" w:sz="4" w:space="0" w:color="auto"/>
              <w:bottom w:val="nil"/>
              <w:right w:val="single" w:sz="4" w:space="0" w:color="auto"/>
            </w:tcBorders>
            <w:shd w:val="clear" w:color="auto" w:fill="auto"/>
            <w:vAlign w:val="center"/>
            <w:hideMark/>
          </w:tcPr>
          <w:p w14:paraId="299FC41D" w14:textId="77777777" w:rsidR="00D45D5A" w:rsidRPr="00D45D5A" w:rsidRDefault="00D45D5A" w:rsidP="00D45D5A">
            <w:pPr>
              <w:jc w:val="both"/>
              <w:rPr>
                <w:rFonts w:ascii="Arial" w:hAnsi="Arial" w:cs="Arial"/>
                <w:color w:val="000000"/>
                <w:sz w:val="16"/>
                <w:szCs w:val="16"/>
                <w:lang w:val="es-CO" w:eastAsia="es-CO"/>
              </w:rPr>
            </w:pPr>
            <w:r w:rsidRPr="00D45D5A">
              <w:rPr>
                <w:rFonts w:ascii="Arial" w:hAnsi="Arial" w:cs="Arial"/>
                <w:color w:val="000000"/>
                <w:sz w:val="16"/>
                <w:szCs w:val="16"/>
                <w:lang w:val="es-CO" w:eastAsia="es-CO"/>
              </w:rPr>
              <w:t xml:space="preserve">EL OFERENTE GARANTIZA QUE BRINDARÁ LA CAPACITACIÓN EN EL MANEJO DE CADA UNO DE LOS EQUIPOS AL PERSONAL MÉDICO Y PARAMÉDICO QUE DESIGNE EL ESP; ASÍ: </w:t>
            </w:r>
          </w:p>
        </w:tc>
        <w:tc>
          <w:tcPr>
            <w:tcW w:w="510" w:type="pct"/>
            <w:vMerge w:val="restart"/>
            <w:tcBorders>
              <w:top w:val="nil"/>
              <w:left w:val="nil"/>
              <w:bottom w:val="single" w:sz="4" w:space="0" w:color="auto"/>
              <w:right w:val="single" w:sz="4" w:space="0" w:color="auto"/>
            </w:tcBorders>
            <w:shd w:val="clear" w:color="auto" w:fill="auto"/>
            <w:noWrap/>
            <w:vAlign w:val="center"/>
            <w:hideMark/>
          </w:tcPr>
          <w:p w14:paraId="7133670C" w14:textId="77777777" w:rsidR="00D45D5A" w:rsidRPr="00D45D5A" w:rsidRDefault="00D45D5A" w:rsidP="00D45D5A">
            <w:pPr>
              <w:jc w:val="center"/>
              <w:rPr>
                <w:rFonts w:ascii="Arial" w:hAnsi="Arial" w:cs="Arial"/>
                <w:color w:val="000000"/>
                <w:sz w:val="16"/>
                <w:szCs w:val="16"/>
                <w:lang w:val="es-CO" w:eastAsia="es-CO"/>
              </w:rPr>
            </w:pPr>
            <w:r w:rsidRPr="00D45D5A">
              <w:rPr>
                <w:rFonts w:ascii="Arial" w:hAnsi="Arial" w:cs="Arial"/>
                <w:color w:val="000000"/>
                <w:sz w:val="16"/>
                <w:szCs w:val="16"/>
                <w:lang w:val="es-CO" w:eastAsia="es-CO"/>
              </w:rPr>
              <w:t> </w:t>
            </w:r>
          </w:p>
        </w:tc>
        <w:tc>
          <w:tcPr>
            <w:tcW w:w="427" w:type="pct"/>
            <w:vMerge w:val="restart"/>
            <w:tcBorders>
              <w:top w:val="nil"/>
              <w:left w:val="single" w:sz="4" w:space="0" w:color="auto"/>
              <w:bottom w:val="single" w:sz="4" w:space="0" w:color="auto"/>
              <w:right w:val="single" w:sz="4" w:space="0" w:color="auto"/>
            </w:tcBorders>
            <w:shd w:val="clear" w:color="auto" w:fill="auto"/>
            <w:noWrap/>
            <w:vAlign w:val="center"/>
            <w:hideMark/>
          </w:tcPr>
          <w:p w14:paraId="5C052162" w14:textId="77777777" w:rsidR="00D45D5A" w:rsidRPr="00D45D5A" w:rsidRDefault="00D45D5A" w:rsidP="00D45D5A">
            <w:pPr>
              <w:jc w:val="center"/>
              <w:rPr>
                <w:rFonts w:ascii="Arial" w:hAnsi="Arial" w:cs="Arial"/>
                <w:color w:val="000000"/>
                <w:sz w:val="16"/>
                <w:szCs w:val="16"/>
                <w:lang w:val="es-CO" w:eastAsia="es-CO"/>
              </w:rPr>
            </w:pPr>
            <w:r w:rsidRPr="00D45D5A">
              <w:rPr>
                <w:rFonts w:ascii="Arial" w:hAnsi="Arial" w:cs="Arial"/>
                <w:color w:val="000000"/>
                <w:sz w:val="16"/>
                <w:szCs w:val="16"/>
                <w:lang w:val="es-CO" w:eastAsia="es-CO"/>
              </w:rPr>
              <w:t> </w:t>
            </w:r>
          </w:p>
        </w:tc>
        <w:tc>
          <w:tcPr>
            <w:tcW w:w="329" w:type="pct"/>
            <w:vMerge w:val="restart"/>
            <w:tcBorders>
              <w:top w:val="nil"/>
              <w:left w:val="single" w:sz="4" w:space="0" w:color="auto"/>
              <w:bottom w:val="single" w:sz="4" w:space="0" w:color="auto"/>
              <w:right w:val="single" w:sz="4" w:space="0" w:color="auto"/>
            </w:tcBorders>
            <w:shd w:val="clear" w:color="auto" w:fill="auto"/>
            <w:noWrap/>
            <w:vAlign w:val="center"/>
            <w:hideMark/>
          </w:tcPr>
          <w:p w14:paraId="4BDE8757" w14:textId="77777777" w:rsidR="00D45D5A" w:rsidRPr="00D45D5A" w:rsidRDefault="00D45D5A" w:rsidP="00D45D5A">
            <w:pPr>
              <w:jc w:val="center"/>
              <w:rPr>
                <w:rFonts w:ascii="Arial" w:hAnsi="Arial" w:cs="Arial"/>
                <w:color w:val="000000"/>
                <w:sz w:val="16"/>
                <w:szCs w:val="16"/>
                <w:lang w:val="es-CO" w:eastAsia="es-CO"/>
              </w:rPr>
            </w:pPr>
            <w:r w:rsidRPr="00D45D5A">
              <w:rPr>
                <w:rFonts w:ascii="Arial" w:hAnsi="Arial" w:cs="Arial"/>
                <w:color w:val="000000"/>
                <w:sz w:val="16"/>
                <w:szCs w:val="16"/>
                <w:lang w:val="es-CO" w:eastAsia="es-CO"/>
              </w:rPr>
              <w:t> </w:t>
            </w:r>
          </w:p>
        </w:tc>
        <w:tc>
          <w:tcPr>
            <w:tcW w:w="74" w:type="pct"/>
            <w:vAlign w:val="center"/>
            <w:hideMark/>
          </w:tcPr>
          <w:p w14:paraId="32FAED2C" w14:textId="77777777" w:rsidR="00D45D5A" w:rsidRPr="00D45D5A" w:rsidRDefault="00D45D5A" w:rsidP="00D45D5A">
            <w:pPr>
              <w:rPr>
                <w:sz w:val="14"/>
                <w:szCs w:val="14"/>
                <w:lang w:val="es-CO" w:eastAsia="es-CO"/>
              </w:rPr>
            </w:pPr>
          </w:p>
        </w:tc>
      </w:tr>
      <w:tr w:rsidR="00D45D5A" w:rsidRPr="00D45D5A" w14:paraId="2FAF52B6" w14:textId="77777777" w:rsidTr="00FE01B0">
        <w:trPr>
          <w:trHeight w:val="2025"/>
        </w:trPr>
        <w:tc>
          <w:tcPr>
            <w:tcW w:w="160" w:type="pct"/>
            <w:vMerge/>
            <w:tcBorders>
              <w:top w:val="single" w:sz="4" w:space="0" w:color="auto"/>
              <w:left w:val="single" w:sz="4" w:space="0" w:color="auto"/>
              <w:bottom w:val="single" w:sz="4" w:space="0" w:color="auto"/>
              <w:right w:val="nil"/>
            </w:tcBorders>
            <w:vAlign w:val="center"/>
            <w:hideMark/>
          </w:tcPr>
          <w:p w14:paraId="6D44E63D" w14:textId="77777777" w:rsidR="00D45D5A" w:rsidRPr="00D45D5A" w:rsidRDefault="00D45D5A" w:rsidP="00D45D5A">
            <w:pPr>
              <w:rPr>
                <w:rFonts w:ascii="Arial" w:hAnsi="Arial" w:cs="Arial"/>
                <w:color w:val="000000"/>
                <w:sz w:val="16"/>
                <w:szCs w:val="16"/>
                <w:lang w:val="es-CO" w:eastAsia="es-CO"/>
              </w:rPr>
            </w:pPr>
          </w:p>
        </w:tc>
        <w:tc>
          <w:tcPr>
            <w:tcW w:w="3501" w:type="pct"/>
            <w:tcBorders>
              <w:top w:val="nil"/>
              <w:left w:val="single" w:sz="4" w:space="0" w:color="auto"/>
              <w:bottom w:val="nil"/>
              <w:right w:val="single" w:sz="4" w:space="0" w:color="auto"/>
            </w:tcBorders>
            <w:shd w:val="clear" w:color="auto" w:fill="auto"/>
            <w:vAlign w:val="center"/>
            <w:hideMark/>
          </w:tcPr>
          <w:p w14:paraId="0741A062" w14:textId="77777777" w:rsidR="00D45D5A" w:rsidRPr="00D45D5A" w:rsidRDefault="00D45D5A" w:rsidP="00D45D5A">
            <w:pPr>
              <w:jc w:val="both"/>
              <w:rPr>
                <w:rFonts w:ascii="Arial" w:hAnsi="Arial" w:cs="Arial"/>
                <w:color w:val="000000"/>
                <w:sz w:val="16"/>
                <w:szCs w:val="16"/>
                <w:lang w:val="es-CO" w:eastAsia="es-CO"/>
              </w:rPr>
            </w:pPr>
            <w:r w:rsidRPr="00D45D5A">
              <w:rPr>
                <w:rFonts w:ascii="Arial" w:hAnsi="Arial" w:cs="Arial"/>
                <w:color w:val="000000"/>
                <w:sz w:val="16"/>
                <w:szCs w:val="16"/>
                <w:lang w:val="es-CO" w:eastAsia="es-CO"/>
              </w:rPr>
              <w:t>CAPACITACIÓN ASISTENCIAL: RESPECTO A LOS EQUIPOS MÉDICOS SE BRINDARÁ UNA CAPACITACIÓN CON LA ENTREGA E INSTALACIÓN Y LAS DEMÁS NECESARIAS PARA GARANTIZAR LA ADECUADA OPERACIÓN DEL ELEMENTO O ELEMENTOS ADQUIRIDOS DURANTE EL TIEMPO DE DURACIÓN DE LA GARANTÍA; DISTRIBUIDAS EN LOS TURNOS DE PERSONAL ASISTENCIAL ESTABLECIDOS PARA CADA UNO DE LOS ESTABLECIMIENTOS DE SANIDAD POLICIAL, CON EL FIN DE CAPACITAR A TODOS LOS FUNCIONARIOS QUE OPERARÁN EL EQUIPO. ESTA CAPACITACIÓN DEBERÁ SER BRINDADA POR PERSONAL IDÓNEO EN EL TEMA Y CON LAS PRUEBAS DE CAMPO QUE ESTABLEZCA EL ESP QUE RECIBIRÁ EL ELEMENTO.</w:t>
            </w:r>
          </w:p>
        </w:tc>
        <w:tc>
          <w:tcPr>
            <w:tcW w:w="510" w:type="pct"/>
            <w:vMerge/>
            <w:tcBorders>
              <w:top w:val="nil"/>
              <w:left w:val="nil"/>
              <w:bottom w:val="single" w:sz="4" w:space="0" w:color="auto"/>
              <w:right w:val="single" w:sz="4" w:space="0" w:color="auto"/>
            </w:tcBorders>
            <w:vAlign w:val="center"/>
            <w:hideMark/>
          </w:tcPr>
          <w:p w14:paraId="7BB28A91" w14:textId="77777777" w:rsidR="00D45D5A" w:rsidRPr="00D45D5A" w:rsidRDefault="00D45D5A" w:rsidP="00D45D5A">
            <w:pPr>
              <w:rPr>
                <w:rFonts w:ascii="Arial" w:hAnsi="Arial" w:cs="Arial"/>
                <w:color w:val="000000"/>
                <w:sz w:val="16"/>
                <w:szCs w:val="16"/>
                <w:lang w:val="es-CO" w:eastAsia="es-CO"/>
              </w:rPr>
            </w:pPr>
          </w:p>
        </w:tc>
        <w:tc>
          <w:tcPr>
            <w:tcW w:w="427" w:type="pct"/>
            <w:vMerge/>
            <w:tcBorders>
              <w:top w:val="nil"/>
              <w:left w:val="single" w:sz="4" w:space="0" w:color="auto"/>
              <w:bottom w:val="single" w:sz="4" w:space="0" w:color="auto"/>
              <w:right w:val="single" w:sz="4" w:space="0" w:color="auto"/>
            </w:tcBorders>
            <w:vAlign w:val="center"/>
            <w:hideMark/>
          </w:tcPr>
          <w:p w14:paraId="0B7ADB02" w14:textId="77777777" w:rsidR="00D45D5A" w:rsidRPr="00D45D5A" w:rsidRDefault="00D45D5A" w:rsidP="00D45D5A">
            <w:pPr>
              <w:rPr>
                <w:rFonts w:ascii="Arial" w:hAnsi="Arial" w:cs="Arial"/>
                <w:color w:val="000000"/>
                <w:sz w:val="16"/>
                <w:szCs w:val="16"/>
                <w:lang w:val="es-CO" w:eastAsia="es-CO"/>
              </w:rPr>
            </w:pPr>
          </w:p>
        </w:tc>
        <w:tc>
          <w:tcPr>
            <w:tcW w:w="329" w:type="pct"/>
            <w:vMerge/>
            <w:tcBorders>
              <w:top w:val="nil"/>
              <w:left w:val="single" w:sz="4" w:space="0" w:color="auto"/>
              <w:bottom w:val="single" w:sz="4" w:space="0" w:color="auto"/>
              <w:right w:val="single" w:sz="4" w:space="0" w:color="auto"/>
            </w:tcBorders>
            <w:vAlign w:val="center"/>
            <w:hideMark/>
          </w:tcPr>
          <w:p w14:paraId="033098CC" w14:textId="77777777" w:rsidR="00D45D5A" w:rsidRPr="00D45D5A" w:rsidRDefault="00D45D5A" w:rsidP="00D45D5A">
            <w:pPr>
              <w:rPr>
                <w:rFonts w:ascii="Arial" w:hAnsi="Arial" w:cs="Arial"/>
                <w:color w:val="000000"/>
                <w:sz w:val="16"/>
                <w:szCs w:val="16"/>
                <w:lang w:val="es-CO" w:eastAsia="es-CO"/>
              </w:rPr>
            </w:pPr>
          </w:p>
        </w:tc>
        <w:tc>
          <w:tcPr>
            <w:tcW w:w="74" w:type="pct"/>
            <w:vAlign w:val="center"/>
            <w:hideMark/>
          </w:tcPr>
          <w:p w14:paraId="7A627F01" w14:textId="77777777" w:rsidR="00D45D5A" w:rsidRPr="00D45D5A" w:rsidRDefault="00D45D5A" w:rsidP="00D45D5A">
            <w:pPr>
              <w:rPr>
                <w:sz w:val="14"/>
                <w:szCs w:val="14"/>
                <w:lang w:val="es-CO" w:eastAsia="es-CO"/>
              </w:rPr>
            </w:pPr>
          </w:p>
        </w:tc>
      </w:tr>
      <w:tr w:rsidR="00D45D5A" w:rsidRPr="00D45D5A" w14:paraId="3AB4362B" w14:textId="77777777" w:rsidTr="00FE01B0">
        <w:trPr>
          <w:trHeight w:val="450"/>
        </w:trPr>
        <w:tc>
          <w:tcPr>
            <w:tcW w:w="160" w:type="pct"/>
            <w:vMerge w:val="restart"/>
            <w:tcBorders>
              <w:top w:val="nil"/>
              <w:left w:val="single" w:sz="4" w:space="0" w:color="auto"/>
              <w:bottom w:val="single" w:sz="4" w:space="0" w:color="auto"/>
              <w:right w:val="nil"/>
            </w:tcBorders>
            <w:shd w:val="clear" w:color="auto" w:fill="auto"/>
            <w:vAlign w:val="center"/>
            <w:hideMark/>
          </w:tcPr>
          <w:p w14:paraId="7404D892" w14:textId="77777777" w:rsidR="00D45D5A" w:rsidRPr="00D45D5A" w:rsidRDefault="00D45D5A" w:rsidP="00D45D5A">
            <w:pPr>
              <w:jc w:val="center"/>
              <w:rPr>
                <w:rFonts w:ascii="Arial" w:hAnsi="Arial" w:cs="Arial"/>
                <w:color w:val="000000"/>
                <w:sz w:val="16"/>
                <w:szCs w:val="16"/>
                <w:lang w:val="es-CO" w:eastAsia="es-CO"/>
              </w:rPr>
            </w:pPr>
            <w:r w:rsidRPr="00D45D5A">
              <w:rPr>
                <w:rFonts w:ascii="Arial" w:hAnsi="Arial" w:cs="Arial"/>
                <w:color w:val="000000"/>
                <w:sz w:val="16"/>
                <w:szCs w:val="16"/>
                <w:lang w:val="es-CO" w:eastAsia="es-CO"/>
              </w:rPr>
              <w:t>5</w:t>
            </w:r>
          </w:p>
        </w:tc>
        <w:tc>
          <w:tcPr>
            <w:tcW w:w="3501" w:type="pct"/>
            <w:tcBorders>
              <w:top w:val="single" w:sz="4" w:space="0" w:color="auto"/>
              <w:left w:val="single" w:sz="4" w:space="0" w:color="auto"/>
              <w:bottom w:val="nil"/>
              <w:right w:val="single" w:sz="4" w:space="0" w:color="auto"/>
            </w:tcBorders>
            <w:shd w:val="clear" w:color="auto" w:fill="auto"/>
            <w:vAlign w:val="center"/>
            <w:hideMark/>
          </w:tcPr>
          <w:p w14:paraId="78F54BAD" w14:textId="77777777" w:rsidR="00D45D5A" w:rsidRPr="00D45D5A" w:rsidRDefault="00D45D5A" w:rsidP="00D45D5A">
            <w:pPr>
              <w:jc w:val="both"/>
              <w:rPr>
                <w:rFonts w:ascii="Arial" w:hAnsi="Arial" w:cs="Arial"/>
                <w:color w:val="000000"/>
                <w:sz w:val="16"/>
                <w:szCs w:val="16"/>
                <w:lang w:val="es-CO" w:eastAsia="es-CO"/>
              </w:rPr>
            </w:pPr>
            <w:r w:rsidRPr="00D45D5A">
              <w:rPr>
                <w:rFonts w:ascii="Arial" w:hAnsi="Arial" w:cs="Arial"/>
                <w:color w:val="000000"/>
                <w:sz w:val="16"/>
                <w:szCs w:val="16"/>
                <w:lang w:val="es-CO" w:eastAsia="es-CO"/>
              </w:rPr>
              <w:t xml:space="preserve">EL OFERENTE GARANTIZA QUE BRINDARÁ LA CAPACITACIÓN EN EL MANEJO DE LOS EQUIPOS AL PERSONAL DE MANTENIMIENTO QUE DESIGNE EL ESP; ASÍ: </w:t>
            </w:r>
          </w:p>
        </w:tc>
        <w:tc>
          <w:tcPr>
            <w:tcW w:w="510" w:type="pct"/>
            <w:vMerge w:val="restart"/>
            <w:tcBorders>
              <w:top w:val="nil"/>
              <w:left w:val="nil"/>
              <w:bottom w:val="single" w:sz="4" w:space="0" w:color="auto"/>
              <w:right w:val="single" w:sz="4" w:space="0" w:color="auto"/>
            </w:tcBorders>
            <w:shd w:val="clear" w:color="auto" w:fill="auto"/>
            <w:noWrap/>
            <w:vAlign w:val="center"/>
            <w:hideMark/>
          </w:tcPr>
          <w:p w14:paraId="756528C0" w14:textId="77777777" w:rsidR="00D45D5A" w:rsidRPr="00D45D5A" w:rsidRDefault="00D45D5A" w:rsidP="00D45D5A">
            <w:pPr>
              <w:jc w:val="center"/>
              <w:rPr>
                <w:rFonts w:ascii="Arial" w:hAnsi="Arial" w:cs="Arial"/>
                <w:color w:val="000000"/>
                <w:sz w:val="16"/>
                <w:szCs w:val="16"/>
                <w:lang w:val="es-CO" w:eastAsia="es-CO"/>
              </w:rPr>
            </w:pPr>
            <w:r w:rsidRPr="00D45D5A">
              <w:rPr>
                <w:rFonts w:ascii="Arial" w:hAnsi="Arial" w:cs="Arial"/>
                <w:color w:val="000000"/>
                <w:sz w:val="16"/>
                <w:szCs w:val="16"/>
                <w:lang w:val="es-CO" w:eastAsia="es-CO"/>
              </w:rPr>
              <w:t> </w:t>
            </w:r>
          </w:p>
        </w:tc>
        <w:tc>
          <w:tcPr>
            <w:tcW w:w="427" w:type="pct"/>
            <w:vMerge w:val="restart"/>
            <w:tcBorders>
              <w:top w:val="nil"/>
              <w:left w:val="single" w:sz="4" w:space="0" w:color="auto"/>
              <w:bottom w:val="single" w:sz="4" w:space="0" w:color="auto"/>
              <w:right w:val="single" w:sz="4" w:space="0" w:color="auto"/>
            </w:tcBorders>
            <w:shd w:val="clear" w:color="auto" w:fill="auto"/>
            <w:noWrap/>
            <w:vAlign w:val="center"/>
            <w:hideMark/>
          </w:tcPr>
          <w:p w14:paraId="44D94629" w14:textId="77777777" w:rsidR="00D45D5A" w:rsidRPr="00D45D5A" w:rsidRDefault="00D45D5A" w:rsidP="00D45D5A">
            <w:pPr>
              <w:jc w:val="center"/>
              <w:rPr>
                <w:rFonts w:ascii="Arial" w:hAnsi="Arial" w:cs="Arial"/>
                <w:color w:val="000000"/>
                <w:sz w:val="16"/>
                <w:szCs w:val="16"/>
                <w:lang w:val="es-CO" w:eastAsia="es-CO"/>
              </w:rPr>
            </w:pPr>
            <w:r w:rsidRPr="00D45D5A">
              <w:rPr>
                <w:rFonts w:ascii="Arial" w:hAnsi="Arial" w:cs="Arial"/>
                <w:color w:val="000000"/>
                <w:sz w:val="16"/>
                <w:szCs w:val="16"/>
                <w:lang w:val="es-CO" w:eastAsia="es-CO"/>
              </w:rPr>
              <w:t> </w:t>
            </w:r>
          </w:p>
        </w:tc>
        <w:tc>
          <w:tcPr>
            <w:tcW w:w="329" w:type="pct"/>
            <w:vMerge w:val="restart"/>
            <w:tcBorders>
              <w:top w:val="nil"/>
              <w:left w:val="single" w:sz="4" w:space="0" w:color="auto"/>
              <w:bottom w:val="single" w:sz="4" w:space="0" w:color="auto"/>
              <w:right w:val="single" w:sz="4" w:space="0" w:color="auto"/>
            </w:tcBorders>
            <w:shd w:val="clear" w:color="auto" w:fill="auto"/>
            <w:noWrap/>
            <w:vAlign w:val="center"/>
            <w:hideMark/>
          </w:tcPr>
          <w:p w14:paraId="5E6568D6" w14:textId="77777777" w:rsidR="00D45D5A" w:rsidRPr="00D45D5A" w:rsidRDefault="00D45D5A" w:rsidP="00D45D5A">
            <w:pPr>
              <w:jc w:val="center"/>
              <w:rPr>
                <w:rFonts w:ascii="Arial" w:hAnsi="Arial" w:cs="Arial"/>
                <w:color w:val="000000"/>
                <w:sz w:val="16"/>
                <w:szCs w:val="16"/>
                <w:lang w:val="es-CO" w:eastAsia="es-CO"/>
              </w:rPr>
            </w:pPr>
            <w:r w:rsidRPr="00D45D5A">
              <w:rPr>
                <w:rFonts w:ascii="Arial" w:hAnsi="Arial" w:cs="Arial"/>
                <w:color w:val="000000"/>
                <w:sz w:val="16"/>
                <w:szCs w:val="16"/>
                <w:lang w:val="es-CO" w:eastAsia="es-CO"/>
              </w:rPr>
              <w:t> </w:t>
            </w:r>
          </w:p>
        </w:tc>
        <w:tc>
          <w:tcPr>
            <w:tcW w:w="74" w:type="pct"/>
            <w:vAlign w:val="center"/>
            <w:hideMark/>
          </w:tcPr>
          <w:p w14:paraId="7373C0B1" w14:textId="77777777" w:rsidR="00D45D5A" w:rsidRPr="00D45D5A" w:rsidRDefault="00D45D5A" w:rsidP="00D45D5A">
            <w:pPr>
              <w:rPr>
                <w:sz w:val="14"/>
                <w:szCs w:val="14"/>
                <w:lang w:val="es-CO" w:eastAsia="es-CO"/>
              </w:rPr>
            </w:pPr>
          </w:p>
        </w:tc>
      </w:tr>
      <w:tr w:rsidR="00D45D5A" w:rsidRPr="00D45D5A" w14:paraId="45B743E8" w14:textId="77777777" w:rsidTr="00FE01B0">
        <w:trPr>
          <w:trHeight w:val="1350"/>
        </w:trPr>
        <w:tc>
          <w:tcPr>
            <w:tcW w:w="160" w:type="pct"/>
            <w:vMerge/>
            <w:tcBorders>
              <w:top w:val="nil"/>
              <w:left w:val="single" w:sz="4" w:space="0" w:color="auto"/>
              <w:bottom w:val="single" w:sz="4" w:space="0" w:color="auto"/>
              <w:right w:val="nil"/>
            </w:tcBorders>
            <w:vAlign w:val="center"/>
            <w:hideMark/>
          </w:tcPr>
          <w:p w14:paraId="2E8EF0CE" w14:textId="77777777" w:rsidR="00D45D5A" w:rsidRPr="00D45D5A" w:rsidRDefault="00D45D5A" w:rsidP="00D45D5A">
            <w:pPr>
              <w:rPr>
                <w:rFonts w:ascii="Arial" w:hAnsi="Arial" w:cs="Arial"/>
                <w:color w:val="000000"/>
                <w:sz w:val="16"/>
                <w:szCs w:val="16"/>
                <w:lang w:val="es-CO" w:eastAsia="es-CO"/>
              </w:rPr>
            </w:pPr>
          </w:p>
        </w:tc>
        <w:tc>
          <w:tcPr>
            <w:tcW w:w="3501" w:type="pct"/>
            <w:tcBorders>
              <w:top w:val="nil"/>
              <w:left w:val="single" w:sz="4" w:space="0" w:color="auto"/>
              <w:bottom w:val="nil"/>
              <w:right w:val="single" w:sz="4" w:space="0" w:color="auto"/>
            </w:tcBorders>
            <w:shd w:val="clear" w:color="auto" w:fill="auto"/>
            <w:vAlign w:val="center"/>
            <w:hideMark/>
          </w:tcPr>
          <w:p w14:paraId="3CB8D8DE" w14:textId="77777777" w:rsidR="00D45D5A" w:rsidRPr="00D45D5A" w:rsidRDefault="00D45D5A" w:rsidP="00D45D5A">
            <w:pPr>
              <w:jc w:val="both"/>
              <w:rPr>
                <w:rFonts w:ascii="Arial" w:hAnsi="Arial" w:cs="Arial"/>
                <w:color w:val="000000"/>
                <w:sz w:val="16"/>
                <w:szCs w:val="16"/>
                <w:lang w:val="es-CO" w:eastAsia="es-CO"/>
              </w:rPr>
            </w:pPr>
            <w:r w:rsidRPr="00D45D5A">
              <w:rPr>
                <w:rFonts w:ascii="Arial" w:hAnsi="Arial" w:cs="Arial"/>
                <w:color w:val="000000"/>
                <w:sz w:val="16"/>
                <w:szCs w:val="16"/>
                <w:lang w:val="es-CO" w:eastAsia="es-CO"/>
              </w:rPr>
              <w:t xml:space="preserve">CAPACITACIÓN TÉCNICA: SE BRINDARÁ UNA CAPACITACIÓN EN OPERACIÓN, FUNCIONAMIENTO Y MANTENIMIENTO POR CADA UNO DE LOS EQUIPOS   EN EL MOMENTO DE LA ENTREGA E INSTALACIÓN Y LAS DEMÁS NECESARIAS PARA GARANTIZAR LA ADECUADA OPERACIÓN TÉCNICA DEL ELEMENTO O ELEMENTOS ADQUIRIDOS; DIRIGIDA AL PERSONAL DE MANTENIMIENTO DE EQUIPOS BIOMÉDICOS DE CADA UNO DE LOS ESTABLECIMIENTOS DE SANIDAD POLICIAL. </w:t>
            </w:r>
          </w:p>
        </w:tc>
        <w:tc>
          <w:tcPr>
            <w:tcW w:w="510" w:type="pct"/>
            <w:vMerge/>
            <w:tcBorders>
              <w:top w:val="nil"/>
              <w:left w:val="nil"/>
              <w:bottom w:val="single" w:sz="4" w:space="0" w:color="auto"/>
              <w:right w:val="single" w:sz="4" w:space="0" w:color="auto"/>
            </w:tcBorders>
            <w:vAlign w:val="center"/>
            <w:hideMark/>
          </w:tcPr>
          <w:p w14:paraId="1A6481CF" w14:textId="77777777" w:rsidR="00D45D5A" w:rsidRPr="00D45D5A" w:rsidRDefault="00D45D5A" w:rsidP="00D45D5A">
            <w:pPr>
              <w:rPr>
                <w:rFonts w:ascii="Arial" w:hAnsi="Arial" w:cs="Arial"/>
                <w:color w:val="000000"/>
                <w:sz w:val="16"/>
                <w:szCs w:val="16"/>
                <w:lang w:val="es-CO" w:eastAsia="es-CO"/>
              </w:rPr>
            </w:pPr>
          </w:p>
        </w:tc>
        <w:tc>
          <w:tcPr>
            <w:tcW w:w="427" w:type="pct"/>
            <w:vMerge/>
            <w:tcBorders>
              <w:top w:val="nil"/>
              <w:left w:val="single" w:sz="4" w:space="0" w:color="auto"/>
              <w:bottom w:val="single" w:sz="4" w:space="0" w:color="auto"/>
              <w:right w:val="single" w:sz="4" w:space="0" w:color="auto"/>
            </w:tcBorders>
            <w:vAlign w:val="center"/>
            <w:hideMark/>
          </w:tcPr>
          <w:p w14:paraId="1CD4AEC7" w14:textId="77777777" w:rsidR="00D45D5A" w:rsidRPr="00D45D5A" w:rsidRDefault="00D45D5A" w:rsidP="00D45D5A">
            <w:pPr>
              <w:rPr>
                <w:rFonts w:ascii="Arial" w:hAnsi="Arial" w:cs="Arial"/>
                <w:color w:val="000000"/>
                <w:sz w:val="16"/>
                <w:szCs w:val="16"/>
                <w:lang w:val="es-CO" w:eastAsia="es-CO"/>
              </w:rPr>
            </w:pPr>
          </w:p>
        </w:tc>
        <w:tc>
          <w:tcPr>
            <w:tcW w:w="329" w:type="pct"/>
            <w:vMerge/>
            <w:tcBorders>
              <w:top w:val="nil"/>
              <w:left w:val="single" w:sz="4" w:space="0" w:color="auto"/>
              <w:bottom w:val="single" w:sz="4" w:space="0" w:color="auto"/>
              <w:right w:val="single" w:sz="4" w:space="0" w:color="auto"/>
            </w:tcBorders>
            <w:vAlign w:val="center"/>
            <w:hideMark/>
          </w:tcPr>
          <w:p w14:paraId="2641D432" w14:textId="77777777" w:rsidR="00D45D5A" w:rsidRPr="00D45D5A" w:rsidRDefault="00D45D5A" w:rsidP="00D45D5A">
            <w:pPr>
              <w:rPr>
                <w:rFonts w:ascii="Arial" w:hAnsi="Arial" w:cs="Arial"/>
                <w:color w:val="000000"/>
                <w:sz w:val="16"/>
                <w:szCs w:val="16"/>
                <w:lang w:val="es-CO" w:eastAsia="es-CO"/>
              </w:rPr>
            </w:pPr>
          </w:p>
        </w:tc>
        <w:tc>
          <w:tcPr>
            <w:tcW w:w="74" w:type="pct"/>
            <w:vAlign w:val="center"/>
            <w:hideMark/>
          </w:tcPr>
          <w:p w14:paraId="46765C14" w14:textId="77777777" w:rsidR="00D45D5A" w:rsidRPr="00D45D5A" w:rsidRDefault="00D45D5A" w:rsidP="00D45D5A">
            <w:pPr>
              <w:rPr>
                <w:sz w:val="14"/>
                <w:szCs w:val="14"/>
                <w:lang w:val="es-CO" w:eastAsia="es-CO"/>
              </w:rPr>
            </w:pPr>
          </w:p>
        </w:tc>
      </w:tr>
      <w:tr w:rsidR="00D45D5A" w:rsidRPr="00D45D5A" w14:paraId="4FD15EDA" w14:textId="77777777" w:rsidTr="00FE01B0">
        <w:trPr>
          <w:trHeight w:val="450"/>
        </w:trPr>
        <w:tc>
          <w:tcPr>
            <w:tcW w:w="160" w:type="pct"/>
            <w:vMerge w:val="restart"/>
            <w:tcBorders>
              <w:top w:val="nil"/>
              <w:left w:val="single" w:sz="4" w:space="0" w:color="auto"/>
              <w:bottom w:val="single" w:sz="4" w:space="0" w:color="auto"/>
              <w:right w:val="nil"/>
            </w:tcBorders>
            <w:shd w:val="clear" w:color="auto" w:fill="auto"/>
            <w:vAlign w:val="center"/>
            <w:hideMark/>
          </w:tcPr>
          <w:p w14:paraId="22B4F08D" w14:textId="77777777" w:rsidR="00D45D5A" w:rsidRPr="00D45D5A" w:rsidRDefault="00D45D5A" w:rsidP="00D45D5A">
            <w:pPr>
              <w:jc w:val="center"/>
              <w:rPr>
                <w:rFonts w:ascii="Arial" w:hAnsi="Arial" w:cs="Arial"/>
                <w:color w:val="000000"/>
                <w:sz w:val="16"/>
                <w:szCs w:val="16"/>
                <w:lang w:val="es-CO" w:eastAsia="es-CO"/>
              </w:rPr>
            </w:pPr>
            <w:r w:rsidRPr="00D45D5A">
              <w:rPr>
                <w:rFonts w:ascii="Arial" w:hAnsi="Arial" w:cs="Arial"/>
                <w:color w:val="000000"/>
                <w:sz w:val="16"/>
                <w:szCs w:val="16"/>
                <w:lang w:val="es-CO" w:eastAsia="es-CO"/>
              </w:rPr>
              <w:t>6</w:t>
            </w:r>
          </w:p>
        </w:tc>
        <w:tc>
          <w:tcPr>
            <w:tcW w:w="3501" w:type="pct"/>
            <w:tcBorders>
              <w:top w:val="single" w:sz="4" w:space="0" w:color="auto"/>
              <w:left w:val="single" w:sz="4" w:space="0" w:color="auto"/>
              <w:bottom w:val="nil"/>
              <w:right w:val="single" w:sz="4" w:space="0" w:color="auto"/>
            </w:tcBorders>
            <w:shd w:val="clear" w:color="auto" w:fill="auto"/>
            <w:vAlign w:val="center"/>
            <w:hideMark/>
          </w:tcPr>
          <w:p w14:paraId="127D1FD3" w14:textId="77777777" w:rsidR="00D45D5A" w:rsidRPr="00D45D5A" w:rsidRDefault="00D45D5A" w:rsidP="00D45D5A">
            <w:pPr>
              <w:jc w:val="both"/>
              <w:rPr>
                <w:rFonts w:ascii="Arial" w:hAnsi="Arial" w:cs="Arial"/>
                <w:color w:val="000000"/>
                <w:sz w:val="16"/>
                <w:szCs w:val="16"/>
                <w:lang w:val="es-CO" w:eastAsia="es-CO"/>
              </w:rPr>
            </w:pPr>
            <w:r w:rsidRPr="00D45D5A">
              <w:rPr>
                <w:rFonts w:ascii="Arial" w:hAnsi="Arial" w:cs="Arial"/>
                <w:color w:val="000000"/>
                <w:sz w:val="16"/>
                <w:szCs w:val="16"/>
                <w:lang w:val="es-CO" w:eastAsia="es-CO"/>
              </w:rPr>
              <w:t>EL OFERENTE GARANTIZA QUE JUNTO CON CADA UNO DE LOS EQUIPOS SUMINISTRADOS HARÁ ENTREGA DE:</w:t>
            </w:r>
          </w:p>
        </w:tc>
        <w:tc>
          <w:tcPr>
            <w:tcW w:w="510" w:type="pct"/>
            <w:vMerge w:val="restart"/>
            <w:tcBorders>
              <w:top w:val="nil"/>
              <w:left w:val="nil"/>
              <w:bottom w:val="single" w:sz="4" w:space="0" w:color="auto"/>
              <w:right w:val="single" w:sz="4" w:space="0" w:color="auto"/>
            </w:tcBorders>
            <w:shd w:val="clear" w:color="auto" w:fill="auto"/>
            <w:noWrap/>
            <w:vAlign w:val="center"/>
            <w:hideMark/>
          </w:tcPr>
          <w:p w14:paraId="653AA9E2" w14:textId="77777777" w:rsidR="00D45D5A" w:rsidRPr="00D45D5A" w:rsidRDefault="00D45D5A" w:rsidP="00D45D5A">
            <w:pPr>
              <w:jc w:val="center"/>
              <w:rPr>
                <w:rFonts w:ascii="Arial" w:hAnsi="Arial" w:cs="Arial"/>
                <w:color w:val="000000"/>
                <w:sz w:val="16"/>
                <w:szCs w:val="16"/>
                <w:lang w:val="es-CO" w:eastAsia="es-CO"/>
              </w:rPr>
            </w:pPr>
            <w:r w:rsidRPr="00D45D5A">
              <w:rPr>
                <w:rFonts w:ascii="Arial" w:hAnsi="Arial" w:cs="Arial"/>
                <w:color w:val="000000"/>
                <w:sz w:val="16"/>
                <w:szCs w:val="16"/>
                <w:lang w:val="es-CO" w:eastAsia="es-CO"/>
              </w:rPr>
              <w:t> </w:t>
            </w:r>
          </w:p>
        </w:tc>
        <w:tc>
          <w:tcPr>
            <w:tcW w:w="427" w:type="pct"/>
            <w:vMerge w:val="restart"/>
            <w:tcBorders>
              <w:top w:val="nil"/>
              <w:left w:val="single" w:sz="4" w:space="0" w:color="auto"/>
              <w:bottom w:val="single" w:sz="4" w:space="0" w:color="auto"/>
              <w:right w:val="single" w:sz="4" w:space="0" w:color="auto"/>
            </w:tcBorders>
            <w:shd w:val="clear" w:color="auto" w:fill="auto"/>
            <w:noWrap/>
            <w:vAlign w:val="center"/>
            <w:hideMark/>
          </w:tcPr>
          <w:p w14:paraId="169420D7" w14:textId="77777777" w:rsidR="00D45D5A" w:rsidRPr="00D45D5A" w:rsidRDefault="00D45D5A" w:rsidP="00D45D5A">
            <w:pPr>
              <w:jc w:val="center"/>
              <w:rPr>
                <w:rFonts w:ascii="Arial" w:hAnsi="Arial" w:cs="Arial"/>
                <w:color w:val="000000"/>
                <w:sz w:val="16"/>
                <w:szCs w:val="16"/>
                <w:lang w:val="es-CO" w:eastAsia="es-CO"/>
              </w:rPr>
            </w:pPr>
            <w:r w:rsidRPr="00D45D5A">
              <w:rPr>
                <w:rFonts w:ascii="Arial" w:hAnsi="Arial" w:cs="Arial"/>
                <w:color w:val="000000"/>
                <w:sz w:val="16"/>
                <w:szCs w:val="16"/>
                <w:lang w:val="es-CO" w:eastAsia="es-CO"/>
              </w:rPr>
              <w:t> </w:t>
            </w:r>
          </w:p>
        </w:tc>
        <w:tc>
          <w:tcPr>
            <w:tcW w:w="329" w:type="pct"/>
            <w:vMerge w:val="restart"/>
            <w:tcBorders>
              <w:top w:val="nil"/>
              <w:left w:val="single" w:sz="4" w:space="0" w:color="auto"/>
              <w:bottom w:val="single" w:sz="4" w:space="0" w:color="auto"/>
              <w:right w:val="single" w:sz="4" w:space="0" w:color="auto"/>
            </w:tcBorders>
            <w:shd w:val="clear" w:color="auto" w:fill="auto"/>
            <w:noWrap/>
            <w:vAlign w:val="center"/>
            <w:hideMark/>
          </w:tcPr>
          <w:p w14:paraId="4BBC947F" w14:textId="77777777" w:rsidR="00D45D5A" w:rsidRPr="00D45D5A" w:rsidRDefault="00D45D5A" w:rsidP="00D45D5A">
            <w:pPr>
              <w:jc w:val="center"/>
              <w:rPr>
                <w:rFonts w:ascii="Arial" w:hAnsi="Arial" w:cs="Arial"/>
                <w:color w:val="000000"/>
                <w:sz w:val="16"/>
                <w:szCs w:val="16"/>
                <w:lang w:val="es-CO" w:eastAsia="es-CO"/>
              </w:rPr>
            </w:pPr>
            <w:r w:rsidRPr="00D45D5A">
              <w:rPr>
                <w:rFonts w:ascii="Arial" w:hAnsi="Arial" w:cs="Arial"/>
                <w:color w:val="000000"/>
                <w:sz w:val="16"/>
                <w:szCs w:val="16"/>
                <w:lang w:val="es-CO" w:eastAsia="es-CO"/>
              </w:rPr>
              <w:t> </w:t>
            </w:r>
          </w:p>
        </w:tc>
        <w:tc>
          <w:tcPr>
            <w:tcW w:w="74" w:type="pct"/>
            <w:vAlign w:val="center"/>
            <w:hideMark/>
          </w:tcPr>
          <w:p w14:paraId="1C99B56A" w14:textId="77777777" w:rsidR="00D45D5A" w:rsidRPr="00D45D5A" w:rsidRDefault="00D45D5A" w:rsidP="00D45D5A">
            <w:pPr>
              <w:rPr>
                <w:sz w:val="14"/>
                <w:szCs w:val="14"/>
                <w:lang w:val="es-CO" w:eastAsia="es-CO"/>
              </w:rPr>
            </w:pPr>
          </w:p>
        </w:tc>
      </w:tr>
      <w:tr w:rsidR="00D45D5A" w:rsidRPr="00D45D5A" w14:paraId="23620101" w14:textId="77777777" w:rsidTr="00FE01B0">
        <w:trPr>
          <w:trHeight w:val="450"/>
        </w:trPr>
        <w:tc>
          <w:tcPr>
            <w:tcW w:w="160" w:type="pct"/>
            <w:vMerge/>
            <w:tcBorders>
              <w:top w:val="nil"/>
              <w:left w:val="single" w:sz="4" w:space="0" w:color="auto"/>
              <w:bottom w:val="single" w:sz="4" w:space="0" w:color="auto"/>
              <w:right w:val="nil"/>
            </w:tcBorders>
            <w:vAlign w:val="center"/>
            <w:hideMark/>
          </w:tcPr>
          <w:p w14:paraId="2E30A5A4" w14:textId="77777777" w:rsidR="00D45D5A" w:rsidRPr="00D45D5A" w:rsidRDefault="00D45D5A" w:rsidP="00D45D5A">
            <w:pPr>
              <w:rPr>
                <w:rFonts w:ascii="Arial" w:hAnsi="Arial" w:cs="Arial"/>
                <w:color w:val="000000"/>
                <w:sz w:val="16"/>
                <w:szCs w:val="16"/>
                <w:lang w:val="es-CO" w:eastAsia="es-CO"/>
              </w:rPr>
            </w:pPr>
          </w:p>
        </w:tc>
        <w:tc>
          <w:tcPr>
            <w:tcW w:w="3501" w:type="pct"/>
            <w:tcBorders>
              <w:top w:val="nil"/>
              <w:left w:val="single" w:sz="4" w:space="0" w:color="auto"/>
              <w:bottom w:val="nil"/>
              <w:right w:val="single" w:sz="4" w:space="0" w:color="auto"/>
            </w:tcBorders>
            <w:shd w:val="clear" w:color="auto" w:fill="auto"/>
            <w:vAlign w:val="center"/>
            <w:hideMark/>
          </w:tcPr>
          <w:p w14:paraId="1B4F5341" w14:textId="77777777" w:rsidR="00D45D5A" w:rsidRPr="00D45D5A" w:rsidRDefault="00D45D5A" w:rsidP="00D45D5A">
            <w:pPr>
              <w:jc w:val="both"/>
              <w:rPr>
                <w:rFonts w:ascii="Arial" w:hAnsi="Arial" w:cs="Arial"/>
                <w:color w:val="000000"/>
                <w:sz w:val="16"/>
                <w:szCs w:val="16"/>
                <w:lang w:val="es-CO" w:eastAsia="es-CO"/>
              </w:rPr>
            </w:pPr>
            <w:r w:rsidRPr="00D45D5A">
              <w:rPr>
                <w:rFonts w:ascii="Arial" w:hAnsi="Arial" w:cs="Arial"/>
                <w:color w:val="000000"/>
                <w:sz w:val="16"/>
                <w:szCs w:val="16"/>
                <w:lang w:val="es-CO" w:eastAsia="es-CO"/>
              </w:rPr>
              <w:t>MANUAL DE USUARIO EN EL IDIOMA DE PAÍS DE ORIGEN Y CON SU DEBIDA TRADUCCIÓN AL CASTELLANO.</w:t>
            </w:r>
          </w:p>
        </w:tc>
        <w:tc>
          <w:tcPr>
            <w:tcW w:w="510" w:type="pct"/>
            <w:vMerge/>
            <w:tcBorders>
              <w:top w:val="nil"/>
              <w:left w:val="nil"/>
              <w:bottom w:val="single" w:sz="4" w:space="0" w:color="auto"/>
              <w:right w:val="single" w:sz="4" w:space="0" w:color="auto"/>
            </w:tcBorders>
            <w:vAlign w:val="center"/>
            <w:hideMark/>
          </w:tcPr>
          <w:p w14:paraId="4D39B3D0" w14:textId="77777777" w:rsidR="00D45D5A" w:rsidRPr="00D45D5A" w:rsidRDefault="00D45D5A" w:rsidP="00D45D5A">
            <w:pPr>
              <w:rPr>
                <w:rFonts w:ascii="Arial" w:hAnsi="Arial" w:cs="Arial"/>
                <w:color w:val="000000"/>
                <w:sz w:val="16"/>
                <w:szCs w:val="16"/>
                <w:lang w:val="es-CO" w:eastAsia="es-CO"/>
              </w:rPr>
            </w:pPr>
          </w:p>
        </w:tc>
        <w:tc>
          <w:tcPr>
            <w:tcW w:w="427" w:type="pct"/>
            <w:vMerge/>
            <w:tcBorders>
              <w:top w:val="nil"/>
              <w:left w:val="single" w:sz="4" w:space="0" w:color="auto"/>
              <w:bottom w:val="single" w:sz="4" w:space="0" w:color="auto"/>
              <w:right w:val="single" w:sz="4" w:space="0" w:color="auto"/>
            </w:tcBorders>
            <w:vAlign w:val="center"/>
            <w:hideMark/>
          </w:tcPr>
          <w:p w14:paraId="39B40C2D" w14:textId="77777777" w:rsidR="00D45D5A" w:rsidRPr="00D45D5A" w:rsidRDefault="00D45D5A" w:rsidP="00D45D5A">
            <w:pPr>
              <w:rPr>
                <w:rFonts w:ascii="Arial" w:hAnsi="Arial" w:cs="Arial"/>
                <w:color w:val="000000"/>
                <w:sz w:val="16"/>
                <w:szCs w:val="16"/>
                <w:lang w:val="es-CO" w:eastAsia="es-CO"/>
              </w:rPr>
            </w:pPr>
          </w:p>
        </w:tc>
        <w:tc>
          <w:tcPr>
            <w:tcW w:w="329" w:type="pct"/>
            <w:vMerge/>
            <w:tcBorders>
              <w:top w:val="nil"/>
              <w:left w:val="single" w:sz="4" w:space="0" w:color="auto"/>
              <w:bottom w:val="single" w:sz="4" w:space="0" w:color="auto"/>
              <w:right w:val="single" w:sz="4" w:space="0" w:color="auto"/>
            </w:tcBorders>
            <w:vAlign w:val="center"/>
            <w:hideMark/>
          </w:tcPr>
          <w:p w14:paraId="4B43FD7A" w14:textId="77777777" w:rsidR="00D45D5A" w:rsidRPr="00D45D5A" w:rsidRDefault="00D45D5A" w:rsidP="00D45D5A">
            <w:pPr>
              <w:rPr>
                <w:rFonts w:ascii="Arial" w:hAnsi="Arial" w:cs="Arial"/>
                <w:color w:val="000000"/>
                <w:sz w:val="16"/>
                <w:szCs w:val="16"/>
                <w:lang w:val="es-CO" w:eastAsia="es-CO"/>
              </w:rPr>
            </w:pPr>
          </w:p>
        </w:tc>
        <w:tc>
          <w:tcPr>
            <w:tcW w:w="74" w:type="pct"/>
            <w:vAlign w:val="center"/>
            <w:hideMark/>
          </w:tcPr>
          <w:p w14:paraId="0A601714" w14:textId="77777777" w:rsidR="00D45D5A" w:rsidRPr="00D45D5A" w:rsidRDefault="00D45D5A" w:rsidP="00D45D5A">
            <w:pPr>
              <w:rPr>
                <w:sz w:val="14"/>
                <w:szCs w:val="14"/>
                <w:lang w:val="es-CO" w:eastAsia="es-CO"/>
              </w:rPr>
            </w:pPr>
          </w:p>
        </w:tc>
      </w:tr>
      <w:tr w:rsidR="00D45D5A" w:rsidRPr="00D45D5A" w14:paraId="6C57292F" w14:textId="77777777" w:rsidTr="00FE01B0">
        <w:trPr>
          <w:trHeight w:val="450"/>
        </w:trPr>
        <w:tc>
          <w:tcPr>
            <w:tcW w:w="160" w:type="pct"/>
            <w:vMerge/>
            <w:tcBorders>
              <w:top w:val="nil"/>
              <w:left w:val="single" w:sz="4" w:space="0" w:color="auto"/>
              <w:bottom w:val="single" w:sz="4" w:space="0" w:color="auto"/>
              <w:right w:val="nil"/>
            </w:tcBorders>
            <w:vAlign w:val="center"/>
            <w:hideMark/>
          </w:tcPr>
          <w:p w14:paraId="01CD59AF" w14:textId="77777777" w:rsidR="00D45D5A" w:rsidRPr="00D45D5A" w:rsidRDefault="00D45D5A" w:rsidP="00D45D5A">
            <w:pPr>
              <w:rPr>
                <w:rFonts w:ascii="Arial" w:hAnsi="Arial" w:cs="Arial"/>
                <w:color w:val="000000"/>
                <w:sz w:val="16"/>
                <w:szCs w:val="16"/>
                <w:lang w:val="es-CO" w:eastAsia="es-CO"/>
              </w:rPr>
            </w:pPr>
          </w:p>
        </w:tc>
        <w:tc>
          <w:tcPr>
            <w:tcW w:w="3501" w:type="pct"/>
            <w:tcBorders>
              <w:top w:val="nil"/>
              <w:left w:val="single" w:sz="4" w:space="0" w:color="auto"/>
              <w:bottom w:val="nil"/>
              <w:right w:val="single" w:sz="4" w:space="0" w:color="auto"/>
            </w:tcBorders>
            <w:shd w:val="clear" w:color="auto" w:fill="auto"/>
            <w:vAlign w:val="center"/>
            <w:hideMark/>
          </w:tcPr>
          <w:p w14:paraId="3DF64BA4" w14:textId="77777777" w:rsidR="00D45D5A" w:rsidRPr="00D45D5A" w:rsidRDefault="00D45D5A" w:rsidP="00D45D5A">
            <w:pPr>
              <w:jc w:val="both"/>
              <w:rPr>
                <w:rFonts w:ascii="Arial" w:hAnsi="Arial" w:cs="Arial"/>
                <w:color w:val="000000"/>
                <w:sz w:val="16"/>
                <w:szCs w:val="16"/>
                <w:lang w:val="es-CO" w:eastAsia="es-CO"/>
              </w:rPr>
            </w:pPr>
            <w:r w:rsidRPr="00D45D5A">
              <w:rPr>
                <w:rFonts w:ascii="Arial" w:hAnsi="Arial" w:cs="Arial"/>
                <w:color w:val="000000"/>
                <w:sz w:val="16"/>
                <w:szCs w:val="16"/>
                <w:lang w:val="es-CO" w:eastAsia="es-CO"/>
              </w:rPr>
              <w:t>MANUAL TÉCNICO EN EL IDIOMA DE PAÍS DE ORIGEN Y CON SU DEBIDA TRADUCCIÓN AL CASTELLANO.</w:t>
            </w:r>
          </w:p>
        </w:tc>
        <w:tc>
          <w:tcPr>
            <w:tcW w:w="510" w:type="pct"/>
            <w:vMerge/>
            <w:tcBorders>
              <w:top w:val="nil"/>
              <w:left w:val="nil"/>
              <w:bottom w:val="single" w:sz="4" w:space="0" w:color="auto"/>
              <w:right w:val="single" w:sz="4" w:space="0" w:color="auto"/>
            </w:tcBorders>
            <w:vAlign w:val="center"/>
            <w:hideMark/>
          </w:tcPr>
          <w:p w14:paraId="2CC0ADD8" w14:textId="77777777" w:rsidR="00D45D5A" w:rsidRPr="00D45D5A" w:rsidRDefault="00D45D5A" w:rsidP="00D45D5A">
            <w:pPr>
              <w:rPr>
                <w:rFonts w:ascii="Arial" w:hAnsi="Arial" w:cs="Arial"/>
                <w:color w:val="000000"/>
                <w:sz w:val="16"/>
                <w:szCs w:val="16"/>
                <w:lang w:val="es-CO" w:eastAsia="es-CO"/>
              </w:rPr>
            </w:pPr>
          </w:p>
        </w:tc>
        <w:tc>
          <w:tcPr>
            <w:tcW w:w="427" w:type="pct"/>
            <w:vMerge/>
            <w:tcBorders>
              <w:top w:val="nil"/>
              <w:left w:val="single" w:sz="4" w:space="0" w:color="auto"/>
              <w:bottom w:val="single" w:sz="4" w:space="0" w:color="auto"/>
              <w:right w:val="single" w:sz="4" w:space="0" w:color="auto"/>
            </w:tcBorders>
            <w:vAlign w:val="center"/>
            <w:hideMark/>
          </w:tcPr>
          <w:p w14:paraId="76DA0B16" w14:textId="77777777" w:rsidR="00D45D5A" w:rsidRPr="00D45D5A" w:rsidRDefault="00D45D5A" w:rsidP="00D45D5A">
            <w:pPr>
              <w:rPr>
                <w:rFonts w:ascii="Arial" w:hAnsi="Arial" w:cs="Arial"/>
                <w:color w:val="000000"/>
                <w:sz w:val="16"/>
                <w:szCs w:val="16"/>
                <w:lang w:val="es-CO" w:eastAsia="es-CO"/>
              </w:rPr>
            </w:pPr>
          </w:p>
        </w:tc>
        <w:tc>
          <w:tcPr>
            <w:tcW w:w="329" w:type="pct"/>
            <w:vMerge/>
            <w:tcBorders>
              <w:top w:val="nil"/>
              <w:left w:val="single" w:sz="4" w:space="0" w:color="auto"/>
              <w:bottom w:val="single" w:sz="4" w:space="0" w:color="auto"/>
              <w:right w:val="single" w:sz="4" w:space="0" w:color="auto"/>
            </w:tcBorders>
            <w:vAlign w:val="center"/>
            <w:hideMark/>
          </w:tcPr>
          <w:p w14:paraId="25E8401B" w14:textId="77777777" w:rsidR="00D45D5A" w:rsidRPr="00D45D5A" w:rsidRDefault="00D45D5A" w:rsidP="00D45D5A">
            <w:pPr>
              <w:rPr>
                <w:rFonts w:ascii="Arial" w:hAnsi="Arial" w:cs="Arial"/>
                <w:color w:val="000000"/>
                <w:sz w:val="16"/>
                <w:szCs w:val="16"/>
                <w:lang w:val="es-CO" w:eastAsia="es-CO"/>
              </w:rPr>
            </w:pPr>
          </w:p>
        </w:tc>
        <w:tc>
          <w:tcPr>
            <w:tcW w:w="74" w:type="pct"/>
            <w:vAlign w:val="center"/>
            <w:hideMark/>
          </w:tcPr>
          <w:p w14:paraId="59F0220D" w14:textId="77777777" w:rsidR="00D45D5A" w:rsidRPr="00D45D5A" w:rsidRDefault="00D45D5A" w:rsidP="00D45D5A">
            <w:pPr>
              <w:rPr>
                <w:sz w:val="14"/>
                <w:szCs w:val="14"/>
                <w:lang w:val="es-CO" w:eastAsia="es-CO"/>
              </w:rPr>
            </w:pPr>
          </w:p>
        </w:tc>
      </w:tr>
      <w:tr w:rsidR="00D45D5A" w:rsidRPr="00D45D5A" w14:paraId="0587AE70" w14:textId="77777777" w:rsidTr="00FE01B0">
        <w:trPr>
          <w:trHeight w:val="450"/>
        </w:trPr>
        <w:tc>
          <w:tcPr>
            <w:tcW w:w="160" w:type="pct"/>
            <w:vMerge/>
            <w:tcBorders>
              <w:top w:val="nil"/>
              <w:left w:val="single" w:sz="4" w:space="0" w:color="auto"/>
              <w:bottom w:val="single" w:sz="4" w:space="0" w:color="auto"/>
              <w:right w:val="nil"/>
            </w:tcBorders>
            <w:vAlign w:val="center"/>
            <w:hideMark/>
          </w:tcPr>
          <w:p w14:paraId="66D3CF75" w14:textId="77777777" w:rsidR="00D45D5A" w:rsidRPr="00D45D5A" w:rsidRDefault="00D45D5A" w:rsidP="00D45D5A">
            <w:pPr>
              <w:rPr>
                <w:rFonts w:ascii="Arial" w:hAnsi="Arial" w:cs="Arial"/>
                <w:color w:val="000000"/>
                <w:sz w:val="16"/>
                <w:szCs w:val="16"/>
                <w:lang w:val="es-CO" w:eastAsia="es-CO"/>
              </w:rPr>
            </w:pPr>
          </w:p>
        </w:tc>
        <w:tc>
          <w:tcPr>
            <w:tcW w:w="3501" w:type="pct"/>
            <w:tcBorders>
              <w:top w:val="nil"/>
              <w:left w:val="single" w:sz="4" w:space="0" w:color="auto"/>
              <w:bottom w:val="single" w:sz="4" w:space="0" w:color="auto"/>
              <w:right w:val="single" w:sz="4" w:space="0" w:color="auto"/>
            </w:tcBorders>
            <w:shd w:val="clear" w:color="auto" w:fill="auto"/>
            <w:vAlign w:val="center"/>
            <w:hideMark/>
          </w:tcPr>
          <w:p w14:paraId="66CA9E2F" w14:textId="77777777" w:rsidR="00D45D5A" w:rsidRPr="00D45D5A" w:rsidRDefault="00D45D5A" w:rsidP="00D45D5A">
            <w:pPr>
              <w:jc w:val="both"/>
              <w:rPr>
                <w:rFonts w:ascii="Arial" w:hAnsi="Arial" w:cs="Arial"/>
                <w:color w:val="000000"/>
                <w:sz w:val="16"/>
                <w:szCs w:val="16"/>
                <w:lang w:val="es-CO" w:eastAsia="es-CO"/>
              </w:rPr>
            </w:pPr>
            <w:r w:rsidRPr="00D45D5A">
              <w:rPr>
                <w:rFonts w:ascii="Arial" w:hAnsi="Arial" w:cs="Arial"/>
                <w:color w:val="000000"/>
                <w:sz w:val="16"/>
                <w:szCs w:val="16"/>
                <w:lang w:val="es-CO" w:eastAsia="es-CO"/>
              </w:rPr>
              <w:t xml:space="preserve">CATÁLOGO O LISTADO DE REPUESTOS EN EL IDIOMA DE PAÍS DE ORIGEN Y CON SU DEBIDA TRADUCCIÓN AL CASTELLANO O AL INGLES. </w:t>
            </w:r>
          </w:p>
        </w:tc>
        <w:tc>
          <w:tcPr>
            <w:tcW w:w="510" w:type="pct"/>
            <w:vMerge/>
            <w:tcBorders>
              <w:top w:val="nil"/>
              <w:left w:val="nil"/>
              <w:bottom w:val="single" w:sz="4" w:space="0" w:color="auto"/>
              <w:right w:val="single" w:sz="4" w:space="0" w:color="auto"/>
            </w:tcBorders>
            <w:vAlign w:val="center"/>
            <w:hideMark/>
          </w:tcPr>
          <w:p w14:paraId="06235362" w14:textId="77777777" w:rsidR="00D45D5A" w:rsidRPr="00D45D5A" w:rsidRDefault="00D45D5A" w:rsidP="00D45D5A">
            <w:pPr>
              <w:rPr>
                <w:rFonts w:ascii="Arial" w:hAnsi="Arial" w:cs="Arial"/>
                <w:color w:val="000000"/>
                <w:sz w:val="16"/>
                <w:szCs w:val="16"/>
                <w:lang w:val="es-CO" w:eastAsia="es-CO"/>
              </w:rPr>
            </w:pPr>
          </w:p>
        </w:tc>
        <w:tc>
          <w:tcPr>
            <w:tcW w:w="427" w:type="pct"/>
            <w:vMerge/>
            <w:tcBorders>
              <w:top w:val="nil"/>
              <w:left w:val="single" w:sz="4" w:space="0" w:color="auto"/>
              <w:bottom w:val="single" w:sz="4" w:space="0" w:color="auto"/>
              <w:right w:val="single" w:sz="4" w:space="0" w:color="auto"/>
            </w:tcBorders>
            <w:vAlign w:val="center"/>
            <w:hideMark/>
          </w:tcPr>
          <w:p w14:paraId="14429612" w14:textId="77777777" w:rsidR="00D45D5A" w:rsidRPr="00D45D5A" w:rsidRDefault="00D45D5A" w:rsidP="00D45D5A">
            <w:pPr>
              <w:rPr>
                <w:rFonts w:ascii="Arial" w:hAnsi="Arial" w:cs="Arial"/>
                <w:color w:val="000000"/>
                <w:sz w:val="16"/>
                <w:szCs w:val="16"/>
                <w:lang w:val="es-CO" w:eastAsia="es-CO"/>
              </w:rPr>
            </w:pPr>
          </w:p>
        </w:tc>
        <w:tc>
          <w:tcPr>
            <w:tcW w:w="329" w:type="pct"/>
            <w:vMerge/>
            <w:tcBorders>
              <w:top w:val="nil"/>
              <w:left w:val="single" w:sz="4" w:space="0" w:color="auto"/>
              <w:bottom w:val="single" w:sz="4" w:space="0" w:color="auto"/>
              <w:right w:val="single" w:sz="4" w:space="0" w:color="auto"/>
            </w:tcBorders>
            <w:vAlign w:val="center"/>
            <w:hideMark/>
          </w:tcPr>
          <w:p w14:paraId="5983DE3E" w14:textId="77777777" w:rsidR="00D45D5A" w:rsidRPr="00D45D5A" w:rsidRDefault="00D45D5A" w:rsidP="00D45D5A">
            <w:pPr>
              <w:rPr>
                <w:rFonts w:ascii="Arial" w:hAnsi="Arial" w:cs="Arial"/>
                <w:color w:val="000000"/>
                <w:sz w:val="16"/>
                <w:szCs w:val="16"/>
                <w:lang w:val="es-CO" w:eastAsia="es-CO"/>
              </w:rPr>
            </w:pPr>
          </w:p>
        </w:tc>
        <w:tc>
          <w:tcPr>
            <w:tcW w:w="74" w:type="pct"/>
            <w:vAlign w:val="center"/>
            <w:hideMark/>
          </w:tcPr>
          <w:p w14:paraId="32F1E916" w14:textId="77777777" w:rsidR="00D45D5A" w:rsidRPr="00D45D5A" w:rsidRDefault="00D45D5A" w:rsidP="00D45D5A">
            <w:pPr>
              <w:rPr>
                <w:sz w:val="14"/>
                <w:szCs w:val="14"/>
                <w:lang w:val="es-CO" w:eastAsia="es-CO"/>
              </w:rPr>
            </w:pPr>
          </w:p>
        </w:tc>
      </w:tr>
      <w:tr w:rsidR="00D45D5A" w:rsidRPr="00D45D5A" w14:paraId="1CF68A2D" w14:textId="77777777" w:rsidTr="00FE01B0">
        <w:trPr>
          <w:trHeight w:val="675"/>
        </w:trPr>
        <w:tc>
          <w:tcPr>
            <w:tcW w:w="160" w:type="pct"/>
            <w:tcBorders>
              <w:top w:val="nil"/>
              <w:left w:val="single" w:sz="4" w:space="0" w:color="auto"/>
              <w:bottom w:val="single" w:sz="4" w:space="0" w:color="auto"/>
              <w:right w:val="nil"/>
            </w:tcBorders>
            <w:shd w:val="clear" w:color="auto" w:fill="auto"/>
            <w:vAlign w:val="center"/>
            <w:hideMark/>
          </w:tcPr>
          <w:p w14:paraId="413BB011" w14:textId="77777777" w:rsidR="00D45D5A" w:rsidRPr="00D45D5A" w:rsidRDefault="00D45D5A" w:rsidP="00D45D5A">
            <w:pPr>
              <w:jc w:val="center"/>
              <w:rPr>
                <w:rFonts w:ascii="Arial" w:hAnsi="Arial" w:cs="Arial"/>
                <w:color w:val="000000"/>
                <w:sz w:val="16"/>
                <w:szCs w:val="16"/>
                <w:lang w:val="es-CO" w:eastAsia="es-CO"/>
              </w:rPr>
            </w:pPr>
            <w:r w:rsidRPr="00D45D5A">
              <w:rPr>
                <w:rFonts w:ascii="Arial" w:hAnsi="Arial" w:cs="Arial"/>
                <w:color w:val="000000"/>
                <w:sz w:val="16"/>
                <w:szCs w:val="16"/>
                <w:lang w:val="es-CO" w:eastAsia="es-CO"/>
              </w:rPr>
              <w:lastRenderedPageBreak/>
              <w:t>7</w:t>
            </w:r>
          </w:p>
        </w:tc>
        <w:tc>
          <w:tcPr>
            <w:tcW w:w="3501" w:type="pct"/>
            <w:tcBorders>
              <w:top w:val="nil"/>
              <w:left w:val="single" w:sz="4" w:space="0" w:color="auto"/>
              <w:bottom w:val="single" w:sz="4" w:space="0" w:color="auto"/>
              <w:right w:val="single" w:sz="4" w:space="0" w:color="auto"/>
            </w:tcBorders>
            <w:shd w:val="clear" w:color="auto" w:fill="auto"/>
            <w:vAlign w:val="center"/>
            <w:hideMark/>
          </w:tcPr>
          <w:p w14:paraId="29DE4A8D" w14:textId="77777777" w:rsidR="00D45D5A" w:rsidRPr="00D45D5A" w:rsidRDefault="00D45D5A" w:rsidP="00D45D5A">
            <w:pPr>
              <w:jc w:val="both"/>
              <w:rPr>
                <w:rFonts w:ascii="Arial" w:hAnsi="Arial" w:cs="Arial"/>
                <w:color w:val="000000"/>
                <w:sz w:val="16"/>
                <w:szCs w:val="16"/>
                <w:lang w:val="es-CO" w:eastAsia="es-CO"/>
              </w:rPr>
            </w:pPr>
            <w:r w:rsidRPr="00D45D5A">
              <w:rPr>
                <w:rFonts w:ascii="Arial" w:hAnsi="Arial" w:cs="Arial"/>
                <w:color w:val="000000"/>
                <w:sz w:val="16"/>
                <w:szCs w:val="16"/>
                <w:lang w:val="es-CO" w:eastAsia="es-CO"/>
              </w:rPr>
              <w:t>EL OFERENTE GARANTIZA QUE JUNTO CON CADA UNO DE LOS EQUIPOS SUMINISTRADOS HARA ENTREGA DEL PROTOCOLO DE MANTENIMIENTO DE CADA UNO DE LOS EQUIPOS PRINCIPALES Y EQUIPOS ADICIONALES ENTREGADOS</w:t>
            </w:r>
          </w:p>
        </w:tc>
        <w:tc>
          <w:tcPr>
            <w:tcW w:w="510" w:type="pct"/>
            <w:tcBorders>
              <w:top w:val="nil"/>
              <w:left w:val="nil"/>
              <w:bottom w:val="single" w:sz="4" w:space="0" w:color="auto"/>
              <w:right w:val="single" w:sz="4" w:space="0" w:color="auto"/>
            </w:tcBorders>
            <w:shd w:val="clear" w:color="auto" w:fill="auto"/>
            <w:noWrap/>
            <w:vAlign w:val="center"/>
            <w:hideMark/>
          </w:tcPr>
          <w:p w14:paraId="4FDEDCE9" w14:textId="77777777" w:rsidR="00D45D5A" w:rsidRPr="00D45D5A" w:rsidRDefault="00D45D5A" w:rsidP="00D45D5A">
            <w:pPr>
              <w:jc w:val="center"/>
              <w:rPr>
                <w:rFonts w:ascii="Arial" w:hAnsi="Arial" w:cs="Arial"/>
                <w:color w:val="000000"/>
                <w:sz w:val="16"/>
                <w:szCs w:val="16"/>
                <w:lang w:val="es-CO" w:eastAsia="es-CO"/>
              </w:rPr>
            </w:pPr>
            <w:r w:rsidRPr="00D45D5A">
              <w:rPr>
                <w:rFonts w:ascii="Arial" w:hAnsi="Arial" w:cs="Arial"/>
                <w:color w:val="000000"/>
                <w:sz w:val="16"/>
                <w:szCs w:val="16"/>
                <w:lang w:val="es-CO" w:eastAsia="es-CO"/>
              </w:rPr>
              <w:t> </w:t>
            </w:r>
          </w:p>
        </w:tc>
        <w:tc>
          <w:tcPr>
            <w:tcW w:w="427" w:type="pct"/>
            <w:tcBorders>
              <w:top w:val="nil"/>
              <w:left w:val="nil"/>
              <w:bottom w:val="single" w:sz="4" w:space="0" w:color="auto"/>
              <w:right w:val="single" w:sz="4" w:space="0" w:color="auto"/>
            </w:tcBorders>
            <w:shd w:val="clear" w:color="auto" w:fill="auto"/>
            <w:noWrap/>
            <w:vAlign w:val="center"/>
            <w:hideMark/>
          </w:tcPr>
          <w:p w14:paraId="33CDC0BE" w14:textId="77777777" w:rsidR="00D45D5A" w:rsidRPr="00D45D5A" w:rsidRDefault="00D45D5A" w:rsidP="00D45D5A">
            <w:pPr>
              <w:jc w:val="center"/>
              <w:rPr>
                <w:rFonts w:ascii="Arial" w:hAnsi="Arial" w:cs="Arial"/>
                <w:color w:val="000000"/>
                <w:sz w:val="16"/>
                <w:szCs w:val="16"/>
                <w:lang w:val="es-CO" w:eastAsia="es-CO"/>
              </w:rPr>
            </w:pPr>
            <w:r w:rsidRPr="00D45D5A">
              <w:rPr>
                <w:rFonts w:ascii="Arial" w:hAnsi="Arial" w:cs="Arial"/>
                <w:color w:val="000000"/>
                <w:sz w:val="16"/>
                <w:szCs w:val="16"/>
                <w:lang w:val="es-CO" w:eastAsia="es-CO"/>
              </w:rPr>
              <w:t> </w:t>
            </w:r>
          </w:p>
        </w:tc>
        <w:tc>
          <w:tcPr>
            <w:tcW w:w="329" w:type="pct"/>
            <w:tcBorders>
              <w:top w:val="nil"/>
              <w:left w:val="nil"/>
              <w:bottom w:val="single" w:sz="4" w:space="0" w:color="auto"/>
              <w:right w:val="single" w:sz="4" w:space="0" w:color="auto"/>
            </w:tcBorders>
            <w:shd w:val="clear" w:color="auto" w:fill="auto"/>
            <w:noWrap/>
            <w:vAlign w:val="center"/>
            <w:hideMark/>
          </w:tcPr>
          <w:p w14:paraId="77681AA7" w14:textId="77777777" w:rsidR="00D45D5A" w:rsidRPr="00D45D5A" w:rsidRDefault="00D45D5A" w:rsidP="00D45D5A">
            <w:pPr>
              <w:jc w:val="center"/>
              <w:rPr>
                <w:rFonts w:ascii="Arial" w:hAnsi="Arial" w:cs="Arial"/>
                <w:color w:val="000000"/>
                <w:sz w:val="16"/>
                <w:szCs w:val="16"/>
                <w:lang w:val="es-CO" w:eastAsia="es-CO"/>
              </w:rPr>
            </w:pPr>
            <w:r w:rsidRPr="00D45D5A">
              <w:rPr>
                <w:rFonts w:ascii="Arial" w:hAnsi="Arial" w:cs="Arial"/>
                <w:color w:val="000000"/>
                <w:sz w:val="16"/>
                <w:szCs w:val="16"/>
                <w:lang w:val="es-CO" w:eastAsia="es-CO"/>
              </w:rPr>
              <w:t> </w:t>
            </w:r>
          </w:p>
        </w:tc>
        <w:tc>
          <w:tcPr>
            <w:tcW w:w="74" w:type="pct"/>
            <w:vAlign w:val="center"/>
            <w:hideMark/>
          </w:tcPr>
          <w:p w14:paraId="6FD36C81" w14:textId="77777777" w:rsidR="00D45D5A" w:rsidRPr="00D45D5A" w:rsidRDefault="00D45D5A" w:rsidP="00D45D5A">
            <w:pPr>
              <w:rPr>
                <w:sz w:val="14"/>
                <w:szCs w:val="14"/>
                <w:lang w:val="es-CO" w:eastAsia="es-CO"/>
              </w:rPr>
            </w:pPr>
          </w:p>
        </w:tc>
      </w:tr>
      <w:tr w:rsidR="00D45D5A" w:rsidRPr="00D45D5A" w14:paraId="13E0EE08" w14:textId="77777777" w:rsidTr="00FE01B0">
        <w:trPr>
          <w:trHeight w:val="675"/>
        </w:trPr>
        <w:tc>
          <w:tcPr>
            <w:tcW w:w="16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91F96D2" w14:textId="77777777" w:rsidR="00D45D5A" w:rsidRPr="00D45D5A" w:rsidRDefault="00D45D5A" w:rsidP="00D45D5A">
            <w:pPr>
              <w:jc w:val="center"/>
              <w:rPr>
                <w:rFonts w:ascii="Arial" w:hAnsi="Arial" w:cs="Arial"/>
                <w:color w:val="000000"/>
                <w:sz w:val="16"/>
                <w:szCs w:val="16"/>
                <w:lang w:val="es-CO" w:eastAsia="es-CO"/>
              </w:rPr>
            </w:pPr>
            <w:r w:rsidRPr="00D45D5A">
              <w:rPr>
                <w:rFonts w:ascii="Arial" w:hAnsi="Arial" w:cs="Arial"/>
                <w:color w:val="000000"/>
                <w:sz w:val="16"/>
                <w:szCs w:val="16"/>
                <w:lang w:val="es-CO" w:eastAsia="es-CO"/>
              </w:rPr>
              <w:t>8</w:t>
            </w:r>
          </w:p>
        </w:tc>
        <w:tc>
          <w:tcPr>
            <w:tcW w:w="3501" w:type="pct"/>
            <w:tcBorders>
              <w:top w:val="nil"/>
              <w:left w:val="nil"/>
              <w:bottom w:val="single" w:sz="4" w:space="0" w:color="auto"/>
              <w:right w:val="single" w:sz="4" w:space="0" w:color="auto"/>
            </w:tcBorders>
            <w:shd w:val="clear" w:color="auto" w:fill="auto"/>
            <w:vAlign w:val="center"/>
            <w:hideMark/>
          </w:tcPr>
          <w:p w14:paraId="0BE9D228" w14:textId="77777777" w:rsidR="00D45D5A" w:rsidRPr="00D45D5A" w:rsidRDefault="00D45D5A" w:rsidP="00D45D5A">
            <w:pPr>
              <w:jc w:val="both"/>
              <w:rPr>
                <w:rFonts w:ascii="Arial" w:hAnsi="Arial" w:cs="Arial"/>
                <w:color w:val="000000"/>
                <w:sz w:val="16"/>
                <w:szCs w:val="16"/>
                <w:lang w:val="es-CO" w:eastAsia="es-CO"/>
              </w:rPr>
            </w:pPr>
            <w:r w:rsidRPr="00D45D5A">
              <w:rPr>
                <w:rFonts w:ascii="Arial" w:hAnsi="Arial" w:cs="Arial"/>
                <w:color w:val="000000"/>
                <w:sz w:val="16"/>
                <w:szCs w:val="16"/>
                <w:lang w:val="es-CO" w:eastAsia="es-CO"/>
              </w:rPr>
              <w:t>EL OFERENTE GARANTIZA QUE JUNTO CON CADA UNO DE LOS EQUIPOS HARÁ ENTREGA DE CADA UNO DE LOS ACCESORIOS, DISPOSITIVOS, BIENES DE INTERCONEXIÓN Y PARTES NECESARIAS REQUERIDAS PARA SU FUNCIONAMIENTO.</w:t>
            </w:r>
          </w:p>
        </w:tc>
        <w:tc>
          <w:tcPr>
            <w:tcW w:w="510" w:type="pct"/>
            <w:tcBorders>
              <w:top w:val="nil"/>
              <w:left w:val="nil"/>
              <w:bottom w:val="single" w:sz="4" w:space="0" w:color="auto"/>
              <w:right w:val="single" w:sz="4" w:space="0" w:color="auto"/>
            </w:tcBorders>
            <w:shd w:val="clear" w:color="auto" w:fill="auto"/>
            <w:noWrap/>
            <w:vAlign w:val="center"/>
            <w:hideMark/>
          </w:tcPr>
          <w:p w14:paraId="242FF02C" w14:textId="77777777" w:rsidR="00D45D5A" w:rsidRPr="00D45D5A" w:rsidRDefault="00D45D5A" w:rsidP="00D45D5A">
            <w:pPr>
              <w:rPr>
                <w:rFonts w:ascii="Arial" w:hAnsi="Arial" w:cs="Arial"/>
                <w:color w:val="000000"/>
                <w:sz w:val="16"/>
                <w:szCs w:val="16"/>
                <w:lang w:val="es-CO" w:eastAsia="es-CO"/>
              </w:rPr>
            </w:pPr>
            <w:r w:rsidRPr="00D45D5A">
              <w:rPr>
                <w:rFonts w:ascii="Arial" w:hAnsi="Arial" w:cs="Arial"/>
                <w:color w:val="000000"/>
                <w:sz w:val="16"/>
                <w:szCs w:val="16"/>
                <w:lang w:val="es-CO" w:eastAsia="es-CO"/>
              </w:rPr>
              <w:t> </w:t>
            </w:r>
          </w:p>
        </w:tc>
        <w:tc>
          <w:tcPr>
            <w:tcW w:w="427" w:type="pct"/>
            <w:tcBorders>
              <w:top w:val="nil"/>
              <w:left w:val="nil"/>
              <w:bottom w:val="single" w:sz="4" w:space="0" w:color="auto"/>
              <w:right w:val="single" w:sz="4" w:space="0" w:color="auto"/>
            </w:tcBorders>
            <w:shd w:val="clear" w:color="auto" w:fill="auto"/>
            <w:noWrap/>
            <w:vAlign w:val="center"/>
            <w:hideMark/>
          </w:tcPr>
          <w:p w14:paraId="5E1D7ED5" w14:textId="77777777" w:rsidR="00D45D5A" w:rsidRPr="00D45D5A" w:rsidRDefault="00D45D5A" w:rsidP="00D45D5A">
            <w:pPr>
              <w:rPr>
                <w:rFonts w:ascii="Arial" w:hAnsi="Arial" w:cs="Arial"/>
                <w:color w:val="000000"/>
                <w:sz w:val="16"/>
                <w:szCs w:val="16"/>
                <w:lang w:val="es-CO" w:eastAsia="es-CO"/>
              </w:rPr>
            </w:pPr>
            <w:r w:rsidRPr="00D45D5A">
              <w:rPr>
                <w:rFonts w:ascii="Arial" w:hAnsi="Arial" w:cs="Arial"/>
                <w:color w:val="000000"/>
                <w:sz w:val="16"/>
                <w:szCs w:val="16"/>
                <w:lang w:val="es-CO" w:eastAsia="es-CO"/>
              </w:rPr>
              <w:t> </w:t>
            </w:r>
          </w:p>
        </w:tc>
        <w:tc>
          <w:tcPr>
            <w:tcW w:w="329" w:type="pct"/>
            <w:tcBorders>
              <w:top w:val="nil"/>
              <w:left w:val="nil"/>
              <w:bottom w:val="single" w:sz="4" w:space="0" w:color="auto"/>
              <w:right w:val="single" w:sz="4" w:space="0" w:color="auto"/>
            </w:tcBorders>
            <w:shd w:val="clear" w:color="auto" w:fill="auto"/>
            <w:noWrap/>
            <w:vAlign w:val="center"/>
            <w:hideMark/>
          </w:tcPr>
          <w:p w14:paraId="2C9789B9" w14:textId="77777777" w:rsidR="00D45D5A" w:rsidRPr="00D45D5A" w:rsidRDefault="00D45D5A" w:rsidP="00D45D5A">
            <w:pPr>
              <w:rPr>
                <w:rFonts w:ascii="Arial" w:hAnsi="Arial" w:cs="Arial"/>
                <w:color w:val="000000"/>
                <w:sz w:val="16"/>
                <w:szCs w:val="16"/>
                <w:lang w:val="es-CO" w:eastAsia="es-CO"/>
              </w:rPr>
            </w:pPr>
            <w:r w:rsidRPr="00D45D5A">
              <w:rPr>
                <w:rFonts w:ascii="Arial" w:hAnsi="Arial" w:cs="Arial"/>
                <w:color w:val="000000"/>
                <w:sz w:val="16"/>
                <w:szCs w:val="16"/>
                <w:lang w:val="es-CO" w:eastAsia="es-CO"/>
              </w:rPr>
              <w:t> </w:t>
            </w:r>
          </w:p>
        </w:tc>
        <w:tc>
          <w:tcPr>
            <w:tcW w:w="74" w:type="pct"/>
            <w:vAlign w:val="center"/>
            <w:hideMark/>
          </w:tcPr>
          <w:p w14:paraId="4C8B379A" w14:textId="77777777" w:rsidR="00D45D5A" w:rsidRPr="00D45D5A" w:rsidRDefault="00D45D5A" w:rsidP="00D45D5A">
            <w:pPr>
              <w:rPr>
                <w:sz w:val="14"/>
                <w:szCs w:val="14"/>
                <w:lang w:val="es-CO" w:eastAsia="es-CO"/>
              </w:rPr>
            </w:pPr>
          </w:p>
        </w:tc>
      </w:tr>
      <w:tr w:rsidR="00D45D5A" w:rsidRPr="00D45D5A" w14:paraId="7F029595" w14:textId="77777777" w:rsidTr="00FE01B0">
        <w:trPr>
          <w:trHeight w:val="1350"/>
        </w:trPr>
        <w:tc>
          <w:tcPr>
            <w:tcW w:w="160" w:type="pct"/>
            <w:tcBorders>
              <w:top w:val="nil"/>
              <w:left w:val="single" w:sz="4" w:space="0" w:color="auto"/>
              <w:bottom w:val="single" w:sz="4" w:space="0" w:color="auto"/>
              <w:right w:val="single" w:sz="4" w:space="0" w:color="auto"/>
            </w:tcBorders>
            <w:shd w:val="clear" w:color="auto" w:fill="auto"/>
            <w:vAlign w:val="center"/>
            <w:hideMark/>
          </w:tcPr>
          <w:p w14:paraId="37186FA4" w14:textId="77777777" w:rsidR="00D45D5A" w:rsidRPr="00D45D5A" w:rsidRDefault="00D45D5A" w:rsidP="00D45D5A">
            <w:pPr>
              <w:jc w:val="center"/>
              <w:rPr>
                <w:rFonts w:ascii="Arial" w:hAnsi="Arial" w:cs="Arial"/>
                <w:color w:val="000000"/>
                <w:sz w:val="16"/>
                <w:szCs w:val="16"/>
                <w:lang w:val="es-CO" w:eastAsia="es-CO"/>
              </w:rPr>
            </w:pPr>
            <w:r w:rsidRPr="00D45D5A">
              <w:rPr>
                <w:rFonts w:ascii="Arial" w:hAnsi="Arial" w:cs="Arial"/>
                <w:color w:val="000000"/>
                <w:sz w:val="16"/>
                <w:szCs w:val="16"/>
                <w:lang w:val="es-CO" w:eastAsia="es-CO"/>
              </w:rPr>
              <w:t>9</w:t>
            </w:r>
          </w:p>
        </w:tc>
        <w:tc>
          <w:tcPr>
            <w:tcW w:w="3501" w:type="pct"/>
            <w:tcBorders>
              <w:top w:val="nil"/>
              <w:left w:val="nil"/>
              <w:bottom w:val="single" w:sz="4" w:space="0" w:color="auto"/>
              <w:right w:val="single" w:sz="4" w:space="0" w:color="auto"/>
            </w:tcBorders>
            <w:shd w:val="clear" w:color="auto" w:fill="auto"/>
            <w:vAlign w:val="center"/>
            <w:hideMark/>
          </w:tcPr>
          <w:p w14:paraId="3F7FAC09" w14:textId="77777777" w:rsidR="00D45D5A" w:rsidRPr="00D45D5A" w:rsidRDefault="00D45D5A" w:rsidP="00D45D5A">
            <w:pPr>
              <w:jc w:val="both"/>
              <w:rPr>
                <w:rFonts w:ascii="Arial" w:hAnsi="Arial" w:cs="Arial"/>
                <w:color w:val="000000"/>
                <w:sz w:val="16"/>
                <w:szCs w:val="16"/>
                <w:lang w:val="es-CO" w:eastAsia="es-CO"/>
              </w:rPr>
            </w:pPr>
            <w:r w:rsidRPr="00D45D5A">
              <w:rPr>
                <w:rFonts w:ascii="Arial" w:hAnsi="Arial" w:cs="Arial"/>
                <w:color w:val="000000"/>
                <w:sz w:val="16"/>
                <w:szCs w:val="16"/>
                <w:lang w:val="es-CO" w:eastAsia="es-CO"/>
              </w:rPr>
              <w:t xml:space="preserve">EL OFERENTE CERTIFICA QUE LA GARANTÍA DE CADA UNO DE LOS EQUIPOS INICIARA DESDE LA FECHA DE PUESTA EN MARCHA Y/O TEST DE ACEPTACIÓN DE LOS ELEMENTOS ADQUIRIDOS, PARA LO CUAL, UNA VEZ INSTALADO EL EQUIPO ADQUIRIDO, REALIZARÁ LA PRUEBA DE PUESTA EN MARCHA Y/O TEST DE ACEPTACIÓN CORRESPONDIENTE EN PRESENCIA DEL SUPERVISOR Y DEL PERSONAL IDONEO QUE SEA DESIGNADO POR CADA UNO DE LOS ESTABLECIMIENTOS DE SANIDAD POLICIAL AL QUE VA DIRIGIDO. </w:t>
            </w:r>
          </w:p>
        </w:tc>
        <w:tc>
          <w:tcPr>
            <w:tcW w:w="510" w:type="pct"/>
            <w:tcBorders>
              <w:top w:val="nil"/>
              <w:left w:val="nil"/>
              <w:bottom w:val="single" w:sz="4" w:space="0" w:color="auto"/>
              <w:right w:val="single" w:sz="4" w:space="0" w:color="auto"/>
            </w:tcBorders>
            <w:shd w:val="clear" w:color="auto" w:fill="auto"/>
            <w:noWrap/>
            <w:vAlign w:val="center"/>
            <w:hideMark/>
          </w:tcPr>
          <w:p w14:paraId="1FF7BDB9" w14:textId="77777777" w:rsidR="00D45D5A" w:rsidRPr="00D45D5A" w:rsidRDefault="00D45D5A" w:rsidP="00D45D5A">
            <w:pPr>
              <w:rPr>
                <w:rFonts w:ascii="Arial" w:hAnsi="Arial" w:cs="Arial"/>
                <w:color w:val="000000"/>
                <w:sz w:val="16"/>
                <w:szCs w:val="16"/>
                <w:lang w:val="es-CO" w:eastAsia="es-CO"/>
              </w:rPr>
            </w:pPr>
            <w:r w:rsidRPr="00D45D5A">
              <w:rPr>
                <w:rFonts w:ascii="Arial" w:hAnsi="Arial" w:cs="Arial"/>
                <w:color w:val="000000"/>
                <w:sz w:val="16"/>
                <w:szCs w:val="16"/>
                <w:lang w:val="es-CO" w:eastAsia="es-CO"/>
              </w:rPr>
              <w:t> </w:t>
            </w:r>
          </w:p>
        </w:tc>
        <w:tc>
          <w:tcPr>
            <w:tcW w:w="427" w:type="pct"/>
            <w:tcBorders>
              <w:top w:val="nil"/>
              <w:left w:val="nil"/>
              <w:bottom w:val="single" w:sz="4" w:space="0" w:color="auto"/>
              <w:right w:val="single" w:sz="4" w:space="0" w:color="auto"/>
            </w:tcBorders>
            <w:shd w:val="clear" w:color="auto" w:fill="auto"/>
            <w:noWrap/>
            <w:vAlign w:val="center"/>
            <w:hideMark/>
          </w:tcPr>
          <w:p w14:paraId="7E361D9F" w14:textId="77777777" w:rsidR="00D45D5A" w:rsidRPr="00D45D5A" w:rsidRDefault="00D45D5A" w:rsidP="00D45D5A">
            <w:pPr>
              <w:rPr>
                <w:rFonts w:ascii="Arial" w:hAnsi="Arial" w:cs="Arial"/>
                <w:color w:val="000000"/>
                <w:sz w:val="16"/>
                <w:szCs w:val="16"/>
                <w:lang w:val="es-CO" w:eastAsia="es-CO"/>
              </w:rPr>
            </w:pPr>
            <w:r w:rsidRPr="00D45D5A">
              <w:rPr>
                <w:rFonts w:ascii="Arial" w:hAnsi="Arial" w:cs="Arial"/>
                <w:color w:val="000000"/>
                <w:sz w:val="16"/>
                <w:szCs w:val="16"/>
                <w:lang w:val="es-CO" w:eastAsia="es-CO"/>
              </w:rPr>
              <w:t> </w:t>
            </w:r>
          </w:p>
        </w:tc>
        <w:tc>
          <w:tcPr>
            <w:tcW w:w="329" w:type="pct"/>
            <w:tcBorders>
              <w:top w:val="nil"/>
              <w:left w:val="nil"/>
              <w:bottom w:val="single" w:sz="4" w:space="0" w:color="auto"/>
              <w:right w:val="single" w:sz="4" w:space="0" w:color="auto"/>
            </w:tcBorders>
            <w:shd w:val="clear" w:color="auto" w:fill="auto"/>
            <w:noWrap/>
            <w:vAlign w:val="center"/>
            <w:hideMark/>
          </w:tcPr>
          <w:p w14:paraId="7D1B5E89" w14:textId="77777777" w:rsidR="00D45D5A" w:rsidRPr="00D45D5A" w:rsidRDefault="00D45D5A" w:rsidP="00D45D5A">
            <w:pPr>
              <w:rPr>
                <w:rFonts w:ascii="Arial" w:hAnsi="Arial" w:cs="Arial"/>
                <w:color w:val="000000"/>
                <w:sz w:val="16"/>
                <w:szCs w:val="16"/>
                <w:lang w:val="es-CO" w:eastAsia="es-CO"/>
              </w:rPr>
            </w:pPr>
            <w:r w:rsidRPr="00D45D5A">
              <w:rPr>
                <w:rFonts w:ascii="Arial" w:hAnsi="Arial" w:cs="Arial"/>
                <w:color w:val="000000"/>
                <w:sz w:val="16"/>
                <w:szCs w:val="16"/>
                <w:lang w:val="es-CO" w:eastAsia="es-CO"/>
              </w:rPr>
              <w:t> </w:t>
            </w:r>
          </w:p>
        </w:tc>
        <w:tc>
          <w:tcPr>
            <w:tcW w:w="74" w:type="pct"/>
            <w:vAlign w:val="center"/>
            <w:hideMark/>
          </w:tcPr>
          <w:p w14:paraId="1E069EB0" w14:textId="77777777" w:rsidR="00D45D5A" w:rsidRPr="00D45D5A" w:rsidRDefault="00D45D5A" w:rsidP="00D45D5A">
            <w:pPr>
              <w:rPr>
                <w:sz w:val="14"/>
                <w:szCs w:val="14"/>
                <w:lang w:val="es-CO" w:eastAsia="es-CO"/>
              </w:rPr>
            </w:pPr>
          </w:p>
        </w:tc>
      </w:tr>
      <w:tr w:rsidR="00D45D5A" w:rsidRPr="00D45D5A" w14:paraId="45DF566F" w14:textId="77777777" w:rsidTr="00FE01B0">
        <w:trPr>
          <w:trHeight w:val="1575"/>
        </w:trPr>
        <w:tc>
          <w:tcPr>
            <w:tcW w:w="160" w:type="pct"/>
            <w:tcBorders>
              <w:top w:val="nil"/>
              <w:left w:val="single" w:sz="4" w:space="0" w:color="auto"/>
              <w:bottom w:val="single" w:sz="4" w:space="0" w:color="auto"/>
              <w:right w:val="single" w:sz="4" w:space="0" w:color="auto"/>
            </w:tcBorders>
            <w:shd w:val="clear" w:color="auto" w:fill="auto"/>
            <w:vAlign w:val="center"/>
            <w:hideMark/>
          </w:tcPr>
          <w:p w14:paraId="2131788E" w14:textId="77777777" w:rsidR="00D45D5A" w:rsidRPr="00D45D5A" w:rsidRDefault="00D45D5A" w:rsidP="00D45D5A">
            <w:pPr>
              <w:jc w:val="center"/>
              <w:rPr>
                <w:rFonts w:ascii="Arial" w:hAnsi="Arial" w:cs="Arial"/>
                <w:color w:val="000000"/>
                <w:sz w:val="16"/>
                <w:szCs w:val="16"/>
                <w:lang w:val="es-CO" w:eastAsia="es-CO"/>
              </w:rPr>
            </w:pPr>
            <w:r w:rsidRPr="00D45D5A">
              <w:rPr>
                <w:rFonts w:ascii="Arial" w:hAnsi="Arial" w:cs="Arial"/>
                <w:color w:val="000000"/>
                <w:sz w:val="16"/>
                <w:szCs w:val="16"/>
                <w:lang w:val="es-CO" w:eastAsia="es-CO"/>
              </w:rPr>
              <w:t>10</w:t>
            </w:r>
          </w:p>
        </w:tc>
        <w:tc>
          <w:tcPr>
            <w:tcW w:w="3501" w:type="pct"/>
            <w:tcBorders>
              <w:top w:val="nil"/>
              <w:left w:val="nil"/>
              <w:bottom w:val="single" w:sz="4" w:space="0" w:color="auto"/>
              <w:right w:val="single" w:sz="4" w:space="0" w:color="auto"/>
            </w:tcBorders>
            <w:shd w:val="clear" w:color="auto" w:fill="auto"/>
            <w:vAlign w:val="center"/>
            <w:hideMark/>
          </w:tcPr>
          <w:p w14:paraId="01EAAA25" w14:textId="77777777" w:rsidR="00D45D5A" w:rsidRPr="00D45D5A" w:rsidRDefault="00D45D5A" w:rsidP="00D45D5A">
            <w:pPr>
              <w:jc w:val="both"/>
              <w:rPr>
                <w:rFonts w:ascii="Arial" w:hAnsi="Arial" w:cs="Arial"/>
                <w:color w:val="000000"/>
                <w:sz w:val="16"/>
                <w:szCs w:val="16"/>
                <w:lang w:val="es-CO" w:eastAsia="es-CO"/>
              </w:rPr>
            </w:pPr>
            <w:r w:rsidRPr="00D45D5A">
              <w:rPr>
                <w:rFonts w:ascii="Arial" w:hAnsi="Arial" w:cs="Arial"/>
                <w:color w:val="000000"/>
                <w:sz w:val="16"/>
                <w:szCs w:val="16"/>
                <w:lang w:val="es-CO" w:eastAsia="es-CO"/>
              </w:rPr>
              <w:t xml:space="preserve">EL OFERENTE GARANTIZA QUE, DURANTE EL PERIODO DE DURACIÓN DE LA GARANTÍA, REALIZARÁ LOS MANTENIMIENTOS PREVENTIVOS SOLICITADOS AL AÑO A CADA UNO DE LOS EQUIPOS PRINCIPALES Y EQUIPOS ADICIONALES OFERTADOS, ESTOS MANTENIMIENTOS SE REALIZARAN DE ACUERDO A LOS PROTOCOLOS ESTABLECIDOS. EL CRONOGRAMA DE CADA UNO DE LOS EQUIPOS SERA ENTREGADO EN EL MOMENTO DE LA ENTREGA DEL EQUIPO AL ESTABLECIMIENTO DE SANIDAD POLICIAL AL QUE VA DIRIGIDO Y SE REMITIRÁ COPIA A LA SUPERVISIÓN DEL CONTRATO. </w:t>
            </w:r>
          </w:p>
        </w:tc>
        <w:tc>
          <w:tcPr>
            <w:tcW w:w="510" w:type="pct"/>
            <w:tcBorders>
              <w:top w:val="nil"/>
              <w:left w:val="nil"/>
              <w:bottom w:val="single" w:sz="4" w:space="0" w:color="auto"/>
              <w:right w:val="single" w:sz="4" w:space="0" w:color="auto"/>
            </w:tcBorders>
            <w:shd w:val="clear" w:color="auto" w:fill="auto"/>
            <w:noWrap/>
            <w:vAlign w:val="center"/>
            <w:hideMark/>
          </w:tcPr>
          <w:p w14:paraId="228DF6A7" w14:textId="77777777" w:rsidR="00D45D5A" w:rsidRPr="00D45D5A" w:rsidRDefault="00D45D5A" w:rsidP="00D45D5A">
            <w:pPr>
              <w:rPr>
                <w:rFonts w:ascii="Arial" w:hAnsi="Arial" w:cs="Arial"/>
                <w:color w:val="000000"/>
                <w:sz w:val="16"/>
                <w:szCs w:val="16"/>
                <w:lang w:val="es-CO" w:eastAsia="es-CO"/>
              </w:rPr>
            </w:pPr>
            <w:r w:rsidRPr="00D45D5A">
              <w:rPr>
                <w:rFonts w:ascii="Arial" w:hAnsi="Arial" w:cs="Arial"/>
                <w:color w:val="000000"/>
                <w:sz w:val="16"/>
                <w:szCs w:val="16"/>
                <w:lang w:val="es-CO" w:eastAsia="es-CO"/>
              </w:rPr>
              <w:t> </w:t>
            </w:r>
          </w:p>
        </w:tc>
        <w:tc>
          <w:tcPr>
            <w:tcW w:w="427" w:type="pct"/>
            <w:tcBorders>
              <w:top w:val="nil"/>
              <w:left w:val="nil"/>
              <w:bottom w:val="single" w:sz="4" w:space="0" w:color="auto"/>
              <w:right w:val="single" w:sz="4" w:space="0" w:color="auto"/>
            </w:tcBorders>
            <w:shd w:val="clear" w:color="auto" w:fill="auto"/>
            <w:noWrap/>
            <w:vAlign w:val="center"/>
            <w:hideMark/>
          </w:tcPr>
          <w:p w14:paraId="3B3C3AC3" w14:textId="77777777" w:rsidR="00D45D5A" w:rsidRPr="00D45D5A" w:rsidRDefault="00D45D5A" w:rsidP="00D45D5A">
            <w:pPr>
              <w:rPr>
                <w:rFonts w:ascii="Arial" w:hAnsi="Arial" w:cs="Arial"/>
                <w:color w:val="000000"/>
                <w:sz w:val="16"/>
                <w:szCs w:val="16"/>
                <w:lang w:val="es-CO" w:eastAsia="es-CO"/>
              </w:rPr>
            </w:pPr>
            <w:r w:rsidRPr="00D45D5A">
              <w:rPr>
                <w:rFonts w:ascii="Arial" w:hAnsi="Arial" w:cs="Arial"/>
                <w:color w:val="000000"/>
                <w:sz w:val="16"/>
                <w:szCs w:val="16"/>
                <w:lang w:val="es-CO" w:eastAsia="es-CO"/>
              </w:rPr>
              <w:t> </w:t>
            </w:r>
          </w:p>
        </w:tc>
        <w:tc>
          <w:tcPr>
            <w:tcW w:w="329" w:type="pct"/>
            <w:tcBorders>
              <w:top w:val="nil"/>
              <w:left w:val="nil"/>
              <w:bottom w:val="single" w:sz="4" w:space="0" w:color="auto"/>
              <w:right w:val="single" w:sz="4" w:space="0" w:color="auto"/>
            </w:tcBorders>
            <w:shd w:val="clear" w:color="auto" w:fill="auto"/>
            <w:noWrap/>
            <w:vAlign w:val="center"/>
            <w:hideMark/>
          </w:tcPr>
          <w:p w14:paraId="10A7305F" w14:textId="77777777" w:rsidR="00D45D5A" w:rsidRPr="00D45D5A" w:rsidRDefault="00D45D5A" w:rsidP="00D45D5A">
            <w:pPr>
              <w:rPr>
                <w:rFonts w:ascii="Arial" w:hAnsi="Arial" w:cs="Arial"/>
                <w:color w:val="000000"/>
                <w:sz w:val="16"/>
                <w:szCs w:val="16"/>
                <w:lang w:val="es-CO" w:eastAsia="es-CO"/>
              </w:rPr>
            </w:pPr>
            <w:r w:rsidRPr="00D45D5A">
              <w:rPr>
                <w:rFonts w:ascii="Arial" w:hAnsi="Arial" w:cs="Arial"/>
                <w:color w:val="000000"/>
                <w:sz w:val="16"/>
                <w:szCs w:val="16"/>
                <w:lang w:val="es-CO" w:eastAsia="es-CO"/>
              </w:rPr>
              <w:t> </w:t>
            </w:r>
          </w:p>
        </w:tc>
        <w:tc>
          <w:tcPr>
            <w:tcW w:w="74" w:type="pct"/>
            <w:vAlign w:val="center"/>
            <w:hideMark/>
          </w:tcPr>
          <w:p w14:paraId="78F764B4" w14:textId="77777777" w:rsidR="00D45D5A" w:rsidRPr="00D45D5A" w:rsidRDefault="00D45D5A" w:rsidP="00D45D5A">
            <w:pPr>
              <w:rPr>
                <w:sz w:val="14"/>
                <w:szCs w:val="14"/>
                <w:lang w:val="es-CO" w:eastAsia="es-CO"/>
              </w:rPr>
            </w:pPr>
          </w:p>
        </w:tc>
      </w:tr>
      <w:tr w:rsidR="00D45D5A" w:rsidRPr="00D45D5A" w14:paraId="3681E7F5" w14:textId="77777777" w:rsidTr="00FE01B0">
        <w:trPr>
          <w:trHeight w:val="1575"/>
        </w:trPr>
        <w:tc>
          <w:tcPr>
            <w:tcW w:w="160" w:type="pct"/>
            <w:tcBorders>
              <w:top w:val="nil"/>
              <w:left w:val="single" w:sz="4" w:space="0" w:color="auto"/>
              <w:bottom w:val="single" w:sz="4" w:space="0" w:color="auto"/>
              <w:right w:val="single" w:sz="4" w:space="0" w:color="auto"/>
            </w:tcBorders>
            <w:shd w:val="clear" w:color="auto" w:fill="auto"/>
            <w:vAlign w:val="center"/>
            <w:hideMark/>
          </w:tcPr>
          <w:p w14:paraId="2403C2B5" w14:textId="77777777" w:rsidR="00D45D5A" w:rsidRPr="00D45D5A" w:rsidRDefault="00D45D5A" w:rsidP="00D45D5A">
            <w:pPr>
              <w:jc w:val="center"/>
              <w:rPr>
                <w:rFonts w:ascii="Arial" w:hAnsi="Arial" w:cs="Arial"/>
                <w:color w:val="000000"/>
                <w:sz w:val="16"/>
                <w:szCs w:val="16"/>
                <w:lang w:val="es-CO" w:eastAsia="es-CO"/>
              </w:rPr>
            </w:pPr>
            <w:r w:rsidRPr="00D45D5A">
              <w:rPr>
                <w:rFonts w:ascii="Arial" w:hAnsi="Arial" w:cs="Arial"/>
                <w:color w:val="000000"/>
                <w:sz w:val="16"/>
                <w:szCs w:val="16"/>
                <w:lang w:val="es-CO" w:eastAsia="es-CO"/>
              </w:rPr>
              <w:t>11</w:t>
            </w:r>
          </w:p>
        </w:tc>
        <w:tc>
          <w:tcPr>
            <w:tcW w:w="3501" w:type="pct"/>
            <w:tcBorders>
              <w:top w:val="nil"/>
              <w:left w:val="nil"/>
              <w:bottom w:val="nil"/>
              <w:right w:val="single" w:sz="4" w:space="0" w:color="auto"/>
            </w:tcBorders>
            <w:shd w:val="clear" w:color="auto" w:fill="auto"/>
            <w:vAlign w:val="center"/>
            <w:hideMark/>
          </w:tcPr>
          <w:p w14:paraId="3F516030" w14:textId="77777777" w:rsidR="00D45D5A" w:rsidRPr="00D45D5A" w:rsidRDefault="00D45D5A" w:rsidP="00D45D5A">
            <w:pPr>
              <w:jc w:val="both"/>
              <w:rPr>
                <w:rFonts w:ascii="Arial" w:hAnsi="Arial" w:cs="Arial"/>
                <w:color w:val="000000"/>
                <w:sz w:val="16"/>
                <w:szCs w:val="16"/>
                <w:lang w:val="es-CO" w:eastAsia="es-CO"/>
              </w:rPr>
            </w:pPr>
            <w:r w:rsidRPr="00D45D5A">
              <w:rPr>
                <w:rFonts w:ascii="Arial" w:hAnsi="Arial" w:cs="Arial"/>
                <w:color w:val="000000"/>
                <w:sz w:val="16"/>
                <w:szCs w:val="16"/>
                <w:lang w:val="es-CO" w:eastAsia="es-CO"/>
              </w:rPr>
              <w:t>EL OFERENTE GARANTIZA QUE REALIZARÁ LOS MANTENIMIENTOS CORRECTIVOS NECESARIOS A CADA UNO DE LOS EQUIPOS PRINCIPALES Y EQUIPOS ADICIONALES OFERTADO DURANTE EL TIEMPO QUE DURE LA GARANTÍA, DICHO MANTENIMIENTO INCLUIRÁ EL SUMINISTRO DE REPUESTOS POR DEFECTOS DE FÁBRICA, DESGASTE NATURAL, USO Y/O TERMINACIÓN DE VIDA ÚTIL, SIN COSTO ALGUNO PARA LOS ESTABLECIMIENTOS DE SANIDAD POLICIAL AL QUE VA DIRIGIDO; CUANDO LOS DAÑOS SEAN OCASIONADOS POR CAUSAS DIFERENTES A LA MALA OPERACIÓN DEL EQUIPO POR PARTE DEL PERSONAL QUE LO UTILIZA.</w:t>
            </w:r>
          </w:p>
        </w:tc>
        <w:tc>
          <w:tcPr>
            <w:tcW w:w="510" w:type="pct"/>
            <w:tcBorders>
              <w:top w:val="nil"/>
              <w:left w:val="nil"/>
              <w:bottom w:val="single" w:sz="4" w:space="0" w:color="auto"/>
              <w:right w:val="single" w:sz="4" w:space="0" w:color="auto"/>
            </w:tcBorders>
            <w:shd w:val="clear" w:color="auto" w:fill="auto"/>
            <w:noWrap/>
            <w:vAlign w:val="center"/>
            <w:hideMark/>
          </w:tcPr>
          <w:p w14:paraId="2FE3E163" w14:textId="77777777" w:rsidR="00D45D5A" w:rsidRPr="00D45D5A" w:rsidRDefault="00D45D5A" w:rsidP="00D45D5A">
            <w:pPr>
              <w:rPr>
                <w:rFonts w:ascii="Arial" w:hAnsi="Arial" w:cs="Arial"/>
                <w:color w:val="000000"/>
                <w:sz w:val="16"/>
                <w:szCs w:val="16"/>
                <w:lang w:val="es-CO" w:eastAsia="es-CO"/>
              </w:rPr>
            </w:pPr>
            <w:r w:rsidRPr="00D45D5A">
              <w:rPr>
                <w:rFonts w:ascii="Arial" w:hAnsi="Arial" w:cs="Arial"/>
                <w:color w:val="000000"/>
                <w:sz w:val="16"/>
                <w:szCs w:val="16"/>
                <w:lang w:val="es-CO" w:eastAsia="es-CO"/>
              </w:rPr>
              <w:t> </w:t>
            </w:r>
          </w:p>
        </w:tc>
        <w:tc>
          <w:tcPr>
            <w:tcW w:w="427" w:type="pct"/>
            <w:tcBorders>
              <w:top w:val="nil"/>
              <w:left w:val="nil"/>
              <w:bottom w:val="single" w:sz="4" w:space="0" w:color="auto"/>
              <w:right w:val="single" w:sz="4" w:space="0" w:color="auto"/>
            </w:tcBorders>
            <w:shd w:val="clear" w:color="auto" w:fill="auto"/>
            <w:noWrap/>
            <w:vAlign w:val="center"/>
            <w:hideMark/>
          </w:tcPr>
          <w:p w14:paraId="544A6589" w14:textId="77777777" w:rsidR="00D45D5A" w:rsidRPr="00D45D5A" w:rsidRDefault="00D45D5A" w:rsidP="00D45D5A">
            <w:pPr>
              <w:rPr>
                <w:rFonts w:ascii="Arial" w:hAnsi="Arial" w:cs="Arial"/>
                <w:color w:val="000000"/>
                <w:sz w:val="16"/>
                <w:szCs w:val="16"/>
                <w:lang w:val="es-CO" w:eastAsia="es-CO"/>
              </w:rPr>
            </w:pPr>
            <w:r w:rsidRPr="00D45D5A">
              <w:rPr>
                <w:rFonts w:ascii="Arial" w:hAnsi="Arial" w:cs="Arial"/>
                <w:color w:val="000000"/>
                <w:sz w:val="16"/>
                <w:szCs w:val="16"/>
                <w:lang w:val="es-CO" w:eastAsia="es-CO"/>
              </w:rPr>
              <w:t> </w:t>
            </w:r>
          </w:p>
        </w:tc>
        <w:tc>
          <w:tcPr>
            <w:tcW w:w="329" w:type="pct"/>
            <w:tcBorders>
              <w:top w:val="nil"/>
              <w:left w:val="nil"/>
              <w:bottom w:val="single" w:sz="4" w:space="0" w:color="auto"/>
              <w:right w:val="single" w:sz="4" w:space="0" w:color="auto"/>
            </w:tcBorders>
            <w:shd w:val="clear" w:color="auto" w:fill="auto"/>
            <w:noWrap/>
            <w:vAlign w:val="center"/>
            <w:hideMark/>
          </w:tcPr>
          <w:p w14:paraId="4526190D" w14:textId="77777777" w:rsidR="00D45D5A" w:rsidRPr="00D45D5A" w:rsidRDefault="00D45D5A" w:rsidP="00D45D5A">
            <w:pPr>
              <w:rPr>
                <w:rFonts w:ascii="Arial" w:hAnsi="Arial" w:cs="Arial"/>
                <w:color w:val="000000"/>
                <w:sz w:val="16"/>
                <w:szCs w:val="16"/>
                <w:lang w:val="es-CO" w:eastAsia="es-CO"/>
              </w:rPr>
            </w:pPr>
            <w:r w:rsidRPr="00D45D5A">
              <w:rPr>
                <w:rFonts w:ascii="Arial" w:hAnsi="Arial" w:cs="Arial"/>
                <w:color w:val="000000"/>
                <w:sz w:val="16"/>
                <w:szCs w:val="16"/>
                <w:lang w:val="es-CO" w:eastAsia="es-CO"/>
              </w:rPr>
              <w:t> </w:t>
            </w:r>
          </w:p>
        </w:tc>
        <w:tc>
          <w:tcPr>
            <w:tcW w:w="74" w:type="pct"/>
            <w:vAlign w:val="center"/>
            <w:hideMark/>
          </w:tcPr>
          <w:p w14:paraId="619BF138" w14:textId="77777777" w:rsidR="00D45D5A" w:rsidRPr="00D45D5A" w:rsidRDefault="00D45D5A" w:rsidP="00D45D5A">
            <w:pPr>
              <w:rPr>
                <w:sz w:val="14"/>
                <w:szCs w:val="14"/>
                <w:lang w:val="es-CO" w:eastAsia="es-CO"/>
              </w:rPr>
            </w:pPr>
          </w:p>
        </w:tc>
      </w:tr>
      <w:tr w:rsidR="00D45D5A" w:rsidRPr="00D45D5A" w14:paraId="049325A1" w14:textId="77777777" w:rsidTr="00FE01B0">
        <w:trPr>
          <w:trHeight w:val="1350"/>
        </w:trPr>
        <w:tc>
          <w:tcPr>
            <w:tcW w:w="160" w:type="pct"/>
            <w:vMerge w:val="restart"/>
            <w:tcBorders>
              <w:top w:val="single" w:sz="4" w:space="0" w:color="auto"/>
              <w:left w:val="single" w:sz="4" w:space="0" w:color="auto"/>
              <w:bottom w:val="single" w:sz="4" w:space="0" w:color="auto"/>
              <w:right w:val="nil"/>
            </w:tcBorders>
            <w:shd w:val="clear" w:color="auto" w:fill="auto"/>
            <w:vAlign w:val="center"/>
            <w:hideMark/>
          </w:tcPr>
          <w:p w14:paraId="30AC6A16" w14:textId="77777777" w:rsidR="00D45D5A" w:rsidRPr="00D45D5A" w:rsidRDefault="00D45D5A" w:rsidP="00D45D5A">
            <w:pPr>
              <w:jc w:val="center"/>
              <w:rPr>
                <w:rFonts w:ascii="Arial" w:hAnsi="Arial" w:cs="Arial"/>
                <w:color w:val="000000"/>
                <w:sz w:val="16"/>
                <w:szCs w:val="16"/>
                <w:lang w:val="es-CO" w:eastAsia="es-CO"/>
              </w:rPr>
            </w:pPr>
            <w:r w:rsidRPr="00D45D5A">
              <w:rPr>
                <w:rFonts w:ascii="Arial" w:hAnsi="Arial" w:cs="Arial"/>
                <w:color w:val="000000"/>
                <w:sz w:val="16"/>
                <w:szCs w:val="16"/>
                <w:lang w:val="es-CO" w:eastAsia="es-CO"/>
              </w:rPr>
              <w:t>12</w:t>
            </w:r>
          </w:p>
        </w:tc>
        <w:tc>
          <w:tcPr>
            <w:tcW w:w="3501" w:type="pct"/>
            <w:tcBorders>
              <w:top w:val="single" w:sz="4" w:space="0" w:color="auto"/>
              <w:left w:val="single" w:sz="4" w:space="0" w:color="auto"/>
              <w:bottom w:val="nil"/>
              <w:right w:val="single" w:sz="4" w:space="0" w:color="auto"/>
            </w:tcBorders>
            <w:shd w:val="clear" w:color="auto" w:fill="auto"/>
            <w:vAlign w:val="center"/>
            <w:hideMark/>
          </w:tcPr>
          <w:p w14:paraId="616E9DCA" w14:textId="77777777" w:rsidR="00D45D5A" w:rsidRPr="00D45D5A" w:rsidRDefault="00D45D5A" w:rsidP="00D45D5A">
            <w:pPr>
              <w:jc w:val="both"/>
              <w:rPr>
                <w:rFonts w:ascii="Arial" w:hAnsi="Arial" w:cs="Arial"/>
                <w:color w:val="000000"/>
                <w:sz w:val="16"/>
                <w:szCs w:val="16"/>
                <w:lang w:val="es-CO" w:eastAsia="es-CO"/>
              </w:rPr>
            </w:pPr>
            <w:r w:rsidRPr="00D45D5A">
              <w:rPr>
                <w:rFonts w:ascii="Arial" w:hAnsi="Arial" w:cs="Arial"/>
                <w:color w:val="000000"/>
                <w:sz w:val="16"/>
                <w:szCs w:val="16"/>
                <w:lang w:val="es-CO" w:eastAsia="es-CO"/>
              </w:rPr>
              <w:t xml:space="preserve">EL OFERENTE GARANTIZA QUE REALIZARA LA CALIBRACIÓN DE CADA UNO DE LOS EQUIPOS, EN LOS CASOS EN LOS QUE LO REQUIERAN, DURANTE EL TIEMPO DE DURACIÓN DE LA GARANTÍA, ESTE CALIBRACIÓN DEBE SER REALIZADA MÍNIMO UNA VEZ AL AÑO DE ACUERDO A LA ESPECIFICACIÓN DE CADA UNO DE LOS EQUIPOS, ESTA SE REALIZARA CONFORME A LOS PROTOCOLOS ESTABLECIDOS Y SE GENERARA EL RESPECTIVO INFORME EL CUAL DEBE SER ENTREGADO AL ESTABLECIMIENTO DE SANIDAD POLICIAL. </w:t>
            </w:r>
          </w:p>
        </w:tc>
        <w:tc>
          <w:tcPr>
            <w:tcW w:w="510" w:type="pct"/>
            <w:vMerge w:val="restart"/>
            <w:tcBorders>
              <w:top w:val="nil"/>
              <w:left w:val="nil"/>
              <w:bottom w:val="single" w:sz="4" w:space="0" w:color="auto"/>
              <w:right w:val="single" w:sz="4" w:space="0" w:color="auto"/>
            </w:tcBorders>
            <w:shd w:val="clear" w:color="auto" w:fill="auto"/>
            <w:noWrap/>
            <w:vAlign w:val="center"/>
            <w:hideMark/>
          </w:tcPr>
          <w:p w14:paraId="6BA83961" w14:textId="77777777" w:rsidR="00D45D5A" w:rsidRPr="00D45D5A" w:rsidRDefault="00D45D5A" w:rsidP="00D45D5A">
            <w:pPr>
              <w:rPr>
                <w:rFonts w:ascii="Arial" w:hAnsi="Arial" w:cs="Arial"/>
                <w:color w:val="000000"/>
                <w:sz w:val="16"/>
                <w:szCs w:val="16"/>
                <w:lang w:val="es-CO" w:eastAsia="es-CO"/>
              </w:rPr>
            </w:pPr>
            <w:r w:rsidRPr="00D45D5A">
              <w:rPr>
                <w:rFonts w:ascii="Arial" w:hAnsi="Arial" w:cs="Arial"/>
                <w:color w:val="000000"/>
                <w:sz w:val="16"/>
                <w:szCs w:val="16"/>
                <w:lang w:val="es-CO" w:eastAsia="es-CO"/>
              </w:rPr>
              <w:t> </w:t>
            </w:r>
          </w:p>
        </w:tc>
        <w:tc>
          <w:tcPr>
            <w:tcW w:w="427" w:type="pct"/>
            <w:vMerge w:val="restart"/>
            <w:tcBorders>
              <w:top w:val="nil"/>
              <w:left w:val="single" w:sz="4" w:space="0" w:color="auto"/>
              <w:bottom w:val="single" w:sz="4" w:space="0" w:color="auto"/>
              <w:right w:val="single" w:sz="4" w:space="0" w:color="auto"/>
            </w:tcBorders>
            <w:shd w:val="clear" w:color="auto" w:fill="auto"/>
            <w:noWrap/>
            <w:vAlign w:val="center"/>
            <w:hideMark/>
          </w:tcPr>
          <w:p w14:paraId="2FAE26C4" w14:textId="77777777" w:rsidR="00D45D5A" w:rsidRPr="00D45D5A" w:rsidRDefault="00D45D5A" w:rsidP="00D45D5A">
            <w:pPr>
              <w:rPr>
                <w:rFonts w:ascii="Arial" w:hAnsi="Arial" w:cs="Arial"/>
                <w:color w:val="000000"/>
                <w:sz w:val="16"/>
                <w:szCs w:val="16"/>
                <w:lang w:val="es-CO" w:eastAsia="es-CO"/>
              </w:rPr>
            </w:pPr>
            <w:r w:rsidRPr="00D45D5A">
              <w:rPr>
                <w:rFonts w:ascii="Arial" w:hAnsi="Arial" w:cs="Arial"/>
                <w:color w:val="000000"/>
                <w:sz w:val="16"/>
                <w:szCs w:val="16"/>
                <w:lang w:val="es-CO" w:eastAsia="es-CO"/>
              </w:rPr>
              <w:t> </w:t>
            </w:r>
          </w:p>
        </w:tc>
        <w:tc>
          <w:tcPr>
            <w:tcW w:w="329" w:type="pct"/>
            <w:vMerge w:val="restart"/>
            <w:tcBorders>
              <w:top w:val="nil"/>
              <w:left w:val="single" w:sz="4" w:space="0" w:color="auto"/>
              <w:bottom w:val="single" w:sz="4" w:space="0" w:color="auto"/>
              <w:right w:val="single" w:sz="4" w:space="0" w:color="auto"/>
            </w:tcBorders>
            <w:shd w:val="clear" w:color="auto" w:fill="auto"/>
            <w:noWrap/>
            <w:vAlign w:val="center"/>
            <w:hideMark/>
          </w:tcPr>
          <w:p w14:paraId="4711EFAA" w14:textId="77777777" w:rsidR="00D45D5A" w:rsidRPr="00D45D5A" w:rsidRDefault="00D45D5A" w:rsidP="00D45D5A">
            <w:pPr>
              <w:rPr>
                <w:rFonts w:ascii="Arial" w:hAnsi="Arial" w:cs="Arial"/>
                <w:color w:val="000000"/>
                <w:sz w:val="16"/>
                <w:szCs w:val="16"/>
                <w:lang w:val="es-CO" w:eastAsia="es-CO"/>
              </w:rPr>
            </w:pPr>
            <w:r w:rsidRPr="00D45D5A">
              <w:rPr>
                <w:rFonts w:ascii="Arial" w:hAnsi="Arial" w:cs="Arial"/>
                <w:color w:val="000000"/>
                <w:sz w:val="16"/>
                <w:szCs w:val="16"/>
                <w:lang w:val="es-CO" w:eastAsia="es-CO"/>
              </w:rPr>
              <w:t> </w:t>
            </w:r>
          </w:p>
        </w:tc>
        <w:tc>
          <w:tcPr>
            <w:tcW w:w="74" w:type="pct"/>
            <w:vAlign w:val="center"/>
            <w:hideMark/>
          </w:tcPr>
          <w:p w14:paraId="16242B05" w14:textId="77777777" w:rsidR="00D45D5A" w:rsidRPr="00D45D5A" w:rsidRDefault="00D45D5A" w:rsidP="00D45D5A">
            <w:pPr>
              <w:rPr>
                <w:sz w:val="14"/>
                <w:szCs w:val="14"/>
                <w:lang w:val="es-CO" w:eastAsia="es-CO"/>
              </w:rPr>
            </w:pPr>
          </w:p>
        </w:tc>
      </w:tr>
      <w:tr w:rsidR="00D45D5A" w:rsidRPr="00D45D5A" w14:paraId="6AF218B7" w14:textId="77777777" w:rsidTr="00FE01B0">
        <w:trPr>
          <w:trHeight w:val="675"/>
        </w:trPr>
        <w:tc>
          <w:tcPr>
            <w:tcW w:w="160" w:type="pct"/>
            <w:vMerge/>
            <w:tcBorders>
              <w:top w:val="single" w:sz="4" w:space="0" w:color="auto"/>
              <w:left w:val="single" w:sz="4" w:space="0" w:color="auto"/>
              <w:bottom w:val="single" w:sz="4" w:space="0" w:color="auto"/>
              <w:right w:val="nil"/>
            </w:tcBorders>
            <w:vAlign w:val="center"/>
            <w:hideMark/>
          </w:tcPr>
          <w:p w14:paraId="1C17378E" w14:textId="77777777" w:rsidR="00D45D5A" w:rsidRPr="00D45D5A" w:rsidRDefault="00D45D5A" w:rsidP="00D45D5A">
            <w:pPr>
              <w:rPr>
                <w:rFonts w:ascii="Arial" w:hAnsi="Arial" w:cs="Arial"/>
                <w:color w:val="000000"/>
                <w:sz w:val="16"/>
                <w:szCs w:val="16"/>
                <w:lang w:val="es-CO" w:eastAsia="es-CO"/>
              </w:rPr>
            </w:pPr>
          </w:p>
        </w:tc>
        <w:tc>
          <w:tcPr>
            <w:tcW w:w="3501" w:type="pct"/>
            <w:tcBorders>
              <w:top w:val="nil"/>
              <w:left w:val="single" w:sz="4" w:space="0" w:color="auto"/>
              <w:bottom w:val="single" w:sz="4" w:space="0" w:color="auto"/>
              <w:right w:val="single" w:sz="4" w:space="0" w:color="auto"/>
            </w:tcBorders>
            <w:shd w:val="clear" w:color="auto" w:fill="auto"/>
            <w:vAlign w:val="center"/>
            <w:hideMark/>
          </w:tcPr>
          <w:p w14:paraId="41BB008D" w14:textId="77777777" w:rsidR="00D45D5A" w:rsidRPr="00D45D5A" w:rsidRDefault="00D45D5A" w:rsidP="00D45D5A">
            <w:pPr>
              <w:jc w:val="both"/>
              <w:rPr>
                <w:rFonts w:ascii="Arial" w:hAnsi="Arial" w:cs="Arial"/>
                <w:color w:val="000000"/>
                <w:sz w:val="16"/>
                <w:szCs w:val="16"/>
                <w:lang w:val="es-CO" w:eastAsia="es-CO"/>
              </w:rPr>
            </w:pPr>
            <w:r w:rsidRPr="00D45D5A">
              <w:rPr>
                <w:rFonts w:ascii="Arial" w:hAnsi="Arial" w:cs="Arial"/>
                <w:color w:val="000000"/>
                <w:sz w:val="16"/>
                <w:szCs w:val="16"/>
                <w:lang w:val="es-CO" w:eastAsia="es-CO"/>
              </w:rPr>
              <w:t>DE IGUAL FORMA EL CRONOGRAMA DE CADA UNO DE LOS EQUIPOS SERA ENTREGADO EN EL MOMENTO DE LA ENTREGA DEL EQUIPO AL ESTABLECIMIENTO DE SANIDAD POLICIAL AL QUE VA DIRIGIDO Y SE REMITIRÁ COPIA A LA SUPERVISIÓN DEL CONTRATO.</w:t>
            </w:r>
          </w:p>
        </w:tc>
        <w:tc>
          <w:tcPr>
            <w:tcW w:w="510" w:type="pct"/>
            <w:vMerge/>
            <w:tcBorders>
              <w:top w:val="nil"/>
              <w:left w:val="nil"/>
              <w:bottom w:val="single" w:sz="4" w:space="0" w:color="auto"/>
              <w:right w:val="single" w:sz="4" w:space="0" w:color="auto"/>
            </w:tcBorders>
            <w:vAlign w:val="center"/>
            <w:hideMark/>
          </w:tcPr>
          <w:p w14:paraId="3E110361" w14:textId="77777777" w:rsidR="00D45D5A" w:rsidRPr="00D45D5A" w:rsidRDefault="00D45D5A" w:rsidP="00D45D5A">
            <w:pPr>
              <w:rPr>
                <w:rFonts w:ascii="Arial" w:hAnsi="Arial" w:cs="Arial"/>
                <w:color w:val="000000"/>
                <w:sz w:val="16"/>
                <w:szCs w:val="16"/>
                <w:lang w:val="es-CO" w:eastAsia="es-CO"/>
              </w:rPr>
            </w:pPr>
          </w:p>
        </w:tc>
        <w:tc>
          <w:tcPr>
            <w:tcW w:w="427" w:type="pct"/>
            <w:vMerge/>
            <w:tcBorders>
              <w:top w:val="nil"/>
              <w:left w:val="single" w:sz="4" w:space="0" w:color="auto"/>
              <w:bottom w:val="single" w:sz="4" w:space="0" w:color="auto"/>
              <w:right w:val="single" w:sz="4" w:space="0" w:color="auto"/>
            </w:tcBorders>
            <w:vAlign w:val="center"/>
            <w:hideMark/>
          </w:tcPr>
          <w:p w14:paraId="2DBB7821" w14:textId="77777777" w:rsidR="00D45D5A" w:rsidRPr="00D45D5A" w:rsidRDefault="00D45D5A" w:rsidP="00D45D5A">
            <w:pPr>
              <w:rPr>
                <w:rFonts w:ascii="Arial" w:hAnsi="Arial" w:cs="Arial"/>
                <w:color w:val="000000"/>
                <w:sz w:val="16"/>
                <w:szCs w:val="16"/>
                <w:lang w:val="es-CO" w:eastAsia="es-CO"/>
              </w:rPr>
            </w:pPr>
          </w:p>
        </w:tc>
        <w:tc>
          <w:tcPr>
            <w:tcW w:w="329" w:type="pct"/>
            <w:vMerge/>
            <w:tcBorders>
              <w:top w:val="nil"/>
              <w:left w:val="single" w:sz="4" w:space="0" w:color="auto"/>
              <w:bottom w:val="single" w:sz="4" w:space="0" w:color="auto"/>
              <w:right w:val="single" w:sz="4" w:space="0" w:color="auto"/>
            </w:tcBorders>
            <w:vAlign w:val="center"/>
            <w:hideMark/>
          </w:tcPr>
          <w:p w14:paraId="0BFC664E" w14:textId="77777777" w:rsidR="00D45D5A" w:rsidRPr="00D45D5A" w:rsidRDefault="00D45D5A" w:rsidP="00D45D5A">
            <w:pPr>
              <w:rPr>
                <w:rFonts w:ascii="Arial" w:hAnsi="Arial" w:cs="Arial"/>
                <w:color w:val="000000"/>
                <w:sz w:val="16"/>
                <w:szCs w:val="16"/>
                <w:lang w:val="es-CO" w:eastAsia="es-CO"/>
              </w:rPr>
            </w:pPr>
          </w:p>
        </w:tc>
        <w:tc>
          <w:tcPr>
            <w:tcW w:w="74" w:type="pct"/>
            <w:vAlign w:val="center"/>
            <w:hideMark/>
          </w:tcPr>
          <w:p w14:paraId="6CED696B" w14:textId="77777777" w:rsidR="00D45D5A" w:rsidRPr="00D45D5A" w:rsidRDefault="00D45D5A" w:rsidP="00D45D5A">
            <w:pPr>
              <w:rPr>
                <w:sz w:val="14"/>
                <w:szCs w:val="14"/>
                <w:lang w:val="es-CO" w:eastAsia="es-CO"/>
              </w:rPr>
            </w:pPr>
          </w:p>
        </w:tc>
      </w:tr>
      <w:tr w:rsidR="00D45D5A" w:rsidRPr="00D45D5A" w14:paraId="1EA21219" w14:textId="77777777" w:rsidTr="00FE01B0">
        <w:trPr>
          <w:trHeight w:val="1125"/>
        </w:trPr>
        <w:tc>
          <w:tcPr>
            <w:tcW w:w="16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4AB2594" w14:textId="77777777" w:rsidR="00D45D5A" w:rsidRPr="00D45D5A" w:rsidRDefault="00D45D5A" w:rsidP="00D45D5A">
            <w:pPr>
              <w:jc w:val="center"/>
              <w:rPr>
                <w:rFonts w:ascii="Arial" w:hAnsi="Arial" w:cs="Arial"/>
                <w:color w:val="000000"/>
                <w:sz w:val="16"/>
                <w:szCs w:val="16"/>
                <w:lang w:val="es-CO" w:eastAsia="es-CO"/>
              </w:rPr>
            </w:pPr>
            <w:r w:rsidRPr="00D45D5A">
              <w:rPr>
                <w:rFonts w:ascii="Arial" w:hAnsi="Arial" w:cs="Arial"/>
                <w:color w:val="000000"/>
                <w:sz w:val="16"/>
                <w:szCs w:val="16"/>
                <w:lang w:val="es-CO" w:eastAsia="es-CO"/>
              </w:rPr>
              <w:t>13</w:t>
            </w:r>
          </w:p>
        </w:tc>
        <w:tc>
          <w:tcPr>
            <w:tcW w:w="3501" w:type="pct"/>
            <w:tcBorders>
              <w:top w:val="nil"/>
              <w:left w:val="nil"/>
              <w:bottom w:val="single" w:sz="4" w:space="0" w:color="auto"/>
              <w:right w:val="single" w:sz="4" w:space="0" w:color="auto"/>
            </w:tcBorders>
            <w:shd w:val="clear" w:color="auto" w:fill="auto"/>
            <w:vAlign w:val="center"/>
            <w:hideMark/>
          </w:tcPr>
          <w:p w14:paraId="14CD9DC6" w14:textId="77777777" w:rsidR="00D45D5A" w:rsidRPr="00D45D5A" w:rsidRDefault="00D45D5A" w:rsidP="00D45D5A">
            <w:pPr>
              <w:jc w:val="both"/>
              <w:rPr>
                <w:rFonts w:ascii="Arial" w:hAnsi="Arial" w:cs="Arial"/>
                <w:color w:val="000000"/>
                <w:sz w:val="16"/>
                <w:szCs w:val="16"/>
                <w:lang w:val="es-CO" w:eastAsia="es-CO"/>
              </w:rPr>
            </w:pPr>
            <w:r w:rsidRPr="00D45D5A">
              <w:rPr>
                <w:rFonts w:ascii="Arial" w:hAnsi="Arial" w:cs="Arial"/>
                <w:color w:val="000000"/>
                <w:sz w:val="16"/>
                <w:szCs w:val="16"/>
                <w:lang w:val="es-CO" w:eastAsia="es-CO"/>
              </w:rPr>
              <w:t>EL OFERENTE GARANTIZA QUE, DURANTE LA GARANTÍA, EL TIEMPO DE RESPUESTA A LOS REQUERIMIENTOS REALIZADOS POR LA DIRECCIÓN DE SANIDAD O POR EL ESTABLECIMIENTO DE SANIDAD POLICIAL, SERA DE MÁXIMO 48 HORAS, PARA LO CUAL EN EL MOMENTO DE LA ENTREGA DE LOS EQUIPOS HARÁ ENTREGA DE LOS PUNTOS AUTORIZADOS, DIRECCIÓN, TELÉFONO, CELULAR.</w:t>
            </w:r>
          </w:p>
        </w:tc>
        <w:tc>
          <w:tcPr>
            <w:tcW w:w="510" w:type="pct"/>
            <w:tcBorders>
              <w:top w:val="nil"/>
              <w:left w:val="nil"/>
              <w:bottom w:val="single" w:sz="4" w:space="0" w:color="auto"/>
              <w:right w:val="single" w:sz="4" w:space="0" w:color="auto"/>
            </w:tcBorders>
            <w:shd w:val="clear" w:color="auto" w:fill="auto"/>
            <w:noWrap/>
            <w:vAlign w:val="center"/>
            <w:hideMark/>
          </w:tcPr>
          <w:p w14:paraId="2F2A63D6" w14:textId="77777777" w:rsidR="00D45D5A" w:rsidRPr="00D45D5A" w:rsidRDefault="00D45D5A" w:rsidP="00D45D5A">
            <w:pPr>
              <w:rPr>
                <w:rFonts w:ascii="Arial" w:hAnsi="Arial" w:cs="Arial"/>
                <w:color w:val="000000"/>
                <w:sz w:val="16"/>
                <w:szCs w:val="16"/>
                <w:lang w:val="es-CO" w:eastAsia="es-CO"/>
              </w:rPr>
            </w:pPr>
            <w:r w:rsidRPr="00D45D5A">
              <w:rPr>
                <w:rFonts w:ascii="Arial" w:hAnsi="Arial" w:cs="Arial"/>
                <w:color w:val="000000"/>
                <w:sz w:val="16"/>
                <w:szCs w:val="16"/>
                <w:lang w:val="es-CO" w:eastAsia="es-CO"/>
              </w:rPr>
              <w:t> </w:t>
            </w:r>
          </w:p>
        </w:tc>
        <w:tc>
          <w:tcPr>
            <w:tcW w:w="427" w:type="pct"/>
            <w:tcBorders>
              <w:top w:val="nil"/>
              <w:left w:val="nil"/>
              <w:bottom w:val="single" w:sz="4" w:space="0" w:color="auto"/>
              <w:right w:val="single" w:sz="4" w:space="0" w:color="auto"/>
            </w:tcBorders>
            <w:shd w:val="clear" w:color="auto" w:fill="auto"/>
            <w:noWrap/>
            <w:vAlign w:val="center"/>
            <w:hideMark/>
          </w:tcPr>
          <w:p w14:paraId="0844D758" w14:textId="77777777" w:rsidR="00D45D5A" w:rsidRPr="00D45D5A" w:rsidRDefault="00D45D5A" w:rsidP="00D45D5A">
            <w:pPr>
              <w:rPr>
                <w:rFonts w:ascii="Arial" w:hAnsi="Arial" w:cs="Arial"/>
                <w:color w:val="000000"/>
                <w:sz w:val="16"/>
                <w:szCs w:val="16"/>
                <w:lang w:val="es-CO" w:eastAsia="es-CO"/>
              </w:rPr>
            </w:pPr>
            <w:r w:rsidRPr="00D45D5A">
              <w:rPr>
                <w:rFonts w:ascii="Arial" w:hAnsi="Arial" w:cs="Arial"/>
                <w:color w:val="000000"/>
                <w:sz w:val="16"/>
                <w:szCs w:val="16"/>
                <w:lang w:val="es-CO" w:eastAsia="es-CO"/>
              </w:rPr>
              <w:t> </w:t>
            </w:r>
          </w:p>
        </w:tc>
        <w:tc>
          <w:tcPr>
            <w:tcW w:w="329" w:type="pct"/>
            <w:tcBorders>
              <w:top w:val="nil"/>
              <w:left w:val="nil"/>
              <w:bottom w:val="single" w:sz="4" w:space="0" w:color="auto"/>
              <w:right w:val="single" w:sz="4" w:space="0" w:color="auto"/>
            </w:tcBorders>
            <w:shd w:val="clear" w:color="auto" w:fill="auto"/>
            <w:noWrap/>
            <w:vAlign w:val="center"/>
            <w:hideMark/>
          </w:tcPr>
          <w:p w14:paraId="54061333" w14:textId="77777777" w:rsidR="00D45D5A" w:rsidRPr="00D45D5A" w:rsidRDefault="00D45D5A" w:rsidP="00D45D5A">
            <w:pPr>
              <w:rPr>
                <w:rFonts w:ascii="Arial" w:hAnsi="Arial" w:cs="Arial"/>
                <w:color w:val="000000"/>
                <w:sz w:val="16"/>
                <w:szCs w:val="16"/>
                <w:lang w:val="es-CO" w:eastAsia="es-CO"/>
              </w:rPr>
            </w:pPr>
            <w:r w:rsidRPr="00D45D5A">
              <w:rPr>
                <w:rFonts w:ascii="Arial" w:hAnsi="Arial" w:cs="Arial"/>
                <w:color w:val="000000"/>
                <w:sz w:val="16"/>
                <w:szCs w:val="16"/>
                <w:lang w:val="es-CO" w:eastAsia="es-CO"/>
              </w:rPr>
              <w:t> </w:t>
            </w:r>
          </w:p>
        </w:tc>
        <w:tc>
          <w:tcPr>
            <w:tcW w:w="74" w:type="pct"/>
            <w:vAlign w:val="center"/>
            <w:hideMark/>
          </w:tcPr>
          <w:p w14:paraId="081B6944" w14:textId="77777777" w:rsidR="00D45D5A" w:rsidRPr="00D45D5A" w:rsidRDefault="00D45D5A" w:rsidP="00D45D5A">
            <w:pPr>
              <w:rPr>
                <w:sz w:val="14"/>
                <w:szCs w:val="14"/>
                <w:lang w:val="es-CO" w:eastAsia="es-CO"/>
              </w:rPr>
            </w:pPr>
          </w:p>
        </w:tc>
      </w:tr>
      <w:tr w:rsidR="00D45D5A" w:rsidRPr="00D45D5A" w14:paraId="375C61E6" w14:textId="77777777" w:rsidTr="00FE01B0">
        <w:trPr>
          <w:trHeight w:val="1125"/>
        </w:trPr>
        <w:tc>
          <w:tcPr>
            <w:tcW w:w="160" w:type="pct"/>
            <w:tcBorders>
              <w:top w:val="nil"/>
              <w:left w:val="single" w:sz="4" w:space="0" w:color="auto"/>
              <w:bottom w:val="single" w:sz="4" w:space="0" w:color="auto"/>
              <w:right w:val="single" w:sz="4" w:space="0" w:color="auto"/>
            </w:tcBorders>
            <w:shd w:val="clear" w:color="auto" w:fill="auto"/>
            <w:vAlign w:val="center"/>
            <w:hideMark/>
          </w:tcPr>
          <w:p w14:paraId="4A9D0BFE" w14:textId="77777777" w:rsidR="00D45D5A" w:rsidRPr="00D45D5A" w:rsidRDefault="00D45D5A" w:rsidP="00D45D5A">
            <w:pPr>
              <w:jc w:val="center"/>
              <w:rPr>
                <w:rFonts w:ascii="Arial" w:hAnsi="Arial" w:cs="Arial"/>
                <w:color w:val="000000"/>
                <w:sz w:val="16"/>
                <w:szCs w:val="16"/>
                <w:lang w:val="es-CO" w:eastAsia="es-CO"/>
              </w:rPr>
            </w:pPr>
            <w:r w:rsidRPr="00D45D5A">
              <w:rPr>
                <w:rFonts w:ascii="Arial" w:hAnsi="Arial" w:cs="Arial"/>
                <w:color w:val="000000"/>
                <w:sz w:val="16"/>
                <w:szCs w:val="16"/>
                <w:lang w:val="es-CO" w:eastAsia="es-CO"/>
              </w:rPr>
              <w:t>14</w:t>
            </w:r>
          </w:p>
        </w:tc>
        <w:tc>
          <w:tcPr>
            <w:tcW w:w="3501" w:type="pct"/>
            <w:tcBorders>
              <w:top w:val="nil"/>
              <w:left w:val="nil"/>
              <w:bottom w:val="single" w:sz="4" w:space="0" w:color="auto"/>
              <w:right w:val="single" w:sz="4" w:space="0" w:color="auto"/>
            </w:tcBorders>
            <w:shd w:val="clear" w:color="auto" w:fill="auto"/>
            <w:vAlign w:val="center"/>
            <w:hideMark/>
          </w:tcPr>
          <w:p w14:paraId="05E1F0FC" w14:textId="77777777" w:rsidR="00D45D5A" w:rsidRPr="00D45D5A" w:rsidRDefault="00D45D5A" w:rsidP="00D45D5A">
            <w:pPr>
              <w:jc w:val="both"/>
              <w:rPr>
                <w:rFonts w:ascii="Arial" w:hAnsi="Arial" w:cs="Arial"/>
                <w:color w:val="000000"/>
                <w:sz w:val="16"/>
                <w:szCs w:val="16"/>
                <w:lang w:val="es-CO" w:eastAsia="es-CO"/>
              </w:rPr>
            </w:pPr>
            <w:r w:rsidRPr="00D45D5A">
              <w:rPr>
                <w:rFonts w:ascii="Arial" w:hAnsi="Arial" w:cs="Arial"/>
                <w:color w:val="000000"/>
                <w:sz w:val="16"/>
                <w:szCs w:val="16"/>
                <w:lang w:val="es-CO" w:eastAsia="es-CO"/>
              </w:rPr>
              <w:t xml:space="preserve">EL OFERENTE GARANTIZA QUE EN LOS CASOS EN QUE LOS DAÑOS EN LOS BIENES SE DEBAN A CAUSAS DIFERENTES A LA MALA OPERACIÓN DEL EQUIPO PRINCIPAL, EQUIPOS ADICIONALES O ACCESORIOS OFERTADOS POR PARTE DEL OPERARIO, EL OFERENTE SOPORTARA EL SERVICIO CON UN BIEN DE IGUALES FUNCIONES, LA AUSENCIA O DAÑO DEL ELEMENTO POR EL TIEMPO QUE TOME SU REPARACIÓN Y ENTREGA A SATISFACCIÓN.  </w:t>
            </w:r>
          </w:p>
        </w:tc>
        <w:tc>
          <w:tcPr>
            <w:tcW w:w="510" w:type="pct"/>
            <w:tcBorders>
              <w:top w:val="nil"/>
              <w:left w:val="nil"/>
              <w:bottom w:val="single" w:sz="4" w:space="0" w:color="auto"/>
              <w:right w:val="single" w:sz="4" w:space="0" w:color="auto"/>
            </w:tcBorders>
            <w:shd w:val="clear" w:color="auto" w:fill="auto"/>
            <w:noWrap/>
            <w:vAlign w:val="center"/>
            <w:hideMark/>
          </w:tcPr>
          <w:p w14:paraId="47E6A1A1" w14:textId="77777777" w:rsidR="00D45D5A" w:rsidRPr="00D45D5A" w:rsidRDefault="00D45D5A" w:rsidP="00D45D5A">
            <w:pPr>
              <w:rPr>
                <w:rFonts w:ascii="Arial" w:hAnsi="Arial" w:cs="Arial"/>
                <w:color w:val="000000"/>
                <w:sz w:val="16"/>
                <w:szCs w:val="16"/>
                <w:lang w:val="es-CO" w:eastAsia="es-CO"/>
              </w:rPr>
            </w:pPr>
            <w:r w:rsidRPr="00D45D5A">
              <w:rPr>
                <w:rFonts w:ascii="Arial" w:hAnsi="Arial" w:cs="Arial"/>
                <w:color w:val="000000"/>
                <w:sz w:val="16"/>
                <w:szCs w:val="16"/>
                <w:lang w:val="es-CO" w:eastAsia="es-CO"/>
              </w:rPr>
              <w:t> </w:t>
            </w:r>
          </w:p>
        </w:tc>
        <w:tc>
          <w:tcPr>
            <w:tcW w:w="427" w:type="pct"/>
            <w:tcBorders>
              <w:top w:val="nil"/>
              <w:left w:val="nil"/>
              <w:bottom w:val="single" w:sz="4" w:space="0" w:color="auto"/>
              <w:right w:val="single" w:sz="4" w:space="0" w:color="auto"/>
            </w:tcBorders>
            <w:shd w:val="clear" w:color="auto" w:fill="auto"/>
            <w:noWrap/>
            <w:vAlign w:val="center"/>
            <w:hideMark/>
          </w:tcPr>
          <w:p w14:paraId="75D36C29" w14:textId="77777777" w:rsidR="00D45D5A" w:rsidRPr="00D45D5A" w:rsidRDefault="00D45D5A" w:rsidP="00D45D5A">
            <w:pPr>
              <w:rPr>
                <w:rFonts w:ascii="Arial" w:hAnsi="Arial" w:cs="Arial"/>
                <w:color w:val="000000"/>
                <w:sz w:val="16"/>
                <w:szCs w:val="16"/>
                <w:lang w:val="es-CO" w:eastAsia="es-CO"/>
              </w:rPr>
            </w:pPr>
            <w:r w:rsidRPr="00D45D5A">
              <w:rPr>
                <w:rFonts w:ascii="Arial" w:hAnsi="Arial" w:cs="Arial"/>
                <w:color w:val="000000"/>
                <w:sz w:val="16"/>
                <w:szCs w:val="16"/>
                <w:lang w:val="es-CO" w:eastAsia="es-CO"/>
              </w:rPr>
              <w:t> </w:t>
            </w:r>
          </w:p>
        </w:tc>
        <w:tc>
          <w:tcPr>
            <w:tcW w:w="329" w:type="pct"/>
            <w:tcBorders>
              <w:top w:val="nil"/>
              <w:left w:val="nil"/>
              <w:bottom w:val="single" w:sz="4" w:space="0" w:color="auto"/>
              <w:right w:val="single" w:sz="4" w:space="0" w:color="auto"/>
            </w:tcBorders>
            <w:shd w:val="clear" w:color="auto" w:fill="auto"/>
            <w:noWrap/>
            <w:vAlign w:val="center"/>
            <w:hideMark/>
          </w:tcPr>
          <w:p w14:paraId="4AE95675" w14:textId="77777777" w:rsidR="00D45D5A" w:rsidRPr="00D45D5A" w:rsidRDefault="00D45D5A" w:rsidP="00D45D5A">
            <w:pPr>
              <w:rPr>
                <w:rFonts w:ascii="Arial" w:hAnsi="Arial" w:cs="Arial"/>
                <w:color w:val="000000"/>
                <w:sz w:val="16"/>
                <w:szCs w:val="16"/>
                <w:lang w:val="es-CO" w:eastAsia="es-CO"/>
              </w:rPr>
            </w:pPr>
            <w:r w:rsidRPr="00D45D5A">
              <w:rPr>
                <w:rFonts w:ascii="Arial" w:hAnsi="Arial" w:cs="Arial"/>
                <w:color w:val="000000"/>
                <w:sz w:val="16"/>
                <w:szCs w:val="16"/>
                <w:lang w:val="es-CO" w:eastAsia="es-CO"/>
              </w:rPr>
              <w:t> </w:t>
            </w:r>
          </w:p>
        </w:tc>
        <w:tc>
          <w:tcPr>
            <w:tcW w:w="74" w:type="pct"/>
            <w:vAlign w:val="center"/>
            <w:hideMark/>
          </w:tcPr>
          <w:p w14:paraId="74A6A031" w14:textId="77777777" w:rsidR="00D45D5A" w:rsidRPr="00D45D5A" w:rsidRDefault="00D45D5A" w:rsidP="00D45D5A">
            <w:pPr>
              <w:rPr>
                <w:sz w:val="14"/>
                <w:szCs w:val="14"/>
                <w:lang w:val="es-CO" w:eastAsia="es-CO"/>
              </w:rPr>
            </w:pPr>
          </w:p>
        </w:tc>
      </w:tr>
      <w:tr w:rsidR="00D45D5A" w:rsidRPr="00D45D5A" w14:paraId="25429EC8" w14:textId="77777777" w:rsidTr="00FE01B0">
        <w:trPr>
          <w:trHeight w:val="900"/>
        </w:trPr>
        <w:tc>
          <w:tcPr>
            <w:tcW w:w="160" w:type="pct"/>
            <w:tcBorders>
              <w:top w:val="nil"/>
              <w:left w:val="single" w:sz="4" w:space="0" w:color="auto"/>
              <w:bottom w:val="single" w:sz="4" w:space="0" w:color="auto"/>
              <w:right w:val="single" w:sz="4" w:space="0" w:color="auto"/>
            </w:tcBorders>
            <w:shd w:val="clear" w:color="auto" w:fill="auto"/>
            <w:vAlign w:val="center"/>
            <w:hideMark/>
          </w:tcPr>
          <w:p w14:paraId="6E24962F" w14:textId="77777777" w:rsidR="00D45D5A" w:rsidRPr="00D45D5A" w:rsidRDefault="00D45D5A" w:rsidP="00D45D5A">
            <w:pPr>
              <w:jc w:val="center"/>
              <w:rPr>
                <w:rFonts w:ascii="Arial" w:hAnsi="Arial" w:cs="Arial"/>
                <w:color w:val="000000"/>
                <w:sz w:val="16"/>
                <w:szCs w:val="16"/>
                <w:lang w:val="es-CO" w:eastAsia="es-CO"/>
              </w:rPr>
            </w:pPr>
            <w:r w:rsidRPr="00D45D5A">
              <w:rPr>
                <w:rFonts w:ascii="Arial" w:hAnsi="Arial" w:cs="Arial"/>
                <w:color w:val="000000"/>
                <w:sz w:val="16"/>
                <w:szCs w:val="16"/>
                <w:lang w:val="es-CO" w:eastAsia="es-CO"/>
              </w:rPr>
              <w:t>15</w:t>
            </w:r>
          </w:p>
        </w:tc>
        <w:tc>
          <w:tcPr>
            <w:tcW w:w="3501" w:type="pct"/>
            <w:tcBorders>
              <w:top w:val="nil"/>
              <w:left w:val="nil"/>
              <w:bottom w:val="single" w:sz="4" w:space="0" w:color="auto"/>
              <w:right w:val="single" w:sz="4" w:space="0" w:color="auto"/>
            </w:tcBorders>
            <w:shd w:val="clear" w:color="auto" w:fill="auto"/>
            <w:vAlign w:val="center"/>
            <w:hideMark/>
          </w:tcPr>
          <w:p w14:paraId="0CA27CEB" w14:textId="77777777" w:rsidR="00D45D5A" w:rsidRPr="00D45D5A" w:rsidRDefault="00D45D5A" w:rsidP="00D45D5A">
            <w:pPr>
              <w:jc w:val="both"/>
              <w:rPr>
                <w:rFonts w:ascii="Arial" w:hAnsi="Arial" w:cs="Arial"/>
                <w:color w:val="000000"/>
                <w:sz w:val="16"/>
                <w:szCs w:val="16"/>
                <w:lang w:val="es-CO" w:eastAsia="es-CO"/>
              </w:rPr>
            </w:pPr>
            <w:r w:rsidRPr="00D45D5A">
              <w:rPr>
                <w:rFonts w:ascii="Arial" w:hAnsi="Arial" w:cs="Arial"/>
                <w:color w:val="000000"/>
                <w:sz w:val="16"/>
                <w:szCs w:val="16"/>
                <w:lang w:val="es-CO" w:eastAsia="es-CO"/>
              </w:rPr>
              <w:t xml:space="preserve">EL OFERENTE GARANTIZA QUE BRINDARÁ RESPALDO POSTVENTA MÍNIMO DURANTE LOS CINCO (5) AÑOS SIGUIENTES AL VENCIMIENTO DE LA GARANTÍA OFRECIDA, EN RELACIÓN CON EL MANTENIMIENTO PREVENTIVO, CORRECTIVO Y SUMINISTRO DE REPUESTOS, DE LOS CUALES LOS COSTOS SERÁ N ASUMIDOS POR EL ESP. </w:t>
            </w:r>
          </w:p>
        </w:tc>
        <w:tc>
          <w:tcPr>
            <w:tcW w:w="510" w:type="pct"/>
            <w:tcBorders>
              <w:top w:val="nil"/>
              <w:left w:val="nil"/>
              <w:bottom w:val="single" w:sz="4" w:space="0" w:color="auto"/>
              <w:right w:val="single" w:sz="4" w:space="0" w:color="auto"/>
            </w:tcBorders>
            <w:shd w:val="clear" w:color="auto" w:fill="auto"/>
            <w:noWrap/>
            <w:vAlign w:val="center"/>
            <w:hideMark/>
          </w:tcPr>
          <w:p w14:paraId="509EEFF4" w14:textId="77777777" w:rsidR="00D45D5A" w:rsidRPr="00D45D5A" w:rsidRDefault="00D45D5A" w:rsidP="00D45D5A">
            <w:pPr>
              <w:rPr>
                <w:rFonts w:ascii="Arial" w:hAnsi="Arial" w:cs="Arial"/>
                <w:color w:val="000000"/>
                <w:sz w:val="16"/>
                <w:szCs w:val="16"/>
                <w:lang w:val="es-CO" w:eastAsia="es-CO"/>
              </w:rPr>
            </w:pPr>
            <w:r w:rsidRPr="00D45D5A">
              <w:rPr>
                <w:rFonts w:ascii="Arial" w:hAnsi="Arial" w:cs="Arial"/>
                <w:color w:val="000000"/>
                <w:sz w:val="16"/>
                <w:szCs w:val="16"/>
                <w:lang w:val="es-CO" w:eastAsia="es-CO"/>
              </w:rPr>
              <w:t> </w:t>
            </w:r>
          </w:p>
        </w:tc>
        <w:tc>
          <w:tcPr>
            <w:tcW w:w="427" w:type="pct"/>
            <w:tcBorders>
              <w:top w:val="nil"/>
              <w:left w:val="nil"/>
              <w:bottom w:val="single" w:sz="4" w:space="0" w:color="auto"/>
              <w:right w:val="single" w:sz="4" w:space="0" w:color="auto"/>
            </w:tcBorders>
            <w:shd w:val="clear" w:color="auto" w:fill="auto"/>
            <w:noWrap/>
            <w:vAlign w:val="center"/>
            <w:hideMark/>
          </w:tcPr>
          <w:p w14:paraId="7C684066" w14:textId="77777777" w:rsidR="00D45D5A" w:rsidRPr="00D45D5A" w:rsidRDefault="00D45D5A" w:rsidP="00D45D5A">
            <w:pPr>
              <w:rPr>
                <w:rFonts w:ascii="Arial" w:hAnsi="Arial" w:cs="Arial"/>
                <w:color w:val="000000"/>
                <w:sz w:val="16"/>
                <w:szCs w:val="16"/>
                <w:lang w:val="es-CO" w:eastAsia="es-CO"/>
              </w:rPr>
            </w:pPr>
            <w:r w:rsidRPr="00D45D5A">
              <w:rPr>
                <w:rFonts w:ascii="Arial" w:hAnsi="Arial" w:cs="Arial"/>
                <w:color w:val="000000"/>
                <w:sz w:val="16"/>
                <w:szCs w:val="16"/>
                <w:lang w:val="es-CO" w:eastAsia="es-CO"/>
              </w:rPr>
              <w:t> </w:t>
            </w:r>
          </w:p>
        </w:tc>
        <w:tc>
          <w:tcPr>
            <w:tcW w:w="329" w:type="pct"/>
            <w:tcBorders>
              <w:top w:val="nil"/>
              <w:left w:val="nil"/>
              <w:bottom w:val="single" w:sz="4" w:space="0" w:color="auto"/>
              <w:right w:val="single" w:sz="4" w:space="0" w:color="auto"/>
            </w:tcBorders>
            <w:shd w:val="clear" w:color="auto" w:fill="auto"/>
            <w:noWrap/>
            <w:vAlign w:val="center"/>
            <w:hideMark/>
          </w:tcPr>
          <w:p w14:paraId="467B8450" w14:textId="77777777" w:rsidR="00D45D5A" w:rsidRPr="00D45D5A" w:rsidRDefault="00D45D5A" w:rsidP="00D45D5A">
            <w:pPr>
              <w:rPr>
                <w:rFonts w:ascii="Arial" w:hAnsi="Arial" w:cs="Arial"/>
                <w:color w:val="000000"/>
                <w:sz w:val="16"/>
                <w:szCs w:val="16"/>
                <w:lang w:val="es-CO" w:eastAsia="es-CO"/>
              </w:rPr>
            </w:pPr>
            <w:r w:rsidRPr="00D45D5A">
              <w:rPr>
                <w:rFonts w:ascii="Arial" w:hAnsi="Arial" w:cs="Arial"/>
                <w:color w:val="000000"/>
                <w:sz w:val="16"/>
                <w:szCs w:val="16"/>
                <w:lang w:val="es-CO" w:eastAsia="es-CO"/>
              </w:rPr>
              <w:t> </w:t>
            </w:r>
          </w:p>
        </w:tc>
        <w:tc>
          <w:tcPr>
            <w:tcW w:w="74" w:type="pct"/>
            <w:vAlign w:val="center"/>
            <w:hideMark/>
          </w:tcPr>
          <w:p w14:paraId="0B8FC343" w14:textId="77777777" w:rsidR="00D45D5A" w:rsidRPr="00D45D5A" w:rsidRDefault="00D45D5A" w:rsidP="00D45D5A">
            <w:pPr>
              <w:rPr>
                <w:sz w:val="14"/>
                <w:szCs w:val="14"/>
                <w:lang w:val="es-CO" w:eastAsia="es-CO"/>
              </w:rPr>
            </w:pPr>
          </w:p>
        </w:tc>
      </w:tr>
      <w:tr w:rsidR="00D45D5A" w:rsidRPr="00D45D5A" w14:paraId="54F7B852" w14:textId="77777777" w:rsidTr="00FE01B0">
        <w:trPr>
          <w:trHeight w:val="900"/>
        </w:trPr>
        <w:tc>
          <w:tcPr>
            <w:tcW w:w="160" w:type="pct"/>
            <w:tcBorders>
              <w:top w:val="nil"/>
              <w:left w:val="single" w:sz="4" w:space="0" w:color="auto"/>
              <w:bottom w:val="single" w:sz="4" w:space="0" w:color="auto"/>
              <w:right w:val="single" w:sz="4" w:space="0" w:color="auto"/>
            </w:tcBorders>
            <w:shd w:val="clear" w:color="auto" w:fill="auto"/>
            <w:vAlign w:val="center"/>
            <w:hideMark/>
          </w:tcPr>
          <w:p w14:paraId="07D23667" w14:textId="77777777" w:rsidR="00D45D5A" w:rsidRPr="00D45D5A" w:rsidRDefault="00D45D5A" w:rsidP="00D45D5A">
            <w:pPr>
              <w:jc w:val="center"/>
              <w:rPr>
                <w:rFonts w:ascii="Arial" w:hAnsi="Arial" w:cs="Arial"/>
                <w:color w:val="000000"/>
                <w:sz w:val="16"/>
                <w:szCs w:val="16"/>
                <w:lang w:val="es-CO" w:eastAsia="es-CO"/>
              </w:rPr>
            </w:pPr>
            <w:r w:rsidRPr="00D45D5A">
              <w:rPr>
                <w:rFonts w:ascii="Arial" w:hAnsi="Arial" w:cs="Arial"/>
                <w:color w:val="000000"/>
                <w:sz w:val="16"/>
                <w:szCs w:val="16"/>
                <w:lang w:val="es-CO" w:eastAsia="es-CO"/>
              </w:rPr>
              <w:t>16</w:t>
            </w:r>
          </w:p>
        </w:tc>
        <w:tc>
          <w:tcPr>
            <w:tcW w:w="3501" w:type="pct"/>
            <w:tcBorders>
              <w:top w:val="nil"/>
              <w:left w:val="nil"/>
              <w:bottom w:val="single" w:sz="4" w:space="0" w:color="auto"/>
              <w:right w:val="single" w:sz="4" w:space="0" w:color="auto"/>
            </w:tcBorders>
            <w:shd w:val="clear" w:color="auto" w:fill="auto"/>
            <w:vAlign w:val="center"/>
            <w:hideMark/>
          </w:tcPr>
          <w:p w14:paraId="267DB56E" w14:textId="77777777" w:rsidR="00D45D5A" w:rsidRPr="00D45D5A" w:rsidRDefault="00D45D5A" w:rsidP="00D45D5A">
            <w:pPr>
              <w:jc w:val="both"/>
              <w:rPr>
                <w:rFonts w:ascii="Arial" w:hAnsi="Arial" w:cs="Arial"/>
                <w:color w:val="000000"/>
                <w:sz w:val="16"/>
                <w:szCs w:val="16"/>
                <w:lang w:val="es-CO" w:eastAsia="es-CO"/>
              </w:rPr>
            </w:pPr>
            <w:r w:rsidRPr="00D45D5A">
              <w:rPr>
                <w:rFonts w:ascii="Arial" w:hAnsi="Arial" w:cs="Arial"/>
                <w:color w:val="000000"/>
                <w:sz w:val="16"/>
                <w:szCs w:val="16"/>
                <w:lang w:val="es-CO" w:eastAsia="es-CO"/>
              </w:rPr>
              <w:t xml:space="preserve">EL OFERENTE GARANTIZA QUE EFECTUARA EL TRASLADO, INSTALACIÓN Y PUESTA EN FUNCIONAMIENTO DE CADA UNO DE LOS EQUIPOS PRINCIPALES, EQUIPOS ADICIONALES, ACCESORIOS E INSUMOS OFERTADOS AL ESTABLECIMIENTO DE SANIDAD POLICIAL AL QUE VA DIRIGIDO, SIN COSTO ALGUNO ADICIONAL. </w:t>
            </w:r>
          </w:p>
        </w:tc>
        <w:tc>
          <w:tcPr>
            <w:tcW w:w="510" w:type="pct"/>
            <w:tcBorders>
              <w:top w:val="nil"/>
              <w:left w:val="nil"/>
              <w:bottom w:val="single" w:sz="4" w:space="0" w:color="auto"/>
              <w:right w:val="single" w:sz="4" w:space="0" w:color="auto"/>
            </w:tcBorders>
            <w:shd w:val="clear" w:color="auto" w:fill="auto"/>
            <w:noWrap/>
            <w:vAlign w:val="center"/>
            <w:hideMark/>
          </w:tcPr>
          <w:p w14:paraId="3FA616A7" w14:textId="77777777" w:rsidR="00D45D5A" w:rsidRPr="00D45D5A" w:rsidRDefault="00D45D5A" w:rsidP="00D45D5A">
            <w:pPr>
              <w:rPr>
                <w:rFonts w:ascii="Arial" w:hAnsi="Arial" w:cs="Arial"/>
                <w:color w:val="000000"/>
                <w:sz w:val="16"/>
                <w:szCs w:val="16"/>
                <w:lang w:val="es-CO" w:eastAsia="es-CO"/>
              </w:rPr>
            </w:pPr>
            <w:r w:rsidRPr="00D45D5A">
              <w:rPr>
                <w:rFonts w:ascii="Arial" w:hAnsi="Arial" w:cs="Arial"/>
                <w:color w:val="000000"/>
                <w:sz w:val="16"/>
                <w:szCs w:val="16"/>
                <w:lang w:val="es-CO" w:eastAsia="es-CO"/>
              </w:rPr>
              <w:t> </w:t>
            </w:r>
          </w:p>
        </w:tc>
        <w:tc>
          <w:tcPr>
            <w:tcW w:w="427" w:type="pct"/>
            <w:tcBorders>
              <w:top w:val="nil"/>
              <w:left w:val="nil"/>
              <w:bottom w:val="single" w:sz="4" w:space="0" w:color="auto"/>
              <w:right w:val="single" w:sz="4" w:space="0" w:color="auto"/>
            </w:tcBorders>
            <w:shd w:val="clear" w:color="auto" w:fill="auto"/>
            <w:noWrap/>
            <w:vAlign w:val="center"/>
            <w:hideMark/>
          </w:tcPr>
          <w:p w14:paraId="61BFC867" w14:textId="77777777" w:rsidR="00D45D5A" w:rsidRPr="00D45D5A" w:rsidRDefault="00D45D5A" w:rsidP="00D45D5A">
            <w:pPr>
              <w:rPr>
                <w:rFonts w:ascii="Arial" w:hAnsi="Arial" w:cs="Arial"/>
                <w:color w:val="000000"/>
                <w:sz w:val="16"/>
                <w:szCs w:val="16"/>
                <w:lang w:val="es-CO" w:eastAsia="es-CO"/>
              </w:rPr>
            </w:pPr>
            <w:r w:rsidRPr="00D45D5A">
              <w:rPr>
                <w:rFonts w:ascii="Arial" w:hAnsi="Arial" w:cs="Arial"/>
                <w:color w:val="000000"/>
                <w:sz w:val="16"/>
                <w:szCs w:val="16"/>
                <w:lang w:val="es-CO" w:eastAsia="es-CO"/>
              </w:rPr>
              <w:t> </w:t>
            </w:r>
          </w:p>
        </w:tc>
        <w:tc>
          <w:tcPr>
            <w:tcW w:w="329" w:type="pct"/>
            <w:tcBorders>
              <w:top w:val="nil"/>
              <w:left w:val="nil"/>
              <w:bottom w:val="single" w:sz="4" w:space="0" w:color="auto"/>
              <w:right w:val="single" w:sz="4" w:space="0" w:color="auto"/>
            </w:tcBorders>
            <w:shd w:val="clear" w:color="auto" w:fill="auto"/>
            <w:noWrap/>
            <w:vAlign w:val="center"/>
            <w:hideMark/>
          </w:tcPr>
          <w:p w14:paraId="1577F90D" w14:textId="77777777" w:rsidR="00D45D5A" w:rsidRPr="00D45D5A" w:rsidRDefault="00D45D5A" w:rsidP="00D45D5A">
            <w:pPr>
              <w:rPr>
                <w:rFonts w:ascii="Arial" w:hAnsi="Arial" w:cs="Arial"/>
                <w:color w:val="000000"/>
                <w:sz w:val="16"/>
                <w:szCs w:val="16"/>
                <w:lang w:val="es-CO" w:eastAsia="es-CO"/>
              </w:rPr>
            </w:pPr>
            <w:r w:rsidRPr="00D45D5A">
              <w:rPr>
                <w:rFonts w:ascii="Arial" w:hAnsi="Arial" w:cs="Arial"/>
                <w:color w:val="000000"/>
                <w:sz w:val="16"/>
                <w:szCs w:val="16"/>
                <w:lang w:val="es-CO" w:eastAsia="es-CO"/>
              </w:rPr>
              <w:t> </w:t>
            </w:r>
          </w:p>
        </w:tc>
        <w:tc>
          <w:tcPr>
            <w:tcW w:w="74" w:type="pct"/>
            <w:vAlign w:val="center"/>
            <w:hideMark/>
          </w:tcPr>
          <w:p w14:paraId="369A3533" w14:textId="77777777" w:rsidR="00D45D5A" w:rsidRPr="00D45D5A" w:rsidRDefault="00D45D5A" w:rsidP="00D45D5A">
            <w:pPr>
              <w:rPr>
                <w:sz w:val="14"/>
                <w:szCs w:val="14"/>
                <w:lang w:val="es-CO" w:eastAsia="es-CO"/>
              </w:rPr>
            </w:pPr>
          </w:p>
        </w:tc>
      </w:tr>
      <w:tr w:rsidR="00D45D5A" w:rsidRPr="00D45D5A" w14:paraId="61D5CD3C" w14:textId="77777777" w:rsidTr="00FE01B0">
        <w:trPr>
          <w:trHeight w:val="900"/>
        </w:trPr>
        <w:tc>
          <w:tcPr>
            <w:tcW w:w="160" w:type="pct"/>
            <w:tcBorders>
              <w:top w:val="nil"/>
              <w:left w:val="single" w:sz="4" w:space="0" w:color="auto"/>
              <w:bottom w:val="single" w:sz="4" w:space="0" w:color="auto"/>
              <w:right w:val="single" w:sz="4" w:space="0" w:color="auto"/>
            </w:tcBorders>
            <w:shd w:val="clear" w:color="auto" w:fill="auto"/>
            <w:vAlign w:val="center"/>
            <w:hideMark/>
          </w:tcPr>
          <w:p w14:paraId="3E6716FA" w14:textId="77777777" w:rsidR="00D45D5A" w:rsidRPr="00D45D5A" w:rsidRDefault="00D45D5A" w:rsidP="00D45D5A">
            <w:pPr>
              <w:jc w:val="center"/>
              <w:rPr>
                <w:rFonts w:ascii="Arial" w:hAnsi="Arial" w:cs="Arial"/>
                <w:color w:val="000000"/>
                <w:sz w:val="16"/>
                <w:szCs w:val="16"/>
                <w:lang w:val="es-CO" w:eastAsia="es-CO"/>
              </w:rPr>
            </w:pPr>
            <w:r w:rsidRPr="00D45D5A">
              <w:rPr>
                <w:rFonts w:ascii="Arial" w:hAnsi="Arial" w:cs="Arial"/>
                <w:color w:val="000000"/>
                <w:sz w:val="16"/>
                <w:szCs w:val="16"/>
                <w:lang w:val="es-CO" w:eastAsia="es-CO"/>
              </w:rPr>
              <w:lastRenderedPageBreak/>
              <w:t>17</w:t>
            </w:r>
          </w:p>
        </w:tc>
        <w:tc>
          <w:tcPr>
            <w:tcW w:w="3501" w:type="pct"/>
            <w:tcBorders>
              <w:top w:val="nil"/>
              <w:left w:val="nil"/>
              <w:bottom w:val="single" w:sz="4" w:space="0" w:color="auto"/>
              <w:right w:val="single" w:sz="4" w:space="0" w:color="auto"/>
            </w:tcBorders>
            <w:shd w:val="clear" w:color="auto" w:fill="auto"/>
            <w:vAlign w:val="center"/>
            <w:hideMark/>
          </w:tcPr>
          <w:p w14:paraId="13E951F6" w14:textId="77777777" w:rsidR="00D45D5A" w:rsidRPr="00D45D5A" w:rsidRDefault="00D45D5A" w:rsidP="00D45D5A">
            <w:pPr>
              <w:jc w:val="both"/>
              <w:rPr>
                <w:rFonts w:ascii="Arial" w:hAnsi="Arial" w:cs="Arial"/>
                <w:color w:val="000000"/>
                <w:sz w:val="16"/>
                <w:szCs w:val="16"/>
                <w:lang w:val="es-CO" w:eastAsia="es-CO"/>
              </w:rPr>
            </w:pPr>
            <w:r w:rsidRPr="00D45D5A">
              <w:rPr>
                <w:rFonts w:ascii="Arial" w:hAnsi="Arial" w:cs="Arial"/>
                <w:color w:val="000000"/>
                <w:sz w:val="16"/>
                <w:szCs w:val="16"/>
                <w:lang w:val="es-CO" w:eastAsia="es-CO"/>
              </w:rPr>
              <w:t>EL OFERENTE GARANTIZA QUE LOS EQUIPOS OFRECIDOS CONTARAN CON LA DISPONIBILIDAD EN EL MERCADO DE LOS ACCESORIOS E INSUMOS NECESARIOS PARA SU FUNCIONAMIENTO POR MÍNIMO EL TIEMPO DE DURACIÓN DE LA GARANTÍA Y EL SERVICIO POSTVENTA.</w:t>
            </w:r>
          </w:p>
        </w:tc>
        <w:tc>
          <w:tcPr>
            <w:tcW w:w="510" w:type="pct"/>
            <w:tcBorders>
              <w:top w:val="nil"/>
              <w:left w:val="nil"/>
              <w:bottom w:val="single" w:sz="4" w:space="0" w:color="auto"/>
              <w:right w:val="single" w:sz="4" w:space="0" w:color="auto"/>
            </w:tcBorders>
            <w:shd w:val="clear" w:color="auto" w:fill="auto"/>
            <w:noWrap/>
            <w:vAlign w:val="center"/>
            <w:hideMark/>
          </w:tcPr>
          <w:p w14:paraId="78F9F55F" w14:textId="77777777" w:rsidR="00D45D5A" w:rsidRPr="00D45D5A" w:rsidRDefault="00D45D5A" w:rsidP="00D45D5A">
            <w:pPr>
              <w:rPr>
                <w:rFonts w:ascii="Arial" w:hAnsi="Arial" w:cs="Arial"/>
                <w:color w:val="000000"/>
                <w:sz w:val="16"/>
                <w:szCs w:val="16"/>
                <w:lang w:val="es-CO" w:eastAsia="es-CO"/>
              </w:rPr>
            </w:pPr>
            <w:r w:rsidRPr="00D45D5A">
              <w:rPr>
                <w:rFonts w:ascii="Arial" w:hAnsi="Arial" w:cs="Arial"/>
                <w:color w:val="000000"/>
                <w:sz w:val="16"/>
                <w:szCs w:val="16"/>
                <w:lang w:val="es-CO" w:eastAsia="es-CO"/>
              </w:rPr>
              <w:t> </w:t>
            </w:r>
          </w:p>
        </w:tc>
        <w:tc>
          <w:tcPr>
            <w:tcW w:w="427" w:type="pct"/>
            <w:tcBorders>
              <w:top w:val="nil"/>
              <w:left w:val="nil"/>
              <w:bottom w:val="single" w:sz="4" w:space="0" w:color="auto"/>
              <w:right w:val="single" w:sz="4" w:space="0" w:color="auto"/>
            </w:tcBorders>
            <w:shd w:val="clear" w:color="auto" w:fill="auto"/>
            <w:noWrap/>
            <w:vAlign w:val="center"/>
            <w:hideMark/>
          </w:tcPr>
          <w:p w14:paraId="284747C2" w14:textId="77777777" w:rsidR="00D45D5A" w:rsidRPr="00D45D5A" w:rsidRDefault="00D45D5A" w:rsidP="00D45D5A">
            <w:pPr>
              <w:rPr>
                <w:rFonts w:ascii="Arial" w:hAnsi="Arial" w:cs="Arial"/>
                <w:color w:val="000000"/>
                <w:sz w:val="16"/>
                <w:szCs w:val="16"/>
                <w:lang w:val="es-CO" w:eastAsia="es-CO"/>
              </w:rPr>
            </w:pPr>
            <w:r w:rsidRPr="00D45D5A">
              <w:rPr>
                <w:rFonts w:ascii="Arial" w:hAnsi="Arial" w:cs="Arial"/>
                <w:color w:val="000000"/>
                <w:sz w:val="16"/>
                <w:szCs w:val="16"/>
                <w:lang w:val="es-CO" w:eastAsia="es-CO"/>
              </w:rPr>
              <w:t> </w:t>
            </w:r>
          </w:p>
        </w:tc>
        <w:tc>
          <w:tcPr>
            <w:tcW w:w="329" w:type="pct"/>
            <w:tcBorders>
              <w:top w:val="nil"/>
              <w:left w:val="nil"/>
              <w:bottom w:val="single" w:sz="4" w:space="0" w:color="auto"/>
              <w:right w:val="single" w:sz="4" w:space="0" w:color="auto"/>
            </w:tcBorders>
            <w:shd w:val="clear" w:color="auto" w:fill="auto"/>
            <w:noWrap/>
            <w:vAlign w:val="center"/>
            <w:hideMark/>
          </w:tcPr>
          <w:p w14:paraId="519895E6" w14:textId="77777777" w:rsidR="00D45D5A" w:rsidRPr="00D45D5A" w:rsidRDefault="00D45D5A" w:rsidP="00D45D5A">
            <w:pPr>
              <w:rPr>
                <w:rFonts w:ascii="Arial" w:hAnsi="Arial" w:cs="Arial"/>
                <w:color w:val="000000"/>
                <w:sz w:val="16"/>
                <w:szCs w:val="16"/>
                <w:lang w:val="es-CO" w:eastAsia="es-CO"/>
              </w:rPr>
            </w:pPr>
            <w:r w:rsidRPr="00D45D5A">
              <w:rPr>
                <w:rFonts w:ascii="Arial" w:hAnsi="Arial" w:cs="Arial"/>
                <w:color w:val="000000"/>
                <w:sz w:val="16"/>
                <w:szCs w:val="16"/>
                <w:lang w:val="es-CO" w:eastAsia="es-CO"/>
              </w:rPr>
              <w:t> </w:t>
            </w:r>
          </w:p>
        </w:tc>
        <w:tc>
          <w:tcPr>
            <w:tcW w:w="74" w:type="pct"/>
            <w:vAlign w:val="center"/>
            <w:hideMark/>
          </w:tcPr>
          <w:p w14:paraId="65BB69C6" w14:textId="77777777" w:rsidR="00D45D5A" w:rsidRPr="00D45D5A" w:rsidRDefault="00D45D5A" w:rsidP="00D45D5A">
            <w:pPr>
              <w:rPr>
                <w:sz w:val="14"/>
                <w:szCs w:val="14"/>
                <w:lang w:val="es-CO" w:eastAsia="es-CO"/>
              </w:rPr>
            </w:pPr>
          </w:p>
        </w:tc>
      </w:tr>
      <w:tr w:rsidR="00D45D5A" w:rsidRPr="00D45D5A" w14:paraId="1FD4B332" w14:textId="77777777" w:rsidTr="00FE01B0">
        <w:trPr>
          <w:trHeight w:val="1350"/>
        </w:trPr>
        <w:tc>
          <w:tcPr>
            <w:tcW w:w="160" w:type="pct"/>
            <w:tcBorders>
              <w:top w:val="nil"/>
              <w:left w:val="single" w:sz="4" w:space="0" w:color="auto"/>
              <w:bottom w:val="single" w:sz="4" w:space="0" w:color="auto"/>
              <w:right w:val="single" w:sz="4" w:space="0" w:color="auto"/>
            </w:tcBorders>
            <w:shd w:val="clear" w:color="auto" w:fill="auto"/>
            <w:vAlign w:val="center"/>
            <w:hideMark/>
          </w:tcPr>
          <w:p w14:paraId="622F5DBF" w14:textId="77777777" w:rsidR="00D45D5A" w:rsidRPr="00D45D5A" w:rsidRDefault="00D45D5A" w:rsidP="00D45D5A">
            <w:pPr>
              <w:jc w:val="center"/>
              <w:rPr>
                <w:rFonts w:ascii="Arial" w:hAnsi="Arial" w:cs="Arial"/>
                <w:color w:val="000000"/>
                <w:sz w:val="16"/>
                <w:szCs w:val="16"/>
                <w:lang w:val="es-CO" w:eastAsia="es-CO"/>
              </w:rPr>
            </w:pPr>
            <w:r w:rsidRPr="00D45D5A">
              <w:rPr>
                <w:rFonts w:ascii="Arial" w:hAnsi="Arial" w:cs="Arial"/>
                <w:color w:val="000000"/>
                <w:sz w:val="16"/>
                <w:szCs w:val="16"/>
                <w:lang w:val="es-CO" w:eastAsia="es-CO"/>
              </w:rPr>
              <w:t>18</w:t>
            </w:r>
          </w:p>
        </w:tc>
        <w:tc>
          <w:tcPr>
            <w:tcW w:w="3501" w:type="pct"/>
            <w:tcBorders>
              <w:top w:val="nil"/>
              <w:left w:val="nil"/>
              <w:bottom w:val="single" w:sz="4" w:space="0" w:color="auto"/>
              <w:right w:val="single" w:sz="4" w:space="0" w:color="auto"/>
            </w:tcBorders>
            <w:shd w:val="clear" w:color="auto" w:fill="auto"/>
            <w:vAlign w:val="center"/>
            <w:hideMark/>
          </w:tcPr>
          <w:p w14:paraId="4E2C5841" w14:textId="77777777" w:rsidR="00D45D5A" w:rsidRPr="00D45D5A" w:rsidRDefault="00D45D5A" w:rsidP="00D45D5A">
            <w:pPr>
              <w:jc w:val="both"/>
              <w:rPr>
                <w:rFonts w:ascii="Arial" w:hAnsi="Arial" w:cs="Arial"/>
                <w:color w:val="000000"/>
                <w:sz w:val="16"/>
                <w:szCs w:val="16"/>
                <w:lang w:val="es-CO" w:eastAsia="es-CO"/>
              </w:rPr>
            </w:pPr>
            <w:r w:rsidRPr="00D45D5A">
              <w:rPr>
                <w:rFonts w:ascii="Arial" w:hAnsi="Arial" w:cs="Arial"/>
                <w:color w:val="000000"/>
                <w:sz w:val="16"/>
                <w:szCs w:val="16"/>
                <w:lang w:val="es-CO" w:eastAsia="es-CO"/>
              </w:rPr>
              <w:t xml:space="preserve">EL OFERENTE GARANTIZA QUE EN EL EVENTO DE ALGUNOS DE LOS EQUIPOS SEA RETIRADO DEL MERCADO POR EL FABRICANTE, SE REALIZARA EL CAMBIO DEL MISMO POR UNO DE IGUALES O MEJORES CARACTERÍSTICAS, SIN COSTO ALGUNO ADICIONAL, CON PREVIA VERIFICACION DEL SUPERVISOR DEL CONTRATO. ESTA CONDICIÓN APLICA CUANDO EL EQUIPO OFRECIDO SEA RETIRADO DEL MERCADO ANTES DE QUE LA EMPRESA CONTRATISTA REALICE LA ENTREGA DEL EQUIPO ADQUIRIDO AL ESP. </w:t>
            </w:r>
          </w:p>
        </w:tc>
        <w:tc>
          <w:tcPr>
            <w:tcW w:w="510" w:type="pct"/>
            <w:tcBorders>
              <w:top w:val="nil"/>
              <w:left w:val="nil"/>
              <w:bottom w:val="single" w:sz="4" w:space="0" w:color="auto"/>
              <w:right w:val="single" w:sz="4" w:space="0" w:color="auto"/>
            </w:tcBorders>
            <w:shd w:val="clear" w:color="auto" w:fill="auto"/>
            <w:noWrap/>
            <w:vAlign w:val="center"/>
            <w:hideMark/>
          </w:tcPr>
          <w:p w14:paraId="164296B9" w14:textId="77777777" w:rsidR="00D45D5A" w:rsidRPr="00D45D5A" w:rsidRDefault="00D45D5A" w:rsidP="00D45D5A">
            <w:pPr>
              <w:rPr>
                <w:rFonts w:ascii="Arial" w:hAnsi="Arial" w:cs="Arial"/>
                <w:color w:val="000000"/>
                <w:sz w:val="16"/>
                <w:szCs w:val="16"/>
                <w:lang w:val="es-CO" w:eastAsia="es-CO"/>
              </w:rPr>
            </w:pPr>
            <w:r w:rsidRPr="00D45D5A">
              <w:rPr>
                <w:rFonts w:ascii="Arial" w:hAnsi="Arial" w:cs="Arial"/>
                <w:color w:val="000000"/>
                <w:sz w:val="16"/>
                <w:szCs w:val="16"/>
                <w:lang w:val="es-CO" w:eastAsia="es-CO"/>
              </w:rPr>
              <w:t> </w:t>
            </w:r>
          </w:p>
        </w:tc>
        <w:tc>
          <w:tcPr>
            <w:tcW w:w="427" w:type="pct"/>
            <w:tcBorders>
              <w:top w:val="nil"/>
              <w:left w:val="nil"/>
              <w:bottom w:val="single" w:sz="4" w:space="0" w:color="auto"/>
              <w:right w:val="single" w:sz="4" w:space="0" w:color="auto"/>
            </w:tcBorders>
            <w:shd w:val="clear" w:color="auto" w:fill="auto"/>
            <w:noWrap/>
            <w:vAlign w:val="center"/>
            <w:hideMark/>
          </w:tcPr>
          <w:p w14:paraId="139CFA45" w14:textId="77777777" w:rsidR="00D45D5A" w:rsidRPr="00D45D5A" w:rsidRDefault="00D45D5A" w:rsidP="00D45D5A">
            <w:pPr>
              <w:rPr>
                <w:rFonts w:ascii="Arial" w:hAnsi="Arial" w:cs="Arial"/>
                <w:color w:val="000000"/>
                <w:sz w:val="16"/>
                <w:szCs w:val="16"/>
                <w:lang w:val="es-CO" w:eastAsia="es-CO"/>
              </w:rPr>
            </w:pPr>
            <w:r w:rsidRPr="00D45D5A">
              <w:rPr>
                <w:rFonts w:ascii="Arial" w:hAnsi="Arial" w:cs="Arial"/>
                <w:color w:val="000000"/>
                <w:sz w:val="16"/>
                <w:szCs w:val="16"/>
                <w:lang w:val="es-CO" w:eastAsia="es-CO"/>
              </w:rPr>
              <w:t> </w:t>
            </w:r>
          </w:p>
        </w:tc>
        <w:tc>
          <w:tcPr>
            <w:tcW w:w="329" w:type="pct"/>
            <w:tcBorders>
              <w:top w:val="nil"/>
              <w:left w:val="nil"/>
              <w:bottom w:val="single" w:sz="4" w:space="0" w:color="auto"/>
              <w:right w:val="single" w:sz="4" w:space="0" w:color="auto"/>
            </w:tcBorders>
            <w:shd w:val="clear" w:color="auto" w:fill="auto"/>
            <w:noWrap/>
            <w:vAlign w:val="center"/>
            <w:hideMark/>
          </w:tcPr>
          <w:p w14:paraId="0839F25A" w14:textId="77777777" w:rsidR="00D45D5A" w:rsidRPr="00D45D5A" w:rsidRDefault="00D45D5A" w:rsidP="00D45D5A">
            <w:pPr>
              <w:rPr>
                <w:rFonts w:ascii="Arial" w:hAnsi="Arial" w:cs="Arial"/>
                <w:color w:val="000000"/>
                <w:sz w:val="16"/>
                <w:szCs w:val="16"/>
                <w:lang w:val="es-CO" w:eastAsia="es-CO"/>
              </w:rPr>
            </w:pPr>
            <w:r w:rsidRPr="00D45D5A">
              <w:rPr>
                <w:rFonts w:ascii="Arial" w:hAnsi="Arial" w:cs="Arial"/>
                <w:color w:val="000000"/>
                <w:sz w:val="16"/>
                <w:szCs w:val="16"/>
                <w:lang w:val="es-CO" w:eastAsia="es-CO"/>
              </w:rPr>
              <w:t> </w:t>
            </w:r>
          </w:p>
        </w:tc>
        <w:tc>
          <w:tcPr>
            <w:tcW w:w="74" w:type="pct"/>
            <w:vAlign w:val="center"/>
            <w:hideMark/>
          </w:tcPr>
          <w:p w14:paraId="32130C89" w14:textId="77777777" w:rsidR="00D45D5A" w:rsidRPr="00D45D5A" w:rsidRDefault="00D45D5A" w:rsidP="00D45D5A">
            <w:pPr>
              <w:rPr>
                <w:sz w:val="14"/>
                <w:szCs w:val="14"/>
                <w:lang w:val="es-CO" w:eastAsia="es-CO"/>
              </w:rPr>
            </w:pPr>
          </w:p>
        </w:tc>
      </w:tr>
      <w:tr w:rsidR="00D45D5A" w:rsidRPr="00D45D5A" w14:paraId="2563FAE5" w14:textId="77777777" w:rsidTr="00FE01B0">
        <w:trPr>
          <w:trHeight w:val="900"/>
        </w:trPr>
        <w:tc>
          <w:tcPr>
            <w:tcW w:w="160" w:type="pct"/>
            <w:tcBorders>
              <w:top w:val="nil"/>
              <w:left w:val="single" w:sz="4" w:space="0" w:color="auto"/>
              <w:bottom w:val="single" w:sz="4" w:space="0" w:color="auto"/>
              <w:right w:val="single" w:sz="4" w:space="0" w:color="auto"/>
            </w:tcBorders>
            <w:shd w:val="clear" w:color="auto" w:fill="auto"/>
            <w:vAlign w:val="center"/>
            <w:hideMark/>
          </w:tcPr>
          <w:p w14:paraId="3DEB4D52" w14:textId="77777777" w:rsidR="00D45D5A" w:rsidRPr="00D45D5A" w:rsidRDefault="00D45D5A" w:rsidP="00D45D5A">
            <w:pPr>
              <w:jc w:val="center"/>
              <w:rPr>
                <w:rFonts w:ascii="Arial" w:hAnsi="Arial" w:cs="Arial"/>
                <w:color w:val="000000"/>
                <w:sz w:val="16"/>
                <w:szCs w:val="16"/>
                <w:lang w:val="es-CO" w:eastAsia="es-CO"/>
              </w:rPr>
            </w:pPr>
            <w:r w:rsidRPr="00D45D5A">
              <w:rPr>
                <w:rFonts w:ascii="Arial" w:hAnsi="Arial" w:cs="Arial"/>
                <w:color w:val="000000"/>
                <w:sz w:val="16"/>
                <w:szCs w:val="16"/>
                <w:lang w:val="es-CO" w:eastAsia="es-CO"/>
              </w:rPr>
              <w:t>19</w:t>
            </w:r>
          </w:p>
        </w:tc>
        <w:tc>
          <w:tcPr>
            <w:tcW w:w="3501" w:type="pct"/>
            <w:tcBorders>
              <w:top w:val="nil"/>
              <w:left w:val="nil"/>
              <w:bottom w:val="single" w:sz="4" w:space="0" w:color="auto"/>
              <w:right w:val="single" w:sz="4" w:space="0" w:color="auto"/>
            </w:tcBorders>
            <w:shd w:val="clear" w:color="auto" w:fill="auto"/>
            <w:vAlign w:val="center"/>
            <w:hideMark/>
          </w:tcPr>
          <w:p w14:paraId="0702198F" w14:textId="77777777" w:rsidR="00D45D5A" w:rsidRPr="00D45D5A" w:rsidRDefault="00D45D5A" w:rsidP="00D45D5A">
            <w:pPr>
              <w:jc w:val="both"/>
              <w:rPr>
                <w:rFonts w:ascii="Arial" w:hAnsi="Arial" w:cs="Arial"/>
                <w:color w:val="000000"/>
                <w:sz w:val="16"/>
                <w:szCs w:val="16"/>
                <w:lang w:val="es-CO" w:eastAsia="es-CO"/>
              </w:rPr>
            </w:pPr>
            <w:r w:rsidRPr="00D45D5A">
              <w:rPr>
                <w:rFonts w:ascii="Arial" w:hAnsi="Arial" w:cs="Arial"/>
                <w:color w:val="000000"/>
                <w:sz w:val="16"/>
                <w:szCs w:val="16"/>
                <w:lang w:val="es-CO" w:eastAsia="es-CO"/>
              </w:rPr>
              <w:t>EL OFERENTE GARANTIZA QUE VERIFICARA LAS PREINSTALACIONES EXISTENTES Y REALIZARA LOS REQUERIMIENTOS NECESARIOS POR ESCRITO AL ESTABLECIMIENTO DE SANIDAD POLICIAL, PARA GARANTIZAR EL CORRECTO FUNCIONAMIENTO DE LOS EQUIPOS SIN NINGÚN COSTO ADICIONAL.</w:t>
            </w:r>
          </w:p>
        </w:tc>
        <w:tc>
          <w:tcPr>
            <w:tcW w:w="510" w:type="pct"/>
            <w:tcBorders>
              <w:top w:val="nil"/>
              <w:left w:val="nil"/>
              <w:bottom w:val="single" w:sz="4" w:space="0" w:color="auto"/>
              <w:right w:val="single" w:sz="4" w:space="0" w:color="auto"/>
            </w:tcBorders>
            <w:shd w:val="clear" w:color="auto" w:fill="auto"/>
            <w:noWrap/>
            <w:vAlign w:val="center"/>
            <w:hideMark/>
          </w:tcPr>
          <w:p w14:paraId="769B4376" w14:textId="77777777" w:rsidR="00D45D5A" w:rsidRPr="00D45D5A" w:rsidRDefault="00D45D5A" w:rsidP="00D45D5A">
            <w:pPr>
              <w:rPr>
                <w:rFonts w:ascii="Arial" w:hAnsi="Arial" w:cs="Arial"/>
                <w:color w:val="000000"/>
                <w:sz w:val="16"/>
                <w:szCs w:val="16"/>
                <w:lang w:val="es-CO" w:eastAsia="es-CO"/>
              </w:rPr>
            </w:pPr>
            <w:r w:rsidRPr="00D45D5A">
              <w:rPr>
                <w:rFonts w:ascii="Arial" w:hAnsi="Arial" w:cs="Arial"/>
                <w:color w:val="000000"/>
                <w:sz w:val="16"/>
                <w:szCs w:val="16"/>
                <w:lang w:val="es-CO" w:eastAsia="es-CO"/>
              </w:rPr>
              <w:t> </w:t>
            </w:r>
          </w:p>
        </w:tc>
        <w:tc>
          <w:tcPr>
            <w:tcW w:w="427" w:type="pct"/>
            <w:tcBorders>
              <w:top w:val="nil"/>
              <w:left w:val="nil"/>
              <w:bottom w:val="single" w:sz="4" w:space="0" w:color="auto"/>
              <w:right w:val="single" w:sz="4" w:space="0" w:color="auto"/>
            </w:tcBorders>
            <w:shd w:val="clear" w:color="auto" w:fill="auto"/>
            <w:noWrap/>
            <w:vAlign w:val="center"/>
            <w:hideMark/>
          </w:tcPr>
          <w:p w14:paraId="3D77EEC4" w14:textId="77777777" w:rsidR="00D45D5A" w:rsidRPr="00D45D5A" w:rsidRDefault="00D45D5A" w:rsidP="00D45D5A">
            <w:pPr>
              <w:rPr>
                <w:rFonts w:ascii="Arial" w:hAnsi="Arial" w:cs="Arial"/>
                <w:color w:val="000000"/>
                <w:sz w:val="16"/>
                <w:szCs w:val="16"/>
                <w:lang w:val="es-CO" w:eastAsia="es-CO"/>
              </w:rPr>
            </w:pPr>
            <w:r w:rsidRPr="00D45D5A">
              <w:rPr>
                <w:rFonts w:ascii="Arial" w:hAnsi="Arial" w:cs="Arial"/>
                <w:color w:val="000000"/>
                <w:sz w:val="16"/>
                <w:szCs w:val="16"/>
                <w:lang w:val="es-CO" w:eastAsia="es-CO"/>
              </w:rPr>
              <w:t> </w:t>
            </w:r>
          </w:p>
        </w:tc>
        <w:tc>
          <w:tcPr>
            <w:tcW w:w="329" w:type="pct"/>
            <w:tcBorders>
              <w:top w:val="nil"/>
              <w:left w:val="nil"/>
              <w:bottom w:val="single" w:sz="4" w:space="0" w:color="auto"/>
              <w:right w:val="single" w:sz="4" w:space="0" w:color="auto"/>
            </w:tcBorders>
            <w:shd w:val="clear" w:color="auto" w:fill="auto"/>
            <w:noWrap/>
            <w:vAlign w:val="center"/>
            <w:hideMark/>
          </w:tcPr>
          <w:p w14:paraId="3D0FBA6F" w14:textId="77777777" w:rsidR="00D45D5A" w:rsidRPr="00D45D5A" w:rsidRDefault="00D45D5A" w:rsidP="00D45D5A">
            <w:pPr>
              <w:rPr>
                <w:rFonts w:ascii="Arial" w:hAnsi="Arial" w:cs="Arial"/>
                <w:color w:val="000000"/>
                <w:sz w:val="16"/>
                <w:szCs w:val="16"/>
                <w:lang w:val="es-CO" w:eastAsia="es-CO"/>
              </w:rPr>
            </w:pPr>
            <w:r w:rsidRPr="00D45D5A">
              <w:rPr>
                <w:rFonts w:ascii="Arial" w:hAnsi="Arial" w:cs="Arial"/>
                <w:color w:val="000000"/>
                <w:sz w:val="16"/>
                <w:szCs w:val="16"/>
                <w:lang w:val="es-CO" w:eastAsia="es-CO"/>
              </w:rPr>
              <w:t> </w:t>
            </w:r>
          </w:p>
        </w:tc>
        <w:tc>
          <w:tcPr>
            <w:tcW w:w="74" w:type="pct"/>
            <w:vAlign w:val="center"/>
            <w:hideMark/>
          </w:tcPr>
          <w:p w14:paraId="1F6FF703" w14:textId="77777777" w:rsidR="00D45D5A" w:rsidRPr="00D45D5A" w:rsidRDefault="00D45D5A" w:rsidP="00D45D5A">
            <w:pPr>
              <w:rPr>
                <w:sz w:val="14"/>
                <w:szCs w:val="14"/>
                <w:lang w:val="es-CO" w:eastAsia="es-CO"/>
              </w:rPr>
            </w:pPr>
          </w:p>
        </w:tc>
      </w:tr>
      <w:tr w:rsidR="00D45D5A" w:rsidRPr="00D45D5A" w14:paraId="59EFBD4F" w14:textId="77777777" w:rsidTr="00FE01B0">
        <w:trPr>
          <w:trHeight w:val="1125"/>
        </w:trPr>
        <w:tc>
          <w:tcPr>
            <w:tcW w:w="160" w:type="pct"/>
            <w:tcBorders>
              <w:top w:val="nil"/>
              <w:left w:val="single" w:sz="4" w:space="0" w:color="auto"/>
              <w:bottom w:val="single" w:sz="4" w:space="0" w:color="auto"/>
              <w:right w:val="single" w:sz="4" w:space="0" w:color="auto"/>
            </w:tcBorders>
            <w:shd w:val="clear" w:color="auto" w:fill="auto"/>
            <w:vAlign w:val="center"/>
            <w:hideMark/>
          </w:tcPr>
          <w:p w14:paraId="079CDDA4" w14:textId="77777777" w:rsidR="00D45D5A" w:rsidRPr="00D45D5A" w:rsidRDefault="00D45D5A" w:rsidP="00D45D5A">
            <w:pPr>
              <w:jc w:val="center"/>
              <w:rPr>
                <w:rFonts w:ascii="Arial" w:hAnsi="Arial" w:cs="Arial"/>
                <w:color w:val="000000"/>
                <w:sz w:val="16"/>
                <w:szCs w:val="16"/>
                <w:lang w:val="es-CO" w:eastAsia="es-CO"/>
              </w:rPr>
            </w:pPr>
            <w:r w:rsidRPr="00D45D5A">
              <w:rPr>
                <w:rFonts w:ascii="Arial" w:hAnsi="Arial" w:cs="Arial"/>
                <w:color w:val="000000"/>
                <w:sz w:val="16"/>
                <w:szCs w:val="16"/>
                <w:lang w:val="es-CO" w:eastAsia="es-CO"/>
              </w:rPr>
              <w:t>20</w:t>
            </w:r>
          </w:p>
        </w:tc>
        <w:tc>
          <w:tcPr>
            <w:tcW w:w="3501" w:type="pct"/>
            <w:tcBorders>
              <w:top w:val="nil"/>
              <w:left w:val="nil"/>
              <w:bottom w:val="single" w:sz="4" w:space="0" w:color="auto"/>
              <w:right w:val="single" w:sz="4" w:space="0" w:color="auto"/>
            </w:tcBorders>
            <w:shd w:val="clear" w:color="auto" w:fill="auto"/>
            <w:vAlign w:val="center"/>
            <w:hideMark/>
          </w:tcPr>
          <w:p w14:paraId="27EF83C4" w14:textId="77777777" w:rsidR="00D45D5A" w:rsidRPr="00D45D5A" w:rsidRDefault="00D45D5A" w:rsidP="00D45D5A">
            <w:pPr>
              <w:jc w:val="both"/>
              <w:rPr>
                <w:rFonts w:ascii="Arial" w:hAnsi="Arial" w:cs="Arial"/>
                <w:color w:val="000000"/>
                <w:sz w:val="16"/>
                <w:szCs w:val="16"/>
                <w:lang w:val="es-CO" w:eastAsia="es-CO"/>
              </w:rPr>
            </w:pPr>
            <w:r w:rsidRPr="00D45D5A">
              <w:rPr>
                <w:rFonts w:ascii="Arial" w:hAnsi="Arial" w:cs="Arial"/>
                <w:color w:val="000000"/>
                <w:sz w:val="16"/>
                <w:szCs w:val="16"/>
                <w:lang w:val="es-CO" w:eastAsia="es-CO"/>
              </w:rPr>
              <w:t>EL OFERENTE GARANTIZA QUE REALIZARÁ LA INSTALACIÓN DE CADA UNO DE LOS EQUIPOS EN PRESENCIA DEL SUPERVISOR, DEL PERSONAL DE SERVICIO AL QUE VA DIRIGIDO Y EN PRESENCIA DEL INGENIERO DE LA DEPENDENCIA DE EQUIPO MÉDICO DEL ESTABLECIMIENTO DE SANIDAD POLICIAL, EN LA FECHA PREVIAMENTE PROGRAMADA DE COMÚN ACUERDO ENTRE EL PROVEEDOR Y EL ESP.</w:t>
            </w:r>
          </w:p>
        </w:tc>
        <w:tc>
          <w:tcPr>
            <w:tcW w:w="510" w:type="pct"/>
            <w:tcBorders>
              <w:top w:val="nil"/>
              <w:left w:val="nil"/>
              <w:bottom w:val="single" w:sz="4" w:space="0" w:color="auto"/>
              <w:right w:val="single" w:sz="4" w:space="0" w:color="auto"/>
            </w:tcBorders>
            <w:shd w:val="clear" w:color="auto" w:fill="auto"/>
            <w:noWrap/>
            <w:vAlign w:val="center"/>
            <w:hideMark/>
          </w:tcPr>
          <w:p w14:paraId="2A9ECFF8" w14:textId="77777777" w:rsidR="00D45D5A" w:rsidRPr="00D45D5A" w:rsidRDefault="00D45D5A" w:rsidP="00D45D5A">
            <w:pPr>
              <w:rPr>
                <w:rFonts w:ascii="Arial" w:hAnsi="Arial" w:cs="Arial"/>
                <w:color w:val="000000"/>
                <w:sz w:val="16"/>
                <w:szCs w:val="16"/>
                <w:lang w:val="es-CO" w:eastAsia="es-CO"/>
              </w:rPr>
            </w:pPr>
            <w:r w:rsidRPr="00D45D5A">
              <w:rPr>
                <w:rFonts w:ascii="Arial" w:hAnsi="Arial" w:cs="Arial"/>
                <w:color w:val="000000"/>
                <w:sz w:val="16"/>
                <w:szCs w:val="16"/>
                <w:lang w:val="es-CO" w:eastAsia="es-CO"/>
              </w:rPr>
              <w:t> </w:t>
            </w:r>
          </w:p>
        </w:tc>
        <w:tc>
          <w:tcPr>
            <w:tcW w:w="427" w:type="pct"/>
            <w:tcBorders>
              <w:top w:val="nil"/>
              <w:left w:val="nil"/>
              <w:bottom w:val="single" w:sz="4" w:space="0" w:color="auto"/>
              <w:right w:val="single" w:sz="4" w:space="0" w:color="auto"/>
            </w:tcBorders>
            <w:shd w:val="clear" w:color="auto" w:fill="auto"/>
            <w:noWrap/>
            <w:vAlign w:val="center"/>
            <w:hideMark/>
          </w:tcPr>
          <w:p w14:paraId="299D27CD" w14:textId="77777777" w:rsidR="00D45D5A" w:rsidRPr="00D45D5A" w:rsidRDefault="00D45D5A" w:rsidP="00D45D5A">
            <w:pPr>
              <w:rPr>
                <w:rFonts w:ascii="Arial" w:hAnsi="Arial" w:cs="Arial"/>
                <w:color w:val="000000"/>
                <w:sz w:val="16"/>
                <w:szCs w:val="16"/>
                <w:lang w:val="es-CO" w:eastAsia="es-CO"/>
              </w:rPr>
            </w:pPr>
            <w:r w:rsidRPr="00D45D5A">
              <w:rPr>
                <w:rFonts w:ascii="Arial" w:hAnsi="Arial" w:cs="Arial"/>
                <w:color w:val="000000"/>
                <w:sz w:val="16"/>
                <w:szCs w:val="16"/>
                <w:lang w:val="es-CO" w:eastAsia="es-CO"/>
              </w:rPr>
              <w:t> </w:t>
            </w:r>
          </w:p>
        </w:tc>
        <w:tc>
          <w:tcPr>
            <w:tcW w:w="329" w:type="pct"/>
            <w:tcBorders>
              <w:top w:val="nil"/>
              <w:left w:val="nil"/>
              <w:bottom w:val="single" w:sz="4" w:space="0" w:color="auto"/>
              <w:right w:val="single" w:sz="4" w:space="0" w:color="auto"/>
            </w:tcBorders>
            <w:shd w:val="clear" w:color="auto" w:fill="auto"/>
            <w:noWrap/>
            <w:vAlign w:val="center"/>
            <w:hideMark/>
          </w:tcPr>
          <w:p w14:paraId="0D0C9AA0" w14:textId="77777777" w:rsidR="00D45D5A" w:rsidRPr="00D45D5A" w:rsidRDefault="00D45D5A" w:rsidP="00D45D5A">
            <w:pPr>
              <w:rPr>
                <w:rFonts w:ascii="Arial" w:hAnsi="Arial" w:cs="Arial"/>
                <w:color w:val="000000"/>
                <w:sz w:val="16"/>
                <w:szCs w:val="16"/>
                <w:lang w:val="es-CO" w:eastAsia="es-CO"/>
              </w:rPr>
            </w:pPr>
            <w:r w:rsidRPr="00D45D5A">
              <w:rPr>
                <w:rFonts w:ascii="Arial" w:hAnsi="Arial" w:cs="Arial"/>
                <w:color w:val="000000"/>
                <w:sz w:val="16"/>
                <w:szCs w:val="16"/>
                <w:lang w:val="es-CO" w:eastAsia="es-CO"/>
              </w:rPr>
              <w:t> </w:t>
            </w:r>
          </w:p>
        </w:tc>
        <w:tc>
          <w:tcPr>
            <w:tcW w:w="74" w:type="pct"/>
            <w:vAlign w:val="center"/>
            <w:hideMark/>
          </w:tcPr>
          <w:p w14:paraId="3794939D" w14:textId="77777777" w:rsidR="00D45D5A" w:rsidRPr="00D45D5A" w:rsidRDefault="00D45D5A" w:rsidP="00D45D5A">
            <w:pPr>
              <w:rPr>
                <w:sz w:val="14"/>
                <w:szCs w:val="14"/>
                <w:lang w:val="es-CO" w:eastAsia="es-CO"/>
              </w:rPr>
            </w:pPr>
          </w:p>
        </w:tc>
      </w:tr>
      <w:tr w:rsidR="00D45D5A" w:rsidRPr="00D45D5A" w14:paraId="31A774A0" w14:textId="77777777" w:rsidTr="00FE01B0">
        <w:trPr>
          <w:trHeight w:val="900"/>
        </w:trPr>
        <w:tc>
          <w:tcPr>
            <w:tcW w:w="160" w:type="pct"/>
            <w:tcBorders>
              <w:top w:val="nil"/>
              <w:left w:val="single" w:sz="4" w:space="0" w:color="auto"/>
              <w:bottom w:val="single" w:sz="4" w:space="0" w:color="auto"/>
              <w:right w:val="single" w:sz="4" w:space="0" w:color="auto"/>
            </w:tcBorders>
            <w:shd w:val="clear" w:color="auto" w:fill="auto"/>
            <w:vAlign w:val="center"/>
            <w:hideMark/>
          </w:tcPr>
          <w:p w14:paraId="5D3E6048" w14:textId="77777777" w:rsidR="00D45D5A" w:rsidRPr="00D45D5A" w:rsidRDefault="00D45D5A" w:rsidP="00D45D5A">
            <w:pPr>
              <w:jc w:val="center"/>
              <w:rPr>
                <w:rFonts w:ascii="Arial" w:hAnsi="Arial" w:cs="Arial"/>
                <w:color w:val="000000"/>
                <w:sz w:val="16"/>
                <w:szCs w:val="16"/>
                <w:lang w:val="es-CO" w:eastAsia="es-CO"/>
              </w:rPr>
            </w:pPr>
            <w:r w:rsidRPr="00D45D5A">
              <w:rPr>
                <w:rFonts w:ascii="Arial" w:hAnsi="Arial" w:cs="Arial"/>
                <w:color w:val="000000"/>
                <w:sz w:val="16"/>
                <w:szCs w:val="16"/>
                <w:lang w:val="es-CO" w:eastAsia="es-CO"/>
              </w:rPr>
              <w:t>21</w:t>
            </w:r>
          </w:p>
        </w:tc>
        <w:tc>
          <w:tcPr>
            <w:tcW w:w="3501" w:type="pct"/>
            <w:tcBorders>
              <w:top w:val="nil"/>
              <w:left w:val="nil"/>
              <w:bottom w:val="single" w:sz="4" w:space="0" w:color="auto"/>
              <w:right w:val="single" w:sz="4" w:space="0" w:color="auto"/>
            </w:tcBorders>
            <w:shd w:val="clear" w:color="auto" w:fill="auto"/>
            <w:vAlign w:val="center"/>
            <w:hideMark/>
          </w:tcPr>
          <w:p w14:paraId="3D00892A" w14:textId="77777777" w:rsidR="00D45D5A" w:rsidRPr="00D45D5A" w:rsidRDefault="00D45D5A" w:rsidP="00D45D5A">
            <w:pPr>
              <w:jc w:val="both"/>
              <w:rPr>
                <w:rFonts w:ascii="Arial" w:hAnsi="Arial" w:cs="Arial"/>
                <w:color w:val="000000"/>
                <w:sz w:val="16"/>
                <w:szCs w:val="16"/>
                <w:lang w:val="es-CO" w:eastAsia="es-CO"/>
              </w:rPr>
            </w:pPr>
            <w:r w:rsidRPr="00D45D5A">
              <w:rPr>
                <w:rFonts w:ascii="Arial" w:hAnsi="Arial" w:cs="Arial"/>
                <w:color w:val="000000"/>
                <w:sz w:val="16"/>
                <w:szCs w:val="16"/>
                <w:lang w:val="es-CO" w:eastAsia="es-CO"/>
              </w:rPr>
              <w:t>EL OFERENTE GARANTIZA QUE EN EL MOMENTO DE LA INSTALACIÓN Y PUESTA EN FUNCIONAMIENTO DE LOS EQUIPOS TOMARA LAS PRECAUCIONES NECESARIAS PARA LA PROTECCIÓN Y SEGURIDAD DEL PERSONAL A SU CARGO O SERVICIO Y DE LOS DE OTROS CONTRATISTAS, DE ACUERDO CON LAS REGLAMENTACIONES VIGENTES EN EL PAÍS.</w:t>
            </w:r>
          </w:p>
        </w:tc>
        <w:tc>
          <w:tcPr>
            <w:tcW w:w="510" w:type="pct"/>
            <w:tcBorders>
              <w:top w:val="nil"/>
              <w:left w:val="nil"/>
              <w:bottom w:val="single" w:sz="4" w:space="0" w:color="auto"/>
              <w:right w:val="single" w:sz="4" w:space="0" w:color="auto"/>
            </w:tcBorders>
            <w:shd w:val="clear" w:color="auto" w:fill="auto"/>
            <w:noWrap/>
            <w:vAlign w:val="center"/>
            <w:hideMark/>
          </w:tcPr>
          <w:p w14:paraId="589AF662" w14:textId="77777777" w:rsidR="00D45D5A" w:rsidRPr="00D45D5A" w:rsidRDefault="00D45D5A" w:rsidP="00D45D5A">
            <w:pPr>
              <w:rPr>
                <w:rFonts w:ascii="Arial" w:hAnsi="Arial" w:cs="Arial"/>
                <w:color w:val="000000"/>
                <w:sz w:val="16"/>
                <w:szCs w:val="16"/>
                <w:lang w:val="es-CO" w:eastAsia="es-CO"/>
              </w:rPr>
            </w:pPr>
            <w:r w:rsidRPr="00D45D5A">
              <w:rPr>
                <w:rFonts w:ascii="Arial" w:hAnsi="Arial" w:cs="Arial"/>
                <w:color w:val="000000"/>
                <w:sz w:val="16"/>
                <w:szCs w:val="16"/>
                <w:lang w:val="es-CO" w:eastAsia="es-CO"/>
              </w:rPr>
              <w:t> </w:t>
            </w:r>
          </w:p>
        </w:tc>
        <w:tc>
          <w:tcPr>
            <w:tcW w:w="427" w:type="pct"/>
            <w:tcBorders>
              <w:top w:val="nil"/>
              <w:left w:val="nil"/>
              <w:bottom w:val="single" w:sz="4" w:space="0" w:color="auto"/>
              <w:right w:val="single" w:sz="4" w:space="0" w:color="auto"/>
            </w:tcBorders>
            <w:shd w:val="clear" w:color="auto" w:fill="auto"/>
            <w:noWrap/>
            <w:vAlign w:val="center"/>
            <w:hideMark/>
          </w:tcPr>
          <w:p w14:paraId="4BEAFD8B" w14:textId="77777777" w:rsidR="00D45D5A" w:rsidRPr="00D45D5A" w:rsidRDefault="00D45D5A" w:rsidP="00D45D5A">
            <w:pPr>
              <w:rPr>
                <w:rFonts w:ascii="Arial" w:hAnsi="Arial" w:cs="Arial"/>
                <w:color w:val="000000"/>
                <w:sz w:val="16"/>
                <w:szCs w:val="16"/>
                <w:lang w:val="es-CO" w:eastAsia="es-CO"/>
              </w:rPr>
            </w:pPr>
            <w:r w:rsidRPr="00D45D5A">
              <w:rPr>
                <w:rFonts w:ascii="Arial" w:hAnsi="Arial" w:cs="Arial"/>
                <w:color w:val="000000"/>
                <w:sz w:val="16"/>
                <w:szCs w:val="16"/>
                <w:lang w:val="es-CO" w:eastAsia="es-CO"/>
              </w:rPr>
              <w:t> </w:t>
            </w:r>
          </w:p>
        </w:tc>
        <w:tc>
          <w:tcPr>
            <w:tcW w:w="329" w:type="pct"/>
            <w:tcBorders>
              <w:top w:val="nil"/>
              <w:left w:val="nil"/>
              <w:bottom w:val="single" w:sz="4" w:space="0" w:color="auto"/>
              <w:right w:val="single" w:sz="4" w:space="0" w:color="auto"/>
            </w:tcBorders>
            <w:shd w:val="clear" w:color="auto" w:fill="auto"/>
            <w:noWrap/>
            <w:vAlign w:val="center"/>
            <w:hideMark/>
          </w:tcPr>
          <w:p w14:paraId="110DA593" w14:textId="77777777" w:rsidR="00D45D5A" w:rsidRPr="00D45D5A" w:rsidRDefault="00D45D5A" w:rsidP="00D45D5A">
            <w:pPr>
              <w:rPr>
                <w:rFonts w:ascii="Arial" w:hAnsi="Arial" w:cs="Arial"/>
                <w:color w:val="000000"/>
                <w:sz w:val="16"/>
                <w:szCs w:val="16"/>
                <w:lang w:val="es-CO" w:eastAsia="es-CO"/>
              </w:rPr>
            </w:pPr>
            <w:r w:rsidRPr="00D45D5A">
              <w:rPr>
                <w:rFonts w:ascii="Arial" w:hAnsi="Arial" w:cs="Arial"/>
                <w:color w:val="000000"/>
                <w:sz w:val="16"/>
                <w:szCs w:val="16"/>
                <w:lang w:val="es-CO" w:eastAsia="es-CO"/>
              </w:rPr>
              <w:t> </w:t>
            </w:r>
          </w:p>
        </w:tc>
        <w:tc>
          <w:tcPr>
            <w:tcW w:w="74" w:type="pct"/>
            <w:vAlign w:val="center"/>
            <w:hideMark/>
          </w:tcPr>
          <w:p w14:paraId="5395B757" w14:textId="77777777" w:rsidR="00D45D5A" w:rsidRPr="00D45D5A" w:rsidRDefault="00D45D5A" w:rsidP="00D45D5A">
            <w:pPr>
              <w:rPr>
                <w:sz w:val="14"/>
                <w:szCs w:val="14"/>
                <w:lang w:val="es-CO" w:eastAsia="es-CO"/>
              </w:rPr>
            </w:pPr>
          </w:p>
        </w:tc>
      </w:tr>
      <w:tr w:rsidR="00D45D5A" w:rsidRPr="00D45D5A" w14:paraId="3059D6D8" w14:textId="77777777" w:rsidTr="00FE01B0">
        <w:trPr>
          <w:trHeight w:val="1800"/>
        </w:trPr>
        <w:tc>
          <w:tcPr>
            <w:tcW w:w="160" w:type="pct"/>
            <w:tcBorders>
              <w:top w:val="nil"/>
              <w:left w:val="single" w:sz="4" w:space="0" w:color="auto"/>
              <w:bottom w:val="single" w:sz="4" w:space="0" w:color="auto"/>
              <w:right w:val="single" w:sz="4" w:space="0" w:color="auto"/>
            </w:tcBorders>
            <w:shd w:val="clear" w:color="auto" w:fill="auto"/>
            <w:vAlign w:val="center"/>
            <w:hideMark/>
          </w:tcPr>
          <w:p w14:paraId="0031E6CF" w14:textId="77777777" w:rsidR="00D45D5A" w:rsidRPr="00D45D5A" w:rsidRDefault="00D45D5A" w:rsidP="00D45D5A">
            <w:pPr>
              <w:jc w:val="center"/>
              <w:rPr>
                <w:rFonts w:ascii="Arial" w:hAnsi="Arial" w:cs="Arial"/>
                <w:color w:val="000000"/>
                <w:sz w:val="16"/>
                <w:szCs w:val="16"/>
                <w:lang w:val="es-CO" w:eastAsia="es-CO"/>
              </w:rPr>
            </w:pPr>
            <w:r w:rsidRPr="00D45D5A">
              <w:rPr>
                <w:rFonts w:ascii="Arial" w:hAnsi="Arial" w:cs="Arial"/>
                <w:color w:val="000000"/>
                <w:sz w:val="16"/>
                <w:szCs w:val="16"/>
                <w:lang w:val="es-CO" w:eastAsia="es-CO"/>
              </w:rPr>
              <w:t>22</w:t>
            </w:r>
          </w:p>
        </w:tc>
        <w:tc>
          <w:tcPr>
            <w:tcW w:w="3501" w:type="pct"/>
            <w:tcBorders>
              <w:top w:val="nil"/>
              <w:left w:val="nil"/>
              <w:bottom w:val="single" w:sz="4" w:space="0" w:color="auto"/>
              <w:right w:val="single" w:sz="4" w:space="0" w:color="auto"/>
            </w:tcBorders>
            <w:shd w:val="clear" w:color="auto" w:fill="auto"/>
            <w:vAlign w:val="center"/>
            <w:hideMark/>
          </w:tcPr>
          <w:p w14:paraId="15704E05" w14:textId="77777777" w:rsidR="00D45D5A" w:rsidRPr="00D45D5A" w:rsidRDefault="00D45D5A" w:rsidP="00D45D5A">
            <w:pPr>
              <w:jc w:val="both"/>
              <w:rPr>
                <w:rFonts w:ascii="Arial" w:hAnsi="Arial" w:cs="Arial"/>
                <w:color w:val="000000"/>
                <w:sz w:val="16"/>
                <w:szCs w:val="16"/>
                <w:lang w:val="es-CO" w:eastAsia="es-CO"/>
              </w:rPr>
            </w:pPr>
            <w:r w:rsidRPr="00D45D5A">
              <w:rPr>
                <w:rFonts w:ascii="Arial" w:hAnsi="Arial" w:cs="Arial"/>
                <w:color w:val="000000"/>
                <w:sz w:val="16"/>
                <w:szCs w:val="16"/>
                <w:lang w:val="es-CO" w:eastAsia="es-CO"/>
              </w:rPr>
              <w:t>EL OFERENTE TOMARÁ TODAS LAS MEDIDAS PERTINENTES PARA GARANTIZAR QUE NO SE PRESENTEN DAÑOS A LOS BIENES DE LOS ESTABLECIMIENTOS DE SANIDAD POLICIAL, DURANTE EL PERÍODO DE INSTALACIÓN Y PUESTA EN FUNCIONAMIENTO DE LOS EQUIPOS, PARA LO CUAL SE IMPLEMENTARÁN MEDIDAS PARA PROTECCIÓN DE PISOS, MUROS, TECHOS, CARPINTERÍAS, INSTALACIONES, EQUIPOS Y EN GENERAL TODAS LAS PARTES Y BIENES DE LAS EDIFICACIONES. QUE SERÁ A SU CARGO LA EJECUCIÓN DE LOS TRABAJOS QUE SE ORIGINEN A CAUSA DE SUS INTERVENCIONES Y LA ENTREGA DE LOS BIENES EN EL MISMO BUEN ESTADO EN QUE LE FUERON ENTREGADOS.</w:t>
            </w:r>
          </w:p>
        </w:tc>
        <w:tc>
          <w:tcPr>
            <w:tcW w:w="510" w:type="pct"/>
            <w:tcBorders>
              <w:top w:val="nil"/>
              <w:left w:val="nil"/>
              <w:bottom w:val="single" w:sz="4" w:space="0" w:color="auto"/>
              <w:right w:val="single" w:sz="4" w:space="0" w:color="auto"/>
            </w:tcBorders>
            <w:shd w:val="clear" w:color="auto" w:fill="auto"/>
            <w:noWrap/>
            <w:vAlign w:val="center"/>
            <w:hideMark/>
          </w:tcPr>
          <w:p w14:paraId="106DDFDA" w14:textId="77777777" w:rsidR="00D45D5A" w:rsidRPr="00D45D5A" w:rsidRDefault="00D45D5A" w:rsidP="00D45D5A">
            <w:pPr>
              <w:rPr>
                <w:rFonts w:ascii="Arial" w:hAnsi="Arial" w:cs="Arial"/>
                <w:color w:val="000000"/>
                <w:sz w:val="16"/>
                <w:szCs w:val="16"/>
                <w:lang w:val="es-CO" w:eastAsia="es-CO"/>
              </w:rPr>
            </w:pPr>
            <w:r w:rsidRPr="00D45D5A">
              <w:rPr>
                <w:rFonts w:ascii="Arial" w:hAnsi="Arial" w:cs="Arial"/>
                <w:color w:val="000000"/>
                <w:sz w:val="16"/>
                <w:szCs w:val="16"/>
                <w:lang w:val="es-CO" w:eastAsia="es-CO"/>
              </w:rPr>
              <w:t> </w:t>
            </w:r>
          </w:p>
        </w:tc>
        <w:tc>
          <w:tcPr>
            <w:tcW w:w="427" w:type="pct"/>
            <w:tcBorders>
              <w:top w:val="nil"/>
              <w:left w:val="nil"/>
              <w:bottom w:val="single" w:sz="4" w:space="0" w:color="auto"/>
              <w:right w:val="single" w:sz="4" w:space="0" w:color="auto"/>
            </w:tcBorders>
            <w:shd w:val="clear" w:color="auto" w:fill="auto"/>
            <w:noWrap/>
            <w:vAlign w:val="center"/>
            <w:hideMark/>
          </w:tcPr>
          <w:p w14:paraId="62315B5B" w14:textId="77777777" w:rsidR="00D45D5A" w:rsidRPr="00D45D5A" w:rsidRDefault="00D45D5A" w:rsidP="00D45D5A">
            <w:pPr>
              <w:rPr>
                <w:rFonts w:ascii="Arial" w:hAnsi="Arial" w:cs="Arial"/>
                <w:color w:val="000000"/>
                <w:sz w:val="16"/>
                <w:szCs w:val="16"/>
                <w:lang w:val="es-CO" w:eastAsia="es-CO"/>
              </w:rPr>
            </w:pPr>
            <w:r w:rsidRPr="00D45D5A">
              <w:rPr>
                <w:rFonts w:ascii="Arial" w:hAnsi="Arial" w:cs="Arial"/>
                <w:color w:val="000000"/>
                <w:sz w:val="16"/>
                <w:szCs w:val="16"/>
                <w:lang w:val="es-CO" w:eastAsia="es-CO"/>
              </w:rPr>
              <w:t> </w:t>
            </w:r>
          </w:p>
        </w:tc>
        <w:tc>
          <w:tcPr>
            <w:tcW w:w="329" w:type="pct"/>
            <w:tcBorders>
              <w:top w:val="nil"/>
              <w:left w:val="nil"/>
              <w:bottom w:val="single" w:sz="4" w:space="0" w:color="auto"/>
              <w:right w:val="single" w:sz="4" w:space="0" w:color="auto"/>
            </w:tcBorders>
            <w:shd w:val="clear" w:color="auto" w:fill="auto"/>
            <w:noWrap/>
            <w:vAlign w:val="center"/>
            <w:hideMark/>
          </w:tcPr>
          <w:p w14:paraId="1A8AA80E" w14:textId="77777777" w:rsidR="00D45D5A" w:rsidRPr="00D45D5A" w:rsidRDefault="00D45D5A" w:rsidP="00D45D5A">
            <w:pPr>
              <w:rPr>
                <w:rFonts w:ascii="Arial" w:hAnsi="Arial" w:cs="Arial"/>
                <w:color w:val="000000"/>
                <w:sz w:val="16"/>
                <w:szCs w:val="16"/>
                <w:lang w:val="es-CO" w:eastAsia="es-CO"/>
              </w:rPr>
            </w:pPr>
            <w:r w:rsidRPr="00D45D5A">
              <w:rPr>
                <w:rFonts w:ascii="Arial" w:hAnsi="Arial" w:cs="Arial"/>
                <w:color w:val="000000"/>
                <w:sz w:val="16"/>
                <w:szCs w:val="16"/>
                <w:lang w:val="es-CO" w:eastAsia="es-CO"/>
              </w:rPr>
              <w:t> </w:t>
            </w:r>
          </w:p>
        </w:tc>
        <w:tc>
          <w:tcPr>
            <w:tcW w:w="74" w:type="pct"/>
            <w:vAlign w:val="center"/>
            <w:hideMark/>
          </w:tcPr>
          <w:p w14:paraId="545DDFA6" w14:textId="77777777" w:rsidR="00D45D5A" w:rsidRPr="00D45D5A" w:rsidRDefault="00D45D5A" w:rsidP="00D45D5A">
            <w:pPr>
              <w:rPr>
                <w:sz w:val="14"/>
                <w:szCs w:val="14"/>
                <w:lang w:val="es-CO" w:eastAsia="es-CO"/>
              </w:rPr>
            </w:pPr>
          </w:p>
        </w:tc>
      </w:tr>
      <w:tr w:rsidR="00D45D5A" w:rsidRPr="00D45D5A" w14:paraId="05911924" w14:textId="77777777" w:rsidTr="00FE01B0">
        <w:trPr>
          <w:trHeight w:val="450"/>
        </w:trPr>
        <w:tc>
          <w:tcPr>
            <w:tcW w:w="160" w:type="pct"/>
            <w:tcBorders>
              <w:top w:val="nil"/>
              <w:left w:val="single" w:sz="4" w:space="0" w:color="auto"/>
              <w:bottom w:val="single" w:sz="4" w:space="0" w:color="auto"/>
              <w:right w:val="single" w:sz="4" w:space="0" w:color="auto"/>
            </w:tcBorders>
            <w:shd w:val="clear" w:color="auto" w:fill="auto"/>
            <w:vAlign w:val="center"/>
            <w:hideMark/>
          </w:tcPr>
          <w:p w14:paraId="0193F9C2" w14:textId="77777777" w:rsidR="00D45D5A" w:rsidRPr="00D45D5A" w:rsidRDefault="00D45D5A" w:rsidP="00D45D5A">
            <w:pPr>
              <w:jc w:val="center"/>
              <w:rPr>
                <w:rFonts w:ascii="Arial" w:hAnsi="Arial" w:cs="Arial"/>
                <w:color w:val="000000"/>
                <w:sz w:val="16"/>
                <w:szCs w:val="16"/>
                <w:lang w:val="es-CO" w:eastAsia="es-CO"/>
              </w:rPr>
            </w:pPr>
            <w:r w:rsidRPr="00D45D5A">
              <w:rPr>
                <w:rFonts w:ascii="Arial" w:hAnsi="Arial" w:cs="Arial"/>
                <w:color w:val="000000"/>
                <w:sz w:val="16"/>
                <w:szCs w:val="16"/>
                <w:lang w:val="es-CO" w:eastAsia="es-CO"/>
              </w:rPr>
              <w:t>23</w:t>
            </w:r>
          </w:p>
        </w:tc>
        <w:tc>
          <w:tcPr>
            <w:tcW w:w="3501" w:type="pct"/>
            <w:tcBorders>
              <w:top w:val="nil"/>
              <w:left w:val="nil"/>
              <w:bottom w:val="single" w:sz="4" w:space="0" w:color="auto"/>
              <w:right w:val="single" w:sz="4" w:space="0" w:color="auto"/>
            </w:tcBorders>
            <w:shd w:val="clear" w:color="auto" w:fill="auto"/>
            <w:vAlign w:val="center"/>
            <w:hideMark/>
          </w:tcPr>
          <w:p w14:paraId="24E1406D" w14:textId="77777777" w:rsidR="00D45D5A" w:rsidRPr="00D45D5A" w:rsidRDefault="00D45D5A" w:rsidP="00D45D5A">
            <w:pPr>
              <w:jc w:val="both"/>
              <w:rPr>
                <w:rFonts w:ascii="Arial" w:hAnsi="Arial" w:cs="Arial"/>
                <w:color w:val="000000"/>
                <w:sz w:val="16"/>
                <w:szCs w:val="16"/>
                <w:lang w:val="es-CO" w:eastAsia="es-CO"/>
              </w:rPr>
            </w:pPr>
            <w:r w:rsidRPr="00D45D5A">
              <w:rPr>
                <w:rFonts w:ascii="Arial" w:hAnsi="Arial" w:cs="Arial"/>
                <w:color w:val="000000"/>
                <w:sz w:val="16"/>
                <w:szCs w:val="16"/>
                <w:lang w:val="es-CO" w:eastAsia="es-CO"/>
              </w:rPr>
              <w:t>EL OFERENTE GARANTIZA QUE CUMPLIRÁ CON EL PLAZO DE SU OFERTA, HACIENDO ÚNICAMENTE LOS AJUSTES CONVENIDOS CON LA SUPERVISIÓN ASIGNADA.</w:t>
            </w:r>
          </w:p>
        </w:tc>
        <w:tc>
          <w:tcPr>
            <w:tcW w:w="510" w:type="pct"/>
            <w:tcBorders>
              <w:top w:val="nil"/>
              <w:left w:val="nil"/>
              <w:bottom w:val="single" w:sz="4" w:space="0" w:color="auto"/>
              <w:right w:val="single" w:sz="4" w:space="0" w:color="auto"/>
            </w:tcBorders>
            <w:shd w:val="clear" w:color="auto" w:fill="auto"/>
            <w:noWrap/>
            <w:vAlign w:val="center"/>
            <w:hideMark/>
          </w:tcPr>
          <w:p w14:paraId="70714ADF" w14:textId="77777777" w:rsidR="00D45D5A" w:rsidRPr="00D45D5A" w:rsidRDefault="00D45D5A" w:rsidP="00D45D5A">
            <w:pPr>
              <w:rPr>
                <w:rFonts w:ascii="Arial" w:hAnsi="Arial" w:cs="Arial"/>
                <w:color w:val="000000"/>
                <w:sz w:val="16"/>
                <w:szCs w:val="16"/>
                <w:lang w:val="es-CO" w:eastAsia="es-CO"/>
              </w:rPr>
            </w:pPr>
            <w:r w:rsidRPr="00D45D5A">
              <w:rPr>
                <w:rFonts w:ascii="Arial" w:hAnsi="Arial" w:cs="Arial"/>
                <w:color w:val="000000"/>
                <w:sz w:val="16"/>
                <w:szCs w:val="16"/>
                <w:lang w:val="es-CO" w:eastAsia="es-CO"/>
              </w:rPr>
              <w:t> </w:t>
            </w:r>
          </w:p>
        </w:tc>
        <w:tc>
          <w:tcPr>
            <w:tcW w:w="427" w:type="pct"/>
            <w:tcBorders>
              <w:top w:val="nil"/>
              <w:left w:val="nil"/>
              <w:bottom w:val="single" w:sz="4" w:space="0" w:color="auto"/>
              <w:right w:val="single" w:sz="4" w:space="0" w:color="auto"/>
            </w:tcBorders>
            <w:shd w:val="clear" w:color="auto" w:fill="auto"/>
            <w:noWrap/>
            <w:vAlign w:val="center"/>
            <w:hideMark/>
          </w:tcPr>
          <w:p w14:paraId="455237F9" w14:textId="77777777" w:rsidR="00D45D5A" w:rsidRPr="00D45D5A" w:rsidRDefault="00D45D5A" w:rsidP="00D45D5A">
            <w:pPr>
              <w:rPr>
                <w:rFonts w:ascii="Arial" w:hAnsi="Arial" w:cs="Arial"/>
                <w:color w:val="000000"/>
                <w:sz w:val="16"/>
                <w:szCs w:val="16"/>
                <w:lang w:val="es-CO" w:eastAsia="es-CO"/>
              </w:rPr>
            </w:pPr>
            <w:r w:rsidRPr="00D45D5A">
              <w:rPr>
                <w:rFonts w:ascii="Arial" w:hAnsi="Arial" w:cs="Arial"/>
                <w:color w:val="000000"/>
                <w:sz w:val="16"/>
                <w:szCs w:val="16"/>
                <w:lang w:val="es-CO" w:eastAsia="es-CO"/>
              </w:rPr>
              <w:t> </w:t>
            </w:r>
          </w:p>
        </w:tc>
        <w:tc>
          <w:tcPr>
            <w:tcW w:w="329" w:type="pct"/>
            <w:tcBorders>
              <w:top w:val="nil"/>
              <w:left w:val="nil"/>
              <w:bottom w:val="single" w:sz="4" w:space="0" w:color="auto"/>
              <w:right w:val="single" w:sz="4" w:space="0" w:color="auto"/>
            </w:tcBorders>
            <w:shd w:val="clear" w:color="auto" w:fill="auto"/>
            <w:noWrap/>
            <w:vAlign w:val="center"/>
            <w:hideMark/>
          </w:tcPr>
          <w:p w14:paraId="7E3A1D5A" w14:textId="77777777" w:rsidR="00D45D5A" w:rsidRPr="00D45D5A" w:rsidRDefault="00D45D5A" w:rsidP="00D45D5A">
            <w:pPr>
              <w:rPr>
                <w:rFonts w:ascii="Arial" w:hAnsi="Arial" w:cs="Arial"/>
                <w:color w:val="000000"/>
                <w:sz w:val="16"/>
                <w:szCs w:val="16"/>
                <w:lang w:val="es-CO" w:eastAsia="es-CO"/>
              </w:rPr>
            </w:pPr>
            <w:r w:rsidRPr="00D45D5A">
              <w:rPr>
                <w:rFonts w:ascii="Arial" w:hAnsi="Arial" w:cs="Arial"/>
                <w:color w:val="000000"/>
                <w:sz w:val="16"/>
                <w:szCs w:val="16"/>
                <w:lang w:val="es-CO" w:eastAsia="es-CO"/>
              </w:rPr>
              <w:t> </w:t>
            </w:r>
          </w:p>
        </w:tc>
        <w:tc>
          <w:tcPr>
            <w:tcW w:w="74" w:type="pct"/>
            <w:vAlign w:val="center"/>
            <w:hideMark/>
          </w:tcPr>
          <w:p w14:paraId="1684F3FE" w14:textId="77777777" w:rsidR="00D45D5A" w:rsidRPr="00D45D5A" w:rsidRDefault="00D45D5A" w:rsidP="00D45D5A">
            <w:pPr>
              <w:rPr>
                <w:sz w:val="14"/>
                <w:szCs w:val="14"/>
                <w:lang w:val="es-CO" w:eastAsia="es-CO"/>
              </w:rPr>
            </w:pPr>
          </w:p>
        </w:tc>
      </w:tr>
      <w:tr w:rsidR="00D45D5A" w:rsidRPr="00D45D5A" w14:paraId="7CE90063" w14:textId="77777777" w:rsidTr="00FE01B0">
        <w:trPr>
          <w:trHeight w:val="900"/>
        </w:trPr>
        <w:tc>
          <w:tcPr>
            <w:tcW w:w="160" w:type="pct"/>
            <w:tcBorders>
              <w:top w:val="nil"/>
              <w:left w:val="single" w:sz="4" w:space="0" w:color="auto"/>
              <w:bottom w:val="single" w:sz="4" w:space="0" w:color="auto"/>
              <w:right w:val="single" w:sz="4" w:space="0" w:color="auto"/>
            </w:tcBorders>
            <w:shd w:val="clear" w:color="auto" w:fill="auto"/>
            <w:vAlign w:val="center"/>
            <w:hideMark/>
          </w:tcPr>
          <w:p w14:paraId="2A7E2098" w14:textId="77777777" w:rsidR="00D45D5A" w:rsidRPr="00D45D5A" w:rsidRDefault="00D45D5A" w:rsidP="00D45D5A">
            <w:pPr>
              <w:jc w:val="center"/>
              <w:rPr>
                <w:rFonts w:ascii="Arial" w:hAnsi="Arial" w:cs="Arial"/>
                <w:color w:val="000000"/>
                <w:sz w:val="16"/>
                <w:szCs w:val="16"/>
                <w:lang w:val="es-CO" w:eastAsia="es-CO"/>
              </w:rPr>
            </w:pPr>
            <w:r w:rsidRPr="00D45D5A">
              <w:rPr>
                <w:rFonts w:ascii="Arial" w:hAnsi="Arial" w:cs="Arial"/>
                <w:color w:val="000000"/>
                <w:sz w:val="16"/>
                <w:szCs w:val="16"/>
                <w:lang w:val="es-CO" w:eastAsia="es-CO"/>
              </w:rPr>
              <w:t>24</w:t>
            </w:r>
          </w:p>
        </w:tc>
        <w:tc>
          <w:tcPr>
            <w:tcW w:w="3501" w:type="pct"/>
            <w:tcBorders>
              <w:top w:val="nil"/>
              <w:left w:val="nil"/>
              <w:bottom w:val="nil"/>
              <w:right w:val="single" w:sz="4" w:space="0" w:color="auto"/>
            </w:tcBorders>
            <w:shd w:val="clear" w:color="auto" w:fill="auto"/>
            <w:vAlign w:val="center"/>
            <w:hideMark/>
          </w:tcPr>
          <w:p w14:paraId="43B528A2" w14:textId="77777777" w:rsidR="00D45D5A" w:rsidRPr="00D45D5A" w:rsidRDefault="00D45D5A" w:rsidP="00D45D5A">
            <w:pPr>
              <w:jc w:val="both"/>
              <w:rPr>
                <w:rFonts w:ascii="Arial" w:hAnsi="Arial" w:cs="Arial"/>
                <w:color w:val="000000"/>
                <w:sz w:val="16"/>
                <w:szCs w:val="16"/>
                <w:lang w:val="es-CO" w:eastAsia="es-CO"/>
              </w:rPr>
            </w:pPr>
            <w:r w:rsidRPr="00D45D5A">
              <w:rPr>
                <w:rFonts w:ascii="Arial" w:hAnsi="Arial" w:cs="Arial"/>
                <w:color w:val="000000"/>
                <w:sz w:val="16"/>
                <w:szCs w:val="16"/>
                <w:lang w:val="es-CO" w:eastAsia="es-CO"/>
              </w:rPr>
              <w:t>EL OFERENTE GARANTIZA QUE ASUMIRÁ LA RESPONSABILIDAD DEL TRASLADO, MANEJO, DETERIORO, PÉRDIDA DE LOS BIENES O SUS COMPONENTES, LA CUAL SOLO SERÁ ASUMIDA POR EL ESTABLECIMIENTO DE SANIDAD POLICIAL A PARTIR DE LA ENTREGA DE LOS EQUIPOS E INSTRUMENTAL QUIRÚRGICO A ENTERA SATISFACCIÓN.</w:t>
            </w:r>
          </w:p>
        </w:tc>
        <w:tc>
          <w:tcPr>
            <w:tcW w:w="510" w:type="pct"/>
            <w:tcBorders>
              <w:top w:val="nil"/>
              <w:left w:val="nil"/>
              <w:bottom w:val="single" w:sz="4" w:space="0" w:color="auto"/>
              <w:right w:val="single" w:sz="4" w:space="0" w:color="auto"/>
            </w:tcBorders>
            <w:shd w:val="clear" w:color="auto" w:fill="auto"/>
            <w:noWrap/>
            <w:vAlign w:val="center"/>
            <w:hideMark/>
          </w:tcPr>
          <w:p w14:paraId="17E49849" w14:textId="77777777" w:rsidR="00D45D5A" w:rsidRPr="00D45D5A" w:rsidRDefault="00D45D5A" w:rsidP="00D45D5A">
            <w:pPr>
              <w:rPr>
                <w:rFonts w:ascii="Arial" w:hAnsi="Arial" w:cs="Arial"/>
                <w:color w:val="000000"/>
                <w:sz w:val="16"/>
                <w:szCs w:val="16"/>
                <w:lang w:val="es-CO" w:eastAsia="es-CO"/>
              </w:rPr>
            </w:pPr>
            <w:r w:rsidRPr="00D45D5A">
              <w:rPr>
                <w:rFonts w:ascii="Arial" w:hAnsi="Arial" w:cs="Arial"/>
                <w:color w:val="000000"/>
                <w:sz w:val="16"/>
                <w:szCs w:val="16"/>
                <w:lang w:val="es-CO" w:eastAsia="es-CO"/>
              </w:rPr>
              <w:t> </w:t>
            </w:r>
          </w:p>
        </w:tc>
        <w:tc>
          <w:tcPr>
            <w:tcW w:w="427" w:type="pct"/>
            <w:tcBorders>
              <w:top w:val="nil"/>
              <w:left w:val="nil"/>
              <w:bottom w:val="single" w:sz="4" w:space="0" w:color="auto"/>
              <w:right w:val="single" w:sz="4" w:space="0" w:color="auto"/>
            </w:tcBorders>
            <w:shd w:val="clear" w:color="auto" w:fill="auto"/>
            <w:noWrap/>
            <w:vAlign w:val="center"/>
            <w:hideMark/>
          </w:tcPr>
          <w:p w14:paraId="37B2DC4C" w14:textId="77777777" w:rsidR="00D45D5A" w:rsidRPr="00D45D5A" w:rsidRDefault="00D45D5A" w:rsidP="00D45D5A">
            <w:pPr>
              <w:rPr>
                <w:rFonts w:ascii="Arial" w:hAnsi="Arial" w:cs="Arial"/>
                <w:color w:val="000000"/>
                <w:sz w:val="16"/>
                <w:szCs w:val="16"/>
                <w:lang w:val="es-CO" w:eastAsia="es-CO"/>
              </w:rPr>
            </w:pPr>
            <w:r w:rsidRPr="00D45D5A">
              <w:rPr>
                <w:rFonts w:ascii="Arial" w:hAnsi="Arial" w:cs="Arial"/>
                <w:color w:val="000000"/>
                <w:sz w:val="16"/>
                <w:szCs w:val="16"/>
                <w:lang w:val="es-CO" w:eastAsia="es-CO"/>
              </w:rPr>
              <w:t> </w:t>
            </w:r>
          </w:p>
        </w:tc>
        <w:tc>
          <w:tcPr>
            <w:tcW w:w="329" w:type="pct"/>
            <w:tcBorders>
              <w:top w:val="nil"/>
              <w:left w:val="nil"/>
              <w:bottom w:val="single" w:sz="4" w:space="0" w:color="auto"/>
              <w:right w:val="single" w:sz="4" w:space="0" w:color="auto"/>
            </w:tcBorders>
            <w:shd w:val="clear" w:color="auto" w:fill="auto"/>
            <w:noWrap/>
            <w:vAlign w:val="center"/>
            <w:hideMark/>
          </w:tcPr>
          <w:p w14:paraId="63BA16CA" w14:textId="77777777" w:rsidR="00D45D5A" w:rsidRPr="00D45D5A" w:rsidRDefault="00D45D5A" w:rsidP="00D45D5A">
            <w:pPr>
              <w:rPr>
                <w:rFonts w:ascii="Arial" w:hAnsi="Arial" w:cs="Arial"/>
                <w:color w:val="000000"/>
                <w:sz w:val="16"/>
                <w:szCs w:val="16"/>
                <w:lang w:val="es-CO" w:eastAsia="es-CO"/>
              </w:rPr>
            </w:pPr>
            <w:r w:rsidRPr="00D45D5A">
              <w:rPr>
                <w:rFonts w:ascii="Arial" w:hAnsi="Arial" w:cs="Arial"/>
                <w:color w:val="000000"/>
                <w:sz w:val="16"/>
                <w:szCs w:val="16"/>
                <w:lang w:val="es-CO" w:eastAsia="es-CO"/>
              </w:rPr>
              <w:t> </w:t>
            </w:r>
          </w:p>
        </w:tc>
        <w:tc>
          <w:tcPr>
            <w:tcW w:w="74" w:type="pct"/>
            <w:vAlign w:val="center"/>
            <w:hideMark/>
          </w:tcPr>
          <w:p w14:paraId="750932A6" w14:textId="77777777" w:rsidR="00D45D5A" w:rsidRPr="00D45D5A" w:rsidRDefault="00D45D5A" w:rsidP="00D45D5A">
            <w:pPr>
              <w:rPr>
                <w:sz w:val="14"/>
                <w:szCs w:val="14"/>
                <w:lang w:val="es-CO" w:eastAsia="es-CO"/>
              </w:rPr>
            </w:pPr>
          </w:p>
        </w:tc>
      </w:tr>
      <w:tr w:rsidR="00D45D5A" w:rsidRPr="00D45D5A" w14:paraId="496E3A5B" w14:textId="77777777" w:rsidTr="00FE01B0">
        <w:trPr>
          <w:trHeight w:val="900"/>
        </w:trPr>
        <w:tc>
          <w:tcPr>
            <w:tcW w:w="160" w:type="pct"/>
            <w:vMerge w:val="restart"/>
            <w:tcBorders>
              <w:top w:val="single" w:sz="4" w:space="0" w:color="auto"/>
              <w:left w:val="single" w:sz="4" w:space="0" w:color="auto"/>
              <w:bottom w:val="single" w:sz="4" w:space="0" w:color="auto"/>
              <w:right w:val="nil"/>
            </w:tcBorders>
            <w:shd w:val="clear" w:color="auto" w:fill="auto"/>
            <w:vAlign w:val="center"/>
            <w:hideMark/>
          </w:tcPr>
          <w:p w14:paraId="11C0E05C" w14:textId="77777777" w:rsidR="00D45D5A" w:rsidRPr="00D45D5A" w:rsidRDefault="00D45D5A" w:rsidP="00D45D5A">
            <w:pPr>
              <w:jc w:val="center"/>
              <w:rPr>
                <w:rFonts w:ascii="Arial" w:hAnsi="Arial" w:cs="Arial"/>
                <w:color w:val="000000"/>
                <w:sz w:val="16"/>
                <w:szCs w:val="16"/>
                <w:lang w:val="es-CO" w:eastAsia="es-CO"/>
              </w:rPr>
            </w:pPr>
            <w:r w:rsidRPr="00D45D5A">
              <w:rPr>
                <w:rFonts w:ascii="Arial" w:hAnsi="Arial" w:cs="Arial"/>
                <w:color w:val="000000"/>
                <w:sz w:val="16"/>
                <w:szCs w:val="16"/>
                <w:lang w:val="es-CO" w:eastAsia="es-CO"/>
              </w:rPr>
              <w:t>25</w:t>
            </w:r>
          </w:p>
        </w:tc>
        <w:tc>
          <w:tcPr>
            <w:tcW w:w="3501" w:type="pct"/>
            <w:tcBorders>
              <w:top w:val="single" w:sz="4" w:space="0" w:color="auto"/>
              <w:left w:val="single" w:sz="4" w:space="0" w:color="auto"/>
              <w:bottom w:val="nil"/>
              <w:right w:val="single" w:sz="4" w:space="0" w:color="auto"/>
            </w:tcBorders>
            <w:shd w:val="clear" w:color="auto" w:fill="auto"/>
            <w:vAlign w:val="center"/>
            <w:hideMark/>
          </w:tcPr>
          <w:p w14:paraId="2F6BEFC8" w14:textId="77777777" w:rsidR="00D45D5A" w:rsidRPr="00D45D5A" w:rsidRDefault="00D45D5A" w:rsidP="00D45D5A">
            <w:pPr>
              <w:jc w:val="both"/>
              <w:rPr>
                <w:rFonts w:ascii="Arial" w:hAnsi="Arial" w:cs="Arial"/>
                <w:color w:val="000000"/>
                <w:sz w:val="16"/>
                <w:szCs w:val="16"/>
                <w:lang w:val="es-CO" w:eastAsia="es-CO"/>
              </w:rPr>
            </w:pPr>
            <w:r w:rsidRPr="00D45D5A">
              <w:rPr>
                <w:rFonts w:ascii="Arial" w:hAnsi="Arial" w:cs="Arial"/>
                <w:color w:val="000000"/>
                <w:sz w:val="16"/>
                <w:szCs w:val="16"/>
                <w:lang w:val="es-CO" w:eastAsia="es-CO"/>
              </w:rPr>
              <w:t>EL OFERENTE GARANTIZA QUE ENTREGARA LOS BIENES ADJUDICADOS CON DOS PLACAS METÁLICAS, EN LUGAR DE FÁCIL VISUALIZACIÓN O ESCRITO EN ANTI-RELIEVE SOBRE EL CUERPO DEL EQUIPO, CUANDO SU MATERIAL ASÍ LO PERMITA, CON LAS SIGUIENTES LEYENDAS.</w:t>
            </w:r>
          </w:p>
        </w:tc>
        <w:tc>
          <w:tcPr>
            <w:tcW w:w="510" w:type="pct"/>
            <w:vMerge w:val="restart"/>
            <w:tcBorders>
              <w:top w:val="nil"/>
              <w:left w:val="nil"/>
              <w:bottom w:val="single" w:sz="4" w:space="0" w:color="auto"/>
              <w:right w:val="single" w:sz="4" w:space="0" w:color="auto"/>
            </w:tcBorders>
            <w:shd w:val="clear" w:color="auto" w:fill="auto"/>
            <w:noWrap/>
            <w:vAlign w:val="center"/>
            <w:hideMark/>
          </w:tcPr>
          <w:p w14:paraId="5ADA94A3" w14:textId="77777777" w:rsidR="00D45D5A" w:rsidRPr="00D45D5A" w:rsidRDefault="00D45D5A" w:rsidP="00D45D5A">
            <w:pPr>
              <w:jc w:val="center"/>
              <w:rPr>
                <w:rFonts w:ascii="Arial" w:hAnsi="Arial" w:cs="Arial"/>
                <w:color w:val="000000"/>
                <w:sz w:val="16"/>
                <w:szCs w:val="16"/>
                <w:lang w:val="es-CO" w:eastAsia="es-CO"/>
              </w:rPr>
            </w:pPr>
            <w:r w:rsidRPr="00D45D5A">
              <w:rPr>
                <w:rFonts w:ascii="Arial" w:hAnsi="Arial" w:cs="Arial"/>
                <w:color w:val="000000"/>
                <w:sz w:val="16"/>
                <w:szCs w:val="16"/>
                <w:lang w:val="es-CO" w:eastAsia="es-CO"/>
              </w:rPr>
              <w:t> </w:t>
            </w:r>
          </w:p>
        </w:tc>
        <w:tc>
          <w:tcPr>
            <w:tcW w:w="427" w:type="pct"/>
            <w:vMerge w:val="restart"/>
            <w:tcBorders>
              <w:top w:val="nil"/>
              <w:left w:val="single" w:sz="4" w:space="0" w:color="auto"/>
              <w:bottom w:val="single" w:sz="4" w:space="0" w:color="auto"/>
              <w:right w:val="single" w:sz="4" w:space="0" w:color="auto"/>
            </w:tcBorders>
            <w:shd w:val="clear" w:color="auto" w:fill="auto"/>
            <w:noWrap/>
            <w:vAlign w:val="center"/>
            <w:hideMark/>
          </w:tcPr>
          <w:p w14:paraId="0E8507E9" w14:textId="77777777" w:rsidR="00D45D5A" w:rsidRPr="00D45D5A" w:rsidRDefault="00D45D5A" w:rsidP="00D45D5A">
            <w:pPr>
              <w:jc w:val="center"/>
              <w:rPr>
                <w:rFonts w:ascii="Arial" w:hAnsi="Arial" w:cs="Arial"/>
                <w:color w:val="000000"/>
                <w:sz w:val="16"/>
                <w:szCs w:val="16"/>
                <w:lang w:val="es-CO" w:eastAsia="es-CO"/>
              </w:rPr>
            </w:pPr>
            <w:r w:rsidRPr="00D45D5A">
              <w:rPr>
                <w:rFonts w:ascii="Arial" w:hAnsi="Arial" w:cs="Arial"/>
                <w:color w:val="000000"/>
                <w:sz w:val="16"/>
                <w:szCs w:val="16"/>
                <w:lang w:val="es-CO" w:eastAsia="es-CO"/>
              </w:rPr>
              <w:t> </w:t>
            </w:r>
          </w:p>
        </w:tc>
        <w:tc>
          <w:tcPr>
            <w:tcW w:w="329" w:type="pct"/>
            <w:vMerge w:val="restart"/>
            <w:tcBorders>
              <w:top w:val="nil"/>
              <w:left w:val="single" w:sz="4" w:space="0" w:color="auto"/>
              <w:bottom w:val="single" w:sz="4" w:space="0" w:color="auto"/>
              <w:right w:val="single" w:sz="4" w:space="0" w:color="auto"/>
            </w:tcBorders>
            <w:shd w:val="clear" w:color="auto" w:fill="auto"/>
            <w:noWrap/>
            <w:vAlign w:val="center"/>
            <w:hideMark/>
          </w:tcPr>
          <w:p w14:paraId="208D2F31" w14:textId="77777777" w:rsidR="00D45D5A" w:rsidRPr="00D45D5A" w:rsidRDefault="00D45D5A" w:rsidP="00D45D5A">
            <w:pPr>
              <w:jc w:val="center"/>
              <w:rPr>
                <w:rFonts w:ascii="Arial" w:hAnsi="Arial" w:cs="Arial"/>
                <w:color w:val="000000"/>
                <w:sz w:val="16"/>
                <w:szCs w:val="16"/>
                <w:lang w:val="es-CO" w:eastAsia="es-CO"/>
              </w:rPr>
            </w:pPr>
            <w:r w:rsidRPr="00D45D5A">
              <w:rPr>
                <w:rFonts w:ascii="Arial" w:hAnsi="Arial" w:cs="Arial"/>
                <w:color w:val="000000"/>
                <w:sz w:val="16"/>
                <w:szCs w:val="16"/>
                <w:lang w:val="es-CO" w:eastAsia="es-CO"/>
              </w:rPr>
              <w:t> </w:t>
            </w:r>
          </w:p>
        </w:tc>
        <w:tc>
          <w:tcPr>
            <w:tcW w:w="74" w:type="pct"/>
            <w:vAlign w:val="center"/>
            <w:hideMark/>
          </w:tcPr>
          <w:p w14:paraId="63583175" w14:textId="77777777" w:rsidR="00D45D5A" w:rsidRPr="00D45D5A" w:rsidRDefault="00D45D5A" w:rsidP="00D45D5A">
            <w:pPr>
              <w:rPr>
                <w:sz w:val="14"/>
                <w:szCs w:val="14"/>
                <w:lang w:val="es-CO" w:eastAsia="es-CO"/>
              </w:rPr>
            </w:pPr>
          </w:p>
        </w:tc>
      </w:tr>
      <w:tr w:rsidR="00D45D5A" w:rsidRPr="00D45D5A" w14:paraId="3E968352" w14:textId="77777777" w:rsidTr="00FE01B0">
        <w:trPr>
          <w:trHeight w:val="300"/>
        </w:trPr>
        <w:tc>
          <w:tcPr>
            <w:tcW w:w="160" w:type="pct"/>
            <w:vMerge/>
            <w:tcBorders>
              <w:top w:val="single" w:sz="4" w:space="0" w:color="auto"/>
              <w:left w:val="single" w:sz="4" w:space="0" w:color="auto"/>
              <w:bottom w:val="single" w:sz="4" w:space="0" w:color="auto"/>
              <w:right w:val="nil"/>
            </w:tcBorders>
            <w:vAlign w:val="center"/>
            <w:hideMark/>
          </w:tcPr>
          <w:p w14:paraId="24C1A1A2" w14:textId="77777777" w:rsidR="00D45D5A" w:rsidRPr="00D45D5A" w:rsidRDefault="00D45D5A" w:rsidP="00D45D5A">
            <w:pPr>
              <w:rPr>
                <w:rFonts w:ascii="Arial" w:hAnsi="Arial" w:cs="Arial"/>
                <w:color w:val="000000"/>
                <w:sz w:val="16"/>
                <w:szCs w:val="16"/>
                <w:lang w:val="es-CO" w:eastAsia="es-CO"/>
              </w:rPr>
            </w:pPr>
          </w:p>
        </w:tc>
        <w:tc>
          <w:tcPr>
            <w:tcW w:w="3501" w:type="pct"/>
            <w:tcBorders>
              <w:top w:val="nil"/>
              <w:left w:val="single" w:sz="4" w:space="0" w:color="auto"/>
              <w:bottom w:val="nil"/>
              <w:right w:val="single" w:sz="4" w:space="0" w:color="auto"/>
            </w:tcBorders>
            <w:shd w:val="clear" w:color="auto" w:fill="auto"/>
            <w:vAlign w:val="center"/>
            <w:hideMark/>
          </w:tcPr>
          <w:p w14:paraId="33627EE5" w14:textId="77777777" w:rsidR="00D45D5A" w:rsidRPr="00D45D5A" w:rsidRDefault="00D45D5A" w:rsidP="00D45D5A">
            <w:pPr>
              <w:jc w:val="both"/>
              <w:rPr>
                <w:rFonts w:ascii="Arial" w:hAnsi="Arial" w:cs="Arial"/>
                <w:b/>
                <w:bCs/>
                <w:color w:val="000000"/>
                <w:sz w:val="16"/>
                <w:szCs w:val="16"/>
                <w:lang w:val="es-CO" w:eastAsia="es-CO"/>
              </w:rPr>
            </w:pPr>
            <w:r w:rsidRPr="00D45D5A">
              <w:rPr>
                <w:rFonts w:ascii="Arial" w:hAnsi="Arial" w:cs="Arial"/>
                <w:b/>
                <w:bCs/>
                <w:color w:val="000000"/>
                <w:sz w:val="16"/>
                <w:szCs w:val="16"/>
                <w:lang w:val="es-CO" w:eastAsia="es-CO"/>
              </w:rPr>
              <w:t>PRIMERA PLACA</w:t>
            </w:r>
          </w:p>
        </w:tc>
        <w:tc>
          <w:tcPr>
            <w:tcW w:w="510" w:type="pct"/>
            <w:vMerge/>
            <w:tcBorders>
              <w:top w:val="nil"/>
              <w:left w:val="nil"/>
              <w:bottom w:val="single" w:sz="4" w:space="0" w:color="auto"/>
              <w:right w:val="single" w:sz="4" w:space="0" w:color="auto"/>
            </w:tcBorders>
            <w:vAlign w:val="center"/>
            <w:hideMark/>
          </w:tcPr>
          <w:p w14:paraId="64AAF620" w14:textId="77777777" w:rsidR="00D45D5A" w:rsidRPr="00D45D5A" w:rsidRDefault="00D45D5A" w:rsidP="00D45D5A">
            <w:pPr>
              <w:rPr>
                <w:rFonts w:ascii="Arial" w:hAnsi="Arial" w:cs="Arial"/>
                <w:color w:val="000000"/>
                <w:sz w:val="16"/>
                <w:szCs w:val="16"/>
                <w:lang w:val="es-CO" w:eastAsia="es-CO"/>
              </w:rPr>
            </w:pPr>
          </w:p>
        </w:tc>
        <w:tc>
          <w:tcPr>
            <w:tcW w:w="427" w:type="pct"/>
            <w:vMerge/>
            <w:tcBorders>
              <w:top w:val="nil"/>
              <w:left w:val="single" w:sz="4" w:space="0" w:color="auto"/>
              <w:bottom w:val="single" w:sz="4" w:space="0" w:color="auto"/>
              <w:right w:val="single" w:sz="4" w:space="0" w:color="auto"/>
            </w:tcBorders>
            <w:vAlign w:val="center"/>
            <w:hideMark/>
          </w:tcPr>
          <w:p w14:paraId="0DB108CA" w14:textId="77777777" w:rsidR="00D45D5A" w:rsidRPr="00D45D5A" w:rsidRDefault="00D45D5A" w:rsidP="00D45D5A">
            <w:pPr>
              <w:rPr>
                <w:rFonts w:ascii="Arial" w:hAnsi="Arial" w:cs="Arial"/>
                <w:color w:val="000000"/>
                <w:sz w:val="16"/>
                <w:szCs w:val="16"/>
                <w:lang w:val="es-CO" w:eastAsia="es-CO"/>
              </w:rPr>
            </w:pPr>
          </w:p>
        </w:tc>
        <w:tc>
          <w:tcPr>
            <w:tcW w:w="329" w:type="pct"/>
            <w:vMerge/>
            <w:tcBorders>
              <w:top w:val="nil"/>
              <w:left w:val="single" w:sz="4" w:space="0" w:color="auto"/>
              <w:bottom w:val="single" w:sz="4" w:space="0" w:color="auto"/>
              <w:right w:val="single" w:sz="4" w:space="0" w:color="auto"/>
            </w:tcBorders>
            <w:vAlign w:val="center"/>
            <w:hideMark/>
          </w:tcPr>
          <w:p w14:paraId="5BAAD4B8" w14:textId="77777777" w:rsidR="00D45D5A" w:rsidRPr="00D45D5A" w:rsidRDefault="00D45D5A" w:rsidP="00D45D5A">
            <w:pPr>
              <w:rPr>
                <w:rFonts w:ascii="Arial" w:hAnsi="Arial" w:cs="Arial"/>
                <w:color w:val="000000"/>
                <w:sz w:val="16"/>
                <w:szCs w:val="16"/>
                <w:lang w:val="es-CO" w:eastAsia="es-CO"/>
              </w:rPr>
            </w:pPr>
          </w:p>
        </w:tc>
        <w:tc>
          <w:tcPr>
            <w:tcW w:w="74" w:type="pct"/>
            <w:vAlign w:val="center"/>
            <w:hideMark/>
          </w:tcPr>
          <w:p w14:paraId="43AF7E8B" w14:textId="77777777" w:rsidR="00D45D5A" w:rsidRPr="00D45D5A" w:rsidRDefault="00D45D5A" w:rsidP="00D45D5A">
            <w:pPr>
              <w:rPr>
                <w:sz w:val="14"/>
                <w:szCs w:val="14"/>
                <w:lang w:val="es-CO" w:eastAsia="es-CO"/>
              </w:rPr>
            </w:pPr>
          </w:p>
        </w:tc>
      </w:tr>
      <w:tr w:rsidR="00D45D5A" w:rsidRPr="00D45D5A" w14:paraId="7F6D5B14" w14:textId="77777777" w:rsidTr="00FE01B0">
        <w:trPr>
          <w:trHeight w:val="300"/>
        </w:trPr>
        <w:tc>
          <w:tcPr>
            <w:tcW w:w="160" w:type="pct"/>
            <w:vMerge/>
            <w:tcBorders>
              <w:top w:val="single" w:sz="4" w:space="0" w:color="auto"/>
              <w:left w:val="single" w:sz="4" w:space="0" w:color="auto"/>
              <w:bottom w:val="single" w:sz="4" w:space="0" w:color="auto"/>
              <w:right w:val="nil"/>
            </w:tcBorders>
            <w:vAlign w:val="center"/>
            <w:hideMark/>
          </w:tcPr>
          <w:p w14:paraId="2F38BF0D" w14:textId="77777777" w:rsidR="00D45D5A" w:rsidRPr="00D45D5A" w:rsidRDefault="00D45D5A" w:rsidP="00D45D5A">
            <w:pPr>
              <w:rPr>
                <w:rFonts w:ascii="Arial" w:hAnsi="Arial" w:cs="Arial"/>
                <w:color w:val="000000"/>
                <w:sz w:val="16"/>
                <w:szCs w:val="16"/>
                <w:lang w:val="es-CO" w:eastAsia="es-CO"/>
              </w:rPr>
            </w:pPr>
          </w:p>
        </w:tc>
        <w:tc>
          <w:tcPr>
            <w:tcW w:w="3501" w:type="pct"/>
            <w:tcBorders>
              <w:top w:val="nil"/>
              <w:left w:val="single" w:sz="4" w:space="0" w:color="auto"/>
              <w:bottom w:val="nil"/>
              <w:right w:val="single" w:sz="4" w:space="0" w:color="auto"/>
            </w:tcBorders>
            <w:shd w:val="clear" w:color="auto" w:fill="auto"/>
            <w:vAlign w:val="center"/>
            <w:hideMark/>
          </w:tcPr>
          <w:p w14:paraId="2F061C88" w14:textId="77777777" w:rsidR="00D45D5A" w:rsidRPr="00D45D5A" w:rsidRDefault="00D45D5A" w:rsidP="00D45D5A">
            <w:pPr>
              <w:jc w:val="both"/>
              <w:rPr>
                <w:rFonts w:ascii="Arial" w:hAnsi="Arial" w:cs="Arial"/>
                <w:color w:val="000000"/>
                <w:sz w:val="16"/>
                <w:szCs w:val="16"/>
                <w:lang w:val="es-CO" w:eastAsia="es-CO"/>
              </w:rPr>
            </w:pPr>
            <w:r w:rsidRPr="00D45D5A">
              <w:rPr>
                <w:rFonts w:ascii="Arial" w:hAnsi="Arial" w:cs="Arial"/>
                <w:color w:val="000000"/>
                <w:sz w:val="16"/>
                <w:szCs w:val="16"/>
                <w:lang w:val="es-CO" w:eastAsia="es-CO"/>
              </w:rPr>
              <w:t>PROPIEDAD DE LA POLICÍA NACIONAL</w:t>
            </w:r>
          </w:p>
        </w:tc>
        <w:tc>
          <w:tcPr>
            <w:tcW w:w="510" w:type="pct"/>
            <w:vMerge/>
            <w:tcBorders>
              <w:top w:val="nil"/>
              <w:left w:val="nil"/>
              <w:bottom w:val="single" w:sz="4" w:space="0" w:color="auto"/>
              <w:right w:val="single" w:sz="4" w:space="0" w:color="auto"/>
            </w:tcBorders>
            <w:vAlign w:val="center"/>
            <w:hideMark/>
          </w:tcPr>
          <w:p w14:paraId="188159D6" w14:textId="77777777" w:rsidR="00D45D5A" w:rsidRPr="00D45D5A" w:rsidRDefault="00D45D5A" w:rsidP="00D45D5A">
            <w:pPr>
              <w:rPr>
                <w:rFonts w:ascii="Arial" w:hAnsi="Arial" w:cs="Arial"/>
                <w:color w:val="000000"/>
                <w:sz w:val="16"/>
                <w:szCs w:val="16"/>
                <w:lang w:val="es-CO" w:eastAsia="es-CO"/>
              </w:rPr>
            </w:pPr>
          </w:p>
        </w:tc>
        <w:tc>
          <w:tcPr>
            <w:tcW w:w="427" w:type="pct"/>
            <w:vMerge/>
            <w:tcBorders>
              <w:top w:val="nil"/>
              <w:left w:val="single" w:sz="4" w:space="0" w:color="auto"/>
              <w:bottom w:val="single" w:sz="4" w:space="0" w:color="auto"/>
              <w:right w:val="single" w:sz="4" w:space="0" w:color="auto"/>
            </w:tcBorders>
            <w:vAlign w:val="center"/>
            <w:hideMark/>
          </w:tcPr>
          <w:p w14:paraId="356024B5" w14:textId="77777777" w:rsidR="00D45D5A" w:rsidRPr="00D45D5A" w:rsidRDefault="00D45D5A" w:rsidP="00D45D5A">
            <w:pPr>
              <w:rPr>
                <w:rFonts w:ascii="Arial" w:hAnsi="Arial" w:cs="Arial"/>
                <w:color w:val="000000"/>
                <w:sz w:val="16"/>
                <w:szCs w:val="16"/>
                <w:lang w:val="es-CO" w:eastAsia="es-CO"/>
              </w:rPr>
            </w:pPr>
          </w:p>
        </w:tc>
        <w:tc>
          <w:tcPr>
            <w:tcW w:w="329" w:type="pct"/>
            <w:vMerge/>
            <w:tcBorders>
              <w:top w:val="nil"/>
              <w:left w:val="single" w:sz="4" w:space="0" w:color="auto"/>
              <w:bottom w:val="single" w:sz="4" w:space="0" w:color="auto"/>
              <w:right w:val="single" w:sz="4" w:space="0" w:color="auto"/>
            </w:tcBorders>
            <w:vAlign w:val="center"/>
            <w:hideMark/>
          </w:tcPr>
          <w:p w14:paraId="446D15E9" w14:textId="77777777" w:rsidR="00D45D5A" w:rsidRPr="00D45D5A" w:rsidRDefault="00D45D5A" w:rsidP="00D45D5A">
            <w:pPr>
              <w:rPr>
                <w:rFonts w:ascii="Arial" w:hAnsi="Arial" w:cs="Arial"/>
                <w:color w:val="000000"/>
                <w:sz w:val="16"/>
                <w:szCs w:val="16"/>
                <w:lang w:val="es-CO" w:eastAsia="es-CO"/>
              </w:rPr>
            </w:pPr>
          </w:p>
        </w:tc>
        <w:tc>
          <w:tcPr>
            <w:tcW w:w="74" w:type="pct"/>
            <w:vAlign w:val="center"/>
            <w:hideMark/>
          </w:tcPr>
          <w:p w14:paraId="27EE638A" w14:textId="77777777" w:rsidR="00D45D5A" w:rsidRPr="00D45D5A" w:rsidRDefault="00D45D5A" w:rsidP="00D45D5A">
            <w:pPr>
              <w:rPr>
                <w:sz w:val="14"/>
                <w:szCs w:val="14"/>
                <w:lang w:val="es-CO" w:eastAsia="es-CO"/>
              </w:rPr>
            </w:pPr>
          </w:p>
        </w:tc>
      </w:tr>
      <w:tr w:rsidR="00D45D5A" w:rsidRPr="00D45D5A" w14:paraId="524A83B8" w14:textId="77777777" w:rsidTr="00FE01B0">
        <w:trPr>
          <w:trHeight w:val="300"/>
        </w:trPr>
        <w:tc>
          <w:tcPr>
            <w:tcW w:w="160" w:type="pct"/>
            <w:vMerge/>
            <w:tcBorders>
              <w:top w:val="single" w:sz="4" w:space="0" w:color="auto"/>
              <w:left w:val="single" w:sz="4" w:space="0" w:color="auto"/>
              <w:bottom w:val="single" w:sz="4" w:space="0" w:color="auto"/>
              <w:right w:val="nil"/>
            </w:tcBorders>
            <w:vAlign w:val="center"/>
            <w:hideMark/>
          </w:tcPr>
          <w:p w14:paraId="214C0614" w14:textId="77777777" w:rsidR="00D45D5A" w:rsidRPr="00D45D5A" w:rsidRDefault="00D45D5A" w:rsidP="00D45D5A">
            <w:pPr>
              <w:rPr>
                <w:rFonts w:ascii="Arial" w:hAnsi="Arial" w:cs="Arial"/>
                <w:color w:val="000000"/>
                <w:sz w:val="16"/>
                <w:szCs w:val="16"/>
                <w:lang w:val="es-CO" w:eastAsia="es-CO"/>
              </w:rPr>
            </w:pPr>
          </w:p>
        </w:tc>
        <w:tc>
          <w:tcPr>
            <w:tcW w:w="3501" w:type="pct"/>
            <w:tcBorders>
              <w:top w:val="nil"/>
              <w:left w:val="single" w:sz="4" w:space="0" w:color="auto"/>
              <w:bottom w:val="nil"/>
              <w:right w:val="single" w:sz="4" w:space="0" w:color="auto"/>
            </w:tcBorders>
            <w:shd w:val="clear" w:color="auto" w:fill="auto"/>
            <w:vAlign w:val="center"/>
            <w:hideMark/>
          </w:tcPr>
          <w:p w14:paraId="7C91F1D2" w14:textId="77777777" w:rsidR="00D45D5A" w:rsidRPr="00D45D5A" w:rsidRDefault="00D45D5A" w:rsidP="00D45D5A">
            <w:pPr>
              <w:jc w:val="both"/>
              <w:rPr>
                <w:rFonts w:ascii="Arial" w:hAnsi="Arial" w:cs="Arial"/>
                <w:b/>
                <w:bCs/>
                <w:color w:val="000000"/>
                <w:sz w:val="16"/>
                <w:szCs w:val="16"/>
                <w:lang w:val="es-CO" w:eastAsia="es-CO"/>
              </w:rPr>
            </w:pPr>
            <w:r w:rsidRPr="00D45D5A">
              <w:rPr>
                <w:rFonts w:ascii="Arial" w:hAnsi="Arial" w:cs="Arial"/>
                <w:b/>
                <w:bCs/>
                <w:color w:val="000000"/>
                <w:sz w:val="16"/>
                <w:szCs w:val="16"/>
                <w:lang w:val="es-CO" w:eastAsia="es-CO"/>
              </w:rPr>
              <w:t>SEGUNDA PLACA</w:t>
            </w:r>
          </w:p>
        </w:tc>
        <w:tc>
          <w:tcPr>
            <w:tcW w:w="510" w:type="pct"/>
            <w:vMerge/>
            <w:tcBorders>
              <w:top w:val="nil"/>
              <w:left w:val="nil"/>
              <w:bottom w:val="single" w:sz="4" w:space="0" w:color="auto"/>
              <w:right w:val="single" w:sz="4" w:space="0" w:color="auto"/>
            </w:tcBorders>
            <w:vAlign w:val="center"/>
            <w:hideMark/>
          </w:tcPr>
          <w:p w14:paraId="05F70D36" w14:textId="77777777" w:rsidR="00D45D5A" w:rsidRPr="00D45D5A" w:rsidRDefault="00D45D5A" w:rsidP="00D45D5A">
            <w:pPr>
              <w:rPr>
                <w:rFonts w:ascii="Arial" w:hAnsi="Arial" w:cs="Arial"/>
                <w:color w:val="000000"/>
                <w:sz w:val="16"/>
                <w:szCs w:val="16"/>
                <w:lang w:val="es-CO" w:eastAsia="es-CO"/>
              </w:rPr>
            </w:pPr>
          </w:p>
        </w:tc>
        <w:tc>
          <w:tcPr>
            <w:tcW w:w="427" w:type="pct"/>
            <w:vMerge/>
            <w:tcBorders>
              <w:top w:val="nil"/>
              <w:left w:val="single" w:sz="4" w:space="0" w:color="auto"/>
              <w:bottom w:val="single" w:sz="4" w:space="0" w:color="auto"/>
              <w:right w:val="single" w:sz="4" w:space="0" w:color="auto"/>
            </w:tcBorders>
            <w:vAlign w:val="center"/>
            <w:hideMark/>
          </w:tcPr>
          <w:p w14:paraId="71C29746" w14:textId="77777777" w:rsidR="00D45D5A" w:rsidRPr="00D45D5A" w:rsidRDefault="00D45D5A" w:rsidP="00D45D5A">
            <w:pPr>
              <w:rPr>
                <w:rFonts w:ascii="Arial" w:hAnsi="Arial" w:cs="Arial"/>
                <w:color w:val="000000"/>
                <w:sz w:val="16"/>
                <w:szCs w:val="16"/>
                <w:lang w:val="es-CO" w:eastAsia="es-CO"/>
              </w:rPr>
            </w:pPr>
          </w:p>
        </w:tc>
        <w:tc>
          <w:tcPr>
            <w:tcW w:w="329" w:type="pct"/>
            <w:vMerge/>
            <w:tcBorders>
              <w:top w:val="nil"/>
              <w:left w:val="single" w:sz="4" w:space="0" w:color="auto"/>
              <w:bottom w:val="single" w:sz="4" w:space="0" w:color="auto"/>
              <w:right w:val="single" w:sz="4" w:space="0" w:color="auto"/>
            </w:tcBorders>
            <w:vAlign w:val="center"/>
            <w:hideMark/>
          </w:tcPr>
          <w:p w14:paraId="51323D48" w14:textId="77777777" w:rsidR="00D45D5A" w:rsidRPr="00D45D5A" w:rsidRDefault="00D45D5A" w:rsidP="00D45D5A">
            <w:pPr>
              <w:rPr>
                <w:rFonts w:ascii="Arial" w:hAnsi="Arial" w:cs="Arial"/>
                <w:color w:val="000000"/>
                <w:sz w:val="16"/>
                <w:szCs w:val="16"/>
                <w:lang w:val="es-CO" w:eastAsia="es-CO"/>
              </w:rPr>
            </w:pPr>
          </w:p>
        </w:tc>
        <w:tc>
          <w:tcPr>
            <w:tcW w:w="74" w:type="pct"/>
            <w:vAlign w:val="center"/>
            <w:hideMark/>
          </w:tcPr>
          <w:p w14:paraId="0F65DFE1" w14:textId="77777777" w:rsidR="00D45D5A" w:rsidRPr="00D45D5A" w:rsidRDefault="00D45D5A" w:rsidP="00D45D5A">
            <w:pPr>
              <w:rPr>
                <w:sz w:val="14"/>
                <w:szCs w:val="14"/>
                <w:lang w:val="es-CO" w:eastAsia="es-CO"/>
              </w:rPr>
            </w:pPr>
          </w:p>
        </w:tc>
      </w:tr>
      <w:tr w:rsidR="00D45D5A" w:rsidRPr="00D45D5A" w14:paraId="23210DDA" w14:textId="77777777" w:rsidTr="00FE01B0">
        <w:trPr>
          <w:trHeight w:val="300"/>
        </w:trPr>
        <w:tc>
          <w:tcPr>
            <w:tcW w:w="160" w:type="pct"/>
            <w:vMerge/>
            <w:tcBorders>
              <w:top w:val="single" w:sz="4" w:space="0" w:color="auto"/>
              <w:left w:val="single" w:sz="4" w:space="0" w:color="auto"/>
              <w:bottom w:val="single" w:sz="4" w:space="0" w:color="auto"/>
              <w:right w:val="nil"/>
            </w:tcBorders>
            <w:vAlign w:val="center"/>
            <w:hideMark/>
          </w:tcPr>
          <w:p w14:paraId="0FAC008A" w14:textId="77777777" w:rsidR="00D45D5A" w:rsidRPr="00D45D5A" w:rsidRDefault="00D45D5A" w:rsidP="00D45D5A">
            <w:pPr>
              <w:rPr>
                <w:rFonts w:ascii="Arial" w:hAnsi="Arial" w:cs="Arial"/>
                <w:color w:val="000000"/>
                <w:sz w:val="16"/>
                <w:szCs w:val="16"/>
                <w:lang w:val="es-CO" w:eastAsia="es-CO"/>
              </w:rPr>
            </w:pPr>
          </w:p>
        </w:tc>
        <w:tc>
          <w:tcPr>
            <w:tcW w:w="3501" w:type="pct"/>
            <w:tcBorders>
              <w:top w:val="nil"/>
              <w:left w:val="single" w:sz="4" w:space="0" w:color="auto"/>
              <w:bottom w:val="nil"/>
              <w:right w:val="single" w:sz="4" w:space="0" w:color="auto"/>
            </w:tcBorders>
            <w:shd w:val="clear" w:color="auto" w:fill="auto"/>
            <w:vAlign w:val="center"/>
            <w:hideMark/>
          </w:tcPr>
          <w:p w14:paraId="549D67AD" w14:textId="77777777" w:rsidR="00D45D5A" w:rsidRPr="00D45D5A" w:rsidRDefault="00D45D5A" w:rsidP="00D45D5A">
            <w:pPr>
              <w:jc w:val="both"/>
              <w:rPr>
                <w:rFonts w:ascii="Arial" w:hAnsi="Arial" w:cs="Arial"/>
                <w:color w:val="000000"/>
                <w:sz w:val="16"/>
                <w:szCs w:val="16"/>
                <w:lang w:val="es-CO" w:eastAsia="es-CO"/>
              </w:rPr>
            </w:pPr>
            <w:r w:rsidRPr="00D45D5A">
              <w:rPr>
                <w:rFonts w:ascii="Arial" w:hAnsi="Arial" w:cs="Arial"/>
                <w:color w:val="000000"/>
                <w:sz w:val="16"/>
                <w:szCs w:val="16"/>
                <w:lang w:val="es-CO" w:eastAsia="es-CO"/>
              </w:rPr>
              <w:t>PARA GARANTÍA Y MANTENIMIENTO.</w:t>
            </w:r>
          </w:p>
        </w:tc>
        <w:tc>
          <w:tcPr>
            <w:tcW w:w="510" w:type="pct"/>
            <w:vMerge/>
            <w:tcBorders>
              <w:top w:val="nil"/>
              <w:left w:val="nil"/>
              <w:bottom w:val="single" w:sz="4" w:space="0" w:color="auto"/>
              <w:right w:val="single" w:sz="4" w:space="0" w:color="auto"/>
            </w:tcBorders>
            <w:vAlign w:val="center"/>
            <w:hideMark/>
          </w:tcPr>
          <w:p w14:paraId="359F44DF" w14:textId="77777777" w:rsidR="00D45D5A" w:rsidRPr="00D45D5A" w:rsidRDefault="00D45D5A" w:rsidP="00D45D5A">
            <w:pPr>
              <w:rPr>
                <w:rFonts w:ascii="Arial" w:hAnsi="Arial" w:cs="Arial"/>
                <w:color w:val="000000"/>
                <w:sz w:val="16"/>
                <w:szCs w:val="16"/>
                <w:lang w:val="es-CO" w:eastAsia="es-CO"/>
              </w:rPr>
            </w:pPr>
          </w:p>
        </w:tc>
        <w:tc>
          <w:tcPr>
            <w:tcW w:w="427" w:type="pct"/>
            <w:vMerge/>
            <w:tcBorders>
              <w:top w:val="nil"/>
              <w:left w:val="single" w:sz="4" w:space="0" w:color="auto"/>
              <w:bottom w:val="single" w:sz="4" w:space="0" w:color="auto"/>
              <w:right w:val="single" w:sz="4" w:space="0" w:color="auto"/>
            </w:tcBorders>
            <w:vAlign w:val="center"/>
            <w:hideMark/>
          </w:tcPr>
          <w:p w14:paraId="3A21DD81" w14:textId="77777777" w:rsidR="00D45D5A" w:rsidRPr="00D45D5A" w:rsidRDefault="00D45D5A" w:rsidP="00D45D5A">
            <w:pPr>
              <w:rPr>
                <w:rFonts w:ascii="Arial" w:hAnsi="Arial" w:cs="Arial"/>
                <w:color w:val="000000"/>
                <w:sz w:val="16"/>
                <w:szCs w:val="16"/>
                <w:lang w:val="es-CO" w:eastAsia="es-CO"/>
              </w:rPr>
            </w:pPr>
          </w:p>
        </w:tc>
        <w:tc>
          <w:tcPr>
            <w:tcW w:w="329" w:type="pct"/>
            <w:vMerge/>
            <w:tcBorders>
              <w:top w:val="nil"/>
              <w:left w:val="single" w:sz="4" w:space="0" w:color="auto"/>
              <w:bottom w:val="single" w:sz="4" w:space="0" w:color="auto"/>
              <w:right w:val="single" w:sz="4" w:space="0" w:color="auto"/>
            </w:tcBorders>
            <w:vAlign w:val="center"/>
            <w:hideMark/>
          </w:tcPr>
          <w:p w14:paraId="403B6412" w14:textId="77777777" w:rsidR="00D45D5A" w:rsidRPr="00D45D5A" w:rsidRDefault="00D45D5A" w:rsidP="00D45D5A">
            <w:pPr>
              <w:rPr>
                <w:rFonts w:ascii="Arial" w:hAnsi="Arial" w:cs="Arial"/>
                <w:color w:val="000000"/>
                <w:sz w:val="16"/>
                <w:szCs w:val="16"/>
                <w:lang w:val="es-CO" w:eastAsia="es-CO"/>
              </w:rPr>
            </w:pPr>
          </w:p>
        </w:tc>
        <w:tc>
          <w:tcPr>
            <w:tcW w:w="74" w:type="pct"/>
            <w:vAlign w:val="center"/>
            <w:hideMark/>
          </w:tcPr>
          <w:p w14:paraId="417AE7F2" w14:textId="77777777" w:rsidR="00D45D5A" w:rsidRPr="00D45D5A" w:rsidRDefault="00D45D5A" w:rsidP="00D45D5A">
            <w:pPr>
              <w:rPr>
                <w:sz w:val="14"/>
                <w:szCs w:val="14"/>
                <w:lang w:val="es-CO" w:eastAsia="es-CO"/>
              </w:rPr>
            </w:pPr>
          </w:p>
        </w:tc>
      </w:tr>
      <w:tr w:rsidR="00D45D5A" w:rsidRPr="00D45D5A" w14:paraId="154CACC6" w14:textId="77777777" w:rsidTr="00FE01B0">
        <w:trPr>
          <w:trHeight w:val="300"/>
        </w:trPr>
        <w:tc>
          <w:tcPr>
            <w:tcW w:w="160" w:type="pct"/>
            <w:vMerge/>
            <w:tcBorders>
              <w:top w:val="single" w:sz="4" w:space="0" w:color="auto"/>
              <w:left w:val="single" w:sz="4" w:space="0" w:color="auto"/>
              <w:bottom w:val="single" w:sz="4" w:space="0" w:color="auto"/>
              <w:right w:val="nil"/>
            </w:tcBorders>
            <w:vAlign w:val="center"/>
            <w:hideMark/>
          </w:tcPr>
          <w:p w14:paraId="461D1CFE" w14:textId="77777777" w:rsidR="00D45D5A" w:rsidRPr="00D45D5A" w:rsidRDefault="00D45D5A" w:rsidP="00D45D5A">
            <w:pPr>
              <w:rPr>
                <w:rFonts w:ascii="Arial" w:hAnsi="Arial" w:cs="Arial"/>
                <w:color w:val="000000"/>
                <w:sz w:val="16"/>
                <w:szCs w:val="16"/>
                <w:lang w:val="es-CO" w:eastAsia="es-CO"/>
              </w:rPr>
            </w:pPr>
          </w:p>
        </w:tc>
        <w:tc>
          <w:tcPr>
            <w:tcW w:w="3501" w:type="pct"/>
            <w:tcBorders>
              <w:top w:val="nil"/>
              <w:left w:val="single" w:sz="4" w:space="0" w:color="auto"/>
              <w:bottom w:val="nil"/>
              <w:right w:val="single" w:sz="4" w:space="0" w:color="auto"/>
            </w:tcBorders>
            <w:shd w:val="clear" w:color="auto" w:fill="auto"/>
            <w:vAlign w:val="center"/>
            <w:hideMark/>
          </w:tcPr>
          <w:p w14:paraId="65EE09F9" w14:textId="77777777" w:rsidR="00D45D5A" w:rsidRPr="00D45D5A" w:rsidRDefault="00D45D5A" w:rsidP="00D45D5A">
            <w:pPr>
              <w:jc w:val="both"/>
              <w:rPr>
                <w:rFonts w:ascii="Arial" w:hAnsi="Arial" w:cs="Arial"/>
                <w:color w:val="000000"/>
                <w:sz w:val="16"/>
                <w:szCs w:val="16"/>
                <w:lang w:val="es-CO" w:eastAsia="es-CO"/>
              </w:rPr>
            </w:pPr>
            <w:r w:rsidRPr="00D45D5A">
              <w:rPr>
                <w:rFonts w:ascii="Arial" w:hAnsi="Arial" w:cs="Arial"/>
                <w:color w:val="000000"/>
                <w:sz w:val="16"/>
                <w:szCs w:val="16"/>
                <w:lang w:val="es-CO" w:eastAsia="es-CO"/>
              </w:rPr>
              <w:t>NÚMERO DEL CONTRATO: _________________________________.</w:t>
            </w:r>
          </w:p>
        </w:tc>
        <w:tc>
          <w:tcPr>
            <w:tcW w:w="510" w:type="pct"/>
            <w:vMerge/>
            <w:tcBorders>
              <w:top w:val="nil"/>
              <w:left w:val="nil"/>
              <w:bottom w:val="single" w:sz="4" w:space="0" w:color="auto"/>
              <w:right w:val="single" w:sz="4" w:space="0" w:color="auto"/>
            </w:tcBorders>
            <w:vAlign w:val="center"/>
            <w:hideMark/>
          </w:tcPr>
          <w:p w14:paraId="78017D28" w14:textId="77777777" w:rsidR="00D45D5A" w:rsidRPr="00D45D5A" w:rsidRDefault="00D45D5A" w:rsidP="00D45D5A">
            <w:pPr>
              <w:rPr>
                <w:rFonts w:ascii="Arial" w:hAnsi="Arial" w:cs="Arial"/>
                <w:color w:val="000000"/>
                <w:sz w:val="16"/>
                <w:szCs w:val="16"/>
                <w:lang w:val="es-CO" w:eastAsia="es-CO"/>
              </w:rPr>
            </w:pPr>
          </w:p>
        </w:tc>
        <w:tc>
          <w:tcPr>
            <w:tcW w:w="427" w:type="pct"/>
            <w:vMerge/>
            <w:tcBorders>
              <w:top w:val="nil"/>
              <w:left w:val="single" w:sz="4" w:space="0" w:color="auto"/>
              <w:bottom w:val="single" w:sz="4" w:space="0" w:color="auto"/>
              <w:right w:val="single" w:sz="4" w:space="0" w:color="auto"/>
            </w:tcBorders>
            <w:vAlign w:val="center"/>
            <w:hideMark/>
          </w:tcPr>
          <w:p w14:paraId="6C2B505B" w14:textId="77777777" w:rsidR="00D45D5A" w:rsidRPr="00D45D5A" w:rsidRDefault="00D45D5A" w:rsidP="00D45D5A">
            <w:pPr>
              <w:rPr>
                <w:rFonts w:ascii="Arial" w:hAnsi="Arial" w:cs="Arial"/>
                <w:color w:val="000000"/>
                <w:sz w:val="16"/>
                <w:szCs w:val="16"/>
                <w:lang w:val="es-CO" w:eastAsia="es-CO"/>
              </w:rPr>
            </w:pPr>
          </w:p>
        </w:tc>
        <w:tc>
          <w:tcPr>
            <w:tcW w:w="329" w:type="pct"/>
            <w:vMerge/>
            <w:tcBorders>
              <w:top w:val="nil"/>
              <w:left w:val="single" w:sz="4" w:space="0" w:color="auto"/>
              <w:bottom w:val="single" w:sz="4" w:space="0" w:color="auto"/>
              <w:right w:val="single" w:sz="4" w:space="0" w:color="auto"/>
            </w:tcBorders>
            <w:vAlign w:val="center"/>
            <w:hideMark/>
          </w:tcPr>
          <w:p w14:paraId="54B69164" w14:textId="77777777" w:rsidR="00D45D5A" w:rsidRPr="00D45D5A" w:rsidRDefault="00D45D5A" w:rsidP="00D45D5A">
            <w:pPr>
              <w:rPr>
                <w:rFonts w:ascii="Arial" w:hAnsi="Arial" w:cs="Arial"/>
                <w:color w:val="000000"/>
                <w:sz w:val="16"/>
                <w:szCs w:val="16"/>
                <w:lang w:val="es-CO" w:eastAsia="es-CO"/>
              </w:rPr>
            </w:pPr>
          </w:p>
        </w:tc>
        <w:tc>
          <w:tcPr>
            <w:tcW w:w="74" w:type="pct"/>
            <w:vAlign w:val="center"/>
            <w:hideMark/>
          </w:tcPr>
          <w:p w14:paraId="7AF49D8A" w14:textId="77777777" w:rsidR="00D45D5A" w:rsidRPr="00D45D5A" w:rsidRDefault="00D45D5A" w:rsidP="00D45D5A">
            <w:pPr>
              <w:rPr>
                <w:sz w:val="14"/>
                <w:szCs w:val="14"/>
                <w:lang w:val="es-CO" w:eastAsia="es-CO"/>
              </w:rPr>
            </w:pPr>
          </w:p>
        </w:tc>
      </w:tr>
      <w:tr w:rsidR="00D45D5A" w:rsidRPr="00D45D5A" w14:paraId="58A253D0" w14:textId="77777777" w:rsidTr="00FE01B0">
        <w:trPr>
          <w:trHeight w:val="300"/>
        </w:trPr>
        <w:tc>
          <w:tcPr>
            <w:tcW w:w="160" w:type="pct"/>
            <w:vMerge/>
            <w:tcBorders>
              <w:top w:val="single" w:sz="4" w:space="0" w:color="auto"/>
              <w:left w:val="single" w:sz="4" w:space="0" w:color="auto"/>
              <w:bottom w:val="single" w:sz="4" w:space="0" w:color="auto"/>
              <w:right w:val="nil"/>
            </w:tcBorders>
            <w:vAlign w:val="center"/>
            <w:hideMark/>
          </w:tcPr>
          <w:p w14:paraId="398CE24D" w14:textId="77777777" w:rsidR="00D45D5A" w:rsidRPr="00D45D5A" w:rsidRDefault="00D45D5A" w:rsidP="00D45D5A">
            <w:pPr>
              <w:rPr>
                <w:rFonts w:ascii="Arial" w:hAnsi="Arial" w:cs="Arial"/>
                <w:color w:val="000000"/>
                <w:sz w:val="16"/>
                <w:szCs w:val="16"/>
                <w:lang w:val="es-CO" w:eastAsia="es-CO"/>
              </w:rPr>
            </w:pPr>
          </w:p>
        </w:tc>
        <w:tc>
          <w:tcPr>
            <w:tcW w:w="3501" w:type="pct"/>
            <w:tcBorders>
              <w:top w:val="nil"/>
              <w:left w:val="single" w:sz="4" w:space="0" w:color="auto"/>
              <w:bottom w:val="nil"/>
              <w:right w:val="single" w:sz="4" w:space="0" w:color="auto"/>
            </w:tcBorders>
            <w:shd w:val="clear" w:color="auto" w:fill="auto"/>
            <w:vAlign w:val="center"/>
            <w:hideMark/>
          </w:tcPr>
          <w:p w14:paraId="6CD26A8D" w14:textId="77777777" w:rsidR="00D45D5A" w:rsidRPr="00D45D5A" w:rsidRDefault="00D45D5A" w:rsidP="00D45D5A">
            <w:pPr>
              <w:jc w:val="both"/>
              <w:rPr>
                <w:rFonts w:ascii="Arial" w:hAnsi="Arial" w:cs="Arial"/>
                <w:color w:val="000000"/>
                <w:sz w:val="16"/>
                <w:szCs w:val="16"/>
                <w:lang w:val="es-CO" w:eastAsia="es-CO"/>
              </w:rPr>
            </w:pPr>
            <w:r w:rsidRPr="00D45D5A">
              <w:rPr>
                <w:rFonts w:ascii="Arial" w:hAnsi="Arial" w:cs="Arial"/>
                <w:color w:val="000000"/>
                <w:sz w:val="16"/>
                <w:szCs w:val="16"/>
                <w:lang w:val="es-CO" w:eastAsia="es-CO"/>
              </w:rPr>
              <w:t>CONTRATISTA: _________________________________________.</w:t>
            </w:r>
          </w:p>
        </w:tc>
        <w:tc>
          <w:tcPr>
            <w:tcW w:w="510" w:type="pct"/>
            <w:vMerge/>
            <w:tcBorders>
              <w:top w:val="nil"/>
              <w:left w:val="nil"/>
              <w:bottom w:val="single" w:sz="4" w:space="0" w:color="auto"/>
              <w:right w:val="single" w:sz="4" w:space="0" w:color="auto"/>
            </w:tcBorders>
            <w:vAlign w:val="center"/>
            <w:hideMark/>
          </w:tcPr>
          <w:p w14:paraId="5F4EA778" w14:textId="77777777" w:rsidR="00D45D5A" w:rsidRPr="00D45D5A" w:rsidRDefault="00D45D5A" w:rsidP="00D45D5A">
            <w:pPr>
              <w:rPr>
                <w:rFonts w:ascii="Arial" w:hAnsi="Arial" w:cs="Arial"/>
                <w:color w:val="000000"/>
                <w:sz w:val="16"/>
                <w:szCs w:val="16"/>
                <w:lang w:val="es-CO" w:eastAsia="es-CO"/>
              </w:rPr>
            </w:pPr>
          </w:p>
        </w:tc>
        <w:tc>
          <w:tcPr>
            <w:tcW w:w="427" w:type="pct"/>
            <w:vMerge/>
            <w:tcBorders>
              <w:top w:val="nil"/>
              <w:left w:val="single" w:sz="4" w:space="0" w:color="auto"/>
              <w:bottom w:val="single" w:sz="4" w:space="0" w:color="auto"/>
              <w:right w:val="single" w:sz="4" w:space="0" w:color="auto"/>
            </w:tcBorders>
            <w:vAlign w:val="center"/>
            <w:hideMark/>
          </w:tcPr>
          <w:p w14:paraId="677B975C" w14:textId="77777777" w:rsidR="00D45D5A" w:rsidRPr="00D45D5A" w:rsidRDefault="00D45D5A" w:rsidP="00D45D5A">
            <w:pPr>
              <w:rPr>
                <w:rFonts w:ascii="Arial" w:hAnsi="Arial" w:cs="Arial"/>
                <w:color w:val="000000"/>
                <w:sz w:val="16"/>
                <w:szCs w:val="16"/>
                <w:lang w:val="es-CO" w:eastAsia="es-CO"/>
              </w:rPr>
            </w:pPr>
          </w:p>
        </w:tc>
        <w:tc>
          <w:tcPr>
            <w:tcW w:w="329" w:type="pct"/>
            <w:vMerge/>
            <w:tcBorders>
              <w:top w:val="nil"/>
              <w:left w:val="single" w:sz="4" w:space="0" w:color="auto"/>
              <w:bottom w:val="single" w:sz="4" w:space="0" w:color="auto"/>
              <w:right w:val="single" w:sz="4" w:space="0" w:color="auto"/>
            </w:tcBorders>
            <w:vAlign w:val="center"/>
            <w:hideMark/>
          </w:tcPr>
          <w:p w14:paraId="0B6A8C6D" w14:textId="77777777" w:rsidR="00D45D5A" w:rsidRPr="00D45D5A" w:rsidRDefault="00D45D5A" w:rsidP="00D45D5A">
            <w:pPr>
              <w:rPr>
                <w:rFonts w:ascii="Arial" w:hAnsi="Arial" w:cs="Arial"/>
                <w:color w:val="000000"/>
                <w:sz w:val="16"/>
                <w:szCs w:val="16"/>
                <w:lang w:val="es-CO" w:eastAsia="es-CO"/>
              </w:rPr>
            </w:pPr>
          </w:p>
        </w:tc>
        <w:tc>
          <w:tcPr>
            <w:tcW w:w="74" w:type="pct"/>
            <w:vAlign w:val="center"/>
            <w:hideMark/>
          </w:tcPr>
          <w:p w14:paraId="1199E992" w14:textId="77777777" w:rsidR="00D45D5A" w:rsidRPr="00D45D5A" w:rsidRDefault="00D45D5A" w:rsidP="00D45D5A">
            <w:pPr>
              <w:rPr>
                <w:sz w:val="14"/>
                <w:szCs w:val="14"/>
                <w:lang w:val="es-CO" w:eastAsia="es-CO"/>
              </w:rPr>
            </w:pPr>
          </w:p>
        </w:tc>
      </w:tr>
      <w:tr w:rsidR="00D45D5A" w:rsidRPr="00D45D5A" w14:paraId="5C098D2C" w14:textId="77777777" w:rsidTr="00FE01B0">
        <w:trPr>
          <w:trHeight w:val="300"/>
        </w:trPr>
        <w:tc>
          <w:tcPr>
            <w:tcW w:w="160" w:type="pct"/>
            <w:vMerge/>
            <w:tcBorders>
              <w:top w:val="single" w:sz="4" w:space="0" w:color="auto"/>
              <w:left w:val="single" w:sz="4" w:space="0" w:color="auto"/>
              <w:bottom w:val="single" w:sz="4" w:space="0" w:color="auto"/>
              <w:right w:val="nil"/>
            </w:tcBorders>
            <w:vAlign w:val="center"/>
            <w:hideMark/>
          </w:tcPr>
          <w:p w14:paraId="6676413B" w14:textId="77777777" w:rsidR="00D45D5A" w:rsidRPr="00D45D5A" w:rsidRDefault="00D45D5A" w:rsidP="00D45D5A">
            <w:pPr>
              <w:rPr>
                <w:rFonts w:ascii="Arial" w:hAnsi="Arial" w:cs="Arial"/>
                <w:color w:val="000000"/>
                <w:sz w:val="16"/>
                <w:szCs w:val="16"/>
                <w:lang w:val="es-CO" w:eastAsia="es-CO"/>
              </w:rPr>
            </w:pPr>
          </w:p>
        </w:tc>
        <w:tc>
          <w:tcPr>
            <w:tcW w:w="3501" w:type="pct"/>
            <w:tcBorders>
              <w:top w:val="nil"/>
              <w:left w:val="single" w:sz="4" w:space="0" w:color="auto"/>
              <w:bottom w:val="nil"/>
              <w:right w:val="single" w:sz="4" w:space="0" w:color="auto"/>
            </w:tcBorders>
            <w:shd w:val="clear" w:color="auto" w:fill="auto"/>
            <w:vAlign w:val="center"/>
            <w:hideMark/>
          </w:tcPr>
          <w:p w14:paraId="61B15923" w14:textId="77777777" w:rsidR="00D45D5A" w:rsidRPr="00D45D5A" w:rsidRDefault="00D45D5A" w:rsidP="00D45D5A">
            <w:pPr>
              <w:jc w:val="both"/>
              <w:rPr>
                <w:rFonts w:ascii="Arial" w:hAnsi="Arial" w:cs="Arial"/>
                <w:color w:val="000000"/>
                <w:sz w:val="16"/>
                <w:szCs w:val="16"/>
                <w:lang w:val="es-CO" w:eastAsia="es-CO"/>
              </w:rPr>
            </w:pPr>
            <w:r w:rsidRPr="00D45D5A">
              <w:rPr>
                <w:rFonts w:ascii="Arial" w:hAnsi="Arial" w:cs="Arial"/>
                <w:color w:val="000000"/>
                <w:sz w:val="16"/>
                <w:szCs w:val="16"/>
                <w:lang w:val="es-CO" w:eastAsia="es-CO"/>
              </w:rPr>
              <w:t>TELÉFONO DEL CONTRATISTA 24 HORAS: __________ / __________.</w:t>
            </w:r>
          </w:p>
        </w:tc>
        <w:tc>
          <w:tcPr>
            <w:tcW w:w="510" w:type="pct"/>
            <w:vMerge/>
            <w:tcBorders>
              <w:top w:val="nil"/>
              <w:left w:val="nil"/>
              <w:bottom w:val="single" w:sz="4" w:space="0" w:color="auto"/>
              <w:right w:val="single" w:sz="4" w:space="0" w:color="auto"/>
            </w:tcBorders>
            <w:vAlign w:val="center"/>
            <w:hideMark/>
          </w:tcPr>
          <w:p w14:paraId="6BB57259" w14:textId="77777777" w:rsidR="00D45D5A" w:rsidRPr="00D45D5A" w:rsidRDefault="00D45D5A" w:rsidP="00D45D5A">
            <w:pPr>
              <w:rPr>
                <w:rFonts w:ascii="Arial" w:hAnsi="Arial" w:cs="Arial"/>
                <w:color w:val="000000"/>
                <w:sz w:val="16"/>
                <w:szCs w:val="16"/>
                <w:lang w:val="es-CO" w:eastAsia="es-CO"/>
              </w:rPr>
            </w:pPr>
          </w:p>
        </w:tc>
        <w:tc>
          <w:tcPr>
            <w:tcW w:w="427" w:type="pct"/>
            <w:vMerge/>
            <w:tcBorders>
              <w:top w:val="nil"/>
              <w:left w:val="single" w:sz="4" w:space="0" w:color="auto"/>
              <w:bottom w:val="single" w:sz="4" w:space="0" w:color="auto"/>
              <w:right w:val="single" w:sz="4" w:space="0" w:color="auto"/>
            </w:tcBorders>
            <w:vAlign w:val="center"/>
            <w:hideMark/>
          </w:tcPr>
          <w:p w14:paraId="2AF0A9FC" w14:textId="77777777" w:rsidR="00D45D5A" w:rsidRPr="00D45D5A" w:rsidRDefault="00D45D5A" w:rsidP="00D45D5A">
            <w:pPr>
              <w:rPr>
                <w:rFonts w:ascii="Arial" w:hAnsi="Arial" w:cs="Arial"/>
                <w:color w:val="000000"/>
                <w:sz w:val="16"/>
                <w:szCs w:val="16"/>
                <w:lang w:val="es-CO" w:eastAsia="es-CO"/>
              </w:rPr>
            </w:pPr>
          </w:p>
        </w:tc>
        <w:tc>
          <w:tcPr>
            <w:tcW w:w="329" w:type="pct"/>
            <w:vMerge/>
            <w:tcBorders>
              <w:top w:val="nil"/>
              <w:left w:val="single" w:sz="4" w:space="0" w:color="auto"/>
              <w:bottom w:val="single" w:sz="4" w:space="0" w:color="auto"/>
              <w:right w:val="single" w:sz="4" w:space="0" w:color="auto"/>
            </w:tcBorders>
            <w:vAlign w:val="center"/>
            <w:hideMark/>
          </w:tcPr>
          <w:p w14:paraId="6DB5E084" w14:textId="77777777" w:rsidR="00D45D5A" w:rsidRPr="00D45D5A" w:rsidRDefault="00D45D5A" w:rsidP="00D45D5A">
            <w:pPr>
              <w:rPr>
                <w:rFonts w:ascii="Arial" w:hAnsi="Arial" w:cs="Arial"/>
                <w:color w:val="000000"/>
                <w:sz w:val="16"/>
                <w:szCs w:val="16"/>
                <w:lang w:val="es-CO" w:eastAsia="es-CO"/>
              </w:rPr>
            </w:pPr>
          </w:p>
        </w:tc>
        <w:tc>
          <w:tcPr>
            <w:tcW w:w="74" w:type="pct"/>
            <w:vAlign w:val="center"/>
            <w:hideMark/>
          </w:tcPr>
          <w:p w14:paraId="75731C17" w14:textId="77777777" w:rsidR="00D45D5A" w:rsidRPr="00D45D5A" w:rsidRDefault="00D45D5A" w:rsidP="00D45D5A">
            <w:pPr>
              <w:rPr>
                <w:sz w:val="14"/>
                <w:szCs w:val="14"/>
                <w:lang w:val="es-CO" w:eastAsia="es-CO"/>
              </w:rPr>
            </w:pPr>
          </w:p>
        </w:tc>
      </w:tr>
      <w:tr w:rsidR="00D45D5A" w:rsidRPr="00D45D5A" w14:paraId="6BD6DCCC" w14:textId="77777777" w:rsidTr="00FE01B0">
        <w:trPr>
          <w:trHeight w:val="900"/>
        </w:trPr>
        <w:tc>
          <w:tcPr>
            <w:tcW w:w="160" w:type="pct"/>
            <w:vMerge/>
            <w:tcBorders>
              <w:top w:val="single" w:sz="4" w:space="0" w:color="auto"/>
              <w:left w:val="single" w:sz="4" w:space="0" w:color="auto"/>
              <w:bottom w:val="single" w:sz="4" w:space="0" w:color="auto"/>
              <w:right w:val="nil"/>
            </w:tcBorders>
            <w:vAlign w:val="center"/>
            <w:hideMark/>
          </w:tcPr>
          <w:p w14:paraId="7579C3B2" w14:textId="77777777" w:rsidR="00D45D5A" w:rsidRPr="00D45D5A" w:rsidRDefault="00D45D5A" w:rsidP="00D45D5A">
            <w:pPr>
              <w:rPr>
                <w:rFonts w:ascii="Arial" w:hAnsi="Arial" w:cs="Arial"/>
                <w:color w:val="000000"/>
                <w:sz w:val="16"/>
                <w:szCs w:val="16"/>
                <w:lang w:val="es-CO" w:eastAsia="es-CO"/>
              </w:rPr>
            </w:pPr>
          </w:p>
        </w:tc>
        <w:tc>
          <w:tcPr>
            <w:tcW w:w="3501" w:type="pct"/>
            <w:tcBorders>
              <w:top w:val="nil"/>
              <w:left w:val="single" w:sz="4" w:space="0" w:color="auto"/>
              <w:bottom w:val="single" w:sz="4" w:space="0" w:color="auto"/>
              <w:right w:val="single" w:sz="4" w:space="0" w:color="auto"/>
            </w:tcBorders>
            <w:shd w:val="clear" w:color="auto" w:fill="auto"/>
            <w:vAlign w:val="center"/>
            <w:hideMark/>
          </w:tcPr>
          <w:p w14:paraId="5B558763" w14:textId="77777777" w:rsidR="00D45D5A" w:rsidRPr="00D45D5A" w:rsidRDefault="00D45D5A" w:rsidP="00D45D5A">
            <w:pPr>
              <w:jc w:val="both"/>
              <w:rPr>
                <w:rFonts w:ascii="Arial" w:hAnsi="Arial" w:cs="Arial"/>
                <w:color w:val="000000"/>
                <w:sz w:val="16"/>
                <w:szCs w:val="16"/>
                <w:lang w:val="es-CO" w:eastAsia="es-CO"/>
              </w:rPr>
            </w:pPr>
            <w:r w:rsidRPr="00D45D5A">
              <w:rPr>
                <w:rFonts w:ascii="Arial" w:hAnsi="Arial" w:cs="Arial"/>
                <w:color w:val="000000"/>
                <w:sz w:val="16"/>
                <w:szCs w:val="16"/>
                <w:lang w:val="es-CO" w:eastAsia="es-CO"/>
              </w:rPr>
              <w:t xml:space="preserve">EL TAMAÑO DE LOS AVISOS SERÁ PROPORCIONAL AL BIEN QUE IDENTIFICAN, SIEMPRE VISIBLES, LEGIBLES Y DE MUY DIFÍCIL ELIMINACIÓN. LAS PLACAS, NO SE PODRÁN ARRANCAR MANUALMENTE Y NO DEBEN DAÑAR LOS BIENES. SE EXCEPTÚAN DE LAS PLACAS LOS BIENES FABRICADOS EN ACERO INOXIDABLE. </w:t>
            </w:r>
          </w:p>
        </w:tc>
        <w:tc>
          <w:tcPr>
            <w:tcW w:w="510" w:type="pct"/>
            <w:vMerge/>
            <w:tcBorders>
              <w:top w:val="nil"/>
              <w:left w:val="nil"/>
              <w:bottom w:val="single" w:sz="4" w:space="0" w:color="auto"/>
              <w:right w:val="single" w:sz="4" w:space="0" w:color="auto"/>
            </w:tcBorders>
            <w:vAlign w:val="center"/>
            <w:hideMark/>
          </w:tcPr>
          <w:p w14:paraId="7B37C763" w14:textId="77777777" w:rsidR="00D45D5A" w:rsidRPr="00D45D5A" w:rsidRDefault="00D45D5A" w:rsidP="00D45D5A">
            <w:pPr>
              <w:rPr>
                <w:rFonts w:ascii="Arial" w:hAnsi="Arial" w:cs="Arial"/>
                <w:color w:val="000000"/>
                <w:sz w:val="16"/>
                <w:szCs w:val="16"/>
                <w:lang w:val="es-CO" w:eastAsia="es-CO"/>
              </w:rPr>
            </w:pPr>
          </w:p>
        </w:tc>
        <w:tc>
          <w:tcPr>
            <w:tcW w:w="427" w:type="pct"/>
            <w:vMerge/>
            <w:tcBorders>
              <w:top w:val="nil"/>
              <w:left w:val="single" w:sz="4" w:space="0" w:color="auto"/>
              <w:bottom w:val="single" w:sz="4" w:space="0" w:color="auto"/>
              <w:right w:val="single" w:sz="4" w:space="0" w:color="auto"/>
            </w:tcBorders>
            <w:vAlign w:val="center"/>
            <w:hideMark/>
          </w:tcPr>
          <w:p w14:paraId="25E92CC8" w14:textId="77777777" w:rsidR="00D45D5A" w:rsidRPr="00D45D5A" w:rsidRDefault="00D45D5A" w:rsidP="00D45D5A">
            <w:pPr>
              <w:rPr>
                <w:rFonts w:ascii="Arial" w:hAnsi="Arial" w:cs="Arial"/>
                <w:color w:val="000000"/>
                <w:sz w:val="16"/>
                <w:szCs w:val="16"/>
                <w:lang w:val="es-CO" w:eastAsia="es-CO"/>
              </w:rPr>
            </w:pPr>
          </w:p>
        </w:tc>
        <w:tc>
          <w:tcPr>
            <w:tcW w:w="329" w:type="pct"/>
            <w:vMerge/>
            <w:tcBorders>
              <w:top w:val="nil"/>
              <w:left w:val="single" w:sz="4" w:space="0" w:color="auto"/>
              <w:bottom w:val="single" w:sz="4" w:space="0" w:color="auto"/>
              <w:right w:val="single" w:sz="4" w:space="0" w:color="auto"/>
            </w:tcBorders>
            <w:vAlign w:val="center"/>
            <w:hideMark/>
          </w:tcPr>
          <w:p w14:paraId="7D67CC65" w14:textId="77777777" w:rsidR="00D45D5A" w:rsidRPr="00D45D5A" w:rsidRDefault="00D45D5A" w:rsidP="00D45D5A">
            <w:pPr>
              <w:rPr>
                <w:rFonts w:ascii="Arial" w:hAnsi="Arial" w:cs="Arial"/>
                <w:color w:val="000000"/>
                <w:sz w:val="16"/>
                <w:szCs w:val="16"/>
                <w:lang w:val="es-CO" w:eastAsia="es-CO"/>
              </w:rPr>
            </w:pPr>
          </w:p>
        </w:tc>
        <w:tc>
          <w:tcPr>
            <w:tcW w:w="74" w:type="pct"/>
            <w:vAlign w:val="center"/>
            <w:hideMark/>
          </w:tcPr>
          <w:p w14:paraId="1219336F" w14:textId="77777777" w:rsidR="00D45D5A" w:rsidRPr="00D45D5A" w:rsidRDefault="00D45D5A" w:rsidP="00D45D5A">
            <w:pPr>
              <w:rPr>
                <w:sz w:val="14"/>
                <w:szCs w:val="14"/>
                <w:lang w:val="es-CO" w:eastAsia="es-CO"/>
              </w:rPr>
            </w:pPr>
          </w:p>
        </w:tc>
      </w:tr>
      <w:tr w:rsidR="00D45D5A" w:rsidRPr="00D45D5A" w14:paraId="4D001309" w14:textId="77777777" w:rsidTr="00FE01B0">
        <w:trPr>
          <w:trHeight w:val="900"/>
        </w:trPr>
        <w:tc>
          <w:tcPr>
            <w:tcW w:w="16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CE17625" w14:textId="77777777" w:rsidR="00D45D5A" w:rsidRPr="00D45D5A" w:rsidRDefault="00D45D5A" w:rsidP="00D45D5A">
            <w:pPr>
              <w:jc w:val="center"/>
              <w:rPr>
                <w:rFonts w:ascii="Arial" w:hAnsi="Arial" w:cs="Arial"/>
                <w:color w:val="000000"/>
                <w:sz w:val="16"/>
                <w:szCs w:val="16"/>
                <w:lang w:val="es-CO" w:eastAsia="es-CO"/>
              </w:rPr>
            </w:pPr>
            <w:r w:rsidRPr="00D45D5A">
              <w:rPr>
                <w:rFonts w:ascii="Arial" w:hAnsi="Arial" w:cs="Arial"/>
                <w:color w:val="000000"/>
                <w:sz w:val="16"/>
                <w:szCs w:val="16"/>
                <w:lang w:val="es-CO" w:eastAsia="es-CO"/>
              </w:rPr>
              <w:lastRenderedPageBreak/>
              <w:t>26</w:t>
            </w:r>
          </w:p>
        </w:tc>
        <w:tc>
          <w:tcPr>
            <w:tcW w:w="3501" w:type="pct"/>
            <w:tcBorders>
              <w:top w:val="nil"/>
              <w:left w:val="nil"/>
              <w:bottom w:val="single" w:sz="4" w:space="0" w:color="auto"/>
              <w:right w:val="single" w:sz="4" w:space="0" w:color="auto"/>
            </w:tcBorders>
            <w:shd w:val="clear" w:color="auto" w:fill="auto"/>
            <w:vAlign w:val="center"/>
            <w:hideMark/>
          </w:tcPr>
          <w:p w14:paraId="607E42FB" w14:textId="77777777" w:rsidR="00D45D5A" w:rsidRPr="00D45D5A" w:rsidRDefault="00D45D5A" w:rsidP="00D45D5A">
            <w:pPr>
              <w:jc w:val="both"/>
              <w:rPr>
                <w:rFonts w:ascii="Arial" w:hAnsi="Arial" w:cs="Arial"/>
                <w:color w:val="000000"/>
                <w:sz w:val="16"/>
                <w:szCs w:val="16"/>
                <w:lang w:val="es-CO" w:eastAsia="es-CO"/>
              </w:rPr>
            </w:pPr>
            <w:r w:rsidRPr="00D45D5A">
              <w:rPr>
                <w:rFonts w:ascii="Arial" w:hAnsi="Arial" w:cs="Arial"/>
                <w:color w:val="000000"/>
                <w:sz w:val="16"/>
                <w:szCs w:val="16"/>
                <w:lang w:val="es-CO" w:eastAsia="es-CO"/>
              </w:rPr>
              <w:t>EL OFERENTE GARANTIZARÁ QUE ENTREGARÁ CON CADA UNO DE LOS EQUIPOS PRINCIPALES Y EQUIPOS ADICIONALES SUMINISTRADOS, EL REGISTRO SANITARIO AL ESTABLECIMIENTO DE SANIDAD POLICIAL, O EN CASO DE NO REQUERIRSE, DEBERÁ ALLEGAR EL CERTIFICADO DE NO REQUIERE EXPEDIDO POR EL INVIMA.</w:t>
            </w:r>
          </w:p>
        </w:tc>
        <w:tc>
          <w:tcPr>
            <w:tcW w:w="510" w:type="pct"/>
            <w:tcBorders>
              <w:top w:val="nil"/>
              <w:left w:val="nil"/>
              <w:bottom w:val="single" w:sz="4" w:space="0" w:color="auto"/>
              <w:right w:val="single" w:sz="4" w:space="0" w:color="auto"/>
            </w:tcBorders>
            <w:shd w:val="clear" w:color="auto" w:fill="auto"/>
            <w:noWrap/>
            <w:vAlign w:val="center"/>
            <w:hideMark/>
          </w:tcPr>
          <w:p w14:paraId="66DC7358" w14:textId="77777777" w:rsidR="00D45D5A" w:rsidRPr="00D45D5A" w:rsidRDefault="00D45D5A" w:rsidP="00D45D5A">
            <w:pPr>
              <w:rPr>
                <w:rFonts w:ascii="Arial" w:hAnsi="Arial" w:cs="Arial"/>
                <w:color w:val="000000"/>
                <w:sz w:val="16"/>
                <w:szCs w:val="16"/>
                <w:lang w:val="es-CO" w:eastAsia="es-CO"/>
              </w:rPr>
            </w:pPr>
            <w:r w:rsidRPr="00D45D5A">
              <w:rPr>
                <w:rFonts w:ascii="Arial" w:hAnsi="Arial" w:cs="Arial"/>
                <w:color w:val="000000"/>
                <w:sz w:val="16"/>
                <w:szCs w:val="16"/>
                <w:lang w:val="es-CO" w:eastAsia="es-CO"/>
              </w:rPr>
              <w:t> </w:t>
            </w:r>
          </w:p>
        </w:tc>
        <w:tc>
          <w:tcPr>
            <w:tcW w:w="427" w:type="pct"/>
            <w:tcBorders>
              <w:top w:val="nil"/>
              <w:left w:val="nil"/>
              <w:bottom w:val="single" w:sz="4" w:space="0" w:color="auto"/>
              <w:right w:val="single" w:sz="4" w:space="0" w:color="auto"/>
            </w:tcBorders>
            <w:shd w:val="clear" w:color="auto" w:fill="auto"/>
            <w:noWrap/>
            <w:vAlign w:val="center"/>
            <w:hideMark/>
          </w:tcPr>
          <w:p w14:paraId="3241E0D8" w14:textId="77777777" w:rsidR="00D45D5A" w:rsidRPr="00D45D5A" w:rsidRDefault="00D45D5A" w:rsidP="00D45D5A">
            <w:pPr>
              <w:rPr>
                <w:rFonts w:ascii="Arial" w:hAnsi="Arial" w:cs="Arial"/>
                <w:color w:val="000000"/>
                <w:sz w:val="16"/>
                <w:szCs w:val="16"/>
                <w:lang w:val="es-CO" w:eastAsia="es-CO"/>
              </w:rPr>
            </w:pPr>
            <w:r w:rsidRPr="00D45D5A">
              <w:rPr>
                <w:rFonts w:ascii="Arial" w:hAnsi="Arial" w:cs="Arial"/>
                <w:color w:val="000000"/>
                <w:sz w:val="16"/>
                <w:szCs w:val="16"/>
                <w:lang w:val="es-CO" w:eastAsia="es-CO"/>
              </w:rPr>
              <w:t> </w:t>
            </w:r>
          </w:p>
        </w:tc>
        <w:tc>
          <w:tcPr>
            <w:tcW w:w="329" w:type="pct"/>
            <w:tcBorders>
              <w:top w:val="nil"/>
              <w:left w:val="nil"/>
              <w:bottom w:val="single" w:sz="4" w:space="0" w:color="auto"/>
              <w:right w:val="single" w:sz="4" w:space="0" w:color="auto"/>
            </w:tcBorders>
            <w:shd w:val="clear" w:color="auto" w:fill="auto"/>
            <w:noWrap/>
            <w:vAlign w:val="center"/>
            <w:hideMark/>
          </w:tcPr>
          <w:p w14:paraId="245B8B33" w14:textId="77777777" w:rsidR="00D45D5A" w:rsidRPr="00D45D5A" w:rsidRDefault="00D45D5A" w:rsidP="00D45D5A">
            <w:pPr>
              <w:rPr>
                <w:rFonts w:ascii="Arial" w:hAnsi="Arial" w:cs="Arial"/>
                <w:color w:val="000000"/>
                <w:sz w:val="16"/>
                <w:szCs w:val="16"/>
                <w:lang w:val="es-CO" w:eastAsia="es-CO"/>
              </w:rPr>
            </w:pPr>
            <w:r w:rsidRPr="00D45D5A">
              <w:rPr>
                <w:rFonts w:ascii="Arial" w:hAnsi="Arial" w:cs="Arial"/>
                <w:color w:val="000000"/>
                <w:sz w:val="16"/>
                <w:szCs w:val="16"/>
                <w:lang w:val="es-CO" w:eastAsia="es-CO"/>
              </w:rPr>
              <w:t> </w:t>
            </w:r>
          </w:p>
        </w:tc>
        <w:tc>
          <w:tcPr>
            <w:tcW w:w="74" w:type="pct"/>
            <w:vAlign w:val="center"/>
            <w:hideMark/>
          </w:tcPr>
          <w:p w14:paraId="66F7D700" w14:textId="77777777" w:rsidR="00D45D5A" w:rsidRPr="00D45D5A" w:rsidRDefault="00D45D5A" w:rsidP="00D45D5A">
            <w:pPr>
              <w:rPr>
                <w:sz w:val="14"/>
                <w:szCs w:val="14"/>
                <w:lang w:val="es-CO" w:eastAsia="es-CO"/>
              </w:rPr>
            </w:pPr>
          </w:p>
        </w:tc>
      </w:tr>
      <w:tr w:rsidR="00D45D5A" w:rsidRPr="00D45D5A" w14:paraId="2BAAD40E" w14:textId="77777777" w:rsidTr="00FE01B0">
        <w:trPr>
          <w:trHeight w:val="450"/>
        </w:trPr>
        <w:tc>
          <w:tcPr>
            <w:tcW w:w="160" w:type="pct"/>
            <w:tcBorders>
              <w:top w:val="nil"/>
              <w:left w:val="single" w:sz="4" w:space="0" w:color="auto"/>
              <w:bottom w:val="single" w:sz="4" w:space="0" w:color="auto"/>
              <w:right w:val="single" w:sz="4" w:space="0" w:color="auto"/>
            </w:tcBorders>
            <w:shd w:val="clear" w:color="auto" w:fill="auto"/>
            <w:vAlign w:val="center"/>
            <w:hideMark/>
          </w:tcPr>
          <w:p w14:paraId="16E719A9" w14:textId="77777777" w:rsidR="00D45D5A" w:rsidRPr="00D45D5A" w:rsidRDefault="00D45D5A" w:rsidP="00D45D5A">
            <w:pPr>
              <w:jc w:val="center"/>
              <w:rPr>
                <w:rFonts w:ascii="Arial" w:hAnsi="Arial" w:cs="Arial"/>
                <w:color w:val="000000"/>
                <w:sz w:val="16"/>
                <w:szCs w:val="16"/>
                <w:lang w:val="es-CO" w:eastAsia="es-CO"/>
              </w:rPr>
            </w:pPr>
            <w:r w:rsidRPr="00D45D5A">
              <w:rPr>
                <w:rFonts w:ascii="Arial" w:hAnsi="Arial" w:cs="Arial"/>
                <w:color w:val="000000"/>
                <w:sz w:val="16"/>
                <w:szCs w:val="16"/>
                <w:lang w:val="es-CO" w:eastAsia="es-CO"/>
              </w:rPr>
              <w:t>27</w:t>
            </w:r>
          </w:p>
        </w:tc>
        <w:tc>
          <w:tcPr>
            <w:tcW w:w="3501" w:type="pct"/>
            <w:tcBorders>
              <w:top w:val="nil"/>
              <w:left w:val="nil"/>
              <w:bottom w:val="single" w:sz="4" w:space="0" w:color="auto"/>
              <w:right w:val="single" w:sz="4" w:space="0" w:color="auto"/>
            </w:tcBorders>
            <w:shd w:val="clear" w:color="auto" w:fill="auto"/>
            <w:vAlign w:val="center"/>
            <w:hideMark/>
          </w:tcPr>
          <w:p w14:paraId="3AD0369F" w14:textId="77777777" w:rsidR="00D45D5A" w:rsidRPr="00D45D5A" w:rsidRDefault="00D45D5A" w:rsidP="00D45D5A">
            <w:pPr>
              <w:jc w:val="both"/>
              <w:rPr>
                <w:rFonts w:ascii="Arial" w:hAnsi="Arial" w:cs="Arial"/>
                <w:color w:val="000000"/>
                <w:sz w:val="16"/>
                <w:szCs w:val="16"/>
                <w:lang w:val="es-CO" w:eastAsia="es-CO"/>
              </w:rPr>
            </w:pPr>
            <w:r w:rsidRPr="00D45D5A">
              <w:rPr>
                <w:rFonts w:ascii="Arial" w:hAnsi="Arial" w:cs="Arial"/>
                <w:color w:val="000000"/>
                <w:sz w:val="16"/>
                <w:szCs w:val="16"/>
                <w:lang w:val="es-CO" w:eastAsia="es-CO"/>
              </w:rPr>
              <w:t>EL OFERENTE GARANTIZARÁ LA ENTREGA DE LOS EQUIPOS JUNTO CON LA DECLARACIÓN DE CONFORMIDAD DEL FABRICANTE, EN EL CUAL SE EVIDENCIE MARCA, MODELO Y SERIE.</w:t>
            </w:r>
          </w:p>
        </w:tc>
        <w:tc>
          <w:tcPr>
            <w:tcW w:w="510" w:type="pct"/>
            <w:tcBorders>
              <w:top w:val="nil"/>
              <w:left w:val="nil"/>
              <w:bottom w:val="single" w:sz="4" w:space="0" w:color="auto"/>
              <w:right w:val="single" w:sz="4" w:space="0" w:color="auto"/>
            </w:tcBorders>
            <w:shd w:val="clear" w:color="auto" w:fill="auto"/>
            <w:noWrap/>
            <w:vAlign w:val="center"/>
            <w:hideMark/>
          </w:tcPr>
          <w:p w14:paraId="60CC3D83" w14:textId="77777777" w:rsidR="00D45D5A" w:rsidRPr="00D45D5A" w:rsidRDefault="00D45D5A" w:rsidP="00D45D5A">
            <w:pPr>
              <w:rPr>
                <w:rFonts w:ascii="Arial" w:hAnsi="Arial" w:cs="Arial"/>
                <w:color w:val="000000"/>
                <w:sz w:val="16"/>
                <w:szCs w:val="16"/>
                <w:lang w:val="es-CO" w:eastAsia="es-CO"/>
              </w:rPr>
            </w:pPr>
            <w:r w:rsidRPr="00D45D5A">
              <w:rPr>
                <w:rFonts w:ascii="Arial" w:hAnsi="Arial" w:cs="Arial"/>
                <w:color w:val="000000"/>
                <w:sz w:val="16"/>
                <w:szCs w:val="16"/>
                <w:lang w:val="es-CO" w:eastAsia="es-CO"/>
              </w:rPr>
              <w:t> </w:t>
            </w:r>
          </w:p>
        </w:tc>
        <w:tc>
          <w:tcPr>
            <w:tcW w:w="427" w:type="pct"/>
            <w:tcBorders>
              <w:top w:val="nil"/>
              <w:left w:val="nil"/>
              <w:bottom w:val="single" w:sz="4" w:space="0" w:color="auto"/>
              <w:right w:val="single" w:sz="4" w:space="0" w:color="auto"/>
            </w:tcBorders>
            <w:shd w:val="clear" w:color="auto" w:fill="auto"/>
            <w:noWrap/>
            <w:vAlign w:val="center"/>
            <w:hideMark/>
          </w:tcPr>
          <w:p w14:paraId="1660BCEF" w14:textId="77777777" w:rsidR="00D45D5A" w:rsidRPr="00D45D5A" w:rsidRDefault="00D45D5A" w:rsidP="00D45D5A">
            <w:pPr>
              <w:rPr>
                <w:rFonts w:ascii="Arial" w:hAnsi="Arial" w:cs="Arial"/>
                <w:color w:val="000000"/>
                <w:sz w:val="16"/>
                <w:szCs w:val="16"/>
                <w:lang w:val="es-CO" w:eastAsia="es-CO"/>
              </w:rPr>
            </w:pPr>
            <w:r w:rsidRPr="00D45D5A">
              <w:rPr>
                <w:rFonts w:ascii="Arial" w:hAnsi="Arial" w:cs="Arial"/>
                <w:color w:val="000000"/>
                <w:sz w:val="16"/>
                <w:szCs w:val="16"/>
                <w:lang w:val="es-CO" w:eastAsia="es-CO"/>
              </w:rPr>
              <w:t> </w:t>
            </w:r>
          </w:p>
        </w:tc>
        <w:tc>
          <w:tcPr>
            <w:tcW w:w="329" w:type="pct"/>
            <w:tcBorders>
              <w:top w:val="nil"/>
              <w:left w:val="nil"/>
              <w:bottom w:val="single" w:sz="4" w:space="0" w:color="auto"/>
              <w:right w:val="single" w:sz="4" w:space="0" w:color="auto"/>
            </w:tcBorders>
            <w:shd w:val="clear" w:color="auto" w:fill="auto"/>
            <w:noWrap/>
            <w:vAlign w:val="center"/>
            <w:hideMark/>
          </w:tcPr>
          <w:p w14:paraId="183CD759" w14:textId="77777777" w:rsidR="00D45D5A" w:rsidRPr="00D45D5A" w:rsidRDefault="00D45D5A" w:rsidP="00D45D5A">
            <w:pPr>
              <w:rPr>
                <w:rFonts w:ascii="Arial" w:hAnsi="Arial" w:cs="Arial"/>
                <w:color w:val="000000"/>
                <w:sz w:val="16"/>
                <w:szCs w:val="16"/>
                <w:lang w:val="es-CO" w:eastAsia="es-CO"/>
              </w:rPr>
            </w:pPr>
            <w:r w:rsidRPr="00D45D5A">
              <w:rPr>
                <w:rFonts w:ascii="Arial" w:hAnsi="Arial" w:cs="Arial"/>
                <w:color w:val="000000"/>
                <w:sz w:val="16"/>
                <w:szCs w:val="16"/>
                <w:lang w:val="es-CO" w:eastAsia="es-CO"/>
              </w:rPr>
              <w:t> </w:t>
            </w:r>
          </w:p>
        </w:tc>
        <w:tc>
          <w:tcPr>
            <w:tcW w:w="74" w:type="pct"/>
            <w:vAlign w:val="center"/>
            <w:hideMark/>
          </w:tcPr>
          <w:p w14:paraId="711E1F7C" w14:textId="77777777" w:rsidR="00D45D5A" w:rsidRPr="00D45D5A" w:rsidRDefault="00D45D5A" w:rsidP="00D45D5A">
            <w:pPr>
              <w:rPr>
                <w:sz w:val="14"/>
                <w:szCs w:val="14"/>
                <w:lang w:val="es-CO" w:eastAsia="es-CO"/>
              </w:rPr>
            </w:pPr>
          </w:p>
        </w:tc>
      </w:tr>
      <w:tr w:rsidR="00D45D5A" w:rsidRPr="00D45D5A" w14:paraId="1756971F" w14:textId="77777777" w:rsidTr="00FE01B0">
        <w:trPr>
          <w:trHeight w:val="675"/>
        </w:trPr>
        <w:tc>
          <w:tcPr>
            <w:tcW w:w="160" w:type="pct"/>
            <w:tcBorders>
              <w:top w:val="nil"/>
              <w:left w:val="single" w:sz="4" w:space="0" w:color="auto"/>
              <w:bottom w:val="single" w:sz="4" w:space="0" w:color="auto"/>
              <w:right w:val="single" w:sz="4" w:space="0" w:color="auto"/>
            </w:tcBorders>
            <w:shd w:val="clear" w:color="auto" w:fill="auto"/>
            <w:vAlign w:val="center"/>
            <w:hideMark/>
          </w:tcPr>
          <w:p w14:paraId="5395E83D" w14:textId="77777777" w:rsidR="00D45D5A" w:rsidRPr="00D45D5A" w:rsidRDefault="00D45D5A" w:rsidP="00D45D5A">
            <w:pPr>
              <w:jc w:val="center"/>
              <w:rPr>
                <w:rFonts w:ascii="Arial" w:hAnsi="Arial" w:cs="Arial"/>
                <w:color w:val="000000"/>
                <w:sz w:val="16"/>
                <w:szCs w:val="16"/>
                <w:lang w:val="es-CO" w:eastAsia="es-CO"/>
              </w:rPr>
            </w:pPr>
            <w:r w:rsidRPr="00D45D5A">
              <w:rPr>
                <w:rFonts w:ascii="Arial" w:hAnsi="Arial" w:cs="Arial"/>
                <w:color w:val="000000"/>
                <w:sz w:val="16"/>
                <w:szCs w:val="16"/>
                <w:lang w:val="es-CO" w:eastAsia="es-CO"/>
              </w:rPr>
              <w:t>28</w:t>
            </w:r>
          </w:p>
        </w:tc>
        <w:tc>
          <w:tcPr>
            <w:tcW w:w="3501" w:type="pct"/>
            <w:tcBorders>
              <w:top w:val="nil"/>
              <w:left w:val="nil"/>
              <w:bottom w:val="single" w:sz="4" w:space="0" w:color="auto"/>
              <w:right w:val="single" w:sz="4" w:space="0" w:color="auto"/>
            </w:tcBorders>
            <w:shd w:val="clear" w:color="auto" w:fill="auto"/>
            <w:vAlign w:val="center"/>
            <w:hideMark/>
          </w:tcPr>
          <w:p w14:paraId="38FB4D1E" w14:textId="77777777" w:rsidR="00D45D5A" w:rsidRPr="00D45D5A" w:rsidRDefault="00D45D5A" w:rsidP="00D45D5A">
            <w:pPr>
              <w:jc w:val="both"/>
              <w:rPr>
                <w:rFonts w:ascii="Arial" w:hAnsi="Arial" w:cs="Arial"/>
                <w:color w:val="000000"/>
                <w:sz w:val="16"/>
                <w:szCs w:val="16"/>
                <w:lang w:val="es-CO" w:eastAsia="es-CO"/>
              </w:rPr>
            </w:pPr>
            <w:r w:rsidRPr="00D45D5A">
              <w:rPr>
                <w:rFonts w:ascii="Arial" w:hAnsi="Arial" w:cs="Arial"/>
                <w:color w:val="000000"/>
                <w:sz w:val="16"/>
                <w:szCs w:val="16"/>
                <w:lang w:val="es-CO" w:eastAsia="es-CO"/>
              </w:rPr>
              <w:t>EL OFERENTE GARANTIZARÁ LA ENTREGA DE LOS EQUIPOS JUNTO CON EL LISTADO DE REPUESTOS, ACCESORIOS E INSUMOS CON SU CORRESPONDIENTE CODIGO O REFERENCIA DE PEDIDO</w:t>
            </w:r>
          </w:p>
        </w:tc>
        <w:tc>
          <w:tcPr>
            <w:tcW w:w="510" w:type="pct"/>
            <w:tcBorders>
              <w:top w:val="nil"/>
              <w:left w:val="nil"/>
              <w:bottom w:val="single" w:sz="4" w:space="0" w:color="auto"/>
              <w:right w:val="single" w:sz="4" w:space="0" w:color="auto"/>
            </w:tcBorders>
            <w:shd w:val="clear" w:color="auto" w:fill="auto"/>
            <w:noWrap/>
            <w:vAlign w:val="center"/>
            <w:hideMark/>
          </w:tcPr>
          <w:p w14:paraId="1BCA5363" w14:textId="77777777" w:rsidR="00D45D5A" w:rsidRPr="00D45D5A" w:rsidRDefault="00D45D5A" w:rsidP="00D45D5A">
            <w:pPr>
              <w:rPr>
                <w:rFonts w:ascii="Arial" w:hAnsi="Arial" w:cs="Arial"/>
                <w:color w:val="000000"/>
                <w:sz w:val="16"/>
                <w:szCs w:val="16"/>
                <w:lang w:val="es-CO" w:eastAsia="es-CO"/>
              </w:rPr>
            </w:pPr>
            <w:r w:rsidRPr="00D45D5A">
              <w:rPr>
                <w:rFonts w:ascii="Arial" w:hAnsi="Arial" w:cs="Arial"/>
                <w:color w:val="000000"/>
                <w:sz w:val="16"/>
                <w:szCs w:val="16"/>
                <w:lang w:val="es-CO" w:eastAsia="es-CO"/>
              </w:rPr>
              <w:t> </w:t>
            </w:r>
          </w:p>
        </w:tc>
        <w:tc>
          <w:tcPr>
            <w:tcW w:w="427" w:type="pct"/>
            <w:tcBorders>
              <w:top w:val="nil"/>
              <w:left w:val="nil"/>
              <w:bottom w:val="single" w:sz="4" w:space="0" w:color="auto"/>
              <w:right w:val="single" w:sz="4" w:space="0" w:color="auto"/>
            </w:tcBorders>
            <w:shd w:val="clear" w:color="auto" w:fill="auto"/>
            <w:noWrap/>
            <w:vAlign w:val="center"/>
            <w:hideMark/>
          </w:tcPr>
          <w:p w14:paraId="3BEDCE7D" w14:textId="77777777" w:rsidR="00D45D5A" w:rsidRPr="00D45D5A" w:rsidRDefault="00D45D5A" w:rsidP="00D45D5A">
            <w:pPr>
              <w:rPr>
                <w:rFonts w:ascii="Arial" w:hAnsi="Arial" w:cs="Arial"/>
                <w:color w:val="000000"/>
                <w:sz w:val="16"/>
                <w:szCs w:val="16"/>
                <w:lang w:val="es-CO" w:eastAsia="es-CO"/>
              </w:rPr>
            </w:pPr>
            <w:r w:rsidRPr="00D45D5A">
              <w:rPr>
                <w:rFonts w:ascii="Arial" w:hAnsi="Arial" w:cs="Arial"/>
                <w:color w:val="000000"/>
                <w:sz w:val="16"/>
                <w:szCs w:val="16"/>
                <w:lang w:val="es-CO" w:eastAsia="es-CO"/>
              </w:rPr>
              <w:t> </w:t>
            </w:r>
          </w:p>
        </w:tc>
        <w:tc>
          <w:tcPr>
            <w:tcW w:w="329" w:type="pct"/>
            <w:tcBorders>
              <w:top w:val="nil"/>
              <w:left w:val="nil"/>
              <w:bottom w:val="single" w:sz="4" w:space="0" w:color="auto"/>
              <w:right w:val="single" w:sz="4" w:space="0" w:color="auto"/>
            </w:tcBorders>
            <w:shd w:val="clear" w:color="auto" w:fill="auto"/>
            <w:noWrap/>
            <w:vAlign w:val="center"/>
            <w:hideMark/>
          </w:tcPr>
          <w:p w14:paraId="2D175CDD" w14:textId="77777777" w:rsidR="00D45D5A" w:rsidRPr="00D45D5A" w:rsidRDefault="00D45D5A" w:rsidP="00D45D5A">
            <w:pPr>
              <w:rPr>
                <w:rFonts w:ascii="Arial" w:hAnsi="Arial" w:cs="Arial"/>
                <w:color w:val="000000"/>
                <w:sz w:val="16"/>
                <w:szCs w:val="16"/>
                <w:lang w:val="es-CO" w:eastAsia="es-CO"/>
              </w:rPr>
            </w:pPr>
            <w:r w:rsidRPr="00D45D5A">
              <w:rPr>
                <w:rFonts w:ascii="Arial" w:hAnsi="Arial" w:cs="Arial"/>
                <w:color w:val="000000"/>
                <w:sz w:val="16"/>
                <w:szCs w:val="16"/>
                <w:lang w:val="es-CO" w:eastAsia="es-CO"/>
              </w:rPr>
              <w:t> </w:t>
            </w:r>
          </w:p>
        </w:tc>
        <w:tc>
          <w:tcPr>
            <w:tcW w:w="74" w:type="pct"/>
            <w:vAlign w:val="center"/>
            <w:hideMark/>
          </w:tcPr>
          <w:p w14:paraId="745260C0" w14:textId="77777777" w:rsidR="00D45D5A" w:rsidRPr="00D45D5A" w:rsidRDefault="00D45D5A" w:rsidP="00D45D5A">
            <w:pPr>
              <w:rPr>
                <w:sz w:val="14"/>
                <w:szCs w:val="14"/>
                <w:lang w:val="es-CO" w:eastAsia="es-CO"/>
              </w:rPr>
            </w:pPr>
          </w:p>
        </w:tc>
      </w:tr>
      <w:tr w:rsidR="00D45D5A" w:rsidRPr="00D45D5A" w14:paraId="7F836800" w14:textId="77777777" w:rsidTr="00FE01B0">
        <w:trPr>
          <w:trHeight w:val="900"/>
        </w:trPr>
        <w:tc>
          <w:tcPr>
            <w:tcW w:w="160" w:type="pct"/>
            <w:tcBorders>
              <w:top w:val="nil"/>
              <w:left w:val="single" w:sz="4" w:space="0" w:color="auto"/>
              <w:bottom w:val="single" w:sz="4" w:space="0" w:color="auto"/>
              <w:right w:val="single" w:sz="4" w:space="0" w:color="auto"/>
            </w:tcBorders>
            <w:shd w:val="clear" w:color="auto" w:fill="auto"/>
            <w:vAlign w:val="center"/>
            <w:hideMark/>
          </w:tcPr>
          <w:p w14:paraId="6FF02CFE" w14:textId="77777777" w:rsidR="00D45D5A" w:rsidRPr="00D45D5A" w:rsidRDefault="00D45D5A" w:rsidP="00D45D5A">
            <w:pPr>
              <w:jc w:val="center"/>
              <w:rPr>
                <w:rFonts w:ascii="Arial" w:hAnsi="Arial" w:cs="Arial"/>
                <w:color w:val="000000"/>
                <w:sz w:val="16"/>
                <w:szCs w:val="16"/>
                <w:lang w:val="es-CO" w:eastAsia="es-CO"/>
              </w:rPr>
            </w:pPr>
            <w:r w:rsidRPr="00D45D5A">
              <w:rPr>
                <w:rFonts w:ascii="Arial" w:hAnsi="Arial" w:cs="Arial"/>
                <w:color w:val="000000"/>
                <w:sz w:val="16"/>
                <w:szCs w:val="16"/>
                <w:lang w:val="es-CO" w:eastAsia="es-CO"/>
              </w:rPr>
              <w:t>29</w:t>
            </w:r>
          </w:p>
        </w:tc>
        <w:tc>
          <w:tcPr>
            <w:tcW w:w="3501" w:type="pct"/>
            <w:tcBorders>
              <w:top w:val="nil"/>
              <w:left w:val="nil"/>
              <w:bottom w:val="single" w:sz="4" w:space="0" w:color="auto"/>
              <w:right w:val="single" w:sz="4" w:space="0" w:color="auto"/>
            </w:tcBorders>
            <w:shd w:val="clear" w:color="auto" w:fill="auto"/>
            <w:vAlign w:val="center"/>
            <w:hideMark/>
          </w:tcPr>
          <w:p w14:paraId="6BFAF6F8" w14:textId="77777777" w:rsidR="00D45D5A" w:rsidRPr="00D45D5A" w:rsidRDefault="00D45D5A" w:rsidP="00D45D5A">
            <w:pPr>
              <w:jc w:val="both"/>
              <w:rPr>
                <w:rFonts w:ascii="Arial" w:hAnsi="Arial" w:cs="Arial"/>
                <w:color w:val="000000"/>
                <w:sz w:val="16"/>
                <w:szCs w:val="16"/>
                <w:lang w:val="es-CO" w:eastAsia="es-CO"/>
              </w:rPr>
            </w:pPr>
            <w:r w:rsidRPr="00D45D5A">
              <w:rPr>
                <w:rFonts w:ascii="Arial" w:hAnsi="Arial" w:cs="Arial"/>
                <w:color w:val="000000"/>
                <w:sz w:val="16"/>
                <w:szCs w:val="16"/>
                <w:lang w:val="es-CO" w:eastAsia="es-CO"/>
              </w:rPr>
              <w:t>EL OFERENTE GARANTIZA QUE PRESENTARA LOS DOCUMENTOS DE NACIONALIZACIÓN DE LOS EQUIPOS OFRECIDOS JUNTO CON LA ENTREGA DEL EQUIPO A LOS ESTABLECIMIENTOS DE SANIDAD POLICIAL E IGUALMENTE JUNTO CON LA ENTREGA DE LA FACTURA DE VENTA EN EL EVENTO DE QUE LOS BIENES SEAN IMPORTADOS.</w:t>
            </w:r>
          </w:p>
        </w:tc>
        <w:tc>
          <w:tcPr>
            <w:tcW w:w="510" w:type="pct"/>
            <w:tcBorders>
              <w:top w:val="nil"/>
              <w:left w:val="nil"/>
              <w:bottom w:val="single" w:sz="4" w:space="0" w:color="auto"/>
              <w:right w:val="single" w:sz="4" w:space="0" w:color="auto"/>
            </w:tcBorders>
            <w:shd w:val="clear" w:color="auto" w:fill="auto"/>
            <w:noWrap/>
            <w:vAlign w:val="center"/>
            <w:hideMark/>
          </w:tcPr>
          <w:p w14:paraId="15E17B1D" w14:textId="77777777" w:rsidR="00D45D5A" w:rsidRPr="00D45D5A" w:rsidRDefault="00D45D5A" w:rsidP="00D45D5A">
            <w:pPr>
              <w:rPr>
                <w:rFonts w:ascii="Arial" w:hAnsi="Arial" w:cs="Arial"/>
                <w:color w:val="000000"/>
                <w:sz w:val="16"/>
                <w:szCs w:val="16"/>
                <w:lang w:val="es-CO" w:eastAsia="es-CO"/>
              </w:rPr>
            </w:pPr>
            <w:r w:rsidRPr="00D45D5A">
              <w:rPr>
                <w:rFonts w:ascii="Arial" w:hAnsi="Arial" w:cs="Arial"/>
                <w:color w:val="000000"/>
                <w:sz w:val="16"/>
                <w:szCs w:val="16"/>
                <w:lang w:val="es-CO" w:eastAsia="es-CO"/>
              </w:rPr>
              <w:t> </w:t>
            </w:r>
          </w:p>
        </w:tc>
        <w:tc>
          <w:tcPr>
            <w:tcW w:w="427" w:type="pct"/>
            <w:tcBorders>
              <w:top w:val="nil"/>
              <w:left w:val="nil"/>
              <w:bottom w:val="single" w:sz="4" w:space="0" w:color="auto"/>
              <w:right w:val="single" w:sz="4" w:space="0" w:color="auto"/>
            </w:tcBorders>
            <w:shd w:val="clear" w:color="auto" w:fill="auto"/>
            <w:noWrap/>
            <w:vAlign w:val="center"/>
            <w:hideMark/>
          </w:tcPr>
          <w:p w14:paraId="063CB41F" w14:textId="77777777" w:rsidR="00D45D5A" w:rsidRPr="00D45D5A" w:rsidRDefault="00D45D5A" w:rsidP="00D45D5A">
            <w:pPr>
              <w:rPr>
                <w:rFonts w:ascii="Arial" w:hAnsi="Arial" w:cs="Arial"/>
                <w:color w:val="000000"/>
                <w:sz w:val="16"/>
                <w:szCs w:val="16"/>
                <w:lang w:val="es-CO" w:eastAsia="es-CO"/>
              </w:rPr>
            </w:pPr>
            <w:r w:rsidRPr="00D45D5A">
              <w:rPr>
                <w:rFonts w:ascii="Arial" w:hAnsi="Arial" w:cs="Arial"/>
                <w:color w:val="000000"/>
                <w:sz w:val="16"/>
                <w:szCs w:val="16"/>
                <w:lang w:val="es-CO" w:eastAsia="es-CO"/>
              </w:rPr>
              <w:t> </w:t>
            </w:r>
          </w:p>
        </w:tc>
        <w:tc>
          <w:tcPr>
            <w:tcW w:w="329" w:type="pct"/>
            <w:tcBorders>
              <w:top w:val="nil"/>
              <w:left w:val="nil"/>
              <w:bottom w:val="single" w:sz="4" w:space="0" w:color="auto"/>
              <w:right w:val="single" w:sz="4" w:space="0" w:color="auto"/>
            </w:tcBorders>
            <w:shd w:val="clear" w:color="auto" w:fill="auto"/>
            <w:noWrap/>
            <w:vAlign w:val="center"/>
            <w:hideMark/>
          </w:tcPr>
          <w:p w14:paraId="61D6BFA8" w14:textId="77777777" w:rsidR="00D45D5A" w:rsidRPr="00D45D5A" w:rsidRDefault="00D45D5A" w:rsidP="00D45D5A">
            <w:pPr>
              <w:rPr>
                <w:rFonts w:ascii="Arial" w:hAnsi="Arial" w:cs="Arial"/>
                <w:color w:val="000000"/>
                <w:sz w:val="16"/>
                <w:szCs w:val="16"/>
                <w:lang w:val="es-CO" w:eastAsia="es-CO"/>
              </w:rPr>
            </w:pPr>
            <w:r w:rsidRPr="00D45D5A">
              <w:rPr>
                <w:rFonts w:ascii="Arial" w:hAnsi="Arial" w:cs="Arial"/>
                <w:color w:val="000000"/>
                <w:sz w:val="16"/>
                <w:szCs w:val="16"/>
                <w:lang w:val="es-CO" w:eastAsia="es-CO"/>
              </w:rPr>
              <w:t> </w:t>
            </w:r>
          </w:p>
        </w:tc>
        <w:tc>
          <w:tcPr>
            <w:tcW w:w="74" w:type="pct"/>
            <w:vAlign w:val="center"/>
            <w:hideMark/>
          </w:tcPr>
          <w:p w14:paraId="06838B4B" w14:textId="77777777" w:rsidR="00D45D5A" w:rsidRPr="00D45D5A" w:rsidRDefault="00D45D5A" w:rsidP="00D45D5A">
            <w:pPr>
              <w:rPr>
                <w:sz w:val="14"/>
                <w:szCs w:val="14"/>
                <w:lang w:val="es-CO" w:eastAsia="es-CO"/>
              </w:rPr>
            </w:pPr>
          </w:p>
        </w:tc>
      </w:tr>
      <w:tr w:rsidR="00D45D5A" w:rsidRPr="00D45D5A" w14:paraId="54F7C98F" w14:textId="77777777" w:rsidTr="00FE01B0">
        <w:trPr>
          <w:trHeight w:val="675"/>
        </w:trPr>
        <w:tc>
          <w:tcPr>
            <w:tcW w:w="160" w:type="pct"/>
            <w:tcBorders>
              <w:top w:val="nil"/>
              <w:left w:val="single" w:sz="4" w:space="0" w:color="auto"/>
              <w:bottom w:val="single" w:sz="4" w:space="0" w:color="auto"/>
              <w:right w:val="single" w:sz="4" w:space="0" w:color="auto"/>
            </w:tcBorders>
            <w:shd w:val="clear" w:color="auto" w:fill="auto"/>
            <w:vAlign w:val="center"/>
            <w:hideMark/>
          </w:tcPr>
          <w:p w14:paraId="6F39CB32" w14:textId="77777777" w:rsidR="00D45D5A" w:rsidRPr="00D45D5A" w:rsidRDefault="00D45D5A" w:rsidP="00D45D5A">
            <w:pPr>
              <w:jc w:val="center"/>
              <w:rPr>
                <w:rFonts w:ascii="Arial" w:hAnsi="Arial" w:cs="Arial"/>
                <w:color w:val="000000"/>
                <w:sz w:val="16"/>
                <w:szCs w:val="16"/>
                <w:lang w:val="es-CO" w:eastAsia="es-CO"/>
              </w:rPr>
            </w:pPr>
            <w:r w:rsidRPr="00D45D5A">
              <w:rPr>
                <w:rFonts w:ascii="Arial" w:hAnsi="Arial" w:cs="Arial"/>
                <w:color w:val="000000"/>
                <w:sz w:val="16"/>
                <w:szCs w:val="16"/>
                <w:lang w:val="es-CO" w:eastAsia="es-CO"/>
              </w:rPr>
              <w:t>30</w:t>
            </w:r>
          </w:p>
        </w:tc>
        <w:tc>
          <w:tcPr>
            <w:tcW w:w="3501" w:type="pct"/>
            <w:tcBorders>
              <w:top w:val="nil"/>
              <w:left w:val="nil"/>
              <w:bottom w:val="single" w:sz="4" w:space="0" w:color="auto"/>
              <w:right w:val="single" w:sz="4" w:space="0" w:color="auto"/>
            </w:tcBorders>
            <w:shd w:val="clear" w:color="auto" w:fill="auto"/>
            <w:vAlign w:val="center"/>
            <w:hideMark/>
          </w:tcPr>
          <w:p w14:paraId="17353F78" w14:textId="77777777" w:rsidR="00D45D5A" w:rsidRPr="00D45D5A" w:rsidRDefault="00D45D5A" w:rsidP="00D45D5A">
            <w:pPr>
              <w:jc w:val="both"/>
              <w:rPr>
                <w:rFonts w:ascii="Arial" w:hAnsi="Arial" w:cs="Arial"/>
                <w:color w:val="000000"/>
                <w:sz w:val="16"/>
                <w:szCs w:val="16"/>
                <w:lang w:val="es-CO" w:eastAsia="es-CO"/>
              </w:rPr>
            </w:pPr>
            <w:r w:rsidRPr="00D45D5A">
              <w:rPr>
                <w:rFonts w:ascii="Arial" w:hAnsi="Arial" w:cs="Arial"/>
                <w:color w:val="000000"/>
                <w:sz w:val="16"/>
                <w:szCs w:val="16"/>
                <w:lang w:val="es-CO" w:eastAsia="es-CO"/>
              </w:rPr>
              <w:t>EL OFERENTE GARANTIZA QUE REALIZARA LAS ACTUALIZACIONES DE SOFTWARE O MEJORAS QUE LA FÁBRICA LANCE AL MERCADO DURANTE EL TIEMPO DE DURACIÓN DE LA GARANTÍA, SIN COSTO ALGUNO PARA LA ENTIDAD.</w:t>
            </w:r>
          </w:p>
        </w:tc>
        <w:tc>
          <w:tcPr>
            <w:tcW w:w="510" w:type="pct"/>
            <w:tcBorders>
              <w:top w:val="nil"/>
              <w:left w:val="nil"/>
              <w:bottom w:val="single" w:sz="4" w:space="0" w:color="auto"/>
              <w:right w:val="single" w:sz="4" w:space="0" w:color="auto"/>
            </w:tcBorders>
            <w:shd w:val="clear" w:color="auto" w:fill="auto"/>
            <w:noWrap/>
            <w:vAlign w:val="center"/>
            <w:hideMark/>
          </w:tcPr>
          <w:p w14:paraId="70D08D45" w14:textId="77777777" w:rsidR="00D45D5A" w:rsidRPr="00D45D5A" w:rsidRDefault="00D45D5A" w:rsidP="00D45D5A">
            <w:pPr>
              <w:rPr>
                <w:rFonts w:ascii="Arial" w:hAnsi="Arial" w:cs="Arial"/>
                <w:color w:val="000000"/>
                <w:sz w:val="16"/>
                <w:szCs w:val="16"/>
                <w:lang w:val="es-CO" w:eastAsia="es-CO"/>
              </w:rPr>
            </w:pPr>
            <w:r w:rsidRPr="00D45D5A">
              <w:rPr>
                <w:rFonts w:ascii="Arial" w:hAnsi="Arial" w:cs="Arial"/>
                <w:color w:val="000000"/>
                <w:sz w:val="16"/>
                <w:szCs w:val="16"/>
                <w:lang w:val="es-CO" w:eastAsia="es-CO"/>
              </w:rPr>
              <w:t> </w:t>
            </w:r>
          </w:p>
        </w:tc>
        <w:tc>
          <w:tcPr>
            <w:tcW w:w="427" w:type="pct"/>
            <w:tcBorders>
              <w:top w:val="nil"/>
              <w:left w:val="nil"/>
              <w:bottom w:val="single" w:sz="4" w:space="0" w:color="auto"/>
              <w:right w:val="single" w:sz="4" w:space="0" w:color="auto"/>
            </w:tcBorders>
            <w:shd w:val="clear" w:color="auto" w:fill="auto"/>
            <w:noWrap/>
            <w:vAlign w:val="center"/>
            <w:hideMark/>
          </w:tcPr>
          <w:p w14:paraId="0BC8967E" w14:textId="77777777" w:rsidR="00D45D5A" w:rsidRPr="00D45D5A" w:rsidRDefault="00D45D5A" w:rsidP="00D45D5A">
            <w:pPr>
              <w:rPr>
                <w:rFonts w:ascii="Arial" w:hAnsi="Arial" w:cs="Arial"/>
                <w:color w:val="000000"/>
                <w:sz w:val="16"/>
                <w:szCs w:val="16"/>
                <w:lang w:val="es-CO" w:eastAsia="es-CO"/>
              </w:rPr>
            </w:pPr>
            <w:r w:rsidRPr="00D45D5A">
              <w:rPr>
                <w:rFonts w:ascii="Arial" w:hAnsi="Arial" w:cs="Arial"/>
                <w:color w:val="000000"/>
                <w:sz w:val="16"/>
                <w:szCs w:val="16"/>
                <w:lang w:val="es-CO" w:eastAsia="es-CO"/>
              </w:rPr>
              <w:t> </w:t>
            </w:r>
          </w:p>
        </w:tc>
        <w:tc>
          <w:tcPr>
            <w:tcW w:w="329" w:type="pct"/>
            <w:tcBorders>
              <w:top w:val="nil"/>
              <w:left w:val="nil"/>
              <w:bottom w:val="single" w:sz="4" w:space="0" w:color="auto"/>
              <w:right w:val="single" w:sz="4" w:space="0" w:color="auto"/>
            </w:tcBorders>
            <w:shd w:val="clear" w:color="auto" w:fill="auto"/>
            <w:noWrap/>
            <w:vAlign w:val="center"/>
            <w:hideMark/>
          </w:tcPr>
          <w:p w14:paraId="29420E28" w14:textId="77777777" w:rsidR="00D45D5A" w:rsidRPr="00D45D5A" w:rsidRDefault="00D45D5A" w:rsidP="00D45D5A">
            <w:pPr>
              <w:rPr>
                <w:rFonts w:ascii="Arial" w:hAnsi="Arial" w:cs="Arial"/>
                <w:color w:val="000000"/>
                <w:sz w:val="16"/>
                <w:szCs w:val="16"/>
                <w:lang w:val="es-CO" w:eastAsia="es-CO"/>
              </w:rPr>
            </w:pPr>
            <w:r w:rsidRPr="00D45D5A">
              <w:rPr>
                <w:rFonts w:ascii="Arial" w:hAnsi="Arial" w:cs="Arial"/>
                <w:color w:val="000000"/>
                <w:sz w:val="16"/>
                <w:szCs w:val="16"/>
                <w:lang w:val="es-CO" w:eastAsia="es-CO"/>
              </w:rPr>
              <w:t> </w:t>
            </w:r>
          </w:p>
        </w:tc>
        <w:tc>
          <w:tcPr>
            <w:tcW w:w="74" w:type="pct"/>
            <w:vAlign w:val="center"/>
            <w:hideMark/>
          </w:tcPr>
          <w:p w14:paraId="6625D8B7" w14:textId="77777777" w:rsidR="00D45D5A" w:rsidRPr="00D45D5A" w:rsidRDefault="00D45D5A" w:rsidP="00D45D5A">
            <w:pPr>
              <w:rPr>
                <w:sz w:val="14"/>
                <w:szCs w:val="14"/>
                <w:lang w:val="es-CO" w:eastAsia="es-CO"/>
              </w:rPr>
            </w:pPr>
          </w:p>
        </w:tc>
      </w:tr>
      <w:tr w:rsidR="00D45D5A" w:rsidRPr="00D45D5A" w14:paraId="0C2D6A9A" w14:textId="77777777" w:rsidTr="00FE01B0">
        <w:trPr>
          <w:trHeight w:val="450"/>
        </w:trPr>
        <w:tc>
          <w:tcPr>
            <w:tcW w:w="160" w:type="pct"/>
            <w:tcBorders>
              <w:top w:val="nil"/>
              <w:left w:val="single" w:sz="4" w:space="0" w:color="auto"/>
              <w:bottom w:val="single" w:sz="4" w:space="0" w:color="auto"/>
              <w:right w:val="single" w:sz="4" w:space="0" w:color="auto"/>
            </w:tcBorders>
            <w:shd w:val="clear" w:color="auto" w:fill="auto"/>
            <w:vAlign w:val="center"/>
            <w:hideMark/>
          </w:tcPr>
          <w:p w14:paraId="40FC4E10" w14:textId="77777777" w:rsidR="00D45D5A" w:rsidRPr="00D45D5A" w:rsidRDefault="00D45D5A" w:rsidP="00D45D5A">
            <w:pPr>
              <w:jc w:val="center"/>
              <w:rPr>
                <w:rFonts w:ascii="Arial" w:hAnsi="Arial" w:cs="Arial"/>
                <w:color w:val="000000"/>
                <w:sz w:val="16"/>
                <w:szCs w:val="16"/>
                <w:lang w:val="es-CO" w:eastAsia="es-CO"/>
              </w:rPr>
            </w:pPr>
            <w:r w:rsidRPr="00D45D5A">
              <w:rPr>
                <w:rFonts w:ascii="Arial" w:hAnsi="Arial" w:cs="Arial"/>
                <w:color w:val="000000"/>
                <w:sz w:val="16"/>
                <w:szCs w:val="16"/>
                <w:lang w:val="es-CO" w:eastAsia="es-CO"/>
              </w:rPr>
              <w:t>31</w:t>
            </w:r>
          </w:p>
        </w:tc>
        <w:tc>
          <w:tcPr>
            <w:tcW w:w="3501" w:type="pct"/>
            <w:tcBorders>
              <w:top w:val="nil"/>
              <w:left w:val="nil"/>
              <w:bottom w:val="single" w:sz="4" w:space="0" w:color="auto"/>
              <w:right w:val="single" w:sz="4" w:space="0" w:color="auto"/>
            </w:tcBorders>
            <w:shd w:val="clear" w:color="auto" w:fill="auto"/>
            <w:vAlign w:val="center"/>
            <w:hideMark/>
          </w:tcPr>
          <w:p w14:paraId="2A4B90DC" w14:textId="77777777" w:rsidR="00D45D5A" w:rsidRPr="00D45D5A" w:rsidRDefault="00D45D5A" w:rsidP="00D45D5A">
            <w:pPr>
              <w:jc w:val="both"/>
              <w:rPr>
                <w:rFonts w:ascii="Arial" w:hAnsi="Arial" w:cs="Arial"/>
                <w:color w:val="000000"/>
                <w:sz w:val="16"/>
                <w:szCs w:val="16"/>
                <w:lang w:val="es-CO" w:eastAsia="es-CO"/>
              </w:rPr>
            </w:pPr>
            <w:r w:rsidRPr="00D45D5A">
              <w:rPr>
                <w:rFonts w:ascii="Arial" w:hAnsi="Arial" w:cs="Arial"/>
                <w:color w:val="000000"/>
                <w:sz w:val="16"/>
                <w:szCs w:val="16"/>
                <w:lang w:val="es-CO" w:eastAsia="es-CO"/>
              </w:rPr>
              <w:t>EL OFERENTE GARANTIZA QUE LA FECHA DE FABRICACIÓN DE LOS EQUIPOS BIOMÉDICOS OFERTADOS ASI COMO DE LOS ACCESORIOS SERÁ DEL AÑO 2021 O 2022</w:t>
            </w:r>
          </w:p>
        </w:tc>
        <w:tc>
          <w:tcPr>
            <w:tcW w:w="510" w:type="pct"/>
            <w:tcBorders>
              <w:top w:val="nil"/>
              <w:left w:val="nil"/>
              <w:bottom w:val="single" w:sz="4" w:space="0" w:color="auto"/>
              <w:right w:val="single" w:sz="4" w:space="0" w:color="auto"/>
            </w:tcBorders>
            <w:shd w:val="clear" w:color="auto" w:fill="auto"/>
            <w:noWrap/>
            <w:vAlign w:val="center"/>
            <w:hideMark/>
          </w:tcPr>
          <w:p w14:paraId="3001019E" w14:textId="77777777" w:rsidR="00D45D5A" w:rsidRPr="00D45D5A" w:rsidRDefault="00D45D5A" w:rsidP="00D45D5A">
            <w:pPr>
              <w:rPr>
                <w:rFonts w:ascii="Arial" w:hAnsi="Arial" w:cs="Arial"/>
                <w:color w:val="000000"/>
                <w:sz w:val="16"/>
                <w:szCs w:val="16"/>
                <w:lang w:val="es-CO" w:eastAsia="es-CO"/>
              </w:rPr>
            </w:pPr>
            <w:r w:rsidRPr="00D45D5A">
              <w:rPr>
                <w:rFonts w:ascii="Arial" w:hAnsi="Arial" w:cs="Arial"/>
                <w:color w:val="000000"/>
                <w:sz w:val="16"/>
                <w:szCs w:val="16"/>
                <w:lang w:val="es-CO" w:eastAsia="es-CO"/>
              </w:rPr>
              <w:t> </w:t>
            </w:r>
          </w:p>
        </w:tc>
        <w:tc>
          <w:tcPr>
            <w:tcW w:w="427" w:type="pct"/>
            <w:tcBorders>
              <w:top w:val="nil"/>
              <w:left w:val="nil"/>
              <w:bottom w:val="single" w:sz="4" w:space="0" w:color="auto"/>
              <w:right w:val="single" w:sz="4" w:space="0" w:color="auto"/>
            </w:tcBorders>
            <w:shd w:val="clear" w:color="auto" w:fill="auto"/>
            <w:noWrap/>
            <w:vAlign w:val="center"/>
            <w:hideMark/>
          </w:tcPr>
          <w:p w14:paraId="31A7DEFE" w14:textId="77777777" w:rsidR="00D45D5A" w:rsidRPr="00D45D5A" w:rsidRDefault="00D45D5A" w:rsidP="00D45D5A">
            <w:pPr>
              <w:rPr>
                <w:rFonts w:ascii="Arial" w:hAnsi="Arial" w:cs="Arial"/>
                <w:color w:val="000000"/>
                <w:sz w:val="16"/>
                <w:szCs w:val="16"/>
                <w:lang w:val="es-CO" w:eastAsia="es-CO"/>
              </w:rPr>
            </w:pPr>
            <w:r w:rsidRPr="00D45D5A">
              <w:rPr>
                <w:rFonts w:ascii="Arial" w:hAnsi="Arial" w:cs="Arial"/>
                <w:color w:val="000000"/>
                <w:sz w:val="16"/>
                <w:szCs w:val="16"/>
                <w:lang w:val="es-CO" w:eastAsia="es-CO"/>
              </w:rPr>
              <w:t> </w:t>
            </w:r>
          </w:p>
        </w:tc>
        <w:tc>
          <w:tcPr>
            <w:tcW w:w="329" w:type="pct"/>
            <w:tcBorders>
              <w:top w:val="nil"/>
              <w:left w:val="nil"/>
              <w:bottom w:val="single" w:sz="4" w:space="0" w:color="auto"/>
              <w:right w:val="single" w:sz="4" w:space="0" w:color="auto"/>
            </w:tcBorders>
            <w:shd w:val="clear" w:color="auto" w:fill="auto"/>
            <w:noWrap/>
            <w:vAlign w:val="center"/>
            <w:hideMark/>
          </w:tcPr>
          <w:p w14:paraId="102292E3" w14:textId="77777777" w:rsidR="00D45D5A" w:rsidRPr="00D45D5A" w:rsidRDefault="00D45D5A" w:rsidP="00D45D5A">
            <w:pPr>
              <w:rPr>
                <w:rFonts w:ascii="Arial" w:hAnsi="Arial" w:cs="Arial"/>
                <w:color w:val="000000"/>
                <w:sz w:val="16"/>
                <w:szCs w:val="16"/>
                <w:lang w:val="es-CO" w:eastAsia="es-CO"/>
              </w:rPr>
            </w:pPr>
            <w:r w:rsidRPr="00D45D5A">
              <w:rPr>
                <w:rFonts w:ascii="Arial" w:hAnsi="Arial" w:cs="Arial"/>
                <w:color w:val="000000"/>
                <w:sz w:val="16"/>
                <w:szCs w:val="16"/>
                <w:lang w:val="es-CO" w:eastAsia="es-CO"/>
              </w:rPr>
              <w:t> </w:t>
            </w:r>
          </w:p>
        </w:tc>
        <w:tc>
          <w:tcPr>
            <w:tcW w:w="74" w:type="pct"/>
            <w:vAlign w:val="center"/>
            <w:hideMark/>
          </w:tcPr>
          <w:p w14:paraId="1969D56D" w14:textId="77777777" w:rsidR="00D45D5A" w:rsidRPr="00D45D5A" w:rsidRDefault="00D45D5A" w:rsidP="00D45D5A">
            <w:pPr>
              <w:rPr>
                <w:sz w:val="14"/>
                <w:szCs w:val="14"/>
                <w:lang w:val="es-CO" w:eastAsia="es-CO"/>
              </w:rPr>
            </w:pPr>
          </w:p>
        </w:tc>
      </w:tr>
      <w:tr w:rsidR="00D45D5A" w:rsidRPr="00D45D5A" w14:paraId="70E63284" w14:textId="77777777" w:rsidTr="00FE01B0">
        <w:trPr>
          <w:trHeight w:val="450"/>
        </w:trPr>
        <w:tc>
          <w:tcPr>
            <w:tcW w:w="160" w:type="pct"/>
            <w:tcBorders>
              <w:top w:val="nil"/>
              <w:left w:val="single" w:sz="4" w:space="0" w:color="auto"/>
              <w:bottom w:val="single" w:sz="4" w:space="0" w:color="auto"/>
              <w:right w:val="single" w:sz="4" w:space="0" w:color="auto"/>
            </w:tcBorders>
            <w:shd w:val="clear" w:color="auto" w:fill="auto"/>
            <w:vAlign w:val="center"/>
            <w:hideMark/>
          </w:tcPr>
          <w:p w14:paraId="455F4BAB" w14:textId="77777777" w:rsidR="00D45D5A" w:rsidRPr="00D45D5A" w:rsidRDefault="00D45D5A" w:rsidP="00D45D5A">
            <w:pPr>
              <w:jc w:val="center"/>
              <w:rPr>
                <w:rFonts w:ascii="Arial" w:hAnsi="Arial" w:cs="Arial"/>
                <w:color w:val="000000"/>
                <w:sz w:val="16"/>
                <w:szCs w:val="16"/>
                <w:lang w:val="es-CO" w:eastAsia="es-CO"/>
              </w:rPr>
            </w:pPr>
            <w:r w:rsidRPr="00D45D5A">
              <w:rPr>
                <w:rFonts w:ascii="Arial" w:hAnsi="Arial" w:cs="Arial"/>
                <w:color w:val="000000"/>
                <w:sz w:val="16"/>
                <w:szCs w:val="16"/>
                <w:lang w:val="es-CO" w:eastAsia="es-CO"/>
              </w:rPr>
              <w:t>32</w:t>
            </w:r>
          </w:p>
        </w:tc>
        <w:tc>
          <w:tcPr>
            <w:tcW w:w="3501" w:type="pct"/>
            <w:tcBorders>
              <w:top w:val="nil"/>
              <w:left w:val="nil"/>
              <w:bottom w:val="single" w:sz="4" w:space="0" w:color="auto"/>
              <w:right w:val="single" w:sz="4" w:space="0" w:color="auto"/>
            </w:tcBorders>
            <w:shd w:val="clear" w:color="auto" w:fill="auto"/>
            <w:vAlign w:val="center"/>
            <w:hideMark/>
          </w:tcPr>
          <w:p w14:paraId="73E6C206" w14:textId="77777777" w:rsidR="00D45D5A" w:rsidRPr="00D45D5A" w:rsidRDefault="00D45D5A" w:rsidP="00D45D5A">
            <w:pPr>
              <w:jc w:val="both"/>
              <w:rPr>
                <w:rFonts w:ascii="Arial" w:hAnsi="Arial" w:cs="Arial"/>
                <w:color w:val="000000"/>
                <w:sz w:val="16"/>
                <w:szCs w:val="16"/>
                <w:lang w:val="es-CO" w:eastAsia="es-CO"/>
              </w:rPr>
            </w:pPr>
            <w:r w:rsidRPr="00D45D5A">
              <w:rPr>
                <w:rFonts w:ascii="Arial" w:hAnsi="Arial" w:cs="Arial"/>
                <w:color w:val="000000"/>
                <w:sz w:val="16"/>
                <w:szCs w:val="16"/>
                <w:lang w:val="es-CO" w:eastAsia="es-CO"/>
              </w:rPr>
              <w:t>EL OFERENTE GARANTIZA QUE EL IDIOMA DE LA INTERFACE CON EL USUARIO DE CADA UNO DE LOS EQUIPOS SUMINISTRADOS SERA EN CASTELLANO Y/O INGLES</w:t>
            </w:r>
          </w:p>
        </w:tc>
        <w:tc>
          <w:tcPr>
            <w:tcW w:w="510" w:type="pct"/>
            <w:tcBorders>
              <w:top w:val="nil"/>
              <w:left w:val="nil"/>
              <w:bottom w:val="single" w:sz="4" w:space="0" w:color="auto"/>
              <w:right w:val="single" w:sz="4" w:space="0" w:color="auto"/>
            </w:tcBorders>
            <w:shd w:val="clear" w:color="auto" w:fill="auto"/>
            <w:noWrap/>
            <w:vAlign w:val="center"/>
            <w:hideMark/>
          </w:tcPr>
          <w:p w14:paraId="76AE5763" w14:textId="77777777" w:rsidR="00D45D5A" w:rsidRPr="00D45D5A" w:rsidRDefault="00D45D5A" w:rsidP="00D45D5A">
            <w:pPr>
              <w:rPr>
                <w:rFonts w:ascii="Arial" w:hAnsi="Arial" w:cs="Arial"/>
                <w:color w:val="000000"/>
                <w:sz w:val="16"/>
                <w:szCs w:val="16"/>
                <w:lang w:val="es-CO" w:eastAsia="es-CO"/>
              </w:rPr>
            </w:pPr>
            <w:r w:rsidRPr="00D45D5A">
              <w:rPr>
                <w:rFonts w:ascii="Arial" w:hAnsi="Arial" w:cs="Arial"/>
                <w:color w:val="000000"/>
                <w:sz w:val="16"/>
                <w:szCs w:val="16"/>
                <w:lang w:val="es-CO" w:eastAsia="es-CO"/>
              </w:rPr>
              <w:t> </w:t>
            </w:r>
          </w:p>
        </w:tc>
        <w:tc>
          <w:tcPr>
            <w:tcW w:w="427" w:type="pct"/>
            <w:tcBorders>
              <w:top w:val="nil"/>
              <w:left w:val="nil"/>
              <w:bottom w:val="single" w:sz="4" w:space="0" w:color="auto"/>
              <w:right w:val="single" w:sz="4" w:space="0" w:color="auto"/>
            </w:tcBorders>
            <w:shd w:val="clear" w:color="auto" w:fill="auto"/>
            <w:noWrap/>
            <w:vAlign w:val="center"/>
            <w:hideMark/>
          </w:tcPr>
          <w:p w14:paraId="195B70DF" w14:textId="77777777" w:rsidR="00D45D5A" w:rsidRPr="00D45D5A" w:rsidRDefault="00D45D5A" w:rsidP="00D45D5A">
            <w:pPr>
              <w:rPr>
                <w:rFonts w:ascii="Arial" w:hAnsi="Arial" w:cs="Arial"/>
                <w:color w:val="000000"/>
                <w:sz w:val="16"/>
                <w:szCs w:val="16"/>
                <w:lang w:val="es-CO" w:eastAsia="es-CO"/>
              </w:rPr>
            </w:pPr>
            <w:r w:rsidRPr="00D45D5A">
              <w:rPr>
                <w:rFonts w:ascii="Arial" w:hAnsi="Arial" w:cs="Arial"/>
                <w:color w:val="000000"/>
                <w:sz w:val="16"/>
                <w:szCs w:val="16"/>
                <w:lang w:val="es-CO" w:eastAsia="es-CO"/>
              </w:rPr>
              <w:t> </w:t>
            </w:r>
          </w:p>
        </w:tc>
        <w:tc>
          <w:tcPr>
            <w:tcW w:w="329" w:type="pct"/>
            <w:tcBorders>
              <w:top w:val="nil"/>
              <w:left w:val="nil"/>
              <w:bottom w:val="single" w:sz="4" w:space="0" w:color="auto"/>
              <w:right w:val="single" w:sz="4" w:space="0" w:color="auto"/>
            </w:tcBorders>
            <w:shd w:val="clear" w:color="auto" w:fill="auto"/>
            <w:noWrap/>
            <w:vAlign w:val="center"/>
            <w:hideMark/>
          </w:tcPr>
          <w:p w14:paraId="6405D0E2" w14:textId="77777777" w:rsidR="00D45D5A" w:rsidRPr="00D45D5A" w:rsidRDefault="00D45D5A" w:rsidP="00D45D5A">
            <w:pPr>
              <w:rPr>
                <w:rFonts w:ascii="Arial" w:hAnsi="Arial" w:cs="Arial"/>
                <w:color w:val="000000"/>
                <w:sz w:val="16"/>
                <w:szCs w:val="16"/>
                <w:lang w:val="es-CO" w:eastAsia="es-CO"/>
              </w:rPr>
            </w:pPr>
            <w:r w:rsidRPr="00D45D5A">
              <w:rPr>
                <w:rFonts w:ascii="Arial" w:hAnsi="Arial" w:cs="Arial"/>
                <w:color w:val="000000"/>
                <w:sz w:val="16"/>
                <w:szCs w:val="16"/>
                <w:lang w:val="es-CO" w:eastAsia="es-CO"/>
              </w:rPr>
              <w:t> </w:t>
            </w:r>
          </w:p>
        </w:tc>
        <w:tc>
          <w:tcPr>
            <w:tcW w:w="74" w:type="pct"/>
            <w:vAlign w:val="center"/>
            <w:hideMark/>
          </w:tcPr>
          <w:p w14:paraId="4E2B5EF1" w14:textId="77777777" w:rsidR="00D45D5A" w:rsidRPr="00D45D5A" w:rsidRDefault="00D45D5A" w:rsidP="00D45D5A">
            <w:pPr>
              <w:rPr>
                <w:sz w:val="14"/>
                <w:szCs w:val="14"/>
                <w:lang w:val="es-CO" w:eastAsia="es-CO"/>
              </w:rPr>
            </w:pPr>
          </w:p>
        </w:tc>
      </w:tr>
      <w:tr w:rsidR="00D45D5A" w:rsidRPr="00D45D5A" w14:paraId="0526EF01" w14:textId="77777777" w:rsidTr="00FE01B0">
        <w:trPr>
          <w:trHeight w:val="1125"/>
        </w:trPr>
        <w:tc>
          <w:tcPr>
            <w:tcW w:w="160" w:type="pct"/>
            <w:tcBorders>
              <w:top w:val="nil"/>
              <w:left w:val="single" w:sz="4" w:space="0" w:color="auto"/>
              <w:bottom w:val="single" w:sz="4" w:space="0" w:color="auto"/>
              <w:right w:val="single" w:sz="4" w:space="0" w:color="auto"/>
            </w:tcBorders>
            <w:shd w:val="clear" w:color="auto" w:fill="auto"/>
            <w:vAlign w:val="center"/>
            <w:hideMark/>
          </w:tcPr>
          <w:p w14:paraId="4A2CF288" w14:textId="77777777" w:rsidR="00D45D5A" w:rsidRPr="00D45D5A" w:rsidRDefault="00D45D5A" w:rsidP="00D45D5A">
            <w:pPr>
              <w:jc w:val="center"/>
              <w:rPr>
                <w:rFonts w:ascii="Arial" w:hAnsi="Arial" w:cs="Arial"/>
                <w:color w:val="000000"/>
                <w:sz w:val="16"/>
                <w:szCs w:val="16"/>
                <w:lang w:val="es-CO" w:eastAsia="es-CO"/>
              </w:rPr>
            </w:pPr>
            <w:r w:rsidRPr="00D45D5A">
              <w:rPr>
                <w:rFonts w:ascii="Arial" w:hAnsi="Arial" w:cs="Arial"/>
                <w:color w:val="000000"/>
                <w:sz w:val="16"/>
                <w:szCs w:val="16"/>
                <w:lang w:val="es-CO" w:eastAsia="es-CO"/>
              </w:rPr>
              <w:t>33</w:t>
            </w:r>
          </w:p>
        </w:tc>
        <w:tc>
          <w:tcPr>
            <w:tcW w:w="3501" w:type="pct"/>
            <w:tcBorders>
              <w:top w:val="nil"/>
              <w:left w:val="nil"/>
              <w:bottom w:val="single" w:sz="4" w:space="0" w:color="auto"/>
              <w:right w:val="single" w:sz="4" w:space="0" w:color="auto"/>
            </w:tcBorders>
            <w:shd w:val="clear" w:color="auto" w:fill="auto"/>
            <w:vAlign w:val="center"/>
            <w:hideMark/>
          </w:tcPr>
          <w:p w14:paraId="3961198F" w14:textId="77777777" w:rsidR="00D45D5A" w:rsidRPr="00D45D5A" w:rsidRDefault="00D45D5A" w:rsidP="00D45D5A">
            <w:pPr>
              <w:jc w:val="both"/>
              <w:rPr>
                <w:rFonts w:ascii="Arial" w:hAnsi="Arial" w:cs="Arial"/>
                <w:color w:val="000000"/>
                <w:sz w:val="16"/>
                <w:szCs w:val="16"/>
                <w:lang w:val="es-CO" w:eastAsia="es-CO"/>
              </w:rPr>
            </w:pPr>
            <w:r w:rsidRPr="00D45D5A">
              <w:rPr>
                <w:rFonts w:ascii="Arial" w:hAnsi="Arial" w:cs="Arial"/>
                <w:color w:val="000000"/>
                <w:sz w:val="16"/>
                <w:szCs w:val="16"/>
                <w:lang w:val="es-CO" w:eastAsia="es-CO"/>
              </w:rPr>
              <w:t>EL OFERENTE GARANTIZA QUE EN EL CASO DE QUE LOS EQUIPOS OFERTADOS REQUIERAN CONDICIONES ESPECIFICAS PARA LA INSTALACIÓN, UNA VEZ SE ADJUDIQUE EL PROCESO SE COORDINARA CON LA SUPERVISIÓN DEL CONTRATO Y EL GRUPO LOGÍSTICO DE LA DIRECCIÓN DE SANIDAD LA VERIFICACIÓN DE DICHAS CONDICIONES RESPECTO A LA INFRAESTRUCTURA DE LOS ESTABLECIMIENTOS DE SANIDAD POLICIAL</w:t>
            </w:r>
          </w:p>
        </w:tc>
        <w:tc>
          <w:tcPr>
            <w:tcW w:w="510" w:type="pct"/>
            <w:tcBorders>
              <w:top w:val="nil"/>
              <w:left w:val="nil"/>
              <w:bottom w:val="single" w:sz="4" w:space="0" w:color="auto"/>
              <w:right w:val="single" w:sz="4" w:space="0" w:color="auto"/>
            </w:tcBorders>
            <w:shd w:val="clear" w:color="auto" w:fill="auto"/>
            <w:noWrap/>
            <w:vAlign w:val="center"/>
            <w:hideMark/>
          </w:tcPr>
          <w:p w14:paraId="5D1E47BB" w14:textId="77777777" w:rsidR="00D45D5A" w:rsidRPr="00D45D5A" w:rsidRDefault="00D45D5A" w:rsidP="00D45D5A">
            <w:pPr>
              <w:rPr>
                <w:rFonts w:ascii="Arial" w:hAnsi="Arial" w:cs="Arial"/>
                <w:color w:val="000000"/>
                <w:sz w:val="16"/>
                <w:szCs w:val="16"/>
                <w:lang w:val="es-CO" w:eastAsia="es-CO"/>
              </w:rPr>
            </w:pPr>
            <w:r w:rsidRPr="00D45D5A">
              <w:rPr>
                <w:rFonts w:ascii="Arial" w:hAnsi="Arial" w:cs="Arial"/>
                <w:color w:val="000000"/>
                <w:sz w:val="16"/>
                <w:szCs w:val="16"/>
                <w:lang w:val="es-CO" w:eastAsia="es-CO"/>
              </w:rPr>
              <w:t> </w:t>
            </w:r>
          </w:p>
        </w:tc>
        <w:tc>
          <w:tcPr>
            <w:tcW w:w="427" w:type="pct"/>
            <w:tcBorders>
              <w:top w:val="nil"/>
              <w:left w:val="nil"/>
              <w:bottom w:val="single" w:sz="4" w:space="0" w:color="auto"/>
              <w:right w:val="single" w:sz="4" w:space="0" w:color="auto"/>
            </w:tcBorders>
            <w:shd w:val="clear" w:color="auto" w:fill="auto"/>
            <w:noWrap/>
            <w:vAlign w:val="center"/>
            <w:hideMark/>
          </w:tcPr>
          <w:p w14:paraId="6DB2C765" w14:textId="77777777" w:rsidR="00D45D5A" w:rsidRPr="00D45D5A" w:rsidRDefault="00D45D5A" w:rsidP="00D45D5A">
            <w:pPr>
              <w:rPr>
                <w:rFonts w:ascii="Arial" w:hAnsi="Arial" w:cs="Arial"/>
                <w:color w:val="000000"/>
                <w:sz w:val="16"/>
                <w:szCs w:val="16"/>
                <w:lang w:val="es-CO" w:eastAsia="es-CO"/>
              </w:rPr>
            </w:pPr>
            <w:r w:rsidRPr="00D45D5A">
              <w:rPr>
                <w:rFonts w:ascii="Arial" w:hAnsi="Arial" w:cs="Arial"/>
                <w:color w:val="000000"/>
                <w:sz w:val="16"/>
                <w:szCs w:val="16"/>
                <w:lang w:val="es-CO" w:eastAsia="es-CO"/>
              </w:rPr>
              <w:t> </w:t>
            </w:r>
          </w:p>
        </w:tc>
        <w:tc>
          <w:tcPr>
            <w:tcW w:w="329" w:type="pct"/>
            <w:tcBorders>
              <w:top w:val="nil"/>
              <w:left w:val="nil"/>
              <w:bottom w:val="single" w:sz="4" w:space="0" w:color="auto"/>
              <w:right w:val="single" w:sz="4" w:space="0" w:color="auto"/>
            </w:tcBorders>
            <w:shd w:val="clear" w:color="auto" w:fill="auto"/>
            <w:noWrap/>
            <w:vAlign w:val="center"/>
            <w:hideMark/>
          </w:tcPr>
          <w:p w14:paraId="7E984E32" w14:textId="77777777" w:rsidR="00D45D5A" w:rsidRPr="00D45D5A" w:rsidRDefault="00D45D5A" w:rsidP="00D45D5A">
            <w:pPr>
              <w:rPr>
                <w:rFonts w:ascii="Arial" w:hAnsi="Arial" w:cs="Arial"/>
                <w:color w:val="000000"/>
                <w:sz w:val="16"/>
                <w:szCs w:val="16"/>
                <w:lang w:val="es-CO" w:eastAsia="es-CO"/>
              </w:rPr>
            </w:pPr>
            <w:r w:rsidRPr="00D45D5A">
              <w:rPr>
                <w:rFonts w:ascii="Arial" w:hAnsi="Arial" w:cs="Arial"/>
                <w:color w:val="000000"/>
                <w:sz w:val="16"/>
                <w:szCs w:val="16"/>
                <w:lang w:val="es-CO" w:eastAsia="es-CO"/>
              </w:rPr>
              <w:t> </w:t>
            </w:r>
          </w:p>
        </w:tc>
        <w:tc>
          <w:tcPr>
            <w:tcW w:w="74" w:type="pct"/>
            <w:vAlign w:val="center"/>
            <w:hideMark/>
          </w:tcPr>
          <w:p w14:paraId="33FCD292" w14:textId="77777777" w:rsidR="00D45D5A" w:rsidRPr="00D45D5A" w:rsidRDefault="00D45D5A" w:rsidP="00D45D5A">
            <w:pPr>
              <w:rPr>
                <w:sz w:val="14"/>
                <w:szCs w:val="14"/>
                <w:lang w:val="es-CO" w:eastAsia="es-CO"/>
              </w:rPr>
            </w:pPr>
          </w:p>
        </w:tc>
      </w:tr>
      <w:tr w:rsidR="00D45D5A" w:rsidRPr="00D45D5A" w14:paraId="2C43C551" w14:textId="77777777" w:rsidTr="00FE01B0">
        <w:trPr>
          <w:trHeight w:val="915"/>
        </w:trPr>
        <w:tc>
          <w:tcPr>
            <w:tcW w:w="160" w:type="pct"/>
            <w:tcBorders>
              <w:top w:val="nil"/>
              <w:left w:val="single" w:sz="4" w:space="0" w:color="auto"/>
              <w:bottom w:val="single" w:sz="4" w:space="0" w:color="auto"/>
              <w:right w:val="single" w:sz="4" w:space="0" w:color="auto"/>
            </w:tcBorders>
            <w:shd w:val="clear" w:color="auto" w:fill="auto"/>
            <w:vAlign w:val="center"/>
            <w:hideMark/>
          </w:tcPr>
          <w:p w14:paraId="41ABA32C" w14:textId="77777777" w:rsidR="00D45D5A" w:rsidRPr="00D45D5A" w:rsidRDefault="00D45D5A" w:rsidP="00D45D5A">
            <w:pPr>
              <w:jc w:val="center"/>
              <w:rPr>
                <w:rFonts w:ascii="Arial" w:hAnsi="Arial" w:cs="Arial"/>
                <w:color w:val="000000"/>
                <w:sz w:val="16"/>
                <w:szCs w:val="16"/>
                <w:lang w:val="es-CO" w:eastAsia="es-CO"/>
              </w:rPr>
            </w:pPr>
            <w:r w:rsidRPr="00D45D5A">
              <w:rPr>
                <w:rFonts w:ascii="Arial" w:hAnsi="Arial" w:cs="Arial"/>
                <w:color w:val="000000"/>
                <w:sz w:val="16"/>
                <w:szCs w:val="16"/>
                <w:lang w:val="es-CO" w:eastAsia="es-CO"/>
              </w:rPr>
              <w:t>34</w:t>
            </w:r>
          </w:p>
        </w:tc>
        <w:tc>
          <w:tcPr>
            <w:tcW w:w="3501" w:type="pct"/>
            <w:tcBorders>
              <w:top w:val="nil"/>
              <w:left w:val="nil"/>
              <w:bottom w:val="nil"/>
              <w:right w:val="nil"/>
            </w:tcBorders>
            <w:shd w:val="clear" w:color="auto" w:fill="auto"/>
            <w:vAlign w:val="bottom"/>
            <w:hideMark/>
          </w:tcPr>
          <w:p w14:paraId="709FB675" w14:textId="77777777" w:rsidR="00D45D5A" w:rsidRPr="00D45D5A" w:rsidRDefault="00D45D5A" w:rsidP="00D45D5A">
            <w:pPr>
              <w:jc w:val="both"/>
              <w:rPr>
                <w:rFonts w:ascii="Arial" w:hAnsi="Arial" w:cs="Arial"/>
                <w:color w:val="000000"/>
                <w:sz w:val="16"/>
                <w:szCs w:val="16"/>
                <w:lang w:val="es-CO" w:eastAsia="es-CO"/>
              </w:rPr>
            </w:pPr>
            <w:r w:rsidRPr="00D45D5A">
              <w:rPr>
                <w:rFonts w:ascii="Arial" w:hAnsi="Arial" w:cs="Arial"/>
                <w:color w:val="000000"/>
                <w:sz w:val="16"/>
                <w:szCs w:val="16"/>
                <w:lang w:val="es-CO" w:eastAsia="es-CO"/>
              </w:rPr>
              <w:t>EL OFERENTE GARANTIZA QUE HARA ENTREGA DE LOS CERTIFICADOS DE LA CAPACITACIÓN TECNICA AL PERSONAL DE MANTENIMIENTO DE EQUIPOS BIÓMEDICOS EN LA OPERACIÓN, EL FUNCIONAMIENTO Y EL MANTENIMIENTO POR CADA UNO DE LOS EQUIPOS ADQUIRIDOS EN CADA UNO DE LOS ESTABLECIMIENTOS DE SANIDAD POLICIAL.</w:t>
            </w:r>
          </w:p>
        </w:tc>
        <w:tc>
          <w:tcPr>
            <w:tcW w:w="510" w:type="pct"/>
            <w:tcBorders>
              <w:top w:val="nil"/>
              <w:left w:val="single" w:sz="4" w:space="0" w:color="auto"/>
              <w:bottom w:val="single" w:sz="4" w:space="0" w:color="auto"/>
              <w:right w:val="single" w:sz="4" w:space="0" w:color="auto"/>
            </w:tcBorders>
            <w:shd w:val="clear" w:color="auto" w:fill="auto"/>
            <w:noWrap/>
            <w:vAlign w:val="center"/>
            <w:hideMark/>
          </w:tcPr>
          <w:p w14:paraId="3A27A0CA" w14:textId="77777777" w:rsidR="00D45D5A" w:rsidRPr="00D45D5A" w:rsidRDefault="00D45D5A" w:rsidP="00D45D5A">
            <w:pPr>
              <w:rPr>
                <w:rFonts w:ascii="Arial" w:hAnsi="Arial" w:cs="Arial"/>
                <w:color w:val="000000"/>
                <w:sz w:val="16"/>
                <w:szCs w:val="16"/>
                <w:lang w:val="es-CO" w:eastAsia="es-CO"/>
              </w:rPr>
            </w:pPr>
            <w:r w:rsidRPr="00D45D5A">
              <w:rPr>
                <w:rFonts w:ascii="Arial" w:hAnsi="Arial" w:cs="Arial"/>
                <w:color w:val="000000"/>
                <w:sz w:val="16"/>
                <w:szCs w:val="16"/>
                <w:lang w:val="es-CO" w:eastAsia="es-CO"/>
              </w:rPr>
              <w:t> </w:t>
            </w:r>
          </w:p>
        </w:tc>
        <w:tc>
          <w:tcPr>
            <w:tcW w:w="427" w:type="pct"/>
            <w:tcBorders>
              <w:top w:val="nil"/>
              <w:left w:val="nil"/>
              <w:bottom w:val="single" w:sz="4" w:space="0" w:color="auto"/>
              <w:right w:val="single" w:sz="4" w:space="0" w:color="auto"/>
            </w:tcBorders>
            <w:shd w:val="clear" w:color="auto" w:fill="auto"/>
            <w:noWrap/>
            <w:vAlign w:val="center"/>
            <w:hideMark/>
          </w:tcPr>
          <w:p w14:paraId="1D5029A5" w14:textId="77777777" w:rsidR="00D45D5A" w:rsidRPr="00D45D5A" w:rsidRDefault="00D45D5A" w:rsidP="00D45D5A">
            <w:pPr>
              <w:rPr>
                <w:rFonts w:ascii="Arial" w:hAnsi="Arial" w:cs="Arial"/>
                <w:color w:val="000000"/>
                <w:sz w:val="16"/>
                <w:szCs w:val="16"/>
                <w:lang w:val="es-CO" w:eastAsia="es-CO"/>
              </w:rPr>
            </w:pPr>
            <w:r w:rsidRPr="00D45D5A">
              <w:rPr>
                <w:rFonts w:ascii="Arial" w:hAnsi="Arial" w:cs="Arial"/>
                <w:color w:val="000000"/>
                <w:sz w:val="16"/>
                <w:szCs w:val="16"/>
                <w:lang w:val="es-CO" w:eastAsia="es-CO"/>
              </w:rPr>
              <w:t> </w:t>
            </w:r>
          </w:p>
        </w:tc>
        <w:tc>
          <w:tcPr>
            <w:tcW w:w="329" w:type="pct"/>
            <w:tcBorders>
              <w:top w:val="nil"/>
              <w:left w:val="nil"/>
              <w:bottom w:val="single" w:sz="4" w:space="0" w:color="auto"/>
              <w:right w:val="single" w:sz="4" w:space="0" w:color="auto"/>
            </w:tcBorders>
            <w:shd w:val="clear" w:color="auto" w:fill="auto"/>
            <w:noWrap/>
            <w:vAlign w:val="center"/>
            <w:hideMark/>
          </w:tcPr>
          <w:p w14:paraId="275A64A0" w14:textId="77777777" w:rsidR="00D45D5A" w:rsidRPr="00D45D5A" w:rsidRDefault="00D45D5A" w:rsidP="00D45D5A">
            <w:pPr>
              <w:rPr>
                <w:rFonts w:ascii="Arial" w:hAnsi="Arial" w:cs="Arial"/>
                <w:color w:val="000000"/>
                <w:sz w:val="16"/>
                <w:szCs w:val="16"/>
                <w:lang w:val="es-CO" w:eastAsia="es-CO"/>
              </w:rPr>
            </w:pPr>
            <w:r w:rsidRPr="00D45D5A">
              <w:rPr>
                <w:rFonts w:ascii="Arial" w:hAnsi="Arial" w:cs="Arial"/>
                <w:color w:val="000000"/>
                <w:sz w:val="16"/>
                <w:szCs w:val="16"/>
                <w:lang w:val="es-CO" w:eastAsia="es-CO"/>
              </w:rPr>
              <w:t> </w:t>
            </w:r>
          </w:p>
        </w:tc>
        <w:tc>
          <w:tcPr>
            <w:tcW w:w="74" w:type="pct"/>
            <w:vAlign w:val="center"/>
            <w:hideMark/>
          </w:tcPr>
          <w:p w14:paraId="51D3251E" w14:textId="77777777" w:rsidR="00D45D5A" w:rsidRPr="00D45D5A" w:rsidRDefault="00D45D5A" w:rsidP="00D45D5A">
            <w:pPr>
              <w:rPr>
                <w:sz w:val="14"/>
                <w:szCs w:val="14"/>
                <w:lang w:val="es-CO" w:eastAsia="es-CO"/>
              </w:rPr>
            </w:pPr>
          </w:p>
        </w:tc>
      </w:tr>
      <w:tr w:rsidR="00D45D5A" w:rsidRPr="00D45D5A" w14:paraId="094C5855" w14:textId="77777777" w:rsidTr="00FE01B0">
        <w:trPr>
          <w:trHeight w:val="300"/>
        </w:trPr>
        <w:tc>
          <w:tcPr>
            <w:tcW w:w="4926" w:type="pct"/>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14:paraId="3EF590F6" w14:textId="77777777" w:rsidR="00D45D5A" w:rsidRPr="00D45D5A" w:rsidRDefault="00D45D5A" w:rsidP="00D45D5A">
            <w:pPr>
              <w:jc w:val="center"/>
              <w:rPr>
                <w:rFonts w:ascii="Arial" w:hAnsi="Arial" w:cs="Arial"/>
                <w:b/>
                <w:bCs/>
                <w:color w:val="000000"/>
                <w:sz w:val="16"/>
                <w:szCs w:val="16"/>
                <w:lang w:val="es-CO" w:eastAsia="es-CO"/>
              </w:rPr>
            </w:pPr>
            <w:r w:rsidRPr="00D45D5A">
              <w:rPr>
                <w:rFonts w:ascii="Arial" w:hAnsi="Arial" w:cs="Arial"/>
                <w:b/>
                <w:bCs/>
                <w:color w:val="000000"/>
                <w:sz w:val="16"/>
                <w:szCs w:val="16"/>
                <w:lang w:val="es-CO" w:eastAsia="es-CO"/>
              </w:rPr>
              <w:t>EL OFERENTE ANEXARA LA SIGUIENTE DOCUMENTACIÓN A LA PROPUESTA PRESENTADA CON EL PROPÓSITO DE VERIFICAR SU CUMPLIMIENTO</w:t>
            </w:r>
          </w:p>
        </w:tc>
        <w:tc>
          <w:tcPr>
            <w:tcW w:w="74" w:type="pct"/>
            <w:vAlign w:val="center"/>
            <w:hideMark/>
          </w:tcPr>
          <w:p w14:paraId="6DC713B7" w14:textId="77777777" w:rsidR="00D45D5A" w:rsidRPr="00D45D5A" w:rsidRDefault="00D45D5A" w:rsidP="00D45D5A">
            <w:pPr>
              <w:rPr>
                <w:sz w:val="14"/>
                <w:szCs w:val="14"/>
                <w:lang w:val="es-CO" w:eastAsia="es-CO"/>
              </w:rPr>
            </w:pPr>
          </w:p>
        </w:tc>
      </w:tr>
      <w:tr w:rsidR="00D45D5A" w:rsidRPr="00D45D5A" w14:paraId="40F082A6" w14:textId="77777777" w:rsidTr="00FE01B0">
        <w:trPr>
          <w:trHeight w:val="300"/>
        </w:trPr>
        <w:tc>
          <w:tcPr>
            <w:tcW w:w="160" w:type="pct"/>
            <w:vMerge w:val="restart"/>
            <w:tcBorders>
              <w:top w:val="single" w:sz="4" w:space="0" w:color="auto"/>
              <w:left w:val="single" w:sz="4" w:space="0" w:color="auto"/>
              <w:bottom w:val="single" w:sz="4" w:space="0" w:color="auto"/>
              <w:right w:val="nil"/>
            </w:tcBorders>
            <w:shd w:val="clear" w:color="auto" w:fill="auto"/>
            <w:vAlign w:val="center"/>
            <w:hideMark/>
          </w:tcPr>
          <w:p w14:paraId="50E56A4D" w14:textId="77777777" w:rsidR="00D45D5A" w:rsidRPr="00D45D5A" w:rsidRDefault="00D45D5A" w:rsidP="00D45D5A">
            <w:pPr>
              <w:jc w:val="center"/>
              <w:rPr>
                <w:rFonts w:ascii="Arial" w:hAnsi="Arial" w:cs="Arial"/>
                <w:color w:val="000000"/>
                <w:sz w:val="16"/>
                <w:szCs w:val="16"/>
                <w:lang w:val="es-CO" w:eastAsia="es-CO"/>
              </w:rPr>
            </w:pPr>
            <w:r w:rsidRPr="00D45D5A">
              <w:rPr>
                <w:rFonts w:ascii="Arial" w:hAnsi="Arial" w:cs="Arial"/>
                <w:color w:val="000000"/>
                <w:sz w:val="16"/>
                <w:szCs w:val="16"/>
                <w:lang w:val="es-CO" w:eastAsia="es-CO"/>
              </w:rPr>
              <w:t>35</w:t>
            </w:r>
          </w:p>
        </w:tc>
        <w:tc>
          <w:tcPr>
            <w:tcW w:w="4766" w:type="pct"/>
            <w:gridSpan w:val="4"/>
            <w:tcBorders>
              <w:top w:val="single" w:sz="4" w:space="0" w:color="auto"/>
              <w:left w:val="single" w:sz="4" w:space="0" w:color="auto"/>
              <w:bottom w:val="nil"/>
              <w:right w:val="single" w:sz="4" w:space="0" w:color="000000"/>
            </w:tcBorders>
            <w:shd w:val="clear" w:color="auto" w:fill="auto"/>
            <w:vAlign w:val="center"/>
            <w:hideMark/>
          </w:tcPr>
          <w:p w14:paraId="0C2BF95F" w14:textId="77777777" w:rsidR="00D45D5A" w:rsidRPr="00D45D5A" w:rsidRDefault="00D45D5A" w:rsidP="00D45D5A">
            <w:pPr>
              <w:jc w:val="both"/>
              <w:rPr>
                <w:rFonts w:ascii="Arial" w:hAnsi="Arial" w:cs="Arial"/>
                <w:color w:val="000000"/>
                <w:sz w:val="16"/>
                <w:szCs w:val="16"/>
                <w:lang w:val="es-CO" w:eastAsia="es-CO"/>
              </w:rPr>
            </w:pPr>
            <w:r w:rsidRPr="00D45D5A">
              <w:rPr>
                <w:rFonts w:ascii="Arial" w:hAnsi="Arial" w:cs="Arial"/>
                <w:color w:val="000000"/>
                <w:sz w:val="16"/>
                <w:szCs w:val="16"/>
                <w:lang w:val="es-CO" w:eastAsia="es-CO"/>
              </w:rPr>
              <w:t>ANEXAR CERTIFICACIÓN VIGENTE EXPEDIDA POR LA AUTORIDAD CERTIFICADORA COMPETENTE O LA DECLARACIÓN DE CONFORMIDAD EXPEDIDA POR EL FABRICANTE EN RELACIÓN CON EL CUMPLIMIENTO DE LAS NORMAS: FDA (FOOD AND DRUG ADMINISTRATION) Y/O CE (COMISIÓN EUROPEA), Y/O UL (UNDERWRITERS LABORATORIES), Y/O TÜV (TECHNISCHER ÜBERWACHUNGS-VEREIN)</w:t>
            </w:r>
          </w:p>
        </w:tc>
        <w:tc>
          <w:tcPr>
            <w:tcW w:w="74" w:type="pct"/>
            <w:vAlign w:val="center"/>
            <w:hideMark/>
          </w:tcPr>
          <w:p w14:paraId="0E0A6C7C" w14:textId="77777777" w:rsidR="00D45D5A" w:rsidRPr="00D45D5A" w:rsidRDefault="00D45D5A" w:rsidP="00D45D5A">
            <w:pPr>
              <w:rPr>
                <w:sz w:val="14"/>
                <w:szCs w:val="14"/>
                <w:lang w:val="es-CO" w:eastAsia="es-CO"/>
              </w:rPr>
            </w:pPr>
          </w:p>
        </w:tc>
      </w:tr>
      <w:tr w:rsidR="00D45D5A" w:rsidRPr="00D45D5A" w14:paraId="280D61E0" w14:textId="77777777" w:rsidTr="00FE01B0">
        <w:trPr>
          <w:trHeight w:val="300"/>
        </w:trPr>
        <w:tc>
          <w:tcPr>
            <w:tcW w:w="160" w:type="pct"/>
            <w:vMerge/>
            <w:tcBorders>
              <w:top w:val="single" w:sz="4" w:space="0" w:color="auto"/>
              <w:left w:val="single" w:sz="4" w:space="0" w:color="auto"/>
              <w:bottom w:val="single" w:sz="4" w:space="0" w:color="auto"/>
              <w:right w:val="nil"/>
            </w:tcBorders>
            <w:vAlign w:val="center"/>
            <w:hideMark/>
          </w:tcPr>
          <w:p w14:paraId="65D0FD95" w14:textId="77777777" w:rsidR="00D45D5A" w:rsidRPr="00D45D5A" w:rsidRDefault="00D45D5A" w:rsidP="00D45D5A">
            <w:pPr>
              <w:rPr>
                <w:rFonts w:ascii="Arial" w:hAnsi="Arial" w:cs="Arial"/>
                <w:color w:val="000000"/>
                <w:sz w:val="16"/>
                <w:szCs w:val="16"/>
                <w:lang w:val="es-CO" w:eastAsia="es-CO"/>
              </w:rPr>
            </w:pPr>
          </w:p>
        </w:tc>
        <w:tc>
          <w:tcPr>
            <w:tcW w:w="4766" w:type="pct"/>
            <w:gridSpan w:val="4"/>
            <w:tcBorders>
              <w:top w:val="nil"/>
              <w:left w:val="single" w:sz="4" w:space="0" w:color="auto"/>
              <w:bottom w:val="nil"/>
              <w:right w:val="single" w:sz="4" w:space="0" w:color="000000"/>
            </w:tcBorders>
            <w:shd w:val="clear" w:color="auto" w:fill="auto"/>
            <w:vAlign w:val="center"/>
            <w:hideMark/>
          </w:tcPr>
          <w:p w14:paraId="1D9D30D2" w14:textId="77777777" w:rsidR="00D45D5A" w:rsidRPr="00D45D5A" w:rsidRDefault="00D45D5A" w:rsidP="00D45D5A">
            <w:pPr>
              <w:jc w:val="both"/>
              <w:rPr>
                <w:rFonts w:ascii="Arial" w:hAnsi="Arial" w:cs="Arial"/>
                <w:color w:val="000000"/>
                <w:sz w:val="16"/>
                <w:szCs w:val="16"/>
                <w:lang w:val="en-US" w:eastAsia="es-CO"/>
              </w:rPr>
            </w:pPr>
            <w:r w:rsidRPr="00D45D5A">
              <w:rPr>
                <w:rFonts w:ascii="Arial" w:hAnsi="Arial" w:cs="Arial"/>
                <w:color w:val="000000"/>
                <w:sz w:val="16"/>
                <w:szCs w:val="16"/>
                <w:lang w:val="en-US" w:eastAsia="es-CO"/>
              </w:rPr>
              <w:t xml:space="preserve">FDA (FOOD AND DRUG ADMINISTRATION) Y/O         </w:t>
            </w:r>
          </w:p>
        </w:tc>
        <w:tc>
          <w:tcPr>
            <w:tcW w:w="74" w:type="pct"/>
            <w:vAlign w:val="center"/>
            <w:hideMark/>
          </w:tcPr>
          <w:p w14:paraId="3266AD26" w14:textId="77777777" w:rsidR="00D45D5A" w:rsidRPr="00D45D5A" w:rsidRDefault="00D45D5A" w:rsidP="00D45D5A">
            <w:pPr>
              <w:rPr>
                <w:sz w:val="14"/>
                <w:szCs w:val="14"/>
                <w:lang w:val="en-US" w:eastAsia="es-CO"/>
              </w:rPr>
            </w:pPr>
          </w:p>
        </w:tc>
      </w:tr>
      <w:tr w:rsidR="00D45D5A" w:rsidRPr="00D45D5A" w14:paraId="20A2BBC1" w14:textId="77777777" w:rsidTr="00FE01B0">
        <w:trPr>
          <w:trHeight w:val="300"/>
        </w:trPr>
        <w:tc>
          <w:tcPr>
            <w:tcW w:w="160" w:type="pct"/>
            <w:vMerge/>
            <w:tcBorders>
              <w:top w:val="single" w:sz="4" w:space="0" w:color="auto"/>
              <w:left w:val="single" w:sz="4" w:space="0" w:color="auto"/>
              <w:bottom w:val="single" w:sz="4" w:space="0" w:color="auto"/>
              <w:right w:val="nil"/>
            </w:tcBorders>
            <w:vAlign w:val="center"/>
          </w:tcPr>
          <w:p w14:paraId="24708466" w14:textId="77777777" w:rsidR="00D45D5A" w:rsidRPr="00D45D5A" w:rsidRDefault="00D45D5A" w:rsidP="00D45D5A">
            <w:pPr>
              <w:rPr>
                <w:rFonts w:ascii="Arial" w:hAnsi="Arial" w:cs="Arial"/>
                <w:color w:val="000000"/>
                <w:sz w:val="16"/>
                <w:szCs w:val="16"/>
                <w:lang w:val="en-US" w:eastAsia="es-CO"/>
              </w:rPr>
            </w:pPr>
          </w:p>
        </w:tc>
        <w:tc>
          <w:tcPr>
            <w:tcW w:w="4766" w:type="pct"/>
            <w:gridSpan w:val="4"/>
            <w:tcBorders>
              <w:top w:val="nil"/>
              <w:left w:val="single" w:sz="4" w:space="0" w:color="auto"/>
              <w:right w:val="single" w:sz="4" w:space="0" w:color="000000"/>
            </w:tcBorders>
            <w:shd w:val="clear" w:color="auto" w:fill="auto"/>
            <w:vAlign w:val="center"/>
          </w:tcPr>
          <w:p w14:paraId="0B941579" w14:textId="77777777" w:rsidR="00D45D5A" w:rsidRPr="00D45D5A" w:rsidRDefault="00D45D5A" w:rsidP="00D45D5A">
            <w:pPr>
              <w:jc w:val="both"/>
              <w:rPr>
                <w:rFonts w:ascii="Arial" w:hAnsi="Arial" w:cs="Arial"/>
                <w:color w:val="000000"/>
                <w:sz w:val="16"/>
                <w:szCs w:val="16"/>
                <w:lang w:val="es-CO" w:eastAsia="es-CO"/>
              </w:rPr>
            </w:pPr>
            <w:r w:rsidRPr="00D45D5A">
              <w:rPr>
                <w:rFonts w:ascii="Arial" w:hAnsi="Arial" w:cs="Arial"/>
                <w:color w:val="000000"/>
                <w:sz w:val="16"/>
                <w:szCs w:val="16"/>
                <w:lang w:val="es-CO" w:eastAsia="es-CO"/>
              </w:rPr>
              <w:t>CE (COMISIÓN EUROPEA)</w:t>
            </w:r>
          </w:p>
        </w:tc>
        <w:tc>
          <w:tcPr>
            <w:tcW w:w="74" w:type="pct"/>
            <w:vAlign w:val="center"/>
          </w:tcPr>
          <w:p w14:paraId="4B088352" w14:textId="77777777" w:rsidR="00D45D5A" w:rsidRPr="00D45D5A" w:rsidRDefault="00D45D5A" w:rsidP="00D45D5A">
            <w:pPr>
              <w:rPr>
                <w:sz w:val="14"/>
                <w:szCs w:val="14"/>
                <w:lang w:val="es-CO" w:eastAsia="es-CO"/>
              </w:rPr>
            </w:pPr>
          </w:p>
        </w:tc>
      </w:tr>
      <w:tr w:rsidR="00D45D5A" w:rsidRPr="00D45D5A" w14:paraId="797CBE2C" w14:textId="77777777" w:rsidTr="00FE01B0">
        <w:trPr>
          <w:trHeight w:val="300"/>
        </w:trPr>
        <w:tc>
          <w:tcPr>
            <w:tcW w:w="160" w:type="pct"/>
            <w:vMerge/>
            <w:tcBorders>
              <w:top w:val="single" w:sz="4" w:space="0" w:color="auto"/>
              <w:left w:val="single" w:sz="4" w:space="0" w:color="auto"/>
              <w:bottom w:val="single" w:sz="4" w:space="0" w:color="auto"/>
              <w:right w:val="single" w:sz="4" w:space="0" w:color="auto"/>
            </w:tcBorders>
            <w:vAlign w:val="center"/>
          </w:tcPr>
          <w:p w14:paraId="1E09A239" w14:textId="77777777" w:rsidR="00D45D5A" w:rsidRPr="00D45D5A" w:rsidRDefault="00D45D5A" w:rsidP="00D45D5A">
            <w:pPr>
              <w:rPr>
                <w:rFonts w:ascii="Arial" w:hAnsi="Arial" w:cs="Arial"/>
                <w:color w:val="000000"/>
                <w:sz w:val="16"/>
                <w:szCs w:val="16"/>
                <w:lang w:val="en-US" w:eastAsia="es-CO"/>
              </w:rPr>
            </w:pPr>
          </w:p>
        </w:tc>
        <w:tc>
          <w:tcPr>
            <w:tcW w:w="4766" w:type="pct"/>
            <w:gridSpan w:val="4"/>
            <w:tcBorders>
              <w:top w:val="nil"/>
              <w:left w:val="single" w:sz="4" w:space="0" w:color="auto"/>
              <w:right w:val="single" w:sz="4" w:space="0" w:color="auto"/>
            </w:tcBorders>
            <w:shd w:val="clear" w:color="auto" w:fill="auto"/>
            <w:vAlign w:val="center"/>
          </w:tcPr>
          <w:p w14:paraId="72A126A4" w14:textId="77777777" w:rsidR="00D45D5A" w:rsidRPr="00D45D5A" w:rsidRDefault="00D45D5A" w:rsidP="00D45D5A">
            <w:pPr>
              <w:jc w:val="both"/>
              <w:rPr>
                <w:rFonts w:ascii="Arial" w:hAnsi="Arial" w:cs="Arial"/>
                <w:color w:val="000000"/>
                <w:sz w:val="16"/>
                <w:szCs w:val="16"/>
                <w:lang w:val="es-CO" w:eastAsia="es-CO"/>
              </w:rPr>
            </w:pPr>
            <w:r w:rsidRPr="00D45D5A">
              <w:rPr>
                <w:rFonts w:ascii="Arial" w:hAnsi="Arial" w:cs="Arial"/>
                <w:color w:val="000000"/>
                <w:sz w:val="16"/>
                <w:szCs w:val="16"/>
                <w:lang w:val="es-CO" w:eastAsia="es-CO"/>
              </w:rPr>
              <w:t xml:space="preserve">UL (UNDERWRITERS LABORATORIES) </w:t>
            </w:r>
          </w:p>
          <w:p w14:paraId="2B545BCA" w14:textId="77777777" w:rsidR="00D45D5A" w:rsidRPr="00D45D5A" w:rsidRDefault="00D45D5A" w:rsidP="00D45D5A">
            <w:pPr>
              <w:jc w:val="both"/>
              <w:rPr>
                <w:rFonts w:ascii="Arial" w:hAnsi="Arial" w:cs="Arial"/>
                <w:color w:val="000000"/>
                <w:sz w:val="16"/>
                <w:szCs w:val="16"/>
                <w:lang w:val="es-CO" w:eastAsia="es-CO"/>
              </w:rPr>
            </w:pPr>
          </w:p>
          <w:p w14:paraId="5E5211BF" w14:textId="77777777" w:rsidR="00D45D5A" w:rsidRPr="00D45D5A" w:rsidRDefault="00D45D5A" w:rsidP="00D45D5A">
            <w:pPr>
              <w:jc w:val="both"/>
              <w:rPr>
                <w:rFonts w:ascii="Arial" w:hAnsi="Arial" w:cs="Arial"/>
                <w:color w:val="000000"/>
                <w:sz w:val="16"/>
                <w:szCs w:val="16"/>
                <w:lang w:val="es-CO" w:eastAsia="es-CO"/>
              </w:rPr>
            </w:pPr>
            <w:r w:rsidRPr="00D45D5A">
              <w:rPr>
                <w:rFonts w:ascii="Arial" w:hAnsi="Arial" w:cs="Arial"/>
                <w:color w:val="000000"/>
                <w:sz w:val="16"/>
                <w:szCs w:val="16"/>
                <w:lang w:val="es-CO" w:eastAsia="es-CO"/>
              </w:rPr>
              <w:t>TÜV (TECHNISCHER ÜBERWACHUNGS-VEREIN).</w:t>
            </w:r>
          </w:p>
        </w:tc>
        <w:tc>
          <w:tcPr>
            <w:tcW w:w="74" w:type="pct"/>
            <w:tcBorders>
              <w:left w:val="single" w:sz="4" w:space="0" w:color="auto"/>
            </w:tcBorders>
            <w:vAlign w:val="center"/>
          </w:tcPr>
          <w:p w14:paraId="0D7FC387" w14:textId="77777777" w:rsidR="00D45D5A" w:rsidRPr="00D45D5A" w:rsidRDefault="00D45D5A" w:rsidP="00D45D5A">
            <w:pPr>
              <w:rPr>
                <w:sz w:val="14"/>
                <w:szCs w:val="14"/>
                <w:lang w:val="es-CO" w:eastAsia="es-CO"/>
              </w:rPr>
            </w:pPr>
          </w:p>
        </w:tc>
      </w:tr>
      <w:tr w:rsidR="00D45D5A" w:rsidRPr="00D45D5A" w14:paraId="6437A11E" w14:textId="77777777" w:rsidTr="00FE01B0">
        <w:trPr>
          <w:trHeight w:val="64"/>
        </w:trPr>
        <w:tc>
          <w:tcPr>
            <w:tcW w:w="160" w:type="pct"/>
            <w:vMerge/>
            <w:tcBorders>
              <w:top w:val="single" w:sz="4" w:space="0" w:color="auto"/>
              <w:left w:val="single" w:sz="4" w:space="0" w:color="auto"/>
              <w:bottom w:val="single" w:sz="4" w:space="0" w:color="auto"/>
              <w:right w:val="single" w:sz="4" w:space="0" w:color="auto"/>
            </w:tcBorders>
            <w:vAlign w:val="center"/>
            <w:hideMark/>
          </w:tcPr>
          <w:p w14:paraId="41989DAA" w14:textId="77777777" w:rsidR="00D45D5A" w:rsidRPr="00D45D5A" w:rsidRDefault="00D45D5A" w:rsidP="00D45D5A">
            <w:pPr>
              <w:rPr>
                <w:rFonts w:ascii="Arial" w:hAnsi="Arial" w:cs="Arial"/>
                <w:color w:val="000000"/>
                <w:sz w:val="16"/>
                <w:szCs w:val="16"/>
                <w:lang w:val="en-US" w:eastAsia="es-CO"/>
              </w:rPr>
            </w:pPr>
          </w:p>
        </w:tc>
        <w:tc>
          <w:tcPr>
            <w:tcW w:w="4766" w:type="pct"/>
            <w:gridSpan w:val="4"/>
            <w:tcBorders>
              <w:top w:val="nil"/>
              <w:left w:val="single" w:sz="4" w:space="0" w:color="auto"/>
              <w:bottom w:val="single" w:sz="4" w:space="0" w:color="auto"/>
              <w:right w:val="single" w:sz="4" w:space="0" w:color="auto"/>
            </w:tcBorders>
            <w:shd w:val="clear" w:color="auto" w:fill="auto"/>
            <w:vAlign w:val="center"/>
            <w:hideMark/>
          </w:tcPr>
          <w:p w14:paraId="16E54A04" w14:textId="77777777" w:rsidR="00D45D5A" w:rsidRPr="00D45D5A" w:rsidRDefault="00D45D5A" w:rsidP="00D45D5A">
            <w:pPr>
              <w:jc w:val="both"/>
              <w:rPr>
                <w:rFonts w:ascii="Arial" w:hAnsi="Arial" w:cs="Arial"/>
                <w:color w:val="000000"/>
                <w:sz w:val="16"/>
                <w:szCs w:val="16"/>
                <w:lang w:val="es-CO" w:eastAsia="es-CO"/>
              </w:rPr>
            </w:pPr>
          </w:p>
        </w:tc>
        <w:tc>
          <w:tcPr>
            <w:tcW w:w="74" w:type="pct"/>
            <w:tcBorders>
              <w:left w:val="single" w:sz="4" w:space="0" w:color="auto"/>
            </w:tcBorders>
            <w:vAlign w:val="center"/>
            <w:hideMark/>
          </w:tcPr>
          <w:p w14:paraId="75554B53" w14:textId="77777777" w:rsidR="00D45D5A" w:rsidRPr="00D45D5A" w:rsidRDefault="00D45D5A" w:rsidP="00D45D5A">
            <w:pPr>
              <w:rPr>
                <w:sz w:val="14"/>
                <w:szCs w:val="14"/>
                <w:lang w:val="es-CO" w:eastAsia="es-CO"/>
              </w:rPr>
            </w:pPr>
          </w:p>
        </w:tc>
      </w:tr>
      <w:tr w:rsidR="00D45D5A" w:rsidRPr="00D45D5A" w14:paraId="1F454F66" w14:textId="77777777" w:rsidTr="00FE01B0">
        <w:trPr>
          <w:trHeight w:val="300"/>
        </w:trPr>
        <w:tc>
          <w:tcPr>
            <w:tcW w:w="16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52CE061" w14:textId="77777777" w:rsidR="00D45D5A" w:rsidRPr="00D45D5A" w:rsidRDefault="00D45D5A" w:rsidP="00D45D5A">
            <w:pPr>
              <w:jc w:val="center"/>
              <w:rPr>
                <w:rFonts w:ascii="Arial" w:hAnsi="Arial" w:cs="Arial"/>
                <w:color w:val="000000"/>
                <w:sz w:val="16"/>
                <w:szCs w:val="16"/>
                <w:lang w:val="es-CO" w:eastAsia="es-CO"/>
              </w:rPr>
            </w:pPr>
            <w:r w:rsidRPr="00D45D5A">
              <w:rPr>
                <w:rFonts w:ascii="Arial" w:hAnsi="Arial" w:cs="Arial"/>
                <w:color w:val="000000"/>
                <w:sz w:val="16"/>
                <w:szCs w:val="16"/>
                <w:lang w:val="es-CO" w:eastAsia="es-CO"/>
              </w:rPr>
              <w:t>36</w:t>
            </w:r>
          </w:p>
        </w:tc>
        <w:tc>
          <w:tcPr>
            <w:tcW w:w="4766" w:type="pct"/>
            <w:gridSpan w:val="4"/>
            <w:tcBorders>
              <w:top w:val="single" w:sz="4" w:space="0" w:color="auto"/>
              <w:left w:val="nil"/>
              <w:bottom w:val="single" w:sz="4" w:space="0" w:color="auto"/>
              <w:right w:val="single" w:sz="4" w:space="0" w:color="auto"/>
            </w:tcBorders>
            <w:shd w:val="clear" w:color="auto" w:fill="auto"/>
            <w:vAlign w:val="center"/>
            <w:hideMark/>
          </w:tcPr>
          <w:p w14:paraId="65A8B2F7" w14:textId="77777777" w:rsidR="00D45D5A" w:rsidRPr="00D45D5A" w:rsidRDefault="00D45D5A" w:rsidP="00D45D5A">
            <w:pPr>
              <w:jc w:val="both"/>
              <w:rPr>
                <w:rFonts w:ascii="Arial" w:hAnsi="Arial" w:cs="Arial"/>
                <w:color w:val="000000"/>
                <w:sz w:val="16"/>
                <w:szCs w:val="16"/>
                <w:lang w:val="es-CO" w:eastAsia="es-CO"/>
              </w:rPr>
            </w:pPr>
            <w:r w:rsidRPr="00D45D5A">
              <w:rPr>
                <w:rFonts w:ascii="Arial" w:hAnsi="Arial" w:cs="Arial"/>
                <w:color w:val="000000"/>
                <w:sz w:val="16"/>
                <w:szCs w:val="16"/>
                <w:lang w:val="es-CO" w:eastAsia="es-CO"/>
              </w:rPr>
              <w:t>ANEXAR REGISTRO SANITARIO VIGENTE EXPEDIDO POR EL INVIMA EN EL CUAL DEBE SER VERIFICABLE QUE EL REGISTRO FUE EMITIDO A NOMBRE DE LA EMPRESA, FABRICANTE O COMERCIALIZADOR QUE REALIZA LA OFERTA.</w:t>
            </w:r>
          </w:p>
          <w:p w14:paraId="13E6A3BF" w14:textId="77777777" w:rsidR="00D45D5A" w:rsidRPr="00D45D5A" w:rsidRDefault="00D45D5A" w:rsidP="00D45D5A">
            <w:pPr>
              <w:jc w:val="both"/>
              <w:rPr>
                <w:rFonts w:ascii="Arial" w:hAnsi="Arial" w:cs="Arial"/>
                <w:color w:val="000000"/>
                <w:sz w:val="16"/>
                <w:szCs w:val="16"/>
                <w:lang w:val="es-CO" w:eastAsia="es-CO"/>
              </w:rPr>
            </w:pPr>
            <w:r w:rsidRPr="00D45D5A">
              <w:rPr>
                <w:rFonts w:ascii="Arial" w:hAnsi="Arial" w:cs="Arial"/>
                <w:color w:val="000000"/>
                <w:sz w:val="16"/>
                <w:szCs w:val="16"/>
                <w:lang w:val="es-CO" w:eastAsia="es-CO"/>
              </w:rPr>
              <w:t>PARA DISTRIBUIDORES AUTORIZADOS, SE CONSIDERA VALIDO EL REGISTRO SANITARIO VIGENTE EXPEDIDO POR EL INVIMA A NOMBRE DEL FABRICANTE, APORTANDO EL CERTIFICADO DE DISTRIBUIDOR AUTORIZADO, EXPEDIDO POR EL FABRICANTE O EMPRESA QUE ACTUE COMO SUBSIDIARIA O FILIAL DIRECTA DEL FABRICANTE EN COLOMBIA, O EL CERTIFICADO INDICANDO QUE NO REQUIERE REGISTRO SANITARIO EXPEDIDO POR EL INVIMA, SEGÚN EL CASO. EN RELACIÓN CON EL CERTIFICADO DE NO REQUIERE, ESTE DEBE SER ANEXADO A LA PROPUESTA PRESENTADA, EN NINGÚN CASO SERÁN ACEPTADAS LAS ACTAS EXPEDIDAS POR EL INVIMA. ESTE REGISTRO DEBE SER PRESENTADO PARA CADA UNO DE LOS EQUIPOS</w:t>
            </w:r>
          </w:p>
        </w:tc>
        <w:tc>
          <w:tcPr>
            <w:tcW w:w="74" w:type="pct"/>
            <w:vAlign w:val="center"/>
            <w:hideMark/>
          </w:tcPr>
          <w:p w14:paraId="12248D16" w14:textId="77777777" w:rsidR="00D45D5A" w:rsidRPr="00D45D5A" w:rsidRDefault="00D45D5A" w:rsidP="00D45D5A">
            <w:pPr>
              <w:rPr>
                <w:sz w:val="14"/>
                <w:szCs w:val="14"/>
                <w:lang w:val="es-CO" w:eastAsia="es-CO"/>
              </w:rPr>
            </w:pPr>
          </w:p>
        </w:tc>
      </w:tr>
      <w:tr w:rsidR="00D45D5A" w:rsidRPr="00D45D5A" w14:paraId="78D11F93" w14:textId="77777777" w:rsidTr="00FE01B0">
        <w:trPr>
          <w:trHeight w:val="300"/>
        </w:trPr>
        <w:tc>
          <w:tcPr>
            <w:tcW w:w="160" w:type="pct"/>
            <w:tcBorders>
              <w:top w:val="nil"/>
              <w:left w:val="single" w:sz="4" w:space="0" w:color="auto"/>
              <w:bottom w:val="single" w:sz="4" w:space="0" w:color="auto"/>
              <w:right w:val="single" w:sz="4" w:space="0" w:color="auto"/>
            </w:tcBorders>
            <w:shd w:val="clear" w:color="auto" w:fill="auto"/>
            <w:vAlign w:val="center"/>
            <w:hideMark/>
          </w:tcPr>
          <w:p w14:paraId="4103BDB1" w14:textId="77777777" w:rsidR="00D45D5A" w:rsidRPr="00D45D5A" w:rsidRDefault="00D45D5A" w:rsidP="00D45D5A">
            <w:pPr>
              <w:jc w:val="center"/>
              <w:rPr>
                <w:rFonts w:ascii="Arial" w:hAnsi="Arial" w:cs="Arial"/>
                <w:color w:val="000000"/>
                <w:sz w:val="16"/>
                <w:szCs w:val="16"/>
                <w:lang w:val="es-CO" w:eastAsia="es-CO"/>
              </w:rPr>
            </w:pPr>
            <w:r w:rsidRPr="00D45D5A">
              <w:rPr>
                <w:rFonts w:ascii="Arial" w:hAnsi="Arial" w:cs="Arial"/>
                <w:color w:val="000000"/>
                <w:sz w:val="16"/>
                <w:szCs w:val="16"/>
                <w:lang w:val="es-CO" w:eastAsia="es-CO"/>
              </w:rPr>
              <w:t>37</w:t>
            </w:r>
          </w:p>
        </w:tc>
        <w:tc>
          <w:tcPr>
            <w:tcW w:w="4766" w:type="pct"/>
            <w:gridSpan w:val="4"/>
            <w:tcBorders>
              <w:top w:val="single" w:sz="4" w:space="0" w:color="auto"/>
              <w:left w:val="nil"/>
              <w:bottom w:val="single" w:sz="4" w:space="0" w:color="auto"/>
              <w:right w:val="single" w:sz="4" w:space="0" w:color="auto"/>
            </w:tcBorders>
            <w:shd w:val="clear" w:color="auto" w:fill="auto"/>
            <w:vAlign w:val="center"/>
            <w:hideMark/>
          </w:tcPr>
          <w:p w14:paraId="47910DA3" w14:textId="77777777" w:rsidR="00D45D5A" w:rsidRPr="00D45D5A" w:rsidRDefault="00D45D5A" w:rsidP="00D45D5A">
            <w:pPr>
              <w:jc w:val="both"/>
              <w:rPr>
                <w:rFonts w:ascii="Arial" w:hAnsi="Arial" w:cs="Arial"/>
                <w:color w:val="000000"/>
                <w:sz w:val="16"/>
                <w:szCs w:val="16"/>
                <w:lang w:val="es-CO" w:eastAsia="es-CO"/>
              </w:rPr>
            </w:pPr>
            <w:r w:rsidRPr="00D45D5A">
              <w:rPr>
                <w:rFonts w:ascii="Arial" w:hAnsi="Arial" w:cs="Arial"/>
                <w:color w:val="000000"/>
                <w:sz w:val="16"/>
                <w:szCs w:val="16"/>
                <w:lang w:val="es-CO" w:eastAsia="es-CO"/>
              </w:rPr>
              <w:t>EL OFERENTE ANEXARA EN LA PROPUESTA EL CERTIFICADO DE CCAA VIGENTE EN EL CUAL DEBE SER VERIFICABLE QUE EL CERTIFICADO FUE EMITIDO A NOMBRE DE LA EMPRESA QUE REALIZA LA OFERTA, O EL CERTIFICADO DE NO REQUIERE EXPEDIDO POR EL INVIMA SEGÚN EL CASO. EN NINGÚN CASO SERÁN ACEPTADAS LAS ACTAS EXPEDIDAS POR EL INVIMA</w:t>
            </w:r>
          </w:p>
        </w:tc>
        <w:tc>
          <w:tcPr>
            <w:tcW w:w="74" w:type="pct"/>
            <w:vAlign w:val="center"/>
            <w:hideMark/>
          </w:tcPr>
          <w:p w14:paraId="22C4F3FE" w14:textId="77777777" w:rsidR="00D45D5A" w:rsidRPr="00D45D5A" w:rsidRDefault="00D45D5A" w:rsidP="00D45D5A">
            <w:pPr>
              <w:rPr>
                <w:sz w:val="14"/>
                <w:szCs w:val="14"/>
                <w:lang w:val="es-CO" w:eastAsia="es-CO"/>
              </w:rPr>
            </w:pPr>
          </w:p>
        </w:tc>
      </w:tr>
      <w:tr w:rsidR="00D45D5A" w:rsidRPr="00D45D5A" w14:paraId="48FB3607" w14:textId="77777777" w:rsidTr="00FE01B0">
        <w:trPr>
          <w:trHeight w:val="300"/>
        </w:trPr>
        <w:tc>
          <w:tcPr>
            <w:tcW w:w="160" w:type="pct"/>
            <w:tcBorders>
              <w:top w:val="nil"/>
              <w:left w:val="single" w:sz="4" w:space="0" w:color="auto"/>
              <w:bottom w:val="single" w:sz="4" w:space="0" w:color="auto"/>
              <w:right w:val="single" w:sz="4" w:space="0" w:color="auto"/>
            </w:tcBorders>
            <w:shd w:val="clear" w:color="auto" w:fill="auto"/>
            <w:vAlign w:val="center"/>
            <w:hideMark/>
          </w:tcPr>
          <w:p w14:paraId="09B55579" w14:textId="77777777" w:rsidR="00D45D5A" w:rsidRPr="00D45D5A" w:rsidRDefault="00D45D5A" w:rsidP="00D45D5A">
            <w:pPr>
              <w:jc w:val="center"/>
              <w:rPr>
                <w:rFonts w:ascii="Arial" w:hAnsi="Arial" w:cs="Arial"/>
                <w:color w:val="000000"/>
                <w:sz w:val="16"/>
                <w:szCs w:val="16"/>
                <w:lang w:val="es-CO" w:eastAsia="es-CO"/>
              </w:rPr>
            </w:pPr>
            <w:r w:rsidRPr="00D45D5A">
              <w:rPr>
                <w:rFonts w:ascii="Arial" w:hAnsi="Arial" w:cs="Arial"/>
                <w:color w:val="000000"/>
                <w:sz w:val="16"/>
                <w:szCs w:val="16"/>
                <w:lang w:val="es-CO" w:eastAsia="es-CO"/>
              </w:rPr>
              <w:t>38</w:t>
            </w:r>
          </w:p>
        </w:tc>
        <w:tc>
          <w:tcPr>
            <w:tcW w:w="4766" w:type="pct"/>
            <w:gridSpan w:val="4"/>
            <w:tcBorders>
              <w:top w:val="single" w:sz="4" w:space="0" w:color="auto"/>
              <w:left w:val="nil"/>
              <w:bottom w:val="nil"/>
              <w:right w:val="single" w:sz="4" w:space="0" w:color="auto"/>
            </w:tcBorders>
            <w:shd w:val="clear" w:color="auto" w:fill="auto"/>
            <w:vAlign w:val="center"/>
            <w:hideMark/>
          </w:tcPr>
          <w:p w14:paraId="0C9CBB3B" w14:textId="77777777" w:rsidR="00D45D5A" w:rsidRPr="00D45D5A" w:rsidRDefault="00D45D5A" w:rsidP="00D45D5A">
            <w:pPr>
              <w:jc w:val="both"/>
              <w:rPr>
                <w:rFonts w:ascii="Arial" w:hAnsi="Arial" w:cs="Arial"/>
                <w:color w:val="000000"/>
                <w:sz w:val="16"/>
                <w:szCs w:val="16"/>
                <w:lang w:val="es-CO" w:eastAsia="es-CO"/>
              </w:rPr>
            </w:pPr>
            <w:r w:rsidRPr="00D45D5A">
              <w:rPr>
                <w:rFonts w:ascii="Arial" w:hAnsi="Arial" w:cs="Arial"/>
                <w:color w:val="000000"/>
                <w:sz w:val="16"/>
                <w:szCs w:val="16"/>
                <w:lang w:val="es-CO" w:eastAsia="es-CO"/>
              </w:rPr>
              <w:t xml:space="preserve">ANEXAR CERTIFICADO VIGENTE EMITIDO POR FÁBRICA DE DISTRIBUIDOR DIRECTO EN COLOMBIA CON LA DEBIDA TRADUCCIÓN AL CASTELLANO, NO SERÁN ACEPTADAS CADENAS DE DISTRIBUCIÓN. PARA DISTRIBUIDORES AUTORIZADOS, SE CONSIDERA VALIDO EL CERTIFICADO DE DISTRIBUCION DE LA MARCA VIGENTE, EMITIDO A NOMBRE </w:t>
            </w:r>
            <w:r w:rsidRPr="00D45D5A">
              <w:rPr>
                <w:rFonts w:ascii="Arial" w:hAnsi="Arial" w:cs="Arial"/>
                <w:color w:val="000000"/>
                <w:sz w:val="16"/>
                <w:szCs w:val="16"/>
                <w:lang w:val="es-CO" w:eastAsia="es-CO"/>
              </w:rPr>
              <w:lastRenderedPageBreak/>
              <w:t>DEL OFERENTE, EXPEDIDO POR EL FABRICANTE O EMPRESA QUE ACTUE COMO SUBSIDIARIA O FILIAL DIRECTA DEL FABRICANTE EN COLOMBIA</w:t>
            </w:r>
          </w:p>
        </w:tc>
        <w:tc>
          <w:tcPr>
            <w:tcW w:w="74" w:type="pct"/>
            <w:vAlign w:val="center"/>
            <w:hideMark/>
          </w:tcPr>
          <w:p w14:paraId="73C789B7" w14:textId="77777777" w:rsidR="00D45D5A" w:rsidRPr="00D45D5A" w:rsidRDefault="00D45D5A" w:rsidP="00D45D5A">
            <w:pPr>
              <w:rPr>
                <w:sz w:val="14"/>
                <w:szCs w:val="14"/>
                <w:lang w:val="es-CO" w:eastAsia="es-CO"/>
              </w:rPr>
            </w:pPr>
          </w:p>
        </w:tc>
      </w:tr>
      <w:tr w:rsidR="00D45D5A" w:rsidRPr="00D45D5A" w14:paraId="3F82632C" w14:textId="77777777" w:rsidTr="00FE01B0">
        <w:trPr>
          <w:trHeight w:val="300"/>
        </w:trPr>
        <w:tc>
          <w:tcPr>
            <w:tcW w:w="160" w:type="pct"/>
            <w:vMerge w:val="restart"/>
            <w:tcBorders>
              <w:top w:val="single" w:sz="4" w:space="0" w:color="auto"/>
              <w:left w:val="single" w:sz="4" w:space="0" w:color="auto"/>
              <w:bottom w:val="single" w:sz="4" w:space="0" w:color="auto"/>
              <w:right w:val="nil"/>
            </w:tcBorders>
            <w:shd w:val="clear" w:color="auto" w:fill="auto"/>
            <w:vAlign w:val="center"/>
            <w:hideMark/>
          </w:tcPr>
          <w:p w14:paraId="685490D1" w14:textId="77777777" w:rsidR="00D45D5A" w:rsidRPr="00D45D5A" w:rsidRDefault="00D45D5A" w:rsidP="00D45D5A">
            <w:pPr>
              <w:jc w:val="center"/>
              <w:rPr>
                <w:rFonts w:ascii="Arial" w:hAnsi="Arial" w:cs="Arial"/>
                <w:color w:val="000000"/>
                <w:sz w:val="16"/>
                <w:szCs w:val="16"/>
                <w:lang w:val="es-CO" w:eastAsia="es-CO"/>
              </w:rPr>
            </w:pPr>
            <w:r w:rsidRPr="00D45D5A">
              <w:rPr>
                <w:rFonts w:ascii="Arial" w:hAnsi="Arial" w:cs="Arial"/>
                <w:color w:val="000000"/>
                <w:sz w:val="16"/>
                <w:szCs w:val="16"/>
                <w:lang w:val="es-CO" w:eastAsia="es-CO"/>
              </w:rPr>
              <w:t>39</w:t>
            </w:r>
          </w:p>
        </w:tc>
        <w:tc>
          <w:tcPr>
            <w:tcW w:w="4766" w:type="pct"/>
            <w:gridSpan w:val="4"/>
            <w:tcBorders>
              <w:top w:val="single" w:sz="4" w:space="0" w:color="auto"/>
              <w:left w:val="single" w:sz="4" w:space="0" w:color="auto"/>
              <w:bottom w:val="nil"/>
              <w:right w:val="single" w:sz="4" w:space="0" w:color="000000"/>
            </w:tcBorders>
            <w:shd w:val="clear" w:color="auto" w:fill="auto"/>
            <w:vAlign w:val="center"/>
            <w:hideMark/>
          </w:tcPr>
          <w:p w14:paraId="0F449FCF" w14:textId="77777777" w:rsidR="00D45D5A" w:rsidRPr="00D45D5A" w:rsidRDefault="00D45D5A" w:rsidP="00D45D5A">
            <w:pPr>
              <w:jc w:val="both"/>
              <w:rPr>
                <w:rFonts w:ascii="Arial" w:hAnsi="Arial" w:cs="Arial"/>
                <w:color w:val="000000"/>
                <w:sz w:val="16"/>
                <w:szCs w:val="16"/>
                <w:lang w:val="es-CO" w:eastAsia="es-CO"/>
              </w:rPr>
            </w:pPr>
            <w:r w:rsidRPr="00D45D5A">
              <w:rPr>
                <w:rFonts w:ascii="Arial" w:hAnsi="Arial" w:cs="Arial"/>
                <w:color w:val="000000"/>
                <w:sz w:val="16"/>
                <w:szCs w:val="16"/>
                <w:lang w:val="es-CO" w:eastAsia="es-CO"/>
              </w:rPr>
              <w:t>EL OFERENTE ANEXARA A LA PROPUESTA LA CERTIFICACIÓN VIGENTE DE QUE LA EMPRESA QUE REALIZA LA OFERTA CUENTA CON UN INGENIERO, TECNÓLOGO O TÉCNICO CON CAPACITACIÓN ESPECIFICA EN CADA UNO DE LOS EQUIPOS EN RELACIÓN CON LA DESCRIPCIÓN Y LA MARCA DEL EQUIPO. EL SUPERVISOR VERIFICARÁ LA IDONEIDAD DEL PROFESIONAL REQUERIDO CON LOS SOPORTES DOCUMENTALES RESPECTIVOS AL MOMENTO DE BRINDAR LA CAPACITACIÓN, ESTA CERTIFICACIÓN DEBE SER VERIFICABLE EL NOMBRE DEL PERSONAL CERTIFICADO, ASÍ COMO UN DOCUMENTO DONDE SEA VERIFICABLE EL TITULO.</w:t>
            </w:r>
          </w:p>
        </w:tc>
        <w:tc>
          <w:tcPr>
            <w:tcW w:w="74" w:type="pct"/>
            <w:vAlign w:val="center"/>
            <w:hideMark/>
          </w:tcPr>
          <w:p w14:paraId="56B381AB" w14:textId="77777777" w:rsidR="00D45D5A" w:rsidRPr="00D45D5A" w:rsidRDefault="00D45D5A" w:rsidP="00D45D5A">
            <w:pPr>
              <w:rPr>
                <w:sz w:val="14"/>
                <w:szCs w:val="14"/>
                <w:lang w:val="es-CO" w:eastAsia="es-CO"/>
              </w:rPr>
            </w:pPr>
          </w:p>
        </w:tc>
      </w:tr>
      <w:tr w:rsidR="00D45D5A" w:rsidRPr="00D45D5A" w14:paraId="0CE368AF" w14:textId="77777777" w:rsidTr="00FE01B0">
        <w:trPr>
          <w:trHeight w:val="300"/>
        </w:trPr>
        <w:tc>
          <w:tcPr>
            <w:tcW w:w="160" w:type="pct"/>
            <w:vMerge/>
            <w:tcBorders>
              <w:top w:val="single" w:sz="4" w:space="0" w:color="auto"/>
              <w:left w:val="single" w:sz="4" w:space="0" w:color="auto"/>
              <w:bottom w:val="single" w:sz="4" w:space="0" w:color="auto"/>
              <w:right w:val="nil"/>
            </w:tcBorders>
            <w:vAlign w:val="center"/>
            <w:hideMark/>
          </w:tcPr>
          <w:p w14:paraId="082377F6" w14:textId="77777777" w:rsidR="00D45D5A" w:rsidRPr="00D45D5A" w:rsidRDefault="00D45D5A" w:rsidP="00D45D5A">
            <w:pPr>
              <w:rPr>
                <w:rFonts w:ascii="Arial" w:hAnsi="Arial" w:cs="Arial"/>
                <w:color w:val="000000"/>
                <w:sz w:val="16"/>
                <w:szCs w:val="16"/>
                <w:lang w:val="es-CO" w:eastAsia="es-CO"/>
              </w:rPr>
            </w:pPr>
          </w:p>
        </w:tc>
        <w:tc>
          <w:tcPr>
            <w:tcW w:w="4766" w:type="pct"/>
            <w:gridSpan w:val="4"/>
            <w:tcBorders>
              <w:top w:val="nil"/>
              <w:left w:val="single" w:sz="4" w:space="0" w:color="auto"/>
              <w:bottom w:val="nil"/>
              <w:right w:val="single" w:sz="4" w:space="0" w:color="000000"/>
            </w:tcBorders>
            <w:shd w:val="clear" w:color="auto" w:fill="auto"/>
            <w:vAlign w:val="center"/>
            <w:hideMark/>
          </w:tcPr>
          <w:p w14:paraId="53BDDE33" w14:textId="77777777" w:rsidR="00D45D5A" w:rsidRPr="00D45D5A" w:rsidRDefault="00D45D5A" w:rsidP="00D45D5A">
            <w:pPr>
              <w:jc w:val="both"/>
              <w:rPr>
                <w:rFonts w:ascii="Arial" w:hAnsi="Arial" w:cs="Arial"/>
                <w:color w:val="000000"/>
                <w:sz w:val="16"/>
                <w:szCs w:val="16"/>
                <w:lang w:val="es-CO" w:eastAsia="es-CO"/>
              </w:rPr>
            </w:pPr>
            <w:r w:rsidRPr="00D45D5A">
              <w:rPr>
                <w:rFonts w:ascii="Arial" w:hAnsi="Arial" w:cs="Arial"/>
                <w:color w:val="000000"/>
                <w:sz w:val="16"/>
                <w:szCs w:val="16"/>
                <w:lang w:val="es-CO" w:eastAsia="es-CO"/>
              </w:rPr>
              <w:t>ADICIONALMENTE SE REQUIERE ANEXAR:</w:t>
            </w:r>
          </w:p>
        </w:tc>
        <w:tc>
          <w:tcPr>
            <w:tcW w:w="74" w:type="pct"/>
            <w:vAlign w:val="center"/>
            <w:hideMark/>
          </w:tcPr>
          <w:p w14:paraId="36022F75" w14:textId="77777777" w:rsidR="00D45D5A" w:rsidRPr="00D45D5A" w:rsidRDefault="00D45D5A" w:rsidP="00D45D5A">
            <w:pPr>
              <w:rPr>
                <w:sz w:val="14"/>
                <w:szCs w:val="14"/>
                <w:lang w:val="es-CO" w:eastAsia="es-CO"/>
              </w:rPr>
            </w:pPr>
          </w:p>
        </w:tc>
      </w:tr>
      <w:tr w:rsidR="00D45D5A" w:rsidRPr="00D45D5A" w14:paraId="610F562E" w14:textId="77777777" w:rsidTr="00FE01B0">
        <w:trPr>
          <w:trHeight w:val="300"/>
        </w:trPr>
        <w:tc>
          <w:tcPr>
            <w:tcW w:w="160" w:type="pct"/>
            <w:vMerge/>
            <w:tcBorders>
              <w:top w:val="single" w:sz="4" w:space="0" w:color="auto"/>
              <w:left w:val="single" w:sz="4" w:space="0" w:color="auto"/>
              <w:bottom w:val="single" w:sz="4" w:space="0" w:color="auto"/>
              <w:right w:val="nil"/>
            </w:tcBorders>
            <w:vAlign w:val="center"/>
            <w:hideMark/>
          </w:tcPr>
          <w:p w14:paraId="0B33B880" w14:textId="77777777" w:rsidR="00D45D5A" w:rsidRPr="00D45D5A" w:rsidRDefault="00D45D5A" w:rsidP="00D45D5A">
            <w:pPr>
              <w:rPr>
                <w:rFonts w:ascii="Arial" w:hAnsi="Arial" w:cs="Arial"/>
                <w:color w:val="000000"/>
                <w:sz w:val="16"/>
                <w:szCs w:val="16"/>
                <w:lang w:val="es-CO" w:eastAsia="es-CO"/>
              </w:rPr>
            </w:pPr>
          </w:p>
        </w:tc>
        <w:tc>
          <w:tcPr>
            <w:tcW w:w="4766" w:type="pct"/>
            <w:gridSpan w:val="4"/>
            <w:tcBorders>
              <w:top w:val="nil"/>
              <w:left w:val="single" w:sz="4" w:space="0" w:color="auto"/>
              <w:bottom w:val="nil"/>
              <w:right w:val="single" w:sz="4" w:space="0" w:color="000000"/>
            </w:tcBorders>
            <w:shd w:val="clear" w:color="auto" w:fill="auto"/>
            <w:vAlign w:val="center"/>
            <w:hideMark/>
          </w:tcPr>
          <w:p w14:paraId="5A39BF72" w14:textId="77777777" w:rsidR="00D45D5A" w:rsidRPr="00D45D5A" w:rsidRDefault="00D45D5A" w:rsidP="00D45D5A">
            <w:pPr>
              <w:jc w:val="both"/>
              <w:rPr>
                <w:rFonts w:ascii="Arial" w:hAnsi="Arial" w:cs="Arial"/>
                <w:color w:val="000000"/>
                <w:sz w:val="16"/>
                <w:szCs w:val="16"/>
                <w:lang w:val="es-CO" w:eastAsia="es-CO"/>
              </w:rPr>
            </w:pPr>
            <w:r w:rsidRPr="00D45D5A">
              <w:rPr>
                <w:rFonts w:ascii="Arial" w:hAnsi="Arial" w:cs="Arial"/>
                <w:color w:val="000000"/>
                <w:sz w:val="16"/>
                <w:szCs w:val="16"/>
                <w:lang w:val="es-CO" w:eastAsia="es-CO"/>
              </w:rPr>
              <w:t>LA CAPACITACIÓN EN EL FUNCIONAMIENTO Y MANTENIMIENTO DEL EQUIPO OFERTADO SUSCRITA POR LA EMPRESA FABRICANTE, DISTRIBUIDOR DIRECTO O AUTORIZADO.</w:t>
            </w:r>
          </w:p>
        </w:tc>
        <w:tc>
          <w:tcPr>
            <w:tcW w:w="74" w:type="pct"/>
            <w:vAlign w:val="center"/>
            <w:hideMark/>
          </w:tcPr>
          <w:p w14:paraId="7472540C" w14:textId="77777777" w:rsidR="00D45D5A" w:rsidRPr="00D45D5A" w:rsidRDefault="00D45D5A" w:rsidP="00D45D5A">
            <w:pPr>
              <w:rPr>
                <w:sz w:val="14"/>
                <w:szCs w:val="14"/>
                <w:lang w:val="es-CO" w:eastAsia="es-CO"/>
              </w:rPr>
            </w:pPr>
          </w:p>
        </w:tc>
      </w:tr>
      <w:tr w:rsidR="00D45D5A" w:rsidRPr="00D45D5A" w14:paraId="58F6BD57" w14:textId="77777777" w:rsidTr="00FE01B0">
        <w:trPr>
          <w:trHeight w:val="300"/>
        </w:trPr>
        <w:tc>
          <w:tcPr>
            <w:tcW w:w="160" w:type="pct"/>
            <w:vMerge/>
            <w:tcBorders>
              <w:top w:val="single" w:sz="4" w:space="0" w:color="auto"/>
              <w:left w:val="single" w:sz="4" w:space="0" w:color="auto"/>
              <w:bottom w:val="single" w:sz="4" w:space="0" w:color="auto"/>
              <w:right w:val="nil"/>
            </w:tcBorders>
            <w:vAlign w:val="center"/>
            <w:hideMark/>
          </w:tcPr>
          <w:p w14:paraId="246A0C70" w14:textId="77777777" w:rsidR="00D45D5A" w:rsidRPr="00D45D5A" w:rsidRDefault="00D45D5A" w:rsidP="00D45D5A">
            <w:pPr>
              <w:rPr>
                <w:rFonts w:ascii="Arial" w:hAnsi="Arial" w:cs="Arial"/>
                <w:color w:val="000000"/>
                <w:sz w:val="16"/>
                <w:szCs w:val="16"/>
                <w:lang w:val="es-CO" w:eastAsia="es-CO"/>
              </w:rPr>
            </w:pPr>
          </w:p>
        </w:tc>
        <w:tc>
          <w:tcPr>
            <w:tcW w:w="4766" w:type="pct"/>
            <w:gridSpan w:val="4"/>
            <w:tcBorders>
              <w:top w:val="nil"/>
              <w:left w:val="single" w:sz="4" w:space="0" w:color="auto"/>
              <w:bottom w:val="single" w:sz="4" w:space="0" w:color="auto"/>
              <w:right w:val="single" w:sz="4" w:space="0" w:color="000000"/>
            </w:tcBorders>
            <w:shd w:val="clear" w:color="auto" w:fill="auto"/>
            <w:vAlign w:val="center"/>
            <w:hideMark/>
          </w:tcPr>
          <w:p w14:paraId="136BE37B" w14:textId="77777777" w:rsidR="00D45D5A" w:rsidRPr="00D45D5A" w:rsidRDefault="00D45D5A" w:rsidP="00D45D5A">
            <w:pPr>
              <w:jc w:val="both"/>
              <w:rPr>
                <w:rFonts w:ascii="Arial" w:hAnsi="Arial" w:cs="Arial"/>
                <w:color w:val="000000"/>
                <w:sz w:val="16"/>
                <w:szCs w:val="16"/>
                <w:lang w:val="es-CO" w:eastAsia="es-CO"/>
              </w:rPr>
            </w:pPr>
            <w:r w:rsidRPr="00D45D5A">
              <w:rPr>
                <w:rFonts w:ascii="Arial" w:hAnsi="Arial" w:cs="Arial"/>
                <w:color w:val="000000"/>
                <w:sz w:val="16"/>
                <w:szCs w:val="16"/>
                <w:lang w:val="es-CO" w:eastAsia="es-CO"/>
              </w:rPr>
              <w:t>LA CERTIFICACIÓN EMITIDA POR EL OFERENTE DE LA VINCULACIÓN LABORAL DEL INGENIERO, TECNÓLOGO O TÉCNICO CERTIFICADO</w:t>
            </w:r>
          </w:p>
        </w:tc>
        <w:tc>
          <w:tcPr>
            <w:tcW w:w="74" w:type="pct"/>
            <w:vAlign w:val="center"/>
            <w:hideMark/>
          </w:tcPr>
          <w:p w14:paraId="2D02A167" w14:textId="77777777" w:rsidR="00D45D5A" w:rsidRPr="00D45D5A" w:rsidRDefault="00D45D5A" w:rsidP="00D45D5A">
            <w:pPr>
              <w:rPr>
                <w:sz w:val="14"/>
                <w:szCs w:val="14"/>
                <w:lang w:val="es-CO" w:eastAsia="es-CO"/>
              </w:rPr>
            </w:pPr>
          </w:p>
        </w:tc>
      </w:tr>
      <w:tr w:rsidR="00D45D5A" w:rsidRPr="00D45D5A" w14:paraId="304851FE" w14:textId="77777777" w:rsidTr="00FE01B0">
        <w:trPr>
          <w:trHeight w:val="300"/>
        </w:trPr>
        <w:tc>
          <w:tcPr>
            <w:tcW w:w="160" w:type="pct"/>
            <w:tcBorders>
              <w:top w:val="single" w:sz="4" w:space="0" w:color="auto"/>
              <w:left w:val="single" w:sz="4" w:space="0" w:color="auto"/>
              <w:bottom w:val="single" w:sz="4" w:space="0" w:color="auto"/>
              <w:right w:val="nil"/>
            </w:tcBorders>
            <w:vAlign w:val="center"/>
          </w:tcPr>
          <w:p w14:paraId="0CCA930B" w14:textId="77777777" w:rsidR="00D45D5A" w:rsidRPr="00D45D5A" w:rsidRDefault="00D45D5A" w:rsidP="00D45D5A">
            <w:pPr>
              <w:rPr>
                <w:rFonts w:ascii="Arial" w:hAnsi="Arial" w:cs="Arial"/>
                <w:color w:val="000000"/>
                <w:sz w:val="16"/>
                <w:szCs w:val="16"/>
                <w:lang w:val="es-CO" w:eastAsia="es-CO"/>
              </w:rPr>
            </w:pPr>
            <w:r w:rsidRPr="00D45D5A">
              <w:rPr>
                <w:rFonts w:ascii="Arial" w:hAnsi="Arial" w:cs="Arial"/>
                <w:color w:val="000000"/>
                <w:sz w:val="16"/>
                <w:szCs w:val="16"/>
                <w:lang w:val="es-CO" w:eastAsia="es-CO"/>
              </w:rPr>
              <w:t>40</w:t>
            </w:r>
          </w:p>
        </w:tc>
        <w:tc>
          <w:tcPr>
            <w:tcW w:w="4766" w:type="pct"/>
            <w:gridSpan w:val="4"/>
            <w:tcBorders>
              <w:top w:val="nil"/>
              <w:left w:val="single" w:sz="4" w:space="0" w:color="auto"/>
              <w:bottom w:val="single" w:sz="4" w:space="0" w:color="auto"/>
              <w:right w:val="single" w:sz="4" w:space="0" w:color="000000"/>
            </w:tcBorders>
            <w:shd w:val="clear" w:color="auto" w:fill="auto"/>
            <w:vAlign w:val="center"/>
          </w:tcPr>
          <w:p w14:paraId="5277B7B4" w14:textId="77777777" w:rsidR="00D45D5A" w:rsidRPr="00D45D5A" w:rsidRDefault="00D45D5A" w:rsidP="00D45D5A">
            <w:pPr>
              <w:jc w:val="both"/>
              <w:rPr>
                <w:rFonts w:ascii="Arial" w:hAnsi="Arial" w:cs="Arial"/>
                <w:color w:val="000000"/>
                <w:sz w:val="16"/>
                <w:szCs w:val="16"/>
                <w:lang w:val="es-CO" w:eastAsia="es-CO"/>
              </w:rPr>
            </w:pPr>
            <w:r w:rsidRPr="00D45D5A">
              <w:rPr>
                <w:rFonts w:ascii="Arial" w:hAnsi="Arial" w:cs="Arial"/>
                <w:color w:val="000000"/>
                <w:sz w:val="16"/>
                <w:szCs w:val="16"/>
                <w:lang w:val="es-CO" w:eastAsia="es-CO"/>
              </w:rPr>
              <w:t>EL OFERENTE ANEXARÁ EN LA PROPUESTA LOS CERTIFICADOS, EMITIDO POR EL FABRICANTE DEL CUMPLIMIENTO DE LAS ESPECIFICACIONES TÉCNICAS QUE NO SE ENCUENTREN DESCRITAS DENTRO DE LOS CATÁLOGOS, MANUALES Y/O FICHAS TÉCNICAS ANEXAS; SI ASÍ LO REQUIERE. LAS CERTIFICACIONES EN MENCIÓN DEBERÁN CUMPLIR CON LOS SIGUIENTES PARÁMETROS:</w:t>
            </w:r>
          </w:p>
          <w:p w14:paraId="55CF62C2" w14:textId="77777777" w:rsidR="00D45D5A" w:rsidRPr="00D45D5A" w:rsidRDefault="00D45D5A" w:rsidP="00D45D5A">
            <w:pPr>
              <w:jc w:val="both"/>
              <w:rPr>
                <w:rFonts w:ascii="Arial" w:hAnsi="Arial" w:cs="Arial"/>
                <w:color w:val="000000"/>
                <w:sz w:val="16"/>
                <w:szCs w:val="16"/>
                <w:lang w:val="es-CO" w:eastAsia="es-CO"/>
              </w:rPr>
            </w:pPr>
          </w:p>
          <w:p w14:paraId="100C9BAC" w14:textId="77777777" w:rsidR="00D45D5A" w:rsidRPr="00D45D5A" w:rsidRDefault="00D45D5A" w:rsidP="00D45D5A">
            <w:pPr>
              <w:jc w:val="both"/>
              <w:rPr>
                <w:rFonts w:ascii="Arial" w:hAnsi="Arial" w:cs="Arial"/>
                <w:color w:val="000000"/>
                <w:sz w:val="16"/>
                <w:szCs w:val="16"/>
                <w:lang w:val="es-CO" w:eastAsia="es-CO"/>
              </w:rPr>
            </w:pPr>
            <w:r w:rsidRPr="00D45D5A">
              <w:rPr>
                <w:rFonts w:ascii="Arial" w:hAnsi="Arial" w:cs="Arial"/>
                <w:color w:val="000000"/>
                <w:sz w:val="16"/>
                <w:szCs w:val="16"/>
                <w:lang w:val="es-CO" w:eastAsia="es-CO"/>
              </w:rPr>
              <w:t xml:space="preserve">• ESTAR EN ORIGINAL Y TENER TRADUCCIÓN AL CASTELLANO, SI ASÍ LO REQUIERE. </w:t>
            </w:r>
          </w:p>
          <w:p w14:paraId="4EBCDE3D" w14:textId="77777777" w:rsidR="00D45D5A" w:rsidRPr="00D45D5A" w:rsidRDefault="00D45D5A" w:rsidP="00D45D5A">
            <w:pPr>
              <w:jc w:val="both"/>
              <w:rPr>
                <w:rFonts w:ascii="Arial" w:hAnsi="Arial" w:cs="Arial"/>
                <w:color w:val="000000"/>
                <w:sz w:val="16"/>
                <w:szCs w:val="16"/>
                <w:lang w:val="es-CO" w:eastAsia="es-CO"/>
              </w:rPr>
            </w:pPr>
            <w:r w:rsidRPr="00D45D5A">
              <w:rPr>
                <w:rFonts w:ascii="Arial" w:hAnsi="Arial" w:cs="Arial"/>
                <w:color w:val="000000"/>
                <w:sz w:val="16"/>
                <w:szCs w:val="16"/>
                <w:lang w:val="es-CO" w:eastAsia="es-CO"/>
              </w:rPr>
              <w:t xml:space="preserve">• DOCUMENTO EMITIDO POR EL FABRICANTE: PODRÁ SER FIRMADA POR EL REPRESENTANTE LEGAL O GERENTE GENERAL DE FÁBRICA O DIRECTOR DE PRODUCCIÓN Y/O DE PRODUCTO DE FÁBRICA. </w:t>
            </w:r>
          </w:p>
          <w:p w14:paraId="3EA6B250" w14:textId="77777777" w:rsidR="00D45D5A" w:rsidRPr="00D45D5A" w:rsidRDefault="00D45D5A" w:rsidP="00D45D5A">
            <w:pPr>
              <w:jc w:val="both"/>
              <w:rPr>
                <w:rFonts w:ascii="Arial" w:hAnsi="Arial" w:cs="Arial"/>
                <w:color w:val="000000"/>
                <w:sz w:val="16"/>
                <w:szCs w:val="16"/>
                <w:lang w:val="es-CO" w:eastAsia="es-CO"/>
              </w:rPr>
            </w:pPr>
            <w:r w:rsidRPr="00D45D5A">
              <w:rPr>
                <w:rFonts w:ascii="Arial" w:hAnsi="Arial" w:cs="Arial"/>
                <w:color w:val="000000"/>
                <w:sz w:val="16"/>
                <w:szCs w:val="16"/>
                <w:lang w:val="es-CO" w:eastAsia="es-CO"/>
              </w:rPr>
              <w:t>• LA FECHA DE EXPEDICIÓN DEL CERTIFICADO NO DEBE SER MAYOR A TREINTA DÍAS CALENDARIO ANTERIORES AL CIERRE DEL PROCESO.</w:t>
            </w:r>
          </w:p>
        </w:tc>
        <w:tc>
          <w:tcPr>
            <w:tcW w:w="74" w:type="pct"/>
            <w:vAlign w:val="center"/>
          </w:tcPr>
          <w:p w14:paraId="1C136CF9" w14:textId="77777777" w:rsidR="00D45D5A" w:rsidRPr="00D45D5A" w:rsidRDefault="00D45D5A" w:rsidP="00D45D5A">
            <w:pPr>
              <w:rPr>
                <w:sz w:val="14"/>
                <w:szCs w:val="14"/>
                <w:lang w:val="es-CO" w:eastAsia="es-CO"/>
              </w:rPr>
            </w:pPr>
          </w:p>
        </w:tc>
      </w:tr>
      <w:tr w:rsidR="00D45D5A" w:rsidRPr="00D45D5A" w14:paraId="03D9F7A2" w14:textId="77777777" w:rsidTr="00FE01B0">
        <w:trPr>
          <w:trHeight w:val="300"/>
        </w:trPr>
        <w:tc>
          <w:tcPr>
            <w:tcW w:w="160" w:type="pct"/>
            <w:tcBorders>
              <w:top w:val="nil"/>
              <w:left w:val="nil"/>
              <w:bottom w:val="nil"/>
              <w:right w:val="nil"/>
            </w:tcBorders>
            <w:shd w:val="clear" w:color="auto" w:fill="auto"/>
            <w:vAlign w:val="center"/>
            <w:hideMark/>
          </w:tcPr>
          <w:p w14:paraId="617E4654" w14:textId="77777777" w:rsidR="00D45D5A" w:rsidRPr="00D45D5A" w:rsidRDefault="00D45D5A" w:rsidP="00D45D5A">
            <w:pPr>
              <w:rPr>
                <w:rFonts w:ascii="Arial" w:hAnsi="Arial" w:cs="Arial"/>
                <w:color w:val="000000"/>
                <w:sz w:val="16"/>
                <w:szCs w:val="16"/>
                <w:lang w:val="es-CO" w:eastAsia="es-CO"/>
              </w:rPr>
            </w:pPr>
          </w:p>
        </w:tc>
        <w:tc>
          <w:tcPr>
            <w:tcW w:w="3501" w:type="pct"/>
            <w:tcBorders>
              <w:top w:val="nil"/>
              <w:left w:val="nil"/>
              <w:bottom w:val="nil"/>
              <w:right w:val="nil"/>
            </w:tcBorders>
            <w:shd w:val="clear" w:color="auto" w:fill="auto"/>
            <w:noWrap/>
            <w:vAlign w:val="bottom"/>
            <w:hideMark/>
          </w:tcPr>
          <w:p w14:paraId="445CE22D" w14:textId="77777777" w:rsidR="00D45D5A" w:rsidRPr="00D45D5A" w:rsidRDefault="00D45D5A" w:rsidP="00D45D5A">
            <w:pPr>
              <w:jc w:val="both"/>
              <w:rPr>
                <w:sz w:val="16"/>
                <w:szCs w:val="16"/>
                <w:lang w:val="es-CO" w:eastAsia="es-CO"/>
              </w:rPr>
            </w:pPr>
          </w:p>
        </w:tc>
        <w:tc>
          <w:tcPr>
            <w:tcW w:w="510" w:type="pct"/>
            <w:tcBorders>
              <w:top w:val="nil"/>
              <w:left w:val="nil"/>
              <w:bottom w:val="nil"/>
              <w:right w:val="nil"/>
            </w:tcBorders>
            <w:shd w:val="clear" w:color="auto" w:fill="auto"/>
            <w:noWrap/>
            <w:vAlign w:val="bottom"/>
            <w:hideMark/>
          </w:tcPr>
          <w:p w14:paraId="3A5DB423" w14:textId="77777777" w:rsidR="00D45D5A" w:rsidRPr="00D45D5A" w:rsidRDefault="00D45D5A" w:rsidP="00D45D5A">
            <w:pPr>
              <w:rPr>
                <w:sz w:val="16"/>
                <w:szCs w:val="16"/>
                <w:lang w:val="es-CO" w:eastAsia="es-CO"/>
              </w:rPr>
            </w:pPr>
          </w:p>
        </w:tc>
        <w:tc>
          <w:tcPr>
            <w:tcW w:w="427" w:type="pct"/>
            <w:tcBorders>
              <w:top w:val="nil"/>
              <w:left w:val="nil"/>
              <w:bottom w:val="nil"/>
              <w:right w:val="nil"/>
            </w:tcBorders>
            <w:shd w:val="clear" w:color="auto" w:fill="auto"/>
            <w:noWrap/>
            <w:vAlign w:val="bottom"/>
            <w:hideMark/>
          </w:tcPr>
          <w:p w14:paraId="37D469BF" w14:textId="77777777" w:rsidR="00D45D5A" w:rsidRPr="00D45D5A" w:rsidRDefault="00D45D5A" w:rsidP="00D45D5A">
            <w:pPr>
              <w:rPr>
                <w:sz w:val="16"/>
                <w:szCs w:val="16"/>
                <w:lang w:val="es-CO" w:eastAsia="es-CO"/>
              </w:rPr>
            </w:pPr>
          </w:p>
        </w:tc>
        <w:tc>
          <w:tcPr>
            <w:tcW w:w="329" w:type="pct"/>
            <w:tcBorders>
              <w:top w:val="nil"/>
              <w:left w:val="nil"/>
              <w:bottom w:val="nil"/>
              <w:right w:val="nil"/>
            </w:tcBorders>
            <w:shd w:val="clear" w:color="auto" w:fill="auto"/>
            <w:noWrap/>
            <w:vAlign w:val="bottom"/>
            <w:hideMark/>
          </w:tcPr>
          <w:p w14:paraId="6AE9A5B7" w14:textId="77777777" w:rsidR="00D45D5A" w:rsidRPr="00D45D5A" w:rsidRDefault="00D45D5A" w:rsidP="00D45D5A">
            <w:pPr>
              <w:rPr>
                <w:sz w:val="16"/>
                <w:szCs w:val="16"/>
                <w:lang w:val="es-CO" w:eastAsia="es-CO"/>
              </w:rPr>
            </w:pPr>
          </w:p>
        </w:tc>
        <w:tc>
          <w:tcPr>
            <w:tcW w:w="74" w:type="pct"/>
            <w:vAlign w:val="center"/>
            <w:hideMark/>
          </w:tcPr>
          <w:p w14:paraId="20875BD0" w14:textId="77777777" w:rsidR="00D45D5A" w:rsidRPr="00D45D5A" w:rsidRDefault="00D45D5A" w:rsidP="00D45D5A">
            <w:pPr>
              <w:rPr>
                <w:sz w:val="14"/>
                <w:szCs w:val="14"/>
                <w:lang w:val="es-CO" w:eastAsia="es-CO"/>
              </w:rPr>
            </w:pPr>
          </w:p>
        </w:tc>
      </w:tr>
      <w:tr w:rsidR="00D45D5A" w:rsidRPr="00D45D5A" w14:paraId="00658A26" w14:textId="77777777" w:rsidTr="00FE01B0">
        <w:trPr>
          <w:trHeight w:val="300"/>
        </w:trPr>
        <w:tc>
          <w:tcPr>
            <w:tcW w:w="160" w:type="pct"/>
            <w:tcBorders>
              <w:top w:val="nil"/>
              <w:left w:val="nil"/>
              <w:bottom w:val="nil"/>
              <w:right w:val="nil"/>
            </w:tcBorders>
            <w:shd w:val="clear" w:color="auto" w:fill="auto"/>
            <w:noWrap/>
            <w:vAlign w:val="bottom"/>
            <w:hideMark/>
          </w:tcPr>
          <w:p w14:paraId="5BFDB6C0" w14:textId="77777777" w:rsidR="00D45D5A" w:rsidRPr="00D45D5A" w:rsidRDefault="00D45D5A" w:rsidP="00D45D5A">
            <w:pPr>
              <w:rPr>
                <w:sz w:val="16"/>
                <w:szCs w:val="16"/>
                <w:lang w:val="es-CO" w:eastAsia="es-CO"/>
              </w:rPr>
            </w:pPr>
          </w:p>
        </w:tc>
        <w:tc>
          <w:tcPr>
            <w:tcW w:w="3501" w:type="pct"/>
            <w:tcBorders>
              <w:top w:val="nil"/>
              <w:left w:val="nil"/>
              <w:bottom w:val="nil"/>
              <w:right w:val="nil"/>
            </w:tcBorders>
            <w:shd w:val="clear" w:color="auto" w:fill="auto"/>
            <w:noWrap/>
            <w:vAlign w:val="bottom"/>
            <w:hideMark/>
          </w:tcPr>
          <w:p w14:paraId="2F58C6BB" w14:textId="77777777" w:rsidR="00D45D5A" w:rsidRPr="00D45D5A" w:rsidRDefault="00D45D5A" w:rsidP="00D45D5A">
            <w:pPr>
              <w:rPr>
                <w:sz w:val="16"/>
                <w:szCs w:val="16"/>
                <w:lang w:val="es-CO" w:eastAsia="es-CO"/>
              </w:rPr>
            </w:pPr>
          </w:p>
        </w:tc>
        <w:tc>
          <w:tcPr>
            <w:tcW w:w="510" w:type="pct"/>
            <w:tcBorders>
              <w:top w:val="nil"/>
              <w:left w:val="nil"/>
              <w:bottom w:val="nil"/>
              <w:right w:val="nil"/>
            </w:tcBorders>
            <w:shd w:val="clear" w:color="auto" w:fill="auto"/>
            <w:noWrap/>
            <w:vAlign w:val="bottom"/>
            <w:hideMark/>
          </w:tcPr>
          <w:p w14:paraId="7BCCCBBF" w14:textId="77777777" w:rsidR="00D45D5A" w:rsidRPr="00D45D5A" w:rsidRDefault="00D45D5A" w:rsidP="00D45D5A">
            <w:pPr>
              <w:rPr>
                <w:sz w:val="16"/>
                <w:szCs w:val="16"/>
                <w:lang w:val="es-CO" w:eastAsia="es-CO"/>
              </w:rPr>
            </w:pPr>
          </w:p>
        </w:tc>
        <w:tc>
          <w:tcPr>
            <w:tcW w:w="427" w:type="pct"/>
            <w:tcBorders>
              <w:top w:val="nil"/>
              <w:left w:val="nil"/>
              <w:bottom w:val="nil"/>
              <w:right w:val="nil"/>
            </w:tcBorders>
            <w:shd w:val="clear" w:color="auto" w:fill="auto"/>
            <w:noWrap/>
            <w:vAlign w:val="bottom"/>
            <w:hideMark/>
          </w:tcPr>
          <w:p w14:paraId="7AB15A17" w14:textId="77777777" w:rsidR="00D45D5A" w:rsidRPr="00D45D5A" w:rsidRDefault="00D45D5A" w:rsidP="00D45D5A">
            <w:pPr>
              <w:rPr>
                <w:sz w:val="16"/>
                <w:szCs w:val="16"/>
                <w:lang w:val="es-CO" w:eastAsia="es-CO"/>
              </w:rPr>
            </w:pPr>
          </w:p>
        </w:tc>
        <w:tc>
          <w:tcPr>
            <w:tcW w:w="329" w:type="pct"/>
            <w:tcBorders>
              <w:top w:val="nil"/>
              <w:left w:val="nil"/>
              <w:bottom w:val="nil"/>
              <w:right w:val="nil"/>
            </w:tcBorders>
            <w:shd w:val="clear" w:color="auto" w:fill="auto"/>
            <w:noWrap/>
            <w:vAlign w:val="bottom"/>
            <w:hideMark/>
          </w:tcPr>
          <w:p w14:paraId="00DA205E" w14:textId="77777777" w:rsidR="00D45D5A" w:rsidRPr="00D45D5A" w:rsidRDefault="00D45D5A" w:rsidP="00D45D5A">
            <w:pPr>
              <w:rPr>
                <w:sz w:val="16"/>
                <w:szCs w:val="16"/>
                <w:lang w:val="es-CO" w:eastAsia="es-CO"/>
              </w:rPr>
            </w:pPr>
          </w:p>
        </w:tc>
        <w:tc>
          <w:tcPr>
            <w:tcW w:w="74" w:type="pct"/>
            <w:vAlign w:val="center"/>
            <w:hideMark/>
          </w:tcPr>
          <w:p w14:paraId="4B185AF0" w14:textId="77777777" w:rsidR="00D45D5A" w:rsidRPr="00D45D5A" w:rsidRDefault="00D45D5A" w:rsidP="00D45D5A">
            <w:pPr>
              <w:rPr>
                <w:sz w:val="14"/>
                <w:szCs w:val="14"/>
                <w:lang w:val="es-CO" w:eastAsia="es-CO"/>
              </w:rPr>
            </w:pPr>
          </w:p>
        </w:tc>
      </w:tr>
      <w:tr w:rsidR="00D45D5A" w:rsidRPr="00D45D5A" w14:paraId="47BFDAA9" w14:textId="77777777" w:rsidTr="00FE01B0">
        <w:trPr>
          <w:trHeight w:val="300"/>
        </w:trPr>
        <w:tc>
          <w:tcPr>
            <w:tcW w:w="3661" w:type="pct"/>
            <w:gridSpan w:val="2"/>
            <w:vMerge w:val="restart"/>
            <w:tcBorders>
              <w:top w:val="single" w:sz="4" w:space="0" w:color="auto"/>
              <w:left w:val="single" w:sz="4" w:space="0" w:color="auto"/>
              <w:bottom w:val="single" w:sz="4" w:space="0" w:color="000000"/>
              <w:right w:val="single" w:sz="4" w:space="0" w:color="000000"/>
            </w:tcBorders>
            <w:shd w:val="clear" w:color="auto" w:fill="auto"/>
            <w:noWrap/>
            <w:vAlign w:val="center"/>
            <w:hideMark/>
          </w:tcPr>
          <w:p w14:paraId="52719464" w14:textId="77777777" w:rsidR="00D45D5A" w:rsidRPr="00D45D5A" w:rsidRDefault="00D45D5A" w:rsidP="00D45D5A">
            <w:pPr>
              <w:jc w:val="center"/>
              <w:rPr>
                <w:rFonts w:ascii="Arial" w:hAnsi="Arial" w:cs="Arial"/>
                <w:b/>
                <w:bCs/>
                <w:color w:val="000000"/>
                <w:sz w:val="16"/>
                <w:szCs w:val="16"/>
                <w:lang w:val="es-CO" w:eastAsia="es-CO"/>
              </w:rPr>
            </w:pPr>
            <w:r w:rsidRPr="00D45D5A">
              <w:rPr>
                <w:rFonts w:ascii="Arial" w:hAnsi="Arial" w:cs="Arial"/>
                <w:b/>
                <w:bCs/>
                <w:color w:val="000000"/>
                <w:sz w:val="16"/>
                <w:szCs w:val="16"/>
                <w:lang w:val="es-CO" w:eastAsia="es-CO"/>
              </w:rPr>
              <w:t>SISTEMA SEGURIDAD Y SALUD EN EL TRABAJO</w:t>
            </w:r>
          </w:p>
        </w:tc>
        <w:tc>
          <w:tcPr>
            <w:tcW w:w="1266" w:type="pct"/>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A56B032" w14:textId="77777777" w:rsidR="00D45D5A" w:rsidRPr="00D45D5A" w:rsidRDefault="00D45D5A" w:rsidP="00D45D5A">
            <w:pPr>
              <w:jc w:val="center"/>
              <w:rPr>
                <w:rFonts w:ascii="Arial" w:hAnsi="Arial" w:cs="Arial"/>
                <w:b/>
                <w:bCs/>
                <w:color w:val="000000"/>
                <w:sz w:val="16"/>
                <w:szCs w:val="16"/>
                <w:lang w:val="es-CO" w:eastAsia="es-CO"/>
              </w:rPr>
            </w:pPr>
            <w:r w:rsidRPr="00D45D5A">
              <w:rPr>
                <w:rFonts w:ascii="Arial" w:hAnsi="Arial" w:cs="Arial"/>
                <w:b/>
                <w:bCs/>
                <w:color w:val="000000"/>
                <w:sz w:val="16"/>
                <w:szCs w:val="16"/>
                <w:lang w:val="es-CO" w:eastAsia="es-CO"/>
              </w:rPr>
              <w:t>OFRECE</w:t>
            </w:r>
          </w:p>
        </w:tc>
        <w:tc>
          <w:tcPr>
            <w:tcW w:w="74" w:type="pct"/>
            <w:vAlign w:val="center"/>
            <w:hideMark/>
          </w:tcPr>
          <w:p w14:paraId="1AB25DA9" w14:textId="77777777" w:rsidR="00D45D5A" w:rsidRPr="00D45D5A" w:rsidRDefault="00D45D5A" w:rsidP="00D45D5A">
            <w:pPr>
              <w:rPr>
                <w:sz w:val="14"/>
                <w:szCs w:val="14"/>
                <w:lang w:val="es-CO" w:eastAsia="es-CO"/>
              </w:rPr>
            </w:pPr>
          </w:p>
        </w:tc>
      </w:tr>
      <w:tr w:rsidR="00D45D5A" w:rsidRPr="00D45D5A" w14:paraId="74FA9B69" w14:textId="77777777" w:rsidTr="00FE01B0">
        <w:trPr>
          <w:trHeight w:val="300"/>
        </w:trPr>
        <w:tc>
          <w:tcPr>
            <w:tcW w:w="3661" w:type="pct"/>
            <w:gridSpan w:val="2"/>
            <w:vMerge/>
            <w:tcBorders>
              <w:top w:val="single" w:sz="4" w:space="0" w:color="auto"/>
              <w:left w:val="single" w:sz="4" w:space="0" w:color="auto"/>
              <w:bottom w:val="single" w:sz="4" w:space="0" w:color="000000"/>
              <w:right w:val="single" w:sz="4" w:space="0" w:color="000000"/>
            </w:tcBorders>
            <w:vAlign w:val="center"/>
            <w:hideMark/>
          </w:tcPr>
          <w:p w14:paraId="26345D10" w14:textId="77777777" w:rsidR="00D45D5A" w:rsidRPr="00D45D5A" w:rsidRDefault="00D45D5A" w:rsidP="00D45D5A">
            <w:pPr>
              <w:rPr>
                <w:rFonts w:ascii="Arial" w:hAnsi="Arial" w:cs="Arial"/>
                <w:b/>
                <w:bCs/>
                <w:color w:val="000000"/>
                <w:sz w:val="16"/>
                <w:szCs w:val="16"/>
                <w:lang w:val="es-CO" w:eastAsia="es-CO"/>
              </w:rPr>
            </w:pPr>
          </w:p>
        </w:tc>
        <w:tc>
          <w:tcPr>
            <w:tcW w:w="510" w:type="pct"/>
            <w:tcBorders>
              <w:top w:val="nil"/>
              <w:left w:val="single" w:sz="4" w:space="0" w:color="auto"/>
              <w:bottom w:val="single" w:sz="4" w:space="0" w:color="auto"/>
              <w:right w:val="single" w:sz="4" w:space="0" w:color="auto"/>
            </w:tcBorders>
            <w:shd w:val="clear" w:color="auto" w:fill="auto"/>
            <w:noWrap/>
            <w:vAlign w:val="center"/>
            <w:hideMark/>
          </w:tcPr>
          <w:p w14:paraId="41E2F638" w14:textId="77777777" w:rsidR="00D45D5A" w:rsidRPr="00D45D5A" w:rsidRDefault="00D45D5A" w:rsidP="00D45D5A">
            <w:pPr>
              <w:jc w:val="center"/>
              <w:rPr>
                <w:rFonts w:ascii="Arial" w:hAnsi="Arial" w:cs="Arial"/>
                <w:b/>
                <w:bCs/>
                <w:color w:val="000000"/>
                <w:sz w:val="16"/>
                <w:szCs w:val="16"/>
                <w:lang w:val="es-CO" w:eastAsia="es-CO"/>
              </w:rPr>
            </w:pPr>
            <w:r w:rsidRPr="00D45D5A">
              <w:rPr>
                <w:rFonts w:ascii="Arial" w:hAnsi="Arial" w:cs="Arial"/>
                <w:b/>
                <w:bCs/>
                <w:color w:val="000000"/>
                <w:sz w:val="16"/>
                <w:szCs w:val="16"/>
                <w:lang w:val="es-CO" w:eastAsia="es-CO"/>
              </w:rPr>
              <w:t>CUMPLE</w:t>
            </w:r>
          </w:p>
        </w:tc>
        <w:tc>
          <w:tcPr>
            <w:tcW w:w="427" w:type="pct"/>
            <w:tcBorders>
              <w:top w:val="nil"/>
              <w:left w:val="nil"/>
              <w:bottom w:val="single" w:sz="4" w:space="0" w:color="auto"/>
              <w:right w:val="single" w:sz="4" w:space="0" w:color="auto"/>
            </w:tcBorders>
            <w:shd w:val="clear" w:color="auto" w:fill="auto"/>
            <w:vAlign w:val="center"/>
            <w:hideMark/>
          </w:tcPr>
          <w:p w14:paraId="3B0CA028" w14:textId="77777777" w:rsidR="00D45D5A" w:rsidRPr="00D45D5A" w:rsidRDefault="00D45D5A" w:rsidP="00D45D5A">
            <w:pPr>
              <w:jc w:val="center"/>
              <w:rPr>
                <w:rFonts w:ascii="Arial" w:hAnsi="Arial" w:cs="Arial"/>
                <w:b/>
                <w:bCs/>
                <w:color w:val="000000"/>
                <w:sz w:val="16"/>
                <w:szCs w:val="16"/>
                <w:lang w:val="es-CO" w:eastAsia="es-CO"/>
              </w:rPr>
            </w:pPr>
            <w:r w:rsidRPr="00D45D5A">
              <w:rPr>
                <w:rFonts w:ascii="Arial" w:hAnsi="Arial" w:cs="Arial"/>
                <w:b/>
                <w:bCs/>
                <w:color w:val="000000"/>
                <w:sz w:val="16"/>
                <w:szCs w:val="16"/>
                <w:lang w:val="es-CO" w:eastAsia="es-CO"/>
              </w:rPr>
              <w:t>NO CUMPLE</w:t>
            </w:r>
          </w:p>
        </w:tc>
        <w:tc>
          <w:tcPr>
            <w:tcW w:w="329" w:type="pct"/>
            <w:tcBorders>
              <w:top w:val="nil"/>
              <w:left w:val="nil"/>
              <w:bottom w:val="single" w:sz="4" w:space="0" w:color="auto"/>
              <w:right w:val="single" w:sz="4" w:space="0" w:color="auto"/>
            </w:tcBorders>
            <w:shd w:val="clear" w:color="auto" w:fill="auto"/>
            <w:vAlign w:val="center"/>
            <w:hideMark/>
          </w:tcPr>
          <w:p w14:paraId="6E68E1E4" w14:textId="77777777" w:rsidR="00D45D5A" w:rsidRPr="00D45D5A" w:rsidRDefault="00D45D5A" w:rsidP="00D45D5A">
            <w:pPr>
              <w:jc w:val="center"/>
              <w:rPr>
                <w:rFonts w:ascii="Arial" w:hAnsi="Arial" w:cs="Arial"/>
                <w:b/>
                <w:bCs/>
                <w:color w:val="000000"/>
                <w:sz w:val="16"/>
                <w:szCs w:val="16"/>
                <w:lang w:val="es-CO" w:eastAsia="es-CO"/>
              </w:rPr>
            </w:pPr>
            <w:r w:rsidRPr="00D45D5A">
              <w:rPr>
                <w:rFonts w:ascii="Arial" w:hAnsi="Arial" w:cs="Arial"/>
                <w:b/>
                <w:bCs/>
                <w:color w:val="000000"/>
                <w:sz w:val="16"/>
                <w:szCs w:val="16"/>
                <w:lang w:val="es-CO" w:eastAsia="es-CO"/>
              </w:rPr>
              <w:t>FOLIO</w:t>
            </w:r>
          </w:p>
        </w:tc>
        <w:tc>
          <w:tcPr>
            <w:tcW w:w="74" w:type="pct"/>
            <w:vAlign w:val="center"/>
            <w:hideMark/>
          </w:tcPr>
          <w:p w14:paraId="48AECCFB" w14:textId="77777777" w:rsidR="00D45D5A" w:rsidRPr="00D45D5A" w:rsidRDefault="00D45D5A" w:rsidP="00D45D5A">
            <w:pPr>
              <w:rPr>
                <w:sz w:val="14"/>
                <w:szCs w:val="14"/>
                <w:lang w:val="es-CO" w:eastAsia="es-CO"/>
              </w:rPr>
            </w:pPr>
          </w:p>
        </w:tc>
      </w:tr>
      <w:tr w:rsidR="00D45D5A" w:rsidRPr="00D45D5A" w14:paraId="2685441A" w14:textId="77777777" w:rsidTr="00F21D21">
        <w:trPr>
          <w:trHeight w:val="20"/>
        </w:trPr>
        <w:tc>
          <w:tcPr>
            <w:tcW w:w="16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D29105E" w14:textId="77777777" w:rsidR="00D45D5A" w:rsidRPr="00D45D5A" w:rsidRDefault="00D45D5A" w:rsidP="00D45D5A">
            <w:pPr>
              <w:jc w:val="center"/>
              <w:rPr>
                <w:rFonts w:ascii="Arial" w:hAnsi="Arial" w:cs="Arial"/>
                <w:color w:val="000000"/>
                <w:sz w:val="16"/>
                <w:szCs w:val="16"/>
                <w:lang w:val="es-CO" w:eastAsia="es-CO"/>
              </w:rPr>
            </w:pPr>
            <w:r w:rsidRPr="00D45D5A">
              <w:rPr>
                <w:rFonts w:ascii="Arial" w:hAnsi="Arial" w:cs="Arial"/>
                <w:color w:val="000000"/>
                <w:sz w:val="16"/>
                <w:szCs w:val="16"/>
                <w:lang w:val="es-CO" w:eastAsia="es-CO"/>
              </w:rPr>
              <w:t>1</w:t>
            </w:r>
          </w:p>
        </w:tc>
        <w:tc>
          <w:tcPr>
            <w:tcW w:w="3501" w:type="pct"/>
            <w:tcBorders>
              <w:top w:val="single" w:sz="4" w:space="0" w:color="auto"/>
              <w:left w:val="nil"/>
              <w:bottom w:val="single" w:sz="4" w:space="0" w:color="auto"/>
              <w:right w:val="single" w:sz="4" w:space="0" w:color="auto"/>
            </w:tcBorders>
            <w:shd w:val="clear" w:color="auto" w:fill="auto"/>
            <w:vAlign w:val="center"/>
            <w:hideMark/>
          </w:tcPr>
          <w:p w14:paraId="3B65BE7D" w14:textId="77777777" w:rsidR="00D45D5A" w:rsidRPr="00D45D5A" w:rsidRDefault="00D45D5A" w:rsidP="00D45D5A">
            <w:pPr>
              <w:jc w:val="both"/>
              <w:rPr>
                <w:rFonts w:ascii="Arial" w:hAnsi="Arial" w:cs="Arial"/>
                <w:color w:val="000000"/>
                <w:sz w:val="16"/>
                <w:szCs w:val="16"/>
                <w:lang w:val="es-CO" w:eastAsia="es-CO"/>
              </w:rPr>
            </w:pPr>
            <w:r w:rsidRPr="00D45D5A">
              <w:rPr>
                <w:rFonts w:ascii="Arial" w:hAnsi="Arial" w:cs="Arial"/>
                <w:color w:val="000000"/>
                <w:sz w:val="16"/>
                <w:szCs w:val="16"/>
                <w:lang w:val="es-CO" w:eastAsia="es-CO"/>
              </w:rPr>
              <w:t>EL OFERENTE DEBERÁ CUMPLIR CON LA IMPLEMENTACIÓN DEL SISTEMA DE GESTIÓN DE LA SEGURIDAD Y SALUD EN EL TRABAJO, DE ACUERDO A LO ESTABLECIDO EN EL DECRETO NO. 1072 DE 2015 “POR MEDIO DEL CUAL SE EXPIDE EL DECRETO ÚNICO REGLAMENTARIO DEL SECTOR TRABAJO” Y LA RESOLUCIÓN NO. 0312 DE 2019 “POR LA CUAL SE DEFINEN LOS ESTÁNDARES MÍNIMOS DEL SISTEMA DE GESTIÓN DE LA SEGURIDAD Y SALUD EN EL TRABAJO”.</w:t>
            </w:r>
          </w:p>
        </w:tc>
        <w:tc>
          <w:tcPr>
            <w:tcW w:w="510" w:type="pct"/>
            <w:tcBorders>
              <w:top w:val="nil"/>
              <w:left w:val="nil"/>
              <w:bottom w:val="single" w:sz="4" w:space="0" w:color="auto"/>
              <w:right w:val="single" w:sz="4" w:space="0" w:color="auto"/>
            </w:tcBorders>
            <w:shd w:val="clear" w:color="auto" w:fill="auto"/>
            <w:vAlign w:val="center"/>
            <w:hideMark/>
          </w:tcPr>
          <w:p w14:paraId="4949A12B" w14:textId="77777777" w:rsidR="00D45D5A" w:rsidRPr="00D45D5A" w:rsidRDefault="00D45D5A" w:rsidP="00D45D5A">
            <w:pPr>
              <w:rPr>
                <w:rFonts w:ascii="Calibri" w:hAnsi="Calibri" w:cs="Calibri"/>
                <w:color w:val="000000"/>
                <w:sz w:val="16"/>
                <w:szCs w:val="16"/>
                <w:lang w:val="es-CO" w:eastAsia="es-CO"/>
              </w:rPr>
            </w:pPr>
            <w:r w:rsidRPr="00D45D5A">
              <w:rPr>
                <w:rFonts w:ascii="Calibri" w:hAnsi="Calibri" w:cs="Calibri"/>
                <w:color w:val="000000"/>
                <w:sz w:val="16"/>
                <w:szCs w:val="16"/>
                <w:lang w:val="es-CO" w:eastAsia="es-CO"/>
              </w:rPr>
              <w:t> </w:t>
            </w:r>
          </w:p>
        </w:tc>
        <w:tc>
          <w:tcPr>
            <w:tcW w:w="427" w:type="pct"/>
            <w:tcBorders>
              <w:top w:val="nil"/>
              <w:left w:val="nil"/>
              <w:bottom w:val="single" w:sz="4" w:space="0" w:color="auto"/>
              <w:right w:val="single" w:sz="4" w:space="0" w:color="auto"/>
            </w:tcBorders>
            <w:shd w:val="clear" w:color="auto" w:fill="auto"/>
            <w:noWrap/>
            <w:vAlign w:val="bottom"/>
            <w:hideMark/>
          </w:tcPr>
          <w:p w14:paraId="28B8CDB5" w14:textId="77777777" w:rsidR="00D45D5A" w:rsidRPr="00D45D5A" w:rsidRDefault="00D45D5A" w:rsidP="00D45D5A">
            <w:pPr>
              <w:rPr>
                <w:rFonts w:ascii="Calibri" w:hAnsi="Calibri" w:cs="Calibri"/>
                <w:color w:val="000000"/>
                <w:sz w:val="16"/>
                <w:szCs w:val="16"/>
                <w:lang w:val="es-CO" w:eastAsia="es-CO"/>
              </w:rPr>
            </w:pPr>
            <w:r w:rsidRPr="00D45D5A">
              <w:rPr>
                <w:rFonts w:ascii="Calibri" w:hAnsi="Calibri" w:cs="Calibri"/>
                <w:color w:val="000000"/>
                <w:sz w:val="16"/>
                <w:szCs w:val="16"/>
                <w:lang w:val="es-CO" w:eastAsia="es-CO"/>
              </w:rPr>
              <w:t> </w:t>
            </w:r>
          </w:p>
        </w:tc>
        <w:tc>
          <w:tcPr>
            <w:tcW w:w="329" w:type="pct"/>
            <w:tcBorders>
              <w:top w:val="nil"/>
              <w:left w:val="nil"/>
              <w:bottom w:val="single" w:sz="4" w:space="0" w:color="auto"/>
              <w:right w:val="single" w:sz="4" w:space="0" w:color="auto"/>
            </w:tcBorders>
            <w:shd w:val="clear" w:color="auto" w:fill="auto"/>
            <w:noWrap/>
            <w:vAlign w:val="bottom"/>
            <w:hideMark/>
          </w:tcPr>
          <w:p w14:paraId="54B85F7C" w14:textId="77777777" w:rsidR="00D45D5A" w:rsidRPr="00D45D5A" w:rsidRDefault="00D45D5A" w:rsidP="00D45D5A">
            <w:pPr>
              <w:rPr>
                <w:rFonts w:ascii="Calibri" w:hAnsi="Calibri" w:cs="Calibri"/>
                <w:color w:val="000000"/>
                <w:sz w:val="16"/>
                <w:szCs w:val="16"/>
                <w:lang w:val="es-CO" w:eastAsia="es-CO"/>
              </w:rPr>
            </w:pPr>
            <w:r w:rsidRPr="00D45D5A">
              <w:rPr>
                <w:rFonts w:ascii="Calibri" w:hAnsi="Calibri" w:cs="Calibri"/>
                <w:color w:val="000000"/>
                <w:sz w:val="16"/>
                <w:szCs w:val="16"/>
                <w:lang w:val="es-CO" w:eastAsia="es-CO"/>
              </w:rPr>
              <w:t> </w:t>
            </w:r>
          </w:p>
        </w:tc>
        <w:tc>
          <w:tcPr>
            <w:tcW w:w="74" w:type="pct"/>
            <w:vAlign w:val="center"/>
            <w:hideMark/>
          </w:tcPr>
          <w:p w14:paraId="403403DE" w14:textId="77777777" w:rsidR="00D45D5A" w:rsidRPr="00D45D5A" w:rsidRDefault="00D45D5A" w:rsidP="00D45D5A">
            <w:pPr>
              <w:rPr>
                <w:sz w:val="14"/>
                <w:szCs w:val="14"/>
                <w:lang w:val="es-CO" w:eastAsia="es-CO"/>
              </w:rPr>
            </w:pPr>
          </w:p>
        </w:tc>
      </w:tr>
      <w:tr w:rsidR="00D45D5A" w:rsidRPr="00D45D5A" w14:paraId="0ECFDBAB" w14:textId="77777777" w:rsidTr="00F21D21">
        <w:trPr>
          <w:trHeight w:val="20"/>
        </w:trPr>
        <w:tc>
          <w:tcPr>
            <w:tcW w:w="160" w:type="pct"/>
            <w:tcBorders>
              <w:top w:val="nil"/>
              <w:left w:val="single" w:sz="4" w:space="0" w:color="auto"/>
              <w:bottom w:val="single" w:sz="4" w:space="0" w:color="auto"/>
              <w:right w:val="single" w:sz="4" w:space="0" w:color="auto"/>
            </w:tcBorders>
            <w:shd w:val="clear" w:color="auto" w:fill="auto"/>
            <w:vAlign w:val="center"/>
            <w:hideMark/>
          </w:tcPr>
          <w:p w14:paraId="619254DD" w14:textId="77777777" w:rsidR="00D45D5A" w:rsidRPr="00D45D5A" w:rsidRDefault="00D45D5A" w:rsidP="00D45D5A">
            <w:pPr>
              <w:jc w:val="center"/>
              <w:rPr>
                <w:rFonts w:ascii="Arial" w:hAnsi="Arial" w:cs="Arial"/>
                <w:color w:val="000000"/>
                <w:sz w:val="16"/>
                <w:szCs w:val="16"/>
                <w:lang w:val="es-CO" w:eastAsia="es-CO"/>
              </w:rPr>
            </w:pPr>
            <w:r w:rsidRPr="00D45D5A">
              <w:rPr>
                <w:rFonts w:ascii="Arial" w:hAnsi="Arial" w:cs="Arial"/>
                <w:color w:val="000000"/>
                <w:sz w:val="16"/>
                <w:szCs w:val="16"/>
                <w:lang w:val="es-CO" w:eastAsia="es-CO"/>
              </w:rPr>
              <w:t>2</w:t>
            </w:r>
          </w:p>
        </w:tc>
        <w:tc>
          <w:tcPr>
            <w:tcW w:w="3501" w:type="pct"/>
            <w:tcBorders>
              <w:top w:val="nil"/>
              <w:left w:val="nil"/>
              <w:bottom w:val="single" w:sz="4" w:space="0" w:color="auto"/>
              <w:right w:val="single" w:sz="4" w:space="0" w:color="auto"/>
            </w:tcBorders>
            <w:shd w:val="clear" w:color="auto" w:fill="auto"/>
            <w:vAlign w:val="center"/>
            <w:hideMark/>
          </w:tcPr>
          <w:p w14:paraId="45CE7DB3" w14:textId="0EB236E4" w:rsidR="00D45D5A" w:rsidRPr="00D45D5A" w:rsidRDefault="00D45D5A" w:rsidP="00D45D5A">
            <w:pPr>
              <w:jc w:val="both"/>
              <w:rPr>
                <w:rFonts w:ascii="Arial" w:hAnsi="Arial" w:cs="Arial"/>
                <w:color w:val="000000"/>
                <w:sz w:val="16"/>
                <w:szCs w:val="16"/>
                <w:lang w:val="es-CO" w:eastAsia="es-CO"/>
              </w:rPr>
            </w:pPr>
            <w:r w:rsidRPr="00D45D5A">
              <w:rPr>
                <w:rFonts w:ascii="Arial" w:hAnsi="Arial" w:cs="Arial"/>
                <w:color w:val="000000"/>
                <w:sz w:val="16"/>
                <w:szCs w:val="16"/>
                <w:lang w:val="es-CO" w:eastAsia="es-CO"/>
              </w:rPr>
              <w:t xml:space="preserve">EL OFERENTE DEBERÁ ANEXAR CERTIFICADO </w:t>
            </w:r>
            <w:r w:rsidR="00FE01B0">
              <w:rPr>
                <w:rFonts w:ascii="Arial" w:hAnsi="Arial" w:cs="Arial"/>
                <w:color w:val="000000"/>
                <w:sz w:val="16"/>
                <w:szCs w:val="16"/>
                <w:lang w:val="es-CO" w:eastAsia="es-CO"/>
              </w:rPr>
              <w:t>VIGENTE</w:t>
            </w:r>
            <w:r w:rsidRPr="00D45D5A">
              <w:rPr>
                <w:rFonts w:ascii="Arial" w:hAnsi="Arial" w:cs="Arial"/>
                <w:color w:val="000000"/>
                <w:sz w:val="16"/>
                <w:szCs w:val="16"/>
                <w:lang w:val="es-CO" w:eastAsia="es-CO"/>
              </w:rPr>
              <w:t xml:space="preserve"> EMITIDO POR LA ADMINISTRADORA DE RIESGOS LABORALES (ARL) SOBRE LA EVALUACIÓN INICIAL DE LOS ESTÁNDARES MÍNIMOS DEL SISTEMA DE GESTIÓN DE LA SEGURIDAD Y SALUD EN EL TRABAJO (SGSST), DONDE CONSTE UNA CALIFICACIÓN QUE SE ENCUENTRE EN UNA ESCALA DE VALORACIÓN “ACEPTABLE” (PUNTAJE MAYOR A 85%) Y MANTENER LA CALIFICACIÓN Y EVIDENCIAS A DISPOSICIÓN (PARA EL CASO DE CONSORCIO O UNIONES TEMPORALES SE DEBERÁ PRESENTAR EL CERTIFICADO POR CADA EMPRESA QUE CONFORMA LA UNIÓN TEMPORAL O CONSORCIO). LA CALIFICACIÓN TOTAL DE LA EVALUACIÓN INICIAL DEL SGSST SERÁ OBJETO DE VERIFICACIÓN DURANTE LA EJECUCIÓN DEL CONTRATO.</w:t>
            </w:r>
          </w:p>
        </w:tc>
        <w:tc>
          <w:tcPr>
            <w:tcW w:w="510" w:type="pct"/>
            <w:tcBorders>
              <w:top w:val="nil"/>
              <w:left w:val="nil"/>
              <w:bottom w:val="single" w:sz="4" w:space="0" w:color="auto"/>
              <w:right w:val="single" w:sz="4" w:space="0" w:color="auto"/>
            </w:tcBorders>
            <w:shd w:val="clear" w:color="auto" w:fill="auto"/>
            <w:vAlign w:val="center"/>
            <w:hideMark/>
          </w:tcPr>
          <w:p w14:paraId="1DB90695" w14:textId="77777777" w:rsidR="00D45D5A" w:rsidRPr="00D45D5A" w:rsidRDefault="00D45D5A" w:rsidP="00D45D5A">
            <w:pPr>
              <w:rPr>
                <w:rFonts w:ascii="Calibri" w:hAnsi="Calibri" w:cs="Calibri"/>
                <w:color w:val="000000"/>
                <w:sz w:val="16"/>
                <w:szCs w:val="16"/>
                <w:lang w:val="es-CO" w:eastAsia="es-CO"/>
              </w:rPr>
            </w:pPr>
            <w:r w:rsidRPr="00D45D5A">
              <w:rPr>
                <w:rFonts w:ascii="Calibri" w:hAnsi="Calibri" w:cs="Calibri"/>
                <w:color w:val="000000"/>
                <w:sz w:val="16"/>
                <w:szCs w:val="16"/>
                <w:lang w:val="es-CO" w:eastAsia="es-CO"/>
              </w:rPr>
              <w:t> </w:t>
            </w:r>
          </w:p>
        </w:tc>
        <w:tc>
          <w:tcPr>
            <w:tcW w:w="427" w:type="pct"/>
            <w:tcBorders>
              <w:top w:val="nil"/>
              <w:left w:val="nil"/>
              <w:bottom w:val="single" w:sz="4" w:space="0" w:color="auto"/>
              <w:right w:val="single" w:sz="4" w:space="0" w:color="auto"/>
            </w:tcBorders>
            <w:shd w:val="clear" w:color="auto" w:fill="auto"/>
            <w:noWrap/>
            <w:vAlign w:val="bottom"/>
            <w:hideMark/>
          </w:tcPr>
          <w:p w14:paraId="5E3E51B4" w14:textId="77777777" w:rsidR="00D45D5A" w:rsidRPr="00D45D5A" w:rsidRDefault="00D45D5A" w:rsidP="00D45D5A">
            <w:pPr>
              <w:jc w:val="center"/>
              <w:rPr>
                <w:rFonts w:ascii="Calibri" w:hAnsi="Calibri" w:cs="Calibri"/>
                <w:color w:val="000000"/>
                <w:sz w:val="16"/>
                <w:szCs w:val="16"/>
                <w:lang w:val="es-CO" w:eastAsia="es-CO"/>
              </w:rPr>
            </w:pPr>
            <w:r w:rsidRPr="00D45D5A">
              <w:rPr>
                <w:rFonts w:ascii="Calibri" w:hAnsi="Calibri" w:cs="Calibri"/>
                <w:color w:val="000000"/>
                <w:sz w:val="16"/>
                <w:szCs w:val="16"/>
                <w:lang w:val="es-CO" w:eastAsia="es-CO"/>
              </w:rPr>
              <w:t> </w:t>
            </w:r>
          </w:p>
        </w:tc>
        <w:tc>
          <w:tcPr>
            <w:tcW w:w="329" w:type="pct"/>
            <w:tcBorders>
              <w:top w:val="nil"/>
              <w:left w:val="nil"/>
              <w:bottom w:val="single" w:sz="4" w:space="0" w:color="auto"/>
              <w:right w:val="single" w:sz="4" w:space="0" w:color="auto"/>
            </w:tcBorders>
            <w:shd w:val="clear" w:color="auto" w:fill="auto"/>
            <w:noWrap/>
            <w:vAlign w:val="bottom"/>
            <w:hideMark/>
          </w:tcPr>
          <w:p w14:paraId="17D13C7C" w14:textId="77777777" w:rsidR="00D45D5A" w:rsidRPr="00D45D5A" w:rsidRDefault="00D45D5A" w:rsidP="00D45D5A">
            <w:pPr>
              <w:jc w:val="center"/>
              <w:rPr>
                <w:rFonts w:ascii="Calibri" w:hAnsi="Calibri" w:cs="Calibri"/>
                <w:color w:val="000000"/>
                <w:sz w:val="16"/>
                <w:szCs w:val="16"/>
                <w:lang w:val="es-CO" w:eastAsia="es-CO"/>
              </w:rPr>
            </w:pPr>
            <w:r w:rsidRPr="00D45D5A">
              <w:rPr>
                <w:rFonts w:ascii="Calibri" w:hAnsi="Calibri" w:cs="Calibri"/>
                <w:color w:val="000000"/>
                <w:sz w:val="16"/>
                <w:szCs w:val="16"/>
                <w:lang w:val="es-CO" w:eastAsia="es-CO"/>
              </w:rPr>
              <w:t> </w:t>
            </w:r>
          </w:p>
        </w:tc>
        <w:tc>
          <w:tcPr>
            <w:tcW w:w="74" w:type="pct"/>
            <w:vAlign w:val="center"/>
            <w:hideMark/>
          </w:tcPr>
          <w:p w14:paraId="510A2F92" w14:textId="77777777" w:rsidR="00D45D5A" w:rsidRPr="00D45D5A" w:rsidRDefault="00D45D5A" w:rsidP="00D45D5A">
            <w:pPr>
              <w:rPr>
                <w:sz w:val="14"/>
                <w:szCs w:val="14"/>
                <w:lang w:val="es-CO" w:eastAsia="es-CO"/>
              </w:rPr>
            </w:pPr>
          </w:p>
        </w:tc>
      </w:tr>
      <w:tr w:rsidR="00D45D5A" w:rsidRPr="00D45D5A" w14:paraId="1E48C9B7" w14:textId="77777777" w:rsidTr="00F21D21">
        <w:trPr>
          <w:trHeight w:val="20"/>
        </w:trPr>
        <w:tc>
          <w:tcPr>
            <w:tcW w:w="160" w:type="pct"/>
            <w:tcBorders>
              <w:top w:val="nil"/>
              <w:left w:val="single" w:sz="4" w:space="0" w:color="auto"/>
              <w:bottom w:val="single" w:sz="4" w:space="0" w:color="auto"/>
              <w:right w:val="single" w:sz="4" w:space="0" w:color="auto"/>
            </w:tcBorders>
            <w:shd w:val="clear" w:color="auto" w:fill="auto"/>
            <w:vAlign w:val="center"/>
            <w:hideMark/>
          </w:tcPr>
          <w:p w14:paraId="572AEA9D" w14:textId="77777777" w:rsidR="00D45D5A" w:rsidRPr="00D45D5A" w:rsidRDefault="00D45D5A" w:rsidP="00D45D5A">
            <w:pPr>
              <w:jc w:val="center"/>
              <w:rPr>
                <w:rFonts w:ascii="Arial" w:hAnsi="Arial" w:cs="Arial"/>
                <w:color w:val="000000"/>
                <w:sz w:val="16"/>
                <w:szCs w:val="16"/>
                <w:lang w:val="es-CO" w:eastAsia="es-CO"/>
              </w:rPr>
            </w:pPr>
            <w:r w:rsidRPr="00D45D5A">
              <w:rPr>
                <w:rFonts w:ascii="Arial" w:hAnsi="Arial" w:cs="Arial"/>
                <w:color w:val="000000"/>
                <w:sz w:val="16"/>
                <w:szCs w:val="16"/>
                <w:lang w:val="es-CO" w:eastAsia="es-CO"/>
              </w:rPr>
              <w:t>3</w:t>
            </w:r>
          </w:p>
        </w:tc>
        <w:tc>
          <w:tcPr>
            <w:tcW w:w="3501" w:type="pct"/>
            <w:tcBorders>
              <w:top w:val="nil"/>
              <w:left w:val="nil"/>
              <w:bottom w:val="single" w:sz="4" w:space="0" w:color="auto"/>
              <w:right w:val="single" w:sz="4" w:space="0" w:color="auto"/>
            </w:tcBorders>
            <w:shd w:val="clear" w:color="auto" w:fill="auto"/>
            <w:vAlign w:val="center"/>
            <w:hideMark/>
          </w:tcPr>
          <w:p w14:paraId="24776B6B" w14:textId="77777777" w:rsidR="00D45D5A" w:rsidRPr="00D45D5A" w:rsidRDefault="00D45D5A" w:rsidP="00D45D5A">
            <w:pPr>
              <w:jc w:val="both"/>
              <w:rPr>
                <w:rFonts w:ascii="Arial" w:hAnsi="Arial" w:cs="Arial"/>
                <w:color w:val="000000"/>
                <w:sz w:val="16"/>
                <w:szCs w:val="16"/>
                <w:lang w:val="es-CO" w:eastAsia="es-CO"/>
              </w:rPr>
            </w:pPr>
            <w:r w:rsidRPr="00D45D5A">
              <w:rPr>
                <w:rFonts w:ascii="Arial" w:hAnsi="Arial" w:cs="Arial"/>
                <w:color w:val="000000"/>
                <w:sz w:val="16"/>
                <w:szCs w:val="16"/>
                <w:lang w:val="es-CO" w:eastAsia="es-CO"/>
              </w:rPr>
              <w:t>EL OFERENTE DEBERÁ ANEXAR EL FORMULARIO DE COMPROMISO CON EL SISTEMA DE GESTIÓN DE SEGURIDAD Y SALUD EN EL TRABAJO DE LA DIRECCIÓN DE SANIDAD DE LA POLICIA NACIONAL DEBIDAMENTE DILIGENCIADO POR EL RESPONSABLE DEL SG-SST</w:t>
            </w:r>
          </w:p>
        </w:tc>
        <w:tc>
          <w:tcPr>
            <w:tcW w:w="510" w:type="pct"/>
            <w:tcBorders>
              <w:top w:val="nil"/>
              <w:left w:val="nil"/>
              <w:bottom w:val="single" w:sz="4" w:space="0" w:color="auto"/>
              <w:right w:val="single" w:sz="4" w:space="0" w:color="auto"/>
            </w:tcBorders>
            <w:shd w:val="clear" w:color="auto" w:fill="auto"/>
            <w:vAlign w:val="center"/>
            <w:hideMark/>
          </w:tcPr>
          <w:p w14:paraId="1460AE4F" w14:textId="77777777" w:rsidR="00D45D5A" w:rsidRPr="00D45D5A" w:rsidRDefault="00D45D5A" w:rsidP="00D45D5A">
            <w:pPr>
              <w:rPr>
                <w:rFonts w:ascii="Calibri" w:hAnsi="Calibri" w:cs="Calibri"/>
                <w:color w:val="000000"/>
                <w:sz w:val="16"/>
                <w:szCs w:val="16"/>
                <w:lang w:val="es-CO" w:eastAsia="es-CO"/>
              </w:rPr>
            </w:pPr>
            <w:r w:rsidRPr="00D45D5A">
              <w:rPr>
                <w:rFonts w:ascii="Calibri" w:hAnsi="Calibri" w:cs="Calibri"/>
                <w:color w:val="000000"/>
                <w:sz w:val="16"/>
                <w:szCs w:val="16"/>
                <w:lang w:val="es-CO" w:eastAsia="es-CO"/>
              </w:rPr>
              <w:t> </w:t>
            </w:r>
          </w:p>
        </w:tc>
        <w:tc>
          <w:tcPr>
            <w:tcW w:w="427" w:type="pct"/>
            <w:tcBorders>
              <w:top w:val="nil"/>
              <w:left w:val="nil"/>
              <w:bottom w:val="single" w:sz="4" w:space="0" w:color="auto"/>
              <w:right w:val="single" w:sz="4" w:space="0" w:color="auto"/>
            </w:tcBorders>
            <w:shd w:val="clear" w:color="auto" w:fill="auto"/>
            <w:noWrap/>
            <w:vAlign w:val="bottom"/>
            <w:hideMark/>
          </w:tcPr>
          <w:p w14:paraId="5C0BB648" w14:textId="77777777" w:rsidR="00D45D5A" w:rsidRPr="00D45D5A" w:rsidRDefault="00D45D5A" w:rsidP="00D45D5A">
            <w:pPr>
              <w:jc w:val="center"/>
              <w:rPr>
                <w:rFonts w:ascii="Calibri" w:hAnsi="Calibri" w:cs="Calibri"/>
                <w:color w:val="000000"/>
                <w:sz w:val="16"/>
                <w:szCs w:val="16"/>
                <w:lang w:val="es-CO" w:eastAsia="es-CO"/>
              </w:rPr>
            </w:pPr>
            <w:r w:rsidRPr="00D45D5A">
              <w:rPr>
                <w:rFonts w:ascii="Calibri" w:hAnsi="Calibri" w:cs="Calibri"/>
                <w:color w:val="000000"/>
                <w:sz w:val="16"/>
                <w:szCs w:val="16"/>
                <w:lang w:val="es-CO" w:eastAsia="es-CO"/>
              </w:rPr>
              <w:t> </w:t>
            </w:r>
          </w:p>
        </w:tc>
        <w:tc>
          <w:tcPr>
            <w:tcW w:w="329" w:type="pct"/>
            <w:tcBorders>
              <w:top w:val="nil"/>
              <w:left w:val="nil"/>
              <w:bottom w:val="single" w:sz="4" w:space="0" w:color="auto"/>
              <w:right w:val="single" w:sz="4" w:space="0" w:color="auto"/>
            </w:tcBorders>
            <w:shd w:val="clear" w:color="auto" w:fill="auto"/>
            <w:noWrap/>
            <w:vAlign w:val="bottom"/>
            <w:hideMark/>
          </w:tcPr>
          <w:p w14:paraId="485CE117" w14:textId="77777777" w:rsidR="00D45D5A" w:rsidRPr="00D45D5A" w:rsidRDefault="00D45D5A" w:rsidP="00D45D5A">
            <w:pPr>
              <w:jc w:val="center"/>
              <w:rPr>
                <w:rFonts w:ascii="Calibri" w:hAnsi="Calibri" w:cs="Calibri"/>
                <w:color w:val="000000"/>
                <w:sz w:val="16"/>
                <w:szCs w:val="16"/>
                <w:lang w:val="es-CO" w:eastAsia="es-CO"/>
              </w:rPr>
            </w:pPr>
            <w:r w:rsidRPr="00D45D5A">
              <w:rPr>
                <w:rFonts w:ascii="Calibri" w:hAnsi="Calibri" w:cs="Calibri"/>
                <w:color w:val="000000"/>
                <w:sz w:val="16"/>
                <w:szCs w:val="16"/>
                <w:lang w:val="es-CO" w:eastAsia="es-CO"/>
              </w:rPr>
              <w:t> </w:t>
            </w:r>
          </w:p>
        </w:tc>
        <w:tc>
          <w:tcPr>
            <w:tcW w:w="74" w:type="pct"/>
            <w:vAlign w:val="center"/>
            <w:hideMark/>
          </w:tcPr>
          <w:p w14:paraId="2E340FA4" w14:textId="77777777" w:rsidR="00D45D5A" w:rsidRPr="00D45D5A" w:rsidRDefault="00D45D5A" w:rsidP="00D45D5A">
            <w:pPr>
              <w:rPr>
                <w:sz w:val="14"/>
                <w:szCs w:val="14"/>
                <w:lang w:val="es-CO" w:eastAsia="es-CO"/>
              </w:rPr>
            </w:pPr>
          </w:p>
        </w:tc>
      </w:tr>
      <w:tr w:rsidR="00D45D5A" w:rsidRPr="00D45D5A" w14:paraId="0EE375EE" w14:textId="77777777" w:rsidTr="00FE01B0">
        <w:trPr>
          <w:trHeight w:val="300"/>
        </w:trPr>
        <w:tc>
          <w:tcPr>
            <w:tcW w:w="160" w:type="pct"/>
            <w:tcBorders>
              <w:top w:val="nil"/>
              <w:left w:val="nil"/>
              <w:bottom w:val="nil"/>
              <w:right w:val="nil"/>
            </w:tcBorders>
            <w:shd w:val="clear" w:color="auto" w:fill="auto"/>
            <w:noWrap/>
            <w:vAlign w:val="bottom"/>
            <w:hideMark/>
          </w:tcPr>
          <w:p w14:paraId="7E0FFBCF" w14:textId="77777777" w:rsidR="00D45D5A" w:rsidRPr="00D45D5A" w:rsidRDefault="00D45D5A" w:rsidP="00D45D5A">
            <w:pPr>
              <w:rPr>
                <w:sz w:val="16"/>
                <w:szCs w:val="16"/>
                <w:lang w:val="es-CO" w:eastAsia="es-CO"/>
              </w:rPr>
            </w:pPr>
          </w:p>
        </w:tc>
        <w:tc>
          <w:tcPr>
            <w:tcW w:w="3501" w:type="pct"/>
            <w:tcBorders>
              <w:top w:val="nil"/>
              <w:left w:val="nil"/>
              <w:bottom w:val="nil"/>
              <w:right w:val="nil"/>
            </w:tcBorders>
            <w:shd w:val="clear" w:color="auto" w:fill="auto"/>
            <w:noWrap/>
            <w:vAlign w:val="bottom"/>
          </w:tcPr>
          <w:p w14:paraId="463C41F7" w14:textId="2FD21F38" w:rsidR="00F21D21" w:rsidRPr="00D45D5A" w:rsidRDefault="00F21D21" w:rsidP="00D45D5A">
            <w:pPr>
              <w:jc w:val="both"/>
              <w:rPr>
                <w:sz w:val="16"/>
                <w:szCs w:val="16"/>
                <w:lang w:val="es-CO" w:eastAsia="es-CO"/>
              </w:rPr>
            </w:pPr>
          </w:p>
        </w:tc>
        <w:tc>
          <w:tcPr>
            <w:tcW w:w="510" w:type="pct"/>
            <w:tcBorders>
              <w:top w:val="nil"/>
              <w:left w:val="nil"/>
              <w:bottom w:val="nil"/>
              <w:right w:val="nil"/>
            </w:tcBorders>
            <w:shd w:val="clear" w:color="auto" w:fill="auto"/>
            <w:noWrap/>
            <w:vAlign w:val="bottom"/>
            <w:hideMark/>
          </w:tcPr>
          <w:p w14:paraId="10BB6DAF" w14:textId="77777777" w:rsidR="00D45D5A" w:rsidRPr="00D45D5A" w:rsidRDefault="00D45D5A" w:rsidP="00D45D5A">
            <w:pPr>
              <w:rPr>
                <w:sz w:val="16"/>
                <w:szCs w:val="16"/>
                <w:lang w:val="es-CO" w:eastAsia="es-CO"/>
              </w:rPr>
            </w:pPr>
          </w:p>
        </w:tc>
        <w:tc>
          <w:tcPr>
            <w:tcW w:w="427" w:type="pct"/>
            <w:tcBorders>
              <w:top w:val="nil"/>
              <w:left w:val="nil"/>
              <w:bottom w:val="nil"/>
              <w:right w:val="nil"/>
            </w:tcBorders>
            <w:shd w:val="clear" w:color="auto" w:fill="auto"/>
            <w:noWrap/>
            <w:vAlign w:val="bottom"/>
            <w:hideMark/>
          </w:tcPr>
          <w:p w14:paraId="016B9AF6" w14:textId="77777777" w:rsidR="00D45D5A" w:rsidRPr="00D45D5A" w:rsidRDefault="00D45D5A" w:rsidP="00D45D5A">
            <w:pPr>
              <w:rPr>
                <w:sz w:val="16"/>
                <w:szCs w:val="16"/>
                <w:lang w:val="es-CO" w:eastAsia="es-CO"/>
              </w:rPr>
            </w:pPr>
          </w:p>
        </w:tc>
        <w:tc>
          <w:tcPr>
            <w:tcW w:w="329" w:type="pct"/>
            <w:tcBorders>
              <w:top w:val="nil"/>
              <w:left w:val="nil"/>
              <w:bottom w:val="nil"/>
              <w:right w:val="nil"/>
            </w:tcBorders>
            <w:shd w:val="clear" w:color="auto" w:fill="auto"/>
            <w:noWrap/>
            <w:vAlign w:val="bottom"/>
            <w:hideMark/>
          </w:tcPr>
          <w:p w14:paraId="18246E51" w14:textId="77777777" w:rsidR="00D45D5A" w:rsidRPr="00D45D5A" w:rsidRDefault="00D45D5A" w:rsidP="00D45D5A">
            <w:pPr>
              <w:rPr>
                <w:sz w:val="16"/>
                <w:szCs w:val="16"/>
                <w:lang w:val="es-CO" w:eastAsia="es-CO"/>
              </w:rPr>
            </w:pPr>
          </w:p>
        </w:tc>
        <w:tc>
          <w:tcPr>
            <w:tcW w:w="74" w:type="pct"/>
            <w:vAlign w:val="center"/>
            <w:hideMark/>
          </w:tcPr>
          <w:p w14:paraId="48A8CD94" w14:textId="77777777" w:rsidR="00D45D5A" w:rsidRPr="00D45D5A" w:rsidRDefault="00D45D5A" w:rsidP="00D45D5A">
            <w:pPr>
              <w:rPr>
                <w:sz w:val="14"/>
                <w:szCs w:val="14"/>
                <w:lang w:val="es-CO" w:eastAsia="es-CO"/>
              </w:rPr>
            </w:pPr>
          </w:p>
        </w:tc>
      </w:tr>
      <w:tr w:rsidR="00D45D5A" w:rsidRPr="00D45D5A" w14:paraId="4ACCF043" w14:textId="77777777" w:rsidTr="00FE01B0">
        <w:trPr>
          <w:trHeight w:val="300"/>
        </w:trPr>
        <w:tc>
          <w:tcPr>
            <w:tcW w:w="3661" w:type="pct"/>
            <w:gridSpan w:val="2"/>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72FEE72" w14:textId="77777777" w:rsidR="00D45D5A" w:rsidRPr="00D45D5A" w:rsidRDefault="00D45D5A" w:rsidP="00D45D5A">
            <w:pPr>
              <w:jc w:val="center"/>
              <w:rPr>
                <w:rFonts w:ascii="Arial" w:hAnsi="Arial" w:cs="Arial"/>
                <w:b/>
                <w:bCs/>
                <w:color w:val="000000"/>
                <w:sz w:val="16"/>
                <w:szCs w:val="16"/>
                <w:lang w:val="es-CO" w:eastAsia="es-CO"/>
              </w:rPr>
            </w:pPr>
            <w:r w:rsidRPr="00D45D5A">
              <w:rPr>
                <w:rFonts w:ascii="Arial" w:hAnsi="Arial" w:cs="Arial"/>
                <w:b/>
                <w:bCs/>
                <w:color w:val="000000"/>
                <w:sz w:val="16"/>
                <w:szCs w:val="16"/>
                <w:lang w:val="es-CO" w:eastAsia="es-CO"/>
              </w:rPr>
              <w:t>ESPECIFICACIONES TÉCNICAS AMBIENTALES</w:t>
            </w:r>
          </w:p>
        </w:tc>
        <w:tc>
          <w:tcPr>
            <w:tcW w:w="1266" w:type="pct"/>
            <w:gridSpan w:val="3"/>
            <w:tcBorders>
              <w:top w:val="single" w:sz="4" w:space="0" w:color="auto"/>
              <w:left w:val="nil"/>
              <w:bottom w:val="single" w:sz="4" w:space="0" w:color="auto"/>
              <w:right w:val="single" w:sz="4" w:space="0" w:color="auto"/>
            </w:tcBorders>
            <w:shd w:val="clear" w:color="auto" w:fill="auto"/>
            <w:noWrap/>
            <w:vAlign w:val="center"/>
            <w:hideMark/>
          </w:tcPr>
          <w:p w14:paraId="14DB7418" w14:textId="77777777" w:rsidR="00D45D5A" w:rsidRPr="00D45D5A" w:rsidRDefault="00D45D5A" w:rsidP="00D45D5A">
            <w:pPr>
              <w:jc w:val="center"/>
              <w:rPr>
                <w:rFonts w:ascii="Arial" w:hAnsi="Arial" w:cs="Arial"/>
                <w:b/>
                <w:bCs/>
                <w:color w:val="000000"/>
                <w:sz w:val="16"/>
                <w:szCs w:val="16"/>
                <w:lang w:val="es-CO" w:eastAsia="es-CO"/>
              </w:rPr>
            </w:pPr>
            <w:r w:rsidRPr="00D45D5A">
              <w:rPr>
                <w:rFonts w:ascii="Arial" w:hAnsi="Arial" w:cs="Arial"/>
                <w:b/>
                <w:bCs/>
                <w:color w:val="000000"/>
                <w:sz w:val="16"/>
                <w:szCs w:val="16"/>
                <w:lang w:val="es-CO" w:eastAsia="es-CO"/>
              </w:rPr>
              <w:t>OFRECE</w:t>
            </w:r>
          </w:p>
        </w:tc>
        <w:tc>
          <w:tcPr>
            <w:tcW w:w="74" w:type="pct"/>
            <w:vAlign w:val="center"/>
            <w:hideMark/>
          </w:tcPr>
          <w:p w14:paraId="420166AE" w14:textId="77777777" w:rsidR="00D45D5A" w:rsidRPr="00D45D5A" w:rsidRDefault="00D45D5A" w:rsidP="00D45D5A">
            <w:pPr>
              <w:rPr>
                <w:sz w:val="14"/>
                <w:szCs w:val="14"/>
                <w:lang w:val="es-CO" w:eastAsia="es-CO"/>
              </w:rPr>
            </w:pPr>
          </w:p>
        </w:tc>
      </w:tr>
      <w:tr w:rsidR="00D45D5A" w:rsidRPr="00D45D5A" w14:paraId="13E70647" w14:textId="77777777" w:rsidTr="00FE01B0">
        <w:trPr>
          <w:trHeight w:val="300"/>
        </w:trPr>
        <w:tc>
          <w:tcPr>
            <w:tcW w:w="3661" w:type="pct"/>
            <w:gridSpan w:val="2"/>
            <w:vMerge/>
            <w:tcBorders>
              <w:top w:val="single" w:sz="4" w:space="0" w:color="auto"/>
              <w:left w:val="single" w:sz="4" w:space="0" w:color="auto"/>
              <w:bottom w:val="single" w:sz="4" w:space="0" w:color="auto"/>
              <w:right w:val="single" w:sz="4" w:space="0" w:color="auto"/>
            </w:tcBorders>
            <w:vAlign w:val="center"/>
            <w:hideMark/>
          </w:tcPr>
          <w:p w14:paraId="332A0605" w14:textId="77777777" w:rsidR="00D45D5A" w:rsidRPr="00D45D5A" w:rsidRDefault="00D45D5A" w:rsidP="00D45D5A">
            <w:pPr>
              <w:jc w:val="both"/>
              <w:rPr>
                <w:rFonts w:ascii="Arial" w:hAnsi="Arial" w:cs="Arial"/>
                <w:b/>
                <w:bCs/>
                <w:color w:val="000000"/>
                <w:sz w:val="16"/>
                <w:szCs w:val="16"/>
                <w:lang w:val="es-CO" w:eastAsia="es-CO"/>
              </w:rPr>
            </w:pPr>
          </w:p>
        </w:tc>
        <w:tc>
          <w:tcPr>
            <w:tcW w:w="510" w:type="pct"/>
            <w:tcBorders>
              <w:top w:val="nil"/>
              <w:left w:val="nil"/>
              <w:bottom w:val="single" w:sz="4" w:space="0" w:color="auto"/>
              <w:right w:val="single" w:sz="4" w:space="0" w:color="auto"/>
            </w:tcBorders>
            <w:shd w:val="clear" w:color="auto" w:fill="auto"/>
            <w:noWrap/>
            <w:vAlign w:val="center"/>
            <w:hideMark/>
          </w:tcPr>
          <w:p w14:paraId="6E35B2D3" w14:textId="77777777" w:rsidR="00D45D5A" w:rsidRPr="00D45D5A" w:rsidRDefault="00D45D5A" w:rsidP="00D45D5A">
            <w:pPr>
              <w:jc w:val="center"/>
              <w:rPr>
                <w:rFonts w:ascii="Arial" w:hAnsi="Arial" w:cs="Arial"/>
                <w:b/>
                <w:bCs/>
                <w:color w:val="000000"/>
                <w:sz w:val="16"/>
                <w:szCs w:val="16"/>
                <w:lang w:val="es-CO" w:eastAsia="es-CO"/>
              </w:rPr>
            </w:pPr>
            <w:r w:rsidRPr="00D45D5A">
              <w:rPr>
                <w:rFonts w:ascii="Arial" w:hAnsi="Arial" w:cs="Arial"/>
                <w:b/>
                <w:bCs/>
                <w:color w:val="000000"/>
                <w:sz w:val="16"/>
                <w:szCs w:val="16"/>
                <w:lang w:val="es-CO" w:eastAsia="es-CO"/>
              </w:rPr>
              <w:t>CUMPLE</w:t>
            </w:r>
          </w:p>
        </w:tc>
        <w:tc>
          <w:tcPr>
            <w:tcW w:w="427" w:type="pct"/>
            <w:tcBorders>
              <w:top w:val="nil"/>
              <w:left w:val="nil"/>
              <w:bottom w:val="single" w:sz="4" w:space="0" w:color="auto"/>
              <w:right w:val="single" w:sz="4" w:space="0" w:color="auto"/>
            </w:tcBorders>
            <w:shd w:val="clear" w:color="auto" w:fill="auto"/>
            <w:vAlign w:val="center"/>
            <w:hideMark/>
          </w:tcPr>
          <w:p w14:paraId="1D1A2DA8" w14:textId="77777777" w:rsidR="00D45D5A" w:rsidRPr="00D45D5A" w:rsidRDefault="00D45D5A" w:rsidP="00D45D5A">
            <w:pPr>
              <w:jc w:val="center"/>
              <w:rPr>
                <w:rFonts w:ascii="Arial" w:hAnsi="Arial" w:cs="Arial"/>
                <w:b/>
                <w:bCs/>
                <w:color w:val="000000"/>
                <w:sz w:val="16"/>
                <w:szCs w:val="16"/>
                <w:lang w:val="es-CO" w:eastAsia="es-CO"/>
              </w:rPr>
            </w:pPr>
            <w:r w:rsidRPr="00D45D5A">
              <w:rPr>
                <w:rFonts w:ascii="Arial" w:hAnsi="Arial" w:cs="Arial"/>
                <w:b/>
                <w:bCs/>
                <w:color w:val="000000"/>
                <w:sz w:val="16"/>
                <w:szCs w:val="16"/>
                <w:lang w:val="es-CO" w:eastAsia="es-CO"/>
              </w:rPr>
              <w:t>NO CUMPLE</w:t>
            </w:r>
          </w:p>
        </w:tc>
        <w:tc>
          <w:tcPr>
            <w:tcW w:w="329" w:type="pct"/>
            <w:tcBorders>
              <w:top w:val="nil"/>
              <w:left w:val="nil"/>
              <w:bottom w:val="single" w:sz="4" w:space="0" w:color="auto"/>
              <w:right w:val="single" w:sz="4" w:space="0" w:color="auto"/>
            </w:tcBorders>
            <w:shd w:val="clear" w:color="auto" w:fill="auto"/>
            <w:vAlign w:val="center"/>
            <w:hideMark/>
          </w:tcPr>
          <w:p w14:paraId="10565A2E" w14:textId="77777777" w:rsidR="00D45D5A" w:rsidRPr="00D45D5A" w:rsidRDefault="00D45D5A" w:rsidP="00D45D5A">
            <w:pPr>
              <w:jc w:val="center"/>
              <w:rPr>
                <w:rFonts w:ascii="Arial" w:hAnsi="Arial" w:cs="Arial"/>
                <w:b/>
                <w:bCs/>
                <w:color w:val="000000"/>
                <w:sz w:val="16"/>
                <w:szCs w:val="16"/>
                <w:lang w:val="es-CO" w:eastAsia="es-CO"/>
              </w:rPr>
            </w:pPr>
            <w:r w:rsidRPr="00D45D5A">
              <w:rPr>
                <w:rFonts w:ascii="Arial" w:hAnsi="Arial" w:cs="Arial"/>
                <w:b/>
                <w:bCs/>
                <w:color w:val="000000"/>
                <w:sz w:val="16"/>
                <w:szCs w:val="16"/>
                <w:lang w:val="es-CO" w:eastAsia="es-CO"/>
              </w:rPr>
              <w:t>FOLIO</w:t>
            </w:r>
          </w:p>
        </w:tc>
        <w:tc>
          <w:tcPr>
            <w:tcW w:w="74" w:type="pct"/>
            <w:vAlign w:val="center"/>
            <w:hideMark/>
          </w:tcPr>
          <w:p w14:paraId="5BCE4983" w14:textId="77777777" w:rsidR="00D45D5A" w:rsidRPr="00D45D5A" w:rsidRDefault="00D45D5A" w:rsidP="00D45D5A">
            <w:pPr>
              <w:rPr>
                <w:sz w:val="14"/>
                <w:szCs w:val="14"/>
                <w:lang w:val="es-CO" w:eastAsia="es-CO"/>
              </w:rPr>
            </w:pPr>
          </w:p>
        </w:tc>
      </w:tr>
      <w:tr w:rsidR="00D45D5A" w:rsidRPr="00D45D5A" w14:paraId="78CBD86E" w14:textId="77777777" w:rsidTr="00FE01B0">
        <w:trPr>
          <w:trHeight w:val="1800"/>
        </w:trPr>
        <w:tc>
          <w:tcPr>
            <w:tcW w:w="160" w:type="pct"/>
            <w:tcBorders>
              <w:top w:val="nil"/>
              <w:left w:val="single" w:sz="4" w:space="0" w:color="auto"/>
              <w:bottom w:val="single" w:sz="4" w:space="0" w:color="auto"/>
              <w:right w:val="single" w:sz="4" w:space="0" w:color="auto"/>
            </w:tcBorders>
            <w:shd w:val="clear" w:color="auto" w:fill="auto"/>
            <w:vAlign w:val="center"/>
            <w:hideMark/>
          </w:tcPr>
          <w:p w14:paraId="20E8838C" w14:textId="77777777" w:rsidR="00D45D5A" w:rsidRPr="00D45D5A" w:rsidRDefault="00D45D5A" w:rsidP="00D45D5A">
            <w:pPr>
              <w:jc w:val="center"/>
              <w:rPr>
                <w:rFonts w:ascii="Arial" w:hAnsi="Arial" w:cs="Arial"/>
                <w:color w:val="000000"/>
                <w:sz w:val="16"/>
                <w:szCs w:val="16"/>
                <w:lang w:val="es-CO" w:eastAsia="es-CO"/>
              </w:rPr>
            </w:pPr>
            <w:r w:rsidRPr="00D45D5A">
              <w:rPr>
                <w:rFonts w:ascii="Arial" w:hAnsi="Arial" w:cs="Arial"/>
                <w:color w:val="000000"/>
                <w:sz w:val="16"/>
                <w:szCs w:val="16"/>
                <w:lang w:val="es-CO" w:eastAsia="es-CO"/>
              </w:rPr>
              <w:t>1</w:t>
            </w:r>
          </w:p>
        </w:tc>
        <w:tc>
          <w:tcPr>
            <w:tcW w:w="3501" w:type="pct"/>
            <w:tcBorders>
              <w:top w:val="nil"/>
              <w:left w:val="nil"/>
              <w:bottom w:val="single" w:sz="4" w:space="0" w:color="auto"/>
              <w:right w:val="single" w:sz="4" w:space="0" w:color="auto"/>
            </w:tcBorders>
            <w:shd w:val="clear" w:color="auto" w:fill="auto"/>
            <w:vAlign w:val="center"/>
            <w:hideMark/>
          </w:tcPr>
          <w:p w14:paraId="130B5CB7" w14:textId="77777777" w:rsidR="00D45D5A" w:rsidRPr="00D45D5A" w:rsidRDefault="00D45D5A" w:rsidP="00D45D5A">
            <w:pPr>
              <w:jc w:val="both"/>
              <w:rPr>
                <w:rFonts w:ascii="Arial" w:hAnsi="Arial" w:cs="Arial"/>
                <w:color w:val="000000"/>
                <w:sz w:val="16"/>
                <w:szCs w:val="16"/>
                <w:lang w:val="es-CO" w:eastAsia="es-CO"/>
              </w:rPr>
            </w:pPr>
            <w:r w:rsidRPr="00D45D5A">
              <w:rPr>
                <w:rFonts w:ascii="Arial" w:hAnsi="Arial" w:cs="Arial"/>
                <w:color w:val="000000"/>
                <w:sz w:val="16"/>
                <w:szCs w:val="16"/>
                <w:lang w:val="es-CO" w:eastAsia="es-CO"/>
              </w:rPr>
              <w:t xml:space="preserve">EL OFERENTE DEBE INFORMAR SI LA EMPRESA PRESENTA SANCIONES VIGENTES DE ACUERDO AL REGISTRO ÚNICO DE INFRACTORES AMBIENTALES (RUIA) DEL MINISTERIO DE AMBIENTE Y DESARROLLO </w:t>
            </w:r>
            <w:r w:rsidRPr="00D45D5A">
              <w:rPr>
                <w:rFonts w:ascii="Arial" w:hAnsi="Arial" w:cs="Arial"/>
                <w:color w:val="000000"/>
                <w:sz w:val="16"/>
                <w:szCs w:val="16"/>
                <w:lang w:val="es-CO" w:eastAsia="es-CO"/>
              </w:rPr>
              <w:br/>
              <w:t xml:space="preserve">(http://vital.minambiente.gov.co/SILPA_UT_PRE/RUIA/ConsultarSancion.aspx?Ubic=ext), </w:t>
            </w:r>
            <w:r w:rsidRPr="00D45D5A">
              <w:rPr>
                <w:rFonts w:ascii="Arial" w:hAnsi="Arial" w:cs="Arial"/>
                <w:color w:val="000000"/>
                <w:sz w:val="16"/>
                <w:szCs w:val="16"/>
                <w:lang w:val="es-CO" w:eastAsia="es-CO"/>
              </w:rPr>
              <w:br/>
              <w:t>POR LO CUAL, EL OFERENTE DEBERÁ ANEXAR CARTA FIRMADA POR EL REPRESENTANTE LEGAL DE LA MISMA DONDE MANIFIESTE QUE LA EMPRESA NO CUENTA CON SANCIONES VIGENTES POR INCUMPLIMIENTO DE LA LEGISLACIÓN AMBIENTAL COLOMBIANA, ADICIONAR PANTALLAZO DE LA PAGINA DEL MINISTERIO.</w:t>
            </w:r>
          </w:p>
        </w:tc>
        <w:tc>
          <w:tcPr>
            <w:tcW w:w="510" w:type="pct"/>
            <w:tcBorders>
              <w:top w:val="nil"/>
              <w:left w:val="nil"/>
              <w:bottom w:val="single" w:sz="4" w:space="0" w:color="auto"/>
              <w:right w:val="single" w:sz="4" w:space="0" w:color="auto"/>
            </w:tcBorders>
            <w:shd w:val="clear" w:color="auto" w:fill="auto"/>
            <w:noWrap/>
            <w:vAlign w:val="bottom"/>
            <w:hideMark/>
          </w:tcPr>
          <w:p w14:paraId="35F09D91" w14:textId="77777777" w:rsidR="00D45D5A" w:rsidRPr="00D45D5A" w:rsidRDefault="00D45D5A" w:rsidP="00D45D5A">
            <w:pPr>
              <w:rPr>
                <w:rFonts w:ascii="Calibri" w:hAnsi="Calibri" w:cs="Calibri"/>
                <w:color w:val="000000"/>
                <w:sz w:val="16"/>
                <w:szCs w:val="16"/>
                <w:lang w:val="es-CO" w:eastAsia="es-CO"/>
              </w:rPr>
            </w:pPr>
            <w:r w:rsidRPr="00D45D5A">
              <w:rPr>
                <w:rFonts w:ascii="Calibri" w:hAnsi="Calibri" w:cs="Calibri"/>
                <w:color w:val="000000"/>
                <w:sz w:val="16"/>
                <w:szCs w:val="16"/>
                <w:lang w:val="es-CO" w:eastAsia="es-CO"/>
              </w:rPr>
              <w:t> </w:t>
            </w:r>
          </w:p>
        </w:tc>
        <w:tc>
          <w:tcPr>
            <w:tcW w:w="427" w:type="pct"/>
            <w:tcBorders>
              <w:top w:val="nil"/>
              <w:left w:val="nil"/>
              <w:bottom w:val="single" w:sz="4" w:space="0" w:color="auto"/>
              <w:right w:val="single" w:sz="4" w:space="0" w:color="auto"/>
            </w:tcBorders>
            <w:shd w:val="clear" w:color="auto" w:fill="auto"/>
            <w:noWrap/>
            <w:vAlign w:val="bottom"/>
            <w:hideMark/>
          </w:tcPr>
          <w:p w14:paraId="6AD98948" w14:textId="77777777" w:rsidR="00D45D5A" w:rsidRPr="00D45D5A" w:rsidRDefault="00D45D5A" w:rsidP="00D45D5A">
            <w:pPr>
              <w:rPr>
                <w:rFonts w:ascii="Calibri" w:hAnsi="Calibri" w:cs="Calibri"/>
                <w:color w:val="000000"/>
                <w:sz w:val="16"/>
                <w:szCs w:val="16"/>
                <w:lang w:val="es-CO" w:eastAsia="es-CO"/>
              </w:rPr>
            </w:pPr>
            <w:r w:rsidRPr="00D45D5A">
              <w:rPr>
                <w:rFonts w:ascii="Calibri" w:hAnsi="Calibri" w:cs="Calibri"/>
                <w:color w:val="000000"/>
                <w:sz w:val="16"/>
                <w:szCs w:val="16"/>
                <w:lang w:val="es-CO" w:eastAsia="es-CO"/>
              </w:rPr>
              <w:t> </w:t>
            </w:r>
          </w:p>
        </w:tc>
        <w:tc>
          <w:tcPr>
            <w:tcW w:w="329" w:type="pct"/>
            <w:tcBorders>
              <w:top w:val="nil"/>
              <w:left w:val="nil"/>
              <w:bottom w:val="single" w:sz="4" w:space="0" w:color="auto"/>
              <w:right w:val="single" w:sz="4" w:space="0" w:color="auto"/>
            </w:tcBorders>
            <w:shd w:val="clear" w:color="auto" w:fill="auto"/>
            <w:noWrap/>
            <w:vAlign w:val="bottom"/>
            <w:hideMark/>
          </w:tcPr>
          <w:p w14:paraId="3674858B" w14:textId="77777777" w:rsidR="00D45D5A" w:rsidRPr="00D45D5A" w:rsidRDefault="00D45D5A" w:rsidP="00D45D5A">
            <w:pPr>
              <w:rPr>
                <w:rFonts w:ascii="Calibri" w:hAnsi="Calibri" w:cs="Calibri"/>
                <w:color w:val="000000"/>
                <w:sz w:val="16"/>
                <w:szCs w:val="16"/>
                <w:lang w:val="es-CO" w:eastAsia="es-CO"/>
              </w:rPr>
            </w:pPr>
            <w:r w:rsidRPr="00D45D5A">
              <w:rPr>
                <w:rFonts w:ascii="Calibri" w:hAnsi="Calibri" w:cs="Calibri"/>
                <w:color w:val="000000"/>
                <w:sz w:val="16"/>
                <w:szCs w:val="16"/>
                <w:lang w:val="es-CO" w:eastAsia="es-CO"/>
              </w:rPr>
              <w:t> </w:t>
            </w:r>
          </w:p>
        </w:tc>
        <w:tc>
          <w:tcPr>
            <w:tcW w:w="74" w:type="pct"/>
            <w:vAlign w:val="center"/>
            <w:hideMark/>
          </w:tcPr>
          <w:p w14:paraId="2F33FF09" w14:textId="77777777" w:rsidR="00D45D5A" w:rsidRPr="00D45D5A" w:rsidRDefault="00D45D5A" w:rsidP="00D45D5A">
            <w:pPr>
              <w:rPr>
                <w:sz w:val="14"/>
                <w:szCs w:val="14"/>
                <w:lang w:val="es-CO" w:eastAsia="es-CO"/>
              </w:rPr>
            </w:pPr>
          </w:p>
        </w:tc>
      </w:tr>
      <w:tr w:rsidR="00D45D5A" w:rsidRPr="00D45D5A" w14:paraId="130D54F8" w14:textId="77777777" w:rsidTr="00FE01B0">
        <w:trPr>
          <w:trHeight w:val="1125"/>
        </w:trPr>
        <w:tc>
          <w:tcPr>
            <w:tcW w:w="160" w:type="pct"/>
            <w:tcBorders>
              <w:top w:val="nil"/>
              <w:left w:val="single" w:sz="4" w:space="0" w:color="auto"/>
              <w:bottom w:val="single" w:sz="4" w:space="0" w:color="auto"/>
              <w:right w:val="single" w:sz="4" w:space="0" w:color="auto"/>
            </w:tcBorders>
            <w:shd w:val="clear" w:color="auto" w:fill="auto"/>
            <w:vAlign w:val="center"/>
            <w:hideMark/>
          </w:tcPr>
          <w:p w14:paraId="3F3ADDD6" w14:textId="77777777" w:rsidR="00D45D5A" w:rsidRPr="00D45D5A" w:rsidRDefault="00D45D5A" w:rsidP="00D45D5A">
            <w:pPr>
              <w:jc w:val="center"/>
              <w:rPr>
                <w:rFonts w:ascii="Arial" w:hAnsi="Arial" w:cs="Arial"/>
                <w:color w:val="000000"/>
                <w:sz w:val="16"/>
                <w:szCs w:val="16"/>
                <w:lang w:val="es-CO" w:eastAsia="es-CO"/>
              </w:rPr>
            </w:pPr>
            <w:r w:rsidRPr="00D45D5A">
              <w:rPr>
                <w:rFonts w:ascii="Arial" w:hAnsi="Arial" w:cs="Arial"/>
                <w:color w:val="000000"/>
                <w:sz w:val="16"/>
                <w:szCs w:val="16"/>
                <w:lang w:val="es-CO" w:eastAsia="es-CO"/>
              </w:rPr>
              <w:lastRenderedPageBreak/>
              <w:t>2</w:t>
            </w:r>
          </w:p>
        </w:tc>
        <w:tc>
          <w:tcPr>
            <w:tcW w:w="3501" w:type="pct"/>
            <w:tcBorders>
              <w:top w:val="nil"/>
              <w:left w:val="nil"/>
              <w:bottom w:val="single" w:sz="4" w:space="0" w:color="auto"/>
              <w:right w:val="single" w:sz="4" w:space="0" w:color="auto"/>
            </w:tcBorders>
            <w:shd w:val="clear" w:color="auto" w:fill="auto"/>
            <w:vAlign w:val="center"/>
            <w:hideMark/>
          </w:tcPr>
          <w:p w14:paraId="505D278B" w14:textId="77777777" w:rsidR="00D45D5A" w:rsidRPr="00D45D5A" w:rsidRDefault="00D45D5A" w:rsidP="00D45D5A">
            <w:pPr>
              <w:jc w:val="both"/>
              <w:rPr>
                <w:rFonts w:ascii="Arial" w:hAnsi="Arial" w:cs="Arial"/>
                <w:color w:val="000000"/>
                <w:sz w:val="16"/>
                <w:szCs w:val="16"/>
                <w:lang w:val="es-CO" w:eastAsia="es-CO"/>
              </w:rPr>
            </w:pPr>
            <w:r w:rsidRPr="00D45D5A">
              <w:rPr>
                <w:rFonts w:ascii="Arial" w:hAnsi="Arial" w:cs="Arial"/>
                <w:color w:val="000000"/>
                <w:sz w:val="16"/>
                <w:szCs w:val="16"/>
                <w:lang w:val="es-CO" w:eastAsia="es-CO"/>
              </w:rPr>
              <w:t>EL OFERENTE GARANTIZA QUE CUALQUIER INFRACCIÓN AMBIENTAL POR OMISIÓN DE PERMISOS O LICENCIAS AMBIENTALES QUE HUBIESE SIDO NECESARIO TRAMITAR ANTES DEL INICIO DEL CONTRATO, EN EL TRANSCURSO Y DESPUÉS DE LA ACTIVIDAD DEL PROCESO POR PARTE DEL CONTRATISTA, SERÁN ASUMIDAS COMO RESPONSABILIDAD DEL OFERENTE O FUTURO CONTRATISTA.</w:t>
            </w:r>
          </w:p>
        </w:tc>
        <w:tc>
          <w:tcPr>
            <w:tcW w:w="510" w:type="pct"/>
            <w:tcBorders>
              <w:top w:val="nil"/>
              <w:left w:val="nil"/>
              <w:bottom w:val="single" w:sz="4" w:space="0" w:color="auto"/>
              <w:right w:val="single" w:sz="4" w:space="0" w:color="auto"/>
            </w:tcBorders>
            <w:shd w:val="clear" w:color="auto" w:fill="auto"/>
            <w:noWrap/>
            <w:vAlign w:val="bottom"/>
            <w:hideMark/>
          </w:tcPr>
          <w:p w14:paraId="20C2E04E" w14:textId="77777777" w:rsidR="00D45D5A" w:rsidRPr="00D45D5A" w:rsidRDefault="00D45D5A" w:rsidP="00D45D5A">
            <w:pPr>
              <w:rPr>
                <w:rFonts w:ascii="Calibri" w:hAnsi="Calibri" w:cs="Calibri"/>
                <w:color w:val="000000"/>
                <w:sz w:val="16"/>
                <w:szCs w:val="16"/>
                <w:lang w:val="es-CO" w:eastAsia="es-CO"/>
              </w:rPr>
            </w:pPr>
            <w:r w:rsidRPr="00D45D5A">
              <w:rPr>
                <w:rFonts w:ascii="Calibri" w:hAnsi="Calibri" w:cs="Calibri"/>
                <w:color w:val="000000"/>
                <w:sz w:val="16"/>
                <w:szCs w:val="16"/>
                <w:lang w:val="es-CO" w:eastAsia="es-CO"/>
              </w:rPr>
              <w:t> </w:t>
            </w:r>
          </w:p>
        </w:tc>
        <w:tc>
          <w:tcPr>
            <w:tcW w:w="427" w:type="pct"/>
            <w:tcBorders>
              <w:top w:val="nil"/>
              <w:left w:val="nil"/>
              <w:bottom w:val="single" w:sz="4" w:space="0" w:color="auto"/>
              <w:right w:val="single" w:sz="4" w:space="0" w:color="auto"/>
            </w:tcBorders>
            <w:shd w:val="clear" w:color="auto" w:fill="auto"/>
            <w:noWrap/>
            <w:vAlign w:val="bottom"/>
            <w:hideMark/>
          </w:tcPr>
          <w:p w14:paraId="6F23DDE2" w14:textId="77777777" w:rsidR="00D45D5A" w:rsidRPr="00D45D5A" w:rsidRDefault="00D45D5A" w:rsidP="00D45D5A">
            <w:pPr>
              <w:rPr>
                <w:rFonts w:ascii="Calibri" w:hAnsi="Calibri" w:cs="Calibri"/>
                <w:color w:val="000000"/>
                <w:sz w:val="16"/>
                <w:szCs w:val="16"/>
                <w:lang w:val="es-CO" w:eastAsia="es-CO"/>
              </w:rPr>
            </w:pPr>
            <w:r w:rsidRPr="00D45D5A">
              <w:rPr>
                <w:rFonts w:ascii="Calibri" w:hAnsi="Calibri" w:cs="Calibri"/>
                <w:color w:val="000000"/>
                <w:sz w:val="16"/>
                <w:szCs w:val="16"/>
                <w:lang w:val="es-CO" w:eastAsia="es-CO"/>
              </w:rPr>
              <w:t> </w:t>
            </w:r>
          </w:p>
        </w:tc>
        <w:tc>
          <w:tcPr>
            <w:tcW w:w="329" w:type="pct"/>
            <w:tcBorders>
              <w:top w:val="nil"/>
              <w:left w:val="nil"/>
              <w:bottom w:val="single" w:sz="4" w:space="0" w:color="auto"/>
              <w:right w:val="single" w:sz="4" w:space="0" w:color="auto"/>
            </w:tcBorders>
            <w:shd w:val="clear" w:color="auto" w:fill="auto"/>
            <w:noWrap/>
            <w:vAlign w:val="bottom"/>
            <w:hideMark/>
          </w:tcPr>
          <w:p w14:paraId="4E04273A" w14:textId="77777777" w:rsidR="00D45D5A" w:rsidRPr="00D45D5A" w:rsidRDefault="00D45D5A" w:rsidP="00D45D5A">
            <w:pPr>
              <w:rPr>
                <w:rFonts w:ascii="Calibri" w:hAnsi="Calibri" w:cs="Calibri"/>
                <w:color w:val="000000"/>
                <w:sz w:val="16"/>
                <w:szCs w:val="16"/>
                <w:lang w:val="es-CO" w:eastAsia="es-CO"/>
              </w:rPr>
            </w:pPr>
            <w:r w:rsidRPr="00D45D5A">
              <w:rPr>
                <w:rFonts w:ascii="Calibri" w:hAnsi="Calibri" w:cs="Calibri"/>
                <w:color w:val="000000"/>
                <w:sz w:val="16"/>
                <w:szCs w:val="16"/>
                <w:lang w:val="es-CO" w:eastAsia="es-CO"/>
              </w:rPr>
              <w:t> </w:t>
            </w:r>
          </w:p>
        </w:tc>
        <w:tc>
          <w:tcPr>
            <w:tcW w:w="74" w:type="pct"/>
            <w:vAlign w:val="center"/>
            <w:hideMark/>
          </w:tcPr>
          <w:p w14:paraId="1061CD4A" w14:textId="77777777" w:rsidR="00D45D5A" w:rsidRPr="00D45D5A" w:rsidRDefault="00D45D5A" w:rsidP="00D45D5A">
            <w:pPr>
              <w:rPr>
                <w:sz w:val="14"/>
                <w:szCs w:val="14"/>
                <w:lang w:val="es-CO" w:eastAsia="es-CO"/>
              </w:rPr>
            </w:pPr>
          </w:p>
        </w:tc>
      </w:tr>
      <w:tr w:rsidR="00D45D5A" w:rsidRPr="00D45D5A" w14:paraId="3A162DCC" w14:textId="77777777" w:rsidTr="00FE01B0">
        <w:trPr>
          <w:trHeight w:val="1350"/>
        </w:trPr>
        <w:tc>
          <w:tcPr>
            <w:tcW w:w="160" w:type="pct"/>
            <w:tcBorders>
              <w:top w:val="nil"/>
              <w:left w:val="single" w:sz="4" w:space="0" w:color="auto"/>
              <w:bottom w:val="single" w:sz="4" w:space="0" w:color="auto"/>
              <w:right w:val="single" w:sz="4" w:space="0" w:color="auto"/>
            </w:tcBorders>
            <w:shd w:val="clear" w:color="auto" w:fill="auto"/>
            <w:vAlign w:val="center"/>
            <w:hideMark/>
          </w:tcPr>
          <w:p w14:paraId="018173B5" w14:textId="77777777" w:rsidR="00D45D5A" w:rsidRPr="00D45D5A" w:rsidRDefault="00D45D5A" w:rsidP="00D45D5A">
            <w:pPr>
              <w:jc w:val="center"/>
              <w:rPr>
                <w:rFonts w:ascii="Arial" w:hAnsi="Arial" w:cs="Arial"/>
                <w:color w:val="000000"/>
                <w:sz w:val="16"/>
                <w:szCs w:val="16"/>
                <w:lang w:val="es-CO" w:eastAsia="es-CO"/>
              </w:rPr>
            </w:pPr>
            <w:r w:rsidRPr="00D45D5A">
              <w:rPr>
                <w:rFonts w:ascii="Arial" w:hAnsi="Arial" w:cs="Arial"/>
                <w:color w:val="000000"/>
                <w:sz w:val="16"/>
                <w:szCs w:val="16"/>
                <w:lang w:val="es-CO" w:eastAsia="es-CO"/>
              </w:rPr>
              <w:t>3</w:t>
            </w:r>
          </w:p>
        </w:tc>
        <w:tc>
          <w:tcPr>
            <w:tcW w:w="3501" w:type="pct"/>
            <w:tcBorders>
              <w:top w:val="nil"/>
              <w:left w:val="nil"/>
              <w:bottom w:val="single" w:sz="4" w:space="0" w:color="auto"/>
              <w:right w:val="single" w:sz="4" w:space="0" w:color="auto"/>
            </w:tcBorders>
            <w:shd w:val="clear" w:color="auto" w:fill="auto"/>
            <w:vAlign w:val="center"/>
            <w:hideMark/>
          </w:tcPr>
          <w:p w14:paraId="5E40906A" w14:textId="77777777" w:rsidR="00D45D5A" w:rsidRPr="00D45D5A" w:rsidRDefault="00D45D5A" w:rsidP="00D45D5A">
            <w:pPr>
              <w:jc w:val="both"/>
              <w:rPr>
                <w:rFonts w:ascii="Arial" w:hAnsi="Arial" w:cs="Arial"/>
                <w:color w:val="000000"/>
                <w:sz w:val="16"/>
                <w:szCs w:val="16"/>
                <w:lang w:val="es-CO" w:eastAsia="es-CO"/>
              </w:rPr>
            </w:pPr>
            <w:r w:rsidRPr="00D45D5A">
              <w:rPr>
                <w:rFonts w:ascii="Arial" w:hAnsi="Arial" w:cs="Arial"/>
                <w:color w:val="000000"/>
                <w:sz w:val="16"/>
                <w:szCs w:val="16"/>
                <w:lang w:val="es-CO" w:eastAsia="es-CO"/>
              </w:rPr>
              <w:t>EL OFERENTE GARANTIZARÁ QUE LA GESTIÓN DE SUS RESIDUOS PELIGROSOS GENERADOS POR SU ACTIVIDAD ECONÓMICA SE REALIZARÁ A TRAVÉS DE UN GESTOR AMBIENTAL, CUYA LICENCIA O PERMISO TENGA ALCANCE EN LOS SERVICIOS DE RECOLECCIÓN, TRANSPORTE, TRATAMIENTO, APROVECHAMIENTO O DISPOSICIÓN FINAL DE RESIDUOS PELIGROSOS, DENTRO DEL MARCO DE LA GESTIÓN INTEGRAL Y CUMPLIENDO CON LOS REQUERIMIENTOS DE LA NORMATIVIDAD VIGENTE</w:t>
            </w:r>
          </w:p>
        </w:tc>
        <w:tc>
          <w:tcPr>
            <w:tcW w:w="510" w:type="pct"/>
            <w:tcBorders>
              <w:top w:val="nil"/>
              <w:left w:val="nil"/>
              <w:bottom w:val="single" w:sz="4" w:space="0" w:color="auto"/>
              <w:right w:val="single" w:sz="4" w:space="0" w:color="auto"/>
            </w:tcBorders>
            <w:shd w:val="clear" w:color="auto" w:fill="auto"/>
            <w:noWrap/>
            <w:vAlign w:val="bottom"/>
            <w:hideMark/>
          </w:tcPr>
          <w:p w14:paraId="6DF10C0C" w14:textId="77777777" w:rsidR="00D45D5A" w:rsidRPr="00D45D5A" w:rsidRDefault="00D45D5A" w:rsidP="00D45D5A">
            <w:pPr>
              <w:rPr>
                <w:rFonts w:ascii="Calibri" w:hAnsi="Calibri" w:cs="Calibri"/>
                <w:color w:val="000000"/>
                <w:sz w:val="16"/>
                <w:szCs w:val="16"/>
                <w:lang w:val="es-CO" w:eastAsia="es-CO"/>
              </w:rPr>
            </w:pPr>
            <w:r w:rsidRPr="00D45D5A">
              <w:rPr>
                <w:rFonts w:ascii="Calibri" w:hAnsi="Calibri" w:cs="Calibri"/>
                <w:color w:val="000000"/>
                <w:sz w:val="16"/>
                <w:szCs w:val="16"/>
                <w:lang w:val="es-CO" w:eastAsia="es-CO"/>
              </w:rPr>
              <w:t> </w:t>
            </w:r>
          </w:p>
        </w:tc>
        <w:tc>
          <w:tcPr>
            <w:tcW w:w="427" w:type="pct"/>
            <w:tcBorders>
              <w:top w:val="nil"/>
              <w:left w:val="nil"/>
              <w:bottom w:val="single" w:sz="4" w:space="0" w:color="auto"/>
              <w:right w:val="single" w:sz="4" w:space="0" w:color="auto"/>
            </w:tcBorders>
            <w:shd w:val="clear" w:color="auto" w:fill="auto"/>
            <w:noWrap/>
            <w:vAlign w:val="bottom"/>
            <w:hideMark/>
          </w:tcPr>
          <w:p w14:paraId="53680FFC" w14:textId="77777777" w:rsidR="00D45D5A" w:rsidRPr="00D45D5A" w:rsidRDefault="00D45D5A" w:rsidP="00D45D5A">
            <w:pPr>
              <w:rPr>
                <w:rFonts w:ascii="Calibri" w:hAnsi="Calibri" w:cs="Calibri"/>
                <w:color w:val="000000"/>
                <w:sz w:val="16"/>
                <w:szCs w:val="16"/>
                <w:lang w:val="es-CO" w:eastAsia="es-CO"/>
              </w:rPr>
            </w:pPr>
            <w:r w:rsidRPr="00D45D5A">
              <w:rPr>
                <w:rFonts w:ascii="Calibri" w:hAnsi="Calibri" w:cs="Calibri"/>
                <w:color w:val="000000"/>
                <w:sz w:val="16"/>
                <w:szCs w:val="16"/>
                <w:lang w:val="es-CO" w:eastAsia="es-CO"/>
              </w:rPr>
              <w:t> </w:t>
            </w:r>
          </w:p>
        </w:tc>
        <w:tc>
          <w:tcPr>
            <w:tcW w:w="329" w:type="pct"/>
            <w:tcBorders>
              <w:top w:val="nil"/>
              <w:left w:val="nil"/>
              <w:bottom w:val="single" w:sz="4" w:space="0" w:color="auto"/>
              <w:right w:val="single" w:sz="4" w:space="0" w:color="auto"/>
            </w:tcBorders>
            <w:shd w:val="clear" w:color="auto" w:fill="auto"/>
            <w:noWrap/>
            <w:vAlign w:val="bottom"/>
            <w:hideMark/>
          </w:tcPr>
          <w:p w14:paraId="5A3A187A" w14:textId="77777777" w:rsidR="00D45D5A" w:rsidRPr="00D45D5A" w:rsidRDefault="00D45D5A" w:rsidP="00D45D5A">
            <w:pPr>
              <w:rPr>
                <w:rFonts w:ascii="Calibri" w:hAnsi="Calibri" w:cs="Calibri"/>
                <w:color w:val="000000"/>
                <w:sz w:val="16"/>
                <w:szCs w:val="16"/>
                <w:lang w:val="es-CO" w:eastAsia="es-CO"/>
              </w:rPr>
            </w:pPr>
            <w:r w:rsidRPr="00D45D5A">
              <w:rPr>
                <w:rFonts w:ascii="Calibri" w:hAnsi="Calibri" w:cs="Calibri"/>
                <w:color w:val="000000"/>
                <w:sz w:val="16"/>
                <w:szCs w:val="16"/>
                <w:lang w:val="es-CO" w:eastAsia="es-CO"/>
              </w:rPr>
              <w:t> </w:t>
            </w:r>
          </w:p>
        </w:tc>
        <w:tc>
          <w:tcPr>
            <w:tcW w:w="74" w:type="pct"/>
            <w:vAlign w:val="center"/>
            <w:hideMark/>
          </w:tcPr>
          <w:p w14:paraId="01C9E9AC" w14:textId="77777777" w:rsidR="00D45D5A" w:rsidRPr="00D45D5A" w:rsidRDefault="00D45D5A" w:rsidP="00D45D5A">
            <w:pPr>
              <w:rPr>
                <w:sz w:val="14"/>
                <w:szCs w:val="14"/>
                <w:lang w:val="es-CO" w:eastAsia="es-CO"/>
              </w:rPr>
            </w:pPr>
          </w:p>
        </w:tc>
      </w:tr>
      <w:tr w:rsidR="00D45D5A" w:rsidRPr="00D45D5A" w14:paraId="439E9B94" w14:textId="77777777" w:rsidTr="00FE01B0">
        <w:trPr>
          <w:trHeight w:val="900"/>
        </w:trPr>
        <w:tc>
          <w:tcPr>
            <w:tcW w:w="160" w:type="pct"/>
            <w:tcBorders>
              <w:top w:val="nil"/>
              <w:left w:val="single" w:sz="4" w:space="0" w:color="auto"/>
              <w:bottom w:val="single" w:sz="4" w:space="0" w:color="auto"/>
              <w:right w:val="single" w:sz="4" w:space="0" w:color="auto"/>
            </w:tcBorders>
            <w:shd w:val="clear" w:color="auto" w:fill="auto"/>
            <w:vAlign w:val="center"/>
            <w:hideMark/>
          </w:tcPr>
          <w:p w14:paraId="7FE7BB6E" w14:textId="77777777" w:rsidR="00D45D5A" w:rsidRPr="00D45D5A" w:rsidRDefault="00D45D5A" w:rsidP="00D45D5A">
            <w:pPr>
              <w:jc w:val="center"/>
              <w:rPr>
                <w:rFonts w:ascii="Arial" w:hAnsi="Arial" w:cs="Arial"/>
                <w:color w:val="000000"/>
                <w:sz w:val="16"/>
                <w:szCs w:val="16"/>
                <w:lang w:val="es-CO" w:eastAsia="es-CO"/>
              </w:rPr>
            </w:pPr>
            <w:r w:rsidRPr="00D45D5A">
              <w:rPr>
                <w:rFonts w:ascii="Arial" w:hAnsi="Arial" w:cs="Arial"/>
                <w:color w:val="000000"/>
                <w:sz w:val="16"/>
                <w:szCs w:val="16"/>
                <w:lang w:val="es-CO" w:eastAsia="es-CO"/>
              </w:rPr>
              <w:t>4</w:t>
            </w:r>
          </w:p>
        </w:tc>
        <w:tc>
          <w:tcPr>
            <w:tcW w:w="3501" w:type="pct"/>
            <w:tcBorders>
              <w:top w:val="nil"/>
              <w:left w:val="nil"/>
              <w:bottom w:val="single" w:sz="4" w:space="0" w:color="auto"/>
              <w:right w:val="single" w:sz="4" w:space="0" w:color="auto"/>
            </w:tcBorders>
            <w:shd w:val="clear" w:color="auto" w:fill="auto"/>
            <w:vAlign w:val="center"/>
            <w:hideMark/>
          </w:tcPr>
          <w:p w14:paraId="780E7760" w14:textId="77777777" w:rsidR="00D45D5A" w:rsidRPr="00D45D5A" w:rsidRDefault="00D45D5A" w:rsidP="00D45D5A">
            <w:pPr>
              <w:jc w:val="both"/>
              <w:rPr>
                <w:rFonts w:ascii="Arial" w:hAnsi="Arial" w:cs="Arial"/>
                <w:color w:val="000000"/>
                <w:sz w:val="16"/>
                <w:szCs w:val="16"/>
                <w:lang w:val="es-CO" w:eastAsia="es-CO"/>
              </w:rPr>
            </w:pPr>
            <w:r w:rsidRPr="00D45D5A">
              <w:rPr>
                <w:rFonts w:ascii="Arial" w:hAnsi="Arial" w:cs="Arial"/>
                <w:color w:val="000000"/>
                <w:sz w:val="16"/>
                <w:szCs w:val="16"/>
                <w:lang w:val="es-CO" w:eastAsia="es-CO"/>
              </w:rPr>
              <w:t>EL OFERENTE Y FUTURO CONTRATISTA DEBERÁ GARANTIZAR QUE LOS EQUIPOS ELÉCTRICOS CUMPLEN CON NORMAS TÉCNICAS DE EFICIENCIA ENERGÉTICA, ES DECIR, QUE TENGAN UN BAJO CONSUMO DE ENERGÍA Y QUE CUENTEN CON OPCIONES DE ENCENDIDO, HIBERNACIÓN Y APAGADO.</w:t>
            </w:r>
          </w:p>
        </w:tc>
        <w:tc>
          <w:tcPr>
            <w:tcW w:w="510" w:type="pct"/>
            <w:tcBorders>
              <w:top w:val="nil"/>
              <w:left w:val="nil"/>
              <w:bottom w:val="single" w:sz="4" w:space="0" w:color="auto"/>
              <w:right w:val="single" w:sz="4" w:space="0" w:color="auto"/>
            </w:tcBorders>
            <w:shd w:val="clear" w:color="auto" w:fill="auto"/>
            <w:noWrap/>
            <w:vAlign w:val="bottom"/>
            <w:hideMark/>
          </w:tcPr>
          <w:p w14:paraId="5E0686FF" w14:textId="77777777" w:rsidR="00D45D5A" w:rsidRPr="00D45D5A" w:rsidRDefault="00D45D5A" w:rsidP="00D45D5A">
            <w:pPr>
              <w:rPr>
                <w:rFonts w:ascii="Calibri" w:hAnsi="Calibri" w:cs="Calibri"/>
                <w:color w:val="000000"/>
                <w:sz w:val="16"/>
                <w:szCs w:val="16"/>
                <w:lang w:val="es-CO" w:eastAsia="es-CO"/>
              </w:rPr>
            </w:pPr>
            <w:r w:rsidRPr="00D45D5A">
              <w:rPr>
                <w:rFonts w:ascii="Calibri" w:hAnsi="Calibri" w:cs="Calibri"/>
                <w:color w:val="000000"/>
                <w:sz w:val="16"/>
                <w:szCs w:val="16"/>
                <w:lang w:val="es-CO" w:eastAsia="es-CO"/>
              </w:rPr>
              <w:t> </w:t>
            </w:r>
          </w:p>
        </w:tc>
        <w:tc>
          <w:tcPr>
            <w:tcW w:w="427" w:type="pct"/>
            <w:tcBorders>
              <w:top w:val="nil"/>
              <w:left w:val="nil"/>
              <w:bottom w:val="single" w:sz="4" w:space="0" w:color="auto"/>
              <w:right w:val="single" w:sz="4" w:space="0" w:color="auto"/>
            </w:tcBorders>
            <w:shd w:val="clear" w:color="auto" w:fill="auto"/>
            <w:noWrap/>
            <w:vAlign w:val="bottom"/>
            <w:hideMark/>
          </w:tcPr>
          <w:p w14:paraId="3B75DED8" w14:textId="77777777" w:rsidR="00D45D5A" w:rsidRPr="00D45D5A" w:rsidRDefault="00D45D5A" w:rsidP="00D45D5A">
            <w:pPr>
              <w:rPr>
                <w:rFonts w:ascii="Calibri" w:hAnsi="Calibri" w:cs="Calibri"/>
                <w:color w:val="000000"/>
                <w:sz w:val="16"/>
                <w:szCs w:val="16"/>
                <w:lang w:val="es-CO" w:eastAsia="es-CO"/>
              </w:rPr>
            </w:pPr>
            <w:r w:rsidRPr="00D45D5A">
              <w:rPr>
                <w:rFonts w:ascii="Calibri" w:hAnsi="Calibri" w:cs="Calibri"/>
                <w:color w:val="000000"/>
                <w:sz w:val="16"/>
                <w:szCs w:val="16"/>
                <w:lang w:val="es-CO" w:eastAsia="es-CO"/>
              </w:rPr>
              <w:t> </w:t>
            </w:r>
          </w:p>
        </w:tc>
        <w:tc>
          <w:tcPr>
            <w:tcW w:w="329" w:type="pct"/>
            <w:tcBorders>
              <w:top w:val="nil"/>
              <w:left w:val="nil"/>
              <w:bottom w:val="single" w:sz="4" w:space="0" w:color="auto"/>
              <w:right w:val="single" w:sz="4" w:space="0" w:color="auto"/>
            </w:tcBorders>
            <w:shd w:val="clear" w:color="auto" w:fill="auto"/>
            <w:noWrap/>
            <w:vAlign w:val="bottom"/>
            <w:hideMark/>
          </w:tcPr>
          <w:p w14:paraId="33F2E820" w14:textId="77777777" w:rsidR="00D45D5A" w:rsidRPr="00D45D5A" w:rsidRDefault="00D45D5A" w:rsidP="00D45D5A">
            <w:pPr>
              <w:rPr>
                <w:rFonts w:ascii="Calibri" w:hAnsi="Calibri" w:cs="Calibri"/>
                <w:color w:val="000000"/>
                <w:sz w:val="16"/>
                <w:szCs w:val="16"/>
                <w:lang w:val="es-CO" w:eastAsia="es-CO"/>
              </w:rPr>
            </w:pPr>
            <w:r w:rsidRPr="00D45D5A">
              <w:rPr>
                <w:rFonts w:ascii="Calibri" w:hAnsi="Calibri" w:cs="Calibri"/>
                <w:color w:val="000000"/>
                <w:sz w:val="16"/>
                <w:szCs w:val="16"/>
                <w:lang w:val="es-CO" w:eastAsia="es-CO"/>
              </w:rPr>
              <w:t> </w:t>
            </w:r>
          </w:p>
        </w:tc>
        <w:tc>
          <w:tcPr>
            <w:tcW w:w="74" w:type="pct"/>
            <w:vAlign w:val="center"/>
            <w:hideMark/>
          </w:tcPr>
          <w:p w14:paraId="08BFDD6F" w14:textId="77777777" w:rsidR="00D45D5A" w:rsidRPr="00D45D5A" w:rsidRDefault="00D45D5A" w:rsidP="00D45D5A">
            <w:pPr>
              <w:rPr>
                <w:sz w:val="14"/>
                <w:szCs w:val="14"/>
                <w:lang w:val="es-CO" w:eastAsia="es-CO"/>
              </w:rPr>
            </w:pPr>
          </w:p>
        </w:tc>
      </w:tr>
      <w:tr w:rsidR="00D45D5A" w:rsidRPr="00D45D5A" w14:paraId="7C1ED2BB" w14:textId="77777777" w:rsidTr="00FE01B0">
        <w:trPr>
          <w:trHeight w:val="1125"/>
        </w:trPr>
        <w:tc>
          <w:tcPr>
            <w:tcW w:w="160" w:type="pct"/>
            <w:tcBorders>
              <w:top w:val="nil"/>
              <w:left w:val="single" w:sz="4" w:space="0" w:color="auto"/>
              <w:bottom w:val="single" w:sz="4" w:space="0" w:color="auto"/>
              <w:right w:val="single" w:sz="4" w:space="0" w:color="auto"/>
            </w:tcBorders>
            <w:shd w:val="clear" w:color="auto" w:fill="auto"/>
            <w:vAlign w:val="center"/>
            <w:hideMark/>
          </w:tcPr>
          <w:p w14:paraId="36C355B5" w14:textId="77777777" w:rsidR="00D45D5A" w:rsidRPr="00D45D5A" w:rsidRDefault="00D45D5A" w:rsidP="00D45D5A">
            <w:pPr>
              <w:jc w:val="center"/>
              <w:rPr>
                <w:rFonts w:ascii="Arial" w:hAnsi="Arial" w:cs="Arial"/>
                <w:color w:val="000000"/>
                <w:sz w:val="16"/>
                <w:szCs w:val="16"/>
                <w:lang w:val="es-CO" w:eastAsia="es-CO"/>
              </w:rPr>
            </w:pPr>
            <w:r w:rsidRPr="00D45D5A">
              <w:rPr>
                <w:rFonts w:ascii="Arial" w:hAnsi="Arial" w:cs="Arial"/>
                <w:color w:val="000000"/>
                <w:sz w:val="16"/>
                <w:szCs w:val="16"/>
                <w:lang w:val="es-CO" w:eastAsia="es-CO"/>
              </w:rPr>
              <w:t>5</w:t>
            </w:r>
          </w:p>
        </w:tc>
        <w:tc>
          <w:tcPr>
            <w:tcW w:w="3501" w:type="pct"/>
            <w:tcBorders>
              <w:top w:val="nil"/>
              <w:left w:val="nil"/>
              <w:bottom w:val="single" w:sz="4" w:space="0" w:color="auto"/>
              <w:right w:val="single" w:sz="4" w:space="0" w:color="auto"/>
            </w:tcBorders>
            <w:shd w:val="clear" w:color="auto" w:fill="auto"/>
            <w:vAlign w:val="center"/>
            <w:hideMark/>
          </w:tcPr>
          <w:p w14:paraId="7EBBCB87" w14:textId="77777777" w:rsidR="00D45D5A" w:rsidRPr="00D45D5A" w:rsidRDefault="00D45D5A" w:rsidP="00D45D5A">
            <w:pPr>
              <w:jc w:val="both"/>
              <w:rPr>
                <w:rFonts w:ascii="Arial" w:hAnsi="Arial" w:cs="Arial"/>
                <w:color w:val="000000"/>
                <w:sz w:val="16"/>
                <w:szCs w:val="16"/>
                <w:lang w:val="es-CO" w:eastAsia="es-CO"/>
              </w:rPr>
            </w:pPr>
            <w:r w:rsidRPr="00D45D5A">
              <w:rPr>
                <w:rFonts w:ascii="Arial" w:hAnsi="Arial" w:cs="Arial"/>
                <w:color w:val="000000"/>
                <w:sz w:val="16"/>
                <w:szCs w:val="16"/>
                <w:lang w:val="es-CO" w:eastAsia="es-CO"/>
              </w:rPr>
              <w:t>EL OFERENTE DEBE GARANTIZAR QUE APLICA LAS BUENAS PRÁCTICAS AMBIENTALES, QUE PARTICIPA DE LOS PROGRAMAS AMBIENTALES, ASÍ COMO LAS DEMÁS EXIGENCIAS QUE SE ESTABLEZCAN EN EL SISTEMA DE GESTIÓN AMBIENTAL, EN TODAS LAS ACTIVIDADES QUE REALICE DURANTE LA PRESTACIÓN DEL SERVICIO DENTRO DE LAS INSTALACIONES DEL ESTABLECIMIENTO DE SANIDAD POLICIAL. POR EL RESPONSABLE DE MEDIO AMBIENTAL</w:t>
            </w:r>
          </w:p>
        </w:tc>
        <w:tc>
          <w:tcPr>
            <w:tcW w:w="510" w:type="pct"/>
            <w:tcBorders>
              <w:top w:val="nil"/>
              <w:left w:val="nil"/>
              <w:bottom w:val="single" w:sz="4" w:space="0" w:color="auto"/>
              <w:right w:val="single" w:sz="4" w:space="0" w:color="auto"/>
            </w:tcBorders>
            <w:shd w:val="clear" w:color="auto" w:fill="auto"/>
            <w:noWrap/>
            <w:vAlign w:val="bottom"/>
            <w:hideMark/>
          </w:tcPr>
          <w:p w14:paraId="057C04E4" w14:textId="77777777" w:rsidR="00D45D5A" w:rsidRPr="00D45D5A" w:rsidRDefault="00D45D5A" w:rsidP="00D45D5A">
            <w:pPr>
              <w:rPr>
                <w:rFonts w:ascii="Calibri" w:hAnsi="Calibri" w:cs="Calibri"/>
                <w:color w:val="000000"/>
                <w:sz w:val="16"/>
                <w:szCs w:val="16"/>
                <w:lang w:val="es-CO" w:eastAsia="es-CO"/>
              </w:rPr>
            </w:pPr>
            <w:r w:rsidRPr="00D45D5A">
              <w:rPr>
                <w:rFonts w:ascii="Calibri" w:hAnsi="Calibri" w:cs="Calibri"/>
                <w:color w:val="000000"/>
                <w:sz w:val="16"/>
                <w:szCs w:val="16"/>
                <w:lang w:val="es-CO" w:eastAsia="es-CO"/>
              </w:rPr>
              <w:t> </w:t>
            </w:r>
          </w:p>
        </w:tc>
        <w:tc>
          <w:tcPr>
            <w:tcW w:w="427" w:type="pct"/>
            <w:tcBorders>
              <w:top w:val="nil"/>
              <w:left w:val="nil"/>
              <w:bottom w:val="single" w:sz="4" w:space="0" w:color="auto"/>
              <w:right w:val="single" w:sz="4" w:space="0" w:color="auto"/>
            </w:tcBorders>
            <w:shd w:val="clear" w:color="auto" w:fill="auto"/>
            <w:noWrap/>
            <w:vAlign w:val="bottom"/>
            <w:hideMark/>
          </w:tcPr>
          <w:p w14:paraId="01D44246" w14:textId="77777777" w:rsidR="00D45D5A" w:rsidRPr="00D45D5A" w:rsidRDefault="00D45D5A" w:rsidP="00D45D5A">
            <w:pPr>
              <w:rPr>
                <w:rFonts w:ascii="Calibri" w:hAnsi="Calibri" w:cs="Calibri"/>
                <w:color w:val="000000"/>
                <w:sz w:val="16"/>
                <w:szCs w:val="16"/>
                <w:lang w:val="es-CO" w:eastAsia="es-CO"/>
              </w:rPr>
            </w:pPr>
            <w:r w:rsidRPr="00D45D5A">
              <w:rPr>
                <w:rFonts w:ascii="Calibri" w:hAnsi="Calibri" w:cs="Calibri"/>
                <w:color w:val="000000"/>
                <w:sz w:val="16"/>
                <w:szCs w:val="16"/>
                <w:lang w:val="es-CO" w:eastAsia="es-CO"/>
              </w:rPr>
              <w:t> </w:t>
            </w:r>
          </w:p>
        </w:tc>
        <w:tc>
          <w:tcPr>
            <w:tcW w:w="329" w:type="pct"/>
            <w:tcBorders>
              <w:top w:val="nil"/>
              <w:left w:val="nil"/>
              <w:bottom w:val="single" w:sz="4" w:space="0" w:color="auto"/>
              <w:right w:val="single" w:sz="4" w:space="0" w:color="auto"/>
            </w:tcBorders>
            <w:shd w:val="clear" w:color="auto" w:fill="auto"/>
            <w:noWrap/>
            <w:vAlign w:val="bottom"/>
            <w:hideMark/>
          </w:tcPr>
          <w:p w14:paraId="46FF27AF" w14:textId="77777777" w:rsidR="00D45D5A" w:rsidRPr="00D45D5A" w:rsidRDefault="00D45D5A" w:rsidP="00D45D5A">
            <w:pPr>
              <w:rPr>
                <w:rFonts w:ascii="Calibri" w:hAnsi="Calibri" w:cs="Calibri"/>
                <w:color w:val="000000"/>
                <w:sz w:val="16"/>
                <w:szCs w:val="16"/>
                <w:lang w:val="es-CO" w:eastAsia="es-CO"/>
              </w:rPr>
            </w:pPr>
            <w:r w:rsidRPr="00D45D5A">
              <w:rPr>
                <w:rFonts w:ascii="Calibri" w:hAnsi="Calibri" w:cs="Calibri"/>
                <w:color w:val="000000"/>
                <w:sz w:val="16"/>
                <w:szCs w:val="16"/>
                <w:lang w:val="es-CO" w:eastAsia="es-CO"/>
              </w:rPr>
              <w:t> </w:t>
            </w:r>
          </w:p>
        </w:tc>
        <w:tc>
          <w:tcPr>
            <w:tcW w:w="74" w:type="pct"/>
            <w:vAlign w:val="center"/>
            <w:hideMark/>
          </w:tcPr>
          <w:p w14:paraId="45A23D84" w14:textId="77777777" w:rsidR="00D45D5A" w:rsidRPr="00D45D5A" w:rsidRDefault="00D45D5A" w:rsidP="00D45D5A">
            <w:pPr>
              <w:rPr>
                <w:sz w:val="14"/>
                <w:szCs w:val="14"/>
                <w:lang w:val="es-CO" w:eastAsia="es-CO"/>
              </w:rPr>
            </w:pPr>
          </w:p>
        </w:tc>
      </w:tr>
      <w:tr w:rsidR="00D45D5A" w:rsidRPr="00D45D5A" w14:paraId="3CCE7D91" w14:textId="77777777" w:rsidTr="00FE01B0">
        <w:trPr>
          <w:trHeight w:val="300"/>
        </w:trPr>
        <w:tc>
          <w:tcPr>
            <w:tcW w:w="160" w:type="pct"/>
            <w:tcBorders>
              <w:top w:val="nil"/>
              <w:left w:val="nil"/>
              <w:bottom w:val="nil"/>
              <w:right w:val="nil"/>
            </w:tcBorders>
            <w:shd w:val="clear" w:color="auto" w:fill="auto"/>
            <w:noWrap/>
            <w:vAlign w:val="bottom"/>
            <w:hideMark/>
          </w:tcPr>
          <w:p w14:paraId="36B7840F" w14:textId="77777777" w:rsidR="00D45D5A" w:rsidRPr="00D45D5A" w:rsidRDefault="00D45D5A" w:rsidP="00D45D5A">
            <w:pPr>
              <w:rPr>
                <w:sz w:val="16"/>
                <w:szCs w:val="16"/>
                <w:lang w:val="es-CO" w:eastAsia="es-CO"/>
              </w:rPr>
            </w:pPr>
          </w:p>
        </w:tc>
        <w:tc>
          <w:tcPr>
            <w:tcW w:w="3501" w:type="pct"/>
            <w:tcBorders>
              <w:top w:val="nil"/>
              <w:left w:val="nil"/>
              <w:bottom w:val="nil"/>
              <w:right w:val="nil"/>
            </w:tcBorders>
            <w:shd w:val="clear" w:color="auto" w:fill="auto"/>
            <w:noWrap/>
            <w:vAlign w:val="bottom"/>
            <w:hideMark/>
          </w:tcPr>
          <w:p w14:paraId="3952093E" w14:textId="77777777" w:rsidR="00D45D5A" w:rsidRPr="00D45D5A" w:rsidRDefault="00D45D5A" w:rsidP="00D45D5A">
            <w:pPr>
              <w:rPr>
                <w:sz w:val="16"/>
                <w:szCs w:val="16"/>
                <w:lang w:val="es-CO" w:eastAsia="es-CO"/>
              </w:rPr>
            </w:pPr>
          </w:p>
        </w:tc>
        <w:tc>
          <w:tcPr>
            <w:tcW w:w="510" w:type="pct"/>
            <w:tcBorders>
              <w:top w:val="nil"/>
              <w:left w:val="nil"/>
              <w:bottom w:val="nil"/>
              <w:right w:val="nil"/>
            </w:tcBorders>
            <w:shd w:val="clear" w:color="auto" w:fill="auto"/>
            <w:noWrap/>
            <w:vAlign w:val="bottom"/>
            <w:hideMark/>
          </w:tcPr>
          <w:p w14:paraId="1B39688A" w14:textId="77777777" w:rsidR="00D45D5A" w:rsidRPr="00D45D5A" w:rsidRDefault="00D45D5A" w:rsidP="00D45D5A">
            <w:pPr>
              <w:rPr>
                <w:sz w:val="16"/>
                <w:szCs w:val="16"/>
                <w:lang w:val="es-CO" w:eastAsia="es-CO"/>
              </w:rPr>
            </w:pPr>
          </w:p>
        </w:tc>
        <w:tc>
          <w:tcPr>
            <w:tcW w:w="427" w:type="pct"/>
            <w:tcBorders>
              <w:top w:val="nil"/>
              <w:left w:val="nil"/>
              <w:bottom w:val="nil"/>
              <w:right w:val="nil"/>
            </w:tcBorders>
            <w:shd w:val="clear" w:color="auto" w:fill="auto"/>
            <w:noWrap/>
            <w:vAlign w:val="bottom"/>
            <w:hideMark/>
          </w:tcPr>
          <w:p w14:paraId="046C47E2" w14:textId="77777777" w:rsidR="00D45D5A" w:rsidRPr="00D45D5A" w:rsidRDefault="00D45D5A" w:rsidP="00D45D5A">
            <w:pPr>
              <w:rPr>
                <w:sz w:val="16"/>
                <w:szCs w:val="16"/>
                <w:lang w:val="es-CO" w:eastAsia="es-CO"/>
              </w:rPr>
            </w:pPr>
          </w:p>
        </w:tc>
        <w:tc>
          <w:tcPr>
            <w:tcW w:w="329" w:type="pct"/>
            <w:tcBorders>
              <w:top w:val="nil"/>
              <w:left w:val="nil"/>
              <w:bottom w:val="nil"/>
              <w:right w:val="nil"/>
            </w:tcBorders>
            <w:shd w:val="clear" w:color="auto" w:fill="auto"/>
            <w:noWrap/>
            <w:vAlign w:val="bottom"/>
            <w:hideMark/>
          </w:tcPr>
          <w:p w14:paraId="490E6319" w14:textId="77777777" w:rsidR="00D45D5A" w:rsidRPr="00D45D5A" w:rsidRDefault="00D45D5A" w:rsidP="00D45D5A">
            <w:pPr>
              <w:rPr>
                <w:sz w:val="16"/>
                <w:szCs w:val="16"/>
                <w:lang w:val="es-CO" w:eastAsia="es-CO"/>
              </w:rPr>
            </w:pPr>
          </w:p>
        </w:tc>
        <w:tc>
          <w:tcPr>
            <w:tcW w:w="74" w:type="pct"/>
            <w:vAlign w:val="center"/>
            <w:hideMark/>
          </w:tcPr>
          <w:p w14:paraId="47FC8030" w14:textId="77777777" w:rsidR="00D45D5A" w:rsidRPr="00D45D5A" w:rsidRDefault="00D45D5A" w:rsidP="00D45D5A">
            <w:pPr>
              <w:rPr>
                <w:sz w:val="14"/>
                <w:szCs w:val="14"/>
                <w:lang w:val="es-CO" w:eastAsia="es-CO"/>
              </w:rPr>
            </w:pPr>
          </w:p>
        </w:tc>
      </w:tr>
      <w:tr w:rsidR="00D45D5A" w:rsidRPr="00D45D5A" w14:paraId="5663A023" w14:textId="77777777" w:rsidTr="00FE01B0">
        <w:trPr>
          <w:trHeight w:val="300"/>
        </w:trPr>
        <w:tc>
          <w:tcPr>
            <w:tcW w:w="3661" w:type="pct"/>
            <w:gridSpan w:val="2"/>
            <w:vMerge w:val="restart"/>
            <w:tcBorders>
              <w:top w:val="single" w:sz="4" w:space="0" w:color="auto"/>
              <w:left w:val="single" w:sz="4" w:space="0" w:color="auto"/>
              <w:bottom w:val="single" w:sz="4" w:space="0" w:color="000000"/>
              <w:right w:val="single" w:sz="4" w:space="0" w:color="000000"/>
            </w:tcBorders>
            <w:shd w:val="clear" w:color="auto" w:fill="auto"/>
            <w:noWrap/>
            <w:vAlign w:val="center"/>
            <w:hideMark/>
          </w:tcPr>
          <w:p w14:paraId="58B3EC21" w14:textId="77777777" w:rsidR="00D45D5A" w:rsidRPr="00D45D5A" w:rsidRDefault="00D45D5A" w:rsidP="00D45D5A">
            <w:pPr>
              <w:jc w:val="center"/>
              <w:rPr>
                <w:rFonts w:ascii="Arial" w:hAnsi="Arial" w:cs="Arial"/>
                <w:b/>
                <w:bCs/>
                <w:color w:val="000000"/>
                <w:sz w:val="16"/>
                <w:szCs w:val="16"/>
                <w:lang w:val="es-CO" w:eastAsia="es-CO"/>
              </w:rPr>
            </w:pPr>
            <w:r w:rsidRPr="00D45D5A">
              <w:rPr>
                <w:rFonts w:ascii="Arial" w:hAnsi="Arial" w:cs="Arial"/>
                <w:b/>
                <w:bCs/>
                <w:color w:val="000000"/>
                <w:sz w:val="16"/>
                <w:szCs w:val="16"/>
                <w:lang w:val="es-CO" w:eastAsia="es-CO"/>
              </w:rPr>
              <w:t>CUMPLIMIENTO LEY 1918 DE 2018</w:t>
            </w:r>
          </w:p>
        </w:tc>
        <w:tc>
          <w:tcPr>
            <w:tcW w:w="1266" w:type="pct"/>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976A0A2" w14:textId="77777777" w:rsidR="00D45D5A" w:rsidRPr="00D45D5A" w:rsidRDefault="00D45D5A" w:rsidP="00D45D5A">
            <w:pPr>
              <w:jc w:val="center"/>
              <w:rPr>
                <w:rFonts w:ascii="Arial" w:hAnsi="Arial" w:cs="Arial"/>
                <w:b/>
                <w:bCs/>
                <w:color w:val="000000"/>
                <w:sz w:val="16"/>
                <w:szCs w:val="16"/>
                <w:lang w:val="es-CO" w:eastAsia="es-CO"/>
              </w:rPr>
            </w:pPr>
            <w:r w:rsidRPr="00D45D5A">
              <w:rPr>
                <w:rFonts w:ascii="Arial" w:hAnsi="Arial" w:cs="Arial"/>
                <w:b/>
                <w:bCs/>
                <w:color w:val="000000"/>
                <w:sz w:val="16"/>
                <w:szCs w:val="16"/>
                <w:lang w:val="es-CO" w:eastAsia="es-CO"/>
              </w:rPr>
              <w:t>OFRECE</w:t>
            </w:r>
          </w:p>
        </w:tc>
        <w:tc>
          <w:tcPr>
            <w:tcW w:w="74" w:type="pct"/>
            <w:vAlign w:val="center"/>
            <w:hideMark/>
          </w:tcPr>
          <w:p w14:paraId="26FD16E2" w14:textId="77777777" w:rsidR="00D45D5A" w:rsidRPr="00D45D5A" w:rsidRDefault="00D45D5A" w:rsidP="00D45D5A">
            <w:pPr>
              <w:rPr>
                <w:sz w:val="14"/>
                <w:szCs w:val="14"/>
                <w:lang w:val="es-CO" w:eastAsia="es-CO"/>
              </w:rPr>
            </w:pPr>
          </w:p>
        </w:tc>
      </w:tr>
      <w:tr w:rsidR="00D45D5A" w:rsidRPr="00D45D5A" w14:paraId="49022FD5" w14:textId="77777777" w:rsidTr="00FE01B0">
        <w:trPr>
          <w:trHeight w:val="194"/>
        </w:trPr>
        <w:tc>
          <w:tcPr>
            <w:tcW w:w="3661" w:type="pct"/>
            <w:gridSpan w:val="2"/>
            <w:vMerge/>
            <w:tcBorders>
              <w:top w:val="single" w:sz="4" w:space="0" w:color="auto"/>
              <w:left w:val="single" w:sz="4" w:space="0" w:color="auto"/>
              <w:bottom w:val="single" w:sz="4" w:space="0" w:color="000000"/>
              <w:right w:val="single" w:sz="4" w:space="0" w:color="000000"/>
            </w:tcBorders>
            <w:vAlign w:val="center"/>
            <w:hideMark/>
          </w:tcPr>
          <w:p w14:paraId="470335DB" w14:textId="77777777" w:rsidR="00D45D5A" w:rsidRPr="00D45D5A" w:rsidRDefault="00D45D5A" w:rsidP="00D45D5A">
            <w:pPr>
              <w:rPr>
                <w:rFonts w:ascii="Arial" w:hAnsi="Arial" w:cs="Arial"/>
                <w:b/>
                <w:bCs/>
                <w:color w:val="000000"/>
                <w:sz w:val="16"/>
                <w:szCs w:val="16"/>
                <w:lang w:val="es-CO" w:eastAsia="es-CO"/>
              </w:rPr>
            </w:pPr>
          </w:p>
        </w:tc>
        <w:tc>
          <w:tcPr>
            <w:tcW w:w="510" w:type="pct"/>
            <w:tcBorders>
              <w:top w:val="nil"/>
              <w:left w:val="single" w:sz="4" w:space="0" w:color="auto"/>
              <w:bottom w:val="single" w:sz="4" w:space="0" w:color="auto"/>
              <w:right w:val="single" w:sz="4" w:space="0" w:color="auto"/>
            </w:tcBorders>
            <w:shd w:val="clear" w:color="auto" w:fill="auto"/>
            <w:noWrap/>
            <w:vAlign w:val="center"/>
            <w:hideMark/>
          </w:tcPr>
          <w:p w14:paraId="6135F5E9" w14:textId="77777777" w:rsidR="00D45D5A" w:rsidRPr="00D45D5A" w:rsidRDefault="00D45D5A" w:rsidP="00D45D5A">
            <w:pPr>
              <w:jc w:val="center"/>
              <w:rPr>
                <w:rFonts w:ascii="Arial" w:hAnsi="Arial" w:cs="Arial"/>
                <w:b/>
                <w:bCs/>
                <w:color w:val="000000"/>
                <w:sz w:val="16"/>
                <w:szCs w:val="16"/>
                <w:lang w:val="es-CO" w:eastAsia="es-CO"/>
              </w:rPr>
            </w:pPr>
            <w:r w:rsidRPr="00D45D5A">
              <w:rPr>
                <w:rFonts w:ascii="Arial" w:hAnsi="Arial" w:cs="Arial"/>
                <w:b/>
                <w:bCs/>
                <w:color w:val="000000"/>
                <w:sz w:val="16"/>
                <w:szCs w:val="16"/>
                <w:lang w:val="es-CO" w:eastAsia="es-CO"/>
              </w:rPr>
              <w:t>CUMPLE</w:t>
            </w:r>
          </w:p>
        </w:tc>
        <w:tc>
          <w:tcPr>
            <w:tcW w:w="427" w:type="pct"/>
            <w:tcBorders>
              <w:top w:val="nil"/>
              <w:left w:val="nil"/>
              <w:bottom w:val="single" w:sz="4" w:space="0" w:color="auto"/>
              <w:right w:val="single" w:sz="4" w:space="0" w:color="auto"/>
            </w:tcBorders>
            <w:shd w:val="clear" w:color="auto" w:fill="auto"/>
            <w:vAlign w:val="center"/>
            <w:hideMark/>
          </w:tcPr>
          <w:p w14:paraId="6E27E64D" w14:textId="77777777" w:rsidR="00D45D5A" w:rsidRPr="00D45D5A" w:rsidRDefault="00D45D5A" w:rsidP="00D45D5A">
            <w:pPr>
              <w:jc w:val="center"/>
              <w:rPr>
                <w:rFonts w:ascii="Arial" w:hAnsi="Arial" w:cs="Arial"/>
                <w:b/>
                <w:bCs/>
                <w:color w:val="000000"/>
                <w:sz w:val="16"/>
                <w:szCs w:val="16"/>
                <w:lang w:val="es-CO" w:eastAsia="es-CO"/>
              </w:rPr>
            </w:pPr>
            <w:r w:rsidRPr="00D45D5A">
              <w:rPr>
                <w:rFonts w:ascii="Arial" w:hAnsi="Arial" w:cs="Arial"/>
                <w:b/>
                <w:bCs/>
                <w:color w:val="000000"/>
                <w:sz w:val="16"/>
                <w:szCs w:val="16"/>
                <w:lang w:val="es-CO" w:eastAsia="es-CO"/>
              </w:rPr>
              <w:t>NO CUMPLE</w:t>
            </w:r>
          </w:p>
        </w:tc>
        <w:tc>
          <w:tcPr>
            <w:tcW w:w="329" w:type="pct"/>
            <w:tcBorders>
              <w:top w:val="nil"/>
              <w:left w:val="nil"/>
              <w:bottom w:val="single" w:sz="4" w:space="0" w:color="auto"/>
              <w:right w:val="single" w:sz="4" w:space="0" w:color="auto"/>
            </w:tcBorders>
            <w:shd w:val="clear" w:color="auto" w:fill="auto"/>
            <w:vAlign w:val="center"/>
            <w:hideMark/>
          </w:tcPr>
          <w:p w14:paraId="0BBAFF14" w14:textId="77777777" w:rsidR="00D45D5A" w:rsidRPr="00D45D5A" w:rsidRDefault="00D45D5A" w:rsidP="00D45D5A">
            <w:pPr>
              <w:jc w:val="center"/>
              <w:rPr>
                <w:rFonts w:ascii="Arial" w:hAnsi="Arial" w:cs="Arial"/>
                <w:b/>
                <w:bCs/>
                <w:color w:val="000000"/>
                <w:sz w:val="16"/>
                <w:szCs w:val="16"/>
                <w:lang w:val="es-CO" w:eastAsia="es-CO"/>
              </w:rPr>
            </w:pPr>
            <w:r w:rsidRPr="00D45D5A">
              <w:rPr>
                <w:rFonts w:ascii="Arial" w:hAnsi="Arial" w:cs="Arial"/>
                <w:b/>
                <w:bCs/>
                <w:color w:val="000000"/>
                <w:sz w:val="16"/>
                <w:szCs w:val="16"/>
                <w:lang w:val="es-CO" w:eastAsia="es-CO"/>
              </w:rPr>
              <w:t>FOLIO</w:t>
            </w:r>
          </w:p>
        </w:tc>
        <w:tc>
          <w:tcPr>
            <w:tcW w:w="74" w:type="pct"/>
            <w:vAlign w:val="center"/>
            <w:hideMark/>
          </w:tcPr>
          <w:p w14:paraId="1FD85359" w14:textId="77777777" w:rsidR="00D45D5A" w:rsidRPr="00D45D5A" w:rsidRDefault="00D45D5A" w:rsidP="00D45D5A">
            <w:pPr>
              <w:rPr>
                <w:sz w:val="14"/>
                <w:szCs w:val="14"/>
                <w:lang w:val="es-CO" w:eastAsia="es-CO"/>
              </w:rPr>
            </w:pPr>
          </w:p>
        </w:tc>
      </w:tr>
      <w:tr w:rsidR="00D45D5A" w:rsidRPr="00D45D5A" w14:paraId="42E24763" w14:textId="77777777" w:rsidTr="00FE01B0">
        <w:trPr>
          <w:trHeight w:val="1093"/>
        </w:trPr>
        <w:tc>
          <w:tcPr>
            <w:tcW w:w="16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3F1E88D" w14:textId="77777777" w:rsidR="00D45D5A" w:rsidRPr="00D45D5A" w:rsidRDefault="00D45D5A" w:rsidP="00D45D5A">
            <w:pPr>
              <w:jc w:val="center"/>
              <w:rPr>
                <w:rFonts w:ascii="Arial" w:hAnsi="Arial" w:cs="Arial"/>
                <w:color w:val="000000"/>
                <w:sz w:val="16"/>
                <w:szCs w:val="16"/>
                <w:lang w:val="es-CO" w:eastAsia="es-CO"/>
              </w:rPr>
            </w:pPr>
            <w:r w:rsidRPr="00D45D5A">
              <w:rPr>
                <w:rFonts w:ascii="Arial" w:hAnsi="Arial" w:cs="Arial"/>
                <w:color w:val="000000"/>
                <w:sz w:val="16"/>
                <w:szCs w:val="16"/>
                <w:lang w:val="es-CO" w:eastAsia="es-CO"/>
              </w:rPr>
              <w:t>1</w:t>
            </w:r>
          </w:p>
        </w:tc>
        <w:tc>
          <w:tcPr>
            <w:tcW w:w="3501" w:type="pct"/>
            <w:tcBorders>
              <w:top w:val="single" w:sz="4" w:space="0" w:color="auto"/>
              <w:left w:val="nil"/>
              <w:bottom w:val="single" w:sz="4" w:space="0" w:color="auto"/>
              <w:right w:val="single" w:sz="4" w:space="0" w:color="auto"/>
            </w:tcBorders>
            <w:shd w:val="clear" w:color="auto" w:fill="auto"/>
            <w:vAlign w:val="center"/>
            <w:hideMark/>
          </w:tcPr>
          <w:p w14:paraId="227351D3" w14:textId="77777777" w:rsidR="00D45D5A" w:rsidRPr="00D45D5A" w:rsidRDefault="00D45D5A" w:rsidP="00D45D5A">
            <w:pPr>
              <w:jc w:val="both"/>
              <w:rPr>
                <w:rFonts w:ascii="Arial" w:hAnsi="Arial" w:cs="Arial"/>
                <w:color w:val="000000"/>
                <w:sz w:val="16"/>
                <w:szCs w:val="16"/>
                <w:lang w:val="es-CO" w:eastAsia="es-CO"/>
              </w:rPr>
            </w:pPr>
            <w:r w:rsidRPr="00D45D5A">
              <w:rPr>
                <w:rFonts w:ascii="Arial" w:hAnsi="Arial" w:cs="Arial"/>
                <w:color w:val="000000"/>
                <w:sz w:val="16"/>
                <w:szCs w:val="16"/>
                <w:lang w:val="es-CO" w:eastAsia="es-CO"/>
              </w:rPr>
              <w:t>EL CONTRATISTA CERTIFICA QUE NO CUENTA CON INHABILIDADES POR DELITOS SEXUALES COMETIDOS CONTRA MENORES, DE ACUERDO CON LO ESTABLECIDO EN LA LEY 1918 DEL 12 DE JULIO DE 2018 "POR MEDIO DE LA CUAL SE ESTABLECE EL RÉGIMEN DE INHABILIDADES A QUIENES HAYAN SIDO CONDENADOS POR DELITOS SEXUALES COMETIDOS CONTRA MENORES, SE CREA EL REGISTRO DE INHABILIDADES Y SE DICTAN OTRAS DISPOSICIONES"</w:t>
            </w:r>
          </w:p>
        </w:tc>
        <w:tc>
          <w:tcPr>
            <w:tcW w:w="510" w:type="pct"/>
            <w:tcBorders>
              <w:top w:val="nil"/>
              <w:left w:val="nil"/>
              <w:bottom w:val="single" w:sz="4" w:space="0" w:color="auto"/>
              <w:right w:val="single" w:sz="4" w:space="0" w:color="auto"/>
            </w:tcBorders>
            <w:shd w:val="clear" w:color="auto" w:fill="auto"/>
            <w:vAlign w:val="center"/>
            <w:hideMark/>
          </w:tcPr>
          <w:p w14:paraId="3D16D502" w14:textId="77777777" w:rsidR="00D45D5A" w:rsidRPr="00D45D5A" w:rsidRDefault="00D45D5A" w:rsidP="00D45D5A">
            <w:pPr>
              <w:rPr>
                <w:rFonts w:ascii="Calibri" w:hAnsi="Calibri" w:cs="Calibri"/>
                <w:color w:val="000000"/>
                <w:sz w:val="16"/>
                <w:szCs w:val="16"/>
                <w:lang w:val="es-CO" w:eastAsia="es-CO"/>
              </w:rPr>
            </w:pPr>
            <w:r w:rsidRPr="00D45D5A">
              <w:rPr>
                <w:rFonts w:ascii="Calibri" w:hAnsi="Calibri" w:cs="Calibri"/>
                <w:color w:val="000000"/>
                <w:sz w:val="16"/>
                <w:szCs w:val="16"/>
                <w:lang w:val="es-CO" w:eastAsia="es-CO"/>
              </w:rPr>
              <w:t> </w:t>
            </w:r>
          </w:p>
        </w:tc>
        <w:tc>
          <w:tcPr>
            <w:tcW w:w="427" w:type="pct"/>
            <w:tcBorders>
              <w:top w:val="nil"/>
              <w:left w:val="nil"/>
              <w:bottom w:val="single" w:sz="4" w:space="0" w:color="auto"/>
              <w:right w:val="single" w:sz="4" w:space="0" w:color="auto"/>
            </w:tcBorders>
            <w:shd w:val="clear" w:color="auto" w:fill="auto"/>
            <w:noWrap/>
            <w:vAlign w:val="bottom"/>
            <w:hideMark/>
          </w:tcPr>
          <w:p w14:paraId="2FF680E6" w14:textId="77777777" w:rsidR="00D45D5A" w:rsidRPr="00D45D5A" w:rsidRDefault="00D45D5A" w:rsidP="00D45D5A">
            <w:pPr>
              <w:rPr>
                <w:rFonts w:ascii="Calibri" w:hAnsi="Calibri" w:cs="Calibri"/>
                <w:color w:val="000000"/>
                <w:sz w:val="16"/>
                <w:szCs w:val="16"/>
                <w:lang w:val="es-CO" w:eastAsia="es-CO"/>
              </w:rPr>
            </w:pPr>
            <w:r w:rsidRPr="00D45D5A">
              <w:rPr>
                <w:rFonts w:ascii="Calibri" w:hAnsi="Calibri" w:cs="Calibri"/>
                <w:color w:val="000000"/>
                <w:sz w:val="16"/>
                <w:szCs w:val="16"/>
                <w:lang w:val="es-CO" w:eastAsia="es-CO"/>
              </w:rPr>
              <w:t> </w:t>
            </w:r>
          </w:p>
        </w:tc>
        <w:tc>
          <w:tcPr>
            <w:tcW w:w="329" w:type="pct"/>
            <w:tcBorders>
              <w:top w:val="nil"/>
              <w:left w:val="nil"/>
              <w:bottom w:val="single" w:sz="4" w:space="0" w:color="auto"/>
              <w:right w:val="single" w:sz="4" w:space="0" w:color="auto"/>
            </w:tcBorders>
            <w:shd w:val="clear" w:color="auto" w:fill="auto"/>
            <w:noWrap/>
            <w:vAlign w:val="bottom"/>
            <w:hideMark/>
          </w:tcPr>
          <w:p w14:paraId="1EBBC2DC" w14:textId="77777777" w:rsidR="00D45D5A" w:rsidRPr="00D45D5A" w:rsidRDefault="00D45D5A" w:rsidP="00D45D5A">
            <w:pPr>
              <w:rPr>
                <w:rFonts w:ascii="Calibri" w:hAnsi="Calibri" w:cs="Calibri"/>
                <w:color w:val="000000"/>
                <w:sz w:val="16"/>
                <w:szCs w:val="16"/>
                <w:lang w:val="es-CO" w:eastAsia="es-CO"/>
              </w:rPr>
            </w:pPr>
            <w:r w:rsidRPr="00D45D5A">
              <w:rPr>
                <w:rFonts w:ascii="Calibri" w:hAnsi="Calibri" w:cs="Calibri"/>
                <w:color w:val="000000"/>
                <w:sz w:val="16"/>
                <w:szCs w:val="16"/>
                <w:lang w:val="es-CO" w:eastAsia="es-CO"/>
              </w:rPr>
              <w:t> </w:t>
            </w:r>
          </w:p>
        </w:tc>
        <w:tc>
          <w:tcPr>
            <w:tcW w:w="74" w:type="pct"/>
            <w:vAlign w:val="center"/>
            <w:hideMark/>
          </w:tcPr>
          <w:p w14:paraId="242F3A74" w14:textId="77777777" w:rsidR="00D45D5A" w:rsidRPr="00D45D5A" w:rsidRDefault="00D45D5A" w:rsidP="00D45D5A">
            <w:pPr>
              <w:rPr>
                <w:sz w:val="14"/>
                <w:szCs w:val="14"/>
                <w:lang w:val="es-CO" w:eastAsia="es-CO"/>
              </w:rPr>
            </w:pPr>
          </w:p>
        </w:tc>
      </w:tr>
    </w:tbl>
    <w:p w14:paraId="7DD9733C" w14:textId="77777777" w:rsidR="00D45D5A" w:rsidRPr="00D45D5A" w:rsidRDefault="00D45D5A" w:rsidP="00D45D5A">
      <w:pPr>
        <w:spacing w:after="160" w:line="259" w:lineRule="auto"/>
        <w:rPr>
          <w:rFonts w:asciiTheme="minorHAnsi" w:eastAsiaTheme="minorHAnsi" w:hAnsiTheme="minorHAnsi" w:cstheme="minorBidi"/>
          <w:sz w:val="22"/>
          <w:szCs w:val="22"/>
          <w:lang w:val="es-CO" w:eastAsia="en-US"/>
        </w:rPr>
      </w:pPr>
    </w:p>
    <w:p w14:paraId="59E3DBFA" w14:textId="77777777" w:rsidR="00D45D5A" w:rsidRPr="00D45D5A" w:rsidRDefault="00D45D5A" w:rsidP="00D45D5A">
      <w:pPr>
        <w:jc w:val="both"/>
        <w:rPr>
          <w:rFonts w:ascii="Arial" w:hAnsi="Arial" w:cs="Arial"/>
          <w:sz w:val="20"/>
          <w:szCs w:val="20"/>
          <w:lang w:val="es-CO" w:eastAsia="es-CO"/>
        </w:rPr>
      </w:pPr>
      <w:r w:rsidRPr="00D45D5A">
        <w:rPr>
          <w:rFonts w:ascii="Arial" w:hAnsi="Arial" w:cs="Arial"/>
          <w:sz w:val="20"/>
          <w:szCs w:val="20"/>
          <w:lang w:val="es-CO" w:eastAsia="es-CO"/>
        </w:rPr>
        <w:t>Las siguientes condiciones técnicas generales aplican a los ítems 8 y 9 del GRUPO 2. EQUIPOS POR ITEM, para:</w:t>
      </w:r>
    </w:p>
    <w:p w14:paraId="157AE68E" w14:textId="77777777" w:rsidR="00D45D5A" w:rsidRPr="00D45D5A" w:rsidRDefault="00D45D5A" w:rsidP="00D45D5A">
      <w:pPr>
        <w:ind w:left="502"/>
        <w:contextualSpacing/>
        <w:jc w:val="both"/>
        <w:rPr>
          <w:rFonts w:ascii="Arial" w:hAnsi="Arial" w:cs="Arial"/>
          <w:sz w:val="22"/>
          <w:szCs w:val="22"/>
          <w:lang w:val="es-CO"/>
        </w:rPr>
      </w:pPr>
    </w:p>
    <w:p w14:paraId="26EB9C2C" w14:textId="77777777" w:rsidR="00D45D5A" w:rsidRPr="00D45D5A" w:rsidRDefault="00D45D5A" w:rsidP="00D45D5A">
      <w:pPr>
        <w:numPr>
          <w:ilvl w:val="0"/>
          <w:numId w:val="10"/>
        </w:numPr>
        <w:spacing w:after="160" w:line="259" w:lineRule="auto"/>
        <w:contextualSpacing/>
        <w:jc w:val="both"/>
        <w:rPr>
          <w:rFonts w:ascii="Arial" w:hAnsi="Arial" w:cs="Arial"/>
          <w:b/>
          <w:bCs/>
          <w:sz w:val="22"/>
          <w:szCs w:val="22"/>
          <w:lang w:val="es-CO"/>
        </w:rPr>
      </w:pPr>
      <w:r w:rsidRPr="00D45D5A">
        <w:rPr>
          <w:rFonts w:ascii="Arial" w:hAnsi="Arial" w:cs="Arial"/>
          <w:b/>
          <w:bCs/>
          <w:sz w:val="22"/>
          <w:szCs w:val="22"/>
          <w:lang w:val="es-CO"/>
        </w:rPr>
        <w:t>GRUPO 2</w:t>
      </w:r>
      <w:r w:rsidRPr="00D45D5A">
        <w:rPr>
          <w:b/>
          <w:bCs/>
          <w:lang w:val="es-CO"/>
        </w:rPr>
        <w:t xml:space="preserve">. </w:t>
      </w:r>
      <w:r w:rsidRPr="00D45D5A">
        <w:rPr>
          <w:rFonts w:ascii="Arial" w:hAnsi="Arial" w:cs="Arial"/>
          <w:b/>
          <w:bCs/>
          <w:sz w:val="22"/>
          <w:szCs w:val="22"/>
          <w:lang w:val="es-CO"/>
        </w:rPr>
        <w:t>EQUIPOS POR ITEM:</w:t>
      </w:r>
    </w:p>
    <w:p w14:paraId="37D2FB82" w14:textId="77777777" w:rsidR="00D45D5A" w:rsidRPr="00D45D5A" w:rsidRDefault="00D45D5A" w:rsidP="00D45D5A">
      <w:pPr>
        <w:ind w:left="502"/>
        <w:contextualSpacing/>
        <w:jc w:val="both"/>
        <w:rPr>
          <w:rFonts w:ascii="Arial" w:hAnsi="Arial" w:cs="Arial"/>
          <w:sz w:val="22"/>
          <w:szCs w:val="22"/>
          <w:lang w:val="es-CO"/>
        </w:rPr>
      </w:pPr>
      <w:r w:rsidRPr="00D45D5A">
        <w:rPr>
          <w:rFonts w:ascii="Arial" w:hAnsi="Arial" w:cs="Arial"/>
          <w:sz w:val="22"/>
          <w:szCs w:val="22"/>
          <w:lang w:val="es-CO"/>
        </w:rPr>
        <w:t>ITEM 8. SET INSTRUMENTAL COLPOSCOPIO</w:t>
      </w:r>
    </w:p>
    <w:p w14:paraId="3407748E" w14:textId="77777777" w:rsidR="00D45D5A" w:rsidRPr="00D45D5A" w:rsidRDefault="00D45D5A" w:rsidP="00D45D5A">
      <w:pPr>
        <w:ind w:left="502"/>
        <w:contextualSpacing/>
        <w:jc w:val="both"/>
        <w:rPr>
          <w:rFonts w:ascii="Arial" w:hAnsi="Arial" w:cs="Arial"/>
          <w:sz w:val="22"/>
          <w:szCs w:val="22"/>
          <w:lang w:val="es-CO"/>
        </w:rPr>
      </w:pPr>
      <w:r w:rsidRPr="00D45D5A">
        <w:rPr>
          <w:rFonts w:ascii="Arial" w:hAnsi="Arial" w:cs="Arial"/>
          <w:sz w:val="22"/>
          <w:szCs w:val="22"/>
          <w:lang w:val="es-CO"/>
        </w:rPr>
        <w:t>ITEM 9. SET INSTRUMENTAL PEQUEÑA CIRUGIA PROCEDIMIENTOS</w:t>
      </w:r>
    </w:p>
    <w:p w14:paraId="1D0F4C9F" w14:textId="77777777" w:rsidR="00D45D5A" w:rsidRPr="00D45D5A" w:rsidRDefault="00D45D5A" w:rsidP="00D45D5A">
      <w:pPr>
        <w:ind w:left="502"/>
        <w:contextualSpacing/>
        <w:jc w:val="both"/>
        <w:rPr>
          <w:rFonts w:ascii="Arial" w:hAnsi="Arial" w:cs="Arial"/>
          <w:sz w:val="22"/>
          <w:szCs w:val="22"/>
          <w:lang w:val="es-CO"/>
        </w:rPr>
      </w:pPr>
    </w:p>
    <w:tbl>
      <w:tblPr>
        <w:tblW w:w="504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35"/>
        <w:gridCol w:w="6937"/>
        <w:gridCol w:w="885"/>
        <w:gridCol w:w="847"/>
        <w:gridCol w:w="708"/>
        <w:gridCol w:w="16"/>
      </w:tblGrid>
      <w:tr w:rsidR="00D45D5A" w:rsidRPr="00D45D5A" w14:paraId="6D30C7D2" w14:textId="77777777" w:rsidTr="00FE01B0">
        <w:trPr>
          <w:gridAfter w:val="1"/>
          <w:wAfter w:w="8" w:type="pct"/>
          <w:trHeight w:val="300"/>
          <w:jc w:val="center"/>
        </w:trPr>
        <w:tc>
          <w:tcPr>
            <w:tcW w:w="3751" w:type="pct"/>
            <w:gridSpan w:val="2"/>
            <w:shd w:val="clear" w:color="auto" w:fill="auto"/>
            <w:noWrap/>
            <w:vAlign w:val="center"/>
            <w:hideMark/>
          </w:tcPr>
          <w:p w14:paraId="6EFB2BDA" w14:textId="77777777" w:rsidR="00D45D5A" w:rsidRPr="00D45D5A" w:rsidRDefault="00D45D5A" w:rsidP="00D45D5A">
            <w:pPr>
              <w:jc w:val="center"/>
              <w:rPr>
                <w:rFonts w:ascii="Arial" w:hAnsi="Arial" w:cs="Arial"/>
                <w:b/>
                <w:bCs/>
                <w:color w:val="000000"/>
                <w:sz w:val="16"/>
                <w:szCs w:val="16"/>
                <w:lang w:val="es-CO" w:eastAsia="es-CO"/>
              </w:rPr>
            </w:pPr>
            <w:r w:rsidRPr="00D45D5A">
              <w:rPr>
                <w:rFonts w:ascii="Arial" w:hAnsi="Arial" w:cs="Arial"/>
                <w:b/>
                <w:bCs/>
                <w:color w:val="000000"/>
                <w:sz w:val="16"/>
                <w:szCs w:val="16"/>
                <w:lang w:val="es-CO" w:eastAsia="es-CO"/>
              </w:rPr>
              <w:t>CONDICIONES TÉCNICAS GENERALES PARA TODOS LOS ÍTEMS - INSTRUMENTAL QUIRÚRGICO</w:t>
            </w:r>
          </w:p>
        </w:tc>
        <w:tc>
          <w:tcPr>
            <w:tcW w:w="450" w:type="pct"/>
            <w:shd w:val="clear" w:color="auto" w:fill="auto"/>
            <w:noWrap/>
            <w:vAlign w:val="center"/>
            <w:hideMark/>
          </w:tcPr>
          <w:p w14:paraId="34CE3DF6" w14:textId="77777777" w:rsidR="00D45D5A" w:rsidRPr="00D45D5A" w:rsidRDefault="00D45D5A" w:rsidP="00D45D5A">
            <w:pPr>
              <w:jc w:val="center"/>
              <w:rPr>
                <w:rFonts w:ascii="Arial" w:hAnsi="Arial" w:cs="Arial"/>
                <w:b/>
                <w:bCs/>
                <w:color w:val="000000"/>
                <w:sz w:val="16"/>
                <w:szCs w:val="16"/>
                <w:lang w:val="es-CO" w:eastAsia="es-CO"/>
              </w:rPr>
            </w:pPr>
            <w:r w:rsidRPr="00D45D5A">
              <w:rPr>
                <w:rFonts w:ascii="Arial" w:hAnsi="Arial" w:cs="Arial"/>
                <w:b/>
                <w:bCs/>
                <w:color w:val="000000"/>
                <w:sz w:val="16"/>
                <w:szCs w:val="16"/>
                <w:lang w:val="es-CO" w:eastAsia="es-CO"/>
              </w:rPr>
              <w:t xml:space="preserve">CUMPLE </w:t>
            </w:r>
          </w:p>
        </w:tc>
        <w:tc>
          <w:tcPr>
            <w:tcW w:w="431" w:type="pct"/>
            <w:shd w:val="clear" w:color="auto" w:fill="auto"/>
            <w:vAlign w:val="center"/>
            <w:hideMark/>
          </w:tcPr>
          <w:p w14:paraId="672BD244" w14:textId="77777777" w:rsidR="00D45D5A" w:rsidRPr="00D45D5A" w:rsidRDefault="00D45D5A" w:rsidP="00D45D5A">
            <w:pPr>
              <w:jc w:val="center"/>
              <w:rPr>
                <w:rFonts w:ascii="Arial" w:hAnsi="Arial" w:cs="Arial"/>
                <w:b/>
                <w:bCs/>
                <w:color w:val="000000"/>
                <w:sz w:val="16"/>
                <w:szCs w:val="16"/>
                <w:lang w:val="es-CO" w:eastAsia="es-CO"/>
              </w:rPr>
            </w:pPr>
            <w:r w:rsidRPr="00D45D5A">
              <w:rPr>
                <w:rFonts w:ascii="Arial" w:hAnsi="Arial" w:cs="Arial"/>
                <w:b/>
                <w:bCs/>
                <w:color w:val="000000"/>
                <w:sz w:val="16"/>
                <w:szCs w:val="16"/>
                <w:lang w:val="es-CO" w:eastAsia="es-CO"/>
              </w:rPr>
              <w:t>NO CUMPLE</w:t>
            </w:r>
          </w:p>
        </w:tc>
        <w:tc>
          <w:tcPr>
            <w:tcW w:w="360" w:type="pct"/>
            <w:shd w:val="clear" w:color="auto" w:fill="auto"/>
            <w:vAlign w:val="center"/>
            <w:hideMark/>
          </w:tcPr>
          <w:p w14:paraId="172E7AFC" w14:textId="77777777" w:rsidR="00D45D5A" w:rsidRPr="00D45D5A" w:rsidRDefault="00D45D5A" w:rsidP="00D45D5A">
            <w:pPr>
              <w:jc w:val="center"/>
              <w:rPr>
                <w:rFonts w:ascii="Arial" w:hAnsi="Arial" w:cs="Arial"/>
                <w:b/>
                <w:bCs/>
                <w:color w:val="000000"/>
                <w:sz w:val="16"/>
                <w:szCs w:val="16"/>
                <w:lang w:val="es-CO" w:eastAsia="es-CO"/>
              </w:rPr>
            </w:pPr>
            <w:r w:rsidRPr="00D45D5A">
              <w:rPr>
                <w:rFonts w:ascii="Arial" w:hAnsi="Arial" w:cs="Arial"/>
                <w:b/>
                <w:bCs/>
                <w:color w:val="000000"/>
                <w:sz w:val="16"/>
                <w:szCs w:val="16"/>
                <w:lang w:val="es-CO" w:eastAsia="es-CO"/>
              </w:rPr>
              <w:t>FOLIO</w:t>
            </w:r>
          </w:p>
        </w:tc>
      </w:tr>
      <w:tr w:rsidR="00D45D5A" w:rsidRPr="00D45D5A" w14:paraId="4A9F327C" w14:textId="77777777" w:rsidTr="00FE01B0">
        <w:trPr>
          <w:trHeight w:val="705"/>
          <w:jc w:val="center"/>
        </w:trPr>
        <w:tc>
          <w:tcPr>
            <w:tcW w:w="5000" w:type="pct"/>
            <w:gridSpan w:val="6"/>
            <w:shd w:val="clear" w:color="auto" w:fill="auto"/>
            <w:vAlign w:val="center"/>
            <w:hideMark/>
          </w:tcPr>
          <w:p w14:paraId="036EBEED" w14:textId="77777777" w:rsidR="00D45D5A" w:rsidRPr="00D45D5A" w:rsidRDefault="00D45D5A" w:rsidP="00D45D5A">
            <w:pPr>
              <w:jc w:val="center"/>
              <w:rPr>
                <w:rFonts w:ascii="Arial" w:hAnsi="Arial" w:cs="Arial"/>
                <w:b/>
                <w:bCs/>
                <w:color w:val="000000"/>
                <w:sz w:val="16"/>
                <w:szCs w:val="16"/>
                <w:lang w:val="es-CO" w:eastAsia="es-CO"/>
              </w:rPr>
            </w:pPr>
            <w:r w:rsidRPr="00D45D5A">
              <w:rPr>
                <w:rFonts w:ascii="Arial" w:hAnsi="Arial" w:cs="Arial"/>
                <w:b/>
                <w:bCs/>
                <w:color w:val="000000"/>
                <w:sz w:val="16"/>
                <w:szCs w:val="16"/>
                <w:lang w:val="es-CO" w:eastAsia="es-CO"/>
              </w:rPr>
              <w:t>EL OFERENTE DILIGENCIARA LA SIGUIENTE INFORMACIÓN COMO OFRECE O NO OFRECE CON EL PROPÓSITO DE QUE LA ENTIDAD CERTIFIQUE EL CUMPLIMIENTO DE LAS CONDICIONES TÉCNICAS ADICIONALES RELACIONADAS A CONTINUACIÓN</w:t>
            </w:r>
          </w:p>
        </w:tc>
      </w:tr>
      <w:tr w:rsidR="00D45D5A" w:rsidRPr="00D45D5A" w14:paraId="50CA449D" w14:textId="77777777" w:rsidTr="00135CD3">
        <w:trPr>
          <w:gridAfter w:val="1"/>
          <w:wAfter w:w="8" w:type="pct"/>
          <w:trHeight w:val="450"/>
          <w:jc w:val="center"/>
        </w:trPr>
        <w:tc>
          <w:tcPr>
            <w:tcW w:w="222" w:type="pct"/>
            <w:shd w:val="clear" w:color="auto" w:fill="auto"/>
            <w:noWrap/>
            <w:vAlign w:val="center"/>
            <w:hideMark/>
          </w:tcPr>
          <w:p w14:paraId="58609537" w14:textId="77777777" w:rsidR="00D45D5A" w:rsidRPr="00D45D5A" w:rsidRDefault="00D45D5A" w:rsidP="00D45D5A">
            <w:pPr>
              <w:jc w:val="center"/>
              <w:rPr>
                <w:rFonts w:ascii="Arial" w:hAnsi="Arial" w:cs="Arial"/>
                <w:color w:val="000000"/>
                <w:sz w:val="16"/>
                <w:szCs w:val="16"/>
                <w:lang w:val="es-CO" w:eastAsia="es-CO"/>
              </w:rPr>
            </w:pPr>
            <w:r w:rsidRPr="00D45D5A">
              <w:rPr>
                <w:rFonts w:ascii="Arial" w:hAnsi="Arial" w:cs="Arial"/>
                <w:color w:val="000000"/>
                <w:sz w:val="16"/>
                <w:szCs w:val="16"/>
                <w:lang w:val="es-CO" w:eastAsia="es-CO"/>
              </w:rPr>
              <w:t>1</w:t>
            </w:r>
          </w:p>
        </w:tc>
        <w:tc>
          <w:tcPr>
            <w:tcW w:w="3528" w:type="pct"/>
            <w:shd w:val="clear" w:color="auto" w:fill="auto"/>
            <w:vAlign w:val="center"/>
            <w:hideMark/>
          </w:tcPr>
          <w:p w14:paraId="0C49347A" w14:textId="77777777" w:rsidR="00D45D5A" w:rsidRPr="00D45D5A" w:rsidRDefault="00D45D5A" w:rsidP="00D45D5A">
            <w:pPr>
              <w:jc w:val="both"/>
              <w:rPr>
                <w:rFonts w:ascii="Arial" w:hAnsi="Arial" w:cs="Arial"/>
                <w:color w:val="000000"/>
                <w:sz w:val="16"/>
                <w:szCs w:val="16"/>
                <w:lang w:val="es-CO" w:eastAsia="es-CO"/>
              </w:rPr>
            </w:pPr>
            <w:r w:rsidRPr="00D45D5A">
              <w:rPr>
                <w:rFonts w:ascii="Arial" w:hAnsi="Arial" w:cs="Arial"/>
                <w:color w:val="000000"/>
                <w:sz w:val="16"/>
                <w:szCs w:val="16"/>
                <w:lang w:val="es-CO" w:eastAsia="es-CO"/>
              </w:rPr>
              <w:t xml:space="preserve">EL OFERENTE GARANTIZA QUE EL INSTRUMENTAL OFRECIDO ES NUEVO, FABRICADO CON MATERIALES RESISTENTES, DE ALTA CALIDAD Y DURABILIDAD. </w:t>
            </w:r>
          </w:p>
        </w:tc>
        <w:tc>
          <w:tcPr>
            <w:tcW w:w="450" w:type="pct"/>
            <w:shd w:val="clear" w:color="auto" w:fill="auto"/>
            <w:noWrap/>
            <w:vAlign w:val="center"/>
            <w:hideMark/>
          </w:tcPr>
          <w:p w14:paraId="6F6EE976" w14:textId="77777777" w:rsidR="00D45D5A" w:rsidRPr="00D45D5A" w:rsidRDefault="00D45D5A" w:rsidP="00D45D5A">
            <w:pPr>
              <w:rPr>
                <w:rFonts w:ascii="Arial" w:hAnsi="Arial" w:cs="Arial"/>
                <w:color w:val="000000"/>
                <w:sz w:val="16"/>
                <w:szCs w:val="16"/>
                <w:lang w:val="es-CO" w:eastAsia="es-CO"/>
              </w:rPr>
            </w:pPr>
            <w:r w:rsidRPr="00D45D5A">
              <w:rPr>
                <w:rFonts w:ascii="Arial" w:hAnsi="Arial" w:cs="Arial"/>
                <w:color w:val="000000"/>
                <w:sz w:val="16"/>
                <w:szCs w:val="16"/>
                <w:lang w:val="es-CO" w:eastAsia="es-CO"/>
              </w:rPr>
              <w:t> </w:t>
            </w:r>
          </w:p>
        </w:tc>
        <w:tc>
          <w:tcPr>
            <w:tcW w:w="431" w:type="pct"/>
            <w:shd w:val="clear" w:color="auto" w:fill="auto"/>
            <w:noWrap/>
            <w:vAlign w:val="center"/>
            <w:hideMark/>
          </w:tcPr>
          <w:p w14:paraId="0CFF361A" w14:textId="77777777" w:rsidR="00D45D5A" w:rsidRPr="00D45D5A" w:rsidRDefault="00D45D5A" w:rsidP="00D45D5A">
            <w:pPr>
              <w:rPr>
                <w:rFonts w:ascii="Arial" w:hAnsi="Arial" w:cs="Arial"/>
                <w:color w:val="000000"/>
                <w:sz w:val="16"/>
                <w:szCs w:val="16"/>
                <w:lang w:val="es-CO" w:eastAsia="es-CO"/>
              </w:rPr>
            </w:pPr>
            <w:r w:rsidRPr="00D45D5A">
              <w:rPr>
                <w:rFonts w:ascii="Arial" w:hAnsi="Arial" w:cs="Arial"/>
                <w:color w:val="000000"/>
                <w:sz w:val="16"/>
                <w:szCs w:val="16"/>
                <w:lang w:val="es-CO" w:eastAsia="es-CO"/>
              </w:rPr>
              <w:t> </w:t>
            </w:r>
          </w:p>
        </w:tc>
        <w:tc>
          <w:tcPr>
            <w:tcW w:w="360" w:type="pct"/>
            <w:shd w:val="clear" w:color="auto" w:fill="auto"/>
            <w:noWrap/>
            <w:vAlign w:val="center"/>
            <w:hideMark/>
          </w:tcPr>
          <w:p w14:paraId="35CB3C04" w14:textId="77777777" w:rsidR="00D45D5A" w:rsidRPr="00D45D5A" w:rsidRDefault="00D45D5A" w:rsidP="00D45D5A">
            <w:pPr>
              <w:rPr>
                <w:rFonts w:ascii="Arial" w:hAnsi="Arial" w:cs="Arial"/>
                <w:color w:val="000000"/>
                <w:sz w:val="16"/>
                <w:szCs w:val="16"/>
                <w:lang w:val="es-CO" w:eastAsia="es-CO"/>
              </w:rPr>
            </w:pPr>
            <w:r w:rsidRPr="00D45D5A">
              <w:rPr>
                <w:rFonts w:ascii="Arial" w:hAnsi="Arial" w:cs="Arial"/>
                <w:color w:val="000000"/>
                <w:sz w:val="16"/>
                <w:szCs w:val="16"/>
                <w:lang w:val="es-CO" w:eastAsia="es-CO"/>
              </w:rPr>
              <w:t> </w:t>
            </w:r>
          </w:p>
        </w:tc>
      </w:tr>
      <w:tr w:rsidR="00D45D5A" w:rsidRPr="00D45D5A" w14:paraId="2BB8718A" w14:textId="77777777" w:rsidTr="00135CD3">
        <w:trPr>
          <w:gridAfter w:val="1"/>
          <w:wAfter w:w="8" w:type="pct"/>
          <w:trHeight w:val="675"/>
          <w:jc w:val="center"/>
        </w:trPr>
        <w:tc>
          <w:tcPr>
            <w:tcW w:w="222" w:type="pct"/>
            <w:shd w:val="clear" w:color="auto" w:fill="auto"/>
            <w:noWrap/>
            <w:vAlign w:val="center"/>
            <w:hideMark/>
          </w:tcPr>
          <w:p w14:paraId="7AB708BC" w14:textId="77777777" w:rsidR="00D45D5A" w:rsidRPr="00D45D5A" w:rsidRDefault="00D45D5A" w:rsidP="00D45D5A">
            <w:pPr>
              <w:jc w:val="center"/>
              <w:rPr>
                <w:rFonts w:ascii="Arial" w:hAnsi="Arial" w:cs="Arial"/>
                <w:color w:val="000000"/>
                <w:sz w:val="16"/>
                <w:szCs w:val="16"/>
                <w:lang w:val="es-CO" w:eastAsia="es-CO"/>
              </w:rPr>
            </w:pPr>
            <w:r w:rsidRPr="00D45D5A">
              <w:rPr>
                <w:rFonts w:ascii="Arial" w:hAnsi="Arial" w:cs="Arial"/>
                <w:color w:val="000000"/>
                <w:sz w:val="16"/>
                <w:szCs w:val="16"/>
                <w:lang w:val="es-CO" w:eastAsia="es-CO"/>
              </w:rPr>
              <w:t>2</w:t>
            </w:r>
          </w:p>
        </w:tc>
        <w:tc>
          <w:tcPr>
            <w:tcW w:w="3528" w:type="pct"/>
            <w:shd w:val="clear" w:color="auto" w:fill="auto"/>
            <w:vAlign w:val="center"/>
            <w:hideMark/>
          </w:tcPr>
          <w:p w14:paraId="5AD6FBFF" w14:textId="77777777" w:rsidR="00D45D5A" w:rsidRPr="00D45D5A" w:rsidRDefault="00D45D5A" w:rsidP="00D45D5A">
            <w:pPr>
              <w:jc w:val="both"/>
              <w:rPr>
                <w:rFonts w:ascii="Arial" w:hAnsi="Arial" w:cs="Arial"/>
                <w:color w:val="000000"/>
                <w:sz w:val="16"/>
                <w:szCs w:val="16"/>
                <w:lang w:val="es-CO" w:eastAsia="es-CO"/>
              </w:rPr>
            </w:pPr>
            <w:r w:rsidRPr="00D45D5A">
              <w:rPr>
                <w:rFonts w:ascii="Arial" w:hAnsi="Arial" w:cs="Arial"/>
                <w:color w:val="000000"/>
                <w:sz w:val="16"/>
                <w:szCs w:val="16"/>
                <w:lang w:val="es-CO" w:eastAsia="es-CO"/>
              </w:rPr>
              <w:t>EL OFERENTE GARANTIZA QUE, EN CASO DE PRESENTARSE UN EVENTO ADVERSO DURANTE EL TEIMPO DE GARANTÍA ATRIBUIBLE A FALLAS DEL INSTRUMENTAL, SE COMPROMETE A REALIZAR EL CAMBIO DE LOS ELEMENTOS RESPECTIVOS POR UNO IGUAL O MEJOR SIN NINGÚN COSTO ADICIONAL, EN LOS TREINTA DÍAS HÁBILES SIGUIENTES A LA FECHA DEL EVENTO.</w:t>
            </w:r>
          </w:p>
        </w:tc>
        <w:tc>
          <w:tcPr>
            <w:tcW w:w="450" w:type="pct"/>
            <w:shd w:val="clear" w:color="auto" w:fill="auto"/>
            <w:noWrap/>
            <w:vAlign w:val="center"/>
            <w:hideMark/>
          </w:tcPr>
          <w:p w14:paraId="048E4E77" w14:textId="77777777" w:rsidR="00D45D5A" w:rsidRPr="00D45D5A" w:rsidRDefault="00D45D5A" w:rsidP="00D45D5A">
            <w:pPr>
              <w:rPr>
                <w:rFonts w:ascii="Arial" w:hAnsi="Arial" w:cs="Arial"/>
                <w:color w:val="000000"/>
                <w:sz w:val="16"/>
                <w:szCs w:val="16"/>
                <w:lang w:val="es-CO" w:eastAsia="es-CO"/>
              </w:rPr>
            </w:pPr>
            <w:r w:rsidRPr="00D45D5A">
              <w:rPr>
                <w:rFonts w:ascii="Arial" w:hAnsi="Arial" w:cs="Arial"/>
                <w:color w:val="000000"/>
                <w:sz w:val="16"/>
                <w:szCs w:val="16"/>
                <w:lang w:val="es-CO" w:eastAsia="es-CO"/>
              </w:rPr>
              <w:t> </w:t>
            </w:r>
          </w:p>
        </w:tc>
        <w:tc>
          <w:tcPr>
            <w:tcW w:w="431" w:type="pct"/>
            <w:shd w:val="clear" w:color="auto" w:fill="auto"/>
            <w:noWrap/>
            <w:vAlign w:val="center"/>
            <w:hideMark/>
          </w:tcPr>
          <w:p w14:paraId="6264E320" w14:textId="77777777" w:rsidR="00D45D5A" w:rsidRPr="00D45D5A" w:rsidRDefault="00D45D5A" w:rsidP="00D45D5A">
            <w:pPr>
              <w:rPr>
                <w:rFonts w:ascii="Arial" w:hAnsi="Arial" w:cs="Arial"/>
                <w:color w:val="000000"/>
                <w:sz w:val="16"/>
                <w:szCs w:val="16"/>
                <w:lang w:val="es-CO" w:eastAsia="es-CO"/>
              </w:rPr>
            </w:pPr>
            <w:r w:rsidRPr="00D45D5A">
              <w:rPr>
                <w:rFonts w:ascii="Arial" w:hAnsi="Arial" w:cs="Arial"/>
                <w:color w:val="000000"/>
                <w:sz w:val="16"/>
                <w:szCs w:val="16"/>
                <w:lang w:val="es-CO" w:eastAsia="es-CO"/>
              </w:rPr>
              <w:t> </w:t>
            </w:r>
          </w:p>
        </w:tc>
        <w:tc>
          <w:tcPr>
            <w:tcW w:w="360" w:type="pct"/>
            <w:shd w:val="clear" w:color="auto" w:fill="auto"/>
            <w:noWrap/>
            <w:vAlign w:val="center"/>
            <w:hideMark/>
          </w:tcPr>
          <w:p w14:paraId="536A2FCB" w14:textId="77777777" w:rsidR="00D45D5A" w:rsidRPr="00D45D5A" w:rsidRDefault="00D45D5A" w:rsidP="00D45D5A">
            <w:pPr>
              <w:rPr>
                <w:rFonts w:ascii="Arial" w:hAnsi="Arial" w:cs="Arial"/>
                <w:color w:val="000000"/>
                <w:sz w:val="16"/>
                <w:szCs w:val="16"/>
                <w:lang w:val="es-CO" w:eastAsia="es-CO"/>
              </w:rPr>
            </w:pPr>
            <w:r w:rsidRPr="00D45D5A">
              <w:rPr>
                <w:rFonts w:ascii="Arial" w:hAnsi="Arial" w:cs="Arial"/>
                <w:color w:val="000000"/>
                <w:sz w:val="16"/>
                <w:szCs w:val="16"/>
                <w:lang w:val="es-CO" w:eastAsia="es-CO"/>
              </w:rPr>
              <w:t> </w:t>
            </w:r>
          </w:p>
        </w:tc>
      </w:tr>
      <w:tr w:rsidR="00D45D5A" w:rsidRPr="00D45D5A" w14:paraId="60B98254" w14:textId="77777777" w:rsidTr="00135CD3">
        <w:trPr>
          <w:gridAfter w:val="1"/>
          <w:wAfter w:w="8" w:type="pct"/>
          <w:trHeight w:val="1125"/>
          <w:jc w:val="center"/>
        </w:trPr>
        <w:tc>
          <w:tcPr>
            <w:tcW w:w="222" w:type="pct"/>
            <w:shd w:val="clear" w:color="auto" w:fill="auto"/>
            <w:noWrap/>
            <w:vAlign w:val="center"/>
            <w:hideMark/>
          </w:tcPr>
          <w:p w14:paraId="5DE87919" w14:textId="77777777" w:rsidR="00D45D5A" w:rsidRPr="00D45D5A" w:rsidRDefault="00D45D5A" w:rsidP="00D45D5A">
            <w:pPr>
              <w:jc w:val="center"/>
              <w:rPr>
                <w:rFonts w:ascii="Arial" w:hAnsi="Arial" w:cs="Arial"/>
                <w:color w:val="000000"/>
                <w:sz w:val="16"/>
                <w:szCs w:val="16"/>
                <w:lang w:val="es-CO" w:eastAsia="es-CO"/>
              </w:rPr>
            </w:pPr>
            <w:r w:rsidRPr="00D45D5A">
              <w:rPr>
                <w:rFonts w:ascii="Arial" w:hAnsi="Arial" w:cs="Arial"/>
                <w:color w:val="000000"/>
                <w:sz w:val="16"/>
                <w:szCs w:val="16"/>
                <w:lang w:val="es-CO" w:eastAsia="es-CO"/>
              </w:rPr>
              <w:lastRenderedPageBreak/>
              <w:t>3</w:t>
            </w:r>
          </w:p>
        </w:tc>
        <w:tc>
          <w:tcPr>
            <w:tcW w:w="3528" w:type="pct"/>
            <w:shd w:val="clear" w:color="auto" w:fill="auto"/>
            <w:vAlign w:val="center"/>
            <w:hideMark/>
          </w:tcPr>
          <w:p w14:paraId="3A7A963D" w14:textId="77777777" w:rsidR="00D45D5A" w:rsidRPr="00D45D5A" w:rsidRDefault="00D45D5A" w:rsidP="00D45D5A">
            <w:pPr>
              <w:jc w:val="both"/>
              <w:rPr>
                <w:rFonts w:ascii="Arial" w:hAnsi="Arial" w:cs="Arial"/>
                <w:color w:val="000000"/>
                <w:sz w:val="16"/>
                <w:szCs w:val="16"/>
                <w:lang w:val="es-CO" w:eastAsia="es-CO"/>
              </w:rPr>
            </w:pPr>
            <w:r w:rsidRPr="00D45D5A">
              <w:rPr>
                <w:rFonts w:ascii="Arial" w:hAnsi="Arial" w:cs="Arial"/>
                <w:color w:val="000000"/>
                <w:sz w:val="16"/>
                <w:szCs w:val="16"/>
                <w:lang w:val="es-CO" w:eastAsia="es-CO"/>
              </w:rPr>
              <w:t>CAPACITACIÓN: RESPECTO AL INSTRUMENTAL QUIRÚRGICO SE BRINDARÁ UNA CAPACITACIÓN CERTIFICADA CON LA ENTREGA DE LOS ELEMENTOS DE LAS RUTINAS DE MANTENIMIENTO A LAS QUE DEBEN SER SOMETIDOS, LA DESCRIPCIÓN DE LOS MÉTODOS DE ESTERILIZACIÓN ADECUADOS Y EL BUEN USO DE CADA UNO DE LOS ELEMENTOS ADQUIRIDOS A LAS INSTRUMENTADORAS QUIRÚRGICAS Y A LAS AUXILIARES DE ESTERILIZACIÓN DEL SERVICIO DE CIRUGIA.  ESTA CAPACITACIÓN DEBERÁ SER BRINDADA POR PERSONAL IDÓNEO Y CERTIFICADO EN EL TEMA.</w:t>
            </w:r>
          </w:p>
        </w:tc>
        <w:tc>
          <w:tcPr>
            <w:tcW w:w="450" w:type="pct"/>
            <w:shd w:val="clear" w:color="auto" w:fill="auto"/>
            <w:noWrap/>
            <w:vAlign w:val="center"/>
            <w:hideMark/>
          </w:tcPr>
          <w:p w14:paraId="0BE27A0E" w14:textId="77777777" w:rsidR="00D45D5A" w:rsidRPr="00D45D5A" w:rsidRDefault="00D45D5A" w:rsidP="00D45D5A">
            <w:pPr>
              <w:rPr>
                <w:rFonts w:ascii="Arial" w:hAnsi="Arial" w:cs="Arial"/>
                <w:color w:val="000000"/>
                <w:sz w:val="16"/>
                <w:szCs w:val="16"/>
                <w:lang w:val="es-CO" w:eastAsia="es-CO"/>
              </w:rPr>
            </w:pPr>
            <w:r w:rsidRPr="00D45D5A">
              <w:rPr>
                <w:rFonts w:ascii="Arial" w:hAnsi="Arial" w:cs="Arial"/>
                <w:color w:val="000000"/>
                <w:sz w:val="16"/>
                <w:szCs w:val="16"/>
                <w:lang w:val="es-CO" w:eastAsia="es-CO"/>
              </w:rPr>
              <w:t> </w:t>
            </w:r>
          </w:p>
        </w:tc>
        <w:tc>
          <w:tcPr>
            <w:tcW w:w="431" w:type="pct"/>
            <w:shd w:val="clear" w:color="auto" w:fill="auto"/>
            <w:noWrap/>
            <w:vAlign w:val="center"/>
            <w:hideMark/>
          </w:tcPr>
          <w:p w14:paraId="0A71210A" w14:textId="77777777" w:rsidR="00D45D5A" w:rsidRPr="00D45D5A" w:rsidRDefault="00D45D5A" w:rsidP="00D45D5A">
            <w:pPr>
              <w:rPr>
                <w:rFonts w:ascii="Arial" w:hAnsi="Arial" w:cs="Arial"/>
                <w:color w:val="000000"/>
                <w:sz w:val="16"/>
                <w:szCs w:val="16"/>
                <w:lang w:val="es-CO" w:eastAsia="es-CO"/>
              </w:rPr>
            </w:pPr>
            <w:r w:rsidRPr="00D45D5A">
              <w:rPr>
                <w:rFonts w:ascii="Arial" w:hAnsi="Arial" w:cs="Arial"/>
                <w:color w:val="000000"/>
                <w:sz w:val="16"/>
                <w:szCs w:val="16"/>
                <w:lang w:val="es-CO" w:eastAsia="es-CO"/>
              </w:rPr>
              <w:t> </w:t>
            </w:r>
          </w:p>
        </w:tc>
        <w:tc>
          <w:tcPr>
            <w:tcW w:w="360" w:type="pct"/>
            <w:shd w:val="clear" w:color="auto" w:fill="auto"/>
            <w:noWrap/>
            <w:vAlign w:val="center"/>
            <w:hideMark/>
          </w:tcPr>
          <w:p w14:paraId="310D27B8" w14:textId="77777777" w:rsidR="00D45D5A" w:rsidRPr="00D45D5A" w:rsidRDefault="00D45D5A" w:rsidP="00D45D5A">
            <w:pPr>
              <w:rPr>
                <w:rFonts w:ascii="Arial" w:hAnsi="Arial" w:cs="Arial"/>
                <w:color w:val="000000"/>
                <w:sz w:val="16"/>
                <w:szCs w:val="16"/>
                <w:lang w:val="es-CO" w:eastAsia="es-CO"/>
              </w:rPr>
            </w:pPr>
            <w:r w:rsidRPr="00D45D5A">
              <w:rPr>
                <w:rFonts w:ascii="Arial" w:hAnsi="Arial" w:cs="Arial"/>
                <w:color w:val="000000"/>
                <w:sz w:val="16"/>
                <w:szCs w:val="16"/>
                <w:lang w:val="es-CO" w:eastAsia="es-CO"/>
              </w:rPr>
              <w:t> </w:t>
            </w:r>
          </w:p>
        </w:tc>
      </w:tr>
      <w:tr w:rsidR="00D45D5A" w:rsidRPr="00D45D5A" w14:paraId="25021C51" w14:textId="77777777" w:rsidTr="00135CD3">
        <w:trPr>
          <w:gridAfter w:val="1"/>
          <w:wAfter w:w="8" w:type="pct"/>
          <w:trHeight w:val="675"/>
          <w:jc w:val="center"/>
        </w:trPr>
        <w:tc>
          <w:tcPr>
            <w:tcW w:w="222" w:type="pct"/>
            <w:shd w:val="clear" w:color="auto" w:fill="auto"/>
            <w:noWrap/>
            <w:vAlign w:val="center"/>
            <w:hideMark/>
          </w:tcPr>
          <w:p w14:paraId="47C9AB1B" w14:textId="77777777" w:rsidR="00D45D5A" w:rsidRPr="00D45D5A" w:rsidRDefault="00D45D5A" w:rsidP="00D45D5A">
            <w:pPr>
              <w:jc w:val="center"/>
              <w:rPr>
                <w:rFonts w:ascii="Arial" w:hAnsi="Arial" w:cs="Arial"/>
                <w:color w:val="000000"/>
                <w:sz w:val="16"/>
                <w:szCs w:val="16"/>
                <w:lang w:val="es-CO" w:eastAsia="es-CO"/>
              </w:rPr>
            </w:pPr>
            <w:r w:rsidRPr="00D45D5A">
              <w:rPr>
                <w:rFonts w:ascii="Arial" w:hAnsi="Arial" w:cs="Arial"/>
                <w:color w:val="000000"/>
                <w:sz w:val="16"/>
                <w:szCs w:val="16"/>
                <w:lang w:val="es-CO" w:eastAsia="es-CO"/>
              </w:rPr>
              <w:t>4</w:t>
            </w:r>
          </w:p>
        </w:tc>
        <w:tc>
          <w:tcPr>
            <w:tcW w:w="3528" w:type="pct"/>
            <w:shd w:val="clear" w:color="auto" w:fill="auto"/>
            <w:vAlign w:val="center"/>
            <w:hideMark/>
          </w:tcPr>
          <w:p w14:paraId="1EB5F571" w14:textId="77777777" w:rsidR="00D45D5A" w:rsidRPr="00D45D5A" w:rsidRDefault="00D45D5A" w:rsidP="00D45D5A">
            <w:pPr>
              <w:jc w:val="both"/>
              <w:rPr>
                <w:rFonts w:ascii="Arial" w:hAnsi="Arial" w:cs="Arial"/>
                <w:color w:val="000000"/>
                <w:sz w:val="16"/>
                <w:szCs w:val="16"/>
                <w:lang w:val="es-CO" w:eastAsia="es-CO"/>
              </w:rPr>
            </w:pPr>
            <w:r w:rsidRPr="00D45D5A">
              <w:rPr>
                <w:rFonts w:ascii="Arial" w:hAnsi="Arial" w:cs="Arial"/>
                <w:color w:val="000000"/>
                <w:sz w:val="16"/>
                <w:szCs w:val="16"/>
                <w:lang w:val="es-CO" w:eastAsia="es-CO"/>
              </w:rPr>
              <w:t>EL OFERENTE CERTIFICA QUE LA GARANTÍA INICIARÁ DESDE LA FECHA DE ENTREGA AL ESP Y RECIBO A CONFORMIDAD DE LOS SETS DE INSTRUMENTAL ADQUIRIDOS, EN PRESENCIA DEL SUPERVISOR DEL CONTRATO Y DEL PERSONAL IDONEO QUE SEA DESIGNADO POR CADA UNO DE LOS ESTABLECIMIENTOS DE SANIDAD POLICIAL AL QUE VA DIRIGIDO.</w:t>
            </w:r>
          </w:p>
        </w:tc>
        <w:tc>
          <w:tcPr>
            <w:tcW w:w="450" w:type="pct"/>
            <w:shd w:val="clear" w:color="auto" w:fill="auto"/>
            <w:noWrap/>
            <w:vAlign w:val="center"/>
            <w:hideMark/>
          </w:tcPr>
          <w:p w14:paraId="4595A03B" w14:textId="77777777" w:rsidR="00D45D5A" w:rsidRPr="00D45D5A" w:rsidRDefault="00D45D5A" w:rsidP="00D45D5A">
            <w:pPr>
              <w:rPr>
                <w:rFonts w:ascii="Arial" w:hAnsi="Arial" w:cs="Arial"/>
                <w:color w:val="000000"/>
                <w:sz w:val="16"/>
                <w:szCs w:val="16"/>
                <w:lang w:val="es-CO" w:eastAsia="es-CO"/>
              </w:rPr>
            </w:pPr>
            <w:r w:rsidRPr="00D45D5A">
              <w:rPr>
                <w:rFonts w:ascii="Arial" w:hAnsi="Arial" w:cs="Arial"/>
                <w:color w:val="000000"/>
                <w:sz w:val="16"/>
                <w:szCs w:val="16"/>
                <w:lang w:val="es-CO" w:eastAsia="es-CO"/>
              </w:rPr>
              <w:t> </w:t>
            </w:r>
          </w:p>
        </w:tc>
        <w:tc>
          <w:tcPr>
            <w:tcW w:w="431" w:type="pct"/>
            <w:shd w:val="clear" w:color="auto" w:fill="auto"/>
            <w:noWrap/>
            <w:vAlign w:val="center"/>
            <w:hideMark/>
          </w:tcPr>
          <w:p w14:paraId="1830C968" w14:textId="77777777" w:rsidR="00D45D5A" w:rsidRPr="00D45D5A" w:rsidRDefault="00D45D5A" w:rsidP="00D45D5A">
            <w:pPr>
              <w:rPr>
                <w:rFonts w:ascii="Arial" w:hAnsi="Arial" w:cs="Arial"/>
                <w:color w:val="000000"/>
                <w:sz w:val="16"/>
                <w:szCs w:val="16"/>
                <w:lang w:val="es-CO" w:eastAsia="es-CO"/>
              </w:rPr>
            </w:pPr>
            <w:r w:rsidRPr="00D45D5A">
              <w:rPr>
                <w:rFonts w:ascii="Arial" w:hAnsi="Arial" w:cs="Arial"/>
                <w:color w:val="000000"/>
                <w:sz w:val="16"/>
                <w:szCs w:val="16"/>
                <w:lang w:val="es-CO" w:eastAsia="es-CO"/>
              </w:rPr>
              <w:t> </w:t>
            </w:r>
          </w:p>
        </w:tc>
        <w:tc>
          <w:tcPr>
            <w:tcW w:w="360" w:type="pct"/>
            <w:shd w:val="clear" w:color="auto" w:fill="auto"/>
            <w:noWrap/>
            <w:vAlign w:val="center"/>
            <w:hideMark/>
          </w:tcPr>
          <w:p w14:paraId="22AB69AF" w14:textId="77777777" w:rsidR="00D45D5A" w:rsidRPr="00D45D5A" w:rsidRDefault="00D45D5A" w:rsidP="00D45D5A">
            <w:pPr>
              <w:rPr>
                <w:rFonts w:ascii="Arial" w:hAnsi="Arial" w:cs="Arial"/>
                <w:color w:val="000000"/>
                <w:sz w:val="16"/>
                <w:szCs w:val="16"/>
                <w:lang w:val="es-CO" w:eastAsia="es-CO"/>
              </w:rPr>
            </w:pPr>
            <w:r w:rsidRPr="00D45D5A">
              <w:rPr>
                <w:rFonts w:ascii="Arial" w:hAnsi="Arial" w:cs="Arial"/>
                <w:color w:val="000000"/>
                <w:sz w:val="16"/>
                <w:szCs w:val="16"/>
                <w:lang w:val="es-CO" w:eastAsia="es-CO"/>
              </w:rPr>
              <w:t> </w:t>
            </w:r>
          </w:p>
        </w:tc>
      </w:tr>
      <w:tr w:rsidR="00D45D5A" w:rsidRPr="00D45D5A" w14:paraId="128D30AE" w14:textId="77777777" w:rsidTr="00135CD3">
        <w:trPr>
          <w:gridAfter w:val="1"/>
          <w:wAfter w:w="8" w:type="pct"/>
          <w:trHeight w:val="1125"/>
          <w:jc w:val="center"/>
        </w:trPr>
        <w:tc>
          <w:tcPr>
            <w:tcW w:w="222" w:type="pct"/>
            <w:shd w:val="clear" w:color="auto" w:fill="auto"/>
            <w:noWrap/>
            <w:vAlign w:val="center"/>
            <w:hideMark/>
          </w:tcPr>
          <w:p w14:paraId="5D051CAD" w14:textId="77777777" w:rsidR="00D45D5A" w:rsidRPr="00D45D5A" w:rsidRDefault="00D45D5A" w:rsidP="00D45D5A">
            <w:pPr>
              <w:jc w:val="center"/>
              <w:rPr>
                <w:rFonts w:ascii="Arial" w:hAnsi="Arial" w:cs="Arial"/>
                <w:color w:val="000000"/>
                <w:sz w:val="16"/>
                <w:szCs w:val="16"/>
                <w:lang w:val="es-CO" w:eastAsia="es-CO"/>
              </w:rPr>
            </w:pPr>
            <w:r w:rsidRPr="00D45D5A">
              <w:rPr>
                <w:rFonts w:ascii="Arial" w:hAnsi="Arial" w:cs="Arial"/>
                <w:color w:val="000000"/>
                <w:sz w:val="16"/>
                <w:szCs w:val="16"/>
                <w:lang w:val="es-CO" w:eastAsia="es-CO"/>
              </w:rPr>
              <w:t>5</w:t>
            </w:r>
          </w:p>
        </w:tc>
        <w:tc>
          <w:tcPr>
            <w:tcW w:w="3528" w:type="pct"/>
            <w:shd w:val="clear" w:color="auto" w:fill="auto"/>
            <w:vAlign w:val="center"/>
            <w:hideMark/>
          </w:tcPr>
          <w:p w14:paraId="2829FD1A" w14:textId="77777777" w:rsidR="00D45D5A" w:rsidRPr="00D45D5A" w:rsidRDefault="00D45D5A" w:rsidP="00D45D5A">
            <w:pPr>
              <w:jc w:val="both"/>
              <w:rPr>
                <w:rFonts w:ascii="Arial" w:hAnsi="Arial" w:cs="Arial"/>
                <w:color w:val="000000"/>
                <w:sz w:val="16"/>
                <w:szCs w:val="16"/>
                <w:lang w:val="es-CO" w:eastAsia="es-CO"/>
              </w:rPr>
            </w:pPr>
            <w:r w:rsidRPr="00D45D5A">
              <w:rPr>
                <w:rFonts w:ascii="Arial" w:hAnsi="Arial" w:cs="Arial"/>
                <w:color w:val="000000"/>
                <w:sz w:val="16"/>
                <w:szCs w:val="16"/>
                <w:lang w:val="es-CO" w:eastAsia="es-CO"/>
              </w:rPr>
              <w:t xml:space="preserve">EL OFERENTE GARANTIZA QUE, DURANTE EL PERIODO DE DURACIÓN DE LA GARANTÍA, REALIZARÁ COMO MÍNIMO UN (1) MANTENIMIENTO PREVENTIVO AL AÑO A CADA UNO DE LOS ELEMENTOS QUE HACEN PARTE DE LOS SET DE INSTRUMENTAL ADQUIRIDOS. EL CRONOGRAMA DE CADA UNO DE LOS SET DE INSTRUMENTAL SERA ENTREGADO EN EL MOMENTO DE LA ENTREGA DE LOS ELEMENTOS AL ESTABLECIMIENTO DE SANIDAD POLICIAL AL QUE VA DIRIGIDO Y SE REMITIRÁ COPIA A LA SUPERVISIÓN DEL CONTRATO. </w:t>
            </w:r>
          </w:p>
        </w:tc>
        <w:tc>
          <w:tcPr>
            <w:tcW w:w="450" w:type="pct"/>
            <w:shd w:val="clear" w:color="auto" w:fill="auto"/>
            <w:noWrap/>
            <w:vAlign w:val="center"/>
            <w:hideMark/>
          </w:tcPr>
          <w:p w14:paraId="6DDFA9A1" w14:textId="77777777" w:rsidR="00D45D5A" w:rsidRPr="00D45D5A" w:rsidRDefault="00D45D5A" w:rsidP="00D45D5A">
            <w:pPr>
              <w:rPr>
                <w:rFonts w:ascii="Arial" w:hAnsi="Arial" w:cs="Arial"/>
                <w:color w:val="000000"/>
                <w:sz w:val="16"/>
                <w:szCs w:val="16"/>
                <w:lang w:val="es-CO" w:eastAsia="es-CO"/>
              </w:rPr>
            </w:pPr>
            <w:r w:rsidRPr="00D45D5A">
              <w:rPr>
                <w:rFonts w:ascii="Arial" w:hAnsi="Arial" w:cs="Arial"/>
                <w:color w:val="000000"/>
                <w:sz w:val="16"/>
                <w:szCs w:val="16"/>
                <w:lang w:val="es-CO" w:eastAsia="es-CO"/>
              </w:rPr>
              <w:t> </w:t>
            </w:r>
          </w:p>
        </w:tc>
        <w:tc>
          <w:tcPr>
            <w:tcW w:w="431" w:type="pct"/>
            <w:shd w:val="clear" w:color="auto" w:fill="auto"/>
            <w:noWrap/>
            <w:vAlign w:val="center"/>
            <w:hideMark/>
          </w:tcPr>
          <w:p w14:paraId="387B87DD" w14:textId="77777777" w:rsidR="00D45D5A" w:rsidRPr="00D45D5A" w:rsidRDefault="00D45D5A" w:rsidP="00D45D5A">
            <w:pPr>
              <w:rPr>
                <w:rFonts w:ascii="Arial" w:hAnsi="Arial" w:cs="Arial"/>
                <w:color w:val="000000"/>
                <w:sz w:val="16"/>
                <w:szCs w:val="16"/>
                <w:lang w:val="es-CO" w:eastAsia="es-CO"/>
              </w:rPr>
            </w:pPr>
            <w:r w:rsidRPr="00D45D5A">
              <w:rPr>
                <w:rFonts w:ascii="Arial" w:hAnsi="Arial" w:cs="Arial"/>
                <w:color w:val="000000"/>
                <w:sz w:val="16"/>
                <w:szCs w:val="16"/>
                <w:lang w:val="es-CO" w:eastAsia="es-CO"/>
              </w:rPr>
              <w:t> </w:t>
            </w:r>
          </w:p>
        </w:tc>
        <w:tc>
          <w:tcPr>
            <w:tcW w:w="360" w:type="pct"/>
            <w:shd w:val="clear" w:color="auto" w:fill="auto"/>
            <w:noWrap/>
            <w:vAlign w:val="center"/>
            <w:hideMark/>
          </w:tcPr>
          <w:p w14:paraId="76180538" w14:textId="77777777" w:rsidR="00D45D5A" w:rsidRPr="00D45D5A" w:rsidRDefault="00D45D5A" w:rsidP="00D45D5A">
            <w:pPr>
              <w:rPr>
                <w:rFonts w:ascii="Arial" w:hAnsi="Arial" w:cs="Arial"/>
                <w:color w:val="000000"/>
                <w:sz w:val="16"/>
                <w:szCs w:val="16"/>
                <w:lang w:val="es-CO" w:eastAsia="es-CO"/>
              </w:rPr>
            </w:pPr>
            <w:r w:rsidRPr="00D45D5A">
              <w:rPr>
                <w:rFonts w:ascii="Arial" w:hAnsi="Arial" w:cs="Arial"/>
                <w:color w:val="000000"/>
                <w:sz w:val="16"/>
                <w:szCs w:val="16"/>
                <w:lang w:val="es-CO" w:eastAsia="es-CO"/>
              </w:rPr>
              <w:t> </w:t>
            </w:r>
          </w:p>
        </w:tc>
      </w:tr>
      <w:tr w:rsidR="00D45D5A" w:rsidRPr="00D45D5A" w14:paraId="6962BEB0" w14:textId="77777777" w:rsidTr="00135CD3">
        <w:trPr>
          <w:gridAfter w:val="1"/>
          <w:wAfter w:w="8" w:type="pct"/>
          <w:trHeight w:val="900"/>
          <w:jc w:val="center"/>
        </w:trPr>
        <w:tc>
          <w:tcPr>
            <w:tcW w:w="222" w:type="pct"/>
            <w:shd w:val="clear" w:color="auto" w:fill="auto"/>
            <w:noWrap/>
            <w:vAlign w:val="center"/>
            <w:hideMark/>
          </w:tcPr>
          <w:p w14:paraId="4D913616" w14:textId="77777777" w:rsidR="00D45D5A" w:rsidRPr="00D45D5A" w:rsidRDefault="00D45D5A" w:rsidP="00D45D5A">
            <w:pPr>
              <w:jc w:val="center"/>
              <w:rPr>
                <w:rFonts w:ascii="Arial" w:hAnsi="Arial" w:cs="Arial"/>
                <w:color w:val="000000"/>
                <w:sz w:val="16"/>
                <w:szCs w:val="16"/>
                <w:lang w:val="es-CO" w:eastAsia="es-CO"/>
              </w:rPr>
            </w:pPr>
            <w:r w:rsidRPr="00D45D5A">
              <w:rPr>
                <w:rFonts w:ascii="Arial" w:hAnsi="Arial" w:cs="Arial"/>
                <w:color w:val="000000"/>
                <w:sz w:val="16"/>
                <w:szCs w:val="16"/>
                <w:lang w:val="es-CO" w:eastAsia="es-CO"/>
              </w:rPr>
              <w:t>6</w:t>
            </w:r>
          </w:p>
        </w:tc>
        <w:tc>
          <w:tcPr>
            <w:tcW w:w="3528" w:type="pct"/>
            <w:shd w:val="clear" w:color="auto" w:fill="auto"/>
            <w:vAlign w:val="center"/>
            <w:hideMark/>
          </w:tcPr>
          <w:p w14:paraId="56D4D0A5" w14:textId="77777777" w:rsidR="00D45D5A" w:rsidRPr="00D45D5A" w:rsidRDefault="00D45D5A" w:rsidP="00D45D5A">
            <w:pPr>
              <w:jc w:val="both"/>
              <w:rPr>
                <w:rFonts w:ascii="Arial" w:hAnsi="Arial" w:cs="Arial"/>
                <w:color w:val="000000"/>
                <w:sz w:val="16"/>
                <w:szCs w:val="16"/>
                <w:lang w:val="es-CO" w:eastAsia="es-CO"/>
              </w:rPr>
            </w:pPr>
            <w:r w:rsidRPr="00D45D5A">
              <w:rPr>
                <w:rFonts w:ascii="Arial" w:hAnsi="Arial" w:cs="Arial"/>
                <w:color w:val="000000"/>
                <w:sz w:val="16"/>
                <w:szCs w:val="16"/>
                <w:lang w:val="es-CO" w:eastAsia="es-CO"/>
              </w:rPr>
              <w:t xml:space="preserve">EL OFERENTE GARANTIZA QUE REALIZARÁ LOS MANTENIMIENTOS CORRECTIVOS NECESARIOS A CADA UNO DE LOS ELEMENTOS QUE HACEN PARTE DE LOS SET DE INSTRUMENTAL OFERTADOS DURANTE EL TIEMPO QUE DURE LA GARANTÍA, CUANDO LOS DAÑOS SEAN OCASIONADOS POR CAUSAS DIFERENTES A LA MALA OPERACIÓN DEL EQUIPO POR PARTE DEL PERSONAL QUE LO UTILIZA. </w:t>
            </w:r>
          </w:p>
        </w:tc>
        <w:tc>
          <w:tcPr>
            <w:tcW w:w="450" w:type="pct"/>
            <w:shd w:val="clear" w:color="auto" w:fill="auto"/>
            <w:noWrap/>
            <w:vAlign w:val="center"/>
            <w:hideMark/>
          </w:tcPr>
          <w:p w14:paraId="3D551DF0" w14:textId="77777777" w:rsidR="00D45D5A" w:rsidRPr="00D45D5A" w:rsidRDefault="00D45D5A" w:rsidP="00D45D5A">
            <w:pPr>
              <w:rPr>
                <w:rFonts w:ascii="Arial" w:hAnsi="Arial" w:cs="Arial"/>
                <w:color w:val="000000"/>
                <w:sz w:val="16"/>
                <w:szCs w:val="16"/>
                <w:lang w:val="es-CO" w:eastAsia="es-CO"/>
              </w:rPr>
            </w:pPr>
            <w:r w:rsidRPr="00D45D5A">
              <w:rPr>
                <w:rFonts w:ascii="Arial" w:hAnsi="Arial" w:cs="Arial"/>
                <w:color w:val="000000"/>
                <w:sz w:val="16"/>
                <w:szCs w:val="16"/>
                <w:lang w:val="es-CO" w:eastAsia="es-CO"/>
              </w:rPr>
              <w:t> </w:t>
            </w:r>
          </w:p>
        </w:tc>
        <w:tc>
          <w:tcPr>
            <w:tcW w:w="431" w:type="pct"/>
            <w:shd w:val="clear" w:color="auto" w:fill="auto"/>
            <w:noWrap/>
            <w:vAlign w:val="center"/>
            <w:hideMark/>
          </w:tcPr>
          <w:p w14:paraId="056A4B6B" w14:textId="77777777" w:rsidR="00D45D5A" w:rsidRPr="00D45D5A" w:rsidRDefault="00D45D5A" w:rsidP="00D45D5A">
            <w:pPr>
              <w:rPr>
                <w:rFonts w:ascii="Arial" w:hAnsi="Arial" w:cs="Arial"/>
                <w:color w:val="000000"/>
                <w:sz w:val="16"/>
                <w:szCs w:val="16"/>
                <w:lang w:val="es-CO" w:eastAsia="es-CO"/>
              </w:rPr>
            </w:pPr>
            <w:r w:rsidRPr="00D45D5A">
              <w:rPr>
                <w:rFonts w:ascii="Arial" w:hAnsi="Arial" w:cs="Arial"/>
                <w:color w:val="000000"/>
                <w:sz w:val="16"/>
                <w:szCs w:val="16"/>
                <w:lang w:val="es-CO" w:eastAsia="es-CO"/>
              </w:rPr>
              <w:t> </w:t>
            </w:r>
          </w:p>
        </w:tc>
        <w:tc>
          <w:tcPr>
            <w:tcW w:w="360" w:type="pct"/>
            <w:shd w:val="clear" w:color="auto" w:fill="auto"/>
            <w:noWrap/>
            <w:vAlign w:val="center"/>
            <w:hideMark/>
          </w:tcPr>
          <w:p w14:paraId="59DC096F" w14:textId="77777777" w:rsidR="00D45D5A" w:rsidRPr="00D45D5A" w:rsidRDefault="00D45D5A" w:rsidP="00D45D5A">
            <w:pPr>
              <w:rPr>
                <w:rFonts w:ascii="Arial" w:hAnsi="Arial" w:cs="Arial"/>
                <w:color w:val="000000"/>
                <w:sz w:val="16"/>
                <w:szCs w:val="16"/>
                <w:lang w:val="es-CO" w:eastAsia="es-CO"/>
              </w:rPr>
            </w:pPr>
            <w:r w:rsidRPr="00D45D5A">
              <w:rPr>
                <w:rFonts w:ascii="Arial" w:hAnsi="Arial" w:cs="Arial"/>
                <w:color w:val="000000"/>
                <w:sz w:val="16"/>
                <w:szCs w:val="16"/>
                <w:lang w:val="es-CO" w:eastAsia="es-CO"/>
              </w:rPr>
              <w:t> </w:t>
            </w:r>
          </w:p>
        </w:tc>
      </w:tr>
      <w:tr w:rsidR="00D45D5A" w:rsidRPr="00D45D5A" w14:paraId="288F4040" w14:textId="77777777" w:rsidTr="00135CD3">
        <w:trPr>
          <w:gridAfter w:val="1"/>
          <w:wAfter w:w="8" w:type="pct"/>
          <w:trHeight w:val="450"/>
          <w:jc w:val="center"/>
        </w:trPr>
        <w:tc>
          <w:tcPr>
            <w:tcW w:w="222" w:type="pct"/>
            <w:shd w:val="clear" w:color="auto" w:fill="auto"/>
            <w:noWrap/>
            <w:vAlign w:val="center"/>
            <w:hideMark/>
          </w:tcPr>
          <w:p w14:paraId="0C3A5E33" w14:textId="77777777" w:rsidR="00D45D5A" w:rsidRPr="00D45D5A" w:rsidRDefault="00D45D5A" w:rsidP="00D45D5A">
            <w:pPr>
              <w:jc w:val="center"/>
              <w:rPr>
                <w:rFonts w:ascii="Arial" w:hAnsi="Arial" w:cs="Arial"/>
                <w:color w:val="000000"/>
                <w:sz w:val="16"/>
                <w:szCs w:val="16"/>
                <w:lang w:val="es-CO" w:eastAsia="es-CO"/>
              </w:rPr>
            </w:pPr>
            <w:r w:rsidRPr="00D45D5A">
              <w:rPr>
                <w:rFonts w:ascii="Arial" w:hAnsi="Arial" w:cs="Arial"/>
                <w:color w:val="000000"/>
                <w:sz w:val="16"/>
                <w:szCs w:val="16"/>
                <w:lang w:val="es-CO" w:eastAsia="es-CO"/>
              </w:rPr>
              <w:t>7</w:t>
            </w:r>
          </w:p>
        </w:tc>
        <w:tc>
          <w:tcPr>
            <w:tcW w:w="3528" w:type="pct"/>
            <w:shd w:val="clear" w:color="auto" w:fill="auto"/>
            <w:vAlign w:val="center"/>
            <w:hideMark/>
          </w:tcPr>
          <w:p w14:paraId="363C9276" w14:textId="77777777" w:rsidR="00D45D5A" w:rsidRPr="00D45D5A" w:rsidRDefault="00D45D5A" w:rsidP="00D45D5A">
            <w:pPr>
              <w:jc w:val="both"/>
              <w:rPr>
                <w:rFonts w:ascii="Arial" w:hAnsi="Arial" w:cs="Arial"/>
                <w:color w:val="000000"/>
                <w:sz w:val="16"/>
                <w:szCs w:val="16"/>
                <w:lang w:val="es-CO" w:eastAsia="es-CO"/>
              </w:rPr>
            </w:pPr>
            <w:r w:rsidRPr="00D45D5A">
              <w:rPr>
                <w:rFonts w:ascii="Arial" w:hAnsi="Arial" w:cs="Arial"/>
                <w:color w:val="000000"/>
                <w:sz w:val="16"/>
                <w:szCs w:val="16"/>
                <w:lang w:val="es-CO" w:eastAsia="es-CO"/>
              </w:rPr>
              <w:t xml:space="preserve">EL OFERENTE GARANTIZA QUE BRINDARA ACOMPAÑAMIENTO AL PERSONAL DE LA CENTRAL DE ESTERILIZACIÓN EN RELACIÓN CON LA CONFORMACIÓN DE CADA UNO DE LOS SETS ADQUIRIDOS PARA GARANTIZAR LA PUESTA EN FUNCIONAMIENTO. </w:t>
            </w:r>
          </w:p>
        </w:tc>
        <w:tc>
          <w:tcPr>
            <w:tcW w:w="450" w:type="pct"/>
            <w:shd w:val="clear" w:color="auto" w:fill="auto"/>
            <w:noWrap/>
            <w:vAlign w:val="center"/>
            <w:hideMark/>
          </w:tcPr>
          <w:p w14:paraId="4CCB7ABB" w14:textId="77777777" w:rsidR="00D45D5A" w:rsidRPr="00D45D5A" w:rsidRDefault="00D45D5A" w:rsidP="00D45D5A">
            <w:pPr>
              <w:rPr>
                <w:rFonts w:ascii="Arial" w:hAnsi="Arial" w:cs="Arial"/>
                <w:color w:val="000000"/>
                <w:sz w:val="16"/>
                <w:szCs w:val="16"/>
                <w:lang w:val="es-CO" w:eastAsia="es-CO"/>
              </w:rPr>
            </w:pPr>
            <w:r w:rsidRPr="00D45D5A">
              <w:rPr>
                <w:rFonts w:ascii="Arial" w:hAnsi="Arial" w:cs="Arial"/>
                <w:color w:val="000000"/>
                <w:sz w:val="16"/>
                <w:szCs w:val="16"/>
                <w:lang w:val="es-CO" w:eastAsia="es-CO"/>
              </w:rPr>
              <w:t> </w:t>
            </w:r>
          </w:p>
        </w:tc>
        <w:tc>
          <w:tcPr>
            <w:tcW w:w="431" w:type="pct"/>
            <w:shd w:val="clear" w:color="auto" w:fill="auto"/>
            <w:noWrap/>
            <w:vAlign w:val="center"/>
            <w:hideMark/>
          </w:tcPr>
          <w:p w14:paraId="353024D0" w14:textId="77777777" w:rsidR="00D45D5A" w:rsidRPr="00D45D5A" w:rsidRDefault="00D45D5A" w:rsidP="00D45D5A">
            <w:pPr>
              <w:rPr>
                <w:rFonts w:ascii="Arial" w:hAnsi="Arial" w:cs="Arial"/>
                <w:color w:val="000000"/>
                <w:sz w:val="16"/>
                <w:szCs w:val="16"/>
                <w:lang w:val="es-CO" w:eastAsia="es-CO"/>
              </w:rPr>
            </w:pPr>
            <w:r w:rsidRPr="00D45D5A">
              <w:rPr>
                <w:rFonts w:ascii="Arial" w:hAnsi="Arial" w:cs="Arial"/>
                <w:color w:val="000000"/>
                <w:sz w:val="16"/>
                <w:szCs w:val="16"/>
                <w:lang w:val="es-CO" w:eastAsia="es-CO"/>
              </w:rPr>
              <w:t> </w:t>
            </w:r>
          </w:p>
        </w:tc>
        <w:tc>
          <w:tcPr>
            <w:tcW w:w="360" w:type="pct"/>
            <w:shd w:val="clear" w:color="auto" w:fill="auto"/>
            <w:noWrap/>
            <w:vAlign w:val="center"/>
            <w:hideMark/>
          </w:tcPr>
          <w:p w14:paraId="130100FA" w14:textId="77777777" w:rsidR="00D45D5A" w:rsidRPr="00D45D5A" w:rsidRDefault="00D45D5A" w:rsidP="00D45D5A">
            <w:pPr>
              <w:rPr>
                <w:rFonts w:ascii="Arial" w:hAnsi="Arial" w:cs="Arial"/>
                <w:color w:val="000000"/>
                <w:sz w:val="16"/>
                <w:szCs w:val="16"/>
                <w:lang w:val="es-CO" w:eastAsia="es-CO"/>
              </w:rPr>
            </w:pPr>
            <w:r w:rsidRPr="00D45D5A">
              <w:rPr>
                <w:rFonts w:ascii="Arial" w:hAnsi="Arial" w:cs="Arial"/>
                <w:color w:val="000000"/>
                <w:sz w:val="16"/>
                <w:szCs w:val="16"/>
                <w:lang w:val="es-CO" w:eastAsia="es-CO"/>
              </w:rPr>
              <w:t> </w:t>
            </w:r>
          </w:p>
        </w:tc>
      </w:tr>
      <w:tr w:rsidR="00D45D5A" w:rsidRPr="00D45D5A" w14:paraId="5C67D6FF" w14:textId="77777777" w:rsidTr="00135CD3">
        <w:trPr>
          <w:gridAfter w:val="1"/>
          <w:wAfter w:w="8" w:type="pct"/>
          <w:trHeight w:val="675"/>
          <w:jc w:val="center"/>
        </w:trPr>
        <w:tc>
          <w:tcPr>
            <w:tcW w:w="222" w:type="pct"/>
            <w:shd w:val="clear" w:color="auto" w:fill="auto"/>
            <w:noWrap/>
            <w:vAlign w:val="center"/>
            <w:hideMark/>
          </w:tcPr>
          <w:p w14:paraId="1AA0B164" w14:textId="77777777" w:rsidR="00D45D5A" w:rsidRPr="00D45D5A" w:rsidRDefault="00D45D5A" w:rsidP="00D45D5A">
            <w:pPr>
              <w:jc w:val="center"/>
              <w:rPr>
                <w:rFonts w:ascii="Arial" w:hAnsi="Arial" w:cs="Arial"/>
                <w:color w:val="000000"/>
                <w:sz w:val="16"/>
                <w:szCs w:val="16"/>
                <w:lang w:val="es-CO" w:eastAsia="es-CO"/>
              </w:rPr>
            </w:pPr>
            <w:r w:rsidRPr="00D45D5A">
              <w:rPr>
                <w:rFonts w:ascii="Arial" w:hAnsi="Arial" w:cs="Arial"/>
                <w:color w:val="000000"/>
                <w:sz w:val="16"/>
                <w:szCs w:val="16"/>
                <w:lang w:val="es-CO" w:eastAsia="es-CO"/>
              </w:rPr>
              <w:t>8</w:t>
            </w:r>
          </w:p>
        </w:tc>
        <w:tc>
          <w:tcPr>
            <w:tcW w:w="3528" w:type="pct"/>
            <w:shd w:val="clear" w:color="auto" w:fill="auto"/>
            <w:vAlign w:val="center"/>
            <w:hideMark/>
          </w:tcPr>
          <w:p w14:paraId="21C21083" w14:textId="77777777" w:rsidR="00D45D5A" w:rsidRPr="00D45D5A" w:rsidRDefault="00D45D5A" w:rsidP="00D45D5A">
            <w:pPr>
              <w:jc w:val="both"/>
              <w:rPr>
                <w:rFonts w:ascii="Arial" w:hAnsi="Arial" w:cs="Arial"/>
                <w:color w:val="000000"/>
                <w:sz w:val="16"/>
                <w:szCs w:val="16"/>
                <w:lang w:val="es-CO" w:eastAsia="es-CO"/>
              </w:rPr>
            </w:pPr>
            <w:r w:rsidRPr="00D45D5A">
              <w:rPr>
                <w:rFonts w:ascii="Arial" w:hAnsi="Arial" w:cs="Arial"/>
                <w:color w:val="000000"/>
                <w:sz w:val="16"/>
                <w:szCs w:val="16"/>
                <w:lang w:val="es-CO" w:eastAsia="es-CO"/>
              </w:rPr>
              <w:t>EL OFERENTE GARANTIZA QUE, DURANTE LA GARANTÍA, EL TIEMPO DE RESPUESTA A LOS REQUERIMIENTOS REALIZADOS POR LA DISAN O POR EL ESTABLECIMIENTO DE SANIDAD POLICIAL, SERA DE MÁXIMO 48 HORAS, PARA LO CUAL EN EL MOMENTO DE LA ENTREGA DE LOS EQUIPOS HARÁ ENTREGA DE LOS PUNTOS AUTORIZADOS, DIRECCIÓN, TELÉFONO, CELULAR.</w:t>
            </w:r>
          </w:p>
        </w:tc>
        <w:tc>
          <w:tcPr>
            <w:tcW w:w="450" w:type="pct"/>
            <w:shd w:val="clear" w:color="auto" w:fill="auto"/>
            <w:noWrap/>
            <w:vAlign w:val="center"/>
            <w:hideMark/>
          </w:tcPr>
          <w:p w14:paraId="2D003A7F" w14:textId="77777777" w:rsidR="00D45D5A" w:rsidRPr="00D45D5A" w:rsidRDefault="00D45D5A" w:rsidP="00D45D5A">
            <w:pPr>
              <w:rPr>
                <w:rFonts w:ascii="Arial" w:hAnsi="Arial" w:cs="Arial"/>
                <w:color w:val="000000"/>
                <w:sz w:val="16"/>
                <w:szCs w:val="16"/>
                <w:lang w:val="es-CO" w:eastAsia="es-CO"/>
              </w:rPr>
            </w:pPr>
            <w:r w:rsidRPr="00D45D5A">
              <w:rPr>
                <w:rFonts w:ascii="Arial" w:hAnsi="Arial" w:cs="Arial"/>
                <w:color w:val="000000"/>
                <w:sz w:val="16"/>
                <w:szCs w:val="16"/>
                <w:lang w:val="es-CO" w:eastAsia="es-CO"/>
              </w:rPr>
              <w:t> </w:t>
            </w:r>
          </w:p>
        </w:tc>
        <w:tc>
          <w:tcPr>
            <w:tcW w:w="431" w:type="pct"/>
            <w:shd w:val="clear" w:color="auto" w:fill="auto"/>
            <w:noWrap/>
            <w:vAlign w:val="center"/>
            <w:hideMark/>
          </w:tcPr>
          <w:p w14:paraId="7CD0E9DB" w14:textId="77777777" w:rsidR="00D45D5A" w:rsidRPr="00D45D5A" w:rsidRDefault="00D45D5A" w:rsidP="00D45D5A">
            <w:pPr>
              <w:rPr>
                <w:rFonts w:ascii="Arial" w:hAnsi="Arial" w:cs="Arial"/>
                <w:color w:val="000000"/>
                <w:sz w:val="16"/>
                <w:szCs w:val="16"/>
                <w:lang w:val="es-CO" w:eastAsia="es-CO"/>
              </w:rPr>
            </w:pPr>
            <w:r w:rsidRPr="00D45D5A">
              <w:rPr>
                <w:rFonts w:ascii="Arial" w:hAnsi="Arial" w:cs="Arial"/>
                <w:color w:val="000000"/>
                <w:sz w:val="16"/>
                <w:szCs w:val="16"/>
                <w:lang w:val="es-CO" w:eastAsia="es-CO"/>
              </w:rPr>
              <w:t> </w:t>
            </w:r>
          </w:p>
        </w:tc>
        <w:tc>
          <w:tcPr>
            <w:tcW w:w="360" w:type="pct"/>
            <w:shd w:val="clear" w:color="auto" w:fill="auto"/>
            <w:noWrap/>
            <w:vAlign w:val="center"/>
            <w:hideMark/>
          </w:tcPr>
          <w:p w14:paraId="75A880F3" w14:textId="77777777" w:rsidR="00D45D5A" w:rsidRPr="00D45D5A" w:rsidRDefault="00D45D5A" w:rsidP="00D45D5A">
            <w:pPr>
              <w:rPr>
                <w:rFonts w:ascii="Arial" w:hAnsi="Arial" w:cs="Arial"/>
                <w:color w:val="000000"/>
                <w:sz w:val="16"/>
                <w:szCs w:val="16"/>
                <w:lang w:val="es-CO" w:eastAsia="es-CO"/>
              </w:rPr>
            </w:pPr>
            <w:r w:rsidRPr="00D45D5A">
              <w:rPr>
                <w:rFonts w:ascii="Arial" w:hAnsi="Arial" w:cs="Arial"/>
                <w:color w:val="000000"/>
                <w:sz w:val="16"/>
                <w:szCs w:val="16"/>
                <w:lang w:val="es-CO" w:eastAsia="es-CO"/>
              </w:rPr>
              <w:t> </w:t>
            </w:r>
          </w:p>
        </w:tc>
      </w:tr>
      <w:tr w:rsidR="00D45D5A" w:rsidRPr="00D45D5A" w14:paraId="2C0042C5" w14:textId="77777777" w:rsidTr="00135CD3">
        <w:trPr>
          <w:gridAfter w:val="1"/>
          <w:wAfter w:w="8" w:type="pct"/>
          <w:trHeight w:val="900"/>
          <w:jc w:val="center"/>
        </w:trPr>
        <w:tc>
          <w:tcPr>
            <w:tcW w:w="222" w:type="pct"/>
            <w:shd w:val="clear" w:color="auto" w:fill="auto"/>
            <w:noWrap/>
            <w:vAlign w:val="center"/>
            <w:hideMark/>
          </w:tcPr>
          <w:p w14:paraId="16AFE40F" w14:textId="77777777" w:rsidR="00D45D5A" w:rsidRPr="00D45D5A" w:rsidRDefault="00D45D5A" w:rsidP="00D45D5A">
            <w:pPr>
              <w:jc w:val="center"/>
              <w:rPr>
                <w:rFonts w:ascii="Arial" w:hAnsi="Arial" w:cs="Arial"/>
                <w:color w:val="000000"/>
                <w:sz w:val="16"/>
                <w:szCs w:val="16"/>
                <w:lang w:val="es-CO" w:eastAsia="es-CO"/>
              </w:rPr>
            </w:pPr>
            <w:r w:rsidRPr="00D45D5A">
              <w:rPr>
                <w:rFonts w:ascii="Arial" w:hAnsi="Arial" w:cs="Arial"/>
                <w:color w:val="000000"/>
                <w:sz w:val="16"/>
                <w:szCs w:val="16"/>
                <w:lang w:val="es-CO" w:eastAsia="es-CO"/>
              </w:rPr>
              <w:t>9</w:t>
            </w:r>
          </w:p>
        </w:tc>
        <w:tc>
          <w:tcPr>
            <w:tcW w:w="3528" w:type="pct"/>
            <w:shd w:val="clear" w:color="000000" w:fill="FFFFFF"/>
            <w:vAlign w:val="center"/>
            <w:hideMark/>
          </w:tcPr>
          <w:p w14:paraId="74CCCABE" w14:textId="77777777" w:rsidR="00D45D5A" w:rsidRPr="00D45D5A" w:rsidRDefault="00D45D5A" w:rsidP="00D45D5A">
            <w:pPr>
              <w:jc w:val="both"/>
              <w:rPr>
                <w:rFonts w:ascii="Arial" w:hAnsi="Arial" w:cs="Arial"/>
                <w:color w:val="000000"/>
                <w:sz w:val="16"/>
                <w:szCs w:val="16"/>
                <w:lang w:val="es-CO" w:eastAsia="es-CO"/>
              </w:rPr>
            </w:pPr>
            <w:r w:rsidRPr="00D45D5A">
              <w:rPr>
                <w:rFonts w:ascii="Arial" w:hAnsi="Arial" w:cs="Arial"/>
                <w:color w:val="000000"/>
                <w:sz w:val="16"/>
                <w:szCs w:val="16"/>
                <w:lang w:val="es-CO" w:eastAsia="es-CO"/>
              </w:rPr>
              <w:t>EL OFERENTE GARANTIZA QUE EN LOS CASOS EN QUE LOS DAÑOS EN LOS BIENES SE DEBAN A CAUSAS DIFERENTES A LA MALA OPERACIÓN DEL EQUIPO POR PARTE DEL OPERARIO O POR CAUSAS DEBIDAS A INUNDACIONES, ASONADAS, INCENDIOS, TERREMOTOS O SUCESOS SIMILARES, EL OFERENTE SOPORTARA EL SERVICIO CON UN BIEN DE IGUALES FUNCIONES, LA AUSENCIA O DAÑO DEL ELEMENTO POR EL TIEMPO QUE TOME SU REPARACIÓN Y ENTREGA A SATISFACCIÓN</w:t>
            </w:r>
          </w:p>
        </w:tc>
        <w:tc>
          <w:tcPr>
            <w:tcW w:w="450" w:type="pct"/>
            <w:shd w:val="clear" w:color="auto" w:fill="auto"/>
            <w:noWrap/>
            <w:vAlign w:val="center"/>
            <w:hideMark/>
          </w:tcPr>
          <w:p w14:paraId="6F8ADD2C" w14:textId="77777777" w:rsidR="00D45D5A" w:rsidRPr="00D45D5A" w:rsidRDefault="00D45D5A" w:rsidP="00D45D5A">
            <w:pPr>
              <w:rPr>
                <w:rFonts w:ascii="Arial" w:hAnsi="Arial" w:cs="Arial"/>
                <w:color w:val="000000"/>
                <w:sz w:val="16"/>
                <w:szCs w:val="16"/>
                <w:lang w:val="es-CO" w:eastAsia="es-CO"/>
              </w:rPr>
            </w:pPr>
            <w:r w:rsidRPr="00D45D5A">
              <w:rPr>
                <w:rFonts w:ascii="Arial" w:hAnsi="Arial" w:cs="Arial"/>
                <w:color w:val="000000"/>
                <w:sz w:val="16"/>
                <w:szCs w:val="16"/>
                <w:lang w:val="es-CO" w:eastAsia="es-CO"/>
              </w:rPr>
              <w:t> </w:t>
            </w:r>
          </w:p>
        </w:tc>
        <w:tc>
          <w:tcPr>
            <w:tcW w:w="431" w:type="pct"/>
            <w:shd w:val="clear" w:color="auto" w:fill="auto"/>
            <w:noWrap/>
            <w:vAlign w:val="center"/>
            <w:hideMark/>
          </w:tcPr>
          <w:p w14:paraId="3D53CE75" w14:textId="77777777" w:rsidR="00D45D5A" w:rsidRPr="00D45D5A" w:rsidRDefault="00D45D5A" w:rsidP="00D45D5A">
            <w:pPr>
              <w:rPr>
                <w:rFonts w:ascii="Arial" w:hAnsi="Arial" w:cs="Arial"/>
                <w:color w:val="000000"/>
                <w:sz w:val="16"/>
                <w:szCs w:val="16"/>
                <w:lang w:val="es-CO" w:eastAsia="es-CO"/>
              </w:rPr>
            </w:pPr>
            <w:r w:rsidRPr="00D45D5A">
              <w:rPr>
                <w:rFonts w:ascii="Arial" w:hAnsi="Arial" w:cs="Arial"/>
                <w:color w:val="000000"/>
                <w:sz w:val="16"/>
                <w:szCs w:val="16"/>
                <w:lang w:val="es-CO" w:eastAsia="es-CO"/>
              </w:rPr>
              <w:t> </w:t>
            </w:r>
          </w:p>
        </w:tc>
        <w:tc>
          <w:tcPr>
            <w:tcW w:w="360" w:type="pct"/>
            <w:shd w:val="clear" w:color="auto" w:fill="auto"/>
            <w:noWrap/>
            <w:vAlign w:val="center"/>
            <w:hideMark/>
          </w:tcPr>
          <w:p w14:paraId="53242084" w14:textId="77777777" w:rsidR="00D45D5A" w:rsidRPr="00D45D5A" w:rsidRDefault="00D45D5A" w:rsidP="00D45D5A">
            <w:pPr>
              <w:rPr>
                <w:rFonts w:ascii="Arial" w:hAnsi="Arial" w:cs="Arial"/>
                <w:color w:val="000000"/>
                <w:sz w:val="16"/>
                <w:szCs w:val="16"/>
                <w:lang w:val="es-CO" w:eastAsia="es-CO"/>
              </w:rPr>
            </w:pPr>
            <w:r w:rsidRPr="00D45D5A">
              <w:rPr>
                <w:rFonts w:ascii="Arial" w:hAnsi="Arial" w:cs="Arial"/>
                <w:color w:val="000000"/>
                <w:sz w:val="16"/>
                <w:szCs w:val="16"/>
                <w:lang w:val="es-CO" w:eastAsia="es-CO"/>
              </w:rPr>
              <w:t> </w:t>
            </w:r>
          </w:p>
        </w:tc>
      </w:tr>
      <w:tr w:rsidR="00D45D5A" w:rsidRPr="00D45D5A" w14:paraId="5FD32713" w14:textId="77777777" w:rsidTr="00135CD3">
        <w:trPr>
          <w:gridAfter w:val="1"/>
          <w:wAfter w:w="8" w:type="pct"/>
          <w:trHeight w:val="675"/>
          <w:jc w:val="center"/>
        </w:trPr>
        <w:tc>
          <w:tcPr>
            <w:tcW w:w="222" w:type="pct"/>
            <w:shd w:val="clear" w:color="auto" w:fill="auto"/>
            <w:noWrap/>
            <w:vAlign w:val="center"/>
            <w:hideMark/>
          </w:tcPr>
          <w:p w14:paraId="210E38BD" w14:textId="77777777" w:rsidR="00D45D5A" w:rsidRPr="00D45D5A" w:rsidRDefault="00D45D5A" w:rsidP="00D45D5A">
            <w:pPr>
              <w:jc w:val="center"/>
              <w:rPr>
                <w:rFonts w:ascii="Arial" w:hAnsi="Arial" w:cs="Arial"/>
                <w:color w:val="000000"/>
                <w:sz w:val="16"/>
                <w:szCs w:val="16"/>
                <w:lang w:val="es-CO" w:eastAsia="es-CO"/>
              </w:rPr>
            </w:pPr>
            <w:r w:rsidRPr="00D45D5A">
              <w:rPr>
                <w:rFonts w:ascii="Arial" w:hAnsi="Arial" w:cs="Arial"/>
                <w:color w:val="000000"/>
                <w:sz w:val="16"/>
                <w:szCs w:val="16"/>
                <w:lang w:val="es-CO" w:eastAsia="es-CO"/>
              </w:rPr>
              <w:t>10</w:t>
            </w:r>
          </w:p>
        </w:tc>
        <w:tc>
          <w:tcPr>
            <w:tcW w:w="3528" w:type="pct"/>
            <w:shd w:val="clear" w:color="auto" w:fill="auto"/>
            <w:vAlign w:val="center"/>
            <w:hideMark/>
          </w:tcPr>
          <w:p w14:paraId="39A374D7" w14:textId="77777777" w:rsidR="00D45D5A" w:rsidRPr="00D45D5A" w:rsidRDefault="00D45D5A" w:rsidP="00D45D5A">
            <w:pPr>
              <w:jc w:val="both"/>
              <w:rPr>
                <w:rFonts w:ascii="Arial" w:hAnsi="Arial" w:cs="Arial"/>
                <w:color w:val="000000"/>
                <w:sz w:val="16"/>
                <w:szCs w:val="16"/>
                <w:lang w:val="es-CO" w:eastAsia="es-CO"/>
              </w:rPr>
            </w:pPr>
            <w:r w:rsidRPr="00D45D5A">
              <w:rPr>
                <w:rFonts w:ascii="Arial" w:hAnsi="Arial" w:cs="Arial"/>
                <w:color w:val="000000"/>
                <w:sz w:val="16"/>
                <w:szCs w:val="16"/>
                <w:lang w:val="es-CO" w:eastAsia="es-CO"/>
              </w:rPr>
              <w:t xml:space="preserve">EL OFERENTE GARANTIZA QUE BRINDARÁ RESPALDO POSTVENTA MÍNIMO DURANTE LOS CINCO (5) AÑOS SIGUIENTES AL VENCIMIENTO DE LA GARANTÍA OFRECIDA, EN RELACIÓN CON EL MANTENIMIENTO PREVENTIVO, CORRECTIVO Y SUMINISTRO DE REPUESTOS, DE LOS CUALES LOS COSTOS SERÁN ASUMIDOS POR EL ESP. </w:t>
            </w:r>
          </w:p>
        </w:tc>
        <w:tc>
          <w:tcPr>
            <w:tcW w:w="450" w:type="pct"/>
            <w:shd w:val="clear" w:color="auto" w:fill="auto"/>
            <w:noWrap/>
            <w:vAlign w:val="center"/>
            <w:hideMark/>
          </w:tcPr>
          <w:p w14:paraId="4EC62F33" w14:textId="77777777" w:rsidR="00D45D5A" w:rsidRPr="00D45D5A" w:rsidRDefault="00D45D5A" w:rsidP="00D45D5A">
            <w:pPr>
              <w:rPr>
                <w:rFonts w:ascii="Arial" w:hAnsi="Arial" w:cs="Arial"/>
                <w:color w:val="000000"/>
                <w:sz w:val="16"/>
                <w:szCs w:val="16"/>
                <w:lang w:val="es-CO" w:eastAsia="es-CO"/>
              </w:rPr>
            </w:pPr>
            <w:r w:rsidRPr="00D45D5A">
              <w:rPr>
                <w:rFonts w:ascii="Arial" w:hAnsi="Arial" w:cs="Arial"/>
                <w:color w:val="000000"/>
                <w:sz w:val="16"/>
                <w:szCs w:val="16"/>
                <w:lang w:val="es-CO" w:eastAsia="es-CO"/>
              </w:rPr>
              <w:t> </w:t>
            </w:r>
          </w:p>
        </w:tc>
        <w:tc>
          <w:tcPr>
            <w:tcW w:w="431" w:type="pct"/>
            <w:shd w:val="clear" w:color="auto" w:fill="auto"/>
            <w:noWrap/>
            <w:vAlign w:val="center"/>
            <w:hideMark/>
          </w:tcPr>
          <w:p w14:paraId="240DA23A" w14:textId="77777777" w:rsidR="00D45D5A" w:rsidRPr="00D45D5A" w:rsidRDefault="00D45D5A" w:rsidP="00D45D5A">
            <w:pPr>
              <w:rPr>
                <w:rFonts w:ascii="Arial" w:hAnsi="Arial" w:cs="Arial"/>
                <w:color w:val="000000"/>
                <w:sz w:val="16"/>
                <w:szCs w:val="16"/>
                <w:lang w:val="es-CO" w:eastAsia="es-CO"/>
              </w:rPr>
            </w:pPr>
            <w:r w:rsidRPr="00D45D5A">
              <w:rPr>
                <w:rFonts w:ascii="Arial" w:hAnsi="Arial" w:cs="Arial"/>
                <w:color w:val="000000"/>
                <w:sz w:val="16"/>
                <w:szCs w:val="16"/>
                <w:lang w:val="es-CO" w:eastAsia="es-CO"/>
              </w:rPr>
              <w:t> </w:t>
            </w:r>
          </w:p>
        </w:tc>
        <w:tc>
          <w:tcPr>
            <w:tcW w:w="360" w:type="pct"/>
            <w:shd w:val="clear" w:color="auto" w:fill="auto"/>
            <w:noWrap/>
            <w:vAlign w:val="center"/>
            <w:hideMark/>
          </w:tcPr>
          <w:p w14:paraId="3A1557B9" w14:textId="77777777" w:rsidR="00D45D5A" w:rsidRPr="00D45D5A" w:rsidRDefault="00D45D5A" w:rsidP="00D45D5A">
            <w:pPr>
              <w:rPr>
                <w:rFonts w:ascii="Arial" w:hAnsi="Arial" w:cs="Arial"/>
                <w:color w:val="000000"/>
                <w:sz w:val="16"/>
                <w:szCs w:val="16"/>
                <w:lang w:val="es-CO" w:eastAsia="es-CO"/>
              </w:rPr>
            </w:pPr>
            <w:r w:rsidRPr="00D45D5A">
              <w:rPr>
                <w:rFonts w:ascii="Arial" w:hAnsi="Arial" w:cs="Arial"/>
                <w:color w:val="000000"/>
                <w:sz w:val="16"/>
                <w:szCs w:val="16"/>
                <w:lang w:val="es-CO" w:eastAsia="es-CO"/>
              </w:rPr>
              <w:t> </w:t>
            </w:r>
          </w:p>
        </w:tc>
      </w:tr>
      <w:tr w:rsidR="00D45D5A" w:rsidRPr="00D45D5A" w14:paraId="6600C358" w14:textId="77777777" w:rsidTr="00135CD3">
        <w:trPr>
          <w:gridAfter w:val="1"/>
          <w:wAfter w:w="8" w:type="pct"/>
          <w:trHeight w:val="450"/>
          <w:jc w:val="center"/>
        </w:trPr>
        <w:tc>
          <w:tcPr>
            <w:tcW w:w="222" w:type="pct"/>
            <w:shd w:val="clear" w:color="auto" w:fill="auto"/>
            <w:noWrap/>
            <w:vAlign w:val="center"/>
            <w:hideMark/>
          </w:tcPr>
          <w:p w14:paraId="428F000F" w14:textId="77777777" w:rsidR="00D45D5A" w:rsidRPr="00D45D5A" w:rsidRDefault="00D45D5A" w:rsidP="00D45D5A">
            <w:pPr>
              <w:jc w:val="center"/>
              <w:rPr>
                <w:rFonts w:ascii="Arial" w:hAnsi="Arial" w:cs="Arial"/>
                <w:color w:val="000000"/>
                <w:sz w:val="16"/>
                <w:szCs w:val="16"/>
                <w:lang w:val="es-CO" w:eastAsia="es-CO"/>
              </w:rPr>
            </w:pPr>
            <w:r w:rsidRPr="00D45D5A">
              <w:rPr>
                <w:rFonts w:ascii="Arial" w:hAnsi="Arial" w:cs="Arial"/>
                <w:color w:val="000000"/>
                <w:sz w:val="16"/>
                <w:szCs w:val="16"/>
                <w:lang w:val="es-CO" w:eastAsia="es-CO"/>
              </w:rPr>
              <w:t>11</w:t>
            </w:r>
          </w:p>
        </w:tc>
        <w:tc>
          <w:tcPr>
            <w:tcW w:w="3528" w:type="pct"/>
            <w:shd w:val="clear" w:color="auto" w:fill="auto"/>
            <w:vAlign w:val="center"/>
            <w:hideMark/>
          </w:tcPr>
          <w:p w14:paraId="03021878" w14:textId="77777777" w:rsidR="00D45D5A" w:rsidRPr="00D45D5A" w:rsidRDefault="00D45D5A" w:rsidP="00D45D5A">
            <w:pPr>
              <w:jc w:val="both"/>
              <w:rPr>
                <w:rFonts w:ascii="Arial" w:hAnsi="Arial" w:cs="Arial"/>
                <w:color w:val="000000"/>
                <w:sz w:val="16"/>
                <w:szCs w:val="16"/>
                <w:lang w:val="es-CO" w:eastAsia="es-CO"/>
              </w:rPr>
            </w:pPr>
            <w:r w:rsidRPr="00D45D5A">
              <w:rPr>
                <w:rFonts w:ascii="Arial" w:hAnsi="Arial" w:cs="Arial"/>
                <w:color w:val="000000"/>
                <w:sz w:val="16"/>
                <w:szCs w:val="16"/>
                <w:lang w:val="es-CO" w:eastAsia="es-CO"/>
              </w:rPr>
              <w:t xml:space="preserve">EL OFERENTE GARANTIZA QUE EFECTUARA EL TRASLADO, INSTALACIÓN Y PUESTA EN FUNCIONAMIENTO DEL INSTRUMENTAL QUIRÚRGICO OFERTADO AL ESTABLECIMIENTO DE SANIDAD POLICIAL AL QUE VA DIRIGIDO, SIN COSTO ALGUNO ADICIONAL. </w:t>
            </w:r>
          </w:p>
        </w:tc>
        <w:tc>
          <w:tcPr>
            <w:tcW w:w="450" w:type="pct"/>
            <w:shd w:val="clear" w:color="auto" w:fill="auto"/>
            <w:noWrap/>
            <w:vAlign w:val="center"/>
            <w:hideMark/>
          </w:tcPr>
          <w:p w14:paraId="02715EFB" w14:textId="77777777" w:rsidR="00D45D5A" w:rsidRPr="00D45D5A" w:rsidRDefault="00D45D5A" w:rsidP="00D45D5A">
            <w:pPr>
              <w:rPr>
                <w:rFonts w:ascii="Arial" w:hAnsi="Arial" w:cs="Arial"/>
                <w:color w:val="000000"/>
                <w:sz w:val="16"/>
                <w:szCs w:val="16"/>
                <w:lang w:val="es-CO" w:eastAsia="es-CO"/>
              </w:rPr>
            </w:pPr>
            <w:r w:rsidRPr="00D45D5A">
              <w:rPr>
                <w:rFonts w:ascii="Arial" w:hAnsi="Arial" w:cs="Arial"/>
                <w:color w:val="000000"/>
                <w:sz w:val="16"/>
                <w:szCs w:val="16"/>
                <w:lang w:val="es-CO" w:eastAsia="es-CO"/>
              </w:rPr>
              <w:t> </w:t>
            </w:r>
          </w:p>
        </w:tc>
        <w:tc>
          <w:tcPr>
            <w:tcW w:w="431" w:type="pct"/>
            <w:shd w:val="clear" w:color="auto" w:fill="auto"/>
            <w:noWrap/>
            <w:vAlign w:val="center"/>
            <w:hideMark/>
          </w:tcPr>
          <w:p w14:paraId="52557D2E" w14:textId="77777777" w:rsidR="00D45D5A" w:rsidRPr="00D45D5A" w:rsidRDefault="00D45D5A" w:rsidP="00D45D5A">
            <w:pPr>
              <w:rPr>
                <w:rFonts w:ascii="Arial" w:hAnsi="Arial" w:cs="Arial"/>
                <w:color w:val="000000"/>
                <w:sz w:val="16"/>
                <w:szCs w:val="16"/>
                <w:lang w:val="es-CO" w:eastAsia="es-CO"/>
              </w:rPr>
            </w:pPr>
            <w:r w:rsidRPr="00D45D5A">
              <w:rPr>
                <w:rFonts w:ascii="Arial" w:hAnsi="Arial" w:cs="Arial"/>
                <w:color w:val="000000"/>
                <w:sz w:val="16"/>
                <w:szCs w:val="16"/>
                <w:lang w:val="es-CO" w:eastAsia="es-CO"/>
              </w:rPr>
              <w:t> </w:t>
            </w:r>
          </w:p>
        </w:tc>
        <w:tc>
          <w:tcPr>
            <w:tcW w:w="360" w:type="pct"/>
            <w:shd w:val="clear" w:color="auto" w:fill="auto"/>
            <w:noWrap/>
            <w:vAlign w:val="center"/>
            <w:hideMark/>
          </w:tcPr>
          <w:p w14:paraId="34B02ED0" w14:textId="77777777" w:rsidR="00D45D5A" w:rsidRPr="00D45D5A" w:rsidRDefault="00D45D5A" w:rsidP="00D45D5A">
            <w:pPr>
              <w:rPr>
                <w:rFonts w:ascii="Arial" w:hAnsi="Arial" w:cs="Arial"/>
                <w:color w:val="000000"/>
                <w:sz w:val="16"/>
                <w:szCs w:val="16"/>
                <w:lang w:val="es-CO" w:eastAsia="es-CO"/>
              </w:rPr>
            </w:pPr>
            <w:r w:rsidRPr="00D45D5A">
              <w:rPr>
                <w:rFonts w:ascii="Arial" w:hAnsi="Arial" w:cs="Arial"/>
                <w:color w:val="000000"/>
                <w:sz w:val="16"/>
                <w:szCs w:val="16"/>
                <w:lang w:val="es-CO" w:eastAsia="es-CO"/>
              </w:rPr>
              <w:t> </w:t>
            </w:r>
          </w:p>
        </w:tc>
      </w:tr>
      <w:tr w:rsidR="00D45D5A" w:rsidRPr="00D45D5A" w14:paraId="7DD06974" w14:textId="77777777" w:rsidTr="00135CD3">
        <w:trPr>
          <w:gridAfter w:val="1"/>
          <w:wAfter w:w="8" w:type="pct"/>
          <w:trHeight w:val="675"/>
          <w:jc w:val="center"/>
        </w:trPr>
        <w:tc>
          <w:tcPr>
            <w:tcW w:w="222" w:type="pct"/>
            <w:shd w:val="clear" w:color="auto" w:fill="auto"/>
            <w:noWrap/>
            <w:vAlign w:val="center"/>
            <w:hideMark/>
          </w:tcPr>
          <w:p w14:paraId="4652E262" w14:textId="77777777" w:rsidR="00D45D5A" w:rsidRPr="00D45D5A" w:rsidRDefault="00D45D5A" w:rsidP="00D45D5A">
            <w:pPr>
              <w:jc w:val="center"/>
              <w:rPr>
                <w:rFonts w:ascii="Arial" w:hAnsi="Arial" w:cs="Arial"/>
                <w:color w:val="000000"/>
                <w:sz w:val="16"/>
                <w:szCs w:val="16"/>
                <w:lang w:val="es-CO" w:eastAsia="es-CO"/>
              </w:rPr>
            </w:pPr>
            <w:r w:rsidRPr="00D45D5A">
              <w:rPr>
                <w:rFonts w:ascii="Arial" w:hAnsi="Arial" w:cs="Arial"/>
                <w:color w:val="000000"/>
                <w:sz w:val="16"/>
                <w:szCs w:val="16"/>
                <w:lang w:val="es-CO" w:eastAsia="es-CO"/>
              </w:rPr>
              <w:t>12</w:t>
            </w:r>
          </w:p>
        </w:tc>
        <w:tc>
          <w:tcPr>
            <w:tcW w:w="3528" w:type="pct"/>
            <w:shd w:val="clear" w:color="auto" w:fill="auto"/>
            <w:vAlign w:val="center"/>
            <w:hideMark/>
          </w:tcPr>
          <w:p w14:paraId="74C39427" w14:textId="77777777" w:rsidR="00D45D5A" w:rsidRPr="00D45D5A" w:rsidRDefault="00D45D5A" w:rsidP="00D45D5A">
            <w:pPr>
              <w:jc w:val="both"/>
              <w:rPr>
                <w:rFonts w:ascii="Arial" w:hAnsi="Arial" w:cs="Arial"/>
                <w:color w:val="000000"/>
                <w:sz w:val="16"/>
                <w:szCs w:val="16"/>
                <w:lang w:val="es-CO" w:eastAsia="es-CO"/>
              </w:rPr>
            </w:pPr>
            <w:r w:rsidRPr="00D45D5A">
              <w:rPr>
                <w:rFonts w:ascii="Arial" w:hAnsi="Arial" w:cs="Arial"/>
                <w:color w:val="000000"/>
                <w:sz w:val="16"/>
                <w:szCs w:val="16"/>
                <w:lang w:val="es-CO" w:eastAsia="es-CO"/>
              </w:rPr>
              <w:t>EL OFERENTE GARANTIZA QUE LOS ELEMENTOS OFRECIDOS CONTARAN CON LA DISPONIBILIDAD EN EL MERCADO DE LOS ACCESORIOS E INSUMOS NECESARIOS PARA SU FUNCIONAMIENTO POR MÍNIMO EL TIEMPO DE DURACIÓN DE LA GARANTÍA Y EL SERVICIO POSTVENTA.</w:t>
            </w:r>
          </w:p>
        </w:tc>
        <w:tc>
          <w:tcPr>
            <w:tcW w:w="450" w:type="pct"/>
            <w:shd w:val="clear" w:color="auto" w:fill="auto"/>
            <w:noWrap/>
            <w:vAlign w:val="center"/>
            <w:hideMark/>
          </w:tcPr>
          <w:p w14:paraId="0E17921C" w14:textId="77777777" w:rsidR="00D45D5A" w:rsidRPr="00D45D5A" w:rsidRDefault="00D45D5A" w:rsidP="00D45D5A">
            <w:pPr>
              <w:rPr>
                <w:rFonts w:ascii="Arial" w:hAnsi="Arial" w:cs="Arial"/>
                <w:color w:val="000000"/>
                <w:sz w:val="16"/>
                <w:szCs w:val="16"/>
                <w:lang w:val="es-CO" w:eastAsia="es-CO"/>
              </w:rPr>
            </w:pPr>
            <w:r w:rsidRPr="00D45D5A">
              <w:rPr>
                <w:rFonts w:ascii="Arial" w:hAnsi="Arial" w:cs="Arial"/>
                <w:color w:val="000000"/>
                <w:sz w:val="16"/>
                <w:szCs w:val="16"/>
                <w:lang w:val="es-CO" w:eastAsia="es-CO"/>
              </w:rPr>
              <w:t> </w:t>
            </w:r>
          </w:p>
        </w:tc>
        <w:tc>
          <w:tcPr>
            <w:tcW w:w="431" w:type="pct"/>
            <w:shd w:val="clear" w:color="auto" w:fill="auto"/>
            <w:noWrap/>
            <w:vAlign w:val="center"/>
            <w:hideMark/>
          </w:tcPr>
          <w:p w14:paraId="394CEC0D" w14:textId="77777777" w:rsidR="00D45D5A" w:rsidRPr="00D45D5A" w:rsidRDefault="00D45D5A" w:rsidP="00D45D5A">
            <w:pPr>
              <w:rPr>
                <w:rFonts w:ascii="Arial" w:hAnsi="Arial" w:cs="Arial"/>
                <w:color w:val="000000"/>
                <w:sz w:val="16"/>
                <w:szCs w:val="16"/>
                <w:lang w:val="es-CO" w:eastAsia="es-CO"/>
              </w:rPr>
            </w:pPr>
            <w:r w:rsidRPr="00D45D5A">
              <w:rPr>
                <w:rFonts w:ascii="Arial" w:hAnsi="Arial" w:cs="Arial"/>
                <w:color w:val="000000"/>
                <w:sz w:val="16"/>
                <w:szCs w:val="16"/>
                <w:lang w:val="es-CO" w:eastAsia="es-CO"/>
              </w:rPr>
              <w:t> </w:t>
            </w:r>
          </w:p>
        </w:tc>
        <w:tc>
          <w:tcPr>
            <w:tcW w:w="360" w:type="pct"/>
            <w:shd w:val="clear" w:color="auto" w:fill="auto"/>
            <w:noWrap/>
            <w:vAlign w:val="center"/>
            <w:hideMark/>
          </w:tcPr>
          <w:p w14:paraId="57088B2F" w14:textId="77777777" w:rsidR="00D45D5A" w:rsidRPr="00D45D5A" w:rsidRDefault="00D45D5A" w:rsidP="00D45D5A">
            <w:pPr>
              <w:rPr>
                <w:rFonts w:ascii="Arial" w:hAnsi="Arial" w:cs="Arial"/>
                <w:color w:val="000000"/>
                <w:sz w:val="16"/>
                <w:szCs w:val="16"/>
                <w:lang w:val="es-CO" w:eastAsia="es-CO"/>
              </w:rPr>
            </w:pPr>
            <w:r w:rsidRPr="00D45D5A">
              <w:rPr>
                <w:rFonts w:ascii="Arial" w:hAnsi="Arial" w:cs="Arial"/>
                <w:color w:val="000000"/>
                <w:sz w:val="16"/>
                <w:szCs w:val="16"/>
                <w:lang w:val="es-CO" w:eastAsia="es-CO"/>
              </w:rPr>
              <w:t> </w:t>
            </w:r>
          </w:p>
        </w:tc>
      </w:tr>
      <w:tr w:rsidR="00D45D5A" w:rsidRPr="00D45D5A" w14:paraId="17794976" w14:textId="77777777" w:rsidTr="00135CD3">
        <w:trPr>
          <w:gridAfter w:val="1"/>
          <w:wAfter w:w="8" w:type="pct"/>
          <w:trHeight w:val="1125"/>
          <w:jc w:val="center"/>
        </w:trPr>
        <w:tc>
          <w:tcPr>
            <w:tcW w:w="222" w:type="pct"/>
            <w:shd w:val="clear" w:color="auto" w:fill="auto"/>
            <w:noWrap/>
            <w:vAlign w:val="center"/>
            <w:hideMark/>
          </w:tcPr>
          <w:p w14:paraId="3F6A901C" w14:textId="77777777" w:rsidR="00D45D5A" w:rsidRPr="00D45D5A" w:rsidRDefault="00D45D5A" w:rsidP="00D45D5A">
            <w:pPr>
              <w:jc w:val="center"/>
              <w:rPr>
                <w:rFonts w:ascii="Arial" w:hAnsi="Arial" w:cs="Arial"/>
                <w:color w:val="000000"/>
                <w:sz w:val="16"/>
                <w:szCs w:val="16"/>
                <w:lang w:val="es-CO" w:eastAsia="es-CO"/>
              </w:rPr>
            </w:pPr>
            <w:r w:rsidRPr="00D45D5A">
              <w:rPr>
                <w:rFonts w:ascii="Arial" w:hAnsi="Arial" w:cs="Arial"/>
                <w:color w:val="000000"/>
                <w:sz w:val="16"/>
                <w:szCs w:val="16"/>
                <w:lang w:val="es-CO" w:eastAsia="es-CO"/>
              </w:rPr>
              <w:t>13</w:t>
            </w:r>
          </w:p>
        </w:tc>
        <w:tc>
          <w:tcPr>
            <w:tcW w:w="3528" w:type="pct"/>
            <w:shd w:val="clear" w:color="auto" w:fill="auto"/>
            <w:vAlign w:val="center"/>
            <w:hideMark/>
          </w:tcPr>
          <w:p w14:paraId="76275D82" w14:textId="77777777" w:rsidR="00D45D5A" w:rsidRPr="00D45D5A" w:rsidRDefault="00D45D5A" w:rsidP="00D45D5A">
            <w:pPr>
              <w:jc w:val="both"/>
              <w:rPr>
                <w:rFonts w:ascii="Arial" w:hAnsi="Arial" w:cs="Arial"/>
                <w:color w:val="000000"/>
                <w:sz w:val="16"/>
                <w:szCs w:val="16"/>
                <w:lang w:val="es-CO" w:eastAsia="es-CO"/>
              </w:rPr>
            </w:pPr>
            <w:r w:rsidRPr="00D45D5A">
              <w:rPr>
                <w:rFonts w:ascii="Arial" w:hAnsi="Arial" w:cs="Arial"/>
                <w:color w:val="000000"/>
                <w:sz w:val="16"/>
                <w:szCs w:val="16"/>
                <w:lang w:val="es-CO" w:eastAsia="es-CO"/>
              </w:rPr>
              <w:t xml:space="preserve">EL OFERENTE GARANTIZA QUE EN EL EVENTO DE QUE ALGUNO DE LOS ELEMENTOS OFRECIDOS SEAN RETIRADOS DEL MERCADO POR EL FABRICANTE, SE REALIZARA EL CAMBIO DEL MISMO POR UNO DE IGUALES O MEJORES CARACTERÍSTICAS, SIN COSTO ALGUNO ADICIONAL, CON PREVIA VERIFICACIÓN DEL SUPERVISORDEL CONTRATO. ESTA CONDICIÓN APLICA CUANDO EL ELEMENTO OFRECIDO SEA RETIRADO DEL MERCADO ANTES DE QUE LA EMPRESA CONTRATISTA REALICE LA ENTREGA DEL INSTRUMENTAL ADQUIRIDO AL ESP. </w:t>
            </w:r>
          </w:p>
        </w:tc>
        <w:tc>
          <w:tcPr>
            <w:tcW w:w="450" w:type="pct"/>
            <w:shd w:val="clear" w:color="auto" w:fill="auto"/>
            <w:noWrap/>
            <w:vAlign w:val="center"/>
            <w:hideMark/>
          </w:tcPr>
          <w:p w14:paraId="5F3B2E2C" w14:textId="77777777" w:rsidR="00D45D5A" w:rsidRPr="00D45D5A" w:rsidRDefault="00D45D5A" w:rsidP="00D45D5A">
            <w:pPr>
              <w:rPr>
                <w:rFonts w:ascii="Arial" w:hAnsi="Arial" w:cs="Arial"/>
                <w:color w:val="000000"/>
                <w:sz w:val="16"/>
                <w:szCs w:val="16"/>
                <w:lang w:val="es-CO" w:eastAsia="es-CO"/>
              </w:rPr>
            </w:pPr>
            <w:r w:rsidRPr="00D45D5A">
              <w:rPr>
                <w:rFonts w:ascii="Arial" w:hAnsi="Arial" w:cs="Arial"/>
                <w:color w:val="000000"/>
                <w:sz w:val="16"/>
                <w:szCs w:val="16"/>
                <w:lang w:val="es-CO" w:eastAsia="es-CO"/>
              </w:rPr>
              <w:t> </w:t>
            </w:r>
          </w:p>
        </w:tc>
        <w:tc>
          <w:tcPr>
            <w:tcW w:w="431" w:type="pct"/>
            <w:shd w:val="clear" w:color="auto" w:fill="auto"/>
            <w:noWrap/>
            <w:vAlign w:val="center"/>
            <w:hideMark/>
          </w:tcPr>
          <w:p w14:paraId="7C674830" w14:textId="77777777" w:rsidR="00D45D5A" w:rsidRPr="00D45D5A" w:rsidRDefault="00D45D5A" w:rsidP="00D45D5A">
            <w:pPr>
              <w:rPr>
                <w:rFonts w:ascii="Arial" w:hAnsi="Arial" w:cs="Arial"/>
                <w:color w:val="000000"/>
                <w:sz w:val="16"/>
                <w:szCs w:val="16"/>
                <w:lang w:val="es-CO" w:eastAsia="es-CO"/>
              </w:rPr>
            </w:pPr>
            <w:r w:rsidRPr="00D45D5A">
              <w:rPr>
                <w:rFonts w:ascii="Arial" w:hAnsi="Arial" w:cs="Arial"/>
                <w:color w:val="000000"/>
                <w:sz w:val="16"/>
                <w:szCs w:val="16"/>
                <w:lang w:val="es-CO" w:eastAsia="es-CO"/>
              </w:rPr>
              <w:t> </w:t>
            </w:r>
          </w:p>
        </w:tc>
        <w:tc>
          <w:tcPr>
            <w:tcW w:w="360" w:type="pct"/>
            <w:shd w:val="clear" w:color="auto" w:fill="auto"/>
            <w:noWrap/>
            <w:vAlign w:val="center"/>
            <w:hideMark/>
          </w:tcPr>
          <w:p w14:paraId="21496375" w14:textId="77777777" w:rsidR="00D45D5A" w:rsidRPr="00D45D5A" w:rsidRDefault="00D45D5A" w:rsidP="00D45D5A">
            <w:pPr>
              <w:rPr>
                <w:rFonts w:ascii="Arial" w:hAnsi="Arial" w:cs="Arial"/>
                <w:color w:val="000000"/>
                <w:sz w:val="16"/>
                <w:szCs w:val="16"/>
                <w:lang w:val="es-CO" w:eastAsia="es-CO"/>
              </w:rPr>
            </w:pPr>
            <w:r w:rsidRPr="00D45D5A">
              <w:rPr>
                <w:rFonts w:ascii="Arial" w:hAnsi="Arial" w:cs="Arial"/>
                <w:color w:val="000000"/>
                <w:sz w:val="16"/>
                <w:szCs w:val="16"/>
                <w:lang w:val="es-CO" w:eastAsia="es-CO"/>
              </w:rPr>
              <w:t> </w:t>
            </w:r>
          </w:p>
        </w:tc>
      </w:tr>
      <w:tr w:rsidR="00D45D5A" w:rsidRPr="00D45D5A" w14:paraId="2CCD2119" w14:textId="77777777" w:rsidTr="00135CD3">
        <w:trPr>
          <w:gridAfter w:val="1"/>
          <w:wAfter w:w="8" w:type="pct"/>
          <w:trHeight w:val="1350"/>
          <w:jc w:val="center"/>
        </w:trPr>
        <w:tc>
          <w:tcPr>
            <w:tcW w:w="222" w:type="pct"/>
            <w:shd w:val="clear" w:color="auto" w:fill="auto"/>
            <w:noWrap/>
            <w:vAlign w:val="center"/>
            <w:hideMark/>
          </w:tcPr>
          <w:p w14:paraId="2303F20F" w14:textId="77777777" w:rsidR="00D45D5A" w:rsidRPr="00D45D5A" w:rsidRDefault="00D45D5A" w:rsidP="00D45D5A">
            <w:pPr>
              <w:jc w:val="center"/>
              <w:rPr>
                <w:rFonts w:ascii="Arial" w:hAnsi="Arial" w:cs="Arial"/>
                <w:color w:val="000000"/>
                <w:sz w:val="16"/>
                <w:szCs w:val="16"/>
                <w:lang w:val="es-CO" w:eastAsia="es-CO"/>
              </w:rPr>
            </w:pPr>
            <w:r w:rsidRPr="00D45D5A">
              <w:rPr>
                <w:rFonts w:ascii="Arial" w:hAnsi="Arial" w:cs="Arial"/>
                <w:color w:val="000000"/>
                <w:sz w:val="16"/>
                <w:szCs w:val="16"/>
                <w:lang w:val="es-CO" w:eastAsia="es-CO"/>
              </w:rPr>
              <w:t>14</w:t>
            </w:r>
          </w:p>
        </w:tc>
        <w:tc>
          <w:tcPr>
            <w:tcW w:w="3528" w:type="pct"/>
            <w:shd w:val="clear" w:color="auto" w:fill="auto"/>
            <w:vAlign w:val="center"/>
            <w:hideMark/>
          </w:tcPr>
          <w:p w14:paraId="6969FA25" w14:textId="77777777" w:rsidR="00D45D5A" w:rsidRPr="00D45D5A" w:rsidRDefault="00D45D5A" w:rsidP="00D45D5A">
            <w:pPr>
              <w:jc w:val="both"/>
              <w:rPr>
                <w:rFonts w:ascii="Arial" w:hAnsi="Arial" w:cs="Arial"/>
                <w:color w:val="000000"/>
                <w:sz w:val="16"/>
                <w:szCs w:val="16"/>
                <w:lang w:val="es-CO" w:eastAsia="es-CO"/>
              </w:rPr>
            </w:pPr>
            <w:r w:rsidRPr="00D45D5A">
              <w:rPr>
                <w:rFonts w:ascii="Arial" w:hAnsi="Arial" w:cs="Arial"/>
                <w:color w:val="000000"/>
                <w:sz w:val="16"/>
                <w:szCs w:val="16"/>
                <w:lang w:val="es-CO" w:eastAsia="es-CO"/>
              </w:rPr>
              <w:t>EL OFERENTE TOMARÁ TODAS LAS MEDIDAS PERTINENTES PARA GARANTIZAR QUE NO SE PRESENTEN DAÑOS A LOS BIENES DE LOS ESTABLECIMIENTOS DE SANIDAD POLICIAL, DURANTE EL PERÍODO DE ENTREGA DEL INSTRUMENTAL, PARA LO CUAL SE IMPLEMENTARÁN MEDIDAS PARA PROTECCIÓN DE PISOS, MUROS, TECHOS, CARPINTERÍAS, INSTALACIONES, EQUIPOS Y EN GENERAL TODAS LAS PARTES Y BIENES DE LAS EDIFICACIONES. QUE SERÁ A SU CARGO LA EJECUCIÓN DE LOS TRABAJOS QUE SE ORIGINEN A CAUSA DE SUS INTERVENCIONES Y LA ENTREGA DE LOS BIENES EN EL MISMO BUEN ESTADO EN QUE LE FUERON ENTREGADOS.</w:t>
            </w:r>
          </w:p>
        </w:tc>
        <w:tc>
          <w:tcPr>
            <w:tcW w:w="450" w:type="pct"/>
            <w:shd w:val="clear" w:color="auto" w:fill="auto"/>
            <w:noWrap/>
            <w:vAlign w:val="center"/>
            <w:hideMark/>
          </w:tcPr>
          <w:p w14:paraId="21AE4F56" w14:textId="77777777" w:rsidR="00D45D5A" w:rsidRPr="00D45D5A" w:rsidRDefault="00D45D5A" w:rsidP="00D45D5A">
            <w:pPr>
              <w:rPr>
                <w:rFonts w:ascii="Arial" w:hAnsi="Arial" w:cs="Arial"/>
                <w:color w:val="000000"/>
                <w:sz w:val="16"/>
                <w:szCs w:val="16"/>
                <w:lang w:val="es-CO" w:eastAsia="es-CO"/>
              </w:rPr>
            </w:pPr>
            <w:r w:rsidRPr="00D45D5A">
              <w:rPr>
                <w:rFonts w:ascii="Arial" w:hAnsi="Arial" w:cs="Arial"/>
                <w:color w:val="000000"/>
                <w:sz w:val="16"/>
                <w:szCs w:val="16"/>
                <w:lang w:val="es-CO" w:eastAsia="es-CO"/>
              </w:rPr>
              <w:t> </w:t>
            </w:r>
          </w:p>
        </w:tc>
        <w:tc>
          <w:tcPr>
            <w:tcW w:w="431" w:type="pct"/>
            <w:shd w:val="clear" w:color="auto" w:fill="auto"/>
            <w:noWrap/>
            <w:vAlign w:val="center"/>
            <w:hideMark/>
          </w:tcPr>
          <w:p w14:paraId="37264D51" w14:textId="77777777" w:rsidR="00D45D5A" w:rsidRPr="00D45D5A" w:rsidRDefault="00D45D5A" w:rsidP="00D45D5A">
            <w:pPr>
              <w:rPr>
                <w:rFonts w:ascii="Arial" w:hAnsi="Arial" w:cs="Arial"/>
                <w:color w:val="000000"/>
                <w:sz w:val="16"/>
                <w:szCs w:val="16"/>
                <w:lang w:val="es-CO" w:eastAsia="es-CO"/>
              </w:rPr>
            </w:pPr>
            <w:r w:rsidRPr="00D45D5A">
              <w:rPr>
                <w:rFonts w:ascii="Arial" w:hAnsi="Arial" w:cs="Arial"/>
                <w:color w:val="000000"/>
                <w:sz w:val="16"/>
                <w:szCs w:val="16"/>
                <w:lang w:val="es-CO" w:eastAsia="es-CO"/>
              </w:rPr>
              <w:t> </w:t>
            </w:r>
          </w:p>
        </w:tc>
        <w:tc>
          <w:tcPr>
            <w:tcW w:w="360" w:type="pct"/>
            <w:shd w:val="clear" w:color="auto" w:fill="auto"/>
            <w:noWrap/>
            <w:vAlign w:val="center"/>
            <w:hideMark/>
          </w:tcPr>
          <w:p w14:paraId="5370E34F" w14:textId="77777777" w:rsidR="00D45D5A" w:rsidRPr="00D45D5A" w:rsidRDefault="00D45D5A" w:rsidP="00D45D5A">
            <w:pPr>
              <w:rPr>
                <w:rFonts w:ascii="Arial" w:hAnsi="Arial" w:cs="Arial"/>
                <w:color w:val="000000"/>
                <w:sz w:val="16"/>
                <w:szCs w:val="16"/>
                <w:lang w:val="es-CO" w:eastAsia="es-CO"/>
              </w:rPr>
            </w:pPr>
            <w:r w:rsidRPr="00D45D5A">
              <w:rPr>
                <w:rFonts w:ascii="Arial" w:hAnsi="Arial" w:cs="Arial"/>
                <w:color w:val="000000"/>
                <w:sz w:val="16"/>
                <w:szCs w:val="16"/>
                <w:lang w:val="es-CO" w:eastAsia="es-CO"/>
              </w:rPr>
              <w:t> </w:t>
            </w:r>
          </w:p>
        </w:tc>
      </w:tr>
      <w:tr w:rsidR="00D45D5A" w:rsidRPr="00D45D5A" w14:paraId="65B8574F" w14:textId="77777777" w:rsidTr="00135CD3">
        <w:trPr>
          <w:gridAfter w:val="1"/>
          <w:wAfter w:w="8" w:type="pct"/>
          <w:trHeight w:val="450"/>
          <w:jc w:val="center"/>
        </w:trPr>
        <w:tc>
          <w:tcPr>
            <w:tcW w:w="222" w:type="pct"/>
            <w:shd w:val="clear" w:color="auto" w:fill="auto"/>
            <w:noWrap/>
            <w:vAlign w:val="center"/>
            <w:hideMark/>
          </w:tcPr>
          <w:p w14:paraId="547B75ED" w14:textId="77777777" w:rsidR="00D45D5A" w:rsidRPr="00D45D5A" w:rsidRDefault="00D45D5A" w:rsidP="00D45D5A">
            <w:pPr>
              <w:jc w:val="center"/>
              <w:rPr>
                <w:rFonts w:ascii="Arial" w:hAnsi="Arial" w:cs="Arial"/>
                <w:color w:val="000000"/>
                <w:sz w:val="16"/>
                <w:szCs w:val="16"/>
                <w:lang w:val="es-CO" w:eastAsia="es-CO"/>
              </w:rPr>
            </w:pPr>
            <w:r w:rsidRPr="00D45D5A">
              <w:rPr>
                <w:rFonts w:ascii="Arial" w:hAnsi="Arial" w:cs="Arial"/>
                <w:color w:val="000000"/>
                <w:sz w:val="16"/>
                <w:szCs w:val="16"/>
                <w:lang w:val="es-CO" w:eastAsia="es-CO"/>
              </w:rPr>
              <w:lastRenderedPageBreak/>
              <w:t>15</w:t>
            </w:r>
          </w:p>
        </w:tc>
        <w:tc>
          <w:tcPr>
            <w:tcW w:w="3528" w:type="pct"/>
            <w:shd w:val="clear" w:color="auto" w:fill="auto"/>
            <w:vAlign w:val="center"/>
            <w:hideMark/>
          </w:tcPr>
          <w:p w14:paraId="1F67E7A1" w14:textId="77777777" w:rsidR="00D45D5A" w:rsidRPr="00D45D5A" w:rsidRDefault="00D45D5A" w:rsidP="00D45D5A">
            <w:pPr>
              <w:jc w:val="both"/>
              <w:rPr>
                <w:rFonts w:ascii="Arial" w:hAnsi="Arial" w:cs="Arial"/>
                <w:color w:val="000000"/>
                <w:sz w:val="16"/>
                <w:szCs w:val="16"/>
                <w:lang w:val="es-CO" w:eastAsia="es-CO"/>
              </w:rPr>
            </w:pPr>
            <w:r w:rsidRPr="00D45D5A">
              <w:rPr>
                <w:rFonts w:ascii="Arial" w:hAnsi="Arial" w:cs="Arial"/>
                <w:color w:val="000000"/>
                <w:sz w:val="16"/>
                <w:szCs w:val="16"/>
                <w:lang w:val="es-CO" w:eastAsia="es-CO"/>
              </w:rPr>
              <w:t>EL OFERENTE GARANTIZA QUE CUMPLIRÁ CON EL PLAZO DE SU OFERTA, HACIENDO ÚNICAMENTE LOS AJUSTES CONVENIDOS CON LA SUPERVISIÓN ASIGNADA.</w:t>
            </w:r>
          </w:p>
        </w:tc>
        <w:tc>
          <w:tcPr>
            <w:tcW w:w="450" w:type="pct"/>
            <w:shd w:val="clear" w:color="auto" w:fill="auto"/>
            <w:noWrap/>
            <w:vAlign w:val="center"/>
            <w:hideMark/>
          </w:tcPr>
          <w:p w14:paraId="702DDFDB" w14:textId="77777777" w:rsidR="00D45D5A" w:rsidRPr="00D45D5A" w:rsidRDefault="00D45D5A" w:rsidP="00D45D5A">
            <w:pPr>
              <w:rPr>
                <w:rFonts w:ascii="Arial" w:hAnsi="Arial" w:cs="Arial"/>
                <w:color w:val="000000"/>
                <w:sz w:val="16"/>
                <w:szCs w:val="16"/>
                <w:lang w:val="es-CO" w:eastAsia="es-CO"/>
              </w:rPr>
            </w:pPr>
            <w:r w:rsidRPr="00D45D5A">
              <w:rPr>
                <w:rFonts w:ascii="Arial" w:hAnsi="Arial" w:cs="Arial"/>
                <w:color w:val="000000"/>
                <w:sz w:val="16"/>
                <w:szCs w:val="16"/>
                <w:lang w:val="es-CO" w:eastAsia="es-CO"/>
              </w:rPr>
              <w:t> </w:t>
            </w:r>
          </w:p>
        </w:tc>
        <w:tc>
          <w:tcPr>
            <w:tcW w:w="431" w:type="pct"/>
            <w:shd w:val="clear" w:color="auto" w:fill="auto"/>
            <w:noWrap/>
            <w:vAlign w:val="center"/>
            <w:hideMark/>
          </w:tcPr>
          <w:p w14:paraId="2AF1C2A1" w14:textId="77777777" w:rsidR="00D45D5A" w:rsidRPr="00D45D5A" w:rsidRDefault="00D45D5A" w:rsidP="00D45D5A">
            <w:pPr>
              <w:rPr>
                <w:rFonts w:ascii="Arial" w:hAnsi="Arial" w:cs="Arial"/>
                <w:color w:val="000000"/>
                <w:sz w:val="16"/>
                <w:szCs w:val="16"/>
                <w:lang w:val="es-CO" w:eastAsia="es-CO"/>
              </w:rPr>
            </w:pPr>
            <w:r w:rsidRPr="00D45D5A">
              <w:rPr>
                <w:rFonts w:ascii="Arial" w:hAnsi="Arial" w:cs="Arial"/>
                <w:color w:val="000000"/>
                <w:sz w:val="16"/>
                <w:szCs w:val="16"/>
                <w:lang w:val="es-CO" w:eastAsia="es-CO"/>
              </w:rPr>
              <w:t> </w:t>
            </w:r>
          </w:p>
        </w:tc>
        <w:tc>
          <w:tcPr>
            <w:tcW w:w="360" w:type="pct"/>
            <w:shd w:val="clear" w:color="auto" w:fill="auto"/>
            <w:noWrap/>
            <w:vAlign w:val="center"/>
            <w:hideMark/>
          </w:tcPr>
          <w:p w14:paraId="17C46DE3" w14:textId="77777777" w:rsidR="00D45D5A" w:rsidRPr="00D45D5A" w:rsidRDefault="00D45D5A" w:rsidP="00D45D5A">
            <w:pPr>
              <w:rPr>
                <w:rFonts w:ascii="Arial" w:hAnsi="Arial" w:cs="Arial"/>
                <w:color w:val="000000"/>
                <w:sz w:val="16"/>
                <w:szCs w:val="16"/>
                <w:lang w:val="es-CO" w:eastAsia="es-CO"/>
              </w:rPr>
            </w:pPr>
            <w:r w:rsidRPr="00D45D5A">
              <w:rPr>
                <w:rFonts w:ascii="Arial" w:hAnsi="Arial" w:cs="Arial"/>
                <w:color w:val="000000"/>
                <w:sz w:val="16"/>
                <w:szCs w:val="16"/>
                <w:lang w:val="es-CO" w:eastAsia="es-CO"/>
              </w:rPr>
              <w:t> </w:t>
            </w:r>
          </w:p>
        </w:tc>
      </w:tr>
      <w:tr w:rsidR="00D45D5A" w:rsidRPr="00D45D5A" w14:paraId="48917714" w14:textId="77777777" w:rsidTr="00135CD3">
        <w:trPr>
          <w:gridAfter w:val="1"/>
          <w:wAfter w:w="8" w:type="pct"/>
          <w:trHeight w:val="675"/>
          <w:jc w:val="center"/>
        </w:trPr>
        <w:tc>
          <w:tcPr>
            <w:tcW w:w="222" w:type="pct"/>
            <w:shd w:val="clear" w:color="auto" w:fill="auto"/>
            <w:noWrap/>
            <w:vAlign w:val="center"/>
            <w:hideMark/>
          </w:tcPr>
          <w:p w14:paraId="6BFA543A" w14:textId="77777777" w:rsidR="00D45D5A" w:rsidRPr="00D45D5A" w:rsidRDefault="00D45D5A" w:rsidP="00D45D5A">
            <w:pPr>
              <w:jc w:val="center"/>
              <w:rPr>
                <w:rFonts w:ascii="Arial" w:hAnsi="Arial" w:cs="Arial"/>
                <w:color w:val="000000"/>
                <w:sz w:val="16"/>
                <w:szCs w:val="16"/>
                <w:lang w:val="es-CO" w:eastAsia="es-CO"/>
              </w:rPr>
            </w:pPr>
            <w:r w:rsidRPr="00D45D5A">
              <w:rPr>
                <w:rFonts w:ascii="Arial" w:hAnsi="Arial" w:cs="Arial"/>
                <w:color w:val="000000"/>
                <w:sz w:val="16"/>
                <w:szCs w:val="16"/>
                <w:lang w:val="es-CO" w:eastAsia="es-CO"/>
              </w:rPr>
              <w:t>16</w:t>
            </w:r>
          </w:p>
        </w:tc>
        <w:tc>
          <w:tcPr>
            <w:tcW w:w="3528" w:type="pct"/>
            <w:shd w:val="clear" w:color="auto" w:fill="auto"/>
            <w:vAlign w:val="center"/>
            <w:hideMark/>
          </w:tcPr>
          <w:p w14:paraId="7D7E2FCD" w14:textId="77777777" w:rsidR="00D45D5A" w:rsidRPr="00D45D5A" w:rsidRDefault="00D45D5A" w:rsidP="00D45D5A">
            <w:pPr>
              <w:jc w:val="both"/>
              <w:rPr>
                <w:rFonts w:ascii="Arial" w:hAnsi="Arial" w:cs="Arial"/>
                <w:color w:val="000000"/>
                <w:sz w:val="16"/>
                <w:szCs w:val="16"/>
                <w:lang w:val="es-CO" w:eastAsia="es-CO"/>
              </w:rPr>
            </w:pPr>
            <w:r w:rsidRPr="00D45D5A">
              <w:rPr>
                <w:rFonts w:ascii="Arial" w:hAnsi="Arial" w:cs="Arial"/>
                <w:color w:val="000000"/>
                <w:sz w:val="16"/>
                <w:szCs w:val="16"/>
                <w:lang w:val="es-CO" w:eastAsia="es-CO"/>
              </w:rPr>
              <w:t>EL OFERENTE GARANTIZA QUE ASUMIRÁ LA RESPONSABILIDAD DEL TRASLADO, MANEJO, DETERIORO, PÉRDIDA DE LOS BIENES O SUS COMPONENTES, LA CUAL SOLO SERÁ ASUMIDA POR EL ESTABLECIMIENTO DE SANIDAD POLICIAL A PARTIR DE LA ENTREGA DEL INSTRUMENTAL QUIRÚRGICO A ENTERA SATISFACCIÓN.</w:t>
            </w:r>
          </w:p>
        </w:tc>
        <w:tc>
          <w:tcPr>
            <w:tcW w:w="450" w:type="pct"/>
            <w:shd w:val="clear" w:color="auto" w:fill="auto"/>
            <w:noWrap/>
            <w:vAlign w:val="center"/>
            <w:hideMark/>
          </w:tcPr>
          <w:p w14:paraId="6CFCB9B1" w14:textId="77777777" w:rsidR="00D45D5A" w:rsidRPr="00D45D5A" w:rsidRDefault="00D45D5A" w:rsidP="00D45D5A">
            <w:pPr>
              <w:rPr>
                <w:rFonts w:ascii="Arial" w:hAnsi="Arial" w:cs="Arial"/>
                <w:color w:val="000000"/>
                <w:sz w:val="16"/>
                <w:szCs w:val="16"/>
                <w:lang w:val="es-CO" w:eastAsia="es-CO"/>
              </w:rPr>
            </w:pPr>
            <w:r w:rsidRPr="00D45D5A">
              <w:rPr>
                <w:rFonts w:ascii="Arial" w:hAnsi="Arial" w:cs="Arial"/>
                <w:color w:val="000000"/>
                <w:sz w:val="16"/>
                <w:szCs w:val="16"/>
                <w:lang w:val="es-CO" w:eastAsia="es-CO"/>
              </w:rPr>
              <w:t> </w:t>
            </w:r>
          </w:p>
        </w:tc>
        <w:tc>
          <w:tcPr>
            <w:tcW w:w="431" w:type="pct"/>
            <w:shd w:val="clear" w:color="auto" w:fill="auto"/>
            <w:noWrap/>
            <w:vAlign w:val="center"/>
            <w:hideMark/>
          </w:tcPr>
          <w:p w14:paraId="366C9CA2" w14:textId="77777777" w:rsidR="00D45D5A" w:rsidRPr="00D45D5A" w:rsidRDefault="00D45D5A" w:rsidP="00D45D5A">
            <w:pPr>
              <w:rPr>
                <w:rFonts w:ascii="Arial" w:hAnsi="Arial" w:cs="Arial"/>
                <w:color w:val="000000"/>
                <w:sz w:val="16"/>
                <w:szCs w:val="16"/>
                <w:lang w:val="es-CO" w:eastAsia="es-CO"/>
              </w:rPr>
            </w:pPr>
            <w:r w:rsidRPr="00D45D5A">
              <w:rPr>
                <w:rFonts w:ascii="Arial" w:hAnsi="Arial" w:cs="Arial"/>
                <w:color w:val="000000"/>
                <w:sz w:val="16"/>
                <w:szCs w:val="16"/>
                <w:lang w:val="es-CO" w:eastAsia="es-CO"/>
              </w:rPr>
              <w:t> </w:t>
            </w:r>
          </w:p>
        </w:tc>
        <w:tc>
          <w:tcPr>
            <w:tcW w:w="360" w:type="pct"/>
            <w:shd w:val="clear" w:color="auto" w:fill="auto"/>
            <w:noWrap/>
            <w:vAlign w:val="center"/>
            <w:hideMark/>
          </w:tcPr>
          <w:p w14:paraId="7FC1CAE4" w14:textId="77777777" w:rsidR="00D45D5A" w:rsidRPr="00D45D5A" w:rsidRDefault="00D45D5A" w:rsidP="00D45D5A">
            <w:pPr>
              <w:rPr>
                <w:rFonts w:ascii="Arial" w:hAnsi="Arial" w:cs="Arial"/>
                <w:color w:val="000000"/>
                <w:sz w:val="16"/>
                <w:szCs w:val="16"/>
                <w:lang w:val="es-CO" w:eastAsia="es-CO"/>
              </w:rPr>
            </w:pPr>
            <w:r w:rsidRPr="00D45D5A">
              <w:rPr>
                <w:rFonts w:ascii="Arial" w:hAnsi="Arial" w:cs="Arial"/>
                <w:color w:val="000000"/>
                <w:sz w:val="16"/>
                <w:szCs w:val="16"/>
                <w:lang w:val="es-CO" w:eastAsia="es-CO"/>
              </w:rPr>
              <w:t> </w:t>
            </w:r>
          </w:p>
        </w:tc>
      </w:tr>
      <w:tr w:rsidR="00D45D5A" w:rsidRPr="00D45D5A" w14:paraId="4A1B5079" w14:textId="77777777" w:rsidTr="00135CD3">
        <w:trPr>
          <w:gridAfter w:val="1"/>
          <w:wAfter w:w="8" w:type="pct"/>
          <w:trHeight w:val="900"/>
          <w:jc w:val="center"/>
        </w:trPr>
        <w:tc>
          <w:tcPr>
            <w:tcW w:w="222" w:type="pct"/>
            <w:shd w:val="clear" w:color="auto" w:fill="auto"/>
            <w:noWrap/>
            <w:vAlign w:val="center"/>
            <w:hideMark/>
          </w:tcPr>
          <w:p w14:paraId="0F9203A0" w14:textId="77777777" w:rsidR="00D45D5A" w:rsidRPr="00D45D5A" w:rsidRDefault="00D45D5A" w:rsidP="00D45D5A">
            <w:pPr>
              <w:jc w:val="center"/>
              <w:rPr>
                <w:rFonts w:ascii="Arial" w:hAnsi="Arial" w:cs="Arial"/>
                <w:color w:val="000000"/>
                <w:sz w:val="16"/>
                <w:szCs w:val="16"/>
                <w:lang w:val="es-CO" w:eastAsia="es-CO"/>
              </w:rPr>
            </w:pPr>
            <w:r w:rsidRPr="00D45D5A">
              <w:rPr>
                <w:rFonts w:ascii="Arial" w:hAnsi="Arial" w:cs="Arial"/>
                <w:color w:val="000000"/>
                <w:sz w:val="16"/>
                <w:szCs w:val="16"/>
                <w:lang w:val="es-CO" w:eastAsia="es-CO"/>
              </w:rPr>
              <w:t>17</w:t>
            </w:r>
          </w:p>
        </w:tc>
        <w:tc>
          <w:tcPr>
            <w:tcW w:w="3528" w:type="pct"/>
            <w:shd w:val="clear" w:color="auto" w:fill="auto"/>
            <w:vAlign w:val="center"/>
            <w:hideMark/>
          </w:tcPr>
          <w:p w14:paraId="6FA1BDEE" w14:textId="77777777" w:rsidR="00D45D5A" w:rsidRPr="00D45D5A" w:rsidRDefault="00D45D5A" w:rsidP="00D45D5A">
            <w:pPr>
              <w:jc w:val="both"/>
              <w:rPr>
                <w:rFonts w:ascii="Arial" w:hAnsi="Arial" w:cs="Arial"/>
                <w:color w:val="000000"/>
                <w:sz w:val="16"/>
                <w:szCs w:val="16"/>
                <w:lang w:val="es-CO" w:eastAsia="es-CO"/>
              </w:rPr>
            </w:pPr>
            <w:r w:rsidRPr="00D45D5A">
              <w:rPr>
                <w:rFonts w:ascii="Arial" w:hAnsi="Arial" w:cs="Arial"/>
                <w:color w:val="000000"/>
                <w:sz w:val="16"/>
                <w:szCs w:val="16"/>
                <w:lang w:val="es-CO" w:eastAsia="es-CO"/>
              </w:rPr>
              <w:t>EL OFERENTE GARANTIZA PARA LOS BIENES FABRICADOS EN ACERO INOXIDABLE QUE ESTOS SE ENTREGARAN MARCADOS CON UN TEXTO GRAVADO ASÍ: “POLICÍA NACIONAL” O “PONAL” Y UN NÚMERO DE IDENTIFICACIÓN DEL BIEN, EL CUAL SERA CONCERTADO CON EL ALMACENISTA Y/O RESPONSABLE DE LOS ACTIVOS FIJOS DEL ESTABLECIMIENTO DE SANIDAD POLICIAL Y LA MARCACIÓN SE REALIZARA DE ACUERDO AL TAMAÑO DE LA PIEZA.</w:t>
            </w:r>
          </w:p>
        </w:tc>
        <w:tc>
          <w:tcPr>
            <w:tcW w:w="450" w:type="pct"/>
            <w:shd w:val="clear" w:color="auto" w:fill="auto"/>
            <w:noWrap/>
            <w:vAlign w:val="center"/>
            <w:hideMark/>
          </w:tcPr>
          <w:p w14:paraId="2B004521" w14:textId="77777777" w:rsidR="00D45D5A" w:rsidRPr="00D45D5A" w:rsidRDefault="00D45D5A" w:rsidP="00D45D5A">
            <w:pPr>
              <w:rPr>
                <w:rFonts w:ascii="Arial" w:hAnsi="Arial" w:cs="Arial"/>
                <w:color w:val="000000"/>
                <w:sz w:val="16"/>
                <w:szCs w:val="16"/>
                <w:lang w:val="es-CO" w:eastAsia="es-CO"/>
              </w:rPr>
            </w:pPr>
            <w:r w:rsidRPr="00D45D5A">
              <w:rPr>
                <w:rFonts w:ascii="Arial" w:hAnsi="Arial" w:cs="Arial"/>
                <w:color w:val="000000"/>
                <w:sz w:val="16"/>
                <w:szCs w:val="16"/>
                <w:lang w:val="es-CO" w:eastAsia="es-CO"/>
              </w:rPr>
              <w:t> </w:t>
            </w:r>
          </w:p>
        </w:tc>
        <w:tc>
          <w:tcPr>
            <w:tcW w:w="431" w:type="pct"/>
            <w:shd w:val="clear" w:color="auto" w:fill="auto"/>
            <w:noWrap/>
            <w:vAlign w:val="center"/>
            <w:hideMark/>
          </w:tcPr>
          <w:p w14:paraId="4468CB98" w14:textId="77777777" w:rsidR="00D45D5A" w:rsidRPr="00D45D5A" w:rsidRDefault="00D45D5A" w:rsidP="00D45D5A">
            <w:pPr>
              <w:rPr>
                <w:rFonts w:ascii="Arial" w:hAnsi="Arial" w:cs="Arial"/>
                <w:color w:val="000000"/>
                <w:sz w:val="16"/>
                <w:szCs w:val="16"/>
                <w:lang w:val="es-CO" w:eastAsia="es-CO"/>
              </w:rPr>
            </w:pPr>
            <w:r w:rsidRPr="00D45D5A">
              <w:rPr>
                <w:rFonts w:ascii="Arial" w:hAnsi="Arial" w:cs="Arial"/>
                <w:color w:val="000000"/>
                <w:sz w:val="16"/>
                <w:szCs w:val="16"/>
                <w:lang w:val="es-CO" w:eastAsia="es-CO"/>
              </w:rPr>
              <w:t> </w:t>
            </w:r>
          </w:p>
        </w:tc>
        <w:tc>
          <w:tcPr>
            <w:tcW w:w="360" w:type="pct"/>
            <w:shd w:val="clear" w:color="auto" w:fill="auto"/>
            <w:noWrap/>
            <w:vAlign w:val="center"/>
            <w:hideMark/>
          </w:tcPr>
          <w:p w14:paraId="03576070" w14:textId="77777777" w:rsidR="00D45D5A" w:rsidRPr="00D45D5A" w:rsidRDefault="00D45D5A" w:rsidP="00D45D5A">
            <w:pPr>
              <w:rPr>
                <w:rFonts w:ascii="Arial" w:hAnsi="Arial" w:cs="Arial"/>
                <w:color w:val="000000"/>
                <w:sz w:val="16"/>
                <w:szCs w:val="16"/>
                <w:lang w:val="es-CO" w:eastAsia="es-CO"/>
              </w:rPr>
            </w:pPr>
            <w:r w:rsidRPr="00D45D5A">
              <w:rPr>
                <w:rFonts w:ascii="Arial" w:hAnsi="Arial" w:cs="Arial"/>
                <w:color w:val="000000"/>
                <w:sz w:val="16"/>
                <w:szCs w:val="16"/>
                <w:lang w:val="es-CO" w:eastAsia="es-CO"/>
              </w:rPr>
              <w:t> </w:t>
            </w:r>
          </w:p>
        </w:tc>
      </w:tr>
      <w:tr w:rsidR="00D45D5A" w:rsidRPr="00D45D5A" w14:paraId="7C8E1040" w14:textId="77777777" w:rsidTr="00135CD3">
        <w:trPr>
          <w:gridAfter w:val="1"/>
          <w:wAfter w:w="8" w:type="pct"/>
          <w:trHeight w:val="450"/>
          <w:jc w:val="center"/>
        </w:trPr>
        <w:tc>
          <w:tcPr>
            <w:tcW w:w="222" w:type="pct"/>
            <w:shd w:val="clear" w:color="auto" w:fill="auto"/>
            <w:noWrap/>
            <w:vAlign w:val="center"/>
            <w:hideMark/>
          </w:tcPr>
          <w:p w14:paraId="14EB1D1C" w14:textId="77777777" w:rsidR="00D45D5A" w:rsidRPr="00D45D5A" w:rsidRDefault="00D45D5A" w:rsidP="00D45D5A">
            <w:pPr>
              <w:jc w:val="center"/>
              <w:rPr>
                <w:rFonts w:ascii="Arial" w:hAnsi="Arial" w:cs="Arial"/>
                <w:color w:val="000000"/>
                <w:sz w:val="16"/>
                <w:szCs w:val="16"/>
                <w:lang w:val="es-CO" w:eastAsia="es-CO"/>
              </w:rPr>
            </w:pPr>
            <w:r w:rsidRPr="00D45D5A">
              <w:rPr>
                <w:rFonts w:ascii="Arial" w:hAnsi="Arial" w:cs="Arial"/>
                <w:color w:val="000000"/>
                <w:sz w:val="16"/>
                <w:szCs w:val="16"/>
                <w:lang w:val="es-CO" w:eastAsia="es-CO"/>
              </w:rPr>
              <w:t>18</w:t>
            </w:r>
          </w:p>
        </w:tc>
        <w:tc>
          <w:tcPr>
            <w:tcW w:w="3528" w:type="pct"/>
            <w:shd w:val="clear" w:color="auto" w:fill="auto"/>
            <w:vAlign w:val="center"/>
            <w:hideMark/>
          </w:tcPr>
          <w:p w14:paraId="1AC864E9" w14:textId="77777777" w:rsidR="00D45D5A" w:rsidRPr="00D45D5A" w:rsidRDefault="00D45D5A" w:rsidP="00D45D5A">
            <w:pPr>
              <w:jc w:val="both"/>
              <w:rPr>
                <w:rFonts w:ascii="Arial" w:hAnsi="Arial" w:cs="Arial"/>
                <w:color w:val="000000"/>
                <w:sz w:val="16"/>
                <w:szCs w:val="16"/>
                <w:lang w:val="es-CO" w:eastAsia="es-CO"/>
              </w:rPr>
            </w:pPr>
            <w:r w:rsidRPr="00D45D5A">
              <w:rPr>
                <w:rFonts w:ascii="Arial" w:hAnsi="Arial" w:cs="Arial"/>
                <w:color w:val="000000"/>
                <w:sz w:val="16"/>
                <w:szCs w:val="16"/>
                <w:lang w:val="es-CO" w:eastAsia="es-CO"/>
              </w:rPr>
              <w:t>EL OFERENTE GARANTIZA QUE ENTREGARA CON EL INSTRUMENTAL SUMINISTRADO EL REGISTRO SANITARIO O EL CERTIFICADO DE NO REQUIERE EXPEDIDO POR EL INVIMA AL ESTABLECIMIENTO DE SANIDAD POLICIAL</w:t>
            </w:r>
          </w:p>
        </w:tc>
        <w:tc>
          <w:tcPr>
            <w:tcW w:w="450" w:type="pct"/>
            <w:shd w:val="clear" w:color="auto" w:fill="auto"/>
            <w:noWrap/>
            <w:vAlign w:val="center"/>
            <w:hideMark/>
          </w:tcPr>
          <w:p w14:paraId="14D3F8CB" w14:textId="77777777" w:rsidR="00D45D5A" w:rsidRPr="00D45D5A" w:rsidRDefault="00D45D5A" w:rsidP="00D45D5A">
            <w:pPr>
              <w:rPr>
                <w:rFonts w:ascii="Arial" w:hAnsi="Arial" w:cs="Arial"/>
                <w:color w:val="000000"/>
                <w:sz w:val="16"/>
                <w:szCs w:val="16"/>
                <w:lang w:val="es-CO" w:eastAsia="es-CO"/>
              </w:rPr>
            </w:pPr>
            <w:r w:rsidRPr="00D45D5A">
              <w:rPr>
                <w:rFonts w:ascii="Arial" w:hAnsi="Arial" w:cs="Arial"/>
                <w:color w:val="000000"/>
                <w:sz w:val="16"/>
                <w:szCs w:val="16"/>
                <w:lang w:val="es-CO" w:eastAsia="es-CO"/>
              </w:rPr>
              <w:t> </w:t>
            </w:r>
          </w:p>
        </w:tc>
        <w:tc>
          <w:tcPr>
            <w:tcW w:w="431" w:type="pct"/>
            <w:shd w:val="clear" w:color="auto" w:fill="auto"/>
            <w:noWrap/>
            <w:vAlign w:val="center"/>
            <w:hideMark/>
          </w:tcPr>
          <w:p w14:paraId="22FC356D" w14:textId="77777777" w:rsidR="00D45D5A" w:rsidRPr="00D45D5A" w:rsidRDefault="00D45D5A" w:rsidP="00D45D5A">
            <w:pPr>
              <w:rPr>
                <w:rFonts w:ascii="Arial" w:hAnsi="Arial" w:cs="Arial"/>
                <w:color w:val="000000"/>
                <w:sz w:val="16"/>
                <w:szCs w:val="16"/>
                <w:lang w:val="es-CO" w:eastAsia="es-CO"/>
              </w:rPr>
            </w:pPr>
            <w:r w:rsidRPr="00D45D5A">
              <w:rPr>
                <w:rFonts w:ascii="Arial" w:hAnsi="Arial" w:cs="Arial"/>
                <w:color w:val="000000"/>
                <w:sz w:val="16"/>
                <w:szCs w:val="16"/>
                <w:lang w:val="es-CO" w:eastAsia="es-CO"/>
              </w:rPr>
              <w:t> </w:t>
            </w:r>
          </w:p>
        </w:tc>
        <w:tc>
          <w:tcPr>
            <w:tcW w:w="360" w:type="pct"/>
            <w:shd w:val="clear" w:color="auto" w:fill="auto"/>
            <w:noWrap/>
            <w:vAlign w:val="center"/>
            <w:hideMark/>
          </w:tcPr>
          <w:p w14:paraId="409A5A7C" w14:textId="77777777" w:rsidR="00D45D5A" w:rsidRPr="00D45D5A" w:rsidRDefault="00D45D5A" w:rsidP="00D45D5A">
            <w:pPr>
              <w:rPr>
                <w:rFonts w:ascii="Arial" w:hAnsi="Arial" w:cs="Arial"/>
                <w:color w:val="000000"/>
                <w:sz w:val="16"/>
                <w:szCs w:val="16"/>
                <w:lang w:val="es-CO" w:eastAsia="es-CO"/>
              </w:rPr>
            </w:pPr>
            <w:r w:rsidRPr="00D45D5A">
              <w:rPr>
                <w:rFonts w:ascii="Arial" w:hAnsi="Arial" w:cs="Arial"/>
                <w:color w:val="000000"/>
                <w:sz w:val="16"/>
                <w:szCs w:val="16"/>
                <w:lang w:val="es-CO" w:eastAsia="es-CO"/>
              </w:rPr>
              <w:t> </w:t>
            </w:r>
          </w:p>
        </w:tc>
      </w:tr>
      <w:tr w:rsidR="00D45D5A" w:rsidRPr="00D45D5A" w14:paraId="11A95C54" w14:textId="77777777" w:rsidTr="00135CD3">
        <w:trPr>
          <w:gridAfter w:val="1"/>
          <w:wAfter w:w="8" w:type="pct"/>
          <w:trHeight w:val="450"/>
          <w:jc w:val="center"/>
        </w:trPr>
        <w:tc>
          <w:tcPr>
            <w:tcW w:w="222" w:type="pct"/>
            <w:shd w:val="clear" w:color="auto" w:fill="auto"/>
            <w:noWrap/>
            <w:vAlign w:val="center"/>
            <w:hideMark/>
          </w:tcPr>
          <w:p w14:paraId="711252D8" w14:textId="77777777" w:rsidR="00D45D5A" w:rsidRPr="00D45D5A" w:rsidRDefault="00D45D5A" w:rsidP="00D45D5A">
            <w:pPr>
              <w:jc w:val="center"/>
              <w:rPr>
                <w:rFonts w:ascii="Arial" w:hAnsi="Arial" w:cs="Arial"/>
                <w:color w:val="000000"/>
                <w:sz w:val="16"/>
                <w:szCs w:val="16"/>
                <w:lang w:val="es-CO" w:eastAsia="es-CO"/>
              </w:rPr>
            </w:pPr>
            <w:r w:rsidRPr="00D45D5A">
              <w:rPr>
                <w:rFonts w:ascii="Arial" w:hAnsi="Arial" w:cs="Arial"/>
                <w:color w:val="000000"/>
                <w:sz w:val="16"/>
                <w:szCs w:val="16"/>
                <w:lang w:val="es-CO" w:eastAsia="es-CO"/>
              </w:rPr>
              <w:t>19</w:t>
            </w:r>
          </w:p>
        </w:tc>
        <w:tc>
          <w:tcPr>
            <w:tcW w:w="3528" w:type="pct"/>
            <w:shd w:val="clear" w:color="auto" w:fill="auto"/>
            <w:vAlign w:val="center"/>
            <w:hideMark/>
          </w:tcPr>
          <w:p w14:paraId="67012260" w14:textId="77777777" w:rsidR="00D45D5A" w:rsidRPr="00D45D5A" w:rsidRDefault="00D45D5A" w:rsidP="00D45D5A">
            <w:pPr>
              <w:jc w:val="both"/>
              <w:rPr>
                <w:rFonts w:ascii="Arial" w:hAnsi="Arial" w:cs="Arial"/>
                <w:color w:val="000000"/>
                <w:sz w:val="16"/>
                <w:szCs w:val="16"/>
                <w:lang w:val="es-CO" w:eastAsia="es-CO"/>
              </w:rPr>
            </w:pPr>
            <w:r w:rsidRPr="00D45D5A">
              <w:rPr>
                <w:rFonts w:ascii="Arial" w:hAnsi="Arial" w:cs="Arial"/>
                <w:color w:val="000000"/>
                <w:sz w:val="16"/>
                <w:szCs w:val="16"/>
                <w:lang w:val="es-CO" w:eastAsia="es-CO"/>
              </w:rPr>
              <w:t>EL OFERENTE GARANTIZA QUE LA FECHA DE FABRICACIÓN DE LOS SET DE INSTRUMENTAL OFERTADOS ASI COMO DE LOS ACCESORIOS SERÁ DEL AÑO 2021 O 2022</w:t>
            </w:r>
          </w:p>
        </w:tc>
        <w:tc>
          <w:tcPr>
            <w:tcW w:w="450" w:type="pct"/>
            <w:shd w:val="clear" w:color="auto" w:fill="auto"/>
            <w:noWrap/>
            <w:vAlign w:val="center"/>
            <w:hideMark/>
          </w:tcPr>
          <w:p w14:paraId="3190AB19" w14:textId="77777777" w:rsidR="00D45D5A" w:rsidRPr="00D45D5A" w:rsidRDefault="00D45D5A" w:rsidP="00D45D5A">
            <w:pPr>
              <w:rPr>
                <w:rFonts w:ascii="Arial" w:hAnsi="Arial" w:cs="Arial"/>
                <w:color w:val="000000"/>
                <w:sz w:val="16"/>
                <w:szCs w:val="16"/>
                <w:lang w:val="es-CO" w:eastAsia="es-CO"/>
              </w:rPr>
            </w:pPr>
            <w:r w:rsidRPr="00D45D5A">
              <w:rPr>
                <w:rFonts w:ascii="Arial" w:hAnsi="Arial" w:cs="Arial"/>
                <w:color w:val="000000"/>
                <w:sz w:val="16"/>
                <w:szCs w:val="16"/>
                <w:lang w:val="es-CO" w:eastAsia="es-CO"/>
              </w:rPr>
              <w:t> </w:t>
            </w:r>
          </w:p>
        </w:tc>
        <w:tc>
          <w:tcPr>
            <w:tcW w:w="431" w:type="pct"/>
            <w:shd w:val="clear" w:color="auto" w:fill="auto"/>
            <w:noWrap/>
            <w:vAlign w:val="center"/>
            <w:hideMark/>
          </w:tcPr>
          <w:p w14:paraId="160098FB" w14:textId="77777777" w:rsidR="00D45D5A" w:rsidRPr="00D45D5A" w:rsidRDefault="00D45D5A" w:rsidP="00D45D5A">
            <w:pPr>
              <w:rPr>
                <w:rFonts w:ascii="Arial" w:hAnsi="Arial" w:cs="Arial"/>
                <w:color w:val="000000"/>
                <w:sz w:val="16"/>
                <w:szCs w:val="16"/>
                <w:lang w:val="es-CO" w:eastAsia="es-CO"/>
              </w:rPr>
            </w:pPr>
            <w:r w:rsidRPr="00D45D5A">
              <w:rPr>
                <w:rFonts w:ascii="Arial" w:hAnsi="Arial" w:cs="Arial"/>
                <w:color w:val="000000"/>
                <w:sz w:val="16"/>
                <w:szCs w:val="16"/>
                <w:lang w:val="es-CO" w:eastAsia="es-CO"/>
              </w:rPr>
              <w:t> </w:t>
            </w:r>
          </w:p>
        </w:tc>
        <w:tc>
          <w:tcPr>
            <w:tcW w:w="360" w:type="pct"/>
            <w:shd w:val="clear" w:color="auto" w:fill="auto"/>
            <w:noWrap/>
            <w:vAlign w:val="center"/>
            <w:hideMark/>
          </w:tcPr>
          <w:p w14:paraId="2FF97FD2" w14:textId="77777777" w:rsidR="00D45D5A" w:rsidRPr="00D45D5A" w:rsidRDefault="00D45D5A" w:rsidP="00D45D5A">
            <w:pPr>
              <w:rPr>
                <w:rFonts w:ascii="Arial" w:hAnsi="Arial" w:cs="Arial"/>
                <w:color w:val="000000"/>
                <w:sz w:val="16"/>
                <w:szCs w:val="16"/>
                <w:lang w:val="es-CO" w:eastAsia="es-CO"/>
              </w:rPr>
            </w:pPr>
            <w:r w:rsidRPr="00D45D5A">
              <w:rPr>
                <w:rFonts w:ascii="Arial" w:hAnsi="Arial" w:cs="Arial"/>
                <w:color w:val="000000"/>
                <w:sz w:val="16"/>
                <w:szCs w:val="16"/>
                <w:lang w:val="es-CO" w:eastAsia="es-CO"/>
              </w:rPr>
              <w:t> </w:t>
            </w:r>
          </w:p>
        </w:tc>
      </w:tr>
      <w:tr w:rsidR="00D45D5A" w:rsidRPr="00D45D5A" w14:paraId="16DAD56C" w14:textId="77777777" w:rsidTr="00135CD3">
        <w:trPr>
          <w:gridAfter w:val="1"/>
          <w:wAfter w:w="8" w:type="pct"/>
          <w:trHeight w:val="675"/>
          <w:jc w:val="center"/>
        </w:trPr>
        <w:tc>
          <w:tcPr>
            <w:tcW w:w="222" w:type="pct"/>
            <w:shd w:val="clear" w:color="auto" w:fill="auto"/>
            <w:noWrap/>
            <w:vAlign w:val="center"/>
            <w:hideMark/>
          </w:tcPr>
          <w:p w14:paraId="2947CF78" w14:textId="77777777" w:rsidR="00D45D5A" w:rsidRPr="00D45D5A" w:rsidRDefault="00D45D5A" w:rsidP="00D45D5A">
            <w:pPr>
              <w:jc w:val="center"/>
              <w:rPr>
                <w:rFonts w:ascii="Arial" w:hAnsi="Arial" w:cs="Arial"/>
                <w:color w:val="000000"/>
                <w:sz w:val="16"/>
                <w:szCs w:val="16"/>
                <w:lang w:val="es-CO" w:eastAsia="es-CO"/>
              </w:rPr>
            </w:pPr>
            <w:r w:rsidRPr="00D45D5A">
              <w:rPr>
                <w:rFonts w:ascii="Arial" w:hAnsi="Arial" w:cs="Arial"/>
                <w:color w:val="000000"/>
                <w:sz w:val="16"/>
                <w:szCs w:val="16"/>
                <w:lang w:val="es-CO" w:eastAsia="es-CO"/>
              </w:rPr>
              <w:t>20</w:t>
            </w:r>
          </w:p>
        </w:tc>
        <w:tc>
          <w:tcPr>
            <w:tcW w:w="3528" w:type="pct"/>
            <w:shd w:val="clear" w:color="auto" w:fill="auto"/>
            <w:vAlign w:val="center"/>
            <w:hideMark/>
          </w:tcPr>
          <w:p w14:paraId="42EEF6FA" w14:textId="77777777" w:rsidR="00D45D5A" w:rsidRPr="00D45D5A" w:rsidRDefault="00D45D5A" w:rsidP="00D45D5A">
            <w:pPr>
              <w:jc w:val="both"/>
              <w:rPr>
                <w:rFonts w:ascii="Arial" w:hAnsi="Arial" w:cs="Arial"/>
                <w:color w:val="000000"/>
                <w:sz w:val="16"/>
                <w:szCs w:val="16"/>
                <w:lang w:val="es-CO" w:eastAsia="es-CO"/>
              </w:rPr>
            </w:pPr>
            <w:r w:rsidRPr="00D45D5A">
              <w:rPr>
                <w:rFonts w:ascii="Arial" w:hAnsi="Arial" w:cs="Arial"/>
                <w:color w:val="000000"/>
                <w:sz w:val="16"/>
                <w:szCs w:val="16"/>
                <w:lang w:val="es-CO" w:eastAsia="es-CO"/>
              </w:rPr>
              <w:t>EL OFERENTE GARANTIZA QUE PRESENTARA LOS DOCUMENTOS DE NACIONALIZACIÓN DEL INSTRUMENTAL OFRECIDO JUNTO CON SU ENTREGA A LOS ESTABLECIMIENTOS DE SANIDAD POLICIAL E IGUALMENTE JUNTO CON LA ENTREGA DE LA FACTURA DE VENTA EN EL EVENTO DE QUE LOS BIENES SEAN IMPORTADOS.</w:t>
            </w:r>
          </w:p>
        </w:tc>
        <w:tc>
          <w:tcPr>
            <w:tcW w:w="450" w:type="pct"/>
            <w:shd w:val="clear" w:color="auto" w:fill="auto"/>
            <w:noWrap/>
            <w:vAlign w:val="center"/>
            <w:hideMark/>
          </w:tcPr>
          <w:p w14:paraId="64859A21" w14:textId="77777777" w:rsidR="00D45D5A" w:rsidRPr="00D45D5A" w:rsidRDefault="00D45D5A" w:rsidP="00D45D5A">
            <w:pPr>
              <w:rPr>
                <w:rFonts w:ascii="Arial" w:hAnsi="Arial" w:cs="Arial"/>
                <w:color w:val="000000"/>
                <w:sz w:val="16"/>
                <w:szCs w:val="16"/>
                <w:lang w:val="es-CO" w:eastAsia="es-CO"/>
              </w:rPr>
            </w:pPr>
            <w:r w:rsidRPr="00D45D5A">
              <w:rPr>
                <w:rFonts w:ascii="Arial" w:hAnsi="Arial" w:cs="Arial"/>
                <w:color w:val="000000"/>
                <w:sz w:val="16"/>
                <w:szCs w:val="16"/>
                <w:lang w:val="es-CO" w:eastAsia="es-CO"/>
              </w:rPr>
              <w:t> </w:t>
            </w:r>
          </w:p>
        </w:tc>
        <w:tc>
          <w:tcPr>
            <w:tcW w:w="431" w:type="pct"/>
            <w:shd w:val="clear" w:color="auto" w:fill="auto"/>
            <w:noWrap/>
            <w:vAlign w:val="center"/>
            <w:hideMark/>
          </w:tcPr>
          <w:p w14:paraId="7476BE80" w14:textId="77777777" w:rsidR="00D45D5A" w:rsidRPr="00D45D5A" w:rsidRDefault="00D45D5A" w:rsidP="00D45D5A">
            <w:pPr>
              <w:rPr>
                <w:rFonts w:ascii="Arial" w:hAnsi="Arial" w:cs="Arial"/>
                <w:color w:val="000000"/>
                <w:sz w:val="16"/>
                <w:szCs w:val="16"/>
                <w:lang w:val="es-CO" w:eastAsia="es-CO"/>
              </w:rPr>
            </w:pPr>
            <w:r w:rsidRPr="00D45D5A">
              <w:rPr>
                <w:rFonts w:ascii="Arial" w:hAnsi="Arial" w:cs="Arial"/>
                <w:color w:val="000000"/>
                <w:sz w:val="16"/>
                <w:szCs w:val="16"/>
                <w:lang w:val="es-CO" w:eastAsia="es-CO"/>
              </w:rPr>
              <w:t> </w:t>
            </w:r>
          </w:p>
        </w:tc>
        <w:tc>
          <w:tcPr>
            <w:tcW w:w="360" w:type="pct"/>
            <w:shd w:val="clear" w:color="auto" w:fill="auto"/>
            <w:noWrap/>
            <w:vAlign w:val="center"/>
            <w:hideMark/>
          </w:tcPr>
          <w:p w14:paraId="0A771E87" w14:textId="77777777" w:rsidR="00D45D5A" w:rsidRPr="00D45D5A" w:rsidRDefault="00D45D5A" w:rsidP="00D45D5A">
            <w:pPr>
              <w:rPr>
                <w:rFonts w:ascii="Arial" w:hAnsi="Arial" w:cs="Arial"/>
                <w:color w:val="000000"/>
                <w:sz w:val="16"/>
                <w:szCs w:val="16"/>
                <w:lang w:val="es-CO" w:eastAsia="es-CO"/>
              </w:rPr>
            </w:pPr>
            <w:r w:rsidRPr="00D45D5A">
              <w:rPr>
                <w:rFonts w:ascii="Arial" w:hAnsi="Arial" w:cs="Arial"/>
                <w:color w:val="000000"/>
                <w:sz w:val="16"/>
                <w:szCs w:val="16"/>
                <w:lang w:val="es-CO" w:eastAsia="es-CO"/>
              </w:rPr>
              <w:t> </w:t>
            </w:r>
          </w:p>
        </w:tc>
      </w:tr>
      <w:tr w:rsidR="00D45D5A" w:rsidRPr="00D45D5A" w14:paraId="5DEFDB3C" w14:textId="77777777" w:rsidTr="00135CD3">
        <w:trPr>
          <w:gridAfter w:val="1"/>
          <w:wAfter w:w="8" w:type="pct"/>
          <w:trHeight w:val="690"/>
          <w:jc w:val="center"/>
        </w:trPr>
        <w:tc>
          <w:tcPr>
            <w:tcW w:w="222" w:type="pct"/>
            <w:shd w:val="clear" w:color="auto" w:fill="auto"/>
            <w:noWrap/>
            <w:vAlign w:val="center"/>
            <w:hideMark/>
          </w:tcPr>
          <w:p w14:paraId="643A426F" w14:textId="77777777" w:rsidR="00D45D5A" w:rsidRPr="00D45D5A" w:rsidRDefault="00D45D5A" w:rsidP="00D45D5A">
            <w:pPr>
              <w:jc w:val="center"/>
              <w:rPr>
                <w:rFonts w:ascii="Arial" w:hAnsi="Arial" w:cs="Arial"/>
                <w:color w:val="000000"/>
                <w:sz w:val="16"/>
                <w:szCs w:val="16"/>
                <w:lang w:val="es-CO" w:eastAsia="es-CO"/>
              </w:rPr>
            </w:pPr>
            <w:r w:rsidRPr="00D45D5A">
              <w:rPr>
                <w:rFonts w:ascii="Arial" w:hAnsi="Arial" w:cs="Arial"/>
                <w:color w:val="000000"/>
                <w:sz w:val="16"/>
                <w:szCs w:val="16"/>
                <w:lang w:val="es-CO" w:eastAsia="es-CO"/>
              </w:rPr>
              <w:t>21</w:t>
            </w:r>
          </w:p>
        </w:tc>
        <w:tc>
          <w:tcPr>
            <w:tcW w:w="3528" w:type="pct"/>
            <w:shd w:val="clear" w:color="auto" w:fill="auto"/>
            <w:vAlign w:val="bottom"/>
            <w:hideMark/>
          </w:tcPr>
          <w:p w14:paraId="2A1390FD" w14:textId="77777777" w:rsidR="00D45D5A" w:rsidRPr="00D45D5A" w:rsidRDefault="00D45D5A" w:rsidP="00D45D5A">
            <w:pPr>
              <w:jc w:val="both"/>
              <w:rPr>
                <w:rFonts w:ascii="Arial" w:hAnsi="Arial" w:cs="Arial"/>
                <w:color w:val="000000"/>
                <w:sz w:val="16"/>
                <w:szCs w:val="16"/>
                <w:lang w:val="es-CO" w:eastAsia="es-CO"/>
              </w:rPr>
            </w:pPr>
            <w:r w:rsidRPr="00D45D5A">
              <w:rPr>
                <w:rFonts w:ascii="Arial" w:hAnsi="Arial" w:cs="Arial"/>
                <w:color w:val="000000"/>
                <w:sz w:val="16"/>
                <w:szCs w:val="16"/>
                <w:lang w:val="es-CO" w:eastAsia="es-CO"/>
              </w:rPr>
              <w:t>EL OFERENTE GARANTIZA QUE HARA ENTREGA DEL CERTIFICADO DE LA CAPACITACIÓN BRINDADA RESPECTO AL INSTRUMENTAL A LOS PROFESIONALES DE INSTRUMENTACION QUIRURGICA Y AUXILIARES DE ESTERILIZACIÓN DEL SERVICIO DE CIRUGIA DE CADA UNO DE LOS SETS ADQUIRIDOS EN CADA UNO DE LOS ESTABLECIMIENTOS DE SANIDAD POLICIAL.</w:t>
            </w:r>
          </w:p>
        </w:tc>
        <w:tc>
          <w:tcPr>
            <w:tcW w:w="450" w:type="pct"/>
            <w:shd w:val="clear" w:color="auto" w:fill="auto"/>
            <w:noWrap/>
            <w:vAlign w:val="center"/>
            <w:hideMark/>
          </w:tcPr>
          <w:p w14:paraId="4BAE0CA1" w14:textId="77777777" w:rsidR="00D45D5A" w:rsidRPr="00D45D5A" w:rsidRDefault="00D45D5A" w:rsidP="00D45D5A">
            <w:pPr>
              <w:rPr>
                <w:rFonts w:ascii="Arial" w:hAnsi="Arial" w:cs="Arial"/>
                <w:color w:val="000000"/>
                <w:sz w:val="16"/>
                <w:szCs w:val="16"/>
                <w:lang w:val="es-CO" w:eastAsia="es-CO"/>
              </w:rPr>
            </w:pPr>
            <w:r w:rsidRPr="00D45D5A">
              <w:rPr>
                <w:rFonts w:ascii="Arial" w:hAnsi="Arial" w:cs="Arial"/>
                <w:color w:val="000000"/>
                <w:sz w:val="16"/>
                <w:szCs w:val="16"/>
                <w:lang w:val="es-CO" w:eastAsia="es-CO"/>
              </w:rPr>
              <w:t> </w:t>
            </w:r>
          </w:p>
        </w:tc>
        <w:tc>
          <w:tcPr>
            <w:tcW w:w="431" w:type="pct"/>
            <w:shd w:val="clear" w:color="auto" w:fill="auto"/>
            <w:noWrap/>
            <w:vAlign w:val="center"/>
            <w:hideMark/>
          </w:tcPr>
          <w:p w14:paraId="6F276AB5" w14:textId="77777777" w:rsidR="00D45D5A" w:rsidRPr="00D45D5A" w:rsidRDefault="00D45D5A" w:rsidP="00D45D5A">
            <w:pPr>
              <w:rPr>
                <w:rFonts w:ascii="Arial" w:hAnsi="Arial" w:cs="Arial"/>
                <w:color w:val="000000"/>
                <w:sz w:val="16"/>
                <w:szCs w:val="16"/>
                <w:lang w:val="es-CO" w:eastAsia="es-CO"/>
              </w:rPr>
            </w:pPr>
            <w:r w:rsidRPr="00D45D5A">
              <w:rPr>
                <w:rFonts w:ascii="Arial" w:hAnsi="Arial" w:cs="Arial"/>
                <w:color w:val="000000"/>
                <w:sz w:val="16"/>
                <w:szCs w:val="16"/>
                <w:lang w:val="es-CO" w:eastAsia="es-CO"/>
              </w:rPr>
              <w:t> </w:t>
            </w:r>
          </w:p>
        </w:tc>
        <w:tc>
          <w:tcPr>
            <w:tcW w:w="360" w:type="pct"/>
            <w:shd w:val="clear" w:color="auto" w:fill="auto"/>
            <w:noWrap/>
            <w:vAlign w:val="center"/>
            <w:hideMark/>
          </w:tcPr>
          <w:p w14:paraId="56358303" w14:textId="77777777" w:rsidR="00D45D5A" w:rsidRPr="00D45D5A" w:rsidRDefault="00D45D5A" w:rsidP="00D45D5A">
            <w:pPr>
              <w:rPr>
                <w:rFonts w:ascii="Arial" w:hAnsi="Arial" w:cs="Arial"/>
                <w:color w:val="000000"/>
                <w:sz w:val="16"/>
                <w:szCs w:val="16"/>
                <w:lang w:val="es-CO" w:eastAsia="es-CO"/>
              </w:rPr>
            </w:pPr>
            <w:r w:rsidRPr="00D45D5A">
              <w:rPr>
                <w:rFonts w:ascii="Arial" w:hAnsi="Arial" w:cs="Arial"/>
                <w:color w:val="000000"/>
                <w:sz w:val="16"/>
                <w:szCs w:val="16"/>
                <w:lang w:val="es-CO" w:eastAsia="es-CO"/>
              </w:rPr>
              <w:t> </w:t>
            </w:r>
          </w:p>
        </w:tc>
      </w:tr>
      <w:tr w:rsidR="00135CD3" w:rsidRPr="00D45D5A" w14:paraId="13C029DC" w14:textId="77777777" w:rsidTr="00135CD3">
        <w:trPr>
          <w:gridAfter w:val="1"/>
          <w:wAfter w:w="8" w:type="pct"/>
          <w:trHeight w:val="20"/>
          <w:jc w:val="center"/>
        </w:trPr>
        <w:tc>
          <w:tcPr>
            <w:tcW w:w="222" w:type="pct"/>
            <w:shd w:val="clear" w:color="auto" w:fill="auto"/>
            <w:noWrap/>
            <w:vAlign w:val="center"/>
          </w:tcPr>
          <w:p w14:paraId="49F51A87" w14:textId="5D4BE43C" w:rsidR="00135CD3" w:rsidRPr="00AF0D7C" w:rsidRDefault="00135CD3" w:rsidP="00135CD3">
            <w:pPr>
              <w:jc w:val="center"/>
              <w:rPr>
                <w:rFonts w:ascii="Arial" w:hAnsi="Arial" w:cs="Arial"/>
                <w:color w:val="000000"/>
                <w:sz w:val="16"/>
                <w:szCs w:val="16"/>
                <w:lang w:val="es-CO" w:eastAsia="es-CO"/>
              </w:rPr>
            </w:pPr>
            <w:r w:rsidRPr="00AF0D7C">
              <w:rPr>
                <w:rFonts w:ascii="Arial" w:hAnsi="Arial" w:cs="Arial"/>
                <w:color w:val="000000"/>
                <w:sz w:val="16"/>
                <w:szCs w:val="16"/>
                <w:lang w:val="es-CO" w:eastAsia="es-CO"/>
              </w:rPr>
              <w:t>22</w:t>
            </w:r>
          </w:p>
        </w:tc>
        <w:tc>
          <w:tcPr>
            <w:tcW w:w="3528" w:type="pct"/>
            <w:shd w:val="clear" w:color="auto" w:fill="auto"/>
            <w:vAlign w:val="center"/>
          </w:tcPr>
          <w:p w14:paraId="5B077BA4" w14:textId="0AA5D449" w:rsidR="00135CD3" w:rsidRPr="00135CD3" w:rsidRDefault="00135CD3" w:rsidP="00135CD3">
            <w:pPr>
              <w:jc w:val="both"/>
              <w:rPr>
                <w:rFonts w:ascii="Arial" w:hAnsi="Arial" w:cs="Arial"/>
                <w:b/>
                <w:bCs/>
                <w:sz w:val="16"/>
                <w:szCs w:val="16"/>
                <w:lang w:val="es-CO" w:eastAsia="es-CO"/>
              </w:rPr>
            </w:pPr>
            <w:r w:rsidRPr="00135CD3">
              <w:rPr>
                <w:rFonts w:ascii="Arial" w:eastAsiaTheme="minorHAnsi" w:hAnsi="Arial" w:cs="Arial"/>
                <w:b/>
                <w:bCs/>
                <w:sz w:val="16"/>
                <w:szCs w:val="16"/>
                <w:lang w:eastAsia="en-US"/>
              </w:rPr>
              <w:t>ANEXAR CERTIFICACIÓN VIGENTE EXPEDIDA POR LA AUTORIDAD CERTIFICADORA COMPETENTE O LA DECLARACIÓN DE CONFORMIDAD EXPEDIDA POR EL FABRICANTE EN RELACIÓN CON EL CUMPLIMIENTO DE LAS NORMAS: FDA (FOOD AND DRUG ADMINISTRATION) Y/O CE (COMISIÓN EUROPEA), Y/O UL (UNDERWRITERS LABORATORIES), Y/O TÜV (TECHNISCHER ÜBERWACHUNGS-VEREIN).</w:t>
            </w:r>
          </w:p>
        </w:tc>
        <w:tc>
          <w:tcPr>
            <w:tcW w:w="450" w:type="pct"/>
            <w:shd w:val="clear" w:color="auto" w:fill="auto"/>
            <w:noWrap/>
            <w:vAlign w:val="center"/>
          </w:tcPr>
          <w:p w14:paraId="491F312C" w14:textId="77777777" w:rsidR="00135CD3" w:rsidRPr="00D45D5A" w:rsidRDefault="00135CD3" w:rsidP="00135CD3">
            <w:pPr>
              <w:rPr>
                <w:rFonts w:ascii="Arial" w:hAnsi="Arial" w:cs="Arial"/>
                <w:color w:val="000000"/>
                <w:sz w:val="16"/>
                <w:szCs w:val="16"/>
                <w:lang w:val="es-CO" w:eastAsia="es-CO"/>
              </w:rPr>
            </w:pPr>
          </w:p>
        </w:tc>
        <w:tc>
          <w:tcPr>
            <w:tcW w:w="431" w:type="pct"/>
            <w:shd w:val="clear" w:color="auto" w:fill="auto"/>
            <w:noWrap/>
            <w:vAlign w:val="center"/>
          </w:tcPr>
          <w:p w14:paraId="4CAE42B8" w14:textId="77777777" w:rsidR="00135CD3" w:rsidRPr="00D45D5A" w:rsidRDefault="00135CD3" w:rsidP="00135CD3">
            <w:pPr>
              <w:rPr>
                <w:rFonts w:ascii="Arial" w:hAnsi="Arial" w:cs="Arial"/>
                <w:color w:val="000000"/>
                <w:sz w:val="16"/>
                <w:szCs w:val="16"/>
                <w:lang w:val="es-CO" w:eastAsia="es-CO"/>
              </w:rPr>
            </w:pPr>
          </w:p>
        </w:tc>
        <w:tc>
          <w:tcPr>
            <w:tcW w:w="360" w:type="pct"/>
            <w:shd w:val="clear" w:color="auto" w:fill="auto"/>
            <w:noWrap/>
            <w:vAlign w:val="center"/>
          </w:tcPr>
          <w:p w14:paraId="54426F99" w14:textId="77777777" w:rsidR="00135CD3" w:rsidRPr="00D45D5A" w:rsidRDefault="00135CD3" w:rsidP="00135CD3">
            <w:pPr>
              <w:rPr>
                <w:rFonts w:ascii="Arial" w:hAnsi="Arial" w:cs="Arial"/>
                <w:color w:val="000000"/>
                <w:sz w:val="16"/>
                <w:szCs w:val="16"/>
                <w:lang w:val="es-CO" w:eastAsia="es-CO"/>
              </w:rPr>
            </w:pPr>
          </w:p>
        </w:tc>
      </w:tr>
      <w:tr w:rsidR="00135CD3" w:rsidRPr="00D45D5A" w14:paraId="3BF0D851" w14:textId="77777777" w:rsidTr="00135CD3">
        <w:trPr>
          <w:gridAfter w:val="1"/>
          <w:wAfter w:w="8" w:type="pct"/>
          <w:trHeight w:val="20"/>
          <w:jc w:val="center"/>
        </w:trPr>
        <w:tc>
          <w:tcPr>
            <w:tcW w:w="222" w:type="pct"/>
            <w:shd w:val="clear" w:color="auto" w:fill="auto"/>
            <w:noWrap/>
            <w:vAlign w:val="center"/>
          </w:tcPr>
          <w:p w14:paraId="03DBFC9D" w14:textId="15F66639" w:rsidR="00135CD3" w:rsidRPr="00AF0D7C" w:rsidRDefault="00135CD3" w:rsidP="00135CD3">
            <w:pPr>
              <w:jc w:val="center"/>
              <w:rPr>
                <w:rFonts w:ascii="Arial" w:hAnsi="Arial" w:cs="Arial"/>
                <w:color w:val="000000"/>
                <w:sz w:val="16"/>
                <w:szCs w:val="16"/>
                <w:lang w:val="es-CO" w:eastAsia="es-CO"/>
              </w:rPr>
            </w:pPr>
            <w:r w:rsidRPr="00AF0D7C">
              <w:rPr>
                <w:rFonts w:ascii="Arial" w:hAnsi="Arial" w:cs="Arial"/>
                <w:color w:val="000000"/>
                <w:sz w:val="16"/>
                <w:szCs w:val="16"/>
                <w:lang w:val="es-CO" w:eastAsia="es-CO"/>
              </w:rPr>
              <w:t>23</w:t>
            </w:r>
          </w:p>
        </w:tc>
        <w:tc>
          <w:tcPr>
            <w:tcW w:w="3528" w:type="pct"/>
            <w:shd w:val="clear" w:color="auto" w:fill="auto"/>
            <w:vAlign w:val="center"/>
          </w:tcPr>
          <w:p w14:paraId="6B762A83" w14:textId="77777777" w:rsidR="00135CD3" w:rsidRPr="00135CD3" w:rsidRDefault="00135CD3" w:rsidP="00135CD3">
            <w:pPr>
              <w:jc w:val="both"/>
              <w:rPr>
                <w:rFonts w:ascii="Arial" w:hAnsi="Arial" w:cs="Arial"/>
                <w:b/>
                <w:bCs/>
                <w:sz w:val="16"/>
                <w:szCs w:val="16"/>
                <w:lang w:eastAsia="es-CO"/>
              </w:rPr>
            </w:pPr>
            <w:r w:rsidRPr="00135CD3">
              <w:rPr>
                <w:rFonts w:ascii="Arial" w:hAnsi="Arial" w:cs="Arial"/>
                <w:b/>
                <w:bCs/>
                <w:sz w:val="16"/>
                <w:szCs w:val="16"/>
                <w:lang w:eastAsia="es-CO"/>
              </w:rPr>
              <w:t>ANEXAR REGISTRO SANITARIO VIGENTE EXPEDIDO POR EL INVIMA EN EL CUAL DEBE SER VERIFICABLE QUE EL REGISTRO FUE EMITIDO A NOMBRE DE LA EMPRESA, FABRICANTE O COMERCIALIZADOR QUE REALIZA LA OFERTA.</w:t>
            </w:r>
          </w:p>
          <w:p w14:paraId="2976D26D" w14:textId="2F49D7A8" w:rsidR="00135CD3" w:rsidRPr="00135CD3" w:rsidRDefault="00135CD3" w:rsidP="00135CD3">
            <w:pPr>
              <w:jc w:val="both"/>
              <w:rPr>
                <w:rFonts w:ascii="Arial" w:hAnsi="Arial" w:cs="Arial"/>
                <w:b/>
                <w:bCs/>
                <w:sz w:val="16"/>
                <w:szCs w:val="16"/>
                <w:lang w:val="es-CO" w:eastAsia="es-CO"/>
              </w:rPr>
            </w:pPr>
            <w:r w:rsidRPr="00135CD3">
              <w:rPr>
                <w:rFonts w:ascii="Arial" w:hAnsi="Arial" w:cs="Arial"/>
                <w:b/>
                <w:bCs/>
                <w:sz w:val="16"/>
                <w:szCs w:val="16"/>
                <w:lang w:eastAsia="es-CO"/>
              </w:rPr>
              <w:t>PARA DISTRIBUIDORES AUTORIZADOS, SE CONSIDERA VALIDO EL REGISTRO SANITARIO VIGENTE EXPEDIDO POR EL INVIMA A NOMBRE DEL FABRICANTE, APORTANDO EL CERTIFICADO DE DISTRIBUIDOR AUTORIZADO, EXPEDIDO POR EL FABRICANTE O EMPRESA QUE ACTUE COMO SUBSIDIARIA O FILIAL DIRECTA DEL FABRICANTE EN COLOMBIA</w:t>
            </w:r>
          </w:p>
        </w:tc>
        <w:tc>
          <w:tcPr>
            <w:tcW w:w="450" w:type="pct"/>
            <w:shd w:val="clear" w:color="auto" w:fill="auto"/>
            <w:noWrap/>
            <w:vAlign w:val="center"/>
          </w:tcPr>
          <w:p w14:paraId="4E736CB3" w14:textId="77777777" w:rsidR="00135CD3" w:rsidRPr="00D45D5A" w:rsidRDefault="00135CD3" w:rsidP="00135CD3">
            <w:pPr>
              <w:rPr>
                <w:rFonts w:ascii="Arial" w:hAnsi="Arial" w:cs="Arial"/>
                <w:color w:val="000000"/>
                <w:sz w:val="16"/>
                <w:szCs w:val="16"/>
                <w:lang w:val="es-CO" w:eastAsia="es-CO"/>
              </w:rPr>
            </w:pPr>
          </w:p>
        </w:tc>
        <w:tc>
          <w:tcPr>
            <w:tcW w:w="431" w:type="pct"/>
            <w:shd w:val="clear" w:color="auto" w:fill="auto"/>
            <w:noWrap/>
            <w:vAlign w:val="center"/>
          </w:tcPr>
          <w:p w14:paraId="3D1DE558" w14:textId="77777777" w:rsidR="00135CD3" w:rsidRPr="00D45D5A" w:rsidRDefault="00135CD3" w:rsidP="00135CD3">
            <w:pPr>
              <w:rPr>
                <w:rFonts w:ascii="Arial" w:hAnsi="Arial" w:cs="Arial"/>
                <w:color w:val="000000"/>
                <w:sz w:val="16"/>
                <w:szCs w:val="16"/>
                <w:lang w:val="es-CO" w:eastAsia="es-CO"/>
              </w:rPr>
            </w:pPr>
          </w:p>
        </w:tc>
        <w:tc>
          <w:tcPr>
            <w:tcW w:w="360" w:type="pct"/>
            <w:shd w:val="clear" w:color="auto" w:fill="auto"/>
            <w:noWrap/>
            <w:vAlign w:val="center"/>
          </w:tcPr>
          <w:p w14:paraId="3EF44466" w14:textId="77777777" w:rsidR="00135CD3" w:rsidRPr="00D45D5A" w:rsidRDefault="00135CD3" w:rsidP="00135CD3">
            <w:pPr>
              <w:rPr>
                <w:rFonts w:ascii="Arial" w:hAnsi="Arial" w:cs="Arial"/>
                <w:color w:val="000000"/>
                <w:sz w:val="16"/>
                <w:szCs w:val="16"/>
                <w:lang w:val="es-CO" w:eastAsia="es-CO"/>
              </w:rPr>
            </w:pPr>
          </w:p>
        </w:tc>
      </w:tr>
      <w:tr w:rsidR="00135CD3" w:rsidRPr="00D45D5A" w14:paraId="0CC6AAAF" w14:textId="77777777" w:rsidTr="00135CD3">
        <w:trPr>
          <w:gridAfter w:val="1"/>
          <w:wAfter w:w="8" w:type="pct"/>
          <w:trHeight w:val="20"/>
          <w:jc w:val="center"/>
        </w:trPr>
        <w:tc>
          <w:tcPr>
            <w:tcW w:w="222" w:type="pct"/>
            <w:shd w:val="clear" w:color="auto" w:fill="auto"/>
            <w:noWrap/>
            <w:vAlign w:val="center"/>
          </w:tcPr>
          <w:p w14:paraId="7875578A" w14:textId="5CA942E3" w:rsidR="00135CD3" w:rsidRPr="00AF0D7C" w:rsidRDefault="00135CD3" w:rsidP="00135CD3">
            <w:pPr>
              <w:jc w:val="center"/>
              <w:rPr>
                <w:rFonts w:ascii="Arial" w:hAnsi="Arial" w:cs="Arial"/>
                <w:color w:val="000000"/>
                <w:sz w:val="16"/>
                <w:szCs w:val="16"/>
                <w:lang w:val="es-CO" w:eastAsia="es-CO"/>
              </w:rPr>
            </w:pPr>
            <w:r w:rsidRPr="00AF0D7C">
              <w:rPr>
                <w:rFonts w:ascii="Arial" w:hAnsi="Arial" w:cs="Arial"/>
                <w:color w:val="000000"/>
                <w:sz w:val="16"/>
                <w:szCs w:val="16"/>
                <w:lang w:val="es-CO" w:eastAsia="es-CO"/>
              </w:rPr>
              <w:t>24</w:t>
            </w:r>
          </w:p>
        </w:tc>
        <w:tc>
          <w:tcPr>
            <w:tcW w:w="3528" w:type="pct"/>
            <w:shd w:val="clear" w:color="auto" w:fill="auto"/>
            <w:vAlign w:val="center"/>
          </w:tcPr>
          <w:p w14:paraId="48AC4EBB" w14:textId="26EE23D8" w:rsidR="00135CD3" w:rsidRPr="00135CD3" w:rsidRDefault="00135CD3" w:rsidP="00135CD3">
            <w:pPr>
              <w:jc w:val="both"/>
              <w:rPr>
                <w:rFonts w:ascii="Arial" w:hAnsi="Arial" w:cs="Arial"/>
                <w:b/>
                <w:bCs/>
                <w:sz w:val="16"/>
                <w:szCs w:val="16"/>
                <w:lang w:val="es-CO" w:eastAsia="es-CO"/>
              </w:rPr>
            </w:pPr>
            <w:r w:rsidRPr="00135CD3">
              <w:rPr>
                <w:rFonts w:ascii="Arial" w:hAnsi="Arial" w:cs="Arial"/>
                <w:b/>
                <w:bCs/>
                <w:sz w:val="16"/>
                <w:szCs w:val="16"/>
                <w:lang w:eastAsia="es-CO"/>
              </w:rPr>
              <w:t>ANEXAR CERTIFICADO DE CCAA VIGENTE EN EL CUAL DEBE SER VERIFICABLE QUE EL CERTIFICADO FUE EMITIDO A NOMBRE DE LA EMPRESA QUE REALIZA LA OFERTA</w:t>
            </w:r>
          </w:p>
        </w:tc>
        <w:tc>
          <w:tcPr>
            <w:tcW w:w="450" w:type="pct"/>
            <w:shd w:val="clear" w:color="auto" w:fill="auto"/>
            <w:noWrap/>
            <w:vAlign w:val="center"/>
          </w:tcPr>
          <w:p w14:paraId="155530AE" w14:textId="77777777" w:rsidR="00135CD3" w:rsidRPr="00D45D5A" w:rsidRDefault="00135CD3" w:rsidP="00135CD3">
            <w:pPr>
              <w:rPr>
                <w:rFonts w:ascii="Arial" w:hAnsi="Arial" w:cs="Arial"/>
                <w:color w:val="000000"/>
                <w:sz w:val="16"/>
                <w:szCs w:val="16"/>
                <w:lang w:val="es-CO" w:eastAsia="es-CO"/>
              </w:rPr>
            </w:pPr>
          </w:p>
        </w:tc>
        <w:tc>
          <w:tcPr>
            <w:tcW w:w="431" w:type="pct"/>
            <w:shd w:val="clear" w:color="auto" w:fill="auto"/>
            <w:noWrap/>
            <w:vAlign w:val="center"/>
          </w:tcPr>
          <w:p w14:paraId="00394766" w14:textId="77777777" w:rsidR="00135CD3" w:rsidRPr="00D45D5A" w:rsidRDefault="00135CD3" w:rsidP="00135CD3">
            <w:pPr>
              <w:rPr>
                <w:rFonts w:ascii="Arial" w:hAnsi="Arial" w:cs="Arial"/>
                <w:color w:val="000000"/>
                <w:sz w:val="16"/>
                <w:szCs w:val="16"/>
                <w:lang w:val="es-CO" w:eastAsia="es-CO"/>
              </w:rPr>
            </w:pPr>
          </w:p>
        </w:tc>
        <w:tc>
          <w:tcPr>
            <w:tcW w:w="360" w:type="pct"/>
            <w:shd w:val="clear" w:color="auto" w:fill="auto"/>
            <w:noWrap/>
            <w:vAlign w:val="center"/>
          </w:tcPr>
          <w:p w14:paraId="3074D2C5" w14:textId="77777777" w:rsidR="00135CD3" w:rsidRPr="00D45D5A" w:rsidRDefault="00135CD3" w:rsidP="00135CD3">
            <w:pPr>
              <w:rPr>
                <w:rFonts w:ascii="Arial" w:hAnsi="Arial" w:cs="Arial"/>
                <w:color w:val="000000"/>
                <w:sz w:val="16"/>
                <w:szCs w:val="16"/>
                <w:lang w:val="es-CO" w:eastAsia="es-CO"/>
              </w:rPr>
            </w:pPr>
          </w:p>
        </w:tc>
      </w:tr>
      <w:tr w:rsidR="00135CD3" w:rsidRPr="00D45D5A" w14:paraId="77B9CED3" w14:textId="77777777" w:rsidTr="00135CD3">
        <w:trPr>
          <w:gridAfter w:val="1"/>
          <w:wAfter w:w="8" w:type="pct"/>
          <w:trHeight w:val="20"/>
          <w:jc w:val="center"/>
        </w:trPr>
        <w:tc>
          <w:tcPr>
            <w:tcW w:w="222" w:type="pct"/>
            <w:shd w:val="clear" w:color="auto" w:fill="auto"/>
            <w:noWrap/>
            <w:vAlign w:val="center"/>
          </w:tcPr>
          <w:p w14:paraId="30F90411" w14:textId="697D62C9" w:rsidR="00135CD3" w:rsidRPr="00AF0D7C" w:rsidRDefault="00135CD3" w:rsidP="00135CD3">
            <w:pPr>
              <w:jc w:val="center"/>
              <w:rPr>
                <w:rFonts w:ascii="Arial" w:hAnsi="Arial" w:cs="Arial"/>
                <w:color w:val="000000"/>
                <w:sz w:val="16"/>
                <w:szCs w:val="16"/>
                <w:lang w:val="es-CO" w:eastAsia="es-CO"/>
              </w:rPr>
            </w:pPr>
            <w:r w:rsidRPr="00AF0D7C">
              <w:rPr>
                <w:rFonts w:ascii="Arial" w:hAnsi="Arial" w:cs="Arial"/>
                <w:color w:val="000000"/>
                <w:sz w:val="16"/>
                <w:szCs w:val="16"/>
                <w:lang w:val="es-CO" w:eastAsia="es-CO"/>
              </w:rPr>
              <w:t>25</w:t>
            </w:r>
          </w:p>
        </w:tc>
        <w:tc>
          <w:tcPr>
            <w:tcW w:w="3528" w:type="pct"/>
            <w:shd w:val="clear" w:color="auto" w:fill="auto"/>
            <w:vAlign w:val="center"/>
          </w:tcPr>
          <w:p w14:paraId="5C1DC449" w14:textId="2EB1FADB" w:rsidR="00135CD3" w:rsidRPr="00135CD3" w:rsidRDefault="00135CD3" w:rsidP="00135CD3">
            <w:pPr>
              <w:jc w:val="both"/>
              <w:rPr>
                <w:rFonts w:ascii="Arial" w:hAnsi="Arial" w:cs="Arial"/>
                <w:b/>
                <w:bCs/>
                <w:sz w:val="16"/>
                <w:szCs w:val="16"/>
                <w:lang w:val="es-CO" w:eastAsia="es-CO"/>
              </w:rPr>
            </w:pPr>
            <w:r w:rsidRPr="00135CD3">
              <w:rPr>
                <w:rFonts w:ascii="Arial" w:eastAsiaTheme="minorHAnsi" w:hAnsi="Arial" w:cs="Arial"/>
                <w:b/>
                <w:bCs/>
                <w:sz w:val="16"/>
                <w:szCs w:val="16"/>
                <w:lang w:eastAsia="en-US"/>
              </w:rPr>
              <w:t>ANEXAR CERTIFICADO VIGENTE EMITIDO POR FÁBRICA DE DISTRIBUIDOR DIRECTO EN COLOMBIA CON LA DEBIDA TRADUCCIÓN AL CASTELLANO, NO SERÁN ACEPTADAS CADENAS DE DISTRIBUCIÓN. PARA DISTRIBUIDORES AUTORIZADOS, SE CONSIDERA VALIDO EL CERTIFICADO DE DISTRIBUCION DE LA MARCA VIGENTE, EMITIDO A NOMBRE DEL OFERENTE, EXPEDIDO POR EL FABRICANTE O EMPRESA QUE ACTUE COMO SUBSIDIARIA O FILIAL DIRECTA DEL FABRICANTE EN COLOMBIA.</w:t>
            </w:r>
          </w:p>
        </w:tc>
        <w:tc>
          <w:tcPr>
            <w:tcW w:w="450" w:type="pct"/>
            <w:shd w:val="clear" w:color="auto" w:fill="auto"/>
            <w:noWrap/>
            <w:vAlign w:val="center"/>
          </w:tcPr>
          <w:p w14:paraId="7D0002A0" w14:textId="77777777" w:rsidR="00135CD3" w:rsidRPr="00D45D5A" w:rsidRDefault="00135CD3" w:rsidP="00135CD3">
            <w:pPr>
              <w:rPr>
                <w:rFonts w:ascii="Arial" w:hAnsi="Arial" w:cs="Arial"/>
                <w:color w:val="000000"/>
                <w:sz w:val="16"/>
                <w:szCs w:val="16"/>
                <w:lang w:val="es-CO" w:eastAsia="es-CO"/>
              </w:rPr>
            </w:pPr>
          </w:p>
        </w:tc>
        <w:tc>
          <w:tcPr>
            <w:tcW w:w="431" w:type="pct"/>
            <w:shd w:val="clear" w:color="auto" w:fill="auto"/>
            <w:noWrap/>
            <w:vAlign w:val="center"/>
          </w:tcPr>
          <w:p w14:paraId="0471B9BA" w14:textId="77777777" w:rsidR="00135CD3" w:rsidRPr="00D45D5A" w:rsidRDefault="00135CD3" w:rsidP="00135CD3">
            <w:pPr>
              <w:rPr>
                <w:rFonts w:ascii="Arial" w:hAnsi="Arial" w:cs="Arial"/>
                <w:color w:val="000000"/>
                <w:sz w:val="16"/>
                <w:szCs w:val="16"/>
                <w:lang w:val="es-CO" w:eastAsia="es-CO"/>
              </w:rPr>
            </w:pPr>
          </w:p>
        </w:tc>
        <w:tc>
          <w:tcPr>
            <w:tcW w:w="360" w:type="pct"/>
            <w:shd w:val="clear" w:color="auto" w:fill="auto"/>
            <w:noWrap/>
            <w:vAlign w:val="center"/>
          </w:tcPr>
          <w:p w14:paraId="19EEC2F4" w14:textId="77777777" w:rsidR="00135CD3" w:rsidRPr="00D45D5A" w:rsidRDefault="00135CD3" w:rsidP="00135CD3">
            <w:pPr>
              <w:rPr>
                <w:rFonts w:ascii="Arial" w:hAnsi="Arial" w:cs="Arial"/>
                <w:color w:val="000000"/>
                <w:sz w:val="16"/>
                <w:szCs w:val="16"/>
                <w:lang w:val="es-CO" w:eastAsia="es-CO"/>
              </w:rPr>
            </w:pPr>
          </w:p>
        </w:tc>
      </w:tr>
      <w:tr w:rsidR="00135CD3" w:rsidRPr="00D45D5A" w14:paraId="1132178A" w14:textId="77777777" w:rsidTr="00135CD3">
        <w:trPr>
          <w:gridAfter w:val="1"/>
          <w:wAfter w:w="8" w:type="pct"/>
          <w:trHeight w:val="20"/>
          <w:jc w:val="center"/>
        </w:trPr>
        <w:tc>
          <w:tcPr>
            <w:tcW w:w="222" w:type="pct"/>
            <w:shd w:val="clear" w:color="auto" w:fill="auto"/>
            <w:noWrap/>
            <w:vAlign w:val="center"/>
          </w:tcPr>
          <w:p w14:paraId="1C4911D7" w14:textId="5E152BB4" w:rsidR="00135CD3" w:rsidRPr="00AF0D7C" w:rsidRDefault="00135CD3" w:rsidP="00135CD3">
            <w:pPr>
              <w:jc w:val="center"/>
              <w:rPr>
                <w:rFonts w:ascii="Arial" w:hAnsi="Arial" w:cs="Arial"/>
                <w:color w:val="000000"/>
                <w:sz w:val="16"/>
                <w:szCs w:val="16"/>
                <w:lang w:val="es-CO" w:eastAsia="es-CO"/>
              </w:rPr>
            </w:pPr>
            <w:r w:rsidRPr="00AF0D7C">
              <w:rPr>
                <w:rFonts w:ascii="Arial" w:hAnsi="Arial" w:cs="Arial"/>
                <w:color w:val="000000"/>
                <w:sz w:val="16"/>
                <w:szCs w:val="16"/>
                <w:lang w:val="es-CO" w:eastAsia="es-CO"/>
              </w:rPr>
              <w:t>26</w:t>
            </w:r>
          </w:p>
        </w:tc>
        <w:tc>
          <w:tcPr>
            <w:tcW w:w="3528" w:type="pct"/>
            <w:shd w:val="clear" w:color="auto" w:fill="auto"/>
            <w:vAlign w:val="center"/>
          </w:tcPr>
          <w:p w14:paraId="3A3E2745" w14:textId="54DAE0F4" w:rsidR="00135CD3" w:rsidRPr="00135CD3" w:rsidRDefault="00135CD3" w:rsidP="00135CD3">
            <w:pPr>
              <w:jc w:val="both"/>
              <w:rPr>
                <w:rFonts w:ascii="Arial" w:hAnsi="Arial" w:cs="Arial"/>
                <w:b/>
                <w:bCs/>
                <w:sz w:val="16"/>
                <w:szCs w:val="16"/>
                <w:lang w:val="es-CO" w:eastAsia="es-CO"/>
              </w:rPr>
            </w:pPr>
            <w:r w:rsidRPr="00135CD3">
              <w:rPr>
                <w:rFonts w:ascii="Arial" w:eastAsia="Arial" w:hAnsi="Arial" w:cs="Arial"/>
                <w:b/>
                <w:bCs/>
                <w:sz w:val="16"/>
                <w:szCs w:val="16"/>
              </w:rPr>
              <w:t xml:space="preserve">CERTIFICADO DE CALIDAD DEL ACERO  </w:t>
            </w:r>
          </w:p>
        </w:tc>
        <w:tc>
          <w:tcPr>
            <w:tcW w:w="450" w:type="pct"/>
            <w:shd w:val="clear" w:color="auto" w:fill="auto"/>
            <w:noWrap/>
            <w:vAlign w:val="center"/>
          </w:tcPr>
          <w:p w14:paraId="7D754473" w14:textId="77777777" w:rsidR="00135CD3" w:rsidRPr="00D45D5A" w:rsidRDefault="00135CD3" w:rsidP="00135CD3">
            <w:pPr>
              <w:rPr>
                <w:rFonts w:ascii="Arial" w:hAnsi="Arial" w:cs="Arial"/>
                <w:color w:val="000000"/>
                <w:sz w:val="16"/>
                <w:szCs w:val="16"/>
                <w:lang w:val="es-CO" w:eastAsia="es-CO"/>
              </w:rPr>
            </w:pPr>
          </w:p>
        </w:tc>
        <w:tc>
          <w:tcPr>
            <w:tcW w:w="431" w:type="pct"/>
            <w:shd w:val="clear" w:color="auto" w:fill="auto"/>
            <w:noWrap/>
            <w:vAlign w:val="center"/>
          </w:tcPr>
          <w:p w14:paraId="16CFED6F" w14:textId="77777777" w:rsidR="00135CD3" w:rsidRPr="00D45D5A" w:rsidRDefault="00135CD3" w:rsidP="00135CD3">
            <w:pPr>
              <w:rPr>
                <w:rFonts w:ascii="Arial" w:hAnsi="Arial" w:cs="Arial"/>
                <w:color w:val="000000"/>
                <w:sz w:val="16"/>
                <w:szCs w:val="16"/>
                <w:lang w:val="es-CO" w:eastAsia="es-CO"/>
              </w:rPr>
            </w:pPr>
          </w:p>
        </w:tc>
        <w:tc>
          <w:tcPr>
            <w:tcW w:w="360" w:type="pct"/>
            <w:shd w:val="clear" w:color="auto" w:fill="auto"/>
            <w:noWrap/>
            <w:vAlign w:val="center"/>
          </w:tcPr>
          <w:p w14:paraId="41D48654" w14:textId="77777777" w:rsidR="00135CD3" w:rsidRPr="00D45D5A" w:rsidRDefault="00135CD3" w:rsidP="00135CD3">
            <w:pPr>
              <w:rPr>
                <w:rFonts w:ascii="Arial" w:hAnsi="Arial" w:cs="Arial"/>
                <w:color w:val="000000"/>
                <w:sz w:val="16"/>
                <w:szCs w:val="16"/>
                <w:lang w:val="es-CO" w:eastAsia="es-CO"/>
              </w:rPr>
            </w:pPr>
          </w:p>
        </w:tc>
      </w:tr>
      <w:tr w:rsidR="00135CD3" w:rsidRPr="00D45D5A" w14:paraId="175CB364" w14:textId="77777777" w:rsidTr="00135CD3">
        <w:trPr>
          <w:gridAfter w:val="1"/>
          <w:wAfter w:w="8" w:type="pct"/>
          <w:trHeight w:val="20"/>
          <w:jc w:val="center"/>
        </w:trPr>
        <w:tc>
          <w:tcPr>
            <w:tcW w:w="222" w:type="pct"/>
            <w:shd w:val="clear" w:color="auto" w:fill="auto"/>
            <w:noWrap/>
            <w:vAlign w:val="center"/>
          </w:tcPr>
          <w:p w14:paraId="67146A4F" w14:textId="78BE1643" w:rsidR="00135CD3" w:rsidRPr="00AF0D7C" w:rsidRDefault="00135CD3" w:rsidP="00135CD3">
            <w:pPr>
              <w:jc w:val="center"/>
              <w:rPr>
                <w:rFonts w:ascii="Arial" w:hAnsi="Arial" w:cs="Arial"/>
                <w:color w:val="000000"/>
                <w:sz w:val="16"/>
                <w:szCs w:val="16"/>
                <w:lang w:val="es-CO" w:eastAsia="es-CO"/>
              </w:rPr>
            </w:pPr>
            <w:r w:rsidRPr="00AF0D7C">
              <w:rPr>
                <w:rFonts w:ascii="Arial" w:hAnsi="Arial" w:cs="Arial"/>
                <w:color w:val="000000"/>
                <w:sz w:val="16"/>
                <w:szCs w:val="16"/>
                <w:lang w:val="es-CO" w:eastAsia="es-CO"/>
              </w:rPr>
              <w:t>27</w:t>
            </w:r>
          </w:p>
        </w:tc>
        <w:tc>
          <w:tcPr>
            <w:tcW w:w="3528" w:type="pct"/>
            <w:shd w:val="clear" w:color="auto" w:fill="auto"/>
            <w:vAlign w:val="center"/>
          </w:tcPr>
          <w:p w14:paraId="153F5169" w14:textId="2A8F90C5" w:rsidR="00135CD3" w:rsidRPr="00135CD3" w:rsidRDefault="00135CD3" w:rsidP="00135CD3">
            <w:pPr>
              <w:jc w:val="both"/>
              <w:rPr>
                <w:rFonts w:ascii="Arial" w:hAnsi="Arial" w:cs="Arial"/>
                <w:b/>
                <w:bCs/>
                <w:sz w:val="16"/>
                <w:szCs w:val="16"/>
                <w:highlight w:val="yellow"/>
                <w:lang w:val="es-CO" w:eastAsia="es-CO"/>
              </w:rPr>
            </w:pPr>
            <w:r w:rsidRPr="00135CD3">
              <w:rPr>
                <w:rFonts w:ascii="Arial" w:hAnsi="Arial" w:cs="Arial"/>
                <w:b/>
                <w:bCs/>
                <w:sz w:val="16"/>
                <w:szCs w:val="16"/>
                <w:lang w:eastAsia="es-CO"/>
              </w:rPr>
              <w:t>EL OFERENTE DEBERÁ ANEXAR CERTIFICACIÓN VIGENTE DEL PROFESIONAL, TECNÓLOGO O TÉCNICO Y/O ESPECIALISTA DEL PRODUCTO CON CAPACITACIÓN ESPECIFICA EN EL INSTRUMENTAL OFERTADO INDICANDO DESCRIPCIÓN Y MARCA; EN ESTA CERTIFICACIÓN DEBE SER VERIFICABLE EL NOMBRE DEL PERSONAL ADJUNTANDO UN DOCUMENTO DONDE SEA VERIFICABLE EL TITULO. ASI COMO DE UNA CERTIFICACIÓN DEL VINCULO LABORAL CON EL OFERENTE.</w:t>
            </w:r>
          </w:p>
        </w:tc>
        <w:tc>
          <w:tcPr>
            <w:tcW w:w="450" w:type="pct"/>
            <w:shd w:val="clear" w:color="auto" w:fill="auto"/>
            <w:noWrap/>
            <w:vAlign w:val="center"/>
          </w:tcPr>
          <w:p w14:paraId="3922F486" w14:textId="77777777" w:rsidR="00135CD3" w:rsidRPr="00D45D5A" w:rsidRDefault="00135CD3" w:rsidP="00135CD3">
            <w:pPr>
              <w:rPr>
                <w:rFonts w:ascii="Arial" w:hAnsi="Arial" w:cs="Arial"/>
                <w:color w:val="000000"/>
                <w:sz w:val="16"/>
                <w:szCs w:val="16"/>
                <w:lang w:val="es-CO" w:eastAsia="es-CO"/>
              </w:rPr>
            </w:pPr>
          </w:p>
        </w:tc>
        <w:tc>
          <w:tcPr>
            <w:tcW w:w="431" w:type="pct"/>
            <w:shd w:val="clear" w:color="auto" w:fill="auto"/>
            <w:noWrap/>
            <w:vAlign w:val="center"/>
          </w:tcPr>
          <w:p w14:paraId="0D0B882F" w14:textId="77777777" w:rsidR="00135CD3" w:rsidRPr="00D45D5A" w:rsidRDefault="00135CD3" w:rsidP="00135CD3">
            <w:pPr>
              <w:rPr>
                <w:rFonts w:ascii="Arial" w:hAnsi="Arial" w:cs="Arial"/>
                <w:color w:val="000000"/>
                <w:sz w:val="16"/>
                <w:szCs w:val="16"/>
                <w:lang w:val="es-CO" w:eastAsia="es-CO"/>
              </w:rPr>
            </w:pPr>
          </w:p>
        </w:tc>
        <w:tc>
          <w:tcPr>
            <w:tcW w:w="360" w:type="pct"/>
            <w:shd w:val="clear" w:color="auto" w:fill="auto"/>
            <w:noWrap/>
            <w:vAlign w:val="center"/>
          </w:tcPr>
          <w:p w14:paraId="0E741BD7" w14:textId="77777777" w:rsidR="00135CD3" w:rsidRPr="00D45D5A" w:rsidRDefault="00135CD3" w:rsidP="00135CD3">
            <w:pPr>
              <w:rPr>
                <w:rFonts w:ascii="Arial" w:hAnsi="Arial" w:cs="Arial"/>
                <w:color w:val="000000"/>
                <w:sz w:val="16"/>
                <w:szCs w:val="16"/>
                <w:lang w:val="es-CO" w:eastAsia="es-CO"/>
              </w:rPr>
            </w:pPr>
          </w:p>
        </w:tc>
      </w:tr>
      <w:tr w:rsidR="00135CD3" w:rsidRPr="00D45D5A" w14:paraId="23CFB3DD" w14:textId="77777777" w:rsidTr="00135CD3">
        <w:trPr>
          <w:gridAfter w:val="1"/>
          <w:wAfter w:w="8" w:type="pct"/>
          <w:trHeight w:val="20"/>
          <w:jc w:val="center"/>
        </w:trPr>
        <w:tc>
          <w:tcPr>
            <w:tcW w:w="222" w:type="pct"/>
            <w:shd w:val="clear" w:color="auto" w:fill="auto"/>
            <w:noWrap/>
            <w:vAlign w:val="center"/>
          </w:tcPr>
          <w:p w14:paraId="783283CB" w14:textId="6BAD4BEA" w:rsidR="00135CD3" w:rsidRPr="00AF0D7C" w:rsidRDefault="00135CD3" w:rsidP="00135CD3">
            <w:pPr>
              <w:jc w:val="center"/>
              <w:rPr>
                <w:rFonts w:ascii="Arial" w:hAnsi="Arial" w:cs="Arial"/>
                <w:color w:val="000000"/>
                <w:sz w:val="16"/>
                <w:szCs w:val="16"/>
                <w:lang w:val="es-CO" w:eastAsia="es-CO"/>
              </w:rPr>
            </w:pPr>
            <w:r w:rsidRPr="00AF0D7C">
              <w:rPr>
                <w:rFonts w:ascii="Arial" w:hAnsi="Arial" w:cs="Arial"/>
                <w:color w:val="000000"/>
                <w:sz w:val="16"/>
                <w:szCs w:val="16"/>
                <w:lang w:val="es-CO" w:eastAsia="es-CO"/>
              </w:rPr>
              <w:t>28</w:t>
            </w:r>
          </w:p>
        </w:tc>
        <w:tc>
          <w:tcPr>
            <w:tcW w:w="3528" w:type="pct"/>
            <w:shd w:val="clear" w:color="auto" w:fill="auto"/>
            <w:vAlign w:val="center"/>
          </w:tcPr>
          <w:p w14:paraId="1816A353" w14:textId="77777777" w:rsidR="00135CD3" w:rsidRPr="00135CD3" w:rsidRDefault="00135CD3" w:rsidP="00135CD3">
            <w:pPr>
              <w:rPr>
                <w:rFonts w:ascii="Arial" w:hAnsi="Arial" w:cs="Arial"/>
                <w:b/>
                <w:bCs/>
                <w:sz w:val="16"/>
                <w:szCs w:val="16"/>
                <w:lang w:eastAsia="es-CO"/>
              </w:rPr>
            </w:pPr>
            <w:r w:rsidRPr="00135CD3">
              <w:rPr>
                <w:rFonts w:ascii="Arial" w:eastAsia="Arial" w:hAnsi="Arial" w:cs="Arial"/>
                <w:b/>
                <w:bCs/>
                <w:sz w:val="16"/>
                <w:szCs w:val="16"/>
              </w:rPr>
              <w:t xml:space="preserve"> </w:t>
            </w:r>
            <w:r w:rsidRPr="00135CD3">
              <w:rPr>
                <w:rFonts w:ascii="Arial" w:hAnsi="Arial" w:cs="Arial"/>
                <w:b/>
                <w:bCs/>
                <w:sz w:val="16"/>
                <w:szCs w:val="16"/>
                <w:lang w:eastAsia="es-CO"/>
              </w:rPr>
              <w:t>ADICIONALMENTE SE REQUIERE ANEXAR:</w:t>
            </w:r>
          </w:p>
          <w:p w14:paraId="37845815" w14:textId="77777777" w:rsidR="00135CD3" w:rsidRPr="00135CD3" w:rsidRDefault="00135CD3" w:rsidP="00135CD3">
            <w:pPr>
              <w:rPr>
                <w:rFonts w:ascii="Arial" w:hAnsi="Arial" w:cs="Arial"/>
                <w:b/>
                <w:bCs/>
                <w:sz w:val="16"/>
                <w:szCs w:val="16"/>
                <w:lang w:eastAsia="es-CO"/>
              </w:rPr>
            </w:pPr>
          </w:p>
          <w:p w14:paraId="6B33E88E" w14:textId="77777777" w:rsidR="00135CD3" w:rsidRPr="00135CD3" w:rsidRDefault="00135CD3" w:rsidP="00135CD3">
            <w:pPr>
              <w:rPr>
                <w:rFonts w:ascii="Arial" w:eastAsiaTheme="minorHAnsi" w:hAnsi="Arial" w:cs="Arial"/>
                <w:b/>
                <w:bCs/>
                <w:sz w:val="16"/>
                <w:szCs w:val="16"/>
                <w:lang w:eastAsia="en-US"/>
              </w:rPr>
            </w:pPr>
            <w:r w:rsidRPr="00135CD3">
              <w:rPr>
                <w:rFonts w:ascii="Arial" w:eastAsiaTheme="minorHAnsi" w:hAnsi="Arial" w:cs="Arial"/>
                <w:b/>
                <w:bCs/>
                <w:sz w:val="16"/>
                <w:szCs w:val="16"/>
                <w:lang w:eastAsia="en-US"/>
              </w:rPr>
              <w:t>LA CAPACITACIÓN EN EL FUNCIONAMIENTO Y MANTENIMIENTO DEL INSTRUMENTAL OFERTADO SUSCRITA POR LA EMPRESA FABRICANTE, DISTRIBUIDOR DIRECTO O AUTORIZADO</w:t>
            </w:r>
          </w:p>
          <w:p w14:paraId="416D8200" w14:textId="77777777" w:rsidR="00135CD3" w:rsidRPr="00135CD3" w:rsidRDefault="00135CD3" w:rsidP="00135CD3">
            <w:pPr>
              <w:rPr>
                <w:rFonts w:ascii="Arial" w:eastAsiaTheme="minorHAnsi" w:hAnsi="Arial" w:cs="Arial"/>
                <w:b/>
                <w:bCs/>
                <w:sz w:val="16"/>
                <w:szCs w:val="16"/>
                <w:lang w:eastAsia="en-US"/>
              </w:rPr>
            </w:pPr>
          </w:p>
          <w:p w14:paraId="44F7020D" w14:textId="212121EE" w:rsidR="00135CD3" w:rsidRPr="00135CD3" w:rsidRDefault="00135CD3" w:rsidP="00135CD3">
            <w:pPr>
              <w:jc w:val="both"/>
              <w:rPr>
                <w:rFonts w:ascii="Arial" w:hAnsi="Arial" w:cs="Arial"/>
                <w:b/>
                <w:bCs/>
                <w:sz w:val="16"/>
                <w:szCs w:val="16"/>
                <w:highlight w:val="yellow"/>
                <w:lang w:val="es-CO" w:eastAsia="es-CO"/>
              </w:rPr>
            </w:pPr>
            <w:r w:rsidRPr="00135CD3">
              <w:rPr>
                <w:rFonts w:ascii="Arial" w:hAnsi="Arial" w:cs="Arial"/>
                <w:b/>
                <w:bCs/>
                <w:sz w:val="16"/>
                <w:szCs w:val="16"/>
                <w:lang w:eastAsia="es-CO"/>
              </w:rPr>
              <w:t>LA CERTIFICACIÓN EMITIDA POR EL OFERENTE DE LA VINCULACIÓN LABORAL DEL PROFESIONAL, TECNÓLOGO O TÉCNICO Y/O ESPECIALISTA DEL PRODUCTO CERTIFICADO.</w:t>
            </w:r>
          </w:p>
        </w:tc>
        <w:tc>
          <w:tcPr>
            <w:tcW w:w="450" w:type="pct"/>
            <w:shd w:val="clear" w:color="auto" w:fill="auto"/>
            <w:noWrap/>
            <w:vAlign w:val="center"/>
          </w:tcPr>
          <w:p w14:paraId="53167793" w14:textId="77777777" w:rsidR="00135CD3" w:rsidRPr="00D45D5A" w:rsidRDefault="00135CD3" w:rsidP="00135CD3">
            <w:pPr>
              <w:rPr>
                <w:rFonts w:ascii="Arial" w:hAnsi="Arial" w:cs="Arial"/>
                <w:color w:val="000000"/>
                <w:sz w:val="16"/>
                <w:szCs w:val="16"/>
                <w:lang w:val="es-CO" w:eastAsia="es-CO"/>
              </w:rPr>
            </w:pPr>
          </w:p>
        </w:tc>
        <w:tc>
          <w:tcPr>
            <w:tcW w:w="431" w:type="pct"/>
            <w:shd w:val="clear" w:color="auto" w:fill="auto"/>
            <w:noWrap/>
            <w:vAlign w:val="center"/>
          </w:tcPr>
          <w:p w14:paraId="1FF62DDA" w14:textId="77777777" w:rsidR="00135CD3" w:rsidRPr="00D45D5A" w:rsidRDefault="00135CD3" w:rsidP="00135CD3">
            <w:pPr>
              <w:rPr>
                <w:rFonts w:ascii="Arial" w:hAnsi="Arial" w:cs="Arial"/>
                <w:color w:val="000000"/>
                <w:sz w:val="16"/>
                <w:szCs w:val="16"/>
                <w:lang w:val="es-CO" w:eastAsia="es-CO"/>
              </w:rPr>
            </w:pPr>
          </w:p>
        </w:tc>
        <w:tc>
          <w:tcPr>
            <w:tcW w:w="360" w:type="pct"/>
            <w:shd w:val="clear" w:color="auto" w:fill="auto"/>
            <w:noWrap/>
            <w:vAlign w:val="center"/>
          </w:tcPr>
          <w:p w14:paraId="4249C9CE" w14:textId="77777777" w:rsidR="00135CD3" w:rsidRPr="00D45D5A" w:rsidRDefault="00135CD3" w:rsidP="00135CD3">
            <w:pPr>
              <w:rPr>
                <w:rFonts w:ascii="Arial" w:hAnsi="Arial" w:cs="Arial"/>
                <w:color w:val="000000"/>
                <w:sz w:val="16"/>
                <w:szCs w:val="16"/>
                <w:lang w:val="es-CO" w:eastAsia="es-CO"/>
              </w:rPr>
            </w:pPr>
          </w:p>
        </w:tc>
      </w:tr>
      <w:tr w:rsidR="00135CD3" w:rsidRPr="00D45D5A" w14:paraId="12CA6E46" w14:textId="77777777" w:rsidTr="00135CD3">
        <w:trPr>
          <w:gridAfter w:val="1"/>
          <w:wAfter w:w="8" w:type="pct"/>
          <w:trHeight w:val="20"/>
          <w:jc w:val="center"/>
        </w:trPr>
        <w:tc>
          <w:tcPr>
            <w:tcW w:w="222" w:type="pct"/>
            <w:shd w:val="clear" w:color="auto" w:fill="auto"/>
            <w:noWrap/>
            <w:vAlign w:val="center"/>
          </w:tcPr>
          <w:p w14:paraId="60C44768" w14:textId="0A1C0BDC" w:rsidR="00135CD3" w:rsidRPr="00AF0D7C" w:rsidRDefault="00135CD3" w:rsidP="00135CD3">
            <w:pPr>
              <w:jc w:val="center"/>
              <w:rPr>
                <w:rFonts w:ascii="Arial" w:hAnsi="Arial" w:cs="Arial"/>
                <w:color w:val="000000"/>
                <w:sz w:val="16"/>
                <w:szCs w:val="16"/>
                <w:lang w:val="es-CO" w:eastAsia="es-CO"/>
              </w:rPr>
            </w:pPr>
            <w:r w:rsidRPr="00AF0D7C">
              <w:rPr>
                <w:rFonts w:ascii="Arial" w:hAnsi="Arial" w:cs="Arial"/>
                <w:color w:val="000000"/>
                <w:sz w:val="16"/>
                <w:szCs w:val="16"/>
                <w:lang w:val="es-CO" w:eastAsia="es-CO"/>
              </w:rPr>
              <w:lastRenderedPageBreak/>
              <w:t>29</w:t>
            </w:r>
          </w:p>
        </w:tc>
        <w:tc>
          <w:tcPr>
            <w:tcW w:w="3528" w:type="pct"/>
            <w:shd w:val="clear" w:color="auto" w:fill="auto"/>
            <w:vAlign w:val="center"/>
          </w:tcPr>
          <w:p w14:paraId="64F459A3" w14:textId="40919F21" w:rsidR="00135CD3" w:rsidRPr="00135CD3" w:rsidRDefault="00135CD3" w:rsidP="00135CD3">
            <w:pPr>
              <w:jc w:val="both"/>
              <w:rPr>
                <w:rFonts w:ascii="Arial" w:hAnsi="Arial" w:cs="Arial"/>
                <w:b/>
                <w:bCs/>
                <w:sz w:val="16"/>
                <w:szCs w:val="16"/>
                <w:highlight w:val="yellow"/>
                <w:lang w:val="es-CO" w:eastAsia="es-CO"/>
              </w:rPr>
            </w:pPr>
            <w:r w:rsidRPr="00135CD3">
              <w:rPr>
                <w:rFonts w:ascii="Arial" w:hAnsi="Arial" w:cs="Arial"/>
                <w:b/>
                <w:bCs/>
                <w:sz w:val="16"/>
                <w:szCs w:val="16"/>
                <w:lang w:eastAsia="es-CO"/>
              </w:rPr>
              <w:t>ANEXAR CERTIFICADO EMITIDO POR LA EMPRESA QUE REALIZA LA OFERTA, QUE ESTABLEZCA QUE ACTUALMENTE LA MARCA Y MODELO OFERTADO NO TIENE ALERTAS SANITARIAS VIGENTES Y/O ABIERTAS</w:t>
            </w:r>
          </w:p>
        </w:tc>
        <w:tc>
          <w:tcPr>
            <w:tcW w:w="450" w:type="pct"/>
            <w:shd w:val="clear" w:color="auto" w:fill="auto"/>
            <w:noWrap/>
            <w:vAlign w:val="center"/>
          </w:tcPr>
          <w:p w14:paraId="0D1FC1E5" w14:textId="77777777" w:rsidR="00135CD3" w:rsidRPr="00D45D5A" w:rsidRDefault="00135CD3" w:rsidP="00135CD3">
            <w:pPr>
              <w:rPr>
                <w:rFonts w:ascii="Arial" w:hAnsi="Arial" w:cs="Arial"/>
                <w:color w:val="000000"/>
                <w:sz w:val="16"/>
                <w:szCs w:val="16"/>
                <w:lang w:val="es-CO" w:eastAsia="es-CO"/>
              </w:rPr>
            </w:pPr>
          </w:p>
        </w:tc>
        <w:tc>
          <w:tcPr>
            <w:tcW w:w="431" w:type="pct"/>
            <w:shd w:val="clear" w:color="auto" w:fill="auto"/>
            <w:noWrap/>
            <w:vAlign w:val="center"/>
          </w:tcPr>
          <w:p w14:paraId="165E3573" w14:textId="77777777" w:rsidR="00135CD3" w:rsidRPr="00D45D5A" w:rsidRDefault="00135CD3" w:rsidP="00135CD3">
            <w:pPr>
              <w:rPr>
                <w:rFonts w:ascii="Arial" w:hAnsi="Arial" w:cs="Arial"/>
                <w:color w:val="000000"/>
                <w:sz w:val="16"/>
                <w:szCs w:val="16"/>
                <w:lang w:val="es-CO" w:eastAsia="es-CO"/>
              </w:rPr>
            </w:pPr>
          </w:p>
        </w:tc>
        <w:tc>
          <w:tcPr>
            <w:tcW w:w="360" w:type="pct"/>
            <w:shd w:val="clear" w:color="auto" w:fill="auto"/>
            <w:noWrap/>
            <w:vAlign w:val="center"/>
          </w:tcPr>
          <w:p w14:paraId="37354CA7" w14:textId="77777777" w:rsidR="00135CD3" w:rsidRPr="00D45D5A" w:rsidRDefault="00135CD3" w:rsidP="00135CD3">
            <w:pPr>
              <w:rPr>
                <w:rFonts w:ascii="Arial" w:hAnsi="Arial" w:cs="Arial"/>
                <w:color w:val="000000"/>
                <w:sz w:val="16"/>
                <w:szCs w:val="16"/>
                <w:lang w:val="es-CO" w:eastAsia="es-CO"/>
              </w:rPr>
            </w:pPr>
          </w:p>
        </w:tc>
      </w:tr>
      <w:tr w:rsidR="00135CD3" w:rsidRPr="00D45D5A" w14:paraId="3C950B6E" w14:textId="77777777" w:rsidTr="00135CD3">
        <w:trPr>
          <w:gridAfter w:val="1"/>
          <w:wAfter w:w="8" w:type="pct"/>
          <w:trHeight w:val="20"/>
          <w:jc w:val="center"/>
        </w:trPr>
        <w:tc>
          <w:tcPr>
            <w:tcW w:w="222" w:type="pct"/>
            <w:shd w:val="clear" w:color="auto" w:fill="auto"/>
            <w:noWrap/>
            <w:vAlign w:val="center"/>
          </w:tcPr>
          <w:p w14:paraId="4F1B41F8" w14:textId="1B2D5D3F" w:rsidR="00135CD3" w:rsidRPr="00AF0D7C" w:rsidRDefault="00135CD3" w:rsidP="00135CD3">
            <w:pPr>
              <w:jc w:val="center"/>
              <w:rPr>
                <w:rFonts w:ascii="Arial" w:hAnsi="Arial" w:cs="Arial"/>
                <w:color w:val="000000"/>
                <w:sz w:val="16"/>
                <w:szCs w:val="16"/>
                <w:lang w:val="es-CO" w:eastAsia="es-CO"/>
              </w:rPr>
            </w:pPr>
            <w:r w:rsidRPr="00AF0D7C">
              <w:rPr>
                <w:rFonts w:ascii="Arial" w:hAnsi="Arial" w:cs="Arial"/>
                <w:color w:val="000000"/>
                <w:sz w:val="16"/>
                <w:szCs w:val="16"/>
                <w:lang w:val="es-CO" w:eastAsia="es-CO"/>
              </w:rPr>
              <w:t>30</w:t>
            </w:r>
          </w:p>
        </w:tc>
        <w:tc>
          <w:tcPr>
            <w:tcW w:w="3528" w:type="pct"/>
            <w:shd w:val="clear" w:color="auto" w:fill="auto"/>
            <w:vAlign w:val="center"/>
          </w:tcPr>
          <w:p w14:paraId="63BE9E02" w14:textId="67CF2B98" w:rsidR="00135CD3" w:rsidRPr="00135CD3" w:rsidRDefault="00135CD3" w:rsidP="00135CD3">
            <w:pPr>
              <w:jc w:val="both"/>
              <w:rPr>
                <w:rFonts w:ascii="Arial" w:hAnsi="Arial" w:cs="Arial"/>
                <w:b/>
                <w:bCs/>
                <w:sz w:val="16"/>
                <w:szCs w:val="16"/>
                <w:highlight w:val="yellow"/>
                <w:lang w:val="es-CO" w:eastAsia="es-CO"/>
              </w:rPr>
            </w:pPr>
            <w:r w:rsidRPr="00135CD3">
              <w:rPr>
                <w:rFonts w:ascii="Arial" w:hAnsi="Arial" w:cs="Arial"/>
                <w:b/>
                <w:bCs/>
                <w:sz w:val="16"/>
                <w:szCs w:val="16"/>
                <w:lang w:eastAsia="es-CO"/>
              </w:rPr>
              <w:t>EL OFERENTE ANEXARA A LA PROPUESTA CERTIFICADO DE FABRICACION BAJO LA NORMA EN ISO 13402-2000 (INSTRUMENTOS QUIRURGICOS Y DENTALES DE MANO DETERMINACION DE LA RESISTENCIA A LA ESTERILIZACION EN AUTOCLAVE, A LA CORROSION Y A LA EXPOSICION TERMICA)</w:t>
            </w:r>
          </w:p>
        </w:tc>
        <w:tc>
          <w:tcPr>
            <w:tcW w:w="450" w:type="pct"/>
            <w:shd w:val="clear" w:color="auto" w:fill="auto"/>
            <w:noWrap/>
            <w:vAlign w:val="center"/>
          </w:tcPr>
          <w:p w14:paraId="22C0A78B" w14:textId="77777777" w:rsidR="00135CD3" w:rsidRPr="00D45D5A" w:rsidRDefault="00135CD3" w:rsidP="00135CD3">
            <w:pPr>
              <w:rPr>
                <w:rFonts w:ascii="Arial" w:hAnsi="Arial" w:cs="Arial"/>
                <w:color w:val="000000"/>
                <w:sz w:val="16"/>
                <w:szCs w:val="16"/>
                <w:lang w:val="es-CO" w:eastAsia="es-CO"/>
              </w:rPr>
            </w:pPr>
          </w:p>
        </w:tc>
        <w:tc>
          <w:tcPr>
            <w:tcW w:w="431" w:type="pct"/>
            <w:shd w:val="clear" w:color="auto" w:fill="auto"/>
            <w:noWrap/>
            <w:vAlign w:val="center"/>
          </w:tcPr>
          <w:p w14:paraId="53E839CA" w14:textId="77777777" w:rsidR="00135CD3" w:rsidRPr="00D45D5A" w:rsidRDefault="00135CD3" w:rsidP="00135CD3">
            <w:pPr>
              <w:rPr>
                <w:rFonts w:ascii="Arial" w:hAnsi="Arial" w:cs="Arial"/>
                <w:color w:val="000000"/>
                <w:sz w:val="16"/>
                <w:szCs w:val="16"/>
                <w:lang w:val="es-CO" w:eastAsia="es-CO"/>
              </w:rPr>
            </w:pPr>
          </w:p>
        </w:tc>
        <w:tc>
          <w:tcPr>
            <w:tcW w:w="360" w:type="pct"/>
            <w:shd w:val="clear" w:color="auto" w:fill="auto"/>
            <w:noWrap/>
            <w:vAlign w:val="center"/>
          </w:tcPr>
          <w:p w14:paraId="0EFDE05D" w14:textId="77777777" w:rsidR="00135CD3" w:rsidRPr="00D45D5A" w:rsidRDefault="00135CD3" w:rsidP="00135CD3">
            <w:pPr>
              <w:rPr>
                <w:rFonts w:ascii="Arial" w:hAnsi="Arial" w:cs="Arial"/>
                <w:color w:val="000000"/>
                <w:sz w:val="16"/>
                <w:szCs w:val="16"/>
                <w:lang w:val="es-CO" w:eastAsia="es-CO"/>
              </w:rPr>
            </w:pPr>
          </w:p>
        </w:tc>
      </w:tr>
      <w:tr w:rsidR="00135CD3" w:rsidRPr="00D45D5A" w14:paraId="474E4856" w14:textId="77777777" w:rsidTr="00135CD3">
        <w:trPr>
          <w:gridAfter w:val="1"/>
          <w:wAfter w:w="8" w:type="pct"/>
          <w:trHeight w:val="20"/>
          <w:jc w:val="center"/>
        </w:trPr>
        <w:tc>
          <w:tcPr>
            <w:tcW w:w="222" w:type="pct"/>
            <w:shd w:val="clear" w:color="auto" w:fill="auto"/>
            <w:noWrap/>
            <w:vAlign w:val="center"/>
          </w:tcPr>
          <w:p w14:paraId="2AA20F89" w14:textId="7531BE85" w:rsidR="00135CD3" w:rsidRPr="00AF0D7C" w:rsidRDefault="00135CD3" w:rsidP="00135CD3">
            <w:pPr>
              <w:jc w:val="center"/>
              <w:rPr>
                <w:rFonts w:ascii="Arial" w:hAnsi="Arial" w:cs="Arial"/>
                <w:color w:val="000000"/>
                <w:sz w:val="16"/>
                <w:szCs w:val="16"/>
                <w:lang w:val="es-CO" w:eastAsia="es-CO"/>
              </w:rPr>
            </w:pPr>
            <w:r w:rsidRPr="00AF0D7C">
              <w:rPr>
                <w:rFonts w:ascii="Arial" w:hAnsi="Arial" w:cs="Arial"/>
                <w:color w:val="000000"/>
                <w:sz w:val="16"/>
                <w:szCs w:val="16"/>
                <w:lang w:val="es-CO" w:eastAsia="es-CO"/>
              </w:rPr>
              <w:t>31</w:t>
            </w:r>
          </w:p>
        </w:tc>
        <w:tc>
          <w:tcPr>
            <w:tcW w:w="3528" w:type="pct"/>
            <w:shd w:val="clear" w:color="auto" w:fill="auto"/>
            <w:vAlign w:val="center"/>
          </w:tcPr>
          <w:p w14:paraId="263ACF97" w14:textId="4E1CC547" w:rsidR="00135CD3" w:rsidRPr="00135CD3" w:rsidRDefault="00135CD3" w:rsidP="00135CD3">
            <w:pPr>
              <w:jc w:val="both"/>
              <w:rPr>
                <w:rFonts w:ascii="Arial" w:hAnsi="Arial" w:cs="Arial"/>
                <w:b/>
                <w:bCs/>
                <w:sz w:val="16"/>
                <w:szCs w:val="16"/>
                <w:lang w:val="es-CO" w:eastAsia="es-CO"/>
              </w:rPr>
            </w:pPr>
            <w:r w:rsidRPr="00135CD3">
              <w:rPr>
                <w:rFonts w:ascii="Arial" w:hAnsi="Arial" w:cs="Arial"/>
                <w:b/>
                <w:bCs/>
                <w:sz w:val="16"/>
                <w:szCs w:val="16"/>
                <w:lang w:eastAsia="es-CO"/>
              </w:rPr>
              <w:t>EL OFERENTE ANEXARA A LA PROPUESTA CERTIFICACIÓN VIGENTE EXPEDIDA POR AUTORIDAD CERTIFICADORA COMPETENTE DEL INSTRUMENTAL QUIRÚRGICO OFERTADO EN RELACIÓN CON EL CUMPLIMIENTO DE LA ISO 7153:2001 “INSTRUMENTOS QUIRÚRGICOS, MATERIALES METÁLICOS” Y/O EL CUMPLIMIENTO DE LA DIN 58298 “MATERIALES, TERMINADOS Y TESTEOS DE INSTRUMENTOS MÉDICOS” EN EL IDIOMA DEL PAÍS DE ORIGEN CON LA DEBIDA TRADUCCIÓN AL CASTELLANO</w:t>
            </w:r>
          </w:p>
        </w:tc>
        <w:tc>
          <w:tcPr>
            <w:tcW w:w="450" w:type="pct"/>
            <w:shd w:val="clear" w:color="auto" w:fill="auto"/>
            <w:noWrap/>
            <w:vAlign w:val="center"/>
          </w:tcPr>
          <w:p w14:paraId="393A9F02" w14:textId="77777777" w:rsidR="00135CD3" w:rsidRPr="00D45D5A" w:rsidRDefault="00135CD3" w:rsidP="00135CD3">
            <w:pPr>
              <w:rPr>
                <w:rFonts w:ascii="Arial" w:hAnsi="Arial" w:cs="Arial"/>
                <w:color w:val="000000"/>
                <w:sz w:val="16"/>
                <w:szCs w:val="16"/>
                <w:lang w:val="es-CO" w:eastAsia="es-CO"/>
              </w:rPr>
            </w:pPr>
          </w:p>
        </w:tc>
        <w:tc>
          <w:tcPr>
            <w:tcW w:w="431" w:type="pct"/>
            <w:shd w:val="clear" w:color="auto" w:fill="auto"/>
            <w:noWrap/>
            <w:vAlign w:val="center"/>
          </w:tcPr>
          <w:p w14:paraId="18F2F0B0" w14:textId="77777777" w:rsidR="00135CD3" w:rsidRPr="00D45D5A" w:rsidRDefault="00135CD3" w:rsidP="00135CD3">
            <w:pPr>
              <w:rPr>
                <w:rFonts w:ascii="Arial" w:hAnsi="Arial" w:cs="Arial"/>
                <w:color w:val="000000"/>
                <w:sz w:val="16"/>
                <w:szCs w:val="16"/>
                <w:lang w:val="es-CO" w:eastAsia="es-CO"/>
              </w:rPr>
            </w:pPr>
          </w:p>
        </w:tc>
        <w:tc>
          <w:tcPr>
            <w:tcW w:w="360" w:type="pct"/>
            <w:shd w:val="clear" w:color="auto" w:fill="auto"/>
            <w:noWrap/>
            <w:vAlign w:val="center"/>
          </w:tcPr>
          <w:p w14:paraId="3B084510" w14:textId="77777777" w:rsidR="00135CD3" w:rsidRPr="00D45D5A" w:rsidRDefault="00135CD3" w:rsidP="00135CD3">
            <w:pPr>
              <w:rPr>
                <w:rFonts w:ascii="Arial" w:hAnsi="Arial" w:cs="Arial"/>
                <w:color w:val="000000"/>
                <w:sz w:val="16"/>
                <w:szCs w:val="16"/>
                <w:lang w:val="es-CO" w:eastAsia="es-CO"/>
              </w:rPr>
            </w:pPr>
          </w:p>
        </w:tc>
      </w:tr>
      <w:tr w:rsidR="00D45D5A" w:rsidRPr="00D45D5A" w14:paraId="6F1F3D6C" w14:textId="77777777" w:rsidTr="00FE01B0">
        <w:trPr>
          <w:trHeight w:val="690"/>
          <w:jc w:val="center"/>
        </w:trPr>
        <w:tc>
          <w:tcPr>
            <w:tcW w:w="5000" w:type="pct"/>
            <w:gridSpan w:val="6"/>
            <w:tcBorders>
              <w:bottom w:val="single" w:sz="4" w:space="0" w:color="auto"/>
            </w:tcBorders>
            <w:shd w:val="clear" w:color="auto" w:fill="auto"/>
            <w:noWrap/>
            <w:vAlign w:val="center"/>
          </w:tcPr>
          <w:p w14:paraId="55BA8222" w14:textId="77777777" w:rsidR="00D45D5A" w:rsidRPr="00D45D5A" w:rsidRDefault="00D45D5A" w:rsidP="00D45D5A">
            <w:pPr>
              <w:jc w:val="center"/>
              <w:rPr>
                <w:rFonts w:ascii="Arial" w:hAnsi="Arial" w:cs="Arial"/>
                <w:b/>
                <w:bCs/>
                <w:color w:val="000000"/>
                <w:sz w:val="16"/>
                <w:szCs w:val="16"/>
                <w:lang w:val="es-CO" w:eastAsia="es-CO"/>
              </w:rPr>
            </w:pPr>
            <w:r w:rsidRPr="00D45D5A">
              <w:rPr>
                <w:rFonts w:ascii="Arial" w:hAnsi="Arial" w:cs="Arial"/>
                <w:b/>
                <w:bCs/>
                <w:color w:val="000000"/>
                <w:sz w:val="16"/>
                <w:szCs w:val="16"/>
                <w:lang w:val="es-CO" w:eastAsia="es-CO"/>
              </w:rPr>
              <w:t>EL OFERENTE ANEXARA LA SIGUIENTE DOCUMENTACIÓN A LA PROPUESTA PRESENTADA CON EL PROPÓSITO DE VERIFICAR SU CUMPLIMIENTO</w:t>
            </w:r>
          </w:p>
        </w:tc>
      </w:tr>
      <w:tr w:rsidR="00D45D5A" w:rsidRPr="00D45D5A" w14:paraId="77B748BC" w14:textId="77777777" w:rsidTr="00135CD3">
        <w:trPr>
          <w:trHeight w:val="1789"/>
          <w:jc w:val="center"/>
        </w:trPr>
        <w:tc>
          <w:tcPr>
            <w:tcW w:w="222" w:type="pct"/>
            <w:tcBorders>
              <w:bottom w:val="single" w:sz="4" w:space="0" w:color="auto"/>
            </w:tcBorders>
            <w:shd w:val="clear" w:color="auto" w:fill="auto"/>
            <w:noWrap/>
            <w:vAlign w:val="center"/>
          </w:tcPr>
          <w:p w14:paraId="1C8447BB" w14:textId="5F2D1A32" w:rsidR="00D45D5A" w:rsidRPr="00D45D5A" w:rsidRDefault="006F0851" w:rsidP="00D45D5A">
            <w:pPr>
              <w:jc w:val="center"/>
              <w:rPr>
                <w:rFonts w:ascii="Arial" w:hAnsi="Arial" w:cs="Arial"/>
                <w:color w:val="000000"/>
                <w:sz w:val="16"/>
                <w:szCs w:val="16"/>
                <w:lang w:val="es-CO" w:eastAsia="es-CO"/>
              </w:rPr>
            </w:pPr>
            <w:r>
              <w:rPr>
                <w:rFonts w:ascii="Arial" w:hAnsi="Arial" w:cs="Arial"/>
                <w:color w:val="000000"/>
                <w:sz w:val="16"/>
                <w:szCs w:val="16"/>
                <w:lang w:val="es-CO" w:eastAsia="es-CO"/>
              </w:rPr>
              <w:t>32</w:t>
            </w:r>
          </w:p>
        </w:tc>
        <w:tc>
          <w:tcPr>
            <w:tcW w:w="4778" w:type="pct"/>
            <w:gridSpan w:val="5"/>
            <w:tcBorders>
              <w:bottom w:val="single" w:sz="4" w:space="0" w:color="auto"/>
            </w:tcBorders>
            <w:shd w:val="clear" w:color="auto" w:fill="auto"/>
            <w:vAlign w:val="bottom"/>
          </w:tcPr>
          <w:p w14:paraId="0C7824FD" w14:textId="77777777" w:rsidR="00FE01B0" w:rsidRDefault="00FE01B0" w:rsidP="00D45D5A">
            <w:pPr>
              <w:jc w:val="both"/>
              <w:rPr>
                <w:rFonts w:ascii="Arial" w:hAnsi="Arial" w:cs="Arial"/>
                <w:color w:val="000000"/>
                <w:sz w:val="16"/>
                <w:szCs w:val="16"/>
                <w:lang w:val="es-CO" w:eastAsia="es-CO"/>
              </w:rPr>
            </w:pPr>
          </w:p>
          <w:p w14:paraId="19C08F34" w14:textId="7ED6AB57" w:rsidR="00D45D5A" w:rsidRPr="00D45D5A" w:rsidRDefault="00D45D5A" w:rsidP="00D45D5A">
            <w:pPr>
              <w:jc w:val="both"/>
              <w:rPr>
                <w:rFonts w:ascii="Arial" w:hAnsi="Arial" w:cs="Arial"/>
                <w:color w:val="000000"/>
                <w:sz w:val="16"/>
                <w:szCs w:val="16"/>
                <w:lang w:val="es-CO" w:eastAsia="es-CO"/>
              </w:rPr>
            </w:pPr>
            <w:r w:rsidRPr="00D45D5A">
              <w:rPr>
                <w:rFonts w:ascii="Arial" w:hAnsi="Arial" w:cs="Arial"/>
                <w:color w:val="000000"/>
                <w:sz w:val="16"/>
                <w:szCs w:val="16"/>
                <w:lang w:val="es-CO" w:eastAsia="es-CO"/>
              </w:rPr>
              <w:t>EL OFERENTE ANEXARÁ EN LA PROPUESTA LOS CERTIFICADOS, EMITIDO POR EL FABRICANTE DEL CUMPLIMIENTO DE LAS ESPECIFICACIONES TÉCNICAS QUE NO SE ENCUENTREN DESCRITAS DENTRO DE LOS CATÁLOGOS, MANUALES Y/O FICHAS TÉCNICAS ANEXAS; SI ASÍ LO REQUIERE. LAS CERTIFICACIONES EN MENCIÓN DEBERÁN CUMPLIR CON LOS SIGUIENTES PARÁMETROS:</w:t>
            </w:r>
          </w:p>
          <w:p w14:paraId="0B426F32" w14:textId="77777777" w:rsidR="00D45D5A" w:rsidRPr="00D45D5A" w:rsidRDefault="00D45D5A" w:rsidP="00D45D5A">
            <w:pPr>
              <w:jc w:val="both"/>
              <w:rPr>
                <w:rFonts w:ascii="Arial" w:hAnsi="Arial" w:cs="Arial"/>
                <w:color w:val="000000"/>
                <w:sz w:val="16"/>
                <w:szCs w:val="16"/>
                <w:lang w:val="es-CO" w:eastAsia="es-CO"/>
              </w:rPr>
            </w:pPr>
          </w:p>
          <w:p w14:paraId="0EB09893" w14:textId="77777777" w:rsidR="00D45D5A" w:rsidRPr="00D45D5A" w:rsidRDefault="00D45D5A" w:rsidP="00D45D5A">
            <w:pPr>
              <w:numPr>
                <w:ilvl w:val="0"/>
                <w:numId w:val="10"/>
              </w:numPr>
              <w:spacing w:after="160" w:line="259" w:lineRule="auto"/>
              <w:ind w:left="196" w:hanging="196"/>
              <w:contextualSpacing/>
              <w:jc w:val="both"/>
              <w:rPr>
                <w:rFonts w:ascii="Arial" w:hAnsi="Arial" w:cs="Arial"/>
                <w:color w:val="000000"/>
                <w:sz w:val="16"/>
                <w:szCs w:val="16"/>
                <w:lang w:val="es-CO" w:eastAsia="es-CO"/>
              </w:rPr>
            </w:pPr>
            <w:r w:rsidRPr="00D45D5A">
              <w:rPr>
                <w:rFonts w:ascii="Arial" w:hAnsi="Arial" w:cs="Arial"/>
                <w:color w:val="000000"/>
                <w:sz w:val="16"/>
                <w:szCs w:val="16"/>
                <w:lang w:val="es-CO" w:eastAsia="es-CO"/>
              </w:rPr>
              <w:t xml:space="preserve">ESTAR EN ORIGINAL Y TENER TRADUCCIÓN AL CASTELLANO, SI ASÍ LO REQUIERE. </w:t>
            </w:r>
          </w:p>
          <w:p w14:paraId="27D9F6DA" w14:textId="77777777" w:rsidR="00D45D5A" w:rsidRPr="00D45D5A" w:rsidRDefault="00D45D5A" w:rsidP="00D45D5A">
            <w:pPr>
              <w:numPr>
                <w:ilvl w:val="0"/>
                <w:numId w:val="10"/>
              </w:numPr>
              <w:spacing w:after="160" w:line="259" w:lineRule="auto"/>
              <w:ind w:left="196" w:hanging="196"/>
              <w:contextualSpacing/>
              <w:jc w:val="both"/>
              <w:rPr>
                <w:rFonts w:ascii="Arial" w:hAnsi="Arial" w:cs="Arial"/>
                <w:color w:val="000000"/>
                <w:sz w:val="16"/>
                <w:szCs w:val="16"/>
                <w:lang w:val="es-CO" w:eastAsia="es-CO"/>
              </w:rPr>
            </w:pPr>
            <w:r w:rsidRPr="00D45D5A">
              <w:rPr>
                <w:rFonts w:ascii="Arial" w:hAnsi="Arial" w:cs="Arial"/>
                <w:color w:val="000000"/>
                <w:sz w:val="16"/>
                <w:szCs w:val="16"/>
                <w:lang w:val="es-CO" w:eastAsia="es-CO"/>
              </w:rPr>
              <w:t xml:space="preserve">DOCUMENTO EMITIDO POR EL FABRICANTE: PODRÁ SER FIRMADA POR EL REPRESENTANTE LEGAL O GERENTE GENERAL DE FÁBRICA O DIRECTOR DE PRODUCCIÓN Y/O DE PRODUCTO DE FÁBRICA. </w:t>
            </w:r>
          </w:p>
          <w:p w14:paraId="6FDFCC8E" w14:textId="6C2B42E4" w:rsidR="00FE01B0" w:rsidRPr="00D45D5A" w:rsidRDefault="00D45D5A" w:rsidP="006F0851">
            <w:pPr>
              <w:numPr>
                <w:ilvl w:val="0"/>
                <w:numId w:val="10"/>
              </w:numPr>
              <w:spacing w:after="160" w:line="259" w:lineRule="auto"/>
              <w:ind w:left="196" w:hanging="196"/>
              <w:contextualSpacing/>
              <w:jc w:val="both"/>
              <w:rPr>
                <w:rFonts w:ascii="Arial" w:hAnsi="Arial" w:cs="Arial"/>
                <w:color w:val="000000"/>
                <w:sz w:val="16"/>
                <w:szCs w:val="16"/>
                <w:lang w:val="es-CO" w:eastAsia="es-CO"/>
              </w:rPr>
            </w:pPr>
            <w:r w:rsidRPr="00D45D5A">
              <w:rPr>
                <w:rFonts w:ascii="Arial" w:hAnsi="Arial" w:cs="Arial"/>
                <w:color w:val="000000"/>
                <w:sz w:val="16"/>
                <w:szCs w:val="16"/>
                <w:lang w:val="es-CO" w:eastAsia="es-CO"/>
              </w:rPr>
              <w:t>LA FECHA DE EXPEDICIÓN DEL CERTIFICADO NO DEBE SER MAYOR A TREINTA DÍAS CALENDARIO ANTERIORES AL CIERRE DEL PROCESO.</w:t>
            </w:r>
          </w:p>
        </w:tc>
      </w:tr>
      <w:tr w:rsidR="00D45D5A" w:rsidRPr="00D45D5A" w14:paraId="602898FF" w14:textId="77777777" w:rsidTr="00FE01B0">
        <w:trPr>
          <w:trHeight w:val="67"/>
          <w:jc w:val="center"/>
        </w:trPr>
        <w:tc>
          <w:tcPr>
            <w:tcW w:w="5000" w:type="pct"/>
            <w:gridSpan w:val="6"/>
            <w:tcBorders>
              <w:top w:val="single" w:sz="4" w:space="0" w:color="auto"/>
              <w:left w:val="nil"/>
              <w:bottom w:val="nil"/>
              <w:right w:val="nil"/>
            </w:tcBorders>
            <w:shd w:val="clear" w:color="auto" w:fill="auto"/>
            <w:noWrap/>
            <w:vAlign w:val="bottom"/>
            <w:hideMark/>
          </w:tcPr>
          <w:p w14:paraId="4D6E5CE4" w14:textId="77777777" w:rsidR="00D45D5A" w:rsidRPr="00D45D5A" w:rsidRDefault="00D45D5A" w:rsidP="00D45D5A">
            <w:pPr>
              <w:rPr>
                <w:sz w:val="20"/>
                <w:szCs w:val="20"/>
                <w:lang w:val="es-CO" w:eastAsia="es-CO"/>
              </w:rPr>
            </w:pPr>
            <w:r w:rsidRPr="00D45D5A">
              <w:rPr>
                <w:sz w:val="20"/>
                <w:szCs w:val="20"/>
                <w:lang w:val="es-CO" w:eastAsia="es-CO"/>
              </w:rPr>
              <w:t xml:space="preserve"> </w:t>
            </w:r>
          </w:p>
          <w:p w14:paraId="1DEE75C4" w14:textId="77777777" w:rsidR="00D45D5A" w:rsidRPr="00D45D5A" w:rsidRDefault="00D45D5A" w:rsidP="00D45D5A">
            <w:pPr>
              <w:rPr>
                <w:sz w:val="20"/>
                <w:szCs w:val="20"/>
                <w:lang w:val="es-CO" w:eastAsia="es-CO"/>
              </w:rPr>
            </w:pPr>
          </w:p>
        </w:tc>
      </w:tr>
      <w:tr w:rsidR="00D45D5A" w:rsidRPr="00D45D5A" w14:paraId="34EC4C65" w14:textId="77777777" w:rsidTr="00FE01B0">
        <w:trPr>
          <w:gridAfter w:val="1"/>
          <w:wAfter w:w="8" w:type="pct"/>
          <w:trHeight w:val="300"/>
          <w:jc w:val="center"/>
        </w:trPr>
        <w:tc>
          <w:tcPr>
            <w:tcW w:w="3751" w:type="pct"/>
            <w:gridSpan w:val="2"/>
            <w:vMerge w:val="restart"/>
            <w:shd w:val="clear" w:color="auto" w:fill="auto"/>
            <w:noWrap/>
            <w:vAlign w:val="center"/>
            <w:hideMark/>
          </w:tcPr>
          <w:p w14:paraId="108262B4" w14:textId="77777777" w:rsidR="00D45D5A" w:rsidRPr="00D45D5A" w:rsidRDefault="00D45D5A" w:rsidP="00D45D5A">
            <w:pPr>
              <w:jc w:val="center"/>
              <w:rPr>
                <w:rFonts w:ascii="Arial" w:hAnsi="Arial" w:cs="Arial"/>
                <w:b/>
                <w:bCs/>
                <w:color w:val="000000"/>
                <w:sz w:val="16"/>
                <w:szCs w:val="16"/>
                <w:lang w:val="es-CO" w:eastAsia="es-CO"/>
              </w:rPr>
            </w:pPr>
            <w:r w:rsidRPr="00D45D5A">
              <w:rPr>
                <w:rFonts w:ascii="Arial" w:hAnsi="Arial" w:cs="Arial"/>
                <w:b/>
                <w:bCs/>
                <w:color w:val="000000"/>
                <w:sz w:val="16"/>
                <w:szCs w:val="16"/>
                <w:lang w:val="es-CO" w:eastAsia="es-CO"/>
              </w:rPr>
              <w:t>SISTEMA SEGURIDAD Y SALUD EN EL TRABAJO</w:t>
            </w:r>
          </w:p>
        </w:tc>
        <w:tc>
          <w:tcPr>
            <w:tcW w:w="1241" w:type="pct"/>
            <w:gridSpan w:val="3"/>
            <w:shd w:val="clear" w:color="auto" w:fill="auto"/>
            <w:noWrap/>
            <w:vAlign w:val="center"/>
            <w:hideMark/>
          </w:tcPr>
          <w:p w14:paraId="751154BA" w14:textId="77777777" w:rsidR="00D45D5A" w:rsidRPr="00D45D5A" w:rsidRDefault="00D45D5A" w:rsidP="00D45D5A">
            <w:pPr>
              <w:jc w:val="center"/>
              <w:rPr>
                <w:rFonts w:ascii="Arial" w:hAnsi="Arial" w:cs="Arial"/>
                <w:b/>
                <w:bCs/>
                <w:color w:val="000000"/>
                <w:sz w:val="16"/>
                <w:szCs w:val="16"/>
                <w:lang w:val="es-CO" w:eastAsia="es-CO"/>
              </w:rPr>
            </w:pPr>
            <w:r w:rsidRPr="00D45D5A">
              <w:rPr>
                <w:rFonts w:ascii="Arial" w:hAnsi="Arial" w:cs="Arial"/>
                <w:b/>
                <w:bCs/>
                <w:color w:val="000000"/>
                <w:sz w:val="16"/>
                <w:szCs w:val="16"/>
                <w:lang w:val="es-CO" w:eastAsia="es-CO"/>
              </w:rPr>
              <w:t>OFRECE</w:t>
            </w:r>
          </w:p>
        </w:tc>
      </w:tr>
      <w:tr w:rsidR="00D45D5A" w:rsidRPr="00D45D5A" w14:paraId="560D07DE" w14:textId="77777777" w:rsidTr="00FE01B0">
        <w:trPr>
          <w:gridAfter w:val="1"/>
          <w:wAfter w:w="8" w:type="pct"/>
          <w:trHeight w:val="300"/>
          <w:jc w:val="center"/>
        </w:trPr>
        <w:tc>
          <w:tcPr>
            <w:tcW w:w="3751" w:type="pct"/>
            <w:gridSpan w:val="2"/>
            <w:vMerge/>
            <w:vAlign w:val="center"/>
            <w:hideMark/>
          </w:tcPr>
          <w:p w14:paraId="683B9D06" w14:textId="77777777" w:rsidR="00D45D5A" w:rsidRPr="00D45D5A" w:rsidRDefault="00D45D5A" w:rsidP="00D45D5A">
            <w:pPr>
              <w:rPr>
                <w:rFonts w:ascii="Arial" w:hAnsi="Arial" w:cs="Arial"/>
                <w:b/>
                <w:bCs/>
                <w:color w:val="000000"/>
                <w:sz w:val="16"/>
                <w:szCs w:val="16"/>
                <w:lang w:val="es-CO" w:eastAsia="es-CO"/>
              </w:rPr>
            </w:pPr>
          </w:p>
        </w:tc>
        <w:tc>
          <w:tcPr>
            <w:tcW w:w="450" w:type="pct"/>
            <w:shd w:val="clear" w:color="auto" w:fill="auto"/>
            <w:noWrap/>
            <w:vAlign w:val="center"/>
            <w:hideMark/>
          </w:tcPr>
          <w:p w14:paraId="5203E351" w14:textId="77777777" w:rsidR="00D45D5A" w:rsidRPr="00D45D5A" w:rsidRDefault="00D45D5A" w:rsidP="00D45D5A">
            <w:pPr>
              <w:jc w:val="center"/>
              <w:rPr>
                <w:rFonts w:ascii="Arial" w:hAnsi="Arial" w:cs="Arial"/>
                <w:b/>
                <w:bCs/>
                <w:color w:val="000000"/>
                <w:sz w:val="16"/>
                <w:szCs w:val="16"/>
                <w:lang w:val="es-CO" w:eastAsia="es-CO"/>
              </w:rPr>
            </w:pPr>
            <w:r w:rsidRPr="00D45D5A">
              <w:rPr>
                <w:rFonts w:ascii="Arial" w:hAnsi="Arial" w:cs="Arial"/>
                <w:b/>
                <w:bCs/>
                <w:color w:val="000000"/>
                <w:sz w:val="16"/>
                <w:szCs w:val="16"/>
                <w:lang w:val="es-CO" w:eastAsia="es-CO"/>
              </w:rPr>
              <w:t>CUMPLE</w:t>
            </w:r>
          </w:p>
        </w:tc>
        <w:tc>
          <w:tcPr>
            <w:tcW w:w="431" w:type="pct"/>
            <w:shd w:val="clear" w:color="auto" w:fill="auto"/>
            <w:vAlign w:val="center"/>
            <w:hideMark/>
          </w:tcPr>
          <w:p w14:paraId="7A348917" w14:textId="77777777" w:rsidR="00D45D5A" w:rsidRPr="00D45D5A" w:rsidRDefault="00D45D5A" w:rsidP="00D45D5A">
            <w:pPr>
              <w:jc w:val="center"/>
              <w:rPr>
                <w:rFonts w:ascii="Arial" w:hAnsi="Arial" w:cs="Arial"/>
                <w:b/>
                <w:bCs/>
                <w:color w:val="000000"/>
                <w:sz w:val="16"/>
                <w:szCs w:val="16"/>
                <w:lang w:val="es-CO" w:eastAsia="es-CO"/>
              </w:rPr>
            </w:pPr>
            <w:r w:rsidRPr="00D45D5A">
              <w:rPr>
                <w:rFonts w:ascii="Arial" w:hAnsi="Arial" w:cs="Arial"/>
                <w:b/>
                <w:bCs/>
                <w:color w:val="000000"/>
                <w:sz w:val="16"/>
                <w:szCs w:val="16"/>
                <w:lang w:val="es-CO" w:eastAsia="es-CO"/>
              </w:rPr>
              <w:t>NO CUMPLE</w:t>
            </w:r>
          </w:p>
        </w:tc>
        <w:tc>
          <w:tcPr>
            <w:tcW w:w="360" w:type="pct"/>
            <w:shd w:val="clear" w:color="auto" w:fill="auto"/>
            <w:vAlign w:val="center"/>
            <w:hideMark/>
          </w:tcPr>
          <w:p w14:paraId="4C7C426C" w14:textId="77777777" w:rsidR="00D45D5A" w:rsidRPr="00D45D5A" w:rsidRDefault="00D45D5A" w:rsidP="00D45D5A">
            <w:pPr>
              <w:jc w:val="center"/>
              <w:rPr>
                <w:rFonts w:ascii="Arial" w:hAnsi="Arial" w:cs="Arial"/>
                <w:b/>
                <w:bCs/>
                <w:color w:val="000000"/>
                <w:sz w:val="16"/>
                <w:szCs w:val="16"/>
                <w:lang w:val="es-CO" w:eastAsia="es-CO"/>
              </w:rPr>
            </w:pPr>
            <w:r w:rsidRPr="00D45D5A">
              <w:rPr>
                <w:rFonts w:ascii="Arial" w:hAnsi="Arial" w:cs="Arial"/>
                <w:b/>
                <w:bCs/>
                <w:color w:val="000000"/>
                <w:sz w:val="16"/>
                <w:szCs w:val="16"/>
                <w:lang w:val="es-CO" w:eastAsia="es-CO"/>
              </w:rPr>
              <w:t>FOLIO</w:t>
            </w:r>
          </w:p>
        </w:tc>
      </w:tr>
      <w:tr w:rsidR="00D45D5A" w:rsidRPr="00D45D5A" w14:paraId="27A9AEEF" w14:textId="77777777" w:rsidTr="00135CD3">
        <w:trPr>
          <w:gridAfter w:val="1"/>
          <w:wAfter w:w="8" w:type="pct"/>
          <w:trHeight w:val="900"/>
          <w:jc w:val="center"/>
        </w:trPr>
        <w:tc>
          <w:tcPr>
            <w:tcW w:w="222" w:type="pct"/>
            <w:tcBorders>
              <w:bottom w:val="single" w:sz="4" w:space="0" w:color="auto"/>
            </w:tcBorders>
            <w:shd w:val="clear" w:color="auto" w:fill="auto"/>
            <w:vAlign w:val="center"/>
            <w:hideMark/>
          </w:tcPr>
          <w:p w14:paraId="4CF3B94C" w14:textId="77777777" w:rsidR="00D45D5A" w:rsidRPr="00D45D5A" w:rsidRDefault="00D45D5A" w:rsidP="00D45D5A">
            <w:pPr>
              <w:jc w:val="center"/>
              <w:rPr>
                <w:rFonts w:ascii="Arial" w:hAnsi="Arial" w:cs="Arial"/>
                <w:color w:val="000000"/>
                <w:sz w:val="16"/>
                <w:szCs w:val="16"/>
                <w:lang w:val="es-CO" w:eastAsia="es-CO"/>
              </w:rPr>
            </w:pPr>
            <w:r w:rsidRPr="00D45D5A">
              <w:rPr>
                <w:rFonts w:ascii="Arial" w:hAnsi="Arial" w:cs="Arial"/>
                <w:color w:val="000000"/>
                <w:sz w:val="16"/>
                <w:szCs w:val="16"/>
                <w:lang w:val="es-CO" w:eastAsia="es-CO"/>
              </w:rPr>
              <w:t>1</w:t>
            </w:r>
          </w:p>
        </w:tc>
        <w:tc>
          <w:tcPr>
            <w:tcW w:w="3528" w:type="pct"/>
            <w:tcBorders>
              <w:bottom w:val="single" w:sz="4" w:space="0" w:color="auto"/>
            </w:tcBorders>
            <w:shd w:val="clear" w:color="auto" w:fill="auto"/>
            <w:vAlign w:val="center"/>
            <w:hideMark/>
          </w:tcPr>
          <w:p w14:paraId="26EAFFD5" w14:textId="77777777" w:rsidR="00FE01B0" w:rsidRDefault="00FE01B0" w:rsidP="00D45D5A">
            <w:pPr>
              <w:jc w:val="both"/>
              <w:rPr>
                <w:rFonts w:ascii="Arial" w:hAnsi="Arial" w:cs="Arial"/>
                <w:color w:val="000000"/>
                <w:sz w:val="16"/>
                <w:szCs w:val="16"/>
                <w:lang w:val="es-CO" w:eastAsia="es-CO"/>
              </w:rPr>
            </w:pPr>
          </w:p>
          <w:p w14:paraId="69C70745" w14:textId="77777777" w:rsidR="00D45D5A" w:rsidRDefault="00D45D5A" w:rsidP="00D45D5A">
            <w:pPr>
              <w:jc w:val="both"/>
              <w:rPr>
                <w:rFonts w:ascii="Arial" w:hAnsi="Arial" w:cs="Arial"/>
                <w:color w:val="000000"/>
                <w:sz w:val="16"/>
                <w:szCs w:val="16"/>
                <w:lang w:val="es-CO" w:eastAsia="es-CO"/>
              </w:rPr>
            </w:pPr>
            <w:r w:rsidRPr="00D45D5A">
              <w:rPr>
                <w:rFonts w:ascii="Arial" w:hAnsi="Arial" w:cs="Arial"/>
                <w:color w:val="000000"/>
                <w:sz w:val="16"/>
                <w:szCs w:val="16"/>
                <w:lang w:val="es-CO" w:eastAsia="es-CO"/>
              </w:rPr>
              <w:t>EL OFERENTE DEBERÁ CUMPLIR CON LA IMPLEMENTACIÓN DEL SISTEMA DE GESTIÓN DE LA SEGURIDAD Y SALUD EN EL TRABAJO, DE ACUERDO A LO ESTABLECIDO EN EL DECRETO NO. 1072 DE 2015 “POR MEDIO DEL CUAL SE EXPIDE EL DECRETO ÚNICO REGLAMENTARIO DEL SECTOR TRABAJO” Y LA RESOLUCIÓN NO. 0312 DE 2019 “POR LA CUAL SE DEFINEN LOS ESTÁNDARES MÍNIMOS DEL SISTEMA DE GESTIÓN DE LA SEGURIDAD Y SALUD EN EL TRABAJO”.</w:t>
            </w:r>
          </w:p>
          <w:p w14:paraId="3D1876CB" w14:textId="20655051" w:rsidR="00FE01B0" w:rsidRPr="00D45D5A" w:rsidRDefault="00FE01B0" w:rsidP="00D45D5A">
            <w:pPr>
              <w:jc w:val="both"/>
              <w:rPr>
                <w:rFonts w:ascii="Arial" w:hAnsi="Arial" w:cs="Arial"/>
                <w:color w:val="000000"/>
                <w:sz w:val="16"/>
                <w:szCs w:val="16"/>
                <w:lang w:val="es-CO" w:eastAsia="es-CO"/>
              </w:rPr>
            </w:pPr>
          </w:p>
        </w:tc>
        <w:tc>
          <w:tcPr>
            <w:tcW w:w="450" w:type="pct"/>
            <w:tcBorders>
              <w:bottom w:val="single" w:sz="4" w:space="0" w:color="auto"/>
            </w:tcBorders>
            <w:shd w:val="clear" w:color="auto" w:fill="auto"/>
            <w:vAlign w:val="center"/>
            <w:hideMark/>
          </w:tcPr>
          <w:p w14:paraId="6E922FF2"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431" w:type="pct"/>
            <w:tcBorders>
              <w:bottom w:val="single" w:sz="4" w:space="0" w:color="auto"/>
            </w:tcBorders>
            <w:shd w:val="clear" w:color="auto" w:fill="auto"/>
            <w:noWrap/>
            <w:vAlign w:val="bottom"/>
            <w:hideMark/>
          </w:tcPr>
          <w:p w14:paraId="79464DD2"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360" w:type="pct"/>
            <w:tcBorders>
              <w:bottom w:val="single" w:sz="4" w:space="0" w:color="auto"/>
            </w:tcBorders>
            <w:shd w:val="clear" w:color="auto" w:fill="auto"/>
            <w:noWrap/>
            <w:vAlign w:val="bottom"/>
            <w:hideMark/>
          </w:tcPr>
          <w:p w14:paraId="19247BAF"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r>
      <w:tr w:rsidR="00D45D5A" w:rsidRPr="00D45D5A" w14:paraId="715BFC70" w14:textId="77777777" w:rsidTr="00135CD3">
        <w:trPr>
          <w:gridAfter w:val="1"/>
          <w:wAfter w:w="8" w:type="pct"/>
          <w:trHeight w:val="1575"/>
          <w:jc w:val="center"/>
        </w:trPr>
        <w:tc>
          <w:tcPr>
            <w:tcW w:w="222" w:type="pct"/>
            <w:shd w:val="clear" w:color="auto" w:fill="auto"/>
            <w:vAlign w:val="center"/>
            <w:hideMark/>
          </w:tcPr>
          <w:p w14:paraId="33A8CFCE" w14:textId="77777777" w:rsidR="00D45D5A" w:rsidRPr="00D45D5A" w:rsidRDefault="00D45D5A" w:rsidP="00D45D5A">
            <w:pPr>
              <w:jc w:val="center"/>
              <w:rPr>
                <w:rFonts w:ascii="Arial" w:hAnsi="Arial" w:cs="Arial"/>
                <w:color w:val="000000"/>
                <w:sz w:val="16"/>
                <w:szCs w:val="16"/>
                <w:lang w:val="es-CO" w:eastAsia="es-CO"/>
              </w:rPr>
            </w:pPr>
            <w:r w:rsidRPr="00D45D5A">
              <w:rPr>
                <w:rFonts w:ascii="Arial" w:hAnsi="Arial" w:cs="Arial"/>
                <w:color w:val="000000"/>
                <w:sz w:val="16"/>
                <w:szCs w:val="16"/>
                <w:lang w:val="es-CO" w:eastAsia="es-CO"/>
              </w:rPr>
              <w:t>2</w:t>
            </w:r>
          </w:p>
        </w:tc>
        <w:tc>
          <w:tcPr>
            <w:tcW w:w="3528" w:type="pct"/>
            <w:shd w:val="clear" w:color="auto" w:fill="auto"/>
            <w:vAlign w:val="center"/>
            <w:hideMark/>
          </w:tcPr>
          <w:p w14:paraId="1BA41404" w14:textId="77777777" w:rsidR="00FE01B0" w:rsidRDefault="00FE01B0" w:rsidP="00D45D5A">
            <w:pPr>
              <w:jc w:val="both"/>
              <w:rPr>
                <w:rFonts w:ascii="Arial" w:hAnsi="Arial" w:cs="Arial"/>
                <w:color w:val="000000"/>
                <w:sz w:val="16"/>
                <w:szCs w:val="16"/>
                <w:lang w:val="es-CO" w:eastAsia="es-CO"/>
              </w:rPr>
            </w:pPr>
          </w:p>
          <w:p w14:paraId="2A6931B2" w14:textId="77777777" w:rsidR="00D45D5A" w:rsidRDefault="00D45D5A" w:rsidP="00D45D5A">
            <w:pPr>
              <w:jc w:val="both"/>
              <w:rPr>
                <w:rFonts w:ascii="Arial" w:hAnsi="Arial" w:cs="Arial"/>
                <w:color w:val="000000"/>
                <w:sz w:val="16"/>
                <w:szCs w:val="16"/>
                <w:lang w:val="es-CO" w:eastAsia="es-CO"/>
              </w:rPr>
            </w:pPr>
            <w:r w:rsidRPr="00D45D5A">
              <w:rPr>
                <w:rFonts w:ascii="Arial" w:hAnsi="Arial" w:cs="Arial"/>
                <w:color w:val="000000"/>
                <w:sz w:val="16"/>
                <w:szCs w:val="16"/>
                <w:lang w:val="es-CO" w:eastAsia="es-CO"/>
              </w:rPr>
              <w:t>EL OFERENTE DEBERÁ ANEXAR CERTIFICADO NO SUPERIOR A TRES MESES EMITIDO POR LA ADMINISTRADORA DE RIESGOS LABORALES (ARL) SOBRE LA EVALUACIÓN INICIAL DE LOS ESTÁNDARES MÍNIMOS DEL SISTEMA DE GESTIÓN DE LA SEGURIDAD Y SALUD EN EL TRABAJO (SGSST), DONDE CONSTE UNA CALIFICACIÓN QUE SE ENCUENTRE EN UNA ESCALA DE VALORACIÓN “ACEPTABLE” (PUNTAJE MAYOR A 85%) Y MANTENER LA CALIFICACIÓN Y EVIDENCIAS A DISPOSICIÓN (PARA EL CASO DE CONSORCIO O UNIONES TEMPORALES SE DEBERÁ PRESENTAR EL CERTIFICADO POR CADA EMPRESA QUE CONFORMA LA UNIÓN TEMPORAL O CONSORCIO). LA CALIFICACIÓN TOTAL DE LA EVALUACIÓN INICIAL DEL SGSST SERÁ OBJETO DE VERIFICACIÓN DURANTE LA EJECUCIÓN DEL CONTRATO.</w:t>
            </w:r>
          </w:p>
          <w:p w14:paraId="6E38E887" w14:textId="00A08DB6" w:rsidR="00FE01B0" w:rsidRPr="00D45D5A" w:rsidRDefault="00FE01B0" w:rsidP="00D45D5A">
            <w:pPr>
              <w:jc w:val="both"/>
              <w:rPr>
                <w:rFonts w:ascii="Arial" w:hAnsi="Arial" w:cs="Arial"/>
                <w:color w:val="000000"/>
                <w:sz w:val="16"/>
                <w:szCs w:val="16"/>
                <w:lang w:val="es-CO" w:eastAsia="es-CO"/>
              </w:rPr>
            </w:pPr>
          </w:p>
        </w:tc>
        <w:tc>
          <w:tcPr>
            <w:tcW w:w="450" w:type="pct"/>
            <w:shd w:val="clear" w:color="auto" w:fill="auto"/>
            <w:vAlign w:val="center"/>
            <w:hideMark/>
          </w:tcPr>
          <w:p w14:paraId="183D62F4"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431" w:type="pct"/>
            <w:shd w:val="clear" w:color="auto" w:fill="auto"/>
            <w:noWrap/>
            <w:vAlign w:val="bottom"/>
            <w:hideMark/>
          </w:tcPr>
          <w:p w14:paraId="0609F14D" w14:textId="77777777" w:rsidR="00D45D5A" w:rsidRPr="00D45D5A" w:rsidRDefault="00D45D5A" w:rsidP="00D45D5A">
            <w:pPr>
              <w:jc w:val="cente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360" w:type="pct"/>
            <w:shd w:val="clear" w:color="auto" w:fill="auto"/>
            <w:noWrap/>
            <w:vAlign w:val="bottom"/>
            <w:hideMark/>
          </w:tcPr>
          <w:p w14:paraId="467AD576" w14:textId="77777777" w:rsidR="00D45D5A" w:rsidRPr="00D45D5A" w:rsidRDefault="00D45D5A" w:rsidP="00D45D5A">
            <w:pPr>
              <w:jc w:val="cente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r>
      <w:tr w:rsidR="00D45D5A" w:rsidRPr="00D45D5A" w14:paraId="4848E1BD" w14:textId="77777777" w:rsidTr="00135CD3">
        <w:trPr>
          <w:gridAfter w:val="1"/>
          <w:wAfter w:w="8" w:type="pct"/>
          <w:trHeight w:val="450"/>
          <w:jc w:val="center"/>
        </w:trPr>
        <w:tc>
          <w:tcPr>
            <w:tcW w:w="222" w:type="pct"/>
            <w:tcBorders>
              <w:bottom w:val="single" w:sz="4" w:space="0" w:color="auto"/>
            </w:tcBorders>
            <w:shd w:val="clear" w:color="auto" w:fill="auto"/>
            <w:vAlign w:val="center"/>
            <w:hideMark/>
          </w:tcPr>
          <w:p w14:paraId="70F03617" w14:textId="77777777" w:rsidR="00D45D5A" w:rsidRPr="00D45D5A" w:rsidRDefault="00D45D5A" w:rsidP="00D45D5A">
            <w:pPr>
              <w:jc w:val="center"/>
              <w:rPr>
                <w:rFonts w:ascii="Arial" w:hAnsi="Arial" w:cs="Arial"/>
                <w:color w:val="000000"/>
                <w:sz w:val="16"/>
                <w:szCs w:val="16"/>
                <w:lang w:val="es-CO" w:eastAsia="es-CO"/>
              </w:rPr>
            </w:pPr>
            <w:r w:rsidRPr="00D45D5A">
              <w:rPr>
                <w:rFonts w:ascii="Arial" w:hAnsi="Arial" w:cs="Arial"/>
                <w:color w:val="000000"/>
                <w:sz w:val="16"/>
                <w:szCs w:val="16"/>
                <w:lang w:val="es-CO" w:eastAsia="es-CO"/>
              </w:rPr>
              <w:t>3</w:t>
            </w:r>
          </w:p>
        </w:tc>
        <w:tc>
          <w:tcPr>
            <w:tcW w:w="3528" w:type="pct"/>
            <w:tcBorders>
              <w:bottom w:val="single" w:sz="4" w:space="0" w:color="auto"/>
            </w:tcBorders>
            <w:shd w:val="clear" w:color="auto" w:fill="auto"/>
            <w:vAlign w:val="center"/>
            <w:hideMark/>
          </w:tcPr>
          <w:p w14:paraId="58E29308" w14:textId="77777777" w:rsidR="00FE01B0" w:rsidRDefault="00FE01B0" w:rsidP="00D45D5A">
            <w:pPr>
              <w:jc w:val="both"/>
              <w:rPr>
                <w:rFonts w:ascii="Arial" w:hAnsi="Arial" w:cs="Arial"/>
                <w:color w:val="000000"/>
                <w:sz w:val="16"/>
                <w:szCs w:val="16"/>
                <w:lang w:val="es-CO" w:eastAsia="es-CO"/>
              </w:rPr>
            </w:pPr>
          </w:p>
          <w:p w14:paraId="42402A8B" w14:textId="77777777" w:rsidR="00D45D5A" w:rsidRDefault="00D45D5A" w:rsidP="00D45D5A">
            <w:pPr>
              <w:jc w:val="both"/>
              <w:rPr>
                <w:rFonts w:ascii="Arial" w:hAnsi="Arial" w:cs="Arial"/>
                <w:color w:val="000000"/>
                <w:sz w:val="16"/>
                <w:szCs w:val="16"/>
                <w:lang w:val="es-CO" w:eastAsia="es-CO"/>
              </w:rPr>
            </w:pPr>
            <w:r w:rsidRPr="00D45D5A">
              <w:rPr>
                <w:rFonts w:ascii="Arial" w:hAnsi="Arial" w:cs="Arial"/>
                <w:color w:val="000000"/>
                <w:sz w:val="16"/>
                <w:szCs w:val="16"/>
                <w:lang w:val="es-CO" w:eastAsia="es-CO"/>
              </w:rPr>
              <w:t xml:space="preserve">EL OFERENTE DEBERÁ ANEXAR EL FORMULARIO DE COMPROMISO CON EL SISTEMA DE GESTIÓN DE SEGURIDAD Y SALUD EN EL TRABAJO DE LA DIRECCIÓN DE SANIDAD DE LA POLICA NACIONAL DEBIDAMENTE DILIGENCIADO POR EL RESPONSABLE DEL SG-SST </w:t>
            </w:r>
          </w:p>
          <w:p w14:paraId="4A5815A7" w14:textId="072F724A" w:rsidR="00FE01B0" w:rsidRPr="00D45D5A" w:rsidRDefault="00FE01B0" w:rsidP="00D45D5A">
            <w:pPr>
              <w:jc w:val="both"/>
              <w:rPr>
                <w:rFonts w:ascii="Arial" w:hAnsi="Arial" w:cs="Arial"/>
                <w:color w:val="000000"/>
                <w:sz w:val="16"/>
                <w:szCs w:val="16"/>
                <w:lang w:val="es-CO" w:eastAsia="es-CO"/>
              </w:rPr>
            </w:pPr>
          </w:p>
        </w:tc>
        <w:tc>
          <w:tcPr>
            <w:tcW w:w="450" w:type="pct"/>
            <w:tcBorders>
              <w:bottom w:val="single" w:sz="4" w:space="0" w:color="auto"/>
            </w:tcBorders>
            <w:shd w:val="clear" w:color="auto" w:fill="auto"/>
            <w:vAlign w:val="center"/>
            <w:hideMark/>
          </w:tcPr>
          <w:p w14:paraId="304386E7"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431" w:type="pct"/>
            <w:tcBorders>
              <w:bottom w:val="single" w:sz="4" w:space="0" w:color="auto"/>
            </w:tcBorders>
            <w:shd w:val="clear" w:color="auto" w:fill="auto"/>
            <w:noWrap/>
            <w:vAlign w:val="bottom"/>
            <w:hideMark/>
          </w:tcPr>
          <w:p w14:paraId="299B2097" w14:textId="77777777" w:rsidR="00D45D5A" w:rsidRPr="00D45D5A" w:rsidRDefault="00D45D5A" w:rsidP="00D45D5A">
            <w:pPr>
              <w:jc w:val="cente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360" w:type="pct"/>
            <w:tcBorders>
              <w:bottom w:val="single" w:sz="4" w:space="0" w:color="auto"/>
            </w:tcBorders>
            <w:shd w:val="clear" w:color="auto" w:fill="auto"/>
            <w:noWrap/>
            <w:vAlign w:val="bottom"/>
            <w:hideMark/>
          </w:tcPr>
          <w:p w14:paraId="3F3DFE12" w14:textId="77777777" w:rsidR="00D45D5A" w:rsidRPr="00D45D5A" w:rsidRDefault="00D45D5A" w:rsidP="00D45D5A">
            <w:pPr>
              <w:jc w:val="cente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r>
      <w:tr w:rsidR="00D45D5A" w:rsidRPr="00D45D5A" w14:paraId="3A75EFFC" w14:textId="77777777" w:rsidTr="00135CD3">
        <w:trPr>
          <w:gridAfter w:val="1"/>
          <w:wAfter w:w="8" w:type="pct"/>
          <w:trHeight w:val="733"/>
          <w:jc w:val="center"/>
        </w:trPr>
        <w:tc>
          <w:tcPr>
            <w:tcW w:w="222" w:type="pct"/>
            <w:tcBorders>
              <w:top w:val="single" w:sz="4" w:space="0" w:color="auto"/>
              <w:left w:val="nil"/>
              <w:bottom w:val="single" w:sz="4" w:space="0" w:color="auto"/>
              <w:right w:val="nil"/>
            </w:tcBorders>
            <w:shd w:val="clear" w:color="auto" w:fill="auto"/>
            <w:noWrap/>
            <w:vAlign w:val="bottom"/>
            <w:hideMark/>
          </w:tcPr>
          <w:p w14:paraId="2F08EA66" w14:textId="77777777" w:rsidR="00D45D5A" w:rsidRPr="00D45D5A" w:rsidRDefault="00D45D5A" w:rsidP="00D45D5A">
            <w:pPr>
              <w:jc w:val="center"/>
              <w:rPr>
                <w:rFonts w:ascii="Calibri" w:hAnsi="Calibri" w:cs="Calibri"/>
                <w:color w:val="000000"/>
                <w:sz w:val="22"/>
                <w:szCs w:val="22"/>
                <w:lang w:val="es-CO" w:eastAsia="es-CO"/>
              </w:rPr>
            </w:pPr>
          </w:p>
        </w:tc>
        <w:tc>
          <w:tcPr>
            <w:tcW w:w="3528" w:type="pct"/>
            <w:tcBorders>
              <w:top w:val="single" w:sz="4" w:space="0" w:color="auto"/>
              <w:left w:val="nil"/>
              <w:bottom w:val="single" w:sz="4" w:space="0" w:color="auto"/>
              <w:right w:val="nil"/>
            </w:tcBorders>
            <w:shd w:val="clear" w:color="auto" w:fill="auto"/>
            <w:noWrap/>
            <w:vAlign w:val="bottom"/>
            <w:hideMark/>
          </w:tcPr>
          <w:p w14:paraId="507F5C7E" w14:textId="77777777" w:rsidR="00D45D5A" w:rsidRDefault="00D45D5A" w:rsidP="00FE01B0">
            <w:pPr>
              <w:rPr>
                <w:sz w:val="20"/>
                <w:szCs w:val="20"/>
                <w:lang w:val="es-CO" w:eastAsia="es-CO"/>
              </w:rPr>
            </w:pPr>
          </w:p>
          <w:p w14:paraId="1ACEC0F9" w14:textId="77777777" w:rsidR="00E035D4" w:rsidRDefault="00E035D4" w:rsidP="00FE01B0">
            <w:pPr>
              <w:rPr>
                <w:sz w:val="20"/>
                <w:szCs w:val="20"/>
                <w:lang w:val="es-CO" w:eastAsia="es-CO"/>
              </w:rPr>
            </w:pPr>
          </w:p>
          <w:p w14:paraId="4A61B4A2" w14:textId="77777777" w:rsidR="00E035D4" w:rsidRDefault="00E035D4" w:rsidP="00FE01B0">
            <w:pPr>
              <w:rPr>
                <w:sz w:val="20"/>
                <w:szCs w:val="20"/>
                <w:lang w:val="es-CO" w:eastAsia="es-CO"/>
              </w:rPr>
            </w:pPr>
          </w:p>
          <w:p w14:paraId="4DFE777B" w14:textId="77777777" w:rsidR="00E035D4" w:rsidRDefault="00E035D4" w:rsidP="00FE01B0">
            <w:pPr>
              <w:rPr>
                <w:sz w:val="20"/>
                <w:szCs w:val="20"/>
                <w:lang w:val="es-CO" w:eastAsia="es-CO"/>
              </w:rPr>
            </w:pPr>
          </w:p>
          <w:p w14:paraId="53D98D88" w14:textId="215B7E06" w:rsidR="00E035D4" w:rsidRPr="00D45D5A" w:rsidRDefault="00E035D4" w:rsidP="00FE01B0">
            <w:pPr>
              <w:rPr>
                <w:sz w:val="20"/>
                <w:szCs w:val="20"/>
                <w:lang w:val="es-CO" w:eastAsia="es-CO"/>
              </w:rPr>
            </w:pPr>
          </w:p>
        </w:tc>
        <w:tc>
          <w:tcPr>
            <w:tcW w:w="450" w:type="pct"/>
            <w:tcBorders>
              <w:top w:val="single" w:sz="4" w:space="0" w:color="auto"/>
              <w:left w:val="nil"/>
              <w:bottom w:val="single" w:sz="4" w:space="0" w:color="auto"/>
              <w:right w:val="nil"/>
            </w:tcBorders>
            <w:shd w:val="clear" w:color="auto" w:fill="auto"/>
            <w:noWrap/>
            <w:vAlign w:val="bottom"/>
            <w:hideMark/>
          </w:tcPr>
          <w:p w14:paraId="5C1788A0" w14:textId="77777777" w:rsidR="00D45D5A" w:rsidRPr="00D45D5A" w:rsidRDefault="00D45D5A" w:rsidP="00D45D5A">
            <w:pPr>
              <w:rPr>
                <w:sz w:val="20"/>
                <w:szCs w:val="20"/>
                <w:lang w:val="es-CO" w:eastAsia="es-CO"/>
              </w:rPr>
            </w:pPr>
          </w:p>
        </w:tc>
        <w:tc>
          <w:tcPr>
            <w:tcW w:w="431" w:type="pct"/>
            <w:tcBorders>
              <w:top w:val="single" w:sz="4" w:space="0" w:color="auto"/>
              <w:left w:val="nil"/>
              <w:bottom w:val="single" w:sz="4" w:space="0" w:color="auto"/>
              <w:right w:val="nil"/>
            </w:tcBorders>
            <w:shd w:val="clear" w:color="auto" w:fill="auto"/>
            <w:noWrap/>
            <w:vAlign w:val="bottom"/>
            <w:hideMark/>
          </w:tcPr>
          <w:p w14:paraId="0DE14363" w14:textId="77777777" w:rsidR="00D45D5A" w:rsidRPr="00D45D5A" w:rsidRDefault="00D45D5A" w:rsidP="00D45D5A">
            <w:pPr>
              <w:rPr>
                <w:sz w:val="20"/>
                <w:szCs w:val="20"/>
                <w:lang w:val="es-CO" w:eastAsia="es-CO"/>
              </w:rPr>
            </w:pPr>
          </w:p>
        </w:tc>
        <w:tc>
          <w:tcPr>
            <w:tcW w:w="360" w:type="pct"/>
            <w:tcBorders>
              <w:top w:val="single" w:sz="4" w:space="0" w:color="auto"/>
              <w:left w:val="nil"/>
              <w:bottom w:val="single" w:sz="4" w:space="0" w:color="auto"/>
              <w:right w:val="nil"/>
            </w:tcBorders>
            <w:shd w:val="clear" w:color="auto" w:fill="auto"/>
            <w:noWrap/>
            <w:vAlign w:val="bottom"/>
            <w:hideMark/>
          </w:tcPr>
          <w:p w14:paraId="15E2D79A" w14:textId="77777777" w:rsidR="00D45D5A" w:rsidRPr="00D45D5A" w:rsidRDefault="00D45D5A" w:rsidP="00D45D5A">
            <w:pPr>
              <w:rPr>
                <w:sz w:val="20"/>
                <w:szCs w:val="20"/>
                <w:lang w:val="es-CO" w:eastAsia="es-CO"/>
              </w:rPr>
            </w:pPr>
          </w:p>
        </w:tc>
      </w:tr>
      <w:tr w:rsidR="00D45D5A" w:rsidRPr="00D45D5A" w14:paraId="1757BC6A" w14:textId="77777777" w:rsidTr="00FE01B0">
        <w:trPr>
          <w:gridAfter w:val="1"/>
          <w:wAfter w:w="8" w:type="pct"/>
          <w:trHeight w:val="300"/>
          <w:jc w:val="center"/>
        </w:trPr>
        <w:tc>
          <w:tcPr>
            <w:tcW w:w="3751" w:type="pct"/>
            <w:gridSpan w:val="2"/>
            <w:vMerge w:val="restart"/>
            <w:tcBorders>
              <w:top w:val="single" w:sz="4" w:space="0" w:color="auto"/>
            </w:tcBorders>
            <w:shd w:val="clear" w:color="auto" w:fill="auto"/>
            <w:noWrap/>
            <w:vAlign w:val="center"/>
            <w:hideMark/>
          </w:tcPr>
          <w:p w14:paraId="5984637F" w14:textId="77777777" w:rsidR="00D45D5A" w:rsidRPr="00D45D5A" w:rsidRDefault="00D45D5A" w:rsidP="00D45D5A">
            <w:pPr>
              <w:jc w:val="center"/>
              <w:rPr>
                <w:rFonts w:ascii="Arial" w:hAnsi="Arial" w:cs="Arial"/>
                <w:b/>
                <w:bCs/>
                <w:color w:val="000000"/>
                <w:sz w:val="16"/>
                <w:szCs w:val="16"/>
                <w:lang w:val="es-CO" w:eastAsia="es-CO"/>
              </w:rPr>
            </w:pPr>
            <w:r w:rsidRPr="00D45D5A">
              <w:rPr>
                <w:rFonts w:ascii="Arial" w:hAnsi="Arial" w:cs="Arial"/>
                <w:b/>
                <w:bCs/>
                <w:color w:val="000000"/>
                <w:sz w:val="16"/>
                <w:szCs w:val="16"/>
                <w:lang w:val="es-CO" w:eastAsia="es-CO"/>
              </w:rPr>
              <w:t xml:space="preserve">ESPECIFICACIONES TÉCNICAS AMBIENTALES </w:t>
            </w:r>
          </w:p>
        </w:tc>
        <w:tc>
          <w:tcPr>
            <w:tcW w:w="1241" w:type="pct"/>
            <w:gridSpan w:val="3"/>
            <w:tcBorders>
              <w:top w:val="single" w:sz="4" w:space="0" w:color="auto"/>
            </w:tcBorders>
            <w:shd w:val="clear" w:color="auto" w:fill="auto"/>
            <w:noWrap/>
            <w:vAlign w:val="center"/>
            <w:hideMark/>
          </w:tcPr>
          <w:p w14:paraId="46E9EDE1" w14:textId="77777777" w:rsidR="00D45D5A" w:rsidRPr="00D45D5A" w:rsidRDefault="00D45D5A" w:rsidP="00D45D5A">
            <w:pPr>
              <w:jc w:val="center"/>
              <w:rPr>
                <w:rFonts w:ascii="Arial" w:hAnsi="Arial" w:cs="Arial"/>
                <w:b/>
                <w:bCs/>
                <w:color w:val="000000"/>
                <w:sz w:val="16"/>
                <w:szCs w:val="16"/>
                <w:lang w:val="es-CO" w:eastAsia="es-CO"/>
              </w:rPr>
            </w:pPr>
            <w:r w:rsidRPr="00D45D5A">
              <w:rPr>
                <w:rFonts w:ascii="Arial" w:hAnsi="Arial" w:cs="Arial"/>
                <w:b/>
                <w:bCs/>
                <w:color w:val="000000"/>
                <w:sz w:val="16"/>
                <w:szCs w:val="16"/>
                <w:lang w:val="es-CO" w:eastAsia="es-CO"/>
              </w:rPr>
              <w:t>OFRECE</w:t>
            </w:r>
          </w:p>
        </w:tc>
      </w:tr>
      <w:tr w:rsidR="00D45D5A" w:rsidRPr="00D45D5A" w14:paraId="2E73C3C1" w14:textId="77777777" w:rsidTr="00FE01B0">
        <w:trPr>
          <w:gridAfter w:val="1"/>
          <w:wAfter w:w="8" w:type="pct"/>
          <w:trHeight w:val="300"/>
          <w:jc w:val="center"/>
        </w:trPr>
        <w:tc>
          <w:tcPr>
            <w:tcW w:w="3751" w:type="pct"/>
            <w:gridSpan w:val="2"/>
            <w:vMerge/>
            <w:vAlign w:val="center"/>
            <w:hideMark/>
          </w:tcPr>
          <w:p w14:paraId="1BE3E2A9" w14:textId="77777777" w:rsidR="00D45D5A" w:rsidRPr="00D45D5A" w:rsidRDefault="00D45D5A" w:rsidP="00D45D5A">
            <w:pPr>
              <w:rPr>
                <w:rFonts w:ascii="Arial" w:hAnsi="Arial" w:cs="Arial"/>
                <w:b/>
                <w:bCs/>
                <w:color w:val="000000"/>
                <w:sz w:val="16"/>
                <w:szCs w:val="16"/>
                <w:lang w:val="es-CO" w:eastAsia="es-CO"/>
              </w:rPr>
            </w:pPr>
          </w:p>
        </w:tc>
        <w:tc>
          <w:tcPr>
            <w:tcW w:w="450" w:type="pct"/>
            <w:shd w:val="clear" w:color="auto" w:fill="auto"/>
            <w:noWrap/>
            <w:vAlign w:val="center"/>
            <w:hideMark/>
          </w:tcPr>
          <w:p w14:paraId="107B310F" w14:textId="77777777" w:rsidR="00D45D5A" w:rsidRPr="00D45D5A" w:rsidRDefault="00D45D5A" w:rsidP="00D45D5A">
            <w:pPr>
              <w:jc w:val="center"/>
              <w:rPr>
                <w:rFonts w:ascii="Arial" w:hAnsi="Arial" w:cs="Arial"/>
                <w:b/>
                <w:bCs/>
                <w:color w:val="000000"/>
                <w:sz w:val="16"/>
                <w:szCs w:val="16"/>
                <w:lang w:val="es-CO" w:eastAsia="es-CO"/>
              </w:rPr>
            </w:pPr>
            <w:r w:rsidRPr="00D45D5A">
              <w:rPr>
                <w:rFonts w:ascii="Arial" w:hAnsi="Arial" w:cs="Arial"/>
                <w:b/>
                <w:bCs/>
                <w:color w:val="000000"/>
                <w:sz w:val="16"/>
                <w:szCs w:val="16"/>
                <w:lang w:val="es-CO" w:eastAsia="es-CO"/>
              </w:rPr>
              <w:t>CUMPLE</w:t>
            </w:r>
          </w:p>
        </w:tc>
        <w:tc>
          <w:tcPr>
            <w:tcW w:w="431" w:type="pct"/>
            <w:shd w:val="clear" w:color="auto" w:fill="auto"/>
            <w:vAlign w:val="center"/>
            <w:hideMark/>
          </w:tcPr>
          <w:p w14:paraId="6115C0BF" w14:textId="77777777" w:rsidR="00D45D5A" w:rsidRPr="00D45D5A" w:rsidRDefault="00D45D5A" w:rsidP="00D45D5A">
            <w:pPr>
              <w:jc w:val="center"/>
              <w:rPr>
                <w:rFonts w:ascii="Arial" w:hAnsi="Arial" w:cs="Arial"/>
                <w:b/>
                <w:bCs/>
                <w:color w:val="000000"/>
                <w:sz w:val="16"/>
                <w:szCs w:val="16"/>
                <w:lang w:val="es-CO" w:eastAsia="es-CO"/>
              </w:rPr>
            </w:pPr>
            <w:r w:rsidRPr="00D45D5A">
              <w:rPr>
                <w:rFonts w:ascii="Arial" w:hAnsi="Arial" w:cs="Arial"/>
                <w:b/>
                <w:bCs/>
                <w:color w:val="000000"/>
                <w:sz w:val="16"/>
                <w:szCs w:val="16"/>
                <w:lang w:val="es-CO" w:eastAsia="es-CO"/>
              </w:rPr>
              <w:t>NO CUMPLE</w:t>
            </w:r>
          </w:p>
        </w:tc>
        <w:tc>
          <w:tcPr>
            <w:tcW w:w="360" w:type="pct"/>
            <w:shd w:val="clear" w:color="auto" w:fill="auto"/>
            <w:vAlign w:val="center"/>
            <w:hideMark/>
          </w:tcPr>
          <w:p w14:paraId="1A905759" w14:textId="77777777" w:rsidR="00D45D5A" w:rsidRPr="00D45D5A" w:rsidRDefault="00D45D5A" w:rsidP="00D45D5A">
            <w:pPr>
              <w:jc w:val="center"/>
              <w:rPr>
                <w:rFonts w:ascii="Arial" w:hAnsi="Arial" w:cs="Arial"/>
                <w:b/>
                <w:bCs/>
                <w:color w:val="000000"/>
                <w:sz w:val="16"/>
                <w:szCs w:val="16"/>
                <w:lang w:val="es-CO" w:eastAsia="es-CO"/>
              </w:rPr>
            </w:pPr>
            <w:r w:rsidRPr="00D45D5A">
              <w:rPr>
                <w:rFonts w:ascii="Arial" w:hAnsi="Arial" w:cs="Arial"/>
                <w:b/>
                <w:bCs/>
                <w:color w:val="000000"/>
                <w:sz w:val="16"/>
                <w:szCs w:val="16"/>
                <w:lang w:val="es-CO" w:eastAsia="es-CO"/>
              </w:rPr>
              <w:t>FOLIO</w:t>
            </w:r>
          </w:p>
        </w:tc>
      </w:tr>
      <w:tr w:rsidR="00D45D5A" w:rsidRPr="00D45D5A" w14:paraId="00128CA2" w14:textId="77777777" w:rsidTr="00135CD3">
        <w:trPr>
          <w:gridAfter w:val="1"/>
          <w:wAfter w:w="8" w:type="pct"/>
          <w:trHeight w:val="1350"/>
          <w:jc w:val="center"/>
        </w:trPr>
        <w:tc>
          <w:tcPr>
            <w:tcW w:w="222" w:type="pct"/>
            <w:shd w:val="clear" w:color="auto" w:fill="auto"/>
            <w:vAlign w:val="center"/>
            <w:hideMark/>
          </w:tcPr>
          <w:p w14:paraId="2A299576" w14:textId="77777777" w:rsidR="00D45D5A" w:rsidRPr="00D45D5A" w:rsidRDefault="00D45D5A" w:rsidP="00D45D5A">
            <w:pPr>
              <w:jc w:val="center"/>
              <w:rPr>
                <w:rFonts w:ascii="Arial" w:hAnsi="Arial" w:cs="Arial"/>
                <w:color w:val="000000"/>
                <w:sz w:val="16"/>
                <w:szCs w:val="16"/>
                <w:lang w:val="es-CO" w:eastAsia="es-CO"/>
              </w:rPr>
            </w:pPr>
            <w:r w:rsidRPr="00D45D5A">
              <w:rPr>
                <w:rFonts w:ascii="Arial" w:hAnsi="Arial" w:cs="Arial"/>
                <w:color w:val="000000"/>
                <w:sz w:val="16"/>
                <w:szCs w:val="16"/>
                <w:lang w:val="es-CO" w:eastAsia="es-CO"/>
              </w:rPr>
              <w:t>1</w:t>
            </w:r>
          </w:p>
        </w:tc>
        <w:tc>
          <w:tcPr>
            <w:tcW w:w="3528" w:type="pct"/>
            <w:shd w:val="clear" w:color="auto" w:fill="auto"/>
            <w:vAlign w:val="center"/>
            <w:hideMark/>
          </w:tcPr>
          <w:p w14:paraId="18579B3F" w14:textId="1868FDE0" w:rsidR="00D45D5A" w:rsidRPr="00D45D5A" w:rsidRDefault="00D45D5A" w:rsidP="00D45D5A">
            <w:pPr>
              <w:jc w:val="both"/>
              <w:rPr>
                <w:rFonts w:ascii="Arial" w:hAnsi="Arial" w:cs="Arial"/>
                <w:color w:val="000000"/>
                <w:sz w:val="16"/>
                <w:szCs w:val="16"/>
                <w:lang w:val="es-CO" w:eastAsia="es-CO"/>
              </w:rPr>
            </w:pPr>
            <w:r w:rsidRPr="00D45D5A">
              <w:rPr>
                <w:rFonts w:ascii="Arial" w:hAnsi="Arial" w:cs="Arial"/>
                <w:color w:val="000000"/>
                <w:sz w:val="16"/>
                <w:szCs w:val="16"/>
                <w:lang w:val="es-CO" w:eastAsia="es-CO"/>
              </w:rPr>
              <w:t>EL OFERENTE DEBE INFORMAR SI LA EMPRESA PRESENTA SANCIONES VIGENTES DE ACUERDO AL REGISTRO ÚNICO DE INFRACTORES AMBIENTALES (RUIA) DEL MINISTERIO DE AMBIENTE Y DESARROLLO</w:t>
            </w:r>
          </w:p>
          <w:p w14:paraId="4ABE7A58" w14:textId="621430D6" w:rsidR="00FE01B0" w:rsidRDefault="00D45D5A" w:rsidP="00D45D5A">
            <w:pPr>
              <w:jc w:val="both"/>
              <w:rPr>
                <w:rFonts w:ascii="Arial" w:hAnsi="Arial" w:cs="Arial"/>
                <w:color w:val="000000"/>
                <w:sz w:val="16"/>
                <w:szCs w:val="16"/>
                <w:lang w:val="es-CO" w:eastAsia="es-CO"/>
              </w:rPr>
            </w:pPr>
            <w:r w:rsidRPr="00D45D5A">
              <w:rPr>
                <w:rFonts w:ascii="Arial" w:hAnsi="Arial" w:cs="Arial"/>
                <w:color w:val="000000"/>
                <w:sz w:val="16"/>
                <w:szCs w:val="16"/>
                <w:lang w:val="es-CO" w:eastAsia="es-CO"/>
              </w:rPr>
              <w:t xml:space="preserve">(http://vital.minambiente.gov.co/SILPA_UT_PRE/RUIA/ConsultarSancion.aspx?Ubic=ext), </w:t>
            </w:r>
            <w:r w:rsidRPr="00D45D5A">
              <w:rPr>
                <w:rFonts w:ascii="Arial" w:hAnsi="Arial" w:cs="Arial"/>
                <w:color w:val="000000"/>
                <w:sz w:val="16"/>
                <w:szCs w:val="16"/>
                <w:lang w:val="es-CO" w:eastAsia="es-CO"/>
              </w:rPr>
              <w:br/>
              <w:t>POR LO CUAL, EL OFERENTE DEBERÁ ANEXAR CARTA FIRMADA POR EL REPRESENTANTE LEGAL DE LA MISMA DONDE MANIFIESTE QUE LA EMPRESA NO CUENTA CON SANCIONES VIGENTES POR INCUMPLIMIENTO DE LA LEGISLACIÓN AMBIENTAL COLOMBIANA, ADICIONAR PANTALLAZO DE LA PAGINA DEL MINISTERIO.</w:t>
            </w:r>
          </w:p>
          <w:p w14:paraId="73EB8F62" w14:textId="4A658931" w:rsidR="00FE01B0" w:rsidRPr="00D45D5A" w:rsidRDefault="00FE01B0" w:rsidP="00D45D5A">
            <w:pPr>
              <w:jc w:val="both"/>
              <w:rPr>
                <w:rFonts w:ascii="Arial" w:hAnsi="Arial" w:cs="Arial"/>
                <w:color w:val="000000"/>
                <w:sz w:val="16"/>
                <w:szCs w:val="16"/>
                <w:lang w:val="es-CO" w:eastAsia="es-CO"/>
              </w:rPr>
            </w:pPr>
          </w:p>
        </w:tc>
        <w:tc>
          <w:tcPr>
            <w:tcW w:w="450" w:type="pct"/>
            <w:shd w:val="clear" w:color="auto" w:fill="auto"/>
            <w:noWrap/>
            <w:vAlign w:val="bottom"/>
            <w:hideMark/>
          </w:tcPr>
          <w:p w14:paraId="2EE89817"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431" w:type="pct"/>
            <w:shd w:val="clear" w:color="auto" w:fill="auto"/>
            <w:noWrap/>
            <w:vAlign w:val="bottom"/>
            <w:hideMark/>
          </w:tcPr>
          <w:p w14:paraId="2C1F7D01"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360" w:type="pct"/>
            <w:shd w:val="clear" w:color="auto" w:fill="auto"/>
            <w:noWrap/>
            <w:vAlign w:val="bottom"/>
            <w:hideMark/>
          </w:tcPr>
          <w:p w14:paraId="4F0B5040"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r>
      <w:tr w:rsidR="00D45D5A" w:rsidRPr="00D45D5A" w14:paraId="7E33F054" w14:textId="77777777" w:rsidTr="00135CD3">
        <w:trPr>
          <w:gridAfter w:val="1"/>
          <w:wAfter w:w="8" w:type="pct"/>
          <w:trHeight w:val="900"/>
          <w:jc w:val="center"/>
        </w:trPr>
        <w:tc>
          <w:tcPr>
            <w:tcW w:w="222" w:type="pct"/>
            <w:shd w:val="clear" w:color="auto" w:fill="auto"/>
            <w:vAlign w:val="center"/>
            <w:hideMark/>
          </w:tcPr>
          <w:p w14:paraId="62A9CD1C" w14:textId="77777777" w:rsidR="00D45D5A" w:rsidRPr="00D45D5A" w:rsidRDefault="00D45D5A" w:rsidP="00D45D5A">
            <w:pPr>
              <w:jc w:val="center"/>
              <w:rPr>
                <w:rFonts w:ascii="Arial" w:hAnsi="Arial" w:cs="Arial"/>
                <w:color w:val="000000"/>
                <w:sz w:val="16"/>
                <w:szCs w:val="16"/>
                <w:lang w:val="es-CO" w:eastAsia="es-CO"/>
              </w:rPr>
            </w:pPr>
            <w:r w:rsidRPr="00D45D5A">
              <w:rPr>
                <w:rFonts w:ascii="Arial" w:hAnsi="Arial" w:cs="Arial"/>
                <w:color w:val="000000"/>
                <w:sz w:val="16"/>
                <w:szCs w:val="16"/>
                <w:lang w:val="es-CO" w:eastAsia="es-CO"/>
              </w:rPr>
              <w:t>2</w:t>
            </w:r>
          </w:p>
        </w:tc>
        <w:tc>
          <w:tcPr>
            <w:tcW w:w="3528" w:type="pct"/>
            <w:shd w:val="clear" w:color="auto" w:fill="auto"/>
            <w:vAlign w:val="center"/>
            <w:hideMark/>
          </w:tcPr>
          <w:p w14:paraId="696440C5" w14:textId="3BA2785B" w:rsidR="00FE01B0" w:rsidRDefault="00D45D5A" w:rsidP="00D45D5A">
            <w:pPr>
              <w:jc w:val="both"/>
              <w:rPr>
                <w:rFonts w:ascii="Arial" w:hAnsi="Arial" w:cs="Arial"/>
                <w:color w:val="000000"/>
                <w:sz w:val="16"/>
                <w:szCs w:val="16"/>
                <w:lang w:val="es-CO" w:eastAsia="es-CO"/>
              </w:rPr>
            </w:pPr>
            <w:r w:rsidRPr="00D45D5A">
              <w:rPr>
                <w:rFonts w:ascii="Arial" w:hAnsi="Arial" w:cs="Arial"/>
                <w:color w:val="000000"/>
                <w:sz w:val="16"/>
                <w:szCs w:val="16"/>
                <w:lang w:val="es-CO" w:eastAsia="es-CO"/>
              </w:rPr>
              <w:t>EL OFERENTE GARANTIZA QUE CUALQUIER INFRACCIÓN AMBIENTAL POR OMISIÓN DE PERMISOS O LICENCIAS AMBIENTALES QUE HUBIESE SIDO NECESARIO TRAMITAR ANTES DEL INICIO DEL CONTRATO, EN EL TRANSCURSO Y DESPUÉS DE LA ACTIVIDAD DEL PROCESO POR PARTE DEL CONTRATISTA, SERÁN ASUMIDAS COMO RESPONSABILIDAD DEL OFERENTE O FUTURO CONTRATISTA.</w:t>
            </w:r>
          </w:p>
          <w:p w14:paraId="272E9619" w14:textId="7FE41CA7" w:rsidR="00FE01B0" w:rsidRPr="00D45D5A" w:rsidRDefault="00FE01B0" w:rsidP="00D45D5A">
            <w:pPr>
              <w:jc w:val="both"/>
              <w:rPr>
                <w:rFonts w:ascii="Arial" w:hAnsi="Arial" w:cs="Arial"/>
                <w:color w:val="000000"/>
                <w:sz w:val="16"/>
                <w:szCs w:val="16"/>
                <w:lang w:val="es-CO" w:eastAsia="es-CO"/>
              </w:rPr>
            </w:pPr>
          </w:p>
        </w:tc>
        <w:tc>
          <w:tcPr>
            <w:tcW w:w="450" w:type="pct"/>
            <w:shd w:val="clear" w:color="auto" w:fill="auto"/>
            <w:noWrap/>
            <w:vAlign w:val="bottom"/>
            <w:hideMark/>
          </w:tcPr>
          <w:p w14:paraId="414105EA"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431" w:type="pct"/>
            <w:shd w:val="clear" w:color="auto" w:fill="auto"/>
            <w:noWrap/>
            <w:vAlign w:val="bottom"/>
            <w:hideMark/>
          </w:tcPr>
          <w:p w14:paraId="768CAAC3"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360" w:type="pct"/>
            <w:shd w:val="clear" w:color="auto" w:fill="auto"/>
            <w:noWrap/>
            <w:vAlign w:val="bottom"/>
            <w:hideMark/>
          </w:tcPr>
          <w:p w14:paraId="0D7FE2FE"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r>
      <w:tr w:rsidR="00D45D5A" w:rsidRPr="00D45D5A" w14:paraId="212B850B" w14:textId="77777777" w:rsidTr="00135CD3">
        <w:trPr>
          <w:gridAfter w:val="1"/>
          <w:wAfter w:w="8" w:type="pct"/>
          <w:trHeight w:val="900"/>
          <w:jc w:val="center"/>
        </w:trPr>
        <w:tc>
          <w:tcPr>
            <w:tcW w:w="222" w:type="pct"/>
            <w:shd w:val="clear" w:color="auto" w:fill="auto"/>
            <w:vAlign w:val="center"/>
            <w:hideMark/>
          </w:tcPr>
          <w:p w14:paraId="2997C05A" w14:textId="77777777" w:rsidR="00D45D5A" w:rsidRPr="00D45D5A" w:rsidRDefault="00D45D5A" w:rsidP="00D45D5A">
            <w:pPr>
              <w:jc w:val="center"/>
              <w:rPr>
                <w:rFonts w:ascii="Arial" w:hAnsi="Arial" w:cs="Arial"/>
                <w:color w:val="000000"/>
                <w:sz w:val="16"/>
                <w:szCs w:val="16"/>
                <w:lang w:val="es-CO" w:eastAsia="es-CO"/>
              </w:rPr>
            </w:pPr>
            <w:r w:rsidRPr="00D45D5A">
              <w:rPr>
                <w:rFonts w:ascii="Arial" w:hAnsi="Arial" w:cs="Arial"/>
                <w:color w:val="000000"/>
                <w:sz w:val="16"/>
                <w:szCs w:val="16"/>
                <w:lang w:val="es-CO" w:eastAsia="es-CO"/>
              </w:rPr>
              <w:t>3</w:t>
            </w:r>
          </w:p>
        </w:tc>
        <w:tc>
          <w:tcPr>
            <w:tcW w:w="3528" w:type="pct"/>
            <w:shd w:val="clear" w:color="auto" w:fill="auto"/>
            <w:vAlign w:val="center"/>
            <w:hideMark/>
          </w:tcPr>
          <w:p w14:paraId="35F559A4" w14:textId="62F00323" w:rsidR="00FE01B0" w:rsidRDefault="00D45D5A" w:rsidP="00D45D5A">
            <w:pPr>
              <w:jc w:val="both"/>
              <w:rPr>
                <w:rFonts w:ascii="Arial" w:hAnsi="Arial" w:cs="Arial"/>
                <w:color w:val="000000"/>
                <w:sz w:val="16"/>
                <w:szCs w:val="16"/>
                <w:lang w:val="es-CO" w:eastAsia="es-CO"/>
              </w:rPr>
            </w:pPr>
            <w:r w:rsidRPr="00D45D5A">
              <w:rPr>
                <w:rFonts w:ascii="Arial" w:hAnsi="Arial" w:cs="Arial"/>
                <w:color w:val="000000"/>
                <w:sz w:val="16"/>
                <w:szCs w:val="16"/>
                <w:lang w:val="es-CO" w:eastAsia="es-CO"/>
              </w:rPr>
              <w:t>EL OFERENTE GARANTIZARÁ QUE LA GESTIÓN DE SUS RESIDUOS PELIGROSOS GENERADOS POR SU ACTIVIDAD ECONÓMICA SE REALIZARÁ A TRAVÉS DE UN GESTOR AMBIENTAL, CUYA LICENCIA O PERMISO TENGA ALCANCE EN LOS SERVICIOS DE RECOLECCIÓN, TRANSPORTE, TRATAMIENTO, APROVECHAMIENTO O DISPOSICIÓN FINAL DE RESIDUOS PELIGROSOS, DENTRO DEL MARCO DE LA GESTIÓN INTEGRAL Y CUMPLIENDO CON LOS REQUERIMIENTOS DE LA NORMATIVIDAD VIGENTE</w:t>
            </w:r>
          </w:p>
          <w:p w14:paraId="3DBAFDA9" w14:textId="1B19B87A" w:rsidR="00FE01B0" w:rsidRPr="00D45D5A" w:rsidRDefault="00FE01B0" w:rsidP="00D45D5A">
            <w:pPr>
              <w:jc w:val="both"/>
              <w:rPr>
                <w:rFonts w:ascii="Arial" w:hAnsi="Arial" w:cs="Arial"/>
                <w:color w:val="000000"/>
                <w:sz w:val="16"/>
                <w:szCs w:val="16"/>
                <w:lang w:val="es-CO" w:eastAsia="es-CO"/>
              </w:rPr>
            </w:pPr>
          </w:p>
        </w:tc>
        <w:tc>
          <w:tcPr>
            <w:tcW w:w="450" w:type="pct"/>
            <w:shd w:val="clear" w:color="auto" w:fill="auto"/>
            <w:noWrap/>
            <w:vAlign w:val="bottom"/>
            <w:hideMark/>
          </w:tcPr>
          <w:p w14:paraId="49A20261"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431" w:type="pct"/>
            <w:shd w:val="clear" w:color="auto" w:fill="auto"/>
            <w:noWrap/>
            <w:vAlign w:val="bottom"/>
            <w:hideMark/>
          </w:tcPr>
          <w:p w14:paraId="67420FBD"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360" w:type="pct"/>
            <w:shd w:val="clear" w:color="auto" w:fill="auto"/>
            <w:noWrap/>
            <w:vAlign w:val="bottom"/>
            <w:hideMark/>
          </w:tcPr>
          <w:p w14:paraId="6C62B0F5"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r>
      <w:tr w:rsidR="00D45D5A" w:rsidRPr="00D45D5A" w14:paraId="7533B2BB" w14:textId="77777777" w:rsidTr="00135CD3">
        <w:trPr>
          <w:gridAfter w:val="1"/>
          <w:wAfter w:w="8" w:type="pct"/>
          <w:trHeight w:val="675"/>
          <w:jc w:val="center"/>
        </w:trPr>
        <w:tc>
          <w:tcPr>
            <w:tcW w:w="222" w:type="pct"/>
            <w:tcBorders>
              <w:bottom w:val="single" w:sz="4" w:space="0" w:color="auto"/>
            </w:tcBorders>
            <w:shd w:val="clear" w:color="auto" w:fill="auto"/>
            <w:vAlign w:val="center"/>
            <w:hideMark/>
          </w:tcPr>
          <w:p w14:paraId="1D9BA8FA" w14:textId="77777777" w:rsidR="00D45D5A" w:rsidRPr="00D45D5A" w:rsidRDefault="00D45D5A" w:rsidP="00D45D5A">
            <w:pPr>
              <w:jc w:val="center"/>
              <w:rPr>
                <w:rFonts w:ascii="Arial" w:hAnsi="Arial" w:cs="Arial"/>
                <w:color w:val="000000"/>
                <w:sz w:val="16"/>
                <w:szCs w:val="16"/>
                <w:lang w:val="es-CO" w:eastAsia="es-CO"/>
              </w:rPr>
            </w:pPr>
            <w:r w:rsidRPr="00D45D5A">
              <w:rPr>
                <w:rFonts w:ascii="Arial" w:hAnsi="Arial" w:cs="Arial"/>
                <w:color w:val="000000"/>
                <w:sz w:val="16"/>
                <w:szCs w:val="16"/>
                <w:lang w:val="es-CO" w:eastAsia="es-CO"/>
              </w:rPr>
              <w:t>4</w:t>
            </w:r>
          </w:p>
        </w:tc>
        <w:tc>
          <w:tcPr>
            <w:tcW w:w="3528" w:type="pct"/>
            <w:tcBorders>
              <w:bottom w:val="single" w:sz="4" w:space="0" w:color="auto"/>
            </w:tcBorders>
            <w:shd w:val="clear" w:color="auto" w:fill="auto"/>
            <w:vAlign w:val="center"/>
            <w:hideMark/>
          </w:tcPr>
          <w:p w14:paraId="03752347" w14:textId="2CB54BE1" w:rsidR="00FE01B0" w:rsidRDefault="00D45D5A" w:rsidP="00D45D5A">
            <w:pPr>
              <w:jc w:val="both"/>
              <w:rPr>
                <w:rFonts w:ascii="Arial" w:hAnsi="Arial" w:cs="Arial"/>
                <w:color w:val="000000"/>
                <w:sz w:val="16"/>
                <w:szCs w:val="16"/>
                <w:lang w:val="es-CO" w:eastAsia="es-CO"/>
              </w:rPr>
            </w:pPr>
            <w:r w:rsidRPr="00D45D5A">
              <w:rPr>
                <w:rFonts w:ascii="Arial" w:hAnsi="Arial" w:cs="Arial"/>
                <w:color w:val="000000"/>
                <w:sz w:val="16"/>
                <w:szCs w:val="16"/>
                <w:lang w:val="es-CO" w:eastAsia="es-CO"/>
              </w:rPr>
              <w:t>EL OFERENTE Y FUTURO CONTRATISTA DEBERÁ GARANTIZAR QUE LOS EQUIPOS ELÉCTRICOS CUMPLEN CON NORMAS TÉCNICAS DE EFICIENCIA ENERGÉTICA, ES DECIR, QUE TENGAN UN BAJO CONSUMO DE ENERGÍA Y QUE CUENTEN CON OPCIONES DE ENCENDIDO, HIBERNACIÓN Y APAGADO.</w:t>
            </w:r>
          </w:p>
          <w:p w14:paraId="77AE3836" w14:textId="2B435EFE" w:rsidR="00FE01B0" w:rsidRPr="00D45D5A" w:rsidRDefault="00FE01B0" w:rsidP="00D45D5A">
            <w:pPr>
              <w:jc w:val="both"/>
              <w:rPr>
                <w:rFonts w:ascii="Arial" w:hAnsi="Arial" w:cs="Arial"/>
                <w:color w:val="000000"/>
                <w:sz w:val="16"/>
                <w:szCs w:val="16"/>
                <w:lang w:val="es-CO" w:eastAsia="es-CO"/>
              </w:rPr>
            </w:pPr>
          </w:p>
        </w:tc>
        <w:tc>
          <w:tcPr>
            <w:tcW w:w="450" w:type="pct"/>
            <w:tcBorders>
              <w:bottom w:val="single" w:sz="4" w:space="0" w:color="auto"/>
            </w:tcBorders>
            <w:shd w:val="clear" w:color="auto" w:fill="auto"/>
            <w:noWrap/>
            <w:vAlign w:val="bottom"/>
            <w:hideMark/>
          </w:tcPr>
          <w:p w14:paraId="71AF7510"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431" w:type="pct"/>
            <w:tcBorders>
              <w:bottom w:val="single" w:sz="4" w:space="0" w:color="auto"/>
            </w:tcBorders>
            <w:shd w:val="clear" w:color="auto" w:fill="auto"/>
            <w:noWrap/>
            <w:vAlign w:val="bottom"/>
            <w:hideMark/>
          </w:tcPr>
          <w:p w14:paraId="732AD3FB"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360" w:type="pct"/>
            <w:tcBorders>
              <w:bottom w:val="single" w:sz="4" w:space="0" w:color="auto"/>
            </w:tcBorders>
            <w:shd w:val="clear" w:color="auto" w:fill="auto"/>
            <w:noWrap/>
            <w:vAlign w:val="bottom"/>
            <w:hideMark/>
          </w:tcPr>
          <w:p w14:paraId="4D13370C"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r>
      <w:tr w:rsidR="00D45D5A" w:rsidRPr="00D45D5A" w14:paraId="754DDA5E" w14:textId="77777777" w:rsidTr="00135CD3">
        <w:trPr>
          <w:gridAfter w:val="1"/>
          <w:wAfter w:w="8" w:type="pct"/>
          <w:trHeight w:val="900"/>
          <w:jc w:val="center"/>
        </w:trPr>
        <w:tc>
          <w:tcPr>
            <w:tcW w:w="222" w:type="pct"/>
            <w:tcBorders>
              <w:bottom w:val="single" w:sz="4" w:space="0" w:color="auto"/>
            </w:tcBorders>
            <w:shd w:val="clear" w:color="auto" w:fill="auto"/>
            <w:vAlign w:val="center"/>
            <w:hideMark/>
          </w:tcPr>
          <w:p w14:paraId="5B5C94F0" w14:textId="77777777" w:rsidR="00D45D5A" w:rsidRPr="00D45D5A" w:rsidRDefault="00D45D5A" w:rsidP="00D45D5A">
            <w:pPr>
              <w:jc w:val="center"/>
              <w:rPr>
                <w:rFonts w:ascii="Arial" w:hAnsi="Arial" w:cs="Arial"/>
                <w:color w:val="000000"/>
                <w:sz w:val="16"/>
                <w:szCs w:val="16"/>
                <w:lang w:val="es-CO" w:eastAsia="es-CO"/>
              </w:rPr>
            </w:pPr>
            <w:r w:rsidRPr="00D45D5A">
              <w:rPr>
                <w:rFonts w:ascii="Arial" w:hAnsi="Arial" w:cs="Arial"/>
                <w:color w:val="000000"/>
                <w:sz w:val="16"/>
                <w:szCs w:val="16"/>
                <w:lang w:val="es-CO" w:eastAsia="es-CO"/>
              </w:rPr>
              <w:t>5</w:t>
            </w:r>
          </w:p>
        </w:tc>
        <w:tc>
          <w:tcPr>
            <w:tcW w:w="3528" w:type="pct"/>
            <w:tcBorders>
              <w:bottom w:val="single" w:sz="4" w:space="0" w:color="auto"/>
            </w:tcBorders>
            <w:shd w:val="clear" w:color="auto" w:fill="auto"/>
            <w:vAlign w:val="center"/>
            <w:hideMark/>
          </w:tcPr>
          <w:p w14:paraId="1F4CD4BC" w14:textId="422CBB5F" w:rsidR="00FE01B0" w:rsidRDefault="00D45D5A" w:rsidP="00D45D5A">
            <w:pPr>
              <w:jc w:val="both"/>
              <w:rPr>
                <w:rFonts w:ascii="Arial" w:hAnsi="Arial" w:cs="Arial"/>
                <w:color w:val="000000"/>
                <w:sz w:val="16"/>
                <w:szCs w:val="16"/>
                <w:lang w:val="es-CO" w:eastAsia="es-CO"/>
              </w:rPr>
            </w:pPr>
            <w:r w:rsidRPr="00D45D5A">
              <w:rPr>
                <w:rFonts w:ascii="Arial" w:hAnsi="Arial" w:cs="Arial"/>
                <w:color w:val="000000"/>
                <w:sz w:val="16"/>
                <w:szCs w:val="16"/>
                <w:lang w:val="es-CO" w:eastAsia="es-CO"/>
              </w:rPr>
              <w:t>EL OFERENTE DEBE GARANTIZAR QUE APLICA LAS BUENAS PRÁCTICAS AMBIENTALES, QUE PARTICIPA DE LOS PROGRAMAS AMBIENTALES, ASÍ COMO LAS DEMÁS EXIGENCIAS QUE SE ESTABLEZCAN EN EL SISTEMA DE GESTIÓN AMBIENTAL, EN TODAS LAS ACTIVIDADES QUE REALICE DURANTE LA PRESTACIÓN DEL SERVICIO DENTRO DE LAS INSTALACIONES DEL ESTABLECIMIENTO DE SANIDAD POLICIAL. POR EL RESPONSABLE DE MEDIO AMBIENTE</w:t>
            </w:r>
          </w:p>
          <w:p w14:paraId="09CA8F56" w14:textId="08537B65" w:rsidR="00FE01B0" w:rsidRPr="00D45D5A" w:rsidRDefault="00FE01B0" w:rsidP="00D45D5A">
            <w:pPr>
              <w:jc w:val="both"/>
              <w:rPr>
                <w:rFonts w:ascii="Arial" w:hAnsi="Arial" w:cs="Arial"/>
                <w:color w:val="000000"/>
                <w:sz w:val="16"/>
                <w:szCs w:val="16"/>
                <w:lang w:val="es-CO" w:eastAsia="es-CO"/>
              </w:rPr>
            </w:pPr>
          </w:p>
        </w:tc>
        <w:tc>
          <w:tcPr>
            <w:tcW w:w="450" w:type="pct"/>
            <w:tcBorders>
              <w:bottom w:val="single" w:sz="4" w:space="0" w:color="auto"/>
            </w:tcBorders>
            <w:shd w:val="clear" w:color="auto" w:fill="auto"/>
            <w:noWrap/>
            <w:vAlign w:val="bottom"/>
            <w:hideMark/>
          </w:tcPr>
          <w:p w14:paraId="3AE9890B"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431" w:type="pct"/>
            <w:tcBorders>
              <w:bottom w:val="single" w:sz="4" w:space="0" w:color="auto"/>
            </w:tcBorders>
            <w:shd w:val="clear" w:color="auto" w:fill="auto"/>
            <w:noWrap/>
            <w:vAlign w:val="bottom"/>
            <w:hideMark/>
          </w:tcPr>
          <w:p w14:paraId="2C3B4AAE"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360" w:type="pct"/>
            <w:tcBorders>
              <w:bottom w:val="single" w:sz="4" w:space="0" w:color="auto"/>
            </w:tcBorders>
            <w:shd w:val="clear" w:color="auto" w:fill="auto"/>
            <w:noWrap/>
            <w:vAlign w:val="bottom"/>
            <w:hideMark/>
          </w:tcPr>
          <w:p w14:paraId="79ACCD53"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r>
      <w:tr w:rsidR="00D45D5A" w:rsidRPr="00D45D5A" w14:paraId="6C35F91D" w14:textId="77777777" w:rsidTr="00135CD3">
        <w:trPr>
          <w:gridAfter w:val="1"/>
          <w:wAfter w:w="8" w:type="pct"/>
          <w:trHeight w:val="353"/>
          <w:jc w:val="center"/>
        </w:trPr>
        <w:tc>
          <w:tcPr>
            <w:tcW w:w="222" w:type="pct"/>
            <w:tcBorders>
              <w:top w:val="single" w:sz="4" w:space="0" w:color="auto"/>
              <w:left w:val="nil"/>
              <w:bottom w:val="single" w:sz="4" w:space="0" w:color="auto"/>
              <w:right w:val="nil"/>
            </w:tcBorders>
            <w:shd w:val="clear" w:color="auto" w:fill="auto"/>
            <w:noWrap/>
            <w:vAlign w:val="bottom"/>
            <w:hideMark/>
          </w:tcPr>
          <w:p w14:paraId="46BF33AC" w14:textId="77777777" w:rsidR="00D45D5A" w:rsidRPr="00D45D5A" w:rsidRDefault="00D45D5A" w:rsidP="00D45D5A">
            <w:pPr>
              <w:rPr>
                <w:rFonts w:ascii="Calibri" w:hAnsi="Calibri" w:cs="Calibri"/>
                <w:color w:val="000000"/>
                <w:sz w:val="22"/>
                <w:szCs w:val="22"/>
                <w:lang w:val="es-CO" w:eastAsia="es-CO"/>
              </w:rPr>
            </w:pPr>
          </w:p>
        </w:tc>
        <w:tc>
          <w:tcPr>
            <w:tcW w:w="3528" w:type="pct"/>
            <w:tcBorders>
              <w:top w:val="single" w:sz="4" w:space="0" w:color="auto"/>
              <w:left w:val="nil"/>
              <w:bottom w:val="single" w:sz="4" w:space="0" w:color="auto"/>
              <w:right w:val="nil"/>
            </w:tcBorders>
            <w:shd w:val="clear" w:color="auto" w:fill="auto"/>
            <w:noWrap/>
            <w:vAlign w:val="bottom"/>
            <w:hideMark/>
          </w:tcPr>
          <w:p w14:paraId="5EBEB49C" w14:textId="77777777" w:rsidR="00D45D5A" w:rsidRPr="00D45D5A" w:rsidRDefault="00D45D5A" w:rsidP="00FE01B0">
            <w:pPr>
              <w:jc w:val="center"/>
              <w:rPr>
                <w:sz w:val="20"/>
                <w:szCs w:val="20"/>
                <w:lang w:val="es-CO" w:eastAsia="es-CO"/>
              </w:rPr>
            </w:pPr>
          </w:p>
        </w:tc>
        <w:tc>
          <w:tcPr>
            <w:tcW w:w="450" w:type="pct"/>
            <w:tcBorders>
              <w:top w:val="single" w:sz="4" w:space="0" w:color="auto"/>
              <w:left w:val="nil"/>
              <w:bottom w:val="single" w:sz="4" w:space="0" w:color="auto"/>
              <w:right w:val="nil"/>
            </w:tcBorders>
            <w:shd w:val="clear" w:color="auto" w:fill="auto"/>
            <w:noWrap/>
            <w:vAlign w:val="bottom"/>
            <w:hideMark/>
          </w:tcPr>
          <w:p w14:paraId="55239D63" w14:textId="77777777" w:rsidR="00D45D5A" w:rsidRPr="00D45D5A" w:rsidRDefault="00D45D5A" w:rsidP="00D45D5A">
            <w:pPr>
              <w:rPr>
                <w:sz w:val="20"/>
                <w:szCs w:val="20"/>
                <w:lang w:val="es-CO" w:eastAsia="es-CO"/>
              </w:rPr>
            </w:pPr>
          </w:p>
        </w:tc>
        <w:tc>
          <w:tcPr>
            <w:tcW w:w="431" w:type="pct"/>
            <w:tcBorders>
              <w:top w:val="single" w:sz="4" w:space="0" w:color="auto"/>
              <w:left w:val="nil"/>
              <w:bottom w:val="single" w:sz="4" w:space="0" w:color="auto"/>
              <w:right w:val="nil"/>
            </w:tcBorders>
            <w:shd w:val="clear" w:color="auto" w:fill="auto"/>
            <w:noWrap/>
            <w:vAlign w:val="bottom"/>
            <w:hideMark/>
          </w:tcPr>
          <w:p w14:paraId="5259BB33" w14:textId="77777777" w:rsidR="00D45D5A" w:rsidRPr="00D45D5A" w:rsidRDefault="00D45D5A" w:rsidP="00D45D5A">
            <w:pPr>
              <w:rPr>
                <w:sz w:val="20"/>
                <w:szCs w:val="20"/>
                <w:lang w:val="es-CO" w:eastAsia="es-CO"/>
              </w:rPr>
            </w:pPr>
          </w:p>
        </w:tc>
        <w:tc>
          <w:tcPr>
            <w:tcW w:w="360" w:type="pct"/>
            <w:tcBorders>
              <w:top w:val="single" w:sz="4" w:space="0" w:color="auto"/>
              <w:left w:val="nil"/>
              <w:bottom w:val="single" w:sz="4" w:space="0" w:color="auto"/>
              <w:right w:val="nil"/>
            </w:tcBorders>
            <w:shd w:val="clear" w:color="auto" w:fill="auto"/>
            <w:noWrap/>
            <w:vAlign w:val="bottom"/>
            <w:hideMark/>
          </w:tcPr>
          <w:p w14:paraId="576F845E" w14:textId="77777777" w:rsidR="00D45D5A" w:rsidRPr="00D45D5A" w:rsidRDefault="00D45D5A" w:rsidP="00D45D5A">
            <w:pPr>
              <w:rPr>
                <w:sz w:val="20"/>
                <w:szCs w:val="20"/>
                <w:lang w:val="es-CO" w:eastAsia="es-CO"/>
              </w:rPr>
            </w:pPr>
          </w:p>
        </w:tc>
      </w:tr>
      <w:tr w:rsidR="00D45D5A" w:rsidRPr="00D45D5A" w14:paraId="74EFB0CB" w14:textId="77777777" w:rsidTr="00FE01B0">
        <w:trPr>
          <w:gridAfter w:val="1"/>
          <w:wAfter w:w="8" w:type="pct"/>
          <w:trHeight w:val="300"/>
          <w:jc w:val="center"/>
        </w:trPr>
        <w:tc>
          <w:tcPr>
            <w:tcW w:w="3751" w:type="pct"/>
            <w:gridSpan w:val="2"/>
            <w:vMerge w:val="restart"/>
            <w:tcBorders>
              <w:top w:val="single" w:sz="4" w:space="0" w:color="auto"/>
            </w:tcBorders>
            <w:shd w:val="clear" w:color="auto" w:fill="auto"/>
            <w:noWrap/>
            <w:vAlign w:val="center"/>
            <w:hideMark/>
          </w:tcPr>
          <w:p w14:paraId="6DA2CE1C" w14:textId="77777777" w:rsidR="00D45D5A" w:rsidRPr="00D45D5A" w:rsidRDefault="00D45D5A" w:rsidP="00D45D5A">
            <w:pPr>
              <w:jc w:val="center"/>
              <w:rPr>
                <w:rFonts w:ascii="Arial" w:hAnsi="Arial" w:cs="Arial"/>
                <w:b/>
                <w:bCs/>
                <w:color w:val="000000"/>
                <w:sz w:val="16"/>
                <w:szCs w:val="16"/>
                <w:lang w:val="es-CO" w:eastAsia="es-CO"/>
              </w:rPr>
            </w:pPr>
            <w:r w:rsidRPr="00D45D5A">
              <w:rPr>
                <w:rFonts w:ascii="Arial" w:hAnsi="Arial" w:cs="Arial"/>
                <w:b/>
                <w:bCs/>
                <w:color w:val="000000"/>
                <w:sz w:val="16"/>
                <w:szCs w:val="16"/>
                <w:lang w:val="es-CO" w:eastAsia="es-CO"/>
              </w:rPr>
              <w:t>CUMPLIMIENTO LEY 1918 DE 2018</w:t>
            </w:r>
          </w:p>
        </w:tc>
        <w:tc>
          <w:tcPr>
            <w:tcW w:w="1241" w:type="pct"/>
            <w:gridSpan w:val="3"/>
            <w:tcBorders>
              <w:top w:val="single" w:sz="4" w:space="0" w:color="auto"/>
            </w:tcBorders>
            <w:shd w:val="clear" w:color="auto" w:fill="auto"/>
            <w:noWrap/>
            <w:vAlign w:val="center"/>
            <w:hideMark/>
          </w:tcPr>
          <w:p w14:paraId="19C9FCB0" w14:textId="77777777" w:rsidR="00D45D5A" w:rsidRPr="00D45D5A" w:rsidRDefault="00D45D5A" w:rsidP="00D45D5A">
            <w:pPr>
              <w:jc w:val="center"/>
              <w:rPr>
                <w:rFonts w:ascii="Arial" w:hAnsi="Arial" w:cs="Arial"/>
                <w:b/>
                <w:bCs/>
                <w:color w:val="000000"/>
                <w:sz w:val="16"/>
                <w:szCs w:val="16"/>
                <w:lang w:val="es-CO" w:eastAsia="es-CO"/>
              </w:rPr>
            </w:pPr>
            <w:r w:rsidRPr="00D45D5A">
              <w:rPr>
                <w:rFonts w:ascii="Arial" w:hAnsi="Arial" w:cs="Arial"/>
                <w:b/>
                <w:bCs/>
                <w:color w:val="000000"/>
                <w:sz w:val="16"/>
                <w:szCs w:val="16"/>
                <w:lang w:val="es-CO" w:eastAsia="es-CO"/>
              </w:rPr>
              <w:t>OFRECE</w:t>
            </w:r>
          </w:p>
        </w:tc>
      </w:tr>
      <w:tr w:rsidR="00D45D5A" w:rsidRPr="00D45D5A" w14:paraId="7F95B056" w14:textId="77777777" w:rsidTr="00FE01B0">
        <w:trPr>
          <w:gridAfter w:val="1"/>
          <w:wAfter w:w="8" w:type="pct"/>
          <w:trHeight w:val="246"/>
          <w:jc w:val="center"/>
        </w:trPr>
        <w:tc>
          <w:tcPr>
            <w:tcW w:w="3751" w:type="pct"/>
            <w:gridSpan w:val="2"/>
            <w:vMerge/>
            <w:vAlign w:val="center"/>
            <w:hideMark/>
          </w:tcPr>
          <w:p w14:paraId="2A5E592D" w14:textId="77777777" w:rsidR="00D45D5A" w:rsidRPr="00D45D5A" w:rsidRDefault="00D45D5A" w:rsidP="00D45D5A">
            <w:pPr>
              <w:rPr>
                <w:rFonts w:ascii="Arial" w:hAnsi="Arial" w:cs="Arial"/>
                <w:b/>
                <w:bCs/>
                <w:color w:val="000000"/>
                <w:sz w:val="16"/>
                <w:szCs w:val="16"/>
                <w:lang w:val="es-CO" w:eastAsia="es-CO"/>
              </w:rPr>
            </w:pPr>
          </w:p>
        </w:tc>
        <w:tc>
          <w:tcPr>
            <w:tcW w:w="450" w:type="pct"/>
            <w:shd w:val="clear" w:color="auto" w:fill="auto"/>
            <w:noWrap/>
            <w:vAlign w:val="center"/>
            <w:hideMark/>
          </w:tcPr>
          <w:p w14:paraId="008FEFE3" w14:textId="77777777" w:rsidR="00D45D5A" w:rsidRPr="00D45D5A" w:rsidRDefault="00D45D5A" w:rsidP="00D45D5A">
            <w:pPr>
              <w:jc w:val="center"/>
              <w:rPr>
                <w:rFonts w:ascii="Arial" w:hAnsi="Arial" w:cs="Arial"/>
                <w:b/>
                <w:bCs/>
                <w:color w:val="000000"/>
                <w:sz w:val="16"/>
                <w:szCs w:val="16"/>
                <w:lang w:val="es-CO" w:eastAsia="es-CO"/>
              </w:rPr>
            </w:pPr>
            <w:r w:rsidRPr="00D45D5A">
              <w:rPr>
                <w:rFonts w:ascii="Arial" w:hAnsi="Arial" w:cs="Arial"/>
                <w:b/>
                <w:bCs/>
                <w:color w:val="000000"/>
                <w:sz w:val="16"/>
                <w:szCs w:val="16"/>
                <w:lang w:val="es-CO" w:eastAsia="es-CO"/>
              </w:rPr>
              <w:t>CUMPLE</w:t>
            </w:r>
          </w:p>
        </w:tc>
        <w:tc>
          <w:tcPr>
            <w:tcW w:w="431" w:type="pct"/>
            <w:shd w:val="clear" w:color="auto" w:fill="auto"/>
            <w:vAlign w:val="center"/>
            <w:hideMark/>
          </w:tcPr>
          <w:p w14:paraId="2CF29775" w14:textId="77777777" w:rsidR="00D45D5A" w:rsidRPr="00D45D5A" w:rsidRDefault="00D45D5A" w:rsidP="00D45D5A">
            <w:pPr>
              <w:jc w:val="center"/>
              <w:rPr>
                <w:rFonts w:ascii="Arial" w:hAnsi="Arial" w:cs="Arial"/>
                <w:b/>
                <w:bCs/>
                <w:color w:val="000000"/>
                <w:sz w:val="16"/>
                <w:szCs w:val="16"/>
                <w:lang w:val="es-CO" w:eastAsia="es-CO"/>
              </w:rPr>
            </w:pPr>
            <w:r w:rsidRPr="00D45D5A">
              <w:rPr>
                <w:rFonts w:ascii="Arial" w:hAnsi="Arial" w:cs="Arial"/>
                <w:b/>
                <w:bCs/>
                <w:color w:val="000000"/>
                <w:sz w:val="16"/>
                <w:szCs w:val="16"/>
                <w:lang w:val="es-CO" w:eastAsia="es-CO"/>
              </w:rPr>
              <w:t>NO CUMPLE</w:t>
            </w:r>
          </w:p>
        </w:tc>
        <w:tc>
          <w:tcPr>
            <w:tcW w:w="360" w:type="pct"/>
            <w:shd w:val="clear" w:color="auto" w:fill="auto"/>
            <w:vAlign w:val="center"/>
            <w:hideMark/>
          </w:tcPr>
          <w:p w14:paraId="71A91BA0" w14:textId="77777777" w:rsidR="00D45D5A" w:rsidRPr="00D45D5A" w:rsidRDefault="00D45D5A" w:rsidP="00D45D5A">
            <w:pPr>
              <w:jc w:val="center"/>
              <w:rPr>
                <w:rFonts w:ascii="Arial" w:hAnsi="Arial" w:cs="Arial"/>
                <w:b/>
                <w:bCs/>
                <w:color w:val="000000"/>
                <w:sz w:val="16"/>
                <w:szCs w:val="16"/>
                <w:lang w:val="es-CO" w:eastAsia="es-CO"/>
              </w:rPr>
            </w:pPr>
            <w:r w:rsidRPr="00D45D5A">
              <w:rPr>
                <w:rFonts w:ascii="Arial" w:hAnsi="Arial" w:cs="Arial"/>
                <w:b/>
                <w:bCs/>
                <w:color w:val="000000"/>
                <w:sz w:val="16"/>
                <w:szCs w:val="16"/>
                <w:lang w:val="es-CO" w:eastAsia="es-CO"/>
              </w:rPr>
              <w:t>FOLIO</w:t>
            </w:r>
          </w:p>
        </w:tc>
      </w:tr>
      <w:tr w:rsidR="00D45D5A" w:rsidRPr="00D45D5A" w14:paraId="30F796C3" w14:textId="77777777" w:rsidTr="00135CD3">
        <w:trPr>
          <w:gridAfter w:val="1"/>
          <w:wAfter w:w="8" w:type="pct"/>
          <w:trHeight w:val="900"/>
          <w:jc w:val="center"/>
        </w:trPr>
        <w:tc>
          <w:tcPr>
            <w:tcW w:w="222" w:type="pct"/>
            <w:shd w:val="clear" w:color="auto" w:fill="auto"/>
            <w:vAlign w:val="center"/>
            <w:hideMark/>
          </w:tcPr>
          <w:p w14:paraId="2C9AC85B" w14:textId="77777777" w:rsidR="00D45D5A" w:rsidRPr="00D45D5A" w:rsidRDefault="00D45D5A" w:rsidP="00D45D5A">
            <w:pPr>
              <w:jc w:val="center"/>
              <w:rPr>
                <w:rFonts w:ascii="Arial" w:hAnsi="Arial" w:cs="Arial"/>
                <w:color w:val="000000"/>
                <w:sz w:val="16"/>
                <w:szCs w:val="16"/>
                <w:lang w:val="es-CO" w:eastAsia="es-CO"/>
              </w:rPr>
            </w:pPr>
            <w:r w:rsidRPr="00D45D5A">
              <w:rPr>
                <w:rFonts w:ascii="Arial" w:hAnsi="Arial" w:cs="Arial"/>
                <w:color w:val="000000"/>
                <w:sz w:val="16"/>
                <w:szCs w:val="16"/>
                <w:lang w:val="es-CO" w:eastAsia="es-CO"/>
              </w:rPr>
              <w:t>1</w:t>
            </w:r>
          </w:p>
        </w:tc>
        <w:tc>
          <w:tcPr>
            <w:tcW w:w="3528" w:type="pct"/>
            <w:shd w:val="clear" w:color="auto" w:fill="auto"/>
            <w:vAlign w:val="center"/>
            <w:hideMark/>
          </w:tcPr>
          <w:p w14:paraId="4905214D" w14:textId="77777777" w:rsidR="00D45D5A" w:rsidRPr="00D45D5A" w:rsidRDefault="00D45D5A" w:rsidP="00D45D5A">
            <w:pPr>
              <w:jc w:val="both"/>
              <w:rPr>
                <w:rFonts w:ascii="Arial" w:hAnsi="Arial" w:cs="Arial"/>
                <w:color w:val="000000"/>
                <w:sz w:val="16"/>
                <w:szCs w:val="16"/>
                <w:lang w:val="es-CO" w:eastAsia="es-CO"/>
              </w:rPr>
            </w:pPr>
            <w:r w:rsidRPr="00D45D5A">
              <w:rPr>
                <w:rFonts w:ascii="Arial" w:hAnsi="Arial" w:cs="Arial"/>
                <w:color w:val="000000"/>
                <w:sz w:val="16"/>
                <w:szCs w:val="16"/>
                <w:lang w:val="es-CO" w:eastAsia="es-CO"/>
              </w:rPr>
              <w:t>EL CONTRATISTA CERTIFICA QUE NO CUENTA CON INHABILIDADES POR DELITOS SEXUALES COMETIDOS CONTRA MENORES, DE ACUERDO CON LO ESTABLECIDO EN LA LEY 1918 DEL 12 DE JULIO DE 2018 "POR MEDIO DE LA CUAL SE ESTABLECE EL RÉGIMEN DE INHABILIDADES A QUIENES HAYAN SIDO CONDENADOS POR DELITOS SEXUALES COMETIDOS CONTRA MENORES, SE CREA EL REGISTRO DE INHABILIDADES Y SE DICTAN OTRAS DISPOSICIONES"</w:t>
            </w:r>
          </w:p>
        </w:tc>
        <w:tc>
          <w:tcPr>
            <w:tcW w:w="450" w:type="pct"/>
            <w:shd w:val="clear" w:color="auto" w:fill="auto"/>
            <w:vAlign w:val="center"/>
            <w:hideMark/>
          </w:tcPr>
          <w:p w14:paraId="64DB636F"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431" w:type="pct"/>
            <w:shd w:val="clear" w:color="auto" w:fill="auto"/>
            <w:noWrap/>
            <w:vAlign w:val="bottom"/>
            <w:hideMark/>
          </w:tcPr>
          <w:p w14:paraId="4F8278B5"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c>
          <w:tcPr>
            <w:tcW w:w="360" w:type="pct"/>
            <w:shd w:val="clear" w:color="auto" w:fill="auto"/>
            <w:noWrap/>
            <w:vAlign w:val="bottom"/>
            <w:hideMark/>
          </w:tcPr>
          <w:p w14:paraId="5B5D9A5C" w14:textId="77777777" w:rsidR="00D45D5A" w:rsidRPr="00D45D5A" w:rsidRDefault="00D45D5A" w:rsidP="00D45D5A">
            <w:pPr>
              <w:rPr>
                <w:rFonts w:ascii="Calibri" w:hAnsi="Calibri" w:cs="Calibri"/>
                <w:color w:val="000000"/>
                <w:sz w:val="22"/>
                <w:szCs w:val="22"/>
                <w:lang w:val="es-CO" w:eastAsia="es-CO"/>
              </w:rPr>
            </w:pPr>
            <w:r w:rsidRPr="00D45D5A">
              <w:rPr>
                <w:rFonts w:ascii="Calibri" w:hAnsi="Calibri" w:cs="Calibri"/>
                <w:color w:val="000000"/>
                <w:sz w:val="22"/>
                <w:szCs w:val="22"/>
                <w:lang w:val="es-CO" w:eastAsia="es-CO"/>
              </w:rPr>
              <w:t> </w:t>
            </w:r>
          </w:p>
        </w:tc>
      </w:tr>
    </w:tbl>
    <w:p w14:paraId="363B34E5" w14:textId="77777777" w:rsidR="00FE01B0" w:rsidRPr="00D45D5A" w:rsidRDefault="00FE01B0" w:rsidP="00D45D5A">
      <w:pPr>
        <w:spacing w:after="160"/>
        <w:jc w:val="center"/>
        <w:rPr>
          <w:rFonts w:ascii="Arial" w:eastAsiaTheme="minorHAnsi" w:hAnsi="Arial" w:cs="Arial"/>
          <w:color w:val="000000" w:themeColor="text1"/>
          <w:sz w:val="22"/>
          <w:szCs w:val="22"/>
          <w:lang w:val="es-CO" w:eastAsia="en-US"/>
        </w:rPr>
      </w:pPr>
    </w:p>
    <w:p w14:paraId="5AE87B4B" w14:textId="77777777" w:rsidR="00D45D5A" w:rsidRPr="00D45D5A" w:rsidRDefault="00D45D5A" w:rsidP="00D45D5A">
      <w:pPr>
        <w:rPr>
          <w:rFonts w:ascii="Arial" w:hAnsi="Arial" w:cs="Arial"/>
          <w:sz w:val="22"/>
          <w:szCs w:val="22"/>
          <w:lang w:val="es-CO"/>
        </w:rPr>
      </w:pPr>
      <w:r w:rsidRPr="00D45D5A">
        <w:rPr>
          <w:rFonts w:ascii="Arial" w:hAnsi="Arial" w:cs="Arial"/>
          <w:sz w:val="22"/>
          <w:szCs w:val="22"/>
          <w:lang w:val="es-CO"/>
        </w:rPr>
        <w:t xml:space="preserve">Firma del representante legal del proponente </w:t>
      </w:r>
    </w:p>
    <w:p w14:paraId="23CEC1F7" w14:textId="77777777" w:rsidR="00D45D5A" w:rsidRPr="00D45D5A" w:rsidRDefault="00D45D5A" w:rsidP="00D45D5A">
      <w:pPr>
        <w:contextualSpacing/>
        <w:rPr>
          <w:rFonts w:ascii="Arial" w:hAnsi="Arial" w:cs="Arial"/>
          <w:sz w:val="22"/>
          <w:szCs w:val="22"/>
          <w:lang w:val="es-CO" w:eastAsia="es-CO"/>
        </w:rPr>
      </w:pPr>
      <w:r w:rsidRPr="00D45D5A">
        <w:rPr>
          <w:rFonts w:ascii="Arial" w:hAnsi="Arial" w:cs="Arial"/>
          <w:sz w:val="22"/>
          <w:szCs w:val="22"/>
          <w:lang w:val="es-CO" w:eastAsia="es-CO"/>
        </w:rPr>
        <w:t xml:space="preserve">Nombre o razón social del oferente: </w:t>
      </w:r>
      <w:sdt>
        <w:sdtPr>
          <w:rPr>
            <w:rFonts w:ascii="Arial" w:hAnsi="Arial" w:cs="Arial"/>
            <w:color w:val="000000"/>
            <w:sz w:val="22"/>
            <w:szCs w:val="22"/>
            <w:lang w:val="es-CO"/>
          </w:rPr>
          <w:id w:val="-71589071"/>
          <w:placeholder>
            <w:docPart w:val="1AC2355CFADD45AA96A300F8775D4ACE"/>
          </w:placeholder>
          <w:showingPlcHdr/>
          <w15:color w:val="800000"/>
          <w:text/>
        </w:sdtPr>
        <w:sdtEndPr/>
        <w:sdtContent>
          <w:r w:rsidRPr="00D45D5A">
            <w:rPr>
              <w:rFonts w:ascii="Arial" w:eastAsiaTheme="minorHAnsi" w:hAnsi="Arial" w:cs="Arial"/>
              <w:color w:val="FF8F8F"/>
              <w:sz w:val="22"/>
              <w:szCs w:val="22"/>
              <w:lang w:val="es-CO"/>
            </w:rPr>
            <w:t>Diligenciar el nombre completo del proponente</w:t>
          </w:r>
        </w:sdtContent>
      </w:sdt>
    </w:p>
    <w:p w14:paraId="4DF3F2C7" w14:textId="77777777" w:rsidR="00D45D5A" w:rsidRPr="00D45D5A" w:rsidRDefault="00D45D5A" w:rsidP="00D45D5A">
      <w:pPr>
        <w:contextualSpacing/>
        <w:rPr>
          <w:rFonts w:ascii="Arial" w:hAnsi="Arial" w:cs="Arial"/>
          <w:color w:val="000000"/>
          <w:sz w:val="22"/>
          <w:szCs w:val="22"/>
          <w:lang w:val="es-CO"/>
        </w:rPr>
      </w:pPr>
      <w:r w:rsidRPr="00D45D5A">
        <w:rPr>
          <w:rFonts w:ascii="Arial" w:hAnsi="Arial" w:cs="Arial"/>
          <w:sz w:val="22"/>
          <w:szCs w:val="22"/>
          <w:lang w:val="es-CO" w:eastAsia="es-CO"/>
        </w:rPr>
        <w:t xml:space="preserve">Identificación (NIT </w:t>
      </w:r>
      <w:r w:rsidRPr="00D45D5A">
        <w:rPr>
          <w:rFonts w:ascii="Segoe UI Symbol" w:eastAsia="MS Gothic" w:hAnsi="Segoe UI Symbol" w:cs="Segoe UI Symbol"/>
          <w:sz w:val="22"/>
          <w:szCs w:val="22"/>
          <w:lang w:val="es-CO" w:eastAsia="es-CO"/>
        </w:rPr>
        <w:t>☐</w:t>
      </w:r>
      <w:r w:rsidRPr="00D45D5A">
        <w:rPr>
          <w:rFonts w:ascii="Arial" w:hAnsi="Arial" w:cs="Arial"/>
          <w:sz w:val="22"/>
          <w:szCs w:val="22"/>
          <w:lang w:val="es-CO" w:eastAsia="es-CO"/>
        </w:rPr>
        <w:t xml:space="preserve"> C.C </w:t>
      </w:r>
      <w:r w:rsidRPr="00D45D5A">
        <w:rPr>
          <w:rFonts w:ascii="Segoe UI Symbol" w:eastAsia="MS Gothic" w:hAnsi="Segoe UI Symbol" w:cs="Segoe UI Symbol"/>
          <w:sz w:val="22"/>
          <w:szCs w:val="22"/>
          <w:lang w:val="es-CO" w:eastAsia="es-CO"/>
        </w:rPr>
        <w:t>☐</w:t>
      </w:r>
      <w:r w:rsidRPr="00D45D5A">
        <w:rPr>
          <w:rFonts w:ascii="Arial" w:hAnsi="Arial" w:cs="Arial"/>
          <w:sz w:val="22"/>
          <w:szCs w:val="22"/>
          <w:lang w:val="es-CO" w:eastAsia="es-CO"/>
        </w:rPr>
        <w:t xml:space="preserve"> C.E </w:t>
      </w:r>
      <w:r w:rsidRPr="00D45D5A">
        <w:rPr>
          <w:rFonts w:ascii="Segoe UI Symbol" w:eastAsia="MS Gothic" w:hAnsi="Segoe UI Symbol" w:cs="Segoe UI Symbol"/>
          <w:sz w:val="22"/>
          <w:szCs w:val="22"/>
          <w:lang w:val="es-CO" w:eastAsia="es-CO"/>
        </w:rPr>
        <w:t>☐</w:t>
      </w:r>
      <w:r w:rsidRPr="00D45D5A">
        <w:rPr>
          <w:rFonts w:ascii="Arial" w:hAnsi="Arial" w:cs="Arial"/>
          <w:sz w:val="22"/>
          <w:szCs w:val="22"/>
          <w:lang w:val="es-CO" w:eastAsia="es-CO"/>
        </w:rPr>
        <w:t>)</w:t>
      </w:r>
      <w:r w:rsidRPr="00D45D5A">
        <w:rPr>
          <w:rFonts w:ascii="Arial" w:hAnsi="Arial" w:cs="Arial"/>
          <w:color w:val="000000"/>
          <w:sz w:val="22"/>
          <w:szCs w:val="22"/>
          <w:lang w:val="es-CO"/>
        </w:rPr>
        <w:t xml:space="preserve">: </w:t>
      </w:r>
      <w:sdt>
        <w:sdtPr>
          <w:rPr>
            <w:rFonts w:ascii="Arial" w:hAnsi="Arial" w:cs="Arial"/>
            <w:color w:val="000000"/>
            <w:sz w:val="22"/>
            <w:szCs w:val="22"/>
            <w:lang w:val="es-CO"/>
          </w:rPr>
          <w:id w:val="-329062801"/>
          <w:placeholder>
            <w:docPart w:val="BFAA2FC7EC8B461BB328B1E912C5C255"/>
          </w:placeholder>
          <w:showingPlcHdr/>
          <w15:color w:val="800000"/>
        </w:sdtPr>
        <w:sdtEndPr/>
        <w:sdtContent>
          <w:r w:rsidRPr="00D45D5A">
            <w:rPr>
              <w:rFonts w:ascii="Arial" w:eastAsiaTheme="minorHAnsi" w:hAnsi="Arial" w:cs="Arial"/>
              <w:color w:val="FF8F8F"/>
              <w:sz w:val="22"/>
              <w:szCs w:val="22"/>
              <w:lang w:val="es-CO"/>
            </w:rPr>
            <w:t>Diligenciar la identificación del proponente</w:t>
          </w:r>
        </w:sdtContent>
      </w:sdt>
    </w:p>
    <w:p w14:paraId="22B5922A" w14:textId="77777777" w:rsidR="00D45D5A" w:rsidRPr="00D45D5A" w:rsidRDefault="00D45D5A" w:rsidP="00D45D5A">
      <w:pPr>
        <w:contextualSpacing/>
        <w:rPr>
          <w:rFonts w:ascii="Arial" w:hAnsi="Arial" w:cs="Arial"/>
          <w:color w:val="000000"/>
          <w:sz w:val="22"/>
          <w:szCs w:val="22"/>
          <w:lang w:val="es-CO"/>
        </w:rPr>
      </w:pPr>
      <w:r w:rsidRPr="00D45D5A">
        <w:rPr>
          <w:rFonts w:ascii="Arial" w:hAnsi="Arial" w:cs="Arial"/>
          <w:sz w:val="22"/>
          <w:szCs w:val="22"/>
          <w:lang w:val="es-CO" w:eastAsia="es-CO"/>
        </w:rPr>
        <w:t>Nombre Representante Legal</w:t>
      </w:r>
      <w:r w:rsidRPr="00D45D5A">
        <w:rPr>
          <w:rFonts w:ascii="Arial" w:hAnsi="Arial" w:cs="Arial"/>
          <w:color w:val="000000"/>
          <w:sz w:val="22"/>
          <w:szCs w:val="22"/>
          <w:lang w:val="es-CO"/>
        </w:rPr>
        <w:t xml:space="preserve">: </w:t>
      </w:r>
      <w:sdt>
        <w:sdtPr>
          <w:rPr>
            <w:rFonts w:ascii="Arial" w:hAnsi="Arial" w:cs="Arial"/>
            <w:color w:val="000000"/>
            <w:sz w:val="22"/>
            <w:szCs w:val="22"/>
            <w:lang w:val="es-CO"/>
          </w:rPr>
          <w:id w:val="-1612042093"/>
          <w:placeholder>
            <w:docPart w:val="3412354A711A4EDEAF1E7774158E8A14"/>
          </w:placeholder>
          <w:showingPlcHdr/>
          <w15:color w:val="800000"/>
          <w:text/>
        </w:sdtPr>
        <w:sdtEndPr/>
        <w:sdtContent>
          <w:r w:rsidRPr="00D45D5A">
            <w:rPr>
              <w:rFonts w:ascii="Arial" w:eastAsiaTheme="minorHAnsi" w:hAnsi="Arial" w:cs="Arial"/>
              <w:color w:val="FF8F8F"/>
              <w:sz w:val="22"/>
              <w:szCs w:val="22"/>
              <w:lang w:val="es-CO"/>
            </w:rPr>
            <w:t>Diligenciar el nombre completo del representante legal</w:t>
          </w:r>
        </w:sdtContent>
      </w:sdt>
    </w:p>
    <w:p w14:paraId="2AB50EE1" w14:textId="77777777" w:rsidR="00D45D5A" w:rsidRPr="00D45D5A" w:rsidRDefault="00D45D5A" w:rsidP="00D45D5A">
      <w:pPr>
        <w:rPr>
          <w:rFonts w:ascii="Arial" w:hAnsi="Arial" w:cs="Arial"/>
          <w:color w:val="000000"/>
          <w:sz w:val="22"/>
          <w:szCs w:val="22"/>
          <w:lang w:val="es-CO"/>
        </w:rPr>
      </w:pPr>
      <w:r w:rsidRPr="00D45D5A">
        <w:rPr>
          <w:rFonts w:ascii="Arial" w:hAnsi="Arial" w:cs="Arial"/>
          <w:color w:val="000000"/>
          <w:sz w:val="22"/>
          <w:szCs w:val="22"/>
          <w:lang w:val="es-CO"/>
        </w:rPr>
        <w:t xml:space="preserve">Identificación (C.C </w:t>
      </w:r>
      <w:r w:rsidRPr="00D45D5A">
        <w:rPr>
          <w:rFonts w:ascii="Segoe UI Symbol" w:eastAsia="MS Gothic" w:hAnsi="Segoe UI Symbol" w:cs="Segoe UI Symbol"/>
          <w:sz w:val="22"/>
          <w:szCs w:val="22"/>
          <w:lang w:val="es-CO" w:eastAsia="es-CO"/>
        </w:rPr>
        <w:t>☐</w:t>
      </w:r>
      <w:r w:rsidRPr="00D45D5A">
        <w:rPr>
          <w:rFonts w:ascii="Arial" w:hAnsi="Arial" w:cs="Arial"/>
          <w:color w:val="000000"/>
          <w:sz w:val="22"/>
          <w:szCs w:val="22"/>
          <w:lang w:val="es-CO"/>
        </w:rPr>
        <w:t xml:space="preserve"> C.E.</w:t>
      </w:r>
      <w:r w:rsidRPr="00D45D5A">
        <w:rPr>
          <w:rFonts w:ascii="Arial" w:hAnsi="Arial" w:cs="Arial"/>
          <w:sz w:val="22"/>
          <w:szCs w:val="22"/>
          <w:lang w:val="es-CO" w:eastAsia="es-CO"/>
        </w:rPr>
        <w:t xml:space="preserve"> </w:t>
      </w:r>
      <w:r w:rsidRPr="00D45D5A">
        <w:rPr>
          <w:rFonts w:ascii="Segoe UI Symbol" w:eastAsia="MS Gothic" w:hAnsi="Segoe UI Symbol" w:cs="Segoe UI Symbol"/>
          <w:sz w:val="22"/>
          <w:szCs w:val="22"/>
          <w:lang w:val="es-CO" w:eastAsia="es-CO"/>
        </w:rPr>
        <w:t>☐</w:t>
      </w:r>
      <w:r w:rsidRPr="00D45D5A">
        <w:rPr>
          <w:rFonts w:ascii="Arial" w:hAnsi="Arial" w:cs="Arial"/>
          <w:sz w:val="22"/>
          <w:szCs w:val="22"/>
          <w:lang w:val="es-CO" w:eastAsia="es-CO"/>
        </w:rPr>
        <w:t xml:space="preserve">) </w:t>
      </w:r>
      <w:sdt>
        <w:sdtPr>
          <w:rPr>
            <w:rFonts w:ascii="Arial" w:hAnsi="Arial" w:cs="Arial"/>
            <w:color w:val="000000"/>
            <w:sz w:val="22"/>
            <w:szCs w:val="22"/>
            <w:lang w:val="es-CO"/>
          </w:rPr>
          <w:id w:val="-725985671"/>
          <w:placeholder>
            <w:docPart w:val="9D660E7263CE499694F7FE55A4A4CCAB"/>
          </w:placeholder>
          <w:showingPlcHdr/>
          <w15:color w:val="800000"/>
        </w:sdtPr>
        <w:sdtEndPr/>
        <w:sdtContent>
          <w:r w:rsidRPr="00D45D5A">
            <w:rPr>
              <w:rFonts w:ascii="Arial" w:eastAsiaTheme="minorHAnsi" w:hAnsi="Arial" w:cs="Arial"/>
              <w:color w:val="FF8F8F"/>
              <w:sz w:val="22"/>
              <w:szCs w:val="22"/>
              <w:lang w:val="es-CO"/>
            </w:rPr>
            <w:t>Diligenciar el documento de identificación del representante legal</w:t>
          </w:r>
        </w:sdtContent>
      </w:sdt>
    </w:p>
    <w:bookmarkEnd w:id="0"/>
    <w:p w14:paraId="0C836D96" w14:textId="5432AEF5" w:rsidR="00920243" w:rsidRDefault="00920243" w:rsidP="00920243">
      <w:pPr>
        <w:spacing w:after="160"/>
        <w:jc w:val="center"/>
        <w:rPr>
          <w:rFonts w:ascii="Arial" w:eastAsia="Calibri" w:hAnsi="Arial" w:cs="Arial"/>
          <w:color w:val="000000"/>
          <w:sz w:val="22"/>
          <w:szCs w:val="22"/>
          <w:lang w:val="es-CO" w:eastAsia="en-US"/>
        </w:rPr>
      </w:pPr>
    </w:p>
    <w:sectPr w:rsidR="00920243" w:rsidSect="00054F7E">
      <w:headerReference w:type="default" r:id="rId8"/>
      <w:footerReference w:type="default" r:id="rId9"/>
      <w:headerReference w:type="first" r:id="rId10"/>
      <w:footerReference w:type="first" r:id="rId11"/>
      <w:pgSz w:w="12240" w:h="15840" w:code="1"/>
      <w:pgMar w:top="1418" w:right="1247" w:bottom="993" w:left="1247" w:header="720" w:footer="720" w:gutter="0"/>
      <w:pgBorders>
        <w:top w:val="single" w:sz="4" w:space="1" w:color="auto"/>
        <w:left w:val="single" w:sz="4" w:space="4" w:color="auto"/>
        <w:bottom w:val="single" w:sz="4" w:space="1" w:color="auto"/>
        <w:right w:val="single" w:sz="4" w:space="4" w:color="auto"/>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591441" w14:textId="77777777" w:rsidR="00C25523" w:rsidRDefault="00C25523">
      <w:r>
        <w:separator/>
      </w:r>
    </w:p>
  </w:endnote>
  <w:endnote w:type="continuationSeparator" w:id="0">
    <w:p w14:paraId="4C97FAAE" w14:textId="77777777" w:rsidR="00C25523" w:rsidRDefault="00C255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OpenSymbol">
    <w:altName w:val="Arial Unicode MS"/>
    <w:charset w:val="80"/>
    <w:family w:val="auto"/>
    <w:pitch w:val="default"/>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Britannic Bold">
    <w:panose1 w:val="020B0903060703020204"/>
    <w:charset w:val="00"/>
    <w:family w:val="swiss"/>
    <w:pitch w:val="variable"/>
    <w:sig w:usb0="00000003" w:usb1="00000000" w:usb2="00000000" w:usb3="00000000" w:csb0="00000001" w:csb1="00000000"/>
  </w:font>
  <w:font w:name="Arial">
    <w:altName w:val="Arial"/>
    <w:panose1 w:val="020B0604020202020204"/>
    <w:charset w:val="00"/>
    <w:family w:val="swiss"/>
    <w:pitch w:val="variable"/>
    <w:sig w:usb0="E0002EFF" w:usb1="C000785B" w:usb2="00000009" w:usb3="00000000" w:csb0="000001FF" w:csb1="00000000"/>
  </w:font>
  <w:font w:name="Calibri">
    <w:altName w:val="Calibri"/>
    <w:panose1 w:val="020F0502020204030204"/>
    <w:charset w:val="00"/>
    <w:family w:val="swiss"/>
    <w:pitch w:val="variable"/>
    <w:sig w:usb0="E4002EFF" w:usb1="C000247B" w:usb2="00000009" w:usb3="00000000" w:csb0="000001FF" w:csb1="00000000"/>
  </w:font>
  <w:font w:name="Univers">
    <w:charset w:val="00"/>
    <w:family w:val="swiss"/>
    <w:pitch w:val="variable"/>
    <w:sig w:usb0="80000287" w:usb1="00000000" w:usb2="00000000" w:usb3="00000000" w:csb0="0000000F" w:csb1="00000000"/>
  </w:font>
  <w:font w:name="Century Gothic">
    <w:altName w:val="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Sans Serif 12cpi">
    <w:panose1 w:val="00000000000000000000"/>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Thorndale">
    <w:altName w:val="Times New Roman"/>
    <w:charset w:val="00"/>
    <w:family w:val="roman"/>
    <w:pitch w:val="variable"/>
  </w:font>
  <w:font w:name="Andale Sans UI">
    <w:altName w:val="Times New Roman"/>
    <w:charset w:val="00"/>
    <w:family w:val="auto"/>
    <w:pitch w:val="variable"/>
  </w:font>
  <w:font w:name="Garamond">
    <w:panose1 w:val="02020404030301010803"/>
    <w:charset w:val="00"/>
    <w:family w:val="roman"/>
    <w:pitch w:val="variable"/>
    <w:sig w:usb0="00000287" w:usb1="00000000" w:usb2="00000000" w:usb3="00000000" w:csb0="0000009F" w:csb1="00000000"/>
  </w:font>
  <w:font w:name="Optimum">
    <w:charset w:val="00"/>
    <w:family w:val="auto"/>
    <w:pitch w:val="variable"/>
    <w:sig w:usb0="00000003" w:usb1="00000000" w:usb2="00000000" w:usb3="00000000" w:csb0="00000001" w:csb1="00000000"/>
  </w:font>
  <w:font w:name="MS Reference Sans Serif">
    <w:panose1 w:val="020B0604030504040204"/>
    <w:charset w:val="00"/>
    <w:family w:val="swiss"/>
    <w:pitch w:val="variable"/>
    <w:sig w:usb0="20000287" w:usb1="00000000" w:usb2="00000000" w:usb3="00000000" w:csb0="0000019F" w:csb1="00000000"/>
  </w:font>
  <w:font w:name="Antique Olive">
    <w:altName w:val="Arial"/>
    <w:charset w:val="00"/>
    <w:family w:val="swiss"/>
    <w:pitch w:val="variable"/>
    <w:sig w:usb0="00000001" w:usb1="00000000" w:usb2="00000000" w:usb3="00000000" w:csb0="00000093" w:csb1="00000000"/>
  </w:font>
  <w:font w:name="Trebuchet MS">
    <w:panose1 w:val="020B0603020202020204"/>
    <w:charset w:val="00"/>
    <w:family w:val="swiss"/>
    <w:pitch w:val="variable"/>
    <w:sig w:usb0="00000687" w:usb1="00000000" w:usb2="00000000" w:usb3="00000000" w:csb0="0000009F" w:csb1="00000000"/>
  </w:font>
  <w:font w:name="Frutiger 45 Light">
    <w:altName w:val="Calibri"/>
    <w:panose1 w:val="00000000000000000000"/>
    <w:charset w:val="00"/>
    <w:family w:val="swiss"/>
    <w:notTrueType/>
    <w:pitch w:val="variable"/>
    <w:sig w:usb0="00000003" w:usb1="00000000" w:usb2="00000000" w:usb3="00000000" w:csb0="00000001" w:csb1="00000000"/>
  </w:font>
  <w:font w:name="Century Schoolbook">
    <w:panose1 w:val="0204060405050502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FUIText-Regular">
    <w:altName w:val="Times New Roman"/>
    <w:panose1 w:val="00000000000000000000"/>
    <w:charset w:val="00"/>
    <w:family w:val="roman"/>
    <w:notTrueType/>
    <w:pitch w:val="default"/>
  </w:font>
  <w:font w:name="XJCXCR+MyriadPro-Regular">
    <w:altName w:val="Myriad Pro"/>
    <w:panose1 w:val="00000000000000000000"/>
    <w:charset w:val="00"/>
    <w:family w:val="swiss"/>
    <w:notTrueType/>
    <w:pitch w:val="default"/>
    <w:sig w:usb0="00000003" w:usb1="00000000" w:usb2="00000000" w:usb3="00000000" w:csb0="00000001" w:csb1="00000000"/>
  </w:font>
  <w:font w:name="AAMHWD+Frutiger-BlackCn">
    <w:altName w:val="Frutiger"/>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onsolas">
    <w:panose1 w:val="020B0609020204030204"/>
    <w:charset w:val="00"/>
    <w:family w:val="modern"/>
    <w:pitch w:val="fixed"/>
    <w:sig w:usb0="E00006FF" w:usb1="0000FCFF" w:usb2="00000001" w:usb3="00000000" w:csb0="0000019F" w:csb1="00000000"/>
  </w:font>
  <w:font w:name="Helvetica">
    <w:panose1 w:val="020B0604020202020204"/>
    <w:charset w:val="00"/>
    <w:family w:val="swiss"/>
    <w:notTrueType/>
    <w:pitch w:val="variable"/>
    <w:sig w:usb0="00000003" w:usb1="00000000" w:usb2="00000000" w:usb3="00000000" w:csb0="00000001" w:csb1="00000000"/>
  </w:font>
  <w:font w:name="ShelleyVolante BT">
    <w:altName w:val="Verdana"/>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59D3F3" w14:textId="77777777" w:rsidR="0068291C" w:rsidRDefault="0068291C">
    <w:pPr>
      <w:pStyle w:val="Piedepgina"/>
      <w:jc w:val="right"/>
    </w:pPr>
  </w:p>
  <w:p w14:paraId="0D24DDEF" w14:textId="77777777" w:rsidR="0068291C" w:rsidRDefault="0068291C">
    <w:pPr>
      <w:pStyle w:val="Piedepgina"/>
      <w:jc w:val="righ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4406AD" w14:textId="77777777" w:rsidR="0068291C" w:rsidRDefault="0068291C"/>
  <w:p w14:paraId="14C11BE1" w14:textId="77777777" w:rsidR="0068291C" w:rsidRPr="00B908A3" w:rsidRDefault="0068291C" w:rsidP="00E14006">
    <w:pPr>
      <w:pStyle w:val="Piedepgina"/>
      <w:rPr>
        <w:lang w:val="es-CO"/>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9822DB" w14:textId="77777777" w:rsidR="00C25523" w:rsidRDefault="00C25523">
      <w:r>
        <w:separator/>
      </w:r>
    </w:p>
  </w:footnote>
  <w:footnote w:type="continuationSeparator" w:id="0">
    <w:p w14:paraId="4F2FCA73" w14:textId="77777777" w:rsidR="00C25523" w:rsidRDefault="00C2552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353"/>
      <w:gridCol w:w="5419"/>
      <w:gridCol w:w="2004"/>
    </w:tblGrid>
    <w:tr w:rsidR="0068291C" w:rsidRPr="000849A8" w14:paraId="7AF92B23" w14:textId="77777777" w:rsidTr="00E319C4">
      <w:trPr>
        <w:cantSplit/>
        <w:trHeight w:val="284"/>
      </w:trPr>
      <w:tc>
        <w:tcPr>
          <w:tcW w:w="2353" w:type="dxa"/>
          <w:vAlign w:val="center"/>
        </w:tcPr>
        <w:p w14:paraId="1E8ACD46" w14:textId="77777777" w:rsidR="0068291C" w:rsidRPr="000849A8" w:rsidRDefault="0068291C" w:rsidP="00C76E58">
          <w:pPr>
            <w:rPr>
              <w:rFonts w:ascii="Arial" w:hAnsi="Arial" w:cs="Arial"/>
              <w:b/>
              <w:sz w:val="16"/>
              <w:szCs w:val="16"/>
            </w:rPr>
          </w:pPr>
          <w:r w:rsidRPr="000849A8">
            <w:rPr>
              <w:rFonts w:ascii="Arial" w:hAnsi="Arial" w:cs="Arial"/>
              <w:b/>
              <w:sz w:val="16"/>
              <w:szCs w:val="16"/>
            </w:rPr>
            <w:t xml:space="preserve">Página </w:t>
          </w:r>
          <w:r>
            <w:rPr>
              <w:rFonts w:ascii="Arial" w:hAnsi="Arial" w:cs="Arial"/>
              <w:b/>
              <w:sz w:val="16"/>
              <w:szCs w:val="16"/>
            </w:rPr>
            <w:fldChar w:fldCharType="begin"/>
          </w:r>
          <w:r>
            <w:rPr>
              <w:rFonts w:ascii="Arial" w:hAnsi="Arial" w:cs="Arial"/>
              <w:b/>
              <w:sz w:val="16"/>
              <w:szCs w:val="16"/>
            </w:rPr>
            <w:instrText xml:space="preserve"> PAGE   \* MERGEFORMAT </w:instrText>
          </w:r>
          <w:r>
            <w:rPr>
              <w:rFonts w:ascii="Arial" w:hAnsi="Arial" w:cs="Arial"/>
              <w:b/>
              <w:sz w:val="16"/>
              <w:szCs w:val="16"/>
            </w:rPr>
            <w:fldChar w:fldCharType="separate"/>
          </w:r>
          <w:r w:rsidR="001563EA">
            <w:rPr>
              <w:rFonts w:ascii="Arial" w:hAnsi="Arial" w:cs="Arial"/>
              <w:b/>
              <w:noProof/>
              <w:sz w:val="16"/>
              <w:szCs w:val="16"/>
            </w:rPr>
            <w:t>93</w:t>
          </w:r>
          <w:r>
            <w:rPr>
              <w:rFonts w:ascii="Arial" w:hAnsi="Arial" w:cs="Arial"/>
              <w:b/>
              <w:sz w:val="16"/>
              <w:szCs w:val="16"/>
            </w:rPr>
            <w:fldChar w:fldCharType="end"/>
          </w:r>
          <w:r w:rsidRPr="000849A8">
            <w:rPr>
              <w:rFonts w:ascii="Arial" w:hAnsi="Arial" w:cs="Arial"/>
              <w:b/>
              <w:sz w:val="16"/>
              <w:szCs w:val="16"/>
            </w:rPr>
            <w:t xml:space="preserve"> de </w:t>
          </w:r>
          <w:r w:rsidRPr="000849A8">
            <w:rPr>
              <w:rFonts w:ascii="Arial" w:hAnsi="Arial" w:cs="Arial"/>
              <w:b/>
              <w:sz w:val="16"/>
              <w:szCs w:val="16"/>
            </w:rPr>
            <w:fldChar w:fldCharType="begin"/>
          </w:r>
          <w:r w:rsidRPr="000849A8">
            <w:rPr>
              <w:rFonts w:ascii="Arial" w:hAnsi="Arial" w:cs="Arial"/>
              <w:b/>
              <w:sz w:val="16"/>
              <w:szCs w:val="16"/>
            </w:rPr>
            <w:instrText xml:space="preserve"> NUMPAGES  </w:instrText>
          </w:r>
          <w:r w:rsidRPr="000849A8">
            <w:rPr>
              <w:rFonts w:ascii="Arial" w:hAnsi="Arial" w:cs="Arial"/>
              <w:b/>
              <w:sz w:val="16"/>
              <w:szCs w:val="16"/>
            </w:rPr>
            <w:fldChar w:fldCharType="separate"/>
          </w:r>
          <w:r w:rsidR="001563EA">
            <w:rPr>
              <w:rFonts w:ascii="Arial" w:hAnsi="Arial" w:cs="Arial"/>
              <w:b/>
              <w:noProof/>
              <w:sz w:val="16"/>
              <w:szCs w:val="16"/>
            </w:rPr>
            <w:t>93</w:t>
          </w:r>
          <w:r w:rsidRPr="000849A8">
            <w:rPr>
              <w:rFonts w:ascii="Arial" w:hAnsi="Arial" w:cs="Arial"/>
              <w:b/>
              <w:sz w:val="16"/>
              <w:szCs w:val="16"/>
            </w:rPr>
            <w:fldChar w:fldCharType="end"/>
          </w:r>
        </w:p>
      </w:tc>
      <w:tc>
        <w:tcPr>
          <w:tcW w:w="5419" w:type="dxa"/>
          <w:vMerge w:val="restart"/>
          <w:vAlign w:val="center"/>
        </w:tcPr>
        <w:p w14:paraId="4DF1B4FF" w14:textId="77777777" w:rsidR="0068291C" w:rsidRPr="000849A8" w:rsidRDefault="0068291C" w:rsidP="0030647C">
          <w:pPr>
            <w:tabs>
              <w:tab w:val="left" w:pos="2035"/>
              <w:tab w:val="left" w:pos="10295"/>
              <w:tab w:val="left" w:pos="12615"/>
            </w:tabs>
            <w:jc w:val="center"/>
            <w:rPr>
              <w:rFonts w:ascii="Arial" w:hAnsi="Arial" w:cs="Arial"/>
              <w:b/>
              <w:bCs/>
              <w:sz w:val="16"/>
              <w:szCs w:val="16"/>
            </w:rPr>
          </w:pPr>
          <w:r w:rsidRPr="000849A8">
            <w:rPr>
              <w:rFonts w:ascii="Arial" w:hAnsi="Arial" w:cs="Arial"/>
              <w:b/>
              <w:bCs/>
              <w:sz w:val="16"/>
              <w:szCs w:val="16"/>
            </w:rPr>
            <w:t>PROCESO ADQUIRIR BIENES Y SERVICIOS</w:t>
          </w:r>
        </w:p>
      </w:tc>
      <w:tc>
        <w:tcPr>
          <w:tcW w:w="2004" w:type="dxa"/>
          <w:vMerge w:val="restart"/>
          <w:vAlign w:val="center"/>
        </w:tcPr>
        <w:p w14:paraId="4CB967D0" w14:textId="77777777" w:rsidR="0068291C" w:rsidRPr="001B764C" w:rsidRDefault="0068291C" w:rsidP="0030647C">
          <w:pPr>
            <w:jc w:val="center"/>
            <w:rPr>
              <w:rFonts w:ascii="Arial" w:hAnsi="Arial" w:cs="Arial"/>
              <w:noProof/>
              <w:sz w:val="16"/>
              <w:szCs w:val="16"/>
            </w:rPr>
          </w:pPr>
          <w:r w:rsidRPr="001B764C">
            <w:rPr>
              <w:rFonts w:ascii="Arial" w:hAnsi="Arial" w:cs="Arial"/>
              <w:noProof/>
              <w:sz w:val="16"/>
              <w:szCs w:val="16"/>
              <w:lang w:val="es-CO" w:eastAsia="es-CO"/>
            </w:rPr>
            <w:drawing>
              <wp:inline distT="0" distB="0" distL="0" distR="0" wp14:anchorId="27135D16" wp14:editId="2CE6E05F">
                <wp:extent cx="685800" cy="666750"/>
                <wp:effectExtent l="0" t="0" r="0" b="0"/>
                <wp:docPr id="2" name="Imagen 1"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LogoFinalPONALGrise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5800" cy="666750"/>
                        </a:xfrm>
                        <a:prstGeom prst="rect">
                          <a:avLst/>
                        </a:prstGeom>
                        <a:noFill/>
                        <a:ln>
                          <a:noFill/>
                        </a:ln>
                      </pic:spPr>
                    </pic:pic>
                  </a:graphicData>
                </a:graphic>
              </wp:inline>
            </w:drawing>
          </w:r>
        </w:p>
        <w:p w14:paraId="7FD073D8" w14:textId="77777777" w:rsidR="0068291C" w:rsidRPr="000849A8" w:rsidRDefault="0068291C" w:rsidP="0030647C">
          <w:pPr>
            <w:jc w:val="center"/>
            <w:rPr>
              <w:rFonts w:ascii="Arial" w:hAnsi="Arial" w:cs="Arial"/>
              <w:b/>
              <w:sz w:val="16"/>
              <w:szCs w:val="16"/>
            </w:rPr>
          </w:pPr>
          <w:r w:rsidRPr="000849A8">
            <w:rPr>
              <w:rFonts w:ascii="Arial" w:hAnsi="Arial" w:cs="Arial"/>
              <w:b/>
              <w:sz w:val="16"/>
              <w:szCs w:val="16"/>
            </w:rPr>
            <w:t>POLICÍA NACIONAL</w:t>
          </w:r>
        </w:p>
      </w:tc>
    </w:tr>
    <w:tr w:rsidR="0068291C" w:rsidRPr="000849A8" w14:paraId="418817F3" w14:textId="77777777" w:rsidTr="00E319C4">
      <w:trPr>
        <w:cantSplit/>
        <w:trHeight w:val="285"/>
      </w:trPr>
      <w:tc>
        <w:tcPr>
          <w:tcW w:w="2353" w:type="dxa"/>
          <w:vAlign w:val="center"/>
        </w:tcPr>
        <w:p w14:paraId="43F8DFB7" w14:textId="77777777" w:rsidR="0068291C" w:rsidRPr="000849A8" w:rsidRDefault="0068291C" w:rsidP="00A26D76">
          <w:pPr>
            <w:rPr>
              <w:rFonts w:ascii="Arial" w:hAnsi="Arial" w:cs="Arial"/>
              <w:b/>
              <w:bCs/>
              <w:color w:val="000000"/>
              <w:sz w:val="16"/>
              <w:szCs w:val="16"/>
            </w:rPr>
          </w:pPr>
          <w:r>
            <w:rPr>
              <w:rFonts w:ascii="Arial" w:hAnsi="Arial" w:cs="Arial"/>
              <w:b/>
              <w:bCs/>
              <w:color w:val="000000"/>
              <w:sz w:val="16"/>
              <w:szCs w:val="16"/>
            </w:rPr>
            <w:t>CÓDIGO: 2BS-FR-0040</w:t>
          </w:r>
        </w:p>
      </w:tc>
      <w:tc>
        <w:tcPr>
          <w:tcW w:w="5419" w:type="dxa"/>
          <w:vMerge/>
          <w:vAlign w:val="center"/>
        </w:tcPr>
        <w:p w14:paraId="3DAB4F04" w14:textId="77777777" w:rsidR="0068291C" w:rsidRPr="000849A8" w:rsidRDefault="0068291C" w:rsidP="0030647C">
          <w:pPr>
            <w:pStyle w:val="Ttulo1"/>
            <w:rPr>
              <w:sz w:val="16"/>
              <w:szCs w:val="16"/>
            </w:rPr>
          </w:pPr>
        </w:p>
      </w:tc>
      <w:tc>
        <w:tcPr>
          <w:tcW w:w="2004" w:type="dxa"/>
          <w:vMerge/>
          <w:vAlign w:val="center"/>
        </w:tcPr>
        <w:p w14:paraId="700316A1" w14:textId="77777777" w:rsidR="0068291C" w:rsidRPr="000849A8" w:rsidRDefault="0068291C" w:rsidP="0030647C">
          <w:pPr>
            <w:jc w:val="center"/>
            <w:rPr>
              <w:rFonts w:ascii="Arial" w:hAnsi="Arial" w:cs="Arial"/>
              <w:b/>
              <w:noProof/>
              <w:sz w:val="16"/>
              <w:szCs w:val="16"/>
            </w:rPr>
          </w:pPr>
        </w:p>
      </w:tc>
    </w:tr>
    <w:tr w:rsidR="0068291C" w:rsidRPr="000849A8" w14:paraId="5EE5ACA8" w14:textId="77777777" w:rsidTr="00E319C4">
      <w:trPr>
        <w:cantSplit/>
        <w:trHeight w:val="284"/>
      </w:trPr>
      <w:tc>
        <w:tcPr>
          <w:tcW w:w="2353" w:type="dxa"/>
          <w:vAlign w:val="center"/>
        </w:tcPr>
        <w:p w14:paraId="1D0B89B0" w14:textId="77777777" w:rsidR="0068291C" w:rsidRPr="000849A8" w:rsidRDefault="0068291C" w:rsidP="000A2D71">
          <w:pPr>
            <w:rPr>
              <w:rFonts w:ascii="Arial" w:hAnsi="Arial" w:cs="Arial"/>
              <w:b/>
              <w:bCs/>
              <w:color w:val="000000"/>
              <w:sz w:val="16"/>
              <w:szCs w:val="16"/>
            </w:rPr>
          </w:pPr>
          <w:r w:rsidRPr="000849A8">
            <w:rPr>
              <w:rFonts w:ascii="Arial" w:hAnsi="Arial" w:cs="Arial"/>
              <w:b/>
              <w:bCs/>
              <w:color w:val="000000"/>
              <w:sz w:val="16"/>
              <w:szCs w:val="16"/>
            </w:rPr>
            <w:t>FECHA:   27/06/2012</w:t>
          </w:r>
        </w:p>
      </w:tc>
      <w:tc>
        <w:tcPr>
          <w:tcW w:w="5419" w:type="dxa"/>
          <w:vMerge w:val="restart"/>
          <w:vAlign w:val="center"/>
        </w:tcPr>
        <w:p w14:paraId="527E7E21" w14:textId="77777777" w:rsidR="00861B68" w:rsidRDefault="00861B68" w:rsidP="00861B68">
          <w:pPr>
            <w:tabs>
              <w:tab w:val="left" w:pos="2035"/>
              <w:tab w:val="left" w:pos="10295"/>
              <w:tab w:val="left" w:pos="12615"/>
            </w:tabs>
            <w:jc w:val="center"/>
            <w:rPr>
              <w:rFonts w:ascii="Arial" w:hAnsi="Arial" w:cs="Arial"/>
              <w:b/>
              <w:sz w:val="16"/>
              <w:szCs w:val="16"/>
            </w:rPr>
          </w:pPr>
          <w:r>
            <w:rPr>
              <w:rFonts w:ascii="Arial" w:hAnsi="Arial" w:cs="Arial"/>
              <w:b/>
              <w:sz w:val="16"/>
              <w:szCs w:val="16"/>
            </w:rPr>
            <w:t>ANEXOS Y FORMULARIOS</w:t>
          </w:r>
        </w:p>
        <w:p w14:paraId="532554B3" w14:textId="61EDB1E3" w:rsidR="0068291C" w:rsidRPr="000849A8" w:rsidRDefault="00861B68" w:rsidP="00861B68">
          <w:pPr>
            <w:tabs>
              <w:tab w:val="left" w:pos="2035"/>
              <w:tab w:val="left" w:pos="10295"/>
              <w:tab w:val="left" w:pos="12615"/>
            </w:tabs>
            <w:jc w:val="center"/>
            <w:rPr>
              <w:rFonts w:ascii="Arial" w:hAnsi="Arial" w:cs="Arial"/>
              <w:b/>
              <w:bCs/>
              <w:sz w:val="16"/>
              <w:szCs w:val="16"/>
            </w:rPr>
          </w:pPr>
          <w:r w:rsidRPr="00B56FDC">
            <w:rPr>
              <w:rFonts w:ascii="Arial" w:hAnsi="Arial" w:cs="Arial"/>
              <w:b/>
              <w:sz w:val="16"/>
              <w:szCs w:val="16"/>
            </w:rPr>
            <w:t xml:space="preserve">PN DISAN </w:t>
          </w:r>
          <w:r w:rsidR="00D45D5A">
            <w:rPr>
              <w:rFonts w:ascii="Arial" w:hAnsi="Arial" w:cs="Arial"/>
              <w:b/>
              <w:sz w:val="16"/>
              <w:szCs w:val="16"/>
            </w:rPr>
            <w:t>SA 011</w:t>
          </w:r>
          <w:r w:rsidRPr="00B56FDC">
            <w:rPr>
              <w:rFonts w:ascii="Arial" w:hAnsi="Arial" w:cs="Arial"/>
              <w:b/>
              <w:sz w:val="16"/>
              <w:szCs w:val="16"/>
            </w:rPr>
            <w:t xml:space="preserve"> 20</w:t>
          </w:r>
          <w:r>
            <w:rPr>
              <w:rFonts w:ascii="Arial" w:hAnsi="Arial" w:cs="Arial"/>
              <w:b/>
              <w:sz w:val="16"/>
              <w:szCs w:val="16"/>
            </w:rPr>
            <w:t>22</w:t>
          </w:r>
        </w:p>
      </w:tc>
      <w:tc>
        <w:tcPr>
          <w:tcW w:w="2004" w:type="dxa"/>
          <w:vMerge/>
          <w:vAlign w:val="center"/>
        </w:tcPr>
        <w:p w14:paraId="5A2F2D32" w14:textId="77777777" w:rsidR="0068291C" w:rsidRPr="000849A8" w:rsidRDefault="0068291C" w:rsidP="000A2D71">
          <w:pPr>
            <w:jc w:val="center"/>
            <w:rPr>
              <w:rFonts w:ascii="Arial" w:hAnsi="Arial" w:cs="Arial"/>
              <w:b/>
              <w:noProof/>
              <w:sz w:val="16"/>
              <w:szCs w:val="16"/>
            </w:rPr>
          </w:pPr>
        </w:p>
      </w:tc>
    </w:tr>
    <w:tr w:rsidR="0068291C" w:rsidRPr="000849A8" w14:paraId="3C406C1D" w14:textId="77777777" w:rsidTr="00E319C4">
      <w:trPr>
        <w:cantSplit/>
        <w:trHeight w:val="285"/>
      </w:trPr>
      <w:tc>
        <w:tcPr>
          <w:tcW w:w="2353" w:type="dxa"/>
          <w:vAlign w:val="center"/>
        </w:tcPr>
        <w:p w14:paraId="2C1D8C8A" w14:textId="77777777" w:rsidR="0068291C" w:rsidRPr="000849A8" w:rsidRDefault="0068291C" w:rsidP="000A2D71">
          <w:pPr>
            <w:rPr>
              <w:rFonts w:ascii="Arial" w:hAnsi="Arial" w:cs="Arial"/>
              <w:b/>
              <w:bCs/>
              <w:color w:val="000000"/>
              <w:sz w:val="16"/>
              <w:szCs w:val="16"/>
            </w:rPr>
          </w:pPr>
          <w:r w:rsidRPr="000849A8">
            <w:rPr>
              <w:rFonts w:ascii="Arial" w:hAnsi="Arial" w:cs="Arial"/>
              <w:b/>
              <w:bCs/>
              <w:color w:val="000000"/>
              <w:sz w:val="16"/>
              <w:szCs w:val="16"/>
            </w:rPr>
            <w:t>VERSIÓN: 1</w:t>
          </w:r>
        </w:p>
      </w:tc>
      <w:tc>
        <w:tcPr>
          <w:tcW w:w="5419" w:type="dxa"/>
          <w:vMerge/>
          <w:vAlign w:val="center"/>
        </w:tcPr>
        <w:p w14:paraId="04A54601" w14:textId="77777777" w:rsidR="0068291C" w:rsidRPr="000849A8" w:rsidRDefault="0068291C" w:rsidP="000A2D71">
          <w:pPr>
            <w:pStyle w:val="Ttulo1"/>
            <w:rPr>
              <w:sz w:val="16"/>
              <w:szCs w:val="16"/>
            </w:rPr>
          </w:pPr>
        </w:p>
      </w:tc>
      <w:tc>
        <w:tcPr>
          <w:tcW w:w="2004" w:type="dxa"/>
          <w:vMerge/>
          <w:vAlign w:val="center"/>
        </w:tcPr>
        <w:p w14:paraId="537B4CDC" w14:textId="77777777" w:rsidR="0068291C" w:rsidRPr="000849A8" w:rsidRDefault="0068291C" w:rsidP="000A2D71">
          <w:pPr>
            <w:jc w:val="center"/>
            <w:rPr>
              <w:rFonts w:ascii="Arial" w:hAnsi="Arial" w:cs="Arial"/>
              <w:b/>
              <w:noProof/>
              <w:sz w:val="16"/>
              <w:szCs w:val="16"/>
            </w:rPr>
          </w:pPr>
        </w:p>
      </w:tc>
    </w:tr>
  </w:tbl>
  <w:p w14:paraId="0E80665C" w14:textId="77777777" w:rsidR="0068291C" w:rsidRPr="000849A8" w:rsidRDefault="0068291C" w:rsidP="00CD524A">
    <w:pPr>
      <w:pStyle w:val="Encabezado"/>
      <w:rPr>
        <w:sz w:val="1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7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317"/>
      <w:gridCol w:w="5338"/>
      <w:gridCol w:w="2106"/>
    </w:tblGrid>
    <w:tr w:rsidR="0068291C" w:rsidRPr="000849A8" w14:paraId="63C842FD" w14:textId="77777777" w:rsidTr="00E738F8">
      <w:trPr>
        <w:cantSplit/>
        <w:trHeight w:val="313"/>
      </w:trPr>
      <w:tc>
        <w:tcPr>
          <w:tcW w:w="2317" w:type="dxa"/>
          <w:vAlign w:val="center"/>
        </w:tcPr>
        <w:p w14:paraId="1A5F80AD" w14:textId="77777777" w:rsidR="0068291C" w:rsidRPr="000849A8" w:rsidRDefault="0068291C" w:rsidP="0030647C">
          <w:pPr>
            <w:rPr>
              <w:rFonts w:ascii="Arial" w:hAnsi="Arial" w:cs="Arial"/>
              <w:b/>
              <w:sz w:val="16"/>
              <w:szCs w:val="18"/>
            </w:rPr>
          </w:pPr>
          <w:r w:rsidRPr="000849A8">
            <w:rPr>
              <w:rFonts w:ascii="Arial" w:hAnsi="Arial" w:cs="Arial"/>
              <w:b/>
              <w:sz w:val="16"/>
              <w:szCs w:val="18"/>
            </w:rPr>
            <w:t xml:space="preserve">Página </w:t>
          </w:r>
          <w:r w:rsidRPr="000849A8">
            <w:rPr>
              <w:rFonts w:ascii="Arial" w:hAnsi="Arial" w:cs="Arial"/>
              <w:b/>
              <w:sz w:val="16"/>
              <w:szCs w:val="18"/>
            </w:rPr>
            <w:fldChar w:fldCharType="begin"/>
          </w:r>
          <w:r w:rsidRPr="000849A8">
            <w:rPr>
              <w:rFonts w:ascii="Arial" w:hAnsi="Arial" w:cs="Arial"/>
              <w:b/>
              <w:sz w:val="16"/>
              <w:szCs w:val="18"/>
            </w:rPr>
            <w:instrText xml:space="preserve"> PAGE </w:instrText>
          </w:r>
          <w:r w:rsidRPr="000849A8">
            <w:rPr>
              <w:rFonts w:ascii="Arial" w:hAnsi="Arial" w:cs="Arial"/>
              <w:b/>
              <w:sz w:val="16"/>
              <w:szCs w:val="18"/>
            </w:rPr>
            <w:fldChar w:fldCharType="separate"/>
          </w:r>
          <w:r w:rsidR="001563EA">
            <w:rPr>
              <w:rFonts w:ascii="Arial" w:hAnsi="Arial" w:cs="Arial"/>
              <w:b/>
              <w:noProof/>
              <w:sz w:val="16"/>
              <w:szCs w:val="18"/>
            </w:rPr>
            <w:t>1</w:t>
          </w:r>
          <w:r w:rsidRPr="000849A8">
            <w:rPr>
              <w:rFonts w:ascii="Arial" w:hAnsi="Arial" w:cs="Arial"/>
              <w:b/>
              <w:sz w:val="16"/>
              <w:szCs w:val="18"/>
            </w:rPr>
            <w:fldChar w:fldCharType="end"/>
          </w:r>
          <w:r w:rsidRPr="000849A8">
            <w:rPr>
              <w:rFonts w:ascii="Arial" w:hAnsi="Arial" w:cs="Arial"/>
              <w:b/>
              <w:sz w:val="16"/>
              <w:szCs w:val="18"/>
            </w:rPr>
            <w:t xml:space="preserve"> de </w:t>
          </w:r>
          <w:r w:rsidRPr="000849A8">
            <w:rPr>
              <w:rFonts w:ascii="Arial" w:hAnsi="Arial" w:cs="Arial"/>
              <w:b/>
              <w:sz w:val="16"/>
              <w:szCs w:val="18"/>
            </w:rPr>
            <w:fldChar w:fldCharType="begin"/>
          </w:r>
          <w:r w:rsidRPr="000849A8">
            <w:rPr>
              <w:rFonts w:ascii="Arial" w:hAnsi="Arial" w:cs="Arial"/>
              <w:b/>
              <w:sz w:val="16"/>
              <w:szCs w:val="18"/>
            </w:rPr>
            <w:instrText xml:space="preserve"> NUMPAGES  </w:instrText>
          </w:r>
          <w:r w:rsidRPr="000849A8">
            <w:rPr>
              <w:rFonts w:ascii="Arial" w:hAnsi="Arial" w:cs="Arial"/>
              <w:b/>
              <w:sz w:val="16"/>
              <w:szCs w:val="18"/>
            </w:rPr>
            <w:fldChar w:fldCharType="separate"/>
          </w:r>
          <w:r w:rsidR="001563EA">
            <w:rPr>
              <w:rFonts w:ascii="Arial" w:hAnsi="Arial" w:cs="Arial"/>
              <w:b/>
              <w:noProof/>
              <w:sz w:val="16"/>
              <w:szCs w:val="18"/>
            </w:rPr>
            <w:t>93</w:t>
          </w:r>
          <w:r w:rsidRPr="000849A8">
            <w:rPr>
              <w:rFonts w:ascii="Arial" w:hAnsi="Arial" w:cs="Arial"/>
              <w:b/>
              <w:sz w:val="16"/>
              <w:szCs w:val="18"/>
            </w:rPr>
            <w:fldChar w:fldCharType="end"/>
          </w:r>
        </w:p>
      </w:tc>
      <w:tc>
        <w:tcPr>
          <w:tcW w:w="5338" w:type="dxa"/>
          <w:vMerge w:val="restart"/>
          <w:vAlign w:val="center"/>
        </w:tcPr>
        <w:p w14:paraId="5CD81F7F" w14:textId="77777777" w:rsidR="0068291C" w:rsidRPr="000849A8" w:rsidRDefault="0068291C" w:rsidP="0030647C">
          <w:pPr>
            <w:tabs>
              <w:tab w:val="left" w:pos="2035"/>
              <w:tab w:val="left" w:pos="10295"/>
              <w:tab w:val="left" w:pos="12615"/>
            </w:tabs>
            <w:jc w:val="center"/>
            <w:rPr>
              <w:rFonts w:ascii="Arial" w:hAnsi="Arial" w:cs="Arial"/>
              <w:b/>
              <w:bCs/>
              <w:sz w:val="16"/>
              <w:szCs w:val="18"/>
            </w:rPr>
          </w:pPr>
          <w:r w:rsidRPr="000849A8">
            <w:rPr>
              <w:rFonts w:ascii="Arial" w:hAnsi="Arial" w:cs="Arial"/>
              <w:b/>
              <w:bCs/>
              <w:sz w:val="16"/>
              <w:szCs w:val="18"/>
            </w:rPr>
            <w:t>ADQUIRIR BIENES Y SERVICIOS</w:t>
          </w:r>
        </w:p>
      </w:tc>
      <w:tc>
        <w:tcPr>
          <w:tcW w:w="2106" w:type="dxa"/>
          <w:vMerge w:val="restart"/>
          <w:vAlign w:val="center"/>
        </w:tcPr>
        <w:p w14:paraId="6A3D433F" w14:textId="77777777" w:rsidR="0068291C" w:rsidRPr="000849A8" w:rsidRDefault="0068291C" w:rsidP="0030647C">
          <w:pPr>
            <w:jc w:val="center"/>
            <w:rPr>
              <w:rFonts w:ascii="Arial" w:hAnsi="Arial" w:cs="Arial"/>
              <w:b/>
              <w:noProof/>
              <w:sz w:val="16"/>
              <w:szCs w:val="18"/>
            </w:rPr>
          </w:pPr>
          <w:r w:rsidRPr="000849A8">
            <w:rPr>
              <w:rFonts w:ascii="Arial" w:hAnsi="Arial" w:cs="Arial"/>
              <w:b/>
              <w:noProof/>
              <w:sz w:val="16"/>
              <w:szCs w:val="18"/>
              <w:lang w:val="es-CO" w:eastAsia="es-CO"/>
            </w:rPr>
            <w:drawing>
              <wp:inline distT="0" distB="0" distL="0" distR="0" wp14:anchorId="303A6C03" wp14:editId="4C4E7E37">
                <wp:extent cx="685800" cy="666750"/>
                <wp:effectExtent l="0" t="0" r="0" b="0"/>
                <wp:docPr id="6" name="Imagen 1"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LogoFinalPONALGrise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5800" cy="666750"/>
                        </a:xfrm>
                        <a:prstGeom prst="rect">
                          <a:avLst/>
                        </a:prstGeom>
                        <a:noFill/>
                        <a:ln>
                          <a:noFill/>
                        </a:ln>
                      </pic:spPr>
                    </pic:pic>
                  </a:graphicData>
                </a:graphic>
              </wp:inline>
            </w:drawing>
          </w:r>
        </w:p>
        <w:p w14:paraId="4B49A83E" w14:textId="77777777" w:rsidR="0068291C" w:rsidRPr="000849A8" w:rsidRDefault="0068291C" w:rsidP="0030647C">
          <w:pPr>
            <w:jc w:val="center"/>
            <w:rPr>
              <w:rFonts w:ascii="Arial" w:hAnsi="Arial" w:cs="Arial"/>
              <w:b/>
              <w:sz w:val="16"/>
              <w:szCs w:val="18"/>
            </w:rPr>
          </w:pPr>
          <w:r w:rsidRPr="000849A8">
            <w:rPr>
              <w:rFonts w:ascii="Arial" w:hAnsi="Arial" w:cs="Arial"/>
              <w:b/>
              <w:sz w:val="16"/>
              <w:szCs w:val="18"/>
            </w:rPr>
            <w:t>POLICÍA NACIONAL</w:t>
          </w:r>
        </w:p>
      </w:tc>
    </w:tr>
    <w:tr w:rsidR="0068291C" w:rsidRPr="000849A8" w14:paraId="64780335" w14:textId="77777777" w:rsidTr="00E738F8">
      <w:trPr>
        <w:cantSplit/>
        <w:trHeight w:val="314"/>
      </w:trPr>
      <w:tc>
        <w:tcPr>
          <w:tcW w:w="2317" w:type="dxa"/>
          <w:vAlign w:val="center"/>
        </w:tcPr>
        <w:p w14:paraId="14BED667" w14:textId="77777777" w:rsidR="0068291C" w:rsidRPr="000849A8" w:rsidRDefault="0068291C" w:rsidP="00A26D76">
          <w:pPr>
            <w:rPr>
              <w:rFonts w:ascii="Arial" w:hAnsi="Arial" w:cs="Arial"/>
              <w:b/>
              <w:bCs/>
              <w:color w:val="000000"/>
              <w:sz w:val="16"/>
              <w:szCs w:val="18"/>
            </w:rPr>
          </w:pPr>
          <w:r>
            <w:rPr>
              <w:rFonts w:ascii="Arial" w:hAnsi="Arial" w:cs="Arial"/>
              <w:b/>
              <w:bCs/>
              <w:color w:val="000000"/>
              <w:sz w:val="16"/>
              <w:szCs w:val="18"/>
            </w:rPr>
            <w:t>CÓDIGO: 2BS-FR-0040</w:t>
          </w:r>
        </w:p>
      </w:tc>
      <w:tc>
        <w:tcPr>
          <w:tcW w:w="5338" w:type="dxa"/>
          <w:vMerge/>
          <w:vAlign w:val="center"/>
        </w:tcPr>
        <w:p w14:paraId="7833F5DF" w14:textId="77777777" w:rsidR="0068291C" w:rsidRPr="000849A8" w:rsidRDefault="0068291C" w:rsidP="0030647C">
          <w:pPr>
            <w:pStyle w:val="Ttulo1"/>
            <w:rPr>
              <w:sz w:val="16"/>
              <w:szCs w:val="18"/>
            </w:rPr>
          </w:pPr>
        </w:p>
      </w:tc>
      <w:tc>
        <w:tcPr>
          <w:tcW w:w="2106" w:type="dxa"/>
          <w:vMerge/>
          <w:vAlign w:val="center"/>
        </w:tcPr>
        <w:p w14:paraId="7C6C5EA6" w14:textId="77777777" w:rsidR="0068291C" w:rsidRPr="000849A8" w:rsidRDefault="0068291C" w:rsidP="0030647C">
          <w:pPr>
            <w:jc w:val="center"/>
            <w:rPr>
              <w:rFonts w:ascii="Arial" w:hAnsi="Arial" w:cs="Arial"/>
              <w:b/>
              <w:noProof/>
              <w:sz w:val="16"/>
              <w:szCs w:val="18"/>
            </w:rPr>
          </w:pPr>
        </w:p>
      </w:tc>
    </w:tr>
    <w:tr w:rsidR="0068291C" w:rsidRPr="000849A8" w14:paraId="65379E9F" w14:textId="77777777" w:rsidTr="00E738F8">
      <w:trPr>
        <w:cantSplit/>
        <w:trHeight w:val="313"/>
      </w:trPr>
      <w:tc>
        <w:tcPr>
          <w:tcW w:w="2317" w:type="dxa"/>
          <w:vAlign w:val="center"/>
        </w:tcPr>
        <w:p w14:paraId="6B2000A9" w14:textId="77777777" w:rsidR="0068291C" w:rsidRPr="000849A8" w:rsidRDefault="0068291C" w:rsidP="0030647C">
          <w:pPr>
            <w:rPr>
              <w:rFonts w:ascii="Arial" w:hAnsi="Arial" w:cs="Arial"/>
              <w:b/>
              <w:bCs/>
              <w:color w:val="000000"/>
              <w:sz w:val="16"/>
              <w:szCs w:val="18"/>
            </w:rPr>
          </w:pPr>
          <w:r w:rsidRPr="000849A8">
            <w:rPr>
              <w:rFonts w:ascii="Arial" w:hAnsi="Arial" w:cs="Arial"/>
              <w:b/>
              <w:bCs/>
              <w:color w:val="000000"/>
              <w:sz w:val="16"/>
              <w:szCs w:val="18"/>
            </w:rPr>
            <w:t>FECHA:   27/06/2012</w:t>
          </w:r>
        </w:p>
      </w:tc>
      <w:tc>
        <w:tcPr>
          <w:tcW w:w="5338" w:type="dxa"/>
          <w:vMerge w:val="restart"/>
          <w:vAlign w:val="center"/>
        </w:tcPr>
        <w:p w14:paraId="45C64FA0" w14:textId="3F2D964B" w:rsidR="0068291C" w:rsidRDefault="0071042F" w:rsidP="001E06D4">
          <w:pPr>
            <w:tabs>
              <w:tab w:val="left" w:pos="2035"/>
              <w:tab w:val="left" w:pos="10295"/>
              <w:tab w:val="left" w:pos="12615"/>
            </w:tabs>
            <w:jc w:val="center"/>
            <w:rPr>
              <w:rFonts w:ascii="Arial" w:hAnsi="Arial" w:cs="Arial"/>
              <w:b/>
              <w:sz w:val="16"/>
              <w:szCs w:val="16"/>
            </w:rPr>
          </w:pPr>
          <w:r>
            <w:rPr>
              <w:rFonts w:ascii="Arial" w:hAnsi="Arial" w:cs="Arial"/>
              <w:b/>
              <w:sz w:val="16"/>
              <w:szCs w:val="16"/>
            </w:rPr>
            <w:t>ANEXOS Y FORMULARIOS</w:t>
          </w:r>
        </w:p>
        <w:p w14:paraId="63E98D42" w14:textId="181B5090" w:rsidR="0068291C" w:rsidRPr="00B56FDC" w:rsidRDefault="0068291C" w:rsidP="000A2D71">
          <w:pPr>
            <w:tabs>
              <w:tab w:val="left" w:pos="2035"/>
              <w:tab w:val="left" w:pos="10295"/>
              <w:tab w:val="left" w:pos="12615"/>
            </w:tabs>
            <w:jc w:val="center"/>
            <w:rPr>
              <w:rFonts w:ascii="Arial" w:hAnsi="Arial" w:cs="Arial"/>
              <w:b/>
              <w:bCs/>
              <w:sz w:val="16"/>
              <w:szCs w:val="16"/>
            </w:rPr>
          </w:pPr>
          <w:r w:rsidRPr="00B56FDC">
            <w:rPr>
              <w:rFonts w:ascii="Arial" w:hAnsi="Arial" w:cs="Arial"/>
              <w:b/>
              <w:sz w:val="16"/>
              <w:szCs w:val="16"/>
            </w:rPr>
            <w:t xml:space="preserve">PN DISAN </w:t>
          </w:r>
          <w:r w:rsidR="00D45D5A">
            <w:rPr>
              <w:rFonts w:ascii="Arial" w:hAnsi="Arial" w:cs="Arial"/>
              <w:b/>
              <w:sz w:val="16"/>
              <w:szCs w:val="16"/>
            </w:rPr>
            <w:t>SA 011</w:t>
          </w:r>
          <w:r w:rsidRPr="00B56FDC">
            <w:rPr>
              <w:rFonts w:ascii="Arial" w:hAnsi="Arial" w:cs="Arial"/>
              <w:b/>
              <w:sz w:val="16"/>
              <w:szCs w:val="16"/>
            </w:rPr>
            <w:t xml:space="preserve"> 20</w:t>
          </w:r>
          <w:r w:rsidR="00794A12">
            <w:rPr>
              <w:rFonts w:ascii="Arial" w:hAnsi="Arial" w:cs="Arial"/>
              <w:b/>
              <w:sz w:val="16"/>
              <w:szCs w:val="16"/>
            </w:rPr>
            <w:t>2</w:t>
          </w:r>
          <w:r w:rsidR="00E91EA9">
            <w:rPr>
              <w:rFonts w:ascii="Arial" w:hAnsi="Arial" w:cs="Arial"/>
              <w:b/>
              <w:sz w:val="16"/>
              <w:szCs w:val="16"/>
            </w:rPr>
            <w:t>2</w:t>
          </w:r>
        </w:p>
      </w:tc>
      <w:tc>
        <w:tcPr>
          <w:tcW w:w="2106" w:type="dxa"/>
          <w:vMerge/>
          <w:vAlign w:val="center"/>
        </w:tcPr>
        <w:p w14:paraId="11DCF88B" w14:textId="77777777" w:rsidR="0068291C" w:rsidRPr="000849A8" w:rsidRDefault="0068291C" w:rsidP="0030647C">
          <w:pPr>
            <w:jc w:val="center"/>
            <w:rPr>
              <w:rFonts w:ascii="Arial" w:hAnsi="Arial" w:cs="Arial"/>
              <w:b/>
              <w:noProof/>
              <w:sz w:val="16"/>
              <w:szCs w:val="18"/>
            </w:rPr>
          </w:pPr>
        </w:p>
      </w:tc>
    </w:tr>
    <w:tr w:rsidR="0068291C" w:rsidRPr="000849A8" w14:paraId="006BF358" w14:textId="77777777" w:rsidTr="00E738F8">
      <w:trPr>
        <w:cantSplit/>
        <w:trHeight w:val="314"/>
      </w:trPr>
      <w:tc>
        <w:tcPr>
          <w:tcW w:w="2317" w:type="dxa"/>
          <w:vAlign w:val="center"/>
        </w:tcPr>
        <w:p w14:paraId="21CD2775" w14:textId="77777777" w:rsidR="0068291C" w:rsidRPr="000849A8" w:rsidRDefault="0068291C" w:rsidP="0030647C">
          <w:pPr>
            <w:rPr>
              <w:rFonts w:ascii="Arial" w:hAnsi="Arial" w:cs="Arial"/>
              <w:b/>
              <w:bCs/>
              <w:color w:val="000000"/>
              <w:sz w:val="16"/>
              <w:szCs w:val="18"/>
            </w:rPr>
          </w:pPr>
          <w:r w:rsidRPr="000849A8">
            <w:rPr>
              <w:rFonts w:ascii="Arial" w:hAnsi="Arial" w:cs="Arial"/>
              <w:b/>
              <w:bCs/>
              <w:color w:val="000000"/>
              <w:sz w:val="16"/>
              <w:szCs w:val="18"/>
            </w:rPr>
            <w:t>VERSIÓN: 1</w:t>
          </w:r>
        </w:p>
      </w:tc>
      <w:tc>
        <w:tcPr>
          <w:tcW w:w="5338" w:type="dxa"/>
          <w:vMerge/>
          <w:vAlign w:val="center"/>
        </w:tcPr>
        <w:p w14:paraId="566F8A58" w14:textId="77777777" w:rsidR="0068291C" w:rsidRPr="000849A8" w:rsidRDefault="0068291C" w:rsidP="0030647C">
          <w:pPr>
            <w:pStyle w:val="Ttulo1"/>
            <w:rPr>
              <w:sz w:val="16"/>
              <w:szCs w:val="18"/>
            </w:rPr>
          </w:pPr>
        </w:p>
      </w:tc>
      <w:tc>
        <w:tcPr>
          <w:tcW w:w="2106" w:type="dxa"/>
          <w:vMerge/>
          <w:vAlign w:val="center"/>
        </w:tcPr>
        <w:p w14:paraId="101B3FD1" w14:textId="77777777" w:rsidR="0068291C" w:rsidRPr="000849A8" w:rsidRDefault="0068291C" w:rsidP="0030647C">
          <w:pPr>
            <w:jc w:val="center"/>
            <w:rPr>
              <w:rFonts w:ascii="Arial" w:hAnsi="Arial" w:cs="Arial"/>
              <w:b/>
              <w:noProof/>
              <w:sz w:val="16"/>
              <w:szCs w:val="18"/>
            </w:rPr>
          </w:pPr>
        </w:p>
      </w:tc>
    </w:tr>
  </w:tbl>
  <w:p w14:paraId="48633635" w14:textId="77777777" w:rsidR="0068291C" w:rsidRPr="000849A8" w:rsidRDefault="0068291C">
    <w:pPr>
      <w:pStyle w:val="Encabezado"/>
      <w:rPr>
        <w:sz w:val="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5569BCC"/>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A6E09354"/>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58BEE644"/>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7E46A7FE"/>
    <w:lvl w:ilvl="0">
      <w:start w:val="1"/>
      <w:numFmt w:val="decimal"/>
      <w:pStyle w:val="Listaconnmeros2"/>
      <w:lvlText w:val="%1."/>
      <w:lvlJc w:val="left"/>
      <w:pPr>
        <w:tabs>
          <w:tab w:val="num" w:pos="643"/>
        </w:tabs>
        <w:ind w:left="643" w:hanging="360"/>
      </w:pPr>
    </w:lvl>
  </w:abstractNum>
  <w:abstractNum w:abstractNumId="4" w15:restartNumberingAfterBreak="0">
    <w:nsid w:val="FFFFFF88"/>
    <w:multiLevelType w:val="singleLevel"/>
    <w:tmpl w:val="8BD4DEBE"/>
    <w:lvl w:ilvl="0">
      <w:start w:val="1"/>
      <w:numFmt w:val="decimal"/>
      <w:pStyle w:val="Listaconnmeros"/>
      <w:lvlText w:val="%1."/>
      <w:lvlJc w:val="left"/>
      <w:pPr>
        <w:tabs>
          <w:tab w:val="num" w:pos="360"/>
        </w:tabs>
        <w:ind w:left="360" w:hanging="360"/>
      </w:pPr>
    </w:lvl>
  </w:abstractNum>
  <w:abstractNum w:abstractNumId="5" w15:restartNumberingAfterBreak="0">
    <w:nsid w:val="00000002"/>
    <w:multiLevelType w:val="singleLevel"/>
    <w:tmpl w:val="00000002"/>
    <w:styleLink w:val="Estilo114"/>
    <w:lvl w:ilvl="0">
      <w:start w:val="1"/>
      <w:numFmt w:val="bullet"/>
      <w:pStyle w:val="Contenidodelmarco"/>
      <w:lvlText w:val=""/>
      <w:lvlJc w:val="left"/>
      <w:pPr>
        <w:tabs>
          <w:tab w:val="num" w:pos="360"/>
        </w:tabs>
        <w:ind w:left="360" w:hanging="360"/>
      </w:pPr>
      <w:rPr>
        <w:rFonts w:ascii="Symbol" w:hAnsi="Symbol"/>
      </w:rPr>
    </w:lvl>
  </w:abstractNum>
  <w:abstractNum w:abstractNumId="6" w15:restartNumberingAfterBreak="0">
    <w:nsid w:val="0000000D"/>
    <w:multiLevelType w:val="multilevel"/>
    <w:tmpl w:val="0000000D"/>
    <w:name w:val="WW8Num12"/>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7" w15:restartNumberingAfterBreak="0">
    <w:nsid w:val="0000000E"/>
    <w:multiLevelType w:val="multilevel"/>
    <w:tmpl w:val="0000000E"/>
    <w:name w:val="WW8Num3"/>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8" w15:restartNumberingAfterBreak="0">
    <w:nsid w:val="00000013"/>
    <w:multiLevelType w:val="multilevel"/>
    <w:tmpl w:val="5734F242"/>
    <w:name w:val="WW8Num19"/>
    <w:lvl w:ilvl="0">
      <w:start w:val="1"/>
      <w:numFmt w:val="bullet"/>
      <w:lvlText w:val=""/>
      <w:lvlJc w:val="left"/>
      <w:pPr>
        <w:tabs>
          <w:tab w:val="num" w:pos="720"/>
        </w:tabs>
        <w:ind w:left="720" w:hanging="360"/>
      </w:pPr>
      <w:rPr>
        <w:rFonts w:ascii="Wingdings 2" w:hAnsi="Wingdings 2"/>
        <w:b/>
        <w:sz w:val="22"/>
        <w:szCs w:val="22"/>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Wingdings 2" w:hAnsi="Wingdings 2"/>
        <w:sz w:val="22"/>
        <w:szCs w:val="22"/>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Wingdings 2" w:hAnsi="Wingdings 2"/>
        <w:sz w:val="22"/>
        <w:szCs w:val="22"/>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9" w15:restartNumberingAfterBreak="0">
    <w:nsid w:val="0000001A"/>
    <w:multiLevelType w:val="multilevel"/>
    <w:tmpl w:val="0000001A"/>
    <w:name w:val="WW8Num22"/>
    <w:lvl w:ilvl="0">
      <w:numFmt w:val="bullet"/>
      <w:suff w:val="nothing"/>
      <w:lvlText w:val="Þ"/>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10" w15:restartNumberingAfterBreak="0">
    <w:nsid w:val="0000001E"/>
    <w:multiLevelType w:val="multilevel"/>
    <w:tmpl w:val="0000001E"/>
    <w:name w:val="WW8Num2"/>
    <w:lvl w:ilvl="0">
      <w:start w:val="1"/>
      <w:numFmt w:val="decimal"/>
      <w:suff w:val="nothing"/>
      <w:lvlText w:val="%1."/>
      <w:lvlJc w:val="left"/>
      <w:pPr>
        <w:ind w:left="1068" w:hanging="360"/>
      </w:pPr>
    </w:lvl>
    <w:lvl w:ilvl="1">
      <w:start w:val="2"/>
      <w:numFmt w:val="decimal"/>
      <w:suff w:val="nothing"/>
      <w:lvlText w:val="%1.%2"/>
      <w:lvlJc w:val="left"/>
      <w:pPr>
        <w:ind w:left="1068" w:hanging="360"/>
      </w:pPr>
    </w:lvl>
    <w:lvl w:ilvl="2">
      <w:start w:val="1"/>
      <w:numFmt w:val="decimal"/>
      <w:suff w:val="nothing"/>
      <w:lvlText w:val="%1.%2.%3"/>
      <w:lvlJc w:val="left"/>
      <w:pPr>
        <w:ind w:left="1428" w:hanging="720"/>
      </w:pPr>
    </w:lvl>
    <w:lvl w:ilvl="3">
      <w:start w:val="1"/>
      <w:numFmt w:val="decimal"/>
      <w:suff w:val="nothing"/>
      <w:lvlText w:val="%1.%2.%3.%4"/>
      <w:lvlJc w:val="left"/>
      <w:pPr>
        <w:ind w:left="1428" w:hanging="720"/>
      </w:pPr>
    </w:lvl>
    <w:lvl w:ilvl="4">
      <w:start w:val="1"/>
      <w:numFmt w:val="decimal"/>
      <w:suff w:val="nothing"/>
      <w:lvlText w:val="%1.%2.%3.%4.%5"/>
      <w:lvlJc w:val="left"/>
      <w:pPr>
        <w:ind w:left="1788" w:hanging="1080"/>
      </w:pPr>
    </w:lvl>
    <w:lvl w:ilvl="5">
      <w:start w:val="1"/>
      <w:numFmt w:val="decimal"/>
      <w:suff w:val="nothing"/>
      <w:lvlText w:val="%1.%2.%3.%4.%5.%6"/>
      <w:lvlJc w:val="left"/>
      <w:pPr>
        <w:ind w:left="1788" w:hanging="1080"/>
      </w:pPr>
    </w:lvl>
    <w:lvl w:ilvl="6">
      <w:start w:val="1"/>
      <w:numFmt w:val="decimal"/>
      <w:suff w:val="nothing"/>
      <w:lvlText w:val="%1.%2.%3.%4.%5.%6.%7"/>
      <w:lvlJc w:val="left"/>
      <w:pPr>
        <w:ind w:left="1788" w:hanging="1080"/>
      </w:pPr>
    </w:lvl>
    <w:lvl w:ilvl="7">
      <w:start w:val="1"/>
      <w:numFmt w:val="decimal"/>
      <w:suff w:val="nothing"/>
      <w:lvlText w:val="%1.%2.%3.%4.%5.%6.%7.%8"/>
      <w:lvlJc w:val="left"/>
      <w:pPr>
        <w:ind w:left="2148" w:hanging="1440"/>
      </w:pPr>
    </w:lvl>
    <w:lvl w:ilvl="8">
      <w:start w:val="1"/>
      <w:numFmt w:val="decimal"/>
      <w:suff w:val="nothing"/>
      <w:lvlText w:val="%1.%2.%3.%4.%5.%6.%7.%8.%9"/>
      <w:lvlJc w:val="left"/>
      <w:pPr>
        <w:ind w:left="2148" w:hanging="1440"/>
      </w:pPr>
    </w:lvl>
  </w:abstractNum>
  <w:abstractNum w:abstractNumId="11" w15:restartNumberingAfterBreak="0">
    <w:nsid w:val="0000001F"/>
    <w:multiLevelType w:val="multilevel"/>
    <w:tmpl w:val="0000001F"/>
    <w:name w:val="WW8Num25"/>
    <w:lvl w:ilvl="0">
      <w:start w:val="1"/>
      <w:numFmt w:val="decimal"/>
      <w:suff w:val="nothing"/>
      <w:lvlText w:val="%1."/>
      <w:lvlJc w:val="left"/>
      <w:pPr>
        <w:ind w:left="1008" w:hanging="360"/>
      </w:pPr>
    </w:lvl>
    <w:lvl w:ilvl="1">
      <w:start w:val="1"/>
      <w:numFmt w:val="decimal"/>
      <w:suff w:val="nothing"/>
      <w:lvlText w:val="%1.%2"/>
      <w:lvlJc w:val="left"/>
      <w:pPr>
        <w:ind w:left="933" w:hanging="435"/>
      </w:pPr>
    </w:lvl>
    <w:lvl w:ilvl="2">
      <w:start w:val="1"/>
      <w:numFmt w:val="decimal"/>
      <w:suff w:val="nothing"/>
      <w:lvlText w:val="%1.%2.%3"/>
      <w:lvlJc w:val="left"/>
      <w:pPr>
        <w:ind w:left="648" w:hanging="720"/>
      </w:pPr>
    </w:lvl>
    <w:lvl w:ilvl="3">
      <w:start w:val="1"/>
      <w:numFmt w:val="decimal"/>
      <w:suff w:val="nothing"/>
      <w:lvlText w:val="%1.%2.%3.%4"/>
      <w:lvlJc w:val="left"/>
      <w:pPr>
        <w:ind w:left="648" w:hanging="720"/>
      </w:pPr>
    </w:lvl>
    <w:lvl w:ilvl="4">
      <w:start w:val="1"/>
      <w:numFmt w:val="decimal"/>
      <w:suff w:val="nothing"/>
      <w:lvlText w:val="%1.%2.%3.%4.%5"/>
      <w:lvlJc w:val="left"/>
      <w:pPr>
        <w:ind w:left="288" w:hanging="1080"/>
      </w:pPr>
    </w:lvl>
    <w:lvl w:ilvl="5">
      <w:start w:val="1"/>
      <w:numFmt w:val="decimal"/>
      <w:suff w:val="nothing"/>
      <w:lvlText w:val="%1.%2.%3.%4.%5.%6"/>
      <w:lvlJc w:val="left"/>
      <w:pPr>
        <w:ind w:left="288" w:hanging="1080"/>
      </w:pPr>
    </w:lvl>
    <w:lvl w:ilvl="6">
      <w:start w:val="1"/>
      <w:numFmt w:val="decimal"/>
      <w:suff w:val="nothing"/>
      <w:lvlText w:val="%1.%2.%3.%4.%5.%6.%7"/>
      <w:lvlJc w:val="left"/>
      <w:pPr>
        <w:ind w:left="72" w:hanging="1440"/>
      </w:pPr>
    </w:lvl>
    <w:lvl w:ilvl="7">
      <w:start w:val="1"/>
      <w:numFmt w:val="decimal"/>
      <w:suff w:val="nothing"/>
      <w:lvlText w:val="%1.%2.%3.%4.%5.%6.%7.%8"/>
      <w:lvlJc w:val="left"/>
      <w:pPr>
        <w:ind w:left="72" w:hanging="1440"/>
      </w:pPr>
    </w:lvl>
    <w:lvl w:ilvl="8">
      <w:start w:val="1"/>
      <w:numFmt w:val="decimal"/>
      <w:suff w:val="nothing"/>
      <w:lvlText w:val="%1.%2.%3.%4.%5.%6.%7.%8.%9"/>
      <w:lvlJc w:val="left"/>
      <w:pPr>
        <w:ind w:left="72" w:hanging="1440"/>
      </w:pPr>
    </w:lvl>
  </w:abstractNum>
  <w:abstractNum w:abstractNumId="12" w15:restartNumberingAfterBreak="0">
    <w:nsid w:val="00000020"/>
    <w:multiLevelType w:val="multilevel"/>
    <w:tmpl w:val="00000020"/>
    <w:name w:val="WW8Num29"/>
    <w:lvl w:ilvl="0">
      <w:start w:val="1"/>
      <w:numFmt w:val="decimal"/>
      <w:suff w:val="nothing"/>
      <w:lvlText w:val="%1."/>
      <w:lvlJc w:val="left"/>
      <w:pPr>
        <w:ind w:left="1770" w:hanging="360"/>
      </w:p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13" w15:restartNumberingAfterBreak="0">
    <w:nsid w:val="00000021"/>
    <w:multiLevelType w:val="multilevel"/>
    <w:tmpl w:val="00000021"/>
    <w:name w:val="WW8Num5"/>
    <w:lvl w:ilvl="0">
      <w:start w:val="1"/>
      <w:numFmt w:val="bullet"/>
      <w:suff w:val="nothing"/>
      <w:lvlText w:val="Ø"/>
      <w:lvlJc w:val="left"/>
      <w:pPr>
        <w:ind w:left="720" w:hanging="360"/>
      </w:pPr>
      <w:rPr>
        <w:rFonts w:ascii="Wingdings" w:hAnsi="Wingdings" w:cs="Times New Roman"/>
      </w:rPr>
    </w:lvl>
    <w:lvl w:ilvl="1">
      <w:start w:val="1"/>
      <w:numFmt w:val="bullet"/>
      <w:suff w:val="nothing"/>
      <w:lvlText w:val="o"/>
      <w:lvlJc w:val="left"/>
      <w:pPr>
        <w:ind w:left="1440" w:hanging="360"/>
      </w:pPr>
      <w:rPr>
        <w:rFonts w:ascii="Courier New" w:hAnsi="Courier New" w:cs="Britannic Bold"/>
      </w:rPr>
    </w:lvl>
    <w:lvl w:ilvl="2">
      <w:start w:val="1"/>
      <w:numFmt w:val="bullet"/>
      <w:suff w:val="nothing"/>
      <w:lvlText w:val="§"/>
      <w:lvlJc w:val="left"/>
      <w:pPr>
        <w:ind w:left="2160" w:hanging="360"/>
      </w:pPr>
      <w:rPr>
        <w:rFonts w:ascii="Wingdings" w:hAnsi="Wingdings" w:cs="Times New Roman"/>
      </w:rPr>
    </w:lvl>
    <w:lvl w:ilvl="3">
      <w:start w:val="1"/>
      <w:numFmt w:val="bullet"/>
      <w:suff w:val="nothing"/>
      <w:lvlText w:val="Ø"/>
      <w:lvlJc w:val="left"/>
      <w:pPr>
        <w:ind w:left="2880" w:hanging="360"/>
      </w:pPr>
      <w:rPr>
        <w:rFonts w:ascii="Wingdings" w:hAnsi="Wingdings" w:cs="Times New Roman"/>
      </w:rPr>
    </w:lvl>
    <w:lvl w:ilvl="4">
      <w:start w:val="1"/>
      <w:numFmt w:val="bullet"/>
      <w:suff w:val="nothing"/>
      <w:lvlText w:val="o"/>
      <w:lvlJc w:val="left"/>
      <w:pPr>
        <w:ind w:left="3600" w:hanging="360"/>
      </w:pPr>
      <w:rPr>
        <w:rFonts w:ascii="Courier New" w:hAnsi="Courier New" w:cs="Britannic Bold"/>
      </w:rPr>
    </w:lvl>
    <w:lvl w:ilvl="5">
      <w:start w:val="1"/>
      <w:numFmt w:val="bullet"/>
      <w:suff w:val="nothing"/>
      <w:lvlText w:val="§"/>
      <w:lvlJc w:val="left"/>
      <w:pPr>
        <w:ind w:left="4320" w:hanging="360"/>
      </w:pPr>
      <w:rPr>
        <w:rFonts w:ascii="Wingdings" w:hAnsi="Wingdings" w:cs="Times New Roman"/>
      </w:rPr>
    </w:lvl>
    <w:lvl w:ilvl="6">
      <w:start w:val="1"/>
      <w:numFmt w:val="bullet"/>
      <w:suff w:val="nothing"/>
      <w:lvlText w:val="·"/>
      <w:lvlJc w:val="left"/>
      <w:pPr>
        <w:ind w:left="5040" w:hanging="360"/>
      </w:pPr>
      <w:rPr>
        <w:rFonts w:ascii="Symbol" w:hAnsi="Symbol" w:cs="Times New Roman"/>
      </w:rPr>
    </w:lvl>
    <w:lvl w:ilvl="7">
      <w:start w:val="1"/>
      <w:numFmt w:val="bullet"/>
      <w:suff w:val="nothing"/>
      <w:lvlText w:val="o"/>
      <w:lvlJc w:val="left"/>
      <w:pPr>
        <w:ind w:left="5760" w:hanging="360"/>
      </w:pPr>
      <w:rPr>
        <w:rFonts w:ascii="Courier New" w:hAnsi="Courier New" w:cs="Britannic Bold"/>
      </w:rPr>
    </w:lvl>
    <w:lvl w:ilvl="8">
      <w:start w:val="1"/>
      <w:numFmt w:val="bullet"/>
      <w:suff w:val="nothing"/>
      <w:lvlText w:val="§"/>
      <w:lvlJc w:val="left"/>
      <w:pPr>
        <w:ind w:left="6480" w:hanging="360"/>
      </w:pPr>
      <w:rPr>
        <w:rFonts w:ascii="Wingdings" w:hAnsi="Wingdings" w:cs="Times New Roman"/>
      </w:rPr>
    </w:lvl>
  </w:abstractNum>
  <w:abstractNum w:abstractNumId="14" w15:restartNumberingAfterBreak="0">
    <w:nsid w:val="00000026"/>
    <w:multiLevelType w:val="multilevel"/>
    <w:tmpl w:val="00000026"/>
    <w:name w:val="WW8Num6"/>
    <w:lvl w:ilvl="0">
      <w:numFmt w:val="decimal"/>
      <w:suff w:val="nothing"/>
      <w:lvlText w:val="%1"/>
      <w:lvlJc w:val="left"/>
    </w:lvl>
    <w:lvl w:ilvl="1">
      <w:start w:val="1"/>
      <w:numFmt w:val="decimal"/>
      <w:suff w:val="nothing"/>
      <w:lvlText w:val=""/>
      <w:lvlJc w:val="left"/>
    </w:lvl>
    <w:lvl w:ilvl="2">
      <w:start w:val="1"/>
      <w:numFmt w:val="decimal"/>
      <w:suff w:val="nothing"/>
      <w:lvlText w:val=""/>
      <w:lvlJc w:val="left"/>
    </w:lvl>
    <w:lvl w:ilvl="3">
      <w:start w:val="1"/>
      <w:numFmt w:val="decimal"/>
      <w:suff w:val="nothing"/>
      <w:lvlText w:val=""/>
      <w:lvlJc w:val="left"/>
    </w:lvl>
    <w:lvl w:ilvl="4">
      <w:start w:val="1"/>
      <w:numFmt w:val="decimal"/>
      <w:suff w:val="nothing"/>
      <w:lvlText w:val=""/>
      <w:lvlJc w:val="left"/>
    </w:lvl>
    <w:lvl w:ilvl="5">
      <w:start w:val="1"/>
      <w:numFmt w:val="decimal"/>
      <w:suff w:val="nothing"/>
      <w:lvlText w:val=""/>
      <w:lvlJc w:val="left"/>
    </w:lvl>
    <w:lvl w:ilvl="6">
      <w:start w:val="1"/>
      <w:numFmt w:val="decimal"/>
      <w:suff w:val="nothing"/>
      <w:lvlText w:val=""/>
      <w:lvlJc w:val="left"/>
    </w:lvl>
    <w:lvl w:ilvl="7">
      <w:start w:val="1"/>
      <w:numFmt w:val="decimal"/>
      <w:suff w:val="nothing"/>
      <w:lvlText w:val=""/>
      <w:lvlJc w:val="left"/>
    </w:lvl>
    <w:lvl w:ilvl="8">
      <w:start w:val="1"/>
      <w:numFmt w:val="decimal"/>
      <w:suff w:val="nothing"/>
      <w:lvlText w:val=""/>
      <w:lvlJc w:val="left"/>
    </w:lvl>
  </w:abstractNum>
  <w:abstractNum w:abstractNumId="15" w15:restartNumberingAfterBreak="0">
    <w:nsid w:val="006B27AD"/>
    <w:multiLevelType w:val="multilevel"/>
    <w:tmpl w:val="9714420C"/>
    <w:name w:val="WW8Num4"/>
    <w:lvl w:ilvl="0">
      <w:start w:val="1"/>
      <w:numFmt w:val="decimal"/>
      <w:lvlText w:val="%1"/>
      <w:lvlJc w:val="left"/>
      <w:pPr>
        <w:tabs>
          <w:tab w:val="num" w:pos="432"/>
        </w:tabs>
        <w:ind w:left="432" w:hanging="432"/>
      </w:pPr>
      <w:rPr>
        <w:rFonts w:ascii="Arial" w:hAnsi="Arial" w:hint="default"/>
        <w:sz w:val="24"/>
      </w:rPr>
    </w:lvl>
    <w:lvl w:ilvl="1">
      <w:start w:val="1"/>
      <w:numFmt w:val="decimal"/>
      <w:lvlText w:val="%1.%2"/>
      <w:lvlJc w:val="left"/>
      <w:pPr>
        <w:tabs>
          <w:tab w:val="num" w:pos="576"/>
        </w:tabs>
        <w:ind w:left="576" w:hanging="576"/>
      </w:pPr>
      <w:rPr>
        <w:rFonts w:ascii="Arial" w:hAnsi="Arial" w:hint="default"/>
        <w:sz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Ttulo6"/>
      <w:lvlText w:val="%1.%2.%3.%4.%5.%6"/>
      <w:lvlJc w:val="left"/>
      <w:pPr>
        <w:tabs>
          <w:tab w:val="num" w:pos="1152"/>
        </w:tabs>
        <w:ind w:left="1152" w:hanging="1152"/>
      </w:pPr>
      <w:rPr>
        <w:rFonts w:hint="default"/>
      </w:rPr>
    </w:lvl>
    <w:lvl w:ilvl="6">
      <w:start w:val="1"/>
      <w:numFmt w:val="decimal"/>
      <w:pStyle w:val="Ttulo7"/>
      <w:lvlText w:val="%1.%2.%3.%4.%5.%6.%7"/>
      <w:lvlJc w:val="left"/>
      <w:pPr>
        <w:tabs>
          <w:tab w:val="num" w:pos="1296"/>
        </w:tabs>
        <w:ind w:left="1296" w:hanging="1296"/>
      </w:pPr>
      <w:rPr>
        <w:rFonts w:hint="default"/>
      </w:rPr>
    </w:lvl>
    <w:lvl w:ilvl="7">
      <w:start w:val="1"/>
      <w:numFmt w:val="decimal"/>
      <w:pStyle w:val="Ttulo8"/>
      <w:lvlText w:val="%1.%2.%3.%4.%5.%6.%7.%8"/>
      <w:lvlJc w:val="left"/>
      <w:pPr>
        <w:tabs>
          <w:tab w:val="num" w:pos="1440"/>
        </w:tabs>
        <w:ind w:left="1440" w:hanging="1440"/>
      </w:pPr>
      <w:rPr>
        <w:rFonts w:hint="default"/>
      </w:rPr>
    </w:lvl>
    <w:lvl w:ilvl="8">
      <w:start w:val="1"/>
      <w:numFmt w:val="decimal"/>
      <w:pStyle w:val="Ttulo9"/>
      <w:lvlText w:val="%1.%2.%3.%4.%5.%6.%7.%8.%9"/>
      <w:lvlJc w:val="left"/>
      <w:pPr>
        <w:tabs>
          <w:tab w:val="num" w:pos="1584"/>
        </w:tabs>
        <w:ind w:left="1584" w:hanging="1584"/>
      </w:pPr>
      <w:rPr>
        <w:rFonts w:hint="default"/>
      </w:rPr>
    </w:lvl>
  </w:abstractNum>
  <w:abstractNum w:abstractNumId="16" w15:restartNumberingAfterBreak="0">
    <w:nsid w:val="01B77EFE"/>
    <w:multiLevelType w:val="multilevel"/>
    <w:tmpl w:val="74E04304"/>
    <w:name w:val="WW8Num1"/>
    <w:lvl w:ilvl="0">
      <w:start w:val="1"/>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03CC5090"/>
    <w:multiLevelType w:val="hybridMultilevel"/>
    <w:tmpl w:val="EB7205A8"/>
    <w:name w:val="WW8Num49"/>
    <w:lvl w:ilvl="0" w:tplc="4B648E8A">
      <w:start w:val="1"/>
      <w:numFmt w:val="bullet"/>
      <w:lvlText w:val=""/>
      <w:lvlJc w:val="left"/>
      <w:pPr>
        <w:ind w:left="720" w:hanging="360"/>
      </w:pPr>
      <w:rPr>
        <w:rFonts w:ascii="Wingdings" w:hAnsi="Wingdings" w:hint="default"/>
        <w:b/>
        <w:color w:val="FF0000"/>
      </w:rPr>
    </w:lvl>
    <w:lvl w:ilvl="1" w:tplc="EC088476" w:tentative="1">
      <w:start w:val="1"/>
      <w:numFmt w:val="bullet"/>
      <w:lvlText w:val="o"/>
      <w:lvlJc w:val="left"/>
      <w:pPr>
        <w:ind w:left="1440" w:hanging="360"/>
      </w:pPr>
      <w:rPr>
        <w:rFonts w:ascii="Courier New" w:hAnsi="Courier New" w:cs="Courier New" w:hint="default"/>
      </w:rPr>
    </w:lvl>
    <w:lvl w:ilvl="2" w:tplc="4B7C4988">
      <w:start w:val="1"/>
      <w:numFmt w:val="bullet"/>
      <w:lvlText w:val=""/>
      <w:lvlJc w:val="left"/>
      <w:pPr>
        <w:ind w:left="2160" w:hanging="360"/>
      </w:pPr>
      <w:rPr>
        <w:rFonts w:ascii="Wingdings" w:hAnsi="Wingdings" w:hint="default"/>
      </w:rPr>
    </w:lvl>
    <w:lvl w:ilvl="3" w:tplc="6CE04AD0" w:tentative="1">
      <w:start w:val="1"/>
      <w:numFmt w:val="bullet"/>
      <w:lvlText w:val=""/>
      <w:lvlJc w:val="left"/>
      <w:pPr>
        <w:ind w:left="2880" w:hanging="360"/>
      </w:pPr>
      <w:rPr>
        <w:rFonts w:ascii="Symbol" w:hAnsi="Symbol" w:hint="default"/>
      </w:rPr>
    </w:lvl>
    <w:lvl w:ilvl="4" w:tplc="8C1A348A" w:tentative="1">
      <w:start w:val="1"/>
      <w:numFmt w:val="bullet"/>
      <w:lvlText w:val="o"/>
      <w:lvlJc w:val="left"/>
      <w:pPr>
        <w:ind w:left="3600" w:hanging="360"/>
      </w:pPr>
      <w:rPr>
        <w:rFonts w:ascii="Courier New" w:hAnsi="Courier New" w:cs="Courier New" w:hint="default"/>
      </w:rPr>
    </w:lvl>
    <w:lvl w:ilvl="5" w:tplc="068A5E3E" w:tentative="1">
      <w:start w:val="1"/>
      <w:numFmt w:val="bullet"/>
      <w:lvlText w:val=""/>
      <w:lvlJc w:val="left"/>
      <w:pPr>
        <w:ind w:left="4320" w:hanging="360"/>
      </w:pPr>
      <w:rPr>
        <w:rFonts w:ascii="Wingdings" w:hAnsi="Wingdings" w:hint="default"/>
      </w:rPr>
    </w:lvl>
    <w:lvl w:ilvl="6" w:tplc="E716D310" w:tentative="1">
      <w:start w:val="1"/>
      <w:numFmt w:val="bullet"/>
      <w:lvlText w:val=""/>
      <w:lvlJc w:val="left"/>
      <w:pPr>
        <w:ind w:left="5040" w:hanging="360"/>
      </w:pPr>
      <w:rPr>
        <w:rFonts w:ascii="Symbol" w:hAnsi="Symbol" w:hint="default"/>
      </w:rPr>
    </w:lvl>
    <w:lvl w:ilvl="7" w:tplc="C6F8D0BA" w:tentative="1">
      <w:start w:val="1"/>
      <w:numFmt w:val="bullet"/>
      <w:lvlText w:val="o"/>
      <w:lvlJc w:val="left"/>
      <w:pPr>
        <w:ind w:left="5760" w:hanging="360"/>
      </w:pPr>
      <w:rPr>
        <w:rFonts w:ascii="Courier New" w:hAnsi="Courier New" w:cs="Courier New" w:hint="default"/>
      </w:rPr>
    </w:lvl>
    <w:lvl w:ilvl="8" w:tplc="1332A280" w:tentative="1">
      <w:start w:val="1"/>
      <w:numFmt w:val="bullet"/>
      <w:lvlText w:val=""/>
      <w:lvlJc w:val="left"/>
      <w:pPr>
        <w:ind w:left="6480" w:hanging="360"/>
      </w:pPr>
      <w:rPr>
        <w:rFonts w:ascii="Wingdings" w:hAnsi="Wingdings" w:hint="default"/>
      </w:rPr>
    </w:lvl>
  </w:abstractNum>
  <w:abstractNum w:abstractNumId="18" w15:restartNumberingAfterBreak="0">
    <w:nsid w:val="04BA159A"/>
    <w:multiLevelType w:val="singleLevel"/>
    <w:tmpl w:val="0C0A000F"/>
    <w:name w:val="WW8Num34"/>
    <w:lvl w:ilvl="0">
      <w:start w:val="1"/>
      <w:numFmt w:val="decimal"/>
      <w:lvlText w:val="%1."/>
      <w:lvlJc w:val="left"/>
      <w:pPr>
        <w:tabs>
          <w:tab w:val="num" w:pos="360"/>
        </w:tabs>
        <w:ind w:left="360" w:hanging="360"/>
      </w:pPr>
    </w:lvl>
  </w:abstractNum>
  <w:abstractNum w:abstractNumId="19" w15:restartNumberingAfterBreak="0">
    <w:nsid w:val="0C9E4056"/>
    <w:multiLevelType w:val="hybridMultilevel"/>
    <w:tmpl w:val="D79C296C"/>
    <w:styleLink w:val="Estilo113"/>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15C71C03"/>
    <w:multiLevelType w:val="hybridMultilevel"/>
    <w:tmpl w:val="6A2C9170"/>
    <w:lvl w:ilvl="0" w:tplc="5B62366E">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2" w15:restartNumberingAfterBreak="0">
    <w:nsid w:val="4D480FC0"/>
    <w:multiLevelType w:val="hybridMultilevel"/>
    <w:tmpl w:val="2F6CCCA0"/>
    <w:lvl w:ilvl="0" w:tplc="240A0001">
      <w:start w:val="1"/>
      <w:numFmt w:val="bullet"/>
      <w:lvlText w:val=""/>
      <w:lvlJc w:val="left"/>
      <w:pPr>
        <w:ind w:left="502"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531C2F52"/>
    <w:multiLevelType w:val="singleLevel"/>
    <w:tmpl w:val="1CC625B4"/>
    <w:lvl w:ilvl="0">
      <w:start w:val="14"/>
      <w:numFmt w:val="decimal"/>
      <w:lvlText w:val="%1."/>
      <w:lvlJc w:val="left"/>
      <w:pPr>
        <w:tabs>
          <w:tab w:val="num" w:pos="375"/>
        </w:tabs>
        <w:ind w:left="375" w:hanging="375"/>
      </w:pPr>
      <w:rPr>
        <w:rFonts w:hint="default"/>
      </w:rPr>
    </w:lvl>
  </w:abstractNum>
  <w:abstractNum w:abstractNumId="24"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5AF365CB"/>
    <w:multiLevelType w:val="multilevel"/>
    <w:tmpl w:val="7B20F0D8"/>
    <w:styleLink w:val="Estilo11"/>
    <w:lvl w:ilvl="0">
      <w:start w:val="4"/>
      <w:numFmt w:val="decimal"/>
      <w:lvlText w:val="%1."/>
      <w:lvlJc w:val="left"/>
      <w:pPr>
        <w:ind w:left="585" w:hanging="585"/>
      </w:pPr>
      <w:rPr>
        <w:rFonts w:hint="default"/>
      </w:rPr>
    </w:lvl>
    <w:lvl w:ilvl="1">
      <w:start w:val="1"/>
      <w:numFmt w:val="decimal"/>
      <w:lvlText w:val="%1.%2."/>
      <w:lvlJc w:val="left"/>
      <w:pPr>
        <w:ind w:left="720" w:hanging="72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6"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27"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777061090">
    <w:abstractNumId w:val="15"/>
  </w:num>
  <w:num w:numId="2" w16cid:durableId="1313606750">
    <w:abstractNumId w:val="5"/>
  </w:num>
  <w:num w:numId="3" w16cid:durableId="935140621">
    <w:abstractNumId w:val="19"/>
  </w:num>
  <w:num w:numId="4" w16cid:durableId="1081411256">
    <w:abstractNumId w:val="25"/>
  </w:num>
  <w:num w:numId="5" w16cid:durableId="69812984">
    <w:abstractNumId w:val="4"/>
  </w:num>
  <w:num w:numId="6" w16cid:durableId="97532839">
    <w:abstractNumId w:val="3"/>
  </w:num>
  <w:num w:numId="7" w16cid:durableId="837311471">
    <w:abstractNumId w:val="2"/>
  </w:num>
  <w:num w:numId="8" w16cid:durableId="963584338">
    <w:abstractNumId w:val="1"/>
  </w:num>
  <w:num w:numId="9" w16cid:durableId="1904831641">
    <w:abstractNumId w:val="0"/>
  </w:num>
  <w:num w:numId="10" w16cid:durableId="510149928">
    <w:abstractNumId w:val="22"/>
  </w:num>
  <w:num w:numId="11" w16cid:durableId="1014720713">
    <w:abstractNumId w:val="20"/>
  </w:num>
  <w:num w:numId="12" w16cid:durableId="366297907">
    <w:abstractNumId w:val="24"/>
  </w:num>
  <w:num w:numId="13" w16cid:durableId="2045473369">
    <w:abstractNumId w:val="27"/>
  </w:num>
  <w:num w:numId="14" w16cid:durableId="1977366854">
    <w:abstractNumId w:val="26"/>
  </w:num>
  <w:num w:numId="15" w16cid:durableId="1357274780">
    <w:abstractNumId w:val="21"/>
  </w:num>
  <w:num w:numId="16" w16cid:durableId="240912713">
    <w:abstractNumId w:val="18"/>
  </w:num>
  <w:num w:numId="17" w16cid:durableId="1133215392">
    <w:abstractNumId w:val="23"/>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noPunctuationKerning/>
  <w:characterSpacingControl w:val="doNotCompress"/>
  <w:hdrShapeDefaults>
    <o:shapedefaults v:ext="edit" spidmax="4300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12024"/>
    <w:rsid w:val="000005B1"/>
    <w:rsid w:val="000008D7"/>
    <w:rsid w:val="00000962"/>
    <w:rsid w:val="00001351"/>
    <w:rsid w:val="00002447"/>
    <w:rsid w:val="00002450"/>
    <w:rsid w:val="00002457"/>
    <w:rsid w:val="00002514"/>
    <w:rsid w:val="000028D9"/>
    <w:rsid w:val="00003C28"/>
    <w:rsid w:val="000041DC"/>
    <w:rsid w:val="00004320"/>
    <w:rsid w:val="00004A8E"/>
    <w:rsid w:val="000051EB"/>
    <w:rsid w:val="000058BF"/>
    <w:rsid w:val="00006554"/>
    <w:rsid w:val="0000778D"/>
    <w:rsid w:val="00010ACE"/>
    <w:rsid w:val="00011112"/>
    <w:rsid w:val="00011313"/>
    <w:rsid w:val="00011520"/>
    <w:rsid w:val="0001166A"/>
    <w:rsid w:val="00011BEF"/>
    <w:rsid w:val="00011EAC"/>
    <w:rsid w:val="0001204E"/>
    <w:rsid w:val="00012491"/>
    <w:rsid w:val="000128AE"/>
    <w:rsid w:val="0001316F"/>
    <w:rsid w:val="00013309"/>
    <w:rsid w:val="00013916"/>
    <w:rsid w:val="00013C8A"/>
    <w:rsid w:val="00014499"/>
    <w:rsid w:val="000146B1"/>
    <w:rsid w:val="000149D2"/>
    <w:rsid w:val="00014A22"/>
    <w:rsid w:val="00014D86"/>
    <w:rsid w:val="00014DBC"/>
    <w:rsid w:val="000150BE"/>
    <w:rsid w:val="00015196"/>
    <w:rsid w:val="00015424"/>
    <w:rsid w:val="00015C0E"/>
    <w:rsid w:val="00016001"/>
    <w:rsid w:val="00016297"/>
    <w:rsid w:val="000162A9"/>
    <w:rsid w:val="000163AF"/>
    <w:rsid w:val="00016A2A"/>
    <w:rsid w:val="00016A85"/>
    <w:rsid w:val="00016A9B"/>
    <w:rsid w:val="000174E5"/>
    <w:rsid w:val="00017581"/>
    <w:rsid w:val="00020725"/>
    <w:rsid w:val="000212D1"/>
    <w:rsid w:val="000217DD"/>
    <w:rsid w:val="0002196D"/>
    <w:rsid w:val="00021A37"/>
    <w:rsid w:val="00021D77"/>
    <w:rsid w:val="000235AA"/>
    <w:rsid w:val="00023BA6"/>
    <w:rsid w:val="00023F99"/>
    <w:rsid w:val="00024577"/>
    <w:rsid w:val="0002491D"/>
    <w:rsid w:val="00024C22"/>
    <w:rsid w:val="00024EFF"/>
    <w:rsid w:val="0002568C"/>
    <w:rsid w:val="00025CF9"/>
    <w:rsid w:val="00026E7F"/>
    <w:rsid w:val="00027270"/>
    <w:rsid w:val="0002742E"/>
    <w:rsid w:val="00027488"/>
    <w:rsid w:val="00030609"/>
    <w:rsid w:val="0003068C"/>
    <w:rsid w:val="000306EE"/>
    <w:rsid w:val="000307F7"/>
    <w:rsid w:val="000309EC"/>
    <w:rsid w:val="00031165"/>
    <w:rsid w:val="0003166F"/>
    <w:rsid w:val="00031FC6"/>
    <w:rsid w:val="000326CC"/>
    <w:rsid w:val="000331FA"/>
    <w:rsid w:val="000334A4"/>
    <w:rsid w:val="00034008"/>
    <w:rsid w:val="000349C3"/>
    <w:rsid w:val="00034FA2"/>
    <w:rsid w:val="00035062"/>
    <w:rsid w:val="000351B8"/>
    <w:rsid w:val="000364A0"/>
    <w:rsid w:val="00036FC1"/>
    <w:rsid w:val="00037EF9"/>
    <w:rsid w:val="0004032A"/>
    <w:rsid w:val="0004059E"/>
    <w:rsid w:val="00040717"/>
    <w:rsid w:val="00040FD7"/>
    <w:rsid w:val="00041526"/>
    <w:rsid w:val="000416C5"/>
    <w:rsid w:val="00041AC2"/>
    <w:rsid w:val="00041C1E"/>
    <w:rsid w:val="00041F9E"/>
    <w:rsid w:val="00042C10"/>
    <w:rsid w:val="000434DF"/>
    <w:rsid w:val="00043E2C"/>
    <w:rsid w:val="000445F3"/>
    <w:rsid w:val="00044A35"/>
    <w:rsid w:val="000459FD"/>
    <w:rsid w:val="00046178"/>
    <w:rsid w:val="0004656F"/>
    <w:rsid w:val="000469C9"/>
    <w:rsid w:val="00046D1F"/>
    <w:rsid w:val="0004723A"/>
    <w:rsid w:val="000500F7"/>
    <w:rsid w:val="00050557"/>
    <w:rsid w:val="00050ADE"/>
    <w:rsid w:val="00051059"/>
    <w:rsid w:val="000515B1"/>
    <w:rsid w:val="00051904"/>
    <w:rsid w:val="00052413"/>
    <w:rsid w:val="00052D16"/>
    <w:rsid w:val="00053A80"/>
    <w:rsid w:val="00053BD0"/>
    <w:rsid w:val="000542C0"/>
    <w:rsid w:val="00054673"/>
    <w:rsid w:val="00054F7E"/>
    <w:rsid w:val="000553A2"/>
    <w:rsid w:val="00055553"/>
    <w:rsid w:val="00056121"/>
    <w:rsid w:val="00056468"/>
    <w:rsid w:val="000564F1"/>
    <w:rsid w:val="0005668E"/>
    <w:rsid w:val="00057212"/>
    <w:rsid w:val="000574CC"/>
    <w:rsid w:val="00057AEF"/>
    <w:rsid w:val="00057E89"/>
    <w:rsid w:val="00060222"/>
    <w:rsid w:val="000603BA"/>
    <w:rsid w:val="0006060A"/>
    <w:rsid w:val="000607F4"/>
    <w:rsid w:val="00060804"/>
    <w:rsid w:val="0006091C"/>
    <w:rsid w:val="0006127B"/>
    <w:rsid w:val="0006176B"/>
    <w:rsid w:val="00061A3F"/>
    <w:rsid w:val="00061DF3"/>
    <w:rsid w:val="00061F2A"/>
    <w:rsid w:val="000621C2"/>
    <w:rsid w:val="00063097"/>
    <w:rsid w:val="000631EE"/>
    <w:rsid w:val="00063225"/>
    <w:rsid w:val="000636A2"/>
    <w:rsid w:val="000637D2"/>
    <w:rsid w:val="00063B69"/>
    <w:rsid w:val="00063BC8"/>
    <w:rsid w:val="000642A4"/>
    <w:rsid w:val="00064B4D"/>
    <w:rsid w:val="00064DB5"/>
    <w:rsid w:val="000657B7"/>
    <w:rsid w:val="00065B17"/>
    <w:rsid w:val="00065D0A"/>
    <w:rsid w:val="00066B19"/>
    <w:rsid w:val="0006796E"/>
    <w:rsid w:val="00067BFF"/>
    <w:rsid w:val="00067C16"/>
    <w:rsid w:val="000706EF"/>
    <w:rsid w:val="00071425"/>
    <w:rsid w:val="00072115"/>
    <w:rsid w:val="0007254B"/>
    <w:rsid w:val="000734A5"/>
    <w:rsid w:val="000746CA"/>
    <w:rsid w:val="000747BC"/>
    <w:rsid w:val="00074D58"/>
    <w:rsid w:val="00075912"/>
    <w:rsid w:val="000767FF"/>
    <w:rsid w:val="00076B8C"/>
    <w:rsid w:val="00077288"/>
    <w:rsid w:val="000777EF"/>
    <w:rsid w:val="000808DF"/>
    <w:rsid w:val="00080E6A"/>
    <w:rsid w:val="00081411"/>
    <w:rsid w:val="0008166A"/>
    <w:rsid w:val="0008187D"/>
    <w:rsid w:val="00081BFB"/>
    <w:rsid w:val="00082474"/>
    <w:rsid w:val="000826A9"/>
    <w:rsid w:val="00083058"/>
    <w:rsid w:val="00083B56"/>
    <w:rsid w:val="0008496E"/>
    <w:rsid w:val="00084980"/>
    <w:rsid w:val="000849A8"/>
    <w:rsid w:val="00084ACF"/>
    <w:rsid w:val="00086171"/>
    <w:rsid w:val="000867F5"/>
    <w:rsid w:val="00086C86"/>
    <w:rsid w:val="00086DCB"/>
    <w:rsid w:val="00087C00"/>
    <w:rsid w:val="000902C4"/>
    <w:rsid w:val="00090390"/>
    <w:rsid w:val="0009055E"/>
    <w:rsid w:val="00090679"/>
    <w:rsid w:val="00090A01"/>
    <w:rsid w:val="00090A66"/>
    <w:rsid w:val="00090BF7"/>
    <w:rsid w:val="00091CE2"/>
    <w:rsid w:val="00091F9E"/>
    <w:rsid w:val="000924B0"/>
    <w:rsid w:val="00092677"/>
    <w:rsid w:val="00092F34"/>
    <w:rsid w:val="000932AE"/>
    <w:rsid w:val="000949A2"/>
    <w:rsid w:val="00094A25"/>
    <w:rsid w:val="00094A58"/>
    <w:rsid w:val="00094C73"/>
    <w:rsid w:val="00094D6E"/>
    <w:rsid w:val="00095986"/>
    <w:rsid w:val="00095AAA"/>
    <w:rsid w:val="00096701"/>
    <w:rsid w:val="00096BFE"/>
    <w:rsid w:val="00097115"/>
    <w:rsid w:val="00097B79"/>
    <w:rsid w:val="000A0093"/>
    <w:rsid w:val="000A0B0D"/>
    <w:rsid w:val="000A0C1E"/>
    <w:rsid w:val="000A17F4"/>
    <w:rsid w:val="000A1BFF"/>
    <w:rsid w:val="000A226E"/>
    <w:rsid w:val="000A2477"/>
    <w:rsid w:val="000A26C3"/>
    <w:rsid w:val="000A27F1"/>
    <w:rsid w:val="000A2927"/>
    <w:rsid w:val="000A2B1F"/>
    <w:rsid w:val="000A2D71"/>
    <w:rsid w:val="000A2E3A"/>
    <w:rsid w:val="000A3642"/>
    <w:rsid w:val="000A38C6"/>
    <w:rsid w:val="000A3E48"/>
    <w:rsid w:val="000A4B42"/>
    <w:rsid w:val="000A4E24"/>
    <w:rsid w:val="000A5376"/>
    <w:rsid w:val="000A5CD3"/>
    <w:rsid w:val="000A5F4D"/>
    <w:rsid w:val="000A6131"/>
    <w:rsid w:val="000A61C1"/>
    <w:rsid w:val="000A6B30"/>
    <w:rsid w:val="000A6C0B"/>
    <w:rsid w:val="000A730F"/>
    <w:rsid w:val="000A78DA"/>
    <w:rsid w:val="000A794D"/>
    <w:rsid w:val="000B086F"/>
    <w:rsid w:val="000B1FD7"/>
    <w:rsid w:val="000B21CF"/>
    <w:rsid w:val="000B3C7F"/>
    <w:rsid w:val="000B3D0F"/>
    <w:rsid w:val="000B4077"/>
    <w:rsid w:val="000B4284"/>
    <w:rsid w:val="000B4473"/>
    <w:rsid w:val="000B47D5"/>
    <w:rsid w:val="000B4DB8"/>
    <w:rsid w:val="000B4F1D"/>
    <w:rsid w:val="000B5333"/>
    <w:rsid w:val="000B6609"/>
    <w:rsid w:val="000B6745"/>
    <w:rsid w:val="000B6E4E"/>
    <w:rsid w:val="000B6F10"/>
    <w:rsid w:val="000B73C2"/>
    <w:rsid w:val="000B7829"/>
    <w:rsid w:val="000B78A1"/>
    <w:rsid w:val="000B7A70"/>
    <w:rsid w:val="000B7E81"/>
    <w:rsid w:val="000C00EA"/>
    <w:rsid w:val="000C0476"/>
    <w:rsid w:val="000C0D1A"/>
    <w:rsid w:val="000C108F"/>
    <w:rsid w:val="000C11A3"/>
    <w:rsid w:val="000C12BF"/>
    <w:rsid w:val="000C1933"/>
    <w:rsid w:val="000C1A77"/>
    <w:rsid w:val="000C1C81"/>
    <w:rsid w:val="000C2FCD"/>
    <w:rsid w:val="000C3B55"/>
    <w:rsid w:val="000C3D40"/>
    <w:rsid w:val="000C3FFC"/>
    <w:rsid w:val="000C42D8"/>
    <w:rsid w:val="000C4354"/>
    <w:rsid w:val="000C4419"/>
    <w:rsid w:val="000C4B01"/>
    <w:rsid w:val="000C4B97"/>
    <w:rsid w:val="000C4BC3"/>
    <w:rsid w:val="000C4E76"/>
    <w:rsid w:val="000C52BD"/>
    <w:rsid w:val="000C5440"/>
    <w:rsid w:val="000C5C3B"/>
    <w:rsid w:val="000C61A6"/>
    <w:rsid w:val="000C6248"/>
    <w:rsid w:val="000C6AD1"/>
    <w:rsid w:val="000C7BCC"/>
    <w:rsid w:val="000C7D3E"/>
    <w:rsid w:val="000C7DA5"/>
    <w:rsid w:val="000C7E64"/>
    <w:rsid w:val="000D0644"/>
    <w:rsid w:val="000D0745"/>
    <w:rsid w:val="000D0B8D"/>
    <w:rsid w:val="000D0E59"/>
    <w:rsid w:val="000D142E"/>
    <w:rsid w:val="000D1654"/>
    <w:rsid w:val="000D257D"/>
    <w:rsid w:val="000D2870"/>
    <w:rsid w:val="000D297E"/>
    <w:rsid w:val="000D30BE"/>
    <w:rsid w:val="000D4C32"/>
    <w:rsid w:val="000D4EE2"/>
    <w:rsid w:val="000D5087"/>
    <w:rsid w:val="000D5F41"/>
    <w:rsid w:val="000D6004"/>
    <w:rsid w:val="000D6C36"/>
    <w:rsid w:val="000D7031"/>
    <w:rsid w:val="000E009A"/>
    <w:rsid w:val="000E03EE"/>
    <w:rsid w:val="000E0947"/>
    <w:rsid w:val="000E0E31"/>
    <w:rsid w:val="000E23E5"/>
    <w:rsid w:val="000E27ED"/>
    <w:rsid w:val="000E2AC7"/>
    <w:rsid w:val="000E2C51"/>
    <w:rsid w:val="000E2FE7"/>
    <w:rsid w:val="000E3143"/>
    <w:rsid w:val="000E426F"/>
    <w:rsid w:val="000E44CB"/>
    <w:rsid w:val="000E45F0"/>
    <w:rsid w:val="000E5149"/>
    <w:rsid w:val="000E5586"/>
    <w:rsid w:val="000E55CD"/>
    <w:rsid w:val="000E5715"/>
    <w:rsid w:val="000E5A03"/>
    <w:rsid w:val="000E65A5"/>
    <w:rsid w:val="000E701B"/>
    <w:rsid w:val="000E7124"/>
    <w:rsid w:val="000E7247"/>
    <w:rsid w:val="000F06AD"/>
    <w:rsid w:val="000F0B7E"/>
    <w:rsid w:val="000F0CEC"/>
    <w:rsid w:val="000F0E70"/>
    <w:rsid w:val="000F126D"/>
    <w:rsid w:val="000F194B"/>
    <w:rsid w:val="000F1DC3"/>
    <w:rsid w:val="000F27A7"/>
    <w:rsid w:val="000F2AC9"/>
    <w:rsid w:val="000F2B41"/>
    <w:rsid w:val="000F45D2"/>
    <w:rsid w:val="000F4C58"/>
    <w:rsid w:val="000F670E"/>
    <w:rsid w:val="000F6F83"/>
    <w:rsid w:val="000F7044"/>
    <w:rsid w:val="000F7D71"/>
    <w:rsid w:val="000F7FB7"/>
    <w:rsid w:val="00100419"/>
    <w:rsid w:val="00100AFE"/>
    <w:rsid w:val="00100C79"/>
    <w:rsid w:val="00100F68"/>
    <w:rsid w:val="001013EB"/>
    <w:rsid w:val="0010185E"/>
    <w:rsid w:val="00101EA9"/>
    <w:rsid w:val="0010213D"/>
    <w:rsid w:val="00102225"/>
    <w:rsid w:val="00102656"/>
    <w:rsid w:val="0010319C"/>
    <w:rsid w:val="0010325A"/>
    <w:rsid w:val="001033C4"/>
    <w:rsid w:val="001034BC"/>
    <w:rsid w:val="00103807"/>
    <w:rsid w:val="00103B32"/>
    <w:rsid w:val="00104161"/>
    <w:rsid w:val="001041B8"/>
    <w:rsid w:val="001044A9"/>
    <w:rsid w:val="0010506B"/>
    <w:rsid w:val="001057BC"/>
    <w:rsid w:val="00105D78"/>
    <w:rsid w:val="0011115B"/>
    <w:rsid w:val="001115BE"/>
    <w:rsid w:val="00112069"/>
    <w:rsid w:val="00112395"/>
    <w:rsid w:val="001129BA"/>
    <w:rsid w:val="001129F7"/>
    <w:rsid w:val="001131A9"/>
    <w:rsid w:val="00113385"/>
    <w:rsid w:val="0011357C"/>
    <w:rsid w:val="00113C3B"/>
    <w:rsid w:val="001143FB"/>
    <w:rsid w:val="00114422"/>
    <w:rsid w:val="00114995"/>
    <w:rsid w:val="00114AC9"/>
    <w:rsid w:val="00114EEF"/>
    <w:rsid w:val="001172CF"/>
    <w:rsid w:val="001201C9"/>
    <w:rsid w:val="001202BD"/>
    <w:rsid w:val="00120F95"/>
    <w:rsid w:val="00120FB7"/>
    <w:rsid w:val="00121555"/>
    <w:rsid w:val="00121663"/>
    <w:rsid w:val="00121889"/>
    <w:rsid w:val="001218DD"/>
    <w:rsid w:val="0012288B"/>
    <w:rsid w:val="00123142"/>
    <w:rsid w:val="00123474"/>
    <w:rsid w:val="0012354C"/>
    <w:rsid w:val="00123B64"/>
    <w:rsid w:val="001243CD"/>
    <w:rsid w:val="00124486"/>
    <w:rsid w:val="001248E4"/>
    <w:rsid w:val="00125733"/>
    <w:rsid w:val="00125797"/>
    <w:rsid w:val="0012586C"/>
    <w:rsid w:val="001258D3"/>
    <w:rsid w:val="00125FD5"/>
    <w:rsid w:val="001274EF"/>
    <w:rsid w:val="00127CCB"/>
    <w:rsid w:val="00127D3C"/>
    <w:rsid w:val="00127D72"/>
    <w:rsid w:val="001302E1"/>
    <w:rsid w:val="0013040E"/>
    <w:rsid w:val="001305FA"/>
    <w:rsid w:val="00130C62"/>
    <w:rsid w:val="00130DD3"/>
    <w:rsid w:val="00130F4E"/>
    <w:rsid w:val="00131878"/>
    <w:rsid w:val="00132297"/>
    <w:rsid w:val="001325D3"/>
    <w:rsid w:val="001326EB"/>
    <w:rsid w:val="0013298E"/>
    <w:rsid w:val="00132DE0"/>
    <w:rsid w:val="001340EB"/>
    <w:rsid w:val="001352BE"/>
    <w:rsid w:val="00135525"/>
    <w:rsid w:val="00135CD3"/>
    <w:rsid w:val="00135DCD"/>
    <w:rsid w:val="00135F80"/>
    <w:rsid w:val="001362F0"/>
    <w:rsid w:val="00136B6B"/>
    <w:rsid w:val="00136E5B"/>
    <w:rsid w:val="0013701A"/>
    <w:rsid w:val="00137F70"/>
    <w:rsid w:val="0014007F"/>
    <w:rsid w:val="00140BD4"/>
    <w:rsid w:val="00140F5C"/>
    <w:rsid w:val="001417C8"/>
    <w:rsid w:val="001419D5"/>
    <w:rsid w:val="00141FCE"/>
    <w:rsid w:val="001421E9"/>
    <w:rsid w:val="00142AC4"/>
    <w:rsid w:val="00142AD7"/>
    <w:rsid w:val="00143D27"/>
    <w:rsid w:val="00143E0E"/>
    <w:rsid w:val="00144555"/>
    <w:rsid w:val="00144936"/>
    <w:rsid w:val="00144A2F"/>
    <w:rsid w:val="001457EF"/>
    <w:rsid w:val="001458C1"/>
    <w:rsid w:val="00145EEF"/>
    <w:rsid w:val="00146039"/>
    <w:rsid w:val="00146390"/>
    <w:rsid w:val="001463CC"/>
    <w:rsid w:val="0015066F"/>
    <w:rsid w:val="001507CD"/>
    <w:rsid w:val="00150A84"/>
    <w:rsid w:val="00150DF2"/>
    <w:rsid w:val="00151599"/>
    <w:rsid w:val="00151A29"/>
    <w:rsid w:val="00151B19"/>
    <w:rsid w:val="00151C2C"/>
    <w:rsid w:val="00151D6D"/>
    <w:rsid w:val="001523D3"/>
    <w:rsid w:val="00152A47"/>
    <w:rsid w:val="001532E5"/>
    <w:rsid w:val="00153501"/>
    <w:rsid w:val="0015372F"/>
    <w:rsid w:val="0015393B"/>
    <w:rsid w:val="0015492C"/>
    <w:rsid w:val="00154CD2"/>
    <w:rsid w:val="00155376"/>
    <w:rsid w:val="00155DE2"/>
    <w:rsid w:val="00155E33"/>
    <w:rsid w:val="001563EA"/>
    <w:rsid w:val="0015685D"/>
    <w:rsid w:val="00156965"/>
    <w:rsid w:val="00156B44"/>
    <w:rsid w:val="0015702D"/>
    <w:rsid w:val="00157344"/>
    <w:rsid w:val="00157774"/>
    <w:rsid w:val="0016091E"/>
    <w:rsid w:val="00160F98"/>
    <w:rsid w:val="001612EB"/>
    <w:rsid w:val="0016176B"/>
    <w:rsid w:val="00161B16"/>
    <w:rsid w:val="00162B4F"/>
    <w:rsid w:val="001630BD"/>
    <w:rsid w:val="001635A5"/>
    <w:rsid w:val="00163840"/>
    <w:rsid w:val="00163C74"/>
    <w:rsid w:val="00164581"/>
    <w:rsid w:val="00164874"/>
    <w:rsid w:val="00164B2A"/>
    <w:rsid w:val="00164ED8"/>
    <w:rsid w:val="00165934"/>
    <w:rsid w:val="001660D6"/>
    <w:rsid w:val="0016706C"/>
    <w:rsid w:val="00170303"/>
    <w:rsid w:val="00170659"/>
    <w:rsid w:val="00170B12"/>
    <w:rsid w:val="00170D88"/>
    <w:rsid w:val="00170F47"/>
    <w:rsid w:val="0017109F"/>
    <w:rsid w:val="00171408"/>
    <w:rsid w:val="00171502"/>
    <w:rsid w:val="00171B0F"/>
    <w:rsid w:val="001720F6"/>
    <w:rsid w:val="00172A90"/>
    <w:rsid w:val="00173D70"/>
    <w:rsid w:val="0017468E"/>
    <w:rsid w:val="00174961"/>
    <w:rsid w:val="00174CC2"/>
    <w:rsid w:val="00174EBB"/>
    <w:rsid w:val="00175AB0"/>
    <w:rsid w:val="00176030"/>
    <w:rsid w:val="0017687C"/>
    <w:rsid w:val="00176ACA"/>
    <w:rsid w:val="00180338"/>
    <w:rsid w:val="00180B2A"/>
    <w:rsid w:val="00180C80"/>
    <w:rsid w:val="001811F1"/>
    <w:rsid w:val="001818AA"/>
    <w:rsid w:val="00181A7A"/>
    <w:rsid w:val="00181C8A"/>
    <w:rsid w:val="00181F7A"/>
    <w:rsid w:val="00182BA5"/>
    <w:rsid w:val="00182BEC"/>
    <w:rsid w:val="0018336F"/>
    <w:rsid w:val="00183388"/>
    <w:rsid w:val="00183D3E"/>
    <w:rsid w:val="00184406"/>
    <w:rsid w:val="0018450C"/>
    <w:rsid w:val="0018506B"/>
    <w:rsid w:val="00185655"/>
    <w:rsid w:val="00185810"/>
    <w:rsid w:val="00185CAC"/>
    <w:rsid w:val="00185D10"/>
    <w:rsid w:val="0018773D"/>
    <w:rsid w:val="00187B72"/>
    <w:rsid w:val="00187C1B"/>
    <w:rsid w:val="001904DB"/>
    <w:rsid w:val="00190D8B"/>
    <w:rsid w:val="00190E83"/>
    <w:rsid w:val="0019103A"/>
    <w:rsid w:val="001926D9"/>
    <w:rsid w:val="00192A5D"/>
    <w:rsid w:val="0019308F"/>
    <w:rsid w:val="00193994"/>
    <w:rsid w:val="00193AED"/>
    <w:rsid w:val="00193E25"/>
    <w:rsid w:val="001943DF"/>
    <w:rsid w:val="001949FC"/>
    <w:rsid w:val="001956DC"/>
    <w:rsid w:val="0019604D"/>
    <w:rsid w:val="00196345"/>
    <w:rsid w:val="00196531"/>
    <w:rsid w:val="00197063"/>
    <w:rsid w:val="00197509"/>
    <w:rsid w:val="001A0053"/>
    <w:rsid w:val="001A11BB"/>
    <w:rsid w:val="001A25EA"/>
    <w:rsid w:val="001A2936"/>
    <w:rsid w:val="001A2E8F"/>
    <w:rsid w:val="001A2F59"/>
    <w:rsid w:val="001A343B"/>
    <w:rsid w:val="001A3B70"/>
    <w:rsid w:val="001A3D0E"/>
    <w:rsid w:val="001A4216"/>
    <w:rsid w:val="001A47AF"/>
    <w:rsid w:val="001A48F7"/>
    <w:rsid w:val="001A493B"/>
    <w:rsid w:val="001A4AC7"/>
    <w:rsid w:val="001A4C1A"/>
    <w:rsid w:val="001A4D50"/>
    <w:rsid w:val="001A4E10"/>
    <w:rsid w:val="001A552A"/>
    <w:rsid w:val="001A6254"/>
    <w:rsid w:val="001A62A7"/>
    <w:rsid w:val="001A64CE"/>
    <w:rsid w:val="001A6DDA"/>
    <w:rsid w:val="001A7B10"/>
    <w:rsid w:val="001A7E32"/>
    <w:rsid w:val="001B08FB"/>
    <w:rsid w:val="001B0E6D"/>
    <w:rsid w:val="001B12AE"/>
    <w:rsid w:val="001B14D4"/>
    <w:rsid w:val="001B1834"/>
    <w:rsid w:val="001B1AB3"/>
    <w:rsid w:val="001B2321"/>
    <w:rsid w:val="001B249D"/>
    <w:rsid w:val="001B2B3F"/>
    <w:rsid w:val="001B2DC4"/>
    <w:rsid w:val="001B2DF7"/>
    <w:rsid w:val="001B3333"/>
    <w:rsid w:val="001B3CB5"/>
    <w:rsid w:val="001B44BD"/>
    <w:rsid w:val="001B505E"/>
    <w:rsid w:val="001B5313"/>
    <w:rsid w:val="001B5606"/>
    <w:rsid w:val="001B5B9F"/>
    <w:rsid w:val="001B5C74"/>
    <w:rsid w:val="001B5CD9"/>
    <w:rsid w:val="001B5DF9"/>
    <w:rsid w:val="001B6636"/>
    <w:rsid w:val="001B6E2A"/>
    <w:rsid w:val="001B764C"/>
    <w:rsid w:val="001B7777"/>
    <w:rsid w:val="001B777C"/>
    <w:rsid w:val="001B7DAE"/>
    <w:rsid w:val="001C080B"/>
    <w:rsid w:val="001C0E77"/>
    <w:rsid w:val="001C104D"/>
    <w:rsid w:val="001C109C"/>
    <w:rsid w:val="001C1EA7"/>
    <w:rsid w:val="001C1FFE"/>
    <w:rsid w:val="001C255D"/>
    <w:rsid w:val="001C2B0A"/>
    <w:rsid w:val="001C2E96"/>
    <w:rsid w:val="001C43D3"/>
    <w:rsid w:val="001C4BA0"/>
    <w:rsid w:val="001C5478"/>
    <w:rsid w:val="001C54EC"/>
    <w:rsid w:val="001C5B2C"/>
    <w:rsid w:val="001C6037"/>
    <w:rsid w:val="001C68FA"/>
    <w:rsid w:val="001C6CFE"/>
    <w:rsid w:val="001C7571"/>
    <w:rsid w:val="001C7E46"/>
    <w:rsid w:val="001D0335"/>
    <w:rsid w:val="001D0745"/>
    <w:rsid w:val="001D0879"/>
    <w:rsid w:val="001D0F21"/>
    <w:rsid w:val="001D0FE1"/>
    <w:rsid w:val="001D1099"/>
    <w:rsid w:val="001D1745"/>
    <w:rsid w:val="001D182A"/>
    <w:rsid w:val="001D2152"/>
    <w:rsid w:val="001D2565"/>
    <w:rsid w:val="001D2950"/>
    <w:rsid w:val="001D2A71"/>
    <w:rsid w:val="001D2ABA"/>
    <w:rsid w:val="001D2C95"/>
    <w:rsid w:val="001D36A2"/>
    <w:rsid w:val="001D3722"/>
    <w:rsid w:val="001D381E"/>
    <w:rsid w:val="001D396A"/>
    <w:rsid w:val="001D3982"/>
    <w:rsid w:val="001D3D1C"/>
    <w:rsid w:val="001D407B"/>
    <w:rsid w:val="001D4583"/>
    <w:rsid w:val="001D471C"/>
    <w:rsid w:val="001D474B"/>
    <w:rsid w:val="001D4A29"/>
    <w:rsid w:val="001D52DD"/>
    <w:rsid w:val="001D533D"/>
    <w:rsid w:val="001D5404"/>
    <w:rsid w:val="001D5E39"/>
    <w:rsid w:val="001D5F0B"/>
    <w:rsid w:val="001D5FDA"/>
    <w:rsid w:val="001D672A"/>
    <w:rsid w:val="001D70D6"/>
    <w:rsid w:val="001D7120"/>
    <w:rsid w:val="001D7673"/>
    <w:rsid w:val="001E0009"/>
    <w:rsid w:val="001E064B"/>
    <w:rsid w:val="001E06D4"/>
    <w:rsid w:val="001E0A47"/>
    <w:rsid w:val="001E1269"/>
    <w:rsid w:val="001E35A0"/>
    <w:rsid w:val="001E384E"/>
    <w:rsid w:val="001E3FE3"/>
    <w:rsid w:val="001E4818"/>
    <w:rsid w:val="001E4D45"/>
    <w:rsid w:val="001E4F80"/>
    <w:rsid w:val="001E5595"/>
    <w:rsid w:val="001E59DF"/>
    <w:rsid w:val="001E601C"/>
    <w:rsid w:val="001E61DF"/>
    <w:rsid w:val="001E62A5"/>
    <w:rsid w:val="001E6437"/>
    <w:rsid w:val="001E64D3"/>
    <w:rsid w:val="001E6A85"/>
    <w:rsid w:val="001E70CC"/>
    <w:rsid w:val="001E7251"/>
    <w:rsid w:val="001E74B6"/>
    <w:rsid w:val="001E7764"/>
    <w:rsid w:val="001F0994"/>
    <w:rsid w:val="001F0A65"/>
    <w:rsid w:val="001F0C5C"/>
    <w:rsid w:val="001F0DF9"/>
    <w:rsid w:val="001F10B8"/>
    <w:rsid w:val="001F1755"/>
    <w:rsid w:val="001F1E10"/>
    <w:rsid w:val="001F2642"/>
    <w:rsid w:val="001F26A5"/>
    <w:rsid w:val="001F2827"/>
    <w:rsid w:val="001F2962"/>
    <w:rsid w:val="001F3009"/>
    <w:rsid w:val="001F3A7D"/>
    <w:rsid w:val="001F3DF9"/>
    <w:rsid w:val="001F4242"/>
    <w:rsid w:val="001F430C"/>
    <w:rsid w:val="001F48B9"/>
    <w:rsid w:val="001F4A09"/>
    <w:rsid w:val="001F4D9A"/>
    <w:rsid w:val="001F5ED1"/>
    <w:rsid w:val="001F660A"/>
    <w:rsid w:val="001F6643"/>
    <w:rsid w:val="001F686D"/>
    <w:rsid w:val="001F6D8A"/>
    <w:rsid w:val="001F6FFC"/>
    <w:rsid w:val="001F7849"/>
    <w:rsid w:val="001F7904"/>
    <w:rsid w:val="001F799C"/>
    <w:rsid w:val="0020052E"/>
    <w:rsid w:val="00200549"/>
    <w:rsid w:val="002013E7"/>
    <w:rsid w:val="002022B5"/>
    <w:rsid w:val="00203A60"/>
    <w:rsid w:val="002041F5"/>
    <w:rsid w:val="00204BEB"/>
    <w:rsid w:val="00204D70"/>
    <w:rsid w:val="002051EE"/>
    <w:rsid w:val="00205572"/>
    <w:rsid w:val="00205A51"/>
    <w:rsid w:val="002065AF"/>
    <w:rsid w:val="00206DC7"/>
    <w:rsid w:val="00206E9A"/>
    <w:rsid w:val="002071CB"/>
    <w:rsid w:val="002077C2"/>
    <w:rsid w:val="00207826"/>
    <w:rsid w:val="00210034"/>
    <w:rsid w:val="00210689"/>
    <w:rsid w:val="002106E2"/>
    <w:rsid w:val="002108D3"/>
    <w:rsid w:val="00211E59"/>
    <w:rsid w:val="00212306"/>
    <w:rsid w:val="00212A59"/>
    <w:rsid w:val="002131FD"/>
    <w:rsid w:val="00213EF5"/>
    <w:rsid w:val="0021401F"/>
    <w:rsid w:val="002144F2"/>
    <w:rsid w:val="00214545"/>
    <w:rsid w:val="002153B1"/>
    <w:rsid w:val="002159C0"/>
    <w:rsid w:val="00215C2B"/>
    <w:rsid w:val="0021611C"/>
    <w:rsid w:val="00216136"/>
    <w:rsid w:val="002163A4"/>
    <w:rsid w:val="00216EDE"/>
    <w:rsid w:val="00217002"/>
    <w:rsid w:val="002174C2"/>
    <w:rsid w:val="0021762E"/>
    <w:rsid w:val="00217E97"/>
    <w:rsid w:val="00220272"/>
    <w:rsid w:val="0022088B"/>
    <w:rsid w:val="00220A73"/>
    <w:rsid w:val="002213B9"/>
    <w:rsid w:val="00221524"/>
    <w:rsid w:val="00221655"/>
    <w:rsid w:val="00221D1D"/>
    <w:rsid w:val="00221F15"/>
    <w:rsid w:val="002221B3"/>
    <w:rsid w:val="00222A13"/>
    <w:rsid w:val="0022345B"/>
    <w:rsid w:val="00223660"/>
    <w:rsid w:val="00223886"/>
    <w:rsid w:val="002239D6"/>
    <w:rsid w:val="00223CB0"/>
    <w:rsid w:val="002243D1"/>
    <w:rsid w:val="00224436"/>
    <w:rsid w:val="0022483D"/>
    <w:rsid w:val="00224BE3"/>
    <w:rsid w:val="00224C3D"/>
    <w:rsid w:val="002261B8"/>
    <w:rsid w:val="0022653E"/>
    <w:rsid w:val="00226873"/>
    <w:rsid w:val="00226D4F"/>
    <w:rsid w:val="00226E38"/>
    <w:rsid w:val="002274BE"/>
    <w:rsid w:val="00230064"/>
    <w:rsid w:val="002303DB"/>
    <w:rsid w:val="002307EA"/>
    <w:rsid w:val="00230C83"/>
    <w:rsid w:val="00230F4D"/>
    <w:rsid w:val="00231C6E"/>
    <w:rsid w:val="00231CBC"/>
    <w:rsid w:val="00231EF0"/>
    <w:rsid w:val="0023252D"/>
    <w:rsid w:val="0023261B"/>
    <w:rsid w:val="00232DEC"/>
    <w:rsid w:val="0023316F"/>
    <w:rsid w:val="0023387F"/>
    <w:rsid w:val="002340AC"/>
    <w:rsid w:val="00234286"/>
    <w:rsid w:val="00234ABD"/>
    <w:rsid w:val="00234AC8"/>
    <w:rsid w:val="00234B9F"/>
    <w:rsid w:val="00235278"/>
    <w:rsid w:val="002359C2"/>
    <w:rsid w:val="002368AA"/>
    <w:rsid w:val="002369AD"/>
    <w:rsid w:val="00236C75"/>
    <w:rsid w:val="00240277"/>
    <w:rsid w:val="00240AF1"/>
    <w:rsid w:val="00240CC2"/>
    <w:rsid w:val="00240E78"/>
    <w:rsid w:val="00241693"/>
    <w:rsid w:val="00242AA7"/>
    <w:rsid w:val="00243390"/>
    <w:rsid w:val="00243753"/>
    <w:rsid w:val="00243E04"/>
    <w:rsid w:val="0024413E"/>
    <w:rsid w:val="002443EC"/>
    <w:rsid w:val="00244595"/>
    <w:rsid w:val="00244BD8"/>
    <w:rsid w:val="00245788"/>
    <w:rsid w:val="00245847"/>
    <w:rsid w:val="00245864"/>
    <w:rsid w:val="002465C8"/>
    <w:rsid w:val="00246717"/>
    <w:rsid w:val="00246AC3"/>
    <w:rsid w:val="00246C1E"/>
    <w:rsid w:val="00247202"/>
    <w:rsid w:val="002473EA"/>
    <w:rsid w:val="00247B1C"/>
    <w:rsid w:val="00247C6F"/>
    <w:rsid w:val="00247E82"/>
    <w:rsid w:val="0025053D"/>
    <w:rsid w:val="00250699"/>
    <w:rsid w:val="0025132B"/>
    <w:rsid w:val="00251534"/>
    <w:rsid w:val="002522AE"/>
    <w:rsid w:val="002525B6"/>
    <w:rsid w:val="002525FE"/>
    <w:rsid w:val="002527BF"/>
    <w:rsid w:val="00252F9B"/>
    <w:rsid w:val="002531C6"/>
    <w:rsid w:val="00253D58"/>
    <w:rsid w:val="002541C8"/>
    <w:rsid w:val="002545B7"/>
    <w:rsid w:val="00254A8E"/>
    <w:rsid w:val="00255149"/>
    <w:rsid w:val="00255ADD"/>
    <w:rsid w:val="002566FB"/>
    <w:rsid w:val="0025691A"/>
    <w:rsid w:val="00256D31"/>
    <w:rsid w:val="00261D2A"/>
    <w:rsid w:val="0026247D"/>
    <w:rsid w:val="00262713"/>
    <w:rsid w:val="002627BA"/>
    <w:rsid w:val="00262F03"/>
    <w:rsid w:val="002630D4"/>
    <w:rsid w:val="0026377D"/>
    <w:rsid w:val="00263958"/>
    <w:rsid w:val="002648E4"/>
    <w:rsid w:val="0026590A"/>
    <w:rsid w:val="002659CF"/>
    <w:rsid w:val="00265C36"/>
    <w:rsid w:val="00265D7B"/>
    <w:rsid w:val="00265EB2"/>
    <w:rsid w:val="0026673C"/>
    <w:rsid w:val="0026680B"/>
    <w:rsid w:val="00266E64"/>
    <w:rsid w:val="002674F3"/>
    <w:rsid w:val="002676C0"/>
    <w:rsid w:val="0026772E"/>
    <w:rsid w:val="00267A35"/>
    <w:rsid w:val="00270E42"/>
    <w:rsid w:val="00270FEF"/>
    <w:rsid w:val="00271322"/>
    <w:rsid w:val="0027175D"/>
    <w:rsid w:val="00271EB9"/>
    <w:rsid w:val="00273077"/>
    <w:rsid w:val="00273496"/>
    <w:rsid w:val="0027363F"/>
    <w:rsid w:val="00273A3F"/>
    <w:rsid w:val="00273B37"/>
    <w:rsid w:val="00273EBB"/>
    <w:rsid w:val="00274927"/>
    <w:rsid w:val="002749DD"/>
    <w:rsid w:val="00275479"/>
    <w:rsid w:val="002755D6"/>
    <w:rsid w:val="002759EA"/>
    <w:rsid w:val="0027623E"/>
    <w:rsid w:val="00276FA7"/>
    <w:rsid w:val="00277623"/>
    <w:rsid w:val="00277A59"/>
    <w:rsid w:val="00277A77"/>
    <w:rsid w:val="00277C0D"/>
    <w:rsid w:val="00277D73"/>
    <w:rsid w:val="00280B60"/>
    <w:rsid w:val="00280BF8"/>
    <w:rsid w:val="00281327"/>
    <w:rsid w:val="002821D7"/>
    <w:rsid w:val="002829C5"/>
    <w:rsid w:val="00283CDF"/>
    <w:rsid w:val="002840F9"/>
    <w:rsid w:val="002844D1"/>
    <w:rsid w:val="00284BF4"/>
    <w:rsid w:val="00284E5F"/>
    <w:rsid w:val="00285263"/>
    <w:rsid w:val="00285C6B"/>
    <w:rsid w:val="00285DDB"/>
    <w:rsid w:val="002860A2"/>
    <w:rsid w:val="0028627B"/>
    <w:rsid w:val="00287A8F"/>
    <w:rsid w:val="00287F8A"/>
    <w:rsid w:val="0029026B"/>
    <w:rsid w:val="002905F2"/>
    <w:rsid w:val="00290949"/>
    <w:rsid w:val="00290C0F"/>
    <w:rsid w:val="00291D18"/>
    <w:rsid w:val="00292AC8"/>
    <w:rsid w:val="00293B29"/>
    <w:rsid w:val="00293E9F"/>
    <w:rsid w:val="0029432B"/>
    <w:rsid w:val="002945A9"/>
    <w:rsid w:val="00295908"/>
    <w:rsid w:val="00296611"/>
    <w:rsid w:val="00296860"/>
    <w:rsid w:val="002970D7"/>
    <w:rsid w:val="002A0AA8"/>
    <w:rsid w:val="002A149A"/>
    <w:rsid w:val="002A1651"/>
    <w:rsid w:val="002A1763"/>
    <w:rsid w:val="002A1981"/>
    <w:rsid w:val="002A1A4A"/>
    <w:rsid w:val="002A1A7C"/>
    <w:rsid w:val="002A1B84"/>
    <w:rsid w:val="002A23CD"/>
    <w:rsid w:val="002A3392"/>
    <w:rsid w:val="002A3779"/>
    <w:rsid w:val="002A3867"/>
    <w:rsid w:val="002A42D6"/>
    <w:rsid w:val="002A4941"/>
    <w:rsid w:val="002A49A2"/>
    <w:rsid w:val="002A4A1A"/>
    <w:rsid w:val="002A4A9B"/>
    <w:rsid w:val="002A69DA"/>
    <w:rsid w:val="002A6D74"/>
    <w:rsid w:val="002A71BE"/>
    <w:rsid w:val="002B0476"/>
    <w:rsid w:val="002B05F2"/>
    <w:rsid w:val="002B0C80"/>
    <w:rsid w:val="002B175F"/>
    <w:rsid w:val="002B1843"/>
    <w:rsid w:val="002B1BBB"/>
    <w:rsid w:val="002B1E9B"/>
    <w:rsid w:val="002B221E"/>
    <w:rsid w:val="002B230F"/>
    <w:rsid w:val="002B279E"/>
    <w:rsid w:val="002B29FD"/>
    <w:rsid w:val="002B2BB9"/>
    <w:rsid w:val="002B2FB6"/>
    <w:rsid w:val="002B3157"/>
    <w:rsid w:val="002B365F"/>
    <w:rsid w:val="002B3F2E"/>
    <w:rsid w:val="002B3F84"/>
    <w:rsid w:val="002B414D"/>
    <w:rsid w:val="002B4308"/>
    <w:rsid w:val="002B46C1"/>
    <w:rsid w:val="002B4E01"/>
    <w:rsid w:val="002B518C"/>
    <w:rsid w:val="002B5503"/>
    <w:rsid w:val="002B6088"/>
    <w:rsid w:val="002B611A"/>
    <w:rsid w:val="002B6939"/>
    <w:rsid w:val="002B6BEF"/>
    <w:rsid w:val="002B6EEF"/>
    <w:rsid w:val="002B7317"/>
    <w:rsid w:val="002B7531"/>
    <w:rsid w:val="002B78AE"/>
    <w:rsid w:val="002B7BF0"/>
    <w:rsid w:val="002B7F3B"/>
    <w:rsid w:val="002C042A"/>
    <w:rsid w:val="002C048A"/>
    <w:rsid w:val="002C07EC"/>
    <w:rsid w:val="002C0AA3"/>
    <w:rsid w:val="002C0E30"/>
    <w:rsid w:val="002C0E60"/>
    <w:rsid w:val="002C102C"/>
    <w:rsid w:val="002C144D"/>
    <w:rsid w:val="002C17BE"/>
    <w:rsid w:val="002C18DB"/>
    <w:rsid w:val="002C1A7D"/>
    <w:rsid w:val="002C2DA6"/>
    <w:rsid w:val="002C39EE"/>
    <w:rsid w:val="002C4305"/>
    <w:rsid w:val="002C4DDB"/>
    <w:rsid w:val="002C52A1"/>
    <w:rsid w:val="002C5771"/>
    <w:rsid w:val="002C5CFA"/>
    <w:rsid w:val="002C5E0F"/>
    <w:rsid w:val="002C6264"/>
    <w:rsid w:val="002C63C4"/>
    <w:rsid w:val="002C6AEE"/>
    <w:rsid w:val="002C6B4E"/>
    <w:rsid w:val="002C6BD2"/>
    <w:rsid w:val="002C6CE2"/>
    <w:rsid w:val="002C71F9"/>
    <w:rsid w:val="002C761E"/>
    <w:rsid w:val="002D0A13"/>
    <w:rsid w:val="002D0AF5"/>
    <w:rsid w:val="002D17FC"/>
    <w:rsid w:val="002D1E35"/>
    <w:rsid w:val="002D1EBE"/>
    <w:rsid w:val="002D28FB"/>
    <w:rsid w:val="002D2C5E"/>
    <w:rsid w:val="002D2F35"/>
    <w:rsid w:val="002D3A74"/>
    <w:rsid w:val="002D3F82"/>
    <w:rsid w:val="002D494B"/>
    <w:rsid w:val="002D4B73"/>
    <w:rsid w:val="002D5069"/>
    <w:rsid w:val="002D617E"/>
    <w:rsid w:val="002D770B"/>
    <w:rsid w:val="002D7D19"/>
    <w:rsid w:val="002E0F0E"/>
    <w:rsid w:val="002E13C3"/>
    <w:rsid w:val="002E1512"/>
    <w:rsid w:val="002E19A8"/>
    <w:rsid w:val="002E22A3"/>
    <w:rsid w:val="002E242A"/>
    <w:rsid w:val="002E2CD3"/>
    <w:rsid w:val="002E2D7F"/>
    <w:rsid w:val="002E2DD4"/>
    <w:rsid w:val="002E2F7C"/>
    <w:rsid w:val="002E308B"/>
    <w:rsid w:val="002E32FB"/>
    <w:rsid w:val="002E340B"/>
    <w:rsid w:val="002E34D1"/>
    <w:rsid w:val="002E3A8B"/>
    <w:rsid w:val="002E44CA"/>
    <w:rsid w:val="002E4A50"/>
    <w:rsid w:val="002E5005"/>
    <w:rsid w:val="002E5863"/>
    <w:rsid w:val="002E5A60"/>
    <w:rsid w:val="002E5EB7"/>
    <w:rsid w:val="002E614D"/>
    <w:rsid w:val="002E63C6"/>
    <w:rsid w:val="002E66CB"/>
    <w:rsid w:val="002E6A52"/>
    <w:rsid w:val="002E6ED6"/>
    <w:rsid w:val="002E74AF"/>
    <w:rsid w:val="002F08CB"/>
    <w:rsid w:val="002F0B2A"/>
    <w:rsid w:val="002F0EE9"/>
    <w:rsid w:val="002F0F46"/>
    <w:rsid w:val="002F17B3"/>
    <w:rsid w:val="002F1867"/>
    <w:rsid w:val="002F20E5"/>
    <w:rsid w:val="002F2B20"/>
    <w:rsid w:val="002F36C8"/>
    <w:rsid w:val="002F36DF"/>
    <w:rsid w:val="002F493B"/>
    <w:rsid w:val="002F4EF7"/>
    <w:rsid w:val="002F53E2"/>
    <w:rsid w:val="002F599A"/>
    <w:rsid w:val="002F5D59"/>
    <w:rsid w:val="002F5E95"/>
    <w:rsid w:val="002F6743"/>
    <w:rsid w:val="002F7A97"/>
    <w:rsid w:val="002F7F1F"/>
    <w:rsid w:val="003005B0"/>
    <w:rsid w:val="00300A9D"/>
    <w:rsid w:val="00300DFE"/>
    <w:rsid w:val="00300E9C"/>
    <w:rsid w:val="003010D9"/>
    <w:rsid w:val="0030139F"/>
    <w:rsid w:val="0030164E"/>
    <w:rsid w:val="00301801"/>
    <w:rsid w:val="00301A48"/>
    <w:rsid w:val="00301FDA"/>
    <w:rsid w:val="003025C7"/>
    <w:rsid w:val="00302735"/>
    <w:rsid w:val="00302820"/>
    <w:rsid w:val="00302948"/>
    <w:rsid w:val="00302E19"/>
    <w:rsid w:val="00302FB0"/>
    <w:rsid w:val="00303F84"/>
    <w:rsid w:val="003043E4"/>
    <w:rsid w:val="0030479B"/>
    <w:rsid w:val="003051AD"/>
    <w:rsid w:val="003051AF"/>
    <w:rsid w:val="003058E8"/>
    <w:rsid w:val="00305C64"/>
    <w:rsid w:val="003061BC"/>
    <w:rsid w:val="0030647C"/>
    <w:rsid w:val="00306916"/>
    <w:rsid w:val="00306DD4"/>
    <w:rsid w:val="003071A2"/>
    <w:rsid w:val="00307ACD"/>
    <w:rsid w:val="0031021D"/>
    <w:rsid w:val="003103E7"/>
    <w:rsid w:val="00310DD4"/>
    <w:rsid w:val="003117AA"/>
    <w:rsid w:val="00312B05"/>
    <w:rsid w:val="00312E18"/>
    <w:rsid w:val="00312FEE"/>
    <w:rsid w:val="00313496"/>
    <w:rsid w:val="00313863"/>
    <w:rsid w:val="003138B9"/>
    <w:rsid w:val="00313F27"/>
    <w:rsid w:val="0031454F"/>
    <w:rsid w:val="00314902"/>
    <w:rsid w:val="00315479"/>
    <w:rsid w:val="00315647"/>
    <w:rsid w:val="003161C9"/>
    <w:rsid w:val="003164E5"/>
    <w:rsid w:val="00316590"/>
    <w:rsid w:val="00316A77"/>
    <w:rsid w:val="00316EBC"/>
    <w:rsid w:val="00316F19"/>
    <w:rsid w:val="003174BF"/>
    <w:rsid w:val="00322509"/>
    <w:rsid w:val="00323495"/>
    <w:rsid w:val="00323635"/>
    <w:rsid w:val="00323BA6"/>
    <w:rsid w:val="00323F6B"/>
    <w:rsid w:val="00324092"/>
    <w:rsid w:val="003240EF"/>
    <w:rsid w:val="0032411B"/>
    <w:rsid w:val="00324695"/>
    <w:rsid w:val="00324A27"/>
    <w:rsid w:val="00324A70"/>
    <w:rsid w:val="00325C26"/>
    <w:rsid w:val="00325DAD"/>
    <w:rsid w:val="00326243"/>
    <w:rsid w:val="00326C44"/>
    <w:rsid w:val="00326F7E"/>
    <w:rsid w:val="00327C81"/>
    <w:rsid w:val="003306BE"/>
    <w:rsid w:val="00330726"/>
    <w:rsid w:val="00330E23"/>
    <w:rsid w:val="00330E60"/>
    <w:rsid w:val="00331FAA"/>
    <w:rsid w:val="0033206D"/>
    <w:rsid w:val="0033256A"/>
    <w:rsid w:val="00333079"/>
    <w:rsid w:val="00333B5D"/>
    <w:rsid w:val="00333B8D"/>
    <w:rsid w:val="0033420D"/>
    <w:rsid w:val="003347AD"/>
    <w:rsid w:val="003347BE"/>
    <w:rsid w:val="00334CAF"/>
    <w:rsid w:val="003350C6"/>
    <w:rsid w:val="003352F9"/>
    <w:rsid w:val="00335C00"/>
    <w:rsid w:val="00335EA1"/>
    <w:rsid w:val="00336E91"/>
    <w:rsid w:val="00340594"/>
    <w:rsid w:val="00340616"/>
    <w:rsid w:val="003406ED"/>
    <w:rsid w:val="003412CB"/>
    <w:rsid w:val="003416D8"/>
    <w:rsid w:val="00341C82"/>
    <w:rsid w:val="00342443"/>
    <w:rsid w:val="003429E3"/>
    <w:rsid w:val="003435FE"/>
    <w:rsid w:val="00343765"/>
    <w:rsid w:val="00343F5F"/>
    <w:rsid w:val="003442F4"/>
    <w:rsid w:val="00344459"/>
    <w:rsid w:val="00344820"/>
    <w:rsid w:val="00344948"/>
    <w:rsid w:val="00344A49"/>
    <w:rsid w:val="0034517B"/>
    <w:rsid w:val="0034533D"/>
    <w:rsid w:val="003454D1"/>
    <w:rsid w:val="003458F0"/>
    <w:rsid w:val="00345FF4"/>
    <w:rsid w:val="003467C3"/>
    <w:rsid w:val="00347020"/>
    <w:rsid w:val="003471EB"/>
    <w:rsid w:val="00347770"/>
    <w:rsid w:val="00350E5D"/>
    <w:rsid w:val="00351365"/>
    <w:rsid w:val="00351F81"/>
    <w:rsid w:val="0035235B"/>
    <w:rsid w:val="0035265F"/>
    <w:rsid w:val="00352A02"/>
    <w:rsid w:val="0035306E"/>
    <w:rsid w:val="00353473"/>
    <w:rsid w:val="00353CAB"/>
    <w:rsid w:val="00354D83"/>
    <w:rsid w:val="00354FD6"/>
    <w:rsid w:val="003555C3"/>
    <w:rsid w:val="00355A08"/>
    <w:rsid w:val="00355A5F"/>
    <w:rsid w:val="00356EF6"/>
    <w:rsid w:val="0035744C"/>
    <w:rsid w:val="00357C6D"/>
    <w:rsid w:val="00357D6C"/>
    <w:rsid w:val="00361944"/>
    <w:rsid w:val="00361B33"/>
    <w:rsid w:val="003628C2"/>
    <w:rsid w:val="00363120"/>
    <w:rsid w:val="00363A56"/>
    <w:rsid w:val="00363BFD"/>
    <w:rsid w:val="003641FF"/>
    <w:rsid w:val="00364243"/>
    <w:rsid w:val="003645D5"/>
    <w:rsid w:val="00364656"/>
    <w:rsid w:val="00364A5B"/>
    <w:rsid w:val="00364DA0"/>
    <w:rsid w:val="00365793"/>
    <w:rsid w:val="00365F51"/>
    <w:rsid w:val="00367534"/>
    <w:rsid w:val="0036759D"/>
    <w:rsid w:val="00367657"/>
    <w:rsid w:val="003677EC"/>
    <w:rsid w:val="00367AEA"/>
    <w:rsid w:val="00370407"/>
    <w:rsid w:val="0037044D"/>
    <w:rsid w:val="0037088E"/>
    <w:rsid w:val="0037124F"/>
    <w:rsid w:val="0037175B"/>
    <w:rsid w:val="00371A82"/>
    <w:rsid w:val="00371A9E"/>
    <w:rsid w:val="00371E4B"/>
    <w:rsid w:val="003723BB"/>
    <w:rsid w:val="003733D6"/>
    <w:rsid w:val="00373917"/>
    <w:rsid w:val="00373AB6"/>
    <w:rsid w:val="00373E6E"/>
    <w:rsid w:val="00374017"/>
    <w:rsid w:val="00374801"/>
    <w:rsid w:val="00374C25"/>
    <w:rsid w:val="00374F46"/>
    <w:rsid w:val="0037501A"/>
    <w:rsid w:val="003755B9"/>
    <w:rsid w:val="00375A3E"/>
    <w:rsid w:val="00375C1C"/>
    <w:rsid w:val="00375E97"/>
    <w:rsid w:val="00376345"/>
    <w:rsid w:val="00376988"/>
    <w:rsid w:val="00377412"/>
    <w:rsid w:val="003778BD"/>
    <w:rsid w:val="00380A46"/>
    <w:rsid w:val="003812E2"/>
    <w:rsid w:val="00382106"/>
    <w:rsid w:val="003838D4"/>
    <w:rsid w:val="00383C20"/>
    <w:rsid w:val="00384690"/>
    <w:rsid w:val="0038555B"/>
    <w:rsid w:val="00386B1E"/>
    <w:rsid w:val="00387270"/>
    <w:rsid w:val="00387BAD"/>
    <w:rsid w:val="003900C7"/>
    <w:rsid w:val="00390A65"/>
    <w:rsid w:val="00390DD7"/>
    <w:rsid w:val="00391D6E"/>
    <w:rsid w:val="0039273D"/>
    <w:rsid w:val="003928C0"/>
    <w:rsid w:val="00392E9F"/>
    <w:rsid w:val="0039308C"/>
    <w:rsid w:val="003930FC"/>
    <w:rsid w:val="00393C16"/>
    <w:rsid w:val="00393CAF"/>
    <w:rsid w:val="00394508"/>
    <w:rsid w:val="003946FE"/>
    <w:rsid w:val="00394852"/>
    <w:rsid w:val="00394A8C"/>
    <w:rsid w:val="00394EDF"/>
    <w:rsid w:val="003951EA"/>
    <w:rsid w:val="00395D79"/>
    <w:rsid w:val="0039615C"/>
    <w:rsid w:val="003964DD"/>
    <w:rsid w:val="00397565"/>
    <w:rsid w:val="0039796A"/>
    <w:rsid w:val="003979AB"/>
    <w:rsid w:val="00397B5E"/>
    <w:rsid w:val="00397FAC"/>
    <w:rsid w:val="003A0294"/>
    <w:rsid w:val="003A0FFC"/>
    <w:rsid w:val="003A133B"/>
    <w:rsid w:val="003A3378"/>
    <w:rsid w:val="003A376D"/>
    <w:rsid w:val="003A37CC"/>
    <w:rsid w:val="003A3BF2"/>
    <w:rsid w:val="003A3CFA"/>
    <w:rsid w:val="003A47A6"/>
    <w:rsid w:val="003A4D51"/>
    <w:rsid w:val="003A5030"/>
    <w:rsid w:val="003A5478"/>
    <w:rsid w:val="003A59C7"/>
    <w:rsid w:val="003A6548"/>
    <w:rsid w:val="003A6850"/>
    <w:rsid w:val="003A6FC1"/>
    <w:rsid w:val="003A73E2"/>
    <w:rsid w:val="003A76BF"/>
    <w:rsid w:val="003A774F"/>
    <w:rsid w:val="003A7902"/>
    <w:rsid w:val="003A7E44"/>
    <w:rsid w:val="003B0388"/>
    <w:rsid w:val="003B07F1"/>
    <w:rsid w:val="003B0B31"/>
    <w:rsid w:val="003B0ED4"/>
    <w:rsid w:val="003B1036"/>
    <w:rsid w:val="003B1324"/>
    <w:rsid w:val="003B173C"/>
    <w:rsid w:val="003B2B3D"/>
    <w:rsid w:val="003B2BDC"/>
    <w:rsid w:val="003B3825"/>
    <w:rsid w:val="003B3B7F"/>
    <w:rsid w:val="003B3B85"/>
    <w:rsid w:val="003B44D0"/>
    <w:rsid w:val="003B4EBB"/>
    <w:rsid w:val="003B4F31"/>
    <w:rsid w:val="003B52BB"/>
    <w:rsid w:val="003B5968"/>
    <w:rsid w:val="003B5D43"/>
    <w:rsid w:val="003B6DC7"/>
    <w:rsid w:val="003B6F50"/>
    <w:rsid w:val="003B71F4"/>
    <w:rsid w:val="003B7B7F"/>
    <w:rsid w:val="003C0562"/>
    <w:rsid w:val="003C1E55"/>
    <w:rsid w:val="003C34C5"/>
    <w:rsid w:val="003C35CC"/>
    <w:rsid w:val="003C3C95"/>
    <w:rsid w:val="003C43AA"/>
    <w:rsid w:val="003C4D9E"/>
    <w:rsid w:val="003C4DEC"/>
    <w:rsid w:val="003C4F3F"/>
    <w:rsid w:val="003C5C7B"/>
    <w:rsid w:val="003C5D55"/>
    <w:rsid w:val="003C6391"/>
    <w:rsid w:val="003C6A2F"/>
    <w:rsid w:val="003C755E"/>
    <w:rsid w:val="003C7560"/>
    <w:rsid w:val="003C7974"/>
    <w:rsid w:val="003D0A79"/>
    <w:rsid w:val="003D0AE6"/>
    <w:rsid w:val="003D0B3F"/>
    <w:rsid w:val="003D0C73"/>
    <w:rsid w:val="003D1394"/>
    <w:rsid w:val="003D15A5"/>
    <w:rsid w:val="003D15E2"/>
    <w:rsid w:val="003D15F1"/>
    <w:rsid w:val="003D188D"/>
    <w:rsid w:val="003D18D7"/>
    <w:rsid w:val="003D1D08"/>
    <w:rsid w:val="003D207A"/>
    <w:rsid w:val="003D2172"/>
    <w:rsid w:val="003D2D65"/>
    <w:rsid w:val="003D3260"/>
    <w:rsid w:val="003D37C0"/>
    <w:rsid w:val="003D38D8"/>
    <w:rsid w:val="003D4B02"/>
    <w:rsid w:val="003D4B22"/>
    <w:rsid w:val="003D4D42"/>
    <w:rsid w:val="003D5084"/>
    <w:rsid w:val="003D54BC"/>
    <w:rsid w:val="003D5710"/>
    <w:rsid w:val="003D59B1"/>
    <w:rsid w:val="003D6410"/>
    <w:rsid w:val="003D65FE"/>
    <w:rsid w:val="003D6658"/>
    <w:rsid w:val="003D673D"/>
    <w:rsid w:val="003D6ED6"/>
    <w:rsid w:val="003D714B"/>
    <w:rsid w:val="003D73E7"/>
    <w:rsid w:val="003D7807"/>
    <w:rsid w:val="003D7DFD"/>
    <w:rsid w:val="003E019A"/>
    <w:rsid w:val="003E0228"/>
    <w:rsid w:val="003E03C6"/>
    <w:rsid w:val="003E0611"/>
    <w:rsid w:val="003E0D2A"/>
    <w:rsid w:val="003E1568"/>
    <w:rsid w:val="003E1927"/>
    <w:rsid w:val="003E19C2"/>
    <w:rsid w:val="003E1B0F"/>
    <w:rsid w:val="003E2324"/>
    <w:rsid w:val="003E2EA3"/>
    <w:rsid w:val="003E3475"/>
    <w:rsid w:val="003E362E"/>
    <w:rsid w:val="003E3656"/>
    <w:rsid w:val="003E3A5A"/>
    <w:rsid w:val="003E490C"/>
    <w:rsid w:val="003E498E"/>
    <w:rsid w:val="003E4AEB"/>
    <w:rsid w:val="003E537B"/>
    <w:rsid w:val="003E5B05"/>
    <w:rsid w:val="003E620B"/>
    <w:rsid w:val="003E642F"/>
    <w:rsid w:val="003E7545"/>
    <w:rsid w:val="003F041D"/>
    <w:rsid w:val="003F0727"/>
    <w:rsid w:val="003F0C2F"/>
    <w:rsid w:val="003F121E"/>
    <w:rsid w:val="003F1913"/>
    <w:rsid w:val="003F1EB6"/>
    <w:rsid w:val="003F26C9"/>
    <w:rsid w:val="003F29DF"/>
    <w:rsid w:val="003F301A"/>
    <w:rsid w:val="003F3259"/>
    <w:rsid w:val="003F341C"/>
    <w:rsid w:val="003F3831"/>
    <w:rsid w:val="003F3B23"/>
    <w:rsid w:val="003F53C9"/>
    <w:rsid w:val="003F586E"/>
    <w:rsid w:val="003F5BD2"/>
    <w:rsid w:val="003F5D82"/>
    <w:rsid w:val="003F7833"/>
    <w:rsid w:val="004006FB"/>
    <w:rsid w:val="004009E7"/>
    <w:rsid w:val="004009FF"/>
    <w:rsid w:val="00400E29"/>
    <w:rsid w:val="0040104C"/>
    <w:rsid w:val="00401654"/>
    <w:rsid w:val="00401EA3"/>
    <w:rsid w:val="004043F0"/>
    <w:rsid w:val="0040490C"/>
    <w:rsid w:val="004049B2"/>
    <w:rsid w:val="0040552C"/>
    <w:rsid w:val="00405D01"/>
    <w:rsid w:val="0040608F"/>
    <w:rsid w:val="0041041C"/>
    <w:rsid w:val="00411D98"/>
    <w:rsid w:val="00411F60"/>
    <w:rsid w:val="00412707"/>
    <w:rsid w:val="00412B68"/>
    <w:rsid w:val="00412BA6"/>
    <w:rsid w:val="00412BBF"/>
    <w:rsid w:val="00412CCD"/>
    <w:rsid w:val="0041353A"/>
    <w:rsid w:val="00413A6A"/>
    <w:rsid w:val="00413CA1"/>
    <w:rsid w:val="00414CC1"/>
    <w:rsid w:val="004154D1"/>
    <w:rsid w:val="00415556"/>
    <w:rsid w:val="004165E6"/>
    <w:rsid w:val="00416B53"/>
    <w:rsid w:val="00416D3B"/>
    <w:rsid w:val="00417483"/>
    <w:rsid w:val="004179D4"/>
    <w:rsid w:val="00420119"/>
    <w:rsid w:val="0042068C"/>
    <w:rsid w:val="004206B0"/>
    <w:rsid w:val="0042097E"/>
    <w:rsid w:val="00420D92"/>
    <w:rsid w:val="00420FB7"/>
    <w:rsid w:val="00421698"/>
    <w:rsid w:val="00421CD5"/>
    <w:rsid w:val="004221C3"/>
    <w:rsid w:val="00422D9E"/>
    <w:rsid w:val="004233D8"/>
    <w:rsid w:val="004234B1"/>
    <w:rsid w:val="00423B83"/>
    <w:rsid w:val="00423D52"/>
    <w:rsid w:val="00423DF7"/>
    <w:rsid w:val="004242A8"/>
    <w:rsid w:val="00424921"/>
    <w:rsid w:val="00424FFC"/>
    <w:rsid w:val="004250EE"/>
    <w:rsid w:val="00425901"/>
    <w:rsid w:val="004261D3"/>
    <w:rsid w:val="00426993"/>
    <w:rsid w:val="00426AAF"/>
    <w:rsid w:val="004271BC"/>
    <w:rsid w:val="0042739D"/>
    <w:rsid w:val="00427A59"/>
    <w:rsid w:val="00427FAA"/>
    <w:rsid w:val="004304A7"/>
    <w:rsid w:val="00430614"/>
    <w:rsid w:val="00430CDB"/>
    <w:rsid w:val="00431A7C"/>
    <w:rsid w:val="00431BB7"/>
    <w:rsid w:val="00431D13"/>
    <w:rsid w:val="00432666"/>
    <w:rsid w:val="004326C9"/>
    <w:rsid w:val="00432852"/>
    <w:rsid w:val="0043285A"/>
    <w:rsid w:val="00432D37"/>
    <w:rsid w:val="00432D92"/>
    <w:rsid w:val="00432F2E"/>
    <w:rsid w:val="00432F3A"/>
    <w:rsid w:val="00433E57"/>
    <w:rsid w:val="0043405D"/>
    <w:rsid w:val="0043426A"/>
    <w:rsid w:val="004354CD"/>
    <w:rsid w:val="00435C47"/>
    <w:rsid w:val="00436314"/>
    <w:rsid w:val="00436426"/>
    <w:rsid w:val="00436B02"/>
    <w:rsid w:val="004373AB"/>
    <w:rsid w:val="00440C44"/>
    <w:rsid w:val="00440FE2"/>
    <w:rsid w:val="004415A3"/>
    <w:rsid w:val="004418E3"/>
    <w:rsid w:val="00441CAA"/>
    <w:rsid w:val="0044216C"/>
    <w:rsid w:val="004425A3"/>
    <w:rsid w:val="00442C27"/>
    <w:rsid w:val="004433FB"/>
    <w:rsid w:val="00443916"/>
    <w:rsid w:val="00443E98"/>
    <w:rsid w:val="00444676"/>
    <w:rsid w:val="00444A66"/>
    <w:rsid w:val="00444FC6"/>
    <w:rsid w:val="00445143"/>
    <w:rsid w:val="00446584"/>
    <w:rsid w:val="00446771"/>
    <w:rsid w:val="00446F40"/>
    <w:rsid w:val="00447431"/>
    <w:rsid w:val="00447504"/>
    <w:rsid w:val="004477FD"/>
    <w:rsid w:val="00450560"/>
    <w:rsid w:val="00450DE4"/>
    <w:rsid w:val="00451A85"/>
    <w:rsid w:val="00452115"/>
    <w:rsid w:val="00453452"/>
    <w:rsid w:val="00453CFA"/>
    <w:rsid w:val="004548CD"/>
    <w:rsid w:val="00454BD4"/>
    <w:rsid w:val="00454C82"/>
    <w:rsid w:val="00454CCF"/>
    <w:rsid w:val="00454D67"/>
    <w:rsid w:val="00455815"/>
    <w:rsid w:val="00455C54"/>
    <w:rsid w:val="00455C5D"/>
    <w:rsid w:val="0045635D"/>
    <w:rsid w:val="00456508"/>
    <w:rsid w:val="00456A16"/>
    <w:rsid w:val="00456A1C"/>
    <w:rsid w:val="004576D3"/>
    <w:rsid w:val="0045776D"/>
    <w:rsid w:val="00457DAD"/>
    <w:rsid w:val="00460177"/>
    <w:rsid w:val="0046059E"/>
    <w:rsid w:val="004606BB"/>
    <w:rsid w:val="00460781"/>
    <w:rsid w:val="004608ED"/>
    <w:rsid w:val="00460C51"/>
    <w:rsid w:val="0046113F"/>
    <w:rsid w:val="00461BB8"/>
    <w:rsid w:val="00461C91"/>
    <w:rsid w:val="004624ED"/>
    <w:rsid w:val="0046258E"/>
    <w:rsid w:val="0046261A"/>
    <w:rsid w:val="0046274F"/>
    <w:rsid w:val="00462E69"/>
    <w:rsid w:val="004636E7"/>
    <w:rsid w:val="0046370E"/>
    <w:rsid w:val="00463EAF"/>
    <w:rsid w:val="00465247"/>
    <w:rsid w:val="00465267"/>
    <w:rsid w:val="004652AB"/>
    <w:rsid w:val="0046585F"/>
    <w:rsid w:val="004659D5"/>
    <w:rsid w:val="00465EE7"/>
    <w:rsid w:val="00466205"/>
    <w:rsid w:val="004663A9"/>
    <w:rsid w:val="004666B4"/>
    <w:rsid w:val="0046679A"/>
    <w:rsid w:val="00466983"/>
    <w:rsid w:val="004675DA"/>
    <w:rsid w:val="00470632"/>
    <w:rsid w:val="00470953"/>
    <w:rsid w:val="00470954"/>
    <w:rsid w:val="00470A3B"/>
    <w:rsid w:val="0047250F"/>
    <w:rsid w:val="00472641"/>
    <w:rsid w:val="0047265D"/>
    <w:rsid w:val="00472BFA"/>
    <w:rsid w:val="00472C26"/>
    <w:rsid w:val="00472EC3"/>
    <w:rsid w:val="004730A8"/>
    <w:rsid w:val="004736D9"/>
    <w:rsid w:val="00473DFC"/>
    <w:rsid w:val="00473E3B"/>
    <w:rsid w:val="004741F7"/>
    <w:rsid w:val="0047440A"/>
    <w:rsid w:val="004750B3"/>
    <w:rsid w:val="004754C6"/>
    <w:rsid w:val="004758FF"/>
    <w:rsid w:val="00476350"/>
    <w:rsid w:val="0047653E"/>
    <w:rsid w:val="00476ED9"/>
    <w:rsid w:val="00477286"/>
    <w:rsid w:val="004772EE"/>
    <w:rsid w:val="00477693"/>
    <w:rsid w:val="00480975"/>
    <w:rsid w:val="00480BA9"/>
    <w:rsid w:val="004820FB"/>
    <w:rsid w:val="004826C3"/>
    <w:rsid w:val="0048272A"/>
    <w:rsid w:val="004828B4"/>
    <w:rsid w:val="00483321"/>
    <w:rsid w:val="004833FA"/>
    <w:rsid w:val="00483859"/>
    <w:rsid w:val="00484145"/>
    <w:rsid w:val="0048482C"/>
    <w:rsid w:val="00485401"/>
    <w:rsid w:val="00485445"/>
    <w:rsid w:val="00485B85"/>
    <w:rsid w:val="00486484"/>
    <w:rsid w:val="00486BE3"/>
    <w:rsid w:val="00486E8F"/>
    <w:rsid w:val="00486EE4"/>
    <w:rsid w:val="00486FD9"/>
    <w:rsid w:val="004872E7"/>
    <w:rsid w:val="00487879"/>
    <w:rsid w:val="0048790C"/>
    <w:rsid w:val="00487B62"/>
    <w:rsid w:val="00487C9E"/>
    <w:rsid w:val="00487DAC"/>
    <w:rsid w:val="00487FC9"/>
    <w:rsid w:val="0049002B"/>
    <w:rsid w:val="0049030E"/>
    <w:rsid w:val="0049040F"/>
    <w:rsid w:val="00490467"/>
    <w:rsid w:val="00490BDA"/>
    <w:rsid w:val="00491DEF"/>
    <w:rsid w:val="0049272D"/>
    <w:rsid w:val="004927F9"/>
    <w:rsid w:val="0049397B"/>
    <w:rsid w:val="00493982"/>
    <w:rsid w:val="00493A18"/>
    <w:rsid w:val="0049535F"/>
    <w:rsid w:val="00495530"/>
    <w:rsid w:val="00495675"/>
    <w:rsid w:val="00495762"/>
    <w:rsid w:val="004957DB"/>
    <w:rsid w:val="00495946"/>
    <w:rsid w:val="004962FA"/>
    <w:rsid w:val="004967BF"/>
    <w:rsid w:val="00496AB5"/>
    <w:rsid w:val="00496DB1"/>
    <w:rsid w:val="00496EF7"/>
    <w:rsid w:val="00497697"/>
    <w:rsid w:val="00497849"/>
    <w:rsid w:val="00497992"/>
    <w:rsid w:val="004A0207"/>
    <w:rsid w:val="004A1008"/>
    <w:rsid w:val="004A1744"/>
    <w:rsid w:val="004A1A2F"/>
    <w:rsid w:val="004A28C2"/>
    <w:rsid w:val="004A2E50"/>
    <w:rsid w:val="004A36F9"/>
    <w:rsid w:val="004A389A"/>
    <w:rsid w:val="004A3CBD"/>
    <w:rsid w:val="004A3FAE"/>
    <w:rsid w:val="004A4270"/>
    <w:rsid w:val="004A468C"/>
    <w:rsid w:val="004A5D66"/>
    <w:rsid w:val="004A5F36"/>
    <w:rsid w:val="004A6323"/>
    <w:rsid w:val="004A63A3"/>
    <w:rsid w:val="004A68B0"/>
    <w:rsid w:val="004A7619"/>
    <w:rsid w:val="004A78AF"/>
    <w:rsid w:val="004A7D2D"/>
    <w:rsid w:val="004B1037"/>
    <w:rsid w:val="004B1805"/>
    <w:rsid w:val="004B1A60"/>
    <w:rsid w:val="004B1FDB"/>
    <w:rsid w:val="004B2233"/>
    <w:rsid w:val="004B3400"/>
    <w:rsid w:val="004B3434"/>
    <w:rsid w:val="004B3481"/>
    <w:rsid w:val="004B3805"/>
    <w:rsid w:val="004B387B"/>
    <w:rsid w:val="004B392E"/>
    <w:rsid w:val="004B3BD4"/>
    <w:rsid w:val="004B4C28"/>
    <w:rsid w:val="004B55D0"/>
    <w:rsid w:val="004B5A8F"/>
    <w:rsid w:val="004B6842"/>
    <w:rsid w:val="004B716C"/>
    <w:rsid w:val="004B7711"/>
    <w:rsid w:val="004B7A5A"/>
    <w:rsid w:val="004C0487"/>
    <w:rsid w:val="004C0DED"/>
    <w:rsid w:val="004C0F96"/>
    <w:rsid w:val="004C125A"/>
    <w:rsid w:val="004C17D2"/>
    <w:rsid w:val="004C1871"/>
    <w:rsid w:val="004C28EE"/>
    <w:rsid w:val="004C2C68"/>
    <w:rsid w:val="004C2FC9"/>
    <w:rsid w:val="004C3323"/>
    <w:rsid w:val="004C3436"/>
    <w:rsid w:val="004C39EB"/>
    <w:rsid w:val="004C3E39"/>
    <w:rsid w:val="004C4446"/>
    <w:rsid w:val="004C4C02"/>
    <w:rsid w:val="004C5001"/>
    <w:rsid w:val="004C6F2A"/>
    <w:rsid w:val="004C724E"/>
    <w:rsid w:val="004C761A"/>
    <w:rsid w:val="004C7C9C"/>
    <w:rsid w:val="004D0530"/>
    <w:rsid w:val="004D09B6"/>
    <w:rsid w:val="004D0F19"/>
    <w:rsid w:val="004D171D"/>
    <w:rsid w:val="004D2312"/>
    <w:rsid w:val="004D28D0"/>
    <w:rsid w:val="004D2B3C"/>
    <w:rsid w:val="004D3400"/>
    <w:rsid w:val="004D3781"/>
    <w:rsid w:val="004D3856"/>
    <w:rsid w:val="004D4026"/>
    <w:rsid w:val="004D4140"/>
    <w:rsid w:val="004D423A"/>
    <w:rsid w:val="004D4985"/>
    <w:rsid w:val="004D5BB0"/>
    <w:rsid w:val="004D5D97"/>
    <w:rsid w:val="004D654F"/>
    <w:rsid w:val="004D671C"/>
    <w:rsid w:val="004D6E28"/>
    <w:rsid w:val="004D7181"/>
    <w:rsid w:val="004D7333"/>
    <w:rsid w:val="004E0843"/>
    <w:rsid w:val="004E1654"/>
    <w:rsid w:val="004E1F64"/>
    <w:rsid w:val="004E1FEE"/>
    <w:rsid w:val="004E2733"/>
    <w:rsid w:val="004E3854"/>
    <w:rsid w:val="004E3C80"/>
    <w:rsid w:val="004E3D65"/>
    <w:rsid w:val="004E4357"/>
    <w:rsid w:val="004E4A58"/>
    <w:rsid w:val="004E4E2D"/>
    <w:rsid w:val="004E50C1"/>
    <w:rsid w:val="004E5ADE"/>
    <w:rsid w:val="004E6178"/>
    <w:rsid w:val="004E6C89"/>
    <w:rsid w:val="004E6DAD"/>
    <w:rsid w:val="004E6E21"/>
    <w:rsid w:val="004E6E65"/>
    <w:rsid w:val="004E72D0"/>
    <w:rsid w:val="004E742F"/>
    <w:rsid w:val="004E7587"/>
    <w:rsid w:val="004E7727"/>
    <w:rsid w:val="004E7BFF"/>
    <w:rsid w:val="004F009D"/>
    <w:rsid w:val="004F06C1"/>
    <w:rsid w:val="004F0880"/>
    <w:rsid w:val="004F0EDE"/>
    <w:rsid w:val="004F0F0A"/>
    <w:rsid w:val="004F1870"/>
    <w:rsid w:val="004F1949"/>
    <w:rsid w:val="004F1CC9"/>
    <w:rsid w:val="004F24E8"/>
    <w:rsid w:val="004F2B6C"/>
    <w:rsid w:val="004F371F"/>
    <w:rsid w:val="004F37B0"/>
    <w:rsid w:val="004F40BA"/>
    <w:rsid w:val="004F4365"/>
    <w:rsid w:val="004F437B"/>
    <w:rsid w:val="004F4CE3"/>
    <w:rsid w:val="004F5436"/>
    <w:rsid w:val="004F5806"/>
    <w:rsid w:val="004F5CA0"/>
    <w:rsid w:val="004F5DD5"/>
    <w:rsid w:val="004F619D"/>
    <w:rsid w:val="004F6386"/>
    <w:rsid w:val="004F6A2C"/>
    <w:rsid w:val="004F6C78"/>
    <w:rsid w:val="004F6FBF"/>
    <w:rsid w:val="004F7153"/>
    <w:rsid w:val="005000A0"/>
    <w:rsid w:val="00500727"/>
    <w:rsid w:val="005008A2"/>
    <w:rsid w:val="00500A35"/>
    <w:rsid w:val="00500EE3"/>
    <w:rsid w:val="005010F5"/>
    <w:rsid w:val="00501D44"/>
    <w:rsid w:val="005022A7"/>
    <w:rsid w:val="005022C7"/>
    <w:rsid w:val="00502302"/>
    <w:rsid w:val="0050268B"/>
    <w:rsid w:val="00502C73"/>
    <w:rsid w:val="00503E3C"/>
    <w:rsid w:val="00504C58"/>
    <w:rsid w:val="00504F02"/>
    <w:rsid w:val="005051F5"/>
    <w:rsid w:val="00505A22"/>
    <w:rsid w:val="00505AC8"/>
    <w:rsid w:val="0050611D"/>
    <w:rsid w:val="00506F28"/>
    <w:rsid w:val="00507059"/>
    <w:rsid w:val="0050737A"/>
    <w:rsid w:val="00507FA1"/>
    <w:rsid w:val="00510633"/>
    <w:rsid w:val="00510DAF"/>
    <w:rsid w:val="005111E9"/>
    <w:rsid w:val="005113D5"/>
    <w:rsid w:val="00511DA5"/>
    <w:rsid w:val="005122A2"/>
    <w:rsid w:val="00512D6B"/>
    <w:rsid w:val="00512E7B"/>
    <w:rsid w:val="00513025"/>
    <w:rsid w:val="0051320B"/>
    <w:rsid w:val="0051341C"/>
    <w:rsid w:val="0051341E"/>
    <w:rsid w:val="0051352A"/>
    <w:rsid w:val="00513774"/>
    <w:rsid w:val="0051385F"/>
    <w:rsid w:val="00513A40"/>
    <w:rsid w:val="00513D6D"/>
    <w:rsid w:val="00514809"/>
    <w:rsid w:val="00514956"/>
    <w:rsid w:val="00514DD8"/>
    <w:rsid w:val="00515051"/>
    <w:rsid w:val="0051612D"/>
    <w:rsid w:val="00516425"/>
    <w:rsid w:val="00516484"/>
    <w:rsid w:val="005166BE"/>
    <w:rsid w:val="0051715E"/>
    <w:rsid w:val="00517887"/>
    <w:rsid w:val="005179E1"/>
    <w:rsid w:val="005179EC"/>
    <w:rsid w:val="00521014"/>
    <w:rsid w:val="0052121E"/>
    <w:rsid w:val="0052138B"/>
    <w:rsid w:val="00521B24"/>
    <w:rsid w:val="00522D02"/>
    <w:rsid w:val="00522F92"/>
    <w:rsid w:val="00523670"/>
    <w:rsid w:val="00523960"/>
    <w:rsid w:val="0052469B"/>
    <w:rsid w:val="005248BB"/>
    <w:rsid w:val="005249B8"/>
    <w:rsid w:val="00524A45"/>
    <w:rsid w:val="00525B65"/>
    <w:rsid w:val="0052642C"/>
    <w:rsid w:val="0052664E"/>
    <w:rsid w:val="0052701C"/>
    <w:rsid w:val="0052794D"/>
    <w:rsid w:val="0053016E"/>
    <w:rsid w:val="0053018D"/>
    <w:rsid w:val="00530512"/>
    <w:rsid w:val="005305D2"/>
    <w:rsid w:val="005307F9"/>
    <w:rsid w:val="00531089"/>
    <w:rsid w:val="005315B0"/>
    <w:rsid w:val="00531C47"/>
    <w:rsid w:val="00531D30"/>
    <w:rsid w:val="0053230E"/>
    <w:rsid w:val="00532669"/>
    <w:rsid w:val="005328B7"/>
    <w:rsid w:val="00532F0B"/>
    <w:rsid w:val="00532F3B"/>
    <w:rsid w:val="0053351E"/>
    <w:rsid w:val="005335F2"/>
    <w:rsid w:val="00533777"/>
    <w:rsid w:val="00533A49"/>
    <w:rsid w:val="00533B3C"/>
    <w:rsid w:val="00534885"/>
    <w:rsid w:val="00534FF7"/>
    <w:rsid w:val="005352FF"/>
    <w:rsid w:val="005356EA"/>
    <w:rsid w:val="00535ED2"/>
    <w:rsid w:val="005360DE"/>
    <w:rsid w:val="005361C4"/>
    <w:rsid w:val="00536570"/>
    <w:rsid w:val="00536C29"/>
    <w:rsid w:val="005370A7"/>
    <w:rsid w:val="00537610"/>
    <w:rsid w:val="005377A0"/>
    <w:rsid w:val="005404C3"/>
    <w:rsid w:val="005405AF"/>
    <w:rsid w:val="00540B99"/>
    <w:rsid w:val="00540C03"/>
    <w:rsid w:val="00540C0B"/>
    <w:rsid w:val="00540DDB"/>
    <w:rsid w:val="00540E2F"/>
    <w:rsid w:val="00542049"/>
    <w:rsid w:val="00542391"/>
    <w:rsid w:val="005426EC"/>
    <w:rsid w:val="00542FDA"/>
    <w:rsid w:val="005432EF"/>
    <w:rsid w:val="005439F3"/>
    <w:rsid w:val="00543CCE"/>
    <w:rsid w:val="005454E1"/>
    <w:rsid w:val="00545824"/>
    <w:rsid w:val="00545D85"/>
    <w:rsid w:val="005469B3"/>
    <w:rsid w:val="00546B35"/>
    <w:rsid w:val="005479C0"/>
    <w:rsid w:val="0055022C"/>
    <w:rsid w:val="005510B3"/>
    <w:rsid w:val="00551910"/>
    <w:rsid w:val="00551BDE"/>
    <w:rsid w:val="00551EA9"/>
    <w:rsid w:val="00552708"/>
    <w:rsid w:val="0055274A"/>
    <w:rsid w:val="005531C4"/>
    <w:rsid w:val="005534EA"/>
    <w:rsid w:val="005535FE"/>
    <w:rsid w:val="00554109"/>
    <w:rsid w:val="00554157"/>
    <w:rsid w:val="00554D2A"/>
    <w:rsid w:val="00554D7A"/>
    <w:rsid w:val="00554EA3"/>
    <w:rsid w:val="00555139"/>
    <w:rsid w:val="00555328"/>
    <w:rsid w:val="00555645"/>
    <w:rsid w:val="00555B80"/>
    <w:rsid w:val="00555FFD"/>
    <w:rsid w:val="0055613D"/>
    <w:rsid w:val="005567DD"/>
    <w:rsid w:val="00556820"/>
    <w:rsid w:val="00556BEB"/>
    <w:rsid w:val="005572FB"/>
    <w:rsid w:val="00557A43"/>
    <w:rsid w:val="00557EFB"/>
    <w:rsid w:val="00560169"/>
    <w:rsid w:val="00560287"/>
    <w:rsid w:val="005602D0"/>
    <w:rsid w:val="005603ED"/>
    <w:rsid w:val="00560758"/>
    <w:rsid w:val="00560DAD"/>
    <w:rsid w:val="00560EAB"/>
    <w:rsid w:val="00560F03"/>
    <w:rsid w:val="0056105F"/>
    <w:rsid w:val="005616FF"/>
    <w:rsid w:val="00561EAC"/>
    <w:rsid w:val="00562515"/>
    <w:rsid w:val="005625FF"/>
    <w:rsid w:val="005628E2"/>
    <w:rsid w:val="0056338B"/>
    <w:rsid w:val="00563A01"/>
    <w:rsid w:val="00563B05"/>
    <w:rsid w:val="00563D28"/>
    <w:rsid w:val="00563FBA"/>
    <w:rsid w:val="00563FF5"/>
    <w:rsid w:val="00564061"/>
    <w:rsid w:val="00564EF5"/>
    <w:rsid w:val="00565109"/>
    <w:rsid w:val="00565331"/>
    <w:rsid w:val="0056579C"/>
    <w:rsid w:val="005657EB"/>
    <w:rsid w:val="00565884"/>
    <w:rsid w:val="00565E9C"/>
    <w:rsid w:val="0056625B"/>
    <w:rsid w:val="005662A1"/>
    <w:rsid w:val="0056680C"/>
    <w:rsid w:val="00566B2B"/>
    <w:rsid w:val="00567419"/>
    <w:rsid w:val="00567560"/>
    <w:rsid w:val="0056777D"/>
    <w:rsid w:val="005678C1"/>
    <w:rsid w:val="00567CF0"/>
    <w:rsid w:val="005701DE"/>
    <w:rsid w:val="00570855"/>
    <w:rsid w:val="00570A10"/>
    <w:rsid w:val="00570AB4"/>
    <w:rsid w:val="00570E37"/>
    <w:rsid w:val="005714E0"/>
    <w:rsid w:val="00571724"/>
    <w:rsid w:val="0057178A"/>
    <w:rsid w:val="005729DE"/>
    <w:rsid w:val="0057346A"/>
    <w:rsid w:val="0057385A"/>
    <w:rsid w:val="00573A7C"/>
    <w:rsid w:val="00574041"/>
    <w:rsid w:val="00574C20"/>
    <w:rsid w:val="00574FDA"/>
    <w:rsid w:val="0057513C"/>
    <w:rsid w:val="00575946"/>
    <w:rsid w:val="00575A40"/>
    <w:rsid w:val="00575EF2"/>
    <w:rsid w:val="00576062"/>
    <w:rsid w:val="00576231"/>
    <w:rsid w:val="00576DFA"/>
    <w:rsid w:val="00577068"/>
    <w:rsid w:val="00577ABC"/>
    <w:rsid w:val="00577B38"/>
    <w:rsid w:val="00577E20"/>
    <w:rsid w:val="00580ABC"/>
    <w:rsid w:val="00580BD7"/>
    <w:rsid w:val="00580E21"/>
    <w:rsid w:val="00580FEF"/>
    <w:rsid w:val="00581F2E"/>
    <w:rsid w:val="005825D0"/>
    <w:rsid w:val="0058373C"/>
    <w:rsid w:val="0058423F"/>
    <w:rsid w:val="00584448"/>
    <w:rsid w:val="00584707"/>
    <w:rsid w:val="00584840"/>
    <w:rsid w:val="00585905"/>
    <w:rsid w:val="00585B23"/>
    <w:rsid w:val="0058645B"/>
    <w:rsid w:val="00587357"/>
    <w:rsid w:val="00587A9F"/>
    <w:rsid w:val="00590AAA"/>
    <w:rsid w:val="0059190A"/>
    <w:rsid w:val="0059194F"/>
    <w:rsid w:val="005924DF"/>
    <w:rsid w:val="005930E6"/>
    <w:rsid w:val="0059313F"/>
    <w:rsid w:val="00593457"/>
    <w:rsid w:val="00593E78"/>
    <w:rsid w:val="005940B8"/>
    <w:rsid w:val="00594287"/>
    <w:rsid w:val="005945E1"/>
    <w:rsid w:val="00594C6F"/>
    <w:rsid w:val="00594CDD"/>
    <w:rsid w:val="00595A21"/>
    <w:rsid w:val="00595B92"/>
    <w:rsid w:val="00595D53"/>
    <w:rsid w:val="0059644C"/>
    <w:rsid w:val="005973A2"/>
    <w:rsid w:val="005974CA"/>
    <w:rsid w:val="0059767E"/>
    <w:rsid w:val="00597906"/>
    <w:rsid w:val="00597F6B"/>
    <w:rsid w:val="005A08B7"/>
    <w:rsid w:val="005A0D96"/>
    <w:rsid w:val="005A0E3E"/>
    <w:rsid w:val="005A1184"/>
    <w:rsid w:val="005A1BC6"/>
    <w:rsid w:val="005A1F9D"/>
    <w:rsid w:val="005A2355"/>
    <w:rsid w:val="005A248B"/>
    <w:rsid w:val="005A3126"/>
    <w:rsid w:val="005A4464"/>
    <w:rsid w:val="005A4965"/>
    <w:rsid w:val="005A4B9F"/>
    <w:rsid w:val="005A4FF1"/>
    <w:rsid w:val="005A5145"/>
    <w:rsid w:val="005A5772"/>
    <w:rsid w:val="005A677E"/>
    <w:rsid w:val="005A6997"/>
    <w:rsid w:val="005A6AEB"/>
    <w:rsid w:val="005A6FAC"/>
    <w:rsid w:val="005A7624"/>
    <w:rsid w:val="005A7E85"/>
    <w:rsid w:val="005B00FF"/>
    <w:rsid w:val="005B063B"/>
    <w:rsid w:val="005B168F"/>
    <w:rsid w:val="005B220F"/>
    <w:rsid w:val="005B4022"/>
    <w:rsid w:val="005B4103"/>
    <w:rsid w:val="005B41C4"/>
    <w:rsid w:val="005B4321"/>
    <w:rsid w:val="005B46F4"/>
    <w:rsid w:val="005B4FF8"/>
    <w:rsid w:val="005B57B2"/>
    <w:rsid w:val="005B6271"/>
    <w:rsid w:val="005B66EC"/>
    <w:rsid w:val="005B6B1C"/>
    <w:rsid w:val="005B7317"/>
    <w:rsid w:val="005B7720"/>
    <w:rsid w:val="005B7C6A"/>
    <w:rsid w:val="005C00D1"/>
    <w:rsid w:val="005C0148"/>
    <w:rsid w:val="005C02E3"/>
    <w:rsid w:val="005C0A78"/>
    <w:rsid w:val="005C0ECC"/>
    <w:rsid w:val="005C0F48"/>
    <w:rsid w:val="005C1497"/>
    <w:rsid w:val="005C15E0"/>
    <w:rsid w:val="005C1765"/>
    <w:rsid w:val="005C1C67"/>
    <w:rsid w:val="005C23B8"/>
    <w:rsid w:val="005C2A25"/>
    <w:rsid w:val="005C36C6"/>
    <w:rsid w:val="005C36DC"/>
    <w:rsid w:val="005C3836"/>
    <w:rsid w:val="005C39D8"/>
    <w:rsid w:val="005C405C"/>
    <w:rsid w:val="005C476C"/>
    <w:rsid w:val="005C4AC3"/>
    <w:rsid w:val="005C4D40"/>
    <w:rsid w:val="005C5173"/>
    <w:rsid w:val="005C5BD9"/>
    <w:rsid w:val="005C61E8"/>
    <w:rsid w:val="005C648E"/>
    <w:rsid w:val="005C7124"/>
    <w:rsid w:val="005C748C"/>
    <w:rsid w:val="005C7BF5"/>
    <w:rsid w:val="005D0A72"/>
    <w:rsid w:val="005D111D"/>
    <w:rsid w:val="005D11FB"/>
    <w:rsid w:val="005D1B4B"/>
    <w:rsid w:val="005D2DB8"/>
    <w:rsid w:val="005D421C"/>
    <w:rsid w:val="005D4B17"/>
    <w:rsid w:val="005D501D"/>
    <w:rsid w:val="005D5108"/>
    <w:rsid w:val="005D517F"/>
    <w:rsid w:val="005D5694"/>
    <w:rsid w:val="005D5819"/>
    <w:rsid w:val="005D5C8F"/>
    <w:rsid w:val="005D5D81"/>
    <w:rsid w:val="005D5EEE"/>
    <w:rsid w:val="005D6165"/>
    <w:rsid w:val="005D670E"/>
    <w:rsid w:val="005D6E35"/>
    <w:rsid w:val="005D767A"/>
    <w:rsid w:val="005D7C56"/>
    <w:rsid w:val="005E07D5"/>
    <w:rsid w:val="005E0931"/>
    <w:rsid w:val="005E0D3C"/>
    <w:rsid w:val="005E136E"/>
    <w:rsid w:val="005E1C39"/>
    <w:rsid w:val="005E1DB4"/>
    <w:rsid w:val="005E2086"/>
    <w:rsid w:val="005E221F"/>
    <w:rsid w:val="005E22BD"/>
    <w:rsid w:val="005E26A1"/>
    <w:rsid w:val="005E2A77"/>
    <w:rsid w:val="005E2ADE"/>
    <w:rsid w:val="005E2BFC"/>
    <w:rsid w:val="005E30B4"/>
    <w:rsid w:val="005E3B32"/>
    <w:rsid w:val="005E417E"/>
    <w:rsid w:val="005E43B2"/>
    <w:rsid w:val="005E4854"/>
    <w:rsid w:val="005E526F"/>
    <w:rsid w:val="005E5437"/>
    <w:rsid w:val="005E5495"/>
    <w:rsid w:val="005E5587"/>
    <w:rsid w:val="005E59F9"/>
    <w:rsid w:val="005E5C6C"/>
    <w:rsid w:val="005E66E7"/>
    <w:rsid w:val="005F0EF1"/>
    <w:rsid w:val="005F1428"/>
    <w:rsid w:val="005F19A6"/>
    <w:rsid w:val="005F1B9D"/>
    <w:rsid w:val="005F254C"/>
    <w:rsid w:val="005F2843"/>
    <w:rsid w:val="005F3013"/>
    <w:rsid w:val="005F3148"/>
    <w:rsid w:val="005F34DE"/>
    <w:rsid w:val="005F364A"/>
    <w:rsid w:val="005F3BED"/>
    <w:rsid w:val="005F3CF2"/>
    <w:rsid w:val="005F3D50"/>
    <w:rsid w:val="005F404F"/>
    <w:rsid w:val="005F4643"/>
    <w:rsid w:val="005F598E"/>
    <w:rsid w:val="005F5BDD"/>
    <w:rsid w:val="005F5E04"/>
    <w:rsid w:val="005F62DC"/>
    <w:rsid w:val="005F6637"/>
    <w:rsid w:val="005F6694"/>
    <w:rsid w:val="005F76A6"/>
    <w:rsid w:val="005F779F"/>
    <w:rsid w:val="005F7BD3"/>
    <w:rsid w:val="005F7F95"/>
    <w:rsid w:val="00600414"/>
    <w:rsid w:val="00600ABA"/>
    <w:rsid w:val="00600E23"/>
    <w:rsid w:val="00600ED9"/>
    <w:rsid w:val="006013FF"/>
    <w:rsid w:val="006014BF"/>
    <w:rsid w:val="006015CA"/>
    <w:rsid w:val="006018D3"/>
    <w:rsid w:val="00601AE6"/>
    <w:rsid w:val="00601BFC"/>
    <w:rsid w:val="00602519"/>
    <w:rsid w:val="00602F34"/>
    <w:rsid w:val="0060310B"/>
    <w:rsid w:val="006039C7"/>
    <w:rsid w:val="0060408B"/>
    <w:rsid w:val="0060483E"/>
    <w:rsid w:val="0060493A"/>
    <w:rsid w:val="006049FD"/>
    <w:rsid w:val="00605358"/>
    <w:rsid w:val="00605531"/>
    <w:rsid w:val="006055E1"/>
    <w:rsid w:val="00605989"/>
    <w:rsid w:val="00605F4D"/>
    <w:rsid w:val="00606662"/>
    <w:rsid w:val="00607041"/>
    <w:rsid w:val="006072B0"/>
    <w:rsid w:val="006078E9"/>
    <w:rsid w:val="00607A0D"/>
    <w:rsid w:val="00610023"/>
    <w:rsid w:val="00610195"/>
    <w:rsid w:val="0061116C"/>
    <w:rsid w:val="0061126A"/>
    <w:rsid w:val="006119EE"/>
    <w:rsid w:val="00611B5E"/>
    <w:rsid w:val="00611F98"/>
    <w:rsid w:val="00612370"/>
    <w:rsid w:val="006128E1"/>
    <w:rsid w:val="00613EDA"/>
    <w:rsid w:val="0061443B"/>
    <w:rsid w:val="0061495E"/>
    <w:rsid w:val="00614A4D"/>
    <w:rsid w:val="00614E6A"/>
    <w:rsid w:val="00614F95"/>
    <w:rsid w:val="006159CC"/>
    <w:rsid w:val="006165E5"/>
    <w:rsid w:val="00616640"/>
    <w:rsid w:val="006202E7"/>
    <w:rsid w:val="00620594"/>
    <w:rsid w:val="00620EE8"/>
    <w:rsid w:val="0062169D"/>
    <w:rsid w:val="00621F4C"/>
    <w:rsid w:val="0062218A"/>
    <w:rsid w:val="0062221A"/>
    <w:rsid w:val="00622702"/>
    <w:rsid w:val="0062270C"/>
    <w:rsid w:val="00622872"/>
    <w:rsid w:val="00622A0A"/>
    <w:rsid w:val="00623DCF"/>
    <w:rsid w:val="00625992"/>
    <w:rsid w:val="00626041"/>
    <w:rsid w:val="0062649C"/>
    <w:rsid w:val="006269D7"/>
    <w:rsid w:val="00626CA6"/>
    <w:rsid w:val="0062730C"/>
    <w:rsid w:val="00627AD1"/>
    <w:rsid w:val="00627E27"/>
    <w:rsid w:val="00627E65"/>
    <w:rsid w:val="006305F8"/>
    <w:rsid w:val="00630823"/>
    <w:rsid w:val="0063085A"/>
    <w:rsid w:val="00630BB3"/>
    <w:rsid w:val="00630FC3"/>
    <w:rsid w:val="006318B0"/>
    <w:rsid w:val="00631C56"/>
    <w:rsid w:val="006320B4"/>
    <w:rsid w:val="0063237B"/>
    <w:rsid w:val="0063240B"/>
    <w:rsid w:val="00632613"/>
    <w:rsid w:val="00632BE8"/>
    <w:rsid w:val="00633838"/>
    <w:rsid w:val="00633904"/>
    <w:rsid w:val="00633E55"/>
    <w:rsid w:val="00634145"/>
    <w:rsid w:val="00634318"/>
    <w:rsid w:val="006344BF"/>
    <w:rsid w:val="0063455B"/>
    <w:rsid w:val="00634AD7"/>
    <w:rsid w:val="00634CD0"/>
    <w:rsid w:val="00634CFB"/>
    <w:rsid w:val="00634ED7"/>
    <w:rsid w:val="0063592B"/>
    <w:rsid w:val="00635AD3"/>
    <w:rsid w:val="00635BC6"/>
    <w:rsid w:val="00635C8D"/>
    <w:rsid w:val="00636323"/>
    <w:rsid w:val="00637A85"/>
    <w:rsid w:val="00637E5A"/>
    <w:rsid w:val="00640349"/>
    <w:rsid w:val="00640DA5"/>
    <w:rsid w:val="006418AE"/>
    <w:rsid w:val="00641941"/>
    <w:rsid w:val="006419B8"/>
    <w:rsid w:val="00641D3C"/>
    <w:rsid w:val="00642260"/>
    <w:rsid w:val="00642DEE"/>
    <w:rsid w:val="00642F24"/>
    <w:rsid w:val="006440CF"/>
    <w:rsid w:val="006444B9"/>
    <w:rsid w:val="006448FD"/>
    <w:rsid w:val="00645B22"/>
    <w:rsid w:val="00646BF0"/>
    <w:rsid w:val="00646D36"/>
    <w:rsid w:val="00647332"/>
    <w:rsid w:val="00650603"/>
    <w:rsid w:val="00650F36"/>
    <w:rsid w:val="0065272C"/>
    <w:rsid w:val="00653164"/>
    <w:rsid w:val="006538F1"/>
    <w:rsid w:val="006539F9"/>
    <w:rsid w:val="00653F3D"/>
    <w:rsid w:val="00654270"/>
    <w:rsid w:val="006544FF"/>
    <w:rsid w:val="00654A0A"/>
    <w:rsid w:val="00655372"/>
    <w:rsid w:val="006554FF"/>
    <w:rsid w:val="00655895"/>
    <w:rsid w:val="006559C1"/>
    <w:rsid w:val="00655A70"/>
    <w:rsid w:val="00656483"/>
    <w:rsid w:val="00656C22"/>
    <w:rsid w:val="006570F3"/>
    <w:rsid w:val="006570FD"/>
    <w:rsid w:val="0065718D"/>
    <w:rsid w:val="00657934"/>
    <w:rsid w:val="00660A3F"/>
    <w:rsid w:val="00660ACC"/>
    <w:rsid w:val="00660C44"/>
    <w:rsid w:val="00660D9E"/>
    <w:rsid w:val="00661A97"/>
    <w:rsid w:val="00662836"/>
    <w:rsid w:val="0066337C"/>
    <w:rsid w:val="006635AC"/>
    <w:rsid w:val="00664507"/>
    <w:rsid w:val="0066487D"/>
    <w:rsid w:val="00664AE0"/>
    <w:rsid w:val="006659C5"/>
    <w:rsid w:val="00665E34"/>
    <w:rsid w:val="00665EA2"/>
    <w:rsid w:val="006666F2"/>
    <w:rsid w:val="00666B9F"/>
    <w:rsid w:val="00666BA0"/>
    <w:rsid w:val="00667151"/>
    <w:rsid w:val="00667849"/>
    <w:rsid w:val="00667D67"/>
    <w:rsid w:val="00667F40"/>
    <w:rsid w:val="00670385"/>
    <w:rsid w:val="006704B7"/>
    <w:rsid w:val="00670816"/>
    <w:rsid w:val="006709C6"/>
    <w:rsid w:val="00670A3B"/>
    <w:rsid w:val="006712C5"/>
    <w:rsid w:val="00671876"/>
    <w:rsid w:val="00672124"/>
    <w:rsid w:val="00672EDF"/>
    <w:rsid w:val="006731EE"/>
    <w:rsid w:val="00675A9A"/>
    <w:rsid w:val="00675E8D"/>
    <w:rsid w:val="00676975"/>
    <w:rsid w:val="00676AC7"/>
    <w:rsid w:val="00676E50"/>
    <w:rsid w:val="006774E5"/>
    <w:rsid w:val="00677910"/>
    <w:rsid w:val="00677C82"/>
    <w:rsid w:val="00680466"/>
    <w:rsid w:val="006804AC"/>
    <w:rsid w:val="006808A9"/>
    <w:rsid w:val="00680AC4"/>
    <w:rsid w:val="00681432"/>
    <w:rsid w:val="006818DB"/>
    <w:rsid w:val="0068291C"/>
    <w:rsid w:val="00682DC4"/>
    <w:rsid w:val="00682E46"/>
    <w:rsid w:val="00682F45"/>
    <w:rsid w:val="00683B49"/>
    <w:rsid w:val="00684BFD"/>
    <w:rsid w:val="00684EFC"/>
    <w:rsid w:val="00685E66"/>
    <w:rsid w:val="00685EDC"/>
    <w:rsid w:val="00685FB4"/>
    <w:rsid w:val="00686023"/>
    <w:rsid w:val="006868C1"/>
    <w:rsid w:val="00686983"/>
    <w:rsid w:val="00686F95"/>
    <w:rsid w:val="0069005A"/>
    <w:rsid w:val="0069038D"/>
    <w:rsid w:val="0069053C"/>
    <w:rsid w:val="006907DD"/>
    <w:rsid w:val="00690B86"/>
    <w:rsid w:val="006915D5"/>
    <w:rsid w:val="006916A1"/>
    <w:rsid w:val="0069231D"/>
    <w:rsid w:val="0069261B"/>
    <w:rsid w:val="0069317B"/>
    <w:rsid w:val="006940B8"/>
    <w:rsid w:val="00694717"/>
    <w:rsid w:val="00694B3C"/>
    <w:rsid w:val="00694C77"/>
    <w:rsid w:val="00695012"/>
    <w:rsid w:val="0069508F"/>
    <w:rsid w:val="0069534E"/>
    <w:rsid w:val="00695648"/>
    <w:rsid w:val="006958DE"/>
    <w:rsid w:val="00695D71"/>
    <w:rsid w:val="00695EBD"/>
    <w:rsid w:val="00696115"/>
    <w:rsid w:val="00697983"/>
    <w:rsid w:val="006A031C"/>
    <w:rsid w:val="006A14CF"/>
    <w:rsid w:val="006A16E1"/>
    <w:rsid w:val="006A2538"/>
    <w:rsid w:val="006A2628"/>
    <w:rsid w:val="006A2663"/>
    <w:rsid w:val="006A2A9A"/>
    <w:rsid w:val="006A2D41"/>
    <w:rsid w:val="006A2E15"/>
    <w:rsid w:val="006A2E44"/>
    <w:rsid w:val="006A30E9"/>
    <w:rsid w:val="006A37F9"/>
    <w:rsid w:val="006A3888"/>
    <w:rsid w:val="006A3943"/>
    <w:rsid w:val="006A39C0"/>
    <w:rsid w:val="006A3BF4"/>
    <w:rsid w:val="006A3F02"/>
    <w:rsid w:val="006A4083"/>
    <w:rsid w:val="006A441A"/>
    <w:rsid w:val="006A4546"/>
    <w:rsid w:val="006A4773"/>
    <w:rsid w:val="006A4A45"/>
    <w:rsid w:val="006A4DCB"/>
    <w:rsid w:val="006A546C"/>
    <w:rsid w:val="006A561F"/>
    <w:rsid w:val="006A5893"/>
    <w:rsid w:val="006A5DB5"/>
    <w:rsid w:val="006A6197"/>
    <w:rsid w:val="006A6355"/>
    <w:rsid w:val="006A7092"/>
    <w:rsid w:val="006A74D5"/>
    <w:rsid w:val="006A7B63"/>
    <w:rsid w:val="006A7B70"/>
    <w:rsid w:val="006A7DCD"/>
    <w:rsid w:val="006B00FF"/>
    <w:rsid w:val="006B0584"/>
    <w:rsid w:val="006B07F6"/>
    <w:rsid w:val="006B094D"/>
    <w:rsid w:val="006B1801"/>
    <w:rsid w:val="006B236B"/>
    <w:rsid w:val="006B242D"/>
    <w:rsid w:val="006B30D9"/>
    <w:rsid w:val="006B32EE"/>
    <w:rsid w:val="006B35B4"/>
    <w:rsid w:val="006B3F02"/>
    <w:rsid w:val="006B4062"/>
    <w:rsid w:val="006B443C"/>
    <w:rsid w:val="006B5A05"/>
    <w:rsid w:val="006B5C43"/>
    <w:rsid w:val="006B5CAE"/>
    <w:rsid w:val="006B72C0"/>
    <w:rsid w:val="006B7ECA"/>
    <w:rsid w:val="006C01D3"/>
    <w:rsid w:val="006C04B3"/>
    <w:rsid w:val="006C06CA"/>
    <w:rsid w:val="006C0DE8"/>
    <w:rsid w:val="006C1420"/>
    <w:rsid w:val="006C1583"/>
    <w:rsid w:val="006C2149"/>
    <w:rsid w:val="006C293B"/>
    <w:rsid w:val="006C30BB"/>
    <w:rsid w:val="006C3577"/>
    <w:rsid w:val="006C417A"/>
    <w:rsid w:val="006C44F8"/>
    <w:rsid w:val="006C4A93"/>
    <w:rsid w:val="006C4AE7"/>
    <w:rsid w:val="006C5A25"/>
    <w:rsid w:val="006C5B41"/>
    <w:rsid w:val="006C62B8"/>
    <w:rsid w:val="006C632B"/>
    <w:rsid w:val="006C6893"/>
    <w:rsid w:val="006C68D4"/>
    <w:rsid w:val="006C6D67"/>
    <w:rsid w:val="006C6FA0"/>
    <w:rsid w:val="006C6FB8"/>
    <w:rsid w:val="006C7ADC"/>
    <w:rsid w:val="006C7D5C"/>
    <w:rsid w:val="006D081A"/>
    <w:rsid w:val="006D0B79"/>
    <w:rsid w:val="006D0C6A"/>
    <w:rsid w:val="006D138D"/>
    <w:rsid w:val="006D13FF"/>
    <w:rsid w:val="006D236D"/>
    <w:rsid w:val="006D2696"/>
    <w:rsid w:val="006D26C8"/>
    <w:rsid w:val="006D3330"/>
    <w:rsid w:val="006D41EA"/>
    <w:rsid w:val="006D43F8"/>
    <w:rsid w:val="006D4B13"/>
    <w:rsid w:val="006D5514"/>
    <w:rsid w:val="006D5A5D"/>
    <w:rsid w:val="006D5C64"/>
    <w:rsid w:val="006D6A0E"/>
    <w:rsid w:val="006D6D45"/>
    <w:rsid w:val="006D73FC"/>
    <w:rsid w:val="006D7470"/>
    <w:rsid w:val="006D7862"/>
    <w:rsid w:val="006D7F60"/>
    <w:rsid w:val="006E0976"/>
    <w:rsid w:val="006E1261"/>
    <w:rsid w:val="006E156F"/>
    <w:rsid w:val="006E1B15"/>
    <w:rsid w:val="006E1D09"/>
    <w:rsid w:val="006E2266"/>
    <w:rsid w:val="006E2549"/>
    <w:rsid w:val="006E2F25"/>
    <w:rsid w:val="006E2FBD"/>
    <w:rsid w:val="006E306C"/>
    <w:rsid w:val="006E3917"/>
    <w:rsid w:val="006E3C83"/>
    <w:rsid w:val="006E40C3"/>
    <w:rsid w:val="006E40CB"/>
    <w:rsid w:val="006E4964"/>
    <w:rsid w:val="006E4D93"/>
    <w:rsid w:val="006E54B3"/>
    <w:rsid w:val="006F0851"/>
    <w:rsid w:val="006F14AE"/>
    <w:rsid w:val="006F150B"/>
    <w:rsid w:val="006F20C0"/>
    <w:rsid w:val="006F241A"/>
    <w:rsid w:val="006F3120"/>
    <w:rsid w:val="006F31C9"/>
    <w:rsid w:val="006F33BB"/>
    <w:rsid w:val="006F3E1E"/>
    <w:rsid w:val="006F5BEC"/>
    <w:rsid w:val="006F6871"/>
    <w:rsid w:val="006F6B5F"/>
    <w:rsid w:val="006F7721"/>
    <w:rsid w:val="00700161"/>
    <w:rsid w:val="00700331"/>
    <w:rsid w:val="00700A8B"/>
    <w:rsid w:val="00700C4C"/>
    <w:rsid w:val="00700E5E"/>
    <w:rsid w:val="00701092"/>
    <w:rsid w:val="007020FD"/>
    <w:rsid w:val="00702390"/>
    <w:rsid w:val="0070250A"/>
    <w:rsid w:val="007027CF"/>
    <w:rsid w:val="0070295B"/>
    <w:rsid w:val="00702EB2"/>
    <w:rsid w:val="007030BC"/>
    <w:rsid w:val="0070399D"/>
    <w:rsid w:val="00705471"/>
    <w:rsid w:val="007055CB"/>
    <w:rsid w:val="00705D5D"/>
    <w:rsid w:val="007060EF"/>
    <w:rsid w:val="00706431"/>
    <w:rsid w:val="007068D8"/>
    <w:rsid w:val="00706D1F"/>
    <w:rsid w:val="0070775E"/>
    <w:rsid w:val="007078F1"/>
    <w:rsid w:val="007101F1"/>
    <w:rsid w:val="0071042F"/>
    <w:rsid w:val="00710986"/>
    <w:rsid w:val="00711536"/>
    <w:rsid w:val="0071194C"/>
    <w:rsid w:val="007119A7"/>
    <w:rsid w:val="00711BA8"/>
    <w:rsid w:val="00712120"/>
    <w:rsid w:val="00712133"/>
    <w:rsid w:val="007121A8"/>
    <w:rsid w:val="007125C1"/>
    <w:rsid w:val="00712C82"/>
    <w:rsid w:val="00713C63"/>
    <w:rsid w:val="007146A6"/>
    <w:rsid w:val="00714750"/>
    <w:rsid w:val="00714CDD"/>
    <w:rsid w:val="00715ADE"/>
    <w:rsid w:val="00715BD6"/>
    <w:rsid w:val="0071662B"/>
    <w:rsid w:val="00716C5D"/>
    <w:rsid w:val="007170DA"/>
    <w:rsid w:val="00717321"/>
    <w:rsid w:val="007173B5"/>
    <w:rsid w:val="0071755C"/>
    <w:rsid w:val="007176A0"/>
    <w:rsid w:val="00720498"/>
    <w:rsid w:val="00720643"/>
    <w:rsid w:val="00720753"/>
    <w:rsid w:val="007207B9"/>
    <w:rsid w:val="00721588"/>
    <w:rsid w:val="0072193C"/>
    <w:rsid w:val="00721A6E"/>
    <w:rsid w:val="007225BA"/>
    <w:rsid w:val="00722EE0"/>
    <w:rsid w:val="00723354"/>
    <w:rsid w:val="007235CB"/>
    <w:rsid w:val="00723779"/>
    <w:rsid w:val="00723CE5"/>
    <w:rsid w:val="007243D0"/>
    <w:rsid w:val="00724C3C"/>
    <w:rsid w:val="00725AE4"/>
    <w:rsid w:val="0072609A"/>
    <w:rsid w:val="00726239"/>
    <w:rsid w:val="00726350"/>
    <w:rsid w:val="007265A7"/>
    <w:rsid w:val="0072692A"/>
    <w:rsid w:val="00726CDB"/>
    <w:rsid w:val="00726E0F"/>
    <w:rsid w:val="007301C8"/>
    <w:rsid w:val="007302A0"/>
    <w:rsid w:val="0073087A"/>
    <w:rsid w:val="00730CCC"/>
    <w:rsid w:val="007310ED"/>
    <w:rsid w:val="0073128B"/>
    <w:rsid w:val="0073175D"/>
    <w:rsid w:val="00732577"/>
    <w:rsid w:val="007327FA"/>
    <w:rsid w:val="007329FC"/>
    <w:rsid w:val="00733691"/>
    <w:rsid w:val="007338EB"/>
    <w:rsid w:val="00733F16"/>
    <w:rsid w:val="00734388"/>
    <w:rsid w:val="00734B2D"/>
    <w:rsid w:val="00734E33"/>
    <w:rsid w:val="0073604C"/>
    <w:rsid w:val="00736132"/>
    <w:rsid w:val="0073680C"/>
    <w:rsid w:val="00736B5D"/>
    <w:rsid w:val="0073749B"/>
    <w:rsid w:val="00737A50"/>
    <w:rsid w:val="00740155"/>
    <w:rsid w:val="007401D5"/>
    <w:rsid w:val="007405B4"/>
    <w:rsid w:val="007407C2"/>
    <w:rsid w:val="0074086A"/>
    <w:rsid w:val="00741394"/>
    <w:rsid w:val="00741567"/>
    <w:rsid w:val="007421DD"/>
    <w:rsid w:val="007427CC"/>
    <w:rsid w:val="00742BBE"/>
    <w:rsid w:val="007435C6"/>
    <w:rsid w:val="007439A1"/>
    <w:rsid w:val="00743B11"/>
    <w:rsid w:val="00743BAB"/>
    <w:rsid w:val="00744651"/>
    <w:rsid w:val="00744A06"/>
    <w:rsid w:val="0074546E"/>
    <w:rsid w:val="007458ED"/>
    <w:rsid w:val="00745921"/>
    <w:rsid w:val="00745F11"/>
    <w:rsid w:val="007465F0"/>
    <w:rsid w:val="00746D17"/>
    <w:rsid w:val="007472EE"/>
    <w:rsid w:val="00747343"/>
    <w:rsid w:val="007474C3"/>
    <w:rsid w:val="007479D4"/>
    <w:rsid w:val="00747CEC"/>
    <w:rsid w:val="00751E60"/>
    <w:rsid w:val="00752C5D"/>
    <w:rsid w:val="00752F88"/>
    <w:rsid w:val="00753D5F"/>
    <w:rsid w:val="00753DC2"/>
    <w:rsid w:val="00753F6F"/>
    <w:rsid w:val="0075446C"/>
    <w:rsid w:val="007547D7"/>
    <w:rsid w:val="00754819"/>
    <w:rsid w:val="007553F8"/>
    <w:rsid w:val="00755B4B"/>
    <w:rsid w:val="00755E87"/>
    <w:rsid w:val="00756A4C"/>
    <w:rsid w:val="00757417"/>
    <w:rsid w:val="00757D71"/>
    <w:rsid w:val="00757ED3"/>
    <w:rsid w:val="0076013B"/>
    <w:rsid w:val="0076024A"/>
    <w:rsid w:val="007604C5"/>
    <w:rsid w:val="007605EF"/>
    <w:rsid w:val="007607B5"/>
    <w:rsid w:val="00761102"/>
    <w:rsid w:val="00761115"/>
    <w:rsid w:val="00762615"/>
    <w:rsid w:val="00762734"/>
    <w:rsid w:val="0076276D"/>
    <w:rsid w:val="0076395A"/>
    <w:rsid w:val="007643BD"/>
    <w:rsid w:val="007649E6"/>
    <w:rsid w:val="00764D6E"/>
    <w:rsid w:val="00765119"/>
    <w:rsid w:val="007652CE"/>
    <w:rsid w:val="00765349"/>
    <w:rsid w:val="00765959"/>
    <w:rsid w:val="00765D41"/>
    <w:rsid w:val="00765E7E"/>
    <w:rsid w:val="00766F76"/>
    <w:rsid w:val="007672A3"/>
    <w:rsid w:val="007678EC"/>
    <w:rsid w:val="00767C0B"/>
    <w:rsid w:val="00770C7D"/>
    <w:rsid w:val="007710EF"/>
    <w:rsid w:val="0077158C"/>
    <w:rsid w:val="00771809"/>
    <w:rsid w:val="00771A69"/>
    <w:rsid w:val="007726CD"/>
    <w:rsid w:val="00772CD3"/>
    <w:rsid w:val="00772D45"/>
    <w:rsid w:val="00772D88"/>
    <w:rsid w:val="0077330A"/>
    <w:rsid w:val="007735C9"/>
    <w:rsid w:val="00773AA0"/>
    <w:rsid w:val="00773DA0"/>
    <w:rsid w:val="0077445F"/>
    <w:rsid w:val="00774FDC"/>
    <w:rsid w:val="00775A5C"/>
    <w:rsid w:val="00775FF1"/>
    <w:rsid w:val="0077658F"/>
    <w:rsid w:val="00776B6E"/>
    <w:rsid w:val="00776F06"/>
    <w:rsid w:val="00777870"/>
    <w:rsid w:val="00780357"/>
    <w:rsid w:val="00781353"/>
    <w:rsid w:val="00781C51"/>
    <w:rsid w:val="00781DAA"/>
    <w:rsid w:val="00782386"/>
    <w:rsid w:val="007823BB"/>
    <w:rsid w:val="0078326F"/>
    <w:rsid w:val="0078358D"/>
    <w:rsid w:val="00784EB4"/>
    <w:rsid w:val="007851AC"/>
    <w:rsid w:val="007852E4"/>
    <w:rsid w:val="00785892"/>
    <w:rsid w:val="007864FC"/>
    <w:rsid w:val="00786866"/>
    <w:rsid w:val="00786970"/>
    <w:rsid w:val="00786C29"/>
    <w:rsid w:val="00787D0A"/>
    <w:rsid w:val="00787D21"/>
    <w:rsid w:val="0079008F"/>
    <w:rsid w:val="00790BED"/>
    <w:rsid w:val="00790EB3"/>
    <w:rsid w:val="007917CF"/>
    <w:rsid w:val="00791A62"/>
    <w:rsid w:val="00791B3E"/>
    <w:rsid w:val="00791D68"/>
    <w:rsid w:val="00791F9E"/>
    <w:rsid w:val="007925CA"/>
    <w:rsid w:val="00792C81"/>
    <w:rsid w:val="00792E39"/>
    <w:rsid w:val="00792FE3"/>
    <w:rsid w:val="007934E1"/>
    <w:rsid w:val="00793584"/>
    <w:rsid w:val="007936B0"/>
    <w:rsid w:val="0079405F"/>
    <w:rsid w:val="00794251"/>
    <w:rsid w:val="0079466C"/>
    <w:rsid w:val="00794774"/>
    <w:rsid w:val="00794A12"/>
    <w:rsid w:val="00795260"/>
    <w:rsid w:val="0079608E"/>
    <w:rsid w:val="0079612D"/>
    <w:rsid w:val="00796A7B"/>
    <w:rsid w:val="00796E6B"/>
    <w:rsid w:val="007970F2"/>
    <w:rsid w:val="007973E1"/>
    <w:rsid w:val="0079751B"/>
    <w:rsid w:val="007A04B9"/>
    <w:rsid w:val="007A05B9"/>
    <w:rsid w:val="007A114B"/>
    <w:rsid w:val="007A17E3"/>
    <w:rsid w:val="007A1D95"/>
    <w:rsid w:val="007A21E9"/>
    <w:rsid w:val="007A28F0"/>
    <w:rsid w:val="007A2C4D"/>
    <w:rsid w:val="007A2E8A"/>
    <w:rsid w:val="007A3231"/>
    <w:rsid w:val="007A340D"/>
    <w:rsid w:val="007A3B99"/>
    <w:rsid w:val="007A3BD5"/>
    <w:rsid w:val="007A48FD"/>
    <w:rsid w:val="007A4FE0"/>
    <w:rsid w:val="007A511A"/>
    <w:rsid w:val="007A5199"/>
    <w:rsid w:val="007A5B9C"/>
    <w:rsid w:val="007A5D72"/>
    <w:rsid w:val="007A6705"/>
    <w:rsid w:val="007A6BCA"/>
    <w:rsid w:val="007A727F"/>
    <w:rsid w:val="007A766A"/>
    <w:rsid w:val="007B0446"/>
    <w:rsid w:val="007B1040"/>
    <w:rsid w:val="007B13AF"/>
    <w:rsid w:val="007B1B28"/>
    <w:rsid w:val="007B2AD4"/>
    <w:rsid w:val="007B41A1"/>
    <w:rsid w:val="007B5156"/>
    <w:rsid w:val="007B5A0C"/>
    <w:rsid w:val="007B5A63"/>
    <w:rsid w:val="007B5B91"/>
    <w:rsid w:val="007B6115"/>
    <w:rsid w:val="007B62FB"/>
    <w:rsid w:val="007B6EFE"/>
    <w:rsid w:val="007B6F38"/>
    <w:rsid w:val="007B73FA"/>
    <w:rsid w:val="007B7569"/>
    <w:rsid w:val="007B7AF2"/>
    <w:rsid w:val="007B7D69"/>
    <w:rsid w:val="007B7DDC"/>
    <w:rsid w:val="007B7F13"/>
    <w:rsid w:val="007B7F51"/>
    <w:rsid w:val="007C038C"/>
    <w:rsid w:val="007C09CD"/>
    <w:rsid w:val="007C102F"/>
    <w:rsid w:val="007C12E9"/>
    <w:rsid w:val="007C132F"/>
    <w:rsid w:val="007C135D"/>
    <w:rsid w:val="007C1686"/>
    <w:rsid w:val="007C16F2"/>
    <w:rsid w:val="007C1800"/>
    <w:rsid w:val="007C1A8D"/>
    <w:rsid w:val="007C1E5B"/>
    <w:rsid w:val="007C20AE"/>
    <w:rsid w:val="007C2395"/>
    <w:rsid w:val="007C2751"/>
    <w:rsid w:val="007C2E01"/>
    <w:rsid w:val="007C320E"/>
    <w:rsid w:val="007C38DA"/>
    <w:rsid w:val="007C45C9"/>
    <w:rsid w:val="007C48CE"/>
    <w:rsid w:val="007C4F2E"/>
    <w:rsid w:val="007C7199"/>
    <w:rsid w:val="007C749C"/>
    <w:rsid w:val="007C7622"/>
    <w:rsid w:val="007C7F7D"/>
    <w:rsid w:val="007D02C6"/>
    <w:rsid w:val="007D09B9"/>
    <w:rsid w:val="007D0D97"/>
    <w:rsid w:val="007D0F09"/>
    <w:rsid w:val="007D1759"/>
    <w:rsid w:val="007D1BEB"/>
    <w:rsid w:val="007D1EE3"/>
    <w:rsid w:val="007D29CC"/>
    <w:rsid w:val="007D2D8D"/>
    <w:rsid w:val="007D3362"/>
    <w:rsid w:val="007D33AA"/>
    <w:rsid w:val="007D3BA3"/>
    <w:rsid w:val="007D3BB9"/>
    <w:rsid w:val="007D3D2E"/>
    <w:rsid w:val="007D438A"/>
    <w:rsid w:val="007D447D"/>
    <w:rsid w:val="007D4B81"/>
    <w:rsid w:val="007D4FF2"/>
    <w:rsid w:val="007D51F2"/>
    <w:rsid w:val="007D59FD"/>
    <w:rsid w:val="007D5D3A"/>
    <w:rsid w:val="007D6AED"/>
    <w:rsid w:val="007D773D"/>
    <w:rsid w:val="007D7ABB"/>
    <w:rsid w:val="007E02C6"/>
    <w:rsid w:val="007E0F76"/>
    <w:rsid w:val="007E13D8"/>
    <w:rsid w:val="007E212E"/>
    <w:rsid w:val="007E220F"/>
    <w:rsid w:val="007E27B1"/>
    <w:rsid w:val="007E2846"/>
    <w:rsid w:val="007E2E5D"/>
    <w:rsid w:val="007E3A90"/>
    <w:rsid w:val="007E42B0"/>
    <w:rsid w:val="007E48F6"/>
    <w:rsid w:val="007E4AE1"/>
    <w:rsid w:val="007E5EE6"/>
    <w:rsid w:val="007E5F3D"/>
    <w:rsid w:val="007E612F"/>
    <w:rsid w:val="007E64F7"/>
    <w:rsid w:val="007E6537"/>
    <w:rsid w:val="007E6662"/>
    <w:rsid w:val="007E6931"/>
    <w:rsid w:val="007E79D9"/>
    <w:rsid w:val="007E7A64"/>
    <w:rsid w:val="007F033C"/>
    <w:rsid w:val="007F123A"/>
    <w:rsid w:val="007F1377"/>
    <w:rsid w:val="007F1E3F"/>
    <w:rsid w:val="007F1F07"/>
    <w:rsid w:val="007F2B39"/>
    <w:rsid w:val="007F3ACD"/>
    <w:rsid w:val="007F3CD6"/>
    <w:rsid w:val="007F4AAE"/>
    <w:rsid w:val="007F4F5B"/>
    <w:rsid w:val="007F55F5"/>
    <w:rsid w:val="007F5E0E"/>
    <w:rsid w:val="007F6D45"/>
    <w:rsid w:val="007F6E65"/>
    <w:rsid w:val="007F6FF9"/>
    <w:rsid w:val="007F7D46"/>
    <w:rsid w:val="007F7D85"/>
    <w:rsid w:val="0080033B"/>
    <w:rsid w:val="008003ED"/>
    <w:rsid w:val="008017FD"/>
    <w:rsid w:val="00801943"/>
    <w:rsid w:val="00801AA9"/>
    <w:rsid w:val="00801D63"/>
    <w:rsid w:val="008024A0"/>
    <w:rsid w:val="008026C0"/>
    <w:rsid w:val="0080274F"/>
    <w:rsid w:val="008027BB"/>
    <w:rsid w:val="00802E18"/>
    <w:rsid w:val="00802EBC"/>
    <w:rsid w:val="00803138"/>
    <w:rsid w:val="00803376"/>
    <w:rsid w:val="0080367D"/>
    <w:rsid w:val="008038A8"/>
    <w:rsid w:val="008038D9"/>
    <w:rsid w:val="00803B5A"/>
    <w:rsid w:val="0080427D"/>
    <w:rsid w:val="0080449B"/>
    <w:rsid w:val="008044CB"/>
    <w:rsid w:val="0080490C"/>
    <w:rsid w:val="00804990"/>
    <w:rsid w:val="00804E9D"/>
    <w:rsid w:val="00805324"/>
    <w:rsid w:val="0080595F"/>
    <w:rsid w:val="0080614B"/>
    <w:rsid w:val="00806DBA"/>
    <w:rsid w:val="008079FF"/>
    <w:rsid w:val="00810213"/>
    <w:rsid w:val="008102D4"/>
    <w:rsid w:val="0081079F"/>
    <w:rsid w:val="00811C94"/>
    <w:rsid w:val="008126B8"/>
    <w:rsid w:val="008128F6"/>
    <w:rsid w:val="008129B7"/>
    <w:rsid w:val="00812BFD"/>
    <w:rsid w:val="008136EE"/>
    <w:rsid w:val="00813A0B"/>
    <w:rsid w:val="00814523"/>
    <w:rsid w:val="00816069"/>
    <w:rsid w:val="00816C5A"/>
    <w:rsid w:val="0081748B"/>
    <w:rsid w:val="008175B0"/>
    <w:rsid w:val="008178CA"/>
    <w:rsid w:val="00820032"/>
    <w:rsid w:val="0082010D"/>
    <w:rsid w:val="008201B9"/>
    <w:rsid w:val="008210CD"/>
    <w:rsid w:val="00821BB7"/>
    <w:rsid w:val="008221AA"/>
    <w:rsid w:val="00822596"/>
    <w:rsid w:val="00822A1E"/>
    <w:rsid w:val="00822BFF"/>
    <w:rsid w:val="00823771"/>
    <w:rsid w:val="008237C2"/>
    <w:rsid w:val="008240AB"/>
    <w:rsid w:val="008242AB"/>
    <w:rsid w:val="0082480C"/>
    <w:rsid w:val="00824F16"/>
    <w:rsid w:val="0082515F"/>
    <w:rsid w:val="008257C8"/>
    <w:rsid w:val="00825847"/>
    <w:rsid w:val="008259A5"/>
    <w:rsid w:val="008259C9"/>
    <w:rsid w:val="0082608D"/>
    <w:rsid w:val="00826B26"/>
    <w:rsid w:val="00827D42"/>
    <w:rsid w:val="008302BC"/>
    <w:rsid w:val="00830AC2"/>
    <w:rsid w:val="00830B3F"/>
    <w:rsid w:val="00830C66"/>
    <w:rsid w:val="00830D9B"/>
    <w:rsid w:val="0083258F"/>
    <w:rsid w:val="008328AC"/>
    <w:rsid w:val="0083350D"/>
    <w:rsid w:val="00833AE1"/>
    <w:rsid w:val="0083423A"/>
    <w:rsid w:val="0083447E"/>
    <w:rsid w:val="0083478A"/>
    <w:rsid w:val="00834EDC"/>
    <w:rsid w:val="0083550E"/>
    <w:rsid w:val="0083755D"/>
    <w:rsid w:val="00837817"/>
    <w:rsid w:val="008378F1"/>
    <w:rsid w:val="00837C77"/>
    <w:rsid w:val="00837CD5"/>
    <w:rsid w:val="008406A1"/>
    <w:rsid w:val="00841024"/>
    <w:rsid w:val="0084189D"/>
    <w:rsid w:val="00841C43"/>
    <w:rsid w:val="008425D4"/>
    <w:rsid w:val="008426BC"/>
    <w:rsid w:val="00842B58"/>
    <w:rsid w:val="00842E20"/>
    <w:rsid w:val="0084323D"/>
    <w:rsid w:val="0084391B"/>
    <w:rsid w:val="00843A27"/>
    <w:rsid w:val="0084453B"/>
    <w:rsid w:val="00844DC6"/>
    <w:rsid w:val="00844E7A"/>
    <w:rsid w:val="008456D9"/>
    <w:rsid w:val="008459DB"/>
    <w:rsid w:val="00845E4C"/>
    <w:rsid w:val="00845F67"/>
    <w:rsid w:val="0084709B"/>
    <w:rsid w:val="0084720F"/>
    <w:rsid w:val="00847395"/>
    <w:rsid w:val="0084777C"/>
    <w:rsid w:val="00847785"/>
    <w:rsid w:val="0084784D"/>
    <w:rsid w:val="00850370"/>
    <w:rsid w:val="008513AC"/>
    <w:rsid w:val="0085169A"/>
    <w:rsid w:val="008517B4"/>
    <w:rsid w:val="0085216A"/>
    <w:rsid w:val="00852552"/>
    <w:rsid w:val="00852B92"/>
    <w:rsid w:val="00852CA0"/>
    <w:rsid w:val="00852CD6"/>
    <w:rsid w:val="00853026"/>
    <w:rsid w:val="008538ED"/>
    <w:rsid w:val="008539C0"/>
    <w:rsid w:val="00853A63"/>
    <w:rsid w:val="0085409A"/>
    <w:rsid w:val="008546AB"/>
    <w:rsid w:val="008550AA"/>
    <w:rsid w:val="008558C8"/>
    <w:rsid w:val="00856179"/>
    <w:rsid w:val="00856EA0"/>
    <w:rsid w:val="00856FF1"/>
    <w:rsid w:val="0085714C"/>
    <w:rsid w:val="008573DA"/>
    <w:rsid w:val="00857892"/>
    <w:rsid w:val="00857F83"/>
    <w:rsid w:val="0086039D"/>
    <w:rsid w:val="0086062B"/>
    <w:rsid w:val="0086064C"/>
    <w:rsid w:val="008608D5"/>
    <w:rsid w:val="00860B26"/>
    <w:rsid w:val="00860CE6"/>
    <w:rsid w:val="00860EA8"/>
    <w:rsid w:val="00861649"/>
    <w:rsid w:val="008617D4"/>
    <w:rsid w:val="00861B68"/>
    <w:rsid w:val="008623B9"/>
    <w:rsid w:val="0086266A"/>
    <w:rsid w:val="00862977"/>
    <w:rsid w:val="008635AA"/>
    <w:rsid w:val="008637CE"/>
    <w:rsid w:val="00863C2D"/>
    <w:rsid w:val="00864218"/>
    <w:rsid w:val="0086441F"/>
    <w:rsid w:val="00864CFC"/>
    <w:rsid w:val="008650FE"/>
    <w:rsid w:val="00865A5B"/>
    <w:rsid w:val="0086667F"/>
    <w:rsid w:val="00866790"/>
    <w:rsid w:val="008669CA"/>
    <w:rsid w:val="00866F1D"/>
    <w:rsid w:val="008672B2"/>
    <w:rsid w:val="00867C17"/>
    <w:rsid w:val="00867E76"/>
    <w:rsid w:val="0087014D"/>
    <w:rsid w:val="00870762"/>
    <w:rsid w:val="00870978"/>
    <w:rsid w:val="00870F98"/>
    <w:rsid w:val="00871014"/>
    <w:rsid w:val="008718C0"/>
    <w:rsid w:val="00871FD0"/>
    <w:rsid w:val="00872153"/>
    <w:rsid w:val="0087219E"/>
    <w:rsid w:val="0087254E"/>
    <w:rsid w:val="00872EBF"/>
    <w:rsid w:val="008731E9"/>
    <w:rsid w:val="008733BD"/>
    <w:rsid w:val="00873873"/>
    <w:rsid w:val="008738B1"/>
    <w:rsid w:val="00873BD6"/>
    <w:rsid w:val="00873DF4"/>
    <w:rsid w:val="00873E8C"/>
    <w:rsid w:val="008742D9"/>
    <w:rsid w:val="00874488"/>
    <w:rsid w:val="00874E56"/>
    <w:rsid w:val="0087535D"/>
    <w:rsid w:val="0087577A"/>
    <w:rsid w:val="00875FF7"/>
    <w:rsid w:val="00876AA2"/>
    <w:rsid w:val="0087792B"/>
    <w:rsid w:val="008802E5"/>
    <w:rsid w:val="00880549"/>
    <w:rsid w:val="0088078C"/>
    <w:rsid w:val="008808EF"/>
    <w:rsid w:val="008808FF"/>
    <w:rsid w:val="00880A1B"/>
    <w:rsid w:val="00880CBB"/>
    <w:rsid w:val="00881406"/>
    <w:rsid w:val="00881466"/>
    <w:rsid w:val="0088200F"/>
    <w:rsid w:val="00882687"/>
    <w:rsid w:val="00882C29"/>
    <w:rsid w:val="00882F7A"/>
    <w:rsid w:val="00883E72"/>
    <w:rsid w:val="008843AD"/>
    <w:rsid w:val="00884825"/>
    <w:rsid w:val="00884AC8"/>
    <w:rsid w:val="008850F0"/>
    <w:rsid w:val="0088513E"/>
    <w:rsid w:val="00885854"/>
    <w:rsid w:val="00885A0F"/>
    <w:rsid w:val="00885C48"/>
    <w:rsid w:val="00885E73"/>
    <w:rsid w:val="00886A2A"/>
    <w:rsid w:val="00886F25"/>
    <w:rsid w:val="008875EA"/>
    <w:rsid w:val="00887618"/>
    <w:rsid w:val="00887B16"/>
    <w:rsid w:val="00890056"/>
    <w:rsid w:val="008900FF"/>
    <w:rsid w:val="00890333"/>
    <w:rsid w:val="00891B2B"/>
    <w:rsid w:val="00891EC4"/>
    <w:rsid w:val="0089282D"/>
    <w:rsid w:val="00893202"/>
    <w:rsid w:val="008935CA"/>
    <w:rsid w:val="008941D8"/>
    <w:rsid w:val="00894667"/>
    <w:rsid w:val="00894EC5"/>
    <w:rsid w:val="00895459"/>
    <w:rsid w:val="008956B5"/>
    <w:rsid w:val="008956DC"/>
    <w:rsid w:val="00895EAE"/>
    <w:rsid w:val="00895FE9"/>
    <w:rsid w:val="00896312"/>
    <w:rsid w:val="008963D1"/>
    <w:rsid w:val="0089667B"/>
    <w:rsid w:val="008966EA"/>
    <w:rsid w:val="00896926"/>
    <w:rsid w:val="008969B7"/>
    <w:rsid w:val="00896A96"/>
    <w:rsid w:val="00896A9A"/>
    <w:rsid w:val="00896EAD"/>
    <w:rsid w:val="00897266"/>
    <w:rsid w:val="008972EC"/>
    <w:rsid w:val="00897873"/>
    <w:rsid w:val="00897E01"/>
    <w:rsid w:val="00897EC0"/>
    <w:rsid w:val="00897FDC"/>
    <w:rsid w:val="008A0FCC"/>
    <w:rsid w:val="008A10B6"/>
    <w:rsid w:val="008A154E"/>
    <w:rsid w:val="008A1B7B"/>
    <w:rsid w:val="008A1C70"/>
    <w:rsid w:val="008A208A"/>
    <w:rsid w:val="008A25BE"/>
    <w:rsid w:val="008A2906"/>
    <w:rsid w:val="008A2CC2"/>
    <w:rsid w:val="008A360E"/>
    <w:rsid w:val="008A4F7F"/>
    <w:rsid w:val="008A55E7"/>
    <w:rsid w:val="008A5707"/>
    <w:rsid w:val="008A5EE5"/>
    <w:rsid w:val="008A63EE"/>
    <w:rsid w:val="008A6EC3"/>
    <w:rsid w:val="008B0849"/>
    <w:rsid w:val="008B095D"/>
    <w:rsid w:val="008B0C0C"/>
    <w:rsid w:val="008B0CAA"/>
    <w:rsid w:val="008B1A38"/>
    <w:rsid w:val="008B1BB8"/>
    <w:rsid w:val="008B1DAA"/>
    <w:rsid w:val="008B2AE2"/>
    <w:rsid w:val="008B30DA"/>
    <w:rsid w:val="008B35DC"/>
    <w:rsid w:val="008B3BAB"/>
    <w:rsid w:val="008B3F4D"/>
    <w:rsid w:val="008B53E9"/>
    <w:rsid w:val="008B5C8F"/>
    <w:rsid w:val="008B623E"/>
    <w:rsid w:val="008B62E7"/>
    <w:rsid w:val="008B6568"/>
    <w:rsid w:val="008B68F0"/>
    <w:rsid w:val="008B70DC"/>
    <w:rsid w:val="008B74B7"/>
    <w:rsid w:val="008B7584"/>
    <w:rsid w:val="008B78AB"/>
    <w:rsid w:val="008B7F84"/>
    <w:rsid w:val="008C02E1"/>
    <w:rsid w:val="008C04BD"/>
    <w:rsid w:val="008C0A49"/>
    <w:rsid w:val="008C0DB9"/>
    <w:rsid w:val="008C0F33"/>
    <w:rsid w:val="008C0FBC"/>
    <w:rsid w:val="008C1182"/>
    <w:rsid w:val="008C1903"/>
    <w:rsid w:val="008C1FA7"/>
    <w:rsid w:val="008C2042"/>
    <w:rsid w:val="008C2312"/>
    <w:rsid w:val="008C2680"/>
    <w:rsid w:val="008C3734"/>
    <w:rsid w:val="008C475C"/>
    <w:rsid w:val="008C51F0"/>
    <w:rsid w:val="008C551D"/>
    <w:rsid w:val="008C5B37"/>
    <w:rsid w:val="008C5DA0"/>
    <w:rsid w:val="008C5F1C"/>
    <w:rsid w:val="008C6D10"/>
    <w:rsid w:val="008C72FB"/>
    <w:rsid w:val="008C7A43"/>
    <w:rsid w:val="008C7CE2"/>
    <w:rsid w:val="008C7F93"/>
    <w:rsid w:val="008D023B"/>
    <w:rsid w:val="008D069D"/>
    <w:rsid w:val="008D0FC6"/>
    <w:rsid w:val="008D112B"/>
    <w:rsid w:val="008D1713"/>
    <w:rsid w:val="008D1EF8"/>
    <w:rsid w:val="008D1F72"/>
    <w:rsid w:val="008D2247"/>
    <w:rsid w:val="008D228B"/>
    <w:rsid w:val="008D23F2"/>
    <w:rsid w:val="008D24CF"/>
    <w:rsid w:val="008D27AD"/>
    <w:rsid w:val="008D2E72"/>
    <w:rsid w:val="008D2F7B"/>
    <w:rsid w:val="008D31CC"/>
    <w:rsid w:val="008D343B"/>
    <w:rsid w:val="008D3B4D"/>
    <w:rsid w:val="008D3BB1"/>
    <w:rsid w:val="008D4417"/>
    <w:rsid w:val="008D4634"/>
    <w:rsid w:val="008D47D6"/>
    <w:rsid w:val="008D4DCF"/>
    <w:rsid w:val="008D5261"/>
    <w:rsid w:val="008D5422"/>
    <w:rsid w:val="008D5599"/>
    <w:rsid w:val="008D5964"/>
    <w:rsid w:val="008D6048"/>
    <w:rsid w:val="008D60B7"/>
    <w:rsid w:val="008D78E6"/>
    <w:rsid w:val="008E0647"/>
    <w:rsid w:val="008E0DED"/>
    <w:rsid w:val="008E0EF6"/>
    <w:rsid w:val="008E1ED1"/>
    <w:rsid w:val="008E26A0"/>
    <w:rsid w:val="008E2E70"/>
    <w:rsid w:val="008E2F09"/>
    <w:rsid w:val="008E3330"/>
    <w:rsid w:val="008E34C2"/>
    <w:rsid w:val="008E367D"/>
    <w:rsid w:val="008E37B2"/>
    <w:rsid w:val="008E3AFF"/>
    <w:rsid w:val="008E3D47"/>
    <w:rsid w:val="008E3DE9"/>
    <w:rsid w:val="008E46EF"/>
    <w:rsid w:val="008E4B7C"/>
    <w:rsid w:val="008E4F92"/>
    <w:rsid w:val="008E5158"/>
    <w:rsid w:val="008E5480"/>
    <w:rsid w:val="008E55C9"/>
    <w:rsid w:val="008E58FC"/>
    <w:rsid w:val="008E5B6F"/>
    <w:rsid w:val="008E6182"/>
    <w:rsid w:val="008E658C"/>
    <w:rsid w:val="008E684A"/>
    <w:rsid w:val="008E6C16"/>
    <w:rsid w:val="008E7EF4"/>
    <w:rsid w:val="008E7FC3"/>
    <w:rsid w:val="008F09DC"/>
    <w:rsid w:val="008F0DC6"/>
    <w:rsid w:val="008F0EC1"/>
    <w:rsid w:val="008F1039"/>
    <w:rsid w:val="008F1083"/>
    <w:rsid w:val="008F1261"/>
    <w:rsid w:val="008F2959"/>
    <w:rsid w:val="008F2F23"/>
    <w:rsid w:val="008F3060"/>
    <w:rsid w:val="008F35C8"/>
    <w:rsid w:val="008F3F8F"/>
    <w:rsid w:val="008F3FD9"/>
    <w:rsid w:val="008F41BF"/>
    <w:rsid w:val="008F42BD"/>
    <w:rsid w:val="008F4461"/>
    <w:rsid w:val="008F5D75"/>
    <w:rsid w:val="008F6333"/>
    <w:rsid w:val="008F69A9"/>
    <w:rsid w:val="008F72CE"/>
    <w:rsid w:val="008F7626"/>
    <w:rsid w:val="008F7B92"/>
    <w:rsid w:val="00900580"/>
    <w:rsid w:val="009007EC"/>
    <w:rsid w:val="00901728"/>
    <w:rsid w:val="00901B8D"/>
    <w:rsid w:val="00901B94"/>
    <w:rsid w:val="009022DB"/>
    <w:rsid w:val="0090280A"/>
    <w:rsid w:val="00902D9C"/>
    <w:rsid w:val="0090309A"/>
    <w:rsid w:val="00903D43"/>
    <w:rsid w:val="00903ECE"/>
    <w:rsid w:val="00905727"/>
    <w:rsid w:val="009061F0"/>
    <w:rsid w:val="00906885"/>
    <w:rsid w:val="009069FA"/>
    <w:rsid w:val="00906A66"/>
    <w:rsid w:val="00906EAA"/>
    <w:rsid w:val="009070D2"/>
    <w:rsid w:val="0090772A"/>
    <w:rsid w:val="009077A8"/>
    <w:rsid w:val="009078E9"/>
    <w:rsid w:val="009106C0"/>
    <w:rsid w:val="009118C7"/>
    <w:rsid w:val="00911A50"/>
    <w:rsid w:val="00911A59"/>
    <w:rsid w:val="009145BC"/>
    <w:rsid w:val="0091481B"/>
    <w:rsid w:val="00914A44"/>
    <w:rsid w:val="00914F72"/>
    <w:rsid w:val="00914FA9"/>
    <w:rsid w:val="0091612A"/>
    <w:rsid w:val="00916174"/>
    <w:rsid w:val="00917776"/>
    <w:rsid w:val="00917D11"/>
    <w:rsid w:val="00920243"/>
    <w:rsid w:val="00920388"/>
    <w:rsid w:val="00920821"/>
    <w:rsid w:val="00921044"/>
    <w:rsid w:val="00921058"/>
    <w:rsid w:val="00921B5D"/>
    <w:rsid w:val="00921C90"/>
    <w:rsid w:val="00922336"/>
    <w:rsid w:val="00922EB9"/>
    <w:rsid w:val="009233F5"/>
    <w:rsid w:val="00923E31"/>
    <w:rsid w:val="00924622"/>
    <w:rsid w:val="0092483A"/>
    <w:rsid w:val="009249DD"/>
    <w:rsid w:val="00924A5B"/>
    <w:rsid w:val="00924B6D"/>
    <w:rsid w:val="00924BFA"/>
    <w:rsid w:val="00924FF3"/>
    <w:rsid w:val="00925166"/>
    <w:rsid w:val="009257E0"/>
    <w:rsid w:val="00925BF0"/>
    <w:rsid w:val="00926446"/>
    <w:rsid w:val="00926ED0"/>
    <w:rsid w:val="009272D7"/>
    <w:rsid w:val="00927755"/>
    <w:rsid w:val="009277D7"/>
    <w:rsid w:val="009307F1"/>
    <w:rsid w:val="00930D80"/>
    <w:rsid w:val="00931510"/>
    <w:rsid w:val="009316CE"/>
    <w:rsid w:val="00931D26"/>
    <w:rsid w:val="00931DB2"/>
    <w:rsid w:val="00931E28"/>
    <w:rsid w:val="00931FD3"/>
    <w:rsid w:val="0093237B"/>
    <w:rsid w:val="0093239D"/>
    <w:rsid w:val="0093291B"/>
    <w:rsid w:val="00932CEC"/>
    <w:rsid w:val="009331F2"/>
    <w:rsid w:val="00933212"/>
    <w:rsid w:val="009340BA"/>
    <w:rsid w:val="00934285"/>
    <w:rsid w:val="0093430D"/>
    <w:rsid w:val="009349CE"/>
    <w:rsid w:val="009352EC"/>
    <w:rsid w:val="00935743"/>
    <w:rsid w:val="009362A0"/>
    <w:rsid w:val="00936D11"/>
    <w:rsid w:val="00936D55"/>
    <w:rsid w:val="00937302"/>
    <w:rsid w:val="00937662"/>
    <w:rsid w:val="00937809"/>
    <w:rsid w:val="009379AD"/>
    <w:rsid w:val="00937A97"/>
    <w:rsid w:val="00937EE5"/>
    <w:rsid w:val="0094054E"/>
    <w:rsid w:val="00940845"/>
    <w:rsid w:val="00941E3D"/>
    <w:rsid w:val="009421BE"/>
    <w:rsid w:val="009421D2"/>
    <w:rsid w:val="00942392"/>
    <w:rsid w:val="0094240C"/>
    <w:rsid w:val="00942587"/>
    <w:rsid w:val="009425A8"/>
    <w:rsid w:val="00943070"/>
    <w:rsid w:val="009430F3"/>
    <w:rsid w:val="009435C1"/>
    <w:rsid w:val="00943A96"/>
    <w:rsid w:val="00943D30"/>
    <w:rsid w:val="009444EA"/>
    <w:rsid w:val="009454D5"/>
    <w:rsid w:val="00945701"/>
    <w:rsid w:val="00945991"/>
    <w:rsid w:val="0094674D"/>
    <w:rsid w:val="00946B63"/>
    <w:rsid w:val="0094726C"/>
    <w:rsid w:val="009473B6"/>
    <w:rsid w:val="009475DB"/>
    <w:rsid w:val="00947995"/>
    <w:rsid w:val="00950196"/>
    <w:rsid w:val="0095019D"/>
    <w:rsid w:val="009505D6"/>
    <w:rsid w:val="00950837"/>
    <w:rsid w:val="00950E1D"/>
    <w:rsid w:val="00950EFF"/>
    <w:rsid w:val="009513A4"/>
    <w:rsid w:val="009514C9"/>
    <w:rsid w:val="009525D2"/>
    <w:rsid w:val="0095266F"/>
    <w:rsid w:val="009526B0"/>
    <w:rsid w:val="00952842"/>
    <w:rsid w:val="00952F3D"/>
    <w:rsid w:val="009536E6"/>
    <w:rsid w:val="009543DC"/>
    <w:rsid w:val="00954D26"/>
    <w:rsid w:val="009557FA"/>
    <w:rsid w:val="009557FB"/>
    <w:rsid w:val="00955C72"/>
    <w:rsid w:val="00956DE8"/>
    <w:rsid w:val="0095743B"/>
    <w:rsid w:val="00960713"/>
    <w:rsid w:val="00960CE9"/>
    <w:rsid w:val="00960E98"/>
    <w:rsid w:val="0096175E"/>
    <w:rsid w:val="0096183E"/>
    <w:rsid w:val="00961C4D"/>
    <w:rsid w:val="00961EB3"/>
    <w:rsid w:val="00962E61"/>
    <w:rsid w:val="00962F3B"/>
    <w:rsid w:val="0096366A"/>
    <w:rsid w:val="0096376B"/>
    <w:rsid w:val="00963E4E"/>
    <w:rsid w:val="00964E45"/>
    <w:rsid w:val="00965348"/>
    <w:rsid w:val="00965D44"/>
    <w:rsid w:val="00966D0D"/>
    <w:rsid w:val="0096701C"/>
    <w:rsid w:val="00967184"/>
    <w:rsid w:val="00967F2B"/>
    <w:rsid w:val="009700BA"/>
    <w:rsid w:val="009700EE"/>
    <w:rsid w:val="00970365"/>
    <w:rsid w:val="00970468"/>
    <w:rsid w:val="009707BC"/>
    <w:rsid w:val="00970874"/>
    <w:rsid w:val="00970B77"/>
    <w:rsid w:val="0097128F"/>
    <w:rsid w:val="00971787"/>
    <w:rsid w:val="00972027"/>
    <w:rsid w:val="00972114"/>
    <w:rsid w:val="009721D2"/>
    <w:rsid w:val="00972763"/>
    <w:rsid w:val="009728A7"/>
    <w:rsid w:val="009728DB"/>
    <w:rsid w:val="00972BB9"/>
    <w:rsid w:val="00973169"/>
    <w:rsid w:val="00973B13"/>
    <w:rsid w:val="0097423D"/>
    <w:rsid w:val="00974895"/>
    <w:rsid w:val="00974C6D"/>
    <w:rsid w:val="00974DC2"/>
    <w:rsid w:val="00974EBE"/>
    <w:rsid w:val="00975588"/>
    <w:rsid w:val="0097688D"/>
    <w:rsid w:val="00977403"/>
    <w:rsid w:val="00977691"/>
    <w:rsid w:val="00977E0A"/>
    <w:rsid w:val="009800CE"/>
    <w:rsid w:val="009807EC"/>
    <w:rsid w:val="00980893"/>
    <w:rsid w:val="00980D2C"/>
    <w:rsid w:val="00981081"/>
    <w:rsid w:val="00981750"/>
    <w:rsid w:val="00981DD6"/>
    <w:rsid w:val="00982806"/>
    <w:rsid w:val="00982CCC"/>
    <w:rsid w:val="00983562"/>
    <w:rsid w:val="009836BE"/>
    <w:rsid w:val="00983E7C"/>
    <w:rsid w:val="00984770"/>
    <w:rsid w:val="009848D8"/>
    <w:rsid w:val="00984E11"/>
    <w:rsid w:val="0098507C"/>
    <w:rsid w:val="009856EE"/>
    <w:rsid w:val="0098587B"/>
    <w:rsid w:val="00987067"/>
    <w:rsid w:val="00987333"/>
    <w:rsid w:val="0098785A"/>
    <w:rsid w:val="0099012A"/>
    <w:rsid w:val="009909D7"/>
    <w:rsid w:val="00991584"/>
    <w:rsid w:val="00991BF1"/>
    <w:rsid w:val="0099228E"/>
    <w:rsid w:val="0099258F"/>
    <w:rsid w:val="0099262A"/>
    <w:rsid w:val="00992A1F"/>
    <w:rsid w:val="00992B61"/>
    <w:rsid w:val="00993906"/>
    <w:rsid w:val="009949CE"/>
    <w:rsid w:val="009950B0"/>
    <w:rsid w:val="00995322"/>
    <w:rsid w:val="009956AC"/>
    <w:rsid w:val="00995AD5"/>
    <w:rsid w:val="00995B45"/>
    <w:rsid w:val="00996160"/>
    <w:rsid w:val="009970DE"/>
    <w:rsid w:val="00997381"/>
    <w:rsid w:val="009974BF"/>
    <w:rsid w:val="00997588"/>
    <w:rsid w:val="00997DEF"/>
    <w:rsid w:val="009A015D"/>
    <w:rsid w:val="009A02C6"/>
    <w:rsid w:val="009A045A"/>
    <w:rsid w:val="009A0465"/>
    <w:rsid w:val="009A10AB"/>
    <w:rsid w:val="009A1ED0"/>
    <w:rsid w:val="009A223E"/>
    <w:rsid w:val="009A2306"/>
    <w:rsid w:val="009A41DB"/>
    <w:rsid w:val="009A48FA"/>
    <w:rsid w:val="009A5224"/>
    <w:rsid w:val="009A581C"/>
    <w:rsid w:val="009A597E"/>
    <w:rsid w:val="009A607D"/>
    <w:rsid w:val="009A6912"/>
    <w:rsid w:val="009A734D"/>
    <w:rsid w:val="009A7732"/>
    <w:rsid w:val="009A7A08"/>
    <w:rsid w:val="009A7C14"/>
    <w:rsid w:val="009A7D8A"/>
    <w:rsid w:val="009A7FD4"/>
    <w:rsid w:val="009B0C61"/>
    <w:rsid w:val="009B122D"/>
    <w:rsid w:val="009B1AE2"/>
    <w:rsid w:val="009B1CAA"/>
    <w:rsid w:val="009B248C"/>
    <w:rsid w:val="009B249C"/>
    <w:rsid w:val="009B2DB4"/>
    <w:rsid w:val="009B3063"/>
    <w:rsid w:val="009B3084"/>
    <w:rsid w:val="009B30A6"/>
    <w:rsid w:val="009B34A6"/>
    <w:rsid w:val="009B387B"/>
    <w:rsid w:val="009B3C10"/>
    <w:rsid w:val="009B3C4E"/>
    <w:rsid w:val="009B3EC8"/>
    <w:rsid w:val="009B3EE6"/>
    <w:rsid w:val="009B49DC"/>
    <w:rsid w:val="009B4DEE"/>
    <w:rsid w:val="009B56A5"/>
    <w:rsid w:val="009B6145"/>
    <w:rsid w:val="009B6481"/>
    <w:rsid w:val="009B763A"/>
    <w:rsid w:val="009B78F4"/>
    <w:rsid w:val="009B7A84"/>
    <w:rsid w:val="009B7C9A"/>
    <w:rsid w:val="009B7E19"/>
    <w:rsid w:val="009C08DE"/>
    <w:rsid w:val="009C0BBA"/>
    <w:rsid w:val="009C114F"/>
    <w:rsid w:val="009C1311"/>
    <w:rsid w:val="009C151B"/>
    <w:rsid w:val="009C1860"/>
    <w:rsid w:val="009C220B"/>
    <w:rsid w:val="009C2348"/>
    <w:rsid w:val="009C29CB"/>
    <w:rsid w:val="009C2F05"/>
    <w:rsid w:val="009C3436"/>
    <w:rsid w:val="009C34BC"/>
    <w:rsid w:val="009C438D"/>
    <w:rsid w:val="009C4A66"/>
    <w:rsid w:val="009C6568"/>
    <w:rsid w:val="009C6742"/>
    <w:rsid w:val="009C68C5"/>
    <w:rsid w:val="009C76EE"/>
    <w:rsid w:val="009C7FAD"/>
    <w:rsid w:val="009D003E"/>
    <w:rsid w:val="009D04AE"/>
    <w:rsid w:val="009D0FB4"/>
    <w:rsid w:val="009D1730"/>
    <w:rsid w:val="009D18BB"/>
    <w:rsid w:val="009D1AF2"/>
    <w:rsid w:val="009D2441"/>
    <w:rsid w:val="009D253D"/>
    <w:rsid w:val="009D259A"/>
    <w:rsid w:val="009D2EDA"/>
    <w:rsid w:val="009D3333"/>
    <w:rsid w:val="009D371C"/>
    <w:rsid w:val="009D5336"/>
    <w:rsid w:val="009D562D"/>
    <w:rsid w:val="009D5A7E"/>
    <w:rsid w:val="009D5C0B"/>
    <w:rsid w:val="009D5F3B"/>
    <w:rsid w:val="009D60E5"/>
    <w:rsid w:val="009D623F"/>
    <w:rsid w:val="009D6303"/>
    <w:rsid w:val="009D65E0"/>
    <w:rsid w:val="009D6797"/>
    <w:rsid w:val="009D7DFF"/>
    <w:rsid w:val="009D7E7B"/>
    <w:rsid w:val="009D7F41"/>
    <w:rsid w:val="009D7F53"/>
    <w:rsid w:val="009E031B"/>
    <w:rsid w:val="009E1344"/>
    <w:rsid w:val="009E1B5B"/>
    <w:rsid w:val="009E1B73"/>
    <w:rsid w:val="009E2F6C"/>
    <w:rsid w:val="009E2FBE"/>
    <w:rsid w:val="009E3113"/>
    <w:rsid w:val="009E4182"/>
    <w:rsid w:val="009E4CFD"/>
    <w:rsid w:val="009E4F8D"/>
    <w:rsid w:val="009E4FCD"/>
    <w:rsid w:val="009E54E0"/>
    <w:rsid w:val="009E5872"/>
    <w:rsid w:val="009E5EC2"/>
    <w:rsid w:val="009E6E58"/>
    <w:rsid w:val="009E6ED6"/>
    <w:rsid w:val="009E7155"/>
    <w:rsid w:val="009E7324"/>
    <w:rsid w:val="009F0161"/>
    <w:rsid w:val="009F0D3D"/>
    <w:rsid w:val="009F10BD"/>
    <w:rsid w:val="009F118A"/>
    <w:rsid w:val="009F1268"/>
    <w:rsid w:val="009F1C68"/>
    <w:rsid w:val="009F1DFE"/>
    <w:rsid w:val="009F2425"/>
    <w:rsid w:val="009F25B1"/>
    <w:rsid w:val="009F2AD9"/>
    <w:rsid w:val="009F2C0C"/>
    <w:rsid w:val="009F2C85"/>
    <w:rsid w:val="009F3299"/>
    <w:rsid w:val="009F3C0B"/>
    <w:rsid w:val="009F3D5F"/>
    <w:rsid w:val="009F3EBA"/>
    <w:rsid w:val="009F432A"/>
    <w:rsid w:val="009F45C1"/>
    <w:rsid w:val="009F45D7"/>
    <w:rsid w:val="009F48F3"/>
    <w:rsid w:val="009F4DD2"/>
    <w:rsid w:val="009F556C"/>
    <w:rsid w:val="009F56D3"/>
    <w:rsid w:val="009F5A8E"/>
    <w:rsid w:val="009F6384"/>
    <w:rsid w:val="009F64E5"/>
    <w:rsid w:val="009F688E"/>
    <w:rsid w:val="009F69F1"/>
    <w:rsid w:val="009F70C9"/>
    <w:rsid w:val="009F779B"/>
    <w:rsid w:val="009F7C32"/>
    <w:rsid w:val="00A00768"/>
    <w:rsid w:val="00A00A1B"/>
    <w:rsid w:val="00A0122D"/>
    <w:rsid w:val="00A0134D"/>
    <w:rsid w:val="00A013F3"/>
    <w:rsid w:val="00A01B86"/>
    <w:rsid w:val="00A01D65"/>
    <w:rsid w:val="00A02EB1"/>
    <w:rsid w:val="00A03511"/>
    <w:rsid w:val="00A043B4"/>
    <w:rsid w:val="00A05174"/>
    <w:rsid w:val="00A052F9"/>
    <w:rsid w:val="00A05607"/>
    <w:rsid w:val="00A05B95"/>
    <w:rsid w:val="00A06654"/>
    <w:rsid w:val="00A06D8A"/>
    <w:rsid w:val="00A07600"/>
    <w:rsid w:val="00A10478"/>
    <w:rsid w:val="00A1069A"/>
    <w:rsid w:val="00A10E27"/>
    <w:rsid w:val="00A10F58"/>
    <w:rsid w:val="00A1107A"/>
    <w:rsid w:val="00A117CC"/>
    <w:rsid w:val="00A12B22"/>
    <w:rsid w:val="00A1341C"/>
    <w:rsid w:val="00A13438"/>
    <w:rsid w:val="00A136FC"/>
    <w:rsid w:val="00A13E3B"/>
    <w:rsid w:val="00A13FCA"/>
    <w:rsid w:val="00A1413E"/>
    <w:rsid w:val="00A142DC"/>
    <w:rsid w:val="00A14C10"/>
    <w:rsid w:val="00A14C56"/>
    <w:rsid w:val="00A14CCA"/>
    <w:rsid w:val="00A15084"/>
    <w:rsid w:val="00A15516"/>
    <w:rsid w:val="00A15565"/>
    <w:rsid w:val="00A155CE"/>
    <w:rsid w:val="00A155D7"/>
    <w:rsid w:val="00A15CE1"/>
    <w:rsid w:val="00A16208"/>
    <w:rsid w:val="00A16A01"/>
    <w:rsid w:val="00A17570"/>
    <w:rsid w:val="00A178AC"/>
    <w:rsid w:val="00A21105"/>
    <w:rsid w:val="00A21594"/>
    <w:rsid w:val="00A222D8"/>
    <w:rsid w:val="00A22780"/>
    <w:rsid w:val="00A22A8D"/>
    <w:rsid w:val="00A235F2"/>
    <w:rsid w:val="00A2371B"/>
    <w:rsid w:val="00A23C73"/>
    <w:rsid w:val="00A2405D"/>
    <w:rsid w:val="00A24A10"/>
    <w:rsid w:val="00A24D77"/>
    <w:rsid w:val="00A24E10"/>
    <w:rsid w:val="00A2556B"/>
    <w:rsid w:val="00A2632A"/>
    <w:rsid w:val="00A265B5"/>
    <w:rsid w:val="00A26D56"/>
    <w:rsid w:val="00A26D76"/>
    <w:rsid w:val="00A26F26"/>
    <w:rsid w:val="00A271ED"/>
    <w:rsid w:val="00A273B0"/>
    <w:rsid w:val="00A278E2"/>
    <w:rsid w:val="00A27B7C"/>
    <w:rsid w:val="00A27BBC"/>
    <w:rsid w:val="00A27D79"/>
    <w:rsid w:val="00A301DA"/>
    <w:rsid w:val="00A3043A"/>
    <w:rsid w:val="00A30B45"/>
    <w:rsid w:val="00A30ECA"/>
    <w:rsid w:val="00A30F16"/>
    <w:rsid w:val="00A31570"/>
    <w:rsid w:val="00A318CC"/>
    <w:rsid w:val="00A32536"/>
    <w:rsid w:val="00A32710"/>
    <w:rsid w:val="00A32862"/>
    <w:rsid w:val="00A32BCF"/>
    <w:rsid w:val="00A33818"/>
    <w:rsid w:val="00A33CE0"/>
    <w:rsid w:val="00A34848"/>
    <w:rsid w:val="00A34C77"/>
    <w:rsid w:val="00A34DBF"/>
    <w:rsid w:val="00A352D6"/>
    <w:rsid w:val="00A3590E"/>
    <w:rsid w:val="00A35C09"/>
    <w:rsid w:val="00A3722E"/>
    <w:rsid w:val="00A37770"/>
    <w:rsid w:val="00A37ACB"/>
    <w:rsid w:val="00A37FFD"/>
    <w:rsid w:val="00A403FB"/>
    <w:rsid w:val="00A41469"/>
    <w:rsid w:val="00A41874"/>
    <w:rsid w:val="00A41DA0"/>
    <w:rsid w:val="00A42976"/>
    <w:rsid w:val="00A42CFF"/>
    <w:rsid w:val="00A42EFF"/>
    <w:rsid w:val="00A43097"/>
    <w:rsid w:val="00A4349C"/>
    <w:rsid w:val="00A436E1"/>
    <w:rsid w:val="00A438B9"/>
    <w:rsid w:val="00A43976"/>
    <w:rsid w:val="00A43A18"/>
    <w:rsid w:val="00A43FC9"/>
    <w:rsid w:val="00A44765"/>
    <w:rsid w:val="00A447AF"/>
    <w:rsid w:val="00A44942"/>
    <w:rsid w:val="00A449E7"/>
    <w:rsid w:val="00A45C04"/>
    <w:rsid w:val="00A45EE1"/>
    <w:rsid w:val="00A46480"/>
    <w:rsid w:val="00A46538"/>
    <w:rsid w:val="00A46ACA"/>
    <w:rsid w:val="00A477D5"/>
    <w:rsid w:val="00A50462"/>
    <w:rsid w:val="00A5067C"/>
    <w:rsid w:val="00A506D8"/>
    <w:rsid w:val="00A5176A"/>
    <w:rsid w:val="00A517CB"/>
    <w:rsid w:val="00A51D27"/>
    <w:rsid w:val="00A522C7"/>
    <w:rsid w:val="00A524F1"/>
    <w:rsid w:val="00A52679"/>
    <w:rsid w:val="00A52913"/>
    <w:rsid w:val="00A52B46"/>
    <w:rsid w:val="00A52C86"/>
    <w:rsid w:val="00A53470"/>
    <w:rsid w:val="00A53918"/>
    <w:rsid w:val="00A5391F"/>
    <w:rsid w:val="00A54552"/>
    <w:rsid w:val="00A54605"/>
    <w:rsid w:val="00A54D97"/>
    <w:rsid w:val="00A54F92"/>
    <w:rsid w:val="00A553D7"/>
    <w:rsid w:val="00A55F3E"/>
    <w:rsid w:val="00A56E7A"/>
    <w:rsid w:val="00A575CD"/>
    <w:rsid w:val="00A605F2"/>
    <w:rsid w:val="00A6097A"/>
    <w:rsid w:val="00A60F97"/>
    <w:rsid w:val="00A610C5"/>
    <w:rsid w:val="00A615A5"/>
    <w:rsid w:val="00A61A4F"/>
    <w:rsid w:val="00A61CA2"/>
    <w:rsid w:val="00A62D03"/>
    <w:rsid w:val="00A63193"/>
    <w:rsid w:val="00A63851"/>
    <w:rsid w:val="00A64E71"/>
    <w:rsid w:val="00A64FB3"/>
    <w:rsid w:val="00A65110"/>
    <w:rsid w:val="00A654A6"/>
    <w:rsid w:val="00A66ACA"/>
    <w:rsid w:val="00A67395"/>
    <w:rsid w:val="00A67C9A"/>
    <w:rsid w:val="00A7046F"/>
    <w:rsid w:val="00A704C0"/>
    <w:rsid w:val="00A70D96"/>
    <w:rsid w:val="00A72BF1"/>
    <w:rsid w:val="00A7358F"/>
    <w:rsid w:val="00A73786"/>
    <w:rsid w:val="00A73CED"/>
    <w:rsid w:val="00A73D16"/>
    <w:rsid w:val="00A743F7"/>
    <w:rsid w:val="00A7470D"/>
    <w:rsid w:val="00A747AD"/>
    <w:rsid w:val="00A74949"/>
    <w:rsid w:val="00A74B5B"/>
    <w:rsid w:val="00A74D76"/>
    <w:rsid w:val="00A75B1D"/>
    <w:rsid w:val="00A75C53"/>
    <w:rsid w:val="00A75CCC"/>
    <w:rsid w:val="00A76ACE"/>
    <w:rsid w:val="00A76BA4"/>
    <w:rsid w:val="00A76EDD"/>
    <w:rsid w:val="00A772D5"/>
    <w:rsid w:val="00A804FD"/>
    <w:rsid w:val="00A811F0"/>
    <w:rsid w:val="00A81362"/>
    <w:rsid w:val="00A8153E"/>
    <w:rsid w:val="00A81BDB"/>
    <w:rsid w:val="00A81C3F"/>
    <w:rsid w:val="00A81E6B"/>
    <w:rsid w:val="00A83827"/>
    <w:rsid w:val="00A83B23"/>
    <w:rsid w:val="00A83C31"/>
    <w:rsid w:val="00A841D0"/>
    <w:rsid w:val="00A845A7"/>
    <w:rsid w:val="00A84E95"/>
    <w:rsid w:val="00A851CC"/>
    <w:rsid w:val="00A8529F"/>
    <w:rsid w:val="00A858F5"/>
    <w:rsid w:val="00A8599B"/>
    <w:rsid w:val="00A85B4F"/>
    <w:rsid w:val="00A85B85"/>
    <w:rsid w:val="00A869AF"/>
    <w:rsid w:val="00A86B0D"/>
    <w:rsid w:val="00A86E3B"/>
    <w:rsid w:val="00A86EAF"/>
    <w:rsid w:val="00A8765B"/>
    <w:rsid w:val="00A87BC8"/>
    <w:rsid w:val="00A90277"/>
    <w:rsid w:val="00A902AD"/>
    <w:rsid w:val="00A90A86"/>
    <w:rsid w:val="00A90E5E"/>
    <w:rsid w:val="00A91943"/>
    <w:rsid w:val="00A91993"/>
    <w:rsid w:val="00A91B59"/>
    <w:rsid w:val="00A91F40"/>
    <w:rsid w:val="00A9295C"/>
    <w:rsid w:val="00A93B9A"/>
    <w:rsid w:val="00A93C42"/>
    <w:rsid w:val="00A93ED4"/>
    <w:rsid w:val="00A9464C"/>
    <w:rsid w:val="00A95010"/>
    <w:rsid w:val="00A954F9"/>
    <w:rsid w:val="00A95798"/>
    <w:rsid w:val="00A95AB2"/>
    <w:rsid w:val="00A95D34"/>
    <w:rsid w:val="00A96463"/>
    <w:rsid w:val="00A96586"/>
    <w:rsid w:val="00A97255"/>
    <w:rsid w:val="00A97741"/>
    <w:rsid w:val="00A97AD7"/>
    <w:rsid w:val="00AA050E"/>
    <w:rsid w:val="00AA0A51"/>
    <w:rsid w:val="00AA0C67"/>
    <w:rsid w:val="00AA1159"/>
    <w:rsid w:val="00AA13FD"/>
    <w:rsid w:val="00AA17F1"/>
    <w:rsid w:val="00AA1A22"/>
    <w:rsid w:val="00AA1E1C"/>
    <w:rsid w:val="00AA205A"/>
    <w:rsid w:val="00AA34B6"/>
    <w:rsid w:val="00AA3AF5"/>
    <w:rsid w:val="00AA40CB"/>
    <w:rsid w:val="00AA4259"/>
    <w:rsid w:val="00AA4AA5"/>
    <w:rsid w:val="00AA4AE0"/>
    <w:rsid w:val="00AA4C2D"/>
    <w:rsid w:val="00AA4C7B"/>
    <w:rsid w:val="00AA4F37"/>
    <w:rsid w:val="00AA53BC"/>
    <w:rsid w:val="00AA54D4"/>
    <w:rsid w:val="00AA56B3"/>
    <w:rsid w:val="00AA5EC9"/>
    <w:rsid w:val="00AA62FC"/>
    <w:rsid w:val="00AA67EC"/>
    <w:rsid w:val="00AA6F6A"/>
    <w:rsid w:val="00AA708D"/>
    <w:rsid w:val="00AA7125"/>
    <w:rsid w:val="00AA720E"/>
    <w:rsid w:val="00AA779A"/>
    <w:rsid w:val="00AB1C43"/>
    <w:rsid w:val="00AB1EE5"/>
    <w:rsid w:val="00AB2019"/>
    <w:rsid w:val="00AB20D1"/>
    <w:rsid w:val="00AB2460"/>
    <w:rsid w:val="00AB271A"/>
    <w:rsid w:val="00AB2DCA"/>
    <w:rsid w:val="00AB3C76"/>
    <w:rsid w:val="00AB4380"/>
    <w:rsid w:val="00AB4BF6"/>
    <w:rsid w:val="00AB4C3C"/>
    <w:rsid w:val="00AB500E"/>
    <w:rsid w:val="00AB5399"/>
    <w:rsid w:val="00AB53D8"/>
    <w:rsid w:val="00AB5767"/>
    <w:rsid w:val="00AB5B7E"/>
    <w:rsid w:val="00AB5D2E"/>
    <w:rsid w:val="00AB5FE0"/>
    <w:rsid w:val="00AB6550"/>
    <w:rsid w:val="00AB66BD"/>
    <w:rsid w:val="00AB68C2"/>
    <w:rsid w:val="00AB7E8A"/>
    <w:rsid w:val="00AC0935"/>
    <w:rsid w:val="00AC0A1F"/>
    <w:rsid w:val="00AC1E7F"/>
    <w:rsid w:val="00AC2007"/>
    <w:rsid w:val="00AC20CC"/>
    <w:rsid w:val="00AC237D"/>
    <w:rsid w:val="00AC2A73"/>
    <w:rsid w:val="00AC2BAD"/>
    <w:rsid w:val="00AC392D"/>
    <w:rsid w:val="00AC3BC6"/>
    <w:rsid w:val="00AC3D03"/>
    <w:rsid w:val="00AC44CE"/>
    <w:rsid w:val="00AC4BA0"/>
    <w:rsid w:val="00AC51B2"/>
    <w:rsid w:val="00AC5342"/>
    <w:rsid w:val="00AC5D02"/>
    <w:rsid w:val="00AC66CC"/>
    <w:rsid w:val="00AC7035"/>
    <w:rsid w:val="00AC7159"/>
    <w:rsid w:val="00AD0879"/>
    <w:rsid w:val="00AD0D96"/>
    <w:rsid w:val="00AD0EC2"/>
    <w:rsid w:val="00AD132A"/>
    <w:rsid w:val="00AD1384"/>
    <w:rsid w:val="00AD174E"/>
    <w:rsid w:val="00AD175C"/>
    <w:rsid w:val="00AD1BF9"/>
    <w:rsid w:val="00AD1F2D"/>
    <w:rsid w:val="00AD2BFF"/>
    <w:rsid w:val="00AD31F0"/>
    <w:rsid w:val="00AD364E"/>
    <w:rsid w:val="00AD388D"/>
    <w:rsid w:val="00AD3D33"/>
    <w:rsid w:val="00AD41F2"/>
    <w:rsid w:val="00AD4457"/>
    <w:rsid w:val="00AD4FC7"/>
    <w:rsid w:val="00AD619E"/>
    <w:rsid w:val="00AD64C5"/>
    <w:rsid w:val="00AD6789"/>
    <w:rsid w:val="00AD72F2"/>
    <w:rsid w:val="00AD7518"/>
    <w:rsid w:val="00AD7B41"/>
    <w:rsid w:val="00AE0CF7"/>
    <w:rsid w:val="00AE0DA8"/>
    <w:rsid w:val="00AE0DEB"/>
    <w:rsid w:val="00AE11F1"/>
    <w:rsid w:val="00AE1481"/>
    <w:rsid w:val="00AE1485"/>
    <w:rsid w:val="00AE2787"/>
    <w:rsid w:val="00AE320A"/>
    <w:rsid w:val="00AE3402"/>
    <w:rsid w:val="00AE350E"/>
    <w:rsid w:val="00AE3F17"/>
    <w:rsid w:val="00AE4F20"/>
    <w:rsid w:val="00AE4F74"/>
    <w:rsid w:val="00AE51A9"/>
    <w:rsid w:val="00AE540F"/>
    <w:rsid w:val="00AE5A13"/>
    <w:rsid w:val="00AE6CC5"/>
    <w:rsid w:val="00AE7144"/>
    <w:rsid w:val="00AE71B7"/>
    <w:rsid w:val="00AE7EFC"/>
    <w:rsid w:val="00AF0359"/>
    <w:rsid w:val="00AF09CB"/>
    <w:rsid w:val="00AF0A49"/>
    <w:rsid w:val="00AF0D7C"/>
    <w:rsid w:val="00AF0DDF"/>
    <w:rsid w:val="00AF0E79"/>
    <w:rsid w:val="00AF12E2"/>
    <w:rsid w:val="00AF1698"/>
    <w:rsid w:val="00AF2D56"/>
    <w:rsid w:val="00AF300E"/>
    <w:rsid w:val="00AF3CCC"/>
    <w:rsid w:val="00AF3EF4"/>
    <w:rsid w:val="00AF3F8E"/>
    <w:rsid w:val="00AF4206"/>
    <w:rsid w:val="00AF4B37"/>
    <w:rsid w:val="00AF4B76"/>
    <w:rsid w:val="00AF56D8"/>
    <w:rsid w:val="00AF597C"/>
    <w:rsid w:val="00AF5BFA"/>
    <w:rsid w:val="00AF5EBD"/>
    <w:rsid w:val="00AF60F9"/>
    <w:rsid w:val="00AF6996"/>
    <w:rsid w:val="00AF69D0"/>
    <w:rsid w:val="00AF7BC3"/>
    <w:rsid w:val="00B00257"/>
    <w:rsid w:val="00B01389"/>
    <w:rsid w:val="00B01480"/>
    <w:rsid w:val="00B0153A"/>
    <w:rsid w:val="00B016F7"/>
    <w:rsid w:val="00B018FA"/>
    <w:rsid w:val="00B02A38"/>
    <w:rsid w:val="00B02F72"/>
    <w:rsid w:val="00B03169"/>
    <w:rsid w:val="00B033DE"/>
    <w:rsid w:val="00B03503"/>
    <w:rsid w:val="00B038EB"/>
    <w:rsid w:val="00B04FA1"/>
    <w:rsid w:val="00B052D3"/>
    <w:rsid w:val="00B05C28"/>
    <w:rsid w:val="00B05D69"/>
    <w:rsid w:val="00B063D7"/>
    <w:rsid w:val="00B066A6"/>
    <w:rsid w:val="00B07028"/>
    <w:rsid w:val="00B07867"/>
    <w:rsid w:val="00B1004C"/>
    <w:rsid w:val="00B1052E"/>
    <w:rsid w:val="00B10B93"/>
    <w:rsid w:val="00B11AA6"/>
    <w:rsid w:val="00B11F2A"/>
    <w:rsid w:val="00B1222A"/>
    <w:rsid w:val="00B12683"/>
    <w:rsid w:val="00B12C68"/>
    <w:rsid w:val="00B131E0"/>
    <w:rsid w:val="00B13BC7"/>
    <w:rsid w:val="00B13C56"/>
    <w:rsid w:val="00B140FB"/>
    <w:rsid w:val="00B141A3"/>
    <w:rsid w:val="00B14406"/>
    <w:rsid w:val="00B1474C"/>
    <w:rsid w:val="00B14808"/>
    <w:rsid w:val="00B14AE0"/>
    <w:rsid w:val="00B14B7B"/>
    <w:rsid w:val="00B14BFC"/>
    <w:rsid w:val="00B15B54"/>
    <w:rsid w:val="00B16402"/>
    <w:rsid w:val="00B16943"/>
    <w:rsid w:val="00B1744F"/>
    <w:rsid w:val="00B1759E"/>
    <w:rsid w:val="00B17F27"/>
    <w:rsid w:val="00B2013C"/>
    <w:rsid w:val="00B20352"/>
    <w:rsid w:val="00B2093F"/>
    <w:rsid w:val="00B20D8A"/>
    <w:rsid w:val="00B21191"/>
    <w:rsid w:val="00B215AA"/>
    <w:rsid w:val="00B21D06"/>
    <w:rsid w:val="00B21D5F"/>
    <w:rsid w:val="00B21ED9"/>
    <w:rsid w:val="00B22033"/>
    <w:rsid w:val="00B22639"/>
    <w:rsid w:val="00B23847"/>
    <w:rsid w:val="00B23D77"/>
    <w:rsid w:val="00B24CDB"/>
    <w:rsid w:val="00B25456"/>
    <w:rsid w:val="00B25711"/>
    <w:rsid w:val="00B259E3"/>
    <w:rsid w:val="00B25FEF"/>
    <w:rsid w:val="00B2623F"/>
    <w:rsid w:val="00B2644D"/>
    <w:rsid w:val="00B264C7"/>
    <w:rsid w:val="00B26707"/>
    <w:rsid w:val="00B271F1"/>
    <w:rsid w:val="00B274A1"/>
    <w:rsid w:val="00B274C1"/>
    <w:rsid w:val="00B30457"/>
    <w:rsid w:val="00B314C8"/>
    <w:rsid w:val="00B319F7"/>
    <w:rsid w:val="00B31B3C"/>
    <w:rsid w:val="00B31D4F"/>
    <w:rsid w:val="00B31FB3"/>
    <w:rsid w:val="00B3264D"/>
    <w:rsid w:val="00B3280D"/>
    <w:rsid w:val="00B32A4A"/>
    <w:rsid w:val="00B33D54"/>
    <w:rsid w:val="00B34030"/>
    <w:rsid w:val="00B3607A"/>
    <w:rsid w:val="00B3616D"/>
    <w:rsid w:val="00B36CCD"/>
    <w:rsid w:val="00B37253"/>
    <w:rsid w:val="00B373B4"/>
    <w:rsid w:val="00B375A6"/>
    <w:rsid w:val="00B400CB"/>
    <w:rsid w:val="00B406FB"/>
    <w:rsid w:val="00B409B5"/>
    <w:rsid w:val="00B417AD"/>
    <w:rsid w:val="00B419B6"/>
    <w:rsid w:val="00B41AB6"/>
    <w:rsid w:val="00B42194"/>
    <w:rsid w:val="00B42410"/>
    <w:rsid w:val="00B4248E"/>
    <w:rsid w:val="00B429EF"/>
    <w:rsid w:val="00B43011"/>
    <w:rsid w:val="00B4312A"/>
    <w:rsid w:val="00B432BD"/>
    <w:rsid w:val="00B432FF"/>
    <w:rsid w:val="00B43A19"/>
    <w:rsid w:val="00B43F3B"/>
    <w:rsid w:val="00B4511A"/>
    <w:rsid w:val="00B4514A"/>
    <w:rsid w:val="00B45179"/>
    <w:rsid w:val="00B4578C"/>
    <w:rsid w:val="00B45F11"/>
    <w:rsid w:val="00B47197"/>
    <w:rsid w:val="00B508EE"/>
    <w:rsid w:val="00B50D73"/>
    <w:rsid w:val="00B51230"/>
    <w:rsid w:val="00B515B8"/>
    <w:rsid w:val="00B51982"/>
    <w:rsid w:val="00B52643"/>
    <w:rsid w:val="00B5287D"/>
    <w:rsid w:val="00B529CE"/>
    <w:rsid w:val="00B52AE3"/>
    <w:rsid w:val="00B534EA"/>
    <w:rsid w:val="00B53555"/>
    <w:rsid w:val="00B53DA6"/>
    <w:rsid w:val="00B54005"/>
    <w:rsid w:val="00B541AD"/>
    <w:rsid w:val="00B544A7"/>
    <w:rsid w:val="00B54C84"/>
    <w:rsid w:val="00B554C0"/>
    <w:rsid w:val="00B55956"/>
    <w:rsid w:val="00B55D44"/>
    <w:rsid w:val="00B55E17"/>
    <w:rsid w:val="00B55EA2"/>
    <w:rsid w:val="00B5608B"/>
    <w:rsid w:val="00B56546"/>
    <w:rsid w:val="00B56FDC"/>
    <w:rsid w:val="00B577D1"/>
    <w:rsid w:val="00B577EA"/>
    <w:rsid w:val="00B579A6"/>
    <w:rsid w:val="00B605C4"/>
    <w:rsid w:val="00B60F01"/>
    <w:rsid w:val="00B61852"/>
    <w:rsid w:val="00B62018"/>
    <w:rsid w:val="00B626FA"/>
    <w:rsid w:val="00B628BD"/>
    <w:rsid w:val="00B6294C"/>
    <w:rsid w:val="00B64282"/>
    <w:rsid w:val="00B642EB"/>
    <w:rsid w:val="00B65062"/>
    <w:rsid w:val="00B65313"/>
    <w:rsid w:val="00B65673"/>
    <w:rsid w:val="00B65FE6"/>
    <w:rsid w:val="00B662CD"/>
    <w:rsid w:val="00B6636E"/>
    <w:rsid w:val="00B673B8"/>
    <w:rsid w:val="00B673CC"/>
    <w:rsid w:val="00B673DF"/>
    <w:rsid w:val="00B674AD"/>
    <w:rsid w:val="00B676B4"/>
    <w:rsid w:val="00B67811"/>
    <w:rsid w:val="00B67DE7"/>
    <w:rsid w:val="00B70BC8"/>
    <w:rsid w:val="00B70D13"/>
    <w:rsid w:val="00B71411"/>
    <w:rsid w:val="00B7142B"/>
    <w:rsid w:val="00B7186F"/>
    <w:rsid w:val="00B72A2F"/>
    <w:rsid w:val="00B73A5B"/>
    <w:rsid w:val="00B74287"/>
    <w:rsid w:val="00B743AE"/>
    <w:rsid w:val="00B74718"/>
    <w:rsid w:val="00B74E72"/>
    <w:rsid w:val="00B75E05"/>
    <w:rsid w:val="00B760B5"/>
    <w:rsid w:val="00B762B5"/>
    <w:rsid w:val="00B76E02"/>
    <w:rsid w:val="00B7722B"/>
    <w:rsid w:val="00B77448"/>
    <w:rsid w:val="00B77988"/>
    <w:rsid w:val="00B80522"/>
    <w:rsid w:val="00B81141"/>
    <w:rsid w:val="00B811E2"/>
    <w:rsid w:val="00B81AFA"/>
    <w:rsid w:val="00B81C3D"/>
    <w:rsid w:val="00B81CB9"/>
    <w:rsid w:val="00B82DBC"/>
    <w:rsid w:val="00B834E8"/>
    <w:rsid w:val="00B836A3"/>
    <w:rsid w:val="00B83A31"/>
    <w:rsid w:val="00B84AE6"/>
    <w:rsid w:val="00B84C43"/>
    <w:rsid w:val="00B853A9"/>
    <w:rsid w:val="00B861FA"/>
    <w:rsid w:val="00B863B5"/>
    <w:rsid w:val="00B86C4A"/>
    <w:rsid w:val="00B86C8F"/>
    <w:rsid w:val="00B873F6"/>
    <w:rsid w:val="00B87514"/>
    <w:rsid w:val="00B875C9"/>
    <w:rsid w:val="00B87B48"/>
    <w:rsid w:val="00B9046E"/>
    <w:rsid w:val="00B908A3"/>
    <w:rsid w:val="00B908ED"/>
    <w:rsid w:val="00B90913"/>
    <w:rsid w:val="00B90ADF"/>
    <w:rsid w:val="00B91FB1"/>
    <w:rsid w:val="00B923DF"/>
    <w:rsid w:val="00B92539"/>
    <w:rsid w:val="00B92619"/>
    <w:rsid w:val="00B92F90"/>
    <w:rsid w:val="00B92F9B"/>
    <w:rsid w:val="00B93353"/>
    <w:rsid w:val="00B9391C"/>
    <w:rsid w:val="00B93CAF"/>
    <w:rsid w:val="00B94149"/>
    <w:rsid w:val="00B94A92"/>
    <w:rsid w:val="00B94B1C"/>
    <w:rsid w:val="00B94D37"/>
    <w:rsid w:val="00B955BC"/>
    <w:rsid w:val="00B95EB6"/>
    <w:rsid w:val="00B9618B"/>
    <w:rsid w:val="00B96E1C"/>
    <w:rsid w:val="00B9774E"/>
    <w:rsid w:val="00B9781B"/>
    <w:rsid w:val="00B979F6"/>
    <w:rsid w:val="00B97B64"/>
    <w:rsid w:val="00B97C30"/>
    <w:rsid w:val="00BA0128"/>
    <w:rsid w:val="00BA0137"/>
    <w:rsid w:val="00BA2077"/>
    <w:rsid w:val="00BA2094"/>
    <w:rsid w:val="00BA269C"/>
    <w:rsid w:val="00BA2986"/>
    <w:rsid w:val="00BA3061"/>
    <w:rsid w:val="00BA3334"/>
    <w:rsid w:val="00BA34DF"/>
    <w:rsid w:val="00BA39B2"/>
    <w:rsid w:val="00BA3ED1"/>
    <w:rsid w:val="00BA46A1"/>
    <w:rsid w:val="00BA5352"/>
    <w:rsid w:val="00BA59F0"/>
    <w:rsid w:val="00BA5A6E"/>
    <w:rsid w:val="00BA5AF0"/>
    <w:rsid w:val="00BA5C3B"/>
    <w:rsid w:val="00BA5FD6"/>
    <w:rsid w:val="00BA6BC0"/>
    <w:rsid w:val="00BA7F09"/>
    <w:rsid w:val="00BB082E"/>
    <w:rsid w:val="00BB09E6"/>
    <w:rsid w:val="00BB1745"/>
    <w:rsid w:val="00BB29C7"/>
    <w:rsid w:val="00BB331E"/>
    <w:rsid w:val="00BB379D"/>
    <w:rsid w:val="00BB3B66"/>
    <w:rsid w:val="00BB3F6A"/>
    <w:rsid w:val="00BB447F"/>
    <w:rsid w:val="00BB4A8C"/>
    <w:rsid w:val="00BB5E4A"/>
    <w:rsid w:val="00BB626F"/>
    <w:rsid w:val="00BB664D"/>
    <w:rsid w:val="00BB6D3E"/>
    <w:rsid w:val="00BB6E32"/>
    <w:rsid w:val="00BB7180"/>
    <w:rsid w:val="00BB7EFB"/>
    <w:rsid w:val="00BC015A"/>
    <w:rsid w:val="00BC06FD"/>
    <w:rsid w:val="00BC0867"/>
    <w:rsid w:val="00BC0BBC"/>
    <w:rsid w:val="00BC104A"/>
    <w:rsid w:val="00BC15BB"/>
    <w:rsid w:val="00BC2844"/>
    <w:rsid w:val="00BC434A"/>
    <w:rsid w:val="00BC4662"/>
    <w:rsid w:val="00BC5193"/>
    <w:rsid w:val="00BC5EE7"/>
    <w:rsid w:val="00BC63BD"/>
    <w:rsid w:val="00BC68AC"/>
    <w:rsid w:val="00BC72B7"/>
    <w:rsid w:val="00BD0AED"/>
    <w:rsid w:val="00BD0CBF"/>
    <w:rsid w:val="00BD0E1F"/>
    <w:rsid w:val="00BD1A19"/>
    <w:rsid w:val="00BD1A4C"/>
    <w:rsid w:val="00BD1B31"/>
    <w:rsid w:val="00BD1E16"/>
    <w:rsid w:val="00BD292B"/>
    <w:rsid w:val="00BD467A"/>
    <w:rsid w:val="00BD53EE"/>
    <w:rsid w:val="00BD60E4"/>
    <w:rsid w:val="00BD6181"/>
    <w:rsid w:val="00BD6811"/>
    <w:rsid w:val="00BD6B50"/>
    <w:rsid w:val="00BD6F24"/>
    <w:rsid w:val="00BD7264"/>
    <w:rsid w:val="00BD735C"/>
    <w:rsid w:val="00BE0858"/>
    <w:rsid w:val="00BE17AB"/>
    <w:rsid w:val="00BE201D"/>
    <w:rsid w:val="00BE21CA"/>
    <w:rsid w:val="00BE2E85"/>
    <w:rsid w:val="00BE30DD"/>
    <w:rsid w:val="00BE38CE"/>
    <w:rsid w:val="00BE3D7C"/>
    <w:rsid w:val="00BE3E2C"/>
    <w:rsid w:val="00BE3E47"/>
    <w:rsid w:val="00BE495E"/>
    <w:rsid w:val="00BE4D8C"/>
    <w:rsid w:val="00BE5025"/>
    <w:rsid w:val="00BE572A"/>
    <w:rsid w:val="00BE5BC0"/>
    <w:rsid w:val="00BE66D2"/>
    <w:rsid w:val="00BE7648"/>
    <w:rsid w:val="00BE7DAB"/>
    <w:rsid w:val="00BE7DDB"/>
    <w:rsid w:val="00BE7E0F"/>
    <w:rsid w:val="00BF00E0"/>
    <w:rsid w:val="00BF0231"/>
    <w:rsid w:val="00BF0715"/>
    <w:rsid w:val="00BF0817"/>
    <w:rsid w:val="00BF1433"/>
    <w:rsid w:val="00BF1706"/>
    <w:rsid w:val="00BF196C"/>
    <w:rsid w:val="00BF1A57"/>
    <w:rsid w:val="00BF21CA"/>
    <w:rsid w:val="00BF21E7"/>
    <w:rsid w:val="00BF2484"/>
    <w:rsid w:val="00BF29CA"/>
    <w:rsid w:val="00BF32E2"/>
    <w:rsid w:val="00BF3CA2"/>
    <w:rsid w:val="00BF3D94"/>
    <w:rsid w:val="00BF4AA5"/>
    <w:rsid w:val="00BF4FDC"/>
    <w:rsid w:val="00BF525F"/>
    <w:rsid w:val="00BF5A52"/>
    <w:rsid w:val="00BF5F3A"/>
    <w:rsid w:val="00BF6A0A"/>
    <w:rsid w:val="00BF6B35"/>
    <w:rsid w:val="00BF720C"/>
    <w:rsid w:val="00BF7BAE"/>
    <w:rsid w:val="00C00328"/>
    <w:rsid w:val="00C0039C"/>
    <w:rsid w:val="00C006BD"/>
    <w:rsid w:val="00C0086C"/>
    <w:rsid w:val="00C00CCF"/>
    <w:rsid w:val="00C0211D"/>
    <w:rsid w:val="00C0228B"/>
    <w:rsid w:val="00C02361"/>
    <w:rsid w:val="00C02619"/>
    <w:rsid w:val="00C0287A"/>
    <w:rsid w:val="00C029D4"/>
    <w:rsid w:val="00C02B6C"/>
    <w:rsid w:val="00C036B7"/>
    <w:rsid w:val="00C0428B"/>
    <w:rsid w:val="00C04B2C"/>
    <w:rsid w:val="00C04C9C"/>
    <w:rsid w:val="00C05582"/>
    <w:rsid w:val="00C05683"/>
    <w:rsid w:val="00C0568C"/>
    <w:rsid w:val="00C05882"/>
    <w:rsid w:val="00C06656"/>
    <w:rsid w:val="00C06A0B"/>
    <w:rsid w:val="00C075C5"/>
    <w:rsid w:val="00C07A55"/>
    <w:rsid w:val="00C10412"/>
    <w:rsid w:val="00C10BC8"/>
    <w:rsid w:val="00C10CB2"/>
    <w:rsid w:val="00C11181"/>
    <w:rsid w:val="00C11DC0"/>
    <w:rsid w:val="00C11FF9"/>
    <w:rsid w:val="00C1230A"/>
    <w:rsid w:val="00C1255A"/>
    <w:rsid w:val="00C129CC"/>
    <w:rsid w:val="00C129D8"/>
    <w:rsid w:val="00C12B67"/>
    <w:rsid w:val="00C13245"/>
    <w:rsid w:val="00C13382"/>
    <w:rsid w:val="00C136B6"/>
    <w:rsid w:val="00C139E9"/>
    <w:rsid w:val="00C13ACA"/>
    <w:rsid w:val="00C1414B"/>
    <w:rsid w:val="00C145CB"/>
    <w:rsid w:val="00C14AA6"/>
    <w:rsid w:val="00C14E61"/>
    <w:rsid w:val="00C15BC2"/>
    <w:rsid w:val="00C17E9E"/>
    <w:rsid w:val="00C17FE6"/>
    <w:rsid w:val="00C2091A"/>
    <w:rsid w:val="00C20D08"/>
    <w:rsid w:val="00C21B0C"/>
    <w:rsid w:val="00C21B5C"/>
    <w:rsid w:val="00C21C40"/>
    <w:rsid w:val="00C22933"/>
    <w:rsid w:val="00C23120"/>
    <w:rsid w:val="00C2337D"/>
    <w:rsid w:val="00C23E52"/>
    <w:rsid w:val="00C2435E"/>
    <w:rsid w:val="00C24815"/>
    <w:rsid w:val="00C24BDB"/>
    <w:rsid w:val="00C25433"/>
    <w:rsid w:val="00C25523"/>
    <w:rsid w:val="00C25726"/>
    <w:rsid w:val="00C25D0E"/>
    <w:rsid w:val="00C26CE8"/>
    <w:rsid w:val="00C26E3C"/>
    <w:rsid w:val="00C27121"/>
    <w:rsid w:val="00C271E8"/>
    <w:rsid w:val="00C2723B"/>
    <w:rsid w:val="00C30259"/>
    <w:rsid w:val="00C30593"/>
    <w:rsid w:val="00C307C1"/>
    <w:rsid w:val="00C30C0D"/>
    <w:rsid w:val="00C31179"/>
    <w:rsid w:val="00C31993"/>
    <w:rsid w:val="00C31C84"/>
    <w:rsid w:val="00C32101"/>
    <w:rsid w:val="00C32DC8"/>
    <w:rsid w:val="00C32FCF"/>
    <w:rsid w:val="00C333A1"/>
    <w:rsid w:val="00C335FE"/>
    <w:rsid w:val="00C3381A"/>
    <w:rsid w:val="00C33D5A"/>
    <w:rsid w:val="00C33D5B"/>
    <w:rsid w:val="00C33DED"/>
    <w:rsid w:val="00C3415B"/>
    <w:rsid w:val="00C35CDB"/>
    <w:rsid w:val="00C36948"/>
    <w:rsid w:val="00C36B06"/>
    <w:rsid w:val="00C3742D"/>
    <w:rsid w:val="00C37A47"/>
    <w:rsid w:val="00C37BFA"/>
    <w:rsid w:val="00C4010A"/>
    <w:rsid w:val="00C4064E"/>
    <w:rsid w:val="00C409B1"/>
    <w:rsid w:val="00C41409"/>
    <w:rsid w:val="00C414F5"/>
    <w:rsid w:val="00C4171A"/>
    <w:rsid w:val="00C41897"/>
    <w:rsid w:val="00C41CE7"/>
    <w:rsid w:val="00C41E0B"/>
    <w:rsid w:val="00C41F49"/>
    <w:rsid w:val="00C42213"/>
    <w:rsid w:val="00C4241D"/>
    <w:rsid w:val="00C42985"/>
    <w:rsid w:val="00C43BD4"/>
    <w:rsid w:val="00C4491C"/>
    <w:rsid w:val="00C44AB1"/>
    <w:rsid w:val="00C44B90"/>
    <w:rsid w:val="00C45054"/>
    <w:rsid w:val="00C45664"/>
    <w:rsid w:val="00C45C53"/>
    <w:rsid w:val="00C45ECB"/>
    <w:rsid w:val="00C4653E"/>
    <w:rsid w:val="00C467A4"/>
    <w:rsid w:val="00C46B29"/>
    <w:rsid w:val="00C46E6A"/>
    <w:rsid w:val="00C47427"/>
    <w:rsid w:val="00C47973"/>
    <w:rsid w:val="00C47F4F"/>
    <w:rsid w:val="00C50A23"/>
    <w:rsid w:val="00C514D5"/>
    <w:rsid w:val="00C51588"/>
    <w:rsid w:val="00C51B89"/>
    <w:rsid w:val="00C51CB7"/>
    <w:rsid w:val="00C52E74"/>
    <w:rsid w:val="00C52F9B"/>
    <w:rsid w:val="00C536CF"/>
    <w:rsid w:val="00C53AC5"/>
    <w:rsid w:val="00C53E52"/>
    <w:rsid w:val="00C5490E"/>
    <w:rsid w:val="00C549FC"/>
    <w:rsid w:val="00C552B8"/>
    <w:rsid w:val="00C5577D"/>
    <w:rsid w:val="00C55851"/>
    <w:rsid w:val="00C5585A"/>
    <w:rsid w:val="00C55DBC"/>
    <w:rsid w:val="00C561B0"/>
    <w:rsid w:val="00C57064"/>
    <w:rsid w:val="00C57244"/>
    <w:rsid w:val="00C57809"/>
    <w:rsid w:val="00C57848"/>
    <w:rsid w:val="00C57A10"/>
    <w:rsid w:val="00C6176E"/>
    <w:rsid w:val="00C61C11"/>
    <w:rsid w:val="00C620BB"/>
    <w:rsid w:val="00C626F6"/>
    <w:rsid w:val="00C626FC"/>
    <w:rsid w:val="00C62A14"/>
    <w:rsid w:val="00C62BBE"/>
    <w:rsid w:val="00C62CCD"/>
    <w:rsid w:val="00C62FCC"/>
    <w:rsid w:val="00C6311C"/>
    <w:rsid w:val="00C633A9"/>
    <w:rsid w:val="00C63802"/>
    <w:rsid w:val="00C63DD9"/>
    <w:rsid w:val="00C64375"/>
    <w:rsid w:val="00C65374"/>
    <w:rsid w:val="00C6585B"/>
    <w:rsid w:val="00C6623E"/>
    <w:rsid w:val="00C66524"/>
    <w:rsid w:val="00C6664F"/>
    <w:rsid w:val="00C66D78"/>
    <w:rsid w:val="00C66D9C"/>
    <w:rsid w:val="00C675E1"/>
    <w:rsid w:val="00C67B6F"/>
    <w:rsid w:val="00C67DD0"/>
    <w:rsid w:val="00C7032E"/>
    <w:rsid w:val="00C7096E"/>
    <w:rsid w:val="00C7098A"/>
    <w:rsid w:val="00C70BE4"/>
    <w:rsid w:val="00C711E1"/>
    <w:rsid w:val="00C71427"/>
    <w:rsid w:val="00C7231E"/>
    <w:rsid w:val="00C7289A"/>
    <w:rsid w:val="00C72943"/>
    <w:rsid w:val="00C7371C"/>
    <w:rsid w:val="00C73A1C"/>
    <w:rsid w:val="00C7418D"/>
    <w:rsid w:val="00C74348"/>
    <w:rsid w:val="00C74565"/>
    <w:rsid w:val="00C74603"/>
    <w:rsid w:val="00C74BF1"/>
    <w:rsid w:val="00C754E0"/>
    <w:rsid w:val="00C75935"/>
    <w:rsid w:val="00C75B7B"/>
    <w:rsid w:val="00C76432"/>
    <w:rsid w:val="00C76576"/>
    <w:rsid w:val="00C76E58"/>
    <w:rsid w:val="00C76EB0"/>
    <w:rsid w:val="00C77263"/>
    <w:rsid w:val="00C773F6"/>
    <w:rsid w:val="00C77560"/>
    <w:rsid w:val="00C77C5C"/>
    <w:rsid w:val="00C77CFD"/>
    <w:rsid w:val="00C77D55"/>
    <w:rsid w:val="00C804C6"/>
    <w:rsid w:val="00C815D2"/>
    <w:rsid w:val="00C81FE3"/>
    <w:rsid w:val="00C8227B"/>
    <w:rsid w:val="00C8396D"/>
    <w:rsid w:val="00C83B23"/>
    <w:rsid w:val="00C83FFF"/>
    <w:rsid w:val="00C847C1"/>
    <w:rsid w:val="00C84B84"/>
    <w:rsid w:val="00C84CDF"/>
    <w:rsid w:val="00C8558F"/>
    <w:rsid w:val="00C858E9"/>
    <w:rsid w:val="00C85E24"/>
    <w:rsid w:val="00C8635A"/>
    <w:rsid w:val="00C86C90"/>
    <w:rsid w:val="00C8721C"/>
    <w:rsid w:val="00C87403"/>
    <w:rsid w:val="00C87699"/>
    <w:rsid w:val="00C87D00"/>
    <w:rsid w:val="00C90249"/>
    <w:rsid w:val="00C9075C"/>
    <w:rsid w:val="00C91137"/>
    <w:rsid w:val="00C91A48"/>
    <w:rsid w:val="00C92D1E"/>
    <w:rsid w:val="00C92F57"/>
    <w:rsid w:val="00C93108"/>
    <w:rsid w:val="00C932EF"/>
    <w:rsid w:val="00C935C5"/>
    <w:rsid w:val="00C936EC"/>
    <w:rsid w:val="00C954EC"/>
    <w:rsid w:val="00C95E5C"/>
    <w:rsid w:val="00C95F89"/>
    <w:rsid w:val="00C96285"/>
    <w:rsid w:val="00C96388"/>
    <w:rsid w:val="00C9648A"/>
    <w:rsid w:val="00C968D4"/>
    <w:rsid w:val="00C96AD3"/>
    <w:rsid w:val="00C96CE3"/>
    <w:rsid w:val="00C97A7A"/>
    <w:rsid w:val="00C97DBD"/>
    <w:rsid w:val="00CA03F6"/>
    <w:rsid w:val="00CA06D4"/>
    <w:rsid w:val="00CA0DC6"/>
    <w:rsid w:val="00CA11F1"/>
    <w:rsid w:val="00CA14FA"/>
    <w:rsid w:val="00CA1D0A"/>
    <w:rsid w:val="00CA2912"/>
    <w:rsid w:val="00CA31FE"/>
    <w:rsid w:val="00CA334B"/>
    <w:rsid w:val="00CA337B"/>
    <w:rsid w:val="00CA3A1B"/>
    <w:rsid w:val="00CA441B"/>
    <w:rsid w:val="00CA44E4"/>
    <w:rsid w:val="00CA472D"/>
    <w:rsid w:val="00CA4EA0"/>
    <w:rsid w:val="00CA5254"/>
    <w:rsid w:val="00CA55AD"/>
    <w:rsid w:val="00CA620C"/>
    <w:rsid w:val="00CA6AC5"/>
    <w:rsid w:val="00CA6E35"/>
    <w:rsid w:val="00CA7831"/>
    <w:rsid w:val="00CA7DB1"/>
    <w:rsid w:val="00CA7E72"/>
    <w:rsid w:val="00CA7FC6"/>
    <w:rsid w:val="00CB0931"/>
    <w:rsid w:val="00CB0F0D"/>
    <w:rsid w:val="00CB0F1B"/>
    <w:rsid w:val="00CB13C0"/>
    <w:rsid w:val="00CB19A2"/>
    <w:rsid w:val="00CB1AE3"/>
    <w:rsid w:val="00CB1ECD"/>
    <w:rsid w:val="00CB2674"/>
    <w:rsid w:val="00CB2896"/>
    <w:rsid w:val="00CB319B"/>
    <w:rsid w:val="00CB43B6"/>
    <w:rsid w:val="00CB448E"/>
    <w:rsid w:val="00CB51A6"/>
    <w:rsid w:val="00CB530B"/>
    <w:rsid w:val="00CB5543"/>
    <w:rsid w:val="00CB575F"/>
    <w:rsid w:val="00CB57B6"/>
    <w:rsid w:val="00CB5806"/>
    <w:rsid w:val="00CB5CF7"/>
    <w:rsid w:val="00CB5DB7"/>
    <w:rsid w:val="00CB64A1"/>
    <w:rsid w:val="00CB6566"/>
    <w:rsid w:val="00CB6619"/>
    <w:rsid w:val="00CB6787"/>
    <w:rsid w:val="00CC0AF6"/>
    <w:rsid w:val="00CC0BBF"/>
    <w:rsid w:val="00CC13D6"/>
    <w:rsid w:val="00CC13ED"/>
    <w:rsid w:val="00CC1AB3"/>
    <w:rsid w:val="00CC2007"/>
    <w:rsid w:val="00CC243A"/>
    <w:rsid w:val="00CC2779"/>
    <w:rsid w:val="00CC2C68"/>
    <w:rsid w:val="00CC2E06"/>
    <w:rsid w:val="00CC3349"/>
    <w:rsid w:val="00CC354E"/>
    <w:rsid w:val="00CC3D1D"/>
    <w:rsid w:val="00CC491F"/>
    <w:rsid w:val="00CC4B0F"/>
    <w:rsid w:val="00CC53CA"/>
    <w:rsid w:val="00CC569F"/>
    <w:rsid w:val="00CC5A3D"/>
    <w:rsid w:val="00CC5D70"/>
    <w:rsid w:val="00CC6B88"/>
    <w:rsid w:val="00CC6DED"/>
    <w:rsid w:val="00CC6DF1"/>
    <w:rsid w:val="00CC75B2"/>
    <w:rsid w:val="00CC7659"/>
    <w:rsid w:val="00CD0169"/>
    <w:rsid w:val="00CD03DA"/>
    <w:rsid w:val="00CD0BD9"/>
    <w:rsid w:val="00CD19EA"/>
    <w:rsid w:val="00CD1A88"/>
    <w:rsid w:val="00CD2496"/>
    <w:rsid w:val="00CD2833"/>
    <w:rsid w:val="00CD3FD6"/>
    <w:rsid w:val="00CD4C06"/>
    <w:rsid w:val="00CD524A"/>
    <w:rsid w:val="00CD53A0"/>
    <w:rsid w:val="00CD5442"/>
    <w:rsid w:val="00CD54E3"/>
    <w:rsid w:val="00CD5839"/>
    <w:rsid w:val="00CD5FE8"/>
    <w:rsid w:val="00CD6924"/>
    <w:rsid w:val="00CD6A2F"/>
    <w:rsid w:val="00CD6F1A"/>
    <w:rsid w:val="00CD7297"/>
    <w:rsid w:val="00CD7D12"/>
    <w:rsid w:val="00CD7D4B"/>
    <w:rsid w:val="00CE023D"/>
    <w:rsid w:val="00CE056D"/>
    <w:rsid w:val="00CE061B"/>
    <w:rsid w:val="00CE0C34"/>
    <w:rsid w:val="00CE1058"/>
    <w:rsid w:val="00CE168F"/>
    <w:rsid w:val="00CE1750"/>
    <w:rsid w:val="00CE1805"/>
    <w:rsid w:val="00CE2637"/>
    <w:rsid w:val="00CE32BA"/>
    <w:rsid w:val="00CE3A02"/>
    <w:rsid w:val="00CE663A"/>
    <w:rsid w:val="00CE781F"/>
    <w:rsid w:val="00CE7BE4"/>
    <w:rsid w:val="00CF04C2"/>
    <w:rsid w:val="00CF0522"/>
    <w:rsid w:val="00CF1309"/>
    <w:rsid w:val="00CF2817"/>
    <w:rsid w:val="00CF3079"/>
    <w:rsid w:val="00CF4390"/>
    <w:rsid w:val="00CF4C94"/>
    <w:rsid w:val="00CF55D9"/>
    <w:rsid w:val="00CF5EBE"/>
    <w:rsid w:val="00CF68C6"/>
    <w:rsid w:val="00CF6FAE"/>
    <w:rsid w:val="00CF78CE"/>
    <w:rsid w:val="00CF7A83"/>
    <w:rsid w:val="00CF7D37"/>
    <w:rsid w:val="00CF7DB2"/>
    <w:rsid w:val="00CF7DC0"/>
    <w:rsid w:val="00D003C7"/>
    <w:rsid w:val="00D00AD7"/>
    <w:rsid w:val="00D0128C"/>
    <w:rsid w:val="00D015E4"/>
    <w:rsid w:val="00D01FB9"/>
    <w:rsid w:val="00D0285F"/>
    <w:rsid w:val="00D02DEA"/>
    <w:rsid w:val="00D032EF"/>
    <w:rsid w:val="00D03C16"/>
    <w:rsid w:val="00D040AE"/>
    <w:rsid w:val="00D04725"/>
    <w:rsid w:val="00D04FF5"/>
    <w:rsid w:val="00D05061"/>
    <w:rsid w:val="00D05266"/>
    <w:rsid w:val="00D055F7"/>
    <w:rsid w:val="00D057B9"/>
    <w:rsid w:val="00D0589C"/>
    <w:rsid w:val="00D05DB3"/>
    <w:rsid w:val="00D05E73"/>
    <w:rsid w:val="00D066CF"/>
    <w:rsid w:val="00D06B1A"/>
    <w:rsid w:val="00D06D42"/>
    <w:rsid w:val="00D070E7"/>
    <w:rsid w:val="00D074D9"/>
    <w:rsid w:val="00D0751A"/>
    <w:rsid w:val="00D075D4"/>
    <w:rsid w:val="00D07849"/>
    <w:rsid w:val="00D07D7E"/>
    <w:rsid w:val="00D10202"/>
    <w:rsid w:val="00D10732"/>
    <w:rsid w:val="00D10FEC"/>
    <w:rsid w:val="00D11618"/>
    <w:rsid w:val="00D11655"/>
    <w:rsid w:val="00D118C8"/>
    <w:rsid w:val="00D11A94"/>
    <w:rsid w:val="00D11B22"/>
    <w:rsid w:val="00D11CC2"/>
    <w:rsid w:val="00D11FCD"/>
    <w:rsid w:val="00D12DE0"/>
    <w:rsid w:val="00D13701"/>
    <w:rsid w:val="00D14978"/>
    <w:rsid w:val="00D1535B"/>
    <w:rsid w:val="00D15A3A"/>
    <w:rsid w:val="00D15FB6"/>
    <w:rsid w:val="00D15FE2"/>
    <w:rsid w:val="00D1624E"/>
    <w:rsid w:val="00D165EE"/>
    <w:rsid w:val="00D16B10"/>
    <w:rsid w:val="00D17527"/>
    <w:rsid w:val="00D17C34"/>
    <w:rsid w:val="00D17CE0"/>
    <w:rsid w:val="00D2004C"/>
    <w:rsid w:val="00D203AB"/>
    <w:rsid w:val="00D20BBF"/>
    <w:rsid w:val="00D20DA2"/>
    <w:rsid w:val="00D216B9"/>
    <w:rsid w:val="00D2176A"/>
    <w:rsid w:val="00D21990"/>
    <w:rsid w:val="00D2216D"/>
    <w:rsid w:val="00D225D9"/>
    <w:rsid w:val="00D22733"/>
    <w:rsid w:val="00D24105"/>
    <w:rsid w:val="00D24733"/>
    <w:rsid w:val="00D24F04"/>
    <w:rsid w:val="00D258C6"/>
    <w:rsid w:val="00D25ED5"/>
    <w:rsid w:val="00D263C9"/>
    <w:rsid w:val="00D26948"/>
    <w:rsid w:val="00D26959"/>
    <w:rsid w:val="00D270FD"/>
    <w:rsid w:val="00D3015F"/>
    <w:rsid w:val="00D308CA"/>
    <w:rsid w:val="00D30E65"/>
    <w:rsid w:val="00D30FB8"/>
    <w:rsid w:val="00D30FBB"/>
    <w:rsid w:val="00D31063"/>
    <w:rsid w:val="00D31247"/>
    <w:rsid w:val="00D31693"/>
    <w:rsid w:val="00D31A8F"/>
    <w:rsid w:val="00D322AB"/>
    <w:rsid w:val="00D3315C"/>
    <w:rsid w:val="00D331FF"/>
    <w:rsid w:val="00D3348B"/>
    <w:rsid w:val="00D33511"/>
    <w:rsid w:val="00D33685"/>
    <w:rsid w:val="00D3392A"/>
    <w:rsid w:val="00D33D8B"/>
    <w:rsid w:val="00D343BE"/>
    <w:rsid w:val="00D344B7"/>
    <w:rsid w:val="00D345F9"/>
    <w:rsid w:val="00D34C5D"/>
    <w:rsid w:val="00D35BFC"/>
    <w:rsid w:val="00D36345"/>
    <w:rsid w:val="00D36583"/>
    <w:rsid w:val="00D36C44"/>
    <w:rsid w:val="00D36D51"/>
    <w:rsid w:val="00D37A34"/>
    <w:rsid w:val="00D37B3C"/>
    <w:rsid w:val="00D37E7F"/>
    <w:rsid w:val="00D37ED2"/>
    <w:rsid w:val="00D409BA"/>
    <w:rsid w:val="00D40C93"/>
    <w:rsid w:val="00D4131B"/>
    <w:rsid w:val="00D414B1"/>
    <w:rsid w:val="00D416F0"/>
    <w:rsid w:val="00D41E76"/>
    <w:rsid w:val="00D41F4A"/>
    <w:rsid w:val="00D42350"/>
    <w:rsid w:val="00D42AE0"/>
    <w:rsid w:val="00D42BAD"/>
    <w:rsid w:val="00D42F28"/>
    <w:rsid w:val="00D4330B"/>
    <w:rsid w:val="00D43F21"/>
    <w:rsid w:val="00D442A2"/>
    <w:rsid w:val="00D44801"/>
    <w:rsid w:val="00D453A2"/>
    <w:rsid w:val="00D45760"/>
    <w:rsid w:val="00D45A9B"/>
    <w:rsid w:val="00D45CF7"/>
    <w:rsid w:val="00D45D5A"/>
    <w:rsid w:val="00D45D73"/>
    <w:rsid w:val="00D45DC5"/>
    <w:rsid w:val="00D4651D"/>
    <w:rsid w:val="00D46785"/>
    <w:rsid w:val="00D46DB8"/>
    <w:rsid w:val="00D47160"/>
    <w:rsid w:val="00D47377"/>
    <w:rsid w:val="00D47BC6"/>
    <w:rsid w:val="00D47E2F"/>
    <w:rsid w:val="00D5079C"/>
    <w:rsid w:val="00D50CD7"/>
    <w:rsid w:val="00D51165"/>
    <w:rsid w:val="00D51AB4"/>
    <w:rsid w:val="00D52DD5"/>
    <w:rsid w:val="00D5325C"/>
    <w:rsid w:val="00D535BF"/>
    <w:rsid w:val="00D53A15"/>
    <w:rsid w:val="00D53ACC"/>
    <w:rsid w:val="00D53CA0"/>
    <w:rsid w:val="00D53CBF"/>
    <w:rsid w:val="00D5407C"/>
    <w:rsid w:val="00D5461F"/>
    <w:rsid w:val="00D54726"/>
    <w:rsid w:val="00D5479D"/>
    <w:rsid w:val="00D554B7"/>
    <w:rsid w:val="00D55D01"/>
    <w:rsid w:val="00D55E9D"/>
    <w:rsid w:val="00D55FD0"/>
    <w:rsid w:val="00D566C4"/>
    <w:rsid w:val="00D56C85"/>
    <w:rsid w:val="00D56E2D"/>
    <w:rsid w:val="00D571A9"/>
    <w:rsid w:val="00D57423"/>
    <w:rsid w:val="00D57C80"/>
    <w:rsid w:val="00D60752"/>
    <w:rsid w:val="00D60CBB"/>
    <w:rsid w:val="00D60E98"/>
    <w:rsid w:val="00D61188"/>
    <w:rsid w:val="00D6139A"/>
    <w:rsid w:val="00D61A38"/>
    <w:rsid w:val="00D6246B"/>
    <w:rsid w:val="00D62596"/>
    <w:rsid w:val="00D62A3C"/>
    <w:rsid w:val="00D62E5D"/>
    <w:rsid w:val="00D62F31"/>
    <w:rsid w:val="00D6334F"/>
    <w:rsid w:val="00D633DD"/>
    <w:rsid w:val="00D63EAF"/>
    <w:rsid w:val="00D63F0C"/>
    <w:rsid w:val="00D64019"/>
    <w:rsid w:val="00D64113"/>
    <w:rsid w:val="00D64348"/>
    <w:rsid w:val="00D64B9B"/>
    <w:rsid w:val="00D64D7F"/>
    <w:rsid w:val="00D65262"/>
    <w:rsid w:val="00D65B16"/>
    <w:rsid w:val="00D664E8"/>
    <w:rsid w:val="00D6703D"/>
    <w:rsid w:val="00D6771F"/>
    <w:rsid w:val="00D67846"/>
    <w:rsid w:val="00D67AB9"/>
    <w:rsid w:val="00D703E0"/>
    <w:rsid w:val="00D71DC7"/>
    <w:rsid w:val="00D71F59"/>
    <w:rsid w:val="00D722FD"/>
    <w:rsid w:val="00D7271D"/>
    <w:rsid w:val="00D738F7"/>
    <w:rsid w:val="00D73B11"/>
    <w:rsid w:val="00D73DEA"/>
    <w:rsid w:val="00D73F1B"/>
    <w:rsid w:val="00D74083"/>
    <w:rsid w:val="00D74131"/>
    <w:rsid w:val="00D757FC"/>
    <w:rsid w:val="00D75D35"/>
    <w:rsid w:val="00D76116"/>
    <w:rsid w:val="00D76766"/>
    <w:rsid w:val="00D76928"/>
    <w:rsid w:val="00D76984"/>
    <w:rsid w:val="00D769CF"/>
    <w:rsid w:val="00D77B75"/>
    <w:rsid w:val="00D77CAE"/>
    <w:rsid w:val="00D77DEC"/>
    <w:rsid w:val="00D80685"/>
    <w:rsid w:val="00D80C47"/>
    <w:rsid w:val="00D80EBC"/>
    <w:rsid w:val="00D80F64"/>
    <w:rsid w:val="00D818F9"/>
    <w:rsid w:val="00D81997"/>
    <w:rsid w:val="00D82C62"/>
    <w:rsid w:val="00D835DF"/>
    <w:rsid w:val="00D83E58"/>
    <w:rsid w:val="00D84081"/>
    <w:rsid w:val="00D84427"/>
    <w:rsid w:val="00D84EFF"/>
    <w:rsid w:val="00D8572C"/>
    <w:rsid w:val="00D8608B"/>
    <w:rsid w:val="00D860A8"/>
    <w:rsid w:val="00D862EF"/>
    <w:rsid w:val="00D86EBC"/>
    <w:rsid w:val="00D87048"/>
    <w:rsid w:val="00D9030A"/>
    <w:rsid w:val="00D90393"/>
    <w:rsid w:val="00D91040"/>
    <w:rsid w:val="00D91077"/>
    <w:rsid w:val="00D91567"/>
    <w:rsid w:val="00D91D9F"/>
    <w:rsid w:val="00D92369"/>
    <w:rsid w:val="00D92BA2"/>
    <w:rsid w:val="00D92F42"/>
    <w:rsid w:val="00D940A2"/>
    <w:rsid w:val="00D94102"/>
    <w:rsid w:val="00D94445"/>
    <w:rsid w:val="00D9450F"/>
    <w:rsid w:val="00D948F1"/>
    <w:rsid w:val="00D94E7B"/>
    <w:rsid w:val="00D950F1"/>
    <w:rsid w:val="00D9524B"/>
    <w:rsid w:val="00D96021"/>
    <w:rsid w:val="00D9607B"/>
    <w:rsid w:val="00D96623"/>
    <w:rsid w:val="00D97794"/>
    <w:rsid w:val="00DA08A2"/>
    <w:rsid w:val="00DA0BF1"/>
    <w:rsid w:val="00DA0CC1"/>
    <w:rsid w:val="00DA0F28"/>
    <w:rsid w:val="00DA157B"/>
    <w:rsid w:val="00DA227D"/>
    <w:rsid w:val="00DA3172"/>
    <w:rsid w:val="00DA3D63"/>
    <w:rsid w:val="00DA4D36"/>
    <w:rsid w:val="00DA4FA7"/>
    <w:rsid w:val="00DA513D"/>
    <w:rsid w:val="00DA51D8"/>
    <w:rsid w:val="00DA52AA"/>
    <w:rsid w:val="00DA5CEB"/>
    <w:rsid w:val="00DA6135"/>
    <w:rsid w:val="00DA6181"/>
    <w:rsid w:val="00DA6339"/>
    <w:rsid w:val="00DA6859"/>
    <w:rsid w:val="00DA7A5C"/>
    <w:rsid w:val="00DA7FC3"/>
    <w:rsid w:val="00DB0283"/>
    <w:rsid w:val="00DB0290"/>
    <w:rsid w:val="00DB05AC"/>
    <w:rsid w:val="00DB08EB"/>
    <w:rsid w:val="00DB0F51"/>
    <w:rsid w:val="00DB10B5"/>
    <w:rsid w:val="00DB1466"/>
    <w:rsid w:val="00DB157C"/>
    <w:rsid w:val="00DB1733"/>
    <w:rsid w:val="00DB1C69"/>
    <w:rsid w:val="00DB33FB"/>
    <w:rsid w:val="00DB3CF7"/>
    <w:rsid w:val="00DB3D23"/>
    <w:rsid w:val="00DB42B9"/>
    <w:rsid w:val="00DB4AFC"/>
    <w:rsid w:val="00DB4D19"/>
    <w:rsid w:val="00DB4D5E"/>
    <w:rsid w:val="00DB501E"/>
    <w:rsid w:val="00DB5225"/>
    <w:rsid w:val="00DB56B7"/>
    <w:rsid w:val="00DB57D9"/>
    <w:rsid w:val="00DB580D"/>
    <w:rsid w:val="00DB5CB1"/>
    <w:rsid w:val="00DB5D69"/>
    <w:rsid w:val="00DB5DAA"/>
    <w:rsid w:val="00DB5E05"/>
    <w:rsid w:val="00DB5F96"/>
    <w:rsid w:val="00DB65B9"/>
    <w:rsid w:val="00DB666B"/>
    <w:rsid w:val="00DB67E6"/>
    <w:rsid w:val="00DB6965"/>
    <w:rsid w:val="00DB69F4"/>
    <w:rsid w:val="00DB6FE4"/>
    <w:rsid w:val="00DB7487"/>
    <w:rsid w:val="00DB7E52"/>
    <w:rsid w:val="00DC0C21"/>
    <w:rsid w:val="00DC10FE"/>
    <w:rsid w:val="00DC18A5"/>
    <w:rsid w:val="00DC1BC0"/>
    <w:rsid w:val="00DC1C42"/>
    <w:rsid w:val="00DC1E36"/>
    <w:rsid w:val="00DC1FB0"/>
    <w:rsid w:val="00DC25E7"/>
    <w:rsid w:val="00DC2B35"/>
    <w:rsid w:val="00DC37F0"/>
    <w:rsid w:val="00DC3903"/>
    <w:rsid w:val="00DC4033"/>
    <w:rsid w:val="00DC4425"/>
    <w:rsid w:val="00DC4570"/>
    <w:rsid w:val="00DC499F"/>
    <w:rsid w:val="00DC4FC4"/>
    <w:rsid w:val="00DC4FC8"/>
    <w:rsid w:val="00DC5644"/>
    <w:rsid w:val="00DC5DB7"/>
    <w:rsid w:val="00DC6038"/>
    <w:rsid w:val="00DC6114"/>
    <w:rsid w:val="00DC6AC8"/>
    <w:rsid w:val="00DC757A"/>
    <w:rsid w:val="00DC7585"/>
    <w:rsid w:val="00DC761C"/>
    <w:rsid w:val="00DC787B"/>
    <w:rsid w:val="00DD0F87"/>
    <w:rsid w:val="00DD0FD0"/>
    <w:rsid w:val="00DD13E7"/>
    <w:rsid w:val="00DD1753"/>
    <w:rsid w:val="00DD1887"/>
    <w:rsid w:val="00DD18CA"/>
    <w:rsid w:val="00DD1C89"/>
    <w:rsid w:val="00DD1D9F"/>
    <w:rsid w:val="00DD2288"/>
    <w:rsid w:val="00DD2533"/>
    <w:rsid w:val="00DD25E8"/>
    <w:rsid w:val="00DD272A"/>
    <w:rsid w:val="00DD2C75"/>
    <w:rsid w:val="00DD3167"/>
    <w:rsid w:val="00DD358A"/>
    <w:rsid w:val="00DD3A4A"/>
    <w:rsid w:val="00DD3F10"/>
    <w:rsid w:val="00DD4354"/>
    <w:rsid w:val="00DD4642"/>
    <w:rsid w:val="00DD4CC0"/>
    <w:rsid w:val="00DD4F44"/>
    <w:rsid w:val="00DD5403"/>
    <w:rsid w:val="00DD558E"/>
    <w:rsid w:val="00DD6220"/>
    <w:rsid w:val="00DD6936"/>
    <w:rsid w:val="00DD69EA"/>
    <w:rsid w:val="00DD76B9"/>
    <w:rsid w:val="00DD7BF8"/>
    <w:rsid w:val="00DD7FFD"/>
    <w:rsid w:val="00DE01B2"/>
    <w:rsid w:val="00DE0788"/>
    <w:rsid w:val="00DE0B11"/>
    <w:rsid w:val="00DE0E66"/>
    <w:rsid w:val="00DE1D04"/>
    <w:rsid w:val="00DE1E47"/>
    <w:rsid w:val="00DE2222"/>
    <w:rsid w:val="00DE2424"/>
    <w:rsid w:val="00DE29F5"/>
    <w:rsid w:val="00DE3974"/>
    <w:rsid w:val="00DE41FA"/>
    <w:rsid w:val="00DE516E"/>
    <w:rsid w:val="00DE5598"/>
    <w:rsid w:val="00DE62A0"/>
    <w:rsid w:val="00DE6432"/>
    <w:rsid w:val="00DE6C14"/>
    <w:rsid w:val="00DE7307"/>
    <w:rsid w:val="00DE7650"/>
    <w:rsid w:val="00DF0180"/>
    <w:rsid w:val="00DF09C0"/>
    <w:rsid w:val="00DF09F4"/>
    <w:rsid w:val="00DF12F8"/>
    <w:rsid w:val="00DF1354"/>
    <w:rsid w:val="00DF1471"/>
    <w:rsid w:val="00DF1814"/>
    <w:rsid w:val="00DF1AC3"/>
    <w:rsid w:val="00DF235F"/>
    <w:rsid w:val="00DF2D0B"/>
    <w:rsid w:val="00DF3319"/>
    <w:rsid w:val="00DF3AAB"/>
    <w:rsid w:val="00DF4423"/>
    <w:rsid w:val="00DF44C9"/>
    <w:rsid w:val="00DF4659"/>
    <w:rsid w:val="00DF601C"/>
    <w:rsid w:val="00DF60C5"/>
    <w:rsid w:val="00DF63DA"/>
    <w:rsid w:val="00DF68A3"/>
    <w:rsid w:val="00DF69DB"/>
    <w:rsid w:val="00DF6D93"/>
    <w:rsid w:val="00DF6E0A"/>
    <w:rsid w:val="00DF6EC3"/>
    <w:rsid w:val="00DF71FC"/>
    <w:rsid w:val="00DF762D"/>
    <w:rsid w:val="00DF7B32"/>
    <w:rsid w:val="00E003CB"/>
    <w:rsid w:val="00E00520"/>
    <w:rsid w:val="00E01425"/>
    <w:rsid w:val="00E023BE"/>
    <w:rsid w:val="00E024A2"/>
    <w:rsid w:val="00E0277A"/>
    <w:rsid w:val="00E02949"/>
    <w:rsid w:val="00E029BC"/>
    <w:rsid w:val="00E0320B"/>
    <w:rsid w:val="00E03560"/>
    <w:rsid w:val="00E035D4"/>
    <w:rsid w:val="00E03929"/>
    <w:rsid w:val="00E03D4A"/>
    <w:rsid w:val="00E04483"/>
    <w:rsid w:val="00E053E4"/>
    <w:rsid w:val="00E0545E"/>
    <w:rsid w:val="00E05578"/>
    <w:rsid w:val="00E062D3"/>
    <w:rsid w:val="00E066D4"/>
    <w:rsid w:val="00E0687B"/>
    <w:rsid w:val="00E06965"/>
    <w:rsid w:val="00E06ADB"/>
    <w:rsid w:val="00E07DFA"/>
    <w:rsid w:val="00E1153E"/>
    <w:rsid w:val="00E117B9"/>
    <w:rsid w:val="00E117DD"/>
    <w:rsid w:val="00E11873"/>
    <w:rsid w:val="00E11B52"/>
    <w:rsid w:val="00E1218F"/>
    <w:rsid w:val="00E124D5"/>
    <w:rsid w:val="00E125BC"/>
    <w:rsid w:val="00E12B5C"/>
    <w:rsid w:val="00E12B7B"/>
    <w:rsid w:val="00E13149"/>
    <w:rsid w:val="00E1319C"/>
    <w:rsid w:val="00E13514"/>
    <w:rsid w:val="00E13835"/>
    <w:rsid w:val="00E13E3C"/>
    <w:rsid w:val="00E14006"/>
    <w:rsid w:val="00E14FAC"/>
    <w:rsid w:val="00E15365"/>
    <w:rsid w:val="00E1544F"/>
    <w:rsid w:val="00E15978"/>
    <w:rsid w:val="00E16BED"/>
    <w:rsid w:val="00E1791D"/>
    <w:rsid w:val="00E17946"/>
    <w:rsid w:val="00E201BE"/>
    <w:rsid w:val="00E202F0"/>
    <w:rsid w:val="00E2083A"/>
    <w:rsid w:val="00E20AC6"/>
    <w:rsid w:val="00E22863"/>
    <w:rsid w:val="00E2318D"/>
    <w:rsid w:val="00E24455"/>
    <w:rsid w:val="00E24675"/>
    <w:rsid w:val="00E24945"/>
    <w:rsid w:val="00E2496F"/>
    <w:rsid w:val="00E25B87"/>
    <w:rsid w:val="00E261E9"/>
    <w:rsid w:val="00E26496"/>
    <w:rsid w:val="00E26B0A"/>
    <w:rsid w:val="00E26B3E"/>
    <w:rsid w:val="00E2732C"/>
    <w:rsid w:val="00E27367"/>
    <w:rsid w:val="00E319C4"/>
    <w:rsid w:val="00E32D08"/>
    <w:rsid w:val="00E337E3"/>
    <w:rsid w:val="00E340AE"/>
    <w:rsid w:val="00E34359"/>
    <w:rsid w:val="00E35169"/>
    <w:rsid w:val="00E351F2"/>
    <w:rsid w:val="00E35D4A"/>
    <w:rsid w:val="00E35F64"/>
    <w:rsid w:val="00E366A2"/>
    <w:rsid w:val="00E36BA5"/>
    <w:rsid w:val="00E3789E"/>
    <w:rsid w:val="00E40894"/>
    <w:rsid w:val="00E409B7"/>
    <w:rsid w:val="00E409CC"/>
    <w:rsid w:val="00E41049"/>
    <w:rsid w:val="00E413B8"/>
    <w:rsid w:val="00E41A65"/>
    <w:rsid w:val="00E41BE3"/>
    <w:rsid w:val="00E41BEC"/>
    <w:rsid w:val="00E41D38"/>
    <w:rsid w:val="00E4304E"/>
    <w:rsid w:val="00E44025"/>
    <w:rsid w:val="00E4413F"/>
    <w:rsid w:val="00E4448E"/>
    <w:rsid w:val="00E44AEC"/>
    <w:rsid w:val="00E44BA9"/>
    <w:rsid w:val="00E44EE3"/>
    <w:rsid w:val="00E45538"/>
    <w:rsid w:val="00E459A9"/>
    <w:rsid w:val="00E45A8A"/>
    <w:rsid w:val="00E45C05"/>
    <w:rsid w:val="00E464DB"/>
    <w:rsid w:val="00E4762F"/>
    <w:rsid w:val="00E47884"/>
    <w:rsid w:val="00E478CC"/>
    <w:rsid w:val="00E47AF4"/>
    <w:rsid w:val="00E47EAC"/>
    <w:rsid w:val="00E47EC1"/>
    <w:rsid w:val="00E506AE"/>
    <w:rsid w:val="00E50A39"/>
    <w:rsid w:val="00E5191C"/>
    <w:rsid w:val="00E51B8A"/>
    <w:rsid w:val="00E52B2F"/>
    <w:rsid w:val="00E5360F"/>
    <w:rsid w:val="00E53891"/>
    <w:rsid w:val="00E5467F"/>
    <w:rsid w:val="00E5502D"/>
    <w:rsid w:val="00E55680"/>
    <w:rsid w:val="00E558BC"/>
    <w:rsid w:val="00E55C4A"/>
    <w:rsid w:val="00E56430"/>
    <w:rsid w:val="00E56A11"/>
    <w:rsid w:val="00E56ECF"/>
    <w:rsid w:val="00E5742B"/>
    <w:rsid w:val="00E57776"/>
    <w:rsid w:val="00E57A12"/>
    <w:rsid w:val="00E601E5"/>
    <w:rsid w:val="00E605C2"/>
    <w:rsid w:val="00E60CDA"/>
    <w:rsid w:val="00E612B0"/>
    <w:rsid w:val="00E61DFF"/>
    <w:rsid w:val="00E61ECD"/>
    <w:rsid w:val="00E62162"/>
    <w:rsid w:val="00E62209"/>
    <w:rsid w:val="00E62594"/>
    <w:rsid w:val="00E625DE"/>
    <w:rsid w:val="00E6295A"/>
    <w:rsid w:val="00E633A5"/>
    <w:rsid w:val="00E639C9"/>
    <w:rsid w:val="00E63C3C"/>
    <w:rsid w:val="00E63C8D"/>
    <w:rsid w:val="00E63F8C"/>
    <w:rsid w:val="00E642E2"/>
    <w:rsid w:val="00E659B3"/>
    <w:rsid w:val="00E6616B"/>
    <w:rsid w:val="00E6623E"/>
    <w:rsid w:val="00E668C3"/>
    <w:rsid w:val="00E66914"/>
    <w:rsid w:val="00E669CA"/>
    <w:rsid w:val="00E66A0C"/>
    <w:rsid w:val="00E66B71"/>
    <w:rsid w:val="00E67788"/>
    <w:rsid w:val="00E678B7"/>
    <w:rsid w:val="00E679DB"/>
    <w:rsid w:val="00E67D7A"/>
    <w:rsid w:val="00E67FB0"/>
    <w:rsid w:val="00E700A2"/>
    <w:rsid w:val="00E7087C"/>
    <w:rsid w:val="00E70B15"/>
    <w:rsid w:val="00E710E2"/>
    <w:rsid w:val="00E711BB"/>
    <w:rsid w:val="00E713C4"/>
    <w:rsid w:val="00E71912"/>
    <w:rsid w:val="00E71D49"/>
    <w:rsid w:val="00E7260E"/>
    <w:rsid w:val="00E72911"/>
    <w:rsid w:val="00E72B31"/>
    <w:rsid w:val="00E72D69"/>
    <w:rsid w:val="00E72D95"/>
    <w:rsid w:val="00E73305"/>
    <w:rsid w:val="00E73501"/>
    <w:rsid w:val="00E735AD"/>
    <w:rsid w:val="00E738F8"/>
    <w:rsid w:val="00E74814"/>
    <w:rsid w:val="00E74E4D"/>
    <w:rsid w:val="00E7503E"/>
    <w:rsid w:val="00E75E4A"/>
    <w:rsid w:val="00E75FBB"/>
    <w:rsid w:val="00E773C4"/>
    <w:rsid w:val="00E77AF1"/>
    <w:rsid w:val="00E805DE"/>
    <w:rsid w:val="00E81470"/>
    <w:rsid w:val="00E81AA3"/>
    <w:rsid w:val="00E81F1E"/>
    <w:rsid w:val="00E82224"/>
    <w:rsid w:val="00E8276F"/>
    <w:rsid w:val="00E827B3"/>
    <w:rsid w:val="00E82A00"/>
    <w:rsid w:val="00E82B20"/>
    <w:rsid w:val="00E83929"/>
    <w:rsid w:val="00E8480A"/>
    <w:rsid w:val="00E8498E"/>
    <w:rsid w:val="00E855EE"/>
    <w:rsid w:val="00E85FF5"/>
    <w:rsid w:val="00E86132"/>
    <w:rsid w:val="00E86DA1"/>
    <w:rsid w:val="00E87560"/>
    <w:rsid w:val="00E87743"/>
    <w:rsid w:val="00E87F12"/>
    <w:rsid w:val="00E90149"/>
    <w:rsid w:val="00E910C8"/>
    <w:rsid w:val="00E9116E"/>
    <w:rsid w:val="00E91E45"/>
    <w:rsid w:val="00E91EA9"/>
    <w:rsid w:val="00E92675"/>
    <w:rsid w:val="00E9326E"/>
    <w:rsid w:val="00E94171"/>
    <w:rsid w:val="00E954EB"/>
    <w:rsid w:val="00E95D3B"/>
    <w:rsid w:val="00E95FBF"/>
    <w:rsid w:val="00E96590"/>
    <w:rsid w:val="00E979D2"/>
    <w:rsid w:val="00E97B00"/>
    <w:rsid w:val="00EA014B"/>
    <w:rsid w:val="00EA0410"/>
    <w:rsid w:val="00EA098F"/>
    <w:rsid w:val="00EA0A8A"/>
    <w:rsid w:val="00EA0F40"/>
    <w:rsid w:val="00EA1E23"/>
    <w:rsid w:val="00EA2543"/>
    <w:rsid w:val="00EA2CC8"/>
    <w:rsid w:val="00EA2F03"/>
    <w:rsid w:val="00EA3355"/>
    <w:rsid w:val="00EA383D"/>
    <w:rsid w:val="00EA56E8"/>
    <w:rsid w:val="00EA5E40"/>
    <w:rsid w:val="00EA6178"/>
    <w:rsid w:val="00EA6585"/>
    <w:rsid w:val="00EA6ADA"/>
    <w:rsid w:val="00EA7A96"/>
    <w:rsid w:val="00EB042A"/>
    <w:rsid w:val="00EB0553"/>
    <w:rsid w:val="00EB0F64"/>
    <w:rsid w:val="00EB1579"/>
    <w:rsid w:val="00EB1B7A"/>
    <w:rsid w:val="00EB1CC3"/>
    <w:rsid w:val="00EB20E5"/>
    <w:rsid w:val="00EB2158"/>
    <w:rsid w:val="00EB269B"/>
    <w:rsid w:val="00EB2F7E"/>
    <w:rsid w:val="00EB3062"/>
    <w:rsid w:val="00EB3243"/>
    <w:rsid w:val="00EB331D"/>
    <w:rsid w:val="00EB3BCE"/>
    <w:rsid w:val="00EB3C64"/>
    <w:rsid w:val="00EB4036"/>
    <w:rsid w:val="00EB4A7A"/>
    <w:rsid w:val="00EB4B1C"/>
    <w:rsid w:val="00EB518E"/>
    <w:rsid w:val="00EB519F"/>
    <w:rsid w:val="00EB5392"/>
    <w:rsid w:val="00EB5AD0"/>
    <w:rsid w:val="00EB5DE7"/>
    <w:rsid w:val="00EB5E0A"/>
    <w:rsid w:val="00EB64B3"/>
    <w:rsid w:val="00EB67CE"/>
    <w:rsid w:val="00EB6C51"/>
    <w:rsid w:val="00EB6E3A"/>
    <w:rsid w:val="00EB6E58"/>
    <w:rsid w:val="00EB7DEF"/>
    <w:rsid w:val="00EC0375"/>
    <w:rsid w:val="00EC03D1"/>
    <w:rsid w:val="00EC0842"/>
    <w:rsid w:val="00EC0C14"/>
    <w:rsid w:val="00EC0CA5"/>
    <w:rsid w:val="00EC0EE4"/>
    <w:rsid w:val="00EC1BB1"/>
    <w:rsid w:val="00EC1E56"/>
    <w:rsid w:val="00EC277C"/>
    <w:rsid w:val="00EC2811"/>
    <w:rsid w:val="00EC29C5"/>
    <w:rsid w:val="00EC2AEB"/>
    <w:rsid w:val="00EC2B34"/>
    <w:rsid w:val="00EC2D7D"/>
    <w:rsid w:val="00EC2F7C"/>
    <w:rsid w:val="00EC3199"/>
    <w:rsid w:val="00EC3238"/>
    <w:rsid w:val="00EC3408"/>
    <w:rsid w:val="00EC3A73"/>
    <w:rsid w:val="00EC3B66"/>
    <w:rsid w:val="00EC3C16"/>
    <w:rsid w:val="00EC4652"/>
    <w:rsid w:val="00EC4701"/>
    <w:rsid w:val="00EC48D6"/>
    <w:rsid w:val="00EC4B4C"/>
    <w:rsid w:val="00EC4BCA"/>
    <w:rsid w:val="00EC5976"/>
    <w:rsid w:val="00EC5A7B"/>
    <w:rsid w:val="00EC5B25"/>
    <w:rsid w:val="00EC5FE0"/>
    <w:rsid w:val="00EC6816"/>
    <w:rsid w:val="00EC68F3"/>
    <w:rsid w:val="00EC6E2D"/>
    <w:rsid w:val="00EC6E6A"/>
    <w:rsid w:val="00EC6FDE"/>
    <w:rsid w:val="00EC72FD"/>
    <w:rsid w:val="00EC735A"/>
    <w:rsid w:val="00EC7523"/>
    <w:rsid w:val="00ED0104"/>
    <w:rsid w:val="00ED02C2"/>
    <w:rsid w:val="00ED039E"/>
    <w:rsid w:val="00ED0876"/>
    <w:rsid w:val="00ED08E9"/>
    <w:rsid w:val="00ED0EDB"/>
    <w:rsid w:val="00ED114E"/>
    <w:rsid w:val="00ED1188"/>
    <w:rsid w:val="00ED126E"/>
    <w:rsid w:val="00ED18C7"/>
    <w:rsid w:val="00ED1CB5"/>
    <w:rsid w:val="00ED1FF2"/>
    <w:rsid w:val="00ED2259"/>
    <w:rsid w:val="00ED321A"/>
    <w:rsid w:val="00ED4589"/>
    <w:rsid w:val="00ED48C5"/>
    <w:rsid w:val="00ED532B"/>
    <w:rsid w:val="00ED5671"/>
    <w:rsid w:val="00ED56D8"/>
    <w:rsid w:val="00ED5CD5"/>
    <w:rsid w:val="00ED61DA"/>
    <w:rsid w:val="00ED66C0"/>
    <w:rsid w:val="00ED7CB3"/>
    <w:rsid w:val="00ED7DD0"/>
    <w:rsid w:val="00ED7EA9"/>
    <w:rsid w:val="00EE004A"/>
    <w:rsid w:val="00EE0119"/>
    <w:rsid w:val="00EE0CF6"/>
    <w:rsid w:val="00EE1F68"/>
    <w:rsid w:val="00EE25E0"/>
    <w:rsid w:val="00EE2695"/>
    <w:rsid w:val="00EE295F"/>
    <w:rsid w:val="00EE3270"/>
    <w:rsid w:val="00EE384D"/>
    <w:rsid w:val="00EE4061"/>
    <w:rsid w:val="00EE43D1"/>
    <w:rsid w:val="00EE4A97"/>
    <w:rsid w:val="00EE4CB7"/>
    <w:rsid w:val="00EE50D9"/>
    <w:rsid w:val="00EE52EB"/>
    <w:rsid w:val="00EE588D"/>
    <w:rsid w:val="00EE5C7F"/>
    <w:rsid w:val="00EE5F20"/>
    <w:rsid w:val="00EE65C0"/>
    <w:rsid w:val="00EE7150"/>
    <w:rsid w:val="00EE76D0"/>
    <w:rsid w:val="00EF13AB"/>
    <w:rsid w:val="00EF1586"/>
    <w:rsid w:val="00EF2328"/>
    <w:rsid w:val="00EF287A"/>
    <w:rsid w:val="00EF2BD3"/>
    <w:rsid w:val="00EF2BF7"/>
    <w:rsid w:val="00EF340D"/>
    <w:rsid w:val="00EF347F"/>
    <w:rsid w:val="00EF35B2"/>
    <w:rsid w:val="00EF363E"/>
    <w:rsid w:val="00EF3712"/>
    <w:rsid w:val="00EF4022"/>
    <w:rsid w:val="00EF47F7"/>
    <w:rsid w:val="00EF4ECC"/>
    <w:rsid w:val="00EF4F87"/>
    <w:rsid w:val="00EF58A1"/>
    <w:rsid w:val="00EF5C5A"/>
    <w:rsid w:val="00EF5D5E"/>
    <w:rsid w:val="00EF6382"/>
    <w:rsid w:val="00EF6B41"/>
    <w:rsid w:val="00EF7446"/>
    <w:rsid w:val="00EF7AA1"/>
    <w:rsid w:val="00F001C4"/>
    <w:rsid w:val="00F006EB"/>
    <w:rsid w:val="00F008C0"/>
    <w:rsid w:val="00F00F21"/>
    <w:rsid w:val="00F00F49"/>
    <w:rsid w:val="00F013F2"/>
    <w:rsid w:val="00F0153E"/>
    <w:rsid w:val="00F01594"/>
    <w:rsid w:val="00F018BC"/>
    <w:rsid w:val="00F0194F"/>
    <w:rsid w:val="00F01F50"/>
    <w:rsid w:val="00F01FB0"/>
    <w:rsid w:val="00F021F3"/>
    <w:rsid w:val="00F023E8"/>
    <w:rsid w:val="00F02EA6"/>
    <w:rsid w:val="00F03758"/>
    <w:rsid w:val="00F03EBC"/>
    <w:rsid w:val="00F0451E"/>
    <w:rsid w:val="00F0470C"/>
    <w:rsid w:val="00F047C8"/>
    <w:rsid w:val="00F052A4"/>
    <w:rsid w:val="00F055EE"/>
    <w:rsid w:val="00F062FD"/>
    <w:rsid w:val="00F06465"/>
    <w:rsid w:val="00F0646F"/>
    <w:rsid w:val="00F06668"/>
    <w:rsid w:val="00F06CF5"/>
    <w:rsid w:val="00F078B6"/>
    <w:rsid w:val="00F079D7"/>
    <w:rsid w:val="00F07BFA"/>
    <w:rsid w:val="00F10299"/>
    <w:rsid w:val="00F107E9"/>
    <w:rsid w:val="00F110CC"/>
    <w:rsid w:val="00F111C5"/>
    <w:rsid w:val="00F11555"/>
    <w:rsid w:val="00F1193E"/>
    <w:rsid w:val="00F11BD7"/>
    <w:rsid w:val="00F11ED7"/>
    <w:rsid w:val="00F12024"/>
    <w:rsid w:val="00F12D13"/>
    <w:rsid w:val="00F12E35"/>
    <w:rsid w:val="00F12E5D"/>
    <w:rsid w:val="00F13D51"/>
    <w:rsid w:val="00F14C35"/>
    <w:rsid w:val="00F14F38"/>
    <w:rsid w:val="00F14FE2"/>
    <w:rsid w:val="00F156BB"/>
    <w:rsid w:val="00F15EB8"/>
    <w:rsid w:val="00F1623C"/>
    <w:rsid w:val="00F16269"/>
    <w:rsid w:val="00F1769C"/>
    <w:rsid w:val="00F210AE"/>
    <w:rsid w:val="00F217F9"/>
    <w:rsid w:val="00F21C1F"/>
    <w:rsid w:val="00F21D21"/>
    <w:rsid w:val="00F226CC"/>
    <w:rsid w:val="00F2277E"/>
    <w:rsid w:val="00F22B37"/>
    <w:rsid w:val="00F22BBC"/>
    <w:rsid w:val="00F22D38"/>
    <w:rsid w:val="00F23853"/>
    <w:rsid w:val="00F23AE4"/>
    <w:rsid w:val="00F23BFD"/>
    <w:rsid w:val="00F2458B"/>
    <w:rsid w:val="00F2467C"/>
    <w:rsid w:val="00F24CD4"/>
    <w:rsid w:val="00F24ED8"/>
    <w:rsid w:val="00F24EFB"/>
    <w:rsid w:val="00F250FB"/>
    <w:rsid w:val="00F255BF"/>
    <w:rsid w:val="00F260BD"/>
    <w:rsid w:val="00F262F2"/>
    <w:rsid w:val="00F2685E"/>
    <w:rsid w:val="00F27A09"/>
    <w:rsid w:val="00F27ABD"/>
    <w:rsid w:val="00F30403"/>
    <w:rsid w:val="00F30DCF"/>
    <w:rsid w:val="00F3287E"/>
    <w:rsid w:val="00F33528"/>
    <w:rsid w:val="00F337A0"/>
    <w:rsid w:val="00F33AE0"/>
    <w:rsid w:val="00F33F09"/>
    <w:rsid w:val="00F34398"/>
    <w:rsid w:val="00F35211"/>
    <w:rsid w:val="00F35DE3"/>
    <w:rsid w:val="00F35E9C"/>
    <w:rsid w:val="00F361A8"/>
    <w:rsid w:val="00F36728"/>
    <w:rsid w:val="00F36CA5"/>
    <w:rsid w:val="00F376E4"/>
    <w:rsid w:val="00F37D4E"/>
    <w:rsid w:val="00F40083"/>
    <w:rsid w:val="00F4025D"/>
    <w:rsid w:val="00F40A6B"/>
    <w:rsid w:val="00F410F2"/>
    <w:rsid w:val="00F411F7"/>
    <w:rsid w:val="00F41461"/>
    <w:rsid w:val="00F41471"/>
    <w:rsid w:val="00F41639"/>
    <w:rsid w:val="00F41738"/>
    <w:rsid w:val="00F418E0"/>
    <w:rsid w:val="00F41B1D"/>
    <w:rsid w:val="00F41B92"/>
    <w:rsid w:val="00F41E18"/>
    <w:rsid w:val="00F41FFF"/>
    <w:rsid w:val="00F42B25"/>
    <w:rsid w:val="00F42CED"/>
    <w:rsid w:val="00F43496"/>
    <w:rsid w:val="00F434E9"/>
    <w:rsid w:val="00F43548"/>
    <w:rsid w:val="00F43B7A"/>
    <w:rsid w:val="00F43C10"/>
    <w:rsid w:val="00F43DA8"/>
    <w:rsid w:val="00F43DC9"/>
    <w:rsid w:val="00F43F36"/>
    <w:rsid w:val="00F43F54"/>
    <w:rsid w:val="00F4405F"/>
    <w:rsid w:val="00F44352"/>
    <w:rsid w:val="00F44CA6"/>
    <w:rsid w:val="00F44FA1"/>
    <w:rsid w:val="00F454DC"/>
    <w:rsid w:val="00F459D2"/>
    <w:rsid w:val="00F460FC"/>
    <w:rsid w:val="00F463F2"/>
    <w:rsid w:val="00F469B9"/>
    <w:rsid w:val="00F473E4"/>
    <w:rsid w:val="00F500ED"/>
    <w:rsid w:val="00F505DB"/>
    <w:rsid w:val="00F50601"/>
    <w:rsid w:val="00F50DE8"/>
    <w:rsid w:val="00F50F99"/>
    <w:rsid w:val="00F516EA"/>
    <w:rsid w:val="00F521F8"/>
    <w:rsid w:val="00F52848"/>
    <w:rsid w:val="00F52F52"/>
    <w:rsid w:val="00F53FCD"/>
    <w:rsid w:val="00F549B1"/>
    <w:rsid w:val="00F54AF9"/>
    <w:rsid w:val="00F54D3B"/>
    <w:rsid w:val="00F5602B"/>
    <w:rsid w:val="00F56746"/>
    <w:rsid w:val="00F567C7"/>
    <w:rsid w:val="00F5691C"/>
    <w:rsid w:val="00F56B81"/>
    <w:rsid w:val="00F56EA5"/>
    <w:rsid w:val="00F57130"/>
    <w:rsid w:val="00F61205"/>
    <w:rsid w:val="00F61ED9"/>
    <w:rsid w:val="00F621E7"/>
    <w:rsid w:val="00F62BAD"/>
    <w:rsid w:val="00F635F1"/>
    <w:rsid w:val="00F63B72"/>
    <w:rsid w:val="00F63D0C"/>
    <w:rsid w:val="00F63F2C"/>
    <w:rsid w:val="00F645E8"/>
    <w:rsid w:val="00F64904"/>
    <w:rsid w:val="00F6559B"/>
    <w:rsid w:val="00F65B72"/>
    <w:rsid w:val="00F65FDF"/>
    <w:rsid w:val="00F662D3"/>
    <w:rsid w:val="00F6710D"/>
    <w:rsid w:val="00F706E7"/>
    <w:rsid w:val="00F708B6"/>
    <w:rsid w:val="00F70977"/>
    <w:rsid w:val="00F70C19"/>
    <w:rsid w:val="00F7169F"/>
    <w:rsid w:val="00F718E7"/>
    <w:rsid w:val="00F7192C"/>
    <w:rsid w:val="00F71D34"/>
    <w:rsid w:val="00F71D50"/>
    <w:rsid w:val="00F71D9C"/>
    <w:rsid w:val="00F720AE"/>
    <w:rsid w:val="00F72648"/>
    <w:rsid w:val="00F73679"/>
    <w:rsid w:val="00F737C9"/>
    <w:rsid w:val="00F74470"/>
    <w:rsid w:val="00F74640"/>
    <w:rsid w:val="00F7499B"/>
    <w:rsid w:val="00F757BB"/>
    <w:rsid w:val="00F75DA5"/>
    <w:rsid w:val="00F76FF4"/>
    <w:rsid w:val="00F7728A"/>
    <w:rsid w:val="00F77369"/>
    <w:rsid w:val="00F773F5"/>
    <w:rsid w:val="00F775A0"/>
    <w:rsid w:val="00F77CCB"/>
    <w:rsid w:val="00F77E31"/>
    <w:rsid w:val="00F80133"/>
    <w:rsid w:val="00F80B2C"/>
    <w:rsid w:val="00F81D85"/>
    <w:rsid w:val="00F82118"/>
    <w:rsid w:val="00F825E8"/>
    <w:rsid w:val="00F82744"/>
    <w:rsid w:val="00F82A12"/>
    <w:rsid w:val="00F82A23"/>
    <w:rsid w:val="00F82C5B"/>
    <w:rsid w:val="00F83047"/>
    <w:rsid w:val="00F83BC7"/>
    <w:rsid w:val="00F83BCE"/>
    <w:rsid w:val="00F83FBF"/>
    <w:rsid w:val="00F84564"/>
    <w:rsid w:val="00F84CA0"/>
    <w:rsid w:val="00F853BB"/>
    <w:rsid w:val="00F85A70"/>
    <w:rsid w:val="00F85B79"/>
    <w:rsid w:val="00F8649C"/>
    <w:rsid w:val="00F87061"/>
    <w:rsid w:val="00F875BA"/>
    <w:rsid w:val="00F87CB3"/>
    <w:rsid w:val="00F901C0"/>
    <w:rsid w:val="00F9090D"/>
    <w:rsid w:val="00F91740"/>
    <w:rsid w:val="00F9190A"/>
    <w:rsid w:val="00F91C71"/>
    <w:rsid w:val="00F91EF5"/>
    <w:rsid w:val="00F92846"/>
    <w:rsid w:val="00F92894"/>
    <w:rsid w:val="00F92A1A"/>
    <w:rsid w:val="00F92DCB"/>
    <w:rsid w:val="00F9360A"/>
    <w:rsid w:val="00F93636"/>
    <w:rsid w:val="00F953AB"/>
    <w:rsid w:val="00F9565C"/>
    <w:rsid w:val="00F95CF7"/>
    <w:rsid w:val="00F95FEF"/>
    <w:rsid w:val="00F960D1"/>
    <w:rsid w:val="00F96287"/>
    <w:rsid w:val="00F968FF"/>
    <w:rsid w:val="00F96A93"/>
    <w:rsid w:val="00F97046"/>
    <w:rsid w:val="00F9743E"/>
    <w:rsid w:val="00F974E2"/>
    <w:rsid w:val="00F97A63"/>
    <w:rsid w:val="00F97BC6"/>
    <w:rsid w:val="00FA0B55"/>
    <w:rsid w:val="00FA0C81"/>
    <w:rsid w:val="00FA0D47"/>
    <w:rsid w:val="00FA0ED6"/>
    <w:rsid w:val="00FA0F0B"/>
    <w:rsid w:val="00FA1E70"/>
    <w:rsid w:val="00FA2157"/>
    <w:rsid w:val="00FA2A0C"/>
    <w:rsid w:val="00FA2E56"/>
    <w:rsid w:val="00FA3071"/>
    <w:rsid w:val="00FA31FC"/>
    <w:rsid w:val="00FA347E"/>
    <w:rsid w:val="00FA47D5"/>
    <w:rsid w:val="00FA4A13"/>
    <w:rsid w:val="00FA55DA"/>
    <w:rsid w:val="00FA6062"/>
    <w:rsid w:val="00FA617D"/>
    <w:rsid w:val="00FA6913"/>
    <w:rsid w:val="00FA73B8"/>
    <w:rsid w:val="00FA7D42"/>
    <w:rsid w:val="00FB031E"/>
    <w:rsid w:val="00FB0491"/>
    <w:rsid w:val="00FB08C9"/>
    <w:rsid w:val="00FB0E39"/>
    <w:rsid w:val="00FB1201"/>
    <w:rsid w:val="00FB158D"/>
    <w:rsid w:val="00FB1701"/>
    <w:rsid w:val="00FB1808"/>
    <w:rsid w:val="00FB1BDE"/>
    <w:rsid w:val="00FB2C65"/>
    <w:rsid w:val="00FB33D0"/>
    <w:rsid w:val="00FB5A39"/>
    <w:rsid w:val="00FB5C5B"/>
    <w:rsid w:val="00FB5E73"/>
    <w:rsid w:val="00FB5F1A"/>
    <w:rsid w:val="00FB6230"/>
    <w:rsid w:val="00FB6514"/>
    <w:rsid w:val="00FC004A"/>
    <w:rsid w:val="00FC0073"/>
    <w:rsid w:val="00FC0828"/>
    <w:rsid w:val="00FC0D5E"/>
    <w:rsid w:val="00FC106B"/>
    <w:rsid w:val="00FC1A61"/>
    <w:rsid w:val="00FC41FE"/>
    <w:rsid w:val="00FC442E"/>
    <w:rsid w:val="00FC4860"/>
    <w:rsid w:val="00FC4954"/>
    <w:rsid w:val="00FC4E2A"/>
    <w:rsid w:val="00FC6281"/>
    <w:rsid w:val="00FC6996"/>
    <w:rsid w:val="00FC6C3B"/>
    <w:rsid w:val="00FC6D20"/>
    <w:rsid w:val="00FC7569"/>
    <w:rsid w:val="00FC76D3"/>
    <w:rsid w:val="00FC770B"/>
    <w:rsid w:val="00FC7895"/>
    <w:rsid w:val="00FC7E00"/>
    <w:rsid w:val="00FD140D"/>
    <w:rsid w:val="00FD1C52"/>
    <w:rsid w:val="00FD2216"/>
    <w:rsid w:val="00FD2B0B"/>
    <w:rsid w:val="00FD3133"/>
    <w:rsid w:val="00FD3B73"/>
    <w:rsid w:val="00FD3C85"/>
    <w:rsid w:val="00FD3F35"/>
    <w:rsid w:val="00FD4C6A"/>
    <w:rsid w:val="00FD52D7"/>
    <w:rsid w:val="00FD5CB9"/>
    <w:rsid w:val="00FD5FFE"/>
    <w:rsid w:val="00FD6156"/>
    <w:rsid w:val="00FD621D"/>
    <w:rsid w:val="00FD6344"/>
    <w:rsid w:val="00FD63E4"/>
    <w:rsid w:val="00FD6BAA"/>
    <w:rsid w:val="00FD6C35"/>
    <w:rsid w:val="00FD6CF0"/>
    <w:rsid w:val="00FD6F2B"/>
    <w:rsid w:val="00FD7179"/>
    <w:rsid w:val="00FD7496"/>
    <w:rsid w:val="00FD74FE"/>
    <w:rsid w:val="00FD7594"/>
    <w:rsid w:val="00FD7647"/>
    <w:rsid w:val="00FD7860"/>
    <w:rsid w:val="00FE01B0"/>
    <w:rsid w:val="00FE03B4"/>
    <w:rsid w:val="00FE0892"/>
    <w:rsid w:val="00FE0B3E"/>
    <w:rsid w:val="00FE1691"/>
    <w:rsid w:val="00FE17E2"/>
    <w:rsid w:val="00FE19F9"/>
    <w:rsid w:val="00FE1A21"/>
    <w:rsid w:val="00FE206A"/>
    <w:rsid w:val="00FE27D8"/>
    <w:rsid w:val="00FE2850"/>
    <w:rsid w:val="00FE2B27"/>
    <w:rsid w:val="00FE332D"/>
    <w:rsid w:val="00FE3D41"/>
    <w:rsid w:val="00FE4FE1"/>
    <w:rsid w:val="00FE5143"/>
    <w:rsid w:val="00FE5489"/>
    <w:rsid w:val="00FE58A3"/>
    <w:rsid w:val="00FE6369"/>
    <w:rsid w:val="00FE713F"/>
    <w:rsid w:val="00FF0142"/>
    <w:rsid w:val="00FF0482"/>
    <w:rsid w:val="00FF0762"/>
    <w:rsid w:val="00FF0AFF"/>
    <w:rsid w:val="00FF0B1D"/>
    <w:rsid w:val="00FF0C83"/>
    <w:rsid w:val="00FF0DF4"/>
    <w:rsid w:val="00FF1938"/>
    <w:rsid w:val="00FF1B07"/>
    <w:rsid w:val="00FF1CB6"/>
    <w:rsid w:val="00FF22EF"/>
    <w:rsid w:val="00FF31F4"/>
    <w:rsid w:val="00FF3B2F"/>
    <w:rsid w:val="00FF3EF4"/>
    <w:rsid w:val="00FF48AD"/>
    <w:rsid w:val="00FF4B92"/>
    <w:rsid w:val="00FF51AC"/>
    <w:rsid w:val="00FF5218"/>
    <w:rsid w:val="00FF5382"/>
    <w:rsid w:val="00FF5EF9"/>
    <w:rsid w:val="00FF6737"/>
    <w:rsid w:val="00FF6B38"/>
    <w:rsid w:val="00FF7044"/>
    <w:rsid w:val="00FF73C6"/>
    <w:rsid w:val="00FF7E5A"/>
    <w:rsid w:val="00FF7FE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3009"/>
    <o:shapelayout v:ext="edit">
      <o:idmap v:ext="edit" data="1"/>
    </o:shapelayout>
  </w:shapeDefaults>
  <w:decimalSymbol w:val=","/>
  <w:listSeparator w:val=";"/>
  <w14:docId w14:val="106F41DF"/>
  <w15:chartTrackingRefBased/>
  <w15:docId w15:val="{1141F16A-772D-48C9-B6F3-0FAFE5AD5E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0"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iPriority="0" w:unhideWhenUsed="1"/>
    <w:lsdException w:name="envelope return" w:semiHidden="1" w:uiPriority="0"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iPriority="0"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iPriority="0"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iPriority="0" w:unhideWhenUsed="1"/>
    <w:lsdException w:name="Table Web 2" w:semiHidden="1" w:uiPriority="0" w:unhideWhenUsed="1"/>
    <w:lsdException w:name="Table Web 3" w:semiHidden="1" w:uiPriority="0"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0"/>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1"/>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4860"/>
    <w:rPr>
      <w:sz w:val="24"/>
      <w:szCs w:val="24"/>
      <w:lang w:val="es-ES" w:eastAsia="es-ES"/>
    </w:rPr>
  </w:style>
  <w:style w:type="paragraph" w:styleId="Ttulo1">
    <w:name w:val="heading 1"/>
    <w:aliases w:val="título 1,Pregunta,MT1,Edgar 1,Nombre Proyecto"/>
    <w:basedOn w:val="Normal"/>
    <w:next w:val="Normal"/>
    <w:link w:val="Ttulo1Car"/>
    <w:qFormat/>
    <w:rsid w:val="00FC4860"/>
    <w:pPr>
      <w:keepNext/>
      <w:jc w:val="center"/>
      <w:outlineLvl w:val="0"/>
    </w:pPr>
    <w:rPr>
      <w:rFonts w:ascii="Arial" w:hAnsi="Arial" w:cs="Arial"/>
      <w:sz w:val="28"/>
    </w:rPr>
  </w:style>
  <w:style w:type="paragraph" w:styleId="Ttulo2">
    <w:name w:val="heading 2"/>
    <w:aliases w:val="MT2,título 2,Edgar 2"/>
    <w:basedOn w:val="Normal"/>
    <w:next w:val="Normal"/>
    <w:link w:val="Ttulo2Car"/>
    <w:uiPriority w:val="9"/>
    <w:qFormat/>
    <w:rsid w:val="00FC4860"/>
    <w:pPr>
      <w:keepNext/>
      <w:jc w:val="both"/>
      <w:outlineLvl w:val="1"/>
    </w:pPr>
    <w:rPr>
      <w:rFonts w:ascii="Arial" w:hAnsi="Arial"/>
      <w:b/>
      <w:sz w:val="16"/>
      <w:szCs w:val="20"/>
      <w:lang w:val="es-ES_tradnl"/>
      <w14:shadow w14:blurRad="50800" w14:dist="38100" w14:dir="2700000" w14:sx="100000" w14:sy="100000" w14:kx="0" w14:ky="0" w14:algn="tl">
        <w14:srgbClr w14:val="000000">
          <w14:alpha w14:val="60000"/>
        </w14:srgbClr>
      </w14:shadow>
    </w:rPr>
  </w:style>
  <w:style w:type="paragraph" w:styleId="Ttulo3">
    <w:name w:val="heading 3"/>
    <w:aliases w:val="MT3,título 3,Edgar 3"/>
    <w:basedOn w:val="Normal"/>
    <w:next w:val="Normal"/>
    <w:link w:val="Ttulo3Car"/>
    <w:qFormat/>
    <w:rsid w:val="00FC4860"/>
    <w:pPr>
      <w:keepNext/>
      <w:jc w:val="center"/>
      <w:outlineLvl w:val="2"/>
    </w:pPr>
    <w:rPr>
      <w:rFonts w:ascii="Britannic Bold" w:hAnsi="Britannic Bold"/>
      <w:color w:val="FF0000"/>
      <w:szCs w:val="20"/>
      <w:lang w:val="es-ES_tradnl"/>
      <w14:shadow w14:blurRad="50800" w14:dist="38100" w14:dir="2700000" w14:sx="100000" w14:sy="100000" w14:kx="0" w14:ky="0" w14:algn="tl">
        <w14:srgbClr w14:val="000000">
          <w14:alpha w14:val="60000"/>
        </w14:srgbClr>
      </w14:shadow>
    </w:rPr>
  </w:style>
  <w:style w:type="paragraph" w:styleId="Ttulo4">
    <w:name w:val="heading 4"/>
    <w:aliases w:val="Edgar 4"/>
    <w:basedOn w:val="Normal"/>
    <w:next w:val="Normal"/>
    <w:link w:val="Ttulo4Car"/>
    <w:uiPriority w:val="9"/>
    <w:qFormat/>
    <w:rsid w:val="00FC4860"/>
    <w:pPr>
      <w:keepNext/>
      <w:jc w:val="both"/>
      <w:outlineLvl w:val="3"/>
    </w:pPr>
    <w:rPr>
      <w:rFonts w:ascii="Arial" w:hAnsi="Arial"/>
      <w:b/>
      <w:bCs/>
      <w:lang w:val="es-ES_tradnl"/>
      <w14:shadow w14:blurRad="50800" w14:dist="38100" w14:dir="2700000" w14:sx="100000" w14:sy="100000" w14:kx="0" w14:ky="0" w14:algn="tl">
        <w14:srgbClr w14:val="000000">
          <w14:alpha w14:val="60000"/>
        </w14:srgbClr>
      </w14:shadow>
    </w:rPr>
  </w:style>
  <w:style w:type="paragraph" w:styleId="Ttulo5">
    <w:name w:val="heading 5"/>
    <w:basedOn w:val="Normal"/>
    <w:next w:val="Normal"/>
    <w:link w:val="Ttulo5Car"/>
    <w:qFormat/>
    <w:rsid w:val="00FC4860"/>
    <w:pPr>
      <w:keepNext/>
      <w:autoSpaceDE w:val="0"/>
      <w:autoSpaceDN w:val="0"/>
      <w:adjustRightInd w:val="0"/>
      <w:jc w:val="center"/>
      <w:outlineLvl w:val="4"/>
    </w:pPr>
    <w:rPr>
      <w:rFonts w:ascii="Arial" w:hAnsi="Arial"/>
      <w:b/>
    </w:rPr>
  </w:style>
  <w:style w:type="paragraph" w:styleId="Ttulo6">
    <w:name w:val="heading 6"/>
    <w:basedOn w:val="Normal"/>
    <w:next w:val="Normal"/>
    <w:link w:val="Ttulo6Car"/>
    <w:qFormat/>
    <w:rsid w:val="00FC4860"/>
    <w:pPr>
      <w:numPr>
        <w:ilvl w:val="5"/>
        <w:numId w:val="1"/>
      </w:numPr>
      <w:spacing w:before="240" w:after="60"/>
      <w:outlineLvl w:val="5"/>
    </w:pPr>
    <w:rPr>
      <w:b/>
      <w:bCs/>
      <w:sz w:val="22"/>
      <w:szCs w:val="22"/>
    </w:rPr>
  </w:style>
  <w:style w:type="paragraph" w:styleId="Ttulo7">
    <w:name w:val="heading 7"/>
    <w:aliases w:val=" Car"/>
    <w:basedOn w:val="Normal"/>
    <w:next w:val="Normal"/>
    <w:link w:val="Ttulo7Car"/>
    <w:qFormat/>
    <w:rsid w:val="00FC4860"/>
    <w:pPr>
      <w:numPr>
        <w:ilvl w:val="6"/>
        <w:numId w:val="1"/>
      </w:numPr>
      <w:spacing w:before="240" w:after="60"/>
      <w:outlineLvl w:val="6"/>
    </w:pPr>
  </w:style>
  <w:style w:type="paragraph" w:styleId="Ttulo8">
    <w:name w:val="heading 8"/>
    <w:basedOn w:val="Normal"/>
    <w:next w:val="Normal"/>
    <w:link w:val="Ttulo8Car"/>
    <w:qFormat/>
    <w:rsid w:val="00FC4860"/>
    <w:pPr>
      <w:numPr>
        <w:ilvl w:val="7"/>
        <w:numId w:val="1"/>
      </w:numPr>
      <w:spacing w:before="240" w:after="60"/>
      <w:outlineLvl w:val="7"/>
    </w:pPr>
    <w:rPr>
      <w:i/>
      <w:iCs/>
    </w:rPr>
  </w:style>
  <w:style w:type="paragraph" w:styleId="Ttulo9">
    <w:name w:val="heading 9"/>
    <w:basedOn w:val="Normal"/>
    <w:next w:val="Normal"/>
    <w:link w:val="Ttulo9Car"/>
    <w:uiPriority w:val="9"/>
    <w:qFormat/>
    <w:rsid w:val="00FC4860"/>
    <w:pPr>
      <w:numPr>
        <w:ilvl w:val="8"/>
        <w:numId w:val="1"/>
      </w:num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Edgar 1 Car,Nombre Proyecto Car"/>
    <w:link w:val="Ttulo1"/>
    <w:qFormat/>
    <w:rsid w:val="003E0611"/>
    <w:rPr>
      <w:rFonts w:ascii="Arial" w:hAnsi="Arial" w:cs="Arial"/>
      <w:sz w:val="28"/>
      <w:szCs w:val="24"/>
      <w:lang w:val="es-ES" w:eastAsia="es-ES"/>
    </w:rPr>
  </w:style>
  <w:style w:type="character" w:customStyle="1" w:styleId="Ttulo2Car">
    <w:name w:val="Título 2 Car"/>
    <w:aliases w:val="MT2 Car,título 2 Car,Edgar 2 Car"/>
    <w:link w:val="Ttulo2"/>
    <w:uiPriority w:val="9"/>
    <w:rsid w:val="003E0611"/>
    <w:rPr>
      <w:rFonts w:ascii="Arial" w:hAnsi="Arial"/>
      <w:b/>
      <w:sz w:val="16"/>
      <w:lang w:val="es-ES_tradnl" w:eastAsia="es-ES"/>
      <w14:shadow w14:blurRad="50800" w14:dist="38100" w14:dir="2700000" w14:sx="100000" w14:sy="100000" w14:kx="0" w14:ky="0" w14:algn="tl">
        <w14:srgbClr w14:val="000000">
          <w14:alpha w14:val="60000"/>
        </w14:srgbClr>
      </w14:shadow>
    </w:rPr>
  </w:style>
  <w:style w:type="character" w:customStyle="1" w:styleId="Ttulo3Car">
    <w:name w:val="Título 3 Car"/>
    <w:aliases w:val="MT3 Car,título 3 Car,Edgar 3 Car"/>
    <w:link w:val="Ttulo3"/>
    <w:rsid w:val="00A1341C"/>
    <w:rPr>
      <w:rFonts w:ascii="Britannic Bold" w:hAnsi="Britannic Bold"/>
      <w:color w:val="FF0000"/>
      <w:sz w:val="24"/>
      <w:lang w:val="es-ES_tradnl"/>
      <w14:shadow w14:blurRad="50800" w14:dist="38100" w14:dir="2700000" w14:sx="100000" w14:sy="100000" w14:kx="0" w14:ky="0" w14:algn="tl">
        <w14:srgbClr w14:val="000000">
          <w14:alpha w14:val="60000"/>
        </w14:srgbClr>
      </w14:shadow>
    </w:rPr>
  </w:style>
  <w:style w:type="character" w:customStyle="1" w:styleId="Ttulo4Car">
    <w:name w:val="Título 4 Car"/>
    <w:aliases w:val="Edgar 4 Car"/>
    <w:link w:val="Ttulo4"/>
    <w:uiPriority w:val="9"/>
    <w:rsid w:val="00B554C0"/>
    <w:rPr>
      <w:rFonts w:ascii="Arial" w:hAnsi="Arial"/>
      <w:b/>
      <w:bCs/>
      <w:sz w:val="24"/>
      <w:szCs w:val="24"/>
      <w:lang w:val="es-ES_tradnl" w:eastAsia="es-ES"/>
      <w14:shadow w14:blurRad="50800" w14:dist="38100" w14:dir="2700000" w14:sx="100000" w14:sy="100000" w14:kx="0" w14:ky="0" w14:algn="tl">
        <w14:srgbClr w14:val="000000">
          <w14:alpha w14:val="60000"/>
        </w14:srgbClr>
      </w14:shadow>
    </w:rPr>
  </w:style>
  <w:style w:type="character" w:customStyle="1" w:styleId="Ttulo5Car">
    <w:name w:val="Título 5 Car"/>
    <w:link w:val="Ttulo5"/>
    <w:uiPriority w:val="9"/>
    <w:rsid w:val="00A1341C"/>
    <w:rPr>
      <w:rFonts w:ascii="Arial" w:hAnsi="Arial"/>
      <w:b/>
      <w:sz w:val="24"/>
      <w:szCs w:val="24"/>
    </w:rPr>
  </w:style>
  <w:style w:type="character" w:customStyle="1" w:styleId="Ttulo6Car">
    <w:name w:val="Título 6 Car"/>
    <w:link w:val="Ttulo6"/>
    <w:rsid w:val="003E0611"/>
    <w:rPr>
      <w:b/>
      <w:bCs/>
      <w:sz w:val="22"/>
      <w:szCs w:val="22"/>
      <w:lang w:val="es-ES" w:eastAsia="es-ES"/>
    </w:rPr>
  </w:style>
  <w:style w:type="character" w:customStyle="1" w:styleId="Ttulo7Car">
    <w:name w:val="Título 7 Car"/>
    <w:aliases w:val=" Car Car"/>
    <w:link w:val="Ttulo7"/>
    <w:rsid w:val="00B77988"/>
    <w:rPr>
      <w:sz w:val="24"/>
      <w:szCs w:val="24"/>
      <w:lang w:val="es-ES" w:eastAsia="es-ES"/>
    </w:rPr>
  </w:style>
  <w:style w:type="character" w:customStyle="1" w:styleId="Ttulo8Car">
    <w:name w:val="Título 8 Car"/>
    <w:link w:val="Ttulo8"/>
    <w:rsid w:val="00A1341C"/>
    <w:rPr>
      <w:i/>
      <w:iCs/>
      <w:sz w:val="24"/>
      <w:szCs w:val="24"/>
      <w:lang w:val="es-ES" w:eastAsia="es-ES"/>
    </w:rPr>
  </w:style>
  <w:style w:type="character" w:customStyle="1" w:styleId="Ttulo9Car">
    <w:name w:val="Título 9 Car"/>
    <w:link w:val="Ttulo9"/>
    <w:uiPriority w:val="9"/>
    <w:rsid w:val="00A1341C"/>
    <w:rPr>
      <w:rFonts w:ascii="Arial" w:hAnsi="Arial" w:cs="Arial"/>
      <w:sz w:val="22"/>
      <w:szCs w:val="22"/>
      <w:lang w:val="es-ES" w:eastAsia="es-ES"/>
    </w:rPr>
  </w:style>
  <w:style w:type="paragraph" w:styleId="Encabezado">
    <w:name w:val="header"/>
    <w:aliases w:val="h,h8,h9,h10,h18,encabezado, Car3,Encabezado Car1 Car,Encabezado Car Car Car, Car6 Car Car Car, Car6 Car1 Car, Car6 Car, Car6,Car6 Car Car Car,Car6 Car1 Car,Car6 Car,Car6,Encabezado Car2 Car,Encabezado Car Car1 Car, Car1 Car Car Car,encabezad"/>
    <w:basedOn w:val="Normal"/>
    <w:link w:val="EncabezadoCar"/>
    <w:uiPriority w:val="99"/>
    <w:rsid w:val="00FC4860"/>
    <w:pPr>
      <w:tabs>
        <w:tab w:val="center" w:pos="4419"/>
        <w:tab w:val="right" w:pos="8838"/>
      </w:tabs>
    </w:pPr>
  </w:style>
  <w:style w:type="character" w:customStyle="1" w:styleId="EncabezadoCar">
    <w:name w:val="Encabezado Car"/>
    <w:aliases w:val="h Car,h8 Car,h9 Car,h10 Car,h18 Car,encabezado Car, Car3 Car,Encabezado Car1 Car Car1,Encabezado Car Car Car Car1, Car6 Car Car Car Car1, Car6 Car1 Car Car1, Car6 Car Car1, Car6 Car2,Car6 Car Car Car Car,Car6 Car1 Car Car,Car6 Car Car"/>
    <w:link w:val="Encabezado"/>
    <w:uiPriority w:val="99"/>
    <w:rsid w:val="00784EB4"/>
    <w:rPr>
      <w:sz w:val="24"/>
      <w:szCs w:val="24"/>
      <w:lang w:val="es-ES" w:eastAsia="es-ES"/>
    </w:rPr>
  </w:style>
  <w:style w:type="paragraph" w:styleId="Piedepgina">
    <w:name w:val="footer"/>
    <w:aliases w:val="pie de página"/>
    <w:basedOn w:val="Normal"/>
    <w:link w:val="PiedepginaCar"/>
    <w:uiPriority w:val="99"/>
    <w:rsid w:val="00FC4860"/>
    <w:pPr>
      <w:tabs>
        <w:tab w:val="center" w:pos="4419"/>
        <w:tab w:val="right" w:pos="8838"/>
      </w:tabs>
    </w:pPr>
  </w:style>
  <w:style w:type="character" w:customStyle="1" w:styleId="PiedepginaCar">
    <w:name w:val="Pie de página Car"/>
    <w:aliases w:val="pie de página Car"/>
    <w:link w:val="Piedepgina"/>
    <w:uiPriority w:val="99"/>
    <w:rsid w:val="00496AB5"/>
    <w:rPr>
      <w:sz w:val="24"/>
      <w:szCs w:val="24"/>
      <w:lang w:val="es-ES" w:eastAsia="es-ES"/>
    </w:rPr>
  </w:style>
  <w:style w:type="paragraph" w:styleId="Textoindependiente">
    <w:name w:val="Body Text"/>
    <w:aliases w:val="bt,TextindepT2,Table Bullet 1,body text,body tesx,contents,TABLA DE CONTENIDO 3,EHPT,Body Text2,ändrad,contents Car Car,tabla 2,Subsection Body Text,TABLA DE CONTENIDO 3 Car Car,Texto independiente Car Car,ändrad Car Car Car,content."/>
    <w:basedOn w:val="Normal"/>
    <w:link w:val="TextoindependienteCar"/>
    <w:uiPriority w:val="99"/>
    <w:qFormat/>
    <w:rsid w:val="00FC4860"/>
    <w:pPr>
      <w:jc w:val="center"/>
    </w:pPr>
    <w:rPr>
      <w:rFonts w:ascii="Arial" w:hAnsi="Arial" w:cs="Arial"/>
      <w:sz w:val="28"/>
    </w:rPr>
  </w:style>
  <w:style w:type="character" w:customStyle="1" w:styleId="TextoindependienteCar">
    <w:name w:val="Texto independiente Car"/>
    <w:aliases w:val="bt Car,TextindepT2 Car,Table Bullet 1 Car,body text Car,body tesx Car,contents Car,TABLA DE CONTENIDO 3 Car,EHPT Car,Body Text2 Car,ändrad Car,contents Car Car Car,tabla 2 Car,Subsection Body Text Car,ändrad Car Car Car Car"/>
    <w:link w:val="Textoindependiente"/>
    <w:uiPriority w:val="99"/>
    <w:rsid w:val="001630BD"/>
    <w:rPr>
      <w:rFonts w:ascii="Arial" w:hAnsi="Arial" w:cs="Arial"/>
      <w:sz w:val="28"/>
      <w:szCs w:val="24"/>
      <w:lang w:val="es-ES" w:eastAsia="es-ES"/>
    </w:rPr>
  </w:style>
  <w:style w:type="paragraph" w:styleId="Textoindependiente2">
    <w:name w:val="Body Text 2"/>
    <w:basedOn w:val="Normal"/>
    <w:link w:val="Textoindependiente2Car"/>
    <w:rsid w:val="00FC4860"/>
    <w:pPr>
      <w:jc w:val="both"/>
    </w:pPr>
    <w:rPr>
      <w:rFonts w:ascii="Arial" w:hAnsi="Arial" w:cs="Arial"/>
      <w:sz w:val="28"/>
    </w:rPr>
  </w:style>
  <w:style w:type="character" w:customStyle="1" w:styleId="Textoindependiente2Car">
    <w:name w:val="Texto independiente 2 Car"/>
    <w:link w:val="Textoindependiente2"/>
    <w:rsid w:val="003E0611"/>
    <w:rPr>
      <w:rFonts w:ascii="Arial" w:hAnsi="Arial" w:cs="Arial"/>
      <w:sz w:val="28"/>
      <w:szCs w:val="24"/>
      <w:lang w:val="es-ES" w:eastAsia="es-ES"/>
    </w:rPr>
  </w:style>
  <w:style w:type="paragraph" w:styleId="Sangradetextonormal">
    <w:name w:val="Body Text Indent"/>
    <w:aliases w:val=" Car1, Car11,Car11, Car2,Sangría de t. independiente Car,Sangría de t. independiente"/>
    <w:basedOn w:val="Normal"/>
    <w:link w:val="SangradetextonormalCar"/>
    <w:uiPriority w:val="99"/>
    <w:rsid w:val="00FC4860"/>
    <w:pPr>
      <w:ind w:left="360"/>
      <w:jc w:val="both"/>
    </w:pPr>
    <w:rPr>
      <w:rFonts w:ascii="Arial" w:hAnsi="Arial" w:cs="Arial"/>
    </w:rPr>
  </w:style>
  <w:style w:type="character" w:customStyle="1" w:styleId="SangradetextonormalCar">
    <w:name w:val="Sangría de texto normal Car"/>
    <w:aliases w:val=" Car1 Car, Car11 Car,Car11 Car, Car2 Car,Sangría de t. independiente Car Car,Sangría de t. independiente Car1"/>
    <w:link w:val="Sangradetextonormal"/>
    <w:uiPriority w:val="99"/>
    <w:rsid w:val="00B77988"/>
    <w:rPr>
      <w:rFonts w:ascii="Arial" w:hAnsi="Arial" w:cs="Arial"/>
      <w:sz w:val="24"/>
      <w:szCs w:val="24"/>
      <w:lang w:val="es-ES" w:eastAsia="es-ES" w:bidi="ar-SA"/>
    </w:rPr>
  </w:style>
  <w:style w:type="paragraph" w:styleId="Ttulo">
    <w:name w:val="Title"/>
    <w:aliases w:val="Títulos Principales sin numeración,Puesto1,Título1,Title"/>
    <w:basedOn w:val="Normal"/>
    <w:link w:val="TtuloCar"/>
    <w:qFormat/>
    <w:rsid w:val="00FC4860"/>
    <w:pPr>
      <w:jc w:val="center"/>
    </w:pPr>
    <w:rPr>
      <w:rFonts w:ascii="Arial" w:hAnsi="Arial" w:cs="Arial"/>
      <w:b/>
      <w:bCs/>
      <w:sz w:val="28"/>
    </w:rPr>
  </w:style>
  <w:style w:type="character" w:customStyle="1" w:styleId="TtuloCar">
    <w:name w:val="Título Car"/>
    <w:aliases w:val="Títulos Principales sin numeración Car,Puesto1 Car,Título1 Car,Title Car"/>
    <w:link w:val="Ttulo"/>
    <w:rsid w:val="00554D2A"/>
    <w:rPr>
      <w:rFonts w:ascii="Arial" w:hAnsi="Arial" w:cs="Arial"/>
      <w:b/>
      <w:bCs/>
      <w:sz w:val="28"/>
      <w:szCs w:val="24"/>
      <w:lang w:val="es-ES" w:eastAsia="es-ES"/>
    </w:rPr>
  </w:style>
  <w:style w:type="paragraph" w:styleId="Sangra2detindependiente">
    <w:name w:val="Body Text Indent 2"/>
    <w:basedOn w:val="Normal"/>
    <w:link w:val="Sangra2detindependienteCar"/>
    <w:rsid w:val="00FC4860"/>
    <w:pPr>
      <w:ind w:left="720" w:hanging="12"/>
      <w:jc w:val="both"/>
    </w:pPr>
    <w:rPr>
      <w:rFonts w:ascii="Arial" w:hAnsi="Arial" w:cs="Arial"/>
    </w:rPr>
  </w:style>
  <w:style w:type="character" w:customStyle="1" w:styleId="Sangra2detindependienteCar">
    <w:name w:val="Sangría 2 de t. independiente Car"/>
    <w:link w:val="Sangra2detindependiente"/>
    <w:rsid w:val="00EE4061"/>
    <w:rPr>
      <w:rFonts w:ascii="Arial" w:hAnsi="Arial" w:cs="Arial"/>
      <w:sz w:val="24"/>
      <w:szCs w:val="24"/>
    </w:rPr>
  </w:style>
  <w:style w:type="paragraph" w:styleId="Sangra3detindependiente">
    <w:name w:val="Body Text Indent 3"/>
    <w:basedOn w:val="Normal"/>
    <w:link w:val="Sangra3detindependienteCar"/>
    <w:rsid w:val="00FC4860"/>
    <w:pPr>
      <w:ind w:left="720"/>
      <w:jc w:val="both"/>
    </w:pPr>
    <w:rPr>
      <w:rFonts w:ascii="Arial" w:hAnsi="Arial" w:cs="Arial"/>
    </w:rPr>
  </w:style>
  <w:style w:type="character" w:customStyle="1" w:styleId="Sangra3detindependienteCar">
    <w:name w:val="Sangría 3 de t. independiente Car"/>
    <w:link w:val="Sangra3detindependiente"/>
    <w:rsid w:val="00D26948"/>
    <w:rPr>
      <w:rFonts w:ascii="Arial" w:hAnsi="Arial" w:cs="Arial"/>
      <w:sz w:val="24"/>
      <w:szCs w:val="24"/>
      <w:lang w:val="es-ES" w:eastAsia="es-ES"/>
    </w:rPr>
  </w:style>
  <w:style w:type="character" w:styleId="Nmerodepgina">
    <w:name w:val="page number"/>
    <w:basedOn w:val="Fuentedeprrafopredeter"/>
    <w:rsid w:val="00FC4860"/>
  </w:style>
  <w:style w:type="paragraph" w:styleId="Textoindependiente3">
    <w:name w:val="Body Text 3"/>
    <w:basedOn w:val="Normal"/>
    <w:link w:val="Textoindependiente3Car"/>
    <w:uiPriority w:val="99"/>
    <w:rsid w:val="00FC4860"/>
    <w:pPr>
      <w:pBdr>
        <w:top w:val="single" w:sz="24" w:space="1" w:color="0000FF" w:shadow="1"/>
        <w:left w:val="single" w:sz="24" w:space="1" w:color="0000FF" w:shadow="1"/>
        <w:bottom w:val="single" w:sz="24" w:space="1" w:color="0000FF" w:shadow="1"/>
        <w:right w:val="single" w:sz="24" w:space="1" w:color="0000FF" w:shadow="1"/>
      </w:pBdr>
      <w:jc w:val="center"/>
    </w:pPr>
    <w:rPr>
      <w:rFonts w:ascii="Britannic Bold" w:hAnsi="Britannic Bold"/>
      <w:color w:val="FF0000"/>
      <w:szCs w:val="20"/>
      <w:lang w:val="es-ES_tradnl"/>
    </w:rPr>
  </w:style>
  <w:style w:type="character" w:customStyle="1" w:styleId="Textoindependiente3Car">
    <w:name w:val="Texto independiente 3 Car"/>
    <w:link w:val="Textoindependiente3"/>
    <w:uiPriority w:val="99"/>
    <w:rsid w:val="003E0611"/>
    <w:rPr>
      <w:rFonts w:ascii="Britannic Bold" w:hAnsi="Britannic Bold"/>
      <w:color w:val="FF0000"/>
      <w:sz w:val="24"/>
      <w:lang w:val="es-ES_tradnl" w:eastAsia="es-ES"/>
    </w:rPr>
  </w:style>
  <w:style w:type="paragraph" w:customStyle="1" w:styleId="Textoindependiente21">
    <w:name w:val="Texto independiente 21"/>
    <w:basedOn w:val="Normal"/>
    <w:rsid w:val="00FC4860"/>
    <w:pPr>
      <w:tabs>
        <w:tab w:val="left" w:pos="-1440"/>
        <w:tab w:val="left" w:pos="-720"/>
        <w:tab w:val="left" w:pos="0"/>
      </w:tabs>
      <w:suppressAutoHyphens/>
      <w:ind w:left="567" w:hanging="567"/>
      <w:jc w:val="both"/>
    </w:pPr>
    <w:rPr>
      <w:rFonts w:ascii="Univers" w:hAnsi="Univers"/>
      <w:color w:val="000000"/>
      <w:spacing w:val="-3"/>
      <w:sz w:val="22"/>
      <w:szCs w:val="20"/>
      <w:lang w:val="es-ES_tradnl"/>
    </w:rPr>
  </w:style>
  <w:style w:type="paragraph" w:customStyle="1" w:styleId="Predeterminado">
    <w:name w:val="Predeterminado"/>
    <w:rsid w:val="00FC4860"/>
    <w:pPr>
      <w:autoSpaceDE w:val="0"/>
      <w:autoSpaceDN w:val="0"/>
      <w:adjustRightInd w:val="0"/>
    </w:pPr>
    <w:rPr>
      <w:szCs w:val="24"/>
      <w:lang w:val="es-ES" w:eastAsia="es-ES"/>
    </w:rPr>
  </w:style>
  <w:style w:type="paragraph" w:customStyle="1" w:styleId="Cuerpodetexto">
    <w:name w:val="Cuerpo de texto"/>
    <w:basedOn w:val="Predeterminado"/>
    <w:rsid w:val="00FC4860"/>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FC4860"/>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FC4860"/>
    <w:pPr>
      <w:tabs>
        <w:tab w:val="center" w:pos="4512"/>
        <w:tab w:val="left" w:pos="7088"/>
      </w:tabs>
      <w:jc w:val="center"/>
    </w:pPr>
    <w:rPr>
      <w:rFonts w:ascii="Century Gothic" w:hAnsi="Century Gothic"/>
      <w:sz w:val="22"/>
      <w:szCs w:val="22"/>
    </w:rPr>
  </w:style>
  <w:style w:type="paragraph" w:styleId="Textodebloque">
    <w:name w:val="Block Text"/>
    <w:basedOn w:val="Normal"/>
    <w:rsid w:val="00FC4860"/>
    <w:pPr>
      <w:widowControl w:val="0"/>
      <w:tabs>
        <w:tab w:val="left" w:pos="-1440"/>
        <w:tab w:val="left" w:pos="-720"/>
        <w:tab w:val="left" w:pos="-426"/>
      </w:tabs>
      <w:ind w:left="360" w:right="20" w:hanging="360"/>
      <w:jc w:val="both"/>
    </w:pPr>
    <w:rPr>
      <w:rFonts w:ascii="Arial" w:hAnsi="Arial" w:cs="Arial"/>
      <w:b/>
      <w:bCs/>
      <w:lang w:val="es-ES_tradnl"/>
    </w:rPr>
  </w:style>
  <w:style w:type="paragraph" w:customStyle="1" w:styleId="Encabezado3">
    <w:name w:val="Encabezado 3"/>
    <w:basedOn w:val="Predeterminado"/>
    <w:next w:val="Predeterminado"/>
    <w:rsid w:val="00FC4860"/>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FC4860"/>
    <w:pPr>
      <w:keepNext/>
      <w:numPr>
        <w:ilvl w:val="1"/>
      </w:numPr>
      <w:outlineLvl w:val="1"/>
    </w:pPr>
    <w:rPr>
      <w:b/>
    </w:rPr>
  </w:style>
  <w:style w:type="paragraph" w:customStyle="1" w:styleId="Cuerpodetextoconsangra">
    <w:name w:val="Cuerpo de texto con sangría"/>
    <w:basedOn w:val="Predeterminado"/>
    <w:rsid w:val="00FC4860"/>
    <w:pPr>
      <w:tabs>
        <w:tab w:val="left" w:pos="1134"/>
        <w:tab w:val="left" w:pos="1719"/>
        <w:tab w:val="left" w:pos="2727"/>
      </w:tabs>
      <w:ind w:left="567" w:firstLine="1"/>
      <w:jc w:val="both"/>
    </w:pPr>
    <w:rPr>
      <w:rFonts w:ascii="Century Gothic" w:hAnsi="Century Gothic"/>
    </w:rPr>
  </w:style>
  <w:style w:type="character" w:styleId="Hipervnculo">
    <w:name w:val="Hyperlink"/>
    <w:uiPriority w:val="99"/>
    <w:qFormat/>
    <w:rsid w:val="00FC4860"/>
    <w:rPr>
      <w:color w:val="0000FF"/>
      <w:u w:val="single"/>
    </w:rPr>
  </w:style>
  <w:style w:type="character" w:styleId="Refdecomentario">
    <w:name w:val="annotation reference"/>
    <w:uiPriority w:val="99"/>
    <w:rsid w:val="00FC4860"/>
    <w:rPr>
      <w:sz w:val="16"/>
      <w:szCs w:val="16"/>
    </w:rPr>
  </w:style>
  <w:style w:type="paragraph" w:styleId="Textocomentario">
    <w:name w:val="annotation text"/>
    <w:basedOn w:val="Normal"/>
    <w:link w:val="TextocomentarioCar"/>
    <w:uiPriority w:val="99"/>
    <w:rsid w:val="00FC4860"/>
    <w:rPr>
      <w:sz w:val="20"/>
      <w:szCs w:val="20"/>
    </w:rPr>
  </w:style>
  <w:style w:type="character" w:customStyle="1" w:styleId="TextocomentarioCar">
    <w:name w:val="Texto comentario Car"/>
    <w:link w:val="Textocomentario"/>
    <w:uiPriority w:val="99"/>
    <w:rsid w:val="00683B49"/>
    <w:rPr>
      <w:lang w:val="es-ES" w:eastAsia="es-ES"/>
    </w:rPr>
  </w:style>
  <w:style w:type="paragraph" w:styleId="Cierre">
    <w:name w:val="Closing"/>
    <w:basedOn w:val="Normal"/>
    <w:link w:val="CierreCar"/>
    <w:uiPriority w:val="99"/>
    <w:rsid w:val="00FC4860"/>
    <w:pPr>
      <w:ind w:left="4252"/>
    </w:pPr>
    <w:rPr>
      <w:sz w:val="20"/>
    </w:rPr>
  </w:style>
  <w:style w:type="character" w:customStyle="1" w:styleId="CierreCar">
    <w:name w:val="Cierre Car"/>
    <w:link w:val="Cierre"/>
    <w:uiPriority w:val="99"/>
    <w:rsid w:val="00A1341C"/>
    <w:rPr>
      <w:szCs w:val="24"/>
    </w:rPr>
  </w:style>
  <w:style w:type="paragraph" w:customStyle="1" w:styleId="ListaCC">
    <w:name w:val="Lista CC."/>
    <w:basedOn w:val="Normal"/>
    <w:uiPriority w:val="99"/>
    <w:rsid w:val="00FC4860"/>
    <w:rPr>
      <w:sz w:val="20"/>
    </w:rPr>
  </w:style>
  <w:style w:type="paragraph" w:customStyle="1" w:styleId="Tibitoc">
    <w:name w:val="Tibitoc"/>
    <w:basedOn w:val="Normal"/>
    <w:uiPriority w:val="99"/>
    <w:rsid w:val="00FC4860"/>
    <w:pPr>
      <w:jc w:val="center"/>
    </w:pPr>
    <w:rPr>
      <w:rFonts w:ascii="Arial" w:hAnsi="Arial"/>
      <w:b/>
      <w:sz w:val="22"/>
      <w:lang w:val="es-ES_tradnl"/>
    </w:rPr>
  </w:style>
  <w:style w:type="paragraph" w:styleId="Textosinformato">
    <w:name w:val="Plain Text"/>
    <w:basedOn w:val="Normal"/>
    <w:link w:val="TextosinformatoCar"/>
    <w:uiPriority w:val="99"/>
    <w:rsid w:val="00FC4860"/>
    <w:rPr>
      <w:rFonts w:ascii="Courier New" w:hAnsi="Courier New"/>
      <w:sz w:val="20"/>
    </w:rPr>
  </w:style>
  <w:style w:type="character" w:customStyle="1" w:styleId="TextosinformatoCar">
    <w:name w:val="Texto sin formato Car"/>
    <w:link w:val="Textosinformato"/>
    <w:uiPriority w:val="99"/>
    <w:rsid w:val="00A1341C"/>
    <w:rPr>
      <w:rFonts w:ascii="Courier New" w:hAnsi="Courier New"/>
      <w:szCs w:val="24"/>
    </w:rPr>
  </w:style>
  <w:style w:type="paragraph" w:customStyle="1" w:styleId="Articulo">
    <w:name w:val="Articulo"/>
    <w:basedOn w:val="Normal"/>
    <w:next w:val="Normal"/>
    <w:autoRedefine/>
    <w:rsid w:val="00FC4860"/>
    <w:pPr>
      <w:jc w:val="both"/>
    </w:pPr>
    <w:rPr>
      <w:rFonts w:ascii="Arial" w:hAnsi="Arial"/>
      <w:b/>
      <w:bCs/>
      <w:color w:val="000000"/>
      <w:sz w:val="22"/>
      <w:lang w:val="es-ES_tradnl"/>
    </w:rPr>
  </w:style>
  <w:style w:type="paragraph" w:customStyle="1" w:styleId="Subcaptulo">
    <w:name w:val="Subcapítulo"/>
    <w:basedOn w:val="Normal"/>
    <w:rsid w:val="00FC4860"/>
    <w:pPr>
      <w:tabs>
        <w:tab w:val="num" w:pos="360"/>
        <w:tab w:val="num" w:pos="2160"/>
      </w:tabs>
      <w:autoSpaceDE w:val="0"/>
      <w:autoSpaceDN w:val="0"/>
      <w:spacing w:after="120"/>
      <w:jc w:val="center"/>
    </w:pPr>
    <w:rPr>
      <w:rFonts w:ascii="Verdana" w:hAnsi="Verdana"/>
      <w:b/>
      <w:lang w:val="es-ES_tradnl"/>
    </w:rPr>
  </w:style>
  <w:style w:type="paragraph" w:styleId="Subttulo">
    <w:name w:val="Subtitle"/>
    <w:basedOn w:val="Normal"/>
    <w:link w:val="SubttuloCar"/>
    <w:qFormat/>
    <w:rsid w:val="00FC4860"/>
    <w:pPr>
      <w:autoSpaceDE w:val="0"/>
      <w:autoSpaceDN w:val="0"/>
      <w:jc w:val="center"/>
    </w:pPr>
    <w:rPr>
      <w:rFonts w:ascii="Arial" w:hAnsi="Arial"/>
      <w:b/>
      <w:sz w:val="32"/>
    </w:rPr>
  </w:style>
  <w:style w:type="character" w:customStyle="1" w:styleId="SubttuloCar">
    <w:name w:val="Subtítulo Car"/>
    <w:link w:val="Subttulo"/>
    <w:rsid w:val="00A1341C"/>
    <w:rPr>
      <w:rFonts w:ascii="Arial" w:hAnsi="Arial"/>
      <w:b/>
      <w:sz w:val="32"/>
      <w:szCs w:val="24"/>
    </w:rPr>
  </w:style>
  <w:style w:type="paragraph" w:customStyle="1" w:styleId="03dash">
    <w:name w:val="03 dash"/>
    <w:basedOn w:val="Normal"/>
    <w:rsid w:val="00FC4860"/>
    <w:pPr>
      <w:tabs>
        <w:tab w:val="left" w:pos="-142"/>
        <w:tab w:val="left" w:pos="284"/>
        <w:tab w:val="left" w:pos="1613"/>
        <w:tab w:val="num" w:pos="1656"/>
      </w:tabs>
      <w:spacing w:after="180"/>
      <w:ind w:left="1613" w:hanging="317"/>
      <w:outlineLvl w:val="7"/>
    </w:pPr>
    <w:rPr>
      <w:rFonts w:ascii="Arial" w:hAnsi="Arial"/>
      <w:szCs w:val="20"/>
      <w:lang w:val="es-ES_tradnl"/>
    </w:rPr>
  </w:style>
  <w:style w:type="paragraph" w:customStyle="1" w:styleId="04dot">
    <w:name w:val="04 dot"/>
    <w:basedOn w:val="Normal"/>
    <w:rsid w:val="00FC4860"/>
    <w:pPr>
      <w:tabs>
        <w:tab w:val="left" w:pos="-142"/>
        <w:tab w:val="left" w:pos="284"/>
      </w:tabs>
      <w:spacing w:after="180"/>
      <w:ind w:left="1872" w:hanging="259"/>
      <w:outlineLvl w:val="8"/>
    </w:pPr>
    <w:rPr>
      <w:rFonts w:ascii="Arial" w:hAnsi="Arial"/>
      <w:szCs w:val="20"/>
      <w:lang w:val="es-ES_tradnl"/>
    </w:rPr>
  </w:style>
  <w:style w:type="paragraph" w:customStyle="1" w:styleId="Punto">
    <w:name w:val="Punto"/>
    <w:basedOn w:val="Normal"/>
    <w:rsid w:val="00FC4860"/>
    <w:pPr>
      <w:tabs>
        <w:tab w:val="num" w:pos="1701"/>
      </w:tabs>
      <w:spacing w:after="60"/>
      <w:ind w:left="1701" w:hanging="567"/>
      <w:jc w:val="both"/>
    </w:pPr>
    <w:rPr>
      <w:rFonts w:ascii="Arial" w:hAnsi="Arial"/>
      <w:szCs w:val="20"/>
    </w:rPr>
  </w:style>
  <w:style w:type="paragraph" w:customStyle="1" w:styleId="60exhnormal">
    <w:name w:val="60 exh normal"/>
    <w:basedOn w:val="Normal"/>
    <w:rsid w:val="00FC4860"/>
    <w:pPr>
      <w:tabs>
        <w:tab w:val="num" w:pos="360"/>
      </w:tabs>
    </w:pPr>
    <w:rPr>
      <w:rFonts w:ascii="Arial" w:hAnsi="Arial"/>
      <w:szCs w:val="20"/>
      <w:lang w:val="en-US"/>
    </w:rPr>
  </w:style>
  <w:style w:type="paragraph" w:customStyle="1" w:styleId="Capitulo">
    <w:name w:val="Capitulo"/>
    <w:basedOn w:val="Ttulo1"/>
    <w:autoRedefine/>
    <w:rsid w:val="00FC4860"/>
    <w:pPr>
      <w:keepNext w:val="0"/>
      <w:widowControl w:val="0"/>
      <w:spacing w:before="240" w:after="240"/>
      <w:ind w:right="102"/>
    </w:pPr>
    <w:rPr>
      <w:b/>
      <w:sz w:val="22"/>
    </w:rPr>
  </w:style>
  <w:style w:type="paragraph" w:customStyle="1" w:styleId="xl44">
    <w:name w:val="xl44"/>
    <w:basedOn w:val="Normal"/>
    <w:rsid w:val="00FC4860"/>
    <w:pPr>
      <w:pBdr>
        <w:top w:val="single" w:sz="4" w:space="0" w:color="auto"/>
        <w:left w:val="single" w:sz="4" w:space="0" w:color="auto"/>
        <w:bottom w:val="single" w:sz="4" w:space="0" w:color="auto"/>
        <w:right w:val="single" w:sz="4" w:space="0" w:color="auto"/>
      </w:pBdr>
      <w:spacing w:before="100" w:after="100"/>
      <w:textAlignment w:val="top"/>
    </w:pPr>
    <w:rPr>
      <w:rFonts w:ascii="Arial" w:hAnsi="Arial"/>
      <w:szCs w:val="20"/>
    </w:rPr>
  </w:style>
  <w:style w:type="paragraph" w:customStyle="1" w:styleId="Normalt">
    <w:name w:val="Normalt"/>
    <w:basedOn w:val="Normal"/>
    <w:rsid w:val="00FC4860"/>
    <w:pPr>
      <w:widowControl w:val="0"/>
      <w:spacing w:after="240"/>
    </w:pPr>
    <w:rPr>
      <w:rFonts w:ascii="Times" w:hAnsi="Times"/>
      <w:sz w:val="22"/>
    </w:rPr>
  </w:style>
  <w:style w:type="paragraph" w:customStyle="1" w:styleId="Textosinformato1">
    <w:name w:val="Texto sin formato1"/>
    <w:basedOn w:val="Normal"/>
    <w:rsid w:val="00FC4860"/>
    <w:rPr>
      <w:rFonts w:ascii="Courier New" w:hAnsi="Courier New"/>
      <w:sz w:val="20"/>
      <w:szCs w:val="20"/>
    </w:rPr>
  </w:style>
  <w:style w:type="paragraph" w:customStyle="1" w:styleId="Textoindependiente0">
    <w:name w:val="Texto independiente(."/>
    <w:basedOn w:val="Normal"/>
    <w:rsid w:val="00FC4860"/>
    <w:pPr>
      <w:tabs>
        <w:tab w:val="left" w:pos="-720"/>
      </w:tabs>
      <w:suppressAutoHyphens/>
      <w:spacing w:after="120"/>
      <w:jc w:val="both"/>
    </w:pPr>
    <w:rPr>
      <w:rFonts w:ascii="Arial" w:hAnsi="Arial"/>
      <w:spacing w:val="-2"/>
      <w:szCs w:val="20"/>
      <w:lang w:val="es-ES_tradnl"/>
    </w:rPr>
  </w:style>
  <w:style w:type="paragraph" w:customStyle="1" w:styleId="Textodebloque1">
    <w:name w:val="Texto de bloque1"/>
    <w:basedOn w:val="Normal"/>
    <w:rsid w:val="00FC4860"/>
    <w:pPr>
      <w:suppressAutoHyphens/>
      <w:ind w:left="1440" w:right="-92"/>
      <w:jc w:val="both"/>
    </w:pPr>
    <w:rPr>
      <w:rFonts w:ascii="Arial" w:hAnsi="Arial"/>
      <w:spacing w:val="-2"/>
      <w:sz w:val="20"/>
      <w:szCs w:val="20"/>
      <w:lang w:val="es-CO"/>
    </w:rPr>
  </w:style>
  <w:style w:type="paragraph" w:customStyle="1" w:styleId="font5">
    <w:name w:val="font5"/>
    <w:basedOn w:val="Normal"/>
    <w:rsid w:val="00FC4860"/>
    <w:pPr>
      <w:spacing w:before="100" w:beforeAutospacing="1" w:after="100" w:afterAutospacing="1"/>
    </w:pPr>
    <w:rPr>
      <w:rFonts w:ascii="Arial" w:eastAsia="Arial Unicode MS" w:hAnsi="Arial" w:cs="Arial"/>
      <w:sz w:val="20"/>
      <w:szCs w:val="20"/>
    </w:rPr>
  </w:style>
  <w:style w:type="paragraph" w:customStyle="1" w:styleId="xl24">
    <w:name w:val="xl24"/>
    <w:basedOn w:val="Normal"/>
    <w:rsid w:val="00FC4860"/>
    <w:pPr>
      <w:spacing w:before="100" w:beforeAutospacing="1" w:after="100" w:afterAutospacing="1"/>
    </w:pPr>
    <w:rPr>
      <w:rFonts w:ascii="Arial" w:eastAsia="Arial Unicode MS" w:hAnsi="Arial" w:cs="Arial"/>
    </w:rPr>
  </w:style>
  <w:style w:type="paragraph" w:customStyle="1" w:styleId="xl25">
    <w:name w:val="xl25"/>
    <w:basedOn w:val="Normal"/>
    <w:rsid w:val="00FC4860"/>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6">
    <w:name w:val="xl26"/>
    <w:basedOn w:val="Normal"/>
    <w:rsid w:val="00FC4860"/>
    <w:pPr>
      <w:pBdr>
        <w:top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7">
    <w:name w:val="xl27"/>
    <w:basedOn w:val="Normal"/>
    <w:rsid w:val="00FC4860"/>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8">
    <w:name w:val="xl28"/>
    <w:basedOn w:val="Normal"/>
    <w:rsid w:val="00FC4860"/>
    <w:pPr>
      <w:pBdr>
        <w:left w:val="single" w:sz="8" w:space="0" w:color="auto"/>
      </w:pBdr>
      <w:shd w:val="clear" w:color="auto" w:fill="C0C0C0"/>
      <w:spacing w:before="100" w:beforeAutospacing="1" w:after="100" w:afterAutospacing="1"/>
      <w:jc w:val="both"/>
    </w:pPr>
    <w:rPr>
      <w:rFonts w:ascii="Arial" w:eastAsia="Arial Unicode MS" w:hAnsi="Arial" w:cs="Arial"/>
      <w:b/>
      <w:bCs/>
      <w:i/>
      <w:iCs/>
    </w:rPr>
  </w:style>
  <w:style w:type="paragraph" w:customStyle="1" w:styleId="xl29">
    <w:name w:val="xl29"/>
    <w:basedOn w:val="Normal"/>
    <w:rsid w:val="00FC4860"/>
    <w:pPr>
      <w:shd w:val="clear" w:color="auto" w:fill="C0C0C0"/>
      <w:spacing w:before="100" w:beforeAutospacing="1" w:after="100" w:afterAutospacing="1"/>
      <w:jc w:val="both"/>
    </w:pPr>
    <w:rPr>
      <w:rFonts w:ascii="Arial" w:eastAsia="Arial Unicode MS" w:hAnsi="Arial" w:cs="Arial"/>
      <w:b/>
      <w:bCs/>
      <w:i/>
      <w:iCs/>
    </w:rPr>
  </w:style>
  <w:style w:type="paragraph" w:customStyle="1" w:styleId="xl30">
    <w:name w:val="xl30"/>
    <w:basedOn w:val="Normal"/>
    <w:rsid w:val="00FC4860"/>
    <w:pPr>
      <w:spacing w:before="100" w:beforeAutospacing="1" w:after="100" w:afterAutospacing="1"/>
      <w:jc w:val="both"/>
    </w:pPr>
    <w:rPr>
      <w:rFonts w:ascii="Arial" w:eastAsia="Arial Unicode MS" w:hAnsi="Arial" w:cs="Arial"/>
      <w:b/>
      <w:bCs/>
      <w:i/>
      <w:iCs/>
    </w:rPr>
  </w:style>
  <w:style w:type="paragraph" w:customStyle="1" w:styleId="xl31">
    <w:name w:val="xl31"/>
    <w:basedOn w:val="Normal"/>
    <w:rsid w:val="00FC4860"/>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ascii="Arial" w:eastAsia="Arial Unicode MS" w:hAnsi="Arial" w:cs="Arial"/>
      <w:b/>
      <w:bCs/>
    </w:rPr>
  </w:style>
  <w:style w:type="paragraph" w:customStyle="1" w:styleId="xl32">
    <w:name w:val="xl32"/>
    <w:basedOn w:val="Normal"/>
    <w:rsid w:val="00FC4860"/>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ascii="Arial" w:eastAsia="Arial Unicode MS" w:hAnsi="Arial" w:cs="Arial"/>
      <w:b/>
      <w:bCs/>
    </w:rPr>
  </w:style>
  <w:style w:type="paragraph" w:customStyle="1" w:styleId="xl33">
    <w:name w:val="xl33"/>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b/>
      <w:bCs/>
    </w:rPr>
  </w:style>
  <w:style w:type="paragraph" w:customStyle="1" w:styleId="xl34">
    <w:name w:val="xl34"/>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b/>
      <w:bCs/>
    </w:rPr>
  </w:style>
  <w:style w:type="paragraph" w:customStyle="1" w:styleId="xl35">
    <w:name w:val="xl35"/>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rPr>
  </w:style>
  <w:style w:type="paragraph" w:customStyle="1" w:styleId="xl36">
    <w:name w:val="xl36"/>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rPr>
  </w:style>
  <w:style w:type="paragraph" w:customStyle="1" w:styleId="xl37">
    <w:name w:val="xl37"/>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color w:val="000000"/>
    </w:rPr>
  </w:style>
  <w:style w:type="paragraph" w:customStyle="1" w:styleId="xl38">
    <w:name w:val="xl38"/>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rPr>
  </w:style>
  <w:style w:type="paragraph" w:customStyle="1" w:styleId="xl39">
    <w:name w:val="xl39"/>
    <w:basedOn w:val="Normal"/>
    <w:rsid w:val="00FC4860"/>
    <w:pPr>
      <w:pBdr>
        <w:left w:val="single" w:sz="4" w:space="0" w:color="auto"/>
        <w:right w:val="single" w:sz="4" w:space="0" w:color="auto"/>
      </w:pBdr>
      <w:spacing w:before="100" w:beforeAutospacing="1" w:after="100" w:afterAutospacing="1"/>
      <w:textAlignment w:val="top"/>
    </w:pPr>
    <w:rPr>
      <w:rFonts w:ascii="Arial" w:eastAsia="Arial Unicode MS" w:hAnsi="Arial" w:cs="Arial"/>
      <w:color w:val="000000"/>
    </w:rPr>
  </w:style>
  <w:style w:type="paragraph" w:customStyle="1" w:styleId="xl40">
    <w:name w:val="xl40"/>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rPr>
  </w:style>
  <w:style w:type="paragraph" w:customStyle="1" w:styleId="xl41">
    <w:name w:val="xl41"/>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b/>
      <w:bCs/>
    </w:rPr>
  </w:style>
  <w:style w:type="paragraph" w:customStyle="1" w:styleId="marta3">
    <w:name w:val="marta 3"/>
    <w:basedOn w:val="Normal"/>
    <w:rsid w:val="00FC4860"/>
    <w:pPr>
      <w:tabs>
        <w:tab w:val="center" w:pos="4680"/>
      </w:tabs>
      <w:suppressAutoHyphens/>
      <w:jc w:val="both"/>
    </w:pPr>
    <w:rPr>
      <w:b/>
      <w:spacing w:val="-3"/>
      <w:lang w:val="es-ES_tradnl"/>
    </w:rPr>
  </w:style>
  <w:style w:type="character" w:styleId="Hipervnculovisitado">
    <w:name w:val="FollowedHyperlink"/>
    <w:uiPriority w:val="99"/>
    <w:rsid w:val="00FC4860"/>
    <w:rPr>
      <w:color w:val="800080"/>
      <w:u w:val="single"/>
    </w:rPr>
  </w:style>
  <w:style w:type="paragraph" w:customStyle="1" w:styleId="NormalArial">
    <w:name w:val="Normal + Arial"/>
    <w:aliases w:val="normal + arial,10 pt,Centrado,Negrita,Justificado"/>
    <w:basedOn w:val="Normal"/>
    <w:link w:val="NormalArialCar"/>
    <w:rsid w:val="00FC4860"/>
    <w:pPr>
      <w:jc w:val="both"/>
    </w:pPr>
    <w:rPr>
      <w:rFonts w:ascii="Arial" w:hAnsi="Arial"/>
      <w:sz w:val="22"/>
    </w:rPr>
  </w:style>
  <w:style w:type="paragraph" w:customStyle="1" w:styleId="FR2">
    <w:name w:val="FR2"/>
    <w:rsid w:val="00FC4860"/>
    <w:pPr>
      <w:widowControl w:val="0"/>
      <w:autoSpaceDE w:val="0"/>
      <w:autoSpaceDN w:val="0"/>
      <w:adjustRightInd w:val="0"/>
      <w:spacing w:line="340" w:lineRule="auto"/>
      <w:jc w:val="both"/>
    </w:pPr>
    <w:rPr>
      <w:rFonts w:ascii="Arial" w:hAnsi="Arial"/>
      <w:lang w:val="es-ES_tradnl" w:eastAsia="es-ES"/>
    </w:rPr>
  </w:style>
  <w:style w:type="paragraph" w:styleId="NormalWeb">
    <w:name w:val="Normal (Web)"/>
    <w:basedOn w:val="Normal"/>
    <w:link w:val="NormalWebCar"/>
    <w:uiPriority w:val="99"/>
    <w:rsid w:val="00FC4860"/>
    <w:pPr>
      <w:spacing w:before="100" w:after="100"/>
    </w:pPr>
    <w:rPr>
      <w:rFonts w:ascii="Arial Unicode MS" w:eastAsia="Arial Unicode MS" w:hAnsi="Arial Unicode MS"/>
      <w:szCs w:val="20"/>
      <w:lang w:eastAsia="es-CO"/>
    </w:rPr>
  </w:style>
  <w:style w:type="paragraph" w:customStyle="1" w:styleId="Piedepginapiedepgina">
    <w:name w:val="Pie de página.pie de página"/>
    <w:basedOn w:val="Normal"/>
    <w:rsid w:val="00FC4860"/>
    <w:pPr>
      <w:tabs>
        <w:tab w:val="center" w:pos="4252"/>
        <w:tab w:val="right" w:pos="8504"/>
      </w:tabs>
      <w:spacing w:before="240" w:after="120"/>
      <w:jc w:val="both"/>
    </w:pPr>
    <w:rPr>
      <w:rFonts w:ascii="Arial" w:hAnsi="Arial"/>
      <w:szCs w:val="20"/>
      <w:lang w:val="es-ES_tradnl"/>
    </w:rPr>
  </w:style>
  <w:style w:type="paragraph" w:styleId="Textonotapie">
    <w:name w:val="footnote text"/>
    <w:basedOn w:val="Normal"/>
    <w:link w:val="TextonotapieCar"/>
    <w:uiPriority w:val="99"/>
    <w:rsid w:val="00FC4860"/>
    <w:pPr>
      <w:suppressAutoHyphens/>
      <w:overflowPunct w:val="0"/>
      <w:autoSpaceDE w:val="0"/>
      <w:autoSpaceDN w:val="0"/>
      <w:adjustRightInd w:val="0"/>
      <w:spacing w:before="120" w:after="60"/>
      <w:jc w:val="both"/>
      <w:textAlignment w:val="baseline"/>
    </w:pPr>
    <w:rPr>
      <w:b/>
      <w:sz w:val="16"/>
      <w:szCs w:val="20"/>
      <w:lang w:val="es-ES_tradnl"/>
    </w:rPr>
  </w:style>
  <w:style w:type="character" w:customStyle="1" w:styleId="TextonotapieCar">
    <w:name w:val="Texto nota pie Car"/>
    <w:link w:val="Textonotapie"/>
    <w:uiPriority w:val="99"/>
    <w:rsid w:val="003E0611"/>
    <w:rPr>
      <w:b/>
      <w:sz w:val="16"/>
      <w:lang w:val="es-ES_tradnl" w:eastAsia="es-ES"/>
    </w:rPr>
  </w:style>
  <w:style w:type="paragraph" w:customStyle="1" w:styleId="Sangradetextonormal1">
    <w:name w:val="Sangría de texto normal1"/>
    <w:basedOn w:val="Normal"/>
    <w:rsid w:val="00FC4860"/>
    <w:pPr>
      <w:autoSpaceDE w:val="0"/>
      <w:autoSpaceDN w:val="0"/>
      <w:ind w:left="426"/>
      <w:jc w:val="both"/>
    </w:pPr>
    <w:rPr>
      <w:rFonts w:ascii="Arial" w:hAnsi="Arial"/>
      <w:lang w:val="es-CO"/>
    </w:rPr>
  </w:style>
  <w:style w:type="table" w:styleId="Tablaconcuadrcula">
    <w:name w:val="Table Grid"/>
    <w:basedOn w:val="Tablanormal"/>
    <w:uiPriority w:val="39"/>
    <w:rsid w:val="00B779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parrafo,Bullet List,FooterText,numbered,Paragraphe de liste1,lp1,Cuadrícula media 1 - Énfasis 21,Use Case List Paragraph,Elabora,Ha,titulo 3,HOJA,Bolita,BOLADEF,Párrafo de lista21,BOLA,Nivel 1 OS,Normal_viñetas_ICONTEC,BO,Elabor,b1,B"/>
    <w:basedOn w:val="Normal"/>
    <w:link w:val="PrrafodelistaCar"/>
    <w:qFormat/>
    <w:rsid w:val="00473DFC"/>
    <w:pPr>
      <w:ind w:left="720"/>
      <w:contextualSpacing/>
    </w:pPr>
    <w:rPr>
      <w:lang w:val="es-CO" w:eastAsia="x-none"/>
    </w:rPr>
  </w:style>
  <w:style w:type="paragraph" w:customStyle="1" w:styleId="MARITZA3">
    <w:name w:val="MARITZA3"/>
    <w:rsid w:val="00AD1F2D"/>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character" w:customStyle="1" w:styleId="1">
    <w:name w:val="1"/>
    <w:rsid w:val="004D3856"/>
  </w:style>
  <w:style w:type="paragraph" w:styleId="Textodeglobo">
    <w:name w:val="Balloon Text"/>
    <w:basedOn w:val="Normal"/>
    <w:link w:val="TextodegloboCar"/>
    <w:unhideWhenUsed/>
    <w:rsid w:val="00784EB4"/>
    <w:rPr>
      <w:rFonts w:ascii="Tahoma" w:hAnsi="Tahoma" w:cs="Tahoma"/>
      <w:sz w:val="16"/>
      <w:szCs w:val="16"/>
    </w:rPr>
  </w:style>
  <w:style w:type="character" w:customStyle="1" w:styleId="TextodegloboCar">
    <w:name w:val="Texto de globo Car"/>
    <w:link w:val="Textodeglobo"/>
    <w:rsid w:val="00784EB4"/>
    <w:rPr>
      <w:rFonts w:ascii="Tahoma" w:hAnsi="Tahoma" w:cs="Tahoma"/>
      <w:sz w:val="16"/>
      <w:szCs w:val="16"/>
      <w:lang w:val="es-ES" w:eastAsia="es-ES"/>
    </w:rPr>
  </w:style>
  <w:style w:type="paragraph" w:customStyle="1" w:styleId="Char8">
    <w:name w:val="Char8"/>
    <w:basedOn w:val="Normal"/>
    <w:rsid w:val="00EC3A73"/>
    <w:pPr>
      <w:spacing w:after="160" w:line="240" w:lineRule="exact"/>
    </w:pPr>
    <w:rPr>
      <w:rFonts w:ascii="Verdana" w:hAnsi="Verdana"/>
      <w:sz w:val="20"/>
      <w:szCs w:val="20"/>
      <w:lang w:val="es-CO" w:eastAsia="en-US"/>
    </w:rPr>
  </w:style>
  <w:style w:type="character" w:styleId="Refdenotaalpie">
    <w:name w:val="footnote reference"/>
    <w:uiPriority w:val="99"/>
    <w:rsid w:val="007B5A0C"/>
    <w:rPr>
      <w:vertAlign w:val="superscript"/>
    </w:rPr>
  </w:style>
  <w:style w:type="paragraph" w:styleId="Lista">
    <w:name w:val="List"/>
    <w:basedOn w:val="Normal"/>
    <w:rsid w:val="00AC4BA0"/>
    <w:pPr>
      <w:ind w:left="360" w:hanging="360"/>
    </w:pPr>
    <w:rPr>
      <w:lang w:val="es-CO"/>
    </w:rPr>
  </w:style>
  <w:style w:type="paragraph" w:customStyle="1" w:styleId="Char81">
    <w:name w:val="Char81"/>
    <w:basedOn w:val="Normal"/>
    <w:rsid w:val="00602519"/>
    <w:pPr>
      <w:spacing w:after="160" w:line="240" w:lineRule="exact"/>
    </w:pPr>
    <w:rPr>
      <w:rFonts w:ascii="Verdana" w:hAnsi="Verdana" w:cs="Verdana"/>
      <w:sz w:val="20"/>
      <w:szCs w:val="20"/>
      <w:lang w:val="es-CO" w:eastAsia="en-US"/>
    </w:rPr>
  </w:style>
  <w:style w:type="paragraph" w:styleId="Sinespaciado">
    <w:name w:val="No Spacing"/>
    <w:aliases w:val="Aries,k,No Spacing,Manuel Vergara Paez e Ingrid Parra García,A1,Formato,Sin espaciado3,Sin espaciado11,Sin espaciado21,PONAL,No Spacing Car Car Car,No Spacing Car Car"/>
    <w:link w:val="SinespaciadoCar"/>
    <w:uiPriority w:val="1"/>
    <w:qFormat/>
    <w:rsid w:val="003E0611"/>
    <w:rPr>
      <w:sz w:val="24"/>
      <w:szCs w:val="24"/>
      <w:lang w:eastAsia="es-ES"/>
    </w:rPr>
  </w:style>
  <w:style w:type="character" w:styleId="Textoennegrita">
    <w:name w:val="Strong"/>
    <w:uiPriority w:val="22"/>
    <w:qFormat/>
    <w:rsid w:val="003E0611"/>
    <w:rPr>
      <w:b/>
      <w:bCs/>
    </w:rPr>
  </w:style>
  <w:style w:type="character" w:customStyle="1" w:styleId="texttiny">
    <w:name w:val="texttiny"/>
    <w:basedOn w:val="Fuentedeprrafopredeter"/>
    <w:rsid w:val="003E0611"/>
  </w:style>
  <w:style w:type="character" w:customStyle="1" w:styleId="i5">
    <w:name w:val="i5"/>
    <w:basedOn w:val="Fuentedeprrafopredeter"/>
    <w:rsid w:val="003E0611"/>
  </w:style>
  <w:style w:type="paragraph" w:customStyle="1" w:styleId="MARITZA6">
    <w:name w:val="MARITZA6"/>
    <w:basedOn w:val="Normal"/>
    <w:rsid w:val="003E0611"/>
    <w:pPr>
      <w:widowControl w:val="0"/>
      <w:tabs>
        <w:tab w:val="left" w:pos="-720"/>
        <w:tab w:val="left" w:pos="0"/>
      </w:tabs>
      <w:suppressAutoHyphens/>
      <w:jc w:val="center"/>
    </w:pPr>
    <w:rPr>
      <w:rFonts w:ascii="Sans Serif 12cpi" w:hAnsi="Sans Serif 12cpi"/>
      <w:b/>
      <w:snapToGrid w:val="0"/>
      <w:spacing w:val="-2"/>
      <w:szCs w:val="20"/>
      <w:lang w:val="es-ES_tradnl"/>
    </w:rPr>
  </w:style>
  <w:style w:type="paragraph" w:styleId="z-Principiodelformulario">
    <w:name w:val="HTML Top of Form"/>
    <w:basedOn w:val="Normal"/>
    <w:next w:val="Normal"/>
    <w:link w:val="z-PrincipiodelformularioCar"/>
    <w:hidden/>
    <w:rsid w:val="003E0611"/>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link w:val="z-Principiodelformulario"/>
    <w:rsid w:val="003E0611"/>
    <w:rPr>
      <w:rFonts w:ascii="Arial" w:hAnsi="Arial" w:cs="Arial"/>
      <w:vanish/>
      <w:sz w:val="16"/>
      <w:szCs w:val="16"/>
      <w:lang w:val="es-ES" w:eastAsia="es-ES"/>
    </w:rPr>
  </w:style>
  <w:style w:type="paragraph" w:styleId="z-Finaldelformulario">
    <w:name w:val="HTML Bottom of Form"/>
    <w:basedOn w:val="Normal"/>
    <w:next w:val="Normal"/>
    <w:link w:val="z-FinaldelformularioCar"/>
    <w:hidden/>
    <w:rsid w:val="003E0611"/>
    <w:pPr>
      <w:pBdr>
        <w:top w:val="single" w:sz="6" w:space="1" w:color="auto"/>
      </w:pBdr>
      <w:jc w:val="center"/>
    </w:pPr>
    <w:rPr>
      <w:rFonts w:ascii="Arial" w:hAnsi="Arial" w:cs="Arial"/>
      <w:vanish/>
      <w:sz w:val="16"/>
      <w:szCs w:val="16"/>
    </w:rPr>
  </w:style>
  <w:style w:type="character" w:customStyle="1" w:styleId="z-FinaldelformularioCar">
    <w:name w:val="z-Final del formulario Car"/>
    <w:link w:val="z-Finaldelformulario"/>
    <w:rsid w:val="003E0611"/>
    <w:rPr>
      <w:rFonts w:ascii="Arial" w:hAnsi="Arial" w:cs="Arial"/>
      <w:vanish/>
      <w:sz w:val="16"/>
      <w:szCs w:val="16"/>
      <w:lang w:val="es-ES" w:eastAsia="es-ES"/>
    </w:rPr>
  </w:style>
  <w:style w:type="character" w:customStyle="1" w:styleId="blub121">
    <w:name w:val="blub121"/>
    <w:rsid w:val="003E0611"/>
    <w:rPr>
      <w:rFonts w:ascii="Arial" w:hAnsi="Arial" w:cs="Arial" w:hint="default"/>
      <w:b/>
      <w:bCs/>
      <w:color w:val="333399"/>
      <w:sz w:val="18"/>
      <w:szCs w:val="18"/>
    </w:rPr>
  </w:style>
  <w:style w:type="paragraph" w:customStyle="1" w:styleId="BodyText21">
    <w:name w:val="Body Text 21"/>
    <w:basedOn w:val="Normal"/>
    <w:rsid w:val="003E0611"/>
    <w:pPr>
      <w:widowControl w:val="0"/>
      <w:tabs>
        <w:tab w:val="left" w:pos="709"/>
      </w:tabs>
      <w:jc w:val="both"/>
    </w:pPr>
    <w:rPr>
      <w:rFonts w:ascii="Arial" w:hAnsi="Arial"/>
      <w:b/>
      <w:szCs w:val="20"/>
      <w:lang w:val="es-ES_tradnl"/>
    </w:rPr>
  </w:style>
  <w:style w:type="character" w:customStyle="1" w:styleId="google-src-text1">
    <w:name w:val="google-src-text1"/>
    <w:rsid w:val="003E0611"/>
    <w:rPr>
      <w:vanish/>
      <w:webHidden w:val="0"/>
    </w:rPr>
  </w:style>
  <w:style w:type="character" w:customStyle="1" w:styleId="CarCar6">
    <w:name w:val="Car Car6"/>
    <w:rsid w:val="003E0611"/>
    <w:rPr>
      <w:sz w:val="24"/>
      <w:szCs w:val="24"/>
      <w:lang w:val="es-CO" w:eastAsia="es-ES" w:bidi="ar-SA"/>
    </w:rPr>
  </w:style>
  <w:style w:type="paragraph" w:customStyle="1" w:styleId="BodyText22">
    <w:name w:val="Body Text 22"/>
    <w:basedOn w:val="Normal"/>
    <w:rsid w:val="003E0611"/>
    <w:pPr>
      <w:widowControl w:val="0"/>
      <w:jc w:val="both"/>
    </w:pPr>
    <w:rPr>
      <w:rFonts w:ascii="Arial" w:hAnsi="Arial"/>
      <w:snapToGrid w:val="0"/>
      <w:szCs w:val="20"/>
      <w:lang w:val="es-ES_tradnl"/>
    </w:rPr>
  </w:style>
  <w:style w:type="paragraph" w:customStyle="1" w:styleId="Sinespaciado1">
    <w:name w:val="Sin espaciado1"/>
    <w:link w:val="NoSpacingChar"/>
    <w:qFormat/>
    <w:rsid w:val="003E0611"/>
    <w:rPr>
      <w:sz w:val="24"/>
      <w:szCs w:val="24"/>
      <w:lang w:eastAsia="es-ES"/>
    </w:rPr>
  </w:style>
  <w:style w:type="character" w:customStyle="1" w:styleId="piproductsdesattname">
    <w:name w:val="piproductsdesattname"/>
    <w:rsid w:val="003E0611"/>
    <w:rPr>
      <w:rFonts w:ascii="Verdana" w:hAnsi="Verdana" w:hint="default"/>
      <w:color w:val="223344"/>
      <w:sz w:val="20"/>
      <w:szCs w:val="20"/>
    </w:rPr>
  </w:style>
  <w:style w:type="character" w:customStyle="1" w:styleId="piproductsdesattvalue">
    <w:name w:val="piproductsdesattvalue"/>
    <w:rsid w:val="003E0611"/>
    <w:rPr>
      <w:rFonts w:ascii="Verdana" w:hAnsi="Verdana" w:hint="default"/>
      <w:color w:val="000000"/>
      <w:sz w:val="20"/>
      <w:szCs w:val="20"/>
    </w:rPr>
  </w:style>
  <w:style w:type="character" w:customStyle="1" w:styleId="piproductsdesattbatterytype">
    <w:name w:val="piproductsdesattbatterytype"/>
    <w:rsid w:val="003E0611"/>
    <w:rPr>
      <w:rFonts w:ascii="Verdana" w:hAnsi="Verdana" w:hint="default"/>
      <w:b/>
      <w:bCs/>
      <w:color w:val="592413"/>
      <w:sz w:val="20"/>
      <w:szCs w:val="20"/>
    </w:rPr>
  </w:style>
  <w:style w:type="paragraph" w:customStyle="1" w:styleId="Textoindependiente31">
    <w:name w:val="Texto independiente 31"/>
    <w:basedOn w:val="Normal"/>
    <w:rsid w:val="00774FDC"/>
    <w:pPr>
      <w:tabs>
        <w:tab w:val="left" w:pos="-720"/>
      </w:tabs>
      <w:suppressAutoHyphens/>
      <w:jc w:val="center"/>
    </w:pPr>
    <w:rPr>
      <w:rFonts w:ascii="Arial" w:hAnsi="Arial"/>
      <w:b/>
      <w:sz w:val="20"/>
      <w:szCs w:val="20"/>
      <w:lang w:val="es-ES_tradnl"/>
    </w:rPr>
  </w:style>
  <w:style w:type="paragraph" w:customStyle="1" w:styleId="Default">
    <w:name w:val="Default"/>
    <w:link w:val="DefaultCar"/>
    <w:rsid w:val="00774FDC"/>
    <w:pPr>
      <w:autoSpaceDE w:val="0"/>
      <w:autoSpaceDN w:val="0"/>
      <w:adjustRightInd w:val="0"/>
    </w:pPr>
    <w:rPr>
      <w:rFonts w:ascii="Verdana" w:hAnsi="Verdana"/>
      <w:color w:val="000000"/>
      <w:sz w:val="24"/>
      <w:szCs w:val="24"/>
      <w:lang w:val="es-ES" w:eastAsia="es-ES"/>
    </w:rPr>
  </w:style>
  <w:style w:type="paragraph" w:customStyle="1" w:styleId="pa9">
    <w:name w:val="pa9"/>
    <w:basedOn w:val="Normal"/>
    <w:rsid w:val="0026377D"/>
    <w:pPr>
      <w:spacing w:before="100" w:beforeAutospacing="1" w:after="100" w:afterAutospacing="1"/>
    </w:pPr>
    <w:rPr>
      <w:lang w:val="es-CO" w:eastAsia="es-CO"/>
    </w:rPr>
  </w:style>
  <w:style w:type="character" w:customStyle="1" w:styleId="tex-copy-internas1">
    <w:name w:val="tex-copy-internas1"/>
    <w:basedOn w:val="Fuentedeprrafopredeter"/>
    <w:rsid w:val="00DF44C9"/>
  </w:style>
  <w:style w:type="paragraph" w:customStyle="1" w:styleId="CarCarCar1">
    <w:name w:val="Car Car Car1"/>
    <w:basedOn w:val="Normal"/>
    <w:rsid w:val="002541C8"/>
    <w:pPr>
      <w:spacing w:after="160" w:line="240" w:lineRule="exact"/>
    </w:pPr>
    <w:rPr>
      <w:rFonts w:ascii="Verdana" w:hAnsi="Verdana" w:cs="Verdana"/>
      <w:sz w:val="20"/>
      <w:szCs w:val="20"/>
      <w:lang w:val="es-CO" w:eastAsia="en-US"/>
    </w:rPr>
  </w:style>
  <w:style w:type="paragraph" w:customStyle="1" w:styleId="Prrafodelista1">
    <w:name w:val="Párrafo de lista1"/>
    <w:basedOn w:val="Normal"/>
    <w:link w:val="ListParagraphChar"/>
    <w:qFormat/>
    <w:rsid w:val="00EF6B41"/>
    <w:pPr>
      <w:ind w:left="720"/>
      <w:contextualSpacing/>
    </w:pPr>
    <w:rPr>
      <w:lang w:val="es-CO"/>
    </w:rPr>
  </w:style>
  <w:style w:type="paragraph" w:styleId="Listaconvietas2">
    <w:name w:val="List Bullet 2"/>
    <w:basedOn w:val="Normal"/>
    <w:rsid w:val="00BC015A"/>
    <w:pPr>
      <w:tabs>
        <w:tab w:val="num" w:pos="643"/>
      </w:tabs>
      <w:ind w:left="643" w:hanging="360"/>
      <w:contextualSpacing/>
    </w:pPr>
    <w:rPr>
      <w:lang w:val="es-CO"/>
    </w:rPr>
  </w:style>
  <w:style w:type="paragraph" w:styleId="Listaconvietas">
    <w:name w:val="List Bullet"/>
    <w:basedOn w:val="Normal"/>
    <w:rsid w:val="00D9030A"/>
    <w:pPr>
      <w:tabs>
        <w:tab w:val="num" w:pos="360"/>
      </w:tabs>
      <w:ind w:left="360" w:hanging="360"/>
      <w:contextualSpacing/>
    </w:pPr>
    <w:rPr>
      <w:lang w:val="es-CO"/>
    </w:rPr>
  </w:style>
  <w:style w:type="paragraph" w:customStyle="1" w:styleId="Estndar">
    <w:name w:val="Estándar"/>
    <w:rsid w:val="00204BEB"/>
    <w:rPr>
      <w:rFonts w:eastAsia="MS Mincho"/>
      <w:snapToGrid w:val="0"/>
      <w:sz w:val="24"/>
      <w:lang w:val="es-ES" w:eastAsia="es-ES"/>
    </w:rPr>
  </w:style>
  <w:style w:type="paragraph" w:customStyle="1" w:styleId="CarCarCar">
    <w:name w:val="Car Car Car"/>
    <w:basedOn w:val="Normal"/>
    <w:rsid w:val="00204BEB"/>
    <w:pPr>
      <w:spacing w:after="160" w:line="240" w:lineRule="exact"/>
    </w:pPr>
    <w:rPr>
      <w:rFonts w:ascii="Verdana" w:hAnsi="Verdana"/>
      <w:sz w:val="20"/>
      <w:szCs w:val="20"/>
      <w:lang w:val="es-CO" w:eastAsia="en-US"/>
    </w:rPr>
  </w:style>
  <w:style w:type="paragraph" w:customStyle="1" w:styleId="Car">
    <w:name w:val="Car"/>
    <w:basedOn w:val="Normal"/>
    <w:rsid w:val="00204BEB"/>
    <w:pPr>
      <w:spacing w:after="160" w:line="240" w:lineRule="exact"/>
    </w:pPr>
    <w:rPr>
      <w:rFonts w:ascii="Verdana" w:hAnsi="Verdana"/>
      <w:sz w:val="20"/>
      <w:szCs w:val="20"/>
      <w:lang w:val="en-US" w:eastAsia="en-US"/>
    </w:rPr>
  </w:style>
  <w:style w:type="character" w:customStyle="1" w:styleId="CarCar">
    <w:name w:val="Car Car"/>
    <w:rsid w:val="00204BEB"/>
    <w:rPr>
      <w:sz w:val="24"/>
      <w:szCs w:val="24"/>
      <w:lang w:val="es-CO" w:eastAsia="es-ES" w:bidi="ar-SA"/>
    </w:rPr>
  </w:style>
  <w:style w:type="paragraph" w:styleId="Descripcin">
    <w:name w:val="caption"/>
    <w:aliases w:val="Epígrafe,Descripción1,Tabla,Figura Car,Figura Car Car,Tabla1,Tabla2,Título tabla/gráfica,Título tabla/gráfica1,Título tabla/gráfica2,Título tabla/gráfica3,Título tabla/gráfica4,Título tabla/gráfica5,Título tabla/gráfica6"/>
    <w:basedOn w:val="Normal"/>
    <w:next w:val="Normal"/>
    <w:link w:val="DescripcinCar"/>
    <w:qFormat/>
    <w:rsid w:val="00204BEB"/>
    <w:pPr>
      <w:jc w:val="center"/>
    </w:pPr>
    <w:rPr>
      <w:rFonts w:ascii="Arial" w:hAnsi="Arial"/>
      <w:b/>
      <w:sz w:val="22"/>
      <w:szCs w:val="20"/>
      <w:lang w:val="es-ES_tradnl"/>
    </w:rPr>
  </w:style>
  <w:style w:type="character" w:customStyle="1" w:styleId="A9">
    <w:name w:val="A9"/>
    <w:rsid w:val="009E4FCD"/>
    <w:rPr>
      <w:color w:val="211D1E"/>
      <w:sz w:val="19"/>
      <w:szCs w:val="19"/>
    </w:rPr>
  </w:style>
  <w:style w:type="paragraph" w:customStyle="1" w:styleId="Pa16">
    <w:name w:val="Pa16"/>
    <w:basedOn w:val="Normal"/>
    <w:next w:val="Normal"/>
    <w:rsid w:val="005F76A6"/>
    <w:pPr>
      <w:widowControl w:val="0"/>
      <w:suppressAutoHyphens/>
      <w:spacing w:line="191" w:lineRule="atLeast"/>
    </w:pPr>
    <w:rPr>
      <w:rFonts w:ascii="Thorndale" w:eastAsia="Andale Sans UI" w:hAnsi="Thorndale" w:cs="Tahoma"/>
      <w:lang w:val="en-US"/>
    </w:rPr>
  </w:style>
  <w:style w:type="paragraph" w:styleId="Encabezadodemensaje">
    <w:name w:val="Message Header"/>
    <w:aliases w:val="Encabezado de mensaje Car Car,Encabezado de mensaje Car Car Car,Encabezado de mensaje Car Car Car Car,Encabezado de mensaje Car1 Car Car,Car1 Car Car Car Car,Car1 Car1 Car Car,Car1 Car1 Car"/>
    <w:basedOn w:val="Normal"/>
    <w:link w:val="EncabezadodemensajeCar"/>
    <w:uiPriority w:val="99"/>
    <w:rsid w:val="009B7C9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rPr>
  </w:style>
  <w:style w:type="character" w:customStyle="1" w:styleId="EncabezadodemensajeCar">
    <w:name w:val="Encabezado de mensaje Car"/>
    <w:aliases w:val="Encabezado de mensaje Car Car Car1,Encabezado de mensaje Car Car Car Car1,Encabezado de mensaje Car Car Car Car Car,Encabezado de mensaje Car1 Car Car Car,Car1 Car Car Car Car Car,Car1 Car1 Car Car Car,Car1 Car1 Car Car1"/>
    <w:link w:val="Encabezadodemensaje"/>
    <w:uiPriority w:val="99"/>
    <w:rsid w:val="009B7C9A"/>
    <w:rPr>
      <w:rFonts w:ascii="Arial" w:hAnsi="Arial" w:cs="Arial"/>
      <w:sz w:val="24"/>
      <w:szCs w:val="24"/>
      <w:shd w:val="pct20" w:color="auto" w:fill="auto"/>
      <w:lang w:val="es-ES" w:eastAsia="es-ES"/>
    </w:rPr>
  </w:style>
  <w:style w:type="paragraph" w:customStyle="1" w:styleId="Textoindependiente22">
    <w:name w:val="Texto independiente 22"/>
    <w:basedOn w:val="Normal"/>
    <w:rsid w:val="00683B49"/>
    <w:pPr>
      <w:jc w:val="both"/>
    </w:pPr>
    <w:rPr>
      <w:rFonts w:ascii="Arial" w:hAnsi="Arial"/>
      <w:szCs w:val="20"/>
    </w:rPr>
  </w:style>
  <w:style w:type="paragraph" w:customStyle="1" w:styleId="toa">
    <w:name w:val="toa"/>
    <w:basedOn w:val="Normal"/>
    <w:rsid w:val="00683B49"/>
    <w:pPr>
      <w:tabs>
        <w:tab w:val="left" w:pos="0"/>
        <w:tab w:val="left" w:pos="9000"/>
        <w:tab w:val="right" w:pos="9360"/>
      </w:tabs>
      <w:suppressAutoHyphens/>
      <w:jc w:val="both"/>
    </w:pPr>
    <w:rPr>
      <w:rFonts w:ascii="Arial" w:hAnsi="Arial"/>
      <w:spacing w:val="-2"/>
      <w:szCs w:val="20"/>
      <w:lang w:val="en-US"/>
    </w:rPr>
  </w:style>
  <w:style w:type="paragraph" w:customStyle="1" w:styleId="cuerpotexto">
    <w:name w:val="cuerpotexto"/>
    <w:basedOn w:val="Normal"/>
    <w:rsid w:val="00683B49"/>
    <w:pPr>
      <w:autoSpaceDE w:val="0"/>
      <w:autoSpaceDN w:val="0"/>
      <w:spacing w:before="28" w:after="28" w:line="210" w:lineRule="atLeast"/>
      <w:ind w:firstLine="283"/>
      <w:jc w:val="both"/>
    </w:pPr>
    <w:rPr>
      <w:rFonts w:ascii="Arial" w:hAnsi="Arial"/>
      <w:color w:val="000000"/>
      <w:sz w:val="19"/>
      <w:szCs w:val="19"/>
    </w:rPr>
  </w:style>
  <w:style w:type="paragraph" w:customStyle="1" w:styleId="Sangradetextonormal2">
    <w:name w:val="Sangría de texto normal2"/>
    <w:basedOn w:val="Normal"/>
    <w:rsid w:val="00683B49"/>
    <w:pPr>
      <w:autoSpaceDE w:val="0"/>
      <w:autoSpaceDN w:val="0"/>
      <w:ind w:left="426"/>
      <w:jc w:val="both"/>
    </w:pPr>
    <w:rPr>
      <w:rFonts w:ascii="Arial" w:hAnsi="Arial" w:cs="Arial"/>
      <w:lang w:val="es-CO"/>
    </w:rPr>
  </w:style>
  <w:style w:type="paragraph" w:styleId="Lista2">
    <w:name w:val="List 2"/>
    <w:basedOn w:val="Normal"/>
    <w:rsid w:val="00683B49"/>
    <w:pPr>
      <w:ind w:left="566" w:hanging="283"/>
    </w:pPr>
    <w:rPr>
      <w:rFonts w:ascii="Arial" w:hAnsi="Arial"/>
    </w:rPr>
  </w:style>
  <w:style w:type="paragraph" w:styleId="Lista3">
    <w:name w:val="List 3"/>
    <w:basedOn w:val="Normal"/>
    <w:uiPriority w:val="99"/>
    <w:rsid w:val="00683B49"/>
    <w:pPr>
      <w:ind w:left="849" w:hanging="283"/>
    </w:pPr>
    <w:rPr>
      <w:rFonts w:ascii="Arial" w:hAnsi="Arial"/>
    </w:rPr>
  </w:style>
  <w:style w:type="paragraph" w:styleId="Lista4">
    <w:name w:val="List 4"/>
    <w:basedOn w:val="Normal"/>
    <w:uiPriority w:val="99"/>
    <w:rsid w:val="00683B49"/>
    <w:pPr>
      <w:ind w:left="1132" w:hanging="283"/>
    </w:pPr>
    <w:rPr>
      <w:rFonts w:ascii="Arial" w:hAnsi="Arial"/>
    </w:rPr>
  </w:style>
  <w:style w:type="paragraph" w:styleId="Saludo">
    <w:name w:val="Salutation"/>
    <w:basedOn w:val="Normal"/>
    <w:next w:val="Normal"/>
    <w:link w:val="SaludoCar"/>
    <w:rsid w:val="00683B49"/>
    <w:rPr>
      <w:rFonts w:ascii="Arial" w:hAnsi="Arial"/>
    </w:rPr>
  </w:style>
  <w:style w:type="character" w:customStyle="1" w:styleId="SaludoCar">
    <w:name w:val="Saludo Car"/>
    <w:link w:val="Saludo"/>
    <w:rsid w:val="00683B49"/>
    <w:rPr>
      <w:rFonts w:ascii="Arial" w:hAnsi="Arial"/>
      <w:sz w:val="24"/>
      <w:szCs w:val="24"/>
      <w:lang w:val="es-ES" w:eastAsia="es-ES"/>
    </w:rPr>
  </w:style>
  <w:style w:type="paragraph" w:styleId="Continuarlista">
    <w:name w:val="List Continue"/>
    <w:basedOn w:val="Normal"/>
    <w:rsid w:val="00683B49"/>
    <w:pPr>
      <w:spacing w:after="120"/>
      <w:ind w:left="283"/>
    </w:pPr>
    <w:rPr>
      <w:rFonts w:ascii="Arial" w:hAnsi="Arial"/>
    </w:rPr>
  </w:style>
  <w:style w:type="paragraph" w:styleId="Continuarlista2">
    <w:name w:val="List Continue 2"/>
    <w:basedOn w:val="Normal"/>
    <w:rsid w:val="00683B49"/>
    <w:pPr>
      <w:spacing w:after="120"/>
      <w:ind w:left="566"/>
    </w:pPr>
    <w:rPr>
      <w:rFonts w:ascii="Arial" w:hAnsi="Arial"/>
    </w:rPr>
  </w:style>
  <w:style w:type="paragraph" w:styleId="Continuarlista3">
    <w:name w:val="List Continue 3"/>
    <w:basedOn w:val="Normal"/>
    <w:uiPriority w:val="99"/>
    <w:rsid w:val="00683B49"/>
    <w:pPr>
      <w:spacing w:after="120"/>
      <w:ind w:left="849"/>
    </w:pPr>
    <w:rPr>
      <w:rFonts w:ascii="Arial" w:hAnsi="Arial"/>
    </w:rPr>
  </w:style>
  <w:style w:type="paragraph" w:styleId="Firma">
    <w:name w:val="Signature"/>
    <w:basedOn w:val="Normal"/>
    <w:link w:val="FirmaCar"/>
    <w:uiPriority w:val="99"/>
    <w:rsid w:val="00683B49"/>
    <w:pPr>
      <w:ind w:left="4252"/>
    </w:pPr>
    <w:rPr>
      <w:rFonts w:ascii="Arial" w:hAnsi="Arial"/>
    </w:rPr>
  </w:style>
  <w:style w:type="character" w:customStyle="1" w:styleId="FirmaCar">
    <w:name w:val="Firma Car"/>
    <w:link w:val="Firma"/>
    <w:uiPriority w:val="99"/>
    <w:rsid w:val="00683B49"/>
    <w:rPr>
      <w:rFonts w:ascii="Arial" w:hAnsi="Arial"/>
      <w:sz w:val="24"/>
      <w:szCs w:val="24"/>
      <w:lang w:val="es-ES" w:eastAsia="es-ES"/>
    </w:rPr>
  </w:style>
  <w:style w:type="paragraph" w:customStyle="1" w:styleId="Firmapuesto">
    <w:name w:val="Firma puesto"/>
    <w:basedOn w:val="Firma"/>
    <w:rsid w:val="00683B49"/>
  </w:style>
  <w:style w:type="paragraph" w:customStyle="1" w:styleId="Firmaorganizacin">
    <w:name w:val="Firma organización"/>
    <w:basedOn w:val="Firma"/>
    <w:rsid w:val="00683B49"/>
  </w:style>
  <w:style w:type="paragraph" w:customStyle="1" w:styleId="Captulo">
    <w:name w:val="Capítulo"/>
    <w:basedOn w:val="Normal"/>
    <w:autoRedefine/>
    <w:rsid w:val="00683B49"/>
    <w:pPr>
      <w:shd w:val="solid" w:color="auto" w:fill="FFFFFF"/>
      <w:jc w:val="center"/>
    </w:pPr>
    <w:rPr>
      <w:rFonts w:ascii="Arial" w:hAnsi="Arial" w:cs="Arial"/>
      <w:b/>
      <w:bCs/>
      <w:color w:val="FFFFFF"/>
      <w:sz w:val="28"/>
      <w:szCs w:val="28"/>
    </w:rPr>
  </w:style>
  <w:style w:type="paragraph" w:customStyle="1" w:styleId="maincontent">
    <w:name w:val="maincontent"/>
    <w:basedOn w:val="Normal"/>
    <w:rsid w:val="00683B49"/>
    <w:pPr>
      <w:spacing w:before="100" w:beforeAutospacing="1" w:after="100" w:afterAutospacing="1" w:line="255" w:lineRule="atLeast"/>
      <w:jc w:val="both"/>
    </w:pPr>
    <w:rPr>
      <w:rFonts w:ascii="Verdana" w:hAnsi="Verdana"/>
      <w:color w:val="333333"/>
      <w:sz w:val="18"/>
      <w:szCs w:val="18"/>
    </w:rPr>
  </w:style>
  <w:style w:type="paragraph" w:customStyle="1" w:styleId="epgrafe">
    <w:name w:val="epígrafe"/>
    <w:basedOn w:val="Normal"/>
    <w:rsid w:val="00683B49"/>
    <w:rPr>
      <w:rFonts w:ascii="Courier New" w:hAnsi="Courier New"/>
      <w:szCs w:val="20"/>
      <w:lang w:val="es-ES_tradnl"/>
    </w:rPr>
  </w:style>
  <w:style w:type="paragraph" w:styleId="Mapadeldocumento">
    <w:name w:val="Document Map"/>
    <w:basedOn w:val="Normal"/>
    <w:link w:val="MapadeldocumentoCar"/>
    <w:rsid w:val="00683B49"/>
    <w:pPr>
      <w:shd w:val="clear" w:color="auto" w:fill="000080"/>
    </w:pPr>
    <w:rPr>
      <w:rFonts w:ascii="Tahoma" w:hAnsi="Tahoma"/>
      <w:szCs w:val="20"/>
    </w:rPr>
  </w:style>
  <w:style w:type="character" w:customStyle="1" w:styleId="MapadeldocumentoCar">
    <w:name w:val="Mapa del documento Car"/>
    <w:link w:val="Mapadeldocumento"/>
    <w:rsid w:val="00683B49"/>
    <w:rPr>
      <w:rFonts w:ascii="Tahoma" w:hAnsi="Tahoma"/>
      <w:sz w:val="24"/>
      <w:shd w:val="clear" w:color="auto" w:fill="000080"/>
      <w:lang w:val="es-ES" w:eastAsia="es-ES"/>
    </w:rPr>
  </w:style>
  <w:style w:type="paragraph" w:customStyle="1" w:styleId="ListaCc0">
    <w:name w:val="Lista Cc."/>
    <w:basedOn w:val="Normal"/>
    <w:rsid w:val="00683B49"/>
    <w:rPr>
      <w:sz w:val="20"/>
      <w:szCs w:val="20"/>
      <w:lang w:val="es-ES_tradnl"/>
    </w:rPr>
  </w:style>
  <w:style w:type="paragraph" w:customStyle="1" w:styleId="font0">
    <w:name w:val="font0"/>
    <w:basedOn w:val="Normal"/>
    <w:rsid w:val="00683B49"/>
    <w:pPr>
      <w:spacing w:before="100" w:beforeAutospacing="1" w:after="100" w:afterAutospacing="1"/>
    </w:pPr>
    <w:rPr>
      <w:rFonts w:ascii="Arial" w:eastAsia="Arial Unicode MS" w:hAnsi="Arial" w:cs="Arial"/>
      <w:sz w:val="20"/>
      <w:szCs w:val="20"/>
    </w:rPr>
  </w:style>
  <w:style w:type="paragraph" w:customStyle="1" w:styleId="font6">
    <w:name w:val="font6"/>
    <w:basedOn w:val="Normal"/>
    <w:rsid w:val="00683B49"/>
    <w:pPr>
      <w:spacing w:before="100" w:beforeAutospacing="1" w:after="100" w:afterAutospacing="1"/>
    </w:pPr>
    <w:rPr>
      <w:rFonts w:ascii="Arial" w:eastAsia="Arial Unicode MS" w:hAnsi="Arial" w:cs="Arial"/>
      <w:b/>
      <w:bCs/>
      <w:color w:val="000000"/>
      <w:sz w:val="20"/>
      <w:szCs w:val="20"/>
    </w:rPr>
  </w:style>
  <w:style w:type="paragraph" w:customStyle="1" w:styleId="font7">
    <w:name w:val="font7"/>
    <w:basedOn w:val="Normal"/>
    <w:rsid w:val="00683B49"/>
    <w:pPr>
      <w:spacing w:before="100" w:beforeAutospacing="1" w:after="100" w:afterAutospacing="1"/>
    </w:pPr>
    <w:rPr>
      <w:rFonts w:ascii="Arial" w:eastAsia="Arial Unicode MS" w:hAnsi="Arial" w:cs="Arial"/>
      <w:sz w:val="20"/>
      <w:szCs w:val="20"/>
    </w:rPr>
  </w:style>
  <w:style w:type="paragraph" w:customStyle="1" w:styleId="xl42">
    <w:name w:val="xl42"/>
    <w:basedOn w:val="Normal"/>
    <w:rsid w:val="00683B49"/>
    <w:pPr>
      <w:pBdr>
        <w:top w:val="single" w:sz="4" w:space="0" w:color="auto"/>
        <w:left w:val="single" w:sz="4" w:space="0" w:color="auto"/>
        <w:right w:val="single" w:sz="4" w:space="0" w:color="auto"/>
      </w:pBdr>
      <w:spacing w:before="100" w:beforeAutospacing="1" w:after="100" w:afterAutospacing="1"/>
      <w:textAlignment w:val="center"/>
    </w:pPr>
    <w:rPr>
      <w:rFonts w:ascii="Arial Unicode MS" w:eastAsia="Arial Unicode MS" w:hAnsi="Arial Unicode MS" w:cs="MS Mincho"/>
      <w:color w:val="000000"/>
    </w:rPr>
  </w:style>
  <w:style w:type="paragraph" w:customStyle="1" w:styleId="xl43">
    <w:name w:val="xl43"/>
    <w:basedOn w:val="Normal"/>
    <w:rsid w:val="00683B49"/>
    <w:pPr>
      <w:pBdr>
        <w:left w:val="single" w:sz="4" w:space="0" w:color="auto"/>
        <w:bottom w:val="single" w:sz="4" w:space="0" w:color="auto"/>
        <w:right w:val="single" w:sz="4" w:space="0" w:color="auto"/>
      </w:pBdr>
      <w:spacing w:before="100" w:beforeAutospacing="1" w:after="100" w:afterAutospacing="1"/>
      <w:jc w:val="both"/>
      <w:textAlignment w:val="center"/>
    </w:pPr>
    <w:rPr>
      <w:rFonts w:ascii="Arial Unicode MS" w:eastAsia="Arial Unicode MS" w:hAnsi="Arial Unicode MS" w:cs="MS Mincho"/>
      <w:color w:val="000000"/>
    </w:rPr>
  </w:style>
  <w:style w:type="paragraph" w:customStyle="1" w:styleId="xl45">
    <w:name w:val="xl45"/>
    <w:basedOn w:val="Normal"/>
    <w:rsid w:val="00683B49"/>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MS Mincho"/>
      <w:color w:val="000000"/>
    </w:rPr>
  </w:style>
  <w:style w:type="paragraph" w:customStyle="1" w:styleId="xl46">
    <w:name w:val="xl46"/>
    <w:basedOn w:val="Normal"/>
    <w:rsid w:val="00683B4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Unicode MS" w:eastAsia="Arial Unicode MS" w:hAnsi="Arial Unicode MS" w:cs="MS Mincho"/>
      <w:color w:val="000000"/>
      <w:sz w:val="20"/>
      <w:szCs w:val="20"/>
    </w:rPr>
  </w:style>
  <w:style w:type="paragraph" w:customStyle="1" w:styleId="xl47">
    <w:name w:val="xl47"/>
    <w:basedOn w:val="Normal"/>
    <w:rsid w:val="00683B4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Unicode MS" w:eastAsia="Arial Unicode MS" w:hAnsi="Arial Unicode MS" w:cs="MS Mincho"/>
    </w:rPr>
  </w:style>
  <w:style w:type="paragraph" w:customStyle="1" w:styleId="xl48">
    <w:name w:val="xl48"/>
    <w:basedOn w:val="Normal"/>
    <w:rsid w:val="00683B49"/>
    <w:pPr>
      <w:pBdr>
        <w:left w:val="single" w:sz="4" w:space="0" w:color="auto"/>
        <w:right w:val="single" w:sz="4" w:space="0" w:color="auto"/>
      </w:pBdr>
      <w:spacing w:before="100" w:beforeAutospacing="1" w:after="100" w:afterAutospacing="1"/>
      <w:textAlignment w:val="center"/>
    </w:pPr>
    <w:rPr>
      <w:rFonts w:ascii="Arial Unicode MS" w:eastAsia="Arial Unicode MS" w:hAnsi="Arial Unicode MS" w:cs="MS Mincho"/>
      <w:color w:val="000000"/>
    </w:rPr>
  </w:style>
  <w:style w:type="paragraph" w:customStyle="1" w:styleId="xl49">
    <w:name w:val="xl49"/>
    <w:basedOn w:val="Normal"/>
    <w:rsid w:val="00683B4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Arial Unicode MS" w:hAnsi="Arial" w:cs="Arial"/>
      <w:b/>
      <w:bCs/>
      <w:color w:val="000000"/>
      <w:sz w:val="20"/>
      <w:szCs w:val="20"/>
    </w:rPr>
  </w:style>
  <w:style w:type="paragraph" w:customStyle="1" w:styleId="xl50">
    <w:name w:val="xl50"/>
    <w:basedOn w:val="Normal"/>
    <w:rsid w:val="00683B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MS Mincho"/>
      <w:color w:val="000000"/>
    </w:rPr>
  </w:style>
  <w:style w:type="paragraph" w:customStyle="1" w:styleId="xl51">
    <w:name w:val="xl51"/>
    <w:basedOn w:val="Normal"/>
    <w:rsid w:val="00683B4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Unicode MS" w:eastAsia="Arial Unicode MS" w:hAnsi="Arial Unicode MS" w:cs="MS Mincho"/>
    </w:rPr>
  </w:style>
  <w:style w:type="paragraph" w:customStyle="1" w:styleId="xl52">
    <w:name w:val="xl52"/>
    <w:basedOn w:val="Normal"/>
    <w:rsid w:val="00683B4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Arial Unicode MS" w:hAnsi="Arial" w:cs="Arial"/>
      <w:b/>
      <w:bCs/>
      <w:i/>
      <w:iCs/>
    </w:rPr>
  </w:style>
  <w:style w:type="paragraph" w:customStyle="1" w:styleId="xl53">
    <w:name w:val="xl53"/>
    <w:basedOn w:val="Normal"/>
    <w:rsid w:val="00683B4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Arial Unicode MS" w:hAnsi="Arial" w:cs="Arial"/>
      <w:b/>
      <w:bCs/>
    </w:rPr>
  </w:style>
  <w:style w:type="paragraph" w:customStyle="1" w:styleId="xl54">
    <w:name w:val="xl54"/>
    <w:basedOn w:val="Normal"/>
    <w:rsid w:val="00683B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rPr>
  </w:style>
  <w:style w:type="paragraph" w:customStyle="1" w:styleId="xl55">
    <w:name w:val="xl55"/>
    <w:basedOn w:val="Normal"/>
    <w:rsid w:val="00683B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i/>
      <w:iCs/>
    </w:rPr>
  </w:style>
  <w:style w:type="paragraph" w:customStyle="1" w:styleId="xl56">
    <w:name w:val="xl56"/>
    <w:basedOn w:val="Normal"/>
    <w:rsid w:val="00683B49"/>
    <w:pPr>
      <w:spacing w:before="100" w:beforeAutospacing="1" w:after="100" w:afterAutospacing="1"/>
      <w:textAlignment w:val="center"/>
    </w:pPr>
    <w:rPr>
      <w:rFonts w:ascii="Arial Unicode MS" w:eastAsia="Arial Unicode MS" w:hAnsi="Arial Unicode MS" w:cs="MS Mincho"/>
    </w:rPr>
  </w:style>
  <w:style w:type="paragraph" w:customStyle="1" w:styleId="xl57">
    <w:name w:val="xl57"/>
    <w:basedOn w:val="Normal"/>
    <w:rsid w:val="00683B4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Arial Unicode MS" w:hAnsi="Arial" w:cs="Arial"/>
      <w:color w:val="000000"/>
      <w:sz w:val="18"/>
      <w:szCs w:val="18"/>
    </w:rPr>
  </w:style>
  <w:style w:type="paragraph" w:customStyle="1" w:styleId="xl58">
    <w:name w:val="xl58"/>
    <w:basedOn w:val="Normal"/>
    <w:rsid w:val="00683B4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Arial Unicode MS" w:hAnsi="Arial" w:cs="Arial"/>
      <w:color w:val="000000"/>
      <w:sz w:val="20"/>
      <w:szCs w:val="20"/>
    </w:rPr>
  </w:style>
  <w:style w:type="paragraph" w:customStyle="1" w:styleId="font8">
    <w:name w:val="font8"/>
    <w:basedOn w:val="Normal"/>
    <w:rsid w:val="00683B49"/>
    <w:pPr>
      <w:spacing w:before="100" w:beforeAutospacing="1" w:after="100" w:afterAutospacing="1"/>
    </w:pPr>
    <w:rPr>
      <w:rFonts w:ascii="Arial" w:eastAsia="Arial Unicode MS" w:hAnsi="Arial" w:cs="Arial"/>
      <w:color w:val="000000"/>
      <w:sz w:val="20"/>
      <w:szCs w:val="20"/>
    </w:rPr>
  </w:style>
  <w:style w:type="paragraph" w:customStyle="1" w:styleId="NormalSencillo">
    <w:name w:val="Normal Sencillo"/>
    <w:basedOn w:val="Normal"/>
    <w:next w:val="Normal"/>
    <w:rsid w:val="00683B49"/>
    <w:pPr>
      <w:suppressAutoHyphens/>
      <w:jc w:val="both"/>
    </w:pPr>
    <w:rPr>
      <w:rFonts w:ascii="Arial" w:hAnsi="Arial"/>
      <w:sz w:val="20"/>
      <w:szCs w:val="20"/>
      <w:lang w:val="es-ES_tradnl"/>
    </w:rPr>
  </w:style>
  <w:style w:type="paragraph" w:customStyle="1" w:styleId="xl59">
    <w:name w:val="xl59"/>
    <w:basedOn w:val="Normal"/>
    <w:rsid w:val="00683B49"/>
    <w:pPr>
      <w:pBdr>
        <w:top w:val="single" w:sz="4" w:space="0" w:color="auto"/>
        <w:left w:val="single" w:sz="4" w:space="0" w:color="auto"/>
        <w:bottom w:val="single" w:sz="12" w:space="0" w:color="auto"/>
        <w:right w:val="single" w:sz="12" w:space="0" w:color="auto"/>
      </w:pBdr>
      <w:spacing w:before="100" w:beforeAutospacing="1" w:after="100" w:afterAutospacing="1"/>
      <w:textAlignment w:val="center"/>
    </w:pPr>
    <w:rPr>
      <w:rFonts w:ascii="Arial" w:eastAsia="Arial Unicode MS" w:hAnsi="Arial" w:cs="Arial"/>
    </w:rPr>
  </w:style>
  <w:style w:type="paragraph" w:customStyle="1" w:styleId="xl60">
    <w:name w:val="xl60"/>
    <w:basedOn w:val="Normal"/>
    <w:rsid w:val="00683B49"/>
    <w:pPr>
      <w:pBdr>
        <w:left w:val="single" w:sz="4" w:space="0" w:color="auto"/>
        <w:bottom w:val="single" w:sz="4" w:space="0" w:color="auto"/>
      </w:pBdr>
      <w:spacing w:before="100" w:beforeAutospacing="1" w:after="100" w:afterAutospacing="1"/>
      <w:jc w:val="both"/>
    </w:pPr>
    <w:rPr>
      <w:rFonts w:ascii="Arial" w:eastAsia="Arial Unicode MS" w:hAnsi="Arial" w:cs="Arial"/>
      <w:b/>
      <w:bCs/>
      <w:color w:val="000000"/>
    </w:rPr>
  </w:style>
  <w:style w:type="paragraph" w:customStyle="1" w:styleId="xl61">
    <w:name w:val="xl61"/>
    <w:basedOn w:val="Normal"/>
    <w:rsid w:val="00683B49"/>
    <w:pPr>
      <w:pBdr>
        <w:bottom w:val="single" w:sz="4" w:space="0" w:color="auto"/>
      </w:pBdr>
      <w:spacing w:before="100" w:beforeAutospacing="1" w:after="100" w:afterAutospacing="1"/>
      <w:textAlignment w:val="center"/>
    </w:pPr>
    <w:rPr>
      <w:rFonts w:ascii="Arial" w:eastAsia="Arial Unicode MS" w:hAnsi="Arial" w:cs="Arial"/>
      <w:b/>
      <w:bCs/>
      <w:color w:val="000000"/>
      <w:sz w:val="16"/>
      <w:szCs w:val="16"/>
    </w:rPr>
  </w:style>
  <w:style w:type="paragraph" w:customStyle="1" w:styleId="xl62">
    <w:name w:val="xl62"/>
    <w:basedOn w:val="Normal"/>
    <w:rsid w:val="00683B49"/>
    <w:pPr>
      <w:pBdr>
        <w:bottom w:val="single" w:sz="4" w:space="0" w:color="auto"/>
        <w:right w:val="single" w:sz="12" w:space="0" w:color="auto"/>
      </w:pBdr>
      <w:spacing w:before="100" w:beforeAutospacing="1" w:after="100" w:afterAutospacing="1"/>
      <w:textAlignment w:val="center"/>
    </w:pPr>
    <w:rPr>
      <w:rFonts w:ascii="Arial" w:eastAsia="Arial Unicode MS" w:hAnsi="Arial" w:cs="Arial"/>
      <w:b/>
      <w:bCs/>
      <w:color w:val="000000"/>
      <w:sz w:val="16"/>
      <w:szCs w:val="16"/>
    </w:rPr>
  </w:style>
  <w:style w:type="paragraph" w:customStyle="1" w:styleId="xl63">
    <w:name w:val="xl63"/>
    <w:basedOn w:val="Normal"/>
    <w:rsid w:val="00683B49"/>
    <w:pPr>
      <w:pBdr>
        <w:top w:val="single" w:sz="12" w:space="0" w:color="auto"/>
        <w:left w:val="single" w:sz="12" w:space="0" w:color="auto"/>
        <w:bottom w:val="single" w:sz="12" w:space="0" w:color="auto"/>
        <w:right w:val="single" w:sz="4" w:space="0" w:color="auto"/>
      </w:pBdr>
      <w:spacing w:before="100" w:beforeAutospacing="1" w:after="100" w:afterAutospacing="1"/>
      <w:jc w:val="both"/>
      <w:textAlignment w:val="center"/>
    </w:pPr>
    <w:rPr>
      <w:rFonts w:ascii="Arial" w:eastAsia="Arial Unicode MS" w:hAnsi="Arial" w:cs="Arial"/>
      <w:b/>
      <w:bCs/>
      <w:sz w:val="16"/>
      <w:szCs w:val="16"/>
    </w:rPr>
  </w:style>
  <w:style w:type="paragraph" w:customStyle="1" w:styleId="xl64">
    <w:name w:val="xl64"/>
    <w:basedOn w:val="Normal"/>
    <w:rsid w:val="00683B49"/>
    <w:pPr>
      <w:pBdr>
        <w:top w:val="single" w:sz="12" w:space="0" w:color="auto"/>
        <w:left w:val="single" w:sz="4" w:space="0" w:color="auto"/>
        <w:bottom w:val="single" w:sz="12" w:space="0" w:color="auto"/>
        <w:right w:val="single" w:sz="4" w:space="0" w:color="auto"/>
      </w:pBdr>
      <w:shd w:val="clear" w:color="auto" w:fill="FFFF00"/>
      <w:spacing w:before="100" w:beforeAutospacing="1" w:after="100" w:afterAutospacing="1"/>
      <w:jc w:val="both"/>
    </w:pPr>
    <w:rPr>
      <w:rFonts w:ascii="Arial" w:eastAsia="Arial Unicode MS" w:hAnsi="Arial" w:cs="Arial"/>
      <w:b/>
      <w:bCs/>
    </w:rPr>
  </w:style>
  <w:style w:type="paragraph" w:customStyle="1" w:styleId="xl65">
    <w:name w:val="xl65"/>
    <w:basedOn w:val="Normal"/>
    <w:rsid w:val="00683B49"/>
    <w:pPr>
      <w:pBdr>
        <w:top w:val="single" w:sz="12" w:space="0" w:color="auto"/>
        <w:left w:val="single" w:sz="4" w:space="0" w:color="auto"/>
        <w:bottom w:val="single" w:sz="12" w:space="0" w:color="auto"/>
        <w:right w:val="single" w:sz="4" w:space="0" w:color="auto"/>
      </w:pBdr>
      <w:shd w:val="clear" w:color="auto" w:fill="FFFF00"/>
      <w:spacing w:before="100" w:beforeAutospacing="1" w:after="100" w:afterAutospacing="1"/>
      <w:jc w:val="both"/>
      <w:textAlignment w:val="center"/>
    </w:pPr>
    <w:rPr>
      <w:rFonts w:ascii="Arial" w:eastAsia="Arial Unicode MS" w:hAnsi="Arial" w:cs="Arial"/>
      <w:b/>
      <w:bCs/>
      <w:sz w:val="16"/>
      <w:szCs w:val="16"/>
    </w:rPr>
  </w:style>
  <w:style w:type="paragraph" w:customStyle="1" w:styleId="xl66">
    <w:name w:val="xl66"/>
    <w:basedOn w:val="Normal"/>
    <w:rsid w:val="00683B49"/>
    <w:pPr>
      <w:pBdr>
        <w:top w:val="single" w:sz="12" w:space="0" w:color="auto"/>
        <w:left w:val="single" w:sz="4" w:space="0" w:color="auto"/>
        <w:bottom w:val="single" w:sz="12" w:space="0" w:color="auto"/>
        <w:right w:val="single" w:sz="12" w:space="0" w:color="auto"/>
      </w:pBdr>
      <w:shd w:val="clear" w:color="auto" w:fill="FFFF00"/>
      <w:spacing w:before="100" w:beforeAutospacing="1" w:after="100" w:afterAutospacing="1"/>
      <w:jc w:val="both"/>
      <w:textAlignment w:val="center"/>
    </w:pPr>
    <w:rPr>
      <w:rFonts w:ascii="Arial" w:eastAsia="Arial Unicode MS" w:hAnsi="Arial" w:cs="Arial"/>
      <w:b/>
      <w:bCs/>
      <w:sz w:val="16"/>
      <w:szCs w:val="16"/>
    </w:rPr>
  </w:style>
  <w:style w:type="paragraph" w:customStyle="1" w:styleId="xl67">
    <w:name w:val="xl67"/>
    <w:basedOn w:val="Normal"/>
    <w:rsid w:val="00683B49"/>
    <w:pPr>
      <w:pBdr>
        <w:right w:val="single" w:sz="4" w:space="0" w:color="auto"/>
      </w:pBdr>
      <w:spacing w:before="100" w:beforeAutospacing="1" w:after="100" w:afterAutospacing="1"/>
      <w:jc w:val="center"/>
      <w:textAlignment w:val="center"/>
    </w:pPr>
    <w:rPr>
      <w:rFonts w:ascii="Garamond" w:eastAsia="Arial Unicode MS" w:hAnsi="Garamond" w:cs="Arial Unicode MS"/>
      <w:b/>
      <w:bCs/>
      <w:sz w:val="16"/>
      <w:szCs w:val="16"/>
    </w:rPr>
  </w:style>
  <w:style w:type="paragraph" w:customStyle="1" w:styleId="xl68">
    <w:name w:val="xl68"/>
    <w:basedOn w:val="Normal"/>
    <w:rsid w:val="00683B49"/>
    <w:pPr>
      <w:pBdr>
        <w:top w:val="single" w:sz="8" w:space="0" w:color="auto"/>
        <w:left w:val="single" w:sz="4" w:space="0" w:color="auto"/>
        <w:bottom w:val="dashed" w:sz="4" w:space="0" w:color="auto"/>
        <w:right w:val="single" w:sz="4" w:space="0" w:color="auto"/>
      </w:pBdr>
      <w:spacing w:before="100" w:beforeAutospacing="1" w:after="100" w:afterAutospacing="1"/>
      <w:jc w:val="both"/>
    </w:pPr>
    <w:rPr>
      <w:rFonts w:ascii="Garamond" w:eastAsia="Arial Unicode MS" w:hAnsi="Garamond" w:cs="Arial Unicode MS"/>
      <w:sz w:val="16"/>
      <w:szCs w:val="16"/>
    </w:rPr>
  </w:style>
  <w:style w:type="paragraph" w:customStyle="1" w:styleId="xl69">
    <w:name w:val="xl69"/>
    <w:basedOn w:val="Normal"/>
    <w:rsid w:val="00683B49"/>
    <w:pPr>
      <w:pBdr>
        <w:left w:val="single" w:sz="4" w:space="0" w:color="auto"/>
        <w:right w:val="single" w:sz="12" w:space="0" w:color="auto"/>
      </w:pBdr>
      <w:spacing w:before="100" w:beforeAutospacing="1" w:after="100" w:afterAutospacing="1"/>
      <w:jc w:val="center"/>
      <w:textAlignment w:val="center"/>
    </w:pPr>
    <w:rPr>
      <w:rFonts w:ascii="Garamond" w:eastAsia="Arial Unicode MS" w:hAnsi="Garamond" w:cs="Arial Unicode MS"/>
      <w:b/>
      <w:bCs/>
      <w:sz w:val="16"/>
      <w:szCs w:val="16"/>
    </w:rPr>
  </w:style>
  <w:style w:type="paragraph" w:customStyle="1" w:styleId="xl70">
    <w:name w:val="xl70"/>
    <w:basedOn w:val="Normal"/>
    <w:rsid w:val="00683B49"/>
    <w:pPr>
      <w:pBdr>
        <w:left w:val="single" w:sz="4" w:space="0" w:color="auto"/>
        <w:bottom w:val="single" w:sz="12" w:space="0" w:color="auto"/>
        <w:right w:val="single" w:sz="12" w:space="0" w:color="auto"/>
      </w:pBdr>
      <w:spacing w:before="100" w:beforeAutospacing="1" w:after="100" w:afterAutospacing="1"/>
      <w:jc w:val="center"/>
      <w:textAlignment w:val="center"/>
    </w:pPr>
    <w:rPr>
      <w:rFonts w:ascii="Garamond" w:eastAsia="Arial Unicode MS" w:hAnsi="Garamond" w:cs="Arial Unicode MS"/>
      <w:b/>
      <w:bCs/>
      <w:sz w:val="16"/>
      <w:szCs w:val="16"/>
    </w:rPr>
  </w:style>
  <w:style w:type="paragraph" w:customStyle="1" w:styleId="xl71">
    <w:name w:val="xl71"/>
    <w:basedOn w:val="Normal"/>
    <w:rsid w:val="00683B49"/>
    <w:pPr>
      <w:pBdr>
        <w:left w:val="single" w:sz="12" w:space="0" w:color="auto"/>
        <w:right w:val="single" w:sz="8" w:space="0" w:color="auto"/>
      </w:pBdr>
      <w:spacing w:before="100" w:beforeAutospacing="1" w:after="100" w:afterAutospacing="1"/>
      <w:jc w:val="center"/>
    </w:pPr>
    <w:rPr>
      <w:rFonts w:ascii="Garamond" w:eastAsia="Arial Unicode MS" w:hAnsi="Garamond" w:cs="Arial Unicode MS"/>
      <w:b/>
      <w:bCs/>
      <w:sz w:val="16"/>
      <w:szCs w:val="16"/>
    </w:rPr>
  </w:style>
  <w:style w:type="paragraph" w:customStyle="1" w:styleId="xl72">
    <w:name w:val="xl72"/>
    <w:basedOn w:val="Normal"/>
    <w:rsid w:val="00683B49"/>
    <w:pPr>
      <w:pBdr>
        <w:top w:val="single" w:sz="12" w:space="0" w:color="auto"/>
        <w:bottom w:val="single" w:sz="12" w:space="0" w:color="auto"/>
      </w:pBdr>
      <w:spacing w:before="100" w:beforeAutospacing="1" w:after="100" w:afterAutospacing="1"/>
      <w:jc w:val="center"/>
    </w:pPr>
    <w:rPr>
      <w:rFonts w:ascii="Garamond" w:eastAsia="Arial Unicode MS" w:hAnsi="Garamond" w:cs="Arial Unicode MS"/>
      <w:b/>
      <w:bCs/>
      <w:sz w:val="16"/>
      <w:szCs w:val="16"/>
    </w:rPr>
  </w:style>
  <w:style w:type="paragraph" w:customStyle="1" w:styleId="xl73">
    <w:name w:val="xl73"/>
    <w:basedOn w:val="Normal"/>
    <w:rsid w:val="00683B49"/>
    <w:pPr>
      <w:pBdr>
        <w:top w:val="single" w:sz="12" w:space="0" w:color="auto"/>
      </w:pBdr>
      <w:spacing w:before="100" w:beforeAutospacing="1" w:after="100" w:afterAutospacing="1"/>
      <w:jc w:val="both"/>
    </w:pPr>
    <w:rPr>
      <w:rFonts w:ascii="Garamond" w:eastAsia="Arial Unicode MS" w:hAnsi="Garamond" w:cs="Arial Unicode MS"/>
      <w:sz w:val="16"/>
      <w:szCs w:val="16"/>
    </w:rPr>
  </w:style>
  <w:style w:type="paragraph" w:customStyle="1" w:styleId="xl75">
    <w:name w:val="xl75"/>
    <w:basedOn w:val="Normal"/>
    <w:rsid w:val="00683B49"/>
    <w:pPr>
      <w:pBdr>
        <w:right w:val="single" w:sz="4" w:space="0" w:color="auto"/>
      </w:pBdr>
      <w:spacing w:before="100" w:beforeAutospacing="1" w:after="100" w:afterAutospacing="1"/>
      <w:jc w:val="center"/>
      <w:textAlignment w:val="center"/>
    </w:pPr>
    <w:rPr>
      <w:rFonts w:ascii="Garamond" w:eastAsia="Arial Unicode MS" w:hAnsi="Garamond" w:cs="Arial Unicode MS"/>
      <w:b/>
      <w:bCs/>
      <w:sz w:val="18"/>
      <w:szCs w:val="18"/>
    </w:rPr>
  </w:style>
  <w:style w:type="paragraph" w:customStyle="1" w:styleId="xl74">
    <w:name w:val="xl74"/>
    <w:basedOn w:val="Normal"/>
    <w:rsid w:val="00683B49"/>
    <w:pPr>
      <w:pBdr>
        <w:top w:val="single" w:sz="4" w:space="0" w:color="auto"/>
        <w:left w:val="single" w:sz="4" w:space="0" w:color="auto"/>
        <w:bottom w:val="single" w:sz="8" w:space="0" w:color="auto"/>
        <w:right w:val="single" w:sz="4" w:space="0" w:color="auto"/>
      </w:pBdr>
      <w:shd w:val="clear" w:color="auto" w:fill="CCFFCC"/>
      <w:spacing w:before="100" w:beforeAutospacing="1" w:after="100" w:afterAutospacing="1"/>
      <w:jc w:val="center"/>
      <w:textAlignment w:val="center"/>
    </w:pPr>
    <w:rPr>
      <w:rFonts w:ascii="Arial" w:eastAsia="Arial Unicode MS" w:hAnsi="Arial" w:cs="Arial"/>
      <w:b/>
      <w:bCs/>
      <w:sz w:val="16"/>
      <w:szCs w:val="16"/>
    </w:rPr>
  </w:style>
  <w:style w:type="paragraph" w:customStyle="1" w:styleId="xl76">
    <w:name w:val="xl76"/>
    <w:basedOn w:val="Normal"/>
    <w:rsid w:val="00683B49"/>
    <w:pPr>
      <w:pBdr>
        <w:left w:val="single" w:sz="4" w:space="0" w:color="auto"/>
        <w:bottom w:val="single" w:sz="4" w:space="0" w:color="auto"/>
        <w:right w:val="single" w:sz="8" w:space="0" w:color="auto"/>
      </w:pBdr>
      <w:spacing w:before="100" w:beforeAutospacing="1" w:after="100" w:afterAutospacing="1"/>
      <w:jc w:val="center"/>
    </w:pPr>
    <w:rPr>
      <w:rFonts w:ascii="Arial" w:eastAsia="Arial Unicode MS" w:hAnsi="Arial" w:cs="Arial"/>
      <w:b/>
      <w:bCs/>
      <w:sz w:val="26"/>
      <w:szCs w:val="26"/>
    </w:rPr>
  </w:style>
  <w:style w:type="paragraph" w:customStyle="1" w:styleId="xl77">
    <w:name w:val="xl77"/>
    <w:basedOn w:val="Normal"/>
    <w:rsid w:val="00683B49"/>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Arial" w:eastAsia="Arial Unicode MS" w:hAnsi="Arial" w:cs="Arial"/>
      <w:b/>
      <w:bCs/>
      <w:sz w:val="26"/>
      <w:szCs w:val="26"/>
    </w:rPr>
  </w:style>
  <w:style w:type="paragraph" w:customStyle="1" w:styleId="xl78">
    <w:name w:val="xl78"/>
    <w:basedOn w:val="Normal"/>
    <w:rsid w:val="00683B49"/>
    <w:pPr>
      <w:pBdr>
        <w:top w:val="single" w:sz="4" w:space="0" w:color="auto"/>
        <w:left w:val="single" w:sz="4" w:space="0" w:color="auto"/>
        <w:bottom w:val="single" w:sz="4" w:space="0" w:color="auto"/>
        <w:right w:val="single" w:sz="8" w:space="0" w:color="auto"/>
      </w:pBdr>
      <w:spacing w:before="100" w:beforeAutospacing="1" w:after="100" w:afterAutospacing="1"/>
      <w:jc w:val="right"/>
    </w:pPr>
    <w:rPr>
      <w:rFonts w:ascii="Arial" w:eastAsia="Arial Unicode MS" w:hAnsi="Arial" w:cs="Arial"/>
    </w:rPr>
  </w:style>
  <w:style w:type="paragraph" w:customStyle="1" w:styleId="xl79">
    <w:name w:val="xl79"/>
    <w:basedOn w:val="Normal"/>
    <w:rsid w:val="00683B49"/>
    <w:pPr>
      <w:pBdr>
        <w:top w:val="single" w:sz="4" w:space="0" w:color="auto"/>
        <w:left w:val="single" w:sz="4" w:space="0" w:color="auto"/>
        <w:bottom w:val="single" w:sz="4" w:space="0" w:color="auto"/>
        <w:right w:val="single" w:sz="8" w:space="0" w:color="auto"/>
      </w:pBdr>
      <w:shd w:val="clear" w:color="auto" w:fill="99CCFF"/>
      <w:spacing w:before="100" w:beforeAutospacing="1" w:after="100" w:afterAutospacing="1"/>
      <w:jc w:val="center"/>
    </w:pPr>
    <w:rPr>
      <w:rFonts w:ascii="Arial" w:eastAsia="Arial Unicode MS" w:hAnsi="Arial" w:cs="Arial"/>
      <w:b/>
      <w:bCs/>
      <w:sz w:val="26"/>
      <w:szCs w:val="26"/>
    </w:rPr>
  </w:style>
  <w:style w:type="paragraph" w:customStyle="1" w:styleId="xl80">
    <w:name w:val="xl80"/>
    <w:basedOn w:val="Normal"/>
    <w:rsid w:val="00683B49"/>
    <w:pPr>
      <w:pBdr>
        <w:top w:val="single" w:sz="4" w:space="0" w:color="auto"/>
        <w:left w:val="single" w:sz="4" w:space="0" w:color="auto"/>
        <w:bottom w:val="single" w:sz="8" w:space="0" w:color="auto"/>
        <w:right w:val="single" w:sz="4" w:space="0" w:color="auto"/>
      </w:pBdr>
      <w:spacing w:before="100" w:beforeAutospacing="1" w:after="100" w:afterAutospacing="1"/>
      <w:jc w:val="right"/>
    </w:pPr>
    <w:rPr>
      <w:rFonts w:ascii="Arial" w:eastAsia="Arial Unicode MS" w:hAnsi="Arial" w:cs="Arial"/>
    </w:rPr>
  </w:style>
  <w:style w:type="paragraph" w:customStyle="1" w:styleId="xl81">
    <w:name w:val="xl81"/>
    <w:basedOn w:val="Normal"/>
    <w:rsid w:val="00683B49"/>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eastAsia="Arial Unicode MS" w:hAnsi="Arial" w:cs="Arial"/>
      <w:b/>
      <w:bCs/>
      <w:color w:val="FF6600"/>
      <w:sz w:val="26"/>
      <w:szCs w:val="26"/>
    </w:rPr>
  </w:style>
  <w:style w:type="paragraph" w:customStyle="1" w:styleId="xl82">
    <w:name w:val="xl82"/>
    <w:basedOn w:val="Normal"/>
    <w:rsid w:val="00683B49"/>
    <w:pPr>
      <w:pBdr>
        <w:top w:val="single" w:sz="4" w:space="0" w:color="auto"/>
        <w:left w:val="single" w:sz="4" w:space="0" w:color="auto"/>
        <w:bottom w:val="single" w:sz="8" w:space="0" w:color="auto"/>
        <w:right w:val="single" w:sz="4" w:space="0" w:color="auto"/>
      </w:pBdr>
      <w:shd w:val="clear" w:color="auto" w:fill="99CCFF"/>
      <w:spacing w:before="100" w:beforeAutospacing="1" w:after="100" w:afterAutospacing="1"/>
      <w:jc w:val="center"/>
    </w:pPr>
    <w:rPr>
      <w:rFonts w:ascii="Arial" w:eastAsia="Arial Unicode MS" w:hAnsi="Arial" w:cs="Arial"/>
      <w:b/>
      <w:bCs/>
      <w:sz w:val="26"/>
      <w:szCs w:val="26"/>
    </w:rPr>
  </w:style>
  <w:style w:type="paragraph" w:customStyle="1" w:styleId="xl83">
    <w:name w:val="xl83"/>
    <w:basedOn w:val="Normal"/>
    <w:rsid w:val="00683B49"/>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eastAsia="Arial Unicode MS" w:hAnsi="Arial" w:cs="Arial"/>
    </w:rPr>
  </w:style>
  <w:style w:type="paragraph" w:customStyle="1" w:styleId="xl84">
    <w:name w:val="xl84"/>
    <w:basedOn w:val="Normal"/>
    <w:rsid w:val="00683B49"/>
    <w:pPr>
      <w:pBdr>
        <w:top w:val="single" w:sz="4" w:space="0" w:color="auto"/>
        <w:left w:val="single" w:sz="4" w:space="0" w:color="auto"/>
        <w:bottom w:val="single" w:sz="8" w:space="0" w:color="auto"/>
        <w:right w:val="single" w:sz="4" w:space="0" w:color="auto"/>
      </w:pBdr>
      <w:shd w:val="clear" w:color="auto" w:fill="FFFFFF"/>
      <w:spacing w:before="100" w:beforeAutospacing="1" w:after="100" w:afterAutospacing="1"/>
      <w:jc w:val="center"/>
    </w:pPr>
    <w:rPr>
      <w:rFonts w:ascii="Arial" w:eastAsia="Arial Unicode MS" w:hAnsi="Arial" w:cs="Arial"/>
      <w:b/>
      <w:bCs/>
      <w:sz w:val="26"/>
      <w:szCs w:val="26"/>
    </w:rPr>
  </w:style>
  <w:style w:type="paragraph" w:customStyle="1" w:styleId="xl85">
    <w:name w:val="xl85"/>
    <w:basedOn w:val="Normal"/>
    <w:rsid w:val="00683B49"/>
    <w:pPr>
      <w:pBdr>
        <w:top w:val="single" w:sz="4" w:space="0" w:color="auto"/>
        <w:left w:val="single" w:sz="4" w:space="0" w:color="auto"/>
        <w:bottom w:val="single" w:sz="8" w:space="0" w:color="auto"/>
      </w:pBdr>
      <w:shd w:val="clear" w:color="auto" w:fill="FFFFFF"/>
      <w:spacing w:before="100" w:beforeAutospacing="1" w:after="100" w:afterAutospacing="1"/>
      <w:jc w:val="right"/>
    </w:pPr>
    <w:rPr>
      <w:rFonts w:ascii="Arial" w:eastAsia="Arial Unicode MS" w:hAnsi="Arial" w:cs="Arial"/>
    </w:rPr>
  </w:style>
  <w:style w:type="paragraph" w:customStyle="1" w:styleId="xl86">
    <w:name w:val="xl86"/>
    <w:basedOn w:val="Normal"/>
    <w:rsid w:val="00683B49"/>
    <w:pPr>
      <w:pBdr>
        <w:top w:val="single" w:sz="4" w:space="0" w:color="auto"/>
        <w:left w:val="single" w:sz="4" w:space="0" w:color="auto"/>
        <w:bottom w:val="single" w:sz="8" w:space="0" w:color="auto"/>
        <w:right w:val="single" w:sz="4" w:space="0" w:color="auto"/>
      </w:pBdr>
      <w:shd w:val="clear" w:color="auto" w:fill="FFFFFF"/>
      <w:spacing w:before="100" w:beforeAutospacing="1" w:after="100" w:afterAutospacing="1"/>
      <w:jc w:val="right"/>
    </w:pPr>
    <w:rPr>
      <w:rFonts w:ascii="Arial" w:eastAsia="Arial Unicode MS" w:hAnsi="Arial" w:cs="Arial"/>
      <w:b/>
      <w:bCs/>
      <w:color w:val="FF6600"/>
      <w:sz w:val="26"/>
      <w:szCs w:val="26"/>
    </w:rPr>
  </w:style>
  <w:style w:type="paragraph" w:customStyle="1" w:styleId="xl87">
    <w:name w:val="xl87"/>
    <w:basedOn w:val="Normal"/>
    <w:rsid w:val="00683B49"/>
    <w:pPr>
      <w:pBdr>
        <w:top w:val="single" w:sz="4" w:space="0" w:color="auto"/>
        <w:left w:val="single" w:sz="4" w:space="0" w:color="auto"/>
        <w:bottom w:val="single" w:sz="8" w:space="0" w:color="auto"/>
        <w:right w:val="single" w:sz="4" w:space="0" w:color="auto"/>
      </w:pBdr>
      <w:shd w:val="clear" w:color="auto" w:fill="FFFFFF"/>
      <w:spacing w:before="100" w:beforeAutospacing="1" w:after="100" w:afterAutospacing="1"/>
      <w:jc w:val="right"/>
    </w:pPr>
    <w:rPr>
      <w:rFonts w:ascii="Arial" w:eastAsia="Arial Unicode MS" w:hAnsi="Arial" w:cs="Arial"/>
    </w:rPr>
  </w:style>
  <w:style w:type="paragraph" w:customStyle="1" w:styleId="xl88">
    <w:name w:val="xl88"/>
    <w:basedOn w:val="Normal"/>
    <w:rsid w:val="00683B49"/>
    <w:pPr>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Arial" w:eastAsia="Arial Unicode MS" w:hAnsi="Arial" w:cs="Arial"/>
      <w:b/>
      <w:bCs/>
      <w:color w:val="FF6600"/>
      <w:sz w:val="26"/>
      <w:szCs w:val="26"/>
    </w:rPr>
  </w:style>
  <w:style w:type="paragraph" w:customStyle="1" w:styleId="xl89">
    <w:name w:val="xl89"/>
    <w:basedOn w:val="Normal"/>
    <w:rsid w:val="00683B49"/>
    <w:pPr>
      <w:pBdr>
        <w:top w:val="single" w:sz="4" w:space="0" w:color="auto"/>
        <w:left w:val="single" w:sz="4" w:space="0" w:color="auto"/>
        <w:bottom w:val="single" w:sz="8" w:space="0" w:color="auto"/>
        <w:right w:val="single" w:sz="8" w:space="0" w:color="auto"/>
      </w:pBdr>
      <w:shd w:val="clear" w:color="auto" w:fill="FFFFFF"/>
      <w:spacing w:before="100" w:beforeAutospacing="1" w:after="100" w:afterAutospacing="1"/>
      <w:jc w:val="center"/>
    </w:pPr>
    <w:rPr>
      <w:rFonts w:ascii="Arial" w:eastAsia="Arial Unicode MS" w:hAnsi="Arial" w:cs="Arial"/>
      <w:b/>
      <w:bCs/>
      <w:sz w:val="26"/>
      <w:szCs w:val="26"/>
    </w:rPr>
  </w:style>
  <w:style w:type="paragraph" w:customStyle="1" w:styleId="xl90">
    <w:name w:val="xl90"/>
    <w:basedOn w:val="Normal"/>
    <w:rsid w:val="00683B49"/>
    <w:pPr>
      <w:pBdr>
        <w:top w:val="single" w:sz="8" w:space="0" w:color="auto"/>
        <w:left w:val="single" w:sz="4" w:space="0" w:color="auto"/>
        <w:bottom w:val="single" w:sz="4" w:space="0" w:color="auto"/>
      </w:pBdr>
      <w:shd w:val="clear" w:color="auto" w:fill="CCFFCC"/>
      <w:spacing w:before="100" w:beforeAutospacing="1" w:after="100" w:afterAutospacing="1"/>
      <w:jc w:val="center"/>
    </w:pPr>
    <w:rPr>
      <w:rFonts w:ascii="Arial" w:eastAsia="Arial Unicode MS" w:hAnsi="Arial" w:cs="Arial"/>
      <w:b/>
      <w:bCs/>
      <w:sz w:val="16"/>
      <w:szCs w:val="16"/>
    </w:rPr>
  </w:style>
  <w:style w:type="paragraph" w:customStyle="1" w:styleId="xl91">
    <w:name w:val="xl91"/>
    <w:basedOn w:val="Normal"/>
    <w:rsid w:val="00683B49"/>
    <w:pPr>
      <w:pBdr>
        <w:top w:val="single" w:sz="8" w:space="0" w:color="auto"/>
        <w:bottom w:val="single" w:sz="4" w:space="0" w:color="auto"/>
      </w:pBdr>
      <w:shd w:val="clear" w:color="auto" w:fill="CCFFCC"/>
      <w:spacing w:before="100" w:beforeAutospacing="1" w:after="100" w:afterAutospacing="1"/>
      <w:jc w:val="center"/>
    </w:pPr>
    <w:rPr>
      <w:rFonts w:ascii="Arial" w:eastAsia="Arial Unicode MS" w:hAnsi="Arial" w:cs="Arial"/>
      <w:b/>
      <w:bCs/>
      <w:sz w:val="16"/>
      <w:szCs w:val="16"/>
    </w:rPr>
  </w:style>
  <w:style w:type="paragraph" w:customStyle="1" w:styleId="xl92">
    <w:name w:val="xl92"/>
    <w:basedOn w:val="Normal"/>
    <w:rsid w:val="00683B49"/>
    <w:pPr>
      <w:pBdr>
        <w:top w:val="single" w:sz="8" w:space="0" w:color="auto"/>
        <w:left w:val="single" w:sz="8" w:space="0" w:color="auto"/>
        <w:right w:val="single" w:sz="4" w:space="0" w:color="auto"/>
      </w:pBdr>
      <w:shd w:val="clear" w:color="auto" w:fill="CCFFFF"/>
      <w:spacing w:before="100" w:beforeAutospacing="1" w:after="100" w:afterAutospacing="1"/>
      <w:jc w:val="center"/>
    </w:pPr>
    <w:rPr>
      <w:rFonts w:ascii="Arial" w:eastAsia="Arial Unicode MS" w:hAnsi="Arial" w:cs="Arial"/>
      <w:b/>
      <w:bCs/>
      <w:sz w:val="36"/>
      <w:szCs w:val="36"/>
    </w:rPr>
  </w:style>
  <w:style w:type="paragraph" w:customStyle="1" w:styleId="xl93">
    <w:name w:val="xl93"/>
    <w:basedOn w:val="Normal"/>
    <w:rsid w:val="00683B49"/>
    <w:pPr>
      <w:pBdr>
        <w:left w:val="single" w:sz="8" w:space="0" w:color="auto"/>
        <w:bottom w:val="single" w:sz="8" w:space="0" w:color="auto"/>
        <w:right w:val="single" w:sz="4" w:space="0" w:color="auto"/>
      </w:pBdr>
      <w:spacing w:before="100" w:beforeAutospacing="1" w:after="100" w:afterAutospacing="1"/>
      <w:jc w:val="center"/>
    </w:pPr>
    <w:rPr>
      <w:rFonts w:ascii="Arial" w:eastAsia="Arial Unicode MS" w:hAnsi="Arial" w:cs="Arial"/>
      <w:sz w:val="36"/>
      <w:szCs w:val="36"/>
    </w:rPr>
  </w:style>
  <w:style w:type="paragraph" w:customStyle="1" w:styleId="xl94">
    <w:name w:val="xl94"/>
    <w:basedOn w:val="Normal"/>
    <w:rsid w:val="00683B49"/>
    <w:pPr>
      <w:pBdr>
        <w:top w:val="single" w:sz="8" w:space="0" w:color="auto"/>
        <w:left w:val="single" w:sz="4" w:space="0" w:color="auto"/>
        <w:right w:val="single" w:sz="4" w:space="0" w:color="auto"/>
      </w:pBdr>
      <w:shd w:val="clear" w:color="auto" w:fill="CCFFFF"/>
      <w:spacing w:before="100" w:beforeAutospacing="1" w:after="100" w:afterAutospacing="1"/>
      <w:jc w:val="center"/>
    </w:pPr>
    <w:rPr>
      <w:rFonts w:ascii="Arial" w:eastAsia="Arial Unicode MS" w:hAnsi="Arial" w:cs="Arial"/>
      <w:b/>
      <w:bCs/>
      <w:sz w:val="36"/>
      <w:szCs w:val="36"/>
    </w:rPr>
  </w:style>
  <w:style w:type="paragraph" w:customStyle="1" w:styleId="xl95">
    <w:name w:val="xl95"/>
    <w:basedOn w:val="Normal"/>
    <w:rsid w:val="00683B49"/>
    <w:pPr>
      <w:pBdr>
        <w:left w:val="single" w:sz="4" w:space="0" w:color="auto"/>
        <w:bottom w:val="single" w:sz="8" w:space="0" w:color="auto"/>
        <w:right w:val="single" w:sz="4" w:space="0" w:color="auto"/>
      </w:pBdr>
      <w:spacing w:before="100" w:beforeAutospacing="1" w:after="100" w:afterAutospacing="1"/>
      <w:jc w:val="center"/>
    </w:pPr>
    <w:rPr>
      <w:rFonts w:ascii="Arial" w:eastAsia="Arial Unicode MS" w:hAnsi="Arial" w:cs="Arial"/>
      <w:sz w:val="36"/>
      <w:szCs w:val="36"/>
    </w:rPr>
  </w:style>
  <w:style w:type="paragraph" w:customStyle="1" w:styleId="xl96">
    <w:name w:val="xl96"/>
    <w:basedOn w:val="Normal"/>
    <w:rsid w:val="00683B49"/>
    <w:pPr>
      <w:pBdr>
        <w:top w:val="single" w:sz="8" w:space="0" w:color="auto"/>
        <w:left w:val="single" w:sz="4" w:space="0" w:color="auto"/>
        <w:right w:val="single" w:sz="4" w:space="0" w:color="auto"/>
      </w:pBdr>
      <w:shd w:val="clear" w:color="auto" w:fill="CCFFFF"/>
      <w:spacing w:before="100" w:beforeAutospacing="1" w:after="100" w:afterAutospacing="1"/>
      <w:jc w:val="center"/>
    </w:pPr>
    <w:rPr>
      <w:rFonts w:ascii="Arial" w:eastAsia="Arial Unicode MS" w:hAnsi="Arial" w:cs="Arial"/>
      <w:b/>
      <w:bCs/>
      <w:sz w:val="28"/>
      <w:szCs w:val="28"/>
    </w:rPr>
  </w:style>
  <w:style w:type="paragraph" w:customStyle="1" w:styleId="xl97">
    <w:name w:val="xl97"/>
    <w:basedOn w:val="Normal"/>
    <w:rsid w:val="00683B49"/>
    <w:pPr>
      <w:pBdr>
        <w:left w:val="single" w:sz="4" w:space="0" w:color="auto"/>
        <w:bottom w:val="single" w:sz="8" w:space="0" w:color="auto"/>
        <w:right w:val="single" w:sz="4" w:space="0" w:color="auto"/>
      </w:pBdr>
      <w:spacing w:before="100" w:beforeAutospacing="1" w:after="100" w:afterAutospacing="1"/>
      <w:jc w:val="center"/>
    </w:pPr>
    <w:rPr>
      <w:rFonts w:ascii="Arial" w:eastAsia="Arial Unicode MS" w:hAnsi="Arial" w:cs="Arial"/>
      <w:sz w:val="28"/>
      <w:szCs w:val="28"/>
    </w:rPr>
  </w:style>
  <w:style w:type="paragraph" w:customStyle="1" w:styleId="xl98">
    <w:name w:val="xl98"/>
    <w:basedOn w:val="Normal"/>
    <w:rsid w:val="00683B49"/>
    <w:pPr>
      <w:pBdr>
        <w:top w:val="single" w:sz="8" w:space="0" w:color="auto"/>
        <w:left w:val="single" w:sz="4" w:space="0" w:color="auto"/>
        <w:bottom w:val="single" w:sz="4" w:space="0" w:color="auto"/>
      </w:pBdr>
      <w:shd w:val="clear" w:color="auto" w:fill="CCFFCC"/>
      <w:spacing w:before="100" w:beforeAutospacing="1" w:after="100" w:afterAutospacing="1"/>
      <w:jc w:val="center"/>
      <w:textAlignment w:val="center"/>
    </w:pPr>
    <w:rPr>
      <w:rFonts w:ascii="Arial" w:eastAsia="Arial Unicode MS" w:hAnsi="Arial" w:cs="Arial"/>
      <w:b/>
      <w:bCs/>
      <w:sz w:val="16"/>
      <w:szCs w:val="16"/>
    </w:rPr>
  </w:style>
  <w:style w:type="paragraph" w:customStyle="1" w:styleId="xl99">
    <w:name w:val="xl99"/>
    <w:basedOn w:val="Normal"/>
    <w:rsid w:val="00683B49"/>
    <w:pPr>
      <w:pBdr>
        <w:top w:val="single" w:sz="8" w:space="0" w:color="auto"/>
        <w:bottom w:val="single" w:sz="4" w:space="0" w:color="auto"/>
      </w:pBdr>
      <w:shd w:val="clear" w:color="auto" w:fill="CCFFCC"/>
      <w:spacing w:before="100" w:beforeAutospacing="1" w:after="100" w:afterAutospacing="1"/>
      <w:jc w:val="center"/>
      <w:textAlignment w:val="center"/>
    </w:pPr>
    <w:rPr>
      <w:rFonts w:ascii="Arial" w:eastAsia="Arial Unicode MS" w:hAnsi="Arial" w:cs="Arial"/>
      <w:b/>
      <w:bCs/>
      <w:sz w:val="16"/>
      <w:szCs w:val="16"/>
    </w:rPr>
  </w:style>
  <w:style w:type="paragraph" w:customStyle="1" w:styleId="xl100">
    <w:name w:val="xl100"/>
    <w:basedOn w:val="Normal"/>
    <w:rsid w:val="00683B49"/>
    <w:pPr>
      <w:pBdr>
        <w:top w:val="single" w:sz="8" w:space="0" w:color="auto"/>
        <w:bottom w:val="single" w:sz="4" w:space="0" w:color="auto"/>
        <w:right w:val="single" w:sz="4" w:space="0" w:color="auto"/>
      </w:pBdr>
      <w:shd w:val="clear" w:color="auto" w:fill="CCFFCC"/>
      <w:spacing w:before="100" w:beforeAutospacing="1" w:after="100" w:afterAutospacing="1"/>
      <w:jc w:val="center"/>
      <w:textAlignment w:val="center"/>
    </w:pPr>
    <w:rPr>
      <w:rFonts w:ascii="Arial" w:eastAsia="Arial Unicode MS" w:hAnsi="Arial" w:cs="Arial"/>
      <w:b/>
      <w:bCs/>
      <w:sz w:val="16"/>
      <w:szCs w:val="16"/>
    </w:rPr>
  </w:style>
  <w:style w:type="paragraph" w:customStyle="1" w:styleId="xl101">
    <w:name w:val="xl101"/>
    <w:basedOn w:val="Normal"/>
    <w:rsid w:val="00683B49"/>
    <w:pPr>
      <w:pBdr>
        <w:top w:val="single" w:sz="8" w:space="0" w:color="auto"/>
        <w:left w:val="single" w:sz="4" w:space="0" w:color="auto"/>
        <w:bottom w:val="single" w:sz="4" w:space="0" w:color="auto"/>
      </w:pBdr>
      <w:shd w:val="clear" w:color="auto" w:fill="CCFFCC"/>
      <w:spacing w:before="100" w:beforeAutospacing="1" w:after="100" w:afterAutospacing="1"/>
      <w:jc w:val="center"/>
      <w:textAlignment w:val="center"/>
    </w:pPr>
    <w:rPr>
      <w:rFonts w:ascii="Arial" w:eastAsia="Arial Unicode MS" w:hAnsi="Arial" w:cs="Arial"/>
      <w:b/>
      <w:bCs/>
      <w:sz w:val="16"/>
      <w:szCs w:val="16"/>
    </w:rPr>
  </w:style>
  <w:style w:type="paragraph" w:customStyle="1" w:styleId="xl102">
    <w:name w:val="xl102"/>
    <w:basedOn w:val="Normal"/>
    <w:rsid w:val="00683B49"/>
    <w:pPr>
      <w:pBdr>
        <w:top w:val="single" w:sz="8" w:space="0" w:color="auto"/>
        <w:bottom w:val="single" w:sz="4" w:space="0" w:color="auto"/>
      </w:pBdr>
      <w:shd w:val="clear" w:color="auto" w:fill="CCFFCC"/>
      <w:spacing w:before="100" w:beforeAutospacing="1" w:after="100" w:afterAutospacing="1"/>
      <w:jc w:val="center"/>
      <w:textAlignment w:val="center"/>
    </w:pPr>
    <w:rPr>
      <w:rFonts w:ascii="Arial" w:eastAsia="Arial Unicode MS" w:hAnsi="Arial" w:cs="Arial"/>
      <w:b/>
      <w:bCs/>
      <w:sz w:val="16"/>
      <w:szCs w:val="16"/>
    </w:rPr>
  </w:style>
  <w:style w:type="paragraph" w:customStyle="1" w:styleId="CarCarCarCar">
    <w:name w:val="Car Car Car Car"/>
    <w:basedOn w:val="Normal"/>
    <w:uiPriority w:val="99"/>
    <w:rsid w:val="00683B49"/>
    <w:pPr>
      <w:spacing w:after="160" w:line="240" w:lineRule="exact"/>
    </w:pPr>
    <w:rPr>
      <w:rFonts w:ascii="Verdana" w:hAnsi="Verdana"/>
      <w:sz w:val="20"/>
      <w:lang w:val="en-US" w:eastAsia="en-US"/>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rsid w:val="00683B49"/>
    <w:pPr>
      <w:spacing w:after="160" w:line="240" w:lineRule="exact"/>
    </w:pPr>
    <w:rPr>
      <w:rFonts w:ascii="Verdana" w:hAnsi="Verdana"/>
      <w:sz w:val="20"/>
      <w:szCs w:val="20"/>
      <w:lang w:val="en-US" w:eastAsia="en-US"/>
    </w:rPr>
  </w:style>
  <w:style w:type="paragraph" w:customStyle="1" w:styleId="Textoindependiente32">
    <w:name w:val="Texto independiente 32"/>
    <w:basedOn w:val="Normal"/>
    <w:rsid w:val="00683B49"/>
    <w:pPr>
      <w:overflowPunct w:val="0"/>
      <w:autoSpaceDE w:val="0"/>
      <w:autoSpaceDN w:val="0"/>
      <w:adjustRightInd w:val="0"/>
      <w:jc w:val="both"/>
      <w:textAlignment w:val="baseline"/>
    </w:pPr>
    <w:rPr>
      <w:rFonts w:ascii="Arial" w:hAnsi="Arial"/>
      <w:szCs w:val="20"/>
    </w:rPr>
  </w:style>
  <w:style w:type="paragraph" w:styleId="Listaconvietas3">
    <w:name w:val="List Bullet 3"/>
    <w:basedOn w:val="Normal"/>
    <w:autoRedefine/>
    <w:rsid w:val="00683B49"/>
    <w:pPr>
      <w:tabs>
        <w:tab w:val="num" w:pos="926"/>
      </w:tabs>
      <w:ind w:left="926" w:hanging="360"/>
    </w:pPr>
  </w:style>
  <w:style w:type="paragraph" w:customStyle="1" w:styleId="BodyText31">
    <w:name w:val="Body Text 31"/>
    <w:basedOn w:val="Normal"/>
    <w:rsid w:val="00683B49"/>
    <w:pPr>
      <w:jc w:val="both"/>
    </w:pPr>
    <w:rPr>
      <w:rFonts w:ascii="Arial" w:hAnsi="Arial"/>
      <w:sz w:val="22"/>
    </w:rPr>
  </w:style>
  <w:style w:type="paragraph" w:customStyle="1" w:styleId="BodyTextIndent1">
    <w:name w:val="Body Text Indent1"/>
    <w:basedOn w:val="Normal"/>
    <w:rsid w:val="00683B49"/>
    <w:pPr>
      <w:autoSpaceDE w:val="0"/>
      <w:autoSpaceDN w:val="0"/>
      <w:ind w:left="426"/>
      <w:jc w:val="both"/>
    </w:pPr>
    <w:rPr>
      <w:rFonts w:ascii="Arial" w:hAnsi="Arial" w:cs="Arial"/>
      <w:lang w:val="es-CO"/>
    </w:rPr>
  </w:style>
  <w:style w:type="table" w:styleId="Tablaweb1">
    <w:name w:val="Table Web 1"/>
    <w:aliases w:val="Tabla Web 1"/>
    <w:basedOn w:val="Tablanormal"/>
    <w:rsid w:val="00683B49"/>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Asuntodelcomentario">
    <w:name w:val="annotation subject"/>
    <w:basedOn w:val="Textocomentario"/>
    <w:next w:val="Textocomentario"/>
    <w:link w:val="AsuntodelcomentarioCar"/>
    <w:rsid w:val="00683B49"/>
    <w:rPr>
      <w:rFonts w:ascii="Arial" w:hAnsi="Arial"/>
      <w:b/>
      <w:bCs/>
    </w:rPr>
  </w:style>
  <w:style w:type="character" w:customStyle="1" w:styleId="AsuntodelcomentarioCar">
    <w:name w:val="Asunto del comentario Car"/>
    <w:basedOn w:val="TextocomentarioCar"/>
    <w:link w:val="Asuntodelcomentario"/>
    <w:rsid w:val="00683B49"/>
    <w:rPr>
      <w:lang w:val="es-ES" w:eastAsia="es-ES"/>
    </w:rPr>
  </w:style>
  <w:style w:type="character" w:styleId="MquinadeescribirHTML">
    <w:name w:val="HTML Typewriter"/>
    <w:rsid w:val="00683B49"/>
    <w:rPr>
      <w:rFonts w:ascii="Courier New" w:eastAsia="Arial Unicode MS" w:hAnsi="Courier New" w:cs="Courier New" w:hint="default"/>
      <w:sz w:val="20"/>
      <w:szCs w:val="20"/>
    </w:rPr>
  </w:style>
  <w:style w:type="paragraph" w:customStyle="1" w:styleId="CarCarCarCarCarCarCarCarCarCarCarCarCarCarCarCar">
    <w:name w:val="Car Car Car Car Car Car Car Car Car Car Car Car Car Car Car Car"/>
    <w:basedOn w:val="Normal"/>
    <w:rsid w:val="00683B49"/>
    <w:pPr>
      <w:spacing w:after="160" w:line="240" w:lineRule="exact"/>
    </w:pPr>
    <w:rPr>
      <w:rFonts w:ascii="Verdana" w:hAnsi="Verdana"/>
      <w:sz w:val="20"/>
      <w:szCs w:val="20"/>
      <w:lang w:eastAsia="en-US"/>
    </w:rPr>
  </w:style>
  <w:style w:type="character" w:customStyle="1" w:styleId="CarCar4">
    <w:name w:val="Car Car4"/>
    <w:rsid w:val="00683B49"/>
    <w:rPr>
      <w:rFonts w:ascii="Arial" w:eastAsia="Times New Roman" w:hAnsi="Arial" w:cs="Times New Roman"/>
      <w:snapToGrid w:val="0"/>
      <w:sz w:val="24"/>
      <w:szCs w:val="20"/>
      <w:lang w:val="es-ES_tradnl" w:eastAsia="es-ES"/>
    </w:rPr>
  </w:style>
  <w:style w:type="table" w:styleId="Tablaweb2">
    <w:name w:val="Table Web 2"/>
    <w:aliases w:val="Tabla Web 2"/>
    <w:basedOn w:val="Tablanormal"/>
    <w:rsid w:val="00683B49"/>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customStyle="1" w:styleId="EncabezadoCar1">
    <w:name w:val="Encabezado Car1"/>
    <w:aliases w:val="Encabezado Car Car,Encabezado Car1 Car Car,Encabezado Car Car Car Car, Car6 Car Car Car Car, Car6 Car1 Car Car, Car6 Car Car, Car6 Car1,Car6 Car1,Encabezado Car2 Car Car,encabezado Car1"/>
    <w:rsid w:val="00683B49"/>
    <w:rPr>
      <w:lang w:val="es-ES" w:eastAsia="es-ES"/>
    </w:rPr>
  </w:style>
  <w:style w:type="paragraph" w:customStyle="1" w:styleId="CarCarCar3">
    <w:name w:val="Car Car Car3"/>
    <w:basedOn w:val="Normal"/>
    <w:rsid w:val="00B52AE3"/>
    <w:pPr>
      <w:spacing w:after="160" w:line="240" w:lineRule="exact"/>
    </w:pPr>
    <w:rPr>
      <w:rFonts w:ascii="Verdana" w:hAnsi="Verdana"/>
      <w:sz w:val="20"/>
      <w:szCs w:val="20"/>
      <w:lang w:val="es-CO" w:eastAsia="en-US"/>
    </w:rPr>
  </w:style>
  <w:style w:type="paragraph" w:customStyle="1" w:styleId="Textoindependiente23">
    <w:name w:val="Texto independiente 23"/>
    <w:basedOn w:val="Normal"/>
    <w:rsid w:val="0078326F"/>
    <w:pPr>
      <w:jc w:val="both"/>
    </w:pPr>
    <w:rPr>
      <w:rFonts w:ascii="Arial" w:hAnsi="Arial"/>
      <w:szCs w:val="20"/>
      <w:lang w:val="es-ES_tradnl"/>
    </w:rPr>
  </w:style>
  <w:style w:type="paragraph" w:customStyle="1" w:styleId="CarCarCarCar3">
    <w:name w:val="Car Car Car Car3"/>
    <w:basedOn w:val="Normal"/>
    <w:rsid w:val="00A1341C"/>
    <w:pPr>
      <w:spacing w:after="160" w:line="240" w:lineRule="exact"/>
    </w:pPr>
    <w:rPr>
      <w:rFonts w:ascii="Verdana" w:hAnsi="Verdana"/>
      <w:sz w:val="20"/>
      <w:lang w:val="en-US" w:eastAsia="en-US"/>
    </w:rPr>
  </w:style>
  <w:style w:type="paragraph" w:customStyle="1" w:styleId="Textoindependiente24">
    <w:name w:val="Texto independiente 24"/>
    <w:basedOn w:val="Normal"/>
    <w:rsid w:val="00A1341C"/>
    <w:pPr>
      <w:spacing w:line="360" w:lineRule="auto"/>
      <w:jc w:val="both"/>
    </w:pPr>
    <w:rPr>
      <w:rFonts w:ascii="Arial" w:hAnsi="Arial"/>
      <w:szCs w:val="20"/>
      <w:lang w:val="es-CO"/>
    </w:rPr>
  </w:style>
  <w:style w:type="paragraph" w:styleId="Listaconvietas5">
    <w:name w:val="List Bullet 5"/>
    <w:basedOn w:val="Normal"/>
    <w:autoRedefine/>
    <w:uiPriority w:val="99"/>
    <w:rsid w:val="00A1341C"/>
    <w:pPr>
      <w:tabs>
        <w:tab w:val="num" w:pos="4320"/>
      </w:tabs>
      <w:ind w:left="4320" w:hanging="360"/>
    </w:pPr>
    <w:rPr>
      <w:rFonts w:ascii="Arial" w:hAnsi="Arial"/>
      <w:szCs w:val="20"/>
    </w:rPr>
  </w:style>
  <w:style w:type="paragraph" w:styleId="Listaconvietas4">
    <w:name w:val="List Bullet 4"/>
    <w:basedOn w:val="Normal"/>
    <w:autoRedefine/>
    <w:uiPriority w:val="99"/>
    <w:rsid w:val="00A1341C"/>
    <w:pPr>
      <w:tabs>
        <w:tab w:val="num" w:pos="375"/>
      </w:tabs>
      <w:ind w:left="375" w:hanging="375"/>
    </w:pPr>
    <w:rPr>
      <w:rFonts w:ascii="Arial" w:hAnsi="Arial"/>
      <w:szCs w:val="20"/>
    </w:rPr>
  </w:style>
  <w:style w:type="paragraph" w:styleId="Continuarlista4">
    <w:name w:val="List Continue 4"/>
    <w:basedOn w:val="Normal"/>
    <w:uiPriority w:val="99"/>
    <w:rsid w:val="00A1341C"/>
    <w:pPr>
      <w:spacing w:after="120"/>
      <w:ind w:left="1132"/>
    </w:pPr>
    <w:rPr>
      <w:rFonts w:ascii="Arial" w:hAnsi="Arial"/>
      <w:szCs w:val="20"/>
    </w:rPr>
  </w:style>
  <w:style w:type="paragraph" w:customStyle="1" w:styleId="Infodocumentosadjuntos">
    <w:name w:val="Info documentos adjuntos"/>
    <w:basedOn w:val="Normal"/>
    <w:rsid w:val="00A1341C"/>
    <w:rPr>
      <w:rFonts w:ascii="Arial" w:hAnsi="Arial"/>
      <w:szCs w:val="20"/>
    </w:rPr>
  </w:style>
  <w:style w:type="paragraph" w:styleId="Sangranormal">
    <w:name w:val="Normal Indent"/>
    <w:basedOn w:val="Normal"/>
    <w:uiPriority w:val="99"/>
    <w:rsid w:val="00A1341C"/>
    <w:pPr>
      <w:ind w:left="708"/>
    </w:pPr>
    <w:rPr>
      <w:rFonts w:ascii="Arial" w:hAnsi="Arial"/>
      <w:szCs w:val="20"/>
    </w:rPr>
  </w:style>
  <w:style w:type="paragraph" w:customStyle="1" w:styleId="Sangradetextonormal3">
    <w:name w:val="Sangría de texto normal3"/>
    <w:basedOn w:val="Normal"/>
    <w:rsid w:val="00A1341C"/>
    <w:pPr>
      <w:autoSpaceDE w:val="0"/>
      <w:autoSpaceDN w:val="0"/>
      <w:ind w:left="426"/>
      <w:jc w:val="both"/>
    </w:pPr>
    <w:rPr>
      <w:rFonts w:ascii="Arial" w:hAnsi="Arial" w:cs="Arial"/>
      <w:lang w:val="es-CO"/>
    </w:rPr>
  </w:style>
  <w:style w:type="paragraph" w:customStyle="1" w:styleId="Textoindependiente33">
    <w:name w:val="Texto independiente 33"/>
    <w:basedOn w:val="Normal"/>
    <w:rsid w:val="00A1341C"/>
    <w:pPr>
      <w:jc w:val="both"/>
    </w:pPr>
    <w:rPr>
      <w:rFonts w:ascii="Arial" w:hAnsi="Arial"/>
      <w:sz w:val="22"/>
    </w:rPr>
  </w:style>
  <w:style w:type="paragraph" w:customStyle="1" w:styleId="cuerpo1">
    <w:name w:val="cuerpo1"/>
    <w:basedOn w:val="Normal"/>
    <w:rsid w:val="00A1341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Optimum" w:hAnsi="Optimum"/>
      <w:szCs w:val="20"/>
      <w:lang w:val="es-ES_tradnl"/>
    </w:rPr>
  </w:style>
  <w:style w:type="paragraph" w:customStyle="1" w:styleId="font-padrao">
    <w:name w:val="font-padrao"/>
    <w:basedOn w:val="Normal"/>
    <w:rsid w:val="00A1341C"/>
    <w:pPr>
      <w:spacing w:before="100" w:beforeAutospacing="1" w:after="100" w:afterAutospacing="1"/>
    </w:pPr>
    <w:rPr>
      <w:rFonts w:ascii="Verdana" w:eastAsia="Arial Unicode MS" w:hAnsi="Verdana" w:cs="Arial Unicode MS"/>
      <w:color w:val="000000"/>
      <w:sz w:val="18"/>
      <w:szCs w:val="18"/>
      <w:lang w:val="es-CO"/>
    </w:rPr>
  </w:style>
  <w:style w:type="paragraph" w:customStyle="1" w:styleId="CUERPOTEXTO0">
    <w:name w:val="CUERPO TEXTO"/>
    <w:rsid w:val="00A1341C"/>
    <w:pPr>
      <w:widowControl w:val="0"/>
      <w:tabs>
        <w:tab w:val="center" w:pos="510"/>
        <w:tab w:val="left" w:pos="1134"/>
      </w:tabs>
      <w:autoSpaceDE w:val="0"/>
      <w:autoSpaceDN w:val="0"/>
      <w:adjustRightInd w:val="0"/>
      <w:spacing w:before="28" w:after="28" w:line="210" w:lineRule="atLeast"/>
      <w:ind w:firstLine="283"/>
      <w:jc w:val="both"/>
    </w:pPr>
    <w:rPr>
      <w:color w:val="000000"/>
      <w:sz w:val="19"/>
      <w:szCs w:val="19"/>
      <w:lang w:val="es-ES" w:eastAsia="es-ES"/>
    </w:rPr>
  </w:style>
  <w:style w:type="paragraph" w:customStyle="1" w:styleId="Lneadeasunto">
    <w:name w:val="Línea de asunto"/>
    <w:basedOn w:val="Normal"/>
    <w:rsid w:val="00A1341C"/>
  </w:style>
  <w:style w:type="paragraph" w:customStyle="1" w:styleId="xl105">
    <w:name w:val="xl105"/>
    <w:basedOn w:val="Normal"/>
    <w:rsid w:val="00A1341C"/>
    <w:pPr>
      <w:pBdr>
        <w:bottom w:val="single" w:sz="4" w:space="0" w:color="auto"/>
      </w:pBdr>
      <w:spacing w:before="100" w:beforeAutospacing="1" w:after="100" w:afterAutospacing="1"/>
      <w:jc w:val="center"/>
    </w:pPr>
    <w:rPr>
      <w:rFonts w:ascii="Arial" w:eastAsia="Arial Unicode MS" w:hAnsi="Arial" w:cs="Arial"/>
      <w:b/>
      <w:bCs/>
      <w:lang w:val="es-CO"/>
    </w:rPr>
  </w:style>
  <w:style w:type="paragraph" w:customStyle="1" w:styleId="Sangra2detindependiente1">
    <w:name w:val="Sangría 2 de t. independiente1"/>
    <w:basedOn w:val="Normal"/>
    <w:rsid w:val="00A1341C"/>
    <w:pPr>
      <w:widowControl w:val="0"/>
      <w:overflowPunct w:val="0"/>
      <w:autoSpaceDE w:val="0"/>
      <w:autoSpaceDN w:val="0"/>
      <w:adjustRightInd w:val="0"/>
      <w:ind w:left="360"/>
      <w:jc w:val="both"/>
      <w:textAlignment w:val="baseline"/>
    </w:pPr>
    <w:rPr>
      <w:rFonts w:ascii="Arial" w:hAnsi="Arial"/>
      <w:sz w:val="22"/>
      <w:szCs w:val="20"/>
    </w:rPr>
  </w:style>
  <w:style w:type="paragraph" w:customStyle="1" w:styleId="CarCarCarCarCarCarCarCarCarCarCarCarCarCarCarCarCarCarCarCarCarCarCarCarCarCarCarCarCarCarCarCarCar2Car1">
    <w:name w:val="Car Car Car Car Car Car Car Car Car Car Car Car Car Car Car Car Car Car Car Car Car Car Car Car Car Car Car Car Car Car Car Car Car2 Car1"/>
    <w:basedOn w:val="Normal"/>
    <w:rsid w:val="00A1341C"/>
    <w:pPr>
      <w:spacing w:after="160" w:line="240" w:lineRule="exact"/>
    </w:pPr>
    <w:rPr>
      <w:rFonts w:ascii="Verdana" w:hAnsi="Verdana"/>
      <w:sz w:val="20"/>
      <w:szCs w:val="20"/>
      <w:lang w:val="en-US" w:eastAsia="en-US"/>
    </w:rPr>
  </w:style>
  <w:style w:type="paragraph" w:customStyle="1" w:styleId="Prrafodelista2">
    <w:name w:val="Párrafo de lista2"/>
    <w:basedOn w:val="Normal"/>
    <w:rsid w:val="00A1341C"/>
    <w:pPr>
      <w:spacing w:after="200" w:line="276" w:lineRule="auto"/>
      <w:ind w:left="720"/>
    </w:pPr>
    <w:rPr>
      <w:rFonts w:ascii="Calibri" w:hAnsi="Calibri"/>
      <w:sz w:val="22"/>
      <w:szCs w:val="22"/>
      <w:lang w:val="es-ES_tradnl" w:eastAsia="en-US"/>
    </w:rPr>
  </w:style>
  <w:style w:type="paragraph" w:customStyle="1" w:styleId="xl103">
    <w:name w:val="xl103"/>
    <w:basedOn w:val="Normal"/>
    <w:rsid w:val="00A1341C"/>
    <w:pPr>
      <w:pBdr>
        <w:top w:val="single" w:sz="8" w:space="0" w:color="auto"/>
        <w:left w:val="single" w:sz="8"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b/>
      <w:bCs/>
    </w:rPr>
  </w:style>
  <w:style w:type="paragraph" w:customStyle="1" w:styleId="xl104">
    <w:name w:val="xl104"/>
    <w:basedOn w:val="Normal"/>
    <w:rsid w:val="00A1341C"/>
    <w:pPr>
      <w:pBdr>
        <w:top w:val="single" w:sz="8" w:space="0" w:color="auto"/>
        <w:left w:val="single" w:sz="8" w:space="0" w:color="auto"/>
      </w:pBdr>
      <w:shd w:val="clear" w:color="auto" w:fill="FFFFFF"/>
      <w:spacing w:before="100" w:beforeAutospacing="1" w:after="100" w:afterAutospacing="1"/>
      <w:jc w:val="both"/>
      <w:textAlignment w:val="center"/>
    </w:pPr>
    <w:rPr>
      <w:rFonts w:ascii="Arial" w:eastAsia="Arial Unicode MS" w:hAnsi="Arial" w:cs="Arial"/>
      <w:b/>
      <w:bCs/>
      <w:sz w:val="26"/>
      <w:szCs w:val="26"/>
    </w:rPr>
  </w:style>
  <w:style w:type="paragraph" w:customStyle="1" w:styleId="xl106">
    <w:name w:val="xl106"/>
    <w:basedOn w:val="Normal"/>
    <w:rsid w:val="00A1341C"/>
    <w:pPr>
      <w:pBdr>
        <w:left w:val="single" w:sz="4" w:space="0" w:color="auto"/>
        <w:bottom w:val="single" w:sz="8" w:space="0" w:color="auto"/>
      </w:pBdr>
      <w:shd w:val="clear" w:color="auto" w:fill="FFFFFF"/>
      <w:spacing w:before="100" w:beforeAutospacing="1" w:after="100" w:afterAutospacing="1"/>
      <w:jc w:val="center"/>
      <w:textAlignment w:val="center"/>
    </w:pPr>
    <w:rPr>
      <w:rFonts w:ascii="Arial" w:eastAsia="Arial Unicode MS" w:hAnsi="Arial" w:cs="Arial"/>
    </w:rPr>
  </w:style>
  <w:style w:type="paragraph" w:customStyle="1" w:styleId="xl107">
    <w:name w:val="xl107"/>
    <w:basedOn w:val="Normal"/>
    <w:rsid w:val="00A1341C"/>
    <w:pPr>
      <w:pBdr>
        <w:left w:val="single" w:sz="4" w:space="0" w:color="auto"/>
        <w:right w:val="single" w:sz="8" w:space="0" w:color="auto"/>
      </w:pBdr>
      <w:shd w:val="clear" w:color="auto" w:fill="FFFFFF"/>
      <w:spacing w:before="100" w:beforeAutospacing="1" w:after="100" w:afterAutospacing="1"/>
      <w:jc w:val="both"/>
      <w:textAlignment w:val="center"/>
    </w:pPr>
    <w:rPr>
      <w:rFonts w:ascii="Arial" w:eastAsia="Arial Unicode MS" w:hAnsi="Arial" w:cs="Arial"/>
      <w:b/>
      <w:bCs/>
      <w:sz w:val="26"/>
      <w:szCs w:val="26"/>
    </w:rPr>
  </w:style>
  <w:style w:type="paragraph" w:customStyle="1" w:styleId="xl108">
    <w:name w:val="xl108"/>
    <w:basedOn w:val="Normal"/>
    <w:rsid w:val="00A1341C"/>
    <w:pPr>
      <w:pBdr>
        <w:left w:val="single" w:sz="4" w:space="0" w:color="auto"/>
        <w:right w:val="single" w:sz="8" w:space="0" w:color="auto"/>
      </w:pBdr>
      <w:shd w:val="clear" w:color="auto" w:fill="FFFFFF"/>
      <w:spacing w:before="100" w:beforeAutospacing="1" w:after="100" w:afterAutospacing="1"/>
      <w:jc w:val="both"/>
      <w:textAlignment w:val="center"/>
    </w:pPr>
    <w:rPr>
      <w:rFonts w:ascii="Arial" w:eastAsia="Arial Unicode MS" w:hAnsi="Arial" w:cs="Arial"/>
      <w:sz w:val="26"/>
      <w:szCs w:val="26"/>
    </w:rPr>
  </w:style>
  <w:style w:type="paragraph" w:customStyle="1" w:styleId="xl109">
    <w:name w:val="xl109"/>
    <w:basedOn w:val="Normal"/>
    <w:rsid w:val="00A1341C"/>
    <w:pPr>
      <w:pBdr>
        <w:left w:val="single" w:sz="4" w:space="0" w:color="auto"/>
        <w:bottom w:val="single" w:sz="8" w:space="0" w:color="auto"/>
        <w:right w:val="single" w:sz="8" w:space="0" w:color="auto"/>
      </w:pBdr>
      <w:shd w:val="clear" w:color="auto" w:fill="FFFFFF"/>
      <w:spacing w:before="100" w:beforeAutospacing="1" w:after="100" w:afterAutospacing="1"/>
      <w:jc w:val="both"/>
      <w:textAlignment w:val="center"/>
    </w:pPr>
    <w:rPr>
      <w:rFonts w:ascii="Arial" w:eastAsia="Arial Unicode MS" w:hAnsi="Arial" w:cs="Arial"/>
      <w:sz w:val="26"/>
      <w:szCs w:val="26"/>
    </w:rPr>
  </w:style>
  <w:style w:type="paragraph" w:customStyle="1" w:styleId="xl110">
    <w:name w:val="xl110"/>
    <w:basedOn w:val="Normal"/>
    <w:rsid w:val="00A1341C"/>
    <w:pPr>
      <w:pBdr>
        <w:left w:val="single" w:sz="8" w:space="0" w:color="auto"/>
      </w:pBdr>
      <w:shd w:val="clear" w:color="auto" w:fill="FFFFFF"/>
      <w:spacing w:before="100" w:beforeAutospacing="1" w:after="100" w:afterAutospacing="1"/>
      <w:jc w:val="center"/>
      <w:textAlignment w:val="center"/>
    </w:pPr>
    <w:rPr>
      <w:rFonts w:ascii="Arial" w:eastAsia="Arial Unicode MS" w:hAnsi="Arial" w:cs="Arial"/>
    </w:rPr>
  </w:style>
  <w:style w:type="paragraph" w:customStyle="1" w:styleId="xl111">
    <w:name w:val="xl111"/>
    <w:basedOn w:val="Normal"/>
    <w:rsid w:val="00A1341C"/>
    <w:pPr>
      <w:pBdr>
        <w:left w:val="single" w:sz="8" w:space="0" w:color="auto"/>
      </w:pBdr>
      <w:shd w:val="clear" w:color="auto" w:fill="FFFFFF"/>
      <w:spacing w:before="100" w:beforeAutospacing="1" w:after="100" w:afterAutospacing="1"/>
      <w:jc w:val="center"/>
      <w:textAlignment w:val="center"/>
    </w:pPr>
    <w:rPr>
      <w:rFonts w:ascii="Arial" w:eastAsia="Arial Unicode MS" w:hAnsi="Arial" w:cs="Arial"/>
    </w:rPr>
  </w:style>
  <w:style w:type="paragraph" w:customStyle="1" w:styleId="xl112">
    <w:name w:val="xl112"/>
    <w:basedOn w:val="Normal"/>
    <w:rsid w:val="00A1341C"/>
    <w:pPr>
      <w:pBdr>
        <w:left w:val="single" w:sz="8" w:space="0" w:color="auto"/>
        <w:bottom w:val="single" w:sz="8" w:space="0" w:color="auto"/>
      </w:pBdr>
      <w:shd w:val="clear" w:color="auto" w:fill="FFFFFF"/>
      <w:spacing w:before="100" w:beforeAutospacing="1" w:after="100" w:afterAutospacing="1"/>
      <w:jc w:val="center"/>
      <w:textAlignment w:val="center"/>
    </w:pPr>
    <w:rPr>
      <w:rFonts w:ascii="Arial" w:eastAsia="Arial Unicode MS" w:hAnsi="Arial" w:cs="Arial"/>
    </w:rPr>
  </w:style>
  <w:style w:type="paragraph" w:customStyle="1" w:styleId="xl113">
    <w:name w:val="xl113"/>
    <w:basedOn w:val="Normal"/>
    <w:rsid w:val="00A1341C"/>
    <w:pPr>
      <w:pBdr>
        <w:top w:val="single" w:sz="8" w:space="0" w:color="auto"/>
        <w:left w:val="single" w:sz="8" w:space="0" w:color="auto"/>
        <w:right w:val="single" w:sz="8" w:space="0" w:color="auto"/>
      </w:pBdr>
      <w:spacing w:before="100" w:beforeAutospacing="1" w:after="100" w:afterAutospacing="1"/>
      <w:jc w:val="both"/>
      <w:textAlignment w:val="center"/>
    </w:pPr>
    <w:rPr>
      <w:rFonts w:ascii="Arial" w:eastAsia="Arial Unicode MS" w:hAnsi="Arial" w:cs="Arial"/>
      <w:b/>
      <w:bCs/>
      <w:sz w:val="26"/>
      <w:szCs w:val="26"/>
    </w:rPr>
  </w:style>
  <w:style w:type="paragraph" w:customStyle="1" w:styleId="xl114">
    <w:name w:val="xl114"/>
    <w:basedOn w:val="Normal"/>
    <w:rsid w:val="00A1341C"/>
    <w:pPr>
      <w:pBdr>
        <w:left w:val="single" w:sz="8" w:space="0" w:color="auto"/>
        <w:right w:val="single" w:sz="8" w:space="0" w:color="auto"/>
      </w:pBdr>
      <w:spacing w:before="100" w:beforeAutospacing="1" w:after="100" w:afterAutospacing="1"/>
      <w:jc w:val="both"/>
      <w:textAlignment w:val="center"/>
    </w:pPr>
    <w:rPr>
      <w:rFonts w:ascii="Arial" w:eastAsia="Arial Unicode MS" w:hAnsi="Arial" w:cs="Arial"/>
      <w:b/>
      <w:bCs/>
      <w:sz w:val="26"/>
      <w:szCs w:val="26"/>
    </w:rPr>
  </w:style>
  <w:style w:type="paragraph" w:customStyle="1" w:styleId="xl115">
    <w:name w:val="xl115"/>
    <w:basedOn w:val="Normal"/>
    <w:rsid w:val="00A1341C"/>
    <w:pPr>
      <w:pBdr>
        <w:left w:val="single" w:sz="8" w:space="0" w:color="auto"/>
        <w:bottom w:val="single" w:sz="8" w:space="0" w:color="auto"/>
        <w:right w:val="single" w:sz="8" w:space="0" w:color="auto"/>
      </w:pBdr>
      <w:spacing w:before="100" w:beforeAutospacing="1" w:after="100" w:afterAutospacing="1"/>
      <w:jc w:val="both"/>
      <w:textAlignment w:val="center"/>
    </w:pPr>
    <w:rPr>
      <w:rFonts w:ascii="Arial" w:eastAsia="Arial Unicode MS" w:hAnsi="Arial" w:cs="Arial"/>
      <w:b/>
      <w:bCs/>
      <w:sz w:val="26"/>
      <w:szCs w:val="26"/>
    </w:rPr>
  </w:style>
  <w:style w:type="paragraph" w:customStyle="1" w:styleId="xl116">
    <w:name w:val="xl116"/>
    <w:basedOn w:val="Normal"/>
    <w:rsid w:val="00A1341C"/>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eastAsia="Arial Unicode MS" w:hAnsi="Arial" w:cs="Arial"/>
    </w:rPr>
  </w:style>
  <w:style w:type="paragraph" w:customStyle="1" w:styleId="xl117">
    <w:name w:val="xl117"/>
    <w:basedOn w:val="Normal"/>
    <w:rsid w:val="00A1341C"/>
    <w:pPr>
      <w:pBdr>
        <w:left w:val="single" w:sz="8" w:space="0" w:color="auto"/>
        <w:right w:val="single" w:sz="8" w:space="0" w:color="auto"/>
      </w:pBdr>
      <w:spacing w:before="100" w:beforeAutospacing="1" w:after="100" w:afterAutospacing="1"/>
      <w:jc w:val="center"/>
      <w:textAlignment w:val="center"/>
    </w:pPr>
    <w:rPr>
      <w:rFonts w:ascii="Arial" w:eastAsia="Arial Unicode MS" w:hAnsi="Arial" w:cs="Arial"/>
    </w:rPr>
  </w:style>
  <w:style w:type="paragraph" w:customStyle="1" w:styleId="xl118">
    <w:name w:val="xl118"/>
    <w:basedOn w:val="Normal"/>
    <w:rsid w:val="00A1341C"/>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rPr>
  </w:style>
  <w:style w:type="paragraph" w:customStyle="1" w:styleId="xl119">
    <w:name w:val="xl119"/>
    <w:basedOn w:val="Normal"/>
    <w:rsid w:val="00A1341C"/>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eastAsia="Arial Unicode MS" w:hAnsi="Arial" w:cs="Arial"/>
      <w:sz w:val="26"/>
      <w:szCs w:val="26"/>
    </w:rPr>
  </w:style>
  <w:style w:type="paragraph" w:customStyle="1" w:styleId="xl120">
    <w:name w:val="xl120"/>
    <w:basedOn w:val="Normal"/>
    <w:rsid w:val="00A1341C"/>
    <w:pPr>
      <w:pBdr>
        <w:left w:val="single" w:sz="8" w:space="0" w:color="auto"/>
        <w:right w:val="single" w:sz="8" w:space="0" w:color="auto"/>
      </w:pBdr>
      <w:spacing w:before="100" w:beforeAutospacing="1" w:after="100" w:afterAutospacing="1"/>
      <w:jc w:val="center"/>
      <w:textAlignment w:val="center"/>
    </w:pPr>
    <w:rPr>
      <w:rFonts w:ascii="Arial" w:eastAsia="Arial Unicode MS" w:hAnsi="Arial" w:cs="Arial"/>
      <w:sz w:val="26"/>
      <w:szCs w:val="26"/>
    </w:rPr>
  </w:style>
  <w:style w:type="paragraph" w:customStyle="1" w:styleId="xl121">
    <w:name w:val="xl121"/>
    <w:basedOn w:val="Normal"/>
    <w:rsid w:val="00A1341C"/>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sz w:val="26"/>
      <w:szCs w:val="26"/>
    </w:rPr>
  </w:style>
  <w:style w:type="paragraph" w:styleId="TDC5">
    <w:name w:val="toc 5"/>
    <w:basedOn w:val="Normal"/>
    <w:next w:val="Normal"/>
    <w:uiPriority w:val="39"/>
    <w:rsid w:val="00A1341C"/>
    <w:pPr>
      <w:tabs>
        <w:tab w:val="left" w:leader="dot" w:pos="9000"/>
        <w:tab w:val="right" w:pos="9360"/>
      </w:tabs>
      <w:suppressAutoHyphens/>
      <w:ind w:left="3600" w:right="720" w:hanging="720"/>
    </w:pPr>
    <w:rPr>
      <w:rFonts w:ascii="Courier New" w:hAnsi="Courier New"/>
      <w:szCs w:val="20"/>
      <w:lang w:val="en-US"/>
    </w:rPr>
  </w:style>
  <w:style w:type="paragraph" w:customStyle="1" w:styleId="contgeneral">
    <w:name w:val="contgeneral"/>
    <w:basedOn w:val="Normal"/>
    <w:rsid w:val="00A1341C"/>
    <w:pPr>
      <w:spacing w:before="100" w:beforeAutospacing="1" w:after="100" w:afterAutospacing="1"/>
      <w:jc w:val="both"/>
    </w:pPr>
    <w:rPr>
      <w:rFonts w:ascii="Arial" w:hAnsi="Arial" w:cs="Arial"/>
      <w:color w:val="000000"/>
      <w:sz w:val="20"/>
      <w:szCs w:val="20"/>
    </w:rPr>
  </w:style>
  <w:style w:type="character" w:customStyle="1" w:styleId="MapadeldocumentoCar1">
    <w:name w:val="Mapa del documento Car1"/>
    <w:uiPriority w:val="99"/>
    <w:rsid w:val="00A1341C"/>
    <w:rPr>
      <w:rFonts w:ascii="Tahoma" w:hAnsi="Tahoma" w:cs="Tahoma"/>
      <w:sz w:val="16"/>
      <w:szCs w:val="16"/>
      <w:lang w:val="es-ES" w:eastAsia="es-ES"/>
    </w:rPr>
  </w:style>
  <w:style w:type="character" w:customStyle="1" w:styleId="TextodegloboCar1">
    <w:name w:val="Texto de globo Car1"/>
    <w:rsid w:val="00A1341C"/>
    <w:rPr>
      <w:rFonts w:ascii="Tahoma" w:hAnsi="Tahoma" w:cs="Tahoma"/>
      <w:sz w:val="16"/>
      <w:szCs w:val="16"/>
      <w:lang w:val="es-ES" w:eastAsia="es-ES"/>
    </w:rPr>
  </w:style>
  <w:style w:type="paragraph" w:customStyle="1" w:styleId="Prrafodelista3">
    <w:name w:val="Párrafo de lista3"/>
    <w:basedOn w:val="Normal"/>
    <w:qFormat/>
    <w:rsid w:val="00F11BD7"/>
    <w:pPr>
      <w:ind w:left="720"/>
    </w:pPr>
    <w:rPr>
      <w:rFonts w:eastAsia="Calibri"/>
      <w:lang w:val="es-CO"/>
    </w:rPr>
  </w:style>
  <w:style w:type="character" w:customStyle="1" w:styleId="FontStyle17">
    <w:name w:val="Font Style17"/>
    <w:uiPriority w:val="99"/>
    <w:rsid w:val="002369AD"/>
    <w:rPr>
      <w:rFonts w:ascii="Arial" w:hAnsi="Arial" w:cs="Arial" w:hint="default"/>
      <w:b/>
      <w:bCs/>
      <w:color w:val="000000"/>
    </w:rPr>
  </w:style>
  <w:style w:type="character" w:customStyle="1" w:styleId="FontStyle18">
    <w:name w:val="Font Style18"/>
    <w:uiPriority w:val="99"/>
    <w:rsid w:val="002369AD"/>
    <w:rPr>
      <w:rFonts w:ascii="Arial" w:hAnsi="Arial" w:cs="Arial" w:hint="default"/>
      <w:color w:val="000000"/>
    </w:rPr>
  </w:style>
  <w:style w:type="character" w:customStyle="1" w:styleId="FontStyle22">
    <w:name w:val="Font Style22"/>
    <w:uiPriority w:val="99"/>
    <w:rsid w:val="002369AD"/>
    <w:rPr>
      <w:rFonts w:ascii="MS Reference Sans Serif" w:hAnsi="MS Reference Sans Serif" w:hint="default"/>
      <w:b/>
      <w:bCs/>
      <w:i/>
      <w:iCs/>
      <w:color w:val="000000"/>
      <w:spacing w:val="-20"/>
    </w:rPr>
  </w:style>
  <w:style w:type="paragraph" w:customStyle="1" w:styleId="CarCarCar1Car">
    <w:name w:val="Car Car Car1 Car"/>
    <w:basedOn w:val="Normal"/>
    <w:rsid w:val="00A1107A"/>
    <w:pPr>
      <w:spacing w:after="160" w:line="240" w:lineRule="exact"/>
    </w:pPr>
    <w:rPr>
      <w:rFonts w:ascii="Verdana" w:hAnsi="Verdana" w:cs="Verdana"/>
      <w:sz w:val="20"/>
      <w:szCs w:val="20"/>
      <w:lang w:val="es-CO" w:eastAsia="en-US"/>
    </w:rPr>
  </w:style>
  <w:style w:type="character" w:customStyle="1" w:styleId="SangradetextonormalCar1">
    <w:name w:val="Sangría de texto normal Car1"/>
    <w:aliases w:val=" Car1 Car1, Car11 Car1,Car1 Car1,Car11 Car1"/>
    <w:uiPriority w:val="99"/>
    <w:rsid w:val="00A1107A"/>
    <w:rPr>
      <w:rFonts w:ascii="Times New Roman" w:eastAsia="Times New Roman" w:hAnsi="Times New Roman" w:cs="Times New Roman"/>
      <w:sz w:val="24"/>
      <w:szCs w:val="24"/>
      <w:lang w:val="es-ES" w:eastAsia="es-ES"/>
    </w:rPr>
  </w:style>
  <w:style w:type="character" w:customStyle="1" w:styleId="CarCar9">
    <w:name w:val="Car Car9"/>
    <w:rsid w:val="00A1107A"/>
    <w:rPr>
      <w:rFonts w:ascii="Times New Roman" w:hAnsi="Times New Roman" w:cs="Times New Roman"/>
      <w:sz w:val="24"/>
      <w:szCs w:val="24"/>
      <w:lang w:val="es-CO"/>
    </w:rPr>
  </w:style>
  <w:style w:type="character" w:customStyle="1" w:styleId="CarCar7">
    <w:name w:val="Car Car7"/>
    <w:rsid w:val="00A1107A"/>
    <w:rPr>
      <w:rFonts w:ascii="Times New Roman" w:hAnsi="Times New Roman" w:cs="Times New Roman"/>
      <w:sz w:val="24"/>
      <w:szCs w:val="24"/>
      <w:lang w:val="es-CO"/>
    </w:rPr>
  </w:style>
  <w:style w:type="character" w:customStyle="1" w:styleId="BodyTextIndentChar">
    <w:name w:val="Body Text Indent Char"/>
    <w:aliases w:val="Car1 Char,Car11 Char"/>
    <w:rsid w:val="00A1107A"/>
    <w:rPr>
      <w:rFonts w:ascii="Times New Roman" w:hAnsi="Times New Roman" w:cs="Times New Roman"/>
      <w:sz w:val="24"/>
      <w:szCs w:val="24"/>
      <w:lang w:val="es-CO"/>
    </w:rPr>
  </w:style>
  <w:style w:type="paragraph" w:styleId="Lista5">
    <w:name w:val="List 5"/>
    <w:basedOn w:val="Normal"/>
    <w:uiPriority w:val="99"/>
    <w:rsid w:val="00A1107A"/>
    <w:pPr>
      <w:ind w:left="1415" w:hanging="283"/>
    </w:pPr>
    <w:rPr>
      <w:lang w:val="es-CO"/>
    </w:rPr>
  </w:style>
  <w:style w:type="paragraph" w:styleId="Continuarlista5">
    <w:name w:val="List Continue 5"/>
    <w:basedOn w:val="Normal"/>
    <w:uiPriority w:val="99"/>
    <w:rsid w:val="00A1107A"/>
    <w:pPr>
      <w:spacing w:after="120"/>
      <w:ind w:left="1415"/>
    </w:pPr>
    <w:rPr>
      <w:lang w:val="es-CO"/>
    </w:rPr>
  </w:style>
  <w:style w:type="paragraph" w:styleId="Textoindependienteprimerasangra">
    <w:name w:val="Body Text First Indent"/>
    <w:basedOn w:val="Textoindependiente"/>
    <w:link w:val="TextoindependienteprimerasangraCar"/>
    <w:uiPriority w:val="99"/>
    <w:rsid w:val="00A1107A"/>
    <w:pPr>
      <w:spacing w:after="120"/>
      <w:ind w:firstLine="210"/>
      <w:jc w:val="left"/>
    </w:pPr>
    <w:rPr>
      <w:rFonts w:ascii="Times New Roman" w:hAnsi="Times New Roman" w:cs="Times New Roman"/>
      <w:sz w:val="24"/>
      <w:lang w:val="es-CO"/>
    </w:rPr>
  </w:style>
  <w:style w:type="character" w:customStyle="1" w:styleId="TextoindependienteprimerasangraCar">
    <w:name w:val="Texto independiente primera sangría Car"/>
    <w:link w:val="Textoindependienteprimerasangra"/>
    <w:uiPriority w:val="99"/>
    <w:rsid w:val="00A1107A"/>
    <w:rPr>
      <w:rFonts w:ascii="Arial" w:hAnsi="Arial" w:cs="Arial"/>
      <w:sz w:val="24"/>
      <w:szCs w:val="24"/>
      <w:lang w:val="es-CO" w:eastAsia="es-ES"/>
    </w:rPr>
  </w:style>
  <w:style w:type="paragraph" w:styleId="Textoindependienteprimerasangra2">
    <w:name w:val="Body Text First Indent 2"/>
    <w:basedOn w:val="Sangradetextonormal"/>
    <w:link w:val="Textoindependienteprimerasangra2Car"/>
    <w:rsid w:val="00A1107A"/>
    <w:pPr>
      <w:spacing w:after="120"/>
      <w:ind w:left="283" w:firstLine="210"/>
      <w:jc w:val="left"/>
    </w:pPr>
    <w:rPr>
      <w:rFonts w:ascii="Times New Roman" w:hAnsi="Times New Roman" w:cs="Times New Roman"/>
      <w:lang w:val="es-CO"/>
    </w:rPr>
  </w:style>
  <w:style w:type="character" w:customStyle="1" w:styleId="Textoindependienteprimerasangra2Car">
    <w:name w:val="Texto independiente primera sangría 2 Car"/>
    <w:link w:val="Textoindependienteprimerasangra2"/>
    <w:rsid w:val="00A1107A"/>
    <w:rPr>
      <w:rFonts w:ascii="Arial" w:hAnsi="Arial" w:cs="Arial"/>
      <w:sz w:val="24"/>
      <w:szCs w:val="24"/>
      <w:lang w:val="es-CO" w:eastAsia="es-ES" w:bidi="ar-SA"/>
    </w:rPr>
  </w:style>
  <w:style w:type="character" w:customStyle="1" w:styleId="cssnewspretitle1">
    <w:name w:val="cssnewspretitle1"/>
    <w:rsid w:val="00A1107A"/>
    <w:rPr>
      <w:rFonts w:ascii="Verdana" w:hAnsi="Verdana" w:hint="default"/>
      <w:b/>
      <w:bCs/>
      <w:color w:val="003173"/>
      <w:sz w:val="18"/>
      <w:szCs w:val="18"/>
    </w:rPr>
  </w:style>
  <w:style w:type="character" w:customStyle="1" w:styleId="cssdatetitle1">
    <w:name w:val="cssdatetitle1"/>
    <w:rsid w:val="00A1107A"/>
    <w:rPr>
      <w:rFonts w:ascii="Verdana" w:hAnsi="Verdana" w:hint="default"/>
      <w:b w:val="0"/>
      <w:bCs w:val="0"/>
      <w:color w:val="003173"/>
      <w:sz w:val="15"/>
      <w:szCs w:val="15"/>
    </w:rPr>
  </w:style>
  <w:style w:type="character" w:customStyle="1" w:styleId="cssnewsabstract1">
    <w:name w:val="cssnewsabstract1"/>
    <w:rsid w:val="00A1107A"/>
    <w:rPr>
      <w:rFonts w:ascii="Arial" w:hAnsi="Arial" w:cs="Arial" w:hint="default"/>
      <w:strike w:val="0"/>
      <w:dstrike w:val="0"/>
      <w:color w:val="333333"/>
      <w:sz w:val="17"/>
      <w:szCs w:val="17"/>
      <w:u w:val="none"/>
      <w:effect w:val="none"/>
    </w:rPr>
  </w:style>
  <w:style w:type="character" w:customStyle="1" w:styleId="cssabstract">
    <w:name w:val="cssabstract"/>
    <w:basedOn w:val="Fuentedeprrafopredeter"/>
    <w:rsid w:val="00A1107A"/>
  </w:style>
  <w:style w:type="paragraph" w:customStyle="1" w:styleId="plaintext">
    <w:name w:val="plaintext"/>
    <w:basedOn w:val="Normal"/>
    <w:rsid w:val="00A1107A"/>
    <w:pPr>
      <w:spacing w:before="100" w:beforeAutospacing="1" w:after="100" w:afterAutospacing="1"/>
    </w:pPr>
    <w:rPr>
      <w:lang w:val="es-CO"/>
    </w:rPr>
  </w:style>
  <w:style w:type="paragraph" w:customStyle="1" w:styleId="texto">
    <w:name w:val="texto"/>
    <w:basedOn w:val="Normal"/>
    <w:rsid w:val="00A1107A"/>
    <w:pPr>
      <w:spacing w:before="100" w:beforeAutospacing="1" w:after="100" w:afterAutospacing="1"/>
      <w:ind w:left="100" w:right="100"/>
    </w:pPr>
    <w:rPr>
      <w:rFonts w:ascii="Arial" w:hAnsi="Arial" w:cs="Arial"/>
      <w:color w:val="000066"/>
      <w:sz w:val="22"/>
      <w:szCs w:val="22"/>
    </w:rPr>
  </w:style>
  <w:style w:type="character" w:customStyle="1" w:styleId="CarCar1">
    <w:name w:val="Car Car1"/>
    <w:rsid w:val="00A1107A"/>
    <w:rPr>
      <w:rFonts w:ascii="Antique Olive" w:hAnsi="Antique Olive" w:cs="Times New Roman"/>
      <w:sz w:val="24"/>
    </w:rPr>
  </w:style>
  <w:style w:type="paragraph" w:customStyle="1" w:styleId="textnot">
    <w:name w:val="text_not"/>
    <w:basedOn w:val="Normal"/>
    <w:rsid w:val="00A1107A"/>
    <w:pPr>
      <w:spacing w:before="100" w:beforeAutospacing="1" w:after="100" w:afterAutospacing="1"/>
      <w:jc w:val="both"/>
    </w:pPr>
    <w:rPr>
      <w:rFonts w:ascii="Verdana" w:hAnsi="Verdana"/>
      <w:color w:val="000000"/>
      <w:sz w:val="15"/>
      <w:szCs w:val="15"/>
    </w:rPr>
  </w:style>
  <w:style w:type="character" w:customStyle="1" w:styleId="textnot1">
    <w:name w:val="text_not1"/>
    <w:rsid w:val="00A1107A"/>
    <w:rPr>
      <w:rFonts w:ascii="Verdana" w:hAnsi="Verdana" w:cs="Times New Roman"/>
      <w:color w:val="000000"/>
      <w:spacing w:val="0"/>
      <w:sz w:val="15"/>
      <w:szCs w:val="15"/>
      <w:u w:val="none"/>
      <w:effect w:val="none"/>
    </w:rPr>
  </w:style>
  <w:style w:type="character" w:customStyle="1" w:styleId="style11">
    <w:name w:val="style11"/>
    <w:rsid w:val="00A1107A"/>
    <w:rPr>
      <w:rFonts w:ascii="Verdana" w:hAnsi="Verdana" w:cs="Times New Roman"/>
      <w:color w:val="000000"/>
      <w:spacing w:val="0"/>
      <w:sz w:val="15"/>
      <w:szCs w:val="15"/>
      <w:u w:val="none"/>
      <w:effect w:val="none"/>
    </w:rPr>
  </w:style>
  <w:style w:type="paragraph" w:customStyle="1" w:styleId="BodyText311">
    <w:name w:val="Body Text 311"/>
    <w:basedOn w:val="Normal"/>
    <w:rsid w:val="00A1107A"/>
    <w:pPr>
      <w:jc w:val="both"/>
    </w:pPr>
    <w:rPr>
      <w:rFonts w:ascii="Arial" w:hAnsi="Arial"/>
      <w:sz w:val="22"/>
    </w:rPr>
  </w:style>
  <w:style w:type="paragraph" w:customStyle="1" w:styleId="BodyTextIndent11">
    <w:name w:val="Body Text Indent11"/>
    <w:basedOn w:val="Normal"/>
    <w:rsid w:val="00A1107A"/>
    <w:pPr>
      <w:autoSpaceDE w:val="0"/>
      <w:autoSpaceDN w:val="0"/>
      <w:ind w:left="426"/>
      <w:jc w:val="both"/>
    </w:pPr>
    <w:rPr>
      <w:rFonts w:ascii="Arial" w:hAnsi="Arial" w:cs="Arial"/>
      <w:lang w:val="es-CO"/>
    </w:rPr>
  </w:style>
  <w:style w:type="paragraph" w:customStyle="1" w:styleId="BodyText211">
    <w:name w:val="Body Text 211"/>
    <w:basedOn w:val="Normal"/>
    <w:rsid w:val="00A1107A"/>
    <w:pPr>
      <w:overflowPunct w:val="0"/>
      <w:autoSpaceDE w:val="0"/>
      <w:autoSpaceDN w:val="0"/>
      <w:adjustRightInd w:val="0"/>
      <w:jc w:val="both"/>
      <w:textAlignment w:val="baseline"/>
    </w:pPr>
    <w:rPr>
      <w:rFonts w:ascii="Arial" w:hAnsi="Arial"/>
      <w:sz w:val="22"/>
      <w:szCs w:val="20"/>
    </w:rPr>
  </w:style>
  <w:style w:type="character" w:styleId="nfasis">
    <w:name w:val="Emphasis"/>
    <w:uiPriority w:val="20"/>
    <w:qFormat/>
    <w:rsid w:val="00A1107A"/>
    <w:rPr>
      <w:rFonts w:cs="Times New Roman"/>
      <w:b/>
      <w:bCs/>
    </w:rPr>
  </w:style>
  <w:style w:type="paragraph" w:customStyle="1" w:styleId="textonormal">
    <w:name w:val="textonormal"/>
    <w:basedOn w:val="Normal"/>
    <w:rsid w:val="00A1107A"/>
    <w:pPr>
      <w:spacing w:before="100" w:beforeAutospacing="1" w:after="100" w:afterAutospacing="1"/>
    </w:pPr>
    <w:rPr>
      <w:rFonts w:ascii="Trebuchet MS" w:hAnsi="Trebuchet MS"/>
      <w:color w:val="575757"/>
      <w:sz w:val="20"/>
      <w:szCs w:val="20"/>
    </w:rPr>
  </w:style>
  <w:style w:type="paragraph" w:customStyle="1" w:styleId="TextoTextos">
    <w:name w:val="Texto (Textos)"/>
    <w:basedOn w:val="Normal"/>
    <w:link w:val="TextoTextosCar"/>
    <w:uiPriority w:val="99"/>
    <w:rsid w:val="00A1107A"/>
    <w:pPr>
      <w:tabs>
        <w:tab w:val="left" w:pos="580"/>
      </w:tabs>
      <w:autoSpaceDE w:val="0"/>
      <w:autoSpaceDN w:val="0"/>
      <w:adjustRightInd w:val="0"/>
      <w:spacing w:before="142" w:after="142" w:line="300" w:lineRule="atLeast"/>
      <w:jc w:val="both"/>
      <w:textAlignment w:val="center"/>
    </w:pPr>
    <w:rPr>
      <w:rFonts w:ascii="Frutiger 45 Light" w:hAnsi="Frutiger 45 Light" w:cs="Frutiger 45 Light"/>
      <w:color w:val="000000"/>
      <w:sz w:val="22"/>
      <w:szCs w:val="22"/>
      <w:lang w:val="es-ES_tradnl"/>
    </w:rPr>
  </w:style>
  <w:style w:type="character" w:customStyle="1" w:styleId="CarCar8">
    <w:name w:val="Car Car8"/>
    <w:rsid w:val="00A1107A"/>
    <w:rPr>
      <w:sz w:val="24"/>
      <w:szCs w:val="24"/>
      <w:lang w:val="es-ES" w:eastAsia="es-ES" w:bidi="ar-SA"/>
    </w:rPr>
  </w:style>
  <w:style w:type="character" w:customStyle="1" w:styleId="CarCar12">
    <w:name w:val="Car Car12"/>
    <w:rsid w:val="00A1107A"/>
    <w:rPr>
      <w:rFonts w:ascii="Century Schoolbook" w:hAnsi="Century Schoolbook" w:cs="Century Schoolbook"/>
      <w:b/>
      <w:bCs/>
      <w:i/>
      <w:iCs/>
      <w:lang w:val="es-ES" w:eastAsia="es-ES" w:bidi="ar-SA"/>
    </w:rPr>
  </w:style>
  <w:style w:type="character" w:customStyle="1" w:styleId="CarCar10">
    <w:name w:val="Car Car10"/>
    <w:rsid w:val="00A1107A"/>
    <w:rPr>
      <w:lang w:val="es-ES" w:eastAsia="es-ES" w:bidi="ar-SA"/>
    </w:rPr>
  </w:style>
  <w:style w:type="paragraph" w:customStyle="1" w:styleId="Sangra2detindependiente2">
    <w:name w:val="Sangría 2 de t. independiente2"/>
    <w:basedOn w:val="Normal"/>
    <w:rsid w:val="00A1107A"/>
    <w:pPr>
      <w:widowControl w:val="0"/>
      <w:overflowPunct w:val="0"/>
      <w:autoSpaceDE w:val="0"/>
      <w:autoSpaceDN w:val="0"/>
      <w:adjustRightInd w:val="0"/>
      <w:ind w:left="360"/>
      <w:jc w:val="both"/>
      <w:textAlignment w:val="baseline"/>
    </w:pPr>
    <w:rPr>
      <w:rFonts w:ascii="Arial" w:hAnsi="Arial"/>
      <w:sz w:val="22"/>
      <w:szCs w:val="20"/>
    </w:rPr>
  </w:style>
  <w:style w:type="character" w:customStyle="1" w:styleId="SangradetextonormalCar2">
    <w:name w:val="Sangría de texto normal Car2"/>
    <w:rsid w:val="00A1107A"/>
    <w:rPr>
      <w:sz w:val="24"/>
      <w:szCs w:val="24"/>
      <w:lang w:val="es-ES" w:eastAsia="es-ES"/>
    </w:rPr>
  </w:style>
  <w:style w:type="paragraph" w:customStyle="1" w:styleId="Car7">
    <w:name w:val="Car7"/>
    <w:basedOn w:val="Normal"/>
    <w:rsid w:val="00A1107A"/>
    <w:pPr>
      <w:spacing w:after="160" w:line="240" w:lineRule="exact"/>
    </w:pPr>
    <w:rPr>
      <w:rFonts w:ascii="Verdana" w:hAnsi="Verdana"/>
      <w:sz w:val="20"/>
      <w:szCs w:val="20"/>
      <w:lang w:val="en-US" w:eastAsia="en-US"/>
    </w:rPr>
  </w:style>
  <w:style w:type="character" w:customStyle="1" w:styleId="apple-style-span">
    <w:name w:val="apple-style-span"/>
    <w:basedOn w:val="Fuentedeprrafopredeter"/>
    <w:rsid w:val="00A1107A"/>
  </w:style>
  <w:style w:type="paragraph" w:customStyle="1" w:styleId="CarCarCar1CarCarCarCarCarCar1Car">
    <w:name w:val="Car Car Car1 Car Car Car Car Car Car1 Car"/>
    <w:basedOn w:val="Normal"/>
    <w:rsid w:val="00A1107A"/>
    <w:pPr>
      <w:spacing w:after="160" w:line="240" w:lineRule="exact"/>
    </w:pPr>
    <w:rPr>
      <w:rFonts w:ascii="Verdana" w:hAnsi="Verdana"/>
      <w:sz w:val="20"/>
      <w:szCs w:val="20"/>
      <w:lang w:val="en-US" w:eastAsia="en-US"/>
    </w:rPr>
  </w:style>
  <w:style w:type="paragraph" w:customStyle="1" w:styleId="1CarCarCarCarCarCarCar">
    <w:name w:val="1 Car Car Car Car Car Car Car"/>
    <w:basedOn w:val="Normal"/>
    <w:rsid w:val="00A1107A"/>
    <w:pPr>
      <w:spacing w:after="160" w:line="240" w:lineRule="exact"/>
    </w:pPr>
    <w:rPr>
      <w:rFonts w:ascii="Verdana" w:hAnsi="Verdana"/>
      <w:sz w:val="20"/>
      <w:lang w:val="en-US" w:eastAsia="en-US"/>
    </w:rPr>
  </w:style>
  <w:style w:type="paragraph" w:customStyle="1" w:styleId="xl22">
    <w:name w:val="xl22"/>
    <w:basedOn w:val="Normal"/>
    <w:rsid w:val="00A1107A"/>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Car2CarCarCar">
    <w:name w:val="Car2 Car Car Car"/>
    <w:basedOn w:val="Normal"/>
    <w:rsid w:val="00A1107A"/>
    <w:pPr>
      <w:spacing w:after="160" w:line="240" w:lineRule="exact"/>
    </w:pPr>
    <w:rPr>
      <w:rFonts w:ascii="Verdana" w:hAnsi="Verdana"/>
      <w:sz w:val="20"/>
      <w:lang w:val="en-US" w:eastAsia="en-US"/>
    </w:rPr>
  </w:style>
  <w:style w:type="paragraph" w:customStyle="1" w:styleId="Sangra2detindependiente3">
    <w:name w:val="Sangría 2 de t. independiente3"/>
    <w:basedOn w:val="Normal"/>
    <w:rsid w:val="00A1107A"/>
    <w:pPr>
      <w:widowControl w:val="0"/>
      <w:overflowPunct w:val="0"/>
      <w:autoSpaceDE w:val="0"/>
      <w:autoSpaceDN w:val="0"/>
      <w:adjustRightInd w:val="0"/>
      <w:ind w:left="360"/>
      <w:jc w:val="both"/>
      <w:textAlignment w:val="baseline"/>
    </w:pPr>
    <w:rPr>
      <w:rFonts w:ascii="Arial" w:hAnsi="Arial"/>
      <w:sz w:val="22"/>
      <w:szCs w:val="20"/>
    </w:rPr>
  </w:style>
  <w:style w:type="paragraph" w:customStyle="1" w:styleId="Sangradetextonormal4">
    <w:name w:val="Sangría de texto normal4"/>
    <w:basedOn w:val="Normal"/>
    <w:rsid w:val="00A1107A"/>
    <w:pPr>
      <w:autoSpaceDE w:val="0"/>
      <w:autoSpaceDN w:val="0"/>
      <w:ind w:left="426"/>
      <w:jc w:val="both"/>
    </w:pPr>
    <w:rPr>
      <w:rFonts w:ascii="Arial" w:hAnsi="Arial" w:cs="Arial"/>
      <w:lang w:val="es-CO"/>
    </w:rPr>
  </w:style>
  <w:style w:type="paragraph" w:customStyle="1" w:styleId="CarCarCar2">
    <w:name w:val="Car Car Car2"/>
    <w:basedOn w:val="Normal"/>
    <w:rsid w:val="00A1107A"/>
    <w:pPr>
      <w:spacing w:after="160" w:line="240" w:lineRule="exact"/>
    </w:pPr>
    <w:rPr>
      <w:rFonts w:ascii="Verdana" w:hAnsi="Verdana"/>
      <w:sz w:val="20"/>
      <w:szCs w:val="20"/>
      <w:lang w:val="es-CO" w:eastAsia="en-US"/>
    </w:rPr>
  </w:style>
  <w:style w:type="paragraph" w:customStyle="1" w:styleId="Textoindependiente25">
    <w:name w:val="Texto independiente 25"/>
    <w:basedOn w:val="Normal"/>
    <w:rsid w:val="00A1107A"/>
    <w:pPr>
      <w:spacing w:line="360" w:lineRule="auto"/>
      <w:jc w:val="both"/>
    </w:pPr>
    <w:rPr>
      <w:rFonts w:ascii="Arial" w:hAnsi="Arial"/>
      <w:szCs w:val="20"/>
      <w:lang w:val="es-CO"/>
    </w:rPr>
  </w:style>
  <w:style w:type="paragraph" w:customStyle="1" w:styleId="CarCarCarCar2CarCar">
    <w:name w:val="Car Car Car Car2 Car Car"/>
    <w:basedOn w:val="Normal"/>
    <w:rsid w:val="00A1107A"/>
    <w:pPr>
      <w:spacing w:after="160" w:line="240" w:lineRule="exact"/>
    </w:pPr>
    <w:rPr>
      <w:rFonts w:ascii="Verdana" w:hAnsi="Verdana"/>
      <w:sz w:val="20"/>
      <w:szCs w:val="20"/>
      <w:lang w:val="en-US" w:eastAsia="en-US"/>
    </w:rPr>
  </w:style>
  <w:style w:type="paragraph" w:customStyle="1" w:styleId="Textoindependiente34">
    <w:name w:val="Texto independiente 34"/>
    <w:basedOn w:val="Normal"/>
    <w:rsid w:val="00A1107A"/>
    <w:pPr>
      <w:overflowPunct w:val="0"/>
      <w:autoSpaceDE w:val="0"/>
      <w:autoSpaceDN w:val="0"/>
      <w:adjustRightInd w:val="0"/>
      <w:jc w:val="both"/>
      <w:textAlignment w:val="baseline"/>
    </w:pPr>
    <w:rPr>
      <w:rFonts w:ascii="Arial" w:hAnsi="Arial"/>
      <w:szCs w:val="20"/>
    </w:rPr>
  </w:style>
  <w:style w:type="paragraph" w:customStyle="1" w:styleId="Sangradetextonormal5">
    <w:name w:val="Sangría de texto normal5"/>
    <w:basedOn w:val="Normal"/>
    <w:rsid w:val="00A1107A"/>
    <w:pPr>
      <w:autoSpaceDE w:val="0"/>
      <w:autoSpaceDN w:val="0"/>
      <w:ind w:left="426"/>
      <w:jc w:val="both"/>
    </w:pPr>
    <w:rPr>
      <w:rFonts w:ascii="Arial" w:hAnsi="Arial" w:cs="Arial"/>
      <w:lang w:val="es-CO"/>
    </w:rPr>
  </w:style>
  <w:style w:type="paragraph" w:customStyle="1" w:styleId="CarCarCarCar2">
    <w:name w:val="Car Car Car Car2"/>
    <w:basedOn w:val="Normal"/>
    <w:rsid w:val="00A1107A"/>
    <w:pPr>
      <w:spacing w:after="160" w:line="240" w:lineRule="exact"/>
    </w:pPr>
    <w:rPr>
      <w:rFonts w:ascii="Verdana" w:hAnsi="Verdana"/>
      <w:sz w:val="20"/>
      <w:lang w:val="en-US" w:eastAsia="en-US"/>
    </w:rPr>
  </w:style>
  <w:style w:type="paragraph" w:customStyle="1" w:styleId="CarCarCarCar1">
    <w:name w:val="Car Car Car Car1"/>
    <w:basedOn w:val="Normal"/>
    <w:rsid w:val="00A1107A"/>
    <w:pPr>
      <w:spacing w:after="160" w:line="240" w:lineRule="exact"/>
    </w:pPr>
    <w:rPr>
      <w:rFonts w:ascii="Verdana" w:hAnsi="Verdana"/>
      <w:sz w:val="20"/>
      <w:lang w:val="en-US" w:eastAsia="en-US"/>
    </w:rPr>
  </w:style>
  <w:style w:type="character" w:customStyle="1" w:styleId="WW8Num5z0">
    <w:name w:val="WW8Num5z0"/>
    <w:rsid w:val="00A1107A"/>
    <w:rPr>
      <w:rFonts w:ascii="Symbol" w:hAnsi="Symbol"/>
    </w:rPr>
  </w:style>
  <w:style w:type="paragraph" w:customStyle="1" w:styleId="Prrafodelista4">
    <w:name w:val="Párrafo de lista4"/>
    <w:basedOn w:val="Normal"/>
    <w:qFormat/>
    <w:rsid w:val="002E3A8B"/>
    <w:pPr>
      <w:ind w:left="720"/>
    </w:pPr>
    <w:rPr>
      <w:rFonts w:eastAsia="Calibri"/>
      <w:lang w:val="es-CO"/>
    </w:rPr>
  </w:style>
  <w:style w:type="paragraph" w:customStyle="1" w:styleId="CM46">
    <w:name w:val="CM46"/>
    <w:basedOn w:val="Default"/>
    <w:next w:val="Default"/>
    <w:uiPriority w:val="99"/>
    <w:rsid w:val="00AE5A13"/>
    <w:rPr>
      <w:rFonts w:ascii="Arial" w:hAnsi="Arial" w:cs="Arial"/>
      <w:color w:val="auto"/>
    </w:rPr>
  </w:style>
  <w:style w:type="paragraph" w:customStyle="1" w:styleId="Standard">
    <w:name w:val="Standard"/>
    <w:rsid w:val="009D3333"/>
    <w:pPr>
      <w:widowControl w:val="0"/>
      <w:suppressAutoHyphens/>
      <w:autoSpaceDN w:val="0"/>
      <w:textAlignment w:val="baseline"/>
    </w:pPr>
    <w:rPr>
      <w:rFonts w:eastAsia="Arial Unicode MS" w:cs="Tahoma"/>
      <w:kern w:val="3"/>
      <w:sz w:val="24"/>
      <w:szCs w:val="24"/>
      <w:lang w:val="es-ES" w:eastAsia="en-US"/>
    </w:rPr>
  </w:style>
  <w:style w:type="character" w:customStyle="1" w:styleId="PrrafodelistaCar">
    <w:name w:val="Párrafo de lista Car"/>
    <w:aliases w:val="parrafo Car,Bullet List Car,FooterText Car,numbered Car,Paragraphe de liste1 Car,lp1 Car,Cuadrícula media 1 - Énfasis 21 Car,Use Case List Paragraph Car,Elabora Car,Ha Car,titulo 3 Car,HOJA Car,Bolita Car,BOLADEF Car,BOLA Car,BO Car"/>
    <w:link w:val="Prrafodelista"/>
    <w:qFormat/>
    <w:rsid w:val="00146390"/>
    <w:rPr>
      <w:sz w:val="24"/>
      <w:szCs w:val="24"/>
      <w:lang w:val="es-CO"/>
    </w:rPr>
  </w:style>
  <w:style w:type="paragraph" w:customStyle="1" w:styleId="ListParagraph1">
    <w:name w:val="List Paragraph1"/>
    <w:basedOn w:val="Normal"/>
    <w:rsid w:val="00146390"/>
    <w:pPr>
      <w:ind w:left="720"/>
    </w:pPr>
    <w:rPr>
      <w:lang w:val="es-CO"/>
    </w:rPr>
  </w:style>
  <w:style w:type="paragraph" w:customStyle="1" w:styleId="Listavistosa-nfasis11">
    <w:name w:val="Lista vistosa - Énfasis 11"/>
    <w:aliases w:val="NORMAL"/>
    <w:basedOn w:val="Normal"/>
    <w:link w:val="Listavistosa-nfasis1Car"/>
    <w:uiPriority w:val="34"/>
    <w:qFormat/>
    <w:rsid w:val="008617D4"/>
    <w:pPr>
      <w:ind w:left="720"/>
      <w:contextualSpacing/>
    </w:pPr>
    <w:rPr>
      <w:lang w:val="es-CO" w:eastAsia="x-none"/>
    </w:rPr>
  </w:style>
  <w:style w:type="character" w:customStyle="1" w:styleId="Listavistosa-nfasis1Car">
    <w:name w:val="Lista vistosa - Énfasis 1 Car"/>
    <w:aliases w:val="NORMAL Car"/>
    <w:link w:val="Listavistosa-nfasis11"/>
    <w:rsid w:val="008617D4"/>
    <w:rPr>
      <w:sz w:val="24"/>
      <w:szCs w:val="24"/>
      <w:lang w:val="es-CO"/>
    </w:rPr>
  </w:style>
  <w:style w:type="paragraph" w:customStyle="1" w:styleId="ecxcuerpotexto">
    <w:name w:val="ecxcuerpotexto"/>
    <w:basedOn w:val="Normal"/>
    <w:rsid w:val="00974895"/>
    <w:pPr>
      <w:spacing w:before="100" w:beforeAutospacing="1" w:after="100" w:afterAutospacing="1"/>
    </w:pPr>
    <w:rPr>
      <w:lang w:val="es-CO" w:eastAsia="es-CO"/>
    </w:rPr>
  </w:style>
  <w:style w:type="paragraph" w:customStyle="1" w:styleId="Car1">
    <w:name w:val="Car1"/>
    <w:basedOn w:val="Normal"/>
    <w:rsid w:val="00585905"/>
    <w:pPr>
      <w:spacing w:after="160" w:line="240" w:lineRule="exact"/>
    </w:pPr>
    <w:rPr>
      <w:rFonts w:ascii="Verdana" w:hAnsi="Verdana" w:cs="Verdana"/>
      <w:sz w:val="20"/>
      <w:szCs w:val="20"/>
      <w:lang w:val="es-CO" w:eastAsia="en-US"/>
    </w:rPr>
  </w:style>
  <w:style w:type="paragraph" w:customStyle="1" w:styleId="Pa39">
    <w:name w:val="Pa39"/>
    <w:basedOn w:val="Normal"/>
    <w:next w:val="Normal"/>
    <w:rsid w:val="00585905"/>
    <w:pPr>
      <w:suppressAutoHyphens/>
      <w:autoSpaceDE w:val="0"/>
      <w:spacing w:before="40" w:after="40" w:line="181" w:lineRule="atLeast"/>
    </w:pPr>
    <w:rPr>
      <w:rFonts w:eastAsia="Calibri"/>
      <w:lang w:val="es-CO" w:eastAsia="ar-SA"/>
    </w:rPr>
  </w:style>
  <w:style w:type="paragraph" w:customStyle="1" w:styleId="Pa11">
    <w:name w:val="Pa11"/>
    <w:basedOn w:val="Default"/>
    <w:next w:val="Default"/>
    <w:rsid w:val="00585905"/>
    <w:pPr>
      <w:suppressAutoHyphens/>
      <w:autoSpaceDN/>
      <w:adjustRightInd/>
      <w:spacing w:line="191" w:lineRule="atLeast"/>
    </w:pPr>
    <w:rPr>
      <w:rFonts w:ascii="Times New Roman" w:eastAsia="Calibri" w:hAnsi="Times New Roman"/>
      <w:color w:val="auto"/>
      <w:lang w:val="es-CO" w:eastAsia="ar-SA"/>
    </w:rPr>
  </w:style>
  <w:style w:type="paragraph" w:customStyle="1" w:styleId="Prrafodelista5">
    <w:name w:val="Párrafo de lista5"/>
    <w:basedOn w:val="Normal"/>
    <w:qFormat/>
    <w:rsid w:val="000603BA"/>
    <w:pPr>
      <w:ind w:left="720"/>
      <w:contextualSpacing/>
    </w:pPr>
    <w:rPr>
      <w:lang w:val="es-CO"/>
    </w:rPr>
  </w:style>
  <w:style w:type="paragraph" w:customStyle="1" w:styleId="xl122">
    <w:name w:val="xl122"/>
    <w:basedOn w:val="Normal"/>
    <w:rsid w:val="000F0CEC"/>
    <w:pPr>
      <w:pBdr>
        <w:left w:val="single" w:sz="4" w:space="0" w:color="auto"/>
        <w:right w:val="single" w:sz="4"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123">
    <w:name w:val="xl123"/>
    <w:basedOn w:val="Normal"/>
    <w:rsid w:val="000F0CEC"/>
    <w:pPr>
      <w:pBdr>
        <w:left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sz w:val="20"/>
      <w:szCs w:val="20"/>
      <w:lang w:val="es-CO" w:eastAsia="es-CO"/>
    </w:rPr>
  </w:style>
  <w:style w:type="paragraph" w:customStyle="1" w:styleId="xl124">
    <w:name w:val="xl124"/>
    <w:basedOn w:val="Normal"/>
    <w:rsid w:val="000F0CEC"/>
    <w:pPr>
      <w:pBdr>
        <w:left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125">
    <w:name w:val="xl125"/>
    <w:basedOn w:val="Normal"/>
    <w:rsid w:val="000F0CE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126">
    <w:name w:val="xl126"/>
    <w:basedOn w:val="Normal"/>
    <w:rsid w:val="000F0CE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127">
    <w:name w:val="xl127"/>
    <w:basedOn w:val="Normal"/>
    <w:rsid w:val="000F0CEC"/>
    <w:pPr>
      <w:pBdr>
        <w:left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128">
    <w:name w:val="xl128"/>
    <w:basedOn w:val="Normal"/>
    <w:rsid w:val="000F0CEC"/>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129">
    <w:name w:val="xl129"/>
    <w:basedOn w:val="Normal"/>
    <w:rsid w:val="000F0CEC"/>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130">
    <w:name w:val="xl130"/>
    <w:basedOn w:val="Normal"/>
    <w:rsid w:val="000F0CEC"/>
    <w:pPr>
      <w:pBdr>
        <w:left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131">
    <w:name w:val="xl131"/>
    <w:basedOn w:val="Normal"/>
    <w:rsid w:val="000F0CEC"/>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132">
    <w:name w:val="xl132"/>
    <w:basedOn w:val="Normal"/>
    <w:rsid w:val="000F0CEC"/>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jc w:val="right"/>
      <w:textAlignment w:val="center"/>
    </w:pPr>
    <w:rPr>
      <w:rFonts w:ascii="Arial" w:hAnsi="Arial" w:cs="Arial"/>
      <w:b/>
      <w:bCs/>
      <w:lang w:val="es-CO" w:eastAsia="es-CO"/>
    </w:rPr>
  </w:style>
  <w:style w:type="paragraph" w:customStyle="1" w:styleId="xl133">
    <w:name w:val="xl133"/>
    <w:basedOn w:val="Normal"/>
    <w:rsid w:val="00D77B7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sz w:val="16"/>
      <w:szCs w:val="16"/>
      <w:lang w:val="es-CO" w:eastAsia="es-CO"/>
    </w:rPr>
  </w:style>
  <w:style w:type="paragraph" w:customStyle="1" w:styleId="xl134">
    <w:name w:val="xl134"/>
    <w:basedOn w:val="Normal"/>
    <w:rsid w:val="00D77B7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b/>
      <w:bCs/>
      <w:sz w:val="16"/>
      <w:szCs w:val="16"/>
      <w:lang w:val="es-CO" w:eastAsia="es-CO"/>
    </w:rPr>
  </w:style>
  <w:style w:type="paragraph" w:customStyle="1" w:styleId="xl135">
    <w:name w:val="xl135"/>
    <w:basedOn w:val="Normal"/>
    <w:rsid w:val="00D77B7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Arial" w:hAnsi="Arial" w:cs="Arial"/>
      <w:sz w:val="16"/>
      <w:szCs w:val="16"/>
      <w:lang w:val="es-CO" w:eastAsia="es-CO"/>
    </w:rPr>
  </w:style>
  <w:style w:type="paragraph" w:customStyle="1" w:styleId="xl136">
    <w:name w:val="xl136"/>
    <w:basedOn w:val="Normal"/>
    <w:rsid w:val="00D77B75"/>
    <w:pPr>
      <w:pBdr>
        <w:top w:val="single" w:sz="4" w:space="0" w:color="auto"/>
        <w:left w:val="single" w:sz="8" w:space="0" w:color="auto"/>
        <w:bottom w:val="single" w:sz="4" w:space="0" w:color="auto"/>
        <w:right w:val="single" w:sz="8" w:space="0" w:color="auto"/>
      </w:pBdr>
      <w:shd w:val="clear" w:color="000000" w:fill="FFFF00"/>
      <w:spacing w:before="100" w:beforeAutospacing="1" w:after="100" w:afterAutospacing="1"/>
      <w:textAlignment w:val="center"/>
    </w:pPr>
    <w:rPr>
      <w:rFonts w:ascii="Arial" w:hAnsi="Arial" w:cs="Arial"/>
      <w:sz w:val="16"/>
      <w:szCs w:val="16"/>
      <w:lang w:val="es-CO" w:eastAsia="es-CO"/>
    </w:rPr>
  </w:style>
  <w:style w:type="paragraph" w:customStyle="1" w:styleId="xl137">
    <w:name w:val="xl137"/>
    <w:basedOn w:val="Normal"/>
    <w:rsid w:val="00D77B7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both"/>
    </w:pPr>
    <w:rPr>
      <w:rFonts w:ascii="Arial" w:hAnsi="Arial" w:cs="Arial"/>
      <w:sz w:val="16"/>
      <w:szCs w:val="16"/>
      <w:lang w:val="es-CO" w:eastAsia="es-CO"/>
    </w:rPr>
  </w:style>
  <w:style w:type="paragraph" w:customStyle="1" w:styleId="xl138">
    <w:name w:val="xl138"/>
    <w:basedOn w:val="Normal"/>
    <w:rsid w:val="00D77B7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sz w:val="16"/>
      <w:szCs w:val="16"/>
      <w:lang w:val="es-CO" w:eastAsia="es-CO"/>
    </w:rPr>
  </w:style>
  <w:style w:type="paragraph" w:customStyle="1" w:styleId="xl139">
    <w:name w:val="xl139"/>
    <w:basedOn w:val="Normal"/>
    <w:rsid w:val="00D77B7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sz w:val="16"/>
      <w:szCs w:val="16"/>
      <w:lang w:val="es-CO" w:eastAsia="es-CO"/>
    </w:rPr>
  </w:style>
  <w:style w:type="paragraph" w:customStyle="1" w:styleId="xl140">
    <w:name w:val="xl140"/>
    <w:basedOn w:val="Normal"/>
    <w:rsid w:val="00D77B7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color w:val="000000"/>
      <w:sz w:val="16"/>
      <w:szCs w:val="16"/>
      <w:lang w:val="es-CO" w:eastAsia="es-CO"/>
    </w:rPr>
  </w:style>
  <w:style w:type="paragraph" w:customStyle="1" w:styleId="xl141">
    <w:name w:val="xl141"/>
    <w:basedOn w:val="Normal"/>
    <w:rsid w:val="00D77B7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both"/>
      <w:textAlignment w:val="center"/>
    </w:pPr>
    <w:rPr>
      <w:rFonts w:ascii="Arial" w:hAnsi="Arial" w:cs="Arial"/>
      <w:sz w:val="16"/>
      <w:szCs w:val="16"/>
      <w:lang w:val="es-CO" w:eastAsia="es-CO"/>
    </w:rPr>
  </w:style>
  <w:style w:type="paragraph" w:customStyle="1" w:styleId="xl142">
    <w:name w:val="xl142"/>
    <w:basedOn w:val="Normal"/>
    <w:rsid w:val="00D77B7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color w:val="000000"/>
      <w:sz w:val="16"/>
      <w:szCs w:val="16"/>
      <w:lang w:val="es-CO" w:eastAsia="es-CO"/>
    </w:rPr>
  </w:style>
  <w:style w:type="paragraph" w:customStyle="1" w:styleId="xl143">
    <w:name w:val="xl143"/>
    <w:basedOn w:val="Normal"/>
    <w:rsid w:val="00D77B7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Arial" w:hAnsi="Arial" w:cs="Arial"/>
      <w:sz w:val="16"/>
      <w:szCs w:val="16"/>
      <w:lang w:val="es-CO" w:eastAsia="es-CO"/>
    </w:rPr>
  </w:style>
  <w:style w:type="paragraph" w:customStyle="1" w:styleId="xl144">
    <w:name w:val="xl144"/>
    <w:basedOn w:val="Normal"/>
    <w:rsid w:val="007E4AE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b/>
      <w:bCs/>
      <w:sz w:val="16"/>
      <w:szCs w:val="16"/>
      <w:lang w:val="es-CO" w:eastAsia="es-CO"/>
    </w:rPr>
  </w:style>
  <w:style w:type="paragraph" w:customStyle="1" w:styleId="xl145">
    <w:name w:val="xl145"/>
    <w:basedOn w:val="Normal"/>
    <w:rsid w:val="007E4AE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sz w:val="16"/>
      <w:szCs w:val="16"/>
      <w:lang w:val="es-CO" w:eastAsia="es-CO"/>
    </w:rPr>
  </w:style>
  <w:style w:type="paragraph" w:customStyle="1" w:styleId="xl146">
    <w:name w:val="xl146"/>
    <w:basedOn w:val="Normal"/>
    <w:rsid w:val="007E4AE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both"/>
    </w:pPr>
    <w:rPr>
      <w:rFonts w:ascii="Arial" w:hAnsi="Arial" w:cs="Arial"/>
      <w:b/>
      <w:bCs/>
      <w:sz w:val="16"/>
      <w:szCs w:val="16"/>
      <w:lang w:val="es-CO" w:eastAsia="es-CO"/>
    </w:rPr>
  </w:style>
  <w:style w:type="paragraph" w:customStyle="1" w:styleId="xl147">
    <w:name w:val="xl147"/>
    <w:basedOn w:val="Normal"/>
    <w:rsid w:val="007E4AE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6"/>
      <w:szCs w:val="16"/>
      <w:u w:val="single"/>
      <w:lang w:val="es-CO" w:eastAsia="es-CO"/>
    </w:rPr>
  </w:style>
  <w:style w:type="paragraph" w:customStyle="1" w:styleId="xl148">
    <w:name w:val="xl148"/>
    <w:basedOn w:val="Normal"/>
    <w:rsid w:val="007E4AE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b/>
      <w:bCs/>
      <w:color w:val="000000"/>
      <w:sz w:val="16"/>
      <w:szCs w:val="16"/>
      <w:lang w:val="es-CO" w:eastAsia="es-CO"/>
    </w:rPr>
  </w:style>
  <w:style w:type="table" w:customStyle="1" w:styleId="Tablaconcuadrcula1">
    <w:name w:val="Tabla con cuadrícula1"/>
    <w:basedOn w:val="Tablanormal"/>
    <w:next w:val="Tablaconcuadrcula"/>
    <w:uiPriority w:val="59"/>
    <w:rsid w:val="00711BA8"/>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9">
    <w:name w:val="font9"/>
    <w:basedOn w:val="Normal"/>
    <w:rsid w:val="00711BA8"/>
    <w:pPr>
      <w:spacing w:before="100" w:beforeAutospacing="1" w:after="100" w:afterAutospacing="1"/>
    </w:pPr>
    <w:rPr>
      <w:rFonts w:ascii="Arial" w:hAnsi="Arial" w:cs="Arial"/>
      <w:color w:val="000000"/>
      <w:sz w:val="16"/>
      <w:szCs w:val="16"/>
      <w:lang w:val="es-CO" w:eastAsia="es-CO"/>
    </w:rPr>
  </w:style>
  <w:style w:type="paragraph" w:customStyle="1" w:styleId="xmsonormal">
    <w:name w:val="x_msonormal"/>
    <w:basedOn w:val="Normal"/>
    <w:rsid w:val="00711BA8"/>
    <w:pPr>
      <w:spacing w:before="100" w:beforeAutospacing="1" w:after="100" w:afterAutospacing="1"/>
    </w:pPr>
    <w:rPr>
      <w:lang w:val="es-CO" w:eastAsia="es-CO"/>
    </w:rPr>
  </w:style>
  <w:style w:type="table" w:customStyle="1" w:styleId="Tablaconcuadrcula2">
    <w:name w:val="Tabla con cuadrícula2"/>
    <w:basedOn w:val="Tablanormal"/>
    <w:next w:val="Tablaconcuadrcula"/>
    <w:uiPriority w:val="59"/>
    <w:rsid w:val="00C23120"/>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estern">
    <w:name w:val="western"/>
    <w:basedOn w:val="Normal"/>
    <w:rsid w:val="00A30B45"/>
    <w:pPr>
      <w:spacing w:before="100" w:beforeAutospacing="1" w:after="100" w:afterAutospacing="1"/>
    </w:pPr>
    <w:rPr>
      <w:lang w:val="es-CO" w:eastAsia="es-CO"/>
    </w:rPr>
  </w:style>
  <w:style w:type="character" w:customStyle="1" w:styleId="apple-converted-space">
    <w:name w:val="apple-converted-space"/>
    <w:qFormat/>
    <w:rsid w:val="00A30B45"/>
  </w:style>
  <w:style w:type="character" w:customStyle="1" w:styleId="PuestoCar">
    <w:name w:val="Puesto Car"/>
    <w:aliases w:val="Título Car2,Títulos Principales sin numeración Car1,AL Título Car,Título AL Car1,Title Char Car1"/>
    <w:rsid w:val="00112069"/>
    <w:rPr>
      <w:rFonts w:ascii="Arial" w:hAnsi="Arial"/>
      <w:b/>
      <w:sz w:val="24"/>
      <w:lang w:val="es-ES" w:eastAsia="es-ES"/>
    </w:rPr>
  </w:style>
  <w:style w:type="table" w:customStyle="1" w:styleId="Tablaconcuadrcula3">
    <w:name w:val="Tabla con cuadrícula3"/>
    <w:basedOn w:val="Tablanormal"/>
    <w:next w:val="Tablaconcuadrcula"/>
    <w:uiPriority w:val="39"/>
    <w:rsid w:val="005A6FA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yshortcuts">
    <w:name w:val="yshortcuts"/>
    <w:basedOn w:val="Fuentedeprrafopredeter"/>
    <w:rsid w:val="002B365F"/>
  </w:style>
  <w:style w:type="paragraph" w:customStyle="1" w:styleId="Prrafodelista11">
    <w:name w:val="Párrafo de lista11"/>
    <w:basedOn w:val="Normal"/>
    <w:rsid w:val="00FD7179"/>
    <w:pPr>
      <w:spacing w:after="200" w:line="276" w:lineRule="auto"/>
      <w:ind w:left="720"/>
    </w:pPr>
    <w:rPr>
      <w:rFonts w:ascii="Calibri" w:hAnsi="Calibri" w:cs="Calibri"/>
      <w:sz w:val="22"/>
      <w:szCs w:val="22"/>
      <w:lang w:val="es-CO" w:eastAsia="en-US"/>
    </w:rPr>
  </w:style>
  <w:style w:type="paragraph" w:customStyle="1" w:styleId="Listavistosa-nfasis12">
    <w:name w:val="Lista vistosa - Énfasis 12"/>
    <w:basedOn w:val="Normal"/>
    <w:uiPriority w:val="34"/>
    <w:qFormat/>
    <w:rsid w:val="002F36C8"/>
    <w:pPr>
      <w:ind w:left="720"/>
      <w:contextualSpacing/>
    </w:pPr>
    <w:rPr>
      <w:lang w:val="x-none"/>
    </w:rPr>
  </w:style>
  <w:style w:type="paragraph" w:customStyle="1" w:styleId="Prrafodelista6">
    <w:name w:val="Párrafo de lista6"/>
    <w:basedOn w:val="Normal"/>
    <w:qFormat/>
    <w:rsid w:val="0083447E"/>
    <w:pPr>
      <w:ind w:left="720"/>
      <w:contextualSpacing/>
    </w:pPr>
    <w:rPr>
      <w:lang w:val="es-CO"/>
    </w:rPr>
  </w:style>
  <w:style w:type="character" w:customStyle="1" w:styleId="SinespaciadoCar">
    <w:name w:val="Sin espaciado Car"/>
    <w:aliases w:val="Aries Car,k Car,No Spacing Car,Manuel Vergara Paez e Ingrid Parra García Car,A1 Car,Formato Car,Sin espaciado3 Car,Sin espaciado11 Car,Sin espaciado21 Car,PONAL Car,No Spacing Car Car Car Car,No Spacing Car Car Car1"/>
    <w:link w:val="Sinespaciado"/>
    <w:uiPriority w:val="1"/>
    <w:qFormat/>
    <w:rsid w:val="00A27B7C"/>
    <w:rPr>
      <w:sz w:val="24"/>
      <w:szCs w:val="24"/>
      <w:lang w:eastAsia="es-ES"/>
    </w:rPr>
  </w:style>
  <w:style w:type="table" w:customStyle="1" w:styleId="Tablaconcuadrcula4">
    <w:name w:val="Tabla con cuadrícula4"/>
    <w:basedOn w:val="Tablanormal"/>
    <w:next w:val="Tablaconcuadrcula"/>
    <w:uiPriority w:val="39"/>
    <w:rsid w:val="00C31993"/>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39"/>
    <w:rsid w:val="00343F5F"/>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
    <w:name w:val="st"/>
    <w:basedOn w:val="Fuentedeprrafopredeter"/>
    <w:rsid w:val="003C0562"/>
  </w:style>
  <w:style w:type="paragraph" w:customStyle="1" w:styleId="Car1CarCarCarCarCarCar">
    <w:name w:val="Car1 Car Car Car Car Car Car"/>
    <w:basedOn w:val="Normal"/>
    <w:rsid w:val="003C0562"/>
    <w:pPr>
      <w:spacing w:after="160" w:line="240" w:lineRule="exact"/>
    </w:pPr>
    <w:rPr>
      <w:rFonts w:ascii="Verdana" w:hAnsi="Verdana"/>
      <w:sz w:val="20"/>
      <w:lang w:val="en-US" w:eastAsia="en-US"/>
    </w:rPr>
  </w:style>
  <w:style w:type="paragraph" w:customStyle="1" w:styleId="Contenidodelatabla">
    <w:name w:val="Contenido de la tabla"/>
    <w:basedOn w:val="Normal"/>
    <w:rsid w:val="003C0562"/>
    <w:pPr>
      <w:widowControl w:val="0"/>
      <w:suppressLineNumbers/>
      <w:suppressAutoHyphens/>
    </w:pPr>
    <w:rPr>
      <w:rFonts w:eastAsia="Arial Unicode MS" w:cs="Arial Unicode MS"/>
      <w:kern w:val="1"/>
      <w:lang w:val="es-CO" w:eastAsia="hi-IN" w:bidi="hi-IN"/>
    </w:rPr>
  </w:style>
  <w:style w:type="table" w:customStyle="1" w:styleId="Cuadrculadetablaclara1">
    <w:name w:val="Cuadrícula de tabla clara1"/>
    <w:basedOn w:val="Tablanormal"/>
    <w:uiPriority w:val="40"/>
    <w:rsid w:val="003C0562"/>
    <w:rPr>
      <w:lang w:val="es-ES" w:eastAsia="es-E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eNormal">
    <w:name w:val="Table Normal"/>
    <w:uiPriority w:val="2"/>
    <w:semiHidden/>
    <w:unhideWhenUsed/>
    <w:qFormat/>
    <w:rsid w:val="003C0562"/>
    <w:pPr>
      <w:widowControl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3C0562"/>
    <w:pPr>
      <w:widowControl w:val="0"/>
    </w:pPr>
    <w:rPr>
      <w:rFonts w:ascii="Calibri" w:eastAsia="Calibri" w:hAnsi="Calibri"/>
      <w:sz w:val="22"/>
      <w:szCs w:val="22"/>
      <w:lang w:val="en-US" w:eastAsia="en-US"/>
    </w:rPr>
  </w:style>
  <w:style w:type="paragraph" w:customStyle="1" w:styleId="ecxmsonormal">
    <w:name w:val="ecxmsonormal"/>
    <w:basedOn w:val="Normal"/>
    <w:rsid w:val="003C0562"/>
    <w:pPr>
      <w:spacing w:before="100" w:beforeAutospacing="1" w:after="100" w:afterAutospacing="1"/>
    </w:pPr>
  </w:style>
  <w:style w:type="paragraph" w:customStyle="1" w:styleId="Prrafodelista12">
    <w:name w:val="Párrafo de lista12"/>
    <w:basedOn w:val="Normal"/>
    <w:qFormat/>
    <w:rsid w:val="003C0562"/>
    <w:pPr>
      <w:ind w:left="720"/>
    </w:pPr>
    <w:rPr>
      <w:rFonts w:eastAsia="Calibri"/>
      <w:lang w:val="es-CO"/>
    </w:rPr>
  </w:style>
  <w:style w:type="character" w:customStyle="1" w:styleId="SubttuloCar1">
    <w:name w:val="Subtítulo Car1"/>
    <w:uiPriority w:val="11"/>
    <w:rsid w:val="003C0562"/>
    <w:rPr>
      <w:rFonts w:ascii="Calibri Light" w:eastAsia="Times New Roman" w:hAnsi="Calibri Light" w:cs="Times New Roman"/>
      <w:sz w:val="24"/>
      <w:szCs w:val="24"/>
      <w:lang w:val="es-MX" w:eastAsia="es-MX"/>
    </w:rPr>
  </w:style>
  <w:style w:type="paragraph" w:customStyle="1" w:styleId="RA">
    <w:name w:val="RA"/>
    <w:basedOn w:val="Normal"/>
    <w:link w:val="RACar"/>
    <w:qFormat/>
    <w:rsid w:val="003C0562"/>
    <w:pPr>
      <w:spacing w:after="160"/>
      <w:jc w:val="both"/>
    </w:pPr>
    <w:rPr>
      <w:rFonts w:ascii="Garamond" w:eastAsia="Calibri" w:hAnsi="Garamond"/>
      <w:sz w:val="22"/>
      <w:szCs w:val="22"/>
      <w:lang w:val="es-CO" w:eastAsia="en-US"/>
    </w:rPr>
  </w:style>
  <w:style w:type="character" w:customStyle="1" w:styleId="RACar">
    <w:name w:val="RA Car"/>
    <w:link w:val="RA"/>
    <w:rsid w:val="003C0562"/>
    <w:rPr>
      <w:rFonts w:ascii="Garamond" w:eastAsia="Calibri" w:hAnsi="Garamond"/>
      <w:sz w:val="22"/>
      <w:szCs w:val="22"/>
      <w:lang w:eastAsia="en-US"/>
    </w:rPr>
  </w:style>
  <w:style w:type="paragraph" w:customStyle="1" w:styleId="CM5">
    <w:name w:val="CM5"/>
    <w:basedOn w:val="Default"/>
    <w:next w:val="Default"/>
    <w:uiPriority w:val="99"/>
    <w:rsid w:val="003C0562"/>
    <w:pPr>
      <w:spacing w:line="276" w:lineRule="atLeast"/>
    </w:pPr>
    <w:rPr>
      <w:rFonts w:ascii="Arial" w:hAnsi="Arial" w:cs="Arial"/>
      <w:color w:val="auto"/>
    </w:rPr>
  </w:style>
  <w:style w:type="character" w:customStyle="1" w:styleId="BodyText3Char">
    <w:name w:val="Body Text 3 Char"/>
    <w:locked/>
    <w:rsid w:val="003C0562"/>
    <w:rPr>
      <w:rFonts w:ascii="Times New Roman" w:hAnsi="Times New Roman" w:cs="Times New Roman"/>
      <w:sz w:val="16"/>
      <w:szCs w:val="16"/>
      <w:lang w:val="es-ES" w:eastAsia="es-ES"/>
    </w:rPr>
  </w:style>
  <w:style w:type="paragraph" w:styleId="Revisin">
    <w:name w:val="Revision"/>
    <w:hidden/>
    <w:uiPriority w:val="99"/>
    <w:rsid w:val="003C0562"/>
    <w:rPr>
      <w:sz w:val="24"/>
      <w:szCs w:val="24"/>
      <w:lang w:val="es-ES" w:eastAsia="es-ES"/>
    </w:rPr>
  </w:style>
  <w:style w:type="paragraph" w:customStyle="1" w:styleId="Car2">
    <w:name w:val="Car2"/>
    <w:basedOn w:val="Normal"/>
    <w:rsid w:val="003C0562"/>
    <w:pPr>
      <w:spacing w:after="160" w:line="240" w:lineRule="exact"/>
    </w:pPr>
    <w:rPr>
      <w:rFonts w:ascii="Verdana" w:hAnsi="Verdana" w:cs="Verdana"/>
      <w:sz w:val="20"/>
      <w:szCs w:val="20"/>
      <w:lang w:val="es-CO" w:eastAsia="en-US"/>
    </w:rPr>
  </w:style>
  <w:style w:type="paragraph" w:customStyle="1" w:styleId="Char82">
    <w:name w:val="Char82"/>
    <w:basedOn w:val="Normal"/>
    <w:rsid w:val="003C0562"/>
    <w:pPr>
      <w:spacing w:after="160" w:line="240" w:lineRule="exact"/>
    </w:pPr>
    <w:rPr>
      <w:rFonts w:ascii="Verdana" w:hAnsi="Verdana"/>
      <w:sz w:val="20"/>
      <w:szCs w:val="20"/>
      <w:lang w:val="es-CO" w:eastAsia="en-US"/>
    </w:rPr>
  </w:style>
  <w:style w:type="paragraph" w:customStyle="1" w:styleId="CarCarCar1Car1">
    <w:name w:val="Car Car Car1 Car1"/>
    <w:basedOn w:val="Normal"/>
    <w:rsid w:val="003C0562"/>
    <w:pPr>
      <w:spacing w:after="160" w:line="240" w:lineRule="exact"/>
    </w:pPr>
    <w:rPr>
      <w:rFonts w:ascii="Verdana" w:hAnsi="Verdana" w:cs="Verdana"/>
      <w:sz w:val="20"/>
      <w:szCs w:val="20"/>
      <w:lang w:val="es-CO" w:eastAsia="en-US"/>
    </w:rPr>
  </w:style>
  <w:style w:type="character" w:styleId="Nmerodelnea">
    <w:name w:val="line number"/>
    <w:basedOn w:val="Fuentedeprrafopredeter"/>
    <w:uiPriority w:val="99"/>
    <w:rsid w:val="003C0562"/>
  </w:style>
  <w:style w:type="character" w:customStyle="1" w:styleId="WW8Num1z0">
    <w:name w:val="WW8Num1z0"/>
    <w:rsid w:val="003C0562"/>
    <w:rPr>
      <w:rFonts w:ascii="Symbol" w:hAnsi="Symbol"/>
    </w:rPr>
  </w:style>
  <w:style w:type="character" w:customStyle="1" w:styleId="WW8Num4z0">
    <w:name w:val="WW8Num4z0"/>
    <w:rsid w:val="003C0562"/>
    <w:rPr>
      <w:rFonts w:ascii="Arial" w:hAnsi="Arial" w:cs="Courier New"/>
      <w:sz w:val="22"/>
      <w:szCs w:val="22"/>
    </w:rPr>
  </w:style>
  <w:style w:type="character" w:customStyle="1" w:styleId="WW8Num4z2">
    <w:name w:val="WW8Num4z2"/>
    <w:rsid w:val="003C0562"/>
    <w:rPr>
      <w:rFonts w:ascii="Wingdings" w:hAnsi="Wingdings"/>
    </w:rPr>
  </w:style>
  <w:style w:type="character" w:customStyle="1" w:styleId="WW8Num4z3">
    <w:name w:val="WW8Num4z3"/>
    <w:rsid w:val="003C0562"/>
    <w:rPr>
      <w:rFonts w:ascii="Symbol" w:hAnsi="Symbol"/>
    </w:rPr>
  </w:style>
  <w:style w:type="character" w:customStyle="1" w:styleId="WW8Num5z1">
    <w:name w:val="WW8Num5z1"/>
    <w:rsid w:val="003C0562"/>
    <w:rPr>
      <w:rFonts w:ascii="Arial" w:hAnsi="Arial"/>
      <w:b/>
      <w:color w:val="000000"/>
    </w:rPr>
  </w:style>
  <w:style w:type="character" w:customStyle="1" w:styleId="WW8Num5z3">
    <w:name w:val="WW8Num5z3"/>
    <w:rsid w:val="003C0562"/>
    <w:rPr>
      <w:rFonts w:ascii="Symbol" w:hAnsi="Symbol"/>
    </w:rPr>
  </w:style>
  <w:style w:type="character" w:customStyle="1" w:styleId="WW8Num6z0">
    <w:name w:val="WW8Num6z0"/>
    <w:rsid w:val="003C0562"/>
    <w:rPr>
      <w:rFonts w:ascii="Wingdings 2" w:hAnsi="Wingdings 2" w:cs="Courier New"/>
    </w:rPr>
  </w:style>
  <w:style w:type="character" w:customStyle="1" w:styleId="WW8Num7z1">
    <w:name w:val="WW8Num7z1"/>
    <w:rsid w:val="003C0562"/>
    <w:rPr>
      <w:rFonts w:ascii="OpenSymbol" w:hAnsi="OpenSymbol"/>
      <w:b/>
      <w:color w:val="000000"/>
    </w:rPr>
  </w:style>
  <w:style w:type="character" w:customStyle="1" w:styleId="WW8Num8z0">
    <w:name w:val="WW8Num8z0"/>
    <w:rsid w:val="003C0562"/>
    <w:rPr>
      <w:rFonts w:ascii="Wingdings 2" w:hAnsi="Wingdings 2"/>
      <w:sz w:val="22"/>
      <w:szCs w:val="22"/>
    </w:rPr>
  </w:style>
  <w:style w:type="character" w:customStyle="1" w:styleId="WW8Num8z1">
    <w:name w:val="WW8Num8z1"/>
    <w:rsid w:val="003C0562"/>
    <w:rPr>
      <w:rFonts w:ascii="OpenSymbol" w:hAnsi="OpenSymbol" w:cs="OpenSymbol"/>
    </w:rPr>
  </w:style>
  <w:style w:type="character" w:customStyle="1" w:styleId="WW8Num9z0">
    <w:name w:val="WW8Num9z0"/>
    <w:rsid w:val="003C0562"/>
    <w:rPr>
      <w:rFonts w:ascii="Wingdings 2" w:hAnsi="Wingdings 2"/>
      <w:b/>
    </w:rPr>
  </w:style>
  <w:style w:type="character" w:customStyle="1" w:styleId="WW8Num9z1">
    <w:name w:val="WW8Num9z1"/>
    <w:rsid w:val="003C0562"/>
    <w:rPr>
      <w:rFonts w:ascii="OpenSymbol" w:hAnsi="OpenSymbol"/>
      <w:b/>
      <w:color w:val="000000"/>
    </w:rPr>
  </w:style>
  <w:style w:type="character" w:customStyle="1" w:styleId="WW8Num10z0">
    <w:name w:val="WW8Num10z0"/>
    <w:rsid w:val="003C0562"/>
    <w:rPr>
      <w:rFonts w:ascii="Wingdings 2" w:hAnsi="Wingdings 2" w:cs="Arial"/>
    </w:rPr>
  </w:style>
  <w:style w:type="character" w:customStyle="1" w:styleId="WW8Num10z1">
    <w:name w:val="WW8Num10z1"/>
    <w:rsid w:val="003C0562"/>
    <w:rPr>
      <w:rFonts w:ascii="OpenSymbol" w:hAnsi="OpenSymbol" w:cs="Courier New"/>
    </w:rPr>
  </w:style>
  <w:style w:type="character" w:customStyle="1" w:styleId="WW8Num11z0">
    <w:name w:val="WW8Num11z0"/>
    <w:rsid w:val="003C0562"/>
    <w:rPr>
      <w:rFonts w:ascii="Wingdings 2" w:hAnsi="Wingdings 2"/>
    </w:rPr>
  </w:style>
  <w:style w:type="character" w:customStyle="1" w:styleId="WW8Num11z1">
    <w:name w:val="WW8Num11z1"/>
    <w:rsid w:val="003C0562"/>
    <w:rPr>
      <w:rFonts w:ascii="OpenSymbol" w:hAnsi="OpenSymbol" w:cs="OpenSymbol"/>
    </w:rPr>
  </w:style>
  <w:style w:type="character" w:customStyle="1" w:styleId="WW8Num12z0">
    <w:name w:val="WW8Num12z0"/>
    <w:rsid w:val="003C0562"/>
    <w:rPr>
      <w:rFonts w:ascii="Wingdings 2" w:hAnsi="Wingdings 2"/>
      <w:sz w:val="22"/>
      <w:szCs w:val="22"/>
    </w:rPr>
  </w:style>
  <w:style w:type="character" w:customStyle="1" w:styleId="WW8Num12z1">
    <w:name w:val="WW8Num12z1"/>
    <w:rsid w:val="003C0562"/>
    <w:rPr>
      <w:rFonts w:ascii="OpenSymbol" w:hAnsi="OpenSymbol"/>
    </w:rPr>
  </w:style>
  <w:style w:type="character" w:customStyle="1" w:styleId="WW8Num13z0">
    <w:name w:val="WW8Num13z0"/>
    <w:rsid w:val="003C0562"/>
    <w:rPr>
      <w:rFonts w:ascii="Wingdings 2" w:hAnsi="Wingdings 2" w:cs="Arial"/>
    </w:rPr>
  </w:style>
  <w:style w:type="character" w:customStyle="1" w:styleId="WW8Num13z1">
    <w:name w:val="WW8Num13z1"/>
    <w:rsid w:val="003C0562"/>
    <w:rPr>
      <w:rFonts w:ascii="OpenSymbol" w:hAnsi="OpenSymbol"/>
      <w:b/>
    </w:rPr>
  </w:style>
  <w:style w:type="character" w:customStyle="1" w:styleId="WW8Num14z0">
    <w:name w:val="WW8Num14z0"/>
    <w:rsid w:val="003C0562"/>
    <w:rPr>
      <w:rFonts w:ascii="Wingdings 2" w:hAnsi="Wingdings 2" w:cs="Arial"/>
    </w:rPr>
  </w:style>
  <w:style w:type="character" w:customStyle="1" w:styleId="WW8Num14z1">
    <w:name w:val="WW8Num14z1"/>
    <w:rsid w:val="003C0562"/>
    <w:rPr>
      <w:rFonts w:ascii="OpenSymbol" w:hAnsi="OpenSymbol" w:cs="OpenSymbol"/>
    </w:rPr>
  </w:style>
  <w:style w:type="character" w:customStyle="1" w:styleId="WW8Num15z0">
    <w:name w:val="WW8Num15z0"/>
    <w:rsid w:val="003C0562"/>
    <w:rPr>
      <w:rFonts w:ascii="Wingdings 2" w:hAnsi="Wingdings 2" w:cs="Courier New"/>
    </w:rPr>
  </w:style>
  <w:style w:type="character" w:customStyle="1" w:styleId="WW8Num15z1">
    <w:name w:val="WW8Num15z1"/>
    <w:rsid w:val="003C0562"/>
    <w:rPr>
      <w:rFonts w:ascii="OpenSymbol" w:hAnsi="OpenSymbol" w:cs="OpenSymbol"/>
    </w:rPr>
  </w:style>
  <w:style w:type="character" w:customStyle="1" w:styleId="WW8Num16z0">
    <w:name w:val="WW8Num16z0"/>
    <w:rsid w:val="003C0562"/>
    <w:rPr>
      <w:rFonts w:ascii="Wingdings 2" w:hAnsi="Wingdings 2" w:cs="Arial"/>
    </w:rPr>
  </w:style>
  <w:style w:type="character" w:customStyle="1" w:styleId="WW8Num16z1">
    <w:name w:val="WW8Num16z1"/>
    <w:rsid w:val="003C0562"/>
    <w:rPr>
      <w:rFonts w:ascii="OpenSymbol" w:hAnsi="OpenSymbol" w:cs="OpenSymbol"/>
    </w:rPr>
  </w:style>
  <w:style w:type="character" w:customStyle="1" w:styleId="WW8Num17z0">
    <w:name w:val="WW8Num17z0"/>
    <w:rsid w:val="003C0562"/>
    <w:rPr>
      <w:rFonts w:ascii="Wingdings 2" w:hAnsi="Wingdings 2"/>
      <w:sz w:val="22"/>
      <w:szCs w:val="22"/>
    </w:rPr>
  </w:style>
  <w:style w:type="character" w:customStyle="1" w:styleId="WW8Num17z1">
    <w:name w:val="WW8Num17z1"/>
    <w:rsid w:val="003C0562"/>
    <w:rPr>
      <w:rFonts w:ascii="OpenSymbol" w:hAnsi="OpenSymbol" w:cs="OpenSymbol"/>
    </w:rPr>
  </w:style>
  <w:style w:type="character" w:customStyle="1" w:styleId="WW8Num18z0">
    <w:name w:val="WW8Num18z0"/>
    <w:rsid w:val="003C0562"/>
    <w:rPr>
      <w:rFonts w:ascii="Wingdings 2" w:hAnsi="Wingdings 2" w:cs="Arial"/>
    </w:rPr>
  </w:style>
  <w:style w:type="character" w:customStyle="1" w:styleId="WW8Num18z1">
    <w:name w:val="WW8Num18z1"/>
    <w:rsid w:val="003C0562"/>
    <w:rPr>
      <w:rFonts w:ascii="OpenSymbol" w:hAnsi="OpenSymbol" w:cs="Courier New"/>
    </w:rPr>
  </w:style>
  <w:style w:type="character" w:customStyle="1" w:styleId="WW8Num19z0">
    <w:name w:val="WW8Num19z0"/>
    <w:rsid w:val="003C0562"/>
    <w:rPr>
      <w:rFonts w:ascii="Wingdings 2" w:hAnsi="Wingdings 2"/>
      <w:sz w:val="22"/>
      <w:szCs w:val="22"/>
    </w:rPr>
  </w:style>
  <w:style w:type="character" w:customStyle="1" w:styleId="WW8Num19z1">
    <w:name w:val="WW8Num19z1"/>
    <w:rsid w:val="003C0562"/>
    <w:rPr>
      <w:rFonts w:ascii="OpenSymbol" w:hAnsi="OpenSymbol" w:cs="OpenSymbol"/>
    </w:rPr>
  </w:style>
  <w:style w:type="character" w:customStyle="1" w:styleId="WW8Num20z0">
    <w:name w:val="WW8Num20z0"/>
    <w:rsid w:val="003C0562"/>
    <w:rPr>
      <w:rFonts w:ascii="Symbol" w:hAnsi="Symbol"/>
    </w:rPr>
  </w:style>
  <w:style w:type="character" w:customStyle="1" w:styleId="WW8Num20z1">
    <w:name w:val="WW8Num20z1"/>
    <w:rsid w:val="003C0562"/>
    <w:rPr>
      <w:rFonts w:ascii="OpenSymbol" w:hAnsi="OpenSymbol" w:cs="Courier New"/>
    </w:rPr>
  </w:style>
  <w:style w:type="character" w:customStyle="1" w:styleId="WW8Num22z1">
    <w:name w:val="WW8Num22z1"/>
    <w:rsid w:val="003C0562"/>
    <w:rPr>
      <w:b/>
      <w:color w:val="auto"/>
    </w:rPr>
  </w:style>
  <w:style w:type="character" w:customStyle="1" w:styleId="WW8Num23z0">
    <w:name w:val="WW8Num23z0"/>
    <w:rsid w:val="003C0562"/>
    <w:rPr>
      <w:b/>
      <w:color w:val="auto"/>
    </w:rPr>
  </w:style>
  <w:style w:type="character" w:customStyle="1" w:styleId="WW8Num24z0">
    <w:name w:val="WW8Num24z0"/>
    <w:rsid w:val="003C0562"/>
    <w:rPr>
      <w:rFonts w:ascii="Wingdings" w:hAnsi="Wingdings"/>
    </w:rPr>
  </w:style>
  <w:style w:type="character" w:customStyle="1" w:styleId="WW8Num25z0">
    <w:name w:val="WW8Num25z0"/>
    <w:rsid w:val="003C0562"/>
    <w:rPr>
      <w:b/>
      <w:color w:val="auto"/>
    </w:rPr>
  </w:style>
  <w:style w:type="character" w:customStyle="1" w:styleId="Fuentedeprrafopredeter2">
    <w:name w:val="Fuente de párrafo predeter.2"/>
    <w:rsid w:val="003C0562"/>
  </w:style>
  <w:style w:type="character" w:customStyle="1" w:styleId="WW8Num2z0">
    <w:name w:val="WW8Num2z0"/>
    <w:rsid w:val="003C0562"/>
    <w:rPr>
      <w:rFonts w:ascii="Courier New" w:hAnsi="Courier New" w:cs="Courier New"/>
      <w:sz w:val="22"/>
      <w:szCs w:val="22"/>
    </w:rPr>
  </w:style>
  <w:style w:type="character" w:customStyle="1" w:styleId="WW8Num2z2">
    <w:name w:val="WW8Num2z2"/>
    <w:rsid w:val="003C0562"/>
    <w:rPr>
      <w:rFonts w:ascii="Wingdings" w:hAnsi="Wingdings"/>
    </w:rPr>
  </w:style>
  <w:style w:type="character" w:customStyle="1" w:styleId="WW8Num2z3">
    <w:name w:val="WW8Num2z3"/>
    <w:rsid w:val="003C0562"/>
    <w:rPr>
      <w:rFonts w:ascii="Symbol" w:hAnsi="Symbol"/>
    </w:rPr>
  </w:style>
  <w:style w:type="character" w:customStyle="1" w:styleId="WW8Num3z0">
    <w:name w:val="WW8Num3z0"/>
    <w:rsid w:val="003C0562"/>
    <w:rPr>
      <w:rFonts w:ascii="Courier New" w:hAnsi="Courier New" w:cs="Courier New"/>
    </w:rPr>
  </w:style>
  <w:style w:type="character" w:customStyle="1" w:styleId="WW8Num3z1">
    <w:name w:val="WW8Num3z1"/>
    <w:rsid w:val="003C0562"/>
    <w:rPr>
      <w:rFonts w:ascii="Wingdings" w:hAnsi="Wingdings"/>
      <w:b/>
      <w:color w:val="000000"/>
    </w:rPr>
  </w:style>
  <w:style w:type="character" w:customStyle="1" w:styleId="WW8Num3z3">
    <w:name w:val="WW8Num3z3"/>
    <w:rsid w:val="003C0562"/>
    <w:rPr>
      <w:rFonts w:ascii="Symbol" w:hAnsi="Symbol"/>
    </w:rPr>
  </w:style>
  <w:style w:type="character" w:customStyle="1" w:styleId="WW8Num6z1">
    <w:name w:val="WW8Num6z1"/>
    <w:rsid w:val="003C0562"/>
    <w:rPr>
      <w:rFonts w:ascii="OpenSymbol" w:hAnsi="OpenSymbol" w:cs="OpenSymbol"/>
    </w:rPr>
  </w:style>
  <w:style w:type="character" w:customStyle="1" w:styleId="WW8Num7z0">
    <w:name w:val="WW8Num7z0"/>
    <w:rsid w:val="003C0562"/>
    <w:rPr>
      <w:rFonts w:ascii="Wingdings 2" w:hAnsi="Wingdings 2" w:cs="Courier New"/>
    </w:rPr>
  </w:style>
  <w:style w:type="character" w:customStyle="1" w:styleId="WW8Num23z1">
    <w:name w:val="WW8Num23z1"/>
    <w:rsid w:val="003C0562"/>
    <w:rPr>
      <w:rFonts w:ascii="Courier New" w:hAnsi="Courier New" w:cs="Courier New"/>
    </w:rPr>
  </w:style>
  <w:style w:type="character" w:customStyle="1" w:styleId="WW8Num23z2">
    <w:name w:val="WW8Num23z2"/>
    <w:rsid w:val="003C0562"/>
    <w:rPr>
      <w:rFonts w:ascii="Wingdings" w:hAnsi="Wingdings"/>
    </w:rPr>
  </w:style>
  <w:style w:type="character" w:customStyle="1" w:styleId="WW8Num23z3">
    <w:name w:val="WW8Num23z3"/>
    <w:rsid w:val="003C0562"/>
    <w:rPr>
      <w:rFonts w:ascii="Symbol" w:hAnsi="Symbol"/>
    </w:rPr>
  </w:style>
  <w:style w:type="character" w:customStyle="1" w:styleId="WW8Num24z1">
    <w:name w:val="WW8Num24z1"/>
    <w:rsid w:val="003C0562"/>
    <w:rPr>
      <w:rFonts w:ascii="Courier New" w:hAnsi="Courier New" w:cs="Courier New"/>
    </w:rPr>
  </w:style>
  <w:style w:type="character" w:customStyle="1" w:styleId="WW8Num24z3">
    <w:name w:val="WW8Num24z3"/>
    <w:rsid w:val="003C0562"/>
    <w:rPr>
      <w:rFonts w:ascii="Symbol" w:hAnsi="Symbol"/>
    </w:rPr>
  </w:style>
  <w:style w:type="character" w:customStyle="1" w:styleId="WW8Num26z0">
    <w:name w:val="WW8Num26z0"/>
    <w:rsid w:val="003C0562"/>
    <w:rPr>
      <w:color w:val="auto"/>
    </w:rPr>
  </w:style>
  <w:style w:type="character" w:customStyle="1" w:styleId="WW8Num27z0">
    <w:name w:val="WW8Num27z0"/>
    <w:rsid w:val="003C0562"/>
    <w:rPr>
      <w:b w:val="0"/>
    </w:rPr>
  </w:style>
  <w:style w:type="character" w:customStyle="1" w:styleId="WW8Num28z0">
    <w:name w:val="WW8Num28z0"/>
    <w:rsid w:val="003C0562"/>
    <w:rPr>
      <w:rFonts w:ascii="Symbol" w:hAnsi="Symbol"/>
    </w:rPr>
  </w:style>
  <w:style w:type="character" w:customStyle="1" w:styleId="WW8Num28z1">
    <w:name w:val="WW8Num28z1"/>
    <w:rsid w:val="003C0562"/>
    <w:rPr>
      <w:rFonts w:ascii="Courier New" w:hAnsi="Courier New" w:cs="Courier New"/>
    </w:rPr>
  </w:style>
  <w:style w:type="character" w:customStyle="1" w:styleId="WW8Num28z2">
    <w:name w:val="WW8Num28z2"/>
    <w:rsid w:val="003C0562"/>
    <w:rPr>
      <w:rFonts w:ascii="Wingdings" w:hAnsi="Wingdings"/>
    </w:rPr>
  </w:style>
  <w:style w:type="character" w:customStyle="1" w:styleId="WW8Num29z0">
    <w:name w:val="WW8Num29z0"/>
    <w:rsid w:val="003C0562"/>
    <w:rPr>
      <w:b w:val="0"/>
    </w:rPr>
  </w:style>
  <w:style w:type="character" w:customStyle="1" w:styleId="WW8Num32z0">
    <w:name w:val="WW8Num32z0"/>
    <w:rsid w:val="003C0562"/>
    <w:rPr>
      <w:rFonts w:ascii="Symbol" w:hAnsi="Symbol"/>
    </w:rPr>
  </w:style>
  <w:style w:type="character" w:customStyle="1" w:styleId="WW8Num32z1">
    <w:name w:val="WW8Num32z1"/>
    <w:rsid w:val="003C0562"/>
    <w:rPr>
      <w:rFonts w:ascii="Courier New" w:hAnsi="Courier New" w:cs="Courier New"/>
    </w:rPr>
  </w:style>
  <w:style w:type="character" w:customStyle="1" w:styleId="WW8Num32z2">
    <w:name w:val="WW8Num32z2"/>
    <w:rsid w:val="003C0562"/>
    <w:rPr>
      <w:rFonts w:ascii="Wingdings" w:hAnsi="Wingdings"/>
    </w:rPr>
  </w:style>
  <w:style w:type="character" w:customStyle="1" w:styleId="WW8Num34z0">
    <w:name w:val="WW8Num34z0"/>
    <w:rsid w:val="003C0562"/>
    <w:rPr>
      <w:rFonts w:ascii="Symbol" w:hAnsi="Symbol"/>
    </w:rPr>
  </w:style>
  <w:style w:type="character" w:customStyle="1" w:styleId="WW8Num34z1">
    <w:name w:val="WW8Num34z1"/>
    <w:rsid w:val="003C0562"/>
    <w:rPr>
      <w:rFonts w:ascii="Courier New" w:hAnsi="Courier New" w:cs="Courier New"/>
    </w:rPr>
  </w:style>
  <w:style w:type="character" w:customStyle="1" w:styleId="WW8Num34z2">
    <w:name w:val="WW8Num34z2"/>
    <w:rsid w:val="003C0562"/>
    <w:rPr>
      <w:rFonts w:ascii="Wingdings" w:hAnsi="Wingdings"/>
    </w:rPr>
  </w:style>
  <w:style w:type="character" w:customStyle="1" w:styleId="WW8Num37z1">
    <w:name w:val="WW8Num37z1"/>
    <w:rsid w:val="003C0562"/>
    <w:rPr>
      <w:b/>
      <w:color w:val="auto"/>
    </w:rPr>
  </w:style>
  <w:style w:type="character" w:customStyle="1" w:styleId="WW8Num38z0">
    <w:name w:val="WW8Num38z0"/>
    <w:rsid w:val="003C0562"/>
    <w:rPr>
      <w:b w:val="0"/>
    </w:rPr>
  </w:style>
  <w:style w:type="character" w:customStyle="1" w:styleId="WW8Num39z0">
    <w:name w:val="WW8Num39z0"/>
    <w:rsid w:val="003C0562"/>
    <w:rPr>
      <w:rFonts w:ascii="Wingdings" w:hAnsi="Wingdings"/>
    </w:rPr>
  </w:style>
  <w:style w:type="character" w:customStyle="1" w:styleId="WW8Num39z1">
    <w:name w:val="WW8Num39z1"/>
    <w:rsid w:val="003C0562"/>
    <w:rPr>
      <w:rFonts w:ascii="Courier New" w:hAnsi="Courier New" w:cs="Courier New"/>
    </w:rPr>
  </w:style>
  <w:style w:type="character" w:customStyle="1" w:styleId="WW8Num39z3">
    <w:name w:val="WW8Num39z3"/>
    <w:rsid w:val="003C0562"/>
    <w:rPr>
      <w:rFonts w:ascii="Symbol" w:hAnsi="Symbol"/>
    </w:rPr>
  </w:style>
  <w:style w:type="character" w:customStyle="1" w:styleId="WW8Num40z0">
    <w:name w:val="WW8Num40z0"/>
    <w:rsid w:val="003C0562"/>
    <w:rPr>
      <w:b/>
      <w:color w:val="auto"/>
    </w:rPr>
  </w:style>
  <w:style w:type="character" w:customStyle="1" w:styleId="WW8Num41z0">
    <w:name w:val="WW8Num41z0"/>
    <w:rsid w:val="003C0562"/>
    <w:rPr>
      <w:rFonts w:ascii="Symbol" w:hAnsi="Symbol"/>
    </w:rPr>
  </w:style>
  <w:style w:type="character" w:customStyle="1" w:styleId="WW8Num41z1">
    <w:name w:val="WW8Num41z1"/>
    <w:rsid w:val="003C0562"/>
    <w:rPr>
      <w:rFonts w:ascii="Courier New" w:hAnsi="Courier New" w:cs="Courier New"/>
    </w:rPr>
  </w:style>
  <w:style w:type="character" w:customStyle="1" w:styleId="WW8Num41z2">
    <w:name w:val="WW8Num41z2"/>
    <w:rsid w:val="003C0562"/>
    <w:rPr>
      <w:rFonts w:ascii="Wingdings" w:hAnsi="Wingdings"/>
    </w:rPr>
  </w:style>
  <w:style w:type="character" w:customStyle="1" w:styleId="WW8Num43z0">
    <w:name w:val="WW8Num43z0"/>
    <w:rsid w:val="003C0562"/>
    <w:rPr>
      <w:rFonts w:ascii="Symbol" w:hAnsi="Symbol"/>
      <w:color w:val="auto"/>
    </w:rPr>
  </w:style>
  <w:style w:type="character" w:customStyle="1" w:styleId="WW8Num43z1">
    <w:name w:val="WW8Num43z1"/>
    <w:rsid w:val="003C0562"/>
    <w:rPr>
      <w:rFonts w:ascii="Courier New" w:hAnsi="Courier New" w:cs="Courier New"/>
    </w:rPr>
  </w:style>
  <w:style w:type="character" w:customStyle="1" w:styleId="WW8Num43z2">
    <w:name w:val="WW8Num43z2"/>
    <w:rsid w:val="003C0562"/>
    <w:rPr>
      <w:rFonts w:ascii="Wingdings" w:hAnsi="Wingdings"/>
    </w:rPr>
  </w:style>
  <w:style w:type="character" w:customStyle="1" w:styleId="WW8Num43z3">
    <w:name w:val="WW8Num43z3"/>
    <w:rsid w:val="003C0562"/>
    <w:rPr>
      <w:rFonts w:ascii="Symbol" w:hAnsi="Symbol"/>
    </w:rPr>
  </w:style>
  <w:style w:type="character" w:customStyle="1" w:styleId="WW8Num44z0">
    <w:name w:val="WW8Num44z0"/>
    <w:rsid w:val="003C0562"/>
    <w:rPr>
      <w:rFonts w:ascii="Symbol" w:hAnsi="Symbol"/>
      <w:color w:val="auto"/>
    </w:rPr>
  </w:style>
  <w:style w:type="character" w:customStyle="1" w:styleId="WW8Num44z1">
    <w:name w:val="WW8Num44z1"/>
    <w:rsid w:val="003C0562"/>
    <w:rPr>
      <w:rFonts w:ascii="Courier New" w:hAnsi="Courier New" w:cs="Courier New"/>
    </w:rPr>
  </w:style>
  <w:style w:type="character" w:customStyle="1" w:styleId="WW8Num44z2">
    <w:name w:val="WW8Num44z2"/>
    <w:rsid w:val="003C0562"/>
    <w:rPr>
      <w:rFonts w:ascii="Wingdings" w:hAnsi="Wingdings"/>
    </w:rPr>
  </w:style>
  <w:style w:type="character" w:customStyle="1" w:styleId="WW8Num44z3">
    <w:name w:val="WW8Num44z3"/>
    <w:rsid w:val="003C0562"/>
    <w:rPr>
      <w:rFonts w:ascii="Symbol" w:hAnsi="Symbol"/>
    </w:rPr>
  </w:style>
  <w:style w:type="character" w:customStyle="1" w:styleId="WW8Num45z0">
    <w:name w:val="WW8Num45z0"/>
    <w:rsid w:val="003C0562"/>
    <w:rPr>
      <w:rFonts w:ascii="Symbol" w:hAnsi="Symbol"/>
    </w:rPr>
  </w:style>
  <w:style w:type="character" w:customStyle="1" w:styleId="WW8Num45z1">
    <w:name w:val="WW8Num45z1"/>
    <w:rsid w:val="003C0562"/>
    <w:rPr>
      <w:rFonts w:ascii="Courier New" w:hAnsi="Courier New" w:cs="Courier New"/>
    </w:rPr>
  </w:style>
  <w:style w:type="character" w:customStyle="1" w:styleId="WW8Num45z2">
    <w:name w:val="WW8Num45z2"/>
    <w:rsid w:val="003C0562"/>
    <w:rPr>
      <w:rFonts w:ascii="Wingdings" w:hAnsi="Wingdings"/>
    </w:rPr>
  </w:style>
  <w:style w:type="character" w:customStyle="1" w:styleId="WW8Num46z0">
    <w:name w:val="WW8Num46z0"/>
    <w:rsid w:val="003C0562"/>
    <w:rPr>
      <w:b/>
    </w:rPr>
  </w:style>
  <w:style w:type="character" w:customStyle="1" w:styleId="WW8Num47z0">
    <w:name w:val="WW8Num47z0"/>
    <w:rsid w:val="003C0562"/>
    <w:rPr>
      <w:rFonts w:ascii="Symbol" w:hAnsi="Symbol"/>
    </w:rPr>
  </w:style>
  <w:style w:type="character" w:customStyle="1" w:styleId="WW8Num48z0">
    <w:name w:val="WW8Num48z0"/>
    <w:rsid w:val="003C0562"/>
    <w:rPr>
      <w:rFonts w:ascii="Wingdings" w:hAnsi="Wingdings"/>
    </w:rPr>
  </w:style>
  <w:style w:type="character" w:customStyle="1" w:styleId="WW8Num48z1">
    <w:name w:val="WW8Num48z1"/>
    <w:rsid w:val="003C0562"/>
    <w:rPr>
      <w:rFonts w:ascii="Courier New" w:hAnsi="Courier New" w:cs="Courier New"/>
    </w:rPr>
  </w:style>
  <w:style w:type="character" w:customStyle="1" w:styleId="WW8Num48z3">
    <w:name w:val="WW8Num48z3"/>
    <w:rsid w:val="003C0562"/>
    <w:rPr>
      <w:rFonts w:ascii="Symbol" w:hAnsi="Symbol"/>
    </w:rPr>
  </w:style>
  <w:style w:type="character" w:customStyle="1" w:styleId="WW8Num49z0">
    <w:name w:val="WW8Num49z0"/>
    <w:rsid w:val="003C0562"/>
    <w:rPr>
      <w:b w:val="0"/>
    </w:rPr>
  </w:style>
  <w:style w:type="character" w:customStyle="1" w:styleId="WW8Num50z0">
    <w:name w:val="WW8Num50z0"/>
    <w:rsid w:val="003C0562"/>
    <w:rPr>
      <w:b w:val="0"/>
    </w:rPr>
  </w:style>
  <w:style w:type="character" w:customStyle="1" w:styleId="Fuentedeprrafopredeter1">
    <w:name w:val="Fuente de párrafo predeter.1"/>
    <w:rsid w:val="003C0562"/>
  </w:style>
  <w:style w:type="character" w:customStyle="1" w:styleId="Caracteresdenotaalpie">
    <w:name w:val="Caracteres de nota al pie"/>
    <w:rsid w:val="003C0562"/>
    <w:rPr>
      <w:vertAlign w:val="superscript"/>
    </w:rPr>
  </w:style>
  <w:style w:type="character" w:customStyle="1" w:styleId="Smbolosdenumeracin">
    <w:name w:val="Símbolos de numeración"/>
    <w:rsid w:val="003C0562"/>
  </w:style>
  <w:style w:type="paragraph" w:customStyle="1" w:styleId="Encabezado20">
    <w:name w:val="Encabezado2"/>
    <w:basedOn w:val="Normal"/>
    <w:next w:val="Textoindependiente"/>
    <w:rsid w:val="003C0562"/>
    <w:pPr>
      <w:keepNext/>
      <w:suppressAutoHyphens/>
      <w:spacing w:before="240" w:after="120"/>
    </w:pPr>
    <w:rPr>
      <w:rFonts w:ascii="Arial" w:eastAsia="Arial Unicode MS" w:hAnsi="Arial" w:cs="Arial Unicode MS"/>
      <w:sz w:val="28"/>
      <w:szCs w:val="28"/>
      <w:lang w:eastAsia="ar-SA"/>
    </w:rPr>
  </w:style>
  <w:style w:type="paragraph" w:customStyle="1" w:styleId="Etiqueta">
    <w:name w:val="Etiqueta"/>
    <w:basedOn w:val="Normal"/>
    <w:rsid w:val="003C0562"/>
    <w:pPr>
      <w:suppressLineNumbers/>
      <w:suppressAutoHyphens/>
      <w:spacing w:before="120" w:after="120"/>
    </w:pPr>
    <w:rPr>
      <w:i/>
      <w:iCs/>
      <w:lang w:eastAsia="ar-SA"/>
    </w:rPr>
  </w:style>
  <w:style w:type="paragraph" w:customStyle="1" w:styleId="ndice">
    <w:name w:val="Índice"/>
    <w:basedOn w:val="Normal"/>
    <w:rsid w:val="003C0562"/>
    <w:pPr>
      <w:suppressLineNumbers/>
      <w:suppressAutoHyphens/>
    </w:pPr>
    <w:rPr>
      <w:lang w:eastAsia="ar-SA"/>
    </w:rPr>
  </w:style>
  <w:style w:type="paragraph" w:customStyle="1" w:styleId="Encabezado1">
    <w:name w:val="Encabezado1"/>
    <w:basedOn w:val="Normal"/>
    <w:next w:val="Textoindependiente"/>
    <w:rsid w:val="003C0562"/>
    <w:pPr>
      <w:keepNext/>
      <w:suppressAutoHyphens/>
      <w:spacing w:before="240" w:after="120"/>
    </w:pPr>
    <w:rPr>
      <w:rFonts w:ascii="Arial" w:eastAsia="Arial Unicode MS" w:hAnsi="Arial" w:cs="Arial Unicode MS"/>
      <w:sz w:val="28"/>
      <w:szCs w:val="28"/>
      <w:lang w:eastAsia="ar-SA"/>
    </w:rPr>
  </w:style>
  <w:style w:type="paragraph" w:customStyle="1" w:styleId="WW-Car">
    <w:name w:val="WW-Car"/>
    <w:basedOn w:val="Normal"/>
    <w:rsid w:val="003C0562"/>
    <w:pPr>
      <w:suppressAutoHyphens/>
      <w:spacing w:after="160" w:line="240" w:lineRule="exact"/>
    </w:pPr>
    <w:rPr>
      <w:rFonts w:ascii="Verdana" w:hAnsi="Verdana" w:cs="Verdana"/>
      <w:sz w:val="20"/>
      <w:szCs w:val="20"/>
      <w:lang w:val="es-CO" w:eastAsia="ar-SA"/>
    </w:rPr>
  </w:style>
  <w:style w:type="paragraph" w:customStyle="1" w:styleId="Epgrafe1">
    <w:name w:val="Epígrafe1"/>
    <w:basedOn w:val="Normal"/>
    <w:next w:val="Normal"/>
    <w:qFormat/>
    <w:rsid w:val="003C0562"/>
    <w:pPr>
      <w:suppressAutoHyphens/>
      <w:jc w:val="center"/>
    </w:pPr>
    <w:rPr>
      <w:rFonts w:ascii="Arial" w:hAnsi="Arial"/>
      <w:b/>
      <w:szCs w:val="20"/>
      <w:lang w:eastAsia="ar-SA"/>
    </w:rPr>
  </w:style>
  <w:style w:type="paragraph" w:customStyle="1" w:styleId="Encabezadodemensaje2">
    <w:name w:val="Encabezado de mensaje2"/>
    <w:basedOn w:val="Normal"/>
    <w:rsid w:val="003C0562"/>
    <w:pPr>
      <w:suppressAutoHyphens/>
      <w:ind w:left="1134" w:hanging="1134"/>
    </w:pPr>
    <w:rPr>
      <w:rFonts w:ascii="Arial" w:hAnsi="Arial"/>
      <w:szCs w:val="20"/>
      <w:lang w:val="es-ES_tradnl" w:eastAsia="ar-SA"/>
    </w:rPr>
  </w:style>
  <w:style w:type="paragraph" w:customStyle="1" w:styleId="WW-Prrafodelista1">
    <w:name w:val="WW-Párrafo de lista1"/>
    <w:basedOn w:val="Normal"/>
    <w:rsid w:val="003C0562"/>
    <w:pPr>
      <w:suppressAutoHyphens/>
      <w:ind w:left="720"/>
    </w:pPr>
    <w:rPr>
      <w:rFonts w:eastAsia="Calibri"/>
      <w:lang w:val="es-CO" w:eastAsia="ar-SA"/>
    </w:rPr>
  </w:style>
  <w:style w:type="paragraph" w:customStyle="1" w:styleId="CM42">
    <w:name w:val="CM42"/>
    <w:basedOn w:val="Default"/>
    <w:next w:val="Default"/>
    <w:rsid w:val="003C0562"/>
    <w:pPr>
      <w:autoSpaceDN/>
      <w:adjustRightInd/>
      <w:spacing w:after="563"/>
    </w:pPr>
    <w:rPr>
      <w:rFonts w:ascii="Arial" w:eastAsia="Calibri" w:hAnsi="Arial" w:cs="Arial"/>
      <w:color w:val="auto"/>
      <w:lang w:eastAsia="ar-SA"/>
    </w:rPr>
  </w:style>
  <w:style w:type="paragraph" w:customStyle="1" w:styleId="Encabezadodemensaje1">
    <w:name w:val="Encabezado de mensaje1"/>
    <w:basedOn w:val="Normal"/>
    <w:rsid w:val="003C0562"/>
    <w:pPr>
      <w:widowControl w:val="0"/>
      <w:suppressAutoHyphens/>
      <w:ind w:left="1134" w:hanging="1134"/>
    </w:pPr>
    <w:rPr>
      <w:rFonts w:ascii="Arial" w:eastAsia="Arial Unicode MS" w:hAnsi="Arial" w:cs="Arial Unicode MS"/>
      <w:kern w:val="1"/>
      <w:szCs w:val="20"/>
      <w:lang w:eastAsia="hi-IN" w:bidi="hi-IN"/>
    </w:rPr>
  </w:style>
  <w:style w:type="paragraph" w:customStyle="1" w:styleId="Encabezadodelatabla">
    <w:name w:val="Encabezado de la tabla"/>
    <w:basedOn w:val="Contenidodelatabla"/>
    <w:rsid w:val="003C0562"/>
    <w:pPr>
      <w:jc w:val="center"/>
    </w:pPr>
    <w:rPr>
      <w:b/>
      <w:bCs/>
    </w:rPr>
  </w:style>
  <w:style w:type="paragraph" w:customStyle="1" w:styleId="Contenidodelmarco">
    <w:name w:val="Contenido del marco"/>
    <w:basedOn w:val="Textoindependiente"/>
    <w:rsid w:val="003C0562"/>
    <w:pPr>
      <w:numPr>
        <w:numId w:val="2"/>
      </w:numPr>
      <w:tabs>
        <w:tab w:val="clear" w:pos="360"/>
      </w:tabs>
      <w:suppressAutoHyphens/>
      <w:ind w:left="0" w:firstLine="0"/>
    </w:pPr>
    <w:rPr>
      <w:lang w:val="x-none" w:eastAsia="ar-SA"/>
    </w:rPr>
  </w:style>
  <w:style w:type="paragraph" w:customStyle="1" w:styleId="Listaconvietas1">
    <w:name w:val="Lista con viñetas1"/>
    <w:basedOn w:val="Normal"/>
    <w:rsid w:val="003C0562"/>
    <w:pPr>
      <w:tabs>
        <w:tab w:val="num" w:pos="375"/>
      </w:tabs>
      <w:suppressAutoHyphens/>
      <w:ind w:left="375" w:hanging="375"/>
    </w:pPr>
    <w:rPr>
      <w:lang w:eastAsia="ar-SA"/>
    </w:rPr>
  </w:style>
  <w:style w:type="paragraph" w:customStyle="1" w:styleId="Textoindependiente26">
    <w:name w:val="Texto independiente 26"/>
    <w:basedOn w:val="Normal"/>
    <w:rsid w:val="003C0562"/>
    <w:pPr>
      <w:spacing w:line="360" w:lineRule="auto"/>
      <w:jc w:val="both"/>
    </w:pPr>
    <w:rPr>
      <w:rFonts w:ascii="Arial" w:hAnsi="Arial"/>
      <w:szCs w:val="20"/>
      <w:lang w:val="es-CO"/>
    </w:rPr>
  </w:style>
  <w:style w:type="paragraph" w:customStyle="1" w:styleId="Textoindependiente35">
    <w:name w:val="Texto independiente 35"/>
    <w:basedOn w:val="Normal"/>
    <w:rsid w:val="003C0562"/>
    <w:pPr>
      <w:overflowPunct w:val="0"/>
      <w:autoSpaceDE w:val="0"/>
      <w:autoSpaceDN w:val="0"/>
      <w:adjustRightInd w:val="0"/>
      <w:jc w:val="both"/>
      <w:textAlignment w:val="baseline"/>
    </w:pPr>
    <w:rPr>
      <w:rFonts w:ascii="Arial" w:hAnsi="Arial"/>
      <w:szCs w:val="20"/>
    </w:rPr>
  </w:style>
  <w:style w:type="paragraph" w:customStyle="1" w:styleId="Sangradetextonormal6">
    <w:name w:val="Sangría de texto normal6"/>
    <w:basedOn w:val="Normal"/>
    <w:rsid w:val="003C0562"/>
    <w:pPr>
      <w:autoSpaceDE w:val="0"/>
      <w:autoSpaceDN w:val="0"/>
      <w:ind w:left="426"/>
      <w:jc w:val="both"/>
    </w:pPr>
    <w:rPr>
      <w:rFonts w:ascii="Arial" w:hAnsi="Arial" w:cs="Arial"/>
      <w:lang w:val="es-CO"/>
    </w:rPr>
  </w:style>
  <w:style w:type="paragraph" w:customStyle="1" w:styleId="Sangra2detindependiente4">
    <w:name w:val="Sangría 2 de t. independiente4"/>
    <w:basedOn w:val="Normal"/>
    <w:rsid w:val="003C0562"/>
    <w:pPr>
      <w:widowControl w:val="0"/>
      <w:overflowPunct w:val="0"/>
      <w:autoSpaceDE w:val="0"/>
      <w:autoSpaceDN w:val="0"/>
      <w:adjustRightInd w:val="0"/>
      <w:ind w:left="360"/>
      <w:jc w:val="both"/>
      <w:textAlignment w:val="baseline"/>
    </w:pPr>
    <w:rPr>
      <w:rFonts w:ascii="Arial" w:hAnsi="Arial"/>
      <w:sz w:val="22"/>
      <w:szCs w:val="20"/>
    </w:rPr>
  </w:style>
  <w:style w:type="character" w:customStyle="1" w:styleId="WW8Num5z2">
    <w:name w:val="WW8Num5z2"/>
    <w:rsid w:val="003C0562"/>
    <w:rPr>
      <w:rFonts w:ascii="Wingdings" w:hAnsi="Wingdings"/>
    </w:rPr>
  </w:style>
  <w:style w:type="character" w:customStyle="1" w:styleId="WW8Num6z2">
    <w:name w:val="WW8Num6z2"/>
    <w:rsid w:val="003C0562"/>
    <w:rPr>
      <w:rFonts w:ascii="Wingdings" w:hAnsi="Wingdings"/>
    </w:rPr>
  </w:style>
  <w:style w:type="character" w:customStyle="1" w:styleId="WW8Num10z2">
    <w:name w:val="WW8Num10z2"/>
    <w:rsid w:val="003C0562"/>
    <w:rPr>
      <w:rFonts w:ascii="Wingdings" w:hAnsi="Wingdings"/>
    </w:rPr>
  </w:style>
  <w:style w:type="character" w:customStyle="1" w:styleId="WW8Num10z3">
    <w:name w:val="WW8Num10z3"/>
    <w:rsid w:val="003C0562"/>
    <w:rPr>
      <w:rFonts w:ascii="Symbol" w:hAnsi="Symbol"/>
    </w:rPr>
  </w:style>
  <w:style w:type="character" w:customStyle="1" w:styleId="WW8Num12z2">
    <w:name w:val="WW8Num12z2"/>
    <w:rsid w:val="003C0562"/>
    <w:rPr>
      <w:rFonts w:ascii="Wingdings" w:hAnsi="Wingdings"/>
    </w:rPr>
  </w:style>
  <w:style w:type="character" w:customStyle="1" w:styleId="WW8Num13z2">
    <w:name w:val="WW8Num13z2"/>
    <w:rsid w:val="003C0562"/>
    <w:rPr>
      <w:rFonts w:ascii="Wingdings" w:hAnsi="Wingdings"/>
    </w:rPr>
  </w:style>
  <w:style w:type="character" w:customStyle="1" w:styleId="WW8Num14z2">
    <w:name w:val="WW8Num14z2"/>
    <w:rsid w:val="003C0562"/>
    <w:rPr>
      <w:rFonts w:ascii="Wingdings" w:hAnsi="Wingdings"/>
    </w:rPr>
  </w:style>
  <w:style w:type="character" w:customStyle="1" w:styleId="WW8Num16z2">
    <w:name w:val="WW8Num16z2"/>
    <w:rsid w:val="003C0562"/>
    <w:rPr>
      <w:rFonts w:ascii="Wingdings" w:hAnsi="Wingdings"/>
    </w:rPr>
  </w:style>
  <w:style w:type="character" w:customStyle="1" w:styleId="WW8Num16z4">
    <w:name w:val="WW8Num16z4"/>
    <w:rsid w:val="003C0562"/>
    <w:rPr>
      <w:rFonts w:ascii="Courier New" w:hAnsi="Courier New"/>
    </w:rPr>
  </w:style>
  <w:style w:type="character" w:customStyle="1" w:styleId="WW8Num21z0">
    <w:name w:val="WW8Num21z0"/>
    <w:rsid w:val="003C0562"/>
    <w:rPr>
      <w:rFonts w:ascii="Symbol" w:hAnsi="Symbol"/>
    </w:rPr>
  </w:style>
  <w:style w:type="character" w:customStyle="1" w:styleId="WW8Num21z1">
    <w:name w:val="WW8Num21z1"/>
    <w:rsid w:val="003C0562"/>
    <w:rPr>
      <w:rFonts w:ascii="Courier New" w:hAnsi="Courier New" w:cs="Courier New"/>
    </w:rPr>
  </w:style>
  <w:style w:type="character" w:customStyle="1" w:styleId="WW8Num21z2">
    <w:name w:val="WW8Num21z2"/>
    <w:rsid w:val="003C0562"/>
    <w:rPr>
      <w:rFonts w:ascii="Wingdings" w:hAnsi="Wingdings"/>
    </w:rPr>
  </w:style>
  <w:style w:type="character" w:customStyle="1" w:styleId="WW8Num24z2">
    <w:name w:val="WW8Num24z2"/>
    <w:rsid w:val="003C0562"/>
    <w:rPr>
      <w:rFonts w:ascii="Wingdings" w:hAnsi="Wingdings"/>
    </w:rPr>
  </w:style>
  <w:style w:type="character" w:customStyle="1" w:styleId="WW8Num30z0">
    <w:name w:val="WW8Num30z0"/>
    <w:rsid w:val="003C0562"/>
    <w:rPr>
      <w:rFonts w:ascii="Wingdings" w:hAnsi="Wingdings"/>
    </w:rPr>
  </w:style>
  <w:style w:type="character" w:customStyle="1" w:styleId="WW8Num31z0">
    <w:name w:val="WW8Num31z0"/>
    <w:rsid w:val="003C0562"/>
    <w:rPr>
      <w:rFonts w:ascii="Symbol" w:hAnsi="Symbol"/>
    </w:rPr>
  </w:style>
  <w:style w:type="character" w:customStyle="1" w:styleId="WW8Num31z1">
    <w:name w:val="WW8Num31z1"/>
    <w:rsid w:val="003C0562"/>
    <w:rPr>
      <w:rFonts w:ascii="Courier New" w:hAnsi="Courier New" w:cs="Courier New"/>
    </w:rPr>
  </w:style>
  <w:style w:type="character" w:customStyle="1" w:styleId="WW8Num31z2">
    <w:name w:val="WW8Num31z2"/>
    <w:rsid w:val="003C0562"/>
    <w:rPr>
      <w:rFonts w:ascii="Wingdings" w:hAnsi="Wingdings"/>
    </w:rPr>
  </w:style>
  <w:style w:type="character" w:customStyle="1" w:styleId="WW8Num33z0">
    <w:name w:val="WW8Num33z0"/>
    <w:rsid w:val="003C0562"/>
    <w:rPr>
      <w:rFonts w:ascii="Symbol" w:hAnsi="Symbol"/>
      <w:color w:val="auto"/>
    </w:rPr>
  </w:style>
  <w:style w:type="character" w:customStyle="1" w:styleId="WW8Num33z1">
    <w:name w:val="WW8Num33z1"/>
    <w:rsid w:val="003C0562"/>
    <w:rPr>
      <w:rFonts w:ascii="Courier New" w:hAnsi="Courier New"/>
    </w:rPr>
  </w:style>
  <w:style w:type="character" w:customStyle="1" w:styleId="WW8Num33z2">
    <w:name w:val="WW8Num33z2"/>
    <w:rsid w:val="003C0562"/>
    <w:rPr>
      <w:rFonts w:ascii="Wingdings" w:hAnsi="Wingdings"/>
    </w:rPr>
  </w:style>
  <w:style w:type="character" w:customStyle="1" w:styleId="WW8Num33z3">
    <w:name w:val="WW8Num33z3"/>
    <w:rsid w:val="003C0562"/>
    <w:rPr>
      <w:rFonts w:ascii="Symbol" w:hAnsi="Symbol"/>
    </w:rPr>
  </w:style>
  <w:style w:type="character" w:customStyle="1" w:styleId="WW8Num35z0">
    <w:name w:val="WW8Num35z0"/>
    <w:rsid w:val="003C0562"/>
    <w:rPr>
      <w:rFonts w:ascii="Wingdings" w:hAnsi="Wingdings"/>
    </w:rPr>
  </w:style>
  <w:style w:type="character" w:customStyle="1" w:styleId="WW8Num36z0">
    <w:name w:val="WW8Num36z0"/>
    <w:rsid w:val="003C0562"/>
    <w:rPr>
      <w:rFonts w:ascii="Symbol" w:hAnsi="Symbol"/>
    </w:rPr>
  </w:style>
  <w:style w:type="character" w:customStyle="1" w:styleId="WW8Num36z1">
    <w:name w:val="WW8Num36z1"/>
    <w:rsid w:val="003C0562"/>
    <w:rPr>
      <w:rFonts w:ascii="Courier New" w:hAnsi="Courier New" w:cs="Courier New"/>
    </w:rPr>
  </w:style>
  <w:style w:type="character" w:customStyle="1" w:styleId="WW8Num36z2">
    <w:name w:val="WW8Num36z2"/>
    <w:rsid w:val="003C0562"/>
    <w:rPr>
      <w:rFonts w:ascii="Wingdings" w:hAnsi="Wingdings"/>
    </w:rPr>
  </w:style>
  <w:style w:type="character" w:customStyle="1" w:styleId="WW8Num37z0">
    <w:name w:val="WW8Num37z0"/>
    <w:rsid w:val="003C0562"/>
    <w:rPr>
      <w:rFonts w:ascii="Symbol" w:hAnsi="Symbol"/>
    </w:rPr>
  </w:style>
  <w:style w:type="character" w:customStyle="1" w:styleId="WW8Num37z4">
    <w:name w:val="WW8Num37z4"/>
    <w:rsid w:val="003C0562"/>
    <w:rPr>
      <w:rFonts w:ascii="Courier New" w:hAnsi="Courier New" w:cs="Courier New"/>
    </w:rPr>
  </w:style>
  <w:style w:type="character" w:customStyle="1" w:styleId="WW8Num39z2">
    <w:name w:val="WW8Num39z2"/>
    <w:rsid w:val="003C0562"/>
    <w:rPr>
      <w:rFonts w:ascii="Wingdings" w:hAnsi="Wingdings"/>
    </w:rPr>
  </w:style>
  <w:style w:type="character" w:customStyle="1" w:styleId="WW8Num42z0">
    <w:name w:val="WW8Num42z0"/>
    <w:rsid w:val="003C0562"/>
    <w:rPr>
      <w:rFonts w:ascii="Symbol" w:hAnsi="Symbol"/>
    </w:rPr>
  </w:style>
  <w:style w:type="character" w:customStyle="1" w:styleId="WW8Num42z1">
    <w:name w:val="WW8Num42z1"/>
    <w:rsid w:val="003C0562"/>
    <w:rPr>
      <w:rFonts w:ascii="Courier New" w:hAnsi="Courier New" w:cs="Courier New"/>
    </w:rPr>
  </w:style>
  <w:style w:type="character" w:customStyle="1" w:styleId="WW8Num42z2">
    <w:name w:val="WW8Num42z2"/>
    <w:rsid w:val="003C0562"/>
    <w:rPr>
      <w:rFonts w:ascii="Wingdings" w:hAnsi="Wingdings"/>
    </w:rPr>
  </w:style>
  <w:style w:type="character" w:customStyle="1" w:styleId="WW8NumSt9z0">
    <w:name w:val="WW8NumSt9z0"/>
    <w:rsid w:val="003C0562"/>
    <w:rPr>
      <w:rFonts w:ascii="Symbol" w:hAnsi="Symbol"/>
    </w:rPr>
  </w:style>
  <w:style w:type="character" w:customStyle="1" w:styleId="WW8NumSt35z0">
    <w:name w:val="WW8NumSt35z0"/>
    <w:rsid w:val="003C0562"/>
    <w:rPr>
      <w:rFonts w:ascii="Symbol" w:hAnsi="Symbol"/>
    </w:rPr>
  </w:style>
  <w:style w:type="character" w:customStyle="1" w:styleId="WW8NumSt36z0">
    <w:name w:val="WW8NumSt36z0"/>
    <w:rsid w:val="003C0562"/>
    <w:rPr>
      <w:rFonts w:ascii="Symbol" w:hAnsi="Symbol"/>
    </w:rPr>
  </w:style>
  <w:style w:type="character" w:customStyle="1" w:styleId="WW8NumSt37z0">
    <w:name w:val="WW8NumSt37z0"/>
    <w:rsid w:val="003C0562"/>
    <w:rPr>
      <w:rFonts w:ascii="Symbol" w:hAnsi="Symbol"/>
    </w:rPr>
  </w:style>
  <w:style w:type="character" w:customStyle="1" w:styleId="EncabezadoCarCar1">
    <w:name w:val="Encabezado Car Car1"/>
    <w:rsid w:val="003C0562"/>
    <w:rPr>
      <w:sz w:val="24"/>
      <w:szCs w:val="24"/>
      <w:lang w:val="es-ES"/>
    </w:rPr>
  </w:style>
  <w:style w:type="character" w:customStyle="1" w:styleId="BodyText2Char">
    <w:name w:val="Body Text 2 Char"/>
    <w:rsid w:val="003C0562"/>
    <w:rPr>
      <w:rFonts w:ascii="Times New Roman" w:hAnsi="Times New Roman" w:cs="Times New Roman"/>
      <w:sz w:val="24"/>
      <w:szCs w:val="24"/>
    </w:rPr>
  </w:style>
  <w:style w:type="character" w:customStyle="1" w:styleId="CarCar73">
    <w:name w:val="Car Car73"/>
    <w:rsid w:val="003C0562"/>
    <w:rPr>
      <w:sz w:val="24"/>
      <w:szCs w:val="24"/>
      <w:lang w:val="es-ES"/>
    </w:rPr>
  </w:style>
  <w:style w:type="character" w:customStyle="1" w:styleId="CarCar5">
    <w:name w:val="Car Car5"/>
    <w:rsid w:val="003C0562"/>
    <w:rPr>
      <w:sz w:val="24"/>
      <w:szCs w:val="24"/>
      <w:lang w:val="es-ES"/>
    </w:rPr>
  </w:style>
  <w:style w:type="character" w:customStyle="1" w:styleId="CarCar92">
    <w:name w:val="Car Car92"/>
    <w:rsid w:val="003C0562"/>
    <w:rPr>
      <w:rFonts w:ascii="Times New Roman" w:hAnsi="Times New Roman" w:cs="Times New Roman"/>
      <w:sz w:val="24"/>
      <w:szCs w:val="24"/>
      <w:lang w:val="es-CO"/>
    </w:rPr>
  </w:style>
  <w:style w:type="character" w:customStyle="1" w:styleId="CarCar72">
    <w:name w:val="Car Car72"/>
    <w:rsid w:val="003C0562"/>
    <w:rPr>
      <w:rFonts w:ascii="Times New Roman" w:hAnsi="Times New Roman" w:cs="Times New Roman"/>
      <w:sz w:val="24"/>
      <w:szCs w:val="24"/>
      <w:lang w:val="es-CO"/>
    </w:rPr>
  </w:style>
  <w:style w:type="character" w:customStyle="1" w:styleId="CarCar91">
    <w:name w:val="Car Car91"/>
    <w:rsid w:val="003C0562"/>
    <w:rPr>
      <w:rFonts w:ascii="Times New Roman" w:hAnsi="Times New Roman" w:cs="Times New Roman"/>
      <w:sz w:val="24"/>
      <w:szCs w:val="24"/>
      <w:lang w:val="es-CO"/>
    </w:rPr>
  </w:style>
  <w:style w:type="character" w:customStyle="1" w:styleId="CarCar71">
    <w:name w:val="Car Car71"/>
    <w:rsid w:val="003C0562"/>
    <w:rPr>
      <w:rFonts w:ascii="Times New Roman" w:hAnsi="Times New Roman" w:cs="Times New Roman"/>
      <w:sz w:val="24"/>
      <w:szCs w:val="24"/>
      <w:lang w:val="es-CO"/>
    </w:rPr>
  </w:style>
  <w:style w:type="character" w:customStyle="1" w:styleId="Refdecomentario1">
    <w:name w:val="Ref. de comentario1"/>
    <w:rsid w:val="003C0562"/>
    <w:rPr>
      <w:sz w:val="16"/>
      <w:szCs w:val="16"/>
    </w:rPr>
  </w:style>
  <w:style w:type="paragraph" w:customStyle="1" w:styleId="Textoindependiente27">
    <w:name w:val="Texto independiente 27"/>
    <w:basedOn w:val="Normal"/>
    <w:rsid w:val="003C0562"/>
    <w:pPr>
      <w:suppressAutoHyphens/>
      <w:spacing w:after="120" w:line="480" w:lineRule="auto"/>
    </w:pPr>
    <w:rPr>
      <w:rFonts w:eastAsia="Calibri" w:cs="Calibri"/>
      <w:lang w:eastAsia="ar-SA"/>
    </w:rPr>
  </w:style>
  <w:style w:type="paragraph" w:customStyle="1" w:styleId="Textoindependiente37">
    <w:name w:val="Texto independiente 37"/>
    <w:basedOn w:val="Normal"/>
    <w:rsid w:val="003C0562"/>
    <w:pPr>
      <w:suppressAutoHyphens/>
      <w:spacing w:after="120"/>
    </w:pPr>
    <w:rPr>
      <w:rFonts w:eastAsia="Calibri" w:cs="Calibri"/>
      <w:sz w:val="16"/>
      <w:szCs w:val="16"/>
      <w:lang w:eastAsia="ar-SA"/>
    </w:rPr>
  </w:style>
  <w:style w:type="paragraph" w:customStyle="1" w:styleId="CarCarCar1CarCarCarCarCarCar1Car1">
    <w:name w:val="Car Car Car1 Car Car Car Car Car Car1 Car1"/>
    <w:basedOn w:val="Normal"/>
    <w:rsid w:val="003C0562"/>
    <w:pPr>
      <w:suppressAutoHyphens/>
      <w:spacing w:after="160" w:line="240" w:lineRule="exact"/>
    </w:pPr>
    <w:rPr>
      <w:rFonts w:ascii="Verdana" w:hAnsi="Verdana" w:cs="Calibri"/>
      <w:sz w:val="20"/>
      <w:szCs w:val="20"/>
      <w:lang w:val="en-US" w:eastAsia="ar-SA"/>
    </w:rPr>
  </w:style>
  <w:style w:type="paragraph" w:customStyle="1" w:styleId="Car5">
    <w:name w:val="Car5"/>
    <w:basedOn w:val="Normal"/>
    <w:rsid w:val="003C0562"/>
    <w:pPr>
      <w:suppressAutoHyphens/>
      <w:spacing w:after="160" w:line="240" w:lineRule="exact"/>
    </w:pPr>
    <w:rPr>
      <w:rFonts w:ascii="Verdana" w:hAnsi="Verdana" w:cs="Calibri"/>
      <w:sz w:val="20"/>
      <w:lang w:val="en-US" w:eastAsia="ar-SA"/>
    </w:rPr>
  </w:style>
  <w:style w:type="paragraph" w:customStyle="1" w:styleId="Mapadeldocumento1">
    <w:name w:val="Mapa del documento1"/>
    <w:basedOn w:val="Normal"/>
    <w:rsid w:val="003C0562"/>
    <w:pPr>
      <w:shd w:val="clear" w:color="auto" w:fill="000080"/>
      <w:suppressAutoHyphens/>
    </w:pPr>
    <w:rPr>
      <w:rFonts w:ascii="Tahoma" w:eastAsia="Calibri" w:hAnsi="Tahoma" w:cs="Calibri"/>
      <w:sz w:val="20"/>
      <w:szCs w:val="20"/>
      <w:lang w:eastAsia="ar-SA"/>
    </w:rPr>
  </w:style>
  <w:style w:type="paragraph" w:customStyle="1" w:styleId="Car71">
    <w:name w:val="Car71"/>
    <w:basedOn w:val="Normal"/>
    <w:rsid w:val="003C0562"/>
    <w:pPr>
      <w:suppressAutoHyphens/>
      <w:spacing w:after="160" w:line="240" w:lineRule="exact"/>
    </w:pPr>
    <w:rPr>
      <w:rFonts w:ascii="Verdana" w:hAnsi="Verdana" w:cs="Calibri"/>
      <w:sz w:val="20"/>
      <w:szCs w:val="20"/>
      <w:lang w:val="en-US" w:eastAsia="ar-SA"/>
    </w:rPr>
  </w:style>
  <w:style w:type="paragraph" w:customStyle="1" w:styleId="Sangradetextonormal11">
    <w:name w:val="Sangría de texto normal11"/>
    <w:basedOn w:val="Normal"/>
    <w:rsid w:val="003C0562"/>
    <w:pPr>
      <w:suppressAutoHyphens/>
      <w:autoSpaceDE w:val="0"/>
      <w:ind w:left="426"/>
      <w:jc w:val="both"/>
    </w:pPr>
    <w:rPr>
      <w:rFonts w:ascii="Arial" w:hAnsi="Arial" w:cs="Arial"/>
      <w:lang w:val="es-CO" w:eastAsia="ar-SA"/>
    </w:rPr>
  </w:style>
  <w:style w:type="paragraph" w:customStyle="1" w:styleId="Sangra3detindependiente1">
    <w:name w:val="Sangría 3 de t. independiente1"/>
    <w:basedOn w:val="Normal"/>
    <w:rsid w:val="003C0562"/>
    <w:pPr>
      <w:suppressAutoHyphens/>
      <w:ind w:left="360"/>
      <w:jc w:val="both"/>
    </w:pPr>
    <w:rPr>
      <w:rFonts w:ascii="Arial" w:hAnsi="Arial" w:cs="Calibri"/>
      <w:lang w:eastAsia="ar-SA"/>
    </w:rPr>
  </w:style>
  <w:style w:type="paragraph" w:customStyle="1" w:styleId="Textocomentario1">
    <w:name w:val="Texto comentario1"/>
    <w:basedOn w:val="Normal"/>
    <w:rsid w:val="003C0562"/>
    <w:pPr>
      <w:suppressAutoHyphens/>
    </w:pPr>
    <w:rPr>
      <w:rFonts w:cs="Calibri"/>
      <w:sz w:val="20"/>
      <w:szCs w:val="20"/>
      <w:lang w:eastAsia="ar-SA"/>
    </w:rPr>
  </w:style>
  <w:style w:type="paragraph" w:customStyle="1" w:styleId="CarCharCharCarCarCarCharCharCar">
    <w:name w:val="Car Char Char Car Car Car Char Char Car"/>
    <w:basedOn w:val="Normal"/>
    <w:rsid w:val="003C0562"/>
    <w:pPr>
      <w:suppressAutoHyphens/>
      <w:spacing w:after="160" w:line="240" w:lineRule="exact"/>
    </w:pPr>
    <w:rPr>
      <w:rFonts w:ascii="Verdana" w:hAnsi="Verdana" w:cs="Calibri"/>
      <w:sz w:val="20"/>
      <w:szCs w:val="20"/>
      <w:lang w:val="en-US" w:eastAsia="ar-SA"/>
    </w:rPr>
  </w:style>
  <w:style w:type="paragraph" w:customStyle="1" w:styleId="Listaconvietas31">
    <w:name w:val="Lista con viñetas 31"/>
    <w:basedOn w:val="Normal"/>
    <w:rsid w:val="003C0562"/>
    <w:pPr>
      <w:suppressAutoHyphens/>
      <w:ind w:left="1842" w:hanging="360"/>
    </w:pPr>
    <w:rPr>
      <w:rFonts w:cs="Calibri"/>
      <w:lang w:eastAsia="ar-SA"/>
    </w:rPr>
  </w:style>
  <w:style w:type="paragraph" w:customStyle="1" w:styleId="Lista31">
    <w:name w:val="Lista 31"/>
    <w:basedOn w:val="Normal"/>
    <w:rsid w:val="003C0562"/>
    <w:pPr>
      <w:suppressAutoHyphens/>
      <w:ind w:left="849" w:hanging="283"/>
    </w:pPr>
    <w:rPr>
      <w:rFonts w:cs="Calibri"/>
      <w:lang w:val="es-CO" w:eastAsia="ar-SA"/>
    </w:rPr>
  </w:style>
  <w:style w:type="paragraph" w:customStyle="1" w:styleId="Continuarlista1">
    <w:name w:val="Continuar lista1"/>
    <w:basedOn w:val="Normal"/>
    <w:rsid w:val="003C0562"/>
    <w:pPr>
      <w:suppressAutoHyphens/>
      <w:spacing w:after="120"/>
      <w:ind w:left="283"/>
    </w:pPr>
    <w:rPr>
      <w:rFonts w:cs="Calibri"/>
      <w:lang w:eastAsia="ar-SA"/>
    </w:rPr>
  </w:style>
  <w:style w:type="paragraph" w:customStyle="1" w:styleId="Car4">
    <w:name w:val="Car4"/>
    <w:basedOn w:val="Normal"/>
    <w:rsid w:val="003C0562"/>
    <w:pPr>
      <w:suppressAutoHyphens/>
      <w:spacing w:after="160" w:line="240" w:lineRule="exact"/>
    </w:pPr>
    <w:rPr>
      <w:rFonts w:ascii="Verdana" w:hAnsi="Verdana" w:cs="Calibri"/>
      <w:sz w:val="20"/>
      <w:lang w:val="en-US" w:eastAsia="ar-SA"/>
    </w:rPr>
  </w:style>
  <w:style w:type="paragraph" w:customStyle="1" w:styleId="Car3">
    <w:name w:val="Car3"/>
    <w:basedOn w:val="Normal"/>
    <w:rsid w:val="003C0562"/>
    <w:pPr>
      <w:suppressAutoHyphens/>
      <w:spacing w:after="160" w:line="240" w:lineRule="exact"/>
    </w:pPr>
    <w:rPr>
      <w:rFonts w:ascii="Verdana" w:hAnsi="Verdana" w:cs="Calibri"/>
      <w:sz w:val="20"/>
      <w:lang w:val="en-US" w:eastAsia="ar-SA"/>
    </w:rPr>
  </w:style>
  <w:style w:type="paragraph" w:customStyle="1" w:styleId="textoarticulo">
    <w:name w:val="textoarticulo"/>
    <w:basedOn w:val="Normal"/>
    <w:rsid w:val="003C0562"/>
    <w:pPr>
      <w:suppressAutoHyphens/>
      <w:spacing w:before="280" w:after="280"/>
    </w:pPr>
    <w:rPr>
      <w:rFonts w:cs="Calibri"/>
      <w:lang w:eastAsia="ar-SA"/>
    </w:rPr>
  </w:style>
  <w:style w:type="paragraph" w:customStyle="1" w:styleId="nivel1">
    <w:name w:val="nivel1"/>
    <w:basedOn w:val="Normal"/>
    <w:rsid w:val="003C0562"/>
    <w:pPr>
      <w:suppressAutoHyphens/>
      <w:spacing w:before="280" w:after="280"/>
    </w:pPr>
    <w:rPr>
      <w:rFonts w:cs="Calibri"/>
      <w:lang w:eastAsia="ar-SA"/>
    </w:rPr>
  </w:style>
  <w:style w:type="paragraph" w:customStyle="1" w:styleId="CarCarCar1Car2">
    <w:name w:val="Car Car Car1 Car2"/>
    <w:basedOn w:val="Normal"/>
    <w:rsid w:val="003C0562"/>
    <w:pPr>
      <w:suppressAutoHyphens/>
      <w:spacing w:after="160" w:line="240" w:lineRule="exact"/>
    </w:pPr>
    <w:rPr>
      <w:rFonts w:ascii="Verdana" w:hAnsi="Verdana" w:cs="Verdana"/>
      <w:sz w:val="20"/>
      <w:szCs w:val="20"/>
      <w:lang w:val="es-CO" w:eastAsia="ar-SA"/>
    </w:rPr>
  </w:style>
  <w:style w:type="paragraph" w:customStyle="1" w:styleId="Listaconvietas21">
    <w:name w:val="Lista con viñetas 21"/>
    <w:basedOn w:val="Normal"/>
    <w:rsid w:val="003C0562"/>
    <w:pPr>
      <w:suppressAutoHyphens/>
      <w:ind w:left="1080" w:hanging="720"/>
    </w:pPr>
    <w:rPr>
      <w:rFonts w:cs="Calibri"/>
      <w:lang w:val="es-CO" w:eastAsia="ar-SA"/>
    </w:rPr>
  </w:style>
  <w:style w:type="paragraph" w:customStyle="1" w:styleId="Listaconvietas41">
    <w:name w:val="Lista con viñetas 41"/>
    <w:basedOn w:val="Normal"/>
    <w:rsid w:val="003C0562"/>
    <w:pPr>
      <w:suppressAutoHyphens/>
      <w:ind w:left="390" w:hanging="390"/>
    </w:pPr>
    <w:rPr>
      <w:rFonts w:cs="Calibri"/>
      <w:lang w:val="es-CO" w:eastAsia="ar-SA"/>
    </w:rPr>
  </w:style>
  <w:style w:type="paragraph" w:customStyle="1" w:styleId="Lista21">
    <w:name w:val="Lista 21"/>
    <w:basedOn w:val="Normal"/>
    <w:rsid w:val="003C0562"/>
    <w:pPr>
      <w:suppressAutoHyphens/>
      <w:ind w:left="566" w:hanging="283"/>
    </w:pPr>
    <w:rPr>
      <w:rFonts w:cs="Calibri"/>
      <w:lang w:val="es-CO" w:eastAsia="ar-SA"/>
    </w:rPr>
  </w:style>
  <w:style w:type="paragraph" w:customStyle="1" w:styleId="Lista41">
    <w:name w:val="Lista 41"/>
    <w:basedOn w:val="Normal"/>
    <w:rsid w:val="003C0562"/>
    <w:pPr>
      <w:suppressAutoHyphens/>
      <w:ind w:left="1132" w:hanging="283"/>
    </w:pPr>
    <w:rPr>
      <w:rFonts w:cs="Calibri"/>
      <w:lang w:val="es-CO" w:eastAsia="ar-SA"/>
    </w:rPr>
  </w:style>
  <w:style w:type="paragraph" w:customStyle="1" w:styleId="Lista51">
    <w:name w:val="Lista 51"/>
    <w:basedOn w:val="Normal"/>
    <w:rsid w:val="003C0562"/>
    <w:pPr>
      <w:suppressAutoHyphens/>
      <w:ind w:left="1415" w:hanging="283"/>
    </w:pPr>
    <w:rPr>
      <w:rFonts w:cs="Calibri"/>
      <w:lang w:val="es-CO" w:eastAsia="ar-SA"/>
    </w:rPr>
  </w:style>
  <w:style w:type="paragraph" w:customStyle="1" w:styleId="Saludo1">
    <w:name w:val="Saludo1"/>
    <w:basedOn w:val="Normal"/>
    <w:next w:val="Normal"/>
    <w:rsid w:val="003C0562"/>
    <w:pPr>
      <w:suppressAutoHyphens/>
    </w:pPr>
    <w:rPr>
      <w:rFonts w:cs="Calibri"/>
      <w:lang w:val="es-CO" w:eastAsia="ar-SA"/>
    </w:rPr>
  </w:style>
  <w:style w:type="paragraph" w:customStyle="1" w:styleId="Listaconvietas51">
    <w:name w:val="Lista con viñetas 51"/>
    <w:basedOn w:val="Normal"/>
    <w:rsid w:val="003C0562"/>
    <w:pPr>
      <w:suppressAutoHyphens/>
    </w:pPr>
    <w:rPr>
      <w:rFonts w:cs="Calibri"/>
      <w:lang w:val="es-CO" w:eastAsia="ar-SA"/>
    </w:rPr>
  </w:style>
  <w:style w:type="paragraph" w:customStyle="1" w:styleId="Continuarlista21">
    <w:name w:val="Continuar lista 21"/>
    <w:basedOn w:val="Normal"/>
    <w:rsid w:val="003C0562"/>
    <w:pPr>
      <w:suppressAutoHyphens/>
      <w:spacing w:after="120"/>
      <w:ind w:left="566"/>
    </w:pPr>
    <w:rPr>
      <w:rFonts w:cs="Calibri"/>
      <w:lang w:val="es-CO" w:eastAsia="ar-SA"/>
    </w:rPr>
  </w:style>
  <w:style w:type="paragraph" w:customStyle="1" w:styleId="Continuarlista31">
    <w:name w:val="Continuar lista 31"/>
    <w:basedOn w:val="Normal"/>
    <w:rsid w:val="003C0562"/>
    <w:pPr>
      <w:suppressAutoHyphens/>
      <w:spacing w:after="120"/>
      <w:ind w:left="849"/>
    </w:pPr>
    <w:rPr>
      <w:rFonts w:cs="Calibri"/>
      <w:lang w:val="es-CO" w:eastAsia="ar-SA"/>
    </w:rPr>
  </w:style>
  <w:style w:type="paragraph" w:customStyle="1" w:styleId="Continuarlista41">
    <w:name w:val="Continuar lista 41"/>
    <w:basedOn w:val="Normal"/>
    <w:rsid w:val="003C0562"/>
    <w:pPr>
      <w:suppressAutoHyphens/>
      <w:spacing w:after="120"/>
      <w:ind w:left="1132"/>
    </w:pPr>
    <w:rPr>
      <w:rFonts w:cs="Calibri"/>
      <w:lang w:val="es-CO" w:eastAsia="ar-SA"/>
    </w:rPr>
  </w:style>
  <w:style w:type="paragraph" w:customStyle="1" w:styleId="Continuarlista51">
    <w:name w:val="Continuar lista 51"/>
    <w:basedOn w:val="Normal"/>
    <w:rsid w:val="003C0562"/>
    <w:pPr>
      <w:suppressAutoHyphens/>
      <w:spacing w:after="120"/>
      <w:ind w:left="1415"/>
    </w:pPr>
    <w:rPr>
      <w:rFonts w:cs="Calibri"/>
      <w:lang w:val="es-CO" w:eastAsia="ar-SA"/>
    </w:rPr>
  </w:style>
  <w:style w:type="paragraph" w:customStyle="1" w:styleId="Sangranormal1">
    <w:name w:val="Sangría normal1"/>
    <w:basedOn w:val="Normal"/>
    <w:rsid w:val="003C0562"/>
    <w:pPr>
      <w:suppressAutoHyphens/>
      <w:ind w:left="708"/>
    </w:pPr>
    <w:rPr>
      <w:rFonts w:cs="Calibri"/>
      <w:lang w:val="es-CO" w:eastAsia="ar-SA"/>
    </w:rPr>
  </w:style>
  <w:style w:type="paragraph" w:customStyle="1" w:styleId="Textoindependienteprimerasangra1">
    <w:name w:val="Texto independiente primera sangría1"/>
    <w:basedOn w:val="Textoindependiente"/>
    <w:rsid w:val="003C0562"/>
    <w:pPr>
      <w:suppressAutoHyphens/>
      <w:spacing w:after="120"/>
      <w:ind w:firstLine="210"/>
      <w:jc w:val="left"/>
    </w:pPr>
    <w:rPr>
      <w:rFonts w:cs="Calibri"/>
      <w:sz w:val="24"/>
      <w:lang w:val="es-CO" w:eastAsia="ar-SA"/>
    </w:rPr>
  </w:style>
  <w:style w:type="paragraph" w:customStyle="1" w:styleId="Textoindependienteprimerasangra21">
    <w:name w:val="Texto independiente primera sangría 21"/>
    <w:basedOn w:val="Sangradetextonormal"/>
    <w:rsid w:val="003C0562"/>
    <w:pPr>
      <w:suppressAutoHyphens/>
      <w:spacing w:after="120"/>
      <w:ind w:left="283" w:firstLine="210"/>
      <w:jc w:val="left"/>
    </w:pPr>
    <w:rPr>
      <w:rFonts w:ascii="Times New Roman" w:hAnsi="Times New Roman" w:cs="Calibri"/>
      <w:lang w:val="es-CO" w:eastAsia="ar-SA"/>
    </w:rPr>
  </w:style>
  <w:style w:type="paragraph" w:customStyle="1" w:styleId="Textoindependiente36">
    <w:name w:val="Texto independiente 36"/>
    <w:basedOn w:val="Normal"/>
    <w:rsid w:val="003C0562"/>
    <w:pPr>
      <w:suppressAutoHyphens/>
      <w:jc w:val="both"/>
    </w:pPr>
    <w:rPr>
      <w:rFonts w:ascii="Arial" w:hAnsi="Arial" w:cs="Calibri"/>
      <w:sz w:val="22"/>
      <w:lang w:eastAsia="ar-SA"/>
    </w:rPr>
  </w:style>
  <w:style w:type="character" w:customStyle="1" w:styleId="Textoindependiente2Car1">
    <w:name w:val="Texto independiente 2 Car1"/>
    <w:aliases w:val="Car3 Car1"/>
    <w:semiHidden/>
    <w:rsid w:val="003C0562"/>
    <w:rPr>
      <w:rFonts w:eastAsia="Calibri" w:cs="Calibri"/>
      <w:sz w:val="24"/>
      <w:szCs w:val="24"/>
      <w:lang w:eastAsia="ar-SA"/>
    </w:rPr>
  </w:style>
  <w:style w:type="character" w:customStyle="1" w:styleId="Textoindependiente3Car1">
    <w:name w:val="Texto independiente 3 Car1"/>
    <w:uiPriority w:val="99"/>
    <w:semiHidden/>
    <w:rsid w:val="003C0562"/>
    <w:rPr>
      <w:rFonts w:eastAsia="Calibri" w:cs="Calibri"/>
      <w:sz w:val="16"/>
      <w:szCs w:val="16"/>
      <w:lang w:eastAsia="ar-SA"/>
    </w:rPr>
  </w:style>
  <w:style w:type="paragraph" w:customStyle="1" w:styleId="subtitulos">
    <w:name w:val="subtitulos"/>
    <w:basedOn w:val="Normal"/>
    <w:rsid w:val="003C0562"/>
    <w:pPr>
      <w:spacing w:before="100" w:beforeAutospacing="1" w:after="100" w:afterAutospacing="1"/>
    </w:pPr>
    <w:rPr>
      <w:lang w:val="es-CO" w:eastAsia="es-CO"/>
    </w:rPr>
  </w:style>
  <w:style w:type="table" w:customStyle="1" w:styleId="Tablaconcuadrcula20">
    <w:name w:val="Tabla con cuadrícula20"/>
    <w:basedOn w:val="Tablanormal"/>
    <w:next w:val="Tablaconcuadrcula"/>
    <w:uiPriority w:val="39"/>
    <w:rsid w:val="00920243"/>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normal5">
    <w:name w:val="Plain Table 5"/>
    <w:basedOn w:val="Tablanormal"/>
    <w:uiPriority w:val="45"/>
    <w:rsid w:val="003C0562"/>
    <w:rPr>
      <w:rFonts w:ascii="Calibri" w:eastAsia="Calibri" w:hAnsi="Calibri"/>
      <w:lang w:val="es-ES" w:eastAsia="es-ES"/>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Mencinsinresolver1">
    <w:name w:val="Mención sin resolver1"/>
    <w:basedOn w:val="Fuentedeprrafopredeter"/>
    <w:uiPriority w:val="99"/>
    <w:semiHidden/>
    <w:unhideWhenUsed/>
    <w:rsid w:val="00920243"/>
    <w:rPr>
      <w:color w:val="605E5C"/>
      <w:shd w:val="clear" w:color="auto" w:fill="E1DFDD"/>
    </w:rPr>
  </w:style>
  <w:style w:type="table" w:customStyle="1" w:styleId="Tablaconcuadrcula11">
    <w:name w:val="Tabla con cuadrícula11"/>
    <w:basedOn w:val="Tablanormal"/>
    <w:next w:val="Tablaconcuadrcula"/>
    <w:uiPriority w:val="39"/>
    <w:rsid w:val="003C0562"/>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51">
    <w:name w:val="Tabla normal 51"/>
    <w:basedOn w:val="Tablanormal"/>
    <w:next w:val="Tablanormal5"/>
    <w:uiPriority w:val="45"/>
    <w:rsid w:val="003C0562"/>
    <w:rPr>
      <w:rFonts w:ascii="Calibri" w:eastAsia="Calibri" w:hAnsi="Calibri"/>
      <w:lang w:val="es-ES" w:eastAsia="es-ES"/>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normaltextrun">
    <w:name w:val="normaltextrun"/>
    <w:basedOn w:val="Fuentedeprrafopredeter"/>
    <w:rsid w:val="00920243"/>
  </w:style>
  <w:style w:type="table" w:customStyle="1" w:styleId="Tablaconcuadrcula21">
    <w:name w:val="Tabla con cuadrícula21"/>
    <w:basedOn w:val="Tablanormal"/>
    <w:next w:val="Tablaconcuadrcula"/>
    <w:uiPriority w:val="39"/>
    <w:rsid w:val="003C0562"/>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52">
    <w:name w:val="Tabla normal 52"/>
    <w:basedOn w:val="Tablanormal"/>
    <w:next w:val="Tablanormal5"/>
    <w:uiPriority w:val="45"/>
    <w:rsid w:val="003C0562"/>
    <w:rPr>
      <w:rFonts w:ascii="Calibri" w:eastAsia="Calibri" w:hAnsi="Calibri"/>
      <w:lang w:val="es-ES" w:eastAsia="es-ES"/>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eop">
    <w:name w:val="eop"/>
    <w:basedOn w:val="Fuentedeprrafopredeter"/>
    <w:rsid w:val="00920243"/>
  </w:style>
  <w:style w:type="table" w:customStyle="1" w:styleId="Tablaconcuadrcula31">
    <w:name w:val="Tabla con cuadrícula31"/>
    <w:basedOn w:val="Tablanormal"/>
    <w:next w:val="Tablaconcuadrcula"/>
    <w:uiPriority w:val="39"/>
    <w:rsid w:val="003C0562"/>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53">
    <w:name w:val="Tabla normal 53"/>
    <w:basedOn w:val="Tablanormal"/>
    <w:next w:val="Tablanormal5"/>
    <w:uiPriority w:val="45"/>
    <w:rsid w:val="003C0562"/>
    <w:rPr>
      <w:rFonts w:ascii="Calibri" w:eastAsia="Calibri" w:hAnsi="Calibri"/>
      <w:lang w:val="es-ES" w:eastAsia="es-ES"/>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customStyle="1" w:styleId="paragraph">
    <w:name w:val="paragraph"/>
    <w:basedOn w:val="Normal"/>
    <w:rsid w:val="00920243"/>
    <w:pPr>
      <w:spacing w:before="100" w:beforeAutospacing="1" w:after="100" w:afterAutospacing="1"/>
    </w:pPr>
    <w:rPr>
      <w:lang w:val="es-CO" w:eastAsia="es-CO"/>
    </w:rPr>
  </w:style>
  <w:style w:type="table" w:customStyle="1" w:styleId="Tablanormal54">
    <w:name w:val="Tabla normal 54"/>
    <w:basedOn w:val="Tablanormal"/>
    <w:next w:val="Tablanormal5"/>
    <w:uiPriority w:val="45"/>
    <w:rsid w:val="003C0562"/>
    <w:rPr>
      <w:rFonts w:ascii="Calibri" w:eastAsia="Calibri" w:hAnsi="Calibri"/>
      <w:lang w:val="es-ES" w:eastAsia="es-ES"/>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Mencinsinresolver2">
    <w:name w:val="Mención sin resolver2"/>
    <w:basedOn w:val="Fuentedeprrafopredeter"/>
    <w:uiPriority w:val="99"/>
    <w:semiHidden/>
    <w:unhideWhenUsed/>
    <w:rsid w:val="00920243"/>
    <w:rPr>
      <w:color w:val="605E5C"/>
      <w:shd w:val="clear" w:color="auto" w:fill="E1DFDD"/>
    </w:rPr>
  </w:style>
  <w:style w:type="table" w:customStyle="1" w:styleId="Tablanormal55">
    <w:name w:val="Tabla normal 55"/>
    <w:basedOn w:val="Tablanormal"/>
    <w:next w:val="Tablanormal5"/>
    <w:uiPriority w:val="45"/>
    <w:rsid w:val="003C0562"/>
    <w:rPr>
      <w:rFonts w:ascii="Calibri" w:eastAsia="Calibri" w:hAnsi="Calibri"/>
      <w:lang w:val="es-ES" w:eastAsia="es-ES"/>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customStyle="1" w:styleId="Title0">
    <w:name w:val="Title0"/>
    <w:basedOn w:val="Normal"/>
    <w:next w:val="Normal"/>
    <w:link w:val="TtuloCar1"/>
    <w:uiPriority w:val="10"/>
    <w:qFormat/>
    <w:rsid w:val="00920243"/>
    <w:pPr>
      <w:autoSpaceDE w:val="0"/>
      <w:autoSpaceDN w:val="0"/>
      <w:contextualSpacing/>
    </w:pPr>
    <w:rPr>
      <w:rFonts w:ascii="Arial" w:hAnsi="Arial"/>
      <w:b/>
      <w:szCs w:val="20"/>
    </w:rPr>
  </w:style>
  <w:style w:type="table" w:customStyle="1" w:styleId="Tablaconcuadrcula6">
    <w:name w:val="Tabla con cuadrícula6"/>
    <w:basedOn w:val="Tablanormal"/>
    <w:next w:val="Tablaconcuadrcula"/>
    <w:rsid w:val="003C0562"/>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59"/>
    <w:rsid w:val="003C0562"/>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uiPriority w:val="59"/>
    <w:rsid w:val="003C0562"/>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3">
    <w:name w:val="Mención sin resolver3"/>
    <w:basedOn w:val="Fuentedeprrafopredeter"/>
    <w:uiPriority w:val="99"/>
    <w:semiHidden/>
    <w:unhideWhenUsed/>
    <w:rsid w:val="00920243"/>
    <w:rPr>
      <w:color w:val="605E5C"/>
      <w:shd w:val="clear" w:color="auto" w:fill="E1DFDD"/>
    </w:rPr>
  </w:style>
  <w:style w:type="character" w:customStyle="1" w:styleId="s1">
    <w:name w:val="s1"/>
    <w:rsid w:val="003C0562"/>
    <w:rPr>
      <w:rFonts w:ascii=".SFUIText-Regular" w:hAnsi=".SFUIText-Regular" w:hint="default"/>
      <w:b w:val="0"/>
      <w:bCs w:val="0"/>
      <w:i w:val="0"/>
      <w:iCs w:val="0"/>
      <w:sz w:val="34"/>
      <w:szCs w:val="34"/>
    </w:rPr>
  </w:style>
  <w:style w:type="table" w:customStyle="1" w:styleId="Tablaconcuadrcula9">
    <w:name w:val="Tabla con cuadrícula9"/>
    <w:basedOn w:val="Tablanormal"/>
    <w:next w:val="Tablaconcuadrcula"/>
    <w:uiPriority w:val="59"/>
    <w:rsid w:val="00E47EC1"/>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
    <w:name w:val="Cuadrícula de tabla clara11"/>
    <w:basedOn w:val="Tablanormal"/>
    <w:uiPriority w:val="40"/>
    <w:rsid w:val="00E47EC1"/>
    <w:rPr>
      <w:lang w:val="es-ES" w:eastAsia="es-E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eNormal1">
    <w:name w:val="Table Normal1"/>
    <w:uiPriority w:val="2"/>
    <w:semiHidden/>
    <w:unhideWhenUsed/>
    <w:qFormat/>
    <w:rsid w:val="00E47EC1"/>
    <w:pPr>
      <w:widowControl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aWeb11">
    <w:name w:val="Tabla Web 11"/>
    <w:basedOn w:val="Tablanormal"/>
    <w:next w:val="Tablaweb1"/>
    <w:rsid w:val="00E47EC1"/>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Web21">
    <w:name w:val="Tabla Web 21"/>
    <w:basedOn w:val="Tablanormal"/>
    <w:next w:val="Tablaweb2"/>
    <w:rsid w:val="00E47EC1"/>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2">
    <w:name w:val="Tabla con cuadrícula12"/>
    <w:basedOn w:val="Tablanormal"/>
    <w:next w:val="Tablaconcuadrcula"/>
    <w:uiPriority w:val="39"/>
    <w:rsid w:val="00E47EC1"/>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next w:val="Tablaconcuadrcula"/>
    <w:uiPriority w:val="39"/>
    <w:rsid w:val="00E47EC1"/>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
    <w:name w:val="Tabla con cuadrícula32"/>
    <w:basedOn w:val="Tablanormal"/>
    <w:next w:val="Tablaconcuadrcula"/>
    <w:uiPriority w:val="39"/>
    <w:rsid w:val="00E47EC1"/>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
    <w:name w:val="Tabla con cuadrícula41"/>
    <w:basedOn w:val="Tablanormal"/>
    <w:next w:val="Tablaconcuadrcula"/>
    <w:uiPriority w:val="39"/>
    <w:rsid w:val="00E47EC1"/>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56">
    <w:name w:val="Tabla normal 56"/>
    <w:basedOn w:val="Tablanormal"/>
    <w:next w:val="Tablanormal5"/>
    <w:uiPriority w:val="45"/>
    <w:rsid w:val="00E47EC1"/>
    <w:rPr>
      <w:rFonts w:ascii="Calibri" w:eastAsia="Calibri" w:hAnsi="Calibri"/>
      <w:lang w:val="es-ES" w:eastAsia="es-ES"/>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laconcuadrcula111">
    <w:name w:val="Tabla con cuadrícula111"/>
    <w:basedOn w:val="Tablanormal"/>
    <w:next w:val="Tablaconcuadrcula"/>
    <w:uiPriority w:val="39"/>
    <w:rsid w:val="00E47EC1"/>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511">
    <w:name w:val="Tabla normal 511"/>
    <w:basedOn w:val="Tablanormal"/>
    <w:next w:val="Tablanormal5"/>
    <w:uiPriority w:val="45"/>
    <w:rsid w:val="00E47EC1"/>
    <w:rPr>
      <w:rFonts w:ascii="Calibri" w:eastAsia="Calibri" w:hAnsi="Calibri"/>
      <w:lang w:val="es-ES" w:eastAsia="es-ES"/>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laconcuadrcula211">
    <w:name w:val="Tabla con cuadrícula211"/>
    <w:basedOn w:val="Tablanormal"/>
    <w:next w:val="Tablaconcuadrcula"/>
    <w:uiPriority w:val="39"/>
    <w:rsid w:val="00E47EC1"/>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521">
    <w:name w:val="Tabla normal 521"/>
    <w:basedOn w:val="Tablanormal"/>
    <w:next w:val="Tablanormal5"/>
    <w:uiPriority w:val="45"/>
    <w:rsid w:val="00E47EC1"/>
    <w:rPr>
      <w:rFonts w:ascii="Calibri" w:eastAsia="Calibri" w:hAnsi="Calibri"/>
      <w:lang w:val="es-ES" w:eastAsia="es-ES"/>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laconcuadrcula311">
    <w:name w:val="Tabla con cuadrícula311"/>
    <w:basedOn w:val="Tablanormal"/>
    <w:next w:val="Tablaconcuadrcula"/>
    <w:uiPriority w:val="39"/>
    <w:rsid w:val="00E47EC1"/>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531">
    <w:name w:val="Tabla normal 531"/>
    <w:basedOn w:val="Tablanormal"/>
    <w:next w:val="Tablanormal5"/>
    <w:uiPriority w:val="45"/>
    <w:rsid w:val="00E47EC1"/>
    <w:rPr>
      <w:rFonts w:ascii="Calibri" w:eastAsia="Calibri" w:hAnsi="Calibri"/>
      <w:lang w:val="es-ES" w:eastAsia="es-ES"/>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lanormal541">
    <w:name w:val="Tabla normal 541"/>
    <w:basedOn w:val="Tablanormal"/>
    <w:next w:val="Tablanormal5"/>
    <w:uiPriority w:val="45"/>
    <w:rsid w:val="00E47EC1"/>
    <w:rPr>
      <w:rFonts w:ascii="Calibri" w:eastAsia="Calibri" w:hAnsi="Calibri"/>
      <w:lang w:val="es-ES" w:eastAsia="es-ES"/>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laconcuadrcula51">
    <w:name w:val="Tabla con cuadrícula51"/>
    <w:basedOn w:val="Tablanormal"/>
    <w:next w:val="Tablaconcuadrcula"/>
    <w:uiPriority w:val="39"/>
    <w:rsid w:val="00E47EC1"/>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551">
    <w:name w:val="Tabla normal 551"/>
    <w:basedOn w:val="Tablanormal"/>
    <w:next w:val="Tablanormal5"/>
    <w:uiPriority w:val="45"/>
    <w:rsid w:val="00E47EC1"/>
    <w:rPr>
      <w:rFonts w:ascii="Calibri" w:eastAsia="Calibri" w:hAnsi="Calibri"/>
      <w:lang w:val="es-ES" w:eastAsia="es-ES"/>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laconcuadrcula61">
    <w:name w:val="Tabla con cuadrícula61"/>
    <w:basedOn w:val="Tablanormal"/>
    <w:next w:val="Tablaconcuadrcula"/>
    <w:rsid w:val="00E47EC1"/>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
    <w:name w:val="Tabla con cuadrícula71"/>
    <w:basedOn w:val="Tablanormal"/>
    <w:next w:val="Tablaconcuadrcula"/>
    <w:uiPriority w:val="59"/>
    <w:rsid w:val="00E47EC1"/>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
    <w:name w:val="Tabla con cuadrícula81"/>
    <w:basedOn w:val="Tablanormal"/>
    <w:next w:val="Tablaconcuadrcula"/>
    <w:uiPriority w:val="59"/>
    <w:rsid w:val="00E47EC1"/>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
    <w:name w:val="Tabla con cuadrícula10"/>
    <w:basedOn w:val="Tablanormal"/>
    <w:next w:val="Tablaconcuadrcula"/>
    <w:uiPriority w:val="59"/>
    <w:rsid w:val="00AF0359"/>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WebCar">
    <w:name w:val="Normal (Web) Car"/>
    <w:link w:val="NormalWeb"/>
    <w:uiPriority w:val="99"/>
    <w:rsid w:val="00B2013C"/>
    <w:rPr>
      <w:rFonts w:ascii="Arial Unicode MS" w:eastAsia="Arial Unicode MS" w:hAnsi="Arial Unicode MS"/>
      <w:sz w:val="24"/>
      <w:lang w:val="es-ES"/>
    </w:rPr>
  </w:style>
  <w:style w:type="character" w:customStyle="1" w:styleId="NoSpacingChar">
    <w:name w:val="No Spacing Char"/>
    <w:link w:val="Sinespaciado1"/>
    <w:qFormat/>
    <w:locked/>
    <w:rsid w:val="00D55E9D"/>
    <w:rPr>
      <w:sz w:val="24"/>
      <w:szCs w:val="24"/>
      <w:lang w:eastAsia="es-ES"/>
    </w:rPr>
  </w:style>
  <w:style w:type="character" w:customStyle="1" w:styleId="NormalArialCar">
    <w:name w:val="Normal + Arial Car"/>
    <w:aliases w:val="normal + arial Car"/>
    <w:link w:val="NormalArial"/>
    <w:rsid w:val="00074D58"/>
    <w:rPr>
      <w:rFonts w:ascii="Arial" w:hAnsi="Arial"/>
      <w:sz w:val="22"/>
      <w:szCs w:val="24"/>
      <w:lang w:val="es-ES" w:eastAsia="es-ES"/>
    </w:rPr>
  </w:style>
  <w:style w:type="character" w:customStyle="1" w:styleId="TtuloCar1">
    <w:name w:val="Título Car1"/>
    <w:link w:val="Title0"/>
    <w:uiPriority w:val="10"/>
    <w:rsid w:val="00666BA0"/>
    <w:rPr>
      <w:rFonts w:ascii="Arial" w:eastAsia="Times New Roman" w:hAnsi="Arial" w:cs="Times New Roman"/>
      <w:b/>
      <w:sz w:val="24"/>
      <w:szCs w:val="20"/>
      <w:lang w:val="es-ES" w:eastAsia="es-ES"/>
    </w:rPr>
  </w:style>
  <w:style w:type="character" w:customStyle="1" w:styleId="gralsubtitulos">
    <w:name w:val="gralsubtitulos"/>
    <w:basedOn w:val="Fuentedeprrafopredeter"/>
    <w:rsid w:val="00666BA0"/>
  </w:style>
  <w:style w:type="paragraph" w:customStyle="1" w:styleId="xl149">
    <w:name w:val="xl149"/>
    <w:basedOn w:val="Normal"/>
    <w:rsid w:val="00666BA0"/>
    <w:pPr>
      <w:pBdr>
        <w:top w:val="single" w:sz="4" w:space="0" w:color="auto"/>
        <w:left w:val="single" w:sz="4" w:space="0" w:color="auto"/>
        <w:bottom w:val="single" w:sz="4" w:space="0" w:color="auto"/>
      </w:pBdr>
      <w:shd w:val="clear" w:color="000000" w:fill="D9D9D9"/>
      <w:spacing w:before="100" w:beforeAutospacing="1" w:after="100" w:afterAutospacing="1"/>
      <w:textAlignment w:val="center"/>
    </w:pPr>
    <w:rPr>
      <w:lang w:val="es-CO" w:eastAsia="es-CO"/>
    </w:rPr>
  </w:style>
  <w:style w:type="paragraph" w:customStyle="1" w:styleId="xl150">
    <w:name w:val="xl150"/>
    <w:basedOn w:val="Normal"/>
    <w:rsid w:val="00666BA0"/>
    <w:pPr>
      <w:pBdr>
        <w:top w:val="single" w:sz="4" w:space="0" w:color="auto"/>
        <w:left w:val="single" w:sz="4" w:space="0" w:color="auto"/>
        <w:bottom w:val="single" w:sz="4" w:space="0" w:color="auto"/>
      </w:pBdr>
      <w:shd w:val="clear" w:color="000000" w:fill="D9D9D9"/>
      <w:spacing w:before="100" w:beforeAutospacing="1" w:after="100" w:afterAutospacing="1"/>
      <w:textAlignment w:val="center"/>
    </w:pPr>
    <w:rPr>
      <w:rFonts w:ascii="Arial" w:hAnsi="Arial" w:cs="Arial"/>
      <w:lang w:val="es-CO" w:eastAsia="es-CO"/>
    </w:rPr>
  </w:style>
  <w:style w:type="paragraph" w:customStyle="1" w:styleId="xl151">
    <w:name w:val="xl151"/>
    <w:basedOn w:val="Normal"/>
    <w:rsid w:val="00666BA0"/>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152">
    <w:name w:val="xl152"/>
    <w:basedOn w:val="Normal"/>
    <w:rsid w:val="00666BA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153">
    <w:name w:val="xl153"/>
    <w:basedOn w:val="Normal"/>
    <w:rsid w:val="00666BA0"/>
    <w:pPr>
      <w:pBdr>
        <w:left w:val="single" w:sz="12" w:space="0" w:color="0000FF"/>
      </w:pBdr>
      <w:spacing w:before="100" w:beforeAutospacing="1" w:after="100" w:afterAutospacing="1"/>
      <w:jc w:val="center"/>
      <w:textAlignment w:val="center"/>
    </w:pPr>
    <w:rPr>
      <w:rFonts w:ascii="Arial" w:hAnsi="Arial" w:cs="Arial"/>
      <w:lang w:val="es-CO" w:eastAsia="es-CO"/>
    </w:rPr>
  </w:style>
  <w:style w:type="paragraph" w:customStyle="1" w:styleId="xl154">
    <w:name w:val="xl154"/>
    <w:basedOn w:val="Normal"/>
    <w:rsid w:val="00666BA0"/>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55">
    <w:name w:val="xl155"/>
    <w:basedOn w:val="Normal"/>
    <w:rsid w:val="00666BA0"/>
    <w:pPr>
      <w:pBdr>
        <w:top w:val="single" w:sz="4" w:space="0" w:color="auto"/>
        <w:left w:val="single" w:sz="4" w:space="0" w:color="auto"/>
        <w:right w:val="single" w:sz="4" w:space="0" w:color="auto"/>
      </w:pBdr>
      <w:spacing w:before="100" w:beforeAutospacing="1" w:after="100" w:afterAutospacing="1"/>
      <w:jc w:val="both"/>
    </w:pPr>
    <w:rPr>
      <w:lang w:val="es-CO" w:eastAsia="es-CO"/>
    </w:rPr>
  </w:style>
  <w:style w:type="paragraph" w:customStyle="1" w:styleId="xl156">
    <w:name w:val="xl156"/>
    <w:basedOn w:val="Normal"/>
    <w:rsid w:val="00666BA0"/>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57">
    <w:name w:val="xl157"/>
    <w:basedOn w:val="Normal"/>
    <w:rsid w:val="00666BA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8"/>
      <w:szCs w:val="18"/>
      <w:lang w:val="es-CO" w:eastAsia="es-CO"/>
    </w:rPr>
  </w:style>
  <w:style w:type="paragraph" w:customStyle="1" w:styleId="xl158">
    <w:name w:val="xl158"/>
    <w:basedOn w:val="Normal"/>
    <w:rsid w:val="00666BA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s-CO" w:eastAsia="es-CO"/>
    </w:rPr>
  </w:style>
  <w:style w:type="paragraph" w:customStyle="1" w:styleId="xl159">
    <w:name w:val="xl159"/>
    <w:basedOn w:val="Normal"/>
    <w:rsid w:val="00666BA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s="Calibri"/>
      <w:sz w:val="22"/>
      <w:szCs w:val="22"/>
      <w:lang w:val="es-CO" w:eastAsia="es-CO"/>
    </w:rPr>
  </w:style>
  <w:style w:type="paragraph" w:customStyle="1" w:styleId="xl160">
    <w:name w:val="xl160"/>
    <w:basedOn w:val="Normal"/>
    <w:rsid w:val="00666BA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161">
    <w:name w:val="xl161"/>
    <w:basedOn w:val="Normal"/>
    <w:rsid w:val="00666BA0"/>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162">
    <w:name w:val="xl162"/>
    <w:basedOn w:val="Normal"/>
    <w:rsid w:val="00666BA0"/>
    <w:pPr>
      <w:pBdr>
        <w:top w:val="single" w:sz="8" w:space="0" w:color="auto"/>
        <w:lef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163">
    <w:name w:val="xl163"/>
    <w:basedOn w:val="Normal"/>
    <w:rsid w:val="00666BA0"/>
    <w:pPr>
      <w:pBdr>
        <w:top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164">
    <w:name w:val="xl164"/>
    <w:basedOn w:val="Normal"/>
    <w:rsid w:val="00666BA0"/>
    <w:pPr>
      <w:pBdr>
        <w:top w:val="single" w:sz="8"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165">
    <w:name w:val="xl165"/>
    <w:basedOn w:val="Normal"/>
    <w:rsid w:val="00666BA0"/>
    <w:pPr>
      <w:pBdr>
        <w:lef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166">
    <w:name w:val="xl166"/>
    <w:basedOn w:val="Normal"/>
    <w:rsid w:val="00666BA0"/>
    <w:pPr>
      <w:pBdr>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167">
    <w:name w:val="xl167"/>
    <w:basedOn w:val="Normal"/>
    <w:rsid w:val="00666BA0"/>
    <w:pPr>
      <w:pBdr>
        <w:left w:val="single" w:sz="8" w:space="0" w:color="auto"/>
        <w:bottom w:val="single" w:sz="12" w:space="0" w:color="0000FF"/>
      </w:pBdr>
      <w:spacing w:before="100" w:beforeAutospacing="1" w:after="100" w:afterAutospacing="1"/>
      <w:jc w:val="center"/>
      <w:textAlignment w:val="center"/>
    </w:pPr>
    <w:rPr>
      <w:rFonts w:ascii="Arial" w:hAnsi="Arial" w:cs="Arial"/>
      <w:b/>
      <w:bCs/>
      <w:lang w:val="es-CO" w:eastAsia="es-CO"/>
    </w:rPr>
  </w:style>
  <w:style w:type="paragraph" w:customStyle="1" w:styleId="xl168">
    <w:name w:val="xl168"/>
    <w:basedOn w:val="Normal"/>
    <w:rsid w:val="00666BA0"/>
    <w:pPr>
      <w:pBdr>
        <w:bottom w:val="single" w:sz="12" w:space="0" w:color="0000FF"/>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169">
    <w:name w:val="xl169"/>
    <w:basedOn w:val="Normal"/>
    <w:rsid w:val="00666BA0"/>
    <w:pPr>
      <w:pBdr>
        <w:left w:val="single" w:sz="8" w:space="0" w:color="auto"/>
        <w:bottom w:val="single" w:sz="8" w:space="0" w:color="auto"/>
      </w:pBdr>
      <w:spacing w:before="100" w:beforeAutospacing="1" w:after="100" w:afterAutospacing="1"/>
      <w:jc w:val="center"/>
      <w:textAlignment w:val="center"/>
    </w:pPr>
    <w:rPr>
      <w:rFonts w:ascii="Arial" w:hAnsi="Arial" w:cs="Arial"/>
      <w:b/>
      <w:bCs/>
      <w:i/>
      <w:iCs/>
      <w:sz w:val="22"/>
      <w:szCs w:val="22"/>
      <w:lang w:val="es-CO" w:eastAsia="es-CO"/>
    </w:rPr>
  </w:style>
  <w:style w:type="paragraph" w:customStyle="1" w:styleId="xl170">
    <w:name w:val="xl170"/>
    <w:basedOn w:val="Normal"/>
    <w:rsid w:val="00666BA0"/>
    <w:pPr>
      <w:pBdr>
        <w:bottom w:val="single" w:sz="8" w:space="0" w:color="auto"/>
      </w:pBdr>
      <w:spacing w:before="100" w:beforeAutospacing="1" w:after="100" w:afterAutospacing="1"/>
      <w:jc w:val="center"/>
      <w:textAlignment w:val="center"/>
    </w:pPr>
    <w:rPr>
      <w:rFonts w:ascii="Arial" w:hAnsi="Arial" w:cs="Arial"/>
      <w:b/>
      <w:bCs/>
      <w:i/>
      <w:iCs/>
      <w:sz w:val="22"/>
      <w:szCs w:val="22"/>
      <w:lang w:val="es-CO" w:eastAsia="es-CO"/>
    </w:rPr>
  </w:style>
  <w:style w:type="paragraph" w:customStyle="1" w:styleId="xl171">
    <w:name w:val="xl171"/>
    <w:basedOn w:val="Normal"/>
    <w:rsid w:val="00666BA0"/>
    <w:pPr>
      <w:pBdr>
        <w:bottom w:val="single" w:sz="8" w:space="0" w:color="auto"/>
        <w:right w:val="single" w:sz="8" w:space="0" w:color="auto"/>
      </w:pBdr>
      <w:spacing w:before="100" w:beforeAutospacing="1" w:after="100" w:afterAutospacing="1"/>
      <w:jc w:val="center"/>
      <w:textAlignment w:val="center"/>
    </w:pPr>
    <w:rPr>
      <w:rFonts w:ascii="Arial" w:hAnsi="Arial" w:cs="Arial"/>
      <w:b/>
      <w:bCs/>
      <w:i/>
      <w:iCs/>
      <w:sz w:val="22"/>
      <w:szCs w:val="22"/>
      <w:lang w:val="es-CO" w:eastAsia="es-CO"/>
    </w:rPr>
  </w:style>
  <w:style w:type="paragraph" w:customStyle="1" w:styleId="xl172">
    <w:name w:val="xl172"/>
    <w:basedOn w:val="Normal"/>
    <w:rsid w:val="00666BA0"/>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173">
    <w:name w:val="xl173"/>
    <w:basedOn w:val="Normal"/>
    <w:rsid w:val="00666BA0"/>
    <w:pPr>
      <w:spacing w:before="100" w:beforeAutospacing="1" w:after="100" w:afterAutospacing="1"/>
      <w:jc w:val="both"/>
      <w:textAlignment w:val="center"/>
    </w:pPr>
    <w:rPr>
      <w:rFonts w:ascii="Arial" w:hAnsi="Arial" w:cs="Arial"/>
      <w:lang w:val="es-CO" w:eastAsia="es-CO"/>
    </w:rPr>
  </w:style>
  <w:style w:type="paragraph" w:customStyle="1" w:styleId="xl174">
    <w:name w:val="xl174"/>
    <w:basedOn w:val="Normal"/>
    <w:rsid w:val="00666BA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175">
    <w:name w:val="xl175"/>
    <w:basedOn w:val="Normal"/>
    <w:rsid w:val="00666BA0"/>
    <w:pPr>
      <w:pBdr>
        <w:top w:val="single" w:sz="4" w:space="0" w:color="auto"/>
        <w:left w:val="single" w:sz="4" w:space="0" w:color="auto"/>
        <w:bottom w:val="single" w:sz="4" w:space="0" w:color="auto"/>
        <w:right w:val="single" w:sz="4" w:space="0" w:color="auto"/>
      </w:pBdr>
      <w:spacing w:before="100" w:beforeAutospacing="1" w:after="100" w:afterAutospacing="1"/>
      <w:jc w:val="both"/>
    </w:pPr>
    <w:rPr>
      <w:lang w:val="es-CO" w:eastAsia="es-CO"/>
    </w:rPr>
  </w:style>
  <w:style w:type="paragraph" w:customStyle="1" w:styleId="xl176">
    <w:name w:val="xl176"/>
    <w:basedOn w:val="Normal"/>
    <w:rsid w:val="00666BA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lang w:val="es-CO" w:eastAsia="es-CO"/>
    </w:rPr>
  </w:style>
  <w:style w:type="paragraph" w:customStyle="1" w:styleId="justify">
    <w:name w:val="justify"/>
    <w:basedOn w:val="Normal"/>
    <w:rsid w:val="00666BA0"/>
    <w:pPr>
      <w:spacing w:before="100" w:beforeAutospacing="1" w:after="100" w:afterAutospacing="1"/>
      <w:jc w:val="both"/>
    </w:pPr>
    <w:rPr>
      <w:rFonts w:ascii="Verdana" w:hAnsi="Verdana"/>
      <w:sz w:val="18"/>
      <w:szCs w:val="18"/>
      <w:lang w:val="es-ES_tradnl"/>
    </w:rPr>
  </w:style>
  <w:style w:type="numbering" w:customStyle="1" w:styleId="Estilo11">
    <w:name w:val="Estilo11"/>
    <w:rsid w:val="00666BA0"/>
    <w:pPr>
      <w:numPr>
        <w:numId w:val="4"/>
      </w:numPr>
    </w:pPr>
  </w:style>
  <w:style w:type="character" w:customStyle="1" w:styleId="arial12azu1">
    <w:name w:val="arial12azu1"/>
    <w:rsid w:val="00666BA0"/>
    <w:rPr>
      <w:rFonts w:ascii="Arial" w:hAnsi="Arial" w:cs="Arial" w:hint="default"/>
      <w:sz w:val="16"/>
      <w:szCs w:val="16"/>
    </w:rPr>
  </w:style>
  <w:style w:type="character" w:customStyle="1" w:styleId="A5">
    <w:name w:val="A5"/>
    <w:uiPriority w:val="99"/>
    <w:rsid w:val="00666BA0"/>
    <w:rPr>
      <w:rFonts w:cs="XJCXCR+MyriadPro-Regular"/>
      <w:color w:val="000000"/>
      <w:sz w:val="19"/>
      <w:szCs w:val="19"/>
    </w:rPr>
  </w:style>
  <w:style w:type="character" w:customStyle="1" w:styleId="arial12grisarticulo">
    <w:name w:val="arial_12_gris_articulo"/>
    <w:basedOn w:val="Fuentedeprrafopredeter"/>
    <w:rsid w:val="00666BA0"/>
  </w:style>
  <w:style w:type="paragraph" w:customStyle="1" w:styleId="CarCar2CarCarCarCar">
    <w:name w:val="Car Car2 Car Car Car Car"/>
    <w:basedOn w:val="Normal"/>
    <w:rsid w:val="00666BA0"/>
    <w:pPr>
      <w:spacing w:after="160" w:line="240" w:lineRule="exact"/>
    </w:pPr>
    <w:rPr>
      <w:rFonts w:ascii="Verdana" w:hAnsi="Verdana"/>
      <w:sz w:val="20"/>
      <w:lang w:val="en-US" w:eastAsia="en-US"/>
    </w:rPr>
  </w:style>
  <w:style w:type="paragraph" w:customStyle="1" w:styleId="CarCar2Car">
    <w:name w:val="Car Car2 Car"/>
    <w:basedOn w:val="Normal"/>
    <w:rsid w:val="00666BA0"/>
    <w:pPr>
      <w:spacing w:after="160" w:line="240" w:lineRule="exact"/>
    </w:pPr>
    <w:rPr>
      <w:rFonts w:ascii="Verdana" w:hAnsi="Verdana"/>
      <w:sz w:val="20"/>
      <w:lang w:val="en-US" w:eastAsia="en-US"/>
    </w:rPr>
  </w:style>
  <w:style w:type="paragraph" w:customStyle="1" w:styleId="ecmsonormal">
    <w:name w:val="ec_msonormal"/>
    <w:basedOn w:val="Normal"/>
    <w:rsid w:val="00666BA0"/>
    <w:pPr>
      <w:spacing w:before="100" w:beforeAutospacing="1" w:after="100" w:afterAutospacing="1"/>
    </w:pPr>
  </w:style>
  <w:style w:type="paragraph" w:customStyle="1" w:styleId="marta4">
    <w:name w:val="marta 4"/>
    <w:basedOn w:val="Normal"/>
    <w:rsid w:val="00666BA0"/>
    <w:pPr>
      <w:tabs>
        <w:tab w:val="center" w:pos="4680"/>
      </w:tabs>
      <w:suppressAutoHyphens/>
      <w:jc w:val="both"/>
    </w:pPr>
    <w:rPr>
      <w:b/>
      <w:spacing w:val="-3"/>
      <w:szCs w:val="20"/>
      <w:lang w:val="es-ES_tradnl"/>
    </w:rPr>
  </w:style>
  <w:style w:type="paragraph" w:customStyle="1" w:styleId="marta5">
    <w:name w:val="marta 5"/>
    <w:basedOn w:val="Normal"/>
    <w:rsid w:val="00666BA0"/>
    <w:pPr>
      <w:tabs>
        <w:tab w:val="left" w:pos="-1418"/>
        <w:tab w:val="left" w:pos="1134"/>
        <w:tab w:val="left" w:pos="1701"/>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jc w:val="both"/>
    </w:pPr>
    <w:rPr>
      <w:b/>
      <w:spacing w:val="-3"/>
      <w:sz w:val="22"/>
      <w:szCs w:val="20"/>
      <w:lang w:val="en-US"/>
    </w:rPr>
  </w:style>
  <w:style w:type="paragraph" w:customStyle="1" w:styleId="ESPECIFICACION">
    <w:name w:val="ESPECIFICACION"/>
    <w:basedOn w:val="Normal"/>
    <w:rsid w:val="00666BA0"/>
    <w:pPr>
      <w:jc w:val="both"/>
    </w:pPr>
    <w:rPr>
      <w:rFonts w:ascii="Arial" w:hAnsi="Arial"/>
      <w:sz w:val="22"/>
      <w:szCs w:val="20"/>
      <w:lang w:val="es-ES_tradnl"/>
    </w:rPr>
  </w:style>
  <w:style w:type="paragraph" w:customStyle="1" w:styleId="Sangra2detindependiente10">
    <w:name w:val="Sangría 2 de t.independiente1"/>
    <w:basedOn w:val="Normal"/>
    <w:rsid w:val="00666BA0"/>
    <w:pPr>
      <w:ind w:left="432"/>
    </w:pPr>
    <w:rPr>
      <w:rFonts w:ascii="Arial" w:hAnsi="Arial"/>
      <w:sz w:val="22"/>
      <w:szCs w:val="20"/>
      <w:lang w:val="es-CO"/>
    </w:rPr>
  </w:style>
  <w:style w:type="paragraph" w:customStyle="1" w:styleId="marta2">
    <w:name w:val="marta 2"/>
    <w:basedOn w:val="Normal"/>
    <w:rsid w:val="00666BA0"/>
    <w:pPr>
      <w:tabs>
        <w:tab w:val="center" w:pos="4680"/>
      </w:tabs>
      <w:suppressAutoHyphens/>
      <w:jc w:val="both"/>
    </w:pPr>
    <w:rPr>
      <w:b/>
      <w:spacing w:val="-3"/>
      <w:sz w:val="22"/>
      <w:szCs w:val="20"/>
      <w:lang w:val="en-US"/>
    </w:rPr>
  </w:style>
  <w:style w:type="paragraph" w:styleId="ndice1">
    <w:name w:val="index 1"/>
    <w:basedOn w:val="Normal"/>
    <w:next w:val="Normal"/>
    <w:autoRedefine/>
    <w:uiPriority w:val="99"/>
    <w:rsid w:val="00666BA0"/>
    <w:pPr>
      <w:ind w:left="200" w:hanging="200"/>
    </w:pPr>
    <w:rPr>
      <w:sz w:val="20"/>
      <w:szCs w:val="20"/>
    </w:rPr>
  </w:style>
  <w:style w:type="paragraph" w:styleId="Ttulodendice">
    <w:name w:val="index heading"/>
    <w:aliases w:val="edgar"/>
    <w:basedOn w:val="Normal"/>
    <w:next w:val="ndice1"/>
    <w:uiPriority w:val="99"/>
    <w:rsid w:val="00666BA0"/>
    <w:pPr>
      <w:jc w:val="center"/>
    </w:pPr>
    <w:rPr>
      <w:rFonts w:ascii="Arial" w:hAnsi="Arial"/>
      <w:b/>
      <w:sz w:val="22"/>
      <w:szCs w:val="20"/>
      <w:lang w:val="es-ES_tradnl"/>
    </w:rPr>
  </w:style>
  <w:style w:type="paragraph" w:customStyle="1" w:styleId="CarCar2CarCarCar1Car">
    <w:name w:val="Car Car2 Car Car Car1 Car"/>
    <w:basedOn w:val="Normal"/>
    <w:rsid w:val="00666BA0"/>
    <w:pPr>
      <w:spacing w:after="160" w:line="240" w:lineRule="exact"/>
    </w:pPr>
    <w:rPr>
      <w:rFonts w:ascii="Verdana" w:hAnsi="Verdana"/>
      <w:sz w:val="20"/>
      <w:lang w:val="en-US" w:eastAsia="en-US"/>
    </w:rPr>
  </w:style>
  <w:style w:type="paragraph" w:customStyle="1" w:styleId="estilo3">
    <w:name w:val="estilo3"/>
    <w:basedOn w:val="Normal"/>
    <w:rsid w:val="00666BA0"/>
    <w:pPr>
      <w:spacing w:before="100" w:beforeAutospacing="1" w:after="100" w:afterAutospacing="1"/>
    </w:pPr>
    <w:rPr>
      <w:rFonts w:ascii="Tahoma" w:hAnsi="Tahoma" w:cs="Tahoma"/>
      <w:sz w:val="20"/>
      <w:szCs w:val="20"/>
      <w:lang w:val="es-CO" w:eastAsia="es-CO"/>
    </w:rPr>
  </w:style>
  <w:style w:type="paragraph" w:customStyle="1" w:styleId="CarCar2CarCarCarCar1">
    <w:name w:val="Car Car2 Car Car Car Car1"/>
    <w:basedOn w:val="Normal"/>
    <w:rsid w:val="00666BA0"/>
    <w:pPr>
      <w:spacing w:after="160" w:line="240" w:lineRule="exact"/>
    </w:pPr>
    <w:rPr>
      <w:rFonts w:ascii="Verdana" w:hAnsi="Verdana"/>
      <w:sz w:val="20"/>
      <w:lang w:val="en-US" w:eastAsia="en-US"/>
    </w:rPr>
  </w:style>
  <w:style w:type="paragraph" w:customStyle="1" w:styleId="Textoindependiente211">
    <w:name w:val="Texto independiente 211"/>
    <w:basedOn w:val="Normal"/>
    <w:rsid w:val="00666BA0"/>
    <w:pPr>
      <w:tabs>
        <w:tab w:val="left" w:pos="-1440"/>
        <w:tab w:val="left" w:pos="-720"/>
        <w:tab w:val="left" w:pos="0"/>
      </w:tabs>
      <w:suppressAutoHyphens/>
      <w:ind w:left="567" w:hanging="567"/>
      <w:jc w:val="both"/>
    </w:pPr>
    <w:rPr>
      <w:rFonts w:ascii="Univers" w:hAnsi="Univers"/>
      <w:color w:val="000000"/>
      <w:spacing w:val="-3"/>
      <w:sz w:val="22"/>
      <w:szCs w:val="20"/>
      <w:lang w:val="es-ES_tradnl"/>
    </w:rPr>
  </w:style>
  <w:style w:type="character" w:customStyle="1" w:styleId="TextocomentarioCar1">
    <w:name w:val="Texto comentario Car1"/>
    <w:uiPriority w:val="99"/>
    <w:semiHidden/>
    <w:rsid w:val="00666BA0"/>
    <w:rPr>
      <w:rFonts w:ascii="Times New Roman" w:eastAsia="Times New Roman" w:hAnsi="Times New Roman" w:cs="Times New Roman"/>
      <w:b/>
      <w:szCs w:val="20"/>
      <w:lang w:val="es-ES" w:eastAsia="es-ES"/>
    </w:rPr>
  </w:style>
  <w:style w:type="paragraph" w:customStyle="1" w:styleId="ListaCC1">
    <w:name w:val="Lista CC"/>
    <w:basedOn w:val="Normal"/>
    <w:rsid w:val="00666BA0"/>
    <w:rPr>
      <w:sz w:val="20"/>
    </w:rPr>
  </w:style>
  <w:style w:type="paragraph" w:customStyle="1" w:styleId="Textoindependiente1">
    <w:name w:val="Texto independiente("/>
    <w:basedOn w:val="Normal"/>
    <w:rsid w:val="00666BA0"/>
    <w:pPr>
      <w:tabs>
        <w:tab w:val="left" w:pos="-720"/>
      </w:tabs>
      <w:suppressAutoHyphens/>
      <w:spacing w:after="120"/>
      <w:jc w:val="both"/>
    </w:pPr>
    <w:rPr>
      <w:rFonts w:ascii="Arial" w:hAnsi="Arial"/>
      <w:spacing w:val="-2"/>
      <w:szCs w:val="20"/>
      <w:lang w:val="es-ES_tradnl"/>
    </w:rPr>
  </w:style>
  <w:style w:type="paragraph" w:customStyle="1" w:styleId="Textoindependiente311">
    <w:name w:val="Texto independiente 311"/>
    <w:basedOn w:val="Normal"/>
    <w:rsid w:val="00666BA0"/>
    <w:pPr>
      <w:tabs>
        <w:tab w:val="left" w:pos="-720"/>
      </w:tabs>
      <w:suppressAutoHyphens/>
      <w:jc w:val="center"/>
    </w:pPr>
    <w:rPr>
      <w:rFonts w:ascii="Arial" w:hAnsi="Arial"/>
      <w:b/>
      <w:sz w:val="20"/>
      <w:szCs w:val="20"/>
      <w:lang w:val="es-ES_tradnl"/>
    </w:rPr>
  </w:style>
  <w:style w:type="paragraph" w:customStyle="1" w:styleId="CarCarCar11">
    <w:name w:val="Car Car Car11"/>
    <w:basedOn w:val="Normal"/>
    <w:rsid w:val="00666BA0"/>
    <w:pPr>
      <w:spacing w:after="160" w:line="240" w:lineRule="exact"/>
    </w:pPr>
    <w:rPr>
      <w:rFonts w:ascii="Verdana" w:hAnsi="Verdana" w:cs="Verdana"/>
      <w:sz w:val="20"/>
      <w:szCs w:val="20"/>
      <w:lang w:val="es-CO" w:eastAsia="en-US"/>
    </w:rPr>
  </w:style>
  <w:style w:type="paragraph" w:customStyle="1" w:styleId="Pa8">
    <w:name w:val="Pa8"/>
    <w:basedOn w:val="Normal"/>
    <w:next w:val="Normal"/>
    <w:uiPriority w:val="99"/>
    <w:rsid w:val="00666BA0"/>
    <w:pPr>
      <w:autoSpaceDE w:val="0"/>
      <w:autoSpaceDN w:val="0"/>
      <w:adjustRightInd w:val="0"/>
      <w:spacing w:line="140" w:lineRule="atLeast"/>
    </w:pPr>
    <w:rPr>
      <w:rFonts w:ascii="AAMHWD+Frutiger-BlackCn" w:eastAsia="Calibri" w:hAnsi="AAMHWD+Frutiger-BlackCn"/>
      <w:lang w:val="es-CO" w:eastAsia="en-US"/>
    </w:rPr>
  </w:style>
  <w:style w:type="character" w:customStyle="1" w:styleId="Prder4">
    <w:name w:val="Pár.der.4"/>
    <w:basedOn w:val="Fuentedeprrafopredeter"/>
    <w:rsid w:val="00666BA0"/>
  </w:style>
  <w:style w:type="character" w:customStyle="1" w:styleId="farticuloartnombre21">
    <w:name w:val="farticulo_art_nombre21"/>
    <w:rsid w:val="00666BA0"/>
    <w:rPr>
      <w:b w:val="0"/>
      <w:bCs/>
      <w:sz w:val="16"/>
      <w:szCs w:val="16"/>
    </w:rPr>
  </w:style>
  <w:style w:type="paragraph" w:customStyle="1" w:styleId="Sangra2detindependiente20">
    <w:name w:val="Sangría 2 de t.independiente2"/>
    <w:basedOn w:val="Normal"/>
    <w:rsid w:val="00666BA0"/>
    <w:pPr>
      <w:ind w:left="432"/>
    </w:pPr>
    <w:rPr>
      <w:rFonts w:ascii="Arial" w:hAnsi="Arial"/>
      <w:sz w:val="22"/>
      <w:szCs w:val="20"/>
      <w:lang w:val="es-CO"/>
    </w:rPr>
  </w:style>
  <w:style w:type="paragraph" w:customStyle="1" w:styleId="Encabezado30">
    <w:name w:val="Encabezado+3"/>
    <w:basedOn w:val="Default"/>
    <w:next w:val="Default"/>
    <w:uiPriority w:val="99"/>
    <w:rsid w:val="00666BA0"/>
    <w:rPr>
      <w:rFonts w:ascii="Times New Roman" w:eastAsia="Calibri" w:hAnsi="Times New Roman"/>
      <w:color w:val="auto"/>
      <w:lang w:val="es-CO" w:eastAsia="es-CO"/>
    </w:rPr>
  </w:style>
  <w:style w:type="paragraph" w:customStyle="1" w:styleId="Textopredeterminado">
    <w:name w:val="Texto predeterminado"/>
    <w:basedOn w:val="Normal"/>
    <w:rsid w:val="00666BA0"/>
    <w:pPr>
      <w:widowControl w:val="0"/>
      <w:autoSpaceDE w:val="0"/>
      <w:autoSpaceDN w:val="0"/>
      <w:adjustRightInd w:val="0"/>
    </w:pPr>
    <w:rPr>
      <w:lang w:val="es-CO"/>
    </w:rPr>
  </w:style>
  <w:style w:type="paragraph" w:customStyle="1" w:styleId="Textoindependiente10">
    <w:name w:val="Texto independiente(.1"/>
    <w:basedOn w:val="Normal"/>
    <w:rsid w:val="00666BA0"/>
    <w:pPr>
      <w:tabs>
        <w:tab w:val="left" w:pos="-720"/>
      </w:tabs>
      <w:suppressAutoHyphens/>
      <w:spacing w:after="120"/>
      <w:jc w:val="both"/>
    </w:pPr>
    <w:rPr>
      <w:rFonts w:ascii="Arial" w:hAnsi="Arial"/>
      <w:spacing w:val="-2"/>
      <w:szCs w:val="20"/>
      <w:lang w:val="es-ES_tradnl"/>
    </w:rPr>
  </w:style>
  <w:style w:type="paragraph" w:customStyle="1" w:styleId="xl177">
    <w:name w:val="xl177"/>
    <w:basedOn w:val="Normal"/>
    <w:rsid w:val="00666BA0"/>
    <w:pPr>
      <w:pBdr>
        <w:bottom w:val="single" w:sz="8" w:space="0" w:color="auto"/>
        <w:right w:val="single" w:sz="8" w:space="0" w:color="auto"/>
      </w:pBdr>
      <w:shd w:val="clear" w:color="000000" w:fill="E2EFDA"/>
      <w:spacing w:before="100" w:beforeAutospacing="1" w:after="100" w:afterAutospacing="1"/>
      <w:jc w:val="center"/>
      <w:textAlignment w:val="center"/>
    </w:pPr>
    <w:rPr>
      <w:rFonts w:ascii="Arial" w:hAnsi="Arial" w:cs="Arial"/>
      <w:b/>
      <w:bCs/>
      <w:sz w:val="28"/>
      <w:szCs w:val="28"/>
      <w:lang w:val="es-CO" w:eastAsia="es-CO"/>
    </w:rPr>
  </w:style>
  <w:style w:type="paragraph" w:customStyle="1" w:styleId="xl178">
    <w:name w:val="xl178"/>
    <w:basedOn w:val="Normal"/>
    <w:rsid w:val="00666BA0"/>
    <w:pPr>
      <w:pBdr>
        <w:top w:val="single" w:sz="8" w:space="0" w:color="auto"/>
        <w:left w:val="single" w:sz="8" w:space="0" w:color="auto"/>
      </w:pBdr>
      <w:shd w:val="clear" w:color="000000" w:fill="E2EFDA"/>
      <w:spacing w:before="100" w:beforeAutospacing="1" w:after="100" w:afterAutospacing="1"/>
      <w:jc w:val="center"/>
      <w:textAlignment w:val="center"/>
    </w:pPr>
    <w:rPr>
      <w:rFonts w:ascii="Arial" w:hAnsi="Arial" w:cs="Arial"/>
      <w:b/>
      <w:bCs/>
      <w:sz w:val="28"/>
      <w:szCs w:val="28"/>
      <w:lang w:val="es-CO" w:eastAsia="es-CO"/>
    </w:rPr>
  </w:style>
  <w:style w:type="paragraph" w:customStyle="1" w:styleId="xl179">
    <w:name w:val="xl179"/>
    <w:basedOn w:val="Normal"/>
    <w:rsid w:val="00666BA0"/>
    <w:pPr>
      <w:pBdr>
        <w:top w:val="single" w:sz="8" w:space="0" w:color="auto"/>
      </w:pBdr>
      <w:shd w:val="clear" w:color="000000" w:fill="E2EFDA"/>
      <w:spacing w:before="100" w:beforeAutospacing="1" w:after="100" w:afterAutospacing="1"/>
      <w:jc w:val="center"/>
      <w:textAlignment w:val="center"/>
    </w:pPr>
    <w:rPr>
      <w:rFonts w:ascii="Arial" w:hAnsi="Arial" w:cs="Arial"/>
      <w:b/>
      <w:bCs/>
      <w:sz w:val="28"/>
      <w:szCs w:val="28"/>
      <w:lang w:val="es-CO" w:eastAsia="es-CO"/>
    </w:rPr>
  </w:style>
  <w:style w:type="paragraph" w:customStyle="1" w:styleId="xl180">
    <w:name w:val="xl180"/>
    <w:basedOn w:val="Normal"/>
    <w:rsid w:val="00666BA0"/>
    <w:pPr>
      <w:pBdr>
        <w:top w:val="single" w:sz="8" w:space="0" w:color="auto"/>
        <w:right w:val="single" w:sz="8" w:space="0" w:color="auto"/>
      </w:pBdr>
      <w:shd w:val="clear" w:color="000000" w:fill="E2EFDA"/>
      <w:spacing w:before="100" w:beforeAutospacing="1" w:after="100" w:afterAutospacing="1"/>
      <w:jc w:val="center"/>
      <w:textAlignment w:val="center"/>
    </w:pPr>
    <w:rPr>
      <w:rFonts w:ascii="Arial" w:hAnsi="Arial" w:cs="Arial"/>
      <w:b/>
      <w:bCs/>
      <w:sz w:val="28"/>
      <w:szCs w:val="28"/>
      <w:lang w:val="es-CO" w:eastAsia="es-CO"/>
    </w:rPr>
  </w:style>
  <w:style w:type="paragraph" w:customStyle="1" w:styleId="xl181">
    <w:name w:val="xl181"/>
    <w:basedOn w:val="Normal"/>
    <w:rsid w:val="00666BA0"/>
    <w:pPr>
      <w:pBdr>
        <w:top w:val="single" w:sz="8" w:space="0" w:color="auto"/>
        <w:left w:val="single" w:sz="4" w:space="0" w:color="auto"/>
        <w:bottom w:val="single" w:sz="4" w:space="0" w:color="auto"/>
      </w:pBdr>
      <w:shd w:val="clear" w:color="000000" w:fill="FFFF66"/>
      <w:spacing w:before="100" w:beforeAutospacing="1" w:after="100" w:afterAutospacing="1"/>
      <w:textAlignment w:val="center"/>
    </w:pPr>
    <w:rPr>
      <w:rFonts w:ascii="Arial" w:hAnsi="Arial" w:cs="Arial"/>
      <w:b/>
      <w:bCs/>
      <w:sz w:val="18"/>
      <w:szCs w:val="18"/>
      <w:lang w:val="es-CO" w:eastAsia="es-CO"/>
    </w:rPr>
  </w:style>
  <w:style w:type="paragraph" w:customStyle="1" w:styleId="xl182">
    <w:name w:val="xl182"/>
    <w:basedOn w:val="Normal"/>
    <w:rsid w:val="00666BA0"/>
    <w:pPr>
      <w:pBdr>
        <w:top w:val="single" w:sz="8" w:space="0" w:color="auto"/>
        <w:bottom w:val="single" w:sz="4" w:space="0" w:color="auto"/>
        <w:right w:val="single" w:sz="4" w:space="0" w:color="auto"/>
      </w:pBdr>
      <w:shd w:val="clear" w:color="000000" w:fill="FFFF66"/>
      <w:spacing w:before="100" w:beforeAutospacing="1" w:after="100" w:afterAutospacing="1"/>
      <w:textAlignment w:val="center"/>
    </w:pPr>
    <w:rPr>
      <w:rFonts w:ascii="Arial" w:hAnsi="Arial" w:cs="Arial"/>
      <w:b/>
      <w:bCs/>
      <w:sz w:val="18"/>
      <w:szCs w:val="18"/>
      <w:lang w:val="es-CO" w:eastAsia="es-CO"/>
    </w:rPr>
  </w:style>
  <w:style w:type="paragraph" w:customStyle="1" w:styleId="xl183">
    <w:name w:val="xl183"/>
    <w:basedOn w:val="Normal"/>
    <w:rsid w:val="00666BA0"/>
    <w:pPr>
      <w:pBdr>
        <w:top w:val="single" w:sz="4" w:space="0" w:color="auto"/>
        <w:left w:val="single" w:sz="4" w:space="0" w:color="auto"/>
        <w:bottom w:val="single" w:sz="4" w:space="0" w:color="auto"/>
      </w:pBdr>
      <w:shd w:val="clear" w:color="000000" w:fill="FFFF66"/>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184">
    <w:name w:val="xl184"/>
    <w:basedOn w:val="Normal"/>
    <w:rsid w:val="00666BA0"/>
    <w:pPr>
      <w:pBdr>
        <w:top w:val="single" w:sz="4" w:space="0" w:color="auto"/>
        <w:bottom w:val="single" w:sz="4" w:space="0" w:color="auto"/>
        <w:right w:val="single" w:sz="4" w:space="0" w:color="auto"/>
      </w:pBdr>
      <w:shd w:val="clear" w:color="000000" w:fill="FFFF66"/>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4732">
    <w:name w:val="xl4732"/>
    <w:basedOn w:val="Normal"/>
    <w:rsid w:val="00666BA0"/>
    <w:pPr>
      <w:pBdr>
        <w:left w:val="single" w:sz="4" w:space="0" w:color="auto"/>
        <w:bottom w:val="single" w:sz="4" w:space="0" w:color="auto"/>
      </w:pBdr>
      <w:shd w:val="clear" w:color="000000" w:fill="000000"/>
      <w:spacing w:before="100" w:beforeAutospacing="1" w:after="100" w:afterAutospacing="1"/>
      <w:jc w:val="center"/>
      <w:textAlignment w:val="center"/>
    </w:pPr>
    <w:rPr>
      <w:rFonts w:ascii="Arial" w:hAnsi="Arial" w:cs="Arial"/>
      <w:b/>
      <w:bCs/>
      <w:color w:val="FFFFFF"/>
      <w:sz w:val="18"/>
      <w:szCs w:val="18"/>
      <w:lang w:val="es-CO" w:eastAsia="es-CO"/>
    </w:rPr>
  </w:style>
  <w:style w:type="paragraph" w:customStyle="1" w:styleId="xl4733">
    <w:name w:val="xl4733"/>
    <w:basedOn w:val="Normal"/>
    <w:rsid w:val="00666BA0"/>
    <w:pPr>
      <w:pBdr>
        <w:left w:val="single" w:sz="4" w:space="0" w:color="auto"/>
        <w:bottom w:val="single" w:sz="4" w:space="0" w:color="auto"/>
      </w:pBdr>
      <w:shd w:val="clear" w:color="000000" w:fill="000000"/>
      <w:spacing w:before="100" w:beforeAutospacing="1" w:after="100" w:afterAutospacing="1"/>
      <w:jc w:val="both"/>
      <w:textAlignment w:val="center"/>
    </w:pPr>
    <w:rPr>
      <w:rFonts w:ascii="Arial" w:hAnsi="Arial" w:cs="Arial"/>
      <w:b/>
      <w:bCs/>
      <w:color w:val="FFFFFF"/>
      <w:sz w:val="18"/>
      <w:szCs w:val="18"/>
      <w:lang w:val="es-CO" w:eastAsia="es-CO"/>
    </w:rPr>
  </w:style>
  <w:style w:type="paragraph" w:customStyle="1" w:styleId="xl4734">
    <w:name w:val="xl4734"/>
    <w:basedOn w:val="Normal"/>
    <w:rsid w:val="00666BA0"/>
    <w:pPr>
      <w:pBdr>
        <w:bottom w:val="single" w:sz="4" w:space="0" w:color="auto"/>
      </w:pBdr>
      <w:shd w:val="clear" w:color="000000" w:fill="000000"/>
      <w:spacing w:before="100" w:beforeAutospacing="1" w:after="100" w:afterAutospacing="1"/>
      <w:jc w:val="center"/>
      <w:textAlignment w:val="center"/>
    </w:pPr>
    <w:rPr>
      <w:rFonts w:ascii="Arial" w:hAnsi="Arial" w:cs="Arial"/>
      <w:b/>
      <w:bCs/>
      <w:color w:val="FFFFFF"/>
      <w:sz w:val="18"/>
      <w:szCs w:val="18"/>
      <w:lang w:val="es-CO" w:eastAsia="es-CO"/>
    </w:rPr>
  </w:style>
  <w:style w:type="paragraph" w:customStyle="1" w:styleId="xl4735">
    <w:name w:val="xl4735"/>
    <w:basedOn w:val="Normal"/>
    <w:rsid w:val="00666BA0"/>
    <w:pPr>
      <w:pBdr>
        <w:bottom w:val="single" w:sz="4" w:space="0" w:color="auto"/>
      </w:pBdr>
      <w:shd w:val="clear" w:color="000000" w:fill="000000"/>
      <w:spacing w:before="100" w:beforeAutospacing="1" w:after="100" w:afterAutospacing="1"/>
      <w:jc w:val="center"/>
      <w:textAlignment w:val="center"/>
    </w:pPr>
    <w:rPr>
      <w:rFonts w:ascii="Arial" w:hAnsi="Arial" w:cs="Arial"/>
      <w:b/>
      <w:bCs/>
      <w:color w:val="FFFFFF"/>
      <w:sz w:val="18"/>
      <w:szCs w:val="18"/>
      <w:lang w:val="es-CO" w:eastAsia="es-CO"/>
    </w:rPr>
  </w:style>
  <w:style w:type="paragraph" w:customStyle="1" w:styleId="xl4736">
    <w:name w:val="xl4736"/>
    <w:basedOn w:val="Normal"/>
    <w:rsid w:val="00666BA0"/>
    <w:pPr>
      <w:spacing w:before="100" w:beforeAutospacing="1" w:after="100" w:afterAutospacing="1"/>
      <w:jc w:val="center"/>
    </w:pPr>
    <w:rPr>
      <w:lang w:val="es-CO" w:eastAsia="es-CO"/>
    </w:rPr>
  </w:style>
  <w:style w:type="paragraph" w:customStyle="1" w:styleId="xl4737">
    <w:name w:val="xl4737"/>
    <w:basedOn w:val="Normal"/>
    <w:rsid w:val="00666BA0"/>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Arial" w:hAnsi="Arial" w:cs="Arial"/>
      <w:b/>
      <w:bCs/>
      <w:color w:val="000000"/>
      <w:sz w:val="18"/>
      <w:szCs w:val="18"/>
      <w:lang w:val="es-CO" w:eastAsia="es-CO"/>
    </w:rPr>
  </w:style>
  <w:style w:type="paragraph" w:customStyle="1" w:styleId="xl4738">
    <w:name w:val="xl4738"/>
    <w:basedOn w:val="Normal"/>
    <w:rsid w:val="00666BA0"/>
    <w:pPr>
      <w:pBdr>
        <w:top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4739">
    <w:name w:val="xl4739"/>
    <w:basedOn w:val="Normal"/>
    <w:rsid w:val="00666BA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s-CO" w:eastAsia="es-CO"/>
    </w:rPr>
  </w:style>
  <w:style w:type="paragraph" w:customStyle="1" w:styleId="xl4740">
    <w:name w:val="xl4740"/>
    <w:basedOn w:val="Normal"/>
    <w:rsid w:val="00666BA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lang w:val="es-CO" w:eastAsia="es-CO"/>
    </w:rPr>
  </w:style>
  <w:style w:type="paragraph" w:customStyle="1" w:styleId="xl4741">
    <w:name w:val="xl4741"/>
    <w:basedOn w:val="Normal"/>
    <w:rsid w:val="00666BA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s-CO" w:eastAsia="es-CO"/>
    </w:rPr>
  </w:style>
  <w:style w:type="paragraph" w:customStyle="1" w:styleId="xl4742">
    <w:name w:val="xl4742"/>
    <w:basedOn w:val="Normal"/>
    <w:rsid w:val="00666BA0"/>
    <w:pPr>
      <w:pBdr>
        <w:top w:val="single" w:sz="4" w:space="0" w:color="auto"/>
        <w:left w:val="single" w:sz="4" w:space="0" w:color="auto"/>
        <w:bottom w:val="single" w:sz="4" w:space="0" w:color="auto"/>
      </w:pBdr>
      <w:shd w:val="clear" w:color="000000" w:fill="BFBFBF"/>
      <w:spacing w:before="100" w:beforeAutospacing="1" w:after="100" w:afterAutospacing="1"/>
      <w:jc w:val="center"/>
      <w:textAlignment w:val="center"/>
    </w:pPr>
    <w:rPr>
      <w:rFonts w:ascii="Arial" w:hAnsi="Arial" w:cs="Arial"/>
      <w:b/>
      <w:bCs/>
      <w:color w:val="000000"/>
      <w:sz w:val="18"/>
      <w:szCs w:val="18"/>
      <w:lang w:val="es-CO" w:eastAsia="es-CO"/>
    </w:rPr>
  </w:style>
  <w:style w:type="paragraph" w:customStyle="1" w:styleId="xl4743">
    <w:name w:val="xl4743"/>
    <w:basedOn w:val="Normal"/>
    <w:rsid w:val="00666BA0"/>
    <w:pPr>
      <w:pBdr>
        <w:top w:val="single" w:sz="4" w:space="0" w:color="auto"/>
        <w:left w:val="single" w:sz="4" w:space="0" w:color="auto"/>
        <w:bottom w:val="single" w:sz="4" w:space="0" w:color="auto"/>
      </w:pBdr>
      <w:shd w:val="clear" w:color="000000" w:fill="BFBFBF"/>
      <w:spacing w:before="100" w:beforeAutospacing="1" w:after="100" w:afterAutospacing="1"/>
      <w:jc w:val="both"/>
      <w:textAlignment w:val="center"/>
    </w:pPr>
    <w:rPr>
      <w:rFonts w:ascii="Arial" w:hAnsi="Arial" w:cs="Arial"/>
      <w:b/>
      <w:bCs/>
      <w:color w:val="000000"/>
      <w:sz w:val="18"/>
      <w:szCs w:val="18"/>
      <w:lang w:val="es-CO" w:eastAsia="es-CO"/>
    </w:rPr>
  </w:style>
  <w:style w:type="paragraph" w:customStyle="1" w:styleId="xl4744">
    <w:name w:val="xl4744"/>
    <w:basedOn w:val="Normal"/>
    <w:rsid w:val="00666BA0"/>
    <w:pPr>
      <w:pBdr>
        <w:top w:val="single" w:sz="4" w:space="0" w:color="auto"/>
        <w:bottom w:val="single" w:sz="4" w:space="0" w:color="auto"/>
      </w:pBdr>
      <w:shd w:val="clear" w:color="000000" w:fill="BFBFBF"/>
      <w:spacing w:before="100" w:beforeAutospacing="1" w:after="100" w:afterAutospacing="1"/>
      <w:jc w:val="center"/>
      <w:textAlignment w:val="center"/>
    </w:pPr>
    <w:rPr>
      <w:rFonts w:ascii="Arial" w:hAnsi="Arial" w:cs="Arial"/>
      <w:b/>
      <w:bCs/>
      <w:color w:val="000000"/>
      <w:sz w:val="18"/>
      <w:szCs w:val="18"/>
      <w:lang w:val="es-CO" w:eastAsia="es-CO"/>
    </w:rPr>
  </w:style>
  <w:style w:type="paragraph" w:customStyle="1" w:styleId="xl4745">
    <w:name w:val="xl4745"/>
    <w:basedOn w:val="Normal"/>
    <w:rsid w:val="00666BA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lang w:val="es-CO" w:eastAsia="es-CO"/>
    </w:rPr>
  </w:style>
  <w:style w:type="paragraph" w:customStyle="1" w:styleId="xl4746">
    <w:name w:val="xl4746"/>
    <w:basedOn w:val="Normal"/>
    <w:rsid w:val="00666BA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18"/>
      <w:szCs w:val="18"/>
      <w:lang w:val="es-CO" w:eastAsia="es-CO"/>
    </w:rPr>
  </w:style>
  <w:style w:type="paragraph" w:customStyle="1" w:styleId="xl4747">
    <w:name w:val="xl4747"/>
    <w:basedOn w:val="Normal"/>
    <w:rsid w:val="00666BA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B0F0"/>
      <w:sz w:val="18"/>
      <w:szCs w:val="18"/>
      <w:lang w:val="es-CO" w:eastAsia="es-CO"/>
    </w:rPr>
  </w:style>
  <w:style w:type="paragraph" w:customStyle="1" w:styleId="xl4748">
    <w:name w:val="xl4748"/>
    <w:basedOn w:val="Normal"/>
    <w:rsid w:val="00666BA0"/>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18"/>
      <w:szCs w:val="18"/>
      <w:lang w:val="es-CO" w:eastAsia="es-CO"/>
    </w:rPr>
  </w:style>
  <w:style w:type="paragraph" w:customStyle="1" w:styleId="xl4749">
    <w:name w:val="xl4749"/>
    <w:basedOn w:val="Normal"/>
    <w:rsid w:val="00666BA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8"/>
      <w:szCs w:val="18"/>
      <w:lang w:val="es-CO" w:eastAsia="es-CO"/>
    </w:rPr>
  </w:style>
  <w:style w:type="paragraph" w:customStyle="1" w:styleId="xl4750">
    <w:name w:val="xl4750"/>
    <w:basedOn w:val="Normal"/>
    <w:rsid w:val="00666BA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18"/>
      <w:szCs w:val="18"/>
      <w:lang w:val="es-CO" w:eastAsia="es-CO"/>
    </w:rPr>
  </w:style>
  <w:style w:type="paragraph" w:customStyle="1" w:styleId="xl4752">
    <w:name w:val="xl4752"/>
    <w:basedOn w:val="Normal"/>
    <w:rsid w:val="00666BA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B0F0"/>
      <w:sz w:val="18"/>
      <w:szCs w:val="18"/>
      <w:lang w:val="es-CO" w:eastAsia="es-CO"/>
    </w:rPr>
  </w:style>
  <w:style w:type="paragraph" w:customStyle="1" w:styleId="xl4753">
    <w:name w:val="xl4753"/>
    <w:basedOn w:val="Normal"/>
    <w:rsid w:val="00666BA0"/>
    <w:pPr>
      <w:pBdr>
        <w:top w:val="single" w:sz="4" w:space="0" w:color="auto"/>
        <w:bottom w:val="single" w:sz="4" w:space="0" w:color="auto"/>
      </w:pBdr>
      <w:shd w:val="clear" w:color="000000" w:fill="E6B8B7"/>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4754">
    <w:name w:val="xl4754"/>
    <w:basedOn w:val="Normal"/>
    <w:rsid w:val="00666BA0"/>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right"/>
      <w:textAlignment w:val="center"/>
    </w:pPr>
    <w:rPr>
      <w:rFonts w:ascii="Arial" w:hAnsi="Arial" w:cs="Arial"/>
      <w:b/>
      <w:bCs/>
      <w:sz w:val="18"/>
      <w:szCs w:val="18"/>
      <w:lang w:val="es-CO" w:eastAsia="es-CO"/>
    </w:rPr>
  </w:style>
  <w:style w:type="paragraph" w:customStyle="1" w:styleId="xl4755">
    <w:name w:val="xl4755"/>
    <w:basedOn w:val="Normal"/>
    <w:rsid w:val="00666BA0"/>
    <w:pPr>
      <w:pBdr>
        <w:left w:val="single" w:sz="4" w:space="0" w:color="auto"/>
        <w:bottom w:val="single" w:sz="4" w:space="0" w:color="auto"/>
        <w:right w:val="single" w:sz="4" w:space="0" w:color="auto"/>
      </w:pBdr>
      <w:shd w:val="clear" w:color="000000" w:fill="000000"/>
      <w:spacing w:before="100" w:beforeAutospacing="1" w:after="100" w:afterAutospacing="1"/>
      <w:jc w:val="right"/>
      <w:textAlignment w:val="center"/>
    </w:pPr>
    <w:rPr>
      <w:rFonts w:ascii="Arial" w:hAnsi="Arial" w:cs="Arial"/>
      <w:b/>
      <w:bCs/>
      <w:color w:val="FFFFFF"/>
      <w:sz w:val="18"/>
      <w:szCs w:val="18"/>
      <w:lang w:val="es-CO" w:eastAsia="es-CO"/>
    </w:rPr>
  </w:style>
  <w:style w:type="paragraph" w:customStyle="1" w:styleId="xl4756">
    <w:name w:val="xl4756"/>
    <w:basedOn w:val="Normal"/>
    <w:rsid w:val="00666BA0"/>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right"/>
      <w:textAlignment w:val="center"/>
    </w:pPr>
    <w:rPr>
      <w:rFonts w:ascii="Arial" w:hAnsi="Arial" w:cs="Arial"/>
      <w:b/>
      <w:bCs/>
      <w:sz w:val="18"/>
      <w:szCs w:val="18"/>
      <w:lang w:val="es-CO" w:eastAsia="es-CO"/>
    </w:rPr>
  </w:style>
  <w:style w:type="paragraph" w:customStyle="1" w:styleId="xl4757">
    <w:name w:val="xl4757"/>
    <w:basedOn w:val="Normal"/>
    <w:rsid w:val="00666BA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B0F0"/>
      <w:sz w:val="18"/>
      <w:szCs w:val="18"/>
      <w:lang w:val="es-CO" w:eastAsia="es-CO"/>
    </w:rPr>
  </w:style>
  <w:style w:type="paragraph" w:customStyle="1" w:styleId="xl4758">
    <w:name w:val="xl4758"/>
    <w:basedOn w:val="Normal"/>
    <w:rsid w:val="00666BA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s-CO" w:eastAsia="es-CO"/>
    </w:rPr>
  </w:style>
  <w:style w:type="paragraph" w:customStyle="1" w:styleId="xl4759">
    <w:name w:val="xl4759"/>
    <w:basedOn w:val="Normal"/>
    <w:rsid w:val="00666BA0"/>
    <w:pPr>
      <w:pBdr>
        <w:top w:val="single" w:sz="4" w:space="0" w:color="auto"/>
        <w:left w:val="single" w:sz="4" w:space="0" w:color="auto"/>
        <w:bottom w:val="single" w:sz="4" w:space="0" w:color="auto"/>
      </w:pBdr>
      <w:shd w:val="clear" w:color="000000" w:fill="E6B8B7"/>
      <w:spacing w:before="100" w:beforeAutospacing="1" w:after="100" w:afterAutospacing="1"/>
      <w:textAlignment w:val="center"/>
    </w:pPr>
    <w:rPr>
      <w:rFonts w:ascii="Arial" w:hAnsi="Arial" w:cs="Arial"/>
      <w:b/>
      <w:bCs/>
      <w:color w:val="000000"/>
      <w:sz w:val="18"/>
      <w:szCs w:val="18"/>
      <w:lang w:val="es-CO" w:eastAsia="es-CO"/>
    </w:rPr>
  </w:style>
  <w:style w:type="paragraph" w:customStyle="1" w:styleId="xl4760">
    <w:name w:val="xl4760"/>
    <w:basedOn w:val="Normal"/>
    <w:rsid w:val="00666BA0"/>
    <w:pPr>
      <w:pBdr>
        <w:top w:val="single" w:sz="4" w:space="0" w:color="auto"/>
        <w:bottom w:val="single" w:sz="4" w:space="0" w:color="auto"/>
      </w:pBdr>
      <w:shd w:val="clear" w:color="000000" w:fill="E6B8B7"/>
      <w:spacing w:before="100" w:beforeAutospacing="1" w:after="100" w:afterAutospacing="1"/>
      <w:textAlignment w:val="center"/>
    </w:pPr>
    <w:rPr>
      <w:rFonts w:ascii="Arial" w:hAnsi="Arial" w:cs="Arial"/>
      <w:b/>
      <w:bCs/>
      <w:color w:val="000000"/>
      <w:sz w:val="18"/>
      <w:szCs w:val="18"/>
      <w:lang w:val="es-CO" w:eastAsia="es-CO"/>
    </w:rPr>
  </w:style>
  <w:style w:type="paragraph" w:customStyle="1" w:styleId="xl4761">
    <w:name w:val="xl4761"/>
    <w:basedOn w:val="Normal"/>
    <w:rsid w:val="00666BA0"/>
    <w:pPr>
      <w:spacing w:before="100" w:beforeAutospacing="1" w:after="100" w:afterAutospacing="1"/>
      <w:jc w:val="center"/>
      <w:textAlignment w:val="center"/>
    </w:pPr>
    <w:rPr>
      <w:rFonts w:ascii="Arial" w:hAnsi="Arial" w:cs="Arial"/>
      <w:color w:val="000000"/>
      <w:sz w:val="18"/>
      <w:szCs w:val="18"/>
      <w:lang w:val="es-CO" w:eastAsia="es-CO"/>
    </w:rPr>
  </w:style>
  <w:style w:type="paragraph" w:customStyle="1" w:styleId="xl4762">
    <w:name w:val="xl4762"/>
    <w:basedOn w:val="Normal"/>
    <w:rsid w:val="00666BA0"/>
    <w:pPr>
      <w:spacing w:before="100" w:beforeAutospacing="1" w:after="100" w:afterAutospacing="1"/>
      <w:jc w:val="both"/>
      <w:textAlignment w:val="center"/>
    </w:pPr>
    <w:rPr>
      <w:rFonts w:ascii="Arial" w:hAnsi="Arial" w:cs="Arial"/>
      <w:color w:val="000000"/>
      <w:sz w:val="18"/>
      <w:szCs w:val="18"/>
      <w:lang w:val="es-CO" w:eastAsia="es-CO"/>
    </w:rPr>
  </w:style>
  <w:style w:type="paragraph" w:customStyle="1" w:styleId="xl4763">
    <w:name w:val="xl4763"/>
    <w:basedOn w:val="Normal"/>
    <w:rsid w:val="00666BA0"/>
    <w:pPr>
      <w:spacing w:before="100" w:beforeAutospacing="1" w:after="100" w:afterAutospacing="1"/>
      <w:jc w:val="center"/>
      <w:textAlignment w:val="center"/>
    </w:pPr>
    <w:rPr>
      <w:rFonts w:ascii="Arial" w:hAnsi="Arial" w:cs="Arial"/>
      <w:color w:val="00B0F0"/>
      <w:sz w:val="18"/>
      <w:szCs w:val="18"/>
      <w:lang w:val="es-CO" w:eastAsia="es-CO"/>
    </w:rPr>
  </w:style>
  <w:style w:type="paragraph" w:customStyle="1" w:styleId="xl4764">
    <w:name w:val="xl4764"/>
    <w:basedOn w:val="Normal"/>
    <w:rsid w:val="00666BA0"/>
    <w:pPr>
      <w:spacing w:before="100" w:beforeAutospacing="1" w:after="100" w:afterAutospacing="1"/>
      <w:jc w:val="center"/>
      <w:textAlignment w:val="center"/>
    </w:pPr>
    <w:rPr>
      <w:rFonts w:ascii="Arial" w:hAnsi="Arial" w:cs="Arial"/>
      <w:sz w:val="18"/>
      <w:szCs w:val="18"/>
      <w:lang w:val="es-CO" w:eastAsia="es-CO"/>
    </w:rPr>
  </w:style>
  <w:style w:type="paragraph" w:customStyle="1" w:styleId="xl4765">
    <w:name w:val="xl4765"/>
    <w:basedOn w:val="Normal"/>
    <w:rsid w:val="00666BA0"/>
    <w:pPr>
      <w:spacing w:before="100" w:beforeAutospacing="1" w:after="100" w:afterAutospacing="1"/>
      <w:jc w:val="right"/>
      <w:textAlignment w:val="center"/>
    </w:pPr>
    <w:rPr>
      <w:rFonts w:ascii="Arial" w:hAnsi="Arial" w:cs="Arial"/>
      <w:sz w:val="18"/>
      <w:szCs w:val="18"/>
      <w:lang w:val="es-CO" w:eastAsia="es-CO"/>
    </w:rPr>
  </w:style>
  <w:style w:type="paragraph" w:customStyle="1" w:styleId="xl4766">
    <w:name w:val="xl4766"/>
    <w:basedOn w:val="Normal"/>
    <w:rsid w:val="00666BA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lang w:val="es-CO" w:eastAsia="es-CO"/>
    </w:rPr>
  </w:style>
  <w:style w:type="paragraph" w:customStyle="1" w:styleId="xl4767">
    <w:name w:val="xl4767"/>
    <w:basedOn w:val="Normal"/>
    <w:rsid w:val="00666BA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B0F0"/>
      <w:sz w:val="18"/>
      <w:szCs w:val="18"/>
      <w:lang w:val="es-CO" w:eastAsia="es-CO"/>
    </w:rPr>
  </w:style>
  <w:style w:type="paragraph" w:customStyle="1" w:styleId="xl4768">
    <w:name w:val="xl4768"/>
    <w:basedOn w:val="Normal"/>
    <w:rsid w:val="00666BA0"/>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right"/>
      <w:textAlignment w:val="center"/>
    </w:pPr>
    <w:rPr>
      <w:rFonts w:ascii="Arial" w:hAnsi="Arial" w:cs="Arial"/>
      <w:b/>
      <w:bCs/>
      <w:sz w:val="18"/>
      <w:szCs w:val="18"/>
      <w:lang w:val="es-CO" w:eastAsia="es-CO"/>
    </w:rPr>
  </w:style>
  <w:style w:type="paragraph" w:customStyle="1" w:styleId="xl4769">
    <w:name w:val="xl4769"/>
    <w:basedOn w:val="Normal"/>
    <w:rsid w:val="00666BA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s-CO" w:eastAsia="es-CO"/>
    </w:rPr>
  </w:style>
  <w:style w:type="character" w:customStyle="1" w:styleId="ext-mb-text">
    <w:name w:val="ext-mb-text"/>
    <w:basedOn w:val="Fuentedeprrafopredeter"/>
    <w:rsid w:val="00666BA0"/>
  </w:style>
  <w:style w:type="character" w:styleId="Textodelmarcadordeposicin">
    <w:name w:val="Placeholder Text"/>
    <w:uiPriority w:val="99"/>
    <w:semiHidden/>
    <w:rsid w:val="00666BA0"/>
    <w:rPr>
      <w:color w:val="808080"/>
    </w:rPr>
  </w:style>
  <w:style w:type="paragraph" w:customStyle="1" w:styleId="WW-Sangra3detindependiente">
    <w:name w:val="WW-Sangría 3 de t.independiente"/>
    <w:basedOn w:val="Normal"/>
    <w:rsid w:val="00666BA0"/>
    <w:pPr>
      <w:suppressAutoHyphens/>
      <w:ind w:left="567" w:firstLine="1"/>
      <w:jc w:val="both"/>
    </w:pPr>
    <w:rPr>
      <w:rFonts w:ascii="Arial" w:hAnsi="Arial"/>
      <w:color w:val="FF0000"/>
      <w:sz w:val="28"/>
      <w:szCs w:val="20"/>
      <w:lang w:val="es-CO"/>
    </w:rPr>
  </w:style>
  <w:style w:type="paragraph" w:customStyle="1" w:styleId="xl185">
    <w:name w:val="xl185"/>
    <w:basedOn w:val="Normal"/>
    <w:rsid w:val="00666BA0"/>
    <w:pPr>
      <w:pBdr>
        <w:top w:val="single" w:sz="4" w:space="0" w:color="000000"/>
        <w:left w:val="single" w:sz="4" w:space="0" w:color="000000"/>
        <w:bottom w:val="single" w:sz="8" w:space="0" w:color="auto"/>
        <w:right w:val="single" w:sz="8" w:space="0" w:color="auto"/>
      </w:pBdr>
      <w:spacing w:before="100" w:beforeAutospacing="1" w:after="100" w:afterAutospacing="1"/>
      <w:jc w:val="right"/>
    </w:pPr>
    <w:rPr>
      <w:rFonts w:ascii="Arial" w:hAnsi="Arial" w:cs="Arial"/>
      <w:b/>
      <w:bCs/>
      <w:sz w:val="16"/>
      <w:szCs w:val="16"/>
      <w:lang w:val="es-CO" w:eastAsia="es-CO"/>
    </w:rPr>
  </w:style>
  <w:style w:type="paragraph" w:customStyle="1" w:styleId="xl186">
    <w:name w:val="xl186"/>
    <w:basedOn w:val="Normal"/>
    <w:rsid w:val="00666BA0"/>
    <w:pPr>
      <w:pBdr>
        <w:top w:val="single" w:sz="8" w:space="0" w:color="auto"/>
        <w:left w:val="single" w:sz="4" w:space="0" w:color="000000"/>
        <w:bottom w:val="single" w:sz="4" w:space="0" w:color="000000"/>
        <w:right w:val="single" w:sz="8" w:space="0" w:color="auto"/>
      </w:pBdr>
      <w:spacing w:before="100" w:beforeAutospacing="1" w:after="100" w:afterAutospacing="1"/>
      <w:jc w:val="right"/>
    </w:pPr>
    <w:rPr>
      <w:rFonts w:ascii="Arial" w:hAnsi="Arial" w:cs="Arial"/>
      <w:sz w:val="16"/>
      <w:szCs w:val="16"/>
      <w:lang w:val="es-CO" w:eastAsia="es-CO"/>
    </w:rPr>
  </w:style>
  <w:style w:type="paragraph" w:customStyle="1" w:styleId="xl187">
    <w:name w:val="xl187"/>
    <w:basedOn w:val="Normal"/>
    <w:rsid w:val="00666BA0"/>
    <w:pPr>
      <w:pBdr>
        <w:top w:val="single" w:sz="8" w:space="0" w:color="auto"/>
        <w:bottom w:val="single" w:sz="8" w:space="0" w:color="auto"/>
        <w:right w:val="single" w:sz="8" w:space="0" w:color="auto"/>
      </w:pBdr>
      <w:spacing w:before="100" w:beforeAutospacing="1" w:after="100" w:afterAutospacing="1"/>
    </w:pPr>
    <w:rPr>
      <w:rFonts w:ascii="Arial" w:hAnsi="Arial" w:cs="Arial"/>
      <w:b/>
      <w:bCs/>
      <w:sz w:val="16"/>
      <w:szCs w:val="16"/>
      <w:lang w:val="es-CO" w:eastAsia="es-CO"/>
    </w:rPr>
  </w:style>
  <w:style w:type="paragraph" w:customStyle="1" w:styleId="xl188">
    <w:name w:val="xl188"/>
    <w:basedOn w:val="Normal"/>
    <w:rsid w:val="00666BA0"/>
    <w:pPr>
      <w:pBdr>
        <w:top w:val="single" w:sz="4" w:space="0" w:color="000000"/>
        <w:left w:val="single" w:sz="4" w:space="0" w:color="000000"/>
        <w:bottom w:val="single" w:sz="4" w:space="0" w:color="000000"/>
        <w:right w:val="single" w:sz="8" w:space="0" w:color="auto"/>
      </w:pBdr>
      <w:spacing w:before="100" w:beforeAutospacing="1" w:after="100" w:afterAutospacing="1"/>
      <w:jc w:val="right"/>
    </w:pPr>
    <w:rPr>
      <w:sz w:val="16"/>
      <w:szCs w:val="16"/>
      <w:lang w:val="es-CO" w:eastAsia="es-CO"/>
    </w:rPr>
  </w:style>
  <w:style w:type="paragraph" w:customStyle="1" w:styleId="xl189">
    <w:name w:val="xl189"/>
    <w:basedOn w:val="Normal"/>
    <w:rsid w:val="00666BA0"/>
    <w:pPr>
      <w:pBdr>
        <w:top w:val="single" w:sz="4" w:space="0" w:color="000000"/>
        <w:left w:val="single" w:sz="4" w:space="0" w:color="000000"/>
        <w:bottom w:val="single" w:sz="8" w:space="0" w:color="auto"/>
        <w:right w:val="single" w:sz="8" w:space="0" w:color="auto"/>
      </w:pBdr>
      <w:spacing w:before="100" w:beforeAutospacing="1" w:after="100" w:afterAutospacing="1"/>
      <w:jc w:val="right"/>
    </w:pPr>
    <w:rPr>
      <w:b/>
      <w:bCs/>
      <w:sz w:val="16"/>
      <w:szCs w:val="16"/>
      <w:lang w:val="es-CO" w:eastAsia="es-CO"/>
    </w:rPr>
  </w:style>
  <w:style w:type="paragraph" w:customStyle="1" w:styleId="xl190">
    <w:name w:val="xl190"/>
    <w:basedOn w:val="Normal"/>
    <w:rsid w:val="00666BA0"/>
    <w:pPr>
      <w:spacing w:before="100" w:beforeAutospacing="1" w:after="100" w:afterAutospacing="1"/>
    </w:pPr>
    <w:rPr>
      <w:sz w:val="16"/>
      <w:szCs w:val="16"/>
      <w:lang w:val="es-CO" w:eastAsia="es-CO"/>
    </w:rPr>
  </w:style>
  <w:style w:type="paragraph" w:customStyle="1" w:styleId="xl191">
    <w:name w:val="xl191"/>
    <w:basedOn w:val="Normal"/>
    <w:rsid w:val="00666BA0"/>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lang w:val="es-CO" w:eastAsia="es-CO"/>
    </w:rPr>
  </w:style>
  <w:style w:type="paragraph" w:customStyle="1" w:styleId="xl192">
    <w:name w:val="xl192"/>
    <w:basedOn w:val="Normal"/>
    <w:rsid w:val="00666BA0"/>
    <w:pPr>
      <w:pBdr>
        <w:top w:val="single" w:sz="8" w:space="0" w:color="auto"/>
        <w:left w:val="single" w:sz="4" w:space="0" w:color="auto"/>
        <w:bottom w:val="single" w:sz="8" w:space="0" w:color="auto"/>
        <w:right w:val="single" w:sz="8" w:space="0" w:color="auto"/>
      </w:pBdr>
      <w:spacing w:before="100" w:beforeAutospacing="1" w:after="100" w:afterAutospacing="1"/>
    </w:pPr>
    <w:rPr>
      <w:b/>
      <w:bCs/>
      <w:sz w:val="16"/>
      <w:szCs w:val="16"/>
      <w:lang w:val="es-CO" w:eastAsia="es-CO"/>
    </w:rPr>
  </w:style>
  <w:style w:type="paragraph" w:customStyle="1" w:styleId="xl193">
    <w:name w:val="xl193"/>
    <w:basedOn w:val="Normal"/>
    <w:rsid w:val="00666BA0"/>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sz w:val="16"/>
      <w:szCs w:val="16"/>
      <w:lang w:val="es-CO" w:eastAsia="es-CO"/>
    </w:rPr>
  </w:style>
  <w:style w:type="character" w:customStyle="1" w:styleId="DefaultCar">
    <w:name w:val="Default Car"/>
    <w:link w:val="Default"/>
    <w:qFormat/>
    <w:locked/>
    <w:rsid w:val="00666BA0"/>
    <w:rPr>
      <w:rFonts w:ascii="Verdana" w:hAnsi="Verdana"/>
      <w:color w:val="000000"/>
      <w:sz w:val="24"/>
      <w:szCs w:val="24"/>
      <w:lang w:val="es-ES" w:eastAsia="es-ES"/>
    </w:rPr>
  </w:style>
  <w:style w:type="paragraph" w:customStyle="1" w:styleId="2">
    <w:name w:val="2"/>
    <w:basedOn w:val="Normal"/>
    <w:next w:val="Ttulo"/>
    <w:qFormat/>
    <w:rsid w:val="00666BA0"/>
    <w:pPr>
      <w:jc w:val="center"/>
    </w:pPr>
    <w:rPr>
      <w:rFonts w:ascii="Arial" w:eastAsia="Calibri" w:hAnsi="Arial"/>
      <w:b/>
      <w:szCs w:val="20"/>
    </w:rPr>
  </w:style>
  <w:style w:type="character" w:customStyle="1" w:styleId="iaj">
    <w:name w:val="i_aj"/>
    <w:basedOn w:val="Fuentedeprrafopredeter"/>
    <w:rsid w:val="00666BA0"/>
  </w:style>
  <w:style w:type="paragraph" w:customStyle="1" w:styleId="xsinespaciado1">
    <w:name w:val="x_sinespaciado1"/>
    <w:basedOn w:val="Normal"/>
    <w:rsid w:val="00666BA0"/>
    <w:pPr>
      <w:spacing w:before="100" w:beforeAutospacing="1" w:after="100" w:afterAutospacing="1"/>
    </w:pPr>
    <w:rPr>
      <w:lang w:val="es-CO" w:eastAsia="es-CO"/>
    </w:rPr>
  </w:style>
  <w:style w:type="character" w:customStyle="1" w:styleId="ListParagraphChar">
    <w:name w:val="List Paragraph Char"/>
    <w:link w:val="Prrafodelista1"/>
    <w:qFormat/>
    <w:locked/>
    <w:rsid w:val="00666BA0"/>
    <w:rPr>
      <w:sz w:val="24"/>
      <w:szCs w:val="24"/>
      <w:lang w:eastAsia="es-ES"/>
    </w:rPr>
  </w:style>
  <w:style w:type="paragraph" w:customStyle="1" w:styleId="xl194">
    <w:name w:val="xl194"/>
    <w:basedOn w:val="Normal"/>
    <w:rsid w:val="00666BA0"/>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textAlignment w:val="center"/>
    </w:pPr>
    <w:rPr>
      <w:rFonts w:ascii="Arial" w:hAnsi="Arial" w:cs="Arial"/>
      <w:b/>
      <w:bCs/>
      <w:lang w:val="es-CO" w:eastAsia="es-CO"/>
    </w:rPr>
  </w:style>
  <w:style w:type="paragraph" w:customStyle="1" w:styleId="xl195">
    <w:name w:val="xl195"/>
    <w:basedOn w:val="Normal"/>
    <w:rsid w:val="00666BA0"/>
    <w:pPr>
      <w:pBdr>
        <w:top w:val="single" w:sz="4" w:space="0" w:color="000000"/>
        <w:left w:val="single" w:sz="4" w:space="0" w:color="000000"/>
        <w:bottom w:val="single" w:sz="4" w:space="0" w:color="000000"/>
      </w:pBdr>
      <w:shd w:val="clear" w:color="000000" w:fill="FFFFFF"/>
      <w:spacing w:before="100" w:beforeAutospacing="1" w:after="100" w:afterAutospacing="1"/>
      <w:textAlignment w:val="center"/>
    </w:pPr>
    <w:rPr>
      <w:rFonts w:ascii="Arial" w:hAnsi="Arial" w:cs="Arial"/>
      <w:b/>
      <w:bCs/>
      <w:lang w:val="es-CO" w:eastAsia="es-CO"/>
    </w:rPr>
  </w:style>
  <w:style w:type="paragraph" w:customStyle="1" w:styleId="xl196">
    <w:name w:val="xl196"/>
    <w:basedOn w:val="Normal"/>
    <w:rsid w:val="00666BA0"/>
    <w:pPr>
      <w:pBdr>
        <w:top w:val="single" w:sz="4" w:space="0" w:color="000000"/>
        <w:bottom w:val="single" w:sz="4" w:space="0" w:color="000000"/>
      </w:pBdr>
      <w:shd w:val="clear" w:color="000000" w:fill="FFFFFF"/>
      <w:spacing w:before="100" w:beforeAutospacing="1" w:after="100" w:afterAutospacing="1"/>
      <w:jc w:val="center"/>
      <w:textAlignment w:val="center"/>
    </w:pPr>
    <w:rPr>
      <w:rFonts w:ascii="Arial" w:hAnsi="Arial" w:cs="Arial"/>
      <w:b/>
      <w:bCs/>
      <w:lang w:val="es-CO" w:eastAsia="es-CO"/>
    </w:rPr>
  </w:style>
  <w:style w:type="paragraph" w:customStyle="1" w:styleId="xl197">
    <w:name w:val="xl197"/>
    <w:basedOn w:val="Normal"/>
    <w:rsid w:val="00666BA0"/>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rFonts w:ascii="Arial" w:hAnsi="Arial" w:cs="Arial"/>
      <w:lang w:val="es-CO" w:eastAsia="es-CO"/>
    </w:rPr>
  </w:style>
  <w:style w:type="paragraph" w:customStyle="1" w:styleId="xl198">
    <w:name w:val="xl198"/>
    <w:basedOn w:val="Normal"/>
    <w:rsid w:val="00666BA0"/>
    <w:pPr>
      <w:pBdr>
        <w:top w:val="single" w:sz="4" w:space="0" w:color="000000"/>
        <w:bottom w:val="single" w:sz="4" w:space="0" w:color="000000"/>
        <w:right w:val="single" w:sz="4" w:space="0" w:color="000000"/>
      </w:pBdr>
      <w:shd w:val="clear" w:color="000000" w:fill="FFFFFF"/>
      <w:spacing w:before="100" w:beforeAutospacing="1" w:after="100" w:afterAutospacing="1"/>
      <w:jc w:val="center"/>
      <w:textAlignment w:val="center"/>
    </w:pPr>
    <w:rPr>
      <w:rFonts w:ascii="Arial" w:hAnsi="Arial" w:cs="Arial"/>
      <w:lang w:val="es-CO" w:eastAsia="es-CO"/>
    </w:rPr>
  </w:style>
  <w:style w:type="paragraph" w:customStyle="1" w:styleId="xl199">
    <w:name w:val="xl199"/>
    <w:basedOn w:val="Normal"/>
    <w:rsid w:val="00666BA0"/>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rFonts w:ascii="Arial" w:hAnsi="Arial" w:cs="Arial"/>
      <w:b/>
      <w:bCs/>
      <w:lang w:val="es-CO" w:eastAsia="es-CO"/>
    </w:rPr>
  </w:style>
  <w:style w:type="paragraph" w:customStyle="1" w:styleId="xl200">
    <w:name w:val="xl200"/>
    <w:basedOn w:val="Normal"/>
    <w:rsid w:val="00666BA0"/>
    <w:pPr>
      <w:pBdr>
        <w:top w:val="single" w:sz="4" w:space="0" w:color="000000"/>
        <w:bottom w:val="single" w:sz="4" w:space="0" w:color="000000"/>
      </w:pBdr>
      <w:shd w:val="clear" w:color="000000" w:fill="FFFFFF"/>
      <w:spacing w:before="100" w:beforeAutospacing="1" w:after="100" w:afterAutospacing="1"/>
      <w:jc w:val="center"/>
      <w:textAlignment w:val="center"/>
    </w:pPr>
    <w:rPr>
      <w:rFonts w:ascii="Arial" w:hAnsi="Arial" w:cs="Arial"/>
      <w:b/>
      <w:bCs/>
      <w:lang w:val="es-CO" w:eastAsia="es-CO"/>
    </w:rPr>
  </w:style>
  <w:style w:type="paragraph" w:customStyle="1" w:styleId="xl201">
    <w:name w:val="xl201"/>
    <w:basedOn w:val="Normal"/>
    <w:rsid w:val="00666BA0"/>
    <w:pPr>
      <w:pBdr>
        <w:top w:val="single" w:sz="4" w:space="0" w:color="000000"/>
        <w:bottom w:val="single" w:sz="4" w:space="0" w:color="000000"/>
        <w:right w:val="single" w:sz="4" w:space="0" w:color="000000"/>
      </w:pBdr>
      <w:shd w:val="clear" w:color="000000" w:fill="FFFFFF"/>
      <w:spacing w:before="100" w:beforeAutospacing="1" w:after="100" w:afterAutospacing="1"/>
      <w:jc w:val="center"/>
      <w:textAlignment w:val="center"/>
    </w:pPr>
    <w:rPr>
      <w:rFonts w:ascii="Arial" w:hAnsi="Arial" w:cs="Arial"/>
      <w:b/>
      <w:bCs/>
      <w:lang w:val="es-CO" w:eastAsia="es-CO"/>
    </w:rPr>
  </w:style>
  <w:style w:type="paragraph" w:customStyle="1" w:styleId="xl202">
    <w:name w:val="xl202"/>
    <w:basedOn w:val="Normal"/>
    <w:rsid w:val="00666BA0"/>
    <w:pPr>
      <w:pBdr>
        <w:top w:val="single" w:sz="4" w:space="0" w:color="000000"/>
        <w:bottom w:val="single" w:sz="4" w:space="0" w:color="000000"/>
        <w:right w:val="single" w:sz="4" w:space="0" w:color="000000"/>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203">
    <w:name w:val="xl203"/>
    <w:basedOn w:val="Normal"/>
    <w:rsid w:val="00666BA0"/>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204">
    <w:name w:val="xl204"/>
    <w:basedOn w:val="Normal"/>
    <w:rsid w:val="00666BA0"/>
    <w:pPr>
      <w:pBdr>
        <w:top w:val="single" w:sz="4" w:space="0" w:color="000000"/>
        <w:bottom w:val="single" w:sz="4" w:space="0" w:color="000000"/>
        <w:right w:val="single" w:sz="4" w:space="0" w:color="000000"/>
      </w:pBdr>
      <w:shd w:val="clear" w:color="000000" w:fill="FFFFFF"/>
      <w:spacing w:before="100" w:beforeAutospacing="1" w:after="100" w:afterAutospacing="1"/>
      <w:jc w:val="center"/>
      <w:textAlignment w:val="center"/>
    </w:pPr>
    <w:rPr>
      <w:lang w:val="es-CO" w:eastAsia="es-CO"/>
    </w:rPr>
  </w:style>
  <w:style w:type="paragraph" w:customStyle="1" w:styleId="xl205">
    <w:name w:val="xl205"/>
    <w:basedOn w:val="Normal"/>
    <w:rsid w:val="00666BA0"/>
    <w:pPr>
      <w:pBdr>
        <w:top w:val="single" w:sz="4" w:space="0" w:color="auto"/>
        <w:left w:val="single" w:sz="4" w:space="0" w:color="auto"/>
      </w:pBdr>
      <w:shd w:val="clear" w:color="000000" w:fill="FF6600"/>
      <w:spacing w:before="100" w:beforeAutospacing="1" w:after="100" w:afterAutospacing="1"/>
      <w:jc w:val="center"/>
    </w:pPr>
    <w:rPr>
      <w:rFonts w:ascii="Arial" w:hAnsi="Arial" w:cs="Arial"/>
      <w:b/>
      <w:bCs/>
      <w:sz w:val="20"/>
      <w:szCs w:val="20"/>
      <w:lang w:val="es-CO" w:eastAsia="es-CO"/>
    </w:rPr>
  </w:style>
  <w:style w:type="paragraph" w:customStyle="1" w:styleId="xl206">
    <w:name w:val="xl206"/>
    <w:basedOn w:val="Normal"/>
    <w:rsid w:val="00666BA0"/>
    <w:pPr>
      <w:pBdr>
        <w:top w:val="single" w:sz="4" w:space="0" w:color="auto"/>
      </w:pBdr>
      <w:shd w:val="clear" w:color="000000" w:fill="FF6600"/>
      <w:spacing w:before="100" w:beforeAutospacing="1" w:after="100" w:afterAutospacing="1"/>
      <w:jc w:val="center"/>
    </w:pPr>
    <w:rPr>
      <w:rFonts w:ascii="Arial" w:hAnsi="Arial" w:cs="Arial"/>
      <w:b/>
      <w:bCs/>
      <w:sz w:val="20"/>
      <w:szCs w:val="20"/>
      <w:lang w:val="es-CO" w:eastAsia="es-CO"/>
    </w:rPr>
  </w:style>
  <w:style w:type="paragraph" w:customStyle="1" w:styleId="xl207">
    <w:name w:val="xl207"/>
    <w:basedOn w:val="Normal"/>
    <w:rsid w:val="00666BA0"/>
    <w:pPr>
      <w:pBdr>
        <w:top w:val="single" w:sz="4" w:space="0" w:color="auto"/>
        <w:right w:val="single" w:sz="4" w:space="0" w:color="auto"/>
      </w:pBdr>
      <w:shd w:val="clear" w:color="000000" w:fill="FF6600"/>
      <w:spacing w:before="100" w:beforeAutospacing="1" w:after="100" w:afterAutospacing="1"/>
      <w:jc w:val="center"/>
    </w:pPr>
    <w:rPr>
      <w:rFonts w:ascii="Arial" w:hAnsi="Arial" w:cs="Arial"/>
      <w:b/>
      <w:bCs/>
      <w:sz w:val="20"/>
      <w:szCs w:val="20"/>
      <w:lang w:val="es-CO" w:eastAsia="es-CO"/>
    </w:rPr>
  </w:style>
  <w:style w:type="paragraph" w:customStyle="1" w:styleId="xl208">
    <w:name w:val="xl208"/>
    <w:basedOn w:val="Normal"/>
    <w:rsid w:val="00666BA0"/>
    <w:pPr>
      <w:pBdr>
        <w:top w:val="single" w:sz="8" w:space="0" w:color="auto"/>
        <w:left w:val="single" w:sz="8" w:space="0" w:color="auto"/>
        <w:bottom w:val="single" w:sz="4" w:space="0" w:color="000000"/>
        <w:right w:val="single" w:sz="4" w:space="0" w:color="000000"/>
      </w:pBdr>
      <w:shd w:val="clear" w:color="000000" w:fill="FFFFFF"/>
      <w:spacing w:before="100" w:beforeAutospacing="1" w:after="100" w:afterAutospacing="1"/>
      <w:jc w:val="center"/>
      <w:textAlignment w:val="center"/>
    </w:pPr>
    <w:rPr>
      <w:rFonts w:ascii="Arial" w:hAnsi="Arial" w:cs="Arial"/>
      <w:b/>
      <w:bCs/>
      <w:lang w:val="es-CO" w:eastAsia="es-CO"/>
    </w:rPr>
  </w:style>
  <w:style w:type="paragraph" w:customStyle="1" w:styleId="xl209">
    <w:name w:val="xl209"/>
    <w:basedOn w:val="Normal"/>
    <w:rsid w:val="00666BA0"/>
    <w:pPr>
      <w:pBdr>
        <w:top w:val="single" w:sz="8" w:space="0" w:color="auto"/>
        <w:left w:val="single" w:sz="4" w:space="0" w:color="000000"/>
        <w:bottom w:val="single" w:sz="4" w:space="0" w:color="000000"/>
        <w:right w:val="single" w:sz="4" w:space="0" w:color="000000"/>
      </w:pBdr>
      <w:shd w:val="clear" w:color="000000" w:fill="FFFFFF"/>
      <w:spacing w:before="100" w:beforeAutospacing="1" w:after="100" w:afterAutospacing="1"/>
      <w:jc w:val="center"/>
      <w:textAlignment w:val="center"/>
    </w:pPr>
    <w:rPr>
      <w:rFonts w:ascii="Arial" w:hAnsi="Arial" w:cs="Arial"/>
      <w:b/>
      <w:bCs/>
      <w:lang w:val="es-CO" w:eastAsia="es-CO"/>
    </w:rPr>
  </w:style>
  <w:style w:type="paragraph" w:customStyle="1" w:styleId="xl210">
    <w:name w:val="xl210"/>
    <w:basedOn w:val="Normal"/>
    <w:rsid w:val="00666BA0"/>
    <w:pPr>
      <w:pBdr>
        <w:top w:val="single" w:sz="8" w:space="0" w:color="auto"/>
        <w:left w:val="single" w:sz="4" w:space="0" w:color="000000"/>
        <w:bottom w:val="single" w:sz="4" w:space="0" w:color="000000"/>
        <w:right w:val="single" w:sz="8" w:space="0" w:color="auto"/>
      </w:pBdr>
      <w:shd w:val="clear" w:color="000000" w:fill="FFFFFF"/>
      <w:spacing w:before="100" w:beforeAutospacing="1" w:after="100" w:afterAutospacing="1"/>
      <w:jc w:val="center"/>
      <w:textAlignment w:val="center"/>
    </w:pPr>
    <w:rPr>
      <w:rFonts w:ascii="Arial" w:hAnsi="Arial" w:cs="Arial"/>
      <w:b/>
      <w:bCs/>
      <w:lang w:val="es-CO" w:eastAsia="es-CO"/>
    </w:rPr>
  </w:style>
  <w:style w:type="paragraph" w:customStyle="1" w:styleId="xl211">
    <w:name w:val="xl211"/>
    <w:basedOn w:val="Normal"/>
    <w:rsid w:val="00666BA0"/>
    <w:pPr>
      <w:pBdr>
        <w:top w:val="single" w:sz="4" w:space="0" w:color="000000"/>
        <w:left w:val="single" w:sz="8" w:space="0" w:color="auto"/>
        <w:bottom w:val="single" w:sz="8" w:space="0" w:color="auto"/>
        <w:right w:val="single" w:sz="4" w:space="0" w:color="000000"/>
      </w:pBdr>
      <w:shd w:val="clear" w:color="000000" w:fill="FFFFFF"/>
      <w:spacing w:before="100" w:beforeAutospacing="1" w:after="100" w:afterAutospacing="1"/>
      <w:textAlignment w:val="center"/>
    </w:pPr>
    <w:rPr>
      <w:rFonts w:ascii="Arial" w:hAnsi="Arial" w:cs="Arial"/>
      <w:b/>
      <w:bCs/>
      <w:lang w:val="es-CO" w:eastAsia="es-CO"/>
    </w:rPr>
  </w:style>
  <w:style w:type="paragraph" w:customStyle="1" w:styleId="xl212">
    <w:name w:val="xl212"/>
    <w:basedOn w:val="Normal"/>
    <w:rsid w:val="00666BA0"/>
    <w:pPr>
      <w:pBdr>
        <w:top w:val="single" w:sz="4" w:space="0" w:color="000000"/>
        <w:left w:val="single" w:sz="4" w:space="0" w:color="000000"/>
        <w:bottom w:val="single" w:sz="8" w:space="0" w:color="auto"/>
        <w:right w:val="single" w:sz="4" w:space="0" w:color="000000"/>
      </w:pBdr>
      <w:shd w:val="clear" w:color="000000" w:fill="FFFFFF"/>
      <w:spacing w:before="100" w:beforeAutospacing="1" w:after="100" w:afterAutospacing="1"/>
      <w:textAlignment w:val="center"/>
    </w:pPr>
    <w:rPr>
      <w:rFonts w:ascii="Arial" w:hAnsi="Arial" w:cs="Arial"/>
      <w:b/>
      <w:bCs/>
      <w:lang w:val="es-CO" w:eastAsia="es-CO"/>
    </w:rPr>
  </w:style>
  <w:style w:type="paragraph" w:customStyle="1" w:styleId="xl213">
    <w:name w:val="xl213"/>
    <w:basedOn w:val="Normal"/>
    <w:rsid w:val="00666BA0"/>
    <w:pPr>
      <w:pBdr>
        <w:top w:val="single" w:sz="4" w:space="0" w:color="000000"/>
        <w:left w:val="single" w:sz="4" w:space="0" w:color="000000"/>
        <w:bottom w:val="single" w:sz="8" w:space="0" w:color="auto"/>
        <w:right w:val="single" w:sz="8" w:space="0" w:color="auto"/>
      </w:pBdr>
      <w:shd w:val="clear" w:color="000000" w:fill="FFFFFF"/>
      <w:spacing w:before="100" w:beforeAutospacing="1" w:after="100" w:afterAutospacing="1"/>
      <w:textAlignment w:val="center"/>
    </w:pPr>
    <w:rPr>
      <w:rFonts w:ascii="Arial" w:hAnsi="Arial" w:cs="Arial"/>
      <w:b/>
      <w:bCs/>
      <w:lang w:val="es-CO" w:eastAsia="es-CO"/>
    </w:rPr>
  </w:style>
  <w:style w:type="paragraph" w:customStyle="1" w:styleId="xl214">
    <w:name w:val="xl214"/>
    <w:basedOn w:val="Normal"/>
    <w:rsid w:val="00666BA0"/>
    <w:pPr>
      <w:pBdr>
        <w:left w:val="single" w:sz="4" w:space="0" w:color="000000"/>
        <w:bottom w:val="single" w:sz="4" w:space="0" w:color="000000"/>
      </w:pBdr>
      <w:shd w:val="clear" w:color="000000" w:fill="FFFFFF"/>
      <w:spacing w:before="100" w:beforeAutospacing="1" w:after="100" w:afterAutospacing="1"/>
      <w:jc w:val="center"/>
      <w:textAlignment w:val="center"/>
    </w:pPr>
    <w:rPr>
      <w:rFonts w:ascii="Arial" w:hAnsi="Arial" w:cs="Arial"/>
      <w:b/>
      <w:bCs/>
      <w:lang w:val="es-CO" w:eastAsia="es-CO"/>
    </w:rPr>
  </w:style>
  <w:style w:type="paragraph" w:customStyle="1" w:styleId="xl215">
    <w:name w:val="xl215"/>
    <w:basedOn w:val="Normal"/>
    <w:rsid w:val="00666BA0"/>
    <w:pPr>
      <w:pBdr>
        <w:bottom w:val="single" w:sz="4" w:space="0" w:color="000000"/>
        <w:right w:val="single" w:sz="4" w:space="0" w:color="000000"/>
      </w:pBdr>
      <w:shd w:val="clear" w:color="000000" w:fill="FFFFFF"/>
      <w:spacing w:before="100" w:beforeAutospacing="1" w:after="100" w:afterAutospacing="1"/>
      <w:jc w:val="center"/>
      <w:textAlignment w:val="center"/>
    </w:pPr>
    <w:rPr>
      <w:rFonts w:ascii="Arial" w:hAnsi="Arial" w:cs="Arial"/>
      <w:lang w:val="es-CO" w:eastAsia="es-CO"/>
    </w:rPr>
  </w:style>
  <w:style w:type="paragraph" w:customStyle="1" w:styleId="xl216">
    <w:name w:val="xl216"/>
    <w:basedOn w:val="Normal"/>
    <w:rsid w:val="00666BA0"/>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rFonts w:ascii="Arial" w:hAnsi="Arial" w:cs="Arial"/>
      <w:b/>
      <w:bCs/>
      <w:lang w:val="es-CO" w:eastAsia="es-CO"/>
    </w:rPr>
  </w:style>
  <w:style w:type="paragraph" w:customStyle="1" w:styleId="xl217">
    <w:name w:val="xl217"/>
    <w:basedOn w:val="Normal"/>
    <w:rsid w:val="00666BA0"/>
    <w:pPr>
      <w:pBdr>
        <w:top w:val="single" w:sz="4" w:space="0" w:color="000000"/>
        <w:bottom w:val="single" w:sz="4" w:space="0" w:color="000000"/>
        <w:right w:val="single" w:sz="4" w:space="0" w:color="000000"/>
      </w:pBd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character" w:customStyle="1" w:styleId="vortalspan4">
    <w:name w:val="vortalspan4"/>
    <w:rsid w:val="00666BA0"/>
    <w:rPr>
      <w:color w:val="000000"/>
    </w:rPr>
  </w:style>
  <w:style w:type="character" w:customStyle="1" w:styleId="companyfullname1">
    <w:name w:val="companyfullname1"/>
    <w:rsid w:val="00666BA0"/>
    <w:rPr>
      <w:color w:val="0074E8"/>
    </w:rPr>
  </w:style>
  <w:style w:type="paragraph" w:customStyle="1" w:styleId="xl218">
    <w:name w:val="xl218"/>
    <w:basedOn w:val="Normal"/>
    <w:rsid w:val="00666BA0"/>
    <w:pPr>
      <w:pBdr>
        <w:top w:val="single" w:sz="8" w:space="0" w:color="auto"/>
        <w:left w:val="single" w:sz="8" w:space="0" w:color="auto"/>
        <w:bottom w:val="single" w:sz="8" w:space="0" w:color="auto"/>
      </w:pBdr>
      <w:spacing w:before="100" w:beforeAutospacing="1" w:after="100" w:afterAutospacing="1"/>
      <w:jc w:val="right"/>
      <w:textAlignment w:val="center"/>
    </w:pPr>
    <w:rPr>
      <w:rFonts w:ascii="Arial" w:hAnsi="Arial" w:cs="Arial"/>
      <w:b/>
      <w:bCs/>
      <w:sz w:val="22"/>
      <w:szCs w:val="22"/>
      <w:lang w:val="es-CO" w:eastAsia="es-CO"/>
    </w:rPr>
  </w:style>
  <w:style w:type="paragraph" w:customStyle="1" w:styleId="xl219">
    <w:name w:val="xl219"/>
    <w:basedOn w:val="Normal"/>
    <w:rsid w:val="00666BA0"/>
    <w:pPr>
      <w:pBdr>
        <w:top w:val="single" w:sz="8" w:space="0" w:color="auto"/>
        <w:bottom w:val="single" w:sz="8" w:space="0" w:color="auto"/>
      </w:pBdr>
      <w:spacing w:before="100" w:beforeAutospacing="1" w:after="100" w:afterAutospacing="1"/>
      <w:jc w:val="right"/>
      <w:textAlignment w:val="center"/>
    </w:pPr>
    <w:rPr>
      <w:rFonts w:ascii="Arial" w:hAnsi="Arial" w:cs="Arial"/>
      <w:b/>
      <w:bCs/>
      <w:sz w:val="22"/>
      <w:szCs w:val="22"/>
      <w:lang w:val="es-CO" w:eastAsia="es-CO"/>
    </w:rPr>
  </w:style>
  <w:style w:type="paragraph" w:customStyle="1" w:styleId="xl220">
    <w:name w:val="xl220"/>
    <w:basedOn w:val="Normal"/>
    <w:rsid w:val="00666BA0"/>
    <w:pPr>
      <w:pBdr>
        <w:top w:val="single" w:sz="8" w:space="0" w:color="auto"/>
        <w:bottom w:val="single" w:sz="8" w:space="0" w:color="auto"/>
        <w:right w:val="single" w:sz="8" w:space="0" w:color="auto"/>
      </w:pBdr>
      <w:spacing w:before="100" w:beforeAutospacing="1" w:after="100" w:afterAutospacing="1"/>
      <w:jc w:val="right"/>
      <w:textAlignment w:val="center"/>
    </w:pPr>
    <w:rPr>
      <w:rFonts w:ascii="Arial" w:hAnsi="Arial" w:cs="Arial"/>
      <w:b/>
      <w:bCs/>
      <w:sz w:val="22"/>
      <w:szCs w:val="22"/>
      <w:lang w:val="es-CO" w:eastAsia="es-CO"/>
    </w:rPr>
  </w:style>
  <w:style w:type="paragraph" w:customStyle="1" w:styleId="xl221">
    <w:name w:val="xl221"/>
    <w:basedOn w:val="Normal"/>
    <w:rsid w:val="00666BA0"/>
    <w:pPr>
      <w:pBdr>
        <w:top w:val="single" w:sz="8" w:space="0" w:color="auto"/>
        <w:left w:val="single" w:sz="8" w:space="0" w:color="auto"/>
        <w:bottom w:val="single" w:sz="8" w:space="0" w:color="auto"/>
      </w:pBdr>
      <w:shd w:val="clear" w:color="000000" w:fill="FCE4D6"/>
      <w:spacing w:before="100" w:beforeAutospacing="1" w:after="100" w:afterAutospacing="1"/>
      <w:jc w:val="center"/>
      <w:textAlignment w:val="center"/>
    </w:pPr>
    <w:rPr>
      <w:rFonts w:ascii="Arial" w:hAnsi="Arial" w:cs="Arial"/>
      <w:b/>
      <w:bCs/>
      <w:lang w:val="es-CO" w:eastAsia="es-CO"/>
    </w:rPr>
  </w:style>
  <w:style w:type="paragraph" w:customStyle="1" w:styleId="xl222">
    <w:name w:val="xl222"/>
    <w:basedOn w:val="Normal"/>
    <w:rsid w:val="00666BA0"/>
    <w:pPr>
      <w:pBdr>
        <w:top w:val="single" w:sz="8" w:space="0" w:color="auto"/>
        <w:bottom w:val="single" w:sz="8" w:space="0" w:color="auto"/>
      </w:pBdr>
      <w:shd w:val="clear" w:color="000000" w:fill="FCE4D6"/>
      <w:spacing w:before="100" w:beforeAutospacing="1" w:after="100" w:afterAutospacing="1"/>
      <w:jc w:val="center"/>
      <w:textAlignment w:val="center"/>
    </w:pPr>
    <w:rPr>
      <w:rFonts w:ascii="Arial" w:hAnsi="Arial" w:cs="Arial"/>
      <w:b/>
      <w:bCs/>
      <w:lang w:val="es-CO" w:eastAsia="es-CO"/>
    </w:rPr>
  </w:style>
  <w:style w:type="paragraph" w:customStyle="1" w:styleId="xl223">
    <w:name w:val="xl223"/>
    <w:basedOn w:val="Normal"/>
    <w:rsid w:val="00666BA0"/>
    <w:pPr>
      <w:pBdr>
        <w:top w:val="single" w:sz="8" w:space="0" w:color="auto"/>
        <w:bottom w:val="single" w:sz="8" w:space="0" w:color="auto"/>
        <w:right w:val="single" w:sz="8" w:space="0" w:color="auto"/>
      </w:pBdr>
      <w:shd w:val="clear" w:color="000000" w:fill="FCE4D6"/>
      <w:spacing w:before="100" w:beforeAutospacing="1" w:after="100" w:afterAutospacing="1"/>
      <w:jc w:val="center"/>
      <w:textAlignment w:val="center"/>
    </w:pPr>
    <w:rPr>
      <w:rFonts w:ascii="Arial" w:hAnsi="Arial" w:cs="Arial"/>
      <w:b/>
      <w:bCs/>
      <w:lang w:val="es-CO" w:eastAsia="es-CO"/>
    </w:rPr>
  </w:style>
  <w:style w:type="paragraph" w:customStyle="1" w:styleId="xl224">
    <w:name w:val="xl224"/>
    <w:basedOn w:val="Normal"/>
    <w:rsid w:val="00666BA0"/>
    <w:pPr>
      <w:pBdr>
        <w:top w:val="single" w:sz="8" w:space="0" w:color="auto"/>
        <w:left w:val="single" w:sz="8" w:space="0" w:color="auto"/>
        <w:right w:val="single" w:sz="8" w:space="0" w:color="auto"/>
      </w:pBdr>
      <w:shd w:val="clear" w:color="000000" w:fill="FCE4D6"/>
      <w:spacing w:before="100" w:beforeAutospacing="1" w:after="100" w:afterAutospacing="1"/>
      <w:jc w:val="right"/>
      <w:textAlignment w:val="center"/>
    </w:pPr>
    <w:rPr>
      <w:rFonts w:ascii="Arial" w:hAnsi="Arial" w:cs="Arial"/>
      <w:b/>
      <w:bCs/>
      <w:sz w:val="28"/>
      <w:szCs w:val="28"/>
      <w:lang w:val="es-CO" w:eastAsia="es-CO"/>
    </w:rPr>
  </w:style>
  <w:style w:type="paragraph" w:customStyle="1" w:styleId="xl225">
    <w:name w:val="xl225"/>
    <w:basedOn w:val="Normal"/>
    <w:rsid w:val="00666BA0"/>
    <w:pPr>
      <w:pBdr>
        <w:left w:val="single" w:sz="8" w:space="0" w:color="auto"/>
        <w:bottom w:val="single" w:sz="8" w:space="0" w:color="auto"/>
        <w:right w:val="single" w:sz="8" w:space="0" w:color="auto"/>
      </w:pBdr>
      <w:shd w:val="clear" w:color="000000" w:fill="FCE4D6"/>
      <w:spacing w:before="100" w:beforeAutospacing="1" w:after="100" w:afterAutospacing="1"/>
      <w:jc w:val="right"/>
      <w:textAlignment w:val="center"/>
    </w:pPr>
    <w:rPr>
      <w:rFonts w:ascii="Arial" w:hAnsi="Arial" w:cs="Arial"/>
      <w:b/>
      <w:bCs/>
      <w:sz w:val="28"/>
      <w:szCs w:val="28"/>
      <w:lang w:val="es-CO" w:eastAsia="es-CO"/>
    </w:rPr>
  </w:style>
  <w:style w:type="paragraph" w:customStyle="1" w:styleId="xl226">
    <w:name w:val="xl226"/>
    <w:basedOn w:val="Normal"/>
    <w:rsid w:val="00666BA0"/>
    <w:pPr>
      <w:pBdr>
        <w:top w:val="single" w:sz="8" w:space="0" w:color="auto"/>
        <w:left w:val="single" w:sz="8" w:space="0" w:color="auto"/>
      </w:pBdr>
      <w:shd w:val="clear" w:color="000000" w:fill="FCE4D6"/>
      <w:spacing w:before="100" w:beforeAutospacing="1" w:after="100" w:afterAutospacing="1"/>
      <w:jc w:val="center"/>
      <w:textAlignment w:val="center"/>
    </w:pPr>
    <w:rPr>
      <w:rFonts w:ascii="Arial" w:hAnsi="Arial" w:cs="Arial"/>
      <w:b/>
      <w:bCs/>
      <w:i/>
      <w:iCs/>
      <w:sz w:val="28"/>
      <w:szCs w:val="28"/>
      <w:lang w:val="es-CO" w:eastAsia="es-CO"/>
    </w:rPr>
  </w:style>
  <w:style w:type="paragraph" w:customStyle="1" w:styleId="xl227">
    <w:name w:val="xl227"/>
    <w:basedOn w:val="Normal"/>
    <w:rsid w:val="00666BA0"/>
    <w:pPr>
      <w:pBdr>
        <w:top w:val="single" w:sz="8" w:space="0" w:color="auto"/>
      </w:pBdr>
      <w:shd w:val="clear" w:color="000000" w:fill="FCE4D6"/>
      <w:spacing w:before="100" w:beforeAutospacing="1" w:after="100" w:afterAutospacing="1"/>
      <w:jc w:val="center"/>
      <w:textAlignment w:val="center"/>
    </w:pPr>
    <w:rPr>
      <w:rFonts w:ascii="Arial" w:hAnsi="Arial" w:cs="Arial"/>
      <w:b/>
      <w:bCs/>
      <w:i/>
      <w:iCs/>
      <w:sz w:val="28"/>
      <w:szCs w:val="28"/>
      <w:lang w:val="es-CO" w:eastAsia="es-CO"/>
    </w:rPr>
  </w:style>
  <w:style w:type="paragraph" w:customStyle="1" w:styleId="xl228">
    <w:name w:val="xl228"/>
    <w:basedOn w:val="Normal"/>
    <w:rsid w:val="00666BA0"/>
    <w:pPr>
      <w:pBdr>
        <w:top w:val="single" w:sz="8" w:space="0" w:color="auto"/>
        <w:right w:val="single" w:sz="8" w:space="0" w:color="auto"/>
      </w:pBdr>
      <w:shd w:val="clear" w:color="000000" w:fill="FCE4D6"/>
      <w:spacing w:before="100" w:beforeAutospacing="1" w:after="100" w:afterAutospacing="1"/>
      <w:jc w:val="center"/>
      <w:textAlignment w:val="center"/>
    </w:pPr>
    <w:rPr>
      <w:rFonts w:ascii="Arial" w:hAnsi="Arial" w:cs="Arial"/>
      <w:b/>
      <w:bCs/>
      <w:i/>
      <w:iCs/>
      <w:sz w:val="28"/>
      <w:szCs w:val="28"/>
      <w:lang w:val="es-CO" w:eastAsia="es-CO"/>
    </w:rPr>
  </w:style>
  <w:style w:type="paragraph" w:customStyle="1" w:styleId="xl229">
    <w:name w:val="xl229"/>
    <w:basedOn w:val="Normal"/>
    <w:rsid w:val="00666BA0"/>
    <w:pPr>
      <w:pBdr>
        <w:left w:val="single" w:sz="8" w:space="0" w:color="auto"/>
        <w:bottom w:val="single" w:sz="8" w:space="0" w:color="auto"/>
      </w:pBdr>
      <w:shd w:val="clear" w:color="000000" w:fill="FCE4D6"/>
      <w:spacing w:before="100" w:beforeAutospacing="1" w:after="100" w:afterAutospacing="1"/>
      <w:jc w:val="center"/>
      <w:textAlignment w:val="center"/>
    </w:pPr>
    <w:rPr>
      <w:rFonts w:ascii="Arial" w:hAnsi="Arial" w:cs="Arial"/>
      <w:b/>
      <w:bCs/>
      <w:i/>
      <w:iCs/>
      <w:sz w:val="28"/>
      <w:szCs w:val="28"/>
      <w:lang w:val="es-CO" w:eastAsia="es-CO"/>
    </w:rPr>
  </w:style>
  <w:style w:type="paragraph" w:customStyle="1" w:styleId="xl230">
    <w:name w:val="xl230"/>
    <w:basedOn w:val="Normal"/>
    <w:rsid w:val="00666BA0"/>
    <w:pPr>
      <w:pBdr>
        <w:bottom w:val="single" w:sz="8" w:space="0" w:color="auto"/>
      </w:pBdr>
      <w:shd w:val="clear" w:color="000000" w:fill="FCE4D6"/>
      <w:spacing w:before="100" w:beforeAutospacing="1" w:after="100" w:afterAutospacing="1"/>
      <w:jc w:val="center"/>
      <w:textAlignment w:val="center"/>
    </w:pPr>
    <w:rPr>
      <w:rFonts w:ascii="Arial" w:hAnsi="Arial" w:cs="Arial"/>
      <w:b/>
      <w:bCs/>
      <w:i/>
      <w:iCs/>
      <w:sz w:val="28"/>
      <w:szCs w:val="28"/>
      <w:lang w:val="es-CO" w:eastAsia="es-CO"/>
    </w:rPr>
  </w:style>
  <w:style w:type="paragraph" w:customStyle="1" w:styleId="xl231">
    <w:name w:val="xl231"/>
    <w:basedOn w:val="Normal"/>
    <w:rsid w:val="00666BA0"/>
    <w:pPr>
      <w:pBdr>
        <w:bottom w:val="single" w:sz="8" w:space="0" w:color="auto"/>
        <w:right w:val="single" w:sz="8" w:space="0" w:color="auto"/>
      </w:pBdr>
      <w:shd w:val="clear" w:color="000000" w:fill="FCE4D6"/>
      <w:spacing w:before="100" w:beforeAutospacing="1" w:after="100" w:afterAutospacing="1"/>
      <w:jc w:val="center"/>
      <w:textAlignment w:val="center"/>
    </w:pPr>
    <w:rPr>
      <w:rFonts w:ascii="Arial" w:hAnsi="Arial" w:cs="Arial"/>
      <w:b/>
      <w:bCs/>
      <w:i/>
      <w:iCs/>
      <w:sz w:val="28"/>
      <w:szCs w:val="28"/>
      <w:lang w:val="es-CO" w:eastAsia="es-CO"/>
    </w:rPr>
  </w:style>
  <w:style w:type="paragraph" w:customStyle="1" w:styleId="xl232">
    <w:name w:val="xl232"/>
    <w:basedOn w:val="Normal"/>
    <w:rsid w:val="00666BA0"/>
    <w:pPr>
      <w:pBdr>
        <w:top w:val="single" w:sz="8" w:space="0" w:color="auto"/>
        <w:left w:val="single" w:sz="8" w:space="0" w:color="auto"/>
        <w:right w:val="single" w:sz="8" w:space="0" w:color="auto"/>
      </w:pBdr>
      <w:shd w:val="clear" w:color="000000" w:fill="FFD966"/>
      <w:spacing w:before="100" w:beforeAutospacing="1" w:after="100" w:afterAutospacing="1"/>
      <w:jc w:val="center"/>
      <w:textAlignment w:val="center"/>
    </w:pPr>
    <w:rPr>
      <w:rFonts w:ascii="Arial" w:hAnsi="Arial" w:cs="Arial"/>
      <w:b/>
      <w:bCs/>
      <w:color w:val="FF0000"/>
      <w:sz w:val="32"/>
      <w:szCs w:val="32"/>
      <w:lang w:val="es-CO" w:eastAsia="es-CO"/>
    </w:rPr>
  </w:style>
  <w:style w:type="paragraph" w:customStyle="1" w:styleId="xl233">
    <w:name w:val="xl233"/>
    <w:basedOn w:val="Normal"/>
    <w:rsid w:val="00666BA0"/>
    <w:pPr>
      <w:pBdr>
        <w:left w:val="single" w:sz="8" w:space="0" w:color="auto"/>
        <w:bottom w:val="single" w:sz="8" w:space="0" w:color="auto"/>
        <w:right w:val="single" w:sz="8" w:space="0" w:color="auto"/>
      </w:pBdr>
      <w:shd w:val="clear" w:color="000000" w:fill="FFD966"/>
      <w:spacing w:before="100" w:beforeAutospacing="1" w:after="100" w:afterAutospacing="1"/>
      <w:jc w:val="center"/>
      <w:textAlignment w:val="center"/>
    </w:pPr>
    <w:rPr>
      <w:rFonts w:ascii="Arial" w:hAnsi="Arial" w:cs="Arial"/>
      <w:b/>
      <w:bCs/>
      <w:color w:val="FF0000"/>
      <w:sz w:val="32"/>
      <w:szCs w:val="32"/>
      <w:lang w:val="es-CO" w:eastAsia="es-CO"/>
    </w:rPr>
  </w:style>
  <w:style w:type="paragraph" w:customStyle="1" w:styleId="xl234">
    <w:name w:val="xl234"/>
    <w:basedOn w:val="Normal"/>
    <w:rsid w:val="00666BA0"/>
    <w:pPr>
      <w:pBdr>
        <w:top w:val="single" w:sz="8" w:space="0" w:color="auto"/>
        <w:left w:val="single" w:sz="8" w:space="0" w:color="auto"/>
        <w:bottom w:val="single" w:sz="8" w:space="0" w:color="auto"/>
      </w:pBdr>
      <w:shd w:val="clear" w:color="000000" w:fill="9BC2E6"/>
      <w:spacing w:before="100" w:beforeAutospacing="1" w:after="100" w:afterAutospacing="1"/>
      <w:jc w:val="center"/>
      <w:textAlignment w:val="center"/>
    </w:pPr>
    <w:rPr>
      <w:rFonts w:ascii="Arial" w:hAnsi="Arial" w:cs="Arial"/>
      <w:b/>
      <w:bCs/>
      <w:color w:val="000000"/>
      <w:sz w:val="22"/>
      <w:szCs w:val="22"/>
      <w:lang w:val="es-CO" w:eastAsia="es-CO"/>
    </w:rPr>
  </w:style>
  <w:style w:type="paragraph" w:customStyle="1" w:styleId="xl235">
    <w:name w:val="xl235"/>
    <w:basedOn w:val="Normal"/>
    <w:rsid w:val="00666BA0"/>
    <w:pPr>
      <w:pBdr>
        <w:top w:val="single" w:sz="8" w:space="0" w:color="auto"/>
        <w:bottom w:val="single" w:sz="8" w:space="0" w:color="auto"/>
      </w:pBdr>
      <w:shd w:val="clear" w:color="000000" w:fill="9BC2E6"/>
      <w:spacing w:before="100" w:beforeAutospacing="1" w:after="100" w:afterAutospacing="1"/>
      <w:jc w:val="center"/>
      <w:textAlignment w:val="center"/>
    </w:pPr>
    <w:rPr>
      <w:rFonts w:ascii="Arial" w:hAnsi="Arial" w:cs="Arial"/>
      <w:b/>
      <w:bCs/>
      <w:color w:val="000000"/>
      <w:sz w:val="22"/>
      <w:szCs w:val="22"/>
      <w:lang w:val="es-CO" w:eastAsia="es-CO"/>
    </w:rPr>
  </w:style>
  <w:style w:type="paragraph" w:customStyle="1" w:styleId="xl236">
    <w:name w:val="xl236"/>
    <w:basedOn w:val="Normal"/>
    <w:rsid w:val="00666BA0"/>
    <w:pPr>
      <w:pBdr>
        <w:top w:val="single" w:sz="8" w:space="0" w:color="auto"/>
        <w:bottom w:val="single" w:sz="8" w:space="0" w:color="auto"/>
        <w:right w:val="single" w:sz="8" w:space="0" w:color="auto"/>
      </w:pBdr>
      <w:shd w:val="clear" w:color="000000" w:fill="9BC2E6"/>
      <w:spacing w:before="100" w:beforeAutospacing="1" w:after="100" w:afterAutospacing="1"/>
      <w:jc w:val="center"/>
      <w:textAlignment w:val="center"/>
    </w:pPr>
    <w:rPr>
      <w:rFonts w:ascii="Arial" w:hAnsi="Arial" w:cs="Arial"/>
      <w:b/>
      <w:bCs/>
      <w:color w:val="000000"/>
      <w:sz w:val="22"/>
      <w:szCs w:val="22"/>
      <w:lang w:val="es-CO" w:eastAsia="es-CO"/>
    </w:rPr>
  </w:style>
  <w:style w:type="paragraph" w:customStyle="1" w:styleId="xl237">
    <w:name w:val="xl237"/>
    <w:basedOn w:val="Normal"/>
    <w:rsid w:val="00666BA0"/>
    <w:pPr>
      <w:pBdr>
        <w:top w:val="single" w:sz="8" w:space="0" w:color="auto"/>
        <w:left w:val="single" w:sz="8" w:space="0" w:color="auto"/>
        <w:bottom w:val="single" w:sz="8" w:space="0" w:color="auto"/>
      </w:pBdr>
      <w:shd w:val="clear" w:color="000000" w:fill="9BC2E6"/>
      <w:spacing w:before="100" w:beforeAutospacing="1" w:after="100" w:afterAutospacing="1"/>
      <w:textAlignment w:val="center"/>
    </w:pPr>
    <w:rPr>
      <w:rFonts w:ascii="Arial" w:hAnsi="Arial" w:cs="Arial"/>
      <w:b/>
      <w:bCs/>
      <w:color w:val="000000"/>
      <w:sz w:val="22"/>
      <w:szCs w:val="22"/>
      <w:lang w:val="es-CO" w:eastAsia="es-CO"/>
    </w:rPr>
  </w:style>
  <w:style w:type="paragraph" w:customStyle="1" w:styleId="xl238">
    <w:name w:val="xl238"/>
    <w:basedOn w:val="Normal"/>
    <w:rsid w:val="00666BA0"/>
    <w:pPr>
      <w:pBdr>
        <w:top w:val="single" w:sz="8" w:space="0" w:color="auto"/>
        <w:bottom w:val="single" w:sz="8" w:space="0" w:color="auto"/>
      </w:pBdr>
      <w:shd w:val="clear" w:color="000000" w:fill="9BC2E6"/>
      <w:spacing w:before="100" w:beforeAutospacing="1" w:after="100" w:afterAutospacing="1"/>
      <w:textAlignment w:val="center"/>
    </w:pPr>
    <w:rPr>
      <w:rFonts w:ascii="Arial" w:hAnsi="Arial" w:cs="Arial"/>
      <w:b/>
      <w:bCs/>
      <w:color w:val="000000"/>
      <w:sz w:val="22"/>
      <w:szCs w:val="22"/>
      <w:lang w:val="es-CO" w:eastAsia="es-CO"/>
    </w:rPr>
  </w:style>
  <w:style w:type="paragraph" w:customStyle="1" w:styleId="xl239">
    <w:name w:val="xl239"/>
    <w:basedOn w:val="Normal"/>
    <w:rsid w:val="00666BA0"/>
    <w:pPr>
      <w:pBdr>
        <w:top w:val="single" w:sz="8" w:space="0" w:color="auto"/>
        <w:bottom w:val="single" w:sz="8" w:space="0" w:color="auto"/>
        <w:right w:val="single" w:sz="8" w:space="0" w:color="auto"/>
      </w:pBdr>
      <w:shd w:val="clear" w:color="000000" w:fill="9BC2E6"/>
      <w:spacing w:before="100" w:beforeAutospacing="1" w:after="100" w:afterAutospacing="1"/>
      <w:textAlignment w:val="center"/>
    </w:pPr>
    <w:rPr>
      <w:rFonts w:ascii="Arial" w:hAnsi="Arial" w:cs="Arial"/>
      <w:b/>
      <w:bCs/>
      <w:color w:val="000000"/>
      <w:sz w:val="22"/>
      <w:szCs w:val="22"/>
      <w:lang w:val="es-CO" w:eastAsia="es-CO"/>
    </w:rPr>
  </w:style>
  <w:style w:type="paragraph" w:customStyle="1" w:styleId="xl240">
    <w:name w:val="xl240"/>
    <w:basedOn w:val="Normal"/>
    <w:rsid w:val="00666BA0"/>
    <w:pPr>
      <w:pBdr>
        <w:top w:val="single" w:sz="8" w:space="0" w:color="auto"/>
        <w:left w:val="single" w:sz="8" w:space="0" w:color="auto"/>
        <w:bottom w:val="single" w:sz="8" w:space="0" w:color="auto"/>
      </w:pBdr>
      <w:shd w:val="clear" w:color="000000" w:fill="FCE4D6"/>
      <w:spacing w:before="100" w:beforeAutospacing="1" w:after="100" w:afterAutospacing="1"/>
      <w:jc w:val="right"/>
      <w:textAlignment w:val="center"/>
    </w:pPr>
    <w:rPr>
      <w:rFonts w:ascii="Arial" w:hAnsi="Arial" w:cs="Arial"/>
      <w:b/>
      <w:bCs/>
      <w:sz w:val="22"/>
      <w:szCs w:val="22"/>
      <w:lang w:val="es-CO" w:eastAsia="es-CO"/>
    </w:rPr>
  </w:style>
  <w:style w:type="paragraph" w:customStyle="1" w:styleId="xl241">
    <w:name w:val="xl241"/>
    <w:basedOn w:val="Normal"/>
    <w:rsid w:val="00666BA0"/>
    <w:pPr>
      <w:pBdr>
        <w:top w:val="single" w:sz="8" w:space="0" w:color="auto"/>
        <w:bottom w:val="single" w:sz="8" w:space="0" w:color="auto"/>
      </w:pBdr>
      <w:shd w:val="clear" w:color="000000" w:fill="FCE4D6"/>
      <w:spacing w:before="100" w:beforeAutospacing="1" w:after="100" w:afterAutospacing="1"/>
      <w:jc w:val="right"/>
      <w:textAlignment w:val="center"/>
    </w:pPr>
    <w:rPr>
      <w:rFonts w:ascii="Arial" w:hAnsi="Arial" w:cs="Arial"/>
      <w:b/>
      <w:bCs/>
      <w:sz w:val="22"/>
      <w:szCs w:val="22"/>
      <w:lang w:val="es-CO" w:eastAsia="es-CO"/>
    </w:rPr>
  </w:style>
  <w:style w:type="paragraph" w:customStyle="1" w:styleId="xl242">
    <w:name w:val="xl242"/>
    <w:basedOn w:val="Normal"/>
    <w:rsid w:val="00666BA0"/>
    <w:pPr>
      <w:pBdr>
        <w:top w:val="single" w:sz="8" w:space="0" w:color="auto"/>
        <w:bottom w:val="single" w:sz="8" w:space="0" w:color="auto"/>
        <w:right w:val="single" w:sz="8" w:space="0" w:color="auto"/>
      </w:pBdr>
      <w:shd w:val="clear" w:color="000000" w:fill="FCE4D6"/>
      <w:spacing w:before="100" w:beforeAutospacing="1" w:after="100" w:afterAutospacing="1"/>
      <w:jc w:val="right"/>
      <w:textAlignment w:val="center"/>
    </w:pPr>
    <w:rPr>
      <w:rFonts w:ascii="Arial" w:hAnsi="Arial" w:cs="Arial"/>
      <w:b/>
      <w:bCs/>
      <w:sz w:val="22"/>
      <w:szCs w:val="22"/>
      <w:lang w:val="es-CO" w:eastAsia="es-CO"/>
    </w:rPr>
  </w:style>
  <w:style w:type="paragraph" w:customStyle="1" w:styleId="xl243">
    <w:name w:val="xl243"/>
    <w:basedOn w:val="Normal"/>
    <w:rsid w:val="00666BA0"/>
    <w:pPr>
      <w:pBdr>
        <w:top w:val="single" w:sz="4" w:space="0" w:color="auto"/>
        <w:left w:val="single" w:sz="8"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22"/>
      <w:szCs w:val="22"/>
      <w:lang w:val="es-CO" w:eastAsia="es-CO"/>
    </w:rPr>
  </w:style>
  <w:style w:type="paragraph" w:customStyle="1" w:styleId="xl244">
    <w:name w:val="xl244"/>
    <w:basedOn w:val="Normal"/>
    <w:rsid w:val="00666BA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22"/>
      <w:szCs w:val="22"/>
      <w:lang w:val="es-CO" w:eastAsia="es-CO"/>
    </w:rPr>
  </w:style>
  <w:style w:type="paragraph" w:customStyle="1" w:styleId="xl245">
    <w:name w:val="xl245"/>
    <w:basedOn w:val="Normal"/>
    <w:rsid w:val="00666BA0"/>
    <w:pPr>
      <w:pBdr>
        <w:top w:val="single" w:sz="4" w:space="0" w:color="auto"/>
        <w:left w:val="single" w:sz="8" w:space="0" w:color="auto"/>
        <w:bottom w:val="single" w:sz="8" w:space="0" w:color="auto"/>
        <w:right w:val="single" w:sz="4" w:space="0" w:color="auto"/>
      </w:pBdr>
      <w:shd w:val="clear" w:color="000000" w:fill="FCE4D6"/>
      <w:spacing w:before="100" w:beforeAutospacing="1" w:after="100" w:afterAutospacing="1"/>
      <w:jc w:val="right"/>
      <w:textAlignment w:val="center"/>
    </w:pPr>
    <w:rPr>
      <w:rFonts w:ascii="Arial" w:hAnsi="Arial" w:cs="Arial"/>
      <w:b/>
      <w:bCs/>
      <w:lang w:val="es-CO" w:eastAsia="es-CO"/>
    </w:rPr>
  </w:style>
  <w:style w:type="paragraph" w:customStyle="1" w:styleId="xl246">
    <w:name w:val="xl246"/>
    <w:basedOn w:val="Normal"/>
    <w:rsid w:val="00666BA0"/>
    <w:pPr>
      <w:pBdr>
        <w:top w:val="single" w:sz="4" w:space="0" w:color="auto"/>
        <w:left w:val="single" w:sz="4" w:space="0" w:color="auto"/>
        <w:bottom w:val="single" w:sz="8" w:space="0" w:color="auto"/>
        <w:right w:val="single" w:sz="4" w:space="0" w:color="auto"/>
      </w:pBdr>
      <w:shd w:val="clear" w:color="000000" w:fill="FCE4D6"/>
      <w:spacing w:before="100" w:beforeAutospacing="1" w:after="100" w:afterAutospacing="1"/>
      <w:jc w:val="right"/>
      <w:textAlignment w:val="center"/>
    </w:pPr>
    <w:rPr>
      <w:rFonts w:ascii="Arial" w:hAnsi="Arial" w:cs="Arial"/>
      <w:b/>
      <w:bCs/>
      <w:lang w:val="es-CO" w:eastAsia="es-CO"/>
    </w:rPr>
  </w:style>
  <w:style w:type="paragraph" w:customStyle="1" w:styleId="xl247">
    <w:name w:val="xl247"/>
    <w:basedOn w:val="Normal"/>
    <w:rsid w:val="00666BA0"/>
    <w:pPr>
      <w:pBdr>
        <w:top w:val="single" w:sz="8" w:space="0" w:color="auto"/>
        <w:left w:val="single" w:sz="8" w:space="0" w:color="auto"/>
      </w:pBdr>
      <w:shd w:val="clear" w:color="000000" w:fill="FFD966"/>
      <w:spacing w:before="100" w:beforeAutospacing="1" w:after="100" w:afterAutospacing="1"/>
      <w:jc w:val="center"/>
      <w:textAlignment w:val="center"/>
    </w:pPr>
    <w:rPr>
      <w:rFonts w:ascii="Arial" w:hAnsi="Arial" w:cs="Arial"/>
      <w:b/>
      <w:bCs/>
      <w:i/>
      <w:iCs/>
      <w:sz w:val="28"/>
      <w:szCs w:val="28"/>
      <w:lang w:val="es-CO" w:eastAsia="es-CO"/>
    </w:rPr>
  </w:style>
  <w:style w:type="paragraph" w:customStyle="1" w:styleId="xl248">
    <w:name w:val="xl248"/>
    <w:basedOn w:val="Normal"/>
    <w:rsid w:val="00666BA0"/>
    <w:pPr>
      <w:pBdr>
        <w:top w:val="single" w:sz="8" w:space="0" w:color="auto"/>
      </w:pBdr>
      <w:shd w:val="clear" w:color="000000" w:fill="FFD966"/>
      <w:spacing w:before="100" w:beforeAutospacing="1" w:after="100" w:afterAutospacing="1"/>
      <w:jc w:val="center"/>
      <w:textAlignment w:val="center"/>
    </w:pPr>
    <w:rPr>
      <w:rFonts w:ascii="Arial" w:hAnsi="Arial" w:cs="Arial"/>
      <w:b/>
      <w:bCs/>
      <w:i/>
      <w:iCs/>
      <w:sz w:val="28"/>
      <w:szCs w:val="28"/>
      <w:lang w:val="es-CO" w:eastAsia="es-CO"/>
    </w:rPr>
  </w:style>
  <w:style w:type="paragraph" w:customStyle="1" w:styleId="xl249">
    <w:name w:val="xl249"/>
    <w:basedOn w:val="Normal"/>
    <w:rsid w:val="00666BA0"/>
    <w:pPr>
      <w:pBdr>
        <w:top w:val="single" w:sz="8" w:space="0" w:color="auto"/>
        <w:right w:val="single" w:sz="8" w:space="0" w:color="auto"/>
      </w:pBdr>
      <w:shd w:val="clear" w:color="000000" w:fill="FFD966"/>
      <w:spacing w:before="100" w:beforeAutospacing="1" w:after="100" w:afterAutospacing="1"/>
      <w:jc w:val="center"/>
      <w:textAlignment w:val="center"/>
    </w:pPr>
    <w:rPr>
      <w:rFonts w:ascii="Arial" w:hAnsi="Arial" w:cs="Arial"/>
      <w:b/>
      <w:bCs/>
      <w:i/>
      <w:iCs/>
      <w:sz w:val="28"/>
      <w:szCs w:val="28"/>
      <w:lang w:val="es-CO" w:eastAsia="es-CO"/>
    </w:rPr>
  </w:style>
  <w:style w:type="paragraph" w:customStyle="1" w:styleId="xl250">
    <w:name w:val="xl250"/>
    <w:basedOn w:val="Normal"/>
    <w:rsid w:val="00666BA0"/>
    <w:pPr>
      <w:pBdr>
        <w:left w:val="single" w:sz="8" w:space="0" w:color="auto"/>
        <w:bottom w:val="single" w:sz="8" w:space="0" w:color="auto"/>
      </w:pBdr>
      <w:shd w:val="clear" w:color="000000" w:fill="FFD966"/>
      <w:spacing w:before="100" w:beforeAutospacing="1" w:after="100" w:afterAutospacing="1"/>
      <w:jc w:val="center"/>
      <w:textAlignment w:val="center"/>
    </w:pPr>
    <w:rPr>
      <w:rFonts w:ascii="Arial" w:hAnsi="Arial" w:cs="Arial"/>
      <w:b/>
      <w:bCs/>
      <w:i/>
      <w:iCs/>
      <w:sz w:val="28"/>
      <w:szCs w:val="28"/>
      <w:lang w:val="es-CO" w:eastAsia="es-CO"/>
    </w:rPr>
  </w:style>
  <w:style w:type="paragraph" w:customStyle="1" w:styleId="xl251">
    <w:name w:val="xl251"/>
    <w:basedOn w:val="Normal"/>
    <w:rsid w:val="00666BA0"/>
    <w:pPr>
      <w:pBdr>
        <w:bottom w:val="single" w:sz="8" w:space="0" w:color="auto"/>
      </w:pBdr>
      <w:shd w:val="clear" w:color="000000" w:fill="FFD966"/>
      <w:spacing w:before="100" w:beforeAutospacing="1" w:after="100" w:afterAutospacing="1"/>
      <w:jc w:val="center"/>
      <w:textAlignment w:val="center"/>
    </w:pPr>
    <w:rPr>
      <w:rFonts w:ascii="Arial" w:hAnsi="Arial" w:cs="Arial"/>
      <w:b/>
      <w:bCs/>
      <w:i/>
      <w:iCs/>
      <w:sz w:val="28"/>
      <w:szCs w:val="28"/>
      <w:lang w:val="es-CO" w:eastAsia="es-CO"/>
    </w:rPr>
  </w:style>
  <w:style w:type="paragraph" w:customStyle="1" w:styleId="xl252">
    <w:name w:val="xl252"/>
    <w:basedOn w:val="Normal"/>
    <w:rsid w:val="00666BA0"/>
    <w:pPr>
      <w:pBdr>
        <w:bottom w:val="single" w:sz="8" w:space="0" w:color="auto"/>
        <w:right w:val="single" w:sz="8" w:space="0" w:color="auto"/>
      </w:pBdr>
      <w:shd w:val="clear" w:color="000000" w:fill="FFD966"/>
      <w:spacing w:before="100" w:beforeAutospacing="1" w:after="100" w:afterAutospacing="1"/>
      <w:jc w:val="center"/>
      <w:textAlignment w:val="center"/>
    </w:pPr>
    <w:rPr>
      <w:rFonts w:ascii="Arial" w:hAnsi="Arial" w:cs="Arial"/>
      <w:b/>
      <w:bCs/>
      <w:i/>
      <w:iCs/>
      <w:sz w:val="28"/>
      <w:szCs w:val="28"/>
      <w:lang w:val="es-CO" w:eastAsia="es-CO"/>
    </w:rPr>
  </w:style>
  <w:style w:type="table" w:customStyle="1" w:styleId="Tablaconcuadrcula13">
    <w:name w:val="Tabla con cuadrícula13"/>
    <w:basedOn w:val="Tablanormal"/>
    <w:next w:val="Tablaconcuadrcula"/>
    <w:uiPriority w:val="59"/>
    <w:rsid w:val="00AF1698"/>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uiPriority w:val="59"/>
    <w:rsid w:val="00AF1698"/>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
    <w:name w:val="Tabla con cuadrícula23"/>
    <w:basedOn w:val="Tablanormal"/>
    <w:next w:val="Tablaconcuadrcula"/>
    <w:uiPriority w:val="59"/>
    <w:rsid w:val="00AF1698"/>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xl253">
    <w:name w:val="xl253"/>
    <w:basedOn w:val="Normal"/>
    <w:rsid w:val="00AF1698"/>
    <w:pPr>
      <w:pBdr>
        <w:top w:val="single" w:sz="8" w:space="0" w:color="auto"/>
        <w:bottom w:val="single" w:sz="8" w:space="0" w:color="auto"/>
      </w:pBdr>
      <w:shd w:val="clear" w:color="000000" w:fill="FCE4D6"/>
      <w:spacing w:before="100" w:beforeAutospacing="1" w:after="100" w:afterAutospacing="1"/>
      <w:jc w:val="right"/>
      <w:textAlignment w:val="center"/>
    </w:pPr>
    <w:rPr>
      <w:rFonts w:ascii="Arial" w:hAnsi="Arial" w:cs="Arial"/>
      <w:b/>
      <w:bCs/>
      <w:sz w:val="22"/>
      <w:szCs w:val="22"/>
      <w:lang w:val="es-CO" w:eastAsia="es-CO"/>
    </w:rPr>
  </w:style>
  <w:style w:type="paragraph" w:customStyle="1" w:styleId="xl254">
    <w:name w:val="xl254"/>
    <w:basedOn w:val="Normal"/>
    <w:rsid w:val="00AF1698"/>
    <w:pPr>
      <w:pBdr>
        <w:top w:val="single" w:sz="8" w:space="0" w:color="auto"/>
        <w:bottom w:val="single" w:sz="8" w:space="0" w:color="auto"/>
        <w:right w:val="single" w:sz="8" w:space="0" w:color="auto"/>
      </w:pBdr>
      <w:shd w:val="clear" w:color="000000" w:fill="FCE4D6"/>
      <w:spacing w:before="100" w:beforeAutospacing="1" w:after="100" w:afterAutospacing="1"/>
      <w:jc w:val="right"/>
      <w:textAlignment w:val="center"/>
    </w:pPr>
    <w:rPr>
      <w:rFonts w:ascii="Arial" w:hAnsi="Arial" w:cs="Arial"/>
      <w:b/>
      <w:bCs/>
      <w:sz w:val="22"/>
      <w:szCs w:val="22"/>
      <w:lang w:val="es-CO" w:eastAsia="es-CO"/>
    </w:rPr>
  </w:style>
  <w:style w:type="paragraph" w:customStyle="1" w:styleId="xl255">
    <w:name w:val="xl255"/>
    <w:basedOn w:val="Normal"/>
    <w:rsid w:val="00AF1698"/>
    <w:pPr>
      <w:pBdr>
        <w:top w:val="single" w:sz="8" w:space="0" w:color="auto"/>
        <w:bottom w:val="single" w:sz="8" w:space="0" w:color="auto"/>
      </w:pBdr>
      <w:spacing w:before="100" w:beforeAutospacing="1" w:after="100" w:afterAutospacing="1"/>
      <w:jc w:val="right"/>
      <w:textAlignment w:val="center"/>
    </w:pPr>
    <w:rPr>
      <w:rFonts w:ascii="Arial" w:hAnsi="Arial" w:cs="Arial"/>
      <w:b/>
      <w:bCs/>
      <w:sz w:val="22"/>
      <w:szCs w:val="22"/>
      <w:lang w:val="es-CO" w:eastAsia="es-CO"/>
    </w:rPr>
  </w:style>
  <w:style w:type="paragraph" w:customStyle="1" w:styleId="xl256">
    <w:name w:val="xl256"/>
    <w:basedOn w:val="Normal"/>
    <w:rsid w:val="00AF1698"/>
    <w:pPr>
      <w:pBdr>
        <w:top w:val="single" w:sz="8" w:space="0" w:color="auto"/>
        <w:bottom w:val="single" w:sz="8" w:space="0" w:color="auto"/>
        <w:right w:val="single" w:sz="8" w:space="0" w:color="auto"/>
      </w:pBdr>
      <w:spacing w:before="100" w:beforeAutospacing="1" w:after="100" w:afterAutospacing="1"/>
      <w:jc w:val="right"/>
      <w:textAlignment w:val="center"/>
    </w:pPr>
    <w:rPr>
      <w:rFonts w:ascii="Arial" w:hAnsi="Arial" w:cs="Arial"/>
      <w:b/>
      <w:bCs/>
      <w:sz w:val="22"/>
      <w:szCs w:val="22"/>
      <w:lang w:val="es-CO" w:eastAsia="es-CO"/>
    </w:rPr>
  </w:style>
  <w:style w:type="paragraph" w:customStyle="1" w:styleId="xl257">
    <w:name w:val="xl257"/>
    <w:basedOn w:val="Normal"/>
    <w:rsid w:val="00AF1698"/>
    <w:pPr>
      <w:pBdr>
        <w:top w:val="single" w:sz="4" w:space="0" w:color="auto"/>
        <w:left w:val="single" w:sz="8" w:space="0" w:color="auto"/>
        <w:bottom w:val="single" w:sz="8" w:space="0" w:color="auto"/>
      </w:pBdr>
      <w:shd w:val="clear" w:color="000000" w:fill="FCE4D6"/>
      <w:spacing w:before="100" w:beforeAutospacing="1" w:after="100" w:afterAutospacing="1"/>
      <w:jc w:val="right"/>
      <w:textAlignment w:val="center"/>
    </w:pPr>
    <w:rPr>
      <w:rFonts w:ascii="Arial" w:hAnsi="Arial" w:cs="Arial"/>
      <w:b/>
      <w:bCs/>
      <w:lang w:val="es-CO" w:eastAsia="es-CO"/>
    </w:rPr>
  </w:style>
  <w:style w:type="paragraph" w:customStyle="1" w:styleId="xl258">
    <w:name w:val="xl258"/>
    <w:basedOn w:val="Normal"/>
    <w:rsid w:val="00AF1698"/>
    <w:pPr>
      <w:pBdr>
        <w:top w:val="single" w:sz="4" w:space="0" w:color="auto"/>
        <w:bottom w:val="single" w:sz="8" w:space="0" w:color="auto"/>
      </w:pBdr>
      <w:shd w:val="clear" w:color="000000" w:fill="FCE4D6"/>
      <w:spacing w:before="100" w:beforeAutospacing="1" w:after="100" w:afterAutospacing="1"/>
      <w:jc w:val="right"/>
      <w:textAlignment w:val="center"/>
    </w:pPr>
    <w:rPr>
      <w:rFonts w:ascii="Arial" w:hAnsi="Arial" w:cs="Arial"/>
      <w:b/>
      <w:bCs/>
      <w:lang w:val="es-CO" w:eastAsia="es-CO"/>
    </w:rPr>
  </w:style>
  <w:style w:type="paragraph" w:customStyle="1" w:styleId="xl259">
    <w:name w:val="xl259"/>
    <w:basedOn w:val="Normal"/>
    <w:rsid w:val="00AF1698"/>
    <w:pPr>
      <w:pBdr>
        <w:top w:val="single" w:sz="4" w:space="0" w:color="auto"/>
        <w:bottom w:val="single" w:sz="8" w:space="0" w:color="auto"/>
        <w:right w:val="single" w:sz="4" w:space="0" w:color="auto"/>
      </w:pBdr>
      <w:shd w:val="clear" w:color="000000" w:fill="FCE4D6"/>
      <w:spacing w:before="100" w:beforeAutospacing="1" w:after="100" w:afterAutospacing="1"/>
      <w:jc w:val="right"/>
      <w:textAlignment w:val="center"/>
    </w:pPr>
    <w:rPr>
      <w:rFonts w:ascii="Arial" w:hAnsi="Arial" w:cs="Arial"/>
      <w:b/>
      <w:bCs/>
      <w:lang w:val="es-CO" w:eastAsia="es-CO"/>
    </w:rPr>
  </w:style>
  <w:style w:type="paragraph" w:customStyle="1" w:styleId="xl260">
    <w:name w:val="xl260"/>
    <w:basedOn w:val="Normal"/>
    <w:rsid w:val="00AF1698"/>
    <w:pPr>
      <w:pBdr>
        <w:top w:val="single" w:sz="4" w:space="0" w:color="auto"/>
        <w:left w:val="single" w:sz="8" w:space="0" w:color="auto"/>
        <w:bottom w:val="single" w:sz="4" w:space="0" w:color="auto"/>
      </w:pBdr>
      <w:spacing w:before="100" w:beforeAutospacing="1" w:after="100" w:afterAutospacing="1"/>
      <w:jc w:val="right"/>
      <w:textAlignment w:val="center"/>
    </w:pPr>
    <w:rPr>
      <w:rFonts w:ascii="Arial" w:hAnsi="Arial" w:cs="Arial"/>
      <w:b/>
      <w:bCs/>
      <w:sz w:val="22"/>
      <w:szCs w:val="22"/>
      <w:lang w:val="es-CO" w:eastAsia="es-CO"/>
    </w:rPr>
  </w:style>
  <w:style w:type="paragraph" w:customStyle="1" w:styleId="xl261">
    <w:name w:val="xl261"/>
    <w:basedOn w:val="Normal"/>
    <w:rsid w:val="00AF1698"/>
    <w:pPr>
      <w:pBdr>
        <w:top w:val="single" w:sz="4" w:space="0" w:color="auto"/>
        <w:bottom w:val="single" w:sz="4" w:space="0" w:color="auto"/>
      </w:pBdr>
      <w:spacing w:before="100" w:beforeAutospacing="1" w:after="100" w:afterAutospacing="1"/>
      <w:jc w:val="right"/>
      <w:textAlignment w:val="center"/>
    </w:pPr>
    <w:rPr>
      <w:rFonts w:ascii="Arial" w:hAnsi="Arial" w:cs="Arial"/>
      <w:b/>
      <w:bCs/>
      <w:sz w:val="22"/>
      <w:szCs w:val="22"/>
      <w:lang w:val="es-CO" w:eastAsia="es-CO"/>
    </w:rPr>
  </w:style>
  <w:style w:type="paragraph" w:customStyle="1" w:styleId="xl262">
    <w:name w:val="xl262"/>
    <w:basedOn w:val="Normal"/>
    <w:rsid w:val="00AF1698"/>
    <w:pPr>
      <w:pBdr>
        <w:top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22"/>
      <w:szCs w:val="22"/>
      <w:lang w:val="es-CO" w:eastAsia="es-CO"/>
    </w:rPr>
  </w:style>
  <w:style w:type="table" w:customStyle="1" w:styleId="Tablaconcuadrcula15">
    <w:name w:val="Tabla con cuadrícula15"/>
    <w:basedOn w:val="Tablanormal"/>
    <w:next w:val="Tablaconcuadrcula"/>
    <w:uiPriority w:val="59"/>
    <w:rsid w:val="00626CA6"/>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
    <w:name w:val="Tabla con cuadrícula24"/>
    <w:basedOn w:val="Tablanormal"/>
    <w:next w:val="Tablaconcuadrcula"/>
    <w:uiPriority w:val="59"/>
    <w:rsid w:val="00626CA6"/>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6">
    <w:name w:val="Tabla con cuadrícula16"/>
    <w:basedOn w:val="Tablanormal"/>
    <w:next w:val="Tablaconcuadrcula"/>
    <w:uiPriority w:val="59"/>
    <w:rsid w:val="00EE3270"/>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13">
    <w:name w:val="Estilo113"/>
    <w:rsid w:val="00EE3270"/>
    <w:pPr>
      <w:numPr>
        <w:numId w:val="3"/>
      </w:numPr>
    </w:pPr>
  </w:style>
  <w:style w:type="table" w:customStyle="1" w:styleId="Tablaconcuadrcula25">
    <w:name w:val="Tabla con cuadrícula25"/>
    <w:basedOn w:val="Tablanormal"/>
    <w:next w:val="Tablaconcuadrcula"/>
    <w:uiPriority w:val="59"/>
    <w:rsid w:val="00EE3270"/>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msonormal0">
    <w:name w:val="msonormal"/>
    <w:basedOn w:val="Normal"/>
    <w:rsid w:val="00EE3270"/>
    <w:pPr>
      <w:spacing w:before="100" w:beforeAutospacing="1" w:after="100" w:afterAutospacing="1"/>
    </w:pPr>
    <w:rPr>
      <w:lang w:val="en-US" w:eastAsia="en-US"/>
    </w:rPr>
  </w:style>
  <w:style w:type="table" w:customStyle="1" w:styleId="Tablaconcuadrcula17">
    <w:name w:val="Tabla con cuadrícula17"/>
    <w:basedOn w:val="Tablanormal"/>
    <w:next w:val="Tablaconcuadrcula"/>
    <w:uiPriority w:val="59"/>
    <w:rsid w:val="00226D4F"/>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14">
    <w:name w:val="Estilo114"/>
    <w:rsid w:val="00226D4F"/>
    <w:pPr>
      <w:numPr>
        <w:numId w:val="2"/>
      </w:numPr>
    </w:pPr>
  </w:style>
  <w:style w:type="table" w:customStyle="1" w:styleId="Tablaconcuadrcula26">
    <w:name w:val="Tabla con cuadrícula26"/>
    <w:basedOn w:val="Tablanormal"/>
    <w:next w:val="Tablaconcuadrcula"/>
    <w:uiPriority w:val="59"/>
    <w:rsid w:val="00226D4F"/>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InviasNormal">
    <w:name w:val="Invias Normal"/>
    <w:basedOn w:val="Normal"/>
    <w:link w:val="InviasNormalCar"/>
    <w:qFormat/>
    <w:rsid w:val="00226D4F"/>
    <w:pPr>
      <w:tabs>
        <w:tab w:val="left" w:pos="-142"/>
      </w:tabs>
      <w:autoSpaceDE w:val="0"/>
      <w:autoSpaceDN w:val="0"/>
      <w:adjustRightInd w:val="0"/>
      <w:spacing w:before="120" w:after="240"/>
      <w:jc w:val="both"/>
    </w:pPr>
    <w:rPr>
      <w:rFonts w:ascii="Arial Narrow" w:hAnsi="Arial Narrow"/>
      <w:color w:val="3B3838"/>
      <w:lang w:val="x-none"/>
    </w:rPr>
  </w:style>
  <w:style w:type="character" w:customStyle="1" w:styleId="InviasNormalCar">
    <w:name w:val="Invias Normal Car"/>
    <w:link w:val="InviasNormal"/>
    <w:locked/>
    <w:rsid w:val="00226D4F"/>
    <w:rPr>
      <w:rFonts w:ascii="Arial Narrow" w:hAnsi="Arial Narrow"/>
      <w:color w:val="3B3838"/>
      <w:sz w:val="24"/>
      <w:szCs w:val="24"/>
      <w:lang w:val="x-none" w:eastAsia="es-ES"/>
    </w:rPr>
  </w:style>
  <w:style w:type="character" w:customStyle="1" w:styleId="Mencinsinresolver4">
    <w:name w:val="Mención sin resolver4"/>
    <w:basedOn w:val="Fuentedeprrafopredeter"/>
    <w:uiPriority w:val="99"/>
    <w:semiHidden/>
    <w:unhideWhenUsed/>
    <w:rsid w:val="00FD6156"/>
    <w:rPr>
      <w:color w:val="605E5C"/>
      <w:shd w:val="clear" w:color="auto" w:fill="E1DFDD"/>
    </w:rPr>
  </w:style>
  <w:style w:type="paragraph" w:styleId="TDC1">
    <w:name w:val="toc 1"/>
    <w:basedOn w:val="Normal"/>
    <w:next w:val="Normal"/>
    <w:autoRedefine/>
    <w:uiPriority w:val="39"/>
    <w:qFormat/>
    <w:rsid w:val="00DA0CC1"/>
    <w:rPr>
      <w:rFonts w:ascii="Arial" w:hAnsi="Arial" w:cs="Arial"/>
      <w:b/>
      <w:bCs/>
      <w:caps/>
      <w:spacing w:val="-20"/>
      <w:sz w:val="20"/>
      <w:szCs w:val="20"/>
      <w:lang w:val="es-CO"/>
    </w:rPr>
  </w:style>
  <w:style w:type="paragraph" w:customStyle="1" w:styleId="CharCarCarCarCar">
    <w:name w:val="Char Car Car Car Car"/>
    <w:basedOn w:val="Normal"/>
    <w:rsid w:val="00DA0CC1"/>
    <w:pPr>
      <w:spacing w:after="160" w:line="240" w:lineRule="exact"/>
    </w:pPr>
    <w:rPr>
      <w:rFonts w:ascii="Verdana" w:hAnsi="Verdana"/>
      <w:sz w:val="20"/>
      <w:szCs w:val="20"/>
      <w:lang w:val="en-US" w:eastAsia="en-US"/>
    </w:rPr>
  </w:style>
  <w:style w:type="paragraph" w:customStyle="1" w:styleId="Char9">
    <w:name w:val="Char9"/>
    <w:basedOn w:val="Normal"/>
    <w:rsid w:val="00DA0CC1"/>
    <w:pPr>
      <w:spacing w:after="160" w:line="240" w:lineRule="exact"/>
    </w:pPr>
    <w:rPr>
      <w:rFonts w:ascii="Verdana" w:hAnsi="Verdana"/>
      <w:sz w:val="20"/>
      <w:szCs w:val="20"/>
      <w:lang w:val="es-CO" w:eastAsia="en-US"/>
    </w:rPr>
  </w:style>
  <w:style w:type="paragraph" w:customStyle="1" w:styleId="WW-Sangra3detindependiente0">
    <w:name w:val="WW-Sangría 3 de t. independiente"/>
    <w:basedOn w:val="Normal"/>
    <w:rsid w:val="00DA0CC1"/>
    <w:pPr>
      <w:suppressAutoHyphens/>
      <w:ind w:left="567" w:firstLine="1"/>
      <w:jc w:val="both"/>
    </w:pPr>
    <w:rPr>
      <w:rFonts w:ascii="Arial" w:hAnsi="Arial"/>
      <w:color w:val="FF0000"/>
      <w:sz w:val="28"/>
      <w:szCs w:val="20"/>
      <w:lang w:val="es-CO"/>
    </w:rPr>
  </w:style>
  <w:style w:type="paragraph" w:customStyle="1" w:styleId="TitleChar">
    <w:name w:val="Title Char"/>
    <w:aliases w:val="AL Título,Título AL"/>
    <w:basedOn w:val="Ttulo1"/>
    <w:next w:val="Normal"/>
    <w:link w:val="PuestoCar2"/>
    <w:uiPriority w:val="39"/>
    <w:unhideWhenUsed/>
    <w:qFormat/>
    <w:rsid w:val="000D257D"/>
    <w:pPr>
      <w:keepLines/>
      <w:spacing w:before="240" w:line="259" w:lineRule="auto"/>
      <w:jc w:val="left"/>
      <w:outlineLvl w:val="9"/>
    </w:pPr>
    <w:rPr>
      <w:rFonts w:cs="Times New Roman"/>
      <w:b/>
      <w:color w:val="2E74B5"/>
      <w:sz w:val="32"/>
      <w:szCs w:val="32"/>
      <w:lang w:val="es-CO" w:eastAsia="es-CO"/>
    </w:rPr>
  </w:style>
  <w:style w:type="character" w:customStyle="1" w:styleId="PuestoCar2">
    <w:name w:val="Puesto Car2"/>
    <w:aliases w:val="Title Char Car,Puesto1 Car1,Títulos Principales sin numeración Car2,AL Título Car2,Título AL Car2,Título Car3"/>
    <w:link w:val="TitleChar"/>
    <w:rsid w:val="00DA0CC1"/>
    <w:rPr>
      <w:rFonts w:ascii="Arial" w:hAnsi="Arial"/>
      <w:b/>
      <w:color w:val="2E74B5"/>
      <w:sz w:val="32"/>
      <w:szCs w:val="32"/>
    </w:rPr>
  </w:style>
  <w:style w:type="character" w:customStyle="1" w:styleId="estilo9">
    <w:name w:val="estilo9"/>
    <w:basedOn w:val="Fuentedeprrafopredeter"/>
    <w:rsid w:val="00DA0CC1"/>
  </w:style>
  <w:style w:type="character" w:customStyle="1" w:styleId="special-font1">
    <w:name w:val="special-font1"/>
    <w:rsid w:val="00DA0CC1"/>
    <w:rPr>
      <w:rFonts w:ascii="Trebuchet MS" w:hAnsi="Trebuchet MS" w:hint="default"/>
      <w:b/>
      <w:bCs/>
      <w:sz w:val="18"/>
      <w:szCs w:val="18"/>
    </w:rPr>
  </w:style>
  <w:style w:type="paragraph" w:styleId="Textonotaalfinal">
    <w:name w:val="endnote text"/>
    <w:basedOn w:val="Normal"/>
    <w:link w:val="TextonotaalfinalCar"/>
    <w:uiPriority w:val="99"/>
    <w:rsid w:val="00DA0CC1"/>
    <w:rPr>
      <w:sz w:val="20"/>
      <w:szCs w:val="20"/>
      <w:lang w:val="es-CO"/>
    </w:rPr>
  </w:style>
  <w:style w:type="character" w:customStyle="1" w:styleId="TextonotaalfinalCar">
    <w:name w:val="Texto nota al final Car"/>
    <w:basedOn w:val="Fuentedeprrafopredeter"/>
    <w:link w:val="Textonotaalfinal"/>
    <w:uiPriority w:val="99"/>
    <w:rsid w:val="00DA0CC1"/>
    <w:rPr>
      <w:lang w:eastAsia="es-ES"/>
    </w:rPr>
  </w:style>
  <w:style w:type="character" w:styleId="Refdenotaalfinal">
    <w:name w:val="endnote reference"/>
    <w:uiPriority w:val="99"/>
    <w:rsid w:val="00DA0CC1"/>
    <w:rPr>
      <w:vertAlign w:val="superscript"/>
    </w:rPr>
  </w:style>
  <w:style w:type="table" w:customStyle="1" w:styleId="Tablaconcuadrcula18">
    <w:name w:val="Tabla con cuadrícula18"/>
    <w:basedOn w:val="Tablanormal"/>
    <w:next w:val="Tablaconcuadrcula"/>
    <w:uiPriority w:val="59"/>
    <w:rsid w:val="00DA0CC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uestoCar1">
    <w:name w:val="Puesto Car1"/>
    <w:uiPriority w:val="10"/>
    <w:rsid w:val="00DA0CC1"/>
    <w:rPr>
      <w:rFonts w:ascii="Calibri Light" w:eastAsia="Times New Roman" w:hAnsi="Calibri Light" w:cs="Times New Roman"/>
      <w:spacing w:val="-10"/>
      <w:kern w:val="28"/>
      <w:sz w:val="56"/>
      <w:szCs w:val="56"/>
      <w:lang w:eastAsia="es-ES"/>
    </w:rPr>
  </w:style>
  <w:style w:type="character" w:customStyle="1" w:styleId="baj1">
    <w:name w:val="b_aj1"/>
    <w:qFormat/>
    <w:rsid w:val="00DA0CC1"/>
    <w:rPr>
      <w:b/>
      <w:bCs/>
      <w:color w:val="000000"/>
    </w:rPr>
  </w:style>
  <w:style w:type="paragraph" w:customStyle="1" w:styleId="Normal1">
    <w:name w:val="Normal1"/>
    <w:rsid w:val="00DA0CC1"/>
    <w:pPr>
      <w:spacing w:line="276" w:lineRule="auto"/>
    </w:pPr>
    <w:rPr>
      <w:rFonts w:ascii="Arial" w:eastAsia="Arial" w:hAnsi="Arial" w:cs="Arial"/>
      <w:color w:val="000000"/>
      <w:sz w:val="22"/>
    </w:rPr>
  </w:style>
  <w:style w:type="paragraph" w:styleId="TDC2">
    <w:name w:val="toc 2"/>
    <w:basedOn w:val="Normal"/>
    <w:next w:val="Normal"/>
    <w:autoRedefine/>
    <w:uiPriority w:val="39"/>
    <w:unhideWhenUsed/>
    <w:qFormat/>
    <w:rsid w:val="00DA0CC1"/>
    <w:pPr>
      <w:spacing w:after="100" w:line="276" w:lineRule="auto"/>
      <w:ind w:left="220"/>
    </w:pPr>
    <w:rPr>
      <w:rFonts w:ascii="Arial" w:eastAsia="Arial" w:hAnsi="Arial" w:cs="Arial"/>
      <w:color w:val="000000"/>
      <w:sz w:val="22"/>
      <w:szCs w:val="20"/>
      <w:lang w:val="es-CO" w:eastAsia="es-CO"/>
    </w:rPr>
  </w:style>
  <w:style w:type="paragraph" w:customStyle="1" w:styleId="xmsolistparagraph">
    <w:name w:val="x_msolistparagraph"/>
    <w:basedOn w:val="Normal"/>
    <w:rsid w:val="00DA0CC1"/>
    <w:pPr>
      <w:spacing w:before="100" w:beforeAutospacing="1" w:after="100" w:afterAutospacing="1"/>
    </w:pPr>
    <w:rPr>
      <w:lang w:val="es-CO" w:eastAsia="es-CO"/>
    </w:rPr>
  </w:style>
  <w:style w:type="character" w:customStyle="1" w:styleId="HTMLconformatoprevioCar">
    <w:name w:val="HTML con formato previo Car"/>
    <w:link w:val="HTMLconformatoprevio"/>
    <w:uiPriority w:val="99"/>
    <w:semiHidden/>
    <w:rsid w:val="00DA0CC1"/>
    <w:rPr>
      <w:rFonts w:ascii="Courier New" w:hAnsi="Courier New" w:cs="Courier New"/>
    </w:rPr>
  </w:style>
  <w:style w:type="paragraph" w:styleId="HTMLconformatoprevio">
    <w:name w:val="HTML Preformatted"/>
    <w:basedOn w:val="Normal"/>
    <w:link w:val="HTMLconformatoprevioCar"/>
    <w:uiPriority w:val="99"/>
    <w:semiHidden/>
    <w:unhideWhenUsed/>
    <w:rsid w:val="00DA0CC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s-CO" w:eastAsia="es-CO"/>
    </w:rPr>
  </w:style>
  <w:style w:type="character" w:customStyle="1" w:styleId="HTMLconformatoprevioCar1">
    <w:name w:val="HTML con formato previo Car1"/>
    <w:basedOn w:val="Fuentedeprrafopredeter"/>
    <w:semiHidden/>
    <w:rsid w:val="00DA0CC1"/>
    <w:rPr>
      <w:rFonts w:ascii="Consolas" w:hAnsi="Consolas"/>
      <w:lang w:val="es-ES" w:eastAsia="es-ES"/>
    </w:rPr>
  </w:style>
  <w:style w:type="character" w:customStyle="1" w:styleId="TextonotapieCar1">
    <w:name w:val="Texto nota pie Car1"/>
    <w:uiPriority w:val="99"/>
    <w:semiHidden/>
    <w:rsid w:val="00DA0CC1"/>
    <w:rPr>
      <w:sz w:val="20"/>
      <w:szCs w:val="20"/>
    </w:rPr>
  </w:style>
  <w:style w:type="character" w:customStyle="1" w:styleId="Sangra3detindependienteCar1">
    <w:name w:val="Sangría 3 de t. independiente Car1"/>
    <w:uiPriority w:val="99"/>
    <w:semiHidden/>
    <w:rsid w:val="00DA0CC1"/>
    <w:rPr>
      <w:sz w:val="16"/>
      <w:szCs w:val="16"/>
    </w:rPr>
  </w:style>
  <w:style w:type="character" w:customStyle="1" w:styleId="WW8Num4z1">
    <w:name w:val="WW8Num4z1"/>
    <w:rsid w:val="00DA0CC1"/>
    <w:rPr>
      <w:rFonts w:ascii="Helvetica" w:hAnsi="Helvetica"/>
      <w:b/>
    </w:rPr>
  </w:style>
  <w:style w:type="character" w:customStyle="1" w:styleId="WW8Num7z3">
    <w:name w:val="WW8Num7z3"/>
    <w:rsid w:val="00DA0CC1"/>
  </w:style>
  <w:style w:type="character" w:customStyle="1" w:styleId="Absatz-Standardschriftart">
    <w:name w:val="Absatz-Standardschriftart"/>
    <w:rsid w:val="00DA0CC1"/>
  </w:style>
  <w:style w:type="character" w:customStyle="1" w:styleId="WW-Absatz-Standardschriftart">
    <w:name w:val="WW-Absatz-Standardschriftart"/>
    <w:rsid w:val="00DA0CC1"/>
  </w:style>
  <w:style w:type="character" w:customStyle="1" w:styleId="WW8Num3z2">
    <w:name w:val="WW8Num3z2"/>
    <w:rsid w:val="00DA0CC1"/>
    <w:rPr>
      <w:b/>
    </w:rPr>
  </w:style>
  <w:style w:type="character" w:customStyle="1" w:styleId="WW8Num8z2">
    <w:name w:val="WW8Num8z2"/>
    <w:rsid w:val="00DA0CC1"/>
    <w:rPr>
      <w:rFonts w:ascii="Wingdings" w:hAnsi="Wingdings"/>
    </w:rPr>
  </w:style>
  <w:style w:type="character" w:customStyle="1" w:styleId="WW8Num19z3">
    <w:name w:val="WW8Num19z3"/>
    <w:rsid w:val="00DA0CC1"/>
  </w:style>
  <w:style w:type="character" w:customStyle="1" w:styleId="WW8Num20z2">
    <w:name w:val="WW8Num20z2"/>
    <w:rsid w:val="00DA0CC1"/>
    <w:rPr>
      <w:rFonts w:ascii="Wingdings" w:hAnsi="Wingdings"/>
    </w:rPr>
  </w:style>
  <w:style w:type="character" w:customStyle="1" w:styleId="WW8Num20z4">
    <w:name w:val="WW8Num20z4"/>
    <w:rsid w:val="00DA0CC1"/>
    <w:rPr>
      <w:rFonts w:ascii="Courier New" w:hAnsi="Courier New"/>
    </w:rPr>
  </w:style>
  <w:style w:type="character" w:customStyle="1" w:styleId="WW8Num22z0">
    <w:name w:val="WW8Num22z0"/>
    <w:rsid w:val="00DA0CC1"/>
    <w:rPr>
      <w:b/>
    </w:rPr>
  </w:style>
  <w:style w:type="character" w:customStyle="1" w:styleId="WW8Num29z1">
    <w:name w:val="WW8Num29z1"/>
    <w:rsid w:val="00DA0CC1"/>
  </w:style>
  <w:style w:type="character" w:customStyle="1" w:styleId="FR1Car">
    <w:name w:val="FR1 Car"/>
    <w:rsid w:val="00DA0CC1"/>
    <w:rPr>
      <w:sz w:val="22"/>
      <w:lang w:val="es-ES_tradnl" w:eastAsia="ar-SA" w:bidi="ar-SA"/>
    </w:rPr>
  </w:style>
  <w:style w:type="paragraph" w:customStyle="1" w:styleId="FR1">
    <w:name w:val="FR1"/>
    <w:rsid w:val="00DA0CC1"/>
    <w:pPr>
      <w:widowControl w:val="0"/>
      <w:suppressAutoHyphens/>
      <w:autoSpaceDE w:val="0"/>
      <w:spacing w:line="300" w:lineRule="auto"/>
      <w:jc w:val="both"/>
    </w:pPr>
    <w:rPr>
      <w:sz w:val="22"/>
      <w:szCs w:val="22"/>
      <w:lang w:val="es-ES_tradnl" w:eastAsia="ar-SA"/>
    </w:rPr>
  </w:style>
  <w:style w:type="paragraph" w:customStyle="1" w:styleId="CarCarCar1CarCarCarCar1">
    <w:name w:val="Car Car Car1 Car Car Car Car1"/>
    <w:basedOn w:val="Normal"/>
    <w:rsid w:val="00DA0CC1"/>
    <w:pPr>
      <w:spacing w:after="160" w:line="240" w:lineRule="exact"/>
    </w:pPr>
    <w:rPr>
      <w:rFonts w:ascii="Verdana" w:hAnsi="Verdana" w:cs="Verdana"/>
      <w:sz w:val="20"/>
      <w:szCs w:val="20"/>
      <w:lang w:val="es-CO" w:eastAsia="en-US"/>
    </w:rPr>
  </w:style>
  <w:style w:type="paragraph" w:customStyle="1" w:styleId="ListParagraph2">
    <w:name w:val="List Paragraph2"/>
    <w:basedOn w:val="Normal"/>
    <w:rsid w:val="00DA0CC1"/>
    <w:pPr>
      <w:ind w:left="720"/>
      <w:jc w:val="both"/>
    </w:pPr>
    <w:rPr>
      <w:rFonts w:ascii="Arial" w:hAnsi="Arial" w:cs="Arial"/>
      <w:lang w:val="es-CO" w:eastAsia="es-CO"/>
    </w:rPr>
  </w:style>
  <w:style w:type="paragraph" w:customStyle="1" w:styleId="CM22">
    <w:name w:val="CM22"/>
    <w:basedOn w:val="Default"/>
    <w:next w:val="Default"/>
    <w:rsid w:val="00DA0CC1"/>
    <w:pPr>
      <w:widowControl w:val="0"/>
      <w:spacing w:after="118"/>
    </w:pPr>
    <w:rPr>
      <w:rFonts w:ascii="Arial" w:hAnsi="Arial"/>
      <w:color w:val="auto"/>
    </w:rPr>
  </w:style>
  <w:style w:type="paragraph" w:customStyle="1" w:styleId="blurb">
    <w:name w:val="blurb"/>
    <w:basedOn w:val="Normal"/>
    <w:rsid w:val="00DA0CC1"/>
    <w:pPr>
      <w:spacing w:after="336" w:line="336" w:lineRule="auto"/>
      <w:ind w:left="300"/>
    </w:pPr>
    <w:rPr>
      <w:sz w:val="17"/>
      <w:szCs w:val="17"/>
      <w:lang w:val="es-CO"/>
    </w:rPr>
  </w:style>
  <w:style w:type="paragraph" w:customStyle="1" w:styleId="xl381">
    <w:name w:val="xl381"/>
    <w:basedOn w:val="Normal"/>
    <w:qFormat/>
    <w:rsid w:val="00DA0CC1"/>
    <w:pPr>
      <w:pBdr>
        <w:left w:val="single" w:sz="8"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382">
    <w:name w:val="xl382"/>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383">
    <w:name w:val="xl383"/>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384">
    <w:name w:val="xl384"/>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385">
    <w:name w:val="xl385"/>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386">
    <w:name w:val="xl386"/>
    <w:basedOn w:val="Normal"/>
    <w:rsid w:val="00DA0CC1"/>
    <w:pPr>
      <w:pBdr>
        <w:top w:val="single" w:sz="4" w:space="0" w:color="auto"/>
        <w:left w:val="single" w:sz="8"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387">
    <w:name w:val="xl387"/>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388">
    <w:name w:val="xl388"/>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389">
    <w:name w:val="xl389"/>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390">
    <w:name w:val="xl390"/>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391">
    <w:name w:val="xl391"/>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392">
    <w:name w:val="xl392"/>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lang w:val="es-CO" w:eastAsia="es-CO"/>
    </w:rPr>
  </w:style>
  <w:style w:type="paragraph" w:customStyle="1" w:styleId="xl393">
    <w:name w:val="xl393"/>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lang w:val="es-CO" w:eastAsia="es-CO"/>
    </w:rPr>
  </w:style>
  <w:style w:type="paragraph" w:customStyle="1" w:styleId="xl394">
    <w:name w:val="xl394"/>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lang w:val="es-CO" w:eastAsia="es-CO"/>
    </w:rPr>
  </w:style>
  <w:style w:type="paragraph" w:customStyle="1" w:styleId="xl395">
    <w:name w:val="xl395"/>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396">
    <w:name w:val="xl396"/>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397">
    <w:name w:val="xl397"/>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i/>
      <w:iCs/>
      <w:sz w:val="20"/>
      <w:szCs w:val="20"/>
      <w:lang w:val="es-CO" w:eastAsia="es-CO"/>
    </w:rPr>
  </w:style>
  <w:style w:type="paragraph" w:customStyle="1" w:styleId="xl398">
    <w:name w:val="xl398"/>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399">
    <w:name w:val="xl399"/>
    <w:basedOn w:val="Normal"/>
    <w:rsid w:val="00DA0CC1"/>
    <w:pPr>
      <w:spacing w:before="100" w:beforeAutospacing="1" w:after="100" w:afterAutospacing="1"/>
      <w:textAlignment w:val="center"/>
    </w:pPr>
    <w:rPr>
      <w:sz w:val="20"/>
      <w:szCs w:val="20"/>
      <w:lang w:val="es-CO" w:eastAsia="es-CO"/>
    </w:rPr>
  </w:style>
  <w:style w:type="paragraph" w:customStyle="1" w:styleId="xl400">
    <w:name w:val="xl400"/>
    <w:basedOn w:val="Normal"/>
    <w:rsid w:val="00DA0CC1"/>
    <w:pPr>
      <w:spacing w:before="100" w:beforeAutospacing="1" w:after="100" w:afterAutospacing="1"/>
      <w:textAlignment w:val="center"/>
    </w:pPr>
    <w:rPr>
      <w:sz w:val="20"/>
      <w:szCs w:val="20"/>
      <w:lang w:val="es-CO" w:eastAsia="es-CO"/>
    </w:rPr>
  </w:style>
  <w:style w:type="paragraph" w:customStyle="1" w:styleId="xl401">
    <w:name w:val="xl401"/>
    <w:basedOn w:val="Normal"/>
    <w:rsid w:val="00DA0CC1"/>
    <w:pPr>
      <w:spacing w:before="100" w:beforeAutospacing="1" w:after="100" w:afterAutospacing="1"/>
      <w:textAlignment w:val="center"/>
    </w:pPr>
    <w:rPr>
      <w:sz w:val="20"/>
      <w:szCs w:val="20"/>
      <w:lang w:val="es-CO" w:eastAsia="es-CO"/>
    </w:rPr>
  </w:style>
  <w:style w:type="paragraph" w:customStyle="1" w:styleId="xl402">
    <w:name w:val="xl402"/>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03">
    <w:name w:val="xl403"/>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04">
    <w:name w:val="xl404"/>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05">
    <w:name w:val="xl405"/>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06">
    <w:name w:val="xl406"/>
    <w:basedOn w:val="Normal"/>
    <w:rsid w:val="00DA0CC1"/>
    <w:pPr>
      <w:spacing w:before="100" w:beforeAutospacing="1" w:after="100" w:afterAutospacing="1"/>
      <w:textAlignment w:val="center"/>
    </w:pPr>
    <w:rPr>
      <w:lang w:val="es-CO" w:eastAsia="es-CO"/>
    </w:rPr>
  </w:style>
  <w:style w:type="paragraph" w:customStyle="1" w:styleId="xl407">
    <w:name w:val="xl407"/>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lang w:val="es-CO" w:eastAsia="es-CO"/>
    </w:rPr>
  </w:style>
  <w:style w:type="paragraph" w:customStyle="1" w:styleId="xl408">
    <w:name w:val="xl408"/>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lang w:val="es-CO" w:eastAsia="es-CO"/>
    </w:rPr>
  </w:style>
  <w:style w:type="paragraph" w:customStyle="1" w:styleId="xl409">
    <w:name w:val="xl409"/>
    <w:basedOn w:val="Normal"/>
    <w:rsid w:val="00DA0CC1"/>
    <w:pPr>
      <w:spacing w:before="100" w:beforeAutospacing="1" w:after="100" w:afterAutospacing="1"/>
      <w:jc w:val="right"/>
      <w:textAlignment w:val="center"/>
    </w:pPr>
    <w:rPr>
      <w:lang w:val="es-CO" w:eastAsia="es-CO"/>
    </w:rPr>
  </w:style>
  <w:style w:type="paragraph" w:customStyle="1" w:styleId="xl410">
    <w:name w:val="xl410"/>
    <w:basedOn w:val="Normal"/>
    <w:rsid w:val="00DA0CC1"/>
    <w:pPr>
      <w:spacing w:before="100" w:beforeAutospacing="1" w:after="100" w:afterAutospacing="1"/>
      <w:jc w:val="right"/>
      <w:textAlignment w:val="center"/>
    </w:pPr>
    <w:rPr>
      <w:lang w:val="es-CO" w:eastAsia="es-CO"/>
    </w:rPr>
  </w:style>
  <w:style w:type="paragraph" w:customStyle="1" w:styleId="xl411">
    <w:name w:val="xl411"/>
    <w:basedOn w:val="Normal"/>
    <w:rsid w:val="00DA0CC1"/>
    <w:pPr>
      <w:shd w:val="clear" w:color="000000" w:fill="FFFF00"/>
      <w:spacing w:before="100" w:beforeAutospacing="1" w:after="100" w:afterAutospacing="1"/>
      <w:textAlignment w:val="center"/>
    </w:pPr>
    <w:rPr>
      <w:lang w:val="es-CO" w:eastAsia="es-CO"/>
    </w:rPr>
  </w:style>
  <w:style w:type="paragraph" w:customStyle="1" w:styleId="xl412">
    <w:name w:val="xl412"/>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13">
    <w:name w:val="xl413"/>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414">
    <w:name w:val="xl414"/>
    <w:basedOn w:val="Normal"/>
    <w:rsid w:val="00DA0CC1"/>
    <w:pPr>
      <w:spacing w:before="100" w:beforeAutospacing="1" w:after="100" w:afterAutospacing="1"/>
      <w:jc w:val="center"/>
      <w:textAlignment w:val="center"/>
    </w:pPr>
    <w:rPr>
      <w:lang w:val="es-CO" w:eastAsia="es-CO"/>
    </w:rPr>
  </w:style>
  <w:style w:type="paragraph" w:customStyle="1" w:styleId="xl415">
    <w:name w:val="xl415"/>
    <w:basedOn w:val="Normal"/>
    <w:rsid w:val="00DA0CC1"/>
    <w:pPr>
      <w:pBdr>
        <w:top w:val="single" w:sz="4" w:space="0" w:color="auto"/>
        <w:bottom w:val="single" w:sz="4" w:space="0" w:color="auto"/>
      </w:pBdr>
      <w:spacing w:before="100" w:beforeAutospacing="1" w:after="100" w:afterAutospacing="1"/>
      <w:jc w:val="right"/>
      <w:textAlignment w:val="center"/>
    </w:pPr>
    <w:rPr>
      <w:lang w:val="es-CO" w:eastAsia="es-CO"/>
    </w:rPr>
  </w:style>
  <w:style w:type="paragraph" w:customStyle="1" w:styleId="xl416">
    <w:name w:val="xl416"/>
    <w:basedOn w:val="Normal"/>
    <w:rsid w:val="00DA0CC1"/>
    <w:pPr>
      <w:pBdr>
        <w:left w:val="single" w:sz="8" w:space="0" w:color="auto"/>
        <w:bottom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17">
    <w:name w:val="xl417"/>
    <w:basedOn w:val="Normal"/>
    <w:rsid w:val="00DA0CC1"/>
    <w:pPr>
      <w:pBdr>
        <w:top w:val="single" w:sz="4" w:space="0" w:color="auto"/>
        <w:left w:val="single" w:sz="4" w:space="0" w:color="auto"/>
        <w:bottom w:val="single" w:sz="4" w:space="0" w:color="auto"/>
      </w:pBdr>
      <w:shd w:val="clear" w:color="000000" w:fill="93CDDD"/>
      <w:spacing w:before="100" w:beforeAutospacing="1" w:after="100" w:afterAutospacing="1"/>
      <w:textAlignment w:val="center"/>
    </w:pPr>
    <w:rPr>
      <w:b/>
      <w:bCs/>
      <w:lang w:val="es-CO" w:eastAsia="es-CO"/>
    </w:rPr>
  </w:style>
  <w:style w:type="paragraph" w:customStyle="1" w:styleId="xl418">
    <w:name w:val="xl418"/>
    <w:basedOn w:val="Normal"/>
    <w:rsid w:val="00DA0CC1"/>
    <w:pPr>
      <w:pBdr>
        <w:top w:val="single" w:sz="4" w:space="0" w:color="auto"/>
        <w:bottom w:val="single" w:sz="4" w:space="0" w:color="auto"/>
      </w:pBdr>
      <w:shd w:val="clear" w:color="000000" w:fill="93CDDD"/>
      <w:spacing w:before="100" w:beforeAutospacing="1" w:after="100" w:afterAutospacing="1"/>
      <w:textAlignment w:val="center"/>
    </w:pPr>
    <w:rPr>
      <w:b/>
      <w:bCs/>
      <w:lang w:val="es-CO" w:eastAsia="es-CO"/>
    </w:rPr>
  </w:style>
  <w:style w:type="paragraph" w:customStyle="1" w:styleId="xl419">
    <w:name w:val="xl419"/>
    <w:basedOn w:val="Normal"/>
    <w:rsid w:val="00DA0CC1"/>
    <w:pPr>
      <w:pBdr>
        <w:top w:val="single" w:sz="4" w:space="0" w:color="auto"/>
        <w:bottom w:val="single" w:sz="4" w:space="0" w:color="auto"/>
      </w:pBdr>
      <w:shd w:val="clear" w:color="000000" w:fill="93CDDD"/>
      <w:spacing w:before="100" w:beforeAutospacing="1" w:after="100" w:afterAutospacing="1"/>
      <w:textAlignment w:val="center"/>
    </w:pPr>
    <w:rPr>
      <w:b/>
      <w:bCs/>
      <w:lang w:val="es-CO" w:eastAsia="es-CO"/>
    </w:rPr>
  </w:style>
  <w:style w:type="paragraph" w:customStyle="1" w:styleId="xl420">
    <w:name w:val="xl420"/>
    <w:basedOn w:val="Normal"/>
    <w:rsid w:val="00DA0CC1"/>
    <w:pPr>
      <w:pBdr>
        <w:top w:val="single" w:sz="4" w:space="0" w:color="auto"/>
        <w:bottom w:val="single" w:sz="4" w:space="0" w:color="auto"/>
      </w:pBdr>
      <w:shd w:val="clear" w:color="000000" w:fill="93CDDD"/>
      <w:spacing w:before="100" w:beforeAutospacing="1" w:after="100" w:afterAutospacing="1"/>
      <w:textAlignment w:val="center"/>
    </w:pPr>
    <w:rPr>
      <w:lang w:val="es-CO" w:eastAsia="es-CO"/>
    </w:rPr>
  </w:style>
  <w:style w:type="paragraph" w:customStyle="1" w:styleId="xl421">
    <w:name w:val="xl421"/>
    <w:basedOn w:val="Normal"/>
    <w:rsid w:val="00DA0CC1"/>
    <w:pPr>
      <w:pBdr>
        <w:top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422">
    <w:name w:val="xl422"/>
    <w:basedOn w:val="Normal"/>
    <w:rsid w:val="00DA0CC1"/>
    <w:pPr>
      <w:pBdr>
        <w:left w:val="single" w:sz="4" w:space="0" w:color="auto"/>
        <w:right w:val="single" w:sz="8" w:space="0" w:color="auto"/>
      </w:pBdr>
      <w:spacing w:before="100" w:beforeAutospacing="1" w:after="100" w:afterAutospacing="1"/>
      <w:textAlignment w:val="center"/>
    </w:pPr>
    <w:rPr>
      <w:b/>
      <w:bCs/>
      <w:lang w:val="es-CO" w:eastAsia="es-CO"/>
    </w:rPr>
  </w:style>
  <w:style w:type="paragraph" w:customStyle="1" w:styleId="xl423">
    <w:name w:val="xl423"/>
    <w:basedOn w:val="Normal"/>
    <w:rsid w:val="00DA0CC1"/>
    <w:pPr>
      <w:pBdr>
        <w:top w:val="single" w:sz="4" w:space="0" w:color="auto"/>
        <w:left w:val="single" w:sz="4" w:space="0" w:color="auto"/>
        <w:bottom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24">
    <w:name w:val="xl424"/>
    <w:basedOn w:val="Normal"/>
    <w:rsid w:val="00DA0CC1"/>
    <w:pPr>
      <w:pBdr>
        <w:top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25">
    <w:name w:val="xl425"/>
    <w:basedOn w:val="Normal"/>
    <w:rsid w:val="00DA0CC1"/>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26">
    <w:name w:val="xl426"/>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427">
    <w:name w:val="xl427"/>
    <w:basedOn w:val="Normal"/>
    <w:rsid w:val="00DA0CC1"/>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lang w:val="es-CO" w:eastAsia="es-CO"/>
    </w:rPr>
  </w:style>
  <w:style w:type="paragraph" w:customStyle="1" w:styleId="xl428">
    <w:name w:val="xl428"/>
    <w:basedOn w:val="Normal"/>
    <w:rsid w:val="00DA0CC1"/>
    <w:pPr>
      <w:pBdr>
        <w:top w:val="single" w:sz="4" w:space="0" w:color="auto"/>
        <w:bottom w:val="single" w:sz="4" w:space="0" w:color="auto"/>
        <w:right w:val="single" w:sz="4" w:space="0" w:color="auto"/>
      </w:pBdr>
      <w:shd w:val="clear" w:color="000000" w:fill="93CDDD"/>
      <w:spacing w:before="100" w:beforeAutospacing="1" w:after="100" w:afterAutospacing="1"/>
      <w:textAlignment w:val="center"/>
    </w:pPr>
    <w:rPr>
      <w:lang w:val="es-CO" w:eastAsia="es-CO"/>
    </w:rPr>
  </w:style>
  <w:style w:type="paragraph" w:customStyle="1" w:styleId="xl429">
    <w:name w:val="xl429"/>
    <w:basedOn w:val="Normal"/>
    <w:rsid w:val="00DA0CC1"/>
    <w:pPr>
      <w:pBdr>
        <w:left w:val="single" w:sz="4" w:space="0" w:color="auto"/>
        <w:bottom w:val="single" w:sz="4" w:space="0" w:color="auto"/>
      </w:pBdr>
      <w:shd w:val="clear" w:color="000000" w:fill="93CDDD"/>
      <w:spacing w:before="100" w:beforeAutospacing="1" w:after="100" w:afterAutospacing="1"/>
      <w:textAlignment w:val="center"/>
    </w:pPr>
    <w:rPr>
      <w:b/>
      <w:bCs/>
      <w:lang w:val="es-CO" w:eastAsia="es-CO"/>
    </w:rPr>
  </w:style>
  <w:style w:type="paragraph" w:customStyle="1" w:styleId="xl430">
    <w:name w:val="xl430"/>
    <w:basedOn w:val="Normal"/>
    <w:rsid w:val="00DA0CC1"/>
    <w:pPr>
      <w:pBdr>
        <w:bottom w:val="single" w:sz="4" w:space="0" w:color="auto"/>
      </w:pBdr>
      <w:shd w:val="clear" w:color="000000" w:fill="93CDDD"/>
      <w:spacing w:before="100" w:beforeAutospacing="1" w:after="100" w:afterAutospacing="1"/>
      <w:textAlignment w:val="center"/>
    </w:pPr>
    <w:rPr>
      <w:b/>
      <w:bCs/>
      <w:lang w:val="es-CO" w:eastAsia="es-CO"/>
    </w:rPr>
  </w:style>
  <w:style w:type="paragraph" w:customStyle="1" w:styleId="xl431">
    <w:name w:val="xl431"/>
    <w:basedOn w:val="Normal"/>
    <w:rsid w:val="00DA0CC1"/>
    <w:pPr>
      <w:pBdr>
        <w:bottom w:val="single" w:sz="4" w:space="0" w:color="auto"/>
      </w:pBdr>
      <w:shd w:val="clear" w:color="000000" w:fill="93CDDD"/>
      <w:spacing w:before="100" w:beforeAutospacing="1" w:after="100" w:afterAutospacing="1"/>
      <w:textAlignment w:val="center"/>
    </w:pPr>
    <w:rPr>
      <w:lang w:val="es-CO" w:eastAsia="es-CO"/>
    </w:rPr>
  </w:style>
  <w:style w:type="paragraph" w:customStyle="1" w:styleId="xl432">
    <w:name w:val="xl432"/>
    <w:basedOn w:val="Normal"/>
    <w:rsid w:val="00DA0CC1"/>
    <w:pPr>
      <w:pBdr>
        <w:bottom w:val="single" w:sz="4" w:space="0" w:color="auto"/>
      </w:pBdr>
      <w:spacing w:before="100" w:beforeAutospacing="1" w:after="100" w:afterAutospacing="1"/>
      <w:jc w:val="right"/>
      <w:textAlignment w:val="center"/>
    </w:pPr>
    <w:rPr>
      <w:lang w:val="es-CO" w:eastAsia="es-CO"/>
    </w:rPr>
  </w:style>
  <w:style w:type="paragraph" w:customStyle="1" w:styleId="xl433">
    <w:name w:val="xl433"/>
    <w:basedOn w:val="Normal"/>
    <w:rsid w:val="00DA0CC1"/>
    <w:pPr>
      <w:pBdr>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lang w:val="es-CO" w:eastAsia="es-CO"/>
    </w:rPr>
  </w:style>
  <w:style w:type="paragraph" w:customStyle="1" w:styleId="xl434">
    <w:name w:val="xl434"/>
    <w:basedOn w:val="Normal"/>
    <w:rsid w:val="00DA0CC1"/>
    <w:pPr>
      <w:pBdr>
        <w:top w:val="single" w:sz="4" w:space="0" w:color="auto"/>
        <w:left w:val="single" w:sz="4" w:space="0" w:color="auto"/>
        <w:bottom w:val="single" w:sz="4" w:space="0" w:color="auto"/>
      </w:pBdr>
      <w:spacing w:before="100" w:beforeAutospacing="1" w:after="100" w:afterAutospacing="1"/>
      <w:textAlignment w:val="center"/>
    </w:pPr>
    <w:rPr>
      <w:lang w:val="es-CO" w:eastAsia="es-CO"/>
    </w:rPr>
  </w:style>
  <w:style w:type="paragraph" w:customStyle="1" w:styleId="xl435">
    <w:name w:val="xl435"/>
    <w:basedOn w:val="Normal"/>
    <w:rsid w:val="00DA0CC1"/>
    <w:pPr>
      <w:pBdr>
        <w:top w:val="single" w:sz="4" w:space="0" w:color="auto"/>
        <w:bottom w:val="single" w:sz="4" w:space="0" w:color="auto"/>
      </w:pBdr>
      <w:spacing w:before="100" w:beforeAutospacing="1" w:after="100" w:afterAutospacing="1"/>
      <w:textAlignment w:val="center"/>
    </w:pPr>
    <w:rPr>
      <w:lang w:val="es-CO" w:eastAsia="es-CO"/>
    </w:rPr>
  </w:style>
  <w:style w:type="paragraph" w:customStyle="1" w:styleId="xl436">
    <w:name w:val="xl436"/>
    <w:basedOn w:val="Normal"/>
    <w:rsid w:val="00DA0CC1"/>
    <w:pPr>
      <w:pBdr>
        <w:top w:val="single" w:sz="4" w:space="0" w:color="auto"/>
        <w:bottom w:val="single" w:sz="4" w:space="0" w:color="auto"/>
      </w:pBdr>
      <w:spacing w:before="100" w:beforeAutospacing="1" w:after="100" w:afterAutospacing="1"/>
      <w:textAlignment w:val="center"/>
    </w:pPr>
    <w:rPr>
      <w:lang w:val="es-CO" w:eastAsia="es-CO"/>
    </w:rPr>
  </w:style>
  <w:style w:type="paragraph" w:customStyle="1" w:styleId="xl437">
    <w:name w:val="xl437"/>
    <w:basedOn w:val="Normal"/>
    <w:rsid w:val="00DA0CC1"/>
    <w:pPr>
      <w:pBdr>
        <w:top w:val="single" w:sz="4" w:space="0" w:color="auto"/>
        <w:bottom w:val="single" w:sz="4" w:space="0" w:color="auto"/>
      </w:pBdr>
      <w:spacing w:before="100" w:beforeAutospacing="1" w:after="100" w:afterAutospacing="1"/>
      <w:textAlignment w:val="center"/>
    </w:pPr>
    <w:rPr>
      <w:lang w:val="es-CO" w:eastAsia="es-CO"/>
    </w:rPr>
  </w:style>
  <w:style w:type="paragraph" w:customStyle="1" w:styleId="xl438">
    <w:name w:val="xl438"/>
    <w:basedOn w:val="Normal"/>
    <w:rsid w:val="00DA0CC1"/>
    <w:pPr>
      <w:pBdr>
        <w:top w:val="single" w:sz="4" w:space="0" w:color="auto"/>
        <w:bottom w:val="single" w:sz="4" w:space="0" w:color="auto"/>
      </w:pBdr>
      <w:spacing w:before="100" w:beforeAutospacing="1" w:after="100" w:afterAutospacing="1"/>
      <w:textAlignment w:val="center"/>
    </w:pPr>
    <w:rPr>
      <w:lang w:val="es-CO" w:eastAsia="es-CO"/>
    </w:rPr>
  </w:style>
  <w:style w:type="paragraph" w:customStyle="1" w:styleId="xl439">
    <w:name w:val="xl439"/>
    <w:basedOn w:val="Normal"/>
    <w:rsid w:val="00DA0CC1"/>
    <w:pPr>
      <w:pBdr>
        <w:top w:val="single" w:sz="4" w:space="0" w:color="auto"/>
        <w:bottom w:val="single" w:sz="4" w:space="0" w:color="auto"/>
      </w:pBdr>
      <w:spacing w:before="100" w:beforeAutospacing="1" w:after="100" w:afterAutospacing="1"/>
      <w:textAlignment w:val="center"/>
    </w:pPr>
    <w:rPr>
      <w:b/>
      <w:bCs/>
      <w:lang w:val="es-CO" w:eastAsia="es-CO"/>
    </w:rPr>
  </w:style>
  <w:style w:type="paragraph" w:customStyle="1" w:styleId="xl440">
    <w:name w:val="xl440"/>
    <w:basedOn w:val="Normal"/>
    <w:rsid w:val="00DA0CC1"/>
    <w:pPr>
      <w:pBdr>
        <w:top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441">
    <w:name w:val="xl441"/>
    <w:basedOn w:val="Normal"/>
    <w:rsid w:val="00DA0CC1"/>
    <w:pPr>
      <w:pBdr>
        <w:top w:val="single" w:sz="4" w:space="0" w:color="auto"/>
        <w:left w:val="single" w:sz="4" w:space="0" w:color="auto"/>
        <w:bottom w:val="single" w:sz="4" w:space="0" w:color="auto"/>
      </w:pBdr>
      <w:spacing w:before="100" w:beforeAutospacing="1" w:after="100" w:afterAutospacing="1"/>
      <w:jc w:val="center"/>
      <w:textAlignment w:val="center"/>
    </w:pPr>
    <w:rPr>
      <w:b/>
      <w:bCs/>
      <w:lang w:val="es-CO" w:eastAsia="es-CO"/>
    </w:rPr>
  </w:style>
  <w:style w:type="paragraph" w:customStyle="1" w:styleId="xl442">
    <w:name w:val="xl442"/>
    <w:basedOn w:val="Normal"/>
    <w:rsid w:val="00DA0CC1"/>
    <w:pPr>
      <w:pBdr>
        <w:top w:val="single" w:sz="4" w:space="0" w:color="auto"/>
        <w:bottom w:val="single" w:sz="4" w:space="0" w:color="auto"/>
      </w:pBdr>
      <w:spacing w:before="100" w:beforeAutospacing="1" w:after="100" w:afterAutospacing="1"/>
      <w:textAlignment w:val="center"/>
    </w:pPr>
    <w:rPr>
      <w:b/>
      <w:bCs/>
      <w:lang w:val="es-CO" w:eastAsia="es-CO"/>
    </w:rPr>
  </w:style>
  <w:style w:type="paragraph" w:customStyle="1" w:styleId="xl443">
    <w:name w:val="xl443"/>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44">
    <w:name w:val="xl444"/>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445">
    <w:name w:val="xl445"/>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lang w:val="es-CO" w:eastAsia="es-CO"/>
    </w:rPr>
  </w:style>
  <w:style w:type="paragraph" w:customStyle="1" w:styleId="xl446">
    <w:name w:val="xl446"/>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447">
    <w:name w:val="xl447"/>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448">
    <w:name w:val="xl448"/>
    <w:basedOn w:val="Normal"/>
    <w:rsid w:val="00DA0CC1"/>
    <w:pPr>
      <w:pBdr>
        <w:left w:val="single" w:sz="8" w:space="0" w:color="auto"/>
        <w:right w:val="single" w:sz="4" w:space="0" w:color="auto"/>
      </w:pBdr>
      <w:spacing w:before="100" w:beforeAutospacing="1" w:after="100" w:afterAutospacing="1"/>
      <w:jc w:val="center"/>
      <w:textAlignment w:val="center"/>
    </w:pPr>
    <w:rPr>
      <w:lang w:val="es-CO" w:eastAsia="es-CO"/>
    </w:rPr>
  </w:style>
  <w:style w:type="paragraph" w:customStyle="1" w:styleId="xl449">
    <w:name w:val="xl449"/>
    <w:basedOn w:val="Normal"/>
    <w:rsid w:val="00DA0CC1"/>
    <w:pPr>
      <w:pBdr>
        <w:left w:val="single" w:sz="4" w:space="0" w:color="auto"/>
        <w:right w:val="single" w:sz="4" w:space="0" w:color="auto"/>
      </w:pBdr>
      <w:spacing w:before="100" w:beforeAutospacing="1" w:after="100" w:afterAutospacing="1"/>
      <w:textAlignment w:val="center"/>
    </w:pPr>
    <w:rPr>
      <w:b/>
      <w:bCs/>
      <w:lang w:val="es-CO" w:eastAsia="es-CO"/>
    </w:rPr>
  </w:style>
  <w:style w:type="paragraph" w:customStyle="1" w:styleId="xl450">
    <w:name w:val="xl450"/>
    <w:basedOn w:val="Normal"/>
    <w:rsid w:val="00DA0CC1"/>
    <w:pPr>
      <w:pBdr>
        <w:left w:val="single" w:sz="4" w:space="0" w:color="auto"/>
        <w:right w:val="single" w:sz="4" w:space="0" w:color="auto"/>
      </w:pBdr>
      <w:spacing w:before="100" w:beforeAutospacing="1" w:after="100" w:afterAutospacing="1"/>
      <w:textAlignment w:val="center"/>
    </w:pPr>
    <w:rPr>
      <w:lang w:val="es-CO" w:eastAsia="es-CO"/>
    </w:rPr>
  </w:style>
  <w:style w:type="paragraph" w:customStyle="1" w:styleId="xl451">
    <w:name w:val="xl451"/>
    <w:basedOn w:val="Normal"/>
    <w:rsid w:val="00DA0CC1"/>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52">
    <w:name w:val="xl452"/>
    <w:basedOn w:val="Normal"/>
    <w:rsid w:val="00DA0CC1"/>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53">
    <w:name w:val="xl453"/>
    <w:basedOn w:val="Normal"/>
    <w:rsid w:val="00DA0CC1"/>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54">
    <w:name w:val="xl454"/>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455">
    <w:name w:val="xl455"/>
    <w:basedOn w:val="Normal"/>
    <w:rsid w:val="00DA0CC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56">
    <w:name w:val="xl456"/>
    <w:basedOn w:val="Normal"/>
    <w:rsid w:val="00DA0CC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right"/>
      <w:textAlignment w:val="center"/>
    </w:pPr>
    <w:rPr>
      <w:lang w:val="es-CO" w:eastAsia="es-CO"/>
    </w:rPr>
  </w:style>
  <w:style w:type="paragraph" w:customStyle="1" w:styleId="xl457">
    <w:name w:val="xl457"/>
    <w:basedOn w:val="Normal"/>
    <w:rsid w:val="00DA0CC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58">
    <w:name w:val="xl458"/>
    <w:basedOn w:val="Normal"/>
    <w:rsid w:val="00DA0CC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59">
    <w:name w:val="xl459"/>
    <w:basedOn w:val="Normal"/>
    <w:rsid w:val="00DA0CC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60">
    <w:name w:val="xl460"/>
    <w:basedOn w:val="Normal"/>
    <w:rsid w:val="00DA0CC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61">
    <w:name w:val="xl461"/>
    <w:basedOn w:val="Normal"/>
    <w:rsid w:val="00DA0CC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62">
    <w:name w:val="xl462"/>
    <w:basedOn w:val="Normal"/>
    <w:rsid w:val="00DA0CC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63">
    <w:name w:val="xl463"/>
    <w:basedOn w:val="Normal"/>
    <w:rsid w:val="00DA0CC1"/>
    <w:pPr>
      <w:pBdr>
        <w:top w:val="single" w:sz="4" w:space="0" w:color="auto"/>
        <w:left w:val="single" w:sz="4" w:space="0" w:color="auto"/>
        <w:bottom w:val="single" w:sz="4" w:space="0" w:color="auto"/>
      </w:pBdr>
      <w:spacing w:before="100" w:beforeAutospacing="1" w:after="100" w:afterAutospacing="1"/>
      <w:jc w:val="right"/>
      <w:textAlignment w:val="center"/>
    </w:pPr>
    <w:rPr>
      <w:b/>
      <w:bCs/>
      <w:lang w:val="es-CO" w:eastAsia="es-CO"/>
    </w:rPr>
  </w:style>
  <w:style w:type="paragraph" w:customStyle="1" w:styleId="xl464">
    <w:name w:val="xl464"/>
    <w:basedOn w:val="Normal"/>
    <w:rsid w:val="00DA0CC1"/>
    <w:pPr>
      <w:pBdr>
        <w:top w:val="single" w:sz="4" w:space="0" w:color="auto"/>
        <w:bottom w:val="single" w:sz="4" w:space="0" w:color="auto"/>
      </w:pBdr>
      <w:spacing w:before="100" w:beforeAutospacing="1" w:after="100" w:afterAutospacing="1"/>
      <w:jc w:val="right"/>
      <w:textAlignment w:val="center"/>
    </w:pPr>
    <w:rPr>
      <w:b/>
      <w:bCs/>
      <w:lang w:val="es-CO" w:eastAsia="es-CO"/>
    </w:rPr>
  </w:style>
  <w:style w:type="paragraph" w:customStyle="1" w:styleId="xl465">
    <w:name w:val="xl465"/>
    <w:basedOn w:val="Normal"/>
    <w:rsid w:val="00DA0CC1"/>
    <w:pPr>
      <w:pBdr>
        <w:top w:val="single" w:sz="4" w:space="0" w:color="auto"/>
        <w:bottom w:val="single" w:sz="4" w:space="0" w:color="auto"/>
        <w:right w:val="single" w:sz="4" w:space="0" w:color="auto"/>
      </w:pBdr>
      <w:spacing w:before="100" w:beforeAutospacing="1" w:after="100" w:afterAutospacing="1"/>
      <w:jc w:val="right"/>
      <w:textAlignment w:val="center"/>
    </w:pPr>
    <w:rPr>
      <w:b/>
      <w:bCs/>
      <w:lang w:val="es-CO" w:eastAsia="es-CO"/>
    </w:rPr>
  </w:style>
  <w:style w:type="paragraph" w:customStyle="1" w:styleId="xl466">
    <w:name w:val="xl466"/>
    <w:basedOn w:val="Normal"/>
    <w:rsid w:val="00DA0CC1"/>
    <w:pPr>
      <w:pBdr>
        <w:top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467">
    <w:name w:val="xl467"/>
    <w:basedOn w:val="Normal"/>
    <w:rsid w:val="00DA0CC1"/>
    <w:pPr>
      <w:pBdr>
        <w:top w:val="single" w:sz="4" w:space="0" w:color="auto"/>
        <w:bottom w:val="single" w:sz="4" w:space="0" w:color="auto"/>
      </w:pBdr>
      <w:spacing w:before="100" w:beforeAutospacing="1" w:after="100" w:afterAutospacing="1"/>
      <w:jc w:val="right"/>
      <w:textAlignment w:val="center"/>
    </w:pPr>
    <w:rPr>
      <w:lang w:val="es-CO" w:eastAsia="es-CO"/>
    </w:rPr>
  </w:style>
  <w:style w:type="paragraph" w:customStyle="1" w:styleId="xl468">
    <w:name w:val="xl468"/>
    <w:basedOn w:val="Normal"/>
    <w:rsid w:val="00DA0CC1"/>
    <w:pPr>
      <w:pBdr>
        <w:bottom w:val="single" w:sz="4" w:space="0" w:color="auto"/>
      </w:pBdr>
      <w:spacing w:before="100" w:beforeAutospacing="1" w:after="100" w:afterAutospacing="1"/>
      <w:jc w:val="right"/>
      <w:textAlignment w:val="center"/>
    </w:pPr>
    <w:rPr>
      <w:b/>
      <w:bCs/>
      <w:lang w:val="es-CO" w:eastAsia="es-CO"/>
    </w:rPr>
  </w:style>
  <w:style w:type="paragraph" w:customStyle="1" w:styleId="xl469">
    <w:name w:val="xl469"/>
    <w:basedOn w:val="Normal"/>
    <w:rsid w:val="00DA0CC1"/>
    <w:pPr>
      <w:pBdr>
        <w:top w:val="single" w:sz="4" w:space="0" w:color="auto"/>
      </w:pBdr>
      <w:spacing w:before="100" w:beforeAutospacing="1" w:after="100" w:afterAutospacing="1"/>
      <w:jc w:val="right"/>
      <w:textAlignment w:val="center"/>
    </w:pPr>
    <w:rPr>
      <w:b/>
      <w:bCs/>
      <w:lang w:val="es-CO" w:eastAsia="es-CO"/>
    </w:rPr>
  </w:style>
  <w:style w:type="paragraph" w:customStyle="1" w:styleId="xl470">
    <w:name w:val="xl470"/>
    <w:basedOn w:val="Normal"/>
    <w:rsid w:val="00DA0CC1"/>
    <w:pPr>
      <w:pBdr>
        <w:top w:val="single" w:sz="4" w:space="0" w:color="auto"/>
      </w:pBdr>
      <w:spacing w:before="100" w:beforeAutospacing="1" w:after="100" w:afterAutospacing="1"/>
      <w:jc w:val="right"/>
      <w:textAlignment w:val="center"/>
    </w:pPr>
    <w:rPr>
      <w:lang w:val="es-CO" w:eastAsia="es-CO"/>
    </w:rPr>
  </w:style>
  <w:style w:type="paragraph" w:customStyle="1" w:styleId="xl471">
    <w:name w:val="xl471"/>
    <w:basedOn w:val="Normal"/>
    <w:rsid w:val="00DA0CC1"/>
    <w:pPr>
      <w:pBdr>
        <w:top w:val="single" w:sz="4" w:space="0" w:color="auto"/>
        <w:right w:val="single" w:sz="4" w:space="0" w:color="auto"/>
      </w:pBdr>
      <w:spacing w:before="100" w:beforeAutospacing="1" w:after="100" w:afterAutospacing="1"/>
      <w:textAlignment w:val="center"/>
    </w:pPr>
    <w:rPr>
      <w:lang w:val="es-CO" w:eastAsia="es-CO"/>
    </w:rPr>
  </w:style>
  <w:style w:type="paragraph" w:customStyle="1" w:styleId="xl472">
    <w:name w:val="xl472"/>
    <w:basedOn w:val="Normal"/>
    <w:rsid w:val="00DA0CC1"/>
    <w:pPr>
      <w:pBdr>
        <w:left w:val="single" w:sz="8" w:space="0" w:color="auto"/>
      </w:pBdr>
      <w:spacing w:before="100" w:beforeAutospacing="1" w:after="100" w:afterAutospacing="1"/>
      <w:jc w:val="right"/>
      <w:textAlignment w:val="center"/>
    </w:pPr>
    <w:rPr>
      <w:b/>
      <w:bCs/>
      <w:lang w:val="es-CO" w:eastAsia="es-CO"/>
    </w:rPr>
  </w:style>
  <w:style w:type="paragraph" w:customStyle="1" w:styleId="xl473">
    <w:name w:val="xl473"/>
    <w:basedOn w:val="Normal"/>
    <w:rsid w:val="00DA0CC1"/>
    <w:pPr>
      <w:spacing w:before="100" w:beforeAutospacing="1" w:after="100" w:afterAutospacing="1"/>
      <w:jc w:val="right"/>
      <w:textAlignment w:val="center"/>
    </w:pPr>
    <w:rPr>
      <w:b/>
      <w:bCs/>
      <w:lang w:val="es-CO" w:eastAsia="es-CO"/>
    </w:rPr>
  </w:style>
  <w:style w:type="paragraph" w:customStyle="1" w:styleId="xl474">
    <w:name w:val="xl474"/>
    <w:basedOn w:val="Normal"/>
    <w:rsid w:val="00DA0CC1"/>
    <w:pPr>
      <w:pBdr>
        <w:right w:val="single" w:sz="8" w:space="0" w:color="auto"/>
      </w:pBdr>
      <w:spacing w:before="100" w:beforeAutospacing="1" w:after="100" w:afterAutospacing="1"/>
      <w:jc w:val="right"/>
      <w:textAlignment w:val="center"/>
    </w:pPr>
    <w:rPr>
      <w:b/>
      <w:bCs/>
      <w:lang w:val="es-CO" w:eastAsia="es-CO"/>
    </w:rPr>
  </w:style>
  <w:style w:type="paragraph" w:customStyle="1" w:styleId="xl475">
    <w:name w:val="xl475"/>
    <w:basedOn w:val="Normal"/>
    <w:rsid w:val="00DA0CC1"/>
    <w:pPr>
      <w:pBdr>
        <w:left w:val="single" w:sz="8" w:space="0" w:color="auto"/>
        <w:bottom w:val="single" w:sz="8" w:space="0" w:color="auto"/>
      </w:pBdr>
      <w:spacing w:before="100" w:beforeAutospacing="1" w:after="100" w:afterAutospacing="1"/>
      <w:jc w:val="right"/>
      <w:textAlignment w:val="center"/>
    </w:pPr>
    <w:rPr>
      <w:b/>
      <w:bCs/>
      <w:lang w:val="es-CO" w:eastAsia="es-CO"/>
    </w:rPr>
  </w:style>
  <w:style w:type="paragraph" w:customStyle="1" w:styleId="xl476">
    <w:name w:val="xl476"/>
    <w:basedOn w:val="Normal"/>
    <w:rsid w:val="00DA0CC1"/>
    <w:pPr>
      <w:pBdr>
        <w:bottom w:val="single" w:sz="8" w:space="0" w:color="auto"/>
      </w:pBdr>
      <w:spacing w:before="100" w:beforeAutospacing="1" w:after="100" w:afterAutospacing="1"/>
      <w:jc w:val="right"/>
      <w:textAlignment w:val="center"/>
    </w:pPr>
    <w:rPr>
      <w:b/>
      <w:bCs/>
      <w:lang w:val="es-CO" w:eastAsia="es-CO"/>
    </w:rPr>
  </w:style>
  <w:style w:type="paragraph" w:customStyle="1" w:styleId="xl477">
    <w:name w:val="xl477"/>
    <w:basedOn w:val="Normal"/>
    <w:rsid w:val="00DA0CC1"/>
    <w:pPr>
      <w:pBdr>
        <w:bottom w:val="single" w:sz="8" w:space="0" w:color="auto"/>
        <w:right w:val="single" w:sz="8" w:space="0" w:color="auto"/>
      </w:pBdr>
      <w:spacing w:before="100" w:beforeAutospacing="1" w:after="100" w:afterAutospacing="1"/>
      <w:jc w:val="right"/>
      <w:textAlignment w:val="center"/>
    </w:pPr>
    <w:rPr>
      <w:b/>
      <w:bCs/>
      <w:lang w:val="es-CO" w:eastAsia="es-CO"/>
    </w:rPr>
  </w:style>
  <w:style w:type="paragraph" w:customStyle="1" w:styleId="xl478">
    <w:name w:val="xl478"/>
    <w:basedOn w:val="Normal"/>
    <w:rsid w:val="00DA0CC1"/>
    <w:pPr>
      <w:pBdr>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79">
    <w:name w:val="xl479"/>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80">
    <w:name w:val="xl480"/>
    <w:basedOn w:val="Normal"/>
    <w:rsid w:val="00DA0CC1"/>
    <w:pPr>
      <w:pBdr>
        <w:top w:val="single" w:sz="4" w:space="0" w:color="auto"/>
        <w:bottom w:val="single" w:sz="8"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481">
    <w:name w:val="xl481"/>
    <w:basedOn w:val="Normal"/>
    <w:rsid w:val="00DA0CC1"/>
    <w:pPr>
      <w:pBdr>
        <w:top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482">
    <w:name w:val="xl482"/>
    <w:basedOn w:val="Normal"/>
    <w:rsid w:val="00DA0CC1"/>
    <w:pPr>
      <w:pBdr>
        <w:top w:val="single" w:sz="4" w:space="0" w:color="auto"/>
        <w:left w:val="single" w:sz="8" w:space="0" w:color="auto"/>
        <w:bottom w:val="single" w:sz="8"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483">
    <w:name w:val="xl483"/>
    <w:basedOn w:val="Normal"/>
    <w:rsid w:val="00DA0CC1"/>
    <w:pPr>
      <w:pBdr>
        <w:top w:val="single" w:sz="4" w:space="0" w:color="auto"/>
        <w:bottom w:val="single" w:sz="8"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484">
    <w:name w:val="xl484"/>
    <w:basedOn w:val="Normal"/>
    <w:rsid w:val="00DA0CC1"/>
    <w:pPr>
      <w:pBdr>
        <w:top w:val="single" w:sz="4" w:space="0" w:color="auto"/>
        <w:bottom w:val="single" w:sz="8" w:space="0" w:color="auto"/>
        <w:right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485">
    <w:name w:val="xl485"/>
    <w:basedOn w:val="Normal"/>
    <w:rsid w:val="00DA0CC1"/>
    <w:pPr>
      <w:pBdr>
        <w:top w:val="single" w:sz="4" w:space="0" w:color="auto"/>
        <w:left w:val="single" w:sz="4" w:space="0" w:color="auto"/>
        <w:bottom w:val="single" w:sz="8"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486">
    <w:name w:val="xl486"/>
    <w:basedOn w:val="Normal"/>
    <w:rsid w:val="00DA0CC1"/>
    <w:pPr>
      <w:pBdr>
        <w:top w:val="single" w:sz="4" w:space="0" w:color="auto"/>
        <w:bottom w:val="single" w:sz="8"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487">
    <w:name w:val="xl487"/>
    <w:basedOn w:val="Normal"/>
    <w:rsid w:val="00DA0CC1"/>
    <w:pPr>
      <w:pBdr>
        <w:top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488">
    <w:name w:val="xl488"/>
    <w:basedOn w:val="Normal"/>
    <w:rsid w:val="00DA0CC1"/>
    <w:pPr>
      <w:pBdr>
        <w:top w:val="single" w:sz="4" w:space="0" w:color="auto"/>
        <w:left w:val="single" w:sz="4" w:space="0" w:color="auto"/>
        <w:bottom w:val="single" w:sz="8"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489">
    <w:name w:val="xl489"/>
    <w:basedOn w:val="Normal"/>
    <w:rsid w:val="00DA0CC1"/>
    <w:pPr>
      <w:pBdr>
        <w:top w:val="single" w:sz="4" w:space="0" w:color="auto"/>
        <w:bottom w:val="single" w:sz="8"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490">
    <w:name w:val="xl490"/>
    <w:basedOn w:val="Normal"/>
    <w:rsid w:val="00DA0CC1"/>
    <w:pPr>
      <w:pBdr>
        <w:top w:val="single" w:sz="4" w:space="0" w:color="auto"/>
        <w:left w:val="single" w:sz="8"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491">
    <w:name w:val="xl491"/>
    <w:basedOn w:val="Normal"/>
    <w:rsid w:val="00DA0CC1"/>
    <w:pPr>
      <w:pBdr>
        <w:top w:val="single" w:sz="4"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492">
    <w:name w:val="xl492"/>
    <w:basedOn w:val="Normal"/>
    <w:rsid w:val="00DA0CC1"/>
    <w:pPr>
      <w:pBdr>
        <w:top w:val="single" w:sz="4" w:space="0" w:color="auto"/>
        <w:right w:val="single" w:sz="4"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493">
    <w:name w:val="xl493"/>
    <w:basedOn w:val="Normal"/>
    <w:rsid w:val="00DA0CC1"/>
    <w:pPr>
      <w:pBdr>
        <w:left w:val="single" w:sz="8" w:space="0" w:color="auto"/>
        <w:bottom w:val="single" w:sz="8"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494">
    <w:name w:val="xl494"/>
    <w:basedOn w:val="Normal"/>
    <w:rsid w:val="00DA0CC1"/>
    <w:pPr>
      <w:pBdr>
        <w:bottom w:val="single" w:sz="8"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495">
    <w:name w:val="xl495"/>
    <w:basedOn w:val="Normal"/>
    <w:rsid w:val="00DA0CC1"/>
    <w:pPr>
      <w:pBdr>
        <w:bottom w:val="single" w:sz="8" w:space="0" w:color="auto"/>
        <w:right w:val="single" w:sz="4"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496">
    <w:name w:val="xl496"/>
    <w:basedOn w:val="Normal"/>
    <w:rsid w:val="00DA0CC1"/>
    <w:pPr>
      <w:pBdr>
        <w:top w:val="single" w:sz="8" w:space="0" w:color="auto"/>
        <w:left w:val="single" w:sz="8" w:space="0" w:color="auto"/>
        <w:bottom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497">
    <w:name w:val="xl497"/>
    <w:basedOn w:val="Normal"/>
    <w:rsid w:val="00DA0CC1"/>
    <w:pPr>
      <w:pBdr>
        <w:top w:val="single" w:sz="8" w:space="0" w:color="auto"/>
        <w:bottom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498">
    <w:name w:val="xl498"/>
    <w:basedOn w:val="Normal"/>
    <w:rsid w:val="00DA0CC1"/>
    <w:pPr>
      <w:pBdr>
        <w:top w:val="single" w:sz="8"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499">
    <w:name w:val="xl499"/>
    <w:basedOn w:val="Normal"/>
    <w:rsid w:val="00DA0CC1"/>
    <w:pPr>
      <w:pBdr>
        <w:top w:val="single" w:sz="8"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500">
    <w:name w:val="xl500"/>
    <w:basedOn w:val="Normal"/>
    <w:rsid w:val="00DA0CC1"/>
    <w:pPr>
      <w:pBdr>
        <w:top w:val="single" w:sz="8" w:space="0" w:color="auto"/>
        <w:bottom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501">
    <w:name w:val="xl501"/>
    <w:basedOn w:val="Normal"/>
    <w:rsid w:val="00DA0CC1"/>
    <w:pPr>
      <w:pBdr>
        <w:top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502">
    <w:name w:val="xl502"/>
    <w:basedOn w:val="Normal"/>
    <w:rsid w:val="00DA0CC1"/>
    <w:pPr>
      <w:pBdr>
        <w:top w:val="single" w:sz="8"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503">
    <w:name w:val="xl503"/>
    <w:basedOn w:val="Normal"/>
    <w:rsid w:val="00DA0CC1"/>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504">
    <w:name w:val="xl504"/>
    <w:basedOn w:val="Normal"/>
    <w:rsid w:val="00DA0CC1"/>
    <w:pPr>
      <w:pBdr>
        <w:top w:val="single" w:sz="8" w:space="0" w:color="auto"/>
        <w:left w:val="single" w:sz="8" w:space="0" w:color="auto"/>
        <w:bottom w:val="single" w:sz="4" w:space="0" w:color="auto"/>
        <w:right w:val="single" w:sz="4" w:space="0" w:color="auto"/>
      </w:pBdr>
      <w:spacing w:before="100" w:beforeAutospacing="1" w:after="100" w:afterAutospacing="1"/>
    </w:pPr>
    <w:rPr>
      <w:b/>
      <w:bCs/>
      <w:lang w:val="es-CO" w:eastAsia="es-CO"/>
    </w:rPr>
  </w:style>
  <w:style w:type="paragraph" w:customStyle="1" w:styleId="xl505">
    <w:name w:val="xl505"/>
    <w:basedOn w:val="Normal"/>
    <w:rsid w:val="00DA0CC1"/>
    <w:pPr>
      <w:pBdr>
        <w:top w:val="single" w:sz="8" w:space="0" w:color="auto"/>
        <w:left w:val="single" w:sz="4" w:space="0" w:color="auto"/>
        <w:bottom w:val="single" w:sz="4" w:space="0" w:color="auto"/>
        <w:right w:val="single" w:sz="4" w:space="0" w:color="auto"/>
      </w:pBdr>
      <w:spacing w:before="100" w:beforeAutospacing="1" w:after="100" w:afterAutospacing="1"/>
    </w:pPr>
    <w:rPr>
      <w:b/>
      <w:bCs/>
      <w:lang w:val="es-CO" w:eastAsia="es-CO"/>
    </w:rPr>
  </w:style>
  <w:style w:type="paragraph" w:customStyle="1" w:styleId="xl506">
    <w:name w:val="xl506"/>
    <w:basedOn w:val="Normal"/>
    <w:rsid w:val="00DA0CC1"/>
    <w:pPr>
      <w:pBdr>
        <w:top w:val="single" w:sz="8" w:space="0" w:color="auto"/>
        <w:left w:val="single" w:sz="4" w:space="0" w:color="auto"/>
        <w:bottom w:val="single" w:sz="4" w:space="0" w:color="auto"/>
        <w:right w:val="single" w:sz="8" w:space="0" w:color="auto"/>
      </w:pBdr>
      <w:spacing w:before="100" w:beforeAutospacing="1" w:after="100" w:afterAutospacing="1"/>
    </w:pPr>
    <w:rPr>
      <w:b/>
      <w:bCs/>
      <w:lang w:val="es-CO" w:eastAsia="es-CO"/>
    </w:rPr>
  </w:style>
  <w:style w:type="paragraph" w:customStyle="1" w:styleId="xl507">
    <w:name w:val="xl507"/>
    <w:basedOn w:val="Normal"/>
    <w:rsid w:val="00DA0CC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b/>
      <w:bCs/>
      <w:lang w:val="es-CO" w:eastAsia="es-CO"/>
    </w:rPr>
  </w:style>
  <w:style w:type="paragraph" w:customStyle="1" w:styleId="xl508">
    <w:name w:val="xl508"/>
    <w:basedOn w:val="Normal"/>
    <w:rsid w:val="00DA0CC1"/>
    <w:pPr>
      <w:pBdr>
        <w:top w:val="single" w:sz="4" w:space="0" w:color="auto"/>
        <w:left w:val="single" w:sz="8" w:space="0" w:color="auto"/>
        <w:bottom w:val="single" w:sz="4" w:space="0" w:color="auto"/>
        <w:right w:val="single" w:sz="4" w:space="0" w:color="auto"/>
      </w:pBdr>
      <w:spacing w:before="100" w:beforeAutospacing="1" w:after="100" w:afterAutospacing="1"/>
    </w:pPr>
    <w:rPr>
      <w:lang w:val="es-CO" w:eastAsia="es-CO"/>
    </w:rPr>
  </w:style>
  <w:style w:type="paragraph" w:customStyle="1" w:styleId="xl509">
    <w:name w:val="xl509"/>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510">
    <w:name w:val="xl510"/>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511">
    <w:name w:val="xl511"/>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512">
    <w:name w:val="xl512"/>
    <w:basedOn w:val="Normal"/>
    <w:rsid w:val="00DA0CC1"/>
    <w:pPr>
      <w:pBdr>
        <w:top w:val="single" w:sz="8" w:space="0" w:color="auto"/>
        <w:left w:val="single" w:sz="8" w:space="0" w:color="auto"/>
        <w:bottom w:val="single" w:sz="4" w:space="0" w:color="auto"/>
      </w:pBdr>
      <w:spacing w:before="100" w:beforeAutospacing="1" w:after="100" w:afterAutospacing="1"/>
      <w:textAlignment w:val="center"/>
    </w:pPr>
    <w:rPr>
      <w:rFonts w:ascii="Arial" w:hAnsi="Arial" w:cs="Arial"/>
      <w:b/>
      <w:bCs/>
      <w:sz w:val="20"/>
      <w:szCs w:val="20"/>
      <w:lang w:val="es-CO" w:eastAsia="es-CO"/>
    </w:rPr>
  </w:style>
  <w:style w:type="paragraph" w:customStyle="1" w:styleId="xl513">
    <w:name w:val="xl513"/>
    <w:basedOn w:val="Normal"/>
    <w:rsid w:val="00DA0CC1"/>
    <w:pPr>
      <w:pBdr>
        <w:top w:val="single" w:sz="8" w:space="0" w:color="auto"/>
        <w:bottom w:val="single" w:sz="4" w:space="0" w:color="auto"/>
      </w:pBdr>
      <w:spacing w:before="100" w:beforeAutospacing="1" w:after="100" w:afterAutospacing="1"/>
      <w:textAlignment w:val="center"/>
    </w:pPr>
    <w:rPr>
      <w:rFonts w:ascii="Arial" w:hAnsi="Arial" w:cs="Arial"/>
      <w:b/>
      <w:bCs/>
      <w:sz w:val="20"/>
      <w:szCs w:val="20"/>
      <w:lang w:val="es-CO" w:eastAsia="es-CO"/>
    </w:rPr>
  </w:style>
  <w:style w:type="paragraph" w:customStyle="1" w:styleId="xl514">
    <w:name w:val="xl514"/>
    <w:basedOn w:val="Normal"/>
    <w:rsid w:val="00DA0CC1"/>
    <w:pPr>
      <w:pBdr>
        <w:top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sz w:val="20"/>
      <w:szCs w:val="20"/>
      <w:lang w:val="es-CO" w:eastAsia="es-CO"/>
    </w:rPr>
  </w:style>
  <w:style w:type="paragraph" w:customStyle="1" w:styleId="xl515">
    <w:name w:val="xl515"/>
    <w:basedOn w:val="Normal"/>
    <w:rsid w:val="00DA0CC1"/>
    <w:pPr>
      <w:pBdr>
        <w:top w:val="single" w:sz="8"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516">
    <w:name w:val="xl516"/>
    <w:basedOn w:val="Normal"/>
    <w:rsid w:val="00DA0CC1"/>
    <w:pPr>
      <w:pBdr>
        <w:top w:val="single" w:sz="8"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517">
    <w:name w:val="xl517"/>
    <w:basedOn w:val="Normal"/>
    <w:rsid w:val="00DA0CC1"/>
    <w:pPr>
      <w:pBdr>
        <w:top w:val="single" w:sz="8" w:space="0" w:color="auto"/>
        <w:left w:val="single" w:sz="8" w:space="0" w:color="auto"/>
        <w:bottom w:val="single" w:sz="8" w:space="0" w:color="auto"/>
      </w:pBdr>
      <w:shd w:val="clear" w:color="000000" w:fill="A5A5A5"/>
      <w:spacing w:before="100" w:beforeAutospacing="1" w:after="100" w:afterAutospacing="1"/>
      <w:jc w:val="center"/>
    </w:pPr>
    <w:rPr>
      <w:b/>
      <w:bCs/>
      <w:sz w:val="36"/>
      <w:szCs w:val="36"/>
      <w:lang w:val="es-CO" w:eastAsia="es-CO"/>
    </w:rPr>
  </w:style>
  <w:style w:type="paragraph" w:customStyle="1" w:styleId="xl518">
    <w:name w:val="xl518"/>
    <w:basedOn w:val="Normal"/>
    <w:rsid w:val="00DA0CC1"/>
    <w:pPr>
      <w:pBdr>
        <w:top w:val="single" w:sz="8" w:space="0" w:color="auto"/>
        <w:bottom w:val="single" w:sz="8" w:space="0" w:color="auto"/>
      </w:pBdr>
      <w:shd w:val="clear" w:color="000000" w:fill="A5A5A5"/>
      <w:spacing w:before="100" w:beforeAutospacing="1" w:after="100" w:afterAutospacing="1"/>
      <w:jc w:val="center"/>
    </w:pPr>
    <w:rPr>
      <w:b/>
      <w:bCs/>
      <w:sz w:val="36"/>
      <w:szCs w:val="36"/>
      <w:lang w:val="es-CO" w:eastAsia="es-CO"/>
    </w:rPr>
  </w:style>
  <w:style w:type="paragraph" w:customStyle="1" w:styleId="xl519">
    <w:name w:val="xl519"/>
    <w:basedOn w:val="Normal"/>
    <w:rsid w:val="00DA0CC1"/>
    <w:pPr>
      <w:pBdr>
        <w:top w:val="single" w:sz="8" w:space="0" w:color="auto"/>
        <w:bottom w:val="single" w:sz="8" w:space="0" w:color="auto"/>
      </w:pBdr>
      <w:spacing w:before="100" w:beforeAutospacing="1" w:after="100" w:afterAutospacing="1"/>
      <w:jc w:val="center"/>
    </w:pPr>
    <w:rPr>
      <w:b/>
      <w:bCs/>
      <w:sz w:val="36"/>
      <w:szCs w:val="36"/>
      <w:lang w:val="es-CO" w:eastAsia="es-CO"/>
    </w:rPr>
  </w:style>
  <w:style w:type="paragraph" w:customStyle="1" w:styleId="xl520">
    <w:name w:val="xl520"/>
    <w:basedOn w:val="Normal"/>
    <w:rsid w:val="00DA0CC1"/>
    <w:pPr>
      <w:pBdr>
        <w:top w:val="single" w:sz="8" w:space="0" w:color="auto"/>
        <w:bottom w:val="single" w:sz="8" w:space="0" w:color="auto"/>
        <w:right w:val="single" w:sz="8" w:space="0" w:color="auto"/>
      </w:pBdr>
      <w:spacing w:before="100" w:beforeAutospacing="1" w:after="100" w:afterAutospacing="1"/>
      <w:jc w:val="center"/>
    </w:pPr>
    <w:rPr>
      <w:b/>
      <w:bCs/>
      <w:sz w:val="36"/>
      <w:szCs w:val="36"/>
      <w:lang w:val="es-CO" w:eastAsia="es-CO"/>
    </w:rPr>
  </w:style>
  <w:style w:type="paragraph" w:customStyle="1" w:styleId="xl521">
    <w:name w:val="xl521"/>
    <w:basedOn w:val="Normal"/>
    <w:rsid w:val="00DA0CC1"/>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522">
    <w:name w:val="xl522"/>
    <w:basedOn w:val="Normal"/>
    <w:rsid w:val="00DA0CC1"/>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523">
    <w:name w:val="xl523"/>
    <w:basedOn w:val="Normal"/>
    <w:rsid w:val="00DA0CC1"/>
    <w:pPr>
      <w:pBdr>
        <w:top w:val="single" w:sz="4" w:space="0" w:color="auto"/>
        <w:left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4">
    <w:name w:val="xl524"/>
    <w:basedOn w:val="Normal"/>
    <w:rsid w:val="00DA0CC1"/>
    <w:pPr>
      <w:pBdr>
        <w:top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5">
    <w:name w:val="xl525"/>
    <w:basedOn w:val="Normal"/>
    <w:rsid w:val="00DA0CC1"/>
    <w:pPr>
      <w:pBdr>
        <w:top w:val="single" w:sz="4" w:space="0" w:color="auto"/>
        <w:right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6">
    <w:name w:val="xl526"/>
    <w:basedOn w:val="Normal"/>
    <w:rsid w:val="00DA0CC1"/>
    <w:pPr>
      <w:pBdr>
        <w:left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7">
    <w:name w:val="xl527"/>
    <w:basedOn w:val="Normal"/>
    <w:rsid w:val="00DA0CC1"/>
    <w:pP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8">
    <w:name w:val="xl528"/>
    <w:basedOn w:val="Normal"/>
    <w:rsid w:val="00DA0CC1"/>
    <w:pPr>
      <w:pBdr>
        <w:right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9">
    <w:name w:val="xl529"/>
    <w:basedOn w:val="Normal"/>
    <w:rsid w:val="00DA0CC1"/>
    <w:pPr>
      <w:pBdr>
        <w:left w:val="single" w:sz="4" w:space="0" w:color="auto"/>
        <w:bottom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30">
    <w:name w:val="xl530"/>
    <w:basedOn w:val="Normal"/>
    <w:rsid w:val="00DA0CC1"/>
    <w:pPr>
      <w:pBdr>
        <w:bottom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31">
    <w:name w:val="xl531"/>
    <w:basedOn w:val="Normal"/>
    <w:rsid w:val="00DA0CC1"/>
    <w:pPr>
      <w:pBdr>
        <w:bottom w:val="single" w:sz="4" w:space="0" w:color="auto"/>
        <w:right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32">
    <w:name w:val="xl532"/>
    <w:basedOn w:val="Normal"/>
    <w:rsid w:val="00DA0CC1"/>
    <w:pPr>
      <w:pBdr>
        <w:top w:val="single" w:sz="4" w:space="0" w:color="auto"/>
        <w:left w:val="single" w:sz="4" w:space="0" w:color="auto"/>
        <w:bottom w:val="single" w:sz="4" w:space="0" w:color="auto"/>
      </w:pBdr>
      <w:spacing w:before="100" w:beforeAutospacing="1" w:after="100" w:afterAutospacing="1"/>
      <w:jc w:val="center"/>
    </w:pPr>
    <w:rPr>
      <w:rFonts w:ascii="Tahoma" w:hAnsi="Tahoma" w:cs="Tahoma"/>
      <w:b/>
      <w:bCs/>
      <w:color w:val="333399"/>
      <w:sz w:val="20"/>
      <w:szCs w:val="20"/>
      <w:lang w:val="es-CO" w:eastAsia="es-CO"/>
    </w:rPr>
  </w:style>
  <w:style w:type="paragraph" w:customStyle="1" w:styleId="xl533">
    <w:name w:val="xl533"/>
    <w:basedOn w:val="Normal"/>
    <w:rsid w:val="00DA0CC1"/>
    <w:pPr>
      <w:pBdr>
        <w:top w:val="single" w:sz="4" w:space="0" w:color="auto"/>
        <w:bottom w:val="single" w:sz="4" w:space="0" w:color="auto"/>
        <w:right w:val="single" w:sz="4" w:space="0" w:color="auto"/>
      </w:pBdr>
      <w:spacing w:before="100" w:beforeAutospacing="1" w:after="100" w:afterAutospacing="1"/>
      <w:jc w:val="center"/>
    </w:pPr>
    <w:rPr>
      <w:rFonts w:ascii="Tahoma" w:hAnsi="Tahoma" w:cs="Tahoma"/>
      <w:b/>
      <w:bCs/>
      <w:color w:val="333399"/>
      <w:sz w:val="20"/>
      <w:szCs w:val="20"/>
      <w:lang w:val="es-CO" w:eastAsia="es-CO"/>
    </w:rPr>
  </w:style>
  <w:style w:type="paragraph" w:customStyle="1" w:styleId="xl534">
    <w:name w:val="xl534"/>
    <w:basedOn w:val="Normal"/>
    <w:rsid w:val="00DA0CC1"/>
    <w:pPr>
      <w:pBdr>
        <w:top w:val="single" w:sz="4" w:space="0" w:color="auto"/>
        <w:bottom w:val="single" w:sz="4"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535">
    <w:name w:val="xl535"/>
    <w:basedOn w:val="Normal"/>
    <w:rsid w:val="00DA0CC1"/>
    <w:pPr>
      <w:pBdr>
        <w:top w:val="single" w:sz="4" w:space="0" w:color="auto"/>
        <w:bottom w:val="single" w:sz="4"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536">
    <w:name w:val="xl536"/>
    <w:basedOn w:val="Normal"/>
    <w:rsid w:val="00DA0CC1"/>
    <w:pPr>
      <w:pBdr>
        <w:top w:val="single" w:sz="4" w:space="0" w:color="auto"/>
        <w:bottom w:val="single" w:sz="4" w:space="0" w:color="auto"/>
        <w:right w:val="single" w:sz="8"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537">
    <w:name w:val="xl537"/>
    <w:basedOn w:val="Normal"/>
    <w:rsid w:val="00DA0CC1"/>
    <w:pPr>
      <w:pBdr>
        <w:top w:val="single" w:sz="4" w:space="0" w:color="auto"/>
        <w:bottom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538">
    <w:name w:val="xl538"/>
    <w:basedOn w:val="Normal"/>
    <w:rsid w:val="00DA0CC1"/>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Sombreadomedio1-nfasis11">
    <w:name w:val="Sombreado medio 1 - Énfasis 11"/>
    <w:link w:val="Sombreadomedio1-nfasis1Car"/>
    <w:qFormat/>
    <w:rsid w:val="00DA0CC1"/>
    <w:rPr>
      <w:rFonts w:ascii="Calibri" w:eastAsia="Calibri" w:hAnsi="Calibri"/>
      <w:sz w:val="22"/>
      <w:szCs w:val="22"/>
      <w:lang w:eastAsia="en-US"/>
    </w:rPr>
  </w:style>
  <w:style w:type="character" w:customStyle="1" w:styleId="Sombreadomedio1-nfasis1Car">
    <w:name w:val="Sombreado medio 1 - Énfasis 1 Car"/>
    <w:link w:val="Sombreadomedio1-nfasis11"/>
    <w:rsid w:val="00DA0CC1"/>
    <w:rPr>
      <w:rFonts w:ascii="Calibri" w:eastAsia="Calibri" w:hAnsi="Calibri"/>
      <w:sz w:val="22"/>
      <w:szCs w:val="22"/>
      <w:lang w:eastAsia="en-US"/>
    </w:rPr>
  </w:style>
  <w:style w:type="paragraph" w:customStyle="1" w:styleId="font10">
    <w:name w:val="font10"/>
    <w:basedOn w:val="Normal"/>
    <w:rsid w:val="00DA0CC1"/>
    <w:pPr>
      <w:spacing w:before="100" w:beforeAutospacing="1" w:after="100" w:afterAutospacing="1"/>
    </w:pPr>
    <w:rPr>
      <w:rFonts w:ascii="Arial" w:hAnsi="Arial" w:cs="Arial"/>
      <w:b/>
      <w:bCs/>
      <w:color w:val="000000"/>
      <w:sz w:val="22"/>
      <w:szCs w:val="22"/>
      <w:lang w:val="es-CO" w:eastAsia="es-CO"/>
    </w:rPr>
  </w:style>
  <w:style w:type="paragraph" w:customStyle="1" w:styleId="font11">
    <w:name w:val="font11"/>
    <w:basedOn w:val="Normal"/>
    <w:rsid w:val="00DA0CC1"/>
    <w:pPr>
      <w:spacing w:before="100" w:beforeAutospacing="1" w:after="100" w:afterAutospacing="1"/>
    </w:pPr>
    <w:rPr>
      <w:rFonts w:ascii="Arial" w:hAnsi="Arial" w:cs="Arial"/>
      <w:color w:val="000000"/>
      <w:lang w:val="es-CO" w:eastAsia="es-CO"/>
    </w:rPr>
  </w:style>
  <w:style w:type="paragraph" w:customStyle="1" w:styleId="font12">
    <w:name w:val="font12"/>
    <w:basedOn w:val="Normal"/>
    <w:rsid w:val="00DA0CC1"/>
    <w:pPr>
      <w:spacing w:before="100" w:beforeAutospacing="1" w:after="100" w:afterAutospacing="1"/>
    </w:pPr>
    <w:rPr>
      <w:rFonts w:ascii="Arial" w:hAnsi="Arial" w:cs="Arial"/>
      <w:b/>
      <w:bCs/>
      <w:color w:val="000000"/>
      <w:lang w:val="es-CO" w:eastAsia="es-CO"/>
    </w:rPr>
  </w:style>
  <w:style w:type="paragraph" w:customStyle="1" w:styleId="xl263">
    <w:name w:val="xl263"/>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val="es-CO" w:eastAsia="es-CO"/>
    </w:rPr>
  </w:style>
  <w:style w:type="paragraph" w:customStyle="1" w:styleId="xl264">
    <w:name w:val="xl264"/>
    <w:basedOn w:val="Normal"/>
    <w:rsid w:val="00DA0CC1"/>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65">
    <w:name w:val="xl265"/>
    <w:basedOn w:val="Normal"/>
    <w:rsid w:val="00DA0CC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66">
    <w:name w:val="xl266"/>
    <w:basedOn w:val="Normal"/>
    <w:rsid w:val="00DA0CC1"/>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267">
    <w:name w:val="xl267"/>
    <w:basedOn w:val="Normal"/>
    <w:rsid w:val="00DA0CC1"/>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268">
    <w:name w:val="xl268"/>
    <w:basedOn w:val="Normal"/>
    <w:rsid w:val="00DA0CC1"/>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69">
    <w:name w:val="xl269"/>
    <w:basedOn w:val="Normal"/>
    <w:rsid w:val="00DA0CC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270">
    <w:name w:val="xl270"/>
    <w:basedOn w:val="Normal"/>
    <w:rsid w:val="00DA0CC1"/>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271">
    <w:name w:val="xl271"/>
    <w:basedOn w:val="Normal"/>
    <w:rsid w:val="00DA0CC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72">
    <w:name w:val="xl272"/>
    <w:basedOn w:val="Normal"/>
    <w:rsid w:val="00DA0CC1"/>
    <w:pPr>
      <w:pBdr>
        <w:top w:val="single" w:sz="4" w:space="0" w:color="auto"/>
        <w:left w:val="single" w:sz="4" w:space="0" w:color="auto"/>
      </w:pBdr>
      <w:spacing w:before="100" w:beforeAutospacing="1" w:after="100" w:afterAutospacing="1"/>
      <w:textAlignment w:val="center"/>
    </w:pPr>
    <w:rPr>
      <w:rFonts w:ascii="Arial" w:hAnsi="Arial" w:cs="Arial"/>
      <w:lang w:val="es-CO" w:eastAsia="es-CO"/>
    </w:rPr>
  </w:style>
  <w:style w:type="paragraph" w:customStyle="1" w:styleId="xl273">
    <w:name w:val="xl273"/>
    <w:basedOn w:val="Normal"/>
    <w:rsid w:val="00DA0CC1"/>
    <w:pPr>
      <w:pBdr>
        <w:top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74">
    <w:name w:val="xl274"/>
    <w:basedOn w:val="Normal"/>
    <w:rsid w:val="00DA0CC1"/>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75">
    <w:name w:val="xl275"/>
    <w:basedOn w:val="Normal"/>
    <w:rsid w:val="00DA0CC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76">
    <w:name w:val="xl276"/>
    <w:basedOn w:val="Normal"/>
    <w:rsid w:val="00DA0CC1"/>
    <w:pPr>
      <w:pBdr>
        <w:top w:val="single" w:sz="4" w:space="0" w:color="auto"/>
        <w:lef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77">
    <w:name w:val="xl277"/>
    <w:basedOn w:val="Normal"/>
    <w:rsid w:val="00DA0CC1"/>
    <w:pPr>
      <w:pBdr>
        <w:left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78">
    <w:name w:val="xl278"/>
    <w:basedOn w:val="Normal"/>
    <w:rsid w:val="00DA0CC1"/>
    <w:pPr>
      <w:pBdr>
        <w:left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279">
    <w:name w:val="xl279"/>
    <w:basedOn w:val="Normal"/>
    <w:rsid w:val="00DA0CC1"/>
    <w:pPr>
      <w:pBdr>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280">
    <w:name w:val="xl280"/>
    <w:basedOn w:val="Normal"/>
    <w:rsid w:val="00DA0CC1"/>
    <w:pPr>
      <w:pBdr>
        <w:top w:val="single" w:sz="4" w:space="0" w:color="auto"/>
        <w:lef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81">
    <w:name w:val="xl281"/>
    <w:basedOn w:val="Normal"/>
    <w:rsid w:val="00DA0CC1"/>
    <w:pPr>
      <w:pBdr>
        <w:top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82">
    <w:name w:val="xl282"/>
    <w:basedOn w:val="Normal"/>
    <w:rsid w:val="00DA0CC1"/>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83">
    <w:name w:val="xl283"/>
    <w:basedOn w:val="Normal"/>
    <w:rsid w:val="00DA0CC1"/>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84">
    <w:name w:val="xl284"/>
    <w:basedOn w:val="Normal"/>
    <w:rsid w:val="00DA0CC1"/>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85">
    <w:name w:val="xl285"/>
    <w:basedOn w:val="Normal"/>
    <w:rsid w:val="00DA0CC1"/>
    <w:pPr>
      <w:pBdr>
        <w:top w:val="single" w:sz="8" w:space="0" w:color="auto"/>
        <w:bottom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86">
    <w:name w:val="xl286"/>
    <w:basedOn w:val="Normal"/>
    <w:rsid w:val="00DA0CC1"/>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87">
    <w:name w:val="xl287"/>
    <w:basedOn w:val="Normal"/>
    <w:rsid w:val="00DA0CC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88">
    <w:name w:val="xl288"/>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89">
    <w:name w:val="xl289"/>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90">
    <w:name w:val="xl290"/>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91">
    <w:name w:val="xl291"/>
    <w:basedOn w:val="Normal"/>
    <w:rsid w:val="00DA0CC1"/>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92">
    <w:name w:val="xl292"/>
    <w:basedOn w:val="Normal"/>
    <w:rsid w:val="00DA0CC1"/>
    <w:pPr>
      <w:pBdr>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293">
    <w:name w:val="xl293"/>
    <w:basedOn w:val="Normal"/>
    <w:rsid w:val="00DA0CC1"/>
    <w:pPr>
      <w:pBdr>
        <w:top w:val="single" w:sz="4" w:space="0" w:color="auto"/>
      </w:pBdr>
      <w:spacing w:before="100" w:beforeAutospacing="1" w:after="100" w:afterAutospacing="1"/>
      <w:textAlignment w:val="center"/>
    </w:pPr>
    <w:rPr>
      <w:rFonts w:ascii="Arial" w:hAnsi="Arial" w:cs="Arial"/>
      <w:lang w:val="es-CO" w:eastAsia="es-CO"/>
    </w:rPr>
  </w:style>
  <w:style w:type="paragraph" w:customStyle="1" w:styleId="xl294">
    <w:name w:val="xl294"/>
    <w:basedOn w:val="Normal"/>
    <w:rsid w:val="00DA0CC1"/>
    <w:pPr>
      <w:pBdr>
        <w:top w:val="single" w:sz="4" w:space="0" w:color="auto"/>
      </w:pBdr>
      <w:spacing w:before="100" w:beforeAutospacing="1" w:after="100" w:afterAutospacing="1"/>
      <w:textAlignment w:val="center"/>
    </w:pPr>
    <w:rPr>
      <w:rFonts w:ascii="Arial" w:hAnsi="Arial" w:cs="Arial"/>
      <w:b/>
      <w:bCs/>
      <w:i/>
      <w:iCs/>
      <w:lang w:val="es-CO" w:eastAsia="es-CO"/>
    </w:rPr>
  </w:style>
  <w:style w:type="paragraph" w:customStyle="1" w:styleId="xl295">
    <w:name w:val="xl295"/>
    <w:basedOn w:val="Normal"/>
    <w:rsid w:val="00DA0CC1"/>
    <w:pPr>
      <w:spacing w:before="100" w:beforeAutospacing="1" w:after="100" w:afterAutospacing="1"/>
      <w:textAlignment w:val="center"/>
    </w:pPr>
    <w:rPr>
      <w:rFonts w:ascii="Arial" w:hAnsi="Arial" w:cs="Arial"/>
      <w:lang w:val="es-CO" w:eastAsia="es-CO"/>
    </w:rPr>
  </w:style>
  <w:style w:type="paragraph" w:customStyle="1" w:styleId="xl296">
    <w:name w:val="xl296"/>
    <w:basedOn w:val="Normal"/>
    <w:rsid w:val="00DA0CC1"/>
    <w:pPr>
      <w:spacing w:before="100" w:beforeAutospacing="1" w:after="100" w:afterAutospacing="1"/>
      <w:textAlignment w:val="center"/>
    </w:pPr>
    <w:rPr>
      <w:rFonts w:ascii="Arial" w:hAnsi="Arial" w:cs="Arial"/>
      <w:b/>
      <w:bCs/>
      <w:lang w:val="es-CO" w:eastAsia="es-CO"/>
    </w:rPr>
  </w:style>
  <w:style w:type="paragraph" w:customStyle="1" w:styleId="xl297">
    <w:name w:val="xl297"/>
    <w:basedOn w:val="Normal"/>
    <w:rsid w:val="00DA0CC1"/>
    <w:pPr>
      <w:spacing w:before="100" w:beforeAutospacing="1" w:after="100" w:afterAutospacing="1"/>
      <w:textAlignment w:val="center"/>
    </w:pPr>
    <w:rPr>
      <w:rFonts w:ascii="Arial" w:hAnsi="Arial" w:cs="Arial"/>
      <w:b/>
      <w:bCs/>
      <w:lang w:val="es-CO" w:eastAsia="es-CO"/>
    </w:rPr>
  </w:style>
  <w:style w:type="paragraph" w:customStyle="1" w:styleId="xl298">
    <w:name w:val="xl298"/>
    <w:basedOn w:val="Normal"/>
    <w:rsid w:val="00DA0CC1"/>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299">
    <w:name w:val="xl299"/>
    <w:basedOn w:val="Normal"/>
    <w:rsid w:val="00DA0CC1"/>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00">
    <w:name w:val="xl300"/>
    <w:basedOn w:val="Normal"/>
    <w:rsid w:val="00DA0CC1"/>
    <w:pPr>
      <w:spacing w:before="100" w:beforeAutospacing="1" w:after="100" w:afterAutospacing="1"/>
      <w:textAlignment w:val="center"/>
    </w:pPr>
    <w:rPr>
      <w:rFonts w:ascii="Arial" w:hAnsi="Arial" w:cs="Arial"/>
      <w:b/>
      <w:bCs/>
      <w:i/>
      <w:iCs/>
      <w:lang w:val="es-CO" w:eastAsia="es-CO"/>
    </w:rPr>
  </w:style>
  <w:style w:type="paragraph" w:customStyle="1" w:styleId="xl301">
    <w:name w:val="xl301"/>
    <w:basedOn w:val="Normal"/>
    <w:rsid w:val="00DA0CC1"/>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02">
    <w:name w:val="xl302"/>
    <w:basedOn w:val="Normal"/>
    <w:rsid w:val="00DA0CC1"/>
    <w:pPr>
      <w:pBdr>
        <w:left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303">
    <w:name w:val="xl303"/>
    <w:basedOn w:val="Normal"/>
    <w:rsid w:val="00DA0CC1"/>
    <w:pPr>
      <w:pBdr>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304">
    <w:name w:val="xl304"/>
    <w:basedOn w:val="Normal"/>
    <w:rsid w:val="00DA0CC1"/>
    <w:pPr>
      <w:pBdr>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05">
    <w:name w:val="xl305"/>
    <w:basedOn w:val="Normal"/>
    <w:rsid w:val="00DA0CC1"/>
    <w:pPr>
      <w:spacing w:before="100" w:beforeAutospacing="1" w:after="100" w:afterAutospacing="1"/>
      <w:textAlignment w:val="center"/>
    </w:pPr>
    <w:rPr>
      <w:rFonts w:ascii="Arial" w:hAnsi="Arial" w:cs="Arial"/>
      <w:lang w:val="es-CO" w:eastAsia="es-CO"/>
    </w:rPr>
  </w:style>
  <w:style w:type="paragraph" w:customStyle="1" w:styleId="xl306">
    <w:name w:val="xl306"/>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307">
    <w:name w:val="xl307"/>
    <w:basedOn w:val="Normal"/>
    <w:rsid w:val="00DA0CC1"/>
    <w:pPr>
      <w:pBdr>
        <w:top w:val="single" w:sz="4"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308">
    <w:name w:val="xl308"/>
    <w:basedOn w:val="Normal"/>
    <w:rsid w:val="00DA0CC1"/>
    <w:pPr>
      <w:pBdr>
        <w:top w:val="single" w:sz="4" w:space="0" w:color="auto"/>
        <w:bottom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309">
    <w:name w:val="xl309"/>
    <w:basedOn w:val="Normal"/>
    <w:rsid w:val="00DA0CC1"/>
    <w:pPr>
      <w:pBdr>
        <w:top w:val="single" w:sz="4"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310">
    <w:name w:val="xl310"/>
    <w:basedOn w:val="Normal"/>
    <w:rsid w:val="00DA0CC1"/>
    <w:pPr>
      <w:pBdr>
        <w:top w:val="single" w:sz="4" w:space="0" w:color="auto"/>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11">
    <w:name w:val="xl311"/>
    <w:basedOn w:val="Normal"/>
    <w:rsid w:val="00DA0CC1"/>
    <w:pPr>
      <w:pBdr>
        <w:top w:val="single" w:sz="4"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312">
    <w:name w:val="xl312"/>
    <w:basedOn w:val="Normal"/>
    <w:rsid w:val="00DA0CC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313">
    <w:name w:val="xl313"/>
    <w:basedOn w:val="Normal"/>
    <w:rsid w:val="00DA0CC1"/>
    <w:pPr>
      <w:pBdr>
        <w:top w:val="single" w:sz="4"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314">
    <w:name w:val="xl314"/>
    <w:basedOn w:val="Normal"/>
    <w:rsid w:val="00DA0CC1"/>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315">
    <w:name w:val="xl315"/>
    <w:basedOn w:val="Normal"/>
    <w:rsid w:val="00DA0CC1"/>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316">
    <w:name w:val="xl316"/>
    <w:basedOn w:val="Normal"/>
    <w:rsid w:val="00DA0CC1"/>
    <w:pPr>
      <w:pBdr>
        <w:top w:val="single" w:sz="4" w:space="0" w:color="auto"/>
        <w:bottom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17">
    <w:name w:val="xl317"/>
    <w:basedOn w:val="Normal"/>
    <w:rsid w:val="00DA0CC1"/>
    <w:pPr>
      <w:pBdr>
        <w:top w:val="single" w:sz="8" w:space="0" w:color="auto"/>
        <w:left w:val="single" w:sz="8" w:space="0" w:color="auto"/>
        <w:bottom w:val="single" w:sz="8" w:space="0" w:color="auto"/>
      </w:pBdr>
      <w:shd w:val="clear" w:color="000000" w:fill="FFFF00"/>
      <w:spacing w:before="100" w:beforeAutospacing="1" w:after="100" w:afterAutospacing="1"/>
      <w:jc w:val="center"/>
      <w:textAlignment w:val="center"/>
    </w:pPr>
    <w:rPr>
      <w:rFonts w:ascii="Arial" w:hAnsi="Arial" w:cs="Arial"/>
      <w:b/>
      <w:bCs/>
      <w:lang w:val="es-CO" w:eastAsia="es-CO"/>
    </w:rPr>
  </w:style>
  <w:style w:type="paragraph" w:customStyle="1" w:styleId="xl318">
    <w:name w:val="xl318"/>
    <w:basedOn w:val="Normal"/>
    <w:rsid w:val="00DA0CC1"/>
    <w:pPr>
      <w:pBdr>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319">
    <w:name w:val="xl319"/>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320">
    <w:name w:val="xl320"/>
    <w:basedOn w:val="Normal"/>
    <w:rsid w:val="00DA0CC1"/>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321">
    <w:name w:val="xl321"/>
    <w:basedOn w:val="Normal"/>
    <w:rsid w:val="00DA0CC1"/>
    <w:pPr>
      <w:pBdr>
        <w:top w:val="single" w:sz="4" w:space="0" w:color="000000"/>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322">
    <w:name w:val="xl322"/>
    <w:basedOn w:val="Normal"/>
    <w:rsid w:val="00DA0CC1"/>
    <w:pPr>
      <w:pBdr>
        <w:left w:val="single" w:sz="4" w:space="0" w:color="000000"/>
        <w:bottom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323">
    <w:name w:val="xl323"/>
    <w:basedOn w:val="Normal"/>
    <w:rsid w:val="00DA0CC1"/>
    <w:pPr>
      <w:pBdr>
        <w:top w:val="single" w:sz="4" w:space="0" w:color="000000"/>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324">
    <w:name w:val="xl324"/>
    <w:basedOn w:val="Normal"/>
    <w:rsid w:val="00DA0CC1"/>
    <w:pPr>
      <w:spacing w:before="100" w:beforeAutospacing="1" w:after="100" w:afterAutospacing="1"/>
    </w:pPr>
    <w:rPr>
      <w:rFonts w:ascii="Arial" w:hAnsi="Arial" w:cs="Arial"/>
      <w:lang w:val="es-CO" w:eastAsia="es-CO"/>
    </w:rPr>
  </w:style>
  <w:style w:type="paragraph" w:customStyle="1" w:styleId="xl325">
    <w:name w:val="xl325"/>
    <w:basedOn w:val="Normal"/>
    <w:rsid w:val="00DA0CC1"/>
    <w:pPr>
      <w:pBdr>
        <w:top w:val="single" w:sz="4" w:space="0" w:color="000000"/>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326">
    <w:name w:val="xl326"/>
    <w:basedOn w:val="Normal"/>
    <w:rsid w:val="00DA0CC1"/>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lang w:val="es-CO" w:eastAsia="es-CO"/>
    </w:rPr>
  </w:style>
  <w:style w:type="paragraph" w:customStyle="1" w:styleId="xl327">
    <w:name w:val="xl327"/>
    <w:basedOn w:val="Normal"/>
    <w:rsid w:val="00DA0CC1"/>
    <w:pPr>
      <w:spacing w:before="100" w:beforeAutospacing="1" w:after="100" w:afterAutospacing="1"/>
    </w:pPr>
    <w:rPr>
      <w:rFonts w:ascii="Arial" w:hAnsi="Arial" w:cs="Arial"/>
      <w:lang w:val="es-CO" w:eastAsia="es-CO"/>
    </w:rPr>
  </w:style>
  <w:style w:type="paragraph" w:customStyle="1" w:styleId="xl328">
    <w:name w:val="xl328"/>
    <w:basedOn w:val="Normal"/>
    <w:rsid w:val="00DA0CC1"/>
    <w:pPr>
      <w:pBdr>
        <w:top w:val="single" w:sz="4" w:space="0" w:color="000000"/>
        <w:left w:val="single" w:sz="4" w:space="0" w:color="000000"/>
        <w:bottom w:val="single" w:sz="4" w:space="0" w:color="000000"/>
        <w:right w:val="single" w:sz="8" w:space="0" w:color="auto"/>
      </w:pBdr>
      <w:spacing w:before="100" w:beforeAutospacing="1" w:after="100" w:afterAutospacing="1"/>
      <w:jc w:val="center"/>
    </w:pPr>
    <w:rPr>
      <w:rFonts w:ascii="Arial" w:hAnsi="Arial" w:cs="Arial"/>
      <w:b/>
      <w:bCs/>
      <w:lang w:val="es-CO" w:eastAsia="es-CO"/>
    </w:rPr>
  </w:style>
  <w:style w:type="paragraph" w:customStyle="1" w:styleId="xl329">
    <w:name w:val="xl329"/>
    <w:basedOn w:val="Normal"/>
    <w:rsid w:val="00DA0CC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330">
    <w:name w:val="xl330"/>
    <w:basedOn w:val="Normal"/>
    <w:rsid w:val="00DA0CC1"/>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31">
    <w:name w:val="xl331"/>
    <w:basedOn w:val="Normal"/>
    <w:rsid w:val="00DA0CC1"/>
    <w:pPr>
      <w:pBdr>
        <w:top w:val="single" w:sz="4" w:space="0" w:color="000000"/>
        <w:bottom w:val="single" w:sz="4" w:space="0" w:color="000000"/>
      </w:pBdr>
      <w:spacing w:before="100" w:beforeAutospacing="1" w:after="100" w:afterAutospacing="1"/>
    </w:pPr>
    <w:rPr>
      <w:rFonts w:ascii="Arial" w:hAnsi="Arial" w:cs="Arial"/>
      <w:b/>
      <w:bCs/>
      <w:lang w:val="es-CO" w:eastAsia="es-CO"/>
    </w:rPr>
  </w:style>
  <w:style w:type="paragraph" w:customStyle="1" w:styleId="xl332">
    <w:name w:val="xl332"/>
    <w:basedOn w:val="Normal"/>
    <w:rsid w:val="00DA0CC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333">
    <w:name w:val="xl333"/>
    <w:basedOn w:val="Normal"/>
    <w:rsid w:val="00DA0CC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334">
    <w:name w:val="xl334"/>
    <w:basedOn w:val="Normal"/>
    <w:rsid w:val="00DA0CC1"/>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35">
    <w:name w:val="xl335"/>
    <w:basedOn w:val="Normal"/>
    <w:rsid w:val="00DA0CC1"/>
    <w:pPr>
      <w:pBdr>
        <w:left w:val="single" w:sz="8" w:space="0" w:color="auto"/>
      </w:pBdr>
      <w:spacing w:before="100" w:beforeAutospacing="1" w:after="100" w:afterAutospacing="1"/>
    </w:pPr>
    <w:rPr>
      <w:rFonts w:ascii="Arial" w:hAnsi="Arial" w:cs="Arial"/>
      <w:lang w:val="es-CO" w:eastAsia="es-CO"/>
    </w:rPr>
  </w:style>
  <w:style w:type="paragraph" w:customStyle="1" w:styleId="xl336">
    <w:name w:val="xl336"/>
    <w:basedOn w:val="Normal"/>
    <w:rsid w:val="00DA0CC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337">
    <w:name w:val="xl337"/>
    <w:basedOn w:val="Normal"/>
    <w:rsid w:val="00DA0CC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38">
    <w:name w:val="xl338"/>
    <w:basedOn w:val="Normal"/>
    <w:rsid w:val="00DA0CC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339">
    <w:name w:val="xl339"/>
    <w:basedOn w:val="Normal"/>
    <w:rsid w:val="00DA0CC1"/>
    <w:pPr>
      <w:pBdr>
        <w:right w:val="single" w:sz="8" w:space="0" w:color="auto"/>
      </w:pBdr>
      <w:spacing w:before="100" w:beforeAutospacing="1" w:after="100" w:afterAutospacing="1"/>
    </w:pPr>
    <w:rPr>
      <w:rFonts w:ascii="Arial" w:hAnsi="Arial" w:cs="Arial"/>
      <w:lang w:val="es-CO" w:eastAsia="es-CO"/>
    </w:rPr>
  </w:style>
  <w:style w:type="paragraph" w:customStyle="1" w:styleId="xl340">
    <w:name w:val="xl340"/>
    <w:basedOn w:val="Normal"/>
    <w:rsid w:val="00DA0CC1"/>
    <w:pPr>
      <w:pBdr>
        <w:bottom w:val="single" w:sz="4" w:space="0" w:color="000000"/>
      </w:pBdr>
      <w:spacing w:before="100" w:beforeAutospacing="1" w:after="100" w:afterAutospacing="1"/>
    </w:pPr>
    <w:rPr>
      <w:rFonts w:ascii="Arial" w:hAnsi="Arial" w:cs="Arial"/>
      <w:lang w:val="es-CO" w:eastAsia="es-CO"/>
    </w:rPr>
  </w:style>
  <w:style w:type="paragraph" w:customStyle="1" w:styleId="xl341">
    <w:name w:val="xl341"/>
    <w:basedOn w:val="Normal"/>
    <w:rsid w:val="00DA0CC1"/>
    <w:pPr>
      <w:pBdr>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42">
    <w:name w:val="xl342"/>
    <w:basedOn w:val="Normal"/>
    <w:rsid w:val="00DA0CC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343">
    <w:name w:val="xl343"/>
    <w:basedOn w:val="Normal"/>
    <w:rsid w:val="00DA0CC1"/>
    <w:pPr>
      <w:pBdr>
        <w:left w:val="single" w:sz="8" w:space="0" w:color="auto"/>
        <w:bottom w:val="single" w:sz="8" w:space="0" w:color="auto"/>
      </w:pBdr>
      <w:spacing w:before="100" w:beforeAutospacing="1" w:after="100" w:afterAutospacing="1"/>
    </w:pPr>
    <w:rPr>
      <w:rFonts w:ascii="Arial" w:hAnsi="Arial" w:cs="Arial"/>
      <w:lang w:val="es-CO" w:eastAsia="es-CO"/>
    </w:rPr>
  </w:style>
  <w:style w:type="paragraph" w:customStyle="1" w:styleId="xl344">
    <w:name w:val="xl344"/>
    <w:basedOn w:val="Normal"/>
    <w:rsid w:val="00DA0CC1"/>
    <w:pPr>
      <w:spacing w:before="100" w:beforeAutospacing="1" w:after="100" w:afterAutospacing="1"/>
    </w:pPr>
    <w:rPr>
      <w:rFonts w:ascii="Arial" w:hAnsi="Arial" w:cs="Arial"/>
      <w:lang w:val="es-CO" w:eastAsia="es-CO"/>
    </w:rPr>
  </w:style>
  <w:style w:type="paragraph" w:customStyle="1" w:styleId="xl345">
    <w:name w:val="xl345"/>
    <w:basedOn w:val="Normal"/>
    <w:rsid w:val="00DA0CC1"/>
    <w:pPr>
      <w:spacing w:before="100" w:beforeAutospacing="1" w:after="100" w:afterAutospacing="1"/>
      <w:jc w:val="center"/>
    </w:pPr>
    <w:rPr>
      <w:rFonts w:ascii="Arial" w:hAnsi="Arial" w:cs="Arial"/>
      <w:b/>
      <w:bCs/>
      <w:lang w:val="es-CO" w:eastAsia="es-CO"/>
    </w:rPr>
  </w:style>
  <w:style w:type="paragraph" w:customStyle="1" w:styleId="xl346">
    <w:name w:val="xl346"/>
    <w:basedOn w:val="Normal"/>
    <w:rsid w:val="00DA0CC1"/>
    <w:pPr>
      <w:spacing w:before="100" w:beforeAutospacing="1" w:after="100" w:afterAutospacing="1"/>
      <w:textAlignment w:val="center"/>
    </w:pPr>
    <w:rPr>
      <w:rFonts w:ascii="Arial" w:hAnsi="Arial" w:cs="Arial"/>
      <w:b/>
      <w:bCs/>
      <w:color w:val="0000FF"/>
      <w:lang w:val="es-CO" w:eastAsia="es-CO"/>
    </w:rPr>
  </w:style>
  <w:style w:type="paragraph" w:customStyle="1" w:styleId="xl347">
    <w:name w:val="xl347"/>
    <w:basedOn w:val="Normal"/>
    <w:rsid w:val="00DA0CC1"/>
    <w:pPr>
      <w:spacing w:before="100" w:beforeAutospacing="1" w:after="100" w:afterAutospacing="1"/>
    </w:pPr>
    <w:rPr>
      <w:rFonts w:ascii="Arial" w:hAnsi="Arial" w:cs="Arial"/>
      <w:b/>
      <w:bCs/>
      <w:lang w:val="es-CO" w:eastAsia="es-CO"/>
    </w:rPr>
  </w:style>
  <w:style w:type="paragraph" w:customStyle="1" w:styleId="xl348">
    <w:name w:val="xl348"/>
    <w:basedOn w:val="Normal"/>
    <w:rsid w:val="00DA0CC1"/>
    <w:pPr>
      <w:spacing w:before="100" w:beforeAutospacing="1" w:after="100" w:afterAutospacing="1"/>
      <w:jc w:val="right"/>
    </w:pPr>
    <w:rPr>
      <w:rFonts w:ascii="Arial" w:hAnsi="Arial" w:cs="Arial"/>
      <w:b/>
      <w:bCs/>
      <w:lang w:val="es-CO" w:eastAsia="es-CO"/>
    </w:rPr>
  </w:style>
  <w:style w:type="paragraph" w:customStyle="1" w:styleId="xl349">
    <w:name w:val="xl349"/>
    <w:basedOn w:val="Normal"/>
    <w:rsid w:val="00DA0CC1"/>
    <w:pPr>
      <w:spacing w:before="100" w:beforeAutospacing="1" w:after="100" w:afterAutospacing="1"/>
      <w:jc w:val="center"/>
    </w:pPr>
    <w:rPr>
      <w:rFonts w:ascii="Arial" w:hAnsi="Arial" w:cs="Arial"/>
      <w:b/>
      <w:bCs/>
      <w:lang w:val="es-CO" w:eastAsia="es-CO"/>
    </w:rPr>
  </w:style>
  <w:style w:type="paragraph" w:customStyle="1" w:styleId="xl350">
    <w:name w:val="xl350"/>
    <w:basedOn w:val="Normal"/>
    <w:rsid w:val="00DA0CC1"/>
    <w:pPr>
      <w:spacing w:before="100" w:beforeAutospacing="1" w:after="100" w:afterAutospacing="1"/>
    </w:pPr>
    <w:rPr>
      <w:rFonts w:ascii="Arial" w:hAnsi="Arial" w:cs="Arial"/>
      <w:color w:val="0000FF"/>
      <w:lang w:val="es-CO" w:eastAsia="es-CO"/>
    </w:rPr>
  </w:style>
  <w:style w:type="paragraph" w:customStyle="1" w:styleId="xl351">
    <w:name w:val="xl351"/>
    <w:basedOn w:val="Normal"/>
    <w:rsid w:val="00DA0CC1"/>
    <w:pPr>
      <w:spacing w:before="100" w:beforeAutospacing="1" w:after="100" w:afterAutospacing="1"/>
    </w:pPr>
    <w:rPr>
      <w:rFonts w:ascii="Arial" w:hAnsi="Arial" w:cs="Arial"/>
      <w:color w:val="0000FF"/>
      <w:lang w:val="es-CO" w:eastAsia="es-CO"/>
    </w:rPr>
  </w:style>
  <w:style w:type="paragraph" w:customStyle="1" w:styleId="xl352">
    <w:name w:val="xl352"/>
    <w:basedOn w:val="Normal"/>
    <w:rsid w:val="00DA0CC1"/>
    <w:pPr>
      <w:spacing w:before="100" w:beforeAutospacing="1" w:after="100" w:afterAutospacing="1"/>
      <w:jc w:val="center"/>
    </w:pPr>
    <w:rPr>
      <w:rFonts w:ascii="Arial" w:hAnsi="Arial" w:cs="Arial"/>
      <w:lang w:val="es-CO" w:eastAsia="es-CO"/>
    </w:rPr>
  </w:style>
  <w:style w:type="paragraph" w:customStyle="1" w:styleId="xl353">
    <w:name w:val="xl353"/>
    <w:basedOn w:val="Normal"/>
    <w:rsid w:val="00DA0CC1"/>
    <w:pPr>
      <w:spacing w:before="100" w:beforeAutospacing="1" w:after="100" w:afterAutospacing="1"/>
      <w:jc w:val="center"/>
    </w:pPr>
    <w:rPr>
      <w:rFonts w:ascii="Arial" w:hAnsi="Arial" w:cs="Arial"/>
      <w:lang w:val="es-CO" w:eastAsia="es-CO"/>
    </w:rPr>
  </w:style>
  <w:style w:type="paragraph" w:customStyle="1" w:styleId="xl354">
    <w:name w:val="xl354"/>
    <w:basedOn w:val="Normal"/>
    <w:rsid w:val="00DA0CC1"/>
    <w:pPr>
      <w:spacing w:before="100" w:beforeAutospacing="1" w:after="100" w:afterAutospacing="1"/>
    </w:pPr>
    <w:rPr>
      <w:rFonts w:ascii="Arial" w:hAnsi="Arial" w:cs="Arial"/>
      <w:color w:val="0000FF"/>
      <w:lang w:val="es-CO" w:eastAsia="es-CO"/>
    </w:rPr>
  </w:style>
  <w:style w:type="paragraph" w:customStyle="1" w:styleId="xl355">
    <w:name w:val="xl355"/>
    <w:basedOn w:val="Normal"/>
    <w:rsid w:val="00DA0CC1"/>
    <w:pPr>
      <w:spacing w:before="100" w:beforeAutospacing="1" w:after="100" w:afterAutospacing="1"/>
    </w:pPr>
    <w:rPr>
      <w:rFonts w:ascii="Arial" w:hAnsi="Arial" w:cs="Arial"/>
      <w:lang w:val="es-CO" w:eastAsia="es-CO"/>
    </w:rPr>
  </w:style>
  <w:style w:type="paragraph" w:customStyle="1" w:styleId="xl356">
    <w:name w:val="xl356"/>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357">
    <w:name w:val="xl357"/>
    <w:basedOn w:val="Normal"/>
    <w:rsid w:val="00DA0CC1"/>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358">
    <w:name w:val="xl358"/>
    <w:basedOn w:val="Normal"/>
    <w:rsid w:val="00DA0CC1"/>
    <w:pPr>
      <w:pBdr>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59">
    <w:name w:val="xl359"/>
    <w:basedOn w:val="Normal"/>
    <w:rsid w:val="00DA0CC1"/>
    <w:pPr>
      <w:pBdr>
        <w:left w:val="single" w:sz="8" w:space="0" w:color="auto"/>
        <w:bottom w:val="single" w:sz="4" w:space="0" w:color="000000"/>
      </w:pBdr>
      <w:spacing w:before="100" w:beforeAutospacing="1" w:after="100" w:afterAutospacing="1"/>
    </w:pPr>
    <w:rPr>
      <w:rFonts w:ascii="Arial" w:hAnsi="Arial" w:cs="Arial"/>
      <w:lang w:val="es-CO" w:eastAsia="es-CO"/>
    </w:rPr>
  </w:style>
  <w:style w:type="paragraph" w:customStyle="1" w:styleId="xl360">
    <w:name w:val="xl360"/>
    <w:basedOn w:val="Normal"/>
    <w:rsid w:val="00DA0CC1"/>
    <w:pPr>
      <w:pBdr>
        <w:top w:val="single" w:sz="4" w:space="0" w:color="000000"/>
        <w:bottom w:val="single" w:sz="4" w:space="0" w:color="000000"/>
      </w:pBdr>
      <w:spacing w:before="100" w:beforeAutospacing="1" w:after="100" w:afterAutospacing="1"/>
      <w:jc w:val="right"/>
    </w:pPr>
    <w:rPr>
      <w:rFonts w:ascii="Arial" w:hAnsi="Arial" w:cs="Arial"/>
      <w:b/>
      <w:bCs/>
      <w:lang w:val="es-CO" w:eastAsia="es-CO"/>
    </w:rPr>
  </w:style>
  <w:style w:type="paragraph" w:customStyle="1" w:styleId="xl361">
    <w:name w:val="xl361"/>
    <w:basedOn w:val="Normal"/>
    <w:rsid w:val="00DA0CC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362">
    <w:name w:val="xl362"/>
    <w:basedOn w:val="Normal"/>
    <w:rsid w:val="00DA0CC1"/>
    <w:pPr>
      <w:pBdr>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363">
    <w:name w:val="xl363"/>
    <w:basedOn w:val="Normal"/>
    <w:rsid w:val="00DA0CC1"/>
    <w:pPr>
      <w:pBdr>
        <w:left w:val="single" w:sz="8" w:space="0" w:color="auto"/>
      </w:pBdr>
      <w:spacing w:before="100" w:beforeAutospacing="1" w:after="100" w:afterAutospacing="1"/>
    </w:pPr>
    <w:rPr>
      <w:rFonts w:ascii="Arial" w:hAnsi="Arial" w:cs="Arial"/>
      <w:lang w:val="es-CO" w:eastAsia="es-CO"/>
    </w:rPr>
  </w:style>
  <w:style w:type="paragraph" w:customStyle="1" w:styleId="xl364">
    <w:name w:val="xl364"/>
    <w:basedOn w:val="Normal"/>
    <w:rsid w:val="00DA0CC1"/>
    <w:pPr>
      <w:pBdr>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365">
    <w:name w:val="xl365"/>
    <w:basedOn w:val="Normal"/>
    <w:rsid w:val="00DA0CC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66">
    <w:name w:val="xl366"/>
    <w:basedOn w:val="Normal"/>
    <w:rsid w:val="00DA0CC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367">
    <w:name w:val="xl367"/>
    <w:basedOn w:val="Normal"/>
    <w:rsid w:val="00DA0CC1"/>
    <w:pPr>
      <w:spacing w:before="100" w:beforeAutospacing="1" w:after="100" w:afterAutospacing="1"/>
    </w:pPr>
    <w:rPr>
      <w:rFonts w:ascii="Arial" w:hAnsi="Arial" w:cs="Arial"/>
      <w:lang w:val="es-CO" w:eastAsia="es-CO"/>
    </w:rPr>
  </w:style>
  <w:style w:type="paragraph" w:customStyle="1" w:styleId="xl368">
    <w:name w:val="xl368"/>
    <w:basedOn w:val="Normal"/>
    <w:rsid w:val="00DA0CC1"/>
    <w:pPr>
      <w:spacing w:before="100" w:beforeAutospacing="1" w:after="100" w:afterAutospacing="1"/>
      <w:jc w:val="center"/>
    </w:pPr>
    <w:rPr>
      <w:rFonts w:ascii="Arial" w:hAnsi="Arial" w:cs="Arial"/>
      <w:lang w:val="es-CO" w:eastAsia="es-CO"/>
    </w:rPr>
  </w:style>
  <w:style w:type="paragraph" w:customStyle="1" w:styleId="xl369">
    <w:name w:val="xl369"/>
    <w:basedOn w:val="Normal"/>
    <w:rsid w:val="00DA0CC1"/>
    <w:pPr>
      <w:pBdr>
        <w:left w:val="single" w:sz="4" w:space="0" w:color="000000"/>
        <w:bottom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370">
    <w:name w:val="xl370"/>
    <w:basedOn w:val="Normal"/>
    <w:rsid w:val="00DA0CC1"/>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371">
    <w:name w:val="xl371"/>
    <w:basedOn w:val="Normal"/>
    <w:rsid w:val="00DA0CC1"/>
    <w:pPr>
      <w:pBdr>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72">
    <w:name w:val="xl372"/>
    <w:basedOn w:val="Normal"/>
    <w:rsid w:val="00DA0CC1"/>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73">
    <w:name w:val="xl373"/>
    <w:basedOn w:val="Normal"/>
    <w:rsid w:val="00DA0CC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74">
    <w:name w:val="xl374"/>
    <w:basedOn w:val="Normal"/>
    <w:rsid w:val="00DA0CC1"/>
    <w:pPr>
      <w:pBdr>
        <w:left w:val="single" w:sz="8" w:space="0" w:color="auto"/>
      </w:pBdr>
      <w:spacing w:before="100" w:beforeAutospacing="1" w:after="100" w:afterAutospacing="1"/>
    </w:pPr>
    <w:rPr>
      <w:rFonts w:ascii="Arial" w:hAnsi="Arial" w:cs="Arial"/>
      <w:lang w:val="es-CO" w:eastAsia="es-CO"/>
    </w:rPr>
  </w:style>
  <w:style w:type="paragraph" w:customStyle="1" w:styleId="xl375">
    <w:name w:val="xl375"/>
    <w:basedOn w:val="Normal"/>
    <w:rsid w:val="00DA0CC1"/>
    <w:pPr>
      <w:pBdr>
        <w:top w:val="single" w:sz="4" w:space="0" w:color="000000"/>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376">
    <w:name w:val="xl376"/>
    <w:basedOn w:val="Normal"/>
    <w:rsid w:val="00DA0CC1"/>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377">
    <w:name w:val="xl377"/>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378">
    <w:name w:val="xl378"/>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379">
    <w:name w:val="xl379"/>
    <w:basedOn w:val="Normal"/>
    <w:rsid w:val="00DA0CC1"/>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80">
    <w:name w:val="xl380"/>
    <w:basedOn w:val="Normal"/>
    <w:rsid w:val="00DA0CC1"/>
    <w:pPr>
      <w:spacing w:before="100" w:beforeAutospacing="1" w:after="100" w:afterAutospacing="1"/>
      <w:textAlignment w:val="center"/>
    </w:pPr>
    <w:rPr>
      <w:rFonts w:ascii="Arial" w:hAnsi="Arial" w:cs="Arial"/>
      <w:b/>
      <w:bCs/>
      <w:lang w:val="es-CO" w:eastAsia="es-CO"/>
    </w:rPr>
  </w:style>
  <w:style w:type="paragraph" w:customStyle="1" w:styleId="xl539">
    <w:name w:val="xl539"/>
    <w:basedOn w:val="Normal"/>
    <w:rsid w:val="00DA0CC1"/>
    <w:pPr>
      <w:pBdr>
        <w:top w:val="single" w:sz="8" w:space="0" w:color="auto"/>
        <w:right w:val="single" w:sz="8" w:space="0" w:color="auto"/>
      </w:pBdr>
      <w:spacing w:before="100" w:beforeAutospacing="1" w:after="100" w:afterAutospacing="1"/>
      <w:jc w:val="center"/>
    </w:pPr>
    <w:rPr>
      <w:rFonts w:ascii="Arial" w:hAnsi="Arial" w:cs="Arial"/>
      <w:b/>
      <w:bCs/>
      <w:lang w:val="es-CO" w:eastAsia="es-CO"/>
    </w:rPr>
  </w:style>
  <w:style w:type="paragraph" w:customStyle="1" w:styleId="xl540">
    <w:name w:val="xl540"/>
    <w:basedOn w:val="Normal"/>
    <w:rsid w:val="00DA0CC1"/>
    <w:pPr>
      <w:pBdr>
        <w:top w:val="single" w:sz="8" w:space="0" w:color="auto"/>
        <w:left w:val="single" w:sz="8" w:space="0" w:color="auto"/>
        <w:bottom w:val="single" w:sz="8" w:space="0" w:color="auto"/>
      </w:pBdr>
      <w:spacing w:before="100" w:beforeAutospacing="1" w:after="100" w:afterAutospacing="1"/>
    </w:pPr>
    <w:rPr>
      <w:rFonts w:ascii="Arial" w:hAnsi="Arial" w:cs="Arial"/>
      <w:b/>
      <w:bCs/>
      <w:lang w:val="es-CO" w:eastAsia="es-CO"/>
    </w:rPr>
  </w:style>
  <w:style w:type="paragraph" w:customStyle="1" w:styleId="xl541">
    <w:name w:val="xl541"/>
    <w:basedOn w:val="Normal"/>
    <w:rsid w:val="00DA0CC1"/>
    <w:pPr>
      <w:pBdr>
        <w:top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42">
    <w:name w:val="xl542"/>
    <w:basedOn w:val="Normal"/>
    <w:rsid w:val="00DA0CC1"/>
    <w:pPr>
      <w:pBdr>
        <w:right w:val="single" w:sz="4" w:space="0" w:color="auto"/>
      </w:pBdr>
      <w:spacing w:before="100" w:beforeAutospacing="1" w:after="100" w:afterAutospacing="1"/>
      <w:jc w:val="center"/>
    </w:pPr>
    <w:rPr>
      <w:rFonts w:ascii="Arial" w:hAnsi="Arial" w:cs="Arial"/>
      <w:lang w:val="es-CO" w:eastAsia="es-CO"/>
    </w:rPr>
  </w:style>
  <w:style w:type="paragraph" w:customStyle="1" w:styleId="xl543">
    <w:name w:val="xl543"/>
    <w:basedOn w:val="Normal"/>
    <w:rsid w:val="00DA0CC1"/>
    <w:pPr>
      <w:pBdr>
        <w:right w:val="single" w:sz="4" w:space="0" w:color="auto"/>
      </w:pBdr>
      <w:spacing w:before="100" w:beforeAutospacing="1" w:after="100" w:afterAutospacing="1"/>
      <w:jc w:val="center"/>
    </w:pPr>
    <w:rPr>
      <w:rFonts w:ascii="Arial" w:hAnsi="Arial" w:cs="Arial"/>
      <w:lang w:val="es-CO" w:eastAsia="es-CO"/>
    </w:rPr>
  </w:style>
  <w:style w:type="paragraph" w:customStyle="1" w:styleId="xl544">
    <w:name w:val="xl544"/>
    <w:basedOn w:val="Normal"/>
    <w:rsid w:val="00DA0CC1"/>
    <w:pPr>
      <w:pBdr>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45">
    <w:name w:val="xl545"/>
    <w:basedOn w:val="Normal"/>
    <w:rsid w:val="00DA0CC1"/>
    <w:pPr>
      <w:pBdr>
        <w:left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546">
    <w:name w:val="xl546"/>
    <w:basedOn w:val="Normal"/>
    <w:rsid w:val="00DA0CC1"/>
    <w:pPr>
      <w:pBdr>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547">
    <w:name w:val="xl547"/>
    <w:basedOn w:val="Normal"/>
    <w:rsid w:val="00DA0CC1"/>
    <w:pPr>
      <w:pBdr>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548">
    <w:name w:val="xl548"/>
    <w:basedOn w:val="Normal"/>
    <w:rsid w:val="00DA0CC1"/>
    <w:pPr>
      <w:pBdr>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549">
    <w:name w:val="xl549"/>
    <w:basedOn w:val="Normal"/>
    <w:rsid w:val="00DA0CC1"/>
    <w:pPr>
      <w:spacing w:before="100" w:beforeAutospacing="1" w:after="100" w:afterAutospacing="1"/>
    </w:pPr>
    <w:rPr>
      <w:rFonts w:ascii="Arial" w:hAnsi="Arial" w:cs="Arial"/>
      <w:lang w:val="es-CO" w:eastAsia="es-CO"/>
    </w:rPr>
  </w:style>
  <w:style w:type="paragraph" w:customStyle="1" w:styleId="xl550">
    <w:name w:val="xl550"/>
    <w:basedOn w:val="Normal"/>
    <w:rsid w:val="00DA0CC1"/>
    <w:pPr>
      <w:pBdr>
        <w:bottom w:val="single" w:sz="4" w:space="0" w:color="000000"/>
      </w:pBdr>
      <w:spacing w:before="100" w:beforeAutospacing="1" w:after="100" w:afterAutospacing="1"/>
    </w:pPr>
    <w:rPr>
      <w:rFonts w:ascii="Arial" w:hAnsi="Arial" w:cs="Arial"/>
      <w:lang w:val="es-CO" w:eastAsia="es-CO"/>
    </w:rPr>
  </w:style>
  <w:style w:type="paragraph" w:customStyle="1" w:styleId="xl551">
    <w:name w:val="xl551"/>
    <w:basedOn w:val="Normal"/>
    <w:rsid w:val="00DA0CC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552">
    <w:name w:val="xl552"/>
    <w:basedOn w:val="Normal"/>
    <w:rsid w:val="00DA0CC1"/>
    <w:pPr>
      <w:pBdr>
        <w:top w:val="single" w:sz="4" w:space="0" w:color="000000"/>
        <w:bottom w:val="single" w:sz="4" w:space="0" w:color="000000"/>
      </w:pBdr>
      <w:spacing w:before="100" w:beforeAutospacing="1" w:after="100" w:afterAutospacing="1"/>
    </w:pPr>
    <w:rPr>
      <w:rFonts w:ascii="Arial" w:hAnsi="Arial" w:cs="Arial"/>
      <w:b/>
      <w:bCs/>
      <w:lang w:val="es-CO" w:eastAsia="es-CO"/>
    </w:rPr>
  </w:style>
  <w:style w:type="paragraph" w:customStyle="1" w:styleId="xl553">
    <w:name w:val="xl553"/>
    <w:basedOn w:val="Normal"/>
    <w:rsid w:val="00DA0CC1"/>
    <w:pPr>
      <w:pBdr>
        <w:top w:val="single" w:sz="4" w:space="0" w:color="000000"/>
        <w:bottom w:val="single" w:sz="4" w:space="0" w:color="000000"/>
      </w:pBdr>
      <w:spacing w:before="100" w:beforeAutospacing="1" w:after="100" w:afterAutospacing="1"/>
      <w:jc w:val="right"/>
    </w:pPr>
    <w:rPr>
      <w:rFonts w:ascii="Arial" w:hAnsi="Arial" w:cs="Arial"/>
      <w:b/>
      <w:bCs/>
      <w:lang w:val="es-CO" w:eastAsia="es-CO"/>
    </w:rPr>
  </w:style>
  <w:style w:type="paragraph" w:customStyle="1" w:styleId="xl554">
    <w:name w:val="xl554"/>
    <w:basedOn w:val="Normal"/>
    <w:rsid w:val="00DA0CC1"/>
    <w:pPr>
      <w:pBdr>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555">
    <w:name w:val="xl555"/>
    <w:basedOn w:val="Normal"/>
    <w:rsid w:val="00DA0CC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556">
    <w:name w:val="xl556"/>
    <w:basedOn w:val="Normal"/>
    <w:rsid w:val="00DA0CC1"/>
    <w:pPr>
      <w:spacing w:before="100" w:beforeAutospacing="1" w:after="100" w:afterAutospacing="1"/>
    </w:pPr>
    <w:rPr>
      <w:rFonts w:ascii="Arial" w:hAnsi="Arial" w:cs="Arial"/>
      <w:lang w:val="es-CO" w:eastAsia="es-CO"/>
    </w:rPr>
  </w:style>
  <w:style w:type="paragraph" w:customStyle="1" w:styleId="xl557">
    <w:name w:val="xl557"/>
    <w:basedOn w:val="Normal"/>
    <w:rsid w:val="00DA0CC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558">
    <w:name w:val="xl558"/>
    <w:basedOn w:val="Normal"/>
    <w:rsid w:val="00DA0CC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559">
    <w:name w:val="xl559"/>
    <w:basedOn w:val="Normal"/>
    <w:rsid w:val="00DA0CC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560">
    <w:name w:val="xl560"/>
    <w:basedOn w:val="Normal"/>
    <w:rsid w:val="00DA0CC1"/>
    <w:pPr>
      <w:pBdr>
        <w:top w:val="single" w:sz="4" w:space="0" w:color="auto"/>
        <w:right w:val="single" w:sz="4" w:space="0" w:color="000000"/>
      </w:pBdr>
      <w:spacing w:before="100" w:beforeAutospacing="1" w:after="100" w:afterAutospacing="1"/>
      <w:jc w:val="center"/>
    </w:pPr>
    <w:rPr>
      <w:rFonts w:ascii="Arial" w:hAnsi="Arial" w:cs="Arial"/>
      <w:lang w:val="es-CO" w:eastAsia="es-CO"/>
    </w:rPr>
  </w:style>
  <w:style w:type="paragraph" w:customStyle="1" w:styleId="xl561">
    <w:name w:val="xl561"/>
    <w:basedOn w:val="Normal"/>
    <w:rsid w:val="00DA0CC1"/>
    <w:pPr>
      <w:pBdr>
        <w:top w:val="single" w:sz="4" w:space="0" w:color="auto"/>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562">
    <w:name w:val="xl562"/>
    <w:basedOn w:val="Normal"/>
    <w:rsid w:val="00DA0CC1"/>
    <w:pPr>
      <w:pBdr>
        <w:top w:val="single" w:sz="4" w:space="0" w:color="auto"/>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563">
    <w:name w:val="xl563"/>
    <w:basedOn w:val="Normal"/>
    <w:rsid w:val="00DA0CC1"/>
    <w:pPr>
      <w:pBdr>
        <w:bottom w:val="single" w:sz="4" w:space="0" w:color="auto"/>
        <w:right w:val="single" w:sz="4" w:space="0" w:color="000000"/>
      </w:pBdr>
      <w:spacing w:before="100" w:beforeAutospacing="1" w:after="100" w:afterAutospacing="1"/>
    </w:pPr>
    <w:rPr>
      <w:rFonts w:ascii="Arial" w:hAnsi="Arial" w:cs="Arial"/>
      <w:lang w:val="es-CO" w:eastAsia="es-CO"/>
    </w:rPr>
  </w:style>
  <w:style w:type="paragraph" w:customStyle="1" w:styleId="xl564">
    <w:name w:val="xl564"/>
    <w:basedOn w:val="Normal"/>
    <w:rsid w:val="00DA0CC1"/>
    <w:pPr>
      <w:pBdr>
        <w:left w:val="single" w:sz="4" w:space="0" w:color="000000"/>
        <w:bottom w:val="single" w:sz="4" w:space="0" w:color="auto"/>
        <w:right w:val="single" w:sz="4" w:space="0" w:color="000000"/>
      </w:pBdr>
      <w:spacing w:before="100" w:beforeAutospacing="1" w:after="100" w:afterAutospacing="1"/>
      <w:jc w:val="center"/>
    </w:pPr>
    <w:rPr>
      <w:rFonts w:ascii="Arial" w:hAnsi="Arial" w:cs="Arial"/>
      <w:lang w:val="es-CO" w:eastAsia="es-CO"/>
    </w:rPr>
  </w:style>
  <w:style w:type="paragraph" w:customStyle="1" w:styleId="xl565">
    <w:name w:val="xl565"/>
    <w:basedOn w:val="Normal"/>
    <w:qFormat/>
    <w:rsid w:val="00DA0CC1"/>
    <w:pPr>
      <w:pBdr>
        <w:left w:val="single" w:sz="4" w:space="0" w:color="000000"/>
        <w:bottom w:val="single" w:sz="4" w:space="0" w:color="auto"/>
        <w:right w:val="single" w:sz="4" w:space="0" w:color="000000"/>
      </w:pBdr>
      <w:spacing w:before="100" w:beforeAutospacing="1" w:after="100" w:afterAutospacing="1"/>
    </w:pPr>
    <w:rPr>
      <w:rFonts w:ascii="Arial" w:hAnsi="Arial" w:cs="Arial"/>
      <w:lang w:val="es-CO" w:eastAsia="es-CO"/>
    </w:rPr>
  </w:style>
  <w:style w:type="paragraph" w:customStyle="1" w:styleId="xl566">
    <w:name w:val="xl566"/>
    <w:basedOn w:val="Normal"/>
    <w:rsid w:val="00DA0CC1"/>
    <w:pPr>
      <w:pBdr>
        <w:top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67">
    <w:name w:val="xl567"/>
    <w:basedOn w:val="Normal"/>
    <w:rsid w:val="00DA0CC1"/>
    <w:pPr>
      <w:pBdr>
        <w:top w:val="single" w:sz="4" w:space="0" w:color="auto"/>
        <w:left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68">
    <w:name w:val="xl568"/>
    <w:basedOn w:val="Normal"/>
    <w:rsid w:val="00DA0CC1"/>
    <w:pPr>
      <w:pBdr>
        <w:right w:val="single" w:sz="4" w:space="0" w:color="auto"/>
      </w:pBdr>
      <w:spacing w:before="100" w:beforeAutospacing="1" w:after="100" w:afterAutospacing="1"/>
      <w:jc w:val="center"/>
    </w:pPr>
    <w:rPr>
      <w:rFonts w:ascii="Arial" w:hAnsi="Arial" w:cs="Arial"/>
      <w:lang w:val="es-CO" w:eastAsia="es-CO"/>
    </w:rPr>
  </w:style>
  <w:style w:type="paragraph" w:customStyle="1" w:styleId="xl569">
    <w:name w:val="xl569"/>
    <w:basedOn w:val="Normal"/>
    <w:rsid w:val="00DA0CC1"/>
    <w:pPr>
      <w:pBdr>
        <w:left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70">
    <w:name w:val="xl570"/>
    <w:basedOn w:val="Normal"/>
    <w:rsid w:val="00DA0CC1"/>
    <w:pPr>
      <w:pBdr>
        <w:right w:val="single" w:sz="4" w:space="0" w:color="auto"/>
      </w:pBdr>
      <w:spacing w:before="100" w:beforeAutospacing="1" w:after="100" w:afterAutospacing="1"/>
      <w:jc w:val="center"/>
    </w:pPr>
    <w:rPr>
      <w:rFonts w:ascii="Arial" w:hAnsi="Arial" w:cs="Arial"/>
      <w:lang w:val="es-CO" w:eastAsia="es-CO"/>
    </w:rPr>
  </w:style>
  <w:style w:type="paragraph" w:customStyle="1" w:styleId="xl571">
    <w:name w:val="xl571"/>
    <w:basedOn w:val="Normal"/>
    <w:rsid w:val="00DA0CC1"/>
    <w:pPr>
      <w:pBdr>
        <w:left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572">
    <w:name w:val="xl572"/>
    <w:basedOn w:val="Normal"/>
    <w:rsid w:val="00DA0CC1"/>
    <w:pPr>
      <w:pBdr>
        <w:left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573">
    <w:name w:val="xl573"/>
    <w:basedOn w:val="Normal"/>
    <w:rsid w:val="00DA0CC1"/>
    <w:pPr>
      <w:pBdr>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74">
    <w:name w:val="xl574"/>
    <w:basedOn w:val="Normal"/>
    <w:rsid w:val="00DA0CC1"/>
    <w:pPr>
      <w:pBdr>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575">
    <w:name w:val="xl575"/>
    <w:basedOn w:val="Normal"/>
    <w:rsid w:val="00DA0CC1"/>
    <w:pPr>
      <w:pBdr>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576">
    <w:name w:val="xl576"/>
    <w:basedOn w:val="Normal"/>
    <w:rsid w:val="00DA0CC1"/>
    <w:pPr>
      <w:pBdr>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577">
    <w:name w:val="xl577"/>
    <w:basedOn w:val="Normal"/>
    <w:rsid w:val="00DA0CC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578">
    <w:name w:val="xl578"/>
    <w:basedOn w:val="Normal"/>
    <w:rsid w:val="00DA0CC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579">
    <w:name w:val="xl579"/>
    <w:basedOn w:val="Normal"/>
    <w:rsid w:val="00DA0CC1"/>
    <w:pPr>
      <w:pBdr>
        <w:top w:val="single" w:sz="4" w:space="0" w:color="auto"/>
        <w:left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80">
    <w:name w:val="xl580"/>
    <w:basedOn w:val="Normal"/>
    <w:rsid w:val="00DA0CC1"/>
    <w:pPr>
      <w:pBdr>
        <w:left w:val="single" w:sz="4" w:space="0" w:color="auto"/>
        <w:right w:val="single" w:sz="4" w:space="0" w:color="auto"/>
      </w:pBdr>
      <w:spacing w:before="100" w:beforeAutospacing="1" w:after="100" w:afterAutospacing="1"/>
      <w:jc w:val="right"/>
      <w:textAlignment w:val="center"/>
    </w:pPr>
    <w:rPr>
      <w:rFonts w:ascii="Arial" w:hAnsi="Arial" w:cs="Arial"/>
      <w:lang w:val="es-CO" w:eastAsia="es-CO"/>
    </w:rPr>
  </w:style>
  <w:style w:type="paragraph" w:customStyle="1" w:styleId="xl581">
    <w:name w:val="xl581"/>
    <w:basedOn w:val="Normal"/>
    <w:rsid w:val="00DA0CC1"/>
    <w:pPr>
      <w:spacing w:before="100" w:beforeAutospacing="1" w:after="100" w:afterAutospacing="1"/>
      <w:jc w:val="center"/>
    </w:pPr>
    <w:rPr>
      <w:rFonts w:ascii="Arial" w:hAnsi="Arial" w:cs="Arial"/>
      <w:lang w:val="es-CO" w:eastAsia="es-CO"/>
    </w:rPr>
  </w:style>
  <w:style w:type="paragraph" w:customStyle="1" w:styleId="xl582">
    <w:name w:val="xl582"/>
    <w:basedOn w:val="Normal"/>
    <w:rsid w:val="00DA0CC1"/>
    <w:pPr>
      <w:pBdr>
        <w:left w:val="single" w:sz="8" w:space="0" w:color="auto"/>
      </w:pBdr>
      <w:spacing w:before="100" w:beforeAutospacing="1" w:after="100" w:afterAutospacing="1"/>
    </w:pPr>
    <w:rPr>
      <w:rFonts w:ascii="Arial" w:hAnsi="Arial" w:cs="Arial"/>
      <w:lang w:val="es-CO" w:eastAsia="es-CO"/>
    </w:rPr>
  </w:style>
  <w:style w:type="paragraph" w:customStyle="1" w:styleId="xl583">
    <w:name w:val="xl583"/>
    <w:basedOn w:val="Normal"/>
    <w:rsid w:val="00DA0CC1"/>
    <w:pPr>
      <w:pBdr>
        <w:left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584">
    <w:name w:val="xl584"/>
    <w:basedOn w:val="Normal"/>
    <w:rsid w:val="00DA0CC1"/>
    <w:pPr>
      <w:pBdr>
        <w:right w:val="single" w:sz="4" w:space="0" w:color="000000"/>
      </w:pBdr>
      <w:spacing w:before="100" w:beforeAutospacing="1" w:after="100" w:afterAutospacing="1"/>
    </w:pPr>
    <w:rPr>
      <w:rFonts w:ascii="Arial" w:hAnsi="Arial" w:cs="Arial"/>
      <w:lang w:val="es-CO" w:eastAsia="es-CO"/>
    </w:rPr>
  </w:style>
  <w:style w:type="paragraph" w:customStyle="1" w:styleId="xl585">
    <w:name w:val="xl585"/>
    <w:basedOn w:val="Normal"/>
    <w:rsid w:val="00DA0CC1"/>
    <w:pPr>
      <w:pBdr>
        <w:left w:val="single" w:sz="4" w:space="0" w:color="auto"/>
        <w:right w:val="single" w:sz="4" w:space="0" w:color="auto"/>
      </w:pBdr>
      <w:spacing w:before="100" w:beforeAutospacing="1" w:after="100" w:afterAutospacing="1"/>
      <w:jc w:val="right"/>
      <w:textAlignment w:val="center"/>
    </w:pPr>
    <w:rPr>
      <w:rFonts w:ascii="Arial" w:hAnsi="Arial" w:cs="Arial"/>
      <w:lang w:val="es-CO" w:eastAsia="es-CO"/>
    </w:rPr>
  </w:style>
  <w:style w:type="paragraph" w:customStyle="1" w:styleId="xl586">
    <w:name w:val="xl586"/>
    <w:basedOn w:val="Normal"/>
    <w:rsid w:val="00DA0CC1"/>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val="es-CO" w:eastAsia="es-CO"/>
    </w:rPr>
  </w:style>
  <w:style w:type="paragraph" w:customStyle="1" w:styleId="xl587">
    <w:name w:val="xl587"/>
    <w:basedOn w:val="Normal"/>
    <w:rsid w:val="00DA0CC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588">
    <w:name w:val="xl588"/>
    <w:basedOn w:val="Normal"/>
    <w:rsid w:val="00DA0CC1"/>
    <w:pPr>
      <w:pBdr>
        <w:left w:val="single" w:sz="4" w:space="0" w:color="000000"/>
      </w:pBdr>
      <w:spacing w:before="100" w:beforeAutospacing="1" w:after="100" w:afterAutospacing="1"/>
    </w:pPr>
    <w:rPr>
      <w:rFonts w:ascii="Arial" w:hAnsi="Arial" w:cs="Arial"/>
      <w:lang w:val="es-CO" w:eastAsia="es-CO"/>
    </w:rPr>
  </w:style>
  <w:style w:type="paragraph" w:customStyle="1" w:styleId="xl589">
    <w:name w:val="xl589"/>
    <w:basedOn w:val="Normal"/>
    <w:rsid w:val="00DA0CC1"/>
    <w:pPr>
      <w:pBdr>
        <w:top w:val="single" w:sz="4" w:space="0" w:color="auto"/>
        <w:left w:val="single" w:sz="4" w:space="0" w:color="auto"/>
      </w:pBdr>
      <w:spacing w:before="100" w:beforeAutospacing="1" w:after="100" w:afterAutospacing="1"/>
      <w:jc w:val="center"/>
    </w:pPr>
    <w:rPr>
      <w:rFonts w:ascii="Arial" w:hAnsi="Arial" w:cs="Arial"/>
      <w:lang w:val="es-CO" w:eastAsia="es-CO"/>
    </w:rPr>
  </w:style>
  <w:style w:type="paragraph" w:customStyle="1" w:styleId="xl590">
    <w:name w:val="xl590"/>
    <w:basedOn w:val="Normal"/>
    <w:rsid w:val="00DA0CC1"/>
    <w:pPr>
      <w:pBdr>
        <w:top w:val="single" w:sz="4" w:space="0" w:color="auto"/>
        <w:left w:val="single" w:sz="4" w:space="0" w:color="auto"/>
      </w:pBdr>
      <w:spacing w:before="100" w:beforeAutospacing="1" w:after="100" w:afterAutospacing="1"/>
    </w:pPr>
    <w:rPr>
      <w:rFonts w:ascii="Arial" w:hAnsi="Arial" w:cs="Arial"/>
      <w:lang w:val="es-CO" w:eastAsia="es-CO"/>
    </w:rPr>
  </w:style>
  <w:style w:type="paragraph" w:customStyle="1" w:styleId="xl591">
    <w:name w:val="xl591"/>
    <w:basedOn w:val="Normal"/>
    <w:rsid w:val="00DA0CC1"/>
    <w:pPr>
      <w:pBdr>
        <w:left w:val="single" w:sz="4" w:space="0" w:color="auto"/>
      </w:pBdr>
      <w:spacing w:before="100" w:beforeAutospacing="1" w:after="100" w:afterAutospacing="1"/>
      <w:jc w:val="center"/>
    </w:pPr>
    <w:rPr>
      <w:rFonts w:ascii="Arial" w:hAnsi="Arial" w:cs="Arial"/>
      <w:lang w:val="es-CO" w:eastAsia="es-CO"/>
    </w:rPr>
  </w:style>
  <w:style w:type="paragraph" w:customStyle="1" w:styleId="xl592">
    <w:name w:val="xl592"/>
    <w:basedOn w:val="Normal"/>
    <w:rsid w:val="00DA0CC1"/>
    <w:pPr>
      <w:pBdr>
        <w:left w:val="single" w:sz="4" w:space="0" w:color="auto"/>
      </w:pBdr>
      <w:spacing w:before="100" w:beforeAutospacing="1" w:after="100" w:afterAutospacing="1"/>
      <w:jc w:val="right"/>
    </w:pPr>
    <w:rPr>
      <w:rFonts w:ascii="Arial" w:hAnsi="Arial" w:cs="Arial"/>
      <w:lang w:val="es-CO" w:eastAsia="es-CO"/>
    </w:rPr>
  </w:style>
  <w:style w:type="paragraph" w:customStyle="1" w:styleId="xl593">
    <w:name w:val="xl593"/>
    <w:basedOn w:val="Normal"/>
    <w:rsid w:val="00DA0CC1"/>
    <w:pPr>
      <w:pBdr>
        <w:left w:val="single" w:sz="4" w:space="0" w:color="auto"/>
      </w:pBdr>
      <w:spacing w:before="100" w:beforeAutospacing="1" w:after="100" w:afterAutospacing="1"/>
      <w:jc w:val="center"/>
    </w:pPr>
    <w:rPr>
      <w:rFonts w:ascii="Arial" w:hAnsi="Arial" w:cs="Arial"/>
      <w:lang w:val="es-CO" w:eastAsia="es-CO"/>
    </w:rPr>
  </w:style>
  <w:style w:type="paragraph" w:customStyle="1" w:styleId="xl594">
    <w:name w:val="xl594"/>
    <w:basedOn w:val="Normal"/>
    <w:rsid w:val="00DA0CC1"/>
    <w:pPr>
      <w:pBdr>
        <w:left w:val="single" w:sz="4" w:space="0" w:color="auto"/>
      </w:pBdr>
      <w:spacing w:before="100" w:beforeAutospacing="1" w:after="100" w:afterAutospacing="1"/>
      <w:jc w:val="center"/>
    </w:pPr>
    <w:rPr>
      <w:rFonts w:ascii="Arial" w:hAnsi="Arial" w:cs="Arial"/>
      <w:lang w:val="es-CO" w:eastAsia="es-CO"/>
    </w:rPr>
  </w:style>
  <w:style w:type="paragraph" w:customStyle="1" w:styleId="xl595">
    <w:name w:val="xl595"/>
    <w:basedOn w:val="Normal"/>
    <w:rsid w:val="00DA0CC1"/>
    <w:pPr>
      <w:pBdr>
        <w:left w:val="single" w:sz="4" w:space="0" w:color="auto"/>
      </w:pBdr>
      <w:spacing w:before="100" w:beforeAutospacing="1" w:after="100" w:afterAutospacing="1"/>
    </w:pPr>
    <w:rPr>
      <w:rFonts w:ascii="Arial" w:hAnsi="Arial" w:cs="Arial"/>
      <w:lang w:val="es-CO" w:eastAsia="es-CO"/>
    </w:rPr>
  </w:style>
  <w:style w:type="paragraph" w:customStyle="1" w:styleId="xl596">
    <w:name w:val="xl596"/>
    <w:basedOn w:val="Normal"/>
    <w:rsid w:val="00DA0CC1"/>
    <w:pPr>
      <w:pBdr>
        <w:left w:val="single" w:sz="4" w:space="0" w:color="auto"/>
      </w:pBdr>
      <w:spacing w:before="100" w:beforeAutospacing="1" w:after="100" w:afterAutospacing="1"/>
    </w:pPr>
    <w:rPr>
      <w:rFonts w:ascii="Arial" w:hAnsi="Arial" w:cs="Arial"/>
      <w:lang w:val="es-CO" w:eastAsia="es-CO"/>
    </w:rPr>
  </w:style>
  <w:style w:type="paragraph" w:customStyle="1" w:styleId="xl597">
    <w:name w:val="xl597"/>
    <w:basedOn w:val="Normal"/>
    <w:rsid w:val="00DA0CC1"/>
    <w:pPr>
      <w:pBdr>
        <w:left w:val="single" w:sz="4" w:space="0" w:color="auto"/>
        <w:bottom w:val="single" w:sz="4" w:space="0" w:color="auto"/>
      </w:pBdr>
      <w:spacing w:before="100" w:beforeAutospacing="1" w:after="100" w:afterAutospacing="1"/>
      <w:jc w:val="center"/>
    </w:pPr>
    <w:rPr>
      <w:rFonts w:ascii="Arial" w:hAnsi="Arial" w:cs="Arial"/>
      <w:lang w:val="es-CO" w:eastAsia="es-CO"/>
    </w:rPr>
  </w:style>
  <w:style w:type="paragraph" w:customStyle="1" w:styleId="xl598">
    <w:name w:val="xl598"/>
    <w:basedOn w:val="Normal"/>
    <w:rsid w:val="00DA0CC1"/>
    <w:pPr>
      <w:pBdr>
        <w:left w:val="single" w:sz="4" w:space="0" w:color="auto"/>
        <w:bottom w:val="single" w:sz="4" w:space="0" w:color="auto"/>
      </w:pBdr>
      <w:spacing w:before="100" w:beforeAutospacing="1" w:after="100" w:afterAutospacing="1"/>
    </w:pPr>
    <w:rPr>
      <w:rFonts w:ascii="Arial" w:hAnsi="Arial" w:cs="Arial"/>
      <w:lang w:val="es-CO" w:eastAsia="es-CO"/>
    </w:rPr>
  </w:style>
  <w:style w:type="paragraph" w:customStyle="1" w:styleId="xl599">
    <w:name w:val="xl599"/>
    <w:basedOn w:val="Normal"/>
    <w:rsid w:val="00DA0CC1"/>
    <w:pPr>
      <w:pBdr>
        <w:top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600">
    <w:name w:val="xl600"/>
    <w:basedOn w:val="Normal"/>
    <w:rsid w:val="00DA0CC1"/>
    <w:pPr>
      <w:pBdr>
        <w:right w:val="single" w:sz="4" w:space="0" w:color="000000"/>
      </w:pBdr>
      <w:spacing w:before="100" w:beforeAutospacing="1" w:after="100" w:afterAutospacing="1"/>
    </w:pPr>
    <w:rPr>
      <w:rFonts w:ascii="Arial" w:hAnsi="Arial" w:cs="Arial"/>
      <w:lang w:val="es-CO" w:eastAsia="es-CO"/>
    </w:rPr>
  </w:style>
  <w:style w:type="paragraph" w:customStyle="1" w:styleId="xl601">
    <w:name w:val="xl601"/>
    <w:basedOn w:val="Normal"/>
    <w:rsid w:val="00DA0CC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602">
    <w:name w:val="xl602"/>
    <w:basedOn w:val="Normal"/>
    <w:rsid w:val="00DA0CC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603">
    <w:name w:val="xl603"/>
    <w:basedOn w:val="Normal"/>
    <w:rsid w:val="00DA0CC1"/>
    <w:pPr>
      <w:pBdr>
        <w:left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604">
    <w:name w:val="xl604"/>
    <w:basedOn w:val="Normal"/>
    <w:rsid w:val="00DA0CC1"/>
    <w:pPr>
      <w:pBdr>
        <w:left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605">
    <w:name w:val="xl605"/>
    <w:basedOn w:val="Normal"/>
    <w:rsid w:val="00DA0CC1"/>
    <w:pPr>
      <w:pBdr>
        <w:bottom w:val="single" w:sz="4" w:space="0" w:color="auto"/>
      </w:pBdr>
      <w:spacing w:before="100" w:beforeAutospacing="1" w:after="100" w:afterAutospacing="1"/>
    </w:pPr>
    <w:rPr>
      <w:rFonts w:ascii="Arial" w:hAnsi="Arial" w:cs="Arial"/>
      <w:lang w:val="es-CO" w:eastAsia="es-CO"/>
    </w:rPr>
  </w:style>
  <w:style w:type="paragraph" w:customStyle="1" w:styleId="xl606">
    <w:name w:val="xl606"/>
    <w:basedOn w:val="Normal"/>
    <w:rsid w:val="00DA0CC1"/>
    <w:pPr>
      <w:pBdr>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607">
    <w:name w:val="xl607"/>
    <w:basedOn w:val="Normal"/>
    <w:rsid w:val="00DA0CC1"/>
    <w:pPr>
      <w:pBdr>
        <w:top w:val="single" w:sz="8" w:space="0" w:color="auto"/>
      </w:pBdr>
      <w:spacing w:before="100" w:beforeAutospacing="1" w:after="100" w:afterAutospacing="1"/>
    </w:pPr>
    <w:rPr>
      <w:rFonts w:ascii="Arial" w:hAnsi="Arial" w:cs="Arial"/>
      <w:lang w:val="es-CO" w:eastAsia="es-CO"/>
    </w:rPr>
  </w:style>
  <w:style w:type="paragraph" w:customStyle="1" w:styleId="xl608">
    <w:name w:val="xl608"/>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lang w:val="es-CO" w:eastAsia="es-CO"/>
    </w:rPr>
  </w:style>
  <w:style w:type="paragraph" w:customStyle="1" w:styleId="xl609">
    <w:name w:val="xl609"/>
    <w:basedOn w:val="Normal"/>
    <w:rsid w:val="00DA0CC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610">
    <w:name w:val="xl610"/>
    <w:basedOn w:val="Normal"/>
    <w:rsid w:val="00DA0CC1"/>
    <w:pPr>
      <w:pBdr>
        <w:top w:val="single" w:sz="4" w:space="0" w:color="auto"/>
        <w:left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611">
    <w:name w:val="xl611"/>
    <w:basedOn w:val="Normal"/>
    <w:rsid w:val="00DA0CC1"/>
    <w:pPr>
      <w:pBdr>
        <w:top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612">
    <w:name w:val="xl612"/>
    <w:basedOn w:val="Normal"/>
    <w:rsid w:val="00DA0CC1"/>
    <w:pPr>
      <w:pBdr>
        <w:left w:val="single" w:sz="4" w:space="0" w:color="000000"/>
      </w:pBdr>
      <w:spacing w:before="100" w:beforeAutospacing="1" w:after="100" w:afterAutospacing="1"/>
    </w:pPr>
    <w:rPr>
      <w:rFonts w:ascii="Arial" w:hAnsi="Arial" w:cs="Arial"/>
      <w:lang w:val="es-CO" w:eastAsia="es-CO"/>
    </w:rPr>
  </w:style>
  <w:style w:type="paragraph" w:customStyle="1" w:styleId="xl613">
    <w:name w:val="xl613"/>
    <w:basedOn w:val="Normal"/>
    <w:rsid w:val="00DA0CC1"/>
    <w:pPr>
      <w:pBdr>
        <w:bottom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614">
    <w:name w:val="xl614"/>
    <w:basedOn w:val="Normal"/>
    <w:rsid w:val="00DA0CC1"/>
    <w:pPr>
      <w:pBdr>
        <w:bottom w:val="single" w:sz="8" w:space="0" w:color="auto"/>
      </w:pBdr>
      <w:spacing w:before="100" w:beforeAutospacing="1" w:after="100" w:afterAutospacing="1"/>
      <w:jc w:val="center"/>
    </w:pPr>
    <w:rPr>
      <w:rFonts w:ascii="Arial" w:hAnsi="Arial" w:cs="Arial"/>
      <w:lang w:val="es-CO" w:eastAsia="es-CO"/>
    </w:rPr>
  </w:style>
  <w:style w:type="paragraph" w:customStyle="1" w:styleId="xl615">
    <w:name w:val="xl615"/>
    <w:basedOn w:val="Normal"/>
    <w:rsid w:val="00DA0CC1"/>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lang w:val="es-CO" w:eastAsia="es-CO"/>
    </w:rPr>
  </w:style>
  <w:style w:type="paragraph" w:customStyle="1" w:styleId="xl616">
    <w:name w:val="xl616"/>
    <w:basedOn w:val="Normal"/>
    <w:rsid w:val="00DA0CC1"/>
    <w:pPr>
      <w:pBdr>
        <w:top w:val="single" w:sz="8" w:space="0" w:color="auto"/>
      </w:pBdr>
      <w:spacing w:before="100" w:beforeAutospacing="1" w:after="100" w:afterAutospacing="1"/>
    </w:pPr>
    <w:rPr>
      <w:rFonts w:ascii="Arial" w:hAnsi="Arial" w:cs="Arial"/>
      <w:lang w:val="es-CO" w:eastAsia="es-CO"/>
    </w:rPr>
  </w:style>
  <w:style w:type="paragraph" w:customStyle="1" w:styleId="xl617">
    <w:name w:val="xl617"/>
    <w:basedOn w:val="Normal"/>
    <w:rsid w:val="00DA0CC1"/>
    <w:pPr>
      <w:pBdr>
        <w:top w:val="single" w:sz="8" w:space="0" w:color="auto"/>
        <w:right w:val="single" w:sz="8" w:space="0" w:color="auto"/>
      </w:pBdr>
      <w:spacing w:before="100" w:beforeAutospacing="1" w:after="100" w:afterAutospacing="1"/>
    </w:pPr>
    <w:rPr>
      <w:rFonts w:ascii="Arial" w:hAnsi="Arial" w:cs="Arial"/>
      <w:lang w:val="es-CO" w:eastAsia="es-CO"/>
    </w:rPr>
  </w:style>
  <w:style w:type="paragraph" w:customStyle="1" w:styleId="xl618">
    <w:name w:val="xl618"/>
    <w:basedOn w:val="Normal"/>
    <w:rsid w:val="00DA0CC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619">
    <w:name w:val="xl619"/>
    <w:basedOn w:val="Normal"/>
    <w:rsid w:val="00DA0CC1"/>
    <w:pPr>
      <w:pBdr>
        <w:top w:val="single" w:sz="4" w:space="0" w:color="auto"/>
        <w:left w:val="single" w:sz="8" w:space="0" w:color="auto"/>
        <w:bottom w:val="single" w:sz="4"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620">
    <w:name w:val="xl620"/>
    <w:basedOn w:val="Normal"/>
    <w:rsid w:val="00DA0CC1"/>
    <w:pPr>
      <w:pBdr>
        <w:top w:val="single" w:sz="4" w:space="0" w:color="000000"/>
        <w:left w:val="single" w:sz="8" w:space="0" w:color="auto"/>
        <w:bottom w:val="single" w:sz="4" w:space="0" w:color="000000"/>
      </w:pBdr>
      <w:spacing w:before="100" w:beforeAutospacing="1" w:after="100" w:afterAutospacing="1"/>
      <w:textAlignment w:val="center"/>
    </w:pPr>
    <w:rPr>
      <w:rFonts w:ascii="Arial" w:hAnsi="Arial" w:cs="Arial"/>
      <w:b/>
      <w:bCs/>
      <w:lang w:val="es-CO" w:eastAsia="es-CO"/>
    </w:rPr>
  </w:style>
  <w:style w:type="paragraph" w:customStyle="1" w:styleId="xl621">
    <w:name w:val="xl621"/>
    <w:basedOn w:val="Normal"/>
    <w:rsid w:val="00DA0CC1"/>
    <w:pPr>
      <w:pBdr>
        <w:top w:val="single" w:sz="4" w:space="0" w:color="000000"/>
        <w:left w:val="single" w:sz="4" w:space="0" w:color="000000"/>
        <w:bottom w:val="single" w:sz="4" w:space="0" w:color="000000"/>
        <w:right w:val="single" w:sz="8" w:space="0" w:color="auto"/>
      </w:pBdr>
      <w:spacing w:before="100" w:beforeAutospacing="1" w:after="100" w:afterAutospacing="1"/>
      <w:jc w:val="center"/>
    </w:pPr>
    <w:rPr>
      <w:rFonts w:ascii="Arial" w:hAnsi="Arial" w:cs="Arial"/>
      <w:b/>
      <w:bCs/>
      <w:lang w:val="es-CO" w:eastAsia="es-CO"/>
    </w:rPr>
  </w:style>
  <w:style w:type="paragraph" w:customStyle="1" w:styleId="xl622">
    <w:name w:val="xl622"/>
    <w:basedOn w:val="Normal"/>
    <w:rsid w:val="00DA0CC1"/>
    <w:pPr>
      <w:pBdr>
        <w:left w:val="single" w:sz="8" w:space="0" w:color="auto"/>
      </w:pBdr>
      <w:spacing w:before="100" w:beforeAutospacing="1" w:after="100" w:afterAutospacing="1"/>
    </w:pPr>
    <w:rPr>
      <w:rFonts w:ascii="Arial" w:hAnsi="Arial" w:cs="Arial"/>
      <w:lang w:val="es-CO" w:eastAsia="es-CO"/>
    </w:rPr>
  </w:style>
  <w:style w:type="paragraph" w:customStyle="1" w:styleId="xl623">
    <w:name w:val="xl623"/>
    <w:basedOn w:val="Normal"/>
    <w:rsid w:val="00DA0CC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24">
    <w:name w:val="xl624"/>
    <w:basedOn w:val="Normal"/>
    <w:rsid w:val="00DA0CC1"/>
    <w:pPr>
      <w:pBdr>
        <w:left w:val="single" w:sz="8" w:space="0" w:color="auto"/>
        <w:bottom w:val="single" w:sz="4" w:space="0" w:color="000000"/>
      </w:pBdr>
      <w:spacing w:before="100" w:beforeAutospacing="1" w:after="100" w:afterAutospacing="1"/>
    </w:pPr>
    <w:rPr>
      <w:rFonts w:ascii="Arial" w:hAnsi="Arial" w:cs="Arial"/>
      <w:lang w:val="es-CO" w:eastAsia="es-CO"/>
    </w:rPr>
  </w:style>
  <w:style w:type="paragraph" w:customStyle="1" w:styleId="xl625">
    <w:name w:val="xl625"/>
    <w:basedOn w:val="Normal"/>
    <w:rsid w:val="00DA0CC1"/>
    <w:pPr>
      <w:pBdr>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26">
    <w:name w:val="xl626"/>
    <w:basedOn w:val="Normal"/>
    <w:rsid w:val="00DA0CC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27">
    <w:name w:val="xl627"/>
    <w:basedOn w:val="Normal"/>
    <w:rsid w:val="00DA0CC1"/>
    <w:pPr>
      <w:pBdr>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28">
    <w:name w:val="xl628"/>
    <w:basedOn w:val="Normal"/>
    <w:rsid w:val="00DA0CC1"/>
    <w:pPr>
      <w:pBdr>
        <w:top w:val="single" w:sz="4" w:space="0" w:color="000000"/>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29">
    <w:name w:val="xl629"/>
    <w:basedOn w:val="Normal"/>
    <w:rsid w:val="00DA0CC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630">
    <w:name w:val="xl630"/>
    <w:basedOn w:val="Normal"/>
    <w:rsid w:val="00DA0CC1"/>
    <w:pPr>
      <w:pBdr>
        <w:top w:val="single" w:sz="4" w:space="0" w:color="000000"/>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31">
    <w:name w:val="xl631"/>
    <w:basedOn w:val="Normal"/>
    <w:rsid w:val="00DA0CC1"/>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32">
    <w:name w:val="xl632"/>
    <w:basedOn w:val="Normal"/>
    <w:rsid w:val="00DA0CC1"/>
    <w:pPr>
      <w:pBdr>
        <w:left w:val="single" w:sz="8" w:space="0" w:color="auto"/>
      </w:pBdr>
      <w:spacing w:before="100" w:beforeAutospacing="1" w:after="100" w:afterAutospacing="1"/>
    </w:pPr>
    <w:rPr>
      <w:rFonts w:ascii="Arial" w:hAnsi="Arial" w:cs="Arial"/>
      <w:lang w:val="es-CO" w:eastAsia="es-CO"/>
    </w:rPr>
  </w:style>
  <w:style w:type="paragraph" w:customStyle="1" w:styleId="xl633">
    <w:name w:val="xl633"/>
    <w:basedOn w:val="Normal"/>
    <w:rsid w:val="00DA0CC1"/>
    <w:pPr>
      <w:pBdr>
        <w:top w:val="single" w:sz="4" w:space="0" w:color="000000"/>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34">
    <w:name w:val="xl634"/>
    <w:basedOn w:val="Normal"/>
    <w:rsid w:val="00DA0CC1"/>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Narrow" w:hAnsi="Arial Narrow"/>
      <w:lang w:val="es-CO" w:eastAsia="es-CO"/>
    </w:rPr>
  </w:style>
  <w:style w:type="paragraph" w:customStyle="1" w:styleId="xl635">
    <w:name w:val="xl635"/>
    <w:basedOn w:val="Normal"/>
    <w:rsid w:val="00DA0CC1"/>
    <w:pPr>
      <w:pBdr>
        <w:top w:val="single" w:sz="4" w:space="0" w:color="auto"/>
        <w:left w:val="single" w:sz="8" w:space="0" w:color="auto"/>
        <w:bottom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36">
    <w:name w:val="xl636"/>
    <w:basedOn w:val="Normal"/>
    <w:rsid w:val="00DA0CC1"/>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37">
    <w:name w:val="xl637"/>
    <w:basedOn w:val="Normal"/>
    <w:rsid w:val="00DA0CC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638">
    <w:name w:val="xl638"/>
    <w:basedOn w:val="Normal"/>
    <w:rsid w:val="00DA0CC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639">
    <w:name w:val="xl639"/>
    <w:basedOn w:val="Normal"/>
    <w:rsid w:val="00DA0CC1"/>
    <w:pPr>
      <w:pBdr>
        <w:top w:val="single" w:sz="4" w:space="0" w:color="auto"/>
        <w:left w:val="single" w:sz="4" w:space="0" w:color="auto"/>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640">
    <w:name w:val="xl640"/>
    <w:basedOn w:val="Normal"/>
    <w:rsid w:val="00DA0CC1"/>
    <w:pPr>
      <w:pBdr>
        <w:top w:val="single" w:sz="8" w:space="0" w:color="auto"/>
        <w:left w:val="single" w:sz="8" w:space="0" w:color="auto"/>
      </w:pBdr>
      <w:spacing w:before="100" w:beforeAutospacing="1" w:after="100" w:afterAutospacing="1"/>
    </w:pPr>
    <w:rPr>
      <w:rFonts w:ascii="Arial" w:hAnsi="Arial" w:cs="Arial"/>
      <w:b/>
      <w:bCs/>
      <w:lang w:val="es-CO" w:eastAsia="es-CO"/>
    </w:rPr>
  </w:style>
  <w:style w:type="paragraph" w:customStyle="1" w:styleId="xl641">
    <w:name w:val="xl641"/>
    <w:basedOn w:val="Normal"/>
    <w:rsid w:val="00DA0CC1"/>
    <w:pPr>
      <w:pBdr>
        <w:top w:val="single" w:sz="8" w:space="0" w:color="auto"/>
        <w:left w:val="single" w:sz="8" w:space="0" w:color="auto"/>
        <w:bottom w:val="single" w:sz="8" w:space="0" w:color="auto"/>
        <w:right w:val="single" w:sz="8" w:space="0" w:color="auto"/>
      </w:pBdr>
      <w:spacing w:before="100" w:beforeAutospacing="1" w:after="100" w:afterAutospacing="1"/>
      <w:jc w:val="right"/>
    </w:pPr>
    <w:rPr>
      <w:rFonts w:ascii="Arial" w:hAnsi="Arial" w:cs="Arial"/>
      <w:lang w:val="es-CO" w:eastAsia="es-CO"/>
    </w:rPr>
  </w:style>
  <w:style w:type="paragraph" w:customStyle="1" w:styleId="xl642">
    <w:name w:val="xl642"/>
    <w:basedOn w:val="Normal"/>
    <w:rsid w:val="00DA0CC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Narrow" w:hAnsi="Arial Narrow"/>
      <w:b/>
      <w:bCs/>
      <w:lang w:val="es-CO" w:eastAsia="es-CO"/>
    </w:rPr>
  </w:style>
  <w:style w:type="paragraph" w:customStyle="1" w:styleId="xl643">
    <w:name w:val="xl643"/>
    <w:basedOn w:val="Normal"/>
    <w:rsid w:val="00DA0CC1"/>
    <w:pPr>
      <w:pBdr>
        <w:top w:val="single" w:sz="4" w:space="0" w:color="000000"/>
        <w:left w:val="single" w:sz="4" w:space="0" w:color="000000"/>
        <w:right w:val="single" w:sz="8" w:space="0" w:color="auto"/>
      </w:pBdr>
      <w:spacing w:before="100" w:beforeAutospacing="1" w:after="100" w:afterAutospacing="1"/>
    </w:pPr>
    <w:rPr>
      <w:rFonts w:ascii="Arial" w:hAnsi="Arial" w:cs="Arial"/>
      <w:b/>
      <w:bCs/>
      <w:lang w:val="es-CO" w:eastAsia="es-CO"/>
    </w:rPr>
  </w:style>
  <w:style w:type="paragraph" w:customStyle="1" w:styleId="xl644">
    <w:name w:val="xl644"/>
    <w:basedOn w:val="Normal"/>
    <w:rsid w:val="00DA0CC1"/>
    <w:pPr>
      <w:pBdr>
        <w:left w:val="single" w:sz="8" w:space="0" w:color="auto"/>
        <w:bottom w:val="single" w:sz="8" w:space="0" w:color="auto"/>
      </w:pBdr>
      <w:spacing w:before="100" w:beforeAutospacing="1" w:after="100" w:afterAutospacing="1"/>
    </w:pPr>
    <w:rPr>
      <w:rFonts w:ascii="Arial" w:hAnsi="Arial" w:cs="Arial"/>
      <w:lang w:val="es-CO" w:eastAsia="es-CO"/>
    </w:rPr>
  </w:style>
  <w:style w:type="paragraph" w:customStyle="1" w:styleId="xl645">
    <w:name w:val="xl645"/>
    <w:basedOn w:val="Normal"/>
    <w:rsid w:val="00DA0CC1"/>
    <w:pPr>
      <w:pBdr>
        <w:bottom w:val="single" w:sz="8" w:space="0" w:color="auto"/>
      </w:pBdr>
      <w:spacing w:before="100" w:beforeAutospacing="1" w:after="100" w:afterAutospacing="1"/>
    </w:pPr>
    <w:rPr>
      <w:rFonts w:ascii="Arial" w:hAnsi="Arial" w:cs="Arial"/>
      <w:lang w:val="es-CO" w:eastAsia="es-CO"/>
    </w:rPr>
  </w:style>
  <w:style w:type="paragraph" w:customStyle="1" w:styleId="xl646">
    <w:name w:val="xl646"/>
    <w:basedOn w:val="Normal"/>
    <w:rsid w:val="00DA0CC1"/>
    <w:pPr>
      <w:pBdr>
        <w:left w:val="single" w:sz="4" w:space="0" w:color="000000"/>
        <w:bottom w:val="single" w:sz="8" w:space="0" w:color="auto"/>
        <w:right w:val="single" w:sz="4" w:space="0" w:color="000000"/>
      </w:pBdr>
      <w:spacing w:before="100" w:beforeAutospacing="1" w:after="100" w:afterAutospacing="1"/>
    </w:pPr>
    <w:rPr>
      <w:rFonts w:ascii="Arial" w:hAnsi="Arial" w:cs="Arial"/>
      <w:lang w:val="es-CO" w:eastAsia="es-CO"/>
    </w:rPr>
  </w:style>
  <w:style w:type="paragraph" w:customStyle="1" w:styleId="xl647">
    <w:name w:val="xl647"/>
    <w:basedOn w:val="Normal"/>
    <w:rsid w:val="00DA0CC1"/>
    <w:pPr>
      <w:pBdr>
        <w:left w:val="single" w:sz="4" w:space="0" w:color="000000"/>
        <w:bottom w:val="single" w:sz="8" w:space="0" w:color="auto"/>
        <w:right w:val="single" w:sz="8" w:space="0" w:color="auto"/>
      </w:pBdr>
      <w:spacing w:before="100" w:beforeAutospacing="1" w:after="100" w:afterAutospacing="1"/>
    </w:pPr>
    <w:rPr>
      <w:rFonts w:ascii="Arial" w:hAnsi="Arial" w:cs="Arial"/>
      <w:lang w:val="es-CO" w:eastAsia="es-CO"/>
    </w:rPr>
  </w:style>
  <w:style w:type="paragraph" w:customStyle="1" w:styleId="xl648">
    <w:name w:val="xl648"/>
    <w:basedOn w:val="Normal"/>
    <w:rsid w:val="00DA0CC1"/>
    <w:pPr>
      <w:pBdr>
        <w:left w:val="single" w:sz="8" w:space="0" w:color="auto"/>
        <w:bottom w:val="single" w:sz="4" w:space="0" w:color="000000"/>
      </w:pBdr>
      <w:spacing w:before="100" w:beforeAutospacing="1" w:after="100" w:afterAutospacing="1"/>
      <w:textAlignment w:val="center"/>
    </w:pPr>
    <w:rPr>
      <w:rFonts w:ascii="Arial" w:hAnsi="Arial" w:cs="Arial"/>
      <w:b/>
      <w:bCs/>
      <w:lang w:val="es-CO" w:eastAsia="es-CO"/>
    </w:rPr>
  </w:style>
  <w:style w:type="paragraph" w:customStyle="1" w:styleId="xl649">
    <w:name w:val="xl649"/>
    <w:basedOn w:val="Normal"/>
    <w:rsid w:val="00DA0CC1"/>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b/>
      <w:bCs/>
      <w:lang w:val="es-CO" w:eastAsia="es-CO"/>
    </w:rPr>
  </w:style>
  <w:style w:type="paragraph" w:customStyle="1" w:styleId="xl650">
    <w:name w:val="xl650"/>
    <w:basedOn w:val="Normal"/>
    <w:rsid w:val="00DA0CC1"/>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651">
    <w:name w:val="xl651"/>
    <w:basedOn w:val="Normal"/>
    <w:rsid w:val="00DA0CC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52">
    <w:name w:val="xl652"/>
    <w:basedOn w:val="Normal"/>
    <w:rsid w:val="00DA0CC1"/>
    <w:pPr>
      <w:pBdr>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653">
    <w:name w:val="xl653"/>
    <w:basedOn w:val="Normal"/>
    <w:rsid w:val="00DA0CC1"/>
    <w:pPr>
      <w:pBdr>
        <w:left w:val="single" w:sz="8" w:space="0" w:color="auto"/>
      </w:pBdr>
      <w:spacing w:before="100" w:beforeAutospacing="1" w:after="100" w:afterAutospacing="1"/>
    </w:pPr>
    <w:rPr>
      <w:rFonts w:ascii="Arial" w:hAnsi="Arial" w:cs="Arial"/>
      <w:lang w:val="es-CO" w:eastAsia="es-CO"/>
    </w:rPr>
  </w:style>
  <w:style w:type="paragraph" w:customStyle="1" w:styleId="xl654">
    <w:name w:val="xl654"/>
    <w:basedOn w:val="Normal"/>
    <w:rsid w:val="00DA0CC1"/>
    <w:pPr>
      <w:spacing w:before="100" w:beforeAutospacing="1" w:after="100" w:afterAutospacing="1"/>
    </w:pPr>
    <w:rPr>
      <w:rFonts w:ascii="Arial" w:hAnsi="Arial" w:cs="Arial"/>
      <w:lang w:val="es-CO" w:eastAsia="es-CO"/>
    </w:rPr>
  </w:style>
  <w:style w:type="paragraph" w:customStyle="1" w:styleId="xl655">
    <w:name w:val="xl655"/>
    <w:basedOn w:val="Normal"/>
    <w:rsid w:val="00DA0CC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Narrow" w:hAnsi="Arial Narrow"/>
      <w:color w:val="000000"/>
      <w:lang w:val="es-CO" w:eastAsia="es-CO"/>
    </w:rPr>
  </w:style>
  <w:style w:type="paragraph" w:customStyle="1" w:styleId="xl656">
    <w:name w:val="xl656"/>
    <w:basedOn w:val="Normal"/>
    <w:rsid w:val="00DA0CC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657">
    <w:name w:val="xl657"/>
    <w:basedOn w:val="Normal"/>
    <w:rsid w:val="00DA0CC1"/>
    <w:pPr>
      <w:pBdr>
        <w:top w:val="single" w:sz="4" w:space="0" w:color="auto"/>
        <w:left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58">
    <w:name w:val="xl658"/>
    <w:basedOn w:val="Normal"/>
    <w:rsid w:val="00DA0CC1"/>
    <w:pPr>
      <w:pBdr>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659">
    <w:name w:val="xl659"/>
    <w:basedOn w:val="Normal"/>
    <w:rsid w:val="00DA0CC1"/>
    <w:pPr>
      <w:pBdr>
        <w:right w:val="single" w:sz="8" w:space="0" w:color="auto"/>
      </w:pBdr>
      <w:spacing w:before="100" w:beforeAutospacing="1" w:after="100" w:afterAutospacing="1"/>
    </w:pPr>
    <w:rPr>
      <w:rFonts w:ascii="Arial" w:hAnsi="Arial" w:cs="Arial"/>
      <w:lang w:val="es-CO" w:eastAsia="es-CO"/>
    </w:rPr>
  </w:style>
  <w:style w:type="paragraph" w:customStyle="1" w:styleId="xl660">
    <w:name w:val="xl660"/>
    <w:basedOn w:val="Normal"/>
    <w:rsid w:val="00DA0CC1"/>
    <w:pPr>
      <w:pBdr>
        <w:right w:val="single" w:sz="8" w:space="0" w:color="auto"/>
      </w:pBdr>
      <w:spacing w:before="100" w:beforeAutospacing="1" w:after="100" w:afterAutospacing="1"/>
    </w:pPr>
    <w:rPr>
      <w:rFonts w:ascii="Arial" w:hAnsi="Arial" w:cs="Arial"/>
      <w:lang w:val="es-CO" w:eastAsia="es-CO"/>
    </w:rPr>
  </w:style>
  <w:style w:type="paragraph" w:customStyle="1" w:styleId="xl661">
    <w:name w:val="xl661"/>
    <w:basedOn w:val="Normal"/>
    <w:rsid w:val="00DA0CC1"/>
    <w:pPr>
      <w:pBdr>
        <w:right w:val="single" w:sz="8" w:space="0" w:color="auto"/>
      </w:pBdr>
      <w:spacing w:before="100" w:beforeAutospacing="1" w:after="100" w:afterAutospacing="1"/>
      <w:jc w:val="center"/>
    </w:pPr>
    <w:rPr>
      <w:rFonts w:ascii="Arial" w:hAnsi="Arial" w:cs="Arial"/>
      <w:lang w:val="es-CO" w:eastAsia="es-CO"/>
    </w:rPr>
  </w:style>
  <w:style w:type="paragraph" w:customStyle="1" w:styleId="xl662">
    <w:name w:val="xl662"/>
    <w:basedOn w:val="Normal"/>
    <w:rsid w:val="00DA0CC1"/>
    <w:pPr>
      <w:pBdr>
        <w:top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63">
    <w:name w:val="xl663"/>
    <w:basedOn w:val="Normal"/>
    <w:rsid w:val="00DA0CC1"/>
    <w:pPr>
      <w:pBdr>
        <w:top w:val="single" w:sz="4" w:space="0" w:color="auto"/>
        <w:left w:val="single" w:sz="4"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664">
    <w:name w:val="xl664"/>
    <w:basedOn w:val="Normal"/>
    <w:rsid w:val="00DA0CC1"/>
    <w:pPr>
      <w:pBdr>
        <w:left w:val="single" w:sz="4" w:space="0" w:color="auto"/>
        <w:bottom w:val="single" w:sz="4"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665">
    <w:name w:val="xl665"/>
    <w:basedOn w:val="Normal"/>
    <w:rsid w:val="00DA0CC1"/>
    <w:pPr>
      <w:pBdr>
        <w:left w:val="single" w:sz="4" w:space="0" w:color="auto"/>
        <w:right w:val="single" w:sz="8" w:space="0" w:color="auto"/>
      </w:pBdr>
      <w:spacing w:before="100" w:beforeAutospacing="1" w:after="100" w:afterAutospacing="1"/>
    </w:pPr>
    <w:rPr>
      <w:rFonts w:ascii="Arial" w:hAnsi="Arial" w:cs="Arial"/>
      <w:lang w:val="es-CO" w:eastAsia="es-CO"/>
    </w:rPr>
  </w:style>
  <w:style w:type="paragraph" w:customStyle="1" w:styleId="xl666">
    <w:name w:val="xl666"/>
    <w:basedOn w:val="Normal"/>
    <w:rsid w:val="00DA0CC1"/>
    <w:pPr>
      <w:pBdr>
        <w:left w:val="single" w:sz="4" w:space="0" w:color="auto"/>
        <w:right w:val="single" w:sz="8" w:space="0" w:color="auto"/>
      </w:pBdr>
      <w:spacing w:before="100" w:beforeAutospacing="1" w:after="100" w:afterAutospacing="1"/>
    </w:pPr>
    <w:rPr>
      <w:rFonts w:ascii="Arial" w:hAnsi="Arial" w:cs="Arial"/>
      <w:lang w:val="es-CO" w:eastAsia="es-CO"/>
    </w:rPr>
  </w:style>
  <w:style w:type="paragraph" w:customStyle="1" w:styleId="xl667">
    <w:name w:val="xl667"/>
    <w:basedOn w:val="Normal"/>
    <w:rsid w:val="00DA0CC1"/>
    <w:pPr>
      <w:pBdr>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68">
    <w:name w:val="xl668"/>
    <w:basedOn w:val="Normal"/>
    <w:rsid w:val="00DA0CC1"/>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lang w:val="es-CO" w:eastAsia="es-CO"/>
    </w:rPr>
  </w:style>
  <w:style w:type="paragraph" w:customStyle="1" w:styleId="xl669">
    <w:name w:val="xl669"/>
    <w:basedOn w:val="Normal"/>
    <w:rsid w:val="00DA0CC1"/>
    <w:pPr>
      <w:pBdr>
        <w:top w:val="single" w:sz="8" w:space="0" w:color="auto"/>
      </w:pBdr>
      <w:spacing w:before="100" w:beforeAutospacing="1" w:after="100" w:afterAutospacing="1"/>
    </w:pPr>
    <w:rPr>
      <w:rFonts w:ascii="Arial" w:hAnsi="Arial" w:cs="Arial"/>
      <w:lang w:val="es-CO" w:eastAsia="es-CO"/>
    </w:rPr>
  </w:style>
  <w:style w:type="paragraph" w:customStyle="1" w:styleId="xl670">
    <w:name w:val="xl670"/>
    <w:basedOn w:val="Normal"/>
    <w:rsid w:val="00DA0CC1"/>
    <w:pPr>
      <w:pBdr>
        <w:top w:val="single" w:sz="8" w:space="0" w:color="auto"/>
        <w:right w:val="single" w:sz="8" w:space="0" w:color="auto"/>
      </w:pBdr>
      <w:spacing w:before="100" w:beforeAutospacing="1" w:after="100" w:afterAutospacing="1"/>
    </w:pPr>
    <w:rPr>
      <w:rFonts w:ascii="Arial" w:hAnsi="Arial" w:cs="Arial"/>
      <w:lang w:val="es-CO" w:eastAsia="es-CO"/>
    </w:rPr>
  </w:style>
  <w:style w:type="paragraph" w:customStyle="1" w:styleId="xl671">
    <w:name w:val="xl671"/>
    <w:basedOn w:val="Normal"/>
    <w:rsid w:val="00DA0CC1"/>
    <w:pPr>
      <w:pBdr>
        <w:top w:val="single" w:sz="8" w:space="0" w:color="auto"/>
        <w:left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672">
    <w:name w:val="xl672"/>
    <w:basedOn w:val="Normal"/>
    <w:rsid w:val="00DA0CC1"/>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673">
    <w:name w:val="xl673"/>
    <w:basedOn w:val="Normal"/>
    <w:rsid w:val="00DA0CC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674">
    <w:name w:val="xl674"/>
    <w:basedOn w:val="Normal"/>
    <w:rsid w:val="00DA0CC1"/>
    <w:pPr>
      <w:pBdr>
        <w:top w:val="single" w:sz="4" w:space="0" w:color="000000"/>
        <w:left w:val="single" w:sz="4" w:space="0" w:color="000000"/>
        <w:bottom w:val="single" w:sz="4" w:space="0" w:color="000000"/>
        <w:right w:val="single" w:sz="8" w:space="0" w:color="auto"/>
      </w:pBdr>
      <w:spacing w:before="100" w:beforeAutospacing="1" w:after="100" w:afterAutospacing="1"/>
      <w:jc w:val="center"/>
    </w:pPr>
    <w:rPr>
      <w:rFonts w:ascii="Arial" w:hAnsi="Arial" w:cs="Arial"/>
      <w:b/>
      <w:bCs/>
      <w:lang w:val="es-CO" w:eastAsia="es-CO"/>
    </w:rPr>
  </w:style>
  <w:style w:type="paragraph" w:customStyle="1" w:styleId="xl675">
    <w:name w:val="xl675"/>
    <w:basedOn w:val="Normal"/>
    <w:rsid w:val="00DA0CC1"/>
    <w:pPr>
      <w:pBdr>
        <w:left w:val="single" w:sz="8" w:space="0" w:color="auto"/>
      </w:pBdr>
      <w:spacing w:before="100" w:beforeAutospacing="1" w:after="100" w:afterAutospacing="1"/>
    </w:pPr>
    <w:rPr>
      <w:rFonts w:ascii="Arial" w:hAnsi="Arial" w:cs="Arial"/>
      <w:lang w:val="es-CO" w:eastAsia="es-CO"/>
    </w:rPr>
  </w:style>
  <w:style w:type="paragraph" w:customStyle="1" w:styleId="xl676">
    <w:name w:val="xl676"/>
    <w:basedOn w:val="Normal"/>
    <w:rsid w:val="00DA0CC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77">
    <w:name w:val="xl677"/>
    <w:basedOn w:val="Normal"/>
    <w:rsid w:val="00DA0CC1"/>
    <w:pPr>
      <w:pBdr>
        <w:left w:val="single" w:sz="8" w:space="0" w:color="auto"/>
        <w:bottom w:val="single" w:sz="4" w:space="0" w:color="000000"/>
      </w:pBdr>
      <w:spacing w:before="100" w:beforeAutospacing="1" w:after="100" w:afterAutospacing="1"/>
    </w:pPr>
    <w:rPr>
      <w:rFonts w:ascii="Arial" w:hAnsi="Arial" w:cs="Arial"/>
      <w:lang w:val="es-CO" w:eastAsia="es-CO"/>
    </w:rPr>
  </w:style>
  <w:style w:type="paragraph" w:customStyle="1" w:styleId="xl678">
    <w:name w:val="xl678"/>
    <w:basedOn w:val="Normal"/>
    <w:rsid w:val="00DA0CC1"/>
    <w:pPr>
      <w:pBdr>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79">
    <w:name w:val="xl679"/>
    <w:basedOn w:val="Normal"/>
    <w:rsid w:val="00DA0CC1"/>
    <w:pPr>
      <w:pBdr>
        <w:left w:val="single" w:sz="8" w:space="0" w:color="auto"/>
      </w:pBdr>
      <w:spacing w:before="100" w:beforeAutospacing="1" w:after="100" w:afterAutospacing="1"/>
    </w:pPr>
    <w:rPr>
      <w:rFonts w:ascii="Arial" w:hAnsi="Arial" w:cs="Arial"/>
      <w:lang w:val="es-CO" w:eastAsia="es-CO"/>
    </w:rPr>
  </w:style>
  <w:style w:type="paragraph" w:customStyle="1" w:styleId="xl680">
    <w:name w:val="xl680"/>
    <w:basedOn w:val="Normal"/>
    <w:rsid w:val="00DA0CC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81">
    <w:name w:val="xl681"/>
    <w:basedOn w:val="Normal"/>
    <w:rsid w:val="00DA0CC1"/>
    <w:pPr>
      <w:pBdr>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82">
    <w:name w:val="xl682"/>
    <w:basedOn w:val="Normal"/>
    <w:rsid w:val="00DA0CC1"/>
    <w:pPr>
      <w:pBdr>
        <w:top w:val="single" w:sz="4" w:space="0" w:color="000000"/>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83">
    <w:name w:val="xl683"/>
    <w:basedOn w:val="Normal"/>
    <w:rsid w:val="00DA0CC1"/>
    <w:pPr>
      <w:pBdr>
        <w:top w:val="single" w:sz="4" w:space="0" w:color="auto"/>
        <w:left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84">
    <w:name w:val="xl684"/>
    <w:basedOn w:val="Normal"/>
    <w:rsid w:val="00DA0CC1"/>
    <w:pPr>
      <w:pBdr>
        <w:top w:val="single" w:sz="4" w:space="0" w:color="auto"/>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85">
    <w:name w:val="xl685"/>
    <w:basedOn w:val="Normal"/>
    <w:rsid w:val="00DA0CC1"/>
    <w:pPr>
      <w:pBdr>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686">
    <w:name w:val="xl686"/>
    <w:basedOn w:val="Normal"/>
    <w:rsid w:val="00DA0CC1"/>
    <w:pPr>
      <w:pBdr>
        <w:left w:val="single" w:sz="4" w:space="0" w:color="000000"/>
        <w:bottom w:val="single" w:sz="4"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687">
    <w:name w:val="xl687"/>
    <w:basedOn w:val="Normal"/>
    <w:rsid w:val="00DA0CC1"/>
    <w:pPr>
      <w:pBdr>
        <w:right w:val="single" w:sz="8" w:space="0" w:color="auto"/>
      </w:pBdr>
      <w:spacing w:before="100" w:beforeAutospacing="1" w:after="100" w:afterAutospacing="1"/>
    </w:pPr>
    <w:rPr>
      <w:rFonts w:ascii="Arial" w:hAnsi="Arial" w:cs="Arial"/>
      <w:lang w:val="es-CO" w:eastAsia="es-CO"/>
    </w:rPr>
  </w:style>
  <w:style w:type="paragraph" w:customStyle="1" w:styleId="xl688">
    <w:name w:val="xl688"/>
    <w:basedOn w:val="Normal"/>
    <w:rsid w:val="00DA0CC1"/>
    <w:pPr>
      <w:pBdr>
        <w:left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89">
    <w:name w:val="xl689"/>
    <w:basedOn w:val="Normal"/>
    <w:rsid w:val="00DA0CC1"/>
    <w:pPr>
      <w:pBdr>
        <w:right w:val="single" w:sz="8" w:space="0" w:color="auto"/>
      </w:pBdr>
      <w:spacing w:before="100" w:beforeAutospacing="1" w:after="100" w:afterAutospacing="1"/>
      <w:jc w:val="center"/>
    </w:pPr>
    <w:rPr>
      <w:rFonts w:ascii="Arial" w:hAnsi="Arial" w:cs="Arial"/>
      <w:lang w:val="es-CO" w:eastAsia="es-CO"/>
    </w:rPr>
  </w:style>
  <w:style w:type="paragraph" w:customStyle="1" w:styleId="xl690">
    <w:name w:val="xl690"/>
    <w:basedOn w:val="Normal"/>
    <w:rsid w:val="00DA0CC1"/>
    <w:pPr>
      <w:pBdr>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691">
    <w:name w:val="xl691"/>
    <w:basedOn w:val="Normal"/>
    <w:rsid w:val="00DA0CC1"/>
    <w:pPr>
      <w:pBdr>
        <w:top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92">
    <w:name w:val="xl692"/>
    <w:basedOn w:val="Normal"/>
    <w:rsid w:val="00DA0CC1"/>
    <w:pPr>
      <w:pBdr>
        <w:top w:val="single" w:sz="4" w:space="0" w:color="000000"/>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93">
    <w:name w:val="xl693"/>
    <w:basedOn w:val="Normal"/>
    <w:rsid w:val="00DA0CC1"/>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94">
    <w:name w:val="xl694"/>
    <w:basedOn w:val="Normal"/>
    <w:rsid w:val="00DA0CC1"/>
    <w:pPr>
      <w:pBdr>
        <w:left w:val="single" w:sz="8" w:space="0" w:color="auto"/>
      </w:pBdr>
      <w:spacing w:before="100" w:beforeAutospacing="1" w:after="100" w:afterAutospacing="1"/>
    </w:pPr>
    <w:rPr>
      <w:rFonts w:ascii="Arial" w:hAnsi="Arial" w:cs="Arial"/>
      <w:lang w:val="es-CO" w:eastAsia="es-CO"/>
    </w:rPr>
  </w:style>
  <w:style w:type="paragraph" w:customStyle="1" w:styleId="xl695">
    <w:name w:val="xl695"/>
    <w:basedOn w:val="Normal"/>
    <w:rsid w:val="00DA0CC1"/>
    <w:pPr>
      <w:pBdr>
        <w:top w:val="single" w:sz="4" w:space="0" w:color="auto"/>
        <w:left w:val="single" w:sz="8" w:space="0" w:color="auto"/>
        <w:bottom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96">
    <w:name w:val="xl696"/>
    <w:basedOn w:val="Normal"/>
    <w:rsid w:val="00DA0CC1"/>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97">
    <w:name w:val="xl697"/>
    <w:basedOn w:val="Normal"/>
    <w:rsid w:val="00DA0CC1"/>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b/>
      <w:bCs/>
      <w:lang w:val="es-CO" w:eastAsia="es-CO"/>
    </w:rPr>
  </w:style>
  <w:style w:type="paragraph" w:customStyle="1" w:styleId="xl698">
    <w:name w:val="xl698"/>
    <w:basedOn w:val="Normal"/>
    <w:rsid w:val="00DA0CC1"/>
    <w:pPr>
      <w:pBdr>
        <w:top w:val="single" w:sz="8" w:space="0" w:color="auto"/>
        <w:left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699">
    <w:name w:val="xl699"/>
    <w:basedOn w:val="Normal"/>
    <w:rsid w:val="00DA0CC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00">
    <w:name w:val="xl700"/>
    <w:basedOn w:val="Normal"/>
    <w:rsid w:val="00DA0CC1"/>
    <w:pPr>
      <w:pBdr>
        <w:top w:val="single" w:sz="4" w:space="0" w:color="auto"/>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701">
    <w:name w:val="xl701"/>
    <w:basedOn w:val="Normal"/>
    <w:rsid w:val="00DA0CC1"/>
    <w:pPr>
      <w:pBdr>
        <w:left w:val="single" w:sz="4" w:space="0" w:color="000000"/>
        <w:bottom w:val="single" w:sz="4"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702">
    <w:name w:val="xl702"/>
    <w:basedOn w:val="Normal"/>
    <w:rsid w:val="00DA0CC1"/>
    <w:pPr>
      <w:pBdr>
        <w:top w:val="single" w:sz="4" w:space="0" w:color="auto"/>
        <w:left w:val="single" w:sz="8" w:space="0" w:color="auto"/>
        <w:right w:val="single" w:sz="4" w:space="0" w:color="auto"/>
      </w:pBdr>
      <w:spacing w:before="100" w:beforeAutospacing="1" w:after="100" w:afterAutospacing="1"/>
      <w:textAlignment w:val="center"/>
    </w:pPr>
    <w:rPr>
      <w:rFonts w:ascii="Arial Narrow" w:hAnsi="Arial Narrow"/>
      <w:lang w:val="es-CO" w:eastAsia="es-CO"/>
    </w:rPr>
  </w:style>
  <w:style w:type="paragraph" w:customStyle="1" w:styleId="xl703">
    <w:name w:val="xl703"/>
    <w:basedOn w:val="Normal"/>
    <w:rsid w:val="00DA0CC1"/>
    <w:pPr>
      <w:pBdr>
        <w:left w:val="single" w:sz="8"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704">
    <w:name w:val="xl704"/>
    <w:basedOn w:val="Normal"/>
    <w:rsid w:val="00DA0CC1"/>
    <w:pPr>
      <w:pBdr>
        <w:left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705">
    <w:name w:val="xl705"/>
    <w:basedOn w:val="Normal"/>
    <w:rsid w:val="00DA0CC1"/>
    <w:pPr>
      <w:pBdr>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706">
    <w:name w:val="xl706"/>
    <w:basedOn w:val="Normal"/>
    <w:rsid w:val="00DA0CC1"/>
    <w:pPr>
      <w:pBdr>
        <w:top w:val="single" w:sz="4" w:space="0" w:color="auto"/>
        <w:left w:val="single" w:sz="4" w:space="0" w:color="auto"/>
        <w:bottom w:val="single" w:sz="4" w:space="0" w:color="auto"/>
        <w:right w:val="single" w:sz="8" w:space="0" w:color="auto"/>
      </w:pBdr>
      <w:spacing w:before="100" w:beforeAutospacing="1" w:after="100" w:afterAutospacing="1"/>
      <w:jc w:val="right"/>
    </w:pPr>
    <w:rPr>
      <w:rFonts w:ascii="Arial" w:hAnsi="Arial" w:cs="Arial"/>
      <w:lang w:val="es-CO" w:eastAsia="es-CO"/>
    </w:rPr>
  </w:style>
  <w:style w:type="paragraph" w:customStyle="1" w:styleId="xl707">
    <w:name w:val="xl707"/>
    <w:basedOn w:val="Normal"/>
    <w:rsid w:val="00DA0CC1"/>
    <w:pPr>
      <w:pBdr>
        <w:top w:val="single" w:sz="4" w:space="0" w:color="000000"/>
        <w:left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708">
    <w:name w:val="xl708"/>
    <w:basedOn w:val="Normal"/>
    <w:rsid w:val="00DA0CC1"/>
    <w:pPr>
      <w:pBdr>
        <w:top w:val="single" w:sz="4" w:space="0" w:color="000000"/>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709">
    <w:name w:val="xl709"/>
    <w:basedOn w:val="Normal"/>
    <w:rsid w:val="00DA0CC1"/>
    <w:pPr>
      <w:pBdr>
        <w:top w:val="single" w:sz="4" w:space="0" w:color="000000"/>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10">
    <w:name w:val="xl710"/>
    <w:basedOn w:val="Normal"/>
    <w:rsid w:val="00DA0CC1"/>
    <w:pPr>
      <w:pBdr>
        <w:top w:val="single" w:sz="4" w:space="0" w:color="000000"/>
        <w:left w:val="single" w:sz="4" w:space="0" w:color="000000"/>
        <w:bottom w:val="single" w:sz="8" w:space="0" w:color="auto"/>
        <w:right w:val="single" w:sz="4" w:space="0" w:color="000000"/>
      </w:pBdr>
      <w:spacing w:before="100" w:beforeAutospacing="1" w:after="100" w:afterAutospacing="1"/>
      <w:textAlignment w:val="center"/>
    </w:pPr>
    <w:rPr>
      <w:rFonts w:ascii="Arial" w:hAnsi="Arial" w:cs="Arial"/>
      <w:lang w:val="es-CO" w:eastAsia="es-CO"/>
    </w:rPr>
  </w:style>
  <w:style w:type="paragraph" w:customStyle="1" w:styleId="xl711">
    <w:name w:val="xl711"/>
    <w:basedOn w:val="Normal"/>
    <w:rsid w:val="00DA0CC1"/>
    <w:pPr>
      <w:pBdr>
        <w:top w:val="single" w:sz="4" w:space="0" w:color="000000"/>
        <w:left w:val="single" w:sz="4" w:space="0" w:color="000000"/>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12">
    <w:name w:val="xl712"/>
    <w:basedOn w:val="Normal"/>
    <w:rsid w:val="00DA0CC1"/>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b/>
      <w:bCs/>
      <w:lang w:val="es-CO" w:eastAsia="es-CO"/>
    </w:rPr>
  </w:style>
  <w:style w:type="paragraph" w:customStyle="1" w:styleId="xl713">
    <w:name w:val="xl713"/>
    <w:basedOn w:val="Normal"/>
    <w:rsid w:val="00DA0CC1"/>
    <w:pPr>
      <w:pBdr>
        <w:top w:val="single" w:sz="4" w:space="0" w:color="auto"/>
        <w:left w:val="single" w:sz="4"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714">
    <w:name w:val="xl714"/>
    <w:basedOn w:val="Normal"/>
    <w:rsid w:val="00DA0CC1"/>
    <w:pPr>
      <w:pBdr>
        <w:top w:val="single" w:sz="8" w:space="0" w:color="auto"/>
        <w:left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715">
    <w:name w:val="xl715"/>
    <w:basedOn w:val="Normal"/>
    <w:rsid w:val="00DA0CC1"/>
    <w:pPr>
      <w:pBdr>
        <w:top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716">
    <w:name w:val="xl716"/>
    <w:basedOn w:val="Normal"/>
    <w:rsid w:val="00DA0CC1"/>
    <w:pPr>
      <w:pBdr>
        <w:top w:val="single" w:sz="8" w:space="0" w:color="auto"/>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17">
    <w:name w:val="xl717"/>
    <w:basedOn w:val="Normal"/>
    <w:rsid w:val="00DA0CC1"/>
    <w:pPr>
      <w:pBdr>
        <w:top w:val="single" w:sz="8" w:space="0" w:color="auto"/>
        <w:left w:val="single" w:sz="4" w:space="0" w:color="000000"/>
        <w:bottom w:val="single" w:sz="8" w:space="0" w:color="auto"/>
        <w:right w:val="single" w:sz="4" w:space="0" w:color="000000"/>
      </w:pBdr>
      <w:spacing w:before="100" w:beforeAutospacing="1" w:after="100" w:afterAutospacing="1"/>
      <w:textAlignment w:val="center"/>
    </w:pPr>
    <w:rPr>
      <w:rFonts w:ascii="Arial" w:hAnsi="Arial" w:cs="Arial"/>
      <w:lang w:val="es-CO" w:eastAsia="es-CO"/>
    </w:rPr>
  </w:style>
  <w:style w:type="paragraph" w:customStyle="1" w:styleId="xl718">
    <w:name w:val="xl718"/>
    <w:basedOn w:val="Normal"/>
    <w:rsid w:val="00DA0CC1"/>
    <w:pPr>
      <w:pBdr>
        <w:top w:val="single" w:sz="8" w:space="0" w:color="auto"/>
        <w:left w:val="single" w:sz="4" w:space="0" w:color="000000"/>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19">
    <w:name w:val="xl719"/>
    <w:basedOn w:val="Normal"/>
    <w:rsid w:val="00DA0CC1"/>
    <w:pPr>
      <w:pBdr>
        <w:top w:val="single" w:sz="4" w:space="0" w:color="auto"/>
        <w:bottom w:val="single" w:sz="4" w:space="0" w:color="auto"/>
        <w:right w:val="single" w:sz="8" w:space="0" w:color="auto"/>
      </w:pBdr>
      <w:spacing w:before="100" w:beforeAutospacing="1" w:after="100" w:afterAutospacing="1"/>
      <w:jc w:val="right"/>
    </w:pPr>
    <w:rPr>
      <w:rFonts w:ascii="Arial" w:hAnsi="Arial" w:cs="Arial"/>
      <w:lang w:val="es-CO" w:eastAsia="es-CO"/>
    </w:rPr>
  </w:style>
  <w:style w:type="paragraph" w:customStyle="1" w:styleId="xl720">
    <w:name w:val="xl720"/>
    <w:basedOn w:val="Normal"/>
    <w:rsid w:val="00DA0CC1"/>
    <w:pPr>
      <w:pBdr>
        <w:top w:val="single" w:sz="8" w:space="0" w:color="auto"/>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721">
    <w:name w:val="xl721"/>
    <w:basedOn w:val="Normal"/>
    <w:rsid w:val="00DA0CC1"/>
    <w:pPr>
      <w:pBdr>
        <w:top w:val="single" w:sz="4" w:space="0" w:color="000000"/>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722">
    <w:name w:val="xl722"/>
    <w:basedOn w:val="Normal"/>
    <w:rsid w:val="00DA0CC1"/>
    <w:pPr>
      <w:pBdr>
        <w:top w:val="single" w:sz="8" w:space="0" w:color="auto"/>
      </w:pBdr>
      <w:spacing w:before="100" w:beforeAutospacing="1" w:after="100" w:afterAutospacing="1"/>
      <w:textAlignment w:val="center"/>
    </w:pPr>
    <w:rPr>
      <w:rFonts w:ascii="Arial" w:hAnsi="Arial" w:cs="Arial"/>
      <w:lang w:val="es-CO" w:eastAsia="es-CO"/>
    </w:rPr>
  </w:style>
  <w:style w:type="paragraph" w:customStyle="1" w:styleId="xl723">
    <w:name w:val="xl723"/>
    <w:basedOn w:val="Normal"/>
    <w:rsid w:val="00DA0CC1"/>
    <w:pPr>
      <w:pBdr>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724">
    <w:name w:val="xl724"/>
    <w:basedOn w:val="Normal"/>
    <w:rsid w:val="00DA0CC1"/>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lang w:val="es-CO" w:eastAsia="es-CO"/>
    </w:rPr>
  </w:style>
  <w:style w:type="paragraph" w:customStyle="1" w:styleId="xl725">
    <w:name w:val="xl725"/>
    <w:basedOn w:val="Normal"/>
    <w:rsid w:val="00DA0CC1"/>
    <w:pPr>
      <w:pBdr>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726">
    <w:name w:val="xl726"/>
    <w:basedOn w:val="Normal"/>
    <w:rsid w:val="00DA0CC1"/>
    <w:pPr>
      <w:pBdr>
        <w:top w:val="single" w:sz="4" w:space="0" w:color="auto"/>
        <w:left w:val="single" w:sz="8"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lang w:val="es-CO" w:eastAsia="es-CO"/>
    </w:rPr>
  </w:style>
  <w:style w:type="paragraph" w:customStyle="1" w:styleId="xl727">
    <w:name w:val="xl727"/>
    <w:basedOn w:val="Normal"/>
    <w:rsid w:val="00DA0CC1"/>
    <w:pPr>
      <w:pBdr>
        <w:top w:val="single" w:sz="4" w:space="0" w:color="000000"/>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728">
    <w:name w:val="xl728"/>
    <w:basedOn w:val="Normal"/>
    <w:rsid w:val="00DA0CC1"/>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lang w:val="es-CO" w:eastAsia="es-CO"/>
    </w:rPr>
  </w:style>
  <w:style w:type="paragraph" w:customStyle="1" w:styleId="xl729">
    <w:name w:val="xl729"/>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30">
    <w:name w:val="xl730"/>
    <w:basedOn w:val="Normal"/>
    <w:rsid w:val="00DA0CC1"/>
    <w:pPr>
      <w:pBdr>
        <w:top w:val="single" w:sz="4" w:space="0" w:color="000000"/>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731">
    <w:name w:val="xl731"/>
    <w:basedOn w:val="Normal"/>
    <w:rsid w:val="00DA0CC1"/>
    <w:pPr>
      <w:pBdr>
        <w:top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32">
    <w:name w:val="xl732"/>
    <w:basedOn w:val="Normal"/>
    <w:rsid w:val="00DA0CC1"/>
    <w:pPr>
      <w:pBdr>
        <w:top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33">
    <w:name w:val="xl733"/>
    <w:basedOn w:val="Normal"/>
    <w:rsid w:val="00DA0CC1"/>
    <w:pPr>
      <w:pBdr>
        <w:bottom w:val="single" w:sz="8" w:space="0" w:color="auto"/>
        <w:right w:val="single" w:sz="8" w:space="0" w:color="auto"/>
      </w:pBdr>
      <w:spacing w:before="100" w:beforeAutospacing="1" w:after="100" w:afterAutospacing="1"/>
      <w:jc w:val="right"/>
      <w:textAlignment w:val="center"/>
    </w:pPr>
    <w:rPr>
      <w:rFonts w:ascii="Arial" w:hAnsi="Arial" w:cs="Arial"/>
      <w:b/>
      <w:bCs/>
      <w:lang w:val="es-CO" w:eastAsia="es-CO"/>
    </w:rPr>
  </w:style>
  <w:style w:type="paragraph" w:customStyle="1" w:styleId="xl734">
    <w:name w:val="xl734"/>
    <w:basedOn w:val="Normal"/>
    <w:rsid w:val="00DA0CC1"/>
    <w:pPr>
      <w:pBdr>
        <w:bottom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735">
    <w:name w:val="xl735"/>
    <w:basedOn w:val="Normal"/>
    <w:rsid w:val="00DA0CC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736">
    <w:name w:val="xl736"/>
    <w:basedOn w:val="Normal"/>
    <w:rsid w:val="00DA0CC1"/>
    <w:pPr>
      <w:pBdr>
        <w:bottom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37">
    <w:name w:val="xl737"/>
    <w:basedOn w:val="Normal"/>
    <w:rsid w:val="00DA0CC1"/>
    <w:pPr>
      <w:pBdr>
        <w:top w:val="single" w:sz="8" w:space="0" w:color="auto"/>
      </w:pBdr>
      <w:spacing w:before="100" w:beforeAutospacing="1" w:after="100" w:afterAutospacing="1"/>
      <w:textAlignment w:val="center"/>
    </w:pPr>
    <w:rPr>
      <w:rFonts w:ascii="Arial" w:hAnsi="Arial" w:cs="Arial"/>
      <w:lang w:val="es-CO" w:eastAsia="es-CO"/>
    </w:rPr>
  </w:style>
  <w:style w:type="paragraph" w:customStyle="1" w:styleId="xl738">
    <w:name w:val="xl738"/>
    <w:basedOn w:val="Normal"/>
    <w:rsid w:val="00DA0CC1"/>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739">
    <w:name w:val="xl739"/>
    <w:basedOn w:val="Normal"/>
    <w:rsid w:val="00DA0CC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40">
    <w:name w:val="xl740"/>
    <w:basedOn w:val="Normal"/>
    <w:rsid w:val="00DA0CC1"/>
    <w:pPr>
      <w:pBdr>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741">
    <w:name w:val="xl741"/>
    <w:basedOn w:val="Normal"/>
    <w:rsid w:val="00DA0CC1"/>
    <w:pPr>
      <w:pBdr>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742">
    <w:name w:val="xl742"/>
    <w:basedOn w:val="Normal"/>
    <w:rsid w:val="00DA0CC1"/>
    <w:pPr>
      <w:pBdr>
        <w:top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743">
    <w:name w:val="xl743"/>
    <w:basedOn w:val="Normal"/>
    <w:rsid w:val="00DA0CC1"/>
    <w:pPr>
      <w:spacing w:before="100" w:beforeAutospacing="1" w:after="100" w:afterAutospacing="1"/>
      <w:jc w:val="center"/>
    </w:pPr>
    <w:rPr>
      <w:rFonts w:ascii="Arial" w:hAnsi="Arial" w:cs="Arial"/>
      <w:sz w:val="16"/>
      <w:szCs w:val="16"/>
      <w:lang w:val="es-CO" w:eastAsia="es-CO"/>
    </w:rPr>
  </w:style>
  <w:style w:type="paragraph" w:customStyle="1" w:styleId="xl744">
    <w:name w:val="xl744"/>
    <w:basedOn w:val="Normal"/>
    <w:rsid w:val="00DA0CC1"/>
    <w:pPr>
      <w:spacing w:before="100" w:beforeAutospacing="1" w:after="100" w:afterAutospacing="1"/>
    </w:pPr>
    <w:rPr>
      <w:rFonts w:ascii="Arial" w:hAnsi="Arial" w:cs="Arial"/>
      <w:b/>
      <w:bCs/>
      <w:lang w:val="es-CO" w:eastAsia="es-CO"/>
    </w:rPr>
  </w:style>
  <w:style w:type="paragraph" w:customStyle="1" w:styleId="xl745">
    <w:name w:val="xl745"/>
    <w:basedOn w:val="Normal"/>
    <w:rsid w:val="00DA0CC1"/>
    <w:pPr>
      <w:spacing w:before="100" w:beforeAutospacing="1" w:after="100" w:afterAutospacing="1"/>
    </w:pPr>
    <w:rPr>
      <w:rFonts w:ascii="Arial" w:hAnsi="Arial" w:cs="Arial"/>
      <w:lang w:val="es-CO" w:eastAsia="es-CO"/>
    </w:rPr>
  </w:style>
  <w:style w:type="paragraph" w:customStyle="1" w:styleId="xl746">
    <w:name w:val="xl746"/>
    <w:basedOn w:val="Normal"/>
    <w:rsid w:val="00DA0CC1"/>
    <w:pPr>
      <w:spacing w:before="100" w:beforeAutospacing="1" w:after="100" w:afterAutospacing="1"/>
      <w:jc w:val="center"/>
      <w:textAlignment w:val="center"/>
    </w:pPr>
    <w:rPr>
      <w:rFonts w:ascii="Arial" w:hAnsi="Arial" w:cs="Arial"/>
      <w:lang w:val="es-CO" w:eastAsia="es-CO"/>
    </w:rPr>
  </w:style>
  <w:style w:type="paragraph" w:customStyle="1" w:styleId="xl747">
    <w:name w:val="xl747"/>
    <w:basedOn w:val="Normal"/>
    <w:rsid w:val="00DA0CC1"/>
    <w:pPr>
      <w:spacing w:before="100" w:beforeAutospacing="1" w:after="100" w:afterAutospacing="1"/>
    </w:pPr>
    <w:rPr>
      <w:rFonts w:ascii="Arial" w:hAnsi="Arial" w:cs="Arial"/>
      <w:lang w:val="es-CO" w:eastAsia="es-CO"/>
    </w:rPr>
  </w:style>
  <w:style w:type="paragraph" w:customStyle="1" w:styleId="xl748">
    <w:name w:val="xl748"/>
    <w:basedOn w:val="Normal"/>
    <w:rsid w:val="00DA0CC1"/>
    <w:pPr>
      <w:spacing w:before="100" w:beforeAutospacing="1" w:after="100" w:afterAutospacing="1"/>
      <w:jc w:val="center"/>
    </w:pPr>
    <w:rPr>
      <w:rFonts w:ascii="Arial" w:hAnsi="Arial" w:cs="Arial"/>
      <w:lang w:val="es-CO" w:eastAsia="es-CO"/>
    </w:rPr>
  </w:style>
  <w:style w:type="paragraph" w:customStyle="1" w:styleId="xl749">
    <w:name w:val="xl749"/>
    <w:basedOn w:val="Normal"/>
    <w:rsid w:val="00DA0CC1"/>
    <w:pPr>
      <w:spacing w:before="100" w:beforeAutospacing="1" w:after="100" w:afterAutospacing="1"/>
      <w:jc w:val="right"/>
    </w:pPr>
    <w:rPr>
      <w:rFonts w:ascii="Arial" w:hAnsi="Arial" w:cs="Arial"/>
      <w:lang w:val="es-CO" w:eastAsia="es-CO"/>
    </w:rPr>
  </w:style>
  <w:style w:type="paragraph" w:customStyle="1" w:styleId="xl750">
    <w:name w:val="xl750"/>
    <w:basedOn w:val="Normal"/>
    <w:rsid w:val="00DA0CC1"/>
    <w:pPr>
      <w:spacing w:before="100" w:beforeAutospacing="1" w:after="100" w:afterAutospacing="1"/>
      <w:jc w:val="right"/>
    </w:pPr>
    <w:rPr>
      <w:rFonts w:ascii="Arial" w:hAnsi="Arial" w:cs="Arial"/>
      <w:lang w:val="es-CO" w:eastAsia="es-CO"/>
    </w:rPr>
  </w:style>
  <w:style w:type="paragraph" w:customStyle="1" w:styleId="xl751">
    <w:name w:val="xl751"/>
    <w:basedOn w:val="Normal"/>
    <w:rsid w:val="00DA0CC1"/>
    <w:pPr>
      <w:spacing w:before="100" w:beforeAutospacing="1" w:after="100" w:afterAutospacing="1"/>
      <w:textAlignment w:val="center"/>
    </w:pPr>
    <w:rPr>
      <w:rFonts w:ascii="Arial" w:hAnsi="Arial" w:cs="Arial"/>
      <w:lang w:val="es-CO" w:eastAsia="es-CO"/>
    </w:rPr>
  </w:style>
  <w:style w:type="paragraph" w:customStyle="1" w:styleId="xl752">
    <w:name w:val="xl752"/>
    <w:basedOn w:val="Normal"/>
    <w:rsid w:val="00DA0CC1"/>
    <w:pPr>
      <w:spacing w:before="100" w:beforeAutospacing="1" w:after="100" w:afterAutospacing="1"/>
    </w:pPr>
    <w:rPr>
      <w:rFonts w:ascii="Arial" w:hAnsi="Arial" w:cs="Arial"/>
      <w:lang w:val="es-CO" w:eastAsia="es-CO"/>
    </w:rPr>
  </w:style>
  <w:style w:type="paragraph" w:customStyle="1" w:styleId="xl753">
    <w:name w:val="xl753"/>
    <w:basedOn w:val="Normal"/>
    <w:rsid w:val="00DA0CC1"/>
    <w:pPr>
      <w:spacing w:before="100" w:beforeAutospacing="1" w:after="100" w:afterAutospacing="1"/>
    </w:pPr>
    <w:rPr>
      <w:rFonts w:ascii="Arial" w:hAnsi="Arial" w:cs="Arial"/>
      <w:lang w:val="es-CO" w:eastAsia="es-CO"/>
    </w:rPr>
  </w:style>
  <w:style w:type="paragraph" w:customStyle="1" w:styleId="xl754">
    <w:name w:val="xl754"/>
    <w:basedOn w:val="Normal"/>
    <w:rsid w:val="00DA0CC1"/>
    <w:pPr>
      <w:spacing w:before="100" w:beforeAutospacing="1" w:after="100" w:afterAutospacing="1"/>
      <w:jc w:val="right"/>
      <w:textAlignment w:val="center"/>
    </w:pPr>
    <w:rPr>
      <w:rFonts w:ascii="Arial" w:hAnsi="Arial" w:cs="Arial"/>
      <w:lang w:val="es-CO" w:eastAsia="es-CO"/>
    </w:rPr>
  </w:style>
  <w:style w:type="paragraph" w:customStyle="1" w:styleId="xl755">
    <w:name w:val="xl755"/>
    <w:basedOn w:val="Normal"/>
    <w:rsid w:val="00DA0CC1"/>
    <w:pPr>
      <w:spacing w:before="100" w:beforeAutospacing="1" w:after="100" w:afterAutospacing="1"/>
      <w:jc w:val="right"/>
      <w:textAlignment w:val="center"/>
    </w:pPr>
    <w:rPr>
      <w:rFonts w:ascii="Arial" w:hAnsi="Arial" w:cs="Arial"/>
      <w:lang w:val="es-CO" w:eastAsia="es-CO"/>
    </w:rPr>
  </w:style>
  <w:style w:type="paragraph" w:customStyle="1" w:styleId="xl756">
    <w:name w:val="xl756"/>
    <w:basedOn w:val="Normal"/>
    <w:rsid w:val="00DA0CC1"/>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57">
    <w:name w:val="xl757"/>
    <w:basedOn w:val="Normal"/>
    <w:rsid w:val="00DA0CC1"/>
    <w:pPr>
      <w:pBdr>
        <w:top w:val="single" w:sz="8" w:space="0" w:color="auto"/>
        <w:bottom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758">
    <w:name w:val="xl758"/>
    <w:basedOn w:val="Normal"/>
    <w:rsid w:val="00DA0CC1"/>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759">
    <w:name w:val="xl759"/>
    <w:basedOn w:val="Normal"/>
    <w:rsid w:val="00DA0CC1"/>
    <w:pPr>
      <w:pBdr>
        <w:top w:val="single" w:sz="8"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0">
    <w:name w:val="xl760"/>
    <w:basedOn w:val="Normal"/>
    <w:rsid w:val="00DA0CC1"/>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1">
    <w:name w:val="xl761"/>
    <w:basedOn w:val="Normal"/>
    <w:rsid w:val="00DA0CC1"/>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2">
    <w:name w:val="xl762"/>
    <w:basedOn w:val="Normal"/>
    <w:rsid w:val="00DA0CC1"/>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3">
    <w:name w:val="xl763"/>
    <w:basedOn w:val="Normal"/>
    <w:rsid w:val="00DA0CC1"/>
    <w:pPr>
      <w:pBdr>
        <w:top w:val="single" w:sz="8"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64">
    <w:name w:val="xl764"/>
    <w:basedOn w:val="Normal"/>
    <w:rsid w:val="00DA0CC1"/>
    <w:pPr>
      <w:pBdr>
        <w:left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5">
    <w:name w:val="xl765"/>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6">
    <w:name w:val="xl766"/>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7">
    <w:name w:val="xl767"/>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8">
    <w:name w:val="xl768"/>
    <w:basedOn w:val="Normal"/>
    <w:rsid w:val="00DA0CC1"/>
    <w:pPr>
      <w:pBdr>
        <w:left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69">
    <w:name w:val="xl769"/>
    <w:basedOn w:val="Normal"/>
    <w:rsid w:val="00DA0CC1"/>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70">
    <w:name w:val="xl770"/>
    <w:basedOn w:val="Normal"/>
    <w:rsid w:val="00DA0CC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71">
    <w:name w:val="xl771"/>
    <w:basedOn w:val="Normal"/>
    <w:rsid w:val="00DA0CC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72">
    <w:name w:val="xl772"/>
    <w:basedOn w:val="Normal"/>
    <w:rsid w:val="00DA0CC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73">
    <w:name w:val="xl773"/>
    <w:basedOn w:val="Normal"/>
    <w:rsid w:val="00DA0CC1"/>
    <w:pPr>
      <w:pBdr>
        <w:top w:val="single" w:sz="4" w:space="0" w:color="auto"/>
        <w:left w:val="single" w:sz="4" w:space="0" w:color="auto"/>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74">
    <w:name w:val="xl774"/>
    <w:basedOn w:val="Normal"/>
    <w:rsid w:val="00DA0CC1"/>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75">
    <w:name w:val="xl775"/>
    <w:basedOn w:val="Normal"/>
    <w:rsid w:val="00DA0CC1"/>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76">
    <w:name w:val="xl776"/>
    <w:basedOn w:val="Normal"/>
    <w:rsid w:val="00DA0CC1"/>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77">
    <w:name w:val="xl777"/>
    <w:basedOn w:val="Normal"/>
    <w:rsid w:val="00DA0CC1"/>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78">
    <w:name w:val="xl778"/>
    <w:basedOn w:val="Normal"/>
    <w:rsid w:val="00DA0CC1"/>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79">
    <w:name w:val="xl779"/>
    <w:basedOn w:val="Normal"/>
    <w:rsid w:val="00DA0CC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780">
    <w:name w:val="xl780"/>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781">
    <w:name w:val="xl781"/>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782">
    <w:name w:val="xl782"/>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783">
    <w:name w:val="xl783"/>
    <w:basedOn w:val="Normal"/>
    <w:rsid w:val="00DA0CC1"/>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784">
    <w:name w:val="xl784"/>
    <w:basedOn w:val="Normal"/>
    <w:rsid w:val="00DA0CC1"/>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785">
    <w:name w:val="xl785"/>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786">
    <w:name w:val="xl786"/>
    <w:basedOn w:val="Normal"/>
    <w:rsid w:val="00DA0CC1"/>
    <w:pPr>
      <w:pBdr>
        <w:top w:val="single" w:sz="4" w:space="0" w:color="auto"/>
        <w:lef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87">
    <w:name w:val="xl787"/>
    <w:basedOn w:val="Normal"/>
    <w:rsid w:val="00DA0CC1"/>
    <w:pPr>
      <w:pBdr>
        <w:top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88">
    <w:name w:val="xl788"/>
    <w:basedOn w:val="Normal"/>
    <w:rsid w:val="00DA0CC1"/>
    <w:pPr>
      <w:pBdr>
        <w:top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89">
    <w:name w:val="xl789"/>
    <w:basedOn w:val="Normal"/>
    <w:rsid w:val="00DA0CC1"/>
    <w:pPr>
      <w:pBdr>
        <w:top w:val="single" w:sz="4" w:space="0" w:color="auto"/>
      </w:pBdr>
      <w:spacing w:before="100" w:beforeAutospacing="1" w:after="100" w:afterAutospacing="1"/>
      <w:textAlignment w:val="center"/>
    </w:pPr>
    <w:rPr>
      <w:rFonts w:ascii="Arial" w:hAnsi="Arial" w:cs="Arial"/>
      <w:b/>
      <w:bCs/>
      <w:i/>
      <w:iCs/>
      <w:lang w:val="es-CO" w:eastAsia="es-CO"/>
    </w:rPr>
  </w:style>
  <w:style w:type="paragraph" w:customStyle="1" w:styleId="xl790">
    <w:name w:val="xl790"/>
    <w:basedOn w:val="Normal"/>
    <w:rsid w:val="00DA0CC1"/>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91">
    <w:name w:val="xl791"/>
    <w:basedOn w:val="Normal"/>
    <w:rsid w:val="00DA0CC1"/>
    <w:pPr>
      <w:pBdr>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92">
    <w:name w:val="xl792"/>
    <w:basedOn w:val="Normal"/>
    <w:rsid w:val="00DA0CC1"/>
    <w:pPr>
      <w:pBdr>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93">
    <w:name w:val="xl793"/>
    <w:basedOn w:val="Normal"/>
    <w:rsid w:val="00DA0CC1"/>
    <w:pPr>
      <w:pBdr>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94">
    <w:name w:val="xl794"/>
    <w:basedOn w:val="Normal"/>
    <w:rsid w:val="00DA0CC1"/>
    <w:pPr>
      <w:pBdr>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95">
    <w:name w:val="xl795"/>
    <w:basedOn w:val="Normal"/>
    <w:rsid w:val="00DA0CC1"/>
    <w:pPr>
      <w:pBdr>
        <w:bottom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96">
    <w:name w:val="xl796"/>
    <w:basedOn w:val="Normal"/>
    <w:rsid w:val="00DA0CC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97">
    <w:name w:val="xl797"/>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98">
    <w:name w:val="xl798"/>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99">
    <w:name w:val="xl799"/>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00">
    <w:name w:val="xl800"/>
    <w:basedOn w:val="Normal"/>
    <w:rsid w:val="00DA0CC1"/>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01">
    <w:name w:val="xl801"/>
    <w:basedOn w:val="Normal"/>
    <w:rsid w:val="00DA0CC1"/>
    <w:pPr>
      <w:pBdr>
        <w:top w:val="single" w:sz="4" w:space="0" w:color="auto"/>
        <w:left w:val="single" w:sz="8" w:space="0" w:color="auto"/>
      </w:pBdr>
      <w:spacing w:before="100" w:beforeAutospacing="1" w:after="100" w:afterAutospacing="1"/>
      <w:jc w:val="both"/>
      <w:textAlignment w:val="center"/>
    </w:pPr>
    <w:rPr>
      <w:rFonts w:ascii="Arial" w:hAnsi="Arial" w:cs="Arial"/>
      <w:lang w:val="es-CO" w:eastAsia="es-CO"/>
    </w:rPr>
  </w:style>
  <w:style w:type="paragraph" w:customStyle="1" w:styleId="xl802">
    <w:name w:val="xl802"/>
    <w:basedOn w:val="Normal"/>
    <w:rsid w:val="00DA0CC1"/>
    <w:pPr>
      <w:pBdr>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803">
    <w:name w:val="xl803"/>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04">
    <w:name w:val="xl804"/>
    <w:basedOn w:val="Normal"/>
    <w:rsid w:val="00DA0CC1"/>
    <w:pPr>
      <w:pBdr>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805">
    <w:name w:val="xl805"/>
    <w:basedOn w:val="Normal"/>
    <w:rsid w:val="00DA0CC1"/>
    <w:pPr>
      <w:pBdr>
        <w:top w:val="single" w:sz="4" w:space="0" w:color="auto"/>
      </w:pBdr>
      <w:spacing w:before="100" w:beforeAutospacing="1" w:after="100" w:afterAutospacing="1"/>
      <w:textAlignment w:val="center"/>
    </w:pPr>
    <w:rPr>
      <w:rFonts w:ascii="Arial" w:hAnsi="Arial" w:cs="Arial"/>
      <w:lang w:val="es-CO" w:eastAsia="es-CO"/>
    </w:rPr>
  </w:style>
  <w:style w:type="paragraph" w:customStyle="1" w:styleId="xl806">
    <w:name w:val="xl806"/>
    <w:basedOn w:val="Normal"/>
    <w:rsid w:val="00DA0CC1"/>
    <w:pPr>
      <w:pBdr>
        <w:top w:val="single" w:sz="4" w:space="0" w:color="auto"/>
      </w:pBdr>
      <w:spacing w:before="100" w:beforeAutospacing="1" w:after="100" w:afterAutospacing="1"/>
      <w:textAlignment w:val="center"/>
    </w:pPr>
    <w:rPr>
      <w:rFonts w:ascii="Arial" w:hAnsi="Arial" w:cs="Arial"/>
      <w:b/>
      <w:bCs/>
      <w:i/>
      <w:iCs/>
      <w:lang w:val="es-CO" w:eastAsia="es-CO"/>
    </w:rPr>
  </w:style>
  <w:style w:type="paragraph" w:customStyle="1" w:styleId="xl807">
    <w:name w:val="xl807"/>
    <w:basedOn w:val="Normal"/>
    <w:rsid w:val="00DA0CC1"/>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08">
    <w:name w:val="xl808"/>
    <w:basedOn w:val="Normal"/>
    <w:rsid w:val="00DA0CC1"/>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09">
    <w:name w:val="xl809"/>
    <w:basedOn w:val="Normal"/>
    <w:rsid w:val="00DA0CC1"/>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10">
    <w:name w:val="xl810"/>
    <w:basedOn w:val="Normal"/>
    <w:rsid w:val="00DA0CC1"/>
    <w:pPr>
      <w:pBdr>
        <w:left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811">
    <w:name w:val="xl811"/>
    <w:basedOn w:val="Normal"/>
    <w:rsid w:val="00DA0CC1"/>
    <w:pPr>
      <w:pBdr>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812">
    <w:name w:val="xl812"/>
    <w:basedOn w:val="Normal"/>
    <w:rsid w:val="00DA0CC1"/>
    <w:pPr>
      <w:pBdr>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13">
    <w:name w:val="xl813"/>
    <w:basedOn w:val="Normal"/>
    <w:rsid w:val="00DA0CC1"/>
    <w:pPr>
      <w:pBdr>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14">
    <w:name w:val="xl814"/>
    <w:basedOn w:val="Normal"/>
    <w:rsid w:val="00DA0CC1"/>
    <w:pPr>
      <w:pBdr>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15">
    <w:name w:val="xl815"/>
    <w:basedOn w:val="Normal"/>
    <w:rsid w:val="00DA0CC1"/>
    <w:pPr>
      <w:pBdr>
        <w:top w:val="single" w:sz="8" w:space="0" w:color="auto"/>
        <w:left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816">
    <w:name w:val="xl816"/>
    <w:basedOn w:val="Normal"/>
    <w:rsid w:val="00DA0CC1"/>
    <w:pPr>
      <w:pBdr>
        <w:top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817">
    <w:name w:val="xl817"/>
    <w:basedOn w:val="Normal"/>
    <w:rsid w:val="00DA0CC1"/>
    <w:pPr>
      <w:pBdr>
        <w:top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818">
    <w:name w:val="xl818"/>
    <w:basedOn w:val="Normal"/>
    <w:rsid w:val="00DA0CC1"/>
    <w:pPr>
      <w:pBdr>
        <w:top w:val="single" w:sz="8" w:space="0" w:color="auto"/>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819">
    <w:name w:val="xl819"/>
    <w:basedOn w:val="Normal"/>
    <w:rsid w:val="00DA0CC1"/>
    <w:pPr>
      <w:pBdr>
        <w:top w:val="single" w:sz="8" w:space="0" w:color="auto"/>
      </w:pBdr>
      <w:spacing w:before="100" w:beforeAutospacing="1" w:after="100" w:afterAutospacing="1"/>
      <w:textAlignment w:val="center"/>
    </w:pPr>
    <w:rPr>
      <w:rFonts w:ascii="Arial" w:hAnsi="Arial" w:cs="Arial"/>
      <w:lang w:val="es-CO" w:eastAsia="es-CO"/>
    </w:rPr>
  </w:style>
  <w:style w:type="paragraph" w:customStyle="1" w:styleId="xl820">
    <w:name w:val="xl820"/>
    <w:basedOn w:val="Normal"/>
    <w:rsid w:val="00DA0CC1"/>
    <w:pPr>
      <w:pBdr>
        <w:top w:val="single" w:sz="8" w:space="0" w:color="auto"/>
      </w:pBdr>
      <w:spacing w:before="100" w:beforeAutospacing="1" w:after="100" w:afterAutospacing="1"/>
      <w:textAlignment w:val="center"/>
    </w:pPr>
    <w:rPr>
      <w:rFonts w:ascii="Arial" w:hAnsi="Arial" w:cs="Arial"/>
      <w:lang w:val="es-CO" w:eastAsia="es-CO"/>
    </w:rPr>
  </w:style>
  <w:style w:type="paragraph" w:customStyle="1" w:styleId="xl821">
    <w:name w:val="xl821"/>
    <w:basedOn w:val="Normal"/>
    <w:rsid w:val="00DA0CC1"/>
    <w:pPr>
      <w:pBdr>
        <w:top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822">
    <w:name w:val="xl822"/>
    <w:basedOn w:val="Normal"/>
    <w:rsid w:val="00DA0CC1"/>
    <w:pPr>
      <w:pBdr>
        <w:top w:val="single" w:sz="4" w:space="0" w:color="auto"/>
        <w:left w:val="single" w:sz="8" w:space="0" w:color="auto"/>
        <w:bottom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823">
    <w:name w:val="xl823"/>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lang w:val="es-CO" w:eastAsia="es-CO"/>
    </w:rPr>
  </w:style>
  <w:style w:type="paragraph" w:customStyle="1" w:styleId="xl824">
    <w:name w:val="xl824"/>
    <w:basedOn w:val="Normal"/>
    <w:rsid w:val="00DA0CC1"/>
    <w:pPr>
      <w:pBdr>
        <w:top w:val="single" w:sz="4" w:space="0" w:color="auto"/>
        <w:left w:val="single" w:sz="8" w:space="0" w:color="auto"/>
        <w:bottom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825">
    <w:name w:val="xl825"/>
    <w:basedOn w:val="Normal"/>
    <w:rsid w:val="00DA0CC1"/>
    <w:pPr>
      <w:pBdr>
        <w:left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26">
    <w:name w:val="xl826"/>
    <w:basedOn w:val="Normal"/>
    <w:rsid w:val="00DA0CC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827">
    <w:name w:val="xl827"/>
    <w:basedOn w:val="Normal"/>
    <w:rsid w:val="00DA0CC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828">
    <w:name w:val="xl828"/>
    <w:basedOn w:val="Normal"/>
    <w:rsid w:val="00DA0CC1"/>
    <w:pPr>
      <w:pBdr>
        <w:top w:val="single" w:sz="4" w:space="0" w:color="000000"/>
        <w:left w:val="single" w:sz="4" w:space="0" w:color="000000"/>
      </w:pBdr>
      <w:spacing w:before="100" w:beforeAutospacing="1" w:after="100" w:afterAutospacing="1"/>
      <w:jc w:val="right"/>
    </w:pPr>
    <w:rPr>
      <w:rFonts w:ascii="Arial" w:hAnsi="Arial" w:cs="Arial"/>
      <w:lang w:val="es-CO" w:eastAsia="es-CO"/>
    </w:rPr>
  </w:style>
  <w:style w:type="paragraph" w:customStyle="1" w:styleId="xl829">
    <w:name w:val="xl829"/>
    <w:basedOn w:val="Normal"/>
    <w:rsid w:val="00DA0CC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830">
    <w:name w:val="xl830"/>
    <w:basedOn w:val="Normal"/>
    <w:rsid w:val="00DA0CC1"/>
    <w:pPr>
      <w:pBdr>
        <w:top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31">
    <w:name w:val="xl831"/>
    <w:basedOn w:val="Normal"/>
    <w:rsid w:val="00DA0CC1"/>
    <w:pPr>
      <w:spacing w:before="100" w:beforeAutospacing="1" w:after="100" w:afterAutospacing="1"/>
      <w:textAlignment w:val="center"/>
    </w:pPr>
    <w:rPr>
      <w:rFonts w:ascii="Arial" w:hAnsi="Arial" w:cs="Arial"/>
      <w:b/>
      <w:bCs/>
      <w:lang w:val="es-CO" w:eastAsia="es-CO"/>
    </w:rPr>
  </w:style>
  <w:style w:type="paragraph" w:customStyle="1" w:styleId="xl832">
    <w:name w:val="xl832"/>
    <w:basedOn w:val="Normal"/>
    <w:rsid w:val="00DA0CC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833">
    <w:name w:val="xl833"/>
    <w:basedOn w:val="Normal"/>
    <w:rsid w:val="00DA0CC1"/>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834">
    <w:name w:val="xl834"/>
    <w:basedOn w:val="Normal"/>
    <w:rsid w:val="00DA0CC1"/>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835">
    <w:name w:val="xl835"/>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36">
    <w:name w:val="xl836"/>
    <w:basedOn w:val="Normal"/>
    <w:rsid w:val="00DA0CC1"/>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sz w:val="20"/>
      <w:szCs w:val="20"/>
      <w:lang w:val="es-CO" w:eastAsia="es-CO"/>
    </w:rPr>
  </w:style>
  <w:style w:type="paragraph" w:customStyle="1" w:styleId="xl837">
    <w:name w:val="xl837"/>
    <w:basedOn w:val="Normal"/>
    <w:rsid w:val="00DA0CC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838">
    <w:name w:val="xl838"/>
    <w:basedOn w:val="Normal"/>
    <w:rsid w:val="00DA0CC1"/>
    <w:pPr>
      <w:pBdr>
        <w:top w:val="single" w:sz="4" w:space="0" w:color="000000"/>
        <w:left w:val="single" w:sz="8" w:space="0" w:color="auto"/>
      </w:pBdr>
      <w:spacing w:before="100" w:beforeAutospacing="1" w:after="100" w:afterAutospacing="1"/>
    </w:pPr>
    <w:rPr>
      <w:rFonts w:ascii="Arial" w:hAnsi="Arial" w:cs="Arial"/>
      <w:sz w:val="20"/>
      <w:szCs w:val="20"/>
      <w:lang w:val="es-CO" w:eastAsia="es-CO"/>
    </w:rPr>
  </w:style>
  <w:style w:type="paragraph" w:customStyle="1" w:styleId="xl839">
    <w:name w:val="xl839"/>
    <w:basedOn w:val="Normal"/>
    <w:rsid w:val="00DA0CC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840">
    <w:name w:val="xl840"/>
    <w:basedOn w:val="Normal"/>
    <w:rsid w:val="00DA0CC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841">
    <w:name w:val="xl841"/>
    <w:basedOn w:val="Normal"/>
    <w:rsid w:val="00DA0CC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842">
    <w:name w:val="xl842"/>
    <w:basedOn w:val="Normal"/>
    <w:rsid w:val="00DA0CC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843">
    <w:name w:val="xl843"/>
    <w:basedOn w:val="Normal"/>
    <w:rsid w:val="00DA0CC1"/>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844">
    <w:name w:val="xl844"/>
    <w:basedOn w:val="Normal"/>
    <w:rsid w:val="00DA0CC1"/>
    <w:pPr>
      <w:pBdr>
        <w:top w:val="single" w:sz="4" w:space="0" w:color="000000"/>
        <w:left w:val="single" w:sz="8" w:space="0" w:color="auto"/>
      </w:pBdr>
      <w:spacing w:before="100" w:beforeAutospacing="1" w:after="100" w:afterAutospacing="1"/>
    </w:pPr>
    <w:rPr>
      <w:rFonts w:ascii="Arial" w:hAnsi="Arial" w:cs="Arial"/>
      <w:sz w:val="20"/>
      <w:szCs w:val="20"/>
      <w:lang w:val="es-CO" w:eastAsia="es-CO"/>
    </w:rPr>
  </w:style>
  <w:style w:type="paragraph" w:customStyle="1" w:styleId="xl845">
    <w:name w:val="xl845"/>
    <w:basedOn w:val="Normal"/>
    <w:rsid w:val="00DA0CC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846">
    <w:name w:val="xl846"/>
    <w:basedOn w:val="Normal"/>
    <w:rsid w:val="00DA0CC1"/>
    <w:pPr>
      <w:pBdr>
        <w:top w:val="single" w:sz="4" w:space="0" w:color="auto"/>
        <w:lef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47">
    <w:name w:val="xl847"/>
    <w:basedOn w:val="Normal"/>
    <w:rsid w:val="00DA0CC1"/>
    <w:pPr>
      <w:pBdr>
        <w:top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48">
    <w:name w:val="xl848"/>
    <w:basedOn w:val="Normal"/>
    <w:rsid w:val="00DA0CC1"/>
    <w:pPr>
      <w:pBdr>
        <w:top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49">
    <w:name w:val="xl849"/>
    <w:basedOn w:val="Normal"/>
    <w:rsid w:val="00DA0CC1"/>
    <w:pPr>
      <w:pBdr>
        <w:top w:val="single" w:sz="4" w:space="0" w:color="auto"/>
      </w:pBdr>
      <w:spacing w:before="100" w:beforeAutospacing="1" w:after="100" w:afterAutospacing="1"/>
      <w:textAlignment w:val="center"/>
    </w:pPr>
    <w:rPr>
      <w:rFonts w:ascii="Arial" w:hAnsi="Arial" w:cs="Arial"/>
      <w:b/>
      <w:bCs/>
      <w:i/>
      <w:iCs/>
      <w:lang w:val="es-CO" w:eastAsia="es-CO"/>
    </w:rPr>
  </w:style>
  <w:style w:type="paragraph" w:customStyle="1" w:styleId="xl850">
    <w:name w:val="xl850"/>
    <w:basedOn w:val="Normal"/>
    <w:rsid w:val="00DA0CC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51">
    <w:name w:val="xl851"/>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52">
    <w:name w:val="xl852"/>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53">
    <w:name w:val="xl853"/>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54">
    <w:name w:val="xl854"/>
    <w:basedOn w:val="Normal"/>
    <w:rsid w:val="00DA0CC1"/>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55">
    <w:name w:val="xl855"/>
    <w:basedOn w:val="Normal"/>
    <w:rsid w:val="00DA0CC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56">
    <w:name w:val="xl856"/>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57">
    <w:name w:val="xl857"/>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58">
    <w:name w:val="xl858"/>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59">
    <w:name w:val="xl859"/>
    <w:basedOn w:val="Normal"/>
    <w:rsid w:val="00DA0CC1"/>
    <w:pPr>
      <w:pBdr>
        <w:top w:val="single" w:sz="4" w:space="0" w:color="auto"/>
      </w:pBdr>
      <w:spacing w:before="100" w:beforeAutospacing="1" w:after="100" w:afterAutospacing="1"/>
      <w:textAlignment w:val="center"/>
    </w:pPr>
    <w:rPr>
      <w:rFonts w:ascii="Arial" w:hAnsi="Arial" w:cs="Arial"/>
      <w:lang w:val="es-CO" w:eastAsia="es-CO"/>
    </w:rPr>
  </w:style>
  <w:style w:type="paragraph" w:customStyle="1" w:styleId="xl860">
    <w:name w:val="xl860"/>
    <w:basedOn w:val="Normal"/>
    <w:rsid w:val="00DA0CC1"/>
    <w:pPr>
      <w:pBdr>
        <w:top w:val="single" w:sz="4" w:space="0" w:color="auto"/>
      </w:pBdr>
      <w:spacing w:before="100" w:beforeAutospacing="1" w:after="100" w:afterAutospacing="1"/>
      <w:textAlignment w:val="center"/>
    </w:pPr>
    <w:rPr>
      <w:rFonts w:ascii="Arial" w:hAnsi="Arial" w:cs="Arial"/>
      <w:b/>
      <w:bCs/>
      <w:i/>
      <w:iCs/>
      <w:lang w:val="es-CO" w:eastAsia="es-CO"/>
    </w:rPr>
  </w:style>
  <w:style w:type="paragraph" w:customStyle="1" w:styleId="xl861">
    <w:name w:val="xl861"/>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62">
    <w:name w:val="xl862"/>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63">
    <w:name w:val="xl863"/>
    <w:basedOn w:val="Normal"/>
    <w:rsid w:val="00DA0CC1"/>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64">
    <w:name w:val="xl864"/>
    <w:basedOn w:val="Normal"/>
    <w:rsid w:val="00DA0CC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65">
    <w:name w:val="xl865"/>
    <w:basedOn w:val="Normal"/>
    <w:rsid w:val="00DA0CC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66">
    <w:name w:val="xl866"/>
    <w:basedOn w:val="Normal"/>
    <w:rsid w:val="00DA0CC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67">
    <w:name w:val="xl867"/>
    <w:basedOn w:val="Normal"/>
    <w:rsid w:val="00DA0CC1"/>
    <w:pPr>
      <w:pBdr>
        <w:top w:val="single" w:sz="4" w:space="0" w:color="auto"/>
        <w:left w:val="single" w:sz="4" w:space="0" w:color="auto"/>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68">
    <w:name w:val="xl868"/>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69">
    <w:name w:val="xl869"/>
    <w:basedOn w:val="Normal"/>
    <w:rsid w:val="00DA0CC1"/>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870">
    <w:name w:val="xl870"/>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871">
    <w:name w:val="xl871"/>
    <w:basedOn w:val="Normal"/>
    <w:rsid w:val="00DA0CC1"/>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sz w:val="20"/>
      <w:szCs w:val="20"/>
      <w:lang w:val="es-CO" w:eastAsia="es-CO"/>
    </w:rPr>
  </w:style>
  <w:style w:type="paragraph" w:customStyle="1" w:styleId="xl872">
    <w:name w:val="xl872"/>
    <w:basedOn w:val="Normal"/>
    <w:rsid w:val="00DA0CC1"/>
    <w:pPr>
      <w:pBdr>
        <w:top w:val="single" w:sz="4" w:space="0" w:color="auto"/>
        <w:left w:val="single" w:sz="8" w:space="0" w:color="auto"/>
      </w:pBdr>
      <w:spacing w:before="100" w:beforeAutospacing="1" w:after="100" w:afterAutospacing="1"/>
      <w:jc w:val="both"/>
      <w:textAlignment w:val="center"/>
    </w:pPr>
    <w:rPr>
      <w:rFonts w:ascii="Arial" w:hAnsi="Arial" w:cs="Arial"/>
      <w:lang w:val="es-CO" w:eastAsia="es-CO"/>
    </w:rPr>
  </w:style>
  <w:style w:type="paragraph" w:customStyle="1" w:styleId="xl873">
    <w:name w:val="xl873"/>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lang w:val="es-CO" w:eastAsia="es-CO"/>
    </w:rPr>
  </w:style>
  <w:style w:type="paragraph" w:customStyle="1" w:styleId="xl874">
    <w:name w:val="xl874"/>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lang w:val="es-CO" w:eastAsia="es-CO"/>
    </w:rPr>
  </w:style>
  <w:style w:type="paragraph" w:customStyle="1" w:styleId="xl875">
    <w:name w:val="xl875"/>
    <w:basedOn w:val="Normal"/>
    <w:rsid w:val="00DA0CC1"/>
    <w:pPr>
      <w:pBdr>
        <w:top w:val="single" w:sz="4" w:space="0" w:color="auto"/>
        <w:left w:val="single" w:sz="4" w:space="0" w:color="auto"/>
        <w:bottom w:val="single" w:sz="4" w:space="0" w:color="auto"/>
        <w:right w:val="single" w:sz="8" w:space="0" w:color="auto"/>
      </w:pBdr>
      <w:spacing w:before="100" w:beforeAutospacing="1" w:after="100" w:afterAutospacing="1"/>
      <w:textAlignment w:val="top"/>
    </w:pPr>
    <w:rPr>
      <w:rFonts w:ascii="Arial" w:hAnsi="Arial" w:cs="Arial"/>
      <w:lang w:val="es-CO" w:eastAsia="es-CO"/>
    </w:rPr>
  </w:style>
  <w:style w:type="paragraph" w:customStyle="1" w:styleId="xl876">
    <w:name w:val="xl876"/>
    <w:basedOn w:val="Normal"/>
    <w:rsid w:val="00DA0CC1"/>
    <w:pPr>
      <w:spacing w:before="100" w:beforeAutospacing="1" w:after="100" w:afterAutospacing="1"/>
      <w:textAlignment w:val="center"/>
    </w:pPr>
    <w:rPr>
      <w:rFonts w:ascii="Arial" w:hAnsi="Arial" w:cs="Arial"/>
      <w:b/>
      <w:bCs/>
      <w:i/>
      <w:iCs/>
      <w:lang w:val="es-CO" w:eastAsia="es-CO"/>
    </w:rPr>
  </w:style>
  <w:style w:type="paragraph" w:customStyle="1" w:styleId="xl877">
    <w:name w:val="xl877"/>
    <w:basedOn w:val="Normal"/>
    <w:rsid w:val="00DA0CC1"/>
    <w:pPr>
      <w:pBdr>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78">
    <w:name w:val="xl878"/>
    <w:basedOn w:val="Normal"/>
    <w:rsid w:val="00DA0CC1"/>
    <w:pPr>
      <w:pBdr>
        <w:right w:val="single" w:sz="8" w:space="0" w:color="auto"/>
      </w:pBdr>
      <w:spacing w:before="100" w:beforeAutospacing="1" w:after="100" w:afterAutospacing="1"/>
      <w:textAlignment w:val="top"/>
    </w:pPr>
    <w:rPr>
      <w:rFonts w:ascii="Arial" w:hAnsi="Arial" w:cs="Arial"/>
      <w:b/>
      <w:bCs/>
      <w:lang w:val="es-CO" w:eastAsia="es-CO"/>
    </w:rPr>
  </w:style>
  <w:style w:type="paragraph" w:customStyle="1" w:styleId="xl879">
    <w:name w:val="xl879"/>
    <w:basedOn w:val="Normal"/>
    <w:rsid w:val="00DA0CC1"/>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rFonts w:ascii="Arial" w:hAnsi="Arial" w:cs="Arial"/>
      <w:lang w:val="es-CO" w:eastAsia="es-CO"/>
    </w:rPr>
  </w:style>
  <w:style w:type="paragraph" w:customStyle="1" w:styleId="xl880">
    <w:name w:val="xl880"/>
    <w:basedOn w:val="Normal"/>
    <w:rsid w:val="00DA0CC1"/>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81">
    <w:name w:val="xl881"/>
    <w:basedOn w:val="Normal"/>
    <w:rsid w:val="00DA0CC1"/>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82">
    <w:name w:val="xl882"/>
    <w:basedOn w:val="Normal"/>
    <w:rsid w:val="00DA0CC1"/>
    <w:pPr>
      <w:spacing w:before="100" w:beforeAutospacing="1" w:after="100" w:afterAutospacing="1"/>
      <w:jc w:val="center"/>
      <w:textAlignment w:val="center"/>
    </w:pPr>
    <w:rPr>
      <w:rFonts w:ascii="Arial" w:hAnsi="Arial" w:cs="Arial"/>
      <w:b/>
      <w:bCs/>
      <w:lang w:val="es-CO" w:eastAsia="es-CO"/>
    </w:rPr>
  </w:style>
  <w:style w:type="paragraph" w:customStyle="1" w:styleId="xl883">
    <w:name w:val="xl883"/>
    <w:basedOn w:val="Normal"/>
    <w:rsid w:val="00DA0CC1"/>
    <w:pPr>
      <w:spacing w:before="100" w:beforeAutospacing="1" w:after="100" w:afterAutospacing="1"/>
      <w:jc w:val="center"/>
      <w:textAlignment w:val="center"/>
    </w:pPr>
    <w:rPr>
      <w:rFonts w:ascii="Arial" w:hAnsi="Arial" w:cs="Arial"/>
      <w:b/>
      <w:bCs/>
      <w:lang w:val="es-CO" w:eastAsia="es-CO"/>
    </w:rPr>
  </w:style>
  <w:style w:type="paragraph" w:customStyle="1" w:styleId="xl884">
    <w:name w:val="xl884"/>
    <w:basedOn w:val="Normal"/>
    <w:rsid w:val="00DA0CC1"/>
    <w:pPr>
      <w:spacing w:before="100" w:beforeAutospacing="1" w:after="100" w:afterAutospacing="1"/>
      <w:jc w:val="center"/>
      <w:textAlignment w:val="center"/>
    </w:pPr>
    <w:rPr>
      <w:rFonts w:ascii="Arial" w:hAnsi="Arial" w:cs="Arial"/>
      <w:b/>
      <w:bCs/>
      <w:lang w:val="es-CO" w:eastAsia="es-CO"/>
    </w:rPr>
  </w:style>
  <w:style w:type="paragraph" w:customStyle="1" w:styleId="xl885">
    <w:name w:val="xl885"/>
    <w:basedOn w:val="Normal"/>
    <w:rsid w:val="00DA0CC1"/>
    <w:pPr>
      <w:spacing w:before="100" w:beforeAutospacing="1" w:after="100" w:afterAutospacing="1"/>
      <w:jc w:val="center"/>
      <w:textAlignment w:val="center"/>
    </w:pPr>
    <w:rPr>
      <w:rFonts w:ascii="Arial" w:hAnsi="Arial" w:cs="Arial"/>
      <w:b/>
      <w:bCs/>
      <w:lang w:val="es-CO" w:eastAsia="es-CO"/>
    </w:rPr>
  </w:style>
  <w:style w:type="paragraph" w:customStyle="1" w:styleId="xl886">
    <w:name w:val="xl886"/>
    <w:basedOn w:val="Normal"/>
    <w:rsid w:val="00DA0CC1"/>
    <w:pPr>
      <w:spacing w:before="100" w:beforeAutospacing="1" w:after="100" w:afterAutospacing="1"/>
      <w:textAlignment w:val="center"/>
    </w:pPr>
    <w:rPr>
      <w:rFonts w:ascii="Arial" w:hAnsi="Arial" w:cs="Arial"/>
      <w:lang w:val="es-CO" w:eastAsia="es-CO"/>
    </w:rPr>
  </w:style>
  <w:style w:type="paragraph" w:customStyle="1" w:styleId="xl887">
    <w:name w:val="xl887"/>
    <w:basedOn w:val="Normal"/>
    <w:rsid w:val="00DA0CC1"/>
    <w:pPr>
      <w:spacing w:before="100" w:beforeAutospacing="1" w:after="100" w:afterAutospacing="1"/>
      <w:textAlignment w:val="center"/>
    </w:pPr>
    <w:rPr>
      <w:rFonts w:ascii="Arial" w:hAnsi="Arial" w:cs="Arial"/>
      <w:lang w:val="es-CO" w:eastAsia="es-CO"/>
    </w:rPr>
  </w:style>
  <w:style w:type="paragraph" w:customStyle="1" w:styleId="xl888">
    <w:name w:val="xl888"/>
    <w:basedOn w:val="Normal"/>
    <w:rsid w:val="00DA0CC1"/>
    <w:pPr>
      <w:pBdr>
        <w:top w:val="single" w:sz="4" w:space="0" w:color="auto"/>
        <w:left w:val="single" w:sz="8" w:space="0" w:color="auto"/>
        <w:bottom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889">
    <w:name w:val="xl889"/>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890">
    <w:name w:val="xl890"/>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891">
    <w:name w:val="xl891"/>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92">
    <w:name w:val="xl892"/>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93">
    <w:name w:val="xl893"/>
    <w:basedOn w:val="Normal"/>
    <w:rsid w:val="00DA0CC1"/>
    <w:pPr>
      <w:pBdr>
        <w:top w:val="single" w:sz="4" w:space="0" w:color="auto"/>
        <w:left w:val="single" w:sz="8" w:space="0" w:color="auto"/>
      </w:pBdr>
      <w:spacing w:before="100" w:beforeAutospacing="1" w:after="100" w:afterAutospacing="1"/>
      <w:jc w:val="both"/>
      <w:textAlignment w:val="center"/>
    </w:pPr>
    <w:rPr>
      <w:rFonts w:ascii="Arial" w:hAnsi="Arial" w:cs="Arial"/>
      <w:sz w:val="20"/>
      <w:szCs w:val="20"/>
      <w:lang w:val="es-CO" w:eastAsia="es-CO"/>
    </w:rPr>
  </w:style>
  <w:style w:type="paragraph" w:customStyle="1" w:styleId="xl894">
    <w:name w:val="xl894"/>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895">
    <w:name w:val="xl895"/>
    <w:basedOn w:val="Normal"/>
    <w:rsid w:val="00DA0CC1"/>
    <w:pPr>
      <w:pBdr>
        <w:top w:val="single" w:sz="4" w:space="0" w:color="auto"/>
        <w:bottom w:val="single" w:sz="4"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896">
    <w:name w:val="xl896"/>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897">
    <w:name w:val="xl897"/>
    <w:basedOn w:val="Normal"/>
    <w:rsid w:val="00DA0CC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898">
    <w:name w:val="xl898"/>
    <w:basedOn w:val="Normal"/>
    <w:rsid w:val="00DA0CC1"/>
    <w:pPr>
      <w:pBdr>
        <w:top w:val="single" w:sz="4" w:space="0" w:color="auto"/>
        <w:left w:val="single" w:sz="8" w:space="0" w:color="auto"/>
        <w:bottom w:val="single" w:sz="4" w:space="0" w:color="auto"/>
      </w:pBdr>
      <w:spacing w:before="100" w:beforeAutospacing="1" w:after="100" w:afterAutospacing="1"/>
      <w:jc w:val="both"/>
      <w:textAlignment w:val="center"/>
    </w:pPr>
    <w:rPr>
      <w:rFonts w:ascii="Arial" w:hAnsi="Arial" w:cs="Arial"/>
      <w:sz w:val="20"/>
      <w:szCs w:val="20"/>
      <w:lang w:val="es-CO" w:eastAsia="es-CO"/>
    </w:rPr>
  </w:style>
  <w:style w:type="paragraph" w:customStyle="1" w:styleId="xl899">
    <w:name w:val="xl899"/>
    <w:basedOn w:val="Normal"/>
    <w:rsid w:val="00DA0CC1"/>
    <w:pPr>
      <w:pBdr>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900">
    <w:name w:val="xl900"/>
    <w:basedOn w:val="Normal"/>
    <w:rsid w:val="00DA0CC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01">
    <w:name w:val="xl901"/>
    <w:basedOn w:val="Normal"/>
    <w:rsid w:val="00DA0CC1"/>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902">
    <w:name w:val="xl902"/>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903">
    <w:name w:val="xl903"/>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lang w:val="es-CO" w:eastAsia="es-CO"/>
    </w:rPr>
  </w:style>
  <w:style w:type="paragraph" w:customStyle="1" w:styleId="xl904">
    <w:name w:val="xl904"/>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05">
    <w:name w:val="xl905"/>
    <w:basedOn w:val="Normal"/>
    <w:rsid w:val="00DA0CC1"/>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906">
    <w:name w:val="xl906"/>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907">
    <w:name w:val="xl907"/>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908">
    <w:name w:val="xl908"/>
    <w:basedOn w:val="Normal"/>
    <w:rsid w:val="00DA0CC1"/>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sz w:val="20"/>
      <w:szCs w:val="20"/>
      <w:lang w:val="es-CO" w:eastAsia="es-CO"/>
    </w:rPr>
  </w:style>
  <w:style w:type="paragraph" w:customStyle="1" w:styleId="xl909">
    <w:name w:val="xl909"/>
    <w:basedOn w:val="Normal"/>
    <w:rsid w:val="00DA0CC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910">
    <w:name w:val="xl910"/>
    <w:basedOn w:val="Normal"/>
    <w:rsid w:val="00DA0CC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911">
    <w:name w:val="xl911"/>
    <w:basedOn w:val="Normal"/>
    <w:rsid w:val="00DA0CC1"/>
    <w:pPr>
      <w:pBdr>
        <w:top w:val="single" w:sz="4" w:space="0" w:color="000000"/>
        <w:left w:val="single" w:sz="4" w:space="0" w:color="000000"/>
      </w:pBdr>
      <w:spacing w:before="100" w:beforeAutospacing="1" w:after="100" w:afterAutospacing="1"/>
      <w:jc w:val="right"/>
    </w:pPr>
    <w:rPr>
      <w:rFonts w:ascii="Arial" w:hAnsi="Arial" w:cs="Arial"/>
      <w:lang w:val="es-CO" w:eastAsia="es-CO"/>
    </w:rPr>
  </w:style>
  <w:style w:type="paragraph" w:customStyle="1" w:styleId="xl912">
    <w:name w:val="xl912"/>
    <w:basedOn w:val="Normal"/>
    <w:rsid w:val="00DA0CC1"/>
    <w:pPr>
      <w:pBdr>
        <w:top w:val="single" w:sz="4" w:space="0" w:color="000000"/>
        <w:left w:val="single" w:sz="4" w:space="0" w:color="000000"/>
        <w:right w:val="single" w:sz="8" w:space="0" w:color="auto"/>
      </w:pBdr>
      <w:spacing w:before="100" w:beforeAutospacing="1" w:after="100" w:afterAutospacing="1"/>
      <w:jc w:val="right"/>
    </w:pPr>
    <w:rPr>
      <w:rFonts w:ascii="Arial" w:hAnsi="Arial" w:cs="Arial"/>
      <w:lang w:val="es-CO" w:eastAsia="es-CO"/>
    </w:rPr>
  </w:style>
  <w:style w:type="paragraph" w:customStyle="1" w:styleId="xl913">
    <w:name w:val="xl913"/>
    <w:basedOn w:val="Normal"/>
    <w:rsid w:val="00DA0CC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914">
    <w:name w:val="xl914"/>
    <w:basedOn w:val="Normal"/>
    <w:rsid w:val="00DA0CC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915">
    <w:name w:val="xl915"/>
    <w:basedOn w:val="Normal"/>
    <w:rsid w:val="00DA0CC1"/>
    <w:pPr>
      <w:pBdr>
        <w:top w:val="single" w:sz="4" w:space="0" w:color="000000"/>
        <w:left w:val="single" w:sz="8" w:space="0" w:color="auto"/>
      </w:pBdr>
      <w:spacing w:before="100" w:beforeAutospacing="1" w:after="100" w:afterAutospacing="1"/>
    </w:pPr>
    <w:rPr>
      <w:rFonts w:ascii="Arial" w:hAnsi="Arial" w:cs="Arial"/>
      <w:sz w:val="20"/>
      <w:szCs w:val="20"/>
      <w:lang w:val="es-CO" w:eastAsia="es-CO"/>
    </w:rPr>
  </w:style>
  <w:style w:type="paragraph" w:customStyle="1" w:styleId="xl916">
    <w:name w:val="xl916"/>
    <w:basedOn w:val="Normal"/>
    <w:rsid w:val="00DA0CC1"/>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917">
    <w:name w:val="xl917"/>
    <w:basedOn w:val="Normal"/>
    <w:rsid w:val="00DA0CC1"/>
    <w:pPr>
      <w:pBdr>
        <w:left w:val="single" w:sz="4" w:space="0" w:color="000000"/>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18">
    <w:name w:val="xl918"/>
    <w:basedOn w:val="Normal"/>
    <w:rsid w:val="00DA0CC1"/>
    <w:pPr>
      <w:pBdr>
        <w:top w:val="single" w:sz="4" w:space="0" w:color="000000"/>
        <w:left w:val="single" w:sz="4" w:space="0" w:color="000000"/>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19">
    <w:name w:val="xl919"/>
    <w:basedOn w:val="Normal"/>
    <w:rsid w:val="00DA0CC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20">
    <w:name w:val="xl920"/>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21">
    <w:name w:val="xl921"/>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22">
    <w:name w:val="xl922"/>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23">
    <w:name w:val="xl923"/>
    <w:basedOn w:val="Normal"/>
    <w:rsid w:val="00DA0CC1"/>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24">
    <w:name w:val="xl924"/>
    <w:basedOn w:val="Normal"/>
    <w:rsid w:val="00DA0CC1"/>
    <w:pPr>
      <w:pBdr>
        <w:left w:val="single" w:sz="8" w:space="0" w:color="auto"/>
      </w:pBdr>
      <w:spacing w:before="100" w:beforeAutospacing="1" w:after="100" w:afterAutospacing="1"/>
      <w:jc w:val="both"/>
      <w:textAlignment w:val="center"/>
    </w:pPr>
    <w:rPr>
      <w:rFonts w:ascii="Arial" w:hAnsi="Arial" w:cs="Arial"/>
      <w:lang w:val="es-CO" w:eastAsia="es-CO"/>
    </w:rPr>
  </w:style>
  <w:style w:type="paragraph" w:customStyle="1" w:styleId="xl925">
    <w:name w:val="xl925"/>
    <w:basedOn w:val="Normal"/>
    <w:rsid w:val="00DA0CC1"/>
    <w:pPr>
      <w:pBdr>
        <w:top w:val="single" w:sz="8" w:space="0" w:color="auto"/>
        <w:left w:val="single" w:sz="8" w:space="0" w:color="auto"/>
        <w:bottom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926">
    <w:name w:val="xl926"/>
    <w:basedOn w:val="Normal"/>
    <w:rsid w:val="00DA0CC1"/>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927">
    <w:name w:val="xl927"/>
    <w:basedOn w:val="Normal"/>
    <w:rsid w:val="00DA0CC1"/>
    <w:pPr>
      <w:pBdr>
        <w:top w:val="single" w:sz="4" w:space="0" w:color="000000"/>
        <w:left w:val="single" w:sz="4" w:space="0" w:color="000000"/>
      </w:pBdr>
      <w:spacing w:before="100" w:beforeAutospacing="1" w:after="100" w:afterAutospacing="1"/>
    </w:pPr>
    <w:rPr>
      <w:rFonts w:ascii="Arial" w:hAnsi="Arial" w:cs="Arial"/>
      <w:lang w:val="es-CO" w:eastAsia="es-CO"/>
    </w:rPr>
  </w:style>
  <w:style w:type="paragraph" w:customStyle="1" w:styleId="xl928">
    <w:name w:val="xl928"/>
    <w:basedOn w:val="Normal"/>
    <w:rsid w:val="00DA0CC1"/>
    <w:pPr>
      <w:pBdr>
        <w:top w:val="single" w:sz="4" w:space="0" w:color="000000"/>
        <w:left w:val="single" w:sz="4" w:space="0" w:color="000000"/>
        <w:right w:val="single" w:sz="8" w:space="0" w:color="auto"/>
      </w:pBdr>
      <w:spacing w:before="100" w:beforeAutospacing="1" w:after="100" w:afterAutospacing="1"/>
      <w:jc w:val="right"/>
    </w:pPr>
    <w:rPr>
      <w:rFonts w:ascii="Arial" w:hAnsi="Arial" w:cs="Arial"/>
      <w:lang w:val="es-CO" w:eastAsia="es-CO"/>
    </w:rPr>
  </w:style>
  <w:style w:type="paragraph" w:customStyle="1" w:styleId="xl929">
    <w:name w:val="xl929"/>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30">
    <w:name w:val="xl930"/>
    <w:basedOn w:val="Normal"/>
    <w:rsid w:val="00DA0CC1"/>
    <w:pPr>
      <w:pBdr>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931">
    <w:name w:val="xl931"/>
    <w:basedOn w:val="Normal"/>
    <w:rsid w:val="00DA0CC1"/>
    <w:pPr>
      <w:pBdr>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932">
    <w:name w:val="xl932"/>
    <w:basedOn w:val="Normal"/>
    <w:rsid w:val="00DA0CC1"/>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lang w:val="es-CO" w:eastAsia="es-CO"/>
    </w:rPr>
  </w:style>
  <w:style w:type="paragraph" w:customStyle="1" w:styleId="xl933">
    <w:name w:val="xl933"/>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34">
    <w:name w:val="xl934"/>
    <w:basedOn w:val="Normal"/>
    <w:rsid w:val="00DA0CC1"/>
    <w:pPr>
      <w:pBdr>
        <w:top w:val="single" w:sz="4" w:space="0" w:color="auto"/>
        <w:left w:val="single" w:sz="8" w:space="0" w:color="auto"/>
        <w:bottom w:val="single" w:sz="4"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35">
    <w:name w:val="xl935"/>
    <w:basedOn w:val="Normal"/>
    <w:rsid w:val="00DA0CC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936">
    <w:name w:val="xl936"/>
    <w:basedOn w:val="Normal"/>
    <w:rsid w:val="00DA0CC1"/>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937">
    <w:name w:val="xl937"/>
    <w:basedOn w:val="Normal"/>
    <w:rsid w:val="00DA0CC1"/>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938">
    <w:name w:val="xl938"/>
    <w:basedOn w:val="Normal"/>
    <w:rsid w:val="00DA0CC1"/>
    <w:pPr>
      <w:pBdr>
        <w:top w:val="single" w:sz="4" w:space="0" w:color="000000"/>
        <w:left w:val="single" w:sz="4" w:space="0" w:color="000000"/>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39">
    <w:name w:val="xl939"/>
    <w:basedOn w:val="Normal"/>
    <w:rsid w:val="00DA0CC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940">
    <w:name w:val="xl940"/>
    <w:basedOn w:val="Normal"/>
    <w:rsid w:val="00DA0CC1"/>
    <w:pPr>
      <w:pBdr>
        <w:top w:val="single" w:sz="4" w:space="0" w:color="000000"/>
        <w:left w:val="single" w:sz="4" w:space="0" w:color="000000"/>
      </w:pBdr>
      <w:spacing w:before="100" w:beforeAutospacing="1" w:after="100" w:afterAutospacing="1"/>
    </w:pPr>
    <w:rPr>
      <w:rFonts w:ascii="Arial" w:hAnsi="Arial" w:cs="Arial"/>
      <w:lang w:val="es-CO" w:eastAsia="es-CO"/>
    </w:rPr>
  </w:style>
  <w:style w:type="paragraph" w:customStyle="1" w:styleId="xl941">
    <w:name w:val="xl941"/>
    <w:basedOn w:val="Normal"/>
    <w:rsid w:val="00DA0CC1"/>
    <w:pPr>
      <w:pBdr>
        <w:top w:val="single" w:sz="4" w:space="0" w:color="000000"/>
        <w:left w:val="single" w:sz="4" w:space="0" w:color="000000"/>
        <w:right w:val="single" w:sz="8" w:space="0" w:color="auto"/>
      </w:pBdr>
      <w:spacing w:before="100" w:beforeAutospacing="1" w:after="100" w:afterAutospacing="1"/>
      <w:jc w:val="right"/>
    </w:pPr>
    <w:rPr>
      <w:rFonts w:ascii="Arial" w:hAnsi="Arial" w:cs="Arial"/>
      <w:lang w:val="es-CO" w:eastAsia="es-CO"/>
    </w:rPr>
  </w:style>
  <w:style w:type="paragraph" w:customStyle="1" w:styleId="xl942">
    <w:name w:val="xl942"/>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43">
    <w:name w:val="xl943"/>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44">
    <w:name w:val="xl944"/>
    <w:basedOn w:val="Normal"/>
    <w:rsid w:val="00DA0CC1"/>
    <w:pPr>
      <w:pBdr>
        <w:top w:val="single" w:sz="4" w:space="0" w:color="000000"/>
        <w:left w:val="single" w:sz="4" w:space="0" w:color="000000"/>
        <w:right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945">
    <w:name w:val="xl945"/>
    <w:basedOn w:val="Normal"/>
    <w:rsid w:val="00DA0CC1"/>
    <w:pPr>
      <w:pBdr>
        <w:top w:val="single" w:sz="4" w:space="0" w:color="auto"/>
        <w:left w:val="single" w:sz="4" w:space="0" w:color="auto"/>
        <w:bottom w:val="single" w:sz="4" w:space="0" w:color="auto"/>
        <w:right w:val="single" w:sz="8" w:space="0" w:color="auto"/>
      </w:pBdr>
      <w:spacing w:before="100" w:beforeAutospacing="1" w:after="100" w:afterAutospacing="1"/>
      <w:jc w:val="right"/>
    </w:pPr>
    <w:rPr>
      <w:rFonts w:ascii="Arial" w:hAnsi="Arial" w:cs="Arial"/>
      <w:lang w:val="es-CO" w:eastAsia="es-CO"/>
    </w:rPr>
  </w:style>
  <w:style w:type="paragraph" w:customStyle="1" w:styleId="xl946">
    <w:name w:val="xl946"/>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47">
    <w:name w:val="xl947"/>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48">
    <w:name w:val="xl948"/>
    <w:basedOn w:val="Normal"/>
    <w:rsid w:val="00DA0CC1"/>
    <w:pPr>
      <w:pBdr>
        <w:top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949">
    <w:name w:val="xl949"/>
    <w:basedOn w:val="Normal"/>
    <w:rsid w:val="00DA0CC1"/>
    <w:pPr>
      <w:pBdr>
        <w:left w:val="single" w:sz="8" w:space="0" w:color="auto"/>
      </w:pBdr>
      <w:spacing w:before="100" w:beforeAutospacing="1" w:after="100" w:afterAutospacing="1"/>
    </w:pPr>
    <w:rPr>
      <w:rFonts w:ascii="Arial" w:hAnsi="Arial" w:cs="Arial"/>
      <w:lang w:val="es-CO" w:eastAsia="es-CO"/>
    </w:rPr>
  </w:style>
  <w:style w:type="paragraph" w:customStyle="1" w:styleId="xl950">
    <w:name w:val="xl950"/>
    <w:basedOn w:val="Normal"/>
    <w:rsid w:val="00DA0CC1"/>
    <w:pPr>
      <w:pBdr>
        <w:left w:val="single" w:sz="4" w:space="0" w:color="000000"/>
      </w:pBdr>
      <w:spacing w:before="100" w:beforeAutospacing="1" w:after="100" w:afterAutospacing="1"/>
      <w:jc w:val="center"/>
    </w:pPr>
    <w:rPr>
      <w:rFonts w:ascii="Arial" w:hAnsi="Arial" w:cs="Arial"/>
      <w:lang w:val="es-CO" w:eastAsia="es-CO"/>
    </w:rPr>
  </w:style>
  <w:style w:type="paragraph" w:customStyle="1" w:styleId="xl951">
    <w:name w:val="xl951"/>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lang w:val="es-CO" w:eastAsia="es-CO"/>
    </w:rPr>
  </w:style>
  <w:style w:type="paragraph" w:customStyle="1" w:styleId="xl952">
    <w:name w:val="xl952"/>
    <w:basedOn w:val="Normal"/>
    <w:rsid w:val="00DA0CC1"/>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953">
    <w:name w:val="xl953"/>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54">
    <w:name w:val="xl954"/>
    <w:basedOn w:val="Normal"/>
    <w:rsid w:val="00DA0CC1"/>
    <w:pPr>
      <w:pBdr>
        <w:top w:val="single" w:sz="8" w:space="0" w:color="auto"/>
        <w:left w:val="single" w:sz="8" w:space="0" w:color="auto"/>
        <w:bottom w:val="single" w:sz="4"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55">
    <w:name w:val="xl955"/>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val="es-CO" w:eastAsia="es-CO"/>
    </w:rPr>
  </w:style>
  <w:style w:type="paragraph" w:customStyle="1" w:styleId="xl956">
    <w:name w:val="xl956"/>
    <w:basedOn w:val="Normal"/>
    <w:rsid w:val="00DA0CC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957">
    <w:name w:val="xl957"/>
    <w:basedOn w:val="Normal"/>
    <w:rsid w:val="00DA0CC1"/>
    <w:pPr>
      <w:pBdr>
        <w:top w:val="single" w:sz="4" w:space="0" w:color="000000"/>
        <w:left w:val="single" w:sz="4" w:space="0" w:color="000000"/>
      </w:pBdr>
      <w:shd w:val="clear" w:color="000000" w:fill="FFFFFF"/>
      <w:spacing w:before="100" w:beforeAutospacing="1" w:after="100" w:afterAutospacing="1"/>
      <w:jc w:val="center"/>
    </w:pPr>
    <w:rPr>
      <w:rFonts w:ascii="Arial" w:hAnsi="Arial" w:cs="Arial"/>
      <w:lang w:val="es-CO" w:eastAsia="es-CO"/>
    </w:rPr>
  </w:style>
  <w:style w:type="paragraph" w:customStyle="1" w:styleId="xl958">
    <w:name w:val="xl958"/>
    <w:basedOn w:val="Normal"/>
    <w:rsid w:val="00DA0CC1"/>
    <w:pPr>
      <w:pBdr>
        <w:top w:val="single" w:sz="4" w:space="0" w:color="000000"/>
        <w:left w:val="single" w:sz="4" w:space="0" w:color="000000"/>
      </w:pBdr>
      <w:shd w:val="clear" w:color="000000" w:fill="FFFFFF"/>
      <w:spacing w:before="100" w:beforeAutospacing="1" w:after="100" w:afterAutospacing="1"/>
      <w:jc w:val="center"/>
    </w:pPr>
    <w:rPr>
      <w:rFonts w:ascii="Arial" w:hAnsi="Arial" w:cs="Arial"/>
      <w:sz w:val="20"/>
      <w:szCs w:val="20"/>
      <w:lang w:val="es-CO" w:eastAsia="es-CO"/>
    </w:rPr>
  </w:style>
  <w:style w:type="paragraph" w:customStyle="1" w:styleId="xl959">
    <w:name w:val="xl959"/>
    <w:basedOn w:val="Normal"/>
    <w:rsid w:val="00DA0CC1"/>
    <w:pPr>
      <w:pBdr>
        <w:top w:val="single" w:sz="4" w:space="0" w:color="000000"/>
        <w:left w:val="single" w:sz="4" w:space="0" w:color="000000"/>
      </w:pBdr>
      <w:shd w:val="clear" w:color="000000" w:fill="FFFFFF"/>
      <w:spacing w:before="100" w:beforeAutospacing="1" w:after="100" w:afterAutospacing="1"/>
      <w:jc w:val="right"/>
    </w:pPr>
    <w:rPr>
      <w:rFonts w:ascii="Arial" w:hAnsi="Arial" w:cs="Arial"/>
      <w:sz w:val="20"/>
      <w:szCs w:val="20"/>
      <w:lang w:val="es-CO" w:eastAsia="es-CO"/>
    </w:rPr>
  </w:style>
  <w:style w:type="paragraph" w:customStyle="1" w:styleId="xl960">
    <w:name w:val="xl960"/>
    <w:basedOn w:val="Normal"/>
    <w:rsid w:val="00DA0CC1"/>
    <w:pPr>
      <w:pBdr>
        <w:top w:val="single" w:sz="4" w:space="0" w:color="000000"/>
        <w:left w:val="single" w:sz="4" w:space="0" w:color="000000"/>
        <w:right w:val="single" w:sz="8" w:space="0" w:color="auto"/>
      </w:pBdr>
      <w:shd w:val="clear" w:color="000000" w:fill="FFFFFF"/>
      <w:spacing w:before="100" w:beforeAutospacing="1" w:after="100" w:afterAutospacing="1"/>
      <w:jc w:val="right"/>
    </w:pPr>
    <w:rPr>
      <w:rFonts w:ascii="Arial" w:hAnsi="Arial" w:cs="Arial"/>
      <w:sz w:val="20"/>
      <w:szCs w:val="20"/>
      <w:lang w:val="es-CO" w:eastAsia="es-CO"/>
    </w:rPr>
  </w:style>
  <w:style w:type="paragraph" w:customStyle="1" w:styleId="xl961">
    <w:name w:val="xl961"/>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62">
    <w:name w:val="xl962"/>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63">
    <w:name w:val="xl963"/>
    <w:basedOn w:val="Normal"/>
    <w:rsid w:val="00DA0CC1"/>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64">
    <w:name w:val="xl964"/>
    <w:basedOn w:val="Normal"/>
    <w:rsid w:val="00DA0CC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965">
    <w:name w:val="xl965"/>
    <w:basedOn w:val="Normal"/>
    <w:rsid w:val="00DA0CC1"/>
    <w:pPr>
      <w:pBdr>
        <w:top w:val="single" w:sz="4" w:space="0" w:color="000000"/>
        <w:left w:val="single" w:sz="8" w:space="0" w:color="auto"/>
      </w:pBdr>
      <w:shd w:val="clear" w:color="000000" w:fill="FFFFFF"/>
      <w:spacing w:before="100" w:beforeAutospacing="1" w:after="100" w:afterAutospacing="1"/>
    </w:pPr>
    <w:rPr>
      <w:rFonts w:ascii="Arial" w:hAnsi="Arial" w:cs="Arial"/>
      <w:sz w:val="20"/>
      <w:szCs w:val="20"/>
      <w:lang w:val="es-CO" w:eastAsia="es-CO"/>
    </w:rPr>
  </w:style>
  <w:style w:type="paragraph" w:customStyle="1" w:styleId="xl966">
    <w:name w:val="xl966"/>
    <w:basedOn w:val="Normal"/>
    <w:rsid w:val="00DA0CC1"/>
    <w:pPr>
      <w:pBdr>
        <w:top w:val="single" w:sz="4" w:space="0" w:color="000000"/>
        <w:left w:val="single" w:sz="8" w:space="0" w:color="auto"/>
      </w:pBdr>
      <w:shd w:val="clear" w:color="000000" w:fill="FFFFFF"/>
      <w:spacing w:before="100" w:beforeAutospacing="1" w:after="100" w:afterAutospacing="1"/>
    </w:pPr>
    <w:rPr>
      <w:lang w:val="es-CO" w:eastAsia="es-CO"/>
    </w:rPr>
  </w:style>
  <w:style w:type="paragraph" w:customStyle="1" w:styleId="xl967">
    <w:name w:val="xl967"/>
    <w:basedOn w:val="Normal"/>
    <w:rsid w:val="00DA0CC1"/>
    <w:pPr>
      <w:pBdr>
        <w:top w:val="single" w:sz="4" w:space="0" w:color="000000"/>
        <w:left w:val="single" w:sz="8" w:space="0" w:color="auto"/>
      </w:pBdr>
      <w:shd w:val="clear" w:color="000000" w:fill="FFFFFF"/>
      <w:spacing w:before="100" w:beforeAutospacing="1" w:after="100" w:afterAutospacing="1"/>
    </w:pPr>
    <w:rPr>
      <w:rFonts w:ascii="Arial" w:hAnsi="Arial" w:cs="Arial"/>
      <w:lang w:val="es-CO" w:eastAsia="es-CO"/>
    </w:rPr>
  </w:style>
  <w:style w:type="paragraph" w:customStyle="1" w:styleId="xl968">
    <w:name w:val="xl968"/>
    <w:basedOn w:val="Normal"/>
    <w:rsid w:val="00DA0CC1"/>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69">
    <w:name w:val="xl969"/>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970">
    <w:name w:val="xl970"/>
    <w:basedOn w:val="Normal"/>
    <w:rsid w:val="00DA0CC1"/>
    <w:pPr>
      <w:pBdr>
        <w:top w:val="single" w:sz="4" w:space="0" w:color="auto"/>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971">
    <w:name w:val="xl971"/>
    <w:basedOn w:val="Normal"/>
    <w:rsid w:val="00DA0CC1"/>
    <w:pPr>
      <w:pBdr>
        <w:top w:val="single" w:sz="4" w:space="0" w:color="auto"/>
      </w:pBdr>
      <w:spacing w:before="100" w:beforeAutospacing="1" w:after="100" w:afterAutospacing="1"/>
      <w:textAlignment w:val="center"/>
    </w:pPr>
    <w:rPr>
      <w:rFonts w:ascii="Arial" w:hAnsi="Arial" w:cs="Arial"/>
      <w:lang w:val="es-CO" w:eastAsia="es-CO"/>
    </w:rPr>
  </w:style>
  <w:style w:type="paragraph" w:customStyle="1" w:styleId="xl972">
    <w:name w:val="xl972"/>
    <w:basedOn w:val="Normal"/>
    <w:rsid w:val="00DA0CC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73">
    <w:name w:val="xl973"/>
    <w:basedOn w:val="Normal"/>
    <w:rsid w:val="00DA0CC1"/>
    <w:pPr>
      <w:pBdr>
        <w:top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74">
    <w:name w:val="xl974"/>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75">
    <w:name w:val="xl975"/>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76">
    <w:name w:val="xl976"/>
    <w:basedOn w:val="Normal"/>
    <w:rsid w:val="00DA0CC1"/>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977">
    <w:name w:val="xl977"/>
    <w:basedOn w:val="Normal"/>
    <w:rsid w:val="00DA0CC1"/>
    <w:pPr>
      <w:spacing w:before="100" w:beforeAutospacing="1" w:after="100" w:afterAutospacing="1"/>
      <w:textAlignment w:val="center"/>
    </w:pPr>
    <w:rPr>
      <w:rFonts w:ascii="Arial" w:hAnsi="Arial" w:cs="Arial"/>
      <w:b/>
      <w:bCs/>
      <w:lang w:val="es-CO" w:eastAsia="es-CO"/>
    </w:rPr>
  </w:style>
  <w:style w:type="paragraph" w:customStyle="1" w:styleId="xl978">
    <w:name w:val="xl978"/>
    <w:basedOn w:val="Normal"/>
    <w:rsid w:val="00DA0CC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979">
    <w:name w:val="xl979"/>
    <w:basedOn w:val="Normal"/>
    <w:rsid w:val="00DA0CC1"/>
    <w:pPr>
      <w:pBdr>
        <w:lef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980">
    <w:name w:val="xl980"/>
    <w:basedOn w:val="Normal"/>
    <w:rsid w:val="00DA0CC1"/>
    <w:pPr>
      <w:spacing w:before="100" w:beforeAutospacing="1" w:after="100" w:afterAutospacing="1"/>
      <w:textAlignment w:val="center"/>
    </w:pPr>
    <w:rPr>
      <w:rFonts w:ascii="Arial" w:hAnsi="Arial" w:cs="Arial"/>
      <w:b/>
      <w:bCs/>
      <w:lang w:val="es-CO" w:eastAsia="es-CO"/>
    </w:rPr>
  </w:style>
  <w:style w:type="paragraph" w:customStyle="1" w:styleId="xl981">
    <w:name w:val="xl981"/>
    <w:basedOn w:val="Normal"/>
    <w:rsid w:val="00DA0CC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982">
    <w:name w:val="xl982"/>
    <w:basedOn w:val="Normal"/>
    <w:rsid w:val="00DA0CC1"/>
    <w:pPr>
      <w:pBdr>
        <w:left w:val="single" w:sz="8" w:space="0" w:color="auto"/>
      </w:pBdr>
      <w:spacing w:before="100" w:beforeAutospacing="1" w:after="100" w:afterAutospacing="1"/>
    </w:pPr>
    <w:rPr>
      <w:rFonts w:ascii="Arial" w:hAnsi="Arial" w:cs="Arial"/>
      <w:lang w:val="es-CO" w:eastAsia="es-CO"/>
    </w:rPr>
  </w:style>
  <w:style w:type="paragraph" w:customStyle="1" w:styleId="xl983">
    <w:name w:val="xl983"/>
    <w:basedOn w:val="Normal"/>
    <w:rsid w:val="00DA0CC1"/>
    <w:pPr>
      <w:pBdr>
        <w:top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84">
    <w:name w:val="xl984"/>
    <w:basedOn w:val="Normal"/>
    <w:rsid w:val="00DA0CC1"/>
    <w:pPr>
      <w:pBdr>
        <w:top w:val="single" w:sz="4" w:space="0" w:color="auto"/>
      </w:pBdr>
      <w:spacing w:before="100" w:beforeAutospacing="1" w:after="100" w:afterAutospacing="1"/>
      <w:textAlignment w:val="center"/>
    </w:pPr>
    <w:rPr>
      <w:rFonts w:ascii="Arial" w:hAnsi="Arial" w:cs="Arial"/>
      <w:lang w:val="es-CO" w:eastAsia="es-CO"/>
    </w:rPr>
  </w:style>
  <w:style w:type="paragraph" w:customStyle="1" w:styleId="xl985">
    <w:name w:val="xl985"/>
    <w:basedOn w:val="Normal"/>
    <w:rsid w:val="00DA0CC1"/>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986">
    <w:name w:val="xl986"/>
    <w:basedOn w:val="Normal"/>
    <w:rsid w:val="00DA0CC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987">
    <w:name w:val="xl987"/>
    <w:basedOn w:val="Normal"/>
    <w:rsid w:val="00DA0CC1"/>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988">
    <w:name w:val="xl988"/>
    <w:basedOn w:val="Normal"/>
    <w:rsid w:val="00DA0CC1"/>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989">
    <w:name w:val="xl989"/>
    <w:basedOn w:val="Normal"/>
    <w:rsid w:val="00DA0CC1"/>
    <w:pPr>
      <w:pBdr>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990">
    <w:name w:val="xl990"/>
    <w:basedOn w:val="Normal"/>
    <w:rsid w:val="00DA0CC1"/>
    <w:pPr>
      <w:pBdr>
        <w:top w:val="single" w:sz="4" w:space="0" w:color="auto"/>
        <w:left w:val="single" w:sz="4" w:space="0" w:color="auto"/>
        <w:bottom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991">
    <w:name w:val="xl991"/>
    <w:basedOn w:val="Normal"/>
    <w:rsid w:val="00DA0CC1"/>
    <w:pPr>
      <w:pBdr>
        <w:top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992">
    <w:name w:val="xl992"/>
    <w:basedOn w:val="Normal"/>
    <w:rsid w:val="00DA0CC1"/>
    <w:pPr>
      <w:pBdr>
        <w:top w:val="single" w:sz="4" w:space="0" w:color="auto"/>
        <w:left w:val="single" w:sz="8" w:space="0" w:color="auto"/>
      </w:pBdr>
      <w:spacing w:before="100" w:beforeAutospacing="1" w:after="100" w:afterAutospacing="1"/>
      <w:jc w:val="both"/>
      <w:textAlignment w:val="center"/>
    </w:pPr>
    <w:rPr>
      <w:rFonts w:ascii="Arial" w:hAnsi="Arial" w:cs="Arial"/>
      <w:lang w:val="es-CO" w:eastAsia="es-CO"/>
    </w:rPr>
  </w:style>
  <w:style w:type="paragraph" w:customStyle="1" w:styleId="xl993">
    <w:name w:val="xl993"/>
    <w:basedOn w:val="Normal"/>
    <w:rsid w:val="00DA0CC1"/>
    <w:pPr>
      <w:pBdr>
        <w:top w:val="single" w:sz="4" w:space="0" w:color="auto"/>
      </w:pBdr>
      <w:spacing w:before="100" w:beforeAutospacing="1" w:after="100" w:afterAutospacing="1"/>
      <w:textAlignment w:val="center"/>
    </w:pPr>
    <w:rPr>
      <w:rFonts w:ascii="Arial" w:hAnsi="Arial" w:cs="Arial"/>
      <w:lang w:val="es-CO" w:eastAsia="es-CO"/>
    </w:rPr>
  </w:style>
  <w:style w:type="paragraph" w:customStyle="1" w:styleId="xl994">
    <w:name w:val="xl994"/>
    <w:basedOn w:val="Normal"/>
    <w:rsid w:val="00DA0CC1"/>
    <w:pPr>
      <w:pBdr>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995">
    <w:name w:val="xl995"/>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96">
    <w:name w:val="xl996"/>
    <w:basedOn w:val="Normal"/>
    <w:rsid w:val="00DA0CC1"/>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997">
    <w:name w:val="xl997"/>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u w:val="single"/>
      <w:lang w:val="es-CO" w:eastAsia="es-CO"/>
    </w:rPr>
  </w:style>
  <w:style w:type="paragraph" w:customStyle="1" w:styleId="xl998">
    <w:name w:val="xl998"/>
    <w:basedOn w:val="Normal"/>
    <w:rsid w:val="00DA0CC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99">
    <w:name w:val="xl999"/>
    <w:basedOn w:val="Normal"/>
    <w:rsid w:val="00DA0CC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000">
    <w:name w:val="xl1000"/>
    <w:basedOn w:val="Normal"/>
    <w:rsid w:val="00DA0CC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001">
    <w:name w:val="xl1001"/>
    <w:basedOn w:val="Normal"/>
    <w:rsid w:val="00DA0CC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002">
    <w:name w:val="xl1002"/>
    <w:basedOn w:val="Normal"/>
    <w:rsid w:val="00DA0CC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003">
    <w:name w:val="xl1003"/>
    <w:basedOn w:val="Normal"/>
    <w:rsid w:val="00DA0CC1"/>
    <w:pPr>
      <w:spacing w:before="100" w:beforeAutospacing="1" w:after="100" w:afterAutospacing="1"/>
      <w:jc w:val="right"/>
      <w:textAlignment w:val="center"/>
    </w:pPr>
    <w:rPr>
      <w:rFonts w:ascii="Arial" w:hAnsi="Arial" w:cs="Arial"/>
      <w:b/>
      <w:bCs/>
      <w:i/>
      <w:iCs/>
      <w:lang w:val="es-CO" w:eastAsia="es-CO"/>
    </w:rPr>
  </w:style>
  <w:style w:type="paragraph" w:customStyle="1" w:styleId="xl1004">
    <w:name w:val="xl1004"/>
    <w:basedOn w:val="Normal"/>
    <w:rsid w:val="00DA0CC1"/>
    <w:pPr>
      <w:spacing w:before="100" w:beforeAutospacing="1" w:after="100" w:afterAutospacing="1"/>
      <w:jc w:val="right"/>
      <w:textAlignment w:val="center"/>
    </w:pPr>
    <w:rPr>
      <w:rFonts w:ascii="Arial" w:hAnsi="Arial" w:cs="Arial"/>
      <w:b/>
      <w:bCs/>
      <w:lang w:val="es-CO" w:eastAsia="es-CO"/>
    </w:rPr>
  </w:style>
  <w:style w:type="paragraph" w:customStyle="1" w:styleId="xl1005">
    <w:name w:val="xl1005"/>
    <w:basedOn w:val="Normal"/>
    <w:rsid w:val="00DA0CC1"/>
    <w:pPr>
      <w:pBdr>
        <w:bottom w:val="single" w:sz="8" w:space="0" w:color="auto"/>
      </w:pBdr>
      <w:spacing w:before="100" w:beforeAutospacing="1" w:after="100" w:afterAutospacing="1"/>
      <w:jc w:val="right"/>
      <w:textAlignment w:val="center"/>
    </w:pPr>
    <w:rPr>
      <w:rFonts w:ascii="Arial" w:hAnsi="Arial" w:cs="Arial"/>
      <w:b/>
      <w:bCs/>
      <w:lang w:val="es-CO" w:eastAsia="es-CO"/>
    </w:rPr>
  </w:style>
  <w:style w:type="paragraph" w:customStyle="1" w:styleId="xl1006">
    <w:name w:val="xl1006"/>
    <w:basedOn w:val="Normal"/>
    <w:rsid w:val="00DA0CC1"/>
    <w:pPr>
      <w:pBdr>
        <w:bottom w:val="single" w:sz="8" w:space="0" w:color="auto"/>
      </w:pBdr>
      <w:spacing w:before="100" w:beforeAutospacing="1" w:after="100" w:afterAutospacing="1"/>
      <w:jc w:val="right"/>
      <w:textAlignment w:val="center"/>
    </w:pPr>
    <w:rPr>
      <w:rFonts w:ascii="Arial" w:hAnsi="Arial" w:cs="Arial"/>
      <w:b/>
      <w:bCs/>
      <w:i/>
      <w:iCs/>
      <w:lang w:val="es-CO" w:eastAsia="es-CO"/>
    </w:rPr>
  </w:style>
  <w:style w:type="paragraph" w:customStyle="1" w:styleId="xl1007">
    <w:name w:val="xl1007"/>
    <w:basedOn w:val="Normal"/>
    <w:rsid w:val="00DA0CC1"/>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lang w:val="es-CO" w:eastAsia="es-CO"/>
    </w:rPr>
  </w:style>
  <w:style w:type="paragraph" w:customStyle="1" w:styleId="xl1008">
    <w:name w:val="xl1008"/>
    <w:basedOn w:val="Normal"/>
    <w:rsid w:val="00DA0CC1"/>
    <w:pPr>
      <w:pBdr>
        <w:right w:val="single" w:sz="8" w:space="0" w:color="auto"/>
      </w:pBdr>
      <w:spacing w:before="100" w:beforeAutospacing="1" w:after="100" w:afterAutospacing="1"/>
    </w:pPr>
    <w:rPr>
      <w:rFonts w:ascii="Arial" w:hAnsi="Arial" w:cs="Arial"/>
      <w:lang w:val="es-CO" w:eastAsia="es-CO"/>
    </w:rPr>
  </w:style>
  <w:style w:type="paragraph" w:customStyle="1" w:styleId="xl1009">
    <w:name w:val="xl1009"/>
    <w:basedOn w:val="Normal"/>
    <w:rsid w:val="00DA0CC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1010">
    <w:name w:val="xl1010"/>
    <w:basedOn w:val="Normal"/>
    <w:rsid w:val="00DA0CC1"/>
    <w:pPr>
      <w:pBdr>
        <w:bottom w:val="single" w:sz="4" w:space="0" w:color="000000"/>
      </w:pBdr>
      <w:spacing w:before="100" w:beforeAutospacing="1" w:after="100" w:afterAutospacing="1"/>
    </w:pPr>
    <w:rPr>
      <w:rFonts w:ascii="Arial" w:hAnsi="Arial" w:cs="Arial"/>
      <w:lang w:val="es-CO" w:eastAsia="es-CO"/>
    </w:rPr>
  </w:style>
  <w:style w:type="paragraph" w:customStyle="1" w:styleId="xl1011">
    <w:name w:val="xl1011"/>
    <w:basedOn w:val="Normal"/>
    <w:rsid w:val="00DA0CC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1012">
    <w:name w:val="xl1012"/>
    <w:basedOn w:val="Normal"/>
    <w:rsid w:val="00DA0CC1"/>
    <w:pPr>
      <w:pBdr>
        <w:top w:val="single" w:sz="8" w:space="0" w:color="auto"/>
        <w:left w:val="single" w:sz="8" w:space="0" w:color="auto"/>
        <w:bottom w:val="single" w:sz="8" w:space="0" w:color="auto"/>
        <w:right w:val="single" w:sz="8" w:space="0" w:color="auto"/>
      </w:pBdr>
      <w:spacing w:before="100" w:beforeAutospacing="1" w:after="100" w:afterAutospacing="1"/>
      <w:jc w:val="right"/>
    </w:pPr>
    <w:rPr>
      <w:rFonts w:ascii="Arial" w:hAnsi="Arial" w:cs="Arial"/>
      <w:lang w:val="es-CO" w:eastAsia="es-CO"/>
    </w:rPr>
  </w:style>
  <w:style w:type="paragraph" w:customStyle="1" w:styleId="xl1013">
    <w:name w:val="xl1013"/>
    <w:basedOn w:val="Normal"/>
    <w:rsid w:val="00DA0CC1"/>
    <w:pPr>
      <w:pBdr>
        <w:top w:val="single" w:sz="4" w:space="0" w:color="000000"/>
        <w:left w:val="single" w:sz="8" w:space="0" w:color="auto"/>
        <w:bottom w:val="single" w:sz="4" w:space="0" w:color="000000"/>
      </w:pBdr>
      <w:spacing w:before="100" w:beforeAutospacing="1" w:after="100" w:afterAutospacing="1"/>
      <w:textAlignment w:val="center"/>
    </w:pPr>
    <w:rPr>
      <w:rFonts w:ascii="Arial" w:hAnsi="Arial" w:cs="Arial"/>
      <w:b/>
      <w:bCs/>
      <w:lang w:val="es-CO" w:eastAsia="es-CO"/>
    </w:rPr>
  </w:style>
  <w:style w:type="paragraph" w:customStyle="1" w:styleId="xl1014">
    <w:name w:val="xl1014"/>
    <w:basedOn w:val="Normal"/>
    <w:rsid w:val="00DA0CC1"/>
    <w:pPr>
      <w:pBdr>
        <w:top w:val="single" w:sz="4" w:space="0" w:color="000000"/>
        <w:bottom w:val="single" w:sz="4" w:space="0" w:color="000000"/>
      </w:pBdr>
      <w:spacing w:before="100" w:beforeAutospacing="1" w:after="100" w:afterAutospacing="1"/>
    </w:pPr>
    <w:rPr>
      <w:rFonts w:ascii="Arial" w:hAnsi="Arial" w:cs="Arial"/>
      <w:b/>
      <w:bCs/>
      <w:lang w:val="es-CO" w:eastAsia="es-CO"/>
    </w:rPr>
  </w:style>
  <w:style w:type="paragraph" w:customStyle="1" w:styleId="xl1015">
    <w:name w:val="xl1015"/>
    <w:basedOn w:val="Normal"/>
    <w:rsid w:val="00DA0CC1"/>
    <w:pPr>
      <w:pBdr>
        <w:top w:val="single" w:sz="4" w:space="0" w:color="000000"/>
        <w:bottom w:val="single" w:sz="4" w:space="0" w:color="000000"/>
      </w:pBdr>
      <w:spacing w:before="100" w:beforeAutospacing="1" w:after="100" w:afterAutospacing="1"/>
      <w:jc w:val="right"/>
    </w:pPr>
    <w:rPr>
      <w:rFonts w:ascii="Arial" w:hAnsi="Arial" w:cs="Arial"/>
      <w:b/>
      <w:bCs/>
      <w:lang w:val="es-CO" w:eastAsia="es-CO"/>
    </w:rPr>
  </w:style>
  <w:style w:type="paragraph" w:customStyle="1" w:styleId="xl1016">
    <w:name w:val="xl1016"/>
    <w:basedOn w:val="Normal"/>
    <w:rsid w:val="00DA0CC1"/>
    <w:pPr>
      <w:pBdr>
        <w:top w:val="single" w:sz="4" w:space="0" w:color="000000"/>
        <w:left w:val="single" w:sz="4" w:space="0" w:color="000000"/>
        <w:bottom w:val="single" w:sz="4" w:space="0" w:color="000000"/>
        <w:right w:val="single" w:sz="8" w:space="0" w:color="auto"/>
      </w:pBdr>
      <w:spacing w:before="100" w:beforeAutospacing="1" w:after="100" w:afterAutospacing="1"/>
      <w:jc w:val="center"/>
    </w:pPr>
    <w:rPr>
      <w:rFonts w:ascii="Arial" w:hAnsi="Arial" w:cs="Arial"/>
      <w:b/>
      <w:bCs/>
      <w:lang w:val="es-CO" w:eastAsia="es-CO"/>
    </w:rPr>
  </w:style>
  <w:style w:type="paragraph" w:customStyle="1" w:styleId="xl1017">
    <w:name w:val="xl1017"/>
    <w:basedOn w:val="Normal"/>
    <w:rsid w:val="00DA0CC1"/>
    <w:pPr>
      <w:pBdr>
        <w:left w:val="single" w:sz="8" w:space="0" w:color="auto"/>
      </w:pBdr>
      <w:spacing w:before="100" w:beforeAutospacing="1" w:after="100" w:afterAutospacing="1"/>
    </w:pPr>
    <w:rPr>
      <w:rFonts w:ascii="Arial" w:hAnsi="Arial" w:cs="Arial"/>
      <w:lang w:val="es-CO" w:eastAsia="es-CO"/>
    </w:rPr>
  </w:style>
  <w:style w:type="paragraph" w:customStyle="1" w:styleId="xl1018">
    <w:name w:val="xl1018"/>
    <w:basedOn w:val="Normal"/>
    <w:rsid w:val="00DA0CC1"/>
    <w:pPr>
      <w:pBdr>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19">
    <w:name w:val="xl1019"/>
    <w:basedOn w:val="Normal"/>
    <w:rsid w:val="00DA0CC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1020">
    <w:name w:val="xl1020"/>
    <w:basedOn w:val="Normal"/>
    <w:rsid w:val="00DA0CC1"/>
    <w:pPr>
      <w:pBdr>
        <w:left w:val="single" w:sz="8" w:space="0" w:color="auto"/>
        <w:bottom w:val="single" w:sz="4" w:space="0" w:color="000000"/>
      </w:pBdr>
      <w:spacing w:before="100" w:beforeAutospacing="1" w:after="100" w:afterAutospacing="1"/>
    </w:pPr>
    <w:rPr>
      <w:rFonts w:ascii="Arial" w:hAnsi="Arial" w:cs="Arial"/>
      <w:lang w:val="es-CO" w:eastAsia="es-CO"/>
    </w:rPr>
  </w:style>
  <w:style w:type="paragraph" w:customStyle="1" w:styleId="xl1021">
    <w:name w:val="xl1021"/>
    <w:basedOn w:val="Normal"/>
    <w:rsid w:val="00DA0CC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22">
    <w:name w:val="xl1022"/>
    <w:basedOn w:val="Normal"/>
    <w:rsid w:val="00DA0CC1"/>
    <w:pPr>
      <w:pBdr>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1023">
    <w:name w:val="xl1023"/>
    <w:basedOn w:val="Normal"/>
    <w:rsid w:val="00DA0CC1"/>
    <w:pPr>
      <w:pBdr>
        <w:left w:val="single" w:sz="8" w:space="0" w:color="auto"/>
      </w:pBdr>
      <w:spacing w:before="100" w:beforeAutospacing="1" w:after="100" w:afterAutospacing="1"/>
    </w:pPr>
    <w:rPr>
      <w:rFonts w:ascii="Arial" w:hAnsi="Arial" w:cs="Arial"/>
      <w:lang w:val="es-CO" w:eastAsia="es-CO"/>
    </w:rPr>
  </w:style>
  <w:style w:type="paragraph" w:customStyle="1" w:styleId="xl1024">
    <w:name w:val="xl1024"/>
    <w:basedOn w:val="Normal"/>
    <w:rsid w:val="00DA0CC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1025">
    <w:name w:val="xl1025"/>
    <w:basedOn w:val="Normal"/>
    <w:rsid w:val="00DA0CC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1026">
    <w:name w:val="xl1026"/>
    <w:basedOn w:val="Normal"/>
    <w:rsid w:val="00DA0CC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1027">
    <w:name w:val="xl1027"/>
    <w:basedOn w:val="Normal"/>
    <w:rsid w:val="00DA0CC1"/>
    <w:pPr>
      <w:pBdr>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1028">
    <w:name w:val="xl1028"/>
    <w:basedOn w:val="Normal"/>
    <w:rsid w:val="00DA0CC1"/>
    <w:pPr>
      <w:pBdr>
        <w:top w:val="single" w:sz="4" w:space="0" w:color="000000"/>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1029">
    <w:name w:val="xl1029"/>
    <w:basedOn w:val="Normal"/>
    <w:rsid w:val="00DA0CC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1030">
    <w:name w:val="xl1030"/>
    <w:basedOn w:val="Normal"/>
    <w:rsid w:val="00DA0CC1"/>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31">
    <w:name w:val="xl1031"/>
    <w:basedOn w:val="Normal"/>
    <w:rsid w:val="00DA0CC1"/>
    <w:pPr>
      <w:pBdr>
        <w:top w:val="single" w:sz="4" w:space="0" w:color="000000"/>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1032">
    <w:name w:val="xl1032"/>
    <w:basedOn w:val="Normal"/>
    <w:rsid w:val="00DA0CC1"/>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33">
    <w:name w:val="xl1033"/>
    <w:basedOn w:val="Normal"/>
    <w:rsid w:val="00DA0CC1"/>
    <w:pPr>
      <w:pBdr>
        <w:top w:val="single" w:sz="4" w:space="0" w:color="000000"/>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1034">
    <w:name w:val="xl1034"/>
    <w:basedOn w:val="Normal"/>
    <w:rsid w:val="00DA0CC1"/>
    <w:pPr>
      <w:pBdr>
        <w:left w:val="single" w:sz="4" w:space="0" w:color="000000"/>
        <w:bottom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1035">
    <w:name w:val="xl1035"/>
    <w:basedOn w:val="Normal"/>
    <w:rsid w:val="00DA0CC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36">
    <w:name w:val="xl1036"/>
    <w:basedOn w:val="Normal"/>
    <w:rsid w:val="00DA0CC1"/>
    <w:pPr>
      <w:pBdr>
        <w:left w:val="single" w:sz="4" w:space="0" w:color="000000"/>
        <w:bottom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1037">
    <w:name w:val="xl1037"/>
    <w:basedOn w:val="Normal"/>
    <w:rsid w:val="00DA0CC1"/>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1038">
    <w:name w:val="xl1038"/>
    <w:basedOn w:val="Normal"/>
    <w:rsid w:val="00DA0CC1"/>
    <w:pPr>
      <w:pBdr>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39">
    <w:name w:val="xl1039"/>
    <w:basedOn w:val="Normal"/>
    <w:rsid w:val="00DA0CC1"/>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40">
    <w:name w:val="xl1040"/>
    <w:basedOn w:val="Normal"/>
    <w:rsid w:val="00DA0CC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41">
    <w:name w:val="xl1041"/>
    <w:basedOn w:val="Normal"/>
    <w:rsid w:val="00DA0CC1"/>
    <w:pPr>
      <w:pBdr>
        <w:left w:val="single" w:sz="8" w:space="0" w:color="auto"/>
      </w:pBdr>
      <w:spacing w:before="100" w:beforeAutospacing="1" w:after="100" w:afterAutospacing="1"/>
    </w:pPr>
    <w:rPr>
      <w:rFonts w:ascii="Arial" w:hAnsi="Arial" w:cs="Arial"/>
      <w:lang w:val="es-CO" w:eastAsia="es-CO"/>
    </w:rPr>
  </w:style>
  <w:style w:type="paragraph" w:customStyle="1" w:styleId="xl1042">
    <w:name w:val="xl1042"/>
    <w:basedOn w:val="Normal"/>
    <w:rsid w:val="00DA0CC1"/>
    <w:pPr>
      <w:pBdr>
        <w:top w:val="single" w:sz="4" w:space="0" w:color="000000"/>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1043">
    <w:name w:val="xl1043"/>
    <w:basedOn w:val="Normal"/>
    <w:rsid w:val="00DA0CC1"/>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1044">
    <w:name w:val="xl1044"/>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1045">
    <w:name w:val="xl1045"/>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46">
    <w:name w:val="xl1046"/>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047">
    <w:name w:val="xl1047"/>
    <w:basedOn w:val="Normal"/>
    <w:rsid w:val="00DA0CC1"/>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1048">
    <w:name w:val="xl1048"/>
    <w:basedOn w:val="Normal"/>
    <w:rsid w:val="00DA0CC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1049">
    <w:name w:val="xl1049"/>
    <w:basedOn w:val="Normal"/>
    <w:rsid w:val="00DA0CC1"/>
    <w:pPr>
      <w:pBdr>
        <w:right w:val="single" w:sz="8" w:space="0" w:color="auto"/>
      </w:pBdr>
      <w:spacing w:before="100" w:beforeAutospacing="1" w:after="100" w:afterAutospacing="1"/>
    </w:pPr>
    <w:rPr>
      <w:rFonts w:ascii="Arial" w:hAnsi="Arial" w:cs="Arial"/>
      <w:lang w:val="es-CO" w:eastAsia="es-CO"/>
    </w:rPr>
  </w:style>
  <w:style w:type="paragraph" w:customStyle="1" w:styleId="xl1050">
    <w:name w:val="xl1050"/>
    <w:basedOn w:val="Normal"/>
    <w:rsid w:val="00DA0CC1"/>
    <w:pPr>
      <w:pBdr>
        <w:top w:val="single" w:sz="4" w:space="0" w:color="auto"/>
        <w:left w:val="single" w:sz="8" w:space="0" w:color="auto"/>
        <w:bottom w:val="single" w:sz="4"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1051">
    <w:name w:val="xl1051"/>
    <w:basedOn w:val="Normal"/>
    <w:rsid w:val="00DA0CC1"/>
    <w:pPr>
      <w:pBdr>
        <w:top w:val="single" w:sz="8" w:space="0" w:color="auto"/>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1052">
    <w:name w:val="xl1052"/>
    <w:basedOn w:val="Normal"/>
    <w:rsid w:val="00DA0CC1"/>
    <w:pPr>
      <w:pBdr>
        <w:top w:val="single" w:sz="8" w:space="0" w:color="auto"/>
      </w:pBdr>
      <w:spacing w:before="100" w:beforeAutospacing="1" w:after="100" w:afterAutospacing="1"/>
      <w:textAlignment w:val="center"/>
    </w:pPr>
    <w:rPr>
      <w:rFonts w:ascii="Arial" w:hAnsi="Arial" w:cs="Arial"/>
      <w:lang w:val="es-CO" w:eastAsia="es-CO"/>
    </w:rPr>
  </w:style>
  <w:style w:type="paragraph" w:customStyle="1" w:styleId="xl1053">
    <w:name w:val="xl1053"/>
    <w:basedOn w:val="Normal"/>
    <w:rsid w:val="00DA0CC1"/>
    <w:pPr>
      <w:pBdr>
        <w:top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1054">
    <w:name w:val="xl1054"/>
    <w:basedOn w:val="Normal"/>
    <w:rsid w:val="00DA0CC1"/>
    <w:pPr>
      <w:pBdr>
        <w:top w:val="single" w:sz="8" w:space="0" w:color="auto"/>
      </w:pBdr>
      <w:spacing w:before="100" w:beforeAutospacing="1" w:after="100" w:afterAutospacing="1"/>
      <w:jc w:val="right"/>
      <w:textAlignment w:val="center"/>
    </w:pPr>
    <w:rPr>
      <w:rFonts w:ascii="Arial" w:hAnsi="Arial" w:cs="Arial"/>
      <w:b/>
      <w:bCs/>
      <w:i/>
      <w:iCs/>
      <w:lang w:val="es-CO" w:eastAsia="es-CO"/>
    </w:rPr>
  </w:style>
  <w:style w:type="paragraph" w:customStyle="1" w:styleId="xl1055">
    <w:name w:val="xl1055"/>
    <w:basedOn w:val="Normal"/>
    <w:rsid w:val="00DA0CC1"/>
    <w:pPr>
      <w:pBdr>
        <w:top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1056">
    <w:name w:val="xl1056"/>
    <w:basedOn w:val="Normal"/>
    <w:rsid w:val="00DA0CC1"/>
    <w:pPr>
      <w:pBdr>
        <w:top w:val="single" w:sz="4" w:space="0" w:color="auto"/>
        <w:left w:val="single" w:sz="8" w:space="0" w:color="auto"/>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057">
    <w:name w:val="xl1057"/>
    <w:basedOn w:val="Normal"/>
    <w:rsid w:val="00DA0CC1"/>
    <w:pPr>
      <w:pBdr>
        <w:top w:val="single" w:sz="4" w:space="0" w:color="auto"/>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058">
    <w:name w:val="xl1058"/>
    <w:basedOn w:val="Normal"/>
    <w:rsid w:val="00DA0CC1"/>
    <w:pPr>
      <w:pBdr>
        <w:top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059">
    <w:name w:val="xl1059"/>
    <w:basedOn w:val="Normal"/>
    <w:rsid w:val="00DA0CC1"/>
    <w:pPr>
      <w:pBdr>
        <w:top w:val="single" w:sz="8" w:space="0" w:color="auto"/>
        <w:left w:val="single" w:sz="8" w:space="0" w:color="auto"/>
      </w:pBdr>
      <w:spacing w:before="100" w:beforeAutospacing="1" w:after="100" w:afterAutospacing="1"/>
      <w:jc w:val="center"/>
    </w:pPr>
    <w:rPr>
      <w:rFonts w:ascii="Arial" w:hAnsi="Arial" w:cs="Arial"/>
      <w:lang w:val="es-CO" w:eastAsia="es-CO"/>
    </w:rPr>
  </w:style>
  <w:style w:type="paragraph" w:customStyle="1" w:styleId="xl1060">
    <w:name w:val="xl1060"/>
    <w:basedOn w:val="Normal"/>
    <w:rsid w:val="00DA0CC1"/>
    <w:pPr>
      <w:pBdr>
        <w:top w:val="single" w:sz="8" w:space="0" w:color="auto"/>
      </w:pBdr>
      <w:spacing w:before="100" w:beforeAutospacing="1" w:after="100" w:afterAutospacing="1"/>
      <w:jc w:val="center"/>
    </w:pPr>
    <w:rPr>
      <w:rFonts w:ascii="Arial" w:hAnsi="Arial" w:cs="Arial"/>
      <w:lang w:val="es-CO" w:eastAsia="es-CO"/>
    </w:rPr>
  </w:style>
  <w:style w:type="paragraph" w:customStyle="1" w:styleId="xl1061">
    <w:name w:val="xl1061"/>
    <w:basedOn w:val="Normal"/>
    <w:rsid w:val="00DA0CC1"/>
    <w:pPr>
      <w:pBdr>
        <w:top w:val="single" w:sz="8"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1062">
    <w:name w:val="xl1062"/>
    <w:basedOn w:val="Normal"/>
    <w:rsid w:val="00DA0CC1"/>
    <w:pPr>
      <w:pBdr>
        <w:left w:val="single" w:sz="8" w:space="0" w:color="auto"/>
        <w:bottom w:val="single" w:sz="8" w:space="0" w:color="auto"/>
      </w:pBdr>
      <w:spacing w:before="100" w:beforeAutospacing="1" w:after="100" w:afterAutospacing="1"/>
      <w:jc w:val="center"/>
    </w:pPr>
    <w:rPr>
      <w:rFonts w:ascii="Arial" w:hAnsi="Arial" w:cs="Arial"/>
      <w:lang w:val="es-CO" w:eastAsia="es-CO"/>
    </w:rPr>
  </w:style>
  <w:style w:type="paragraph" w:customStyle="1" w:styleId="xl1063">
    <w:name w:val="xl1063"/>
    <w:basedOn w:val="Normal"/>
    <w:rsid w:val="00DA0CC1"/>
    <w:pPr>
      <w:pBdr>
        <w:bottom w:val="single" w:sz="8" w:space="0" w:color="auto"/>
      </w:pBdr>
      <w:spacing w:before="100" w:beforeAutospacing="1" w:after="100" w:afterAutospacing="1"/>
      <w:jc w:val="center"/>
    </w:pPr>
    <w:rPr>
      <w:rFonts w:ascii="Arial" w:hAnsi="Arial" w:cs="Arial"/>
      <w:lang w:val="es-CO" w:eastAsia="es-CO"/>
    </w:rPr>
  </w:style>
  <w:style w:type="paragraph" w:customStyle="1" w:styleId="xl1064">
    <w:name w:val="xl1064"/>
    <w:basedOn w:val="Normal"/>
    <w:rsid w:val="00DA0CC1"/>
    <w:pPr>
      <w:pBdr>
        <w:bottom w:val="single" w:sz="8"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1065">
    <w:name w:val="xl1065"/>
    <w:basedOn w:val="Normal"/>
    <w:rsid w:val="00DA0CC1"/>
    <w:pPr>
      <w:pBdr>
        <w:top w:val="single" w:sz="4" w:space="0" w:color="auto"/>
        <w:left w:val="single" w:sz="4" w:space="0" w:color="auto"/>
        <w:bottom w:val="single" w:sz="4" w:space="0" w:color="auto"/>
      </w:pBdr>
      <w:shd w:val="clear" w:color="000000" w:fill="BFBFBF"/>
      <w:spacing w:before="100" w:beforeAutospacing="1" w:after="100" w:afterAutospacing="1"/>
      <w:textAlignment w:val="center"/>
    </w:pPr>
    <w:rPr>
      <w:rFonts w:ascii="Arial" w:hAnsi="Arial" w:cs="Arial"/>
      <w:lang w:val="es-CO" w:eastAsia="es-CO"/>
    </w:rPr>
  </w:style>
  <w:style w:type="paragraph" w:customStyle="1" w:styleId="xl1066">
    <w:name w:val="xl1066"/>
    <w:basedOn w:val="Normal"/>
    <w:rsid w:val="00DA0CC1"/>
    <w:pPr>
      <w:pBdr>
        <w:top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lang w:val="es-CO" w:eastAsia="es-CO"/>
    </w:rPr>
  </w:style>
  <w:style w:type="paragraph" w:customStyle="1" w:styleId="xl1067">
    <w:name w:val="xl1067"/>
    <w:basedOn w:val="Normal"/>
    <w:rsid w:val="00DA0CC1"/>
    <w:pPr>
      <w:spacing w:before="100" w:beforeAutospacing="1" w:after="100" w:afterAutospacing="1"/>
      <w:jc w:val="center"/>
    </w:pPr>
    <w:rPr>
      <w:rFonts w:ascii="Arial" w:hAnsi="Arial" w:cs="Arial"/>
      <w:lang w:val="es-CO" w:eastAsia="es-CO"/>
    </w:rPr>
  </w:style>
  <w:style w:type="paragraph" w:customStyle="1" w:styleId="xl1068">
    <w:name w:val="xl1068"/>
    <w:basedOn w:val="Normal"/>
    <w:rsid w:val="00DA0CC1"/>
    <w:pPr>
      <w:pBdr>
        <w:top w:val="single" w:sz="8" w:space="0" w:color="auto"/>
      </w:pBdr>
      <w:spacing w:before="100" w:beforeAutospacing="1" w:after="100" w:afterAutospacing="1"/>
      <w:jc w:val="center"/>
    </w:pPr>
    <w:rPr>
      <w:rFonts w:ascii="Arial" w:hAnsi="Arial" w:cs="Arial"/>
      <w:lang w:val="es-CO" w:eastAsia="es-CO"/>
    </w:rPr>
  </w:style>
  <w:style w:type="paragraph" w:customStyle="1" w:styleId="xl1069">
    <w:name w:val="xl1069"/>
    <w:basedOn w:val="Normal"/>
    <w:rsid w:val="00DA0CC1"/>
    <w:pPr>
      <w:pBdr>
        <w:top w:val="single" w:sz="4" w:space="0" w:color="auto"/>
        <w:left w:val="single" w:sz="4" w:space="0" w:color="auto"/>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1070">
    <w:name w:val="xl1070"/>
    <w:basedOn w:val="Normal"/>
    <w:rsid w:val="00DA0CC1"/>
    <w:pPr>
      <w:pBdr>
        <w:top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71">
    <w:name w:val="xl1071"/>
    <w:basedOn w:val="Normal"/>
    <w:rsid w:val="00DA0CC1"/>
    <w:pPr>
      <w:pBdr>
        <w:top w:val="single" w:sz="8" w:space="0" w:color="auto"/>
      </w:pBdr>
      <w:spacing w:before="100" w:beforeAutospacing="1" w:after="100" w:afterAutospacing="1"/>
      <w:jc w:val="center"/>
    </w:pPr>
    <w:rPr>
      <w:rFonts w:ascii="Arial" w:hAnsi="Arial" w:cs="Arial"/>
      <w:lang w:val="es-CO" w:eastAsia="es-CO"/>
    </w:rPr>
  </w:style>
  <w:style w:type="paragraph" w:customStyle="1" w:styleId="xl1072">
    <w:name w:val="xl1072"/>
    <w:basedOn w:val="Normal"/>
    <w:rsid w:val="00DA0CC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073">
    <w:name w:val="xl1073"/>
    <w:basedOn w:val="Normal"/>
    <w:rsid w:val="00DA0CC1"/>
    <w:pPr>
      <w:pBdr>
        <w:top w:val="single" w:sz="4" w:space="0" w:color="auto"/>
        <w:bottom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074">
    <w:name w:val="xl1074"/>
    <w:basedOn w:val="Normal"/>
    <w:rsid w:val="00DA0CC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075">
    <w:name w:val="xl1075"/>
    <w:basedOn w:val="Normal"/>
    <w:rsid w:val="00DA0CC1"/>
    <w:pPr>
      <w:spacing w:before="100" w:beforeAutospacing="1" w:after="100" w:afterAutospacing="1"/>
      <w:jc w:val="center"/>
      <w:textAlignment w:val="center"/>
    </w:pPr>
    <w:rPr>
      <w:rFonts w:ascii="Arial" w:hAnsi="Arial" w:cs="Arial"/>
      <w:b/>
      <w:bCs/>
      <w:lang w:val="es-CO" w:eastAsia="es-CO"/>
    </w:rPr>
  </w:style>
  <w:style w:type="paragraph" w:customStyle="1" w:styleId="xl1076">
    <w:name w:val="xl1076"/>
    <w:basedOn w:val="Normal"/>
    <w:rsid w:val="00DA0CC1"/>
    <w:pPr>
      <w:pBdr>
        <w:left w:val="single" w:sz="8" w:space="0" w:color="auto"/>
        <w:bottom w:val="single" w:sz="8" w:space="0" w:color="auto"/>
      </w:pBdr>
      <w:spacing w:before="100" w:beforeAutospacing="1" w:after="100" w:afterAutospacing="1"/>
      <w:jc w:val="center"/>
    </w:pPr>
    <w:rPr>
      <w:rFonts w:ascii="Arial" w:hAnsi="Arial" w:cs="Arial"/>
      <w:lang w:val="es-CO" w:eastAsia="es-CO"/>
    </w:rPr>
  </w:style>
  <w:style w:type="paragraph" w:customStyle="1" w:styleId="xl1077">
    <w:name w:val="xl1077"/>
    <w:basedOn w:val="Normal"/>
    <w:rsid w:val="00DA0CC1"/>
    <w:pPr>
      <w:pBdr>
        <w:bottom w:val="single" w:sz="8" w:space="0" w:color="auto"/>
      </w:pBdr>
      <w:spacing w:before="100" w:beforeAutospacing="1" w:after="100" w:afterAutospacing="1"/>
      <w:jc w:val="center"/>
    </w:pPr>
    <w:rPr>
      <w:rFonts w:ascii="Arial" w:hAnsi="Arial" w:cs="Arial"/>
      <w:lang w:val="es-CO" w:eastAsia="es-CO"/>
    </w:rPr>
  </w:style>
  <w:style w:type="paragraph" w:customStyle="1" w:styleId="xl1078">
    <w:name w:val="xl1078"/>
    <w:basedOn w:val="Normal"/>
    <w:rsid w:val="00DA0CC1"/>
    <w:pPr>
      <w:pBdr>
        <w:bottom w:val="single" w:sz="8"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1079">
    <w:name w:val="xl1079"/>
    <w:basedOn w:val="Normal"/>
    <w:rsid w:val="00DA0CC1"/>
    <w:pPr>
      <w:pBdr>
        <w:top w:val="single" w:sz="8" w:space="0" w:color="auto"/>
        <w:left w:val="single" w:sz="8" w:space="0" w:color="auto"/>
      </w:pBdr>
      <w:spacing w:before="100" w:beforeAutospacing="1" w:after="100" w:afterAutospacing="1"/>
      <w:jc w:val="center"/>
    </w:pPr>
    <w:rPr>
      <w:rFonts w:ascii="Arial" w:hAnsi="Arial" w:cs="Arial"/>
      <w:lang w:val="es-CO" w:eastAsia="es-CO"/>
    </w:rPr>
  </w:style>
  <w:style w:type="paragraph" w:customStyle="1" w:styleId="xl1080">
    <w:name w:val="xl1080"/>
    <w:basedOn w:val="Normal"/>
    <w:rsid w:val="00DA0CC1"/>
    <w:pPr>
      <w:pBdr>
        <w:top w:val="single" w:sz="8" w:space="0" w:color="auto"/>
      </w:pBdr>
      <w:spacing w:before="100" w:beforeAutospacing="1" w:after="100" w:afterAutospacing="1"/>
      <w:jc w:val="center"/>
    </w:pPr>
    <w:rPr>
      <w:rFonts w:ascii="Arial" w:hAnsi="Arial" w:cs="Arial"/>
      <w:lang w:val="es-CO" w:eastAsia="es-CO"/>
    </w:rPr>
  </w:style>
  <w:style w:type="paragraph" w:customStyle="1" w:styleId="xl1081">
    <w:name w:val="xl1081"/>
    <w:basedOn w:val="Normal"/>
    <w:rsid w:val="00DA0CC1"/>
    <w:pPr>
      <w:pBdr>
        <w:top w:val="single" w:sz="8"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1082">
    <w:name w:val="xl1082"/>
    <w:basedOn w:val="Normal"/>
    <w:rsid w:val="00DA0CC1"/>
    <w:pPr>
      <w:pBdr>
        <w:left w:val="single" w:sz="8" w:space="0" w:color="auto"/>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083">
    <w:name w:val="xl1083"/>
    <w:basedOn w:val="Normal"/>
    <w:rsid w:val="00DA0CC1"/>
    <w:pPr>
      <w:pBdr>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084">
    <w:name w:val="xl1084"/>
    <w:basedOn w:val="Normal"/>
    <w:rsid w:val="00DA0CC1"/>
    <w:pPr>
      <w:pBdr>
        <w:bottom w:val="single" w:sz="8" w:space="0" w:color="auto"/>
        <w:right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085">
    <w:name w:val="xl1085"/>
    <w:basedOn w:val="Normal"/>
    <w:rsid w:val="00DA0CC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86">
    <w:name w:val="xl1086"/>
    <w:basedOn w:val="Normal"/>
    <w:rsid w:val="00DA0CC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87">
    <w:name w:val="xl1087"/>
    <w:basedOn w:val="Normal"/>
    <w:rsid w:val="00DA0CC1"/>
    <w:pPr>
      <w:pBdr>
        <w:top w:val="single" w:sz="8" w:space="0" w:color="auto"/>
        <w:left w:val="single" w:sz="8" w:space="0" w:color="auto"/>
      </w:pBdr>
      <w:spacing w:before="100" w:beforeAutospacing="1" w:after="100" w:afterAutospacing="1"/>
      <w:jc w:val="center"/>
    </w:pPr>
    <w:rPr>
      <w:rFonts w:ascii="Arial" w:hAnsi="Arial" w:cs="Arial"/>
      <w:lang w:val="es-CO" w:eastAsia="es-CO"/>
    </w:rPr>
  </w:style>
  <w:style w:type="paragraph" w:customStyle="1" w:styleId="xl1088">
    <w:name w:val="xl1088"/>
    <w:basedOn w:val="Normal"/>
    <w:rsid w:val="00DA0CC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89">
    <w:name w:val="xl1089"/>
    <w:basedOn w:val="Normal"/>
    <w:rsid w:val="00DA0CC1"/>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90">
    <w:name w:val="xl1090"/>
    <w:basedOn w:val="Normal"/>
    <w:rsid w:val="00DA0CC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91">
    <w:name w:val="xl1091"/>
    <w:basedOn w:val="Normal"/>
    <w:rsid w:val="00DA0CC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92">
    <w:name w:val="xl1092"/>
    <w:basedOn w:val="Normal"/>
    <w:rsid w:val="00DA0CC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93">
    <w:name w:val="xl1093"/>
    <w:basedOn w:val="Normal"/>
    <w:rsid w:val="00DA0CC1"/>
    <w:pPr>
      <w:pBdr>
        <w:top w:val="single" w:sz="8" w:space="0" w:color="auto"/>
        <w:left w:val="single" w:sz="8" w:space="0" w:color="auto"/>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1094">
    <w:name w:val="xl1094"/>
    <w:basedOn w:val="Normal"/>
    <w:rsid w:val="00DA0CC1"/>
    <w:pPr>
      <w:pBdr>
        <w:top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1095">
    <w:name w:val="xl1095"/>
    <w:basedOn w:val="Normal"/>
    <w:rsid w:val="00DA0CC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1096">
    <w:name w:val="xl1096"/>
    <w:basedOn w:val="Normal"/>
    <w:rsid w:val="00DA0CC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097">
    <w:name w:val="xl1097"/>
    <w:basedOn w:val="Normal"/>
    <w:rsid w:val="00DA0CC1"/>
    <w:pPr>
      <w:pBdr>
        <w:top w:val="single" w:sz="4" w:space="0" w:color="auto"/>
        <w:left w:val="single" w:sz="8" w:space="0" w:color="auto"/>
        <w:bottom w:val="single" w:sz="4" w:space="0" w:color="auto"/>
      </w:pBdr>
      <w:spacing w:before="100" w:beforeAutospacing="1" w:after="100" w:afterAutospacing="1"/>
      <w:textAlignment w:val="center"/>
    </w:pPr>
    <w:rPr>
      <w:rFonts w:ascii="Arial Narrow" w:hAnsi="Arial Narrow"/>
      <w:lang w:val="es-CO" w:eastAsia="es-CO"/>
    </w:rPr>
  </w:style>
  <w:style w:type="paragraph" w:customStyle="1" w:styleId="xl1098">
    <w:name w:val="xl1098"/>
    <w:basedOn w:val="Normal"/>
    <w:rsid w:val="00DA0CC1"/>
    <w:pPr>
      <w:pBdr>
        <w:top w:val="single" w:sz="4" w:space="0" w:color="auto"/>
        <w:bottom w:val="single" w:sz="4" w:space="0" w:color="auto"/>
        <w:right w:val="single" w:sz="4" w:space="0" w:color="auto"/>
      </w:pBdr>
      <w:spacing w:before="100" w:beforeAutospacing="1" w:after="100" w:afterAutospacing="1"/>
      <w:textAlignment w:val="center"/>
    </w:pPr>
    <w:rPr>
      <w:rFonts w:ascii="Arial Narrow" w:hAnsi="Arial Narrow"/>
      <w:lang w:val="es-CO" w:eastAsia="es-CO"/>
    </w:rPr>
  </w:style>
  <w:style w:type="paragraph" w:customStyle="1" w:styleId="xl1099">
    <w:name w:val="xl1099"/>
    <w:basedOn w:val="Normal"/>
    <w:rsid w:val="00DA0CC1"/>
    <w:pPr>
      <w:pBdr>
        <w:top w:val="single" w:sz="4" w:space="0" w:color="auto"/>
        <w:left w:val="single" w:sz="8" w:space="0" w:color="auto"/>
        <w:bottom w:val="single" w:sz="4" w:space="0" w:color="auto"/>
      </w:pBdr>
      <w:spacing w:before="100" w:beforeAutospacing="1" w:after="100" w:afterAutospacing="1"/>
      <w:textAlignment w:val="top"/>
    </w:pPr>
    <w:rPr>
      <w:rFonts w:ascii="Arial Narrow" w:hAnsi="Arial Narrow"/>
      <w:lang w:val="es-CO" w:eastAsia="es-CO"/>
    </w:rPr>
  </w:style>
  <w:style w:type="paragraph" w:customStyle="1" w:styleId="xl1100">
    <w:name w:val="xl1100"/>
    <w:basedOn w:val="Normal"/>
    <w:rsid w:val="00DA0CC1"/>
    <w:pPr>
      <w:pBdr>
        <w:top w:val="single" w:sz="4" w:space="0" w:color="auto"/>
        <w:bottom w:val="single" w:sz="4" w:space="0" w:color="auto"/>
        <w:right w:val="single" w:sz="4" w:space="0" w:color="auto"/>
      </w:pBdr>
      <w:spacing w:before="100" w:beforeAutospacing="1" w:after="100" w:afterAutospacing="1"/>
      <w:textAlignment w:val="top"/>
    </w:pPr>
    <w:rPr>
      <w:rFonts w:ascii="Arial Narrow" w:hAnsi="Arial Narrow"/>
      <w:lang w:val="es-CO" w:eastAsia="es-CO"/>
    </w:rPr>
  </w:style>
  <w:style w:type="paragraph" w:customStyle="1" w:styleId="xl1101">
    <w:name w:val="xl1101"/>
    <w:basedOn w:val="Normal"/>
    <w:rsid w:val="00DA0CC1"/>
    <w:pPr>
      <w:pBdr>
        <w:left w:val="single" w:sz="8" w:space="0" w:color="auto"/>
        <w:bottom w:val="single" w:sz="8" w:space="0" w:color="auto"/>
      </w:pBdr>
      <w:spacing w:before="100" w:beforeAutospacing="1" w:after="100" w:afterAutospacing="1"/>
      <w:jc w:val="center"/>
    </w:pPr>
    <w:rPr>
      <w:rFonts w:ascii="Arial" w:hAnsi="Arial" w:cs="Arial"/>
      <w:b/>
      <w:bCs/>
      <w:lang w:val="es-CO" w:eastAsia="es-CO"/>
    </w:rPr>
  </w:style>
  <w:style w:type="paragraph" w:customStyle="1" w:styleId="xl1102">
    <w:name w:val="xl1102"/>
    <w:basedOn w:val="Normal"/>
    <w:rsid w:val="00DA0CC1"/>
    <w:pPr>
      <w:pBdr>
        <w:bottom w:val="single" w:sz="8" w:space="0" w:color="auto"/>
      </w:pBdr>
      <w:spacing w:before="100" w:beforeAutospacing="1" w:after="100" w:afterAutospacing="1"/>
      <w:jc w:val="center"/>
    </w:pPr>
    <w:rPr>
      <w:rFonts w:ascii="Arial" w:hAnsi="Arial" w:cs="Arial"/>
      <w:b/>
      <w:bCs/>
      <w:lang w:val="es-CO" w:eastAsia="es-CO"/>
    </w:rPr>
  </w:style>
  <w:style w:type="paragraph" w:customStyle="1" w:styleId="xl1103">
    <w:name w:val="xl1103"/>
    <w:basedOn w:val="Normal"/>
    <w:rsid w:val="00DA0CC1"/>
    <w:pPr>
      <w:pBdr>
        <w:bottom w:val="single" w:sz="8" w:space="0" w:color="auto"/>
        <w:right w:val="single" w:sz="8" w:space="0" w:color="auto"/>
      </w:pBdr>
      <w:spacing w:before="100" w:beforeAutospacing="1" w:after="100" w:afterAutospacing="1"/>
      <w:jc w:val="center"/>
    </w:pPr>
    <w:rPr>
      <w:rFonts w:ascii="Arial" w:hAnsi="Arial" w:cs="Arial"/>
      <w:b/>
      <w:bCs/>
      <w:lang w:val="es-CO" w:eastAsia="es-CO"/>
    </w:rPr>
  </w:style>
  <w:style w:type="paragraph" w:customStyle="1" w:styleId="xl1104">
    <w:name w:val="xl1104"/>
    <w:basedOn w:val="Normal"/>
    <w:rsid w:val="00DA0CC1"/>
    <w:pPr>
      <w:spacing w:before="100" w:beforeAutospacing="1" w:after="100" w:afterAutospacing="1"/>
      <w:jc w:val="center"/>
      <w:textAlignment w:val="center"/>
    </w:pPr>
    <w:rPr>
      <w:rFonts w:ascii="Arial" w:hAnsi="Arial" w:cs="Arial"/>
      <w:b/>
      <w:bCs/>
      <w:lang w:val="es-CO" w:eastAsia="es-CO"/>
    </w:rPr>
  </w:style>
  <w:style w:type="paragraph" w:customStyle="1" w:styleId="xl1105">
    <w:name w:val="xl1105"/>
    <w:basedOn w:val="Normal"/>
    <w:rsid w:val="00DA0CC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06">
    <w:name w:val="xl1106"/>
    <w:basedOn w:val="Normal"/>
    <w:rsid w:val="00DA0CC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07">
    <w:name w:val="xl1107"/>
    <w:basedOn w:val="Normal"/>
    <w:rsid w:val="00DA0CC1"/>
    <w:pPr>
      <w:pBdr>
        <w:left w:val="single" w:sz="8" w:space="0" w:color="auto"/>
        <w:bottom w:val="single" w:sz="8" w:space="0" w:color="auto"/>
      </w:pBdr>
      <w:spacing w:before="100" w:beforeAutospacing="1" w:after="100" w:afterAutospacing="1"/>
      <w:jc w:val="center"/>
    </w:pPr>
    <w:rPr>
      <w:rFonts w:ascii="Arial" w:hAnsi="Arial" w:cs="Arial"/>
      <w:lang w:val="es-CO" w:eastAsia="es-CO"/>
    </w:rPr>
  </w:style>
  <w:style w:type="paragraph" w:customStyle="1" w:styleId="xl1108">
    <w:name w:val="xl1108"/>
    <w:basedOn w:val="Normal"/>
    <w:rsid w:val="00DA0CC1"/>
    <w:pPr>
      <w:pBdr>
        <w:bottom w:val="single" w:sz="8" w:space="0" w:color="auto"/>
      </w:pBdr>
      <w:spacing w:before="100" w:beforeAutospacing="1" w:after="100" w:afterAutospacing="1"/>
      <w:jc w:val="center"/>
    </w:pPr>
    <w:rPr>
      <w:rFonts w:ascii="Arial" w:hAnsi="Arial" w:cs="Arial"/>
      <w:lang w:val="es-CO" w:eastAsia="es-CO"/>
    </w:rPr>
  </w:style>
  <w:style w:type="paragraph" w:customStyle="1" w:styleId="xl1109">
    <w:name w:val="xl1109"/>
    <w:basedOn w:val="Normal"/>
    <w:rsid w:val="00DA0CC1"/>
    <w:pPr>
      <w:pBdr>
        <w:bottom w:val="single" w:sz="8"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1110">
    <w:name w:val="xl1110"/>
    <w:basedOn w:val="Normal"/>
    <w:rsid w:val="00DA0CC1"/>
    <w:pPr>
      <w:pBdr>
        <w:left w:val="single" w:sz="8" w:space="0" w:color="auto"/>
      </w:pBdr>
      <w:spacing w:before="100" w:beforeAutospacing="1" w:after="100" w:afterAutospacing="1"/>
      <w:jc w:val="center"/>
    </w:pPr>
    <w:rPr>
      <w:rFonts w:ascii="Arial" w:hAnsi="Arial" w:cs="Arial"/>
      <w:lang w:val="es-CO" w:eastAsia="es-CO"/>
    </w:rPr>
  </w:style>
  <w:style w:type="paragraph" w:customStyle="1" w:styleId="xl1111">
    <w:name w:val="xl1111"/>
    <w:basedOn w:val="Normal"/>
    <w:rsid w:val="00DA0CC1"/>
    <w:pPr>
      <w:spacing w:before="100" w:beforeAutospacing="1" w:after="100" w:afterAutospacing="1"/>
      <w:jc w:val="center"/>
    </w:pPr>
    <w:rPr>
      <w:rFonts w:ascii="Arial" w:hAnsi="Arial" w:cs="Arial"/>
      <w:lang w:val="es-CO" w:eastAsia="es-CO"/>
    </w:rPr>
  </w:style>
  <w:style w:type="paragraph" w:customStyle="1" w:styleId="xl1112">
    <w:name w:val="xl1112"/>
    <w:basedOn w:val="Normal"/>
    <w:rsid w:val="00DA0CC1"/>
    <w:pPr>
      <w:pBdr>
        <w:right w:val="single" w:sz="8" w:space="0" w:color="auto"/>
      </w:pBdr>
      <w:spacing w:before="100" w:beforeAutospacing="1" w:after="100" w:afterAutospacing="1"/>
      <w:jc w:val="center"/>
    </w:pPr>
    <w:rPr>
      <w:rFonts w:ascii="Arial" w:hAnsi="Arial" w:cs="Arial"/>
      <w:lang w:val="es-CO" w:eastAsia="es-CO"/>
    </w:rPr>
  </w:style>
  <w:style w:type="paragraph" w:customStyle="1" w:styleId="xl1113">
    <w:name w:val="xl1113"/>
    <w:basedOn w:val="Normal"/>
    <w:rsid w:val="00DA0CC1"/>
    <w:pPr>
      <w:pBdr>
        <w:left w:val="single" w:sz="8" w:space="0" w:color="auto"/>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114">
    <w:name w:val="xl1114"/>
    <w:basedOn w:val="Normal"/>
    <w:rsid w:val="00DA0CC1"/>
    <w:pPr>
      <w:pBdr>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115">
    <w:name w:val="xl1115"/>
    <w:basedOn w:val="Normal"/>
    <w:rsid w:val="00DA0CC1"/>
    <w:pPr>
      <w:pBdr>
        <w:bottom w:val="single" w:sz="8" w:space="0" w:color="auto"/>
        <w:right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116">
    <w:name w:val="xl1116"/>
    <w:basedOn w:val="Normal"/>
    <w:rsid w:val="00DA0CC1"/>
    <w:pPr>
      <w:spacing w:before="100" w:beforeAutospacing="1" w:after="100" w:afterAutospacing="1"/>
      <w:jc w:val="center"/>
      <w:textAlignment w:val="center"/>
    </w:pPr>
    <w:rPr>
      <w:rFonts w:ascii="Arial" w:hAnsi="Arial" w:cs="Arial"/>
      <w:b/>
      <w:bCs/>
      <w:lang w:val="es-CO" w:eastAsia="es-CO"/>
    </w:rPr>
  </w:style>
  <w:style w:type="paragraph" w:customStyle="1" w:styleId="xl1117">
    <w:name w:val="xl1117"/>
    <w:basedOn w:val="Normal"/>
    <w:rsid w:val="00DA0CC1"/>
    <w:pPr>
      <w:pBdr>
        <w:top w:val="single" w:sz="4" w:space="0" w:color="auto"/>
        <w:left w:val="single" w:sz="8" w:space="0" w:color="auto"/>
        <w:bottom w:val="single" w:sz="4" w:space="0" w:color="auto"/>
      </w:pBdr>
      <w:shd w:val="clear" w:color="000000" w:fill="FFFF00"/>
      <w:spacing w:before="100" w:beforeAutospacing="1" w:after="100" w:afterAutospacing="1"/>
      <w:textAlignment w:val="center"/>
    </w:pPr>
    <w:rPr>
      <w:rFonts w:ascii="Arial" w:hAnsi="Arial" w:cs="Arial"/>
      <w:b/>
      <w:bCs/>
      <w:lang w:val="es-CO" w:eastAsia="es-CO"/>
    </w:rPr>
  </w:style>
  <w:style w:type="paragraph" w:customStyle="1" w:styleId="xl1118">
    <w:name w:val="xl1118"/>
    <w:basedOn w:val="Normal"/>
    <w:rsid w:val="00DA0CC1"/>
    <w:pPr>
      <w:pBdr>
        <w:top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b/>
      <w:bCs/>
      <w:lang w:val="es-CO" w:eastAsia="es-CO"/>
    </w:rPr>
  </w:style>
  <w:style w:type="paragraph" w:customStyle="1" w:styleId="xl1119">
    <w:name w:val="xl1119"/>
    <w:basedOn w:val="Normal"/>
    <w:rsid w:val="00DA0CC1"/>
    <w:pPr>
      <w:pBdr>
        <w:top w:val="single" w:sz="4" w:space="0" w:color="auto"/>
        <w:left w:val="single" w:sz="8" w:space="0" w:color="auto"/>
        <w:bottom w:val="single" w:sz="4" w:space="0" w:color="auto"/>
      </w:pBdr>
      <w:shd w:val="clear" w:color="000000" w:fill="FFFF00"/>
      <w:spacing w:before="100" w:beforeAutospacing="1" w:after="100" w:afterAutospacing="1"/>
      <w:textAlignment w:val="center"/>
    </w:pPr>
    <w:rPr>
      <w:rFonts w:ascii="Arial" w:hAnsi="Arial" w:cs="Arial"/>
      <w:b/>
      <w:bCs/>
      <w:lang w:val="es-CO" w:eastAsia="es-CO"/>
    </w:rPr>
  </w:style>
  <w:style w:type="paragraph" w:customStyle="1" w:styleId="xl1120">
    <w:name w:val="xl1120"/>
    <w:basedOn w:val="Normal"/>
    <w:rsid w:val="00DA0CC1"/>
    <w:pPr>
      <w:pBdr>
        <w:top w:val="single" w:sz="4" w:space="0" w:color="auto"/>
        <w:bottom w:val="single" w:sz="4" w:space="0" w:color="auto"/>
      </w:pBdr>
      <w:shd w:val="clear" w:color="000000" w:fill="FFFF00"/>
      <w:spacing w:before="100" w:beforeAutospacing="1" w:after="100" w:afterAutospacing="1"/>
      <w:textAlignment w:val="center"/>
    </w:pPr>
    <w:rPr>
      <w:rFonts w:ascii="Arial" w:hAnsi="Arial" w:cs="Arial"/>
      <w:b/>
      <w:bCs/>
      <w:lang w:val="es-CO" w:eastAsia="es-CO"/>
    </w:rPr>
  </w:style>
  <w:style w:type="paragraph" w:customStyle="1" w:styleId="xl1121">
    <w:name w:val="xl1121"/>
    <w:basedOn w:val="Normal"/>
    <w:rsid w:val="00DA0CC1"/>
    <w:pPr>
      <w:pBdr>
        <w:top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b/>
      <w:bCs/>
      <w:lang w:val="es-CO" w:eastAsia="es-CO"/>
    </w:rPr>
  </w:style>
  <w:style w:type="paragraph" w:customStyle="1" w:styleId="xl1122">
    <w:name w:val="xl1122"/>
    <w:basedOn w:val="Normal"/>
    <w:rsid w:val="00DA0CC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1123">
    <w:name w:val="xl1123"/>
    <w:basedOn w:val="Normal"/>
    <w:rsid w:val="00DA0CC1"/>
    <w:pPr>
      <w:pBdr>
        <w:top w:val="single" w:sz="4"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1124">
    <w:name w:val="xl1124"/>
    <w:basedOn w:val="Normal"/>
    <w:rsid w:val="00DA0CC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125">
    <w:name w:val="xl1125"/>
    <w:basedOn w:val="Normal"/>
    <w:rsid w:val="00DA0CC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26">
    <w:name w:val="xl1126"/>
    <w:basedOn w:val="Normal"/>
    <w:rsid w:val="00DA0CC1"/>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27">
    <w:name w:val="xl1127"/>
    <w:basedOn w:val="Normal"/>
    <w:rsid w:val="00DA0CC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28">
    <w:name w:val="xl1128"/>
    <w:basedOn w:val="Normal"/>
    <w:rsid w:val="00DA0CC1"/>
    <w:pPr>
      <w:pBdr>
        <w:top w:val="single" w:sz="4" w:space="0" w:color="auto"/>
        <w:bottom w:val="single" w:sz="4" w:space="0" w:color="auto"/>
      </w:pBdr>
      <w:spacing w:before="100" w:beforeAutospacing="1" w:after="100" w:afterAutospacing="1"/>
      <w:textAlignment w:val="center"/>
    </w:pPr>
    <w:rPr>
      <w:lang w:val="es-CO" w:eastAsia="es-CO"/>
    </w:rPr>
  </w:style>
  <w:style w:type="paragraph" w:customStyle="1" w:styleId="xl1129">
    <w:name w:val="xl1129"/>
    <w:basedOn w:val="Normal"/>
    <w:rsid w:val="00DA0CC1"/>
    <w:pPr>
      <w:pBdr>
        <w:top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1130">
    <w:name w:val="xl1130"/>
    <w:basedOn w:val="Normal"/>
    <w:rsid w:val="00DA0CC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31">
    <w:name w:val="xl1131"/>
    <w:basedOn w:val="Normal"/>
    <w:rsid w:val="00DA0CC1"/>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32">
    <w:name w:val="xl1132"/>
    <w:basedOn w:val="Normal"/>
    <w:rsid w:val="00DA0CC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33">
    <w:name w:val="xl1133"/>
    <w:basedOn w:val="Normal"/>
    <w:rsid w:val="00DA0CC1"/>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134">
    <w:name w:val="xl1134"/>
    <w:basedOn w:val="Normal"/>
    <w:rsid w:val="00DA0CC1"/>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character" w:customStyle="1" w:styleId="TextonotaalfinalCar1">
    <w:name w:val="Texto nota al final Car1"/>
    <w:rsid w:val="00DA0CC1"/>
    <w:rPr>
      <w:sz w:val="20"/>
      <w:szCs w:val="20"/>
    </w:rPr>
  </w:style>
  <w:style w:type="table" w:styleId="Listavistosa-nfasis1">
    <w:name w:val="Colorful List Accent 1"/>
    <w:basedOn w:val="Tablanormal"/>
    <w:unhideWhenUsed/>
    <w:rsid w:val="00DA0CC1"/>
    <w:rPr>
      <w:sz w:val="24"/>
      <w:szCs w:val="24"/>
      <w:lang w:val="es-ES" w:eastAsia="ar-SA"/>
    </w:rPr>
    <w:tblPr>
      <w:tblStyleRowBandSize w:val="1"/>
      <w:tblStyleColBandSize w:val="1"/>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paragraph" w:styleId="Direccinsobre">
    <w:name w:val="envelope address"/>
    <w:basedOn w:val="Normal"/>
    <w:rsid w:val="00DA0CC1"/>
    <w:pPr>
      <w:framePr w:w="7938" w:h="1985" w:hRule="exact" w:hSpace="141" w:wrap="auto" w:vAnchor="page" w:hAnchor="page" w:xAlign="center" w:y="2269"/>
      <w:ind w:left="2835"/>
    </w:pPr>
    <w:rPr>
      <w:rFonts w:ascii="ShelleyVolante BT" w:hAnsi="ShelleyVolante BT"/>
      <w:i/>
      <w:sz w:val="38"/>
      <w:szCs w:val="20"/>
      <w:lang w:val="es-ES_tradnl"/>
    </w:rPr>
  </w:style>
  <w:style w:type="paragraph" w:styleId="Remitedesobre">
    <w:name w:val="envelope return"/>
    <w:basedOn w:val="Normal"/>
    <w:rsid w:val="00DA0CC1"/>
    <w:rPr>
      <w:rFonts w:ascii="Arial" w:hAnsi="Arial"/>
      <w:i/>
      <w:sz w:val="18"/>
      <w:szCs w:val="20"/>
      <w:lang w:val="es-ES_tradnl"/>
    </w:rPr>
  </w:style>
  <w:style w:type="paragraph" w:customStyle="1" w:styleId="Sombreadomedio1-nfasis12">
    <w:name w:val="Sombreado medio 1 - Énfasis 12"/>
    <w:qFormat/>
    <w:rsid w:val="00DA0CC1"/>
    <w:rPr>
      <w:rFonts w:ascii="Calibri" w:eastAsia="Calibri" w:hAnsi="Calibri"/>
      <w:sz w:val="22"/>
      <w:szCs w:val="22"/>
      <w:lang w:eastAsia="en-US"/>
    </w:rPr>
  </w:style>
  <w:style w:type="paragraph" w:customStyle="1" w:styleId="Level1">
    <w:name w:val="Level1"/>
    <w:basedOn w:val="Normal"/>
    <w:rsid w:val="00DA0CC1"/>
    <w:pPr>
      <w:tabs>
        <w:tab w:val="left" w:pos="720"/>
      </w:tabs>
      <w:suppressAutoHyphens/>
      <w:overflowPunct w:val="0"/>
      <w:autoSpaceDE w:val="0"/>
      <w:autoSpaceDN w:val="0"/>
      <w:adjustRightInd w:val="0"/>
      <w:spacing w:line="360" w:lineRule="auto"/>
      <w:ind w:left="720" w:hanging="360"/>
      <w:textAlignment w:val="baseline"/>
    </w:pPr>
    <w:rPr>
      <w:rFonts w:ascii="Courier New" w:hAnsi="Courier New"/>
      <w:sz w:val="20"/>
      <w:szCs w:val="20"/>
      <w:lang w:val="es-DO" w:eastAsia="en-US"/>
    </w:rPr>
  </w:style>
  <w:style w:type="paragraph" w:customStyle="1" w:styleId="ArticleB">
    <w:name w:val="ArticleB"/>
    <w:basedOn w:val="Normal"/>
    <w:next w:val="Normal"/>
    <w:rsid w:val="00DA0CC1"/>
    <w:pPr>
      <w:keepNext/>
      <w:keepLines/>
      <w:suppressAutoHyphens/>
      <w:overflowPunct w:val="0"/>
      <w:autoSpaceDE w:val="0"/>
      <w:autoSpaceDN w:val="0"/>
      <w:adjustRightInd w:val="0"/>
      <w:spacing w:after="120"/>
      <w:textAlignment w:val="baseline"/>
    </w:pPr>
    <w:rPr>
      <w:rFonts w:ascii="Courier New" w:hAnsi="Courier New"/>
      <w:b/>
      <w:caps/>
      <w:sz w:val="20"/>
      <w:szCs w:val="20"/>
      <w:lang w:val="es-DO" w:eastAsia="en-US"/>
    </w:rPr>
  </w:style>
  <w:style w:type="paragraph" w:customStyle="1" w:styleId="Level2">
    <w:name w:val="Level2"/>
    <w:basedOn w:val="Level1"/>
    <w:rsid w:val="00DA0CC1"/>
    <w:pPr>
      <w:tabs>
        <w:tab w:val="clear" w:pos="720"/>
        <w:tab w:val="left" w:pos="1080"/>
      </w:tabs>
      <w:ind w:left="1080"/>
    </w:pPr>
  </w:style>
  <w:style w:type="paragraph" w:customStyle="1" w:styleId="JUSTIFICADO">
    <w:name w:val="JUSTIFICADO"/>
    <w:rsid w:val="00DA0CC1"/>
    <w:pPr>
      <w:jc w:val="both"/>
    </w:pPr>
    <w:rPr>
      <w:rFonts w:ascii="Courier" w:eastAsia="Calibri" w:hAnsi="Courier" w:cs="Courier"/>
      <w:sz w:val="24"/>
      <w:szCs w:val="24"/>
      <w:lang w:val="es-ES_tradnl" w:eastAsia="es-ES"/>
    </w:rPr>
  </w:style>
  <w:style w:type="character" w:customStyle="1" w:styleId="DescripcinCar">
    <w:name w:val="Descripción Car"/>
    <w:aliases w:val="Epígrafe Car,Descripción1 Car,Tabla Car,Figura Car Car1,Figura Car Car Car,Tabla1 Car,Tabla2 Car,Título tabla/gráfica Car,Título tabla/gráfica1 Car,Título tabla/gráfica2 Car,Título tabla/gráfica3 Car,Título tabla/gráfica4 Car"/>
    <w:link w:val="Descripcin"/>
    <w:uiPriority w:val="35"/>
    <w:rsid w:val="00DA0CC1"/>
    <w:rPr>
      <w:rFonts w:ascii="Arial" w:hAnsi="Arial"/>
      <w:b/>
      <w:sz w:val="22"/>
      <w:lang w:val="es-ES_tradnl" w:eastAsia="es-ES"/>
    </w:rPr>
  </w:style>
  <w:style w:type="paragraph" w:customStyle="1" w:styleId="Sombreadomedio1-nfasis13">
    <w:name w:val="Sombreado medio 1 - Énfasis 13"/>
    <w:qFormat/>
    <w:rsid w:val="00DA0CC1"/>
    <w:rPr>
      <w:rFonts w:ascii="Calibri" w:eastAsia="Calibri" w:hAnsi="Calibri"/>
      <w:sz w:val="22"/>
      <w:szCs w:val="22"/>
      <w:lang w:eastAsia="en-US"/>
    </w:rPr>
  </w:style>
  <w:style w:type="paragraph" w:styleId="Fecha">
    <w:name w:val="Date"/>
    <w:basedOn w:val="Normal"/>
    <w:next w:val="Normal"/>
    <w:link w:val="FechaCar"/>
    <w:uiPriority w:val="99"/>
    <w:unhideWhenUsed/>
    <w:rsid w:val="00DA0CC1"/>
    <w:pPr>
      <w:spacing w:after="200" w:line="276" w:lineRule="auto"/>
    </w:pPr>
    <w:rPr>
      <w:rFonts w:ascii="Calibri" w:hAnsi="Calibri"/>
      <w:sz w:val="22"/>
      <w:szCs w:val="22"/>
      <w:lang w:val="es-CO" w:eastAsia="ja-JP"/>
    </w:rPr>
  </w:style>
  <w:style w:type="character" w:customStyle="1" w:styleId="FechaCar">
    <w:name w:val="Fecha Car"/>
    <w:basedOn w:val="Fuentedeprrafopredeter"/>
    <w:link w:val="Fecha"/>
    <w:uiPriority w:val="99"/>
    <w:rsid w:val="00DA0CC1"/>
    <w:rPr>
      <w:rFonts w:ascii="Calibri" w:hAnsi="Calibri"/>
      <w:sz w:val="22"/>
      <w:szCs w:val="22"/>
      <w:lang w:eastAsia="ja-JP"/>
    </w:rPr>
  </w:style>
  <w:style w:type="character" w:customStyle="1" w:styleId="textonavy1">
    <w:name w:val="texto_navy1"/>
    <w:rsid w:val="00DA0CC1"/>
    <w:rPr>
      <w:color w:val="000080"/>
    </w:rPr>
  </w:style>
  <w:style w:type="paragraph" w:customStyle="1" w:styleId="Encabezadodetabladecontenido1">
    <w:name w:val="Encabezado de tabla de contenido1"/>
    <w:basedOn w:val="Ttulo1"/>
    <w:next w:val="Normal"/>
    <w:uiPriority w:val="39"/>
    <w:qFormat/>
    <w:rsid w:val="00DA0CC1"/>
    <w:pPr>
      <w:keepLines/>
      <w:spacing w:before="240" w:line="259" w:lineRule="auto"/>
      <w:jc w:val="left"/>
      <w:outlineLvl w:val="9"/>
    </w:pPr>
    <w:rPr>
      <w:rFonts w:ascii="Calibri Light" w:hAnsi="Calibri Light" w:cs="Times New Roman"/>
      <w:color w:val="2E74B5"/>
      <w:sz w:val="32"/>
      <w:szCs w:val="32"/>
      <w:lang w:val="en-US" w:eastAsia="en-US"/>
    </w:rPr>
  </w:style>
  <w:style w:type="paragraph" w:styleId="TDC3">
    <w:name w:val="toc 3"/>
    <w:basedOn w:val="Normal"/>
    <w:next w:val="Normal"/>
    <w:autoRedefine/>
    <w:uiPriority w:val="39"/>
    <w:rsid w:val="00DA0CC1"/>
    <w:pPr>
      <w:ind w:left="480"/>
    </w:pPr>
    <w:rPr>
      <w:lang w:val="es-CO" w:eastAsia="es-CO"/>
    </w:rPr>
  </w:style>
  <w:style w:type="paragraph" w:customStyle="1" w:styleId="BodyText23">
    <w:name w:val="Body Text 23"/>
    <w:basedOn w:val="Normal"/>
    <w:rsid w:val="00DA0CC1"/>
    <w:pPr>
      <w:widowControl w:val="0"/>
      <w:jc w:val="both"/>
    </w:pPr>
    <w:rPr>
      <w:rFonts w:ascii="Arial" w:hAnsi="Arial" w:cs="Arial"/>
      <w:b/>
      <w:bCs/>
      <w:kern w:val="16"/>
      <w:lang w:val="es-ES_tradnl" w:eastAsia="es-CO"/>
    </w:rPr>
  </w:style>
  <w:style w:type="character" w:customStyle="1" w:styleId="texto1">
    <w:name w:val="texto1"/>
    <w:rsid w:val="00DA0CC1"/>
    <w:rPr>
      <w:color w:val="000000"/>
      <w:sz w:val="20"/>
      <w:szCs w:val="20"/>
    </w:rPr>
  </w:style>
  <w:style w:type="paragraph" w:customStyle="1" w:styleId="Figura">
    <w:name w:val="Figura"/>
    <w:basedOn w:val="Normal"/>
    <w:autoRedefine/>
    <w:rsid w:val="00DA0CC1"/>
    <w:pPr>
      <w:keepNext/>
      <w:spacing w:before="240" w:after="240" w:line="288" w:lineRule="auto"/>
      <w:jc w:val="center"/>
    </w:pPr>
    <w:rPr>
      <w:rFonts w:ascii="Verdana" w:eastAsia="MS Mincho" w:hAnsi="Verdana"/>
      <w:sz w:val="20"/>
    </w:rPr>
  </w:style>
  <w:style w:type="paragraph" w:styleId="TDC4">
    <w:name w:val="toc 4"/>
    <w:basedOn w:val="Normal"/>
    <w:next w:val="Normal"/>
    <w:autoRedefine/>
    <w:uiPriority w:val="39"/>
    <w:unhideWhenUsed/>
    <w:rsid w:val="00DA0CC1"/>
    <w:pPr>
      <w:spacing w:after="100" w:line="259" w:lineRule="auto"/>
      <w:ind w:left="660"/>
    </w:pPr>
    <w:rPr>
      <w:rFonts w:ascii="Century Gothic" w:hAnsi="Century Gothic"/>
      <w:sz w:val="22"/>
      <w:szCs w:val="22"/>
      <w:lang w:val="es-CO" w:eastAsia="es-CO"/>
    </w:rPr>
  </w:style>
  <w:style w:type="paragraph" w:styleId="TDC6">
    <w:name w:val="toc 6"/>
    <w:basedOn w:val="Normal"/>
    <w:next w:val="Normal"/>
    <w:autoRedefine/>
    <w:uiPriority w:val="39"/>
    <w:unhideWhenUsed/>
    <w:rsid w:val="00DA0CC1"/>
    <w:pPr>
      <w:spacing w:after="100" w:line="259" w:lineRule="auto"/>
      <w:ind w:left="1100"/>
    </w:pPr>
    <w:rPr>
      <w:rFonts w:ascii="Century Gothic" w:hAnsi="Century Gothic"/>
      <w:sz w:val="22"/>
      <w:szCs w:val="22"/>
      <w:lang w:val="es-CO" w:eastAsia="es-CO"/>
    </w:rPr>
  </w:style>
  <w:style w:type="paragraph" w:styleId="TDC7">
    <w:name w:val="toc 7"/>
    <w:basedOn w:val="Normal"/>
    <w:next w:val="Normal"/>
    <w:autoRedefine/>
    <w:uiPriority w:val="39"/>
    <w:unhideWhenUsed/>
    <w:rsid w:val="00DA0CC1"/>
    <w:pPr>
      <w:spacing w:after="100" w:line="259" w:lineRule="auto"/>
      <w:ind w:left="1320"/>
    </w:pPr>
    <w:rPr>
      <w:rFonts w:ascii="Century Gothic" w:hAnsi="Century Gothic"/>
      <w:sz w:val="22"/>
      <w:szCs w:val="22"/>
      <w:lang w:val="es-CO" w:eastAsia="es-CO"/>
    </w:rPr>
  </w:style>
  <w:style w:type="paragraph" w:styleId="TDC8">
    <w:name w:val="toc 8"/>
    <w:basedOn w:val="Normal"/>
    <w:next w:val="Normal"/>
    <w:autoRedefine/>
    <w:uiPriority w:val="39"/>
    <w:unhideWhenUsed/>
    <w:rsid w:val="00DA0CC1"/>
    <w:pPr>
      <w:spacing w:after="100" w:line="259" w:lineRule="auto"/>
      <w:ind w:left="1540"/>
    </w:pPr>
    <w:rPr>
      <w:rFonts w:ascii="Century Gothic" w:hAnsi="Century Gothic"/>
      <w:sz w:val="22"/>
      <w:szCs w:val="22"/>
      <w:lang w:val="es-CO" w:eastAsia="es-CO"/>
    </w:rPr>
  </w:style>
  <w:style w:type="paragraph" w:styleId="TDC9">
    <w:name w:val="toc 9"/>
    <w:basedOn w:val="Normal"/>
    <w:next w:val="Normal"/>
    <w:autoRedefine/>
    <w:uiPriority w:val="39"/>
    <w:unhideWhenUsed/>
    <w:rsid w:val="00DA0CC1"/>
    <w:pPr>
      <w:spacing w:after="100" w:line="259" w:lineRule="auto"/>
      <w:ind w:left="1760"/>
    </w:pPr>
    <w:rPr>
      <w:rFonts w:ascii="Century Gothic" w:hAnsi="Century Gothic"/>
      <w:sz w:val="22"/>
      <w:szCs w:val="22"/>
      <w:lang w:val="es-CO" w:eastAsia="es-CO"/>
    </w:rPr>
  </w:style>
  <w:style w:type="character" w:customStyle="1" w:styleId="Ttulo1Car1">
    <w:name w:val="Título 1 Car1"/>
    <w:aliases w:val="Pregunta Car1,título 1 Car1,MT1 Car1,Nombre Proyecto Car1"/>
    <w:uiPriority w:val="9"/>
    <w:rsid w:val="00DA0CC1"/>
    <w:rPr>
      <w:rFonts w:ascii="Calibri Light" w:eastAsia="Times New Roman" w:hAnsi="Calibri Light" w:cs="Times New Roman"/>
      <w:color w:val="2E74B5"/>
      <w:sz w:val="32"/>
      <w:szCs w:val="32"/>
      <w:lang w:val="es-CO" w:eastAsia="es-CO"/>
    </w:rPr>
  </w:style>
  <w:style w:type="character" w:customStyle="1" w:styleId="Ttulo2Car1">
    <w:name w:val="Título 2 Car1"/>
    <w:aliases w:val="título 2 Car1"/>
    <w:semiHidden/>
    <w:rsid w:val="00DA0CC1"/>
    <w:rPr>
      <w:rFonts w:ascii="Calibri Light" w:eastAsia="Times New Roman" w:hAnsi="Calibri Light" w:cs="Times New Roman"/>
      <w:color w:val="2E74B5"/>
      <w:sz w:val="26"/>
      <w:szCs w:val="26"/>
      <w:lang w:val="es-CO" w:eastAsia="es-CO"/>
    </w:rPr>
  </w:style>
  <w:style w:type="character" w:customStyle="1" w:styleId="PiedepginaCar1">
    <w:name w:val="Pie de página Car1"/>
    <w:aliases w:val="pie de página Car1"/>
    <w:semiHidden/>
    <w:rsid w:val="00DA0CC1"/>
    <w:rPr>
      <w:sz w:val="24"/>
      <w:szCs w:val="24"/>
      <w:lang w:val="es-CO" w:eastAsia="es-CO"/>
    </w:rPr>
  </w:style>
  <w:style w:type="character" w:customStyle="1" w:styleId="a">
    <w:name w:val="a"/>
    <w:rsid w:val="00DA0CC1"/>
  </w:style>
  <w:style w:type="character" w:customStyle="1" w:styleId="l6">
    <w:name w:val="l6"/>
    <w:rsid w:val="00DA0CC1"/>
  </w:style>
  <w:style w:type="character" w:customStyle="1" w:styleId="l9">
    <w:name w:val="l9"/>
    <w:rsid w:val="00DA0CC1"/>
  </w:style>
  <w:style w:type="character" w:customStyle="1" w:styleId="l7">
    <w:name w:val="l7"/>
    <w:rsid w:val="00DA0CC1"/>
  </w:style>
  <w:style w:type="character" w:customStyle="1" w:styleId="mw-headline">
    <w:name w:val="mw-headline"/>
    <w:rsid w:val="00DA0CC1"/>
  </w:style>
  <w:style w:type="paragraph" w:customStyle="1" w:styleId="CarCarCar1CarCarCarCar11">
    <w:name w:val="Car Car Car1 Car Car Car Car11"/>
    <w:basedOn w:val="Normal"/>
    <w:rsid w:val="00DA0CC1"/>
    <w:pPr>
      <w:spacing w:after="160" w:line="240" w:lineRule="exact"/>
    </w:pPr>
    <w:rPr>
      <w:rFonts w:ascii="Verdana" w:hAnsi="Verdana" w:cs="Verdana"/>
      <w:sz w:val="20"/>
      <w:szCs w:val="20"/>
      <w:lang w:val="es-CO" w:eastAsia="en-US"/>
    </w:rPr>
  </w:style>
  <w:style w:type="paragraph" w:customStyle="1" w:styleId="CarCarCar1CarCarCarCar12">
    <w:name w:val="Car Car Car1 Car Car Car Car12"/>
    <w:basedOn w:val="Normal"/>
    <w:rsid w:val="00DA0CC1"/>
    <w:pPr>
      <w:spacing w:after="160" w:line="240" w:lineRule="exact"/>
    </w:pPr>
    <w:rPr>
      <w:rFonts w:ascii="Verdana" w:hAnsi="Verdana" w:cs="Verdana"/>
      <w:sz w:val="20"/>
      <w:szCs w:val="20"/>
      <w:lang w:val="es-CO" w:eastAsia="en-US"/>
    </w:rPr>
  </w:style>
  <w:style w:type="paragraph" w:customStyle="1" w:styleId="intertitulo">
    <w:name w:val="intertitulo"/>
    <w:basedOn w:val="Normal"/>
    <w:rsid w:val="00DA0CC1"/>
    <w:pPr>
      <w:spacing w:before="100" w:beforeAutospacing="1" w:after="100" w:afterAutospacing="1"/>
    </w:pPr>
    <w:rPr>
      <w:lang w:val="es-CO" w:eastAsia="es-CO"/>
    </w:rPr>
  </w:style>
  <w:style w:type="character" w:customStyle="1" w:styleId="Listavistosa-nfasis2Car">
    <w:name w:val="Lista vistosa - Énfasis 2 Car"/>
    <w:link w:val="Listavistosa-nfasis2"/>
    <w:uiPriority w:val="1"/>
    <w:qFormat/>
    <w:rsid w:val="00DA0CC1"/>
    <w:rPr>
      <w:sz w:val="24"/>
      <w:szCs w:val="24"/>
      <w:lang w:val="es-ES" w:eastAsia="es-ES"/>
    </w:rPr>
  </w:style>
  <w:style w:type="table" w:styleId="Listavistosa-nfasis2">
    <w:name w:val="Colorful List Accent 2"/>
    <w:basedOn w:val="Tablanormal"/>
    <w:link w:val="Listavistosa-nfasis2Car"/>
    <w:uiPriority w:val="1"/>
    <w:semiHidden/>
    <w:unhideWhenUsed/>
    <w:rsid w:val="00DA0CC1"/>
    <w:rPr>
      <w:sz w:val="24"/>
      <w:szCs w:val="24"/>
      <w:lang w:val="es-ES" w:eastAsia="es-ES"/>
    </w:rPr>
    <w:tblPr>
      <w:tblStyleRowBandSize w:val="1"/>
      <w:tblStyleColBandSize w:val="1"/>
    </w:tblPr>
    <w:tcPr>
      <w:shd w:val="clear" w:color="auto" w:fill="FDF2EA"/>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FADECB"/>
      </w:tcPr>
    </w:tblStylePr>
    <w:tblStylePr w:type="band1Horz">
      <w:tblPr/>
      <w:tcPr>
        <w:shd w:val="clear" w:color="auto" w:fill="FBE4D5"/>
      </w:tcPr>
    </w:tblStylePr>
  </w:style>
  <w:style w:type="character" w:customStyle="1" w:styleId="Sombreadomedio1-nfasis1Car1">
    <w:name w:val="Sombreado medio 1 - Énfasis 1 Car1"/>
    <w:link w:val="Sombreadomedio1-nfasis14"/>
    <w:uiPriority w:val="1"/>
    <w:qFormat/>
    <w:rsid w:val="00DA0CC1"/>
    <w:rPr>
      <w:sz w:val="24"/>
      <w:szCs w:val="24"/>
      <w:lang w:val="es-ES"/>
    </w:rPr>
  </w:style>
  <w:style w:type="paragraph" w:customStyle="1" w:styleId="Sombreadomedio1-nfasis14">
    <w:name w:val="Sombreado medio 1 - Énfasis 14"/>
    <w:link w:val="Sombreadomedio1-nfasis1Car1"/>
    <w:uiPriority w:val="1"/>
    <w:qFormat/>
    <w:rsid w:val="00DA0CC1"/>
    <w:rPr>
      <w:sz w:val="24"/>
      <w:szCs w:val="24"/>
      <w:lang w:val="es-ES"/>
    </w:rPr>
  </w:style>
  <w:style w:type="character" w:customStyle="1" w:styleId="Listamulticolor-nfasis1Car">
    <w:name w:val="Lista multicolor - Énfasis 1 Car"/>
    <w:uiPriority w:val="34"/>
    <w:rsid w:val="00DA0CC1"/>
    <w:rPr>
      <w:sz w:val="24"/>
      <w:szCs w:val="24"/>
      <w:lang w:val="es-CO"/>
    </w:rPr>
  </w:style>
  <w:style w:type="character" w:customStyle="1" w:styleId="w8qarf">
    <w:name w:val="w8qarf"/>
    <w:basedOn w:val="Fuentedeprrafopredeter"/>
    <w:rsid w:val="00DA0CC1"/>
  </w:style>
  <w:style w:type="character" w:customStyle="1" w:styleId="lrzxr">
    <w:name w:val="lrzxr"/>
    <w:basedOn w:val="Fuentedeprrafopredeter"/>
    <w:rsid w:val="00DA0CC1"/>
  </w:style>
  <w:style w:type="paragraph" w:customStyle="1" w:styleId="NumberList">
    <w:name w:val="Number List"/>
    <w:basedOn w:val="Normal"/>
    <w:rsid w:val="00DA0CC1"/>
    <w:pPr>
      <w:overflowPunct w:val="0"/>
      <w:autoSpaceDE w:val="0"/>
      <w:autoSpaceDN w:val="0"/>
      <w:adjustRightInd w:val="0"/>
      <w:textAlignment w:val="baseline"/>
    </w:pPr>
    <w:rPr>
      <w:szCs w:val="20"/>
      <w:lang w:val="es-ES_tradnl"/>
    </w:rPr>
  </w:style>
  <w:style w:type="character" w:customStyle="1" w:styleId="Cuerpodeltexto4">
    <w:name w:val="Cuerpo del texto (4)_"/>
    <w:link w:val="Cuerpodeltexto40"/>
    <w:rsid w:val="00DA0CC1"/>
    <w:rPr>
      <w:rFonts w:ascii="Arial Unicode MS" w:eastAsia="Arial Unicode MS" w:hAnsi="Arial Unicode MS" w:cs="Arial Unicode MS"/>
      <w:b/>
      <w:bCs/>
      <w:sz w:val="18"/>
      <w:szCs w:val="18"/>
      <w:shd w:val="clear" w:color="auto" w:fill="FFFFFF"/>
    </w:rPr>
  </w:style>
  <w:style w:type="paragraph" w:customStyle="1" w:styleId="Cuerpodeltexto40">
    <w:name w:val="Cuerpo del texto (4)"/>
    <w:basedOn w:val="Normal"/>
    <w:link w:val="Cuerpodeltexto4"/>
    <w:rsid w:val="00DA0CC1"/>
    <w:pPr>
      <w:widowControl w:val="0"/>
      <w:shd w:val="clear" w:color="auto" w:fill="FFFFFF"/>
      <w:spacing w:before="240" w:line="0" w:lineRule="atLeast"/>
      <w:jc w:val="both"/>
    </w:pPr>
    <w:rPr>
      <w:rFonts w:ascii="Arial Unicode MS" w:eastAsia="Arial Unicode MS" w:hAnsi="Arial Unicode MS" w:cs="Arial Unicode MS"/>
      <w:b/>
      <w:bCs/>
      <w:sz w:val="18"/>
      <w:szCs w:val="18"/>
      <w:lang w:val="es-CO" w:eastAsia="es-CO"/>
    </w:rPr>
  </w:style>
  <w:style w:type="character" w:customStyle="1" w:styleId="field-content">
    <w:name w:val="field-content"/>
    <w:basedOn w:val="Fuentedeprrafopredeter"/>
    <w:rsid w:val="00DA0CC1"/>
  </w:style>
  <w:style w:type="character" w:customStyle="1" w:styleId="companyfullname">
    <w:name w:val="companyfullname"/>
    <w:rsid w:val="00DA0CC1"/>
  </w:style>
  <w:style w:type="character" w:customStyle="1" w:styleId="baj">
    <w:name w:val="b_aj"/>
    <w:basedOn w:val="Fuentedeprrafopredeter"/>
    <w:rsid w:val="00DA0CC1"/>
  </w:style>
  <w:style w:type="paragraph" w:customStyle="1" w:styleId="a0">
    <w:basedOn w:val="Ttulo1"/>
    <w:next w:val="Normal"/>
    <w:uiPriority w:val="39"/>
    <w:unhideWhenUsed/>
    <w:qFormat/>
    <w:rsid w:val="00505AC8"/>
    <w:pPr>
      <w:keepLines/>
      <w:spacing w:before="240" w:line="259" w:lineRule="auto"/>
      <w:jc w:val="left"/>
      <w:outlineLvl w:val="9"/>
    </w:pPr>
    <w:rPr>
      <w:rFonts w:cs="Times New Roman"/>
      <w:b/>
      <w:color w:val="2E74B5"/>
      <w:sz w:val="32"/>
      <w:szCs w:val="32"/>
      <w:lang w:val="es-CO" w:eastAsia="es-CO"/>
    </w:rPr>
  </w:style>
  <w:style w:type="character" w:customStyle="1" w:styleId="TextoTextosCar">
    <w:name w:val="Texto (Textos) Car"/>
    <w:link w:val="TextoTextos"/>
    <w:uiPriority w:val="99"/>
    <w:rsid w:val="00DC6AC8"/>
    <w:rPr>
      <w:rFonts w:ascii="Frutiger 45 Light" w:hAnsi="Frutiger 45 Light" w:cs="Frutiger 45 Light"/>
      <w:color w:val="000000"/>
      <w:sz w:val="22"/>
      <w:szCs w:val="22"/>
      <w:lang w:val="es-ES_tradnl" w:eastAsia="es-ES"/>
    </w:rPr>
  </w:style>
  <w:style w:type="table" w:customStyle="1" w:styleId="Tablaconcuadrcula19">
    <w:name w:val="Tabla con cuadrícula19"/>
    <w:basedOn w:val="Tablanormal"/>
    <w:next w:val="Tablaconcuadrcula"/>
    <w:uiPriority w:val="39"/>
    <w:rsid w:val="00DC6AC8"/>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
    <w:name w:val="Tabla con cuadrícula110"/>
    <w:basedOn w:val="Tablanormal"/>
    <w:next w:val="Tablaconcuadrcula"/>
    <w:uiPriority w:val="59"/>
    <w:rsid w:val="00DC6AC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TDC">
    <w:name w:val="TOC Heading"/>
    <w:basedOn w:val="Ttulo1"/>
    <w:next w:val="Normal"/>
    <w:uiPriority w:val="39"/>
    <w:unhideWhenUsed/>
    <w:qFormat/>
    <w:rsid w:val="00DC6AC8"/>
    <w:pPr>
      <w:keepLines/>
      <w:spacing w:before="240" w:line="259" w:lineRule="auto"/>
      <w:jc w:val="left"/>
      <w:outlineLvl w:val="9"/>
    </w:pPr>
    <w:rPr>
      <w:rFonts w:cs="Times New Roman"/>
      <w:b/>
      <w:color w:val="2E74B5"/>
      <w:sz w:val="32"/>
      <w:szCs w:val="32"/>
      <w:lang w:val="es-CO" w:eastAsia="es-CO"/>
    </w:rPr>
  </w:style>
  <w:style w:type="table" w:customStyle="1" w:styleId="Listavistosa-nfasis13">
    <w:name w:val="Lista vistosa - Énfasis 13"/>
    <w:basedOn w:val="Tablanormal"/>
    <w:next w:val="Listavistosa-nfasis1"/>
    <w:unhideWhenUsed/>
    <w:rsid w:val="00DC6AC8"/>
    <w:rPr>
      <w:sz w:val="24"/>
      <w:szCs w:val="24"/>
      <w:lang w:val="es-ES" w:eastAsia="ar-SA"/>
    </w:rPr>
    <w:tblPr>
      <w:tblStyleRowBandSize w:val="1"/>
      <w:tblStyleColBandSize w:val="1"/>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table" w:customStyle="1" w:styleId="Listavistosa-nfasis21">
    <w:name w:val="Lista vistosa - Énfasis 21"/>
    <w:basedOn w:val="Tablanormal"/>
    <w:next w:val="Listavistosa-nfasis2"/>
    <w:uiPriority w:val="1"/>
    <w:semiHidden/>
    <w:unhideWhenUsed/>
    <w:rsid w:val="00DC6AC8"/>
    <w:rPr>
      <w:rFonts w:asciiTheme="minorHAnsi" w:eastAsiaTheme="minorHAnsi" w:hAnsiTheme="minorHAnsi" w:cstheme="minorBidi"/>
      <w:sz w:val="24"/>
      <w:szCs w:val="24"/>
      <w:lang w:val="es-ES" w:eastAsia="es-ES"/>
    </w:rPr>
    <w:tblPr>
      <w:tblStyleRowBandSize w:val="1"/>
      <w:tblStyleColBandSize w:val="1"/>
    </w:tblPr>
    <w:tcPr>
      <w:shd w:val="clear" w:color="auto" w:fill="FDF2EA"/>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FADECB"/>
      </w:tcPr>
    </w:tblStylePr>
    <w:tblStylePr w:type="band1Horz">
      <w:tblPr/>
      <w:tcPr>
        <w:shd w:val="clear" w:color="auto" w:fill="FBE4D5"/>
      </w:tcPr>
    </w:tblStylePr>
  </w:style>
  <w:style w:type="paragraph" w:styleId="Bibliografa">
    <w:name w:val="Bibliography"/>
    <w:basedOn w:val="Normal"/>
    <w:next w:val="Normal"/>
    <w:uiPriority w:val="37"/>
    <w:semiHidden/>
    <w:unhideWhenUsed/>
    <w:rsid w:val="00DC6AC8"/>
    <w:rPr>
      <w:lang w:val="es-MX" w:eastAsia="es-MX"/>
    </w:rPr>
  </w:style>
  <w:style w:type="paragraph" w:styleId="Cita">
    <w:name w:val="Quote"/>
    <w:basedOn w:val="Normal"/>
    <w:next w:val="Normal"/>
    <w:link w:val="CitaCar"/>
    <w:uiPriority w:val="29"/>
    <w:qFormat/>
    <w:rsid w:val="00DC6AC8"/>
    <w:pPr>
      <w:spacing w:before="200" w:after="160"/>
      <w:ind w:left="864" w:right="864"/>
      <w:jc w:val="center"/>
    </w:pPr>
    <w:rPr>
      <w:i/>
      <w:iCs/>
      <w:color w:val="404040" w:themeColor="text1" w:themeTint="BF"/>
      <w:lang w:val="es-MX" w:eastAsia="es-MX"/>
    </w:rPr>
  </w:style>
  <w:style w:type="character" w:customStyle="1" w:styleId="CitaCar">
    <w:name w:val="Cita Car"/>
    <w:basedOn w:val="Fuentedeprrafopredeter"/>
    <w:link w:val="Cita"/>
    <w:uiPriority w:val="29"/>
    <w:rsid w:val="00DC6AC8"/>
    <w:rPr>
      <w:i/>
      <w:iCs/>
      <w:color w:val="404040" w:themeColor="text1" w:themeTint="BF"/>
      <w:sz w:val="24"/>
      <w:szCs w:val="24"/>
      <w:lang w:val="es-MX" w:eastAsia="es-MX"/>
    </w:rPr>
  </w:style>
  <w:style w:type="paragraph" w:styleId="Citadestacada">
    <w:name w:val="Intense Quote"/>
    <w:basedOn w:val="Normal"/>
    <w:next w:val="Normal"/>
    <w:link w:val="CitadestacadaCar"/>
    <w:uiPriority w:val="30"/>
    <w:qFormat/>
    <w:rsid w:val="00DC6AC8"/>
    <w:pPr>
      <w:pBdr>
        <w:top w:val="single" w:sz="4" w:space="10" w:color="5B9BD5" w:themeColor="accent1"/>
        <w:bottom w:val="single" w:sz="4" w:space="10" w:color="5B9BD5" w:themeColor="accent1"/>
      </w:pBdr>
      <w:spacing w:before="360" w:after="360"/>
      <w:ind w:left="864" w:right="864"/>
      <w:jc w:val="center"/>
    </w:pPr>
    <w:rPr>
      <w:i/>
      <w:iCs/>
      <w:color w:val="5B9BD5" w:themeColor="accent1"/>
      <w:lang w:val="es-MX" w:eastAsia="es-MX"/>
    </w:rPr>
  </w:style>
  <w:style w:type="character" w:customStyle="1" w:styleId="CitadestacadaCar">
    <w:name w:val="Cita destacada Car"/>
    <w:basedOn w:val="Fuentedeprrafopredeter"/>
    <w:link w:val="Citadestacada"/>
    <w:uiPriority w:val="30"/>
    <w:rsid w:val="00DC6AC8"/>
    <w:rPr>
      <w:i/>
      <w:iCs/>
      <w:color w:val="5B9BD5" w:themeColor="accent1"/>
      <w:sz w:val="24"/>
      <w:szCs w:val="24"/>
      <w:lang w:val="es-MX" w:eastAsia="es-MX"/>
    </w:rPr>
  </w:style>
  <w:style w:type="paragraph" w:styleId="DireccinHTML">
    <w:name w:val="HTML Address"/>
    <w:basedOn w:val="Normal"/>
    <w:link w:val="DireccinHTMLCar"/>
    <w:uiPriority w:val="99"/>
    <w:semiHidden/>
    <w:unhideWhenUsed/>
    <w:rsid w:val="00DC6AC8"/>
    <w:rPr>
      <w:i/>
      <w:iCs/>
      <w:lang w:val="es-MX" w:eastAsia="es-MX"/>
    </w:rPr>
  </w:style>
  <w:style w:type="character" w:customStyle="1" w:styleId="DireccinHTMLCar">
    <w:name w:val="Dirección HTML Car"/>
    <w:basedOn w:val="Fuentedeprrafopredeter"/>
    <w:link w:val="DireccinHTML"/>
    <w:uiPriority w:val="99"/>
    <w:semiHidden/>
    <w:rsid w:val="00DC6AC8"/>
    <w:rPr>
      <w:i/>
      <w:iCs/>
      <w:sz w:val="24"/>
      <w:szCs w:val="24"/>
      <w:lang w:val="es-MX" w:eastAsia="es-MX"/>
    </w:rPr>
  </w:style>
  <w:style w:type="paragraph" w:styleId="Encabezadodelista">
    <w:name w:val="toa heading"/>
    <w:basedOn w:val="Normal"/>
    <w:next w:val="Normal"/>
    <w:uiPriority w:val="99"/>
    <w:semiHidden/>
    <w:unhideWhenUsed/>
    <w:rsid w:val="00DC6AC8"/>
    <w:pPr>
      <w:spacing w:before="120"/>
    </w:pPr>
    <w:rPr>
      <w:rFonts w:asciiTheme="majorHAnsi" w:eastAsiaTheme="majorEastAsia" w:hAnsiTheme="majorHAnsi" w:cstheme="majorBidi"/>
      <w:b/>
      <w:bCs/>
      <w:lang w:val="es-MX" w:eastAsia="es-MX"/>
    </w:rPr>
  </w:style>
  <w:style w:type="paragraph" w:styleId="Encabezadodenota">
    <w:name w:val="Note Heading"/>
    <w:basedOn w:val="Normal"/>
    <w:next w:val="Normal"/>
    <w:link w:val="EncabezadodenotaCar"/>
    <w:uiPriority w:val="99"/>
    <w:semiHidden/>
    <w:unhideWhenUsed/>
    <w:rsid w:val="00DC6AC8"/>
    <w:rPr>
      <w:lang w:val="es-MX" w:eastAsia="es-MX"/>
    </w:rPr>
  </w:style>
  <w:style w:type="character" w:customStyle="1" w:styleId="EncabezadodenotaCar">
    <w:name w:val="Encabezado de nota Car"/>
    <w:basedOn w:val="Fuentedeprrafopredeter"/>
    <w:link w:val="Encabezadodenota"/>
    <w:uiPriority w:val="99"/>
    <w:semiHidden/>
    <w:rsid w:val="00DC6AC8"/>
    <w:rPr>
      <w:sz w:val="24"/>
      <w:szCs w:val="24"/>
      <w:lang w:val="es-MX" w:eastAsia="es-MX"/>
    </w:rPr>
  </w:style>
  <w:style w:type="paragraph" w:styleId="Firmadecorreoelectrnico">
    <w:name w:val="E-mail Signature"/>
    <w:basedOn w:val="Normal"/>
    <w:link w:val="FirmadecorreoelectrnicoCar"/>
    <w:uiPriority w:val="99"/>
    <w:semiHidden/>
    <w:unhideWhenUsed/>
    <w:rsid w:val="00DC6AC8"/>
    <w:rPr>
      <w:lang w:val="es-MX" w:eastAsia="es-MX"/>
    </w:rPr>
  </w:style>
  <w:style w:type="character" w:customStyle="1" w:styleId="FirmadecorreoelectrnicoCar">
    <w:name w:val="Firma de correo electrónico Car"/>
    <w:basedOn w:val="Fuentedeprrafopredeter"/>
    <w:link w:val="Firmadecorreoelectrnico"/>
    <w:uiPriority w:val="99"/>
    <w:semiHidden/>
    <w:rsid w:val="00DC6AC8"/>
    <w:rPr>
      <w:sz w:val="24"/>
      <w:szCs w:val="24"/>
      <w:lang w:val="es-MX" w:eastAsia="es-MX"/>
    </w:rPr>
  </w:style>
  <w:style w:type="paragraph" w:styleId="ndice2">
    <w:name w:val="index 2"/>
    <w:basedOn w:val="Normal"/>
    <w:next w:val="Normal"/>
    <w:autoRedefine/>
    <w:uiPriority w:val="99"/>
    <w:semiHidden/>
    <w:unhideWhenUsed/>
    <w:rsid w:val="00DC6AC8"/>
    <w:pPr>
      <w:ind w:left="480" w:hanging="240"/>
    </w:pPr>
    <w:rPr>
      <w:lang w:val="es-MX" w:eastAsia="es-MX"/>
    </w:rPr>
  </w:style>
  <w:style w:type="paragraph" w:styleId="ndice3">
    <w:name w:val="index 3"/>
    <w:basedOn w:val="Normal"/>
    <w:next w:val="Normal"/>
    <w:autoRedefine/>
    <w:uiPriority w:val="99"/>
    <w:semiHidden/>
    <w:unhideWhenUsed/>
    <w:rsid w:val="00DC6AC8"/>
    <w:pPr>
      <w:ind w:left="720" w:hanging="240"/>
    </w:pPr>
    <w:rPr>
      <w:lang w:val="es-MX" w:eastAsia="es-MX"/>
    </w:rPr>
  </w:style>
  <w:style w:type="paragraph" w:styleId="ndice4">
    <w:name w:val="index 4"/>
    <w:basedOn w:val="Normal"/>
    <w:next w:val="Normal"/>
    <w:autoRedefine/>
    <w:uiPriority w:val="99"/>
    <w:semiHidden/>
    <w:unhideWhenUsed/>
    <w:rsid w:val="00DC6AC8"/>
    <w:pPr>
      <w:ind w:left="960" w:hanging="240"/>
    </w:pPr>
    <w:rPr>
      <w:lang w:val="es-MX" w:eastAsia="es-MX"/>
    </w:rPr>
  </w:style>
  <w:style w:type="paragraph" w:styleId="ndice5">
    <w:name w:val="index 5"/>
    <w:basedOn w:val="Normal"/>
    <w:next w:val="Normal"/>
    <w:autoRedefine/>
    <w:uiPriority w:val="99"/>
    <w:semiHidden/>
    <w:unhideWhenUsed/>
    <w:rsid w:val="00DC6AC8"/>
    <w:pPr>
      <w:ind w:left="1200" w:hanging="240"/>
    </w:pPr>
    <w:rPr>
      <w:lang w:val="es-MX" w:eastAsia="es-MX"/>
    </w:rPr>
  </w:style>
  <w:style w:type="paragraph" w:styleId="ndice6">
    <w:name w:val="index 6"/>
    <w:basedOn w:val="Normal"/>
    <w:next w:val="Normal"/>
    <w:autoRedefine/>
    <w:uiPriority w:val="99"/>
    <w:semiHidden/>
    <w:unhideWhenUsed/>
    <w:rsid w:val="00DC6AC8"/>
    <w:pPr>
      <w:ind w:left="1440" w:hanging="240"/>
    </w:pPr>
    <w:rPr>
      <w:lang w:val="es-MX" w:eastAsia="es-MX"/>
    </w:rPr>
  </w:style>
  <w:style w:type="paragraph" w:styleId="ndice7">
    <w:name w:val="index 7"/>
    <w:basedOn w:val="Normal"/>
    <w:next w:val="Normal"/>
    <w:autoRedefine/>
    <w:uiPriority w:val="99"/>
    <w:semiHidden/>
    <w:unhideWhenUsed/>
    <w:rsid w:val="00DC6AC8"/>
    <w:pPr>
      <w:ind w:left="1680" w:hanging="240"/>
    </w:pPr>
    <w:rPr>
      <w:lang w:val="es-MX" w:eastAsia="es-MX"/>
    </w:rPr>
  </w:style>
  <w:style w:type="paragraph" w:styleId="ndice8">
    <w:name w:val="index 8"/>
    <w:basedOn w:val="Normal"/>
    <w:next w:val="Normal"/>
    <w:autoRedefine/>
    <w:uiPriority w:val="99"/>
    <w:semiHidden/>
    <w:unhideWhenUsed/>
    <w:rsid w:val="00DC6AC8"/>
    <w:pPr>
      <w:ind w:left="1920" w:hanging="240"/>
    </w:pPr>
    <w:rPr>
      <w:lang w:val="es-MX" w:eastAsia="es-MX"/>
    </w:rPr>
  </w:style>
  <w:style w:type="paragraph" w:styleId="ndice9">
    <w:name w:val="index 9"/>
    <w:basedOn w:val="Normal"/>
    <w:next w:val="Normal"/>
    <w:autoRedefine/>
    <w:uiPriority w:val="99"/>
    <w:semiHidden/>
    <w:unhideWhenUsed/>
    <w:rsid w:val="00DC6AC8"/>
    <w:pPr>
      <w:ind w:left="2160" w:hanging="240"/>
    </w:pPr>
    <w:rPr>
      <w:lang w:val="es-MX" w:eastAsia="es-MX"/>
    </w:rPr>
  </w:style>
  <w:style w:type="paragraph" w:styleId="Listaconnmeros">
    <w:name w:val="List Number"/>
    <w:basedOn w:val="Normal"/>
    <w:uiPriority w:val="99"/>
    <w:semiHidden/>
    <w:unhideWhenUsed/>
    <w:rsid w:val="00DC6AC8"/>
    <w:pPr>
      <w:numPr>
        <w:numId w:val="5"/>
      </w:numPr>
      <w:contextualSpacing/>
    </w:pPr>
    <w:rPr>
      <w:lang w:val="es-MX" w:eastAsia="es-MX"/>
    </w:rPr>
  </w:style>
  <w:style w:type="paragraph" w:styleId="Listaconnmeros2">
    <w:name w:val="List Number 2"/>
    <w:basedOn w:val="Normal"/>
    <w:uiPriority w:val="99"/>
    <w:semiHidden/>
    <w:unhideWhenUsed/>
    <w:rsid w:val="00DC6AC8"/>
    <w:pPr>
      <w:numPr>
        <w:numId w:val="6"/>
      </w:numPr>
      <w:contextualSpacing/>
    </w:pPr>
    <w:rPr>
      <w:lang w:val="es-MX" w:eastAsia="es-MX"/>
    </w:rPr>
  </w:style>
  <w:style w:type="paragraph" w:styleId="Listaconnmeros3">
    <w:name w:val="List Number 3"/>
    <w:basedOn w:val="Normal"/>
    <w:uiPriority w:val="99"/>
    <w:semiHidden/>
    <w:unhideWhenUsed/>
    <w:rsid w:val="00DC6AC8"/>
    <w:pPr>
      <w:numPr>
        <w:numId w:val="7"/>
      </w:numPr>
      <w:contextualSpacing/>
    </w:pPr>
    <w:rPr>
      <w:lang w:val="es-MX" w:eastAsia="es-MX"/>
    </w:rPr>
  </w:style>
  <w:style w:type="paragraph" w:styleId="Listaconnmeros4">
    <w:name w:val="List Number 4"/>
    <w:basedOn w:val="Normal"/>
    <w:uiPriority w:val="99"/>
    <w:semiHidden/>
    <w:unhideWhenUsed/>
    <w:rsid w:val="00DC6AC8"/>
    <w:pPr>
      <w:numPr>
        <w:numId w:val="8"/>
      </w:numPr>
      <w:contextualSpacing/>
    </w:pPr>
    <w:rPr>
      <w:lang w:val="es-MX" w:eastAsia="es-MX"/>
    </w:rPr>
  </w:style>
  <w:style w:type="paragraph" w:styleId="Listaconnmeros5">
    <w:name w:val="List Number 5"/>
    <w:basedOn w:val="Normal"/>
    <w:uiPriority w:val="99"/>
    <w:semiHidden/>
    <w:unhideWhenUsed/>
    <w:rsid w:val="00DC6AC8"/>
    <w:pPr>
      <w:numPr>
        <w:numId w:val="9"/>
      </w:numPr>
      <w:contextualSpacing/>
    </w:pPr>
    <w:rPr>
      <w:lang w:val="es-MX" w:eastAsia="es-MX"/>
    </w:rPr>
  </w:style>
  <w:style w:type="paragraph" w:styleId="Tabladeilustraciones">
    <w:name w:val="table of figures"/>
    <w:basedOn w:val="Normal"/>
    <w:next w:val="Normal"/>
    <w:uiPriority w:val="99"/>
    <w:semiHidden/>
    <w:unhideWhenUsed/>
    <w:rsid w:val="00DC6AC8"/>
    <w:rPr>
      <w:lang w:val="es-MX" w:eastAsia="es-MX"/>
    </w:rPr>
  </w:style>
  <w:style w:type="paragraph" w:styleId="Textoconsangra">
    <w:name w:val="table of authorities"/>
    <w:basedOn w:val="Normal"/>
    <w:next w:val="Normal"/>
    <w:uiPriority w:val="99"/>
    <w:semiHidden/>
    <w:unhideWhenUsed/>
    <w:rsid w:val="00DC6AC8"/>
    <w:pPr>
      <w:ind w:left="240" w:hanging="240"/>
    </w:pPr>
    <w:rPr>
      <w:lang w:val="es-MX" w:eastAsia="es-MX"/>
    </w:rPr>
  </w:style>
  <w:style w:type="paragraph" w:styleId="Textomacro">
    <w:name w:val="macro"/>
    <w:link w:val="TextomacroCar"/>
    <w:uiPriority w:val="99"/>
    <w:semiHidden/>
    <w:unhideWhenUsed/>
    <w:rsid w:val="00DC6AC8"/>
    <w:pPr>
      <w:tabs>
        <w:tab w:val="left" w:pos="480"/>
        <w:tab w:val="left" w:pos="960"/>
        <w:tab w:val="left" w:pos="1440"/>
        <w:tab w:val="left" w:pos="1920"/>
        <w:tab w:val="left" w:pos="2400"/>
        <w:tab w:val="left" w:pos="2880"/>
        <w:tab w:val="left" w:pos="3360"/>
        <w:tab w:val="left" w:pos="3840"/>
        <w:tab w:val="left" w:pos="4320"/>
      </w:tabs>
    </w:pPr>
    <w:rPr>
      <w:rFonts w:ascii="Consolas" w:hAnsi="Consolas"/>
      <w:lang w:val="es-MX" w:eastAsia="es-MX"/>
    </w:rPr>
  </w:style>
  <w:style w:type="character" w:customStyle="1" w:styleId="TextomacroCar">
    <w:name w:val="Texto macro Car"/>
    <w:basedOn w:val="Fuentedeprrafopredeter"/>
    <w:link w:val="Textomacro"/>
    <w:uiPriority w:val="99"/>
    <w:semiHidden/>
    <w:rsid w:val="00DC6AC8"/>
    <w:rPr>
      <w:rFonts w:ascii="Consolas" w:hAnsi="Consolas"/>
      <w:lang w:val="es-MX" w:eastAsia="es-MX"/>
    </w:rPr>
  </w:style>
  <w:style w:type="numbering" w:customStyle="1" w:styleId="Sinlista1">
    <w:name w:val="Sin lista1"/>
    <w:next w:val="Sinlista"/>
    <w:uiPriority w:val="99"/>
    <w:semiHidden/>
    <w:unhideWhenUsed/>
    <w:rsid w:val="00D45D5A"/>
  </w:style>
  <w:style w:type="table" w:customStyle="1" w:styleId="Tablaconcuadrcula27">
    <w:name w:val="Tabla con cuadrícula27"/>
    <w:basedOn w:val="Tablanormal"/>
    <w:next w:val="Tablaconcuadrcula"/>
    <w:uiPriority w:val="39"/>
    <w:rsid w:val="00D45D5A"/>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xcontentpasted0">
    <w:name w:val="x_contentpasted0"/>
    <w:basedOn w:val="Fuentedeprrafopredeter"/>
    <w:rsid w:val="00D45D5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47192">
      <w:bodyDiv w:val="1"/>
      <w:marLeft w:val="0"/>
      <w:marRight w:val="0"/>
      <w:marTop w:val="0"/>
      <w:marBottom w:val="0"/>
      <w:divBdr>
        <w:top w:val="none" w:sz="0" w:space="0" w:color="auto"/>
        <w:left w:val="none" w:sz="0" w:space="0" w:color="auto"/>
        <w:bottom w:val="none" w:sz="0" w:space="0" w:color="auto"/>
        <w:right w:val="none" w:sz="0" w:space="0" w:color="auto"/>
      </w:divBdr>
    </w:div>
    <w:div w:id="79184722">
      <w:bodyDiv w:val="1"/>
      <w:marLeft w:val="0"/>
      <w:marRight w:val="0"/>
      <w:marTop w:val="0"/>
      <w:marBottom w:val="0"/>
      <w:divBdr>
        <w:top w:val="none" w:sz="0" w:space="0" w:color="auto"/>
        <w:left w:val="none" w:sz="0" w:space="0" w:color="auto"/>
        <w:bottom w:val="none" w:sz="0" w:space="0" w:color="auto"/>
        <w:right w:val="none" w:sz="0" w:space="0" w:color="auto"/>
      </w:divBdr>
    </w:div>
    <w:div w:id="82535553">
      <w:bodyDiv w:val="1"/>
      <w:marLeft w:val="0"/>
      <w:marRight w:val="0"/>
      <w:marTop w:val="0"/>
      <w:marBottom w:val="0"/>
      <w:divBdr>
        <w:top w:val="none" w:sz="0" w:space="0" w:color="auto"/>
        <w:left w:val="none" w:sz="0" w:space="0" w:color="auto"/>
        <w:bottom w:val="none" w:sz="0" w:space="0" w:color="auto"/>
        <w:right w:val="none" w:sz="0" w:space="0" w:color="auto"/>
      </w:divBdr>
    </w:div>
    <w:div w:id="88936277">
      <w:bodyDiv w:val="1"/>
      <w:marLeft w:val="0"/>
      <w:marRight w:val="0"/>
      <w:marTop w:val="0"/>
      <w:marBottom w:val="0"/>
      <w:divBdr>
        <w:top w:val="none" w:sz="0" w:space="0" w:color="auto"/>
        <w:left w:val="none" w:sz="0" w:space="0" w:color="auto"/>
        <w:bottom w:val="none" w:sz="0" w:space="0" w:color="auto"/>
        <w:right w:val="none" w:sz="0" w:space="0" w:color="auto"/>
      </w:divBdr>
    </w:div>
    <w:div w:id="118190927">
      <w:bodyDiv w:val="1"/>
      <w:marLeft w:val="0"/>
      <w:marRight w:val="0"/>
      <w:marTop w:val="0"/>
      <w:marBottom w:val="0"/>
      <w:divBdr>
        <w:top w:val="none" w:sz="0" w:space="0" w:color="auto"/>
        <w:left w:val="none" w:sz="0" w:space="0" w:color="auto"/>
        <w:bottom w:val="none" w:sz="0" w:space="0" w:color="auto"/>
        <w:right w:val="none" w:sz="0" w:space="0" w:color="auto"/>
      </w:divBdr>
    </w:div>
    <w:div w:id="159779712">
      <w:bodyDiv w:val="1"/>
      <w:marLeft w:val="0"/>
      <w:marRight w:val="0"/>
      <w:marTop w:val="0"/>
      <w:marBottom w:val="0"/>
      <w:divBdr>
        <w:top w:val="none" w:sz="0" w:space="0" w:color="auto"/>
        <w:left w:val="none" w:sz="0" w:space="0" w:color="auto"/>
        <w:bottom w:val="none" w:sz="0" w:space="0" w:color="auto"/>
        <w:right w:val="none" w:sz="0" w:space="0" w:color="auto"/>
      </w:divBdr>
    </w:div>
    <w:div w:id="172964694">
      <w:bodyDiv w:val="1"/>
      <w:marLeft w:val="0"/>
      <w:marRight w:val="0"/>
      <w:marTop w:val="0"/>
      <w:marBottom w:val="0"/>
      <w:divBdr>
        <w:top w:val="none" w:sz="0" w:space="0" w:color="auto"/>
        <w:left w:val="none" w:sz="0" w:space="0" w:color="auto"/>
        <w:bottom w:val="none" w:sz="0" w:space="0" w:color="auto"/>
        <w:right w:val="none" w:sz="0" w:space="0" w:color="auto"/>
      </w:divBdr>
    </w:div>
    <w:div w:id="228543905">
      <w:bodyDiv w:val="1"/>
      <w:marLeft w:val="0"/>
      <w:marRight w:val="0"/>
      <w:marTop w:val="0"/>
      <w:marBottom w:val="0"/>
      <w:divBdr>
        <w:top w:val="none" w:sz="0" w:space="0" w:color="auto"/>
        <w:left w:val="none" w:sz="0" w:space="0" w:color="auto"/>
        <w:bottom w:val="none" w:sz="0" w:space="0" w:color="auto"/>
        <w:right w:val="none" w:sz="0" w:space="0" w:color="auto"/>
      </w:divBdr>
    </w:div>
    <w:div w:id="234632633">
      <w:bodyDiv w:val="1"/>
      <w:marLeft w:val="0"/>
      <w:marRight w:val="0"/>
      <w:marTop w:val="0"/>
      <w:marBottom w:val="0"/>
      <w:divBdr>
        <w:top w:val="none" w:sz="0" w:space="0" w:color="auto"/>
        <w:left w:val="none" w:sz="0" w:space="0" w:color="auto"/>
        <w:bottom w:val="none" w:sz="0" w:space="0" w:color="auto"/>
        <w:right w:val="none" w:sz="0" w:space="0" w:color="auto"/>
      </w:divBdr>
    </w:div>
    <w:div w:id="248009839">
      <w:bodyDiv w:val="1"/>
      <w:marLeft w:val="0"/>
      <w:marRight w:val="0"/>
      <w:marTop w:val="0"/>
      <w:marBottom w:val="0"/>
      <w:divBdr>
        <w:top w:val="none" w:sz="0" w:space="0" w:color="auto"/>
        <w:left w:val="none" w:sz="0" w:space="0" w:color="auto"/>
        <w:bottom w:val="none" w:sz="0" w:space="0" w:color="auto"/>
        <w:right w:val="none" w:sz="0" w:space="0" w:color="auto"/>
      </w:divBdr>
    </w:div>
    <w:div w:id="253317611">
      <w:bodyDiv w:val="1"/>
      <w:marLeft w:val="0"/>
      <w:marRight w:val="0"/>
      <w:marTop w:val="0"/>
      <w:marBottom w:val="0"/>
      <w:divBdr>
        <w:top w:val="none" w:sz="0" w:space="0" w:color="auto"/>
        <w:left w:val="none" w:sz="0" w:space="0" w:color="auto"/>
        <w:bottom w:val="none" w:sz="0" w:space="0" w:color="auto"/>
        <w:right w:val="none" w:sz="0" w:space="0" w:color="auto"/>
      </w:divBdr>
    </w:div>
    <w:div w:id="257912646">
      <w:bodyDiv w:val="1"/>
      <w:marLeft w:val="0"/>
      <w:marRight w:val="0"/>
      <w:marTop w:val="0"/>
      <w:marBottom w:val="0"/>
      <w:divBdr>
        <w:top w:val="none" w:sz="0" w:space="0" w:color="auto"/>
        <w:left w:val="none" w:sz="0" w:space="0" w:color="auto"/>
        <w:bottom w:val="none" w:sz="0" w:space="0" w:color="auto"/>
        <w:right w:val="none" w:sz="0" w:space="0" w:color="auto"/>
      </w:divBdr>
    </w:div>
    <w:div w:id="267544369">
      <w:bodyDiv w:val="1"/>
      <w:marLeft w:val="0"/>
      <w:marRight w:val="0"/>
      <w:marTop w:val="0"/>
      <w:marBottom w:val="0"/>
      <w:divBdr>
        <w:top w:val="none" w:sz="0" w:space="0" w:color="auto"/>
        <w:left w:val="none" w:sz="0" w:space="0" w:color="auto"/>
        <w:bottom w:val="none" w:sz="0" w:space="0" w:color="auto"/>
        <w:right w:val="none" w:sz="0" w:space="0" w:color="auto"/>
      </w:divBdr>
    </w:div>
    <w:div w:id="311713290">
      <w:bodyDiv w:val="1"/>
      <w:marLeft w:val="0"/>
      <w:marRight w:val="0"/>
      <w:marTop w:val="0"/>
      <w:marBottom w:val="0"/>
      <w:divBdr>
        <w:top w:val="none" w:sz="0" w:space="0" w:color="auto"/>
        <w:left w:val="none" w:sz="0" w:space="0" w:color="auto"/>
        <w:bottom w:val="none" w:sz="0" w:space="0" w:color="auto"/>
        <w:right w:val="none" w:sz="0" w:space="0" w:color="auto"/>
      </w:divBdr>
    </w:div>
    <w:div w:id="324433216">
      <w:bodyDiv w:val="1"/>
      <w:marLeft w:val="0"/>
      <w:marRight w:val="0"/>
      <w:marTop w:val="0"/>
      <w:marBottom w:val="0"/>
      <w:divBdr>
        <w:top w:val="none" w:sz="0" w:space="0" w:color="auto"/>
        <w:left w:val="none" w:sz="0" w:space="0" w:color="auto"/>
        <w:bottom w:val="none" w:sz="0" w:space="0" w:color="auto"/>
        <w:right w:val="none" w:sz="0" w:space="0" w:color="auto"/>
      </w:divBdr>
    </w:div>
    <w:div w:id="333722687">
      <w:bodyDiv w:val="1"/>
      <w:marLeft w:val="0"/>
      <w:marRight w:val="0"/>
      <w:marTop w:val="0"/>
      <w:marBottom w:val="0"/>
      <w:divBdr>
        <w:top w:val="none" w:sz="0" w:space="0" w:color="auto"/>
        <w:left w:val="none" w:sz="0" w:space="0" w:color="auto"/>
        <w:bottom w:val="none" w:sz="0" w:space="0" w:color="auto"/>
        <w:right w:val="none" w:sz="0" w:space="0" w:color="auto"/>
      </w:divBdr>
    </w:div>
    <w:div w:id="357781616">
      <w:bodyDiv w:val="1"/>
      <w:marLeft w:val="0"/>
      <w:marRight w:val="0"/>
      <w:marTop w:val="0"/>
      <w:marBottom w:val="0"/>
      <w:divBdr>
        <w:top w:val="none" w:sz="0" w:space="0" w:color="auto"/>
        <w:left w:val="none" w:sz="0" w:space="0" w:color="auto"/>
        <w:bottom w:val="none" w:sz="0" w:space="0" w:color="auto"/>
        <w:right w:val="none" w:sz="0" w:space="0" w:color="auto"/>
      </w:divBdr>
    </w:div>
    <w:div w:id="359551243">
      <w:bodyDiv w:val="1"/>
      <w:marLeft w:val="0"/>
      <w:marRight w:val="0"/>
      <w:marTop w:val="0"/>
      <w:marBottom w:val="0"/>
      <w:divBdr>
        <w:top w:val="none" w:sz="0" w:space="0" w:color="auto"/>
        <w:left w:val="none" w:sz="0" w:space="0" w:color="auto"/>
        <w:bottom w:val="none" w:sz="0" w:space="0" w:color="auto"/>
        <w:right w:val="none" w:sz="0" w:space="0" w:color="auto"/>
      </w:divBdr>
    </w:div>
    <w:div w:id="390345139">
      <w:bodyDiv w:val="1"/>
      <w:marLeft w:val="0"/>
      <w:marRight w:val="0"/>
      <w:marTop w:val="0"/>
      <w:marBottom w:val="0"/>
      <w:divBdr>
        <w:top w:val="none" w:sz="0" w:space="0" w:color="auto"/>
        <w:left w:val="none" w:sz="0" w:space="0" w:color="auto"/>
        <w:bottom w:val="none" w:sz="0" w:space="0" w:color="auto"/>
        <w:right w:val="none" w:sz="0" w:space="0" w:color="auto"/>
      </w:divBdr>
    </w:div>
    <w:div w:id="411053347">
      <w:bodyDiv w:val="1"/>
      <w:marLeft w:val="0"/>
      <w:marRight w:val="0"/>
      <w:marTop w:val="0"/>
      <w:marBottom w:val="0"/>
      <w:divBdr>
        <w:top w:val="none" w:sz="0" w:space="0" w:color="auto"/>
        <w:left w:val="none" w:sz="0" w:space="0" w:color="auto"/>
        <w:bottom w:val="none" w:sz="0" w:space="0" w:color="auto"/>
        <w:right w:val="none" w:sz="0" w:space="0" w:color="auto"/>
      </w:divBdr>
    </w:div>
    <w:div w:id="411242652">
      <w:bodyDiv w:val="1"/>
      <w:marLeft w:val="0"/>
      <w:marRight w:val="0"/>
      <w:marTop w:val="0"/>
      <w:marBottom w:val="0"/>
      <w:divBdr>
        <w:top w:val="none" w:sz="0" w:space="0" w:color="auto"/>
        <w:left w:val="none" w:sz="0" w:space="0" w:color="auto"/>
        <w:bottom w:val="none" w:sz="0" w:space="0" w:color="auto"/>
        <w:right w:val="none" w:sz="0" w:space="0" w:color="auto"/>
      </w:divBdr>
    </w:div>
    <w:div w:id="433791510">
      <w:bodyDiv w:val="1"/>
      <w:marLeft w:val="0"/>
      <w:marRight w:val="0"/>
      <w:marTop w:val="0"/>
      <w:marBottom w:val="0"/>
      <w:divBdr>
        <w:top w:val="none" w:sz="0" w:space="0" w:color="auto"/>
        <w:left w:val="none" w:sz="0" w:space="0" w:color="auto"/>
        <w:bottom w:val="none" w:sz="0" w:space="0" w:color="auto"/>
        <w:right w:val="none" w:sz="0" w:space="0" w:color="auto"/>
      </w:divBdr>
    </w:div>
    <w:div w:id="448932131">
      <w:bodyDiv w:val="1"/>
      <w:marLeft w:val="0"/>
      <w:marRight w:val="0"/>
      <w:marTop w:val="0"/>
      <w:marBottom w:val="0"/>
      <w:divBdr>
        <w:top w:val="none" w:sz="0" w:space="0" w:color="auto"/>
        <w:left w:val="none" w:sz="0" w:space="0" w:color="auto"/>
        <w:bottom w:val="none" w:sz="0" w:space="0" w:color="auto"/>
        <w:right w:val="none" w:sz="0" w:space="0" w:color="auto"/>
      </w:divBdr>
    </w:div>
    <w:div w:id="449475573">
      <w:bodyDiv w:val="1"/>
      <w:marLeft w:val="0"/>
      <w:marRight w:val="0"/>
      <w:marTop w:val="0"/>
      <w:marBottom w:val="0"/>
      <w:divBdr>
        <w:top w:val="none" w:sz="0" w:space="0" w:color="auto"/>
        <w:left w:val="none" w:sz="0" w:space="0" w:color="auto"/>
        <w:bottom w:val="none" w:sz="0" w:space="0" w:color="auto"/>
        <w:right w:val="none" w:sz="0" w:space="0" w:color="auto"/>
      </w:divBdr>
    </w:div>
    <w:div w:id="451755178">
      <w:bodyDiv w:val="1"/>
      <w:marLeft w:val="0"/>
      <w:marRight w:val="0"/>
      <w:marTop w:val="0"/>
      <w:marBottom w:val="0"/>
      <w:divBdr>
        <w:top w:val="none" w:sz="0" w:space="0" w:color="auto"/>
        <w:left w:val="none" w:sz="0" w:space="0" w:color="auto"/>
        <w:bottom w:val="none" w:sz="0" w:space="0" w:color="auto"/>
        <w:right w:val="none" w:sz="0" w:space="0" w:color="auto"/>
      </w:divBdr>
    </w:div>
    <w:div w:id="475922829">
      <w:bodyDiv w:val="1"/>
      <w:marLeft w:val="0"/>
      <w:marRight w:val="0"/>
      <w:marTop w:val="0"/>
      <w:marBottom w:val="0"/>
      <w:divBdr>
        <w:top w:val="none" w:sz="0" w:space="0" w:color="auto"/>
        <w:left w:val="none" w:sz="0" w:space="0" w:color="auto"/>
        <w:bottom w:val="none" w:sz="0" w:space="0" w:color="auto"/>
        <w:right w:val="none" w:sz="0" w:space="0" w:color="auto"/>
      </w:divBdr>
    </w:div>
    <w:div w:id="493448549">
      <w:bodyDiv w:val="1"/>
      <w:marLeft w:val="0"/>
      <w:marRight w:val="0"/>
      <w:marTop w:val="0"/>
      <w:marBottom w:val="0"/>
      <w:divBdr>
        <w:top w:val="none" w:sz="0" w:space="0" w:color="auto"/>
        <w:left w:val="none" w:sz="0" w:space="0" w:color="auto"/>
        <w:bottom w:val="none" w:sz="0" w:space="0" w:color="auto"/>
        <w:right w:val="none" w:sz="0" w:space="0" w:color="auto"/>
      </w:divBdr>
    </w:div>
    <w:div w:id="516188588">
      <w:bodyDiv w:val="1"/>
      <w:marLeft w:val="0"/>
      <w:marRight w:val="0"/>
      <w:marTop w:val="0"/>
      <w:marBottom w:val="0"/>
      <w:divBdr>
        <w:top w:val="none" w:sz="0" w:space="0" w:color="auto"/>
        <w:left w:val="none" w:sz="0" w:space="0" w:color="auto"/>
        <w:bottom w:val="none" w:sz="0" w:space="0" w:color="auto"/>
        <w:right w:val="none" w:sz="0" w:space="0" w:color="auto"/>
      </w:divBdr>
    </w:div>
    <w:div w:id="526480939">
      <w:bodyDiv w:val="1"/>
      <w:marLeft w:val="0"/>
      <w:marRight w:val="0"/>
      <w:marTop w:val="0"/>
      <w:marBottom w:val="0"/>
      <w:divBdr>
        <w:top w:val="none" w:sz="0" w:space="0" w:color="auto"/>
        <w:left w:val="none" w:sz="0" w:space="0" w:color="auto"/>
        <w:bottom w:val="none" w:sz="0" w:space="0" w:color="auto"/>
        <w:right w:val="none" w:sz="0" w:space="0" w:color="auto"/>
      </w:divBdr>
    </w:div>
    <w:div w:id="526679898">
      <w:bodyDiv w:val="1"/>
      <w:marLeft w:val="0"/>
      <w:marRight w:val="0"/>
      <w:marTop w:val="0"/>
      <w:marBottom w:val="0"/>
      <w:divBdr>
        <w:top w:val="none" w:sz="0" w:space="0" w:color="auto"/>
        <w:left w:val="none" w:sz="0" w:space="0" w:color="auto"/>
        <w:bottom w:val="none" w:sz="0" w:space="0" w:color="auto"/>
        <w:right w:val="none" w:sz="0" w:space="0" w:color="auto"/>
      </w:divBdr>
    </w:div>
    <w:div w:id="536428998">
      <w:bodyDiv w:val="1"/>
      <w:marLeft w:val="0"/>
      <w:marRight w:val="0"/>
      <w:marTop w:val="0"/>
      <w:marBottom w:val="0"/>
      <w:divBdr>
        <w:top w:val="none" w:sz="0" w:space="0" w:color="auto"/>
        <w:left w:val="none" w:sz="0" w:space="0" w:color="auto"/>
        <w:bottom w:val="none" w:sz="0" w:space="0" w:color="auto"/>
        <w:right w:val="none" w:sz="0" w:space="0" w:color="auto"/>
      </w:divBdr>
    </w:div>
    <w:div w:id="536503190">
      <w:bodyDiv w:val="1"/>
      <w:marLeft w:val="0"/>
      <w:marRight w:val="0"/>
      <w:marTop w:val="0"/>
      <w:marBottom w:val="0"/>
      <w:divBdr>
        <w:top w:val="none" w:sz="0" w:space="0" w:color="auto"/>
        <w:left w:val="none" w:sz="0" w:space="0" w:color="auto"/>
        <w:bottom w:val="none" w:sz="0" w:space="0" w:color="auto"/>
        <w:right w:val="none" w:sz="0" w:space="0" w:color="auto"/>
      </w:divBdr>
    </w:div>
    <w:div w:id="547573938">
      <w:bodyDiv w:val="1"/>
      <w:marLeft w:val="0"/>
      <w:marRight w:val="0"/>
      <w:marTop w:val="0"/>
      <w:marBottom w:val="0"/>
      <w:divBdr>
        <w:top w:val="none" w:sz="0" w:space="0" w:color="auto"/>
        <w:left w:val="none" w:sz="0" w:space="0" w:color="auto"/>
        <w:bottom w:val="none" w:sz="0" w:space="0" w:color="auto"/>
        <w:right w:val="none" w:sz="0" w:space="0" w:color="auto"/>
      </w:divBdr>
    </w:div>
    <w:div w:id="610629082">
      <w:bodyDiv w:val="1"/>
      <w:marLeft w:val="0"/>
      <w:marRight w:val="0"/>
      <w:marTop w:val="0"/>
      <w:marBottom w:val="0"/>
      <w:divBdr>
        <w:top w:val="none" w:sz="0" w:space="0" w:color="auto"/>
        <w:left w:val="none" w:sz="0" w:space="0" w:color="auto"/>
        <w:bottom w:val="none" w:sz="0" w:space="0" w:color="auto"/>
        <w:right w:val="none" w:sz="0" w:space="0" w:color="auto"/>
      </w:divBdr>
    </w:div>
    <w:div w:id="625427048">
      <w:bodyDiv w:val="1"/>
      <w:marLeft w:val="0"/>
      <w:marRight w:val="0"/>
      <w:marTop w:val="0"/>
      <w:marBottom w:val="0"/>
      <w:divBdr>
        <w:top w:val="none" w:sz="0" w:space="0" w:color="auto"/>
        <w:left w:val="none" w:sz="0" w:space="0" w:color="auto"/>
        <w:bottom w:val="none" w:sz="0" w:space="0" w:color="auto"/>
        <w:right w:val="none" w:sz="0" w:space="0" w:color="auto"/>
      </w:divBdr>
    </w:div>
    <w:div w:id="670528378">
      <w:bodyDiv w:val="1"/>
      <w:marLeft w:val="0"/>
      <w:marRight w:val="0"/>
      <w:marTop w:val="0"/>
      <w:marBottom w:val="0"/>
      <w:divBdr>
        <w:top w:val="none" w:sz="0" w:space="0" w:color="auto"/>
        <w:left w:val="none" w:sz="0" w:space="0" w:color="auto"/>
        <w:bottom w:val="none" w:sz="0" w:space="0" w:color="auto"/>
        <w:right w:val="none" w:sz="0" w:space="0" w:color="auto"/>
      </w:divBdr>
    </w:div>
    <w:div w:id="700783478">
      <w:bodyDiv w:val="1"/>
      <w:marLeft w:val="0"/>
      <w:marRight w:val="0"/>
      <w:marTop w:val="0"/>
      <w:marBottom w:val="0"/>
      <w:divBdr>
        <w:top w:val="none" w:sz="0" w:space="0" w:color="auto"/>
        <w:left w:val="none" w:sz="0" w:space="0" w:color="auto"/>
        <w:bottom w:val="none" w:sz="0" w:space="0" w:color="auto"/>
        <w:right w:val="none" w:sz="0" w:space="0" w:color="auto"/>
      </w:divBdr>
    </w:div>
    <w:div w:id="716860397">
      <w:bodyDiv w:val="1"/>
      <w:marLeft w:val="0"/>
      <w:marRight w:val="0"/>
      <w:marTop w:val="0"/>
      <w:marBottom w:val="0"/>
      <w:divBdr>
        <w:top w:val="none" w:sz="0" w:space="0" w:color="auto"/>
        <w:left w:val="none" w:sz="0" w:space="0" w:color="auto"/>
        <w:bottom w:val="none" w:sz="0" w:space="0" w:color="auto"/>
        <w:right w:val="none" w:sz="0" w:space="0" w:color="auto"/>
      </w:divBdr>
    </w:div>
    <w:div w:id="754597439">
      <w:bodyDiv w:val="1"/>
      <w:marLeft w:val="0"/>
      <w:marRight w:val="0"/>
      <w:marTop w:val="0"/>
      <w:marBottom w:val="0"/>
      <w:divBdr>
        <w:top w:val="none" w:sz="0" w:space="0" w:color="auto"/>
        <w:left w:val="none" w:sz="0" w:space="0" w:color="auto"/>
        <w:bottom w:val="none" w:sz="0" w:space="0" w:color="auto"/>
        <w:right w:val="none" w:sz="0" w:space="0" w:color="auto"/>
      </w:divBdr>
    </w:div>
    <w:div w:id="770707898">
      <w:bodyDiv w:val="1"/>
      <w:marLeft w:val="0"/>
      <w:marRight w:val="0"/>
      <w:marTop w:val="0"/>
      <w:marBottom w:val="0"/>
      <w:divBdr>
        <w:top w:val="none" w:sz="0" w:space="0" w:color="auto"/>
        <w:left w:val="none" w:sz="0" w:space="0" w:color="auto"/>
        <w:bottom w:val="none" w:sz="0" w:space="0" w:color="auto"/>
        <w:right w:val="none" w:sz="0" w:space="0" w:color="auto"/>
      </w:divBdr>
    </w:div>
    <w:div w:id="792019403">
      <w:bodyDiv w:val="1"/>
      <w:marLeft w:val="0"/>
      <w:marRight w:val="0"/>
      <w:marTop w:val="0"/>
      <w:marBottom w:val="0"/>
      <w:divBdr>
        <w:top w:val="none" w:sz="0" w:space="0" w:color="auto"/>
        <w:left w:val="none" w:sz="0" w:space="0" w:color="auto"/>
        <w:bottom w:val="none" w:sz="0" w:space="0" w:color="auto"/>
        <w:right w:val="none" w:sz="0" w:space="0" w:color="auto"/>
      </w:divBdr>
    </w:div>
    <w:div w:id="793642731">
      <w:bodyDiv w:val="1"/>
      <w:marLeft w:val="0"/>
      <w:marRight w:val="0"/>
      <w:marTop w:val="0"/>
      <w:marBottom w:val="0"/>
      <w:divBdr>
        <w:top w:val="none" w:sz="0" w:space="0" w:color="auto"/>
        <w:left w:val="none" w:sz="0" w:space="0" w:color="auto"/>
        <w:bottom w:val="none" w:sz="0" w:space="0" w:color="auto"/>
        <w:right w:val="none" w:sz="0" w:space="0" w:color="auto"/>
      </w:divBdr>
    </w:div>
    <w:div w:id="803278791">
      <w:bodyDiv w:val="1"/>
      <w:marLeft w:val="0"/>
      <w:marRight w:val="0"/>
      <w:marTop w:val="0"/>
      <w:marBottom w:val="0"/>
      <w:divBdr>
        <w:top w:val="none" w:sz="0" w:space="0" w:color="auto"/>
        <w:left w:val="none" w:sz="0" w:space="0" w:color="auto"/>
        <w:bottom w:val="none" w:sz="0" w:space="0" w:color="auto"/>
        <w:right w:val="none" w:sz="0" w:space="0" w:color="auto"/>
      </w:divBdr>
    </w:div>
    <w:div w:id="854347521">
      <w:bodyDiv w:val="1"/>
      <w:marLeft w:val="0"/>
      <w:marRight w:val="0"/>
      <w:marTop w:val="0"/>
      <w:marBottom w:val="0"/>
      <w:divBdr>
        <w:top w:val="none" w:sz="0" w:space="0" w:color="auto"/>
        <w:left w:val="none" w:sz="0" w:space="0" w:color="auto"/>
        <w:bottom w:val="none" w:sz="0" w:space="0" w:color="auto"/>
        <w:right w:val="none" w:sz="0" w:space="0" w:color="auto"/>
      </w:divBdr>
    </w:div>
    <w:div w:id="871963219">
      <w:bodyDiv w:val="1"/>
      <w:marLeft w:val="0"/>
      <w:marRight w:val="0"/>
      <w:marTop w:val="0"/>
      <w:marBottom w:val="0"/>
      <w:divBdr>
        <w:top w:val="none" w:sz="0" w:space="0" w:color="auto"/>
        <w:left w:val="none" w:sz="0" w:space="0" w:color="auto"/>
        <w:bottom w:val="none" w:sz="0" w:space="0" w:color="auto"/>
        <w:right w:val="none" w:sz="0" w:space="0" w:color="auto"/>
      </w:divBdr>
    </w:div>
    <w:div w:id="874194136">
      <w:bodyDiv w:val="1"/>
      <w:marLeft w:val="0"/>
      <w:marRight w:val="0"/>
      <w:marTop w:val="0"/>
      <w:marBottom w:val="0"/>
      <w:divBdr>
        <w:top w:val="none" w:sz="0" w:space="0" w:color="auto"/>
        <w:left w:val="none" w:sz="0" w:space="0" w:color="auto"/>
        <w:bottom w:val="none" w:sz="0" w:space="0" w:color="auto"/>
        <w:right w:val="none" w:sz="0" w:space="0" w:color="auto"/>
      </w:divBdr>
    </w:div>
    <w:div w:id="880822484">
      <w:bodyDiv w:val="1"/>
      <w:marLeft w:val="0"/>
      <w:marRight w:val="0"/>
      <w:marTop w:val="0"/>
      <w:marBottom w:val="0"/>
      <w:divBdr>
        <w:top w:val="none" w:sz="0" w:space="0" w:color="auto"/>
        <w:left w:val="none" w:sz="0" w:space="0" w:color="auto"/>
        <w:bottom w:val="none" w:sz="0" w:space="0" w:color="auto"/>
        <w:right w:val="none" w:sz="0" w:space="0" w:color="auto"/>
      </w:divBdr>
    </w:div>
    <w:div w:id="884760349">
      <w:bodyDiv w:val="1"/>
      <w:marLeft w:val="0"/>
      <w:marRight w:val="0"/>
      <w:marTop w:val="0"/>
      <w:marBottom w:val="0"/>
      <w:divBdr>
        <w:top w:val="none" w:sz="0" w:space="0" w:color="auto"/>
        <w:left w:val="none" w:sz="0" w:space="0" w:color="auto"/>
        <w:bottom w:val="none" w:sz="0" w:space="0" w:color="auto"/>
        <w:right w:val="none" w:sz="0" w:space="0" w:color="auto"/>
      </w:divBdr>
    </w:div>
    <w:div w:id="885726476">
      <w:bodyDiv w:val="1"/>
      <w:marLeft w:val="0"/>
      <w:marRight w:val="0"/>
      <w:marTop w:val="0"/>
      <w:marBottom w:val="0"/>
      <w:divBdr>
        <w:top w:val="none" w:sz="0" w:space="0" w:color="auto"/>
        <w:left w:val="none" w:sz="0" w:space="0" w:color="auto"/>
        <w:bottom w:val="none" w:sz="0" w:space="0" w:color="auto"/>
        <w:right w:val="none" w:sz="0" w:space="0" w:color="auto"/>
      </w:divBdr>
    </w:div>
    <w:div w:id="929047395">
      <w:bodyDiv w:val="1"/>
      <w:marLeft w:val="0"/>
      <w:marRight w:val="0"/>
      <w:marTop w:val="0"/>
      <w:marBottom w:val="0"/>
      <w:divBdr>
        <w:top w:val="none" w:sz="0" w:space="0" w:color="auto"/>
        <w:left w:val="none" w:sz="0" w:space="0" w:color="auto"/>
        <w:bottom w:val="none" w:sz="0" w:space="0" w:color="auto"/>
        <w:right w:val="none" w:sz="0" w:space="0" w:color="auto"/>
      </w:divBdr>
    </w:div>
    <w:div w:id="942805451">
      <w:bodyDiv w:val="1"/>
      <w:marLeft w:val="0"/>
      <w:marRight w:val="0"/>
      <w:marTop w:val="0"/>
      <w:marBottom w:val="0"/>
      <w:divBdr>
        <w:top w:val="none" w:sz="0" w:space="0" w:color="auto"/>
        <w:left w:val="none" w:sz="0" w:space="0" w:color="auto"/>
        <w:bottom w:val="none" w:sz="0" w:space="0" w:color="auto"/>
        <w:right w:val="none" w:sz="0" w:space="0" w:color="auto"/>
      </w:divBdr>
    </w:div>
    <w:div w:id="959190472">
      <w:bodyDiv w:val="1"/>
      <w:marLeft w:val="0"/>
      <w:marRight w:val="0"/>
      <w:marTop w:val="0"/>
      <w:marBottom w:val="0"/>
      <w:divBdr>
        <w:top w:val="none" w:sz="0" w:space="0" w:color="auto"/>
        <w:left w:val="none" w:sz="0" w:space="0" w:color="auto"/>
        <w:bottom w:val="none" w:sz="0" w:space="0" w:color="auto"/>
        <w:right w:val="none" w:sz="0" w:space="0" w:color="auto"/>
      </w:divBdr>
    </w:div>
    <w:div w:id="997920236">
      <w:bodyDiv w:val="1"/>
      <w:marLeft w:val="0"/>
      <w:marRight w:val="0"/>
      <w:marTop w:val="0"/>
      <w:marBottom w:val="0"/>
      <w:divBdr>
        <w:top w:val="none" w:sz="0" w:space="0" w:color="auto"/>
        <w:left w:val="none" w:sz="0" w:space="0" w:color="auto"/>
        <w:bottom w:val="none" w:sz="0" w:space="0" w:color="auto"/>
        <w:right w:val="none" w:sz="0" w:space="0" w:color="auto"/>
      </w:divBdr>
    </w:div>
    <w:div w:id="1002199636">
      <w:bodyDiv w:val="1"/>
      <w:marLeft w:val="0"/>
      <w:marRight w:val="0"/>
      <w:marTop w:val="0"/>
      <w:marBottom w:val="0"/>
      <w:divBdr>
        <w:top w:val="none" w:sz="0" w:space="0" w:color="auto"/>
        <w:left w:val="none" w:sz="0" w:space="0" w:color="auto"/>
        <w:bottom w:val="none" w:sz="0" w:space="0" w:color="auto"/>
        <w:right w:val="none" w:sz="0" w:space="0" w:color="auto"/>
      </w:divBdr>
    </w:div>
    <w:div w:id="1011374220">
      <w:bodyDiv w:val="1"/>
      <w:marLeft w:val="0"/>
      <w:marRight w:val="0"/>
      <w:marTop w:val="0"/>
      <w:marBottom w:val="0"/>
      <w:divBdr>
        <w:top w:val="none" w:sz="0" w:space="0" w:color="auto"/>
        <w:left w:val="none" w:sz="0" w:space="0" w:color="auto"/>
        <w:bottom w:val="none" w:sz="0" w:space="0" w:color="auto"/>
        <w:right w:val="none" w:sz="0" w:space="0" w:color="auto"/>
      </w:divBdr>
    </w:div>
    <w:div w:id="1046217742">
      <w:bodyDiv w:val="1"/>
      <w:marLeft w:val="0"/>
      <w:marRight w:val="0"/>
      <w:marTop w:val="0"/>
      <w:marBottom w:val="0"/>
      <w:divBdr>
        <w:top w:val="none" w:sz="0" w:space="0" w:color="auto"/>
        <w:left w:val="none" w:sz="0" w:space="0" w:color="auto"/>
        <w:bottom w:val="none" w:sz="0" w:space="0" w:color="auto"/>
        <w:right w:val="none" w:sz="0" w:space="0" w:color="auto"/>
      </w:divBdr>
    </w:div>
    <w:div w:id="1047605897">
      <w:bodyDiv w:val="1"/>
      <w:marLeft w:val="0"/>
      <w:marRight w:val="0"/>
      <w:marTop w:val="0"/>
      <w:marBottom w:val="0"/>
      <w:divBdr>
        <w:top w:val="none" w:sz="0" w:space="0" w:color="auto"/>
        <w:left w:val="none" w:sz="0" w:space="0" w:color="auto"/>
        <w:bottom w:val="none" w:sz="0" w:space="0" w:color="auto"/>
        <w:right w:val="none" w:sz="0" w:space="0" w:color="auto"/>
      </w:divBdr>
    </w:div>
    <w:div w:id="1050229696">
      <w:bodyDiv w:val="1"/>
      <w:marLeft w:val="0"/>
      <w:marRight w:val="0"/>
      <w:marTop w:val="0"/>
      <w:marBottom w:val="0"/>
      <w:divBdr>
        <w:top w:val="none" w:sz="0" w:space="0" w:color="auto"/>
        <w:left w:val="none" w:sz="0" w:space="0" w:color="auto"/>
        <w:bottom w:val="none" w:sz="0" w:space="0" w:color="auto"/>
        <w:right w:val="none" w:sz="0" w:space="0" w:color="auto"/>
      </w:divBdr>
    </w:div>
    <w:div w:id="1090154596">
      <w:bodyDiv w:val="1"/>
      <w:marLeft w:val="0"/>
      <w:marRight w:val="0"/>
      <w:marTop w:val="0"/>
      <w:marBottom w:val="0"/>
      <w:divBdr>
        <w:top w:val="none" w:sz="0" w:space="0" w:color="auto"/>
        <w:left w:val="none" w:sz="0" w:space="0" w:color="auto"/>
        <w:bottom w:val="none" w:sz="0" w:space="0" w:color="auto"/>
        <w:right w:val="none" w:sz="0" w:space="0" w:color="auto"/>
      </w:divBdr>
    </w:div>
    <w:div w:id="1109204551">
      <w:bodyDiv w:val="1"/>
      <w:marLeft w:val="0"/>
      <w:marRight w:val="0"/>
      <w:marTop w:val="0"/>
      <w:marBottom w:val="0"/>
      <w:divBdr>
        <w:top w:val="none" w:sz="0" w:space="0" w:color="auto"/>
        <w:left w:val="none" w:sz="0" w:space="0" w:color="auto"/>
        <w:bottom w:val="none" w:sz="0" w:space="0" w:color="auto"/>
        <w:right w:val="none" w:sz="0" w:space="0" w:color="auto"/>
      </w:divBdr>
    </w:div>
    <w:div w:id="1194490638">
      <w:bodyDiv w:val="1"/>
      <w:marLeft w:val="0"/>
      <w:marRight w:val="0"/>
      <w:marTop w:val="0"/>
      <w:marBottom w:val="0"/>
      <w:divBdr>
        <w:top w:val="none" w:sz="0" w:space="0" w:color="auto"/>
        <w:left w:val="none" w:sz="0" w:space="0" w:color="auto"/>
        <w:bottom w:val="none" w:sz="0" w:space="0" w:color="auto"/>
        <w:right w:val="none" w:sz="0" w:space="0" w:color="auto"/>
      </w:divBdr>
    </w:div>
    <w:div w:id="1199195584">
      <w:bodyDiv w:val="1"/>
      <w:marLeft w:val="0"/>
      <w:marRight w:val="0"/>
      <w:marTop w:val="0"/>
      <w:marBottom w:val="0"/>
      <w:divBdr>
        <w:top w:val="none" w:sz="0" w:space="0" w:color="auto"/>
        <w:left w:val="none" w:sz="0" w:space="0" w:color="auto"/>
        <w:bottom w:val="none" w:sz="0" w:space="0" w:color="auto"/>
        <w:right w:val="none" w:sz="0" w:space="0" w:color="auto"/>
      </w:divBdr>
    </w:div>
    <w:div w:id="1220215192">
      <w:bodyDiv w:val="1"/>
      <w:marLeft w:val="0"/>
      <w:marRight w:val="0"/>
      <w:marTop w:val="0"/>
      <w:marBottom w:val="0"/>
      <w:divBdr>
        <w:top w:val="none" w:sz="0" w:space="0" w:color="auto"/>
        <w:left w:val="none" w:sz="0" w:space="0" w:color="auto"/>
        <w:bottom w:val="none" w:sz="0" w:space="0" w:color="auto"/>
        <w:right w:val="none" w:sz="0" w:space="0" w:color="auto"/>
      </w:divBdr>
    </w:div>
    <w:div w:id="1221096298">
      <w:bodyDiv w:val="1"/>
      <w:marLeft w:val="0"/>
      <w:marRight w:val="0"/>
      <w:marTop w:val="0"/>
      <w:marBottom w:val="0"/>
      <w:divBdr>
        <w:top w:val="none" w:sz="0" w:space="0" w:color="auto"/>
        <w:left w:val="none" w:sz="0" w:space="0" w:color="auto"/>
        <w:bottom w:val="none" w:sz="0" w:space="0" w:color="auto"/>
        <w:right w:val="none" w:sz="0" w:space="0" w:color="auto"/>
      </w:divBdr>
    </w:div>
    <w:div w:id="1229459970">
      <w:bodyDiv w:val="1"/>
      <w:marLeft w:val="0"/>
      <w:marRight w:val="0"/>
      <w:marTop w:val="0"/>
      <w:marBottom w:val="0"/>
      <w:divBdr>
        <w:top w:val="none" w:sz="0" w:space="0" w:color="auto"/>
        <w:left w:val="none" w:sz="0" w:space="0" w:color="auto"/>
        <w:bottom w:val="none" w:sz="0" w:space="0" w:color="auto"/>
        <w:right w:val="none" w:sz="0" w:space="0" w:color="auto"/>
      </w:divBdr>
    </w:div>
    <w:div w:id="1232883116">
      <w:bodyDiv w:val="1"/>
      <w:marLeft w:val="0"/>
      <w:marRight w:val="0"/>
      <w:marTop w:val="0"/>
      <w:marBottom w:val="0"/>
      <w:divBdr>
        <w:top w:val="none" w:sz="0" w:space="0" w:color="auto"/>
        <w:left w:val="none" w:sz="0" w:space="0" w:color="auto"/>
        <w:bottom w:val="none" w:sz="0" w:space="0" w:color="auto"/>
        <w:right w:val="none" w:sz="0" w:space="0" w:color="auto"/>
      </w:divBdr>
    </w:div>
    <w:div w:id="1262184552">
      <w:bodyDiv w:val="1"/>
      <w:marLeft w:val="0"/>
      <w:marRight w:val="0"/>
      <w:marTop w:val="0"/>
      <w:marBottom w:val="0"/>
      <w:divBdr>
        <w:top w:val="none" w:sz="0" w:space="0" w:color="auto"/>
        <w:left w:val="none" w:sz="0" w:space="0" w:color="auto"/>
        <w:bottom w:val="none" w:sz="0" w:space="0" w:color="auto"/>
        <w:right w:val="none" w:sz="0" w:space="0" w:color="auto"/>
      </w:divBdr>
    </w:div>
    <w:div w:id="1274094096">
      <w:bodyDiv w:val="1"/>
      <w:marLeft w:val="0"/>
      <w:marRight w:val="0"/>
      <w:marTop w:val="0"/>
      <w:marBottom w:val="0"/>
      <w:divBdr>
        <w:top w:val="none" w:sz="0" w:space="0" w:color="auto"/>
        <w:left w:val="none" w:sz="0" w:space="0" w:color="auto"/>
        <w:bottom w:val="none" w:sz="0" w:space="0" w:color="auto"/>
        <w:right w:val="none" w:sz="0" w:space="0" w:color="auto"/>
      </w:divBdr>
    </w:div>
    <w:div w:id="1274630078">
      <w:bodyDiv w:val="1"/>
      <w:marLeft w:val="0"/>
      <w:marRight w:val="0"/>
      <w:marTop w:val="0"/>
      <w:marBottom w:val="0"/>
      <w:divBdr>
        <w:top w:val="none" w:sz="0" w:space="0" w:color="auto"/>
        <w:left w:val="none" w:sz="0" w:space="0" w:color="auto"/>
        <w:bottom w:val="none" w:sz="0" w:space="0" w:color="auto"/>
        <w:right w:val="none" w:sz="0" w:space="0" w:color="auto"/>
      </w:divBdr>
    </w:div>
    <w:div w:id="1302613238">
      <w:bodyDiv w:val="1"/>
      <w:marLeft w:val="0"/>
      <w:marRight w:val="0"/>
      <w:marTop w:val="0"/>
      <w:marBottom w:val="0"/>
      <w:divBdr>
        <w:top w:val="none" w:sz="0" w:space="0" w:color="auto"/>
        <w:left w:val="none" w:sz="0" w:space="0" w:color="auto"/>
        <w:bottom w:val="none" w:sz="0" w:space="0" w:color="auto"/>
        <w:right w:val="none" w:sz="0" w:space="0" w:color="auto"/>
      </w:divBdr>
    </w:div>
    <w:div w:id="1305354737">
      <w:bodyDiv w:val="1"/>
      <w:marLeft w:val="0"/>
      <w:marRight w:val="0"/>
      <w:marTop w:val="0"/>
      <w:marBottom w:val="0"/>
      <w:divBdr>
        <w:top w:val="none" w:sz="0" w:space="0" w:color="auto"/>
        <w:left w:val="none" w:sz="0" w:space="0" w:color="auto"/>
        <w:bottom w:val="none" w:sz="0" w:space="0" w:color="auto"/>
        <w:right w:val="none" w:sz="0" w:space="0" w:color="auto"/>
      </w:divBdr>
    </w:div>
    <w:div w:id="1312636681">
      <w:bodyDiv w:val="1"/>
      <w:marLeft w:val="0"/>
      <w:marRight w:val="0"/>
      <w:marTop w:val="0"/>
      <w:marBottom w:val="0"/>
      <w:divBdr>
        <w:top w:val="none" w:sz="0" w:space="0" w:color="auto"/>
        <w:left w:val="none" w:sz="0" w:space="0" w:color="auto"/>
        <w:bottom w:val="none" w:sz="0" w:space="0" w:color="auto"/>
        <w:right w:val="none" w:sz="0" w:space="0" w:color="auto"/>
      </w:divBdr>
    </w:div>
    <w:div w:id="1344743433">
      <w:bodyDiv w:val="1"/>
      <w:marLeft w:val="0"/>
      <w:marRight w:val="0"/>
      <w:marTop w:val="0"/>
      <w:marBottom w:val="0"/>
      <w:divBdr>
        <w:top w:val="none" w:sz="0" w:space="0" w:color="auto"/>
        <w:left w:val="none" w:sz="0" w:space="0" w:color="auto"/>
        <w:bottom w:val="none" w:sz="0" w:space="0" w:color="auto"/>
        <w:right w:val="none" w:sz="0" w:space="0" w:color="auto"/>
      </w:divBdr>
    </w:div>
    <w:div w:id="1399400726">
      <w:bodyDiv w:val="1"/>
      <w:marLeft w:val="0"/>
      <w:marRight w:val="0"/>
      <w:marTop w:val="0"/>
      <w:marBottom w:val="0"/>
      <w:divBdr>
        <w:top w:val="none" w:sz="0" w:space="0" w:color="auto"/>
        <w:left w:val="none" w:sz="0" w:space="0" w:color="auto"/>
        <w:bottom w:val="none" w:sz="0" w:space="0" w:color="auto"/>
        <w:right w:val="none" w:sz="0" w:space="0" w:color="auto"/>
      </w:divBdr>
    </w:div>
    <w:div w:id="1407678851">
      <w:bodyDiv w:val="1"/>
      <w:marLeft w:val="0"/>
      <w:marRight w:val="0"/>
      <w:marTop w:val="0"/>
      <w:marBottom w:val="0"/>
      <w:divBdr>
        <w:top w:val="none" w:sz="0" w:space="0" w:color="auto"/>
        <w:left w:val="none" w:sz="0" w:space="0" w:color="auto"/>
        <w:bottom w:val="none" w:sz="0" w:space="0" w:color="auto"/>
        <w:right w:val="none" w:sz="0" w:space="0" w:color="auto"/>
      </w:divBdr>
    </w:div>
    <w:div w:id="1440181401">
      <w:bodyDiv w:val="1"/>
      <w:marLeft w:val="0"/>
      <w:marRight w:val="0"/>
      <w:marTop w:val="0"/>
      <w:marBottom w:val="0"/>
      <w:divBdr>
        <w:top w:val="none" w:sz="0" w:space="0" w:color="auto"/>
        <w:left w:val="none" w:sz="0" w:space="0" w:color="auto"/>
        <w:bottom w:val="none" w:sz="0" w:space="0" w:color="auto"/>
        <w:right w:val="none" w:sz="0" w:space="0" w:color="auto"/>
      </w:divBdr>
    </w:div>
    <w:div w:id="1441410783">
      <w:bodyDiv w:val="1"/>
      <w:marLeft w:val="0"/>
      <w:marRight w:val="0"/>
      <w:marTop w:val="0"/>
      <w:marBottom w:val="0"/>
      <w:divBdr>
        <w:top w:val="none" w:sz="0" w:space="0" w:color="auto"/>
        <w:left w:val="none" w:sz="0" w:space="0" w:color="auto"/>
        <w:bottom w:val="none" w:sz="0" w:space="0" w:color="auto"/>
        <w:right w:val="none" w:sz="0" w:space="0" w:color="auto"/>
      </w:divBdr>
    </w:div>
    <w:div w:id="1444500952">
      <w:bodyDiv w:val="1"/>
      <w:marLeft w:val="0"/>
      <w:marRight w:val="0"/>
      <w:marTop w:val="0"/>
      <w:marBottom w:val="0"/>
      <w:divBdr>
        <w:top w:val="none" w:sz="0" w:space="0" w:color="auto"/>
        <w:left w:val="none" w:sz="0" w:space="0" w:color="auto"/>
        <w:bottom w:val="none" w:sz="0" w:space="0" w:color="auto"/>
        <w:right w:val="none" w:sz="0" w:space="0" w:color="auto"/>
      </w:divBdr>
    </w:div>
    <w:div w:id="1451321625">
      <w:bodyDiv w:val="1"/>
      <w:marLeft w:val="0"/>
      <w:marRight w:val="0"/>
      <w:marTop w:val="0"/>
      <w:marBottom w:val="0"/>
      <w:divBdr>
        <w:top w:val="none" w:sz="0" w:space="0" w:color="auto"/>
        <w:left w:val="none" w:sz="0" w:space="0" w:color="auto"/>
        <w:bottom w:val="none" w:sz="0" w:space="0" w:color="auto"/>
        <w:right w:val="none" w:sz="0" w:space="0" w:color="auto"/>
      </w:divBdr>
    </w:div>
    <w:div w:id="1455904899">
      <w:bodyDiv w:val="1"/>
      <w:marLeft w:val="0"/>
      <w:marRight w:val="0"/>
      <w:marTop w:val="0"/>
      <w:marBottom w:val="0"/>
      <w:divBdr>
        <w:top w:val="none" w:sz="0" w:space="0" w:color="auto"/>
        <w:left w:val="none" w:sz="0" w:space="0" w:color="auto"/>
        <w:bottom w:val="none" w:sz="0" w:space="0" w:color="auto"/>
        <w:right w:val="none" w:sz="0" w:space="0" w:color="auto"/>
      </w:divBdr>
    </w:div>
    <w:div w:id="1463231479">
      <w:bodyDiv w:val="1"/>
      <w:marLeft w:val="0"/>
      <w:marRight w:val="0"/>
      <w:marTop w:val="0"/>
      <w:marBottom w:val="0"/>
      <w:divBdr>
        <w:top w:val="none" w:sz="0" w:space="0" w:color="auto"/>
        <w:left w:val="none" w:sz="0" w:space="0" w:color="auto"/>
        <w:bottom w:val="none" w:sz="0" w:space="0" w:color="auto"/>
        <w:right w:val="none" w:sz="0" w:space="0" w:color="auto"/>
      </w:divBdr>
    </w:div>
    <w:div w:id="1471434428">
      <w:bodyDiv w:val="1"/>
      <w:marLeft w:val="0"/>
      <w:marRight w:val="0"/>
      <w:marTop w:val="0"/>
      <w:marBottom w:val="0"/>
      <w:divBdr>
        <w:top w:val="none" w:sz="0" w:space="0" w:color="auto"/>
        <w:left w:val="none" w:sz="0" w:space="0" w:color="auto"/>
        <w:bottom w:val="none" w:sz="0" w:space="0" w:color="auto"/>
        <w:right w:val="none" w:sz="0" w:space="0" w:color="auto"/>
      </w:divBdr>
    </w:div>
    <w:div w:id="1471900409">
      <w:bodyDiv w:val="1"/>
      <w:marLeft w:val="0"/>
      <w:marRight w:val="0"/>
      <w:marTop w:val="0"/>
      <w:marBottom w:val="0"/>
      <w:divBdr>
        <w:top w:val="none" w:sz="0" w:space="0" w:color="auto"/>
        <w:left w:val="none" w:sz="0" w:space="0" w:color="auto"/>
        <w:bottom w:val="none" w:sz="0" w:space="0" w:color="auto"/>
        <w:right w:val="none" w:sz="0" w:space="0" w:color="auto"/>
      </w:divBdr>
    </w:div>
    <w:div w:id="1476798807">
      <w:bodyDiv w:val="1"/>
      <w:marLeft w:val="0"/>
      <w:marRight w:val="0"/>
      <w:marTop w:val="0"/>
      <w:marBottom w:val="0"/>
      <w:divBdr>
        <w:top w:val="none" w:sz="0" w:space="0" w:color="auto"/>
        <w:left w:val="none" w:sz="0" w:space="0" w:color="auto"/>
        <w:bottom w:val="none" w:sz="0" w:space="0" w:color="auto"/>
        <w:right w:val="none" w:sz="0" w:space="0" w:color="auto"/>
      </w:divBdr>
    </w:div>
    <w:div w:id="1481653812">
      <w:bodyDiv w:val="1"/>
      <w:marLeft w:val="0"/>
      <w:marRight w:val="0"/>
      <w:marTop w:val="0"/>
      <w:marBottom w:val="0"/>
      <w:divBdr>
        <w:top w:val="none" w:sz="0" w:space="0" w:color="auto"/>
        <w:left w:val="none" w:sz="0" w:space="0" w:color="auto"/>
        <w:bottom w:val="none" w:sz="0" w:space="0" w:color="auto"/>
        <w:right w:val="none" w:sz="0" w:space="0" w:color="auto"/>
      </w:divBdr>
    </w:div>
    <w:div w:id="1487280694">
      <w:bodyDiv w:val="1"/>
      <w:marLeft w:val="0"/>
      <w:marRight w:val="0"/>
      <w:marTop w:val="0"/>
      <w:marBottom w:val="0"/>
      <w:divBdr>
        <w:top w:val="none" w:sz="0" w:space="0" w:color="auto"/>
        <w:left w:val="none" w:sz="0" w:space="0" w:color="auto"/>
        <w:bottom w:val="none" w:sz="0" w:space="0" w:color="auto"/>
        <w:right w:val="none" w:sz="0" w:space="0" w:color="auto"/>
      </w:divBdr>
    </w:div>
    <w:div w:id="1502624717">
      <w:bodyDiv w:val="1"/>
      <w:marLeft w:val="0"/>
      <w:marRight w:val="0"/>
      <w:marTop w:val="0"/>
      <w:marBottom w:val="0"/>
      <w:divBdr>
        <w:top w:val="none" w:sz="0" w:space="0" w:color="auto"/>
        <w:left w:val="none" w:sz="0" w:space="0" w:color="auto"/>
        <w:bottom w:val="none" w:sz="0" w:space="0" w:color="auto"/>
        <w:right w:val="none" w:sz="0" w:space="0" w:color="auto"/>
      </w:divBdr>
    </w:div>
    <w:div w:id="1504739251">
      <w:bodyDiv w:val="1"/>
      <w:marLeft w:val="0"/>
      <w:marRight w:val="0"/>
      <w:marTop w:val="0"/>
      <w:marBottom w:val="0"/>
      <w:divBdr>
        <w:top w:val="none" w:sz="0" w:space="0" w:color="auto"/>
        <w:left w:val="none" w:sz="0" w:space="0" w:color="auto"/>
        <w:bottom w:val="none" w:sz="0" w:space="0" w:color="auto"/>
        <w:right w:val="none" w:sz="0" w:space="0" w:color="auto"/>
      </w:divBdr>
    </w:div>
    <w:div w:id="1528520613">
      <w:bodyDiv w:val="1"/>
      <w:marLeft w:val="0"/>
      <w:marRight w:val="0"/>
      <w:marTop w:val="0"/>
      <w:marBottom w:val="0"/>
      <w:divBdr>
        <w:top w:val="none" w:sz="0" w:space="0" w:color="auto"/>
        <w:left w:val="none" w:sz="0" w:space="0" w:color="auto"/>
        <w:bottom w:val="none" w:sz="0" w:space="0" w:color="auto"/>
        <w:right w:val="none" w:sz="0" w:space="0" w:color="auto"/>
      </w:divBdr>
    </w:div>
    <w:div w:id="1529945599">
      <w:bodyDiv w:val="1"/>
      <w:marLeft w:val="0"/>
      <w:marRight w:val="0"/>
      <w:marTop w:val="0"/>
      <w:marBottom w:val="0"/>
      <w:divBdr>
        <w:top w:val="none" w:sz="0" w:space="0" w:color="auto"/>
        <w:left w:val="none" w:sz="0" w:space="0" w:color="auto"/>
        <w:bottom w:val="none" w:sz="0" w:space="0" w:color="auto"/>
        <w:right w:val="none" w:sz="0" w:space="0" w:color="auto"/>
      </w:divBdr>
    </w:div>
    <w:div w:id="1535583421">
      <w:bodyDiv w:val="1"/>
      <w:marLeft w:val="0"/>
      <w:marRight w:val="0"/>
      <w:marTop w:val="0"/>
      <w:marBottom w:val="0"/>
      <w:divBdr>
        <w:top w:val="none" w:sz="0" w:space="0" w:color="auto"/>
        <w:left w:val="none" w:sz="0" w:space="0" w:color="auto"/>
        <w:bottom w:val="none" w:sz="0" w:space="0" w:color="auto"/>
        <w:right w:val="none" w:sz="0" w:space="0" w:color="auto"/>
      </w:divBdr>
    </w:div>
    <w:div w:id="1536120478">
      <w:bodyDiv w:val="1"/>
      <w:marLeft w:val="0"/>
      <w:marRight w:val="0"/>
      <w:marTop w:val="0"/>
      <w:marBottom w:val="0"/>
      <w:divBdr>
        <w:top w:val="none" w:sz="0" w:space="0" w:color="auto"/>
        <w:left w:val="none" w:sz="0" w:space="0" w:color="auto"/>
        <w:bottom w:val="none" w:sz="0" w:space="0" w:color="auto"/>
        <w:right w:val="none" w:sz="0" w:space="0" w:color="auto"/>
      </w:divBdr>
    </w:div>
    <w:div w:id="1555653682">
      <w:bodyDiv w:val="1"/>
      <w:marLeft w:val="0"/>
      <w:marRight w:val="0"/>
      <w:marTop w:val="0"/>
      <w:marBottom w:val="0"/>
      <w:divBdr>
        <w:top w:val="none" w:sz="0" w:space="0" w:color="auto"/>
        <w:left w:val="none" w:sz="0" w:space="0" w:color="auto"/>
        <w:bottom w:val="none" w:sz="0" w:space="0" w:color="auto"/>
        <w:right w:val="none" w:sz="0" w:space="0" w:color="auto"/>
      </w:divBdr>
    </w:div>
    <w:div w:id="1556549783">
      <w:bodyDiv w:val="1"/>
      <w:marLeft w:val="0"/>
      <w:marRight w:val="0"/>
      <w:marTop w:val="0"/>
      <w:marBottom w:val="0"/>
      <w:divBdr>
        <w:top w:val="none" w:sz="0" w:space="0" w:color="auto"/>
        <w:left w:val="none" w:sz="0" w:space="0" w:color="auto"/>
        <w:bottom w:val="none" w:sz="0" w:space="0" w:color="auto"/>
        <w:right w:val="none" w:sz="0" w:space="0" w:color="auto"/>
      </w:divBdr>
    </w:div>
    <w:div w:id="1564411912">
      <w:bodyDiv w:val="1"/>
      <w:marLeft w:val="0"/>
      <w:marRight w:val="0"/>
      <w:marTop w:val="0"/>
      <w:marBottom w:val="0"/>
      <w:divBdr>
        <w:top w:val="none" w:sz="0" w:space="0" w:color="auto"/>
        <w:left w:val="none" w:sz="0" w:space="0" w:color="auto"/>
        <w:bottom w:val="none" w:sz="0" w:space="0" w:color="auto"/>
        <w:right w:val="none" w:sz="0" w:space="0" w:color="auto"/>
      </w:divBdr>
    </w:div>
    <w:div w:id="1589189026">
      <w:bodyDiv w:val="1"/>
      <w:marLeft w:val="0"/>
      <w:marRight w:val="0"/>
      <w:marTop w:val="0"/>
      <w:marBottom w:val="0"/>
      <w:divBdr>
        <w:top w:val="none" w:sz="0" w:space="0" w:color="auto"/>
        <w:left w:val="none" w:sz="0" w:space="0" w:color="auto"/>
        <w:bottom w:val="none" w:sz="0" w:space="0" w:color="auto"/>
        <w:right w:val="none" w:sz="0" w:space="0" w:color="auto"/>
      </w:divBdr>
    </w:div>
    <w:div w:id="1623878513">
      <w:bodyDiv w:val="1"/>
      <w:marLeft w:val="0"/>
      <w:marRight w:val="0"/>
      <w:marTop w:val="0"/>
      <w:marBottom w:val="0"/>
      <w:divBdr>
        <w:top w:val="none" w:sz="0" w:space="0" w:color="auto"/>
        <w:left w:val="none" w:sz="0" w:space="0" w:color="auto"/>
        <w:bottom w:val="none" w:sz="0" w:space="0" w:color="auto"/>
        <w:right w:val="none" w:sz="0" w:space="0" w:color="auto"/>
      </w:divBdr>
    </w:div>
    <w:div w:id="1636180166">
      <w:bodyDiv w:val="1"/>
      <w:marLeft w:val="0"/>
      <w:marRight w:val="0"/>
      <w:marTop w:val="0"/>
      <w:marBottom w:val="0"/>
      <w:divBdr>
        <w:top w:val="none" w:sz="0" w:space="0" w:color="auto"/>
        <w:left w:val="none" w:sz="0" w:space="0" w:color="auto"/>
        <w:bottom w:val="none" w:sz="0" w:space="0" w:color="auto"/>
        <w:right w:val="none" w:sz="0" w:space="0" w:color="auto"/>
      </w:divBdr>
    </w:div>
    <w:div w:id="1679770347">
      <w:bodyDiv w:val="1"/>
      <w:marLeft w:val="0"/>
      <w:marRight w:val="0"/>
      <w:marTop w:val="0"/>
      <w:marBottom w:val="0"/>
      <w:divBdr>
        <w:top w:val="none" w:sz="0" w:space="0" w:color="auto"/>
        <w:left w:val="none" w:sz="0" w:space="0" w:color="auto"/>
        <w:bottom w:val="none" w:sz="0" w:space="0" w:color="auto"/>
        <w:right w:val="none" w:sz="0" w:space="0" w:color="auto"/>
      </w:divBdr>
    </w:div>
    <w:div w:id="1681468734">
      <w:bodyDiv w:val="1"/>
      <w:marLeft w:val="0"/>
      <w:marRight w:val="0"/>
      <w:marTop w:val="0"/>
      <w:marBottom w:val="0"/>
      <w:divBdr>
        <w:top w:val="none" w:sz="0" w:space="0" w:color="auto"/>
        <w:left w:val="none" w:sz="0" w:space="0" w:color="auto"/>
        <w:bottom w:val="none" w:sz="0" w:space="0" w:color="auto"/>
        <w:right w:val="none" w:sz="0" w:space="0" w:color="auto"/>
      </w:divBdr>
    </w:div>
    <w:div w:id="1702123487">
      <w:bodyDiv w:val="1"/>
      <w:marLeft w:val="0"/>
      <w:marRight w:val="0"/>
      <w:marTop w:val="0"/>
      <w:marBottom w:val="0"/>
      <w:divBdr>
        <w:top w:val="none" w:sz="0" w:space="0" w:color="auto"/>
        <w:left w:val="none" w:sz="0" w:space="0" w:color="auto"/>
        <w:bottom w:val="none" w:sz="0" w:space="0" w:color="auto"/>
        <w:right w:val="none" w:sz="0" w:space="0" w:color="auto"/>
      </w:divBdr>
    </w:div>
    <w:div w:id="1715080797">
      <w:bodyDiv w:val="1"/>
      <w:marLeft w:val="0"/>
      <w:marRight w:val="0"/>
      <w:marTop w:val="0"/>
      <w:marBottom w:val="0"/>
      <w:divBdr>
        <w:top w:val="none" w:sz="0" w:space="0" w:color="auto"/>
        <w:left w:val="none" w:sz="0" w:space="0" w:color="auto"/>
        <w:bottom w:val="none" w:sz="0" w:space="0" w:color="auto"/>
        <w:right w:val="none" w:sz="0" w:space="0" w:color="auto"/>
      </w:divBdr>
    </w:div>
    <w:div w:id="1742361960">
      <w:bodyDiv w:val="1"/>
      <w:marLeft w:val="0"/>
      <w:marRight w:val="0"/>
      <w:marTop w:val="0"/>
      <w:marBottom w:val="0"/>
      <w:divBdr>
        <w:top w:val="none" w:sz="0" w:space="0" w:color="auto"/>
        <w:left w:val="none" w:sz="0" w:space="0" w:color="auto"/>
        <w:bottom w:val="none" w:sz="0" w:space="0" w:color="auto"/>
        <w:right w:val="none" w:sz="0" w:space="0" w:color="auto"/>
      </w:divBdr>
    </w:div>
    <w:div w:id="1764573775">
      <w:bodyDiv w:val="1"/>
      <w:marLeft w:val="0"/>
      <w:marRight w:val="0"/>
      <w:marTop w:val="0"/>
      <w:marBottom w:val="0"/>
      <w:divBdr>
        <w:top w:val="none" w:sz="0" w:space="0" w:color="auto"/>
        <w:left w:val="none" w:sz="0" w:space="0" w:color="auto"/>
        <w:bottom w:val="none" w:sz="0" w:space="0" w:color="auto"/>
        <w:right w:val="none" w:sz="0" w:space="0" w:color="auto"/>
      </w:divBdr>
    </w:div>
    <w:div w:id="1851139871">
      <w:bodyDiv w:val="1"/>
      <w:marLeft w:val="0"/>
      <w:marRight w:val="0"/>
      <w:marTop w:val="0"/>
      <w:marBottom w:val="0"/>
      <w:divBdr>
        <w:top w:val="none" w:sz="0" w:space="0" w:color="auto"/>
        <w:left w:val="none" w:sz="0" w:space="0" w:color="auto"/>
        <w:bottom w:val="none" w:sz="0" w:space="0" w:color="auto"/>
        <w:right w:val="none" w:sz="0" w:space="0" w:color="auto"/>
      </w:divBdr>
    </w:div>
    <w:div w:id="1864704607">
      <w:bodyDiv w:val="1"/>
      <w:marLeft w:val="0"/>
      <w:marRight w:val="0"/>
      <w:marTop w:val="0"/>
      <w:marBottom w:val="0"/>
      <w:divBdr>
        <w:top w:val="none" w:sz="0" w:space="0" w:color="auto"/>
        <w:left w:val="none" w:sz="0" w:space="0" w:color="auto"/>
        <w:bottom w:val="none" w:sz="0" w:space="0" w:color="auto"/>
        <w:right w:val="none" w:sz="0" w:space="0" w:color="auto"/>
      </w:divBdr>
    </w:div>
    <w:div w:id="1865748542">
      <w:bodyDiv w:val="1"/>
      <w:marLeft w:val="0"/>
      <w:marRight w:val="0"/>
      <w:marTop w:val="0"/>
      <w:marBottom w:val="0"/>
      <w:divBdr>
        <w:top w:val="none" w:sz="0" w:space="0" w:color="auto"/>
        <w:left w:val="none" w:sz="0" w:space="0" w:color="auto"/>
        <w:bottom w:val="none" w:sz="0" w:space="0" w:color="auto"/>
        <w:right w:val="none" w:sz="0" w:space="0" w:color="auto"/>
      </w:divBdr>
    </w:div>
    <w:div w:id="1867862868">
      <w:bodyDiv w:val="1"/>
      <w:marLeft w:val="0"/>
      <w:marRight w:val="0"/>
      <w:marTop w:val="0"/>
      <w:marBottom w:val="0"/>
      <w:divBdr>
        <w:top w:val="none" w:sz="0" w:space="0" w:color="auto"/>
        <w:left w:val="none" w:sz="0" w:space="0" w:color="auto"/>
        <w:bottom w:val="none" w:sz="0" w:space="0" w:color="auto"/>
        <w:right w:val="none" w:sz="0" w:space="0" w:color="auto"/>
      </w:divBdr>
    </w:div>
    <w:div w:id="1869948642">
      <w:bodyDiv w:val="1"/>
      <w:marLeft w:val="0"/>
      <w:marRight w:val="0"/>
      <w:marTop w:val="0"/>
      <w:marBottom w:val="0"/>
      <w:divBdr>
        <w:top w:val="none" w:sz="0" w:space="0" w:color="auto"/>
        <w:left w:val="none" w:sz="0" w:space="0" w:color="auto"/>
        <w:bottom w:val="none" w:sz="0" w:space="0" w:color="auto"/>
        <w:right w:val="none" w:sz="0" w:space="0" w:color="auto"/>
      </w:divBdr>
    </w:div>
    <w:div w:id="1884976397">
      <w:bodyDiv w:val="1"/>
      <w:marLeft w:val="0"/>
      <w:marRight w:val="0"/>
      <w:marTop w:val="0"/>
      <w:marBottom w:val="0"/>
      <w:divBdr>
        <w:top w:val="none" w:sz="0" w:space="0" w:color="auto"/>
        <w:left w:val="none" w:sz="0" w:space="0" w:color="auto"/>
        <w:bottom w:val="none" w:sz="0" w:space="0" w:color="auto"/>
        <w:right w:val="none" w:sz="0" w:space="0" w:color="auto"/>
      </w:divBdr>
    </w:div>
    <w:div w:id="1890845476">
      <w:bodyDiv w:val="1"/>
      <w:marLeft w:val="0"/>
      <w:marRight w:val="0"/>
      <w:marTop w:val="0"/>
      <w:marBottom w:val="0"/>
      <w:divBdr>
        <w:top w:val="none" w:sz="0" w:space="0" w:color="auto"/>
        <w:left w:val="none" w:sz="0" w:space="0" w:color="auto"/>
        <w:bottom w:val="none" w:sz="0" w:space="0" w:color="auto"/>
        <w:right w:val="none" w:sz="0" w:space="0" w:color="auto"/>
      </w:divBdr>
    </w:div>
    <w:div w:id="1904677665">
      <w:bodyDiv w:val="1"/>
      <w:marLeft w:val="0"/>
      <w:marRight w:val="0"/>
      <w:marTop w:val="0"/>
      <w:marBottom w:val="0"/>
      <w:divBdr>
        <w:top w:val="none" w:sz="0" w:space="0" w:color="auto"/>
        <w:left w:val="none" w:sz="0" w:space="0" w:color="auto"/>
        <w:bottom w:val="none" w:sz="0" w:space="0" w:color="auto"/>
        <w:right w:val="none" w:sz="0" w:space="0" w:color="auto"/>
      </w:divBdr>
    </w:div>
    <w:div w:id="1905872520">
      <w:bodyDiv w:val="1"/>
      <w:marLeft w:val="0"/>
      <w:marRight w:val="0"/>
      <w:marTop w:val="0"/>
      <w:marBottom w:val="0"/>
      <w:divBdr>
        <w:top w:val="none" w:sz="0" w:space="0" w:color="auto"/>
        <w:left w:val="none" w:sz="0" w:space="0" w:color="auto"/>
        <w:bottom w:val="none" w:sz="0" w:space="0" w:color="auto"/>
        <w:right w:val="none" w:sz="0" w:space="0" w:color="auto"/>
      </w:divBdr>
    </w:div>
    <w:div w:id="1906527342">
      <w:bodyDiv w:val="1"/>
      <w:marLeft w:val="0"/>
      <w:marRight w:val="0"/>
      <w:marTop w:val="0"/>
      <w:marBottom w:val="0"/>
      <w:divBdr>
        <w:top w:val="none" w:sz="0" w:space="0" w:color="auto"/>
        <w:left w:val="none" w:sz="0" w:space="0" w:color="auto"/>
        <w:bottom w:val="none" w:sz="0" w:space="0" w:color="auto"/>
        <w:right w:val="none" w:sz="0" w:space="0" w:color="auto"/>
      </w:divBdr>
    </w:div>
    <w:div w:id="1911885939">
      <w:bodyDiv w:val="1"/>
      <w:marLeft w:val="0"/>
      <w:marRight w:val="0"/>
      <w:marTop w:val="0"/>
      <w:marBottom w:val="0"/>
      <w:divBdr>
        <w:top w:val="none" w:sz="0" w:space="0" w:color="auto"/>
        <w:left w:val="none" w:sz="0" w:space="0" w:color="auto"/>
        <w:bottom w:val="none" w:sz="0" w:space="0" w:color="auto"/>
        <w:right w:val="none" w:sz="0" w:space="0" w:color="auto"/>
      </w:divBdr>
    </w:div>
    <w:div w:id="1913814950">
      <w:bodyDiv w:val="1"/>
      <w:marLeft w:val="0"/>
      <w:marRight w:val="0"/>
      <w:marTop w:val="0"/>
      <w:marBottom w:val="0"/>
      <w:divBdr>
        <w:top w:val="none" w:sz="0" w:space="0" w:color="auto"/>
        <w:left w:val="none" w:sz="0" w:space="0" w:color="auto"/>
        <w:bottom w:val="none" w:sz="0" w:space="0" w:color="auto"/>
        <w:right w:val="none" w:sz="0" w:space="0" w:color="auto"/>
      </w:divBdr>
    </w:div>
    <w:div w:id="1923179542">
      <w:bodyDiv w:val="1"/>
      <w:marLeft w:val="0"/>
      <w:marRight w:val="0"/>
      <w:marTop w:val="0"/>
      <w:marBottom w:val="0"/>
      <w:divBdr>
        <w:top w:val="none" w:sz="0" w:space="0" w:color="auto"/>
        <w:left w:val="none" w:sz="0" w:space="0" w:color="auto"/>
        <w:bottom w:val="none" w:sz="0" w:space="0" w:color="auto"/>
        <w:right w:val="none" w:sz="0" w:space="0" w:color="auto"/>
      </w:divBdr>
    </w:div>
    <w:div w:id="1933968965">
      <w:bodyDiv w:val="1"/>
      <w:marLeft w:val="0"/>
      <w:marRight w:val="0"/>
      <w:marTop w:val="0"/>
      <w:marBottom w:val="0"/>
      <w:divBdr>
        <w:top w:val="none" w:sz="0" w:space="0" w:color="auto"/>
        <w:left w:val="none" w:sz="0" w:space="0" w:color="auto"/>
        <w:bottom w:val="none" w:sz="0" w:space="0" w:color="auto"/>
        <w:right w:val="none" w:sz="0" w:space="0" w:color="auto"/>
      </w:divBdr>
    </w:div>
    <w:div w:id="1968662064">
      <w:bodyDiv w:val="1"/>
      <w:marLeft w:val="0"/>
      <w:marRight w:val="0"/>
      <w:marTop w:val="0"/>
      <w:marBottom w:val="0"/>
      <w:divBdr>
        <w:top w:val="none" w:sz="0" w:space="0" w:color="auto"/>
        <w:left w:val="none" w:sz="0" w:space="0" w:color="auto"/>
        <w:bottom w:val="none" w:sz="0" w:space="0" w:color="auto"/>
        <w:right w:val="none" w:sz="0" w:space="0" w:color="auto"/>
      </w:divBdr>
    </w:div>
    <w:div w:id="1971743140">
      <w:bodyDiv w:val="1"/>
      <w:marLeft w:val="0"/>
      <w:marRight w:val="0"/>
      <w:marTop w:val="0"/>
      <w:marBottom w:val="0"/>
      <w:divBdr>
        <w:top w:val="none" w:sz="0" w:space="0" w:color="auto"/>
        <w:left w:val="none" w:sz="0" w:space="0" w:color="auto"/>
        <w:bottom w:val="none" w:sz="0" w:space="0" w:color="auto"/>
        <w:right w:val="none" w:sz="0" w:space="0" w:color="auto"/>
      </w:divBdr>
    </w:div>
    <w:div w:id="2010867870">
      <w:bodyDiv w:val="1"/>
      <w:marLeft w:val="0"/>
      <w:marRight w:val="0"/>
      <w:marTop w:val="0"/>
      <w:marBottom w:val="0"/>
      <w:divBdr>
        <w:top w:val="none" w:sz="0" w:space="0" w:color="auto"/>
        <w:left w:val="none" w:sz="0" w:space="0" w:color="auto"/>
        <w:bottom w:val="none" w:sz="0" w:space="0" w:color="auto"/>
        <w:right w:val="none" w:sz="0" w:space="0" w:color="auto"/>
      </w:divBdr>
    </w:div>
    <w:div w:id="2029484675">
      <w:bodyDiv w:val="1"/>
      <w:marLeft w:val="0"/>
      <w:marRight w:val="0"/>
      <w:marTop w:val="0"/>
      <w:marBottom w:val="0"/>
      <w:divBdr>
        <w:top w:val="none" w:sz="0" w:space="0" w:color="auto"/>
        <w:left w:val="none" w:sz="0" w:space="0" w:color="auto"/>
        <w:bottom w:val="none" w:sz="0" w:space="0" w:color="auto"/>
        <w:right w:val="none" w:sz="0" w:space="0" w:color="auto"/>
      </w:divBdr>
    </w:div>
    <w:div w:id="2043167708">
      <w:bodyDiv w:val="1"/>
      <w:marLeft w:val="0"/>
      <w:marRight w:val="0"/>
      <w:marTop w:val="0"/>
      <w:marBottom w:val="0"/>
      <w:divBdr>
        <w:top w:val="none" w:sz="0" w:space="0" w:color="auto"/>
        <w:left w:val="none" w:sz="0" w:space="0" w:color="auto"/>
        <w:bottom w:val="none" w:sz="0" w:space="0" w:color="auto"/>
        <w:right w:val="none" w:sz="0" w:space="0" w:color="auto"/>
      </w:divBdr>
    </w:div>
    <w:div w:id="2060013935">
      <w:bodyDiv w:val="1"/>
      <w:marLeft w:val="0"/>
      <w:marRight w:val="0"/>
      <w:marTop w:val="0"/>
      <w:marBottom w:val="0"/>
      <w:divBdr>
        <w:top w:val="none" w:sz="0" w:space="0" w:color="auto"/>
        <w:left w:val="none" w:sz="0" w:space="0" w:color="auto"/>
        <w:bottom w:val="none" w:sz="0" w:space="0" w:color="auto"/>
        <w:right w:val="none" w:sz="0" w:space="0" w:color="auto"/>
      </w:divBdr>
    </w:div>
    <w:div w:id="2098281604">
      <w:bodyDiv w:val="1"/>
      <w:marLeft w:val="0"/>
      <w:marRight w:val="0"/>
      <w:marTop w:val="0"/>
      <w:marBottom w:val="0"/>
      <w:divBdr>
        <w:top w:val="none" w:sz="0" w:space="0" w:color="auto"/>
        <w:left w:val="none" w:sz="0" w:space="0" w:color="auto"/>
        <w:bottom w:val="none" w:sz="0" w:space="0" w:color="auto"/>
        <w:right w:val="none" w:sz="0" w:space="0" w:color="auto"/>
      </w:divBdr>
    </w:div>
    <w:div w:id="21361709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OFELIARE.DIPON\OFELIA%202009\PROCESOS\SA%20005%20MEDALLAS\PREPLIEGO%20DE%20CONDICIONES.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1AC2355CFADD45AA96A300F8775D4ACE"/>
        <w:category>
          <w:name w:val="General"/>
          <w:gallery w:val="placeholder"/>
        </w:category>
        <w:types>
          <w:type w:val="bbPlcHdr"/>
        </w:types>
        <w:behaviors>
          <w:behavior w:val="content"/>
        </w:behaviors>
        <w:guid w:val="{89D519A8-32B4-49C9-A8EC-35AFD150FEF8}"/>
      </w:docPartPr>
      <w:docPartBody>
        <w:p w:rsidR="00624DD7" w:rsidRDefault="0066401B" w:rsidP="0066401B">
          <w:pPr>
            <w:pStyle w:val="1AC2355CFADD45AA96A300F8775D4ACE"/>
          </w:pPr>
          <w:r w:rsidRPr="00816EB3">
            <w:rPr>
              <w:rStyle w:val="Textodelmarcadordeposicin"/>
              <w:rFonts w:ascii="Arial" w:eastAsiaTheme="minorHAnsi" w:hAnsi="Arial" w:cs="Arial"/>
              <w:color w:val="FF8F8F"/>
            </w:rPr>
            <w:t>Diligenciar el nombre completo del proponente</w:t>
          </w:r>
        </w:p>
      </w:docPartBody>
    </w:docPart>
    <w:docPart>
      <w:docPartPr>
        <w:name w:val="BFAA2FC7EC8B461BB328B1E912C5C255"/>
        <w:category>
          <w:name w:val="General"/>
          <w:gallery w:val="placeholder"/>
        </w:category>
        <w:types>
          <w:type w:val="bbPlcHdr"/>
        </w:types>
        <w:behaviors>
          <w:behavior w:val="content"/>
        </w:behaviors>
        <w:guid w:val="{02DB6F59-A452-459C-A95E-0C16B1432908}"/>
      </w:docPartPr>
      <w:docPartBody>
        <w:p w:rsidR="00624DD7" w:rsidRDefault="0066401B" w:rsidP="0066401B">
          <w:pPr>
            <w:pStyle w:val="BFAA2FC7EC8B461BB328B1E912C5C255"/>
          </w:pPr>
          <w:r w:rsidRPr="00816EB3">
            <w:rPr>
              <w:rStyle w:val="Textodelmarcadordeposicin"/>
              <w:rFonts w:ascii="Arial" w:eastAsiaTheme="minorHAnsi" w:hAnsi="Arial" w:cs="Arial"/>
              <w:color w:val="FF8F8F"/>
            </w:rPr>
            <w:t>Diligenciar la identificación del proponente</w:t>
          </w:r>
        </w:p>
      </w:docPartBody>
    </w:docPart>
    <w:docPart>
      <w:docPartPr>
        <w:name w:val="3412354A711A4EDEAF1E7774158E8A14"/>
        <w:category>
          <w:name w:val="General"/>
          <w:gallery w:val="placeholder"/>
        </w:category>
        <w:types>
          <w:type w:val="bbPlcHdr"/>
        </w:types>
        <w:behaviors>
          <w:behavior w:val="content"/>
        </w:behaviors>
        <w:guid w:val="{FF8F54E4-FB7D-4A67-BD5F-B821D348CEE4}"/>
      </w:docPartPr>
      <w:docPartBody>
        <w:p w:rsidR="00624DD7" w:rsidRDefault="0066401B" w:rsidP="0066401B">
          <w:pPr>
            <w:pStyle w:val="3412354A711A4EDEAF1E7774158E8A14"/>
          </w:pPr>
          <w:r w:rsidRPr="00816EB3">
            <w:rPr>
              <w:rStyle w:val="Textodelmarcadordeposicin"/>
              <w:rFonts w:ascii="Arial" w:eastAsiaTheme="minorHAnsi" w:hAnsi="Arial" w:cs="Arial"/>
              <w:color w:val="FF8F8F"/>
            </w:rPr>
            <w:t>Diligenciar el nombre completo del representante legal</w:t>
          </w:r>
        </w:p>
      </w:docPartBody>
    </w:docPart>
    <w:docPart>
      <w:docPartPr>
        <w:name w:val="9D660E7263CE499694F7FE55A4A4CCAB"/>
        <w:category>
          <w:name w:val="General"/>
          <w:gallery w:val="placeholder"/>
        </w:category>
        <w:types>
          <w:type w:val="bbPlcHdr"/>
        </w:types>
        <w:behaviors>
          <w:behavior w:val="content"/>
        </w:behaviors>
        <w:guid w:val="{E5E061B2-AA22-4373-AC92-E516459285FE}"/>
      </w:docPartPr>
      <w:docPartBody>
        <w:p w:rsidR="00624DD7" w:rsidRDefault="0066401B" w:rsidP="0066401B">
          <w:pPr>
            <w:pStyle w:val="9D660E7263CE499694F7FE55A4A4CCAB"/>
          </w:pPr>
          <w:r w:rsidRPr="00816EB3">
            <w:rPr>
              <w:rStyle w:val="Textodelmarcadordeposicin"/>
              <w:rFonts w:ascii="Arial" w:eastAsiaTheme="minorHAnsi" w:hAnsi="Arial" w:cs="Arial"/>
              <w:color w:val="FF8F8F"/>
            </w:rPr>
            <w:t>Diligenciar el documento de identificación del representante legal</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OpenSymbol">
    <w:altName w:val="Arial Unicode MS"/>
    <w:charset w:val="80"/>
    <w:family w:val="auto"/>
    <w:pitch w:val="default"/>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Britannic Bold">
    <w:panose1 w:val="020B0903060703020204"/>
    <w:charset w:val="00"/>
    <w:family w:val="swiss"/>
    <w:pitch w:val="variable"/>
    <w:sig w:usb0="00000003" w:usb1="00000000" w:usb2="00000000" w:usb3="00000000" w:csb0="00000001" w:csb1="00000000"/>
  </w:font>
  <w:font w:name="Arial">
    <w:altName w:val="Arial"/>
    <w:panose1 w:val="020B0604020202020204"/>
    <w:charset w:val="00"/>
    <w:family w:val="swiss"/>
    <w:pitch w:val="variable"/>
    <w:sig w:usb0="E0002EFF" w:usb1="C000785B" w:usb2="00000009" w:usb3="00000000" w:csb0="000001FF" w:csb1="00000000"/>
  </w:font>
  <w:font w:name="Calibri">
    <w:altName w:val="Calibri"/>
    <w:panose1 w:val="020F0502020204030204"/>
    <w:charset w:val="00"/>
    <w:family w:val="swiss"/>
    <w:pitch w:val="variable"/>
    <w:sig w:usb0="E4002EFF" w:usb1="C000247B" w:usb2="00000009" w:usb3="00000000" w:csb0="000001FF" w:csb1="00000000"/>
  </w:font>
  <w:font w:name="Univers">
    <w:charset w:val="00"/>
    <w:family w:val="swiss"/>
    <w:pitch w:val="variable"/>
    <w:sig w:usb0="80000287" w:usb1="00000000" w:usb2="00000000" w:usb3="00000000" w:csb0="0000000F" w:csb1="00000000"/>
  </w:font>
  <w:font w:name="Century Gothic">
    <w:altName w:val="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Sans Serif 12cpi">
    <w:panose1 w:val="00000000000000000000"/>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Thorndale">
    <w:altName w:val="Times New Roman"/>
    <w:charset w:val="00"/>
    <w:family w:val="roman"/>
    <w:pitch w:val="variable"/>
  </w:font>
  <w:font w:name="Andale Sans UI">
    <w:altName w:val="Times New Roman"/>
    <w:charset w:val="00"/>
    <w:family w:val="auto"/>
    <w:pitch w:val="variable"/>
  </w:font>
  <w:font w:name="Garamond">
    <w:panose1 w:val="02020404030301010803"/>
    <w:charset w:val="00"/>
    <w:family w:val="roman"/>
    <w:pitch w:val="variable"/>
    <w:sig w:usb0="00000287" w:usb1="00000000" w:usb2="00000000" w:usb3="00000000" w:csb0="0000009F" w:csb1="00000000"/>
  </w:font>
  <w:font w:name="Optimum">
    <w:charset w:val="00"/>
    <w:family w:val="auto"/>
    <w:pitch w:val="variable"/>
    <w:sig w:usb0="00000003" w:usb1="00000000" w:usb2="00000000" w:usb3="00000000" w:csb0="00000001" w:csb1="00000000"/>
  </w:font>
  <w:font w:name="MS Reference Sans Serif">
    <w:panose1 w:val="020B0604030504040204"/>
    <w:charset w:val="00"/>
    <w:family w:val="swiss"/>
    <w:pitch w:val="variable"/>
    <w:sig w:usb0="20000287" w:usb1="00000000" w:usb2="00000000" w:usb3="00000000" w:csb0="0000019F" w:csb1="00000000"/>
  </w:font>
  <w:font w:name="Antique Olive">
    <w:altName w:val="Arial"/>
    <w:charset w:val="00"/>
    <w:family w:val="swiss"/>
    <w:pitch w:val="variable"/>
    <w:sig w:usb0="00000001" w:usb1="00000000" w:usb2="00000000" w:usb3="00000000" w:csb0="00000093" w:csb1="00000000"/>
  </w:font>
  <w:font w:name="Trebuchet MS">
    <w:panose1 w:val="020B0603020202020204"/>
    <w:charset w:val="00"/>
    <w:family w:val="swiss"/>
    <w:pitch w:val="variable"/>
    <w:sig w:usb0="00000687" w:usb1="00000000" w:usb2="00000000" w:usb3="00000000" w:csb0="0000009F" w:csb1="00000000"/>
  </w:font>
  <w:font w:name="Frutiger 45 Light">
    <w:altName w:val="Calibri"/>
    <w:panose1 w:val="00000000000000000000"/>
    <w:charset w:val="00"/>
    <w:family w:val="swiss"/>
    <w:notTrueType/>
    <w:pitch w:val="variable"/>
    <w:sig w:usb0="00000003" w:usb1="00000000" w:usb2="00000000" w:usb3="00000000" w:csb0="00000001" w:csb1="00000000"/>
  </w:font>
  <w:font w:name="Century Schoolbook">
    <w:panose1 w:val="0204060405050502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FUIText-Regular">
    <w:altName w:val="Times New Roman"/>
    <w:panose1 w:val="00000000000000000000"/>
    <w:charset w:val="00"/>
    <w:family w:val="roman"/>
    <w:notTrueType/>
    <w:pitch w:val="default"/>
  </w:font>
  <w:font w:name="XJCXCR+MyriadPro-Regular">
    <w:altName w:val="Myriad Pro"/>
    <w:panose1 w:val="00000000000000000000"/>
    <w:charset w:val="00"/>
    <w:family w:val="swiss"/>
    <w:notTrueType/>
    <w:pitch w:val="default"/>
    <w:sig w:usb0="00000003" w:usb1="00000000" w:usb2="00000000" w:usb3="00000000" w:csb0="00000001" w:csb1="00000000"/>
  </w:font>
  <w:font w:name="AAMHWD+Frutiger-BlackCn">
    <w:altName w:val="Frutiger"/>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onsolas">
    <w:panose1 w:val="020B0609020204030204"/>
    <w:charset w:val="00"/>
    <w:family w:val="modern"/>
    <w:pitch w:val="fixed"/>
    <w:sig w:usb0="E00006FF" w:usb1="0000FCFF" w:usb2="00000001" w:usb3="00000000" w:csb0="0000019F" w:csb1="00000000"/>
  </w:font>
  <w:font w:name="Helvetica">
    <w:panose1 w:val="020B0604020202020204"/>
    <w:charset w:val="00"/>
    <w:family w:val="swiss"/>
    <w:notTrueType/>
    <w:pitch w:val="variable"/>
    <w:sig w:usb0="00000003" w:usb1="00000000" w:usb2="00000000" w:usb3="00000000" w:csb0="00000001" w:csb1="00000000"/>
  </w:font>
  <w:font w:name="ShelleyVolante BT">
    <w:altName w:val="Verdana"/>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formatting="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E1268"/>
    <w:rsid w:val="0007390D"/>
    <w:rsid w:val="002E5769"/>
    <w:rsid w:val="00411336"/>
    <w:rsid w:val="004618A7"/>
    <w:rsid w:val="005E1268"/>
    <w:rsid w:val="00624DD7"/>
    <w:rsid w:val="0066401B"/>
    <w:rsid w:val="00B712C5"/>
    <w:rsid w:val="00EB59CB"/>
    <w:rsid w:val="00F8413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66401B"/>
    <w:rPr>
      <w:color w:val="808080"/>
    </w:rPr>
  </w:style>
  <w:style w:type="paragraph" w:customStyle="1" w:styleId="C2F78E745FE648E892A0385CCBB8DF35">
    <w:name w:val="C2F78E745FE648E892A0385CCBB8DF35"/>
    <w:rsid w:val="005E1268"/>
  </w:style>
  <w:style w:type="paragraph" w:customStyle="1" w:styleId="AC7761A558F14644A2EA43254544AD53">
    <w:name w:val="AC7761A558F14644A2EA43254544AD53"/>
    <w:rsid w:val="005E1268"/>
  </w:style>
  <w:style w:type="paragraph" w:customStyle="1" w:styleId="D66E011DD0684E74BBA8AB5EFAA9556F">
    <w:name w:val="D66E011DD0684E74BBA8AB5EFAA9556F"/>
    <w:rsid w:val="005E1268"/>
  </w:style>
  <w:style w:type="paragraph" w:customStyle="1" w:styleId="06B862977CAF4D6C8347BAEAF6432756">
    <w:name w:val="06B862977CAF4D6C8347BAEAF6432756"/>
    <w:rsid w:val="005E1268"/>
  </w:style>
  <w:style w:type="paragraph" w:customStyle="1" w:styleId="CCC84A2370A94DCB99FDA2FFB2AEE767">
    <w:name w:val="CCC84A2370A94DCB99FDA2FFB2AEE767"/>
    <w:rsid w:val="005E1268"/>
  </w:style>
  <w:style w:type="paragraph" w:customStyle="1" w:styleId="C83E66F6AA5F4830991421A1BF0DA1A9">
    <w:name w:val="C83E66F6AA5F4830991421A1BF0DA1A9"/>
    <w:rsid w:val="005E1268"/>
  </w:style>
  <w:style w:type="paragraph" w:customStyle="1" w:styleId="1AF803F9A6E948A590B2E50D2475C73E">
    <w:name w:val="1AF803F9A6E948A590B2E50D2475C73E"/>
    <w:rsid w:val="005E1268"/>
  </w:style>
  <w:style w:type="paragraph" w:customStyle="1" w:styleId="20841B67FD8C41AB8573918038B9F06A">
    <w:name w:val="20841B67FD8C41AB8573918038B9F06A"/>
    <w:rsid w:val="005E1268"/>
  </w:style>
  <w:style w:type="paragraph" w:customStyle="1" w:styleId="C058A2E4F570481F874A73C885E8D425">
    <w:name w:val="C058A2E4F570481F874A73C885E8D425"/>
    <w:rsid w:val="005E1268"/>
  </w:style>
  <w:style w:type="paragraph" w:customStyle="1" w:styleId="AC07AA20A8A24BB38EA16A2537A3D21C">
    <w:name w:val="AC07AA20A8A24BB38EA16A2537A3D21C"/>
    <w:rsid w:val="005E1268"/>
  </w:style>
  <w:style w:type="paragraph" w:customStyle="1" w:styleId="F119866EEBE64AC3ADB7886E40678E5C">
    <w:name w:val="F119866EEBE64AC3ADB7886E40678E5C"/>
    <w:rsid w:val="005E1268"/>
  </w:style>
  <w:style w:type="paragraph" w:customStyle="1" w:styleId="0E13D113BAF04C6FA951D80D07076AD6">
    <w:name w:val="0E13D113BAF04C6FA951D80D07076AD6"/>
    <w:rsid w:val="005E1268"/>
  </w:style>
  <w:style w:type="paragraph" w:customStyle="1" w:styleId="E2FFAB0978754237904E7A8786E8906E">
    <w:name w:val="E2FFAB0978754237904E7A8786E8906E"/>
    <w:rsid w:val="005E1268"/>
  </w:style>
  <w:style w:type="paragraph" w:customStyle="1" w:styleId="5A9B72ED8AE049ABA63C5B0CFD388A4E">
    <w:name w:val="5A9B72ED8AE049ABA63C5B0CFD388A4E"/>
    <w:rsid w:val="005E1268"/>
  </w:style>
  <w:style w:type="paragraph" w:customStyle="1" w:styleId="E4698573DADF4112AB8CE81F23F4EC5D">
    <w:name w:val="E4698573DADF4112AB8CE81F23F4EC5D"/>
    <w:rsid w:val="005E1268"/>
  </w:style>
  <w:style w:type="paragraph" w:customStyle="1" w:styleId="8B93E239CF094AABBFD9197E6A171DF3">
    <w:name w:val="8B93E239CF094AABBFD9197E6A171DF3"/>
    <w:rsid w:val="005E1268"/>
  </w:style>
  <w:style w:type="paragraph" w:customStyle="1" w:styleId="004CA9311F2344C18448568FA9C22E36">
    <w:name w:val="004CA9311F2344C18448568FA9C22E36"/>
    <w:rsid w:val="005E1268"/>
  </w:style>
  <w:style w:type="paragraph" w:customStyle="1" w:styleId="675386F7AFB14B84BEE397B818BDD8B2">
    <w:name w:val="675386F7AFB14B84BEE397B818BDD8B2"/>
    <w:rsid w:val="005E1268"/>
  </w:style>
  <w:style w:type="paragraph" w:customStyle="1" w:styleId="295A69EBB53B41A4A91C77B0AB26BA66">
    <w:name w:val="295A69EBB53B41A4A91C77B0AB26BA66"/>
    <w:rsid w:val="005E1268"/>
  </w:style>
  <w:style w:type="paragraph" w:customStyle="1" w:styleId="EC38806318364CE18921B58BB75C5D28">
    <w:name w:val="EC38806318364CE18921B58BB75C5D28"/>
    <w:rsid w:val="005E1268"/>
  </w:style>
  <w:style w:type="paragraph" w:customStyle="1" w:styleId="A5C19D57370A4D40AB03C4C921B84880">
    <w:name w:val="A5C19D57370A4D40AB03C4C921B84880"/>
    <w:rsid w:val="005E1268"/>
  </w:style>
  <w:style w:type="paragraph" w:customStyle="1" w:styleId="083F73FA75774785BC73E463E3A944D4">
    <w:name w:val="083F73FA75774785BC73E463E3A944D4"/>
    <w:rsid w:val="005E1268"/>
  </w:style>
  <w:style w:type="paragraph" w:customStyle="1" w:styleId="83CFB050F57F41629469F805AC4DF0B7">
    <w:name w:val="83CFB050F57F41629469F805AC4DF0B7"/>
    <w:rsid w:val="005E1268"/>
  </w:style>
  <w:style w:type="paragraph" w:customStyle="1" w:styleId="326443497D164823BA44897636E479A2">
    <w:name w:val="326443497D164823BA44897636E479A2"/>
    <w:rsid w:val="005E1268"/>
  </w:style>
  <w:style w:type="paragraph" w:customStyle="1" w:styleId="147B3F2C1BC5429893D894A46364BB02">
    <w:name w:val="147B3F2C1BC5429893D894A46364BB02"/>
    <w:rsid w:val="005E1268"/>
  </w:style>
  <w:style w:type="paragraph" w:customStyle="1" w:styleId="492DA3D5F6F2405D8E53F4EB7CE33E28">
    <w:name w:val="492DA3D5F6F2405D8E53F4EB7CE33E28"/>
    <w:rsid w:val="005E1268"/>
  </w:style>
  <w:style w:type="paragraph" w:customStyle="1" w:styleId="0E3B7D12FC8F41168091AB66F9F6B8AC">
    <w:name w:val="0E3B7D12FC8F41168091AB66F9F6B8AC"/>
    <w:rsid w:val="005E1268"/>
  </w:style>
  <w:style w:type="paragraph" w:customStyle="1" w:styleId="91BF0752248F478990F1F95DEA83E04A">
    <w:name w:val="91BF0752248F478990F1F95DEA83E04A"/>
    <w:rsid w:val="005E1268"/>
  </w:style>
  <w:style w:type="paragraph" w:customStyle="1" w:styleId="EFB62842F1F449B29442238BE72F13FA">
    <w:name w:val="EFB62842F1F449B29442238BE72F13FA"/>
    <w:rsid w:val="005E1268"/>
  </w:style>
  <w:style w:type="paragraph" w:customStyle="1" w:styleId="6165F65A831C4D24A67894AD1B2E9DE4">
    <w:name w:val="6165F65A831C4D24A67894AD1B2E9DE4"/>
    <w:rsid w:val="005E1268"/>
  </w:style>
  <w:style w:type="paragraph" w:customStyle="1" w:styleId="23343C6E279F4993B454726237B906CC">
    <w:name w:val="23343C6E279F4993B454726237B906CC"/>
    <w:rsid w:val="005E1268"/>
  </w:style>
  <w:style w:type="paragraph" w:customStyle="1" w:styleId="3C433D23BA9F404CABE32857189D177B">
    <w:name w:val="3C433D23BA9F404CABE32857189D177B"/>
    <w:rsid w:val="005E1268"/>
  </w:style>
  <w:style w:type="paragraph" w:customStyle="1" w:styleId="132129FEA20841299B0D1D59DEAFDA51">
    <w:name w:val="132129FEA20841299B0D1D59DEAFDA51"/>
    <w:rsid w:val="005E1268"/>
  </w:style>
  <w:style w:type="paragraph" w:customStyle="1" w:styleId="47BDA3057A544D1BA0B1B97CBAE7D197">
    <w:name w:val="47BDA3057A544D1BA0B1B97CBAE7D197"/>
    <w:rsid w:val="005E1268"/>
  </w:style>
  <w:style w:type="paragraph" w:customStyle="1" w:styleId="957A2814A50A4460B5A9CA3DB23EF46E">
    <w:name w:val="957A2814A50A4460B5A9CA3DB23EF46E"/>
    <w:rsid w:val="005E1268"/>
  </w:style>
  <w:style w:type="paragraph" w:customStyle="1" w:styleId="9F3EA3BC72C44F9ABD85BFB19D1EBFF5">
    <w:name w:val="9F3EA3BC72C44F9ABD85BFB19D1EBFF5"/>
    <w:rsid w:val="005E1268"/>
  </w:style>
  <w:style w:type="paragraph" w:customStyle="1" w:styleId="A1D36480F9D94546B39C08253FDDFA0A">
    <w:name w:val="A1D36480F9D94546B39C08253FDDFA0A"/>
    <w:rsid w:val="005E1268"/>
  </w:style>
  <w:style w:type="paragraph" w:customStyle="1" w:styleId="F4126C528C0B47209007581348CA6C0B">
    <w:name w:val="F4126C528C0B47209007581348CA6C0B"/>
    <w:rsid w:val="005E1268"/>
  </w:style>
  <w:style w:type="paragraph" w:customStyle="1" w:styleId="598F68E075B04C09AF7876567CCDC74C">
    <w:name w:val="598F68E075B04C09AF7876567CCDC74C"/>
    <w:rsid w:val="005E1268"/>
  </w:style>
  <w:style w:type="paragraph" w:customStyle="1" w:styleId="C68BE44D82764569B6DE347454FA3142">
    <w:name w:val="C68BE44D82764569B6DE347454FA3142"/>
    <w:rsid w:val="005E1268"/>
  </w:style>
  <w:style w:type="paragraph" w:customStyle="1" w:styleId="BDB80D6FDE5E4C8B88AFF4948226A67A">
    <w:name w:val="BDB80D6FDE5E4C8B88AFF4948226A67A"/>
    <w:rsid w:val="005E1268"/>
  </w:style>
  <w:style w:type="paragraph" w:customStyle="1" w:styleId="119F687B5C2F4EB38339A93F91BA5A5E">
    <w:name w:val="119F687B5C2F4EB38339A93F91BA5A5E"/>
    <w:rsid w:val="005E1268"/>
  </w:style>
  <w:style w:type="paragraph" w:customStyle="1" w:styleId="137E7A65CDD04838AA1E163D1073AAE0">
    <w:name w:val="137E7A65CDD04838AA1E163D1073AAE0"/>
    <w:rsid w:val="005E1268"/>
  </w:style>
  <w:style w:type="paragraph" w:customStyle="1" w:styleId="10EA29B6D5354B21A63F1131D0C256EE">
    <w:name w:val="10EA29B6D5354B21A63F1131D0C256EE"/>
    <w:rsid w:val="005E1268"/>
  </w:style>
  <w:style w:type="paragraph" w:customStyle="1" w:styleId="61398D62DB024D2AB407548F00EA0336">
    <w:name w:val="61398D62DB024D2AB407548F00EA0336"/>
    <w:rsid w:val="005E1268"/>
  </w:style>
  <w:style w:type="paragraph" w:customStyle="1" w:styleId="A20B237E1E0F45EC9164F287C8FC2F23">
    <w:name w:val="A20B237E1E0F45EC9164F287C8FC2F23"/>
    <w:rsid w:val="005E1268"/>
  </w:style>
  <w:style w:type="paragraph" w:customStyle="1" w:styleId="AABBEE94A7A24781BDBBE94D300EE859">
    <w:name w:val="AABBEE94A7A24781BDBBE94D300EE859"/>
    <w:rsid w:val="005E1268"/>
  </w:style>
  <w:style w:type="paragraph" w:customStyle="1" w:styleId="4E5A99C46D874F46942EBAFC62A604D0">
    <w:name w:val="4E5A99C46D874F46942EBAFC62A604D0"/>
    <w:rsid w:val="005E1268"/>
  </w:style>
  <w:style w:type="paragraph" w:customStyle="1" w:styleId="C6CF928D8BB2406286F32DAD13E7EFDC">
    <w:name w:val="C6CF928D8BB2406286F32DAD13E7EFDC"/>
    <w:rsid w:val="005E1268"/>
  </w:style>
  <w:style w:type="paragraph" w:customStyle="1" w:styleId="54F3893879F44AA4A35107DF2B9502AB">
    <w:name w:val="54F3893879F44AA4A35107DF2B9502AB"/>
    <w:rsid w:val="005E1268"/>
  </w:style>
  <w:style w:type="paragraph" w:customStyle="1" w:styleId="DCFEE128EE8C432D950F5FCEA86B4D81">
    <w:name w:val="DCFEE128EE8C432D950F5FCEA86B4D81"/>
    <w:rsid w:val="005E1268"/>
  </w:style>
  <w:style w:type="paragraph" w:customStyle="1" w:styleId="9CCD049938DF4BB09BA3FB1B37D0A65D">
    <w:name w:val="9CCD049938DF4BB09BA3FB1B37D0A65D"/>
    <w:rsid w:val="005E1268"/>
  </w:style>
  <w:style w:type="paragraph" w:customStyle="1" w:styleId="CFD8EED293A64DFBBFD3CBFC19223073">
    <w:name w:val="CFD8EED293A64DFBBFD3CBFC19223073"/>
    <w:rsid w:val="005E1268"/>
  </w:style>
  <w:style w:type="paragraph" w:customStyle="1" w:styleId="38E8F393C2FB465398E9D369D1708F13">
    <w:name w:val="38E8F393C2FB465398E9D369D1708F13"/>
    <w:rsid w:val="005E1268"/>
  </w:style>
  <w:style w:type="paragraph" w:customStyle="1" w:styleId="26BFAD1E196349AC8D8AD053565C9772">
    <w:name w:val="26BFAD1E196349AC8D8AD053565C9772"/>
    <w:rsid w:val="005E1268"/>
  </w:style>
  <w:style w:type="paragraph" w:customStyle="1" w:styleId="D19C94E226E74060922966C6132D6833">
    <w:name w:val="D19C94E226E74060922966C6132D6833"/>
    <w:rsid w:val="005E1268"/>
  </w:style>
  <w:style w:type="paragraph" w:customStyle="1" w:styleId="DCAB16FEA5B64B028A9F8C89DEB5DE0D">
    <w:name w:val="DCAB16FEA5B64B028A9F8C89DEB5DE0D"/>
    <w:rsid w:val="005E1268"/>
  </w:style>
  <w:style w:type="paragraph" w:customStyle="1" w:styleId="233A11552BAE480DB6ADDBCD4E9AE661">
    <w:name w:val="233A11552BAE480DB6ADDBCD4E9AE661"/>
    <w:rsid w:val="005E1268"/>
  </w:style>
  <w:style w:type="paragraph" w:customStyle="1" w:styleId="8FEC0914FA674452B0E9FBB45DE77457">
    <w:name w:val="8FEC0914FA674452B0E9FBB45DE77457"/>
    <w:rsid w:val="005E1268"/>
  </w:style>
  <w:style w:type="paragraph" w:customStyle="1" w:styleId="D0F5217523344F0EA84EE2821271F6D3">
    <w:name w:val="D0F5217523344F0EA84EE2821271F6D3"/>
    <w:rsid w:val="005E1268"/>
  </w:style>
  <w:style w:type="paragraph" w:customStyle="1" w:styleId="58FA0F694E384FC1A12114DF8655E2BE">
    <w:name w:val="58FA0F694E384FC1A12114DF8655E2BE"/>
    <w:rsid w:val="005E1268"/>
  </w:style>
  <w:style w:type="paragraph" w:customStyle="1" w:styleId="125CEDBE12764CB0B443B1006E2BD5B7">
    <w:name w:val="125CEDBE12764CB0B443B1006E2BD5B7"/>
    <w:rsid w:val="005E1268"/>
  </w:style>
  <w:style w:type="paragraph" w:customStyle="1" w:styleId="8CFB97A0A57A4E7299ECD4FD889D85C7">
    <w:name w:val="8CFB97A0A57A4E7299ECD4FD889D85C7"/>
    <w:rsid w:val="005E1268"/>
  </w:style>
  <w:style w:type="paragraph" w:customStyle="1" w:styleId="A123762051324C6D8F5E9DCB4F3ED716">
    <w:name w:val="A123762051324C6D8F5E9DCB4F3ED716"/>
    <w:rsid w:val="005E1268"/>
  </w:style>
  <w:style w:type="paragraph" w:customStyle="1" w:styleId="FB327B6B32904D6E803030CCE58784D3">
    <w:name w:val="FB327B6B32904D6E803030CCE58784D3"/>
    <w:rsid w:val="005E1268"/>
  </w:style>
  <w:style w:type="paragraph" w:customStyle="1" w:styleId="9A186186737242C09DB970E478EDE2B8">
    <w:name w:val="9A186186737242C09DB970E478EDE2B8"/>
    <w:rsid w:val="005E1268"/>
  </w:style>
  <w:style w:type="paragraph" w:customStyle="1" w:styleId="554515BD1050434BABD95D1B85D97E3A">
    <w:name w:val="554515BD1050434BABD95D1B85D97E3A"/>
    <w:rsid w:val="005E1268"/>
  </w:style>
  <w:style w:type="paragraph" w:customStyle="1" w:styleId="09EC6DA1DE07463D82F89A6A937A7698">
    <w:name w:val="09EC6DA1DE07463D82F89A6A937A7698"/>
    <w:rsid w:val="005E1268"/>
  </w:style>
  <w:style w:type="paragraph" w:customStyle="1" w:styleId="8FEB59F23ACF4EA991CC5338CA97A18F">
    <w:name w:val="8FEB59F23ACF4EA991CC5338CA97A18F"/>
    <w:rsid w:val="005E1268"/>
  </w:style>
  <w:style w:type="paragraph" w:customStyle="1" w:styleId="B39D8C7D40D94B9D878A0F228C5567E6">
    <w:name w:val="B39D8C7D40D94B9D878A0F228C5567E6"/>
    <w:rsid w:val="005E1268"/>
  </w:style>
  <w:style w:type="paragraph" w:customStyle="1" w:styleId="443A7E6E2CA848BD919688E1226F47C1">
    <w:name w:val="443A7E6E2CA848BD919688E1226F47C1"/>
    <w:rsid w:val="005E1268"/>
  </w:style>
  <w:style w:type="paragraph" w:customStyle="1" w:styleId="E5B734351D12424EA5E66DE36ACEBFB4">
    <w:name w:val="E5B734351D12424EA5E66DE36ACEBFB4"/>
    <w:rsid w:val="005E1268"/>
  </w:style>
  <w:style w:type="paragraph" w:customStyle="1" w:styleId="E14C66D7A1C2401E96CB384FB292883C">
    <w:name w:val="E14C66D7A1C2401E96CB384FB292883C"/>
    <w:rsid w:val="005E1268"/>
  </w:style>
  <w:style w:type="paragraph" w:customStyle="1" w:styleId="85CB0CF40EDD44F1A21A3A81B8509A2E">
    <w:name w:val="85CB0CF40EDD44F1A21A3A81B8509A2E"/>
    <w:rsid w:val="005E1268"/>
  </w:style>
  <w:style w:type="paragraph" w:customStyle="1" w:styleId="A16BB23B4A7647D7B78DA0CEF766E746">
    <w:name w:val="A16BB23B4A7647D7B78DA0CEF766E746"/>
    <w:rsid w:val="005E1268"/>
  </w:style>
  <w:style w:type="paragraph" w:customStyle="1" w:styleId="2D508D4B2F3147CEA06F92A63C292B86">
    <w:name w:val="2D508D4B2F3147CEA06F92A63C292B86"/>
    <w:rsid w:val="005E1268"/>
  </w:style>
  <w:style w:type="paragraph" w:customStyle="1" w:styleId="4D490AF6701C404485774476EC321AA9">
    <w:name w:val="4D490AF6701C404485774476EC321AA9"/>
    <w:rsid w:val="005E1268"/>
  </w:style>
  <w:style w:type="paragraph" w:customStyle="1" w:styleId="380B2884C56A40069CF4D218F8001765">
    <w:name w:val="380B2884C56A40069CF4D218F8001765"/>
    <w:rsid w:val="005E1268"/>
  </w:style>
  <w:style w:type="paragraph" w:customStyle="1" w:styleId="99142876567240CDACEDA5E448FFC868">
    <w:name w:val="99142876567240CDACEDA5E448FFC868"/>
    <w:rsid w:val="005E1268"/>
  </w:style>
  <w:style w:type="paragraph" w:customStyle="1" w:styleId="7F9FF6896E29491FBFC005A13BDA55D0">
    <w:name w:val="7F9FF6896E29491FBFC005A13BDA55D0"/>
    <w:rsid w:val="005E1268"/>
  </w:style>
  <w:style w:type="paragraph" w:customStyle="1" w:styleId="7FB3D83D801D4E8C97FA27F4C2047B50">
    <w:name w:val="7FB3D83D801D4E8C97FA27F4C2047B50"/>
    <w:rsid w:val="005E1268"/>
  </w:style>
  <w:style w:type="paragraph" w:customStyle="1" w:styleId="777BA9DBED2841FAB91707DAB5CCEF9C">
    <w:name w:val="777BA9DBED2841FAB91707DAB5CCEF9C"/>
    <w:rsid w:val="005E1268"/>
  </w:style>
  <w:style w:type="paragraph" w:customStyle="1" w:styleId="58922877CD9047B4A8E57D1D46B52344">
    <w:name w:val="58922877CD9047B4A8E57D1D46B52344"/>
    <w:rsid w:val="005E1268"/>
  </w:style>
  <w:style w:type="paragraph" w:customStyle="1" w:styleId="1EF90536951A407294F9CFB792136D01">
    <w:name w:val="1EF90536951A407294F9CFB792136D01"/>
    <w:rsid w:val="005E1268"/>
  </w:style>
  <w:style w:type="paragraph" w:customStyle="1" w:styleId="2BCD92C9FAA54A3DA331823778D056C3">
    <w:name w:val="2BCD92C9FAA54A3DA331823778D056C3"/>
    <w:rsid w:val="005E1268"/>
  </w:style>
  <w:style w:type="paragraph" w:customStyle="1" w:styleId="9A0DAAA193EE49DAA7F1C6912CBBEB3F">
    <w:name w:val="9A0DAAA193EE49DAA7F1C6912CBBEB3F"/>
    <w:rsid w:val="005E1268"/>
  </w:style>
  <w:style w:type="paragraph" w:customStyle="1" w:styleId="B90403B6982F4E04B994ED0A736CB77F">
    <w:name w:val="B90403B6982F4E04B994ED0A736CB77F"/>
    <w:rsid w:val="005E1268"/>
  </w:style>
  <w:style w:type="paragraph" w:customStyle="1" w:styleId="750523F3A19C4B6EA08A847F36943EFA">
    <w:name w:val="750523F3A19C4B6EA08A847F36943EFA"/>
    <w:rsid w:val="005E1268"/>
  </w:style>
  <w:style w:type="paragraph" w:customStyle="1" w:styleId="B9B37B778BB14C6FA120ED945A4B0863">
    <w:name w:val="B9B37B778BB14C6FA120ED945A4B0863"/>
    <w:rsid w:val="005E1268"/>
  </w:style>
  <w:style w:type="paragraph" w:customStyle="1" w:styleId="804755E3E5BA4A239F047322B9E63E75">
    <w:name w:val="804755E3E5BA4A239F047322B9E63E75"/>
    <w:rsid w:val="005E1268"/>
  </w:style>
  <w:style w:type="paragraph" w:customStyle="1" w:styleId="438B98E3317D4530BA6A48EA3A091930">
    <w:name w:val="438B98E3317D4530BA6A48EA3A091930"/>
    <w:rsid w:val="005E1268"/>
  </w:style>
  <w:style w:type="paragraph" w:customStyle="1" w:styleId="EFC6DF667E174514B1B8FD4D2134E488">
    <w:name w:val="EFC6DF667E174514B1B8FD4D2134E488"/>
    <w:rsid w:val="005E1268"/>
  </w:style>
  <w:style w:type="paragraph" w:customStyle="1" w:styleId="3857739DE08F419F8E6BB45B4CB7AB31">
    <w:name w:val="3857739DE08F419F8E6BB45B4CB7AB31"/>
    <w:rsid w:val="005E1268"/>
  </w:style>
  <w:style w:type="paragraph" w:customStyle="1" w:styleId="E593F74716524916BD4067EE9D5D5020">
    <w:name w:val="E593F74716524916BD4067EE9D5D5020"/>
    <w:rsid w:val="005E1268"/>
  </w:style>
  <w:style w:type="paragraph" w:customStyle="1" w:styleId="7272AAA31A954A7899F288D2134B2810">
    <w:name w:val="7272AAA31A954A7899F288D2134B2810"/>
    <w:rsid w:val="005E1268"/>
  </w:style>
  <w:style w:type="paragraph" w:customStyle="1" w:styleId="A8C344DF9B3F47F49F5297034EF704B1">
    <w:name w:val="A8C344DF9B3F47F49F5297034EF704B1"/>
    <w:rsid w:val="005E1268"/>
  </w:style>
  <w:style w:type="paragraph" w:customStyle="1" w:styleId="7F8290501A6B464CA823A800451475C8">
    <w:name w:val="7F8290501A6B464CA823A800451475C8"/>
    <w:rsid w:val="005E1268"/>
  </w:style>
  <w:style w:type="paragraph" w:customStyle="1" w:styleId="353727EB39B54D91B2BA94E16AC754A7">
    <w:name w:val="353727EB39B54D91B2BA94E16AC754A7"/>
    <w:rsid w:val="005E1268"/>
  </w:style>
  <w:style w:type="paragraph" w:customStyle="1" w:styleId="F1915082D80C493BA7B9993F1563585C">
    <w:name w:val="F1915082D80C493BA7B9993F1563585C"/>
    <w:rsid w:val="005E1268"/>
  </w:style>
  <w:style w:type="paragraph" w:customStyle="1" w:styleId="BFDB74B1382E4458822806590403A895">
    <w:name w:val="BFDB74B1382E4458822806590403A895"/>
    <w:rsid w:val="005E1268"/>
  </w:style>
  <w:style w:type="paragraph" w:customStyle="1" w:styleId="B0C9419F97DA437E8386260B6F4FF7C5">
    <w:name w:val="B0C9419F97DA437E8386260B6F4FF7C5"/>
    <w:rsid w:val="005E1268"/>
  </w:style>
  <w:style w:type="paragraph" w:customStyle="1" w:styleId="40B4061B20A44ABCAE149DE842D47A9D">
    <w:name w:val="40B4061B20A44ABCAE149DE842D47A9D"/>
    <w:rsid w:val="005E1268"/>
  </w:style>
  <w:style w:type="paragraph" w:customStyle="1" w:styleId="BCA55B3330F045F491CAAF8D97E7511D">
    <w:name w:val="BCA55B3330F045F491CAAF8D97E7511D"/>
    <w:rsid w:val="005E1268"/>
  </w:style>
  <w:style w:type="paragraph" w:customStyle="1" w:styleId="5EA3892E884541F1803F20DC6CBFBBCD">
    <w:name w:val="5EA3892E884541F1803F20DC6CBFBBCD"/>
    <w:rsid w:val="005E1268"/>
  </w:style>
  <w:style w:type="paragraph" w:customStyle="1" w:styleId="F4AA34158A884668B55346EF5C35CC9B">
    <w:name w:val="F4AA34158A884668B55346EF5C35CC9B"/>
    <w:rsid w:val="005E1268"/>
  </w:style>
  <w:style w:type="paragraph" w:customStyle="1" w:styleId="367FF17666B349E796B83247F4CF98A2">
    <w:name w:val="367FF17666B349E796B83247F4CF98A2"/>
    <w:rsid w:val="005E1268"/>
  </w:style>
  <w:style w:type="paragraph" w:customStyle="1" w:styleId="4F6C55B711204A7E9C255CA36B0DEA4A">
    <w:name w:val="4F6C55B711204A7E9C255CA36B0DEA4A"/>
    <w:rsid w:val="005E1268"/>
  </w:style>
  <w:style w:type="paragraph" w:customStyle="1" w:styleId="938F66A362274A60A42E6967EC8A8530">
    <w:name w:val="938F66A362274A60A42E6967EC8A8530"/>
    <w:rsid w:val="005E1268"/>
  </w:style>
  <w:style w:type="paragraph" w:customStyle="1" w:styleId="D9F6F45BB8AF409A8E590993CA6CF6F1">
    <w:name w:val="D9F6F45BB8AF409A8E590993CA6CF6F1"/>
    <w:rsid w:val="005E1268"/>
  </w:style>
  <w:style w:type="paragraph" w:customStyle="1" w:styleId="244E19BA32054BD9A3BF6DB384AE0B55">
    <w:name w:val="244E19BA32054BD9A3BF6DB384AE0B55"/>
    <w:rsid w:val="005E1268"/>
  </w:style>
  <w:style w:type="paragraph" w:customStyle="1" w:styleId="0AE0AB64F05B422C91E110A1DE84CA88">
    <w:name w:val="0AE0AB64F05B422C91E110A1DE84CA88"/>
    <w:rsid w:val="005E1268"/>
  </w:style>
  <w:style w:type="paragraph" w:customStyle="1" w:styleId="EE9995D0054E436EBFFA89508623179C">
    <w:name w:val="EE9995D0054E436EBFFA89508623179C"/>
    <w:rsid w:val="005E1268"/>
  </w:style>
  <w:style w:type="paragraph" w:customStyle="1" w:styleId="7F89DA6F714F4688A982C2607C66AC6D">
    <w:name w:val="7F89DA6F714F4688A982C2607C66AC6D"/>
    <w:rsid w:val="005E1268"/>
  </w:style>
  <w:style w:type="paragraph" w:customStyle="1" w:styleId="F76E87E4589B416CA3C98E1E7C6C8895">
    <w:name w:val="F76E87E4589B416CA3C98E1E7C6C8895"/>
    <w:rsid w:val="005E1268"/>
  </w:style>
  <w:style w:type="paragraph" w:customStyle="1" w:styleId="EA2FC00466874C43ADF8340D2306F577">
    <w:name w:val="EA2FC00466874C43ADF8340D2306F577"/>
    <w:rsid w:val="005E1268"/>
  </w:style>
  <w:style w:type="paragraph" w:customStyle="1" w:styleId="8758AB3A878148828CFCF6F5287DAD11">
    <w:name w:val="8758AB3A878148828CFCF6F5287DAD11"/>
    <w:rsid w:val="005E1268"/>
  </w:style>
  <w:style w:type="paragraph" w:customStyle="1" w:styleId="FE2BA7935FCE4C35B16406F2504EA7BF">
    <w:name w:val="FE2BA7935FCE4C35B16406F2504EA7BF"/>
    <w:rsid w:val="005E1268"/>
  </w:style>
  <w:style w:type="paragraph" w:customStyle="1" w:styleId="4E3CA6A688B249269B9D32FEDAE72509">
    <w:name w:val="4E3CA6A688B249269B9D32FEDAE72509"/>
    <w:rsid w:val="005E1268"/>
  </w:style>
  <w:style w:type="paragraph" w:customStyle="1" w:styleId="E07734C1AE404478889E15F0825BF0BF">
    <w:name w:val="E07734C1AE404478889E15F0825BF0BF"/>
    <w:rsid w:val="005E1268"/>
  </w:style>
  <w:style w:type="paragraph" w:customStyle="1" w:styleId="08C0F7889E40474089C4D6EDB151F65F">
    <w:name w:val="08C0F7889E40474089C4D6EDB151F65F"/>
    <w:rsid w:val="005E1268"/>
  </w:style>
  <w:style w:type="paragraph" w:customStyle="1" w:styleId="5E3A7F830F5047009964AB74AD5CCF0B">
    <w:name w:val="5E3A7F830F5047009964AB74AD5CCF0B"/>
    <w:rsid w:val="005E1268"/>
  </w:style>
  <w:style w:type="paragraph" w:customStyle="1" w:styleId="A0C0DE5FAC5641A6AB8A1ADF0F1EE059">
    <w:name w:val="A0C0DE5FAC5641A6AB8A1ADF0F1EE059"/>
    <w:rsid w:val="005E1268"/>
  </w:style>
  <w:style w:type="paragraph" w:customStyle="1" w:styleId="0BC4B8E3CA554ABC853FE4CADCD392F6">
    <w:name w:val="0BC4B8E3CA554ABC853FE4CADCD392F6"/>
    <w:rsid w:val="005E1268"/>
  </w:style>
  <w:style w:type="paragraph" w:customStyle="1" w:styleId="8ADE2F6621754CF684AD76A75B450821">
    <w:name w:val="8ADE2F6621754CF684AD76A75B450821"/>
    <w:rsid w:val="005E1268"/>
  </w:style>
  <w:style w:type="paragraph" w:customStyle="1" w:styleId="577DC57086284171B7C2B23497641ED8">
    <w:name w:val="577DC57086284171B7C2B23497641ED8"/>
    <w:rsid w:val="005E1268"/>
  </w:style>
  <w:style w:type="paragraph" w:customStyle="1" w:styleId="FD5A12F90CD7426DAF4139EE70689500">
    <w:name w:val="FD5A12F90CD7426DAF4139EE70689500"/>
    <w:rsid w:val="005E1268"/>
  </w:style>
  <w:style w:type="paragraph" w:customStyle="1" w:styleId="D09899E7EE7C4ADB81DDEAA13A80CE80">
    <w:name w:val="D09899E7EE7C4ADB81DDEAA13A80CE80"/>
    <w:rsid w:val="005E1268"/>
  </w:style>
  <w:style w:type="paragraph" w:customStyle="1" w:styleId="BB2EB3681C7C45008EECFEA8C33499B4">
    <w:name w:val="BB2EB3681C7C45008EECFEA8C33499B4"/>
    <w:rsid w:val="005E1268"/>
  </w:style>
  <w:style w:type="paragraph" w:customStyle="1" w:styleId="2C4482F5A5274CB496312DA7A9D01C7D">
    <w:name w:val="2C4482F5A5274CB496312DA7A9D01C7D"/>
    <w:rsid w:val="005E1268"/>
  </w:style>
  <w:style w:type="paragraph" w:customStyle="1" w:styleId="4A2717A78E494AD6A7A8701748768721">
    <w:name w:val="4A2717A78E494AD6A7A8701748768721"/>
    <w:rsid w:val="005E1268"/>
  </w:style>
  <w:style w:type="paragraph" w:customStyle="1" w:styleId="CF454CF7481D49FF8CF52DAC5BF51F52">
    <w:name w:val="CF454CF7481D49FF8CF52DAC5BF51F52"/>
    <w:rsid w:val="005E1268"/>
  </w:style>
  <w:style w:type="paragraph" w:customStyle="1" w:styleId="3CCDEB0BC4284C309C836B1CD8F6F6D8">
    <w:name w:val="3CCDEB0BC4284C309C836B1CD8F6F6D8"/>
    <w:rsid w:val="005E1268"/>
  </w:style>
  <w:style w:type="paragraph" w:customStyle="1" w:styleId="9E24529D80274A8F8F892A6A38C99F05">
    <w:name w:val="9E24529D80274A8F8F892A6A38C99F05"/>
    <w:rsid w:val="005E1268"/>
  </w:style>
  <w:style w:type="paragraph" w:customStyle="1" w:styleId="68384E9BC9414FB587C1741EB66923DA">
    <w:name w:val="68384E9BC9414FB587C1741EB66923DA"/>
    <w:rsid w:val="005E1268"/>
  </w:style>
  <w:style w:type="paragraph" w:customStyle="1" w:styleId="872646B90C984C68AD01C9A75F63A997">
    <w:name w:val="872646B90C984C68AD01C9A75F63A997"/>
    <w:rsid w:val="005E1268"/>
  </w:style>
  <w:style w:type="paragraph" w:customStyle="1" w:styleId="B1EA376A99724795B1969B4FA4E1B498">
    <w:name w:val="B1EA376A99724795B1969B4FA4E1B498"/>
    <w:rsid w:val="005E1268"/>
  </w:style>
  <w:style w:type="paragraph" w:customStyle="1" w:styleId="9F9DDD7753594821BF7B675AB7380882">
    <w:name w:val="9F9DDD7753594821BF7B675AB7380882"/>
    <w:rsid w:val="005E1268"/>
  </w:style>
  <w:style w:type="paragraph" w:customStyle="1" w:styleId="E72939C9BA894E2BA9534EABF62B9A34">
    <w:name w:val="E72939C9BA894E2BA9534EABF62B9A34"/>
    <w:rsid w:val="005E1268"/>
  </w:style>
  <w:style w:type="paragraph" w:customStyle="1" w:styleId="3A037061F25F4F55AA9C7DD3A6101C04">
    <w:name w:val="3A037061F25F4F55AA9C7DD3A6101C04"/>
    <w:rsid w:val="005E1268"/>
  </w:style>
  <w:style w:type="paragraph" w:customStyle="1" w:styleId="16FDA8861E3F4F76B7B7BC83BD82C2BE">
    <w:name w:val="16FDA8861E3F4F76B7B7BC83BD82C2BE"/>
    <w:rsid w:val="005E1268"/>
  </w:style>
  <w:style w:type="paragraph" w:customStyle="1" w:styleId="3AACDA2B6F8E4E5B9690982BC4E5E608">
    <w:name w:val="3AACDA2B6F8E4E5B9690982BC4E5E608"/>
    <w:rsid w:val="005E1268"/>
  </w:style>
  <w:style w:type="paragraph" w:customStyle="1" w:styleId="2622C21744E04CFE93FD34E31A05A509">
    <w:name w:val="2622C21744E04CFE93FD34E31A05A509"/>
    <w:rsid w:val="005E1268"/>
  </w:style>
  <w:style w:type="paragraph" w:customStyle="1" w:styleId="62CF137A17F44117842663D70CD39372">
    <w:name w:val="62CF137A17F44117842663D70CD39372"/>
    <w:rsid w:val="00F84131"/>
  </w:style>
  <w:style w:type="paragraph" w:customStyle="1" w:styleId="DB0066FBECD047EFAF5E9B22531851D3">
    <w:name w:val="DB0066FBECD047EFAF5E9B22531851D3"/>
    <w:rsid w:val="00F84131"/>
  </w:style>
  <w:style w:type="paragraph" w:customStyle="1" w:styleId="AB6C07EDBEE446B19984CC46750DD54C">
    <w:name w:val="AB6C07EDBEE446B19984CC46750DD54C"/>
    <w:rsid w:val="00F84131"/>
  </w:style>
  <w:style w:type="paragraph" w:customStyle="1" w:styleId="42CD68DB44844FB4B8E315FB1D6EBB1F">
    <w:name w:val="42CD68DB44844FB4B8E315FB1D6EBB1F"/>
    <w:rsid w:val="00F84131"/>
  </w:style>
  <w:style w:type="paragraph" w:customStyle="1" w:styleId="3413D8FC08FB4C47A34658D7DED50F7B">
    <w:name w:val="3413D8FC08FB4C47A34658D7DED50F7B"/>
    <w:rsid w:val="00F84131"/>
  </w:style>
  <w:style w:type="paragraph" w:customStyle="1" w:styleId="737B5C0F8C6447749894A14C9B4DDCB5">
    <w:name w:val="737B5C0F8C6447749894A14C9B4DDCB5"/>
    <w:rsid w:val="00F84131"/>
  </w:style>
  <w:style w:type="paragraph" w:customStyle="1" w:styleId="C1EA9C53CDD34059A16B2735B28EAC47">
    <w:name w:val="C1EA9C53CDD34059A16B2735B28EAC47"/>
    <w:rsid w:val="00F84131"/>
  </w:style>
  <w:style w:type="paragraph" w:customStyle="1" w:styleId="BBA0937DEEF4420289DFCC2D0A0FB975">
    <w:name w:val="BBA0937DEEF4420289DFCC2D0A0FB975"/>
    <w:rsid w:val="00F84131"/>
  </w:style>
  <w:style w:type="paragraph" w:customStyle="1" w:styleId="F5A6419715FE4BA5909BAFD08E1D4F5B">
    <w:name w:val="F5A6419715FE4BA5909BAFD08E1D4F5B"/>
    <w:rsid w:val="00F84131"/>
  </w:style>
  <w:style w:type="paragraph" w:customStyle="1" w:styleId="38A35C897A664099B440D958244DDFF8">
    <w:name w:val="38A35C897A664099B440D958244DDFF8"/>
    <w:rsid w:val="00F84131"/>
  </w:style>
  <w:style w:type="paragraph" w:customStyle="1" w:styleId="BD12E0E31E3A4C04A6632DE944017555">
    <w:name w:val="BD12E0E31E3A4C04A6632DE944017555"/>
    <w:rsid w:val="0007390D"/>
  </w:style>
  <w:style w:type="paragraph" w:customStyle="1" w:styleId="067DC4DA18B94C21825C4F05BE2B43F1">
    <w:name w:val="067DC4DA18B94C21825C4F05BE2B43F1"/>
    <w:rsid w:val="0007390D"/>
  </w:style>
  <w:style w:type="paragraph" w:customStyle="1" w:styleId="84A2A96813AC406DBC32AFB34EC455BB">
    <w:name w:val="84A2A96813AC406DBC32AFB34EC455BB"/>
    <w:rsid w:val="0007390D"/>
  </w:style>
  <w:style w:type="paragraph" w:customStyle="1" w:styleId="C774140BA6924CC0AF2F67B38F326847">
    <w:name w:val="C774140BA6924CC0AF2F67B38F326847"/>
    <w:rsid w:val="0007390D"/>
  </w:style>
  <w:style w:type="paragraph" w:customStyle="1" w:styleId="C7F04D303A484C6C90B5782C4BCAE817">
    <w:name w:val="C7F04D303A484C6C90B5782C4BCAE817"/>
    <w:rsid w:val="0007390D"/>
  </w:style>
  <w:style w:type="paragraph" w:customStyle="1" w:styleId="4DCC0BA9E9E2427ABF74BF8080B21133">
    <w:name w:val="4DCC0BA9E9E2427ABF74BF8080B21133"/>
    <w:rsid w:val="0007390D"/>
  </w:style>
  <w:style w:type="paragraph" w:customStyle="1" w:styleId="426C23D2FEAD4265853548FBB1203F97">
    <w:name w:val="426C23D2FEAD4265853548FBB1203F97"/>
    <w:rsid w:val="0007390D"/>
  </w:style>
  <w:style w:type="paragraph" w:customStyle="1" w:styleId="BF2FB7B964CA4AC5A8C4DCCA0EE46FC6">
    <w:name w:val="BF2FB7B964CA4AC5A8C4DCCA0EE46FC6"/>
    <w:rsid w:val="0007390D"/>
  </w:style>
  <w:style w:type="paragraph" w:customStyle="1" w:styleId="419D7E38B4444762A588A61420DC8550">
    <w:name w:val="419D7E38B4444762A588A61420DC8550"/>
    <w:rsid w:val="0007390D"/>
  </w:style>
  <w:style w:type="paragraph" w:customStyle="1" w:styleId="FF9C51FF2A424FA78F0DA9884605920C">
    <w:name w:val="FF9C51FF2A424FA78F0DA9884605920C"/>
    <w:rsid w:val="0007390D"/>
  </w:style>
  <w:style w:type="paragraph" w:customStyle="1" w:styleId="638E3F5F5CDA40389A0C0C0E1DFFC9F6">
    <w:name w:val="638E3F5F5CDA40389A0C0C0E1DFFC9F6"/>
    <w:rsid w:val="0007390D"/>
  </w:style>
  <w:style w:type="paragraph" w:customStyle="1" w:styleId="58F86E57195E4DB3B20403E8100FB159">
    <w:name w:val="58F86E57195E4DB3B20403E8100FB159"/>
    <w:rsid w:val="0007390D"/>
  </w:style>
  <w:style w:type="paragraph" w:customStyle="1" w:styleId="7F77023389DA4CD28AAA7351CBDD0878">
    <w:name w:val="7F77023389DA4CD28AAA7351CBDD0878"/>
    <w:rsid w:val="0007390D"/>
  </w:style>
  <w:style w:type="paragraph" w:customStyle="1" w:styleId="B70D9477392F4583BDEF4161F61DE3E5">
    <w:name w:val="B70D9477392F4583BDEF4161F61DE3E5"/>
    <w:rsid w:val="0007390D"/>
  </w:style>
  <w:style w:type="paragraph" w:customStyle="1" w:styleId="5248B63C65D84A558C0603CD0C69D871">
    <w:name w:val="5248B63C65D84A558C0603CD0C69D871"/>
    <w:rsid w:val="0007390D"/>
  </w:style>
  <w:style w:type="paragraph" w:customStyle="1" w:styleId="858592A8E57047FD9C0EE1BFF87E54E5">
    <w:name w:val="858592A8E57047FD9C0EE1BFF87E54E5"/>
    <w:rsid w:val="0007390D"/>
  </w:style>
  <w:style w:type="paragraph" w:customStyle="1" w:styleId="1AC2355CFADD45AA96A300F8775D4ACE">
    <w:name w:val="1AC2355CFADD45AA96A300F8775D4ACE"/>
    <w:rsid w:val="0066401B"/>
  </w:style>
  <w:style w:type="paragraph" w:customStyle="1" w:styleId="BFAA2FC7EC8B461BB328B1E912C5C255">
    <w:name w:val="BFAA2FC7EC8B461BB328B1E912C5C255"/>
    <w:rsid w:val="0066401B"/>
  </w:style>
  <w:style w:type="paragraph" w:customStyle="1" w:styleId="3412354A711A4EDEAF1E7774158E8A14">
    <w:name w:val="3412354A711A4EDEAF1E7774158E8A14"/>
    <w:rsid w:val="0066401B"/>
  </w:style>
  <w:style w:type="paragraph" w:customStyle="1" w:styleId="9D660E7263CE499694F7FE55A4A4CCAB">
    <w:name w:val="9D660E7263CE499694F7FE55A4A4CCAB"/>
    <w:rsid w:val="0066401B"/>
  </w:style>
  <w:style w:type="paragraph" w:customStyle="1" w:styleId="49E72BF91A0442FE90295B4E0F6FC3A1">
    <w:name w:val="49E72BF91A0442FE90295B4E0F6FC3A1"/>
    <w:rsid w:val="0066401B"/>
  </w:style>
  <w:style w:type="paragraph" w:customStyle="1" w:styleId="0864B62FC3A44F859CFA33942E3E2A74">
    <w:name w:val="0864B62FC3A44F859CFA33942E3E2A74"/>
    <w:rsid w:val="0066401B"/>
  </w:style>
  <w:style w:type="paragraph" w:customStyle="1" w:styleId="3A0CA3AAD03C4E23A435CBD29F2FAB04">
    <w:name w:val="3A0CA3AAD03C4E23A435CBD29F2FAB04"/>
    <w:rsid w:val="0066401B"/>
  </w:style>
  <w:style w:type="paragraph" w:customStyle="1" w:styleId="3C87F9EB27E144A09E4CEF2E6497EC60">
    <w:name w:val="3C87F9EB27E144A09E4CEF2E6497EC60"/>
    <w:rsid w:val="0066401B"/>
  </w:style>
  <w:style w:type="paragraph" w:customStyle="1" w:styleId="54D34533EDE5491C9F334843ADC27CA5">
    <w:name w:val="54D34533EDE5491C9F334843ADC27CA5"/>
    <w:rsid w:val="0066401B"/>
  </w:style>
  <w:style w:type="paragraph" w:customStyle="1" w:styleId="5E6AA9958107458AB49B6FEED6AD089D">
    <w:name w:val="5E6AA9958107458AB49B6FEED6AD089D"/>
    <w:rsid w:val="0066401B"/>
  </w:style>
  <w:style w:type="paragraph" w:customStyle="1" w:styleId="794DC2CEC5C245B0AB744F275636C17D">
    <w:name w:val="794DC2CEC5C245B0AB744F275636C17D"/>
    <w:rsid w:val="0066401B"/>
  </w:style>
  <w:style w:type="paragraph" w:customStyle="1" w:styleId="0C39306D10D1477FBF444A273F4148F3">
    <w:name w:val="0C39306D10D1477FBF444A273F4148F3"/>
    <w:rsid w:val="0066401B"/>
  </w:style>
  <w:style w:type="paragraph" w:customStyle="1" w:styleId="CDBA8ED2974F41ECA498501FA1A8ECBD">
    <w:name w:val="CDBA8ED2974F41ECA498501FA1A8ECBD"/>
    <w:rsid w:val="0066401B"/>
  </w:style>
  <w:style w:type="paragraph" w:customStyle="1" w:styleId="1AC01E896A0D429B8FF928899203CCFD">
    <w:name w:val="1AC01E896A0D429B8FF928899203CCFD"/>
    <w:rsid w:val="0066401B"/>
  </w:style>
  <w:style w:type="paragraph" w:customStyle="1" w:styleId="15C4D44D889C4629B4A8911CAFA96566">
    <w:name w:val="15C4D44D889C4629B4A8911CAFA96566"/>
    <w:rsid w:val="0066401B"/>
  </w:style>
  <w:style w:type="paragraph" w:customStyle="1" w:styleId="B26293306C314F66A62805E55104CE08">
    <w:name w:val="B26293306C314F66A62805E55104CE08"/>
    <w:rsid w:val="0066401B"/>
  </w:style>
  <w:style w:type="paragraph" w:customStyle="1" w:styleId="BCD373493F384530AD8C00A3D3835E53">
    <w:name w:val="BCD373493F384530AD8C00A3D3835E53"/>
    <w:rsid w:val="0066401B"/>
  </w:style>
  <w:style w:type="paragraph" w:customStyle="1" w:styleId="1E5F9248E8CA44BC8EF6CB277B2540F1">
    <w:name w:val="1E5F9248E8CA44BC8EF6CB277B2540F1"/>
    <w:rsid w:val="0066401B"/>
  </w:style>
  <w:style w:type="paragraph" w:customStyle="1" w:styleId="9DC68C127625419687505B4F66296360">
    <w:name w:val="9DC68C127625419687505B4F66296360"/>
    <w:rsid w:val="0066401B"/>
  </w:style>
  <w:style w:type="paragraph" w:customStyle="1" w:styleId="C35BBA00013446A4BA2F1C0E193FC848">
    <w:name w:val="C35BBA00013446A4BA2F1C0E193FC848"/>
    <w:rsid w:val="0066401B"/>
  </w:style>
  <w:style w:type="paragraph" w:customStyle="1" w:styleId="F4B0D9942FD344D88C01BE78ABB1EFF2">
    <w:name w:val="F4B0D9942FD344D88C01BE78ABB1EFF2"/>
    <w:rsid w:val="0066401B"/>
  </w:style>
  <w:style w:type="paragraph" w:customStyle="1" w:styleId="A1604A17B8D84DE88DBD9F184FF6BB3D">
    <w:name w:val="A1604A17B8D84DE88DBD9F184FF6BB3D"/>
    <w:rsid w:val="0066401B"/>
  </w:style>
  <w:style w:type="paragraph" w:customStyle="1" w:styleId="28A4A9BED4C3438DB8E19E52131E08F6">
    <w:name w:val="28A4A9BED4C3438DB8E19E52131E08F6"/>
    <w:rsid w:val="0066401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92FA2CF-B915-4D3F-A0B3-059E65E958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PREPLIEGO DE CONDICIONES</Template>
  <TotalTime>2</TotalTime>
  <Pages>27</Pages>
  <Words>11580</Words>
  <Characters>69049</Characters>
  <Application>Microsoft Office Word</Application>
  <DocSecurity>0</DocSecurity>
  <Lines>575</Lines>
  <Paragraphs>160</Paragraphs>
  <ScaleCrop>false</ScaleCrop>
  <HeadingPairs>
    <vt:vector size="2" baseType="variant">
      <vt:variant>
        <vt:lpstr>Título</vt:lpstr>
      </vt:variant>
      <vt:variant>
        <vt:i4>1</vt:i4>
      </vt:variant>
    </vt:vector>
  </HeadingPairs>
  <TitlesOfParts>
    <vt:vector size="1" baseType="lpstr">
      <vt:lpstr>Con el fin de establecer en cada una de las dependencias del FONDO ROTATORIO el manual de gestión, me permito solicitar a los</vt:lpstr>
    </vt:vector>
  </TitlesOfParts>
  <Company/>
  <LinksUpToDate>false</LinksUpToDate>
  <CharactersWithSpaces>80469</CharactersWithSpaces>
  <SharedDoc>false</SharedDoc>
  <HLinks>
    <vt:vector size="30" baseType="variant">
      <vt:variant>
        <vt:i4>6815807</vt:i4>
      </vt:variant>
      <vt:variant>
        <vt:i4>12</vt:i4>
      </vt:variant>
      <vt:variant>
        <vt:i4>0</vt:i4>
      </vt:variant>
      <vt:variant>
        <vt:i4>5</vt:i4>
      </vt:variant>
      <vt:variant>
        <vt:lpwstr>http://www.policia.gov.co/</vt:lpwstr>
      </vt:variant>
      <vt:variant>
        <vt:lpwstr/>
      </vt:variant>
      <vt:variant>
        <vt:i4>7929869</vt:i4>
      </vt:variant>
      <vt:variant>
        <vt:i4>9</vt:i4>
      </vt:variant>
      <vt:variant>
        <vt:i4>0</vt:i4>
      </vt:variant>
      <vt:variant>
        <vt:i4>5</vt:i4>
      </vt:variant>
      <vt:variant>
        <vt:lpwstr>mailto:disan.gruco-01@policia.gov.co</vt:lpwstr>
      </vt:variant>
      <vt:variant>
        <vt:lpwstr/>
      </vt:variant>
      <vt:variant>
        <vt:i4>6029407</vt:i4>
      </vt:variant>
      <vt:variant>
        <vt:i4>6</vt:i4>
      </vt:variant>
      <vt:variant>
        <vt:i4>0</vt:i4>
      </vt:variant>
      <vt:variant>
        <vt:i4>5</vt:i4>
      </vt:variant>
      <vt:variant>
        <vt:lpwstr>http://www.colombiacompra.gov.co/</vt:lpwstr>
      </vt:variant>
      <vt:variant>
        <vt:lpwstr/>
      </vt:variant>
      <vt:variant>
        <vt:i4>7929871</vt:i4>
      </vt:variant>
      <vt:variant>
        <vt:i4>3</vt:i4>
      </vt:variant>
      <vt:variant>
        <vt:i4>0</vt:i4>
      </vt:variant>
      <vt:variant>
        <vt:i4>5</vt:i4>
      </vt:variant>
      <vt:variant>
        <vt:lpwstr>mailto:disan.gruco-03@policia.gov.co</vt:lpwstr>
      </vt:variant>
      <vt:variant>
        <vt:lpwstr/>
      </vt:variant>
      <vt:variant>
        <vt:i4>7929869</vt:i4>
      </vt:variant>
      <vt:variant>
        <vt:i4>0</vt:i4>
      </vt:variant>
      <vt:variant>
        <vt:i4>0</vt:i4>
      </vt:variant>
      <vt:variant>
        <vt:i4>5</vt:i4>
      </vt:variant>
      <vt:variant>
        <vt:lpwstr>mailto:disan.gruco-01@policia.gov.co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 el fin de establecer en cada una de las dependencias del FONDO ROTATORIO el manual de gestión, me permito solicitar a los</dc:title>
  <dc:subject/>
  <dc:creator>OFELIARE</dc:creator>
  <cp:keywords/>
  <dc:description/>
  <cp:lastModifiedBy>JAIRO  RICARDO PARADA QUIROGA</cp:lastModifiedBy>
  <cp:revision>3</cp:revision>
  <cp:lastPrinted>2022-10-10T20:35:00Z</cp:lastPrinted>
  <dcterms:created xsi:type="dcterms:W3CDTF">2022-11-02T21:40:00Z</dcterms:created>
  <dcterms:modified xsi:type="dcterms:W3CDTF">2022-11-02T22:04:00Z</dcterms:modified>
</cp:coreProperties>
</file>