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197D5A" w:rsidR="00197D5A" w:rsidP="53F24BF6" w:rsidRDefault="00197D5A" w14:paraId="23213508" w14:textId="21D580D5">
      <w:pPr>
        <w:widowControl w:val="1"/>
        <w:autoSpaceDE/>
        <w:autoSpaceDN/>
        <w:spacing w:after="160" w:line="240" w:lineRule="auto"/>
        <w:ind w:firstLine="708"/>
        <w:jc w:val="center"/>
        <w:rPr>
          <w:rFonts w:ascii="Times New Roman" w:hAnsi="Times New Roman" w:eastAsia="Times New Roman" w:cs="Times New Roman"/>
          <w:b w:val="1"/>
          <w:bCs w:val="1"/>
          <w:sz w:val="24"/>
          <w:szCs w:val="24"/>
        </w:rPr>
      </w:pPr>
      <w:r w:rsidRPr="53F24BF6" w:rsidR="00197D5A">
        <w:rPr>
          <w:rFonts w:ascii="Times New Roman" w:hAnsi="Times New Roman" w:eastAsia="Times New Roman" w:cs="Times New Roman"/>
          <w:b w:val="1"/>
          <w:bCs w:val="1"/>
          <w:sz w:val="24"/>
          <w:szCs w:val="24"/>
        </w:rPr>
        <w:t xml:space="preserve">ANEXO </w:t>
      </w:r>
      <w:r w:rsidRPr="53F24BF6" w:rsidR="00C44C3E">
        <w:rPr>
          <w:rFonts w:ascii="Times New Roman" w:hAnsi="Times New Roman" w:eastAsia="Times New Roman" w:cs="Times New Roman"/>
          <w:b w:val="1"/>
          <w:bCs w:val="1"/>
          <w:sz w:val="24"/>
          <w:szCs w:val="24"/>
        </w:rPr>
        <w:t>9</w:t>
      </w:r>
      <w:r w:rsidRPr="53F24BF6" w:rsidR="00197D5A">
        <w:rPr>
          <w:rFonts w:ascii="Times New Roman" w:hAnsi="Times New Roman" w:eastAsia="Times New Roman" w:cs="Times New Roman"/>
          <w:b w:val="1"/>
          <w:bCs w:val="1"/>
          <w:sz w:val="24"/>
          <w:szCs w:val="24"/>
        </w:rPr>
        <w:t xml:space="preserve"> — </w:t>
      </w:r>
      <w:r w:rsidRPr="53F24BF6" w:rsidR="008A5BCD">
        <w:rPr>
          <w:rFonts w:ascii="Times New Roman" w:hAnsi="Times New Roman" w:eastAsia="Times New Roman" w:cs="Times New Roman"/>
          <w:b w:val="1"/>
          <w:bCs w:val="1"/>
          <w:sz w:val="24"/>
          <w:szCs w:val="24"/>
        </w:rPr>
        <w:t>PUNTAJE DE CALIDAD</w:t>
      </w:r>
    </w:p>
    <w:p w:rsidRPr="00197D5A" w:rsidR="00197D5A" w:rsidP="53F24BF6" w:rsidRDefault="00197D5A" w14:paraId="4BFC2D4D" w14:textId="77777777">
      <w:pPr>
        <w:widowControl w:val="1"/>
        <w:suppressAutoHyphens/>
        <w:autoSpaceDE/>
        <w:autoSpaceDN/>
        <w:spacing w:after="160" w:line="240" w:lineRule="auto"/>
        <w:jc w:val="both"/>
        <w:textAlignment w:val="baseline"/>
        <w:rPr>
          <w:rFonts w:ascii="Times New Roman" w:hAnsi="Times New Roman" w:eastAsia="Times New Roman" w:cs="Times New Roman"/>
          <w:sz w:val="24"/>
          <w:szCs w:val="24"/>
          <w:lang w:val="es-CO" w:eastAsia="zh-CN"/>
        </w:rPr>
      </w:pPr>
      <w:r w:rsidRPr="53F24BF6" w:rsidR="00197D5A">
        <w:rPr>
          <w:rFonts w:ascii="Times New Roman" w:hAnsi="Times New Roman" w:eastAsia="Times New Roman" w:cs="Times New Roman"/>
          <w:sz w:val="24"/>
          <w:szCs w:val="24"/>
          <w:lang w:val="es-CO" w:eastAsia="zh-CN"/>
        </w:rPr>
        <w:t>Ciudad y fecha</w:t>
      </w:r>
    </w:p>
    <w:p w:rsidRPr="00197D5A" w:rsidR="00197D5A" w:rsidP="53F24BF6" w:rsidRDefault="00197D5A" w14:paraId="2462C20F" w14:textId="77777777">
      <w:pPr>
        <w:widowControl w:val="1"/>
        <w:suppressAutoHyphens/>
        <w:autoSpaceDE/>
        <w:autoSpaceDN/>
        <w:spacing w:line="240" w:lineRule="auto"/>
        <w:jc w:val="both"/>
        <w:textAlignment w:val="baseline"/>
        <w:rPr>
          <w:rFonts w:ascii="Times New Roman" w:hAnsi="Times New Roman" w:eastAsia="Times New Roman" w:cs="Times New Roman"/>
          <w:sz w:val="24"/>
          <w:szCs w:val="24"/>
          <w:lang w:val="es-CO" w:eastAsia="zh-CN"/>
        </w:rPr>
      </w:pPr>
      <w:r w:rsidRPr="53F24BF6" w:rsidR="00197D5A">
        <w:rPr>
          <w:rFonts w:ascii="Times New Roman" w:hAnsi="Times New Roman" w:eastAsia="Times New Roman" w:cs="Times New Roman"/>
          <w:sz w:val="24"/>
          <w:szCs w:val="24"/>
          <w:lang w:val="es-CO" w:eastAsia="zh-CN"/>
        </w:rPr>
        <w:t>Señores:</w:t>
      </w:r>
    </w:p>
    <w:p w:rsidRPr="00197D5A" w:rsidR="00197D5A" w:rsidP="53F24BF6" w:rsidRDefault="00197D5A" w14:paraId="7BBB802E" w14:textId="77777777">
      <w:pPr>
        <w:widowControl w:val="1"/>
        <w:suppressAutoHyphens/>
        <w:autoSpaceDE/>
        <w:autoSpaceDN/>
        <w:spacing w:line="240" w:lineRule="auto"/>
        <w:jc w:val="both"/>
        <w:textAlignment w:val="baseline"/>
        <w:rPr>
          <w:rFonts w:ascii="Times New Roman" w:hAnsi="Times New Roman" w:eastAsia="Times New Roman" w:cs="Times New Roman"/>
          <w:b w:val="1"/>
          <w:bCs w:val="1"/>
          <w:sz w:val="24"/>
          <w:szCs w:val="24"/>
          <w:lang w:val="es-CO" w:eastAsia="zh-CN"/>
        </w:rPr>
      </w:pPr>
      <w:r w:rsidRPr="53F24BF6" w:rsidR="00197D5A">
        <w:rPr>
          <w:rFonts w:ascii="Times New Roman" w:hAnsi="Times New Roman" w:eastAsia="Times New Roman" w:cs="Times New Roman"/>
          <w:b w:val="1"/>
          <w:bCs w:val="1"/>
          <w:sz w:val="24"/>
          <w:szCs w:val="24"/>
          <w:lang w:val="es-CO" w:eastAsia="zh-CN"/>
        </w:rPr>
        <w:t>ALCALDIA LOCAL DE TUNJUELITO</w:t>
      </w:r>
    </w:p>
    <w:p w:rsidRPr="00197D5A" w:rsidR="00197D5A" w:rsidP="53F24BF6" w:rsidRDefault="00197D5A" w14:paraId="63315088" w14:textId="77777777">
      <w:pPr>
        <w:widowControl w:val="1"/>
        <w:suppressAutoHyphens/>
        <w:autoSpaceDE/>
        <w:autoSpaceDN/>
        <w:spacing w:line="240" w:lineRule="auto"/>
        <w:jc w:val="both"/>
        <w:textAlignment w:val="baseline"/>
        <w:rPr>
          <w:rFonts w:ascii="Times New Roman" w:hAnsi="Times New Roman" w:eastAsia="Times New Roman" w:cs="Times New Roman"/>
          <w:b w:val="1"/>
          <w:bCs w:val="1"/>
          <w:sz w:val="24"/>
          <w:szCs w:val="24"/>
          <w:lang w:val="es-CO" w:eastAsia="zh-CN"/>
        </w:rPr>
      </w:pPr>
      <w:r w:rsidRPr="53F24BF6" w:rsidR="00197D5A">
        <w:rPr>
          <w:rFonts w:ascii="Times New Roman" w:hAnsi="Times New Roman" w:eastAsia="Times New Roman" w:cs="Times New Roman"/>
          <w:b w:val="1"/>
          <w:bCs w:val="1"/>
          <w:sz w:val="24"/>
          <w:szCs w:val="24"/>
          <w:lang w:val="es-CO" w:eastAsia="zh-CN"/>
        </w:rPr>
        <w:t>FONDO DE DESARROLLO LOCAL DE TUNJUELITO</w:t>
      </w:r>
    </w:p>
    <w:p w:rsidRPr="00197D5A" w:rsidR="00197D5A" w:rsidP="53F24BF6" w:rsidRDefault="000020B9" w14:paraId="60E5E836" w14:textId="75E4781A">
      <w:pPr>
        <w:widowControl w:val="1"/>
        <w:suppressAutoHyphens/>
        <w:autoSpaceDE/>
        <w:autoSpaceDN/>
        <w:spacing w:line="240" w:lineRule="auto"/>
        <w:jc w:val="both"/>
        <w:textAlignment w:val="baseline"/>
        <w:rPr>
          <w:rFonts w:ascii="Times New Roman" w:hAnsi="Times New Roman" w:eastAsia="Times New Roman" w:cs="Times New Roman"/>
          <w:sz w:val="24"/>
          <w:szCs w:val="24"/>
          <w:lang w:val="es-CO" w:eastAsia="zh-CN"/>
        </w:rPr>
      </w:pPr>
      <w:r w:rsidRPr="53F24BF6" w:rsidR="000020B9">
        <w:rPr>
          <w:rFonts w:ascii="Times New Roman" w:hAnsi="Times New Roman" w:eastAsia="Times New Roman" w:cs="Times New Roman"/>
          <w:sz w:val="24"/>
          <w:szCs w:val="24"/>
          <w:lang w:eastAsia="zh-CN"/>
        </w:rPr>
        <w:t>Diagonal 50 A No. 18 – 48 sur barrio San Carlos</w:t>
      </w:r>
      <w:r w:rsidRPr="53F24BF6" w:rsidR="000020B9">
        <w:rPr>
          <w:rFonts w:ascii="Times New Roman" w:hAnsi="Times New Roman" w:eastAsia="Times New Roman" w:cs="Times New Roman"/>
          <w:sz w:val="24"/>
          <w:szCs w:val="24"/>
          <w:lang w:val="es-CO" w:eastAsia="zh-CN"/>
        </w:rPr>
        <w:t xml:space="preserve"> </w:t>
      </w:r>
      <w:r w:rsidRPr="53F24BF6" w:rsidR="00197D5A">
        <w:rPr>
          <w:rFonts w:ascii="Times New Roman" w:hAnsi="Times New Roman" w:eastAsia="Times New Roman" w:cs="Times New Roman"/>
          <w:sz w:val="24"/>
          <w:szCs w:val="24"/>
          <w:lang w:val="es-CO" w:eastAsia="zh-CN"/>
        </w:rPr>
        <w:t>Bogotá D. C.</w:t>
      </w:r>
    </w:p>
    <w:p w:rsidRPr="00197D5A" w:rsidR="00197D5A" w:rsidP="53F24BF6" w:rsidRDefault="00197D5A" w14:paraId="6F0A370E" w14:textId="77777777">
      <w:pPr>
        <w:widowControl w:val="1"/>
        <w:suppressAutoHyphens/>
        <w:autoSpaceDE/>
        <w:autoSpaceDN/>
        <w:spacing w:after="160" w:line="240" w:lineRule="auto"/>
        <w:jc w:val="both"/>
        <w:textAlignment w:val="baseline"/>
        <w:rPr>
          <w:rFonts w:ascii="Times New Roman" w:hAnsi="Times New Roman" w:eastAsia="Times New Roman" w:cs="Times New Roman"/>
          <w:sz w:val="24"/>
          <w:szCs w:val="24"/>
          <w:lang w:val="es-CO" w:eastAsia="zh-CN"/>
        </w:rPr>
      </w:pPr>
    </w:p>
    <w:p w:rsidRPr="00197D5A" w:rsidR="00197D5A" w:rsidP="53F24BF6" w:rsidRDefault="00197D5A" w14:paraId="75EF1350" w14:textId="6E7BF60F">
      <w:pPr>
        <w:widowControl w:val="1"/>
        <w:pBdr>
          <w:top w:val="nil"/>
          <w:left w:val="nil"/>
          <w:bottom w:val="nil"/>
          <w:right w:val="nil"/>
          <w:between w:val="nil"/>
        </w:pBdr>
        <w:suppressAutoHyphens/>
        <w:autoSpaceDE/>
        <w:autoSpaceDN/>
        <w:spacing w:line="240" w:lineRule="auto"/>
        <w:jc w:val="both"/>
        <w:rPr>
          <w:rFonts w:ascii="Times New Roman" w:hAnsi="Times New Roman" w:eastAsia="Times New Roman" w:cs="Times New Roman"/>
          <w:b w:val="1"/>
          <w:bCs w:val="1"/>
          <w:kern w:val="1"/>
          <w:sz w:val="24"/>
          <w:szCs w:val="24"/>
          <w:u w:val="single"/>
          <w:lang w:eastAsia="es-CO"/>
        </w:rPr>
      </w:pPr>
      <w:r w:rsidRPr="53F24BF6" w:rsidR="00197D5A">
        <w:rPr>
          <w:rFonts w:ascii="Times New Roman" w:hAnsi="Times New Roman" w:eastAsia="Times New Roman" w:cs="Times New Roman"/>
          <w:sz w:val="24"/>
          <w:szCs w:val="24"/>
          <w:lang w:val="es-CO" w:eastAsia="zh-CN"/>
        </w:rPr>
        <w:t xml:space="preserve">Yo, _______________________________________________ manifestó al </w:t>
      </w:r>
      <w:r w:rsidRPr="53F24BF6" w:rsidR="00197D5A">
        <w:rPr>
          <w:rFonts w:ascii="Times New Roman" w:hAnsi="Times New Roman" w:eastAsia="Times New Roman" w:cs="Times New Roman"/>
          <w:b w:val="1"/>
          <w:bCs w:val="1"/>
          <w:sz w:val="24"/>
          <w:szCs w:val="24"/>
          <w:lang w:val="es-CO" w:eastAsia="zh-CN"/>
        </w:rPr>
        <w:t>FONDO DE DESARROLLO LOCAL DE TUNJUELITO</w:t>
      </w:r>
      <w:r w:rsidRPr="53F24BF6" w:rsidR="00197D5A">
        <w:rPr>
          <w:rFonts w:ascii="Times New Roman" w:hAnsi="Times New Roman" w:eastAsia="Times New Roman" w:cs="Times New Roman"/>
          <w:sz w:val="24"/>
          <w:szCs w:val="24"/>
          <w:lang w:val="es-CO" w:eastAsia="zh-CN"/>
        </w:rPr>
        <w:t xml:space="preserve"> que, de acuerdo con el aviso de convocatoria del </w:t>
      </w:r>
      <w:r w:rsidRPr="53F24BF6" w:rsidR="00BF2141">
        <w:rPr>
          <w:rFonts w:ascii="Times New Roman" w:hAnsi="Times New Roman" w:eastAsia="Times New Roman" w:cs="Times New Roman"/>
          <w:b w:val="1"/>
          <w:bCs w:val="1"/>
          <w:sz w:val="24"/>
          <w:szCs w:val="24"/>
          <w:lang w:val="es-CO" w:eastAsia="zh-CN"/>
        </w:rPr>
        <w:t xml:space="preserve">PROCESO DE </w:t>
      </w:r>
      <w:r w:rsidRPr="53F24BF6" w:rsidR="00BF2141">
        <w:rPr>
          <w:rFonts w:ascii="Times New Roman" w:hAnsi="Times New Roman" w:eastAsia="Times New Roman" w:cs="Times New Roman"/>
          <w:b w:val="1"/>
          <w:bCs w:val="1"/>
          <w:sz w:val="24"/>
          <w:szCs w:val="24"/>
          <w:lang w:eastAsia="zh-CN"/>
        </w:rPr>
        <w:t>DE SELECCIÓN ABREVIADA DE MENOR CUANTÍA</w:t>
      </w:r>
      <w:r w:rsidRPr="53F24BF6" w:rsidR="00181118">
        <w:rPr>
          <w:rFonts w:ascii="Times New Roman" w:hAnsi="Times New Roman" w:eastAsia="Times New Roman" w:cs="Times New Roman"/>
          <w:b w:val="1"/>
          <w:bCs w:val="1"/>
          <w:sz w:val="24"/>
          <w:szCs w:val="24"/>
          <w:lang w:eastAsia="zh-CN"/>
        </w:rPr>
        <w:t xml:space="preserve"> </w:t>
      </w:r>
      <w:r w:rsidRPr="53F24BF6" w:rsidR="00BF2141">
        <w:rPr>
          <w:rFonts w:ascii="Times New Roman" w:hAnsi="Times New Roman" w:eastAsia="Times New Roman" w:cs="Times New Roman"/>
          <w:b w:val="1"/>
          <w:bCs w:val="1"/>
          <w:sz w:val="24"/>
          <w:szCs w:val="24"/>
          <w:lang w:eastAsia="zh-CN"/>
        </w:rPr>
        <w:t>No. FDLT-SAMC-00</w:t>
      </w:r>
      <w:r w:rsidRPr="53F24BF6" w:rsidR="00181118">
        <w:rPr>
          <w:rFonts w:ascii="Times New Roman" w:hAnsi="Times New Roman" w:eastAsia="Times New Roman" w:cs="Times New Roman"/>
          <w:b w:val="1"/>
          <w:bCs w:val="1"/>
          <w:sz w:val="24"/>
          <w:szCs w:val="24"/>
          <w:lang w:eastAsia="zh-CN"/>
        </w:rPr>
        <w:t>8</w:t>
      </w:r>
      <w:r w:rsidRPr="53F24BF6" w:rsidR="00BF2141">
        <w:rPr>
          <w:rFonts w:ascii="Times New Roman" w:hAnsi="Times New Roman" w:eastAsia="Times New Roman" w:cs="Times New Roman"/>
          <w:b w:val="1"/>
          <w:bCs w:val="1"/>
          <w:sz w:val="24"/>
          <w:szCs w:val="24"/>
          <w:lang w:eastAsia="zh-CN"/>
        </w:rPr>
        <w:t xml:space="preserve">-2022 </w:t>
      </w:r>
      <w:r w:rsidRPr="53F24BF6" w:rsidR="00181118">
        <w:rPr>
          <w:rFonts w:ascii="Times New Roman" w:hAnsi="Times New Roman" w:eastAsia="Times New Roman" w:cs="Times New Roman"/>
          <w:b w:val="1"/>
          <w:bCs w:val="1"/>
          <w:sz w:val="24"/>
          <w:szCs w:val="24"/>
          <w:lang w:eastAsia="zh-CN"/>
        </w:rPr>
        <w:t>(80000)</w:t>
      </w:r>
      <w:r w:rsidRPr="53F24BF6" w:rsidR="00197D5A">
        <w:rPr>
          <w:rFonts w:ascii="Times New Roman" w:hAnsi="Times New Roman" w:eastAsia="Times New Roman" w:cs="Times New Roman"/>
          <w:sz w:val="24"/>
          <w:szCs w:val="24"/>
          <w:lang w:val="es-CO" w:eastAsia="zh-CN"/>
        </w:rPr>
        <w:t>, cuyo objeto es:</w:t>
      </w:r>
      <w:r w:rsidRPr="53F24BF6" w:rsidR="00090BBB">
        <w:rPr>
          <w:rFonts w:ascii="Times New Roman" w:hAnsi="Times New Roman" w:eastAsia="Times New Roman" w:cs="Times New Roman"/>
          <w:b w:val="1"/>
          <w:bCs w:val="1"/>
          <w:kern w:val="1"/>
          <w:sz w:val="24"/>
          <w:szCs w:val="24"/>
          <w:lang w:val="es-CO" w:eastAsia="es-CO"/>
        </w:rPr>
        <w:t xml:space="preserve"> </w:t>
      </w:r>
      <w:r w:rsidRPr="53F24BF6" w:rsidR="00181118">
        <w:rPr>
          <w:rFonts w:ascii="Times New Roman" w:hAnsi="Times New Roman" w:eastAsia="Times New Roman" w:cs="Times New Roman"/>
          <w:b w:val="1"/>
          <w:bCs w:val="1"/>
          <w:kern w:val="1"/>
          <w:sz w:val="24"/>
          <w:szCs w:val="24"/>
          <w:lang w:eastAsia="es-CO"/>
        </w:rPr>
        <w:t>“EL CONTRATISTA PRESTARÁ LOS SERVICIOS LOGÍSTICOS PARA LA ORGANIZACIÓN Y EJECUCIÓN DE LAS ACTIVIDADES RECREO DEPORTIVAS QUE SE REQUIERAN PARA LA REALIZACIÓN DE LAS DIFERENTES DISCIPLINAS DEPORTIVAS QUE COMPONEN LOS JUEGOS COMUNALES – COPA TUNJO 2022 DE CONFORMIDAD CON LOS ESTUDIOS PREVIOS Y DEMÁS DOCUMENTOS QUE FORMAN PARTE INTEGRAL DEL CONTRATO"</w:t>
      </w:r>
      <w:r w:rsidRPr="53F24BF6" w:rsidR="00090BBB">
        <w:rPr>
          <w:rFonts w:ascii="Times New Roman" w:hAnsi="Times New Roman" w:eastAsia="Times New Roman" w:cs="Times New Roman"/>
          <w:b w:val="1"/>
          <w:bCs w:val="1"/>
          <w:kern w:val="1"/>
          <w:sz w:val="24"/>
          <w:szCs w:val="24"/>
          <w:lang w:val="es-CO" w:eastAsia="es-CO"/>
        </w:rPr>
        <w:t>,</w:t>
      </w:r>
      <w:r w:rsidRPr="53F24BF6" w:rsidR="00197D5A">
        <w:rPr>
          <w:rFonts w:ascii="Times New Roman" w:hAnsi="Times New Roman" w:eastAsia="Times New Roman" w:cs="Times New Roman"/>
          <w:color w:val="000000"/>
          <w:kern w:val="3"/>
          <w:sz w:val="24"/>
          <w:szCs w:val="24"/>
          <w:lang w:val="es-CO" w:eastAsia="zh-CN" w:bidi="hi-IN"/>
        </w:rPr>
        <w:t xml:space="preserve"> </w:t>
      </w:r>
      <w:r w:rsidRPr="53F24BF6" w:rsidR="00F843EC">
        <w:rPr>
          <w:rFonts w:ascii="Times New Roman" w:hAnsi="Times New Roman" w:eastAsia="Times New Roman" w:cs="Times New Roman"/>
          <w:sz w:val="24"/>
          <w:szCs w:val="24"/>
          <w:lang w:eastAsia="zh-CN"/>
        </w:rPr>
        <w:t>realizo el siguiente ofrecimiento sin que esto genere costo adicional para la Entidad, así</w:t>
      </w:r>
      <w:r w:rsidRPr="53F24BF6" w:rsidR="00197D5A">
        <w:rPr>
          <w:rFonts w:ascii="Times New Roman" w:hAnsi="Times New Roman" w:eastAsia="Times New Roman" w:cs="Times New Roman"/>
          <w:sz w:val="24"/>
          <w:szCs w:val="24"/>
          <w:lang w:val="es-CO" w:eastAsia="zh-CN"/>
        </w:rPr>
        <w:t>:</w:t>
      </w:r>
    </w:p>
    <w:p w:rsidR="00197D5A" w:rsidP="53F24BF6" w:rsidRDefault="00197D5A" w14:paraId="6FC4CE62" w14:textId="77777777">
      <w:pPr>
        <w:widowControl w:val="1"/>
        <w:adjustRightInd w:val="0"/>
        <w:spacing w:line="240" w:lineRule="auto"/>
        <w:jc w:val="both"/>
        <w:outlineLvl w:val="0"/>
        <w:rPr>
          <w:rFonts w:ascii="Times New Roman" w:hAnsi="Times New Roman" w:eastAsia="Times New Roman" w:cs="Times New Roman"/>
          <w:b w:val="1"/>
          <w:bCs w:val="1"/>
          <w:sz w:val="24"/>
          <w:szCs w:val="24"/>
        </w:rPr>
      </w:pPr>
    </w:p>
    <w:p w:rsidRPr="00B2376B" w:rsidR="00B2376B" w:rsidP="53F24BF6" w:rsidRDefault="00B2376B" w14:paraId="4BEB5AF1" w14:textId="77777777">
      <w:pPr>
        <w:widowControl w:val="1"/>
        <w:adjustRightInd w:val="0"/>
        <w:spacing w:line="240" w:lineRule="auto"/>
        <w:jc w:val="both"/>
        <w:outlineLvl w:val="0"/>
        <w:rPr>
          <w:rFonts w:ascii="Times New Roman" w:hAnsi="Times New Roman" w:eastAsia="Times New Roman" w:cs="Times New Roman"/>
          <w:b w:val="1"/>
          <w:bCs w:val="1"/>
          <w:sz w:val="24"/>
          <w:szCs w:val="24"/>
          <w:u w:val="single"/>
        </w:rPr>
      </w:pPr>
      <w:r w:rsidRPr="53F24BF6" w:rsidR="00B2376B">
        <w:rPr>
          <w:rFonts w:ascii="Times New Roman" w:hAnsi="Times New Roman" w:eastAsia="Times New Roman" w:cs="Times New Roman"/>
          <w:b w:val="1"/>
          <w:bCs w:val="1"/>
          <w:sz w:val="24"/>
          <w:szCs w:val="24"/>
          <w:u w:val="single"/>
        </w:rPr>
        <w:t>PUNTAJE CRITERIO DIFERENCIAL MUJER - DECRETO 1860. (Hasta 0,25 Puntos)</w:t>
      </w:r>
    </w:p>
    <w:p w:rsidRPr="00B2376B" w:rsidR="00B2376B" w:rsidP="53F24BF6" w:rsidRDefault="00B2376B" w14:paraId="1F0CB8C1" w14:textId="77777777">
      <w:pPr>
        <w:widowControl w:val="1"/>
        <w:adjustRightInd w:val="0"/>
        <w:spacing w:line="240" w:lineRule="auto"/>
        <w:jc w:val="both"/>
        <w:outlineLvl w:val="0"/>
        <w:rPr>
          <w:rFonts w:ascii="Times New Roman" w:hAnsi="Times New Roman" w:eastAsia="Times New Roman" w:cs="Times New Roman"/>
          <w:b w:val="1"/>
          <w:bCs w:val="1"/>
          <w:sz w:val="24"/>
          <w:szCs w:val="24"/>
        </w:rPr>
      </w:pP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1E0" w:firstRow="1" w:lastRow="1" w:firstColumn="1" w:lastColumn="1" w:noHBand="0" w:noVBand="0"/>
      </w:tblPr>
      <w:tblGrid>
        <w:gridCol w:w="1352"/>
        <w:gridCol w:w="4260"/>
        <w:gridCol w:w="4258"/>
      </w:tblGrid>
      <w:tr w:rsidRPr="00B2376B" w:rsidR="00B2376B" w:rsidTr="53F24BF6" w14:paraId="474AE41F" w14:textId="7B17E4DB">
        <w:trPr>
          <w:trHeight w:val="518"/>
        </w:trPr>
        <w:tc>
          <w:tcPr>
            <w:tcW w:w="685" w:type="pct"/>
            <w:shd w:val="clear" w:color="auto" w:fill="D9D9D9" w:themeFill="background1" w:themeFillShade="D9"/>
            <w:tcMar/>
            <w:vAlign w:val="center"/>
          </w:tcPr>
          <w:p w:rsidRPr="00B2376B" w:rsidR="00B2376B" w:rsidP="53F24BF6" w:rsidRDefault="00B2376B" w14:paraId="4618787D" w14:textId="77777777">
            <w:pPr>
              <w:widowControl w:val="1"/>
              <w:adjustRightInd w:val="0"/>
              <w:spacing w:line="240" w:lineRule="auto"/>
              <w:jc w:val="both"/>
              <w:outlineLvl w:val="0"/>
              <w:rPr>
                <w:rFonts w:ascii="Times New Roman" w:hAnsi="Times New Roman" w:eastAsia="Times New Roman" w:cs="Times New Roman"/>
                <w:b w:val="1"/>
                <w:bCs w:val="1"/>
                <w:sz w:val="24"/>
                <w:szCs w:val="24"/>
              </w:rPr>
            </w:pPr>
            <w:r w:rsidRPr="53F24BF6" w:rsidR="00B2376B">
              <w:rPr>
                <w:rFonts w:ascii="Times New Roman" w:hAnsi="Times New Roman" w:eastAsia="Times New Roman" w:cs="Times New Roman"/>
                <w:b w:val="1"/>
                <w:bCs w:val="1"/>
                <w:sz w:val="24"/>
                <w:szCs w:val="24"/>
              </w:rPr>
              <w:t>Puntaje</w:t>
            </w:r>
          </w:p>
        </w:tc>
        <w:tc>
          <w:tcPr>
            <w:tcW w:w="2158" w:type="pct"/>
            <w:shd w:val="clear" w:color="auto" w:fill="D9D9D9" w:themeFill="background1" w:themeFillShade="D9"/>
            <w:tcMar/>
            <w:vAlign w:val="center"/>
          </w:tcPr>
          <w:p w:rsidRPr="00B2376B" w:rsidR="00B2376B" w:rsidP="53F24BF6" w:rsidRDefault="00B2376B" w14:paraId="33D32BFA" w14:textId="77777777">
            <w:pPr>
              <w:widowControl w:val="1"/>
              <w:adjustRightInd w:val="0"/>
              <w:spacing w:line="240" w:lineRule="auto"/>
              <w:jc w:val="both"/>
              <w:outlineLvl w:val="0"/>
              <w:rPr>
                <w:rFonts w:ascii="Times New Roman" w:hAnsi="Times New Roman" w:eastAsia="Times New Roman" w:cs="Times New Roman"/>
                <w:b w:val="1"/>
                <w:bCs w:val="1"/>
                <w:sz w:val="24"/>
                <w:szCs w:val="24"/>
              </w:rPr>
            </w:pPr>
            <w:r w:rsidRPr="53F24BF6" w:rsidR="00B2376B">
              <w:rPr>
                <w:rFonts w:ascii="Times New Roman" w:hAnsi="Times New Roman" w:eastAsia="Times New Roman" w:cs="Times New Roman"/>
                <w:b w:val="1"/>
                <w:bCs w:val="1"/>
                <w:sz w:val="24"/>
                <w:szCs w:val="24"/>
              </w:rPr>
              <w:t>Criterio</w:t>
            </w:r>
          </w:p>
        </w:tc>
        <w:tc>
          <w:tcPr>
            <w:tcW w:w="2157" w:type="pct"/>
            <w:shd w:val="clear" w:color="auto" w:fill="D9D9D9" w:themeFill="background1" w:themeFillShade="D9"/>
            <w:tcMar/>
          </w:tcPr>
          <w:p w:rsidRPr="00B2376B" w:rsidR="00B2376B" w:rsidP="53F24BF6" w:rsidRDefault="005E1541" w14:paraId="5EB395E0" w14:textId="02DF3DEC">
            <w:pPr>
              <w:widowControl w:val="1"/>
              <w:adjustRightInd w:val="0"/>
              <w:spacing w:line="240" w:lineRule="auto"/>
              <w:jc w:val="both"/>
              <w:outlineLvl w:val="0"/>
              <w:rPr>
                <w:rFonts w:ascii="Times New Roman" w:hAnsi="Times New Roman" w:eastAsia="Times New Roman" w:cs="Times New Roman"/>
                <w:b w:val="1"/>
                <w:bCs w:val="1"/>
                <w:sz w:val="24"/>
                <w:szCs w:val="24"/>
              </w:rPr>
            </w:pPr>
            <w:r w:rsidRPr="53F24BF6" w:rsidR="005E1541">
              <w:rPr>
                <w:rFonts w:ascii="Times New Roman" w:hAnsi="Times New Roman" w:eastAsia="Times New Roman" w:cs="Times New Roman"/>
                <w:b w:val="1"/>
                <w:bCs w:val="1"/>
                <w:sz w:val="24"/>
                <w:szCs w:val="24"/>
              </w:rPr>
              <w:t>Señale con una X su ofrecimiento</w:t>
            </w:r>
          </w:p>
        </w:tc>
      </w:tr>
      <w:tr w:rsidRPr="00B2376B" w:rsidR="00B2376B" w:rsidTr="53F24BF6" w14:paraId="3E42B2AD" w14:textId="247D1104">
        <w:trPr>
          <w:trHeight w:val="975"/>
        </w:trPr>
        <w:tc>
          <w:tcPr>
            <w:tcW w:w="685" w:type="pct"/>
            <w:tcMar/>
          </w:tcPr>
          <w:p w:rsidRPr="00B2376B" w:rsidR="00B2376B" w:rsidP="53F24BF6" w:rsidRDefault="00B2376B" w14:paraId="1F1E4BFC" w14:textId="77777777">
            <w:pPr>
              <w:widowControl w:val="1"/>
              <w:adjustRightInd w:val="0"/>
              <w:spacing w:line="240" w:lineRule="auto"/>
              <w:jc w:val="both"/>
              <w:outlineLvl w:val="0"/>
              <w:rPr>
                <w:rFonts w:ascii="Times New Roman" w:hAnsi="Times New Roman" w:eastAsia="Times New Roman" w:cs="Times New Roman"/>
                <w:b w:val="1"/>
                <w:bCs w:val="1"/>
                <w:sz w:val="24"/>
                <w:szCs w:val="24"/>
              </w:rPr>
            </w:pPr>
            <w:r w:rsidRPr="53F24BF6" w:rsidR="00B2376B">
              <w:rPr>
                <w:rFonts w:ascii="Times New Roman" w:hAnsi="Times New Roman" w:eastAsia="Times New Roman" w:cs="Times New Roman"/>
                <w:b w:val="1"/>
                <w:bCs w:val="1"/>
                <w:sz w:val="24"/>
                <w:szCs w:val="24"/>
              </w:rPr>
              <w:t xml:space="preserve">0, 25 puntos </w:t>
            </w:r>
          </w:p>
        </w:tc>
        <w:tc>
          <w:tcPr>
            <w:tcW w:w="2158" w:type="pct"/>
            <w:tcMar/>
          </w:tcPr>
          <w:p w:rsidRPr="00B2376B" w:rsidR="00B2376B" w:rsidP="53F24BF6" w:rsidRDefault="00B2376B" w14:paraId="6855CA67" w14:textId="77777777">
            <w:pPr>
              <w:widowControl w:val="1"/>
              <w:adjustRightInd w:val="0"/>
              <w:spacing w:line="240" w:lineRule="auto"/>
              <w:jc w:val="both"/>
              <w:outlineLvl w:val="0"/>
              <w:rPr>
                <w:rFonts w:ascii="Times New Roman" w:hAnsi="Times New Roman" w:eastAsia="Times New Roman" w:cs="Times New Roman"/>
                <w:sz w:val="24"/>
                <w:szCs w:val="24"/>
              </w:rPr>
            </w:pPr>
            <w:r w:rsidRPr="53F24BF6" w:rsidR="00B2376B">
              <w:rPr>
                <w:rFonts w:ascii="Times New Roman" w:hAnsi="Times New Roman" w:eastAsia="Times New Roman" w:cs="Times New Roman"/>
                <w:sz w:val="24"/>
                <w:szCs w:val="24"/>
              </w:rPr>
              <w:t>Se otorgará un puntaje máximo 0,25 a emprendimientos y empresas de mujeres con domicilio en el territorio nacional, de acuerdo con lo establecido en el Decreto 1860 de 2021 “Por el cual se modifica y adiciona el Decreto 1082 de 2015, Único Reglamentario del Sector Administrativo de Planeación Nacional, con el fin de reglamentar los artículos 30, 31, 32, 34, y 35 de la Ley 2069 de 2020, en lo relativo al sistema de compras públicas y se dictan otras disposiciones”. La forma de acreditarla es la establecida en el decreto 1860 de 2021 tal como se indica en el decreto.</w:t>
            </w:r>
          </w:p>
        </w:tc>
        <w:tc>
          <w:tcPr>
            <w:tcW w:w="2157" w:type="pct"/>
            <w:tcMar/>
          </w:tcPr>
          <w:p w:rsidRPr="00B2376B" w:rsidR="00B2376B" w:rsidP="53F24BF6" w:rsidRDefault="00B2376B" w14:paraId="6D029760" w14:textId="77777777">
            <w:pPr>
              <w:widowControl w:val="1"/>
              <w:adjustRightInd w:val="0"/>
              <w:spacing w:line="240" w:lineRule="auto"/>
              <w:jc w:val="both"/>
              <w:outlineLvl w:val="0"/>
              <w:rPr>
                <w:rFonts w:ascii="Times New Roman" w:hAnsi="Times New Roman" w:eastAsia="Times New Roman" w:cs="Times New Roman"/>
                <w:sz w:val="24"/>
                <w:szCs w:val="24"/>
              </w:rPr>
            </w:pPr>
          </w:p>
        </w:tc>
      </w:tr>
    </w:tbl>
    <w:p w:rsidRPr="00B2376B" w:rsidR="00B2376B" w:rsidP="53F24BF6" w:rsidRDefault="00B2376B" w14:paraId="1FCD67D9" w14:textId="77777777">
      <w:pPr>
        <w:widowControl w:val="1"/>
        <w:adjustRightInd w:val="0"/>
        <w:spacing w:line="240" w:lineRule="auto"/>
        <w:jc w:val="both"/>
        <w:outlineLvl w:val="0"/>
        <w:rPr>
          <w:rFonts w:ascii="Times New Roman" w:hAnsi="Times New Roman" w:eastAsia="Times New Roman" w:cs="Times New Roman"/>
          <w:b w:val="1"/>
          <w:bCs w:val="1"/>
          <w:sz w:val="24"/>
          <w:szCs w:val="24"/>
        </w:rPr>
      </w:pPr>
    </w:p>
    <w:p w:rsidRPr="00B2376B" w:rsidR="00B2376B" w:rsidP="53F24BF6" w:rsidRDefault="00B2376B" w14:paraId="2615B0DF" w14:textId="77777777">
      <w:pPr>
        <w:widowControl w:val="1"/>
        <w:adjustRightInd w:val="0"/>
        <w:spacing w:line="240" w:lineRule="auto"/>
        <w:jc w:val="both"/>
        <w:outlineLvl w:val="0"/>
        <w:rPr>
          <w:rFonts w:ascii="Times New Roman" w:hAnsi="Times New Roman" w:eastAsia="Times New Roman" w:cs="Times New Roman"/>
          <w:b w:val="1"/>
          <w:bCs w:val="1"/>
          <w:sz w:val="24"/>
          <w:szCs w:val="24"/>
        </w:rPr>
      </w:pPr>
      <w:r w:rsidRPr="53F24BF6" w:rsidR="00B2376B">
        <w:rPr>
          <w:rFonts w:ascii="Times New Roman" w:hAnsi="Times New Roman" w:eastAsia="Times New Roman" w:cs="Times New Roman"/>
          <w:sz w:val="24"/>
          <w:szCs w:val="24"/>
        </w:rPr>
        <w:t>NOTA: El proponente debe allegar una carta donde acredite el cumplimiento alguna de las condiciones que define el Articulo 2.2.1.2.4.2.14. Definición de emprendimientos y empresas de mujeres: “1.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2. Cuando por lo menos el cincuenta por ciento (50%) de los empleos del nivel directivo de la persona jurídica sean ejercidos por mujeres y estas hayan estado vinculadas laboralmente a la empresa durante al menos el último año anterior a la fecha de cierre del Proceso de Selección en el mismo cargo u otro del mismo nivel. 3. Cuando la persona natural sea una mujer y haya ejercido actividades comerciales a través de un establecimiento de comercio durante al menos el último año anterior a la fecha del cierre del proceso de selección. 4. Para las asociaciones y cooperativas cuando más del cincuenta por ciento (50%) de los asociados sean mujeres y la participación haya correspondido a estas durante al menos el último año anterior a la fecha de cierre del proceso de selección.” Junto con el medio de acreditación establecida para cada una en el mismo Artículo</w:t>
      </w:r>
      <w:r w:rsidRPr="53F24BF6" w:rsidR="00B2376B">
        <w:rPr>
          <w:rFonts w:ascii="Times New Roman" w:hAnsi="Times New Roman" w:eastAsia="Times New Roman" w:cs="Times New Roman"/>
          <w:b w:val="1"/>
          <w:bCs w:val="1"/>
          <w:sz w:val="24"/>
          <w:szCs w:val="24"/>
        </w:rPr>
        <w:t>.</w:t>
      </w:r>
    </w:p>
    <w:p w:rsidRPr="00B2376B" w:rsidR="00B2376B" w:rsidP="53F24BF6" w:rsidRDefault="00B2376B" w14:paraId="292F27F7" w14:textId="77777777">
      <w:pPr>
        <w:widowControl w:val="1"/>
        <w:adjustRightInd w:val="0"/>
        <w:spacing w:line="240" w:lineRule="auto"/>
        <w:jc w:val="both"/>
        <w:outlineLvl w:val="0"/>
        <w:rPr>
          <w:rFonts w:ascii="Times New Roman" w:hAnsi="Times New Roman" w:eastAsia="Times New Roman" w:cs="Times New Roman"/>
          <w:b w:val="1"/>
          <w:bCs w:val="1"/>
          <w:sz w:val="24"/>
          <w:szCs w:val="24"/>
        </w:rPr>
      </w:pPr>
    </w:p>
    <w:p w:rsidRPr="00B2376B" w:rsidR="00B2376B" w:rsidP="53F24BF6" w:rsidRDefault="00B2376B" w14:paraId="111CF71D" w14:textId="77777777">
      <w:pPr>
        <w:widowControl w:val="1"/>
        <w:adjustRightInd w:val="0"/>
        <w:spacing w:line="240" w:lineRule="auto"/>
        <w:jc w:val="both"/>
        <w:outlineLvl w:val="0"/>
        <w:rPr>
          <w:rFonts w:ascii="Times New Roman" w:hAnsi="Times New Roman" w:eastAsia="Times New Roman" w:cs="Times New Roman"/>
          <w:b w:val="1"/>
          <w:bCs w:val="1"/>
          <w:sz w:val="24"/>
          <w:szCs w:val="24"/>
          <w:u w:val="single"/>
        </w:rPr>
      </w:pPr>
      <w:r w:rsidRPr="53F24BF6" w:rsidR="00B2376B">
        <w:rPr>
          <w:rFonts w:ascii="Times New Roman" w:hAnsi="Times New Roman" w:eastAsia="Times New Roman" w:cs="Times New Roman"/>
          <w:b w:val="1"/>
          <w:bCs w:val="1"/>
          <w:sz w:val="24"/>
          <w:szCs w:val="24"/>
          <w:u w:val="single"/>
        </w:rPr>
        <w:t>CRITERIO DIFERENCIAL MIPYME (Hasta 0,25 Puntos)</w:t>
      </w:r>
    </w:p>
    <w:p w:rsidRPr="00B2376B" w:rsidR="00B2376B" w:rsidP="53F24BF6" w:rsidRDefault="00B2376B" w14:paraId="1F40D8D9" w14:textId="77777777">
      <w:pPr>
        <w:widowControl w:val="1"/>
        <w:adjustRightInd w:val="0"/>
        <w:spacing w:line="240" w:lineRule="auto"/>
        <w:jc w:val="both"/>
        <w:outlineLvl w:val="0"/>
        <w:rPr>
          <w:rFonts w:ascii="Times New Roman" w:hAnsi="Times New Roman" w:eastAsia="Times New Roman" w:cs="Times New Roman"/>
          <w:b w:val="1"/>
          <w:bCs w:val="1"/>
          <w:sz w:val="24"/>
          <w:szCs w:val="24"/>
        </w:rPr>
      </w:pP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1E0" w:firstRow="1" w:lastRow="1" w:firstColumn="1" w:lastColumn="1" w:noHBand="0" w:noVBand="0"/>
      </w:tblPr>
      <w:tblGrid>
        <w:gridCol w:w="1352"/>
        <w:gridCol w:w="4260"/>
        <w:gridCol w:w="4258"/>
      </w:tblGrid>
      <w:tr w:rsidRPr="00B2376B" w:rsidR="002B4036" w:rsidTr="53F24BF6" w14:paraId="4A5706EB" w14:textId="337D8E2A">
        <w:trPr>
          <w:trHeight w:val="518"/>
        </w:trPr>
        <w:tc>
          <w:tcPr>
            <w:tcW w:w="685" w:type="pct"/>
            <w:shd w:val="clear" w:color="auto" w:fill="D9D9D9" w:themeFill="background1" w:themeFillShade="D9"/>
            <w:tcMar/>
            <w:vAlign w:val="center"/>
          </w:tcPr>
          <w:p w:rsidRPr="00B2376B" w:rsidR="002B4036" w:rsidP="53F24BF6" w:rsidRDefault="002B4036" w14:paraId="15CBB0FC" w14:textId="77777777">
            <w:pPr>
              <w:widowControl w:val="1"/>
              <w:adjustRightInd w:val="0"/>
              <w:spacing w:line="240" w:lineRule="auto"/>
              <w:jc w:val="both"/>
              <w:outlineLvl w:val="0"/>
              <w:rPr>
                <w:rFonts w:ascii="Times New Roman" w:hAnsi="Times New Roman" w:eastAsia="Times New Roman" w:cs="Times New Roman"/>
                <w:b w:val="1"/>
                <w:bCs w:val="1"/>
                <w:sz w:val="24"/>
                <w:szCs w:val="24"/>
              </w:rPr>
            </w:pPr>
            <w:r w:rsidRPr="53F24BF6" w:rsidR="002B4036">
              <w:rPr>
                <w:rFonts w:ascii="Times New Roman" w:hAnsi="Times New Roman" w:eastAsia="Times New Roman" w:cs="Times New Roman"/>
                <w:b w:val="1"/>
                <w:bCs w:val="1"/>
                <w:sz w:val="24"/>
                <w:szCs w:val="24"/>
              </w:rPr>
              <w:t>Puntaje</w:t>
            </w:r>
          </w:p>
        </w:tc>
        <w:tc>
          <w:tcPr>
            <w:tcW w:w="2158" w:type="pct"/>
            <w:shd w:val="clear" w:color="auto" w:fill="D9D9D9" w:themeFill="background1" w:themeFillShade="D9"/>
            <w:tcMar/>
            <w:vAlign w:val="center"/>
          </w:tcPr>
          <w:p w:rsidRPr="00B2376B" w:rsidR="002B4036" w:rsidP="53F24BF6" w:rsidRDefault="002B4036" w14:paraId="42517735" w14:textId="77777777">
            <w:pPr>
              <w:widowControl w:val="1"/>
              <w:adjustRightInd w:val="0"/>
              <w:spacing w:line="240" w:lineRule="auto"/>
              <w:jc w:val="both"/>
              <w:outlineLvl w:val="0"/>
              <w:rPr>
                <w:rFonts w:ascii="Times New Roman" w:hAnsi="Times New Roman" w:eastAsia="Times New Roman" w:cs="Times New Roman"/>
                <w:b w:val="1"/>
                <w:bCs w:val="1"/>
                <w:sz w:val="24"/>
                <w:szCs w:val="24"/>
              </w:rPr>
            </w:pPr>
            <w:r w:rsidRPr="53F24BF6" w:rsidR="002B4036">
              <w:rPr>
                <w:rFonts w:ascii="Times New Roman" w:hAnsi="Times New Roman" w:eastAsia="Times New Roman" w:cs="Times New Roman"/>
                <w:b w:val="1"/>
                <w:bCs w:val="1"/>
                <w:sz w:val="24"/>
                <w:szCs w:val="24"/>
              </w:rPr>
              <w:t>Criterio</w:t>
            </w:r>
          </w:p>
        </w:tc>
        <w:tc>
          <w:tcPr>
            <w:tcW w:w="2157" w:type="pct"/>
            <w:shd w:val="clear" w:color="auto" w:fill="D9D9D9" w:themeFill="background1" w:themeFillShade="D9"/>
            <w:tcMar/>
          </w:tcPr>
          <w:p w:rsidRPr="00B2376B" w:rsidR="002B4036" w:rsidP="53F24BF6" w:rsidRDefault="005E1541" w14:paraId="72C3AA4F" w14:textId="197C6F47">
            <w:pPr>
              <w:widowControl w:val="1"/>
              <w:adjustRightInd w:val="0"/>
              <w:spacing w:line="240" w:lineRule="auto"/>
              <w:jc w:val="both"/>
              <w:outlineLvl w:val="0"/>
              <w:rPr>
                <w:rFonts w:ascii="Times New Roman" w:hAnsi="Times New Roman" w:eastAsia="Times New Roman" w:cs="Times New Roman"/>
                <w:b w:val="1"/>
                <w:bCs w:val="1"/>
                <w:sz w:val="24"/>
                <w:szCs w:val="24"/>
              </w:rPr>
            </w:pPr>
            <w:r w:rsidRPr="53F24BF6" w:rsidR="005E1541">
              <w:rPr>
                <w:rFonts w:ascii="Times New Roman" w:hAnsi="Times New Roman" w:eastAsia="Times New Roman" w:cs="Times New Roman"/>
                <w:b w:val="1"/>
                <w:bCs w:val="1"/>
                <w:sz w:val="24"/>
                <w:szCs w:val="24"/>
              </w:rPr>
              <w:t>Señale con una X su ofrecimiento</w:t>
            </w:r>
          </w:p>
        </w:tc>
      </w:tr>
      <w:tr w:rsidRPr="00B2376B" w:rsidR="002B4036" w:rsidTr="53F24BF6" w14:paraId="10B28C4D" w14:textId="7D05FD68">
        <w:trPr>
          <w:trHeight w:val="975"/>
        </w:trPr>
        <w:tc>
          <w:tcPr>
            <w:tcW w:w="685" w:type="pct"/>
            <w:tcMar/>
          </w:tcPr>
          <w:p w:rsidRPr="00B2376B" w:rsidR="002B4036" w:rsidP="53F24BF6" w:rsidRDefault="002B4036" w14:paraId="07B136F9" w14:textId="77777777">
            <w:pPr>
              <w:widowControl w:val="1"/>
              <w:adjustRightInd w:val="0"/>
              <w:spacing w:line="240" w:lineRule="auto"/>
              <w:jc w:val="both"/>
              <w:outlineLvl w:val="0"/>
              <w:rPr>
                <w:rFonts w:ascii="Times New Roman" w:hAnsi="Times New Roman" w:eastAsia="Times New Roman" w:cs="Times New Roman"/>
                <w:b w:val="1"/>
                <w:bCs w:val="1"/>
                <w:sz w:val="24"/>
                <w:szCs w:val="24"/>
              </w:rPr>
            </w:pPr>
            <w:r w:rsidRPr="53F24BF6" w:rsidR="002B4036">
              <w:rPr>
                <w:rFonts w:ascii="Times New Roman" w:hAnsi="Times New Roman" w:eastAsia="Times New Roman" w:cs="Times New Roman"/>
                <w:b w:val="1"/>
                <w:bCs w:val="1"/>
                <w:sz w:val="24"/>
                <w:szCs w:val="24"/>
              </w:rPr>
              <w:t xml:space="preserve">0, 25 puntos </w:t>
            </w:r>
          </w:p>
        </w:tc>
        <w:tc>
          <w:tcPr>
            <w:tcW w:w="2158" w:type="pct"/>
            <w:tcMar/>
          </w:tcPr>
          <w:p w:rsidRPr="00B2376B" w:rsidR="002B4036" w:rsidP="53F24BF6" w:rsidRDefault="002B4036" w14:paraId="34969A84" w14:textId="77777777">
            <w:pPr>
              <w:widowControl w:val="1"/>
              <w:adjustRightInd w:val="0"/>
              <w:spacing w:line="240" w:lineRule="auto"/>
              <w:jc w:val="both"/>
              <w:outlineLvl w:val="0"/>
              <w:rPr>
                <w:rFonts w:ascii="Times New Roman" w:hAnsi="Times New Roman" w:eastAsia="Times New Roman" w:cs="Times New Roman"/>
                <w:sz w:val="24"/>
                <w:szCs w:val="24"/>
              </w:rPr>
            </w:pPr>
            <w:r w:rsidRPr="53F24BF6" w:rsidR="002B4036">
              <w:rPr>
                <w:rFonts w:ascii="Times New Roman" w:hAnsi="Times New Roman" w:eastAsia="Times New Roman" w:cs="Times New Roman"/>
                <w:sz w:val="24"/>
                <w:szCs w:val="24"/>
              </w:rPr>
              <w:t>La Entidad otorgará un puntaje adicional de cero puntos veinticinco por ciento (0.25%) del valor total de los puntos establecidos en los pliegos de condiciones o documentos equivalentes, a los proponentes que acrediten la calidad de MiPymes a través del Certificado de Existencia y Representación Legal</w:t>
            </w:r>
          </w:p>
        </w:tc>
        <w:tc>
          <w:tcPr>
            <w:tcW w:w="2157" w:type="pct"/>
            <w:tcMar/>
          </w:tcPr>
          <w:p w:rsidRPr="00B2376B" w:rsidR="002B4036" w:rsidP="53F24BF6" w:rsidRDefault="002B4036" w14:paraId="69D77E3B" w14:textId="77777777">
            <w:pPr>
              <w:widowControl w:val="1"/>
              <w:adjustRightInd w:val="0"/>
              <w:spacing w:line="240" w:lineRule="auto"/>
              <w:jc w:val="both"/>
              <w:outlineLvl w:val="0"/>
              <w:rPr>
                <w:rFonts w:ascii="Times New Roman" w:hAnsi="Times New Roman" w:eastAsia="Times New Roman" w:cs="Times New Roman"/>
                <w:sz w:val="24"/>
                <w:szCs w:val="24"/>
              </w:rPr>
            </w:pPr>
          </w:p>
        </w:tc>
      </w:tr>
    </w:tbl>
    <w:p w:rsidRPr="00B2376B" w:rsidR="00B2376B" w:rsidP="53F24BF6" w:rsidRDefault="00B2376B" w14:paraId="2CBD315A" w14:textId="77777777">
      <w:pPr>
        <w:widowControl w:val="1"/>
        <w:adjustRightInd w:val="0"/>
        <w:spacing w:line="240" w:lineRule="auto"/>
        <w:jc w:val="both"/>
        <w:outlineLvl w:val="0"/>
        <w:rPr>
          <w:rFonts w:ascii="Times New Roman" w:hAnsi="Times New Roman" w:eastAsia="Times New Roman" w:cs="Times New Roman"/>
          <w:b w:val="1"/>
          <w:bCs w:val="1"/>
          <w:sz w:val="24"/>
          <w:szCs w:val="24"/>
        </w:rPr>
      </w:pPr>
    </w:p>
    <w:p w:rsidRPr="00B2376B" w:rsidR="00B2376B" w:rsidP="53F24BF6" w:rsidRDefault="00B2376B" w14:paraId="711B1931" w14:textId="77777777">
      <w:pPr>
        <w:widowControl w:val="1"/>
        <w:adjustRightInd w:val="0"/>
        <w:spacing w:line="240" w:lineRule="auto"/>
        <w:jc w:val="both"/>
        <w:outlineLvl w:val="0"/>
        <w:rPr>
          <w:rFonts w:ascii="Times New Roman" w:hAnsi="Times New Roman" w:eastAsia="Times New Roman" w:cs="Times New Roman"/>
          <w:sz w:val="24"/>
          <w:szCs w:val="24"/>
        </w:rPr>
      </w:pPr>
      <w:r w:rsidRPr="53F24BF6" w:rsidR="00B2376B">
        <w:rPr>
          <w:rFonts w:ascii="Times New Roman" w:hAnsi="Times New Roman" w:eastAsia="Times New Roman" w:cs="Times New Roman"/>
          <w:sz w:val="24"/>
          <w:szCs w:val="24"/>
        </w:rPr>
        <w:t xml:space="preserve">NOTA: Tratándose de proponentes plurales, los criterios diferenciales y los puntajes adicionales solo se aplicarán si por lo menos uno de los integrantes acredita la calidad de </w:t>
      </w:r>
      <w:proofErr w:type="spellStart"/>
      <w:r w:rsidRPr="53F24BF6" w:rsidR="00B2376B">
        <w:rPr>
          <w:rFonts w:ascii="Times New Roman" w:hAnsi="Times New Roman" w:eastAsia="Times New Roman" w:cs="Times New Roman"/>
          <w:sz w:val="24"/>
          <w:szCs w:val="24"/>
        </w:rPr>
        <w:t>MiPyme</w:t>
      </w:r>
      <w:proofErr w:type="spellEnd"/>
      <w:r w:rsidRPr="53F24BF6" w:rsidR="00B2376B">
        <w:rPr>
          <w:rFonts w:ascii="Times New Roman" w:hAnsi="Times New Roman" w:eastAsia="Times New Roman" w:cs="Times New Roman"/>
          <w:sz w:val="24"/>
          <w:szCs w:val="24"/>
        </w:rPr>
        <w:t xml:space="preserve"> y tiene una participación igual o superior al diez por ciento (10%) en el consorcio o la unión temporal.</w:t>
      </w:r>
    </w:p>
    <w:p w:rsidRPr="00B2376B" w:rsidR="00B2376B" w:rsidP="53F24BF6" w:rsidRDefault="00B2376B" w14:paraId="46A882C9" w14:textId="77777777">
      <w:pPr>
        <w:widowControl w:val="1"/>
        <w:adjustRightInd w:val="0"/>
        <w:spacing w:line="240" w:lineRule="auto"/>
        <w:jc w:val="both"/>
        <w:outlineLvl w:val="0"/>
        <w:rPr>
          <w:rFonts w:ascii="Times New Roman" w:hAnsi="Times New Roman" w:eastAsia="Times New Roman" w:cs="Times New Roman"/>
          <w:sz w:val="24"/>
          <w:szCs w:val="24"/>
        </w:rPr>
      </w:pPr>
    </w:p>
    <w:p w:rsidRPr="00181118" w:rsidR="00181118" w:rsidP="53F24BF6" w:rsidRDefault="00181118" w14:paraId="49782942" w14:textId="1FA325E2">
      <w:pPr>
        <w:widowControl w:val="1"/>
        <w:adjustRightInd w:val="0"/>
        <w:spacing w:line="240" w:lineRule="auto"/>
        <w:jc w:val="both"/>
        <w:outlineLvl w:val="0"/>
        <w:rPr>
          <w:rFonts w:ascii="Times New Roman" w:hAnsi="Times New Roman" w:eastAsia="Times New Roman" w:cs="Times New Roman"/>
          <w:b w:val="1"/>
          <w:bCs w:val="1"/>
          <w:sz w:val="24"/>
          <w:szCs w:val="24"/>
          <w:u w:val="single"/>
          <w:lang w:val="es-CO"/>
        </w:rPr>
      </w:pPr>
      <w:r w:rsidRPr="53F24BF6" w:rsidR="00181118">
        <w:rPr>
          <w:rFonts w:ascii="Times New Roman" w:hAnsi="Times New Roman" w:eastAsia="Times New Roman" w:cs="Times New Roman"/>
          <w:b w:val="1"/>
          <w:bCs w:val="1"/>
          <w:sz w:val="24"/>
          <w:szCs w:val="24"/>
          <w:u w:val="thick"/>
          <w:lang w:val="es-CO"/>
        </w:rPr>
        <w:t>FACTOR TÉCNICO Y DE CALIDAD = HASTA 29.50 Puntos</w:t>
      </w:r>
    </w:p>
    <w:p w:rsidRPr="00181118" w:rsidR="00181118" w:rsidP="53F24BF6" w:rsidRDefault="00181118" w14:paraId="21D3A969" w14:textId="77777777">
      <w:pPr>
        <w:widowControl w:val="1"/>
        <w:adjustRightInd w:val="0"/>
        <w:spacing w:line="240" w:lineRule="auto"/>
        <w:jc w:val="both"/>
        <w:outlineLvl w:val="0"/>
        <w:rPr>
          <w:rFonts w:ascii="Times New Roman" w:hAnsi="Times New Roman" w:eastAsia="Times New Roman" w:cs="Times New Roman"/>
          <w:sz w:val="24"/>
          <w:szCs w:val="24"/>
          <w:u w:val="single"/>
          <w:lang w:val="es-CO"/>
        </w:rPr>
      </w:pPr>
    </w:p>
    <w:p w:rsidRPr="00181118" w:rsidR="00181118" w:rsidP="53F24BF6" w:rsidRDefault="00181118" w14:paraId="5016F237" w14:textId="77777777">
      <w:pPr>
        <w:widowControl w:val="1"/>
        <w:adjustRightInd w:val="0"/>
        <w:spacing w:line="240" w:lineRule="auto"/>
        <w:jc w:val="both"/>
        <w:outlineLvl w:val="0"/>
        <w:rPr>
          <w:rFonts w:ascii="Times New Roman" w:hAnsi="Times New Roman" w:eastAsia="Times New Roman" w:cs="Times New Roman"/>
          <w:sz w:val="24"/>
          <w:szCs w:val="24"/>
          <w:lang w:val="es-CO"/>
        </w:rPr>
      </w:pPr>
      <w:r w:rsidRPr="53F24BF6" w:rsidR="00181118">
        <w:rPr>
          <w:rFonts w:ascii="Times New Roman" w:hAnsi="Times New Roman" w:eastAsia="Times New Roman" w:cs="Times New Roman"/>
          <w:sz w:val="24"/>
          <w:szCs w:val="24"/>
          <w:lang w:val="es-CO"/>
        </w:rPr>
        <w:t>El proponente que, mediante carta de compromiso suscrita por el representante legal, se comprometa a garantizar componente técnico adicional como se describe a continuación, se le otorgara el puntaje, así:</w:t>
      </w:r>
    </w:p>
    <w:p w:rsidRPr="00181118" w:rsidR="00181118" w:rsidP="53F24BF6" w:rsidRDefault="00181118" w14:paraId="1B57165A" w14:textId="77777777">
      <w:pPr>
        <w:widowControl w:val="1"/>
        <w:adjustRightInd w:val="0"/>
        <w:spacing w:line="240" w:lineRule="auto"/>
        <w:jc w:val="both"/>
        <w:outlineLvl w:val="0"/>
        <w:rPr>
          <w:rFonts w:ascii="Times New Roman" w:hAnsi="Times New Roman" w:eastAsia="Times New Roman" w:cs="Times New Roman"/>
          <w:b w:val="1"/>
          <w:bCs w:val="1"/>
          <w:sz w:val="24"/>
          <w:szCs w:val="24"/>
          <w:u w:val="single"/>
          <w:lang w:val="es-CO"/>
        </w:rPr>
      </w:pPr>
    </w:p>
    <w:p w:rsidRPr="00181118" w:rsidR="00181118" w:rsidP="53F24BF6" w:rsidRDefault="00181118" w14:paraId="77014386" w14:textId="10158FE3">
      <w:pPr>
        <w:widowControl w:val="1"/>
        <w:adjustRightInd w:val="0"/>
        <w:spacing w:line="240" w:lineRule="auto"/>
        <w:jc w:val="both"/>
        <w:outlineLvl w:val="0"/>
        <w:rPr>
          <w:rFonts w:ascii="Times New Roman" w:hAnsi="Times New Roman" w:eastAsia="Times New Roman" w:cs="Times New Roman"/>
          <w:b w:val="1"/>
          <w:bCs w:val="1"/>
          <w:sz w:val="24"/>
          <w:szCs w:val="24"/>
          <w:u w:val="single"/>
          <w:lang w:val="es-CO"/>
        </w:rPr>
      </w:pPr>
      <w:r w:rsidRPr="53F24BF6" w:rsidR="00181118">
        <w:rPr>
          <w:rFonts w:ascii="Times New Roman" w:hAnsi="Times New Roman" w:eastAsia="Times New Roman" w:cs="Times New Roman"/>
          <w:b w:val="1"/>
          <w:bCs w:val="1"/>
          <w:sz w:val="24"/>
          <w:szCs w:val="24"/>
          <w:u w:val="single"/>
          <w:lang w:val="es-CO"/>
        </w:rPr>
        <w:t>VINCULACIÓN    POBLACIÓN    DE    LA    LOCALIDAD    DE    TUNJUELITO REACTIVACIÓN ECONOMICA DE LA LOCALIDAD (Hasta 10 Puntos)</w:t>
      </w:r>
    </w:p>
    <w:p w:rsidRPr="00181118" w:rsidR="00181118" w:rsidP="53F24BF6" w:rsidRDefault="00181118" w14:paraId="06885ACD" w14:textId="77777777">
      <w:pPr>
        <w:widowControl w:val="1"/>
        <w:adjustRightInd w:val="0"/>
        <w:spacing w:line="240" w:lineRule="auto"/>
        <w:jc w:val="both"/>
        <w:outlineLvl w:val="0"/>
        <w:rPr>
          <w:rFonts w:ascii="Times New Roman" w:hAnsi="Times New Roman" w:eastAsia="Times New Roman" w:cs="Times New Roman"/>
          <w:b w:val="1"/>
          <w:bCs w:val="1"/>
          <w:sz w:val="24"/>
          <w:szCs w:val="24"/>
          <w:u w:val="single"/>
          <w:lang w:val="es-CO"/>
        </w:rPr>
      </w:pPr>
    </w:p>
    <w:p w:rsidRPr="00181118" w:rsidR="00181118" w:rsidP="53F24BF6" w:rsidRDefault="00181118" w14:paraId="38102C56" w14:textId="5512BABE">
      <w:pPr>
        <w:widowControl w:val="1"/>
        <w:adjustRightInd w:val="0"/>
        <w:spacing w:line="240" w:lineRule="auto"/>
        <w:jc w:val="both"/>
        <w:outlineLvl w:val="0"/>
        <w:rPr>
          <w:rFonts w:ascii="Times New Roman" w:hAnsi="Times New Roman" w:eastAsia="Times New Roman" w:cs="Times New Roman"/>
          <w:b w:val="1"/>
          <w:bCs w:val="1"/>
          <w:sz w:val="24"/>
          <w:szCs w:val="24"/>
          <w:u w:val="single"/>
          <w:lang w:val="es-CO"/>
        </w:rPr>
      </w:pPr>
      <w:r w:rsidRPr="53F24BF6" w:rsidR="05A51A02">
        <w:rPr>
          <w:rFonts w:ascii="Times New Roman" w:hAnsi="Times New Roman" w:eastAsia="Times New Roman" w:cs="Times New Roman"/>
          <w:b w:val="1"/>
          <w:bCs w:val="1"/>
          <w:sz w:val="24"/>
          <w:szCs w:val="24"/>
          <w:u w:val="single"/>
          <w:lang w:val="es-CO"/>
        </w:rPr>
        <w:t xml:space="preserve">EQUIDAD </w:t>
      </w:r>
      <w:proofErr w:type="gramStart"/>
      <w:r w:rsidRPr="53F24BF6" w:rsidR="05A51A02">
        <w:rPr>
          <w:rFonts w:ascii="Times New Roman" w:hAnsi="Times New Roman" w:eastAsia="Times New Roman" w:cs="Times New Roman"/>
          <w:b w:val="1"/>
          <w:bCs w:val="1"/>
          <w:sz w:val="24"/>
          <w:szCs w:val="24"/>
          <w:u w:val="single"/>
          <w:lang w:val="es-CO"/>
        </w:rPr>
        <w:t>DE</w:t>
      </w:r>
      <w:r w:rsidRPr="53F24BF6" w:rsidR="00181118">
        <w:rPr>
          <w:rFonts w:ascii="Times New Roman" w:hAnsi="Times New Roman" w:eastAsia="Times New Roman" w:cs="Times New Roman"/>
          <w:b w:val="1"/>
          <w:bCs w:val="1"/>
          <w:sz w:val="24"/>
          <w:szCs w:val="24"/>
          <w:u w:val="single"/>
          <w:lang w:val="es-CO"/>
        </w:rPr>
        <w:t xml:space="preserve">  GÉNERO</w:t>
      </w:r>
      <w:proofErr w:type="gramEnd"/>
      <w:r w:rsidRPr="53F24BF6" w:rsidR="00181118">
        <w:rPr>
          <w:rFonts w:ascii="Times New Roman" w:hAnsi="Times New Roman" w:eastAsia="Times New Roman" w:cs="Times New Roman"/>
          <w:b w:val="1"/>
          <w:bCs w:val="1"/>
          <w:sz w:val="24"/>
          <w:szCs w:val="24"/>
          <w:u w:val="single"/>
          <w:lang w:val="es-CO"/>
        </w:rPr>
        <w:t xml:space="preserve">  </w:t>
      </w:r>
      <w:proofErr w:type="gramStart"/>
      <w:r w:rsidRPr="53F24BF6" w:rsidR="00181118">
        <w:rPr>
          <w:rFonts w:ascii="Times New Roman" w:hAnsi="Times New Roman" w:eastAsia="Times New Roman" w:cs="Times New Roman"/>
          <w:b w:val="1"/>
          <w:bCs w:val="1"/>
          <w:sz w:val="24"/>
          <w:szCs w:val="24"/>
          <w:u w:val="single"/>
          <w:lang w:val="es-CO"/>
        </w:rPr>
        <w:t>Y  REACTIVACIÓN</w:t>
      </w:r>
      <w:proofErr w:type="gramEnd"/>
      <w:r w:rsidRPr="53F24BF6" w:rsidR="00181118">
        <w:rPr>
          <w:rFonts w:ascii="Times New Roman" w:hAnsi="Times New Roman" w:eastAsia="Times New Roman" w:cs="Times New Roman"/>
          <w:b w:val="1"/>
          <w:bCs w:val="1"/>
          <w:sz w:val="24"/>
          <w:szCs w:val="24"/>
          <w:u w:val="single"/>
          <w:lang w:val="es-CO"/>
        </w:rPr>
        <w:t xml:space="preserve">  </w:t>
      </w:r>
      <w:proofErr w:type="gramStart"/>
      <w:r w:rsidRPr="53F24BF6" w:rsidR="00181118">
        <w:rPr>
          <w:rFonts w:ascii="Times New Roman" w:hAnsi="Times New Roman" w:eastAsia="Times New Roman" w:cs="Times New Roman"/>
          <w:b w:val="1"/>
          <w:bCs w:val="1"/>
          <w:sz w:val="24"/>
          <w:szCs w:val="24"/>
          <w:u w:val="single"/>
          <w:lang w:val="es-CO"/>
        </w:rPr>
        <w:t>ECONOMICA  DE</w:t>
      </w:r>
      <w:proofErr w:type="gramEnd"/>
      <w:r w:rsidRPr="53F24BF6" w:rsidR="00181118">
        <w:rPr>
          <w:rFonts w:ascii="Times New Roman" w:hAnsi="Times New Roman" w:eastAsia="Times New Roman" w:cs="Times New Roman"/>
          <w:b w:val="1"/>
          <w:bCs w:val="1"/>
          <w:sz w:val="24"/>
          <w:szCs w:val="24"/>
          <w:u w:val="single"/>
          <w:lang w:val="es-CO"/>
        </w:rPr>
        <w:t xml:space="preserve">  </w:t>
      </w:r>
      <w:proofErr w:type="gramStart"/>
      <w:r w:rsidRPr="53F24BF6" w:rsidR="00181118">
        <w:rPr>
          <w:rFonts w:ascii="Times New Roman" w:hAnsi="Times New Roman" w:eastAsia="Times New Roman" w:cs="Times New Roman"/>
          <w:b w:val="1"/>
          <w:bCs w:val="1"/>
          <w:sz w:val="24"/>
          <w:szCs w:val="24"/>
          <w:u w:val="single"/>
          <w:lang w:val="es-CO"/>
        </w:rPr>
        <w:t>LA  LOCALIDAD</w:t>
      </w:r>
      <w:proofErr w:type="gramEnd"/>
      <w:r w:rsidRPr="53F24BF6" w:rsidR="00181118">
        <w:rPr>
          <w:rFonts w:ascii="Times New Roman" w:hAnsi="Times New Roman" w:eastAsia="Times New Roman" w:cs="Times New Roman"/>
          <w:b w:val="1"/>
          <w:bCs w:val="1"/>
          <w:sz w:val="24"/>
          <w:szCs w:val="24"/>
          <w:u w:val="single"/>
          <w:lang w:val="es-CO"/>
        </w:rPr>
        <w:t xml:space="preserve">  (</w:t>
      </w:r>
      <w:proofErr w:type="gramStart"/>
      <w:r w:rsidRPr="53F24BF6" w:rsidR="00181118">
        <w:rPr>
          <w:rFonts w:ascii="Times New Roman" w:hAnsi="Times New Roman" w:eastAsia="Times New Roman" w:cs="Times New Roman"/>
          <w:b w:val="1"/>
          <w:bCs w:val="1"/>
          <w:sz w:val="24"/>
          <w:szCs w:val="24"/>
          <w:u w:val="single"/>
          <w:lang w:val="es-CO"/>
        </w:rPr>
        <w:t>Hasta  10</w:t>
      </w:r>
      <w:proofErr w:type="gramEnd"/>
    </w:p>
    <w:p w:rsidRPr="00181118" w:rsidR="00181118" w:rsidP="53F24BF6" w:rsidRDefault="00181118" w14:paraId="5F81AC1E" w14:textId="77777777">
      <w:pPr>
        <w:widowControl w:val="1"/>
        <w:adjustRightInd w:val="0"/>
        <w:spacing w:line="240" w:lineRule="auto"/>
        <w:jc w:val="both"/>
        <w:outlineLvl w:val="0"/>
        <w:rPr>
          <w:rFonts w:ascii="Times New Roman" w:hAnsi="Times New Roman" w:eastAsia="Times New Roman" w:cs="Times New Roman"/>
          <w:b w:val="1"/>
          <w:bCs w:val="1"/>
          <w:sz w:val="24"/>
          <w:szCs w:val="24"/>
          <w:u w:val="single"/>
          <w:lang w:val="en-US"/>
        </w:rPr>
      </w:pPr>
      <w:r w:rsidRPr="53F24BF6" w:rsidR="00181118">
        <w:rPr>
          <w:rFonts w:ascii="Times New Roman" w:hAnsi="Times New Roman" w:eastAsia="Times New Roman" w:cs="Times New Roman"/>
          <w:b w:val="1"/>
          <w:bCs w:val="1"/>
          <w:sz w:val="24"/>
          <w:szCs w:val="24"/>
          <w:u w:val="single"/>
          <w:lang w:val="en-US"/>
        </w:rPr>
        <w:t>Puntos) </w:t>
      </w:r>
    </w:p>
    <w:p w:rsidR="00181118" w:rsidP="53F24BF6" w:rsidRDefault="00181118" w14:paraId="0CB4E2AD" w14:textId="397B31EA">
      <w:pPr>
        <w:widowControl w:val="1"/>
        <w:adjustRightInd w:val="0"/>
        <w:spacing w:line="240" w:lineRule="auto"/>
        <w:jc w:val="both"/>
        <w:outlineLvl w:val="0"/>
        <w:rPr>
          <w:rFonts w:ascii="Times New Roman" w:hAnsi="Times New Roman" w:eastAsia="Times New Roman" w:cs="Times New Roman"/>
          <w:b w:val="1"/>
          <w:bCs w:val="1"/>
          <w:sz w:val="24"/>
          <w:szCs w:val="24"/>
          <w:u w:val="single"/>
          <w:lang w:val="en-US"/>
        </w:rPr>
      </w:pP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1E0" w:firstRow="1" w:lastRow="1" w:firstColumn="1" w:lastColumn="1" w:noHBand="0" w:noVBand="0"/>
      </w:tblPr>
      <w:tblGrid>
        <w:gridCol w:w="1352"/>
        <w:gridCol w:w="4260"/>
        <w:gridCol w:w="4258"/>
      </w:tblGrid>
      <w:tr w:rsidRPr="00B2376B" w:rsidR="00181118" w:rsidTr="53F24BF6" w14:paraId="1CD2FA2B" w14:textId="77777777">
        <w:trPr>
          <w:trHeight w:val="518"/>
        </w:trPr>
        <w:tc>
          <w:tcPr>
            <w:tcW w:w="685" w:type="pct"/>
            <w:shd w:val="clear" w:color="auto" w:fill="D9D9D9" w:themeFill="background1" w:themeFillShade="D9"/>
            <w:tcMar/>
            <w:vAlign w:val="center"/>
          </w:tcPr>
          <w:p w:rsidRPr="00B2376B" w:rsidR="00181118" w:rsidP="53F24BF6" w:rsidRDefault="00181118" w14:paraId="3A018AFB" w14:textId="77777777">
            <w:pPr>
              <w:widowControl w:val="1"/>
              <w:adjustRightInd w:val="0"/>
              <w:spacing w:line="240" w:lineRule="auto"/>
              <w:jc w:val="both"/>
              <w:outlineLvl w:val="0"/>
              <w:rPr>
                <w:rFonts w:ascii="Times New Roman" w:hAnsi="Times New Roman" w:eastAsia="Times New Roman" w:cs="Times New Roman"/>
                <w:b w:val="1"/>
                <w:bCs w:val="1"/>
                <w:sz w:val="24"/>
                <w:szCs w:val="24"/>
              </w:rPr>
            </w:pPr>
            <w:r w:rsidRPr="53F24BF6" w:rsidR="00181118">
              <w:rPr>
                <w:rFonts w:ascii="Times New Roman" w:hAnsi="Times New Roman" w:eastAsia="Times New Roman" w:cs="Times New Roman"/>
                <w:b w:val="1"/>
                <w:bCs w:val="1"/>
                <w:sz w:val="24"/>
                <w:szCs w:val="24"/>
              </w:rPr>
              <w:t>Puntaje</w:t>
            </w:r>
          </w:p>
        </w:tc>
        <w:tc>
          <w:tcPr>
            <w:tcW w:w="2158" w:type="pct"/>
            <w:shd w:val="clear" w:color="auto" w:fill="D9D9D9" w:themeFill="background1" w:themeFillShade="D9"/>
            <w:tcMar/>
            <w:vAlign w:val="center"/>
          </w:tcPr>
          <w:p w:rsidRPr="00B2376B" w:rsidR="00181118" w:rsidP="53F24BF6" w:rsidRDefault="00181118" w14:paraId="683D9ECA" w14:textId="77777777">
            <w:pPr>
              <w:widowControl w:val="1"/>
              <w:adjustRightInd w:val="0"/>
              <w:spacing w:line="240" w:lineRule="auto"/>
              <w:jc w:val="both"/>
              <w:outlineLvl w:val="0"/>
              <w:rPr>
                <w:rFonts w:ascii="Times New Roman" w:hAnsi="Times New Roman" w:eastAsia="Times New Roman" w:cs="Times New Roman"/>
                <w:b w:val="1"/>
                <w:bCs w:val="1"/>
                <w:sz w:val="24"/>
                <w:szCs w:val="24"/>
              </w:rPr>
            </w:pPr>
            <w:r w:rsidRPr="53F24BF6" w:rsidR="00181118">
              <w:rPr>
                <w:rFonts w:ascii="Times New Roman" w:hAnsi="Times New Roman" w:eastAsia="Times New Roman" w:cs="Times New Roman"/>
                <w:b w:val="1"/>
                <w:bCs w:val="1"/>
                <w:sz w:val="24"/>
                <w:szCs w:val="24"/>
              </w:rPr>
              <w:t>Criterio</w:t>
            </w:r>
          </w:p>
        </w:tc>
        <w:tc>
          <w:tcPr>
            <w:tcW w:w="2157" w:type="pct"/>
            <w:shd w:val="clear" w:color="auto" w:fill="D9D9D9" w:themeFill="background1" w:themeFillShade="D9"/>
            <w:tcMar/>
          </w:tcPr>
          <w:p w:rsidRPr="00B2376B" w:rsidR="00181118" w:rsidP="53F24BF6" w:rsidRDefault="00181118" w14:paraId="1F01A2E5" w14:textId="77777777">
            <w:pPr>
              <w:widowControl w:val="1"/>
              <w:adjustRightInd w:val="0"/>
              <w:spacing w:line="240" w:lineRule="auto"/>
              <w:jc w:val="both"/>
              <w:outlineLvl w:val="0"/>
              <w:rPr>
                <w:rFonts w:ascii="Times New Roman" w:hAnsi="Times New Roman" w:eastAsia="Times New Roman" w:cs="Times New Roman"/>
                <w:b w:val="1"/>
                <w:bCs w:val="1"/>
                <w:sz w:val="24"/>
                <w:szCs w:val="24"/>
              </w:rPr>
            </w:pPr>
            <w:r w:rsidRPr="53F24BF6" w:rsidR="00181118">
              <w:rPr>
                <w:rFonts w:ascii="Times New Roman" w:hAnsi="Times New Roman" w:eastAsia="Times New Roman" w:cs="Times New Roman"/>
                <w:b w:val="1"/>
                <w:bCs w:val="1"/>
                <w:sz w:val="24"/>
                <w:szCs w:val="24"/>
              </w:rPr>
              <w:t>Señale con una X su ofrecimiento</w:t>
            </w:r>
          </w:p>
        </w:tc>
      </w:tr>
      <w:tr w:rsidRPr="00B2376B" w:rsidR="00181118" w:rsidTr="53F24BF6" w14:paraId="3387A5BA" w14:textId="77777777">
        <w:trPr>
          <w:trHeight w:val="975"/>
        </w:trPr>
        <w:tc>
          <w:tcPr>
            <w:tcW w:w="685" w:type="pct"/>
            <w:tcMar/>
          </w:tcPr>
          <w:p w:rsidRPr="00181118" w:rsidR="00181118" w:rsidP="53F24BF6" w:rsidRDefault="00181118" w14:paraId="03CC2995" w14:textId="77777777">
            <w:pPr>
              <w:widowControl w:val="1"/>
              <w:adjustRightInd w:val="0"/>
              <w:spacing w:line="240" w:lineRule="auto"/>
              <w:jc w:val="both"/>
              <w:outlineLvl w:val="0"/>
              <w:rPr>
                <w:rFonts w:ascii="Times New Roman" w:hAnsi="Times New Roman" w:eastAsia="Times New Roman" w:cs="Times New Roman"/>
                <w:sz w:val="24"/>
                <w:szCs w:val="24"/>
                <w:lang w:val="es-CO"/>
              </w:rPr>
            </w:pPr>
          </w:p>
          <w:p w:rsidRPr="00B2376B" w:rsidR="00181118" w:rsidP="53F24BF6" w:rsidRDefault="00181118" w14:paraId="64D40854" w14:textId="4A63E064">
            <w:pPr>
              <w:widowControl w:val="1"/>
              <w:adjustRightInd w:val="0"/>
              <w:spacing w:line="240" w:lineRule="auto"/>
              <w:jc w:val="both"/>
              <w:outlineLvl w:val="0"/>
              <w:rPr>
                <w:rFonts w:ascii="Times New Roman" w:hAnsi="Times New Roman" w:eastAsia="Times New Roman" w:cs="Times New Roman"/>
                <w:b w:val="1"/>
                <w:bCs w:val="1"/>
                <w:sz w:val="24"/>
                <w:szCs w:val="24"/>
              </w:rPr>
            </w:pPr>
            <w:r w:rsidRPr="53F24BF6" w:rsidR="00181118">
              <w:rPr>
                <w:rFonts w:ascii="Times New Roman" w:hAnsi="Times New Roman" w:eastAsia="Times New Roman" w:cs="Times New Roman"/>
                <w:sz w:val="24"/>
                <w:szCs w:val="24"/>
                <w:lang w:val="en-US"/>
              </w:rPr>
              <w:t>10 puntos</w:t>
            </w:r>
          </w:p>
        </w:tc>
        <w:tc>
          <w:tcPr>
            <w:tcW w:w="2158" w:type="pct"/>
            <w:tcMar/>
          </w:tcPr>
          <w:p w:rsidRPr="00B2376B" w:rsidR="00181118" w:rsidP="53F24BF6" w:rsidRDefault="00181118" w14:paraId="35506E03" w14:textId="5304977F">
            <w:pPr>
              <w:widowControl w:val="1"/>
              <w:adjustRightInd w:val="0"/>
              <w:spacing w:line="240" w:lineRule="auto"/>
              <w:jc w:val="both"/>
              <w:outlineLvl w:val="0"/>
              <w:rPr>
                <w:rFonts w:ascii="Times New Roman" w:hAnsi="Times New Roman" w:eastAsia="Times New Roman" w:cs="Times New Roman"/>
                <w:sz w:val="24"/>
                <w:szCs w:val="24"/>
              </w:rPr>
            </w:pPr>
            <w:r w:rsidRPr="53F24BF6" w:rsidR="00181118">
              <w:rPr>
                <w:rFonts w:ascii="Times New Roman" w:hAnsi="Times New Roman" w:eastAsia="Times New Roman" w:cs="Times New Roman"/>
                <w:sz w:val="24"/>
                <w:szCs w:val="24"/>
                <w:lang w:val="es-CO"/>
              </w:rPr>
              <w:t xml:space="preserve">El proponente que garantice mediante carta de compromiso expedida por el representante legal, que vinculará Dos (2) o más mujeres en su diversidad (indígenas, afrodescendientes, negras, raizales, palenqueras, gitanas, jóvenes, con discapacidad) y/o mujeres transgéneros, con lugar de residencia en la localidad de </w:t>
            </w:r>
            <w:r w:rsidRPr="53F24BF6" w:rsidR="77C48B16">
              <w:rPr>
                <w:rFonts w:ascii="Times New Roman" w:hAnsi="Times New Roman" w:eastAsia="Times New Roman" w:cs="Times New Roman"/>
                <w:sz w:val="24"/>
                <w:szCs w:val="24"/>
                <w:lang w:val="es-CO"/>
              </w:rPr>
              <w:t xml:space="preserve">Tunjuelito </w:t>
            </w:r>
            <w:r w:rsidRPr="53F24BF6" w:rsidR="11219542">
              <w:rPr>
                <w:rFonts w:ascii="Times New Roman" w:hAnsi="Times New Roman" w:eastAsia="Times New Roman" w:cs="Times New Roman"/>
                <w:sz w:val="24"/>
                <w:szCs w:val="24"/>
                <w:lang w:val="es-CO"/>
              </w:rPr>
              <w:t xml:space="preserve">según </w:t>
            </w:r>
            <w:proofErr w:type="gramStart"/>
            <w:r w:rsidRPr="53F24BF6" w:rsidR="11219542">
              <w:rPr>
                <w:rFonts w:ascii="Times New Roman" w:hAnsi="Times New Roman" w:eastAsia="Times New Roman" w:cs="Times New Roman"/>
                <w:sz w:val="24"/>
                <w:szCs w:val="24"/>
                <w:lang w:val="es-CO"/>
              </w:rPr>
              <w:t>procedimiento</w:t>
            </w:r>
            <w:r w:rsidRPr="53F24BF6" w:rsidR="00181118">
              <w:rPr>
                <w:rFonts w:ascii="Times New Roman" w:hAnsi="Times New Roman" w:eastAsia="Times New Roman" w:cs="Times New Roman"/>
                <w:sz w:val="24"/>
                <w:szCs w:val="24"/>
                <w:lang w:val="es-CO"/>
              </w:rPr>
              <w:t xml:space="preserve">  establecido</w:t>
            </w:r>
            <w:proofErr w:type="gramEnd"/>
            <w:r w:rsidRPr="53F24BF6" w:rsidR="00181118">
              <w:rPr>
                <w:rFonts w:ascii="Times New Roman" w:hAnsi="Times New Roman" w:eastAsia="Times New Roman" w:cs="Times New Roman"/>
                <w:sz w:val="24"/>
                <w:szCs w:val="24"/>
                <w:lang w:val="es-CO"/>
              </w:rPr>
              <w:t xml:space="preserve"> </w:t>
            </w:r>
            <w:r w:rsidRPr="53F24BF6" w:rsidR="16F83AFC">
              <w:rPr>
                <w:rFonts w:ascii="Times New Roman" w:hAnsi="Times New Roman" w:eastAsia="Times New Roman" w:cs="Times New Roman"/>
                <w:sz w:val="24"/>
                <w:szCs w:val="24"/>
                <w:lang w:val="es-CO"/>
              </w:rPr>
              <w:t>a</w:t>
            </w:r>
            <w:r w:rsidRPr="53F24BF6" w:rsidR="682EA600">
              <w:rPr>
                <w:rFonts w:ascii="Times New Roman" w:hAnsi="Times New Roman" w:eastAsia="Times New Roman" w:cs="Times New Roman"/>
                <w:sz w:val="24"/>
                <w:szCs w:val="24"/>
                <w:lang w:val="es-CO"/>
              </w:rPr>
              <w:t xml:space="preserve">nte </w:t>
            </w:r>
            <w:proofErr w:type="gramStart"/>
            <w:r w:rsidRPr="53F24BF6" w:rsidR="682EA600">
              <w:rPr>
                <w:rFonts w:ascii="Times New Roman" w:hAnsi="Times New Roman" w:eastAsia="Times New Roman" w:cs="Times New Roman"/>
                <w:sz w:val="24"/>
                <w:szCs w:val="24"/>
                <w:lang w:val="es-CO"/>
              </w:rPr>
              <w:t>la</w:t>
            </w:r>
            <w:r w:rsidRPr="53F24BF6" w:rsidR="00181118">
              <w:rPr>
                <w:rFonts w:ascii="Times New Roman" w:hAnsi="Times New Roman" w:eastAsia="Times New Roman" w:cs="Times New Roman"/>
                <w:sz w:val="24"/>
                <w:szCs w:val="24"/>
                <w:lang w:val="es-CO"/>
              </w:rPr>
              <w:t xml:space="preserve">  </w:t>
            </w:r>
            <w:r w:rsidRPr="53F24BF6" w:rsidR="00181118">
              <w:rPr>
                <w:rFonts w:ascii="Times New Roman" w:hAnsi="Times New Roman" w:eastAsia="Times New Roman" w:cs="Times New Roman"/>
                <w:sz w:val="24"/>
                <w:szCs w:val="24"/>
                <w:lang w:val="es-CO"/>
              </w:rPr>
              <w:t>Oficina</w:t>
            </w:r>
            <w:proofErr w:type="gramEnd"/>
            <w:r w:rsidRPr="53F24BF6" w:rsidR="00181118">
              <w:rPr>
                <w:rFonts w:ascii="Times New Roman" w:hAnsi="Times New Roman" w:eastAsia="Times New Roman" w:cs="Times New Roman"/>
                <w:sz w:val="24"/>
                <w:szCs w:val="24"/>
                <w:lang w:val="es-CO"/>
              </w:rPr>
              <w:t xml:space="preserve">  de</w:t>
            </w:r>
            <w:r w:rsidRPr="53F24BF6" w:rsidR="00181118">
              <w:rPr>
                <w:rFonts w:ascii="Times New Roman" w:hAnsi="Times New Roman" w:eastAsia="Times New Roman" w:cs="Times New Roman"/>
                <w:sz w:val="24"/>
                <w:szCs w:val="24"/>
                <w:lang w:val="es-CO"/>
              </w:rPr>
              <w:t xml:space="preserve"> Atención al Ciudadano de la Alcaldía Local. </w:t>
            </w:r>
          </w:p>
        </w:tc>
        <w:tc>
          <w:tcPr>
            <w:tcW w:w="2157" w:type="pct"/>
            <w:tcMar/>
          </w:tcPr>
          <w:p w:rsidRPr="00B2376B" w:rsidR="00181118" w:rsidP="53F24BF6" w:rsidRDefault="00181118" w14:paraId="6999275A" w14:textId="77777777">
            <w:pPr>
              <w:widowControl w:val="1"/>
              <w:adjustRightInd w:val="0"/>
              <w:spacing w:line="240" w:lineRule="auto"/>
              <w:jc w:val="both"/>
              <w:outlineLvl w:val="0"/>
              <w:rPr>
                <w:rFonts w:ascii="Times New Roman" w:hAnsi="Times New Roman" w:eastAsia="Times New Roman" w:cs="Times New Roman"/>
                <w:sz w:val="24"/>
                <w:szCs w:val="24"/>
              </w:rPr>
            </w:pPr>
          </w:p>
        </w:tc>
      </w:tr>
      <w:tr w:rsidRPr="00B2376B" w:rsidR="00181118" w:rsidTr="53F24BF6" w14:paraId="47A7C564" w14:textId="77777777">
        <w:trPr>
          <w:trHeight w:val="975"/>
        </w:trPr>
        <w:tc>
          <w:tcPr>
            <w:tcW w:w="685" w:type="pct"/>
            <w:tcMar/>
          </w:tcPr>
          <w:p w:rsidRPr="00181118" w:rsidR="00181118" w:rsidP="53F24BF6" w:rsidRDefault="00181118" w14:paraId="74A43D0F" w14:textId="77777777">
            <w:pPr>
              <w:widowControl w:val="1"/>
              <w:adjustRightInd w:val="0"/>
              <w:spacing w:line="240" w:lineRule="auto"/>
              <w:jc w:val="both"/>
              <w:outlineLvl w:val="0"/>
              <w:rPr>
                <w:rFonts w:ascii="Times New Roman" w:hAnsi="Times New Roman" w:eastAsia="Times New Roman" w:cs="Times New Roman"/>
                <w:sz w:val="24"/>
                <w:szCs w:val="24"/>
                <w:lang w:val="es-CO"/>
              </w:rPr>
            </w:pPr>
          </w:p>
          <w:p w:rsidRPr="00B2376B" w:rsidR="00181118" w:rsidP="53F24BF6" w:rsidRDefault="00181118" w14:paraId="0D0676A3" w14:textId="5BC75565">
            <w:pPr>
              <w:widowControl w:val="1"/>
              <w:adjustRightInd w:val="0"/>
              <w:spacing w:line="240" w:lineRule="auto"/>
              <w:jc w:val="both"/>
              <w:outlineLvl w:val="0"/>
              <w:rPr>
                <w:rFonts w:ascii="Times New Roman" w:hAnsi="Times New Roman" w:eastAsia="Times New Roman" w:cs="Times New Roman"/>
                <w:b w:val="1"/>
                <w:bCs w:val="1"/>
                <w:sz w:val="24"/>
                <w:szCs w:val="24"/>
              </w:rPr>
            </w:pPr>
            <w:r w:rsidRPr="53F24BF6" w:rsidR="00181118">
              <w:rPr>
                <w:rFonts w:ascii="Times New Roman" w:hAnsi="Times New Roman" w:eastAsia="Times New Roman" w:cs="Times New Roman"/>
                <w:sz w:val="24"/>
                <w:szCs w:val="24"/>
                <w:lang w:val="en-US"/>
              </w:rPr>
              <w:t>5puntos</w:t>
            </w:r>
          </w:p>
        </w:tc>
        <w:tc>
          <w:tcPr>
            <w:tcW w:w="2158" w:type="pct"/>
            <w:tcMar/>
          </w:tcPr>
          <w:p w:rsidRPr="00B2376B" w:rsidR="00181118" w:rsidP="53F24BF6" w:rsidRDefault="00181118" w14:paraId="4C02159E" w14:textId="78D43D80">
            <w:pPr>
              <w:widowControl w:val="1"/>
              <w:adjustRightInd w:val="0"/>
              <w:spacing w:line="240" w:lineRule="auto"/>
              <w:jc w:val="both"/>
              <w:outlineLvl w:val="0"/>
              <w:rPr>
                <w:rFonts w:ascii="Times New Roman" w:hAnsi="Times New Roman" w:eastAsia="Times New Roman" w:cs="Times New Roman"/>
                <w:sz w:val="24"/>
                <w:szCs w:val="24"/>
              </w:rPr>
            </w:pPr>
            <w:r w:rsidRPr="53F24BF6" w:rsidR="00181118">
              <w:rPr>
                <w:rFonts w:ascii="Times New Roman" w:hAnsi="Times New Roman" w:eastAsia="Times New Roman" w:cs="Times New Roman"/>
                <w:sz w:val="24"/>
                <w:szCs w:val="24"/>
                <w:lang w:val="es-CO"/>
              </w:rPr>
              <w:t xml:space="preserve">El proponente que garantice mediante carta de compromiso expedida por el representante legal, que vinculará Una (1) o más mujeres en su diversidad (indígenas, afrodescendientes, negras, raizales, palenqueras, gitanas, jóvenes, con discapacidad) y/o mujeres transgéneros, con lugar de residencia en la localidad de </w:t>
            </w:r>
            <w:r w:rsidRPr="53F24BF6" w:rsidR="493A4D79">
              <w:rPr>
                <w:rFonts w:ascii="Times New Roman" w:hAnsi="Times New Roman" w:eastAsia="Times New Roman" w:cs="Times New Roman"/>
                <w:sz w:val="24"/>
                <w:szCs w:val="24"/>
                <w:lang w:val="es-CO"/>
              </w:rPr>
              <w:t xml:space="preserve">Tunjuelito </w:t>
            </w:r>
            <w:proofErr w:type="gramStart"/>
            <w:r w:rsidRPr="53F24BF6" w:rsidR="493A4D79">
              <w:rPr>
                <w:rFonts w:ascii="Times New Roman" w:hAnsi="Times New Roman" w:eastAsia="Times New Roman" w:cs="Times New Roman"/>
                <w:sz w:val="24"/>
                <w:szCs w:val="24"/>
                <w:lang w:val="es-CO"/>
              </w:rPr>
              <w:t>según</w:t>
            </w:r>
            <w:r w:rsidRPr="53F24BF6" w:rsidR="00181118">
              <w:rPr>
                <w:rFonts w:ascii="Times New Roman" w:hAnsi="Times New Roman" w:eastAsia="Times New Roman" w:cs="Times New Roman"/>
                <w:sz w:val="24"/>
                <w:szCs w:val="24"/>
                <w:lang w:val="es-CO"/>
              </w:rPr>
              <w:t xml:space="preserve">  procedimiento</w:t>
            </w:r>
            <w:proofErr w:type="gramEnd"/>
            <w:r w:rsidRPr="53F24BF6" w:rsidR="00181118">
              <w:rPr>
                <w:rFonts w:ascii="Times New Roman" w:hAnsi="Times New Roman" w:eastAsia="Times New Roman" w:cs="Times New Roman"/>
                <w:sz w:val="24"/>
                <w:szCs w:val="24"/>
                <w:lang w:val="es-CO"/>
              </w:rPr>
              <w:t xml:space="preserve">  establecido Ante</w:t>
            </w:r>
            <w:r w:rsidRPr="53F24BF6" w:rsidR="374EA285">
              <w:rPr>
                <w:rFonts w:ascii="Times New Roman" w:hAnsi="Times New Roman" w:eastAsia="Times New Roman" w:cs="Times New Roman"/>
                <w:sz w:val="24"/>
                <w:szCs w:val="24"/>
                <w:lang w:val="es-CO"/>
              </w:rPr>
              <w:t xml:space="preserve"> </w:t>
            </w:r>
            <w:r w:rsidRPr="53F24BF6" w:rsidR="00181118">
              <w:rPr>
                <w:rFonts w:ascii="Times New Roman" w:hAnsi="Times New Roman" w:eastAsia="Times New Roman" w:cs="Times New Roman"/>
                <w:sz w:val="24"/>
                <w:szCs w:val="24"/>
                <w:lang w:val="es-CO"/>
              </w:rPr>
              <w:t>la  Oficina  de Atención al Ciudadano de la Alcaldía Local. </w:t>
            </w:r>
          </w:p>
        </w:tc>
        <w:tc>
          <w:tcPr>
            <w:tcW w:w="2157" w:type="pct"/>
            <w:tcMar/>
          </w:tcPr>
          <w:p w:rsidRPr="00B2376B" w:rsidR="00181118" w:rsidP="53F24BF6" w:rsidRDefault="00181118" w14:paraId="07043667" w14:textId="77777777">
            <w:pPr>
              <w:widowControl w:val="1"/>
              <w:adjustRightInd w:val="0"/>
              <w:spacing w:line="240" w:lineRule="auto"/>
              <w:jc w:val="both"/>
              <w:outlineLvl w:val="0"/>
              <w:rPr>
                <w:rFonts w:ascii="Times New Roman" w:hAnsi="Times New Roman" w:eastAsia="Times New Roman" w:cs="Times New Roman"/>
                <w:sz w:val="24"/>
                <w:szCs w:val="24"/>
              </w:rPr>
            </w:pPr>
          </w:p>
        </w:tc>
      </w:tr>
      <w:tr w:rsidRPr="00B2376B" w:rsidR="00181118" w:rsidTr="53F24BF6" w14:paraId="36663294" w14:textId="77777777">
        <w:trPr>
          <w:trHeight w:val="975"/>
        </w:trPr>
        <w:tc>
          <w:tcPr>
            <w:tcW w:w="685" w:type="pct"/>
            <w:tcMar/>
          </w:tcPr>
          <w:p w:rsidRPr="00181118" w:rsidR="00181118" w:rsidP="53F24BF6" w:rsidRDefault="00181118" w14:paraId="0923E1BB" w14:textId="77777777">
            <w:pPr>
              <w:widowControl w:val="1"/>
              <w:adjustRightInd w:val="0"/>
              <w:spacing w:line="240" w:lineRule="auto"/>
              <w:jc w:val="both"/>
              <w:outlineLvl w:val="0"/>
              <w:rPr>
                <w:rFonts w:ascii="Times New Roman" w:hAnsi="Times New Roman" w:eastAsia="Times New Roman" w:cs="Times New Roman"/>
                <w:sz w:val="24"/>
                <w:szCs w:val="24"/>
                <w:lang w:val="es-CO"/>
              </w:rPr>
            </w:pPr>
          </w:p>
          <w:p w:rsidRPr="00B2376B" w:rsidR="00181118" w:rsidP="53F24BF6" w:rsidRDefault="00181118" w14:paraId="33B766CC" w14:textId="409774D6">
            <w:pPr>
              <w:widowControl w:val="1"/>
              <w:adjustRightInd w:val="0"/>
              <w:spacing w:line="240" w:lineRule="auto"/>
              <w:jc w:val="both"/>
              <w:outlineLvl w:val="0"/>
              <w:rPr>
                <w:rFonts w:ascii="Times New Roman" w:hAnsi="Times New Roman" w:eastAsia="Times New Roman" w:cs="Times New Roman"/>
                <w:b w:val="1"/>
                <w:bCs w:val="1"/>
                <w:sz w:val="24"/>
                <w:szCs w:val="24"/>
              </w:rPr>
            </w:pPr>
            <w:r w:rsidRPr="53F24BF6" w:rsidR="00181118">
              <w:rPr>
                <w:rFonts w:ascii="Times New Roman" w:hAnsi="Times New Roman" w:eastAsia="Times New Roman" w:cs="Times New Roman"/>
                <w:sz w:val="24"/>
                <w:szCs w:val="24"/>
                <w:lang w:val="en-US"/>
              </w:rPr>
              <w:t>0 puntos</w:t>
            </w:r>
          </w:p>
        </w:tc>
        <w:tc>
          <w:tcPr>
            <w:tcW w:w="2158" w:type="pct"/>
            <w:tcMar/>
          </w:tcPr>
          <w:p w:rsidRPr="00B2376B" w:rsidR="00181118" w:rsidP="53F24BF6" w:rsidRDefault="00181118" w14:paraId="1DEF6366" w14:textId="68CCBBB2">
            <w:pPr>
              <w:widowControl w:val="1"/>
              <w:adjustRightInd w:val="0"/>
              <w:spacing w:line="240" w:lineRule="auto"/>
              <w:jc w:val="both"/>
              <w:outlineLvl w:val="0"/>
              <w:rPr>
                <w:rFonts w:ascii="Times New Roman" w:hAnsi="Times New Roman" w:eastAsia="Times New Roman" w:cs="Times New Roman"/>
                <w:sz w:val="24"/>
                <w:szCs w:val="24"/>
              </w:rPr>
            </w:pPr>
            <w:r w:rsidRPr="53F24BF6" w:rsidR="00181118">
              <w:rPr>
                <w:rFonts w:ascii="Times New Roman" w:hAnsi="Times New Roman" w:eastAsia="Times New Roman" w:cs="Times New Roman"/>
                <w:sz w:val="24"/>
                <w:szCs w:val="24"/>
                <w:lang w:val="es-CO"/>
              </w:rPr>
              <w:t>Si el proponente no presenta la carta de compromiso firmada por el representante legal, de vinculación de personal de la localidad no se otorgará puntaje</w:t>
            </w:r>
          </w:p>
        </w:tc>
        <w:tc>
          <w:tcPr>
            <w:tcW w:w="2157" w:type="pct"/>
            <w:tcMar/>
          </w:tcPr>
          <w:p w:rsidRPr="00B2376B" w:rsidR="00181118" w:rsidP="53F24BF6" w:rsidRDefault="00181118" w14:paraId="03C4F7E1" w14:textId="77777777">
            <w:pPr>
              <w:widowControl w:val="1"/>
              <w:adjustRightInd w:val="0"/>
              <w:spacing w:line="240" w:lineRule="auto"/>
              <w:jc w:val="both"/>
              <w:outlineLvl w:val="0"/>
              <w:rPr>
                <w:rFonts w:ascii="Times New Roman" w:hAnsi="Times New Roman" w:eastAsia="Times New Roman" w:cs="Times New Roman"/>
                <w:sz w:val="24"/>
                <w:szCs w:val="24"/>
              </w:rPr>
            </w:pPr>
          </w:p>
        </w:tc>
      </w:tr>
    </w:tbl>
    <w:p w:rsidRPr="00181118" w:rsidR="00181118" w:rsidP="53F24BF6" w:rsidRDefault="00181118" w14:paraId="4636A916" w14:textId="77777777">
      <w:pPr>
        <w:widowControl w:val="1"/>
        <w:adjustRightInd w:val="0"/>
        <w:spacing w:line="240" w:lineRule="auto"/>
        <w:jc w:val="both"/>
        <w:outlineLvl w:val="0"/>
        <w:rPr>
          <w:rFonts w:ascii="Times New Roman" w:hAnsi="Times New Roman" w:eastAsia="Times New Roman" w:cs="Times New Roman"/>
          <w:b w:val="1"/>
          <w:bCs w:val="1"/>
          <w:sz w:val="24"/>
          <w:szCs w:val="24"/>
          <w:u w:val="single"/>
        </w:rPr>
      </w:pPr>
    </w:p>
    <w:p w:rsidRPr="00181118" w:rsidR="00181118" w:rsidP="53F24BF6" w:rsidRDefault="00181118" w14:paraId="67B9F16B" w14:textId="77777777">
      <w:pPr>
        <w:widowControl w:val="1"/>
        <w:adjustRightInd w:val="0"/>
        <w:spacing w:line="240" w:lineRule="auto"/>
        <w:jc w:val="both"/>
        <w:outlineLvl w:val="0"/>
        <w:rPr>
          <w:rFonts w:ascii="Times New Roman" w:hAnsi="Times New Roman" w:eastAsia="Times New Roman" w:cs="Times New Roman"/>
          <w:sz w:val="24"/>
          <w:szCs w:val="24"/>
          <w:lang w:val="en-US"/>
        </w:rPr>
      </w:pPr>
    </w:p>
    <w:p w:rsidRPr="00181118" w:rsidR="00181118" w:rsidP="53F24BF6" w:rsidRDefault="00181118" w14:paraId="636F7780" w14:textId="77777777">
      <w:pPr>
        <w:widowControl w:val="1"/>
        <w:adjustRightInd w:val="0"/>
        <w:spacing w:line="240" w:lineRule="auto"/>
        <w:jc w:val="both"/>
        <w:outlineLvl w:val="0"/>
        <w:rPr>
          <w:rFonts w:ascii="Times New Roman" w:hAnsi="Times New Roman" w:eastAsia="Times New Roman" w:cs="Times New Roman"/>
          <w:sz w:val="24"/>
          <w:szCs w:val="24"/>
          <w:lang w:val="es-CO"/>
        </w:rPr>
        <w:sectPr w:rsidRPr="00181118" w:rsidR="00181118">
          <w:pgSz w:w="12240" w:h="15840" w:orient="portrait"/>
          <w:pgMar w:top="1780" w:right="780" w:bottom="280" w:left="1580" w:header="723" w:footer="1335" w:gutter="0"/>
          <w:cols w:space="720"/>
        </w:sectPr>
      </w:pPr>
      <w:r w:rsidRPr="53F24BF6" w:rsidR="00181118">
        <w:rPr>
          <w:rFonts w:ascii="Times New Roman" w:hAnsi="Times New Roman" w:eastAsia="Times New Roman" w:cs="Times New Roman"/>
          <w:sz w:val="24"/>
          <w:szCs w:val="24"/>
          <w:lang w:val="es-CO"/>
        </w:rPr>
        <w:t xml:space="preserve">Nota:  </w:t>
      </w:r>
      <w:proofErr w:type="gramStart"/>
      <w:r w:rsidRPr="53F24BF6" w:rsidR="00181118">
        <w:rPr>
          <w:rFonts w:ascii="Times New Roman" w:hAnsi="Times New Roman" w:eastAsia="Times New Roman" w:cs="Times New Roman"/>
          <w:sz w:val="24"/>
          <w:szCs w:val="24"/>
          <w:lang w:val="es-CO"/>
        </w:rPr>
        <w:t>Es  importante</w:t>
      </w:r>
      <w:proofErr w:type="gramEnd"/>
      <w:r w:rsidRPr="53F24BF6" w:rsidR="00181118">
        <w:rPr>
          <w:rFonts w:ascii="Times New Roman" w:hAnsi="Times New Roman" w:eastAsia="Times New Roman" w:cs="Times New Roman"/>
          <w:sz w:val="24"/>
          <w:szCs w:val="24"/>
          <w:lang w:val="es-CO"/>
        </w:rPr>
        <w:t xml:space="preserve">  </w:t>
      </w:r>
      <w:proofErr w:type="gramStart"/>
      <w:r w:rsidRPr="53F24BF6" w:rsidR="00181118">
        <w:rPr>
          <w:rFonts w:ascii="Times New Roman" w:hAnsi="Times New Roman" w:eastAsia="Times New Roman" w:cs="Times New Roman"/>
          <w:sz w:val="24"/>
          <w:szCs w:val="24"/>
          <w:lang w:val="es-CO"/>
        </w:rPr>
        <w:t>aclarar  que</w:t>
      </w:r>
      <w:proofErr w:type="gramEnd"/>
      <w:r w:rsidRPr="53F24BF6" w:rsidR="00181118">
        <w:rPr>
          <w:rFonts w:ascii="Times New Roman" w:hAnsi="Times New Roman" w:eastAsia="Times New Roman" w:cs="Times New Roman"/>
          <w:sz w:val="24"/>
          <w:szCs w:val="24"/>
          <w:lang w:val="es-CO"/>
        </w:rPr>
        <w:t xml:space="preserve">  </w:t>
      </w:r>
      <w:proofErr w:type="gramStart"/>
      <w:r w:rsidRPr="53F24BF6" w:rsidR="00181118">
        <w:rPr>
          <w:rFonts w:ascii="Times New Roman" w:hAnsi="Times New Roman" w:eastAsia="Times New Roman" w:cs="Times New Roman"/>
          <w:sz w:val="24"/>
          <w:szCs w:val="24"/>
          <w:lang w:val="es-CO"/>
        </w:rPr>
        <w:t>la  vinculación</w:t>
      </w:r>
      <w:proofErr w:type="gramEnd"/>
      <w:r w:rsidRPr="53F24BF6" w:rsidR="00181118">
        <w:rPr>
          <w:rFonts w:ascii="Times New Roman" w:hAnsi="Times New Roman" w:eastAsia="Times New Roman" w:cs="Times New Roman"/>
          <w:sz w:val="24"/>
          <w:szCs w:val="24"/>
          <w:lang w:val="es-CO"/>
        </w:rPr>
        <w:t xml:space="preserve">  </w:t>
      </w:r>
      <w:proofErr w:type="gramStart"/>
      <w:r w:rsidRPr="53F24BF6" w:rsidR="00181118">
        <w:rPr>
          <w:rFonts w:ascii="Times New Roman" w:hAnsi="Times New Roman" w:eastAsia="Times New Roman" w:cs="Times New Roman"/>
          <w:sz w:val="24"/>
          <w:szCs w:val="24"/>
          <w:lang w:val="es-CO"/>
        </w:rPr>
        <w:t>de  los</w:t>
      </w:r>
      <w:proofErr w:type="gramEnd"/>
      <w:r w:rsidRPr="53F24BF6" w:rsidR="00181118">
        <w:rPr>
          <w:rFonts w:ascii="Times New Roman" w:hAnsi="Times New Roman" w:eastAsia="Times New Roman" w:cs="Times New Roman"/>
          <w:sz w:val="24"/>
          <w:szCs w:val="24"/>
          <w:lang w:val="es-CO"/>
        </w:rPr>
        <w:t xml:space="preserve">  </w:t>
      </w:r>
      <w:proofErr w:type="gramStart"/>
      <w:r w:rsidRPr="53F24BF6" w:rsidR="00181118">
        <w:rPr>
          <w:rFonts w:ascii="Times New Roman" w:hAnsi="Times New Roman" w:eastAsia="Times New Roman" w:cs="Times New Roman"/>
          <w:sz w:val="24"/>
          <w:szCs w:val="24"/>
          <w:lang w:val="es-CO"/>
        </w:rPr>
        <w:t>perfiles  deberá</w:t>
      </w:r>
      <w:proofErr w:type="gramEnd"/>
      <w:r w:rsidRPr="53F24BF6" w:rsidR="00181118">
        <w:rPr>
          <w:rFonts w:ascii="Times New Roman" w:hAnsi="Times New Roman" w:eastAsia="Times New Roman" w:cs="Times New Roman"/>
          <w:sz w:val="24"/>
          <w:szCs w:val="24"/>
          <w:lang w:val="es-CO"/>
        </w:rPr>
        <w:t xml:space="preserve">  </w:t>
      </w:r>
      <w:proofErr w:type="gramStart"/>
      <w:r w:rsidRPr="53F24BF6" w:rsidR="00181118">
        <w:rPr>
          <w:rFonts w:ascii="Times New Roman" w:hAnsi="Times New Roman" w:eastAsia="Times New Roman" w:cs="Times New Roman"/>
          <w:sz w:val="24"/>
          <w:szCs w:val="24"/>
          <w:lang w:val="es-CO"/>
        </w:rPr>
        <w:t>cumplir  con</w:t>
      </w:r>
      <w:proofErr w:type="gramEnd"/>
      <w:r w:rsidRPr="53F24BF6" w:rsidR="00181118">
        <w:rPr>
          <w:rFonts w:ascii="Times New Roman" w:hAnsi="Times New Roman" w:eastAsia="Times New Roman" w:cs="Times New Roman"/>
          <w:sz w:val="24"/>
          <w:szCs w:val="24"/>
          <w:lang w:val="es-CO"/>
        </w:rPr>
        <w:t xml:space="preserve">  los requerimientos mínimos solicitados y deberán adjuntar el certificado de residencia de la localidad.</w:t>
      </w:r>
    </w:p>
    <w:p w:rsidRPr="00181118" w:rsidR="00181118" w:rsidP="00181118" w:rsidRDefault="00181118" w14:paraId="46485D57" w14:textId="4CA7F0DC">
      <w:pPr>
        <w:widowControl/>
        <w:tabs>
          <w:tab w:val="left" w:pos="-142"/>
        </w:tabs>
        <w:adjustRightInd w:val="0"/>
        <w:jc w:val="both"/>
        <w:outlineLvl w:val="0"/>
        <w:rPr>
          <w:rFonts w:eastAsia="Calibri"/>
          <w:b/>
          <w:bCs/>
          <w:sz w:val="20"/>
          <w:szCs w:val="20"/>
          <w:u w:val="single"/>
          <w:lang w:val="es-CO"/>
        </w:rPr>
      </w:pPr>
      <w:r w:rsidRPr="00181118">
        <w:rPr>
          <w:rFonts w:eastAsia="Calibri"/>
          <w:b/>
          <w:bCs/>
          <w:sz w:val="20"/>
          <w:szCs w:val="20"/>
          <w:u w:val="single"/>
          <w:lang w:val="es-CO"/>
        </w:rPr>
        <w:lastRenderedPageBreak/>
        <w:t>MAYOR CANTIDAD DE PERSONAL DE ASISTENTES PARA INSCRIPCIONES (HASTA</w:t>
      </w:r>
    </w:p>
    <w:p w:rsidRPr="00181118" w:rsidR="00181118" w:rsidP="00181118" w:rsidRDefault="00181118" w14:paraId="6131A566" w14:textId="77777777">
      <w:pPr>
        <w:widowControl/>
        <w:tabs>
          <w:tab w:val="left" w:pos="-142"/>
        </w:tabs>
        <w:adjustRightInd w:val="0"/>
        <w:jc w:val="both"/>
        <w:outlineLvl w:val="0"/>
        <w:rPr>
          <w:rFonts w:eastAsia="Calibri"/>
          <w:b/>
          <w:bCs/>
          <w:sz w:val="20"/>
          <w:szCs w:val="20"/>
          <w:u w:val="single"/>
          <w:lang w:val="en-US"/>
        </w:rPr>
      </w:pPr>
      <w:r w:rsidRPr="00181118">
        <w:rPr>
          <w:rFonts w:eastAsia="Calibri"/>
          <w:b/>
          <w:bCs/>
          <w:sz w:val="20"/>
          <w:szCs w:val="20"/>
          <w:u w:val="single"/>
          <w:lang w:val="en-US"/>
        </w:rPr>
        <w:t>19.50 PUNTOS)</w:t>
      </w:r>
    </w:p>
    <w:p w:rsidR="00181118" w:rsidP="00181118" w:rsidRDefault="00181118" w14:paraId="48A32F3E" w14:textId="48744F32">
      <w:pPr>
        <w:widowControl/>
        <w:tabs>
          <w:tab w:val="left" w:pos="-142"/>
        </w:tabs>
        <w:adjustRightInd w:val="0"/>
        <w:jc w:val="both"/>
        <w:outlineLvl w:val="0"/>
        <w:rPr>
          <w:rFonts w:eastAsia="Calibri"/>
          <w:b/>
          <w:bCs/>
          <w:sz w:val="20"/>
          <w:szCs w:val="20"/>
          <w:u w:val="single"/>
          <w:lang w:val="en-US"/>
        </w:rPr>
      </w:pP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1E0" w:firstRow="1" w:lastRow="1" w:firstColumn="1" w:lastColumn="1" w:noHBand="0" w:noVBand="0"/>
      </w:tblPr>
      <w:tblGrid>
        <w:gridCol w:w="1302"/>
        <w:gridCol w:w="4104"/>
        <w:gridCol w:w="4102"/>
      </w:tblGrid>
      <w:tr w:rsidRPr="00B2376B" w:rsidR="00181118" w:rsidTr="00C407BF" w14:paraId="0F323B1D" w14:textId="77777777">
        <w:trPr>
          <w:trHeight w:val="518"/>
        </w:trPr>
        <w:tc>
          <w:tcPr>
            <w:tcW w:w="685" w:type="pct"/>
            <w:shd w:val="clear" w:color="auto" w:fill="D9D9D9" w:themeFill="background1" w:themeFillShade="D9"/>
            <w:vAlign w:val="center"/>
          </w:tcPr>
          <w:p w:rsidRPr="00B2376B" w:rsidR="00181118" w:rsidP="00C407BF" w:rsidRDefault="00181118" w14:paraId="54241559" w14:textId="77777777">
            <w:pPr>
              <w:widowControl/>
              <w:tabs>
                <w:tab w:val="left" w:pos="-142"/>
              </w:tabs>
              <w:adjustRightInd w:val="0"/>
              <w:jc w:val="both"/>
              <w:outlineLvl w:val="0"/>
              <w:rPr>
                <w:rFonts w:eastAsia="Calibri"/>
                <w:b/>
                <w:bCs/>
                <w:sz w:val="20"/>
                <w:szCs w:val="20"/>
              </w:rPr>
            </w:pPr>
            <w:r w:rsidRPr="00B2376B">
              <w:rPr>
                <w:rFonts w:eastAsia="Calibri"/>
                <w:b/>
                <w:bCs/>
                <w:sz w:val="20"/>
                <w:szCs w:val="20"/>
              </w:rPr>
              <w:t>Puntaje</w:t>
            </w:r>
          </w:p>
        </w:tc>
        <w:tc>
          <w:tcPr>
            <w:tcW w:w="2158" w:type="pct"/>
            <w:shd w:val="clear" w:color="auto" w:fill="D9D9D9" w:themeFill="background1" w:themeFillShade="D9"/>
            <w:vAlign w:val="center"/>
          </w:tcPr>
          <w:p w:rsidRPr="00B2376B" w:rsidR="00181118" w:rsidP="00C407BF" w:rsidRDefault="00181118" w14:paraId="0753D213" w14:textId="77777777">
            <w:pPr>
              <w:widowControl/>
              <w:tabs>
                <w:tab w:val="left" w:pos="-142"/>
              </w:tabs>
              <w:adjustRightInd w:val="0"/>
              <w:jc w:val="both"/>
              <w:outlineLvl w:val="0"/>
              <w:rPr>
                <w:rFonts w:eastAsia="Calibri"/>
                <w:b/>
                <w:bCs/>
                <w:sz w:val="20"/>
                <w:szCs w:val="20"/>
              </w:rPr>
            </w:pPr>
            <w:r w:rsidRPr="00B2376B">
              <w:rPr>
                <w:rFonts w:eastAsia="Calibri"/>
                <w:b/>
                <w:bCs/>
                <w:sz w:val="20"/>
                <w:szCs w:val="20"/>
              </w:rPr>
              <w:t>Criterio</w:t>
            </w:r>
          </w:p>
        </w:tc>
        <w:tc>
          <w:tcPr>
            <w:tcW w:w="2157" w:type="pct"/>
            <w:shd w:val="clear" w:color="auto" w:fill="D9D9D9" w:themeFill="background1" w:themeFillShade="D9"/>
          </w:tcPr>
          <w:p w:rsidRPr="00B2376B" w:rsidR="00181118" w:rsidP="00C407BF" w:rsidRDefault="00181118" w14:paraId="35AED51B" w14:textId="77777777">
            <w:pPr>
              <w:widowControl/>
              <w:tabs>
                <w:tab w:val="left" w:pos="-142"/>
              </w:tabs>
              <w:adjustRightInd w:val="0"/>
              <w:jc w:val="both"/>
              <w:outlineLvl w:val="0"/>
              <w:rPr>
                <w:rFonts w:eastAsia="Calibri"/>
                <w:b/>
                <w:bCs/>
                <w:sz w:val="20"/>
                <w:szCs w:val="20"/>
              </w:rPr>
            </w:pPr>
            <w:r w:rsidRPr="005E1541">
              <w:rPr>
                <w:rFonts w:eastAsia="Calibri"/>
                <w:b/>
                <w:bCs/>
                <w:sz w:val="20"/>
                <w:szCs w:val="20"/>
              </w:rPr>
              <w:t>Señale con una X su ofrecimiento</w:t>
            </w:r>
          </w:p>
        </w:tc>
      </w:tr>
      <w:tr w:rsidRPr="00B2376B" w:rsidR="00181118" w:rsidTr="00C407BF" w14:paraId="781EC4E8" w14:textId="77777777">
        <w:trPr>
          <w:trHeight w:val="975"/>
        </w:trPr>
        <w:tc>
          <w:tcPr>
            <w:tcW w:w="685" w:type="pct"/>
          </w:tcPr>
          <w:p w:rsidRPr="00181118" w:rsidR="00181118" w:rsidP="00181118" w:rsidRDefault="00181118" w14:paraId="00ABB678" w14:textId="77777777">
            <w:pPr>
              <w:widowControl/>
              <w:tabs>
                <w:tab w:val="left" w:pos="-142"/>
              </w:tabs>
              <w:adjustRightInd w:val="0"/>
              <w:jc w:val="both"/>
              <w:outlineLvl w:val="0"/>
              <w:rPr>
                <w:rFonts w:eastAsia="Calibri"/>
                <w:bCs/>
                <w:sz w:val="20"/>
                <w:szCs w:val="20"/>
                <w:lang w:val="es-CO"/>
              </w:rPr>
            </w:pPr>
          </w:p>
          <w:p w:rsidRPr="00181118" w:rsidR="00181118" w:rsidP="00181118" w:rsidRDefault="00181118" w14:paraId="5683D0BD" w14:textId="77777777">
            <w:pPr>
              <w:widowControl/>
              <w:tabs>
                <w:tab w:val="left" w:pos="-142"/>
              </w:tabs>
              <w:adjustRightInd w:val="0"/>
              <w:jc w:val="both"/>
              <w:outlineLvl w:val="0"/>
              <w:rPr>
                <w:rFonts w:eastAsia="Calibri"/>
                <w:bCs/>
                <w:sz w:val="20"/>
                <w:szCs w:val="20"/>
                <w:lang w:val="es-CO"/>
              </w:rPr>
            </w:pPr>
          </w:p>
          <w:p w:rsidRPr="00181118" w:rsidR="00181118" w:rsidP="00181118" w:rsidRDefault="00181118" w14:paraId="19EBD6E1" w14:textId="77777777">
            <w:pPr>
              <w:widowControl/>
              <w:tabs>
                <w:tab w:val="left" w:pos="-142"/>
              </w:tabs>
              <w:adjustRightInd w:val="0"/>
              <w:jc w:val="both"/>
              <w:outlineLvl w:val="0"/>
              <w:rPr>
                <w:rFonts w:eastAsia="Calibri"/>
                <w:bCs/>
                <w:sz w:val="20"/>
                <w:szCs w:val="20"/>
                <w:lang w:val="es-CO"/>
              </w:rPr>
            </w:pPr>
          </w:p>
          <w:p w:rsidRPr="00181118" w:rsidR="00181118" w:rsidP="00181118" w:rsidRDefault="00181118" w14:paraId="079F2A1E" w14:textId="77777777">
            <w:pPr>
              <w:widowControl/>
              <w:tabs>
                <w:tab w:val="left" w:pos="-142"/>
              </w:tabs>
              <w:adjustRightInd w:val="0"/>
              <w:jc w:val="both"/>
              <w:outlineLvl w:val="0"/>
              <w:rPr>
                <w:rFonts w:eastAsia="Calibri"/>
                <w:bCs/>
                <w:sz w:val="20"/>
                <w:szCs w:val="20"/>
                <w:lang w:val="es-CO"/>
              </w:rPr>
            </w:pPr>
          </w:p>
          <w:p w:rsidRPr="00181118" w:rsidR="00181118" w:rsidP="00181118" w:rsidRDefault="00181118" w14:paraId="001F731B" w14:textId="77777777">
            <w:pPr>
              <w:widowControl/>
              <w:tabs>
                <w:tab w:val="left" w:pos="-142"/>
              </w:tabs>
              <w:adjustRightInd w:val="0"/>
              <w:jc w:val="both"/>
              <w:outlineLvl w:val="0"/>
              <w:rPr>
                <w:rFonts w:eastAsia="Calibri"/>
                <w:bCs/>
                <w:sz w:val="20"/>
                <w:szCs w:val="20"/>
                <w:lang w:val="es-CO"/>
              </w:rPr>
            </w:pPr>
          </w:p>
          <w:p w:rsidRPr="00181118" w:rsidR="00181118" w:rsidP="00181118" w:rsidRDefault="00181118" w14:paraId="518F7ABF" w14:textId="77777777">
            <w:pPr>
              <w:widowControl/>
              <w:tabs>
                <w:tab w:val="left" w:pos="-142"/>
              </w:tabs>
              <w:adjustRightInd w:val="0"/>
              <w:jc w:val="both"/>
              <w:outlineLvl w:val="0"/>
              <w:rPr>
                <w:rFonts w:eastAsia="Calibri"/>
                <w:bCs/>
                <w:sz w:val="20"/>
                <w:szCs w:val="20"/>
                <w:lang w:val="es-CO"/>
              </w:rPr>
            </w:pPr>
          </w:p>
          <w:p w:rsidRPr="00B2376B" w:rsidR="00181118" w:rsidP="00181118" w:rsidRDefault="00181118" w14:paraId="7FF4E00B" w14:textId="0864C41D">
            <w:pPr>
              <w:widowControl/>
              <w:tabs>
                <w:tab w:val="left" w:pos="-142"/>
              </w:tabs>
              <w:adjustRightInd w:val="0"/>
              <w:jc w:val="both"/>
              <w:outlineLvl w:val="0"/>
              <w:rPr>
                <w:rFonts w:eastAsia="Calibri"/>
                <w:b/>
                <w:bCs/>
                <w:sz w:val="20"/>
                <w:szCs w:val="20"/>
              </w:rPr>
            </w:pPr>
            <w:r w:rsidRPr="00181118">
              <w:rPr>
                <w:rFonts w:eastAsia="Calibri"/>
                <w:bCs/>
                <w:sz w:val="20"/>
                <w:szCs w:val="20"/>
                <w:lang w:val="en-US"/>
              </w:rPr>
              <w:t>19.50 puntos</w:t>
            </w:r>
          </w:p>
        </w:tc>
        <w:tc>
          <w:tcPr>
            <w:tcW w:w="2158" w:type="pct"/>
          </w:tcPr>
          <w:p w:rsidRPr="00181118" w:rsidR="00181118" w:rsidP="00181118" w:rsidRDefault="00181118" w14:paraId="20270B32" w14:textId="77777777">
            <w:pPr>
              <w:widowControl/>
              <w:tabs>
                <w:tab w:val="left" w:pos="-142"/>
              </w:tabs>
              <w:adjustRightInd w:val="0"/>
              <w:jc w:val="both"/>
              <w:outlineLvl w:val="0"/>
              <w:rPr>
                <w:rFonts w:eastAsia="Calibri"/>
                <w:bCs/>
                <w:sz w:val="20"/>
                <w:szCs w:val="20"/>
                <w:lang w:val="es-CO"/>
              </w:rPr>
            </w:pPr>
            <w:r w:rsidRPr="00181118">
              <w:rPr>
                <w:rFonts w:eastAsia="Calibri"/>
                <w:bCs/>
                <w:sz w:val="20"/>
                <w:szCs w:val="20"/>
                <w:lang w:val="es-CO"/>
              </w:rPr>
              <w:t>Quien ofrezca DOS (2) ASISTENTES PARA LAS INSCRIPCIONES</w:t>
            </w:r>
          </w:p>
          <w:p w:rsidRPr="00181118" w:rsidR="00181118" w:rsidP="00181118" w:rsidRDefault="00181118" w14:paraId="14E5465F" w14:textId="77777777">
            <w:pPr>
              <w:widowControl/>
              <w:tabs>
                <w:tab w:val="left" w:pos="-142"/>
              </w:tabs>
              <w:adjustRightInd w:val="0"/>
              <w:jc w:val="both"/>
              <w:outlineLvl w:val="0"/>
              <w:rPr>
                <w:rFonts w:eastAsia="Calibri"/>
                <w:bCs/>
                <w:sz w:val="20"/>
                <w:szCs w:val="20"/>
                <w:lang w:val="es-CO"/>
              </w:rPr>
            </w:pPr>
            <w:r w:rsidRPr="00181118">
              <w:rPr>
                <w:rFonts w:eastAsia="Calibri"/>
                <w:bCs/>
                <w:sz w:val="20"/>
                <w:szCs w:val="20"/>
                <w:lang w:val="es-CO"/>
              </w:rPr>
              <w:t>adicionales AL PERSONAL exigido por el FONDO DE DESARROLLO LOCAL DE TUNJUELITO para apoyar el proceso de</w:t>
            </w:r>
          </w:p>
          <w:p w:rsidRPr="00181118" w:rsidR="00181118" w:rsidP="00181118" w:rsidRDefault="00181118" w14:paraId="3AC96FBF" w14:textId="77777777">
            <w:pPr>
              <w:widowControl/>
              <w:tabs>
                <w:tab w:val="left" w:pos="-142"/>
              </w:tabs>
              <w:adjustRightInd w:val="0"/>
              <w:jc w:val="both"/>
              <w:outlineLvl w:val="0"/>
              <w:rPr>
                <w:rFonts w:eastAsia="Calibri"/>
                <w:bCs/>
                <w:sz w:val="20"/>
                <w:szCs w:val="20"/>
                <w:lang w:val="es-CO"/>
              </w:rPr>
            </w:pPr>
            <w:r w:rsidRPr="00181118">
              <w:rPr>
                <w:rFonts w:eastAsia="Calibri"/>
                <w:bCs/>
                <w:sz w:val="20"/>
                <w:szCs w:val="20"/>
                <w:lang w:val="es-CO"/>
              </w:rPr>
              <w:t>inscripciones de los eventos.</w:t>
            </w:r>
          </w:p>
          <w:p w:rsidRPr="00181118" w:rsidR="00181118" w:rsidP="00181118" w:rsidRDefault="00181118" w14:paraId="5CD0C5EE" w14:textId="77777777">
            <w:pPr>
              <w:widowControl/>
              <w:tabs>
                <w:tab w:val="left" w:pos="-142"/>
              </w:tabs>
              <w:adjustRightInd w:val="0"/>
              <w:jc w:val="both"/>
              <w:outlineLvl w:val="0"/>
              <w:rPr>
                <w:rFonts w:eastAsia="Calibri"/>
                <w:bCs/>
                <w:sz w:val="20"/>
                <w:szCs w:val="20"/>
                <w:lang w:val="es-CO"/>
              </w:rPr>
            </w:pPr>
          </w:p>
          <w:p w:rsidRPr="00B2376B" w:rsidR="00181118" w:rsidP="00181118" w:rsidRDefault="00181118" w14:paraId="70440D9D" w14:textId="5046299B">
            <w:pPr>
              <w:widowControl/>
              <w:tabs>
                <w:tab w:val="left" w:pos="-142"/>
              </w:tabs>
              <w:adjustRightInd w:val="0"/>
              <w:jc w:val="both"/>
              <w:outlineLvl w:val="0"/>
              <w:rPr>
                <w:rFonts w:eastAsia="Calibri"/>
                <w:sz w:val="20"/>
                <w:szCs w:val="20"/>
              </w:rPr>
            </w:pPr>
            <w:r w:rsidRPr="00181118">
              <w:rPr>
                <w:rFonts w:eastAsia="Calibri"/>
                <w:bCs/>
                <w:sz w:val="20"/>
                <w:szCs w:val="20"/>
                <w:lang w:val="es-CO"/>
              </w:rPr>
              <w:t>Para el efecto, el proponente mediante escrito debe manifestar bajo la gravedad del juramento su compromiso de suministrar dicho personal.</w:t>
            </w:r>
          </w:p>
        </w:tc>
        <w:tc>
          <w:tcPr>
            <w:tcW w:w="2157" w:type="pct"/>
          </w:tcPr>
          <w:p w:rsidRPr="00B2376B" w:rsidR="00181118" w:rsidP="00181118" w:rsidRDefault="00181118" w14:paraId="7DCB378B" w14:textId="77777777">
            <w:pPr>
              <w:widowControl/>
              <w:tabs>
                <w:tab w:val="left" w:pos="-142"/>
              </w:tabs>
              <w:adjustRightInd w:val="0"/>
              <w:jc w:val="both"/>
              <w:outlineLvl w:val="0"/>
              <w:rPr>
                <w:rFonts w:eastAsia="Calibri"/>
                <w:sz w:val="20"/>
                <w:szCs w:val="20"/>
              </w:rPr>
            </w:pPr>
          </w:p>
        </w:tc>
      </w:tr>
      <w:tr w:rsidRPr="00B2376B" w:rsidR="00181118" w:rsidTr="00C407BF" w14:paraId="217B36C4" w14:textId="77777777">
        <w:trPr>
          <w:trHeight w:val="975"/>
        </w:trPr>
        <w:tc>
          <w:tcPr>
            <w:tcW w:w="685" w:type="pct"/>
          </w:tcPr>
          <w:p w:rsidRPr="00181118" w:rsidR="00181118" w:rsidP="00181118" w:rsidRDefault="00181118" w14:paraId="2F4E8AF8" w14:textId="77777777">
            <w:pPr>
              <w:widowControl/>
              <w:tabs>
                <w:tab w:val="left" w:pos="-142"/>
              </w:tabs>
              <w:adjustRightInd w:val="0"/>
              <w:jc w:val="both"/>
              <w:outlineLvl w:val="0"/>
              <w:rPr>
                <w:rFonts w:eastAsia="Calibri"/>
                <w:bCs/>
                <w:sz w:val="20"/>
                <w:szCs w:val="20"/>
                <w:lang w:val="es-CO"/>
              </w:rPr>
            </w:pPr>
          </w:p>
          <w:p w:rsidRPr="00181118" w:rsidR="00181118" w:rsidP="00181118" w:rsidRDefault="00181118" w14:paraId="73362B7A" w14:textId="77777777">
            <w:pPr>
              <w:widowControl/>
              <w:tabs>
                <w:tab w:val="left" w:pos="-142"/>
              </w:tabs>
              <w:adjustRightInd w:val="0"/>
              <w:jc w:val="both"/>
              <w:outlineLvl w:val="0"/>
              <w:rPr>
                <w:rFonts w:eastAsia="Calibri"/>
                <w:bCs/>
                <w:sz w:val="20"/>
                <w:szCs w:val="20"/>
                <w:lang w:val="es-CO"/>
              </w:rPr>
            </w:pPr>
          </w:p>
          <w:p w:rsidRPr="00181118" w:rsidR="00181118" w:rsidP="00181118" w:rsidRDefault="00181118" w14:paraId="002EC9EE" w14:textId="77777777">
            <w:pPr>
              <w:widowControl/>
              <w:tabs>
                <w:tab w:val="left" w:pos="-142"/>
              </w:tabs>
              <w:adjustRightInd w:val="0"/>
              <w:jc w:val="both"/>
              <w:outlineLvl w:val="0"/>
              <w:rPr>
                <w:rFonts w:eastAsia="Calibri"/>
                <w:bCs/>
                <w:sz w:val="20"/>
                <w:szCs w:val="20"/>
                <w:lang w:val="es-CO"/>
              </w:rPr>
            </w:pPr>
          </w:p>
          <w:p w:rsidRPr="00181118" w:rsidR="00181118" w:rsidP="00181118" w:rsidRDefault="00181118" w14:paraId="1E056470" w14:textId="77777777">
            <w:pPr>
              <w:widowControl/>
              <w:tabs>
                <w:tab w:val="left" w:pos="-142"/>
              </w:tabs>
              <w:adjustRightInd w:val="0"/>
              <w:jc w:val="both"/>
              <w:outlineLvl w:val="0"/>
              <w:rPr>
                <w:rFonts w:eastAsia="Calibri"/>
                <w:bCs/>
                <w:sz w:val="20"/>
                <w:szCs w:val="20"/>
                <w:lang w:val="es-CO"/>
              </w:rPr>
            </w:pPr>
          </w:p>
          <w:p w:rsidRPr="00181118" w:rsidR="00181118" w:rsidP="00181118" w:rsidRDefault="00181118" w14:paraId="4FEAE046" w14:textId="77777777">
            <w:pPr>
              <w:widowControl/>
              <w:tabs>
                <w:tab w:val="left" w:pos="-142"/>
              </w:tabs>
              <w:adjustRightInd w:val="0"/>
              <w:jc w:val="both"/>
              <w:outlineLvl w:val="0"/>
              <w:rPr>
                <w:rFonts w:eastAsia="Calibri"/>
                <w:bCs/>
                <w:sz w:val="20"/>
                <w:szCs w:val="20"/>
                <w:lang w:val="es-CO"/>
              </w:rPr>
            </w:pPr>
          </w:p>
          <w:p w:rsidRPr="00B2376B" w:rsidR="00181118" w:rsidP="00181118" w:rsidRDefault="00181118" w14:paraId="5351171B" w14:textId="00AABF84">
            <w:pPr>
              <w:widowControl/>
              <w:tabs>
                <w:tab w:val="left" w:pos="-142"/>
              </w:tabs>
              <w:adjustRightInd w:val="0"/>
              <w:jc w:val="both"/>
              <w:outlineLvl w:val="0"/>
              <w:rPr>
                <w:rFonts w:eastAsia="Calibri"/>
                <w:b/>
                <w:bCs/>
                <w:sz w:val="20"/>
                <w:szCs w:val="20"/>
              </w:rPr>
            </w:pPr>
            <w:r w:rsidRPr="00181118">
              <w:rPr>
                <w:rFonts w:eastAsia="Calibri"/>
                <w:bCs/>
                <w:sz w:val="20"/>
                <w:szCs w:val="20"/>
                <w:lang w:val="en-US"/>
              </w:rPr>
              <w:t>10 puntos</w:t>
            </w:r>
          </w:p>
        </w:tc>
        <w:tc>
          <w:tcPr>
            <w:tcW w:w="2158" w:type="pct"/>
          </w:tcPr>
          <w:p w:rsidRPr="00181118" w:rsidR="00181118" w:rsidP="00181118" w:rsidRDefault="00181118" w14:paraId="3C9237B3" w14:textId="77777777">
            <w:pPr>
              <w:widowControl/>
              <w:tabs>
                <w:tab w:val="left" w:pos="-142"/>
              </w:tabs>
              <w:adjustRightInd w:val="0"/>
              <w:jc w:val="both"/>
              <w:outlineLvl w:val="0"/>
              <w:rPr>
                <w:rFonts w:eastAsia="Calibri"/>
                <w:bCs/>
                <w:sz w:val="20"/>
                <w:szCs w:val="20"/>
                <w:lang w:val="es-CO"/>
              </w:rPr>
            </w:pPr>
            <w:r w:rsidRPr="00181118">
              <w:rPr>
                <w:rFonts w:eastAsia="Calibri"/>
                <w:bCs/>
                <w:sz w:val="20"/>
                <w:szCs w:val="20"/>
                <w:lang w:val="es-CO"/>
              </w:rPr>
              <w:t>Quien ofrezca un (1) ASISTENTE PARA LAS INSCRIPCIONES</w:t>
            </w:r>
          </w:p>
          <w:p w:rsidRPr="00181118" w:rsidR="00181118" w:rsidP="00181118" w:rsidRDefault="00181118" w14:paraId="506FB50E" w14:textId="77777777">
            <w:pPr>
              <w:widowControl/>
              <w:tabs>
                <w:tab w:val="left" w:pos="-142"/>
              </w:tabs>
              <w:adjustRightInd w:val="0"/>
              <w:jc w:val="both"/>
              <w:outlineLvl w:val="0"/>
              <w:rPr>
                <w:rFonts w:eastAsia="Calibri"/>
                <w:bCs/>
                <w:sz w:val="20"/>
                <w:szCs w:val="20"/>
                <w:lang w:val="es-CO"/>
              </w:rPr>
            </w:pPr>
            <w:r w:rsidRPr="00181118">
              <w:rPr>
                <w:rFonts w:eastAsia="Calibri"/>
                <w:bCs/>
                <w:sz w:val="20"/>
                <w:szCs w:val="20"/>
                <w:lang w:val="es-CO"/>
              </w:rPr>
              <w:t>adicional al personal exigido por el FONDO DE DESARROLLO LOCAL DE TUNJUELITO para apoyar el proceso de inscripciones</w:t>
            </w:r>
          </w:p>
          <w:p w:rsidRPr="00181118" w:rsidR="00181118" w:rsidP="00181118" w:rsidRDefault="00181118" w14:paraId="6881AA8F" w14:textId="77777777">
            <w:pPr>
              <w:widowControl/>
              <w:tabs>
                <w:tab w:val="left" w:pos="-142"/>
              </w:tabs>
              <w:adjustRightInd w:val="0"/>
              <w:jc w:val="both"/>
              <w:outlineLvl w:val="0"/>
              <w:rPr>
                <w:rFonts w:eastAsia="Calibri"/>
                <w:bCs/>
                <w:sz w:val="20"/>
                <w:szCs w:val="20"/>
                <w:lang w:val="es-CO"/>
              </w:rPr>
            </w:pPr>
            <w:r w:rsidRPr="00181118">
              <w:rPr>
                <w:rFonts w:eastAsia="Calibri"/>
                <w:bCs/>
                <w:sz w:val="20"/>
                <w:szCs w:val="20"/>
                <w:lang w:val="es-CO"/>
              </w:rPr>
              <w:t>de los eventos.</w:t>
            </w:r>
          </w:p>
          <w:p w:rsidRPr="00181118" w:rsidR="00181118" w:rsidP="00181118" w:rsidRDefault="00181118" w14:paraId="51790CEF" w14:textId="77777777">
            <w:pPr>
              <w:widowControl/>
              <w:tabs>
                <w:tab w:val="left" w:pos="-142"/>
              </w:tabs>
              <w:adjustRightInd w:val="0"/>
              <w:jc w:val="both"/>
              <w:outlineLvl w:val="0"/>
              <w:rPr>
                <w:rFonts w:eastAsia="Calibri"/>
                <w:bCs/>
                <w:sz w:val="20"/>
                <w:szCs w:val="20"/>
                <w:lang w:val="es-CO"/>
              </w:rPr>
            </w:pPr>
          </w:p>
          <w:p w:rsidRPr="00B2376B" w:rsidR="00181118" w:rsidP="00181118" w:rsidRDefault="00181118" w14:paraId="68F04EA8" w14:textId="2BF216A0">
            <w:pPr>
              <w:widowControl/>
              <w:tabs>
                <w:tab w:val="left" w:pos="-142"/>
              </w:tabs>
              <w:adjustRightInd w:val="0"/>
              <w:jc w:val="both"/>
              <w:outlineLvl w:val="0"/>
              <w:rPr>
                <w:rFonts w:eastAsia="Calibri"/>
                <w:sz w:val="20"/>
                <w:szCs w:val="20"/>
              </w:rPr>
            </w:pPr>
            <w:r w:rsidRPr="00181118">
              <w:rPr>
                <w:rFonts w:eastAsia="Calibri"/>
                <w:bCs/>
                <w:sz w:val="20"/>
                <w:szCs w:val="20"/>
                <w:lang w:val="es-CO"/>
              </w:rPr>
              <w:t>Para el efecto, el proponente mediante escrito debe manifestar bajo la gravedad del juramento su compromiso de suministrar dicha presentación.</w:t>
            </w:r>
          </w:p>
        </w:tc>
        <w:tc>
          <w:tcPr>
            <w:tcW w:w="2157" w:type="pct"/>
          </w:tcPr>
          <w:p w:rsidRPr="00B2376B" w:rsidR="00181118" w:rsidP="00181118" w:rsidRDefault="00181118" w14:paraId="660679CA" w14:textId="77777777">
            <w:pPr>
              <w:widowControl/>
              <w:tabs>
                <w:tab w:val="left" w:pos="-142"/>
              </w:tabs>
              <w:adjustRightInd w:val="0"/>
              <w:jc w:val="both"/>
              <w:outlineLvl w:val="0"/>
              <w:rPr>
                <w:rFonts w:eastAsia="Calibri"/>
                <w:sz w:val="20"/>
                <w:szCs w:val="20"/>
              </w:rPr>
            </w:pPr>
          </w:p>
        </w:tc>
      </w:tr>
      <w:tr w:rsidRPr="00B2376B" w:rsidR="00181118" w:rsidTr="00C407BF" w14:paraId="570C05A4" w14:textId="77777777">
        <w:trPr>
          <w:trHeight w:val="975"/>
        </w:trPr>
        <w:tc>
          <w:tcPr>
            <w:tcW w:w="685" w:type="pct"/>
          </w:tcPr>
          <w:p w:rsidRPr="00181118" w:rsidR="00181118" w:rsidP="00181118" w:rsidRDefault="00181118" w14:paraId="5CE8E306" w14:textId="77777777">
            <w:pPr>
              <w:widowControl/>
              <w:tabs>
                <w:tab w:val="left" w:pos="-142"/>
              </w:tabs>
              <w:adjustRightInd w:val="0"/>
              <w:jc w:val="both"/>
              <w:outlineLvl w:val="0"/>
              <w:rPr>
                <w:rFonts w:eastAsia="Calibri"/>
                <w:bCs/>
                <w:sz w:val="20"/>
                <w:szCs w:val="20"/>
                <w:lang w:val="es-CO"/>
              </w:rPr>
            </w:pPr>
          </w:p>
          <w:p w:rsidRPr="00B2376B" w:rsidR="00181118" w:rsidP="00181118" w:rsidRDefault="00181118" w14:paraId="45B93239" w14:textId="6D5A39C0">
            <w:pPr>
              <w:widowControl/>
              <w:tabs>
                <w:tab w:val="left" w:pos="-142"/>
              </w:tabs>
              <w:adjustRightInd w:val="0"/>
              <w:jc w:val="both"/>
              <w:outlineLvl w:val="0"/>
              <w:rPr>
                <w:rFonts w:eastAsia="Calibri"/>
                <w:b/>
                <w:bCs/>
                <w:sz w:val="20"/>
                <w:szCs w:val="20"/>
              </w:rPr>
            </w:pPr>
            <w:r w:rsidRPr="00181118">
              <w:rPr>
                <w:rFonts w:eastAsia="Calibri"/>
                <w:bCs/>
                <w:sz w:val="20"/>
                <w:szCs w:val="20"/>
                <w:lang w:val="en-US"/>
              </w:rPr>
              <w:t>0 puntos</w:t>
            </w:r>
          </w:p>
        </w:tc>
        <w:tc>
          <w:tcPr>
            <w:tcW w:w="2158" w:type="pct"/>
          </w:tcPr>
          <w:p w:rsidRPr="00B2376B" w:rsidR="00181118" w:rsidP="00181118" w:rsidRDefault="00181118" w14:paraId="6CC89630" w14:textId="11336511">
            <w:pPr>
              <w:widowControl/>
              <w:tabs>
                <w:tab w:val="left" w:pos="-142"/>
              </w:tabs>
              <w:adjustRightInd w:val="0"/>
              <w:jc w:val="both"/>
              <w:outlineLvl w:val="0"/>
              <w:rPr>
                <w:rFonts w:eastAsia="Calibri"/>
                <w:sz w:val="20"/>
                <w:szCs w:val="20"/>
              </w:rPr>
            </w:pPr>
            <w:r w:rsidRPr="00181118">
              <w:rPr>
                <w:rFonts w:eastAsia="Calibri"/>
                <w:bCs/>
                <w:sz w:val="20"/>
                <w:szCs w:val="20"/>
                <w:lang w:val="es-CO"/>
              </w:rPr>
              <w:t>Si el proponente no presenta la carta de compromiso respecto al taller no se le otorgará puntaje.</w:t>
            </w:r>
          </w:p>
        </w:tc>
        <w:tc>
          <w:tcPr>
            <w:tcW w:w="2157" w:type="pct"/>
          </w:tcPr>
          <w:p w:rsidRPr="00B2376B" w:rsidR="00181118" w:rsidP="00181118" w:rsidRDefault="00181118" w14:paraId="66369557" w14:textId="77777777">
            <w:pPr>
              <w:widowControl/>
              <w:tabs>
                <w:tab w:val="left" w:pos="-142"/>
              </w:tabs>
              <w:adjustRightInd w:val="0"/>
              <w:jc w:val="both"/>
              <w:outlineLvl w:val="0"/>
              <w:rPr>
                <w:rFonts w:eastAsia="Calibri"/>
                <w:sz w:val="20"/>
                <w:szCs w:val="20"/>
              </w:rPr>
            </w:pPr>
          </w:p>
        </w:tc>
      </w:tr>
    </w:tbl>
    <w:p w:rsidRPr="00181118" w:rsidR="00181118" w:rsidP="00181118" w:rsidRDefault="00181118" w14:paraId="310F090E" w14:textId="77777777">
      <w:pPr>
        <w:widowControl/>
        <w:tabs>
          <w:tab w:val="left" w:pos="-142"/>
        </w:tabs>
        <w:adjustRightInd w:val="0"/>
        <w:jc w:val="both"/>
        <w:outlineLvl w:val="0"/>
        <w:rPr>
          <w:rFonts w:eastAsia="Calibri"/>
          <w:b/>
          <w:bCs/>
          <w:sz w:val="20"/>
          <w:szCs w:val="20"/>
          <w:u w:val="single"/>
        </w:rPr>
      </w:pPr>
    </w:p>
    <w:p w:rsidRPr="00181118" w:rsidR="00181118" w:rsidP="00181118" w:rsidRDefault="00181118" w14:paraId="5CC1B32E" w14:textId="77777777">
      <w:pPr>
        <w:widowControl/>
        <w:tabs>
          <w:tab w:val="left" w:pos="-142"/>
        </w:tabs>
        <w:adjustRightInd w:val="0"/>
        <w:jc w:val="both"/>
        <w:outlineLvl w:val="0"/>
        <w:rPr>
          <w:rFonts w:eastAsia="Calibri"/>
          <w:bCs/>
          <w:sz w:val="20"/>
          <w:szCs w:val="20"/>
          <w:lang w:val="en-US"/>
        </w:rPr>
      </w:pPr>
    </w:p>
    <w:p w:rsidRPr="00181118" w:rsidR="00181118" w:rsidP="00181118" w:rsidRDefault="00181118" w14:paraId="0E03D4EA" w14:textId="77777777">
      <w:pPr>
        <w:widowControl/>
        <w:tabs>
          <w:tab w:val="left" w:pos="-142"/>
        </w:tabs>
        <w:adjustRightInd w:val="0"/>
        <w:jc w:val="both"/>
        <w:outlineLvl w:val="0"/>
        <w:rPr>
          <w:rFonts w:eastAsia="Calibri"/>
          <w:bCs/>
          <w:sz w:val="20"/>
          <w:szCs w:val="20"/>
          <w:lang w:val="es-CO"/>
        </w:rPr>
      </w:pPr>
      <w:r w:rsidRPr="00181118">
        <w:rPr>
          <w:rFonts w:eastAsia="Calibri"/>
          <w:bCs/>
          <w:sz w:val="20"/>
          <w:szCs w:val="20"/>
          <w:lang w:val="es-CO"/>
        </w:rPr>
        <w:t>Nota: El oferente deberá tener en cuenta hojas de vida de habitantes de la localidad de Tunjuelito.</w:t>
      </w:r>
    </w:p>
    <w:p w:rsidR="00181118" w:rsidP="00B2376B" w:rsidRDefault="00181118" w14:paraId="0E16897A" w14:textId="77777777">
      <w:pPr>
        <w:widowControl/>
        <w:tabs>
          <w:tab w:val="left" w:pos="-142"/>
        </w:tabs>
        <w:adjustRightInd w:val="0"/>
        <w:jc w:val="both"/>
        <w:outlineLvl w:val="0"/>
        <w:rPr>
          <w:rFonts w:eastAsia="Calibri"/>
          <w:b/>
          <w:bCs/>
          <w:sz w:val="20"/>
          <w:szCs w:val="20"/>
          <w:u w:val="single"/>
          <w:lang w:val="es-CO"/>
        </w:rPr>
      </w:pPr>
    </w:p>
    <w:p w:rsidRPr="00B2376B" w:rsidR="00B2376B" w:rsidP="00B2376B" w:rsidRDefault="00B2376B" w14:paraId="329C39FB" w14:textId="18FF1D5F">
      <w:pPr>
        <w:widowControl/>
        <w:tabs>
          <w:tab w:val="left" w:pos="-142"/>
        </w:tabs>
        <w:adjustRightInd w:val="0"/>
        <w:jc w:val="both"/>
        <w:outlineLvl w:val="0"/>
        <w:rPr>
          <w:rFonts w:eastAsia="Calibri"/>
          <w:b/>
          <w:bCs/>
          <w:sz w:val="20"/>
          <w:szCs w:val="20"/>
          <w:u w:val="single"/>
        </w:rPr>
      </w:pPr>
      <w:r w:rsidRPr="00B2376B">
        <w:rPr>
          <w:rFonts w:eastAsia="Calibri"/>
          <w:b/>
          <w:bCs/>
          <w:sz w:val="20"/>
          <w:szCs w:val="20"/>
          <w:u w:val="single"/>
        </w:rPr>
        <w:t>PROTECCIÓN A LA INDUSTRIA NACIONAL = 10 Puntos</w:t>
      </w:r>
    </w:p>
    <w:p w:rsidRPr="00B2376B" w:rsidR="00B2376B" w:rsidP="00B2376B" w:rsidRDefault="00B2376B" w14:paraId="2E691A6A" w14:textId="77777777">
      <w:pPr>
        <w:widowControl/>
        <w:tabs>
          <w:tab w:val="left" w:pos="-142"/>
        </w:tabs>
        <w:adjustRightInd w:val="0"/>
        <w:jc w:val="both"/>
        <w:outlineLvl w:val="0"/>
        <w:rPr>
          <w:rFonts w:eastAsia="Calibri"/>
          <w:b/>
          <w:bCs/>
          <w:sz w:val="20"/>
          <w:szCs w:val="20"/>
          <w:u w:val="single"/>
        </w:rPr>
      </w:pPr>
    </w:p>
    <w:p w:rsidRPr="00B2376B" w:rsidR="00B2376B" w:rsidP="00B2376B" w:rsidRDefault="00B2376B" w14:paraId="1127323F" w14:textId="77777777">
      <w:pPr>
        <w:widowControl/>
        <w:tabs>
          <w:tab w:val="left" w:pos="-142"/>
        </w:tabs>
        <w:adjustRightInd w:val="0"/>
        <w:jc w:val="both"/>
        <w:outlineLvl w:val="0"/>
        <w:rPr>
          <w:rFonts w:eastAsia="Calibri"/>
          <w:bCs/>
          <w:sz w:val="20"/>
          <w:szCs w:val="20"/>
        </w:rPr>
      </w:pPr>
      <w:r w:rsidRPr="00B2376B">
        <w:rPr>
          <w:rFonts w:eastAsia="Calibri"/>
          <w:bCs/>
          <w:sz w:val="20"/>
          <w:szCs w:val="20"/>
        </w:rPr>
        <w:t>En los términos de la Ley 816 del 7 de julio de 2003 "Por medio de la cual se apoya a la Industria Nacional a través de la Contratación Pública", y en concordancia con lo preceptuado por el artículo 2.2.1.2.4.2.9 del Decreto 1082 de 2015, adicionado por el artículo 2 del Decreto 680 del 22 de junio de 2021, el FONDO DE DESARROLLO LOCAL asignará el siguiente puntaje:</w:t>
      </w:r>
    </w:p>
    <w:p w:rsidRPr="00B2376B" w:rsidR="00B2376B" w:rsidP="00B2376B" w:rsidRDefault="00B2376B" w14:paraId="27BF5748" w14:textId="77777777">
      <w:pPr>
        <w:widowControl/>
        <w:tabs>
          <w:tab w:val="left" w:pos="-142"/>
        </w:tabs>
        <w:adjustRightInd w:val="0"/>
        <w:jc w:val="both"/>
        <w:outlineLvl w:val="0"/>
        <w:rPr>
          <w:rFonts w:eastAsia="Calibri"/>
          <w:bCs/>
          <w:sz w:val="20"/>
          <w:szCs w:val="20"/>
        </w:rPr>
      </w:pPr>
    </w:p>
    <w:p w:rsidRPr="00B2376B" w:rsidR="00B2376B" w:rsidP="00B2376B" w:rsidRDefault="00B2376B" w14:paraId="72842811" w14:textId="77777777">
      <w:pPr>
        <w:widowControl/>
        <w:tabs>
          <w:tab w:val="left" w:pos="-142"/>
        </w:tabs>
        <w:adjustRightInd w:val="0"/>
        <w:jc w:val="both"/>
        <w:outlineLvl w:val="0"/>
        <w:rPr>
          <w:rFonts w:eastAsia="Calibri"/>
          <w:b/>
          <w:sz w:val="20"/>
          <w:szCs w:val="20"/>
        </w:rPr>
      </w:pPr>
      <w:r w:rsidRPr="00B2376B">
        <w:rPr>
          <w:rFonts w:eastAsia="Calibri"/>
          <w:bCs/>
          <w:sz w:val="20"/>
          <w:szCs w:val="20"/>
        </w:rPr>
        <w:t>Asignación de Puntaje: En este criterio se asignará un máximo de DIEZ (10) PUNTOS, de acuerdo con el siguiente procedimiento</w:t>
      </w:r>
      <w:r w:rsidRPr="00B2376B">
        <w:rPr>
          <w:rFonts w:eastAsia="Calibri"/>
          <w:b/>
          <w:sz w:val="20"/>
          <w:szCs w:val="20"/>
        </w:rPr>
        <w:t>:</w:t>
      </w:r>
    </w:p>
    <w:p w:rsidRPr="00B2376B" w:rsidR="00B2376B" w:rsidP="00B2376B" w:rsidRDefault="00B2376B" w14:paraId="5301F5E2" w14:textId="77777777">
      <w:pPr>
        <w:widowControl/>
        <w:tabs>
          <w:tab w:val="left" w:pos="-142"/>
        </w:tabs>
        <w:adjustRightInd w:val="0"/>
        <w:jc w:val="both"/>
        <w:outlineLvl w:val="0"/>
        <w:rPr>
          <w:rFonts w:eastAsia="Calibri"/>
          <w:b/>
          <w:sz w:val="20"/>
          <w:szCs w:val="20"/>
        </w:rPr>
      </w:pP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1421"/>
        <w:gridCol w:w="4239"/>
        <w:gridCol w:w="3828"/>
      </w:tblGrid>
      <w:tr w:rsidRPr="00B2376B" w:rsidR="00E4385E" w:rsidTr="00E4385E" w14:paraId="2EC2E6F8" w14:textId="25EC1F36">
        <w:trPr>
          <w:trHeight w:val="479"/>
        </w:trPr>
        <w:tc>
          <w:tcPr>
            <w:tcW w:w="1421" w:type="dxa"/>
            <w:shd w:val="clear" w:color="auto" w:fill="DFDFDF"/>
          </w:tcPr>
          <w:p w:rsidRPr="00B2376B" w:rsidR="00E4385E" w:rsidP="00E4385E" w:rsidRDefault="00E4385E" w14:paraId="0D42B38D" w14:textId="77777777">
            <w:pPr>
              <w:widowControl/>
              <w:tabs>
                <w:tab w:val="left" w:pos="-142"/>
              </w:tabs>
              <w:adjustRightInd w:val="0"/>
              <w:jc w:val="both"/>
              <w:outlineLvl w:val="0"/>
              <w:rPr>
                <w:rFonts w:eastAsia="Calibri"/>
                <w:b/>
                <w:sz w:val="20"/>
                <w:szCs w:val="20"/>
              </w:rPr>
            </w:pPr>
            <w:r w:rsidRPr="00B2376B">
              <w:rPr>
                <w:rFonts w:eastAsia="Calibri"/>
                <w:b/>
                <w:sz w:val="20"/>
                <w:szCs w:val="20"/>
              </w:rPr>
              <w:t>Puntaje</w:t>
            </w:r>
          </w:p>
        </w:tc>
        <w:tc>
          <w:tcPr>
            <w:tcW w:w="4239" w:type="dxa"/>
            <w:shd w:val="clear" w:color="auto" w:fill="DFDFDF"/>
          </w:tcPr>
          <w:p w:rsidRPr="00B2376B" w:rsidR="00E4385E" w:rsidP="00E4385E" w:rsidRDefault="00E4385E" w14:paraId="52EED089" w14:textId="77777777">
            <w:pPr>
              <w:widowControl/>
              <w:tabs>
                <w:tab w:val="left" w:pos="-142"/>
              </w:tabs>
              <w:adjustRightInd w:val="0"/>
              <w:jc w:val="both"/>
              <w:outlineLvl w:val="0"/>
              <w:rPr>
                <w:rFonts w:eastAsia="Calibri"/>
                <w:b/>
                <w:sz w:val="20"/>
                <w:szCs w:val="20"/>
              </w:rPr>
            </w:pPr>
            <w:r w:rsidRPr="00B2376B">
              <w:rPr>
                <w:rFonts w:eastAsia="Calibri"/>
                <w:b/>
                <w:sz w:val="20"/>
                <w:szCs w:val="20"/>
              </w:rPr>
              <w:t>Condición</w:t>
            </w:r>
          </w:p>
        </w:tc>
        <w:tc>
          <w:tcPr>
            <w:tcW w:w="3828" w:type="dxa"/>
            <w:shd w:val="clear" w:color="auto" w:fill="DFDFDF"/>
          </w:tcPr>
          <w:p w:rsidRPr="00B2376B" w:rsidR="00E4385E" w:rsidP="00E4385E" w:rsidRDefault="005E1541" w14:paraId="6E7622EC" w14:textId="719C58CE">
            <w:pPr>
              <w:widowControl/>
              <w:tabs>
                <w:tab w:val="left" w:pos="-142"/>
              </w:tabs>
              <w:adjustRightInd w:val="0"/>
              <w:jc w:val="both"/>
              <w:outlineLvl w:val="0"/>
              <w:rPr>
                <w:rFonts w:eastAsia="Calibri"/>
                <w:b/>
                <w:sz w:val="20"/>
                <w:szCs w:val="20"/>
              </w:rPr>
            </w:pPr>
            <w:r>
              <w:t>Señale con una X su ofrecimiento</w:t>
            </w:r>
          </w:p>
        </w:tc>
      </w:tr>
      <w:tr w:rsidRPr="00B2376B" w:rsidR="00E4385E" w:rsidTr="00E4385E" w14:paraId="7C9315B5" w14:textId="0C255A71">
        <w:trPr>
          <w:trHeight w:val="1857"/>
        </w:trPr>
        <w:tc>
          <w:tcPr>
            <w:tcW w:w="1421" w:type="dxa"/>
          </w:tcPr>
          <w:p w:rsidRPr="00B2376B" w:rsidR="00E4385E" w:rsidP="00E4385E" w:rsidRDefault="00E4385E" w14:paraId="062391B6" w14:textId="77777777">
            <w:pPr>
              <w:widowControl/>
              <w:tabs>
                <w:tab w:val="left" w:pos="-142"/>
              </w:tabs>
              <w:adjustRightInd w:val="0"/>
              <w:jc w:val="both"/>
              <w:outlineLvl w:val="0"/>
              <w:rPr>
                <w:rFonts w:eastAsia="Calibri"/>
                <w:sz w:val="20"/>
                <w:szCs w:val="20"/>
              </w:rPr>
            </w:pPr>
          </w:p>
          <w:p w:rsidRPr="00B2376B" w:rsidR="00E4385E" w:rsidP="00E4385E" w:rsidRDefault="00E4385E" w14:paraId="1D99AFE3" w14:textId="77777777">
            <w:pPr>
              <w:widowControl/>
              <w:tabs>
                <w:tab w:val="left" w:pos="-142"/>
              </w:tabs>
              <w:adjustRightInd w:val="0"/>
              <w:jc w:val="both"/>
              <w:outlineLvl w:val="0"/>
              <w:rPr>
                <w:rFonts w:eastAsia="Calibri"/>
                <w:sz w:val="20"/>
                <w:szCs w:val="20"/>
              </w:rPr>
            </w:pPr>
          </w:p>
          <w:p w:rsidRPr="00B2376B" w:rsidR="00E4385E" w:rsidP="00E4385E" w:rsidRDefault="00E4385E" w14:paraId="2BFD56DB" w14:textId="77777777">
            <w:pPr>
              <w:widowControl/>
              <w:tabs>
                <w:tab w:val="left" w:pos="-142"/>
              </w:tabs>
              <w:adjustRightInd w:val="0"/>
              <w:jc w:val="both"/>
              <w:outlineLvl w:val="0"/>
              <w:rPr>
                <w:rFonts w:eastAsia="Calibri"/>
                <w:sz w:val="20"/>
                <w:szCs w:val="20"/>
              </w:rPr>
            </w:pPr>
            <w:r w:rsidRPr="00B2376B">
              <w:rPr>
                <w:rFonts w:eastAsia="Calibri"/>
                <w:sz w:val="20"/>
                <w:szCs w:val="20"/>
              </w:rPr>
              <w:t>10 puntos</w:t>
            </w:r>
          </w:p>
        </w:tc>
        <w:tc>
          <w:tcPr>
            <w:tcW w:w="4239" w:type="dxa"/>
          </w:tcPr>
          <w:p w:rsidRPr="00B2376B" w:rsidR="00E4385E" w:rsidP="00E4385E" w:rsidRDefault="00E4385E" w14:paraId="30F9DCA9" w14:textId="77777777">
            <w:pPr>
              <w:widowControl/>
              <w:tabs>
                <w:tab w:val="left" w:pos="-142"/>
              </w:tabs>
              <w:adjustRightInd w:val="0"/>
              <w:jc w:val="both"/>
              <w:outlineLvl w:val="0"/>
              <w:rPr>
                <w:rFonts w:eastAsia="Calibri"/>
                <w:sz w:val="20"/>
                <w:szCs w:val="20"/>
              </w:rPr>
            </w:pPr>
            <w:r w:rsidRPr="00B2376B">
              <w:rPr>
                <w:rFonts w:eastAsia="Calibri"/>
                <w:sz w:val="20"/>
                <w:szCs w:val="20"/>
              </w:rPr>
              <w:t>Si el origen de los servicios ofrecidos es nacional, por cuanto es prestado por empresas constituidas de acuerdo con la legislación nacional o por personas naturales colombianas o personas extranjeras con trato nacional que se comprometan a vincular empleados o contratistas por prestación de servicios colombianos que no sea inferior al 40% del total de empleados y contratistas asociados al cumplimiento del contrato.</w:t>
            </w:r>
          </w:p>
        </w:tc>
        <w:tc>
          <w:tcPr>
            <w:tcW w:w="3828" w:type="dxa"/>
          </w:tcPr>
          <w:p w:rsidRPr="00B2376B" w:rsidR="00E4385E" w:rsidP="00E4385E" w:rsidRDefault="00E4385E" w14:paraId="100B5907" w14:textId="77777777">
            <w:pPr>
              <w:widowControl/>
              <w:tabs>
                <w:tab w:val="left" w:pos="-142"/>
              </w:tabs>
              <w:adjustRightInd w:val="0"/>
              <w:jc w:val="both"/>
              <w:outlineLvl w:val="0"/>
              <w:rPr>
                <w:rFonts w:eastAsia="Calibri"/>
                <w:sz w:val="20"/>
                <w:szCs w:val="20"/>
              </w:rPr>
            </w:pPr>
          </w:p>
        </w:tc>
      </w:tr>
      <w:tr w:rsidRPr="00B2376B" w:rsidR="00E4385E" w:rsidTr="00E4385E" w14:paraId="536628E4" w14:textId="45972667">
        <w:trPr>
          <w:trHeight w:val="1540"/>
        </w:trPr>
        <w:tc>
          <w:tcPr>
            <w:tcW w:w="1421" w:type="dxa"/>
          </w:tcPr>
          <w:p w:rsidRPr="00B2376B" w:rsidR="00E4385E" w:rsidP="00E4385E" w:rsidRDefault="00E4385E" w14:paraId="31B4CA8C" w14:textId="77777777">
            <w:pPr>
              <w:widowControl/>
              <w:tabs>
                <w:tab w:val="left" w:pos="-142"/>
              </w:tabs>
              <w:adjustRightInd w:val="0"/>
              <w:jc w:val="both"/>
              <w:outlineLvl w:val="0"/>
              <w:rPr>
                <w:rFonts w:eastAsia="Calibri"/>
                <w:sz w:val="20"/>
                <w:szCs w:val="20"/>
              </w:rPr>
            </w:pPr>
          </w:p>
          <w:p w:rsidRPr="00B2376B" w:rsidR="00E4385E" w:rsidP="00E4385E" w:rsidRDefault="00E4385E" w14:paraId="7FCB3832" w14:textId="77777777">
            <w:pPr>
              <w:widowControl/>
              <w:tabs>
                <w:tab w:val="left" w:pos="-142"/>
              </w:tabs>
              <w:adjustRightInd w:val="0"/>
              <w:jc w:val="both"/>
              <w:outlineLvl w:val="0"/>
              <w:rPr>
                <w:rFonts w:eastAsia="Calibri"/>
                <w:sz w:val="20"/>
                <w:szCs w:val="20"/>
              </w:rPr>
            </w:pPr>
          </w:p>
          <w:p w:rsidRPr="00B2376B" w:rsidR="00E4385E" w:rsidP="00E4385E" w:rsidRDefault="00E4385E" w14:paraId="3237C01D" w14:textId="77777777">
            <w:pPr>
              <w:widowControl/>
              <w:tabs>
                <w:tab w:val="left" w:pos="-142"/>
              </w:tabs>
              <w:adjustRightInd w:val="0"/>
              <w:jc w:val="both"/>
              <w:outlineLvl w:val="0"/>
              <w:rPr>
                <w:rFonts w:eastAsia="Calibri"/>
                <w:sz w:val="20"/>
                <w:szCs w:val="20"/>
              </w:rPr>
            </w:pPr>
            <w:r w:rsidRPr="00B2376B">
              <w:rPr>
                <w:rFonts w:eastAsia="Calibri"/>
                <w:sz w:val="20"/>
                <w:szCs w:val="20"/>
              </w:rPr>
              <w:t>5 puntos</w:t>
            </w:r>
          </w:p>
        </w:tc>
        <w:tc>
          <w:tcPr>
            <w:tcW w:w="4239" w:type="dxa"/>
          </w:tcPr>
          <w:p w:rsidRPr="00B2376B" w:rsidR="00E4385E" w:rsidP="00E4385E" w:rsidRDefault="00E4385E" w14:paraId="1FD1EC62" w14:textId="77777777">
            <w:pPr>
              <w:widowControl/>
              <w:tabs>
                <w:tab w:val="left" w:pos="-142"/>
              </w:tabs>
              <w:adjustRightInd w:val="0"/>
              <w:jc w:val="both"/>
              <w:outlineLvl w:val="0"/>
              <w:rPr>
                <w:rFonts w:eastAsia="Calibri"/>
                <w:sz w:val="20"/>
                <w:szCs w:val="20"/>
              </w:rPr>
            </w:pPr>
            <w:r w:rsidRPr="00B2376B">
              <w:rPr>
                <w:rFonts w:eastAsia="Calibri"/>
                <w:sz w:val="20"/>
                <w:szCs w:val="20"/>
              </w:rPr>
              <w:t>Si el proponente extranjero que se comprometa a vincular empleados o contratistas por prestación de servicios colombianos, que no sea inferior al 40% del total de empleados y contratistas asociados al cumplimiento del contrato.</w:t>
            </w:r>
          </w:p>
        </w:tc>
        <w:tc>
          <w:tcPr>
            <w:tcW w:w="3828" w:type="dxa"/>
          </w:tcPr>
          <w:p w:rsidRPr="00B2376B" w:rsidR="00E4385E" w:rsidP="00E4385E" w:rsidRDefault="00E4385E" w14:paraId="52A91C0D" w14:textId="77777777">
            <w:pPr>
              <w:widowControl/>
              <w:tabs>
                <w:tab w:val="left" w:pos="-142"/>
              </w:tabs>
              <w:adjustRightInd w:val="0"/>
              <w:jc w:val="both"/>
              <w:outlineLvl w:val="0"/>
              <w:rPr>
                <w:rFonts w:eastAsia="Calibri"/>
                <w:sz w:val="20"/>
                <w:szCs w:val="20"/>
              </w:rPr>
            </w:pPr>
          </w:p>
        </w:tc>
      </w:tr>
    </w:tbl>
    <w:p w:rsidRPr="00B2376B" w:rsidR="00B2376B" w:rsidP="00B2376B" w:rsidRDefault="00B2376B" w14:paraId="113BA300" w14:textId="77777777">
      <w:pPr>
        <w:widowControl/>
        <w:tabs>
          <w:tab w:val="left" w:pos="-142"/>
        </w:tabs>
        <w:adjustRightInd w:val="0"/>
        <w:jc w:val="both"/>
        <w:outlineLvl w:val="0"/>
        <w:rPr>
          <w:rFonts w:eastAsia="Calibri"/>
          <w:b/>
          <w:sz w:val="20"/>
          <w:szCs w:val="20"/>
        </w:rPr>
      </w:pPr>
    </w:p>
    <w:p w:rsidRPr="00B2376B" w:rsidR="00B2376B" w:rsidP="00B2376B" w:rsidRDefault="00B2376B" w14:paraId="37E8E741" w14:textId="77777777">
      <w:pPr>
        <w:widowControl/>
        <w:tabs>
          <w:tab w:val="left" w:pos="-142"/>
        </w:tabs>
        <w:adjustRightInd w:val="0"/>
        <w:jc w:val="both"/>
        <w:outlineLvl w:val="0"/>
        <w:rPr>
          <w:rFonts w:eastAsia="Calibri"/>
          <w:bCs/>
          <w:sz w:val="20"/>
          <w:szCs w:val="20"/>
        </w:rPr>
      </w:pPr>
      <w:r w:rsidRPr="00B2376B">
        <w:rPr>
          <w:rFonts w:eastAsia="Calibri"/>
          <w:bCs/>
          <w:sz w:val="20"/>
          <w:szCs w:val="20"/>
        </w:rPr>
        <w:t xml:space="preserve">El proponente deberá diligenciar y firmar el ANEXO DE PRESENTACIÓN DE LA PROPUESTA, en el cual acreditará su condición, suscrito por el representante legal, estableciendo el total cumplimiento de los términos de la Ley 816 de 2003 </w:t>
      </w:r>
      <w:r w:rsidRPr="00B2376B">
        <w:rPr>
          <w:rFonts w:eastAsia="Calibri"/>
          <w:bCs/>
          <w:i/>
          <w:iCs/>
          <w:sz w:val="20"/>
          <w:szCs w:val="20"/>
        </w:rPr>
        <w:t xml:space="preserve">“Por medio de la cual se apoya a la Industria Nacional a través de la contratación pública.”, </w:t>
      </w:r>
      <w:r w:rsidRPr="00B2376B">
        <w:rPr>
          <w:rFonts w:eastAsia="Calibri"/>
          <w:bCs/>
          <w:sz w:val="20"/>
          <w:szCs w:val="20"/>
        </w:rPr>
        <w:t>y en concordancia con el artículo 2.2.1.2.4.2.9., del Decreto 1082 de 2015.</w:t>
      </w:r>
    </w:p>
    <w:p w:rsidRPr="00B2376B" w:rsidR="00B2376B" w:rsidP="00B2376B" w:rsidRDefault="00B2376B" w14:paraId="7CFC818D" w14:textId="77777777">
      <w:pPr>
        <w:widowControl/>
        <w:tabs>
          <w:tab w:val="left" w:pos="-142"/>
        </w:tabs>
        <w:adjustRightInd w:val="0"/>
        <w:jc w:val="both"/>
        <w:outlineLvl w:val="0"/>
        <w:rPr>
          <w:rFonts w:eastAsia="Calibri"/>
          <w:bCs/>
          <w:sz w:val="20"/>
          <w:szCs w:val="20"/>
        </w:rPr>
      </w:pPr>
    </w:p>
    <w:p w:rsidRPr="00B2376B" w:rsidR="00B2376B" w:rsidP="00B2376B" w:rsidRDefault="00B2376B" w14:paraId="7E02EF5C" w14:textId="77777777">
      <w:pPr>
        <w:widowControl/>
        <w:tabs>
          <w:tab w:val="left" w:pos="-142"/>
        </w:tabs>
        <w:adjustRightInd w:val="0"/>
        <w:jc w:val="both"/>
        <w:outlineLvl w:val="0"/>
        <w:rPr>
          <w:rFonts w:eastAsia="Calibri"/>
          <w:bCs/>
          <w:sz w:val="20"/>
          <w:szCs w:val="20"/>
        </w:rPr>
      </w:pPr>
      <w:r w:rsidRPr="00B2376B">
        <w:rPr>
          <w:rFonts w:eastAsia="Calibri"/>
          <w:bCs/>
          <w:sz w:val="20"/>
          <w:szCs w:val="20"/>
        </w:rPr>
        <w:t>En el caso de Consorcios o Uniones Temporales conformados por integrantes nacionales y extranjeros, el puntaje se asignará en proporción al porcentaje de participación de cada integrante, según sea su condición de nacional o extranjero.</w:t>
      </w:r>
    </w:p>
    <w:p w:rsidRPr="00B2376B" w:rsidR="00B2376B" w:rsidP="00B2376B" w:rsidRDefault="00B2376B" w14:paraId="51A5A76A" w14:textId="77777777">
      <w:pPr>
        <w:widowControl/>
        <w:tabs>
          <w:tab w:val="left" w:pos="-142"/>
        </w:tabs>
        <w:adjustRightInd w:val="0"/>
        <w:jc w:val="both"/>
        <w:outlineLvl w:val="0"/>
        <w:rPr>
          <w:rFonts w:eastAsia="Calibri"/>
          <w:bCs/>
          <w:sz w:val="20"/>
          <w:szCs w:val="20"/>
        </w:rPr>
      </w:pPr>
    </w:p>
    <w:p w:rsidRPr="00B2376B" w:rsidR="00B2376B" w:rsidP="00B2376B" w:rsidRDefault="00B2376B" w14:paraId="5B14653F" w14:textId="77777777">
      <w:pPr>
        <w:widowControl/>
        <w:tabs>
          <w:tab w:val="left" w:pos="-142"/>
        </w:tabs>
        <w:adjustRightInd w:val="0"/>
        <w:jc w:val="both"/>
        <w:outlineLvl w:val="0"/>
        <w:rPr>
          <w:rFonts w:eastAsia="Calibri"/>
          <w:bCs/>
          <w:sz w:val="20"/>
          <w:szCs w:val="20"/>
        </w:rPr>
      </w:pPr>
      <w:r w:rsidRPr="00B2376B">
        <w:rPr>
          <w:rFonts w:eastAsia="Calibri"/>
          <w:bCs/>
          <w:sz w:val="20"/>
          <w:szCs w:val="20"/>
        </w:rPr>
        <w:t>Nota: En caso de no diligenciar y firmar el Anexo, de acuerdo a su condición, NO SE OTORGARÁ EL PUNTAJE.</w:t>
      </w:r>
    </w:p>
    <w:p w:rsidRPr="00B2376B" w:rsidR="00B2376B" w:rsidP="00B2376B" w:rsidRDefault="00B2376B" w14:paraId="387D16A0" w14:textId="77777777">
      <w:pPr>
        <w:widowControl/>
        <w:tabs>
          <w:tab w:val="left" w:pos="-142"/>
        </w:tabs>
        <w:adjustRightInd w:val="0"/>
        <w:jc w:val="both"/>
        <w:outlineLvl w:val="0"/>
        <w:rPr>
          <w:rFonts w:eastAsia="Calibri"/>
          <w:bCs/>
          <w:sz w:val="20"/>
          <w:szCs w:val="20"/>
        </w:rPr>
      </w:pPr>
    </w:p>
    <w:p w:rsidRPr="00AE0B5D" w:rsidR="00B2376B" w:rsidP="00197D5A" w:rsidRDefault="00B2376B" w14:paraId="7450A167" w14:textId="77777777">
      <w:pPr>
        <w:widowControl/>
        <w:tabs>
          <w:tab w:val="left" w:pos="-142"/>
        </w:tabs>
        <w:adjustRightInd w:val="0"/>
        <w:jc w:val="both"/>
        <w:outlineLvl w:val="0"/>
        <w:rPr>
          <w:rFonts w:eastAsia="Calibri"/>
          <w:bCs/>
          <w:sz w:val="20"/>
          <w:szCs w:val="20"/>
        </w:rPr>
      </w:pPr>
    </w:p>
    <w:p w:rsidRPr="00AE0B5D" w:rsidR="00B2376B" w:rsidP="00197D5A" w:rsidRDefault="00B2376B" w14:paraId="25F06394" w14:textId="77777777">
      <w:pPr>
        <w:widowControl/>
        <w:tabs>
          <w:tab w:val="left" w:pos="-142"/>
        </w:tabs>
        <w:adjustRightInd w:val="0"/>
        <w:jc w:val="both"/>
        <w:outlineLvl w:val="0"/>
        <w:rPr>
          <w:rFonts w:eastAsia="Calibri"/>
          <w:bCs/>
          <w:sz w:val="20"/>
          <w:szCs w:val="20"/>
        </w:rPr>
      </w:pPr>
    </w:p>
    <w:p w:rsidRPr="00AE0B5D" w:rsidR="00B2376B" w:rsidP="00197D5A" w:rsidRDefault="00B2376B" w14:paraId="4918795A" w14:textId="77777777">
      <w:pPr>
        <w:widowControl/>
        <w:tabs>
          <w:tab w:val="left" w:pos="-142"/>
        </w:tabs>
        <w:adjustRightInd w:val="0"/>
        <w:jc w:val="both"/>
        <w:outlineLvl w:val="0"/>
        <w:rPr>
          <w:rFonts w:eastAsia="Calibri"/>
          <w:bCs/>
          <w:sz w:val="20"/>
          <w:szCs w:val="20"/>
        </w:rPr>
      </w:pPr>
    </w:p>
    <w:p w:rsidRPr="00197D5A" w:rsidR="00B2376B" w:rsidP="00197D5A" w:rsidRDefault="00B2376B" w14:paraId="19A67113" w14:textId="77777777">
      <w:pPr>
        <w:widowControl/>
        <w:tabs>
          <w:tab w:val="left" w:pos="-142"/>
        </w:tabs>
        <w:adjustRightInd w:val="0"/>
        <w:jc w:val="both"/>
        <w:outlineLvl w:val="0"/>
        <w:rPr>
          <w:rFonts w:eastAsia="Calibri"/>
          <w:b/>
          <w:sz w:val="20"/>
          <w:szCs w:val="20"/>
        </w:rPr>
      </w:pPr>
    </w:p>
    <w:p w:rsidRPr="00197D5A" w:rsidR="00197D5A" w:rsidP="00197D5A" w:rsidRDefault="00197D5A" w14:paraId="70FC4648" w14:textId="77777777">
      <w:pPr>
        <w:widowControl/>
        <w:autoSpaceDE/>
        <w:autoSpaceDN/>
        <w:spacing w:after="160" w:line="259" w:lineRule="auto"/>
        <w:jc w:val="both"/>
        <w:rPr>
          <w:rFonts w:eastAsia="Calibri"/>
          <w:sz w:val="20"/>
          <w:szCs w:val="20"/>
          <w:lang w:val="es-CO"/>
        </w:rPr>
      </w:pPr>
    </w:p>
    <w:p w:rsidRPr="00197D5A" w:rsidR="00197D5A" w:rsidP="00197D5A" w:rsidRDefault="00197D5A" w14:paraId="19211AFD" w14:textId="77777777">
      <w:pPr>
        <w:widowControl/>
        <w:suppressAutoHyphens/>
        <w:autoSpaceDE/>
        <w:autoSpaceDN/>
        <w:jc w:val="both"/>
        <w:rPr>
          <w:rFonts w:eastAsia="Calibri"/>
          <w:b/>
          <w:bCs/>
          <w:color w:val="00000A"/>
          <w:sz w:val="20"/>
          <w:szCs w:val="20"/>
          <w:lang w:val="es-CO" w:eastAsia="zh-CN"/>
        </w:rPr>
      </w:pPr>
      <w:r w:rsidRPr="00197D5A">
        <w:rPr>
          <w:rFonts w:eastAsia="Calibri"/>
          <w:b/>
          <w:bCs/>
          <w:color w:val="00000A"/>
          <w:sz w:val="20"/>
          <w:szCs w:val="20"/>
          <w:lang w:val="es-CO" w:eastAsia="zh-CN"/>
        </w:rPr>
        <w:t>Atentamente,</w:t>
      </w:r>
    </w:p>
    <w:p w:rsidRPr="00197D5A" w:rsidR="00197D5A" w:rsidP="00197D5A" w:rsidRDefault="00197D5A" w14:paraId="261525DE" w14:textId="77777777">
      <w:pPr>
        <w:widowControl/>
        <w:suppressAutoHyphens/>
        <w:autoSpaceDE/>
        <w:autoSpaceDN/>
        <w:jc w:val="both"/>
        <w:rPr>
          <w:rFonts w:eastAsia="Calibri"/>
          <w:color w:val="00000A"/>
          <w:sz w:val="20"/>
          <w:szCs w:val="20"/>
          <w:lang w:val="es-CO" w:eastAsia="zh-CN"/>
        </w:rPr>
      </w:pPr>
      <w:r w:rsidRPr="00197D5A">
        <w:rPr>
          <w:rFonts w:eastAsia="Calibri"/>
          <w:color w:val="00000A"/>
          <w:sz w:val="20"/>
          <w:szCs w:val="20"/>
          <w:lang w:val="es-CO" w:eastAsia="zh-CN"/>
        </w:rPr>
        <w:t>Nombre o Razón Social del Proponente: _____________________________</w:t>
      </w:r>
    </w:p>
    <w:p w:rsidRPr="00197D5A" w:rsidR="00197D5A" w:rsidP="00197D5A" w:rsidRDefault="00197D5A" w14:paraId="145A73D8" w14:textId="77777777">
      <w:pPr>
        <w:widowControl/>
        <w:suppressAutoHyphens/>
        <w:autoSpaceDE/>
        <w:autoSpaceDN/>
        <w:jc w:val="both"/>
        <w:rPr>
          <w:rFonts w:eastAsia="Calibri"/>
          <w:color w:val="00000A"/>
          <w:sz w:val="20"/>
          <w:szCs w:val="20"/>
          <w:lang w:val="es-CO" w:eastAsia="zh-CN"/>
        </w:rPr>
      </w:pPr>
      <w:r w:rsidRPr="00197D5A">
        <w:rPr>
          <w:rFonts w:eastAsia="Calibri"/>
          <w:color w:val="00000A"/>
          <w:sz w:val="20"/>
          <w:szCs w:val="20"/>
          <w:lang w:val="es-CO" w:eastAsia="zh-CN"/>
        </w:rPr>
        <w:t>NIT __________________________________________________________</w:t>
      </w:r>
    </w:p>
    <w:p w:rsidRPr="00197D5A" w:rsidR="00197D5A" w:rsidP="00197D5A" w:rsidRDefault="00197D5A" w14:paraId="6D1ACFCD" w14:textId="77777777">
      <w:pPr>
        <w:widowControl/>
        <w:suppressAutoHyphens/>
        <w:autoSpaceDE/>
        <w:autoSpaceDN/>
        <w:jc w:val="both"/>
        <w:rPr>
          <w:rFonts w:eastAsia="Calibri"/>
          <w:color w:val="00000A"/>
          <w:sz w:val="20"/>
          <w:szCs w:val="20"/>
          <w:lang w:val="es-CO" w:eastAsia="zh-CN"/>
        </w:rPr>
      </w:pPr>
      <w:r w:rsidRPr="00197D5A">
        <w:rPr>
          <w:rFonts w:eastAsia="Calibri"/>
          <w:color w:val="00000A"/>
          <w:sz w:val="20"/>
          <w:szCs w:val="20"/>
          <w:lang w:val="es-CO" w:eastAsia="zh-CN"/>
        </w:rPr>
        <w:t>Nombre del Representante Legal: __________________________________</w:t>
      </w:r>
    </w:p>
    <w:p w:rsidRPr="00197D5A" w:rsidR="00197D5A" w:rsidP="00197D5A" w:rsidRDefault="00197D5A" w14:paraId="38A2DD5D" w14:textId="77777777">
      <w:pPr>
        <w:widowControl/>
        <w:suppressAutoHyphens/>
        <w:autoSpaceDE/>
        <w:autoSpaceDN/>
        <w:jc w:val="both"/>
        <w:rPr>
          <w:rFonts w:eastAsia="Calibri"/>
          <w:color w:val="00000A"/>
          <w:sz w:val="20"/>
          <w:szCs w:val="20"/>
          <w:lang w:val="es-CO" w:eastAsia="zh-CN"/>
        </w:rPr>
      </w:pPr>
      <w:r w:rsidRPr="00197D5A">
        <w:rPr>
          <w:rFonts w:eastAsia="Calibri"/>
          <w:color w:val="00000A"/>
          <w:sz w:val="20"/>
          <w:szCs w:val="20"/>
          <w:lang w:val="es-CO" w:eastAsia="zh-CN"/>
        </w:rPr>
        <w:t>C.C. No. ______________________ de _____________________________</w:t>
      </w:r>
    </w:p>
    <w:p w:rsidRPr="00197D5A" w:rsidR="00197D5A" w:rsidP="00197D5A" w:rsidRDefault="00197D5A" w14:paraId="5B131638" w14:textId="77777777">
      <w:pPr>
        <w:widowControl/>
        <w:suppressAutoHyphens/>
        <w:autoSpaceDE/>
        <w:autoSpaceDN/>
        <w:jc w:val="both"/>
        <w:rPr>
          <w:rFonts w:eastAsia="Calibri"/>
          <w:color w:val="00000A"/>
          <w:sz w:val="20"/>
          <w:szCs w:val="20"/>
          <w:lang w:val="es-CO" w:eastAsia="zh-CN"/>
        </w:rPr>
      </w:pPr>
      <w:r w:rsidRPr="00197D5A">
        <w:rPr>
          <w:rFonts w:eastAsia="Calibri"/>
          <w:color w:val="00000A"/>
          <w:sz w:val="20"/>
          <w:szCs w:val="20"/>
          <w:lang w:val="es-CO" w:eastAsia="zh-CN"/>
        </w:rPr>
        <w:t>Profesión ________________________T.P. _________________________</w:t>
      </w:r>
    </w:p>
    <w:p w:rsidRPr="00197D5A" w:rsidR="00197D5A" w:rsidP="00197D5A" w:rsidRDefault="00197D5A" w14:paraId="06484F98" w14:textId="77777777">
      <w:pPr>
        <w:widowControl/>
        <w:suppressAutoHyphens/>
        <w:autoSpaceDE/>
        <w:autoSpaceDN/>
        <w:jc w:val="both"/>
        <w:rPr>
          <w:rFonts w:eastAsia="Calibri"/>
          <w:color w:val="00000A"/>
          <w:sz w:val="20"/>
          <w:szCs w:val="20"/>
          <w:lang w:val="es-CO" w:eastAsia="zh-CN"/>
        </w:rPr>
      </w:pPr>
      <w:r w:rsidRPr="00197D5A">
        <w:rPr>
          <w:rFonts w:eastAsia="Calibri"/>
          <w:color w:val="00000A"/>
          <w:sz w:val="20"/>
          <w:szCs w:val="20"/>
          <w:lang w:val="es-CO" w:eastAsia="zh-CN"/>
        </w:rPr>
        <w:t>Dirección _____________________________________________________</w:t>
      </w:r>
    </w:p>
    <w:p w:rsidRPr="00197D5A" w:rsidR="00197D5A" w:rsidP="00197D5A" w:rsidRDefault="00197D5A" w14:paraId="1F222741" w14:textId="77777777">
      <w:pPr>
        <w:widowControl/>
        <w:suppressAutoHyphens/>
        <w:autoSpaceDE/>
        <w:autoSpaceDN/>
        <w:jc w:val="both"/>
        <w:rPr>
          <w:rFonts w:eastAsia="Calibri"/>
          <w:color w:val="00000A"/>
          <w:sz w:val="20"/>
          <w:szCs w:val="20"/>
          <w:lang w:val="es-CO" w:eastAsia="zh-CN"/>
        </w:rPr>
      </w:pPr>
      <w:r w:rsidRPr="00197D5A">
        <w:rPr>
          <w:rFonts w:eastAsia="Calibri"/>
          <w:color w:val="00000A"/>
          <w:sz w:val="20"/>
          <w:szCs w:val="20"/>
          <w:lang w:val="es-CO" w:eastAsia="zh-CN"/>
        </w:rPr>
        <w:t>Teléfonos ___________________________ Fax ______________________</w:t>
      </w:r>
    </w:p>
    <w:p w:rsidRPr="00197D5A" w:rsidR="00197D5A" w:rsidP="00197D5A" w:rsidRDefault="00197D5A" w14:paraId="7C48A274" w14:textId="77777777">
      <w:pPr>
        <w:widowControl/>
        <w:suppressAutoHyphens/>
        <w:autoSpaceDE/>
        <w:autoSpaceDN/>
        <w:jc w:val="both"/>
        <w:rPr>
          <w:rFonts w:eastAsia="Calibri"/>
          <w:color w:val="00000A"/>
          <w:sz w:val="20"/>
          <w:szCs w:val="20"/>
          <w:lang w:val="es-CO" w:eastAsia="zh-CN"/>
        </w:rPr>
      </w:pPr>
      <w:r w:rsidRPr="00197D5A">
        <w:rPr>
          <w:rFonts w:eastAsia="Calibri"/>
          <w:bCs/>
          <w:color w:val="00000A"/>
          <w:sz w:val="20"/>
          <w:szCs w:val="20"/>
          <w:lang w:val="es-CO" w:eastAsia="zh-CN"/>
        </w:rPr>
        <w:t>Correo Electrónico</w:t>
      </w:r>
      <w:r w:rsidRPr="00197D5A">
        <w:rPr>
          <w:rFonts w:eastAsia="Calibri"/>
          <w:color w:val="00000A"/>
          <w:sz w:val="20"/>
          <w:szCs w:val="20"/>
          <w:lang w:val="es-CO" w:eastAsia="zh-CN"/>
        </w:rPr>
        <w:t xml:space="preserve"> ______________________________________________</w:t>
      </w:r>
    </w:p>
    <w:p w:rsidRPr="00197D5A" w:rsidR="00197D5A" w:rsidP="00197D5A" w:rsidRDefault="00197D5A" w14:paraId="098D450A" w14:textId="77777777">
      <w:pPr>
        <w:widowControl/>
        <w:suppressAutoHyphens/>
        <w:autoSpaceDE/>
        <w:autoSpaceDN/>
        <w:jc w:val="both"/>
        <w:rPr>
          <w:rFonts w:eastAsia="Calibri"/>
          <w:color w:val="00000A"/>
          <w:sz w:val="20"/>
          <w:szCs w:val="20"/>
          <w:lang w:val="es-CO" w:eastAsia="zh-CN"/>
        </w:rPr>
      </w:pPr>
      <w:r w:rsidRPr="00197D5A">
        <w:rPr>
          <w:rFonts w:eastAsia="Calibri"/>
          <w:color w:val="00000A"/>
          <w:sz w:val="20"/>
          <w:szCs w:val="20"/>
          <w:lang w:val="es-CO" w:eastAsia="zh-CN"/>
        </w:rPr>
        <w:t>Ciudad _______________________________________________________</w:t>
      </w:r>
    </w:p>
    <w:p w:rsidRPr="00197D5A" w:rsidR="00197D5A" w:rsidP="00197D5A" w:rsidRDefault="00197D5A" w14:paraId="0B9E3EB8" w14:textId="77777777">
      <w:pPr>
        <w:widowControl/>
        <w:suppressAutoHyphens/>
        <w:autoSpaceDE/>
        <w:autoSpaceDN/>
        <w:jc w:val="both"/>
        <w:rPr>
          <w:rFonts w:eastAsia="Calibri"/>
          <w:color w:val="00000A"/>
          <w:sz w:val="20"/>
          <w:szCs w:val="20"/>
          <w:lang w:val="es-CO" w:eastAsia="zh-CN"/>
        </w:rPr>
      </w:pPr>
    </w:p>
    <w:p w:rsidRPr="00197D5A" w:rsidR="00197D5A" w:rsidP="00197D5A" w:rsidRDefault="00197D5A" w14:paraId="50D8C128" w14:textId="77777777">
      <w:pPr>
        <w:widowControl/>
        <w:suppressAutoHyphens/>
        <w:autoSpaceDE/>
        <w:autoSpaceDN/>
        <w:jc w:val="both"/>
        <w:rPr>
          <w:rFonts w:eastAsia="Calibri"/>
          <w:b/>
          <w:color w:val="00000A"/>
          <w:sz w:val="20"/>
          <w:szCs w:val="20"/>
          <w:lang w:val="es-CO" w:eastAsia="zh-CN"/>
        </w:rPr>
      </w:pPr>
      <w:r w:rsidRPr="00197D5A">
        <w:rPr>
          <w:rFonts w:eastAsia="Calibri"/>
          <w:b/>
          <w:color w:val="00000A"/>
          <w:sz w:val="20"/>
          <w:szCs w:val="20"/>
          <w:lang w:val="es-CO" w:eastAsia="zh-CN"/>
        </w:rPr>
        <w:t>FIRMA: ____________________________________</w:t>
      </w:r>
    </w:p>
    <w:p w:rsidRPr="00197D5A" w:rsidR="00197D5A" w:rsidP="00197D5A" w:rsidRDefault="00197D5A" w14:paraId="2676EABB" w14:textId="77777777">
      <w:pPr>
        <w:widowControl/>
        <w:suppressAutoHyphens/>
        <w:autoSpaceDE/>
        <w:autoSpaceDN/>
        <w:jc w:val="both"/>
        <w:rPr>
          <w:rFonts w:eastAsia="Calibri"/>
          <w:color w:val="00000A"/>
          <w:sz w:val="20"/>
          <w:szCs w:val="20"/>
          <w:lang w:val="es-CO" w:eastAsia="zh-CN"/>
        </w:rPr>
      </w:pPr>
      <w:r w:rsidRPr="00197D5A">
        <w:rPr>
          <w:rFonts w:eastAsia="Calibri"/>
          <w:b/>
          <w:color w:val="00000A"/>
          <w:sz w:val="20"/>
          <w:szCs w:val="20"/>
          <w:lang w:val="es-CO" w:eastAsia="zh-CN"/>
        </w:rPr>
        <w:t>NOMBRE DE QUIEN FIRMA:</w:t>
      </w:r>
      <w:r w:rsidRPr="00197D5A">
        <w:rPr>
          <w:rFonts w:eastAsia="Calibri"/>
          <w:color w:val="00000A"/>
          <w:sz w:val="20"/>
          <w:szCs w:val="20"/>
          <w:lang w:val="es-CO" w:eastAsia="zh-CN"/>
        </w:rPr>
        <w:t xml:space="preserve"> ______________________________________</w:t>
      </w:r>
    </w:p>
    <w:p w:rsidRPr="00197D5A" w:rsidR="00270F00" w:rsidP="00756466" w:rsidRDefault="00270F00" w14:paraId="0DABD490" w14:textId="0AA79931">
      <w:pPr>
        <w:rPr>
          <w:lang w:val="es-CO"/>
        </w:rPr>
      </w:pPr>
    </w:p>
    <w:sectPr w:rsidRPr="00197D5A" w:rsidR="00270F00" w:rsidSect="002675DF">
      <w:headerReference w:type="default" r:id="rId10"/>
      <w:footerReference w:type="default" r:id="rId11"/>
      <w:pgSz w:w="12240" w:h="15840" w:orient="portrait"/>
      <w:pgMar w:top="2268" w:right="1021" w:bottom="1134" w:left="1701" w:header="709" w:footer="15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67339" w:rsidP="00270F00" w:rsidRDefault="00C67339" w14:paraId="099CB9DB" w14:textId="77777777">
      <w:r>
        <w:separator/>
      </w:r>
    </w:p>
  </w:endnote>
  <w:endnote w:type="continuationSeparator" w:id="0">
    <w:p w:rsidR="00C67339" w:rsidP="00270F00" w:rsidRDefault="00C67339" w14:paraId="06C93C7C" w14:textId="77777777">
      <w:r>
        <w:continuationSeparator/>
      </w:r>
    </w:p>
  </w:endnote>
  <w:endnote w:type="continuationNotice" w:id="1">
    <w:p w:rsidR="00C67339" w:rsidRDefault="00C67339" w14:paraId="439F88AC"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OpenSymbol">
    <w:altName w:val="Calibri"/>
    <w:charset w:val="02"/>
    <w:family w:val="auto"/>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altName w:val="Calibr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Droid Sans Fallback">
    <w:altName w:val="Times New Roman"/>
    <w:charset w:val="01"/>
    <w:family w:val="auto"/>
    <w:pitch w:val="variable"/>
  </w:font>
  <w:font w:name="Lohit Hindi">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Liberation Sans">
    <w:altName w:val="Arial"/>
    <w:charset w:val="01"/>
    <w:family w:val="roman"/>
    <w:pitch w:val="variable"/>
  </w:font>
  <w:font w:name="Arial Narrow">
    <w:panose1 w:val="020B0606020202030204"/>
    <w:charset w:val="00"/>
    <w:family w:val="swiss"/>
    <w:pitch w:val="variable"/>
    <w:sig w:usb0="00000287" w:usb1="000008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imes New Roman Cursiv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p w:rsidR="007D0281" w:rsidP="007D0281" w:rsidRDefault="00766B29" w14:paraId="423F97FC" w14:textId="676B85E2">
    <w:pPr>
      <w:spacing w:before="15"/>
      <w:ind w:left="20" w:right="72" w:firstLine="700"/>
      <w:rPr>
        <w:sz w:val="16"/>
      </w:rPr>
    </w:pPr>
    <w:r>
      <w:rPr>
        <w:noProof/>
        <w:lang w:val="es-CO" w:eastAsia="es-CO"/>
      </w:rPr>
      <mc:AlternateContent>
        <mc:Choice Requires="wps">
          <w:drawing>
            <wp:anchor distT="0" distB="0" distL="114300" distR="114300" simplePos="0" relativeHeight="251658243" behindDoc="1" locked="0" layoutInCell="1" allowOverlap="1" wp14:anchorId="6B971404" wp14:editId="5AF440EC">
              <wp:simplePos x="0" y="0"/>
              <wp:positionH relativeFrom="page">
                <wp:posOffset>1080135</wp:posOffset>
              </wp:positionH>
              <wp:positionV relativeFrom="page">
                <wp:posOffset>8788400</wp:posOffset>
              </wp:positionV>
              <wp:extent cx="1127760" cy="723265"/>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7760" cy="723265"/>
                      </a:xfrm>
                      <a:prstGeom prst="rect">
                        <a:avLst/>
                      </a:prstGeom>
                      <a:noFill/>
                      <a:ln>
                        <a:noFill/>
                      </a:ln>
                    </wps:spPr>
                    <wps:txbx>
                      <w:txbxContent>
                        <w:p w:rsidR="007D0281" w:rsidP="007D0281" w:rsidRDefault="007D0281" w14:paraId="4A01C4C6" w14:textId="77777777">
                          <w:pPr>
                            <w:spacing w:before="15"/>
                            <w:ind w:left="20" w:right="72"/>
                            <w:rPr>
                              <w:sz w:val="16"/>
                            </w:rPr>
                          </w:pPr>
                          <w:r>
                            <w:rPr>
                              <w:sz w:val="16"/>
                            </w:rPr>
                            <w:t>Calle 51 Sur No. 7 – 35 vía Usme</w:t>
                          </w:r>
                        </w:p>
                        <w:p w:rsidR="007D0281" w:rsidP="007D0281" w:rsidRDefault="007D0281" w14:paraId="40E6B8A5" w14:textId="77777777">
                          <w:pPr>
                            <w:spacing w:line="183" w:lineRule="exact"/>
                            <w:ind w:left="20"/>
                            <w:rPr>
                              <w:sz w:val="16"/>
                            </w:rPr>
                          </w:pPr>
                          <w:r>
                            <w:rPr>
                              <w:sz w:val="16"/>
                            </w:rPr>
                            <w:t>Código Postal: 111831</w:t>
                          </w:r>
                        </w:p>
                        <w:p w:rsidR="007D0281" w:rsidP="007D0281" w:rsidRDefault="007D0281" w14:paraId="6E466E2D" w14:textId="77777777">
                          <w:pPr>
                            <w:spacing w:before="1" w:line="183" w:lineRule="exact"/>
                            <w:ind w:left="20"/>
                            <w:rPr>
                              <w:sz w:val="16"/>
                            </w:rPr>
                          </w:pPr>
                          <w:r>
                            <w:rPr>
                              <w:sz w:val="16"/>
                            </w:rPr>
                            <w:t>Tel. 7698513 – 7698460</w:t>
                          </w:r>
                        </w:p>
                        <w:p w:rsidR="007D0281" w:rsidP="007D0281" w:rsidRDefault="007D0281" w14:paraId="1EFDA531" w14:textId="77777777">
                          <w:pPr>
                            <w:ind w:left="20" w:right="188"/>
                            <w:rPr>
                              <w:sz w:val="16"/>
                            </w:rPr>
                          </w:pPr>
                          <w:r>
                            <w:rPr>
                              <w:sz w:val="16"/>
                            </w:rPr>
                            <w:t xml:space="preserve">Información Línea195 </w:t>
                          </w:r>
                          <w:hyperlink r:id="rId1">
                            <w:r>
                              <w:rPr>
                                <w:color w:val="0000FF"/>
                                <w:sz w:val="16"/>
                                <w:u w:val="single" w:color="0000FF"/>
                              </w:rPr>
                              <w:t>www.tunjuelito.gov.co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6B971404">
              <v:stroke joinstyle="miter"/>
              <v:path gradientshapeok="t" o:connecttype="rect"/>
            </v:shapetype>
            <v:shape id="Text Box 2" style="position:absolute;left:0;text-align:left;margin-left:85.05pt;margin-top:692pt;width:88.8pt;height:56.9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">
              <v:textbox inset="0,0,0,0">
                <w:txbxContent>
                  <w:p w:rsidR="007D0281" w:rsidP="007D0281" w:rsidRDefault="007D0281" w14:paraId="4A01C4C6" w14:textId="77777777">
                    <w:pPr>
                      <w:spacing w:before="15"/>
                      <w:ind w:left="20" w:right="72"/>
                      <w:rPr>
                        <w:sz w:val="16"/>
                      </w:rPr>
                    </w:pPr>
                    <w:r>
                      <w:rPr>
                        <w:sz w:val="16"/>
                      </w:rPr>
                      <w:t>Calle 51 Sur No. 7 – 35 vía Usme</w:t>
                    </w:r>
                  </w:p>
                  <w:p w:rsidR="007D0281" w:rsidP="007D0281" w:rsidRDefault="007D0281" w14:paraId="40E6B8A5" w14:textId="77777777">
                    <w:pPr>
                      <w:spacing w:line="183" w:lineRule="exact"/>
                      <w:ind w:left="20"/>
                      <w:rPr>
                        <w:sz w:val="16"/>
                      </w:rPr>
                    </w:pPr>
                    <w:r>
                      <w:rPr>
                        <w:sz w:val="16"/>
                      </w:rPr>
                      <w:t>Código Postal: 111831</w:t>
                    </w:r>
                  </w:p>
                  <w:p w:rsidR="007D0281" w:rsidP="007D0281" w:rsidRDefault="007D0281" w14:paraId="6E466E2D" w14:textId="77777777">
                    <w:pPr>
                      <w:spacing w:before="1" w:line="183" w:lineRule="exact"/>
                      <w:ind w:left="20"/>
                      <w:rPr>
                        <w:sz w:val="16"/>
                      </w:rPr>
                    </w:pPr>
                    <w:r>
                      <w:rPr>
                        <w:sz w:val="16"/>
                      </w:rPr>
                      <w:t>Tel. 7698513 – 7698460</w:t>
                    </w:r>
                  </w:p>
                  <w:p w:rsidR="007D0281" w:rsidP="007D0281" w:rsidRDefault="007D0281" w14:paraId="1EFDA531" w14:textId="77777777">
                    <w:pPr>
                      <w:ind w:left="20" w:right="188"/>
                      <w:rPr>
                        <w:sz w:val="16"/>
                      </w:rPr>
                    </w:pPr>
                    <w:r>
                      <w:rPr>
                        <w:sz w:val="16"/>
                      </w:rPr>
                      <w:t xml:space="preserve">Información Línea195 </w:t>
                    </w:r>
                    <w:hyperlink r:id="rId2">
                      <w:r>
                        <w:rPr>
                          <w:color w:val="0000FF"/>
                          <w:sz w:val="16"/>
                          <w:u w:val="single" w:color="0000FF"/>
                        </w:rPr>
                        <w:t>www.tunjuelito.gov.co</w:t>
                      </w:r>
                    </w:hyperlink>
                  </w:p>
                </w:txbxContent>
              </v:textbox>
              <w10:wrap anchorx="page" anchory="page"/>
            </v:shape>
          </w:pict>
        </mc:Fallback>
      </mc:AlternateContent>
    </w:r>
  </w:p>
  <w:p w:rsidR="00270F00" w:rsidRDefault="00270F00" w14:paraId="1CB6850D" w14:textId="7E7AB1E5">
    <w:pPr>
      <w:pStyle w:val="Piedepgina"/>
    </w:pPr>
    <w:r>
      <w:rPr>
        <w:noProof/>
        <w:lang w:eastAsia="es-CO"/>
      </w:rPr>
      <w:drawing>
        <wp:anchor distT="0" distB="0" distL="0" distR="0" simplePos="0" relativeHeight="251658242" behindDoc="1" locked="0" layoutInCell="1" allowOverlap="1" wp14:anchorId="1DE7C289" wp14:editId="5F1EB698">
          <wp:simplePos x="0" y="0"/>
          <wp:positionH relativeFrom="margin">
            <wp:align>right</wp:align>
          </wp:positionH>
          <wp:positionV relativeFrom="bottomMargin">
            <wp:align>top</wp:align>
          </wp:positionV>
          <wp:extent cx="1485232" cy="361950"/>
          <wp:effectExtent l="0" t="0" r="127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3" cstate="print"/>
                  <a:stretch>
                    <a:fillRect/>
                  </a:stretch>
                </pic:blipFill>
                <pic:spPr>
                  <a:xfrm>
                    <a:off x="0" y="0"/>
                    <a:ext cx="1485232" cy="361950"/>
                  </a:xfrm>
                  <a:prstGeom prst="rect">
                    <a:avLst/>
                  </a:prstGeom>
                </pic:spPr>
              </pic:pic>
            </a:graphicData>
          </a:graphic>
        </wp:anchor>
      </w:drawing>
    </w:r>
    <w:r w:rsidR="00766B29">
      <w:rPr>
        <w:noProof/>
        <w:lang w:eastAsia="es-CO"/>
      </w:rPr>
      <mc:AlternateContent>
        <mc:Choice Requires="wps">
          <w:drawing>
            <wp:anchor distT="0" distB="0" distL="114300" distR="114300" simplePos="0" relativeHeight="251658241" behindDoc="1" locked="0" layoutInCell="1" allowOverlap="1" wp14:anchorId="384FC13B" wp14:editId="2CD4E5A5">
              <wp:simplePos x="0" y="0"/>
              <wp:positionH relativeFrom="page">
                <wp:posOffset>3451860</wp:posOffset>
              </wp:positionH>
              <wp:positionV relativeFrom="page">
                <wp:posOffset>9229090</wp:posOffset>
              </wp:positionV>
              <wp:extent cx="755015" cy="4324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015" cy="432435"/>
                      </a:xfrm>
                      <a:prstGeom prst="rect">
                        <a:avLst/>
                      </a:prstGeom>
                      <a:noFill/>
                      <a:ln>
                        <a:noFill/>
                      </a:ln>
                    </wps:spPr>
                    <wps:txbx>
                      <w:txbxContent>
                        <w:p w:rsidR="00270F00" w:rsidP="00270F00" w:rsidRDefault="00270F00" w14:paraId="21295CBD" w14:textId="77777777">
                          <w:pPr>
                            <w:spacing w:before="14"/>
                            <w:ind w:left="20"/>
                            <w:rPr>
                              <w:sz w:val="14"/>
                            </w:rPr>
                          </w:pPr>
                          <w:r>
                            <w:rPr>
                              <w:sz w:val="14"/>
                            </w:rPr>
                            <w:t xml:space="preserve">GDI - GPD – </w:t>
                          </w:r>
                          <w:r w:rsidRPr="00270F00">
                            <w:rPr>
                              <w:sz w:val="14"/>
                            </w:rPr>
                            <w:t>F035</w:t>
                          </w:r>
                        </w:p>
                        <w:p w:rsidR="00270F00" w:rsidP="00270F00" w:rsidRDefault="00270F00" w14:paraId="4AD78491" w14:textId="77777777">
                          <w:pPr>
                            <w:spacing w:before="3"/>
                            <w:ind w:left="156" w:right="306" w:hanging="3"/>
                            <w:jc w:val="center"/>
                            <w:rPr>
                              <w:sz w:val="14"/>
                            </w:rPr>
                          </w:pPr>
                          <w:r>
                            <w:rPr>
                              <w:sz w:val="14"/>
                            </w:rPr>
                            <w:t>Versión: 04 Vigencia: Enero 2020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style="position:absolute;margin-left:271.8pt;margin-top:726.7pt;width:59.45pt;height:34.0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" w14:anchorId="384FC13B">
              <v:textbox inset="0,0,0,0">
                <w:txbxContent>
                  <w:p w:rsidR="00270F00" w:rsidP="00270F00" w:rsidRDefault="00270F00" w14:paraId="21295CBD" w14:textId="77777777">
                    <w:pPr>
                      <w:spacing w:before="14"/>
                      <w:ind w:left="20"/>
                      <w:rPr>
                        <w:sz w:val="14"/>
                      </w:rPr>
                    </w:pPr>
                    <w:r>
                      <w:rPr>
                        <w:sz w:val="14"/>
                      </w:rPr>
                      <w:t xml:space="preserve">GDI - GPD – </w:t>
                    </w:r>
                    <w:r w:rsidRPr="00270F00">
                      <w:rPr>
                        <w:sz w:val="14"/>
                      </w:rPr>
                      <w:t>F035</w:t>
                    </w:r>
                  </w:p>
                  <w:p w:rsidR="00270F00" w:rsidP="00270F00" w:rsidRDefault="00270F00" w14:paraId="4AD78491" w14:textId="77777777">
                    <w:pPr>
                      <w:spacing w:before="3"/>
                      <w:ind w:left="156" w:right="306" w:hanging="3"/>
                      <w:jc w:val="center"/>
                      <w:rPr>
                        <w:sz w:val="14"/>
                      </w:rPr>
                    </w:pPr>
                    <w:r>
                      <w:rPr>
                        <w:sz w:val="14"/>
                      </w:rPr>
                      <w:t>Versión: 04 Vigencia: Enero 2020</w:t>
                    </w:r>
                  </w:p>
                </w:txbxContent>
              </v:textbox>
              <w10:wrap anchorx="page" anchory="page"/>
            </v:shape>
          </w:pict>
        </mc:Fallback>
      </mc:AlternateContent>
    </w:r>
    <w:r>
      <w:ptab w:alignment="center" w:relativeTo="margin" w:leader="none"/>
    </w:r>
    <w:r>
      <w:ptab w:alignment="right" w:relativeTo="margin"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67339" w:rsidP="00270F00" w:rsidRDefault="00C67339" w14:paraId="2EEE4778" w14:textId="77777777">
      <w:r>
        <w:separator/>
      </w:r>
    </w:p>
  </w:footnote>
  <w:footnote w:type="continuationSeparator" w:id="0">
    <w:p w:rsidR="00C67339" w:rsidP="00270F00" w:rsidRDefault="00C67339" w14:paraId="46278BB8" w14:textId="77777777">
      <w:r>
        <w:continuationSeparator/>
      </w:r>
    </w:p>
  </w:footnote>
  <w:footnote w:type="continuationNotice" w:id="1">
    <w:p w:rsidR="00C67339" w:rsidRDefault="00C67339" w14:paraId="753022BE"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p w:rsidR="00A4106A" w:rsidRDefault="005A007E" w14:paraId="68294079" w14:textId="24DF873A">
    <w:pPr>
      <w:pStyle w:val="Encabezado"/>
    </w:pPr>
    <w:r>
      <w:rPr>
        <w:noProof/>
        <w:lang w:eastAsia="es-CO"/>
      </w:rPr>
      <w:drawing>
        <wp:anchor distT="0" distB="0" distL="0" distR="0" simplePos="0" relativeHeight="251658240" behindDoc="1" locked="0" layoutInCell="1" allowOverlap="1" wp14:anchorId="7EC4DFCC" wp14:editId="61CA99E1">
          <wp:simplePos x="0" y="0"/>
          <wp:positionH relativeFrom="page">
            <wp:posOffset>3185160</wp:posOffset>
          </wp:positionH>
          <wp:positionV relativeFrom="topMargin">
            <wp:posOffset>504190</wp:posOffset>
          </wp:positionV>
          <wp:extent cx="1195705" cy="700405"/>
          <wp:effectExtent l="19050" t="0" r="4445" b="0"/>
          <wp:wrapNone/>
          <wp:docPr id="3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195705" cy="700405"/>
                  </a:xfrm>
                  <a:prstGeom prst="rect">
                    <a:avLst/>
                  </a:prstGeom>
                </pic:spPr>
              </pic:pic>
            </a:graphicData>
          </a:graphic>
        </wp:anchor>
      </w:drawing>
    </w:r>
    <w:sdt>
      <w:sdtPr>
        <w:id w:val="1153397782"/>
        <w:docPartObj>
          <w:docPartGallery w:val="Page Numbers (Margins)"/>
          <w:docPartUnique/>
        </w:docPartObj>
      </w:sdtPr>
      <w:sdtContent>
        <w:r w:rsidR="00766B29">
          <w:rPr>
            <w:noProof/>
            <w:lang w:eastAsia="es-CO"/>
          </w:rPr>
          <mc:AlternateContent>
            <mc:Choice Requires="wps">
              <w:drawing>
                <wp:anchor distT="0" distB="0" distL="114300" distR="114300" simplePos="0" relativeHeight="251660291" behindDoc="0" locked="0" layoutInCell="0" allowOverlap="1" wp14:anchorId="347E47D9" wp14:editId="420DC230">
                  <wp:simplePos x="0" y="0"/>
                  <wp:positionH relativeFrom="rightMargin">
                    <wp:align>center</wp:align>
                  </wp:positionH>
                  <wp:positionV relativeFrom="page">
                    <wp:align>center</wp:align>
                  </wp:positionV>
                  <wp:extent cx="762000" cy="895350"/>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wps:spPr>
                        <wps:txbx>
                          <w:txbxContent>
                            <w:sdt>
                              <w:sdtPr>
                                <w:rPr>
                                  <w:b/>
                                  <w:sz w:val="24"/>
                                  <w:szCs w:val="24"/>
                                </w:rPr>
                                <w:id w:val="216749887"/>
                                <w:docPartObj>
                                  <w:docPartGallery w:val="Page Numbers (Margins)"/>
                                  <w:docPartUnique/>
                                </w:docPartObj>
                              </w:sdtPr>
                              <w:sdtContent>
                                <w:p w:rsidRPr="00E96B1C" w:rsidR="00E96B1C" w:rsidRDefault="001E42F7" w14:paraId="66B4D05E" w14:textId="77777777">
                                  <w:pPr>
                                    <w:jc w:val="center"/>
                                    <w:rPr>
                                      <w:b/>
                                      <w:sz w:val="24"/>
                                      <w:szCs w:val="24"/>
                                    </w:rPr>
                                  </w:pPr>
                                  <w:r w:rsidRPr="00E96B1C">
                                    <w:rPr>
                                      <w:b/>
                                      <w:sz w:val="24"/>
                                      <w:szCs w:val="24"/>
                                    </w:rPr>
                                    <w:fldChar w:fldCharType="begin"/>
                                  </w:r>
                                  <w:r w:rsidRPr="00E96B1C" w:rsidR="00E96B1C">
                                    <w:rPr>
                                      <w:b/>
                                      <w:sz w:val="24"/>
                                      <w:szCs w:val="24"/>
                                    </w:rPr>
                                    <w:instrText xml:space="preserve"> PAGE  \* MERGEFORMAT </w:instrText>
                                  </w:r>
                                  <w:r w:rsidRPr="00E96B1C">
                                    <w:rPr>
                                      <w:b/>
                                      <w:sz w:val="24"/>
                                      <w:szCs w:val="24"/>
                                    </w:rPr>
                                    <w:fldChar w:fldCharType="separate"/>
                                  </w:r>
                                  <w:r w:rsidR="00CD6521">
                                    <w:rPr>
                                      <w:b/>
                                      <w:noProof/>
                                      <w:sz w:val="24"/>
                                      <w:szCs w:val="24"/>
                                    </w:rPr>
                                    <w:t>1</w:t>
                                  </w:r>
                                  <w:r w:rsidRPr="00E96B1C">
                                    <w:rPr>
                                      <w:b/>
                                      <w:sz w:val="24"/>
                                      <w:szCs w:val="24"/>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style="position:absolute;margin-left:0;margin-top:0;width:60pt;height:70.5pt;z-index:251660291;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spid="_x0000_s1026" o:allowincell="f" stroked="f" w14:anchorId="347E47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">
                  <v:textbox>
                    <w:txbxContent>
                      <w:sdt>
                        <w:sdtPr>
                          <w:rPr>
                            <w:b/>
                            <w:sz w:val="24"/>
                            <w:szCs w:val="24"/>
                          </w:rPr>
                          <w:id w:val="216749887"/>
                          <w:docPartObj>
                            <w:docPartGallery w:val="Page Numbers (Margins)"/>
                            <w:docPartUnique/>
                          </w:docPartObj>
                        </w:sdtPr>
                        <w:sdtContent>
                          <w:p w:rsidRPr="00E96B1C" w:rsidR="00E96B1C" w:rsidRDefault="001E42F7" w14:paraId="66B4D05E" w14:textId="77777777">
                            <w:pPr>
                              <w:jc w:val="center"/>
                              <w:rPr>
                                <w:b/>
                                <w:sz w:val="24"/>
                                <w:szCs w:val="24"/>
                              </w:rPr>
                            </w:pPr>
                            <w:r w:rsidRPr="00E96B1C">
                              <w:rPr>
                                <w:b/>
                                <w:sz w:val="24"/>
                                <w:szCs w:val="24"/>
                              </w:rPr>
                              <w:fldChar w:fldCharType="begin"/>
                            </w:r>
                            <w:r w:rsidRPr="00E96B1C" w:rsidR="00E96B1C">
                              <w:rPr>
                                <w:b/>
                                <w:sz w:val="24"/>
                                <w:szCs w:val="24"/>
                              </w:rPr>
                              <w:instrText xml:space="preserve"> PAGE  \* MERGEFORMAT </w:instrText>
                            </w:r>
                            <w:r w:rsidRPr="00E96B1C">
                              <w:rPr>
                                <w:b/>
                                <w:sz w:val="24"/>
                                <w:szCs w:val="24"/>
                              </w:rPr>
                              <w:fldChar w:fldCharType="separate"/>
                            </w:r>
                            <w:r w:rsidR="00CD6521">
                              <w:rPr>
                                <w:b/>
                                <w:noProof/>
                                <w:sz w:val="24"/>
                                <w:szCs w:val="24"/>
                              </w:rPr>
                              <w:t>1</w:t>
                            </w:r>
                            <w:r w:rsidRPr="00E96B1C">
                              <w:rPr>
                                <w:b/>
                                <w:sz w:val="24"/>
                                <w:szCs w:val="24"/>
                              </w:rPr>
                              <w:fldChar w:fldCharType="end"/>
                            </w:r>
                          </w:p>
                        </w:sdtContent>
                      </w:sdt>
                    </w:txbxContent>
                  </v:textbox>
                  <w10:wrap anchorx="margin" anchory="page"/>
                </v:rect>
              </w:pict>
            </mc:Fallback>
          </mc:AlternateContent>
        </w:r>
      </w:sdtContent>
    </w:sdt>
  </w:p>
  <w:p w:rsidR="00A4106A" w:rsidRDefault="00A4106A" w14:paraId="119B6216" w14:textId="77777777">
    <w:pPr>
      <w:pStyle w:val="Encabezado"/>
    </w:pPr>
  </w:p>
  <w:p w:rsidR="00A4106A" w:rsidRDefault="00A4106A" w14:paraId="110EB0B3" w14:textId="77777777">
    <w:pPr>
      <w:pStyle w:val="Encabezado"/>
    </w:pPr>
  </w:p>
  <w:p w:rsidR="00270F00" w:rsidP="00A4106A" w:rsidRDefault="00A4106A" w14:paraId="7B9D7A2C" w14:textId="77777777">
    <w:pPr>
      <w:pStyle w:val="Encabezado"/>
      <w:tabs>
        <w:tab w:val="clear" w:pos="4419"/>
        <w:tab w:val="clear" w:pos="8838"/>
        <w:tab w:val="left" w:pos="5295"/>
      </w:tabs>
    </w:pPr>
    <w:r>
      <w:tab/>
    </w:r>
  </w:p>
  <w:p w:rsidR="00A4106A" w:rsidP="005A007E" w:rsidRDefault="005A007E" w14:paraId="6364DE32" w14:textId="77777777">
    <w:pPr>
      <w:pStyle w:val="Encabezado"/>
      <w:tabs>
        <w:tab w:val="clear" w:pos="4419"/>
        <w:tab w:val="clear" w:pos="8838"/>
        <w:tab w:val="left" w:pos="5295"/>
        <w:tab w:val="left" w:pos="5339"/>
      </w:tabs>
    </w:pPr>
    <w:r>
      <w:tab/>
    </w:r>
  </w:p>
  <w:p w:rsidR="00CD3EBB" w:rsidP="005A007E" w:rsidRDefault="00CD3EBB" w14:paraId="6353C8A5" w14:textId="77777777">
    <w:pPr>
      <w:pStyle w:val="Encabezado"/>
      <w:tabs>
        <w:tab w:val="clear" w:pos="4419"/>
        <w:tab w:val="clear" w:pos="8838"/>
        <w:tab w:val="left" w:pos="5295"/>
        <w:tab w:val="left" w:pos="533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decimal"/>
      <w:lvlText w:val="%1."/>
      <w:lvlJc w:val="left"/>
      <w:pPr>
        <w:tabs>
          <w:tab w:val="num" w:pos="1128"/>
        </w:tabs>
        <w:ind w:left="1128" w:hanging="360"/>
      </w:pPr>
      <w:rPr>
        <w:rFonts w:ascii="Symbol" w:hAnsi="Symbol" w:cs="Symbol"/>
        <w:b/>
        <w:sz w:val="18"/>
        <w:szCs w:val="18"/>
      </w:rPr>
    </w:lvl>
  </w:abstractNum>
  <w:abstractNum w:abstractNumId="1" w15:restartNumberingAfterBreak="0">
    <w:nsid w:val="00000003"/>
    <w:multiLevelType w:val="singleLevel"/>
    <w:tmpl w:val="C0483C0C"/>
    <w:name w:val="WW8Num3"/>
    <w:lvl w:ilvl="0">
      <w:start w:val="1"/>
      <w:numFmt w:val="decimal"/>
      <w:lvlText w:val="%1."/>
      <w:lvlJc w:val="left"/>
      <w:pPr>
        <w:tabs>
          <w:tab w:val="num" w:pos="720"/>
        </w:tabs>
        <w:ind w:left="720" w:hanging="360"/>
      </w:pPr>
      <w:rPr>
        <w:rFonts w:hint="default" w:ascii="Arial" w:hAnsi="Arial" w:cs="Arial"/>
        <w:b w:val="0"/>
        <w:i w:val="0"/>
        <w:sz w:val="18"/>
        <w:szCs w:val="22"/>
      </w:rPr>
    </w:lvl>
  </w:abstractNum>
  <w:abstractNum w:abstractNumId="2"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Arial"/>
        <w:b w:val="0"/>
        <w:sz w:val="18"/>
        <w:szCs w:val="18"/>
        <w:lang w:val="es-ES"/>
      </w:rPr>
    </w:lvl>
  </w:abstractNum>
  <w:abstractNum w:abstractNumId="3" w15:restartNumberingAfterBreak="0">
    <w:nsid w:val="00000005"/>
    <w:multiLevelType w:val="multilevel"/>
    <w:tmpl w:val="00000005"/>
    <w:name w:val="WW8Num5"/>
    <w:lvl w:ilvl="0">
      <w:start w:val="1"/>
      <w:numFmt w:val="bullet"/>
      <w:lvlText w:val=""/>
      <w:lvlJc w:val="left"/>
      <w:pPr>
        <w:tabs>
          <w:tab w:val="num" w:pos="360"/>
        </w:tabs>
        <w:ind w:left="360" w:hanging="360"/>
      </w:pPr>
      <w:rPr>
        <w:rFonts w:ascii="Symbol" w:hAnsi="Symbol" w:cs="Arial"/>
        <w:sz w:val="18"/>
        <w:szCs w:val="18"/>
      </w:rPr>
    </w:lvl>
    <w:lvl w:ilvl="1">
      <w:start w:val="1"/>
      <w:numFmt w:val="bullet"/>
      <w:lvlText w:val=""/>
      <w:lvlJc w:val="left"/>
      <w:pPr>
        <w:tabs>
          <w:tab w:val="num" w:pos="1260"/>
        </w:tabs>
        <w:ind w:left="1260" w:hanging="360"/>
      </w:pPr>
      <w:rPr>
        <w:rFonts w:ascii="Symbol" w:hAnsi="Symbol" w:cs="Arial"/>
        <w:sz w:val="18"/>
        <w:szCs w:val="18"/>
      </w:rPr>
    </w:lvl>
    <w:lvl w:ilvl="2">
      <w:start w:val="1"/>
      <w:numFmt w:val="bullet"/>
      <w:lvlText w:val=""/>
      <w:lvlJc w:val="left"/>
      <w:pPr>
        <w:tabs>
          <w:tab w:val="num" w:pos="1980"/>
        </w:tabs>
        <w:ind w:left="1980" w:hanging="360"/>
      </w:pPr>
      <w:rPr>
        <w:rFonts w:ascii="Symbol" w:hAnsi="Symbol" w:cs="Arial"/>
        <w:sz w:val="18"/>
        <w:szCs w:val="18"/>
      </w:rPr>
    </w:lvl>
    <w:lvl w:ilvl="3">
      <w:start w:val="1"/>
      <w:numFmt w:val="bullet"/>
      <w:lvlText w:val=""/>
      <w:lvlJc w:val="left"/>
      <w:pPr>
        <w:tabs>
          <w:tab w:val="num" w:pos="2700"/>
        </w:tabs>
        <w:ind w:left="2700" w:hanging="360"/>
      </w:pPr>
      <w:rPr>
        <w:rFonts w:ascii="Symbol" w:hAnsi="Symbol" w:cs="Arial"/>
        <w:sz w:val="18"/>
        <w:szCs w:val="18"/>
      </w:rPr>
    </w:lvl>
    <w:lvl w:ilvl="4">
      <w:start w:val="1"/>
      <w:numFmt w:val="bullet"/>
      <w:lvlText w:val=""/>
      <w:lvlJc w:val="left"/>
      <w:pPr>
        <w:tabs>
          <w:tab w:val="num" w:pos="3420"/>
        </w:tabs>
        <w:ind w:left="3420" w:hanging="360"/>
      </w:pPr>
      <w:rPr>
        <w:rFonts w:ascii="Symbol" w:hAnsi="Symbol" w:cs="Arial"/>
        <w:sz w:val="18"/>
        <w:szCs w:val="18"/>
      </w:rPr>
    </w:lvl>
    <w:lvl w:ilvl="5">
      <w:start w:val="1"/>
      <w:numFmt w:val="bullet"/>
      <w:lvlText w:val=""/>
      <w:lvlJc w:val="left"/>
      <w:pPr>
        <w:tabs>
          <w:tab w:val="num" w:pos="4140"/>
        </w:tabs>
        <w:ind w:left="4140" w:hanging="360"/>
      </w:pPr>
      <w:rPr>
        <w:rFonts w:ascii="Symbol" w:hAnsi="Symbol" w:cs="Arial"/>
        <w:sz w:val="18"/>
        <w:szCs w:val="18"/>
      </w:rPr>
    </w:lvl>
    <w:lvl w:ilvl="6">
      <w:start w:val="1"/>
      <w:numFmt w:val="bullet"/>
      <w:lvlText w:val=""/>
      <w:lvlJc w:val="left"/>
      <w:pPr>
        <w:tabs>
          <w:tab w:val="num" w:pos="4860"/>
        </w:tabs>
        <w:ind w:left="4860" w:hanging="360"/>
      </w:pPr>
      <w:rPr>
        <w:rFonts w:ascii="Symbol" w:hAnsi="Symbol" w:cs="Arial"/>
        <w:sz w:val="18"/>
        <w:szCs w:val="18"/>
      </w:rPr>
    </w:lvl>
    <w:lvl w:ilvl="7">
      <w:start w:val="1"/>
      <w:numFmt w:val="bullet"/>
      <w:lvlText w:val=""/>
      <w:lvlJc w:val="left"/>
      <w:pPr>
        <w:tabs>
          <w:tab w:val="num" w:pos="5580"/>
        </w:tabs>
        <w:ind w:left="5580" w:hanging="360"/>
      </w:pPr>
      <w:rPr>
        <w:rFonts w:ascii="Symbol" w:hAnsi="Symbol" w:cs="Arial"/>
        <w:sz w:val="18"/>
        <w:szCs w:val="18"/>
      </w:rPr>
    </w:lvl>
    <w:lvl w:ilvl="8">
      <w:start w:val="1"/>
      <w:numFmt w:val="bullet"/>
      <w:lvlText w:val=""/>
      <w:lvlJc w:val="left"/>
      <w:pPr>
        <w:tabs>
          <w:tab w:val="num" w:pos="6300"/>
        </w:tabs>
        <w:ind w:left="6300" w:hanging="360"/>
      </w:pPr>
      <w:rPr>
        <w:rFonts w:ascii="Symbol" w:hAnsi="Symbol" w:cs="Arial"/>
        <w:sz w:val="18"/>
        <w:szCs w:val="18"/>
      </w:rPr>
    </w:lvl>
  </w:abstractNum>
  <w:abstractNum w:abstractNumId="4" w15:restartNumberingAfterBreak="0">
    <w:nsid w:val="00000006"/>
    <w:multiLevelType w:val="singleLevel"/>
    <w:tmpl w:val="00000006"/>
    <w:name w:val="WW8Num6"/>
    <w:lvl w:ilvl="0">
      <w:start w:val="1"/>
      <w:numFmt w:val="lowerLetter"/>
      <w:lvlText w:val="%1)"/>
      <w:lvlJc w:val="left"/>
      <w:pPr>
        <w:tabs>
          <w:tab w:val="num" w:pos="0"/>
        </w:tabs>
        <w:ind w:left="720" w:hanging="360"/>
      </w:pPr>
      <w:rPr>
        <w:rFonts w:cs="Times New Roman"/>
        <w:b/>
      </w:rPr>
    </w:lvl>
  </w:abstractNum>
  <w:abstractNum w:abstractNumId="5" w15:restartNumberingAfterBreak="0">
    <w:nsid w:val="00000007"/>
    <w:multiLevelType w:val="singleLevel"/>
    <w:tmpl w:val="811C74FC"/>
    <w:name w:val="WW8Num7"/>
    <w:lvl w:ilvl="0">
      <w:start w:val="1"/>
      <w:numFmt w:val="decimal"/>
      <w:lvlText w:val="%1."/>
      <w:lvlJc w:val="left"/>
      <w:pPr>
        <w:tabs>
          <w:tab w:val="num" w:pos="0"/>
        </w:tabs>
        <w:ind w:left="720" w:hanging="360"/>
      </w:pPr>
      <w:rPr>
        <w:rFonts w:ascii="Arial" w:hAnsi="Arial" w:eastAsia="Microsoft YaHei" w:cs="Arial"/>
        <w:b/>
        <w:bCs w:val="0"/>
      </w:rPr>
    </w:lvl>
  </w:abstractNum>
  <w:abstractNum w:abstractNumId="6" w15:restartNumberingAfterBreak="0">
    <w:nsid w:val="00000008"/>
    <w:multiLevelType w:val="singleLevel"/>
    <w:tmpl w:val="00000008"/>
    <w:name w:val="WW8Num8"/>
    <w:lvl w:ilvl="0">
      <w:start w:val="1"/>
      <w:numFmt w:val="bullet"/>
      <w:lvlText w:val=""/>
      <w:lvlJc w:val="left"/>
      <w:pPr>
        <w:tabs>
          <w:tab w:val="num" w:pos="0"/>
        </w:tabs>
        <w:ind w:left="720" w:hanging="360"/>
      </w:pPr>
      <w:rPr>
        <w:rFonts w:hint="default" w:ascii="Symbol" w:hAnsi="Symbol" w:cs="Symbol"/>
      </w:rPr>
    </w:lvl>
  </w:abstractNum>
  <w:abstractNum w:abstractNumId="7" w15:restartNumberingAfterBreak="0">
    <w:nsid w:val="00000009"/>
    <w:multiLevelType w:val="singleLevel"/>
    <w:tmpl w:val="A7DE6076"/>
    <w:name w:val="WW8Num9"/>
    <w:lvl w:ilvl="0">
      <w:start w:val="1"/>
      <w:numFmt w:val="decimal"/>
      <w:lvlText w:val="%1."/>
      <w:lvlJc w:val="left"/>
      <w:pPr>
        <w:tabs>
          <w:tab w:val="num" w:pos="720"/>
        </w:tabs>
        <w:ind w:left="720" w:hanging="360"/>
      </w:pPr>
      <w:rPr>
        <w:b/>
      </w:rPr>
    </w:lvl>
  </w:abstractNum>
  <w:abstractNum w:abstractNumId="8" w15:restartNumberingAfterBreak="0">
    <w:nsid w:val="0000000A"/>
    <w:multiLevelType w:val="singleLevel"/>
    <w:tmpl w:val="26CEFA08"/>
    <w:name w:val="WW8Num10"/>
    <w:lvl w:ilvl="0">
      <w:start w:val="1"/>
      <w:numFmt w:val="decimal"/>
      <w:lvlText w:val="%1."/>
      <w:lvlJc w:val="left"/>
      <w:pPr>
        <w:tabs>
          <w:tab w:val="num" w:pos="720"/>
        </w:tabs>
        <w:ind w:left="720" w:hanging="360"/>
      </w:pPr>
      <w:rPr>
        <w:rFonts w:hint="default" w:ascii="Arial" w:hAnsi="Arial" w:cs="Arial"/>
        <w:b/>
      </w:rPr>
    </w:lvl>
  </w:abstractNum>
  <w:abstractNum w:abstractNumId="9"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rPr>
    </w:lvl>
  </w:abstractNum>
  <w:abstractNum w:abstractNumId="10" w15:restartNumberingAfterBreak="0">
    <w:nsid w:val="0000000C"/>
    <w:multiLevelType w:val="multilevel"/>
    <w:tmpl w:val="8A9642C6"/>
    <w:name w:val="WW8Num12"/>
    <w:lvl w:ilvl="0">
      <w:start w:val="4"/>
      <w:numFmt w:val="decimal"/>
      <w:lvlText w:val="%1."/>
      <w:lvlJc w:val="left"/>
      <w:pPr>
        <w:tabs>
          <w:tab w:val="num" w:pos="570"/>
        </w:tabs>
        <w:ind w:left="570" w:hanging="570"/>
      </w:pPr>
      <w:rPr>
        <w:rFonts w:hint="default" w:ascii="Arial" w:hAnsi="Arial" w:cs="Symbol"/>
        <w:lang w:val="es-CO"/>
      </w:rPr>
    </w:lvl>
    <w:lvl w:ilvl="1">
      <w:start w:val="8"/>
      <w:numFmt w:val="decimal"/>
      <w:lvlText w:val="%1.%2."/>
      <w:lvlJc w:val="left"/>
      <w:pPr>
        <w:tabs>
          <w:tab w:val="num" w:pos="900"/>
        </w:tabs>
        <w:ind w:left="900" w:hanging="720"/>
      </w:pPr>
      <w:rPr>
        <w:rFonts w:ascii="Courier New" w:hAnsi="Courier New" w:cs="Courier New"/>
      </w:rPr>
    </w:lvl>
    <w:lvl w:ilvl="2">
      <w:start w:val="1"/>
      <w:numFmt w:val="decimal"/>
      <w:lvlText w:val="%1.%2.%3."/>
      <w:lvlJc w:val="left"/>
      <w:pPr>
        <w:tabs>
          <w:tab w:val="num" w:pos="1080"/>
        </w:tabs>
        <w:ind w:left="1080" w:hanging="720"/>
      </w:pPr>
      <w:rPr>
        <w:rFonts w:hint="default" w:ascii="Arial" w:hAnsi="Arial" w:cs="Symbol"/>
        <w:lang w:val="es-CO"/>
      </w:rPr>
    </w:lvl>
    <w:lvl w:ilvl="3">
      <w:start w:val="1"/>
      <w:numFmt w:val="decimal"/>
      <w:lvlText w:val="%1.%2.%3.%4."/>
      <w:lvlJc w:val="left"/>
      <w:pPr>
        <w:tabs>
          <w:tab w:val="num" w:pos="1620"/>
        </w:tabs>
        <w:ind w:left="1620" w:hanging="1080"/>
      </w:pPr>
      <w:rPr>
        <w:b w:val="0"/>
      </w:rPr>
    </w:lvl>
    <w:lvl w:ilvl="4">
      <w:start w:val="1"/>
      <w:numFmt w:val="decimal"/>
      <w:lvlText w:val="%1.%2.%3.%4.%5."/>
      <w:lvlJc w:val="left"/>
      <w:pPr>
        <w:tabs>
          <w:tab w:val="num" w:pos="2160"/>
        </w:tabs>
        <w:ind w:left="2160" w:hanging="1440"/>
      </w:pPr>
    </w:lvl>
    <w:lvl w:ilvl="5">
      <w:start w:val="1"/>
      <w:numFmt w:val="decimal"/>
      <w:lvlText w:val="%1.%2.%3.%4.%5.%6."/>
      <w:lvlJc w:val="left"/>
      <w:pPr>
        <w:tabs>
          <w:tab w:val="num" w:pos="2340"/>
        </w:tabs>
        <w:ind w:left="2340" w:hanging="1440"/>
      </w:pPr>
    </w:lvl>
    <w:lvl w:ilvl="6">
      <w:start w:val="1"/>
      <w:numFmt w:val="decimal"/>
      <w:lvlText w:val="%1.%2.%3.%4.%5.%6.%7."/>
      <w:lvlJc w:val="left"/>
      <w:pPr>
        <w:tabs>
          <w:tab w:val="num" w:pos="2880"/>
        </w:tabs>
        <w:ind w:left="2880" w:hanging="1800"/>
      </w:pPr>
    </w:lvl>
    <w:lvl w:ilvl="7">
      <w:start w:val="1"/>
      <w:numFmt w:val="decimal"/>
      <w:lvlText w:val="%1.%2.%3.%4.%5.%6.%7.%8."/>
      <w:lvlJc w:val="left"/>
      <w:pPr>
        <w:tabs>
          <w:tab w:val="num" w:pos="3420"/>
        </w:tabs>
        <w:ind w:left="3420" w:hanging="2160"/>
      </w:pPr>
    </w:lvl>
    <w:lvl w:ilvl="8">
      <w:start w:val="1"/>
      <w:numFmt w:val="decimal"/>
      <w:lvlText w:val="%1.%2.%3.%4.%5.%6.%7.%8.%9."/>
      <w:lvlJc w:val="left"/>
      <w:pPr>
        <w:tabs>
          <w:tab w:val="num" w:pos="3600"/>
        </w:tabs>
        <w:ind w:left="3600" w:hanging="2160"/>
      </w:pPr>
    </w:lvl>
  </w:abstractNum>
  <w:abstractNum w:abstractNumId="11" w15:restartNumberingAfterBreak="0">
    <w:nsid w:val="0000000D"/>
    <w:multiLevelType w:val="singleLevel"/>
    <w:tmpl w:val="0000000D"/>
    <w:name w:val="WW8Num13"/>
    <w:lvl w:ilvl="0">
      <w:start w:val="1"/>
      <w:numFmt w:val="bullet"/>
      <w:lvlText w:val=""/>
      <w:lvlJc w:val="left"/>
      <w:pPr>
        <w:tabs>
          <w:tab w:val="num" w:pos="720"/>
        </w:tabs>
        <w:ind w:left="720" w:hanging="360"/>
      </w:pPr>
      <w:rPr>
        <w:rFonts w:ascii="Symbol" w:hAnsi="Symbol" w:cs="Arial"/>
        <w:b/>
        <w:bCs/>
        <w:color w:val="000000"/>
        <w:sz w:val="22"/>
        <w:szCs w:val="22"/>
      </w:rPr>
    </w:lvl>
  </w:abstractNum>
  <w:abstractNum w:abstractNumId="12" w15:restartNumberingAfterBreak="0">
    <w:nsid w:val="0000000F"/>
    <w:multiLevelType w:val="singleLevel"/>
    <w:tmpl w:val="0000000F"/>
    <w:name w:val="WW8Num15"/>
    <w:lvl w:ilvl="0">
      <w:start w:val="1"/>
      <w:numFmt w:val="bullet"/>
      <w:lvlText w:val=""/>
      <w:lvlJc w:val="left"/>
      <w:pPr>
        <w:tabs>
          <w:tab w:val="num" w:pos="720"/>
        </w:tabs>
        <w:ind w:left="720" w:hanging="360"/>
      </w:pPr>
      <w:rPr>
        <w:rFonts w:ascii="Symbol" w:hAnsi="Symbol" w:cs="Symbol"/>
      </w:rPr>
    </w:lvl>
  </w:abstractNum>
  <w:abstractNum w:abstractNumId="13" w15:restartNumberingAfterBreak="0">
    <w:nsid w:val="00000011"/>
    <w:multiLevelType w:val="singleLevel"/>
    <w:tmpl w:val="00000011"/>
    <w:name w:val="WW8Num17"/>
    <w:lvl w:ilvl="0">
      <w:start w:val="1"/>
      <w:numFmt w:val="bullet"/>
      <w:lvlText w:val=""/>
      <w:lvlJc w:val="left"/>
      <w:pPr>
        <w:tabs>
          <w:tab w:val="num" w:pos="720"/>
        </w:tabs>
        <w:ind w:left="720" w:hanging="360"/>
      </w:pPr>
      <w:rPr>
        <w:rFonts w:ascii="Symbol" w:hAnsi="Symbol" w:cs="Arial"/>
        <w:color w:val="000000"/>
        <w:sz w:val="22"/>
        <w:szCs w:val="22"/>
      </w:rPr>
    </w:lvl>
  </w:abstractNum>
  <w:abstractNum w:abstractNumId="14" w15:restartNumberingAfterBreak="0">
    <w:nsid w:val="00000014"/>
    <w:multiLevelType w:val="multilevel"/>
    <w:tmpl w:val="00000014"/>
    <w:name w:val="WW8Num20"/>
    <w:lvl w:ilvl="0">
      <w:start w:val="1"/>
      <w:numFmt w:val="decimal"/>
      <w:lvlText w:val="%1"/>
      <w:lvlJc w:val="left"/>
      <w:pPr>
        <w:tabs>
          <w:tab w:val="num" w:pos="0"/>
        </w:tabs>
        <w:ind w:left="360" w:hanging="360"/>
      </w:pPr>
      <w:rPr>
        <w:rFonts w:ascii="Arial" w:hAnsi="Arial" w:cs="Symbol"/>
        <w:b/>
        <w:bCs/>
        <w:i w:val="0"/>
        <w:color w:val="000000"/>
        <w:sz w:val="24"/>
        <w:szCs w:val="24"/>
      </w:rPr>
    </w:lvl>
    <w:lvl w:ilvl="1">
      <w:start w:val="2"/>
      <w:numFmt w:val="decimal"/>
      <w:lvlText w:val="%1.%2"/>
      <w:lvlJc w:val="left"/>
      <w:pPr>
        <w:tabs>
          <w:tab w:val="num" w:pos="0"/>
        </w:tabs>
        <w:ind w:left="1080" w:hanging="360"/>
      </w:pPr>
      <w:rPr>
        <w:rFonts w:ascii="Arial" w:hAnsi="Arial" w:cs="Symbol"/>
        <w:b/>
        <w:bCs/>
        <w:i w:val="0"/>
        <w:color w:val="000000"/>
        <w:sz w:val="24"/>
        <w:szCs w:val="24"/>
      </w:rPr>
    </w:lvl>
    <w:lvl w:ilvl="2">
      <w:start w:val="1"/>
      <w:numFmt w:val="decimal"/>
      <w:lvlText w:val="%1.%2.%3"/>
      <w:lvlJc w:val="left"/>
      <w:pPr>
        <w:tabs>
          <w:tab w:val="num" w:pos="0"/>
        </w:tabs>
        <w:ind w:left="2160" w:hanging="720"/>
      </w:pPr>
      <w:rPr>
        <w:rFonts w:ascii="Arial" w:hAnsi="Arial" w:cs="Symbol"/>
        <w:b/>
        <w:bCs/>
        <w:i w:val="0"/>
        <w:color w:val="000000"/>
        <w:sz w:val="24"/>
        <w:szCs w:val="24"/>
      </w:rPr>
    </w:lvl>
    <w:lvl w:ilvl="3">
      <w:start w:val="1"/>
      <w:numFmt w:val="decimal"/>
      <w:lvlText w:val="%1.%2.%3.%4"/>
      <w:lvlJc w:val="left"/>
      <w:pPr>
        <w:tabs>
          <w:tab w:val="num" w:pos="0"/>
        </w:tabs>
        <w:ind w:left="2880" w:hanging="720"/>
      </w:pPr>
      <w:rPr>
        <w:rFonts w:ascii="Arial" w:hAnsi="Arial" w:cs="Symbol"/>
        <w:b/>
        <w:bCs/>
        <w:i w:val="0"/>
        <w:color w:val="000000"/>
        <w:sz w:val="24"/>
        <w:szCs w:val="24"/>
      </w:rPr>
    </w:lvl>
    <w:lvl w:ilvl="4">
      <w:start w:val="1"/>
      <w:numFmt w:val="decimal"/>
      <w:lvlText w:val="%1.%2.%3.%4.%5"/>
      <w:lvlJc w:val="left"/>
      <w:pPr>
        <w:tabs>
          <w:tab w:val="num" w:pos="0"/>
        </w:tabs>
        <w:ind w:left="3960" w:hanging="1080"/>
      </w:pPr>
      <w:rPr>
        <w:rFonts w:ascii="Arial" w:hAnsi="Arial" w:cs="Symbol"/>
        <w:b/>
        <w:bCs/>
        <w:i w:val="0"/>
        <w:color w:val="000000"/>
        <w:sz w:val="24"/>
        <w:szCs w:val="24"/>
      </w:rPr>
    </w:lvl>
    <w:lvl w:ilvl="5">
      <w:start w:val="1"/>
      <w:numFmt w:val="decimal"/>
      <w:lvlText w:val="%1.%2.%3.%4.%5.%6"/>
      <w:lvlJc w:val="left"/>
      <w:pPr>
        <w:tabs>
          <w:tab w:val="num" w:pos="0"/>
        </w:tabs>
        <w:ind w:left="4680" w:hanging="1080"/>
      </w:pPr>
      <w:rPr>
        <w:rFonts w:ascii="Arial" w:hAnsi="Arial" w:cs="Symbol"/>
        <w:b/>
        <w:bCs/>
        <w:i w:val="0"/>
        <w:color w:val="000000"/>
        <w:sz w:val="24"/>
        <w:szCs w:val="24"/>
      </w:rPr>
    </w:lvl>
    <w:lvl w:ilvl="6">
      <w:start w:val="1"/>
      <w:numFmt w:val="decimal"/>
      <w:lvlText w:val="%1.%2.%3.%4.%5.%6.%7"/>
      <w:lvlJc w:val="left"/>
      <w:pPr>
        <w:tabs>
          <w:tab w:val="num" w:pos="0"/>
        </w:tabs>
        <w:ind w:left="5760" w:hanging="1440"/>
      </w:pPr>
      <w:rPr>
        <w:rFonts w:ascii="Arial" w:hAnsi="Arial" w:cs="Symbol"/>
        <w:b/>
        <w:bCs/>
        <w:i w:val="0"/>
        <w:color w:val="000000"/>
        <w:sz w:val="24"/>
        <w:szCs w:val="24"/>
      </w:rPr>
    </w:lvl>
    <w:lvl w:ilvl="7">
      <w:start w:val="1"/>
      <w:numFmt w:val="decimal"/>
      <w:lvlText w:val="%1.%2.%3.%4.%5.%6.%7.%8"/>
      <w:lvlJc w:val="left"/>
      <w:pPr>
        <w:tabs>
          <w:tab w:val="num" w:pos="0"/>
        </w:tabs>
        <w:ind w:left="6480" w:hanging="1440"/>
      </w:pPr>
      <w:rPr>
        <w:rFonts w:ascii="Arial" w:hAnsi="Arial" w:cs="Symbol"/>
        <w:b/>
        <w:bCs/>
        <w:i w:val="0"/>
        <w:color w:val="000000"/>
        <w:sz w:val="24"/>
        <w:szCs w:val="24"/>
      </w:rPr>
    </w:lvl>
    <w:lvl w:ilvl="8">
      <w:start w:val="1"/>
      <w:numFmt w:val="decimal"/>
      <w:lvlText w:val="%1.%2.%3.%4.%5.%6.%7.%8.%9"/>
      <w:lvlJc w:val="left"/>
      <w:pPr>
        <w:tabs>
          <w:tab w:val="num" w:pos="0"/>
        </w:tabs>
        <w:ind w:left="7560" w:hanging="1800"/>
      </w:pPr>
      <w:rPr>
        <w:rFonts w:ascii="Arial" w:hAnsi="Arial" w:cs="Symbol"/>
        <w:b/>
        <w:bCs/>
        <w:i w:val="0"/>
        <w:color w:val="000000"/>
        <w:sz w:val="24"/>
        <w:szCs w:val="24"/>
      </w:rPr>
    </w:lvl>
  </w:abstractNum>
  <w:abstractNum w:abstractNumId="15" w15:restartNumberingAfterBreak="0">
    <w:nsid w:val="00000015"/>
    <w:multiLevelType w:val="multilevel"/>
    <w:tmpl w:val="00000015"/>
    <w:name w:val="WW8Num21"/>
    <w:lvl w:ilvl="0">
      <w:start w:val="1"/>
      <w:numFmt w:val="bullet"/>
      <w:lvlText w:val=""/>
      <w:lvlJc w:val="left"/>
      <w:pPr>
        <w:tabs>
          <w:tab w:val="num" w:pos="1080"/>
        </w:tabs>
        <w:ind w:left="1080" w:hanging="360"/>
      </w:pPr>
      <w:rPr>
        <w:rFonts w:ascii="Symbol" w:hAnsi="Symbol" w:cs="Symbol"/>
        <w:sz w:val="22"/>
        <w:szCs w:val="22"/>
      </w:rPr>
    </w:lvl>
    <w:lvl w:ilvl="1">
      <w:start w:val="1"/>
      <w:numFmt w:val="bullet"/>
      <w:lvlText w:val="◦"/>
      <w:lvlJc w:val="left"/>
      <w:pPr>
        <w:tabs>
          <w:tab w:val="num" w:pos="1440"/>
        </w:tabs>
        <w:ind w:left="1440" w:hanging="360"/>
      </w:pPr>
      <w:rPr>
        <w:rFonts w:ascii="OpenSymbol" w:hAnsi="OpenSymbol"/>
      </w:rPr>
    </w:lvl>
    <w:lvl w:ilvl="2">
      <w:start w:val="1"/>
      <w:numFmt w:val="bullet"/>
      <w:lvlText w:val="▪"/>
      <w:lvlJc w:val="left"/>
      <w:pPr>
        <w:tabs>
          <w:tab w:val="num" w:pos="1800"/>
        </w:tabs>
        <w:ind w:left="1800" w:hanging="360"/>
      </w:pPr>
      <w:rPr>
        <w:rFonts w:ascii="OpenSymbol" w:hAnsi="OpenSymbol"/>
      </w:rPr>
    </w:lvl>
    <w:lvl w:ilvl="3">
      <w:start w:val="1"/>
      <w:numFmt w:val="bullet"/>
      <w:lvlText w:val=""/>
      <w:lvlJc w:val="left"/>
      <w:pPr>
        <w:tabs>
          <w:tab w:val="num" w:pos="2160"/>
        </w:tabs>
        <w:ind w:left="2160" w:hanging="360"/>
      </w:pPr>
      <w:rPr>
        <w:rFonts w:ascii="Symbol" w:hAnsi="Symbol" w:cs="Symbol"/>
        <w:sz w:val="22"/>
        <w:szCs w:val="22"/>
      </w:rPr>
    </w:lvl>
    <w:lvl w:ilvl="4">
      <w:start w:val="1"/>
      <w:numFmt w:val="bullet"/>
      <w:lvlText w:val="◦"/>
      <w:lvlJc w:val="left"/>
      <w:pPr>
        <w:tabs>
          <w:tab w:val="num" w:pos="2520"/>
        </w:tabs>
        <w:ind w:left="2520" w:hanging="360"/>
      </w:pPr>
      <w:rPr>
        <w:rFonts w:ascii="OpenSymbol" w:hAnsi="OpenSymbol"/>
      </w:rPr>
    </w:lvl>
    <w:lvl w:ilvl="5">
      <w:start w:val="1"/>
      <w:numFmt w:val="bullet"/>
      <w:lvlText w:val="▪"/>
      <w:lvlJc w:val="left"/>
      <w:pPr>
        <w:tabs>
          <w:tab w:val="num" w:pos="2880"/>
        </w:tabs>
        <w:ind w:left="2880" w:hanging="360"/>
      </w:pPr>
      <w:rPr>
        <w:rFonts w:ascii="OpenSymbol" w:hAnsi="OpenSymbol"/>
      </w:rPr>
    </w:lvl>
    <w:lvl w:ilvl="6">
      <w:start w:val="1"/>
      <w:numFmt w:val="bullet"/>
      <w:lvlText w:val=""/>
      <w:lvlJc w:val="left"/>
      <w:pPr>
        <w:tabs>
          <w:tab w:val="num" w:pos="3240"/>
        </w:tabs>
        <w:ind w:left="3240" w:hanging="360"/>
      </w:pPr>
      <w:rPr>
        <w:rFonts w:ascii="Symbol" w:hAnsi="Symbol" w:cs="Symbol"/>
        <w:sz w:val="22"/>
        <w:szCs w:val="22"/>
      </w:rPr>
    </w:lvl>
    <w:lvl w:ilvl="7">
      <w:start w:val="1"/>
      <w:numFmt w:val="bullet"/>
      <w:lvlText w:val="◦"/>
      <w:lvlJc w:val="left"/>
      <w:pPr>
        <w:tabs>
          <w:tab w:val="num" w:pos="3600"/>
        </w:tabs>
        <w:ind w:left="3600" w:hanging="360"/>
      </w:pPr>
      <w:rPr>
        <w:rFonts w:ascii="OpenSymbol" w:hAnsi="OpenSymbol"/>
      </w:rPr>
    </w:lvl>
    <w:lvl w:ilvl="8">
      <w:start w:val="1"/>
      <w:numFmt w:val="bullet"/>
      <w:lvlText w:val="▪"/>
      <w:lvlJc w:val="left"/>
      <w:pPr>
        <w:tabs>
          <w:tab w:val="num" w:pos="3960"/>
        </w:tabs>
        <w:ind w:left="3960" w:hanging="360"/>
      </w:pPr>
      <w:rPr>
        <w:rFonts w:ascii="OpenSymbol" w:hAnsi="OpenSymbol"/>
      </w:rPr>
    </w:lvl>
  </w:abstractNum>
  <w:abstractNum w:abstractNumId="16" w15:restartNumberingAfterBreak="0">
    <w:nsid w:val="00000017"/>
    <w:multiLevelType w:val="multilevel"/>
    <w:tmpl w:val="79C864CA"/>
    <w:name w:val="WW8Num23"/>
    <w:lvl w:ilvl="0">
      <w:start w:val="4"/>
      <w:numFmt w:val="decimal"/>
      <w:lvlText w:val="%1."/>
      <w:lvlJc w:val="left"/>
      <w:pPr>
        <w:tabs>
          <w:tab w:val="num" w:pos="435"/>
        </w:tabs>
        <w:ind w:left="435" w:hanging="435"/>
      </w:pPr>
      <w:rPr>
        <w:b/>
      </w:rPr>
    </w:lvl>
    <w:lvl w:ilvl="1">
      <w:start w:val="2"/>
      <w:numFmt w:val="decimal"/>
      <w:lvlText w:val="%1.%2."/>
      <w:lvlJc w:val="left"/>
      <w:pPr>
        <w:tabs>
          <w:tab w:val="num" w:pos="720"/>
        </w:tabs>
        <w:ind w:left="720" w:hanging="720"/>
      </w:pPr>
      <w:rPr>
        <w:b/>
        <w:i w:val="0"/>
        <w:iCs w:val="0"/>
      </w:rPr>
    </w:lvl>
    <w:lvl w:ilvl="2">
      <w:start w:val="1"/>
      <w:numFmt w:val="decimal"/>
      <w:lvlText w:val="%1.%2.%3."/>
      <w:lvlJc w:val="left"/>
      <w:pPr>
        <w:tabs>
          <w:tab w:val="num" w:pos="1080"/>
        </w:tabs>
        <w:ind w:left="1080" w:hanging="108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800"/>
        </w:tabs>
        <w:ind w:left="1800" w:hanging="180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520"/>
        </w:tabs>
        <w:ind w:left="2520" w:hanging="2520"/>
      </w:pPr>
      <w:rPr>
        <w:b/>
      </w:rPr>
    </w:lvl>
  </w:abstractNum>
  <w:abstractNum w:abstractNumId="17"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0" w15:restartNumberingAfterBreak="0">
    <w:nsid w:val="47C23215"/>
    <w:multiLevelType w:val="hybridMultilevel"/>
    <w:tmpl w:val="87FA266A"/>
    <w:lvl w:ilvl="0" w:tplc="31285C78">
      <w:start w:val="1"/>
      <w:numFmt w:val="decimal"/>
      <w:pStyle w:val="Ttulo1"/>
      <w:lvlText w:val="%1."/>
      <w:lvlJc w:val="left"/>
      <w:pPr>
        <w:ind w:left="720" w:hanging="360"/>
      </w:pPr>
      <w:rPr>
        <w:rFonts w:ascii="Arial" w:hAnsi="Arial" w:eastAsia="Times New Roman" w:cs="Arial"/>
        <w:b/>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21" w15:restartNumberingAfterBreak="0">
    <w:nsid w:val="4BD617DD"/>
    <w:multiLevelType w:val="hybridMultilevel"/>
    <w:tmpl w:val="6248CB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D5220A3"/>
    <w:multiLevelType w:val="hybridMultilevel"/>
    <w:tmpl w:val="23ACD58A"/>
    <w:lvl w:ilvl="0" w:tplc="94BC881C">
      <w:start w:val="1"/>
      <w:numFmt w:val="decimal"/>
      <w:lvlText w:val="%1."/>
      <w:lvlJc w:val="left"/>
      <w:pPr>
        <w:ind w:left="790" w:hanging="430"/>
      </w:pPr>
      <w:rPr>
        <w:rFonts w:hint="default"/>
        <w:b w:val="0"/>
        <w:b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66951753">
    <w:abstractNumId w:val="20"/>
  </w:num>
  <w:num w:numId="2" w16cid:durableId="2120223379">
    <w:abstractNumId w:val="17"/>
  </w:num>
  <w:num w:numId="3" w16cid:durableId="955061653">
    <w:abstractNumId w:val="22"/>
  </w:num>
  <w:num w:numId="4" w16cid:durableId="767696788">
    <w:abstractNumId w:val="18"/>
  </w:num>
  <w:num w:numId="5" w16cid:durableId="114182414">
    <w:abstractNumId w:val="19"/>
  </w:num>
  <w:num w:numId="6" w16cid:durableId="861475127">
    <w:abstractNumId w:val="2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F00"/>
    <w:rsid w:val="00000405"/>
    <w:rsid w:val="0000148D"/>
    <w:rsid w:val="00001A2A"/>
    <w:rsid w:val="000020B9"/>
    <w:rsid w:val="00002444"/>
    <w:rsid w:val="0001212B"/>
    <w:rsid w:val="0001644A"/>
    <w:rsid w:val="00016BCE"/>
    <w:rsid w:val="00021B98"/>
    <w:rsid w:val="00024C83"/>
    <w:rsid w:val="000263ED"/>
    <w:rsid w:val="00027AE5"/>
    <w:rsid w:val="000361F6"/>
    <w:rsid w:val="000377A2"/>
    <w:rsid w:val="00043E41"/>
    <w:rsid w:val="00045A65"/>
    <w:rsid w:val="0005128A"/>
    <w:rsid w:val="000522D8"/>
    <w:rsid w:val="000529F7"/>
    <w:rsid w:val="00054DDE"/>
    <w:rsid w:val="00055153"/>
    <w:rsid w:val="00063F5A"/>
    <w:rsid w:val="00067B50"/>
    <w:rsid w:val="00070507"/>
    <w:rsid w:val="00074B8E"/>
    <w:rsid w:val="00075E80"/>
    <w:rsid w:val="00077C12"/>
    <w:rsid w:val="000815AB"/>
    <w:rsid w:val="0008338D"/>
    <w:rsid w:val="00083857"/>
    <w:rsid w:val="00084549"/>
    <w:rsid w:val="00084E55"/>
    <w:rsid w:val="00085B9B"/>
    <w:rsid w:val="00086BCF"/>
    <w:rsid w:val="00087B4D"/>
    <w:rsid w:val="00090053"/>
    <w:rsid w:val="00090BBB"/>
    <w:rsid w:val="00092F13"/>
    <w:rsid w:val="000A27F7"/>
    <w:rsid w:val="000A2C8B"/>
    <w:rsid w:val="000A494C"/>
    <w:rsid w:val="000A59E8"/>
    <w:rsid w:val="000A5F3E"/>
    <w:rsid w:val="000A60AF"/>
    <w:rsid w:val="000B0029"/>
    <w:rsid w:val="000B141C"/>
    <w:rsid w:val="000B5EF7"/>
    <w:rsid w:val="000B6F0D"/>
    <w:rsid w:val="000C14B2"/>
    <w:rsid w:val="000C2739"/>
    <w:rsid w:val="000C50BE"/>
    <w:rsid w:val="000C53E5"/>
    <w:rsid w:val="000C574B"/>
    <w:rsid w:val="000D052C"/>
    <w:rsid w:val="000D185C"/>
    <w:rsid w:val="000D1A9F"/>
    <w:rsid w:val="000D1DE9"/>
    <w:rsid w:val="000D3CF8"/>
    <w:rsid w:val="000D41DE"/>
    <w:rsid w:val="000D47FA"/>
    <w:rsid w:val="000D4F3D"/>
    <w:rsid w:val="000D5E38"/>
    <w:rsid w:val="000E00B5"/>
    <w:rsid w:val="000E4923"/>
    <w:rsid w:val="000E4E17"/>
    <w:rsid w:val="000E6259"/>
    <w:rsid w:val="000E663B"/>
    <w:rsid w:val="000F0206"/>
    <w:rsid w:val="000F3469"/>
    <w:rsid w:val="000F4446"/>
    <w:rsid w:val="00111739"/>
    <w:rsid w:val="001148D0"/>
    <w:rsid w:val="00115117"/>
    <w:rsid w:val="00116EA3"/>
    <w:rsid w:val="001177A4"/>
    <w:rsid w:val="00120D91"/>
    <w:rsid w:val="001225E0"/>
    <w:rsid w:val="001236B2"/>
    <w:rsid w:val="00123957"/>
    <w:rsid w:val="00123B3A"/>
    <w:rsid w:val="001242F1"/>
    <w:rsid w:val="00125D7E"/>
    <w:rsid w:val="001304B1"/>
    <w:rsid w:val="001316F2"/>
    <w:rsid w:val="00132787"/>
    <w:rsid w:val="0013312A"/>
    <w:rsid w:val="00134044"/>
    <w:rsid w:val="001340E0"/>
    <w:rsid w:val="0013635B"/>
    <w:rsid w:val="00136AFD"/>
    <w:rsid w:val="001433B9"/>
    <w:rsid w:val="001529E2"/>
    <w:rsid w:val="001543F6"/>
    <w:rsid w:val="00154D5D"/>
    <w:rsid w:val="00161142"/>
    <w:rsid w:val="001611EC"/>
    <w:rsid w:val="00163DDF"/>
    <w:rsid w:val="0016416E"/>
    <w:rsid w:val="001668E3"/>
    <w:rsid w:val="001669B1"/>
    <w:rsid w:val="001670E2"/>
    <w:rsid w:val="001724C8"/>
    <w:rsid w:val="00174490"/>
    <w:rsid w:val="00174D75"/>
    <w:rsid w:val="001779A5"/>
    <w:rsid w:val="00181118"/>
    <w:rsid w:val="001819A5"/>
    <w:rsid w:val="00186BC6"/>
    <w:rsid w:val="001928B4"/>
    <w:rsid w:val="00192FD8"/>
    <w:rsid w:val="001930E3"/>
    <w:rsid w:val="00193227"/>
    <w:rsid w:val="001954CD"/>
    <w:rsid w:val="00196439"/>
    <w:rsid w:val="001965F8"/>
    <w:rsid w:val="00197102"/>
    <w:rsid w:val="00197D5A"/>
    <w:rsid w:val="001A0A81"/>
    <w:rsid w:val="001A273C"/>
    <w:rsid w:val="001A277E"/>
    <w:rsid w:val="001A2F22"/>
    <w:rsid w:val="001A33DA"/>
    <w:rsid w:val="001A5A2A"/>
    <w:rsid w:val="001A60DB"/>
    <w:rsid w:val="001B4152"/>
    <w:rsid w:val="001B440E"/>
    <w:rsid w:val="001B563C"/>
    <w:rsid w:val="001C12CF"/>
    <w:rsid w:val="001C2071"/>
    <w:rsid w:val="001C5799"/>
    <w:rsid w:val="001C6B60"/>
    <w:rsid w:val="001E0CE0"/>
    <w:rsid w:val="001E42F7"/>
    <w:rsid w:val="001E4BBF"/>
    <w:rsid w:val="001E5B7F"/>
    <w:rsid w:val="001E630F"/>
    <w:rsid w:val="001E71C2"/>
    <w:rsid w:val="001E76F5"/>
    <w:rsid w:val="001F3DA8"/>
    <w:rsid w:val="001F4F69"/>
    <w:rsid w:val="00201FF5"/>
    <w:rsid w:val="00202B91"/>
    <w:rsid w:val="0020466E"/>
    <w:rsid w:val="002052A5"/>
    <w:rsid w:val="00206286"/>
    <w:rsid w:val="00207907"/>
    <w:rsid w:val="002127AB"/>
    <w:rsid w:val="00212A85"/>
    <w:rsid w:val="00217958"/>
    <w:rsid w:val="00217B1B"/>
    <w:rsid w:val="002202A5"/>
    <w:rsid w:val="00220A15"/>
    <w:rsid w:val="00223520"/>
    <w:rsid w:val="00226B5D"/>
    <w:rsid w:val="00226D73"/>
    <w:rsid w:val="002306FD"/>
    <w:rsid w:val="00230893"/>
    <w:rsid w:val="0023089A"/>
    <w:rsid w:val="00237152"/>
    <w:rsid w:val="002441B5"/>
    <w:rsid w:val="002465F3"/>
    <w:rsid w:val="00247DBF"/>
    <w:rsid w:val="002516EA"/>
    <w:rsid w:val="00251BE8"/>
    <w:rsid w:val="00256C31"/>
    <w:rsid w:val="00256EA1"/>
    <w:rsid w:val="0026228F"/>
    <w:rsid w:val="002647F5"/>
    <w:rsid w:val="002675DF"/>
    <w:rsid w:val="00270E10"/>
    <w:rsid w:val="00270F00"/>
    <w:rsid w:val="002741B4"/>
    <w:rsid w:val="00275734"/>
    <w:rsid w:val="00277131"/>
    <w:rsid w:val="00281DC8"/>
    <w:rsid w:val="00283AFB"/>
    <w:rsid w:val="00290E0B"/>
    <w:rsid w:val="00292F0D"/>
    <w:rsid w:val="002946A0"/>
    <w:rsid w:val="00296BAA"/>
    <w:rsid w:val="002973B7"/>
    <w:rsid w:val="002A0937"/>
    <w:rsid w:val="002A0B6E"/>
    <w:rsid w:val="002A7F7B"/>
    <w:rsid w:val="002B083A"/>
    <w:rsid w:val="002B09E9"/>
    <w:rsid w:val="002B1956"/>
    <w:rsid w:val="002B4036"/>
    <w:rsid w:val="002B6E32"/>
    <w:rsid w:val="002B7E12"/>
    <w:rsid w:val="002C1561"/>
    <w:rsid w:val="002C3A54"/>
    <w:rsid w:val="002C4049"/>
    <w:rsid w:val="002C424A"/>
    <w:rsid w:val="002C67D3"/>
    <w:rsid w:val="002C713F"/>
    <w:rsid w:val="002C7E44"/>
    <w:rsid w:val="002D26F2"/>
    <w:rsid w:val="002D40D5"/>
    <w:rsid w:val="002D4F38"/>
    <w:rsid w:val="002D6D2D"/>
    <w:rsid w:val="002D75F5"/>
    <w:rsid w:val="002E052B"/>
    <w:rsid w:val="002E0BC8"/>
    <w:rsid w:val="002E0E6F"/>
    <w:rsid w:val="002E1AA1"/>
    <w:rsid w:val="002E22A7"/>
    <w:rsid w:val="002E2889"/>
    <w:rsid w:val="002E48A2"/>
    <w:rsid w:val="002E4F62"/>
    <w:rsid w:val="002F2354"/>
    <w:rsid w:val="002F26C0"/>
    <w:rsid w:val="002F5754"/>
    <w:rsid w:val="002F7115"/>
    <w:rsid w:val="0030644F"/>
    <w:rsid w:val="00313C56"/>
    <w:rsid w:val="00314138"/>
    <w:rsid w:val="003169B6"/>
    <w:rsid w:val="00321C68"/>
    <w:rsid w:val="00323C95"/>
    <w:rsid w:val="003240BC"/>
    <w:rsid w:val="00324753"/>
    <w:rsid w:val="003304C4"/>
    <w:rsid w:val="0033108F"/>
    <w:rsid w:val="00331434"/>
    <w:rsid w:val="00331FD9"/>
    <w:rsid w:val="00332A0D"/>
    <w:rsid w:val="00333FFE"/>
    <w:rsid w:val="0033406B"/>
    <w:rsid w:val="00334519"/>
    <w:rsid w:val="00341133"/>
    <w:rsid w:val="003505B0"/>
    <w:rsid w:val="00351777"/>
    <w:rsid w:val="00351792"/>
    <w:rsid w:val="00353CB2"/>
    <w:rsid w:val="00353D58"/>
    <w:rsid w:val="00355457"/>
    <w:rsid w:val="003614A1"/>
    <w:rsid w:val="00364845"/>
    <w:rsid w:val="00370278"/>
    <w:rsid w:val="003726BC"/>
    <w:rsid w:val="0037281E"/>
    <w:rsid w:val="0037309B"/>
    <w:rsid w:val="00374292"/>
    <w:rsid w:val="00376163"/>
    <w:rsid w:val="0037702B"/>
    <w:rsid w:val="00380F55"/>
    <w:rsid w:val="003831F1"/>
    <w:rsid w:val="00383841"/>
    <w:rsid w:val="00384B0D"/>
    <w:rsid w:val="00385F59"/>
    <w:rsid w:val="00391B57"/>
    <w:rsid w:val="00391C17"/>
    <w:rsid w:val="00392819"/>
    <w:rsid w:val="00395B4A"/>
    <w:rsid w:val="00396253"/>
    <w:rsid w:val="003A18BC"/>
    <w:rsid w:val="003A4DB1"/>
    <w:rsid w:val="003A5B2E"/>
    <w:rsid w:val="003A5C97"/>
    <w:rsid w:val="003B4EAE"/>
    <w:rsid w:val="003B5A73"/>
    <w:rsid w:val="003B6FBF"/>
    <w:rsid w:val="003B72F3"/>
    <w:rsid w:val="003B735F"/>
    <w:rsid w:val="003C4EA5"/>
    <w:rsid w:val="003C5988"/>
    <w:rsid w:val="003C5C6D"/>
    <w:rsid w:val="003C6BCD"/>
    <w:rsid w:val="003C7643"/>
    <w:rsid w:val="003D0DD9"/>
    <w:rsid w:val="003D1397"/>
    <w:rsid w:val="003D1D19"/>
    <w:rsid w:val="003D58B4"/>
    <w:rsid w:val="003D64F9"/>
    <w:rsid w:val="003D7654"/>
    <w:rsid w:val="003D7F96"/>
    <w:rsid w:val="003E14E4"/>
    <w:rsid w:val="003E22DC"/>
    <w:rsid w:val="003E36B7"/>
    <w:rsid w:val="003E408C"/>
    <w:rsid w:val="003E496F"/>
    <w:rsid w:val="003F009E"/>
    <w:rsid w:val="003F28D7"/>
    <w:rsid w:val="003F4178"/>
    <w:rsid w:val="003F44B1"/>
    <w:rsid w:val="003F67F9"/>
    <w:rsid w:val="003F7780"/>
    <w:rsid w:val="00402C72"/>
    <w:rsid w:val="00404FC8"/>
    <w:rsid w:val="00417600"/>
    <w:rsid w:val="00422025"/>
    <w:rsid w:val="004222C8"/>
    <w:rsid w:val="00422B98"/>
    <w:rsid w:val="00424998"/>
    <w:rsid w:val="0043197C"/>
    <w:rsid w:val="00433C59"/>
    <w:rsid w:val="00437B16"/>
    <w:rsid w:val="00440924"/>
    <w:rsid w:val="004443CB"/>
    <w:rsid w:val="0044790A"/>
    <w:rsid w:val="00452DF0"/>
    <w:rsid w:val="0045317A"/>
    <w:rsid w:val="00456333"/>
    <w:rsid w:val="00462D7A"/>
    <w:rsid w:val="00462F17"/>
    <w:rsid w:val="004640D4"/>
    <w:rsid w:val="00474973"/>
    <w:rsid w:val="004754DE"/>
    <w:rsid w:val="00475E4B"/>
    <w:rsid w:val="0047744C"/>
    <w:rsid w:val="00477C46"/>
    <w:rsid w:val="00480BDA"/>
    <w:rsid w:val="0048202D"/>
    <w:rsid w:val="004829EF"/>
    <w:rsid w:val="00483BAC"/>
    <w:rsid w:val="00483F51"/>
    <w:rsid w:val="004841D7"/>
    <w:rsid w:val="004903CD"/>
    <w:rsid w:val="0049252D"/>
    <w:rsid w:val="00493380"/>
    <w:rsid w:val="00494D6F"/>
    <w:rsid w:val="00497FBD"/>
    <w:rsid w:val="004A00E8"/>
    <w:rsid w:val="004A4456"/>
    <w:rsid w:val="004A51B3"/>
    <w:rsid w:val="004B2B13"/>
    <w:rsid w:val="004B2EA4"/>
    <w:rsid w:val="004B5356"/>
    <w:rsid w:val="004B54C3"/>
    <w:rsid w:val="004B5EB8"/>
    <w:rsid w:val="004B65E5"/>
    <w:rsid w:val="004B66F4"/>
    <w:rsid w:val="004B7809"/>
    <w:rsid w:val="004C6683"/>
    <w:rsid w:val="004D0F72"/>
    <w:rsid w:val="004D144E"/>
    <w:rsid w:val="004D20D6"/>
    <w:rsid w:val="004D4642"/>
    <w:rsid w:val="004D69F3"/>
    <w:rsid w:val="004D70E3"/>
    <w:rsid w:val="004D7BBF"/>
    <w:rsid w:val="004E7E1E"/>
    <w:rsid w:val="004E7E77"/>
    <w:rsid w:val="004F1694"/>
    <w:rsid w:val="004F497A"/>
    <w:rsid w:val="004F5776"/>
    <w:rsid w:val="004F7D6C"/>
    <w:rsid w:val="00501D6D"/>
    <w:rsid w:val="0050464F"/>
    <w:rsid w:val="00506258"/>
    <w:rsid w:val="005075D3"/>
    <w:rsid w:val="00510FDA"/>
    <w:rsid w:val="00511FFA"/>
    <w:rsid w:val="00514414"/>
    <w:rsid w:val="005217F1"/>
    <w:rsid w:val="0052380B"/>
    <w:rsid w:val="0052591C"/>
    <w:rsid w:val="00527F29"/>
    <w:rsid w:val="005308D1"/>
    <w:rsid w:val="00530CDA"/>
    <w:rsid w:val="005322B6"/>
    <w:rsid w:val="0053533A"/>
    <w:rsid w:val="0053541B"/>
    <w:rsid w:val="00537906"/>
    <w:rsid w:val="00543E52"/>
    <w:rsid w:val="00546351"/>
    <w:rsid w:val="0054671A"/>
    <w:rsid w:val="00553E63"/>
    <w:rsid w:val="005550B9"/>
    <w:rsid w:val="0055637F"/>
    <w:rsid w:val="00556F1C"/>
    <w:rsid w:val="005667BF"/>
    <w:rsid w:val="0057294C"/>
    <w:rsid w:val="00573F1E"/>
    <w:rsid w:val="00575B68"/>
    <w:rsid w:val="00576D63"/>
    <w:rsid w:val="005835F2"/>
    <w:rsid w:val="0058551B"/>
    <w:rsid w:val="005875E6"/>
    <w:rsid w:val="00592387"/>
    <w:rsid w:val="00593EEE"/>
    <w:rsid w:val="00594C22"/>
    <w:rsid w:val="00595C14"/>
    <w:rsid w:val="00595C91"/>
    <w:rsid w:val="00596931"/>
    <w:rsid w:val="00596946"/>
    <w:rsid w:val="005A007E"/>
    <w:rsid w:val="005A2F15"/>
    <w:rsid w:val="005A3B8C"/>
    <w:rsid w:val="005A412D"/>
    <w:rsid w:val="005A4DF3"/>
    <w:rsid w:val="005B3073"/>
    <w:rsid w:val="005B32F4"/>
    <w:rsid w:val="005C336E"/>
    <w:rsid w:val="005C5314"/>
    <w:rsid w:val="005C5C47"/>
    <w:rsid w:val="005C7822"/>
    <w:rsid w:val="005D0192"/>
    <w:rsid w:val="005D7146"/>
    <w:rsid w:val="005E1541"/>
    <w:rsid w:val="005E15A0"/>
    <w:rsid w:val="005E328B"/>
    <w:rsid w:val="005E55D0"/>
    <w:rsid w:val="005E6D6D"/>
    <w:rsid w:val="005F138E"/>
    <w:rsid w:val="005F38F8"/>
    <w:rsid w:val="005F439A"/>
    <w:rsid w:val="005F617E"/>
    <w:rsid w:val="0060165C"/>
    <w:rsid w:val="00602E57"/>
    <w:rsid w:val="00603A25"/>
    <w:rsid w:val="00605DA3"/>
    <w:rsid w:val="00615CE7"/>
    <w:rsid w:val="00616F49"/>
    <w:rsid w:val="0062048B"/>
    <w:rsid w:val="0062099C"/>
    <w:rsid w:val="00625688"/>
    <w:rsid w:val="00630102"/>
    <w:rsid w:val="0063393F"/>
    <w:rsid w:val="00636362"/>
    <w:rsid w:val="00641337"/>
    <w:rsid w:val="00645B57"/>
    <w:rsid w:val="006513CF"/>
    <w:rsid w:val="00651C97"/>
    <w:rsid w:val="00653D83"/>
    <w:rsid w:val="006547C3"/>
    <w:rsid w:val="0066093C"/>
    <w:rsid w:val="00661221"/>
    <w:rsid w:val="0066246B"/>
    <w:rsid w:val="00665F69"/>
    <w:rsid w:val="0066673B"/>
    <w:rsid w:val="00670766"/>
    <w:rsid w:val="006753D2"/>
    <w:rsid w:val="00676C2C"/>
    <w:rsid w:val="00677F6F"/>
    <w:rsid w:val="006851C2"/>
    <w:rsid w:val="00692202"/>
    <w:rsid w:val="006A0F59"/>
    <w:rsid w:val="006A1B28"/>
    <w:rsid w:val="006A37F9"/>
    <w:rsid w:val="006A4DBF"/>
    <w:rsid w:val="006A6942"/>
    <w:rsid w:val="006A77E9"/>
    <w:rsid w:val="006B2D42"/>
    <w:rsid w:val="006B51DD"/>
    <w:rsid w:val="006C4215"/>
    <w:rsid w:val="006C6798"/>
    <w:rsid w:val="006D099B"/>
    <w:rsid w:val="006D0D88"/>
    <w:rsid w:val="006D2AB2"/>
    <w:rsid w:val="006D2CF3"/>
    <w:rsid w:val="006D694F"/>
    <w:rsid w:val="006E04D7"/>
    <w:rsid w:val="006E1384"/>
    <w:rsid w:val="006E1EDA"/>
    <w:rsid w:val="006E20C2"/>
    <w:rsid w:val="006E2F25"/>
    <w:rsid w:val="006E5BAE"/>
    <w:rsid w:val="006E6180"/>
    <w:rsid w:val="006E70F4"/>
    <w:rsid w:val="006F0642"/>
    <w:rsid w:val="006F0925"/>
    <w:rsid w:val="006F286E"/>
    <w:rsid w:val="006F2B31"/>
    <w:rsid w:val="006F2D13"/>
    <w:rsid w:val="006F3232"/>
    <w:rsid w:val="006F48C6"/>
    <w:rsid w:val="006F4FCB"/>
    <w:rsid w:val="006F5867"/>
    <w:rsid w:val="006F632C"/>
    <w:rsid w:val="006F6CA8"/>
    <w:rsid w:val="007046CB"/>
    <w:rsid w:val="00712114"/>
    <w:rsid w:val="00712220"/>
    <w:rsid w:val="00712F4E"/>
    <w:rsid w:val="007131D2"/>
    <w:rsid w:val="00714BFF"/>
    <w:rsid w:val="00715C44"/>
    <w:rsid w:val="00715F25"/>
    <w:rsid w:val="00720F60"/>
    <w:rsid w:val="00720FEA"/>
    <w:rsid w:val="00722202"/>
    <w:rsid w:val="007228B7"/>
    <w:rsid w:val="007235E6"/>
    <w:rsid w:val="0072488B"/>
    <w:rsid w:val="00725157"/>
    <w:rsid w:val="007255FF"/>
    <w:rsid w:val="00725F9C"/>
    <w:rsid w:val="00727748"/>
    <w:rsid w:val="00727E26"/>
    <w:rsid w:val="007361C6"/>
    <w:rsid w:val="00742922"/>
    <w:rsid w:val="007442BF"/>
    <w:rsid w:val="00744F9A"/>
    <w:rsid w:val="007471B7"/>
    <w:rsid w:val="0075114B"/>
    <w:rsid w:val="00752CB8"/>
    <w:rsid w:val="00753EF0"/>
    <w:rsid w:val="0075456E"/>
    <w:rsid w:val="00756466"/>
    <w:rsid w:val="007577BB"/>
    <w:rsid w:val="00757DBE"/>
    <w:rsid w:val="00762F3A"/>
    <w:rsid w:val="007632C6"/>
    <w:rsid w:val="00765F1D"/>
    <w:rsid w:val="00766B29"/>
    <w:rsid w:val="00772103"/>
    <w:rsid w:val="00773ACC"/>
    <w:rsid w:val="00781F6E"/>
    <w:rsid w:val="007824B9"/>
    <w:rsid w:val="00785EDA"/>
    <w:rsid w:val="00785F7A"/>
    <w:rsid w:val="00787F27"/>
    <w:rsid w:val="00790AF0"/>
    <w:rsid w:val="00790D88"/>
    <w:rsid w:val="00791945"/>
    <w:rsid w:val="00792749"/>
    <w:rsid w:val="00796ED9"/>
    <w:rsid w:val="007A0191"/>
    <w:rsid w:val="007A33EC"/>
    <w:rsid w:val="007A3467"/>
    <w:rsid w:val="007B06DF"/>
    <w:rsid w:val="007B728D"/>
    <w:rsid w:val="007C00BA"/>
    <w:rsid w:val="007C041D"/>
    <w:rsid w:val="007C1287"/>
    <w:rsid w:val="007C5C3A"/>
    <w:rsid w:val="007C5DAA"/>
    <w:rsid w:val="007C6B3D"/>
    <w:rsid w:val="007D0281"/>
    <w:rsid w:val="007D3B0A"/>
    <w:rsid w:val="007D586C"/>
    <w:rsid w:val="007D5A4C"/>
    <w:rsid w:val="007E264C"/>
    <w:rsid w:val="007E2ECE"/>
    <w:rsid w:val="007E30E0"/>
    <w:rsid w:val="007E3D5F"/>
    <w:rsid w:val="007E5139"/>
    <w:rsid w:val="007E541B"/>
    <w:rsid w:val="007F7297"/>
    <w:rsid w:val="007F7A93"/>
    <w:rsid w:val="00801940"/>
    <w:rsid w:val="008056EE"/>
    <w:rsid w:val="00806825"/>
    <w:rsid w:val="00806984"/>
    <w:rsid w:val="00810EBB"/>
    <w:rsid w:val="00816279"/>
    <w:rsid w:val="00817783"/>
    <w:rsid w:val="00821B64"/>
    <w:rsid w:val="00823C17"/>
    <w:rsid w:val="008262D2"/>
    <w:rsid w:val="008269D3"/>
    <w:rsid w:val="008274C5"/>
    <w:rsid w:val="00827592"/>
    <w:rsid w:val="00831251"/>
    <w:rsid w:val="00834ABC"/>
    <w:rsid w:val="00835021"/>
    <w:rsid w:val="00841164"/>
    <w:rsid w:val="00841EDB"/>
    <w:rsid w:val="00846B4D"/>
    <w:rsid w:val="00847E40"/>
    <w:rsid w:val="00854BCE"/>
    <w:rsid w:val="008569B7"/>
    <w:rsid w:val="00857B72"/>
    <w:rsid w:val="00857B8B"/>
    <w:rsid w:val="00865182"/>
    <w:rsid w:val="00865657"/>
    <w:rsid w:val="00865B4A"/>
    <w:rsid w:val="00867731"/>
    <w:rsid w:val="00870884"/>
    <w:rsid w:val="00870A71"/>
    <w:rsid w:val="00872FB8"/>
    <w:rsid w:val="00874169"/>
    <w:rsid w:val="00875590"/>
    <w:rsid w:val="00875854"/>
    <w:rsid w:val="00880AAC"/>
    <w:rsid w:val="0088781C"/>
    <w:rsid w:val="00887D9A"/>
    <w:rsid w:val="00891563"/>
    <w:rsid w:val="008974C1"/>
    <w:rsid w:val="008A2855"/>
    <w:rsid w:val="008A59B7"/>
    <w:rsid w:val="008A5BCD"/>
    <w:rsid w:val="008A6C99"/>
    <w:rsid w:val="008A75E5"/>
    <w:rsid w:val="008A7E75"/>
    <w:rsid w:val="008C145A"/>
    <w:rsid w:val="008C3A13"/>
    <w:rsid w:val="008C4E2D"/>
    <w:rsid w:val="008C55D0"/>
    <w:rsid w:val="008C7066"/>
    <w:rsid w:val="008D0124"/>
    <w:rsid w:val="008D5656"/>
    <w:rsid w:val="008D785F"/>
    <w:rsid w:val="008D7C6D"/>
    <w:rsid w:val="008E40AB"/>
    <w:rsid w:val="008E5D07"/>
    <w:rsid w:val="008E6EC0"/>
    <w:rsid w:val="008E7946"/>
    <w:rsid w:val="008E7C4D"/>
    <w:rsid w:val="008F08DD"/>
    <w:rsid w:val="008F1394"/>
    <w:rsid w:val="008F20BD"/>
    <w:rsid w:val="008F270C"/>
    <w:rsid w:val="008F6BF2"/>
    <w:rsid w:val="00900888"/>
    <w:rsid w:val="00900E4C"/>
    <w:rsid w:val="00901A6A"/>
    <w:rsid w:val="0090260C"/>
    <w:rsid w:val="009056AC"/>
    <w:rsid w:val="009079EF"/>
    <w:rsid w:val="00910C29"/>
    <w:rsid w:val="00911401"/>
    <w:rsid w:val="00914645"/>
    <w:rsid w:val="009159D9"/>
    <w:rsid w:val="00916871"/>
    <w:rsid w:val="0092148B"/>
    <w:rsid w:val="009215B8"/>
    <w:rsid w:val="009268C6"/>
    <w:rsid w:val="00927959"/>
    <w:rsid w:val="009327FC"/>
    <w:rsid w:val="009337E4"/>
    <w:rsid w:val="00933BA4"/>
    <w:rsid w:val="0093499E"/>
    <w:rsid w:val="00935F1A"/>
    <w:rsid w:val="009366AA"/>
    <w:rsid w:val="009423EF"/>
    <w:rsid w:val="00946955"/>
    <w:rsid w:val="00951462"/>
    <w:rsid w:val="00955541"/>
    <w:rsid w:val="00955BA6"/>
    <w:rsid w:val="009560BE"/>
    <w:rsid w:val="00957F10"/>
    <w:rsid w:val="00961509"/>
    <w:rsid w:val="00964A40"/>
    <w:rsid w:val="00966A61"/>
    <w:rsid w:val="00970A7C"/>
    <w:rsid w:val="0097246C"/>
    <w:rsid w:val="00976755"/>
    <w:rsid w:val="0097732F"/>
    <w:rsid w:val="009802CE"/>
    <w:rsid w:val="00981443"/>
    <w:rsid w:val="009820D4"/>
    <w:rsid w:val="0098347E"/>
    <w:rsid w:val="00983628"/>
    <w:rsid w:val="0098368B"/>
    <w:rsid w:val="009865EC"/>
    <w:rsid w:val="009935A4"/>
    <w:rsid w:val="009963BB"/>
    <w:rsid w:val="009A1383"/>
    <w:rsid w:val="009A308C"/>
    <w:rsid w:val="009A4113"/>
    <w:rsid w:val="009B4380"/>
    <w:rsid w:val="009C25AD"/>
    <w:rsid w:val="009C470F"/>
    <w:rsid w:val="009C53EA"/>
    <w:rsid w:val="009C66DE"/>
    <w:rsid w:val="009D23D8"/>
    <w:rsid w:val="009D44D2"/>
    <w:rsid w:val="009D4DAF"/>
    <w:rsid w:val="009D56F9"/>
    <w:rsid w:val="009D6FE9"/>
    <w:rsid w:val="009E1754"/>
    <w:rsid w:val="009E1AA5"/>
    <w:rsid w:val="009E2F87"/>
    <w:rsid w:val="009E35FA"/>
    <w:rsid w:val="009E5ADB"/>
    <w:rsid w:val="009F0C96"/>
    <w:rsid w:val="009F55C4"/>
    <w:rsid w:val="009F6E82"/>
    <w:rsid w:val="00A0098F"/>
    <w:rsid w:val="00A048DC"/>
    <w:rsid w:val="00A05DA6"/>
    <w:rsid w:val="00A0615F"/>
    <w:rsid w:val="00A07316"/>
    <w:rsid w:val="00A11CEA"/>
    <w:rsid w:val="00A1261E"/>
    <w:rsid w:val="00A14D86"/>
    <w:rsid w:val="00A219A9"/>
    <w:rsid w:val="00A22A89"/>
    <w:rsid w:val="00A245D8"/>
    <w:rsid w:val="00A25524"/>
    <w:rsid w:val="00A26425"/>
    <w:rsid w:val="00A301D2"/>
    <w:rsid w:val="00A31443"/>
    <w:rsid w:val="00A31E74"/>
    <w:rsid w:val="00A34B4C"/>
    <w:rsid w:val="00A34C79"/>
    <w:rsid w:val="00A36533"/>
    <w:rsid w:val="00A36C03"/>
    <w:rsid w:val="00A408B5"/>
    <w:rsid w:val="00A40972"/>
    <w:rsid w:val="00A4106A"/>
    <w:rsid w:val="00A50E4C"/>
    <w:rsid w:val="00A519D0"/>
    <w:rsid w:val="00A51BCF"/>
    <w:rsid w:val="00A51DFC"/>
    <w:rsid w:val="00A52888"/>
    <w:rsid w:val="00A54AD6"/>
    <w:rsid w:val="00A55ADB"/>
    <w:rsid w:val="00A61C47"/>
    <w:rsid w:val="00A6400A"/>
    <w:rsid w:val="00A64031"/>
    <w:rsid w:val="00A70866"/>
    <w:rsid w:val="00A741EF"/>
    <w:rsid w:val="00A800DB"/>
    <w:rsid w:val="00A80EE3"/>
    <w:rsid w:val="00A81C52"/>
    <w:rsid w:val="00A84275"/>
    <w:rsid w:val="00A84BEF"/>
    <w:rsid w:val="00A9121C"/>
    <w:rsid w:val="00A91A5C"/>
    <w:rsid w:val="00A92DD9"/>
    <w:rsid w:val="00A947B4"/>
    <w:rsid w:val="00A95800"/>
    <w:rsid w:val="00A97AEC"/>
    <w:rsid w:val="00AA0E90"/>
    <w:rsid w:val="00AA16A9"/>
    <w:rsid w:val="00AA588E"/>
    <w:rsid w:val="00AB2D7D"/>
    <w:rsid w:val="00AB622C"/>
    <w:rsid w:val="00AB7484"/>
    <w:rsid w:val="00AB7922"/>
    <w:rsid w:val="00AB7E58"/>
    <w:rsid w:val="00AC5268"/>
    <w:rsid w:val="00AC68DA"/>
    <w:rsid w:val="00AD0103"/>
    <w:rsid w:val="00AD0164"/>
    <w:rsid w:val="00AD5708"/>
    <w:rsid w:val="00AD5B78"/>
    <w:rsid w:val="00AD6AB3"/>
    <w:rsid w:val="00AE0B5D"/>
    <w:rsid w:val="00AF2650"/>
    <w:rsid w:val="00AF6742"/>
    <w:rsid w:val="00B0350F"/>
    <w:rsid w:val="00B0392B"/>
    <w:rsid w:val="00B0569E"/>
    <w:rsid w:val="00B0689D"/>
    <w:rsid w:val="00B07F8C"/>
    <w:rsid w:val="00B1098A"/>
    <w:rsid w:val="00B13D15"/>
    <w:rsid w:val="00B149E6"/>
    <w:rsid w:val="00B1578A"/>
    <w:rsid w:val="00B169B5"/>
    <w:rsid w:val="00B2376B"/>
    <w:rsid w:val="00B25C2A"/>
    <w:rsid w:val="00B30C72"/>
    <w:rsid w:val="00B35C1F"/>
    <w:rsid w:val="00B367D0"/>
    <w:rsid w:val="00B43F5A"/>
    <w:rsid w:val="00B460D8"/>
    <w:rsid w:val="00B5396F"/>
    <w:rsid w:val="00B57640"/>
    <w:rsid w:val="00B60590"/>
    <w:rsid w:val="00B60A08"/>
    <w:rsid w:val="00B61DCE"/>
    <w:rsid w:val="00B724D2"/>
    <w:rsid w:val="00B72556"/>
    <w:rsid w:val="00B73937"/>
    <w:rsid w:val="00B73F75"/>
    <w:rsid w:val="00B740CE"/>
    <w:rsid w:val="00B746BD"/>
    <w:rsid w:val="00B7496B"/>
    <w:rsid w:val="00B77933"/>
    <w:rsid w:val="00B85FB3"/>
    <w:rsid w:val="00B86B29"/>
    <w:rsid w:val="00B918D9"/>
    <w:rsid w:val="00B92238"/>
    <w:rsid w:val="00B926FA"/>
    <w:rsid w:val="00B951FB"/>
    <w:rsid w:val="00B9530B"/>
    <w:rsid w:val="00B960AA"/>
    <w:rsid w:val="00B96435"/>
    <w:rsid w:val="00B9772B"/>
    <w:rsid w:val="00BA1E9F"/>
    <w:rsid w:val="00BA2C91"/>
    <w:rsid w:val="00BA30E7"/>
    <w:rsid w:val="00BA5D01"/>
    <w:rsid w:val="00BA6EEF"/>
    <w:rsid w:val="00BA78B7"/>
    <w:rsid w:val="00BB0C23"/>
    <w:rsid w:val="00BB3938"/>
    <w:rsid w:val="00BB607B"/>
    <w:rsid w:val="00BB7D82"/>
    <w:rsid w:val="00BC6BD6"/>
    <w:rsid w:val="00BC7B53"/>
    <w:rsid w:val="00BD4296"/>
    <w:rsid w:val="00BE5BB5"/>
    <w:rsid w:val="00BE7EE7"/>
    <w:rsid w:val="00BF06C8"/>
    <w:rsid w:val="00BF141A"/>
    <w:rsid w:val="00BF2141"/>
    <w:rsid w:val="00BF2D1D"/>
    <w:rsid w:val="00BF60EE"/>
    <w:rsid w:val="00C028A3"/>
    <w:rsid w:val="00C0362D"/>
    <w:rsid w:val="00C03903"/>
    <w:rsid w:val="00C04C7D"/>
    <w:rsid w:val="00C04F8C"/>
    <w:rsid w:val="00C05453"/>
    <w:rsid w:val="00C260FD"/>
    <w:rsid w:val="00C27745"/>
    <w:rsid w:val="00C279BE"/>
    <w:rsid w:val="00C30DAE"/>
    <w:rsid w:val="00C35B04"/>
    <w:rsid w:val="00C427CA"/>
    <w:rsid w:val="00C42D1F"/>
    <w:rsid w:val="00C44C3E"/>
    <w:rsid w:val="00C5198F"/>
    <w:rsid w:val="00C51F87"/>
    <w:rsid w:val="00C522F4"/>
    <w:rsid w:val="00C55FB7"/>
    <w:rsid w:val="00C56210"/>
    <w:rsid w:val="00C5687E"/>
    <w:rsid w:val="00C57315"/>
    <w:rsid w:val="00C619CD"/>
    <w:rsid w:val="00C63248"/>
    <w:rsid w:val="00C67339"/>
    <w:rsid w:val="00C70F7F"/>
    <w:rsid w:val="00C71F88"/>
    <w:rsid w:val="00C72572"/>
    <w:rsid w:val="00C74FF6"/>
    <w:rsid w:val="00C805C9"/>
    <w:rsid w:val="00C86149"/>
    <w:rsid w:val="00C90BFD"/>
    <w:rsid w:val="00C9548E"/>
    <w:rsid w:val="00C9786C"/>
    <w:rsid w:val="00CA24DD"/>
    <w:rsid w:val="00CB2DDE"/>
    <w:rsid w:val="00CB3FE1"/>
    <w:rsid w:val="00CB411E"/>
    <w:rsid w:val="00CB4FF7"/>
    <w:rsid w:val="00CB6566"/>
    <w:rsid w:val="00CC025B"/>
    <w:rsid w:val="00CC1D8D"/>
    <w:rsid w:val="00CC5C92"/>
    <w:rsid w:val="00CD06A3"/>
    <w:rsid w:val="00CD26BE"/>
    <w:rsid w:val="00CD3EBB"/>
    <w:rsid w:val="00CD647C"/>
    <w:rsid w:val="00CD6521"/>
    <w:rsid w:val="00CE11EE"/>
    <w:rsid w:val="00CF06CE"/>
    <w:rsid w:val="00CF2C75"/>
    <w:rsid w:val="00D04808"/>
    <w:rsid w:val="00D0504B"/>
    <w:rsid w:val="00D06C93"/>
    <w:rsid w:val="00D11CB9"/>
    <w:rsid w:val="00D13B66"/>
    <w:rsid w:val="00D20205"/>
    <w:rsid w:val="00D22A98"/>
    <w:rsid w:val="00D233D0"/>
    <w:rsid w:val="00D23917"/>
    <w:rsid w:val="00D23E98"/>
    <w:rsid w:val="00D24862"/>
    <w:rsid w:val="00D27BBF"/>
    <w:rsid w:val="00D30D60"/>
    <w:rsid w:val="00D31DD2"/>
    <w:rsid w:val="00D322F8"/>
    <w:rsid w:val="00D34095"/>
    <w:rsid w:val="00D419AF"/>
    <w:rsid w:val="00D42925"/>
    <w:rsid w:val="00D445A1"/>
    <w:rsid w:val="00D44DED"/>
    <w:rsid w:val="00D463DE"/>
    <w:rsid w:val="00D46792"/>
    <w:rsid w:val="00D50603"/>
    <w:rsid w:val="00D530F7"/>
    <w:rsid w:val="00D53564"/>
    <w:rsid w:val="00D53A76"/>
    <w:rsid w:val="00D57982"/>
    <w:rsid w:val="00D62273"/>
    <w:rsid w:val="00D631D4"/>
    <w:rsid w:val="00D64645"/>
    <w:rsid w:val="00D650D0"/>
    <w:rsid w:val="00D66091"/>
    <w:rsid w:val="00D6751D"/>
    <w:rsid w:val="00D70142"/>
    <w:rsid w:val="00D70E55"/>
    <w:rsid w:val="00D71CA5"/>
    <w:rsid w:val="00D739DA"/>
    <w:rsid w:val="00D73DF7"/>
    <w:rsid w:val="00D76220"/>
    <w:rsid w:val="00D86683"/>
    <w:rsid w:val="00D87A32"/>
    <w:rsid w:val="00D90A90"/>
    <w:rsid w:val="00D9343A"/>
    <w:rsid w:val="00D936CA"/>
    <w:rsid w:val="00D9402E"/>
    <w:rsid w:val="00DA010B"/>
    <w:rsid w:val="00DA5493"/>
    <w:rsid w:val="00DA6949"/>
    <w:rsid w:val="00DA7D66"/>
    <w:rsid w:val="00DC205B"/>
    <w:rsid w:val="00DC2255"/>
    <w:rsid w:val="00DC3754"/>
    <w:rsid w:val="00DC527D"/>
    <w:rsid w:val="00DC7BA4"/>
    <w:rsid w:val="00DC7D80"/>
    <w:rsid w:val="00DD0086"/>
    <w:rsid w:val="00DD429F"/>
    <w:rsid w:val="00DD66A5"/>
    <w:rsid w:val="00DD70FA"/>
    <w:rsid w:val="00DE62F4"/>
    <w:rsid w:val="00DE7BEC"/>
    <w:rsid w:val="00DF01DA"/>
    <w:rsid w:val="00DF035D"/>
    <w:rsid w:val="00DF38D0"/>
    <w:rsid w:val="00DF5398"/>
    <w:rsid w:val="00DF6AA5"/>
    <w:rsid w:val="00E00914"/>
    <w:rsid w:val="00E01486"/>
    <w:rsid w:val="00E02825"/>
    <w:rsid w:val="00E03067"/>
    <w:rsid w:val="00E03264"/>
    <w:rsid w:val="00E03B91"/>
    <w:rsid w:val="00E0540F"/>
    <w:rsid w:val="00E07843"/>
    <w:rsid w:val="00E10350"/>
    <w:rsid w:val="00E157F8"/>
    <w:rsid w:val="00E15AD7"/>
    <w:rsid w:val="00E15E72"/>
    <w:rsid w:val="00E23440"/>
    <w:rsid w:val="00E26365"/>
    <w:rsid w:val="00E301CA"/>
    <w:rsid w:val="00E36B92"/>
    <w:rsid w:val="00E37132"/>
    <w:rsid w:val="00E371A4"/>
    <w:rsid w:val="00E37F2D"/>
    <w:rsid w:val="00E41B85"/>
    <w:rsid w:val="00E4385E"/>
    <w:rsid w:val="00E503CB"/>
    <w:rsid w:val="00E54DFF"/>
    <w:rsid w:val="00E577DA"/>
    <w:rsid w:val="00E61E1F"/>
    <w:rsid w:val="00E624B3"/>
    <w:rsid w:val="00E62D0D"/>
    <w:rsid w:val="00E67FF7"/>
    <w:rsid w:val="00E739EA"/>
    <w:rsid w:val="00E73B74"/>
    <w:rsid w:val="00E73C85"/>
    <w:rsid w:val="00E76603"/>
    <w:rsid w:val="00E771F5"/>
    <w:rsid w:val="00E833EB"/>
    <w:rsid w:val="00E938B8"/>
    <w:rsid w:val="00E96B1C"/>
    <w:rsid w:val="00EA018B"/>
    <w:rsid w:val="00EA134E"/>
    <w:rsid w:val="00EA1FAA"/>
    <w:rsid w:val="00EA46E1"/>
    <w:rsid w:val="00EA493D"/>
    <w:rsid w:val="00EA55CC"/>
    <w:rsid w:val="00EA7E12"/>
    <w:rsid w:val="00EB185E"/>
    <w:rsid w:val="00EB75A9"/>
    <w:rsid w:val="00EB7724"/>
    <w:rsid w:val="00EB7AB0"/>
    <w:rsid w:val="00EC1496"/>
    <w:rsid w:val="00EC1FB5"/>
    <w:rsid w:val="00EC242A"/>
    <w:rsid w:val="00EC4A5E"/>
    <w:rsid w:val="00EC74F5"/>
    <w:rsid w:val="00ED1435"/>
    <w:rsid w:val="00ED1EC3"/>
    <w:rsid w:val="00ED3D27"/>
    <w:rsid w:val="00ED50F2"/>
    <w:rsid w:val="00ED5F29"/>
    <w:rsid w:val="00EE44B0"/>
    <w:rsid w:val="00EF3D50"/>
    <w:rsid w:val="00F01889"/>
    <w:rsid w:val="00F07350"/>
    <w:rsid w:val="00F07573"/>
    <w:rsid w:val="00F13A37"/>
    <w:rsid w:val="00F13F31"/>
    <w:rsid w:val="00F1417B"/>
    <w:rsid w:val="00F1656A"/>
    <w:rsid w:val="00F210B2"/>
    <w:rsid w:val="00F32B9E"/>
    <w:rsid w:val="00F336C6"/>
    <w:rsid w:val="00F349FE"/>
    <w:rsid w:val="00F37E70"/>
    <w:rsid w:val="00F37ECD"/>
    <w:rsid w:val="00F42B24"/>
    <w:rsid w:val="00F54155"/>
    <w:rsid w:val="00F56F81"/>
    <w:rsid w:val="00F5741E"/>
    <w:rsid w:val="00F57728"/>
    <w:rsid w:val="00F615D6"/>
    <w:rsid w:val="00F61BAC"/>
    <w:rsid w:val="00F61DF3"/>
    <w:rsid w:val="00F65A8B"/>
    <w:rsid w:val="00F67D41"/>
    <w:rsid w:val="00F74671"/>
    <w:rsid w:val="00F843EC"/>
    <w:rsid w:val="00F86554"/>
    <w:rsid w:val="00F86D39"/>
    <w:rsid w:val="00F87CCF"/>
    <w:rsid w:val="00F902B9"/>
    <w:rsid w:val="00F909A1"/>
    <w:rsid w:val="00F91DDF"/>
    <w:rsid w:val="00F91FEE"/>
    <w:rsid w:val="00F928AA"/>
    <w:rsid w:val="00F96F69"/>
    <w:rsid w:val="00F97422"/>
    <w:rsid w:val="00FA0F66"/>
    <w:rsid w:val="00FA1060"/>
    <w:rsid w:val="00FA3FC4"/>
    <w:rsid w:val="00FA7B08"/>
    <w:rsid w:val="00FB08CD"/>
    <w:rsid w:val="00FB1600"/>
    <w:rsid w:val="00FB35E5"/>
    <w:rsid w:val="00FB44F3"/>
    <w:rsid w:val="00FB49CC"/>
    <w:rsid w:val="00FB5049"/>
    <w:rsid w:val="00FB6ACC"/>
    <w:rsid w:val="00FC1E81"/>
    <w:rsid w:val="00FC575F"/>
    <w:rsid w:val="00FC6CF5"/>
    <w:rsid w:val="00FD0BB8"/>
    <w:rsid w:val="00FD265C"/>
    <w:rsid w:val="00FD31D5"/>
    <w:rsid w:val="00FD466C"/>
    <w:rsid w:val="00FD51A1"/>
    <w:rsid w:val="00FE5327"/>
    <w:rsid w:val="00FF6C92"/>
    <w:rsid w:val="00FF6DC3"/>
    <w:rsid w:val="00FF7662"/>
    <w:rsid w:val="00FF7E45"/>
    <w:rsid w:val="05A51A02"/>
    <w:rsid w:val="11219542"/>
    <w:rsid w:val="16F83AFC"/>
    <w:rsid w:val="257B0B60"/>
    <w:rsid w:val="374EA285"/>
    <w:rsid w:val="3A12A0B1"/>
    <w:rsid w:val="443F631B"/>
    <w:rsid w:val="493A4D79"/>
    <w:rsid w:val="53F24BF6"/>
    <w:rsid w:val="682EA600"/>
    <w:rsid w:val="77C48B1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938731"/>
  <w15:docId w15:val="{036F695B-C77D-469A-B4C3-DCCAFE981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uiPriority="0" w:semiHidden="1" w:unhideWhenUsed="1"/>
    <w:lsdException w:name="index 2" w:uiPriority="0" w:semiHidden="1" w:unhideWhenUsed="1"/>
    <w:lsdException w:name="index 3" w:uiPriority="0" w:semiHidden="1" w:unhideWhenUsed="1"/>
    <w:lsdException w:name="index 4" w:uiPriority="0" w:semiHidden="1" w:unhideWhenUsed="1"/>
    <w:lsdException w:name="index 5" w:uiPriority="0" w:semiHidden="1" w:unhideWhenUsed="1"/>
    <w:lsdException w:name="index 6" w:uiPriority="0" w:semiHidden="1" w:unhideWhenUsed="1"/>
    <w:lsdException w:name="index 7" w:uiPriority="0" w:semiHidden="1" w:unhideWhenUsed="1"/>
    <w:lsdException w:name="index 8" w:uiPriority="0" w:semiHidden="1" w:unhideWhenUsed="1"/>
    <w:lsdException w:name="index 9" w:uiPriority="0" w:semiHidden="1" w:unhideWhenUsed="1"/>
    <w:lsdException w:name="toc 1" w:uiPriority="0" w:semiHidden="1" w:unhideWhenUsed="1"/>
    <w:lsdException w:name="toc 2" w:uiPriority="0" w:semiHidden="1" w:unhideWhenUsed="1"/>
    <w:lsdException w:name="toc 3" w:uiPriority="0" w:semiHidden="1" w:unhideWhenUsed="1"/>
    <w:lsdException w:name="toc 4" w:uiPriority="0" w:semiHidden="1" w:unhideWhenUsed="1"/>
    <w:lsdException w:name="toc 5" w:uiPriority="0" w:semiHidden="1" w:unhideWhenUsed="1"/>
    <w:lsdException w:name="toc 6" w:uiPriority="0" w:semiHidden="1" w:unhideWhenUsed="1"/>
    <w:lsdException w:name="toc 7" w:uiPriority="0" w:semiHidden="1" w:unhideWhenUsed="1"/>
    <w:lsdException w:name="toc 8" w:uiPriority="0" w:semiHidden="1" w:unhideWhenUsed="1"/>
    <w:lsdException w:name="toc 9" w:uiPriority="0" w:semiHidden="1" w:unhideWhenUsed="1"/>
    <w:lsdException w:name="Normal Indent" w:semiHidden="1" w:unhideWhenUsed="1"/>
    <w:lsdException w:name="footnote text" w:uiPriority="0" w:semiHidden="1" w:unhideWhenUsed="1"/>
    <w:lsdException w:name="annotation text" w:uiPriority="0" w:semiHidden="1" w:unhideWhenUsed="1"/>
    <w:lsdException w:name="header" w:uiPriority="0" w:semiHidden="1" w:unhideWhenUsed="1"/>
    <w:lsdException w:name="footer" w:uiPriority="0" w:semiHidden="1" w:unhideWhenUsed="1"/>
    <w:lsdException w:name="index heading" w:uiPriority="0"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uiPriority="0"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uiPriority="0"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qFormat="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uiPriority="0" w:semiHidden="1" w:unhideWhenUsed="1"/>
    <w:lsdException w:name="Body Text Indent 2" w:uiPriority="0"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uiPriority="0"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A5C97"/>
    <w:pPr>
      <w:widowControl w:val="0"/>
      <w:autoSpaceDE w:val="0"/>
      <w:autoSpaceDN w:val="0"/>
      <w:spacing w:after="0" w:line="240" w:lineRule="auto"/>
    </w:pPr>
    <w:rPr>
      <w:rFonts w:ascii="Arial" w:hAnsi="Arial" w:eastAsia="Arial" w:cs="Arial"/>
      <w:lang w:val="es-ES"/>
    </w:rPr>
  </w:style>
  <w:style w:type="paragraph" w:styleId="Ttulo1">
    <w:name w:val="heading 1"/>
    <w:basedOn w:val="Normal"/>
    <w:next w:val="Normal"/>
    <w:link w:val="Ttulo1Car"/>
    <w:qFormat/>
    <w:rsid w:val="00714BFF"/>
    <w:pPr>
      <w:keepNext/>
      <w:widowControl/>
      <w:numPr>
        <w:numId w:val="1"/>
      </w:numPr>
      <w:autoSpaceDE/>
      <w:autoSpaceDN/>
      <w:spacing w:before="240" w:after="60"/>
      <w:outlineLvl w:val="0"/>
    </w:pPr>
    <w:rPr>
      <w:rFonts w:eastAsia="Times New Roman"/>
      <w:b/>
      <w:kern w:val="1"/>
      <w:sz w:val="24"/>
      <w:szCs w:val="20"/>
      <w:lang w:val="es-ES_tradnl" w:eastAsia="zh-CN"/>
    </w:rPr>
  </w:style>
  <w:style w:type="paragraph" w:styleId="Ttulo2">
    <w:name w:val="heading 2"/>
    <w:basedOn w:val="Normal"/>
    <w:next w:val="Normal"/>
    <w:link w:val="Ttulo2Car"/>
    <w:qFormat/>
    <w:rsid w:val="00714BFF"/>
    <w:pPr>
      <w:keepNext/>
      <w:widowControl/>
      <w:tabs>
        <w:tab w:val="left" w:pos="1440"/>
      </w:tabs>
      <w:autoSpaceDE/>
      <w:autoSpaceDN/>
      <w:spacing w:before="240" w:after="60"/>
      <w:ind w:left="1440" w:hanging="720"/>
      <w:outlineLvl w:val="1"/>
    </w:pPr>
    <w:rPr>
      <w:rFonts w:ascii="Cambria" w:hAnsi="Cambria" w:eastAsia="Times New Roman" w:cs="Times New Roman"/>
      <w:b/>
      <w:bCs/>
      <w:i/>
      <w:iCs/>
      <w:sz w:val="28"/>
      <w:szCs w:val="28"/>
      <w:lang w:val="en-US" w:eastAsia="zh-CN"/>
    </w:rPr>
  </w:style>
  <w:style w:type="paragraph" w:styleId="Ttulo3">
    <w:name w:val="heading 3"/>
    <w:basedOn w:val="Normal"/>
    <w:next w:val="Normal"/>
    <w:link w:val="Ttulo3Car"/>
    <w:qFormat/>
    <w:rsid w:val="00714BFF"/>
    <w:pPr>
      <w:keepNext/>
      <w:widowControl/>
      <w:tabs>
        <w:tab w:val="left" w:pos="2160"/>
      </w:tabs>
      <w:autoSpaceDE/>
      <w:autoSpaceDN/>
      <w:spacing w:before="240" w:after="60"/>
      <w:ind w:left="2160" w:hanging="720"/>
      <w:outlineLvl w:val="2"/>
    </w:pPr>
    <w:rPr>
      <w:rFonts w:ascii="Cambria" w:hAnsi="Cambria" w:eastAsia="Times New Roman" w:cs="Times New Roman"/>
      <w:b/>
      <w:bCs/>
      <w:sz w:val="26"/>
      <w:szCs w:val="26"/>
      <w:lang w:val="en-US" w:eastAsia="zh-CN"/>
    </w:rPr>
  </w:style>
  <w:style w:type="paragraph" w:styleId="Ttulo4">
    <w:name w:val="heading 4"/>
    <w:basedOn w:val="Normal"/>
    <w:next w:val="Normal"/>
    <w:link w:val="Ttulo4Car"/>
    <w:qFormat/>
    <w:rsid w:val="00714BFF"/>
    <w:pPr>
      <w:keepNext/>
      <w:widowControl/>
      <w:tabs>
        <w:tab w:val="left" w:pos="2880"/>
      </w:tabs>
      <w:autoSpaceDE/>
      <w:autoSpaceDN/>
      <w:spacing w:before="240" w:after="60"/>
      <w:ind w:left="2880" w:hanging="720"/>
      <w:outlineLvl w:val="3"/>
    </w:pPr>
    <w:rPr>
      <w:rFonts w:ascii="Calibri" w:hAnsi="Calibri" w:eastAsia="Times New Roman" w:cs="Times New Roman"/>
      <w:b/>
      <w:bCs/>
      <w:sz w:val="28"/>
      <w:szCs w:val="28"/>
      <w:lang w:val="en-US" w:eastAsia="zh-CN"/>
    </w:rPr>
  </w:style>
  <w:style w:type="paragraph" w:styleId="Ttulo5">
    <w:name w:val="heading 5"/>
    <w:basedOn w:val="Normal"/>
    <w:next w:val="Normal"/>
    <w:link w:val="Ttulo5Car"/>
    <w:qFormat/>
    <w:rsid w:val="00714BFF"/>
    <w:pPr>
      <w:widowControl/>
      <w:tabs>
        <w:tab w:val="left" w:pos="3600"/>
      </w:tabs>
      <w:autoSpaceDE/>
      <w:autoSpaceDN/>
      <w:spacing w:before="240" w:after="60"/>
      <w:ind w:left="3600" w:hanging="720"/>
      <w:outlineLvl w:val="4"/>
    </w:pPr>
    <w:rPr>
      <w:rFonts w:ascii="Calibri" w:hAnsi="Calibri" w:eastAsia="Times New Roman" w:cs="Times New Roman"/>
      <w:b/>
      <w:bCs/>
      <w:i/>
      <w:iCs/>
      <w:sz w:val="26"/>
      <w:szCs w:val="26"/>
      <w:lang w:val="en-US" w:eastAsia="zh-CN"/>
    </w:rPr>
  </w:style>
  <w:style w:type="paragraph" w:styleId="Ttulo6">
    <w:name w:val="heading 6"/>
    <w:basedOn w:val="Normal"/>
    <w:next w:val="Normal"/>
    <w:link w:val="Ttulo6Car"/>
    <w:qFormat/>
    <w:rsid w:val="00714BFF"/>
    <w:pPr>
      <w:widowControl/>
      <w:tabs>
        <w:tab w:val="left" w:pos="4320"/>
      </w:tabs>
      <w:autoSpaceDE/>
      <w:autoSpaceDN/>
      <w:spacing w:before="240" w:after="60"/>
      <w:ind w:left="4320" w:hanging="720"/>
      <w:outlineLvl w:val="5"/>
    </w:pPr>
    <w:rPr>
      <w:rFonts w:ascii="Times New Roman" w:hAnsi="Times New Roman" w:eastAsia="Times New Roman" w:cs="Times New Roman"/>
      <w:b/>
      <w:bCs/>
      <w:lang w:val="en-US" w:eastAsia="zh-CN"/>
    </w:rPr>
  </w:style>
  <w:style w:type="paragraph" w:styleId="Ttulo7">
    <w:name w:val="heading 7"/>
    <w:basedOn w:val="Normal"/>
    <w:next w:val="Normal"/>
    <w:link w:val="Ttulo7Car"/>
    <w:qFormat/>
    <w:rsid w:val="00714BFF"/>
    <w:pPr>
      <w:widowControl/>
      <w:tabs>
        <w:tab w:val="left" w:pos="5040"/>
      </w:tabs>
      <w:autoSpaceDE/>
      <w:autoSpaceDN/>
      <w:spacing w:before="240" w:after="60"/>
      <w:ind w:left="5040" w:hanging="720"/>
      <w:outlineLvl w:val="6"/>
    </w:pPr>
    <w:rPr>
      <w:rFonts w:ascii="Calibri" w:hAnsi="Calibri" w:eastAsia="Times New Roman" w:cs="Times New Roman"/>
      <w:sz w:val="24"/>
      <w:szCs w:val="24"/>
      <w:lang w:val="en-US" w:eastAsia="zh-CN"/>
    </w:rPr>
  </w:style>
  <w:style w:type="paragraph" w:styleId="Ttulo8">
    <w:name w:val="heading 8"/>
    <w:basedOn w:val="Normal"/>
    <w:next w:val="Normal"/>
    <w:link w:val="Ttulo8Car"/>
    <w:qFormat/>
    <w:rsid w:val="00714BFF"/>
    <w:pPr>
      <w:widowControl/>
      <w:tabs>
        <w:tab w:val="left" w:pos="5760"/>
      </w:tabs>
      <w:autoSpaceDE/>
      <w:autoSpaceDN/>
      <w:spacing w:before="240" w:after="60"/>
      <w:ind w:left="5760" w:hanging="720"/>
      <w:outlineLvl w:val="7"/>
    </w:pPr>
    <w:rPr>
      <w:rFonts w:ascii="Calibri" w:hAnsi="Calibri" w:eastAsia="Times New Roman" w:cs="Times New Roman"/>
      <w:i/>
      <w:iCs/>
      <w:sz w:val="24"/>
      <w:szCs w:val="24"/>
      <w:lang w:val="en-US" w:eastAsia="zh-CN"/>
    </w:rPr>
  </w:style>
  <w:style w:type="paragraph" w:styleId="Ttulo9">
    <w:name w:val="heading 9"/>
    <w:basedOn w:val="Normal"/>
    <w:next w:val="Normal"/>
    <w:link w:val="Ttulo9Car"/>
    <w:qFormat/>
    <w:rsid w:val="00714BFF"/>
    <w:pPr>
      <w:widowControl/>
      <w:tabs>
        <w:tab w:val="left" w:pos="6480"/>
      </w:tabs>
      <w:autoSpaceDE/>
      <w:autoSpaceDN/>
      <w:spacing w:before="240" w:after="60"/>
      <w:ind w:left="6480" w:hanging="720"/>
      <w:outlineLvl w:val="8"/>
    </w:pPr>
    <w:rPr>
      <w:rFonts w:ascii="Cambria" w:hAnsi="Cambria" w:eastAsia="Times New Roman" w:cs="Times New Roman"/>
      <w:lang w:val="en-US" w:eastAsia="zh-CN"/>
    </w:rPr>
  </w:style>
  <w:style w:type="character" w:styleId="Fuentedeprrafopredeter" w:default="1">
    <w:name w:val="Default Paragraph Font"/>
    <w:uiPriority w:val="1"/>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nhideWhenUsed/>
    <w:rsid w:val="00270F00"/>
    <w:pPr>
      <w:widowControl/>
      <w:tabs>
        <w:tab w:val="center" w:pos="4419"/>
        <w:tab w:val="right" w:pos="8838"/>
      </w:tabs>
      <w:autoSpaceDE/>
      <w:autoSpaceDN/>
    </w:pPr>
    <w:rPr>
      <w:rFonts w:asciiTheme="minorHAnsi" w:hAnsiTheme="minorHAnsi" w:eastAsiaTheme="minorHAnsi" w:cstheme="minorBidi"/>
      <w:lang w:val="es-CO"/>
    </w:rPr>
  </w:style>
  <w:style w:type="character" w:styleId="EncabezadoCar" w:customStyle="1">
    <w:name w:val="Encabezado Car"/>
    <w:basedOn w:val="Fuentedeprrafopredeter"/>
    <w:link w:val="Encabezado"/>
    <w:rsid w:val="00270F00"/>
    <w:rPr>
      <w:lang w:val="es-CO"/>
    </w:rPr>
  </w:style>
  <w:style w:type="paragraph" w:styleId="Piedepgina">
    <w:name w:val="footer"/>
    <w:basedOn w:val="Normal"/>
    <w:link w:val="PiedepginaCar"/>
    <w:unhideWhenUsed/>
    <w:rsid w:val="00270F00"/>
    <w:pPr>
      <w:widowControl/>
      <w:tabs>
        <w:tab w:val="center" w:pos="4419"/>
        <w:tab w:val="right" w:pos="8838"/>
      </w:tabs>
      <w:autoSpaceDE/>
      <w:autoSpaceDN/>
    </w:pPr>
    <w:rPr>
      <w:rFonts w:asciiTheme="minorHAnsi" w:hAnsiTheme="minorHAnsi" w:eastAsiaTheme="minorHAnsi" w:cstheme="minorBidi"/>
      <w:lang w:val="es-CO"/>
    </w:rPr>
  </w:style>
  <w:style w:type="character" w:styleId="PiedepginaCar" w:customStyle="1">
    <w:name w:val="Pie de página Car"/>
    <w:basedOn w:val="Fuentedeprrafopredeter"/>
    <w:link w:val="Piedepgina"/>
    <w:rsid w:val="00270F00"/>
    <w:rPr>
      <w:lang w:val="es-CO"/>
    </w:rPr>
  </w:style>
  <w:style w:type="paragraph" w:styleId="Textoindependiente">
    <w:name w:val="Body Text"/>
    <w:basedOn w:val="Normal"/>
    <w:link w:val="TextoindependienteCar"/>
    <w:qFormat/>
    <w:rsid w:val="003A5C97"/>
  </w:style>
  <w:style w:type="character" w:styleId="TextoindependienteCar" w:customStyle="1">
    <w:name w:val="Texto independiente Car"/>
    <w:basedOn w:val="Fuentedeprrafopredeter"/>
    <w:link w:val="Textoindependiente"/>
    <w:rsid w:val="003A5C97"/>
    <w:rPr>
      <w:rFonts w:ascii="Arial" w:hAnsi="Arial" w:eastAsia="Arial" w:cs="Arial"/>
      <w:lang w:val="es-ES"/>
    </w:rPr>
  </w:style>
  <w:style w:type="character" w:styleId="nfasis">
    <w:name w:val="Emphasis"/>
    <w:basedOn w:val="Fuentedeprrafopredeter"/>
    <w:qFormat/>
    <w:rsid w:val="00043E41"/>
    <w:rPr>
      <w:i/>
      <w:iCs/>
    </w:rPr>
  </w:style>
  <w:style w:type="paragraph" w:styleId="NormalWeb">
    <w:name w:val="Normal (Web)"/>
    <w:basedOn w:val="Normal"/>
    <w:uiPriority w:val="99"/>
    <w:unhideWhenUsed/>
    <w:rsid w:val="001529E2"/>
    <w:pPr>
      <w:widowControl/>
      <w:autoSpaceDE/>
      <w:autoSpaceDN/>
      <w:spacing w:before="100" w:beforeAutospacing="1" w:after="100" w:afterAutospacing="1"/>
    </w:pPr>
    <w:rPr>
      <w:rFonts w:ascii="Times New Roman" w:hAnsi="Times New Roman" w:eastAsia="Times New Roman" w:cs="Times New Roman"/>
      <w:sz w:val="24"/>
      <w:szCs w:val="24"/>
      <w:lang w:val="es-CO" w:eastAsia="es-CO"/>
    </w:rPr>
  </w:style>
  <w:style w:type="paragraph" w:styleId="Textodeglobo">
    <w:name w:val="Balloon Text"/>
    <w:basedOn w:val="Normal"/>
    <w:link w:val="TextodegloboCar"/>
    <w:unhideWhenUsed/>
    <w:rsid w:val="00CC5C92"/>
    <w:rPr>
      <w:rFonts w:ascii="Segoe UI" w:hAnsi="Segoe UI" w:cs="Segoe UI"/>
      <w:sz w:val="18"/>
      <w:szCs w:val="18"/>
    </w:rPr>
  </w:style>
  <w:style w:type="character" w:styleId="TextodegloboCar" w:customStyle="1">
    <w:name w:val="Texto de globo Car"/>
    <w:basedOn w:val="Fuentedeprrafopredeter"/>
    <w:link w:val="Textodeglobo"/>
    <w:rsid w:val="00CC5C92"/>
    <w:rPr>
      <w:rFonts w:ascii="Segoe UI" w:hAnsi="Segoe UI" w:eastAsia="Arial" w:cs="Segoe UI"/>
      <w:sz w:val="18"/>
      <w:szCs w:val="18"/>
      <w:lang w:val="es-ES"/>
    </w:rPr>
  </w:style>
  <w:style w:type="character" w:styleId="Ttulo1Car" w:customStyle="1">
    <w:name w:val="Título 1 Car"/>
    <w:basedOn w:val="Fuentedeprrafopredeter"/>
    <w:link w:val="Ttulo1"/>
    <w:rsid w:val="00714BFF"/>
    <w:rPr>
      <w:rFonts w:ascii="Arial" w:hAnsi="Arial" w:eastAsia="Times New Roman" w:cs="Arial"/>
      <w:b/>
      <w:kern w:val="1"/>
      <w:sz w:val="24"/>
      <w:szCs w:val="20"/>
      <w:lang w:val="es-ES_tradnl" w:eastAsia="zh-CN"/>
    </w:rPr>
  </w:style>
  <w:style w:type="character" w:styleId="Ttulo2Car" w:customStyle="1">
    <w:name w:val="Título 2 Car"/>
    <w:basedOn w:val="Fuentedeprrafopredeter"/>
    <w:link w:val="Ttulo2"/>
    <w:rsid w:val="00714BFF"/>
    <w:rPr>
      <w:rFonts w:ascii="Cambria" w:hAnsi="Cambria" w:eastAsia="Times New Roman" w:cs="Times New Roman"/>
      <w:b/>
      <w:bCs/>
      <w:i/>
      <w:iCs/>
      <w:sz w:val="28"/>
      <w:szCs w:val="28"/>
      <w:lang w:eastAsia="zh-CN"/>
    </w:rPr>
  </w:style>
  <w:style w:type="character" w:styleId="Ttulo3Car" w:customStyle="1">
    <w:name w:val="Título 3 Car"/>
    <w:basedOn w:val="Fuentedeprrafopredeter"/>
    <w:link w:val="Ttulo3"/>
    <w:rsid w:val="00714BFF"/>
    <w:rPr>
      <w:rFonts w:ascii="Cambria" w:hAnsi="Cambria" w:eastAsia="Times New Roman" w:cs="Times New Roman"/>
      <w:b/>
      <w:bCs/>
      <w:sz w:val="26"/>
      <w:szCs w:val="26"/>
      <w:lang w:eastAsia="zh-CN"/>
    </w:rPr>
  </w:style>
  <w:style w:type="character" w:styleId="Ttulo4Car" w:customStyle="1">
    <w:name w:val="Título 4 Car"/>
    <w:basedOn w:val="Fuentedeprrafopredeter"/>
    <w:link w:val="Ttulo4"/>
    <w:rsid w:val="00714BFF"/>
    <w:rPr>
      <w:rFonts w:ascii="Calibri" w:hAnsi="Calibri" w:eastAsia="Times New Roman" w:cs="Times New Roman"/>
      <w:b/>
      <w:bCs/>
      <w:sz w:val="28"/>
      <w:szCs w:val="28"/>
      <w:lang w:eastAsia="zh-CN"/>
    </w:rPr>
  </w:style>
  <w:style w:type="character" w:styleId="Ttulo5Car" w:customStyle="1">
    <w:name w:val="Título 5 Car"/>
    <w:basedOn w:val="Fuentedeprrafopredeter"/>
    <w:link w:val="Ttulo5"/>
    <w:rsid w:val="00714BFF"/>
    <w:rPr>
      <w:rFonts w:ascii="Calibri" w:hAnsi="Calibri" w:eastAsia="Times New Roman" w:cs="Times New Roman"/>
      <w:b/>
      <w:bCs/>
      <w:i/>
      <w:iCs/>
      <w:sz w:val="26"/>
      <w:szCs w:val="26"/>
      <w:lang w:eastAsia="zh-CN"/>
    </w:rPr>
  </w:style>
  <w:style w:type="character" w:styleId="Ttulo6Car" w:customStyle="1">
    <w:name w:val="Título 6 Car"/>
    <w:basedOn w:val="Fuentedeprrafopredeter"/>
    <w:link w:val="Ttulo6"/>
    <w:rsid w:val="00714BFF"/>
    <w:rPr>
      <w:rFonts w:ascii="Times New Roman" w:hAnsi="Times New Roman" w:eastAsia="Times New Roman" w:cs="Times New Roman"/>
      <w:b/>
      <w:bCs/>
      <w:lang w:eastAsia="zh-CN"/>
    </w:rPr>
  </w:style>
  <w:style w:type="character" w:styleId="Ttulo7Car" w:customStyle="1">
    <w:name w:val="Título 7 Car"/>
    <w:basedOn w:val="Fuentedeprrafopredeter"/>
    <w:link w:val="Ttulo7"/>
    <w:rsid w:val="00714BFF"/>
    <w:rPr>
      <w:rFonts w:ascii="Calibri" w:hAnsi="Calibri" w:eastAsia="Times New Roman" w:cs="Times New Roman"/>
      <w:sz w:val="24"/>
      <w:szCs w:val="24"/>
      <w:lang w:eastAsia="zh-CN"/>
    </w:rPr>
  </w:style>
  <w:style w:type="character" w:styleId="Ttulo8Car" w:customStyle="1">
    <w:name w:val="Título 8 Car"/>
    <w:basedOn w:val="Fuentedeprrafopredeter"/>
    <w:link w:val="Ttulo8"/>
    <w:rsid w:val="00714BFF"/>
    <w:rPr>
      <w:rFonts w:ascii="Calibri" w:hAnsi="Calibri" w:eastAsia="Times New Roman" w:cs="Times New Roman"/>
      <w:i/>
      <w:iCs/>
      <w:sz w:val="24"/>
      <w:szCs w:val="24"/>
      <w:lang w:eastAsia="zh-CN"/>
    </w:rPr>
  </w:style>
  <w:style w:type="character" w:styleId="Ttulo9Car" w:customStyle="1">
    <w:name w:val="Título 9 Car"/>
    <w:basedOn w:val="Fuentedeprrafopredeter"/>
    <w:link w:val="Ttulo9"/>
    <w:rsid w:val="00714BFF"/>
    <w:rPr>
      <w:rFonts w:ascii="Cambria" w:hAnsi="Cambria" w:eastAsia="Times New Roman" w:cs="Times New Roman"/>
      <w:lang w:eastAsia="zh-CN"/>
    </w:rPr>
  </w:style>
  <w:style w:type="numbering" w:styleId="Sinlista1" w:customStyle="1">
    <w:name w:val="Sin lista1"/>
    <w:next w:val="Sinlista"/>
    <w:uiPriority w:val="99"/>
    <w:semiHidden/>
    <w:unhideWhenUsed/>
    <w:rsid w:val="00714BFF"/>
  </w:style>
  <w:style w:type="character" w:styleId="Fuentedeprrafopredeter1" w:customStyle="1">
    <w:name w:val="Fuente de párrafo predeter.1"/>
    <w:rsid w:val="00714BFF"/>
  </w:style>
  <w:style w:type="character" w:styleId="CarCar2" w:customStyle="1">
    <w:name w:val="Car Car2"/>
    <w:basedOn w:val="Fuentedeprrafopredeter1"/>
    <w:rsid w:val="00714BFF"/>
  </w:style>
  <w:style w:type="character" w:styleId="CarCar1" w:customStyle="1">
    <w:name w:val="Car Car1"/>
    <w:basedOn w:val="Fuentedeprrafopredeter1"/>
    <w:rsid w:val="00714BFF"/>
  </w:style>
  <w:style w:type="character" w:styleId="CarCar" w:customStyle="1">
    <w:name w:val="Car Car"/>
    <w:rsid w:val="00714BFF"/>
    <w:rPr>
      <w:rFonts w:ascii="Tahoma" w:hAnsi="Tahoma" w:cs="Tahoma"/>
      <w:sz w:val="16"/>
      <w:szCs w:val="16"/>
    </w:rPr>
  </w:style>
  <w:style w:type="paragraph" w:styleId="Encabezado1" w:customStyle="1">
    <w:name w:val="Encabezado1"/>
    <w:basedOn w:val="Normal"/>
    <w:next w:val="Textoindependiente"/>
    <w:rsid w:val="00714BFF"/>
    <w:pPr>
      <w:keepNext/>
      <w:widowControl/>
      <w:autoSpaceDE/>
      <w:autoSpaceDN/>
      <w:spacing w:before="240" w:after="120"/>
    </w:pPr>
    <w:rPr>
      <w:rFonts w:eastAsia="Droid Sans Fallback" w:cs="Lohit Hindi"/>
      <w:sz w:val="28"/>
      <w:szCs w:val="28"/>
      <w:lang w:val="es-ES_tradnl" w:eastAsia="es-ES"/>
    </w:rPr>
  </w:style>
  <w:style w:type="paragraph" w:styleId="Lista">
    <w:name w:val="List"/>
    <w:basedOn w:val="Textoindependiente"/>
    <w:rsid w:val="00714BFF"/>
    <w:pPr>
      <w:widowControl/>
      <w:autoSpaceDE/>
      <w:autoSpaceDN/>
      <w:spacing w:after="120"/>
    </w:pPr>
    <w:rPr>
      <w:rFonts w:ascii="Times New Roman" w:hAnsi="Times New Roman" w:eastAsia="Times New Roman" w:cs="Lohit Hindi"/>
      <w:sz w:val="20"/>
      <w:szCs w:val="20"/>
      <w:lang w:val="es-ES_tradnl" w:eastAsia="es-ES"/>
    </w:rPr>
  </w:style>
  <w:style w:type="paragraph" w:styleId="Descripcin">
    <w:name w:val="caption"/>
    <w:basedOn w:val="Normal"/>
    <w:qFormat/>
    <w:rsid w:val="00714BFF"/>
    <w:pPr>
      <w:widowControl/>
      <w:suppressLineNumbers/>
      <w:autoSpaceDE/>
      <w:autoSpaceDN/>
      <w:spacing w:before="120" w:after="120"/>
    </w:pPr>
    <w:rPr>
      <w:rFonts w:ascii="Times New Roman" w:hAnsi="Times New Roman" w:eastAsia="Times New Roman" w:cs="Lohit Hindi"/>
      <w:i/>
      <w:iCs/>
      <w:sz w:val="24"/>
      <w:szCs w:val="24"/>
      <w:lang w:val="es-ES_tradnl" w:eastAsia="es-ES"/>
    </w:rPr>
  </w:style>
  <w:style w:type="paragraph" w:styleId="ndice" w:customStyle="1">
    <w:name w:val="Índice"/>
    <w:basedOn w:val="Normal"/>
    <w:rsid w:val="00714BFF"/>
    <w:pPr>
      <w:widowControl/>
      <w:suppressLineNumbers/>
      <w:autoSpaceDE/>
      <w:autoSpaceDN/>
    </w:pPr>
    <w:rPr>
      <w:rFonts w:ascii="Times New Roman" w:hAnsi="Times New Roman" w:eastAsia="Times New Roman" w:cs="Lohit Hindi"/>
      <w:sz w:val="20"/>
      <w:szCs w:val="20"/>
      <w:lang w:val="es-ES_tradnl" w:eastAsia="es-ES"/>
    </w:rPr>
  </w:style>
  <w:style w:type="paragraph" w:styleId="Pie" w:customStyle="1">
    <w:name w:val="Pie"/>
    <w:basedOn w:val="Normal"/>
    <w:rsid w:val="00714BFF"/>
    <w:pPr>
      <w:widowControl/>
      <w:suppressLineNumbers/>
      <w:autoSpaceDE/>
      <w:autoSpaceDN/>
      <w:spacing w:before="120" w:after="120"/>
    </w:pPr>
    <w:rPr>
      <w:rFonts w:ascii="Times New Roman" w:hAnsi="Times New Roman" w:eastAsia="Times New Roman" w:cs="Lohit Hindi"/>
      <w:i/>
      <w:iCs/>
      <w:sz w:val="24"/>
      <w:szCs w:val="24"/>
      <w:lang w:val="es-ES_tradnl" w:eastAsia="es-ES"/>
    </w:rPr>
  </w:style>
  <w:style w:type="paragraph" w:styleId="Encabezamiento" w:customStyle="1">
    <w:name w:val="Encabezamiento"/>
    <w:basedOn w:val="Normal"/>
    <w:rsid w:val="00714BFF"/>
    <w:pPr>
      <w:widowControl/>
      <w:autoSpaceDE/>
      <w:autoSpaceDN/>
    </w:pPr>
    <w:rPr>
      <w:rFonts w:ascii="Times New Roman" w:hAnsi="Times New Roman" w:eastAsia="Times New Roman" w:cs="Times New Roman"/>
      <w:sz w:val="20"/>
      <w:szCs w:val="20"/>
      <w:lang w:val="es-ES_tradnl" w:eastAsia="es-ES"/>
    </w:rPr>
  </w:style>
  <w:style w:type="paragraph" w:styleId="Contenidodelmarco" w:customStyle="1">
    <w:name w:val="Contenido del marco"/>
    <w:basedOn w:val="Normal"/>
    <w:rsid w:val="00714BFF"/>
    <w:pPr>
      <w:widowControl/>
      <w:autoSpaceDE/>
      <w:autoSpaceDN/>
    </w:pPr>
    <w:rPr>
      <w:rFonts w:ascii="Times New Roman" w:hAnsi="Times New Roman" w:eastAsia="Times New Roman" w:cs="Times New Roman"/>
      <w:sz w:val="20"/>
      <w:szCs w:val="20"/>
      <w:lang w:val="es-ES_tradnl" w:eastAsia="es-ES"/>
    </w:rPr>
  </w:style>
  <w:style w:type="character" w:styleId="Hipervnculo">
    <w:name w:val="Hyperlink"/>
    <w:unhideWhenUsed/>
    <w:rsid w:val="00714BFF"/>
    <w:rPr>
      <w:color w:val="0000FF"/>
      <w:u w:val="single"/>
    </w:rPr>
  </w:style>
  <w:style w:type="table" w:styleId="Tablaconcuadrcula">
    <w:name w:val="Table Grid"/>
    <w:basedOn w:val="Tablanormal"/>
    <w:rsid w:val="00714BFF"/>
    <w:pPr>
      <w:spacing w:after="0" w:line="240" w:lineRule="auto"/>
    </w:pPr>
    <w:rPr>
      <w:rFonts w:ascii="Times New Roman" w:hAnsi="Times New Roman" w:eastAsia="Times New Roman" w:cs="Times New Roman"/>
      <w:sz w:val="20"/>
      <w:szCs w:val="20"/>
      <w:lang w:val="es-CO"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numbering" w:styleId="Sinlista11" w:customStyle="1">
    <w:name w:val="Sin lista11"/>
    <w:next w:val="Sinlista"/>
    <w:uiPriority w:val="99"/>
    <w:semiHidden/>
    <w:unhideWhenUsed/>
    <w:rsid w:val="00714BFF"/>
  </w:style>
  <w:style w:type="character" w:styleId="WW8Num1z0" w:customStyle="1">
    <w:name w:val="WW8Num1z0"/>
    <w:rsid w:val="00714BFF"/>
  </w:style>
  <w:style w:type="character" w:styleId="WW8Num1z1" w:customStyle="1">
    <w:name w:val="WW8Num1z1"/>
    <w:rsid w:val="00714BFF"/>
  </w:style>
  <w:style w:type="character" w:styleId="WW8Num1z2" w:customStyle="1">
    <w:name w:val="WW8Num1z2"/>
    <w:rsid w:val="00714BFF"/>
  </w:style>
  <w:style w:type="character" w:styleId="WW8Num1z3" w:customStyle="1">
    <w:name w:val="WW8Num1z3"/>
    <w:rsid w:val="00714BFF"/>
  </w:style>
  <w:style w:type="character" w:styleId="WW8Num1z4" w:customStyle="1">
    <w:name w:val="WW8Num1z4"/>
    <w:rsid w:val="00714BFF"/>
  </w:style>
  <w:style w:type="character" w:styleId="WW8Num1z5" w:customStyle="1">
    <w:name w:val="WW8Num1z5"/>
    <w:rsid w:val="00714BFF"/>
  </w:style>
  <w:style w:type="character" w:styleId="WW8Num1z6" w:customStyle="1">
    <w:name w:val="WW8Num1z6"/>
    <w:rsid w:val="00714BFF"/>
  </w:style>
  <w:style w:type="character" w:styleId="WW8Num1z7" w:customStyle="1">
    <w:name w:val="WW8Num1z7"/>
    <w:rsid w:val="00714BFF"/>
  </w:style>
  <w:style w:type="character" w:styleId="WW8Num1z8" w:customStyle="1">
    <w:name w:val="WW8Num1z8"/>
    <w:rsid w:val="00714BFF"/>
  </w:style>
  <w:style w:type="character" w:styleId="WW8Num2z0" w:customStyle="1">
    <w:name w:val="WW8Num2z0"/>
    <w:rsid w:val="00714BFF"/>
    <w:rPr>
      <w:rFonts w:ascii="Symbol" w:hAnsi="Symbol" w:cs="Symbol"/>
      <w:b/>
      <w:sz w:val="18"/>
      <w:szCs w:val="18"/>
    </w:rPr>
  </w:style>
  <w:style w:type="character" w:styleId="WW8Num3z0" w:customStyle="1">
    <w:name w:val="WW8Num3z0"/>
    <w:rsid w:val="00714BFF"/>
    <w:rPr>
      <w:rFonts w:ascii="Verdana" w:hAnsi="Verdana" w:cs="Arial"/>
      <w:b w:val="0"/>
      <w:sz w:val="18"/>
      <w:szCs w:val="18"/>
    </w:rPr>
  </w:style>
  <w:style w:type="character" w:styleId="WW8Num4z0" w:customStyle="1">
    <w:name w:val="WW8Num4z0"/>
    <w:rsid w:val="00714BFF"/>
    <w:rPr>
      <w:rFonts w:ascii="Symbol" w:hAnsi="Symbol" w:cs="Arial"/>
      <w:b w:val="0"/>
      <w:sz w:val="18"/>
      <w:szCs w:val="18"/>
      <w:lang w:val="es-ES"/>
    </w:rPr>
  </w:style>
  <w:style w:type="character" w:styleId="WW8Num5z0" w:customStyle="1">
    <w:name w:val="WW8Num5z0"/>
    <w:rsid w:val="00714BFF"/>
    <w:rPr>
      <w:rFonts w:ascii="Symbol" w:hAnsi="Symbol" w:cs="Arial"/>
      <w:sz w:val="18"/>
      <w:szCs w:val="18"/>
    </w:rPr>
  </w:style>
  <w:style w:type="character" w:styleId="WW8Num6z0" w:customStyle="1">
    <w:name w:val="WW8Num6z0"/>
    <w:rsid w:val="00714BFF"/>
    <w:rPr>
      <w:rFonts w:cs="Times New Roman"/>
      <w:b/>
    </w:rPr>
  </w:style>
  <w:style w:type="character" w:styleId="WW8Num7z0" w:customStyle="1">
    <w:name w:val="WW8Num7z0"/>
    <w:rsid w:val="00714BFF"/>
    <w:rPr>
      <w:rFonts w:hint="default" w:ascii="Symbol" w:hAnsi="Symbol" w:cs="Symbol"/>
    </w:rPr>
  </w:style>
  <w:style w:type="character" w:styleId="WW8Num8z0" w:customStyle="1">
    <w:name w:val="WW8Num8z0"/>
    <w:rsid w:val="00714BFF"/>
    <w:rPr>
      <w:rFonts w:hint="default" w:ascii="Symbol" w:hAnsi="Symbol" w:cs="Symbol"/>
    </w:rPr>
  </w:style>
  <w:style w:type="character" w:styleId="WW8Num9z0" w:customStyle="1">
    <w:name w:val="WW8Num9z0"/>
    <w:rsid w:val="00714BFF"/>
    <w:rPr>
      <w:rFonts w:cs="Times New Roman"/>
      <w:b/>
    </w:rPr>
  </w:style>
  <w:style w:type="character" w:styleId="WW8Num10z0" w:customStyle="1">
    <w:name w:val="WW8Num10z0"/>
    <w:rsid w:val="00714BFF"/>
    <w:rPr>
      <w:rFonts w:cs="Arial"/>
    </w:rPr>
  </w:style>
  <w:style w:type="character" w:styleId="WW8Num11z0" w:customStyle="1">
    <w:name w:val="WW8Num11z0"/>
    <w:rsid w:val="00714BFF"/>
  </w:style>
  <w:style w:type="character" w:styleId="WW8Num11z1" w:customStyle="1">
    <w:name w:val="WW8Num11z1"/>
    <w:rsid w:val="00714BFF"/>
  </w:style>
  <w:style w:type="character" w:styleId="WW8Num11z2" w:customStyle="1">
    <w:name w:val="WW8Num11z2"/>
    <w:rsid w:val="00714BFF"/>
  </w:style>
  <w:style w:type="character" w:styleId="WW8Num11z3" w:customStyle="1">
    <w:name w:val="WW8Num11z3"/>
    <w:rsid w:val="00714BFF"/>
  </w:style>
  <w:style w:type="character" w:styleId="WW8Num11z4" w:customStyle="1">
    <w:name w:val="WW8Num11z4"/>
    <w:rsid w:val="00714BFF"/>
  </w:style>
  <w:style w:type="character" w:styleId="WW8Num11z5" w:customStyle="1">
    <w:name w:val="WW8Num11z5"/>
    <w:rsid w:val="00714BFF"/>
  </w:style>
  <w:style w:type="character" w:styleId="WW8Num11z6" w:customStyle="1">
    <w:name w:val="WW8Num11z6"/>
    <w:rsid w:val="00714BFF"/>
  </w:style>
  <w:style w:type="character" w:styleId="WW8Num11z7" w:customStyle="1">
    <w:name w:val="WW8Num11z7"/>
    <w:rsid w:val="00714BFF"/>
  </w:style>
  <w:style w:type="character" w:styleId="WW8Num11z8" w:customStyle="1">
    <w:name w:val="WW8Num11z8"/>
    <w:rsid w:val="00714BFF"/>
  </w:style>
  <w:style w:type="character" w:styleId="WW8Num12z0" w:customStyle="1">
    <w:name w:val="WW8Num12z0"/>
    <w:rsid w:val="00714BFF"/>
    <w:rPr>
      <w:rFonts w:hint="default" w:ascii="Symbol" w:hAnsi="Symbol" w:cs="Symbol"/>
    </w:rPr>
  </w:style>
  <w:style w:type="character" w:styleId="WW8Num12z1" w:customStyle="1">
    <w:name w:val="WW8Num12z1"/>
    <w:rsid w:val="00714BFF"/>
    <w:rPr>
      <w:rFonts w:hint="default" w:ascii="Courier New" w:hAnsi="Courier New" w:cs="Courier New"/>
    </w:rPr>
  </w:style>
  <w:style w:type="character" w:styleId="WW8Num12z2" w:customStyle="1">
    <w:name w:val="WW8Num12z2"/>
    <w:rsid w:val="00714BFF"/>
    <w:rPr>
      <w:rFonts w:hint="default" w:ascii="Wingdings" w:hAnsi="Wingdings" w:cs="Wingdings"/>
    </w:rPr>
  </w:style>
  <w:style w:type="character" w:styleId="WW8Num13z0" w:customStyle="1">
    <w:name w:val="WW8Num13z0"/>
    <w:rsid w:val="00714BFF"/>
    <w:rPr>
      <w:rFonts w:hint="default"/>
    </w:rPr>
  </w:style>
  <w:style w:type="character" w:styleId="WW8Num13z1" w:customStyle="1">
    <w:name w:val="WW8Num13z1"/>
    <w:rsid w:val="00714BFF"/>
  </w:style>
  <w:style w:type="character" w:styleId="WW8Num13z2" w:customStyle="1">
    <w:name w:val="WW8Num13z2"/>
    <w:rsid w:val="00714BFF"/>
  </w:style>
  <w:style w:type="character" w:styleId="WW8Num13z3" w:customStyle="1">
    <w:name w:val="WW8Num13z3"/>
    <w:rsid w:val="00714BFF"/>
  </w:style>
  <w:style w:type="character" w:styleId="WW8Num13z4" w:customStyle="1">
    <w:name w:val="WW8Num13z4"/>
    <w:rsid w:val="00714BFF"/>
  </w:style>
  <w:style w:type="character" w:styleId="WW8Num13z5" w:customStyle="1">
    <w:name w:val="WW8Num13z5"/>
    <w:rsid w:val="00714BFF"/>
  </w:style>
  <w:style w:type="character" w:styleId="WW8Num13z6" w:customStyle="1">
    <w:name w:val="WW8Num13z6"/>
    <w:rsid w:val="00714BFF"/>
  </w:style>
  <w:style w:type="character" w:styleId="WW8Num13z7" w:customStyle="1">
    <w:name w:val="WW8Num13z7"/>
    <w:rsid w:val="00714BFF"/>
  </w:style>
  <w:style w:type="character" w:styleId="WW8Num13z8" w:customStyle="1">
    <w:name w:val="WW8Num13z8"/>
    <w:rsid w:val="00714BFF"/>
  </w:style>
  <w:style w:type="character" w:styleId="WW8Num14z0" w:customStyle="1">
    <w:name w:val="WW8Num14z0"/>
    <w:rsid w:val="00714BFF"/>
    <w:rPr>
      <w:rFonts w:hint="default"/>
    </w:rPr>
  </w:style>
  <w:style w:type="character" w:styleId="WW8Num14z1" w:customStyle="1">
    <w:name w:val="WW8Num14z1"/>
    <w:rsid w:val="00714BFF"/>
  </w:style>
  <w:style w:type="character" w:styleId="WW8Num14z2" w:customStyle="1">
    <w:name w:val="WW8Num14z2"/>
    <w:rsid w:val="00714BFF"/>
  </w:style>
  <w:style w:type="character" w:styleId="WW8Num14z3" w:customStyle="1">
    <w:name w:val="WW8Num14z3"/>
    <w:rsid w:val="00714BFF"/>
  </w:style>
  <w:style w:type="character" w:styleId="WW8Num14z4" w:customStyle="1">
    <w:name w:val="WW8Num14z4"/>
    <w:rsid w:val="00714BFF"/>
  </w:style>
  <w:style w:type="character" w:styleId="WW8Num14z5" w:customStyle="1">
    <w:name w:val="WW8Num14z5"/>
    <w:rsid w:val="00714BFF"/>
  </w:style>
  <w:style w:type="character" w:styleId="WW8Num14z6" w:customStyle="1">
    <w:name w:val="WW8Num14z6"/>
    <w:rsid w:val="00714BFF"/>
  </w:style>
  <w:style w:type="character" w:styleId="WW8Num14z7" w:customStyle="1">
    <w:name w:val="WW8Num14z7"/>
    <w:rsid w:val="00714BFF"/>
  </w:style>
  <w:style w:type="character" w:styleId="WW8Num14z8" w:customStyle="1">
    <w:name w:val="WW8Num14z8"/>
    <w:rsid w:val="00714BFF"/>
  </w:style>
  <w:style w:type="character" w:styleId="WW8Num15z0" w:customStyle="1">
    <w:name w:val="WW8Num15z0"/>
    <w:rsid w:val="00714BFF"/>
    <w:rPr>
      <w:rFonts w:hint="default" w:eastAsia="Times New Roman" w:cs="Arial"/>
      <w:b/>
      <w:sz w:val="18"/>
    </w:rPr>
  </w:style>
  <w:style w:type="character" w:styleId="WW8Num15z1" w:customStyle="1">
    <w:name w:val="WW8Num15z1"/>
    <w:rsid w:val="00714BFF"/>
  </w:style>
  <w:style w:type="character" w:styleId="WW8Num15z2" w:customStyle="1">
    <w:name w:val="WW8Num15z2"/>
    <w:rsid w:val="00714BFF"/>
  </w:style>
  <w:style w:type="character" w:styleId="WW8Num15z3" w:customStyle="1">
    <w:name w:val="WW8Num15z3"/>
    <w:rsid w:val="00714BFF"/>
  </w:style>
  <w:style w:type="character" w:styleId="WW8Num15z4" w:customStyle="1">
    <w:name w:val="WW8Num15z4"/>
    <w:rsid w:val="00714BFF"/>
  </w:style>
  <w:style w:type="character" w:styleId="WW8Num15z5" w:customStyle="1">
    <w:name w:val="WW8Num15z5"/>
    <w:rsid w:val="00714BFF"/>
  </w:style>
  <w:style w:type="character" w:styleId="WW8Num15z6" w:customStyle="1">
    <w:name w:val="WW8Num15z6"/>
    <w:rsid w:val="00714BFF"/>
  </w:style>
  <w:style w:type="character" w:styleId="WW8Num15z7" w:customStyle="1">
    <w:name w:val="WW8Num15z7"/>
    <w:rsid w:val="00714BFF"/>
  </w:style>
  <w:style w:type="character" w:styleId="WW8Num15z8" w:customStyle="1">
    <w:name w:val="WW8Num15z8"/>
    <w:rsid w:val="00714BFF"/>
  </w:style>
  <w:style w:type="character" w:styleId="WW8Num16z0" w:customStyle="1">
    <w:name w:val="WW8Num16z0"/>
    <w:rsid w:val="00714BFF"/>
    <w:rPr>
      <w:rFonts w:hint="default" w:ascii="Symbol" w:hAnsi="Symbol" w:cs="Symbol"/>
    </w:rPr>
  </w:style>
  <w:style w:type="character" w:styleId="WW8Num16z1" w:customStyle="1">
    <w:name w:val="WW8Num16z1"/>
    <w:rsid w:val="00714BFF"/>
    <w:rPr>
      <w:rFonts w:hint="default" w:ascii="Courier New" w:hAnsi="Courier New" w:cs="Courier New"/>
    </w:rPr>
  </w:style>
  <w:style w:type="character" w:styleId="WW8Num16z2" w:customStyle="1">
    <w:name w:val="WW8Num16z2"/>
    <w:rsid w:val="00714BFF"/>
    <w:rPr>
      <w:rFonts w:hint="default" w:ascii="Wingdings" w:hAnsi="Wingdings" w:cs="Wingdings"/>
    </w:rPr>
  </w:style>
  <w:style w:type="character" w:styleId="WW8Num17z0" w:customStyle="1">
    <w:name w:val="WW8Num17z0"/>
    <w:rsid w:val="00714BFF"/>
  </w:style>
  <w:style w:type="character" w:styleId="WW8Num17z1" w:customStyle="1">
    <w:name w:val="WW8Num17z1"/>
    <w:rsid w:val="00714BFF"/>
    <w:rPr>
      <w:rFonts w:hint="default"/>
      <w:b/>
    </w:rPr>
  </w:style>
  <w:style w:type="character" w:styleId="WW8Num17z2" w:customStyle="1">
    <w:name w:val="WW8Num17z2"/>
    <w:rsid w:val="00714BFF"/>
    <w:rPr>
      <w:rFonts w:hint="default"/>
    </w:rPr>
  </w:style>
  <w:style w:type="character" w:styleId="WW8Num18z0" w:customStyle="1">
    <w:name w:val="WW8Num18z0"/>
    <w:rsid w:val="00714BFF"/>
  </w:style>
  <w:style w:type="character" w:styleId="WW8Num18z1" w:customStyle="1">
    <w:name w:val="WW8Num18z1"/>
    <w:rsid w:val="00714BFF"/>
  </w:style>
  <w:style w:type="character" w:styleId="WW8Num18z2" w:customStyle="1">
    <w:name w:val="WW8Num18z2"/>
    <w:rsid w:val="00714BFF"/>
  </w:style>
  <w:style w:type="character" w:styleId="WW8Num18z3" w:customStyle="1">
    <w:name w:val="WW8Num18z3"/>
    <w:rsid w:val="00714BFF"/>
  </w:style>
  <w:style w:type="character" w:styleId="WW8Num18z4" w:customStyle="1">
    <w:name w:val="WW8Num18z4"/>
    <w:rsid w:val="00714BFF"/>
  </w:style>
  <w:style w:type="character" w:styleId="WW8Num18z5" w:customStyle="1">
    <w:name w:val="WW8Num18z5"/>
    <w:rsid w:val="00714BFF"/>
  </w:style>
  <w:style w:type="character" w:styleId="WW8Num18z6" w:customStyle="1">
    <w:name w:val="WW8Num18z6"/>
    <w:rsid w:val="00714BFF"/>
  </w:style>
  <w:style w:type="character" w:styleId="WW8Num18z7" w:customStyle="1">
    <w:name w:val="WW8Num18z7"/>
    <w:rsid w:val="00714BFF"/>
  </w:style>
  <w:style w:type="character" w:styleId="WW8Num18z8" w:customStyle="1">
    <w:name w:val="WW8Num18z8"/>
    <w:rsid w:val="00714BFF"/>
  </w:style>
  <w:style w:type="character" w:styleId="Fuentedeprrafopredeter2" w:customStyle="1">
    <w:name w:val="Fuente de párrafo predeter.2"/>
    <w:rsid w:val="00714BFF"/>
  </w:style>
  <w:style w:type="character" w:styleId="WW8Num2z1" w:customStyle="1">
    <w:name w:val="WW8Num2z1"/>
    <w:rsid w:val="00714BFF"/>
  </w:style>
  <w:style w:type="character" w:styleId="WW8Num2z2" w:customStyle="1">
    <w:name w:val="WW8Num2z2"/>
    <w:rsid w:val="00714BFF"/>
  </w:style>
  <w:style w:type="character" w:styleId="WW8Num2z3" w:customStyle="1">
    <w:name w:val="WW8Num2z3"/>
    <w:rsid w:val="00714BFF"/>
  </w:style>
  <w:style w:type="character" w:styleId="WW8Num2z4" w:customStyle="1">
    <w:name w:val="WW8Num2z4"/>
    <w:rsid w:val="00714BFF"/>
  </w:style>
  <w:style w:type="character" w:styleId="WW8Num2z5" w:customStyle="1">
    <w:name w:val="WW8Num2z5"/>
    <w:rsid w:val="00714BFF"/>
  </w:style>
  <w:style w:type="character" w:styleId="WW8Num2z6" w:customStyle="1">
    <w:name w:val="WW8Num2z6"/>
    <w:rsid w:val="00714BFF"/>
  </w:style>
  <w:style w:type="character" w:styleId="WW8Num2z7" w:customStyle="1">
    <w:name w:val="WW8Num2z7"/>
    <w:rsid w:val="00714BFF"/>
  </w:style>
  <w:style w:type="character" w:styleId="WW8Num2z8" w:customStyle="1">
    <w:name w:val="WW8Num2z8"/>
    <w:rsid w:val="00714BFF"/>
  </w:style>
  <w:style w:type="character" w:styleId="WW8Num4z1" w:customStyle="1">
    <w:name w:val="WW8Num4z1"/>
    <w:rsid w:val="00714BFF"/>
  </w:style>
  <w:style w:type="character" w:styleId="WW8Num4z2" w:customStyle="1">
    <w:name w:val="WW8Num4z2"/>
    <w:rsid w:val="00714BFF"/>
  </w:style>
  <w:style w:type="character" w:styleId="WW8Num4z3" w:customStyle="1">
    <w:name w:val="WW8Num4z3"/>
    <w:rsid w:val="00714BFF"/>
  </w:style>
  <w:style w:type="character" w:styleId="WW8Num4z4" w:customStyle="1">
    <w:name w:val="WW8Num4z4"/>
    <w:rsid w:val="00714BFF"/>
  </w:style>
  <w:style w:type="character" w:styleId="WW8Num4z5" w:customStyle="1">
    <w:name w:val="WW8Num4z5"/>
    <w:rsid w:val="00714BFF"/>
  </w:style>
  <w:style w:type="character" w:styleId="WW8Num4z6" w:customStyle="1">
    <w:name w:val="WW8Num4z6"/>
    <w:rsid w:val="00714BFF"/>
  </w:style>
  <w:style w:type="character" w:styleId="WW8Num4z7" w:customStyle="1">
    <w:name w:val="WW8Num4z7"/>
    <w:rsid w:val="00714BFF"/>
  </w:style>
  <w:style w:type="character" w:styleId="WW8Num4z8" w:customStyle="1">
    <w:name w:val="WW8Num4z8"/>
    <w:rsid w:val="00714BFF"/>
  </w:style>
  <w:style w:type="character" w:styleId="WW8Num5z1" w:customStyle="1">
    <w:name w:val="WW8Num5z1"/>
    <w:rsid w:val="00714BFF"/>
  </w:style>
  <w:style w:type="character" w:styleId="WW8Num5z2" w:customStyle="1">
    <w:name w:val="WW8Num5z2"/>
    <w:rsid w:val="00714BFF"/>
  </w:style>
  <w:style w:type="character" w:styleId="WW8Num5z3" w:customStyle="1">
    <w:name w:val="WW8Num5z3"/>
    <w:rsid w:val="00714BFF"/>
  </w:style>
  <w:style w:type="character" w:styleId="WW8Num5z4" w:customStyle="1">
    <w:name w:val="WW8Num5z4"/>
    <w:rsid w:val="00714BFF"/>
  </w:style>
  <w:style w:type="character" w:styleId="WW8Num5z5" w:customStyle="1">
    <w:name w:val="WW8Num5z5"/>
    <w:rsid w:val="00714BFF"/>
  </w:style>
  <w:style w:type="character" w:styleId="WW8Num5z6" w:customStyle="1">
    <w:name w:val="WW8Num5z6"/>
    <w:rsid w:val="00714BFF"/>
  </w:style>
  <w:style w:type="character" w:styleId="WW8Num5z7" w:customStyle="1">
    <w:name w:val="WW8Num5z7"/>
    <w:rsid w:val="00714BFF"/>
  </w:style>
  <w:style w:type="character" w:styleId="WW8Num5z8" w:customStyle="1">
    <w:name w:val="WW8Num5z8"/>
    <w:rsid w:val="00714BFF"/>
  </w:style>
  <w:style w:type="character" w:styleId="WW8Num6z1" w:customStyle="1">
    <w:name w:val="WW8Num6z1"/>
    <w:rsid w:val="00714BFF"/>
  </w:style>
  <w:style w:type="character" w:styleId="WW8Num6z2" w:customStyle="1">
    <w:name w:val="WW8Num6z2"/>
    <w:rsid w:val="00714BFF"/>
  </w:style>
  <w:style w:type="character" w:styleId="WW8Num6z3" w:customStyle="1">
    <w:name w:val="WW8Num6z3"/>
    <w:rsid w:val="00714BFF"/>
  </w:style>
  <w:style w:type="character" w:styleId="WW8Num6z4" w:customStyle="1">
    <w:name w:val="WW8Num6z4"/>
    <w:rsid w:val="00714BFF"/>
  </w:style>
  <w:style w:type="character" w:styleId="WW8Num6z5" w:customStyle="1">
    <w:name w:val="WW8Num6z5"/>
    <w:rsid w:val="00714BFF"/>
  </w:style>
  <w:style w:type="character" w:styleId="WW8Num6z6" w:customStyle="1">
    <w:name w:val="WW8Num6z6"/>
    <w:rsid w:val="00714BFF"/>
  </w:style>
  <w:style w:type="character" w:styleId="WW8Num6z7" w:customStyle="1">
    <w:name w:val="WW8Num6z7"/>
    <w:rsid w:val="00714BFF"/>
  </w:style>
  <w:style w:type="character" w:styleId="WW8Num6z8" w:customStyle="1">
    <w:name w:val="WW8Num6z8"/>
    <w:rsid w:val="00714BFF"/>
  </w:style>
  <w:style w:type="character" w:styleId="WW8Num7z1" w:customStyle="1">
    <w:name w:val="WW8Num7z1"/>
    <w:rsid w:val="00714BFF"/>
  </w:style>
  <w:style w:type="character" w:styleId="WW8Num7z2" w:customStyle="1">
    <w:name w:val="WW8Num7z2"/>
    <w:rsid w:val="00714BFF"/>
  </w:style>
  <w:style w:type="character" w:styleId="WW8Num7z3" w:customStyle="1">
    <w:name w:val="WW8Num7z3"/>
    <w:rsid w:val="00714BFF"/>
  </w:style>
  <w:style w:type="character" w:styleId="WW8Num7z4" w:customStyle="1">
    <w:name w:val="WW8Num7z4"/>
    <w:rsid w:val="00714BFF"/>
  </w:style>
  <w:style w:type="character" w:styleId="WW8Num7z5" w:customStyle="1">
    <w:name w:val="WW8Num7z5"/>
    <w:rsid w:val="00714BFF"/>
  </w:style>
  <w:style w:type="character" w:styleId="WW8Num7z6" w:customStyle="1">
    <w:name w:val="WW8Num7z6"/>
    <w:rsid w:val="00714BFF"/>
  </w:style>
  <w:style w:type="character" w:styleId="WW8Num7z7" w:customStyle="1">
    <w:name w:val="WW8Num7z7"/>
    <w:rsid w:val="00714BFF"/>
  </w:style>
  <w:style w:type="character" w:styleId="WW8Num7z8" w:customStyle="1">
    <w:name w:val="WW8Num7z8"/>
    <w:rsid w:val="00714BFF"/>
  </w:style>
  <w:style w:type="character" w:styleId="WW8Num8z1" w:customStyle="1">
    <w:name w:val="WW8Num8z1"/>
    <w:rsid w:val="00714BFF"/>
    <w:rPr>
      <w:rFonts w:cs="Times New Roman"/>
    </w:rPr>
  </w:style>
  <w:style w:type="character" w:styleId="WW8Num9z1" w:customStyle="1">
    <w:name w:val="WW8Num9z1"/>
    <w:rsid w:val="00714BFF"/>
    <w:rPr>
      <w:rFonts w:ascii="Symbol" w:hAnsi="Symbol" w:cs="Symbol"/>
    </w:rPr>
  </w:style>
  <w:style w:type="character" w:styleId="WW8Num9z2" w:customStyle="1">
    <w:name w:val="WW8Num9z2"/>
    <w:rsid w:val="00714BFF"/>
    <w:rPr>
      <w:rFonts w:cs="Times New Roman"/>
    </w:rPr>
  </w:style>
  <w:style w:type="character" w:styleId="WW8Num10z1" w:customStyle="1">
    <w:name w:val="WW8Num10z1"/>
    <w:rsid w:val="00714BFF"/>
  </w:style>
  <w:style w:type="character" w:styleId="WW8Num10z2" w:customStyle="1">
    <w:name w:val="WW8Num10z2"/>
    <w:rsid w:val="00714BFF"/>
  </w:style>
  <w:style w:type="character" w:styleId="WW8Num10z3" w:customStyle="1">
    <w:name w:val="WW8Num10z3"/>
    <w:rsid w:val="00714BFF"/>
  </w:style>
  <w:style w:type="character" w:styleId="WW8Num10z4" w:customStyle="1">
    <w:name w:val="WW8Num10z4"/>
    <w:rsid w:val="00714BFF"/>
  </w:style>
  <w:style w:type="character" w:styleId="WW8Num10z5" w:customStyle="1">
    <w:name w:val="WW8Num10z5"/>
    <w:rsid w:val="00714BFF"/>
  </w:style>
  <w:style w:type="character" w:styleId="WW8Num10z6" w:customStyle="1">
    <w:name w:val="WW8Num10z6"/>
    <w:rsid w:val="00714BFF"/>
  </w:style>
  <w:style w:type="character" w:styleId="WW8Num10z7" w:customStyle="1">
    <w:name w:val="WW8Num10z7"/>
    <w:rsid w:val="00714BFF"/>
  </w:style>
  <w:style w:type="character" w:styleId="WW8Num10z8" w:customStyle="1">
    <w:name w:val="WW8Num10z8"/>
    <w:rsid w:val="00714BFF"/>
  </w:style>
  <w:style w:type="character" w:styleId="WW8Num16z3" w:customStyle="1">
    <w:name w:val="WW8Num16z3"/>
    <w:rsid w:val="00714BFF"/>
  </w:style>
  <w:style w:type="character" w:styleId="WW8Num16z4" w:customStyle="1">
    <w:name w:val="WW8Num16z4"/>
    <w:rsid w:val="00714BFF"/>
  </w:style>
  <w:style w:type="character" w:styleId="WW8Num16z5" w:customStyle="1">
    <w:name w:val="WW8Num16z5"/>
    <w:rsid w:val="00714BFF"/>
  </w:style>
  <w:style w:type="character" w:styleId="WW8Num16z6" w:customStyle="1">
    <w:name w:val="WW8Num16z6"/>
    <w:rsid w:val="00714BFF"/>
  </w:style>
  <w:style w:type="character" w:styleId="WW8Num16z7" w:customStyle="1">
    <w:name w:val="WW8Num16z7"/>
    <w:rsid w:val="00714BFF"/>
  </w:style>
  <w:style w:type="character" w:styleId="WW8Num16z8" w:customStyle="1">
    <w:name w:val="WW8Num16z8"/>
    <w:rsid w:val="00714BFF"/>
  </w:style>
  <w:style w:type="character" w:styleId="WW8Num19z0" w:customStyle="1">
    <w:name w:val="WW8Num19z0"/>
    <w:rsid w:val="00714BFF"/>
    <w:rPr>
      <w:rFonts w:ascii="Wingdings" w:hAnsi="Wingdings" w:cs="Wingdings"/>
    </w:rPr>
  </w:style>
  <w:style w:type="character" w:styleId="WW8Num19z1" w:customStyle="1">
    <w:name w:val="WW8Num19z1"/>
    <w:rsid w:val="00714BFF"/>
    <w:rPr>
      <w:rFonts w:ascii="Courier New" w:hAnsi="Courier New" w:cs="Courier New"/>
    </w:rPr>
  </w:style>
  <w:style w:type="character" w:styleId="WW8Num19z3" w:customStyle="1">
    <w:name w:val="WW8Num19z3"/>
    <w:rsid w:val="00714BFF"/>
    <w:rPr>
      <w:rFonts w:ascii="Symbol" w:hAnsi="Symbol" w:cs="Symbol"/>
    </w:rPr>
  </w:style>
  <w:style w:type="character" w:styleId="WW8Num20z0" w:customStyle="1">
    <w:name w:val="WW8Num20z0"/>
    <w:rsid w:val="00714BFF"/>
    <w:rPr>
      <w:rFonts w:ascii="Symbol" w:hAnsi="Symbol" w:cs="Symbol"/>
      <w:sz w:val="22"/>
      <w:szCs w:val="22"/>
      <w:lang w:val="es-ES"/>
    </w:rPr>
  </w:style>
  <w:style w:type="character" w:styleId="WW8Num20z1" w:customStyle="1">
    <w:name w:val="WW8Num20z1"/>
    <w:rsid w:val="00714BFF"/>
    <w:rPr>
      <w:rFonts w:ascii="Courier New" w:hAnsi="Courier New" w:cs="Courier New"/>
    </w:rPr>
  </w:style>
  <w:style w:type="character" w:styleId="WW8Num20z2" w:customStyle="1">
    <w:name w:val="WW8Num20z2"/>
    <w:rsid w:val="00714BFF"/>
    <w:rPr>
      <w:rFonts w:ascii="Wingdings" w:hAnsi="Wingdings" w:cs="Wingdings"/>
    </w:rPr>
  </w:style>
  <w:style w:type="character" w:styleId="WW8Num21z0" w:customStyle="1">
    <w:name w:val="WW8Num21z0"/>
    <w:rsid w:val="00714BFF"/>
    <w:rPr>
      <w:rFonts w:ascii="Wingdings" w:hAnsi="Wingdings" w:cs="Wingdings"/>
    </w:rPr>
  </w:style>
  <w:style w:type="character" w:styleId="WW8Num21z1" w:customStyle="1">
    <w:name w:val="WW8Num21z1"/>
    <w:rsid w:val="00714BFF"/>
    <w:rPr>
      <w:rFonts w:ascii="Courier New" w:hAnsi="Courier New" w:cs="Courier New"/>
    </w:rPr>
  </w:style>
  <w:style w:type="character" w:styleId="WW8Num21z3" w:customStyle="1">
    <w:name w:val="WW8Num21z3"/>
    <w:rsid w:val="00714BFF"/>
    <w:rPr>
      <w:rFonts w:ascii="Symbol" w:hAnsi="Symbol" w:cs="Symbol"/>
    </w:rPr>
  </w:style>
  <w:style w:type="character" w:styleId="WW8Num22z0" w:customStyle="1">
    <w:name w:val="WW8Num22z0"/>
    <w:rsid w:val="00714BFF"/>
    <w:rPr>
      <w:b/>
    </w:rPr>
  </w:style>
  <w:style w:type="character" w:styleId="WW8Num22z2" w:customStyle="1">
    <w:name w:val="WW8Num22z2"/>
    <w:rsid w:val="00714BFF"/>
  </w:style>
  <w:style w:type="character" w:styleId="WW8Num22z3" w:customStyle="1">
    <w:name w:val="WW8Num22z3"/>
    <w:rsid w:val="00714BFF"/>
  </w:style>
  <w:style w:type="character" w:styleId="WW8Num22z4" w:customStyle="1">
    <w:name w:val="WW8Num22z4"/>
    <w:rsid w:val="00714BFF"/>
  </w:style>
  <w:style w:type="character" w:styleId="WW8Num22z5" w:customStyle="1">
    <w:name w:val="WW8Num22z5"/>
    <w:rsid w:val="00714BFF"/>
  </w:style>
  <w:style w:type="character" w:styleId="WW8Num22z6" w:customStyle="1">
    <w:name w:val="WW8Num22z6"/>
    <w:rsid w:val="00714BFF"/>
  </w:style>
  <w:style w:type="character" w:styleId="WW8Num22z7" w:customStyle="1">
    <w:name w:val="WW8Num22z7"/>
    <w:rsid w:val="00714BFF"/>
  </w:style>
  <w:style w:type="character" w:styleId="WW8Num22z8" w:customStyle="1">
    <w:name w:val="WW8Num22z8"/>
    <w:rsid w:val="00714BFF"/>
  </w:style>
  <w:style w:type="character" w:styleId="WW8Num23z0" w:customStyle="1">
    <w:name w:val="WW8Num23z0"/>
    <w:rsid w:val="00714BFF"/>
  </w:style>
  <w:style w:type="character" w:styleId="WW8Num23z1" w:customStyle="1">
    <w:name w:val="WW8Num23z1"/>
    <w:rsid w:val="00714BFF"/>
  </w:style>
  <w:style w:type="character" w:styleId="WW8Num23z2" w:customStyle="1">
    <w:name w:val="WW8Num23z2"/>
    <w:rsid w:val="00714BFF"/>
  </w:style>
  <w:style w:type="character" w:styleId="WW8Num23z3" w:customStyle="1">
    <w:name w:val="WW8Num23z3"/>
    <w:rsid w:val="00714BFF"/>
  </w:style>
  <w:style w:type="character" w:styleId="WW8Num23z4" w:customStyle="1">
    <w:name w:val="WW8Num23z4"/>
    <w:rsid w:val="00714BFF"/>
  </w:style>
  <w:style w:type="character" w:styleId="WW8Num23z5" w:customStyle="1">
    <w:name w:val="WW8Num23z5"/>
    <w:rsid w:val="00714BFF"/>
  </w:style>
  <w:style w:type="character" w:styleId="WW8Num23z6" w:customStyle="1">
    <w:name w:val="WW8Num23z6"/>
    <w:rsid w:val="00714BFF"/>
  </w:style>
  <w:style w:type="character" w:styleId="WW8Num23z7" w:customStyle="1">
    <w:name w:val="WW8Num23z7"/>
    <w:rsid w:val="00714BFF"/>
  </w:style>
  <w:style w:type="character" w:styleId="WW8Num23z8" w:customStyle="1">
    <w:name w:val="WW8Num23z8"/>
    <w:rsid w:val="00714BFF"/>
  </w:style>
  <w:style w:type="character" w:styleId="WW8Num24z0" w:customStyle="1">
    <w:name w:val="WW8Num24z0"/>
    <w:rsid w:val="00714BFF"/>
    <w:rPr>
      <w:b/>
    </w:rPr>
  </w:style>
  <w:style w:type="character" w:styleId="WW8Num24z1" w:customStyle="1">
    <w:name w:val="WW8Num24z1"/>
    <w:rsid w:val="00714BFF"/>
  </w:style>
  <w:style w:type="character" w:styleId="WW8Num24z2" w:customStyle="1">
    <w:name w:val="WW8Num24z2"/>
    <w:rsid w:val="00714BFF"/>
  </w:style>
  <w:style w:type="character" w:styleId="WW8Num24z3" w:customStyle="1">
    <w:name w:val="WW8Num24z3"/>
    <w:rsid w:val="00714BFF"/>
  </w:style>
  <w:style w:type="character" w:styleId="WW8Num24z4" w:customStyle="1">
    <w:name w:val="WW8Num24z4"/>
    <w:rsid w:val="00714BFF"/>
  </w:style>
  <w:style w:type="character" w:styleId="WW8Num24z5" w:customStyle="1">
    <w:name w:val="WW8Num24z5"/>
    <w:rsid w:val="00714BFF"/>
  </w:style>
  <w:style w:type="character" w:styleId="WW8Num24z6" w:customStyle="1">
    <w:name w:val="WW8Num24z6"/>
    <w:rsid w:val="00714BFF"/>
  </w:style>
  <w:style w:type="character" w:styleId="WW8Num24z7" w:customStyle="1">
    <w:name w:val="WW8Num24z7"/>
    <w:rsid w:val="00714BFF"/>
  </w:style>
  <w:style w:type="character" w:styleId="WW8Num24z8" w:customStyle="1">
    <w:name w:val="WW8Num24z8"/>
    <w:rsid w:val="00714BFF"/>
  </w:style>
  <w:style w:type="character" w:styleId="WW8Num25z0" w:customStyle="1">
    <w:name w:val="WW8Num25z0"/>
    <w:rsid w:val="00714BFF"/>
  </w:style>
  <w:style w:type="character" w:styleId="WW8Num25z1" w:customStyle="1">
    <w:name w:val="WW8Num25z1"/>
    <w:rsid w:val="00714BFF"/>
  </w:style>
  <w:style w:type="character" w:styleId="WW8Num25z2" w:customStyle="1">
    <w:name w:val="WW8Num25z2"/>
    <w:rsid w:val="00714BFF"/>
  </w:style>
  <w:style w:type="character" w:styleId="WW8Num25z3" w:customStyle="1">
    <w:name w:val="WW8Num25z3"/>
    <w:rsid w:val="00714BFF"/>
  </w:style>
  <w:style w:type="character" w:styleId="WW8Num25z4" w:customStyle="1">
    <w:name w:val="WW8Num25z4"/>
    <w:rsid w:val="00714BFF"/>
  </w:style>
  <w:style w:type="character" w:styleId="WW8Num25z5" w:customStyle="1">
    <w:name w:val="WW8Num25z5"/>
    <w:rsid w:val="00714BFF"/>
  </w:style>
  <w:style w:type="character" w:styleId="WW8Num25z6" w:customStyle="1">
    <w:name w:val="WW8Num25z6"/>
    <w:rsid w:val="00714BFF"/>
  </w:style>
  <w:style w:type="character" w:styleId="WW8Num25z7" w:customStyle="1">
    <w:name w:val="WW8Num25z7"/>
    <w:rsid w:val="00714BFF"/>
  </w:style>
  <w:style w:type="character" w:styleId="WW8Num25z8" w:customStyle="1">
    <w:name w:val="WW8Num25z8"/>
    <w:rsid w:val="00714BFF"/>
  </w:style>
  <w:style w:type="character" w:styleId="WW8Num26z0" w:customStyle="1">
    <w:name w:val="WW8Num26z0"/>
    <w:rsid w:val="00714BFF"/>
    <w:rPr>
      <w:rFonts w:cs="Times New Roman"/>
      <w:b w:val="0"/>
    </w:rPr>
  </w:style>
  <w:style w:type="character" w:styleId="WW8Num26z1" w:customStyle="1">
    <w:name w:val="WW8Num26z1"/>
    <w:rsid w:val="00714BFF"/>
    <w:rPr>
      <w:rFonts w:ascii="Symbol" w:hAnsi="Symbol" w:eastAsia="Times New Roman" w:cs="Symbol"/>
    </w:rPr>
  </w:style>
  <w:style w:type="character" w:styleId="WW8Num26z2" w:customStyle="1">
    <w:name w:val="WW8Num26z2"/>
    <w:rsid w:val="00714BFF"/>
    <w:rPr>
      <w:rFonts w:cs="Times New Roman"/>
    </w:rPr>
  </w:style>
  <w:style w:type="character" w:styleId="WW8Num27z0" w:customStyle="1">
    <w:name w:val="WW8Num27z0"/>
    <w:rsid w:val="00714BFF"/>
    <w:rPr>
      <w:rFonts w:ascii="Symbol" w:hAnsi="Symbol" w:cs="Symbol"/>
      <w:sz w:val="20"/>
      <w:szCs w:val="22"/>
    </w:rPr>
  </w:style>
  <w:style w:type="character" w:styleId="WW8Num28z0" w:customStyle="1">
    <w:name w:val="WW8Num28z0"/>
    <w:rsid w:val="00714BFF"/>
    <w:rPr>
      <w:b w:val="0"/>
    </w:rPr>
  </w:style>
  <w:style w:type="character" w:styleId="WW8Num28z1" w:customStyle="1">
    <w:name w:val="WW8Num28z1"/>
    <w:rsid w:val="00714BFF"/>
  </w:style>
  <w:style w:type="character" w:styleId="WW8Num28z2" w:customStyle="1">
    <w:name w:val="WW8Num28z2"/>
    <w:rsid w:val="00714BFF"/>
  </w:style>
  <w:style w:type="character" w:styleId="WW8Num28z3" w:customStyle="1">
    <w:name w:val="WW8Num28z3"/>
    <w:rsid w:val="00714BFF"/>
  </w:style>
  <w:style w:type="character" w:styleId="WW8Num28z4" w:customStyle="1">
    <w:name w:val="WW8Num28z4"/>
    <w:rsid w:val="00714BFF"/>
  </w:style>
  <w:style w:type="character" w:styleId="WW8Num28z5" w:customStyle="1">
    <w:name w:val="WW8Num28z5"/>
    <w:rsid w:val="00714BFF"/>
  </w:style>
  <w:style w:type="character" w:styleId="WW8Num28z6" w:customStyle="1">
    <w:name w:val="WW8Num28z6"/>
    <w:rsid w:val="00714BFF"/>
  </w:style>
  <w:style w:type="character" w:styleId="WW8Num28z7" w:customStyle="1">
    <w:name w:val="WW8Num28z7"/>
    <w:rsid w:val="00714BFF"/>
  </w:style>
  <w:style w:type="character" w:styleId="WW8Num28z8" w:customStyle="1">
    <w:name w:val="WW8Num28z8"/>
    <w:rsid w:val="00714BFF"/>
  </w:style>
  <w:style w:type="character" w:styleId="WW8Num29z0" w:customStyle="1">
    <w:name w:val="WW8Num29z0"/>
    <w:rsid w:val="00714BFF"/>
  </w:style>
  <w:style w:type="character" w:styleId="WW8Num29z1" w:customStyle="1">
    <w:name w:val="WW8Num29z1"/>
    <w:rsid w:val="00714BFF"/>
  </w:style>
  <w:style w:type="character" w:styleId="WW8Num29z2" w:customStyle="1">
    <w:name w:val="WW8Num29z2"/>
    <w:rsid w:val="00714BFF"/>
  </w:style>
  <w:style w:type="character" w:styleId="WW8Num29z3" w:customStyle="1">
    <w:name w:val="WW8Num29z3"/>
    <w:rsid w:val="00714BFF"/>
  </w:style>
  <w:style w:type="character" w:styleId="WW8Num29z4" w:customStyle="1">
    <w:name w:val="WW8Num29z4"/>
    <w:rsid w:val="00714BFF"/>
  </w:style>
  <w:style w:type="character" w:styleId="WW8Num29z5" w:customStyle="1">
    <w:name w:val="WW8Num29z5"/>
    <w:rsid w:val="00714BFF"/>
  </w:style>
  <w:style w:type="character" w:styleId="WW8Num29z6" w:customStyle="1">
    <w:name w:val="WW8Num29z6"/>
    <w:rsid w:val="00714BFF"/>
  </w:style>
  <w:style w:type="character" w:styleId="WW8Num29z7" w:customStyle="1">
    <w:name w:val="WW8Num29z7"/>
    <w:rsid w:val="00714BFF"/>
  </w:style>
  <w:style w:type="character" w:styleId="WW8Num29z8" w:customStyle="1">
    <w:name w:val="WW8Num29z8"/>
    <w:rsid w:val="00714BFF"/>
  </w:style>
  <w:style w:type="character" w:styleId="WW8Num30z0" w:customStyle="1">
    <w:name w:val="WW8Num30z0"/>
    <w:rsid w:val="00714BFF"/>
  </w:style>
  <w:style w:type="character" w:styleId="WW8Num30z1" w:customStyle="1">
    <w:name w:val="WW8Num30z1"/>
    <w:rsid w:val="00714BFF"/>
  </w:style>
  <w:style w:type="character" w:styleId="WW8Num30z2" w:customStyle="1">
    <w:name w:val="WW8Num30z2"/>
    <w:rsid w:val="00714BFF"/>
  </w:style>
  <w:style w:type="character" w:styleId="WW8Num30z3" w:customStyle="1">
    <w:name w:val="WW8Num30z3"/>
    <w:rsid w:val="00714BFF"/>
  </w:style>
  <w:style w:type="character" w:styleId="WW8Num30z4" w:customStyle="1">
    <w:name w:val="WW8Num30z4"/>
    <w:rsid w:val="00714BFF"/>
  </w:style>
  <w:style w:type="character" w:styleId="WW8Num30z5" w:customStyle="1">
    <w:name w:val="WW8Num30z5"/>
    <w:rsid w:val="00714BFF"/>
  </w:style>
  <w:style w:type="character" w:styleId="WW8Num30z6" w:customStyle="1">
    <w:name w:val="WW8Num30z6"/>
    <w:rsid w:val="00714BFF"/>
  </w:style>
  <w:style w:type="character" w:styleId="WW8Num30z7" w:customStyle="1">
    <w:name w:val="WW8Num30z7"/>
    <w:rsid w:val="00714BFF"/>
  </w:style>
  <w:style w:type="character" w:styleId="WW8Num30z8" w:customStyle="1">
    <w:name w:val="WW8Num30z8"/>
    <w:rsid w:val="00714BFF"/>
  </w:style>
  <w:style w:type="character" w:styleId="WW8Num31z0" w:customStyle="1">
    <w:name w:val="WW8Num31z0"/>
    <w:rsid w:val="00714BFF"/>
  </w:style>
  <w:style w:type="character" w:styleId="WW8Num31z1" w:customStyle="1">
    <w:name w:val="WW8Num31z1"/>
    <w:rsid w:val="00714BFF"/>
  </w:style>
  <w:style w:type="character" w:styleId="WW8Num31z2" w:customStyle="1">
    <w:name w:val="WW8Num31z2"/>
    <w:rsid w:val="00714BFF"/>
  </w:style>
  <w:style w:type="character" w:styleId="WW8Num31z3" w:customStyle="1">
    <w:name w:val="WW8Num31z3"/>
    <w:rsid w:val="00714BFF"/>
  </w:style>
  <w:style w:type="character" w:styleId="WW8Num31z4" w:customStyle="1">
    <w:name w:val="WW8Num31z4"/>
    <w:rsid w:val="00714BFF"/>
  </w:style>
  <w:style w:type="character" w:styleId="WW8Num31z5" w:customStyle="1">
    <w:name w:val="WW8Num31z5"/>
    <w:rsid w:val="00714BFF"/>
  </w:style>
  <w:style w:type="character" w:styleId="WW8Num31z6" w:customStyle="1">
    <w:name w:val="WW8Num31z6"/>
    <w:rsid w:val="00714BFF"/>
  </w:style>
  <w:style w:type="character" w:styleId="WW8Num31z7" w:customStyle="1">
    <w:name w:val="WW8Num31z7"/>
    <w:rsid w:val="00714BFF"/>
  </w:style>
  <w:style w:type="character" w:styleId="WW8Num31z8" w:customStyle="1">
    <w:name w:val="WW8Num31z8"/>
    <w:rsid w:val="00714BFF"/>
  </w:style>
  <w:style w:type="character" w:styleId="WW8Num32z0" w:customStyle="1">
    <w:name w:val="WW8Num32z0"/>
    <w:rsid w:val="00714BFF"/>
  </w:style>
  <w:style w:type="character" w:styleId="WW8Num32z1" w:customStyle="1">
    <w:name w:val="WW8Num32z1"/>
    <w:rsid w:val="00714BFF"/>
  </w:style>
  <w:style w:type="character" w:styleId="WW8Num32z2" w:customStyle="1">
    <w:name w:val="WW8Num32z2"/>
    <w:rsid w:val="00714BFF"/>
  </w:style>
  <w:style w:type="character" w:styleId="WW8Num32z3" w:customStyle="1">
    <w:name w:val="WW8Num32z3"/>
    <w:rsid w:val="00714BFF"/>
  </w:style>
  <w:style w:type="character" w:styleId="WW8Num32z4" w:customStyle="1">
    <w:name w:val="WW8Num32z4"/>
    <w:rsid w:val="00714BFF"/>
  </w:style>
  <w:style w:type="character" w:styleId="WW8Num32z5" w:customStyle="1">
    <w:name w:val="WW8Num32z5"/>
    <w:rsid w:val="00714BFF"/>
  </w:style>
  <w:style w:type="character" w:styleId="WW8Num32z6" w:customStyle="1">
    <w:name w:val="WW8Num32z6"/>
    <w:rsid w:val="00714BFF"/>
  </w:style>
  <w:style w:type="character" w:styleId="WW8Num32z7" w:customStyle="1">
    <w:name w:val="WW8Num32z7"/>
    <w:rsid w:val="00714BFF"/>
  </w:style>
  <w:style w:type="character" w:styleId="WW8Num32z8" w:customStyle="1">
    <w:name w:val="WW8Num32z8"/>
    <w:rsid w:val="00714BFF"/>
  </w:style>
  <w:style w:type="character" w:styleId="WW8Num33z0" w:customStyle="1">
    <w:name w:val="WW8Num33z0"/>
    <w:rsid w:val="00714BFF"/>
  </w:style>
  <w:style w:type="character" w:styleId="WW8Num33z1" w:customStyle="1">
    <w:name w:val="WW8Num33z1"/>
    <w:rsid w:val="00714BFF"/>
  </w:style>
  <w:style w:type="character" w:styleId="WW8Num33z2" w:customStyle="1">
    <w:name w:val="WW8Num33z2"/>
    <w:rsid w:val="00714BFF"/>
  </w:style>
  <w:style w:type="character" w:styleId="WW8Num33z3" w:customStyle="1">
    <w:name w:val="WW8Num33z3"/>
    <w:rsid w:val="00714BFF"/>
  </w:style>
  <w:style w:type="character" w:styleId="WW8Num33z4" w:customStyle="1">
    <w:name w:val="WW8Num33z4"/>
    <w:rsid w:val="00714BFF"/>
  </w:style>
  <w:style w:type="character" w:styleId="WW8Num33z5" w:customStyle="1">
    <w:name w:val="WW8Num33z5"/>
    <w:rsid w:val="00714BFF"/>
  </w:style>
  <w:style w:type="character" w:styleId="WW8Num33z6" w:customStyle="1">
    <w:name w:val="WW8Num33z6"/>
    <w:rsid w:val="00714BFF"/>
  </w:style>
  <w:style w:type="character" w:styleId="WW8Num33z7" w:customStyle="1">
    <w:name w:val="WW8Num33z7"/>
    <w:rsid w:val="00714BFF"/>
  </w:style>
  <w:style w:type="character" w:styleId="WW8Num33z8" w:customStyle="1">
    <w:name w:val="WW8Num33z8"/>
    <w:rsid w:val="00714BFF"/>
  </w:style>
  <w:style w:type="character" w:styleId="WW8Num34z0" w:customStyle="1">
    <w:name w:val="WW8Num34z0"/>
    <w:rsid w:val="00714BFF"/>
    <w:rPr>
      <w:rFonts w:ascii="Symbol" w:hAnsi="Symbol" w:cs="Symbol"/>
    </w:rPr>
  </w:style>
  <w:style w:type="character" w:styleId="WW8Num34z1" w:customStyle="1">
    <w:name w:val="WW8Num34z1"/>
    <w:rsid w:val="00714BFF"/>
    <w:rPr>
      <w:rFonts w:ascii="Courier New" w:hAnsi="Courier New" w:cs="Courier New"/>
    </w:rPr>
  </w:style>
  <w:style w:type="character" w:styleId="WW8Num34z2" w:customStyle="1">
    <w:name w:val="WW8Num34z2"/>
    <w:rsid w:val="00714BFF"/>
    <w:rPr>
      <w:rFonts w:ascii="Wingdings" w:hAnsi="Wingdings" w:cs="Wingdings"/>
    </w:rPr>
  </w:style>
  <w:style w:type="character" w:styleId="WW8Num35z0" w:customStyle="1">
    <w:name w:val="WW8Num35z0"/>
    <w:rsid w:val="00714BFF"/>
    <w:rPr>
      <w:rFonts w:cs="Times New Roman"/>
    </w:rPr>
  </w:style>
  <w:style w:type="character" w:styleId="WW8Num36z0" w:customStyle="1">
    <w:name w:val="WW8Num36z0"/>
    <w:rsid w:val="00714BFF"/>
    <w:rPr>
      <w:b/>
    </w:rPr>
  </w:style>
  <w:style w:type="character" w:styleId="WW8Num36z2" w:customStyle="1">
    <w:name w:val="WW8Num36z2"/>
    <w:rsid w:val="00714BFF"/>
  </w:style>
  <w:style w:type="character" w:styleId="WW8Num36z3" w:customStyle="1">
    <w:name w:val="WW8Num36z3"/>
    <w:rsid w:val="00714BFF"/>
  </w:style>
  <w:style w:type="character" w:styleId="WW8Num36z4" w:customStyle="1">
    <w:name w:val="WW8Num36z4"/>
    <w:rsid w:val="00714BFF"/>
  </w:style>
  <w:style w:type="character" w:styleId="WW8Num36z5" w:customStyle="1">
    <w:name w:val="WW8Num36z5"/>
    <w:rsid w:val="00714BFF"/>
  </w:style>
  <w:style w:type="character" w:styleId="WW8Num36z6" w:customStyle="1">
    <w:name w:val="WW8Num36z6"/>
    <w:rsid w:val="00714BFF"/>
  </w:style>
  <w:style w:type="character" w:styleId="WW8Num36z7" w:customStyle="1">
    <w:name w:val="WW8Num36z7"/>
    <w:rsid w:val="00714BFF"/>
  </w:style>
  <w:style w:type="character" w:styleId="WW8Num36z8" w:customStyle="1">
    <w:name w:val="WW8Num36z8"/>
    <w:rsid w:val="00714BFF"/>
  </w:style>
  <w:style w:type="character" w:styleId="WW8Num37z0" w:customStyle="1">
    <w:name w:val="WW8Num37z0"/>
    <w:rsid w:val="00714BFF"/>
    <w:rPr>
      <w:b/>
    </w:rPr>
  </w:style>
  <w:style w:type="character" w:styleId="WW8Num37z2" w:customStyle="1">
    <w:name w:val="WW8Num37z2"/>
    <w:rsid w:val="00714BFF"/>
  </w:style>
  <w:style w:type="character" w:styleId="WW8Num37z3" w:customStyle="1">
    <w:name w:val="WW8Num37z3"/>
    <w:rsid w:val="00714BFF"/>
  </w:style>
  <w:style w:type="character" w:styleId="WW8Num37z4" w:customStyle="1">
    <w:name w:val="WW8Num37z4"/>
    <w:rsid w:val="00714BFF"/>
  </w:style>
  <w:style w:type="character" w:styleId="WW8Num37z5" w:customStyle="1">
    <w:name w:val="WW8Num37z5"/>
    <w:rsid w:val="00714BFF"/>
  </w:style>
  <w:style w:type="character" w:styleId="WW8Num37z6" w:customStyle="1">
    <w:name w:val="WW8Num37z6"/>
    <w:rsid w:val="00714BFF"/>
  </w:style>
  <w:style w:type="character" w:styleId="WW8Num37z7" w:customStyle="1">
    <w:name w:val="WW8Num37z7"/>
    <w:rsid w:val="00714BFF"/>
  </w:style>
  <w:style w:type="character" w:styleId="WW8Num37z8" w:customStyle="1">
    <w:name w:val="WW8Num37z8"/>
    <w:rsid w:val="00714BFF"/>
  </w:style>
  <w:style w:type="character" w:styleId="WW8Num38z0" w:customStyle="1">
    <w:name w:val="WW8Num38z0"/>
    <w:rsid w:val="00714BFF"/>
    <w:rPr>
      <w:rFonts w:cs="Times New Roman"/>
    </w:rPr>
  </w:style>
  <w:style w:type="character" w:styleId="WW8Num39z0" w:customStyle="1">
    <w:name w:val="WW8Num39z0"/>
    <w:rsid w:val="00714BFF"/>
  </w:style>
  <w:style w:type="character" w:styleId="WW8Num39z1" w:customStyle="1">
    <w:name w:val="WW8Num39z1"/>
    <w:rsid w:val="00714BFF"/>
  </w:style>
  <w:style w:type="character" w:styleId="WW8Num39z2" w:customStyle="1">
    <w:name w:val="WW8Num39z2"/>
    <w:rsid w:val="00714BFF"/>
  </w:style>
  <w:style w:type="character" w:styleId="WW8Num39z3" w:customStyle="1">
    <w:name w:val="WW8Num39z3"/>
    <w:rsid w:val="00714BFF"/>
  </w:style>
  <w:style w:type="character" w:styleId="WW8Num39z4" w:customStyle="1">
    <w:name w:val="WW8Num39z4"/>
    <w:rsid w:val="00714BFF"/>
  </w:style>
  <w:style w:type="character" w:styleId="WW8Num39z5" w:customStyle="1">
    <w:name w:val="WW8Num39z5"/>
    <w:rsid w:val="00714BFF"/>
  </w:style>
  <w:style w:type="character" w:styleId="WW8Num39z6" w:customStyle="1">
    <w:name w:val="WW8Num39z6"/>
    <w:rsid w:val="00714BFF"/>
  </w:style>
  <w:style w:type="character" w:styleId="WW8Num39z7" w:customStyle="1">
    <w:name w:val="WW8Num39z7"/>
    <w:rsid w:val="00714BFF"/>
  </w:style>
  <w:style w:type="character" w:styleId="WW8Num39z8" w:customStyle="1">
    <w:name w:val="WW8Num39z8"/>
    <w:rsid w:val="00714BFF"/>
  </w:style>
  <w:style w:type="character" w:styleId="WW8Num40z0" w:customStyle="1">
    <w:name w:val="WW8Num40z0"/>
    <w:rsid w:val="00714BFF"/>
    <w:rPr>
      <w:rFonts w:cs="Times New Roman"/>
      <w:b/>
    </w:rPr>
  </w:style>
  <w:style w:type="character" w:styleId="WW8Num40z1" w:customStyle="1">
    <w:name w:val="WW8Num40z1"/>
    <w:rsid w:val="00714BFF"/>
  </w:style>
  <w:style w:type="character" w:styleId="WW8Num40z2" w:customStyle="1">
    <w:name w:val="WW8Num40z2"/>
    <w:rsid w:val="00714BFF"/>
  </w:style>
  <w:style w:type="character" w:styleId="WW8Num40z3" w:customStyle="1">
    <w:name w:val="WW8Num40z3"/>
    <w:rsid w:val="00714BFF"/>
  </w:style>
  <w:style w:type="character" w:styleId="WW8Num40z4" w:customStyle="1">
    <w:name w:val="WW8Num40z4"/>
    <w:rsid w:val="00714BFF"/>
  </w:style>
  <w:style w:type="character" w:styleId="WW8Num40z5" w:customStyle="1">
    <w:name w:val="WW8Num40z5"/>
    <w:rsid w:val="00714BFF"/>
  </w:style>
  <w:style w:type="character" w:styleId="WW8Num40z6" w:customStyle="1">
    <w:name w:val="WW8Num40z6"/>
    <w:rsid w:val="00714BFF"/>
  </w:style>
  <w:style w:type="character" w:styleId="WW8Num40z7" w:customStyle="1">
    <w:name w:val="WW8Num40z7"/>
    <w:rsid w:val="00714BFF"/>
  </w:style>
  <w:style w:type="character" w:styleId="WW8Num40z8" w:customStyle="1">
    <w:name w:val="WW8Num40z8"/>
    <w:rsid w:val="00714BFF"/>
  </w:style>
  <w:style w:type="character" w:styleId="WW8Num41z0" w:customStyle="1">
    <w:name w:val="WW8Num41z0"/>
    <w:rsid w:val="00714BFF"/>
  </w:style>
  <w:style w:type="character" w:styleId="WW8Num41z1" w:customStyle="1">
    <w:name w:val="WW8Num41z1"/>
    <w:rsid w:val="00714BFF"/>
  </w:style>
  <w:style w:type="character" w:styleId="WW8Num41z2" w:customStyle="1">
    <w:name w:val="WW8Num41z2"/>
    <w:rsid w:val="00714BFF"/>
  </w:style>
  <w:style w:type="character" w:styleId="WW8Num41z3" w:customStyle="1">
    <w:name w:val="WW8Num41z3"/>
    <w:rsid w:val="00714BFF"/>
  </w:style>
  <w:style w:type="character" w:styleId="WW8Num41z4" w:customStyle="1">
    <w:name w:val="WW8Num41z4"/>
    <w:rsid w:val="00714BFF"/>
  </w:style>
  <w:style w:type="character" w:styleId="WW8Num41z5" w:customStyle="1">
    <w:name w:val="WW8Num41z5"/>
    <w:rsid w:val="00714BFF"/>
  </w:style>
  <w:style w:type="character" w:styleId="WW8Num41z6" w:customStyle="1">
    <w:name w:val="WW8Num41z6"/>
    <w:rsid w:val="00714BFF"/>
  </w:style>
  <w:style w:type="character" w:styleId="WW8Num41z7" w:customStyle="1">
    <w:name w:val="WW8Num41z7"/>
    <w:rsid w:val="00714BFF"/>
  </w:style>
  <w:style w:type="character" w:styleId="WW8Num41z8" w:customStyle="1">
    <w:name w:val="WW8Num41z8"/>
    <w:rsid w:val="00714BFF"/>
  </w:style>
  <w:style w:type="character" w:styleId="WW8Num42z0" w:customStyle="1">
    <w:name w:val="WW8Num42z0"/>
    <w:rsid w:val="00714BFF"/>
  </w:style>
  <w:style w:type="character" w:styleId="WW8Num42z1" w:customStyle="1">
    <w:name w:val="WW8Num42z1"/>
    <w:rsid w:val="00714BFF"/>
  </w:style>
  <w:style w:type="character" w:styleId="WW8Num42z2" w:customStyle="1">
    <w:name w:val="WW8Num42z2"/>
    <w:rsid w:val="00714BFF"/>
  </w:style>
  <w:style w:type="character" w:styleId="WW8Num42z3" w:customStyle="1">
    <w:name w:val="WW8Num42z3"/>
    <w:rsid w:val="00714BFF"/>
  </w:style>
  <w:style w:type="character" w:styleId="WW8Num42z4" w:customStyle="1">
    <w:name w:val="WW8Num42z4"/>
    <w:rsid w:val="00714BFF"/>
  </w:style>
  <w:style w:type="character" w:styleId="WW8Num42z5" w:customStyle="1">
    <w:name w:val="WW8Num42z5"/>
    <w:rsid w:val="00714BFF"/>
  </w:style>
  <w:style w:type="character" w:styleId="WW8Num42z6" w:customStyle="1">
    <w:name w:val="WW8Num42z6"/>
    <w:rsid w:val="00714BFF"/>
  </w:style>
  <w:style w:type="character" w:styleId="WW8Num42z7" w:customStyle="1">
    <w:name w:val="WW8Num42z7"/>
    <w:rsid w:val="00714BFF"/>
  </w:style>
  <w:style w:type="character" w:styleId="WW8Num42z8" w:customStyle="1">
    <w:name w:val="WW8Num42z8"/>
    <w:rsid w:val="00714BFF"/>
  </w:style>
  <w:style w:type="character" w:styleId="WW8Num43z0" w:customStyle="1">
    <w:name w:val="WW8Num43z0"/>
    <w:rsid w:val="00714BFF"/>
    <w:rPr>
      <w:rFonts w:ascii="Symbol" w:hAnsi="Symbol" w:cs="Symbol"/>
      <w:color w:val="auto"/>
    </w:rPr>
  </w:style>
  <w:style w:type="character" w:styleId="WW8Num43z2" w:customStyle="1">
    <w:name w:val="WW8Num43z2"/>
    <w:rsid w:val="00714BFF"/>
    <w:rPr>
      <w:rFonts w:ascii="Wingdings" w:hAnsi="Wingdings" w:cs="Wingdings"/>
      <w:color w:val="auto"/>
    </w:rPr>
  </w:style>
  <w:style w:type="character" w:styleId="WW8Num43z3" w:customStyle="1">
    <w:name w:val="WW8Num43z3"/>
    <w:rsid w:val="00714BFF"/>
    <w:rPr>
      <w:rFonts w:ascii="Symbol" w:hAnsi="Symbol" w:cs="Symbol"/>
    </w:rPr>
  </w:style>
  <w:style w:type="character" w:styleId="WW8Num43z4" w:customStyle="1">
    <w:name w:val="WW8Num43z4"/>
    <w:rsid w:val="00714BFF"/>
    <w:rPr>
      <w:rFonts w:ascii="Courier New" w:hAnsi="Courier New" w:cs="Courier New"/>
    </w:rPr>
  </w:style>
  <w:style w:type="character" w:styleId="WW8Num43z5" w:customStyle="1">
    <w:name w:val="WW8Num43z5"/>
    <w:rsid w:val="00714BFF"/>
    <w:rPr>
      <w:rFonts w:ascii="Wingdings" w:hAnsi="Wingdings" w:cs="Wingdings"/>
    </w:rPr>
  </w:style>
  <w:style w:type="character" w:styleId="WW8Num44z0" w:customStyle="1">
    <w:name w:val="WW8Num44z0"/>
    <w:rsid w:val="00714BFF"/>
    <w:rPr>
      <w:rFonts w:ascii="Arial" w:hAnsi="Arial" w:cs="Arial"/>
      <w:b/>
      <w:color w:val="808080"/>
      <w:sz w:val="22"/>
      <w:szCs w:val="22"/>
    </w:rPr>
  </w:style>
  <w:style w:type="character" w:styleId="WW8Num44z1" w:customStyle="1">
    <w:name w:val="WW8Num44z1"/>
    <w:rsid w:val="00714BFF"/>
  </w:style>
  <w:style w:type="character" w:styleId="WW8Num44z2" w:customStyle="1">
    <w:name w:val="WW8Num44z2"/>
    <w:rsid w:val="00714BFF"/>
  </w:style>
  <w:style w:type="character" w:styleId="WW8Num44z3" w:customStyle="1">
    <w:name w:val="WW8Num44z3"/>
    <w:rsid w:val="00714BFF"/>
  </w:style>
  <w:style w:type="character" w:styleId="WW8Num44z4" w:customStyle="1">
    <w:name w:val="WW8Num44z4"/>
    <w:rsid w:val="00714BFF"/>
  </w:style>
  <w:style w:type="character" w:styleId="WW8Num44z5" w:customStyle="1">
    <w:name w:val="WW8Num44z5"/>
    <w:rsid w:val="00714BFF"/>
  </w:style>
  <w:style w:type="character" w:styleId="WW8Num44z6" w:customStyle="1">
    <w:name w:val="WW8Num44z6"/>
    <w:rsid w:val="00714BFF"/>
  </w:style>
  <w:style w:type="character" w:styleId="WW8Num44z7" w:customStyle="1">
    <w:name w:val="WW8Num44z7"/>
    <w:rsid w:val="00714BFF"/>
  </w:style>
  <w:style w:type="character" w:styleId="WW8Num44z8" w:customStyle="1">
    <w:name w:val="WW8Num44z8"/>
    <w:rsid w:val="00714BFF"/>
  </w:style>
  <w:style w:type="character" w:styleId="CarCar4" w:customStyle="1">
    <w:name w:val="Car Car4"/>
    <w:rsid w:val="00714BFF"/>
    <w:rPr>
      <w:rFonts w:cs="Times New Roman"/>
      <w:sz w:val="20"/>
      <w:szCs w:val="20"/>
    </w:rPr>
  </w:style>
  <w:style w:type="character" w:styleId="CarCar3" w:customStyle="1">
    <w:name w:val="Car Car3"/>
    <w:rsid w:val="00714BFF"/>
    <w:rPr>
      <w:rFonts w:cs="Times New Roman"/>
      <w:sz w:val="20"/>
      <w:szCs w:val="20"/>
    </w:rPr>
  </w:style>
  <w:style w:type="character" w:styleId="FootnoteTextChar" w:customStyle="1">
    <w:name w:val="Footnote Text Char"/>
    <w:aliases w:val="Car Char"/>
    <w:rsid w:val="00714BFF"/>
    <w:rPr>
      <w:rFonts w:cs="Times New Roman"/>
      <w:sz w:val="20"/>
      <w:szCs w:val="20"/>
    </w:rPr>
  </w:style>
  <w:style w:type="character" w:styleId="Caracteresdenotaalpie" w:customStyle="1">
    <w:name w:val="Caracteres de nota al pie"/>
    <w:rsid w:val="00714BFF"/>
    <w:rPr>
      <w:rFonts w:cs="Times New Roman"/>
      <w:vertAlign w:val="superscript"/>
    </w:rPr>
  </w:style>
  <w:style w:type="character" w:styleId="Nmerodepgina">
    <w:name w:val="page number"/>
    <w:rsid w:val="00714BFF"/>
    <w:rPr>
      <w:rFonts w:cs="Times New Roman"/>
    </w:rPr>
  </w:style>
  <w:style w:type="character" w:styleId="CarCarCar" w:customStyle="1">
    <w:name w:val="Car Car Car"/>
    <w:rsid w:val="00714BFF"/>
    <w:rPr>
      <w:rFonts w:cs="Times New Roman"/>
      <w:lang w:val="es-CO" w:bidi="ar-SA"/>
    </w:rPr>
  </w:style>
  <w:style w:type="character" w:styleId="FooterChar" w:customStyle="1">
    <w:name w:val="Footer Char"/>
    <w:rsid w:val="00714BFF"/>
    <w:rPr>
      <w:rFonts w:ascii="Times New Roman" w:hAnsi="Times New Roman" w:cs="Times New Roman"/>
      <w:sz w:val="24"/>
      <w:szCs w:val="24"/>
      <w:lang w:val="es-ES"/>
    </w:rPr>
  </w:style>
  <w:style w:type="character" w:styleId="Refdecomentario1" w:customStyle="1">
    <w:name w:val="Ref. de comentario1"/>
    <w:rsid w:val="00714BFF"/>
    <w:rPr>
      <w:sz w:val="16"/>
      <w:szCs w:val="16"/>
    </w:rPr>
  </w:style>
  <w:style w:type="character" w:styleId="Hipervnculovisitado">
    <w:name w:val="FollowedHyperlink"/>
    <w:uiPriority w:val="99"/>
    <w:rsid w:val="00714BFF"/>
    <w:rPr>
      <w:color w:val="800080"/>
      <w:u w:val="single"/>
    </w:rPr>
  </w:style>
  <w:style w:type="paragraph" w:styleId="Encabezado2" w:customStyle="1">
    <w:name w:val="Encabezado2"/>
    <w:basedOn w:val="Normal"/>
    <w:next w:val="Textoindependiente"/>
    <w:rsid w:val="00714BFF"/>
    <w:pPr>
      <w:keepNext/>
      <w:widowControl/>
      <w:suppressAutoHyphens/>
      <w:autoSpaceDE/>
      <w:autoSpaceDN/>
      <w:spacing w:before="240" w:after="120"/>
    </w:pPr>
    <w:rPr>
      <w:rFonts w:ascii="Liberation Sans" w:hAnsi="Liberation Sans" w:eastAsia="Droid Sans Fallback" w:cs="Lohit Hindi"/>
      <w:sz w:val="28"/>
      <w:szCs w:val="28"/>
      <w:lang w:val="es-CO" w:eastAsia="zh-CN"/>
    </w:rPr>
  </w:style>
  <w:style w:type="paragraph" w:styleId="Epgrafe1" w:customStyle="1">
    <w:name w:val="Epígrafe1"/>
    <w:basedOn w:val="Normal"/>
    <w:rsid w:val="00714BFF"/>
    <w:pPr>
      <w:widowControl/>
      <w:suppressLineNumbers/>
      <w:suppressAutoHyphens/>
      <w:autoSpaceDE/>
      <w:autoSpaceDN/>
      <w:spacing w:before="120" w:after="120"/>
    </w:pPr>
    <w:rPr>
      <w:rFonts w:ascii="Times New Roman" w:hAnsi="Times New Roman" w:eastAsia="Times New Roman" w:cs="Lohit Hindi"/>
      <w:i/>
      <w:iCs/>
      <w:sz w:val="24"/>
      <w:szCs w:val="24"/>
      <w:lang w:val="es-CO" w:eastAsia="zh-CN"/>
    </w:rPr>
  </w:style>
  <w:style w:type="paragraph" w:styleId="Textonotapie">
    <w:name w:val="footnote text"/>
    <w:aliases w:val="Car"/>
    <w:basedOn w:val="Normal"/>
    <w:link w:val="TextonotapieCar"/>
    <w:rsid w:val="00714BFF"/>
    <w:pPr>
      <w:widowControl/>
      <w:suppressAutoHyphens/>
      <w:autoSpaceDE/>
      <w:autoSpaceDN/>
    </w:pPr>
    <w:rPr>
      <w:rFonts w:ascii="Times New Roman" w:hAnsi="Times New Roman" w:eastAsia="Times New Roman" w:cs="Times New Roman"/>
      <w:sz w:val="20"/>
      <w:szCs w:val="20"/>
      <w:lang w:val="es-CO" w:eastAsia="zh-CN"/>
    </w:rPr>
  </w:style>
  <w:style w:type="character" w:styleId="TextonotapieCar" w:customStyle="1">
    <w:name w:val="Texto nota pie Car"/>
    <w:aliases w:val="Car Car5"/>
    <w:basedOn w:val="Fuentedeprrafopredeter"/>
    <w:link w:val="Textonotapie"/>
    <w:rsid w:val="00714BFF"/>
    <w:rPr>
      <w:rFonts w:ascii="Times New Roman" w:hAnsi="Times New Roman" w:eastAsia="Times New Roman" w:cs="Times New Roman"/>
      <w:sz w:val="20"/>
      <w:szCs w:val="20"/>
      <w:lang w:val="es-CO" w:eastAsia="zh-CN"/>
    </w:rPr>
  </w:style>
  <w:style w:type="paragraph" w:styleId="Textoindependiente21" w:customStyle="1">
    <w:name w:val="Texto independiente 21"/>
    <w:basedOn w:val="Normal"/>
    <w:rsid w:val="00714BFF"/>
    <w:pPr>
      <w:widowControl/>
      <w:suppressAutoHyphens/>
      <w:autoSpaceDE/>
      <w:autoSpaceDN/>
      <w:spacing w:after="120" w:line="480" w:lineRule="auto"/>
    </w:pPr>
    <w:rPr>
      <w:rFonts w:ascii="Times New Roman" w:hAnsi="Times New Roman" w:eastAsia="Times New Roman" w:cs="Times New Roman"/>
      <w:sz w:val="24"/>
      <w:szCs w:val="24"/>
      <w:lang w:val="es-CO" w:eastAsia="zh-CN"/>
    </w:rPr>
  </w:style>
  <w:style w:type="paragraph" w:styleId="ndice1">
    <w:name w:val="index 1"/>
    <w:basedOn w:val="Normal"/>
    <w:next w:val="Normal"/>
    <w:rsid w:val="00714BFF"/>
    <w:pPr>
      <w:widowControl/>
      <w:suppressAutoHyphens/>
      <w:autoSpaceDE/>
      <w:autoSpaceDN/>
      <w:ind w:left="200" w:hanging="200"/>
    </w:pPr>
    <w:rPr>
      <w:rFonts w:ascii="Times New Roman" w:hAnsi="Times New Roman" w:eastAsia="Times New Roman" w:cs="Times New Roman"/>
      <w:sz w:val="20"/>
      <w:szCs w:val="20"/>
      <w:lang w:val="es-CO" w:eastAsia="zh-CN"/>
    </w:rPr>
  </w:style>
  <w:style w:type="paragraph" w:styleId="ndice2">
    <w:name w:val="index 2"/>
    <w:basedOn w:val="Normal"/>
    <w:next w:val="Normal"/>
    <w:rsid w:val="00714BFF"/>
    <w:pPr>
      <w:widowControl/>
      <w:suppressAutoHyphens/>
      <w:autoSpaceDE/>
      <w:autoSpaceDN/>
      <w:ind w:left="400" w:hanging="200"/>
    </w:pPr>
    <w:rPr>
      <w:rFonts w:ascii="Times New Roman" w:hAnsi="Times New Roman" w:eastAsia="Times New Roman" w:cs="Times New Roman"/>
      <w:sz w:val="20"/>
      <w:szCs w:val="20"/>
      <w:lang w:val="es-CO" w:eastAsia="zh-CN"/>
    </w:rPr>
  </w:style>
  <w:style w:type="paragraph" w:styleId="ndice3">
    <w:name w:val="index 3"/>
    <w:basedOn w:val="Normal"/>
    <w:next w:val="Normal"/>
    <w:rsid w:val="00714BFF"/>
    <w:pPr>
      <w:widowControl/>
      <w:suppressAutoHyphens/>
      <w:autoSpaceDE/>
      <w:autoSpaceDN/>
      <w:ind w:left="600" w:hanging="200"/>
    </w:pPr>
    <w:rPr>
      <w:rFonts w:ascii="Times New Roman" w:hAnsi="Times New Roman" w:eastAsia="Times New Roman" w:cs="Times New Roman"/>
      <w:sz w:val="20"/>
      <w:szCs w:val="20"/>
      <w:lang w:val="es-CO" w:eastAsia="zh-CN"/>
    </w:rPr>
  </w:style>
  <w:style w:type="paragraph" w:styleId="TDC4">
    <w:name w:val="toc 4"/>
    <w:basedOn w:val="Normal"/>
    <w:next w:val="Normal"/>
    <w:rsid w:val="00714BFF"/>
    <w:pPr>
      <w:widowControl/>
      <w:suppressAutoHyphens/>
      <w:autoSpaceDE/>
      <w:autoSpaceDN/>
      <w:ind w:left="800" w:hanging="200"/>
    </w:pPr>
    <w:rPr>
      <w:rFonts w:ascii="Times New Roman" w:hAnsi="Times New Roman" w:eastAsia="Times New Roman" w:cs="Times New Roman"/>
      <w:sz w:val="20"/>
      <w:szCs w:val="20"/>
      <w:lang w:val="es-CO" w:eastAsia="zh-CN"/>
    </w:rPr>
  </w:style>
  <w:style w:type="paragraph" w:styleId="TDC5">
    <w:name w:val="toc 5"/>
    <w:basedOn w:val="Normal"/>
    <w:next w:val="Normal"/>
    <w:rsid w:val="00714BFF"/>
    <w:pPr>
      <w:widowControl/>
      <w:suppressAutoHyphens/>
      <w:autoSpaceDE/>
      <w:autoSpaceDN/>
      <w:ind w:left="1000" w:hanging="200"/>
    </w:pPr>
    <w:rPr>
      <w:rFonts w:ascii="Times New Roman" w:hAnsi="Times New Roman" w:eastAsia="Times New Roman" w:cs="Times New Roman"/>
      <w:sz w:val="20"/>
      <w:szCs w:val="20"/>
      <w:lang w:val="es-CO" w:eastAsia="zh-CN"/>
    </w:rPr>
  </w:style>
  <w:style w:type="paragraph" w:styleId="TDC6">
    <w:name w:val="toc 6"/>
    <w:basedOn w:val="Normal"/>
    <w:next w:val="Normal"/>
    <w:rsid w:val="00714BFF"/>
    <w:pPr>
      <w:widowControl/>
      <w:suppressAutoHyphens/>
      <w:autoSpaceDE/>
      <w:autoSpaceDN/>
      <w:ind w:left="1200" w:hanging="200"/>
    </w:pPr>
    <w:rPr>
      <w:rFonts w:ascii="Times New Roman" w:hAnsi="Times New Roman" w:eastAsia="Times New Roman" w:cs="Times New Roman"/>
      <w:sz w:val="20"/>
      <w:szCs w:val="20"/>
      <w:lang w:val="es-CO" w:eastAsia="zh-CN"/>
    </w:rPr>
  </w:style>
  <w:style w:type="paragraph" w:styleId="TDC7">
    <w:name w:val="toc 7"/>
    <w:basedOn w:val="Normal"/>
    <w:next w:val="Normal"/>
    <w:rsid w:val="00714BFF"/>
    <w:pPr>
      <w:widowControl/>
      <w:suppressAutoHyphens/>
      <w:autoSpaceDE/>
      <w:autoSpaceDN/>
      <w:ind w:left="1400" w:hanging="200"/>
    </w:pPr>
    <w:rPr>
      <w:rFonts w:ascii="Times New Roman" w:hAnsi="Times New Roman" w:eastAsia="Times New Roman" w:cs="Times New Roman"/>
      <w:sz w:val="20"/>
      <w:szCs w:val="20"/>
      <w:lang w:val="es-CO" w:eastAsia="zh-CN"/>
    </w:rPr>
  </w:style>
  <w:style w:type="paragraph" w:styleId="TDC8">
    <w:name w:val="toc 8"/>
    <w:basedOn w:val="Normal"/>
    <w:next w:val="Normal"/>
    <w:rsid w:val="00714BFF"/>
    <w:pPr>
      <w:widowControl/>
      <w:suppressAutoHyphens/>
      <w:autoSpaceDE/>
      <w:autoSpaceDN/>
      <w:ind w:left="1600" w:hanging="200"/>
    </w:pPr>
    <w:rPr>
      <w:rFonts w:ascii="Times New Roman" w:hAnsi="Times New Roman" w:eastAsia="Times New Roman" w:cs="Times New Roman"/>
      <w:sz w:val="20"/>
      <w:szCs w:val="20"/>
      <w:lang w:val="es-CO" w:eastAsia="zh-CN"/>
    </w:rPr>
  </w:style>
  <w:style w:type="paragraph" w:styleId="TDC9">
    <w:name w:val="toc 9"/>
    <w:basedOn w:val="Normal"/>
    <w:next w:val="Normal"/>
    <w:rsid w:val="00714BFF"/>
    <w:pPr>
      <w:widowControl/>
      <w:suppressAutoHyphens/>
      <w:autoSpaceDE/>
      <w:autoSpaceDN/>
      <w:ind w:left="1800" w:hanging="200"/>
    </w:pPr>
    <w:rPr>
      <w:rFonts w:ascii="Times New Roman" w:hAnsi="Times New Roman" w:eastAsia="Times New Roman" w:cs="Times New Roman"/>
      <w:sz w:val="20"/>
      <w:szCs w:val="20"/>
      <w:lang w:val="es-CO" w:eastAsia="zh-CN"/>
    </w:rPr>
  </w:style>
  <w:style w:type="paragraph" w:styleId="Ttulodendice">
    <w:name w:val="index heading"/>
    <w:basedOn w:val="Normal"/>
    <w:next w:val="ndice1"/>
    <w:rsid w:val="00714BFF"/>
    <w:pPr>
      <w:widowControl/>
      <w:suppressAutoHyphens/>
      <w:autoSpaceDE/>
      <w:autoSpaceDN/>
      <w:spacing w:before="120" w:after="120"/>
    </w:pPr>
    <w:rPr>
      <w:rFonts w:ascii="Times New Roman" w:hAnsi="Times New Roman" w:eastAsia="Times New Roman" w:cs="Times New Roman"/>
      <w:b/>
      <w:bCs/>
      <w:i/>
      <w:iCs/>
      <w:sz w:val="20"/>
      <w:szCs w:val="20"/>
      <w:lang w:val="es-CO" w:eastAsia="zh-CN"/>
    </w:rPr>
  </w:style>
  <w:style w:type="paragraph" w:styleId="TDC1">
    <w:name w:val="toc 1"/>
    <w:basedOn w:val="Normal"/>
    <w:next w:val="Normal"/>
    <w:rsid w:val="00714BFF"/>
    <w:pPr>
      <w:widowControl/>
      <w:suppressAutoHyphens/>
      <w:autoSpaceDE/>
      <w:autoSpaceDN/>
      <w:spacing w:before="120" w:after="120"/>
    </w:pPr>
    <w:rPr>
      <w:rFonts w:ascii="Times New Roman" w:hAnsi="Times New Roman" w:eastAsia="Times New Roman" w:cs="Times New Roman"/>
      <w:b/>
      <w:bCs/>
      <w:caps/>
      <w:sz w:val="20"/>
      <w:szCs w:val="20"/>
      <w:lang w:val="es-CO" w:eastAsia="zh-CN"/>
    </w:rPr>
  </w:style>
  <w:style w:type="paragraph" w:styleId="TDC2">
    <w:name w:val="toc 2"/>
    <w:basedOn w:val="Normal"/>
    <w:next w:val="Normal"/>
    <w:rsid w:val="00714BFF"/>
    <w:pPr>
      <w:widowControl/>
      <w:suppressAutoHyphens/>
      <w:autoSpaceDE/>
      <w:autoSpaceDN/>
      <w:ind w:left="200"/>
    </w:pPr>
    <w:rPr>
      <w:rFonts w:ascii="Times New Roman" w:hAnsi="Times New Roman" w:eastAsia="Times New Roman" w:cs="Times New Roman"/>
      <w:smallCaps/>
      <w:sz w:val="20"/>
      <w:szCs w:val="20"/>
      <w:lang w:val="es-CO" w:eastAsia="zh-CN"/>
    </w:rPr>
  </w:style>
  <w:style w:type="paragraph" w:styleId="TDC3">
    <w:name w:val="toc 3"/>
    <w:basedOn w:val="Normal"/>
    <w:next w:val="Normal"/>
    <w:rsid w:val="00714BFF"/>
    <w:pPr>
      <w:widowControl/>
      <w:suppressAutoHyphens/>
      <w:autoSpaceDE/>
      <w:autoSpaceDN/>
      <w:ind w:left="400"/>
    </w:pPr>
    <w:rPr>
      <w:rFonts w:ascii="Times New Roman" w:hAnsi="Times New Roman" w:eastAsia="Times New Roman" w:cs="Times New Roman"/>
      <w:i/>
      <w:iCs/>
      <w:sz w:val="20"/>
      <w:szCs w:val="20"/>
      <w:lang w:val="es-CO" w:eastAsia="zh-CN"/>
    </w:rPr>
  </w:style>
  <w:style w:type="paragraph" w:styleId="TDC41" w:customStyle="1">
    <w:name w:val="TDC 41"/>
    <w:basedOn w:val="Normal"/>
    <w:next w:val="Normal"/>
    <w:rsid w:val="00714BFF"/>
    <w:pPr>
      <w:widowControl/>
      <w:suppressAutoHyphens/>
      <w:autoSpaceDE/>
      <w:autoSpaceDN/>
      <w:ind w:left="600"/>
    </w:pPr>
    <w:rPr>
      <w:rFonts w:ascii="Times New Roman" w:hAnsi="Times New Roman" w:eastAsia="Times New Roman" w:cs="Times New Roman"/>
      <w:sz w:val="18"/>
      <w:szCs w:val="18"/>
      <w:lang w:val="es-CO" w:eastAsia="zh-CN"/>
    </w:rPr>
  </w:style>
  <w:style w:type="paragraph" w:styleId="TDC51" w:customStyle="1">
    <w:name w:val="TDC 51"/>
    <w:basedOn w:val="Normal"/>
    <w:next w:val="Normal"/>
    <w:rsid w:val="00714BFF"/>
    <w:pPr>
      <w:widowControl/>
      <w:suppressAutoHyphens/>
      <w:autoSpaceDE/>
      <w:autoSpaceDN/>
      <w:ind w:left="800"/>
    </w:pPr>
    <w:rPr>
      <w:rFonts w:ascii="Times New Roman" w:hAnsi="Times New Roman" w:eastAsia="Times New Roman" w:cs="Times New Roman"/>
      <w:sz w:val="18"/>
      <w:szCs w:val="18"/>
      <w:lang w:val="es-CO" w:eastAsia="zh-CN"/>
    </w:rPr>
  </w:style>
  <w:style w:type="paragraph" w:styleId="TDC61" w:customStyle="1">
    <w:name w:val="TDC 61"/>
    <w:basedOn w:val="Normal"/>
    <w:next w:val="Normal"/>
    <w:rsid w:val="00714BFF"/>
    <w:pPr>
      <w:widowControl/>
      <w:suppressAutoHyphens/>
      <w:autoSpaceDE/>
      <w:autoSpaceDN/>
      <w:ind w:left="1000"/>
    </w:pPr>
    <w:rPr>
      <w:rFonts w:ascii="Times New Roman" w:hAnsi="Times New Roman" w:eastAsia="Times New Roman" w:cs="Times New Roman"/>
      <w:sz w:val="18"/>
      <w:szCs w:val="18"/>
      <w:lang w:val="es-CO" w:eastAsia="zh-CN"/>
    </w:rPr>
  </w:style>
  <w:style w:type="paragraph" w:styleId="TDC71" w:customStyle="1">
    <w:name w:val="TDC 71"/>
    <w:basedOn w:val="Normal"/>
    <w:next w:val="Normal"/>
    <w:rsid w:val="00714BFF"/>
    <w:pPr>
      <w:widowControl/>
      <w:suppressAutoHyphens/>
      <w:autoSpaceDE/>
      <w:autoSpaceDN/>
      <w:ind w:left="1200"/>
    </w:pPr>
    <w:rPr>
      <w:rFonts w:ascii="Times New Roman" w:hAnsi="Times New Roman" w:eastAsia="Times New Roman" w:cs="Times New Roman"/>
      <w:sz w:val="18"/>
      <w:szCs w:val="18"/>
      <w:lang w:val="es-CO" w:eastAsia="zh-CN"/>
    </w:rPr>
  </w:style>
  <w:style w:type="paragraph" w:styleId="TDC81" w:customStyle="1">
    <w:name w:val="TDC 81"/>
    <w:basedOn w:val="Normal"/>
    <w:next w:val="Normal"/>
    <w:rsid w:val="00714BFF"/>
    <w:pPr>
      <w:widowControl/>
      <w:suppressAutoHyphens/>
      <w:autoSpaceDE/>
      <w:autoSpaceDN/>
      <w:ind w:left="1400"/>
    </w:pPr>
    <w:rPr>
      <w:rFonts w:ascii="Times New Roman" w:hAnsi="Times New Roman" w:eastAsia="Times New Roman" w:cs="Times New Roman"/>
      <w:sz w:val="18"/>
      <w:szCs w:val="18"/>
      <w:lang w:val="es-CO" w:eastAsia="zh-CN"/>
    </w:rPr>
  </w:style>
  <w:style w:type="paragraph" w:styleId="TDC91" w:customStyle="1">
    <w:name w:val="TDC 91"/>
    <w:basedOn w:val="Normal"/>
    <w:next w:val="Normal"/>
    <w:rsid w:val="00714BFF"/>
    <w:pPr>
      <w:widowControl/>
      <w:suppressAutoHyphens/>
      <w:autoSpaceDE/>
      <w:autoSpaceDN/>
      <w:ind w:left="1600"/>
    </w:pPr>
    <w:rPr>
      <w:rFonts w:ascii="Times New Roman" w:hAnsi="Times New Roman" w:eastAsia="Times New Roman" w:cs="Times New Roman"/>
      <w:sz w:val="18"/>
      <w:szCs w:val="18"/>
      <w:lang w:val="es-CO" w:eastAsia="zh-CN"/>
    </w:rPr>
  </w:style>
  <w:style w:type="paragraph" w:styleId="Default" w:customStyle="1">
    <w:name w:val="Default"/>
    <w:rsid w:val="00714BFF"/>
    <w:pPr>
      <w:suppressAutoHyphens/>
      <w:autoSpaceDE w:val="0"/>
      <w:spacing w:after="0" w:line="240" w:lineRule="auto"/>
    </w:pPr>
    <w:rPr>
      <w:rFonts w:ascii="Tahoma" w:hAnsi="Tahoma" w:eastAsia="Times New Roman" w:cs="Tahoma"/>
      <w:color w:val="000000"/>
      <w:sz w:val="24"/>
      <w:szCs w:val="24"/>
      <w:lang w:val="es-ES" w:eastAsia="zh-CN"/>
    </w:rPr>
  </w:style>
  <w:style w:type="paragraph" w:styleId="Prrafodelista1" w:customStyle="1">
    <w:name w:val="Párrafo de lista1"/>
    <w:basedOn w:val="Normal"/>
    <w:rsid w:val="00714BFF"/>
    <w:pPr>
      <w:widowControl/>
      <w:suppressAutoHyphens/>
      <w:autoSpaceDE/>
      <w:autoSpaceDN/>
      <w:ind w:left="708"/>
    </w:pPr>
    <w:rPr>
      <w:rFonts w:ascii="Times New Roman" w:hAnsi="Times New Roman" w:eastAsia="Times New Roman" w:cs="Times New Roman"/>
      <w:sz w:val="20"/>
      <w:szCs w:val="20"/>
      <w:lang w:val="es-CO" w:eastAsia="zh-CN"/>
    </w:rPr>
  </w:style>
  <w:style w:type="paragraph" w:styleId="Textocomentario1" w:customStyle="1">
    <w:name w:val="Texto comentario1"/>
    <w:basedOn w:val="Normal"/>
    <w:rsid w:val="00714BFF"/>
    <w:pPr>
      <w:widowControl/>
      <w:suppressAutoHyphens/>
      <w:autoSpaceDE/>
      <w:autoSpaceDN/>
    </w:pPr>
    <w:rPr>
      <w:rFonts w:ascii="Times New Roman" w:hAnsi="Times New Roman" w:eastAsia="Times New Roman" w:cs="Times New Roman"/>
      <w:sz w:val="20"/>
      <w:szCs w:val="20"/>
      <w:lang w:val="es-CO" w:eastAsia="zh-CN"/>
    </w:rPr>
  </w:style>
  <w:style w:type="paragraph" w:styleId="Textocomentario">
    <w:name w:val="annotation text"/>
    <w:basedOn w:val="Normal"/>
    <w:link w:val="TextocomentarioCar"/>
    <w:unhideWhenUsed/>
    <w:rsid w:val="00714BFF"/>
    <w:pPr>
      <w:widowControl/>
      <w:suppressAutoHyphens/>
      <w:autoSpaceDE/>
      <w:autoSpaceDN/>
    </w:pPr>
    <w:rPr>
      <w:rFonts w:ascii="Times New Roman" w:hAnsi="Times New Roman" w:eastAsia="Times New Roman" w:cs="Times New Roman"/>
      <w:sz w:val="20"/>
      <w:szCs w:val="20"/>
      <w:lang w:val="es-CO" w:eastAsia="zh-CN"/>
    </w:rPr>
  </w:style>
  <w:style w:type="character" w:styleId="TextocomentarioCar" w:customStyle="1">
    <w:name w:val="Texto comentario Car"/>
    <w:basedOn w:val="Fuentedeprrafopredeter"/>
    <w:link w:val="Textocomentario"/>
    <w:rsid w:val="00714BFF"/>
    <w:rPr>
      <w:rFonts w:ascii="Times New Roman" w:hAnsi="Times New Roman" w:eastAsia="Times New Roman" w:cs="Times New Roman"/>
      <w:sz w:val="20"/>
      <w:szCs w:val="20"/>
      <w:lang w:val="es-CO" w:eastAsia="zh-CN"/>
    </w:rPr>
  </w:style>
  <w:style w:type="paragraph" w:styleId="Asuntodelcomentario">
    <w:name w:val="annotation subject"/>
    <w:basedOn w:val="Textocomentario1"/>
    <w:next w:val="Textocomentario1"/>
    <w:link w:val="AsuntodelcomentarioCar"/>
    <w:rsid w:val="00714BFF"/>
    <w:rPr>
      <w:b/>
      <w:bCs/>
    </w:rPr>
  </w:style>
  <w:style w:type="character" w:styleId="AsuntodelcomentarioCar" w:customStyle="1">
    <w:name w:val="Asunto del comentario Car"/>
    <w:basedOn w:val="TextocomentarioCar"/>
    <w:link w:val="Asuntodelcomentario"/>
    <w:rsid w:val="00714BFF"/>
    <w:rPr>
      <w:rFonts w:ascii="Times New Roman" w:hAnsi="Times New Roman" w:eastAsia="Times New Roman" w:cs="Times New Roman"/>
      <w:b/>
      <w:bCs/>
      <w:sz w:val="20"/>
      <w:szCs w:val="20"/>
      <w:lang w:val="es-CO" w:eastAsia="zh-CN"/>
    </w:rPr>
  </w:style>
  <w:style w:type="paragraph" w:styleId="Sangradet" w:customStyle="1">
    <w:name w:val="Sangría de t"/>
    <w:aliases w:val="independiente"/>
    <w:basedOn w:val="Normal"/>
    <w:rsid w:val="00714BFF"/>
    <w:pPr>
      <w:widowControl/>
      <w:suppressAutoHyphens/>
      <w:autoSpaceDN/>
      <w:jc w:val="both"/>
    </w:pPr>
    <w:rPr>
      <w:rFonts w:eastAsia="Times New Roman"/>
      <w:lang w:val="es-ES_tradnl" w:eastAsia="zh-CN"/>
    </w:rPr>
  </w:style>
  <w:style w:type="paragraph" w:styleId="western" w:customStyle="1">
    <w:name w:val="western"/>
    <w:basedOn w:val="Normal"/>
    <w:rsid w:val="00714BFF"/>
    <w:pPr>
      <w:widowControl/>
      <w:suppressAutoHyphens/>
      <w:autoSpaceDE/>
      <w:autoSpaceDN/>
      <w:spacing w:before="280" w:after="280"/>
    </w:pPr>
    <w:rPr>
      <w:rFonts w:ascii="Times New Roman" w:hAnsi="Times New Roman" w:eastAsia="Times New Roman" w:cs="Times New Roman"/>
      <w:sz w:val="24"/>
      <w:szCs w:val="24"/>
      <w:lang w:val="es-CO" w:eastAsia="zh-CN"/>
    </w:rPr>
  </w:style>
  <w:style w:type="paragraph" w:styleId="Contenidodelatabla" w:customStyle="1">
    <w:name w:val="Contenido de la tabla"/>
    <w:basedOn w:val="Normal"/>
    <w:rsid w:val="00714BFF"/>
    <w:pPr>
      <w:widowControl/>
      <w:suppressLineNumbers/>
      <w:suppressAutoHyphens/>
      <w:autoSpaceDE/>
      <w:autoSpaceDN/>
    </w:pPr>
    <w:rPr>
      <w:rFonts w:ascii="Times New Roman" w:hAnsi="Times New Roman" w:eastAsia="Times New Roman" w:cs="Times New Roman"/>
      <w:sz w:val="20"/>
      <w:szCs w:val="20"/>
      <w:lang w:val="es-CO" w:eastAsia="zh-CN"/>
    </w:rPr>
  </w:style>
  <w:style w:type="paragraph" w:styleId="Encabezadodelatabla" w:customStyle="1">
    <w:name w:val="Encabezado de la tabla"/>
    <w:basedOn w:val="Contenidodelatabla"/>
    <w:rsid w:val="00714BFF"/>
    <w:pPr>
      <w:jc w:val="center"/>
    </w:pPr>
    <w:rPr>
      <w:b/>
      <w:bCs/>
    </w:rPr>
  </w:style>
  <w:style w:type="paragraph" w:styleId="Prrafodelista">
    <w:name w:val="List Paragraph"/>
    <w:basedOn w:val="Normal"/>
    <w:link w:val="PrrafodelistaCar"/>
    <w:uiPriority w:val="34"/>
    <w:qFormat/>
    <w:rsid w:val="00714BFF"/>
    <w:pPr>
      <w:widowControl/>
      <w:autoSpaceDE/>
      <w:autoSpaceDN/>
      <w:spacing w:after="200"/>
      <w:ind w:left="720"/>
      <w:contextualSpacing/>
      <w:jc w:val="both"/>
    </w:pPr>
    <w:rPr>
      <w:rFonts w:ascii="Calibri" w:hAnsi="Calibri" w:eastAsia="Calibri" w:cs="Calibri"/>
      <w:lang w:val="es-CO" w:eastAsia="zh-CN"/>
    </w:rPr>
  </w:style>
  <w:style w:type="paragraph" w:styleId="Normal2" w:customStyle="1">
    <w:name w:val="Normal2"/>
    <w:rsid w:val="00714BFF"/>
    <w:pPr>
      <w:suppressAutoHyphens/>
      <w:autoSpaceDE w:val="0"/>
      <w:spacing w:after="0" w:line="240" w:lineRule="auto"/>
    </w:pPr>
    <w:rPr>
      <w:rFonts w:ascii="Tahoma" w:hAnsi="Tahoma" w:eastAsia="Times New Roman" w:cs="Tahoma"/>
      <w:color w:val="000000"/>
      <w:sz w:val="24"/>
      <w:szCs w:val="24"/>
      <w:lang w:val="es-ES" w:eastAsia="zh-CN"/>
    </w:rPr>
  </w:style>
  <w:style w:type="paragraph" w:styleId="Tabla" w:customStyle="1">
    <w:name w:val="Tabla"/>
    <w:basedOn w:val="Normal"/>
    <w:link w:val="TablaCar"/>
    <w:rsid w:val="00714BFF"/>
    <w:pPr>
      <w:widowControl/>
      <w:autoSpaceDE/>
      <w:autoSpaceDN/>
      <w:contextualSpacing/>
      <w:jc w:val="both"/>
    </w:pPr>
    <w:rPr>
      <w:rFonts w:ascii="Arial Narrow" w:hAnsi="Arial Narrow" w:eastAsia="Times New Roman" w:cs="Times New Roman"/>
      <w:sz w:val="20"/>
      <w:szCs w:val="20"/>
      <w:lang w:val="en-US" w:eastAsia="es-ES"/>
    </w:rPr>
  </w:style>
  <w:style w:type="character" w:styleId="TablaCar" w:customStyle="1">
    <w:name w:val="Tabla Car"/>
    <w:link w:val="Tabla"/>
    <w:locked/>
    <w:rsid w:val="00714BFF"/>
    <w:rPr>
      <w:rFonts w:ascii="Arial Narrow" w:hAnsi="Arial Narrow" w:eastAsia="Times New Roman" w:cs="Times New Roman"/>
      <w:sz w:val="20"/>
      <w:szCs w:val="20"/>
      <w:lang w:eastAsia="es-ES"/>
    </w:rPr>
  </w:style>
  <w:style w:type="paragraph" w:styleId="Textosinformato">
    <w:name w:val="Plain Text"/>
    <w:basedOn w:val="Normal"/>
    <w:link w:val="TextosinformatoCar"/>
    <w:rsid w:val="00714BFF"/>
    <w:pPr>
      <w:widowControl/>
      <w:autoSpaceDE/>
      <w:autoSpaceDN/>
    </w:pPr>
    <w:rPr>
      <w:rFonts w:ascii="Courier New" w:hAnsi="Courier New" w:eastAsia="Times New Roman" w:cs="Times New Roman"/>
      <w:sz w:val="20"/>
      <w:szCs w:val="20"/>
      <w:lang w:eastAsia="es-ES"/>
    </w:rPr>
  </w:style>
  <w:style w:type="character" w:styleId="TextosinformatoCar" w:customStyle="1">
    <w:name w:val="Texto sin formato Car"/>
    <w:basedOn w:val="Fuentedeprrafopredeter"/>
    <w:link w:val="Textosinformato"/>
    <w:rsid w:val="00714BFF"/>
    <w:rPr>
      <w:rFonts w:ascii="Courier New" w:hAnsi="Courier New" w:eastAsia="Times New Roman" w:cs="Times New Roman"/>
      <w:sz w:val="20"/>
      <w:szCs w:val="20"/>
      <w:lang w:val="es-ES" w:eastAsia="es-ES"/>
    </w:rPr>
  </w:style>
  <w:style w:type="character" w:styleId="Refdenotaalpie">
    <w:name w:val="footnote reference"/>
    <w:aliases w:val="Ref. de nota al pie2,Nota de pie,referencia nota al pie,Texto de nota al pie,Ref,de nota al pie,Massilia Footnote Reference,normal,Referencia nota al pie,BVI fnr,BVI fnr Car Car,BVI fnr Car,BVI fnr Car Car Car Car"/>
    <w:uiPriority w:val="99"/>
    <w:rsid w:val="00714BFF"/>
    <w:rPr>
      <w:rFonts w:cs="Times New Roman"/>
      <w:vertAlign w:val="superscript"/>
    </w:rPr>
  </w:style>
  <w:style w:type="paragraph" w:styleId="Sangra2detindependiente">
    <w:name w:val="Body Text Indent 2"/>
    <w:basedOn w:val="Normal"/>
    <w:link w:val="Sangra2detindependienteCar"/>
    <w:rsid w:val="00714BFF"/>
    <w:pPr>
      <w:widowControl/>
      <w:autoSpaceDE/>
      <w:autoSpaceDN/>
      <w:spacing w:after="120" w:line="480" w:lineRule="auto"/>
      <w:ind w:left="283"/>
    </w:pPr>
    <w:rPr>
      <w:rFonts w:ascii="Times New Roman" w:hAnsi="Times New Roman" w:eastAsia="Times New Roman" w:cs="Times New Roman"/>
      <w:sz w:val="20"/>
      <w:szCs w:val="20"/>
      <w:lang w:val="es-ES_tradnl" w:eastAsia="es-ES"/>
    </w:rPr>
  </w:style>
  <w:style w:type="character" w:styleId="Sangra2detindependienteCar" w:customStyle="1">
    <w:name w:val="Sangría 2 de t. independiente Car"/>
    <w:basedOn w:val="Fuentedeprrafopredeter"/>
    <w:link w:val="Sangra2detindependiente"/>
    <w:rsid w:val="00714BFF"/>
    <w:rPr>
      <w:rFonts w:ascii="Times New Roman" w:hAnsi="Times New Roman" w:eastAsia="Times New Roman" w:cs="Times New Roman"/>
      <w:sz w:val="20"/>
      <w:szCs w:val="20"/>
      <w:lang w:val="es-ES_tradnl" w:eastAsia="es-ES"/>
    </w:rPr>
  </w:style>
  <w:style w:type="paragraph" w:styleId="Textoindependiente2">
    <w:name w:val="Body Text 2"/>
    <w:basedOn w:val="Normal"/>
    <w:link w:val="Textoindependiente2Car"/>
    <w:rsid w:val="00714BFF"/>
    <w:pPr>
      <w:widowControl/>
      <w:autoSpaceDE/>
      <w:autoSpaceDN/>
      <w:spacing w:after="120" w:line="480" w:lineRule="auto"/>
    </w:pPr>
    <w:rPr>
      <w:rFonts w:ascii="Times New Roman" w:hAnsi="Times New Roman" w:eastAsia="Times New Roman" w:cs="Times New Roman"/>
      <w:sz w:val="20"/>
      <w:szCs w:val="20"/>
      <w:lang w:val="es-ES_tradnl" w:eastAsia="es-ES"/>
    </w:rPr>
  </w:style>
  <w:style w:type="character" w:styleId="Textoindependiente2Car" w:customStyle="1">
    <w:name w:val="Texto independiente 2 Car"/>
    <w:basedOn w:val="Fuentedeprrafopredeter"/>
    <w:link w:val="Textoindependiente2"/>
    <w:rsid w:val="00714BFF"/>
    <w:rPr>
      <w:rFonts w:ascii="Times New Roman" w:hAnsi="Times New Roman" w:eastAsia="Times New Roman" w:cs="Times New Roman"/>
      <w:sz w:val="20"/>
      <w:szCs w:val="20"/>
      <w:lang w:val="es-ES_tradnl" w:eastAsia="es-ES"/>
    </w:rPr>
  </w:style>
  <w:style w:type="paragraph" w:styleId="Sangradetextonormal">
    <w:name w:val="Body Text Indent"/>
    <w:basedOn w:val="Normal"/>
    <w:link w:val="SangradetextonormalCar"/>
    <w:rsid w:val="00714BFF"/>
    <w:pPr>
      <w:widowControl/>
      <w:autoSpaceDE/>
      <w:autoSpaceDN/>
      <w:spacing w:after="120"/>
      <w:ind w:left="283"/>
    </w:pPr>
    <w:rPr>
      <w:rFonts w:ascii="Times New Roman" w:hAnsi="Times New Roman" w:eastAsia="Times New Roman" w:cs="Times New Roman"/>
      <w:sz w:val="20"/>
      <w:szCs w:val="20"/>
      <w:lang w:val="es-ES_tradnl" w:eastAsia="es-ES"/>
    </w:rPr>
  </w:style>
  <w:style w:type="character" w:styleId="SangradetextonormalCar" w:customStyle="1">
    <w:name w:val="Sangría de texto normal Car"/>
    <w:basedOn w:val="Fuentedeprrafopredeter"/>
    <w:link w:val="Sangradetextonormal"/>
    <w:rsid w:val="00714BFF"/>
    <w:rPr>
      <w:rFonts w:ascii="Times New Roman" w:hAnsi="Times New Roman" w:eastAsia="Times New Roman" w:cs="Times New Roman"/>
      <w:sz w:val="20"/>
      <w:szCs w:val="20"/>
      <w:lang w:val="es-ES_tradnl" w:eastAsia="es-ES"/>
    </w:rPr>
  </w:style>
  <w:style w:type="paragraph" w:styleId="CarCarCarCar" w:customStyle="1">
    <w:name w:val="Car Car Car Car"/>
    <w:basedOn w:val="Normal"/>
    <w:rsid w:val="00714BFF"/>
    <w:pPr>
      <w:widowControl/>
      <w:autoSpaceDE/>
      <w:autoSpaceDN/>
      <w:spacing w:after="160" w:line="240" w:lineRule="exact"/>
    </w:pPr>
    <w:rPr>
      <w:rFonts w:ascii="Verdana" w:hAnsi="Verdana" w:eastAsia="Times New Roman" w:cs="Times New Roman"/>
      <w:sz w:val="20"/>
      <w:szCs w:val="24"/>
      <w:lang w:val="en-US"/>
    </w:rPr>
  </w:style>
  <w:style w:type="paragraph" w:styleId="Body1" w:customStyle="1">
    <w:name w:val="Body 1"/>
    <w:rsid w:val="00714BFF"/>
    <w:pPr>
      <w:spacing w:before="120" w:after="120" w:line="276" w:lineRule="auto"/>
      <w:jc w:val="both"/>
      <w:outlineLvl w:val="0"/>
    </w:pPr>
    <w:rPr>
      <w:rFonts w:ascii="Helvetica" w:hAnsi="Helvetica" w:eastAsia="Arial Unicode MS" w:cs="Times New Roman"/>
      <w:color w:val="000000"/>
      <w:sz w:val="24"/>
      <w:szCs w:val="20"/>
      <w:u w:color="000000"/>
      <w:lang w:val="es-CO" w:eastAsia="es-CO"/>
    </w:rPr>
  </w:style>
  <w:style w:type="paragraph" w:styleId="Textoindependiente3">
    <w:name w:val="Body Text 3"/>
    <w:basedOn w:val="Normal"/>
    <w:link w:val="Textoindependiente3Car"/>
    <w:rsid w:val="00714BFF"/>
    <w:pPr>
      <w:suppressAutoHyphens/>
      <w:autoSpaceDE/>
      <w:autoSpaceDN/>
      <w:spacing w:after="120"/>
    </w:pPr>
    <w:rPr>
      <w:rFonts w:ascii="Times New Roman" w:hAnsi="Times New Roman" w:eastAsia="SimSun" w:cs="Mangal"/>
      <w:kern w:val="1"/>
      <w:sz w:val="16"/>
      <w:szCs w:val="14"/>
      <w:lang w:val="es-ES_tradnl" w:eastAsia="zh-CN" w:bidi="hi-IN"/>
    </w:rPr>
  </w:style>
  <w:style w:type="character" w:styleId="Textoindependiente3Car" w:customStyle="1">
    <w:name w:val="Texto independiente 3 Car"/>
    <w:basedOn w:val="Fuentedeprrafopredeter"/>
    <w:link w:val="Textoindependiente3"/>
    <w:rsid w:val="00714BFF"/>
    <w:rPr>
      <w:rFonts w:ascii="Times New Roman" w:hAnsi="Times New Roman" w:eastAsia="SimSun" w:cs="Mangal"/>
      <w:kern w:val="1"/>
      <w:sz w:val="16"/>
      <w:szCs w:val="14"/>
      <w:lang w:val="es-ES_tradnl" w:eastAsia="zh-CN" w:bidi="hi-IN"/>
    </w:rPr>
  </w:style>
  <w:style w:type="paragraph" w:styleId="BodyText23" w:customStyle="1">
    <w:name w:val="Body Text 23"/>
    <w:basedOn w:val="Normal"/>
    <w:rsid w:val="00714BFF"/>
    <w:pPr>
      <w:widowControl/>
      <w:tabs>
        <w:tab w:val="left" w:pos="0"/>
      </w:tabs>
      <w:suppressAutoHyphens/>
      <w:autoSpaceDE/>
      <w:autoSpaceDN/>
      <w:ind w:left="709" w:hanging="709"/>
      <w:jc w:val="both"/>
    </w:pPr>
    <w:rPr>
      <w:rFonts w:ascii="Courier New" w:hAnsi="Courier New" w:eastAsia="Times New Roman" w:cs="Courier New"/>
      <w:spacing w:val="-3"/>
      <w:sz w:val="20"/>
      <w:szCs w:val="20"/>
      <w:lang w:val="en-US" w:eastAsia="es-ES"/>
    </w:rPr>
  </w:style>
  <w:style w:type="table" w:styleId="Tablaconcuadrcula1" w:customStyle="1">
    <w:name w:val="Tabla con cuadrícula1"/>
    <w:basedOn w:val="Tablanormal"/>
    <w:next w:val="Tablaconcuadrcula"/>
    <w:rsid w:val="00714BFF"/>
    <w:pPr>
      <w:spacing w:after="0" w:line="240" w:lineRule="auto"/>
    </w:pPr>
    <w:rPr>
      <w:rFonts w:ascii="Times New Roman" w:hAnsi="Times New Roman" w:eastAsia="Times New Roman" w:cs="Times New Roman"/>
      <w:sz w:val="20"/>
      <w:szCs w:val="20"/>
      <w:lang w:val="es-CO"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Textoindependiente22" w:customStyle="1">
    <w:name w:val="Texto independiente 22"/>
    <w:basedOn w:val="Normal"/>
    <w:rsid w:val="00714BFF"/>
    <w:pPr>
      <w:widowControl/>
      <w:suppressAutoHyphens/>
      <w:autoSpaceDE/>
      <w:autoSpaceDN/>
      <w:spacing w:after="120" w:line="480" w:lineRule="auto"/>
    </w:pPr>
    <w:rPr>
      <w:rFonts w:ascii="Times New Roman" w:hAnsi="Times New Roman" w:eastAsia="Times New Roman" w:cs="Times New Roman"/>
      <w:kern w:val="1"/>
      <w:sz w:val="20"/>
      <w:szCs w:val="20"/>
      <w:lang w:val="es-CO" w:eastAsia="zh-CN"/>
    </w:rPr>
  </w:style>
  <w:style w:type="paragraph" w:styleId="MARITZA3" w:customStyle="1">
    <w:name w:val="MARITZA3"/>
    <w:rsid w:val="00714BFF"/>
    <w:pPr>
      <w:widowControl w:val="0"/>
      <w:tabs>
        <w:tab w:val="left" w:pos="-720"/>
        <w:tab w:val="left" w:pos="0"/>
      </w:tabs>
      <w:suppressAutoHyphens/>
      <w:spacing w:after="0" w:line="240" w:lineRule="auto"/>
      <w:jc w:val="both"/>
    </w:pPr>
    <w:rPr>
      <w:rFonts w:ascii="Courier New" w:hAnsi="Courier New" w:eastAsia="Times New Roman" w:cs="Courier New"/>
      <w:spacing w:val="-2"/>
      <w:sz w:val="24"/>
      <w:szCs w:val="20"/>
      <w:lang w:eastAsia="zh-CN"/>
    </w:rPr>
  </w:style>
  <w:style w:type="paragraph" w:styleId="Sinespaciado">
    <w:name w:val="No Spacing"/>
    <w:qFormat/>
    <w:rsid w:val="00714BFF"/>
    <w:pPr>
      <w:suppressAutoHyphens/>
      <w:spacing w:after="0" w:line="240" w:lineRule="auto"/>
    </w:pPr>
    <w:rPr>
      <w:rFonts w:ascii="Calibri" w:hAnsi="Calibri" w:eastAsia="Calibri" w:cs="Calibri"/>
      <w:lang w:val="es-CO" w:eastAsia="zh-CN"/>
    </w:rPr>
  </w:style>
  <w:style w:type="paragraph" w:styleId="NormalSencilloCar" w:customStyle="1">
    <w:name w:val="Normal Sencillo Car"/>
    <w:basedOn w:val="Normal"/>
    <w:next w:val="Normal"/>
    <w:rsid w:val="00714BFF"/>
    <w:pPr>
      <w:widowControl/>
      <w:suppressAutoHyphens/>
      <w:autoSpaceDE/>
      <w:autoSpaceDN/>
      <w:jc w:val="both"/>
    </w:pPr>
    <w:rPr>
      <w:rFonts w:eastAsia="Times New Roman"/>
      <w:kern w:val="1"/>
      <w:sz w:val="20"/>
      <w:szCs w:val="20"/>
      <w:lang w:val="es-ES_tradnl" w:eastAsia="zh-CN"/>
    </w:rPr>
  </w:style>
  <w:style w:type="paragraph" w:styleId="BodyText22" w:customStyle="1">
    <w:name w:val="Body Text 22"/>
    <w:basedOn w:val="Normal"/>
    <w:rsid w:val="00714BFF"/>
    <w:pPr>
      <w:tabs>
        <w:tab w:val="left" w:pos="0"/>
      </w:tabs>
      <w:suppressAutoHyphens/>
      <w:autoSpaceDN/>
      <w:jc w:val="both"/>
    </w:pPr>
    <w:rPr>
      <w:rFonts w:ascii="Tahoma" w:hAnsi="Tahoma" w:eastAsia="Times New Roman" w:cs="Tahoma"/>
      <w:bCs/>
      <w:spacing w:val="-2"/>
      <w:kern w:val="1"/>
      <w:lang w:val="es-CO" w:eastAsia="zh-CN"/>
    </w:rPr>
  </w:style>
  <w:style w:type="paragraph" w:styleId="Formulario" w:customStyle="1">
    <w:name w:val="Formulario"/>
    <w:basedOn w:val="Normal"/>
    <w:next w:val="Normal"/>
    <w:rsid w:val="00714BFF"/>
    <w:pPr>
      <w:widowControl/>
      <w:suppressAutoHyphens/>
      <w:autoSpaceDE/>
      <w:autoSpaceDN/>
      <w:jc w:val="center"/>
    </w:pPr>
    <w:rPr>
      <w:rFonts w:eastAsia="Times New Roman"/>
      <w:b/>
      <w:kern w:val="1"/>
      <w:sz w:val="28"/>
      <w:szCs w:val="20"/>
      <w:lang w:val="es-ES_tradnl" w:eastAsia="zh-CN"/>
    </w:rPr>
  </w:style>
  <w:style w:type="paragraph" w:styleId="TITULO4" w:customStyle="1">
    <w:name w:val="TITULO 4"/>
    <w:basedOn w:val="Ttulo3"/>
    <w:rsid w:val="00714BFF"/>
    <w:pPr>
      <w:widowControl w:val="0"/>
      <w:tabs>
        <w:tab w:val="left" w:pos="-144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s>
      <w:suppressAutoHyphens/>
      <w:spacing w:line="240" w:lineRule="atLeast"/>
      <w:ind w:left="0" w:firstLine="0"/>
      <w:jc w:val="both"/>
    </w:pPr>
    <w:rPr>
      <w:rFonts w:ascii="Century Gothic" w:hAnsi="Century Gothic" w:cs="Century Gothic"/>
      <w:bCs w:val="0"/>
      <w:spacing w:val="-2"/>
      <w:kern w:val="1"/>
      <w:sz w:val="24"/>
      <w:szCs w:val="20"/>
      <w:lang w:val="es-ES_tradnl"/>
    </w:rPr>
  </w:style>
  <w:style w:type="table" w:styleId="Tablaconcuadrcula11" w:customStyle="1">
    <w:name w:val="Tabla con cuadrícula11"/>
    <w:basedOn w:val="Tablanormal"/>
    <w:next w:val="Tablaconcuadrcula"/>
    <w:uiPriority w:val="59"/>
    <w:rsid w:val="00714BFF"/>
    <w:pPr>
      <w:spacing w:after="0" w:line="240" w:lineRule="auto"/>
    </w:pPr>
    <w:rPr>
      <w:rFonts w:ascii="Times New Roman" w:hAnsi="Times New Roman" w:eastAsia="Times New Roman" w:cs="Times New Roman"/>
      <w:sz w:val="20"/>
      <w:szCs w:val="20"/>
      <w:lang w:val="es-CO"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numbering" w:styleId="Sinlista2" w:customStyle="1">
    <w:name w:val="Sin lista2"/>
    <w:next w:val="Sinlista"/>
    <w:semiHidden/>
    <w:rsid w:val="00714BFF"/>
  </w:style>
  <w:style w:type="character" w:styleId="WW8Num3z1" w:customStyle="1">
    <w:name w:val="WW8Num3z1"/>
    <w:rsid w:val="00714BFF"/>
    <w:rPr>
      <w:rFonts w:ascii="Arial" w:hAnsi="Arial" w:cs="Arial"/>
      <w:b/>
    </w:rPr>
  </w:style>
  <w:style w:type="character" w:styleId="WW8Num3z2" w:customStyle="1">
    <w:name w:val="WW8Num3z2"/>
    <w:rsid w:val="00714BFF"/>
  </w:style>
  <w:style w:type="character" w:styleId="WW8Num3z3" w:customStyle="1">
    <w:name w:val="WW8Num3z3"/>
    <w:rsid w:val="00714BFF"/>
  </w:style>
  <w:style w:type="character" w:styleId="WW8Num3z4" w:customStyle="1">
    <w:name w:val="WW8Num3z4"/>
    <w:rsid w:val="00714BFF"/>
  </w:style>
  <w:style w:type="character" w:styleId="WW8Num3z5" w:customStyle="1">
    <w:name w:val="WW8Num3z5"/>
    <w:rsid w:val="00714BFF"/>
  </w:style>
  <w:style w:type="character" w:styleId="WW8Num3z6" w:customStyle="1">
    <w:name w:val="WW8Num3z6"/>
    <w:rsid w:val="00714BFF"/>
  </w:style>
  <w:style w:type="character" w:styleId="WW8Num3z7" w:customStyle="1">
    <w:name w:val="WW8Num3z7"/>
    <w:rsid w:val="00714BFF"/>
  </w:style>
  <w:style w:type="character" w:styleId="WW8Num3z8" w:customStyle="1">
    <w:name w:val="WW8Num3z8"/>
    <w:rsid w:val="00714BFF"/>
  </w:style>
  <w:style w:type="character" w:styleId="WW8Num12z3" w:customStyle="1">
    <w:name w:val="WW8Num12z3"/>
    <w:rsid w:val="00714BFF"/>
    <w:rPr>
      <w:b w:val="0"/>
    </w:rPr>
  </w:style>
  <w:style w:type="character" w:styleId="WW8Num12z4" w:customStyle="1">
    <w:name w:val="WW8Num12z4"/>
    <w:rsid w:val="00714BFF"/>
  </w:style>
  <w:style w:type="character" w:styleId="WW8Num12z5" w:customStyle="1">
    <w:name w:val="WW8Num12z5"/>
    <w:rsid w:val="00714BFF"/>
  </w:style>
  <w:style w:type="character" w:styleId="WW8Num12z6" w:customStyle="1">
    <w:name w:val="WW8Num12z6"/>
    <w:rsid w:val="00714BFF"/>
  </w:style>
  <w:style w:type="character" w:styleId="WW8Num12z7" w:customStyle="1">
    <w:name w:val="WW8Num12z7"/>
    <w:rsid w:val="00714BFF"/>
  </w:style>
  <w:style w:type="character" w:styleId="WW8Num12z8" w:customStyle="1">
    <w:name w:val="WW8Num12z8"/>
    <w:rsid w:val="00714BFF"/>
  </w:style>
  <w:style w:type="character" w:styleId="WW8Num9z3" w:customStyle="1">
    <w:name w:val="WW8Num9z3"/>
    <w:rsid w:val="00714BFF"/>
  </w:style>
  <w:style w:type="character" w:styleId="WW8Num9z4" w:customStyle="1">
    <w:name w:val="WW8Num9z4"/>
    <w:rsid w:val="00714BFF"/>
  </w:style>
  <w:style w:type="character" w:styleId="WW8Num9z5" w:customStyle="1">
    <w:name w:val="WW8Num9z5"/>
    <w:rsid w:val="00714BFF"/>
  </w:style>
  <w:style w:type="character" w:styleId="WW8Num9z6" w:customStyle="1">
    <w:name w:val="WW8Num9z6"/>
    <w:rsid w:val="00714BFF"/>
  </w:style>
  <w:style w:type="character" w:styleId="WW8Num9z7" w:customStyle="1">
    <w:name w:val="WW8Num9z7"/>
    <w:rsid w:val="00714BFF"/>
  </w:style>
  <w:style w:type="character" w:styleId="WW8Num9z8" w:customStyle="1">
    <w:name w:val="WW8Num9z8"/>
    <w:rsid w:val="00714BFF"/>
  </w:style>
  <w:style w:type="character" w:styleId="WW8Num20z3" w:customStyle="1">
    <w:name w:val="WW8Num20z3"/>
    <w:rsid w:val="00714BFF"/>
  </w:style>
  <w:style w:type="character" w:styleId="WW8Num20z4" w:customStyle="1">
    <w:name w:val="WW8Num20z4"/>
    <w:rsid w:val="00714BFF"/>
  </w:style>
  <w:style w:type="character" w:styleId="WW8Num20z5" w:customStyle="1">
    <w:name w:val="WW8Num20z5"/>
    <w:rsid w:val="00714BFF"/>
  </w:style>
  <w:style w:type="character" w:styleId="WW8Num20z6" w:customStyle="1">
    <w:name w:val="WW8Num20z6"/>
    <w:rsid w:val="00714BFF"/>
  </w:style>
  <w:style w:type="character" w:styleId="WW8Num20z7" w:customStyle="1">
    <w:name w:val="WW8Num20z7"/>
    <w:rsid w:val="00714BFF"/>
  </w:style>
  <w:style w:type="character" w:styleId="WW8Num20z8" w:customStyle="1">
    <w:name w:val="WW8Num20z8"/>
    <w:rsid w:val="00714BFF"/>
  </w:style>
  <w:style w:type="character" w:styleId="WW8Num22z1" w:customStyle="1">
    <w:name w:val="WW8Num22z1"/>
    <w:rsid w:val="00714BFF"/>
  </w:style>
  <w:style w:type="character" w:styleId="WW8Num27z1" w:customStyle="1">
    <w:name w:val="WW8Num27z1"/>
    <w:rsid w:val="00714BFF"/>
    <w:rPr>
      <w:b/>
    </w:rPr>
  </w:style>
  <w:style w:type="character" w:styleId="WW8Num27z2" w:customStyle="1">
    <w:name w:val="WW8Num27z2"/>
    <w:rsid w:val="00714BFF"/>
    <w:rPr>
      <w:b/>
    </w:rPr>
  </w:style>
  <w:style w:type="character" w:styleId="WW8Num37z1" w:customStyle="1">
    <w:name w:val="WW8Num37z1"/>
    <w:rsid w:val="00714BFF"/>
    <w:rPr>
      <w:rFonts w:cs="Times New Roman"/>
    </w:rPr>
  </w:style>
  <w:style w:type="character" w:styleId="WW8Num38z1" w:customStyle="1">
    <w:name w:val="WW8Num38z1"/>
    <w:rsid w:val="00714BFF"/>
  </w:style>
  <w:style w:type="character" w:styleId="WW8Num38z2" w:customStyle="1">
    <w:name w:val="WW8Num38z2"/>
    <w:rsid w:val="00714BFF"/>
    <w:rPr>
      <w:b/>
    </w:rPr>
  </w:style>
  <w:style w:type="character" w:styleId="WW8Num38z3" w:customStyle="1">
    <w:name w:val="WW8Num38z3"/>
    <w:rsid w:val="00714BFF"/>
  </w:style>
  <w:style w:type="character" w:styleId="WW8Num38z4" w:customStyle="1">
    <w:name w:val="WW8Num38z4"/>
    <w:rsid w:val="00714BFF"/>
  </w:style>
  <w:style w:type="character" w:styleId="WW8Num38z5" w:customStyle="1">
    <w:name w:val="WW8Num38z5"/>
    <w:rsid w:val="00714BFF"/>
  </w:style>
  <w:style w:type="character" w:styleId="WW8Num38z6" w:customStyle="1">
    <w:name w:val="WW8Num38z6"/>
    <w:rsid w:val="00714BFF"/>
  </w:style>
  <w:style w:type="character" w:styleId="WW8Num38z7" w:customStyle="1">
    <w:name w:val="WW8Num38z7"/>
    <w:rsid w:val="00714BFF"/>
  </w:style>
  <w:style w:type="character" w:styleId="WW8Num38z8" w:customStyle="1">
    <w:name w:val="WW8Num38z8"/>
    <w:rsid w:val="00714BFF"/>
  </w:style>
  <w:style w:type="character" w:styleId="WW8Num43z1" w:customStyle="1">
    <w:name w:val="WW8Num43z1"/>
    <w:rsid w:val="00714BFF"/>
    <w:rPr>
      <w:rFonts w:ascii="Courier New" w:hAnsi="Courier New" w:cs="Courier New"/>
    </w:rPr>
  </w:style>
  <w:style w:type="character" w:styleId="WW8Num45z0" w:customStyle="1">
    <w:name w:val="WW8Num45z0"/>
    <w:rsid w:val="00714BFF"/>
  </w:style>
  <w:style w:type="character" w:styleId="WW8Num45z1" w:customStyle="1">
    <w:name w:val="WW8Num45z1"/>
    <w:rsid w:val="00714BFF"/>
  </w:style>
  <w:style w:type="character" w:styleId="WW8Num45z2" w:customStyle="1">
    <w:name w:val="WW8Num45z2"/>
    <w:rsid w:val="00714BFF"/>
  </w:style>
  <w:style w:type="character" w:styleId="WW8Num45z3" w:customStyle="1">
    <w:name w:val="WW8Num45z3"/>
    <w:rsid w:val="00714BFF"/>
  </w:style>
  <w:style w:type="character" w:styleId="WW8Num45z4" w:customStyle="1">
    <w:name w:val="WW8Num45z4"/>
    <w:rsid w:val="00714BFF"/>
  </w:style>
  <w:style w:type="character" w:styleId="WW8Num45z5" w:customStyle="1">
    <w:name w:val="WW8Num45z5"/>
    <w:rsid w:val="00714BFF"/>
  </w:style>
  <w:style w:type="character" w:styleId="WW8Num45z6" w:customStyle="1">
    <w:name w:val="WW8Num45z6"/>
    <w:rsid w:val="00714BFF"/>
  </w:style>
  <w:style w:type="character" w:styleId="WW8Num45z7" w:customStyle="1">
    <w:name w:val="WW8Num45z7"/>
    <w:rsid w:val="00714BFF"/>
  </w:style>
  <w:style w:type="character" w:styleId="WW8Num45z8" w:customStyle="1">
    <w:name w:val="WW8Num45z8"/>
    <w:rsid w:val="00714BFF"/>
  </w:style>
  <w:style w:type="character" w:styleId="WW8Num46z0" w:customStyle="1">
    <w:name w:val="WW8Num46z0"/>
    <w:rsid w:val="00714BFF"/>
    <w:rPr>
      <w:i w:val="0"/>
    </w:rPr>
  </w:style>
  <w:style w:type="character" w:styleId="WW8Num47z0" w:customStyle="1">
    <w:name w:val="WW8Num47z0"/>
    <w:rsid w:val="00714BFF"/>
    <w:rPr>
      <w:rFonts w:ascii="Wingdings" w:hAnsi="Wingdings" w:cs="Wingdings"/>
    </w:rPr>
  </w:style>
  <w:style w:type="character" w:styleId="WW8Num47z1" w:customStyle="1">
    <w:name w:val="WW8Num47z1"/>
    <w:rsid w:val="00714BFF"/>
    <w:rPr>
      <w:rFonts w:ascii="Courier New" w:hAnsi="Courier New" w:cs="Courier New"/>
    </w:rPr>
  </w:style>
  <w:style w:type="character" w:styleId="WW8Num47z3" w:customStyle="1">
    <w:name w:val="WW8Num47z3"/>
    <w:rsid w:val="00714BFF"/>
    <w:rPr>
      <w:rFonts w:ascii="Symbol" w:hAnsi="Symbol" w:cs="Symbol"/>
    </w:rPr>
  </w:style>
  <w:style w:type="character" w:styleId="WW8Num48z0" w:customStyle="1">
    <w:name w:val="WW8Num48z0"/>
    <w:rsid w:val="00714BFF"/>
    <w:rPr>
      <w:rFonts w:ascii="Symbol" w:hAnsi="Symbol" w:cs="Symbol"/>
    </w:rPr>
  </w:style>
  <w:style w:type="character" w:styleId="WW8Num48z1" w:customStyle="1">
    <w:name w:val="WW8Num48z1"/>
    <w:rsid w:val="00714BFF"/>
    <w:rPr>
      <w:rFonts w:ascii="Courier New" w:hAnsi="Courier New" w:cs="Courier New"/>
    </w:rPr>
  </w:style>
  <w:style w:type="character" w:styleId="WW8Num48z2" w:customStyle="1">
    <w:name w:val="WW8Num48z2"/>
    <w:rsid w:val="00714BFF"/>
    <w:rPr>
      <w:rFonts w:ascii="Wingdings" w:hAnsi="Wingdings" w:cs="Wingdings"/>
    </w:rPr>
  </w:style>
  <w:style w:type="character" w:styleId="WW8Num49z0" w:customStyle="1">
    <w:name w:val="WW8Num49z0"/>
    <w:rsid w:val="00714BFF"/>
  </w:style>
  <w:style w:type="character" w:styleId="WW8Num49z1" w:customStyle="1">
    <w:name w:val="WW8Num49z1"/>
    <w:rsid w:val="00714BFF"/>
  </w:style>
  <w:style w:type="character" w:styleId="WW8Num49z2" w:customStyle="1">
    <w:name w:val="WW8Num49z2"/>
    <w:rsid w:val="00714BFF"/>
  </w:style>
  <w:style w:type="character" w:styleId="WW8Num49z3" w:customStyle="1">
    <w:name w:val="WW8Num49z3"/>
    <w:rsid w:val="00714BFF"/>
  </w:style>
  <w:style w:type="character" w:styleId="WW8Num49z4" w:customStyle="1">
    <w:name w:val="WW8Num49z4"/>
    <w:rsid w:val="00714BFF"/>
  </w:style>
  <w:style w:type="character" w:styleId="WW8Num49z5" w:customStyle="1">
    <w:name w:val="WW8Num49z5"/>
    <w:rsid w:val="00714BFF"/>
  </w:style>
  <w:style w:type="character" w:styleId="WW8Num49z6" w:customStyle="1">
    <w:name w:val="WW8Num49z6"/>
    <w:rsid w:val="00714BFF"/>
  </w:style>
  <w:style w:type="character" w:styleId="WW8Num49z7" w:customStyle="1">
    <w:name w:val="WW8Num49z7"/>
    <w:rsid w:val="00714BFF"/>
  </w:style>
  <w:style w:type="character" w:styleId="WW8Num49z8" w:customStyle="1">
    <w:name w:val="WW8Num49z8"/>
    <w:rsid w:val="00714BFF"/>
  </w:style>
  <w:style w:type="character" w:styleId="Fuentedeprrafopredeter4" w:customStyle="1">
    <w:name w:val="Fuente de párrafo predeter.4"/>
    <w:rsid w:val="00714BFF"/>
  </w:style>
  <w:style w:type="character" w:styleId="EncabezadoCar1" w:customStyle="1">
    <w:name w:val="Encabezado Car1"/>
    <w:rsid w:val="00714BFF"/>
    <w:rPr>
      <w:lang w:val="es-ES_tradnl" w:bidi="ar-SA"/>
    </w:rPr>
  </w:style>
  <w:style w:type="character" w:styleId="PiedepginaCar1" w:customStyle="1">
    <w:name w:val="Pie de página Car1"/>
    <w:rsid w:val="00714BFF"/>
    <w:rPr>
      <w:lang w:val="es-ES_tradnl" w:bidi="ar-SA"/>
    </w:rPr>
  </w:style>
  <w:style w:type="character" w:styleId="Fuentedeprrafopredeter3" w:customStyle="1">
    <w:name w:val="Fuente de párrafo predeter.3"/>
    <w:rsid w:val="00714BFF"/>
  </w:style>
  <w:style w:type="character" w:styleId="Absatz-Standardschriftart" w:customStyle="1">
    <w:name w:val="Absatz-Standardschriftart"/>
    <w:rsid w:val="00714BFF"/>
  </w:style>
  <w:style w:type="character" w:styleId="WW-Absatz-Standardschriftart" w:customStyle="1">
    <w:name w:val="WW-Absatz-Standardschriftart"/>
    <w:rsid w:val="00714BFF"/>
  </w:style>
  <w:style w:type="character" w:styleId="WW-Absatz-Standardschriftart1" w:customStyle="1">
    <w:name w:val="WW-Absatz-Standardschriftart1"/>
    <w:rsid w:val="00714BFF"/>
  </w:style>
  <w:style w:type="character" w:styleId="WW-Absatz-Standardschriftart11" w:customStyle="1">
    <w:name w:val="WW-Absatz-Standardschriftart11"/>
    <w:rsid w:val="00714BFF"/>
  </w:style>
  <w:style w:type="character" w:styleId="Fuentedeprrafopredeter5" w:customStyle="1">
    <w:name w:val="Fuente de párrafo predeter.5"/>
    <w:rsid w:val="00714BFF"/>
  </w:style>
  <w:style w:type="character" w:styleId="Nmerodepgina1" w:customStyle="1">
    <w:name w:val="Número de página1"/>
    <w:rsid w:val="00714BFF"/>
    <w:rPr>
      <w:rFonts w:cs="Times New Roman"/>
    </w:rPr>
  </w:style>
  <w:style w:type="character" w:styleId="ListLabel1" w:customStyle="1">
    <w:name w:val="ListLabel 1"/>
    <w:rsid w:val="00714BFF"/>
    <w:rPr>
      <w:b/>
    </w:rPr>
  </w:style>
  <w:style w:type="character" w:styleId="ListLabel2" w:customStyle="1">
    <w:name w:val="ListLabel 2"/>
    <w:rsid w:val="00714BFF"/>
    <w:rPr>
      <w:rFonts w:cs="Times New Roman"/>
    </w:rPr>
  </w:style>
  <w:style w:type="character" w:styleId="ListLabel3" w:customStyle="1">
    <w:name w:val="ListLabel 3"/>
    <w:rsid w:val="00714BFF"/>
    <w:rPr>
      <w:b w:val="0"/>
    </w:rPr>
  </w:style>
  <w:style w:type="character" w:styleId="ListLabel4" w:customStyle="1">
    <w:name w:val="ListLabel 4"/>
    <w:rsid w:val="00714BFF"/>
    <w:rPr>
      <w:rFonts w:cs="Times New Roman"/>
      <w:b/>
    </w:rPr>
  </w:style>
  <w:style w:type="character" w:styleId="Smbolosdenumeracin" w:customStyle="1">
    <w:name w:val="Símbolos de numeración"/>
    <w:rsid w:val="00714BFF"/>
  </w:style>
  <w:style w:type="character" w:styleId="Ttulo3CarCarCar" w:customStyle="1">
    <w:name w:val="Título 3 Car Car Car"/>
    <w:rsid w:val="00714BFF"/>
    <w:rPr>
      <w:rFonts w:ascii="Arial" w:hAnsi="Arial" w:cs="Arial"/>
      <w:sz w:val="24"/>
      <w:szCs w:val="24"/>
      <w:lang w:val="es-ES_tradnl"/>
    </w:rPr>
  </w:style>
  <w:style w:type="character" w:styleId="WW-Absatz-Standardschriftart111" w:customStyle="1">
    <w:name w:val="WW-Absatz-Standardschriftart111"/>
    <w:rsid w:val="00714BFF"/>
  </w:style>
  <w:style w:type="character" w:styleId="WW8Num19z2" w:customStyle="1">
    <w:name w:val="WW8Num19z2"/>
    <w:rsid w:val="00714BFF"/>
    <w:rPr>
      <w:rFonts w:ascii="Wingdings" w:hAnsi="Wingdings" w:cs="Wingdings"/>
    </w:rPr>
  </w:style>
  <w:style w:type="character" w:styleId="WW8Num21z2" w:customStyle="1">
    <w:name w:val="WW8Num21z2"/>
    <w:rsid w:val="00714BFF"/>
    <w:rPr>
      <w:rFonts w:ascii="Wingdings" w:hAnsi="Wingdings" w:cs="Wingdings"/>
    </w:rPr>
  </w:style>
  <w:style w:type="character" w:styleId="hCar1" w:customStyle="1">
    <w:name w:val="h Car1"/>
    <w:rsid w:val="00714BFF"/>
    <w:rPr>
      <w:lang w:val="es-ES_tradnl" w:bidi="ar-SA"/>
    </w:rPr>
  </w:style>
  <w:style w:type="character" w:styleId="CarCar17" w:customStyle="1">
    <w:name w:val="Car Car17"/>
    <w:rsid w:val="00714BFF"/>
    <w:rPr>
      <w:b/>
      <w:sz w:val="24"/>
      <w:lang w:val="es-CO" w:bidi="ar-SA"/>
    </w:rPr>
  </w:style>
  <w:style w:type="character" w:styleId="CarCar16" w:customStyle="1">
    <w:name w:val="Car Car16"/>
    <w:rsid w:val="00714BFF"/>
    <w:rPr>
      <w:rFonts w:ascii="Arial" w:hAnsi="Arial" w:cs="Arial"/>
      <w:b/>
      <w:bCs/>
      <w:i/>
      <w:iCs/>
      <w:sz w:val="28"/>
      <w:szCs w:val="28"/>
      <w:lang w:val="es-CO" w:bidi="ar-SA"/>
    </w:rPr>
  </w:style>
  <w:style w:type="character" w:styleId="CarCar15" w:customStyle="1">
    <w:name w:val="Car Car15"/>
    <w:rsid w:val="00714BFF"/>
    <w:rPr>
      <w:rFonts w:ascii="Arial" w:hAnsi="Arial" w:cs="Arial"/>
      <w:b/>
      <w:bCs/>
      <w:sz w:val="26"/>
      <w:szCs w:val="26"/>
      <w:lang w:val="es-CO" w:bidi="ar-SA"/>
    </w:rPr>
  </w:style>
  <w:style w:type="character" w:styleId="CarCar14" w:customStyle="1">
    <w:name w:val="Car Car14"/>
    <w:rsid w:val="00714BFF"/>
    <w:rPr>
      <w:b/>
      <w:bCs/>
      <w:lang w:bidi="ar-SA"/>
    </w:rPr>
  </w:style>
  <w:style w:type="character" w:styleId="CarCar13" w:customStyle="1">
    <w:name w:val="Car Car13"/>
    <w:rsid w:val="00714BFF"/>
    <w:rPr>
      <w:sz w:val="24"/>
      <w:szCs w:val="24"/>
      <w:lang w:bidi="ar-SA"/>
    </w:rPr>
  </w:style>
  <w:style w:type="character" w:styleId="CarCar12" w:customStyle="1">
    <w:name w:val="Car Car12"/>
    <w:rsid w:val="00714BFF"/>
    <w:rPr>
      <w:rFonts w:ascii="Arial" w:hAnsi="Arial" w:cs="Arial"/>
      <w:lang w:val="es-CO" w:bidi="ar-SA"/>
    </w:rPr>
  </w:style>
  <w:style w:type="character" w:styleId="CarCar10" w:customStyle="1">
    <w:name w:val="Car Car10"/>
    <w:rsid w:val="00714BFF"/>
    <w:rPr>
      <w:lang w:val="es-ES" w:bidi="ar-SA"/>
    </w:rPr>
  </w:style>
  <w:style w:type="character" w:styleId="SubsectionBodyTextCarCar" w:customStyle="1">
    <w:name w:val="Subsection Body Text Car Car"/>
    <w:rsid w:val="00714BFF"/>
    <w:rPr>
      <w:sz w:val="24"/>
      <w:szCs w:val="24"/>
      <w:lang w:val="es-ES" w:bidi="ar-SA"/>
    </w:rPr>
  </w:style>
  <w:style w:type="character" w:styleId="CarCar9" w:customStyle="1">
    <w:name w:val="Car Car9"/>
    <w:rsid w:val="00714BFF"/>
    <w:rPr>
      <w:b/>
      <w:bCs/>
      <w:sz w:val="24"/>
      <w:szCs w:val="24"/>
      <w:lang w:val="es-ES" w:bidi="ar-SA"/>
    </w:rPr>
  </w:style>
  <w:style w:type="character" w:styleId="CarCar8" w:customStyle="1">
    <w:name w:val="Car Car8"/>
    <w:rsid w:val="00714BFF"/>
    <w:rPr>
      <w:sz w:val="24"/>
      <w:szCs w:val="24"/>
      <w:lang w:val="es-ES" w:bidi="ar-SA"/>
    </w:rPr>
  </w:style>
  <w:style w:type="character" w:styleId="CarCar7" w:customStyle="1">
    <w:name w:val="Car Car7"/>
    <w:rsid w:val="00714BFF"/>
    <w:rPr>
      <w:lang w:val="es-CO" w:bidi="ar-SA"/>
    </w:rPr>
  </w:style>
  <w:style w:type="character" w:styleId="TtuloCarCarCar2" w:customStyle="1">
    <w:name w:val="Título Car Car Car2"/>
    <w:rsid w:val="00714BFF"/>
    <w:rPr>
      <w:rFonts w:ascii="Cambria" w:hAnsi="Cambria" w:cs="Cambria"/>
      <w:color w:val="17365D"/>
      <w:spacing w:val="5"/>
      <w:kern w:val="1"/>
      <w:sz w:val="52"/>
      <w:szCs w:val="52"/>
      <w:lang w:bidi="ar-SA"/>
    </w:rPr>
  </w:style>
  <w:style w:type="character" w:styleId="CarCar6" w:customStyle="1">
    <w:name w:val="Car Car6"/>
    <w:rsid w:val="00714BFF"/>
    <w:rPr>
      <w:rFonts w:ascii="Courier New" w:hAnsi="Courier New" w:cs="Courier New"/>
      <w:lang w:val="es-ES" w:bidi="ar-SA"/>
    </w:rPr>
  </w:style>
  <w:style w:type="character" w:styleId="NormalSencilloCarCar" w:customStyle="1">
    <w:name w:val="Normal Sencillo Car Car"/>
    <w:rsid w:val="00714BFF"/>
    <w:rPr>
      <w:rFonts w:ascii="Arial" w:hAnsi="Arial" w:cs="Arial"/>
      <w:lang w:bidi="ar-SA"/>
    </w:rPr>
  </w:style>
  <w:style w:type="character" w:styleId="CarCar18" w:customStyle="1">
    <w:name w:val="Car Car18"/>
    <w:rsid w:val="00714BFF"/>
    <w:rPr>
      <w:rFonts w:ascii="Arial" w:hAnsi="Arial" w:cs="Arial"/>
      <w:sz w:val="24"/>
      <w:szCs w:val="24"/>
      <w:lang w:val="es-ES_tradnl"/>
    </w:rPr>
  </w:style>
  <w:style w:type="character" w:styleId="Ttulo3Car1" w:customStyle="1">
    <w:name w:val="Título 3 Car1"/>
    <w:rsid w:val="00714BFF"/>
    <w:rPr>
      <w:rFonts w:ascii="Arial" w:hAnsi="Arial" w:cs="Arial"/>
      <w:b/>
      <w:bCs/>
      <w:color w:val="000000"/>
      <w:spacing w:val="-2"/>
      <w:kern w:val="1"/>
      <w:sz w:val="22"/>
      <w:szCs w:val="22"/>
      <w:lang w:val="es-ES_tradnl"/>
    </w:rPr>
  </w:style>
  <w:style w:type="character" w:styleId="SubsectionBodyTextCar" w:customStyle="1">
    <w:name w:val="Subsection Body Text Car"/>
    <w:rsid w:val="00714BFF"/>
    <w:rPr>
      <w:sz w:val="24"/>
      <w:szCs w:val="24"/>
      <w:lang w:val="es-ES" w:bidi="ar-SA"/>
    </w:rPr>
  </w:style>
  <w:style w:type="character" w:styleId="SubttuloCar" w:customStyle="1">
    <w:name w:val="Subtítulo Car"/>
    <w:rsid w:val="00714BFF"/>
    <w:rPr>
      <w:b/>
      <w:bCs/>
      <w:kern w:val="1"/>
      <w:sz w:val="24"/>
      <w:szCs w:val="24"/>
      <w:lang w:val="es-ES" w:eastAsia="zh-CN" w:bidi="ar-SA"/>
    </w:rPr>
  </w:style>
  <w:style w:type="character" w:styleId="TtuloCar" w:customStyle="1">
    <w:name w:val="Título Car"/>
    <w:aliases w:val="Título Car Car Car3,Título Car Car Car Car1,Puesto Car1"/>
    <w:link w:val="Ttulo"/>
    <w:rsid w:val="00714BFF"/>
    <w:rPr>
      <w:rFonts w:ascii="Impact" w:hAnsi="Impact" w:eastAsia="Calibri" w:cs="Impact"/>
      <w:sz w:val="40"/>
    </w:rPr>
  </w:style>
  <w:style w:type="character" w:styleId="TitleChar" w:customStyle="1">
    <w:name w:val="Title Char"/>
    <w:aliases w:val="Título Car Car Char"/>
    <w:rsid w:val="00714BFF"/>
    <w:rPr>
      <w:rFonts w:ascii="Impact" w:hAnsi="Impact" w:eastAsia="Calibri" w:cs="Impact"/>
      <w:sz w:val="40"/>
      <w:lang w:val="es-CO" w:bidi="ar-SA"/>
    </w:rPr>
  </w:style>
  <w:style w:type="paragraph" w:styleId="Encabezado5" w:customStyle="1">
    <w:name w:val="Encabezado5"/>
    <w:basedOn w:val="Normal"/>
    <w:next w:val="Normal"/>
    <w:rsid w:val="00714BFF"/>
    <w:pPr>
      <w:widowControl/>
      <w:suppressAutoHyphens/>
      <w:autoSpaceDE/>
      <w:autoSpaceDN/>
      <w:jc w:val="center"/>
    </w:pPr>
    <w:rPr>
      <w:rFonts w:ascii="Impact" w:hAnsi="Impact" w:eastAsia="Calibri" w:cs="Impact"/>
      <w:sz w:val="40"/>
      <w:szCs w:val="20"/>
      <w:lang w:val="es-CO" w:eastAsia="zh-CN"/>
    </w:rPr>
  </w:style>
  <w:style w:type="paragraph" w:styleId="Encabezado4" w:customStyle="1">
    <w:name w:val="Encabezado4"/>
    <w:basedOn w:val="Normal"/>
    <w:next w:val="Textoindependiente"/>
    <w:rsid w:val="00714BFF"/>
    <w:pPr>
      <w:keepNext/>
      <w:suppressAutoHyphens/>
      <w:autoSpaceDE/>
      <w:autoSpaceDN/>
      <w:spacing w:before="240" w:after="120"/>
    </w:pPr>
    <w:rPr>
      <w:rFonts w:eastAsia="Microsoft YaHei" w:cs="Mangal"/>
      <w:kern w:val="1"/>
      <w:sz w:val="28"/>
      <w:szCs w:val="28"/>
      <w:lang w:val="es-CO" w:eastAsia="zh-CN" w:bidi="hi-IN"/>
    </w:rPr>
  </w:style>
  <w:style w:type="paragraph" w:styleId="Epgrafe4" w:customStyle="1">
    <w:name w:val="Epígrafe4"/>
    <w:basedOn w:val="Normal"/>
    <w:rsid w:val="00714BFF"/>
    <w:pPr>
      <w:suppressLineNumbers/>
      <w:suppressAutoHyphens/>
      <w:autoSpaceDE/>
      <w:autoSpaceDN/>
      <w:spacing w:before="120" w:after="120"/>
    </w:pPr>
    <w:rPr>
      <w:rFonts w:ascii="Times New Roman" w:hAnsi="Times New Roman" w:eastAsia="SimSun" w:cs="Mangal"/>
      <w:i/>
      <w:iCs/>
      <w:kern w:val="1"/>
      <w:sz w:val="24"/>
      <w:szCs w:val="24"/>
      <w:lang w:val="es-CO" w:eastAsia="zh-CN" w:bidi="hi-IN"/>
    </w:rPr>
  </w:style>
  <w:style w:type="paragraph" w:styleId="Encabezado3" w:customStyle="1">
    <w:name w:val="Encabezado3"/>
    <w:basedOn w:val="Normal"/>
    <w:next w:val="Textoindependiente"/>
    <w:rsid w:val="00714BFF"/>
    <w:pPr>
      <w:keepNext/>
      <w:suppressAutoHyphens/>
      <w:autoSpaceDE/>
      <w:autoSpaceDN/>
      <w:spacing w:before="240" w:after="120"/>
    </w:pPr>
    <w:rPr>
      <w:rFonts w:eastAsia="Microsoft YaHei"/>
      <w:kern w:val="1"/>
      <w:sz w:val="28"/>
      <w:szCs w:val="28"/>
      <w:lang w:val="es-CO" w:eastAsia="zh-CN" w:bidi="hi-IN"/>
    </w:rPr>
  </w:style>
  <w:style w:type="paragraph" w:styleId="Epgrafe3" w:customStyle="1">
    <w:name w:val="Epígrafe3"/>
    <w:basedOn w:val="Normal"/>
    <w:rsid w:val="00714BFF"/>
    <w:pPr>
      <w:suppressLineNumbers/>
      <w:suppressAutoHyphens/>
      <w:autoSpaceDE/>
      <w:autoSpaceDN/>
      <w:spacing w:before="120" w:after="120"/>
    </w:pPr>
    <w:rPr>
      <w:rFonts w:ascii="Times New Roman" w:hAnsi="Times New Roman" w:eastAsia="SimSun" w:cs="Mangal"/>
      <w:i/>
      <w:iCs/>
      <w:kern w:val="1"/>
      <w:sz w:val="24"/>
      <w:szCs w:val="24"/>
      <w:lang w:val="es-CO" w:eastAsia="zh-CN" w:bidi="hi-IN"/>
    </w:rPr>
  </w:style>
  <w:style w:type="paragraph" w:styleId="Epgrafe2" w:customStyle="1">
    <w:name w:val="Epígrafe2"/>
    <w:basedOn w:val="Normal"/>
    <w:rsid w:val="00714BFF"/>
    <w:pPr>
      <w:suppressLineNumbers/>
      <w:suppressAutoHyphens/>
      <w:autoSpaceDE/>
      <w:autoSpaceDN/>
      <w:spacing w:before="120" w:after="120"/>
    </w:pPr>
    <w:rPr>
      <w:rFonts w:ascii="Times New Roman" w:hAnsi="Times New Roman" w:eastAsia="SimSun" w:cs="Mangal"/>
      <w:i/>
      <w:iCs/>
      <w:kern w:val="1"/>
      <w:sz w:val="24"/>
      <w:szCs w:val="24"/>
      <w:lang w:val="es-CO" w:eastAsia="zh-CN" w:bidi="hi-IN"/>
    </w:rPr>
  </w:style>
  <w:style w:type="paragraph" w:styleId="Listaconvietas1" w:customStyle="1">
    <w:name w:val="Lista con viñetas1"/>
    <w:basedOn w:val="Normal"/>
    <w:rsid w:val="00714BFF"/>
    <w:pPr>
      <w:tabs>
        <w:tab w:val="left" w:pos="720"/>
      </w:tabs>
      <w:suppressAutoHyphens/>
      <w:autoSpaceDE/>
      <w:autoSpaceDN/>
      <w:ind w:left="720" w:hanging="360"/>
      <w:jc w:val="both"/>
    </w:pPr>
    <w:rPr>
      <w:rFonts w:ascii="Tahoma" w:hAnsi="Tahoma" w:eastAsia="SimSun"/>
      <w:kern w:val="1"/>
      <w:sz w:val="24"/>
      <w:szCs w:val="24"/>
      <w:lang w:eastAsia="zh-CN" w:bidi="hi-IN"/>
    </w:rPr>
  </w:style>
  <w:style w:type="paragraph" w:styleId="WW-Normal" w:customStyle="1">
    <w:name w:val="WW-Normal"/>
    <w:basedOn w:val="Normal"/>
    <w:rsid w:val="00714BFF"/>
    <w:pPr>
      <w:widowControl/>
      <w:suppressAutoHyphens/>
      <w:autoSpaceDE/>
      <w:autoSpaceDN/>
    </w:pPr>
    <w:rPr>
      <w:color w:val="000000"/>
      <w:kern w:val="1"/>
      <w:sz w:val="24"/>
      <w:szCs w:val="24"/>
      <w:lang w:val="es-CO" w:eastAsia="zh-CN" w:bidi="hi-IN"/>
    </w:rPr>
  </w:style>
  <w:style w:type="paragraph" w:styleId="Normal1" w:customStyle="1">
    <w:name w:val="Normal1"/>
    <w:rsid w:val="00714BFF"/>
    <w:pPr>
      <w:suppressAutoHyphens/>
      <w:spacing w:after="0" w:line="240" w:lineRule="auto"/>
    </w:pPr>
    <w:rPr>
      <w:rFonts w:ascii="Tahoma" w:hAnsi="Tahoma" w:eastAsia="Times New Roman" w:cs="Tahoma"/>
      <w:color w:val="000000"/>
      <w:kern w:val="1"/>
      <w:sz w:val="24"/>
      <w:szCs w:val="24"/>
      <w:lang w:val="es-ES" w:eastAsia="zh-CN"/>
    </w:rPr>
  </w:style>
  <w:style w:type="paragraph" w:styleId="Textoindependiente23" w:customStyle="1">
    <w:name w:val="Texto independiente 23"/>
    <w:basedOn w:val="Normal"/>
    <w:rsid w:val="00714BFF"/>
    <w:pPr>
      <w:widowControl/>
      <w:suppressAutoHyphens/>
      <w:autoSpaceDE/>
      <w:autoSpaceDN/>
      <w:spacing w:after="120" w:line="480" w:lineRule="auto"/>
    </w:pPr>
    <w:rPr>
      <w:rFonts w:ascii="Times New Roman" w:hAnsi="Times New Roman" w:eastAsia="Times New Roman" w:cs="Times New Roman"/>
      <w:kern w:val="1"/>
      <w:sz w:val="20"/>
      <w:szCs w:val="20"/>
      <w:lang w:eastAsia="zh-CN"/>
    </w:rPr>
  </w:style>
  <w:style w:type="paragraph" w:styleId="Cdetexto" w:customStyle="1">
    <w:name w:val="C  de texto"/>
    <w:rsid w:val="00714BFF"/>
    <w:pPr>
      <w:tabs>
        <w:tab w:val="left" w:pos="567"/>
        <w:tab w:val="left" w:pos="1134"/>
        <w:tab w:val="left" w:pos="1701"/>
        <w:tab w:val="left" w:pos="2268"/>
        <w:tab w:val="left" w:pos="2835"/>
        <w:tab w:val="left" w:pos="3402"/>
        <w:tab w:val="left" w:pos="3969"/>
        <w:tab w:val="left" w:pos="4535"/>
        <w:tab w:val="left" w:pos="5102"/>
        <w:tab w:val="left" w:pos="5669"/>
      </w:tabs>
      <w:suppressAutoHyphens/>
      <w:spacing w:after="0" w:line="360" w:lineRule="atLeast"/>
      <w:jc w:val="both"/>
    </w:pPr>
    <w:rPr>
      <w:rFonts w:ascii="Arial" w:hAnsi="Arial" w:eastAsia="Times New Roman" w:cs="Arial"/>
      <w:color w:val="000000"/>
      <w:szCs w:val="20"/>
      <w:lang w:val="es-ES_tradnl" w:eastAsia="zh-CN"/>
    </w:rPr>
  </w:style>
  <w:style w:type="paragraph" w:styleId="BodyText21" w:customStyle="1">
    <w:name w:val="Body Text 21"/>
    <w:basedOn w:val="Normal"/>
    <w:rsid w:val="00714BFF"/>
    <w:pPr>
      <w:widowControl/>
      <w:suppressAutoHyphens/>
      <w:autoSpaceDE/>
      <w:autoSpaceDN/>
      <w:spacing w:before="120" w:after="120"/>
      <w:jc w:val="both"/>
    </w:pPr>
    <w:rPr>
      <w:rFonts w:eastAsia="Times New Roman" w:cs="Tahoma"/>
      <w:bCs/>
      <w:kern w:val="1"/>
      <w:szCs w:val="24"/>
      <w:lang w:val="es-ES_tradnl" w:eastAsia="zh-CN"/>
    </w:rPr>
  </w:style>
  <w:style w:type="paragraph" w:styleId="Sangra3detindependiente1" w:customStyle="1">
    <w:name w:val="Sangría 3 de t. independiente1"/>
    <w:basedOn w:val="Normal"/>
    <w:rsid w:val="00714BFF"/>
    <w:pPr>
      <w:widowControl/>
      <w:suppressAutoHyphens/>
      <w:autoSpaceDE/>
      <w:autoSpaceDN/>
      <w:spacing w:after="120"/>
      <w:ind w:left="283"/>
    </w:pPr>
    <w:rPr>
      <w:rFonts w:ascii="Times New Roman" w:hAnsi="Times New Roman" w:eastAsia="Times New Roman" w:cs="Times New Roman"/>
      <w:kern w:val="1"/>
      <w:sz w:val="16"/>
      <w:szCs w:val="16"/>
      <w:lang w:val="es-ES_tradnl" w:eastAsia="zh-CN"/>
    </w:rPr>
  </w:style>
  <w:style w:type="paragraph" w:styleId="Normalseg" w:customStyle="1">
    <w:name w:val="Normalseg"/>
    <w:basedOn w:val="Normal"/>
    <w:rsid w:val="00714BFF"/>
    <w:pPr>
      <w:widowControl/>
      <w:suppressAutoHyphens/>
      <w:autoSpaceDE/>
      <w:autoSpaceDN/>
      <w:spacing w:before="60" w:after="60"/>
      <w:ind w:left="567"/>
      <w:jc w:val="both"/>
    </w:pPr>
    <w:rPr>
      <w:rFonts w:eastAsia="Times New Roman"/>
      <w:color w:val="000000"/>
      <w:spacing w:val="-2"/>
      <w:kern w:val="1"/>
      <w:sz w:val="24"/>
      <w:szCs w:val="20"/>
      <w:lang w:val="es-CO" w:eastAsia="zh-CN"/>
    </w:rPr>
  </w:style>
  <w:style w:type="paragraph" w:styleId="Sinespaciado1" w:customStyle="1">
    <w:name w:val="Sin espaciado1"/>
    <w:rsid w:val="00714BFF"/>
    <w:pPr>
      <w:suppressAutoHyphens/>
      <w:spacing w:after="0" w:line="240" w:lineRule="auto"/>
    </w:pPr>
    <w:rPr>
      <w:rFonts w:ascii="Calibri" w:hAnsi="Calibri" w:eastAsia="Times New Roman" w:cs="Calibri"/>
      <w:lang w:val="es-CO" w:eastAsia="zh-CN"/>
    </w:rPr>
  </w:style>
  <w:style w:type="paragraph" w:styleId="Subttulo">
    <w:name w:val="Subtitle"/>
    <w:basedOn w:val="Normal"/>
    <w:next w:val="Textoindependiente"/>
    <w:link w:val="SubttuloCar1"/>
    <w:qFormat/>
    <w:rsid w:val="00714BFF"/>
    <w:pPr>
      <w:widowControl/>
      <w:suppressAutoHyphens/>
      <w:autoSpaceDE/>
      <w:autoSpaceDN/>
      <w:jc w:val="both"/>
    </w:pPr>
    <w:rPr>
      <w:rFonts w:ascii="Times New Roman" w:hAnsi="Times New Roman" w:eastAsia="Times New Roman" w:cs="Times New Roman"/>
      <w:b/>
      <w:bCs/>
      <w:kern w:val="1"/>
      <w:sz w:val="24"/>
      <w:szCs w:val="24"/>
      <w:lang w:eastAsia="zh-CN"/>
    </w:rPr>
  </w:style>
  <w:style w:type="character" w:styleId="SubttuloCar1" w:customStyle="1">
    <w:name w:val="Subtítulo Car1"/>
    <w:basedOn w:val="Fuentedeprrafopredeter"/>
    <w:link w:val="Subttulo"/>
    <w:rsid w:val="00714BFF"/>
    <w:rPr>
      <w:rFonts w:ascii="Times New Roman" w:hAnsi="Times New Roman" w:eastAsia="Times New Roman" w:cs="Times New Roman"/>
      <w:b/>
      <w:bCs/>
      <w:kern w:val="1"/>
      <w:sz w:val="24"/>
      <w:szCs w:val="24"/>
      <w:lang w:val="es-ES" w:eastAsia="zh-CN"/>
    </w:rPr>
  </w:style>
  <w:style w:type="paragraph" w:styleId="Sangra2detindependiente1" w:customStyle="1">
    <w:name w:val="Sangría 2 de t. independiente1"/>
    <w:basedOn w:val="Normal"/>
    <w:rsid w:val="00714BFF"/>
    <w:pPr>
      <w:widowControl/>
      <w:suppressAutoHyphens/>
      <w:autoSpaceDE/>
      <w:autoSpaceDN/>
      <w:spacing w:after="120" w:line="480" w:lineRule="auto"/>
      <w:ind w:left="283"/>
    </w:pPr>
    <w:rPr>
      <w:rFonts w:ascii="Times New Roman" w:hAnsi="Times New Roman" w:eastAsia="Times New Roman" w:cs="Times New Roman"/>
      <w:kern w:val="1"/>
      <w:sz w:val="24"/>
      <w:szCs w:val="24"/>
      <w:lang w:eastAsia="zh-CN"/>
    </w:rPr>
  </w:style>
  <w:style w:type="paragraph" w:styleId="Textosinformato1" w:customStyle="1">
    <w:name w:val="Texto sin formato1"/>
    <w:basedOn w:val="Normal"/>
    <w:rsid w:val="00714BFF"/>
    <w:pPr>
      <w:widowControl/>
      <w:suppressAutoHyphens/>
      <w:autoSpaceDE/>
      <w:autoSpaceDN/>
    </w:pPr>
    <w:rPr>
      <w:rFonts w:ascii="Courier New" w:hAnsi="Courier New" w:eastAsia="Times New Roman" w:cs="Courier New"/>
      <w:kern w:val="1"/>
      <w:sz w:val="20"/>
      <w:szCs w:val="20"/>
      <w:lang w:eastAsia="zh-CN"/>
    </w:rPr>
  </w:style>
  <w:style w:type="paragraph" w:styleId="NormalSencillo" w:customStyle="1">
    <w:name w:val="Normal Sencillo"/>
    <w:basedOn w:val="Normal"/>
    <w:next w:val="Normal"/>
    <w:rsid w:val="00714BFF"/>
    <w:pPr>
      <w:widowControl/>
      <w:suppressAutoHyphens/>
      <w:autoSpaceDE/>
      <w:autoSpaceDN/>
      <w:jc w:val="both"/>
    </w:pPr>
    <w:rPr>
      <w:rFonts w:eastAsia="Times New Roman"/>
      <w:kern w:val="1"/>
      <w:sz w:val="20"/>
      <w:szCs w:val="20"/>
      <w:lang w:val="es-CO" w:eastAsia="zh-CN"/>
    </w:rPr>
  </w:style>
  <w:style w:type="paragraph" w:styleId="Textoindependiente31" w:customStyle="1">
    <w:name w:val="Texto independiente 31"/>
    <w:basedOn w:val="Normal"/>
    <w:rsid w:val="00714BFF"/>
    <w:pPr>
      <w:widowControl/>
      <w:suppressAutoHyphens/>
      <w:overflowPunct w:val="0"/>
      <w:autoSpaceDN/>
      <w:spacing w:after="120"/>
      <w:jc w:val="both"/>
      <w:textAlignment w:val="baseline"/>
    </w:pPr>
    <w:rPr>
      <w:rFonts w:ascii="Tahoma" w:hAnsi="Tahoma" w:eastAsia="Times New Roman" w:cs="Tahoma"/>
      <w:bCs/>
      <w:kern w:val="1"/>
      <w:sz w:val="16"/>
      <w:szCs w:val="16"/>
      <w:lang w:eastAsia="zh-CN"/>
    </w:rPr>
  </w:style>
  <w:style w:type="paragraph" w:styleId="Cierre1" w:customStyle="1">
    <w:name w:val="Cierre1"/>
    <w:basedOn w:val="Normal"/>
    <w:rsid w:val="00714BFF"/>
    <w:pPr>
      <w:widowControl/>
      <w:suppressAutoHyphens/>
      <w:overflowPunct w:val="0"/>
      <w:autoSpaceDN/>
      <w:ind w:left="4252"/>
      <w:jc w:val="both"/>
      <w:textAlignment w:val="baseline"/>
    </w:pPr>
    <w:rPr>
      <w:rFonts w:ascii="Tahoma" w:hAnsi="Tahoma" w:eastAsia="Times New Roman" w:cs="Tahoma"/>
      <w:bCs/>
      <w:kern w:val="1"/>
      <w:sz w:val="24"/>
      <w:szCs w:val="20"/>
      <w:lang w:eastAsia="zh-CN"/>
    </w:rPr>
  </w:style>
  <w:style w:type="paragraph" w:styleId="Mapadeldocumento1" w:customStyle="1">
    <w:name w:val="Mapa del documento1"/>
    <w:basedOn w:val="Normal"/>
    <w:rsid w:val="00714BFF"/>
    <w:pPr>
      <w:widowControl/>
      <w:suppressAutoHyphens/>
      <w:autoSpaceDE/>
      <w:autoSpaceDN/>
    </w:pPr>
    <w:rPr>
      <w:rFonts w:ascii="Tahoma" w:hAnsi="Tahoma" w:eastAsia="Times New Roman" w:cs="Tahoma"/>
      <w:kern w:val="1"/>
      <w:sz w:val="16"/>
      <w:szCs w:val="16"/>
      <w:lang w:val="es-CO" w:eastAsia="zh-CN"/>
    </w:rPr>
  </w:style>
  <w:style w:type="paragraph" w:styleId="Listaconvietas31" w:customStyle="1">
    <w:name w:val="Lista con viñetas 31"/>
    <w:basedOn w:val="Normal"/>
    <w:rsid w:val="00714BFF"/>
    <w:pPr>
      <w:widowControl/>
      <w:suppressAutoHyphens/>
      <w:autoSpaceDE/>
      <w:autoSpaceDN/>
      <w:spacing w:before="120" w:after="120"/>
      <w:ind w:left="849" w:hanging="283"/>
      <w:jc w:val="both"/>
    </w:pPr>
    <w:rPr>
      <w:rFonts w:eastAsia="Times New Roman"/>
      <w:kern w:val="1"/>
      <w:sz w:val="24"/>
      <w:szCs w:val="24"/>
      <w:lang w:val="es-ES_tradnl" w:eastAsia="zh-CN"/>
    </w:rPr>
  </w:style>
  <w:style w:type="paragraph" w:styleId="Continuarlista21" w:customStyle="1">
    <w:name w:val="Continuar lista 21"/>
    <w:basedOn w:val="Normal"/>
    <w:rsid w:val="00714BFF"/>
    <w:pPr>
      <w:widowControl/>
      <w:suppressAutoHyphens/>
      <w:autoSpaceDE/>
      <w:autoSpaceDN/>
      <w:spacing w:before="120" w:after="120"/>
      <w:ind w:left="566"/>
      <w:jc w:val="both"/>
    </w:pPr>
    <w:rPr>
      <w:rFonts w:eastAsia="Times New Roman"/>
      <w:kern w:val="1"/>
      <w:sz w:val="24"/>
      <w:szCs w:val="24"/>
      <w:lang w:val="es-ES_tradnl" w:eastAsia="zh-CN"/>
    </w:rPr>
  </w:style>
  <w:style w:type="paragraph" w:styleId="Titulo" w:customStyle="1">
    <w:name w:val="Titulo"/>
    <w:basedOn w:val="Normal"/>
    <w:rsid w:val="00714BFF"/>
    <w:pPr>
      <w:widowControl/>
      <w:suppressAutoHyphens/>
      <w:autoSpaceDE/>
      <w:autoSpaceDN/>
      <w:spacing w:before="60" w:after="60"/>
      <w:jc w:val="center"/>
    </w:pPr>
    <w:rPr>
      <w:rFonts w:eastAsia="Times New Roman"/>
      <w:b/>
      <w:bCs/>
      <w:caps/>
      <w:kern w:val="1"/>
      <w:sz w:val="24"/>
      <w:szCs w:val="24"/>
      <w:lang w:eastAsia="zh-CN"/>
    </w:rPr>
  </w:style>
  <w:style w:type="paragraph" w:styleId="ecmsonormal" w:customStyle="1">
    <w:name w:val="ec_msonormal"/>
    <w:basedOn w:val="Normal"/>
    <w:rsid w:val="00714BFF"/>
    <w:pPr>
      <w:widowControl/>
      <w:suppressAutoHyphens/>
      <w:autoSpaceDE/>
      <w:autoSpaceDN/>
      <w:spacing w:before="280" w:after="280"/>
    </w:pPr>
    <w:rPr>
      <w:rFonts w:ascii="Times New Roman" w:hAnsi="Times New Roman" w:eastAsia="Times New Roman" w:cs="Times New Roman"/>
      <w:kern w:val="1"/>
      <w:sz w:val="24"/>
      <w:szCs w:val="24"/>
      <w:lang w:eastAsia="zh-CN"/>
    </w:rPr>
  </w:style>
  <w:style w:type="paragraph" w:styleId="Subttulo2" w:customStyle="1">
    <w:name w:val="Subtítulo 2"/>
    <w:basedOn w:val="Subttulo"/>
    <w:next w:val="Normal"/>
    <w:rsid w:val="00714BFF"/>
    <w:pPr>
      <w:tabs>
        <w:tab w:val="left" w:pos="567"/>
      </w:tabs>
      <w:ind w:left="567" w:hanging="737"/>
    </w:pPr>
    <w:rPr>
      <w:rFonts w:ascii="Arial" w:hAnsi="Arial" w:cs="Arial"/>
      <w:color w:val="000000"/>
      <w:sz w:val="20"/>
      <w:szCs w:val="20"/>
      <w:lang w:val="es-CO"/>
    </w:rPr>
  </w:style>
  <w:style w:type="paragraph" w:styleId="MARITZA2" w:customStyle="1">
    <w:name w:val="MARITZA2"/>
    <w:rsid w:val="00714BFF"/>
    <w:pPr>
      <w:widowControl w:val="0"/>
      <w:suppressAutoHyphens/>
      <w:spacing w:after="0" w:line="240" w:lineRule="auto"/>
      <w:jc w:val="both"/>
    </w:pPr>
    <w:rPr>
      <w:rFonts w:ascii="Courier New" w:hAnsi="Courier New" w:eastAsia="Times New Roman" w:cs="Courier New"/>
      <w:sz w:val="20"/>
      <w:szCs w:val="20"/>
      <w:lang w:val="es-ES" w:eastAsia="zh-CN"/>
    </w:rPr>
  </w:style>
  <w:style w:type="paragraph" w:styleId="Textoindependiente33" w:customStyle="1">
    <w:name w:val="Texto independiente 33"/>
    <w:basedOn w:val="Normal"/>
    <w:rsid w:val="00714BFF"/>
    <w:pPr>
      <w:widowControl/>
      <w:suppressAutoHyphens/>
      <w:autoSpaceDE/>
      <w:autoSpaceDN/>
      <w:spacing w:after="120"/>
    </w:pPr>
    <w:rPr>
      <w:rFonts w:ascii="Times New Roman" w:hAnsi="Times New Roman" w:eastAsia="Times New Roman" w:cs="Times New Roman"/>
      <w:sz w:val="16"/>
      <w:szCs w:val="16"/>
      <w:lang w:eastAsia="zh-CN"/>
    </w:rPr>
  </w:style>
  <w:style w:type="paragraph" w:styleId="Textoindependiente32" w:customStyle="1">
    <w:name w:val="Texto independiente 32"/>
    <w:basedOn w:val="Normal"/>
    <w:rsid w:val="00714BFF"/>
    <w:pPr>
      <w:widowControl/>
      <w:suppressAutoHyphens/>
      <w:overflowPunct w:val="0"/>
      <w:autoSpaceDN/>
      <w:spacing w:after="120"/>
      <w:jc w:val="both"/>
      <w:textAlignment w:val="baseline"/>
    </w:pPr>
    <w:rPr>
      <w:rFonts w:ascii="Tahoma" w:hAnsi="Tahoma" w:eastAsia="Times New Roman" w:cs="Tahoma"/>
      <w:bCs/>
      <w:sz w:val="16"/>
      <w:szCs w:val="16"/>
      <w:lang w:eastAsia="zh-CN"/>
    </w:rPr>
  </w:style>
  <w:style w:type="paragraph" w:styleId="Textoindependiente24" w:customStyle="1">
    <w:name w:val="Texto independiente 24"/>
    <w:basedOn w:val="Normal"/>
    <w:rsid w:val="00714BFF"/>
    <w:pPr>
      <w:widowControl/>
      <w:suppressAutoHyphens/>
      <w:autoSpaceDE/>
      <w:autoSpaceDN/>
      <w:spacing w:before="120" w:after="120"/>
      <w:jc w:val="both"/>
    </w:pPr>
    <w:rPr>
      <w:rFonts w:eastAsia="Times New Roman"/>
      <w:kern w:val="1"/>
      <w:szCs w:val="20"/>
      <w:lang w:val="es-CO" w:eastAsia="zh-CN"/>
    </w:rPr>
  </w:style>
  <w:style w:type="paragraph" w:styleId="Textoindependiente34" w:customStyle="1">
    <w:name w:val="Texto independiente 34"/>
    <w:basedOn w:val="Normal"/>
    <w:rsid w:val="00714BFF"/>
    <w:pPr>
      <w:widowControl/>
      <w:suppressAutoHyphens/>
      <w:autoSpaceDE/>
      <w:autoSpaceDN/>
    </w:pPr>
    <w:rPr>
      <w:rFonts w:eastAsia="Times New Roman"/>
      <w:i/>
      <w:kern w:val="1"/>
      <w:szCs w:val="20"/>
      <w:lang w:val="es-CO" w:eastAsia="zh-CN"/>
    </w:rPr>
  </w:style>
  <w:style w:type="character" w:styleId="Textoindependiente3Car1" w:customStyle="1">
    <w:name w:val="Texto independiente 3 Car1"/>
    <w:rsid w:val="00714BFF"/>
    <w:rPr>
      <w:sz w:val="16"/>
      <w:szCs w:val="16"/>
      <w:lang w:val="es-ES_tradnl" w:eastAsia="zh-CN"/>
    </w:rPr>
  </w:style>
  <w:style w:type="paragraph" w:styleId="Ttulo">
    <w:name w:val="Title"/>
    <w:aliases w:val="Título Car Car,Título Car Car Car,Puesto"/>
    <w:basedOn w:val="Normal"/>
    <w:next w:val="Normal"/>
    <w:link w:val="TtuloCar"/>
    <w:qFormat/>
    <w:rsid w:val="00714BFF"/>
    <w:pPr>
      <w:widowControl/>
      <w:autoSpaceDE/>
      <w:autoSpaceDN/>
      <w:jc w:val="center"/>
    </w:pPr>
    <w:rPr>
      <w:rFonts w:ascii="Impact" w:hAnsi="Impact" w:eastAsia="Calibri" w:cs="Impact"/>
      <w:sz w:val="40"/>
      <w:lang w:val="en-US"/>
    </w:rPr>
  </w:style>
  <w:style w:type="character" w:styleId="TtuloCar1" w:customStyle="1">
    <w:name w:val="Título Car1"/>
    <w:aliases w:val="Título Car Car Car1,Título Car Car Car Car"/>
    <w:basedOn w:val="Fuentedeprrafopredeter"/>
    <w:rsid w:val="00714BFF"/>
    <w:rPr>
      <w:rFonts w:asciiTheme="majorHAnsi" w:hAnsiTheme="majorHAnsi" w:eastAsiaTheme="majorEastAsia" w:cstheme="majorBidi"/>
      <w:spacing w:val="-10"/>
      <w:kern w:val="28"/>
      <w:sz w:val="56"/>
      <w:szCs w:val="56"/>
      <w:lang w:val="es-ES"/>
    </w:rPr>
  </w:style>
  <w:style w:type="character" w:styleId="PrrafodelistaCar" w:customStyle="1">
    <w:name w:val="Párrafo de lista Car"/>
    <w:link w:val="Prrafodelista"/>
    <w:uiPriority w:val="34"/>
    <w:rsid w:val="00714BFF"/>
    <w:rPr>
      <w:rFonts w:ascii="Calibri" w:hAnsi="Calibri" w:eastAsia="Calibri" w:cs="Calibri"/>
      <w:lang w:val="es-CO" w:eastAsia="zh-CN"/>
    </w:rPr>
  </w:style>
  <w:style w:type="paragraph" w:styleId="Titulo1Numeral" w:customStyle="1">
    <w:name w:val="Titulo 1 Numeral"/>
    <w:basedOn w:val="Normal"/>
    <w:rsid w:val="00714BFF"/>
    <w:pPr>
      <w:widowControl/>
      <w:suppressAutoHyphens/>
      <w:autoSpaceDE/>
      <w:autoSpaceDN/>
      <w:spacing w:before="240" w:after="120"/>
      <w:jc w:val="both"/>
    </w:pPr>
    <w:rPr>
      <w:rFonts w:eastAsia="Times New Roman"/>
      <w:b/>
      <w:szCs w:val="20"/>
      <w:lang w:val="es-CO" w:eastAsia="zh-CN"/>
    </w:rPr>
  </w:style>
  <w:style w:type="numbering" w:styleId="Sinlista3" w:customStyle="1">
    <w:name w:val="Sin lista3"/>
    <w:next w:val="Sinlista"/>
    <w:uiPriority w:val="99"/>
    <w:semiHidden/>
    <w:rsid w:val="00714BFF"/>
  </w:style>
  <w:style w:type="paragraph" w:styleId="Textopredeterminado" w:customStyle="1">
    <w:name w:val="Texto predeterminado"/>
    <w:basedOn w:val="Normal"/>
    <w:semiHidden/>
    <w:rsid w:val="00714BFF"/>
    <w:pPr>
      <w:widowControl/>
      <w:autoSpaceDE/>
      <w:autoSpaceDN/>
    </w:pPr>
    <w:rPr>
      <w:rFonts w:eastAsia="Times New Roman" w:cs="Times New Roman"/>
      <w:sz w:val="24"/>
      <w:szCs w:val="20"/>
      <w:lang w:val="en-US" w:eastAsia="es-ES"/>
    </w:rPr>
  </w:style>
  <w:style w:type="character" w:styleId="apple-converted-space" w:customStyle="1">
    <w:name w:val="apple-converted-space"/>
    <w:basedOn w:val="Fuentedeprrafopredeter"/>
    <w:rsid w:val="00714BFF"/>
  </w:style>
  <w:style w:type="paragraph" w:styleId="Listamulticolor-nfasis1" w:customStyle="1">
    <w:name w:val="Lista multicolor - Énfasis 1"/>
    <w:basedOn w:val="Normal"/>
    <w:qFormat/>
    <w:rsid w:val="00714BFF"/>
    <w:pPr>
      <w:widowControl/>
      <w:autoSpaceDE/>
      <w:autoSpaceDN/>
      <w:spacing w:after="200" w:line="276" w:lineRule="auto"/>
      <w:ind w:left="720"/>
      <w:contextualSpacing/>
    </w:pPr>
    <w:rPr>
      <w:rFonts w:ascii="Calibri" w:hAnsi="Calibri" w:eastAsia="Times New Roman" w:cs="Times New Roman"/>
      <w:lang w:val="es-MX" w:eastAsia="es-MX"/>
    </w:rPr>
  </w:style>
  <w:style w:type="character" w:styleId="WW8Num8z2" w:customStyle="1">
    <w:name w:val="WW8Num8z2"/>
    <w:rsid w:val="00714BFF"/>
    <w:rPr>
      <w:rFonts w:ascii="Wingdings" w:hAnsi="Wingdings" w:cs="Wingdings"/>
    </w:rPr>
  </w:style>
  <w:style w:type="character" w:styleId="WW8Num8z3" w:customStyle="1">
    <w:name w:val="WW8Num8z3"/>
    <w:rsid w:val="00714BFF"/>
  </w:style>
  <w:style w:type="character" w:styleId="WW8Num8z4" w:customStyle="1">
    <w:name w:val="WW8Num8z4"/>
    <w:rsid w:val="00714BFF"/>
  </w:style>
  <w:style w:type="character" w:styleId="WW8Num8z5" w:customStyle="1">
    <w:name w:val="WW8Num8z5"/>
    <w:rsid w:val="00714BFF"/>
  </w:style>
  <w:style w:type="character" w:styleId="WW8Num8z6" w:customStyle="1">
    <w:name w:val="WW8Num8z6"/>
    <w:rsid w:val="00714BFF"/>
  </w:style>
  <w:style w:type="character" w:styleId="WW8Num8z7" w:customStyle="1">
    <w:name w:val="WW8Num8z7"/>
    <w:rsid w:val="00714BFF"/>
  </w:style>
  <w:style w:type="character" w:styleId="WW8Num8z8" w:customStyle="1">
    <w:name w:val="WW8Num8z8"/>
    <w:rsid w:val="00714BFF"/>
  </w:style>
  <w:style w:type="character" w:styleId="WW8Num19z4" w:customStyle="1">
    <w:name w:val="WW8Num19z4"/>
    <w:rsid w:val="00714BFF"/>
  </w:style>
  <w:style w:type="character" w:styleId="WW8Num19z5" w:customStyle="1">
    <w:name w:val="WW8Num19z5"/>
    <w:rsid w:val="00714BFF"/>
  </w:style>
  <w:style w:type="character" w:styleId="WW8Num19z6" w:customStyle="1">
    <w:name w:val="WW8Num19z6"/>
    <w:rsid w:val="00714BFF"/>
  </w:style>
  <w:style w:type="character" w:styleId="WW8Num19z7" w:customStyle="1">
    <w:name w:val="WW8Num19z7"/>
    <w:rsid w:val="00714BFF"/>
  </w:style>
  <w:style w:type="character" w:styleId="WW8Num19z8" w:customStyle="1">
    <w:name w:val="WW8Num19z8"/>
    <w:rsid w:val="00714BFF"/>
  </w:style>
  <w:style w:type="character" w:styleId="WW8Num21z4" w:customStyle="1">
    <w:name w:val="WW8Num21z4"/>
    <w:rsid w:val="00714BFF"/>
  </w:style>
  <w:style w:type="character" w:styleId="WW8Num21z5" w:customStyle="1">
    <w:name w:val="WW8Num21z5"/>
    <w:rsid w:val="00714BFF"/>
  </w:style>
  <w:style w:type="character" w:styleId="WW8Num21z6" w:customStyle="1">
    <w:name w:val="WW8Num21z6"/>
    <w:rsid w:val="00714BFF"/>
  </w:style>
  <w:style w:type="character" w:styleId="WW8Num21z7" w:customStyle="1">
    <w:name w:val="WW8Num21z7"/>
    <w:rsid w:val="00714BFF"/>
  </w:style>
  <w:style w:type="character" w:styleId="WW8Num21z8" w:customStyle="1">
    <w:name w:val="WW8Num21z8"/>
    <w:rsid w:val="00714BFF"/>
  </w:style>
  <w:style w:type="character" w:styleId="WW8Num27z3" w:customStyle="1">
    <w:name w:val="WW8Num27z3"/>
    <w:rsid w:val="00714BFF"/>
    <w:rPr>
      <w:rFonts w:ascii="Symbol" w:hAnsi="Symbol" w:cs="Symbol"/>
    </w:rPr>
  </w:style>
  <w:style w:type="character" w:styleId="Textoindependiente2Car1" w:customStyle="1">
    <w:name w:val="Texto independiente 2 Car1"/>
    <w:rsid w:val="00714BFF"/>
    <w:rPr>
      <w:lang w:val="es-ES_tradnl" w:eastAsia="zh-CN"/>
    </w:rPr>
  </w:style>
  <w:style w:type="character" w:styleId="WW8NumSt9z0" w:customStyle="1">
    <w:name w:val="WW8NumSt9z0"/>
    <w:rsid w:val="00714BFF"/>
    <w:rPr>
      <w:rFonts w:ascii="Symbol" w:hAnsi="Symbol" w:cs="Symbol"/>
    </w:rPr>
  </w:style>
  <w:style w:type="character" w:styleId="WW8NumSt9z1" w:customStyle="1">
    <w:name w:val="WW8NumSt9z1"/>
    <w:rsid w:val="00714BFF"/>
    <w:rPr>
      <w:rFonts w:ascii="Courier New" w:hAnsi="Courier New" w:cs="Courier New"/>
    </w:rPr>
  </w:style>
  <w:style w:type="character" w:styleId="WW8NumSt9z2" w:customStyle="1">
    <w:name w:val="WW8NumSt9z2"/>
    <w:rsid w:val="00714BFF"/>
    <w:rPr>
      <w:rFonts w:ascii="Wingdings" w:hAnsi="Wingdings" w:cs="Wingdings"/>
    </w:rPr>
  </w:style>
  <w:style w:type="character" w:styleId="TextosinformatoCar1" w:customStyle="1">
    <w:name w:val="Texto sin formato Car1"/>
    <w:rsid w:val="00714BFF"/>
    <w:rPr>
      <w:rFonts w:ascii="Courier New" w:hAnsi="Courier New" w:cs="Courier New"/>
      <w:lang w:val="es-ES_tradnl" w:eastAsia="zh-CN"/>
    </w:rPr>
  </w:style>
  <w:style w:type="character" w:styleId="NormalSencilloCar4" w:customStyle="1">
    <w:name w:val="Normal Sencillo Car4"/>
    <w:rsid w:val="00714BFF"/>
    <w:rPr>
      <w:rFonts w:ascii="Arial" w:hAnsi="Arial" w:cs="Arial"/>
      <w:lang w:val="es-CO" w:bidi="ar-SA"/>
    </w:rPr>
  </w:style>
  <w:style w:type="character" w:styleId="Refdenotaalpie1" w:customStyle="1">
    <w:name w:val="Ref. de nota al pie1"/>
    <w:rsid w:val="00714BFF"/>
    <w:rPr>
      <w:vertAlign w:val="superscript"/>
    </w:rPr>
  </w:style>
  <w:style w:type="character" w:styleId="Caracteresdenotafinal" w:customStyle="1">
    <w:name w:val="Caracteres de nota final"/>
    <w:rsid w:val="00714BFF"/>
    <w:rPr>
      <w:vertAlign w:val="superscript"/>
    </w:rPr>
  </w:style>
  <w:style w:type="character" w:styleId="WW-Caracteresdenotafinal" w:customStyle="1">
    <w:name w:val="WW-Caracteres de nota final"/>
    <w:rsid w:val="00714BFF"/>
  </w:style>
  <w:style w:type="character" w:styleId="Refdenotaalfinal1" w:customStyle="1">
    <w:name w:val="Ref. de nota al final1"/>
    <w:rsid w:val="00714BFF"/>
    <w:rPr>
      <w:vertAlign w:val="superscript"/>
    </w:rPr>
  </w:style>
  <w:style w:type="character" w:styleId="TextonotaalfinalCar" w:customStyle="1">
    <w:name w:val="Texto nota al final Car"/>
    <w:link w:val="Textonotaalfinal"/>
    <w:rsid w:val="00714BFF"/>
  </w:style>
  <w:style w:type="paragraph" w:styleId="Textonotaalfinal">
    <w:name w:val="endnote text"/>
    <w:basedOn w:val="Normal"/>
    <w:link w:val="TextonotaalfinalCar"/>
    <w:rsid w:val="00714BFF"/>
    <w:pPr>
      <w:widowControl/>
      <w:autoSpaceDE/>
      <w:autoSpaceDN/>
    </w:pPr>
    <w:rPr>
      <w:rFonts w:asciiTheme="minorHAnsi" w:hAnsiTheme="minorHAnsi" w:eastAsiaTheme="minorHAnsi" w:cstheme="minorBidi"/>
      <w:lang w:val="en-US"/>
    </w:rPr>
  </w:style>
  <w:style w:type="character" w:styleId="TextonotaalfinalCar1" w:customStyle="1">
    <w:name w:val="Texto nota al final Car1"/>
    <w:basedOn w:val="Fuentedeprrafopredeter"/>
    <w:rsid w:val="00714BFF"/>
    <w:rPr>
      <w:rFonts w:ascii="Arial" w:hAnsi="Arial" w:eastAsia="Arial" w:cs="Arial"/>
      <w:sz w:val="20"/>
      <w:szCs w:val="20"/>
      <w:lang w:val="es-ES"/>
    </w:rPr>
  </w:style>
  <w:style w:type="paragraph" w:styleId="Textocomentario2" w:customStyle="1">
    <w:name w:val="Texto comentario2"/>
    <w:basedOn w:val="Normal"/>
    <w:rsid w:val="00714BFF"/>
    <w:pPr>
      <w:widowControl/>
      <w:suppressAutoHyphens/>
      <w:autoSpaceDE/>
      <w:autoSpaceDN/>
    </w:pPr>
    <w:rPr>
      <w:rFonts w:ascii="Times New Roman" w:hAnsi="Times New Roman" w:eastAsia="Times New Roman" w:cs="Times New Roman"/>
      <w:sz w:val="20"/>
      <w:szCs w:val="20"/>
      <w:lang w:val="es-CO" w:eastAsia="zh-CN"/>
    </w:rPr>
  </w:style>
  <w:style w:type="paragraph" w:styleId="subtitulo" w:customStyle="1">
    <w:name w:val="subtitulo"/>
    <w:basedOn w:val="Normal"/>
    <w:rsid w:val="00714BFF"/>
    <w:pPr>
      <w:widowControl/>
      <w:autoSpaceDE/>
      <w:autoSpaceDN/>
      <w:spacing w:before="100" w:beforeAutospacing="1" w:after="100" w:afterAutospacing="1"/>
    </w:pPr>
    <w:rPr>
      <w:rFonts w:ascii="Times New Roman" w:hAnsi="Times New Roman" w:eastAsia="Calibri" w:cs="Times New Roman"/>
      <w:sz w:val="24"/>
      <w:szCs w:val="24"/>
      <w:lang w:val="es-CO" w:eastAsia="es-CO"/>
    </w:rPr>
  </w:style>
  <w:style w:type="paragraph" w:styleId="ecxmsonormal" w:customStyle="1">
    <w:name w:val="ecxmsonormal"/>
    <w:basedOn w:val="Normal"/>
    <w:rsid w:val="00714BFF"/>
    <w:pPr>
      <w:widowControl/>
      <w:autoSpaceDE/>
      <w:autoSpaceDN/>
      <w:spacing w:after="324"/>
    </w:pPr>
    <w:rPr>
      <w:rFonts w:ascii="Times New Roman" w:hAnsi="Times New Roman" w:eastAsia="Times New Roman" w:cs="Times New Roman"/>
      <w:sz w:val="24"/>
      <w:szCs w:val="24"/>
      <w:lang w:val="es-CO" w:eastAsia="es-CO"/>
    </w:rPr>
  </w:style>
  <w:style w:type="character" w:styleId="PuestoCar" w:customStyle="1">
    <w:name w:val="Puesto Car"/>
    <w:rsid w:val="00714BFF"/>
    <w:rPr>
      <w:rFonts w:ascii="Times New Roman Cursiva" w:hAnsi="Times New Roman Cursiva"/>
      <w:b/>
      <w:i/>
      <w:sz w:val="36"/>
      <w:lang w:val="es-ES_tradnl" w:eastAsia="es-ES" w:bidi="ar-SA"/>
    </w:rPr>
  </w:style>
  <w:style w:type="paragraph" w:styleId="Listaconvietas">
    <w:name w:val="List Bullet"/>
    <w:basedOn w:val="Normal"/>
    <w:autoRedefine/>
    <w:rsid w:val="00714BFF"/>
    <w:pPr>
      <w:widowControl/>
      <w:autoSpaceDE/>
      <w:autoSpaceDN/>
      <w:jc w:val="both"/>
    </w:pPr>
    <w:rPr>
      <w:rFonts w:eastAsia="Times New Roman"/>
      <w:b/>
      <w:color w:val="000000"/>
      <w:sz w:val="24"/>
      <w:szCs w:val="24"/>
      <w:lang w:val="es-ES_tradnl" w:eastAsia="es-CO"/>
    </w:rPr>
  </w:style>
  <w:style w:type="paragraph" w:styleId="WW-Predeterminado1" w:customStyle="1">
    <w:name w:val="WW-Predeterminado1"/>
    <w:rsid w:val="00714BFF"/>
    <w:pPr>
      <w:widowControl w:val="0"/>
      <w:tabs>
        <w:tab w:val="left" w:pos="709"/>
      </w:tabs>
      <w:suppressAutoHyphens/>
      <w:spacing w:after="200" w:line="276" w:lineRule="auto"/>
    </w:pPr>
    <w:rPr>
      <w:rFonts w:ascii="Calibri" w:hAnsi="Calibri" w:eastAsia="Arial" w:cs="Calibri"/>
      <w:lang w:val="es-ES" w:eastAsia="zh-CN"/>
    </w:rPr>
  </w:style>
  <w:style w:type="character" w:styleId="Textoennegrita">
    <w:name w:val="Strong"/>
    <w:qFormat/>
    <w:rsid w:val="00714BFF"/>
    <w:rPr>
      <w:b/>
      <w:bCs/>
    </w:rPr>
  </w:style>
  <w:style w:type="paragraph" w:styleId="ndice4">
    <w:name w:val="index 4"/>
    <w:basedOn w:val="Normal"/>
    <w:next w:val="Normal"/>
    <w:autoRedefine/>
    <w:rsid w:val="00714BFF"/>
    <w:pPr>
      <w:widowControl/>
      <w:autoSpaceDE/>
      <w:autoSpaceDN/>
      <w:ind w:left="800" w:hanging="200"/>
    </w:pPr>
    <w:rPr>
      <w:rFonts w:ascii="Times New Roman" w:hAnsi="Times New Roman" w:eastAsia="Times New Roman" w:cs="Times New Roman"/>
      <w:sz w:val="20"/>
      <w:szCs w:val="20"/>
      <w:lang w:val="es-CO" w:eastAsia="es-ES"/>
    </w:rPr>
  </w:style>
  <w:style w:type="paragraph" w:styleId="ndice5">
    <w:name w:val="index 5"/>
    <w:basedOn w:val="Normal"/>
    <w:next w:val="Normal"/>
    <w:autoRedefine/>
    <w:rsid w:val="00714BFF"/>
    <w:pPr>
      <w:widowControl/>
      <w:autoSpaceDE/>
      <w:autoSpaceDN/>
      <w:ind w:left="1000" w:hanging="200"/>
    </w:pPr>
    <w:rPr>
      <w:rFonts w:ascii="Times New Roman" w:hAnsi="Times New Roman" w:eastAsia="Times New Roman" w:cs="Times New Roman"/>
      <w:sz w:val="20"/>
      <w:szCs w:val="20"/>
      <w:lang w:val="es-CO" w:eastAsia="es-ES"/>
    </w:rPr>
  </w:style>
  <w:style w:type="paragraph" w:styleId="ndice6">
    <w:name w:val="index 6"/>
    <w:basedOn w:val="Normal"/>
    <w:next w:val="Normal"/>
    <w:autoRedefine/>
    <w:rsid w:val="00714BFF"/>
    <w:pPr>
      <w:widowControl/>
      <w:autoSpaceDE/>
      <w:autoSpaceDN/>
      <w:ind w:left="1200" w:hanging="200"/>
    </w:pPr>
    <w:rPr>
      <w:rFonts w:ascii="Times New Roman" w:hAnsi="Times New Roman" w:eastAsia="Times New Roman" w:cs="Times New Roman"/>
      <w:sz w:val="20"/>
      <w:szCs w:val="20"/>
      <w:lang w:val="es-CO" w:eastAsia="es-ES"/>
    </w:rPr>
  </w:style>
  <w:style w:type="paragraph" w:styleId="ndice7">
    <w:name w:val="index 7"/>
    <w:basedOn w:val="Normal"/>
    <w:next w:val="Normal"/>
    <w:autoRedefine/>
    <w:rsid w:val="00714BFF"/>
    <w:pPr>
      <w:widowControl/>
      <w:autoSpaceDE/>
      <w:autoSpaceDN/>
      <w:ind w:left="1400" w:hanging="200"/>
    </w:pPr>
    <w:rPr>
      <w:rFonts w:ascii="Times New Roman" w:hAnsi="Times New Roman" w:eastAsia="Times New Roman" w:cs="Times New Roman"/>
      <w:sz w:val="20"/>
      <w:szCs w:val="20"/>
      <w:lang w:val="es-CO" w:eastAsia="es-ES"/>
    </w:rPr>
  </w:style>
  <w:style w:type="paragraph" w:styleId="ndice8">
    <w:name w:val="index 8"/>
    <w:basedOn w:val="Normal"/>
    <w:next w:val="Normal"/>
    <w:autoRedefine/>
    <w:rsid w:val="00714BFF"/>
    <w:pPr>
      <w:widowControl/>
      <w:autoSpaceDE/>
      <w:autoSpaceDN/>
      <w:ind w:left="1600" w:hanging="200"/>
    </w:pPr>
    <w:rPr>
      <w:rFonts w:ascii="Times New Roman" w:hAnsi="Times New Roman" w:eastAsia="Times New Roman" w:cs="Times New Roman"/>
      <w:sz w:val="20"/>
      <w:szCs w:val="20"/>
      <w:lang w:val="es-CO" w:eastAsia="es-ES"/>
    </w:rPr>
  </w:style>
  <w:style w:type="paragraph" w:styleId="ndice9">
    <w:name w:val="index 9"/>
    <w:basedOn w:val="Normal"/>
    <w:next w:val="Normal"/>
    <w:autoRedefine/>
    <w:rsid w:val="00714BFF"/>
    <w:pPr>
      <w:widowControl/>
      <w:autoSpaceDE/>
      <w:autoSpaceDN/>
      <w:ind w:left="1800" w:hanging="200"/>
    </w:pPr>
    <w:rPr>
      <w:rFonts w:ascii="Times New Roman" w:hAnsi="Times New Roman" w:eastAsia="Times New Roman" w:cs="Times New Roman"/>
      <w:sz w:val="20"/>
      <w:szCs w:val="20"/>
      <w:lang w:val="es-CO" w:eastAsia="es-ES"/>
    </w:rPr>
  </w:style>
  <w:style w:type="character" w:styleId="mw-headline" w:customStyle="1">
    <w:name w:val="mw-headline"/>
    <w:basedOn w:val="Fuentedeprrafopredeter"/>
    <w:rsid w:val="00714BFF"/>
  </w:style>
  <w:style w:type="character" w:styleId="mw-editsection" w:customStyle="1">
    <w:name w:val="mw-editsection"/>
    <w:basedOn w:val="Fuentedeprrafopredeter"/>
    <w:rsid w:val="00714BFF"/>
  </w:style>
  <w:style w:type="character" w:styleId="mw-editsection-bracket" w:customStyle="1">
    <w:name w:val="mw-editsection-bracket"/>
    <w:basedOn w:val="Fuentedeprrafopredeter"/>
    <w:rsid w:val="00714BFF"/>
  </w:style>
  <w:style w:type="character" w:styleId="corchete-llamada1" w:customStyle="1">
    <w:name w:val="corchete-llamada1"/>
    <w:rsid w:val="00714BFF"/>
    <w:rPr>
      <w:vanish/>
      <w:webHidden w:val="0"/>
      <w:specVanish w:val="0"/>
    </w:rPr>
  </w:style>
  <w:style w:type="character" w:styleId="Refdecomentario2" w:customStyle="1">
    <w:name w:val="Ref. de comentario2"/>
    <w:rsid w:val="00714BFF"/>
    <w:rPr>
      <w:sz w:val="16"/>
      <w:szCs w:val="16"/>
    </w:rPr>
  </w:style>
  <w:style w:type="numbering" w:styleId="Sinlista111" w:customStyle="1">
    <w:name w:val="Sin lista111"/>
    <w:next w:val="Sinlista"/>
    <w:semiHidden/>
    <w:rsid w:val="00714BFF"/>
  </w:style>
  <w:style w:type="paragraph" w:styleId="font5" w:customStyle="1">
    <w:name w:val="font5"/>
    <w:basedOn w:val="Normal"/>
    <w:rsid w:val="00714BFF"/>
    <w:pPr>
      <w:widowControl/>
      <w:autoSpaceDE/>
      <w:autoSpaceDN/>
      <w:spacing w:before="100" w:beforeAutospacing="1" w:after="100" w:afterAutospacing="1"/>
    </w:pPr>
    <w:rPr>
      <w:rFonts w:eastAsia="Times New Roman"/>
      <w:sz w:val="20"/>
      <w:szCs w:val="20"/>
      <w:lang w:val="es-CO" w:eastAsia="es-CO"/>
    </w:rPr>
  </w:style>
  <w:style w:type="paragraph" w:styleId="font6" w:customStyle="1">
    <w:name w:val="font6"/>
    <w:basedOn w:val="Normal"/>
    <w:rsid w:val="00714BFF"/>
    <w:pPr>
      <w:widowControl/>
      <w:autoSpaceDE/>
      <w:autoSpaceDN/>
      <w:spacing w:before="100" w:beforeAutospacing="1" w:after="100" w:afterAutospacing="1"/>
    </w:pPr>
    <w:rPr>
      <w:rFonts w:eastAsia="Times New Roman"/>
      <w:b/>
      <w:bCs/>
      <w:color w:val="000000"/>
      <w:sz w:val="20"/>
      <w:szCs w:val="20"/>
      <w:lang w:val="es-CO" w:eastAsia="es-CO"/>
    </w:rPr>
  </w:style>
  <w:style w:type="paragraph" w:styleId="font7" w:customStyle="1">
    <w:name w:val="font7"/>
    <w:basedOn w:val="Normal"/>
    <w:rsid w:val="00714BFF"/>
    <w:pPr>
      <w:widowControl/>
      <w:autoSpaceDE/>
      <w:autoSpaceDN/>
      <w:spacing w:before="100" w:beforeAutospacing="1" w:after="100" w:afterAutospacing="1"/>
    </w:pPr>
    <w:rPr>
      <w:rFonts w:eastAsia="Times New Roman"/>
      <w:b/>
      <w:bCs/>
      <w:sz w:val="20"/>
      <w:szCs w:val="20"/>
      <w:lang w:val="es-CO" w:eastAsia="es-CO"/>
    </w:rPr>
  </w:style>
  <w:style w:type="paragraph" w:styleId="xl71" w:customStyle="1">
    <w:name w:val="xl71"/>
    <w:basedOn w:val="Normal"/>
    <w:rsid w:val="00714BFF"/>
    <w:pPr>
      <w:widowControl/>
      <w:shd w:val="clear" w:color="000000" w:fill="FFFFFF"/>
      <w:autoSpaceDE/>
      <w:autoSpaceDN/>
      <w:spacing w:before="100" w:beforeAutospacing="1" w:after="100" w:afterAutospacing="1"/>
    </w:pPr>
    <w:rPr>
      <w:rFonts w:eastAsia="Times New Roman"/>
      <w:sz w:val="24"/>
      <w:szCs w:val="24"/>
      <w:lang w:val="es-CO" w:eastAsia="es-CO"/>
    </w:rPr>
  </w:style>
  <w:style w:type="paragraph" w:styleId="xl72" w:customStyle="1">
    <w:name w:val="xl72"/>
    <w:basedOn w:val="Normal"/>
    <w:rsid w:val="00714BFF"/>
    <w:pPr>
      <w:widowControl/>
      <w:shd w:val="clear" w:color="000000" w:fill="FFFFFF"/>
      <w:autoSpaceDE/>
      <w:autoSpaceDN/>
      <w:spacing w:before="100" w:beforeAutospacing="1" w:after="100" w:afterAutospacing="1"/>
      <w:jc w:val="center"/>
    </w:pPr>
    <w:rPr>
      <w:rFonts w:eastAsia="Times New Roman"/>
      <w:sz w:val="24"/>
      <w:szCs w:val="24"/>
      <w:lang w:val="es-CO" w:eastAsia="es-CO"/>
    </w:rPr>
  </w:style>
  <w:style w:type="paragraph" w:styleId="xl73" w:customStyle="1">
    <w:name w:val="xl73"/>
    <w:basedOn w:val="Normal"/>
    <w:rsid w:val="00714BFF"/>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styleId="xl74" w:customStyle="1">
    <w:name w:val="xl74"/>
    <w:basedOn w:val="Normal"/>
    <w:rsid w:val="00714BFF"/>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styleId="xl75" w:customStyle="1">
    <w:name w:val="xl75"/>
    <w:basedOn w:val="Normal"/>
    <w:rsid w:val="00714BFF"/>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styleId="xl76" w:customStyle="1">
    <w:name w:val="xl76"/>
    <w:basedOn w:val="Normal"/>
    <w:rsid w:val="00714BFF"/>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styleId="xl77" w:customStyle="1">
    <w:name w:val="xl77"/>
    <w:basedOn w:val="Normal"/>
    <w:rsid w:val="00714BFF"/>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styleId="xl78" w:customStyle="1">
    <w:name w:val="xl78"/>
    <w:basedOn w:val="Normal"/>
    <w:rsid w:val="00714BFF"/>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styleId="xl79" w:customStyle="1">
    <w:name w:val="xl79"/>
    <w:basedOn w:val="Normal"/>
    <w:rsid w:val="00714BFF"/>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styleId="xl80" w:customStyle="1">
    <w:name w:val="xl80"/>
    <w:basedOn w:val="Normal"/>
    <w:rsid w:val="00714BFF"/>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styleId="xl81" w:customStyle="1">
    <w:name w:val="xl81"/>
    <w:basedOn w:val="Normal"/>
    <w:rsid w:val="00714BFF"/>
    <w:pPr>
      <w:widowControl/>
      <w:pBdr>
        <w:top w:val="single" w:color="auto" w:sz="4" w:space="0"/>
        <w:left w:val="single" w:color="auto" w:sz="8"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ascii="Times New Roman" w:hAnsi="Times New Roman" w:eastAsia="Times New Roman" w:cs="Times New Roman"/>
      <w:sz w:val="24"/>
      <w:szCs w:val="24"/>
      <w:lang w:val="es-CO" w:eastAsia="es-CO"/>
    </w:rPr>
  </w:style>
  <w:style w:type="paragraph" w:styleId="xl82" w:customStyle="1">
    <w:name w:val="xl82"/>
    <w:basedOn w:val="Normal"/>
    <w:rsid w:val="00714BFF"/>
    <w:pPr>
      <w:widowControl/>
      <w:pBdr>
        <w:top w:val="single" w:color="auto" w:sz="4" w:space="0"/>
        <w:left w:val="single" w:color="auto" w:sz="4" w:space="0"/>
        <w:bottom w:val="single" w:color="auto" w:sz="4" w:space="0"/>
        <w:right w:val="single" w:color="auto" w:sz="8" w:space="0"/>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styleId="xl83" w:customStyle="1">
    <w:name w:val="xl83"/>
    <w:basedOn w:val="Normal"/>
    <w:rsid w:val="00714BFF"/>
    <w:pPr>
      <w:widowControl/>
      <w:pBdr>
        <w:top w:val="single" w:color="auto" w:sz="4" w:space="0"/>
        <w:left w:val="single" w:color="auto" w:sz="8"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styleId="xl84" w:customStyle="1">
    <w:name w:val="xl84"/>
    <w:basedOn w:val="Normal"/>
    <w:rsid w:val="00714BFF"/>
    <w:pPr>
      <w:widowControl/>
      <w:pBdr>
        <w:top w:val="single" w:color="auto" w:sz="4" w:space="0"/>
        <w:left w:val="single" w:color="auto" w:sz="8"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styleId="xl85" w:customStyle="1">
    <w:name w:val="xl85"/>
    <w:basedOn w:val="Normal"/>
    <w:rsid w:val="00714BFF"/>
    <w:pPr>
      <w:widowControl/>
      <w:pBdr>
        <w:top w:val="single" w:color="auto" w:sz="4" w:space="0"/>
        <w:left w:val="single" w:color="auto" w:sz="8"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styleId="xl86" w:customStyle="1">
    <w:name w:val="xl86"/>
    <w:basedOn w:val="Normal"/>
    <w:rsid w:val="00714BFF"/>
    <w:pPr>
      <w:widowControl/>
      <w:pBdr>
        <w:top w:val="single" w:color="auto" w:sz="4" w:space="0"/>
        <w:left w:val="single" w:color="auto" w:sz="8"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styleId="xl87" w:customStyle="1">
    <w:name w:val="xl87"/>
    <w:basedOn w:val="Normal"/>
    <w:rsid w:val="00714BFF"/>
    <w:pPr>
      <w:widowControl/>
      <w:pBdr>
        <w:top w:val="single" w:color="auto" w:sz="4" w:space="0"/>
        <w:left w:val="single" w:color="auto" w:sz="8" w:space="0"/>
        <w:bottom w:val="single" w:color="auto" w:sz="4" w:space="0"/>
        <w:right w:val="single" w:color="auto" w:sz="4" w:space="0"/>
      </w:pBdr>
      <w:shd w:val="clear" w:color="000000" w:fill="808080"/>
      <w:autoSpaceDE/>
      <w:autoSpaceDN/>
      <w:spacing w:before="100" w:beforeAutospacing="1" w:after="100" w:afterAutospacing="1"/>
      <w:jc w:val="center"/>
      <w:textAlignment w:val="center"/>
    </w:pPr>
    <w:rPr>
      <w:rFonts w:eastAsia="Times New Roman"/>
      <w:b/>
      <w:bCs/>
      <w:color w:val="000000"/>
      <w:sz w:val="26"/>
      <w:szCs w:val="26"/>
      <w:lang w:val="es-CO" w:eastAsia="es-CO"/>
    </w:rPr>
  </w:style>
  <w:style w:type="paragraph" w:styleId="xl88" w:customStyle="1">
    <w:name w:val="xl88"/>
    <w:basedOn w:val="Normal"/>
    <w:rsid w:val="00714BFF"/>
    <w:pPr>
      <w:widowControl/>
      <w:pBdr>
        <w:top w:val="single" w:color="auto" w:sz="4" w:space="0"/>
        <w:left w:val="single" w:color="auto" w:sz="4" w:space="0"/>
        <w:bottom w:val="single" w:color="auto" w:sz="4" w:space="0"/>
        <w:right w:val="single" w:color="auto" w:sz="4" w:space="0"/>
      </w:pBdr>
      <w:shd w:val="clear" w:color="000000" w:fill="808080"/>
      <w:autoSpaceDE/>
      <w:autoSpaceDN/>
      <w:spacing w:before="100" w:beforeAutospacing="1" w:after="100" w:afterAutospacing="1"/>
      <w:jc w:val="center"/>
      <w:textAlignment w:val="center"/>
    </w:pPr>
    <w:rPr>
      <w:rFonts w:eastAsia="Times New Roman"/>
      <w:b/>
      <w:bCs/>
      <w:color w:val="000000"/>
      <w:sz w:val="26"/>
      <w:szCs w:val="26"/>
      <w:lang w:val="es-CO" w:eastAsia="es-CO"/>
    </w:rPr>
  </w:style>
  <w:style w:type="paragraph" w:styleId="xl89" w:customStyle="1">
    <w:name w:val="xl89"/>
    <w:basedOn w:val="Normal"/>
    <w:rsid w:val="00714BFF"/>
    <w:pPr>
      <w:widowControl/>
      <w:pBdr>
        <w:top w:val="single" w:color="auto" w:sz="4" w:space="0"/>
        <w:left w:val="single" w:color="auto" w:sz="4" w:space="0"/>
        <w:bottom w:val="single" w:color="auto" w:sz="4" w:space="0"/>
        <w:right w:val="single" w:color="auto" w:sz="4" w:space="0"/>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styleId="xl90" w:customStyle="1">
    <w:name w:val="xl90"/>
    <w:basedOn w:val="Normal"/>
    <w:rsid w:val="00714BFF"/>
    <w:pPr>
      <w:widowControl/>
      <w:pBdr>
        <w:top w:val="single" w:color="auto" w:sz="4" w:space="0"/>
        <w:left w:val="single" w:color="auto" w:sz="4" w:space="0"/>
        <w:bottom w:val="single" w:color="auto" w:sz="4" w:space="0"/>
        <w:right w:val="single" w:color="auto" w:sz="8" w:space="0"/>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styleId="xl91" w:customStyle="1">
    <w:name w:val="xl91"/>
    <w:basedOn w:val="Normal"/>
    <w:rsid w:val="00714BFF"/>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styleId="xl92" w:customStyle="1">
    <w:name w:val="xl92"/>
    <w:basedOn w:val="Normal"/>
    <w:rsid w:val="00714BFF"/>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styleId="xl93" w:customStyle="1">
    <w:name w:val="xl93"/>
    <w:basedOn w:val="Normal"/>
    <w:rsid w:val="00714BFF"/>
    <w:pPr>
      <w:widowControl/>
      <w:pBdr>
        <w:top w:val="single" w:color="auto" w:sz="4" w:space="0"/>
        <w:left w:val="single" w:color="auto" w:sz="8" w:space="0"/>
        <w:bottom w:val="single" w:color="auto" w:sz="4" w:space="0"/>
        <w:right w:val="single" w:color="auto" w:sz="4" w:space="0"/>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styleId="xl94" w:customStyle="1">
    <w:name w:val="xl94"/>
    <w:basedOn w:val="Normal"/>
    <w:rsid w:val="00714BFF"/>
    <w:pPr>
      <w:widowControl/>
      <w:pBdr>
        <w:top w:val="single" w:color="auto" w:sz="4" w:space="0"/>
        <w:left w:val="single" w:color="auto" w:sz="8" w:space="0"/>
        <w:bottom w:val="single" w:color="auto" w:sz="4" w:space="0"/>
        <w:right w:val="single" w:color="auto" w:sz="4" w:space="0"/>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styleId="xl95" w:customStyle="1">
    <w:name w:val="xl95"/>
    <w:basedOn w:val="Normal"/>
    <w:rsid w:val="00714BFF"/>
    <w:pPr>
      <w:widowControl/>
      <w:pBdr>
        <w:top w:val="single" w:color="auto" w:sz="4" w:space="0"/>
        <w:left w:val="single" w:color="auto" w:sz="8" w:space="0"/>
        <w:bottom w:val="single" w:color="auto" w:sz="4" w:space="0"/>
        <w:right w:val="single" w:color="auto" w:sz="4" w:space="0"/>
      </w:pBdr>
      <w:shd w:val="clear" w:color="000000" w:fill="7030A0"/>
      <w:autoSpaceDE/>
      <w:autoSpaceDN/>
      <w:spacing w:before="100" w:beforeAutospacing="1" w:after="100" w:afterAutospacing="1"/>
      <w:jc w:val="center"/>
      <w:textAlignment w:val="center"/>
    </w:pPr>
    <w:rPr>
      <w:rFonts w:eastAsia="Times New Roman"/>
      <w:sz w:val="24"/>
      <w:szCs w:val="24"/>
      <w:lang w:val="es-CO" w:eastAsia="es-CO"/>
    </w:rPr>
  </w:style>
  <w:style w:type="paragraph" w:styleId="xl96" w:customStyle="1">
    <w:name w:val="xl96"/>
    <w:basedOn w:val="Normal"/>
    <w:rsid w:val="00714BFF"/>
    <w:pPr>
      <w:widowControl/>
      <w:pBdr>
        <w:top w:val="single" w:color="auto" w:sz="4" w:space="0"/>
        <w:left w:val="single" w:color="auto" w:sz="8" w:space="0"/>
        <w:bottom w:val="single" w:color="auto" w:sz="4" w:space="0"/>
        <w:right w:val="single" w:color="auto" w:sz="4" w:space="0"/>
      </w:pBdr>
      <w:shd w:val="clear" w:color="000000" w:fill="7030A0"/>
      <w:autoSpaceDE/>
      <w:autoSpaceDN/>
      <w:spacing w:before="100" w:beforeAutospacing="1" w:after="100" w:afterAutospacing="1"/>
      <w:jc w:val="center"/>
      <w:textAlignment w:val="center"/>
    </w:pPr>
    <w:rPr>
      <w:rFonts w:eastAsia="Times New Roman"/>
      <w:sz w:val="24"/>
      <w:szCs w:val="24"/>
      <w:lang w:val="es-CO" w:eastAsia="es-CO"/>
    </w:rPr>
  </w:style>
  <w:style w:type="paragraph" w:styleId="xl97" w:customStyle="1">
    <w:name w:val="xl97"/>
    <w:basedOn w:val="Normal"/>
    <w:rsid w:val="00714BFF"/>
    <w:pPr>
      <w:widowControl/>
      <w:pBdr>
        <w:top w:val="single" w:color="auto" w:sz="4" w:space="0"/>
        <w:left w:val="single" w:color="auto" w:sz="8" w:space="0"/>
        <w:bottom w:val="single" w:color="auto" w:sz="4" w:space="0"/>
        <w:right w:val="single" w:color="auto" w:sz="4" w:space="0"/>
      </w:pBdr>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styleId="xl98" w:customStyle="1">
    <w:name w:val="xl98"/>
    <w:basedOn w:val="Normal"/>
    <w:rsid w:val="00714BFF"/>
    <w:pPr>
      <w:widowControl/>
      <w:pBdr>
        <w:top w:val="single" w:color="auto" w:sz="4" w:space="0"/>
        <w:left w:val="single" w:color="auto" w:sz="8" w:space="0"/>
        <w:bottom w:val="single" w:color="auto" w:sz="4" w:space="0"/>
        <w:right w:val="single" w:color="auto" w:sz="4" w:space="0"/>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styleId="xl99" w:customStyle="1">
    <w:name w:val="xl99"/>
    <w:basedOn w:val="Normal"/>
    <w:rsid w:val="00714BFF"/>
    <w:pPr>
      <w:widowControl/>
      <w:pBdr>
        <w:top w:val="single" w:color="auto" w:sz="4" w:space="0"/>
        <w:left w:val="single" w:color="auto" w:sz="8" w:space="0"/>
        <w:bottom w:val="single" w:color="auto" w:sz="4" w:space="0"/>
        <w:right w:val="single" w:color="auto" w:sz="4" w:space="0"/>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styleId="xl100" w:customStyle="1">
    <w:name w:val="xl100"/>
    <w:basedOn w:val="Normal"/>
    <w:rsid w:val="00714BFF"/>
    <w:pPr>
      <w:widowControl/>
      <w:pBdr>
        <w:top w:val="single" w:color="auto" w:sz="4" w:space="0"/>
        <w:left w:val="single" w:color="auto" w:sz="4" w:space="0"/>
        <w:bottom w:val="single" w:color="auto" w:sz="4" w:space="0"/>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styleId="xl101" w:customStyle="1">
    <w:name w:val="xl101"/>
    <w:basedOn w:val="Normal"/>
    <w:rsid w:val="00714BFF"/>
    <w:pPr>
      <w:widowControl/>
      <w:pBdr>
        <w:top w:val="single" w:color="auto" w:sz="4" w:space="0"/>
        <w:left w:val="single" w:color="auto" w:sz="4" w:space="0"/>
        <w:bottom w:val="single" w:color="auto" w:sz="4" w:space="0"/>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styleId="xl102" w:customStyle="1">
    <w:name w:val="xl102"/>
    <w:basedOn w:val="Normal"/>
    <w:rsid w:val="00714BFF"/>
    <w:pPr>
      <w:widowControl/>
      <w:pBdr>
        <w:top w:val="single" w:color="auto" w:sz="4" w:space="0"/>
        <w:left w:val="single" w:color="auto" w:sz="4" w:space="0"/>
        <w:bottom w:val="single" w:color="auto" w:sz="4" w:space="0"/>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styleId="xl103" w:customStyle="1">
    <w:name w:val="xl103"/>
    <w:basedOn w:val="Normal"/>
    <w:rsid w:val="00714BFF"/>
    <w:pPr>
      <w:widowControl/>
      <w:pBdr>
        <w:top w:val="single" w:color="auto" w:sz="8" w:space="0"/>
        <w:left w:val="single" w:color="auto" w:sz="8" w:space="0"/>
        <w:bottom w:val="single" w:color="auto" w:sz="4" w:space="0"/>
        <w:right w:val="single" w:color="auto" w:sz="4" w:space="0"/>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styleId="xl104" w:customStyle="1">
    <w:name w:val="xl104"/>
    <w:basedOn w:val="Normal"/>
    <w:rsid w:val="00714BFF"/>
    <w:pPr>
      <w:widowControl/>
      <w:pBdr>
        <w:top w:val="single" w:color="auto" w:sz="8" w:space="0"/>
        <w:left w:val="single" w:color="auto" w:sz="4" w:space="0"/>
        <w:bottom w:val="single" w:color="auto" w:sz="4" w:space="0"/>
        <w:right w:val="single" w:color="auto" w:sz="4" w:space="0"/>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styleId="xl105" w:customStyle="1">
    <w:name w:val="xl105"/>
    <w:basedOn w:val="Normal"/>
    <w:rsid w:val="00714BFF"/>
    <w:pPr>
      <w:widowControl/>
      <w:pBdr>
        <w:top w:val="single" w:color="auto" w:sz="8" w:space="0"/>
        <w:left w:val="single" w:color="auto" w:sz="4" w:space="0"/>
        <w:bottom w:val="single" w:color="auto" w:sz="4" w:space="0"/>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styleId="xl106" w:customStyle="1">
    <w:name w:val="xl106"/>
    <w:basedOn w:val="Normal"/>
    <w:rsid w:val="00714BFF"/>
    <w:pPr>
      <w:widowControl/>
      <w:pBdr>
        <w:top w:val="single" w:color="auto" w:sz="8" w:space="0"/>
        <w:left w:val="single" w:color="auto" w:sz="4" w:space="0"/>
        <w:bottom w:val="single" w:color="auto" w:sz="4" w:space="0"/>
        <w:right w:val="single" w:color="auto" w:sz="8" w:space="0"/>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styleId="xl107" w:customStyle="1">
    <w:name w:val="xl107"/>
    <w:basedOn w:val="Normal"/>
    <w:rsid w:val="00714BFF"/>
    <w:pPr>
      <w:widowControl/>
      <w:pBdr>
        <w:top w:val="single" w:color="auto" w:sz="4" w:space="0"/>
        <w:left w:val="single" w:color="auto" w:sz="8" w:space="0"/>
        <w:bottom w:val="single" w:color="auto" w:sz="4" w:space="0"/>
        <w:right w:val="single" w:color="auto" w:sz="4" w:space="0"/>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styleId="xl108" w:customStyle="1">
    <w:name w:val="xl108"/>
    <w:basedOn w:val="Normal"/>
    <w:rsid w:val="00714BFF"/>
    <w:pPr>
      <w:widowControl/>
      <w:pBdr>
        <w:top w:val="single" w:color="auto" w:sz="4" w:space="0"/>
        <w:left w:val="single" w:color="auto" w:sz="4" w:space="0"/>
        <w:bottom w:val="single" w:color="auto" w:sz="4" w:space="0"/>
        <w:right w:val="single" w:color="auto" w:sz="4" w:space="0"/>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styleId="xl109" w:customStyle="1">
    <w:name w:val="xl109"/>
    <w:basedOn w:val="Normal"/>
    <w:rsid w:val="00714BFF"/>
    <w:pPr>
      <w:widowControl/>
      <w:pBdr>
        <w:top w:val="single" w:color="auto" w:sz="4" w:space="0"/>
        <w:left w:val="single" w:color="auto" w:sz="4" w:space="0"/>
        <w:bottom w:val="single" w:color="auto" w:sz="4" w:space="0"/>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styleId="xl110" w:customStyle="1">
    <w:name w:val="xl110"/>
    <w:basedOn w:val="Normal"/>
    <w:rsid w:val="00714BFF"/>
    <w:pPr>
      <w:widowControl/>
      <w:pBdr>
        <w:top w:val="single" w:color="auto" w:sz="4" w:space="0"/>
        <w:left w:val="single" w:color="auto" w:sz="4" w:space="0"/>
        <w:bottom w:val="single" w:color="auto" w:sz="4" w:space="0"/>
        <w:right w:val="single" w:color="auto" w:sz="8" w:space="0"/>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styleId="xl111" w:customStyle="1">
    <w:name w:val="xl111"/>
    <w:basedOn w:val="Normal"/>
    <w:rsid w:val="00714BFF"/>
    <w:pPr>
      <w:widowControl/>
      <w:pBdr>
        <w:top w:val="single" w:color="auto" w:sz="4" w:space="0"/>
        <w:left w:val="single" w:color="auto" w:sz="8" w:space="0"/>
        <w:bottom w:val="single" w:color="auto" w:sz="8" w:space="0"/>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styleId="xl112" w:customStyle="1">
    <w:name w:val="xl112"/>
    <w:basedOn w:val="Normal"/>
    <w:rsid w:val="00714BFF"/>
    <w:pPr>
      <w:widowControl/>
      <w:pBdr>
        <w:top w:val="single" w:color="auto" w:sz="4" w:space="0"/>
        <w:bottom w:val="single" w:color="auto" w:sz="8" w:space="0"/>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styleId="xl113" w:customStyle="1">
    <w:name w:val="xl113"/>
    <w:basedOn w:val="Normal"/>
    <w:rsid w:val="00714BFF"/>
    <w:pPr>
      <w:widowControl/>
      <w:pBdr>
        <w:top w:val="single" w:color="auto" w:sz="4" w:space="0"/>
        <w:bottom w:val="single" w:color="auto" w:sz="8" w:space="0"/>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styleId="xl114" w:customStyle="1">
    <w:name w:val="xl114"/>
    <w:basedOn w:val="Normal"/>
    <w:rsid w:val="00714BFF"/>
    <w:pPr>
      <w:widowControl/>
      <w:pBdr>
        <w:top w:val="single" w:color="auto" w:sz="4" w:space="0"/>
        <w:bottom w:val="single" w:color="auto" w:sz="8" w:space="0"/>
        <w:right w:val="single" w:color="auto" w:sz="8" w:space="0"/>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character" w:styleId="Mencinsinresolver">
    <w:name w:val="Unresolved Mention"/>
    <w:basedOn w:val="Fuentedeprrafopredeter"/>
    <w:uiPriority w:val="99"/>
    <w:semiHidden/>
    <w:unhideWhenUsed/>
    <w:rsid w:val="002C15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7637853">
      <w:bodyDiv w:val="1"/>
      <w:marLeft w:val="0"/>
      <w:marRight w:val="0"/>
      <w:marTop w:val="0"/>
      <w:marBottom w:val="0"/>
      <w:divBdr>
        <w:top w:val="none" w:sz="0" w:space="0" w:color="auto"/>
        <w:left w:val="none" w:sz="0" w:space="0" w:color="auto"/>
        <w:bottom w:val="none" w:sz="0" w:space="0" w:color="auto"/>
        <w:right w:val="none" w:sz="0" w:space="0" w:color="auto"/>
      </w:divBdr>
    </w:div>
    <w:div w:id="197120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glossaryDocument" Target="glossary/document.xml" Id="R3d16e63e32a5443d" /></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tunjuelito.gov.co/" TargetMode="External"/><Relationship Id="rId1" Type="http://schemas.openxmlformats.org/officeDocument/2006/relationships/hyperlink" Target="http://www.tunjuelit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99ad4ecd-1cd3-4980-872d-aeb8ab3ece75}"/>
      </w:docPartPr>
      <w:docPartBody>
        <w:p w14:paraId="1A969C75">
          <w:r>
            <w:rPr>
              <w:rStyle w:val="PlaceholderText"/>
            </w:rPr>
            <w:t/>
          </w:r>
        </w:p>
      </w:docPartBody>
    </w:docPart>
  </w:docParts>
</w:glossaryDocument>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4624D0BB820C54ABDC6F037BAC55DCE" ma:contentTypeVersion="17" ma:contentTypeDescription="Crear nuevo documento." ma:contentTypeScope="" ma:versionID="41bd271f28602cbb13c01ca227b1701a">
  <xsd:schema xmlns:xsd="http://www.w3.org/2001/XMLSchema" xmlns:xs="http://www.w3.org/2001/XMLSchema" xmlns:p="http://schemas.microsoft.com/office/2006/metadata/properties" xmlns:ns2="67ae1635-7cf6-4967-bf43-54f936c832e8" xmlns:ns3="f70d6925-5891-4b80-8091-fb9b9ba1923c" targetNamespace="http://schemas.microsoft.com/office/2006/metadata/properties" ma:root="true" ma:fieldsID="f43919386926e1a049bbb51c2df4b203" ns2:_="" ns3:_="">
    <xsd:import namespace="67ae1635-7cf6-4967-bf43-54f936c832e8"/>
    <xsd:import namespace="f70d6925-5891-4b80-8091-fb9b9ba1923c"/>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AutoKeyPoints" minOccurs="0"/>
                <xsd:element ref="ns2:MediaServiceKeyPoints" minOccurs="0"/>
                <xsd:element ref="ns2:_Flow_SignoffStatu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ae1635-7cf6-4967-bf43-54f936c83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_Flow_SignoffStatus" ma:index="21" nillable="true" ma:displayName="Estado de aprobación" ma:internalName="Estado_x0020_de_x0020_aprobaci_x00f3_n">
      <xsd:simpleType>
        <xsd:restriction base="dms:Text"/>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1310d8ee-99bf-4ea4-9dbe-e9e068685e8f"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70d6925-5891-4b80-8091-fb9b9ba1923c"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c147b537-e170-468e-92c5-b8a7c5ceffe0}" ma:internalName="TaxCatchAll" ma:showField="CatchAllData" ma:web="f70d6925-5891-4b80-8091-fb9b9ba1923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7ae1635-7cf6-4967-bf43-54f936c832e8">
      <Terms xmlns="http://schemas.microsoft.com/office/infopath/2007/PartnerControls"/>
    </lcf76f155ced4ddcb4097134ff3c332f>
    <_Flow_SignoffStatus xmlns="67ae1635-7cf6-4967-bf43-54f936c832e8" xsi:nil="true"/>
    <TaxCatchAll xmlns="f70d6925-5891-4b80-8091-fb9b9ba1923c" xsi:nil="true"/>
  </documentManagement>
</p:properties>
</file>

<file path=customXml/itemProps1.xml><?xml version="1.0" encoding="utf-8"?>
<ds:datastoreItem xmlns:ds="http://schemas.openxmlformats.org/officeDocument/2006/customXml" ds:itemID="{087153D0-365D-4D57-9B1D-AFF5AE5D79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ae1635-7cf6-4967-bf43-54f936c832e8"/>
    <ds:schemaRef ds:uri="f70d6925-5891-4b80-8091-fb9b9ba192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7B7227-A328-4E29-A475-1BA441019372}">
  <ds:schemaRefs>
    <ds:schemaRef ds:uri="http://schemas.microsoft.com/sharepoint/v3/contenttype/forms"/>
  </ds:schemaRefs>
</ds:datastoreItem>
</file>

<file path=customXml/itemProps3.xml><?xml version="1.0" encoding="utf-8"?>
<ds:datastoreItem xmlns:ds="http://schemas.openxmlformats.org/officeDocument/2006/customXml" ds:itemID="{F6C67605-0460-4FD7-9C0C-E8FB2902AD5D}">
  <ds:schemaRefs>
    <ds:schemaRef ds:uri="http://schemas.microsoft.com/office/2006/metadata/properties"/>
    <ds:schemaRef ds:uri="http://schemas.microsoft.com/office/infopath/2007/PartnerControls"/>
    <ds:schemaRef ds:uri="67ae1635-7cf6-4967-bf43-54f936c832e8"/>
    <ds:schemaRef ds:uri="f70d6925-5891-4b80-8091-fb9b9ba1923c"/>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Ivonne Mariana Cuncanchun Bernal</dc:creator>
  <lastModifiedBy>David Nicolas Montano Moreno</lastModifiedBy>
  <revision>19</revision>
  <dcterms:created xsi:type="dcterms:W3CDTF">2022-09-23T19:12:00.0000000Z</dcterms:created>
  <dcterms:modified xsi:type="dcterms:W3CDTF">2022-11-12T02:05:40.6431899Z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0x010100D4624D0BB820C54ABDC6F037BAC55DCE</vt:lpwstr>
  </property>
  <property fmtid="{D5CDD505-2E9C-101B-9397-08002B2CF9AE}" pid="3" name="MediaServiceImageTags">
    <vt:lpwstr/>
  </property>
</Properties>
</file>