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0B4704B" w14:textId="0249E44B" w:rsidR="009100AD" w:rsidRPr="00730498" w:rsidRDefault="009100AD" w:rsidP="003927B6">
      <w:pPr>
        <w:tabs>
          <w:tab w:val="num" w:pos="0"/>
        </w:tabs>
        <w:jc w:val="center"/>
        <w:rPr>
          <w:rFonts w:ascii="Arial" w:hAnsi="Arial" w:cs="Arial"/>
          <w:b/>
          <w:bCs/>
          <w:color w:val="000000"/>
          <w:sz w:val="21"/>
          <w:szCs w:val="21"/>
          <w:lang w:val="es-ES_tradnl"/>
        </w:rPr>
      </w:pPr>
      <w:r w:rsidRPr="00730498">
        <w:rPr>
          <w:rFonts w:ascii="Arial" w:hAnsi="Arial" w:cs="Arial"/>
          <w:b/>
          <w:bCs/>
          <w:color w:val="000000"/>
          <w:sz w:val="21"/>
          <w:szCs w:val="21"/>
          <w:lang w:val="es-ES_tradnl"/>
        </w:rPr>
        <w:t>ANEXO 1.</w:t>
      </w:r>
    </w:p>
    <w:p w14:paraId="3544DA31" w14:textId="77777777" w:rsidR="009100AD" w:rsidRPr="00730498" w:rsidRDefault="009100AD" w:rsidP="009100AD">
      <w:pPr>
        <w:jc w:val="center"/>
        <w:rPr>
          <w:rFonts w:ascii="Arial" w:hAnsi="Arial" w:cs="Arial"/>
          <w:b/>
          <w:bCs/>
          <w:iCs/>
          <w:color w:val="000000"/>
          <w:sz w:val="21"/>
          <w:szCs w:val="21"/>
          <w:lang w:val="es-ES_tradnl"/>
        </w:rPr>
      </w:pPr>
      <w:r w:rsidRPr="00730498">
        <w:rPr>
          <w:rFonts w:ascii="Arial" w:hAnsi="Arial" w:cs="Arial"/>
          <w:b/>
          <w:bCs/>
          <w:iCs/>
          <w:color w:val="000000"/>
          <w:sz w:val="21"/>
          <w:szCs w:val="21"/>
          <w:lang w:val="es-ES_tradnl"/>
        </w:rPr>
        <w:t>MODELO DE LA CARTA DE PRESENTACIÓN DE LA PROPUESTA</w:t>
      </w:r>
    </w:p>
    <w:p w14:paraId="2D7367B0" w14:textId="77777777" w:rsidR="009100AD" w:rsidRPr="00730498" w:rsidRDefault="009100AD" w:rsidP="009100AD">
      <w:pPr>
        <w:jc w:val="both"/>
        <w:rPr>
          <w:rFonts w:ascii="Arial" w:hAnsi="Arial" w:cs="Arial"/>
          <w:color w:val="000000"/>
          <w:sz w:val="21"/>
          <w:szCs w:val="21"/>
          <w:lang w:val="es-ES_tradnl"/>
        </w:rPr>
      </w:pPr>
    </w:p>
    <w:p w14:paraId="3F5D9544" w14:textId="77777777" w:rsidR="009100AD" w:rsidRPr="00730498" w:rsidRDefault="009100AD" w:rsidP="009100AD">
      <w:pPr>
        <w:jc w:val="both"/>
        <w:rPr>
          <w:rFonts w:ascii="Arial" w:hAnsi="Arial" w:cs="Arial"/>
          <w:b/>
          <w:color w:val="000000"/>
          <w:sz w:val="21"/>
          <w:szCs w:val="21"/>
          <w:lang w:val="es-ES_tradnl"/>
        </w:rPr>
      </w:pPr>
      <w:r w:rsidRPr="00730498">
        <w:rPr>
          <w:rFonts w:ascii="Arial" w:hAnsi="Arial" w:cs="Arial"/>
          <w:color w:val="000000"/>
          <w:sz w:val="21"/>
          <w:szCs w:val="21"/>
          <w:lang w:val="es-ES_tradnl"/>
        </w:rPr>
        <w:t>Señores</w:t>
      </w:r>
    </w:p>
    <w:p w14:paraId="043432BD" w14:textId="659A9A98" w:rsidR="009100AD" w:rsidRPr="00730498" w:rsidRDefault="001B2691" w:rsidP="009100AD">
      <w:pPr>
        <w:jc w:val="both"/>
        <w:rPr>
          <w:rFonts w:ascii="Arial" w:hAnsi="Arial" w:cs="Arial"/>
          <w:color w:val="000000"/>
          <w:sz w:val="21"/>
          <w:szCs w:val="21"/>
          <w:lang w:val="es-ES_tradnl"/>
        </w:rPr>
      </w:pPr>
      <w:r w:rsidRPr="00730498">
        <w:rPr>
          <w:rFonts w:ascii="Arial" w:hAnsi="Arial" w:cs="Arial"/>
          <w:b/>
          <w:color w:val="000000"/>
          <w:sz w:val="21"/>
          <w:szCs w:val="21"/>
          <w:lang w:val="es-ES_tradnl"/>
        </w:rPr>
        <w:t>MUNICIPIO DE LA TEBAIDA</w:t>
      </w:r>
    </w:p>
    <w:p w14:paraId="618B38C0" w14:textId="77777777" w:rsidR="009100AD" w:rsidRPr="00730498" w:rsidRDefault="009100AD" w:rsidP="009100AD">
      <w:pPr>
        <w:jc w:val="both"/>
        <w:rPr>
          <w:rFonts w:ascii="Arial" w:hAnsi="Arial" w:cs="Arial"/>
          <w:color w:val="000000"/>
          <w:sz w:val="21"/>
          <w:szCs w:val="21"/>
          <w:lang w:val="es-ES_tradnl"/>
        </w:rPr>
      </w:pPr>
      <w:r w:rsidRPr="00730498">
        <w:rPr>
          <w:rFonts w:ascii="Arial" w:hAnsi="Arial" w:cs="Arial"/>
          <w:color w:val="000000"/>
          <w:sz w:val="21"/>
          <w:szCs w:val="21"/>
          <w:lang w:val="es-ES_tradnl"/>
        </w:rPr>
        <w:t xml:space="preserve">Ciudad  </w:t>
      </w:r>
    </w:p>
    <w:p w14:paraId="350D1184" w14:textId="77777777" w:rsidR="009100AD" w:rsidRPr="00730498" w:rsidRDefault="009100AD" w:rsidP="009100AD">
      <w:pPr>
        <w:jc w:val="both"/>
        <w:rPr>
          <w:rFonts w:ascii="Arial" w:hAnsi="Arial" w:cs="Arial"/>
          <w:b/>
          <w:color w:val="000000"/>
          <w:sz w:val="21"/>
          <w:szCs w:val="21"/>
          <w:lang w:val="es-ES_tradnl"/>
        </w:rPr>
      </w:pPr>
    </w:p>
    <w:p w14:paraId="5165C0C8" w14:textId="73E7DA8D" w:rsidR="009100AD" w:rsidRPr="00730498" w:rsidRDefault="009100AD" w:rsidP="009100AD">
      <w:pPr>
        <w:ind w:left="1410" w:hanging="1410"/>
        <w:jc w:val="both"/>
        <w:rPr>
          <w:rFonts w:ascii="Arial" w:hAnsi="Arial" w:cs="Arial"/>
          <w:b/>
          <w:color w:val="000000"/>
          <w:sz w:val="21"/>
          <w:szCs w:val="21"/>
          <w:lang w:val="es-ES_tradnl"/>
        </w:rPr>
      </w:pPr>
      <w:r w:rsidRPr="00730498">
        <w:rPr>
          <w:rFonts w:ascii="Arial" w:hAnsi="Arial" w:cs="Arial"/>
          <w:b/>
          <w:color w:val="000000"/>
          <w:sz w:val="21"/>
          <w:szCs w:val="21"/>
          <w:lang w:val="es-ES_tradnl"/>
        </w:rPr>
        <w:t xml:space="preserve">ASUNTO: </w:t>
      </w:r>
      <w:r w:rsidRPr="00730498">
        <w:rPr>
          <w:rFonts w:ascii="Arial" w:hAnsi="Arial" w:cs="Arial"/>
          <w:b/>
          <w:color w:val="000000"/>
          <w:sz w:val="21"/>
          <w:szCs w:val="21"/>
          <w:lang w:val="es-ES_tradnl"/>
        </w:rPr>
        <w:tab/>
        <w:t>PROPUESTA TÉCNICO - JURIDICA – ECONÓMICA</w:t>
      </w:r>
      <w:r w:rsidRPr="00730498">
        <w:rPr>
          <w:rFonts w:ascii="Arial" w:hAnsi="Arial" w:cs="Arial"/>
          <w:color w:val="000000"/>
          <w:sz w:val="21"/>
          <w:szCs w:val="21"/>
          <w:lang w:val="es-ES_tradnl"/>
        </w:rPr>
        <w:t xml:space="preserve"> </w:t>
      </w:r>
      <w:r w:rsidRPr="00730498">
        <w:rPr>
          <w:rFonts w:ascii="Arial" w:hAnsi="Arial" w:cs="Arial"/>
          <w:b/>
          <w:color w:val="000000"/>
          <w:sz w:val="21"/>
          <w:szCs w:val="21"/>
          <w:lang w:val="es-ES_tradnl"/>
        </w:rPr>
        <w:t xml:space="preserve">SELECCIÓN ABREVIADA DE MENOR CUANTÍA Nro. </w:t>
      </w:r>
      <w:r w:rsidR="001B2691" w:rsidRPr="00730498">
        <w:rPr>
          <w:rFonts w:ascii="Arial" w:hAnsi="Arial" w:cs="Arial"/>
          <w:b/>
          <w:sz w:val="21"/>
          <w:szCs w:val="21"/>
          <w:lang w:val="es-ES_tradnl"/>
        </w:rPr>
        <w:t>0</w:t>
      </w:r>
      <w:r w:rsidR="00944ED7">
        <w:rPr>
          <w:rFonts w:ascii="Arial" w:hAnsi="Arial" w:cs="Arial"/>
          <w:b/>
          <w:sz w:val="21"/>
          <w:szCs w:val="21"/>
          <w:lang w:val="es-ES_tradnl"/>
        </w:rPr>
        <w:t>12</w:t>
      </w:r>
      <w:r w:rsidR="001B2691" w:rsidRPr="00730498">
        <w:rPr>
          <w:rFonts w:ascii="Arial" w:hAnsi="Arial" w:cs="Arial"/>
          <w:b/>
          <w:sz w:val="21"/>
          <w:szCs w:val="21"/>
          <w:lang w:val="es-ES_tradnl"/>
        </w:rPr>
        <w:t xml:space="preserve"> DE 2022</w:t>
      </w:r>
    </w:p>
    <w:p w14:paraId="47A18B9A" w14:textId="77777777" w:rsidR="009100AD" w:rsidRPr="00730498" w:rsidRDefault="009100AD" w:rsidP="009100AD">
      <w:pPr>
        <w:ind w:left="1410" w:hanging="1410"/>
        <w:jc w:val="both"/>
        <w:rPr>
          <w:rFonts w:ascii="Arial" w:hAnsi="Arial" w:cs="Arial"/>
          <w:color w:val="000000"/>
          <w:sz w:val="21"/>
          <w:szCs w:val="21"/>
          <w:lang w:val="es-ES_tradnl"/>
        </w:rPr>
      </w:pPr>
    </w:p>
    <w:p w14:paraId="01292891" w14:textId="5DBAE6C6" w:rsidR="009140E6" w:rsidRPr="00730498" w:rsidRDefault="009100AD" w:rsidP="001B2691">
      <w:pPr>
        <w:ind w:hanging="11"/>
        <w:jc w:val="both"/>
        <w:rPr>
          <w:rFonts w:ascii="Arial" w:hAnsi="Arial" w:cs="Arial"/>
          <w:b/>
          <w:sz w:val="21"/>
          <w:szCs w:val="21"/>
        </w:rPr>
      </w:pPr>
      <w:r w:rsidRPr="00730498">
        <w:rPr>
          <w:rFonts w:ascii="Arial" w:hAnsi="Arial" w:cs="Arial"/>
          <w:sz w:val="21"/>
          <w:szCs w:val="21"/>
          <w:lang w:val="es-ES_tradnl"/>
        </w:rPr>
        <w:t xml:space="preserve">Presento la siguiente propuesta de la referencia y, me comprometo a ejecutar por el sistema de precios unitarios, el contrato cuyo objeto es </w:t>
      </w:r>
      <w:bookmarkStart w:id="0" w:name="_Hlk115903263"/>
      <w:r w:rsidR="00944ED7" w:rsidRPr="00944ED7">
        <w:rPr>
          <w:rFonts w:ascii="Arial" w:hAnsi="Arial" w:cs="Arial"/>
          <w:b/>
          <w:bCs/>
          <w:sz w:val="21"/>
          <w:szCs w:val="21"/>
        </w:rPr>
        <w:t>“CONSTRUCCION DEL PARQUE RECREO DEPORTIVO DEL CENTRO POBLADO LA SILVIA DEL MUNICIPIO DE LA TEBAIDA QUINDIO EN CUMPLIMIENTO DEL PLAN DE DESARROLLO MUNICIPAL "LA TEBAIDA DIFERENTE" 2020-2023</w:t>
      </w:r>
      <w:r w:rsidR="00730498" w:rsidRPr="00730498">
        <w:rPr>
          <w:rFonts w:ascii="Arial" w:hAnsi="Arial" w:cs="Arial"/>
          <w:b/>
          <w:bCs/>
          <w:sz w:val="21"/>
          <w:szCs w:val="21"/>
        </w:rPr>
        <w:t>”</w:t>
      </w:r>
      <w:bookmarkEnd w:id="0"/>
    </w:p>
    <w:p w14:paraId="7864CE33" w14:textId="77777777" w:rsidR="001B2691" w:rsidRPr="00730498" w:rsidRDefault="001B2691" w:rsidP="00F52AA3">
      <w:pPr>
        <w:ind w:hanging="11"/>
        <w:rPr>
          <w:rFonts w:ascii="Arial" w:hAnsi="Arial" w:cs="Arial"/>
          <w:b/>
          <w:sz w:val="21"/>
          <w:szCs w:val="21"/>
        </w:rPr>
      </w:pPr>
    </w:p>
    <w:p w14:paraId="034B47A7" w14:textId="2A33DDED" w:rsidR="009100AD" w:rsidRPr="00730498" w:rsidRDefault="009100AD" w:rsidP="009100AD">
      <w:pPr>
        <w:jc w:val="both"/>
        <w:rPr>
          <w:rFonts w:ascii="Arial" w:hAnsi="Arial" w:cs="Arial"/>
          <w:color w:val="000000"/>
          <w:sz w:val="21"/>
          <w:szCs w:val="21"/>
          <w:lang w:val="es-ES_tradnl"/>
        </w:rPr>
      </w:pPr>
      <w:r w:rsidRPr="00730498">
        <w:rPr>
          <w:rFonts w:ascii="Arial" w:hAnsi="Arial" w:cs="Arial"/>
          <w:color w:val="000000"/>
          <w:sz w:val="21"/>
          <w:szCs w:val="21"/>
          <w:lang w:val="es-ES_tradnl"/>
        </w:rPr>
        <w:t xml:space="preserve">Atendiendo los estudios previos hechos por el </w:t>
      </w:r>
      <w:r w:rsidR="001B2691" w:rsidRPr="00730498">
        <w:rPr>
          <w:rFonts w:ascii="Arial" w:hAnsi="Arial" w:cs="Arial"/>
          <w:color w:val="000000"/>
          <w:sz w:val="21"/>
          <w:szCs w:val="21"/>
          <w:lang w:val="es-ES_tradnl"/>
        </w:rPr>
        <w:t xml:space="preserve">MUNICIPIO DE LA TEBAIDA- SECRETARÌA DE INFRAESTRUCTURA. </w:t>
      </w:r>
    </w:p>
    <w:p w14:paraId="22D589B7" w14:textId="77777777" w:rsidR="00B44F29" w:rsidRPr="00730498" w:rsidRDefault="00B44F29" w:rsidP="009100AD">
      <w:pPr>
        <w:jc w:val="both"/>
        <w:rPr>
          <w:rFonts w:ascii="Arial" w:hAnsi="Arial" w:cs="Arial"/>
          <w:b/>
          <w:sz w:val="21"/>
          <w:szCs w:val="21"/>
        </w:rPr>
      </w:pPr>
    </w:p>
    <w:p w14:paraId="7A087D6C" w14:textId="77777777" w:rsidR="009100AD" w:rsidRPr="00730498" w:rsidRDefault="009100AD" w:rsidP="009100AD">
      <w:pPr>
        <w:jc w:val="both"/>
        <w:rPr>
          <w:rFonts w:ascii="Arial" w:eastAsia="Batang" w:hAnsi="Arial" w:cs="Arial"/>
          <w:color w:val="000000"/>
          <w:sz w:val="21"/>
          <w:szCs w:val="21"/>
          <w:lang w:val="es-ES_tradnl"/>
        </w:rPr>
      </w:pPr>
      <w:r w:rsidRPr="00730498">
        <w:rPr>
          <w:rFonts w:ascii="Arial" w:eastAsia="Batang" w:hAnsi="Arial" w:cs="Arial"/>
          <w:color w:val="000000"/>
          <w:sz w:val="21"/>
          <w:szCs w:val="21"/>
          <w:lang w:val="es-ES_tradnl"/>
        </w:rPr>
        <w:t xml:space="preserve">El suscrito se compromete si resultare favorecido a atender la diligencia de notificación y a firmar y legalizar el contrato dentro de los términos señalados en el cronograma de la presente convocatoria pública y acepto en un todo los pliegos y las condiciones allí establecidas y manifiesto que la oferta tiene validez -----------------  (--) días calendario contados a partir de la fecha de cierre de la invitación </w:t>
      </w:r>
      <w:r w:rsidRPr="00730498">
        <w:rPr>
          <w:rFonts w:ascii="Arial" w:eastAsia="Batang" w:hAnsi="Arial" w:cs="Arial"/>
          <w:color w:val="000000"/>
          <w:sz w:val="21"/>
          <w:szCs w:val="21"/>
          <w:u w:val="single"/>
          <w:lang w:val="es-ES_tradnl"/>
        </w:rPr>
        <w:t>y me comprometo</w:t>
      </w:r>
      <w:r w:rsidRPr="00730498">
        <w:rPr>
          <w:rFonts w:ascii="Arial" w:eastAsia="Batang" w:hAnsi="Arial" w:cs="Arial"/>
          <w:color w:val="000000"/>
          <w:sz w:val="21"/>
          <w:szCs w:val="21"/>
          <w:lang w:val="es-ES_tradnl"/>
        </w:rPr>
        <w:t xml:space="preserve"> en el caso que me sea adjudicado el contrato a mantener la capacidad de contratación en cuanto a la parte financiera ,organizacional y operativa inicialmente ofrecida durante toda su ejecución . </w:t>
      </w:r>
    </w:p>
    <w:p w14:paraId="32C09B70" w14:textId="77777777" w:rsidR="009100AD" w:rsidRPr="00730498" w:rsidRDefault="009100AD" w:rsidP="009100AD">
      <w:pPr>
        <w:jc w:val="both"/>
        <w:rPr>
          <w:rFonts w:ascii="Arial" w:hAnsi="Arial" w:cs="Arial"/>
          <w:color w:val="000000"/>
          <w:sz w:val="21"/>
          <w:szCs w:val="21"/>
          <w:lang w:val="es-ES_tradnl"/>
        </w:rPr>
      </w:pPr>
      <w:r w:rsidRPr="00730498">
        <w:rPr>
          <w:rFonts w:ascii="Arial" w:hAnsi="Arial" w:cs="Arial"/>
          <w:color w:val="000000"/>
          <w:sz w:val="21"/>
          <w:szCs w:val="21"/>
          <w:lang w:val="es-ES_tradnl"/>
        </w:rPr>
        <w:t>El suscrito declara:</w:t>
      </w:r>
    </w:p>
    <w:p w14:paraId="2217E431" w14:textId="77777777" w:rsidR="009100AD" w:rsidRPr="00730498" w:rsidRDefault="009100AD" w:rsidP="00B11EE1">
      <w:pPr>
        <w:widowControl/>
        <w:numPr>
          <w:ilvl w:val="1"/>
          <w:numId w:val="28"/>
        </w:numPr>
        <w:tabs>
          <w:tab w:val="left" w:pos="284"/>
        </w:tabs>
        <w:jc w:val="both"/>
        <w:rPr>
          <w:rFonts w:ascii="Arial" w:hAnsi="Arial" w:cs="Arial"/>
          <w:color w:val="000000"/>
          <w:sz w:val="21"/>
          <w:szCs w:val="21"/>
          <w:lang w:val="es-ES_tradnl"/>
        </w:rPr>
      </w:pPr>
      <w:r w:rsidRPr="00730498">
        <w:rPr>
          <w:rFonts w:ascii="Arial" w:hAnsi="Arial" w:cs="Arial"/>
          <w:color w:val="000000"/>
          <w:sz w:val="21"/>
          <w:szCs w:val="21"/>
          <w:lang w:val="es-ES_tradnl"/>
        </w:rPr>
        <w:t>Que acepto las cantidades contenidas en el formulario de precios, entendiendo que son aproximadas y que podrán aumentar o disminuir en el desarrollo del contrato y ofrezco ejecutar todo el trabajo necesario y suministrar todos los elementos requeridos para la realización de la obra a los precios unitarios consignados en el formulario de precios unitarios.</w:t>
      </w:r>
    </w:p>
    <w:p w14:paraId="0999F0BD" w14:textId="77777777" w:rsidR="009100AD" w:rsidRPr="00730498" w:rsidRDefault="009100AD" w:rsidP="00B11EE1">
      <w:pPr>
        <w:widowControl/>
        <w:numPr>
          <w:ilvl w:val="1"/>
          <w:numId w:val="28"/>
        </w:numPr>
        <w:tabs>
          <w:tab w:val="left" w:pos="284"/>
        </w:tabs>
        <w:jc w:val="both"/>
        <w:rPr>
          <w:rFonts w:ascii="Arial" w:eastAsia="Arial Unicode MS" w:hAnsi="Arial" w:cs="Arial"/>
          <w:color w:val="000000"/>
          <w:spacing w:val="-3"/>
          <w:sz w:val="21"/>
          <w:szCs w:val="21"/>
          <w:lang w:val="es-ES_tradnl"/>
        </w:rPr>
      </w:pPr>
      <w:r w:rsidRPr="00730498">
        <w:rPr>
          <w:rFonts w:ascii="Arial" w:hAnsi="Arial" w:cs="Arial"/>
          <w:color w:val="000000"/>
          <w:sz w:val="21"/>
          <w:szCs w:val="21"/>
          <w:lang w:val="es-ES_tradnl"/>
        </w:rPr>
        <w:t>Soy (somos) el (los) único(s) interesado (s) en la propuesta que presento (tamos); y manifiesto que ninguna persona distinta de las aquí nombradas por mi (nosotros) tiene interés en esta propuesta o con el contrato que se celebre y no tengo (tenemos) conexión alguna con otra persona o entidad proponente en esta misma invitación.</w:t>
      </w:r>
    </w:p>
    <w:p w14:paraId="71B53A54" w14:textId="77777777" w:rsidR="009100AD" w:rsidRPr="00730498" w:rsidRDefault="009100AD" w:rsidP="00B11EE1">
      <w:pPr>
        <w:widowControl/>
        <w:numPr>
          <w:ilvl w:val="1"/>
          <w:numId w:val="28"/>
        </w:numPr>
        <w:tabs>
          <w:tab w:val="left" w:pos="284"/>
        </w:tabs>
        <w:jc w:val="both"/>
        <w:rPr>
          <w:rFonts w:ascii="Arial" w:hAnsi="Arial" w:cs="Arial"/>
          <w:color w:val="000000"/>
          <w:sz w:val="21"/>
          <w:szCs w:val="21"/>
          <w:lang w:val="es-ES_tradnl"/>
        </w:rPr>
      </w:pPr>
      <w:r w:rsidRPr="00730498">
        <w:rPr>
          <w:rFonts w:ascii="Arial" w:eastAsia="Arial Unicode MS" w:hAnsi="Arial" w:cs="Arial"/>
          <w:color w:val="000000"/>
          <w:spacing w:val="-3"/>
          <w:sz w:val="21"/>
          <w:szCs w:val="21"/>
          <w:lang w:val="es-ES_tradnl"/>
        </w:rPr>
        <w:t>Que conozco y he estudiado detenidamente el sitio de los trabajos a desarrollar, los precios del mercado, los insumos, los impuestos y gravámenes requeridos para la composición de los precios unitarios presentados en la propuesta y todos los demás gastos y costos que se generen con la celebración del contrato.</w:t>
      </w:r>
      <w:r w:rsidRPr="00730498">
        <w:rPr>
          <w:rFonts w:ascii="Arial" w:hAnsi="Arial" w:cs="Arial"/>
          <w:color w:val="000000"/>
          <w:sz w:val="21"/>
          <w:szCs w:val="21"/>
          <w:lang w:val="es-ES_tradnl"/>
        </w:rPr>
        <w:t xml:space="preserve"> </w:t>
      </w:r>
    </w:p>
    <w:p w14:paraId="508BA725" w14:textId="3510A7CE" w:rsidR="009100AD" w:rsidRPr="00730498" w:rsidRDefault="009100AD" w:rsidP="00B11EE1">
      <w:pPr>
        <w:widowControl/>
        <w:numPr>
          <w:ilvl w:val="1"/>
          <w:numId w:val="28"/>
        </w:numPr>
        <w:tabs>
          <w:tab w:val="left" w:pos="284"/>
        </w:tabs>
        <w:jc w:val="both"/>
        <w:rPr>
          <w:rFonts w:ascii="Arial" w:hAnsi="Arial" w:cs="Arial"/>
          <w:color w:val="000000"/>
          <w:sz w:val="21"/>
          <w:szCs w:val="21"/>
          <w:lang w:val="es-ES_tradnl"/>
        </w:rPr>
      </w:pPr>
      <w:r w:rsidRPr="00730498">
        <w:rPr>
          <w:rFonts w:ascii="Arial" w:hAnsi="Arial" w:cs="Arial"/>
          <w:color w:val="000000"/>
          <w:sz w:val="21"/>
          <w:szCs w:val="21"/>
          <w:lang w:val="es-ES_tradnl"/>
        </w:rPr>
        <w:t>Que ofrezco (</w:t>
      </w:r>
      <w:proofErr w:type="spellStart"/>
      <w:r w:rsidRPr="00730498">
        <w:rPr>
          <w:rFonts w:ascii="Arial" w:hAnsi="Arial" w:cs="Arial"/>
          <w:color w:val="000000"/>
          <w:sz w:val="21"/>
          <w:szCs w:val="21"/>
          <w:lang w:val="es-ES_tradnl"/>
        </w:rPr>
        <w:t>cemos</w:t>
      </w:r>
      <w:proofErr w:type="spellEnd"/>
      <w:r w:rsidRPr="00730498">
        <w:rPr>
          <w:rFonts w:ascii="Arial" w:hAnsi="Arial" w:cs="Arial"/>
          <w:color w:val="000000"/>
          <w:sz w:val="21"/>
          <w:szCs w:val="21"/>
          <w:lang w:val="es-ES_tradnl"/>
        </w:rPr>
        <w:t xml:space="preserve">) realizar los trabajos dentro del plazo establecido por EL </w:t>
      </w:r>
      <w:r w:rsidR="00B44F29" w:rsidRPr="00730498">
        <w:rPr>
          <w:rFonts w:ascii="Arial" w:hAnsi="Arial" w:cs="Arial"/>
          <w:color w:val="000000"/>
          <w:sz w:val="21"/>
          <w:szCs w:val="21"/>
          <w:lang w:val="es-ES_tradnl"/>
        </w:rPr>
        <w:t>MUNICIPIO</w:t>
      </w:r>
      <w:r w:rsidRPr="00730498">
        <w:rPr>
          <w:rFonts w:ascii="Arial" w:hAnsi="Arial" w:cs="Arial"/>
          <w:color w:val="000000"/>
          <w:sz w:val="21"/>
          <w:szCs w:val="21"/>
          <w:lang w:val="es-ES_tradnl"/>
        </w:rPr>
        <w:t xml:space="preserve"> contado a partir de la firma del acta de iniciación del contrato, una vez legalizado el mismo.</w:t>
      </w:r>
    </w:p>
    <w:p w14:paraId="18980F62" w14:textId="506F11DC" w:rsidR="009100AD" w:rsidRPr="00730498" w:rsidRDefault="009100AD" w:rsidP="00B11EE1">
      <w:pPr>
        <w:widowControl/>
        <w:numPr>
          <w:ilvl w:val="1"/>
          <w:numId w:val="28"/>
        </w:numPr>
        <w:tabs>
          <w:tab w:val="left" w:pos="284"/>
        </w:tabs>
        <w:jc w:val="both"/>
        <w:rPr>
          <w:rFonts w:ascii="Arial" w:hAnsi="Arial" w:cs="Arial"/>
          <w:color w:val="000000"/>
          <w:sz w:val="21"/>
          <w:szCs w:val="21"/>
          <w:lang w:val="es-ES_tradnl"/>
        </w:rPr>
      </w:pPr>
      <w:r w:rsidRPr="00730498">
        <w:rPr>
          <w:rFonts w:ascii="Arial" w:hAnsi="Arial" w:cs="Arial"/>
          <w:color w:val="000000"/>
          <w:sz w:val="21"/>
          <w:szCs w:val="21"/>
          <w:lang w:val="es-ES_tradnl"/>
        </w:rPr>
        <w:t xml:space="preserve">En caso de que me sea adjudicada el contrato derivado del presente proceso de selección me comprometo a suscribir el contrato el día en que el </w:t>
      </w:r>
      <w:r w:rsidR="00B44F29" w:rsidRPr="00730498">
        <w:rPr>
          <w:rFonts w:ascii="Arial" w:hAnsi="Arial" w:cs="Arial"/>
          <w:color w:val="000000"/>
          <w:sz w:val="21"/>
          <w:szCs w:val="21"/>
          <w:lang w:val="es-ES_tradnl"/>
        </w:rPr>
        <w:t>Municipio</w:t>
      </w:r>
      <w:r w:rsidRPr="00730498">
        <w:rPr>
          <w:rFonts w:ascii="Arial" w:hAnsi="Arial" w:cs="Arial"/>
          <w:color w:val="000000"/>
          <w:sz w:val="21"/>
          <w:szCs w:val="21"/>
          <w:lang w:val="es-ES_tradnl"/>
        </w:rPr>
        <w:t xml:space="preserve"> me (nos) notifique que esté listo para tal fin. Así mismo me (nos) comprometo (comprometemos) a estar a paz y salvo con el pago de impuestos del </w:t>
      </w:r>
      <w:r w:rsidR="00B44F29" w:rsidRPr="00730498">
        <w:rPr>
          <w:rFonts w:ascii="Arial" w:hAnsi="Arial" w:cs="Arial"/>
          <w:color w:val="000000"/>
          <w:sz w:val="21"/>
          <w:szCs w:val="21"/>
          <w:lang w:val="es-ES_tradnl"/>
        </w:rPr>
        <w:t>Municipio</w:t>
      </w:r>
      <w:r w:rsidRPr="00730498">
        <w:rPr>
          <w:rFonts w:ascii="Arial" w:hAnsi="Arial" w:cs="Arial"/>
          <w:color w:val="000000"/>
          <w:sz w:val="21"/>
          <w:szCs w:val="21"/>
          <w:lang w:val="es-ES_tradnl"/>
        </w:rPr>
        <w:t>, así como a entregar las pólizas y pagos de impuestos requeridos para la legalización del contrato, a más tardar el tercer día hábil en que me sea entregado el contrato debidamente enumerado. En caso de no cumplir con lo anterior, acepto que me sean aplicadas multas por día de retraso correspondientes al 1% del valor del contrato.</w:t>
      </w:r>
    </w:p>
    <w:p w14:paraId="1C92ED62" w14:textId="15BC8C0C" w:rsidR="009100AD" w:rsidRPr="00730498" w:rsidRDefault="009100AD" w:rsidP="00B11EE1">
      <w:pPr>
        <w:widowControl/>
        <w:numPr>
          <w:ilvl w:val="1"/>
          <w:numId w:val="28"/>
        </w:numPr>
        <w:tabs>
          <w:tab w:val="left" w:pos="284"/>
        </w:tabs>
        <w:jc w:val="both"/>
        <w:rPr>
          <w:rFonts w:ascii="Arial" w:hAnsi="Arial" w:cs="Arial"/>
          <w:color w:val="000000"/>
          <w:sz w:val="21"/>
          <w:szCs w:val="21"/>
          <w:lang w:val="es-ES_tradnl"/>
        </w:rPr>
      </w:pPr>
      <w:r w:rsidRPr="00730498">
        <w:rPr>
          <w:rFonts w:ascii="Arial" w:hAnsi="Arial" w:cs="Arial"/>
          <w:color w:val="000000"/>
          <w:sz w:val="21"/>
          <w:szCs w:val="21"/>
          <w:lang w:val="es-ES_tradnl"/>
        </w:rPr>
        <w:t>Expresamente declaro (amos) que no me (nos) encuentro (amos) incurso(s) en ninguna de las causales de inhabilidad e incompatibilidad consagradas en la Ley 80 de 1993 y demás normas concordantes y en caso de sobrevenir alguna de ellas, cederé (</w:t>
      </w:r>
      <w:proofErr w:type="spellStart"/>
      <w:r w:rsidRPr="00730498">
        <w:rPr>
          <w:rFonts w:ascii="Arial" w:hAnsi="Arial" w:cs="Arial"/>
          <w:color w:val="000000"/>
          <w:sz w:val="21"/>
          <w:szCs w:val="21"/>
          <w:lang w:val="es-ES_tradnl"/>
        </w:rPr>
        <w:t>mos</w:t>
      </w:r>
      <w:proofErr w:type="spellEnd"/>
      <w:r w:rsidRPr="00730498">
        <w:rPr>
          <w:rFonts w:ascii="Arial" w:hAnsi="Arial" w:cs="Arial"/>
          <w:color w:val="000000"/>
          <w:sz w:val="21"/>
          <w:szCs w:val="21"/>
          <w:lang w:val="es-ES_tradnl"/>
        </w:rPr>
        <w:t xml:space="preserve">) el contrato previa autorización escrita del </w:t>
      </w:r>
      <w:r w:rsidR="00B44F29" w:rsidRPr="00730498">
        <w:rPr>
          <w:rFonts w:ascii="Arial" w:hAnsi="Arial" w:cs="Arial"/>
          <w:color w:val="000000"/>
          <w:sz w:val="21"/>
          <w:szCs w:val="21"/>
          <w:lang w:val="es-ES_tradnl"/>
        </w:rPr>
        <w:t>Municipio</w:t>
      </w:r>
      <w:r w:rsidRPr="00730498">
        <w:rPr>
          <w:rFonts w:ascii="Arial" w:hAnsi="Arial" w:cs="Arial"/>
          <w:color w:val="000000"/>
          <w:sz w:val="21"/>
          <w:szCs w:val="21"/>
          <w:lang w:val="es-ES_tradnl"/>
        </w:rPr>
        <w:t xml:space="preserve"> o de no ser posible, daré (</w:t>
      </w:r>
      <w:proofErr w:type="spellStart"/>
      <w:r w:rsidRPr="00730498">
        <w:rPr>
          <w:rFonts w:ascii="Arial" w:hAnsi="Arial" w:cs="Arial"/>
          <w:color w:val="000000"/>
          <w:sz w:val="21"/>
          <w:szCs w:val="21"/>
          <w:lang w:val="es-ES_tradnl"/>
        </w:rPr>
        <w:t>mos</w:t>
      </w:r>
      <w:proofErr w:type="spellEnd"/>
      <w:r w:rsidRPr="00730498">
        <w:rPr>
          <w:rFonts w:ascii="Arial" w:hAnsi="Arial" w:cs="Arial"/>
          <w:color w:val="000000"/>
          <w:sz w:val="21"/>
          <w:szCs w:val="21"/>
          <w:lang w:val="es-ES_tradnl"/>
        </w:rPr>
        <w:t>) por terminado el contrato.</w:t>
      </w:r>
    </w:p>
    <w:p w14:paraId="4BA986B7" w14:textId="77777777" w:rsidR="009100AD" w:rsidRPr="00730498" w:rsidRDefault="009100AD" w:rsidP="00B11EE1">
      <w:pPr>
        <w:widowControl/>
        <w:numPr>
          <w:ilvl w:val="1"/>
          <w:numId w:val="28"/>
        </w:numPr>
        <w:tabs>
          <w:tab w:val="left" w:pos="284"/>
        </w:tabs>
        <w:jc w:val="both"/>
        <w:rPr>
          <w:rFonts w:ascii="Arial" w:eastAsia="Arial Unicode MS" w:hAnsi="Arial" w:cs="Arial"/>
          <w:color w:val="000000"/>
          <w:sz w:val="21"/>
          <w:szCs w:val="21"/>
          <w:lang w:val="es-ES_tradnl"/>
        </w:rPr>
      </w:pPr>
      <w:r w:rsidRPr="00730498">
        <w:rPr>
          <w:rFonts w:ascii="Arial" w:hAnsi="Arial" w:cs="Arial"/>
          <w:color w:val="000000"/>
          <w:sz w:val="21"/>
          <w:szCs w:val="21"/>
          <w:lang w:val="es-ES_tradnl"/>
        </w:rPr>
        <w:t xml:space="preserve">Bajo la gravedad del juramento manifiesto (amos) que no me (nos) encuentro (amos) reportado (s) en el Boletín de </w:t>
      </w:r>
      <w:proofErr w:type="gramStart"/>
      <w:r w:rsidRPr="00730498">
        <w:rPr>
          <w:rFonts w:ascii="Arial" w:hAnsi="Arial" w:cs="Arial"/>
          <w:color w:val="000000"/>
          <w:sz w:val="21"/>
          <w:szCs w:val="21"/>
          <w:lang w:val="es-ES_tradnl"/>
        </w:rPr>
        <w:t>Responsables</w:t>
      </w:r>
      <w:proofErr w:type="gramEnd"/>
      <w:r w:rsidRPr="00730498">
        <w:rPr>
          <w:rFonts w:ascii="Arial" w:hAnsi="Arial" w:cs="Arial"/>
          <w:color w:val="000000"/>
          <w:sz w:val="21"/>
          <w:szCs w:val="21"/>
          <w:lang w:val="es-ES_tradnl"/>
        </w:rPr>
        <w:t xml:space="preserve"> Fiscales de la Contraloría General de la República.</w:t>
      </w:r>
    </w:p>
    <w:p w14:paraId="41A20A93" w14:textId="77777777" w:rsidR="009100AD" w:rsidRPr="00730498" w:rsidRDefault="009100AD" w:rsidP="00B11EE1">
      <w:pPr>
        <w:widowControl/>
        <w:numPr>
          <w:ilvl w:val="1"/>
          <w:numId w:val="28"/>
        </w:numPr>
        <w:tabs>
          <w:tab w:val="left" w:pos="284"/>
        </w:tabs>
        <w:jc w:val="both"/>
        <w:rPr>
          <w:rFonts w:ascii="Arial" w:hAnsi="Arial" w:cs="Arial"/>
          <w:color w:val="000000"/>
          <w:sz w:val="21"/>
          <w:szCs w:val="21"/>
        </w:rPr>
      </w:pPr>
      <w:r w:rsidRPr="00730498">
        <w:rPr>
          <w:rFonts w:ascii="Arial" w:hAnsi="Arial" w:cs="Arial"/>
          <w:color w:val="000000"/>
          <w:sz w:val="21"/>
          <w:szCs w:val="21"/>
        </w:rPr>
        <w:t>Que me comprometo a cumplir con todos los aspectos requeridos en el pliego de condiciones durante la ejecución del contrato, con el fin de cumplir con todos los requerimientos de calidad e infraestructura organizacional, solicitados en este proceso.</w:t>
      </w:r>
    </w:p>
    <w:p w14:paraId="007C790E" w14:textId="77777777" w:rsidR="009100AD" w:rsidRPr="00730498" w:rsidRDefault="009100AD" w:rsidP="00B11EE1">
      <w:pPr>
        <w:widowControl/>
        <w:numPr>
          <w:ilvl w:val="1"/>
          <w:numId w:val="28"/>
        </w:numPr>
        <w:tabs>
          <w:tab w:val="left" w:pos="284"/>
        </w:tabs>
        <w:jc w:val="both"/>
        <w:rPr>
          <w:rFonts w:ascii="Arial" w:hAnsi="Arial" w:cs="Arial"/>
          <w:color w:val="000000"/>
          <w:sz w:val="21"/>
          <w:szCs w:val="21"/>
          <w:lang w:val="es-ES_tradnl"/>
        </w:rPr>
      </w:pPr>
      <w:r w:rsidRPr="00730498">
        <w:rPr>
          <w:rFonts w:ascii="Arial" w:hAnsi="Arial" w:cs="Arial"/>
          <w:color w:val="000000"/>
          <w:sz w:val="21"/>
          <w:szCs w:val="21"/>
        </w:rPr>
        <w:lastRenderedPageBreak/>
        <w:t xml:space="preserve">Manifiesto que soy colombiano (a) tal como consta en la copia de mi cédula de ciudadanía y que los servicios profesionales, técnicos y operativos a utilizar en la obra objeto de ejecución serán nacionales u </w:t>
      </w:r>
      <w:r w:rsidRPr="00730498">
        <w:rPr>
          <w:rFonts w:ascii="Arial" w:hAnsi="Arial" w:cs="Arial"/>
          <w:color w:val="000000"/>
          <w:sz w:val="21"/>
          <w:szCs w:val="21"/>
          <w:shd w:val="clear" w:color="auto" w:fill="FFFFFF"/>
        </w:rPr>
        <w:t>originarios de países con los que Colombia ha negociado trato nacional en materia de compras estatales y de los países en los cuales las ofertas de bienes y servicios colombianos se les conceda el mismo tratamiento otorgado a sus bienes y servicios nacionales; por t</w:t>
      </w:r>
      <w:r w:rsidRPr="00730498">
        <w:rPr>
          <w:rFonts w:ascii="Arial" w:hAnsi="Arial" w:cs="Arial"/>
          <w:color w:val="000000"/>
          <w:sz w:val="21"/>
          <w:szCs w:val="21"/>
        </w:rPr>
        <w:t>anto se entiende que mi propuesta es un servicio de origen nacional. SI (____), NO (_____).</w:t>
      </w:r>
    </w:p>
    <w:p w14:paraId="423CC4C9" w14:textId="77777777" w:rsidR="009100AD" w:rsidRPr="00730498" w:rsidRDefault="009100AD" w:rsidP="00B11EE1">
      <w:pPr>
        <w:widowControl/>
        <w:numPr>
          <w:ilvl w:val="1"/>
          <w:numId w:val="28"/>
        </w:numPr>
        <w:tabs>
          <w:tab w:val="left" w:pos="284"/>
        </w:tabs>
        <w:jc w:val="both"/>
        <w:rPr>
          <w:rFonts w:ascii="Arial" w:hAnsi="Arial" w:cs="Arial"/>
          <w:color w:val="000000"/>
          <w:sz w:val="21"/>
          <w:szCs w:val="21"/>
          <w:lang w:val="es-ES_tradnl"/>
        </w:rPr>
      </w:pPr>
      <w:r w:rsidRPr="00730498">
        <w:rPr>
          <w:rFonts w:ascii="Arial" w:hAnsi="Arial" w:cs="Arial"/>
          <w:color w:val="000000"/>
          <w:sz w:val="21"/>
          <w:szCs w:val="21"/>
          <w:lang w:val="es-ES_tradnl"/>
        </w:rPr>
        <w:t>El suscrito acusa el recibo de las siguientes adendas al pliego de condiciones de la invitación: __________________________________________________</w:t>
      </w:r>
    </w:p>
    <w:p w14:paraId="30561D6D" w14:textId="77777777" w:rsidR="009100AD" w:rsidRPr="00730498" w:rsidRDefault="009100AD" w:rsidP="00B11EE1">
      <w:pPr>
        <w:widowControl/>
        <w:numPr>
          <w:ilvl w:val="1"/>
          <w:numId w:val="28"/>
        </w:numPr>
        <w:tabs>
          <w:tab w:val="left" w:pos="284"/>
        </w:tabs>
        <w:jc w:val="both"/>
        <w:rPr>
          <w:rFonts w:ascii="Arial" w:eastAsia="Arial Unicode MS" w:hAnsi="Arial" w:cs="Arial"/>
          <w:color w:val="000000"/>
          <w:sz w:val="21"/>
          <w:szCs w:val="21"/>
          <w:lang w:val="es-ES_tradnl"/>
        </w:rPr>
      </w:pPr>
      <w:r w:rsidRPr="00730498">
        <w:rPr>
          <w:rFonts w:ascii="Arial" w:hAnsi="Arial" w:cs="Arial"/>
          <w:color w:val="000000"/>
          <w:sz w:val="21"/>
          <w:szCs w:val="21"/>
          <w:lang w:val="es-ES_tradnl"/>
        </w:rPr>
        <w:t>Que el valor de la propuesta es el consignado en el formulario de cantidades y precios unitarios presentados con la presente propuesta.</w:t>
      </w:r>
    </w:p>
    <w:p w14:paraId="72B3ABB2" w14:textId="77777777" w:rsidR="009100AD" w:rsidRPr="00730498" w:rsidRDefault="009100AD" w:rsidP="00B11EE1">
      <w:pPr>
        <w:widowControl/>
        <w:numPr>
          <w:ilvl w:val="1"/>
          <w:numId w:val="28"/>
        </w:numPr>
        <w:tabs>
          <w:tab w:val="left" w:pos="284"/>
        </w:tabs>
        <w:jc w:val="both"/>
        <w:rPr>
          <w:rFonts w:ascii="Arial" w:eastAsia="Arial Unicode MS" w:hAnsi="Arial" w:cs="Arial"/>
          <w:color w:val="000000"/>
          <w:sz w:val="21"/>
          <w:szCs w:val="21"/>
          <w:lang w:val="es-ES_tradnl"/>
        </w:rPr>
      </w:pPr>
      <w:r w:rsidRPr="00730498">
        <w:rPr>
          <w:rFonts w:ascii="Arial" w:eastAsia="Arial Unicode MS" w:hAnsi="Arial" w:cs="Arial"/>
          <w:color w:val="000000"/>
          <w:sz w:val="21"/>
          <w:szCs w:val="21"/>
          <w:lang w:val="es-ES_tradnl"/>
        </w:rPr>
        <w:t xml:space="preserve">Que mi (nuestra) profesión es _______________matricula profesional </w:t>
      </w:r>
      <w:proofErr w:type="spellStart"/>
      <w:r w:rsidRPr="00730498">
        <w:rPr>
          <w:rFonts w:ascii="Arial" w:eastAsia="Arial Unicode MS" w:hAnsi="Arial" w:cs="Arial"/>
          <w:color w:val="000000"/>
          <w:sz w:val="21"/>
          <w:szCs w:val="21"/>
          <w:lang w:val="es-ES_tradnl"/>
        </w:rPr>
        <w:t>Nº</w:t>
      </w:r>
      <w:proofErr w:type="spellEnd"/>
      <w:r w:rsidRPr="00730498">
        <w:rPr>
          <w:rFonts w:ascii="Arial" w:eastAsia="Arial Unicode MS" w:hAnsi="Arial" w:cs="Arial"/>
          <w:color w:val="000000"/>
          <w:sz w:val="21"/>
          <w:szCs w:val="21"/>
          <w:lang w:val="es-ES_tradnl"/>
        </w:rPr>
        <w:t xml:space="preserve"> de fecha ____________ y la del consorciado _____________es </w:t>
      </w:r>
      <w:proofErr w:type="spellStart"/>
      <w:r w:rsidRPr="00730498">
        <w:rPr>
          <w:rFonts w:ascii="Arial" w:eastAsia="Arial Unicode MS" w:hAnsi="Arial" w:cs="Arial"/>
          <w:color w:val="000000"/>
          <w:sz w:val="21"/>
          <w:szCs w:val="21"/>
          <w:lang w:val="es-ES_tradnl"/>
        </w:rPr>
        <w:t>Nº</w:t>
      </w:r>
      <w:proofErr w:type="spellEnd"/>
      <w:r w:rsidRPr="00730498">
        <w:rPr>
          <w:rFonts w:ascii="Arial" w:eastAsia="Arial Unicode MS" w:hAnsi="Arial" w:cs="Arial"/>
          <w:color w:val="000000"/>
          <w:sz w:val="21"/>
          <w:szCs w:val="21"/>
          <w:lang w:val="es-ES_tradnl"/>
        </w:rPr>
        <w:t xml:space="preserve"> _______de fecha___________.</w:t>
      </w:r>
    </w:p>
    <w:p w14:paraId="71CEC858" w14:textId="77777777" w:rsidR="009100AD" w:rsidRPr="00730498" w:rsidRDefault="009100AD" w:rsidP="00B11EE1">
      <w:pPr>
        <w:widowControl/>
        <w:numPr>
          <w:ilvl w:val="1"/>
          <w:numId w:val="28"/>
        </w:numPr>
        <w:tabs>
          <w:tab w:val="left" w:pos="284"/>
        </w:tabs>
        <w:jc w:val="both"/>
        <w:rPr>
          <w:rFonts w:ascii="Arial" w:eastAsia="Arial Unicode MS" w:hAnsi="Arial" w:cs="Arial"/>
          <w:color w:val="000000"/>
          <w:sz w:val="21"/>
          <w:szCs w:val="21"/>
          <w:lang w:val="es-ES_tradnl"/>
        </w:rPr>
      </w:pPr>
      <w:r w:rsidRPr="00730498">
        <w:rPr>
          <w:rFonts w:ascii="Arial" w:eastAsia="Arial Unicode MS" w:hAnsi="Arial" w:cs="Arial"/>
          <w:color w:val="000000"/>
          <w:sz w:val="21"/>
          <w:szCs w:val="21"/>
          <w:lang w:val="es-ES_tradnl"/>
        </w:rPr>
        <w:t xml:space="preserve">Que la persona jurídica que represento dentro de su objeto social tiene prevista la ejecución de este tipo de obras y la persona que avala la propuesta es ____________________de profesión _________________________ con </w:t>
      </w:r>
      <w:proofErr w:type="spellStart"/>
      <w:r w:rsidRPr="00730498">
        <w:rPr>
          <w:rFonts w:ascii="Arial" w:eastAsia="Arial Unicode MS" w:hAnsi="Arial" w:cs="Arial"/>
          <w:color w:val="000000"/>
          <w:sz w:val="21"/>
          <w:szCs w:val="21"/>
          <w:lang w:val="es-ES_tradnl"/>
        </w:rPr>
        <w:t>matricula</w:t>
      </w:r>
      <w:proofErr w:type="spellEnd"/>
      <w:r w:rsidRPr="00730498">
        <w:rPr>
          <w:rFonts w:ascii="Arial" w:eastAsia="Arial Unicode MS" w:hAnsi="Arial" w:cs="Arial"/>
          <w:color w:val="000000"/>
          <w:sz w:val="21"/>
          <w:szCs w:val="21"/>
          <w:lang w:val="es-ES_tradnl"/>
        </w:rPr>
        <w:t xml:space="preserve">________________________ fecha________________________.   </w:t>
      </w:r>
    </w:p>
    <w:p w14:paraId="24E8BB67" w14:textId="77777777" w:rsidR="009100AD" w:rsidRPr="00730498" w:rsidRDefault="009100AD" w:rsidP="00B11EE1">
      <w:pPr>
        <w:widowControl/>
        <w:numPr>
          <w:ilvl w:val="1"/>
          <w:numId w:val="28"/>
        </w:numPr>
        <w:tabs>
          <w:tab w:val="left" w:pos="284"/>
        </w:tabs>
        <w:jc w:val="both"/>
        <w:rPr>
          <w:rFonts w:ascii="Arial" w:hAnsi="Arial" w:cs="Arial"/>
          <w:color w:val="000000"/>
          <w:sz w:val="21"/>
          <w:szCs w:val="21"/>
          <w:lang w:val="es-ES_tradnl"/>
        </w:rPr>
      </w:pPr>
      <w:r w:rsidRPr="00730498">
        <w:rPr>
          <w:rFonts w:ascii="Arial" w:eastAsia="Arial Unicode MS" w:hAnsi="Arial" w:cs="Arial"/>
          <w:color w:val="000000"/>
          <w:sz w:val="21"/>
          <w:szCs w:val="21"/>
          <w:lang w:val="es-ES_tradnl"/>
        </w:rPr>
        <w:t xml:space="preserve"> Que</w:t>
      </w:r>
      <w:r w:rsidRPr="00730498">
        <w:rPr>
          <w:rFonts w:ascii="Arial" w:hAnsi="Arial" w:cs="Arial"/>
          <w:color w:val="000000"/>
          <w:sz w:val="21"/>
          <w:szCs w:val="21"/>
          <w:lang w:val="es-ES_tradnl"/>
        </w:rPr>
        <w:t xml:space="preserve"> durante la ejecución del contrato estoy (amos) en condiciones de aportar y mantener la infraestructura organizacional mínima establecida en los términos de esta convocatoria y nos comprometemos a presentar las hojas de vida de los profesionales y técnicos requeridos como infraestructura organizacional en el numeral 3.2.1 de este documento y manifestamos además que cumpliremos con la experiencia requerida para cada uno según este pliego de condiciones y con los porcentajes de dedicación mínima que igualmente se exige en este documento so pena declarar incumplimiento del contrato. </w:t>
      </w:r>
      <w:proofErr w:type="gramStart"/>
      <w:r w:rsidRPr="00730498">
        <w:rPr>
          <w:rFonts w:ascii="Arial" w:hAnsi="Arial" w:cs="Arial"/>
          <w:color w:val="000000"/>
          <w:sz w:val="21"/>
          <w:szCs w:val="21"/>
          <w:lang w:val="es-ES_tradnl"/>
        </w:rPr>
        <w:t>SI  (</w:t>
      </w:r>
      <w:proofErr w:type="gramEnd"/>
      <w:r w:rsidRPr="00730498">
        <w:rPr>
          <w:rFonts w:ascii="Arial" w:hAnsi="Arial" w:cs="Arial"/>
          <w:color w:val="000000"/>
          <w:sz w:val="21"/>
          <w:szCs w:val="21"/>
          <w:lang w:val="es-ES_tradnl"/>
        </w:rPr>
        <w:t>____)  , NO (____).</w:t>
      </w:r>
    </w:p>
    <w:p w14:paraId="0F6A1365" w14:textId="77777777" w:rsidR="009100AD" w:rsidRPr="00730498" w:rsidRDefault="009100AD" w:rsidP="00B11EE1">
      <w:pPr>
        <w:widowControl/>
        <w:numPr>
          <w:ilvl w:val="1"/>
          <w:numId w:val="28"/>
        </w:numPr>
        <w:tabs>
          <w:tab w:val="left" w:pos="284"/>
        </w:tabs>
        <w:jc w:val="both"/>
        <w:rPr>
          <w:rFonts w:ascii="Arial" w:eastAsia="Batang" w:hAnsi="Arial" w:cs="Arial"/>
          <w:color w:val="000000"/>
          <w:sz w:val="21"/>
          <w:szCs w:val="21"/>
          <w:lang w:val="es-ES_tradnl"/>
        </w:rPr>
      </w:pPr>
      <w:r w:rsidRPr="00730498">
        <w:rPr>
          <w:rFonts w:ascii="Arial" w:hAnsi="Arial" w:cs="Arial"/>
          <w:color w:val="000000"/>
          <w:sz w:val="21"/>
          <w:szCs w:val="21"/>
          <w:lang w:val="es-ES_tradnl"/>
        </w:rPr>
        <w:t xml:space="preserve"> Q</w:t>
      </w:r>
      <w:r w:rsidRPr="00730498">
        <w:rPr>
          <w:rFonts w:ascii="Arial" w:eastAsia="Arial Unicode MS" w:hAnsi="Arial" w:cs="Arial"/>
          <w:color w:val="000000"/>
          <w:sz w:val="21"/>
          <w:szCs w:val="21"/>
          <w:lang w:val="es-ES_tradnl"/>
        </w:rPr>
        <w:t>ue</w:t>
      </w:r>
      <w:r w:rsidRPr="00730498">
        <w:rPr>
          <w:rFonts w:ascii="Arial" w:hAnsi="Arial" w:cs="Arial"/>
          <w:color w:val="000000"/>
          <w:sz w:val="21"/>
          <w:szCs w:val="21"/>
          <w:lang w:val="es-ES_tradnl"/>
        </w:rPr>
        <w:t xml:space="preserve"> durante la ejecución del contrato cumpliré (emos) las especificaciones técnicas del pliego de condiciones, durante todo el desarrollo del </w:t>
      </w:r>
    </w:p>
    <w:p w14:paraId="2B613823" w14:textId="35E4B6DE" w:rsidR="00E61AF9" w:rsidRPr="00730498" w:rsidRDefault="009100AD" w:rsidP="009140E6">
      <w:pPr>
        <w:widowControl/>
        <w:numPr>
          <w:ilvl w:val="1"/>
          <w:numId w:val="28"/>
        </w:numPr>
        <w:tabs>
          <w:tab w:val="left" w:pos="284"/>
        </w:tabs>
        <w:jc w:val="both"/>
        <w:rPr>
          <w:rFonts w:ascii="Arial" w:eastAsia="Arial Unicode MS" w:hAnsi="Arial" w:cs="Arial"/>
          <w:color w:val="000000"/>
          <w:sz w:val="21"/>
          <w:szCs w:val="21"/>
          <w:lang w:val="es-ES_tradnl"/>
        </w:rPr>
      </w:pPr>
      <w:r w:rsidRPr="00730498">
        <w:rPr>
          <w:rFonts w:ascii="Arial" w:hAnsi="Arial" w:cs="Arial"/>
          <w:color w:val="000000"/>
          <w:sz w:val="21"/>
          <w:szCs w:val="21"/>
          <w:lang w:val="es-ES_tradnl"/>
        </w:rPr>
        <w:t xml:space="preserve"> </w:t>
      </w:r>
      <w:r w:rsidRPr="00730498">
        <w:rPr>
          <w:rFonts w:ascii="Arial" w:eastAsia="Arial Unicode MS" w:hAnsi="Arial" w:cs="Arial"/>
          <w:color w:val="000000"/>
          <w:sz w:val="21"/>
          <w:szCs w:val="21"/>
          <w:lang w:val="es-ES_tradnl"/>
        </w:rPr>
        <w:t>Que mi nombre, dirección y otros datos son los siguientes:</w:t>
      </w:r>
      <w:r w:rsidR="009140E6" w:rsidRPr="00730498">
        <w:rPr>
          <w:rFonts w:ascii="Arial" w:eastAsia="Arial Unicode MS" w:hAnsi="Arial" w:cs="Arial"/>
          <w:color w:val="000000"/>
          <w:sz w:val="21"/>
          <w:szCs w:val="21"/>
          <w:lang w:val="es-ES_tradnl"/>
        </w:rPr>
        <w:t xml:space="preserve"> </w:t>
      </w:r>
    </w:p>
    <w:p w14:paraId="4BB36EC1" w14:textId="77777777" w:rsidR="00E61AF9" w:rsidRPr="00730498" w:rsidRDefault="00E61AF9" w:rsidP="00E61AF9">
      <w:pPr>
        <w:widowControl/>
        <w:tabs>
          <w:tab w:val="left" w:pos="284"/>
        </w:tabs>
        <w:jc w:val="both"/>
        <w:rPr>
          <w:rFonts w:ascii="Arial" w:eastAsia="Arial Unicode MS" w:hAnsi="Arial" w:cs="Arial"/>
          <w:color w:val="000000"/>
          <w:sz w:val="21"/>
          <w:szCs w:val="21"/>
          <w:lang w:val="es-ES_tradnl"/>
        </w:rPr>
      </w:pPr>
    </w:p>
    <w:p w14:paraId="2928D4FE" w14:textId="447AE03E" w:rsidR="00E61AF9" w:rsidRPr="00730498" w:rsidRDefault="00E61AF9" w:rsidP="00E61AF9">
      <w:pPr>
        <w:ind w:right="51"/>
        <w:jc w:val="both"/>
        <w:rPr>
          <w:rFonts w:ascii="Arial" w:hAnsi="Arial" w:cs="Arial"/>
          <w:sz w:val="21"/>
          <w:szCs w:val="21"/>
        </w:rPr>
      </w:pPr>
      <w:r w:rsidRPr="00730498">
        <w:rPr>
          <w:rFonts w:ascii="Arial" w:hAnsi="Arial" w:cs="Arial"/>
          <w:spacing w:val="-2"/>
          <w:sz w:val="21"/>
          <w:szCs w:val="21"/>
        </w:rPr>
        <w:t>RESPECTO A LA CAPACIDAD FINANCIERA Y ORGANIZACIONAL SOLICITO A LA ENTIDAD EVALUAR MIS INDICADORES DE LA VIGENCIA ________________</w:t>
      </w:r>
      <w:proofErr w:type="gramStart"/>
      <w:r w:rsidRPr="00730498">
        <w:rPr>
          <w:rFonts w:ascii="Arial" w:hAnsi="Arial" w:cs="Arial"/>
          <w:spacing w:val="-2"/>
          <w:sz w:val="21"/>
          <w:szCs w:val="21"/>
        </w:rPr>
        <w:t>_(</w:t>
      </w:r>
      <w:proofErr w:type="gramEnd"/>
      <w:r w:rsidRPr="00730498">
        <w:rPr>
          <w:rFonts w:ascii="Arial" w:hAnsi="Arial" w:cs="Arial"/>
          <w:spacing w:val="-2"/>
          <w:sz w:val="21"/>
          <w:szCs w:val="21"/>
        </w:rPr>
        <w:t>Indicar la vigencia conforme al Decreto 5</w:t>
      </w:r>
      <w:r w:rsidR="00DC157D" w:rsidRPr="00730498">
        <w:rPr>
          <w:rFonts w:ascii="Arial" w:hAnsi="Arial" w:cs="Arial"/>
          <w:spacing w:val="-2"/>
          <w:sz w:val="21"/>
          <w:szCs w:val="21"/>
        </w:rPr>
        <w:t>79 de 31 de mayo de 2022</w:t>
      </w:r>
      <w:r w:rsidRPr="00730498">
        <w:rPr>
          <w:rFonts w:ascii="Arial" w:hAnsi="Arial" w:cs="Arial"/>
          <w:spacing w:val="-2"/>
          <w:sz w:val="21"/>
          <w:szCs w:val="21"/>
        </w:rPr>
        <w:t>)</w:t>
      </w:r>
    </w:p>
    <w:p w14:paraId="3DACCC5D" w14:textId="77777777" w:rsidR="00E61AF9" w:rsidRPr="00730498" w:rsidRDefault="00E61AF9" w:rsidP="00E61AF9">
      <w:pPr>
        <w:widowControl/>
        <w:tabs>
          <w:tab w:val="left" w:pos="284"/>
        </w:tabs>
        <w:jc w:val="both"/>
        <w:rPr>
          <w:rFonts w:ascii="Arial" w:eastAsia="Arial Unicode MS" w:hAnsi="Arial" w:cs="Arial"/>
          <w:color w:val="000000"/>
          <w:sz w:val="21"/>
          <w:szCs w:val="21"/>
          <w:lang w:val="es-ES_tradnl"/>
        </w:rPr>
      </w:pPr>
    </w:p>
    <w:p w14:paraId="2FADF07D" w14:textId="77777777" w:rsidR="009100AD" w:rsidRPr="00730498" w:rsidRDefault="009100AD" w:rsidP="009100AD">
      <w:pPr>
        <w:tabs>
          <w:tab w:val="left" w:pos="284"/>
        </w:tabs>
        <w:ind w:left="360"/>
        <w:jc w:val="both"/>
        <w:rPr>
          <w:rFonts w:ascii="Arial" w:eastAsia="Arial Unicode MS" w:hAnsi="Arial" w:cs="Arial"/>
          <w:color w:val="000000"/>
          <w:sz w:val="21"/>
          <w:szCs w:val="21"/>
          <w:lang w:val="es-ES_tradnl"/>
        </w:rPr>
      </w:pPr>
    </w:p>
    <w:tbl>
      <w:tblPr>
        <w:tblW w:w="8532" w:type="dxa"/>
        <w:tblInd w:w="501" w:type="dxa"/>
        <w:tblLayout w:type="fixed"/>
        <w:tblCellMar>
          <w:left w:w="70" w:type="dxa"/>
          <w:right w:w="70" w:type="dxa"/>
        </w:tblCellMar>
        <w:tblLook w:val="0000" w:firstRow="0" w:lastRow="0" w:firstColumn="0" w:lastColumn="0" w:noHBand="0" w:noVBand="0"/>
      </w:tblPr>
      <w:tblGrid>
        <w:gridCol w:w="8532"/>
      </w:tblGrid>
      <w:tr w:rsidR="009100AD" w:rsidRPr="00730498" w14:paraId="0ED3C0E9" w14:textId="77777777" w:rsidTr="00E73260">
        <w:tc>
          <w:tcPr>
            <w:tcW w:w="8532" w:type="dxa"/>
            <w:tcBorders>
              <w:top w:val="single" w:sz="4" w:space="0" w:color="000000"/>
              <w:left w:val="single" w:sz="4" w:space="0" w:color="000000"/>
              <w:bottom w:val="single" w:sz="4" w:space="0" w:color="000000"/>
              <w:right w:val="single" w:sz="4" w:space="0" w:color="000000"/>
            </w:tcBorders>
            <w:shd w:val="clear" w:color="auto" w:fill="auto"/>
          </w:tcPr>
          <w:p w14:paraId="3EEFC134" w14:textId="77777777" w:rsidR="009100AD" w:rsidRPr="00730498" w:rsidRDefault="009100AD" w:rsidP="00B11EE1">
            <w:pPr>
              <w:widowControl/>
              <w:numPr>
                <w:ilvl w:val="1"/>
                <w:numId w:val="27"/>
              </w:numPr>
              <w:tabs>
                <w:tab w:val="clear" w:pos="0"/>
                <w:tab w:val="num" w:pos="576"/>
                <w:tab w:val="num" w:pos="1080"/>
              </w:tabs>
              <w:snapToGrid w:val="0"/>
              <w:ind w:left="576" w:hanging="576"/>
              <w:jc w:val="both"/>
              <w:rPr>
                <w:rFonts w:ascii="Arial" w:eastAsia="Arial Unicode MS" w:hAnsi="Arial" w:cs="Arial"/>
                <w:b/>
                <w:color w:val="000000"/>
                <w:sz w:val="21"/>
                <w:szCs w:val="21"/>
                <w:lang w:val="es-ES_tradnl"/>
              </w:rPr>
            </w:pPr>
            <w:r w:rsidRPr="00730498">
              <w:rPr>
                <w:rFonts w:ascii="Arial" w:eastAsia="Arial Unicode MS" w:hAnsi="Arial" w:cs="Arial"/>
                <w:b/>
                <w:color w:val="000000"/>
                <w:sz w:val="21"/>
                <w:szCs w:val="21"/>
                <w:lang w:val="es-ES_tradnl"/>
              </w:rPr>
              <w:t xml:space="preserve">Nombre: </w:t>
            </w:r>
          </w:p>
        </w:tc>
      </w:tr>
      <w:tr w:rsidR="009100AD" w:rsidRPr="00730498" w14:paraId="449D2AE7" w14:textId="77777777" w:rsidTr="00E73260">
        <w:tc>
          <w:tcPr>
            <w:tcW w:w="8532" w:type="dxa"/>
            <w:tcBorders>
              <w:top w:val="single" w:sz="4" w:space="0" w:color="000000"/>
              <w:left w:val="single" w:sz="4" w:space="0" w:color="000000"/>
              <w:bottom w:val="single" w:sz="4" w:space="0" w:color="000000"/>
              <w:right w:val="single" w:sz="4" w:space="0" w:color="000000"/>
            </w:tcBorders>
            <w:shd w:val="clear" w:color="auto" w:fill="auto"/>
          </w:tcPr>
          <w:p w14:paraId="6C9C5607" w14:textId="77777777" w:rsidR="009100AD" w:rsidRPr="00730498" w:rsidRDefault="009100AD" w:rsidP="00B11EE1">
            <w:pPr>
              <w:widowControl/>
              <w:numPr>
                <w:ilvl w:val="1"/>
                <w:numId w:val="27"/>
              </w:numPr>
              <w:tabs>
                <w:tab w:val="clear" w:pos="0"/>
                <w:tab w:val="num" w:pos="576"/>
                <w:tab w:val="num" w:pos="1080"/>
              </w:tabs>
              <w:snapToGrid w:val="0"/>
              <w:ind w:left="576" w:hanging="576"/>
              <w:jc w:val="both"/>
              <w:rPr>
                <w:rFonts w:ascii="Arial" w:eastAsia="Arial Unicode MS" w:hAnsi="Arial" w:cs="Arial"/>
                <w:b/>
                <w:color w:val="000000"/>
                <w:spacing w:val="-3"/>
                <w:sz w:val="21"/>
                <w:szCs w:val="21"/>
                <w:lang w:val="es-ES_tradnl"/>
              </w:rPr>
            </w:pPr>
            <w:r w:rsidRPr="00730498">
              <w:rPr>
                <w:rFonts w:ascii="Arial" w:eastAsia="Arial Unicode MS" w:hAnsi="Arial" w:cs="Arial"/>
                <w:b/>
                <w:color w:val="000000"/>
                <w:sz w:val="21"/>
                <w:szCs w:val="21"/>
                <w:lang w:val="es-ES_tradnl"/>
              </w:rPr>
              <w:t xml:space="preserve">Representante legal: </w:t>
            </w:r>
          </w:p>
        </w:tc>
      </w:tr>
      <w:tr w:rsidR="009100AD" w:rsidRPr="00730498" w14:paraId="4224340C" w14:textId="77777777" w:rsidTr="00E73260">
        <w:tc>
          <w:tcPr>
            <w:tcW w:w="8532" w:type="dxa"/>
            <w:tcBorders>
              <w:top w:val="single" w:sz="4" w:space="0" w:color="000000"/>
              <w:left w:val="single" w:sz="4" w:space="0" w:color="000000"/>
              <w:bottom w:val="single" w:sz="4" w:space="0" w:color="000000"/>
              <w:right w:val="single" w:sz="4" w:space="0" w:color="000000"/>
            </w:tcBorders>
            <w:shd w:val="clear" w:color="auto" w:fill="auto"/>
          </w:tcPr>
          <w:p w14:paraId="5C83AA2C" w14:textId="77777777" w:rsidR="009100AD" w:rsidRPr="00730498" w:rsidRDefault="009100AD" w:rsidP="00B11EE1">
            <w:pPr>
              <w:widowControl/>
              <w:numPr>
                <w:ilvl w:val="1"/>
                <w:numId w:val="27"/>
              </w:numPr>
              <w:tabs>
                <w:tab w:val="clear" w:pos="0"/>
                <w:tab w:val="num" w:pos="576"/>
                <w:tab w:val="num" w:pos="1080"/>
              </w:tabs>
              <w:snapToGrid w:val="0"/>
              <w:ind w:left="576" w:hanging="576"/>
              <w:jc w:val="both"/>
              <w:rPr>
                <w:rFonts w:ascii="Arial" w:eastAsia="Arial Unicode MS" w:hAnsi="Arial" w:cs="Arial"/>
                <w:b/>
                <w:color w:val="000000"/>
                <w:spacing w:val="-3"/>
                <w:sz w:val="21"/>
                <w:szCs w:val="21"/>
                <w:lang w:val="es-ES_tradnl"/>
              </w:rPr>
            </w:pPr>
            <w:r w:rsidRPr="00730498">
              <w:rPr>
                <w:rFonts w:ascii="Arial" w:eastAsia="Arial Unicode MS" w:hAnsi="Arial" w:cs="Arial"/>
                <w:b/>
                <w:color w:val="000000"/>
                <w:spacing w:val="-3"/>
                <w:sz w:val="21"/>
                <w:szCs w:val="21"/>
                <w:lang w:val="es-ES_tradnl"/>
              </w:rPr>
              <w:t xml:space="preserve">NIT o c.c. # </w:t>
            </w:r>
          </w:p>
        </w:tc>
      </w:tr>
      <w:tr w:rsidR="009100AD" w:rsidRPr="00730498" w14:paraId="12C44238" w14:textId="77777777" w:rsidTr="00E73260">
        <w:tc>
          <w:tcPr>
            <w:tcW w:w="8532" w:type="dxa"/>
            <w:tcBorders>
              <w:top w:val="single" w:sz="4" w:space="0" w:color="000000"/>
              <w:left w:val="single" w:sz="4" w:space="0" w:color="000000"/>
              <w:bottom w:val="single" w:sz="4" w:space="0" w:color="000000"/>
              <w:right w:val="single" w:sz="4" w:space="0" w:color="000000"/>
            </w:tcBorders>
            <w:shd w:val="clear" w:color="auto" w:fill="auto"/>
          </w:tcPr>
          <w:p w14:paraId="01ED96F1" w14:textId="77777777" w:rsidR="009100AD" w:rsidRPr="00730498" w:rsidRDefault="009100AD" w:rsidP="00B11EE1">
            <w:pPr>
              <w:widowControl/>
              <w:numPr>
                <w:ilvl w:val="1"/>
                <w:numId w:val="27"/>
              </w:numPr>
              <w:tabs>
                <w:tab w:val="clear" w:pos="0"/>
                <w:tab w:val="num" w:pos="576"/>
                <w:tab w:val="num" w:pos="1080"/>
              </w:tabs>
              <w:snapToGrid w:val="0"/>
              <w:ind w:left="576" w:hanging="576"/>
              <w:jc w:val="both"/>
              <w:rPr>
                <w:rFonts w:ascii="Arial" w:eastAsia="Arial Unicode MS" w:hAnsi="Arial" w:cs="Arial"/>
                <w:b/>
                <w:color w:val="000000"/>
                <w:sz w:val="21"/>
                <w:szCs w:val="21"/>
                <w:lang w:val="es-ES_tradnl"/>
              </w:rPr>
            </w:pPr>
            <w:r w:rsidRPr="00730498">
              <w:rPr>
                <w:rFonts w:ascii="Arial" w:eastAsia="Arial Unicode MS" w:hAnsi="Arial" w:cs="Arial"/>
                <w:b/>
                <w:color w:val="000000"/>
                <w:spacing w:val="-3"/>
                <w:sz w:val="21"/>
                <w:szCs w:val="21"/>
                <w:lang w:val="es-ES_tradnl"/>
              </w:rPr>
              <w:t xml:space="preserve">Libreta militar </w:t>
            </w:r>
          </w:p>
        </w:tc>
      </w:tr>
      <w:tr w:rsidR="009100AD" w:rsidRPr="00730498" w14:paraId="707F2011" w14:textId="77777777" w:rsidTr="00E73260">
        <w:tc>
          <w:tcPr>
            <w:tcW w:w="8532" w:type="dxa"/>
            <w:tcBorders>
              <w:top w:val="single" w:sz="4" w:space="0" w:color="000000"/>
              <w:left w:val="single" w:sz="4" w:space="0" w:color="000000"/>
              <w:bottom w:val="single" w:sz="4" w:space="0" w:color="000000"/>
              <w:right w:val="single" w:sz="4" w:space="0" w:color="000000"/>
            </w:tcBorders>
            <w:shd w:val="clear" w:color="auto" w:fill="auto"/>
          </w:tcPr>
          <w:p w14:paraId="0E2D0756" w14:textId="77777777" w:rsidR="009100AD" w:rsidRPr="00730498" w:rsidRDefault="009100AD" w:rsidP="00B11EE1">
            <w:pPr>
              <w:widowControl/>
              <w:numPr>
                <w:ilvl w:val="1"/>
                <w:numId w:val="27"/>
              </w:numPr>
              <w:tabs>
                <w:tab w:val="clear" w:pos="0"/>
                <w:tab w:val="num" w:pos="576"/>
                <w:tab w:val="num" w:pos="1080"/>
              </w:tabs>
              <w:snapToGrid w:val="0"/>
              <w:ind w:left="576" w:hanging="576"/>
              <w:jc w:val="both"/>
              <w:rPr>
                <w:rFonts w:ascii="Arial" w:eastAsia="Arial Unicode MS" w:hAnsi="Arial" w:cs="Arial"/>
                <w:b/>
                <w:color w:val="000000"/>
                <w:sz w:val="21"/>
                <w:szCs w:val="21"/>
                <w:lang w:val="es-ES_tradnl"/>
              </w:rPr>
            </w:pPr>
            <w:r w:rsidRPr="00730498">
              <w:rPr>
                <w:rFonts w:ascii="Arial" w:eastAsia="Arial Unicode MS" w:hAnsi="Arial" w:cs="Arial"/>
                <w:b/>
                <w:color w:val="000000"/>
                <w:sz w:val="21"/>
                <w:szCs w:val="21"/>
                <w:lang w:val="es-ES_tradnl"/>
              </w:rPr>
              <w:t xml:space="preserve">Dirección: </w:t>
            </w:r>
          </w:p>
        </w:tc>
      </w:tr>
      <w:tr w:rsidR="009100AD" w:rsidRPr="00730498" w14:paraId="4BC5C4BF" w14:textId="77777777" w:rsidTr="00E73260">
        <w:tc>
          <w:tcPr>
            <w:tcW w:w="8532" w:type="dxa"/>
            <w:tcBorders>
              <w:top w:val="single" w:sz="4" w:space="0" w:color="000000"/>
              <w:left w:val="single" w:sz="4" w:space="0" w:color="000000"/>
              <w:bottom w:val="single" w:sz="4" w:space="0" w:color="000000"/>
              <w:right w:val="single" w:sz="4" w:space="0" w:color="000000"/>
            </w:tcBorders>
            <w:shd w:val="clear" w:color="auto" w:fill="auto"/>
          </w:tcPr>
          <w:p w14:paraId="57FE245C" w14:textId="77777777" w:rsidR="009100AD" w:rsidRPr="00730498" w:rsidRDefault="009100AD" w:rsidP="00B11EE1">
            <w:pPr>
              <w:widowControl/>
              <w:numPr>
                <w:ilvl w:val="1"/>
                <w:numId w:val="27"/>
              </w:numPr>
              <w:tabs>
                <w:tab w:val="clear" w:pos="0"/>
                <w:tab w:val="num" w:pos="576"/>
                <w:tab w:val="num" w:pos="1080"/>
              </w:tabs>
              <w:snapToGrid w:val="0"/>
              <w:ind w:left="576" w:hanging="576"/>
              <w:jc w:val="both"/>
              <w:rPr>
                <w:rFonts w:ascii="Arial" w:eastAsia="Arial Unicode MS" w:hAnsi="Arial" w:cs="Arial"/>
                <w:b/>
                <w:color w:val="000000"/>
                <w:sz w:val="21"/>
                <w:szCs w:val="21"/>
                <w:lang w:val="es-ES_tradnl"/>
              </w:rPr>
            </w:pPr>
            <w:r w:rsidRPr="00730498">
              <w:rPr>
                <w:rFonts w:ascii="Arial" w:eastAsia="Arial Unicode MS" w:hAnsi="Arial" w:cs="Arial"/>
                <w:b/>
                <w:color w:val="000000"/>
                <w:sz w:val="21"/>
                <w:szCs w:val="21"/>
                <w:lang w:val="es-ES_tradnl"/>
              </w:rPr>
              <w:t xml:space="preserve">Teléfono </w:t>
            </w:r>
          </w:p>
        </w:tc>
      </w:tr>
      <w:tr w:rsidR="009100AD" w:rsidRPr="00730498" w14:paraId="1EB34716" w14:textId="77777777" w:rsidTr="00E73260">
        <w:tc>
          <w:tcPr>
            <w:tcW w:w="8532" w:type="dxa"/>
            <w:tcBorders>
              <w:top w:val="single" w:sz="4" w:space="0" w:color="000000"/>
              <w:left w:val="single" w:sz="4" w:space="0" w:color="000000"/>
              <w:bottom w:val="single" w:sz="4" w:space="0" w:color="000000"/>
              <w:right w:val="single" w:sz="4" w:space="0" w:color="000000"/>
            </w:tcBorders>
            <w:shd w:val="clear" w:color="auto" w:fill="auto"/>
          </w:tcPr>
          <w:p w14:paraId="7D19BFBB" w14:textId="77777777" w:rsidR="009100AD" w:rsidRPr="00730498" w:rsidRDefault="009100AD" w:rsidP="00B11EE1">
            <w:pPr>
              <w:widowControl/>
              <w:numPr>
                <w:ilvl w:val="1"/>
                <w:numId w:val="27"/>
              </w:numPr>
              <w:tabs>
                <w:tab w:val="clear" w:pos="0"/>
                <w:tab w:val="num" w:pos="576"/>
                <w:tab w:val="num" w:pos="1080"/>
              </w:tabs>
              <w:snapToGrid w:val="0"/>
              <w:ind w:left="576" w:hanging="576"/>
              <w:jc w:val="both"/>
              <w:rPr>
                <w:rFonts w:ascii="Arial" w:eastAsia="Arial Unicode MS" w:hAnsi="Arial" w:cs="Arial"/>
                <w:b/>
                <w:color w:val="000000"/>
                <w:sz w:val="21"/>
                <w:szCs w:val="21"/>
                <w:lang w:val="es-ES_tradnl"/>
              </w:rPr>
            </w:pPr>
            <w:r w:rsidRPr="00730498">
              <w:rPr>
                <w:rFonts w:ascii="Arial" w:eastAsia="Arial Unicode MS" w:hAnsi="Arial" w:cs="Arial"/>
                <w:b/>
                <w:color w:val="000000"/>
                <w:sz w:val="21"/>
                <w:szCs w:val="21"/>
                <w:lang w:val="es-ES_tradnl"/>
              </w:rPr>
              <w:t>Fax para que me envíen comunicaciones: __________________________________________________</w:t>
            </w:r>
          </w:p>
          <w:p w14:paraId="5FDD5BCC" w14:textId="77777777" w:rsidR="009100AD" w:rsidRPr="00730498" w:rsidRDefault="009100AD" w:rsidP="00B11EE1">
            <w:pPr>
              <w:widowControl/>
              <w:numPr>
                <w:ilvl w:val="1"/>
                <w:numId w:val="27"/>
              </w:numPr>
              <w:tabs>
                <w:tab w:val="clear" w:pos="0"/>
                <w:tab w:val="num" w:pos="576"/>
                <w:tab w:val="num" w:pos="1080"/>
              </w:tabs>
              <w:ind w:left="576" w:hanging="576"/>
              <w:jc w:val="both"/>
              <w:rPr>
                <w:rFonts w:ascii="Arial" w:eastAsia="Arial Unicode MS" w:hAnsi="Arial" w:cs="Arial"/>
                <w:b/>
                <w:color w:val="000000"/>
                <w:sz w:val="21"/>
                <w:szCs w:val="21"/>
                <w:lang w:val="es-ES_tradnl"/>
              </w:rPr>
            </w:pPr>
            <w:r w:rsidRPr="00730498">
              <w:rPr>
                <w:rFonts w:ascii="Arial" w:eastAsia="Arial Unicode MS" w:hAnsi="Arial" w:cs="Arial"/>
                <w:b/>
                <w:color w:val="000000"/>
                <w:sz w:val="21"/>
                <w:szCs w:val="21"/>
                <w:lang w:val="es-ES_tradnl"/>
              </w:rPr>
              <w:t>Celular __________________________________________________________</w:t>
            </w:r>
          </w:p>
          <w:p w14:paraId="4A178C7B" w14:textId="77777777" w:rsidR="009100AD" w:rsidRPr="00730498" w:rsidRDefault="009100AD" w:rsidP="00B11EE1">
            <w:pPr>
              <w:widowControl/>
              <w:numPr>
                <w:ilvl w:val="1"/>
                <w:numId w:val="27"/>
              </w:numPr>
              <w:tabs>
                <w:tab w:val="clear" w:pos="0"/>
                <w:tab w:val="num" w:pos="576"/>
                <w:tab w:val="num" w:pos="1080"/>
              </w:tabs>
              <w:ind w:left="576" w:hanging="576"/>
              <w:jc w:val="both"/>
              <w:rPr>
                <w:rFonts w:ascii="Arial" w:eastAsia="Arial Unicode MS" w:hAnsi="Arial" w:cs="Arial"/>
                <w:b/>
                <w:color w:val="000000"/>
                <w:sz w:val="21"/>
                <w:szCs w:val="21"/>
                <w:lang w:val="es-ES_tradnl"/>
              </w:rPr>
            </w:pPr>
            <w:r w:rsidRPr="00730498">
              <w:rPr>
                <w:rFonts w:ascii="Arial" w:eastAsia="Arial Unicode MS" w:hAnsi="Arial" w:cs="Arial"/>
                <w:b/>
                <w:color w:val="000000"/>
                <w:sz w:val="21"/>
                <w:szCs w:val="21"/>
                <w:lang w:val="es-ES_tradnl"/>
              </w:rPr>
              <w:t>Email ___________________________________________________________</w:t>
            </w:r>
          </w:p>
          <w:p w14:paraId="04752FB1" w14:textId="77777777" w:rsidR="009100AD" w:rsidRPr="00730498" w:rsidRDefault="009100AD" w:rsidP="00B11EE1">
            <w:pPr>
              <w:widowControl/>
              <w:numPr>
                <w:ilvl w:val="1"/>
                <w:numId w:val="27"/>
              </w:numPr>
              <w:tabs>
                <w:tab w:val="clear" w:pos="0"/>
                <w:tab w:val="num" w:pos="576"/>
                <w:tab w:val="num" w:pos="1080"/>
              </w:tabs>
              <w:ind w:left="576" w:hanging="576"/>
              <w:jc w:val="both"/>
              <w:rPr>
                <w:rFonts w:ascii="Arial" w:eastAsia="Arial Unicode MS" w:hAnsi="Arial" w:cs="Arial"/>
                <w:b/>
                <w:color w:val="000000"/>
                <w:sz w:val="21"/>
                <w:szCs w:val="21"/>
                <w:lang w:val="es-ES_tradnl"/>
              </w:rPr>
            </w:pPr>
            <w:r w:rsidRPr="00730498">
              <w:rPr>
                <w:rFonts w:ascii="Arial" w:eastAsia="Arial Unicode MS" w:hAnsi="Arial" w:cs="Arial"/>
                <w:b/>
                <w:color w:val="000000"/>
                <w:sz w:val="21"/>
                <w:szCs w:val="21"/>
                <w:lang w:val="es-ES_tradnl"/>
              </w:rPr>
              <w:t>CIUDAD</w:t>
            </w:r>
          </w:p>
        </w:tc>
      </w:tr>
      <w:tr w:rsidR="009100AD" w:rsidRPr="00730498" w14:paraId="3EDC506E" w14:textId="77777777" w:rsidTr="00E73260">
        <w:tc>
          <w:tcPr>
            <w:tcW w:w="8532" w:type="dxa"/>
            <w:tcBorders>
              <w:top w:val="single" w:sz="4" w:space="0" w:color="000000"/>
              <w:left w:val="single" w:sz="4" w:space="0" w:color="000000"/>
              <w:bottom w:val="single" w:sz="4" w:space="0" w:color="000000"/>
              <w:right w:val="single" w:sz="4" w:space="0" w:color="000000"/>
            </w:tcBorders>
            <w:shd w:val="clear" w:color="auto" w:fill="auto"/>
          </w:tcPr>
          <w:p w14:paraId="5EBAC9CB" w14:textId="77777777" w:rsidR="009100AD" w:rsidRPr="00730498" w:rsidRDefault="009100AD" w:rsidP="00B11EE1">
            <w:pPr>
              <w:widowControl/>
              <w:numPr>
                <w:ilvl w:val="1"/>
                <w:numId w:val="27"/>
              </w:numPr>
              <w:tabs>
                <w:tab w:val="clear" w:pos="0"/>
                <w:tab w:val="num" w:pos="576"/>
                <w:tab w:val="num" w:pos="1080"/>
              </w:tabs>
              <w:snapToGrid w:val="0"/>
              <w:ind w:left="576" w:hanging="576"/>
              <w:jc w:val="both"/>
              <w:rPr>
                <w:rFonts w:ascii="Arial" w:eastAsia="Arial Unicode MS" w:hAnsi="Arial" w:cs="Arial"/>
                <w:b/>
                <w:color w:val="000000"/>
                <w:sz w:val="21"/>
                <w:szCs w:val="21"/>
                <w:lang w:val="es-ES_tradnl"/>
              </w:rPr>
            </w:pPr>
            <w:r w:rsidRPr="00730498">
              <w:rPr>
                <w:rFonts w:ascii="Arial" w:eastAsia="Arial Unicode MS" w:hAnsi="Arial" w:cs="Arial"/>
                <w:b/>
                <w:color w:val="000000"/>
                <w:sz w:val="21"/>
                <w:szCs w:val="21"/>
                <w:lang w:val="es-ES_tradnl"/>
              </w:rPr>
              <w:t xml:space="preserve">Matricula Profesional de ____________________ </w:t>
            </w:r>
            <w:proofErr w:type="spellStart"/>
            <w:r w:rsidRPr="00730498">
              <w:rPr>
                <w:rFonts w:ascii="Arial" w:eastAsia="Arial Unicode MS" w:hAnsi="Arial" w:cs="Arial"/>
                <w:b/>
                <w:color w:val="000000"/>
                <w:sz w:val="21"/>
                <w:szCs w:val="21"/>
                <w:lang w:val="es-ES_tradnl"/>
              </w:rPr>
              <w:t>Nro</w:t>
            </w:r>
            <w:proofErr w:type="spellEnd"/>
            <w:r w:rsidRPr="00730498">
              <w:rPr>
                <w:rFonts w:ascii="Arial" w:eastAsia="Arial Unicode MS" w:hAnsi="Arial" w:cs="Arial"/>
                <w:b/>
                <w:color w:val="000000"/>
                <w:sz w:val="21"/>
                <w:szCs w:val="21"/>
                <w:lang w:val="es-ES_tradnl"/>
              </w:rPr>
              <w:t xml:space="preserve">.____________FECHA DE EXPEDICIÓN: _______________ Y________ DE FECHA </w:t>
            </w:r>
            <w:proofErr w:type="spellStart"/>
            <w:r w:rsidRPr="00730498">
              <w:rPr>
                <w:rFonts w:ascii="Arial" w:eastAsia="Arial Unicode MS" w:hAnsi="Arial" w:cs="Arial"/>
                <w:b/>
                <w:color w:val="000000"/>
                <w:sz w:val="21"/>
                <w:szCs w:val="21"/>
                <w:lang w:val="es-ES_tradnl"/>
              </w:rPr>
              <w:t>Nº</w:t>
            </w:r>
            <w:proofErr w:type="spellEnd"/>
            <w:r w:rsidRPr="00730498">
              <w:rPr>
                <w:rFonts w:ascii="Arial" w:eastAsia="Arial Unicode MS" w:hAnsi="Arial" w:cs="Arial"/>
                <w:b/>
                <w:color w:val="000000"/>
                <w:sz w:val="21"/>
                <w:szCs w:val="21"/>
                <w:lang w:val="es-ES_tradnl"/>
              </w:rPr>
              <w:t>___________.</w:t>
            </w:r>
          </w:p>
        </w:tc>
      </w:tr>
      <w:tr w:rsidR="009100AD" w:rsidRPr="00730498" w14:paraId="46F12BF1" w14:textId="77777777" w:rsidTr="00E73260">
        <w:tc>
          <w:tcPr>
            <w:tcW w:w="8532" w:type="dxa"/>
            <w:tcBorders>
              <w:top w:val="single" w:sz="4" w:space="0" w:color="000000"/>
              <w:left w:val="single" w:sz="4" w:space="0" w:color="000000"/>
              <w:bottom w:val="single" w:sz="4" w:space="0" w:color="000000"/>
              <w:right w:val="single" w:sz="4" w:space="0" w:color="000000"/>
            </w:tcBorders>
            <w:shd w:val="clear" w:color="auto" w:fill="auto"/>
          </w:tcPr>
          <w:p w14:paraId="25066414" w14:textId="77777777" w:rsidR="009100AD" w:rsidRPr="00730498" w:rsidRDefault="009100AD" w:rsidP="00B11EE1">
            <w:pPr>
              <w:widowControl/>
              <w:numPr>
                <w:ilvl w:val="1"/>
                <w:numId w:val="27"/>
              </w:numPr>
              <w:tabs>
                <w:tab w:val="clear" w:pos="0"/>
                <w:tab w:val="num" w:pos="576"/>
                <w:tab w:val="num" w:pos="1080"/>
              </w:tabs>
              <w:snapToGrid w:val="0"/>
              <w:ind w:left="576" w:hanging="576"/>
              <w:jc w:val="both"/>
              <w:rPr>
                <w:rFonts w:ascii="Arial" w:eastAsia="Arial Unicode MS" w:hAnsi="Arial" w:cs="Arial"/>
                <w:b/>
                <w:color w:val="000000"/>
                <w:sz w:val="21"/>
                <w:szCs w:val="21"/>
                <w:lang w:val="es-ES_tradnl"/>
              </w:rPr>
            </w:pPr>
            <w:r w:rsidRPr="00730498">
              <w:rPr>
                <w:rFonts w:ascii="Arial" w:eastAsia="Arial Unicode MS" w:hAnsi="Arial" w:cs="Arial"/>
                <w:b/>
                <w:color w:val="000000"/>
                <w:sz w:val="21"/>
                <w:szCs w:val="21"/>
                <w:lang w:val="es-ES_tradnl"/>
              </w:rPr>
              <w:t>Inscrito en el RUT (DIAN) No.  _____________________________________</w:t>
            </w:r>
          </w:p>
          <w:p w14:paraId="013A1E20" w14:textId="77777777" w:rsidR="009100AD" w:rsidRPr="00730498" w:rsidRDefault="009100AD" w:rsidP="00E73260">
            <w:pPr>
              <w:ind w:left="576"/>
              <w:jc w:val="both"/>
              <w:rPr>
                <w:rFonts w:ascii="Arial" w:eastAsia="Arial Unicode MS" w:hAnsi="Arial" w:cs="Arial"/>
                <w:b/>
                <w:color w:val="000000"/>
                <w:sz w:val="21"/>
                <w:szCs w:val="21"/>
                <w:lang w:val="es-ES_tradnl"/>
              </w:rPr>
            </w:pPr>
            <w:r w:rsidRPr="00730498">
              <w:rPr>
                <w:rFonts w:ascii="Arial" w:eastAsia="Arial Unicode MS" w:hAnsi="Arial" w:cs="Arial"/>
                <w:b/>
                <w:color w:val="000000"/>
                <w:sz w:val="21"/>
                <w:szCs w:val="21"/>
                <w:lang w:val="es-ES_tradnl"/>
              </w:rPr>
              <w:t>Régimen al cual pertenezco.     _____________________________________</w:t>
            </w:r>
          </w:p>
          <w:p w14:paraId="2DA25059" w14:textId="77777777" w:rsidR="009100AD" w:rsidRPr="00730498" w:rsidRDefault="009100AD" w:rsidP="00E73260">
            <w:pPr>
              <w:ind w:left="576" w:hanging="576"/>
              <w:jc w:val="both"/>
              <w:rPr>
                <w:rFonts w:ascii="Arial" w:hAnsi="Arial" w:cs="Arial"/>
                <w:color w:val="000000"/>
                <w:sz w:val="21"/>
                <w:szCs w:val="21"/>
                <w:lang w:val="es-ES_tradnl"/>
              </w:rPr>
            </w:pPr>
            <w:r w:rsidRPr="00730498">
              <w:rPr>
                <w:rFonts w:ascii="Arial" w:eastAsia="Arial Unicode MS" w:hAnsi="Arial" w:cs="Arial"/>
                <w:b/>
                <w:color w:val="000000"/>
                <w:sz w:val="21"/>
                <w:szCs w:val="21"/>
                <w:lang w:val="es-ES_tradnl"/>
              </w:rPr>
              <w:t xml:space="preserve">1.20   Me encuentro afiliado </w:t>
            </w:r>
            <w:proofErr w:type="gramStart"/>
            <w:r w:rsidRPr="00730498">
              <w:rPr>
                <w:rFonts w:ascii="Arial" w:eastAsia="Arial Unicode MS" w:hAnsi="Arial" w:cs="Arial"/>
                <w:b/>
                <w:color w:val="000000"/>
                <w:sz w:val="21"/>
                <w:szCs w:val="21"/>
                <w:lang w:val="es-ES_tradnl"/>
              </w:rPr>
              <w:t>salud :</w:t>
            </w:r>
            <w:proofErr w:type="gramEnd"/>
            <w:r w:rsidRPr="00730498">
              <w:rPr>
                <w:rFonts w:ascii="Arial" w:eastAsia="Arial Unicode MS" w:hAnsi="Arial" w:cs="Arial"/>
                <w:b/>
                <w:color w:val="000000"/>
                <w:sz w:val="21"/>
                <w:szCs w:val="21"/>
                <w:lang w:val="es-ES_tradnl"/>
              </w:rPr>
              <w:t xml:space="preserve">                                                          Pensión :</w:t>
            </w:r>
          </w:p>
        </w:tc>
      </w:tr>
    </w:tbl>
    <w:p w14:paraId="1EC17FA5" w14:textId="77777777" w:rsidR="000558ED" w:rsidRPr="00730498" w:rsidRDefault="000558ED" w:rsidP="00811368">
      <w:pPr>
        <w:spacing w:before="100" w:beforeAutospacing="1" w:after="100" w:afterAutospacing="1"/>
        <w:rPr>
          <w:rFonts w:ascii="Arial" w:hAnsi="Arial" w:cs="Arial"/>
          <w:b/>
          <w:sz w:val="21"/>
          <w:szCs w:val="21"/>
        </w:rPr>
      </w:pPr>
    </w:p>
    <w:p w14:paraId="51EBE612" w14:textId="77777777" w:rsidR="009F7175" w:rsidRPr="00730498" w:rsidRDefault="009F7175" w:rsidP="00811368">
      <w:pPr>
        <w:spacing w:before="100" w:beforeAutospacing="1" w:after="100" w:afterAutospacing="1"/>
        <w:rPr>
          <w:rFonts w:ascii="Arial" w:hAnsi="Arial" w:cs="Arial"/>
          <w:b/>
          <w:sz w:val="21"/>
          <w:szCs w:val="21"/>
        </w:rPr>
      </w:pPr>
    </w:p>
    <w:p w14:paraId="636011B4" w14:textId="6EC66AB7" w:rsidR="00E8358E" w:rsidRDefault="00E8358E" w:rsidP="0089204A">
      <w:pPr>
        <w:spacing w:before="100" w:beforeAutospacing="1" w:after="100" w:afterAutospacing="1"/>
        <w:rPr>
          <w:rFonts w:ascii="Arial" w:hAnsi="Arial" w:cs="Arial"/>
          <w:b/>
          <w:sz w:val="21"/>
          <w:szCs w:val="21"/>
        </w:rPr>
      </w:pPr>
    </w:p>
    <w:p w14:paraId="4CF8D788" w14:textId="77777777" w:rsidR="00730498" w:rsidRPr="00730498" w:rsidRDefault="00730498" w:rsidP="0089204A">
      <w:pPr>
        <w:spacing w:before="100" w:beforeAutospacing="1" w:after="100" w:afterAutospacing="1"/>
        <w:rPr>
          <w:rFonts w:ascii="Arial" w:hAnsi="Arial" w:cs="Arial"/>
          <w:b/>
          <w:sz w:val="21"/>
          <w:szCs w:val="21"/>
        </w:rPr>
      </w:pPr>
    </w:p>
    <w:p w14:paraId="07F1CF9D" w14:textId="22E5C26A" w:rsidR="0082208B" w:rsidRPr="00730498" w:rsidRDefault="0082208B" w:rsidP="0082208B">
      <w:pPr>
        <w:spacing w:before="100" w:beforeAutospacing="1" w:after="100" w:afterAutospacing="1"/>
        <w:jc w:val="center"/>
        <w:rPr>
          <w:rFonts w:ascii="Arial" w:hAnsi="Arial" w:cs="Arial"/>
          <w:b/>
          <w:sz w:val="21"/>
          <w:szCs w:val="21"/>
        </w:rPr>
      </w:pPr>
      <w:r w:rsidRPr="00730498">
        <w:rPr>
          <w:rFonts w:ascii="Arial" w:hAnsi="Arial" w:cs="Arial"/>
          <w:b/>
          <w:sz w:val="21"/>
          <w:szCs w:val="21"/>
        </w:rPr>
        <w:lastRenderedPageBreak/>
        <w:t>ANEXO No.2</w:t>
      </w:r>
    </w:p>
    <w:p w14:paraId="62B67095" w14:textId="77777777" w:rsidR="0082208B" w:rsidRPr="00730498" w:rsidRDefault="0082208B" w:rsidP="0082208B">
      <w:pPr>
        <w:spacing w:before="100" w:beforeAutospacing="1" w:after="100" w:afterAutospacing="1"/>
        <w:jc w:val="center"/>
        <w:rPr>
          <w:rFonts w:ascii="Arial" w:hAnsi="Arial" w:cs="Arial"/>
          <w:b/>
          <w:sz w:val="21"/>
          <w:szCs w:val="21"/>
        </w:rPr>
      </w:pPr>
      <w:r w:rsidRPr="00730498">
        <w:rPr>
          <w:rFonts w:ascii="Arial" w:hAnsi="Arial" w:cs="Arial"/>
          <w:b/>
          <w:sz w:val="21"/>
          <w:szCs w:val="21"/>
        </w:rPr>
        <w:t>APORTES AL SISTEMA DE SEGURIDAD SOCIAL INTEGRAL Y PARAFISCALES</w:t>
      </w:r>
    </w:p>
    <w:p w14:paraId="0C09E6F6" w14:textId="77777777" w:rsidR="0082208B" w:rsidRPr="00730498" w:rsidRDefault="0082208B" w:rsidP="0082208B">
      <w:pPr>
        <w:ind w:hanging="11"/>
        <w:jc w:val="both"/>
        <w:rPr>
          <w:rFonts w:ascii="Arial" w:hAnsi="Arial" w:cs="Arial"/>
          <w:sz w:val="21"/>
          <w:szCs w:val="21"/>
        </w:rPr>
      </w:pPr>
      <w:r w:rsidRPr="00730498">
        <w:rPr>
          <w:rFonts w:ascii="Arial" w:hAnsi="Arial" w:cs="Arial"/>
          <w:sz w:val="21"/>
          <w:szCs w:val="21"/>
        </w:rPr>
        <w:t>Ciudad y fecha,</w:t>
      </w:r>
    </w:p>
    <w:p w14:paraId="72EE353E" w14:textId="77777777" w:rsidR="0082208B" w:rsidRPr="00730498" w:rsidRDefault="0082208B" w:rsidP="0082208B">
      <w:pPr>
        <w:ind w:hanging="11"/>
        <w:jc w:val="both"/>
        <w:rPr>
          <w:rFonts w:ascii="Arial" w:hAnsi="Arial" w:cs="Arial"/>
          <w:sz w:val="21"/>
          <w:szCs w:val="21"/>
        </w:rPr>
      </w:pPr>
      <w:r w:rsidRPr="00730498">
        <w:rPr>
          <w:rFonts w:ascii="Arial" w:hAnsi="Arial" w:cs="Arial"/>
          <w:sz w:val="21"/>
          <w:szCs w:val="21"/>
        </w:rPr>
        <w:t xml:space="preserve">_________________________(En mi condición de Representante Legal o Revisor Fiscal (si lo requiere) o de persona natural), de ______________(Razón social de la compañía),  identificada con </w:t>
      </w:r>
      <w:proofErr w:type="spellStart"/>
      <w:r w:rsidRPr="00730498">
        <w:rPr>
          <w:rFonts w:ascii="Arial" w:hAnsi="Arial" w:cs="Arial"/>
          <w:sz w:val="21"/>
          <w:szCs w:val="21"/>
        </w:rPr>
        <w:t>Nit</w:t>
      </w:r>
      <w:proofErr w:type="spellEnd"/>
      <w:r w:rsidRPr="00730498">
        <w:rPr>
          <w:rFonts w:ascii="Arial" w:hAnsi="Arial" w:cs="Arial"/>
          <w:sz w:val="21"/>
          <w:szCs w:val="21"/>
        </w:rPr>
        <w:t xml:space="preserve">  o CC____________ ,  me permito certificar que se han efectuado los pagos por concepto de los aportes correspondientes a los sistemas de salud, pensiones, riesgos profesionales, cajas de compensación familiar, Instituto Colombiano de Bienestar familiar (ICBF) y Servicio Nacional de Aprendizaje (SENA), durante los seis (6) meses anteriores a la celebración del contrato. Lo anterior, en cumplimiento de lo dispuesto en el artículo 50 de la Ley 789 de 2002, modificado por la ley 828 de 2003</w:t>
      </w:r>
    </w:p>
    <w:p w14:paraId="377D8F79" w14:textId="77777777" w:rsidR="0082208B" w:rsidRPr="00730498" w:rsidRDefault="0082208B" w:rsidP="0082208B">
      <w:pPr>
        <w:ind w:hanging="11"/>
        <w:jc w:val="both"/>
        <w:rPr>
          <w:rFonts w:ascii="Arial" w:hAnsi="Arial" w:cs="Arial"/>
          <w:b/>
          <w:sz w:val="21"/>
          <w:szCs w:val="21"/>
        </w:rPr>
      </w:pPr>
    </w:p>
    <w:tbl>
      <w:tblPr>
        <w:tblW w:w="9633" w:type="dxa"/>
        <w:tblInd w:w="-65" w:type="dxa"/>
        <w:tblLayout w:type="fixed"/>
        <w:tblCellMar>
          <w:left w:w="70" w:type="dxa"/>
          <w:right w:w="70" w:type="dxa"/>
        </w:tblCellMar>
        <w:tblLook w:val="0000" w:firstRow="0" w:lastRow="0" w:firstColumn="0" w:lastColumn="0" w:noHBand="0" w:noVBand="0"/>
      </w:tblPr>
      <w:tblGrid>
        <w:gridCol w:w="9633"/>
      </w:tblGrid>
      <w:tr w:rsidR="0082208B" w:rsidRPr="00730498" w14:paraId="03192252" w14:textId="77777777" w:rsidTr="00463EE7">
        <w:tc>
          <w:tcPr>
            <w:tcW w:w="9633" w:type="dxa"/>
            <w:tcBorders>
              <w:top w:val="single" w:sz="4" w:space="0" w:color="000000"/>
              <w:left w:val="single" w:sz="4" w:space="0" w:color="000000"/>
              <w:bottom w:val="single" w:sz="4" w:space="0" w:color="000000"/>
              <w:right w:val="single" w:sz="4" w:space="0" w:color="000000"/>
            </w:tcBorders>
          </w:tcPr>
          <w:p w14:paraId="66F5E9D9" w14:textId="77777777" w:rsidR="0082208B" w:rsidRPr="00730498" w:rsidRDefault="0082208B" w:rsidP="00463EE7">
            <w:pPr>
              <w:snapToGrid w:val="0"/>
              <w:ind w:hanging="11"/>
              <w:jc w:val="both"/>
              <w:rPr>
                <w:rFonts w:ascii="Arial" w:hAnsi="Arial" w:cs="Arial"/>
                <w:sz w:val="21"/>
                <w:szCs w:val="21"/>
              </w:rPr>
            </w:pPr>
            <w:r w:rsidRPr="00730498">
              <w:rPr>
                <w:rFonts w:ascii="Arial" w:hAnsi="Arial" w:cs="Arial"/>
                <w:sz w:val="21"/>
                <w:szCs w:val="21"/>
              </w:rPr>
              <w:t>EN CASO DE PRESENTAR ACUERDO DE PAGO CON ALGUNA DE LAS ENTIDADES ANTERIORMENTE MENCIONADAS, SE DEBERÁ PRECISAR EL VALOR Y EL PLAZO PREVISTO PARA EL ACUERDO DE PAGO, CON INDICACIÓN DEL CUMPLIMIENTO DE ESTA OBLIGACIÓN.</w:t>
            </w:r>
          </w:p>
        </w:tc>
      </w:tr>
    </w:tbl>
    <w:p w14:paraId="76465A42" w14:textId="77777777" w:rsidR="0082208B" w:rsidRPr="00730498" w:rsidRDefault="0082208B" w:rsidP="0082208B">
      <w:pPr>
        <w:ind w:hanging="11"/>
        <w:jc w:val="both"/>
        <w:rPr>
          <w:rFonts w:ascii="Arial" w:hAnsi="Arial" w:cs="Arial"/>
          <w:sz w:val="21"/>
          <w:szCs w:val="21"/>
        </w:rPr>
      </w:pPr>
    </w:p>
    <w:tbl>
      <w:tblPr>
        <w:tblW w:w="9633" w:type="dxa"/>
        <w:tblInd w:w="-65" w:type="dxa"/>
        <w:tblLayout w:type="fixed"/>
        <w:tblCellMar>
          <w:left w:w="70" w:type="dxa"/>
          <w:right w:w="70" w:type="dxa"/>
        </w:tblCellMar>
        <w:tblLook w:val="0000" w:firstRow="0" w:lastRow="0" w:firstColumn="0" w:lastColumn="0" w:noHBand="0" w:noVBand="0"/>
      </w:tblPr>
      <w:tblGrid>
        <w:gridCol w:w="9633"/>
      </w:tblGrid>
      <w:tr w:rsidR="0082208B" w:rsidRPr="00730498" w14:paraId="4C38E7F8" w14:textId="77777777" w:rsidTr="00463EE7">
        <w:tc>
          <w:tcPr>
            <w:tcW w:w="9633" w:type="dxa"/>
            <w:tcBorders>
              <w:top w:val="single" w:sz="4" w:space="0" w:color="000000"/>
              <w:left w:val="single" w:sz="4" w:space="0" w:color="000000"/>
              <w:bottom w:val="single" w:sz="4" w:space="0" w:color="000000"/>
              <w:right w:val="single" w:sz="4" w:space="0" w:color="000000"/>
            </w:tcBorders>
          </w:tcPr>
          <w:p w14:paraId="04019835" w14:textId="77777777" w:rsidR="0082208B" w:rsidRPr="00730498" w:rsidRDefault="0082208B" w:rsidP="00463EE7">
            <w:pPr>
              <w:snapToGrid w:val="0"/>
              <w:ind w:hanging="11"/>
              <w:jc w:val="both"/>
              <w:rPr>
                <w:rFonts w:ascii="Arial" w:hAnsi="Arial" w:cs="Arial"/>
                <w:sz w:val="21"/>
                <w:szCs w:val="21"/>
              </w:rPr>
            </w:pPr>
            <w:r w:rsidRPr="00730498">
              <w:rPr>
                <w:rFonts w:ascii="Arial" w:hAnsi="Arial" w:cs="Arial"/>
                <w:sz w:val="21"/>
                <w:szCs w:val="21"/>
              </w:rPr>
              <w:t>EN CASO DE NO REQUERIRSE DE REVISOR FISCAL, ESTE ANEXO DEBERÁ DILIGENCIARSE Y SUSCRIBIRSE POR EL REPRESENTANTE LEGAL DE LA COMPAÑÍA.</w:t>
            </w:r>
          </w:p>
        </w:tc>
      </w:tr>
    </w:tbl>
    <w:p w14:paraId="3E27F035" w14:textId="77777777" w:rsidR="0082208B" w:rsidRPr="00730498" w:rsidRDefault="0082208B" w:rsidP="0082208B">
      <w:pPr>
        <w:jc w:val="both"/>
        <w:rPr>
          <w:rFonts w:ascii="Arial" w:hAnsi="Arial" w:cs="Arial"/>
          <w:sz w:val="21"/>
          <w:szCs w:val="21"/>
        </w:rPr>
      </w:pPr>
    </w:p>
    <w:p w14:paraId="1D36F64D" w14:textId="76576AD4" w:rsidR="0082208B" w:rsidRPr="00730498" w:rsidRDefault="0082208B" w:rsidP="0082208B">
      <w:pPr>
        <w:ind w:hanging="11"/>
        <w:jc w:val="both"/>
        <w:rPr>
          <w:rFonts w:ascii="Arial" w:hAnsi="Arial" w:cs="Arial"/>
          <w:sz w:val="21"/>
          <w:szCs w:val="21"/>
        </w:rPr>
      </w:pPr>
      <w:r w:rsidRPr="00730498">
        <w:rPr>
          <w:rFonts w:ascii="Arial" w:hAnsi="Arial" w:cs="Arial"/>
          <w:sz w:val="21"/>
          <w:szCs w:val="21"/>
        </w:rPr>
        <w:t xml:space="preserve">Dada en ______ a los </w:t>
      </w:r>
      <w:proofErr w:type="gramStart"/>
      <w:r w:rsidRPr="00730498">
        <w:rPr>
          <w:rFonts w:ascii="Arial" w:hAnsi="Arial" w:cs="Arial"/>
          <w:sz w:val="21"/>
          <w:szCs w:val="21"/>
        </w:rPr>
        <w:t xml:space="preserve">(  </w:t>
      </w:r>
      <w:proofErr w:type="gramEnd"/>
      <w:r w:rsidRPr="00730498">
        <w:rPr>
          <w:rFonts w:ascii="Arial" w:hAnsi="Arial" w:cs="Arial"/>
          <w:sz w:val="21"/>
          <w:szCs w:val="21"/>
        </w:rPr>
        <w:t xml:space="preserve">      ) ________</w:t>
      </w:r>
      <w:r w:rsidR="00DC157D" w:rsidRPr="00730498">
        <w:rPr>
          <w:rFonts w:ascii="Arial" w:hAnsi="Arial" w:cs="Arial"/>
          <w:sz w:val="21"/>
          <w:szCs w:val="21"/>
        </w:rPr>
        <w:t xml:space="preserve">__ del mes de __________ </w:t>
      </w:r>
      <w:proofErr w:type="spellStart"/>
      <w:r w:rsidR="00DC157D" w:rsidRPr="00730498">
        <w:rPr>
          <w:rFonts w:ascii="Arial" w:hAnsi="Arial" w:cs="Arial"/>
          <w:sz w:val="21"/>
          <w:szCs w:val="21"/>
        </w:rPr>
        <w:t>de</w:t>
      </w:r>
      <w:proofErr w:type="spellEnd"/>
      <w:r w:rsidR="00DC157D" w:rsidRPr="00730498">
        <w:rPr>
          <w:rFonts w:ascii="Arial" w:hAnsi="Arial" w:cs="Arial"/>
          <w:sz w:val="21"/>
          <w:szCs w:val="21"/>
        </w:rPr>
        <w:t xml:space="preserve"> 2022</w:t>
      </w:r>
    </w:p>
    <w:p w14:paraId="6093A1AA" w14:textId="77777777" w:rsidR="0082208B" w:rsidRPr="00730498" w:rsidRDefault="0082208B" w:rsidP="0082208B">
      <w:pPr>
        <w:ind w:hanging="11"/>
        <w:jc w:val="both"/>
        <w:rPr>
          <w:rFonts w:ascii="Arial" w:hAnsi="Arial" w:cs="Arial"/>
          <w:sz w:val="21"/>
          <w:szCs w:val="21"/>
        </w:rPr>
      </w:pPr>
    </w:p>
    <w:p w14:paraId="1AADF1B8" w14:textId="77777777" w:rsidR="0082208B" w:rsidRPr="00730498" w:rsidRDefault="0082208B" w:rsidP="0082208B">
      <w:pPr>
        <w:ind w:hanging="11"/>
        <w:jc w:val="both"/>
        <w:rPr>
          <w:rFonts w:ascii="Arial" w:hAnsi="Arial" w:cs="Arial"/>
          <w:sz w:val="21"/>
          <w:szCs w:val="21"/>
        </w:rPr>
      </w:pPr>
      <w:r w:rsidRPr="00730498">
        <w:rPr>
          <w:rFonts w:ascii="Arial" w:hAnsi="Arial" w:cs="Arial"/>
          <w:sz w:val="21"/>
          <w:szCs w:val="21"/>
        </w:rPr>
        <w:t>FIRMA____________________________________________________________</w:t>
      </w:r>
    </w:p>
    <w:p w14:paraId="1E1ED618" w14:textId="77777777" w:rsidR="0082208B" w:rsidRPr="00730498" w:rsidRDefault="0082208B" w:rsidP="0082208B">
      <w:pPr>
        <w:ind w:hanging="11"/>
        <w:jc w:val="both"/>
        <w:rPr>
          <w:rFonts w:ascii="Arial" w:hAnsi="Arial" w:cs="Arial"/>
          <w:sz w:val="21"/>
          <w:szCs w:val="21"/>
        </w:rPr>
      </w:pPr>
      <w:r w:rsidRPr="00730498">
        <w:rPr>
          <w:rFonts w:ascii="Arial" w:hAnsi="Arial" w:cs="Arial"/>
          <w:sz w:val="21"/>
          <w:szCs w:val="21"/>
        </w:rPr>
        <w:t>NOMBRE DE QUIEN CERTIFICA (REPRESENTANTE LEGAL Y/O REVISOR FISCAL)</w:t>
      </w:r>
      <w:r w:rsidRPr="00730498">
        <w:rPr>
          <w:rFonts w:ascii="Arial" w:hAnsi="Arial" w:cs="Arial"/>
          <w:sz w:val="21"/>
          <w:szCs w:val="21"/>
        </w:rPr>
        <w:tab/>
      </w:r>
    </w:p>
    <w:p w14:paraId="20081DAE" w14:textId="77777777" w:rsidR="0082208B" w:rsidRPr="00730498" w:rsidRDefault="0082208B" w:rsidP="0082208B">
      <w:pPr>
        <w:ind w:hanging="11"/>
        <w:jc w:val="both"/>
        <w:rPr>
          <w:rFonts w:ascii="Arial" w:hAnsi="Arial" w:cs="Arial"/>
          <w:sz w:val="21"/>
          <w:szCs w:val="21"/>
        </w:rPr>
      </w:pPr>
      <w:r w:rsidRPr="00730498">
        <w:rPr>
          <w:rFonts w:ascii="Arial" w:hAnsi="Arial" w:cs="Arial"/>
          <w:sz w:val="21"/>
          <w:szCs w:val="21"/>
        </w:rPr>
        <w:t>TARJETA PROFESIONAL</w:t>
      </w:r>
    </w:p>
    <w:p w14:paraId="72675035" w14:textId="77777777" w:rsidR="0082208B" w:rsidRPr="00730498" w:rsidRDefault="0082208B" w:rsidP="0082208B">
      <w:pPr>
        <w:ind w:hanging="11"/>
        <w:jc w:val="both"/>
        <w:rPr>
          <w:rFonts w:ascii="Arial" w:hAnsi="Arial" w:cs="Arial"/>
          <w:sz w:val="21"/>
          <w:szCs w:val="21"/>
        </w:rPr>
      </w:pPr>
      <w:r w:rsidRPr="00730498">
        <w:rPr>
          <w:rFonts w:ascii="Arial" w:hAnsi="Arial" w:cs="Arial"/>
          <w:sz w:val="21"/>
          <w:szCs w:val="21"/>
        </w:rPr>
        <w:t xml:space="preserve">(Para el Revisor </w:t>
      </w:r>
      <w:proofErr w:type="gramStart"/>
      <w:r w:rsidRPr="00730498">
        <w:rPr>
          <w:rFonts w:ascii="Arial" w:hAnsi="Arial" w:cs="Arial"/>
          <w:sz w:val="21"/>
          <w:szCs w:val="21"/>
        </w:rPr>
        <w:t>Fiscal)_</w:t>
      </w:r>
      <w:proofErr w:type="gramEnd"/>
      <w:r w:rsidRPr="00730498">
        <w:rPr>
          <w:rFonts w:ascii="Arial" w:hAnsi="Arial" w:cs="Arial"/>
          <w:sz w:val="21"/>
          <w:szCs w:val="21"/>
        </w:rPr>
        <w:t>__________________________________</w:t>
      </w:r>
    </w:p>
    <w:p w14:paraId="007D03B5" w14:textId="77777777" w:rsidR="0082208B" w:rsidRPr="00730498" w:rsidRDefault="0082208B" w:rsidP="0082208B">
      <w:pPr>
        <w:jc w:val="both"/>
        <w:rPr>
          <w:rFonts w:ascii="Arial" w:hAnsi="Arial" w:cs="Arial"/>
          <w:sz w:val="21"/>
          <w:szCs w:val="21"/>
        </w:rPr>
      </w:pPr>
    </w:p>
    <w:p w14:paraId="5703F35F" w14:textId="77777777" w:rsidR="0082208B" w:rsidRPr="00730498" w:rsidRDefault="0082208B" w:rsidP="0082208B">
      <w:pPr>
        <w:ind w:hanging="11"/>
        <w:jc w:val="both"/>
        <w:rPr>
          <w:rFonts w:ascii="Arial" w:hAnsi="Arial" w:cs="Arial"/>
          <w:b/>
          <w:sz w:val="21"/>
          <w:szCs w:val="21"/>
        </w:rPr>
      </w:pPr>
      <w:r w:rsidRPr="00730498">
        <w:rPr>
          <w:rFonts w:ascii="Arial" w:hAnsi="Arial" w:cs="Arial"/>
          <w:b/>
          <w:sz w:val="21"/>
          <w:szCs w:val="21"/>
        </w:rPr>
        <w:t>EN CASO QUE EL PROPONENTE NO TENGA PERSONAL A CARGO Y POR ENDE NO ESTE OBLIGADO A EFECTUAR EL PAGO DE APORTES PARAFISCALES Y SEGURIDAD SOCIAL DEBERÁ INDICARLO EN LOS SIGUIENTES TÉRMINOS:</w:t>
      </w:r>
    </w:p>
    <w:p w14:paraId="4D9C5B54" w14:textId="77777777" w:rsidR="0082208B" w:rsidRPr="00730498" w:rsidRDefault="0082208B" w:rsidP="0082208B">
      <w:pPr>
        <w:jc w:val="both"/>
        <w:rPr>
          <w:rFonts w:ascii="Arial" w:hAnsi="Arial" w:cs="Arial"/>
          <w:b/>
          <w:sz w:val="21"/>
          <w:szCs w:val="21"/>
        </w:rPr>
      </w:pPr>
    </w:p>
    <w:p w14:paraId="02688654" w14:textId="77777777" w:rsidR="0082208B" w:rsidRPr="00730498" w:rsidRDefault="0082208B" w:rsidP="0082208B">
      <w:pPr>
        <w:ind w:hanging="11"/>
        <w:jc w:val="both"/>
        <w:rPr>
          <w:rFonts w:ascii="Arial" w:hAnsi="Arial" w:cs="Arial"/>
          <w:sz w:val="21"/>
          <w:szCs w:val="21"/>
        </w:rPr>
      </w:pPr>
      <w:r w:rsidRPr="00730498">
        <w:rPr>
          <w:rFonts w:ascii="Arial" w:hAnsi="Arial" w:cs="Arial"/>
          <w:sz w:val="21"/>
          <w:szCs w:val="21"/>
        </w:rPr>
        <w:t>Manifiesto bajo la gravedad de juramento que el proponente no tiene obligaciones con el sistema general de seguridad social en pensiones, salud y aportes parafiscales:</w:t>
      </w:r>
    </w:p>
    <w:p w14:paraId="7EF5EBB3" w14:textId="77777777" w:rsidR="0082208B" w:rsidRPr="00730498" w:rsidRDefault="0082208B" w:rsidP="0082208B">
      <w:pPr>
        <w:jc w:val="both"/>
        <w:rPr>
          <w:rFonts w:ascii="Arial" w:hAnsi="Arial" w:cs="Arial"/>
          <w:b/>
          <w:sz w:val="21"/>
          <w:szCs w:val="21"/>
        </w:rPr>
      </w:pPr>
      <w:r w:rsidRPr="00730498">
        <w:rPr>
          <w:rFonts w:ascii="Arial" w:hAnsi="Arial" w:cs="Arial"/>
          <w:b/>
          <w:sz w:val="21"/>
          <w:szCs w:val="21"/>
        </w:rPr>
        <w:t>FIRMA: _______________________</w:t>
      </w:r>
    </w:p>
    <w:p w14:paraId="3B603228" w14:textId="77777777" w:rsidR="0082208B" w:rsidRPr="00730498" w:rsidRDefault="0082208B" w:rsidP="0082208B">
      <w:pPr>
        <w:ind w:hanging="11"/>
        <w:jc w:val="both"/>
        <w:rPr>
          <w:rFonts w:ascii="Arial" w:hAnsi="Arial" w:cs="Arial"/>
          <w:sz w:val="21"/>
          <w:szCs w:val="21"/>
        </w:rPr>
      </w:pPr>
      <w:r w:rsidRPr="00730498">
        <w:rPr>
          <w:rFonts w:ascii="Arial" w:hAnsi="Arial" w:cs="Arial"/>
          <w:sz w:val="21"/>
          <w:szCs w:val="21"/>
        </w:rPr>
        <w:t>Nombre:</w:t>
      </w:r>
    </w:p>
    <w:p w14:paraId="74710A4F" w14:textId="77777777" w:rsidR="0082208B" w:rsidRPr="00730498" w:rsidRDefault="0082208B" w:rsidP="0082208B">
      <w:pPr>
        <w:ind w:hanging="11"/>
        <w:jc w:val="both"/>
        <w:rPr>
          <w:rFonts w:ascii="Arial" w:hAnsi="Arial" w:cs="Arial"/>
          <w:sz w:val="21"/>
          <w:szCs w:val="21"/>
        </w:rPr>
      </w:pPr>
      <w:r w:rsidRPr="00730498">
        <w:rPr>
          <w:rFonts w:ascii="Arial" w:hAnsi="Arial" w:cs="Arial"/>
          <w:sz w:val="21"/>
          <w:szCs w:val="21"/>
        </w:rPr>
        <w:t xml:space="preserve">Identificación:  </w:t>
      </w:r>
    </w:p>
    <w:p w14:paraId="2FA57A7A" w14:textId="77777777" w:rsidR="0082208B" w:rsidRPr="00730498" w:rsidRDefault="0082208B" w:rsidP="0082208B">
      <w:pPr>
        <w:widowControl/>
        <w:rPr>
          <w:rFonts w:ascii="Arial" w:eastAsia="Calibri" w:hAnsi="Arial" w:cs="Arial"/>
          <w:b/>
          <w:bCs/>
          <w:kern w:val="0"/>
          <w:sz w:val="21"/>
          <w:szCs w:val="21"/>
          <w:lang w:val="es-ES_tradnl" w:eastAsia="ar-SA" w:bidi="ar-SA"/>
        </w:rPr>
      </w:pPr>
    </w:p>
    <w:p w14:paraId="7A5864DF" w14:textId="77777777" w:rsidR="0082208B" w:rsidRPr="00730498" w:rsidRDefault="0082208B" w:rsidP="0082208B">
      <w:pPr>
        <w:widowControl/>
        <w:rPr>
          <w:rFonts w:ascii="Arial" w:eastAsia="Calibri" w:hAnsi="Arial" w:cs="Arial"/>
          <w:b/>
          <w:bCs/>
          <w:kern w:val="0"/>
          <w:sz w:val="21"/>
          <w:szCs w:val="21"/>
          <w:lang w:val="es-ES_tradnl" w:eastAsia="ar-SA" w:bidi="ar-SA"/>
        </w:rPr>
      </w:pPr>
    </w:p>
    <w:p w14:paraId="2C22B4F3" w14:textId="77777777" w:rsidR="0082208B" w:rsidRPr="00730498" w:rsidRDefault="0082208B" w:rsidP="0082208B">
      <w:pPr>
        <w:widowControl/>
        <w:rPr>
          <w:rFonts w:ascii="Arial" w:eastAsia="Calibri" w:hAnsi="Arial" w:cs="Arial"/>
          <w:b/>
          <w:bCs/>
          <w:kern w:val="0"/>
          <w:sz w:val="21"/>
          <w:szCs w:val="21"/>
          <w:lang w:val="es-ES_tradnl" w:eastAsia="ar-SA" w:bidi="ar-SA"/>
        </w:rPr>
      </w:pPr>
    </w:p>
    <w:p w14:paraId="4A84A485" w14:textId="77777777" w:rsidR="0082208B" w:rsidRPr="00730498" w:rsidRDefault="0082208B" w:rsidP="0082208B">
      <w:pPr>
        <w:tabs>
          <w:tab w:val="left" w:pos="0"/>
          <w:tab w:val="left" w:pos="568"/>
          <w:tab w:val="left" w:pos="1288"/>
          <w:tab w:val="left" w:pos="2008"/>
          <w:tab w:val="left" w:pos="2728"/>
          <w:tab w:val="left" w:pos="3448"/>
          <w:tab w:val="left" w:pos="4168"/>
          <w:tab w:val="left" w:pos="4888"/>
          <w:tab w:val="left" w:pos="5608"/>
          <w:tab w:val="left" w:pos="6328"/>
          <w:tab w:val="left" w:pos="7048"/>
          <w:tab w:val="left" w:pos="7768"/>
          <w:tab w:val="left" w:pos="8488"/>
          <w:tab w:val="left" w:pos="9208"/>
        </w:tabs>
        <w:ind w:right="51" w:hanging="11"/>
        <w:jc w:val="both"/>
        <w:rPr>
          <w:rFonts w:ascii="Arial" w:hAnsi="Arial" w:cs="Arial"/>
          <w:color w:val="000000"/>
          <w:spacing w:val="-2"/>
          <w:sz w:val="21"/>
          <w:szCs w:val="21"/>
        </w:rPr>
      </w:pPr>
    </w:p>
    <w:p w14:paraId="5DA85EC7" w14:textId="77777777" w:rsidR="0082208B" w:rsidRPr="00730498" w:rsidRDefault="0082208B" w:rsidP="0082208B">
      <w:pPr>
        <w:tabs>
          <w:tab w:val="left" w:pos="0"/>
          <w:tab w:val="left" w:pos="568"/>
          <w:tab w:val="left" w:pos="1288"/>
          <w:tab w:val="left" w:pos="2008"/>
          <w:tab w:val="left" w:pos="2728"/>
          <w:tab w:val="left" w:pos="3448"/>
          <w:tab w:val="left" w:pos="4168"/>
          <w:tab w:val="left" w:pos="4888"/>
          <w:tab w:val="left" w:pos="5608"/>
          <w:tab w:val="left" w:pos="6328"/>
          <w:tab w:val="left" w:pos="7048"/>
          <w:tab w:val="left" w:pos="7768"/>
          <w:tab w:val="left" w:pos="8488"/>
          <w:tab w:val="left" w:pos="9208"/>
        </w:tabs>
        <w:ind w:right="51" w:hanging="11"/>
        <w:jc w:val="both"/>
        <w:rPr>
          <w:rFonts w:ascii="Arial" w:hAnsi="Arial" w:cs="Arial"/>
          <w:color w:val="000000"/>
          <w:spacing w:val="-2"/>
          <w:sz w:val="21"/>
          <w:szCs w:val="21"/>
        </w:rPr>
      </w:pPr>
    </w:p>
    <w:p w14:paraId="1F48D7AE" w14:textId="77777777" w:rsidR="0082208B" w:rsidRPr="00730498" w:rsidRDefault="0082208B" w:rsidP="0082208B">
      <w:pPr>
        <w:tabs>
          <w:tab w:val="left" w:pos="0"/>
          <w:tab w:val="left" w:pos="568"/>
          <w:tab w:val="left" w:pos="1288"/>
          <w:tab w:val="left" w:pos="2008"/>
          <w:tab w:val="left" w:pos="2728"/>
          <w:tab w:val="left" w:pos="3448"/>
          <w:tab w:val="left" w:pos="4168"/>
          <w:tab w:val="left" w:pos="4888"/>
          <w:tab w:val="left" w:pos="5608"/>
          <w:tab w:val="left" w:pos="6328"/>
          <w:tab w:val="left" w:pos="7048"/>
          <w:tab w:val="left" w:pos="7768"/>
          <w:tab w:val="left" w:pos="8488"/>
          <w:tab w:val="left" w:pos="9208"/>
        </w:tabs>
        <w:ind w:right="51" w:hanging="11"/>
        <w:jc w:val="both"/>
        <w:rPr>
          <w:rFonts w:ascii="Arial" w:hAnsi="Arial" w:cs="Arial"/>
          <w:color w:val="000000"/>
          <w:spacing w:val="-2"/>
          <w:sz w:val="21"/>
          <w:szCs w:val="21"/>
        </w:rPr>
      </w:pPr>
    </w:p>
    <w:p w14:paraId="4886EA74" w14:textId="77777777" w:rsidR="0082208B" w:rsidRPr="00730498" w:rsidRDefault="0082208B" w:rsidP="0082208B">
      <w:pPr>
        <w:tabs>
          <w:tab w:val="left" w:pos="0"/>
          <w:tab w:val="left" w:pos="568"/>
          <w:tab w:val="left" w:pos="1288"/>
          <w:tab w:val="left" w:pos="2008"/>
          <w:tab w:val="left" w:pos="2728"/>
          <w:tab w:val="left" w:pos="3448"/>
          <w:tab w:val="left" w:pos="4168"/>
          <w:tab w:val="left" w:pos="4888"/>
          <w:tab w:val="left" w:pos="5608"/>
          <w:tab w:val="left" w:pos="6328"/>
          <w:tab w:val="left" w:pos="7048"/>
          <w:tab w:val="left" w:pos="7768"/>
          <w:tab w:val="left" w:pos="8488"/>
          <w:tab w:val="left" w:pos="9208"/>
        </w:tabs>
        <w:ind w:right="51" w:hanging="11"/>
        <w:jc w:val="both"/>
        <w:rPr>
          <w:rFonts w:ascii="Arial" w:hAnsi="Arial" w:cs="Arial"/>
          <w:color w:val="000000"/>
          <w:spacing w:val="-2"/>
          <w:sz w:val="21"/>
          <w:szCs w:val="21"/>
        </w:rPr>
      </w:pPr>
    </w:p>
    <w:p w14:paraId="7ADD3F7A" w14:textId="5A82FFC9" w:rsidR="0082208B" w:rsidRPr="00730498" w:rsidRDefault="0082208B" w:rsidP="0082208B">
      <w:pPr>
        <w:tabs>
          <w:tab w:val="left" w:pos="0"/>
          <w:tab w:val="left" w:pos="568"/>
          <w:tab w:val="left" w:pos="1288"/>
          <w:tab w:val="left" w:pos="2008"/>
          <w:tab w:val="left" w:pos="2728"/>
          <w:tab w:val="left" w:pos="3448"/>
          <w:tab w:val="left" w:pos="4168"/>
          <w:tab w:val="left" w:pos="4888"/>
          <w:tab w:val="left" w:pos="5608"/>
          <w:tab w:val="left" w:pos="6328"/>
          <w:tab w:val="left" w:pos="7048"/>
          <w:tab w:val="left" w:pos="7768"/>
          <w:tab w:val="left" w:pos="8488"/>
          <w:tab w:val="left" w:pos="9208"/>
        </w:tabs>
        <w:ind w:right="51" w:hanging="11"/>
        <w:jc w:val="both"/>
        <w:rPr>
          <w:rFonts w:ascii="Arial" w:hAnsi="Arial" w:cs="Arial"/>
          <w:color w:val="000000"/>
          <w:spacing w:val="-2"/>
          <w:sz w:val="21"/>
          <w:szCs w:val="21"/>
        </w:rPr>
      </w:pPr>
    </w:p>
    <w:p w14:paraId="6E9B9650" w14:textId="61E26229" w:rsidR="00730498" w:rsidRPr="00730498" w:rsidRDefault="00730498" w:rsidP="0082208B">
      <w:pPr>
        <w:tabs>
          <w:tab w:val="left" w:pos="0"/>
          <w:tab w:val="left" w:pos="568"/>
          <w:tab w:val="left" w:pos="1288"/>
          <w:tab w:val="left" w:pos="2008"/>
          <w:tab w:val="left" w:pos="2728"/>
          <w:tab w:val="left" w:pos="3448"/>
          <w:tab w:val="left" w:pos="4168"/>
          <w:tab w:val="left" w:pos="4888"/>
          <w:tab w:val="left" w:pos="5608"/>
          <w:tab w:val="left" w:pos="6328"/>
          <w:tab w:val="left" w:pos="7048"/>
          <w:tab w:val="left" w:pos="7768"/>
          <w:tab w:val="left" w:pos="8488"/>
          <w:tab w:val="left" w:pos="9208"/>
        </w:tabs>
        <w:ind w:right="51" w:hanging="11"/>
        <w:jc w:val="both"/>
        <w:rPr>
          <w:rFonts w:ascii="Arial" w:hAnsi="Arial" w:cs="Arial"/>
          <w:color w:val="000000"/>
          <w:spacing w:val="-2"/>
          <w:sz w:val="21"/>
          <w:szCs w:val="21"/>
        </w:rPr>
      </w:pPr>
    </w:p>
    <w:p w14:paraId="44DCBCB3" w14:textId="633FF7E4" w:rsidR="00730498" w:rsidRPr="00730498" w:rsidRDefault="00730498" w:rsidP="0082208B">
      <w:pPr>
        <w:tabs>
          <w:tab w:val="left" w:pos="0"/>
          <w:tab w:val="left" w:pos="568"/>
          <w:tab w:val="left" w:pos="1288"/>
          <w:tab w:val="left" w:pos="2008"/>
          <w:tab w:val="left" w:pos="2728"/>
          <w:tab w:val="left" w:pos="3448"/>
          <w:tab w:val="left" w:pos="4168"/>
          <w:tab w:val="left" w:pos="4888"/>
          <w:tab w:val="left" w:pos="5608"/>
          <w:tab w:val="left" w:pos="6328"/>
          <w:tab w:val="left" w:pos="7048"/>
          <w:tab w:val="left" w:pos="7768"/>
          <w:tab w:val="left" w:pos="8488"/>
          <w:tab w:val="left" w:pos="9208"/>
        </w:tabs>
        <w:ind w:right="51" w:hanging="11"/>
        <w:jc w:val="both"/>
        <w:rPr>
          <w:rFonts w:ascii="Arial" w:hAnsi="Arial" w:cs="Arial"/>
          <w:color w:val="000000"/>
          <w:spacing w:val="-2"/>
          <w:sz w:val="21"/>
          <w:szCs w:val="21"/>
        </w:rPr>
      </w:pPr>
    </w:p>
    <w:p w14:paraId="2815D001" w14:textId="67D97899" w:rsidR="00730498" w:rsidRPr="00730498" w:rsidRDefault="00730498" w:rsidP="0082208B">
      <w:pPr>
        <w:tabs>
          <w:tab w:val="left" w:pos="0"/>
          <w:tab w:val="left" w:pos="568"/>
          <w:tab w:val="left" w:pos="1288"/>
          <w:tab w:val="left" w:pos="2008"/>
          <w:tab w:val="left" w:pos="2728"/>
          <w:tab w:val="left" w:pos="3448"/>
          <w:tab w:val="left" w:pos="4168"/>
          <w:tab w:val="left" w:pos="4888"/>
          <w:tab w:val="left" w:pos="5608"/>
          <w:tab w:val="left" w:pos="6328"/>
          <w:tab w:val="left" w:pos="7048"/>
          <w:tab w:val="left" w:pos="7768"/>
          <w:tab w:val="left" w:pos="8488"/>
          <w:tab w:val="left" w:pos="9208"/>
        </w:tabs>
        <w:ind w:right="51" w:hanging="11"/>
        <w:jc w:val="both"/>
        <w:rPr>
          <w:rFonts w:ascii="Arial" w:hAnsi="Arial" w:cs="Arial"/>
          <w:color w:val="000000"/>
          <w:spacing w:val="-2"/>
          <w:sz w:val="21"/>
          <w:szCs w:val="21"/>
        </w:rPr>
      </w:pPr>
    </w:p>
    <w:p w14:paraId="1CF4754D" w14:textId="6944DE24" w:rsidR="00730498" w:rsidRPr="00730498" w:rsidRDefault="00730498" w:rsidP="0082208B">
      <w:pPr>
        <w:tabs>
          <w:tab w:val="left" w:pos="0"/>
          <w:tab w:val="left" w:pos="568"/>
          <w:tab w:val="left" w:pos="1288"/>
          <w:tab w:val="left" w:pos="2008"/>
          <w:tab w:val="left" w:pos="2728"/>
          <w:tab w:val="left" w:pos="3448"/>
          <w:tab w:val="left" w:pos="4168"/>
          <w:tab w:val="left" w:pos="4888"/>
          <w:tab w:val="left" w:pos="5608"/>
          <w:tab w:val="left" w:pos="6328"/>
          <w:tab w:val="left" w:pos="7048"/>
          <w:tab w:val="left" w:pos="7768"/>
          <w:tab w:val="left" w:pos="8488"/>
          <w:tab w:val="left" w:pos="9208"/>
        </w:tabs>
        <w:ind w:right="51" w:hanging="11"/>
        <w:jc w:val="both"/>
        <w:rPr>
          <w:rFonts w:ascii="Arial" w:hAnsi="Arial" w:cs="Arial"/>
          <w:color w:val="000000"/>
          <w:spacing w:val="-2"/>
          <w:sz w:val="21"/>
          <w:szCs w:val="21"/>
        </w:rPr>
      </w:pPr>
    </w:p>
    <w:p w14:paraId="120AFCBF" w14:textId="4A8EF3EB" w:rsidR="00730498" w:rsidRPr="00730498" w:rsidRDefault="00730498" w:rsidP="0082208B">
      <w:pPr>
        <w:tabs>
          <w:tab w:val="left" w:pos="0"/>
          <w:tab w:val="left" w:pos="568"/>
          <w:tab w:val="left" w:pos="1288"/>
          <w:tab w:val="left" w:pos="2008"/>
          <w:tab w:val="left" w:pos="2728"/>
          <w:tab w:val="left" w:pos="3448"/>
          <w:tab w:val="left" w:pos="4168"/>
          <w:tab w:val="left" w:pos="4888"/>
          <w:tab w:val="left" w:pos="5608"/>
          <w:tab w:val="left" w:pos="6328"/>
          <w:tab w:val="left" w:pos="7048"/>
          <w:tab w:val="left" w:pos="7768"/>
          <w:tab w:val="left" w:pos="8488"/>
          <w:tab w:val="left" w:pos="9208"/>
        </w:tabs>
        <w:ind w:right="51" w:hanging="11"/>
        <w:jc w:val="both"/>
        <w:rPr>
          <w:rFonts w:ascii="Arial" w:hAnsi="Arial" w:cs="Arial"/>
          <w:color w:val="000000"/>
          <w:spacing w:val="-2"/>
          <w:sz w:val="21"/>
          <w:szCs w:val="21"/>
        </w:rPr>
      </w:pPr>
    </w:p>
    <w:p w14:paraId="6930519D" w14:textId="7DB7ECAB" w:rsidR="00730498" w:rsidRPr="00730498" w:rsidRDefault="00730498" w:rsidP="0082208B">
      <w:pPr>
        <w:tabs>
          <w:tab w:val="left" w:pos="0"/>
          <w:tab w:val="left" w:pos="568"/>
          <w:tab w:val="left" w:pos="1288"/>
          <w:tab w:val="left" w:pos="2008"/>
          <w:tab w:val="left" w:pos="2728"/>
          <w:tab w:val="left" w:pos="3448"/>
          <w:tab w:val="left" w:pos="4168"/>
          <w:tab w:val="left" w:pos="4888"/>
          <w:tab w:val="left" w:pos="5608"/>
          <w:tab w:val="left" w:pos="6328"/>
          <w:tab w:val="left" w:pos="7048"/>
          <w:tab w:val="left" w:pos="7768"/>
          <w:tab w:val="left" w:pos="8488"/>
          <w:tab w:val="left" w:pos="9208"/>
        </w:tabs>
        <w:ind w:right="51" w:hanging="11"/>
        <w:jc w:val="both"/>
        <w:rPr>
          <w:rFonts w:ascii="Arial" w:hAnsi="Arial" w:cs="Arial"/>
          <w:color w:val="000000"/>
          <w:spacing w:val="-2"/>
          <w:sz w:val="21"/>
          <w:szCs w:val="21"/>
        </w:rPr>
      </w:pPr>
    </w:p>
    <w:p w14:paraId="13FF46E6" w14:textId="434F92E3" w:rsidR="00730498" w:rsidRPr="00730498" w:rsidRDefault="00730498" w:rsidP="0082208B">
      <w:pPr>
        <w:tabs>
          <w:tab w:val="left" w:pos="0"/>
          <w:tab w:val="left" w:pos="568"/>
          <w:tab w:val="left" w:pos="1288"/>
          <w:tab w:val="left" w:pos="2008"/>
          <w:tab w:val="left" w:pos="2728"/>
          <w:tab w:val="left" w:pos="3448"/>
          <w:tab w:val="left" w:pos="4168"/>
          <w:tab w:val="left" w:pos="4888"/>
          <w:tab w:val="left" w:pos="5608"/>
          <w:tab w:val="left" w:pos="6328"/>
          <w:tab w:val="left" w:pos="7048"/>
          <w:tab w:val="left" w:pos="7768"/>
          <w:tab w:val="left" w:pos="8488"/>
          <w:tab w:val="left" w:pos="9208"/>
        </w:tabs>
        <w:ind w:right="51" w:hanging="11"/>
        <w:jc w:val="both"/>
        <w:rPr>
          <w:rFonts w:ascii="Arial" w:hAnsi="Arial" w:cs="Arial"/>
          <w:color w:val="000000"/>
          <w:spacing w:val="-2"/>
          <w:sz w:val="21"/>
          <w:szCs w:val="21"/>
        </w:rPr>
      </w:pPr>
    </w:p>
    <w:p w14:paraId="5EC2E42E" w14:textId="75B8B11E" w:rsidR="00730498" w:rsidRPr="00730498" w:rsidRDefault="00730498" w:rsidP="0082208B">
      <w:pPr>
        <w:tabs>
          <w:tab w:val="left" w:pos="0"/>
          <w:tab w:val="left" w:pos="568"/>
          <w:tab w:val="left" w:pos="1288"/>
          <w:tab w:val="left" w:pos="2008"/>
          <w:tab w:val="left" w:pos="2728"/>
          <w:tab w:val="left" w:pos="3448"/>
          <w:tab w:val="left" w:pos="4168"/>
          <w:tab w:val="left" w:pos="4888"/>
          <w:tab w:val="left" w:pos="5608"/>
          <w:tab w:val="left" w:pos="6328"/>
          <w:tab w:val="left" w:pos="7048"/>
          <w:tab w:val="left" w:pos="7768"/>
          <w:tab w:val="left" w:pos="8488"/>
          <w:tab w:val="left" w:pos="9208"/>
        </w:tabs>
        <w:ind w:right="51" w:hanging="11"/>
        <w:jc w:val="both"/>
        <w:rPr>
          <w:rFonts w:ascii="Arial" w:hAnsi="Arial" w:cs="Arial"/>
          <w:color w:val="000000"/>
          <w:spacing w:val="-2"/>
          <w:sz w:val="21"/>
          <w:szCs w:val="21"/>
        </w:rPr>
      </w:pPr>
    </w:p>
    <w:p w14:paraId="496FC821" w14:textId="605D7A1F" w:rsidR="00730498" w:rsidRPr="00730498" w:rsidRDefault="00730498" w:rsidP="0082208B">
      <w:pPr>
        <w:tabs>
          <w:tab w:val="left" w:pos="0"/>
          <w:tab w:val="left" w:pos="568"/>
          <w:tab w:val="left" w:pos="1288"/>
          <w:tab w:val="left" w:pos="2008"/>
          <w:tab w:val="left" w:pos="2728"/>
          <w:tab w:val="left" w:pos="3448"/>
          <w:tab w:val="left" w:pos="4168"/>
          <w:tab w:val="left" w:pos="4888"/>
          <w:tab w:val="left" w:pos="5608"/>
          <w:tab w:val="left" w:pos="6328"/>
          <w:tab w:val="left" w:pos="7048"/>
          <w:tab w:val="left" w:pos="7768"/>
          <w:tab w:val="left" w:pos="8488"/>
          <w:tab w:val="left" w:pos="9208"/>
        </w:tabs>
        <w:ind w:right="51" w:hanging="11"/>
        <w:jc w:val="both"/>
        <w:rPr>
          <w:rFonts w:ascii="Arial" w:hAnsi="Arial" w:cs="Arial"/>
          <w:color w:val="000000"/>
          <w:spacing w:val="-2"/>
          <w:sz w:val="21"/>
          <w:szCs w:val="21"/>
        </w:rPr>
      </w:pPr>
    </w:p>
    <w:p w14:paraId="7D22D2D2" w14:textId="3BFEC125" w:rsidR="00730498" w:rsidRPr="00730498" w:rsidRDefault="00730498" w:rsidP="0082208B">
      <w:pPr>
        <w:tabs>
          <w:tab w:val="left" w:pos="0"/>
          <w:tab w:val="left" w:pos="568"/>
          <w:tab w:val="left" w:pos="1288"/>
          <w:tab w:val="left" w:pos="2008"/>
          <w:tab w:val="left" w:pos="2728"/>
          <w:tab w:val="left" w:pos="3448"/>
          <w:tab w:val="left" w:pos="4168"/>
          <w:tab w:val="left" w:pos="4888"/>
          <w:tab w:val="left" w:pos="5608"/>
          <w:tab w:val="left" w:pos="6328"/>
          <w:tab w:val="left" w:pos="7048"/>
          <w:tab w:val="left" w:pos="7768"/>
          <w:tab w:val="left" w:pos="8488"/>
          <w:tab w:val="left" w:pos="9208"/>
        </w:tabs>
        <w:ind w:right="51" w:hanging="11"/>
        <w:jc w:val="both"/>
        <w:rPr>
          <w:rFonts w:ascii="Arial" w:hAnsi="Arial" w:cs="Arial"/>
          <w:color w:val="000000"/>
          <w:spacing w:val="-2"/>
          <w:sz w:val="21"/>
          <w:szCs w:val="21"/>
        </w:rPr>
      </w:pPr>
    </w:p>
    <w:p w14:paraId="37446FD9" w14:textId="5783B5A4" w:rsidR="00730498" w:rsidRPr="00730498" w:rsidRDefault="00730498" w:rsidP="0082208B">
      <w:pPr>
        <w:tabs>
          <w:tab w:val="left" w:pos="0"/>
          <w:tab w:val="left" w:pos="568"/>
          <w:tab w:val="left" w:pos="1288"/>
          <w:tab w:val="left" w:pos="2008"/>
          <w:tab w:val="left" w:pos="2728"/>
          <w:tab w:val="left" w:pos="3448"/>
          <w:tab w:val="left" w:pos="4168"/>
          <w:tab w:val="left" w:pos="4888"/>
          <w:tab w:val="left" w:pos="5608"/>
          <w:tab w:val="left" w:pos="6328"/>
          <w:tab w:val="left" w:pos="7048"/>
          <w:tab w:val="left" w:pos="7768"/>
          <w:tab w:val="left" w:pos="8488"/>
          <w:tab w:val="left" w:pos="9208"/>
        </w:tabs>
        <w:ind w:right="51" w:hanging="11"/>
        <w:jc w:val="both"/>
        <w:rPr>
          <w:rFonts w:ascii="Arial" w:hAnsi="Arial" w:cs="Arial"/>
          <w:color w:val="000000"/>
          <w:spacing w:val="-2"/>
          <w:sz w:val="21"/>
          <w:szCs w:val="21"/>
        </w:rPr>
      </w:pPr>
    </w:p>
    <w:p w14:paraId="72DC3E4D" w14:textId="064EF521" w:rsidR="00730498" w:rsidRPr="00730498" w:rsidRDefault="00730498" w:rsidP="0082208B">
      <w:pPr>
        <w:tabs>
          <w:tab w:val="left" w:pos="0"/>
          <w:tab w:val="left" w:pos="568"/>
          <w:tab w:val="left" w:pos="1288"/>
          <w:tab w:val="left" w:pos="2008"/>
          <w:tab w:val="left" w:pos="2728"/>
          <w:tab w:val="left" w:pos="3448"/>
          <w:tab w:val="left" w:pos="4168"/>
          <w:tab w:val="left" w:pos="4888"/>
          <w:tab w:val="left" w:pos="5608"/>
          <w:tab w:val="left" w:pos="6328"/>
          <w:tab w:val="left" w:pos="7048"/>
          <w:tab w:val="left" w:pos="7768"/>
          <w:tab w:val="left" w:pos="8488"/>
          <w:tab w:val="left" w:pos="9208"/>
        </w:tabs>
        <w:ind w:right="51" w:hanging="11"/>
        <w:jc w:val="both"/>
        <w:rPr>
          <w:rFonts w:ascii="Arial" w:hAnsi="Arial" w:cs="Arial"/>
          <w:color w:val="000000"/>
          <w:spacing w:val="-2"/>
          <w:sz w:val="21"/>
          <w:szCs w:val="21"/>
        </w:rPr>
      </w:pPr>
    </w:p>
    <w:p w14:paraId="1E1EAEDC" w14:textId="77777777" w:rsidR="00730498" w:rsidRPr="00730498" w:rsidRDefault="00730498" w:rsidP="0082208B">
      <w:pPr>
        <w:tabs>
          <w:tab w:val="left" w:pos="0"/>
          <w:tab w:val="left" w:pos="568"/>
          <w:tab w:val="left" w:pos="1288"/>
          <w:tab w:val="left" w:pos="2008"/>
          <w:tab w:val="left" w:pos="2728"/>
          <w:tab w:val="left" w:pos="3448"/>
          <w:tab w:val="left" w:pos="4168"/>
          <w:tab w:val="left" w:pos="4888"/>
          <w:tab w:val="left" w:pos="5608"/>
          <w:tab w:val="left" w:pos="6328"/>
          <w:tab w:val="left" w:pos="7048"/>
          <w:tab w:val="left" w:pos="7768"/>
          <w:tab w:val="left" w:pos="8488"/>
          <w:tab w:val="left" w:pos="9208"/>
        </w:tabs>
        <w:ind w:right="51" w:hanging="11"/>
        <w:jc w:val="both"/>
        <w:rPr>
          <w:rFonts w:ascii="Arial" w:hAnsi="Arial" w:cs="Arial"/>
          <w:color w:val="000000"/>
          <w:spacing w:val="-2"/>
          <w:sz w:val="21"/>
          <w:szCs w:val="21"/>
        </w:rPr>
      </w:pPr>
    </w:p>
    <w:p w14:paraId="206C7612" w14:textId="77777777" w:rsidR="00BF5B87" w:rsidRPr="00730498" w:rsidRDefault="00BF5B87" w:rsidP="00B44F29">
      <w:pPr>
        <w:tabs>
          <w:tab w:val="left" w:pos="0"/>
          <w:tab w:val="left" w:pos="568"/>
          <w:tab w:val="left" w:pos="1288"/>
          <w:tab w:val="left" w:pos="2008"/>
          <w:tab w:val="left" w:pos="2728"/>
          <w:tab w:val="left" w:pos="3448"/>
          <w:tab w:val="left" w:pos="4168"/>
          <w:tab w:val="left" w:pos="4888"/>
          <w:tab w:val="left" w:pos="5608"/>
          <w:tab w:val="left" w:pos="6328"/>
          <w:tab w:val="left" w:pos="7048"/>
          <w:tab w:val="left" w:pos="7768"/>
          <w:tab w:val="left" w:pos="8488"/>
          <w:tab w:val="left" w:pos="9208"/>
        </w:tabs>
        <w:ind w:right="51"/>
        <w:jc w:val="both"/>
        <w:rPr>
          <w:rFonts w:ascii="Arial" w:hAnsi="Arial" w:cs="Arial"/>
          <w:color w:val="000000"/>
          <w:spacing w:val="-2"/>
          <w:sz w:val="21"/>
          <w:szCs w:val="21"/>
        </w:rPr>
      </w:pPr>
    </w:p>
    <w:p w14:paraId="44D3897C" w14:textId="77777777" w:rsidR="0089204A" w:rsidRPr="00730498" w:rsidRDefault="0089204A" w:rsidP="00B44F29">
      <w:pPr>
        <w:tabs>
          <w:tab w:val="left" w:pos="0"/>
          <w:tab w:val="left" w:pos="568"/>
          <w:tab w:val="left" w:pos="1288"/>
          <w:tab w:val="left" w:pos="2008"/>
          <w:tab w:val="left" w:pos="2728"/>
          <w:tab w:val="left" w:pos="3448"/>
          <w:tab w:val="left" w:pos="4168"/>
          <w:tab w:val="left" w:pos="4888"/>
          <w:tab w:val="left" w:pos="5608"/>
          <w:tab w:val="left" w:pos="6328"/>
          <w:tab w:val="left" w:pos="7048"/>
          <w:tab w:val="left" w:pos="7768"/>
          <w:tab w:val="left" w:pos="8488"/>
          <w:tab w:val="left" w:pos="9208"/>
        </w:tabs>
        <w:ind w:right="51"/>
        <w:jc w:val="both"/>
        <w:rPr>
          <w:rFonts w:ascii="Arial" w:hAnsi="Arial" w:cs="Arial"/>
          <w:color w:val="000000"/>
          <w:spacing w:val="-2"/>
          <w:sz w:val="21"/>
          <w:szCs w:val="21"/>
        </w:rPr>
      </w:pPr>
    </w:p>
    <w:p w14:paraId="42EBB4C7" w14:textId="77777777" w:rsidR="003828AD" w:rsidRPr="00730498" w:rsidRDefault="0082208B" w:rsidP="003828AD">
      <w:pPr>
        <w:widowControl/>
        <w:ind w:hanging="11"/>
        <w:jc w:val="center"/>
        <w:rPr>
          <w:rFonts w:ascii="Arial" w:eastAsia="Arial" w:hAnsi="Arial" w:cs="Arial"/>
          <w:b/>
          <w:kern w:val="0"/>
          <w:sz w:val="21"/>
          <w:szCs w:val="21"/>
          <w:u w:val="single"/>
          <w:lang w:eastAsia="ar-SA" w:bidi="ar-SA"/>
        </w:rPr>
      </w:pPr>
      <w:r w:rsidRPr="00730498">
        <w:rPr>
          <w:rFonts w:ascii="Arial" w:eastAsia="Arial" w:hAnsi="Arial" w:cs="Arial"/>
          <w:b/>
          <w:kern w:val="0"/>
          <w:sz w:val="21"/>
          <w:szCs w:val="21"/>
          <w:u w:val="single"/>
          <w:lang w:eastAsia="ar-SA" w:bidi="ar-SA"/>
        </w:rPr>
        <w:lastRenderedPageBreak/>
        <w:t>ANEXO No</w:t>
      </w:r>
      <w:r w:rsidR="00111D40" w:rsidRPr="00730498">
        <w:rPr>
          <w:rFonts w:ascii="Arial" w:eastAsia="Arial" w:hAnsi="Arial" w:cs="Arial"/>
          <w:b/>
          <w:kern w:val="0"/>
          <w:sz w:val="21"/>
          <w:szCs w:val="21"/>
          <w:u w:val="single"/>
          <w:lang w:eastAsia="ar-SA" w:bidi="ar-SA"/>
        </w:rPr>
        <w:t>.9</w:t>
      </w:r>
    </w:p>
    <w:p w14:paraId="67831EAA" w14:textId="77777777" w:rsidR="003828AD" w:rsidRPr="00730498" w:rsidRDefault="003828AD" w:rsidP="003828AD">
      <w:pPr>
        <w:widowControl/>
        <w:ind w:hanging="11"/>
        <w:jc w:val="center"/>
        <w:rPr>
          <w:rFonts w:ascii="Arial" w:eastAsia="Arial" w:hAnsi="Arial" w:cs="Arial"/>
          <w:b/>
          <w:kern w:val="0"/>
          <w:sz w:val="21"/>
          <w:szCs w:val="21"/>
          <w:u w:val="single"/>
          <w:lang w:eastAsia="ar-SA" w:bidi="ar-SA"/>
        </w:rPr>
      </w:pPr>
    </w:p>
    <w:p w14:paraId="2C3C60F0" w14:textId="77777777" w:rsidR="003828AD" w:rsidRPr="00730498" w:rsidRDefault="003828AD" w:rsidP="003828AD">
      <w:pPr>
        <w:suppressAutoHyphens w:val="0"/>
        <w:ind w:hanging="11"/>
        <w:jc w:val="center"/>
        <w:rPr>
          <w:rFonts w:ascii="Arial" w:eastAsia="Calibri" w:hAnsi="Arial" w:cs="Arial"/>
          <w:b/>
          <w:sz w:val="21"/>
          <w:szCs w:val="21"/>
          <w:lang w:eastAsia="en-US"/>
        </w:rPr>
      </w:pPr>
      <w:r w:rsidRPr="00730498">
        <w:rPr>
          <w:rFonts w:ascii="Arial" w:eastAsia="Calibri" w:hAnsi="Arial" w:cs="Arial"/>
          <w:b/>
          <w:sz w:val="21"/>
          <w:szCs w:val="21"/>
          <w:lang w:eastAsia="en-US"/>
        </w:rPr>
        <w:t>COMPROMISO CONSORCIAL</w:t>
      </w:r>
    </w:p>
    <w:p w14:paraId="235F905C" w14:textId="77777777" w:rsidR="003828AD" w:rsidRPr="00730498" w:rsidRDefault="003828AD" w:rsidP="00730498">
      <w:pPr>
        <w:suppressAutoHyphens w:val="0"/>
        <w:jc w:val="both"/>
        <w:rPr>
          <w:rFonts w:ascii="Arial" w:eastAsia="Calibri" w:hAnsi="Arial" w:cs="Arial"/>
          <w:sz w:val="21"/>
          <w:szCs w:val="21"/>
          <w:lang w:eastAsia="en-US"/>
        </w:rPr>
      </w:pPr>
    </w:p>
    <w:p w14:paraId="2431E39A" w14:textId="1AAFC73D" w:rsidR="003828AD" w:rsidRPr="00730498" w:rsidRDefault="003828AD" w:rsidP="00730498">
      <w:pPr>
        <w:pStyle w:val="western"/>
        <w:shd w:val="clear" w:color="auto" w:fill="FFFFFF"/>
        <w:spacing w:after="0" w:afterAutospacing="0"/>
        <w:jc w:val="both"/>
        <w:rPr>
          <w:rFonts w:ascii="Arial" w:hAnsi="Arial" w:cs="Arial"/>
          <w:color w:val="000000"/>
          <w:sz w:val="21"/>
          <w:szCs w:val="21"/>
        </w:rPr>
      </w:pPr>
      <w:r w:rsidRPr="00730498">
        <w:rPr>
          <w:rFonts w:ascii="Arial" w:eastAsia="Calibri" w:hAnsi="Arial" w:cs="Arial"/>
          <w:sz w:val="21"/>
          <w:szCs w:val="21"/>
          <w:lang w:eastAsia="en-US"/>
        </w:rPr>
        <w:t xml:space="preserve">Entre los suscritos, _________________________ domiciliado en ___________________, (sociedad constituida mediante Escritura Pública Nro. ______________otorgada en ______________ el día ________ de _______________ </w:t>
      </w:r>
      <w:proofErr w:type="spellStart"/>
      <w:r w:rsidRPr="00730498">
        <w:rPr>
          <w:rFonts w:ascii="Arial" w:eastAsia="Calibri" w:hAnsi="Arial" w:cs="Arial"/>
          <w:sz w:val="21"/>
          <w:szCs w:val="21"/>
          <w:lang w:eastAsia="en-US"/>
        </w:rPr>
        <w:t>de</w:t>
      </w:r>
      <w:proofErr w:type="spellEnd"/>
      <w:r w:rsidRPr="00730498">
        <w:rPr>
          <w:rFonts w:ascii="Arial" w:eastAsia="Calibri" w:hAnsi="Arial" w:cs="Arial"/>
          <w:sz w:val="21"/>
          <w:szCs w:val="21"/>
          <w:lang w:eastAsia="en-US"/>
        </w:rPr>
        <w:t xml:space="preserve"> ______________________ en la Notaria __________ de _____ Representada en este acto por ______________________________), mayor de edad, y vecino de _______________ quien obra en su carácter de _______________________ con amplias atribuciones al efecto por una parte y por la otra _________________________ domiciliado en ______________, (sociedad constituida mediante escritura Pública Nro._______ otorgada en ___________ ___ el día _________ de__________ </w:t>
      </w:r>
      <w:proofErr w:type="spellStart"/>
      <w:r w:rsidRPr="00730498">
        <w:rPr>
          <w:rFonts w:ascii="Arial" w:eastAsia="Calibri" w:hAnsi="Arial" w:cs="Arial"/>
          <w:sz w:val="21"/>
          <w:szCs w:val="21"/>
          <w:lang w:eastAsia="en-US"/>
        </w:rPr>
        <w:t>de</w:t>
      </w:r>
      <w:proofErr w:type="spellEnd"/>
      <w:r w:rsidRPr="00730498">
        <w:rPr>
          <w:rFonts w:ascii="Arial" w:eastAsia="Calibri" w:hAnsi="Arial" w:cs="Arial"/>
          <w:sz w:val="21"/>
          <w:szCs w:val="21"/>
          <w:lang w:eastAsia="en-US"/>
        </w:rPr>
        <w:t xml:space="preserve"> __________ en la Notaría ______ de _____________ Representada en este Acto por _______________________), mayor de edad, vecino de ________________, quien obra en su carácter de ________________ con amplias facultades al efecto, hemos convenido celebrar el presente Compromiso o Convenio Consorcial, que se regirá por las siguientes cláusulas: </w:t>
      </w:r>
      <w:r w:rsidRPr="00730498">
        <w:rPr>
          <w:rFonts w:ascii="Arial" w:eastAsia="Calibri" w:hAnsi="Arial" w:cs="Arial"/>
          <w:b/>
          <w:sz w:val="21"/>
          <w:szCs w:val="21"/>
          <w:lang w:eastAsia="en-US"/>
        </w:rPr>
        <w:t>PRIMERA.- Objeto</w:t>
      </w:r>
      <w:r w:rsidRPr="00730498">
        <w:rPr>
          <w:rFonts w:ascii="Arial" w:eastAsia="Calibri" w:hAnsi="Arial" w:cs="Arial"/>
          <w:sz w:val="21"/>
          <w:szCs w:val="21"/>
          <w:lang w:eastAsia="en-US"/>
        </w:rPr>
        <w:t xml:space="preserve">: El presente compromiso se celebra con el fin de integrar, como en efecto se integra por medio de este documento, un Consorcio entre _______________________________ y _____________________________ para efectos de presentar una propuesta conjunta dentro del proceso precontractual </w:t>
      </w:r>
      <w:r w:rsidRPr="00730498">
        <w:rPr>
          <w:rFonts w:ascii="Arial" w:eastAsia="Calibri" w:hAnsi="Arial" w:cs="Arial"/>
          <w:b/>
          <w:sz w:val="21"/>
          <w:szCs w:val="21"/>
          <w:lang w:eastAsia="en-US"/>
        </w:rPr>
        <w:t>SELECCIÓN AB</w:t>
      </w:r>
      <w:r w:rsidR="004C6181" w:rsidRPr="00730498">
        <w:rPr>
          <w:rFonts w:ascii="Arial" w:eastAsia="Calibri" w:hAnsi="Arial" w:cs="Arial"/>
          <w:b/>
          <w:sz w:val="21"/>
          <w:szCs w:val="21"/>
          <w:lang w:eastAsia="en-US"/>
        </w:rPr>
        <w:t>REVIADA DE MENOR CUANTÍA No.</w:t>
      </w:r>
      <w:r w:rsidR="00BF5B87" w:rsidRPr="00730498">
        <w:rPr>
          <w:rFonts w:ascii="Arial" w:eastAsia="Calibri" w:hAnsi="Arial" w:cs="Arial"/>
          <w:b/>
          <w:sz w:val="21"/>
          <w:szCs w:val="21"/>
          <w:lang w:eastAsia="en-US"/>
        </w:rPr>
        <w:t xml:space="preserve"> </w:t>
      </w:r>
      <w:r w:rsidR="00B44F29" w:rsidRPr="00730498">
        <w:rPr>
          <w:rFonts w:ascii="Arial" w:eastAsia="Calibri" w:hAnsi="Arial" w:cs="Arial"/>
          <w:b/>
          <w:sz w:val="21"/>
          <w:szCs w:val="21"/>
          <w:lang w:eastAsia="en-US"/>
        </w:rPr>
        <w:t>0</w:t>
      </w:r>
      <w:r w:rsidR="00944ED7">
        <w:rPr>
          <w:rFonts w:ascii="Arial" w:eastAsia="Calibri" w:hAnsi="Arial" w:cs="Arial"/>
          <w:b/>
          <w:sz w:val="21"/>
          <w:szCs w:val="21"/>
          <w:lang w:eastAsia="en-US"/>
        </w:rPr>
        <w:t>12</w:t>
      </w:r>
      <w:r w:rsidR="005054B7" w:rsidRPr="00730498">
        <w:rPr>
          <w:rFonts w:ascii="Arial" w:eastAsia="Calibri" w:hAnsi="Arial" w:cs="Arial"/>
          <w:b/>
          <w:sz w:val="21"/>
          <w:szCs w:val="21"/>
          <w:lang w:eastAsia="en-US"/>
        </w:rPr>
        <w:t xml:space="preserve">  </w:t>
      </w:r>
      <w:r w:rsidR="00B82FFC" w:rsidRPr="00730498">
        <w:rPr>
          <w:rFonts w:ascii="Arial" w:eastAsia="Calibri" w:hAnsi="Arial" w:cs="Arial"/>
          <w:b/>
          <w:sz w:val="21"/>
          <w:szCs w:val="21"/>
          <w:lang w:eastAsia="en-US"/>
        </w:rPr>
        <w:t>de 2022</w:t>
      </w:r>
      <w:r w:rsidRPr="00730498">
        <w:rPr>
          <w:rFonts w:ascii="Arial" w:eastAsia="Calibri" w:hAnsi="Arial" w:cs="Arial"/>
          <w:sz w:val="21"/>
          <w:szCs w:val="21"/>
          <w:lang w:eastAsia="en-US"/>
        </w:rPr>
        <w:t xml:space="preserve">, abierto por el DEPARTAMENTO DEL QUINDÍO, y cuyo objeto consiste en: </w:t>
      </w:r>
      <w:bookmarkStart w:id="1" w:name="_Hlk114145026"/>
      <w:r w:rsidR="00944ED7" w:rsidRPr="00D07AD5">
        <w:rPr>
          <w:rFonts w:ascii="Arial" w:hAnsi="Arial" w:cs="Arial"/>
          <w:b/>
          <w:color w:val="000000"/>
          <w:sz w:val="22"/>
          <w:szCs w:val="22"/>
        </w:rPr>
        <w:t>“</w:t>
      </w:r>
      <w:r w:rsidR="00944ED7" w:rsidRPr="00A05DAC">
        <w:rPr>
          <w:rFonts w:ascii="Arial" w:hAnsi="Arial" w:cs="Arial"/>
          <w:b/>
          <w:color w:val="000000"/>
          <w:sz w:val="22"/>
          <w:szCs w:val="22"/>
        </w:rPr>
        <w:t>CONSTRUCCION DEL PARQUE RECREO DEPORTIVO DEL CENTRO POBLADO LA SILVIA DEL MUNICIPIO DE LA TEBAIDA QUINDIO EN CUMPLIMIENTO DEL PLAN DE DESARROLLO</w:t>
      </w:r>
      <w:r w:rsidR="00944ED7">
        <w:rPr>
          <w:rFonts w:ascii="Arial" w:hAnsi="Arial" w:cs="Arial"/>
          <w:b/>
          <w:color w:val="000000"/>
          <w:sz w:val="22"/>
          <w:szCs w:val="22"/>
        </w:rPr>
        <w:t xml:space="preserve"> MUNICIPAL </w:t>
      </w:r>
      <w:r w:rsidR="00944ED7" w:rsidRPr="0092706D">
        <w:rPr>
          <w:rFonts w:ascii="Arial" w:hAnsi="Arial" w:cs="Arial"/>
          <w:b/>
          <w:color w:val="000000"/>
          <w:sz w:val="22"/>
          <w:szCs w:val="22"/>
        </w:rPr>
        <w:t>"LA TEBAIDA DIFERENTE" 2020-2023</w:t>
      </w:r>
      <w:r w:rsidR="00944ED7" w:rsidRPr="00D07AD5">
        <w:rPr>
          <w:rFonts w:ascii="Arial" w:hAnsi="Arial" w:cs="Arial"/>
          <w:b/>
          <w:color w:val="000000"/>
          <w:sz w:val="22"/>
          <w:szCs w:val="22"/>
        </w:rPr>
        <w:t>”.</w:t>
      </w:r>
      <w:bookmarkEnd w:id="1"/>
      <w:r w:rsidR="00944ED7">
        <w:rPr>
          <w:rFonts w:ascii="Arial" w:hAnsi="Arial" w:cs="Arial"/>
          <w:b/>
          <w:bCs/>
          <w:sz w:val="21"/>
          <w:szCs w:val="21"/>
        </w:rPr>
        <w:t xml:space="preserve"> </w:t>
      </w:r>
      <w:r w:rsidRPr="00730498">
        <w:rPr>
          <w:rFonts w:ascii="Arial" w:eastAsia="Calibri" w:hAnsi="Arial" w:cs="Arial"/>
          <w:b/>
          <w:sz w:val="21"/>
          <w:szCs w:val="21"/>
          <w:lang w:eastAsia="en-US"/>
        </w:rPr>
        <w:t>SEGUNDA. - Denominación</w:t>
      </w:r>
      <w:r w:rsidRPr="00730498">
        <w:rPr>
          <w:rFonts w:ascii="Arial" w:eastAsia="Calibri" w:hAnsi="Arial" w:cs="Arial"/>
          <w:sz w:val="21"/>
          <w:szCs w:val="21"/>
          <w:lang w:eastAsia="en-US"/>
        </w:rPr>
        <w:t xml:space="preserve">: El Consorcio actuará bajo el nombre de_____________________________; </w:t>
      </w:r>
      <w:r w:rsidRPr="00730498">
        <w:rPr>
          <w:rFonts w:ascii="Arial" w:eastAsia="Calibri" w:hAnsi="Arial" w:cs="Arial"/>
          <w:b/>
          <w:sz w:val="21"/>
          <w:szCs w:val="21"/>
          <w:lang w:eastAsia="en-US"/>
        </w:rPr>
        <w:t>TERCERA.- Compromiso de las Partes</w:t>
      </w:r>
      <w:r w:rsidRPr="00730498">
        <w:rPr>
          <w:rFonts w:ascii="Arial" w:eastAsia="Calibri" w:hAnsi="Arial" w:cs="Arial"/>
          <w:sz w:val="21"/>
          <w:szCs w:val="21"/>
          <w:lang w:eastAsia="en-US"/>
        </w:rPr>
        <w:t xml:space="preserve">: En virtud de lo anterior, y en ejercicio de la facultad legal, nos comprometemos desde ahora por medio del presente documento, tanto a presentar dentro del citado proceso una propuesta conjunta, como a celebrar y ejecutar el contrato respectivo en caso de adjudicación, igualmente en forma conjunta y dentro de las condiciones exigidas por el </w:t>
      </w:r>
      <w:r w:rsidR="00B44F29" w:rsidRPr="00730498">
        <w:rPr>
          <w:rFonts w:ascii="Arial" w:eastAsia="Calibri" w:hAnsi="Arial" w:cs="Arial"/>
          <w:sz w:val="21"/>
          <w:szCs w:val="21"/>
          <w:lang w:eastAsia="en-US"/>
        </w:rPr>
        <w:t>MUNICIPIO</w:t>
      </w:r>
      <w:r w:rsidRPr="00730498">
        <w:rPr>
          <w:rFonts w:ascii="Arial" w:eastAsia="Calibri" w:hAnsi="Arial" w:cs="Arial"/>
          <w:sz w:val="21"/>
          <w:szCs w:val="21"/>
          <w:lang w:eastAsia="en-US"/>
        </w:rPr>
        <w:t xml:space="preserve">; </w:t>
      </w:r>
      <w:r w:rsidRPr="00730498">
        <w:rPr>
          <w:rFonts w:ascii="Arial" w:eastAsia="Calibri" w:hAnsi="Arial" w:cs="Arial"/>
          <w:b/>
          <w:sz w:val="21"/>
          <w:szCs w:val="21"/>
          <w:lang w:eastAsia="en-US"/>
        </w:rPr>
        <w:t>CUARTA.- De la Responsabilidad</w:t>
      </w:r>
      <w:r w:rsidRPr="00730498">
        <w:rPr>
          <w:rFonts w:ascii="Arial" w:eastAsia="Calibri" w:hAnsi="Arial" w:cs="Arial"/>
          <w:sz w:val="21"/>
          <w:szCs w:val="21"/>
          <w:lang w:eastAsia="en-US"/>
        </w:rPr>
        <w:t xml:space="preserve">: Queda expresamente convenido que los Consorciados respondemos solidariamente por la adjudicación, celebración y ejecución del contrato en caso de adjudicación; </w:t>
      </w:r>
      <w:r w:rsidRPr="00730498">
        <w:rPr>
          <w:rFonts w:ascii="Arial" w:eastAsia="Calibri" w:hAnsi="Arial" w:cs="Arial"/>
          <w:b/>
          <w:sz w:val="21"/>
          <w:szCs w:val="21"/>
          <w:lang w:eastAsia="en-US"/>
        </w:rPr>
        <w:t>QUINTA.- Porcentaje de Participación</w:t>
      </w:r>
      <w:r w:rsidRPr="00730498">
        <w:rPr>
          <w:rFonts w:ascii="Arial" w:eastAsia="Calibri" w:hAnsi="Arial" w:cs="Arial"/>
          <w:sz w:val="21"/>
          <w:szCs w:val="21"/>
          <w:lang w:eastAsia="en-US"/>
        </w:rPr>
        <w:t xml:space="preserve">: Los integrantes del Consorcio acuerdan establecer el porcentaje de participación, así: </w:t>
      </w:r>
    </w:p>
    <w:p w14:paraId="28F55E0B" w14:textId="29E8754B" w:rsidR="003828AD" w:rsidRPr="00730498" w:rsidRDefault="003828AD" w:rsidP="003828AD">
      <w:pPr>
        <w:suppressAutoHyphens w:val="0"/>
        <w:ind w:hanging="11"/>
        <w:jc w:val="both"/>
        <w:rPr>
          <w:rFonts w:ascii="Arial" w:eastAsia="Calibri" w:hAnsi="Arial" w:cs="Arial"/>
          <w:sz w:val="21"/>
          <w:szCs w:val="21"/>
          <w:lang w:eastAsia="en-US"/>
        </w:rPr>
      </w:pPr>
      <w:r w:rsidRPr="00730498">
        <w:rPr>
          <w:rFonts w:ascii="Arial" w:eastAsia="Calibri" w:hAnsi="Arial" w:cs="Arial"/>
          <w:sz w:val="21"/>
          <w:szCs w:val="21"/>
          <w:lang w:eastAsia="en-US"/>
        </w:rPr>
        <w:t xml:space="preserve">_________________________________________________________________________________________________________________________; </w:t>
      </w:r>
      <w:r w:rsidRPr="00730498">
        <w:rPr>
          <w:rFonts w:ascii="Arial" w:eastAsia="Calibri" w:hAnsi="Arial" w:cs="Arial"/>
          <w:b/>
          <w:sz w:val="21"/>
          <w:szCs w:val="21"/>
          <w:lang w:eastAsia="en-US"/>
        </w:rPr>
        <w:t>SEXTA.- Cesión</w:t>
      </w:r>
      <w:r w:rsidRPr="00730498">
        <w:rPr>
          <w:rFonts w:ascii="Arial" w:eastAsia="Calibri" w:hAnsi="Arial" w:cs="Arial"/>
          <w:sz w:val="21"/>
          <w:szCs w:val="21"/>
          <w:lang w:eastAsia="en-US"/>
        </w:rPr>
        <w:t xml:space="preserve">: Celebrado el contrato en virtud de la adjudicación que se nos haga, queda convenido que no podrá haber cesión del mismo entre los miembros que integran el Consorcio, ni en favor de terceros, salvo autorización previa, expresa y escrita del </w:t>
      </w:r>
      <w:r w:rsidR="00B44F29" w:rsidRPr="00730498">
        <w:rPr>
          <w:rFonts w:ascii="Arial" w:eastAsia="Calibri" w:hAnsi="Arial" w:cs="Arial"/>
          <w:sz w:val="21"/>
          <w:szCs w:val="21"/>
          <w:lang w:eastAsia="en-US"/>
        </w:rPr>
        <w:t>MUNICIPIO</w:t>
      </w:r>
      <w:r w:rsidRPr="00730498">
        <w:rPr>
          <w:rFonts w:ascii="Arial" w:eastAsia="Calibri" w:hAnsi="Arial" w:cs="Arial"/>
          <w:sz w:val="21"/>
          <w:szCs w:val="21"/>
          <w:lang w:eastAsia="en-US"/>
        </w:rPr>
        <w:t xml:space="preserve">; </w:t>
      </w:r>
      <w:r w:rsidRPr="00730498">
        <w:rPr>
          <w:rFonts w:ascii="Arial" w:eastAsia="Calibri" w:hAnsi="Arial" w:cs="Arial"/>
          <w:b/>
          <w:sz w:val="21"/>
          <w:szCs w:val="21"/>
          <w:lang w:eastAsia="en-US"/>
        </w:rPr>
        <w:t>SÉPTIMA.- De la Facultad para Contratar</w:t>
      </w:r>
      <w:r w:rsidRPr="00730498">
        <w:rPr>
          <w:rFonts w:ascii="Arial" w:eastAsia="Calibri" w:hAnsi="Arial" w:cs="Arial"/>
          <w:sz w:val="21"/>
          <w:szCs w:val="21"/>
          <w:lang w:eastAsia="en-US"/>
        </w:rPr>
        <w:t xml:space="preserve">: Se hace constar, además, que quienes estamos suscribiendo el presente compromiso, disponemos de atribuciones suficientes para contratar en nombre suyo, no solamente para los efectos del presente Compromiso Consorcial, sino también para ejecución y celebración de todos los actos y contratos derivados del compromiso y del contrato al que ella de lugar en virtud de adjudicación total o parcial; </w:t>
      </w:r>
      <w:r w:rsidRPr="00730498">
        <w:rPr>
          <w:rFonts w:ascii="Arial" w:eastAsia="Calibri" w:hAnsi="Arial" w:cs="Arial"/>
          <w:b/>
          <w:sz w:val="21"/>
          <w:szCs w:val="21"/>
          <w:lang w:eastAsia="en-US"/>
        </w:rPr>
        <w:t>OCTAVA.- Duración del Consorcio</w:t>
      </w:r>
      <w:r w:rsidRPr="00730498">
        <w:rPr>
          <w:rFonts w:ascii="Arial" w:eastAsia="Calibri" w:hAnsi="Arial" w:cs="Arial"/>
          <w:sz w:val="21"/>
          <w:szCs w:val="21"/>
          <w:lang w:eastAsia="en-US"/>
        </w:rPr>
        <w:t xml:space="preserve">: Este Compromiso Consorcial entra en vida a partir de la fecha de su firma y en caso de adjudicación su duración será igual al término de duración del contrato y cinco (5) años más. De lo contrario su duración será hasta cuando se produzca una adjudicación a otro proponente, o cuando las partes de mutuo acuerdo decidan terminar este compromiso, con sujeción a las disposiciones legales aplicables para el efecto; </w:t>
      </w:r>
      <w:r w:rsidRPr="00730498">
        <w:rPr>
          <w:rFonts w:ascii="Arial" w:eastAsia="Calibri" w:hAnsi="Arial" w:cs="Arial"/>
          <w:b/>
          <w:sz w:val="21"/>
          <w:szCs w:val="21"/>
          <w:lang w:eastAsia="en-US"/>
        </w:rPr>
        <w:t>NOVENA.- Representación</w:t>
      </w:r>
      <w:r w:rsidRPr="00730498">
        <w:rPr>
          <w:rFonts w:ascii="Arial" w:eastAsia="Calibri" w:hAnsi="Arial" w:cs="Arial"/>
          <w:sz w:val="21"/>
          <w:szCs w:val="21"/>
          <w:lang w:eastAsia="en-US"/>
        </w:rPr>
        <w:t xml:space="preserve">: Las partes acuerdan nombrar como Representante del Consorcio, para todos los efectos a ________________________, mayor de edad y vecino de __________________, identificado con la cédula de ciudadanía  No.________________ de ___________________, quien dispone de facultades amplias y suficientes para presentar y firmar la propuesta que formulará el Consorcio y en general, para adelantar cualquier actuación que se requiera en relación con la oferta y/o contrato que se llegare a celebrar; </w:t>
      </w:r>
      <w:r w:rsidRPr="00730498">
        <w:rPr>
          <w:rFonts w:ascii="Arial" w:eastAsia="Calibri" w:hAnsi="Arial" w:cs="Arial"/>
          <w:b/>
          <w:sz w:val="21"/>
          <w:szCs w:val="21"/>
          <w:lang w:eastAsia="en-US"/>
        </w:rPr>
        <w:t>DECIMA.- Domicilio</w:t>
      </w:r>
      <w:r w:rsidRPr="00730498">
        <w:rPr>
          <w:rFonts w:ascii="Arial" w:eastAsia="Calibri" w:hAnsi="Arial" w:cs="Arial"/>
          <w:sz w:val="21"/>
          <w:szCs w:val="21"/>
          <w:lang w:eastAsia="en-US"/>
        </w:rPr>
        <w:t xml:space="preserve">: Para todos los efectos, se acepta desde ahora que el </w:t>
      </w:r>
      <w:r w:rsidR="00C11DE2" w:rsidRPr="00730498">
        <w:rPr>
          <w:rFonts w:ascii="Arial" w:eastAsia="Calibri" w:hAnsi="Arial" w:cs="Arial"/>
          <w:sz w:val="21"/>
          <w:szCs w:val="21"/>
          <w:lang w:eastAsia="en-US"/>
        </w:rPr>
        <w:t>MUNICIPIO</w:t>
      </w:r>
      <w:r w:rsidRPr="00730498">
        <w:rPr>
          <w:rFonts w:ascii="Arial" w:eastAsia="Calibri" w:hAnsi="Arial" w:cs="Arial"/>
          <w:sz w:val="21"/>
          <w:szCs w:val="21"/>
          <w:lang w:eastAsia="en-US"/>
        </w:rPr>
        <w:t xml:space="preserve"> pueda dirigirse al Consorcio en la siguiente dirección _______________________________; Para constancia se firma en __________., a los </w:t>
      </w:r>
      <w:r w:rsidR="00364ED6" w:rsidRPr="00730498">
        <w:rPr>
          <w:rFonts w:ascii="Arial" w:eastAsia="Calibri" w:hAnsi="Arial" w:cs="Arial"/>
          <w:sz w:val="21"/>
          <w:szCs w:val="21"/>
          <w:lang w:eastAsia="en-US"/>
        </w:rPr>
        <w:t>_____días</w:t>
      </w:r>
      <w:r w:rsidR="00B82FFC" w:rsidRPr="00730498">
        <w:rPr>
          <w:rFonts w:ascii="Arial" w:eastAsia="Calibri" w:hAnsi="Arial" w:cs="Arial"/>
          <w:sz w:val="21"/>
          <w:szCs w:val="21"/>
          <w:lang w:eastAsia="en-US"/>
        </w:rPr>
        <w:t xml:space="preserve"> del mes de ______ 2022</w:t>
      </w:r>
      <w:r w:rsidRPr="00730498">
        <w:rPr>
          <w:rFonts w:ascii="Arial" w:eastAsia="Calibri" w:hAnsi="Arial" w:cs="Arial"/>
          <w:sz w:val="21"/>
          <w:szCs w:val="21"/>
          <w:lang w:eastAsia="en-US"/>
        </w:rPr>
        <w:t>.</w:t>
      </w:r>
    </w:p>
    <w:p w14:paraId="68259054" w14:textId="77777777" w:rsidR="003828AD" w:rsidRPr="00730498" w:rsidRDefault="003828AD" w:rsidP="003828AD">
      <w:pPr>
        <w:suppressAutoHyphens w:val="0"/>
        <w:ind w:hanging="11"/>
        <w:jc w:val="both"/>
        <w:rPr>
          <w:rFonts w:ascii="Arial" w:eastAsia="Calibri" w:hAnsi="Arial" w:cs="Arial"/>
          <w:sz w:val="21"/>
          <w:szCs w:val="21"/>
          <w:lang w:eastAsia="en-US"/>
        </w:rPr>
      </w:pPr>
    </w:p>
    <w:p w14:paraId="041ED989" w14:textId="77777777" w:rsidR="003828AD" w:rsidRPr="00730498" w:rsidRDefault="003828AD" w:rsidP="003828AD">
      <w:pPr>
        <w:suppressAutoHyphens w:val="0"/>
        <w:ind w:hanging="11"/>
        <w:jc w:val="both"/>
        <w:rPr>
          <w:rFonts w:ascii="Arial" w:eastAsia="Calibri" w:hAnsi="Arial" w:cs="Arial"/>
          <w:sz w:val="21"/>
          <w:szCs w:val="21"/>
          <w:lang w:eastAsia="en-US"/>
        </w:rPr>
      </w:pPr>
      <w:r w:rsidRPr="00730498">
        <w:rPr>
          <w:rFonts w:ascii="Arial" w:eastAsia="Calibri" w:hAnsi="Arial" w:cs="Arial"/>
          <w:sz w:val="21"/>
          <w:szCs w:val="21"/>
          <w:lang w:eastAsia="en-US"/>
        </w:rPr>
        <w:lastRenderedPageBreak/>
        <w:t>(</w:t>
      </w:r>
      <w:r w:rsidRPr="00730498">
        <w:rPr>
          <w:rFonts w:ascii="Arial" w:eastAsia="Calibri" w:hAnsi="Arial" w:cs="Arial"/>
          <w:b/>
          <w:sz w:val="21"/>
          <w:szCs w:val="21"/>
          <w:lang w:eastAsia="en-US"/>
        </w:rPr>
        <w:t>NOTA: Los datos referentes a escritura pública indicados en el formato y que se encuentran entre paréntesis sólo se diligencia cuando el miembro sea una persona jurídica</w:t>
      </w:r>
      <w:r w:rsidRPr="00730498">
        <w:rPr>
          <w:rFonts w:ascii="Arial" w:eastAsia="Calibri" w:hAnsi="Arial" w:cs="Arial"/>
          <w:sz w:val="21"/>
          <w:szCs w:val="21"/>
          <w:lang w:eastAsia="en-US"/>
        </w:rPr>
        <w:t>).</w:t>
      </w:r>
    </w:p>
    <w:p w14:paraId="2E8C0947" w14:textId="77777777" w:rsidR="003828AD" w:rsidRPr="00730498" w:rsidRDefault="003828AD" w:rsidP="003828AD">
      <w:pPr>
        <w:suppressAutoHyphens w:val="0"/>
        <w:ind w:hanging="11"/>
        <w:jc w:val="both"/>
        <w:rPr>
          <w:rFonts w:ascii="Arial" w:eastAsia="Calibri" w:hAnsi="Arial" w:cs="Arial"/>
          <w:sz w:val="21"/>
          <w:szCs w:val="21"/>
          <w:lang w:eastAsia="en-US"/>
        </w:rPr>
      </w:pPr>
    </w:p>
    <w:p w14:paraId="4D4CBE96" w14:textId="77777777" w:rsidR="003828AD" w:rsidRPr="00730498" w:rsidRDefault="003828AD" w:rsidP="003828AD">
      <w:pPr>
        <w:suppressAutoHyphens w:val="0"/>
        <w:ind w:hanging="11"/>
        <w:jc w:val="both"/>
        <w:rPr>
          <w:rFonts w:ascii="Arial" w:eastAsia="Calibri" w:hAnsi="Arial" w:cs="Arial"/>
          <w:sz w:val="21"/>
          <w:szCs w:val="21"/>
          <w:lang w:eastAsia="en-US"/>
        </w:rPr>
      </w:pPr>
      <w:r w:rsidRPr="00730498">
        <w:rPr>
          <w:rFonts w:ascii="Arial" w:eastAsia="Calibri" w:hAnsi="Arial" w:cs="Arial"/>
          <w:sz w:val="21"/>
          <w:szCs w:val="21"/>
          <w:lang w:eastAsia="en-US"/>
        </w:rPr>
        <w:t>FIRMA ________ (Cada uno de los Integrantes) ___________________</w:t>
      </w:r>
    </w:p>
    <w:p w14:paraId="14385983" w14:textId="77777777" w:rsidR="003828AD" w:rsidRPr="00730498" w:rsidRDefault="003828AD" w:rsidP="003828AD">
      <w:pPr>
        <w:suppressAutoHyphens w:val="0"/>
        <w:ind w:hanging="11"/>
        <w:jc w:val="both"/>
        <w:rPr>
          <w:rFonts w:ascii="Arial" w:eastAsia="Calibri" w:hAnsi="Arial" w:cs="Arial"/>
          <w:sz w:val="21"/>
          <w:szCs w:val="21"/>
          <w:lang w:eastAsia="en-US"/>
        </w:rPr>
      </w:pPr>
      <w:r w:rsidRPr="00730498">
        <w:rPr>
          <w:rFonts w:ascii="Arial" w:eastAsia="Calibri" w:hAnsi="Arial" w:cs="Arial"/>
          <w:sz w:val="21"/>
          <w:szCs w:val="21"/>
          <w:lang w:eastAsia="en-US"/>
        </w:rPr>
        <w:t>IDENTIFICACION___________________</w:t>
      </w:r>
    </w:p>
    <w:p w14:paraId="50CEA1F9" w14:textId="77777777" w:rsidR="003828AD" w:rsidRPr="00730498" w:rsidRDefault="003828AD" w:rsidP="003828AD">
      <w:pPr>
        <w:suppressAutoHyphens w:val="0"/>
        <w:ind w:hanging="11"/>
        <w:jc w:val="both"/>
        <w:rPr>
          <w:rFonts w:ascii="Arial" w:eastAsia="Calibri" w:hAnsi="Arial" w:cs="Arial"/>
          <w:sz w:val="21"/>
          <w:szCs w:val="21"/>
          <w:lang w:eastAsia="en-US"/>
        </w:rPr>
      </w:pPr>
    </w:p>
    <w:p w14:paraId="2228ADD1" w14:textId="77777777" w:rsidR="003828AD" w:rsidRPr="00730498" w:rsidRDefault="003828AD" w:rsidP="003828AD">
      <w:pPr>
        <w:suppressAutoHyphens w:val="0"/>
        <w:ind w:hanging="11"/>
        <w:jc w:val="both"/>
        <w:rPr>
          <w:rFonts w:ascii="Arial" w:eastAsia="Calibri" w:hAnsi="Arial" w:cs="Arial"/>
          <w:sz w:val="21"/>
          <w:szCs w:val="21"/>
          <w:lang w:eastAsia="en-US"/>
        </w:rPr>
      </w:pPr>
    </w:p>
    <w:p w14:paraId="0DA0F509" w14:textId="77777777" w:rsidR="003828AD" w:rsidRPr="00730498" w:rsidRDefault="003828AD" w:rsidP="003828AD">
      <w:pPr>
        <w:suppressAutoHyphens w:val="0"/>
        <w:ind w:hanging="11"/>
        <w:jc w:val="both"/>
        <w:rPr>
          <w:rFonts w:ascii="Arial" w:eastAsia="Calibri" w:hAnsi="Arial" w:cs="Arial"/>
          <w:sz w:val="21"/>
          <w:szCs w:val="21"/>
          <w:lang w:eastAsia="en-US"/>
        </w:rPr>
      </w:pPr>
      <w:r w:rsidRPr="00730498">
        <w:rPr>
          <w:rFonts w:ascii="Arial" w:eastAsia="Calibri" w:hAnsi="Arial" w:cs="Arial"/>
          <w:sz w:val="21"/>
          <w:szCs w:val="21"/>
          <w:lang w:eastAsia="en-US"/>
        </w:rPr>
        <w:t>FIRMA ____________ (REPRESENTANTE CONSORCIO) ____</w:t>
      </w:r>
    </w:p>
    <w:p w14:paraId="72E50008" w14:textId="77777777" w:rsidR="003828AD" w:rsidRPr="00730498" w:rsidRDefault="003828AD" w:rsidP="003828AD">
      <w:pPr>
        <w:suppressAutoHyphens w:val="0"/>
        <w:ind w:hanging="11"/>
        <w:jc w:val="both"/>
        <w:rPr>
          <w:rFonts w:ascii="Arial" w:eastAsia="Calibri" w:hAnsi="Arial" w:cs="Arial"/>
          <w:sz w:val="21"/>
          <w:szCs w:val="21"/>
          <w:lang w:eastAsia="en-US"/>
        </w:rPr>
      </w:pPr>
      <w:r w:rsidRPr="00730498">
        <w:rPr>
          <w:rFonts w:ascii="Arial" w:eastAsia="Calibri" w:hAnsi="Arial" w:cs="Arial"/>
          <w:sz w:val="21"/>
          <w:szCs w:val="21"/>
          <w:lang w:eastAsia="en-US"/>
        </w:rPr>
        <w:t>IDENTIFICACION____________________________________</w:t>
      </w:r>
      <w:r w:rsidRPr="00730498">
        <w:rPr>
          <w:rFonts w:ascii="Arial" w:eastAsia="Calibri" w:hAnsi="Arial" w:cs="Arial"/>
          <w:sz w:val="21"/>
          <w:szCs w:val="21"/>
          <w:lang w:eastAsia="en-US"/>
        </w:rPr>
        <w:br w:type="page"/>
      </w:r>
    </w:p>
    <w:p w14:paraId="563F21B9" w14:textId="77777777" w:rsidR="003828AD" w:rsidRPr="00730498" w:rsidRDefault="0082208B" w:rsidP="003828AD">
      <w:pPr>
        <w:widowControl/>
        <w:ind w:hanging="11"/>
        <w:jc w:val="center"/>
        <w:rPr>
          <w:rFonts w:ascii="Arial" w:eastAsia="Arial" w:hAnsi="Arial" w:cs="Arial"/>
          <w:b/>
          <w:kern w:val="0"/>
          <w:sz w:val="21"/>
          <w:szCs w:val="21"/>
          <w:u w:val="single"/>
          <w:lang w:eastAsia="ar-SA" w:bidi="ar-SA"/>
        </w:rPr>
      </w:pPr>
      <w:r w:rsidRPr="00730498">
        <w:rPr>
          <w:rFonts w:ascii="Arial" w:eastAsia="Arial" w:hAnsi="Arial" w:cs="Arial"/>
          <w:b/>
          <w:kern w:val="0"/>
          <w:sz w:val="21"/>
          <w:szCs w:val="21"/>
          <w:u w:val="single"/>
          <w:lang w:eastAsia="ar-SA" w:bidi="ar-SA"/>
        </w:rPr>
        <w:lastRenderedPageBreak/>
        <w:t>ANEXO No</w:t>
      </w:r>
      <w:r w:rsidR="00111D40" w:rsidRPr="00730498">
        <w:rPr>
          <w:rFonts w:ascii="Arial" w:eastAsia="Arial" w:hAnsi="Arial" w:cs="Arial"/>
          <w:b/>
          <w:kern w:val="0"/>
          <w:sz w:val="21"/>
          <w:szCs w:val="21"/>
          <w:u w:val="single"/>
          <w:lang w:eastAsia="ar-SA" w:bidi="ar-SA"/>
        </w:rPr>
        <w:t>.10</w:t>
      </w:r>
    </w:p>
    <w:p w14:paraId="4EFDA8EC" w14:textId="77777777" w:rsidR="003828AD" w:rsidRPr="00730498" w:rsidRDefault="003828AD" w:rsidP="003828AD">
      <w:pPr>
        <w:widowControl/>
        <w:ind w:hanging="11"/>
        <w:jc w:val="center"/>
        <w:rPr>
          <w:rFonts w:ascii="Arial" w:eastAsia="Arial" w:hAnsi="Arial" w:cs="Arial"/>
          <w:b/>
          <w:kern w:val="0"/>
          <w:sz w:val="21"/>
          <w:szCs w:val="21"/>
          <w:u w:val="single"/>
          <w:lang w:eastAsia="ar-SA" w:bidi="ar-SA"/>
        </w:rPr>
      </w:pPr>
    </w:p>
    <w:p w14:paraId="74464318" w14:textId="77777777" w:rsidR="003828AD" w:rsidRPr="00730498" w:rsidRDefault="003828AD" w:rsidP="003828AD">
      <w:pPr>
        <w:widowControl/>
        <w:ind w:hanging="11"/>
        <w:jc w:val="center"/>
        <w:rPr>
          <w:rFonts w:ascii="Arial" w:eastAsia="Arial" w:hAnsi="Arial" w:cs="Arial"/>
          <w:b/>
          <w:kern w:val="0"/>
          <w:sz w:val="21"/>
          <w:szCs w:val="21"/>
          <w:lang w:eastAsia="ar-SA" w:bidi="ar-SA"/>
        </w:rPr>
      </w:pPr>
      <w:r w:rsidRPr="00730498">
        <w:rPr>
          <w:rFonts w:ascii="Arial" w:eastAsia="Arial" w:hAnsi="Arial" w:cs="Arial"/>
          <w:b/>
          <w:kern w:val="0"/>
          <w:sz w:val="21"/>
          <w:szCs w:val="21"/>
          <w:lang w:eastAsia="ar-SA" w:bidi="ar-SA"/>
        </w:rPr>
        <w:t>COMPROMISO DE CONSTITUCIÓN DE UNIÓN TEMPORAL</w:t>
      </w:r>
    </w:p>
    <w:p w14:paraId="4688D5FF" w14:textId="77777777" w:rsidR="003828AD" w:rsidRPr="00730498" w:rsidRDefault="003828AD" w:rsidP="003828AD">
      <w:pPr>
        <w:widowControl/>
        <w:ind w:hanging="11"/>
        <w:jc w:val="both"/>
        <w:rPr>
          <w:rFonts w:ascii="Arial" w:eastAsia="Arial" w:hAnsi="Arial" w:cs="Arial"/>
          <w:kern w:val="0"/>
          <w:sz w:val="21"/>
          <w:szCs w:val="21"/>
          <w:lang w:eastAsia="ar-SA" w:bidi="ar-SA"/>
        </w:rPr>
      </w:pPr>
    </w:p>
    <w:p w14:paraId="0A866F3B" w14:textId="77777777" w:rsidR="003828AD" w:rsidRPr="00730498" w:rsidRDefault="003828AD" w:rsidP="003828AD">
      <w:pPr>
        <w:widowControl/>
        <w:ind w:hanging="11"/>
        <w:jc w:val="both"/>
        <w:rPr>
          <w:rFonts w:ascii="Arial" w:eastAsia="Arial" w:hAnsi="Arial" w:cs="Arial"/>
          <w:kern w:val="0"/>
          <w:sz w:val="21"/>
          <w:szCs w:val="21"/>
          <w:lang w:eastAsia="ar-SA" w:bidi="ar-SA"/>
        </w:rPr>
      </w:pPr>
      <w:r w:rsidRPr="00730498">
        <w:rPr>
          <w:rFonts w:ascii="Arial" w:eastAsia="Arial" w:hAnsi="Arial" w:cs="Arial"/>
          <w:kern w:val="0"/>
          <w:sz w:val="21"/>
          <w:szCs w:val="21"/>
          <w:lang w:eastAsia="ar-SA" w:bidi="ar-SA"/>
        </w:rPr>
        <w:t xml:space="preserve">Entre los suscritos _________________________ domiciliados en ___________________, (Sociedad constituida mediante Escritura Pública Nro. ______________otorgada en ______________ el día ________ de _______________ </w:t>
      </w:r>
      <w:proofErr w:type="spellStart"/>
      <w:r w:rsidRPr="00730498">
        <w:rPr>
          <w:rFonts w:ascii="Arial" w:eastAsia="Arial" w:hAnsi="Arial" w:cs="Arial"/>
          <w:kern w:val="0"/>
          <w:sz w:val="21"/>
          <w:szCs w:val="21"/>
          <w:lang w:eastAsia="ar-SA" w:bidi="ar-SA"/>
        </w:rPr>
        <w:t>de</w:t>
      </w:r>
      <w:proofErr w:type="spellEnd"/>
      <w:r w:rsidRPr="00730498">
        <w:rPr>
          <w:rFonts w:ascii="Arial" w:eastAsia="Arial" w:hAnsi="Arial" w:cs="Arial"/>
          <w:kern w:val="0"/>
          <w:sz w:val="21"/>
          <w:szCs w:val="21"/>
          <w:lang w:eastAsia="ar-SA" w:bidi="ar-SA"/>
        </w:rPr>
        <w:t xml:space="preserve"> ______________________ en la Notaria __________ de _____ Representada en este acto por ______________________________) mayor de edad, y vecino de _______________ quien obra en su carácter de _______________________ con amplias atribuciones al efecto por una parte y por la otra _________________________, domiciliado en ______________,</w:t>
      </w:r>
    </w:p>
    <w:p w14:paraId="6265EADF" w14:textId="0680F911" w:rsidR="003828AD" w:rsidRPr="00730498" w:rsidRDefault="003828AD" w:rsidP="00D179C3">
      <w:pPr>
        <w:spacing w:before="200"/>
        <w:contextualSpacing/>
        <w:jc w:val="both"/>
        <w:rPr>
          <w:rFonts w:ascii="Arial Narrow" w:hAnsi="Arial Narrow" w:cs="Arial"/>
          <w:sz w:val="21"/>
          <w:szCs w:val="21"/>
        </w:rPr>
      </w:pPr>
      <w:r w:rsidRPr="00730498">
        <w:rPr>
          <w:rFonts w:ascii="Arial" w:hAnsi="Arial" w:cs="Arial"/>
          <w:sz w:val="21"/>
          <w:szCs w:val="21"/>
        </w:rPr>
        <w:t xml:space="preserve">(sociedad constituida mediante escritura Pública Nro._______ otorgada en _______________ el día _________ de__________ __________ en la Notaría ______ de _____________ Representada en este Acto por _______________________), mayor de edad, vecino de ________________, quien obra en su carácter de ________________ con amplias facultades al efecto, hemos convenido celebrar el presente Compromiso o Convenio de Constitución de Unión Temporal, que se regirá por las siguientes cláusulas: </w:t>
      </w:r>
      <w:r w:rsidRPr="00730498">
        <w:rPr>
          <w:rFonts w:ascii="Arial" w:hAnsi="Arial" w:cs="Arial"/>
          <w:b/>
          <w:sz w:val="21"/>
          <w:szCs w:val="21"/>
        </w:rPr>
        <w:t>PRIMERA.- Objeto</w:t>
      </w:r>
      <w:r w:rsidRPr="00730498">
        <w:rPr>
          <w:rFonts w:ascii="Arial" w:hAnsi="Arial" w:cs="Arial"/>
          <w:sz w:val="21"/>
          <w:szCs w:val="21"/>
        </w:rPr>
        <w:t xml:space="preserve">: El presente compromiso se celebra con el fin de integrar, como en efecto se integra por medio de este documento, una Unión Temporal entre ____________________________________________________________________ y ______________________________________ para efectos de presentar una propuesta conjunta dentro del proceso </w:t>
      </w:r>
      <w:proofErr w:type="spellStart"/>
      <w:r w:rsidRPr="00730498">
        <w:rPr>
          <w:rFonts w:ascii="Arial" w:hAnsi="Arial" w:cs="Arial"/>
          <w:sz w:val="21"/>
          <w:szCs w:val="21"/>
        </w:rPr>
        <w:t>pre-contractual</w:t>
      </w:r>
      <w:proofErr w:type="spellEnd"/>
      <w:r w:rsidRPr="00730498">
        <w:rPr>
          <w:rFonts w:ascii="Arial" w:hAnsi="Arial" w:cs="Arial"/>
          <w:sz w:val="21"/>
          <w:szCs w:val="21"/>
        </w:rPr>
        <w:t xml:space="preserve"> de SELECCIÓN ABREVIADA DE MENOR CUANTÍA No</w:t>
      </w:r>
      <w:r w:rsidR="00B82FFC" w:rsidRPr="00730498">
        <w:rPr>
          <w:rFonts w:ascii="Arial" w:hAnsi="Arial" w:cs="Arial"/>
          <w:sz w:val="21"/>
          <w:szCs w:val="21"/>
        </w:rPr>
        <w:t>.0</w:t>
      </w:r>
      <w:r w:rsidR="00944ED7">
        <w:rPr>
          <w:rFonts w:ascii="Arial" w:hAnsi="Arial" w:cs="Arial"/>
          <w:sz w:val="21"/>
          <w:szCs w:val="21"/>
        </w:rPr>
        <w:t>12</w:t>
      </w:r>
      <w:r w:rsidR="005054B7" w:rsidRPr="00730498">
        <w:rPr>
          <w:rFonts w:ascii="Arial" w:hAnsi="Arial" w:cs="Arial"/>
          <w:sz w:val="21"/>
          <w:szCs w:val="21"/>
        </w:rPr>
        <w:t xml:space="preserve">  </w:t>
      </w:r>
      <w:r w:rsidR="00B82FFC" w:rsidRPr="00730498">
        <w:rPr>
          <w:rFonts w:ascii="Arial" w:hAnsi="Arial" w:cs="Arial"/>
          <w:sz w:val="21"/>
          <w:szCs w:val="21"/>
        </w:rPr>
        <w:t xml:space="preserve"> </w:t>
      </w:r>
      <w:r w:rsidR="006E5777" w:rsidRPr="00730498">
        <w:rPr>
          <w:rFonts w:ascii="Arial" w:hAnsi="Arial" w:cs="Arial"/>
          <w:b/>
          <w:sz w:val="21"/>
          <w:szCs w:val="21"/>
        </w:rPr>
        <w:t xml:space="preserve"> </w:t>
      </w:r>
      <w:r w:rsidR="00B82FFC" w:rsidRPr="00730498">
        <w:rPr>
          <w:rFonts w:ascii="Arial" w:hAnsi="Arial" w:cs="Arial"/>
          <w:b/>
          <w:sz w:val="21"/>
          <w:szCs w:val="21"/>
        </w:rPr>
        <w:t>de 2022</w:t>
      </w:r>
      <w:r w:rsidRPr="00730498">
        <w:rPr>
          <w:rFonts w:ascii="Arial" w:hAnsi="Arial" w:cs="Arial"/>
          <w:b/>
          <w:sz w:val="21"/>
          <w:szCs w:val="21"/>
        </w:rPr>
        <w:t>,</w:t>
      </w:r>
      <w:r w:rsidRPr="00730498">
        <w:rPr>
          <w:rFonts w:ascii="Arial" w:hAnsi="Arial" w:cs="Arial"/>
          <w:sz w:val="21"/>
          <w:szCs w:val="21"/>
        </w:rPr>
        <w:t xml:space="preserve"> abierto por el </w:t>
      </w:r>
      <w:r w:rsidR="00730498">
        <w:rPr>
          <w:rFonts w:ascii="Arial" w:hAnsi="Arial" w:cs="Arial"/>
          <w:sz w:val="21"/>
          <w:szCs w:val="21"/>
        </w:rPr>
        <w:t>MUNICIPIO DE LA TEBAIDA</w:t>
      </w:r>
      <w:r w:rsidRPr="00730498">
        <w:rPr>
          <w:rFonts w:ascii="Arial" w:hAnsi="Arial" w:cs="Arial"/>
          <w:sz w:val="21"/>
          <w:szCs w:val="21"/>
        </w:rPr>
        <w:t>,</w:t>
      </w:r>
      <w:r w:rsidR="00E73260" w:rsidRPr="00730498">
        <w:rPr>
          <w:rFonts w:ascii="Arial" w:hAnsi="Arial" w:cs="Arial"/>
          <w:sz w:val="21"/>
          <w:szCs w:val="21"/>
        </w:rPr>
        <w:t xml:space="preserve"> y cuyo objeto consiste en: </w:t>
      </w:r>
      <w:r w:rsidR="00944ED7" w:rsidRPr="00D07AD5">
        <w:rPr>
          <w:rFonts w:ascii="Arial" w:hAnsi="Arial" w:cs="Arial"/>
          <w:b/>
          <w:color w:val="000000"/>
          <w:sz w:val="22"/>
          <w:szCs w:val="22"/>
        </w:rPr>
        <w:t>“</w:t>
      </w:r>
      <w:r w:rsidR="00944ED7" w:rsidRPr="00A05DAC">
        <w:rPr>
          <w:rFonts w:ascii="Arial" w:hAnsi="Arial" w:cs="Arial"/>
          <w:b/>
          <w:color w:val="000000"/>
          <w:sz w:val="22"/>
          <w:szCs w:val="22"/>
        </w:rPr>
        <w:t>CONSTRUCCION DEL PARQUE RECREO DEPORTIVO DEL CENTRO POBLADO LA SILVIA DEL MUNICIPIO DE LA TEBAIDA QUINDIO EN CUMPLIMIENTO DEL PLAN DE DESARROLLO</w:t>
      </w:r>
      <w:r w:rsidR="00944ED7">
        <w:rPr>
          <w:rFonts w:ascii="Arial" w:hAnsi="Arial" w:cs="Arial"/>
          <w:b/>
          <w:color w:val="000000"/>
          <w:sz w:val="22"/>
          <w:szCs w:val="22"/>
        </w:rPr>
        <w:t xml:space="preserve"> MUNICIPAL </w:t>
      </w:r>
      <w:r w:rsidR="00944ED7" w:rsidRPr="0092706D">
        <w:rPr>
          <w:rFonts w:ascii="Arial" w:hAnsi="Arial" w:cs="Arial"/>
          <w:b/>
          <w:color w:val="000000"/>
          <w:sz w:val="22"/>
          <w:szCs w:val="22"/>
        </w:rPr>
        <w:t>"LA TEBAIDA DIFERENTE" 2020-2023</w:t>
      </w:r>
      <w:r w:rsidR="00944ED7" w:rsidRPr="00D07AD5">
        <w:rPr>
          <w:rFonts w:ascii="Arial" w:hAnsi="Arial" w:cs="Arial"/>
          <w:b/>
          <w:color w:val="000000"/>
          <w:sz w:val="22"/>
          <w:szCs w:val="22"/>
        </w:rPr>
        <w:t>”.</w:t>
      </w:r>
      <w:r w:rsidR="00F52AA3" w:rsidRPr="00730498">
        <w:rPr>
          <w:rFonts w:ascii="Arial" w:hAnsi="Arial" w:cs="Arial"/>
          <w:b/>
          <w:sz w:val="21"/>
          <w:szCs w:val="21"/>
        </w:rPr>
        <w:t xml:space="preserve"> </w:t>
      </w:r>
      <w:r w:rsidRPr="00730498">
        <w:rPr>
          <w:rFonts w:ascii="Arial" w:eastAsia="Arial" w:hAnsi="Arial" w:cs="Arial"/>
          <w:b/>
          <w:kern w:val="0"/>
          <w:sz w:val="21"/>
          <w:szCs w:val="21"/>
          <w:lang w:eastAsia="ar-SA" w:bidi="ar-SA"/>
        </w:rPr>
        <w:t>SEGUNDA.- Denominación</w:t>
      </w:r>
      <w:r w:rsidRPr="00730498">
        <w:rPr>
          <w:rFonts w:ascii="Arial" w:eastAsia="Arial" w:hAnsi="Arial" w:cs="Arial"/>
          <w:kern w:val="0"/>
          <w:sz w:val="21"/>
          <w:szCs w:val="21"/>
          <w:lang w:eastAsia="ar-SA" w:bidi="ar-SA"/>
        </w:rPr>
        <w:t xml:space="preserve">: La Unión Temporal actuará bajo el nombre de _____________________________; </w:t>
      </w:r>
      <w:r w:rsidRPr="00730498">
        <w:rPr>
          <w:rFonts w:ascii="Arial" w:eastAsia="Arial" w:hAnsi="Arial" w:cs="Arial"/>
          <w:b/>
          <w:kern w:val="0"/>
          <w:sz w:val="21"/>
          <w:szCs w:val="21"/>
          <w:lang w:eastAsia="ar-SA" w:bidi="ar-SA"/>
        </w:rPr>
        <w:t>TERCERA.- Compromiso de las Partes</w:t>
      </w:r>
      <w:r w:rsidRPr="00730498">
        <w:rPr>
          <w:rFonts w:ascii="Arial" w:eastAsia="Arial" w:hAnsi="Arial" w:cs="Arial"/>
          <w:kern w:val="0"/>
          <w:sz w:val="21"/>
          <w:szCs w:val="21"/>
          <w:lang w:eastAsia="ar-SA" w:bidi="ar-SA"/>
        </w:rPr>
        <w:t xml:space="preserve">: En virtud de lo anterior y en ejercicio de la facultad legal, nos comprometemos desde ahora por medio del presente documento, tanto a presentar dentro del citado proceso una propuesta conjunta, como a celebrar y ejecutar el contrato respectivo en caso de adjudicación, igualmente en forma conjunta y dentro de las condiciones exigidas por el </w:t>
      </w:r>
      <w:r w:rsidR="00CB248A" w:rsidRPr="00730498">
        <w:rPr>
          <w:rFonts w:ascii="Arial" w:eastAsia="Arial" w:hAnsi="Arial" w:cs="Arial"/>
          <w:kern w:val="0"/>
          <w:sz w:val="21"/>
          <w:szCs w:val="21"/>
          <w:lang w:eastAsia="ar-SA" w:bidi="ar-SA"/>
        </w:rPr>
        <w:t>MUNICIPIO</w:t>
      </w:r>
      <w:r w:rsidRPr="00730498">
        <w:rPr>
          <w:rFonts w:ascii="Arial" w:eastAsia="Arial" w:hAnsi="Arial" w:cs="Arial"/>
          <w:kern w:val="0"/>
          <w:sz w:val="21"/>
          <w:szCs w:val="21"/>
          <w:lang w:eastAsia="ar-SA" w:bidi="ar-SA"/>
        </w:rPr>
        <w:t xml:space="preserve"> </w:t>
      </w:r>
      <w:r w:rsidRPr="00730498">
        <w:rPr>
          <w:rFonts w:ascii="Arial" w:eastAsia="Arial" w:hAnsi="Arial" w:cs="Arial"/>
          <w:b/>
          <w:kern w:val="0"/>
          <w:sz w:val="21"/>
          <w:szCs w:val="21"/>
          <w:lang w:eastAsia="ar-SA" w:bidi="ar-SA"/>
        </w:rPr>
        <w:t>CUARTA.- De la Responsabilidad</w:t>
      </w:r>
      <w:r w:rsidRPr="00730498">
        <w:rPr>
          <w:rFonts w:ascii="Arial" w:eastAsia="Arial" w:hAnsi="Arial" w:cs="Arial"/>
          <w:kern w:val="0"/>
          <w:sz w:val="21"/>
          <w:szCs w:val="21"/>
          <w:lang w:eastAsia="ar-SA" w:bidi="ar-SA"/>
        </w:rPr>
        <w:t xml:space="preserve">: Queda expresamente convenido que los integrantes de la Unión Temporal, respondemos solidariamente por la adjudicación, celebración y ejecución del contrato en caso de adjudicación total o parcial. En caso de presentarse sanciones por el incumplimiento de las obligaciones derivadas de la propuesta y del contrato, la responsabilidad será de acuerdo con la participación en la ejecución de cada uno de los miembros; </w:t>
      </w:r>
      <w:proofErr w:type="gramStart"/>
      <w:r w:rsidRPr="00730498">
        <w:rPr>
          <w:rFonts w:ascii="Arial" w:eastAsia="Arial" w:hAnsi="Arial" w:cs="Arial"/>
          <w:b/>
          <w:kern w:val="0"/>
          <w:sz w:val="21"/>
          <w:szCs w:val="21"/>
          <w:lang w:eastAsia="ar-SA" w:bidi="ar-SA"/>
        </w:rPr>
        <w:t>QUINTA.-</w:t>
      </w:r>
      <w:proofErr w:type="gramEnd"/>
      <w:r w:rsidRPr="00730498">
        <w:rPr>
          <w:rFonts w:ascii="Arial" w:eastAsia="Arial" w:hAnsi="Arial" w:cs="Arial"/>
          <w:b/>
          <w:kern w:val="0"/>
          <w:sz w:val="21"/>
          <w:szCs w:val="21"/>
          <w:lang w:eastAsia="ar-SA" w:bidi="ar-SA"/>
        </w:rPr>
        <w:t xml:space="preserve"> Porcentaje de Participación</w:t>
      </w:r>
      <w:r w:rsidRPr="00730498">
        <w:rPr>
          <w:rFonts w:ascii="Arial" w:eastAsia="Arial" w:hAnsi="Arial" w:cs="Arial"/>
          <w:kern w:val="0"/>
          <w:sz w:val="21"/>
          <w:szCs w:val="21"/>
          <w:lang w:eastAsia="ar-SA" w:bidi="ar-SA"/>
        </w:rPr>
        <w:t xml:space="preserve">: Los integrantes de la Unión Temporal acuerdan establecer el porcentaje de participación, así: </w:t>
      </w:r>
    </w:p>
    <w:p w14:paraId="6525CC61" w14:textId="56AD456D" w:rsidR="003828AD" w:rsidRPr="00730498" w:rsidRDefault="003828AD" w:rsidP="003828AD">
      <w:pPr>
        <w:widowControl/>
        <w:ind w:hanging="11"/>
        <w:jc w:val="both"/>
        <w:rPr>
          <w:rFonts w:ascii="Arial" w:eastAsia="Arial" w:hAnsi="Arial" w:cs="Arial"/>
          <w:kern w:val="0"/>
          <w:sz w:val="21"/>
          <w:szCs w:val="21"/>
          <w:lang w:eastAsia="ar-SA" w:bidi="ar-SA"/>
        </w:rPr>
      </w:pPr>
      <w:r w:rsidRPr="00730498">
        <w:rPr>
          <w:rFonts w:ascii="Arial" w:eastAsia="Arial" w:hAnsi="Arial" w:cs="Arial"/>
          <w:kern w:val="0"/>
          <w:sz w:val="21"/>
          <w:szCs w:val="21"/>
          <w:lang w:eastAsia="ar-SA" w:bidi="ar-SA"/>
        </w:rPr>
        <w:t xml:space="preserve">_______; </w:t>
      </w:r>
      <w:r w:rsidRPr="00730498">
        <w:rPr>
          <w:rFonts w:ascii="Arial" w:eastAsia="Arial" w:hAnsi="Arial" w:cs="Arial"/>
          <w:b/>
          <w:kern w:val="0"/>
          <w:sz w:val="21"/>
          <w:szCs w:val="21"/>
          <w:lang w:eastAsia="ar-SA" w:bidi="ar-SA"/>
        </w:rPr>
        <w:t>SEXTA.- Cesión</w:t>
      </w:r>
      <w:r w:rsidRPr="00730498">
        <w:rPr>
          <w:rFonts w:ascii="Arial" w:eastAsia="Arial" w:hAnsi="Arial" w:cs="Arial"/>
          <w:kern w:val="0"/>
          <w:sz w:val="21"/>
          <w:szCs w:val="21"/>
          <w:lang w:eastAsia="ar-SA" w:bidi="ar-SA"/>
        </w:rPr>
        <w:t xml:space="preserve">: Celebrado el contrato en virtud de la adjudicación que se nos haga, queda convenido que no podrá haber cesión del mismo entre los miembros que integran la Unión Temporal, ni en favor de terceros, salvo autorización previa, expresa y escrita del </w:t>
      </w:r>
      <w:r w:rsidR="00DA4373" w:rsidRPr="00730498">
        <w:rPr>
          <w:rFonts w:ascii="Arial" w:eastAsia="Arial" w:hAnsi="Arial" w:cs="Arial"/>
          <w:kern w:val="0"/>
          <w:sz w:val="21"/>
          <w:szCs w:val="21"/>
          <w:lang w:eastAsia="ar-SA" w:bidi="ar-SA"/>
        </w:rPr>
        <w:t>MUNICIPIO</w:t>
      </w:r>
      <w:r w:rsidRPr="00730498">
        <w:rPr>
          <w:rFonts w:ascii="Arial" w:eastAsia="Arial" w:hAnsi="Arial" w:cs="Arial"/>
          <w:kern w:val="0"/>
          <w:sz w:val="21"/>
          <w:szCs w:val="21"/>
          <w:lang w:eastAsia="ar-SA" w:bidi="ar-SA"/>
        </w:rPr>
        <w:t xml:space="preserve">; </w:t>
      </w:r>
      <w:r w:rsidRPr="00730498">
        <w:rPr>
          <w:rFonts w:ascii="Arial" w:eastAsia="Arial" w:hAnsi="Arial" w:cs="Arial"/>
          <w:b/>
          <w:kern w:val="0"/>
          <w:sz w:val="21"/>
          <w:szCs w:val="21"/>
          <w:lang w:eastAsia="ar-SA" w:bidi="ar-SA"/>
        </w:rPr>
        <w:t>SÉPTIMA.- De la Facultad para Contratar</w:t>
      </w:r>
      <w:r w:rsidRPr="00730498">
        <w:rPr>
          <w:rFonts w:ascii="Arial" w:eastAsia="Arial" w:hAnsi="Arial" w:cs="Arial"/>
          <w:kern w:val="0"/>
          <w:sz w:val="21"/>
          <w:szCs w:val="21"/>
          <w:lang w:eastAsia="ar-SA" w:bidi="ar-SA"/>
        </w:rPr>
        <w:t xml:space="preserve">: Se hace constar, además, que quienes estamos suscribiendo el presente compromiso, disponemos de atribuciones suficientes para contratar en nombre suyo, no solamente para los efectos del presente Compromiso de constitución de Unión Temporal, sino también para la ejecución y celebración de todos los actos y contratos derivados del compromiso y del contrato al que ella de lugar en virtud de adjudicación total o parcial; </w:t>
      </w:r>
      <w:r w:rsidRPr="00730498">
        <w:rPr>
          <w:rFonts w:ascii="Arial" w:eastAsia="Arial" w:hAnsi="Arial" w:cs="Arial"/>
          <w:b/>
          <w:kern w:val="0"/>
          <w:sz w:val="21"/>
          <w:szCs w:val="21"/>
          <w:lang w:eastAsia="ar-SA" w:bidi="ar-SA"/>
        </w:rPr>
        <w:t>OCTAVA.- Duración de la Unión Temporal</w:t>
      </w:r>
      <w:r w:rsidRPr="00730498">
        <w:rPr>
          <w:rFonts w:ascii="Arial" w:eastAsia="Arial" w:hAnsi="Arial" w:cs="Arial"/>
          <w:kern w:val="0"/>
          <w:sz w:val="21"/>
          <w:szCs w:val="21"/>
          <w:lang w:eastAsia="ar-SA" w:bidi="ar-SA"/>
        </w:rPr>
        <w:t xml:space="preserve">: Este Compromiso de Constitución de Unión Temporal entra en vida a partir de la fecha de su firma y en caso de adjudicación del contrato, su duración será igual al  término de duración del contrato, y cinco (5) años más. De lo contrario su duración será hasta cuando se produzca una adjudicación a otro proponente, o cuando las partes de mutuo acuerdo decidan terminar este compromiso, con sujeción a las disposiciones legales aplicables para el efecto; </w:t>
      </w:r>
      <w:r w:rsidRPr="00730498">
        <w:rPr>
          <w:rFonts w:ascii="Arial" w:eastAsia="Arial" w:hAnsi="Arial" w:cs="Arial"/>
          <w:b/>
          <w:kern w:val="0"/>
          <w:sz w:val="21"/>
          <w:szCs w:val="21"/>
          <w:lang w:eastAsia="ar-SA" w:bidi="ar-SA"/>
        </w:rPr>
        <w:t>NOVENA.- Representación</w:t>
      </w:r>
      <w:r w:rsidRPr="00730498">
        <w:rPr>
          <w:rFonts w:ascii="Arial" w:eastAsia="Arial" w:hAnsi="Arial" w:cs="Arial"/>
          <w:kern w:val="0"/>
          <w:sz w:val="21"/>
          <w:szCs w:val="21"/>
          <w:lang w:eastAsia="ar-SA" w:bidi="ar-SA"/>
        </w:rPr>
        <w:t xml:space="preserve">: Las partes acuerdan nombrar como Representante de la Unión Temporal, para todos los efectos a ________________________, mayor de edad y vecino de __________________, identificado con la cédula de ciudadanía No.________________ de ___________________, quien dispone de facultades amplias y suficientes para presentar y firmar la propuesta que formulará la Unión Temporal y en general, para adelantar cualquier actuación que se requiera en relación con la oferta y/o contrato que se llegare a suscribir; </w:t>
      </w:r>
      <w:r w:rsidRPr="00730498">
        <w:rPr>
          <w:rFonts w:ascii="Arial" w:eastAsia="Arial" w:hAnsi="Arial" w:cs="Arial"/>
          <w:b/>
          <w:kern w:val="0"/>
          <w:sz w:val="21"/>
          <w:szCs w:val="21"/>
          <w:lang w:eastAsia="ar-SA" w:bidi="ar-SA"/>
        </w:rPr>
        <w:t>DÉCIMA.- Domicilio</w:t>
      </w:r>
      <w:r w:rsidRPr="00730498">
        <w:rPr>
          <w:rFonts w:ascii="Arial" w:eastAsia="Arial" w:hAnsi="Arial" w:cs="Arial"/>
          <w:kern w:val="0"/>
          <w:sz w:val="21"/>
          <w:szCs w:val="21"/>
          <w:lang w:eastAsia="ar-SA" w:bidi="ar-SA"/>
        </w:rPr>
        <w:t xml:space="preserve">: Para todos los efectos, se acepta desde ahora que el </w:t>
      </w:r>
      <w:r w:rsidR="00DA4373" w:rsidRPr="00730498">
        <w:rPr>
          <w:rFonts w:ascii="Arial" w:eastAsia="Arial" w:hAnsi="Arial" w:cs="Arial"/>
          <w:kern w:val="0"/>
          <w:sz w:val="21"/>
          <w:szCs w:val="21"/>
          <w:lang w:eastAsia="ar-SA" w:bidi="ar-SA"/>
        </w:rPr>
        <w:t>MUNICIPIO DE LA TEBAIDA</w:t>
      </w:r>
      <w:r w:rsidRPr="00730498">
        <w:rPr>
          <w:rFonts w:ascii="Arial" w:eastAsia="Arial" w:hAnsi="Arial" w:cs="Arial"/>
          <w:kern w:val="0"/>
          <w:sz w:val="21"/>
          <w:szCs w:val="21"/>
          <w:lang w:eastAsia="ar-SA" w:bidi="ar-SA"/>
        </w:rPr>
        <w:t xml:space="preserve"> puede dirigirse a la Unión Temporal </w:t>
      </w:r>
      <w:r w:rsidRPr="00730498">
        <w:rPr>
          <w:rFonts w:ascii="Arial" w:eastAsia="Arial" w:hAnsi="Arial" w:cs="Arial"/>
          <w:kern w:val="0"/>
          <w:sz w:val="21"/>
          <w:szCs w:val="21"/>
          <w:lang w:eastAsia="ar-SA" w:bidi="ar-SA"/>
        </w:rPr>
        <w:lastRenderedPageBreak/>
        <w:t>en la siguiente dirección _______________________________ Para constancia se firma en __________, a los</w:t>
      </w:r>
      <w:r w:rsidR="00B82FFC" w:rsidRPr="00730498">
        <w:rPr>
          <w:rFonts w:ascii="Arial" w:eastAsia="Arial" w:hAnsi="Arial" w:cs="Arial"/>
          <w:kern w:val="0"/>
          <w:sz w:val="21"/>
          <w:szCs w:val="21"/>
          <w:lang w:eastAsia="ar-SA" w:bidi="ar-SA"/>
        </w:rPr>
        <w:t>___ días del mes de _______ 2022</w:t>
      </w:r>
      <w:r w:rsidRPr="00730498">
        <w:rPr>
          <w:rFonts w:ascii="Arial" w:eastAsia="Arial" w:hAnsi="Arial" w:cs="Arial"/>
          <w:kern w:val="0"/>
          <w:sz w:val="21"/>
          <w:szCs w:val="21"/>
          <w:lang w:eastAsia="ar-SA" w:bidi="ar-SA"/>
        </w:rPr>
        <w:t>.</w:t>
      </w:r>
    </w:p>
    <w:p w14:paraId="761E8392" w14:textId="77777777" w:rsidR="003828AD" w:rsidRPr="00730498" w:rsidRDefault="003828AD" w:rsidP="003828AD">
      <w:pPr>
        <w:widowControl/>
        <w:ind w:hanging="11"/>
        <w:jc w:val="both"/>
        <w:rPr>
          <w:rFonts w:ascii="Arial" w:eastAsia="Arial" w:hAnsi="Arial" w:cs="Arial"/>
          <w:kern w:val="0"/>
          <w:sz w:val="21"/>
          <w:szCs w:val="21"/>
          <w:lang w:eastAsia="ar-SA" w:bidi="ar-SA"/>
        </w:rPr>
      </w:pPr>
    </w:p>
    <w:p w14:paraId="0BAA6C2E" w14:textId="77777777" w:rsidR="003828AD" w:rsidRPr="00730498" w:rsidRDefault="003828AD" w:rsidP="003828AD">
      <w:pPr>
        <w:widowControl/>
        <w:ind w:hanging="11"/>
        <w:jc w:val="both"/>
        <w:rPr>
          <w:rFonts w:ascii="Arial" w:eastAsia="Arial" w:hAnsi="Arial" w:cs="Arial"/>
          <w:kern w:val="0"/>
          <w:sz w:val="21"/>
          <w:szCs w:val="21"/>
          <w:lang w:eastAsia="ar-SA" w:bidi="ar-SA"/>
        </w:rPr>
      </w:pPr>
      <w:r w:rsidRPr="00730498">
        <w:rPr>
          <w:rFonts w:ascii="Arial" w:eastAsia="Arial" w:hAnsi="Arial" w:cs="Arial"/>
          <w:b/>
          <w:kern w:val="0"/>
          <w:sz w:val="21"/>
          <w:szCs w:val="21"/>
          <w:lang w:eastAsia="ar-SA" w:bidi="ar-SA"/>
        </w:rPr>
        <w:t>(NOTA: Los datos de escritura pública indicados en el formato y que se encuentran entre paréntesis solo se diligencia cuando el miembro sea una persona jurídica)</w:t>
      </w:r>
      <w:r w:rsidRPr="00730498">
        <w:rPr>
          <w:rFonts w:ascii="Arial" w:eastAsia="Arial" w:hAnsi="Arial" w:cs="Arial"/>
          <w:kern w:val="0"/>
          <w:sz w:val="21"/>
          <w:szCs w:val="21"/>
          <w:lang w:eastAsia="ar-SA" w:bidi="ar-SA"/>
        </w:rPr>
        <w:t>.</w:t>
      </w:r>
    </w:p>
    <w:p w14:paraId="2404E92B" w14:textId="77777777" w:rsidR="003828AD" w:rsidRPr="00730498" w:rsidRDefault="003828AD" w:rsidP="003828AD">
      <w:pPr>
        <w:widowControl/>
        <w:ind w:hanging="11"/>
        <w:jc w:val="both"/>
        <w:rPr>
          <w:rFonts w:ascii="Arial" w:eastAsia="Arial" w:hAnsi="Arial" w:cs="Arial"/>
          <w:kern w:val="0"/>
          <w:sz w:val="21"/>
          <w:szCs w:val="21"/>
          <w:lang w:eastAsia="ar-SA" w:bidi="ar-SA"/>
        </w:rPr>
      </w:pPr>
    </w:p>
    <w:p w14:paraId="6B71E2E5" w14:textId="77777777" w:rsidR="003828AD" w:rsidRPr="00730498" w:rsidRDefault="003828AD" w:rsidP="003828AD">
      <w:pPr>
        <w:widowControl/>
        <w:ind w:hanging="11"/>
        <w:jc w:val="both"/>
        <w:rPr>
          <w:rFonts w:ascii="Arial" w:eastAsia="Arial" w:hAnsi="Arial" w:cs="Arial"/>
          <w:kern w:val="0"/>
          <w:sz w:val="21"/>
          <w:szCs w:val="21"/>
          <w:lang w:eastAsia="ar-SA" w:bidi="ar-SA"/>
        </w:rPr>
      </w:pPr>
    </w:p>
    <w:p w14:paraId="0B1A67F3" w14:textId="77777777" w:rsidR="003828AD" w:rsidRPr="00730498" w:rsidRDefault="003828AD" w:rsidP="003828AD">
      <w:pPr>
        <w:widowControl/>
        <w:ind w:hanging="11"/>
        <w:jc w:val="both"/>
        <w:rPr>
          <w:rFonts w:ascii="Arial" w:eastAsia="Arial" w:hAnsi="Arial" w:cs="Arial"/>
          <w:kern w:val="0"/>
          <w:sz w:val="21"/>
          <w:szCs w:val="21"/>
          <w:lang w:eastAsia="ar-SA" w:bidi="ar-SA"/>
        </w:rPr>
      </w:pPr>
    </w:p>
    <w:p w14:paraId="0F129964" w14:textId="77777777" w:rsidR="003828AD" w:rsidRPr="00730498" w:rsidRDefault="003828AD" w:rsidP="003828AD">
      <w:pPr>
        <w:widowControl/>
        <w:ind w:hanging="11"/>
        <w:jc w:val="both"/>
        <w:rPr>
          <w:rFonts w:ascii="Arial" w:eastAsia="Arial" w:hAnsi="Arial" w:cs="Arial"/>
          <w:kern w:val="0"/>
          <w:sz w:val="21"/>
          <w:szCs w:val="21"/>
          <w:lang w:eastAsia="ar-SA" w:bidi="ar-SA"/>
        </w:rPr>
      </w:pPr>
      <w:r w:rsidRPr="00730498">
        <w:rPr>
          <w:rFonts w:ascii="Arial" w:eastAsia="Arial" w:hAnsi="Arial" w:cs="Arial"/>
          <w:kern w:val="0"/>
          <w:sz w:val="21"/>
          <w:szCs w:val="21"/>
          <w:lang w:eastAsia="ar-SA" w:bidi="ar-SA"/>
        </w:rPr>
        <w:t>FIRMA ________ (Cada uno de los Integrantes) ___________________</w:t>
      </w:r>
    </w:p>
    <w:p w14:paraId="57934913" w14:textId="77777777" w:rsidR="003828AD" w:rsidRPr="00730498" w:rsidRDefault="003828AD" w:rsidP="003828AD">
      <w:pPr>
        <w:widowControl/>
        <w:ind w:hanging="11"/>
        <w:jc w:val="both"/>
        <w:rPr>
          <w:rFonts w:ascii="Arial" w:eastAsia="Arial" w:hAnsi="Arial" w:cs="Arial"/>
          <w:kern w:val="0"/>
          <w:sz w:val="21"/>
          <w:szCs w:val="21"/>
          <w:lang w:eastAsia="ar-SA" w:bidi="ar-SA"/>
        </w:rPr>
      </w:pPr>
      <w:r w:rsidRPr="00730498">
        <w:rPr>
          <w:rFonts w:ascii="Arial" w:eastAsia="Arial" w:hAnsi="Arial" w:cs="Arial"/>
          <w:kern w:val="0"/>
          <w:sz w:val="21"/>
          <w:szCs w:val="21"/>
          <w:lang w:eastAsia="ar-SA" w:bidi="ar-SA"/>
        </w:rPr>
        <w:t>IDENTIFICACION___________________</w:t>
      </w:r>
    </w:p>
    <w:p w14:paraId="48673D23" w14:textId="77777777" w:rsidR="003828AD" w:rsidRPr="00730498" w:rsidRDefault="003828AD" w:rsidP="003828AD">
      <w:pPr>
        <w:widowControl/>
        <w:ind w:hanging="11"/>
        <w:jc w:val="both"/>
        <w:rPr>
          <w:rFonts w:ascii="Arial" w:eastAsia="Arial" w:hAnsi="Arial" w:cs="Arial"/>
          <w:kern w:val="0"/>
          <w:sz w:val="21"/>
          <w:szCs w:val="21"/>
          <w:lang w:eastAsia="ar-SA" w:bidi="ar-SA"/>
        </w:rPr>
      </w:pPr>
    </w:p>
    <w:p w14:paraId="3BA13C62" w14:textId="77777777" w:rsidR="003828AD" w:rsidRPr="00730498" w:rsidRDefault="003828AD" w:rsidP="003828AD">
      <w:pPr>
        <w:widowControl/>
        <w:ind w:hanging="11"/>
        <w:jc w:val="both"/>
        <w:rPr>
          <w:rFonts w:ascii="Arial" w:eastAsia="Arial" w:hAnsi="Arial" w:cs="Arial"/>
          <w:kern w:val="0"/>
          <w:sz w:val="21"/>
          <w:szCs w:val="21"/>
          <w:lang w:eastAsia="ar-SA" w:bidi="ar-SA"/>
        </w:rPr>
      </w:pPr>
    </w:p>
    <w:p w14:paraId="33965F2F" w14:textId="77777777" w:rsidR="003828AD" w:rsidRPr="00730498" w:rsidRDefault="003828AD" w:rsidP="003828AD">
      <w:pPr>
        <w:widowControl/>
        <w:jc w:val="both"/>
        <w:rPr>
          <w:rFonts w:ascii="Arial" w:eastAsia="Arial" w:hAnsi="Arial" w:cs="Arial"/>
          <w:kern w:val="0"/>
          <w:sz w:val="21"/>
          <w:szCs w:val="21"/>
          <w:lang w:eastAsia="ar-SA" w:bidi="ar-SA"/>
        </w:rPr>
      </w:pPr>
    </w:p>
    <w:p w14:paraId="2ACE50E9" w14:textId="77777777" w:rsidR="003828AD" w:rsidRPr="00730498" w:rsidRDefault="003828AD" w:rsidP="003828AD">
      <w:pPr>
        <w:widowControl/>
        <w:ind w:hanging="11"/>
        <w:jc w:val="both"/>
        <w:rPr>
          <w:rFonts w:ascii="Arial" w:eastAsia="Arial" w:hAnsi="Arial" w:cs="Arial"/>
          <w:kern w:val="0"/>
          <w:sz w:val="21"/>
          <w:szCs w:val="21"/>
          <w:lang w:eastAsia="ar-SA" w:bidi="ar-SA"/>
        </w:rPr>
      </w:pPr>
      <w:r w:rsidRPr="00730498">
        <w:rPr>
          <w:rFonts w:ascii="Arial" w:eastAsia="Arial" w:hAnsi="Arial" w:cs="Arial"/>
          <w:kern w:val="0"/>
          <w:sz w:val="21"/>
          <w:szCs w:val="21"/>
          <w:lang w:eastAsia="ar-SA" w:bidi="ar-SA"/>
        </w:rPr>
        <w:t>FIRMA ____________ (REPRESENTANTE UNION TEMPORAL) ___</w:t>
      </w:r>
    </w:p>
    <w:p w14:paraId="4802D562" w14:textId="77777777" w:rsidR="003828AD" w:rsidRPr="00730498" w:rsidRDefault="003828AD" w:rsidP="003828AD">
      <w:pPr>
        <w:widowControl/>
        <w:ind w:hanging="11"/>
        <w:jc w:val="both"/>
        <w:rPr>
          <w:rFonts w:ascii="Arial" w:hAnsi="Arial" w:cs="Arial"/>
          <w:b/>
          <w:sz w:val="21"/>
          <w:szCs w:val="21"/>
          <w:u w:val="single"/>
        </w:rPr>
      </w:pPr>
      <w:r w:rsidRPr="00730498">
        <w:rPr>
          <w:rFonts w:ascii="Arial" w:eastAsia="Arial" w:hAnsi="Arial" w:cs="Arial"/>
          <w:kern w:val="0"/>
          <w:sz w:val="21"/>
          <w:szCs w:val="21"/>
          <w:lang w:eastAsia="ar-SA" w:bidi="ar-SA"/>
        </w:rPr>
        <w:t>IDENTIFICACION____________________________________</w:t>
      </w:r>
      <w:r w:rsidRPr="00730498">
        <w:rPr>
          <w:rFonts w:ascii="Arial" w:hAnsi="Arial" w:cs="Arial"/>
          <w:b/>
          <w:sz w:val="21"/>
          <w:szCs w:val="21"/>
          <w:u w:val="single"/>
        </w:rPr>
        <w:br w:type="page"/>
      </w:r>
    </w:p>
    <w:p w14:paraId="2FC0E92B" w14:textId="77777777" w:rsidR="0082208B" w:rsidRPr="00730498" w:rsidRDefault="0082208B" w:rsidP="0082208B">
      <w:pPr>
        <w:autoSpaceDE w:val="0"/>
        <w:ind w:right="-20"/>
        <w:jc w:val="center"/>
        <w:rPr>
          <w:rFonts w:ascii="Arial" w:hAnsi="Arial" w:cs="Arial"/>
          <w:b/>
          <w:color w:val="000000"/>
          <w:spacing w:val="-3"/>
          <w:w w:val="102"/>
          <w:sz w:val="20"/>
          <w:szCs w:val="20"/>
          <w:lang w:val="es-ES_tradnl"/>
        </w:rPr>
      </w:pPr>
      <w:r w:rsidRPr="00730498">
        <w:rPr>
          <w:rFonts w:ascii="Arial" w:hAnsi="Arial" w:cs="Arial"/>
          <w:b/>
          <w:color w:val="000000"/>
          <w:spacing w:val="-3"/>
          <w:w w:val="102"/>
          <w:sz w:val="20"/>
          <w:szCs w:val="20"/>
          <w:lang w:val="es-ES_tradnl"/>
        </w:rPr>
        <w:lastRenderedPageBreak/>
        <w:t>ANEXO</w:t>
      </w:r>
      <w:r w:rsidR="00111D40" w:rsidRPr="00730498">
        <w:rPr>
          <w:rFonts w:ascii="Arial" w:hAnsi="Arial" w:cs="Arial"/>
          <w:b/>
          <w:color w:val="000000"/>
          <w:spacing w:val="-3"/>
          <w:w w:val="102"/>
          <w:sz w:val="20"/>
          <w:szCs w:val="20"/>
          <w:lang w:val="es-ES_tradnl"/>
        </w:rPr>
        <w:t xml:space="preserve"> 11</w:t>
      </w:r>
    </w:p>
    <w:p w14:paraId="16BDE4ED" w14:textId="77777777" w:rsidR="0082208B" w:rsidRPr="00730498" w:rsidRDefault="0082208B" w:rsidP="0082208B">
      <w:pPr>
        <w:autoSpaceDE w:val="0"/>
        <w:ind w:left="222" w:right="-20"/>
        <w:jc w:val="center"/>
        <w:rPr>
          <w:rFonts w:ascii="Arial" w:hAnsi="Arial" w:cs="Arial"/>
          <w:b/>
          <w:color w:val="000000"/>
          <w:spacing w:val="-2"/>
          <w:w w:val="102"/>
          <w:sz w:val="20"/>
          <w:szCs w:val="20"/>
          <w:lang w:val="es-ES_tradnl"/>
        </w:rPr>
      </w:pPr>
      <w:r w:rsidRPr="00730498">
        <w:rPr>
          <w:rFonts w:ascii="Arial" w:hAnsi="Arial" w:cs="Arial"/>
          <w:b/>
          <w:color w:val="000000"/>
          <w:spacing w:val="-3"/>
          <w:w w:val="102"/>
          <w:sz w:val="20"/>
          <w:szCs w:val="20"/>
          <w:lang w:val="es-ES_tradnl"/>
        </w:rPr>
        <w:t xml:space="preserve"> P</w:t>
      </w:r>
      <w:r w:rsidRPr="00730498">
        <w:rPr>
          <w:rFonts w:ascii="Arial" w:hAnsi="Arial" w:cs="Arial"/>
          <w:b/>
          <w:color w:val="000000"/>
          <w:spacing w:val="-2"/>
          <w:w w:val="102"/>
          <w:sz w:val="20"/>
          <w:szCs w:val="20"/>
          <w:lang w:val="es-ES_tradnl"/>
        </w:rPr>
        <w:t>ACTO D</w:t>
      </w:r>
      <w:r w:rsidRPr="00730498">
        <w:rPr>
          <w:rFonts w:ascii="Arial" w:hAnsi="Arial" w:cs="Arial"/>
          <w:b/>
          <w:color w:val="000000"/>
          <w:w w:val="102"/>
          <w:sz w:val="20"/>
          <w:szCs w:val="20"/>
          <w:lang w:val="es-ES_tradnl"/>
        </w:rPr>
        <w:t>E</w:t>
      </w:r>
      <w:r w:rsidRPr="00730498">
        <w:rPr>
          <w:rFonts w:ascii="Arial" w:hAnsi="Arial" w:cs="Arial"/>
          <w:b/>
          <w:color w:val="000000"/>
          <w:spacing w:val="2"/>
          <w:sz w:val="20"/>
          <w:szCs w:val="20"/>
          <w:lang w:val="es-ES_tradnl"/>
        </w:rPr>
        <w:t xml:space="preserve"> </w:t>
      </w:r>
      <w:r w:rsidRPr="00730498">
        <w:rPr>
          <w:rFonts w:ascii="Arial" w:hAnsi="Arial" w:cs="Arial"/>
          <w:b/>
          <w:color w:val="000000"/>
          <w:spacing w:val="-2"/>
          <w:w w:val="102"/>
          <w:sz w:val="20"/>
          <w:szCs w:val="20"/>
          <w:lang w:val="es-ES_tradnl"/>
        </w:rPr>
        <w:t>INTE</w:t>
      </w:r>
      <w:r w:rsidRPr="00730498">
        <w:rPr>
          <w:rFonts w:ascii="Arial" w:hAnsi="Arial" w:cs="Arial"/>
          <w:b/>
          <w:color w:val="000000"/>
          <w:w w:val="102"/>
          <w:sz w:val="20"/>
          <w:szCs w:val="20"/>
          <w:lang w:val="es-ES_tradnl"/>
        </w:rPr>
        <w:t>G</w:t>
      </w:r>
      <w:r w:rsidRPr="00730498">
        <w:rPr>
          <w:rFonts w:ascii="Arial" w:hAnsi="Arial" w:cs="Arial"/>
          <w:b/>
          <w:color w:val="000000"/>
          <w:spacing w:val="-3"/>
          <w:w w:val="102"/>
          <w:sz w:val="20"/>
          <w:szCs w:val="20"/>
          <w:lang w:val="es-ES_tradnl"/>
        </w:rPr>
        <w:t>R</w:t>
      </w:r>
      <w:r w:rsidRPr="00730498">
        <w:rPr>
          <w:rFonts w:ascii="Arial" w:hAnsi="Arial" w:cs="Arial"/>
          <w:b/>
          <w:color w:val="000000"/>
          <w:spacing w:val="-2"/>
          <w:w w:val="102"/>
          <w:sz w:val="20"/>
          <w:szCs w:val="20"/>
          <w:lang w:val="es-ES_tradnl"/>
        </w:rPr>
        <w:t>IDA</w:t>
      </w:r>
      <w:r w:rsidRPr="00730498">
        <w:rPr>
          <w:rFonts w:ascii="Arial" w:hAnsi="Arial" w:cs="Arial"/>
          <w:b/>
          <w:color w:val="000000"/>
          <w:w w:val="102"/>
          <w:sz w:val="20"/>
          <w:szCs w:val="20"/>
          <w:lang w:val="es-ES_tradnl"/>
        </w:rPr>
        <w:t>D</w:t>
      </w:r>
      <w:r w:rsidRPr="00730498">
        <w:rPr>
          <w:rFonts w:ascii="Arial" w:hAnsi="Arial" w:cs="Arial"/>
          <w:b/>
          <w:color w:val="000000"/>
          <w:spacing w:val="-2"/>
          <w:w w:val="102"/>
          <w:sz w:val="20"/>
          <w:szCs w:val="20"/>
          <w:lang w:val="es-ES_tradnl"/>
        </w:rPr>
        <w:t xml:space="preserve"> P</w:t>
      </w:r>
      <w:r w:rsidRPr="00730498">
        <w:rPr>
          <w:rFonts w:ascii="Arial" w:hAnsi="Arial" w:cs="Arial"/>
          <w:b/>
          <w:color w:val="000000"/>
          <w:spacing w:val="-3"/>
          <w:w w:val="102"/>
          <w:sz w:val="20"/>
          <w:szCs w:val="20"/>
          <w:lang w:val="es-ES_tradnl"/>
        </w:rPr>
        <w:t>A</w:t>
      </w:r>
      <w:r w:rsidRPr="00730498">
        <w:rPr>
          <w:rFonts w:ascii="Arial" w:hAnsi="Arial" w:cs="Arial"/>
          <w:b/>
          <w:color w:val="000000"/>
          <w:w w:val="102"/>
          <w:sz w:val="20"/>
          <w:szCs w:val="20"/>
          <w:lang w:val="es-ES_tradnl"/>
        </w:rPr>
        <w:t>R</w:t>
      </w:r>
      <w:r w:rsidRPr="00730498">
        <w:rPr>
          <w:rFonts w:ascii="Arial" w:hAnsi="Arial" w:cs="Arial"/>
          <w:b/>
          <w:color w:val="000000"/>
          <w:spacing w:val="-2"/>
          <w:w w:val="102"/>
          <w:sz w:val="20"/>
          <w:szCs w:val="20"/>
          <w:lang w:val="es-ES_tradnl"/>
        </w:rPr>
        <w:t>A FORTALECE</w:t>
      </w:r>
      <w:r w:rsidRPr="00730498">
        <w:rPr>
          <w:rFonts w:ascii="Arial" w:hAnsi="Arial" w:cs="Arial"/>
          <w:b/>
          <w:color w:val="000000"/>
          <w:spacing w:val="-3"/>
          <w:w w:val="102"/>
          <w:sz w:val="20"/>
          <w:szCs w:val="20"/>
          <w:lang w:val="es-ES_tradnl"/>
        </w:rPr>
        <w:t>R</w:t>
      </w:r>
      <w:r w:rsidRPr="00730498">
        <w:rPr>
          <w:rFonts w:ascii="Arial" w:hAnsi="Arial" w:cs="Arial"/>
          <w:b/>
          <w:color w:val="000000"/>
          <w:spacing w:val="-2"/>
          <w:w w:val="102"/>
          <w:sz w:val="20"/>
          <w:szCs w:val="20"/>
          <w:lang w:val="es-ES_tradnl"/>
        </w:rPr>
        <w:t xml:space="preserve"> </w:t>
      </w:r>
      <w:r w:rsidRPr="00730498">
        <w:rPr>
          <w:rFonts w:ascii="Arial" w:hAnsi="Arial" w:cs="Arial"/>
          <w:b/>
          <w:color w:val="000000"/>
          <w:w w:val="102"/>
          <w:sz w:val="20"/>
          <w:szCs w:val="20"/>
          <w:lang w:val="es-ES_tradnl"/>
        </w:rPr>
        <w:t>LA</w:t>
      </w:r>
      <w:r w:rsidRPr="00730498">
        <w:rPr>
          <w:rFonts w:ascii="Arial" w:hAnsi="Arial" w:cs="Arial"/>
          <w:b/>
          <w:color w:val="000000"/>
          <w:spacing w:val="2"/>
          <w:sz w:val="20"/>
          <w:szCs w:val="20"/>
          <w:lang w:val="es-ES_tradnl"/>
        </w:rPr>
        <w:t xml:space="preserve"> </w:t>
      </w:r>
      <w:r w:rsidRPr="00730498">
        <w:rPr>
          <w:rFonts w:ascii="Arial" w:hAnsi="Arial" w:cs="Arial"/>
          <w:b/>
          <w:color w:val="000000"/>
          <w:spacing w:val="-2"/>
          <w:w w:val="102"/>
          <w:sz w:val="20"/>
          <w:szCs w:val="20"/>
          <w:lang w:val="es-ES_tradnl"/>
        </w:rPr>
        <w:t>T</w:t>
      </w:r>
      <w:r w:rsidRPr="00730498">
        <w:rPr>
          <w:rFonts w:ascii="Arial" w:hAnsi="Arial" w:cs="Arial"/>
          <w:b/>
          <w:color w:val="000000"/>
          <w:spacing w:val="-3"/>
          <w:w w:val="102"/>
          <w:sz w:val="20"/>
          <w:szCs w:val="20"/>
          <w:lang w:val="es-ES_tradnl"/>
        </w:rPr>
        <w:t>R</w:t>
      </w:r>
      <w:r w:rsidRPr="00730498">
        <w:rPr>
          <w:rFonts w:ascii="Arial" w:hAnsi="Arial" w:cs="Arial"/>
          <w:b/>
          <w:color w:val="000000"/>
          <w:spacing w:val="-2"/>
          <w:w w:val="102"/>
          <w:sz w:val="20"/>
          <w:szCs w:val="20"/>
          <w:lang w:val="es-ES_tradnl"/>
        </w:rPr>
        <w:t>ANS</w:t>
      </w:r>
      <w:r w:rsidRPr="00730498">
        <w:rPr>
          <w:rFonts w:ascii="Arial" w:hAnsi="Arial" w:cs="Arial"/>
          <w:b/>
          <w:color w:val="000000"/>
          <w:w w:val="102"/>
          <w:sz w:val="20"/>
          <w:szCs w:val="20"/>
          <w:lang w:val="es-ES_tradnl"/>
        </w:rPr>
        <w:t>P</w:t>
      </w:r>
      <w:r w:rsidRPr="00730498">
        <w:rPr>
          <w:rFonts w:ascii="Arial" w:hAnsi="Arial" w:cs="Arial"/>
          <w:b/>
          <w:color w:val="000000"/>
          <w:spacing w:val="-3"/>
          <w:w w:val="102"/>
          <w:sz w:val="20"/>
          <w:szCs w:val="20"/>
          <w:lang w:val="es-ES_tradnl"/>
        </w:rPr>
        <w:t>A</w:t>
      </w:r>
      <w:r w:rsidRPr="00730498">
        <w:rPr>
          <w:rFonts w:ascii="Arial" w:hAnsi="Arial" w:cs="Arial"/>
          <w:b/>
          <w:color w:val="000000"/>
          <w:w w:val="102"/>
          <w:sz w:val="20"/>
          <w:szCs w:val="20"/>
          <w:lang w:val="es-ES_tradnl"/>
        </w:rPr>
        <w:t>R</w:t>
      </w:r>
      <w:r w:rsidRPr="00730498">
        <w:rPr>
          <w:rFonts w:ascii="Arial" w:hAnsi="Arial" w:cs="Arial"/>
          <w:b/>
          <w:color w:val="000000"/>
          <w:spacing w:val="-2"/>
          <w:w w:val="102"/>
          <w:sz w:val="20"/>
          <w:szCs w:val="20"/>
          <w:lang w:val="es-ES_tradnl"/>
        </w:rPr>
        <w:t>EN</w:t>
      </w:r>
      <w:r w:rsidRPr="00730498">
        <w:rPr>
          <w:rFonts w:ascii="Arial" w:hAnsi="Arial" w:cs="Arial"/>
          <w:b/>
          <w:color w:val="000000"/>
          <w:spacing w:val="-3"/>
          <w:w w:val="102"/>
          <w:sz w:val="20"/>
          <w:szCs w:val="20"/>
          <w:lang w:val="es-ES_tradnl"/>
        </w:rPr>
        <w:t>C</w:t>
      </w:r>
      <w:r w:rsidRPr="00730498">
        <w:rPr>
          <w:rFonts w:ascii="Arial" w:hAnsi="Arial" w:cs="Arial"/>
          <w:b/>
          <w:color w:val="000000"/>
          <w:w w:val="102"/>
          <w:sz w:val="20"/>
          <w:szCs w:val="20"/>
          <w:lang w:val="es-ES_tradnl"/>
        </w:rPr>
        <w:t>I</w:t>
      </w:r>
      <w:r w:rsidRPr="00730498">
        <w:rPr>
          <w:rFonts w:ascii="Arial" w:hAnsi="Arial" w:cs="Arial"/>
          <w:b/>
          <w:color w:val="000000"/>
          <w:spacing w:val="-2"/>
          <w:w w:val="102"/>
          <w:sz w:val="20"/>
          <w:szCs w:val="20"/>
          <w:lang w:val="es-ES_tradnl"/>
        </w:rPr>
        <w:t xml:space="preserve">A EN </w:t>
      </w:r>
      <w:r w:rsidRPr="00730498">
        <w:rPr>
          <w:rFonts w:ascii="Arial" w:hAnsi="Arial" w:cs="Arial"/>
          <w:b/>
          <w:color w:val="000000"/>
          <w:w w:val="102"/>
          <w:sz w:val="20"/>
          <w:szCs w:val="20"/>
          <w:lang w:val="es-ES_tradnl"/>
        </w:rPr>
        <w:t>E</w:t>
      </w:r>
      <w:r w:rsidRPr="00730498">
        <w:rPr>
          <w:rFonts w:ascii="Arial" w:hAnsi="Arial" w:cs="Arial"/>
          <w:b/>
          <w:color w:val="000000"/>
          <w:spacing w:val="-2"/>
          <w:w w:val="102"/>
          <w:sz w:val="20"/>
          <w:szCs w:val="20"/>
          <w:lang w:val="es-ES_tradnl"/>
        </w:rPr>
        <w:t xml:space="preserve">L </w:t>
      </w:r>
    </w:p>
    <w:p w14:paraId="0E040475" w14:textId="741995F9" w:rsidR="0082208B" w:rsidRPr="00730498" w:rsidRDefault="0082208B" w:rsidP="0082208B">
      <w:pPr>
        <w:autoSpaceDE w:val="0"/>
        <w:ind w:left="222" w:right="-20"/>
        <w:jc w:val="center"/>
        <w:rPr>
          <w:rFonts w:ascii="Arial" w:hAnsi="Arial" w:cs="Arial"/>
          <w:b/>
          <w:color w:val="000000"/>
          <w:sz w:val="20"/>
          <w:szCs w:val="20"/>
          <w:lang w:val="es-ES_tradnl"/>
        </w:rPr>
      </w:pPr>
      <w:r w:rsidRPr="00730498">
        <w:rPr>
          <w:rFonts w:ascii="Arial" w:hAnsi="Arial" w:cs="Arial"/>
          <w:b/>
          <w:color w:val="000000"/>
          <w:spacing w:val="-3"/>
          <w:w w:val="102"/>
          <w:sz w:val="20"/>
          <w:szCs w:val="20"/>
          <w:lang w:val="es-ES_tradnl"/>
        </w:rPr>
        <w:t>P</w:t>
      </w:r>
      <w:r w:rsidRPr="00730498">
        <w:rPr>
          <w:rFonts w:ascii="Arial" w:hAnsi="Arial" w:cs="Arial"/>
          <w:b/>
          <w:color w:val="000000"/>
          <w:spacing w:val="-2"/>
          <w:w w:val="102"/>
          <w:sz w:val="20"/>
          <w:szCs w:val="20"/>
          <w:lang w:val="es-ES_tradnl"/>
        </w:rPr>
        <w:t>R</w:t>
      </w:r>
      <w:r w:rsidRPr="00730498">
        <w:rPr>
          <w:rFonts w:ascii="Arial" w:hAnsi="Arial" w:cs="Arial"/>
          <w:b/>
          <w:color w:val="000000"/>
          <w:w w:val="102"/>
          <w:sz w:val="20"/>
          <w:szCs w:val="20"/>
          <w:lang w:val="es-ES_tradnl"/>
        </w:rPr>
        <w:t>O</w:t>
      </w:r>
      <w:r w:rsidRPr="00730498">
        <w:rPr>
          <w:rFonts w:ascii="Arial" w:hAnsi="Arial" w:cs="Arial"/>
          <w:b/>
          <w:color w:val="000000"/>
          <w:spacing w:val="-3"/>
          <w:w w:val="102"/>
          <w:sz w:val="20"/>
          <w:szCs w:val="20"/>
          <w:lang w:val="es-ES_tradnl"/>
        </w:rPr>
        <w:t>C</w:t>
      </w:r>
      <w:r w:rsidRPr="00730498">
        <w:rPr>
          <w:rFonts w:ascii="Arial" w:hAnsi="Arial" w:cs="Arial"/>
          <w:b/>
          <w:color w:val="000000"/>
          <w:spacing w:val="-2"/>
          <w:w w:val="102"/>
          <w:sz w:val="20"/>
          <w:szCs w:val="20"/>
          <w:lang w:val="es-ES_tradnl"/>
        </w:rPr>
        <w:t>E</w:t>
      </w:r>
      <w:r w:rsidRPr="00730498">
        <w:rPr>
          <w:rFonts w:ascii="Arial" w:hAnsi="Arial" w:cs="Arial"/>
          <w:b/>
          <w:color w:val="000000"/>
          <w:w w:val="102"/>
          <w:sz w:val="20"/>
          <w:szCs w:val="20"/>
          <w:lang w:val="es-ES_tradnl"/>
        </w:rPr>
        <w:t>SO</w:t>
      </w:r>
      <w:r w:rsidRPr="00730498">
        <w:rPr>
          <w:rFonts w:ascii="Arial" w:hAnsi="Arial" w:cs="Arial"/>
          <w:b/>
          <w:color w:val="000000"/>
          <w:spacing w:val="1"/>
          <w:sz w:val="20"/>
          <w:szCs w:val="20"/>
          <w:lang w:val="es-ES_tradnl"/>
        </w:rPr>
        <w:t xml:space="preserve"> </w:t>
      </w:r>
      <w:r w:rsidRPr="00730498">
        <w:rPr>
          <w:rFonts w:ascii="Arial" w:hAnsi="Arial" w:cs="Arial"/>
          <w:b/>
          <w:color w:val="000000"/>
          <w:spacing w:val="-2"/>
          <w:w w:val="102"/>
          <w:sz w:val="20"/>
          <w:szCs w:val="20"/>
          <w:lang w:val="es-ES_tradnl"/>
        </w:rPr>
        <w:t>DE INVI</w:t>
      </w:r>
      <w:r w:rsidRPr="00730498">
        <w:rPr>
          <w:rFonts w:ascii="Arial" w:hAnsi="Arial" w:cs="Arial"/>
          <w:b/>
          <w:color w:val="000000"/>
          <w:sz w:val="20"/>
          <w:szCs w:val="20"/>
          <w:lang w:val="es-ES_tradnl"/>
        </w:rPr>
        <w:t xml:space="preserve">TACIÓN PÚBLICA O DE OFERTA PÚBLICA DE CONTRATO EN EL </w:t>
      </w:r>
      <w:r w:rsidR="00DA4373" w:rsidRPr="00730498">
        <w:rPr>
          <w:rFonts w:ascii="Arial" w:hAnsi="Arial" w:cs="Arial"/>
          <w:b/>
          <w:color w:val="000000"/>
          <w:sz w:val="20"/>
          <w:szCs w:val="20"/>
          <w:lang w:val="es-ES_tradnl"/>
        </w:rPr>
        <w:t>MUNICIPIO DE LA TEBAIDA</w:t>
      </w:r>
      <w:r w:rsidRPr="00730498">
        <w:rPr>
          <w:rFonts w:ascii="Arial" w:hAnsi="Arial" w:cs="Arial"/>
          <w:b/>
          <w:color w:val="000000"/>
          <w:sz w:val="20"/>
          <w:szCs w:val="20"/>
          <w:lang w:val="es-ES_tradnl"/>
        </w:rPr>
        <w:t>.”</w:t>
      </w:r>
    </w:p>
    <w:p w14:paraId="4B2BC45C" w14:textId="77777777" w:rsidR="0082208B" w:rsidRPr="00730498" w:rsidRDefault="0082208B" w:rsidP="0082208B">
      <w:pPr>
        <w:autoSpaceDE w:val="0"/>
        <w:ind w:left="222" w:right="-20"/>
        <w:jc w:val="center"/>
        <w:rPr>
          <w:rFonts w:ascii="Arial" w:hAnsi="Arial" w:cs="Arial"/>
          <w:color w:val="000000"/>
          <w:sz w:val="20"/>
          <w:szCs w:val="20"/>
          <w:lang w:val="es-ES_tradnl"/>
        </w:rPr>
      </w:pPr>
    </w:p>
    <w:p w14:paraId="6918DEAD" w14:textId="77777777" w:rsidR="0082208B" w:rsidRPr="00730498" w:rsidRDefault="0082208B" w:rsidP="0082208B">
      <w:pPr>
        <w:autoSpaceDE w:val="0"/>
        <w:ind w:right="88"/>
        <w:jc w:val="both"/>
        <w:rPr>
          <w:rFonts w:ascii="Arial" w:hAnsi="Arial" w:cs="Arial"/>
          <w:color w:val="000000"/>
          <w:spacing w:val="-2"/>
          <w:w w:val="101"/>
          <w:sz w:val="20"/>
          <w:szCs w:val="20"/>
        </w:rPr>
      </w:pPr>
      <w:r w:rsidRPr="00730498">
        <w:rPr>
          <w:rFonts w:ascii="Arial" w:hAnsi="Arial" w:cs="Arial"/>
          <w:color w:val="000000"/>
          <w:spacing w:val="-2"/>
          <w:w w:val="101"/>
          <w:sz w:val="20"/>
          <w:szCs w:val="20"/>
        </w:rPr>
        <w:t xml:space="preserve">COMPROMISO ANTICORRUPCIÓN Ciudad y fecha, El (los) suscrito(s) a saber: (NOMBRE DEL REPRESENTANTE LEGAL DE LA ENTIDAD SI SE TRATA DE PERSONA JURÍDICA, o DEL REPRESENTANTE LEGAL DE CADA UNO DE LOS MIEMBROS PERSONA JURIDICA DEL CONSORCIO O UNIÓN TEMPORAL PROPONENTE) domiciliado en identificado con (DOCUMENTO DE IDENTIFICACIÓN Y LUGAR DE SU EXPEDICIÓN), quien obra en (1- </w:t>
      </w:r>
      <w:r w:rsidR="00111D40" w:rsidRPr="00730498">
        <w:rPr>
          <w:rFonts w:ascii="Arial" w:hAnsi="Arial" w:cs="Arial"/>
          <w:color w:val="000000"/>
          <w:spacing w:val="-2"/>
          <w:w w:val="101"/>
          <w:sz w:val="20"/>
          <w:szCs w:val="20"/>
        </w:rPr>
        <w:t>…</w:t>
      </w:r>
      <w:r w:rsidRPr="00730498">
        <w:rPr>
          <w:rFonts w:ascii="Arial" w:hAnsi="Arial" w:cs="Arial"/>
          <w:color w:val="000000"/>
          <w:spacing w:val="-2"/>
          <w:w w:val="101"/>
          <w:sz w:val="20"/>
          <w:szCs w:val="20"/>
        </w:rPr>
        <w:t xml:space="preserve">SU CARÁCTER DE REPRESENTANTE LEGAL DE LA SOCIEDAD, SI EL PROPONENTE ES PERSONA JURÍDICA, CASO EN EL CUAL DEBE IDENTIFICARSE DE MANERA COMPLETA DICHA SOCIEDAD, INDICANDO INSTRUMENTO DE CONSTITUCIÓN Y HACIENDO MENCIÓN A SU REGISTRO EN LA CÁMARA DE COMERCIO DE SU DOMICILIO; 2- </w:t>
      </w:r>
      <w:r w:rsidR="00111D40" w:rsidRPr="00730498">
        <w:rPr>
          <w:rFonts w:ascii="Arial" w:hAnsi="Arial" w:cs="Arial"/>
          <w:color w:val="000000"/>
          <w:spacing w:val="-2"/>
          <w:w w:val="101"/>
          <w:sz w:val="20"/>
          <w:szCs w:val="20"/>
        </w:rPr>
        <w:t>…</w:t>
      </w:r>
      <w:r w:rsidRPr="00730498">
        <w:rPr>
          <w:rFonts w:ascii="Arial" w:hAnsi="Arial" w:cs="Arial"/>
          <w:color w:val="000000"/>
          <w:spacing w:val="-2"/>
          <w:w w:val="101"/>
          <w:sz w:val="20"/>
          <w:szCs w:val="20"/>
        </w:rPr>
        <w:t xml:space="preserve"> NOMBRE PROPIO </w:t>
      </w:r>
      <w:r w:rsidR="00111D40" w:rsidRPr="00730498">
        <w:rPr>
          <w:rFonts w:ascii="Arial" w:hAnsi="Arial" w:cs="Arial"/>
          <w:color w:val="000000"/>
          <w:spacing w:val="-2"/>
          <w:w w:val="101"/>
          <w:sz w:val="20"/>
          <w:szCs w:val="20"/>
        </w:rPr>
        <w:t>–</w:t>
      </w:r>
      <w:r w:rsidRPr="00730498">
        <w:rPr>
          <w:rFonts w:ascii="Arial" w:hAnsi="Arial" w:cs="Arial"/>
          <w:color w:val="000000"/>
          <w:spacing w:val="-2"/>
          <w:w w:val="101"/>
          <w:sz w:val="20"/>
          <w:szCs w:val="20"/>
        </w:rPr>
        <w:t xml:space="preserve">SI LA PARTE PROPONENTE ESTA CONFORMADA POR DIFERENTES PERSONAS JURÍDICAS, NOMBRE DEL CONSORCIO O DE LA UNIÓN TEMPORAL RESPECTIVA), quien(es) en adelante se denominará(n) EL PROPONENTE, manifiestan su voluntad de asumir, de manera unilateral, el presente COMPROMISO ANTICORRUPCIÓN, teniendo en cuenta las siguientes consideraciones: </w:t>
      </w:r>
    </w:p>
    <w:p w14:paraId="7A238A35" w14:textId="6F77C7E2" w:rsidR="0082208B" w:rsidRPr="00730498" w:rsidRDefault="0082208B" w:rsidP="0082208B">
      <w:pPr>
        <w:autoSpaceDE w:val="0"/>
        <w:ind w:right="88"/>
        <w:jc w:val="both"/>
        <w:rPr>
          <w:rFonts w:ascii="Arial" w:hAnsi="Arial" w:cs="Arial"/>
          <w:color w:val="000000"/>
          <w:spacing w:val="-2"/>
          <w:w w:val="101"/>
          <w:sz w:val="20"/>
          <w:szCs w:val="20"/>
        </w:rPr>
      </w:pPr>
      <w:r w:rsidRPr="00730498">
        <w:rPr>
          <w:rFonts w:ascii="Arial" w:hAnsi="Arial" w:cs="Arial"/>
          <w:color w:val="000000"/>
          <w:spacing w:val="-2"/>
          <w:w w:val="101"/>
          <w:sz w:val="20"/>
          <w:szCs w:val="20"/>
        </w:rPr>
        <w:t xml:space="preserve">PRIMERO: Que el </w:t>
      </w:r>
      <w:r w:rsidR="00DA4373" w:rsidRPr="00730498">
        <w:rPr>
          <w:rFonts w:ascii="Arial" w:hAnsi="Arial" w:cs="Arial"/>
          <w:color w:val="000000"/>
          <w:spacing w:val="-2"/>
          <w:w w:val="101"/>
          <w:sz w:val="20"/>
          <w:szCs w:val="20"/>
        </w:rPr>
        <w:t>MUNICIPIO DE LA TEBAIDA</w:t>
      </w:r>
      <w:r w:rsidRPr="00730498">
        <w:rPr>
          <w:rFonts w:ascii="Arial" w:hAnsi="Arial" w:cs="Arial"/>
          <w:color w:val="000000"/>
          <w:spacing w:val="-2"/>
          <w:w w:val="101"/>
          <w:sz w:val="20"/>
          <w:szCs w:val="20"/>
        </w:rPr>
        <w:t>, realiza la selección</w:t>
      </w:r>
      <w:r w:rsidR="009B6C6E" w:rsidRPr="00730498">
        <w:rPr>
          <w:rFonts w:ascii="Arial" w:hAnsi="Arial" w:cs="Arial"/>
          <w:color w:val="000000"/>
          <w:spacing w:val="-2"/>
          <w:w w:val="101"/>
          <w:sz w:val="20"/>
          <w:szCs w:val="20"/>
        </w:rPr>
        <w:t xml:space="preserve"> a</w:t>
      </w:r>
      <w:r w:rsidR="00D27B4A" w:rsidRPr="00730498">
        <w:rPr>
          <w:rFonts w:ascii="Arial" w:hAnsi="Arial" w:cs="Arial"/>
          <w:color w:val="000000"/>
          <w:spacing w:val="-2"/>
          <w:w w:val="101"/>
          <w:sz w:val="20"/>
          <w:szCs w:val="20"/>
        </w:rPr>
        <w:t>breviada de menor cuantía No.</w:t>
      </w:r>
      <w:r w:rsidR="00B82FFC" w:rsidRPr="00730498">
        <w:rPr>
          <w:rFonts w:ascii="Arial" w:hAnsi="Arial" w:cs="Arial"/>
          <w:color w:val="000000"/>
          <w:spacing w:val="-2"/>
          <w:w w:val="101"/>
          <w:sz w:val="20"/>
          <w:szCs w:val="20"/>
        </w:rPr>
        <w:t xml:space="preserve">   </w:t>
      </w:r>
      <w:r w:rsidR="009B6C6E" w:rsidRPr="00730498">
        <w:rPr>
          <w:rFonts w:ascii="Arial" w:hAnsi="Arial" w:cs="Arial"/>
          <w:color w:val="000000"/>
          <w:spacing w:val="-2"/>
          <w:w w:val="101"/>
          <w:sz w:val="20"/>
          <w:szCs w:val="20"/>
        </w:rPr>
        <w:t xml:space="preserve"> </w:t>
      </w:r>
      <w:r w:rsidR="00B82FFC" w:rsidRPr="00730498">
        <w:rPr>
          <w:rFonts w:ascii="Arial" w:hAnsi="Arial" w:cs="Arial"/>
          <w:color w:val="000000"/>
          <w:spacing w:val="-2"/>
          <w:w w:val="101"/>
          <w:sz w:val="20"/>
          <w:szCs w:val="20"/>
        </w:rPr>
        <w:t>de 2022</w:t>
      </w:r>
      <w:r w:rsidRPr="00730498">
        <w:rPr>
          <w:rFonts w:ascii="Arial" w:hAnsi="Arial" w:cs="Arial"/>
          <w:color w:val="000000"/>
          <w:spacing w:val="-2"/>
          <w:w w:val="101"/>
          <w:sz w:val="20"/>
          <w:szCs w:val="20"/>
        </w:rPr>
        <w:t>.</w:t>
      </w:r>
    </w:p>
    <w:p w14:paraId="4079FAA8" w14:textId="2F6682D9" w:rsidR="0082208B" w:rsidRPr="00730498" w:rsidRDefault="0082208B" w:rsidP="0082208B">
      <w:pPr>
        <w:autoSpaceDE w:val="0"/>
        <w:ind w:right="88"/>
        <w:jc w:val="both"/>
        <w:rPr>
          <w:rFonts w:ascii="Arial" w:hAnsi="Arial" w:cs="Arial"/>
          <w:color w:val="000000"/>
          <w:spacing w:val="-2"/>
          <w:w w:val="101"/>
          <w:sz w:val="20"/>
          <w:szCs w:val="20"/>
        </w:rPr>
      </w:pPr>
      <w:r w:rsidRPr="00730498">
        <w:rPr>
          <w:rFonts w:ascii="Arial" w:hAnsi="Arial" w:cs="Arial"/>
          <w:color w:val="000000"/>
          <w:spacing w:val="-2"/>
          <w:w w:val="101"/>
          <w:sz w:val="20"/>
          <w:szCs w:val="20"/>
        </w:rPr>
        <w:t xml:space="preserve">SEGUNDO: Que es interés de EL PROPONENTE apoyar la acción del Estado colombiano y del </w:t>
      </w:r>
      <w:r w:rsidR="00DA4373" w:rsidRPr="00730498">
        <w:rPr>
          <w:rFonts w:ascii="Arial" w:hAnsi="Arial" w:cs="Arial"/>
          <w:color w:val="000000"/>
          <w:spacing w:val="-2"/>
          <w:w w:val="101"/>
          <w:sz w:val="20"/>
          <w:szCs w:val="20"/>
        </w:rPr>
        <w:t>MUNICIPIO DE LA TEBAIDA</w:t>
      </w:r>
      <w:r w:rsidRPr="00730498">
        <w:rPr>
          <w:rFonts w:ascii="Arial" w:hAnsi="Arial" w:cs="Arial"/>
          <w:color w:val="000000"/>
          <w:spacing w:val="-2"/>
          <w:w w:val="101"/>
          <w:sz w:val="20"/>
          <w:szCs w:val="20"/>
        </w:rPr>
        <w:t xml:space="preserve"> para fortalecer la transparencia en los procesos de contratación, y la responsabilidad de rendir cuentas; </w:t>
      </w:r>
    </w:p>
    <w:p w14:paraId="2291CBFC" w14:textId="77777777" w:rsidR="0082208B" w:rsidRPr="00730498" w:rsidRDefault="0082208B" w:rsidP="0082208B">
      <w:pPr>
        <w:autoSpaceDE w:val="0"/>
        <w:ind w:right="88"/>
        <w:jc w:val="both"/>
        <w:rPr>
          <w:rFonts w:ascii="Arial" w:hAnsi="Arial" w:cs="Arial"/>
          <w:color w:val="000000"/>
          <w:spacing w:val="-2"/>
          <w:w w:val="101"/>
          <w:sz w:val="20"/>
          <w:szCs w:val="20"/>
        </w:rPr>
      </w:pPr>
      <w:r w:rsidRPr="00730498">
        <w:rPr>
          <w:rFonts w:ascii="Arial" w:hAnsi="Arial" w:cs="Arial"/>
          <w:color w:val="000000"/>
          <w:spacing w:val="-2"/>
          <w:w w:val="101"/>
          <w:sz w:val="20"/>
          <w:szCs w:val="20"/>
        </w:rPr>
        <w:t xml:space="preserve">TERCERO: Que siendo del interés del PROPONENTE participar en el proceso de selección aludido en el considerando primero precedente, se encuentra dispuesto a suministrar la información propia que resulte necesaria para aportar transparencia al proceso, y en tal sentido suscribe el presente documento unilateral anticorrupción, que se regirá por las siguientes cláusulas: </w:t>
      </w:r>
    </w:p>
    <w:p w14:paraId="4E4B4AED" w14:textId="77777777" w:rsidR="0082208B" w:rsidRPr="00730498" w:rsidRDefault="0082208B" w:rsidP="0082208B">
      <w:pPr>
        <w:autoSpaceDE w:val="0"/>
        <w:ind w:right="88"/>
        <w:jc w:val="both"/>
        <w:rPr>
          <w:rFonts w:ascii="Arial" w:hAnsi="Arial" w:cs="Arial"/>
          <w:color w:val="000000"/>
          <w:spacing w:val="-2"/>
          <w:w w:val="101"/>
          <w:sz w:val="20"/>
          <w:szCs w:val="20"/>
        </w:rPr>
      </w:pPr>
      <w:r w:rsidRPr="00730498">
        <w:rPr>
          <w:rFonts w:ascii="Arial" w:hAnsi="Arial" w:cs="Arial"/>
          <w:color w:val="000000"/>
          <w:spacing w:val="-2"/>
          <w:w w:val="101"/>
          <w:sz w:val="20"/>
          <w:szCs w:val="20"/>
        </w:rPr>
        <w:t>CLÁUSULA PRIMERA: COMPROMISOS ASUMIDOS EL PROPONENTE, mediante suscripción del presente documento, asume los siguientes compromisos</w:t>
      </w:r>
    </w:p>
    <w:p w14:paraId="398651C5" w14:textId="77777777" w:rsidR="0082208B" w:rsidRPr="00730498" w:rsidRDefault="0082208B" w:rsidP="0082208B">
      <w:pPr>
        <w:autoSpaceDE w:val="0"/>
        <w:ind w:right="88"/>
        <w:jc w:val="both"/>
        <w:rPr>
          <w:rFonts w:ascii="Arial" w:hAnsi="Arial" w:cs="Arial"/>
          <w:color w:val="000000"/>
          <w:spacing w:val="-2"/>
          <w:w w:val="101"/>
          <w:sz w:val="20"/>
          <w:szCs w:val="20"/>
        </w:rPr>
      </w:pPr>
      <w:r w:rsidRPr="00730498">
        <w:rPr>
          <w:rFonts w:ascii="Arial" w:hAnsi="Arial" w:cs="Arial"/>
          <w:color w:val="000000"/>
          <w:spacing w:val="-2"/>
          <w:w w:val="101"/>
          <w:sz w:val="20"/>
          <w:szCs w:val="20"/>
        </w:rPr>
        <w:t xml:space="preserve">: • EL PROPONENTE no ofrecerá ni dará sobornos ni ninguna otra forma de halago a ningún funcionario público en relación con su Propuesta, con el proceso de selección antes citado, ni con la ejecución del Contrato que pueda celebrarse como resultado de su Propuesta, </w:t>
      </w:r>
    </w:p>
    <w:p w14:paraId="70FBCD14" w14:textId="77777777" w:rsidR="0082208B" w:rsidRPr="00730498" w:rsidRDefault="0082208B" w:rsidP="0082208B">
      <w:pPr>
        <w:autoSpaceDE w:val="0"/>
        <w:ind w:right="88"/>
        <w:jc w:val="both"/>
        <w:rPr>
          <w:rFonts w:ascii="Arial" w:hAnsi="Arial" w:cs="Arial"/>
          <w:color w:val="000000"/>
          <w:spacing w:val="-2"/>
          <w:w w:val="101"/>
          <w:sz w:val="20"/>
          <w:szCs w:val="20"/>
        </w:rPr>
      </w:pPr>
      <w:r w:rsidRPr="00730498">
        <w:rPr>
          <w:rFonts w:ascii="Arial" w:hAnsi="Arial" w:cs="Arial"/>
          <w:color w:val="000000"/>
          <w:spacing w:val="-2"/>
          <w:w w:val="101"/>
          <w:sz w:val="20"/>
          <w:szCs w:val="20"/>
        </w:rPr>
        <w:t xml:space="preserve">• EL PROPONENTE se compromete a no permitir que nadie, bien sea empleado suyo o un agente comisionista independiente lo haga en su nombre; </w:t>
      </w:r>
    </w:p>
    <w:p w14:paraId="06F7624B" w14:textId="37A71C1A" w:rsidR="0082208B" w:rsidRPr="00730498" w:rsidRDefault="0082208B" w:rsidP="0082208B">
      <w:pPr>
        <w:autoSpaceDE w:val="0"/>
        <w:ind w:right="88"/>
        <w:jc w:val="both"/>
        <w:rPr>
          <w:rFonts w:ascii="Arial" w:hAnsi="Arial" w:cs="Arial"/>
          <w:color w:val="000000"/>
          <w:w w:val="101"/>
          <w:sz w:val="20"/>
          <w:szCs w:val="20"/>
          <w:lang w:val="es-ES_tradnl"/>
        </w:rPr>
      </w:pPr>
      <w:r w:rsidRPr="00730498">
        <w:rPr>
          <w:rFonts w:ascii="Arial" w:hAnsi="Arial" w:cs="Arial"/>
          <w:color w:val="000000"/>
          <w:spacing w:val="-2"/>
          <w:w w:val="101"/>
          <w:sz w:val="20"/>
          <w:szCs w:val="20"/>
        </w:rPr>
        <w:t xml:space="preserve">• EL PROPONENTE se compromete formalmente a impartir instrucciones a todos sus empleados y agentes y a cualesquiera otros representantes suyos, exigiéndoles en todo momento el cumplimiento de las leyes de la República de Colombia, y especialmente de aquellas que rigen el presente proceso de selección y la relación contractual que podría derivarse de ella, y les impondrá las obligaciones de: i) no ofrecer o pagar sobornos o cualquier halago corrupto a los funcionarios del </w:t>
      </w:r>
      <w:r w:rsidR="00DA4373" w:rsidRPr="00730498">
        <w:rPr>
          <w:rFonts w:ascii="Arial" w:hAnsi="Arial" w:cs="Arial"/>
          <w:color w:val="000000"/>
          <w:spacing w:val="-2"/>
          <w:w w:val="101"/>
          <w:sz w:val="20"/>
          <w:szCs w:val="20"/>
        </w:rPr>
        <w:t>MUNICIPIO DE LA TEBAIDA</w:t>
      </w:r>
      <w:r w:rsidRPr="00730498">
        <w:rPr>
          <w:rFonts w:ascii="Arial" w:hAnsi="Arial" w:cs="Arial"/>
          <w:color w:val="000000"/>
          <w:spacing w:val="-2"/>
          <w:w w:val="101"/>
          <w:sz w:val="20"/>
          <w:szCs w:val="20"/>
        </w:rPr>
        <w:t xml:space="preserve"> ni a cualquier otro funcionario público que pueda influir en las condiciones de ejecución o de supervisión del contrato, bien sea directa o indirectamente, ni a terceras personas que por su influencia sobre funcionarios públicos, puedan influir sobre las condiciones de ejecución o supervisión del contrato; y </w:t>
      </w:r>
      <w:proofErr w:type="spellStart"/>
      <w:r w:rsidRPr="00730498">
        <w:rPr>
          <w:rFonts w:ascii="Arial" w:hAnsi="Arial" w:cs="Arial"/>
          <w:color w:val="000000"/>
          <w:spacing w:val="-2"/>
          <w:w w:val="101"/>
          <w:sz w:val="20"/>
          <w:szCs w:val="20"/>
        </w:rPr>
        <w:t>ii</w:t>
      </w:r>
      <w:proofErr w:type="spellEnd"/>
      <w:r w:rsidRPr="00730498">
        <w:rPr>
          <w:rFonts w:ascii="Arial" w:hAnsi="Arial" w:cs="Arial"/>
          <w:color w:val="000000"/>
          <w:spacing w:val="-2"/>
          <w:w w:val="101"/>
          <w:sz w:val="20"/>
          <w:szCs w:val="20"/>
        </w:rPr>
        <w:t xml:space="preserve">) no ofrecer pagos o halagos a los contratistas del </w:t>
      </w:r>
      <w:r w:rsidR="00DA4373" w:rsidRPr="00730498">
        <w:rPr>
          <w:rFonts w:ascii="Arial" w:hAnsi="Arial" w:cs="Arial"/>
          <w:color w:val="000000"/>
          <w:spacing w:val="-2"/>
          <w:w w:val="101"/>
          <w:sz w:val="20"/>
          <w:szCs w:val="20"/>
        </w:rPr>
        <w:t>MUNICIPIO DE LA TEBAIDA.</w:t>
      </w:r>
    </w:p>
    <w:p w14:paraId="5B828B9F" w14:textId="77777777" w:rsidR="0082208B" w:rsidRPr="00730498" w:rsidRDefault="0082208B" w:rsidP="0082208B">
      <w:pPr>
        <w:jc w:val="both"/>
        <w:rPr>
          <w:rFonts w:ascii="Arial" w:hAnsi="Arial" w:cs="Arial"/>
          <w:color w:val="000000"/>
          <w:w w:val="101"/>
          <w:sz w:val="20"/>
          <w:szCs w:val="20"/>
        </w:rPr>
      </w:pPr>
      <w:r w:rsidRPr="00730498">
        <w:rPr>
          <w:rFonts w:ascii="Arial" w:hAnsi="Arial" w:cs="Arial"/>
          <w:color w:val="000000"/>
          <w:w w:val="101"/>
          <w:sz w:val="20"/>
          <w:szCs w:val="20"/>
        </w:rPr>
        <w:t xml:space="preserve">El Proponente se compromete formalmente a no efectuar acuerdos, o realizar actos o conductas que tengan por objeto la colusión en el proceso de selección arriba identificado, o como efecto la distribución de la adjudicación de contratos entre los cuales se encuentre el Contrato que es materia del proceso de selección indicado en el considerando primero del presente acuerdo. </w:t>
      </w:r>
    </w:p>
    <w:p w14:paraId="3A332B54" w14:textId="77777777" w:rsidR="0082208B" w:rsidRPr="00730498" w:rsidRDefault="0082208B" w:rsidP="0082208B">
      <w:pPr>
        <w:jc w:val="both"/>
        <w:rPr>
          <w:rFonts w:ascii="Arial" w:hAnsi="Arial" w:cs="Arial"/>
          <w:color w:val="000000"/>
          <w:w w:val="101"/>
          <w:sz w:val="20"/>
          <w:szCs w:val="20"/>
        </w:rPr>
      </w:pPr>
      <w:r w:rsidRPr="00730498">
        <w:rPr>
          <w:rFonts w:ascii="Arial" w:hAnsi="Arial" w:cs="Arial"/>
          <w:color w:val="000000"/>
          <w:w w:val="101"/>
          <w:sz w:val="20"/>
          <w:szCs w:val="20"/>
        </w:rPr>
        <w:t xml:space="preserve">CLÁUSULA SEGUNDA. CONSECUENCIAS DEL INCUMPLIMIENTO EL Proponente asume a través de la suscripción del presente compromiso, las consecuencias previstas en la ley, si se comprobare el incumplimiento de los compromisos de anticorrupción. </w:t>
      </w:r>
    </w:p>
    <w:p w14:paraId="581203D1" w14:textId="445EF0F8" w:rsidR="0082208B" w:rsidRPr="00730498" w:rsidRDefault="0082208B" w:rsidP="0082208B">
      <w:pPr>
        <w:jc w:val="both"/>
        <w:rPr>
          <w:rFonts w:ascii="Arial" w:hAnsi="Arial" w:cs="Arial"/>
          <w:color w:val="000000"/>
          <w:w w:val="101"/>
          <w:sz w:val="20"/>
          <w:szCs w:val="20"/>
        </w:rPr>
      </w:pPr>
      <w:r w:rsidRPr="00730498">
        <w:rPr>
          <w:rFonts w:ascii="Arial" w:hAnsi="Arial" w:cs="Arial"/>
          <w:color w:val="000000"/>
          <w:w w:val="101"/>
          <w:sz w:val="20"/>
          <w:szCs w:val="20"/>
        </w:rPr>
        <w:t xml:space="preserve">En constancia de lo anterior, y como manifestación de la aceptación de los compromisos unilaterales incorporados en el presente documento, se firma </w:t>
      </w:r>
      <w:r w:rsidR="00B82FFC" w:rsidRPr="00730498">
        <w:rPr>
          <w:rFonts w:ascii="Arial" w:hAnsi="Arial" w:cs="Arial"/>
          <w:color w:val="000000"/>
          <w:w w:val="101"/>
          <w:sz w:val="20"/>
          <w:szCs w:val="20"/>
        </w:rPr>
        <w:t>el mismo en la ciudad de a los         de 2022</w:t>
      </w:r>
      <w:r w:rsidRPr="00730498">
        <w:rPr>
          <w:rFonts w:ascii="Arial" w:hAnsi="Arial" w:cs="Arial"/>
          <w:color w:val="000000"/>
          <w:w w:val="101"/>
          <w:sz w:val="20"/>
          <w:szCs w:val="20"/>
        </w:rPr>
        <w:t>.</w:t>
      </w:r>
    </w:p>
    <w:p w14:paraId="46293BA6" w14:textId="77777777" w:rsidR="0082208B" w:rsidRPr="00730498" w:rsidRDefault="0082208B" w:rsidP="0082208B">
      <w:pPr>
        <w:jc w:val="both"/>
        <w:rPr>
          <w:rFonts w:ascii="Arial" w:hAnsi="Arial" w:cs="Arial"/>
          <w:color w:val="000000"/>
          <w:w w:val="101"/>
          <w:sz w:val="20"/>
          <w:szCs w:val="20"/>
          <w:lang w:val="es-ES_tradnl"/>
        </w:rPr>
      </w:pPr>
    </w:p>
    <w:p w14:paraId="36E21729" w14:textId="77777777" w:rsidR="0082208B" w:rsidRPr="00730498" w:rsidRDefault="0082208B" w:rsidP="0082208B">
      <w:pPr>
        <w:jc w:val="both"/>
        <w:rPr>
          <w:rFonts w:ascii="Arial" w:hAnsi="Arial" w:cs="Arial"/>
          <w:color w:val="000000"/>
          <w:sz w:val="20"/>
          <w:szCs w:val="20"/>
          <w:lang w:val="es-ES_tradnl"/>
        </w:rPr>
      </w:pPr>
      <w:r w:rsidRPr="00730498">
        <w:rPr>
          <w:rFonts w:ascii="Arial" w:hAnsi="Arial" w:cs="Arial"/>
          <w:color w:val="000000"/>
          <w:sz w:val="20"/>
          <w:szCs w:val="20"/>
          <w:lang w:val="es-ES_tradnl"/>
        </w:rPr>
        <w:t>FIRMA: _________________________________</w:t>
      </w:r>
    </w:p>
    <w:p w14:paraId="1A9F6127" w14:textId="77777777" w:rsidR="0082208B" w:rsidRPr="00730498" w:rsidRDefault="0082208B" w:rsidP="0082208B">
      <w:pPr>
        <w:jc w:val="both"/>
        <w:rPr>
          <w:rFonts w:ascii="Arial" w:hAnsi="Arial" w:cs="Arial"/>
          <w:color w:val="000000"/>
          <w:sz w:val="20"/>
          <w:szCs w:val="20"/>
          <w:lang w:val="es-ES_tradnl"/>
        </w:rPr>
      </w:pPr>
      <w:r w:rsidRPr="00730498">
        <w:rPr>
          <w:rFonts w:ascii="Arial" w:hAnsi="Arial" w:cs="Arial"/>
          <w:color w:val="000000"/>
          <w:sz w:val="20"/>
          <w:szCs w:val="20"/>
          <w:lang w:val="es-ES_tradnl"/>
        </w:rPr>
        <w:t xml:space="preserve">C.C._________________________________ </w:t>
      </w:r>
    </w:p>
    <w:p w14:paraId="6F5EE62A" w14:textId="77777777" w:rsidR="0082208B" w:rsidRPr="00730498" w:rsidRDefault="0082208B" w:rsidP="0082208B">
      <w:pPr>
        <w:jc w:val="both"/>
        <w:rPr>
          <w:rFonts w:ascii="Arial" w:hAnsi="Arial" w:cs="Arial"/>
          <w:color w:val="000000"/>
          <w:sz w:val="20"/>
          <w:szCs w:val="20"/>
          <w:lang w:val="es-ES_tradnl"/>
        </w:rPr>
      </w:pPr>
      <w:r w:rsidRPr="00730498">
        <w:rPr>
          <w:rFonts w:ascii="Arial" w:hAnsi="Arial" w:cs="Arial"/>
          <w:color w:val="000000"/>
          <w:sz w:val="20"/>
          <w:szCs w:val="20"/>
          <w:lang w:val="es-ES_tradnl"/>
        </w:rPr>
        <w:t xml:space="preserve">FIRMA </w:t>
      </w:r>
    </w:p>
    <w:p w14:paraId="26B0C0A9" w14:textId="77777777" w:rsidR="0082208B" w:rsidRPr="00730498" w:rsidRDefault="0082208B" w:rsidP="0082208B">
      <w:pPr>
        <w:jc w:val="both"/>
        <w:rPr>
          <w:rFonts w:ascii="Arial" w:hAnsi="Arial" w:cs="Arial"/>
          <w:color w:val="000000"/>
          <w:w w:val="101"/>
          <w:sz w:val="20"/>
          <w:szCs w:val="20"/>
        </w:rPr>
      </w:pPr>
      <w:r w:rsidRPr="00730498">
        <w:rPr>
          <w:rFonts w:ascii="Arial" w:hAnsi="Arial" w:cs="Arial"/>
          <w:color w:val="000000"/>
          <w:sz w:val="20"/>
          <w:szCs w:val="20"/>
          <w:lang w:val="es-ES_tradnl"/>
        </w:rPr>
        <w:t xml:space="preserve"> C.C.____________________________</w:t>
      </w:r>
    </w:p>
    <w:p w14:paraId="65DBE058" w14:textId="77777777" w:rsidR="0082208B" w:rsidRPr="00730498" w:rsidRDefault="0082208B" w:rsidP="0082208B">
      <w:pPr>
        <w:rPr>
          <w:rFonts w:ascii="Arial" w:hAnsi="Arial" w:cs="Arial"/>
          <w:b/>
          <w:color w:val="000000"/>
          <w:sz w:val="20"/>
          <w:szCs w:val="20"/>
          <w:lang w:val="es-ES_tradnl"/>
        </w:rPr>
      </w:pPr>
    </w:p>
    <w:p w14:paraId="32379FC1" w14:textId="610D86DC" w:rsidR="0082208B" w:rsidRPr="00730498" w:rsidRDefault="0082208B" w:rsidP="00730498">
      <w:pPr>
        <w:jc w:val="both"/>
        <w:rPr>
          <w:rFonts w:ascii="Arial" w:hAnsi="Arial" w:cs="Arial"/>
          <w:b/>
          <w:color w:val="000000"/>
          <w:sz w:val="20"/>
          <w:szCs w:val="20"/>
          <w:lang w:val="es-ES_tradnl"/>
        </w:rPr>
      </w:pPr>
      <w:r w:rsidRPr="00730498">
        <w:rPr>
          <w:rFonts w:ascii="Arial" w:hAnsi="Arial" w:cs="Arial"/>
          <w:b/>
          <w:color w:val="000000"/>
          <w:sz w:val="20"/>
          <w:szCs w:val="20"/>
        </w:rPr>
        <w:t>SUSCRIBIRÁN EL DOCUMENTO TODOS LOS INTEGRANTES DE LA PARTE PROPONENTE SI ES PLURAL, CUANDO SEAN PERSONAS JURÍDICAS, A TRAVÉS DE LOS REPRESENTANTES LEGALES ACREDITADOS DENTRO DE LOS DOCUMENTOS DE EXISTENCIA Y REPRESENTACIÓN LEGAL Y/0 PODERES CONFERIDOS Y ALLEGADOS AL PRESENTE PROCESO DE SEL</w:t>
      </w:r>
      <w:r w:rsidR="00730498">
        <w:rPr>
          <w:rFonts w:ascii="Arial" w:hAnsi="Arial" w:cs="Arial"/>
          <w:b/>
          <w:color w:val="000000"/>
          <w:sz w:val="20"/>
          <w:szCs w:val="20"/>
        </w:rPr>
        <w:t>ECCIÒN</w:t>
      </w:r>
    </w:p>
    <w:p w14:paraId="46FA7700" w14:textId="77777777" w:rsidR="0082208B" w:rsidRPr="00730498" w:rsidRDefault="0082208B" w:rsidP="0082208B">
      <w:pPr>
        <w:rPr>
          <w:rFonts w:ascii="Arial" w:hAnsi="Arial" w:cs="Arial"/>
          <w:b/>
          <w:color w:val="000000"/>
          <w:sz w:val="21"/>
          <w:szCs w:val="21"/>
          <w:lang w:val="es-ES_tradnl"/>
        </w:rPr>
      </w:pPr>
    </w:p>
    <w:p w14:paraId="320429D4" w14:textId="77777777" w:rsidR="0082208B" w:rsidRPr="00730498" w:rsidRDefault="0082208B" w:rsidP="0082208B">
      <w:pPr>
        <w:rPr>
          <w:rFonts w:ascii="Arial" w:hAnsi="Arial" w:cs="Arial"/>
          <w:b/>
          <w:color w:val="000000"/>
          <w:sz w:val="21"/>
          <w:szCs w:val="21"/>
          <w:lang w:val="es-ES_tradnl"/>
        </w:rPr>
      </w:pPr>
    </w:p>
    <w:p w14:paraId="64C57026" w14:textId="77777777" w:rsidR="0082208B" w:rsidRPr="00730498" w:rsidRDefault="0082208B" w:rsidP="0082208B">
      <w:pPr>
        <w:jc w:val="center"/>
        <w:rPr>
          <w:rFonts w:ascii="Arial" w:hAnsi="Arial" w:cs="Arial"/>
          <w:b/>
          <w:sz w:val="21"/>
          <w:szCs w:val="21"/>
          <w:u w:val="single"/>
        </w:rPr>
      </w:pPr>
      <w:r w:rsidRPr="00730498">
        <w:rPr>
          <w:rFonts w:ascii="Arial" w:hAnsi="Arial" w:cs="Arial"/>
          <w:b/>
          <w:sz w:val="21"/>
          <w:szCs w:val="21"/>
          <w:u w:val="single"/>
        </w:rPr>
        <w:t>ANEXO</w:t>
      </w:r>
      <w:r w:rsidR="003C7377" w:rsidRPr="00730498">
        <w:rPr>
          <w:rFonts w:ascii="Arial" w:hAnsi="Arial" w:cs="Arial"/>
          <w:b/>
          <w:sz w:val="21"/>
          <w:szCs w:val="21"/>
          <w:u w:val="single"/>
        </w:rPr>
        <w:t xml:space="preserve"> No. 12</w:t>
      </w:r>
    </w:p>
    <w:p w14:paraId="056C3C3F" w14:textId="77777777" w:rsidR="0082208B" w:rsidRPr="00730498" w:rsidRDefault="0082208B" w:rsidP="0082208B">
      <w:pPr>
        <w:ind w:hanging="11"/>
        <w:jc w:val="center"/>
        <w:rPr>
          <w:rFonts w:ascii="Arial" w:hAnsi="Arial" w:cs="Arial"/>
          <w:b/>
          <w:sz w:val="21"/>
          <w:szCs w:val="21"/>
          <w:u w:val="single"/>
        </w:rPr>
      </w:pPr>
      <w:r w:rsidRPr="00730498">
        <w:rPr>
          <w:rFonts w:ascii="Arial" w:hAnsi="Arial" w:cs="Arial"/>
          <w:b/>
          <w:sz w:val="21"/>
          <w:szCs w:val="21"/>
          <w:u w:val="single"/>
        </w:rPr>
        <w:t>COMPROMISO ANTICORRUPCIÓN</w:t>
      </w:r>
    </w:p>
    <w:p w14:paraId="244FF995" w14:textId="77777777" w:rsidR="0082208B" w:rsidRPr="00730498" w:rsidRDefault="0082208B" w:rsidP="0082208B">
      <w:pPr>
        <w:ind w:hanging="11"/>
        <w:jc w:val="both"/>
        <w:rPr>
          <w:rFonts w:ascii="Arial" w:hAnsi="Arial" w:cs="Arial"/>
          <w:sz w:val="21"/>
          <w:szCs w:val="21"/>
        </w:rPr>
      </w:pPr>
      <w:r w:rsidRPr="00730498">
        <w:rPr>
          <w:rFonts w:ascii="Arial" w:hAnsi="Arial" w:cs="Arial"/>
          <w:sz w:val="21"/>
          <w:szCs w:val="21"/>
        </w:rPr>
        <w:t>Ciudad y fecha,</w:t>
      </w:r>
    </w:p>
    <w:p w14:paraId="2B26818D" w14:textId="77777777" w:rsidR="0082208B" w:rsidRPr="00730498" w:rsidRDefault="0082208B" w:rsidP="0082208B">
      <w:pPr>
        <w:ind w:hanging="11"/>
        <w:jc w:val="both"/>
        <w:rPr>
          <w:rFonts w:ascii="Arial" w:hAnsi="Arial" w:cs="Arial"/>
          <w:sz w:val="21"/>
          <w:szCs w:val="21"/>
        </w:rPr>
      </w:pPr>
      <w:r w:rsidRPr="00730498">
        <w:rPr>
          <w:rFonts w:ascii="Arial" w:hAnsi="Arial" w:cs="Arial"/>
          <w:sz w:val="21"/>
          <w:szCs w:val="21"/>
        </w:rPr>
        <w:t xml:space="preserve">El (los) suscrito(s) a saber: (NOMBRE DEL REPRESENTANTE LEGAL DE LA ENTIDAD SI SE TRATA DE PERSONA JURÍDICA, o DEL REPRESENTANTE LEGAL DE CADA UNO DE LOS MIEMBROS PERSONA JURIDICA DEL CONSORCIO O UNIÓN TEMPORAL PROPONENTE) domiciliado en _________, identificado con (DOCUMENTO DE IDENTIFICACIÓN Y LUGAR DE SU EXPEDICIÓN), quien obra en …. (1- …SU CARÁCTER DE REPRESENTANTE LEGAL DE LA SOCIEDAD, SI EL PROPONENTE ES PERSONA JURÍDICA, CASO EN EL CUAL DEBE IDENTIFICARSE DE MANERA COMPLETA DICHA SOCIEDAD, INDICANDO INSTRUMENTO DE CONSTITUCIÓN Y HACIENDO MENCIÓN A SU REGISTRO EN LA CÁMARA DE COMERCIO DE SU DOMICILIO; 2- … NOMBRE PROPIO </w:t>
      </w:r>
      <w:r w:rsidR="00111D40" w:rsidRPr="00730498">
        <w:rPr>
          <w:rFonts w:ascii="Arial" w:hAnsi="Arial" w:cs="Arial"/>
          <w:sz w:val="21"/>
          <w:szCs w:val="21"/>
        </w:rPr>
        <w:t>–</w:t>
      </w:r>
      <w:r w:rsidRPr="00730498">
        <w:rPr>
          <w:rFonts w:ascii="Arial" w:hAnsi="Arial" w:cs="Arial"/>
          <w:sz w:val="21"/>
          <w:szCs w:val="21"/>
        </w:rPr>
        <w:t xml:space="preserve">SI LA PARTE PROPONENTE ESTA CONFORMADA POR DIFERENTES PERSONAS JURÍDICAS, NOMBRE DEL CONSORCIO O DE LA UNIÓN TEMPORAL RESPECTIVA), quien(es) en adelante se denominará(n) EL PROPONENTE, manifiestan su voluntad de asumir, de manera unilateral, el presente </w:t>
      </w:r>
      <w:r w:rsidRPr="00730498">
        <w:rPr>
          <w:rFonts w:ascii="Arial" w:hAnsi="Arial" w:cs="Arial"/>
          <w:b/>
          <w:sz w:val="21"/>
          <w:szCs w:val="21"/>
        </w:rPr>
        <w:t>COMPROMISO ANTICORRUPCIÓN</w:t>
      </w:r>
      <w:r w:rsidRPr="00730498">
        <w:rPr>
          <w:rFonts w:ascii="Arial" w:hAnsi="Arial" w:cs="Arial"/>
          <w:sz w:val="21"/>
          <w:szCs w:val="21"/>
        </w:rPr>
        <w:t>, teniendo en cuenta las siguientes consideraciones:</w:t>
      </w:r>
    </w:p>
    <w:p w14:paraId="7F44CF71" w14:textId="5500E283" w:rsidR="0082208B" w:rsidRPr="00730498" w:rsidRDefault="0082208B" w:rsidP="0082208B">
      <w:pPr>
        <w:tabs>
          <w:tab w:val="center" w:pos="4680"/>
          <w:tab w:val="right" w:pos="9360"/>
        </w:tabs>
        <w:suppressAutoHyphens w:val="0"/>
        <w:ind w:hanging="11"/>
        <w:jc w:val="both"/>
        <w:rPr>
          <w:rFonts w:ascii="Arial" w:hAnsi="Arial" w:cs="Arial"/>
          <w:b/>
          <w:spacing w:val="-2"/>
          <w:sz w:val="21"/>
          <w:szCs w:val="21"/>
          <w:lang w:eastAsia="en-US"/>
        </w:rPr>
      </w:pPr>
      <w:r w:rsidRPr="00730498">
        <w:rPr>
          <w:rFonts w:ascii="Arial" w:hAnsi="Arial" w:cs="Arial"/>
          <w:b/>
          <w:sz w:val="21"/>
          <w:szCs w:val="21"/>
          <w:lang w:eastAsia="en-US"/>
        </w:rPr>
        <w:t xml:space="preserve">PRIMERO: </w:t>
      </w:r>
      <w:r w:rsidRPr="00730498">
        <w:rPr>
          <w:rFonts w:ascii="Arial" w:hAnsi="Arial" w:cs="Arial"/>
          <w:sz w:val="21"/>
          <w:szCs w:val="21"/>
          <w:lang w:eastAsia="en-US"/>
        </w:rPr>
        <w:t xml:space="preserve">Que el </w:t>
      </w:r>
      <w:r w:rsidR="00DA4373" w:rsidRPr="00730498">
        <w:rPr>
          <w:rFonts w:ascii="Arial" w:hAnsi="Arial" w:cs="Arial"/>
          <w:sz w:val="21"/>
          <w:szCs w:val="21"/>
          <w:lang w:eastAsia="en-US"/>
        </w:rPr>
        <w:t>MUNICIPIO DE LA TEBAIDA</w:t>
      </w:r>
      <w:r w:rsidRPr="00730498">
        <w:rPr>
          <w:rFonts w:ascii="Arial" w:hAnsi="Arial" w:cs="Arial"/>
          <w:sz w:val="21"/>
          <w:szCs w:val="21"/>
          <w:lang w:eastAsia="en-US"/>
        </w:rPr>
        <w:t xml:space="preserve">, realiza la Selección </w:t>
      </w:r>
      <w:proofErr w:type="gramStart"/>
      <w:r w:rsidRPr="00730498">
        <w:rPr>
          <w:rFonts w:ascii="Arial" w:hAnsi="Arial" w:cs="Arial"/>
          <w:sz w:val="21"/>
          <w:szCs w:val="21"/>
          <w:lang w:eastAsia="en-US"/>
        </w:rPr>
        <w:t xml:space="preserve">Abreviada  </w:t>
      </w:r>
      <w:r w:rsidRPr="00730498">
        <w:rPr>
          <w:rFonts w:ascii="Arial" w:hAnsi="Arial" w:cs="Arial"/>
          <w:b/>
          <w:sz w:val="21"/>
          <w:szCs w:val="21"/>
          <w:lang w:eastAsia="en-US"/>
        </w:rPr>
        <w:t>No</w:t>
      </w:r>
      <w:proofErr w:type="gramEnd"/>
      <w:r w:rsidRPr="00730498">
        <w:rPr>
          <w:rFonts w:ascii="Arial" w:hAnsi="Arial" w:cs="Arial"/>
          <w:b/>
          <w:sz w:val="21"/>
          <w:szCs w:val="21"/>
          <w:lang w:eastAsia="en-US"/>
        </w:rPr>
        <w:t>.</w:t>
      </w:r>
      <w:r w:rsidRPr="00730498">
        <w:rPr>
          <w:rFonts w:ascii="Arial" w:hAnsi="Arial" w:cs="Arial"/>
          <w:b/>
          <w:spacing w:val="-2"/>
          <w:sz w:val="21"/>
          <w:szCs w:val="21"/>
        </w:rPr>
        <w:t xml:space="preserve"> </w:t>
      </w:r>
      <w:r w:rsidR="00F52AA3" w:rsidRPr="00730498">
        <w:rPr>
          <w:rFonts w:ascii="Arial" w:hAnsi="Arial" w:cs="Arial"/>
          <w:b/>
          <w:spacing w:val="-2"/>
          <w:sz w:val="21"/>
          <w:szCs w:val="21"/>
        </w:rPr>
        <w:t>0</w:t>
      </w:r>
      <w:r w:rsidR="00944ED7">
        <w:rPr>
          <w:rFonts w:ascii="Arial" w:hAnsi="Arial" w:cs="Arial"/>
          <w:b/>
          <w:spacing w:val="-2"/>
          <w:sz w:val="21"/>
          <w:szCs w:val="21"/>
        </w:rPr>
        <w:t>12</w:t>
      </w:r>
      <w:r w:rsidR="00DA4373" w:rsidRPr="00730498">
        <w:rPr>
          <w:rFonts w:ascii="Arial" w:hAnsi="Arial" w:cs="Arial"/>
          <w:b/>
          <w:spacing w:val="-2"/>
          <w:sz w:val="21"/>
          <w:szCs w:val="21"/>
        </w:rPr>
        <w:t xml:space="preserve"> </w:t>
      </w:r>
      <w:r w:rsidR="00111D40" w:rsidRPr="00730498">
        <w:rPr>
          <w:rFonts w:ascii="Arial" w:hAnsi="Arial" w:cs="Arial"/>
          <w:b/>
          <w:sz w:val="21"/>
          <w:szCs w:val="21"/>
          <w:lang w:eastAsia="en-US"/>
        </w:rPr>
        <w:t>D</w:t>
      </w:r>
      <w:r w:rsidR="00B82FFC" w:rsidRPr="00730498">
        <w:rPr>
          <w:rFonts w:ascii="Arial" w:hAnsi="Arial" w:cs="Arial"/>
          <w:b/>
          <w:sz w:val="21"/>
          <w:szCs w:val="21"/>
          <w:lang w:eastAsia="en-US"/>
        </w:rPr>
        <w:t>e 2022</w:t>
      </w:r>
    </w:p>
    <w:p w14:paraId="0DD71E5C" w14:textId="36E32197" w:rsidR="0082208B" w:rsidRPr="00730498" w:rsidRDefault="0082208B" w:rsidP="0082208B">
      <w:pPr>
        <w:ind w:hanging="11"/>
        <w:jc w:val="both"/>
        <w:rPr>
          <w:rFonts w:ascii="Arial" w:hAnsi="Arial" w:cs="Arial"/>
          <w:sz w:val="21"/>
          <w:szCs w:val="21"/>
        </w:rPr>
      </w:pPr>
      <w:r w:rsidRPr="00730498">
        <w:rPr>
          <w:rFonts w:ascii="Arial" w:hAnsi="Arial" w:cs="Arial"/>
          <w:b/>
          <w:sz w:val="21"/>
          <w:szCs w:val="21"/>
        </w:rPr>
        <w:t xml:space="preserve">SEGUNDO: </w:t>
      </w:r>
      <w:r w:rsidRPr="00730498">
        <w:rPr>
          <w:rFonts w:ascii="Arial" w:hAnsi="Arial" w:cs="Arial"/>
          <w:sz w:val="21"/>
          <w:szCs w:val="21"/>
        </w:rPr>
        <w:t xml:space="preserve">Que es interés de EL PROPONENTE apoyar la acción del Estado colombiano y del </w:t>
      </w:r>
      <w:r w:rsidR="00DA4373" w:rsidRPr="00730498">
        <w:rPr>
          <w:rFonts w:ascii="Arial" w:hAnsi="Arial" w:cs="Arial"/>
          <w:b/>
          <w:sz w:val="21"/>
          <w:szCs w:val="21"/>
        </w:rPr>
        <w:t>MUNICIPIO DE LA TEBAIDA</w:t>
      </w:r>
      <w:r w:rsidRPr="00730498">
        <w:rPr>
          <w:rFonts w:ascii="Arial" w:hAnsi="Arial" w:cs="Arial"/>
          <w:sz w:val="21"/>
          <w:szCs w:val="21"/>
        </w:rPr>
        <w:t xml:space="preserve"> para fortalecer la transparencia en los procesos de contratación, y la responsabilidad de rendir cuentas;</w:t>
      </w:r>
    </w:p>
    <w:p w14:paraId="10B47017" w14:textId="77777777" w:rsidR="0082208B" w:rsidRPr="00730498" w:rsidRDefault="0082208B" w:rsidP="0082208B">
      <w:pPr>
        <w:ind w:hanging="11"/>
        <w:jc w:val="both"/>
        <w:rPr>
          <w:rFonts w:ascii="Arial" w:hAnsi="Arial" w:cs="Arial"/>
          <w:sz w:val="21"/>
          <w:szCs w:val="21"/>
        </w:rPr>
      </w:pPr>
      <w:r w:rsidRPr="00730498">
        <w:rPr>
          <w:rFonts w:ascii="Arial" w:hAnsi="Arial" w:cs="Arial"/>
          <w:b/>
          <w:sz w:val="21"/>
          <w:szCs w:val="21"/>
        </w:rPr>
        <w:t>TERCERO:</w:t>
      </w:r>
      <w:r w:rsidRPr="00730498">
        <w:rPr>
          <w:rFonts w:ascii="Arial" w:hAnsi="Arial" w:cs="Arial"/>
          <w:sz w:val="21"/>
          <w:szCs w:val="21"/>
        </w:rPr>
        <w:t xml:space="preserve"> Que siendo del interés del PROPONENTE participar en el proceso de selección aludido en el considerando primero precedente, se encuentra dispuesto a suministrar la información propia que resulte necesaria para aportar transparencia al proceso, y en tal sentido suscribe el presente documento unilateral anticorrupción, que se regirá por las siguientes cláusulas:</w:t>
      </w:r>
    </w:p>
    <w:p w14:paraId="753CCC76" w14:textId="77777777" w:rsidR="0082208B" w:rsidRPr="00730498" w:rsidRDefault="0082208B" w:rsidP="0082208B">
      <w:pPr>
        <w:ind w:hanging="11"/>
        <w:jc w:val="both"/>
        <w:rPr>
          <w:rFonts w:ascii="Arial" w:hAnsi="Arial" w:cs="Arial"/>
          <w:b/>
          <w:sz w:val="21"/>
          <w:szCs w:val="21"/>
        </w:rPr>
      </w:pPr>
      <w:r w:rsidRPr="00730498">
        <w:rPr>
          <w:rFonts w:ascii="Arial" w:hAnsi="Arial" w:cs="Arial"/>
          <w:b/>
          <w:sz w:val="21"/>
          <w:szCs w:val="21"/>
        </w:rPr>
        <w:t>CLÁUSULA PRIMERA: COMPROMISOS ASUMIDOS</w:t>
      </w:r>
    </w:p>
    <w:p w14:paraId="387CCE38" w14:textId="77777777" w:rsidR="0082208B" w:rsidRPr="00730498" w:rsidRDefault="0082208B" w:rsidP="0082208B">
      <w:pPr>
        <w:ind w:hanging="11"/>
        <w:jc w:val="both"/>
        <w:rPr>
          <w:rFonts w:ascii="Arial" w:hAnsi="Arial" w:cs="Arial"/>
          <w:sz w:val="21"/>
          <w:szCs w:val="21"/>
        </w:rPr>
      </w:pPr>
      <w:r w:rsidRPr="00730498">
        <w:rPr>
          <w:rFonts w:ascii="Arial" w:hAnsi="Arial" w:cs="Arial"/>
          <w:sz w:val="21"/>
          <w:szCs w:val="21"/>
        </w:rPr>
        <w:t>EL PROPONENTE, mediante suscripción del presente documento, asume los siguientes compromisos:</w:t>
      </w:r>
    </w:p>
    <w:p w14:paraId="26FFFDDB" w14:textId="77777777" w:rsidR="0082208B" w:rsidRPr="00730498" w:rsidRDefault="0082208B" w:rsidP="001D3067">
      <w:pPr>
        <w:widowControl/>
        <w:numPr>
          <w:ilvl w:val="0"/>
          <w:numId w:val="6"/>
        </w:numPr>
        <w:tabs>
          <w:tab w:val="left" w:pos="567"/>
        </w:tabs>
        <w:ind w:left="0" w:right="51" w:hanging="11"/>
        <w:jc w:val="both"/>
        <w:rPr>
          <w:rFonts w:ascii="Arial" w:hAnsi="Arial" w:cs="Arial"/>
          <w:sz w:val="21"/>
          <w:szCs w:val="21"/>
        </w:rPr>
      </w:pPr>
      <w:r w:rsidRPr="00730498">
        <w:rPr>
          <w:rFonts w:ascii="Arial" w:hAnsi="Arial" w:cs="Arial"/>
          <w:sz w:val="21"/>
          <w:szCs w:val="21"/>
        </w:rPr>
        <w:t>EL PROPONENTE no ofrecerá ni dará sobornos ni ninguna otra forma de halago a ningún funcionario público en relación con su Propuesta, con el proceso de selección antes citado, ni con la ejecución del Contrato que pueda celebrarse como resultado de su Propuesta,</w:t>
      </w:r>
    </w:p>
    <w:p w14:paraId="45BA8749" w14:textId="77777777" w:rsidR="0082208B" w:rsidRPr="00730498" w:rsidRDefault="0082208B" w:rsidP="0082208B">
      <w:pPr>
        <w:tabs>
          <w:tab w:val="left" w:pos="567"/>
        </w:tabs>
        <w:ind w:right="51"/>
        <w:jc w:val="both"/>
        <w:rPr>
          <w:rFonts w:ascii="Arial" w:hAnsi="Arial" w:cs="Arial"/>
          <w:sz w:val="21"/>
          <w:szCs w:val="21"/>
        </w:rPr>
      </w:pPr>
    </w:p>
    <w:p w14:paraId="1FE4D55C" w14:textId="77777777" w:rsidR="0082208B" w:rsidRPr="00730498" w:rsidRDefault="0082208B" w:rsidP="001D3067">
      <w:pPr>
        <w:widowControl/>
        <w:numPr>
          <w:ilvl w:val="0"/>
          <w:numId w:val="6"/>
        </w:numPr>
        <w:tabs>
          <w:tab w:val="left" w:pos="567"/>
        </w:tabs>
        <w:ind w:left="0" w:right="51" w:hanging="11"/>
        <w:jc w:val="both"/>
        <w:rPr>
          <w:rFonts w:ascii="Arial" w:hAnsi="Arial" w:cs="Arial"/>
          <w:sz w:val="21"/>
          <w:szCs w:val="21"/>
        </w:rPr>
      </w:pPr>
      <w:r w:rsidRPr="00730498">
        <w:rPr>
          <w:rFonts w:ascii="Arial" w:hAnsi="Arial" w:cs="Arial"/>
          <w:sz w:val="21"/>
          <w:szCs w:val="21"/>
        </w:rPr>
        <w:t>EL PROPONENTE se compromete a no permitir que nadie, bien sea empleado suyo o un agente comisionista independiente lo haga en su nombre;</w:t>
      </w:r>
    </w:p>
    <w:p w14:paraId="28D9FC18" w14:textId="77777777" w:rsidR="0082208B" w:rsidRPr="00730498" w:rsidRDefault="0082208B" w:rsidP="0082208B">
      <w:pPr>
        <w:tabs>
          <w:tab w:val="left" w:pos="567"/>
        </w:tabs>
        <w:ind w:right="51"/>
        <w:jc w:val="both"/>
        <w:rPr>
          <w:rFonts w:ascii="Arial" w:hAnsi="Arial" w:cs="Arial"/>
          <w:sz w:val="21"/>
          <w:szCs w:val="21"/>
        </w:rPr>
      </w:pPr>
    </w:p>
    <w:p w14:paraId="4DA8FE1C" w14:textId="110F84D9" w:rsidR="00111D40" w:rsidRPr="00730498" w:rsidRDefault="0082208B" w:rsidP="005E2A64">
      <w:pPr>
        <w:widowControl/>
        <w:numPr>
          <w:ilvl w:val="0"/>
          <w:numId w:val="6"/>
        </w:numPr>
        <w:tabs>
          <w:tab w:val="left" w:pos="567"/>
        </w:tabs>
        <w:ind w:left="0" w:right="51" w:hanging="11"/>
        <w:jc w:val="both"/>
        <w:rPr>
          <w:rFonts w:ascii="Arial" w:hAnsi="Arial" w:cs="Arial"/>
          <w:sz w:val="21"/>
          <w:szCs w:val="21"/>
        </w:rPr>
      </w:pPr>
      <w:r w:rsidRPr="00730498">
        <w:rPr>
          <w:rFonts w:ascii="Arial" w:hAnsi="Arial" w:cs="Arial"/>
          <w:sz w:val="21"/>
          <w:szCs w:val="21"/>
        </w:rPr>
        <w:t xml:space="preserve">EL PROPONENTE se compromete formalmente a impartir instrucciones a todos sus empleados y agentes y a cualesquiera otros representantes suyos, exigiéndoles en todo momento el cumplimiento de las leyes de la República de Colombia, y especialmente de aquellas que rigen el presente proceso de selección y la relación contractual que podría derivarse de ella, y les impondrá las obligaciones de: i) no ofrecer o pagar sobornos o cualquier halago corrupto a los funcionarios del </w:t>
      </w:r>
      <w:r w:rsidR="00DA4373" w:rsidRPr="00730498">
        <w:rPr>
          <w:rFonts w:ascii="Arial" w:hAnsi="Arial" w:cs="Arial"/>
          <w:b/>
          <w:sz w:val="21"/>
          <w:szCs w:val="21"/>
        </w:rPr>
        <w:t>MUNICIPIO DE LA TEBAIDA</w:t>
      </w:r>
      <w:r w:rsidRPr="00730498">
        <w:rPr>
          <w:rFonts w:ascii="Arial" w:hAnsi="Arial" w:cs="Arial"/>
          <w:b/>
          <w:sz w:val="21"/>
          <w:szCs w:val="21"/>
        </w:rPr>
        <w:t xml:space="preserve"> </w:t>
      </w:r>
      <w:r w:rsidRPr="00730498">
        <w:rPr>
          <w:rFonts w:ascii="Arial" w:hAnsi="Arial" w:cs="Arial"/>
          <w:sz w:val="21"/>
          <w:szCs w:val="21"/>
        </w:rPr>
        <w:t xml:space="preserve">ni a cualquier otro funcionario público que pueda influir en las condiciones de ejecución o de supervisión del contrato, bien sea directa o indirectamente, ni a terceras personas que por su influencia sobre funcionarios públicos, puedan influir sobre las condiciones de ejecución o supervisión del contrato; y </w:t>
      </w:r>
      <w:proofErr w:type="spellStart"/>
      <w:r w:rsidRPr="00730498">
        <w:rPr>
          <w:rFonts w:ascii="Arial" w:hAnsi="Arial" w:cs="Arial"/>
          <w:sz w:val="21"/>
          <w:szCs w:val="21"/>
        </w:rPr>
        <w:t>ii</w:t>
      </w:r>
      <w:proofErr w:type="spellEnd"/>
      <w:r w:rsidRPr="00730498">
        <w:rPr>
          <w:rFonts w:ascii="Arial" w:hAnsi="Arial" w:cs="Arial"/>
          <w:sz w:val="21"/>
          <w:szCs w:val="21"/>
        </w:rPr>
        <w:t xml:space="preserve">) no ofrecer pagos o halagos a los contratistas del </w:t>
      </w:r>
      <w:r w:rsidR="00DA4373" w:rsidRPr="00730498">
        <w:rPr>
          <w:rFonts w:ascii="Arial" w:hAnsi="Arial" w:cs="Arial"/>
          <w:b/>
          <w:sz w:val="21"/>
          <w:szCs w:val="21"/>
        </w:rPr>
        <w:t>MUNICIPIO DE LA TEBAIDA</w:t>
      </w:r>
    </w:p>
    <w:p w14:paraId="67294665" w14:textId="77777777" w:rsidR="0082208B" w:rsidRPr="00730498" w:rsidRDefault="0082208B" w:rsidP="0082208B">
      <w:pPr>
        <w:tabs>
          <w:tab w:val="left" w:pos="567"/>
        </w:tabs>
        <w:ind w:right="51"/>
        <w:jc w:val="both"/>
        <w:rPr>
          <w:rFonts w:ascii="Arial" w:hAnsi="Arial" w:cs="Arial"/>
          <w:sz w:val="21"/>
          <w:szCs w:val="21"/>
        </w:rPr>
      </w:pPr>
    </w:p>
    <w:p w14:paraId="357E82CF" w14:textId="77777777" w:rsidR="0082208B" w:rsidRPr="00730498" w:rsidRDefault="0082208B" w:rsidP="001D3067">
      <w:pPr>
        <w:widowControl/>
        <w:numPr>
          <w:ilvl w:val="0"/>
          <w:numId w:val="6"/>
        </w:numPr>
        <w:tabs>
          <w:tab w:val="left" w:pos="567"/>
        </w:tabs>
        <w:ind w:left="0" w:right="51" w:hanging="11"/>
        <w:jc w:val="both"/>
        <w:rPr>
          <w:rFonts w:ascii="Arial" w:hAnsi="Arial" w:cs="Arial"/>
          <w:sz w:val="21"/>
          <w:szCs w:val="21"/>
        </w:rPr>
      </w:pPr>
      <w:r w:rsidRPr="00730498">
        <w:rPr>
          <w:rFonts w:ascii="Arial" w:hAnsi="Arial" w:cs="Arial"/>
          <w:sz w:val="21"/>
          <w:szCs w:val="21"/>
        </w:rPr>
        <w:t>El Proponente se compromete formalmente a no efectuar acuerdos, o realizar actos o conductas que tengan por objeto la colusión en el proceso de selección arriba identificado, o como efecto la distribución de la adjudicación de contratos entre los cuales se encuentre el Contrato que es materia del proceso de selección indicado en el considerando primero del presente acuerdo.</w:t>
      </w:r>
    </w:p>
    <w:p w14:paraId="516D0B2D" w14:textId="77777777" w:rsidR="0082208B" w:rsidRPr="00730498" w:rsidRDefault="0082208B" w:rsidP="0082208B">
      <w:pPr>
        <w:tabs>
          <w:tab w:val="left" w:pos="567"/>
        </w:tabs>
        <w:ind w:right="51"/>
        <w:jc w:val="both"/>
        <w:rPr>
          <w:rFonts w:ascii="Arial" w:hAnsi="Arial" w:cs="Arial"/>
          <w:sz w:val="21"/>
          <w:szCs w:val="21"/>
        </w:rPr>
      </w:pPr>
    </w:p>
    <w:p w14:paraId="5F529E3A" w14:textId="77777777" w:rsidR="0082208B" w:rsidRPr="00730498" w:rsidRDefault="0082208B" w:rsidP="0082208B">
      <w:pPr>
        <w:ind w:hanging="11"/>
        <w:jc w:val="both"/>
        <w:rPr>
          <w:rFonts w:ascii="Arial" w:hAnsi="Arial" w:cs="Arial"/>
          <w:b/>
          <w:sz w:val="21"/>
          <w:szCs w:val="21"/>
        </w:rPr>
      </w:pPr>
      <w:r w:rsidRPr="00730498">
        <w:rPr>
          <w:rFonts w:ascii="Arial" w:hAnsi="Arial" w:cs="Arial"/>
          <w:b/>
          <w:sz w:val="21"/>
          <w:szCs w:val="21"/>
        </w:rPr>
        <w:t>CLÁUSULA SEGUNDA. CONSECUENCIAS DEL INCUMPLIMIENTO</w:t>
      </w:r>
    </w:p>
    <w:p w14:paraId="7F8D11F3" w14:textId="77777777" w:rsidR="0082208B" w:rsidRPr="00730498" w:rsidRDefault="0082208B" w:rsidP="0082208B">
      <w:pPr>
        <w:ind w:hanging="11"/>
        <w:jc w:val="both"/>
        <w:rPr>
          <w:rFonts w:ascii="Arial" w:hAnsi="Arial" w:cs="Arial"/>
          <w:sz w:val="21"/>
          <w:szCs w:val="21"/>
        </w:rPr>
      </w:pPr>
      <w:r w:rsidRPr="00730498">
        <w:rPr>
          <w:rFonts w:ascii="Arial" w:hAnsi="Arial" w:cs="Arial"/>
          <w:sz w:val="21"/>
          <w:szCs w:val="21"/>
        </w:rPr>
        <w:t>EL</w:t>
      </w:r>
      <w:r w:rsidRPr="00730498">
        <w:rPr>
          <w:rFonts w:ascii="Arial" w:hAnsi="Arial" w:cs="Arial"/>
          <w:b/>
          <w:sz w:val="21"/>
          <w:szCs w:val="21"/>
        </w:rPr>
        <w:t xml:space="preserve"> Proponente</w:t>
      </w:r>
      <w:r w:rsidRPr="00730498">
        <w:rPr>
          <w:rFonts w:ascii="Arial" w:hAnsi="Arial" w:cs="Arial"/>
          <w:sz w:val="21"/>
          <w:szCs w:val="21"/>
        </w:rPr>
        <w:t xml:space="preserve"> asume a través de la suscripción del presente compromiso, las consecuencias previstas en la ley, si se comprobare el incumplimiento de los compromisos de anticorrupción.</w:t>
      </w:r>
    </w:p>
    <w:p w14:paraId="61F69348" w14:textId="702D2584" w:rsidR="0082208B" w:rsidRPr="00730498" w:rsidRDefault="0082208B" w:rsidP="0082208B">
      <w:pPr>
        <w:ind w:hanging="11"/>
        <w:jc w:val="both"/>
        <w:rPr>
          <w:rFonts w:ascii="Arial" w:hAnsi="Arial" w:cs="Arial"/>
          <w:sz w:val="21"/>
          <w:szCs w:val="21"/>
        </w:rPr>
      </w:pPr>
      <w:r w:rsidRPr="00730498">
        <w:rPr>
          <w:rFonts w:ascii="Arial" w:hAnsi="Arial" w:cs="Arial"/>
          <w:sz w:val="21"/>
          <w:szCs w:val="21"/>
        </w:rPr>
        <w:t>En constancia de lo anterior, y como manifestación de la aceptación de los compromisos unilaterales incorporados en el presente documento, se firma el mismo en la ciudad de ___</w:t>
      </w:r>
      <w:r w:rsidR="00B82FFC" w:rsidRPr="00730498">
        <w:rPr>
          <w:rFonts w:ascii="Arial" w:hAnsi="Arial" w:cs="Arial"/>
          <w:sz w:val="21"/>
          <w:szCs w:val="21"/>
        </w:rPr>
        <w:t>_________, a los _____________ de 2022</w:t>
      </w:r>
      <w:r w:rsidRPr="00730498">
        <w:rPr>
          <w:rFonts w:ascii="Arial" w:hAnsi="Arial" w:cs="Arial"/>
          <w:sz w:val="21"/>
          <w:szCs w:val="21"/>
        </w:rPr>
        <w:t>.</w:t>
      </w:r>
    </w:p>
    <w:p w14:paraId="4B7D22AC" w14:textId="77777777" w:rsidR="0082208B" w:rsidRPr="00730498" w:rsidRDefault="0082208B" w:rsidP="0082208B">
      <w:pPr>
        <w:ind w:hanging="11"/>
        <w:jc w:val="both"/>
        <w:rPr>
          <w:rFonts w:ascii="Arial" w:hAnsi="Arial" w:cs="Arial"/>
          <w:sz w:val="21"/>
          <w:szCs w:val="21"/>
        </w:rPr>
      </w:pPr>
    </w:p>
    <w:p w14:paraId="1AA80172" w14:textId="77777777" w:rsidR="0082208B" w:rsidRPr="00730498" w:rsidRDefault="0082208B" w:rsidP="0082208B">
      <w:pPr>
        <w:jc w:val="both"/>
        <w:rPr>
          <w:rFonts w:ascii="Arial" w:hAnsi="Arial" w:cs="Arial"/>
          <w:sz w:val="21"/>
          <w:szCs w:val="21"/>
        </w:rPr>
      </w:pPr>
    </w:p>
    <w:p w14:paraId="3A4C278A" w14:textId="77777777" w:rsidR="0082208B" w:rsidRPr="00730498" w:rsidRDefault="0082208B" w:rsidP="0082208B">
      <w:pPr>
        <w:ind w:hanging="11"/>
        <w:jc w:val="both"/>
        <w:rPr>
          <w:rFonts w:ascii="Arial" w:hAnsi="Arial" w:cs="Arial"/>
          <w:sz w:val="21"/>
          <w:szCs w:val="21"/>
        </w:rPr>
      </w:pPr>
      <w:r w:rsidRPr="00730498">
        <w:rPr>
          <w:rFonts w:ascii="Arial" w:hAnsi="Arial" w:cs="Arial"/>
          <w:sz w:val="21"/>
          <w:szCs w:val="21"/>
        </w:rPr>
        <w:t>Firma___________________</w:t>
      </w:r>
    </w:p>
    <w:p w14:paraId="1695AAA8" w14:textId="77777777" w:rsidR="0082208B" w:rsidRPr="00730498" w:rsidRDefault="0082208B" w:rsidP="0082208B">
      <w:pPr>
        <w:ind w:hanging="11"/>
        <w:jc w:val="both"/>
        <w:rPr>
          <w:rFonts w:ascii="Arial" w:hAnsi="Arial" w:cs="Arial"/>
          <w:sz w:val="21"/>
          <w:szCs w:val="21"/>
        </w:rPr>
      </w:pPr>
      <w:r w:rsidRPr="00730498">
        <w:rPr>
          <w:rFonts w:ascii="Arial" w:hAnsi="Arial" w:cs="Arial"/>
          <w:sz w:val="21"/>
          <w:szCs w:val="21"/>
        </w:rPr>
        <w:t>Nombre ________________</w:t>
      </w:r>
    </w:p>
    <w:p w14:paraId="06C0BA7D" w14:textId="77777777" w:rsidR="0082208B" w:rsidRPr="00730498" w:rsidRDefault="0082208B" w:rsidP="0082208B">
      <w:pPr>
        <w:ind w:hanging="11"/>
        <w:jc w:val="both"/>
        <w:rPr>
          <w:rFonts w:ascii="Arial" w:hAnsi="Arial" w:cs="Arial"/>
          <w:sz w:val="21"/>
          <w:szCs w:val="21"/>
        </w:rPr>
      </w:pPr>
      <w:r w:rsidRPr="00730498">
        <w:rPr>
          <w:rFonts w:ascii="Arial" w:hAnsi="Arial" w:cs="Arial"/>
          <w:sz w:val="21"/>
          <w:szCs w:val="21"/>
        </w:rPr>
        <w:t>C.C. ___________________</w:t>
      </w:r>
    </w:p>
    <w:tbl>
      <w:tblPr>
        <w:tblW w:w="10031" w:type="dxa"/>
        <w:tblInd w:w="70" w:type="dxa"/>
        <w:tblLayout w:type="fixed"/>
        <w:tblCellMar>
          <w:left w:w="70" w:type="dxa"/>
          <w:right w:w="70" w:type="dxa"/>
        </w:tblCellMar>
        <w:tblLook w:val="0000" w:firstRow="0" w:lastRow="0" w:firstColumn="0" w:lastColumn="0" w:noHBand="0" w:noVBand="0"/>
      </w:tblPr>
      <w:tblGrid>
        <w:gridCol w:w="10031"/>
      </w:tblGrid>
      <w:tr w:rsidR="0082208B" w:rsidRPr="00730498" w14:paraId="2F487EE9" w14:textId="77777777" w:rsidTr="00463EE7">
        <w:tc>
          <w:tcPr>
            <w:tcW w:w="10031" w:type="dxa"/>
            <w:vAlign w:val="center"/>
          </w:tcPr>
          <w:p w14:paraId="2ABEFD84" w14:textId="77777777" w:rsidR="0082208B" w:rsidRPr="00730498" w:rsidRDefault="0082208B" w:rsidP="00463EE7">
            <w:pPr>
              <w:snapToGrid w:val="0"/>
              <w:ind w:right="355" w:hanging="11"/>
              <w:jc w:val="both"/>
              <w:rPr>
                <w:rFonts w:ascii="Arial" w:hAnsi="Arial" w:cs="Arial"/>
                <w:b/>
                <w:sz w:val="21"/>
                <w:szCs w:val="21"/>
              </w:rPr>
            </w:pPr>
          </w:p>
          <w:p w14:paraId="7C107BF4" w14:textId="77777777" w:rsidR="0082208B" w:rsidRPr="00730498" w:rsidRDefault="0082208B" w:rsidP="00463EE7">
            <w:pPr>
              <w:snapToGrid w:val="0"/>
              <w:ind w:right="355" w:hanging="11"/>
              <w:jc w:val="both"/>
              <w:rPr>
                <w:rFonts w:ascii="Arial" w:hAnsi="Arial" w:cs="Arial"/>
                <w:b/>
                <w:sz w:val="21"/>
                <w:szCs w:val="21"/>
              </w:rPr>
            </w:pPr>
          </w:p>
          <w:p w14:paraId="1F703907" w14:textId="77777777" w:rsidR="0082208B" w:rsidRPr="00730498" w:rsidRDefault="0082208B" w:rsidP="00463EE7">
            <w:pPr>
              <w:snapToGrid w:val="0"/>
              <w:ind w:right="355" w:hanging="11"/>
              <w:jc w:val="both"/>
              <w:rPr>
                <w:rFonts w:ascii="Arial" w:hAnsi="Arial" w:cs="Arial"/>
                <w:b/>
                <w:sz w:val="21"/>
                <w:szCs w:val="21"/>
              </w:rPr>
            </w:pPr>
            <w:r w:rsidRPr="00730498">
              <w:rPr>
                <w:rFonts w:ascii="Arial" w:hAnsi="Arial" w:cs="Arial"/>
                <w:b/>
                <w:sz w:val="21"/>
                <w:szCs w:val="21"/>
              </w:rPr>
              <w:t xml:space="preserve">SUSCRIBIRÁN EL DOCUMENTO TODOS LOS INTEGRANTES DE LA PARTE PROPONENTE SI ES PLURAL, CUANDO SEAN PERSONAS JURÍDICAS, A TRAVÉS DE LOS REPRESENTANTES LEGALES ACREDITADOS DENTRO DE LOS DOCUMENTOS DE EXISTENCIA Y REPRESENTACIÓN LEGAL Y/O PODERES CONFERIDOS Y ALLEGADOS AL PRESENTE </w:t>
            </w:r>
            <w:r w:rsidRPr="00730498">
              <w:rPr>
                <w:rFonts w:ascii="Arial" w:hAnsi="Arial" w:cs="Arial"/>
                <w:b/>
                <w:caps/>
                <w:sz w:val="21"/>
                <w:szCs w:val="21"/>
              </w:rPr>
              <w:t>PROCESO DE SELECCIÓN</w:t>
            </w:r>
            <w:r w:rsidRPr="00730498">
              <w:rPr>
                <w:rFonts w:ascii="Arial" w:hAnsi="Arial" w:cs="Arial"/>
                <w:b/>
                <w:sz w:val="21"/>
                <w:szCs w:val="21"/>
              </w:rPr>
              <w:t>.</w:t>
            </w:r>
          </w:p>
        </w:tc>
      </w:tr>
    </w:tbl>
    <w:p w14:paraId="0B39816C" w14:textId="77777777" w:rsidR="0082208B" w:rsidRPr="00730498" w:rsidRDefault="0082208B" w:rsidP="0082208B">
      <w:pPr>
        <w:rPr>
          <w:rFonts w:ascii="Arial" w:hAnsi="Arial" w:cs="Arial"/>
          <w:sz w:val="21"/>
          <w:szCs w:val="21"/>
        </w:rPr>
      </w:pPr>
    </w:p>
    <w:p w14:paraId="3826B85E" w14:textId="77777777" w:rsidR="0082208B" w:rsidRPr="00730498" w:rsidRDefault="0082208B" w:rsidP="003828AD">
      <w:pPr>
        <w:ind w:hanging="11"/>
        <w:jc w:val="center"/>
        <w:rPr>
          <w:rFonts w:ascii="Arial" w:hAnsi="Arial" w:cs="Arial"/>
          <w:b/>
          <w:sz w:val="21"/>
          <w:szCs w:val="21"/>
          <w:u w:val="single"/>
        </w:rPr>
      </w:pPr>
    </w:p>
    <w:p w14:paraId="407BC777" w14:textId="77777777" w:rsidR="006A09DB" w:rsidRPr="00730498" w:rsidRDefault="006A09DB" w:rsidP="004C6181">
      <w:pPr>
        <w:widowControl/>
        <w:rPr>
          <w:rFonts w:ascii="Arial" w:eastAsia="Calibri" w:hAnsi="Arial" w:cs="Arial"/>
          <w:b/>
          <w:bCs/>
          <w:kern w:val="0"/>
          <w:sz w:val="21"/>
          <w:szCs w:val="21"/>
          <w:lang w:val="es-ES_tradnl" w:eastAsia="ar-SA" w:bidi="ar-SA"/>
        </w:rPr>
      </w:pPr>
    </w:p>
    <w:p w14:paraId="679FE77C" w14:textId="77777777" w:rsidR="0082208B" w:rsidRPr="00730498" w:rsidRDefault="0082208B" w:rsidP="004C6181">
      <w:pPr>
        <w:widowControl/>
        <w:rPr>
          <w:rFonts w:ascii="Arial" w:eastAsia="Calibri" w:hAnsi="Arial" w:cs="Arial"/>
          <w:b/>
          <w:bCs/>
          <w:kern w:val="0"/>
          <w:sz w:val="21"/>
          <w:szCs w:val="21"/>
          <w:lang w:val="es-ES_tradnl" w:eastAsia="ar-SA" w:bidi="ar-SA"/>
        </w:rPr>
      </w:pPr>
    </w:p>
    <w:p w14:paraId="7C807648" w14:textId="77777777" w:rsidR="0082208B" w:rsidRPr="00730498" w:rsidRDefault="0082208B" w:rsidP="004C6181">
      <w:pPr>
        <w:widowControl/>
        <w:rPr>
          <w:rFonts w:ascii="Arial" w:eastAsia="Calibri" w:hAnsi="Arial" w:cs="Arial"/>
          <w:b/>
          <w:bCs/>
          <w:kern w:val="0"/>
          <w:sz w:val="21"/>
          <w:szCs w:val="21"/>
          <w:lang w:val="es-ES_tradnl" w:eastAsia="ar-SA" w:bidi="ar-SA"/>
        </w:rPr>
      </w:pPr>
    </w:p>
    <w:p w14:paraId="67469A1F" w14:textId="77777777" w:rsidR="0082208B" w:rsidRPr="00730498" w:rsidRDefault="0082208B" w:rsidP="004C6181">
      <w:pPr>
        <w:widowControl/>
        <w:rPr>
          <w:rFonts w:ascii="Arial" w:eastAsia="Calibri" w:hAnsi="Arial" w:cs="Arial"/>
          <w:b/>
          <w:bCs/>
          <w:kern w:val="0"/>
          <w:sz w:val="21"/>
          <w:szCs w:val="21"/>
          <w:lang w:val="es-ES_tradnl" w:eastAsia="ar-SA" w:bidi="ar-SA"/>
        </w:rPr>
      </w:pPr>
    </w:p>
    <w:p w14:paraId="1A937BBE" w14:textId="77777777" w:rsidR="0082208B" w:rsidRPr="00730498" w:rsidRDefault="0082208B" w:rsidP="004C6181">
      <w:pPr>
        <w:widowControl/>
        <w:rPr>
          <w:rFonts w:ascii="Arial" w:eastAsia="Calibri" w:hAnsi="Arial" w:cs="Arial"/>
          <w:b/>
          <w:bCs/>
          <w:kern w:val="0"/>
          <w:sz w:val="21"/>
          <w:szCs w:val="21"/>
          <w:lang w:val="es-ES_tradnl" w:eastAsia="ar-SA" w:bidi="ar-SA"/>
        </w:rPr>
      </w:pPr>
    </w:p>
    <w:p w14:paraId="26FEF1C1" w14:textId="77777777" w:rsidR="0082208B" w:rsidRPr="00730498" w:rsidRDefault="0082208B" w:rsidP="004C6181">
      <w:pPr>
        <w:widowControl/>
        <w:rPr>
          <w:rFonts w:ascii="Arial" w:eastAsia="Calibri" w:hAnsi="Arial" w:cs="Arial"/>
          <w:b/>
          <w:bCs/>
          <w:kern w:val="0"/>
          <w:sz w:val="21"/>
          <w:szCs w:val="21"/>
          <w:lang w:val="es-ES_tradnl" w:eastAsia="ar-SA" w:bidi="ar-SA"/>
        </w:rPr>
      </w:pPr>
    </w:p>
    <w:p w14:paraId="1D8D48C4" w14:textId="77777777" w:rsidR="0082208B" w:rsidRPr="00730498" w:rsidRDefault="0082208B" w:rsidP="004C6181">
      <w:pPr>
        <w:widowControl/>
        <w:rPr>
          <w:rFonts w:ascii="Arial" w:eastAsia="Calibri" w:hAnsi="Arial" w:cs="Arial"/>
          <w:b/>
          <w:bCs/>
          <w:kern w:val="0"/>
          <w:sz w:val="21"/>
          <w:szCs w:val="21"/>
          <w:lang w:val="es-ES_tradnl" w:eastAsia="ar-SA" w:bidi="ar-SA"/>
        </w:rPr>
      </w:pPr>
    </w:p>
    <w:p w14:paraId="502D3DE6" w14:textId="77777777" w:rsidR="0082208B" w:rsidRPr="00730498" w:rsidRDefault="0082208B" w:rsidP="004C6181">
      <w:pPr>
        <w:widowControl/>
        <w:rPr>
          <w:rFonts w:ascii="Arial" w:eastAsia="Calibri" w:hAnsi="Arial" w:cs="Arial"/>
          <w:b/>
          <w:bCs/>
          <w:kern w:val="0"/>
          <w:sz w:val="21"/>
          <w:szCs w:val="21"/>
          <w:lang w:val="es-ES_tradnl" w:eastAsia="ar-SA" w:bidi="ar-SA"/>
        </w:rPr>
      </w:pPr>
    </w:p>
    <w:p w14:paraId="72AC9152" w14:textId="77777777" w:rsidR="0082208B" w:rsidRPr="00730498" w:rsidRDefault="0082208B" w:rsidP="004C6181">
      <w:pPr>
        <w:widowControl/>
        <w:rPr>
          <w:rFonts w:ascii="Arial" w:eastAsia="Calibri" w:hAnsi="Arial" w:cs="Arial"/>
          <w:b/>
          <w:bCs/>
          <w:kern w:val="0"/>
          <w:sz w:val="21"/>
          <w:szCs w:val="21"/>
          <w:lang w:val="es-ES_tradnl" w:eastAsia="ar-SA" w:bidi="ar-SA"/>
        </w:rPr>
      </w:pPr>
    </w:p>
    <w:p w14:paraId="614FDECA" w14:textId="77777777" w:rsidR="0082208B" w:rsidRPr="00730498" w:rsidRDefault="0082208B" w:rsidP="004C6181">
      <w:pPr>
        <w:widowControl/>
        <w:rPr>
          <w:rFonts w:ascii="Arial" w:eastAsia="Calibri" w:hAnsi="Arial" w:cs="Arial"/>
          <w:b/>
          <w:bCs/>
          <w:kern w:val="0"/>
          <w:sz w:val="21"/>
          <w:szCs w:val="21"/>
          <w:lang w:val="es-ES_tradnl" w:eastAsia="ar-SA" w:bidi="ar-SA"/>
        </w:rPr>
      </w:pPr>
    </w:p>
    <w:p w14:paraId="5022C9B8" w14:textId="77777777" w:rsidR="0082208B" w:rsidRPr="00730498" w:rsidRDefault="0082208B" w:rsidP="004C6181">
      <w:pPr>
        <w:widowControl/>
        <w:rPr>
          <w:rFonts w:ascii="Arial" w:eastAsia="Calibri" w:hAnsi="Arial" w:cs="Arial"/>
          <w:b/>
          <w:bCs/>
          <w:kern w:val="0"/>
          <w:sz w:val="21"/>
          <w:szCs w:val="21"/>
          <w:lang w:val="es-ES_tradnl" w:eastAsia="ar-SA" w:bidi="ar-SA"/>
        </w:rPr>
      </w:pPr>
    </w:p>
    <w:p w14:paraId="61A1659E" w14:textId="77777777" w:rsidR="0082208B" w:rsidRPr="00730498" w:rsidRDefault="0082208B" w:rsidP="004C6181">
      <w:pPr>
        <w:widowControl/>
        <w:rPr>
          <w:rFonts w:ascii="Arial" w:eastAsia="Calibri" w:hAnsi="Arial" w:cs="Arial"/>
          <w:b/>
          <w:bCs/>
          <w:kern w:val="0"/>
          <w:sz w:val="21"/>
          <w:szCs w:val="21"/>
          <w:lang w:val="es-ES_tradnl" w:eastAsia="ar-SA" w:bidi="ar-SA"/>
        </w:rPr>
      </w:pPr>
    </w:p>
    <w:p w14:paraId="07C44D12" w14:textId="77777777" w:rsidR="0082208B" w:rsidRPr="00730498" w:rsidRDefault="0082208B" w:rsidP="004C6181">
      <w:pPr>
        <w:widowControl/>
        <w:rPr>
          <w:rFonts w:ascii="Arial" w:eastAsia="Calibri" w:hAnsi="Arial" w:cs="Arial"/>
          <w:b/>
          <w:bCs/>
          <w:kern w:val="0"/>
          <w:sz w:val="21"/>
          <w:szCs w:val="21"/>
          <w:lang w:val="es-ES_tradnl" w:eastAsia="ar-SA" w:bidi="ar-SA"/>
        </w:rPr>
      </w:pPr>
    </w:p>
    <w:p w14:paraId="10CD69E2" w14:textId="77777777" w:rsidR="0082208B" w:rsidRPr="00730498" w:rsidRDefault="0082208B" w:rsidP="004C6181">
      <w:pPr>
        <w:widowControl/>
        <w:rPr>
          <w:rFonts w:ascii="Arial" w:eastAsia="Calibri" w:hAnsi="Arial" w:cs="Arial"/>
          <w:b/>
          <w:bCs/>
          <w:kern w:val="0"/>
          <w:sz w:val="21"/>
          <w:szCs w:val="21"/>
          <w:lang w:val="es-ES_tradnl" w:eastAsia="ar-SA" w:bidi="ar-SA"/>
        </w:rPr>
      </w:pPr>
    </w:p>
    <w:p w14:paraId="3363BB60" w14:textId="77777777" w:rsidR="0082208B" w:rsidRPr="00730498" w:rsidRDefault="0082208B" w:rsidP="004C6181">
      <w:pPr>
        <w:widowControl/>
        <w:rPr>
          <w:rFonts w:ascii="Arial" w:eastAsia="Calibri" w:hAnsi="Arial" w:cs="Arial"/>
          <w:b/>
          <w:bCs/>
          <w:kern w:val="0"/>
          <w:sz w:val="21"/>
          <w:szCs w:val="21"/>
          <w:lang w:val="es-ES_tradnl" w:eastAsia="ar-SA" w:bidi="ar-SA"/>
        </w:rPr>
      </w:pPr>
    </w:p>
    <w:p w14:paraId="1418152A" w14:textId="77777777" w:rsidR="0082208B" w:rsidRPr="00730498" w:rsidRDefault="0082208B" w:rsidP="004C6181">
      <w:pPr>
        <w:widowControl/>
        <w:rPr>
          <w:rFonts w:ascii="Arial" w:eastAsia="Calibri" w:hAnsi="Arial" w:cs="Arial"/>
          <w:b/>
          <w:bCs/>
          <w:kern w:val="0"/>
          <w:sz w:val="21"/>
          <w:szCs w:val="21"/>
          <w:lang w:val="es-ES_tradnl" w:eastAsia="ar-SA" w:bidi="ar-SA"/>
        </w:rPr>
      </w:pPr>
    </w:p>
    <w:p w14:paraId="7AF0A413" w14:textId="77777777" w:rsidR="0082208B" w:rsidRPr="00730498" w:rsidRDefault="0082208B" w:rsidP="004C6181">
      <w:pPr>
        <w:widowControl/>
        <w:rPr>
          <w:rFonts w:ascii="Arial" w:eastAsia="Calibri" w:hAnsi="Arial" w:cs="Arial"/>
          <w:b/>
          <w:bCs/>
          <w:kern w:val="0"/>
          <w:sz w:val="21"/>
          <w:szCs w:val="21"/>
          <w:lang w:val="es-ES_tradnl" w:eastAsia="ar-SA" w:bidi="ar-SA"/>
        </w:rPr>
      </w:pPr>
    </w:p>
    <w:p w14:paraId="7CD37977" w14:textId="77777777" w:rsidR="0082208B" w:rsidRPr="00730498" w:rsidRDefault="0082208B" w:rsidP="004C6181">
      <w:pPr>
        <w:widowControl/>
        <w:rPr>
          <w:rFonts w:ascii="Arial" w:eastAsia="Calibri" w:hAnsi="Arial" w:cs="Arial"/>
          <w:b/>
          <w:bCs/>
          <w:kern w:val="0"/>
          <w:sz w:val="21"/>
          <w:szCs w:val="21"/>
          <w:lang w:val="es-ES_tradnl" w:eastAsia="ar-SA" w:bidi="ar-SA"/>
        </w:rPr>
      </w:pPr>
    </w:p>
    <w:p w14:paraId="57E7C124" w14:textId="77777777" w:rsidR="0082208B" w:rsidRPr="00730498" w:rsidRDefault="0082208B" w:rsidP="004C6181">
      <w:pPr>
        <w:widowControl/>
        <w:rPr>
          <w:rFonts w:ascii="Arial" w:eastAsia="Calibri" w:hAnsi="Arial" w:cs="Arial"/>
          <w:b/>
          <w:bCs/>
          <w:kern w:val="0"/>
          <w:sz w:val="21"/>
          <w:szCs w:val="21"/>
          <w:lang w:val="es-ES_tradnl" w:eastAsia="ar-SA" w:bidi="ar-SA"/>
        </w:rPr>
      </w:pPr>
    </w:p>
    <w:p w14:paraId="70E9661B" w14:textId="77777777" w:rsidR="0082208B" w:rsidRPr="00730498" w:rsidRDefault="0082208B" w:rsidP="004C6181">
      <w:pPr>
        <w:widowControl/>
        <w:rPr>
          <w:rFonts w:ascii="Arial" w:eastAsia="Calibri" w:hAnsi="Arial" w:cs="Arial"/>
          <w:b/>
          <w:bCs/>
          <w:kern w:val="0"/>
          <w:sz w:val="21"/>
          <w:szCs w:val="21"/>
          <w:lang w:val="es-ES_tradnl" w:eastAsia="ar-SA" w:bidi="ar-SA"/>
        </w:rPr>
      </w:pPr>
    </w:p>
    <w:p w14:paraId="44FF0674" w14:textId="77777777" w:rsidR="0082208B" w:rsidRPr="00730498" w:rsidRDefault="0082208B" w:rsidP="004C6181">
      <w:pPr>
        <w:widowControl/>
        <w:rPr>
          <w:rFonts w:ascii="Arial" w:eastAsia="Calibri" w:hAnsi="Arial" w:cs="Arial"/>
          <w:b/>
          <w:bCs/>
          <w:kern w:val="0"/>
          <w:sz w:val="21"/>
          <w:szCs w:val="21"/>
          <w:lang w:val="es-ES_tradnl" w:eastAsia="ar-SA" w:bidi="ar-SA"/>
        </w:rPr>
      </w:pPr>
    </w:p>
    <w:p w14:paraId="3125F084" w14:textId="77777777" w:rsidR="003C7377" w:rsidRPr="00730498" w:rsidRDefault="003C7377" w:rsidP="004C6181">
      <w:pPr>
        <w:widowControl/>
        <w:rPr>
          <w:rFonts w:ascii="Arial" w:eastAsia="Calibri" w:hAnsi="Arial" w:cs="Arial"/>
          <w:b/>
          <w:bCs/>
          <w:kern w:val="0"/>
          <w:sz w:val="21"/>
          <w:szCs w:val="21"/>
          <w:lang w:val="es-ES_tradnl" w:eastAsia="ar-SA" w:bidi="ar-SA"/>
        </w:rPr>
      </w:pPr>
    </w:p>
    <w:p w14:paraId="5AE724FF" w14:textId="4FC11543" w:rsidR="003C7377" w:rsidRDefault="003C7377" w:rsidP="00184F8D">
      <w:pPr>
        <w:widowControl/>
        <w:rPr>
          <w:rFonts w:ascii="Arial" w:eastAsia="Calibri" w:hAnsi="Arial" w:cs="Arial"/>
          <w:b/>
          <w:bCs/>
          <w:kern w:val="0"/>
          <w:sz w:val="21"/>
          <w:szCs w:val="21"/>
          <w:lang w:val="es-ES_tradnl" w:eastAsia="ar-SA" w:bidi="ar-SA"/>
        </w:rPr>
      </w:pPr>
    </w:p>
    <w:p w14:paraId="3D597FB6" w14:textId="2D8530D3" w:rsidR="00730498" w:rsidRDefault="00730498" w:rsidP="00184F8D">
      <w:pPr>
        <w:widowControl/>
        <w:rPr>
          <w:rFonts w:ascii="Arial" w:eastAsia="Calibri" w:hAnsi="Arial" w:cs="Arial"/>
          <w:b/>
          <w:bCs/>
          <w:kern w:val="0"/>
          <w:sz w:val="21"/>
          <w:szCs w:val="21"/>
          <w:lang w:val="es-ES_tradnl" w:eastAsia="ar-SA" w:bidi="ar-SA"/>
        </w:rPr>
      </w:pPr>
    </w:p>
    <w:p w14:paraId="69AEE1F8" w14:textId="751FE6B2" w:rsidR="00730498" w:rsidRDefault="00730498" w:rsidP="00184F8D">
      <w:pPr>
        <w:widowControl/>
        <w:rPr>
          <w:rFonts w:ascii="Arial" w:eastAsia="Calibri" w:hAnsi="Arial" w:cs="Arial"/>
          <w:b/>
          <w:bCs/>
          <w:kern w:val="0"/>
          <w:sz w:val="21"/>
          <w:szCs w:val="21"/>
          <w:lang w:val="es-ES_tradnl" w:eastAsia="ar-SA" w:bidi="ar-SA"/>
        </w:rPr>
      </w:pPr>
    </w:p>
    <w:p w14:paraId="63E22150" w14:textId="7524F491" w:rsidR="00730498" w:rsidRDefault="00730498" w:rsidP="00184F8D">
      <w:pPr>
        <w:widowControl/>
        <w:rPr>
          <w:rFonts w:ascii="Arial" w:eastAsia="Calibri" w:hAnsi="Arial" w:cs="Arial"/>
          <w:b/>
          <w:bCs/>
          <w:kern w:val="0"/>
          <w:sz w:val="21"/>
          <w:szCs w:val="21"/>
          <w:lang w:val="es-ES_tradnl" w:eastAsia="ar-SA" w:bidi="ar-SA"/>
        </w:rPr>
      </w:pPr>
    </w:p>
    <w:p w14:paraId="25C75E35" w14:textId="6C75D0B9" w:rsidR="00730498" w:rsidRDefault="00730498" w:rsidP="00184F8D">
      <w:pPr>
        <w:widowControl/>
        <w:rPr>
          <w:rFonts w:ascii="Arial" w:eastAsia="Calibri" w:hAnsi="Arial" w:cs="Arial"/>
          <w:b/>
          <w:bCs/>
          <w:kern w:val="0"/>
          <w:sz w:val="21"/>
          <w:szCs w:val="21"/>
          <w:lang w:val="es-ES_tradnl" w:eastAsia="ar-SA" w:bidi="ar-SA"/>
        </w:rPr>
      </w:pPr>
    </w:p>
    <w:p w14:paraId="7ED52F42" w14:textId="5382E01A" w:rsidR="00730498" w:rsidRDefault="00730498" w:rsidP="00184F8D">
      <w:pPr>
        <w:widowControl/>
        <w:rPr>
          <w:rFonts w:ascii="Arial" w:eastAsia="Calibri" w:hAnsi="Arial" w:cs="Arial"/>
          <w:b/>
          <w:bCs/>
          <w:kern w:val="0"/>
          <w:sz w:val="21"/>
          <w:szCs w:val="21"/>
          <w:lang w:val="es-ES_tradnl" w:eastAsia="ar-SA" w:bidi="ar-SA"/>
        </w:rPr>
      </w:pPr>
    </w:p>
    <w:p w14:paraId="5EDC194A" w14:textId="3CC30F8A" w:rsidR="00730498" w:rsidRDefault="00730498" w:rsidP="00184F8D">
      <w:pPr>
        <w:widowControl/>
        <w:rPr>
          <w:rFonts w:ascii="Arial" w:eastAsia="Calibri" w:hAnsi="Arial" w:cs="Arial"/>
          <w:b/>
          <w:bCs/>
          <w:kern w:val="0"/>
          <w:sz w:val="21"/>
          <w:szCs w:val="21"/>
          <w:lang w:val="es-ES_tradnl" w:eastAsia="ar-SA" w:bidi="ar-SA"/>
        </w:rPr>
      </w:pPr>
    </w:p>
    <w:p w14:paraId="2237EAF0" w14:textId="563CCFCE" w:rsidR="00730498" w:rsidRDefault="00730498" w:rsidP="00184F8D">
      <w:pPr>
        <w:widowControl/>
        <w:rPr>
          <w:rFonts w:ascii="Arial" w:eastAsia="Calibri" w:hAnsi="Arial" w:cs="Arial"/>
          <w:b/>
          <w:bCs/>
          <w:kern w:val="0"/>
          <w:sz w:val="21"/>
          <w:szCs w:val="21"/>
          <w:lang w:val="es-ES_tradnl" w:eastAsia="ar-SA" w:bidi="ar-SA"/>
        </w:rPr>
      </w:pPr>
    </w:p>
    <w:p w14:paraId="75FCEAC6" w14:textId="02C79F13" w:rsidR="00730498" w:rsidRDefault="00730498" w:rsidP="00184F8D">
      <w:pPr>
        <w:widowControl/>
        <w:rPr>
          <w:rFonts w:ascii="Arial" w:eastAsia="Calibri" w:hAnsi="Arial" w:cs="Arial"/>
          <w:b/>
          <w:bCs/>
          <w:kern w:val="0"/>
          <w:sz w:val="21"/>
          <w:szCs w:val="21"/>
          <w:lang w:val="es-ES_tradnl" w:eastAsia="ar-SA" w:bidi="ar-SA"/>
        </w:rPr>
      </w:pPr>
    </w:p>
    <w:p w14:paraId="3F2E5A2B" w14:textId="7045FB49" w:rsidR="00730498" w:rsidRDefault="00730498" w:rsidP="00184F8D">
      <w:pPr>
        <w:widowControl/>
        <w:rPr>
          <w:rFonts w:ascii="Arial" w:eastAsia="Calibri" w:hAnsi="Arial" w:cs="Arial"/>
          <w:b/>
          <w:bCs/>
          <w:kern w:val="0"/>
          <w:sz w:val="21"/>
          <w:szCs w:val="21"/>
          <w:lang w:val="es-ES_tradnl" w:eastAsia="ar-SA" w:bidi="ar-SA"/>
        </w:rPr>
      </w:pPr>
    </w:p>
    <w:p w14:paraId="47C6244B" w14:textId="176B25FE" w:rsidR="00730498" w:rsidRDefault="00730498" w:rsidP="00184F8D">
      <w:pPr>
        <w:widowControl/>
        <w:rPr>
          <w:rFonts w:ascii="Arial" w:eastAsia="Calibri" w:hAnsi="Arial" w:cs="Arial"/>
          <w:b/>
          <w:bCs/>
          <w:kern w:val="0"/>
          <w:sz w:val="21"/>
          <w:szCs w:val="21"/>
          <w:lang w:val="es-ES_tradnl" w:eastAsia="ar-SA" w:bidi="ar-SA"/>
        </w:rPr>
      </w:pPr>
    </w:p>
    <w:p w14:paraId="049D4576" w14:textId="207E7E96" w:rsidR="00730498" w:rsidRDefault="00730498" w:rsidP="00184F8D">
      <w:pPr>
        <w:widowControl/>
        <w:rPr>
          <w:rFonts w:ascii="Arial" w:eastAsia="Calibri" w:hAnsi="Arial" w:cs="Arial"/>
          <w:b/>
          <w:bCs/>
          <w:kern w:val="0"/>
          <w:sz w:val="21"/>
          <w:szCs w:val="21"/>
          <w:lang w:val="es-ES_tradnl" w:eastAsia="ar-SA" w:bidi="ar-SA"/>
        </w:rPr>
      </w:pPr>
    </w:p>
    <w:p w14:paraId="2FCAF53E" w14:textId="182F2092" w:rsidR="00730498" w:rsidRDefault="00730498" w:rsidP="00184F8D">
      <w:pPr>
        <w:widowControl/>
        <w:rPr>
          <w:rFonts w:ascii="Arial" w:eastAsia="Calibri" w:hAnsi="Arial" w:cs="Arial"/>
          <w:b/>
          <w:bCs/>
          <w:kern w:val="0"/>
          <w:sz w:val="21"/>
          <w:szCs w:val="21"/>
          <w:lang w:val="es-ES_tradnl" w:eastAsia="ar-SA" w:bidi="ar-SA"/>
        </w:rPr>
      </w:pPr>
    </w:p>
    <w:p w14:paraId="63013ABB" w14:textId="413712E4" w:rsidR="00730498" w:rsidRDefault="00730498" w:rsidP="00184F8D">
      <w:pPr>
        <w:widowControl/>
        <w:rPr>
          <w:rFonts w:ascii="Arial" w:eastAsia="Calibri" w:hAnsi="Arial" w:cs="Arial"/>
          <w:b/>
          <w:bCs/>
          <w:kern w:val="0"/>
          <w:sz w:val="21"/>
          <w:szCs w:val="21"/>
          <w:lang w:val="es-ES_tradnl" w:eastAsia="ar-SA" w:bidi="ar-SA"/>
        </w:rPr>
      </w:pPr>
    </w:p>
    <w:p w14:paraId="78DC9170" w14:textId="40C46302" w:rsidR="00730498" w:rsidRDefault="00730498" w:rsidP="00184F8D">
      <w:pPr>
        <w:widowControl/>
        <w:rPr>
          <w:rFonts w:ascii="Arial" w:eastAsia="Calibri" w:hAnsi="Arial" w:cs="Arial"/>
          <w:b/>
          <w:bCs/>
          <w:kern w:val="0"/>
          <w:sz w:val="21"/>
          <w:szCs w:val="21"/>
          <w:lang w:val="es-ES_tradnl" w:eastAsia="ar-SA" w:bidi="ar-SA"/>
        </w:rPr>
      </w:pPr>
    </w:p>
    <w:p w14:paraId="49171E2A" w14:textId="16ED1451" w:rsidR="00730498" w:rsidRDefault="00730498" w:rsidP="00184F8D">
      <w:pPr>
        <w:widowControl/>
        <w:rPr>
          <w:rFonts w:ascii="Arial" w:eastAsia="Calibri" w:hAnsi="Arial" w:cs="Arial"/>
          <w:b/>
          <w:bCs/>
          <w:kern w:val="0"/>
          <w:sz w:val="21"/>
          <w:szCs w:val="21"/>
          <w:lang w:val="es-ES_tradnl" w:eastAsia="ar-SA" w:bidi="ar-SA"/>
        </w:rPr>
      </w:pPr>
    </w:p>
    <w:p w14:paraId="20311FD9" w14:textId="179F990F" w:rsidR="00730498" w:rsidRDefault="00730498" w:rsidP="00184F8D">
      <w:pPr>
        <w:widowControl/>
        <w:rPr>
          <w:rFonts w:ascii="Arial" w:eastAsia="Calibri" w:hAnsi="Arial" w:cs="Arial"/>
          <w:b/>
          <w:bCs/>
          <w:kern w:val="0"/>
          <w:sz w:val="21"/>
          <w:szCs w:val="21"/>
          <w:lang w:val="es-ES_tradnl" w:eastAsia="ar-SA" w:bidi="ar-SA"/>
        </w:rPr>
      </w:pPr>
    </w:p>
    <w:p w14:paraId="60BF8407" w14:textId="2E38E77F" w:rsidR="00730498" w:rsidRDefault="00730498" w:rsidP="00184F8D">
      <w:pPr>
        <w:widowControl/>
        <w:rPr>
          <w:rFonts w:ascii="Arial" w:eastAsia="Calibri" w:hAnsi="Arial" w:cs="Arial"/>
          <w:b/>
          <w:bCs/>
          <w:kern w:val="0"/>
          <w:sz w:val="21"/>
          <w:szCs w:val="21"/>
          <w:lang w:val="es-ES_tradnl" w:eastAsia="ar-SA" w:bidi="ar-SA"/>
        </w:rPr>
      </w:pPr>
    </w:p>
    <w:p w14:paraId="5815BCA4" w14:textId="54F2C0AF" w:rsidR="00730498" w:rsidRDefault="00730498" w:rsidP="00184F8D">
      <w:pPr>
        <w:widowControl/>
        <w:rPr>
          <w:rFonts w:ascii="Arial" w:eastAsia="Calibri" w:hAnsi="Arial" w:cs="Arial"/>
          <w:b/>
          <w:bCs/>
          <w:kern w:val="0"/>
          <w:sz w:val="21"/>
          <w:szCs w:val="21"/>
          <w:lang w:val="es-ES_tradnl" w:eastAsia="ar-SA" w:bidi="ar-SA"/>
        </w:rPr>
      </w:pPr>
    </w:p>
    <w:p w14:paraId="7FD6E2FF" w14:textId="71CF4047" w:rsidR="00730498" w:rsidRDefault="00730498" w:rsidP="00184F8D">
      <w:pPr>
        <w:widowControl/>
        <w:rPr>
          <w:rFonts w:ascii="Arial" w:eastAsia="Calibri" w:hAnsi="Arial" w:cs="Arial"/>
          <w:b/>
          <w:bCs/>
          <w:kern w:val="0"/>
          <w:sz w:val="21"/>
          <w:szCs w:val="21"/>
          <w:lang w:val="es-ES_tradnl" w:eastAsia="ar-SA" w:bidi="ar-SA"/>
        </w:rPr>
      </w:pPr>
    </w:p>
    <w:p w14:paraId="36E1D682" w14:textId="10EF16AA" w:rsidR="00730498" w:rsidRDefault="00730498" w:rsidP="00184F8D">
      <w:pPr>
        <w:widowControl/>
        <w:rPr>
          <w:rFonts w:ascii="Arial" w:eastAsia="Calibri" w:hAnsi="Arial" w:cs="Arial"/>
          <w:b/>
          <w:bCs/>
          <w:kern w:val="0"/>
          <w:sz w:val="21"/>
          <w:szCs w:val="21"/>
          <w:lang w:val="es-ES_tradnl" w:eastAsia="ar-SA" w:bidi="ar-SA"/>
        </w:rPr>
      </w:pPr>
    </w:p>
    <w:p w14:paraId="3F453EA4" w14:textId="5E80ECF9" w:rsidR="00730498" w:rsidRDefault="00730498" w:rsidP="00184F8D">
      <w:pPr>
        <w:widowControl/>
        <w:rPr>
          <w:rFonts w:ascii="Arial" w:eastAsia="Calibri" w:hAnsi="Arial" w:cs="Arial"/>
          <w:b/>
          <w:bCs/>
          <w:kern w:val="0"/>
          <w:sz w:val="21"/>
          <w:szCs w:val="21"/>
          <w:lang w:val="es-ES_tradnl" w:eastAsia="ar-SA" w:bidi="ar-SA"/>
        </w:rPr>
      </w:pPr>
    </w:p>
    <w:p w14:paraId="130FECAB" w14:textId="64F71849" w:rsidR="00730498" w:rsidRDefault="00730498" w:rsidP="00184F8D">
      <w:pPr>
        <w:widowControl/>
        <w:rPr>
          <w:rFonts w:ascii="Arial" w:eastAsia="Calibri" w:hAnsi="Arial" w:cs="Arial"/>
          <w:b/>
          <w:bCs/>
          <w:kern w:val="0"/>
          <w:sz w:val="21"/>
          <w:szCs w:val="21"/>
          <w:lang w:val="es-ES_tradnl" w:eastAsia="ar-SA" w:bidi="ar-SA"/>
        </w:rPr>
      </w:pPr>
    </w:p>
    <w:p w14:paraId="766BA340" w14:textId="1A62BC53" w:rsidR="00730498" w:rsidRDefault="00730498" w:rsidP="00184F8D">
      <w:pPr>
        <w:widowControl/>
        <w:rPr>
          <w:rFonts w:ascii="Arial" w:eastAsia="Calibri" w:hAnsi="Arial" w:cs="Arial"/>
          <w:b/>
          <w:bCs/>
          <w:kern w:val="0"/>
          <w:sz w:val="21"/>
          <w:szCs w:val="21"/>
          <w:lang w:val="es-ES_tradnl" w:eastAsia="ar-SA" w:bidi="ar-SA"/>
        </w:rPr>
      </w:pPr>
    </w:p>
    <w:p w14:paraId="58DF692F" w14:textId="77777777" w:rsidR="00730498" w:rsidRPr="00730498" w:rsidRDefault="00730498" w:rsidP="00184F8D">
      <w:pPr>
        <w:widowControl/>
        <w:rPr>
          <w:rFonts w:ascii="Arial" w:eastAsia="Calibri" w:hAnsi="Arial" w:cs="Arial"/>
          <w:b/>
          <w:bCs/>
          <w:kern w:val="0"/>
          <w:sz w:val="21"/>
          <w:szCs w:val="21"/>
          <w:lang w:val="es-ES_tradnl" w:eastAsia="ar-SA" w:bidi="ar-SA"/>
        </w:rPr>
      </w:pPr>
    </w:p>
    <w:p w14:paraId="48D444B3" w14:textId="4A982032" w:rsidR="009B1791" w:rsidRPr="00730498" w:rsidRDefault="00667C22" w:rsidP="00DA4373">
      <w:pPr>
        <w:widowControl/>
        <w:jc w:val="center"/>
        <w:rPr>
          <w:rFonts w:ascii="Arial" w:eastAsia="Calibri" w:hAnsi="Arial" w:cs="Arial"/>
          <w:b/>
          <w:bCs/>
          <w:kern w:val="0"/>
          <w:sz w:val="21"/>
          <w:szCs w:val="21"/>
          <w:u w:val="single"/>
          <w:lang w:eastAsia="ar-SA" w:bidi="ar-SA"/>
        </w:rPr>
      </w:pPr>
      <w:r w:rsidRPr="00730498">
        <w:rPr>
          <w:rFonts w:ascii="Arial" w:eastAsia="Calibri" w:hAnsi="Arial" w:cs="Arial"/>
          <w:b/>
          <w:bCs/>
          <w:kern w:val="0"/>
          <w:sz w:val="21"/>
          <w:szCs w:val="21"/>
          <w:u w:val="single"/>
          <w:lang w:eastAsia="ar-SA" w:bidi="ar-SA"/>
        </w:rPr>
        <w:lastRenderedPageBreak/>
        <w:t xml:space="preserve">ANEXO </w:t>
      </w:r>
      <w:r w:rsidR="00C439B2" w:rsidRPr="00730498">
        <w:rPr>
          <w:rFonts w:ascii="Arial" w:eastAsia="Calibri" w:hAnsi="Arial" w:cs="Arial"/>
          <w:b/>
          <w:bCs/>
          <w:kern w:val="0"/>
          <w:sz w:val="21"/>
          <w:szCs w:val="21"/>
          <w:u w:val="single"/>
          <w:lang w:eastAsia="ar-SA" w:bidi="ar-SA"/>
        </w:rPr>
        <w:t xml:space="preserve">GUIA </w:t>
      </w:r>
      <w:r w:rsidRPr="00730498">
        <w:rPr>
          <w:rFonts w:ascii="Arial" w:eastAsia="Calibri" w:hAnsi="Arial" w:cs="Arial"/>
          <w:b/>
          <w:bCs/>
          <w:kern w:val="0"/>
          <w:sz w:val="21"/>
          <w:szCs w:val="21"/>
          <w:u w:val="single"/>
          <w:lang w:eastAsia="ar-SA" w:bidi="ar-SA"/>
        </w:rPr>
        <w:t>No.13</w:t>
      </w:r>
    </w:p>
    <w:p w14:paraId="41265570" w14:textId="6B7EB420" w:rsidR="003C7377" w:rsidRPr="00730498" w:rsidRDefault="00392B18" w:rsidP="00370536">
      <w:pPr>
        <w:widowControl/>
        <w:jc w:val="center"/>
        <w:rPr>
          <w:rFonts w:ascii="Arial" w:eastAsia="Calibri" w:hAnsi="Arial" w:cs="Arial"/>
          <w:b/>
          <w:bCs/>
          <w:kern w:val="0"/>
          <w:sz w:val="21"/>
          <w:szCs w:val="21"/>
          <w:lang w:eastAsia="ar-SA" w:bidi="ar-SA"/>
        </w:rPr>
      </w:pPr>
      <w:r w:rsidRPr="00730498">
        <w:rPr>
          <w:rFonts w:ascii="Arial" w:eastAsia="Calibri" w:hAnsi="Arial" w:cs="Arial"/>
          <w:b/>
          <w:bCs/>
          <w:kern w:val="0"/>
          <w:sz w:val="21"/>
          <w:szCs w:val="21"/>
          <w:lang w:eastAsia="ar-SA" w:bidi="ar-SA"/>
        </w:rPr>
        <w:t>FORMATO OFERTA ECONOMICA</w:t>
      </w:r>
    </w:p>
    <w:p w14:paraId="76D12629" w14:textId="263D195B" w:rsidR="005054B7" w:rsidRPr="00730498" w:rsidRDefault="005054B7" w:rsidP="00370536">
      <w:pPr>
        <w:widowControl/>
        <w:jc w:val="center"/>
        <w:rPr>
          <w:rFonts w:ascii="Arial" w:eastAsia="Calibri" w:hAnsi="Arial" w:cs="Arial"/>
          <w:b/>
          <w:kern w:val="0"/>
          <w:sz w:val="21"/>
          <w:szCs w:val="21"/>
          <w:lang w:eastAsia="ar-SA" w:bidi="ar-SA"/>
        </w:rPr>
      </w:pPr>
    </w:p>
    <w:p w14:paraId="3EE063DD" w14:textId="1EB51670" w:rsidR="008E7852" w:rsidRPr="00730498" w:rsidRDefault="00303B7C" w:rsidP="008E7852">
      <w:pPr>
        <w:widowControl/>
        <w:jc w:val="center"/>
        <w:rPr>
          <w:rFonts w:ascii="Arial" w:eastAsia="Calibri" w:hAnsi="Arial" w:cs="Arial"/>
          <w:b/>
          <w:kern w:val="0"/>
          <w:sz w:val="21"/>
          <w:szCs w:val="21"/>
          <w:lang w:eastAsia="ar-SA" w:bidi="ar-SA"/>
        </w:rPr>
      </w:pPr>
      <w:r w:rsidRPr="00730498">
        <w:rPr>
          <w:rFonts w:ascii="Arial" w:hAnsi="Arial" w:cs="Arial"/>
          <w:b/>
          <w:color w:val="000000"/>
          <w:sz w:val="21"/>
          <w:szCs w:val="21"/>
        </w:rPr>
        <w:t>“</w:t>
      </w:r>
      <w:r w:rsidR="00944ED7" w:rsidRPr="00A05DAC">
        <w:rPr>
          <w:rFonts w:ascii="Arial" w:hAnsi="Arial" w:cs="Arial"/>
          <w:b/>
          <w:color w:val="000000"/>
          <w:sz w:val="22"/>
          <w:szCs w:val="22"/>
        </w:rPr>
        <w:t>CONSTRUCCION DEL PARQUE RECREO DEPORTIVO DEL CENTRO POBLADO LA SILVIA DEL MUNICIPIO DE LA TEBAIDA QUINDIO EN CUMPLIMIENTO DEL PLAN DE DESARROLLO</w:t>
      </w:r>
      <w:r w:rsidR="00944ED7">
        <w:rPr>
          <w:rFonts w:ascii="Arial" w:hAnsi="Arial" w:cs="Arial"/>
          <w:b/>
          <w:color w:val="000000"/>
          <w:sz w:val="22"/>
          <w:szCs w:val="22"/>
        </w:rPr>
        <w:t xml:space="preserve"> MUNICIPAL </w:t>
      </w:r>
      <w:r w:rsidR="00944ED7" w:rsidRPr="0092706D">
        <w:rPr>
          <w:rFonts w:ascii="Arial" w:hAnsi="Arial" w:cs="Arial"/>
          <w:b/>
          <w:color w:val="000000"/>
          <w:sz w:val="22"/>
          <w:szCs w:val="22"/>
        </w:rPr>
        <w:t>"LA TEBAIDA DIFERENTE" 2020-2023</w:t>
      </w:r>
      <w:r w:rsidR="00944ED7" w:rsidRPr="00D07AD5">
        <w:rPr>
          <w:rFonts w:ascii="Arial" w:hAnsi="Arial" w:cs="Arial"/>
          <w:b/>
          <w:color w:val="000000"/>
          <w:sz w:val="22"/>
          <w:szCs w:val="22"/>
        </w:rPr>
        <w:t>”.</w:t>
      </w:r>
    </w:p>
    <w:p w14:paraId="669D62B3" w14:textId="0E512597" w:rsidR="008E7852" w:rsidRDefault="008E7852" w:rsidP="00F52AA3">
      <w:pPr>
        <w:widowControl/>
        <w:rPr>
          <w:rFonts w:ascii="Arial" w:eastAsia="Calibri" w:hAnsi="Arial" w:cs="Arial"/>
          <w:b/>
          <w:bCs/>
          <w:kern w:val="0"/>
          <w:sz w:val="21"/>
          <w:szCs w:val="21"/>
          <w:lang w:eastAsia="ar-SA" w:bidi="ar-SA"/>
        </w:rPr>
      </w:pPr>
    </w:p>
    <w:p w14:paraId="434E1010" w14:textId="77777777" w:rsidR="00F44B32" w:rsidRDefault="00F44B32" w:rsidP="00F44B32">
      <w:pPr>
        <w:tabs>
          <w:tab w:val="left" w:pos="721"/>
        </w:tabs>
        <w:ind w:right="-91"/>
        <w:jc w:val="both"/>
        <w:rPr>
          <w:rFonts w:ascii="Arial" w:hAnsi="Arial" w:cs="Arial"/>
          <w:b/>
          <w:color w:val="000000"/>
          <w:sz w:val="22"/>
          <w:szCs w:val="22"/>
        </w:rPr>
      </w:pPr>
    </w:p>
    <w:tbl>
      <w:tblPr>
        <w:tblW w:w="5000" w:type="pct"/>
        <w:tblCellMar>
          <w:left w:w="70" w:type="dxa"/>
          <w:right w:w="70" w:type="dxa"/>
        </w:tblCellMar>
        <w:tblLook w:val="04A0" w:firstRow="1" w:lastRow="0" w:firstColumn="1" w:lastColumn="0" w:noHBand="0" w:noVBand="1"/>
      </w:tblPr>
      <w:tblGrid>
        <w:gridCol w:w="736"/>
        <w:gridCol w:w="3225"/>
        <w:gridCol w:w="843"/>
        <w:gridCol w:w="1185"/>
        <w:gridCol w:w="1117"/>
        <w:gridCol w:w="1722"/>
      </w:tblGrid>
      <w:tr w:rsidR="00F44B32" w14:paraId="1E74AA99" w14:textId="77777777" w:rsidTr="001255D5">
        <w:trPr>
          <w:trHeight w:val="840"/>
        </w:trPr>
        <w:tc>
          <w:tcPr>
            <w:tcW w:w="5000" w:type="pct"/>
            <w:gridSpan w:val="6"/>
            <w:tcBorders>
              <w:top w:val="single" w:sz="4" w:space="0" w:color="auto"/>
              <w:left w:val="single" w:sz="4" w:space="0" w:color="auto"/>
              <w:bottom w:val="single" w:sz="4" w:space="0" w:color="auto"/>
              <w:right w:val="single" w:sz="4" w:space="0" w:color="auto"/>
            </w:tcBorders>
            <w:shd w:val="clear" w:color="000000" w:fill="D0CECE"/>
            <w:vAlign w:val="center"/>
            <w:hideMark/>
          </w:tcPr>
          <w:p w14:paraId="24CB186C" w14:textId="77777777" w:rsidR="00F44B32" w:rsidRDefault="00F44B32" w:rsidP="001255D5">
            <w:pPr>
              <w:jc w:val="center"/>
              <w:rPr>
                <w:rFonts w:ascii="Arial" w:hAnsi="Arial" w:cs="Arial"/>
                <w:b/>
                <w:bCs/>
                <w:color w:val="000000"/>
                <w:sz w:val="20"/>
                <w:szCs w:val="20"/>
                <w:lang w:eastAsia="es-CO"/>
              </w:rPr>
            </w:pPr>
            <w:r>
              <w:rPr>
                <w:rFonts w:ascii="Arial" w:hAnsi="Arial" w:cs="Arial"/>
                <w:b/>
                <w:bCs/>
                <w:color w:val="000000"/>
                <w:sz w:val="20"/>
                <w:szCs w:val="20"/>
              </w:rPr>
              <w:t>CONSTRUCCIÓN DEL PARQUE RECREO DEPORTIVO DEL CENTRO POBLADO LA SILVIA DEL MUNICIPIO DE LA TEBAIDA QUINDIO EN CUMPLIMIENTO DEL PLAN DE DESARROLLO MUNICIPAL "LA TEBAIDA DIFERENTE" 2020-2023</w:t>
            </w:r>
          </w:p>
        </w:tc>
      </w:tr>
      <w:tr w:rsidR="00F44B32" w14:paraId="05DB138E" w14:textId="77777777" w:rsidTr="001255D5">
        <w:trPr>
          <w:trHeight w:val="510"/>
        </w:trPr>
        <w:tc>
          <w:tcPr>
            <w:tcW w:w="419" w:type="pct"/>
            <w:tcBorders>
              <w:top w:val="nil"/>
              <w:left w:val="single" w:sz="4" w:space="0" w:color="auto"/>
              <w:bottom w:val="single" w:sz="4" w:space="0" w:color="auto"/>
              <w:right w:val="single" w:sz="4" w:space="0" w:color="auto"/>
            </w:tcBorders>
            <w:shd w:val="clear" w:color="000000" w:fill="D9D9D9"/>
            <w:vAlign w:val="center"/>
            <w:hideMark/>
          </w:tcPr>
          <w:p w14:paraId="7CC16E5E" w14:textId="77777777" w:rsidR="00F44B32" w:rsidRDefault="00F44B32" w:rsidP="001255D5">
            <w:pPr>
              <w:jc w:val="center"/>
              <w:rPr>
                <w:rFonts w:ascii="Arial" w:hAnsi="Arial" w:cs="Arial"/>
                <w:b/>
                <w:bCs/>
                <w:color w:val="000000"/>
                <w:sz w:val="20"/>
                <w:szCs w:val="20"/>
              </w:rPr>
            </w:pPr>
            <w:r>
              <w:rPr>
                <w:rFonts w:ascii="Arial" w:hAnsi="Arial" w:cs="Arial"/>
                <w:b/>
                <w:bCs/>
                <w:color w:val="000000"/>
                <w:sz w:val="20"/>
                <w:szCs w:val="20"/>
              </w:rPr>
              <w:t>ITEM</w:t>
            </w:r>
          </w:p>
        </w:tc>
        <w:tc>
          <w:tcPr>
            <w:tcW w:w="1829" w:type="pct"/>
            <w:tcBorders>
              <w:top w:val="nil"/>
              <w:left w:val="nil"/>
              <w:bottom w:val="single" w:sz="4" w:space="0" w:color="auto"/>
              <w:right w:val="single" w:sz="4" w:space="0" w:color="auto"/>
            </w:tcBorders>
            <w:shd w:val="clear" w:color="000000" w:fill="D9D9D9"/>
            <w:vAlign w:val="center"/>
            <w:hideMark/>
          </w:tcPr>
          <w:p w14:paraId="23B41498" w14:textId="77777777" w:rsidR="00F44B32" w:rsidRDefault="00F44B32" w:rsidP="001255D5">
            <w:pPr>
              <w:jc w:val="center"/>
              <w:rPr>
                <w:rFonts w:ascii="Arial" w:hAnsi="Arial" w:cs="Arial"/>
                <w:b/>
                <w:bCs/>
                <w:color w:val="000000"/>
                <w:sz w:val="20"/>
                <w:szCs w:val="20"/>
              </w:rPr>
            </w:pPr>
            <w:r>
              <w:rPr>
                <w:rFonts w:ascii="Arial" w:hAnsi="Arial" w:cs="Arial"/>
                <w:b/>
                <w:bCs/>
                <w:color w:val="000000"/>
                <w:sz w:val="20"/>
                <w:szCs w:val="20"/>
              </w:rPr>
              <w:t xml:space="preserve">DESCRICPCIÓN </w:t>
            </w:r>
          </w:p>
        </w:tc>
        <w:tc>
          <w:tcPr>
            <w:tcW w:w="480" w:type="pct"/>
            <w:tcBorders>
              <w:top w:val="nil"/>
              <w:left w:val="nil"/>
              <w:bottom w:val="single" w:sz="4" w:space="0" w:color="auto"/>
              <w:right w:val="single" w:sz="4" w:space="0" w:color="auto"/>
            </w:tcBorders>
            <w:shd w:val="clear" w:color="000000" w:fill="D9D9D9"/>
            <w:vAlign w:val="center"/>
            <w:hideMark/>
          </w:tcPr>
          <w:p w14:paraId="4E86DC37" w14:textId="77777777" w:rsidR="00F44B32" w:rsidRDefault="00F44B32" w:rsidP="001255D5">
            <w:pPr>
              <w:jc w:val="center"/>
              <w:rPr>
                <w:rFonts w:ascii="Arial" w:hAnsi="Arial" w:cs="Arial"/>
                <w:b/>
                <w:bCs/>
                <w:color w:val="000000"/>
                <w:sz w:val="20"/>
                <w:szCs w:val="20"/>
              </w:rPr>
            </w:pPr>
            <w:r>
              <w:rPr>
                <w:rFonts w:ascii="Arial" w:hAnsi="Arial" w:cs="Arial"/>
                <w:b/>
                <w:bCs/>
                <w:color w:val="000000"/>
                <w:sz w:val="20"/>
                <w:szCs w:val="20"/>
              </w:rPr>
              <w:t xml:space="preserve">UND </w:t>
            </w:r>
          </w:p>
        </w:tc>
        <w:tc>
          <w:tcPr>
            <w:tcW w:w="660" w:type="pct"/>
            <w:tcBorders>
              <w:top w:val="nil"/>
              <w:left w:val="nil"/>
              <w:bottom w:val="single" w:sz="4" w:space="0" w:color="auto"/>
              <w:right w:val="single" w:sz="4" w:space="0" w:color="auto"/>
            </w:tcBorders>
            <w:shd w:val="clear" w:color="000000" w:fill="D9D9D9"/>
            <w:vAlign w:val="center"/>
            <w:hideMark/>
          </w:tcPr>
          <w:p w14:paraId="26BB1162" w14:textId="77777777" w:rsidR="00F44B32" w:rsidRDefault="00F44B32" w:rsidP="001255D5">
            <w:pPr>
              <w:jc w:val="center"/>
              <w:rPr>
                <w:rFonts w:ascii="Arial" w:hAnsi="Arial" w:cs="Arial"/>
                <w:b/>
                <w:bCs/>
                <w:color w:val="000000"/>
                <w:sz w:val="20"/>
                <w:szCs w:val="20"/>
              </w:rPr>
            </w:pPr>
            <w:r>
              <w:rPr>
                <w:rFonts w:ascii="Arial" w:hAnsi="Arial" w:cs="Arial"/>
                <w:b/>
                <w:bCs/>
                <w:color w:val="000000"/>
                <w:sz w:val="20"/>
                <w:szCs w:val="20"/>
              </w:rPr>
              <w:t xml:space="preserve">CANTIDAD </w:t>
            </w:r>
          </w:p>
        </w:tc>
        <w:tc>
          <w:tcPr>
            <w:tcW w:w="635" w:type="pct"/>
            <w:tcBorders>
              <w:top w:val="nil"/>
              <w:left w:val="nil"/>
              <w:bottom w:val="single" w:sz="4" w:space="0" w:color="auto"/>
              <w:right w:val="single" w:sz="4" w:space="0" w:color="auto"/>
            </w:tcBorders>
            <w:shd w:val="clear" w:color="000000" w:fill="D9D9D9"/>
            <w:vAlign w:val="center"/>
            <w:hideMark/>
          </w:tcPr>
          <w:p w14:paraId="7196A98D" w14:textId="77777777" w:rsidR="00F44B32" w:rsidRDefault="00F44B32" w:rsidP="001255D5">
            <w:pPr>
              <w:jc w:val="center"/>
              <w:rPr>
                <w:rFonts w:ascii="Arial" w:hAnsi="Arial" w:cs="Arial"/>
                <w:b/>
                <w:bCs/>
                <w:color w:val="000000"/>
                <w:sz w:val="20"/>
                <w:szCs w:val="20"/>
              </w:rPr>
            </w:pPr>
            <w:r>
              <w:rPr>
                <w:rFonts w:ascii="Arial" w:hAnsi="Arial" w:cs="Arial"/>
                <w:b/>
                <w:bCs/>
                <w:color w:val="000000"/>
                <w:sz w:val="20"/>
                <w:szCs w:val="20"/>
              </w:rPr>
              <w:t xml:space="preserve">VALOR UNITARIO </w:t>
            </w:r>
          </w:p>
        </w:tc>
        <w:tc>
          <w:tcPr>
            <w:tcW w:w="977" w:type="pct"/>
            <w:tcBorders>
              <w:top w:val="nil"/>
              <w:left w:val="nil"/>
              <w:bottom w:val="single" w:sz="4" w:space="0" w:color="auto"/>
              <w:right w:val="single" w:sz="4" w:space="0" w:color="auto"/>
            </w:tcBorders>
            <w:shd w:val="clear" w:color="000000" w:fill="D9D9D9"/>
            <w:vAlign w:val="center"/>
            <w:hideMark/>
          </w:tcPr>
          <w:p w14:paraId="3BF374F8" w14:textId="77777777" w:rsidR="00F44B32" w:rsidRDefault="00F44B32" w:rsidP="001255D5">
            <w:pPr>
              <w:jc w:val="center"/>
              <w:rPr>
                <w:rFonts w:ascii="Arial" w:hAnsi="Arial" w:cs="Arial"/>
                <w:b/>
                <w:bCs/>
                <w:color w:val="000000"/>
                <w:sz w:val="20"/>
                <w:szCs w:val="20"/>
              </w:rPr>
            </w:pPr>
            <w:r>
              <w:rPr>
                <w:rFonts w:ascii="Arial" w:hAnsi="Arial" w:cs="Arial"/>
                <w:b/>
                <w:bCs/>
                <w:color w:val="000000"/>
                <w:sz w:val="20"/>
                <w:szCs w:val="20"/>
              </w:rPr>
              <w:t>VALOR TOTAL</w:t>
            </w:r>
          </w:p>
        </w:tc>
      </w:tr>
      <w:tr w:rsidR="00F44B32" w14:paraId="215E5AB7" w14:textId="77777777" w:rsidTr="001255D5">
        <w:trPr>
          <w:trHeight w:val="360"/>
        </w:trPr>
        <w:tc>
          <w:tcPr>
            <w:tcW w:w="419" w:type="pct"/>
            <w:tcBorders>
              <w:top w:val="nil"/>
              <w:left w:val="single" w:sz="4" w:space="0" w:color="auto"/>
              <w:bottom w:val="single" w:sz="4" w:space="0" w:color="auto"/>
              <w:right w:val="single" w:sz="4" w:space="0" w:color="auto"/>
            </w:tcBorders>
            <w:shd w:val="clear" w:color="000000" w:fill="D9D9D9"/>
            <w:vAlign w:val="center"/>
            <w:hideMark/>
          </w:tcPr>
          <w:p w14:paraId="4089F0AC" w14:textId="77777777" w:rsidR="00F44B32" w:rsidRDefault="00F44B32" w:rsidP="001255D5">
            <w:pPr>
              <w:jc w:val="center"/>
              <w:rPr>
                <w:rFonts w:ascii="Arial" w:hAnsi="Arial" w:cs="Arial"/>
                <w:b/>
                <w:bCs/>
                <w:color w:val="000000"/>
                <w:sz w:val="20"/>
                <w:szCs w:val="20"/>
              </w:rPr>
            </w:pPr>
            <w:r>
              <w:rPr>
                <w:rFonts w:ascii="Arial" w:hAnsi="Arial" w:cs="Arial"/>
                <w:b/>
                <w:bCs/>
                <w:color w:val="000000"/>
                <w:sz w:val="20"/>
                <w:szCs w:val="20"/>
              </w:rPr>
              <w:t>1</w:t>
            </w:r>
          </w:p>
        </w:tc>
        <w:tc>
          <w:tcPr>
            <w:tcW w:w="1829" w:type="pct"/>
            <w:tcBorders>
              <w:top w:val="nil"/>
              <w:left w:val="nil"/>
              <w:bottom w:val="single" w:sz="4" w:space="0" w:color="auto"/>
              <w:right w:val="single" w:sz="4" w:space="0" w:color="auto"/>
            </w:tcBorders>
            <w:shd w:val="clear" w:color="000000" w:fill="D9D9D9"/>
            <w:vAlign w:val="center"/>
            <w:hideMark/>
          </w:tcPr>
          <w:p w14:paraId="06E2D845" w14:textId="77777777" w:rsidR="00F44B32" w:rsidRDefault="00F44B32" w:rsidP="001255D5">
            <w:pPr>
              <w:jc w:val="center"/>
              <w:rPr>
                <w:rFonts w:ascii="Arial" w:hAnsi="Arial" w:cs="Arial"/>
                <w:b/>
                <w:bCs/>
                <w:color w:val="000000"/>
                <w:sz w:val="20"/>
                <w:szCs w:val="20"/>
              </w:rPr>
            </w:pPr>
            <w:r>
              <w:rPr>
                <w:rFonts w:ascii="Arial" w:hAnsi="Arial" w:cs="Arial"/>
                <w:b/>
                <w:bCs/>
                <w:color w:val="000000"/>
                <w:sz w:val="20"/>
                <w:szCs w:val="20"/>
              </w:rPr>
              <w:t>OBRAS PRELIMINARES</w:t>
            </w:r>
          </w:p>
        </w:tc>
        <w:tc>
          <w:tcPr>
            <w:tcW w:w="1775" w:type="pct"/>
            <w:gridSpan w:val="3"/>
            <w:tcBorders>
              <w:top w:val="single" w:sz="4" w:space="0" w:color="auto"/>
              <w:left w:val="nil"/>
              <w:bottom w:val="single" w:sz="4" w:space="0" w:color="auto"/>
              <w:right w:val="single" w:sz="4" w:space="0" w:color="000000"/>
            </w:tcBorders>
            <w:shd w:val="clear" w:color="000000" w:fill="D9D9D9"/>
            <w:vAlign w:val="center"/>
            <w:hideMark/>
          </w:tcPr>
          <w:p w14:paraId="478F841E" w14:textId="77777777" w:rsidR="00F44B32" w:rsidRDefault="00F44B32" w:rsidP="001255D5">
            <w:pPr>
              <w:jc w:val="center"/>
              <w:rPr>
                <w:rFonts w:ascii="Arial" w:hAnsi="Arial" w:cs="Arial"/>
                <w:color w:val="000000"/>
                <w:sz w:val="20"/>
                <w:szCs w:val="20"/>
              </w:rPr>
            </w:pPr>
            <w:r>
              <w:rPr>
                <w:rFonts w:ascii="Arial" w:hAnsi="Arial" w:cs="Arial"/>
                <w:color w:val="000000"/>
                <w:sz w:val="20"/>
                <w:szCs w:val="20"/>
              </w:rPr>
              <w:t>SUBTOTAL</w:t>
            </w:r>
          </w:p>
        </w:tc>
        <w:tc>
          <w:tcPr>
            <w:tcW w:w="977" w:type="pct"/>
            <w:tcBorders>
              <w:top w:val="nil"/>
              <w:left w:val="nil"/>
              <w:bottom w:val="single" w:sz="4" w:space="0" w:color="auto"/>
              <w:right w:val="single" w:sz="4" w:space="0" w:color="auto"/>
            </w:tcBorders>
            <w:shd w:val="clear" w:color="000000" w:fill="D9D9D9"/>
            <w:vAlign w:val="center"/>
            <w:hideMark/>
          </w:tcPr>
          <w:p w14:paraId="67CC3D73" w14:textId="77777777" w:rsidR="00F44B32" w:rsidRDefault="00F44B32" w:rsidP="001255D5">
            <w:pPr>
              <w:rPr>
                <w:rFonts w:ascii="Arial" w:hAnsi="Arial" w:cs="Arial"/>
                <w:color w:val="000000"/>
                <w:sz w:val="20"/>
                <w:szCs w:val="20"/>
              </w:rPr>
            </w:pPr>
            <w:r>
              <w:rPr>
                <w:rFonts w:ascii="Arial" w:hAnsi="Arial" w:cs="Arial"/>
                <w:color w:val="000000"/>
                <w:sz w:val="20"/>
                <w:szCs w:val="20"/>
              </w:rPr>
              <w:t xml:space="preserve"> $         6.340.676 </w:t>
            </w:r>
          </w:p>
        </w:tc>
      </w:tr>
      <w:tr w:rsidR="00F44B32" w14:paraId="2E89FA7F" w14:textId="77777777" w:rsidTr="00F44B32">
        <w:trPr>
          <w:trHeight w:val="255"/>
        </w:trPr>
        <w:tc>
          <w:tcPr>
            <w:tcW w:w="419" w:type="pct"/>
            <w:tcBorders>
              <w:top w:val="nil"/>
              <w:left w:val="single" w:sz="4" w:space="0" w:color="auto"/>
              <w:bottom w:val="single" w:sz="4" w:space="0" w:color="auto"/>
              <w:right w:val="single" w:sz="4" w:space="0" w:color="auto"/>
            </w:tcBorders>
            <w:shd w:val="clear" w:color="auto" w:fill="auto"/>
            <w:vAlign w:val="center"/>
            <w:hideMark/>
          </w:tcPr>
          <w:p w14:paraId="3BCAF493" w14:textId="77777777" w:rsidR="00F44B32" w:rsidRDefault="00F44B32" w:rsidP="001255D5">
            <w:pPr>
              <w:jc w:val="center"/>
              <w:rPr>
                <w:rFonts w:ascii="Arial" w:hAnsi="Arial" w:cs="Arial"/>
                <w:color w:val="000000"/>
                <w:sz w:val="20"/>
                <w:szCs w:val="20"/>
              </w:rPr>
            </w:pPr>
            <w:r>
              <w:rPr>
                <w:rFonts w:ascii="Arial" w:hAnsi="Arial" w:cs="Arial"/>
                <w:color w:val="000000"/>
                <w:sz w:val="20"/>
                <w:szCs w:val="20"/>
              </w:rPr>
              <w:t>1.1</w:t>
            </w:r>
          </w:p>
        </w:tc>
        <w:tc>
          <w:tcPr>
            <w:tcW w:w="1829" w:type="pct"/>
            <w:tcBorders>
              <w:top w:val="nil"/>
              <w:left w:val="nil"/>
              <w:bottom w:val="single" w:sz="4" w:space="0" w:color="auto"/>
              <w:right w:val="single" w:sz="4" w:space="0" w:color="auto"/>
            </w:tcBorders>
            <w:shd w:val="clear" w:color="auto" w:fill="auto"/>
            <w:vAlign w:val="center"/>
            <w:hideMark/>
          </w:tcPr>
          <w:p w14:paraId="741579ED" w14:textId="77777777" w:rsidR="00F44B32" w:rsidRDefault="00F44B32" w:rsidP="001255D5">
            <w:pPr>
              <w:rPr>
                <w:rFonts w:ascii="Arial" w:hAnsi="Arial" w:cs="Arial"/>
                <w:color w:val="000000"/>
                <w:sz w:val="20"/>
                <w:szCs w:val="20"/>
              </w:rPr>
            </w:pPr>
            <w:r>
              <w:rPr>
                <w:rFonts w:ascii="Arial" w:hAnsi="Arial" w:cs="Arial"/>
                <w:color w:val="000000"/>
                <w:sz w:val="20"/>
                <w:szCs w:val="20"/>
              </w:rPr>
              <w:t xml:space="preserve">LOCALIZACIÓN Y REPLANTEO </w:t>
            </w:r>
          </w:p>
        </w:tc>
        <w:tc>
          <w:tcPr>
            <w:tcW w:w="480" w:type="pct"/>
            <w:tcBorders>
              <w:top w:val="nil"/>
              <w:left w:val="nil"/>
              <w:bottom w:val="single" w:sz="4" w:space="0" w:color="auto"/>
              <w:right w:val="single" w:sz="4" w:space="0" w:color="auto"/>
            </w:tcBorders>
            <w:shd w:val="clear" w:color="auto" w:fill="auto"/>
            <w:vAlign w:val="center"/>
            <w:hideMark/>
          </w:tcPr>
          <w:p w14:paraId="76F360B8" w14:textId="77777777" w:rsidR="00F44B32" w:rsidRDefault="00F44B32" w:rsidP="001255D5">
            <w:pPr>
              <w:jc w:val="center"/>
              <w:rPr>
                <w:rFonts w:ascii="Arial" w:hAnsi="Arial" w:cs="Arial"/>
                <w:color w:val="000000"/>
                <w:sz w:val="20"/>
                <w:szCs w:val="20"/>
              </w:rPr>
            </w:pPr>
            <w:r>
              <w:rPr>
                <w:rFonts w:ascii="Arial" w:hAnsi="Arial" w:cs="Arial"/>
                <w:color w:val="000000"/>
                <w:sz w:val="20"/>
                <w:szCs w:val="20"/>
              </w:rPr>
              <w:t xml:space="preserve">M2 </w:t>
            </w:r>
          </w:p>
        </w:tc>
        <w:tc>
          <w:tcPr>
            <w:tcW w:w="660" w:type="pct"/>
            <w:tcBorders>
              <w:top w:val="nil"/>
              <w:left w:val="nil"/>
              <w:bottom w:val="single" w:sz="4" w:space="0" w:color="auto"/>
              <w:right w:val="single" w:sz="4" w:space="0" w:color="auto"/>
            </w:tcBorders>
            <w:shd w:val="clear" w:color="auto" w:fill="auto"/>
            <w:vAlign w:val="center"/>
            <w:hideMark/>
          </w:tcPr>
          <w:p w14:paraId="71D27B23" w14:textId="77777777" w:rsidR="00F44B32" w:rsidRDefault="00F44B32" w:rsidP="001255D5">
            <w:pPr>
              <w:jc w:val="center"/>
              <w:rPr>
                <w:rFonts w:ascii="Arial" w:hAnsi="Arial" w:cs="Arial"/>
                <w:color w:val="000000"/>
                <w:sz w:val="20"/>
                <w:szCs w:val="20"/>
              </w:rPr>
            </w:pPr>
            <w:r>
              <w:rPr>
                <w:rFonts w:ascii="Arial" w:hAnsi="Arial" w:cs="Arial"/>
                <w:color w:val="000000"/>
                <w:sz w:val="20"/>
                <w:szCs w:val="20"/>
              </w:rPr>
              <w:t>201,00</w:t>
            </w:r>
          </w:p>
        </w:tc>
        <w:tc>
          <w:tcPr>
            <w:tcW w:w="635" w:type="pct"/>
            <w:tcBorders>
              <w:top w:val="nil"/>
              <w:left w:val="nil"/>
              <w:bottom w:val="single" w:sz="4" w:space="0" w:color="auto"/>
              <w:right w:val="single" w:sz="4" w:space="0" w:color="auto"/>
            </w:tcBorders>
            <w:shd w:val="clear" w:color="auto" w:fill="auto"/>
            <w:vAlign w:val="center"/>
          </w:tcPr>
          <w:p w14:paraId="32CAD724" w14:textId="26C786AC" w:rsidR="00F44B32" w:rsidRDefault="00F44B32" w:rsidP="001255D5">
            <w:pPr>
              <w:jc w:val="right"/>
              <w:rPr>
                <w:rFonts w:ascii="Arial" w:hAnsi="Arial" w:cs="Arial"/>
                <w:color w:val="000000"/>
                <w:sz w:val="20"/>
                <w:szCs w:val="20"/>
              </w:rPr>
            </w:pPr>
          </w:p>
        </w:tc>
        <w:tc>
          <w:tcPr>
            <w:tcW w:w="977" w:type="pct"/>
            <w:tcBorders>
              <w:top w:val="nil"/>
              <w:left w:val="nil"/>
              <w:bottom w:val="single" w:sz="4" w:space="0" w:color="auto"/>
              <w:right w:val="single" w:sz="4" w:space="0" w:color="auto"/>
            </w:tcBorders>
            <w:shd w:val="clear" w:color="auto" w:fill="auto"/>
            <w:vAlign w:val="center"/>
          </w:tcPr>
          <w:p w14:paraId="2AAC496F" w14:textId="39AFC28E" w:rsidR="00F44B32" w:rsidRDefault="00F44B32" w:rsidP="001255D5">
            <w:pPr>
              <w:rPr>
                <w:rFonts w:ascii="Arial" w:hAnsi="Arial" w:cs="Arial"/>
                <w:color w:val="000000"/>
                <w:sz w:val="20"/>
                <w:szCs w:val="20"/>
              </w:rPr>
            </w:pPr>
          </w:p>
        </w:tc>
      </w:tr>
      <w:tr w:rsidR="00F44B32" w14:paraId="782B34B2" w14:textId="77777777" w:rsidTr="00F44B32">
        <w:trPr>
          <w:trHeight w:val="255"/>
        </w:trPr>
        <w:tc>
          <w:tcPr>
            <w:tcW w:w="419" w:type="pct"/>
            <w:tcBorders>
              <w:top w:val="nil"/>
              <w:left w:val="single" w:sz="4" w:space="0" w:color="auto"/>
              <w:bottom w:val="single" w:sz="4" w:space="0" w:color="auto"/>
              <w:right w:val="single" w:sz="4" w:space="0" w:color="auto"/>
            </w:tcBorders>
            <w:shd w:val="clear" w:color="auto" w:fill="auto"/>
            <w:vAlign w:val="center"/>
            <w:hideMark/>
          </w:tcPr>
          <w:p w14:paraId="7E5BA570" w14:textId="77777777" w:rsidR="00F44B32" w:rsidRDefault="00F44B32" w:rsidP="001255D5">
            <w:pPr>
              <w:jc w:val="center"/>
              <w:rPr>
                <w:rFonts w:ascii="Arial" w:hAnsi="Arial" w:cs="Arial"/>
                <w:color w:val="000000"/>
                <w:sz w:val="20"/>
                <w:szCs w:val="20"/>
              </w:rPr>
            </w:pPr>
            <w:r>
              <w:rPr>
                <w:rFonts w:ascii="Arial" w:hAnsi="Arial" w:cs="Arial"/>
                <w:color w:val="000000"/>
                <w:sz w:val="20"/>
                <w:szCs w:val="20"/>
              </w:rPr>
              <w:t>1.2</w:t>
            </w:r>
          </w:p>
        </w:tc>
        <w:tc>
          <w:tcPr>
            <w:tcW w:w="1829" w:type="pct"/>
            <w:tcBorders>
              <w:top w:val="nil"/>
              <w:left w:val="nil"/>
              <w:bottom w:val="single" w:sz="4" w:space="0" w:color="auto"/>
              <w:right w:val="single" w:sz="4" w:space="0" w:color="auto"/>
            </w:tcBorders>
            <w:shd w:val="clear" w:color="auto" w:fill="auto"/>
            <w:vAlign w:val="center"/>
            <w:hideMark/>
          </w:tcPr>
          <w:p w14:paraId="1CE6A895" w14:textId="77777777" w:rsidR="00F44B32" w:rsidRDefault="00F44B32" w:rsidP="001255D5">
            <w:pPr>
              <w:rPr>
                <w:rFonts w:ascii="Arial" w:hAnsi="Arial" w:cs="Arial"/>
                <w:color w:val="000000"/>
                <w:sz w:val="20"/>
                <w:szCs w:val="20"/>
              </w:rPr>
            </w:pPr>
            <w:r>
              <w:rPr>
                <w:rFonts w:ascii="Arial" w:hAnsi="Arial" w:cs="Arial"/>
                <w:color w:val="000000"/>
                <w:sz w:val="20"/>
                <w:szCs w:val="20"/>
              </w:rPr>
              <w:t xml:space="preserve">NIVELACIÓN Y COMPACTACIÓN DE TERRENO </w:t>
            </w:r>
          </w:p>
        </w:tc>
        <w:tc>
          <w:tcPr>
            <w:tcW w:w="480" w:type="pct"/>
            <w:tcBorders>
              <w:top w:val="nil"/>
              <w:left w:val="nil"/>
              <w:bottom w:val="single" w:sz="4" w:space="0" w:color="auto"/>
              <w:right w:val="single" w:sz="4" w:space="0" w:color="auto"/>
            </w:tcBorders>
            <w:shd w:val="clear" w:color="auto" w:fill="auto"/>
            <w:vAlign w:val="center"/>
            <w:hideMark/>
          </w:tcPr>
          <w:p w14:paraId="57DE2F60" w14:textId="77777777" w:rsidR="00F44B32" w:rsidRDefault="00F44B32" w:rsidP="001255D5">
            <w:pPr>
              <w:jc w:val="center"/>
              <w:rPr>
                <w:rFonts w:ascii="Arial" w:hAnsi="Arial" w:cs="Arial"/>
                <w:color w:val="000000"/>
                <w:sz w:val="20"/>
                <w:szCs w:val="20"/>
              </w:rPr>
            </w:pPr>
            <w:r>
              <w:rPr>
                <w:rFonts w:ascii="Arial" w:hAnsi="Arial" w:cs="Arial"/>
                <w:color w:val="000000"/>
                <w:sz w:val="20"/>
                <w:szCs w:val="20"/>
              </w:rPr>
              <w:t xml:space="preserve">M2 </w:t>
            </w:r>
          </w:p>
        </w:tc>
        <w:tc>
          <w:tcPr>
            <w:tcW w:w="660" w:type="pct"/>
            <w:tcBorders>
              <w:top w:val="nil"/>
              <w:left w:val="nil"/>
              <w:bottom w:val="single" w:sz="4" w:space="0" w:color="auto"/>
              <w:right w:val="single" w:sz="4" w:space="0" w:color="auto"/>
            </w:tcBorders>
            <w:shd w:val="clear" w:color="auto" w:fill="auto"/>
            <w:vAlign w:val="center"/>
            <w:hideMark/>
          </w:tcPr>
          <w:p w14:paraId="01CC4826" w14:textId="77777777" w:rsidR="00F44B32" w:rsidRDefault="00F44B32" w:rsidP="001255D5">
            <w:pPr>
              <w:jc w:val="center"/>
              <w:rPr>
                <w:rFonts w:ascii="Arial" w:hAnsi="Arial" w:cs="Arial"/>
                <w:color w:val="000000"/>
                <w:sz w:val="20"/>
                <w:szCs w:val="20"/>
              </w:rPr>
            </w:pPr>
            <w:r>
              <w:rPr>
                <w:rFonts w:ascii="Arial" w:hAnsi="Arial" w:cs="Arial"/>
                <w:color w:val="000000"/>
                <w:sz w:val="20"/>
                <w:szCs w:val="20"/>
              </w:rPr>
              <w:t>201,00</w:t>
            </w:r>
          </w:p>
        </w:tc>
        <w:tc>
          <w:tcPr>
            <w:tcW w:w="635" w:type="pct"/>
            <w:tcBorders>
              <w:top w:val="nil"/>
              <w:left w:val="nil"/>
              <w:bottom w:val="single" w:sz="4" w:space="0" w:color="auto"/>
              <w:right w:val="single" w:sz="4" w:space="0" w:color="auto"/>
            </w:tcBorders>
            <w:shd w:val="clear" w:color="auto" w:fill="auto"/>
            <w:vAlign w:val="center"/>
          </w:tcPr>
          <w:p w14:paraId="14F89E38" w14:textId="6B6F7ABD" w:rsidR="00F44B32" w:rsidRDefault="00F44B32" w:rsidP="001255D5">
            <w:pPr>
              <w:jc w:val="right"/>
              <w:rPr>
                <w:rFonts w:ascii="Arial" w:hAnsi="Arial" w:cs="Arial"/>
                <w:color w:val="000000"/>
                <w:sz w:val="20"/>
                <w:szCs w:val="20"/>
              </w:rPr>
            </w:pPr>
          </w:p>
        </w:tc>
        <w:tc>
          <w:tcPr>
            <w:tcW w:w="977" w:type="pct"/>
            <w:tcBorders>
              <w:top w:val="nil"/>
              <w:left w:val="nil"/>
              <w:bottom w:val="single" w:sz="4" w:space="0" w:color="auto"/>
              <w:right w:val="single" w:sz="4" w:space="0" w:color="auto"/>
            </w:tcBorders>
            <w:shd w:val="clear" w:color="auto" w:fill="auto"/>
            <w:vAlign w:val="center"/>
          </w:tcPr>
          <w:p w14:paraId="20DA779B" w14:textId="4F863A18" w:rsidR="00F44B32" w:rsidRDefault="00F44B32" w:rsidP="001255D5">
            <w:pPr>
              <w:rPr>
                <w:rFonts w:ascii="Arial" w:hAnsi="Arial" w:cs="Arial"/>
                <w:color w:val="000000"/>
                <w:sz w:val="20"/>
                <w:szCs w:val="20"/>
              </w:rPr>
            </w:pPr>
          </w:p>
        </w:tc>
      </w:tr>
      <w:tr w:rsidR="00F44B32" w14:paraId="71FC8055" w14:textId="77777777" w:rsidTr="00F44B32">
        <w:trPr>
          <w:trHeight w:val="870"/>
        </w:trPr>
        <w:tc>
          <w:tcPr>
            <w:tcW w:w="419" w:type="pct"/>
            <w:tcBorders>
              <w:top w:val="nil"/>
              <w:left w:val="single" w:sz="4" w:space="0" w:color="auto"/>
              <w:bottom w:val="single" w:sz="4" w:space="0" w:color="auto"/>
              <w:right w:val="single" w:sz="4" w:space="0" w:color="auto"/>
            </w:tcBorders>
            <w:shd w:val="clear" w:color="auto" w:fill="auto"/>
            <w:vAlign w:val="center"/>
            <w:hideMark/>
          </w:tcPr>
          <w:p w14:paraId="2C918421" w14:textId="77777777" w:rsidR="00F44B32" w:rsidRDefault="00F44B32" w:rsidP="001255D5">
            <w:pPr>
              <w:jc w:val="center"/>
              <w:rPr>
                <w:rFonts w:ascii="Arial" w:hAnsi="Arial" w:cs="Arial"/>
                <w:color w:val="000000"/>
                <w:sz w:val="20"/>
                <w:szCs w:val="20"/>
              </w:rPr>
            </w:pPr>
            <w:r>
              <w:rPr>
                <w:rFonts w:ascii="Arial" w:hAnsi="Arial" w:cs="Arial"/>
                <w:color w:val="000000"/>
                <w:sz w:val="20"/>
                <w:szCs w:val="20"/>
              </w:rPr>
              <w:t>1.3</w:t>
            </w:r>
          </w:p>
        </w:tc>
        <w:tc>
          <w:tcPr>
            <w:tcW w:w="1829" w:type="pct"/>
            <w:tcBorders>
              <w:top w:val="nil"/>
              <w:left w:val="nil"/>
              <w:bottom w:val="single" w:sz="4" w:space="0" w:color="auto"/>
              <w:right w:val="single" w:sz="4" w:space="0" w:color="auto"/>
            </w:tcBorders>
            <w:shd w:val="clear" w:color="auto" w:fill="auto"/>
            <w:vAlign w:val="center"/>
            <w:hideMark/>
          </w:tcPr>
          <w:p w14:paraId="6586BC61" w14:textId="77777777" w:rsidR="00F44B32" w:rsidRDefault="00F44B32" w:rsidP="001255D5">
            <w:pPr>
              <w:rPr>
                <w:rFonts w:ascii="Arial" w:hAnsi="Arial" w:cs="Arial"/>
                <w:color w:val="000000"/>
                <w:sz w:val="20"/>
                <w:szCs w:val="20"/>
              </w:rPr>
            </w:pPr>
            <w:r>
              <w:rPr>
                <w:rFonts w:ascii="Arial" w:hAnsi="Arial" w:cs="Arial"/>
                <w:color w:val="000000"/>
                <w:sz w:val="20"/>
                <w:szCs w:val="20"/>
              </w:rPr>
              <w:t>EXCAVACIÓN MANUAL PARA PLACAS DE CONCRETO Y CORREDOR PEATONAL, INCLUYE RETIRO</w:t>
            </w:r>
          </w:p>
        </w:tc>
        <w:tc>
          <w:tcPr>
            <w:tcW w:w="480" w:type="pct"/>
            <w:tcBorders>
              <w:top w:val="nil"/>
              <w:left w:val="nil"/>
              <w:bottom w:val="single" w:sz="4" w:space="0" w:color="auto"/>
              <w:right w:val="single" w:sz="4" w:space="0" w:color="auto"/>
            </w:tcBorders>
            <w:shd w:val="clear" w:color="auto" w:fill="auto"/>
            <w:vAlign w:val="center"/>
            <w:hideMark/>
          </w:tcPr>
          <w:p w14:paraId="7CF5BFA2" w14:textId="77777777" w:rsidR="00F44B32" w:rsidRDefault="00F44B32" w:rsidP="001255D5">
            <w:pPr>
              <w:jc w:val="center"/>
              <w:rPr>
                <w:rFonts w:ascii="Arial" w:hAnsi="Arial" w:cs="Arial"/>
                <w:color w:val="000000"/>
                <w:sz w:val="20"/>
                <w:szCs w:val="20"/>
              </w:rPr>
            </w:pPr>
            <w:r>
              <w:rPr>
                <w:rFonts w:ascii="Arial" w:hAnsi="Arial" w:cs="Arial"/>
                <w:color w:val="000000"/>
                <w:sz w:val="20"/>
                <w:szCs w:val="20"/>
              </w:rPr>
              <w:t>M3</w:t>
            </w:r>
          </w:p>
        </w:tc>
        <w:tc>
          <w:tcPr>
            <w:tcW w:w="660" w:type="pct"/>
            <w:tcBorders>
              <w:top w:val="nil"/>
              <w:left w:val="nil"/>
              <w:bottom w:val="single" w:sz="4" w:space="0" w:color="auto"/>
              <w:right w:val="single" w:sz="4" w:space="0" w:color="auto"/>
            </w:tcBorders>
            <w:shd w:val="clear" w:color="auto" w:fill="auto"/>
            <w:vAlign w:val="center"/>
            <w:hideMark/>
          </w:tcPr>
          <w:p w14:paraId="7AC5A75A" w14:textId="77777777" w:rsidR="00F44B32" w:rsidRDefault="00F44B32" w:rsidP="001255D5">
            <w:pPr>
              <w:jc w:val="center"/>
              <w:rPr>
                <w:rFonts w:ascii="Arial" w:hAnsi="Arial" w:cs="Arial"/>
                <w:color w:val="000000"/>
                <w:sz w:val="20"/>
                <w:szCs w:val="20"/>
              </w:rPr>
            </w:pPr>
            <w:r>
              <w:rPr>
                <w:rFonts w:ascii="Arial" w:hAnsi="Arial" w:cs="Arial"/>
                <w:color w:val="000000"/>
                <w:sz w:val="20"/>
                <w:szCs w:val="20"/>
              </w:rPr>
              <w:t>18,99</w:t>
            </w:r>
          </w:p>
        </w:tc>
        <w:tc>
          <w:tcPr>
            <w:tcW w:w="635" w:type="pct"/>
            <w:tcBorders>
              <w:top w:val="nil"/>
              <w:left w:val="nil"/>
              <w:bottom w:val="single" w:sz="4" w:space="0" w:color="auto"/>
              <w:right w:val="single" w:sz="4" w:space="0" w:color="auto"/>
            </w:tcBorders>
            <w:shd w:val="clear" w:color="auto" w:fill="auto"/>
            <w:vAlign w:val="center"/>
          </w:tcPr>
          <w:p w14:paraId="0BB2317E" w14:textId="48EA048D" w:rsidR="00F44B32" w:rsidRDefault="00F44B32" w:rsidP="001255D5">
            <w:pPr>
              <w:jc w:val="right"/>
              <w:rPr>
                <w:rFonts w:ascii="Arial" w:hAnsi="Arial" w:cs="Arial"/>
                <w:color w:val="000000"/>
                <w:sz w:val="20"/>
                <w:szCs w:val="20"/>
              </w:rPr>
            </w:pPr>
          </w:p>
        </w:tc>
        <w:tc>
          <w:tcPr>
            <w:tcW w:w="977" w:type="pct"/>
            <w:tcBorders>
              <w:top w:val="nil"/>
              <w:left w:val="nil"/>
              <w:bottom w:val="single" w:sz="4" w:space="0" w:color="auto"/>
              <w:right w:val="single" w:sz="4" w:space="0" w:color="auto"/>
            </w:tcBorders>
            <w:shd w:val="clear" w:color="auto" w:fill="auto"/>
            <w:vAlign w:val="center"/>
          </w:tcPr>
          <w:p w14:paraId="4E2163BF" w14:textId="2EC4A490" w:rsidR="00F44B32" w:rsidRDefault="00F44B32" w:rsidP="001255D5">
            <w:pPr>
              <w:rPr>
                <w:rFonts w:ascii="Arial" w:hAnsi="Arial" w:cs="Arial"/>
                <w:color w:val="000000"/>
                <w:sz w:val="20"/>
                <w:szCs w:val="20"/>
              </w:rPr>
            </w:pPr>
          </w:p>
        </w:tc>
      </w:tr>
      <w:tr w:rsidR="00F44B32" w14:paraId="5A789CE8" w14:textId="77777777" w:rsidTr="00F44B32">
        <w:trPr>
          <w:trHeight w:val="510"/>
        </w:trPr>
        <w:tc>
          <w:tcPr>
            <w:tcW w:w="419" w:type="pct"/>
            <w:tcBorders>
              <w:top w:val="nil"/>
              <w:left w:val="single" w:sz="4" w:space="0" w:color="auto"/>
              <w:bottom w:val="single" w:sz="4" w:space="0" w:color="auto"/>
              <w:right w:val="single" w:sz="4" w:space="0" w:color="auto"/>
            </w:tcBorders>
            <w:shd w:val="clear" w:color="auto" w:fill="auto"/>
            <w:vAlign w:val="center"/>
            <w:hideMark/>
          </w:tcPr>
          <w:p w14:paraId="7ED436EF" w14:textId="77777777" w:rsidR="00F44B32" w:rsidRDefault="00F44B32" w:rsidP="001255D5">
            <w:pPr>
              <w:jc w:val="center"/>
              <w:rPr>
                <w:rFonts w:ascii="Arial" w:hAnsi="Arial" w:cs="Arial"/>
                <w:color w:val="000000"/>
                <w:sz w:val="20"/>
                <w:szCs w:val="20"/>
              </w:rPr>
            </w:pPr>
            <w:r>
              <w:rPr>
                <w:rFonts w:ascii="Arial" w:hAnsi="Arial" w:cs="Arial"/>
                <w:color w:val="000000"/>
                <w:sz w:val="20"/>
                <w:szCs w:val="20"/>
              </w:rPr>
              <w:t>1.4</w:t>
            </w:r>
          </w:p>
        </w:tc>
        <w:tc>
          <w:tcPr>
            <w:tcW w:w="1829" w:type="pct"/>
            <w:tcBorders>
              <w:top w:val="nil"/>
              <w:left w:val="nil"/>
              <w:bottom w:val="single" w:sz="4" w:space="0" w:color="auto"/>
              <w:right w:val="single" w:sz="4" w:space="0" w:color="auto"/>
            </w:tcBorders>
            <w:shd w:val="clear" w:color="auto" w:fill="auto"/>
            <w:vAlign w:val="center"/>
            <w:hideMark/>
          </w:tcPr>
          <w:p w14:paraId="2E4C6AFB" w14:textId="77777777" w:rsidR="00F44B32" w:rsidRDefault="00F44B32" w:rsidP="001255D5">
            <w:pPr>
              <w:rPr>
                <w:rFonts w:ascii="Arial" w:hAnsi="Arial" w:cs="Arial"/>
                <w:color w:val="000000"/>
                <w:sz w:val="20"/>
                <w:szCs w:val="20"/>
              </w:rPr>
            </w:pPr>
            <w:r>
              <w:rPr>
                <w:rFonts w:ascii="Arial" w:hAnsi="Arial" w:cs="Arial"/>
                <w:color w:val="000000"/>
                <w:sz w:val="20"/>
                <w:szCs w:val="20"/>
              </w:rPr>
              <w:t>DESMONTE MOBILIARIO EXISTENTE, INCLUYE RETIRO CON DISPOSCIÓN FINAL</w:t>
            </w:r>
          </w:p>
        </w:tc>
        <w:tc>
          <w:tcPr>
            <w:tcW w:w="480" w:type="pct"/>
            <w:tcBorders>
              <w:top w:val="nil"/>
              <w:left w:val="nil"/>
              <w:bottom w:val="single" w:sz="4" w:space="0" w:color="auto"/>
              <w:right w:val="single" w:sz="4" w:space="0" w:color="auto"/>
            </w:tcBorders>
            <w:shd w:val="clear" w:color="auto" w:fill="auto"/>
            <w:vAlign w:val="center"/>
            <w:hideMark/>
          </w:tcPr>
          <w:p w14:paraId="44B0F846" w14:textId="77777777" w:rsidR="00F44B32" w:rsidRDefault="00F44B32" w:rsidP="001255D5">
            <w:pPr>
              <w:jc w:val="center"/>
              <w:rPr>
                <w:rFonts w:ascii="Arial" w:hAnsi="Arial" w:cs="Arial"/>
                <w:color w:val="000000"/>
                <w:sz w:val="20"/>
                <w:szCs w:val="20"/>
              </w:rPr>
            </w:pPr>
            <w:r>
              <w:rPr>
                <w:rFonts w:ascii="Arial" w:hAnsi="Arial" w:cs="Arial"/>
                <w:color w:val="000000"/>
                <w:sz w:val="20"/>
                <w:szCs w:val="20"/>
              </w:rPr>
              <w:t xml:space="preserve">UND </w:t>
            </w:r>
          </w:p>
        </w:tc>
        <w:tc>
          <w:tcPr>
            <w:tcW w:w="660" w:type="pct"/>
            <w:tcBorders>
              <w:top w:val="nil"/>
              <w:left w:val="nil"/>
              <w:bottom w:val="single" w:sz="4" w:space="0" w:color="auto"/>
              <w:right w:val="single" w:sz="4" w:space="0" w:color="auto"/>
            </w:tcBorders>
            <w:shd w:val="clear" w:color="auto" w:fill="auto"/>
            <w:vAlign w:val="center"/>
            <w:hideMark/>
          </w:tcPr>
          <w:p w14:paraId="54316E25" w14:textId="77777777" w:rsidR="00F44B32" w:rsidRDefault="00F44B32" w:rsidP="001255D5">
            <w:pPr>
              <w:jc w:val="center"/>
              <w:rPr>
                <w:rFonts w:ascii="Arial" w:hAnsi="Arial" w:cs="Arial"/>
                <w:color w:val="000000"/>
                <w:sz w:val="20"/>
                <w:szCs w:val="20"/>
              </w:rPr>
            </w:pPr>
            <w:r>
              <w:rPr>
                <w:rFonts w:ascii="Arial" w:hAnsi="Arial" w:cs="Arial"/>
                <w:color w:val="000000"/>
                <w:sz w:val="20"/>
                <w:szCs w:val="20"/>
              </w:rPr>
              <w:t>1,00</w:t>
            </w:r>
          </w:p>
        </w:tc>
        <w:tc>
          <w:tcPr>
            <w:tcW w:w="635" w:type="pct"/>
            <w:tcBorders>
              <w:top w:val="nil"/>
              <w:left w:val="nil"/>
              <w:bottom w:val="single" w:sz="4" w:space="0" w:color="auto"/>
              <w:right w:val="single" w:sz="4" w:space="0" w:color="auto"/>
            </w:tcBorders>
            <w:shd w:val="clear" w:color="auto" w:fill="auto"/>
            <w:vAlign w:val="center"/>
          </w:tcPr>
          <w:p w14:paraId="075B5DAF" w14:textId="000D4500" w:rsidR="00F44B32" w:rsidRDefault="00F44B32" w:rsidP="001255D5">
            <w:pPr>
              <w:jc w:val="right"/>
              <w:rPr>
                <w:rFonts w:ascii="Arial" w:hAnsi="Arial" w:cs="Arial"/>
                <w:color w:val="000000"/>
                <w:sz w:val="20"/>
                <w:szCs w:val="20"/>
              </w:rPr>
            </w:pPr>
          </w:p>
        </w:tc>
        <w:tc>
          <w:tcPr>
            <w:tcW w:w="977" w:type="pct"/>
            <w:tcBorders>
              <w:top w:val="nil"/>
              <w:left w:val="nil"/>
              <w:bottom w:val="single" w:sz="4" w:space="0" w:color="auto"/>
              <w:right w:val="single" w:sz="4" w:space="0" w:color="auto"/>
            </w:tcBorders>
            <w:shd w:val="clear" w:color="auto" w:fill="auto"/>
            <w:vAlign w:val="center"/>
          </w:tcPr>
          <w:p w14:paraId="5725A6B0" w14:textId="54BD5FB3" w:rsidR="00F44B32" w:rsidRDefault="00F44B32" w:rsidP="001255D5">
            <w:pPr>
              <w:rPr>
                <w:rFonts w:ascii="Arial" w:hAnsi="Arial" w:cs="Arial"/>
                <w:color w:val="000000"/>
                <w:sz w:val="20"/>
                <w:szCs w:val="20"/>
              </w:rPr>
            </w:pPr>
          </w:p>
        </w:tc>
      </w:tr>
      <w:tr w:rsidR="00F44B32" w14:paraId="338F7FDA" w14:textId="77777777" w:rsidTr="00F44B32">
        <w:trPr>
          <w:trHeight w:val="375"/>
        </w:trPr>
        <w:tc>
          <w:tcPr>
            <w:tcW w:w="419" w:type="pct"/>
            <w:tcBorders>
              <w:top w:val="nil"/>
              <w:left w:val="single" w:sz="4" w:space="0" w:color="auto"/>
              <w:bottom w:val="single" w:sz="4" w:space="0" w:color="auto"/>
              <w:right w:val="single" w:sz="4" w:space="0" w:color="auto"/>
            </w:tcBorders>
            <w:shd w:val="clear" w:color="000000" w:fill="D9D9D9"/>
            <w:vAlign w:val="center"/>
            <w:hideMark/>
          </w:tcPr>
          <w:p w14:paraId="60284A7E" w14:textId="77777777" w:rsidR="00F44B32" w:rsidRDefault="00F44B32" w:rsidP="001255D5">
            <w:pPr>
              <w:jc w:val="center"/>
              <w:rPr>
                <w:rFonts w:ascii="Arial" w:hAnsi="Arial" w:cs="Arial"/>
                <w:b/>
                <w:bCs/>
                <w:color w:val="000000"/>
                <w:sz w:val="20"/>
                <w:szCs w:val="20"/>
              </w:rPr>
            </w:pPr>
            <w:r>
              <w:rPr>
                <w:rFonts w:ascii="Arial" w:hAnsi="Arial" w:cs="Arial"/>
                <w:b/>
                <w:bCs/>
                <w:color w:val="000000"/>
                <w:sz w:val="20"/>
                <w:szCs w:val="20"/>
              </w:rPr>
              <w:t>2</w:t>
            </w:r>
          </w:p>
        </w:tc>
        <w:tc>
          <w:tcPr>
            <w:tcW w:w="1829" w:type="pct"/>
            <w:tcBorders>
              <w:top w:val="nil"/>
              <w:left w:val="nil"/>
              <w:bottom w:val="single" w:sz="4" w:space="0" w:color="auto"/>
              <w:right w:val="single" w:sz="4" w:space="0" w:color="auto"/>
            </w:tcBorders>
            <w:shd w:val="clear" w:color="000000" w:fill="D9D9D9"/>
            <w:vAlign w:val="center"/>
            <w:hideMark/>
          </w:tcPr>
          <w:p w14:paraId="04BEB84A" w14:textId="77777777" w:rsidR="00F44B32" w:rsidRDefault="00F44B32" w:rsidP="001255D5">
            <w:pPr>
              <w:jc w:val="center"/>
              <w:rPr>
                <w:rFonts w:ascii="Arial" w:hAnsi="Arial" w:cs="Arial"/>
                <w:b/>
                <w:bCs/>
                <w:color w:val="000000"/>
                <w:sz w:val="20"/>
                <w:szCs w:val="20"/>
              </w:rPr>
            </w:pPr>
            <w:r>
              <w:rPr>
                <w:rFonts w:ascii="Arial" w:hAnsi="Arial" w:cs="Arial"/>
                <w:b/>
                <w:bCs/>
                <w:color w:val="000000"/>
                <w:sz w:val="20"/>
                <w:szCs w:val="20"/>
              </w:rPr>
              <w:t>ESTRUCTURA EN CONCRETO</w:t>
            </w:r>
          </w:p>
        </w:tc>
        <w:tc>
          <w:tcPr>
            <w:tcW w:w="1775" w:type="pct"/>
            <w:gridSpan w:val="3"/>
            <w:tcBorders>
              <w:top w:val="single" w:sz="4" w:space="0" w:color="auto"/>
              <w:left w:val="nil"/>
              <w:bottom w:val="single" w:sz="4" w:space="0" w:color="auto"/>
              <w:right w:val="single" w:sz="4" w:space="0" w:color="000000"/>
            </w:tcBorders>
            <w:shd w:val="clear" w:color="000000" w:fill="D9D9D9"/>
            <w:vAlign w:val="center"/>
            <w:hideMark/>
          </w:tcPr>
          <w:p w14:paraId="23B0B3AB" w14:textId="77777777" w:rsidR="00F44B32" w:rsidRDefault="00F44B32" w:rsidP="001255D5">
            <w:pPr>
              <w:jc w:val="center"/>
              <w:rPr>
                <w:rFonts w:ascii="Arial" w:hAnsi="Arial" w:cs="Arial"/>
                <w:color w:val="000000"/>
                <w:sz w:val="20"/>
                <w:szCs w:val="20"/>
              </w:rPr>
            </w:pPr>
            <w:r>
              <w:rPr>
                <w:rFonts w:ascii="Arial" w:hAnsi="Arial" w:cs="Arial"/>
                <w:color w:val="000000"/>
                <w:sz w:val="20"/>
                <w:szCs w:val="20"/>
              </w:rPr>
              <w:t>SUBTOTAL</w:t>
            </w:r>
          </w:p>
        </w:tc>
        <w:tc>
          <w:tcPr>
            <w:tcW w:w="977" w:type="pct"/>
            <w:tcBorders>
              <w:top w:val="nil"/>
              <w:left w:val="nil"/>
              <w:bottom w:val="single" w:sz="4" w:space="0" w:color="auto"/>
              <w:right w:val="single" w:sz="4" w:space="0" w:color="auto"/>
            </w:tcBorders>
            <w:shd w:val="clear" w:color="000000" w:fill="D9D9D9"/>
            <w:vAlign w:val="center"/>
          </w:tcPr>
          <w:p w14:paraId="4CE97738" w14:textId="181CC4DA" w:rsidR="00F44B32" w:rsidRDefault="00F44B32" w:rsidP="001255D5">
            <w:pPr>
              <w:rPr>
                <w:rFonts w:ascii="Arial" w:hAnsi="Arial" w:cs="Arial"/>
                <w:color w:val="000000"/>
                <w:sz w:val="20"/>
                <w:szCs w:val="20"/>
              </w:rPr>
            </w:pPr>
          </w:p>
        </w:tc>
      </w:tr>
      <w:tr w:rsidR="00F44B32" w14:paraId="120DBD92" w14:textId="77777777" w:rsidTr="00F44B32">
        <w:trPr>
          <w:trHeight w:val="1050"/>
        </w:trPr>
        <w:tc>
          <w:tcPr>
            <w:tcW w:w="419" w:type="pct"/>
            <w:tcBorders>
              <w:top w:val="nil"/>
              <w:left w:val="single" w:sz="4" w:space="0" w:color="auto"/>
              <w:bottom w:val="single" w:sz="4" w:space="0" w:color="auto"/>
              <w:right w:val="single" w:sz="4" w:space="0" w:color="auto"/>
            </w:tcBorders>
            <w:shd w:val="clear" w:color="auto" w:fill="auto"/>
            <w:vAlign w:val="center"/>
            <w:hideMark/>
          </w:tcPr>
          <w:p w14:paraId="2328A63D" w14:textId="77777777" w:rsidR="00F44B32" w:rsidRDefault="00F44B32" w:rsidP="001255D5">
            <w:pPr>
              <w:jc w:val="center"/>
              <w:rPr>
                <w:rFonts w:ascii="Arial" w:hAnsi="Arial" w:cs="Arial"/>
                <w:color w:val="000000"/>
                <w:sz w:val="20"/>
                <w:szCs w:val="20"/>
              </w:rPr>
            </w:pPr>
            <w:r>
              <w:rPr>
                <w:rFonts w:ascii="Arial" w:hAnsi="Arial" w:cs="Arial"/>
                <w:color w:val="000000"/>
                <w:sz w:val="20"/>
                <w:szCs w:val="20"/>
              </w:rPr>
              <w:t>2.1</w:t>
            </w:r>
          </w:p>
        </w:tc>
        <w:tc>
          <w:tcPr>
            <w:tcW w:w="1829" w:type="pct"/>
            <w:tcBorders>
              <w:top w:val="nil"/>
              <w:left w:val="nil"/>
              <w:bottom w:val="single" w:sz="4" w:space="0" w:color="auto"/>
              <w:right w:val="single" w:sz="4" w:space="0" w:color="auto"/>
            </w:tcBorders>
            <w:shd w:val="clear" w:color="auto" w:fill="auto"/>
            <w:vAlign w:val="center"/>
            <w:hideMark/>
          </w:tcPr>
          <w:p w14:paraId="697E360B" w14:textId="77777777" w:rsidR="00F44B32" w:rsidRDefault="00F44B32" w:rsidP="001255D5">
            <w:pPr>
              <w:rPr>
                <w:rFonts w:ascii="Arial" w:hAnsi="Arial" w:cs="Arial"/>
                <w:color w:val="000000"/>
                <w:sz w:val="20"/>
                <w:szCs w:val="20"/>
              </w:rPr>
            </w:pPr>
            <w:r>
              <w:rPr>
                <w:rFonts w:ascii="Arial" w:hAnsi="Arial" w:cs="Arial"/>
                <w:color w:val="000000"/>
                <w:sz w:val="20"/>
                <w:szCs w:val="20"/>
              </w:rPr>
              <w:t>INSTALACIÓN DE CONCRETO PARA PLACAS DE CONTRAPISO 3000 PSI E= 0,15 m INCLUYE MALLA ELECTROSOLDADA 4 MM 15X15 CM Y SUB-BASE GRANULAR</w:t>
            </w:r>
          </w:p>
        </w:tc>
        <w:tc>
          <w:tcPr>
            <w:tcW w:w="480" w:type="pct"/>
            <w:tcBorders>
              <w:top w:val="nil"/>
              <w:left w:val="nil"/>
              <w:bottom w:val="single" w:sz="4" w:space="0" w:color="auto"/>
              <w:right w:val="single" w:sz="4" w:space="0" w:color="auto"/>
            </w:tcBorders>
            <w:shd w:val="clear" w:color="auto" w:fill="auto"/>
            <w:vAlign w:val="center"/>
            <w:hideMark/>
          </w:tcPr>
          <w:p w14:paraId="29EC3391" w14:textId="77777777" w:rsidR="00F44B32" w:rsidRDefault="00F44B32" w:rsidP="001255D5">
            <w:pPr>
              <w:jc w:val="center"/>
              <w:rPr>
                <w:rFonts w:ascii="Arial" w:hAnsi="Arial" w:cs="Arial"/>
                <w:color w:val="000000"/>
                <w:sz w:val="20"/>
                <w:szCs w:val="20"/>
              </w:rPr>
            </w:pPr>
            <w:r>
              <w:rPr>
                <w:rFonts w:ascii="Arial" w:hAnsi="Arial" w:cs="Arial"/>
                <w:color w:val="000000"/>
                <w:sz w:val="20"/>
                <w:szCs w:val="20"/>
              </w:rPr>
              <w:t xml:space="preserve">M2 </w:t>
            </w:r>
          </w:p>
        </w:tc>
        <w:tc>
          <w:tcPr>
            <w:tcW w:w="660" w:type="pct"/>
            <w:tcBorders>
              <w:top w:val="nil"/>
              <w:left w:val="nil"/>
              <w:bottom w:val="single" w:sz="4" w:space="0" w:color="auto"/>
              <w:right w:val="single" w:sz="4" w:space="0" w:color="auto"/>
            </w:tcBorders>
            <w:shd w:val="clear" w:color="auto" w:fill="auto"/>
            <w:vAlign w:val="center"/>
            <w:hideMark/>
          </w:tcPr>
          <w:p w14:paraId="658306E8" w14:textId="77777777" w:rsidR="00F44B32" w:rsidRDefault="00F44B32" w:rsidP="001255D5">
            <w:pPr>
              <w:jc w:val="center"/>
              <w:rPr>
                <w:rFonts w:ascii="Arial" w:hAnsi="Arial" w:cs="Arial"/>
                <w:color w:val="000000"/>
                <w:sz w:val="20"/>
                <w:szCs w:val="20"/>
              </w:rPr>
            </w:pPr>
            <w:r>
              <w:rPr>
                <w:rFonts w:ascii="Arial" w:hAnsi="Arial" w:cs="Arial"/>
                <w:color w:val="000000"/>
                <w:sz w:val="20"/>
                <w:szCs w:val="20"/>
              </w:rPr>
              <w:t>56,21</w:t>
            </w:r>
          </w:p>
        </w:tc>
        <w:tc>
          <w:tcPr>
            <w:tcW w:w="635" w:type="pct"/>
            <w:tcBorders>
              <w:top w:val="nil"/>
              <w:left w:val="nil"/>
              <w:bottom w:val="single" w:sz="4" w:space="0" w:color="auto"/>
              <w:right w:val="single" w:sz="4" w:space="0" w:color="auto"/>
            </w:tcBorders>
            <w:shd w:val="clear" w:color="auto" w:fill="auto"/>
            <w:vAlign w:val="center"/>
          </w:tcPr>
          <w:p w14:paraId="6EACEC30" w14:textId="21DF01C6" w:rsidR="00F44B32" w:rsidRDefault="00F44B32" w:rsidP="001255D5">
            <w:pPr>
              <w:rPr>
                <w:rFonts w:ascii="Arial" w:hAnsi="Arial" w:cs="Arial"/>
                <w:color w:val="000000"/>
                <w:sz w:val="20"/>
                <w:szCs w:val="20"/>
              </w:rPr>
            </w:pPr>
          </w:p>
        </w:tc>
        <w:tc>
          <w:tcPr>
            <w:tcW w:w="977" w:type="pct"/>
            <w:tcBorders>
              <w:top w:val="nil"/>
              <w:left w:val="nil"/>
              <w:bottom w:val="single" w:sz="4" w:space="0" w:color="auto"/>
              <w:right w:val="single" w:sz="4" w:space="0" w:color="auto"/>
            </w:tcBorders>
            <w:shd w:val="clear" w:color="auto" w:fill="auto"/>
            <w:vAlign w:val="center"/>
          </w:tcPr>
          <w:p w14:paraId="7AEDDB94" w14:textId="22B8AD59" w:rsidR="00F44B32" w:rsidRDefault="00F44B32" w:rsidP="001255D5">
            <w:pPr>
              <w:rPr>
                <w:rFonts w:ascii="Arial" w:hAnsi="Arial" w:cs="Arial"/>
                <w:color w:val="000000"/>
                <w:sz w:val="20"/>
                <w:szCs w:val="20"/>
              </w:rPr>
            </w:pPr>
          </w:p>
        </w:tc>
      </w:tr>
      <w:tr w:rsidR="00F44B32" w14:paraId="1D3FAD7E" w14:textId="77777777" w:rsidTr="00F44B32">
        <w:trPr>
          <w:trHeight w:val="675"/>
        </w:trPr>
        <w:tc>
          <w:tcPr>
            <w:tcW w:w="419" w:type="pct"/>
            <w:tcBorders>
              <w:top w:val="nil"/>
              <w:left w:val="single" w:sz="4" w:space="0" w:color="auto"/>
              <w:bottom w:val="single" w:sz="4" w:space="0" w:color="auto"/>
              <w:right w:val="single" w:sz="4" w:space="0" w:color="auto"/>
            </w:tcBorders>
            <w:shd w:val="clear" w:color="auto" w:fill="auto"/>
            <w:vAlign w:val="center"/>
            <w:hideMark/>
          </w:tcPr>
          <w:p w14:paraId="342E46CF" w14:textId="77777777" w:rsidR="00F44B32" w:rsidRDefault="00F44B32" w:rsidP="001255D5">
            <w:pPr>
              <w:jc w:val="center"/>
              <w:rPr>
                <w:rFonts w:ascii="Arial" w:hAnsi="Arial" w:cs="Arial"/>
                <w:color w:val="000000"/>
                <w:sz w:val="20"/>
                <w:szCs w:val="20"/>
              </w:rPr>
            </w:pPr>
            <w:r>
              <w:rPr>
                <w:rFonts w:ascii="Arial" w:hAnsi="Arial" w:cs="Arial"/>
                <w:color w:val="000000"/>
                <w:sz w:val="20"/>
                <w:szCs w:val="20"/>
              </w:rPr>
              <w:t>2.2</w:t>
            </w:r>
          </w:p>
        </w:tc>
        <w:tc>
          <w:tcPr>
            <w:tcW w:w="1829" w:type="pct"/>
            <w:tcBorders>
              <w:top w:val="nil"/>
              <w:left w:val="nil"/>
              <w:bottom w:val="single" w:sz="4" w:space="0" w:color="auto"/>
              <w:right w:val="single" w:sz="4" w:space="0" w:color="auto"/>
            </w:tcBorders>
            <w:shd w:val="clear" w:color="auto" w:fill="auto"/>
            <w:vAlign w:val="center"/>
            <w:hideMark/>
          </w:tcPr>
          <w:p w14:paraId="6E5F3296" w14:textId="77777777" w:rsidR="00F44B32" w:rsidRDefault="00F44B32" w:rsidP="001255D5">
            <w:pPr>
              <w:rPr>
                <w:rFonts w:ascii="Arial" w:hAnsi="Arial" w:cs="Arial"/>
                <w:color w:val="000000"/>
                <w:sz w:val="20"/>
                <w:szCs w:val="20"/>
              </w:rPr>
            </w:pPr>
            <w:r>
              <w:rPr>
                <w:rFonts w:ascii="Arial" w:hAnsi="Arial" w:cs="Arial"/>
                <w:color w:val="000000"/>
                <w:sz w:val="20"/>
                <w:szCs w:val="20"/>
              </w:rPr>
              <w:t xml:space="preserve">INSTALACIÓN DE SARDINEL EN CONCRETO ALTO=350 mm BASE=150 mm, LARGO= 800 mm </w:t>
            </w:r>
          </w:p>
        </w:tc>
        <w:tc>
          <w:tcPr>
            <w:tcW w:w="480" w:type="pct"/>
            <w:tcBorders>
              <w:top w:val="nil"/>
              <w:left w:val="nil"/>
              <w:bottom w:val="single" w:sz="4" w:space="0" w:color="auto"/>
              <w:right w:val="single" w:sz="4" w:space="0" w:color="auto"/>
            </w:tcBorders>
            <w:shd w:val="clear" w:color="auto" w:fill="auto"/>
            <w:vAlign w:val="center"/>
            <w:hideMark/>
          </w:tcPr>
          <w:p w14:paraId="552497F5" w14:textId="77777777" w:rsidR="00F44B32" w:rsidRDefault="00F44B32" w:rsidP="001255D5">
            <w:pPr>
              <w:jc w:val="center"/>
              <w:rPr>
                <w:rFonts w:ascii="Arial" w:hAnsi="Arial" w:cs="Arial"/>
                <w:color w:val="000000"/>
                <w:sz w:val="20"/>
                <w:szCs w:val="20"/>
              </w:rPr>
            </w:pPr>
            <w:r>
              <w:rPr>
                <w:rFonts w:ascii="Arial" w:hAnsi="Arial" w:cs="Arial"/>
                <w:color w:val="000000"/>
                <w:sz w:val="20"/>
                <w:szCs w:val="20"/>
              </w:rPr>
              <w:t xml:space="preserve">ML </w:t>
            </w:r>
          </w:p>
        </w:tc>
        <w:tc>
          <w:tcPr>
            <w:tcW w:w="660" w:type="pct"/>
            <w:tcBorders>
              <w:top w:val="nil"/>
              <w:left w:val="nil"/>
              <w:bottom w:val="single" w:sz="4" w:space="0" w:color="auto"/>
              <w:right w:val="single" w:sz="4" w:space="0" w:color="auto"/>
            </w:tcBorders>
            <w:shd w:val="clear" w:color="auto" w:fill="auto"/>
            <w:vAlign w:val="center"/>
            <w:hideMark/>
          </w:tcPr>
          <w:p w14:paraId="77E66865" w14:textId="77777777" w:rsidR="00F44B32" w:rsidRDefault="00F44B32" w:rsidP="001255D5">
            <w:pPr>
              <w:jc w:val="center"/>
              <w:rPr>
                <w:rFonts w:ascii="Arial" w:hAnsi="Arial" w:cs="Arial"/>
                <w:color w:val="000000"/>
                <w:sz w:val="20"/>
                <w:szCs w:val="20"/>
              </w:rPr>
            </w:pPr>
            <w:r>
              <w:rPr>
                <w:rFonts w:ascii="Arial" w:hAnsi="Arial" w:cs="Arial"/>
                <w:color w:val="000000"/>
                <w:sz w:val="20"/>
                <w:szCs w:val="20"/>
              </w:rPr>
              <w:t>63,00</w:t>
            </w:r>
          </w:p>
        </w:tc>
        <w:tc>
          <w:tcPr>
            <w:tcW w:w="635" w:type="pct"/>
            <w:tcBorders>
              <w:top w:val="nil"/>
              <w:left w:val="nil"/>
              <w:bottom w:val="single" w:sz="4" w:space="0" w:color="auto"/>
              <w:right w:val="single" w:sz="4" w:space="0" w:color="auto"/>
            </w:tcBorders>
            <w:shd w:val="clear" w:color="auto" w:fill="auto"/>
            <w:vAlign w:val="center"/>
          </w:tcPr>
          <w:p w14:paraId="5D3FD517" w14:textId="41E22BC0" w:rsidR="00F44B32" w:rsidRDefault="00F44B32" w:rsidP="001255D5">
            <w:pPr>
              <w:rPr>
                <w:rFonts w:ascii="Arial" w:hAnsi="Arial" w:cs="Arial"/>
                <w:color w:val="000000"/>
                <w:sz w:val="20"/>
                <w:szCs w:val="20"/>
              </w:rPr>
            </w:pPr>
          </w:p>
        </w:tc>
        <w:tc>
          <w:tcPr>
            <w:tcW w:w="977" w:type="pct"/>
            <w:tcBorders>
              <w:top w:val="nil"/>
              <w:left w:val="nil"/>
              <w:bottom w:val="single" w:sz="4" w:space="0" w:color="auto"/>
              <w:right w:val="single" w:sz="4" w:space="0" w:color="auto"/>
            </w:tcBorders>
            <w:shd w:val="clear" w:color="auto" w:fill="auto"/>
            <w:vAlign w:val="center"/>
          </w:tcPr>
          <w:p w14:paraId="74DEAA7F" w14:textId="0353D36A" w:rsidR="00F44B32" w:rsidRDefault="00F44B32" w:rsidP="001255D5">
            <w:pPr>
              <w:rPr>
                <w:rFonts w:ascii="Arial" w:hAnsi="Arial" w:cs="Arial"/>
                <w:color w:val="000000"/>
                <w:sz w:val="20"/>
                <w:szCs w:val="20"/>
              </w:rPr>
            </w:pPr>
          </w:p>
        </w:tc>
      </w:tr>
      <w:tr w:rsidR="00F44B32" w14:paraId="139B3B4F" w14:textId="77777777" w:rsidTr="001255D5">
        <w:trPr>
          <w:trHeight w:val="255"/>
        </w:trPr>
        <w:tc>
          <w:tcPr>
            <w:tcW w:w="419" w:type="pct"/>
            <w:tcBorders>
              <w:top w:val="nil"/>
              <w:left w:val="single" w:sz="4" w:space="0" w:color="auto"/>
              <w:bottom w:val="single" w:sz="4" w:space="0" w:color="auto"/>
              <w:right w:val="single" w:sz="4" w:space="0" w:color="auto"/>
            </w:tcBorders>
            <w:shd w:val="clear" w:color="000000" w:fill="D9D9D9"/>
            <w:vAlign w:val="center"/>
            <w:hideMark/>
          </w:tcPr>
          <w:p w14:paraId="2EEF8F38" w14:textId="77777777" w:rsidR="00F44B32" w:rsidRDefault="00F44B32" w:rsidP="001255D5">
            <w:pPr>
              <w:jc w:val="center"/>
              <w:rPr>
                <w:rFonts w:ascii="Arial" w:hAnsi="Arial" w:cs="Arial"/>
                <w:b/>
                <w:bCs/>
                <w:color w:val="000000"/>
                <w:sz w:val="20"/>
                <w:szCs w:val="20"/>
              </w:rPr>
            </w:pPr>
            <w:r>
              <w:rPr>
                <w:rFonts w:ascii="Arial" w:hAnsi="Arial" w:cs="Arial"/>
                <w:b/>
                <w:bCs/>
                <w:color w:val="000000"/>
                <w:sz w:val="20"/>
                <w:szCs w:val="20"/>
              </w:rPr>
              <w:t>3</w:t>
            </w:r>
          </w:p>
        </w:tc>
        <w:tc>
          <w:tcPr>
            <w:tcW w:w="1829" w:type="pct"/>
            <w:tcBorders>
              <w:top w:val="nil"/>
              <w:left w:val="nil"/>
              <w:bottom w:val="single" w:sz="4" w:space="0" w:color="auto"/>
              <w:right w:val="single" w:sz="4" w:space="0" w:color="auto"/>
            </w:tcBorders>
            <w:shd w:val="clear" w:color="000000" w:fill="D9D9D9"/>
            <w:vAlign w:val="center"/>
            <w:hideMark/>
          </w:tcPr>
          <w:p w14:paraId="37562605" w14:textId="77777777" w:rsidR="00F44B32" w:rsidRDefault="00F44B32" w:rsidP="001255D5">
            <w:pPr>
              <w:jc w:val="center"/>
              <w:rPr>
                <w:rFonts w:ascii="Arial" w:hAnsi="Arial" w:cs="Arial"/>
                <w:b/>
                <w:bCs/>
                <w:color w:val="000000"/>
                <w:sz w:val="20"/>
                <w:szCs w:val="20"/>
              </w:rPr>
            </w:pPr>
            <w:r>
              <w:rPr>
                <w:rFonts w:ascii="Arial" w:hAnsi="Arial" w:cs="Arial"/>
                <w:b/>
                <w:bCs/>
                <w:color w:val="000000"/>
                <w:sz w:val="20"/>
                <w:szCs w:val="20"/>
              </w:rPr>
              <w:t>ACABADO DE PISOS</w:t>
            </w:r>
          </w:p>
        </w:tc>
        <w:tc>
          <w:tcPr>
            <w:tcW w:w="1775" w:type="pct"/>
            <w:gridSpan w:val="3"/>
            <w:tcBorders>
              <w:top w:val="single" w:sz="4" w:space="0" w:color="auto"/>
              <w:left w:val="nil"/>
              <w:bottom w:val="single" w:sz="4" w:space="0" w:color="auto"/>
              <w:right w:val="single" w:sz="4" w:space="0" w:color="000000"/>
            </w:tcBorders>
            <w:shd w:val="clear" w:color="000000" w:fill="D9D9D9"/>
            <w:vAlign w:val="center"/>
            <w:hideMark/>
          </w:tcPr>
          <w:p w14:paraId="7EFD5D03" w14:textId="77777777" w:rsidR="00F44B32" w:rsidRDefault="00F44B32" w:rsidP="001255D5">
            <w:pPr>
              <w:jc w:val="center"/>
              <w:rPr>
                <w:rFonts w:ascii="Arial" w:hAnsi="Arial" w:cs="Arial"/>
                <w:color w:val="000000"/>
                <w:sz w:val="20"/>
                <w:szCs w:val="20"/>
              </w:rPr>
            </w:pPr>
            <w:r>
              <w:rPr>
                <w:rFonts w:ascii="Arial" w:hAnsi="Arial" w:cs="Arial"/>
                <w:color w:val="000000"/>
                <w:sz w:val="20"/>
                <w:szCs w:val="20"/>
              </w:rPr>
              <w:t>SUBTOTAL</w:t>
            </w:r>
          </w:p>
        </w:tc>
        <w:tc>
          <w:tcPr>
            <w:tcW w:w="977" w:type="pct"/>
            <w:tcBorders>
              <w:top w:val="nil"/>
              <w:left w:val="nil"/>
              <w:bottom w:val="single" w:sz="4" w:space="0" w:color="auto"/>
              <w:right w:val="single" w:sz="4" w:space="0" w:color="auto"/>
            </w:tcBorders>
            <w:shd w:val="clear" w:color="000000" w:fill="D9D9D9"/>
            <w:vAlign w:val="center"/>
            <w:hideMark/>
          </w:tcPr>
          <w:p w14:paraId="58E63C11" w14:textId="25CF8A86" w:rsidR="00F44B32" w:rsidRDefault="00F44B32" w:rsidP="001255D5">
            <w:pPr>
              <w:rPr>
                <w:rFonts w:ascii="Arial" w:hAnsi="Arial" w:cs="Arial"/>
                <w:color w:val="000000"/>
                <w:sz w:val="20"/>
                <w:szCs w:val="20"/>
              </w:rPr>
            </w:pPr>
          </w:p>
        </w:tc>
      </w:tr>
      <w:tr w:rsidR="00F44B32" w14:paraId="49FB8FF6" w14:textId="77777777" w:rsidTr="00F44B32">
        <w:trPr>
          <w:trHeight w:val="510"/>
        </w:trPr>
        <w:tc>
          <w:tcPr>
            <w:tcW w:w="419" w:type="pct"/>
            <w:tcBorders>
              <w:top w:val="nil"/>
              <w:left w:val="single" w:sz="4" w:space="0" w:color="auto"/>
              <w:bottom w:val="single" w:sz="4" w:space="0" w:color="auto"/>
              <w:right w:val="single" w:sz="4" w:space="0" w:color="auto"/>
            </w:tcBorders>
            <w:shd w:val="clear" w:color="auto" w:fill="auto"/>
            <w:vAlign w:val="center"/>
            <w:hideMark/>
          </w:tcPr>
          <w:p w14:paraId="453F0517" w14:textId="77777777" w:rsidR="00F44B32" w:rsidRDefault="00F44B32" w:rsidP="001255D5">
            <w:pPr>
              <w:jc w:val="center"/>
              <w:rPr>
                <w:rFonts w:ascii="Arial" w:hAnsi="Arial" w:cs="Arial"/>
                <w:color w:val="000000"/>
                <w:sz w:val="20"/>
                <w:szCs w:val="20"/>
              </w:rPr>
            </w:pPr>
            <w:r>
              <w:rPr>
                <w:rFonts w:ascii="Arial" w:hAnsi="Arial" w:cs="Arial"/>
                <w:color w:val="000000"/>
                <w:sz w:val="20"/>
                <w:szCs w:val="20"/>
              </w:rPr>
              <w:t>3.1</w:t>
            </w:r>
          </w:p>
        </w:tc>
        <w:tc>
          <w:tcPr>
            <w:tcW w:w="1829" w:type="pct"/>
            <w:tcBorders>
              <w:top w:val="nil"/>
              <w:left w:val="nil"/>
              <w:bottom w:val="single" w:sz="4" w:space="0" w:color="auto"/>
              <w:right w:val="single" w:sz="4" w:space="0" w:color="auto"/>
            </w:tcBorders>
            <w:shd w:val="clear" w:color="auto" w:fill="auto"/>
            <w:vAlign w:val="center"/>
            <w:hideMark/>
          </w:tcPr>
          <w:p w14:paraId="1DB31076" w14:textId="77777777" w:rsidR="00F44B32" w:rsidRDefault="00F44B32" w:rsidP="001255D5">
            <w:pPr>
              <w:rPr>
                <w:rFonts w:ascii="Arial" w:hAnsi="Arial" w:cs="Arial"/>
                <w:color w:val="000000"/>
                <w:sz w:val="20"/>
                <w:szCs w:val="20"/>
              </w:rPr>
            </w:pPr>
            <w:r>
              <w:rPr>
                <w:rFonts w:ascii="Arial" w:hAnsi="Arial" w:cs="Arial"/>
                <w:color w:val="000000"/>
                <w:sz w:val="20"/>
                <w:szCs w:val="20"/>
              </w:rPr>
              <w:t>ACABADO EN PINTURA CON RECUBRIMIENTO EPÓXICO PARA PISOS</w:t>
            </w:r>
          </w:p>
        </w:tc>
        <w:tc>
          <w:tcPr>
            <w:tcW w:w="480" w:type="pct"/>
            <w:tcBorders>
              <w:top w:val="nil"/>
              <w:left w:val="nil"/>
              <w:bottom w:val="single" w:sz="4" w:space="0" w:color="auto"/>
              <w:right w:val="single" w:sz="4" w:space="0" w:color="auto"/>
            </w:tcBorders>
            <w:shd w:val="clear" w:color="auto" w:fill="auto"/>
            <w:vAlign w:val="center"/>
            <w:hideMark/>
          </w:tcPr>
          <w:p w14:paraId="798B2ED1" w14:textId="77777777" w:rsidR="00F44B32" w:rsidRDefault="00F44B32" w:rsidP="001255D5">
            <w:pPr>
              <w:jc w:val="center"/>
              <w:rPr>
                <w:rFonts w:ascii="Arial" w:hAnsi="Arial" w:cs="Arial"/>
                <w:color w:val="000000"/>
                <w:sz w:val="20"/>
                <w:szCs w:val="20"/>
              </w:rPr>
            </w:pPr>
            <w:r>
              <w:rPr>
                <w:rFonts w:ascii="Arial" w:hAnsi="Arial" w:cs="Arial"/>
                <w:color w:val="000000"/>
                <w:sz w:val="20"/>
                <w:szCs w:val="20"/>
              </w:rPr>
              <w:t xml:space="preserve">M2 </w:t>
            </w:r>
          </w:p>
        </w:tc>
        <w:tc>
          <w:tcPr>
            <w:tcW w:w="660" w:type="pct"/>
            <w:tcBorders>
              <w:top w:val="nil"/>
              <w:left w:val="nil"/>
              <w:bottom w:val="single" w:sz="4" w:space="0" w:color="auto"/>
              <w:right w:val="single" w:sz="4" w:space="0" w:color="auto"/>
            </w:tcBorders>
            <w:shd w:val="clear" w:color="auto" w:fill="auto"/>
            <w:vAlign w:val="center"/>
            <w:hideMark/>
          </w:tcPr>
          <w:p w14:paraId="6B9011B7" w14:textId="77777777" w:rsidR="00F44B32" w:rsidRDefault="00F44B32" w:rsidP="001255D5">
            <w:pPr>
              <w:jc w:val="center"/>
              <w:rPr>
                <w:rFonts w:ascii="Arial" w:hAnsi="Arial" w:cs="Arial"/>
                <w:color w:val="000000"/>
                <w:sz w:val="20"/>
                <w:szCs w:val="20"/>
              </w:rPr>
            </w:pPr>
            <w:r>
              <w:rPr>
                <w:rFonts w:ascii="Arial" w:hAnsi="Arial" w:cs="Arial"/>
                <w:color w:val="000000"/>
                <w:sz w:val="20"/>
                <w:szCs w:val="20"/>
              </w:rPr>
              <w:t>56,21</w:t>
            </w:r>
          </w:p>
        </w:tc>
        <w:tc>
          <w:tcPr>
            <w:tcW w:w="635" w:type="pct"/>
            <w:tcBorders>
              <w:top w:val="nil"/>
              <w:left w:val="nil"/>
              <w:bottom w:val="single" w:sz="4" w:space="0" w:color="auto"/>
              <w:right w:val="single" w:sz="4" w:space="0" w:color="auto"/>
            </w:tcBorders>
            <w:shd w:val="clear" w:color="auto" w:fill="auto"/>
            <w:vAlign w:val="center"/>
          </w:tcPr>
          <w:p w14:paraId="11049B2F" w14:textId="364F465D" w:rsidR="00F44B32" w:rsidRDefault="00F44B32" w:rsidP="001255D5">
            <w:pPr>
              <w:rPr>
                <w:rFonts w:ascii="Arial" w:hAnsi="Arial" w:cs="Arial"/>
                <w:color w:val="000000"/>
                <w:sz w:val="20"/>
                <w:szCs w:val="20"/>
              </w:rPr>
            </w:pPr>
          </w:p>
        </w:tc>
        <w:tc>
          <w:tcPr>
            <w:tcW w:w="977" w:type="pct"/>
            <w:tcBorders>
              <w:top w:val="nil"/>
              <w:left w:val="nil"/>
              <w:bottom w:val="single" w:sz="4" w:space="0" w:color="auto"/>
              <w:right w:val="single" w:sz="4" w:space="0" w:color="auto"/>
            </w:tcBorders>
            <w:shd w:val="clear" w:color="auto" w:fill="auto"/>
            <w:vAlign w:val="center"/>
          </w:tcPr>
          <w:p w14:paraId="78C21DBB" w14:textId="2602038F" w:rsidR="00F44B32" w:rsidRDefault="00F44B32" w:rsidP="001255D5">
            <w:pPr>
              <w:rPr>
                <w:rFonts w:ascii="Arial" w:hAnsi="Arial" w:cs="Arial"/>
                <w:color w:val="000000"/>
                <w:sz w:val="20"/>
                <w:szCs w:val="20"/>
              </w:rPr>
            </w:pPr>
          </w:p>
        </w:tc>
      </w:tr>
      <w:tr w:rsidR="00F44B32" w14:paraId="6914A6E3" w14:textId="77777777" w:rsidTr="00F44B32">
        <w:trPr>
          <w:trHeight w:val="1020"/>
        </w:trPr>
        <w:tc>
          <w:tcPr>
            <w:tcW w:w="419" w:type="pct"/>
            <w:tcBorders>
              <w:top w:val="nil"/>
              <w:left w:val="single" w:sz="4" w:space="0" w:color="auto"/>
              <w:bottom w:val="single" w:sz="4" w:space="0" w:color="auto"/>
              <w:right w:val="single" w:sz="4" w:space="0" w:color="auto"/>
            </w:tcBorders>
            <w:shd w:val="clear" w:color="auto" w:fill="auto"/>
            <w:vAlign w:val="center"/>
            <w:hideMark/>
          </w:tcPr>
          <w:p w14:paraId="52CEA21D" w14:textId="77777777" w:rsidR="00F44B32" w:rsidRDefault="00F44B32" w:rsidP="001255D5">
            <w:pPr>
              <w:jc w:val="center"/>
              <w:rPr>
                <w:rFonts w:ascii="Arial" w:hAnsi="Arial" w:cs="Arial"/>
                <w:color w:val="000000"/>
                <w:sz w:val="20"/>
                <w:szCs w:val="20"/>
              </w:rPr>
            </w:pPr>
            <w:r>
              <w:rPr>
                <w:rFonts w:ascii="Arial" w:hAnsi="Arial" w:cs="Arial"/>
                <w:color w:val="000000"/>
                <w:sz w:val="20"/>
                <w:szCs w:val="20"/>
              </w:rPr>
              <w:t>3.2</w:t>
            </w:r>
          </w:p>
        </w:tc>
        <w:tc>
          <w:tcPr>
            <w:tcW w:w="1829" w:type="pct"/>
            <w:tcBorders>
              <w:top w:val="nil"/>
              <w:left w:val="nil"/>
              <w:bottom w:val="single" w:sz="4" w:space="0" w:color="auto"/>
              <w:right w:val="single" w:sz="4" w:space="0" w:color="auto"/>
            </w:tcBorders>
            <w:shd w:val="clear" w:color="auto" w:fill="auto"/>
            <w:vAlign w:val="center"/>
            <w:hideMark/>
          </w:tcPr>
          <w:p w14:paraId="5C2E12E4" w14:textId="77777777" w:rsidR="00F44B32" w:rsidRDefault="00F44B32" w:rsidP="001255D5">
            <w:pPr>
              <w:rPr>
                <w:rFonts w:ascii="Arial" w:hAnsi="Arial" w:cs="Arial"/>
                <w:color w:val="000000"/>
                <w:sz w:val="20"/>
                <w:szCs w:val="20"/>
              </w:rPr>
            </w:pPr>
            <w:r>
              <w:rPr>
                <w:rFonts w:ascii="Arial" w:hAnsi="Arial" w:cs="Arial"/>
                <w:color w:val="000000"/>
                <w:sz w:val="20"/>
                <w:szCs w:val="20"/>
              </w:rPr>
              <w:t>BORDILLO A NIVEL DE PISO CON MAMPOSTERIA COMÚN PARA DEMARCACIÓN DE CIRCULACIONES, INCLUYE SOLADO DE LIMPIEZA</w:t>
            </w:r>
          </w:p>
        </w:tc>
        <w:tc>
          <w:tcPr>
            <w:tcW w:w="480" w:type="pct"/>
            <w:tcBorders>
              <w:top w:val="nil"/>
              <w:left w:val="nil"/>
              <w:bottom w:val="single" w:sz="4" w:space="0" w:color="auto"/>
              <w:right w:val="single" w:sz="4" w:space="0" w:color="auto"/>
            </w:tcBorders>
            <w:shd w:val="clear" w:color="auto" w:fill="auto"/>
            <w:vAlign w:val="center"/>
            <w:hideMark/>
          </w:tcPr>
          <w:p w14:paraId="6E97A54B" w14:textId="77777777" w:rsidR="00F44B32" w:rsidRDefault="00F44B32" w:rsidP="001255D5">
            <w:pPr>
              <w:jc w:val="center"/>
              <w:rPr>
                <w:rFonts w:ascii="Arial" w:hAnsi="Arial" w:cs="Arial"/>
                <w:color w:val="000000"/>
                <w:sz w:val="20"/>
                <w:szCs w:val="20"/>
              </w:rPr>
            </w:pPr>
            <w:r>
              <w:rPr>
                <w:rFonts w:ascii="Arial" w:hAnsi="Arial" w:cs="Arial"/>
                <w:color w:val="000000"/>
                <w:sz w:val="20"/>
                <w:szCs w:val="20"/>
              </w:rPr>
              <w:t xml:space="preserve">ML </w:t>
            </w:r>
          </w:p>
        </w:tc>
        <w:tc>
          <w:tcPr>
            <w:tcW w:w="660" w:type="pct"/>
            <w:tcBorders>
              <w:top w:val="nil"/>
              <w:left w:val="nil"/>
              <w:bottom w:val="single" w:sz="4" w:space="0" w:color="auto"/>
              <w:right w:val="single" w:sz="4" w:space="0" w:color="auto"/>
            </w:tcBorders>
            <w:shd w:val="clear" w:color="auto" w:fill="auto"/>
            <w:vAlign w:val="center"/>
            <w:hideMark/>
          </w:tcPr>
          <w:p w14:paraId="4AAD20BC" w14:textId="77777777" w:rsidR="00F44B32" w:rsidRDefault="00F44B32" w:rsidP="001255D5">
            <w:pPr>
              <w:jc w:val="center"/>
              <w:rPr>
                <w:rFonts w:ascii="Arial" w:hAnsi="Arial" w:cs="Arial"/>
                <w:color w:val="000000"/>
                <w:sz w:val="20"/>
                <w:szCs w:val="20"/>
              </w:rPr>
            </w:pPr>
            <w:r>
              <w:rPr>
                <w:rFonts w:ascii="Arial" w:hAnsi="Arial" w:cs="Arial"/>
                <w:color w:val="000000"/>
                <w:sz w:val="20"/>
                <w:szCs w:val="20"/>
              </w:rPr>
              <w:t>64,13</w:t>
            </w:r>
          </w:p>
        </w:tc>
        <w:tc>
          <w:tcPr>
            <w:tcW w:w="635" w:type="pct"/>
            <w:tcBorders>
              <w:top w:val="nil"/>
              <w:left w:val="nil"/>
              <w:bottom w:val="single" w:sz="4" w:space="0" w:color="auto"/>
              <w:right w:val="single" w:sz="4" w:space="0" w:color="auto"/>
            </w:tcBorders>
            <w:shd w:val="clear" w:color="auto" w:fill="auto"/>
            <w:vAlign w:val="center"/>
          </w:tcPr>
          <w:p w14:paraId="6ECDBB1D" w14:textId="502C431E" w:rsidR="00F44B32" w:rsidRDefault="00F44B32" w:rsidP="001255D5">
            <w:pPr>
              <w:rPr>
                <w:rFonts w:ascii="Arial" w:hAnsi="Arial" w:cs="Arial"/>
                <w:color w:val="000000"/>
                <w:sz w:val="20"/>
                <w:szCs w:val="20"/>
              </w:rPr>
            </w:pPr>
          </w:p>
        </w:tc>
        <w:tc>
          <w:tcPr>
            <w:tcW w:w="977" w:type="pct"/>
            <w:tcBorders>
              <w:top w:val="nil"/>
              <w:left w:val="nil"/>
              <w:bottom w:val="single" w:sz="4" w:space="0" w:color="auto"/>
              <w:right w:val="single" w:sz="4" w:space="0" w:color="auto"/>
            </w:tcBorders>
            <w:shd w:val="clear" w:color="auto" w:fill="auto"/>
            <w:vAlign w:val="center"/>
          </w:tcPr>
          <w:p w14:paraId="65903A2C" w14:textId="1A4B2738" w:rsidR="00F44B32" w:rsidRDefault="00F44B32" w:rsidP="001255D5">
            <w:pPr>
              <w:rPr>
                <w:rFonts w:ascii="Arial" w:hAnsi="Arial" w:cs="Arial"/>
                <w:color w:val="000000"/>
                <w:sz w:val="20"/>
                <w:szCs w:val="20"/>
              </w:rPr>
            </w:pPr>
          </w:p>
        </w:tc>
      </w:tr>
      <w:tr w:rsidR="00F44B32" w14:paraId="28BE847D" w14:textId="77777777" w:rsidTr="00F44B32">
        <w:trPr>
          <w:trHeight w:val="765"/>
        </w:trPr>
        <w:tc>
          <w:tcPr>
            <w:tcW w:w="419" w:type="pct"/>
            <w:tcBorders>
              <w:top w:val="nil"/>
              <w:left w:val="single" w:sz="4" w:space="0" w:color="auto"/>
              <w:bottom w:val="single" w:sz="4" w:space="0" w:color="auto"/>
              <w:right w:val="single" w:sz="4" w:space="0" w:color="auto"/>
            </w:tcBorders>
            <w:shd w:val="clear" w:color="auto" w:fill="auto"/>
            <w:vAlign w:val="center"/>
            <w:hideMark/>
          </w:tcPr>
          <w:p w14:paraId="58534ACC" w14:textId="77777777" w:rsidR="00F44B32" w:rsidRDefault="00F44B32" w:rsidP="001255D5">
            <w:pPr>
              <w:jc w:val="center"/>
              <w:rPr>
                <w:rFonts w:ascii="Arial" w:hAnsi="Arial" w:cs="Arial"/>
                <w:color w:val="000000"/>
                <w:sz w:val="20"/>
                <w:szCs w:val="20"/>
              </w:rPr>
            </w:pPr>
            <w:r>
              <w:rPr>
                <w:rFonts w:ascii="Arial" w:hAnsi="Arial" w:cs="Arial"/>
                <w:color w:val="000000"/>
                <w:sz w:val="20"/>
                <w:szCs w:val="20"/>
              </w:rPr>
              <w:t>3.3</w:t>
            </w:r>
          </w:p>
        </w:tc>
        <w:tc>
          <w:tcPr>
            <w:tcW w:w="1829" w:type="pct"/>
            <w:tcBorders>
              <w:top w:val="nil"/>
              <w:left w:val="nil"/>
              <w:bottom w:val="single" w:sz="4" w:space="0" w:color="auto"/>
              <w:right w:val="single" w:sz="4" w:space="0" w:color="auto"/>
            </w:tcBorders>
            <w:shd w:val="clear" w:color="auto" w:fill="auto"/>
            <w:vAlign w:val="center"/>
            <w:hideMark/>
          </w:tcPr>
          <w:p w14:paraId="0E696960" w14:textId="77777777" w:rsidR="00F44B32" w:rsidRDefault="00F44B32" w:rsidP="001255D5">
            <w:pPr>
              <w:rPr>
                <w:rFonts w:ascii="Arial" w:hAnsi="Arial" w:cs="Arial"/>
                <w:color w:val="000000"/>
                <w:sz w:val="20"/>
                <w:szCs w:val="20"/>
              </w:rPr>
            </w:pPr>
            <w:r>
              <w:rPr>
                <w:rFonts w:ascii="Arial" w:hAnsi="Arial" w:cs="Arial"/>
                <w:color w:val="000000"/>
                <w:sz w:val="20"/>
                <w:szCs w:val="20"/>
              </w:rPr>
              <w:t>INSTALACIÓN DE TRITURADO DE GRAVA SOBRE TERRENO PARA CIRCULACIONES E= 5 CM</w:t>
            </w:r>
          </w:p>
        </w:tc>
        <w:tc>
          <w:tcPr>
            <w:tcW w:w="480" w:type="pct"/>
            <w:tcBorders>
              <w:top w:val="nil"/>
              <w:left w:val="nil"/>
              <w:bottom w:val="single" w:sz="4" w:space="0" w:color="auto"/>
              <w:right w:val="single" w:sz="4" w:space="0" w:color="auto"/>
            </w:tcBorders>
            <w:shd w:val="clear" w:color="auto" w:fill="auto"/>
            <w:vAlign w:val="center"/>
            <w:hideMark/>
          </w:tcPr>
          <w:p w14:paraId="7CFC459D" w14:textId="77777777" w:rsidR="00F44B32" w:rsidRDefault="00F44B32" w:rsidP="001255D5">
            <w:pPr>
              <w:jc w:val="center"/>
              <w:rPr>
                <w:rFonts w:ascii="Arial" w:hAnsi="Arial" w:cs="Arial"/>
                <w:color w:val="000000"/>
                <w:sz w:val="20"/>
                <w:szCs w:val="20"/>
              </w:rPr>
            </w:pPr>
            <w:r>
              <w:rPr>
                <w:rFonts w:ascii="Arial" w:hAnsi="Arial" w:cs="Arial"/>
                <w:color w:val="000000"/>
                <w:sz w:val="20"/>
                <w:szCs w:val="20"/>
              </w:rPr>
              <w:t xml:space="preserve">M2 </w:t>
            </w:r>
          </w:p>
        </w:tc>
        <w:tc>
          <w:tcPr>
            <w:tcW w:w="660" w:type="pct"/>
            <w:tcBorders>
              <w:top w:val="nil"/>
              <w:left w:val="nil"/>
              <w:bottom w:val="single" w:sz="4" w:space="0" w:color="auto"/>
              <w:right w:val="single" w:sz="4" w:space="0" w:color="auto"/>
            </w:tcBorders>
            <w:shd w:val="clear" w:color="auto" w:fill="auto"/>
            <w:vAlign w:val="center"/>
            <w:hideMark/>
          </w:tcPr>
          <w:p w14:paraId="75078BA6" w14:textId="77777777" w:rsidR="00F44B32" w:rsidRDefault="00F44B32" w:rsidP="001255D5">
            <w:pPr>
              <w:jc w:val="center"/>
              <w:rPr>
                <w:rFonts w:ascii="Arial" w:hAnsi="Arial" w:cs="Arial"/>
                <w:color w:val="000000"/>
                <w:sz w:val="20"/>
                <w:szCs w:val="20"/>
              </w:rPr>
            </w:pPr>
            <w:r>
              <w:rPr>
                <w:rFonts w:ascii="Arial" w:hAnsi="Arial" w:cs="Arial"/>
                <w:color w:val="000000"/>
                <w:sz w:val="20"/>
                <w:szCs w:val="20"/>
              </w:rPr>
              <w:t>38,75</w:t>
            </w:r>
          </w:p>
        </w:tc>
        <w:tc>
          <w:tcPr>
            <w:tcW w:w="635" w:type="pct"/>
            <w:tcBorders>
              <w:top w:val="nil"/>
              <w:left w:val="nil"/>
              <w:bottom w:val="single" w:sz="4" w:space="0" w:color="auto"/>
              <w:right w:val="single" w:sz="4" w:space="0" w:color="auto"/>
            </w:tcBorders>
            <w:shd w:val="clear" w:color="auto" w:fill="auto"/>
            <w:vAlign w:val="center"/>
          </w:tcPr>
          <w:p w14:paraId="3D8543A2" w14:textId="23B1B552" w:rsidR="00F44B32" w:rsidRDefault="00F44B32" w:rsidP="001255D5">
            <w:pPr>
              <w:rPr>
                <w:rFonts w:ascii="Arial" w:hAnsi="Arial" w:cs="Arial"/>
                <w:color w:val="000000"/>
                <w:sz w:val="20"/>
                <w:szCs w:val="20"/>
              </w:rPr>
            </w:pPr>
          </w:p>
        </w:tc>
        <w:tc>
          <w:tcPr>
            <w:tcW w:w="977" w:type="pct"/>
            <w:tcBorders>
              <w:top w:val="nil"/>
              <w:left w:val="nil"/>
              <w:bottom w:val="single" w:sz="4" w:space="0" w:color="auto"/>
              <w:right w:val="single" w:sz="4" w:space="0" w:color="auto"/>
            </w:tcBorders>
            <w:shd w:val="clear" w:color="auto" w:fill="auto"/>
            <w:vAlign w:val="center"/>
          </w:tcPr>
          <w:p w14:paraId="3C808015" w14:textId="4D17C371" w:rsidR="00F44B32" w:rsidRDefault="00F44B32" w:rsidP="001255D5">
            <w:pPr>
              <w:rPr>
                <w:rFonts w:ascii="Arial" w:hAnsi="Arial" w:cs="Arial"/>
                <w:color w:val="000000"/>
                <w:sz w:val="20"/>
                <w:szCs w:val="20"/>
              </w:rPr>
            </w:pPr>
          </w:p>
        </w:tc>
      </w:tr>
      <w:tr w:rsidR="00F44B32" w14:paraId="09A799D6" w14:textId="77777777" w:rsidTr="00F44B32">
        <w:trPr>
          <w:trHeight w:val="255"/>
        </w:trPr>
        <w:tc>
          <w:tcPr>
            <w:tcW w:w="419" w:type="pct"/>
            <w:tcBorders>
              <w:top w:val="nil"/>
              <w:left w:val="single" w:sz="4" w:space="0" w:color="auto"/>
              <w:bottom w:val="single" w:sz="4" w:space="0" w:color="auto"/>
              <w:right w:val="single" w:sz="4" w:space="0" w:color="auto"/>
            </w:tcBorders>
            <w:shd w:val="clear" w:color="000000" w:fill="D9D9D9"/>
            <w:vAlign w:val="center"/>
            <w:hideMark/>
          </w:tcPr>
          <w:p w14:paraId="2FED879A" w14:textId="77777777" w:rsidR="00F44B32" w:rsidRDefault="00F44B32" w:rsidP="001255D5">
            <w:pPr>
              <w:jc w:val="center"/>
              <w:rPr>
                <w:rFonts w:ascii="Arial" w:hAnsi="Arial" w:cs="Arial"/>
                <w:b/>
                <w:bCs/>
                <w:color w:val="000000"/>
                <w:sz w:val="20"/>
                <w:szCs w:val="20"/>
              </w:rPr>
            </w:pPr>
            <w:r>
              <w:rPr>
                <w:rFonts w:ascii="Arial" w:hAnsi="Arial" w:cs="Arial"/>
                <w:b/>
                <w:bCs/>
                <w:color w:val="000000"/>
                <w:sz w:val="20"/>
                <w:szCs w:val="20"/>
              </w:rPr>
              <w:t>4</w:t>
            </w:r>
          </w:p>
        </w:tc>
        <w:tc>
          <w:tcPr>
            <w:tcW w:w="1829" w:type="pct"/>
            <w:tcBorders>
              <w:top w:val="nil"/>
              <w:left w:val="nil"/>
              <w:bottom w:val="single" w:sz="4" w:space="0" w:color="auto"/>
              <w:right w:val="single" w:sz="4" w:space="0" w:color="auto"/>
            </w:tcBorders>
            <w:shd w:val="clear" w:color="000000" w:fill="D9D9D9"/>
            <w:vAlign w:val="center"/>
            <w:hideMark/>
          </w:tcPr>
          <w:p w14:paraId="4677F0C4" w14:textId="77777777" w:rsidR="00F44B32" w:rsidRDefault="00F44B32" w:rsidP="001255D5">
            <w:pPr>
              <w:jc w:val="center"/>
              <w:rPr>
                <w:rFonts w:ascii="Arial" w:hAnsi="Arial" w:cs="Arial"/>
                <w:b/>
                <w:bCs/>
                <w:color w:val="000000"/>
                <w:sz w:val="20"/>
                <w:szCs w:val="20"/>
              </w:rPr>
            </w:pPr>
            <w:r>
              <w:rPr>
                <w:rFonts w:ascii="Arial" w:hAnsi="Arial" w:cs="Arial"/>
                <w:b/>
                <w:bCs/>
                <w:color w:val="000000"/>
                <w:sz w:val="20"/>
                <w:szCs w:val="20"/>
              </w:rPr>
              <w:t>MOBILIARIO URBANO Y PAISAJISMO</w:t>
            </w:r>
          </w:p>
        </w:tc>
        <w:tc>
          <w:tcPr>
            <w:tcW w:w="1775" w:type="pct"/>
            <w:gridSpan w:val="3"/>
            <w:tcBorders>
              <w:top w:val="single" w:sz="4" w:space="0" w:color="auto"/>
              <w:left w:val="nil"/>
              <w:bottom w:val="single" w:sz="4" w:space="0" w:color="auto"/>
              <w:right w:val="single" w:sz="4" w:space="0" w:color="000000"/>
            </w:tcBorders>
            <w:shd w:val="clear" w:color="000000" w:fill="D9D9D9"/>
            <w:vAlign w:val="center"/>
            <w:hideMark/>
          </w:tcPr>
          <w:p w14:paraId="025C7689" w14:textId="77777777" w:rsidR="00F44B32" w:rsidRDefault="00F44B32" w:rsidP="001255D5">
            <w:pPr>
              <w:jc w:val="center"/>
              <w:rPr>
                <w:rFonts w:ascii="Arial" w:hAnsi="Arial" w:cs="Arial"/>
                <w:color w:val="000000"/>
                <w:sz w:val="20"/>
                <w:szCs w:val="20"/>
              </w:rPr>
            </w:pPr>
            <w:r>
              <w:rPr>
                <w:rFonts w:ascii="Arial" w:hAnsi="Arial" w:cs="Arial"/>
                <w:color w:val="000000"/>
                <w:sz w:val="20"/>
                <w:szCs w:val="20"/>
              </w:rPr>
              <w:t>SUBTOTAL</w:t>
            </w:r>
          </w:p>
        </w:tc>
        <w:tc>
          <w:tcPr>
            <w:tcW w:w="977" w:type="pct"/>
            <w:tcBorders>
              <w:top w:val="nil"/>
              <w:left w:val="nil"/>
              <w:bottom w:val="single" w:sz="4" w:space="0" w:color="auto"/>
              <w:right w:val="single" w:sz="4" w:space="0" w:color="auto"/>
            </w:tcBorders>
            <w:shd w:val="clear" w:color="000000" w:fill="D9D9D9"/>
            <w:vAlign w:val="center"/>
          </w:tcPr>
          <w:p w14:paraId="303C0564" w14:textId="7385DA83" w:rsidR="00F44B32" w:rsidRDefault="00F44B32" w:rsidP="001255D5">
            <w:pPr>
              <w:rPr>
                <w:rFonts w:ascii="Arial" w:hAnsi="Arial" w:cs="Arial"/>
                <w:color w:val="000000"/>
                <w:sz w:val="20"/>
                <w:szCs w:val="20"/>
              </w:rPr>
            </w:pPr>
          </w:p>
        </w:tc>
      </w:tr>
      <w:tr w:rsidR="00F44B32" w14:paraId="50050AC7" w14:textId="77777777" w:rsidTr="00433649">
        <w:trPr>
          <w:trHeight w:val="765"/>
        </w:trPr>
        <w:tc>
          <w:tcPr>
            <w:tcW w:w="419" w:type="pct"/>
            <w:tcBorders>
              <w:top w:val="nil"/>
              <w:left w:val="single" w:sz="4" w:space="0" w:color="auto"/>
              <w:bottom w:val="single" w:sz="4" w:space="0" w:color="auto"/>
              <w:right w:val="single" w:sz="4" w:space="0" w:color="auto"/>
            </w:tcBorders>
            <w:shd w:val="clear" w:color="auto" w:fill="auto"/>
            <w:vAlign w:val="center"/>
            <w:hideMark/>
          </w:tcPr>
          <w:p w14:paraId="7DC55C50" w14:textId="77777777" w:rsidR="00F44B32" w:rsidRDefault="00F44B32" w:rsidP="001255D5">
            <w:pPr>
              <w:jc w:val="center"/>
              <w:rPr>
                <w:rFonts w:ascii="Arial" w:hAnsi="Arial" w:cs="Arial"/>
                <w:color w:val="000000"/>
                <w:sz w:val="20"/>
                <w:szCs w:val="20"/>
              </w:rPr>
            </w:pPr>
            <w:r>
              <w:rPr>
                <w:rFonts w:ascii="Arial" w:hAnsi="Arial" w:cs="Arial"/>
                <w:color w:val="000000"/>
                <w:sz w:val="20"/>
                <w:szCs w:val="20"/>
              </w:rPr>
              <w:t>4.1</w:t>
            </w:r>
          </w:p>
        </w:tc>
        <w:tc>
          <w:tcPr>
            <w:tcW w:w="1829" w:type="pct"/>
            <w:tcBorders>
              <w:top w:val="nil"/>
              <w:left w:val="nil"/>
              <w:bottom w:val="single" w:sz="4" w:space="0" w:color="auto"/>
              <w:right w:val="single" w:sz="4" w:space="0" w:color="auto"/>
            </w:tcBorders>
            <w:shd w:val="clear" w:color="auto" w:fill="auto"/>
            <w:vAlign w:val="center"/>
            <w:hideMark/>
          </w:tcPr>
          <w:p w14:paraId="17736466" w14:textId="77777777" w:rsidR="00F44B32" w:rsidRDefault="00F44B32" w:rsidP="001255D5">
            <w:pPr>
              <w:rPr>
                <w:rFonts w:ascii="Arial" w:hAnsi="Arial" w:cs="Arial"/>
                <w:color w:val="000000"/>
                <w:sz w:val="20"/>
                <w:szCs w:val="20"/>
              </w:rPr>
            </w:pPr>
            <w:r>
              <w:rPr>
                <w:rFonts w:ascii="Arial" w:hAnsi="Arial" w:cs="Arial"/>
                <w:color w:val="000000"/>
                <w:sz w:val="20"/>
                <w:szCs w:val="20"/>
              </w:rPr>
              <w:t>SUMINISTRO E INSTALACIÓN DE JUEGO INFANTIL MULTIFUNCIONAL, INCLUYE ACCESORIOS</w:t>
            </w:r>
          </w:p>
        </w:tc>
        <w:tc>
          <w:tcPr>
            <w:tcW w:w="480" w:type="pct"/>
            <w:tcBorders>
              <w:top w:val="nil"/>
              <w:left w:val="nil"/>
              <w:bottom w:val="single" w:sz="4" w:space="0" w:color="auto"/>
              <w:right w:val="single" w:sz="4" w:space="0" w:color="auto"/>
            </w:tcBorders>
            <w:shd w:val="clear" w:color="auto" w:fill="auto"/>
            <w:vAlign w:val="center"/>
            <w:hideMark/>
          </w:tcPr>
          <w:p w14:paraId="40DF4FEE" w14:textId="77777777" w:rsidR="00F44B32" w:rsidRDefault="00F44B32" w:rsidP="001255D5">
            <w:pPr>
              <w:jc w:val="center"/>
              <w:rPr>
                <w:rFonts w:ascii="Arial" w:hAnsi="Arial" w:cs="Arial"/>
                <w:color w:val="000000"/>
                <w:sz w:val="20"/>
                <w:szCs w:val="20"/>
              </w:rPr>
            </w:pPr>
            <w:r>
              <w:rPr>
                <w:rFonts w:ascii="Arial" w:hAnsi="Arial" w:cs="Arial"/>
                <w:color w:val="000000"/>
                <w:sz w:val="20"/>
                <w:szCs w:val="20"/>
              </w:rPr>
              <w:t>UN</w:t>
            </w:r>
          </w:p>
        </w:tc>
        <w:tc>
          <w:tcPr>
            <w:tcW w:w="660" w:type="pct"/>
            <w:tcBorders>
              <w:top w:val="nil"/>
              <w:left w:val="nil"/>
              <w:bottom w:val="single" w:sz="4" w:space="0" w:color="auto"/>
              <w:right w:val="single" w:sz="4" w:space="0" w:color="auto"/>
            </w:tcBorders>
            <w:shd w:val="clear" w:color="auto" w:fill="auto"/>
            <w:vAlign w:val="center"/>
            <w:hideMark/>
          </w:tcPr>
          <w:p w14:paraId="520A441D" w14:textId="77777777" w:rsidR="00F44B32" w:rsidRDefault="00F44B32" w:rsidP="001255D5">
            <w:pPr>
              <w:jc w:val="center"/>
              <w:rPr>
                <w:rFonts w:ascii="Arial" w:hAnsi="Arial" w:cs="Arial"/>
                <w:color w:val="000000"/>
                <w:sz w:val="20"/>
                <w:szCs w:val="20"/>
              </w:rPr>
            </w:pPr>
            <w:r>
              <w:rPr>
                <w:rFonts w:ascii="Arial" w:hAnsi="Arial" w:cs="Arial"/>
                <w:color w:val="000000"/>
                <w:sz w:val="20"/>
                <w:szCs w:val="20"/>
              </w:rPr>
              <w:t>1,00</w:t>
            </w:r>
          </w:p>
        </w:tc>
        <w:tc>
          <w:tcPr>
            <w:tcW w:w="635" w:type="pct"/>
            <w:tcBorders>
              <w:top w:val="nil"/>
              <w:left w:val="nil"/>
              <w:bottom w:val="single" w:sz="4" w:space="0" w:color="auto"/>
              <w:right w:val="single" w:sz="4" w:space="0" w:color="auto"/>
            </w:tcBorders>
            <w:shd w:val="clear" w:color="auto" w:fill="auto"/>
            <w:vAlign w:val="center"/>
          </w:tcPr>
          <w:p w14:paraId="6EE3E087" w14:textId="50526685" w:rsidR="00F44B32" w:rsidRDefault="00F44B32" w:rsidP="001255D5">
            <w:pPr>
              <w:rPr>
                <w:rFonts w:ascii="Arial" w:hAnsi="Arial" w:cs="Arial"/>
                <w:color w:val="000000"/>
                <w:sz w:val="20"/>
                <w:szCs w:val="20"/>
              </w:rPr>
            </w:pPr>
          </w:p>
        </w:tc>
        <w:tc>
          <w:tcPr>
            <w:tcW w:w="977" w:type="pct"/>
            <w:tcBorders>
              <w:top w:val="nil"/>
              <w:left w:val="nil"/>
              <w:bottom w:val="single" w:sz="4" w:space="0" w:color="auto"/>
              <w:right w:val="single" w:sz="4" w:space="0" w:color="auto"/>
            </w:tcBorders>
            <w:shd w:val="clear" w:color="auto" w:fill="auto"/>
            <w:vAlign w:val="center"/>
          </w:tcPr>
          <w:p w14:paraId="37298CA3" w14:textId="711CB79E" w:rsidR="00F44B32" w:rsidRDefault="00F44B32" w:rsidP="001255D5">
            <w:pPr>
              <w:rPr>
                <w:rFonts w:ascii="Arial" w:hAnsi="Arial" w:cs="Arial"/>
                <w:color w:val="000000"/>
                <w:sz w:val="20"/>
                <w:szCs w:val="20"/>
              </w:rPr>
            </w:pPr>
          </w:p>
        </w:tc>
      </w:tr>
      <w:tr w:rsidR="00F44B32" w14:paraId="4BF75BD6" w14:textId="77777777" w:rsidTr="00433649">
        <w:trPr>
          <w:trHeight w:val="1200"/>
        </w:trPr>
        <w:tc>
          <w:tcPr>
            <w:tcW w:w="419" w:type="pct"/>
            <w:tcBorders>
              <w:top w:val="nil"/>
              <w:left w:val="single" w:sz="4" w:space="0" w:color="auto"/>
              <w:bottom w:val="single" w:sz="4" w:space="0" w:color="auto"/>
              <w:right w:val="single" w:sz="4" w:space="0" w:color="auto"/>
            </w:tcBorders>
            <w:shd w:val="clear" w:color="auto" w:fill="auto"/>
            <w:vAlign w:val="center"/>
            <w:hideMark/>
          </w:tcPr>
          <w:p w14:paraId="6C7B4BA8" w14:textId="77777777" w:rsidR="00F44B32" w:rsidRDefault="00F44B32" w:rsidP="001255D5">
            <w:pPr>
              <w:jc w:val="center"/>
              <w:rPr>
                <w:rFonts w:ascii="Arial" w:hAnsi="Arial" w:cs="Arial"/>
                <w:color w:val="000000"/>
                <w:sz w:val="20"/>
                <w:szCs w:val="20"/>
              </w:rPr>
            </w:pPr>
            <w:r>
              <w:rPr>
                <w:rFonts w:ascii="Arial" w:hAnsi="Arial" w:cs="Arial"/>
                <w:color w:val="000000"/>
                <w:sz w:val="20"/>
                <w:szCs w:val="20"/>
              </w:rPr>
              <w:t>4.2</w:t>
            </w:r>
          </w:p>
        </w:tc>
        <w:tc>
          <w:tcPr>
            <w:tcW w:w="1829" w:type="pct"/>
            <w:tcBorders>
              <w:top w:val="nil"/>
              <w:left w:val="nil"/>
              <w:bottom w:val="single" w:sz="4" w:space="0" w:color="auto"/>
              <w:right w:val="single" w:sz="4" w:space="0" w:color="auto"/>
            </w:tcBorders>
            <w:shd w:val="clear" w:color="auto" w:fill="auto"/>
            <w:vAlign w:val="center"/>
            <w:hideMark/>
          </w:tcPr>
          <w:p w14:paraId="5112644A" w14:textId="77777777" w:rsidR="00F44B32" w:rsidRDefault="00F44B32" w:rsidP="001255D5">
            <w:pPr>
              <w:rPr>
                <w:rFonts w:ascii="Arial" w:hAnsi="Arial" w:cs="Arial"/>
                <w:color w:val="000000"/>
                <w:sz w:val="20"/>
                <w:szCs w:val="20"/>
              </w:rPr>
            </w:pPr>
            <w:r>
              <w:rPr>
                <w:rFonts w:ascii="Arial" w:hAnsi="Arial" w:cs="Arial"/>
                <w:color w:val="000000"/>
                <w:sz w:val="20"/>
                <w:szCs w:val="20"/>
              </w:rPr>
              <w:t>SUMINISTRO E INSTALACIÓN DE JUEGOS BIOSALUDABLES DE REFERENCIAS DORSAL ANCHO, TIMÓN DOBLE Y CAMINADOR AÉREO, INCLUYE ACCESORIOS</w:t>
            </w:r>
          </w:p>
        </w:tc>
        <w:tc>
          <w:tcPr>
            <w:tcW w:w="480" w:type="pct"/>
            <w:tcBorders>
              <w:top w:val="nil"/>
              <w:left w:val="nil"/>
              <w:bottom w:val="single" w:sz="4" w:space="0" w:color="auto"/>
              <w:right w:val="single" w:sz="4" w:space="0" w:color="auto"/>
            </w:tcBorders>
            <w:shd w:val="clear" w:color="auto" w:fill="auto"/>
            <w:vAlign w:val="center"/>
            <w:hideMark/>
          </w:tcPr>
          <w:p w14:paraId="499E5940" w14:textId="77777777" w:rsidR="00F44B32" w:rsidRDefault="00F44B32" w:rsidP="001255D5">
            <w:pPr>
              <w:jc w:val="center"/>
              <w:rPr>
                <w:rFonts w:ascii="Arial" w:hAnsi="Arial" w:cs="Arial"/>
                <w:color w:val="000000"/>
                <w:sz w:val="20"/>
                <w:szCs w:val="20"/>
              </w:rPr>
            </w:pPr>
            <w:r>
              <w:rPr>
                <w:rFonts w:ascii="Arial" w:hAnsi="Arial" w:cs="Arial"/>
                <w:color w:val="000000"/>
                <w:sz w:val="20"/>
                <w:szCs w:val="20"/>
              </w:rPr>
              <w:t>UN</w:t>
            </w:r>
          </w:p>
        </w:tc>
        <w:tc>
          <w:tcPr>
            <w:tcW w:w="660" w:type="pct"/>
            <w:tcBorders>
              <w:top w:val="nil"/>
              <w:left w:val="nil"/>
              <w:bottom w:val="single" w:sz="4" w:space="0" w:color="auto"/>
              <w:right w:val="single" w:sz="4" w:space="0" w:color="auto"/>
            </w:tcBorders>
            <w:shd w:val="clear" w:color="auto" w:fill="auto"/>
            <w:vAlign w:val="center"/>
            <w:hideMark/>
          </w:tcPr>
          <w:p w14:paraId="5AD2DB71" w14:textId="77777777" w:rsidR="00F44B32" w:rsidRDefault="00F44B32" w:rsidP="001255D5">
            <w:pPr>
              <w:jc w:val="center"/>
              <w:rPr>
                <w:rFonts w:ascii="Arial" w:hAnsi="Arial" w:cs="Arial"/>
                <w:color w:val="000000"/>
                <w:sz w:val="20"/>
                <w:szCs w:val="20"/>
              </w:rPr>
            </w:pPr>
            <w:r>
              <w:rPr>
                <w:rFonts w:ascii="Arial" w:hAnsi="Arial" w:cs="Arial"/>
                <w:color w:val="000000"/>
                <w:sz w:val="20"/>
                <w:szCs w:val="20"/>
              </w:rPr>
              <w:t>3,00</w:t>
            </w:r>
          </w:p>
        </w:tc>
        <w:tc>
          <w:tcPr>
            <w:tcW w:w="635" w:type="pct"/>
            <w:tcBorders>
              <w:top w:val="nil"/>
              <w:left w:val="nil"/>
              <w:bottom w:val="single" w:sz="4" w:space="0" w:color="auto"/>
              <w:right w:val="single" w:sz="4" w:space="0" w:color="auto"/>
            </w:tcBorders>
            <w:shd w:val="clear" w:color="auto" w:fill="auto"/>
            <w:vAlign w:val="center"/>
          </w:tcPr>
          <w:p w14:paraId="66396D2B" w14:textId="56FE67EC" w:rsidR="00F44B32" w:rsidRDefault="00F44B32" w:rsidP="001255D5">
            <w:pPr>
              <w:rPr>
                <w:rFonts w:ascii="Arial" w:hAnsi="Arial" w:cs="Arial"/>
                <w:color w:val="000000"/>
                <w:sz w:val="20"/>
                <w:szCs w:val="20"/>
              </w:rPr>
            </w:pPr>
          </w:p>
        </w:tc>
        <w:tc>
          <w:tcPr>
            <w:tcW w:w="977" w:type="pct"/>
            <w:tcBorders>
              <w:top w:val="nil"/>
              <w:left w:val="nil"/>
              <w:bottom w:val="single" w:sz="4" w:space="0" w:color="auto"/>
              <w:right w:val="single" w:sz="4" w:space="0" w:color="auto"/>
            </w:tcBorders>
            <w:shd w:val="clear" w:color="auto" w:fill="auto"/>
            <w:vAlign w:val="center"/>
          </w:tcPr>
          <w:p w14:paraId="441DF2C6" w14:textId="0433EC57" w:rsidR="00F44B32" w:rsidRDefault="00F44B32" w:rsidP="001255D5">
            <w:pPr>
              <w:rPr>
                <w:rFonts w:ascii="Arial" w:hAnsi="Arial" w:cs="Arial"/>
                <w:color w:val="000000"/>
                <w:sz w:val="20"/>
                <w:szCs w:val="20"/>
              </w:rPr>
            </w:pPr>
          </w:p>
        </w:tc>
      </w:tr>
      <w:tr w:rsidR="00F44B32" w14:paraId="68914D63" w14:textId="77777777" w:rsidTr="00433649">
        <w:trPr>
          <w:trHeight w:val="630"/>
        </w:trPr>
        <w:tc>
          <w:tcPr>
            <w:tcW w:w="419" w:type="pct"/>
            <w:tcBorders>
              <w:top w:val="nil"/>
              <w:left w:val="single" w:sz="4" w:space="0" w:color="auto"/>
              <w:bottom w:val="single" w:sz="4" w:space="0" w:color="auto"/>
              <w:right w:val="single" w:sz="4" w:space="0" w:color="auto"/>
            </w:tcBorders>
            <w:shd w:val="clear" w:color="auto" w:fill="auto"/>
            <w:vAlign w:val="center"/>
            <w:hideMark/>
          </w:tcPr>
          <w:p w14:paraId="6B8B0CA3" w14:textId="77777777" w:rsidR="00F44B32" w:rsidRDefault="00F44B32" w:rsidP="001255D5">
            <w:pPr>
              <w:jc w:val="center"/>
              <w:rPr>
                <w:rFonts w:ascii="Arial" w:hAnsi="Arial" w:cs="Arial"/>
                <w:color w:val="000000"/>
                <w:sz w:val="20"/>
                <w:szCs w:val="20"/>
              </w:rPr>
            </w:pPr>
            <w:r>
              <w:rPr>
                <w:rFonts w:ascii="Arial" w:hAnsi="Arial" w:cs="Arial"/>
                <w:color w:val="000000"/>
                <w:sz w:val="20"/>
                <w:szCs w:val="20"/>
              </w:rPr>
              <w:lastRenderedPageBreak/>
              <w:t>4.3</w:t>
            </w:r>
          </w:p>
        </w:tc>
        <w:tc>
          <w:tcPr>
            <w:tcW w:w="1829" w:type="pct"/>
            <w:tcBorders>
              <w:top w:val="nil"/>
              <w:left w:val="nil"/>
              <w:bottom w:val="single" w:sz="4" w:space="0" w:color="auto"/>
              <w:right w:val="single" w:sz="4" w:space="0" w:color="auto"/>
            </w:tcBorders>
            <w:shd w:val="clear" w:color="auto" w:fill="auto"/>
            <w:vAlign w:val="center"/>
            <w:hideMark/>
          </w:tcPr>
          <w:p w14:paraId="5070B8A2" w14:textId="77777777" w:rsidR="00F44B32" w:rsidRDefault="00F44B32" w:rsidP="001255D5">
            <w:pPr>
              <w:rPr>
                <w:rFonts w:ascii="Arial" w:hAnsi="Arial" w:cs="Arial"/>
                <w:color w:val="000000"/>
                <w:sz w:val="20"/>
                <w:szCs w:val="20"/>
              </w:rPr>
            </w:pPr>
            <w:r>
              <w:rPr>
                <w:rFonts w:ascii="Arial" w:hAnsi="Arial" w:cs="Arial"/>
                <w:color w:val="000000"/>
                <w:sz w:val="20"/>
                <w:szCs w:val="20"/>
              </w:rPr>
              <w:t>SUMINISTRO E INSTALACIÓN DE JUEGOS PARA CALISTENIA, INCLUYE ACCESORIOS</w:t>
            </w:r>
          </w:p>
        </w:tc>
        <w:tc>
          <w:tcPr>
            <w:tcW w:w="480" w:type="pct"/>
            <w:tcBorders>
              <w:top w:val="nil"/>
              <w:left w:val="nil"/>
              <w:bottom w:val="single" w:sz="4" w:space="0" w:color="auto"/>
              <w:right w:val="single" w:sz="4" w:space="0" w:color="auto"/>
            </w:tcBorders>
            <w:shd w:val="clear" w:color="auto" w:fill="auto"/>
            <w:vAlign w:val="center"/>
            <w:hideMark/>
          </w:tcPr>
          <w:p w14:paraId="0F67FC97" w14:textId="77777777" w:rsidR="00F44B32" w:rsidRDefault="00F44B32" w:rsidP="001255D5">
            <w:pPr>
              <w:jc w:val="center"/>
              <w:rPr>
                <w:rFonts w:ascii="Arial" w:hAnsi="Arial" w:cs="Arial"/>
                <w:color w:val="000000"/>
                <w:sz w:val="20"/>
                <w:szCs w:val="20"/>
              </w:rPr>
            </w:pPr>
            <w:r>
              <w:rPr>
                <w:rFonts w:ascii="Arial" w:hAnsi="Arial" w:cs="Arial"/>
                <w:color w:val="000000"/>
                <w:sz w:val="20"/>
                <w:szCs w:val="20"/>
              </w:rPr>
              <w:t>UN</w:t>
            </w:r>
          </w:p>
        </w:tc>
        <w:tc>
          <w:tcPr>
            <w:tcW w:w="660" w:type="pct"/>
            <w:tcBorders>
              <w:top w:val="nil"/>
              <w:left w:val="nil"/>
              <w:bottom w:val="single" w:sz="4" w:space="0" w:color="auto"/>
              <w:right w:val="single" w:sz="4" w:space="0" w:color="auto"/>
            </w:tcBorders>
            <w:shd w:val="clear" w:color="auto" w:fill="auto"/>
            <w:vAlign w:val="center"/>
            <w:hideMark/>
          </w:tcPr>
          <w:p w14:paraId="2351E940" w14:textId="77777777" w:rsidR="00F44B32" w:rsidRDefault="00F44B32" w:rsidP="001255D5">
            <w:pPr>
              <w:jc w:val="center"/>
              <w:rPr>
                <w:rFonts w:ascii="Arial" w:hAnsi="Arial" w:cs="Arial"/>
                <w:color w:val="000000"/>
                <w:sz w:val="20"/>
                <w:szCs w:val="20"/>
              </w:rPr>
            </w:pPr>
            <w:r>
              <w:rPr>
                <w:rFonts w:ascii="Arial" w:hAnsi="Arial" w:cs="Arial"/>
                <w:color w:val="000000"/>
                <w:sz w:val="20"/>
                <w:szCs w:val="20"/>
              </w:rPr>
              <w:t>1,00</w:t>
            </w:r>
          </w:p>
        </w:tc>
        <w:tc>
          <w:tcPr>
            <w:tcW w:w="635" w:type="pct"/>
            <w:tcBorders>
              <w:top w:val="nil"/>
              <w:left w:val="nil"/>
              <w:bottom w:val="single" w:sz="4" w:space="0" w:color="auto"/>
              <w:right w:val="single" w:sz="4" w:space="0" w:color="auto"/>
            </w:tcBorders>
            <w:shd w:val="clear" w:color="auto" w:fill="auto"/>
            <w:vAlign w:val="center"/>
          </w:tcPr>
          <w:p w14:paraId="186DFF2A" w14:textId="1DB46667" w:rsidR="00F44B32" w:rsidRDefault="00F44B32" w:rsidP="001255D5">
            <w:pPr>
              <w:rPr>
                <w:rFonts w:ascii="Arial" w:hAnsi="Arial" w:cs="Arial"/>
                <w:color w:val="000000"/>
                <w:sz w:val="20"/>
                <w:szCs w:val="20"/>
              </w:rPr>
            </w:pPr>
          </w:p>
        </w:tc>
        <w:tc>
          <w:tcPr>
            <w:tcW w:w="977" w:type="pct"/>
            <w:tcBorders>
              <w:top w:val="nil"/>
              <w:left w:val="nil"/>
              <w:bottom w:val="single" w:sz="4" w:space="0" w:color="auto"/>
              <w:right w:val="single" w:sz="4" w:space="0" w:color="auto"/>
            </w:tcBorders>
            <w:shd w:val="clear" w:color="auto" w:fill="auto"/>
            <w:vAlign w:val="center"/>
          </w:tcPr>
          <w:p w14:paraId="4EE2A99A" w14:textId="78E5A9EA" w:rsidR="00F44B32" w:rsidRDefault="00F44B32" w:rsidP="001255D5">
            <w:pPr>
              <w:rPr>
                <w:rFonts w:ascii="Arial" w:hAnsi="Arial" w:cs="Arial"/>
                <w:color w:val="000000"/>
                <w:sz w:val="20"/>
                <w:szCs w:val="20"/>
              </w:rPr>
            </w:pPr>
          </w:p>
        </w:tc>
      </w:tr>
      <w:tr w:rsidR="00F44B32" w14:paraId="3F7F5C6E" w14:textId="77777777" w:rsidTr="00433649">
        <w:trPr>
          <w:trHeight w:val="510"/>
        </w:trPr>
        <w:tc>
          <w:tcPr>
            <w:tcW w:w="419" w:type="pct"/>
            <w:tcBorders>
              <w:top w:val="nil"/>
              <w:left w:val="single" w:sz="4" w:space="0" w:color="auto"/>
              <w:bottom w:val="single" w:sz="4" w:space="0" w:color="auto"/>
              <w:right w:val="single" w:sz="4" w:space="0" w:color="auto"/>
            </w:tcBorders>
            <w:shd w:val="clear" w:color="auto" w:fill="auto"/>
            <w:vAlign w:val="center"/>
            <w:hideMark/>
          </w:tcPr>
          <w:p w14:paraId="2952C401" w14:textId="77777777" w:rsidR="00F44B32" w:rsidRDefault="00F44B32" w:rsidP="001255D5">
            <w:pPr>
              <w:jc w:val="center"/>
              <w:rPr>
                <w:rFonts w:ascii="Arial" w:hAnsi="Arial" w:cs="Arial"/>
                <w:color w:val="000000"/>
                <w:sz w:val="20"/>
                <w:szCs w:val="20"/>
              </w:rPr>
            </w:pPr>
            <w:r>
              <w:rPr>
                <w:rFonts w:ascii="Arial" w:hAnsi="Arial" w:cs="Arial"/>
                <w:color w:val="000000"/>
                <w:sz w:val="20"/>
                <w:szCs w:val="20"/>
              </w:rPr>
              <w:t>4.4</w:t>
            </w:r>
          </w:p>
        </w:tc>
        <w:tc>
          <w:tcPr>
            <w:tcW w:w="1829" w:type="pct"/>
            <w:tcBorders>
              <w:top w:val="nil"/>
              <w:left w:val="nil"/>
              <w:bottom w:val="single" w:sz="4" w:space="0" w:color="auto"/>
              <w:right w:val="single" w:sz="4" w:space="0" w:color="auto"/>
            </w:tcBorders>
            <w:shd w:val="clear" w:color="auto" w:fill="auto"/>
            <w:vAlign w:val="center"/>
            <w:hideMark/>
          </w:tcPr>
          <w:p w14:paraId="6736298F" w14:textId="77777777" w:rsidR="00F44B32" w:rsidRDefault="00F44B32" w:rsidP="001255D5">
            <w:pPr>
              <w:rPr>
                <w:rFonts w:ascii="Arial" w:hAnsi="Arial" w:cs="Arial"/>
                <w:color w:val="000000"/>
                <w:sz w:val="20"/>
                <w:szCs w:val="20"/>
              </w:rPr>
            </w:pPr>
            <w:r>
              <w:rPr>
                <w:rFonts w:ascii="Arial" w:hAnsi="Arial" w:cs="Arial"/>
                <w:color w:val="000000"/>
                <w:sz w:val="20"/>
                <w:szCs w:val="20"/>
              </w:rPr>
              <w:t>EMPRADIZACIÓN DE ZONAS VERDES (PRADO TRENZA)</w:t>
            </w:r>
          </w:p>
        </w:tc>
        <w:tc>
          <w:tcPr>
            <w:tcW w:w="480" w:type="pct"/>
            <w:tcBorders>
              <w:top w:val="nil"/>
              <w:left w:val="nil"/>
              <w:bottom w:val="single" w:sz="4" w:space="0" w:color="auto"/>
              <w:right w:val="single" w:sz="4" w:space="0" w:color="auto"/>
            </w:tcBorders>
            <w:shd w:val="clear" w:color="auto" w:fill="auto"/>
            <w:vAlign w:val="center"/>
            <w:hideMark/>
          </w:tcPr>
          <w:p w14:paraId="23E552EE" w14:textId="77777777" w:rsidR="00F44B32" w:rsidRDefault="00F44B32" w:rsidP="001255D5">
            <w:pPr>
              <w:jc w:val="center"/>
              <w:rPr>
                <w:rFonts w:ascii="Arial" w:hAnsi="Arial" w:cs="Arial"/>
                <w:color w:val="000000"/>
                <w:sz w:val="20"/>
                <w:szCs w:val="20"/>
              </w:rPr>
            </w:pPr>
            <w:r>
              <w:rPr>
                <w:rFonts w:ascii="Arial" w:hAnsi="Arial" w:cs="Arial"/>
                <w:color w:val="000000"/>
                <w:sz w:val="20"/>
                <w:szCs w:val="20"/>
              </w:rPr>
              <w:t xml:space="preserve">M2 </w:t>
            </w:r>
          </w:p>
        </w:tc>
        <w:tc>
          <w:tcPr>
            <w:tcW w:w="660" w:type="pct"/>
            <w:tcBorders>
              <w:top w:val="nil"/>
              <w:left w:val="nil"/>
              <w:bottom w:val="single" w:sz="4" w:space="0" w:color="auto"/>
              <w:right w:val="single" w:sz="4" w:space="0" w:color="auto"/>
            </w:tcBorders>
            <w:shd w:val="clear" w:color="auto" w:fill="auto"/>
            <w:vAlign w:val="center"/>
            <w:hideMark/>
          </w:tcPr>
          <w:p w14:paraId="2FAB313B" w14:textId="77777777" w:rsidR="00F44B32" w:rsidRDefault="00F44B32" w:rsidP="001255D5">
            <w:pPr>
              <w:jc w:val="center"/>
              <w:rPr>
                <w:rFonts w:ascii="Arial" w:hAnsi="Arial" w:cs="Arial"/>
                <w:color w:val="000000"/>
                <w:sz w:val="20"/>
                <w:szCs w:val="20"/>
              </w:rPr>
            </w:pPr>
            <w:r>
              <w:rPr>
                <w:rFonts w:ascii="Arial" w:hAnsi="Arial" w:cs="Arial"/>
                <w:color w:val="000000"/>
                <w:sz w:val="20"/>
                <w:szCs w:val="20"/>
              </w:rPr>
              <w:t>40,00</w:t>
            </w:r>
          </w:p>
        </w:tc>
        <w:tc>
          <w:tcPr>
            <w:tcW w:w="635" w:type="pct"/>
            <w:tcBorders>
              <w:top w:val="nil"/>
              <w:left w:val="nil"/>
              <w:bottom w:val="single" w:sz="4" w:space="0" w:color="auto"/>
              <w:right w:val="single" w:sz="4" w:space="0" w:color="auto"/>
            </w:tcBorders>
            <w:shd w:val="clear" w:color="auto" w:fill="auto"/>
            <w:vAlign w:val="center"/>
          </w:tcPr>
          <w:p w14:paraId="558C63D2" w14:textId="400BF458" w:rsidR="00F44B32" w:rsidRDefault="00F44B32" w:rsidP="001255D5">
            <w:pPr>
              <w:rPr>
                <w:rFonts w:ascii="Arial" w:hAnsi="Arial" w:cs="Arial"/>
                <w:color w:val="000000"/>
                <w:sz w:val="20"/>
                <w:szCs w:val="20"/>
              </w:rPr>
            </w:pPr>
          </w:p>
        </w:tc>
        <w:tc>
          <w:tcPr>
            <w:tcW w:w="977" w:type="pct"/>
            <w:tcBorders>
              <w:top w:val="nil"/>
              <w:left w:val="nil"/>
              <w:bottom w:val="single" w:sz="4" w:space="0" w:color="auto"/>
              <w:right w:val="single" w:sz="4" w:space="0" w:color="auto"/>
            </w:tcBorders>
            <w:shd w:val="clear" w:color="auto" w:fill="auto"/>
            <w:vAlign w:val="center"/>
          </w:tcPr>
          <w:p w14:paraId="05DE62C2" w14:textId="2CC94294" w:rsidR="00F44B32" w:rsidRDefault="00F44B32" w:rsidP="001255D5">
            <w:pPr>
              <w:rPr>
                <w:rFonts w:ascii="Arial" w:hAnsi="Arial" w:cs="Arial"/>
                <w:color w:val="000000"/>
                <w:sz w:val="20"/>
                <w:szCs w:val="20"/>
              </w:rPr>
            </w:pPr>
          </w:p>
        </w:tc>
      </w:tr>
      <w:tr w:rsidR="00F44B32" w14:paraId="27911156" w14:textId="77777777" w:rsidTr="00433649">
        <w:trPr>
          <w:trHeight w:val="255"/>
        </w:trPr>
        <w:tc>
          <w:tcPr>
            <w:tcW w:w="419" w:type="pct"/>
            <w:tcBorders>
              <w:top w:val="nil"/>
              <w:left w:val="nil"/>
              <w:bottom w:val="nil"/>
              <w:right w:val="nil"/>
            </w:tcBorders>
            <w:shd w:val="clear" w:color="auto" w:fill="auto"/>
            <w:noWrap/>
            <w:vAlign w:val="center"/>
            <w:hideMark/>
          </w:tcPr>
          <w:p w14:paraId="1409CB65" w14:textId="77777777" w:rsidR="00F44B32" w:rsidRDefault="00F44B32" w:rsidP="001255D5">
            <w:pPr>
              <w:rPr>
                <w:rFonts w:ascii="Arial" w:hAnsi="Arial" w:cs="Arial"/>
                <w:color w:val="000000"/>
                <w:sz w:val="20"/>
                <w:szCs w:val="20"/>
              </w:rPr>
            </w:pPr>
          </w:p>
        </w:tc>
        <w:tc>
          <w:tcPr>
            <w:tcW w:w="1829" w:type="pct"/>
            <w:tcBorders>
              <w:top w:val="nil"/>
              <w:left w:val="nil"/>
              <w:bottom w:val="nil"/>
              <w:right w:val="nil"/>
            </w:tcBorders>
            <w:shd w:val="clear" w:color="auto" w:fill="auto"/>
            <w:vAlign w:val="center"/>
            <w:hideMark/>
          </w:tcPr>
          <w:p w14:paraId="56CC9697" w14:textId="77777777" w:rsidR="00F44B32" w:rsidRDefault="00F44B32" w:rsidP="001255D5">
            <w:pPr>
              <w:rPr>
                <w:sz w:val="20"/>
                <w:szCs w:val="20"/>
              </w:rPr>
            </w:pPr>
          </w:p>
        </w:tc>
        <w:tc>
          <w:tcPr>
            <w:tcW w:w="480" w:type="pct"/>
            <w:tcBorders>
              <w:top w:val="nil"/>
              <w:left w:val="nil"/>
              <w:bottom w:val="nil"/>
              <w:right w:val="nil"/>
            </w:tcBorders>
            <w:shd w:val="clear" w:color="auto" w:fill="auto"/>
            <w:noWrap/>
            <w:vAlign w:val="center"/>
            <w:hideMark/>
          </w:tcPr>
          <w:p w14:paraId="01BA01D7" w14:textId="77777777" w:rsidR="00F44B32" w:rsidRDefault="00F44B32" w:rsidP="001255D5">
            <w:pPr>
              <w:rPr>
                <w:sz w:val="20"/>
                <w:szCs w:val="20"/>
              </w:rPr>
            </w:pPr>
          </w:p>
        </w:tc>
        <w:tc>
          <w:tcPr>
            <w:tcW w:w="660" w:type="pct"/>
            <w:tcBorders>
              <w:top w:val="nil"/>
              <w:left w:val="nil"/>
              <w:bottom w:val="nil"/>
              <w:right w:val="nil"/>
            </w:tcBorders>
            <w:shd w:val="clear" w:color="auto" w:fill="auto"/>
            <w:noWrap/>
            <w:vAlign w:val="center"/>
            <w:hideMark/>
          </w:tcPr>
          <w:p w14:paraId="57E5468F" w14:textId="77777777" w:rsidR="00F44B32" w:rsidRDefault="00F44B32" w:rsidP="001255D5">
            <w:pPr>
              <w:rPr>
                <w:sz w:val="20"/>
                <w:szCs w:val="20"/>
              </w:rPr>
            </w:pPr>
          </w:p>
        </w:tc>
        <w:tc>
          <w:tcPr>
            <w:tcW w:w="635" w:type="pct"/>
            <w:tcBorders>
              <w:top w:val="nil"/>
              <w:left w:val="nil"/>
              <w:bottom w:val="nil"/>
              <w:right w:val="nil"/>
            </w:tcBorders>
            <w:shd w:val="clear" w:color="auto" w:fill="auto"/>
            <w:noWrap/>
            <w:vAlign w:val="center"/>
          </w:tcPr>
          <w:p w14:paraId="11D0B14C" w14:textId="77777777" w:rsidR="00F44B32" w:rsidRDefault="00F44B32" w:rsidP="001255D5">
            <w:pPr>
              <w:rPr>
                <w:sz w:val="20"/>
                <w:szCs w:val="20"/>
              </w:rPr>
            </w:pPr>
          </w:p>
        </w:tc>
        <w:tc>
          <w:tcPr>
            <w:tcW w:w="977" w:type="pct"/>
            <w:tcBorders>
              <w:top w:val="nil"/>
              <w:left w:val="nil"/>
              <w:bottom w:val="nil"/>
              <w:right w:val="nil"/>
            </w:tcBorders>
            <w:shd w:val="clear" w:color="auto" w:fill="auto"/>
            <w:noWrap/>
            <w:vAlign w:val="center"/>
          </w:tcPr>
          <w:p w14:paraId="0E2E76D2" w14:textId="77777777" w:rsidR="00F44B32" w:rsidRDefault="00F44B32" w:rsidP="001255D5">
            <w:pPr>
              <w:rPr>
                <w:sz w:val="20"/>
                <w:szCs w:val="20"/>
              </w:rPr>
            </w:pPr>
          </w:p>
        </w:tc>
      </w:tr>
      <w:tr w:rsidR="00F44B32" w14:paraId="7CD0CD60" w14:textId="77777777" w:rsidTr="001255D5">
        <w:trPr>
          <w:trHeight w:val="255"/>
        </w:trPr>
        <w:tc>
          <w:tcPr>
            <w:tcW w:w="419" w:type="pct"/>
            <w:tcBorders>
              <w:top w:val="nil"/>
              <w:left w:val="nil"/>
              <w:bottom w:val="nil"/>
              <w:right w:val="nil"/>
            </w:tcBorders>
            <w:shd w:val="clear" w:color="auto" w:fill="auto"/>
            <w:noWrap/>
            <w:vAlign w:val="center"/>
            <w:hideMark/>
          </w:tcPr>
          <w:p w14:paraId="0352C8D1" w14:textId="77777777" w:rsidR="00F44B32" w:rsidRDefault="00F44B32" w:rsidP="001255D5">
            <w:pPr>
              <w:rPr>
                <w:sz w:val="20"/>
                <w:szCs w:val="20"/>
              </w:rPr>
            </w:pPr>
          </w:p>
        </w:tc>
        <w:tc>
          <w:tcPr>
            <w:tcW w:w="1829" w:type="pct"/>
            <w:tcBorders>
              <w:top w:val="nil"/>
              <w:left w:val="nil"/>
              <w:bottom w:val="nil"/>
              <w:right w:val="nil"/>
            </w:tcBorders>
            <w:shd w:val="clear" w:color="auto" w:fill="auto"/>
            <w:vAlign w:val="center"/>
            <w:hideMark/>
          </w:tcPr>
          <w:p w14:paraId="19EEB2B9" w14:textId="77777777" w:rsidR="00F44B32" w:rsidRDefault="00F44B32" w:rsidP="001255D5">
            <w:pPr>
              <w:rPr>
                <w:sz w:val="20"/>
                <w:szCs w:val="20"/>
              </w:rPr>
            </w:pPr>
          </w:p>
        </w:tc>
        <w:tc>
          <w:tcPr>
            <w:tcW w:w="1775" w:type="pct"/>
            <w:gridSpan w:val="3"/>
            <w:tcBorders>
              <w:top w:val="single" w:sz="4" w:space="0" w:color="auto"/>
              <w:left w:val="single" w:sz="4" w:space="0" w:color="auto"/>
              <w:bottom w:val="single" w:sz="4" w:space="0" w:color="auto"/>
              <w:right w:val="single" w:sz="4" w:space="0" w:color="auto"/>
            </w:tcBorders>
            <w:shd w:val="clear" w:color="000000" w:fill="D9D9D9"/>
            <w:noWrap/>
            <w:vAlign w:val="center"/>
            <w:hideMark/>
          </w:tcPr>
          <w:p w14:paraId="754B30E8" w14:textId="77777777" w:rsidR="00F44B32" w:rsidRDefault="00F44B32" w:rsidP="001255D5">
            <w:pPr>
              <w:jc w:val="center"/>
              <w:rPr>
                <w:rFonts w:ascii="Arial" w:hAnsi="Arial" w:cs="Arial"/>
                <w:b/>
                <w:bCs/>
                <w:color w:val="000000"/>
                <w:sz w:val="20"/>
                <w:szCs w:val="20"/>
              </w:rPr>
            </w:pPr>
            <w:r>
              <w:rPr>
                <w:rFonts w:ascii="Arial" w:hAnsi="Arial" w:cs="Arial"/>
                <w:b/>
                <w:bCs/>
                <w:color w:val="000000"/>
                <w:sz w:val="20"/>
                <w:szCs w:val="20"/>
              </w:rPr>
              <w:t>COSTO TOTAL DIRECTO</w:t>
            </w:r>
          </w:p>
        </w:tc>
        <w:tc>
          <w:tcPr>
            <w:tcW w:w="977" w:type="pct"/>
            <w:tcBorders>
              <w:top w:val="single" w:sz="4" w:space="0" w:color="auto"/>
              <w:left w:val="nil"/>
              <w:bottom w:val="single" w:sz="4" w:space="0" w:color="auto"/>
              <w:right w:val="single" w:sz="4" w:space="0" w:color="auto"/>
            </w:tcBorders>
            <w:shd w:val="clear" w:color="auto" w:fill="auto"/>
            <w:noWrap/>
            <w:vAlign w:val="center"/>
            <w:hideMark/>
          </w:tcPr>
          <w:p w14:paraId="60A032FC" w14:textId="776707EC" w:rsidR="00F44B32" w:rsidRDefault="00F44B32" w:rsidP="001255D5">
            <w:pPr>
              <w:rPr>
                <w:rFonts w:ascii="Arial" w:hAnsi="Arial" w:cs="Arial"/>
                <w:b/>
                <w:bCs/>
                <w:color w:val="000000"/>
                <w:sz w:val="20"/>
                <w:szCs w:val="20"/>
              </w:rPr>
            </w:pPr>
          </w:p>
        </w:tc>
      </w:tr>
      <w:tr w:rsidR="00F44B32" w14:paraId="1D6B7C8F" w14:textId="77777777" w:rsidTr="001255D5">
        <w:trPr>
          <w:trHeight w:val="255"/>
        </w:trPr>
        <w:tc>
          <w:tcPr>
            <w:tcW w:w="419" w:type="pct"/>
            <w:tcBorders>
              <w:top w:val="nil"/>
              <w:left w:val="nil"/>
              <w:bottom w:val="nil"/>
              <w:right w:val="nil"/>
            </w:tcBorders>
            <w:shd w:val="clear" w:color="auto" w:fill="auto"/>
            <w:noWrap/>
            <w:vAlign w:val="center"/>
            <w:hideMark/>
          </w:tcPr>
          <w:p w14:paraId="7163E84A" w14:textId="77777777" w:rsidR="00F44B32" w:rsidRDefault="00F44B32" w:rsidP="001255D5">
            <w:pPr>
              <w:rPr>
                <w:rFonts w:ascii="Arial" w:hAnsi="Arial" w:cs="Arial"/>
                <w:b/>
                <w:bCs/>
                <w:color w:val="000000"/>
                <w:sz w:val="20"/>
                <w:szCs w:val="20"/>
              </w:rPr>
            </w:pPr>
          </w:p>
        </w:tc>
        <w:tc>
          <w:tcPr>
            <w:tcW w:w="1829" w:type="pct"/>
            <w:tcBorders>
              <w:top w:val="nil"/>
              <w:left w:val="nil"/>
              <w:bottom w:val="nil"/>
              <w:right w:val="nil"/>
            </w:tcBorders>
            <w:shd w:val="clear" w:color="auto" w:fill="auto"/>
            <w:vAlign w:val="center"/>
            <w:hideMark/>
          </w:tcPr>
          <w:p w14:paraId="20D34802" w14:textId="77777777" w:rsidR="00F44B32" w:rsidRDefault="00F44B32" w:rsidP="001255D5">
            <w:pPr>
              <w:rPr>
                <w:sz w:val="20"/>
                <w:szCs w:val="20"/>
              </w:rPr>
            </w:pPr>
          </w:p>
        </w:tc>
        <w:tc>
          <w:tcPr>
            <w:tcW w:w="480" w:type="pct"/>
            <w:tcBorders>
              <w:top w:val="nil"/>
              <w:left w:val="nil"/>
              <w:bottom w:val="nil"/>
              <w:right w:val="nil"/>
            </w:tcBorders>
            <w:shd w:val="clear" w:color="auto" w:fill="auto"/>
            <w:noWrap/>
            <w:vAlign w:val="center"/>
            <w:hideMark/>
          </w:tcPr>
          <w:p w14:paraId="647E4892" w14:textId="77777777" w:rsidR="00F44B32" w:rsidRDefault="00F44B32" w:rsidP="001255D5">
            <w:pPr>
              <w:rPr>
                <w:sz w:val="20"/>
                <w:szCs w:val="20"/>
              </w:rPr>
            </w:pPr>
          </w:p>
        </w:tc>
        <w:tc>
          <w:tcPr>
            <w:tcW w:w="660" w:type="pct"/>
            <w:tcBorders>
              <w:top w:val="nil"/>
              <w:left w:val="nil"/>
              <w:bottom w:val="nil"/>
              <w:right w:val="nil"/>
            </w:tcBorders>
            <w:shd w:val="clear" w:color="auto" w:fill="auto"/>
            <w:noWrap/>
            <w:vAlign w:val="center"/>
            <w:hideMark/>
          </w:tcPr>
          <w:p w14:paraId="5BB2ECB1" w14:textId="77777777" w:rsidR="00F44B32" w:rsidRDefault="00F44B32" w:rsidP="001255D5">
            <w:pPr>
              <w:rPr>
                <w:sz w:val="20"/>
                <w:szCs w:val="20"/>
              </w:rPr>
            </w:pPr>
          </w:p>
        </w:tc>
        <w:tc>
          <w:tcPr>
            <w:tcW w:w="635" w:type="pct"/>
            <w:tcBorders>
              <w:top w:val="nil"/>
              <w:left w:val="nil"/>
              <w:bottom w:val="nil"/>
              <w:right w:val="nil"/>
            </w:tcBorders>
            <w:shd w:val="clear" w:color="auto" w:fill="auto"/>
            <w:noWrap/>
            <w:vAlign w:val="center"/>
            <w:hideMark/>
          </w:tcPr>
          <w:p w14:paraId="7A2F3277" w14:textId="77777777" w:rsidR="00F44B32" w:rsidRDefault="00F44B32" w:rsidP="001255D5">
            <w:pPr>
              <w:rPr>
                <w:sz w:val="20"/>
                <w:szCs w:val="20"/>
              </w:rPr>
            </w:pPr>
          </w:p>
        </w:tc>
        <w:tc>
          <w:tcPr>
            <w:tcW w:w="977" w:type="pct"/>
            <w:tcBorders>
              <w:top w:val="nil"/>
              <w:left w:val="nil"/>
              <w:bottom w:val="nil"/>
              <w:right w:val="nil"/>
            </w:tcBorders>
            <w:shd w:val="clear" w:color="auto" w:fill="auto"/>
            <w:noWrap/>
            <w:vAlign w:val="center"/>
            <w:hideMark/>
          </w:tcPr>
          <w:p w14:paraId="7FAFFC35" w14:textId="77777777" w:rsidR="00F44B32" w:rsidRDefault="00F44B32" w:rsidP="001255D5">
            <w:pPr>
              <w:rPr>
                <w:sz w:val="20"/>
                <w:szCs w:val="20"/>
              </w:rPr>
            </w:pPr>
          </w:p>
        </w:tc>
      </w:tr>
      <w:tr w:rsidR="00F44B32" w14:paraId="51EA122C" w14:textId="77777777" w:rsidTr="00433649">
        <w:trPr>
          <w:trHeight w:val="255"/>
        </w:trPr>
        <w:tc>
          <w:tcPr>
            <w:tcW w:w="419" w:type="pct"/>
            <w:tcBorders>
              <w:top w:val="nil"/>
              <w:left w:val="nil"/>
              <w:bottom w:val="nil"/>
              <w:right w:val="nil"/>
            </w:tcBorders>
            <w:shd w:val="clear" w:color="auto" w:fill="auto"/>
            <w:noWrap/>
            <w:vAlign w:val="center"/>
            <w:hideMark/>
          </w:tcPr>
          <w:p w14:paraId="3F9644CE" w14:textId="77777777" w:rsidR="00F44B32" w:rsidRDefault="00F44B32" w:rsidP="001255D5">
            <w:pPr>
              <w:rPr>
                <w:sz w:val="20"/>
                <w:szCs w:val="20"/>
              </w:rPr>
            </w:pPr>
          </w:p>
        </w:tc>
        <w:tc>
          <w:tcPr>
            <w:tcW w:w="1829" w:type="pct"/>
            <w:tcBorders>
              <w:top w:val="nil"/>
              <w:left w:val="nil"/>
              <w:bottom w:val="nil"/>
              <w:right w:val="nil"/>
            </w:tcBorders>
            <w:shd w:val="clear" w:color="auto" w:fill="auto"/>
            <w:vAlign w:val="center"/>
            <w:hideMark/>
          </w:tcPr>
          <w:p w14:paraId="02DA57ED" w14:textId="77777777" w:rsidR="00F44B32" w:rsidRDefault="00F44B32" w:rsidP="001255D5">
            <w:pPr>
              <w:rPr>
                <w:sz w:val="20"/>
                <w:szCs w:val="20"/>
              </w:rPr>
            </w:pPr>
          </w:p>
        </w:tc>
        <w:tc>
          <w:tcPr>
            <w:tcW w:w="1140" w:type="pct"/>
            <w:gridSpan w:val="2"/>
            <w:tcBorders>
              <w:top w:val="single" w:sz="4" w:space="0" w:color="auto"/>
              <w:left w:val="single" w:sz="4" w:space="0" w:color="auto"/>
              <w:bottom w:val="single" w:sz="4" w:space="0" w:color="auto"/>
              <w:right w:val="single" w:sz="4" w:space="0" w:color="000000"/>
            </w:tcBorders>
            <w:shd w:val="clear" w:color="000000" w:fill="F2F2F2"/>
            <w:vAlign w:val="center"/>
            <w:hideMark/>
          </w:tcPr>
          <w:p w14:paraId="0D6BBE59" w14:textId="77777777" w:rsidR="00F44B32" w:rsidRDefault="00F44B32" w:rsidP="001255D5">
            <w:pPr>
              <w:jc w:val="center"/>
              <w:rPr>
                <w:rFonts w:ascii="Arial" w:hAnsi="Arial" w:cs="Arial"/>
                <w:b/>
                <w:bCs/>
                <w:color w:val="000000"/>
                <w:sz w:val="20"/>
                <w:szCs w:val="20"/>
              </w:rPr>
            </w:pPr>
            <w:r>
              <w:rPr>
                <w:rFonts w:ascii="Arial" w:hAnsi="Arial" w:cs="Arial"/>
                <w:b/>
                <w:bCs/>
                <w:color w:val="000000"/>
                <w:sz w:val="20"/>
                <w:szCs w:val="20"/>
              </w:rPr>
              <w:t>ADMON</w:t>
            </w:r>
          </w:p>
        </w:tc>
        <w:tc>
          <w:tcPr>
            <w:tcW w:w="635" w:type="pct"/>
            <w:tcBorders>
              <w:top w:val="single" w:sz="4" w:space="0" w:color="auto"/>
              <w:left w:val="nil"/>
              <w:bottom w:val="single" w:sz="4" w:space="0" w:color="auto"/>
              <w:right w:val="single" w:sz="4" w:space="0" w:color="auto"/>
            </w:tcBorders>
            <w:shd w:val="clear" w:color="000000" w:fill="F2F2F2"/>
            <w:noWrap/>
            <w:vAlign w:val="center"/>
          </w:tcPr>
          <w:p w14:paraId="797205FE" w14:textId="32721301" w:rsidR="00F44B32" w:rsidRDefault="00F44B32" w:rsidP="001255D5">
            <w:pPr>
              <w:jc w:val="right"/>
              <w:rPr>
                <w:rFonts w:ascii="Arial" w:hAnsi="Arial" w:cs="Arial"/>
                <w:color w:val="000000"/>
                <w:sz w:val="20"/>
                <w:szCs w:val="20"/>
              </w:rPr>
            </w:pPr>
          </w:p>
        </w:tc>
        <w:tc>
          <w:tcPr>
            <w:tcW w:w="977" w:type="pct"/>
            <w:tcBorders>
              <w:top w:val="single" w:sz="4" w:space="0" w:color="auto"/>
              <w:left w:val="nil"/>
              <w:bottom w:val="single" w:sz="4" w:space="0" w:color="auto"/>
              <w:right w:val="single" w:sz="4" w:space="0" w:color="auto"/>
            </w:tcBorders>
            <w:shd w:val="clear" w:color="000000" w:fill="F2F2F2"/>
            <w:noWrap/>
            <w:vAlign w:val="center"/>
          </w:tcPr>
          <w:p w14:paraId="265CD1D1" w14:textId="46A7E7BD" w:rsidR="00F44B32" w:rsidRDefault="00F44B32" w:rsidP="001255D5">
            <w:pPr>
              <w:rPr>
                <w:rFonts w:ascii="Arial" w:hAnsi="Arial" w:cs="Arial"/>
                <w:color w:val="000000"/>
                <w:sz w:val="20"/>
                <w:szCs w:val="20"/>
              </w:rPr>
            </w:pPr>
          </w:p>
        </w:tc>
      </w:tr>
      <w:tr w:rsidR="00F44B32" w14:paraId="1E80A5CC" w14:textId="77777777" w:rsidTr="00433649">
        <w:trPr>
          <w:trHeight w:val="255"/>
        </w:trPr>
        <w:tc>
          <w:tcPr>
            <w:tcW w:w="419" w:type="pct"/>
            <w:tcBorders>
              <w:top w:val="nil"/>
              <w:left w:val="nil"/>
              <w:bottom w:val="nil"/>
              <w:right w:val="nil"/>
            </w:tcBorders>
            <w:shd w:val="clear" w:color="auto" w:fill="auto"/>
            <w:noWrap/>
            <w:vAlign w:val="center"/>
            <w:hideMark/>
          </w:tcPr>
          <w:p w14:paraId="1BC7F442" w14:textId="77777777" w:rsidR="00F44B32" w:rsidRDefault="00F44B32" w:rsidP="001255D5">
            <w:pPr>
              <w:rPr>
                <w:rFonts w:ascii="Arial" w:hAnsi="Arial" w:cs="Arial"/>
                <w:color w:val="000000"/>
                <w:sz w:val="20"/>
                <w:szCs w:val="20"/>
              </w:rPr>
            </w:pPr>
          </w:p>
        </w:tc>
        <w:tc>
          <w:tcPr>
            <w:tcW w:w="1829" w:type="pct"/>
            <w:tcBorders>
              <w:top w:val="nil"/>
              <w:left w:val="nil"/>
              <w:bottom w:val="nil"/>
              <w:right w:val="nil"/>
            </w:tcBorders>
            <w:shd w:val="clear" w:color="auto" w:fill="auto"/>
            <w:vAlign w:val="center"/>
            <w:hideMark/>
          </w:tcPr>
          <w:p w14:paraId="60F24C62" w14:textId="77777777" w:rsidR="00F44B32" w:rsidRDefault="00F44B32" w:rsidP="001255D5">
            <w:pPr>
              <w:rPr>
                <w:sz w:val="20"/>
                <w:szCs w:val="20"/>
              </w:rPr>
            </w:pPr>
          </w:p>
        </w:tc>
        <w:tc>
          <w:tcPr>
            <w:tcW w:w="1140" w:type="pct"/>
            <w:gridSpan w:val="2"/>
            <w:tcBorders>
              <w:top w:val="single" w:sz="4" w:space="0" w:color="auto"/>
              <w:left w:val="single" w:sz="4" w:space="0" w:color="auto"/>
              <w:bottom w:val="single" w:sz="4" w:space="0" w:color="auto"/>
              <w:right w:val="single" w:sz="4" w:space="0" w:color="000000"/>
            </w:tcBorders>
            <w:shd w:val="clear" w:color="000000" w:fill="F2F2F2"/>
            <w:noWrap/>
            <w:vAlign w:val="center"/>
            <w:hideMark/>
          </w:tcPr>
          <w:p w14:paraId="4A694596" w14:textId="77777777" w:rsidR="00F44B32" w:rsidRDefault="00F44B32" w:rsidP="001255D5">
            <w:pPr>
              <w:jc w:val="center"/>
              <w:rPr>
                <w:rFonts w:ascii="Arial" w:hAnsi="Arial" w:cs="Arial"/>
                <w:b/>
                <w:bCs/>
                <w:color w:val="000000"/>
                <w:sz w:val="20"/>
                <w:szCs w:val="20"/>
              </w:rPr>
            </w:pPr>
            <w:r>
              <w:rPr>
                <w:rFonts w:ascii="Arial" w:hAnsi="Arial" w:cs="Arial"/>
                <w:b/>
                <w:bCs/>
                <w:color w:val="000000"/>
                <w:sz w:val="20"/>
                <w:szCs w:val="20"/>
              </w:rPr>
              <w:t>IMPREVISTOS</w:t>
            </w:r>
          </w:p>
        </w:tc>
        <w:tc>
          <w:tcPr>
            <w:tcW w:w="635" w:type="pct"/>
            <w:tcBorders>
              <w:top w:val="nil"/>
              <w:left w:val="nil"/>
              <w:bottom w:val="single" w:sz="4" w:space="0" w:color="auto"/>
              <w:right w:val="single" w:sz="4" w:space="0" w:color="auto"/>
            </w:tcBorders>
            <w:shd w:val="clear" w:color="000000" w:fill="F2F2F2"/>
            <w:noWrap/>
            <w:vAlign w:val="center"/>
          </w:tcPr>
          <w:p w14:paraId="439F5A3E" w14:textId="5CC1AEEF" w:rsidR="00F44B32" w:rsidRDefault="00F44B32" w:rsidP="001255D5">
            <w:pPr>
              <w:jc w:val="right"/>
              <w:rPr>
                <w:rFonts w:ascii="Arial" w:hAnsi="Arial" w:cs="Arial"/>
                <w:color w:val="000000"/>
                <w:sz w:val="20"/>
                <w:szCs w:val="20"/>
              </w:rPr>
            </w:pPr>
          </w:p>
        </w:tc>
        <w:tc>
          <w:tcPr>
            <w:tcW w:w="977" w:type="pct"/>
            <w:tcBorders>
              <w:top w:val="nil"/>
              <w:left w:val="nil"/>
              <w:bottom w:val="single" w:sz="4" w:space="0" w:color="auto"/>
              <w:right w:val="single" w:sz="4" w:space="0" w:color="auto"/>
            </w:tcBorders>
            <w:shd w:val="clear" w:color="000000" w:fill="F2F2F2"/>
            <w:noWrap/>
            <w:vAlign w:val="center"/>
          </w:tcPr>
          <w:p w14:paraId="5355D2B1" w14:textId="5D4FE2EE" w:rsidR="00F44B32" w:rsidRDefault="00F44B32" w:rsidP="001255D5">
            <w:pPr>
              <w:rPr>
                <w:rFonts w:ascii="Arial" w:hAnsi="Arial" w:cs="Arial"/>
                <w:color w:val="000000"/>
                <w:sz w:val="20"/>
                <w:szCs w:val="20"/>
              </w:rPr>
            </w:pPr>
          </w:p>
        </w:tc>
      </w:tr>
      <w:tr w:rsidR="00F44B32" w14:paraId="3F2E3096" w14:textId="77777777" w:rsidTr="00433649">
        <w:trPr>
          <w:trHeight w:val="255"/>
        </w:trPr>
        <w:tc>
          <w:tcPr>
            <w:tcW w:w="419" w:type="pct"/>
            <w:tcBorders>
              <w:top w:val="nil"/>
              <w:left w:val="nil"/>
              <w:bottom w:val="nil"/>
              <w:right w:val="nil"/>
            </w:tcBorders>
            <w:shd w:val="clear" w:color="auto" w:fill="auto"/>
            <w:noWrap/>
            <w:vAlign w:val="center"/>
            <w:hideMark/>
          </w:tcPr>
          <w:p w14:paraId="48654040" w14:textId="77777777" w:rsidR="00F44B32" w:rsidRDefault="00F44B32" w:rsidP="001255D5">
            <w:pPr>
              <w:rPr>
                <w:rFonts w:ascii="Arial" w:hAnsi="Arial" w:cs="Arial"/>
                <w:color w:val="000000"/>
                <w:sz w:val="20"/>
                <w:szCs w:val="20"/>
              </w:rPr>
            </w:pPr>
          </w:p>
        </w:tc>
        <w:tc>
          <w:tcPr>
            <w:tcW w:w="1829" w:type="pct"/>
            <w:tcBorders>
              <w:top w:val="nil"/>
              <w:left w:val="nil"/>
              <w:bottom w:val="nil"/>
              <w:right w:val="nil"/>
            </w:tcBorders>
            <w:shd w:val="clear" w:color="auto" w:fill="auto"/>
            <w:vAlign w:val="center"/>
            <w:hideMark/>
          </w:tcPr>
          <w:p w14:paraId="6F5EB97A" w14:textId="77777777" w:rsidR="00F44B32" w:rsidRDefault="00F44B32" w:rsidP="001255D5">
            <w:pPr>
              <w:rPr>
                <w:sz w:val="20"/>
                <w:szCs w:val="20"/>
              </w:rPr>
            </w:pPr>
          </w:p>
        </w:tc>
        <w:tc>
          <w:tcPr>
            <w:tcW w:w="1140" w:type="pct"/>
            <w:gridSpan w:val="2"/>
            <w:tcBorders>
              <w:top w:val="single" w:sz="4" w:space="0" w:color="auto"/>
              <w:left w:val="single" w:sz="4" w:space="0" w:color="auto"/>
              <w:bottom w:val="single" w:sz="4" w:space="0" w:color="auto"/>
              <w:right w:val="single" w:sz="4" w:space="0" w:color="000000"/>
            </w:tcBorders>
            <w:shd w:val="clear" w:color="000000" w:fill="F2F2F2"/>
            <w:noWrap/>
            <w:vAlign w:val="center"/>
            <w:hideMark/>
          </w:tcPr>
          <w:p w14:paraId="1FFE828C" w14:textId="77777777" w:rsidR="00F44B32" w:rsidRDefault="00F44B32" w:rsidP="001255D5">
            <w:pPr>
              <w:jc w:val="center"/>
              <w:rPr>
                <w:rFonts w:ascii="Arial" w:hAnsi="Arial" w:cs="Arial"/>
                <w:b/>
                <w:bCs/>
                <w:color w:val="000000"/>
                <w:sz w:val="20"/>
                <w:szCs w:val="20"/>
              </w:rPr>
            </w:pPr>
            <w:r>
              <w:rPr>
                <w:rFonts w:ascii="Arial" w:hAnsi="Arial" w:cs="Arial"/>
                <w:b/>
                <w:bCs/>
                <w:color w:val="000000"/>
                <w:sz w:val="20"/>
                <w:szCs w:val="20"/>
              </w:rPr>
              <w:t>UTILIDAD</w:t>
            </w:r>
          </w:p>
        </w:tc>
        <w:tc>
          <w:tcPr>
            <w:tcW w:w="635" w:type="pct"/>
            <w:tcBorders>
              <w:top w:val="nil"/>
              <w:left w:val="nil"/>
              <w:bottom w:val="single" w:sz="4" w:space="0" w:color="auto"/>
              <w:right w:val="single" w:sz="4" w:space="0" w:color="auto"/>
            </w:tcBorders>
            <w:shd w:val="clear" w:color="000000" w:fill="F2F2F2"/>
            <w:noWrap/>
            <w:vAlign w:val="center"/>
          </w:tcPr>
          <w:p w14:paraId="01E2E6D7" w14:textId="593B840F" w:rsidR="00F44B32" w:rsidRDefault="00F44B32" w:rsidP="001255D5">
            <w:pPr>
              <w:jc w:val="right"/>
              <w:rPr>
                <w:rFonts w:ascii="Arial" w:hAnsi="Arial" w:cs="Arial"/>
                <w:color w:val="000000"/>
                <w:sz w:val="20"/>
                <w:szCs w:val="20"/>
              </w:rPr>
            </w:pPr>
          </w:p>
        </w:tc>
        <w:tc>
          <w:tcPr>
            <w:tcW w:w="977" w:type="pct"/>
            <w:tcBorders>
              <w:top w:val="nil"/>
              <w:left w:val="nil"/>
              <w:bottom w:val="single" w:sz="4" w:space="0" w:color="auto"/>
              <w:right w:val="single" w:sz="4" w:space="0" w:color="auto"/>
            </w:tcBorders>
            <w:shd w:val="clear" w:color="000000" w:fill="F2F2F2"/>
            <w:noWrap/>
            <w:vAlign w:val="center"/>
          </w:tcPr>
          <w:p w14:paraId="78BE7F7F" w14:textId="0D60E4F0" w:rsidR="00F44B32" w:rsidRDefault="00F44B32" w:rsidP="001255D5">
            <w:pPr>
              <w:rPr>
                <w:rFonts w:ascii="Arial" w:hAnsi="Arial" w:cs="Arial"/>
                <w:color w:val="000000"/>
                <w:sz w:val="20"/>
                <w:szCs w:val="20"/>
              </w:rPr>
            </w:pPr>
          </w:p>
        </w:tc>
      </w:tr>
      <w:tr w:rsidR="00F44B32" w14:paraId="2D0DBAD5" w14:textId="77777777" w:rsidTr="00433649">
        <w:trPr>
          <w:trHeight w:val="255"/>
        </w:trPr>
        <w:tc>
          <w:tcPr>
            <w:tcW w:w="419" w:type="pct"/>
            <w:tcBorders>
              <w:top w:val="nil"/>
              <w:left w:val="nil"/>
              <w:bottom w:val="nil"/>
              <w:right w:val="nil"/>
            </w:tcBorders>
            <w:shd w:val="clear" w:color="auto" w:fill="auto"/>
            <w:noWrap/>
            <w:vAlign w:val="center"/>
            <w:hideMark/>
          </w:tcPr>
          <w:p w14:paraId="6A0AC83A" w14:textId="77777777" w:rsidR="00F44B32" w:rsidRDefault="00F44B32" w:rsidP="001255D5">
            <w:pPr>
              <w:rPr>
                <w:rFonts w:ascii="Arial" w:hAnsi="Arial" w:cs="Arial"/>
                <w:color w:val="000000"/>
                <w:sz w:val="20"/>
                <w:szCs w:val="20"/>
              </w:rPr>
            </w:pPr>
          </w:p>
        </w:tc>
        <w:tc>
          <w:tcPr>
            <w:tcW w:w="1829" w:type="pct"/>
            <w:tcBorders>
              <w:top w:val="nil"/>
              <w:left w:val="nil"/>
              <w:bottom w:val="nil"/>
              <w:right w:val="nil"/>
            </w:tcBorders>
            <w:shd w:val="clear" w:color="auto" w:fill="auto"/>
            <w:vAlign w:val="center"/>
            <w:hideMark/>
          </w:tcPr>
          <w:p w14:paraId="3AB03BD4" w14:textId="77777777" w:rsidR="00F44B32" w:rsidRDefault="00F44B32" w:rsidP="001255D5">
            <w:pPr>
              <w:rPr>
                <w:sz w:val="20"/>
                <w:szCs w:val="20"/>
              </w:rPr>
            </w:pPr>
          </w:p>
        </w:tc>
        <w:tc>
          <w:tcPr>
            <w:tcW w:w="1140" w:type="pct"/>
            <w:gridSpan w:val="2"/>
            <w:tcBorders>
              <w:top w:val="single" w:sz="4" w:space="0" w:color="auto"/>
              <w:left w:val="single" w:sz="4" w:space="0" w:color="auto"/>
              <w:bottom w:val="single" w:sz="4" w:space="0" w:color="auto"/>
              <w:right w:val="single" w:sz="4" w:space="0" w:color="000000"/>
            </w:tcBorders>
            <w:shd w:val="clear" w:color="000000" w:fill="F2F2F2"/>
            <w:noWrap/>
            <w:vAlign w:val="center"/>
            <w:hideMark/>
          </w:tcPr>
          <w:p w14:paraId="15F3F6EE" w14:textId="77777777" w:rsidR="00F44B32" w:rsidRDefault="00F44B32" w:rsidP="001255D5">
            <w:pPr>
              <w:jc w:val="center"/>
              <w:rPr>
                <w:rFonts w:ascii="Arial" w:hAnsi="Arial" w:cs="Arial"/>
                <w:b/>
                <w:bCs/>
                <w:color w:val="000000"/>
                <w:sz w:val="20"/>
                <w:szCs w:val="20"/>
              </w:rPr>
            </w:pPr>
            <w:r>
              <w:rPr>
                <w:rFonts w:ascii="Arial" w:hAnsi="Arial" w:cs="Arial"/>
                <w:b/>
                <w:bCs/>
                <w:color w:val="000000"/>
                <w:sz w:val="20"/>
                <w:szCs w:val="20"/>
              </w:rPr>
              <w:t>TOTAL</w:t>
            </w:r>
          </w:p>
        </w:tc>
        <w:tc>
          <w:tcPr>
            <w:tcW w:w="635" w:type="pct"/>
            <w:tcBorders>
              <w:top w:val="nil"/>
              <w:left w:val="nil"/>
              <w:bottom w:val="single" w:sz="4" w:space="0" w:color="auto"/>
              <w:right w:val="single" w:sz="4" w:space="0" w:color="auto"/>
            </w:tcBorders>
            <w:shd w:val="clear" w:color="000000" w:fill="F2F2F2"/>
            <w:noWrap/>
            <w:vAlign w:val="center"/>
          </w:tcPr>
          <w:p w14:paraId="4B54C3CE" w14:textId="28B24A7B" w:rsidR="00F44B32" w:rsidRDefault="00F44B32" w:rsidP="001255D5">
            <w:pPr>
              <w:jc w:val="right"/>
              <w:rPr>
                <w:rFonts w:ascii="Arial" w:hAnsi="Arial" w:cs="Arial"/>
                <w:b/>
                <w:bCs/>
                <w:color w:val="000000"/>
                <w:sz w:val="20"/>
                <w:szCs w:val="20"/>
              </w:rPr>
            </w:pPr>
          </w:p>
        </w:tc>
        <w:tc>
          <w:tcPr>
            <w:tcW w:w="977" w:type="pct"/>
            <w:tcBorders>
              <w:top w:val="nil"/>
              <w:left w:val="nil"/>
              <w:bottom w:val="single" w:sz="4" w:space="0" w:color="auto"/>
              <w:right w:val="single" w:sz="4" w:space="0" w:color="auto"/>
            </w:tcBorders>
            <w:shd w:val="clear" w:color="000000" w:fill="F2F2F2"/>
            <w:noWrap/>
            <w:vAlign w:val="center"/>
          </w:tcPr>
          <w:p w14:paraId="0DE88A49" w14:textId="5B46081E" w:rsidR="00F44B32" w:rsidRDefault="00F44B32" w:rsidP="001255D5">
            <w:pPr>
              <w:rPr>
                <w:rFonts w:ascii="Arial" w:hAnsi="Arial" w:cs="Arial"/>
                <w:b/>
                <w:bCs/>
                <w:color w:val="000000"/>
                <w:sz w:val="20"/>
                <w:szCs w:val="20"/>
              </w:rPr>
            </w:pPr>
          </w:p>
        </w:tc>
      </w:tr>
      <w:tr w:rsidR="00F44B32" w14:paraId="670FA507" w14:textId="77777777" w:rsidTr="001255D5">
        <w:trPr>
          <w:trHeight w:val="255"/>
        </w:trPr>
        <w:tc>
          <w:tcPr>
            <w:tcW w:w="419" w:type="pct"/>
            <w:tcBorders>
              <w:top w:val="nil"/>
              <w:left w:val="nil"/>
              <w:bottom w:val="nil"/>
              <w:right w:val="nil"/>
            </w:tcBorders>
            <w:shd w:val="clear" w:color="auto" w:fill="auto"/>
            <w:noWrap/>
            <w:vAlign w:val="center"/>
            <w:hideMark/>
          </w:tcPr>
          <w:p w14:paraId="02C54C95" w14:textId="77777777" w:rsidR="00F44B32" w:rsidRDefault="00F44B32" w:rsidP="001255D5">
            <w:pPr>
              <w:rPr>
                <w:rFonts w:ascii="Arial" w:hAnsi="Arial" w:cs="Arial"/>
                <w:b/>
                <w:bCs/>
                <w:color w:val="000000"/>
                <w:sz w:val="20"/>
                <w:szCs w:val="20"/>
              </w:rPr>
            </w:pPr>
          </w:p>
        </w:tc>
        <w:tc>
          <w:tcPr>
            <w:tcW w:w="1829" w:type="pct"/>
            <w:vMerge w:val="restart"/>
            <w:tcBorders>
              <w:top w:val="nil"/>
              <w:left w:val="nil"/>
              <w:bottom w:val="nil"/>
              <w:right w:val="nil"/>
            </w:tcBorders>
            <w:shd w:val="clear" w:color="auto" w:fill="auto"/>
            <w:vAlign w:val="center"/>
            <w:hideMark/>
          </w:tcPr>
          <w:p w14:paraId="6617A361" w14:textId="77777777" w:rsidR="00F44B32" w:rsidRDefault="00F44B32" w:rsidP="001255D5">
            <w:pPr>
              <w:rPr>
                <w:rFonts w:ascii="Arial" w:hAnsi="Arial" w:cs="Arial"/>
                <w:color w:val="000000"/>
                <w:sz w:val="20"/>
                <w:szCs w:val="20"/>
              </w:rPr>
            </w:pPr>
          </w:p>
        </w:tc>
        <w:tc>
          <w:tcPr>
            <w:tcW w:w="480" w:type="pct"/>
            <w:tcBorders>
              <w:top w:val="nil"/>
              <w:left w:val="nil"/>
              <w:bottom w:val="nil"/>
              <w:right w:val="nil"/>
            </w:tcBorders>
            <w:shd w:val="clear" w:color="auto" w:fill="auto"/>
            <w:noWrap/>
            <w:vAlign w:val="center"/>
            <w:hideMark/>
          </w:tcPr>
          <w:p w14:paraId="33E3A35F" w14:textId="77777777" w:rsidR="00F44B32" w:rsidRDefault="00F44B32" w:rsidP="001255D5">
            <w:pPr>
              <w:rPr>
                <w:rFonts w:ascii="Arial" w:hAnsi="Arial" w:cs="Arial"/>
                <w:color w:val="000000"/>
                <w:sz w:val="20"/>
                <w:szCs w:val="20"/>
              </w:rPr>
            </w:pPr>
          </w:p>
        </w:tc>
        <w:tc>
          <w:tcPr>
            <w:tcW w:w="660" w:type="pct"/>
            <w:tcBorders>
              <w:top w:val="nil"/>
              <w:left w:val="nil"/>
              <w:bottom w:val="nil"/>
              <w:right w:val="nil"/>
            </w:tcBorders>
            <w:shd w:val="clear" w:color="auto" w:fill="auto"/>
            <w:noWrap/>
            <w:vAlign w:val="center"/>
            <w:hideMark/>
          </w:tcPr>
          <w:p w14:paraId="3EFF49E8" w14:textId="77777777" w:rsidR="00F44B32" w:rsidRDefault="00F44B32" w:rsidP="001255D5">
            <w:pPr>
              <w:jc w:val="center"/>
              <w:rPr>
                <w:sz w:val="20"/>
                <w:szCs w:val="20"/>
              </w:rPr>
            </w:pPr>
          </w:p>
        </w:tc>
        <w:tc>
          <w:tcPr>
            <w:tcW w:w="635" w:type="pct"/>
            <w:tcBorders>
              <w:top w:val="nil"/>
              <w:left w:val="nil"/>
              <w:bottom w:val="nil"/>
              <w:right w:val="nil"/>
            </w:tcBorders>
            <w:shd w:val="clear" w:color="auto" w:fill="auto"/>
            <w:noWrap/>
            <w:vAlign w:val="center"/>
            <w:hideMark/>
          </w:tcPr>
          <w:p w14:paraId="62C30D50" w14:textId="77777777" w:rsidR="00F44B32" w:rsidRDefault="00F44B32" w:rsidP="001255D5">
            <w:pPr>
              <w:jc w:val="center"/>
              <w:rPr>
                <w:sz w:val="20"/>
                <w:szCs w:val="20"/>
              </w:rPr>
            </w:pPr>
          </w:p>
        </w:tc>
        <w:tc>
          <w:tcPr>
            <w:tcW w:w="977" w:type="pct"/>
            <w:tcBorders>
              <w:top w:val="nil"/>
              <w:left w:val="nil"/>
              <w:bottom w:val="nil"/>
              <w:right w:val="nil"/>
            </w:tcBorders>
            <w:shd w:val="clear" w:color="auto" w:fill="auto"/>
            <w:noWrap/>
            <w:vAlign w:val="center"/>
            <w:hideMark/>
          </w:tcPr>
          <w:p w14:paraId="6FE2B391" w14:textId="77777777" w:rsidR="00F44B32" w:rsidRDefault="00F44B32" w:rsidP="001255D5">
            <w:pPr>
              <w:rPr>
                <w:sz w:val="20"/>
                <w:szCs w:val="20"/>
              </w:rPr>
            </w:pPr>
          </w:p>
        </w:tc>
      </w:tr>
      <w:tr w:rsidR="00F44B32" w14:paraId="3828D4B9" w14:textId="77777777" w:rsidTr="001255D5">
        <w:trPr>
          <w:trHeight w:val="255"/>
        </w:trPr>
        <w:tc>
          <w:tcPr>
            <w:tcW w:w="419" w:type="pct"/>
            <w:tcBorders>
              <w:top w:val="nil"/>
              <w:left w:val="nil"/>
              <w:bottom w:val="nil"/>
              <w:right w:val="nil"/>
            </w:tcBorders>
            <w:shd w:val="clear" w:color="auto" w:fill="auto"/>
            <w:noWrap/>
            <w:vAlign w:val="center"/>
            <w:hideMark/>
          </w:tcPr>
          <w:p w14:paraId="5E3AF859" w14:textId="77777777" w:rsidR="00F44B32" w:rsidRDefault="00F44B32" w:rsidP="001255D5">
            <w:pPr>
              <w:rPr>
                <w:sz w:val="20"/>
                <w:szCs w:val="20"/>
              </w:rPr>
            </w:pPr>
          </w:p>
        </w:tc>
        <w:tc>
          <w:tcPr>
            <w:tcW w:w="1829" w:type="pct"/>
            <w:vMerge/>
            <w:tcBorders>
              <w:top w:val="nil"/>
              <w:left w:val="nil"/>
              <w:bottom w:val="nil"/>
              <w:right w:val="nil"/>
            </w:tcBorders>
            <w:vAlign w:val="center"/>
            <w:hideMark/>
          </w:tcPr>
          <w:p w14:paraId="1756635F" w14:textId="77777777" w:rsidR="00F44B32" w:rsidRDefault="00F44B32" w:rsidP="001255D5">
            <w:pPr>
              <w:rPr>
                <w:rFonts w:ascii="Arial" w:hAnsi="Arial" w:cs="Arial"/>
                <w:color w:val="000000"/>
                <w:sz w:val="20"/>
                <w:szCs w:val="20"/>
              </w:rPr>
            </w:pPr>
          </w:p>
        </w:tc>
        <w:tc>
          <w:tcPr>
            <w:tcW w:w="480" w:type="pct"/>
            <w:tcBorders>
              <w:top w:val="nil"/>
              <w:left w:val="nil"/>
              <w:bottom w:val="nil"/>
              <w:right w:val="nil"/>
            </w:tcBorders>
            <w:shd w:val="clear" w:color="auto" w:fill="auto"/>
            <w:noWrap/>
            <w:vAlign w:val="center"/>
            <w:hideMark/>
          </w:tcPr>
          <w:p w14:paraId="682F02B5" w14:textId="77777777" w:rsidR="00F44B32" w:rsidRDefault="00F44B32" w:rsidP="001255D5">
            <w:pPr>
              <w:rPr>
                <w:sz w:val="20"/>
                <w:szCs w:val="20"/>
              </w:rPr>
            </w:pPr>
          </w:p>
        </w:tc>
        <w:tc>
          <w:tcPr>
            <w:tcW w:w="660" w:type="pct"/>
            <w:tcBorders>
              <w:top w:val="nil"/>
              <w:left w:val="nil"/>
              <w:bottom w:val="nil"/>
              <w:right w:val="nil"/>
            </w:tcBorders>
            <w:shd w:val="clear" w:color="auto" w:fill="auto"/>
            <w:noWrap/>
            <w:vAlign w:val="center"/>
            <w:hideMark/>
          </w:tcPr>
          <w:p w14:paraId="6E87D9BB" w14:textId="77777777" w:rsidR="00F44B32" w:rsidRDefault="00F44B32" w:rsidP="001255D5">
            <w:pPr>
              <w:rPr>
                <w:sz w:val="20"/>
                <w:szCs w:val="20"/>
              </w:rPr>
            </w:pPr>
          </w:p>
        </w:tc>
        <w:tc>
          <w:tcPr>
            <w:tcW w:w="635" w:type="pct"/>
            <w:tcBorders>
              <w:top w:val="single" w:sz="4" w:space="0" w:color="auto"/>
              <w:left w:val="single" w:sz="4" w:space="0" w:color="auto"/>
              <w:bottom w:val="single" w:sz="4" w:space="0" w:color="auto"/>
              <w:right w:val="single" w:sz="4" w:space="0" w:color="auto"/>
            </w:tcBorders>
            <w:shd w:val="clear" w:color="000000" w:fill="D9D9D9"/>
            <w:noWrap/>
            <w:vAlign w:val="center"/>
            <w:hideMark/>
          </w:tcPr>
          <w:p w14:paraId="6CB8BE10" w14:textId="77777777" w:rsidR="00F44B32" w:rsidRDefault="00F44B32" w:rsidP="001255D5">
            <w:pPr>
              <w:jc w:val="center"/>
              <w:rPr>
                <w:rFonts w:ascii="Arial" w:hAnsi="Arial" w:cs="Arial"/>
                <w:b/>
                <w:bCs/>
                <w:color w:val="000000"/>
                <w:sz w:val="20"/>
                <w:szCs w:val="20"/>
              </w:rPr>
            </w:pPr>
            <w:r>
              <w:rPr>
                <w:rFonts w:ascii="Arial" w:hAnsi="Arial" w:cs="Arial"/>
                <w:b/>
                <w:bCs/>
                <w:color w:val="000000"/>
                <w:sz w:val="20"/>
                <w:szCs w:val="20"/>
              </w:rPr>
              <w:t xml:space="preserve"> TOTAL </w:t>
            </w:r>
          </w:p>
        </w:tc>
        <w:tc>
          <w:tcPr>
            <w:tcW w:w="977" w:type="pct"/>
            <w:tcBorders>
              <w:top w:val="single" w:sz="4" w:space="0" w:color="auto"/>
              <w:left w:val="nil"/>
              <w:bottom w:val="single" w:sz="4" w:space="0" w:color="auto"/>
              <w:right w:val="single" w:sz="4" w:space="0" w:color="auto"/>
            </w:tcBorders>
            <w:shd w:val="clear" w:color="000000" w:fill="D9D9D9"/>
            <w:noWrap/>
            <w:vAlign w:val="center"/>
            <w:hideMark/>
          </w:tcPr>
          <w:p w14:paraId="066051A5" w14:textId="6159B00E" w:rsidR="00F44B32" w:rsidRDefault="00F44B32" w:rsidP="001255D5">
            <w:pPr>
              <w:rPr>
                <w:rFonts w:ascii="Arial" w:hAnsi="Arial" w:cs="Arial"/>
                <w:b/>
                <w:bCs/>
                <w:color w:val="000000"/>
                <w:sz w:val="20"/>
                <w:szCs w:val="20"/>
              </w:rPr>
            </w:pPr>
          </w:p>
        </w:tc>
      </w:tr>
      <w:tr w:rsidR="00F44B32" w14:paraId="208F86D9" w14:textId="77777777" w:rsidTr="001255D5">
        <w:trPr>
          <w:trHeight w:val="255"/>
        </w:trPr>
        <w:tc>
          <w:tcPr>
            <w:tcW w:w="419" w:type="pct"/>
            <w:tcBorders>
              <w:top w:val="nil"/>
              <w:left w:val="nil"/>
              <w:bottom w:val="nil"/>
              <w:right w:val="nil"/>
            </w:tcBorders>
            <w:shd w:val="clear" w:color="auto" w:fill="auto"/>
            <w:noWrap/>
            <w:vAlign w:val="center"/>
            <w:hideMark/>
          </w:tcPr>
          <w:p w14:paraId="11759660" w14:textId="77777777" w:rsidR="00F44B32" w:rsidRDefault="00F44B32" w:rsidP="001255D5">
            <w:pPr>
              <w:rPr>
                <w:rFonts w:ascii="Arial" w:hAnsi="Arial" w:cs="Arial"/>
                <w:b/>
                <w:bCs/>
                <w:color w:val="000000"/>
                <w:sz w:val="20"/>
                <w:szCs w:val="20"/>
              </w:rPr>
            </w:pPr>
          </w:p>
        </w:tc>
        <w:tc>
          <w:tcPr>
            <w:tcW w:w="1829" w:type="pct"/>
            <w:vMerge/>
            <w:tcBorders>
              <w:top w:val="nil"/>
              <w:left w:val="nil"/>
              <w:bottom w:val="nil"/>
              <w:right w:val="nil"/>
            </w:tcBorders>
            <w:vAlign w:val="center"/>
            <w:hideMark/>
          </w:tcPr>
          <w:p w14:paraId="67169A31" w14:textId="77777777" w:rsidR="00F44B32" w:rsidRDefault="00F44B32" w:rsidP="001255D5">
            <w:pPr>
              <w:rPr>
                <w:rFonts w:ascii="Arial" w:hAnsi="Arial" w:cs="Arial"/>
                <w:color w:val="000000"/>
                <w:sz w:val="20"/>
                <w:szCs w:val="20"/>
              </w:rPr>
            </w:pPr>
          </w:p>
        </w:tc>
        <w:tc>
          <w:tcPr>
            <w:tcW w:w="480" w:type="pct"/>
            <w:tcBorders>
              <w:top w:val="nil"/>
              <w:left w:val="nil"/>
              <w:bottom w:val="nil"/>
              <w:right w:val="nil"/>
            </w:tcBorders>
            <w:shd w:val="clear" w:color="auto" w:fill="auto"/>
            <w:noWrap/>
            <w:vAlign w:val="center"/>
            <w:hideMark/>
          </w:tcPr>
          <w:p w14:paraId="69264847" w14:textId="77777777" w:rsidR="00F44B32" w:rsidRDefault="00F44B32" w:rsidP="001255D5">
            <w:pPr>
              <w:rPr>
                <w:sz w:val="20"/>
                <w:szCs w:val="20"/>
              </w:rPr>
            </w:pPr>
          </w:p>
        </w:tc>
        <w:tc>
          <w:tcPr>
            <w:tcW w:w="660" w:type="pct"/>
            <w:tcBorders>
              <w:top w:val="nil"/>
              <w:left w:val="nil"/>
              <w:bottom w:val="nil"/>
              <w:right w:val="nil"/>
            </w:tcBorders>
            <w:shd w:val="clear" w:color="auto" w:fill="auto"/>
            <w:noWrap/>
            <w:vAlign w:val="center"/>
            <w:hideMark/>
          </w:tcPr>
          <w:p w14:paraId="7CAFBD02" w14:textId="77777777" w:rsidR="00F44B32" w:rsidRDefault="00F44B32" w:rsidP="001255D5">
            <w:pPr>
              <w:rPr>
                <w:sz w:val="20"/>
                <w:szCs w:val="20"/>
              </w:rPr>
            </w:pPr>
          </w:p>
        </w:tc>
        <w:tc>
          <w:tcPr>
            <w:tcW w:w="635" w:type="pct"/>
            <w:tcBorders>
              <w:top w:val="nil"/>
              <w:left w:val="nil"/>
              <w:bottom w:val="nil"/>
              <w:right w:val="nil"/>
            </w:tcBorders>
            <w:shd w:val="clear" w:color="auto" w:fill="auto"/>
            <w:noWrap/>
            <w:vAlign w:val="center"/>
            <w:hideMark/>
          </w:tcPr>
          <w:p w14:paraId="7CF2E12C" w14:textId="77777777" w:rsidR="00F44B32" w:rsidRDefault="00F44B32" w:rsidP="001255D5">
            <w:pPr>
              <w:rPr>
                <w:sz w:val="20"/>
                <w:szCs w:val="20"/>
              </w:rPr>
            </w:pPr>
          </w:p>
        </w:tc>
        <w:tc>
          <w:tcPr>
            <w:tcW w:w="977" w:type="pct"/>
            <w:tcBorders>
              <w:top w:val="nil"/>
              <w:left w:val="nil"/>
              <w:bottom w:val="nil"/>
              <w:right w:val="nil"/>
            </w:tcBorders>
            <w:shd w:val="clear" w:color="auto" w:fill="auto"/>
            <w:noWrap/>
            <w:vAlign w:val="center"/>
            <w:hideMark/>
          </w:tcPr>
          <w:p w14:paraId="0CB5411C" w14:textId="77777777" w:rsidR="00F44B32" w:rsidRDefault="00F44B32" w:rsidP="001255D5">
            <w:pPr>
              <w:rPr>
                <w:sz w:val="20"/>
                <w:szCs w:val="20"/>
              </w:rPr>
            </w:pPr>
          </w:p>
        </w:tc>
      </w:tr>
    </w:tbl>
    <w:p w14:paraId="13D0404F" w14:textId="242A9B22" w:rsidR="00730498" w:rsidRPr="00730498" w:rsidRDefault="00730498" w:rsidP="00F52AA3">
      <w:pPr>
        <w:widowControl/>
        <w:rPr>
          <w:rFonts w:ascii="Arial" w:eastAsia="Calibri" w:hAnsi="Arial" w:cs="Arial"/>
          <w:b/>
          <w:bCs/>
          <w:kern w:val="0"/>
          <w:sz w:val="21"/>
          <w:szCs w:val="21"/>
          <w:lang w:eastAsia="ar-SA" w:bidi="ar-SA"/>
        </w:rPr>
      </w:pPr>
    </w:p>
    <w:p w14:paraId="148FB966" w14:textId="77777777" w:rsidR="002A61D2" w:rsidRDefault="002A61D2" w:rsidP="00191D42">
      <w:pPr>
        <w:widowControl/>
        <w:jc w:val="both"/>
        <w:rPr>
          <w:rFonts w:ascii="Arial" w:eastAsia="Calibri" w:hAnsi="Arial" w:cs="Arial"/>
          <w:b/>
          <w:bCs/>
          <w:kern w:val="0"/>
          <w:sz w:val="21"/>
          <w:szCs w:val="21"/>
          <w:lang w:eastAsia="ar-SA" w:bidi="ar-SA"/>
        </w:rPr>
      </w:pPr>
    </w:p>
    <w:p w14:paraId="0844D23D" w14:textId="77777777" w:rsidR="00730498" w:rsidRDefault="00730498" w:rsidP="00191D42">
      <w:pPr>
        <w:widowControl/>
        <w:jc w:val="both"/>
        <w:rPr>
          <w:rFonts w:ascii="Arial" w:eastAsia="Calibri" w:hAnsi="Arial" w:cs="Arial"/>
          <w:b/>
          <w:bCs/>
          <w:kern w:val="0"/>
          <w:sz w:val="21"/>
          <w:szCs w:val="21"/>
          <w:lang w:eastAsia="ar-SA" w:bidi="ar-SA"/>
        </w:rPr>
      </w:pPr>
    </w:p>
    <w:p w14:paraId="053F791C" w14:textId="1767E83B" w:rsidR="00191D42" w:rsidRPr="00730498" w:rsidRDefault="00191D42" w:rsidP="00191D42">
      <w:pPr>
        <w:widowControl/>
        <w:jc w:val="both"/>
        <w:rPr>
          <w:rFonts w:ascii="Arial" w:eastAsia="Calibri" w:hAnsi="Arial" w:cs="Arial"/>
          <w:b/>
          <w:bCs/>
          <w:kern w:val="0"/>
          <w:sz w:val="21"/>
          <w:szCs w:val="21"/>
          <w:lang w:eastAsia="ar-SA" w:bidi="ar-SA"/>
        </w:rPr>
      </w:pPr>
      <w:r w:rsidRPr="00730498">
        <w:rPr>
          <w:rFonts w:ascii="Arial" w:eastAsia="Calibri" w:hAnsi="Arial" w:cs="Arial"/>
          <w:b/>
          <w:bCs/>
          <w:kern w:val="0"/>
          <w:sz w:val="21"/>
          <w:szCs w:val="21"/>
          <w:lang w:eastAsia="ar-SA" w:bidi="ar-SA"/>
        </w:rPr>
        <w:t xml:space="preserve">(NOTA: EL PRESENTE FORMATO SUMINISTRADO POR LA ENTIDAD ES UNA </w:t>
      </w:r>
      <w:r w:rsidRPr="00730498">
        <w:rPr>
          <w:rFonts w:ascii="Arial" w:eastAsia="Calibri" w:hAnsi="Arial" w:cs="Arial"/>
          <w:b/>
          <w:bCs/>
          <w:kern w:val="0"/>
          <w:sz w:val="21"/>
          <w:szCs w:val="21"/>
          <w:u w:val="single"/>
          <w:lang w:eastAsia="ar-SA" w:bidi="ar-SA"/>
        </w:rPr>
        <w:t>GUIA</w:t>
      </w:r>
      <w:r w:rsidRPr="00730498">
        <w:rPr>
          <w:rFonts w:ascii="Arial" w:eastAsia="Calibri" w:hAnsi="Arial" w:cs="Arial"/>
          <w:b/>
          <w:bCs/>
          <w:kern w:val="0"/>
          <w:sz w:val="21"/>
          <w:szCs w:val="21"/>
          <w:lang w:eastAsia="ar-SA" w:bidi="ar-SA"/>
        </w:rPr>
        <w:t xml:space="preserve"> QUE FACILITA LA ELABORACIÒN DE LA PROPUESTA, SIN EMBARGO, ES RESPONSABILIDAD DEL OFERENTE DILIGENCIAR EL MISMO DE TAL FORMA QUE CUMPLA CON LAS DESCRIPCIONES, CANTIDADES Y ESPECIFICACIONES PUBLICADAS POR LA ENTIDAD EN LOS DIFERENTES DOCUMENTOS INHERENTES AL PROCESO</w:t>
      </w:r>
      <w:r w:rsidR="00F52AA3" w:rsidRPr="00730498">
        <w:rPr>
          <w:rFonts w:ascii="Arial" w:eastAsia="Calibri" w:hAnsi="Arial" w:cs="Arial"/>
          <w:b/>
          <w:bCs/>
          <w:kern w:val="0"/>
          <w:sz w:val="21"/>
          <w:szCs w:val="21"/>
          <w:lang w:eastAsia="ar-SA" w:bidi="ar-SA"/>
        </w:rPr>
        <w:t xml:space="preserve"> PRESUPUESTO</w:t>
      </w:r>
      <w:r w:rsidRPr="00730498">
        <w:rPr>
          <w:rFonts w:ascii="Arial" w:eastAsia="Calibri" w:hAnsi="Arial" w:cs="Arial"/>
          <w:b/>
          <w:bCs/>
          <w:kern w:val="0"/>
          <w:sz w:val="21"/>
          <w:szCs w:val="21"/>
          <w:lang w:eastAsia="ar-SA" w:bidi="ar-SA"/>
        </w:rPr>
        <w:t>)</w:t>
      </w:r>
    </w:p>
    <w:p w14:paraId="6F15D7DF" w14:textId="77777777" w:rsidR="00191D42" w:rsidRPr="00730498" w:rsidRDefault="00191D42" w:rsidP="00191D42">
      <w:pPr>
        <w:widowControl/>
        <w:rPr>
          <w:rFonts w:ascii="Arial" w:eastAsia="Calibri" w:hAnsi="Arial" w:cs="Arial"/>
          <w:b/>
          <w:bCs/>
          <w:kern w:val="0"/>
          <w:sz w:val="21"/>
          <w:szCs w:val="21"/>
          <w:lang w:eastAsia="ar-SA" w:bidi="ar-SA"/>
        </w:rPr>
      </w:pPr>
    </w:p>
    <w:p w14:paraId="76C40F69" w14:textId="7D008172" w:rsidR="002F643A" w:rsidRPr="00730498" w:rsidRDefault="002F643A" w:rsidP="003C7377">
      <w:pPr>
        <w:widowControl/>
        <w:jc w:val="center"/>
        <w:rPr>
          <w:rFonts w:ascii="Arial" w:eastAsia="Calibri" w:hAnsi="Arial" w:cs="Arial"/>
          <w:b/>
          <w:bCs/>
          <w:kern w:val="0"/>
          <w:sz w:val="21"/>
          <w:szCs w:val="21"/>
          <w:lang w:eastAsia="ar-SA" w:bidi="ar-SA"/>
        </w:rPr>
      </w:pPr>
    </w:p>
    <w:tbl>
      <w:tblPr>
        <w:tblW w:w="22641" w:type="dxa"/>
        <w:tblLook w:val="04A0" w:firstRow="1" w:lastRow="0" w:firstColumn="1" w:lastColumn="0" w:noHBand="0" w:noVBand="1"/>
      </w:tblPr>
      <w:tblGrid>
        <w:gridCol w:w="22641"/>
      </w:tblGrid>
      <w:tr w:rsidR="0095506F" w:rsidRPr="00730498" w14:paraId="2990296A" w14:textId="77777777" w:rsidTr="006074FE">
        <w:trPr>
          <w:trHeight w:val="255"/>
        </w:trPr>
        <w:tc>
          <w:tcPr>
            <w:tcW w:w="1060" w:type="dxa"/>
            <w:tcBorders>
              <w:top w:val="nil"/>
              <w:left w:val="nil"/>
              <w:bottom w:val="nil"/>
              <w:right w:val="nil"/>
            </w:tcBorders>
            <w:shd w:val="clear" w:color="auto" w:fill="auto"/>
            <w:vAlign w:val="bottom"/>
            <w:hideMark/>
          </w:tcPr>
          <w:p w14:paraId="61C9AA50" w14:textId="1BA3E4C8" w:rsidR="00191D42" w:rsidRPr="00730498" w:rsidRDefault="00191D42" w:rsidP="006074FE">
            <w:pPr>
              <w:jc w:val="both"/>
              <w:rPr>
                <w:rFonts w:ascii="Arial" w:hAnsi="Arial" w:cs="Arial"/>
                <w:sz w:val="21"/>
                <w:szCs w:val="21"/>
              </w:rPr>
            </w:pPr>
          </w:p>
          <w:p w14:paraId="746D88E5" w14:textId="2083225A" w:rsidR="0095506F" w:rsidRPr="00730498" w:rsidRDefault="0095506F" w:rsidP="006074FE">
            <w:pPr>
              <w:jc w:val="both"/>
              <w:rPr>
                <w:rFonts w:ascii="Arial" w:hAnsi="Arial" w:cs="Arial"/>
                <w:sz w:val="21"/>
                <w:szCs w:val="21"/>
              </w:rPr>
            </w:pPr>
            <w:r w:rsidRPr="00730498">
              <w:rPr>
                <w:rFonts w:ascii="Arial" w:hAnsi="Arial" w:cs="Arial"/>
                <w:sz w:val="21"/>
                <w:szCs w:val="21"/>
              </w:rPr>
              <w:t>Firma___________________</w:t>
            </w:r>
          </w:p>
          <w:p w14:paraId="2929AA2F" w14:textId="77777777" w:rsidR="0095506F" w:rsidRPr="00730498" w:rsidRDefault="0095506F" w:rsidP="006074FE">
            <w:pPr>
              <w:ind w:hanging="11"/>
              <w:jc w:val="both"/>
              <w:rPr>
                <w:rFonts w:ascii="Arial" w:hAnsi="Arial" w:cs="Arial"/>
                <w:sz w:val="21"/>
                <w:szCs w:val="21"/>
              </w:rPr>
            </w:pPr>
            <w:r w:rsidRPr="00730498">
              <w:rPr>
                <w:rFonts w:ascii="Arial" w:hAnsi="Arial" w:cs="Arial"/>
                <w:sz w:val="21"/>
                <w:szCs w:val="21"/>
              </w:rPr>
              <w:t>Nombre ________________</w:t>
            </w:r>
          </w:p>
          <w:p w14:paraId="3E72A39E" w14:textId="77777777" w:rsidR="0095506F" w:rsidRPr="00730498" w:rsidRDefault="0095506F" w:rsidP="006074FE">
            <w:pPr>
              <w:ind w:hanging="11"/>
              <w:jc w:val="both"/>
              <w:rPr>
                <w:rFonts w:ascii="Arial" w:hAnsi="Arial" w:cs="Arial"/>
                <w:sz w:val="21"/>
                <w:szCs w:val="21"/>
              </w:rPr>
            </w:pPr>
            <w:r w:rsidRPr="00730498">
              <w:rPr>
                <w:rFonts w:ascii="Arial" w:hAnsi="Arial" w:cs="Arial"/>
                <w:sz w:val="21"/>
                <w:szCs w:val="21"/>
              </w:rPr>
              <w:t>C.C. ___________________</w:t>
            </w:r>
          </w:p>
          <w:p w14:paraId="4EFBB65F" w14:textId="77777777" w:rsidR="0095506F" w:rsidRPr="00730498" w:rsidRDefault="0095506F" w:rsidP="006074FE">
            <w:pPr>
              <w:widowControl/>
              <w:suppressAutoHyphens w:val="0"/>
              <w:spacing w:after="160" w:line="259" w:lineRule="auto"/>
              <w:rPr>
                <w:rFonts w:eastAsia="Times New Roman" w:cs="Times New Roman"/>
                <w:kern w:val="0"/>
                <w:sz w:val="21"/>
                <w:szCs w:val="21"/>
                <w:lang w:val="en-US" w:eastAsia="en-US" w:bidi="ar-SA"/>
              </w:rPr>
            </w:pPr>
          </w:p>
        </w:tc>
      </w:tr>
      <w:tr w:rsidR="0095506F" w:rsidRPr="00730498" w14:paraId="5BB1B580" w14:textId="77777777" w:rsidTr="006074FE">
        <w:trPr>
          <w:trHeight w:val="255"/>
        </w:trPr>
        <w:tc>
          <w:tcPr>
            <w:tcW w:w="1060" w:type="dxa"/>
            <w:tcBorders>
              <w:top w:val="nil"/>
              <w:left w:val="nil"/>
              <w:bottom w:val="nil"/>
              <w:right w:val="nil"/>
            </w:tcBorders>
            <w:shd w:val="clear" w:color="auto" w:fill="auto"/>
            <w:vAlign w:val="bottom"/>
            <w:hideMark/>
          </w:tcPr>
          <w:p w14:paraId="1A918540" w14:textId="7AAF7196" w:rsidR="0095506F" w:rsidRPr="00730498" w:rsidRDefault="0095506F" w:rsidP="006074FE">
            <w:pPr>
              <w:widowControl/>
              <w:suppressAutoHyphens w:val="0"/>
              <w:rPr>
                <w:rFonts w:eastAsia="Times New Roman" w:cs="Times New Roman"/>
                <w:kern w:val="0"/>
                <w:sz w:val="21"/>
                <w:szCs w:val="21"/>
                <w:lang w:val="en-US" w:eastAsia="en-US" w:bidi="ar-SA"/>
              </w:rPr>
            </w:pPr>
          </w:p>
        </w:tc>
      </w:tr>
      <w:tr w:rsidR="0095506F" w:rsidRPr="00730498" w14:paraId="74A46E4C" w14:textId="77777777" w:rsidTr="006074FE">
        <w:trPr>
          <w:trHeight w:val="255"/>
        </w:trPr>
        <w:tc>
          <w:tcPr>
            <w:tcW w:w="1060" w:type="dxa"/>
            <w:tcBorders>
              <w:top w:val="nil"/>
              <w:left w:val="nil"/>
              <w:bottom w:val="nil"/>
              <w:right w:val="nil"/>
            </w:tcBorders>
            <w:shd w:val="clear" w:color="auto" w:fill="auto"/>
            <w:vAlign w:val="bottom"/>
            <w:hideMark/>
          </w:tcPr>
          <w:p w14:paraId="4B8CD3C1" w14:textId="7004C1D7" w:rsidR="0095506F" w:rsidRPr="00730498" w:rsidRDefault="0095506F" w:rsidP="00625F33">
            <w:pPr>
              <w:widowControl/>
              <w:suppressAutoHyphens w:val="0"/>
              <w:jc w:val="both"/>
              <w:rPr>
                <w:rFonts w:eastAsia="Times New Roman" w:cs="Times New Roman"/>
                <w:kern w:val="0"/>
                <w:sz w:val="21"/>
                <w:szCs w:val="21"/>
                <w:lang w:val="en-US" w:eastAsia="en-US" w:bidi="ar-SA"/>
              </w:rPr>
            </w:pPr>
          </w:p>
        </w:tc>
      </w:tr>
    </w:tbl>
    <w:p w14:paraId="3BF96B98" w14:textId="2EC0A1C9" w:rsidR="009B1791" w:rsidRPr="00730498" w:rsidRDefault="009B1791" w:rsidP="00625F33">
      <w:pPr>
        <w:widowControl/>
        <w:jc w:val="both"/>
        <w:rPr>
          <w:rFonts w:ascii="Arial" w:eastAsia="Calibri" w:hAnsi="Arial" w:cs="Arial"/>
          <w:b/>
          <w:bCs/>
          <w:kern w:val="0"/>
          <w:sz w:val="21"/>
          <w:szCs w:val="21"/>
          <w:lang w:eastAsia="ar-SA" w:bidi="ar-SA"/>
        </w:rPr>
      </w:pPr>
    </w:p>
    <w:p w14:paraId="0B9D6EC3" w14:textId="6DEAD508" w:rsidR="00236960" w:rsidRPr="00730498" w:rsidRDefault="00236960" w:rsidP="003C7377">
      <w:pPr>
        <w:widowControl/>
        <w:jc w:val="center"/>
        <w:rPr>
          <w:rFonts w:ascii="Arial" w:eastAsia="Calibri" w:hAnsi="Arial" w:cs="Arial"/>
          <w:b/>
          <w:bCs/>
          <w:kern w:val="0"/>
          <w:sz w:val="21"/>
          <w:szCs w:val="21"/>
          <w:lang w:eastAsia="ar-SA" w:bidi="ar-SA"/>
        </w:rPr>
      </w:pPr>
    </w:p>
    <w:p w14:paraId="65D362E1" w14:textId="3DD62349" w:rsidR="008F535F" w:rsidRPr="00730498" w:rsidRDefault="008F535F" w:rsidP="008F535F">
      <w:pPr>
        <w:autoSpaceDE w:val="0"/>
        <w:autoSpaceDN w:val="0"/>
        <w:adjustRightInd w:val="0"/>
        <w:jc w:val="both"/>
        <w:rPr>
          <w:rFonts w:ascii="Arial" w:hAnsi="Arial" w:cs="Arial"/>
          <w:b/>
          <w:sz w:val="21"/>
          <w:szCs w:val="21"/>
        </w:rPr>
      </w:pPr>
    </w:p>
    <w:p w14:paraId="5B147B70" w14:textId="73544803" w:rsidR="00191D42" w:rsidRPr="00730498" w:rsidRDefault="00191D42" w:rsidP="008F535F">
      <w:pPr>
        <w:autoSpaceDE w:val="0"/>
        <w:autoSpaceDN w:val="0"/>
        <w:adjustRightInd w:val="0"/>
        <w:jc w:val="both"/>
        <w:rPr>
          <w:rFonts w:ascii="Arial" w:hAnsi="Arial" w:cs="Arial"/>
          <w:b/>
          <w:sz w:val="21"/>
          <w:szCs w:val="21"/>
        </w:rPr>
      </w:pPr>
    </w:p>
    <w:p w14:paraId="035B9C45" w14:textId="508116AB" w:rsidR="00191D42" w:rsidRPr="00730498" w:rsidRDefault="00191D42" w:rsidP="008F535F">
      <w:pPr>
        <w:autoSpaceDE w:val="0"/>
        <w:autoSpaceDN w:val="0"/>
        <w:adjustRightInd w:val="0"/>
        <w:jc w:val="both"/>
        <w:rPr>
          <w:rFonts w:ascii="Arial" w:hAnsi="Arial" w:cs="Arial"/>
          <w:b/>
          <w:sz w:val="21"/>
          <w:szCs w:val="21"/>
        </w:rPr>
      </w:pPr>
    </w:p>
    <w:p w14:paraId="2C81BAB2" w14:textId="31F95E38" w:rsidR="00191D42" w:rsidRDefault="00191D42" w:rsidP="008F535F">
      <w:pPr>
        <w:autoSpaceDE w:val="0"/>
        <w:autoSpaceDN w:val="0"/>
        <w:adjustRightInd w:val="0"/>
        <w:jc w:val="both"/>
        <w:rPr>
          <w:rFonts w:ascii="Arial" w:hAnsi="Arial" w:cs="Arial"/>
          <w:b/>
          <w:sz w:val="21"/>
          <w:szCs w:val="21"/>
        </w:rPr>
      </w:pPr>
    </w:p>
    <w:p w14:paraId="46A05F3D" w14:textId="11727949" w:rsidR="00EF52EE" w:rsidRDefault="00EF52EE" w:rsidP="008F535F">
      <w:pPr>
        <w:autoSpaceDE w:val="0"/>
        <w:autoSpaceDN w:val="0"/>
        <w:adjustRightInd w:val="0"/>
        <w:jc w:val="both"/>
        <w:rPr>
          <w:rFonts w:ascii="Arial" w:hAnsi="Arial" w:cs="Arial"/>
          <w:b/>
          <w:sz w:val="21"/>
          <w:szCs w:val="21"/>
        </w:rPr>
      </w:pPr>
    </w:p>
    <w:p w14:paraId="6FA39BFD" w14:textId="72A43B22" w:rsidR="00EF52EE" w:rsidRDefault="00EF52EE" w:rsidP="008F535F">
      <w:pPr>
        <w:autoSpaceDE w:val="0"/>
        <w:autoSpaceDN w:val="0"/>
        <w:adjustRightInd w:val="0"/>
        <w:jc w:val="both"/>
        <w:rPr>
          <w:rFonts w:ascii="Arial" w:hAnsi="Arial" w:cs="Arial"/>
          <w:b/>
          <w:sz w:val="21"/>
          <w:szCs w:val="21"/>
        </w:rPr>
      </w:pPr>
    </w:p>
    <w:p w14:paraId="217D7BDE" w14:textId="6605B881" w:rsidR="00EF52EE" w:rsidRDefault="00EF52EE" w:rsidP="008F535F">
      <w:pPr>
        <w:autoSpaceDE w:val="0"/>
        <w:autoSpaceDN w:val="0"/>
        <w:adjustRightInd w:val="0"/>
        <w:jc w:val="both"/>
        <w:rPr>
          <w:rFonts w:ascii="Arial" w:hAnsi="Arial" w:cs="Arial"/>
          <w:b/>
          <w:sz w:val="21"/>
          <w:szCs w:val="21"/>
        </w:rPr>
      </w:pPr>
    </w:p>
    <w:p w14:paraId="04842A4C" w14:textId="5D575BA2" w:rsidR="00EF52EE" w:rsidRDefault="00EF52EE" w:rsidP="008F535F">
      <w:pPr>
        <w:autoSpaceDE w:val="0"/>
        <w:autoSpaceDN w:val="0"/>
        <w:adjustRightInd w:val="0"/>
        <w:jc w:val="both"/>
        <w:rPr>
          <w:rFonts w:ascii="Arial" w:hAnsi="Arial" w:cs="Arial"/>
          <w:b/>
          <w:sz w:val="21"/>
          <w:szCs w:val="21"/>
        </w:rPr>
      </w:pPr>
    </w:p>
    <w:p w14:paraId="7B632E43" w14:textId="26F2CD6F" w:rsidR="00EF52EE" w:rsidRDefault="00EF52EE" w:rsidP="008F535F">
      <w:pPr>
        <w:autoSpaceDE w:val="0"/>
        <w:autoSpaceDN w:val="0"/>
        <w:adjustRightInd w:val="0"/>
        <w:jc w:val="both"/>
        <w:rPr>
          <w:rFonts w:ascii="Arial" w:hAnsi="Arial" w:cs="Arial"/>
          <w:b/>
          <w:sz w:val="21"/>
          <w:szCs w:val="21"/>
        </w:rPr>
      </w:pPr>
    </w:p>
    <w:p w14:paraId="4BBFD000" w14:textId="189B5E14" w:rsidR="00EF52EE" w:rsidRDefault="00EF52EE" w:rsidP="008F535F">
      <w:pPr>
        <w:autoSpaceDE w:val="0"/>
        <w:autoSpaceDN w:val="0"/>
        <w:adjustRightInd w:val="0"/>
        <w:jc w:val="both"/>
        <w:rPr>
          <w:rFonts w:ascii="Arial" w:hAnsi="Arial" w:cs="Arial"/>
          <w:b/>
          <w:sz w:val="21"/>
          <w:szCs w:val="21"/>
        </w:rPr>
      </w:pPr>
    </w:p>
    <w:p w14:paraId="1B74E316" w14:textId="6E3870D9" w:rsidR="00EF52EE" w:rsidRDefault="00EF52EE" w:rsidP="008F535F">
      <w:pPr>
        <w:autoSpaceDE w:val="0"/>
        <w:autoSpaceDN w:val="0"/>
        <w:adjustRightInd w:val="0"/>
        <w:jc w:val="both"/>
        <w:rPr>
          <w:rFonts w:ascii="Arial" w:hAnsi="Arial" w:cs="Arial"/>
          <w:b/>
          <w:sz w:val="21"/>
          <w:szCs w:val="21"/>
        </w:rPr>
      </w:pPr>
    </w:p>
    <w:p w14:paraId="064E14F8" w14:textId="7C87235D" w:rsidR="00EF52EE" w:rsidRDefault="00EF52EE" w:rsidP="008F535F">
      <w:pPr>
        <w:autoSpaceDE w:val="0"/>
        <w:autoSpaceDN w:val="0"/>
        <w:adjustRightInd w:val="0"/>
        <w:jc w:val="both"/>
        <w:rPr>
          <w:rFonts w:ascii="Arial" w:hAnsi="Arial" w:cs="Arial"/>
          <w:b/>
          <w:sz w:val="21"/>
          <w:szCs w:val="21"/>
        </w:rPr>
      </w:pPr>
    </w:p>
    <w:p w14:paraId="6764AC9B" w14:textId="1C3EA009" w:rsidR="00EF52EE" w:rsidRDefault="00EF52EE" w:rsidP="008F535F">
      <w:pPr>
        <w:autoSpaceDE w:val="0"/>
        <w:autoSpaceDN w:val="0"/>
        <w:adjustRightInd w:val="0"/>
        <w:jc w:val="both"/>
        <w:rPr>
          <w:rFonts w:ascii="Arial" w:hAnsi="Arial" w:cs="Arial"/>
          <w:b/>
          <w:sz w:val="21"/>
          <w:szCs w:val="21"/>
        </w:rPr>
      </w:pPr>
    </w:p>
    <w:p w14:paraId="298E3810" w14:textId="50097988" w:rsidR="00EF52EE" w:rsidRDefault="00EF52EE" w:rsidP="008F535F">
      <w:pPr>
        <w:autoSpaceDE w:val="0"/>
        <w:autoSpaceDN w:val="0"/>
        <w:adjustRightInd w:val="0"/>
        <w:jc w:val="both"/>
        <w:rPr>
          <w:rFonts w:ascii="Arial" w:hAnsi="Arial" w:cs="Arial"/>
          <w:b/>
          <w:sz w:val="21"/>
          <w:szCs w:val="21"/>
        </w:rPr>
      </w:pPr>
    </w:p>
    <w:p w14:paraId="16882755" w14:textId="0059A1F4" w:rsidR="00EF52EE" w:rsidRDefault="00EF52EE" w:rsidP="008F535F">
      <w:pPr>
        <w:autoSpaceDE w:val="0"/>
        <w:autoSpaceDN w:val="0"/>
        <w:adjustRightInd w:val="0"/>
        <w:jc w:val="both"/>
        <w:rPr>
          <w:rFonts w:ascii="Arial" w:hAnsi="Arial" w:cs="Arial"/>
          <w:b/>
          <w:sz w:val="21"/>
          <w:szCs w:val="21"/>
        </w:rPr>
      </w:pPr>
    </w:p>
    <w:p w14:paraId="09A6B85A" w14:textId="5BFB1CB4" w:rsidR="00EF52EE" w:rsidRDefault="00EF52EE" w:rsidP="008F535F">
      <w:pPr>
        <w:autoSpaceDE w:val="0"/>
        <w:autoSpaceDN w:val="0"/>
        <w:adjustRightInd w:val="0"/>
        <w:jc w:val="both"/>
        <w:rPr>
          <w:rFonts w:ascii="Arial" w:hAnsi="Arial" w:cs="Arial"/>
          <w:b/>
          <w:sz w:val="21"/>
          <w:szCs w:val="21"/>
        </w:rPr>
      </w:pPr>
    </w:p>
    <w:p w14:paraId="4B88FC99" w14:textId="614F549E" w:rsidR="00EF52EE" w:rsidRDefault="00EF52EE" w:rsidP="008F535F">
      <w:pPr>
        <w:autoSpaceDE w:val="0"/>
        <w:autoSpaceDN w:val="0"/>
        <w:adjustRightInd w:val="0"/>
        <w:jc w:val="both"/>
        <w:rPr>
          <w:rFonts w:ascii="Arial" w:hAnsi="Arial" w:cs="Arial"/>
          <w:b/>
          <w:sz w:val="21"/>
          <w:szCs w:val="21"/>
        </w:rPr>
      </w:pPr>
    </w:p>
    <w:p w14:paraId="3B6E25D6" w14:textId="0BAE66ED" w:rsidR="00EF52EE" w:rsidRDefault="00EF52EE" w:rsidP="008F535F">
      <w:pPr>
        <w:autoSpaceDE w:val="0"/>
        <w:autoSpaceDN w:val="0"/>
        <w:adjustRightInd w:val="0"/>
        <w:jc w:val="both"/>
        <w:rPr>
          <w:rFonts w:ascii="Arial" w:hAnsi="Arial" w:cs="Arial"/>
          <w:b/>
          <w:sz w:val="21"/>
          <w:szCs w:val="21"/>
        </w:rPr>
      </w:pPr>
    </w:p>
    <w:p w14:paraId="3CAF3FF4" w14:textId="2A3553C6" w:rsidR="00EF52EE" w:rsidRDefault="00EF52EE" w:rsidP="008F535F">
      <w:pPr>
        <w:autoSpaceDE w:val="0"/>
        <w:autoSpaceDN w:val="0"/>
        <w:adjustRightInd w:val="0"/>
        <w:jc w:val="both"/>
        <w:rPr>
          <w:rFonts w:ascii="Arial" w:hAnsi="Arial" w:cs="Arial"/>
          <w:b/>
          <w:sz w:val="21"/>
          <w:szCs w:val="21"/>
        </w:rPr>
      </w:pPr>
    </w:p>
    <w:p w14:paraId="5ADBAE7E" w14:textId="38C1F044" w:rsidR="00EF52EE" w:rsidRDefault="00EF52EE" w:rsidP="008F535F">
      <w:pPr>
        <w:autoSpaceDE w:val="0"/>
        <w:autoSpaceDN w:val="0"/>
        <w:adjustRightInd w:val="0"/>
        <w:jc w:val="both"/>
        <w:rPr>
          <w:rFonts w:ascii="Arial" w:hAnsi="Arial" w:cs="Arial"/>
          <w:b/>
          <w:sz w:val="21"/>
          <w:szCs w:val="21"/>
        </w:rPr>
      </w:pPr>
    </w:p>
    <w:p w14:paraId="032B280A" w14:textId="29ABB81D" w:rsidR="00EF52EE" w:rsidRDefault="00EF52EE" w:rsidP="008F535F">
      <w:pPr>
        <w:autoSpaceDE w:val="0"/>
        <w:autoSpaceDN w:val="0"/>
        <w:adjustRightInd w:val="0"/>
        <w:jc w:val="both"/>
        <w:rPr>
          <w:rFonts w:ascii="Arial" w:hAnsi="Arial" w:cs="Arial"/>
          <w:b/>
          <w:sz w:val="21"/>
          <w:szCs w:val="21"/>
        </w:rPr>
      </w:pPr>
    </w:p>
    <w:p w14:paraId="3BC2F805" w14:textId="41B1AD3C" w:rsidR="00EF52EE" w:rsidRDefault="00EF52EE" w:rsidP="008F535F">
      <w:pPr>
        <w:autoSpaceDE w:val="0"/>
        <w:autoSpaceDN w:val="0"/>
        <w:adjustRightInd w:val="0"/>
        <w:jc w:val="both"/>
        <w:rPr>
          <w:rFonts w:ascii="Arial" w:hAnsi="Arial" w:cs="Arial"/>
          <w:b/>
          <w:sz w:val="21"/>
          <w:szCs w:val="21"/>
        </w:rPr>
      </w:pPr>
    </w:p>
    <w:p w14:paraId="584FB355" w14:textId="77777777" w:rsidR="00EF52EE" w:rsidRPr="00730498" w:rsidRDefault="00EF52EE" w:rsidP="008F535F">
      <w:pPr>
        <w:autoSpaceDE w:val="0"/>
        <w:autoSpaceDN w:val="0"/>
        <w:adjustRightInd w:val="0"/>
        <w:jc w:val="both"/>
        <w:rPr>
          <w:rFonts w:ascii="Arial" w:hAnsi="Arial" w:cs="Arial"/>
          <w:b/>
          <w:sz w:val="21"/>
          <w:szCs w:val="21"/>
        </w:rPr>
      </w:pPr>
    </w:p>
    <w:p w14:paraId="4552CC4B" w14:textId="1474370F" w:rsidR="00730498" w:rsidRDefault="00730498" w:rsidP="00191D42">
      <w:pPr>
        <w:tabs>
          <w:tab w:val="left" w:pos="3915"/>
        </w:tabs>
        <w:rPr>
          <w:rFonts w:ascii="Arial" w:hAnsi="Arial" w:cs="Arial"/>
          <w:sz w:val="21"/>
          <w:szCs w:val="21"/>
        </w:rPr>
      </w:pPr>
    </w:p>
    <w:p w14:paraId="4970FDCF" w14:textId="77777777" w:rsidR="00730498" w:rsidRPr="00730498" w:rsidRDefault="00730498" w:rsidP="00191D42">
      <w:pPr>
        <w:tabs>
          <w:tab w:val="left" w:pos="3915"/>
        </w:tabs>
        <w:rPr>
          <w:rFonts w:ascii="Arial" w:hAnsi="Arial" w:cs="Arial"/>
          <w:sz w:val="21"/>
          <w:szCs w:val="21"/>
        </w:rPr>
      </w:pPr>
    </w:p>
    <w:p w14:paraId="70AC2C57" w14:textId="6B0F4524" w:rsidR="008F535F" w:rsidRPr="002A61D2" w:rsidRDefault="008F535F" w:rsidP="008F535F">
      <w:pPr>
        <w:widowControl/>
        <w:tabs>
          <w:tab w:val="left" w:pos="-142"/>
        </w:tabs>
        <w:suppressAutoHyphens w:val="0"/>
        <w:autoSpaceDE w:val="0"/>
        <w:autoSpaceDN w:val="0"/>
        <w:adjustRightInd w:val="0"/>
        <w:spacing w:before="120" w:after="120"/>
        <w:jc w:val="center"/>
        <w:outlineLvl w:val="0"/>
        <w:rPr>
          <w:rFonts w:ascii="Arial" w:eastAsia="Times New Roman" w:hAnsi="Arial" w:cs="Arial"/>
          <w:b/>
          <w:bCs/>
          <w:kern w:val="0"/>
          <w:sz w:val="20"/>
          <w:szCs w:val="20"/>
          <w:lang w:eastAsia="es-ES" w:bidi="ar-SA"/>
        </w:rPr>
      </w:pPr>
      <w:r w:rsidRPr="002A61D2">
        <w:rPr>
          <w:rFonts w:ascii="Arial" w:eastAsia="Times New Roman" w:hAnsi="Arial" w:cs="Arial"/>
          <w:b/>
          <w:bCs/>
          <w:kern w:val="0"/>
          <w:sz w:val="20"/>
          <w:szCs w:val="20"/>
          <w:lang w:eastAsia="es-ES" w:bidi="ar-SA"/>
        </w:rPr>
        <w:lastRenderedPageBreak/>
        <w:t xml:space="preserve">FORMATO </w:t>
      </w:r>
      <w:r w:rsidR="0089204A" w:rsidRPr="002A61D2">
        <w:rPr>
          <w:rFonts w:ascii="Arial" w:eastAsia="Times New Roman" w:hAnsi="Arial" w:cs="Arial"/>
          <w:b/>
          <w:bCs/>
          <w:kern w:val="0"/>
          <w:sz w:val="20"/>
          <w:szCs w:val="20"/>
          <w:lang w:eastAsia="es-ES" w:bidi="ar-SA"/>
        </w:rPr>
        <w:t>14A</w:t>
      </w:r>
      <w:r w:rsidRPr="002A61D2">
        <w:rPr>
          <w:rFonts w:ascii="Arial" w:eastAsia="Times New Roman" w:hAnsi="Arial" w:cs="Arial"/>
          <w:b/>
          <w:bCs/>
          <w:kern w:val="0"/>
          <w:sz w:val="20"/>
          <w:szCs w:val="20"/>
          <w:lang w:eastAsia="es-ES" w:bidi="ar-SA"/>
        </w:rPr>
        <w:t>– PROMOCIÓN DE SERVICIOS NACIONALES O CON TRATO NACIONAL</w:t>
      </w:r>
    </w:p>
    <w:p w14:paraId="182DFED8" w14:textId="2B546DC6" w:rsidR="008F535F" w:rsidRPr="002A61D2" w:rsidRDefault="008F535F" w:rsidP="008F535F">
      <w:pPr>
        <w:widowControl/>
        <w:tabs>
          <w:tab w:val="left" w:pos="-142"/>
        </w:tabs>
        <w:suppressAutoHyphens w:val="0"/>
        <w:autoSpaceDE w:val="0"/>
        <w:autoSpaceDN w:val="0"/>
        <w:adjustRightInd w:val="0"/>
        <w:jc w:val="both"/>
        <w:outlineLvl w:val="0"/>
        <w:rPr>
          <w:rFonts w:ascii="Arial" w:eastAsia="Times New Roman" w:hAnsi="Arial" w:cs="Arial"/>
          <w:kern w:val="0"/>
          <w:sz w:val="20"/>
          <w:szCs w:val="20"/>
          <w:highlight w:val="lightGray"/>
          <w:lang w:eastAsia="es-ES" w:bidi="ar-SA"/>
        </w:rPr>
      </w:pPr>
      <w:r w:rsidRPr="002A61D2" w:rsidDel="00E3109C">
        <w:rPr>
          <w:rFonts w:ascii="Arial" w:eastAsia="Times New Roman" w:hAnsi="Arial" w:cs="Arial"/>
          <w:kern w:val="0"/>
          <w:sz w:val="20"/>
          <w:szCs w:val="20"/>
          <w:highlight w:val="lightGray"/>
          <w:lang w:eastAsia="es-ES" w:bidi="ar-SA"/>
        </w:rPr>
        <w:t xml:space="preserve">[Este Formato </w:t>
      </w:r>
      <w:r w:rsidRPr="002A61D2" w:rsidDel="00E3109C">
        <w:rPr>
          <w:rFonts w:ascii="Arial" w:eastAsia="Times New Roman" w:hAnsi="Arial" w:cs="Times New Roman"/>
          <w:kern w:val="0"/>
          <w:sz w:val="20"/>
          <w:szCs w:val="20"/>
          <w:highlight w:val="lightGray"/>
          <w:lang w:eastAsia="es-ES" w:bidi="ar-SA"/>
        </w:rPr>
        <w:t>ÚNICAMENTE</w:t>
      </w:r>
      <w:r w:rsidRPr="002A61D2" w:rsidDel="00E3109C">
        <w:rPr>
          <w:rFonts w:ascii="Arial" w:eastAsia="Times New Roman" w:hAnsi="Arial" w:cs="Arial"/>
          <w:kern w:val="0"/>
          <w:sz w:val="20"/>
          <w:szCs w:val="20"/>
          <w:highlight w:val="lightGray"/>
          <w:lang w:eastAsia="es-ES" w:bidi="ar-SA"/>
        </w:rPr>
        <w:t xml:space="preserve"> debe ser diligenciado por</w:t>
      </w:r>
      <w:r w:rsidRPr="002A61D2">
        <w:rPr>
          <w:rFonts w:ascii="Arial" w:eastAsia="Times New Roman" w:hAnsi="Arial" w:cs="Arial"/>
          <w:kern w:val="0"/>
          <w:sz w:val="20"/>
          <w:szCs w:val="20"/>
          <w:highlight w:val="lightGray"/>
          <w:lang w:eastAsia="es-ES" w:bidi="ar-SA"/>
        </w:rPr>
        <w:t xml:space="preserve"> </w:t>
      </w:r>
      <w:r w:rsidRPr="002A61D2">
        <w:rPr>
          <w:rFonts w:ascii="Arial" w:eastAsia="Times New Roman" w:hAnsi="Arial" w:cs="Times New Roman"/>
          <w:kern w:val="0"/>
          <w:sz w:val="20"/>
          <w:szCs w:val="20"/>
          <w:highlight w:val="lightGray"/>
          <w:lang w:eastAsia="es-ES" w:bidi="ar-SA"/>
        </w:rPr>
        <w:t>los</w:t>
      </w:r>
      <w:r w:rsidRPr="002A61D2" w:rsidDel="00E3109C">
        <w:rPr>
          <w:rFonts w:ascii="Arial" w:eastAsia="Times New Roman" w:hAnsi="Arial" w:cs="Times New Roman"/>
          <w:kern w:val="0"/>
          <w:sz w:val="20"/>
          <w:szCs w:val="20"/>
          <w:highlight w:val="lightGray"/>
          <w:lang w:eastAsia="es-ES" w:bidi="ar-SA"/>
        </w:rPr>
        <w:t xml:space="preserve"> </w:t>
      </w:r>
      <w:r w:rsidRPr="002A61D2" w:rsidDel="00E3109C">
        <w:rPr>
          <w:rFonts w:ascii="Arial" w:eastAsia="Times New Roman" w:hAnsi="Arial" w:cs="Arial"/>
          <w:kern w:val="0"/>
          <w:sz w:val="20"/>
          <w:szCs w:val="20"/>
          <w:highlight w:val="lightGray"/>
          <w:lang w:eastAsia="es-ES" w:bidi="ar-SA"/>
        </w:rPr>
        <w:t>Proponentes nacionales o extranjeros con trato nacional, o los Proponentes Plurales integrados por estos.</w:t>
      </w:r>
      <w:r w:rsidRPr="002A61D2">
        <w:rPr>
          <w:rFonts w:ascii="Arial" w:eastAsia="Times New Roman" w:hAnsi="Arial" w:cs="Arial"/>
          <w:kern w:val="0"/>
          <w:sz w:val="20"/>
          <w:szCs w:val="20"/>
          <w:highlight w:val="lightGray"/>
          <w:lang w:eastAsia="es-ES" w:bidi="ar-SA"/>
        </w:rPr>
        <w:t xml:space="preserve"> </w:t>
      </w:r>
      <w:r w:rsidRPr="002A61D2" w:rsidDel="00E3109C">
        <w:rPr>
          <w:rFonts w:ascii="Arial" w:eastAsia="Times New Roman" w:hAnsi="Arial" w:cs="Times New Roman"/>
          <w:kern w:val="0"/>
          <w:sz w:val="20"/>
          <w:szCs w:val="20"/>
          <w:highlight w:val="lightGray"/>
          <w:lang w:eastAsia="es-ES" w:bidi="ar-SA"/>
        </w:rPr>
        <w:t xml:space="preserve">En ningún caso el Formato debe </w:t>
      </w:r>
      <w:r w:rsidRPr="002A61D2">
        <w:rPr>
          <w:rFonts w:ascii="Arial" w:eastAsia="Times New Roman" w:hAnsi="Arial" w:cs="Times New Roman"/>
          <w:kern w:val="0"/>
          <w:sz w:val="20"/>
          <w:szCs w:val="20"/>
          <w:highlight w:val="lightGray"/>
          <w:lang w:eastAsia="es-ES" w:bidi="ar-SA"/>
        </w:rPr>
        <w:t>diligenciarse</w:t>
      </w:r>
      <w:r w:rsidRPr="002A61D2" w:rsidDel="00E3109C">
        <w:rPr>
          <w:rFonts w:ascii="Arial" w:eastAsia="Times New Roman" w:hAnsi="Arial" w:cs="Times New Roman"/>
          <w:kern w:val="0"/>
          <w:sz w:val="20"/>
          <w:szCs w:val="20"/>
          <w:highlight w:val="lightGray"/>
          <w:lang w:eastAsia="es-ES" w:bidi="ar-SA"/>
        </w:rPr>
        <w:t xml:space="preserve"> por los Proponentes extranjeros sin derecho a </w:t>
      </w:r>
      <w:r w:rsidRPr="002A61D2">
        <w:rPr>
          <w:rFonts w:ascii="Arial" w:eastAsia="Times New Roman" w:hAnsi="Arial" w:cs="Times New Roman"/>
          <w:kern w:val="0"/>
          <w:sz w:val="20"/>
          <w:szCs w:val="20"/>
          <w:highlight w:val="lightGray"/>
          <w:lang w:eastAsia="es-ES" w:bidi="ar-SA"/>
        </w:rPr>
        <w:t>t</w:t>
      </w:r>
      <w:r w:rsidRPr="002A61D2" w:rsidDel="00E3109C">
        <w:rPr>
          <w:rFonts w:ascii="Arial" w:eastAsia="Times New Roman" w:hAnsi="Arial" w:cs="Times New Roman"/>
          <w:kern w:val="0"/>
          <w:sz w:val="20"/>
          <w:szCs w:val="20"/>
          <w:highlight w:val="lightGray"/>
          <w:lang w:eastAsia="es-ES" w:bidi="ar-SA"/>
        </w:rPr>
        <w:t xml:space="preserve">rato </w:t>
      </w:r>
      <w:r w:rsidRPr="002A61D2">
        <w:rPr>
          <w:rFonts w:ascii="Arial" w:eastAsia="Times New Roman" w:hAnsi="Arial" w:cs="Times New Roman"/>
          <w:kern w:val="0"/>
          <w:sz w:val="20"/>
          <w:szCs w:val="20"/>
          <w:highlight w:val="lightGray"/>
          <w:lang w:eastAsia="es-ES" w:bidi="ar-SA"/>
        </w:rPr>
        <w:t>n</w:t>
      </w:r>
      <w:r w:rsidRPr="002A61D2" w:rsidDel="00E3109C">
        <w:rPr>
          <w:rFonts w:ascii="Arial" w:eastAsia="Times New Roman" w:hAnsi="Arial" w:cs="Times New Roman"/>
          <w:kern w:val="0"/>
          <w:sz w:val="20"/>
          <w:szCs w:val="20"/>
          <w:highlight w:val="lightGray"/>
          <w:lang w:eastAsia="es-ES" w:bidi="ar-SA"/>
        </w:rPr>
        <w:t xml:space="preserve">acional que opten por el puntaje correspondiente a </w:t>
      </w:r>
      <w:r w:rsidRPr="002A61D2">
        <w:rPr>
          <w:rFonts w:ascii="Arial" w:eastAsia="Times New Roman" w:hAnsi="Arial" w:cs="Times New Roman"/>
          <w:kern w:val="0"/>
          <w:sz w:val="20"/>
          <w:szCs w:val="20"/>
          <w:highlight w:val="lightGray"/>
          <w:lang w:eastAsia="es-ES" w:bidi="ar-SA"/>
        </w:rPr>
        <w:t xml:space="preserve">la </w:t>
      </w:r>
      <w:r w:rsidRPr="002A61D2" w:rsidDel="00E3109C">
        <w:rPr>
          <w:rFonts w:ascii="Arial" w:eastAsia="Times New Roman" w:hAnsi="Arial" w:cs="Times New Roman"/>
          <w:kern w:val="0"/>
          <w:sz w:val="20"/>
          <w:szCs w:val="20"/>
          <w:highlight w:val="lightGray"/>
          <w:lang w:eastAsia="es-ES" w:bidi="ar-SA"/>
        </w:rPr>
        <w:t>incorporación de componente nacional en servicios extranjeros</w:t>
      </w:r>
      <w:r w:rsidRPr="002A61D2">
        <w:rPr>
          <w:rFonts w:ascii="Arial" w:eastAsia="Times New Roman" w:hAnsi="Arial" w:cs="Times New Roman"/>
          <w:kern w:val="0"/>
          <w:sz w:val="20"/>
          <w:szCs w:val="20"/>
          <w:highlight w:val="lightGray"/>
          <w:lang w:eastAsia="es-ES" w:bidi="ar-SA"/>
        </w:rPr>
        <w:t>]</w:t>
      </w:r>
      <w:r w:rsidRPr="002A61D2" w:rsidDel="00E15661">
        <w:rPr>
          <w:rFonts w:ascii="Arial" w:eastAsia="Times New Roman" w:hAnsi="Arial" w:cs="Arial"/>
          <w:kern w:val="0"/>
          <w:sz w:val="20"/>
          <w:szCs w:val="20"/>
          <w:highlight w:val="lightGray"/>
          <w:lang w:eastAsia="es-ES" w:bidi="ar-SA"/>
        </w:rPr>
        <w:t xml:space="preserve"> </w:t>
      </w:r>
      <w:r w:rsidRPr="002A61D2">
        <w:rPr>
          <w:rFonts w:ascii="Arial" w:eastAsia="Times New Roman" w:hAnsi="Arial" w:cs="Arial"/>
          <w:kern w:val="0"/>
          <w:sz w:val="20"/>
          <w:szCs w:val="20"/>
          <w:highlight w:val="lightGray"/>
          <w:lang w:eastAsia="es-ES" w:bidi="ar-SA"/>
        </w:rPr>
        <w:t xml:space="preserve"> </w:t>
      </w:r>
    </w:p>
    <w:p w14:paraId="3796540D" w14:textId="77777777" w:rsidR="008F535F" w:rsidRPr="002A61D2" w:rsidRDefault="008F535F" w:rsidP="008F535F">
      <w:pPr>
        <w:widowControl/>
        <w:tabs>
          <w:tab w:val="left" w:pos="-142"/>
        </w:tabs>
        <w:suppressAutoHyphens w:val="0"/>
        <w:autoSpaceDE w:val="0"/>
        <w:autoSpaceDN w:val="0"/>
        <w:adjustRightInd w:val="0"/>
        <w:jc w:val="both"/>
        <w:outlineLvl w:val="0"/>
        <w:rPr>
          <w:rFonts w:ascii="Arial" w:eastAsia="Times New Roman" w:hAnsi="Arial" w:cs="Arial"/>
          <w:kern w:val="0"/>
          <w:sz w:val="20"/>
          <w:szCs w:val="20"/>
          <w:lang w:eastAsia="es-ES" w:bidi="ar-SA"/>
        </w:rPr>
      </w:pPr>
    </w:p>
    <w:p w14:paraId="1D233750" w14:textId="77777777" w:rsidR="008F535F" w:rsidRPr="002A61D2" w:rsidRDefault="008F535F" w:rsidP="008F535F">
      <w:pPr>
        <w:widowControl/>
        <w:tabs>
          <w:tab w:val="left" w:pos="-142"/>
        </w:tabs>
        <w:suppressAutoHyphens w:val="0"/>
        <w:autoSpaceDE w:val="0"/>
        <w:autoSpaceDN w:val="0"/>
        <w:adjustRightInd w:val="0"/>
        <w:jc w:val="both"/>
        <w:outlineLvl w:val="0"/>
        <w:rPr>
          <w:rFonts w:ascii="Arial" w:eastAsia="Times New Roman" w:hAnsi="Arial" w:cs="Arial"/>
          <w:kern w:val="0"/>
          <w:sz w:val="20"/>
          <w:szCs w:val="20"/>
          <w:lang w:eastAsia="es-ES" w:bidi="ar-SA"/>
        </w:rPr>
      </w:pPr>
      <w:r w:rsidRPr="002A61D2">
        <w:rPr>
          <w:rFonts w:ascii="Arial" w:eastAsia="Times New Roman" w:hAnsi="Arial" w:cs="Arial"/>
          <w:kern w:val="0"/>
          <w:sz w:val="20"/>
          <w:szCs w:val="20"/>
          <w:lang w:eastAsia="es-ES" w:bidi="ar-SA"/>
        </w:rPr>
        <w:t>Señores</w:t>
      </w:r>
    </w:p>
    <w:p w14:paraId="6B0DC191" w14:textId="77777777" w:rsidR="008F535F" w:rsidRPr="002A61D2" w:rsidRDefault="008F535F" w:rsidP="008F535F">
      <w:pPr>
        <w:widowControl/>
        <w:tabs>
          <w:tab w:val="left" w:pos="-142"/>
        </w:tabs>
        <w:suppressAutoHyphens w:val="0"/>
        <w:autoSpaceDE w:val="0"/>
        <w:autoSpaceDN w:val="0"/>
        <w:adjustRightInd w:val="0"/>
        <w:jc w:val="both"/>
        <w:outlineLvl w:val="0"/>
        <w:rPr>
          <w:rFonts w:ascii="Arial" w:eastAsia="Times New Roman" w:hAnsi="Arial" w:cs="Arial"/>
          <w:b/>
          <w:bCs/>
          <w:kern w:val="0"/>
          <w:sz w:val="20"/>
          <w:szCs w:val="20"/>
          <w:lang w:eastAsia="es-ES" w:bidi="ar-SA"/>
        </w:rPr>
      </w:pPr>
      <w:r w:rsidRPr="002A61D2">
        <w:rPr>
          <w:rFonts w:ascii="Arial" w:eastAsia="Times New Roman" w:hAnsi="Arial" w:cs="Arial"/>
          <w:b/>
          <w:bCs/>
          <w:kern w:val="0"/>
          <w:sz w:val="20"/>
          <w:szCs w:val="20"/>
          <w:highlight w:val="lightGray"/>
          <w:lang w:eastAsia="es-ES" w:bidi="ar-SA"/>
        </w:rPr>
        <w:t>[NOMBRE DE LA ENTIDAD]</w:t>
      </w:r>
    </w:p>
    <w:p w14:paraId="3FD780E9" w14:textId="7620594F" w:rsidR="008F535F" w:rsidRPr="002A61D2" w:rsidRDefault="008F535F" w:rsidP="002A61D2">
      <w:pPr>
        <w:widowControl/>
        <w:tabs>
          <w:tab w:val="left" w:pos="-142"/>
        </w:tabs>
        <w:suppressAutoHyphens w:val="0"/>
        <w:autoSpaceDE w:val="0"/>
        <w:autoSpaceDN w:val="0"/>
        <w:adjustRightInd w:val="0"/>
        <w:jc w:val="both"/>
        <w:rPr>
          <w:rFonts w:ascii="Arial" w:eastAsia="Times New Roman" w:hAnsi="Arial" w:cs="Arial"/>
          <w:kern w:val="0"/>
          <w:sz w:val="20"/>
          <w:szCs w:val="20"/>
          <w:lang w:eastAsia="es-ES" w:bidi="ar-SA"/>
        </w:rPr>
      </w:pPr>
    </w:p>
    <w:p w14:paraId="4A39F241" w14:textId="2CB4E4B9" w:rsidR="008F535F" w:rsidRPr="002A61D2" w:rsidRDefault="008F535F" w:rsidP="002A61D2">
      <w:pPr>
        <w:widowControl/>
        <w:tabs>
          <w:tab w:val="left" w:pos="-142"/>
        </w:tabs>
        <w:suppressAutoHyphens w:val="0"/>
        <w:autoSpaceDE w:val="0"/>
        <w:autoSpaceDN w:val="0"/>
        <w:adjustRightInd w:val="0"/>
        <w:jc w:val="both"/>
        <w:outlineLvl w:val="0"/>
        <w:rPr>
          <w:rFonts w:ascii="Arial" w:eastAsia="Times New Roman" w:hAnsi="Arial" w:cs="Arial"/>
          <w:b/>
          <w:bCs/>
          <w:kern w:val="0"/>
          <w:sz w:val="20"/>
          <w:szCs w:val="20"/>
          <w:u w:val="single"/>
          <w:lang w:eastAsia="es-ES" w:bidi="ar-SA"/>
        </w:rPr>
      </w:pPr>
      <w:r w:rsidRPr="002A61D2">
        <w:rPr>
          <w:rFonts w:ascii="Arial" w:eastAsia="Times New Roman" w:hAnsi="Arial" w:cs="Arial"/>
          <w:b/>
          <w:bCs/>
          <w:kern w:val="0"/>
          <w:sz w:val="20"/>
          <w:szCs w:val="20"/>
          <w:lang w:eastAsia="es-ES" w:bidi="ar-SA"/>
        </w:rPr>
        <w:t>REFERENCIA:</w:t>
      </w:r>
      <w:r w:rsidRPr="002A61D2">
        <w:rPr>
          <w:rFonts w:ascii="Arial" w:eastAsia="Times New Roman" w:hAnsi="Arial" w:cs="Arial"/>
          <w:kern w:val="0"/>
          <w:sz w:val="20"/>
          <w:szCs w:val="20"/>
          <w:lang w:eastAsia="es-ES" w:bidi="ar-SA"/>
        </w:rPr>
        <w:tab/>
      </w:r>
      <w:bookmarkStart w:id="2" w:name="_Hlk511125090"/>
      <w:r w:rsidRPr="002A61D2">
        <w:rPr>
          <w:rFonts w:ascii="Arial" w:eastAsia="Times New Roman" w:hAnsi="Arial" w:cs="Arial"/>
          <w:kern w:val="0"/>
          <w:sz w:val="20"/>
          <w:szCs w:val="20"/>
          <w:lang w:eastAsia="es-ES" w:bidi="ar-SA"/>
        </w:rPr>
        <w:t xml:space="preserve">Proceso de Contratación </w:t>
      </w:r>
      <w:r w:rsidR="00F52AA3" w:rsidRPr="002A61D2">
        <w:rPr>
          <w:rFonts w:ascii="Arial" w:eastAsia="Times New Roman" w:hAnsi="Arial" w:cs="Arial"/>
          <w:kern w:val="0"/>
          <w:sz w:val="20"/>
          <w:szCs w:val="20"/>
          <w:lang w:eastAsia="es-ES" w:bidi="en-US"/>
        </w:rPr>
        <w:t>0</w:t>
      </w:r>
      <w:r w:rsidR="00944ED7">
        <w:rPr>
          <w:rFonts w:ascii="Arial" w:eastAsia="Times New Roman" w:hAnsi="Arial" w:cs="Arial"/>
          <w:kern w:val="0"/>
          <w:sz w:val="20"/>
          <w:szCs w:val="20"/>
          <w:lang w:eastAsia="es-ES" w:bidi="en-US"/>
        </w:rPr>
        <w:t>12</w:t>
      </w:r>
      <w:r w:rsidRPr="002A61D2">
        <w:rPr>
          <w:rFonts w:ascii="Arial" w:eastAsia="Times New Roman" w:hAnsi="Arial" w:cs="Arial"/>
          <w:kern w:val="0"/>
          <w:sz w:val="20"/>
          <w:szCs w:val="20"/>
          <w:lang w:eastAsia="es-ES" w:bidi="en-US"/>
        </w:rPr>
        <w:t xml:space="preserve"> de 2022 </w:t>
      </w:r>
      <w:r w:rsidRPr="002A61D2">
        <w:rPr>
          <w:rFonts w:ascii="Arial" w:eastAsia="Times New Roman" w:hAnsi="Arial" w:cs="Arial"/>
          <w:kern w:val="0"/>
          <w:sz w:val="20"/>
          <w:szCs w:val="20"/>
          <w:lang w:eastAsia="es-ES" w:bidi="ar-SA"/>
        </w:rPr>
        <w:t xml:space="preserve">en adelante el “Proceso de Contratación” </w:t>
      </w:r>
      <w:bookmarkEnd w:id="2"/>
    </w:p>
    <w:p w14:paraId="2C0F9622" w14:textId="77777777" w:rsidR="008F535F" w:rsidRPr="002A61D2" w:rsidRDefault="008F535F" w:rsidP="008F535F">
      <w:pPr>
        <w:widowControl/>
        <w:suppressAutoHyphens w:val="0"/>
        <w:rPr>
          <w:rFonts w:ascii="Arial" w:eastAsia="Times New Roman" w:hAnsi="Arial" w:cs="Arial"/>
          <w:kern w:val="0"/>
          <w:sz w:val="20"/>
          <w:szCs w:val="20"/>
          <w:lang w:eastAsia="es-ES" w:bidi="ar-SA"/>
        </w:rPr>
      </w:pPr>
      <w:r w:rsidRPr="002A61D2">
        <w:rPr>
          <w:rFonts w:ascii="Arial" w:eastAsia="Times New Roman" w:hAnsi="Arial" w:cs="Arial"/>
          <w:kern w:val="0"/>
          <w:sz w:val="20"/>
          <w:szCs w:val="20"/>
          <w:lang w:eastAsia="es-ES" w:bidi="ar-SA"/>
        </w:rPr>
        <w:t>Objeto:</w:t>
      </w:r>
      <w:bookmarkStart w:id="3" w:name="_Hlk511125131"/>
    </w:p>
    <w:p w14:paraId="6CFF6D1E" w14:textId="3655F015" w:rsidR="008F535F" w:rsidRPr="002A61D2" w:rsidRDefault="008F535F" w:rsidP="008F535F">
      <w:pPr>
        <w:widowControl/>
        <w:suppressAutoHyphens w:val="0"/>
        <w:autoSpaceDE w:val="0"/>
        <w:autoSpaceDN w:val="0"/>
        <w:adjustRightInd w:val="0"/>
        <w:spacing w:before="120" w:after="240"/>
        <w:jc w:val="both"/>
        <w:rPr>
          <w:rFonts w:ascii="Arial" w:eastAsia="Times New Roman" w:hAnsi="Arial" w:cs="Arial"/>
          <w:kern w:val="0"/>
          <w:sz w:val="20"/>
          <w:szCs w:val="20"/>
          <w:lang w:eastAsia="es-ES" w:bidi="ar-SA"/>
        </w:rPr>
      </w:pPr>
      <w:r w:rsidRPr="002A61D2">
        <w:rPr>
          <w:rFonts w:ascii="Arial" w:eastAsia="Times New Roman" w:hAnsi="Arial" w:cs="Arial"/>
          <w:kern w:val="0"/>
          <w:sz w:val="20"/>
          <w:szCs w:val="20"/>
          <w:lang w:eastAsia="es-ES" w:bidi="ar-SA"/>
        </w:rPr>
        <w:t>Estimados señores:</w:t>
      </w:r>
    </w:p>
    <w:p w14:paraId="1E09FEC7" w14:textId="38011F11" w:rsidR="008F535F" w:rsidRPr="002A61D2" w:rsidRDefault="008F535F" w:rsidP="008F535F">
      <w:pPr>
        <w:widowControl/>
        <w:suppressAutoHyphens w:val="0"/>
        <w:autoSpaceDE w:val="0"/>
        <w:autoSpaceDN w:val="0"/>
        <w:adjustRightInd w:val="0"/>
        <w:spacing w:before="120" w:after="240"/>
        <w:jc w:val="both"/>
        <w:rPr>
          <w:rFonts w:ascii="Arial" w:eastAsia="Times New Roman" w:hAnsi="Arial" w:cs="Arial"/>
          <w:kern w:val="0"/>
          <w:sz w:val="20"/>
          <w:szCs w:val="20"/>
          <w:lang w:eastAsia="es-ES" w:bidi="ar-SA"/>
        </w:rPr>
      </w:pPr>
      <w:r w:rsidRPr="002A61D2">
        <w:rPr>
          <w:rFonts w:ascii="Arial" w:eastAsia="Times New Roman" w:hAnsi="Arial" w:cs="Arial"/>
          <w:kern w:val="0"/>
          <w:sz w:val="20"/>
          <w:szCs w:val="20"/>
          <w:highlight w:val="lightGray"/>
          <w:lang w:eastAsia="es-ES" w:bidi="ar-SA"/>
        </w:rPr>
        <w:fldChar w:fldCharType="begin"/>
      </w:r>
      <w:r w:rsidRPr="002A61D2">
        <w:rPr>
          <w:rFonts w:ascii="Arial" w:eastAsia="Times New Roman" w:hAnsi="Arial" w:cs="Arial"/>
          <w:kern w:val="0"/>
          <w:sz w:val="20"/>
          <w:szCs w:val="20"/>
          <w:highlight w:val="lightGray"/>
          <w:lang w:eastAsia="es-ES" w:bidi="ar-SA"/>
        </w:rPr>
        <w:instrText xml:space="preserve"> MACROBUTTON  AbrirEspacioPárrafo "[Nombre del representante legal del Proponente]" </w:instrText>
      </w:r>
      <w:r w:rsidRPr="002A61D2">
        <w:rPr>
          <w:rFonts w:ascii="Arial" w:eastAsia="Times New Roman" w:hAnsi="Arial" w:cs="Arial"/>
          <w:kern w:val="0"/>
          <w:sz w:val="20"/>
          <w:szCs w:val="20"/>
          <w:highlight w:val="lightGray"/>
          <w:lang w:eastAsia="es-ES" w:bidi="ar-SA"/>
        </w:rPr>
        <w:fldChar w:fldCharType="end"/>
      </w:r>
      <w:r w:rsidRPr="002A61D2">
        <w:rPr>
          <w:rFonts w:ascii="Arial" w:eastAsia="Times New Roman" w:hAnsi="Arial" w:cs="Arial"/>
          <w:kern w:val="0"/>
          <w:sz w:val="20"/>
          <w:szCs w:val="20"/>
          <w:lang w:eastAsia="es-ES" w:bidi="ar-SA"/>
        </w:rPr>
        <w:t xml:space="preserve">en mi calidad de representante legal de </w:t>
      </w:r>
      <w:r w:rsidRPr="002A61D2">
        <w:rPr>
          <w:rFonts w:ascii="Arial" w:eastAsia="Times New Roman" w:hAnsi="Arial" w:cs="Arial"/>
          <w:kern w:val="0"/>
          <w:sz w:val="20"/>
          <w:szCs w:val="20"/>
          <w:highlight w:val="lightGray"/>
          <w:lang w:eastAsia="es-ES" w:bidi="ar-SA"/>
        </w:rPr>
        <w:t>[Nombre del Proponente - persona jurídica]</w:t>
      </w:r>
      <w:r w:rsidRPr="002A61D2">
        <w:rPr>
          <w:rFonts w:ascii="Arial" w:eastAsia="Times New Roman" w:hAnsi="Arial" w:cs="Arial"/>
          <w:kern w:val="0"/>
          <w:sz w:val="20"/>
          <w:szCs w:val="20"/>
          <w:lang w:eastAsia="es-ES" w:bidi="ar-SA"/>
        </w:rPr>
        <w:t xml:space="preserve"> o </w:t>
      </w:r>
      <w:r w:rsidRPr="002A61D2">
        <w:rPr>
          <w:rFonts w:ascii="Arial" w:eastAsia="Times New Roman" w:hAnsi="Arial" w:cs="Arial"/>
          <w:kern w:val="0"/>
          <w:sz w:val="20"/>
          <w:szCs w:val="20"/>
          <w:highlight w:val="lightGray"/>
          <w:lang w:eastAsia="es-ES" w:bidi="ar-SA"/>
        </w:rPr>
        <w:t>[Nombre del Proponente- persona natural</w:t>
      </w:r>
      <w:r w:rsidRPr="002A61D2">
        <w:rPr>
          <w:rFonts w:ascii="Arial" w:eastAsia="Times New Roman" w:hAnsi="Arial" w:cs="Arial"/>
          <w:kern w:val="0"/>
          <w:sz w:val="20"/>
          <w:szCs w:val="20"/>
          <w:lang w:eastAsia="es-ES" w:bidi="ar-SA"/>
        </w:rPr>
        <w:t>] o [</w:t>
      </w:r>
      <w:r w:rsidRPr="002A61D2">
        <w:rPr>
          <w:rFonts w:ascii="Arial" w:eastAsia="Times New Roman" w:hAnsi="Arial" w:cs="Arial"/>
          <w:kern w:val="0"/>
          <w:sz w:val="20"/>
          <w:szCs w:val="20"/>
          <w:highlight w:val="lightGray"/>
          <w:lang w:eastAsia="es-ES" w:bidi="ar-SA"/>
        </w:rPr>
        <w:t>Nombre del representante del Proponente Plural]</w:t>
      </w:r>
      <w:r w:rsidRPr="002A61D2">
        <w:rPr>
          <w:rFonts w:ascii="Arial" w:eastAsia="Times New Roman" w:hAnsi="Arial" w:cs="Arial"/>
          <w:kern w:val="0"/>
          <w:sz w:val="20"/>
          <w:szCs w:val="20"/>
          <w:lang w:eastAsia="es-ES" w:bidi="ar-SA"/>
        </w:rPr>
        <w:t xml:space="preserve"> en adelante el “Proponente”, presento ofrecimiento optando por el puntaje por apoyo a la industria nacional</w:t>
      </w:r>
      <w:r w:rsidRPr="002A61D2" w:rsidDel="001445B9">
        <w:rPr>
          <w:rFonts w:ascii="Arial" w:eastAsia="Times New Roman" w:hAnsi="Arial" w:cs="Arial"/>
          <w:kern w:val="0"/>
          <w:sz w:val="20"/>
          <w:szCs w:val="20"/>
          <w:lang w:eastAsia="es-ES" w:bidi="ar-SA"/>
        </w:rPr>
        <w:t xml:space="preserve"> por la prestación de </w:t>
      </w:r>
      <w:r w:rsidRPr="002A61D2">
        <w:rPr>
          <w:rFonts w:ascii="Arial" w:eastAsia="Times New Roman" w:hAnsi="Arial" w:cs="Arial"/>
          <w:kern w:val="0"/>
          <w:sz w:val="20"/>
          <w:szCs w:val="20"/>
          <w:lang w:eastAsia="es-ES" w:bidi="ar-SA"/>
        </w:rPr>
        <w:t>Servicios N</w:t>
      </w:r>
      <w:r w:rsidRPr="002A61D2" w:rsidDel="001445B9">
        <w:rPr>
          <w:rFonts w:ascii="Arial" w:eastAsia="Times New Roman" w:hAnsi="Arial" w:cs="Arial"/>
          <w:kern w:val="0"/>
          <w:sz w:val="20"/>
          <w:szCs w:val="20"/>
          <w:lang w:eastAsia="es-ES" w:bidi="ar-SA"/>
        </w:rPr>
        <w:t xml:space="preserve">acionales o con </w:t>
      </w:r>
      <w:r w:rsidRPr="002A61D2">
        <w:rPr>
          <w:rFonts w:ascii="Arial" w:eastAsia="Times New Roman" w:hAnsi="Arial" w:cs="Arial"/>
          <w:kern w:val="0"/>
          <w:sz w:val="20"/>
          <w:szCs w:val="20"/>
          <w:lang w:eastAsia="es-ES" w:bidi="ar-SA"/>
        </w:rPr>
        <w:t>T</w:t>
      </w:r>
      <w:r w:rsidRPr="002A61D2" w:rsidDel="001445B9">
        <w:rPr>
          <w:rFonts w:ascii="Arial" w:eastAsia="Times New Roman" w:hAnsi="Arial" w:cs="Arial"/>
          <w:kern w:val="0"/>
          <w:sz w:val="20"/>
          <w:szCs w:val="20"/>
          <w:lang w:eastAsia="es-ES" w:bidi="ar-SA"/>
        </w:rPr>
        <w:t xml:space="preserve">rato </w:t>
      </w:r>
      <w:r w:rsidRPr="002A61D2">
        <w:rPr>
          <w:rFonts w:ascii="Arial" w:eastAsia="Times New Roman" w:hAnsi="Arial" w:cs="Arial"/>
          <w:kern w:val="0"/>
          <w:sz w:val="20"/>
          <w:szCs w:val="20"/>
          <w:lang w:eastAsia="es-ES" w:bidi="ar-SA"/>
        </w:rPr>
        <w:t>N</w:t>
      </w:r>
      <w:r w:rsidRPr="002A61D2" w:rsidDel="001445B9">
        <w:rPr>
          <w:rFonts w:ascii="Arial" w:eastAsia="Times New Roman" w:hAnsi="Arial" w:cs="Arial"/>
          <w:kern w:val="0"/>
          <w:sz w:val="20"/>
          <w:szCs w:val="20"/>
          <w:lang w:eastAsia="es-ES" w:bidi="ar-SA"/>
        </w:rPr>
        <w:t xml:space="preserve">acional. </w:t>
      </w:r>
    </w:p>
    <w:p w14:paraId="007FDAE9" w14:textId="57CD5561" w:rsidR="008F535F" w:rsidRPr="002A61D2" w:rsidRDefault="008F535F" w:rsidP="008F535F">
      <w:pPr>
        <w:widowControl/>
        <w:suppressAutoHyphens w:val="0"/>
        <w:spacing w:before="120"/>
        <w:jc w:val="both"/>
        <w:rPr>
          <w:rFonts w:ascii="Arial" w:eastAsia="Times New Roman" w:hAnsi="Arial" w:cs="Arial"/>
          <w:color w:val="000000"/>
          <w:kern w:val="0"/>
          <w:sz w:val="20"/>
          <w:szCs w:val="20"/>
          <w:highlight w:val="lightGray"/>
          <w:lang w:eastAsia="es-ES" w:bidi="ar-SA"/>
        </w:rPr>
      </w:pPr>
      <w:r w:rsidRPr="002A61D2">
        <w:rPr>
          <w:rFonts w:ascii="Arial" w:eastAsia="Times New Roman" w:hAnsi="Arial" w:cs="Arial"/>
          <w:color w:val="000000"/>
          <w:kern w:val="0"/>
          <w:sz w:val="20"/>
          <w:szCs w:val="20"/>
          <w:highlight w:val="lightGray"/>
          <w:lang w:eastAsia="es-ES" w:bidi="ar-SA"/>
        </w:rPr>
        <w:t>[</w:t>
      </w:r>
      <w:r w:rsidRPr="002A61D2">
        <w:rPr>
          <w:rFonts w:ascii="Arial" w:eastAsia="Times New Roman" w:hAnsi="Arial" w:cs="Arial"/>
          <w:b/>
          <w:bCs/>
          <w:color w:val="000000"/>
          <w:kern w:val="0"/>
          <w:sz w:val="20"/>
          <w:szCs w:val="20"/>
          <w:highlight w:val="lightGray"/>
          <w:lang w:eastAsia="es-ES" w:bidi="ar-SA"/>
        </w:rPr>
        <w:t>Opción 1.</w:t>
      </w:r>
      <w:r w:rsidRPr="002A61D2">
        <w:rPr>
          <w:rFonts w:ascii="Arial" w:eastAsia="Times New Roman" w:hAnsi="Arial" w:cs="Arial"/>
          <w:color w:val="000000"/>
          <w:kern w:val="0"/>
          <w:sz w:val="20"/>
          <w:szCs w:val="20"/>
          <w:highlight w:val="lightGray"/>
          <w:lang w:eastAsia="es-ES" w:bidi="ar-SA"/>
        </w:rPr>
        <w:t xml:space="preserve"> Incorporar para el caso de (i) los Proponentes nacionales, (</w:t>
      </w:r>
      <w:proofErr w:type="spellStart"/>
      <w:r w:rsidRPr="002A61D2">
        <w:rPr>
          <w:rFonts w:ascii="Arial" w:eastAsia="Times New Roman" w:hAnsi="Arial" w:cs="Arial"/>
          <w:color w:val="000000"/>
          <w:kern w:val="0"/>
          <w:sz w:val="20"/>
          <w:szCs w:val="20"/>
          <w:highlight w:val="lightGray"/>
          <w:lang w:eastAsia="es-ES" w:bidi="ar-SA"/>
        </w:rPr>
        <w:t>ii</w:t>
      </w:r>
      <w:proofErr w:type="spellEnd"/>
      <w:r w:rsidRPr="002A61D2">
        <w:rPr>
          <w:rFonts w:ascii="Arial" w:eastAsia="Times New Roman" w:hAnsi="Arial" w:cs="Arial"/>
          <w:color w:val="000000"/>
          <w:kern w:val="0"/>
          <w:sz w:val="20"/>
          <w:szCs w:val="20"/>
          <w:highlight w:val="lightGray"/>
          <w:lang w:eastAsia="es-ES" w:bidi="ar-SA"/>
        </w:rPr>
        <w:t>) los extranjeros con derecho a trato nacional, o (</w:t>
      </w:r>
      <w:proofErr w:type="spellStart"/>
      <w:r w:rsidRPr="002A61D2">
        <w:rPr>
          <w:rFonts w:ascii="Arial" w:eastAsia="Times New Roman" w:hAnsi="Arial" w:cs="Arial"/>
          <w:color w:val="000000"/>
          <w:kern w:val="0"/>
          <w:sz w:val="20"/>
          <w:szCs w:val="20"/>
          <w:highlight w:val="lightGray"/>
          <w:lang w:eastAsia="es-ES" w:bidi="ar-SA"/>
        </w:rPr>
        <w:t>iii</w:t>
      </w:r>
      <w:proofErr w:type="spellEnd"/>
      <w:r w:rsidRPr="002A61D2">
        <w:rPr>
          <w:rFonts w:ascii="Arial" w:eastAsia="Times New Roman" w:hAnsi="Arial" w:cs="Arial"/>
          <w:color w:val="000000"/>
          <w:kern w:val="0"/>
          <w:sz w:val="20"/>
          <w:szCs w:val="20"/>
          <w:highlight w:val="lightGray"/>
          <w:lang w:eastAsia="es-ES" w:bidi="ar-SA"/>
        </w:rPr>
        <w:t xml:space="preserve">) los Proponentes Plurales integrados por nacionales o extranjeros con derecho a trato nacional que no manifieste su voluntad de acogerse a la regla de origen de su país o decidió aplicar la noción de Servicios Nacionales del artículo 2.2.1.1.1.3.1 del Decreto 1082 de 2015] </w:t>
      </w:r>
    </w:p>
    <w:p w14:paraId="43FDBC1D" w14:textId="77777777" w:rsidR="008F535F" w:rsidRPr="002A61D2" w:rsidRDefault="008F535F" w:rsidP="008F535F">
      <w:pPr>
        <w:widowControl/>
        <w:suppressAutoHyphens w:val="0"/>
        <w:spacing w:before="120"/>
        <w:jc w:val="both"/>
        <w:rPr>
          <w:rFonts w:ascii="Arial" w:eastAsia="Times New Roman" w:hAnsi="Arial" w:cs="Arial"/>
          <w:kern w:val="0"/>
          <w:sz w:val="20"/>
          <w:szCs w:val="20"/>
          <w:highlight w:val="lightGray"/>
          <w:lang w:eastAsia="es-ES" w:bidi="en-US"/>
        </w:rPr>
      </w:pPr>
      <w:r w:rsidRPr="002A61D2">
        <w:rPr>
          <w:rFonts w:ascii="Arial" w:eastAsia="Times New Roman" w:hAnsi="Arial" w:cs="Arial"/>
          <w:kern w:val="0"/>
          <w:sz w:val="20"/>
          <w:szCs w:val="20"/>
          <w:lang w:eastAsia="es-ES" w:bidi="en-US"/>
        </w:rPr>
        <w:t xml:space="preserve">Manifiesto bajo la gravedad del juramento que en caso de resultar adjudicatario para la ejecución del objeto contractual destinaré un porcentaje de empleados o contratistas por prestación de servicios colombianos, de al menos el cuarenta por ciento (40%), </w:t>
      </w:r>
      <w:r w:rsidRPr="002A61D2">
        <w:rPr>
          <w:rFonts w:ascii="Arial" w:eastAsia="Times New Roman" w:hAnsi="Arial" w:cs="Arial"/>
          <w:kern w:val="0"/>
          <w:sz w:val="20"/>
          <w:szCs w:val="20"/>
          <w:highlight w:val="lightGray"/>
          <w:lang w:eastAsia="es-ES" w:bidi="en-US"/>
        </w:rPr>
        <w:t>[sin perjuicio de incluir un porcentaje superior</w:t>
      </w:r>
      <w:r w:rsidRPr="002A61D2">
        <w:rPr>
          <w:rFonts w:ascii="Arial" w:eastAsia="Times New Roman" w:hAnsi="Arial" w:cs="Arial"/>
          <w:kern w:val="0"/>
          <w:sz w:val="20"/>
          <w:szCs w:val="20"/>
          <w:lang w:eastAsia="es-ES" w:bidi="en-US"/>
        </w:rPr>
        <w:t>] del total del personal requerido para el cumplimiento del Contrato, de conformidad con el tercer inciso del artículo 2.2.1.2.4.2.9. del Decreto 1082 de 2015.</w:t>
      </w:r>
      <w:r w:rsidRPr="002A61D2">
        <w:rPr>
          <w:rFonts w:ascii="Arial Narrow" w:eastAsia="Times New Roman" w:hAnsi="Arial Narrow" w:cs="Arial"/>
          <w:i/>
          <w:color w:val="000000"/>
          <w:kern w:val="0"/>
          <w:sz w:val="20"/>
          <w:szCs w:val="20"/>
          <w:lang w:eastAsia="en-US" w:bidi="ar-SA"/>
        </w:rPr>
        <w:t xml:space="preserve"> </w:t>
      </w:r>
    </w:p>
    <w:p w14:paraId="797472DE" w14:textId="2BADDE33" w:rsidR="008F535F" w:rsidRPr="002A61D2" w:rsidRDefault="008F535F" w:rsidP="008F535F">
      <w:pPr>
        <w:widowControl/>
        <w:suppressAutoHyphens w:val="0"/>
        <w:jc w:val="both"/>
        <w:rPr>
          <w:rFonts w:ascii="Arial" w:eastAsia="Times New Roman" w:hAnsi="Arial" w:cs="Arial"/>
          <w:kern w:val="0"/>
          <w:sz w:val="20"/>
          <w:szCs w:val="20"/>
          <w:lang w:eastAsia="es-ES" w:bidi="en-US"/>
        </w:rPr>
      </w:pPr>
      <w:r w:rsidRPr="002A61D2">
        <w:rPr>
          <w:rFonts w:ascii="Arial" w:eastAsia="Times New Roman" w:hAnsi="Arial" w:cs="Arial"/>
          <w:kern w:val="0"/>
          <w:sz w:val="20"/>
          <w:szCs w:val="20"/>
          <w:lang w:eastAsia="es-ES" w:bidi="en-US"/>
        </w:rPr>
        <w:t>Para el cumplimiento de esta obligación, tendrá que verificarse la nacionalidad del personal, para lo que deberá presentarse alguno de los documentos previstos en el numeral</w:t>
      </w:r>
      <w:r w:rsidRPr="002A61D2">
        <w:rPr>
          <w:rFonts w:ascii="Arial" w:eastAsia="Times New Roman" w:hAnsi="Arial" w:cs="Arial"/>
          <w:color w:val="000000"/>
          <w:kern w:val="0"/>
          <w:sz w:val="20"/>
          <w:szCs w:val="20"/>
          <w:lang w:eastAsia="es-ES" w:bidi="en-US"/>
        </w:rPr>
        <w:t xml:space="preserve"> </w:t>
      </w:r>
      <w:r w:rsidRPr="002A61D2">
        <w:rPr>
          <w:rFonts w:ascii="Arial" w:eastAsia="Times New Roman" w:hAnsi="Arial" w:cs="Arial"/>
          <w:kern w:val="0"/>
          <w:sz w:val="20"/>
          <w:szCs w:val="20"/>
          <w:lang w:eastAsia="es-ES" w:bidi="en-US"/>
        </w:rPr>
        <w:t>de “</w:t>
      </w:r>
      <w:r w:rsidRPr="002A61D2">
        <w:rPr>
          <w:rFonts w:ascii="Arial" w:eastAsia="Times New Roman" w:hAnsi="Arial" w:cs="Arial"/>
          <w:b/>
          <w:bCs/>
          <w:color w:val="222222"/>
          <w:kern w:val="0"/>
          <w:sz w:val="20"/>
          <w:szCs w:val="20"/>
          <w:u w:val="single"/>
          <w:lang w:eastAsia="es-CO" w:bidi="ar-SA"/>
        </w:rPr>
        <w:t xml:space="preserve">Promoción de servicios nacionales o con trato nacional” </w:t>
      </w:r>
      <w:r w:rsidRPr="002A61D2">
        <w:rPr>
          <w:rFonts w:ascii="Arial" w:eastAsia="Times New Roman" w:hAnsi="Arial" w:cs="Arial"/>
          <w:kern w:val="0"/>
          <w:sz w:val="20"/>
          <w:szCs w:val="20"/>
          <w:lang w:eastAsia="es-ES" w:bidi="en-US"/>
        </w:rPr>
        <w:t xml:space="preserve">del pliego de condiciones de las personas con las cuales se cumple el porcentaje de personal de al menos el cuarenta por ciento (40%), </w:t>
      </w:r>
      <w:r w:rsidRPr="002A61D2">
        <w:rPr>
          <w:rFonts w:ascii="Arial" w:eastAsia="Times New Roman" w:hAnsi="Arial" w:cs="Arial"/>
          <w:kern w:val="0"/>
          <w:sz w:val="20"/>
          <w:szCs w:val="20"/>
          <w:highlight w:val="lightGray"/>
          <w:lang w:eastAsia="es-ES" w:bidi="en-US"/>
        </w:rPr>
        <w:t>[sin perjuicio de incluir un porcentaje superior</w:t>
      </w:r>
      <w:r w:rsidRPr="002A61D2">
        <w:rPr>
          <w:rFonts w:ascii="Arial" w:eastAsia="Times New Roman" w:hAnsi="Arial" w:cs="Arial"/>
          <w:kern w:val="0"/>
          <w:sz w:val="20"/>
          <w:szCs w:val="20"/>
          <w:lang w:eastAsia="es-ES" w:bidi="en-US"/>
        </w:rPr>
        <w:t xml:space="preserve">]. Adicionalmente, el Contratista, deberá cumplir con este porcentaje durante la ejecución del contrato. </w:t>
      </w:r>
    </w:p>
    <w:p w14:paraId="0367AA5C" w14:textId="77777777" w:rsidR="008F535F" w:rsidRPr="002A61D2" w:rsidRDefault="008F535F" w:rsidP="008F535F">
      <w:pPr>
        <w:widowControl/>
        <w:suppressAutoHyphens w:val="0"/>
        <w:spacing w:before="120"/>
        <w:jc w:val="both"/>
        <w:rPr>
          <w:rFonts w:ascii="Arial" w:eastAsia="Times New Roman" w:hAnsi="Arial" w:cs="Arial"/>
          <w:color w:val="000000"/>
          <w:kern w:val="0"/>
          <w:sz w:val="20"/>
          <w:szCs w:val="20"/>
          <w:lang w:eastAsia="es-ES" w:bidi="ar-SA"/>
        </w:rPr>
      </w:pPr>
      <w:r w:rsidRPr="002A61D2">
        <w:rPr>
          <w:rFonts w:ascii="Arial" w:eastAsia="Times New Roman" w:hAnsi="Arial" w:cs="Arial"/>
          <w:color w:val="000000"/>
          <w:kern w:val="0"/>
          <w:sz w:val="20"/>
          <w:szCs w:val="20"/>
          <w:highlight w:val="lightGray"/>
          <w:lang w:eastAsia="es-ES" w:bidi="ar-SA"/>
        </w:rPr>
        <w:t>[</w:t>
      </w:r>
      <w:r w:rsidRPr="002A61D2">
        <w:rPr>
          <w:rFonts w:ascii="Arial" w:eastAsia="Times New Roman" w:hAnsi="Arial" w:cs="Arial"/>
          <w:b/>
          <w:bCs/>
          <w:color w:val="000000"/>
          <w:kern w:val="0"/>
          <w:sz w:val="20"/>
          <w:szCs w:val="20"/>
          <w:highlight w:val="lightGray"/>
          <w:lang w:eastAsia="es-ES" w:bidi="ar-SA"/>
        </w:rPr>
        <w:t>Opción 2.</w:t>
      </w:r>
      <w:r w:rsidRPr="002A61D2">
        <w:rPr>
          <w:rFonts w:ascii="Arial" w:eastAsia="Times New Roman" w:hAnsi="Arial" w:cs="Arial"/>
          <w:color w:val="000000"/>
          <w:kern w:val="0"/>
          <w:sz w:val="20"/>
          <w:szCs w:val="20"/>
          <w:highlight w:val="lightGray"/>
          <w:lang w:eastAsia="es-ES" w:bidi="ar-SA"/>
        </w:rPr>
        <w:t xml:space="preserve"> Esta opción ÚNICAMENTE puede ser diligenciada por los Proponentes extranjeros con derecho a trato nacional o Proponentes Plurales conformados por estos, que manifiesten su voluntad de acogerse a la regla de origen de su país]  </w:t>
      </w:r>
    </w:p>
    <w:p w14:paraId="3AFF3AB4" w14:textId="77777777" w:rsidR="008F535F" w:rsidRPr="002A61D2" w:rsidRDefault="008F535F" w:rsidP="008F535F">
      <w:pPr>
        <w:widowControl/>
        <w:suppressAutoHyphens w:val="0"/>
        <w:spacing w:before="120" w:after="120"/>
        <w:jc w:val="both"/>
        <w:rPr>
          <w:rFonts w:ascii="Arial" w:eastAsia="Times New Roman" w:hAnsi="Arial" w:cs="Arial"/>
          <w:kern w:val="0"/>
          <w:sz w:val="20"/>
          <w:szCs w:val="20"/>
          <w:lang w:eastAsia="es-ES" w:bidi="en-US"/>
        </w:rPr>
      </w:pPr>
      <w:r w:rsidRPr="002A61D2">
        <w:rPr>
          <w:rFonts w:ascii="Arial" w:eastAsia="Times New Roman" w:hAnsi="Arial" w:cs="Arial"/>
          <w:kern w:val="0"/>
          <w:sz w:val="20"/>
          <w:szCs w:val="20"/>
          <w:lang w:eastAsia="es-ES" w:bidi="en-US"/>
        </w:rPr>
        <w:t xml:space="preserve">Manifiesto que los servicios ofrecidos para la eventual ejecución del objeto contractual son originarios de </w:t>
      </w:r>
      <w:r w:rsidRPr="002A61D2">
        <w:rPr>
          <w:rFonts w:ascii="Arial" w:eastAsia="Times New Roman" w:hAnsi="Arial" w:cs="Arial"/>
          <w:kern w:val="0"/>
          <w:sz w:val="20"/>
          <w:szCs w:val="20"/>
          <w:highlight w:val="lightGray"/>
          <w:lang w:eastAsia="es-ES" w:bidi="en-US"/>
        </w:rPr>
        <w:t>[indicar nombre del país de origen de los servicios</w:t>
      </w:r>
      <w:r w:rsidRPr="002A61D2">
        <w:rPr>
          <w:rFonts w:ascii="Arial" w:eastAsia="Times New Roman" w:hAnsi="Arial" w:cs="Arial"/>
          <w:kern w:val="0"/>
          <w:sz w:val="20"/>
          <w:szCs w:val="20"/>
          <w:lang w:eastAsia="es-ES" w:bidi="en-US"/>
        </w:rPr>
        <w:t xml:space="preserve">], país con el que la República de Colombia </w:t>
      </w:r>
      <w:r w:rsidRPr="002A61D2">
        <w:rPr>
          <w:rFonts w:ascii="Arial" w:eastAsia="Times New Roman" w:hAnsi="Arial" w:cs="Arial"/>
          <w:kern w:val="0"/>
          <w:sz w:val="20"/>
          <w:szCs w:val="20"/>
          <w:highlight w:val="lightGray"/>
          <w:lang w:eastAsia="es-ES" w:bidi="en-US"/>
        </w:rPr>
        <w:t>[indicar si: A) tiene vigente un Acuerdo Comercial, en los términos del Capítulo VII del documento base; B) ha certificado Trato Nacional por reciprocidad; o C) se trata de un país miembro de la Comunidad Andina de Naciones]</w:t>
      </w:r>
      <w:r w:rsidRPr="002A61D2">
        <w:rPr>
          <w:rFonts w:ascii="Arial" w:eastAsia="Times New Roman" w:hAnsi="Arial" w:cs="Arial"/>
          <w:kern w:val="0"/>
          <w:sz w:val="20"/>
          <w:szCs w:val="20"/>
          <w:lang w:eastAsia="es-ES" w:bidi="en-US"/>
        </w:rPr>
        <w:t>.</w:t>
      </w:r>
    </w:p>
    <w:p w14:paraId="65DF9395" w14:textId="2D224AE4" w:rsidR="008F535F" w:rsidRPr="002A61D2" w:rsidRDefault="008F535F" w:rsidP="008F535F">
      <w:pPr>
        <w:widowControl/>
        <w:suppressAutoHyphens w:val="0"/>
        <w:spacing w:before="120" w:after="120"/>
        <w:jc w:val="both"/>
        <w:rPr>
          <w:rFonts w:ascii="Arial" w:eastAsia="Times New Roman" w:hAnsi="Arial" w:cs="Arial"/>
          <w:kern w:val="0"/>
          <w:sz w:val="20"/>
          <w:szCs w:val="20"/>
          <w:highlight w:val="lightGray"/>
          <w:lang w:eastAsia="es-ES" w:bidi="en-US"/>
        </w:rPr>
      </w:pPr>
      <w:r w:rsidRPr="002A61D2">
        <w:rPr>
          <w:rFonts w:ascii="Arial" w:eastAsia="Times New Roman" w:hAnsi="Arial" w:cs="Arial"/>
          <w:kern w:val="0"/>
          <w:sz w:val="20"/>
          <w:szCs w:val="20"/>
          <w:lang w:eastAsia="es-ES" w:bidi="en-US"/>
        </w:rPr>
        <w:t xml:space="preserve">A efectos de demostrar el origen de los servicios, me acojo a la regla de origen prevista en </w:t>
      </w:r>
      <w:r w:rsidRPr="002A61D2">
        <w:rPr>
          <w:rFonts w:ascii="Arial" w:eastAsia="Times New Roman" w:hAnsi="Arial" w:cs="Arial"/>
          <w:kern w:val="0"/>
          <w:sz w:val="20"/>
          <w:szCs w:val="20"/>
          <w:highlight w:val="lightGray"/>
          <w:lang w:eastAsia="es-ES" w:bidi="en-US"/>
        </w:rPr>
        <w:t>[Indicar el instrumento jurídico o comercial en el que se regula la regla de origen del correspondiente país]</w:t>
      </w:r>
      <w:r w:rsidRPr="002A61D2">
        <w:rPr>
          <w:rFonts w:ascii="Arial" w:eastAsia="Times New Roman" w:hAnsi="Arial" w:cs="Arial"/>
          <w:kern w:val="0"/>
          <w:sz w:val="20"/>
          <w:szCs w:val="20"/>
          <w:lang w:eastAsia="es-ES" w:bidi="en-US"/>
        </w:rPr>
        <w:t xml:space="preserve">, para lo cual adjunto la siguiente documentación: </w:t>
      </w:r>
      <w:r w:rsidRPr="002A61D2">
        <w:rPr>
          <w:rFonts w:ascii="Arial" w:eastAsia="Times New Roman" w:hAnsi="Arial" w:cs="Arial"/>
          <w:kern w:val="0"/>
          <w:sz w:val="20"/>
          <w:szCs w:val="20"/>
          <w:highlight w:val="lightGray"/>
          <w:lang w:eastAsia="es-ES" w:bidi="en-US"/>
        </w:rPr>
        <w:t>[Señalar anexos al Formato, requeridos para demostrar el origen de los servicios en el correspondiente país]</w:t>
      </w:r>
      <w:r w:rsidRPr="002A61D2">
        <w:rPr>
          <w:rFonts w:ascii="Arial" w:eastAsia="Times New Roman" w:hAnsi="Arial" w:cs="Arial"/>
          <w:kern w:val="0"/>
          <w:sz w:val="20"/>
          <w:szCs w:val="20"/>
          <w:lang w:eastAsia="es-ES" w:bidi="en-US"/>
        </w:rPr>
        <w:t xml:space="preserve">. </w:t>
      </w:r>
    </w:p>
    <w:bookmarkEnd w:id="3"/>
    <w:p w14:paraId="6998F5AD" w14:textId="5C0B0095" w:rsidR="008F535F" w:rsidRPr="002A61D2" w:rsidRDefault="008F535F" w:rsidP="008F535F">
      <w:pPr>
        <w:widowControl/>
        <w:suppressAutoHyphens w:val="0"/>
        <w:spacing w:before="120" w:after="120"/>
        <w:jc w:val="both"/>
        <w:rPr>
          <w:rFonts w:ascii="Arial" w:eastAsia="Times New Roman" w:hAnsi="Arial" w:cs="Arial"/>
          <w:kern w:val="0"/>
          <w:sz w:val="20"/>
          <w:szCs w:val="20"/>
          <w:lang w:eastAsia="es-ES" w:bidi="ar-SA"/>
        </w:rPr>
      </w:pPr>
      <w:r w:rsidRPr="002A61D2">
        <w:rPr>
          <w:rFonts w:ascii="Arial" w:eastAsia="Times New Roman" w:hAnsi="Arial" w:cs="Arial"/>
          <w:kern w:val="0"/>
          <w:sz w:val="20"/>
          <w:szCs w:val="20"/>
          <w:lang w:eastAsia="es-ES" w:bidi="ar-SA"/>
        </w:rPr>
        <w:t>Atentamente,</w:t>
      </w:r>
    </w:p>
    <w:p w14:paraId="2C15DF11" w14:textId="77777777" w:rsidR="008F535F" w:rsidRPr="002A61D2" w:rsidRDefault="008F535F" w:rsidP="008F535F">
      <w:pPr>
        <w:widowControl/>
        <w:tabs>
          <w:tab w:val="left" w:pos="-142"/>
        </w:tabs>
        <w:suppressAutoHyphens w:val="0"/>
        <w:autoSpaceDE w:val="0"/>
        <w:autoSpaceDN w:val="0"/>
        <w:adjustRightInd w:val="0"/>
        <w:spacing w:before="120" w:after="120"/>
        <w:jc w:val="both"/>
        <w:rPr>
          <w:rFonts w:ascii="Arial" w:eastAsia="Times New Roman" w:hAnsi="Arial" w:cs="Arial"/>
          <w:kern w:val="0"/>
          <w:sz w:val="20"/>
          <w:szCs w:val="20"/>
          <w:lang w:eastAsia="es-ES" w:bidi="ar-SA"/>
        </w:rPr>
      </w:pPr>
      <w:r w:rsidRPr="002A61D2">
        <w:rPr>
          <w:rFonts w:ascii="Arial" w:eastAsia="Times New Roman" w:hAnsi="Arial" w:cs="Arial"/>
          <w:kern w:val="0"/>
          <w:sz w:val="20"/>
          <w:szCs w:val="20"/>
          <w:lang w:eastAsia="es-ES" w:bidi="ar-SA"/>
        </w:rPr>
        <w:t>Nombre del proponente</w:t>
      </w:r>
      <w:r w:rsidRPr="002A61D2">
        <w:rPr>
          <w:rFonts w:ascii="Arial" w:eastAsia="Times New Roman" w:hAnsi="Arial" w:cs="Arial"/>
          <w:kern w:val="0"/>
          <w:sz w:val="20"/>
          <w:szCs w:val="20"/>
          <w:lang w:eastAsia="es-ES" w:bidi="ar-SA"/>
        </w:rPr>
        <w:tab/>
        <w:t>_______________________________________</w:t>
      </w:r>
    </w:p>
    <w:p w14:paraId="5E1B5442" w14:textId="77777777" w:rsidR="008F535F" w:rsidRPr="002A61D2" w:rsidRDefault="008F535F" w:rsidP="008F535F">
      <w:pPr>
        <w:widowControl/>
        <w:tabs>
          <w:tab w:val="left" w:pos="-142"/>
        </w:tabs>
        <w:suppressAutoHyphens w:val="0"/>
        <w:autoSpaceDE w:val="0"/>
        <w:autoSpaceDN w:val="0"/>
        <w:adjustRightInd w:val="0"/>
        <w:spacing w:before="120" w:after="120"/>
        <w:jc w:val="both"/>
        <w:rPr>
          <w:rFonts w:ascii="Arial" w:eastAsia="Times New Roman" w:hAnsi="Arial" w:cs="Arial"/>
          <w:kern w:val="0"/>
          <w:sz w:val="20"/>
          <w:szCs w:val="20"/>
          <w:lang w:eastAsia="es-ES" w:bidi="ar-SA"/>
        </w:rPr>
      </w:pPr>
      <w:r w:rsidRPr="002A61D2">
        <w:rPr>
          <w:rFonts w:ascii="Arial" w:eastAsia="Times New Roman" w:hAnsi="Arial" w:cs="Arial"/>
          <w:kern w:val="0"/>
          <w:sz w:val="20"/>
          <w:szCs w:val="20"/>
          <w:lang w:eastAsia="es-ES" w:bidi="ar-SA"/>
        </w:rPr>
        <w:t>Nombre del representante legal</w:t>
      </w:r>
      <w:r w:rsidRPr="002A61D2">
        <w:rPr>
          <w:rFonts w:ascii="Arial" w:eastAsia="Times New Roman" w:hAnsi="Arial" w:cs="Arial"/>
          <w:kern w:val="0"/>
          <w:sz w:val="20"/>
          <w:szCs w:val="20"/>
          <w:lang w:eastAsia="es-ES" w:bidi="ar-SA"/>
        </w:rPr>
        <w:tab/>
        <w:t>__________________________________</w:t>
      </w:r>
    </w:p>
    <w:p w14:paraId="597C53F2" w14:textId="77777777" w:rsidR="008F535F" w:rsidRPr="002A61D2" w:rsidRDefault="008F535F" w:rsidP="008F535F">
      <w:pPr>
        <w:widowControl/>
        <w:tabs>
          <w:tab w:val="left" w:pos="-142"/>
        </w:tabs>
        <w:suppressAutoHyphens w:val="0"/>
        <w:autoSpaceDE w:val="0"/>
        <w:autoSpaceDN w:val="0"/>
        <w:adjustRightInd w:val="0"/>
        <w:spacing w:before="120" w:after="120"/>
        <w:jc w:val="both"/>
        <w:rPr>
          <w:rFonts w:ascii="Arial" w:eastAsia="Times New Roman" w:hAnsi="Arial" w:cs="Arial"/>
          <w:kern w:val="0"/>
          <w:sz w:val="20"/>
          <w:szCs w:val="20"/>
          <w:lang w:eastAsia="es-ES" w:bidi="ar-SA"/>
        </w:rPr>
      </w:pPr>
      <w:r w:rsidRPr="002A61D2">
        <w:rPr>
          <w:rFonts w:ascii="Arial" w:eastAsia="Times New Roman" w:hAnsi="Arial" w:cs="Arial"/>
          <w:kern w:val="0"/>
          <w:sz w:val="20"/>
          <w:szCs w:val="20"/>
          <w:lang w:eastAsia="es-ES" w:bidi="ar-SA"/>
        </w:rPr>
        <w:t>C. C.</w:t>
      </w:r>
      <w:r w:rsidRPr="002A61D2">
        <w:rPr>
          <w:rFonts w:ascii="Arial" w:eastAsia="Times New Roman" w:hAnsi="Arial" w:cs="Arial"/>
          <w:kern w:val="0"/>
          <w:sz w:val="20"/>
          <w:szCs w:val="20"/>
          <w:lang w:eastAsia="es-ES" w:bidi="ar-SA"/>
        </w:rPr>
        <w:tab/>
        <w:t>_____________________ de _______________</w:t>
      </w:r>
    </w:p>
    <w:p w14:paraId="11AD614E" w14:textId="77777777" w:rsidR="008F535F" w:rsidRPr="002A61D2" w:rsidRDefault="008F535F" w:rsidP="008F535F">
      <w:pPr>
        <w:widowControl/>
        <w:tabs>
          <w:tab w:val="left" w:pos="-142"/>
        </w:tabs>
        <w:suppressAutoHyphens w:val="0"/>
        <w:autoSpaceDE w:val="0"/>
        <w:autoSpaceDN w:val="0"/>
        <w:adjustRightInd w:val="0"/>
        <w:spacing w:before="120" w:after="120"/>
        <w:jc w:val="both"/>
        <w:rPr>
          <w:rFonts w:ascii="Arial" w:eastAsia="Times New Roman" w:hAnsi="Arial" w:cs="Arial"/>
          <w:kern w:val="0"/>
          <w:sz w:val="20"/>
          <w:szCs w:val="20"/>
          <w:lang w:eastAsia="es-ES" w:bidi="ar-SA"/>
        </w:rPr>
      </w:pPr>
      <w:r w:rsidRPr="002A61D2">
        <w:rPr>
          <w:rFonts w:ascii="Arial" w:eastAsia="Times New Roman" w:hAnsi="Arial" w:cs="Arial"/>
          <w:kern w:val="0"/>
          <w:sz w:val="20"/>
          <w:szCs w:val="20"/>
          <w:lang w:eastAsia="es-ES" w:bidi="ar-SA"/>
        </w:rPr>
        <w:t>Dirección de correo</w:t>
      </w:r>
      <w:r w:rsidRPr="002A61D2">
        <w:rPr>
          <w:rFonts w:ascii="Arial" w:eastAsia="Times New Roman" w:hAnsi="Arial" w:cs="Arial"/>
          <w:kern w:val="0"/>
          <w:sz w:val="20"/>
          <w:szCs w:val="20"/>
          <w:lang w:eastAsia="es-ES" w:bidi="ar-SA"/>
        </w:rPr>
        <w:tab/>
        <w:t>_______________________________________</w:t>
      </w:r>
    </w:p>
    <w:p w14:paraId="437AA083" w14:textId="77777777" w:rsidR="008F535F" w:rsidRPr="002A61D2" w:rsidRDefault="008F535F" w:rsidP="008F535F">
      <w:pPr>
        <w:widowControl/>
        <w:tabs>
          <w:tab w:val="left" w:pos="-142"/>
        </w:tabs>
        <w:suppressAutoHyphens w:val="0"/>
        <w:autoSpaceDE w:val="0"/>
        <w:autoSpaceDN w:val="0"/>
        <w:adjustRightInd w:val="0"/>
        <w:spacing w:before="120" w:after="120"/>
        <w:jc w:val="both"/>
        <w:rPr>
          <w:rFonts w:ascii="Arial" w:eastAsia="Times New Roman" w:hAnsi="Arial" w:cs="Arial"/>
          <w:kern w:val="0"/>
          <w:sz w:val="20"/>
          <w:szCs w:val="20"/>
          <w:lang w:eastAsia="es-ES" w:bidi="ar-SA"/>
        </w:rPr>
      </w:pPr>
      <w:r w:rsidRPr="002A61D2">
        <w:rPr>
          <w:rFonts w:ascii="Arial" w:eastAsia="Times New Roman" w:hAnsi="Arial" w:cs="Arial"/>
          <w:kern w:val="0"/>
          <w:sz w:val="20"/>
          <w:szCs w:val="20"/>
          <w:lang w:eastAsia="es-ES" w:bidi="ar-SA"/>
        </w:rPr>
        <w:t>Correo electrónico</w:t>
      </w:r>
      <w:r w:rsidRPr="002A61D2">
        <w:rPr>
          <w:rFonts w:ascii="Arial" w:eastAsia="Times New Roman" w:hAnsi="Arial" w:cs="Arial"/>
          <w:kern w:val="0"/>
          <w:sz w:val="20"/>
          <w:szCs w:val="20"/>
          <w:lang w:eastAsia="es-ES" w:bidi="ar-SA"/>
        </w:rPr>
        <w:tab/>
        <w:t>_______________________________________</w:t>
      </w:r>
    </w:p>
    <w:p w14:paraId="75A1EB08" w14:textId="6E6EE965" w:rsidR="008F535F" w:rsidRPr="002A61D2" w:rsidRDefault="008F535F" w:rsidP="008F535F">
      <w:pPr>
        <w:widowControl/>
        <w:tabs>
          <w:tab w:val="left" w:pos="-142"/>
        </w:tabs>
        <w:suppressAutoHyphens w:val="0"/>
        <w:autoSpaceDE w:val="0"/>
        <w:autoSpaceDN w:val="0"/>
        <w:adjustRightInd w:val="0"/>
        <w:spacing w:before="120" w:after="120"/>
        <w:jc w:val="both"/>
        <w:rPr>
          <w:rFonts w:ascii="Arial" w:eastAsia="Times New Roman" w:hAnsi="Arial" w:cs="Arial"/>
          <w:kern w:val="0"/>
          <w:sz w:val="20"/>
          <w:szCs w:val="20"/>
          <w:lang w:eastAsia="es-ES" w:bidi="ar-SA"/>
        </w:rPr>
      </w:pPr>
      <w:r w:rsidRPr="002A61D2">
        <w:rPr>
          <w:rFonts w:ascii="Arial" w:eastAsia="Times New Roman" w:hAnsi="Arial" w:cs="Arial"/>
          <w:kern w:val="0"/>
          <w:sz w:val="20"/>
          <w:szCs w:val="20"/>
          <w:lang w:eastAsia="es-ES" w:bidi="ar-SA"/>
        </w:rPr>
        <w:t>Ciudad</w:t>
      </w:r>
      <w:r w:rsidRPr="002A61D2">
        <w:rPr>
          <w:rFonts w:ascii="Arial" w:eastAsia="Times New Roman" w:hAnsi="Arial" w:cs="Arial"/>
          <w:kern w:val="0"/>
          <w:sz w:val="20"/>
          <w:szCs w:val="20"/>
          <w:lang w:eastAsia="es-ES" w:bidi="ar-SA"/>
        </w:rPr>
        <w:tab/>
        <w:t>_______________________________________</w:t>
      </w:r>
    </w:p>
    <w:p w14:paraId="5FC289F1" w14:textId="77777777" w:rsidR="008F535F" w:rsidRPr="002A61D2" w:rsidRDefault="008F535F" w:rsidP="008F535F">
      <w:pPr>
        <w:widowControl/>
        <w:suppressAutoHyphens w:val="0"/>
        <w:spacing w:before="120" w:after="120"/>
        <w:jc w:val="center"/>
        <w:rPr>
          <w:rFonts w:ascii="Arial" w:eastAsia="Times New Roman" w:hAnsi="Arial" w:cs="Arial"/>
          <w:kern w:val="0"/>
          <w:sz w:val="20"/>
          <w:szCs w:val="20"/>
          <w:lang w:eastAsia="es-ES" w:bidi="ar-SA"/>
        </w:rPr>
      </w:pPr>
      <w:r w:rsidRPr="002A61D2">
        <w:rPr>
          <w:rFonts w:ascii="Arial" w:eastAsia="Times New Roman" w:hAnsi="Arial" w:cs="Arial"/>
          <w:kern w:val="0"/>
          <w:sz w:val="20"/>
          <w:szCs w:val="20"/>
          <w:lang w:eastAsia="es-ES" w:bidi="ar-SA"/>
        </w:rPr>
        <w:t>___________________________________________________</w:t>
      </w:r>
    </w:p>
    <w:p w14:paraId="1DE2E97F" w14:textId="2FFCC785" w:rsidR="008F535F" w:rsidRPr="002A61D2" w:rsidRDefault="008F535F" w:rsidP="002A61D2">
      <w:pPr>
        <w:widowControl/>
        <w:suppressAutoHyphens w:val="0"/>
        <w:spacing w:before="120" w:after="120"/>
        <w:jc w:val="center"/>
        <w:rPr>
          <w:rFonts w:ascii="Arial" w:eastAsia="Times New Roman" w:hAnsi="Arial" w:cs="Arial"/>
          <w:kern w:val="0"/>
          <w:sz w:val="20"/>
          <w:szCs w:val="20"/>
          <w:lang w:eastAsia="es-ES" w:bidi="ar-SA"/>
        </w:rPr>
      </w:pPr>
      <w:r w:rsidRPr="002A61D2">
        <w:rPr>
          <w:rFonts w:ascii="Arial" w:eastAsia="Times New Roman" w:hAnsi="Arial" w:cs="Arial"/>
          <w:kern w:val="0"/>
          <w:sz w:val="20"/>
          <w:szCs w:val="20"/>
          <w:highlight w:val="darkGray"/>
          <w:lang w:eastAsia="es-ES" w:bidi="ar-SA"/>
        </w:rPr>
        <w:t>[</w:t>
      </w:r>
      <w:r w:rsidRPr="002A61D2">
        <w:rPr>
          <w:rFonts w:ascii="Arial" w:eastAsia="Times New Roman" w:hAnsi="Arial" w:cs="Arial"/>
          <w:kern w:val="0"/>
          <w:sz w:val="20"/>
          <w:szCs w:val="20"/>
          <w:highlight w:val="lightGray"/>
          <w:lang w:eastAsia="es-ES" w:bidi="ar-SA"/>
        </w:rPr>
        <w:t>Firma del Proponente o de su representante lega</w:t>
      </w:r>
    </w:p>
    <w:p w14:paraId="2524681B" w14:textId="5D2DB81A" w:rsidR="008F535F" w:rsidRPr="002A61D2" w:rsidRDefault="008F535F" w:rsidP="008F535F">
      <w:pPr>
        <w:widowControl/>
        <w:tabs>
          <w:tab w:val="left" w:pos="-142"/>
        </w:tabs>
        <w:suppressAutoHyphens w:val="0"/>
        <w:autoSpaceDE w:val="0"/>
        <w:autoSpaceDN w:val="0"/>
        <w:adjustRightInd w:val="0"/>
        <w:spacing w:before="120" w:after="120"/>
        <w:jc w:val="center"/>
        <w:outlineLvl w:val="0"/>
        <w:rPr>
          <w:rFonts w:ascii="Arial" w:eastAsia="Times New Roman" w:hAnsi="Arial" w:cs="Arial"/>
          <w:b/>
          <w:bCs/>
          <w:kern w:val="0"/>
          <w:sz w:val="20"/>
          <w:szCs w:val="20"/>
          <w:lang w:val="es-ES" w:eastAsia="es-ES" w:bidi="ar-SA"/>
        </w:rPr>
      </w:pPr>
      <w:r w:rsidRPr="002A61D2">
        <w:rPr>
          <w:rFonts w:ascii="Arial" w:eastAsia="Times New Roman" w:hAnsi="Arial" w:cs="Arial"/>
          <w:b/>
          <w:bCs/>
          <w:kern w:val="0"/>
          <w:sz w:val="20"/>
          <w:szCs w:val="20"/>
          <w:lang w:eastAsia="es-ES" w:bidi="ar-SA"/>
        </w:rPr>
        <w:lastRenderedPageBreak/>
        <w:t>FORMATO</w:t>
      </w:r>
      <w:r w:rsidR="0089204A" w:rsidRPr="002A61D2">
        <w:rPr>
          <w:rFonts w:ascii="Arial" w:eastAsia="Times New Roman" w:hAnsi="Arial" w:cs="Arial"/>
          <w:b/>
          <w:bCs/>
          <w:kern w:val="0"/>
          <w:sz w:val="20"/>
          <w:szCs w:val="20"/>
          <w:lang w:eastAsia="es-ES" w:bidi="ar-SA"/>
        </w:rPr>
        <w:t xml:space="preserve"> 14B</w:t>
      </w:r>
      <w:r w:rsidRPr="002A61D2">
        <w:rPr>
          <w:rFonts w:ascii="Arial" w:eastAsia="Times New Roman" w:hAnsi="Arial" w:cs="Arial"/>
          <w:b/>
          <w:bCs/>
          <w:kern w:val="0"/>
          <w:sz w:val="20"/>
          <w:szCs w:val="20"/>
          <w:lang w:eastAsia="es-ES" w:bidi="ar-SA"/>
        </w:rPr>
        <w:t xml:space="preserve"> - INCORPORACIÓN DE COMPONENTE NACIONAL EN SERVICIOS EXTRANJEROS</w:t>
      </w:r>
    </w:p>
    <w:p w14:paraId="00BAABC7" w14:textId="77777777" w:rsidR="008F535F" w:rsidRPr="002A61D2" w:rsidRDefault="008F535F" w:rsidP="008F535F">
      <w:pPr>
        <w:widowControl/>
        <w:tabs>
          <w:tab w:val="left" w:pos="-142"/>
        </w:tabs>
        <w:suppressAutoHyphens w:val="0"/>
        <w:autoSpaceDE w:val="0"/>
        <w:autoSpaceDN w:val="0"/>
        <w:adjustRightInd w:val="0"/>
        <w:spacing w:before="120" w:after="120"/>
        <w:jc w:val="center"/>
        <w:outlineLvl w:val="0"/>
        <w:rPr>
          <w:rFonts w:ascii="Arial" w:eastAsia="Times New Roman" w:hAnsi="Arial" w:cs="Arial"/>
          <w:kern w:val="0"/>
          <w:sz w:val="20"/>
          <w:szCs w:val="20"/>
          <w:highlight w:val="lightGray"/>
          <w:lang w:eastAsia="es-ES" w:bidi="ar-SA"/>
        </w:rPr>
      </w:pPr>
    </w:p>
    <w:p w14:paraId="145CAE36" w14:textId="77777777" w:rsidR="008F535F" w:rsidRPr="002A61D2" w:rsidRDefault="008F535F" w:rsidP="008F535F">
      <w:pPr>
        <w:widowControl/>
        <w:tabs>
          <w:tab w:val="left" w:pos="-142"/>
        </w:tabs>
        <w:suppressAutoHyphens w:val="0"/>
        <w:autoSpaceDE w:val="0"/>
        <w:autoSpaceDN w:val="0"/>
        <w:adjustRightInd w:val="0"/>
        <w:spacing w:before="120" w:after="120"/>
        <w:jc w:val="both"/>
        <w:outlineLvl w:val="0"/>
        <w:rPr>
          <w:rFonts w:ascii="Arial" w:eastAsia="Times New Roman" w:hAnsi="Arial" w:cs="Arial"/>
          <w:kern w:val="0"/>
          <w:sz w:val="20"/>
          <w:szCs w:val="20"/>
          <w:lang w:eastAsia="es-ES" w:bidi="ar-SA"/>
        </w:rPr>
      </w:pPr>
      <w:r w:rsidRPr="002A61D2">
        <w:rPr>
          <w:rFonts w:ascii="Arial" w:eastAsia="Times New Roman" w:hAnsi="Arial" w:cs="Arial"/>
          <w:kern w:val="0"/>
          <w:sz w:val="20"/>
          <w:szCs w:val="20"/>
          <w:highlight w:val="lightGray"/>
          <w:lang w:eastAsia="es-ES" w:bidi="ar-SA"/>
        </w:rPr>
        <w:t>[</w:t>
      </w:r>
      <w:r w:rsidRPr="002A61D2" w:rsidDel="00770647">
        <w:rPr>
          <w:rFonts w:ascii="Arial" w:eastAsia="Times New Roman" w:hAnsi="Arial" w:cs="Times New Roman"/>
          <w:kern w:val="0"/>
          <w:sz w:val="20"/>
          <w:szCs w:val="20"/>
          <w:highlight w:val="lightGray"/>
          <w:lang w:eastAsia="es-ES" w:bidi="ar-SA"/>
        </w:rPr>
        <w:t xml:space="preserve">Este formato </w:t>
      </w:r>
      <w:r w:rsidRPr="002A61D2" w:rsidDel="00770647">
        <w:rPr>
          <w:rFonts w:ascii="Arial" w:eastAsia="Times New Roman" w:hAnsi="Arial" w:cs="Times New Roman"/>
          <w:b/>
          <w:bCs/>
          <w:kern w:val="0"/>
          <w:sz w:val="20"/>
          <w:szCs w:val="20"/>
          <w:highlight w:val="lightGray"/>
          <w:u w:val="single"/>
          <w:lang w:eastAsia="es-ES" w:bidi="ar-SA"/>
        </w:rPr>
        <w:t>NO</w:t>
      </w:r>
      <w:r w:rsidRPr="002A61D2" w:rsidDel="00770647">
        <w:rPr>
          <w:rFonts w:ascii="Arial" w:eastAsia="Times New Roman" w:hAnsi="Arial" w:cs="Times New Roman"/>
          <w:kern w:val="0"/>
          <w:sz w:val="20"/>
          <w:szCs w:val="20"/>
          <w:highlight w:val="lightGray"/>
          <w:lang w:eastAsia="es-ES" w:bidi="ar-SA"/>
        </w:rPr>
        <w:t xml:space="preserve"> debe ser diligenciado por Proponentes nacionales o extranjeros con </w:t>
      </w:r>
      <w:r w:rsidRPr="002A61D2">
        <w:rPr>
          <w:rFonts w:ascii="Arial" w:eastAsia="Times New Roman" w:hAnsi="Arial" w:cs="Times New Roman"/>
          <w:kern w:val="0"/>
          <w:sz w:val="20"/>
          <w:szCs w:val="20"/>
          <w:highlight w:val="lightGray"/>
          <w:lang w:eastAsia="es-ES" w:bidi="ar-SA"/>
        </w:rPr>
        <w:t>t</w:t>
      </w:r>
      <w:r w:rsidRPr="002A61D2" w:rsidDel="00770647">
        <w:rPr>
          <w:rFonts w:ascii="Arial" w:eastAsia="Times New Roman" w:hAnsi="Arial" w:cs="Times New Roman"/>
          <w:kern w:val="0"/>
          <w:sz w:val="20"/>
          <w:szCs w:val="20"/>
          <w:highlight w:val="lightGray"/>
          <w:lang w:eastAsia="es-ES" w:bidi="ar-SA"/>
        </w:rPr>
        <w:t xml:space="preserve">rato </w:t>
      </w:r>
      <w:r w:rsidRPr="002A61D2">
        <w:rPr>
          <w:rFonts w:ascii="Arial" w:eastAsia="Times New Roman" w:hAnsi="Arial" w:cs="Times New Roman"/>
          <w:kern w:val="0"/>
          <w:sz w:val="20"/>
          <w:szCs w:val="20"/>
          <w:highlight w:val="lightGray"/>
          <w:lang w:eastAsia="es-ES" w:bidi="ar-SA"/>
        </w:rPr>
        <w:t>n</w:t>
      </w:r>
      <w:r w:rsidRPr="002A61D2" w:rsidDel="00770647">
        <w:rPr>
          <w:rFonts w:ascii="Arial" w:eastAsia="Times New Roman" w:hAnsi="Arial" w:cs="Times New Roman"/>
          <w:kern w:val="0"/>
          <w:sz w:val="20"/>
          <w:szCs w:val="20"/>
          <w:highlight w:val="lightGray"/>
          <w:lang w:eastAsia="es-ES" w:bidi="ar-SA"/>
        </w:rPr>
        <w:t>acional. Únicamente lo diligenciar</w:t>
      </w:r>
      <w:r w:rsidRPr="002A61D2">
        <w:rPr>
          <w:rFonts w:ascii="Arial" w:eastAsia="Times New Roman" w:hAnsi="Arial" w:cs="Times New Roman"/>
          <w:kern w:val="0"/>
          <w:sz w:val="20"/>
          <w:szCs w:val="20"/>
          <w:highlight w:val="lightGray"/>
          <w:lang w:eastAsia="es-ES" w:bidi="ar-SA"/>
        </w:rPr>
        <w:t>á</w:t>
      </w:r>
      <w:r w:rsidRPr="002A61D2" w:rsidDel="00770647">
        <w:rPr>
          <w:rFonts w:ascii="Arial" w:eastAsia="Times New Roman" w:hAnsi="Arial" w:cs="Times New Roman"/>
          <w:kern w:val="0"/>
          <w:sz w:val="20"/>
          <w:szCs w:val="20"/>
          <w:highlight w:val="lightGray"/>
          <w:lang w:eastAsia="es-ES" w:bidi="ar-SA"/>
        </w:rPr>
        <w:t xml:space="preserve"> los Proponentes extranjeros sin derecho a </w:t>
      </w:r>
      <w:r w:rsidRPr="002A61D2">
        <w:rPr>
          <w:rFonts w:ascii="Arial" w:eastAsia="Times New Roman" w:hAnsi="Arial" w:cs="Times New Roman"/>
          <w:kern w:val="0"/>
          <w:sz w:val="20"/>
          <w:szCs w:val="20"/>
          <w:highlight w:val="lightGray"/>
          <w:lang w:eastAsia="es-ES" w:bidi="ar-SA"/>
        </w:rPr>
        <w:t>t</w:t>
      </w:r>
      <w:r w:rsidRPr="002A61D2" w:rsidDel="00770647">
        <w:rPr>
          <w:rFonts w:ascii="Arial" w:eastAsia="Times New Roman" w:hAnsi="Arial" w:cs="Times New Roman"/>
          <w:kern w:val="0"/>
          <w:sz w:val="20"/>
          <w:szCs w:val="20"/>
          <w:highlight w:val="lightGray"/>
          <w:lang w:eastAsia="es-ES" w:bidi="ar-SA"/>
        </w:rPr>
        <w:t xml:space="preserve">rato </w:t>
      </w:r>
      <w:r w:rsidRPr="002A61D2">
        <w:rPr>
          <w:rFonts w:ascii="Arial" w:eastAsia="Times New Roman" w:hAnsi="Arial" w:cs="Times New Roman"/>
          <w:kern w:val="0"/>
          <w:sz w:val="20"/>
          <w:szCs w:val="20"/>
          <w:highlight w:val="lightGray"/>
          <w:lang w:eastAsia="es-ES" w:bidi="ar-SA"/>
        </w:rPr>
        <w:t>n</w:t>
      </w:r>
      <w:r w:rsidRPr="002A61D2" w:rsidDel="00770647">
        <w:rPr>
          <w:rFonts w:ascii="Arial" w:eastAsia="Times New Roman" w:hAnsi="Arial" w:cs="Times New Roman"/>
          <w:kern w:val="0"/>
          <w:sz w:val="20"/>
          <w:szCs w:val="20"/>
          <w:highlight w:val="lightGray"/>
          <w:lang w:eastAsia="es-ES" w:bidi="ar-SA"/>
        </w:rPr>
        <w:t xml:space="preserve">acional que opten por el puntaje correspondiente a incorporación de componente nacional en servicios extranjeros. También podrá ser diligenciado por los Proponentes Plurales integrados por al menos un extranjero sin derecho a </w:t>
      </w:r>
      <w:r w:rsidRPr="002A61D2" w:rsidDel="00754486">
        <w:rPr>
          <w:rFonts w:ascii="Arial" w:eastAsia="Times New Roman" w:hAnsi="Arial" w:cs="Times New Roman"/>
          <w:kern w:val="0"/>
          <w:sz w:val="20"/>
          <w:szCs w:val="20"/>
          <w:highlight w:val="lightGray"/>
          <w:lang w:eastAsia="es-ES" w:bidi="ar-SA"/>
        </w:rPr>
        <w:t>t</w:t>
      </w:r>
      <w:r w:rsidRPr="002A61D2" w:rsidDel="00770647">
        <w:rPr>
          <w:rFonts w:ascii="Arial" w:eastAsia="Times New Roman" w:hAnsi="Arial" w:cs="Times New Roman"/>
          <w:kern w:val="0"/>
          <w:sz w:val="20"/>
          <w:szCs w:val="20"/>
          <w:highlight w:val="lightGray"/>
          <w:lang w:eastAsia="es-ES" w:bidi="ar-SA"/>
        </w:rPr>
        <w:t xml:space="preserve">rato </w:t>
      </w:r>
      <w:r w:rsidRPr="002A61D2" w:rsidDel="00754486">
        <w:rPr>
          <w:rFonts w:ascii="Arial" w:eastAsia="Times New Roman" w:hAnsi="Arial" w:cs="Times New Roman"/>
          <w:kern w:val="0"/>
          <w:sz w:val="20"/>
          <w:szCs w:val="20"/>
          <w:highlight w:val="lightGray"/>
          <w:lang w:eastAsia="es-ES" w:bidi="ar-SA"/>
        </w:rPr>
        <w:t>n</w:t>
      </w:r>
      <w:r w:rsidRPr="002A61D2" w:rsidDel="00770647">
        <w:rPr>
          <w:rFonts w:ascii="Arial" w:eastAsia="Times New Roman" w:hAnsi="Arial" w:cs="Times New Roman"/>
          <w:kern w:val="0"/>
          <w:sz w:val="20"/>
          <w:szCs w:val="20"/>
          <w:highlight w:val="lightGray"/>
          <w:lang w:eastAsia="es-ES" w:bidi="ar-SA"/>
        </w:rPr>
        <w:t>acional.</w:t>
      </w:r>
      <w:r w:rsidRPr="002A61D2">
        <w:rPr>
          <w:rFonts w:ascii="Arial" w:eastAsia="Times New Roman" w:hAnsi="Arial" w:cs="Arial"/>
          <w:kern w:val="0"/>
          <w:sz w:val="20"/>
          <w:szCs w:val="20"/>
          <w:highlight w:val="lightGray"/>
          <w:lang w:eastAsia="es-ES" w:bidi="ar-SA"/>
        </w:rPr>
        <w:t xml:space="preserve">] </w:t>
      </w:r>
    </w:p>
    <w:p w14:paraId="42941AF2" w14:textId="77777777" w:rsidR="008F535F" w:rsidRPr="002A61D2" w:rsidRDefault="008F535F" w:rsidP="008F535F">
      <w:pPr>
        <w:widowControl/>
        <w:tabs>
          <w:tab w:val="left" w:pos="-142"/>
        </w:tabs>
        <w:suppressAutoHyphens w:val="0"/>
        <w:autoSpaceDE w:val="0"/>
        <w:autoSpaceDN w:val="0"/>
        <w:adjustRightInd w:val="0"/>
        <w:jc w:val="both"/>
        <w:outlineLvl w:val="0"/>
        <w:rPr>
          <w:rFonts w:ascii="Arial" w:eastAsia="Times New Roman" w:hAnsi="Arial" w:cs="Arial"/>
          <w:kern w:val="0"/>
          <w:sz w:val="20"/>
          <w:szCs w:val="20"/>
          <w:lang w:eastAsia="es-ES" w:bidi="ar-SA"/>
        </w:rPr>
      </w:pPr>
    </w:p>
    <w:p w14:paraId="46DA8646" w14:textId="77777777" w:rsidR="008F535F" w:rsidRPr="002A61D2" w:rsidRDefault="008F535F" w:rsidP="008F535F">
      <w:pPr>
        <w:widowControl/>
        <w:tabs>
          <w:tab w:val="left" w:pos="-142"/>
        </w:tabs>
        <w:suppressAutoHyphens w:val="0"/>
        <w:autoSpaceDE w:val="0"/>
        <w:autoSpaceDN w:val="0"/>
        <w:adjustRightInd w:val="0"/>
        <w:jc w:val="both"/>
        <w:outlineLvl w:val="0"/>
        <w:rPr>
          <w:rFonts w:ascii="Arial" w:eastAsia="Times New Roman" w:hAnsi="Arial" w:cs="Arial"/>
          <w:kern w:val="0"/>
          <w:sz w:val="20"/>
          <w:szCs w:val="20"/>
          <w:lang w:eastAsia="es-ES" w:bidi="ar-SA"/>
        </w:rPr>
      </w:pPr>
      <w:r w:rsidRPr="002A61D2">
        <w:rPr>
          <w:rFonts w:ascii="Arial" w:eastAsia="Times New Roman" w:hAnsi="Arial" w:cs="Arial"/>
          <w:kern w:val="0"/>
          <w:sz w:val="20"/>
          <w:szCs w:val="20"/>
          <w:lang w:eastAsia="es-ES" w:bidi="ar-SA"/>
        </w:rPr>
        <w:t>Señores</w:t>
      </w:r>
    </w:p>
    <w:p w14:paraId="485E112F" w14:textId="77777777" w:rsidR="008F535F" w:rsidRPr="002A61D2" w:rsidRDefault="008F535F" w:rsidP="008F535F">
      <w:pPr>
        <w:widowControl/>
        <w:tabs>
          <w:tab w:val="left" w:pos="-142"/>
        </w:tabs>
        <w:suppressAutoHyphens w:val="0"/>
        <w:autoSpaceDE w:val="0"/>
        <w:autoSpaceDN w:val="0"/>
        <w:adjustRightInd w:val="0"/>
        <w:jc w:val="both"/>
        <w:outlineLvl w:val="0"/>
        <w:rPr>
          <w:rFonts w:ascii="Arial" w:eastAsia="Times New Roman" w:hAnsi="Arial" w:cs="Arial"/>
          <w:b/>
          <w:bCs/>
          <w:kern w:val="0"/>
          <w:sz w:val="20"/>
          <w:szCs w:val="20"/>
          <w:lang w:eastAsia="es-ES" w:bidi="ar-SA"/>
        </w:rPr>
      </w:pPr>
      <w:r w:rsidRPr="002A61D2">
        <w:rPr>
          <w:rFonts w:ascii="Arial" w:eastAsia="Times New Roman" w:hAnsi="Arial" w:cs="Arial"/>
          <w:b/>
          <w:bCs/>
          <w:kern w:val="0"/>
          <w:sz w:val="20"/>
          <w:szCs w:val="20"/>
          <w:highlight w:val="lightGray"/>
          <w:lang w:eastAsia="es-ES" w:bidi="ar-SA"/>
        </w:rPr>
        <w:t>[NOMBRE DE LA ENTIDAD]</w:t>
      </w:r>
    </w:p>
    <w:p w14:paraId="5BC6052D" w14:textId="77777777" w:rsidR="008F535F" w:rsidRPr="002A61D2" w:rsidRDefault="008F535F" w:rsidP="008F535F">
      <w:pPr>
        <w:widowControl/>
        <w:tabs>
          <w:tab w:val="left" w:pos="-142"/>
          <w:tab w:val="center" w:pos="4419"/>
        </w:tabs>
        <w:suppressAutoHyphens w:val="0"/>
        <w:autoSpaceDE w:val="0"/>
        <w:autoSpaceDN w:val="0"/>
        <w:adjustRightInd w:val="0"/>
        <w:jc w:val="both"/>
        <w:outlineLvl w:val="0"/>
        <w:rPr>
          <w:rFonts w:ascii="Arial" w:eastAsia="Times New Roman" w:hAnsi="Arial" w:cs="Arial"/>
          <w:kern w:val="0"/>
          <w:sz w:val="20"/>
          <w:szCs w:val="20"/>
          <w:highlight w:val="lightGray"/>
          <w:lang w:eastAsia="es-ES" w:bidi="ar-SA"/>
        </w:rPr>
      </w:pPr>
      <w:r w:rsidRPr="002A61D2">
        <w:rPr>
          <w:rFonts w:ascii="Arial" w:eastAsia="Times New Roman" w:hAnsi="Arial" w:cs="Arial"/>
          <w:kern w:val="0"/>
          <w:sz w:val="20"/>
          <w:szCs w:val="20"/>
          <w:highlight w:val="lightGray"/>
          <w:lang w:eastAsia="es-ES" w:bidi="ar-SA"/>
        </w:rPr>
        <w:t xml:space="preserve">[Dirección de la Entidad] </w:t>
      </w:r>
    </w:p>
    <w:p w14:paraId="56C165AA" w14:textId="77777777" w:rsidR="008F535F" w:rsidRPr="002A61D2" w:rsidRDefault="008F535F" w:rsidP="008F535F">
      <w:pPr>
        <w:widowControl/>
        <w:tabs>
          <w:tab w:val="left" w:pos="-142"/>
        </w:tabs>
        <w:suppressAutoHyphens w:val="0"/>
        <w:autoSpaceDE w:val="0"/>
        <w:autoSpaceDN w:val="0"/>
        <w:adjustRightInd w:val="0"/>
        <w:jc w:val="both"/>
        <w:rPr>
          <w:rFonts w:ascii="Arial" w:eastAsia="Times New Roman" w:hAnsi="Arial" w:cs="Arial"/>
          <w:kern w:val="0"/>
          <w:sz w:val="20"/>
          <w:szCs w:val="20"/>
          <w:lang w:eastAsia="es-ES" w:bidi="ar-SA"/>
        </w:rPr>
      </w:pPr>
      <w:r w:rsidRPr="002A61D2">
        <w:rPr>
          <w:rFonts w:ascii="Arial" w:eastAsia="Times New Roman" w:hAnsi="Arial" w:cs="Arial"/>
          <w:kern w:val="0"/>
          <w:sz w:val="20"/>
          <w:szCs w:val="20"/>
          <w:highlight w:val="lightGray"/>
          <w:lang w:eastAsia="es-ES" w:bidi="ar-SA"/>
        </w:rPr>
        <w:t>[Ciudad]</w:t>
      </w:r>
      <w:r w:rsidRPr="002A61D2">
        <w:rPr>
          <w:rFonts w:ascii="Arial" w:eastAsia="Times New Roman" w:hAnsi="Arial" w:cs="Arial"/>
          <w:kern w:val="0"/>
          <w:sz w:val="20"/>
          <w:szCs w:val="20"/>
          <w:lang w:eastAsia="es-ES" w:bidi="ar-SA"/>
        </w:rPr>
        <w:t xml:space="preserve"> </w:t>
      </w:r>
    </w:p>
    <w:p w14:paraId="54660E30" w14:textId="77777777" w:rsidR="008F535F" w:rsidRPr="002A61D2" w:rsidRDefault="008F535F" w:rsidP="008F535F">
      <w:pPr>
        <w:widowControl/>
        <w:numPr>
          <w:ilvl w:val="12"/>
          <w:numId w:val="0"/>
        </w:numPr>
        <w:suppressAutoHyphens w:val="0"/>
        <w:spacing w:before="120" w:after="120"/>
        <w:jc w:val="both"/>
        <w:outlineLvl w:val="0"/>
        <w:rPr>
          <w:rFonts w:ascii="Arial" w:eastAsia="Times New Roman" w:hAnsi="Arial" w:cs="Arial"/>
          <w:b/>
          <w:kern w:val="0"/>
          <w:sz w:val="20"/>
          <w:szCs w:val="20"/>
          <w:lang w:eastAsia="es-ES" w:bidi="ar-SA"/>
        </w:rPr>
      </w:pPr>
    </w:p>
    <w:p w14:paraId="6A3B22B3" w14:textId="77777777" w:rsidR="008F535F" w:rsidRPr="002A61D2" w:rsidDel="00770647" w:rsidRDefault="008F535F" w:rsidP="008F535F">
      <w:pPr>
        <w:widowControl/>
        <w:tabs>
          <w:tab w:val="left" w:pos="-142"/>
        </w:tabs>
        <w:suppressAutoHyphens w:val="0"/>
        <w:autoSpaceDE w:val="0"/>
        <w:autoSpaceDN w:val="0"/>
        <w:adjustRightInd w:val="0"/>
        <w:jc w:val="both"/>
        <w:outlineLvl w:val="0"/>
        <w:rPr>
          <w:rFonts w:ascii="Arial" w:eastAsia="Times New Roman" w:hAnsi="Arial" w:cs="Arial"/>
          <w:b/>
          <w:bCs/>
          <w:kern w:val="0"/>
          <w:sz w:val="20"/>
          <w:szCs w:val="20"/>
          <w:u w:val="single"/>
          <w:lang w:eastAsia="es-ES" w:bidi="ar-SA"/>
        </w:rPr>
      </w:pPr>
      <w:r w:rsidRPr="002A61D2">
        <w:rPr>
          <w:rFonts w:ascii="Arial" w:eastAsia="Times New Roman" w:hAnsi="Arial" w:cs="Arial"/>
          <w:b/>
          <w:bCs/>
          <w:kern w:val="0"/>
          <w:sz w:val="20"/>
          <w:szCs w:val="20"/>
          <w:lang w:eastAsia="es-ES" w:bidi="ar-SA"/>
        </w:rPr>
        <w:t>REFERENCIA:</w:t>
      </w:r>
      <w:r w:rsidRPr="002A61D2">
        <w:rPr>
          <w:rFonts w:ascii="Arial" w:eastAsia="Times New Roman" w:hAnsi="Arial" w:cs="Arial"/>
          <w:kern w:val="0"/>
          <w:sz w:val="20"/>
          <w:szCs w:val="20"/>
          <w:lang w:eastAsia="es-ES" w:bidi="ar-SA"/>
        </w:rPr>
        <w:tab/>
      </w:r>
      <w:r w:rsidRPr="002A61D2" w:rsidDel="00770647">
        <w:rPr>
          <w:rFonts w:ascii="Arial" w:eastAsia="Times New Roman" w:hAnsi="Arial" w:cs="Arial"/>
          <w:kern w:val="0"/>
          <w:sz w:val="20"/>
          <w:szCs w:val="20"/>
          <w:lang w:eastAsia="es-ES" w:bidi="ar-SA"/>
        </w:rPr>
        <w:t>Proceso de Contratació</w:t>
      </w:r>
      <w:r w:rsidRPr="002A61D2">
        <w:rPr>
          <w:rFonts w:ascii="Arial" w:eastAsia="Times New Roman" w:hAnsi="Arial" w:cs="Arial"/>
          <w:kern w:val="0"/>
          <w:sz w:val="20"/>
          <w:szCs w:val="20"/>
          <w:lang w:eastAsia="es-ES" w:bidi="ar-SA"/>
        </w:rPr>
        <w:t>n</w:t>
      </w:r>
      <w:r w:rsidRPr="002A61D2" w:rsidDel="00770647">
        <w:rPr>
          <w:rFonts w:ascii="Arial" w:eastAsia="Times New Roman" w:hAnsi="Arial" w:cs="Arial"/>
          <w:kern w:val="0"/>
          <w:sz w:val="20"/>
          <w:szCs w:val="20"/>
          <w:lang w:eastAsia="es-ES" w:bidi="ar-SA"/>
        </w:rPr>
        <w:t xml:space="preserve"> </w:t>
      </w:r>
      <w:r w:rsidRPr="002A61D2" w:rsidDel="00770647">
        <w:rPr>
          <w:rFonts w:ascii="Arial" w:eastAsia="Times New Roman" w:hAnsi="Arial" w:cs="Arial"/>
          <w:kern w:val="0"/>
          <w:sz w:val="20"/>
          <w:szCs w:val="20"/>
          <w:highlight w:val="lightGray"/>
          <w:lang w:eastAsia="es-ES" w:bidi="en-US"/>
        </w:rPr>
        <w:t>[Incluir número del Proceso de Contratación]</w:t>
      </w:r>
      <w:r w:rsidRPr="002A61D2" w:rsidDel="00770647">
        <w:rPr>
          <w:rFonts w:ascii="Arial" w:eastAsia="Times New Roman" w:hAnsi="Arial" w:cs="Arial"/>
          <w:kern w:val="0"/>
          <w:sz w:val="20"/>
          <w:szCs w:val="20"/>
          <w:lang w:eastAsia="es-ES" w:bidi="ar-SA"/>
        </w:rPr>
        <w:t xml:space="preserve">, en adelante el “Proceso de Contratación” </w:t>
      </w:r>
    </w:p>
    <w:p w14:paraId="79AF1001" w14:textId="77777777" w:rsidR="008F535F" w:rsidRPr="002A61D2" w:rsidRDefault="008F535F" w:rsidP="008F535F">
      <w:pPr>
        <w:widowControl/>
        <w:suppressAutoHyphens w:val="0"/>
        <w:rPr>
          <w:rFonts w:ascii="Arial" w:eastAsia="Times New Roman" w:hAnsi="Arial" w:cs="Arial"/>
          <w:kern w:val="0"/>
          <w:sz w:val="20"/>
          <w:szCs w:val="20"/>
          <w:lang w:eastAsia="es-ES" w:bidi="ar-SA"/>
        </w:rPr>
      </w:pPr>
    </w:p>
    <w:p w14:paraId="4C05F48B" w14:textId="77777777" w:rsidR="008F535F" w:rsidRPr="002A61D2" w:rsidRDefault="008F535F" w:rsidP="008F535F">
      <w:pPr>
        <w:widowControl/>
        <w:suppressAutoHyphens w:val="0"/>
        <w:rPr>
          <w:rFonts w:ascii="Arial" w:eastAsia="Times New Roman" w:hAnsi="Arial" w:cs="Arial"/>
          <w:kern w:val="0"/>
          <w:sz w:val="20"/>
          <w:szCs w:val="20"/>
          <w:lang w:eastAsia="es-ES" w:bidi="ar-SA"/>
        </w:rPr>
      </w:pPr>
      <w:r w:rsidRPr="002A61D2" w:rsidDel="00770647">
        <w:rPr>
          <w:rFonts w:ascii="Arial" w:eastAsia="Times New Roman" w:hAnsi="Arial" w:cs="Arial"/>
          <w:kern w:val="0"/>
          <w:sz w:val="20"/>
          <w:szCs w:val="20"/>
          <w:lang w:eastAsia="es-ES" w:bidi="ar-SA"/>
        </w:rPr>
        <w:t xml:space="preserve">Objeto: </w:t>
      </w:r>
    </w:p>
    <w:p w14:paraId="1B834DD8" w14:textId="77777777" w:rsidR="008F535F" w:rsidRPr="002A61D2" w:rsidRDefault="008F535F" w:rsidP="008F535F">
      <w:pPr>
        <w:ind w:hanging="11"/>
        <w:jc w:val="both"/>
        <w:rPr>
          <w:rFonts w:ascii="Arial" w:hAnsi="Arial" w:cs="Arial"/>
          <w:b/>
          <w:sz w:val="20"/>
          <w:szCs w:val="20"/>
        </w:rPr>
      </w:pPr>
    </w:p>
    <w:p w14:paraId="174E06AD" w14:textId="77777777" w:rsidR="008F535F" w:rsidRPr="002A61D2" w:rsidRDefault="008F535F" w:rsidP="008F535F">
      <w:pPr>
        <w:widowControl/>
        <w:suppressAutoHyphens w:val="0"/>
        <w:autoSpaceDE w:val="0"/>
        <w:autoSpaceDN w:val="0"/>
        <w:adjustRightInd w:val="0"/>
        <w:spacing w:before="120" w:after="240"/>
        <w:jc w:val="both"/>
        <w:rPr>
          <w:rFonts w:ascii="Arial" w:eastAsia="Times New Roman" w:hAnsi="Arial" w:cs="Arial"/>
          <w:kern w:val="0"/>
          <w:sz w:val="20"/>
          <w:szCs w:val="20"/>
          <w:lang w:eastAsia="es-ES" w:bidi="ar-SA"/>
        </w:rPr>
      </w:pPr>
      <w:r w:rsidRPr="002A61D2">
        <w:rPr>
          <w:rFonts w:ascii="Arial" w:eastAsia="Times New Roman" w:hAnsi="Arial" w:cs="Arial"/>
          <w:kern w:val="0"/>
          <w:sz w:val="20"/>
          <w:szCs w:val="20"/>
          <w:lang w:eastAsia="es-ES" w:bidi="ar-SA"/>
        </w:rPr>
        <w:t>Estimados señores:</w:t>
      </w:r>
    </w:p>
    <w:p w14:paraId="2762DEF6" w14:textId="77777777" w:rsidR="008F535F" w:rsidRPr="002A61D2" w:rsidDel="00770647" w:rsidRDefault="008F535F" w:rsidP="008F535F">
      <w:pPr>
        <w:widowControl/>
        <w:suppressAutoHyphens w:val="0"/>
        <w:spacing w:before="240" w:after="120"/>
        <w:jc w:val="both"/>
        <w:rPr>
          <w:rFonts w:ascii="Arial" w:eastAsia="Times New Roman" w:hAnsi="Arial" w:cs="Arial"/>
          <w:kern w:val="0"/>
          <w:sz w:val="20"/>
          <w:szCs w:val="20"/>
          <w:lang w:eastAsia="es-ES" w:bidi="en-US"/>
        </w:rPr>
      </w:pPr>
      <w:r w:rsidRPr="002A61D2" w:rsidDel="00770647">
        <w:rPr>
          <w:rFonts w:ascii="Arial" w:eastAsia="Times New Roman" w:hAnsi="Arial" w:cs="Arial"/>
          <w:kern w:val="0"/>
          <w:sz w:val="20"/>
          <w:szCs w:val="20"/>
          <w:highlight w:val="lightGray"/>
          <w:lang w:eastAsia="es-ES" w:bidi="ar-SA"/>
        </w:rPr>
        <w:fldChar w:fldCharType="begin"/>
      </w:r>
      <w:r w:rsidRPr="002A61D2" w:rsidDel="00770647">
        <w:rPr>
          <w:rFonts w:ascii="Arial" w:eastAsia="Times New Roman" w:hAnsi="Arial" w:cs="Arial"/>
          <w:kern w:val="0"/>
          <w:sz w:val="20"/>
          <w:szCs w:val="20"/>
          <w:highlight w:val="lightGray"/>
          <w:lang w:eastAsia="es-ES" w:bidi="en-US"/>
        </w:rPr>
        <w:instrText xml:space="preserve"> MACROBUTTON  AbrirEspacioPárrafo "[Nombre del representante legal del Proponente]" </w:instrText>
      </w:r>
      <w:r w:rsidRPr="002A61D2" w:rsidDel="00770647">
        <w:rPr>
          <w:rFonts w:ascii="Arial" w:eastAsia="Times New Roman" w:hAnsi="Arial" w:cs="Arial"/>
          <w:kern w:val="0"/>
          <w:sz w:val="20"/>
          <w:szCs w:val="20"/>
          <w:highlight w:val="lightGray"/>
          <w:lang w:eastAsia="es-ES" w:bidi="en-US"/>
        </w:rPr>
        <w:fldChar w:fldCharType="end"/>
      </w:r>
      <w:r w:rsidRPr="002A61D2" w:rsidDel="00770647">
        <w:rPr>
          <w:rFonts w:ascii="Arial" w:eastAsia="Yu Mincho" w:hAnsi="Arial" w:cs="Arial"/>
          <w:kern w:val="0"/>
          <w:sz w:val="20"/>
          <w:szCs w:val="20"/>
          <w:lang w:eastAsia="es-ES" w:bidi="ar-SA"/>
        </w:rPr>
        <w:t xml:space="preserve">en mi calidad de representante legal de </w:t>
      </w:r>
      <w:r w:rsidRPr="002A61D2" w:rsidDel="00770647">
        <w:rPr>
          <w:rFonts w:ascii="Arial" w:eastAsia="Yu Mincho" w:hAnsi="Arial" w:cs="Arial"/>
          <w:kern w:val="0"/>
          <w:sz w:val="20"/>
          <w:szCs w:val="20"/>
          <w:highlight w:val="lightGray"/>
          <w:lang w:eastAsia="es-ES" w:bidi="ar-SA"/>
        </w:rPr>
        <w:t>[Nombre del Proponente - persona jurídica]</w:t>
      </w:r>
      <w:r w:rsidRPr="002A61D2" w:rsidDel="00770647">
        <w:rPr>
          <w:rFonts w:ascii="Arial" w:eastAsia="Times New Roman" w:hAnsi="Arial" w:cs="Arial"/>
          <w:kern w:val="0"/>
          <w:sz w:val="20"/>
          <w:szCs w:val="20"/>
          <w:lang w:eastAsia="es-ES" w:bidi="en-US"/>
        </w:rPr>
        <w:t xml:space="preserve"> o </w:t>
      </w:r>
      <w:r w:rsidRPr="002A61D2" w:rsidDel="00770647">
        <w:rPr>
          <w:rFonts w:ascii="Arial" w:eastAsia="Times New Roman" w:hAnsi="Arial" w:cs="Arial"/>
          <w:kern w:val="0"/>
          <w:sz w:val="20"/>
          <w:szCs w:val="20"/>
          <w:highlight w:val="lightGray"/>
          <w:lang w:eastAsia="es-ES" w:bidi="ar-SA"/>
        </w:rPr>
        <w:t>[Nombre del Proponente- persona natural]</w:t>
      </w:r>
      <w:r w:rsidRPr="002A61D2" w:rsidDel="00770647">
        <w:rPr>
          <w:rFonts w:ascii="Arial" w:eastAsia="Times New Roman" w:hAnsi="Arial" w:cs="Arial"/>
          <w:kern w:val="0"/>
          <w:sz w:val="20"/>
          <w:szCs w:val="20"/>
          <w:lang w:eastAsia="es-ES" w:bidi="ar-SA"/>
        </w:rPr>
        <w:t xml:space="preserve"> </w:t>
      </w:r>
      <w:r w:rsidRPr="002A61D2" w:rsidDel="00770647">
        <w:rPr>
          <w:rFonts w:ascii="Arial" w:eastAsia="Times New Roman" w:hAnsi="Arial" w:cs="Arial"/>
          <w:kern w:val="0"/>
          <w:sz w:val="20"/>
          <w:szCs w:val="20"/>
          <w:lang w:eastAsia="es-ES" w:bidi="en-US"/>
        </w:rPr>
        <w:t xml:space="preserve">en adelante el “Proponente”, presento ofrecimiento para contratar </w:t>
      </w:r>
      <w:r w:rsidRPr="002A61D2">
        <w:rPr>
          <w:rFonts w:ascii="Arial" w:eastAsia="Times New Roman" w:hAnsi="Arial" w:cs="Arial"/>
          <w:kern w:val="0"/>
          <w:sz w:val="20"/>
          <w:szCs w:val="20"/>
          <w:lang w:eastAsia="es-ES" w:bidi="en-US"/>
        </w:rPr>
        <w:t>durante e</w:t>
      </w:r>
      <w:r w:rsidRPr="002A61D2" w:rsidDel="00770647">
        <w:rPr>
          <w:rFonts w:ascii="Arial" w:eastAsia="Times New Roman" w:hAnsi="Arial" w:cs="Arial"/>
          <w:kern w:val="0"/>
          <w:sz w:val="20"/>
          <w:szCs w:val="20"/>
          <w:lang w:eastAsia="es-ES" w:bidi="en-US"/>
        </w:rPr>
        <w:t>l proyecto</w:t>
      </w:r>
      <w:r w:rsidRPr="002A61D2" w:rsidDel="00770647">
        <w:rPr>
          <w:rFonts w:ascii="Calibri" w:eastAsia="Yu Mincho" w:hAnsi="Calibri" w:cs="Calibri"/>
          <w:kern w:val="0"/>
          <w:sz w:val="20"/>
          <w:szCs w:val="20"/>
          <w:lang w:val="es-MX" w:eastAsia="en-US" w:bidi="ar-SA"/>
        </w:rPr>
        <w:t xml:space="preserve"> </w:t>
      </w:r>
      <w:r w:rsidRPr="002A61D2" w:rsidDel="00770647">
        <w:rPr>
          <w:rFonts w:ascii="Arial" w:eastAsia="Times New Roman" w:hAnsi="Arial" w:cs="Arial"/>
          <w:kern w:val="0"/>
          <w:sz w:val="20"/>
          <w:szCs w:val="20"/>
          <w:lang w:val="es-MX" w:eastAsia="es-ES" w:bidi="en-US"/>
        </w:rPr>
        <w:t xml:space="preserve">personal de origen colombiano. </w:t>
      </w:r>
    </w:p>
    <w:p w14:paraId="17103B1E" w14:textId="77777777" w:rsidR="008F535F" w:rsidRPr="002A61D2" w:rsidDel="00770647" w:rsidRDefault="008F535F" w:rsidP="008F535F">
      <w:pPr>
        <w:widowControl/>
        <w:suppressAutoHyphens w:val="0"/>
        <w:spacing w:before="240" w:after="120"/>
        <w:jc w:val="both"/>
        <w:rPr>
          <w:rFonts w:ascii="Arial" w:eastAsia="Times New Roman" w:hAnsi="Arial" w:cs="Arial"/>
          <w:kern w:val="0"/>
          <w:sz w:val="20"/>
          <w:szCs w:val="20"/>
          <w:lang w:eastAsia="es-ES" w:bidi="en-US"/>
        </w:rPr>
      </w:pPr>
      <w:r w:rsidRPr="002A61D2" w:rsidDel="00770647">
        <w:rPr>
          <w:rFonts w:ascii="Arial" w:eastAsia="Times New Roman" w:hAnsi="Arial" w:cs="Arial"/>
          <w:kern w:val="0"/>
          <w:sz w:val="20"/>
          <w:szCs w:val="20"/>
          <w:lang w:eastAsia="es-ES" w:bidi="en-US"/>
        </w:rPr>
        <w:t xml:space="preserve">Manifiesto bajo la gravedad del juramento que, en caso de resultar adjudicatario, incorporaré a la ejecución del contrato más del noventa por ciento (90 %) del personal técnico, operativo y profesional de origen </w:t>
      </w:r>
      <w:r w:rsidRPr="002A61D2">
        <w:rPr>
          <w:rFonts w:ascii="Arial" w:eastAsia="Times New Roman" w:hAnsi="Arial" w:cs="Arial"/>
          <w:kern w:val="0"/>
          <w:sz w:val="20"/>
          <w:szCs w:val="20"/>
          <w:lang w:eastAsia="es-ES" w:bidi="en-US"/>
        </w:rPr>
        <w:t>colombiano</w:t>
      </w:r>
      <w:r w:rsidRPr="002A61D2" w:rsidDel="00770647">
        <w:rPr>
          <w:rFonts w:ascii="Arial" w:eastAsia="Times New Roman" w:hAnsi="Arial" w:cs="Arial"/>
          <w:kern w:val="0"/>
          <w:sz w:val="20"/>
          <w:szCs w:val="20"/>
          <w:lang w:eastAsia="es-ES" w:bidi="en-US"/>
        </w:rPr>
        <w:t xml:space="preserve">. </w:t>
      </w:r>
    </w:p>
    <w:p w14:paraId="64B8A6C4" w14:textId="77777777" w:rsidR="008F535F" w:rsidRPr="002A61D2" w:rsidRDefault="008F535F" w:rsidP="008F535F">
      <w:pPr>
        <w:widowControl/>
        <w:suppressAutoHyphens w:val="0"/>
        <w:spacing w:before="120" w:after="240"/>
        <w:jc w:val="both"/>
        <w:rPr>
          <w:rFonts w:ascii="Arial" w:eastAsia="Times New Roman" w:hAnsi="Arial" w:cs="Arial"/>
          <w:kern w:val="0"/>
          <w:sz w:val="20"/>
          <w:szCs w:val="20"/>
          <w:lang w:eastAsia="es-ES" w:bidi="en-US"/>
        </w:rPr>
      </w:pPr>
      <w:r w:rsidRPr="002A61D2" w:rsidDel="00770647">
        <w:rPr>
          <w:rFonts w:ascii="Arial" w:eastAsia="Times New Roman" w:hAnsi="Arial" w:cs="Arial"/>
          <w:kern w:val="0"/>
          <w:sz w:val="20"/>
          <w:szCs w:val="20"/>
          <w:lang w:eastAsia="es-ES" w:bidi="en-US"/>
        </w:rPr>
        <w:t xml:space="preserve">El cumplimiento de esta obligación será acreditado durante la ejecución del </w:t>
      </w:r>
      <w:r w:rsidRPr="002A61D2">
        <w:rPr>
          <w:rFonts w:ascii="Arial" w:eastAsia="Times New Roman" w:hAnsi="Arial" w:cs="Arial"/>
          <w:kern w:val="0"/>
          <w:sz w:val="20"/>
          <w:szCs w:val="20"/>
          <w:lang w:eastAsia="es-ES" w:bidi="en-US"/>
        </w:rPr>
        <w:t>C</w:t>
      </w:r>
      <w:r w:rsidRPr="002A61D2" w:rsidDel="00770647">
        <w:rPr>
          <w:rFonts w:ascii="Arial" w:eastAsia="Times New Roman" w:hAnsi="Arial" w:cs="Arial"/>
          <w:kern w:val="0"/>
          <w:sz w:val="20"/>
          <w:szCs w:val="20"/>
          <w:lang w:eastAsia="es-ES" w:bidi="en-US"/>
        </w:rPr>
        <w:t xml:space="preserve">ontrato mediante la entrega de alguno de los documentos previstos en el numeral </w:t>
      </w:r>
      <w:r w:rsidRPr="002A61D2">
        <w:rPr>
          <w:rFonts w:ascii="Arial" w:eastAsia="Times New Roman" w:hAnsi="Arial" w:cs="Arial"/>
          <w:kern w:val="0"/>
          <w:sz w:val="20"/>
          <w:szCs w:val="20"/>
          <w:lang w:eastAsia="es-ES" w:bidi="en-US"/>
        </w:rPr>
        <w:t>de “</w:t>
      </w:r>
      <w:r w:rsidRPr="002A61D2">
        <w:rPr>
          <w:rFonts w:ascii="Arial" w:eastAsia="Times New Roman" w:hAnsi="Arial" w:cs="Arial"/>
          <w:b/>
          <w:bCs/>
          <w:color w:val="222222"/>
          <w:kern w:val="0"/>
          <w:sz w:val="20"/>
          <w:szCs w:val="20"/>
          <w:u w:val="single"/>
          <w:lang w:eastAsia="es-CO" w:bidi="ar-SA"/>
        </w:rPr>
        <w:t>Promoción de servicios nacionales o con trato nacional”</w:t>
      </w:r>
      <w:r w:rsidRPr="002A61D2">
        <w:rPr>
          <w:rFonts w:ascii="Arial" w:eastAsia="Times New Roman" w:hAnsi="Arial" w:cs="Arial"/>
          <w:kern w:val="0"/>
          <w:sz w:val="20"/>
          <w:szCs w:val="20"/>
          <w:lang w:eastAsia="es-ES" w:bidi="en-US"/>
        </w:rPr>
        <w:t xml:space="preserve"> del pliego de condiciones</w:t>
      </w:r>
      <w:r w:rsidRPr="002A61D2" w:rsidDel="00770647">
        <w:rPr>
          <w:rFonts w:ascii="Arial" w:eastAsia="Times New Roman" w:hAnsi="Arial" w:cs="Arial"/>
          <w:kern w:val="0"/>
          <w:sz w:val="20"/>
          <w:szCs w:val="20"/>
          <w:lang w:eastAsia="es-ES" w:bidi="en-US"/>
        </w:rPr>
        <w:t xml:space="preserve">. </w:t>
      </w:r>
    </w:p>
    <w:p w14:paraId="1AE2A83D" w14:textId="77777777" w:rsidR="008F535F" w:rsidRPr="002A61D2" w:rsidRDefault="008F535F" w:rsidP="008F535F">
      <w:pPr>
        <w:widowControl/>
        <w:suppressAutoHyphens w:val="0"/>
        <w:spacing w:before="120" w:after="120"/>
        <w:jc w:val="both"/>
        <w:rPr>
          <w:rFonts w:ascii="Arial" w:eastAsia="Times New Roman" w:hAnsi="Arial" w:cs="Arial"/>
          <w:kern w:val="0"/>
          <w:sz w:val="20"/>
          <w:szCs w:val="20"/>
          <w:lang w:eastAsia="es-ES" w:bidi="ar-SA"/>
        </w:rPr>
      </w:pPr>
      <w:r w:rsidRPr="002A61D2">
        <w:rPr>
          <w:rFonts w:ascii="Arial" w:eastAsia="Times New Roman" w:hAnsi="Arial" w:cs="Arial"/>
          <w:kern w:val="0"/>
          <w:sz w:val="20"/>
          <w:szCs w:val="20"/>
          <w:lang w:eastAsia="es-ES" w:bidi="ar-SA"/>
        </w:rPr>
        <w:t>Atentamente,</w:t>
      </w:r>
    </w:p>
    <w:p w14:paraId="045CE961" w14:textId="77777777" w:rsidR="008F535F" w:rsidRPr="002A61D2" w:rsidRDefault="008F535F" w:rsidP="008F535F">
      <w:pPr>
        <w:widowControl/>
        <w:suppressAutoHyphens w:val="0"/>
        <w:spacing w:before="120" w:after="120"/>
        <w:jc w:val="both"/>
        <w:rPr>
          <w:rFonts w:ascii="Arial" w:eastAsia="Times New Roman" w:hAnsi="Arial" w:cs="Arial"/>
          <w:kern w:val="0"/>
          <w:sz w:val="20"/>
          <w:szCs w:val="20"/>
          <w:lang w:eastAsia="es-ES" w:bidi="ar-SA"/>
        </w:rPr>
      </w:pPr>
    </w:p>
    <w:p w14:paraId="7B71F112" w14:textId="77777777" w:rsidR="008F535F" w:rsidRPr="002A61D2" w:rsidRDefault="008F535F" w:rsidP="008F535F">
      <w:pPr>
        <w:widowControl/>
        <w:tabs>
          <w:tab w:val="left" w:pos="-142"/>
        </w:tabs>
        <w:suppressAutoHyphens w:val="0"/>
        <w:autoSpaceDE w:val="0"/>
        <w:autoSpaceDN w:val="0"/>
        <w:adjustRightInd w:val="0"/>
        <w:spacing w:before="120" w:after="120"/>
        <w:jc w:val="both"/>
        <w:rPr>
          <w:rFonts w:ascii="Arial" w:eastAsia="Times New Roman" w:hAnsi="Arial" w:cs="Arial"/>
          <w:kern w:val="0"/>
          <w:sz w:val="20"/>
          <w:szCs w:val="20"/>
          <w:lang w:eastAsia="es-ES" w:bidi="ar-SA"/>
        </w:rPr>
      </w:pPr>
      <w:r w:rsidRPr="002A61D2">
        <w:rPr>
          <w:rFonts w:ascii="Arial" w:eastAsia="Times New Roman" w:hAnsi="Arial" w:cs="Arial"/>
          <w:kern w:val="0"/>
          <w:sz w:val="20"/>
          <w:szCs w:val="20"/>
          <w:lang w:eastAsia="es-ES" w:bidi="ar-SA"/>
        </w:rPr>
        <w:t>Nombre del proponente</w:t>
      </w:r>
      <w:r w:rsidRPr="002A61D2">
        <w:rPr>
          <w:rFonts w:ascii="Arial" w:eastAsia="Times New Roman" w:hAnsi="Arial" w:cs="Arial"/>
          <w:kern w:val="0"/>
          <w:sz w:val="20"/>
          <w:szCs w:val="20"/>
          <w:lang w:eastAsia="es-ES" w:bidi="ar-SA"/>
        </w:rPr>
        <w:tab/>
        <w:t>_______________________________________</w:t>
      </w:r>
    </w:p>
    <w:p w14:paraId="5D3A40A4" w14:textId="77777777" w:rsidR="008F535F" w:rsidRPr="002A61D2" w:rsidRDefault="008F535F" w:rsidP="008F535F">
      <w:pPr>
        <w:widowControl/>
        <w:tabs>
          <w:tab w:val="left" w:pos="-142"/>
        </w:tabs>
        <w:suppressAutoHyphens w:val="0"/>
        <w:autoSpaceDE w:val="0"/>
        <w:autoSpaceDN w:val="0"/>
        <w:adjustRightInd w:val="0"/>
        <w:spacing w:before="120" w:after="120"/>
        <w:jc w:val="both"/>
        <w:rPr>
          <w:rFonts w:ascii="Arial" w:eastAsia="Times New Roman" w:hAnsi="Arial" w:cs="Arial"/>
          <w:kern w:val="0"/>
          <w:sz w:val="20"/>
          <w:szCs w:val="20"/>
          <w:lang w:eastAsia="es-ES" w:bidi="ar-SA"/>
        </w:rPr>
      </w:pPr>
      <w:r w:rsidRPr="002A61D2">
        <w:rPr>
          <w:rFonts w:ascii="Arial" w:eastAsia="Times New Roman" w:hAnsi="Arial" w:cs="Arial"/>
          <w:kern w:val="0"/>
          <w:sz w:val="20"/>
          <w:szCs w:val="20"/>
          <w:lang w:eastAsia="es-ES" w:bidi="ar-SA"/>
        </w:rPr>
        <w:t>Nombre del representante legal</w:t>
      </w:r>
      <w:r w:rsidRPr="002A61D2">
        <w:rPr>
          <w:rFonts w:ascii="Arial" w:eastAsia="Times New Roman" w:hAnsi="Arial" w:cs="Arial"/>
          <w:kern w:val="0"/>
          <w:sz w:val="20"/>
          <w:szCs w:val="20"/>
          <w:lang w:eastAsia="es-ES" w:bidi="ar-SA"/>
        </w:rPr>
        <w:tab/>
        <w:t>__________________________________</w:t>
      </w:r>
    </w:p>
    <w:p w14:paraId="1ECEAC38" w14:textId="77777777" w:rsidR="008F535F" w:rsidRPr="002A61D2" w:rsidRDefault="008F535F" w:rsidP="008F535F">
      <w:pPr>
        <w:widowControl/>
        <w:tabs>
          <w:tab w:val="left" w:pos="-142"/>
        </w:tabs>
        <w:suppressAutoHyphens w:val="0"/>
        <w:autoSpaceDE w:val="0"/>
        <w:autoSpaceDN w:val="0"/>
        <w:adjustRightInd w:val="0"/>
        <w:spacing w:before="120" w:after="120"/>
        <w:jc w:val="both"/>
        <w:rPr>
          <w:rFonts w:ascii="Arial" w:eastAsia="Times New Roman" w:hAnsi="Arial" w:cs="Arial"/>
          <w:kern w:val="0"/>
          <w:sz w:val="20"/>
          <w:szCs w:val="20"/>
          <w:lang w:eastAsia="es-ES" w:bidi="ar-SA"/>
        </w:rPr>
      </w:pPr>
      <w:r w:rsidRPr="002A61D2">
        <w:rPr>
          <w:rFonts w:ascii="Arial" w:eastAsia="Times New Roman" w:hAnsi="Arial" w:cs="Arial"/>
          <w:kern w:val="0"/>
          <w:sz w:val="20"/>
          <w:szCs w:val="20"/>
          <w:lang w:eastAsia="es-ES" w:bidi="ar-SA"/>
        </w:rPr>
        <w:t xml:space="preserve">C. C. </w:t>
      </w:r>
      <w:r w:rsidRPr="002A61D2">
        <w:rPr>
          <w:rFonts w:ascii="Arial" w:eastAsia="Times New Roman" w:hAnsi="Arial" w:cs="Arial"/>
          <w:kern w:val="0"/>
          <w:sz w:val="20"/>
          <w:szCs w:val="20"/>
          <w:lang w:eastAsia="es-ES" w:bidi="ar-SA"/>
        </w:rPr>
        <w:tab/>
        <w:t>_____________________ de _______________</w:t>
      </w:r>
    </w:p>
    <w:p w14:paraId="79B1B59C" w14:textId="77777777" w:rsidR="008F535F" w:rsidRPr="002A61D2" w:rsidRDefault="008F535F" w:rsidP="008F535F">
      <w:pPr>
        <w:widowControl/>
        <w:tabs>
          <w:tab w:val="left" w:pos="-142"/>
        </w:tabs>
        <w:suppressAutoHyphens w:val="0"/>
        <w:autoSpaceDE w:val="0"/>
        <w:autoSpaceDN w:val="0"/>
        <w:adjustRightInd w:val="0"/>
        <w:spacing w:before="120" w:after="120"/>
        <w:jc w:val="both"/>
        <w:rPr>
          <w:rFonts w:ascii="Arial" w:eastAsia="Times New Roman" w:hAnsi="Arial" w:cs="Arial"/>
          <w:kern w:val="0"/>
          <w:sz w:val="20"/>
          <w:szCs w:val="20"/>
          <w:lang w:eastAsia="es-ES" w:bidi="ar-SA"/>
        </w:rPr>
      </w:pPr>
      <w:r w:rsidRPr="002A61D2">
        <w:rPr>
          <w:rFonts w:ascii="Arial" w:eastAsia="Times New Roman" w:hAnsi="Arial" w:cs="Arial"/>
          <w:kern w:val="0"/>
          <w:sz w:val="20"/>
          <w:szCs w:val="20"/>
          <w:lang w:eastAsia="es-ES" w:bidi="ar-SA"/>
        </w:rPr>
        <w:t>Dirección de correo</w:t>
      </w:r>
      <w:r w:rsidRPr="002A61D2">
        <w:rPr>
          <w:rFonts w:ascii="Arial" w:eastAsia="Times New Roman" w:hAnsi="Arial" w:cs="Arial"/>
          <w:kern w:val="0"/>
          <w:sz w:val="20"/>
          <w:szCs w:val="20"/>
          <w:lang w:eastAsia="es-ES" w:bidi="ar-SA"/>
        </w:rPr>
        <w:tab/>
        <w:t>_______________________________________</w:t>
      </w:r>
    </w:p>
    <w:p w14:paraId="319116A3" w14:textId="77777777" w:rsidR="008F535F" w:rsidRPr="002A61D2" w:rsidRDefault="008F535F" w:rsidP="008F535F">
      <w:pPr>
        <w:widowControl/>
        <w:tabs>
          <w:tab w:val="left" w:pos="-142"/>
        </w:tabs>
        <w:suppressAutoHyphens w:val="0"/>
        <w:autoSpaceDE w:val="0"/>
        <w:autoSpaceDN w:val="0"/>
        <w:adjustRightInd w:val="0"/>
        <w:spacing w:before="120" w:after="120"/>
        <w:jc w:val="both"/>
        <w:rPr>
          <w:rFonts w:ascii="Arial" w:eastAsia="Times New Roman" w:hAnsi="Arial" w:cs="Arial"/>
          <w:kern w:val="0"/>
          <w:sz w:val="20"/>
          <w:szCs w:val="20"/>
          <w:lang w:eastAsia="es-ES" w:bidi="ar-SA"/>
        </w:rPr>
      </w:pPr>
      <w:r w:rsidRPr="002A61D2">
        <w:rPr>
          <w:rFonts w:ascii="Arial" w:eastAsia="Times New Roman" w:hAnsi="Arial" w:cs="Arial"/>
          <w:kern w:val="0"/>
          <w:sz w:val="20"/>
          <w:szCs w:val="20"/>
          <w:lang w:eastAsia="es-ES" w:bidi="ar-SA"/>
        </w:rPr>
        <w:t>Correo electrónico</w:t>
      </w:r>
      <w:r w:rsidRPr="002A61D2">
        <w:rPr>
          <w:rFonts w:ascii="Arial" w:eastAsia="Times New Roman" w:hAnsi="Arial" w:cs="Arial"/>
          <w:kern w:val="0"/>
          <w:sz w:val="20"/>
          <w:szCs w:val="20"/>
          <w:lang w:eastAsia="es-ES" w:bidi="ar-SA"/>
        </w:rPr>
        <w:tab/>
        <w:t>_______________________________________</w:t>
      </w:r>
    </w:p>
    <w:p w14:paraId="261E3386" w14:textId="77777777" w:rsidR="008F535F" w:rsidRPr="002A61D2" w:rsidRDefault="008F535F" w:rsidP="008F535F">
      <w:pPr>
        <w:widowControl/>
        <w:ind w:hanging="11"/>
        <w:jc w:val="center"/>
        <w:rPr>
          <w:rFonts w:ascii="Arial" w:eastAsia="Arial" w:hAnsi="Arial" w:cs="Arial"/>
          <w:b/>
          <w:kern w:val="0"/>
          <w:sz w:val="20"/>
          <w:szCs w:val="20"/>
          <w:lang w:eastAsia="ar-SA" w:bidi="ar-SA"/>
        </w:rPr>
      </w:pPr>
    </w:p>
    <w:p w14:paraId="6FAB5A04" w14:textId="77777777" w:rsidR="008F535F" w:rsidRPr="002A61D2" w:rsidRDefault="008F535F" w:rsidP="008F535F">
      <w:pPr>
        <w:widowControl/>
        <w:ind w:hanging="11"/>
        <w:jc w:val="center"/>
        <w:rPr>
          <w:rFonts w:ascii="Arial" w:eastAsia="Arial" w:hAnsi="Arial" w:cs="Arial"/>
          <w:b/>
          <w:kern w:val="0"/>
          <w:sz w:val="20"/>
          <w:szCs w:val="20"/>
          <w:lang w:eastAsia="ar-SA" w:bidi="ar-SA"/>
        </w:rPr>
      </w:pPr>
    </w:p>
    <w:p w14:paraId="1BA95074" w14:textId="77777777" w:rsidR="008F535F" w:rsidRPr="002A61D2" w:rsidRDefault="008F535F" w:rsidP="008F535F">
      <w:pPr>
        <w:widowControl/>
        <w:ind w:hanging="11"/>
        <w:jc w:val="center"/>
        <w:rPr>
          <w:rFonts w:ascii="Arial" w:eastAsia="Arial" w:hAnsi="Arial" w:cs="Arial"/>
          <w:b/>
          <w:kern w:val="0"/>
          <w:sz w:val="20"/>
          <w:szCs w:val="20"/>
          <w:lang w:eastAsia="ar-SA" w:bidi="ar-SA"/>
        </w:rPr>
      </w:pPr>
    </w:p>
    <w:p w14:paraId="49803580" w14:textId="77777777" w:rsidR="008F535F" w:rsidRPr="002A61D2" w:rsidRDefault="008F535F" w:rsidP="008F535F">
      <w:pPr>
        <w:widowControl/>
        <w:ind w:hanging="11"/>
        <w:jc w:val="center"/>
        <w:rPr>
          <w:rFonts w:ascii="Arial" w:eastAsia="Arial" w:hAnsi="Arial" w:cs="Arial"/>
          <w:b/>
          <w:kern w:val="0"/>
          <w:sz w:val="20"/>
          <w:szCs w:val="20"/>
          <w:lang w:eastAsia="ar-SA" w:bidi="ar-SA"/>
        </w:rPr>
      </w:pPr>
    </w:p>
    <w:p w14:paraId="569154A7" w14:textId="77777777" w:rsidR="008F535F" w:rsidRPr="002A61D2" w:rsidRDefault="008F535F" w:rsidP="008F535F">
      <w:pPr>
        <w:widowControl/>
        <w:ind w:hanging="11"/>
        <w:jc w:val="center"/>
        <w:rPr>
          <w:rFonts w:ascii="Arial" w:eastAsia="Arial" w:hAnsi="Arial" w:cs="Arial"/>
          <w:b/>
          <w:kern w:val="0"/>
          <w:sz w:val="20"/>
          <w:szCs w:val="20"/>
          <w:lang w:eastAsia="ar-SA" w:bidi="ar-SA"/>
        </w:rPr>
      </w:pPr>
    </w:p>
    <w:p w14:paraId="20696CC0" w14:textId="77777777" w:rsidR="008F535F" w:rsidRPr="002A61D2" w:rsidRDefault="008F535F" w:rsidP="008F535F">
      <w:pPr>
        <w:widowControl/>
        <w:suppressAutoHyphens w:val="0"/>
        <w:rPr>
          <w:rFonts w:ascii="Arial" w:eastAsia="Arial" w:hAnsi="Arial" w:cs="Arial"/>
          <w:kern w:val="0"/>
          <w:sz w:val="20"/>
          <w:szCs w:val="20"/>
          <w:lang w:eastAsia="ar-SA" w:bidi="ar-SA"/>
        </w:rPr>
      </w:pPr>
    </w:p>
    <w:p w14:paraId="077DD2AD" w14:textId="77777777" w:rsidR="008F535F" w:rsidRPr="002A61D2" w:rsidRDefault="008F535F" w:rsidP="008F535F">
      <w:pPr>
        <w:widowControl/>
        <w:suppressAutoHyphens w:val="0"/>
        <w:rPr>
          <w:rFonts w:ascii="Arial" w:eastAsia="Arial" w:hAnsi="Arial" w:cs="Arial"/>
          <w:kern w:val="0"/>
          <w:sz w:val="20"/>
          <w:szCs w:val="20"/>
          <w:lang w:eastAsia="ar-SA" w:bidi="ar-SA"/>
        </w:rPr>
      </w:pPr>
    </w:p>
    <w:p w14:paraId="593449D9" w14:textId="77777777" w:rsidR="008F535F" w:rsidRPr="002A61D2" w:rsidRDefault="008F535F" w:rsidP="008F535F">
      <w:pPr>
        <w:widowControl/>
        <w:suppressAutoHyphens w:val="0"/>
        <w:rPr>
          <w:rFonts w:ascii="Arial" w:eastAsia="Arial" w:hAnsi="Arial" w:cs="Arial"/>
          <w:kern w:val="0"/>
          <w:sz w:val="20"/>
          <w:szCs w:val="20"/>
          <w:lang w:eastAsia="ar-SA" w:bidi="ar-SA"/>
        </w:rPr>
      </w:pPr>
    </w:p>
    <w:p w14:paraId="4601F49B" w14:textId="0F7F0EAA" w:rsidR="008F535F" w:rsidRDefault="008F535F" w:rsidP="008F535F">
      <w:pPr>
        <w:widowControl/>
        <w:suppressAutoHyphens w:val="0"/>
        <w:rPr>
          <w:rFonts w:ascii="Arial" w:eastAsia="Arial" w:hAnsi="Arial" w:cs="Arial"/>
          <w:kern w:val="0"/>
          <w:sz w:val="20"/>
          <w:szCs w:val="20"/>
          <w:lang w:eastAsia="ar-SA" w:bidi="ar-SA"/>
        </w:rPr>
      </w:pPr>
    </w:p>
    <w:p w14:paraId="18623EF7" w14:textId="0C164DD8" w:rsidR="002A61D2" w:rsidRDefault="002A61D2" w:rsidP="008F535F">
      <w:pPr>
        <w:widowControl/>
        <w:suppressAutoHyphens w:val="0"/>
        <w:rPr>
          <w:rFonts w:ascii="Arial" w:eastAsia="Arial" w:hAnsi="Arial" w:cs="Arial"/>
          <w:kern w:val="0"/>
          <w:sz w:val="20"/>
          <w:szCs w:val="20"/>
          <w:lang w:eastAsia="ar-SA" w:bidi="ar-SA"/>
        </w:rPr>
      </w:pPr>
    </w:p>
    <w:p w14:paraId="4EB50F37" w14:textId="13159038" w:rsidR="002A61D2" w:rsidRDefault="002A61D2" w:rsidP="008F535F">
      <w:pPr>
        <w:widowControl/>
        <w:suppressAutoHyphens w:val="0"/>
        <w:rPr>
          <w:rFonts w:ascii="Arial" w:eastAsia="Arial" w:hAnsi="Arial" w:cs="Arial"/>
          <w:kern w:val="0"/>
          <w:sz w:val="20"/>
          <w:szCs w:val="20"/>
          <w:lang w:eastAsia="ar-SA" w:bidi="ar-SA"/>
        </w:rPr>
      </w:pPr>
    </w:p>
    <w:p w14:paraId="3D4A62A6" w14:textId="69B75DE2" w:rsidR="002A61D2" w:rsidRDefault="002A61D2" w:rsidP="008F535F">
      <w:pPr>
        <w:widowControl/>
        <w:suppressAutoHyphens w:val="0"/>
        <w:rPr>
          <w:rFonts w:ascii="Arial" w:eastAsia="Arial" w:hAnsi="Arial" w:cs="Arial"/>
          <w:kern w:val="0"/>
          <w:sz w:val="20"/>
          <w:szCs w:val="20"/>
          <w:lang w:eastAsia="ar-SA" w:bidi="ar-SA"/>
        </w:rPr>
      </w:pPr>
    </w:p>
    <w:p w14:paraId="3A99904D" w14:textId="3041B4B6" w:rsidR="002A61D2" w:rsidRDefault="002A61D2" w:rsidP="008F535F">
      <w:pPr>
        <w:widowControl/>
        <w:suppressAutoHyphens w:val="0"/>
        <w:rPr>
          <w:rFonts w:ascii="Arial" w:eastAsia="Arial" w:hAnsi="Arial" w:cs="Arial"/>
          <w:kern w:val="0"/>
          <w:sz w:val="20"/>
          <w:szCs w:val="20"/>
          <w:lang w:eastAsia="ar-SA" w:bidi="ar-SA"/>
        </w:rPr>
      </w:pPr>
    </w:p>
    <w:p w14:paraId="63BE82AE" w14:textId="1EA841E0" w:rsidR="002A61D2" w:rsidRDefault="002A61D2" w:rsidP="008F535F">
      <w:pPr>
        <w:widowControl/>
        <w:suppressAutoHyphens w:val="0"/>
        <w:rPr>
          <w:rFonts w:ascii="Arial" w:eastAsia="Arial" w:hAnsi="Arial" w:cs="Arial"/>
          <w:kern w:val="0"/>
          <w:sz w:val="20"/>
          <w:szCs w:val="20"/>
          <w:lang w:eastAsia="ar-SA" w:bidi="ar-SA"/>
        </w:rPr>
      </w:pPr>
    </w:p>
    <w:p w14:paraId="37F40119" w14:textId="77777777" w:rsidR="002A61D2" w:rsidRPr="002A61D2" w:rsidRDefault="002A61D2" w:rsidP="008F535F">
      <w:pPr>
        <w:widowControl/>
        <w:suppressAutoHyphens w:val="0"/>
        <w:rPr>
          <w:rFonts w:ascii="Arial" w:eastAsia="Arial" w:hAnsi="Arial" w:cs="Arial"/>
          <w:kern w:val="0"/>
          <w:sz w:val="20"/>
          <w:szCs w:val="20"/>
          <w:lang w:eastAsia="ar-SA" w:bidi="ar-SA"/>
        </w:rPr>
      </w:pPr>
    </w:p>
    <w:p w14:paraId="5411B1ED" w14:textId="77777777" w:rsidR="008F535F" w:rsidRPr="002A61D2" w:rsidRDefault="008F535F" w:rsidP="008F535F">
      <w:pPr>
        <w:widowControl/>
        <w:suppressAutoHyphens w:val="0"/>
        <w:rPr>
          <w:rFonts w:ascii="Arial" w:eastAsia="Times New Roman" w:hAnsi="Arial" w:cs="Arial"/>
          <w:kern w:val="0"/>
          <w:sz w:val="20"/>
          <w:szCs w:val="20"/>
          <w:lang w:eastAsia="en-US" w:bidi="ar-SA"/>
        </w:rPr>
      </w:pPr>
    </w:p>
    <w:p w14:paraId="45E3C636" w14:textId="77777777" w:rsidR="008F535F" w:rsidRPr="002A61D2" w:rsidRDefault="008F535F" w:rsidP="008F535F">
      <w:pPr>
        <w:widowControl/>
        <w:suppressAutoHyphens w:val="0"/>
        <w:jc w:val="center"/>
        <w:rPr>
          <w:rFonts w:ascii="Arial" w:eastAsia="Times New Roman" w:hAnsi="Arial" w:cs="Arial"/>
          <w:b/>
          <w:kern w:val="0"/>
          <w:sz w:val="20"/>
          <w:szCs w:val="20"/>
          <w:u w:val="single"/>
          <w:lang w:eastAsia="en-US" w:bidi="ar-SA"/>
        </w:rPr>
      </w:pPr>
      <w:r w:rsidRPr="002A61D2">
        <w:rPr>
          <w:rFonts w:ascii="Arial" w:eastAsia="Times New Roman" w:hAnsi="Arial" w:cs="Arial"/>
          <w:b/>
          <w:kern w:val="0"/>
          <w:sz w:val="20"/>
          <w:szCs w:val="20"/>
          <w:u w:val="single"/>
          <w:lang w:eastAsia="en-US" w:bidi="ar-SA"/>
        </w:rPr>
        <w:lastRenderedPageBreak/>
        <w:t>FORMATO PARA CRITERIOS DE DESEMPATE</w:t>
      </w:r>
    </w:p>
    <w:p w14:paraId="4E37DBC9" w14:textId="7871C5D2" w:rsidR="008F535F" w:rsidRPr="002A61D2" w:rsidRDefault="008F535F" w:rsidP="008F535F">
      <w:pPr>
        <w:widowControl/>
        <w:suppressAutoHyphens w:val="0"/>
        <w:spacing w:after="160" w:line="259" w:lineRule="auto"/>
        <w:jc w:val="center"/>
        <w:rPr>
          <w:rFonts w:ascii="Arial" w:eastAsia="Calibri" w:hAnsi="Arial" w:cs="Arial"/>
          <w:b/>
          <w:bCs/>
          <w:kern w:val="0"/>
          <w:sz w:val="20"/>
          <w:szCs w:val="20"/>
          <w:u w:val="single"/>
          <w:lang w:val="es-ES" w:eastAsia="en-US" w:bidi="ar-SA"/>
        </w:rPr>
      </w:pPr>
      <w:r w:rsidRPr="002A61D2">
        <w:rPr>
          <w:rFonts w:ascii="Arial" w:eastAsia="Calibri" w:hAnsi="Arial" w:cs="Arial"/>
          <w:b/>
          <w:bCs/>
          <w:kern w:val="0"/>
          <w:sz w:val="20"/>
          <w:szCs w:val="20"/>
          <w:u w:val="single"/>
          <w:lang w:val="es-ES" w:eastAsia="en-US" w:bidi="ar-SA"/>
        </w:rPr>
        <w:t xml:space="preserve">FORMATO </w:t>
      </w:r>
      <w:r w:rsidR="00DA75A2" w:rsidRPr="002A61D2">
        <w:rPr>
          <w:rFonts w:ascii="Arial" w:eastAsia="Calibri" w:hAnsi="Arial" w:cs="Arial"/>
          <w:b/>
          <w:bCs/>
          <w:kern w:val="0"/>
          <w:sz w:val="20"/>
          <w:szCs w:val="20"/>
          <w:u w:val="single"/>
          <w:lang w:val="es-ES" w:eastAsia="en-US" w:bidi="ar-SA"/>
        </w:rPr>
        <w:t>15</w:t>
      </w:r>
      <w:r w:rsidRPr="002A61D2">
        <w:rPr>
          <w:rFonts w:ascii="Arial" w:eastAsia="Calibri" w:hAnsi="Arial" w:cs="Arial"/>
          <w:b/>
          <w:bCs/>
          <w:kern w:val="0"/>
          <w:sz w:val="20"/>
          <w:szCs w:val="20"/>
          <w:u w:val="single"/>
          <w:lang w:val="es-ES" w:eastAsia="en-US" w:bidi="ar-SA"/>
        </w:rPr>
        <w:t xml:space="preserve">A </w:t>
      </w:r>
    </w:p>
    <w:p w14:paraId="4FF78383" w14:textId="77777777" w:rsidR="008F535F" w:rsidRPr="002A61D2" w:rsidRDefault="008F535F" w:rsidP="008F535F">
      <w:pPr>
        <w:widowControl/>
        <w:suppressAutoHyphens w:val="0"/>
        <w:spacing w:after="160" w:line="259" w:lineRule="auto"/>
        <w:jc w:val="center"/>
        <w:rPr>
          <w:rFonts w:ascii="Arial" w:eastAsia="Calibri" w:hAnsi="Arial" w:cs="Arial"/>
          <w:b/>
          <w:bCs/>
          <w:kern w:val="0"/>
          <w:sz w:val="20"/>
          <w:szCs w:val="20"/>
          <w:lang w:val="es-ES" w:eastAsia="en-US" w:bidi="ar-SA"/>
        </w:rPr>
      </w:pPr>
      <w:r w:rsidRPr="002A61D2">
        <w:rPr>
          <w:rFonts w:ascii="Arial" w:eastAsia="Calibri" w:hAnsi="Arial" w:cs="Arial"/>
          <w:b/>
          <w:bCs/>
          <w:kern w:val="0"/>
          <w:sz w:val="20"/>
          <w:szCs w:val="20"/>
          <w:lang w:val="es-ES" w:eastAsia="en-US" w:bidi="ar-SA"/>
        </w:rPr>
        <w:t xml:space="preserve"> PARTICIPACIÓN MAYORITARIA DE MUJERES CABEZA DE FAMILIA Y/O MUJERES VÍCTIMA DE VIOLENCIA INTRAFAMILIAR (PERSONA JURÍDICA)</w:t>
      </w:r>
    </w:p>
    <w:p w14:paraId="657D1C18" w14:textId="77777777" w:rsidR="008F535F" w:rsidRPr="002A61D2" w:rsidRDefault="008F535F" w:rsidP="008F535F">
      <w:pPr>
        <w:widowControl/>
        <w:tabs>
          <w:tab w:val="left" w:pos="-142"/>
        </w:tabs>
        <w:suppressAutoHyphens w:val="0"/>
        <w:autoSpaceDE w:val="0"/>
        <w:autoSpaceDN w:val="0"/>
        <w:adjustRightInd w:val="0"/>
        <w:jc w:val="both"/>
        <w:rPr>
          <w:rFonts w:ascii="Arial" w:eastAsia="Calibri" w:hAnsi="Arial" w:cs="Arial"/>
          <w:i/>
          <w:kern w:val="0"/>
          <w:sz w:val="20"/>
          <w:szCs w:val="20"/>
          <w:lang w:val="es-ES" w:eastAsia="en-US" w:bidi="ar-SA"/>
        </w:rPr>
      </w:pPr>
      <w:r w:rsidRPr="002A61D2">
        <w:rPr>
          <w:rFonts w:ascii="Arial" w:eastAsia="Calibri" w:hAnsi="Arial" w:cs="Arial"/>
          <w:b/>
          <w:i/>
          <w:kern w:val="0"/>
          <w:sz w:val="20"/>
          <w:szCs w:val="20"/>
          <w:highlight w:val="lightGray"/>
          <w:lang w:val="es-ES" w:eastAsia="en-US" w:bidi="ar-SA"/>
        </w:rPr>
        <w:t>NOTA:</w:t>
      </w:r>
      <w:r w:rsidRPr="002A61D2">
        <w:rPr>
          <w:rFonts w:ascii="Arial" w:eastAsia="Calibri" w:hAnsi="Arial" w:cs="Arial"/>
          <w:i/>
          <w:kern w:val="0"/>
          <w:sz w:val="20"/>
          <w:szCs w:val="20"/>
          <w:highlight w:val="lightGray"/>
          <w:lang w:val="es-ES" w:eastAsia="en-US" w:bidi="ar-SA"/>
        </w:rPr>
        <w:t xml:space="preserve"> [Este formato se diligencia por el representante legal o el revisor fiscal, según corresponda, de la persona jurídica en el que mayoritariamente participen mujeres cabeza de familia y mujeres víctima de violencia intrafamiliar. En el evento que la oferta la presente una entidad privada sin ánimo de lucro, ya sea, fundación, corporación o asociación se ajustará el formato en lo pertinente. La información vertida en este formato contiene datos sensibles la cual está sujeta a reserva legal y, por tanto, no se podrá publicar en el SECOP I y II para su conocimiento]</w:t>
      </w:r>
    </w:p>
    <w:p w14:paraId="0BABA6F4" w14:textId="77777777" w:rsidR="008F535F" w:rsidRPr="002A61D2" w:rsidRDefault="008F535F" w:rsidP="008F535F">
      <w:pPr>
        <w:widowControl/>
        <w:tabs>
          <w:tab w:val="left" w:pos="-142"/>
        </w:tabs>
        <w:suppressAutoHyphens w:val="0"/>
        <w:autoSpaceDE w:val="0"/>
        <w:autoSpaceDN w:val="0"/>
        <w:adjustRightInd w:val="0"/>
        <w:jc w:val="both"/>
        <w:rPr>
          <w:rFonts w:ascii="Arial" w:eastAsia="Times New Roman" w:hAnsi="Arial" w:cs="Arial"/>
          <w:kern w:val="0"/>
          <w:sz w:val="20"/>
          <w:szCs w:val="20"/>
          <w:lang w:val="es-ES" w:eastAsia="es-ES" w:bidi="ar-SA"/>
        </w:rPr>
      </w:pPr>
    </w:p>
    <w:p w14:paraId="53309723" w14:textId="77777777" w:rsidR="008F535F" w:rsidRPr="002A61D2" w:rsidRDefault="008F535F" w:rsidP="008F535F">
      <w:pPr>
        <w:widowControl/>
        <w:tabs>
          <w:tab w:val="left" w:pos="-142"/>
        </w:tabs>
        <w:suppressAutoHyphens w:val="0"/>
        <w:autoSpaceDE w:val="0"/>
        <w:autoSpaceDN w:val="0"/>
        <w:adjustRightInd w:val="0"/>
        <w:jc w:val="both"/>
        <w:rPr>
          <w:rFonts w:ascii="Arial" w:eastAsia="Times New Roman" w:hAnsi="Arial" w:cs="Arial"/>
          <w:kern w:val="0"/>
          <w:sz w:val="20"/>
          <w:szCs w:val="20"/>
          <w:lang w:val="es-ES" w:eastAsia="es-ES" w:bidi="ar-SA"/>
        </w:rPr>
      </w:pPr>
      <w:r w:rsidRPr="002A61D2">
        <w:rPr>
          <w:rFonts w:ascii="Arial" w:eastAsia="Times New Roman" w:hAnsi="Arial" w:cs="Arial"/>
          <w:kern w:val="0"/>
          <w:sz w:val="20"/>
          <w:szCs w:val="20"/>
          <w:lang w:val="es-ES" w:eastAsia="es-ES" w:bidi="ar-SA"/>
        </w:rPr>
        <w:t>Señores</w:t>
      </w:r>
    </w:p>
    <w:p w14:paraId="0A22F1E9" w14:textId="77777777" w:rsidR="008F535F" w:rsidRPr="002A61D2" w:rsidRDefault="008F535F" w:rsidP="008F535F">
      <w:pPr>
        <w:widowControl/>
        <w:tabs>
          <w:tab w:val="left" w:pos="-142"/>
        </w:tabs>
        <w:suppressAutoHyphens w:val="0"/>
        <w:autoSpaceDE w:val="0"/>
        <w:autoSpaceDN w:val="0"/>
        <w:adjustRightInd w:val="0"/>
        <w:jc w:val="both"/>
        <w:rPr>
          <w:rFonts w:ascii="Arial" w:eastAsia="Times New Roman" w:hAnsi="Arial" w:cs="Arial"/>
          <w:b/>
          <w:kern w:val="0"/>
          <w:sz w:val="20"/>
          <w:szCs w:val="20"/>
          <w:highlight w:val="lightGray"/>
          <w:lang w:val="es-ES" w:eastAsia="es-ES" w:bidi="ar-SA"/>
        </w:rPr>
      </w:pPr>
      <w:r w:rsidRPr="002A61D2">
        <w:rPr>
          <w:rFonts w:ascii="Arial" w:eastAsia="Times New Roman" w:hAnsi="Arial" w:cs="Arial"/>
          <w:b/>
          <w:kern w:val="0"/>
          <w:sz w:val="20"/>
          <w:szCs w:val="20"/>
          <w:highlight w:val="lightGray"/>
          <w:lang w:val="es-ES" w:eastAsia="es-ES" w:bidi="ar-SA"/>
        </w:rPr>
        <w:t xml:space="preserve">[NOMBRE DE LA ENTIDAD] </w:t>
      </w:r>
    </w:p>
    <w:p w14:paraId="79A7231A" w14:textId="77777777" w:rsidR="008F535F" w:rsidRPr="002A61D2" w:rsidRDefault="008F535F" w:rsidP="008F535F">
      <w:pPr>
        <w:widowControl/>
        <w:tabs>
          <w:tab w:val="left" w:pos="-142"/>
        </w:tabs>
        <w:suppressAutoHyphens w:val="0"/>
        <w:autoSpaceDE w:val="0"/>
        <w:autoSpaceDN w:val="0"/>
        <w:adjustRightInd w:val="0"/>
        <w:jc w:val="both"/>
        <w:rPr>
          <w:rFonts w:ascii="Arial" w:eastAsia="Times New Roman" w:hAnsi="Arial" w:cs="Arial"/>
          <w:kern w:val="0"/>
          <w:sz w:val="20"/>
          <w:szCs w:val="20"/>
          <w:lang w:val="es-ES" w:eastAsia="es-ES" w:bidi="ar-SA"/>
        </w:rPr>
      </w:pPr>
      <w:r w:rsidRPr="002A61D2">
        <w:rPr>
          <w:rFonts w:ascii="Arial" w:eastAsia="Times New Roman" w:hAnsi="Arial" w:cs="Arial"/>
          <w:kern w:val="0"/>
          <w:sz w:val="20"/>
          <w:szCs w:val="20"/>
          <w:highlight w:val="lightGray"/>
          <w:lang w:val="es-ES" w:eastAsia="es-ES" w:bidi="ar-SA"/>
        </w:rPr>
        <w:t>[Ciudad]</w:t>
      </w:r>
      <w:r w:rsidRPr="002A61D2">
        <w:rPr>
          <w:rFonts w:ascii="Arial" w:eastAsia="Times New Roman" w:hAnsi="Arial" w:cs="Arial"/>
          <w:kern w:val="0"/>
          <w:sz w:val="20"/>
          <w:szCs w:val="20"/>
          <w:lang w:val="es-ES" w:eastAsia="es-ES" w:bidi="ar-SA"/>
        </w:rPr>
        <w:t xml:space="preserve"> </w:t>
      </w:r>
    </w:p>
    <w:p w14:paraId="1BFA83C6" w14:textId="77777777" w:rsidR="008F535F" w:rsidRPr="002A61D2" w:rsidRDefault="008F535F" w:rsidP="008F535F">
      <w:pPr>
        <w:widowControl/>
        <w:tabs>
          <w:tab w:val="left" w:pos="-142"/>
        </w:tabs>
        <w:suppressAutoHyphens w:val="0"/>
        <w:autoSpaceDE w:val="0"/>
        <w:autoSpaceDN w:val="0"/>
        <w:adjustRightInd w:val="0"/>
        <w:spacing w:before="120" w:after="120"/>
        <w:rPr>
          <w:rFonts w:ascii="Arial" w:eastAsia="Times New Roman" w:hAnsi="Arial" w:cs="Arial"/>
          <w:kern w:val="0"/>
          <w:sz w:val="20"/>
          <w:szCs w:val="20"/>
          <w:lang w:val="es-ES" w:eastAsia="es-ES" w:bidi="ar-SA"/>
        </w:rPr>
      </w:pPr>
    </w:p>
    <w:p w14:paraId="749E08FC" w14:textId="77777777" w:rsidR="008F535F" w:rsidRPr="002A61D2" w:rsidRDefault="008F535F" w:rsidP="008F535F">
      <w:pPr>
        <w:widowControl/>
        <w:tabs>
          <w:tab w:val="left" w:pos="-142"/>
        </w:tabs>
        <w:suppressAutoHyphens w:val="0"/>
        <w:autoSpaceDE w:val="0"/>
        <w:autoSpaceDN w:val="0"/>
        <w:adjustRightInd w:val="0"/>
        <w:spacing w:before="120" w:after="240"/>
        <w:rPr>
          <w:rFonts w:ascii="Arial" w:eastAsia="Times New Roman" w:hAnsi="Arial" w:cs="Arial"/>
          <w:kern w:val="0"/>
          <w:sz w:val="20"/>
          <w:szCs w:val="20"/>
          <w:highlight w:val="lightGray"/>
          <w:lang w:val="es-ES" w:eastAsia="es-ES" w:bidi="ar-SA"/>
        </w:rPr>
      </w:pPr>
      <w:proofErr w:type="spellStart"/>
      <w:proofErr w:type="gramStart"/>
      <w:r w:rsidRPr="002A61D2">
        <w:rPr>
          <w:rFonts w:ascii="Arial" w:eastAsia="Times New Roman" w:hAnsi="Arial" w:cs="Arial"/>
          <w:b/>
          <w:kern w:val="0"/>
          <w:sz w:val="20"/>
          <w:szCs w:val="20"/>
          <w:lang w:val="es-ES" w:eastAsia="es-ES" w:bidi="ar-SA"/>
        </w:rPr>
        <w:t>REF:</w:t>
      </w:r>
      <w:r w:rsidRPr="002A61D2">
        <w:rPr>
          <w:rFonts w:ascii="Arial" w:eastAsia="Times New Roman" w:hAnsi="Arial" w:cs="Arial"/>
          <w:kern w:val="0"/>
          <w:sz w:val="20"/>
          <w:szCs w:val="20"/>
          <w:lang w:val="es-ES" w:eastAsia="es-ES" w:bidi="ar-SA"/>
        </w:rPr>
        <w:t>Proceso</w:t>
      </w:r>
      <w:proofErr w:type="spellEnd"/>
      <w:proofErr w:type="gramEnd"/>
      <w:r w:rsidRPr="002A61D2">
        <w:rPr>
          <w:rFonts w:ascii="Arial" w:eastAsia="Times New Roman" w:hAnsi="Arial" w:cs="Arial"/>
          <w:kern w:val="0"/>
          <w:sz w:val="20"/>
          <w:szCs w:val="20"/>
          <w:lang w:val="es-ES" w:eastAsia="es-ES" w:bidi="ar-SA"/>
        </w:rPr>
        <w:t xml:space="preserve"> de Contratación Nro.___ de _____</w:t>
      </w:r>
      <w:r w:rsidRPr="002A61D2">
        <w:rPr>
          <w:rFonts w:ascii="Arial" w:eastAsia="Times New Roman" w:hAnsi="Arial" w:cs="Arial"/>
          <w:kern w:val="0"/>
          <w:sz w:val="20"/>
          <w:szCs w:val="20"/>
          <w:highlight w:val="lightGray"/>
          <w:lang w:val="es-ES" w:eastAsia="es-ES" w:bidi="ar-SA"/>
        </w:rPr>
        <w:t xml:space="preserve">  </w:t>
      </w:r>
    </w:p>
    <w:p w14:paraId="6DCBA561" w14:textId="77777777" w:rsidR="008F535F" w:rsidRPr="002A61D2" w:rsidRDefault="008F535F" w:rsidP="008F535F">
      <w:pPr>
        <w:widowControl/>
        <w:tabs>
          <w:tab w:val="left" w:pos="-142"/>
        </w:tabs>
        <w:suppressAutoHyphens w:val="0"/>
        <w:autoSpaceDE w:val="0"/>
        <w:autoSpaceDN w:val="0"/>
        <w:adjustRightInd w:val="0"/>
        <w:rPr>
          <w:rFonts w:ascii="Arial" w:eastAsia="Times New Roman" w:hAnsi="Arial" w:cs="Arial"/>
          <w:kern w:val="0"/>
          <w:sz w:val="20"/>
          <w:szCs w:val="20"/>
          <w:lang w:val="es-ES" w:eastAsia="es-ES" w:bidi="ar-SA"/>
        </w:rPr>
      </w:pPr>
      <w:r w:rsidRPr="002A61D2">
        <w:rPr>
          <w:rFonts w:ascii="Arial" w:eastAsia="Times New Roman" w:hAnsi="Arial" w:cs="Arial"/>
          <w:kern w:val="0"/>
          <w:sz w:val="20"/>
          <w:szCs w:val="20"/>
          <w:lang w:val="es-ES" w:eastAsia="es-ES" w:bidi="ar-SA"/>
        </w:rPr>
        <w:t>Objeto: __________</w:t>
      </w:r>
    </w:p>
    <w:p w14:paraId="38946191" w14:textId="77777777" w:rsidR="008F535F" w:rsidRPr="002A61D2" w:rsidRDefault="008F535F" w:rsidP="008F535F">
      <w:pPr>
        <w:suppressAutoHyphens w:val="0"/>
        <w:spacing w:before="120" w:after="120"/>
        <w:jc w:val="both"/>
        <w:rPr>
          <w:rFonts w:ascii="Arial" w:eastAsia="Times New Roman" w:hAnsi="Arial" w:cs="Arial"/>
          <w:kern w:val="0"/>
          <w:sz w:val="20"/>
          <w:szCs w:val="20"/>
          <w:lang w:val="es-ES" w:eastAsia="es-ES" w:bidi="ar-SA"/>
        </w:rPr>
      </w:pPr>
      <w:r w:rsidRPr="002A61D2">
        <w:rPr>
          <w:rFonts w:ascii="Arial" w:eastAsia="Times New Roman" w:hAnsi="Arial" w:cs="Arial"/>
          <w:kern w:val="0"/>
          <w:sz w:val="20"/>
          <w:szCs w:val="20"/>
          <w:lang w:val="es-ES" w:eastAsia="es-ES" w:bidi="ar-SA"/>
        </w:rPr>
        <w:t>Estimados señores:</w:t>
      </w:r>
    </w:p>
    <w:p w14:paraId="2F6FBDBC" w14:textId="77777777" w:rsidR="008F535F" w:rsidRPr="002A61D2" w:rsidRDefault="008F535F" w:rsidP="008F535F">
      <w:pPr>
        <w:widowControl/>
        <w:suppressAutoHyphens w:val="0"/>
        <w:spacing w:after="160" w:line="259" w:lineRule="auto"/>
        <w:jc w:val="both"/>
        <w:rPr>
          <w:rFonts w:ascii="Arial" w:eastAsia="Calibri" w:hAnsi="Arial" w:cs="Arial"/>
          <w:kern w:val="0"/>
          <w:sz w:val="20"/>
          <w:szCs w:val="20"/>
          <w:lang w:val="es-ES" w:eastAsia="en-US" w:bidi="ar-SA"/>
        </w:rPr>
      </w:pPr>
      <w:r w:rsidRPr="002A61D2">
        <w:rPr>
          <w:rFonts w:ascii="Arial" w:eastAsia="Calibri" w:hAnsi="Arial" w:cs="Arial"/>
          <w:kern w:val="0"/>
          <w:sz w:val="20"/>
          <w:szCs w:val="20"/>
          <w:highlight w:val="lightGray"/>
          <w:lang w:val="es-ES" w:eastAsia="en-US" w:bidi="ar-SA"/>
        </w:rPr>
        <w:t>[Incluir el nombre d</w:t>
      </w:r>
      <w:r w:rsidRPr="002A61D2">
        <w:rPr>
          <w:rFonts w:ascii="Arial" w:eastAsia="Calibri" w:hAnsi="Arial" w:cs="Arial"/>
          <w:kern w:val="0"/>
          <w:sz w:val="20"/>
          <w:szCs w:val="20"/>
          <w:highlight w:val="lightGray"/>
          <w:shd w:val="clear" w:color="auto" w:fill="FFFFFF"/>
          <w:lang w:val="es-ES" w:eastAsia="en-US" w:bidi="ar-SA"/>
        </w:rPr>
        <w:t>el representante legal de la persona jurídica o del revisor fiscal, según corresponda]</w:t>
      </w:r>
      <w:r w:rsidRPr="002A61D2">
        <w:rPr>
          <w:rFonts w:ascii="Arial" w:eastAsia="Calibri" w:hAnsi="Arial" w:cs="Arial"/>
          <w:kern w:val="0"/>
          <w:sz w:val="20"/>
          <w:szCs w:val="20"/>
          <w:lang w:val="es-ES" w:eastAsia="en-US" w:bidi="ar-SA"/>
        </w:rPr>
        <w:t xml:space="preserve"> identificado con </w:t>
      </w:r>
      <w:r w:rsidRPr="002A61D2">
        <w:rPr>
          <w:rFonts w:ascii="Arial" w:eastAsia="Calibri" w:hAnsi="Arial" w:cs="Arial"/>
          <w:kern w:val="0"/>
          <w:sz w:val="20"/>
          <w:szCs w:val="20"/>
          <w:highlight w:val="lightGray"/>
          <w:lang w:val="es-ES" w:eastAsia="en-US" w:bidi="ar-SA"/>
        </w:rPr>
        <w:t>[Incluir el número de identificación]</w:t>
      </w:r>
      <w:r w:rsidRPr="002A61D2">
        <w:rPr>
          <w:rFonts w:ascii="Arial" w:eastAsia="Calibri" w:hAnsi="Arial" w:cs="Arial"/>
          <w:kern w:val="0"/>
          <w:sz w:val="20"/>
          <w:szCs w:val="20"/>
          <w:lang w:val="es-ES" w:eastAsia="en-US" w:bidi="ar-SA"/>
        </w:rPr>
        <w:t xml:space="preserve">, en mi condición de </w:t>
      </w:r>
      <w:r w:rsidRPr="002A61D2">
        <w:rPr>
          <w:rFonts w:ascii="Arial" w:eastAsia="Calibri" w:hAnsi="Arial" w:cs="Arial"/>
          <w:kern w:val="0"/>
          <w:sz w:val="20"/>
          <w:szCs w:val="20"/>
          <w:highlight w:val="lightGray"/>
          <w:lang w:val="es-ES" w:eastAsia="en-US" w:bidi="ar-SA"/>
        </w:rPr>
        <w:t>[Indicar si actúa como representante legal o revisor fiscal]</w:t>
      </w:r>
      <w:r w:rsidRPr="002A61D2">
        <w:rPr>
          <w:rFonts w:ascii="Arial" w:eastAsia="Calibri" w:hAnsi="Arial" w:cs="Arial"/>
          <w:kern w:val="0"/>
          <w:sz w:val="20"/>
          <w:szCs w:val="20"/>
          <w:lang w:val="es-ES" w:eastAsia="en-US" w:bidi="ar-SA"/>
        </w:rPr>
        <w:t xml:space="preserve"> de </w:t>
      </w:r>
      <w:r w:rsidRPr="002A61D2">
        <w:rPr>
          <w:rFonts w:ascii="Arial" w:eastAsia="Calibri" w:hAnsi="Arial" w:cs="Arial"/>
          <w:kern w:val="0"/>
          <w:sz w:val="20"/>
          <w:szCs w:val="20"/>
          <w:highlight w:val="lightGray"/>
          <w:lang w:val="es-ES" w:eastAsia="en-US" w:bidi="ar-SA"/>
        </w:rPr>
        <w:t>[Incluir la razón social de la persona jurídica]</w:t>
      </w:r>
      <w:r w:rsidRPr="002A61D2">
        <w:rPr>
          <w:rFonts w:ascii="Arial" w:eastAsia="Calibri" w:hAnsi="Arial" w:cs="Arial"/>
          <w:kern w:val="0"/>
          <w:sz w:val="20"/>
          <w:szCs w:val="20"/>
          <w:lang w:val="es-ES" w:eastAsia="en-US" w:bidi="ar-SA"/>
        </w:rPr>
        <w:t xml:space="preserve"> identificada con el NIT </w:t>
      </w:r>
      <w:r w:rsidRPr="002A61D2">
        <w:rPr>
          <w:rFonts w:ascii="Arial" w:eastAsia="Calibri" w:hAnsi="Arial" w:cs="Arial"/>
          <w:kern w:val="0"/>
          <w:sz w:val="20"/>
          <w:szCs w:val="20"/>
          <w:highlight w:val="lightGray"/>
          <w:lang w:val="es-ES" w:eastAsia="en-US" w:bidi="ar-SA"/>
        </w:rPr>
        <w:t>[Incluir el NIT]</w:t>
      </w:r>
      <w:r w:rsidRPr="002A61D2">
        <w:rPr>
          <w:rFonts w:ascii="Arial" w:eastAsia="Calibri" w:hAnsi="Arial" w:cs="Arial"/>
          <w:kern w:val="0"/>
          <w:sz w:val="20"/>
          <w:szCs w:val="20"/>
          <w:lang w:val="es-ES" w:eastAsia="en-US" w:bidi="ar-SA"/>
        </w:rPr>
        <w:t xml:space="preserve">, certifico bajo la gravedad de juramento que más del cincuenta por ciento (50 %)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14:paraId="6CCEA8C4" w14:textId="77777777" w:rsidR="008F535F" w:rsidRPr="002A61D2" w:rsidRDefault="008F535F" w:rsidP="008F535F">
      <w:pPr>
        <w:widowControl/>
        <w:suppressAutoHyphens w:val="0"/>
        <w:spacing w:after="160" w:line="259" w:lineRule="auto"/>
        <w:jc w:val="both"/>
        <w:rPr>
          <w:rFonts w:ascii="Arial" w:eastAsia="Calibri" w:hAnsi="Arial" w:cs="Arial"/>
          <w:kern w:val="0"/>
          <w:sz w:val="20"/>
          <w:szCs w:val="20"/>
          <w:lang w:val="es-ES" w:eastAsia="en-US" w:bidi="ar-SA"/>
        </w:rPr>
      </w:pPr>
      <w:r w:rsidRPr="002A61D2">
        <w:rPr>
          <w:rFonts w:ascii="Arial" w:eastAsia="Calibri" w:hAnsi="Arial" w:cs="Arial"/>
          <w:kern w:val="0"/>
          <w:sz w:val="20"/>
          <w:szCs w:val="20"/>
          <w:lang w:val="es-ES" w:eastAsia="en-US" w:bidi="ar-SA"/>
        </w:rPr>
        <w:t xml:space="preserve">En el siguiente cuadro señalo las mujeres cabeza de familia o mujeres víctima de violencia intrafamiliar que participan mayoritariamente en la persona jurídica, junto con su respectivo porcentaje de participación:  </w:t>
      </w: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8F535F" w:rsidRPr="002A61D2" w14:paraId="548F3DEB" w14:textId="77777777" w:rsidTr="002571AB">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4F2D4E61" w14:textId="77777777" w:rsidR="008F535F" w:rsidRPr="002A61D2" w:rsidRDefault="008F535F" w:rsidP="008F535F">
            <w:pPr>
              <w:widowControl/>
              <w:suppressAutoHyphens w:val="0"/>
              <w:spacing w:line="259" w:lineRule="auto"/>
              <w:jc w:val="center"/>
              <w:rPr>
                <w:rFonts w:ascii="Arial" w:eastAsia="Calibri" w:hAnsi="Arial" w:cs="Arial"/>
                <w:b/>
                <w:kern w:val="0"/>
                <w:sz w:val="20"/>
                <w:szCs w:val="20"/>
                <w:lang w:val="es-ES" w:eastAsia="en-US" w:bidi="ar-SA"/>
              </w:rPr>
            </w:pPr>
            <w:r w:rsidRPr="002A61D2">
              <w:rPr>
                <w:rFonts w:ascii="Arial" w:eastAsia="Calibri" w:hAnsi="Arial" w:cs="Arial"/>
                <w:b/>
                <w:kern w:val="0"/>
                <w:sz w:val="20"/>
                <w:szCs w:val="20"/>
                <w:lang w:val="es-ES" w:eastAsia="en-US" w:bidi="ar-SA"/>
              </w:rPr>
              <w:t xml:space="preserve">Identificación de las mujeres cabeza de familia o mujeres víctima de violencia intrafamiliar que participan en la persona jurídica (Incluir nombre y documento de identidad) </w:t>
            </w:r>
          </w:p>
        </w:tc>
        <w:tc>
          <w:tcPr>
            <w:tcW w:w="482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1824BDBA" w14:textId="77777777" w:rsidR="008F535F" w:rsidRPr="002A61D2" w:rsidRDefault="008F535F" w:rsidP="008F535F">
            <w:pPr>
              <w:widowControl/>
              <w:suppressAutoHyphens w:val="0"/>
              <w:spacing w:line="259" w:lineRule="auto"/>
              <w:jc w:val="center"/>
              <w:rPr>
                <w:rFonts w:ascii="Arial" w:eastAsia="Calibri" w:hAnsi="Arial" w:cs="Arial"/>
                <w:b/>
                <w:kern w:val="0"/>
                <w:sz w:val="20"/>
                <w:szCs w:val="20"/>
                <w:lang w:val="es-ES" w:eastAsia="en-US" w:bidi="ar-SA"/>
              </w:rPr>
            </w:pPr>
            <w:r w:rsidRPr="002A61D2">
              <w:rPr>
                <w:rFonts w:ascii="Arial" w:eastAsia="Calibri" w:hAnsi="Arial" w:cs="Arial"/>
                <w:b/>
                <w:kern w:val="0"/>
                <w:sz w:val="20"/>
                <w:szCs w:val="20"/>
                <w:lang w:val="es-ES" w:eastAsia="en-US" w:bidi="ar-SA"/>
              </w:rPr>
              <w:t>Número de cuotas sociales, acciones que poseen o el alcance o condición de su participación en el caso de las personas jurídicas sin ánimo de lucro</w:t>
            </w:r>
            <w:r w:rsidRPr="002A61D2">
              <w:rPr>
                <w:rFonts w:ascii="Arial" w:eastAsia="Calibri" w:hAnsi="Arial" w:cs="Arial"/>
                <w:b/>
                <w:kern w:val="0"/>
                <w:sz w:val="20"/>
                <w:szCs w:val="20"/>
                <w:lang w:val="es-ES" w:eastAsia="en-US" w:bidi="ar-SA"/>
              </w:rPr>
              <w:fldChar w:fldCharType="begin"/>
            </w:r>
            <w:r w:rsidRPr="002A61D2">
              <w:rPr>
                <w:rFonts w:ascii="Arial" w:eastAsia="Calibri" w:hAnsi="Arial" w:cs="Arial"/>
                <w:b/>
                <w:kern w:val="0"/>
                <w:sz w:val="20"/>
                <w:szCs w:val="20"/>
                <w:lang w:val="es-ES" w:eastAsia="en-US" w:bidi="ar-SA"/>
              </w:rPr>
              <w:instrText xml:space="preserve"> AUTHOR  "Nombre y Apellidos" \* FirstCap  \* MERGEFORMAT </w:instrText>
            </w:r>
            <w:r w:rsidRPr="002A61D2">
              <w:rPr>
                <w:rFonts w:ascii="Arial" w:eastAsia="Calibri" w:hAnsi="Arial" w:cs="Arial"/>
                <w:b/>
                <w:kern w:val="0"/>
                <w:sz w:val="20"/>
                <w:szCs w:val="20"/>
                <w:lang w:val="es-ES" w:eastAsia="en-US" w:bidi="ar-SA"/>
              </w:rPr>
              <w:fldChar w:fldCharType="end"/>
            </w:r>
          </w:p>
        </w:tc>
      </w:tr>
      <w:tr w:rsidR="008F535F" w:rsidRPr="002A61D2" w14:paraId="443A9CE7" w14:textId="77777777" w:rsidTr="002571AB">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164746CD" w14:textId="77777777" w:rsidR="008F535F" w:rsidRPr="002A61D2" w:rsidRDefault="008F535F" w:rsidP="008F535F">
            <w:pPr>
              <w:widowControl/>
              <w:suppressAutoHyphens w:val="0"/>
              <w:spacing w:line="259" w:lineRule="auto"/>
              <w:rPr>
                <w:rFonts w:ascii="Arial" w:eastAsia="Calibri" w:hAnsi="Arial" w:cs="Arial"/>
                <w:b/>
                <w:color w:val="3B3838"/>
                <w:kern w:val="0"/>
                <w:sz w:val="20"/>
                <w:szCs w:val="20"/>
                <w:lang w:val="es-ES" w:eastAsia="en-US" w:bidi="ar-SA"/>
              </w:rPr>
            </w:pPr>
          </w:p>
        </w:tc>
        <w:tc>
          <w:tcPr>
            <w:tcW w:w="4829" w:type="dxa"/>
            <w:tcBorders>
              <w:top w:val="single" w:sz="4" w:space="0" w:color="BFBFBF"/>
              <w:left w:val="single" w:sz="4" w:space="0" w:color="BFBFBF"/>
              <w:bottom w:val="single" w:sz="4" w:space="0" w:color="BFBFBF"/>
              <w:right w:val="single" w:sz="4" w:space="0" w:color="BFBFBF"/>
            </w:tcBorders>
            <w:vAlign w:val="center"/>
            <w:hideMark/>
          </w:tcPr>
          <w:p w14:paraId="4773E590" w14:textId="77777777" w:rsidR="008F535F" w:rsidRPr="002A61D2" w:rsidRDefault="008F535F" w:rsidP="008F535F">
            <w:pPr>
              <w:widowControl/>
              <w:suppressAutoHyphens w:val="0"/>
              <w:spacing w:line="259" w:lineRule="auto"/>
              <w:rPr>
                <w:rFonts w:ascii="Arial" w:eastAsia="Calibri" w:hAnsi="Arial" w:cs="Arial"/>
                <w:color w:val="3B3838"/>
                <w:kern w:val="0"/>
                <w:sz w:val="20"/>
                <w:szCs w:val="20"/>
                <w:lang w:val="es-ES" w:eastAsia="en-US" w:bidi="ar-SA"/>
              </w:rPr>
            </w:pPr>
          </w:p>
        </w:tc>
      </w:tr>
    </w:tbl>
    <w:p w14:paraId="17A230B9" w14:textId="77777777" w:rsidR="008F535F" w:rsidRPr="002A61D2" w:rsidRDefault="008F535F" w:rsidP="008F535F">
      <w:pPr>
        <w:widowControl/>
        <w:suppressAutoHyphens w:val="0"/>
        <w:spacing w:line="264" w:lineRule="auto"/>
        <w:rPr>
          <w:rFonts w:ascii="Arial" w:eastAsia="Times New Roman" w:hAnsi="Arial" w:cs="Arial"/>
          <w:kern w:val="0"/>
          <w:sz w:val="20"/>
          <w:szCs w:val="20"/>
          <w:lang w:val="es-ES" w:eastAsia="es-ES" w:bidi="ar-SA"/>
        </w:rPr>
      </w:pPr>
      <w:r w:rsidRPr="002A61D2">
        <w:rPr>
          <w:rFonts w:ascii="Arial" w:eastAsia="Times New Roman" w:hAnsi="Arial" w:cs="Arial"/>
          <w:kern w:val="0"/>
          <w:sz w:val="20"/>
          <w:szCs w:val="20"/>
          <w:lang w:val="es-ES" w:eastAsia="es-ES" w:bidi="ar-SA"/>
        </w:rPr>
        <w:t xml:space="preserve">En constancia, se firma en </w:t>
      </w:r>
      <w:r w:rsidRPr="002A61D2">
        <w:rPr>
          <w:rFonts w:ascii="Arial" w:eastAsia="Times New Roman" w:hAnsi="Arial" w:cs="Arial"/>
          <w:kern w:val="0"/>
          <w:sz w:val="20"/>
          <w:szCs w:val="20"/>
          <w:highlight w:val="lightGray"/>
          <w:lang w:val="es-ES" w:eastAsia="es-ES" w:bidi="ar-SA"/>
        </w:rPr>
        <w:t>______________</w:t>
      </w:r>
      <w:r w:rsidRPr="002A61D2">
        <w:rPr>
          <w:rFonts w:ascii="Arial" w:eastAsia="Times New Roman" w:hAnsi="Arial" w:cs="Arial"/>
          <w:kern w:val="0"/>
          <w:sz w:val="20"/>
          <w:szCs w:val="20"/>
          <w:lang w:val="es-ES" w:eastAsia="es-ES" w:bidi="ar-SA"/>
        </w:rPr>
        <w:t xml:space="preserve">, a los </w:t>
      </w:r>
      <w:r w:rsidRPr="002A61D2">
        <w:rPr>
          <w:rFonts w:ascii="Arial" w:eastAsia="Times New Roman" w:hAnsi="Arial" w:cs="Arial"/>
          <w:kern w:val="0"/>
          <w:sz w:val="20"/>
          <w:szCs w:val="20"/>
          <w:highlight w:val="lightGray"/>
          <w:lang w:val="es-ES" w:eastAsia="es-ES" w:bidi="ar-SA"/>
        </w:rPr>
        <w:t>____</w:t>
      </w:r>
      <w:r w:rsidRPr="002A61D2">
        <w:rPr>
          <w:rFonts w:ascii="Arial" w:eastAsia="Times New Roman" w:hAnsi="Arial" w:cs="Arial"/>
          <w:kern w:val="0"/>
          <w:sz w:val="20"/>
          <w:szCs w:val="20"/>
          <w:lang w:val="es-ES" w:eastAsia="es-ES" w:bidi="ar-SA"/>
        </w:rPr>
        <w:t xml:space="preserve"> días del mes de </w:t>
      </w:r>
      <w:r w:rsidRPr="002A61D2">
        <w:rPr>
          <w:rFonts w:ascii="Arial" w:eastAsia="Times New Roman" w:hAnsi="Arial" w:cs="Arial"/>
          <w:kern w:val="0"/>
          <w:sz w:val="20"/>
          <w:szCs w:val="20"/>
          <w:highlight w:val="lightGray"/>
          <w:lang w:val="es-ES" w:eastAsia="es-ES" w:bidi="ar-SA"/>
        </w:rPr>
        <w:t>_____</w:t>
      </w:r>
      <w:r w:rsidRPr="002A61D2">
        <w:rPr>
          <w:rFonts w:ascii="Arial" w:eastAsia="Times New Roman" w:hAnsi="Arial" w:cs="Arial"/>
          <w:kern w:val="0"/>
          <w:sz w:val="20"/>
          <w:szCs w:val="20"/>
          <w:lang w:val="es-ES" w:eastAsia="es-ES" w:bidi="ar-SA"/>
        </w:rPr>
        <w:t xml:space="preserve"> </w:t>
      </w:r>
      <w:proofErr w:type="spellStart"/>
      <w:r w:rsidRPr="002A61D2">
        <w:rPr>
          <w:rFonts w:ascii="Arial" w:eastAsia="Times New Roman" w:hAnsi="Arial" w:cs="Arial"/>
          <w:kern w:val="0"/>
          <w:sz w:val="20"/>
          <w:szCs w:val="20"/>
          <w:lang w:val="es-ES" w:eastAsia="es-ES" w:bidi="ar-SA"/>
        </w:rPr>
        <w:t>de</w:t>
      </w:r>
      <w:proofErr w:type="spellEnd"/>
      <w:r w:rsidRPr="002A61D2">
        <w:rPr>
          <w:rFonts w:ascii="Arial" w:eastAsia="Times New Roman" w:hAnsi="Arial" w:cs="Arial"/>
          <w:kern w:val="0"/>
          <w:sz w:val="20"/>
          <w:szCs w:val="20"/>
          <w:lang w:val="es-ES" w:eastAsia="es-ES" w:bidi="ar-SA"/>
        </w:rPr>
        <w:t xml:space="preserve"> 20</w:t>
      </w:r>
      <w:r w:rsidRPr="002A61D2">
        <w:rPr>
          <w:rFonts w:ascii="Arial" w:eastAsia="Times New Roman" w:hAnsi="Arial" w:cs="Arial"/>
          <w:kern w:val="0"/>
          <w:sz w:val="20"/>
          <w:szCs w:val="20"/>
          <w:highlight w:val="lightGray"/>
          <w:lang w:val="es-ES" w:eastAsia="es-ES" w:bidi="ar-SA"/>
        </w:rPr>
        <w:t>__</w:t>
      </w:r>
    </w:p>
    <w:p w14:paraId="4433E4C6" w14:textId="77777777" w:rsidR="008F535F" w:rsidRPr="002A61D2" w:rsidRDefault="008F535F" w:rsidP="008F535F">
      <w:pPr>
        <w:widowControl/>
        <w:suppressAutoHyphens w:val="0"/>
        <w:jc w:val="center"/>
        <w:rPr>
          <w:rFonts w:ascii="Arial" w:eastAsia="Times New Roman" w:hAnsi="Arial" w:cs="Arial"/>
          <w:b/>
          <w:kern w:val="0"/>
          <w:sz w:val="20"/>
          <w:szCs w:val="20"/>
          <w:lang w:val="es-ES" w:eastAsia="es-ES" w:bidi="ar-SA"/>
        </w:rPr>
      </w:pPr>
      <w:r w:rsidRPr="002A61D2">
        <w:rPr>
          <w:rFonts w:ascii="Arial" w:eastAsia="Times New Roman" w:hAnsi="Arial" w:cs="Arial"/>
          <w:b/>
          <w:kern w:val="0"/>
          <w:sz w:val="20"/>
          <w:szCs w:val="20"/>
          <w:lang w:val="es-ES" w:eastAsia="es-ES" w:bidi="ar-SA"/>
        </w:rPr>
        <w:t>______________________________________</w:t>
      </w:r>
    </w:p>
    <w:p w14:paraId="15DC6948" w14:textId="77777777" w:rsidR="008F535F" w:rsidRPr="002A61D2" w:rsidRDefault="008F535F" w:rsidP="008F535F">
      <w:pPr>
        <w:widowControl/>
        <w:suppressAutoHyphens w:val="0"/>
        <w:jc w:val="center"/>
        <w:rPr>
          <w:rFonts w:ascii="Arial" w:eastAsia="Times New Roman" w:hAnsi="Arial" w:cs="Arial"/>
          <w:kern w:val="0"/>
          <w:sz w:val="20"/>
          <w:szCs w:val="20"/>
          <w:highlight w:val="lightGray"/>
          <w:lang w:val="es-ES" w:eastAsia="es-ES" w:bidi="ar-SA"/>
        </w:rPr>
      </w:pPr>
      <w:r w:rsidRPr="002A61D2">
        <w:rPr>
          <w:rFonts w:ascii="Arial" w:eastAsia="Times New Roman" w:hAnsi="Arial" w:cs="Arial"/>
          <w:kern w:val="0"/>
          <w:sz w:val="20"/>
          <w:szCs w:val="20"/>
          <w:highlight w:val="lightGray"/>
          <w:lang w:val="es-ES" w:eastAsia="es-ES" w:bidi="ar-SA"/>
        </w:rPr>
        <w:t xml:space="preserve">[Nombre y firma del representante legal de la persona jurídica o el revisor fiscal, </w:t>
      </w:r>
    </w:p>
    <w:p w14:paraId="43BFB178" w14:textId="77777777" w:rsidR="008F535F" w:rsidRPr="002A61D2" w:rsidRDefault="008F535F" w:rsidP="008F535F">
      <w:pPr>
        <w:widowControl/>
        <w:suppressAutoHyphens w:val="0"/>
        <w:jc w:val="center"/>
        <w:rPr>
          <w:rFonts w:ascii="Arial" w:eastAsia="Times New Roman" w:hAnsi="Arial" w:cs="Arial"/>
          <w:kern w:val="0"/>
          <w:sz w:val="20"/>
          <w:szCs w:val="20"/>
          <w:lang w:val="es-ES" w:eastAsia="es-ES" w:bidi="ar-SA"/>
        </w:rPr>
      </w:pPr>
      <w:r w:rsidRPr="002A61D2">
        <w:rPr>
          <w:rFonts w:ascii="Arial" w:eastAsia="Times New Roman" w:hAnsi="Arial" w:cs="Arial"/>
          <w:kern w:val="0"/>
          <w:sz w:val="20"/>
          <w:szCs w:val="20"/>
          <w:highlight w:val="lightGray"/>
          <w:lang w:val="es-ES" w:eastAsia="es-ES" w:bidi="ar-SA"/>
        </w:rPr>
        <w:t>según corresponda</w:t>
      </w:r>
    </w:p>
    <w:p w14:paraId="2C0818EB" w14:textId="77777777" w:rsidR="008F535F" w:rsidRPr="002A61D2" w:rsidRDefault="008F535F" w:rsidP="008F535F">
      <w:pPr>
        <w:widowControl/>
        <w:suppressAutoHyphens w:val="0"/>
        <w:rPr>
          <w:rFonts w:ascii="Arial" w:eastAsia="Times New Roman" w:hAnsi="Arial" w:cs="Arial"/>
          <w:kern w:val="0"/>
          <w:sz w:val="20"/>
          <w:szCs w:val="20"/>
          <w:lang w:val="es-ES" w:eastAsia="es-ES" w:bidi="ar-SA"/>
        </w:rPr>
      </w:pPr>
    </w:p>
    <w:p w14:paraId="4DB0BE6C" w14:textId="3FBF0BBD" w:rsidR="008F535F" w:rsidRPr="002A61D2" w:rsidRDefault="008F535F" w:rsidP="008F535F">
      <w:pPr>
        <w:widowControl/>
        <w:suppressAutoHyphens w:val="0"/>
        <w:rPr>
          <w:rFonts w:ascii="Arial" w:eastAsia="Times New Roman" w:hAnsi="Arial" w:cs="Arial"/>
          <w:kern w:val="0"/>
          <w:sz w:val="20"/>
          <w:szCs w:val="20"/>
          <w:lang w:val="es-ES" w:eastAsia="es-ES" w:bidi="ar-SA"/>
        </w:rPr>
      </w:pPr>
    </w:p>
    <w:p w14:paraId="1F3234A5" w14:textId="641A4F64" w:rsidR="00DA75A2" w:rsidRPr="002A61D2" w:rsidRDefault="00DA75A2" w:rsidP="008F535F">
      <w:pPr>
        <w:widowControl/>
        <w:suppressAutoHyphens w:val="0"/>
        <w:rPr>
          <w:rFonts w:ascii="Arial" w:eastAsia="Times New Roman" w:hAnsi="Arial" w:cs="Arial"/>
          <w:kern w:val="0"/>
          <w:sz w:val="20"/>
          <w:szCs w:val="20"/>
          <w:lang w:val="es-ES" w:eastAsia="es-ES" w:bidi="ar-SA"/>
        </w:rPr>
      </w:pPr>
    </w:p>
    <w:p w14:paraId="6064AB08" w14:textId="11024DD7" w:rsidR="00DA75A2" w:rsidRPr="002A61D2" w:rsidRDefault="00DA75A2" w:rsidP="008F535F">
      <w:pPr>
        <w:widowControl/>
        <w:suppressAutoHyphens w:val="0"/>
        <w:rPr>
          <w:rFonts w:ascii="Arial" w:eastAsia="Times New Roman" w:hAnsi="Arial" w:cs="Arial"/>
          <w:kern w:val="0"/>
          <w:sz w:val="20"/>
          <w:szCs w:val="20"/>
          <w:lang w:val="es-ES" w:eastAsia="es-ES" w:bidi="ar-SA"/>
        </w:rPr>
      </w:pPr>
    </w:p>
    <w:p w14:paraId="2070F538" w14:textId="26DAE3F1" w:rsidR="00DA75A2" w:rsidRDefault="00DA75A2" w:rsidP="008F535F">
      <w:pPr>
        <w:widowControl/>
        <w:suppressAutoHyphens w:val="0"/>
        <w:rPr>
          <w:rFonts w:ascii="Arial" w:eastAsia="Times New Roman" w:hAnsi="Arial" w:cs="Arial"/>
          <w:kern w:val="0"/>
          <w:sz w:val="20"/>
          <w:szCs w:val="20"/>
          <w:lang w:val="es-ES" w:eastAsia="es-ES" w:bidi="ar-SA"/>
        </w:rPr>
      </w:pPr>
    </w:p>
    <w:p w14:paraId="36674F72" w14:textId="345F996A" w:rsidR="002A61D2" w:rsidRDefault="002A61D2" w:rsidP="008F535F">
      <w:pPr>
        <w:widowControl/>
        <w:suppressAutoHyphens w:val="0"/>
        <w:rPr>
          <w:rFonts w:ascii="Arial" w:eastAsia="Times New Roman" w:hAnsi="Arial" w:cs="Arial"/>
          <w:kern w:val="0"/>
          <w:sz w:val="20"/>
          <w:szCs w:val="20"/>
          <w:lang w:val="es-ES" w:eastAsia="es-ES" w:bidi="ar-SA"/>
        </w:rPr>
      </w:pPr>
    </w:p>
    <w:p w14:paraId="528D388B" w14:textId="0EBF1FD0" w:rsidR="002A61D2" w:rsidRDefault="002A61D2" w:rsidP="008F535F">
      <w:pPr>
        <w:widowControl/>
        <w:suppressAutoHyphens w:val="0"/>
        <w:rPr>
          <w:rFonts w:ascii="Arial" w:eastAsia="Times New Roman" w:hAnsi="Arial" w:cs="Arial"/>
          <w:kern w:val="0"/>
          <w:sz w:val="20"/>
          <w:szCs w:val="20"/>
          <w:lang w:val="es-ES" w:eastAsia="es-ES" w:bidi="ar-SA"/>
        </w:rPr>
      </w:pPr>
    </w:p>
    <w:p w14:paraId="553436F1" w14:textId="4F2CA739" w:rsidR="002A61D2" w:rsidRDefault="002A61D2" w:rsidP="008F535F">
      <w:pPr>
        <w:widowControl/>
        <w:suppressAutoHyphens w:val="0"/>
        <w:rPr>
          <w:rFonts w:ascii="Arial" w:eastAsia="Times New Roman" w:hAnsi="Arial" w:cs="Arial"/>
          <w:kern w:val="0"/>
          <w:sz w:val="20"/>
          <w:szCs w:val="20"/>
          <w:lang w:val="es-ES" w:eastAsia="es-ES" w:bidi="ar-SA"/>
        </w:rPr>
      </w:pPr>
    </w:p>
    <w:p w14:paraId="7F181038" w14:textId="59331E5E" w:rsidR="002A61D2" w:rsidRDefault="002A61D2" w:rsidP="008F535F">
      <w:pPr>
        <w:widowControl/>
        <w:suppressAutoHyphens w:val="0"/>
        <w:rPr>
          <w:rFonts w:ascii="Arial" w:eastAsia="Times New Roman" w:hAnsi="Arial" w:cs="Arial"/>
          <w:kern w:val="0"/>
          <w:sz w:val="20"/>
          <w:szCs w:val="20"/>
          <w:lang w:val="es-ES" w:eastAsia="es-ES" w:bidi="ar-SA"/>
        </w:rPr>
      </w:pPr>
    </w:p>
    <w:p w14:paraId="1920D6E4" w14:textId="1BE09B08" w:rsidR="002A61D2" w:rsidRDefault="002A61D2" w:rsidP="008F535F">
      <w:pPr>
        <w:widowControl/>
        <w:suppressAutoHyphens w:val="0"/>
        <w:rPr>
          <w:rFonts w:ascii="Arial" w:eastAsia="Times New Roman" w:hAnsi="Arial" w:cs="Arial"/>
          <w:kern w:val="0"/>
          <w:sz w:val="20"/>
          <w:szCs w:val="20"/>
          <w:lang w:val="es-ES" w:eastAsia="es-ES" w:bidi="ar-SA"/>
        </w:rPr>
      </w:pPr>
    </w:p>
    <w:p w14:paraId="12A85036" w14:textId="5E19D3F9" w:rsidR="002A61D2" w:rsidRDefault="002A61D2" w:rsidP="008F535F">
      <w:pPr>
        <w:widowControl/>
        <w:suppressAutoHyphens w:val="0"/>
        <w:rPr>
          <w:rFonts w:ascii="Arial" w:eastAsia="Times New Roman" w:hAnsi="Arial" w:cs="Arial"/>
          <w:kern w:val="0"/>
          <w:sz w:val="20"/>
          <w:szCs w:val="20"/>
          <w:lang w:val="es-ES" w:eastAsia="es-ES" w:bidi="ar-SA"/>
        </w:rPr>
      </w:pPr>
    </w:p>
    <w:p w14:paraId="1FE5E5AE" w14:textId="51A8FF1B" w:rsidR="002A61D2" w:rsidRDefault="002A61D2" w:rsidP="008F535F">
      <w:pPr>
        <w:widowControl/>
        <w:suppressAutoHyphens w:val="0"/>
        <w:rPr>
          <w:rFonts w:ascii="Arial" w:eastAsia="Times New Roman" w:hAnsi="Arial" w:cs="Arial"/>
          <w:kern w:val="0"/>
          <w:sz w:val="20"/>
          <w:szCs w:val="20"/>
          <w:lang w:val="es-ES" w:eastAsia="es-ES" w:bidi="ar-SA"/>
        </w:rPr>
      </w:pPr>
    </w:p>
    <w:p w14:paraId="5B4F7FCE" w14:textId="13E6E93D" w:rsidR="002A61D2" w:rsidRDefault="002A61D2" w:rsidP="008F535F">
      <w:pPr>
        <w:widowControl/>
        <w:suppressAutoHyphens w:val="0"/>
        <w:rPr>
          <w:rFonts w:ascii="Arial" w:eastAsia="Times New Roman" w:hAnsi="Arial" w:cs="Arial"/>
          <w:kern w:val="0"/>
          <w:sz w:val="20"/>
          <w:szCs w:val="20"/>
          <w:lang w:val="es-ES" w:eastAsia="es-ES" w:bidi="ar-SA"/>
        </w:rPr>
      </w:pPr>
    </w:p>
    <w:p w14:paraId="1C8E961D" w14:textId="25219EEB" w:rsidR="002A61D2" w:rsidRDefault="002A61D2" w:rsidP="008F535F">
      <w:pPr>
        <w:widowControl/>
        <w:suppressAutoHyphens w:val="0"/>
        <w:rPr>
          <w:rFonts w:ascii="Arial" w:eastAsia="Times New Roman" w:hAnsi="Arial" w:cs="Arial"/>
          <w:kern w:val="0"/>
          <w:sz w:val="20"/>
          <w:szCs w:val="20"/>
          <w:lang w:val="es-ES" w:eastAsia="es-ES" w:bidi="ar-SA"/>
        </w:rPr>
      </w:pPr>
    </w:p>
    <w:p w14:paraId="15DA62AF" w14:textId="760887B9" w:rsidR="002A61D2" w:rsidRDefault="002A61D2" w:rsidP="008F535F">
      <w:pPr>
        <w:widowControl/>
        <w:suppressAutoHyphens w:val="0"/>
        <w:rPr>
          <w:rFonts w:ascii="Arial" w:eastAsia="Times New Roman" w:hAnsi="Arial" w:cs="Arial"/>
          <w:kern w:val="0"/>
          <w:sz w:val="20"/>
          <w:szCs w:val="20"/>
          <w:lang w:val="es-ES" w:eastAsia="es-ES" w:bidi="ar-SA"/>
        </w:rPr>
      </w:pPr>
    </w:p>
    <w:p w14:paraId="404BAE3B" w14:textId="77777777" w:rsidR="002A61D2" w:rsidRPr="002A61D2" w:rsidRDefault="002A61D2" w:rsidP="008F535F">
      <w:pPr>
        <w:widowControl/>
        <w:suppressAutoHyphens w:val="0"/>
        <w:rPr>
          <w:rFonts w:ascii="Arial" w:eastAsia="Times New Roman" w:hAnsi="Arial" w:cs="Arial"/>
          <w:kern w:val="0"/>
          <w:sz w:val="20"/>
          <w:szCs w:val="20"/>
          <w:lang w:val="es-ES" w:eastAsia="es-ES" w:bidi="ar-SA"/>
        </w:rPr>
      </w:pPr>
    </w:p>
    <w:p w14:paraId="108600EA" w14:textId="77777777" w:rsidR="008F535F" w:rsidRPr="002A61D2" w:rsidRDefault="008F535F" w:rsidP="008F535F">
      <w:pPr>
        <w:widowControl/>
        <w:suppressAutoHyphens w:val="0"/>
        <w:rPr>
          <w:rFonts w:ascii="Arial" w:eastAsia="Times New Roman" w:hAnsi="Arial" w:cs="Arial"/>
          <w:kern w:val="0"/>
          <w:sz w:val="20"/>
          <w:szCs w:val="20"/>
          <w:lang w:val="es-ES" w:eastAsia="es-ES" w:bidi="ar-SA"/>
        </w:rPr>
      </w:pPr>
    </w:p>
    <w:p w14:paraId="7FDDD603" w14:textId="69F2A786" w:rsidR="008F535F" w:rsidRPr="002A61D2" w:rsidRDefault="008F535F" w:rsidP="008F535F">
      <w:pPr>
        <w:widowControl/>
        <w:suppressAutoHyphens w:val="0"/>
        <w:jc w:val="center"/>
        <w:rPr>
          <w:rFonts w:ascii="Arial" w:eastAsia="Times New Roman" w:hAnsi="Arial" w:cs="Arial"/>
          <w:b/>
          <w:bCs/>
          <w:kern w:val="0"/>
          <w:sz w:val="20"/>
          <w:szCs w:val="20"/>
          <w:u w:val="single"/>
          <w:lang w:val="es-ES" w:eastAsia="es-ES" w:bidi="ar-SA"/>
        </w:rPr>
      </w:pPr>
      <w:r w:rsidRPr="002A61D2">
        <w:rPr>
          <w:rFonts w:ascii="Arial" w:eastAsia="Times New Roman" w:hAnsi="Arial" w:cs="Arial"/>
          <w:b/>
          <w:bCs/>
          <w:kern w:val="0"/>
          <w:sz w:val="20"/>
          <w:szCs w:val="20"/>
          <w:u w:val="single"/>
          <w:lang w:val="es-ES" w:eastAsia="es-ES" w:bidi="ar-SA"/>
        </w:rPr>
        <w:lastRenderedPageBreak/>
        <w:t xml:space="preserve">FORMATO </w:t>
      </w:r>
      <w:r w:rsidR="00DA75A2" w:rsidRPr="002A61D2">
        <w:rPr>
          <w:rFonts w:ascii="Arial" w:eastAsia="Times New Roman" w:hAnsi="Arial" w:cs="Arial"/>
          <w:b/>
          <w:bCs/>
          <w:kern w:val="0"/>
          <w:sz w:val="20"/>
          <w:szCs w:val="20"/>
          <w:u w:val="single"/>
          <w:lang w:val="es-ES" w:eastAsia="es-ES" w:bidi="ar-SA"/>
        </w:rPr>
        <w:t>15</w:t>
      </w:r>
      <w:r w:rsidRPr="002A61D2">
        <w:rPr>
          <w:rFonts w:ascii="Arial" w:eastAsia="Times New Roman" w:hAnsi="Arial" w:cs="Arial"/>
          <w:b/>
          <w:bCs/>
          <w:kern w:val="0"/>
          <w:sz w:val="20"/>
          <w:szCs w:val="20"/>
          <w:u w:val="single"/>
          <w:lang w:val="es-ES" w:eastAsia="es-ES" w:bidi="ar-SA"/>
        </w:rPr>
        <w:t xml:space="preserve">B </w:t>
      </w:r>
    </w:p>
    <w:p w14:paraId="7C683C74" w14:textId="77777777" w:rsidR="008F535F" w:rsidRPr="002A61D2" w:rsidRDefault="008F535F" w:rsidP="008F535F">
      <w:pPr>
        <w:widowControl/>
        <w:suppressAutoHyphens w:val="0"/>
        <w:jc w:val="center"/>
        <w:rPr>
          <w:rFonts w:ascii="Arial" w:eastAsia="Times New Roman" w:hAnsi="Arial" w:cs="Arial"/>
          <w:b/>
          <w:bCs/>
          <w:kern w:val="0"/>
          <w:sz w:val="20"/>
          <w:szCs w:val="20"/>
          <w:lang w:val="es-ES" w:eastAsia="es-ES" w:bidi="ar-SA"/>
        </w:rPr>
      </w:pPr>
    </w:p>
    <w:p w14:paraId="45E428A6" w14:textId="77777777" w:rsidR="008F535F" w:rsidRPr="002A61D2" w:rsidRDefault="008F535F" w:rsidP="008F535F">
      <w:pPr>
        <w:widowControl/>
        <w:suppressAutoHyphens w:val="0"/>
        <w:jc w:val="center"/>
        <w:rPr>
          <w:rFonts w:ascii="Arial" w:eastAsia="Times New Roman" w:hAnsi="Arial" w:cs="Arial"/>
          <w:b/>
          <w:bCs/>
          <w:kern w:val="0"/>
          <w:sz w:val="20"/>
          <w:szCs w:val="20"/>
          <w:lang w:val="es-ES" w:eastAsia="es-ES" w:bidi="ar-SA"/>
        </w:rPr>
      </w:pPr>
      <w:r w:rsidRPr="002A61D2">
        <w:rPr>
          <w:rFonts w:ascii="Arial" w:eastAsia="Times New Roman" w:hAnsi="Arial" w:cs="Arial"/>
          <w:b/>
          <w:bCs/>
          <w:kern w:val="0"/>
          <w:sz w:val="20"/>
          <w:szCs w:val="20"/>
          <w:lang w:val="es-ES" w:eastAsia="es-ES" w:bidi="ar-SA"/>
        </w:rPr>
        <w:t xml:space="preserve"> VINCULACIÓN DE PERSONAS EN CONDICIÓN DE DISCAPACIDAD</w:t>
      </w:r>
    </w:p>
    <w:p w14:paraId="5CF8418B" w14:textId="77777777" w:rsidR="008F535F" w:rsidRPr="002A61D2" w:rsidRDefault="008F535F" w:rsidP="008F535F">
      <w:pPr>
        <w:widowControl/>
        <w:suppressAutoHyphens w:val="0"/>
        <w:jc w:val="center"/>
        <w:rPr>
          <w:rFonts w:ascii="Arial" w:eastAsia="Times New Roman" w:hAnsi="Arial" w:cs="Arial"/>
          <w:b/>
          <w:bCs/>
          <w:kern w:val="0"/>
          <w:sz w:val="20"/>
          <w:szCs w:val="20"/>
          <w:lang w:val="es-ES" w:eastAsia="es-ES" w:bidi="ar-SA"/>
        </w:rPr>
      </w:pPr>
    </w:p>
    <w:p w14:paraId="3AF75826" w14:textId="77777777" w:rsidR="008F535F" w:rsidRPr="002A61D2" w:rsidRDefault="008F535F" w:rsidP="008F535F">
      <w:pPr>
        <w:widowControl/>
        <w:tabs>
          <w:tab w:val="left" w:pos="-142"/>
        </w:tabs>
        <w:suppressAutoHyphens w:val="0"/>
        <w:autoSpaceDE w:val="0"/>
        <w:autoSpaceDN w:val="0"/>
        <w:adjustRightInd w:val="0"/>
        <w:jc w:val="both"/>
        <w:outlineLvl w:val="0"/>
        <w:rPr>
          <w:rFonts w:ascii="Arial" w:eastAsia="Times New Roman" w:hAnsi="Arial" w:cs="Arial"/>
          <w:kern w:val="0"/>
          <w:sz w:val="20"/>
          <w:szCs w:val="20"/>
          <w:lang w:val="es-ES" w:eastAsia="es-ES" w:bidi="ar-SA"/>
        </w:rPr>
      </w:pPr>
      <w:r w:rsidRPr="002A61D2">
        <w:rPr>
          <w:rFonts w:ascii="Arial" w:eastAsia="Times New Roman" w:hAnsi="Arial" w:cs="Arial"/>
          <w:i/>
          <w:kern w:val="0"/>
          <w:sz w:val="20"/>
          <w:szCs w:val="20"/>
          <w:highlight w:val="lightGray"/>
          <w:lang w:val="es-ES" w:eastAsia="es-ES" w:bidi="ar-SA"/>
        </w:rPr>
        <w:t>[Tratándose de proponentes plurales, este formato lo presentará el integrante o los integrantes que tengan una participación de por lo menos el veinticinco por ciento (25 %) en el consorcio o en la unión temporal y aporten mínimo el veinticinco por ciento (25 %) de la experiencia general habilitante</w:t>
      </w:r>
      <w:r w:rsidRPr="002A61D2">
        <w:rPr>
          <w:rFonts w:ascii="Arial" w:eastAsia="Times New Roman" w:hAnsi="Arial" w:cs="Arial"/>
          <w:kern w:val="0"/>
          <w:sz w:val="20"/>
          <w:szCs w:val="20"/>
          <w:highlight w:val="lightGray"/>
          <w:lang w:val="es-ES" w:eastAsia="es-ES" w:bidi="ar-SA"/>
        </w:rPr>
        <w:t>]</w:t>
      </w:r>
    </w:p>
    <w:p w14:paraId="3DFD7DCD" w14:textId="77777777" w:rsidR="008F535F" w:rsidRPr="002A61D2" w:rsidRDefault="008F535F" w:rsidP="008F535F">
      <w:pPr>
        <w:widowControl/>
        <w:tabs>
          <w:tab w:val="left" w:pos="-142"/>
        </w:tabs>
        <w:suppressAutoHyphens w:val="0"/>
        <w:autoSpaceDE w:val="0"/>
        <w:autoSpaceDN w:val="0"/>
        <w:adjustRightInd w:val="0"/>
        <w:jc w:val="both"/>
        <w:outlineLvl w:val="0"/>
        <w:rPr>
          <w:rFonts w:ascii="Arial" w:eastAsia="Times New Roman" w:hAnsi="Arial" w:cs="Arial"/>
          <w:kern w:val="0"/>
          <w:sz w:val="20"/>
          <w:szCs w:val="20"/>
          <w:lang w:val="es-ES" w:eastAsia="es-ES" w:bidi="ar-SA"/>
        </w:rPr>
      </w:pPr>
    </w:p>
    <w:p w14:paraId="40CFECB3" w14:textId="77777777" w:rsidR="008F535F" w:rsidRPr="002A61D2" w:rsidRDefault="008F535F" w:rsidP="008F535F">
      <w:pPr>
        <w:widowControl/>
        <w:tabs>
          <w:tab w:val="left" w:pos="-142"/>
        </w:tabs>
        <w:suppressAutoHyphens w:val="0"/>
        <w:autoSpaceDE w:val="0"/>
        <w:autoSpaceDN w:val="0"/>
        <w:adjustRightInd w:val="0"/>
        <w:jc w:val="both"/>
        <w:outlineLvl w:val="0"/>
        <w:rPr>
          <w:rFonts w:ascii="Arial" w:eastAsia="Times New Roman" w:hAnsi="Arial" w:cs="Arial"/>
          <w:kern w:val="0"/>
          <w:sz w:val="20"/>
          <w:szCs w:val="20"/>
          <w:lang w:val="es-ES" w:eastAsia="es-ES" w:bidi="ar-SA"/>
        </w:rPr>
      </w:pPr>
      <w:r w:rsidRPr="002A61D2">
        <w:rPr>
          <w:rFonts w:ascii="Arial" w:eastAsia="Times New Roman" w:hAnsi="Arial" w:cs="Arial"/>
          <w:kern w:val="0"/>
          <w:sz w:val="20"/>
          <w:szCs w:val="20"/>
          <w:lang w:val="es-ES" w:eastAsia="es-ES" w:bidi="ar-SA"/>
        </w:rPr>
        <w:t>Señores</w:t>
      </w:r>
    </w:p>
    <w:p w14:paraId="03B876F5" w14:textId="77777777" w:rsidR="008F535F" w:rsidRPr="002A61D2" w:rsidRDefault="008F535F" w:rsidP="008F535F">
      <w:pPr>
        <w:widowControl/>
        <w:tabs>
          <w:tab w:val="left" w:pos="-142"/>
        </w:tabs>
        <w:suppressAutoHyphens w:val="0"/>
        <w:autoSpaceDE w:val="0"/>
        <w:autoSpaceDN w:val="0"/>
        <w:adjustRightInd w:val="0"/>
        <w:jc w:val="both"/>
        <w:outlineLvl w:val="0"/>
        <w:rPr>
          <w:rFonts w:ascii="Arial" w:eastAsia="Times New Roman" w:hAnsi="Arial" w:cs="Arial"/>
          <w:b/>
          <w:kern w:val="0"/>
          <w:sz w:val="20"/>
          <w:szCs w:val="20"/>
          <w:highlight w:val="lightGray"/>
          <w:lang w:val="es-ES" w:eastAsia="es-ES" w:bidi="ar-SA"/>
        </w:rPr>
      </w:pPr>
      <w:r w:rsidRPr="002A61D2">
        <w:rPr>
          <w:rFonts w:ascii="Arial" w:eastAsia="Times New Roman" w:hAnsi="Arial" w:cs="Arial"/>
          <w:b/>
          <w:kern w:val="0"/>
          <w:sz w:val="20"/>
          <w:szCs w:val="20"/>
          <w:highlight w:val="lightGray"/>
          <w:lang w:val="es-ES" w:eastAsia="es-ES" w:bidi="ar-SA"/>
        </w:rPr>
        <w:t xml:space="preserve">[NOMBRE DE LA ENTIDAD] </w:t>
      </w:r>
    </w:p>
    <w:p w14:paraId="56B84602" w14:textId="77777777" w:rsidR="008F535F" w:rsidRPr="002A61D2" w:rsidRDefault="008F535F" w:rsidP="008F535F">
      <w:pPr>
        <w:widowControl/>
        <w:tabs>
          <w:tab w:val="left" w:pos="-142"/>
        </w:tabs>
        <w:suppressAutoHyphens w:val="0"/>
        <w:autoSpaceDE w:val="0"/>
        <w:autoSpaceDN w:val="0"/>
        <w:adjustRightInd w:val="0"/>
        <w:jc w:val="both"/>
        <w:outlineLvl w:val="0"/>
        <w:rPr>
          <w:rFonts w:ascii="Arial" w:eastAsia="Times New Roman" w:hAnsi="Arial" w:cs="Arial"/>
          <w:kern w:val="0"/>
          <w:sz w:val="20"/>
          <w:szCs w:val="20"/>
          <w:lang w:val="es-ES" w:eastAsia="es-ES" w:bidi="ar-SA"/>
        </w:rPr>
      </w:pPr>
      <w:r w:rsidRPr="002A61D2">
        <w:rPr>
          <w:rFonts w:ascii="Arial" w:eastAsia="Times New Roman" w:hAnsi="Arial" w:cs="Arial"/>
          <w:kern w:val="0"/>
          <w:sz w:val="20"/>
          <w:szCs w:val="20"/>
          <w:highlight w:val="lightGray"/>
          <w:lang w:val="es-ES" w:eastAsia="es-ES" w:bidi="ar-SA"/>
        </w:rPr>
        <w:t>[Ciudad]</w:t>
      </w:r>
      <w:r w:rsidRPr="002A61D2">
        <w:rPr>
          <w:rFonts w:ascii="Arial" w:eastAsia="Times New Roman" w:hAnsi="Arial" w:cs="Arial"/>
          <w:kern w:val="0"/>
          <w:sz w:val="20"/>
          <w:szCs w:val="20"/>
          <w:lang w:val="es-ES" w:eastAsia="es-ES" w:bidi="ar-SA"/>
        </w:rPr>
        <w:t xml:space="preserve"> </w:t>
      </w:r>
    </w:p>
    <w:p w14:paraId="76628C9F" w14:textId="77777777" w:rsidR="008F535F" w:rsidRPr="002A61D2" w:rsidRDefault="008F535F" w:rsidP="008F535F">
      <w:pPr>
        <w:widowControl/>
        <w:suppressAutoHyphens w:val="0"/>
        <w:spacing w:after="120"/>
        <w:rPr>
          <w:rFonts w:ascii="Arial" w:eastAsia="Times New Roman" w:hAnsi="Arial" w:cs="Arial"/>
          <w:kern w:val="0"/>
          <w:sz w:val="20"/>
          <w:szCs w:val="20"/>
          <w:lang w:val="es-ES" w:eastAsia="es-ES" w:bidi="ar-SA"/>
        </w:rPr>
      </w:pPr>
    </w:p>
    <w:p w14:paraId="3DB99E0E" w14:textId="77777777" w:rsidR="008F535F" w:rsidRPr="002A61D2" w:rsidRDefault="008F535F" w:rsidP="008F535F">
      <w:pPr>
        <w:widowControl/>
        <w:tabs>
          <w:tab w:val="left" w:pos="-142"/>
        </w:tabs>
        <w:suppressAutoHyphens w:val="0"/>
        <w:autoSpaceDE w:val="0"/>
        <w:autoSpaceDN w:val="0"/>
        <w:adjustRightInd w:val="0"/>
        <w:spacing w:before="120" w:after="120"/>
        <w:rPr>
          <w:rFonts w:ascii="Arial" w:eastAsia="Times New Roman" w:hAnsi="Arial" w:cs="Arial"/>
          <w:kern w:val="0"/>
          <w:sz w:val="20"/>
          <w:szCs w:val="20"/>
          <w:lang w:val="es-ES" w:eastAsia="es-ES" w:bidi="ar-SA"/>
        </w:rPr>
      </w:pPr>
    </w:p>
    <w:p w14:paraId="14F16750" w14:textId="77777777" w:rsidR="008F535F" w:rsidRPr="002A61D2" w:rsidRDefault="008F535F" w:rsidP="008F535F">
      <w:pPr>
        <w:widowControl/>
        <w:tabs>
          <w:tab w:val="left" w:pos="-142"/>
        </w:tabs>
        <w:suppressAutoHyphens w:val="0"/>
        <w:autoSpaceDE w:val="0"/>
        <w:autoSpaceDN w:val="0"/>
        <w:adjustRightInd w:val="0"/>
        <w:spacing w:before="120" w:after="240"/>
        <w:jc w:val="both"/>
        <w:outlineLvl w:val="0"/>
        <w:rPr>
          <w:rFonts w:ascii="Arial" w:eastAsia="Times New Roman" w:hAnsi="Arial" w:cs="Arial"/>
          <w:kern w:val="0"/>
          <w:sz w:val="20"/>
          <w:szCs w:val="20"/>
          <w:lang w:val="es-ES" w:eastAsia="es-ES" w:bidi="ar-SA"/>
        </w:rPr>
      </w:pPr>
      <w:proofErr w:type="spellStart"/>
      <w:proofErr w:type="gramStart"/>
      <w:r w:rsidRPr="002A61D2">
        <w:rPr>
          <w:rFonts w:ascii="Arial" w:eastAsia="Times New Roman" w:hAnsi="Arial" w:cs="Arial"/>
          <w:b/>
          <w:kern w:val="0"/>
          <w:sz w:val="20"/>
          <w:szCs w:val="20"/>
          <w:lang w:val="es-ES" w:eastAsia="es-ES" w:bidi="ar-SA"/>
        </w:rPr>
        <w:t>REFERENCIA:</w:t>
      </w:r>
      <w:r w:rsidRPr="002A61D2">
        <w:rPr>
          <w:rFonts w:ascii="Arial" w:eastAsia="Times New Roman" w:hAnsi="Arial" w:cs="Arial"/>
          <w:kern w:val="0"/>
          <w:sz w:val="20"/>
          <w:szCs w:val="20"/>
          <w:lang w:val="es-ES" w:eastAsia="es-ES" w:bidi="ar-SA"/>
        </w:rPr>
        <w:t>Proceso</w:t>
      </w:r>
      <w:proofErr w:type="spellEnd"/>
      <w:proofErr w:type="gramEnd"/>
      <w:r w:rsidRPr="002A61D2">
        <w:rPr>
          <w:rFonts w:ascii="Arial" w:eastAsia="Times New Roman" w:hAnsi="Arial" w:cs="Arial"/>
          <w:kern w:val="0"/>
          <w:sz w:val="20"/>
          <w:szCs w:val="20"/>
          <w:lang w:val="es-ES" w:eastAsia="es-ES" w:bidi="ar-SA"/>
        </w:rPr>
        <w:t xml:space="preserve"> de Contratación Nro._____ de _______</w:t>
      </w:r>
      <w:r w:rsidRPr="002A61D2">
        <w:rPr>
          <w:rFonts w:ascii="Arial" w:eastAsia="Times New Roman" w:hAnsi="Arial" w:cs="Arial"/>
          <w:kern w:val="0"/>
          <w:sz w:val="20"/>
          <w:szCs w:val="20"/>
          <w:highlight w:val="lightGray"/>
          <w:lang w:val="es-ES" w:eastAsia="es-ES" w:bidi="ar-SA"/>
        </w:rPr>
        <w:t xml:space="preserve">  </w:t>
      </w:r>
    </w:p>
    <w:p w14:paraId="0C1534F1" w14:textId="77777777" w:rsidR="008F535F" w:rsidRPr="002A61D2" w:rsidRDefault="008F535F" w:rsidP="008F535F">
      <w:pPr>
        <w:widowControl/>
        <w:tabs>
          <w:tab w:val="left" w:pos="-142"/>
        </w:tabs>
        <w:suppressAutoHyphens w:val="0"/>
        <w:autoSpaceDE w:val="0"/>
        <w:autoSpaceDN w:val="0"/>
        <w:adjustRightInd w:val="0"/>
        <w:jc w:val="both"/>
        <w:outlineLvl w:val="0"/>
        <w:rPr>
          <w:rFonts w:ascii="Arial" w:eastAsia="Times New Roman" w:hAnsi="Arial" w:cs="Arial"/>
          <w:kern w:val="0"/>
          <w:sz w:val="20"/>
          <w:szCs w:val="20"/>
          <w:lang w:val="es-ES" w:eastAsia="es-ES" w:bidi="ar-SA"/>
        </w:rPr>
      </w:pPr>
      <w:r w:rsidRPr="002A61D2">
        <w:rPr>
          <w:rFonts w:ascii="Arial" w:eastAsia="Times New Roman" w:hAnsi="Arial" w:cs="Arial"/>
          <w:kern w:val="0"/>
          <w:sz w:val="20"/>
          <w:szCs w:val="20"/>
          <w:lang w:val="es-ES" w:eastAsia="es-ES" w:bidi="ar-SA"/>
        </w:rPr>
        <w:t>Objeto: _________</w:t>
      </w:r>
    </w:p>
    <w:p w14:paraId="249CC2F7" w14:textId="77777777" w:rsidR="008F535F" w:rsidRPr="002A61D2" w:rsidRDefault="008F535F" w:rsidP="008F535F">
      <w:pPr>
        <w:widowControl/>
        <w:tabs>
          <w:tab w:val="left" w:pos="-142"/>
        </w:tabs>
        <w:suppressAutoHyphens w:val="0"/>
        <w:autoSpaceDE w:val="0"/>
        <w:autoSpaceDN w:val="0"/>
        <w:adjustRightInd w:val="0"/>
        <w:outlineLvl w:val="0"/>
        <w:rPr>
          <w:rFonts w:ascii="Arial" w:eastAsia="Times New Roman" w:hAnsi="Arial" w:cs="Arial"/>
          <w:kern w:val="0"/>
          <w:sz w:val="20"/>
          <w:szCs w:val="20"/>
          <w:highlight w:val="lightGray"/>
          <w:lang w:val="es-ES" w:eastAsia="es-ES" w:bidi="ar-SA"/>
        </w:rPr>
      </w:pPr>
    </w:p>
    <w:p w14:paraId="2CF04729" w14:textId="77777777" w:rsidR="008F535F" w:rsidRPr="002A61D2" w:rsidRDefault="008F535F" w:rsidP="008F535F">
      <w:pPr>
        <w:suppressAutoHyphens w:val="0"/>
        <w:spacing w:before="120" w:after="120"/>
        <w:jc w:val="both"/>
        <w:rPr>
          <w:rFonts w:ascii="Arial" w:eastAsia="Times New Roman" w:hAnsi="Arial" w:cs="Arial"/>
          <w:kern w:val="0"/>
          <w:sz w:val="20"/>
          <w:szCs w:val="20"/>
          <w:lang w:val="es-ES" w:eastAsia="es-ES" w:bidi="ar-SA"/>
        </w:rPr>
      </w:pPr>
      <w:r w:rsidRPr="002A61D2">
        <w:rPr>
          <w:rFonts w:ascii="Arial" w:eastAsia="Times New Roman" w:hAnsi="Arial" w:cs="Arial"/>
          <w:kern w:val="0"/>
          <w:sz w:val="20"/>
          <w:szCs w:val="20"/>
          <w:lang w:val="es-ES" w:eastAsia="es-ES" w:bidi="ar-SA"/>
        </w:rPr>
        <w:t>Estimados señores:</w:t>
      </w:r>
    </w:p>
    <w:p w14:paraId="18E6CA09" w14:textId="77777777" w:rsidR="008F535F" w:rsidRPr="002A61D2" w:rsidRDefault="008F535F" w:rsidP="008F535F">
      <w:pPr>
        <w:widowControl/>
        <w:suppressAutoHyphens w:val="0"/>
        <w:jc w:val="both"/>
        <w:rPr>
          <w:rFonts w:ascii="Arial" w:eastAsia="Times New Roman" w:hAnsi="Arial" w:cs="Arial"/>
          <w:kern w:val="0"/>
          <w:sz w:val="20"/>
          <w:szCs w:val="20"/>
          <w:lang w:val="es-ES" w:eastAsia="es-ES" w:bidi="ar-SA"/>
        </w:rPr>
      </w:pPr>
    </w:p>
    <w:p w14:paraId="68E18273" w14:textId="77777777" w:rsidR="008F535F" w:rsidRPr="002A61D2" w:rsidRDefault="008F535F" w:rsidP="008F535F">
      <w:pPr>
        <w:widowControl/>
        <w:suppressAutoHyphens w:val="0"/>
        <w:jc w:val="both"/>
        <w:rPr>
          <w:rFonts w:ascii="Arial" w:eastAsia="Times New Roman" w:hAnsi="Arial" w:cs="Arial"/>
          <w:kern w:val="0"/>
          <w:sz w:val="20"/>
          <w:szCs w:val="20"/>
          <w:lang w:val="es-ES" w:eastAsia="es-ES" w:bidi="ar-SA"/>
        </w:rPr>
      </w:pPr>
      <w:r w:rsidRPr="002A61D2">
        <w:rPr>
          <w:rFonts w:ascii="Arial" w:eastAsia="Times New Roman" w:hAnsi="Arial" w:cs="Arial"/>
          <w:kern w:val="0"/>
          <w:sz w:val="20"/>
          <w:szCs w:val="20"/>
          <w:highlight w:val="lightGray"/>
          <w:lang w:val="es-ES" w:eastAsia="es-ES" w:bidi="ar-SA"/>
        </w:rPr>
        <w:t xml:space="preserve">[Incluir el nombre de la </w:t>
      </w:r>
      <w:r w:rsidRPr="002A61D2">
        <w:rPr>
          <w:rFonts w:ascii="Arial" w:eastAsia="Times New Roman" w:hAnsi="Arial" w:cs="Arial"/>
          <w:kern w:val="0"/>
          <w:sz w:val="20"/>
          <w:szCs w:val="20"/>
          <w:highlight w:val="lightGray"/>
          <w:shd w:val="clear" w:color="auto" w:fill="FFFFFF"/>
          <w:lang w:val="es-ES" w:eastAsia="es-ES" w:bidi="ar-SA"/>
        </w:rPr>
        <w:t>persona natural, el representante legal de la persona jurídica o el revisor fiscal, según corresponda]</w:t>
      </w:r>
      <w:r w:rsidRPr="002A61D2">
        <w:rPr>
          <w:rFonts w:ascii="Arial" w:eastAsia="Times New Roman" w:hAnsi="Arial" w:cs="Arial"/>
          <w:kern w:val="0"/>
          <w:sz w:val="20"/>
          <w:szCs w:val="20"/>
          <w:lang w:val="es-ES" w:eastAsia="es-ES" w:bidi="ar-SA"/>
        </w:rPr>
        <w:t xml:space="preserve"> identificado con </w:t>
      </w:r>
      <w:r w:rsidRPr="002A61D2">
        <w:rPr>
          <w:rFonts w:ascii="Arial" w:eastAsia="Times New Roman" w:hAnsi="Arial" w:cs="Arial"/>
          <w:kern w:val="0"/>
          <w:sz w:val="20"/>
          <w:szCs w:val="20"/>
          <w:highlight w:val="lightGray"/>
          <w:lang w:val="es-ES" w:eastAsia="es-ES" w:bidi="ar-SA"/>
        </w:rPr>
        <w:t>[Incluir el número de identificación]</w:t>
      </w:r>
      <w:r w:rsidRPr="002A61D2">
        <w:rPr>
          <w:rFonts w:ascii="Arial" w:eastAsia="Times New Roman" w:hAnsi="Arial" w:cs="Arial"/>
          <w:kern w:val="0"/>
          <w:sz w:val="20"/>
          <w:szCs w:val="20"/>
          <w:lang w:val="es-ES" w:eastAsia="es-ES" w:bidi="ar-SA"/>
        </w:rPr>
        <w:t xml:space="preserve">, en mi condición de </w:t>
      </w:r>
      <w:r w:rsidRPr="002A61D2">
        <w:rPr>
          <w:rFonts w:ascii="Arial" w:eastAsia="Times New Roman" w:hAnsi="Arial" w:cs="Arial"/>
          <w:kern w:val="0"/>
          <w:sz w:val="20"/>
          <w:szCs w:val="20"/>
          <w:highlight w:val="lightGray"/>
          <w:lang w:val="es-ES" w:eastAsia="es-ES" w:bidi="ar-SA"/>
        </w:rPr>
        <w:t>[Indicar si actúa como representante legal o revisor fiscal]</w:t>
      </w:r>
      <w:r w:rsidRPr="002A61D2">
        <w:rPr>
          <w:rFonts w:ascii="Arial" w:eastAsia="Times New Roman" w:hAnsi="Arial" w:cs="Arial"/>
          <w:kern w:val="0"/>
          <w:sz w:val="20"/>
          <w:szCs w:val="20"/>
          <w:lang w:val="es-ES" w:eastAsia="es-ES" w:bidi="ar-SA"/>
        </w:rPr>
        <w:t xml:space="preserve"> de </w:t>
      </w:r>
      <w:r w:rsidRPr="002A61D2">
        <w:rPr>
          <w:rFonts w:ascii="Arial" w:eastAsia="Times New Roman" w:hAnsi="Arial" w:cs="Arial"/>
          <w:kern w:val="0"/>
          <w:sz w:val="20"/>
          <w:szCs w:val="20"/>
          <w:highlight w:val="lightGray"/>
          <w:lang w:val="es-ES" w:eastAsia="es-ES" w:bidi="ar-SA"/>
        </w:rPr>
        <w:t>[Incluir la razón social de la persona jurídica]</w:t>
      </w:r>
      <w:r w:rsidRPr="002A61D2">
        <w:rPr>
          <w:rFonts w:ascii="Arial" w:eastAsia="Times New Roman" w:hAnsi="Arial" w:cs="Arial"/>
          <w:kern w:val="0"/>
          <w:sz w:val="20"/>
          <w:szCs w:val="20"/>
          <w:lang w:val="es-ES" w:eastAsia="es-ES" w:bidi="ar-SA"/>
        </w:rPr>
        <w:t xml:space="preserve"> </w:t>
      </w:r>
      <w:r w:rsidRPr="002A61D2">
        <w:rPr>
          <w:rFonts w:ascii="Arial" w:eastAsia="Times New Roman" w:hAnsi="Arial" w:cs="Arial"/>
          <w:kern w:val="0"/>
          <w:sz w:val="20"/>
          <w:szCs w:val="20"/>
          <w:highlight w:val="lightGray"/>
          <w:lang w:val="es-ES" w:eastAsia="es-ES" w:bidi="ar-SA"/>
        </w:rPr>
        <w:t>[identificada con el NIT __________]</w:t>
      </w:r>
      <w:r w:rsidRPr="002A61D2">
        <w:rPr>
          <w:rFonts w:ascii="Arial" w:eastAsia="Times New Roman" w:hAnsi="Arial" w:cs="Arial"/>
          <w:kern w:val="0"/>
          <w:sz w:val="20"/>
          <w:szCs w:val="20"/>
          <w:lang w:val="es-ES" w:eastAsia="es-ES" w:bidi="ar-SA"/>
        </w:rPr>
        <w:t xml:space="preserve">, certifico que tengo vinculado en la planta de personal un mínimo del diez por ciento (10 %) de empleados en las condiciones de discapacidad enunciadas en la Ley 361 de 1997, contratados </w:t>
      </w:r>
      <w:r w:rsidRPr="002A61D2">
        <w:rPr>
          <w:rFonts w:ascii="Arial" w:eastAsia="Times New Roman" w:hAnsi="Arial" w:cs="Arial"/>
          <w:kern w:val="0"/>
          <w:sz w:val="20"/>
          <w:szCs w:val="20"/>
          <w:highlight w:val="lightGray"/>
          <w:lang w:val="es-ES" w:eastAsia="es-ES" w:bidi="ar-SA"/>
        </w:rPr>
        <w:t>[con una anterioridad no inferior a un año o desde la constitución de la sociedad (para sociedades con menos de un año de constitución)]</w:t>
      </w:r>
      <w:r w:rsidRPr="002A61D2">
        <w:rPr>
          <w:rFonts w:ascii="Arial" w:eastAsia="Times New Roman" w:hAnsi="Arial" w:cs="Arial"/>
          <w:kern w:val="0"/>
          <w:sz w:val="20"/>
          <w:szCs w:val="20"/>
          <w:lang w:val="es-ES" w:eastAsia="es-ES" w:bidi="ar-SA"/>
        </w:rPr>
        <w:t>, para lo cual adjunto el certificado expedido por el Ministerio del Trabajo.</w:t>
      </w:r>
    </w:p>
    <w:p w14:paraId="2E56650C" w14:textId="77777777" w:rsidR="008F535F" w:rsidRPr="002A61D2" w:rsidRDefault="008F535F" w:rsidP="008F535F">
      <w:pPr>
        <w:widowControl/>
        <w:suppressAutoHyphens w:val="0"/>
        <w:jc w:val="both"/>
        <w:rPr>
          <w:rFonts w:ascii="Arial" w:eastAsia="Times New Roman" w:hAnsi="Arial" w:cs="Arial"/>
          <w:kern w:val="0"/>
          <w:sz w:val="20"/>
          <w:szCs w:val="20"/>
          <w:lang w:val="es-ES" w:eastAsia="es-ES" w:bidi="ar-SA"/>
        </w:rPr>
      </w:pPr>
    </w:p>
    <w:p w14:paraId="436F4D15" w14:textId="77777777" w:rsidR="008F535F" w:rsidRPr="002A61D2" w:rsidRDefault="008F535F" w:rsidP="008F535F">
      <w:pPr>
        <w:widowControl/>
        <w:suppressAutoHyphens w:val="0"/>
        <w:jc w:val="both"/>
        <w:rPr>
          <w:rFonts w:ascii="Arial" w:eastAsia="Times New Roman" w:hAnsi="Arial" w:cs="Arial"/>
          <w:kern w:val="0"/>
          <w:sz w:val="20"/>
          <w:szCs w:val="20"/>
          <w:lang w:val="es-ES" w:eastAsia="es-ES" w:bidi="ar-SA"/>
        </w:rPr>
      </w:pPr>
      <w:r w:rsidRPr="002A61D2">
        <w:rPr>
          <w:rFonts w:ascii="Arial" w:eastAsia="Times New Roman" w:hAnsi="Arial" w:cs="Arial"/>
          <w:kern w:val="0"/>
          <w:sz w:val="20"/>
          <w:szCs w:val="20"/>
          <w:lang w:val="es-ES" w:eastAsia="es-ES" w:bidi="ar-SA"/>
        </w:rPr>
        <w:t>De igual manera me comprometo en caso de resultar adjudicatario del presente proceso de contratación, a mantener vinculados a los empleados en condiciones de discapacidad por un lapso igual al del plazo de ejecución del contrato.</w:t>
      </w:r>
    </w:p>
    <w:p w14:paraId="1FED02A9" w14:textId="77777777" w:rsidR="008F535F" w:rsidRPr="002A61D2" w:rsidRDefault="008F535F" w:rsidP="008F535F">
      <w:pPr>
        <w:suppressAutoHyphens w:val="0"/>
        <w:spacing w:before="120" w:after="120"/>
        <w:jc w:val="both"/>
        <w:rPr>
          <w:rFonts w:ascii="Arial" w:eastAsia="Times New Roman" w:hAnsi="Arial" w:cs="Arial"/>
          <w:kern w:val="0"/>
          <w:sz w:val="20"/>
          <w:szCs w:val="20"/>
          <w:lang w:val="es-ES" w:eastAsia="es-ES" w:bidi="ar-SA"/>
        </w:rPr>
      </w:pPr>
    </w:p>
    <w:p w14:paraId="628BD3AD" w14:textId="77777777" w:rsidR="008F535F" w:rsidRPr="002A61D2" w:rsidRDefault="008F535F" w:rsidP="008F535F">
      <w:pPr>
        <w:suppressAutoHyphens w:val="0"/>
        <w:spacing w:before="120" w:after="120"/>
        <w:jc w:val="both"/>
        <w:rPr>
          <w:rFonts w:ascii="Arial" w:eastAsia="Times New Roman" w:hAnsi="Arial" w:cs="Arial"/>
          <w:kern w:val="0"/>
          <w:sz w:val="20"/>
          <w:szCs w:val="20"/>
          <w:lang w:val="es-ES" w:eastAsia="es-ES" w:bidi="ar-SA"/>
        </w:rPr>
      </w:pPr>
      <w:r w:rsidRPr="002A61D2">
        <w:rPr>
          <w:rFonts w:ascii="Arial" w:eastAsia="Times New Roman" w:hAnsi="Arial" w:cs="Arial"/>
          <w:kern w:val="0"/>
          <w:sz w:val="20"/>
          <w:szCs w:val="20"/>
          <w:lang w:val="es-ES" w:eastAsia="es-ES" w:bidi="ar-SA"/>
        </w:rPr>
        <w:t xml:space="preserve">En constancia, se firma en </w:t>
      </w:r>
      <w:r w:rsidRPr="002A61D2">
        <w:rPr>
          <w:rFonts w:ascii="Arial" w:eastAsia="Times New Roman" w:hAnsi="Arial" w:cs="Arial"/>
          <w:kern w:val="0"/>
          <w:sz w:val="20"/>
          <w:szCs w:val="20"/>
          <w:highlight w:val="lightGray"/>
          <w:lang w:val="es-ES" w:eastAsia="es-ES" w:bidi="ar-SA"/>
        </w:rPr>
        <w:t>______________</w:t>
      </w:r>
      <w:r w:rsidRPr="002A61D2">
        <w:rPr>
          <w:rFonts w:ascii="Arial" w:eastAsia="Times New Roman" w:hAnsi="Arial" w:cs="Arial"/>
          <w:kern w:val="0"/>
          <w:sz w:val="20"/>
          <w:szCs w:val="20"/>
          <w:lang w:val="es-ES" w:eastAsia="es-ES" w:bidi="ar-SA"/>
        </w:rPr>
        <w:t xml:space="preserve">, a los </w:t>
      </w:r>
      <w:r w:rsidRPr="002A61D2">
        <w:rPr>
          <w:rFonts w:ascii="Arial" w:eastAsia="Times New Roman" w:hAnsi="Arial" w:cs="Arial"/>
          <w:kern w:val="0"/>
          <w:sz w:val="20"/>
          <w:szCs w:val="20"/>
          <w:highlight w:val="lightGray"/>
          <w:lang w:val="es-ES" w:eastAsia="es-ES" w:bidi="ar-SA"/>
        </w:rPr>
        <w:t>____</w:t>
      </w:r>
      <w:r w:rsidRPr="002A61D2">
        <w:rPr>
          <w:rFonts w:ascii="Arial" w:eastAsia="Times New Roman" w:hAnsi="Arial" w:cs="Arial"/>
          <w:kern w:val="0"/>
          <w:sz w:val="20"/>
          <w:szCs w:val="20"/>
          <w:lang w:val="es-ES" w:eastAsia="es-ES" w:bidi="ar-SA"/>
        </w:rPr>
        <w:t xml:space="preserve"> días del mes de </w:t>
      </w:r>
      <w:r w:rsidRPr="002A61D2">
        <w:rPr>
          <w:rFonts w:ascii="Arial" w:eastAsia="Times New Roman" w:hAnsi="Arial" w:cs="Arial"/>
          <w:kern w:val="0"/>
          <w:sz w:val="20"/>
          <w:szCs w:val="20"/>
          <w:highlight w:val="lightGray"/>
          <w:lang w:val="es-ES" w:eastAsia="es-ES" w:bidi="ar-SA"/>
        </w:rPr>
        <w:t>_____</w:t>
      </w:r>
      <w:r w:rsidRPr="002A61D2">
        <w:rPr>
          <w:rFonts w:ascii="Arial" w:eastAsia="Times New Roman" w:hAnsi="Arial" w:cs="Arial"/>
          <w:kern w:val="0"/>
          <w:sz w:val="20"/>
          <w:szCs w:val="20"/>
          <w:lang w:val="es-ES" w:eastAsia="es-ES" w:bidi="ar-SA"/>
        </w:rPr>
        <w:t xml:space="preserve"> </w:t>
      </w:r>
      <w:proofErr w:type="spellStart"/>
      <w:r w:rsidRPr="002A61D2">
        <w:rPr>
          <w:rFonts w:ascii="Arial" w:eastAsia="Times New Roman" w:hAnsi="Arial" w:cs="Arial"/>
          <w:kern w:val="0"/>
          <w:sz w:val="20"/>
          <w:szCs w:val="20"/>
          <w:lang w:val="es-ES" w:eastAsia="es-ES" w:bidi="ar-SA"/>
        </w:rPr>
        <w:t>de</w:t>
      </w:r>
      <w:proofErr w:type="spellEnd"/>
      <w:r w:rsidRPr="002A61D2">
        <w:rPr>
          <w:rFonts w:ascii="Arial" w:eastAsia="Times New Roman" w:hAnsi="Arial" w:cs="Arial"/>
          <w:kern w:val="0"/>
          <w:sz w:val="20"/>
          <w:szCs w:val="20"/>
          <w:lang w:val="es-ES" w:eastAsia="es-ES" w:bidi="ar-SA"/>
        </w:rPr>
        <w:t xml:space="preserve"> 20</w:t>
      </w:r>
      <w:r w:rsidRPr="002A61D2">
        <w:rPr>
          <w:rFonts w:ascii="Arial" w:eastAsia="Times New Roman" w:hAnsi="Arial" w:cs="Arial"/>
          <w:kern w:val="0"/>
          <w:sz w:val="20"/>
          <w:szCs w:val="20"/>
          <w:highlight w:val="lightGray"/>
          <w:lang w:val="es-ES" w:eastAsia="es-ES" w:bidi="ar-SA"/>
        </w:rPr>
        <w:t>__.</w:t>
      </w:r>
    </w:p>
    <w:p w14:paraId="29447C39" w14:textId="77777777" w:rsidR="008F535F" w:rsidRPr="002A61D2" w:rsidRDefault="008F535F" w:rsidP="008F535F">
      <w:pPr>
        <w:widowControl/>
        <w:suppressAutoHyphens w:val="0"/>
        <w:jc w:val="center"/>
        <w:rPr>
          <w:rFonts w:ascii="Arial" w:eastAsia="Times New Roman" w:hAnsi="Arial" w:cs="Arial"/>
          <w:b/>
          <w:kern w:val="0"/>
          <w:sz w:val="20"/>
          <w:szCs w:val="20"/>
          <w:lang w:val="es-ES" w:eastAsia="es-ES" w:bidi="ar-SA"/>
        </w:rPr>
      </w:pPr>
    </w:p>
    <w:p w14:paraId="435E7185" w14:textId="77777777" w:rsidR="008F535F" w:rsidRPr="002A61D2" w:rsidRDefault="008F535F" w:rsidP="008F535F">
      <w:pPr>
        <w:widowControl/>
        <w:suppressAutoHyphens w:val="0"/>
        <w:jc w:val="center"/>
        <w:rPr>
          <w:rFonts w:ascii="Arial" w:eastAsia="Times New Roman" w:hAnsi="Arial" w:cs="Arial"/>
          <w:b/>
          <w:kern w:val="0"/>
          <w:sz w:val="20"/>
          <w:szCs w:val="20"/>
          <w:lang w:val="es-ES" w:eastAsia="es-ES" w:bidi="ar-SA"/>
        </w:rPr>
      </w:pPr>
    </w:p>
    <w:p w14:paraId="1935DADA" w14:textId="77777777" w:rsidR="008F535F" w:rsidRPr="002A61D2" w:rsidRDefault="008F535F" w:rsidP="008F535F">
      <w:pPr>
        <w:widowControl/>
        <w:suppressAutoHyphens w:val="0"/>
        <w:jc w:val="center"/>
        <w:rPr>
          <w:rFonts w:ascii="Arial" w:eastAsia="Times New Roman" w:hAnsi="Arial" w:cs="Arial"/>
          <w:b/>
          <w:kern w:val="0"/>
          <w:sz w:val="20"/>
          <w:szCs w:val="20"/>
          <w:lang w:val="es-ES" w:eastAsia="es-ES" w:bidi="ar-SA"/>
        </w:rPr>
      </w:pPr>
    </w:p>
    <w:p w14:paraId="4219A760" w14:textId="77777777" w:rsidR="008F535F" w:rsidRPr="002A61D2" w:rsidRDefault="008F535F" w:rsidP="008F535F">
      <w:pPr>
        <w:widowControl/>
        <w:suppressAutoHyphens w:val="0"/>
        <w:jc w:val="center"/>
        <w:rPr>
          <w:rFonts w:ascii="Arial" w:eastAsia="Times New Roman" w:hAnsi="Arial" w:cs="Arial"/>
          <w:b/>
          <w:kern w:val="0"/>
          <w:sz w:val="20"/>
          <w:szCs w:val="20"/>
          <w:lang w:val="es-ES" w:eastAsia="es-ES" w:bidi="ar-SA"/>
        </w:rPr>
      </w:pPr>
    </w:p>
    <w:p w14:paraId="6D36E0F8" w14:textId="77777777" w:rsidR="008F535F" w:rsidRPr="002A61D2" w:rsidRDefault="008F535F" w:rsidP="008F535F">
      <w:pPr>
        <w:widowControl/>
        <w:suppressAutoHyphens w:val="0"/>
        <w:jc w:val="center"/>
        <w:rPr>
          <w:rFonts w:ascii="Arial" w:eastAsia="Times New Roman" w:hAnsi="Arial" w:cs="Arial"/>
          <w:b/>
          <w:kern w:val="0"/>
          <w:sz w:val="20"/>
          <w:szCs w:val="20"/>
          <w:lang w:val="es-ES" w:eastAsia="es-ES" w:bidi="ar-SA"/>
        </w:rPr>
      </w:pPr>
      <w:r w:rsidRPr="002A61D2">
        <w:rPr>
          <w:rFonts w:ascii="Arial" w:eastAsia="Times New Roman" w:hAnsi="Arial" w:cs="Arial"/>
          <w:b/>
          <w:kern w:val="0"/>
          <w:sz w:val="20"/>
          <w:szCs w:val="20"/>
          <w:lang w:val="es-ES" w:eastAsia="es-ES" w:bidi="ar-SA"/>
        </w:rPr>
        <w:t>________________________________________</w:t>
      </w:r>
    </w:p>
    <w:p w14:paraId="6D6174CA" w14:textId="77777777" w:rsidR="008F535F" w:rsidRPr="002A61D2" w:rsidRDefault="008F535F" w:rsidP="008F535F">
      <w:pPr>
        <w:widowControl/>
        <w:suppressAutoHyphens w:val="0"/>
        <w:jc w:val="center"/>
        <w:rPr>
          <w:rFonts w:ascii="Arial" w:eastAsia="Times New Roman" w:hAnsi="Arial" w:cs="Arial"/>
          <w:kern w:val="0"/>
          <w:sz w:val="20"/>
          <w:szCs w:val="20"/>
          <w:highlight w:val="lightGray"/>
          <w:lang w:val="es-ES" w:eastAsia="es-ES" w:bidi="ar-SA"/>
        </w:rPr>
      </w:pPr>
      <w:r w:rsidRPr="002A61D2">
        <w:rPr>
          <w:rFonts w:ascii="Arial" w:eastAsia="Times New Roman" w:hAnsi="Arial" w:cs="Arial"/>
          <w:kern w:val="0"/>
          <w:sz w:val="20"/>
          <w:szCs w:val="20"/>
          <w:highlight w:val="lightGray"/>
          <w:lang w:val="es-ES" w:eastAsia="es-ES" w:bidi="ar-SA"/>
        </w:rPr>
        <w:t>[Nombre y firma de la persona natural, el representante legal de la persona jurídica o el revisor fiscal, según corresponda]</w:t>
      </w:r>
    </w:p>
    <w:p w14:paraId="4ECA5C66" w14:textId="77777777" w:rsidR="008F535F" w:rsidRPr="002A61D2" w:rsidRDefault="008F535F" w:rsidP="008F535F">
      <w:pPr>
        <w:widowControl/>
        <w:suppressAutoHyphens w:val="0"/>
        <w:jc w:val="center"/>
        <w:rPr>
          <w:rFonts w:ascii="Arial" w:eastAsia="Times New Roman" w:hAnsi="Arial" w:cs="Arial"/>
          <w:kern w:val="0"/>
          <w:sz w:val="20"/>
          <w:szCs w:val="20"/>
          <w:lang w:val="es-ES" w:eastAsia="es-ES" w:bidi="ar-SA"/>
        </w:rPr>
      </w:pPr>
    </w:p>
    <w:p w14:paraId="44478800" w14:textId="77777777" w:rsidR="008F535F" w:rsidRPr="002A61D2" w:rsidRDefault="008F535F" w:rsidP="008F535F">
      <w:pPr>
        <w:widowControl/>
        <w:suppressAutoHyphens w:val="0"/>
        <w:rPr>
          <w:rFonts w:ascii="Arial" w:eastAsia="Times New Roman" w:hAnsi="Arial" w:cs="Arial"/>
          <w:kern w:val="0"/>
          <w:sz w:val="20"/>
          <w:szCs w:val="20"/>
          <w:lang w:val="es-ES" w:eastAsia="en-US" w:bidi="ar-SA"/>
        </w:rPr>
      </w:pPr>
    </w:p>
    <w:p w14:paraId="073944C4" w14:textId="77777777" w:rsidR="008F535F" w:rsidRPr="002A61D2" w:rsidRDefault="008F535F" w:rsidP="008F535F">
      <w:pPr>
        <w:widowControl/>
        <w:suppressAutoHyphens w:val="0"/>
        <w:rPr>
          <w:rFonts w:ascii="Arial" w:eastAsia="Times New Roman" w:hAnsi="Arial" w:cs="Arial"/>
          <w:kern w:val="0"/>
          <w:sz w:val="20"/>
          <w:szCs w:val="20"/>
          <w:lang w:val="es-ES" w:eastAsia="en-US" w:bidi="ar-SA"/>
        </w:rPr>
      </w:pPr>
    </w:p>
    <w:p w14:paraId="3B0FC1BC" w14:textId="77777777" w:rsidR="008F535F" w:rsidRPr="002A61D2" w:rsidRDefault="008F535F" w:rsidP="008F535F">
      <w:pPr>
        <w:widowControl/>
        <w:suppressAutoHyphens w:val="0"/>
        <w:rPr>
          <w:rFonts w:ascii="Arial" w:eastAsia="Times New Roman" w:hAnsi="Arial" w:cs="Arial"/>
          <w:kern w:val="0"/>
          <w:sz w:val="20"/>
          <w:szCs w:val="20"/>
          <w:lang w:val="es-ES" w:eastAsia="en-US" w:bidi="ar-SA"/>
        </w:rPr>
      </w:pPr>
    </w:p>
    <w:p w14:paraId="66881B6B" w14:textId="77777777" w:rsidR="008F535F" w:rsidRPr="002A61D2" w:rsidRDefault="008F535F" w:rsidP="008F535F">
      <w:pPr>
        <w:widowControl/>
        <w:suppressAutoHyphens w:val="0"/>
        <w:rPr>
          <w:rFonts w:ascii="Arial" w:eastAsia="Times New Roman" w:hAnsi="Arial" w:cs="Arial"/>
          <w:kern w:val="0"/>
          <w:sz w:val="20"/>
          <w:szCs w:val="20"/>
          <w:lang w:val="es-ES" w:eastAsia="en-US" w:bidi="ar-SA"/>
        </w:rPr>
      </w:pPr>
    </w:p>
    <w:p w14:paraId="0E90B4B6" w14:textId="77777777" w:rsidR="008F535F" w:rsidRPr="002A61D2" w:rsidRDefault="008F535F" w:rsidP="008F535F">
      <w:pPr>
        <w:widowControl/>
        <w:suppressAutoHyphens w:val="0"/>
        <w:rPr>
          <w:rFonts w:ascii="Arial" w:eastAsia="Times New Roman" w:hAnsi="Arial" w:cs="Arial"/>
          <w:kern w:val="0"/>
          <w:sz w:val="20"/>
          <w:szCs w:val="20"/>
          <w:lang w:val="es-ES" w:eastAsia="en-US" w:bidi="ar-SA"/>
        </w:rPr>
      </w:pPr>
    </w:p>
    <w:p w14:paraId="60715F9D" w14:textId="18D4DD8F" w:rsidR="008F535F" w:rsidRPr="002A61D2" w:rsidRDefault="008F535F" w:rsidP="008F535F">
      <w:pPr>
        <w:widowControl/>
        <w:suppressAutoHyphens w:val="0"/>
        <w:rPr>
          <w:rFonts w:ascii="Arial" w:eastAsia="Times New Roman" w:hAnsi="Arial" w:cs="Arial"/>
          <w:kern w:val="0"/>
          <w:sz w:val="20"/>
          <w:szCs w:val="20"/>
          <w:lang w:val="es-ES" w:eastAsia="en-US" w:bidi="ar-SA"/>
        </w:rPr>
      </w:pPr>
    </w:p>
    <w:p w14:paraId="39448540" w14:textId="14B8BAF9" w:rsidR="00DA75A2" w:rsidRPr="002A61D2" w:rsidRDefault="00DA75A2" w:rsidP="008F535F">
      <w:pPr>
        <w:widowControl/>
        <w:suppressAutoHyphens w:val="0"/>
        <w:rPr>
          <w:rFonts w:ascii="Arial" w:eastAsia="Times New Roman" w:hAnsi="Arial" w:cs="Arial"/>
          <w:kern w:val="0"/>
          <w:sz w:val="20"/>
          <w:szCs w:val="20"/>
          <w:lang w:val="es-ES" w:eastAsia="en-US" w:bidi="ar-SA"/>
        </w:rPr>
      </w:pPr>
    </w:p>
    <w:p w14:paraId="0DE9AA51" w14:textId="5837A051" w:rsidR="00DA75A2" w:rsidRPr="002A61D2" w:rsidRDefault="00DA75A2" w:rsidP="008F535F">
      <w:pPr>
        <w:widowControl/>
        <w:suppressAutoHyphens w:val="0"/>
        <w:rPr>
          <w:rFonts w:ascii="Arial" w:eastAsia="Times New Roman" w:hAnsi="Arial" w:cs="Arial"/>
          <w:kern w:val="0"/>
          <w:sz w:val="20"/>
          <w:szCs w:val="20"/>
          <w:lang w:val="es-ES" w:eastAsia="en-US" w:bidi="ar-SA"/>
        </w:rPr>
      </w:pPr>
    </w:p>
    <w:p w14:paraId="690E3AC9" w14:textId="61F2186B" w:rsidR="00DA75A2" w:rsidRPr="002A61D2" w:rsidRDefault="00DA75A2" w:rsidP="008F535F">
      <w:pPr>
        <w:widowControl/>
        <w:suppressAutoHyphens w:val="0"/>
        <w:rPr>
          <w:rFonts w:ascii="Arial" w:eastAsia="Times New Roman" w:hAnsi="Arial" w:cs="Arial"/>
          <w:kern w:val="0"/>
          <w:sz w:val="20"/>
          <w:szCs w:val="20"/>
          <w:lang w:val="es-ES" w:eastAsia="en-US" w:bidi="ar-SA"/>
        </w:rPr>
      </w:pPr>
    </w:p>
    <w:p w14:paraId="7A90DED5" w14:textId="3267E82C" w:rsidR="001351F6" w:rsidRDefault="001351F6" w:rsidP="001351F6">
      <w:pPr>
        <w:widowControl/>
        <w:suppressAutoHyphens w:val="0"/>
        <w:rPr>
          <w:rFonts w:ascii="Arial" w:eastAsia="Times New Roman" w:hAnsi="Arial" w:cs="Arial"/>
          <w:kern w:val="0"/>
          <w:sz w:val="20"/>
          <w:szCs w:val="20"/>
          <w:lang w:val="es-ES" w:eastAsia="en-US" w:bidi="ar-SA"/>
        </w:rPr>
      </w:pPr>
    </w:p>
    <w:p w14:paraId="5742B88C" w14:textId="35AEC786" w:rsidR="002A61D2" w:rsidRDefault="002A61D2" w:rsidP="001351F6">
      <w:pPr>
        <w:widowControl/>
        <w:suppressAutoHyphens w:val="0"/>
        <w:rPr>
          <w:rFonts w:ascii="Arial" w:eastAsia="Times New Roman" w:hAnsi="Arial" w:cs="Arial"/>
          <w:kern w:val="0"/>
          <w:sz w:val="20"/>
          <w:szCs w:val="20"/>
          <w:lang w:val="es-ES" w:eastAsia="en-US" w:bidi="ar-SA"/>
        </w:rPr>
      </w:pPr>
    </w:p>
    <w:p w14:paraId="0D293267" w14:textId="007F6147" w:rsidR="002A61D2" w:rsidRDefault="002A61D2" w:rsidP="001351F6">
      <w:pPr>
        <w:widowControl/>
        <w:suppressAutoHyphens w:val="0"/>
        <w:rPr>
          <w:rFonts w:ascii="Arial" w:eastAsia="Times New Roman" w:hAnsi="Arial" w:cs="Arial"/>
          <w:kern w:val="0"/>
          <w:sz w:val="20"/>
          <w:szCs w:val="20"/>
          <w:lang w:val="es-ES" w:eastAsia="en-US" w:bidi="ar-SA"/>
        </w:rPr>
      </w:pPr>
    </w:p>
    <w:p w14:paraId="31C39BB0" w14:textId="38387FF0" w:rsidR="002A61D2" w:rsidRDefault="002A61D2" w:rsidP="001351F6">
      <w:pPr>
        <w:widowControl/>
        <w:suppressAutoHyphens w:val="0"/>
        <w:rPr>
          <w:rFonts w:ascii="Arial" w:eastAsia="Times New Roman" w:hAnsi="Arial" w:cs="Arial"/>
          <w:kern w:val="0"/>
          <w:sz w:val="20"/>
          <w:szCs w:val="20"/>
          <w:lang w:val="es-ES" w:eastAsia="en-US" w:bidi="ar-SA"/>
        </w:rPr>
      </w:pPr>
    </w:p>
    <w:p w14:paraId="6A90E6B9" w14:textId="53F04922" w:rsidR="002A61D2" w:rsidRDefault="002A61D2" w:rsidP="001351F6">
      <w:pPr>
        <w:widowControl/>
        <w:suppressAutoHyphens w:val="0"/>
        <w:rPr>
          <w:rFonts w:ascii="Arial" w:eastAsia="Times New Roman" w:hAnsi="Arial" w:cs="Arial"/>
          <w:kern w:val="0"/>
          <w:sz w:val="20"/>
          <w:szCs w:val="20"/>
          <w:lang w:val="es-ES" w:eastAsia="en-US" w:bidi="ar-SA"/>
        </w:rPr>
      </w:pPr>
    </w:p>
    <w:p w14:paraId="443275D8" w14:textId="5EDFA6CD" w:rsidR="002A61D2" w:rsidRDefault="002A61D2" w:rsidP="001351F6">
      <w:pPr>
        <w:widowControl/>
        <w:suppressAutoHyphens w:val="0"/>
        <w:rPr>
          <w:rFonts w:ascii="Arial" w:eastAsia="Times New Roman" w:hAnsi="Arial" w:cs="Arial"/>
          <w:kern w:val="0"/>
          <w:sz w:val="20"/>
          <w:szCs w:val="20"/>
          <w:lang w:val="es-ES" w:eastAsia="en-US" w:bidi="ar-SA"/>
        </w:rPr>
      </w:pPr>
    </w:p>
    <w:p w14:paraId="450EDD51" w14:textId="664D33E8" w:rsidR="002A61D2" w:rsidRDefault="002A61D2" w:rsidP="001351F6">
      <w:pPr>
        <w:widowControl/>
        <w:suppressAutoHyphens w:val="0"/>
        <w:rPr>
          <w:rFonts w:ascii="Arial" w:eastAsia="Times New Roman" w:hAnsi="Arial" w:cs="Arial"/>
          <w:kern w:val="0"/>
          <w:sz w:val="20"/>
          <w:szCs w:val="20"/>
          <w:lang w:val="es-ES" w:eastAsia="en-US" w:bidi="ar-SA"/>
        </w:rPr>
      </w:pPr>
    </w:p>
    <w:p w14:paraId="3ACD300F" w14:textId="6CB9950D" w:rsidR="002A61D2" w:rsidRDefault="002A61D2" w:rsidP="001351F6">
      <w:pPr>
        <w:widowControl/>
        <w:suppressAutoHyphens w:val="0"/>
        <w:rPr>
          <w:rFonts w:ascii="Arial" w:eastAsia="Times New Roman" w:hAnsi="Arial" w:cs="Arial"/>
          <w:kern w:val="0"/>
          <w:sz w:val="20"/>
          <w:szCs w:val="20"/>
          <w:lang w:val="es-ES" w:eastAsia="en-US" w:bidi="ar-SA"/>
        </w:rPr>
      </w:pPr>
    </w:p>
    <w:p w14:paraId="2697F941" w14:textId="2F41EAE3" w:rsidR="002A61D2" w:rsidRDefault="002A61D2" w:rsidP="001351F6">
      <w:pPr>
        <w:widowControl/>
        <w:suppressAutoHyphens w:val="0"/>
        <w:rPr>
          <w:rFonts w:ascii="Arial" w:eastAsia="Times New Roman" w:hAnsi="Arial" w:cs="Arial"/>
          <w:kern w:val="0"/>
          <w:sz w:val="20"/>
          <w:szCs w:val="20"/>
          <w:lang w:val="es-ES" w:eastAsia="en-US" w:bidi="ar-SA"/>
        </w:rPr>
      </w:pPr>
    </w:p>
    <w:p w14:paraId="0EDCC9C1" w14:textId="77777777" w:rsidR="002A61D2" w:rsidRPr="002A61D2" w:rsidRDefault="002A61D2" w:rsidP="001351F6">
      <w:pPr>
        <w:widowControl/>
        <w:suppressAutoHyphens w:val="0"/>
        <w:rPr>
          <w:rFonts w:ascii="Arial" w:eastAsia="Times New Roman" w:hAnsi="Arial" w:cs="Arial"/>
          <w:kern w:val="0"/>
          <w:sz w:val="20"/>
          <w:szCs w:val="20"/>
          <w:lang w:val="es-ES" w:eastAsia="en-US" w:bidi="ar-SA"/>
        </w:rPr>
      </w:pPr>
    </w:p>
    <w:p w14:paraId="2EC56C44" w14:textId="575DBA24" w:rsidR="008F535F" w:rsidRPr="002A61D2" w:rsidRDefault="008F535F" w:rsidP="001351F6">
      <w:pPr>
        <w:widowControl/>
        <w:suppressAutoHyphens w:val="0"/>
        <w:jc w:val="center"/>
        <w:rPr>
          <w:rFonts w:ascii="Arial" w:eastAsia="Calibri" w:hAnsi="Arial" w:cs="Arial"/>
          <w:b/>
          <w:bCs/>
          <w:kern w:val="0"/>
          <w:sz w:val="20"/>
          <w:szCs w:val="20"/>
          <w:u w:val="single"/>
          <w:lang w:val="es-ES" w:eastAsia="en-US" w:bidi="ar-SA"/>
        </w:rPr>
      </w:pPr>
      <w:r w:rsidRPr="002A61D2">
        <w:rPr>
          <w:rFonts w:ascii="Arial" w:eastAsia="Calibri" w:hAnsi="Arial" w:cs="Arial"/>
          <w:b/>
          <w:bCs/>
          <w:kern w:val="0"/>
          <w:sz w:val="20"/>
          <w:szCs w:val="20"/>
          <w:u w:val="single"/>
          <w:lang w:val="es-ES" w:eastAsia="en-US" w:bidi="ar-SA"/>
        </w:rPr>
        <w:lastRenderedPageBreak/>
        <w:t xml:space="preserve">FORMATO </w:t>
      </w:r>
      <w:r w:rsidR="00DA75A2" w:rsidRPr="002A61D2">
        <w:rPr>
          <w:rFonts w:ascii="Arial" w:eastAsia="Calibri" w:hAnsi="Arial" w:cs="Arial"/>
          <w:b/>
          <w:bCs/>
          <w:kern w:val="0"/>
          <w:sz w:val="20"/>
          <w:szCs w:val="20"/>
          <w:u w:val="single"/>
          <w:lang w:val="es-ES" w:eastAsia="en-US" w:bidi="ar-SA"/>
        </w:rPr>
        <w:t>15</w:t>
      </w:r>
      <w:r w:rsidRPr="002A61D2">
        <w:rPr>
          <w:rFonts w:ascii="Arial" w:eastAsia="Calibri" w:hAnsi="Arial" w:cs="Arial"/>
          <w:b/>
          <w:bCs/>
          <w:kern w:val="0"/>
          <w:sz w:val="20"/>
          <w:szCs w:val="20"/>
          <w:u w:val="single"/>
          <w:lang w:val="es-ES" w:eastAsia="en-US" w:bidi="ar-SA"/>
        </w:rPr>
        <w:t xml:space="preserve"> C</w:t>
      </w:r>
    </w:p>
    <w:p w14:paraId="66D7450B" w14:textId="77777777" w:rsidR="008F535F" w:rsidRPr="002A61D2" w:rsidRDefault="008F535F" w:rsidP="008F535F">
      <w:pPr>
        <w:widowControl/>
        <w:suppressAutoHyphens w:val="0"/>
        <w:jc w:val="center"/>
        <w:rPr>
          <w:rFonts w:ascii="Arial" w:eastAsia="Calibri" w:hAnsi="Arial" w:cs="Arial"/>
          <w:b/>
          <w:bCs/>
          <w:kern w:val="0"/>
          <w:sz w:val="20"/>
          <w:szCs w:val="20"/>
          <w:lang w:val="es-ES" w:eastAsia="en-US" w:bidi="ar-SA"/>
        </w:rPr>
      </w:pPr>
      <w:r w:rsidRPr="002A61D2">
        <w:rPr>
          <w:rFonts w:ascii="Arial" w:eastAsia="Calibri" w:hAnsi="Arial" w:cs="Arial"/>
          <w:b/>
          <w:bCs/>
          <w:kern w:val="0"/>
          <w:sz w:val="20"/>
          <w:szCs w:val="20"/>
          <w:lang w:val="es-ES" w:eastAsia="en-US" w:bidi="ar-SA"/>
        </w:rPr>
        <w:t>VINCULACIÓN DE PERSONAS MAYORES Y NO BENEFICIARIAS DE LA PENSIÓN DE VEJEZ, FAMILIAR O SOBREVIVENCIA</w:t>
      </w:r>
    </w:p>
    <w:p w14:paraId="6B8096C1" w14:textId="77777777" w:rsidR="008F535F" w:rsidRPr="002A61D2" w:rsidRDefault="008F535F" w:rsidP="008F535F">
      <w:pPr>
        <w:widowControl/>
        <w:suppressAutoHyphens w:val="0"/>
        <w:jc w:val="center"/>
        <w:rPr>
          <w:rFonts w:ascii="Arial" w:eastAsia="Calibri" w:hAnsi="Arial" w:cs="Arial"/>
          <w:b/>
          <w:bCs/>
          <w:kern w:val="0"/>
          <w:sz w:val="20"/>
          <w:szCs w:val="20"/>
          <w:lang w:val="es-ES" w:eastAsia="en-US" w:bidi="ar-SA"/>
        </w:rPr>
      </w:pPr>
      <w:r w:rsidRPr="002A61D2">
        <w:rPr>
          <w:rFonts w:ascii="Arial" w:eastAsia="Calibri" w:hAnsi="Arial" w:cs="Arial"/>
          <w:b/>
          <w:bCs/>
          <w:kern w:val="0"/>
          <w:sz w:val="20"/>
          <w:szCs w:val="20"/>
          <w:lang w:val="es-ES" w:eastAsia="en-US" w:bidi="ar-SA"/>
        </w:rPr>
        <w:t>(EMPLEADOR – PROPONENTE)</w:t>
      </w:r>
    </w:p>
    <w:p w14:paraId="3F244933" w14:textId="77777777" w:rsidR="008F535F" w:rsidRPr="002A61D2" w:rsidRDefault="008F535F" w:rsidP="008F535F">
      <w:pPr>
        <w:widowControl/>
        <w:tabs>
          <w:tab w:val="left" w:pos="-142"/>
        </w:tabs>
        <w:suppressAutoHyphens w:val="0"/>
        <w:autoSpaceDE w:val="0"/>
        <w:autoSpaceDN w:val="0"/>
        <w:adjustRightInd w:val="0"/>
        <w:jc w:val="both"/>
        <w:outlineLvl w:val="0"/>
        <w:rPr>
          <w:rFonts w:ascii="Arial" w:eastAsia="Times New Roman" w:hAnsi="Arial" w:cs="Arial"/>
          <w:kern w:val="0"/>
          <w:sz w:val="20"/>
          <w:szCs w:val="20"/>
          <w:lang w:val="es-ES" w:eastAsia="es-ES" w:bidi="ar-SA"/>
        </w:rPr>
      </w:pPr>
    </w:p>
    <w:p w14:paraId="6E18F055" w14:textId="77777777" w:rsidR="008F535F" w:rsidRPr="002A61D2" w:rsidRDefault="008F535F" w:rsidP="008F535F">
      <w:pPr>
        <w:widowControl/>
        <w:suppressAutoHyphens w:val="0"/>
        <w:autoSpaceDE w:val="0"/>
        <w:autoSpaceDN w:val="0"/>
        <w:adjustRightInd w:val="0"/>
        <w:jc w:val="both"/>
        <w:outlineLvl w:val="0"/>
        <w:rPr>
          <w:rFonts w:ascii="Arial" w:eastAsia="Times New Roman" w:hAnsi="Arial" w:cs="Arial"/>
          <w:kern w:val="0"/>
          <w:sz w:val="20"/>
          <w:szCs w:val="20"/>
          <w:lang w:val="es-ES" w:eastAsia="es-ES" w:bidi="ar-SA"/>
        </w:rPr>
      </w:pPr>
      <w:r w:rsidRPr="002A61D2">
        <w:rPr>
          <w:rFonts w:ascii="Arial" w:eastAsia="Times New Roman" w:hAnsi="Arial" w:cs="Arial"/>
          <w:kern w:val="0"/>
          <w:sz w:val="20"/>
          <w:szCs w:val="20"/>
          <w:highlight w:val="lightGray"/>
          <w:lang w:val="es-ES" w:eastAsia="es-ES" w:bidi="ar-SA"/>
        </w:rPr>
        <w:t>[</w:t>
      </w:r>
      <w:r w:rsidRPr="002A61D2">
        <w:rPr>
          <w:rFonts w:ascii="Arial" w:eastAsia="Times New Roman" w:hAnsi="Arial" w:cs="Arial"/>
          <w:i/>
          <w:kern w:val="0"/>
          <w:sz w:val="20"/>
          <w:szCs w:val="20"/>
          <w:highlight w:val="lightGray"/>
          <w:lang w:val="es-ES" w:eastAsia="es-ES" w:bidi="ar-SA"/>
        </w:rPr>
        <w:t>Este formato lo diligencia la persona natural, el representante legal o el revisor fiscal de la persona jurídica que tiene en su personal trabajadores mayores de edad vinculados en la planta del personal que no sean beneficiarios de la pensión de vejez, familiar o de sobrevivencia y que hayan cumplido la edad de pensión. En el caso de los proponentes plurales, este formato lo diligenciará el representante del proponente plural en el cual certifica la totalidad de los trabajadores vinculados en la planta de personal de cada uno de los integrantes y la totalidad de personas mayores de edad vinculados de cada uno de sus integrantes</w:t>
      </w:r>
      <w:r w:rsidRPr="002A61D2">
        <w:rPr>
          <w:rFonts w:ascii="Arial" w:eastAsia="Times New Roman" w:hAnsi="Arial" w:cs="Arial"/>
          <w:kern w:val="0"/>
          <w:sz w:val="20"/>
          <w:szCs w:val="20"/>
          <w:highlight w:val="lightGray"/>
          <w:lang w:val="es-ES" w:eastAsia="es-ES" w:bidi="ar-SA"/>
        </w:rPr>
        <w:t>]</w:t>
      </w:r>
    </w:p>
    <w:p w14:paraId="4DC8DFAB" w14:textId="77777777" w:rsidR="008F535F" w:rsidRPr="002A61D2" w:rsidRDefault="008F535F" w:rsidP="008F535F">
      <w:pPr>
        <w:widowControl/>
        <w:tabs>
          <w:tab w:val="left" w:pos="-142"/>
        </w:tabs>
        <w:suppressAutoHyphens w:val="0"/>
        <w:autoSpaceDE w:val="0"/>
        <w:autoSpaceDN w:val="0"/>
        <w:adjustRightInd w:val="0"/>
        <w:jc w:val="both"/>
        <w:outlineLvl w:val="0"/>
        <w:rPr>
          <w:rFonts w:ascii="Arial" w:eastAsia="Times New Roman" w:hAnsi="Arial" w:cs="Arial"/>
          <w:kern w:val="0"/>
          <w:sz w:val="20"/>
          <w:szCs w:val="20"/>
          <w:lang w:val="es-ES" w:eastAsia="es-ES" w:bidi="ar-SA"/>
        </w:rPr>
      </w:pPr>
    </w:p>
    <w:p w14:paraId="2E398774" w14:textId="77777777" w:rsidR="008F535F" w:rsidRPr="002A61D2" w:rsidRDefault="008F535F" w:rsidP="008F535F">
      <w:pPr>
        <w:widowControl/>
        <w:tabs>
          <w:tab w:val="left" w:pos="-142"/>
        </w:tabs>
        <w:suppressAutoHyphens w:val="0"/>
        <w:autoSpaceDE w:val="0"/>
        <w:autoSpaceDN w:val="0"/>
        <w:adjustRightInd w:val="0"/>
        <w:jc w:val="both"/>
        <w:outlineLvl w:val="0"/>
        <w:rPr>
          <w:rFonts w:ascii="Arial" w:eastAsia="Times New Roman" w:hAnsi="Arial" w:cs="Arial"/>
          <w:kern w:val="0"/>
          <w:sz w:val="20"/>
          <w:szCs w:val="20"/>
          <w:lang w:val="es-ES" w:eastAsia="es-ES" w:bidi="ar-SA"/>
        </w:rPr>
      </w:pPr>
      <w:r w:rsidRPr="002A61D2">
        <w:rPr>
          <w:rFonts w:ascii="Arial" w:eastAsia="Times New Roman" w:hAnsi="Arial" w:cs="Arial"/>
          <w:kern w:val="0"/>
          <w:sz w:val="20"/>
          <w:szCs w:val="20"/>
          <w:lang w:val="es-ES" w:eastAsia="es-ES" w:bidi="ar-SA"/>
        </w:rPr>
        <w:t>Señores</w:t>
      </w:r>
    </w:p>
    <w:p w14:paraId="700E28EE" w14:textId="77777777" w:rsidR="008F535F" w:rsidRPr="002A61D2" w:rsidRDefault="008F535F" w:rsidP="008F535F">
      <w:pPr>
        <w:widowControl/>
        <w:tabs>
          <w:tab w:val="left" w:pos="-142"/>
        </w:tabs>
        <w:suppressAutoHyphens w:val="0"/>
        <w:autoSpaceDE w:val="0"/>
        <w:autoSpaceDN w:val="0"/>
        <w:adjustRightInd w:val="0"/>
        <w:jc w:val="both"/>
        <w:outlineLvl w:val="0"/>
        <w:rPr>
          <w:rFonts w:ascii="Arial" w:eastAsia="Times New Roman" w:hAnsi="Arial" w:cs="Arial"/>
          <w:b/>
          <w:kern w:val="0"/>
          <w:sz w:val="20"/>
          <w:szCs w:val="20"/>
          <w:highlight w:val="lightGray"/>
          <w:lang w:val="es-ES" w:eastAsia="es-ES" w:bidi="ar-SA"/>
        </w:rPr>
      </w:pPr>
      <w:r w:rsidRPr="002A61D2">
        <w:rPr>
          <w:rFonts w:ascii="Arial" w:eastAsia="Times New Roman" w:hAnsi="Arial" w:cs="Arial"/>
          <w:b/>
          <w:kern w:val="0"/>
          <w:sz w:val="20"/>
          <w:szCs w:val="20"/>
          <w:highlight w:val="lightGray"/>
          <w:lang w:val="es-ES" w:eastAsia="es-ES" w:bidi="ar-SA"/>
        </w:rPr>
        <w:t xml:space="preserve">[NOMBRE DE LA ENTIDAD] </w:t>
      </w:r>
    </w:p>
    <w:p w14:paraId="7B6AB8DD" w14:textId="77777777" w:rsidR="008F535F" w:rsidRPr="002A61D2" w:rsidRDefault="008F535F" w:rsidP="008F535F">
      <w:pPr>
        <w:widowControl/>
        <w:tabs>
          <w:tab w:val="left" w:pos="-142"/>
        </w:tabs>
        <w:suppressAutoHyphens w:val="0"/>
        <w:autoSpaceDE w:val="0"/>
        <w:autoSpaceDN w:val="0"/>
        <w:adjustRightInd w:val="0"/>
        <w:spacing w:before="120" w:after="240"/>
        <w:jc w:val="both"/>
        <w:outlineLvl w:val="0"/>
        <w:rPr>
          <w:rFonts w:ascii="Arial" w:eastAsia="Times New Roman" w:hAnsi="Arial" w:cs="Arial"/>
          <w:kern w:val="0"/>
          <w:sz w:val="20"/>
          <w:szCs w:val="20"/>
          <w:lang w:val="es-ES" w:eastAsia="es-ES" w:bidi="ar-SA"/>
        </w:rPr>
      </w:pPr>
      <w:r w:rsidRPr="002A61D2">
        <w:rPr>
          <w:rFonts w:ascii="Arial" w:eastAsia="Times New Roman" w:hAnsi="Arial" w:cs="Arial"/>
          <w:b/>
          <w:kern w:val="0"/>
          <w:sz w:val="20"/>
          <w:szCs w:val="20"/>
          <w:lang w:val="es-ES" w:eastAsia="es-ES" w:bidi="ar-SA"/>
        </w:rPr>
        <w:t xml:space="preserve">REFERENCIA: </w:t>
      </w:r>
      <w:r w:rsidRPr="002A61D2">
        <w:rPr>
          <w:rFonts w:ascii="Arial" w:eastAsia="Times New Roman" w:hAnsi="Arial" w:cs="Arial"/>
          <w:kern w:val="0"/>
          <w:sz w:val="20"/>
          <w:szCs w:val="20"/>
          <w:lang w:val="es-ES" w:eastAsia="es-ES" w:bidi="ar-SA"/>
        </w:rPr>
        <w:t>Proceso de Contratación Nro._____ de ______</w:t>
      </w:r>
      <w:r w:rsidRPr="002A61D2">
        <w:rPr>
          <w:rFonts w:ascii="Arial" w:eastAsia="Times New Roman" w:hAnsi="Arial" w:cs="Arial"/>
          <w:kern w:val="0"/>
          <w:sz w:val="20"/>
          <w:szCs w:val="20"/>
          <w:highlight w:val="lightGray"/>
          <w:lang w:val="es-ES" w:eastAsia="es-ES" w:bidi="ar-SA"/>
        </w:rPr>
        <w:t xml:space="preserve"> </w:t>
      </w:r>
    </w:p>
    <w:p w14:paraId="4BC04D8A" w14:textId="357F9AB4" w:rsidR="008F535F" w:rsidRPr="002A61D2" w:rsidRDefault="008F535F" w:rsidP="008F535F">
      <w:pPr>
        <w:widowControl/>
        <w:tabs>
          <w:tab w:val="left" w:pos="-142"/>
        </w:tabs>
        <w:suppressAutoHyphens w:val="0"/>
        <w:autoSpaceDE w:val="0"/>
        <w:autoSpaceDN w:val="0"/>
        <w:adjustRightInd w:val="0"/>
        <w:outlineLvl w:val="0"/>
        <w:rPr>
          <w:rFonts w:ascii="Arial" w:eastAsia="Times New Roman" w:hAnsi="Arial" w:cs="Arial"/>
          <w:kern w:val="0"/>
          <w:sz w:val="20"/>
          <w:szCs w:val="20"/>
          <w:lang w:val="es-ES" w:eastAsia="es-ES" w:bidi="ar-SA"/>
        </w:rPr>
      </w:pPr>
      <w:r w:rsidRPr="002A61D2">
        <w:rPr>
          <w:rFonts w:ascii="Arial" w:eastAsia="Times New Roman" w:hAnsi="Arial" w:cs="Arial"/>
          <w:kern w:val="0"/>
          <w:sz w:val="20"/>
          <w:szCs w:val="20"/>
          <w:lang w:val="es-ES" w:eastAsia="es-ES" w:bidi="ar-SA"/>
        </w:rPr>
        <w:t>Objeto: _________</w:t>
      </w:r>
    </w:p>
    <w:p w14:paraId="2B6B8219" w14:textId="77777777" w:rsidR="008F535F" w:rsidRPr="002A61D2" w:rsidRDefault="008F535F" w:rsidP="008F535F">
      <w:pPr>
        <w:suppressAutoHyphens w:val="0"/>
        <w:spacing w:before="120" w:after="120"/>
        <w:jc w:val="both"/>
        <w:rPr>
          <w:rFonts w:ascii="Arial" w:eastAsia="Calibri" w:hAnsi="Arial" w:cs="Arial"/>
          <w:kern w:val="0"/>
          <w:sz w:val="20"/>
          <w:szCs w:val="20"/>
          <w:lang w:val="es-ES" w:eastAsia="en-US" w:bidi="ar-SA"/>
        </w:rPr>
      </w:pPr>
      <w:r w:rsidRPr="002A61D2">
        <w:rPr>
          <w:rFonts w:ascii="Arial" w:eastAsia="Times New Roman" w:hAnsi="Arial" w:cs="Arial"/>
          <w:kern w:val="0"/>
          <w:sz w:val="20"/>
          <w:szCs w:val="20"/>
          <w:lang w:val="es-ES" w:eastAsia="es-ES" w:bidi="ar-SA"/>
        </w:rPr>
        <w:t>Estimados señores:</w:t>
      </w:r>
    </w:p>
    <w:p w14:paraId="566AC030" w14:textId="77777777" w:rsidR="008F535F" w:rsidRPr="002A61D2" w:rsidRDefault="008F535F" w:rsidP="008F535F">
      <w:pPr>
        <w:widowControl/>
        <w:suppressAutoHyphens w:val="0"/>
        <w:spacing w:after="160" w:line="259" w:lineRule="auto"/>
        <w:jc w:val="both"/>
        <w:rPr>
          <w:rFonts w:ascii="Arial" w:eastAsia="Calibri" w:hAnsi="Arial" w:cs="Arial"/>
          <w:kern w:val="0"/>
          <w:sz w:val="20"/>
          <w:szCs w:val="20"/>
          <w:lang w:val="es-ES" w:eastAsia="en-US" w:bidi="ar-SA"/>
        </w:rPr>
      </w:pPr>
      <w:r w:rsidRPr="002A61D2">
        <w:rPr>
          <w:rFonts w:ascii="Arial" w:eastAsia="Calibri" w:hAnsi="Arial" w:cs="Arial"/>
          <w:kern w:val="0"/>
          <w:sz w:val="20"/>
          <w:szCs w:val="20"/>
          <w:highlight w:val="lightGray"/>
          <w:lang w:val="es-ES" w:eastAsia="en-US" w:bidi="ar-SA"/>
        </w:rPr>
        <w:t xml:space="preserve">[Incluir el nombre de la </w:t>
      </w:r>
      <w:r w:rsidRPr="002A61D2">
        <w:rPr>
          <w:rFonts w:ascii="Arial" w:eastAsia="Calibri" w:hAnsi="Arial" w:cs="Arial"/>
          <w:kern w:val="0"/>
          <w:sz w:val="20"/>
          <w:szCs w:val="20"/>
          <w:highlight w:val="lightGray"/>
          <w:shd w:val="clear" w:color="auto" w:fill="FFFFFF"/>
          <w:lang w:val="es-ES" w:eastAsia="en-US" w:bidi="ar-SA"/>
        </w:rPr>
        <w:t>persona natural, el representante legal de la persona jurídica o el revisor fiscal, según corresponda, o el representante del proponente plural]</w:t>
      </w:r>
      <w:r w:rsidRPr="002A61D2">
        <w:rPr>
          <w:rFonts w:ascii="Arial" w:eastAsia="Calibri" w:hAnsi="Arial" w:cs="Arial"/>
          <w:kern w:val="0"/>
          <w:sz w:val="20"/>
          <w:szCs w:val="20"/>
          <w:lang w:val="es-ES" w:eastAsia="en-US" w:bidi="ar-SA"/>
        </w:rPr>
        <w:t xml:space="preserve"> identificado con </w:t>
      </w:r>
      <w:r w:rsidRPr="002A61D2">
        <w:rPr>
          <w:rFonts w:ascii="Arial" w:eastAsia="Calibri" w:hAnsi="Arial" w:cs="Arial"/>
          <w:kern w:val="0"/>
          <w:sz w:val="20"/>
          <w:szCs w:val="20"/>
          <w:highlight w:val="lightGray"/>
          <w:lang w:val="es-ES" w:eastAsia="en-US" w:bidi="ar-SA"/>
        </w:rPr>
        <w:t>[Incluir el número de identificación]</w:t>
      </w:r>
      <w:r w:rsidRPr="002A61D2">
        <w:rPr>
          <w:rFonts w:ascii="Arial" w:eastAsia="Calibri" w:hAnsi="Arial" w:cs="Arial"/>
          <w:kern w:val="0"/>
          <w:sz w:val="20"/>
          <w:szCs w:val="20"/>
          <w:lang w:val="es-ES" w:eastAsia="en-US" w:bidi="ar-SA"/>
        </w:rPr>
        <w:t xml:space="preserve">, en mi condición de </w:t>
      </w:r>
      <w:r w:rsidRPr="002A61D2">
        <w:rPr>
          <w:rFonts w:ascii="Arial" w:eastAsia="Calibri" w:hAnsi="Arial" w:cs="Arial"/>
          <w:kern w:val="0"/>
          <w:sz w:val="20"/>
          <w:szCs w:val="20"/>
          <w:highlight w:val="lightGray"/>
          <w:lang w:val="es-ES" w:eastAsia="en-US" w:bidi="ar-SA"/>
        </w:rPr>
        <w:t>[Indicar si actúa como representante legal o revisor fiscal o representante del proponente plural]</w:t>
      </w:r>
      <w:r w:rsidRPr="002A61D2">
        <w:rPr>
          <w:rFonts w:ascii="Arial" w:eastAsia="Calibri" w:hAnsi="Arial" w:cs="Arial"/>
          <w:kern w:val="0"/>
          <w:sz w:val="20"/>
          <w:szCs w:val="20"/>
          <w:lang w:val="es-ES" w:eastAsia="en-US" w:bidi="ar-SA"/>
        </w:rPr>
        <w:t xml:space="preserve"> de </w:t>
      </w:r>
      <w:r w:rsidRPr="002A61D2">
        <w:rPr>
          <w:rFonts w:ascii="Arial" w:eastAsia="Calibri" w:hAnsi="Arial" w:cs="Arial"/>
          <w:kern w:val="0"/>
          <w:sz w:val="20"/>
          <w:szCs w:val="20"/>
          <w:highlight w:val="lightGray"/>
          <w:lang w:val="es-ES" w:eastAsia="en-US" w:bidi="ar-SA"/>
        </w:rPr>
        <w:t>[Incluir la razón social de la persona jurídica]</w:t>
      </w:r>
      <w:r w:rsidRPr="002A61D2">
        <w:rPr>
          <w:rFonts w:ascii="Arial" w:eastAsia="Calibri" w:hAnsi="Arial" w:cs="Arial"/>
          <w:kern w:val="0"/>
          <w:sz w:val="20"/>
          <w:szCs w:val="20"/>
          <w:lang w:val="es-ES" w:eastAsia="en-US" w:bidi="ar-SA"/>
        </w:rPr>
        <w:t xml:space="preserve"> </w:t>
      </w:r>
      <w:r w:rsidRPr="002A61D2">
        <w:rPr>
          <w:rFonts w:ascii="Arial" w:eastAsia="Calibri" w:hAnsi="Arial" w:cs="Arial"/>
          <w:kern w:val="0"/>
          <w:sz w:val="20"/>
          <w:szCs w:val="20"/>
          <w:highlight w:val="lightGray"/>
          <w:lang w:val="es-ES" w:eastAsia="en-US" w:bidi="ar-SA"/>
        </w:rPr>
        <w:t>[identificada con el NIT __________]</w:t>
      </w:r>
      <w:r w:rsidRPr="002A61D2">
        <w:rPr>
          <w:rFonts w:ascii="Arial" w:eastAsia="Calibri" w:hAnsi="Arial" w:cs="Arial"/>
          <w:kern w:val="0"/>
          <w:sz w:val="20"/>
          <w:szCs w:val="20"/>
          <w:lang w:val="es-ES" w:eastAsia="en-US" w:bidi="ar-SA"/>
        </w:rPr>
        <w:t xml:space="preserve">, certifico que el número total de trabajadores personas mayores de edad vinculados en la planta del personal que no son beneficiarios de la pensión de vejez, familiar o de sobrevivencia y que hayan cumplido el requisito de edad de pensión establecido en la ley es el que se relaciona a continuación: </w:t>
      </w:r>
    </w:p>
    <w:tbl>
      <w:tblPr>
        <w:tblW w:w="6362"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2789"/>
        <w:gridCol w:w="3573"/>
      </w:tblGrid>
      <w:tr w:rsidR="008F535F" w:rsidRPr="002A61D2" w14:paraId="2B096785" w14:textId="77777777" w:rsidTr="002571AB">
        <w:trPr>
          <w:trHeight w:val="239"/>
          <w:jc w:val="center"/>
        </w:trPr>
        <w:tc>
          <w:tcPr>
            <w:tcW w:w="278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585BD9BD" w14:textId="77777777" w:rsidR="008F535F" w:rsidRPr="002A61D2" w:rsidRDefault="008F535F" w:rsidP="008F535F">
            <w:pPr>
              <w:widowControl/>
              <w:suppressAutoHyphens w:val="0"/>
              <w:spacing w:line="259" w:lineRule="auto"/>
              <w:jc w:val="center"/>
              <w:rPr>
                <w:rFonts w:ascii="Arial" w:eastAsia="Calibri" w:hAnsi="Arial" w:cs="Arial"/>
                <w:b/>
                <w:kern w:val="0"/>
                <w:sz w:val="20"/>
                <w:szCs w:val="20"/>
                <w:lang w:val="es-ES" w:eastAsia="en-US" w:bidi="ar-SA"/>
              </w:rPr>
            </w:pPr>
            <w:r w:rsidRPr="002A61D2">
              <w:rPr>
                <w:rFonts w:ascii="Arial" w:eastAsia="Calibri" w:hAnsi="Arial" w:cs="Arial"/>
                <w:b/>
                <w:kern w:val="0"/>
                <w:sz w:val="20"/>
                <w:szCs w:val="20"/>
                <w:lang w:val="es-ES" w:eastAsia="en-US" w:bidi="ar-SA"/>
              </w:rPr>
              <w:t>Número total de trabajadores vinculados a la planta de personal</w:t>
            </w:r>
          </w:p>
        </w:tc>
        <w:tc>
          <w:tcPr>
            <w:tcW w:w="3573"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56BCFB81" w14:textId="77777777" w:rsidR="008F535F" w:rsidRPr="002A61D2" w:rsidRDefault="008F535F" w:rsidP="008F535F">
            <w:pPr>
              <w:widowControl/>
              <w:suppressAutoHyphens w:val="0"/>
              <w:spacing w:line="259" w:lineRule="auto"/>
              <w:jc w:val="center"/>
              <w:rPr>
                <w:rFonts w:ascii="Arial" w:eastAsia="Calibri" w:hAnsi="Arial" w:cs="Arial"/>
                <w:b/>
                <w:kern w:val="0"/>
                <w:sz w:val="20"/>
                <w:szCs w:val="20"/>
                <w:lang w:val="es-ES" w:eastAsia="en-US" w:bidi="ar-SA"/>
              </w:rPr>
            </w:pPr>
            <w:r w:rsidRPr="002A61D2">
              <w:rPr>
                <w:rFonts w:ascii="Arial" w:eastAsia="Calibri" w:hAnsi="Arial" w:cs="Arial"/>
                <w:b/>
                <w:kern w:val="0"/>
                <w:sz w:val="20"/>
                <w:szCs w:val="20"/>
                <w:lang w:val="es-ES" w:eastAsia="en-US" w:bidi="ar-SA"/>
              </w:rPr>
              <w:t>Número de personas mayores no beneficiarias a la pensión de vejez, familiar o de sobrevivencia y que hayan cumplido el requisito de pensión</w:t>
            </w:r>
            <w:r w:rsidRPr="002A61D2">
              <w:rPr>
                <w:rFonts w:ascii="Arial" w:eastAsia="Calibri" w:hAnsi="Arial" w:cs="Arial"/>
                <w:b/>
                <w:kern w:val="0"/>
                <w:sz w:val="20"/>
                <w:szCs w:val="20"/>
                <w:lang w:val="es-ES" w:eastAsia="en-US" w:bidi="ar-SA"/>
              </w:rPr>
              <w:fldChar w:fldCharType="begin"/>
            </w:r>
            <w:r w:rsidRPr="002A61D2">
              <w:rPr>
                <w:rFonts w:ascii="Arial" w:eastAsia="Calibri" w:hAnsi="Arial" w:cs="Arial"/>
                <w:b/>
                <w:kern w:val="0"/>
                <w:sz w:val="20"/>
                <w:szCs w:val="20"/>
                <w:lang w:val="es-ES" w:eastAsia="en-US" w:bidi="ar-SA"/>
              </w:rPr>
              <w:instrText xml:space="preserve"> AUTHOR  "Nombre y Apellidos" \* FirstCap  \* MERGEFORMAT </w:instrText>
            </w:r>
            <w:r w:rsidRPr="002A61D2">
              <w:rPr>
                <w:rFonts w:ascii="Arial" w:eastAsia="Calibri" w:hAnsi="Arial" w:cs="Arial"/>
                <w:b/>
                <w:kern w:val="0"/>
                <w:sz w:val="20"/>
                <w:szCs w:val="20"/>
                <w:lang w:val="es-ES" w:eastAsia="en-US" w:bidi="ar-SA"/>
              </w:rPr>
              <w:fldChar w:fldCharType="end"/>
            </w:r>
          </w:p>
        </w:tc>
      </w:tr>
      <w:tr w:rsidR="008F535F" w:rsidRPr="002A61D2" w14:paraId="59F9BAAD" w14:textId="77777777" w:rsidTr="002571AB">
        <w:trPr>
          <w:trHeight w:val="239"/>
          <w:jc w:val="center"/>
        </w:trPr>
        <w:tc>
          <w:tcPr>
            <w:tcW w:w="278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22D5231F" w14:textId="77777777" w:rsidR="008F535F" w:rsidRPr="002A61D2" w:rsidRDefault="008F535F" w:rsidP="008F535F">
            <w:pPr>
              <w:widowControl/>
              <w:suppressAutoHyphens w:val="0"/>
              <w:spacing w:line="259" w:lineRule="auto"/>
              <w:rPr>
                <w:rFonts w:ascii="Arial" w:eastAsia="Calibri" w:hAnsi="Arial" w:cs="Arial"/>
                <w:b/>
                <w:color w:val="3B3838"/>
                <w:kern w:val="0"/>
                <w:sz w:val="20"/>
                <w:szCs w:val="20"/>
                <w:lang w:val="es-ES" w:eastAsia="en-US" w:bidi="ar-SA"/>
              </w:rPr>
            </w:pPr>
          </w:p>
        </w:tc>
        <w:tc>
          <w:tcPr>
            <w:tcW w:w="3573" w:type="dxa"/>
            <w:tcBorders>
              <w:top w:val="single" w:sz="4" w:space="0" w:color="BFBFBF"/>
              <w:left w:val="single" w:sz="4" w:space="0" w:color="BFBFBF"/>
              <w:bottom w:val="single" w:sz="4" w:space="0" w:color="BFBFBF"/>
              <w:right w:val="single" w:sz="4" w:space="0" w:color="BFBFBF"/>
            </w:tcBorders>
            <w:vAlign w:val="center"/>
            <w:hideMark/>
          </w:tcPr>
          <w:p w14:paraId="65B132E0" w14:textId="77777777" w:rsidR="008F535F" w:rsidRPr="002A61D2" w:rsidRDefault="008F535F" w:rsidP="008F535F">
            <w:pPr>
              <w:widowControl/>
              <w:suppressAutoHyphens w:val="0"/>
              <w:spacing w:line="259" w:lineRule="auto"/>
              <w:rPr>
                <w:rFonts w:ascii="Arial" w:eastAsia="Calibri" w:hAnsi="Arial" w:cs="Arial"/>
                <w:color w:val="3B3838"/>
                <w:kern w:val="0"/>
                <w:sz w:val="20"/>
                <w:szCs w:val="20"/>
                <w:lang w:val="es-ES" w:eastAsia="en-US" w:bidi="ar-SA"/>
              </w:rPr>
            </w:pPr>
          </w:p>
        </w:tc>
      </w:tr>
    </w:tbl>
    <w:p w14:paraId="5C7B6FFD" w14:textId="77777777" w:rsidR="008F535F" w:rsidRPr="002A61D2" w:rsidRDefault="008F535F" w:rsidP="008F535F">
      <w:pPr>
        <w:widowControl/>
        <w:suppressAutoHyphens w:val="0"/>
        <w:spacing w:after="160" w:line="259" w:lineRule="auto"/>
        <w:jc w:val="both"/>
        <w:rPr>
          <w:rFonts w:ascii="Arial" w:eastAsia="Calibri" w:hAnsi="Arial" w:cs="Arial"/>
          <w:kern w:val="0"/>
          <w:sz w:val="20"/>
          <w:szCs w:val="20"/>
          <w:lang w:val="es-ES" w:eastAsia="en-US" w:bidi="ar-SA"/>
        </w:rPr>
      </w:pPr>
      <w:r w:rsidRPr="002A61D2">
        <w:rPr>
          <w:rFonts w:ascii="Arial" w:eastAsia="Calibri" w:hAnsi="Arial" w:cs="Arial"/>
          <w:kern w:val="0"/>
          <w:sz w:val="20"/>
          <w:szCs w:val="20"/>
          <w:lang w:val="es-ES" w:eastAsia="en-US" w:bidi="ar-SA"/>
        </w:rPr>
        <w:t>[</w:t>
      </w:r>
      <w:r w:rsidRPr="002A61D2">
        <w:rPr>
          <w:rFonts w:ascii="Arial" w:eastAsia="Calibri" w:hAnsi="Arial" w:cs="Arial"/>
          <w:kern w:val="0"/>
          <w:sz w:val="20"/>
          <w:szCs w:val="20"/>
          <w:highlight w:val="lightGray"/>
          <w:lang w:val="es-ES" w:eastAsia="en-US" w:bidi="ar-SA"/>
        </w:rPr>
        <w:t>Incluir el siguiente cuadro para los proponentes plurales</w:t>
      </w:r>
      <w:r w:rsidRPr="002A61D2">
        <w:rPr>
          <w:rFonts w:ascii="Arial" w:eastAsia="Calibri" w:hAnsi="Arial" w:cs="Arial"/>
          <w:kern w:val="0"/>
          <w:sz w:val="20"/>
          <w:szCs w:val="20"/>
          <w:lang w:val="es-ES" w:eastAsia="en-US" w:bidi="ar-SA"/>
        </w:rPr>
        <w:t xml:space="preserve">] </w:t>
      </w:r>
    </w:p>
    <w:tbl>
      <w:tblPr>
        <w:tblW w:w="8851"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880"/>
        <w:gridCol w:w="4971"/>
      </w:tblGrid>
      <w:tr w:rsidR="008F535F" w:rsidRPr="002A61D2" w14:paraId="5CA4E619" w14:textId="77777777" w:rsidTr="002571AB">
        <w:trPr>
          <w:trHeight w:val="673"/>
          <w:jc w:val="center"/>
        </w:trPr>
        <w:tc>
          <w:tcPr>
            <w:tcW w:w="3880"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06842165" w14:textId="77777777" w:rsidR="008F535F" w:rsidRPr="002A61D2" w:rsidRDefault="008F535F" w:rsidP="008F535F">
            <w:pPr>
              <w:widowControl/>
              <w:suppressAutoHyphens w:val="0"/>
              <w:spacing w:line="259" w:lineRule="auto"/>
              <w:jc w:val="center"/>
              <w:rPr>
                <w:rFonts w:ascii="Arial" w:eastAsia="Calibri" w:hAnsi="Arial" w:cs="Arial"/>
                <w:b/>
                <w:kern w:val="0"/>
                <w:sz w:val="20"/>
                <w:szCs w:val="20"/>
                <w:lang w:val="es-ES" w:eastAsia="en-US" w:bidi="ar-SA"/>
              </w:rPr>
            </w:pPr>
            <w:r w:rsidRPr="002A61D2">
              <w:rPr>
                <w:rFonts w:ascii="Arial" w:eastAsia="Calibri" w:hAnsi="Arial" w:cs="Arial"/>
                <w:b/>
                <w:kern w:val="0"/>
                <w:sz w:val="20"/>
                <w:szCs w:val="20"/>
                <w:lang w:val="es-ES" w:eastAsia="en-US" w:bidi="ar-SA"/>
              </w:rPr>
              <w:t>Número total de trabajadores vinculados a la planta de personal de los integrantes del proponente plural</w:t>
            </w:r>
          </w:p>
        </w:tc>
        <w:tc>
          <w:tcPr>
            <w:tcW w:w="4971"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1601C30F" w14:textId="77777777" w:rsidR="008F535F" w:rsidRPr="002A61D2" w:rsidRDefault="008F535F" w:rsidP="008F535F">
            <w:pPr>
              <w:widowControl/>
              <w:suppressAutoHyphens w:val="0"/>
              <w:spacing w:line="259" w:lineRule="auto"/>
              <w:jc w:val="center"/>
              <w:rPr>
                <w:rFonts w:ascii="Arial" w:eastAsia="Calibri" w:hAnsi="Arial" w:cs="Arial"/>
                <w:b/>
                <w:kern w:val="0"/>
                <w:sz w:val="20"/>
                <w:szCs w:val="20"/>
                <w:lang w:val="es-ES" w:eastAsia="en-US" w:bidi="ar-SA"/>
              </w:rPr>
            </w:pPr>
            <w:r w:rsidRPr="002A61D2">
              <w:rPr>
                <w:rFonts w:ascii="Arial" w:eastAsia="Calibri" w:hAnsi="Arial" w:cs="Arial"/>
                <w:b/>
                <w:kern w:val="0"/>
                <w:sz w:val="20"/>
                <w:szCs w:val="20"/>
                <w:lang w:val="es-ES" w:eastAsia="en-US" w:bidi="ar-SA"/>
              </w:rPr>
              <w:t>Número de personas mayores, no beneficiarias a la pensión de vejez, familiar o de sobrevivencia y que hayan cumplido el requisito de pensión de los integrantes del proponente plural</w:t>
            </w:r>
            <w:r w:rsidRPr="002A61D2">
              <w:rPr>
                <w:rFonts w:ascii="Arial" w:eastAsia="Calibri" w:hAnsi="Arial" w:cs="Arial"/>
                <w:b/>
                <w:kern w:val="0"/>
                <w:sz w:val="20"/>
                <w:szCs w:val="20"/>
                <w:lang w:val="es-ES" w:eastAsia="en-US" w:bidi="ar-SA"/>
              </w:rPr>
              <w:fldChar w:fldCharType="begin"/>
            </w:r>
            <w:r w:rsidRPr="002A61D2">
              <w:rPr>
                <w:rFonts w:ascii="Arial" w:eastAsia="Calibri" w:hAnsi="Arial" w:cs="Arial"/>
                <w:b/>
                <w:kern w:val="0"/>
                <w:sz w:val="20"/>
                <w:szCs w:val="20"/>
                <w:lang w:val="es-ES" w:eastAsia="en-US" w:bidi="ar-SA"/>
              </w:rPr>
              <w:instrText xml:space="preserve"> AUTHOR  "Nombre y Apellidos" \* FirstCap  \* MERGEFORMAT </w:instrText>
            </w:r>
            <w:r w:rsidRPr="002A61D2">
              <w:rPr>
                <w:rFonts w:ascii="Arial" w:eastAsia="Calibri" w:hAnsi="Arial" w:cs="Arial"/>
                <w:b/>
                <w:kern w:val="0"/>
                <w:sz w:val="20"/>
                <w:szCs w:val="20"/>
                <w:lang w:val="es-ES" w:eastAsia="en-US" w:bidi="ar-SA"/>
              </w:rPr>
              <w:fldChar w:fldCharType="end"/>
            </w:r>
          </w:p>
        </w:tc>
      </w:tr>
      <w:tr w:rsidR="008F535F" w:rsidRPr="002A61D2" w14:paraId="45932178" w14:textId="77777777" w:rsidTr="002571AB">
        <w:trPr>
          <w:trHeight w:val="673"/>
          <w:jc w:val="center"/>
        </w:trPr>
        <w:tc>
          <w:tcPr>
            <w:tcW w:w="3880"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3D1C2A25" w14:textId="77777777" w:rsidR="008F535F" w:rsidRPr="002A61D2" w:rsidRDefault="008F535F" w:rsidP="008F535F">
            <w:pPr>
              <w:widowControl/>
              <w:suppressAutoHyphens w:val="0"/>
              <w:spacing w:line="259" w:lineRule="auto"/>
              <w:rPr>
                <w:rFonts w:ascii="Arial" w:eastAsia="Calibri" w:hAnsi="Arial" w:cs="Arial"/>
                <w:b/>
                <w:color w:val="3B3838"/>
                <w:kern w:val="0"/>
                <w:sz w:val="20"/>
                <w:szCs w:val="20"/>
                <w:lang w:val="es-ES" w:eastAsia="en-US" w:bidi="ar-SA"/>
              </w:rPr>
            </w:pPr>
          </w:p>
        </w:tc>
        <w:tc>
          <w:tcPr>
            <w:tcW w:w="4971" w:type="dxa"/>
            <w:tcBorders>
              <w:top w:val="single" w:sz="4" w:space="0" w:color="BFBFBF"/>
              <w:left w:val="single" w:sz="4" w:space="0" w:color="BFBFBF"/>
              <w:bottom w:val="single" w:sz="4" w:space="0" w:color="BFBFBF"/>
              <w:right w:val="single" w:sz="4" w:space="0" w:color="BFBFBF"/>
            </w:tcBorders>
            <w:vAlign w:val="center"/>
            <w:hideMark/>
          </w:tcPr>
          <w:p w14:paraId="7C8997D8" w14:textId="77777777" w:rsidR="008F535F" w:rsidRPr="002A61D2" w:rsidRDefault="008F535F" w:rsidP="008F535F">
            <w:pPr>
              <w:widowControl/>
              <w:suppressAutoHyphens w:val="0"/>
              <w:spacing w:line="259" w:lineRule="auto"/>
              <w:rPr>
                <w:rFonts w:ascii="Arial" w:eastAsia="Calibri" w:hAnsi="Arial" w:cs="Arial"/>
                <w:color w:val="3B3838"/>
                <w:kern w:val="0"/>
                <w:sz w:val="20"/>
                <w:szCs w:val="20"/>
                <w:lang w:val="es-ES" w:eastAsia="en-US" w:bidi="ar-SA"/>
              </w:rPr>
            </w:pPr>
          </w:p>
        </w:tc>
      </w:tr>
    </w:tbl>
    <w:p w14:paraId="3877D6EE" w14:textId="77777777" w:rsidR="008F535F" w:rsidRPr="002A61D2" w:rsidRDefault="008F535F" w:rsidP="008F535F">
      <w:pPr>
        <w:suppressAutoHyphens w:val="0"/>
        <w:spacing w:before="120" w:after="120"/>
        <w:jc w:val="both"/>
        <w:rPr>
          <w:rFonts w:ascii="Arial" w:eastAsia="Times New Roman" w:hAnsi="Arial" w:cs="Arial"/>
          <w:kern w:val="0"/>
          <w:sz w:val="20"/>
          <w:szCs w:val="20"/>
          <w:lang w:val="es-ES" w:eastAsia="es-ES" w:bidi="ar-SA"/>
        </w:rPr>
      </w:pPr>
    </w:p>
    <w:p w14:paraId="687D363C" w14:textId="77777777" w:rsidR="008F535F" w:rsidRPr="002A61D2" w:rsidRDefault="008F535F" w:rsidP="008F535F">
      <w:pPr>
        <w:suppressAutoHyphens w:val="0"/>
        <w:spacing w:before="120" w:after="120"/>
        <w:jc w:val="both"/>
        <w:rPr>
          <w:rFonts w:ascii="Arial" w:eastAsia="Times New Roman" w:hAnsi="Arial" w:cs="Arial"/>
          <w:kern w:val="0"/>
          <w:sz w:val="20"/>
          <w:szCs w:val="20"/>
          <w:lang w:val="es-ES" w:eastAsia="es-ES" w:bidi="ar-SA"/>
        </w:rPr>
      </w:pPr>
      <w:r w:rsidRPr="002A61D2">
        <w:rPr>
          <w:rFonts w:ascii="Arial" w:eastAsia="Times New Roman" w:hAnsi="Arial" w:cs="Arial"/>
          <w:kern w:val="0"/>
          <w:sz w:val="20"/>
          <w:szCs w:val="20"/>
          <w:lang w:val="es-ES" w:eastAsia="es-ES" w:bidi="ar-SA"/>
        </w:rPr>
        <w:t xml:space="preserve">En constancia, se firma en </w:t>
      </w:r>
      <w:r w:rsidRPr="002A61D2">
        <w:rPr>
          <w:rFonts w:ascii="Arial" w:eastAsia="Times New Roman" w:hAnsi="Arial" w:cs="Arial"/>
          <w:kern w:val="0"/>
          <w:sz w:val="20"/>
          <w:szCs w:val="20"/>
          <w:highlight w:val="lightGray"/>
          <w:lang w:val="es-ES" w:eastAsia="es-ES" w:bidi="ar-SA"/>
        </w:rPr>
        <w:t>______________</w:t>
      </w:r>
      <w:r w:rsidRPr="002A61D2">
        <w:rPr>
          <w:rFonts w:ascii="Arial" w:eastAsia="Times New Roman" w:hAnsi="Arial" w:cs="Arial"/>
          <w:kern w:val="0"/>
          <w:sz w:val="20"/>
          <w:szCs w:val="20"/>
          <w:lang w:val="es-ES" w:eastAsia="es-ES" w:bidi="ar-SA"/>
        </w:rPr>
        <w:t xml:space="preserve">, a los </w:t>
      </w:r>
      <w:r w:rsidRPr="002A61D2">
        <w:rPr>
          <w:rFonts w:ascii="Arial" w:eastAsia="Times New Roman" w:hAnsi="Arial" w:cs="Arial"/>
          <w:kern w:val="0"/>
          <w:sz w:val="20"/>
          <w:szCs w:val="20"/>
          <w:highlight w:val="lightGray"/>
          <w:lang w:val="es-ES" w:eastAsia="es-ES" w:bidi="ar-SA"/>
        </w:rPr>
        <w:t>____</w:t>
      </w:r>
      <w:r w:rsidRPr="002A61D2">
        <w:rPr>
          <w:rFonts w:ascii="Arial" w:eastAsia="Times New Roman" w:hAnsi="Arial" w:cs="Arial"/>
          <w:kern w:val="0"/>
          <w:sz w:val="20"/>
          <w:szCs w:val="20"/>
          <w:lang w:val="es-ES" w:eastAsia="es-ES" w:bidi="ar-SA"/>
        </w:rPr>
        <w:t xml:space="preserve"> días del mes de </w:t>
      </w:r>
      <w:r w:rsidRPr="002A61D2">
        <w:rPr>
          <w:rFonts w:ascii="Arial" w:eastAsia="Times New Roman" w:hAnsi="Arial" w:cs="Arial"/>
          <w:kern w:val="0"/>
          <w:sz w:val="20"/>
          <w:szCs w:val="20"/>
          <w:highlight w:val="lightGray"/>
          <w:lang w:val="es-ES" w:eastAsia="es-ES" w:bidi="ar-SA"/>
        </w:rPr>
        <w:t>_____</w:t>
      </w:r>
      <w:r w:rsidRPr="002A61D2">
        <w:rPr>
          <w:rFonts w:ascii="Arial" w:eastAsia="Times New Roman" w:hAnsi="Arial" w:cs="Arial"/>
          <w:kern w:val="0"/>
          <w:sz w:val="20"/>
          <w:szCs w:val="20"/>
          <w:lang w:val="es-ES" w:eastAsia="es-ES" w:bidi="ar-SA"/>
        </w:rPr>
        <w:t xml:space="preserve"> </w:t>
      </w:r>
      <w:proofErr w:type="spellStart"/>
      <w:r w:rsidRPr="002A61D2">
        <w:rPr>
          <w:rFonts w:ascii="Arial" w:eastAsia="Times New Roman" w:hAnsi="Arial" w:cs="Arial"/>
          <w:kern w:val="0"/>
          <w:sz w:val="20"/>
          <w:szCs w:val="20"/>
          <w:lang w:val="es-ES" w:eastAsia="es-ES" w:bidi="ar-SA"/>
        </w:rPr>
        <w:t>de</w:t>
      </w:r>
      <w:proofErr w:type="spellEnd"/>
      <w:r w:rsidRPr="002A61D2">
        <w:rPr>
          <w:rFonts w:ascii="Arial" w:eastAsia="Times New Roman" w:hAnsi="Arial" w:cs="Arial"/>
          <w:kern w:val="0"/>
          <w:sz w:val="20"/>
          <w:szCs w:val="20"/>
          <w:lang w:val="es-ES" w:eastAsia="es-ES" w:bidi="ar-SA"/>
        </w:rPr>
        <w:t xml:space="preserve"> 20</w:t>
      </w:r>
      <w:r w:rsidRPr="002A61D2">
        <w:rPr>
          <w:rFonts w:ascii="Arial" w:eastAsia="Times New Roman" w:hAnsi="Arial" w:cs="Arial"/>
          <w:kern w:val="0"/>
          <w:sz w:val="20"/>
          <w:szCs w:val="20"/>
          <w:highlight w:val="lightGray"/>
          <w:lang w:val="es-ES" w:eastAsia="es-ES" w:bidi="ar-SA"/>
        </w:rPr>
        <w:t>__.</w:t>
      </w:r>
    </w:p>
    <w:p w14:paraId="26968A78" w14:textId="77777777" w:rsidR="008F535F" w:rsidRPr="002A61D2" w:rsidRDefault="008F535F" w:rsidP="008F535F">
      <w:pPr>
        <w:widowControl/>
        <w:suppressAutoHyphens w:val="0"/>
        <w:spacing w:line="259" w:lineRule="auto"/>
        <w:rPr>
          <w:rFonts w:ascii="Arial" w:eastAsia="Calibri" w:hAnsi="Arial" w:cs="Arial"/>
          <w:b/>
          <w:kern w:val="0"/>
          <w:sz w:val="20"/>
          <w:szCs w:val="20"/>
          <w:lang w:val="es-ES" w:eastAsia="en-US" w:bidi="ar-SA"/>
        </w:rPr>
      </w:pPr>
    </w:p>
    <w:p w14:paraId="784ADBEE" w14:textId="77777777" w:rsidR="008F535F" w:rsidRPr="002A61D2" w:rsidRDefault="008F535F" w:rsidP="008F535F">
      <w:pPr>
        <w:widowControl/>
        <w:suppressAutoHyphens w:val="0"/>
        <w:spacing w:line="259" w:lineRule="auto"/>
        <w:jc w:val="center"/>
        <w:rPr>
          <w:rFonts w:ascii="Arial" w:eastAsia="Calibri" w:hAnsi="Arial" w:cs="Arial"/>
          <w:b/>
          <w:kern w:val="0"/>
          <w:sz w:val="20"/>
          <w:szCs w:val="20"/>
          <w:lang w:val="es-ES" w:eastAsia="en-US" w:bidi="ar-SA"/>
        </w:rPr>
      </w:pPr>
      <w:r w:rsidRPr="002A61D2">
        <w:rPr>
          <w:rFonts w:ascii="Arial" w:eastAsia="Calibri" w:hAnsi="Arial" w:cs="Arial"/>
          <w:b/>
          <w:kern w:val="0"/>
          <w:sz w:val="20"/>
          <w:szCs w:val="20"/>
          <w:lang w:val="es-ES" w:eastAsia="en-US" w:bidi="ar-SA"/>
        </w:rPr>
        <w:t>______________________________________</w:t>
      </w:r>
    </w:p>
    <w:p w14:paraId="3B964774" w14:textId="369A3CCB" w:rsidR="008F535F" w:rsidRPr="002A61D2" w:rsidRDefault="008F535F" w:rsidP="001351F6">
      <w:pPr>
        <w:widowControl/>
        <w:suppressAutoHyphens w:val="0"/>
        <w:spacing w:line="259" w:lineRule="auto"/>
        <w:jc w:val="center"/>
        <w:rPr>
          <w:rFonts w:ascii="Arial" w:eastAsia="Calibri" w:hAnsi="Arial" w:cs="Arial"/>
          <w:kern w:val="0"/>
          <w:sz w:val="20"/>
          <w:szCs w:val="20"/>
          <w:highlight w:val="lightGray"/>
          <w:lang w:val="es-ES" w:eastAsia="en-US" w:bidi="ar-SA"/>
        </w:rPr>
      </w:pPr>
      <w:r w:rsidRPr="002A61D2">
        <w:rPr>
          <w:rFonts w:ascii="Arial" w:eastAsia="Calibri" w:hAnsi="Arial" w:cs="Arial"/>
          <w:kern w:val="0"/>
          <w:sz w:val="20"/>
          <w:szCs w:val="20"/>
          <w:highlight w:val="lightGray"/>
          <w:lang w:val="es-ES" w:eastAsia="en-US" w:bidi="ar-SA"/>
        </w:rPr>
        <w:t xml:space="preserve">[Nombre y firma de la </w:t>
      </w:r>
      <w:r w:rsidRPr="002A61D2">
        <w:rPr>
          <w:rFonts w:ascii="Arial" w:eastAsia="Calibri" w:hAnsi="Arial" w:cs="Arial"/>
          <w:kern w:val="0"/>
          <w:sz w:val="20"/>
          <w:szCs w:val="20"/>
          <w:highlight w:val="lightGray"/>
          <w:shd w:val="clear" w:color="auto" w:fill="FFFFFF"/>
          <w:lang w:val="es-ES" w:eastAsia="en-US" w:bidi="ar-SA"/>
        </w:rPr>
        <w:t>persona natural, el representante legal de la persona jurídica o el revisor fiscal, según corresponda, o el representante del proponente plural</w:t>
      </w:r>
      <w:r w:rsidRPr="002A61D2">
        <w:rPr>
          <w:rFonts w:ascii="Arial" w:eastAsia="Calibri" w:hAnsi="Arial" w:cs="Arial"/>
          <w:kern w:val="0"/>
          <w:sz w:val="20"/>
          <w:szCs w:val="20"/>
          <w:highlight w:val="lightGray"/>
          <w:lang w:val="es-ES" w:eastAsia="en-US" w:bidi="ar-SA"/>
        </w:rPr>
        <w:t>]</w:t>
      </w:r>
    </w:p>
    <w:p w14:paraId="0F3FFE97" w14:textId="77777777" w:rsidR="008F535F" w:rsidRPr="002A61D2" w:rsidRDefault="008F535F" w:rsidP="008F535F">
      <w:pPr>
        <w:widowControl/>
        <w:suppressAutoHyphens w:val="0"/>
        <w:rPr>
          <w:rFonts w:ascii="Arial" w:eastAsia="Times New Roman" w:hAnsi="Arial" w:cs="Arial"/>
          <w:kern w:val="0"/>
          <w:sz w:val="20"/>
          <w:szCs w:val="20"/>
          <w:lang w:val="es-ES" w:eastAsia="en-US" w:bidi="ar-SA"/>
        </w:rPr>
      </w:pPr>
    </w:p>
    <w:p w14:paraId="25C76E32" w14:textId="77777777" w:rsidR="002A61D2" w:rsidRDefault="002A61D2" w:rsidP="008F535F">
      <w:pPr>
        <w:widowControl/>
        <w:suppressAutoHyphens w:val="0"/>
        <w:jc w:val="center"/>
        <w:rPr>
          <w:rFonts w:ascii="Arial" w:eastAsia="Times New Roman" w:hAnsi="Arial" w:cs="Arial"/>
          <w:b/>
          <w:bCs/>
          <w:kern w:val="0"/>
          <w:sz w:val="20"/>
          <w:szCs w:val="20"/>
          <w:u w:val="single"/>
          <w:lang w:val="es-ES" w:eastAsia="es-ES" w:bidi="ar-SA"/>
        </w:rPr>
      </w:pPr>
      <w:bookmarkStart w:id="4" w:name="_Hlk65589619"/>
    </w:p>
    <w:p w14:paraId="6C4F84EC" w14:textId="77777777" w:rsidR="002A61D2" w:rsidRDefault="002A61D2" w:rsidP="008F535F">
      <w:pPr>
        <w:widowControl/>
        <w:suppressAutoHyphens w:val="0"/>
        <w:jc w:val="center"/>
        <w:rPr>
          <w:rFonts w:ascii="Arial" w:eastAsia="Times New Roman" w:hAnsi="Arial" w:cs="Arial"/>
          <w:b/>
          <w:bCs/>
          <w:kern w:val="0"/>
          <w:sz w:val="20"/>
          <w:szCs w:val="20"/>
          <w:u w:val="single"/>
          <w:lang w:val="es-ES" w:eastAsia="es-ES" w:bidi="ar-SA"/>
        </w:rPr>
      </w:pPr>
    </w:p>
    <w:p w14:paraId="6478F5AC" w14:textId="77777777" w:rsidR="002A61D2" w:rsidRDefault="002A61D2" w:rsidP="008F535F">
      <w:pPr>
        <w:widowControl/>
        <w:suppressAutoHyphens w:val="0"/>
        <w:jc w:val="center"/>
        <w:rPr>
          <w:rFonts w:ascii="Arial" w:eastAsia="Times New Roman" w:hAnsi="Arial" w:cs="Arial"/>
          <w:b/>
          <w:bCs/>
          <w:kern w:val="0"/>
          <w:sz w:val="20"/>
          <w:szCs w:val="20"/>
          <w:u w:val="single"/>
          <w:lang w:val="es-ES" w:eastAsia="es-ES" w:bidi="ar-SA"/>
        </w:rPr>
      </w:pPr>
    </w:p>
    <w:p w14:paraId="34385F96" w14:textId="77777777" w:rsidR="002A61D2" w:rsidRDefault="002A61D2" w:rsidP="008F535F">
      <w:pPr>
        <w:widowControl/>
        <w:suppressAutoHyphens w:val="0"/>
        <w:jc w:val="center"/>
        <w:rPr>
          <w:rFonts w:ascii="Arial" w:eastAsia="Times New Roman" w:hAnsi="Arial" w:cs="Arial"/>
          <w:b/>
          <w:bCs/>
          <w:kern w:val="0"/>
          <w:sz w:val="20"/>
          <w:szCs w:val="20"/>
          <w:u w:val="single"/>
          <w:lang w:val="es-ES" w:eastAsia="es-ES" w:bidi="ar-SA"/>
        </w:rPr>
      </w:pPr>
    </w:p>
    <w:p w14:paraId="31B06D60" w14:textId="77777777" w:rsidR="002A61D2" w:rsidRDefault="002A61D2" w:rsidP="008F535F">
      <w:pPr>
        <w:widowControl/>
        <w:suppressAutoHyphens w:val="0"/>
        <w:jc w:val="center"/>
        <w:rPr>
          <w:rFonts w:ascii="Arial" w:eastAsia="Times New Roman" w:hAnsi="Arial" w:cs="Arial"/>
          <w:b/>
          <w:bCs/>
          <w:kern w:val="0"/>
          <w:sz w:val="20"/>
          <w:szCs w:val="20"/>
          <w:u w:val="single"/>
          <w:lang w:val="es-ES" w:eastAsia="es-ES" w:bidi="ar-SA"/>
        </w:rPr>
      </w:pPr>
    </w:p>
    <w:p w14:paraId="147DEFF8" w14:textId="77777777" w:rsidR="002A61D2" w:rsidRDefault="002A61D2" w:rsidP="008F535F">
      <w:pPr>
        <w:widowControl/>
        <w:suppressAutoHyphens w:val="0"/>
        <w:jc w:val="center"/>
        <w:rPr>
          <w:rFonts w:ascii="Arial" w:eastAsia="Times New Roman" w:hAnsi="Arial" w:cs="Arial"/>
          <w:b/>
          <w:bCs/>
          <w:kern w:val="0"/>
          <w:sz w:val="20"/>
          <w:szCs w:val="20"/>
          <w:u w:val="single"/>
          <w:lang w:val="es-ES" w:eastAsia="es-ES" w:bidi="ar-SA"/>
        </w:rPr>
      </w:pPr>
    </w:p>
    <w:p w14:paraId="441CA5D1" w14:textId="77777777" w:rsidR="002A61D2" w:rsidRDefault="002A61D2" w:rsidP="008F535F">
      <w:pPr>
        <w:widowControl/>
        <w:suppressAutoHyphens w:val="0"/>
        <w:jc w:val="center"/>
        <w:rPr>
          <w:rFonts w:ascii="Arial" w:eastAsia="Times New Roman" w:hAnsi="Arial" w:cs="Arial"/>
          <w:b/>
          <w:bCs/>
          <w:kern w:val="0"/>
          <w:sz w:val="20"/>
          <w:szCs w:val="20"/>
          <w:u w:val="single"/>
          <w:lang w:val="es-ES" w:eastAsia="es-ES" w:bidi="ar-SA"/>
        </w:rPr>
      </w:pPr>
    </w:p>
    <w:p w14:paraId="41683996" w14:textId="77777777" w:rsidR="002A61D2" w:rsidRDefault="002A61D2" w:rsidP="008F535F">
      <w:pPr>
        <w:widowControl/>
        <w:suppressAutoHyphens w:val="0"/>
        <w:jc w:val="center"/>
        <w:rPr>
          <w:rFonts w:ascii="Arial" w:eastAsia="Times New Roman" w:hAnsi="Arial" w:cs="Arial"/>
          <w:b/>
          <w:bCs/>
          <w:kern w:val="0"/>
          <w:sz w:val="20"/>
          <w:szCs w:val="20"/>
          <w:u w:val="single"/>
          <w:lang w:val="es-ES" w:eastAsia="es-ES" w:bidi="ar-SA"/>
        </w:rPr>
      </w:pPr>
    </w:p>
    <w:p w14:paraId="085F5E6B" w14:textId="77777777" w:rsidR="002A61D2" w:rsidRDefault="002A61D2" w:rsidP="008F535F">
      <w:pPr>
        <w:widowControl/>
        <w:suppressAutoHyphens w:val="0"/>
        <w:jc w:val="center"/>
        <w:rPr>
          <w:rFonts w:ascii="Arial" w:eastAsia="Times New Roman" w:hAnsi="Arial" w:cs="Arial"/>
          <w:b/>
          <w:bCs/>
          <w:kern w:val="0"/>
          <w:sz w:val="20"/>
          <w:szCs w:val="20"/>
          <w:u w:val="single"/>
          <w:lang w:val="es-ES" w:eastAsia="es-ES" w:bidi="ar-SA"/>
        </w:rPr>
      </w:pPr>
    </w:p>
    <w:p w14:paraId="2516AB58" w14:textId="56760309" w:rsidR="008F535F" w:rsidRPr="002A61D2" w:rsidRDefault="008F535F" w:rsidP="008F535F">
      <w:pPr>
        <w:widowControl/>
        <w:suppressAutoHyphens w:val="0"/>
        <w:jc w:val="center"/>
        <w:rPr>
          <w:rFonts w:ascii="Arial" w:eastAsia="Times New Roman" w:hAnsi="Arial" w:cs="Arial"/>
          <w:b/>
          <w:bCs/>
          <w:kern w:val="0"/>
          <w:sz w:val="20"/>
          <w:szCs w:val="20"/>
          <w:u w:val="single"/>
          <w:lang w:val="es-ES" w:eastAsia="es-ES" w:bidi="ar-SA"/>
        </w:rPr>
      </w:pPr>
      <w:r w:rsidRPr="002A61D2">
        <w:rPr>
          <w:rFonts w:ascii="Arial" w:eastAsia="Times New Roman" w:hAnsi="Arial" w:cs="Arial"/>
          <w:b/>
          <w:bCs/>
          <w:kern w:val="0"/>
          <w:sz w:val="20"/>
          <w:szCs w:val="20"/>
          <w:u w:val="single"/>
          <w:lang w:val="es-ES" w:eastAsia="es-ES" w:bidi="ar-SA"/>
        </w:rPr>
        <w:lastRenderedPageBreak/>
        <w:t xml:space="preserve">FORMATO </w:t>
      </w:r>
      <w:r w:rsidR="001351F6" w:rsidRPr="002A61D2">
        <w:rPr>
          <w:rFonts w:ascii="Arial" w:eastAsia="Times New Roman" w:hAnsi="Arial" w:cs="Arial"/>
          <w:b/>
          <w:bCs/>
          <w:kern w:val="0"/>
          <w:sz w:val="20"/>
          <w:szCs w:val="20"/>
          <w:u w:val="single"/>
          <w:lang w:val="es-ES" w:eastAsia="es-ES" w:bidi="ar-SA"/>
        </w:rPr>
        <w:t>15</w:t>
      </w:r>
      <w:r w:rsidRPr="002A61D2">
        <w:rPr>
          <w:rFonts w:ascii="Arial" w:eastAsia="Times New Roman" w:hAnsi="Arial" w:cs="Arial"/>
          <w:b/>
          <w:bCs/>
          <w:kern w:val="0"/>
          <w:sz w:val="20"/>
          <w:szCs w:val="20"/>
          <w:u w:val="single"/>
          <w:lang w:val="es-ES" w:eastAsia="es-ES" w:bidi="ar-SA"/>
        </w:rPr>
        <w:t>C</w:t>
      </w:r>
    </w:p>
    <w:p w14:paraId="71B80331" w14:textId="77777777" w:rsidR="008F535F" w:rsidRPr="002A61D2" w:rsidRDefault="008F535F" w:rsidP="008F535F">
      <w:pPr>
        <w:widowControl/>
        <w:suppressAutoHyphens w:val="0"/>
        <w:jc w:val="center"/>
        <w:rPr>
          <w:rFonts w:ascii="Arial" w:eastAsia="Times New Roman" w:hAnsi="Arial" w:cs="Arial"/>
          <w:b/>
          <w:bCs/>
          <w:kern w:val="0"/>
          <w:sz w:val="20"/>
          <w:szCs w:val="20"/>
          <w:lang w:val="es-ES" w:eastAsia="es-ES" w:bidi="ar-SA"/>
        </w:rPr>
      </w:pPr>
    </w:p>
    <w:p w14:paraId="3B5F5FCB" w14:textId="77777777" w:rsidR="008F535F" w:rsidRPr="002A61D2" w:rsidRDefault="008F535F" w:rsidP="008F535F">
      <w:pPr>
        <w:widowControl/>
        <w:suppressAutoHyphens w:val="0"/>
        <w:jc w:val="center"/>
        <w:rPr>
          <w:rFonts w:ascii="Arial" w:eastAsia="Times New Roman" w:hAnsi="Arial" w:cs="Arial"/>
          <w:b/>
          <w:bCs/>
          <w:kern w:val="0"/>
          <w:sz w:val="20"/>
          <w:szCs w:val="20"/>
          <w:lang w:val="es-ES" w:eastAsia="es-ES" w:bidi="ar-SA"/>
        </w:rPr>
      </w:pPr>
      <w:r w:rsidRPr="002A61D2">
        <w:rPr>
          <w:rFonts w:ascii="Arial" w:eastAsia="Times New Roman" w:hAnsi="Arial" w:cs="Arial"/>
          <w:b/>
          <w:bCs/>
          <w:kern w:val="0"/>
          <w:sz w:val="20"/>
          <w:szCs w:val="20"/>
          <w:lang w:val="es-ES" w:eastAsia="es-ES" w:bidi="ar-SA"/>
        </w:rPr>
        <w:t>VINCULACIÓN DE PERSONAS MAYORES Y NO BENEFICIARIAS DE LA PENSIÓN DE VEJEZ, FAMILIAR O SOBREVIVENCIA</w:t>
      </w:r>
    </w:p>
    <w:p w14:paraId="54EAC54A" w14:textId="77777777" w:rsidR="008F535F" w:rsidRPr="002A61D2" w:rsidRDefault="008F535F" w:rsidP="008F535F">
      <w:pPr>
        <w:widowControl/>
        <w:suppressAutoHyphens w:val="0"/>
        <w:jc w:val="center"/>
        <w:rPr>
          <w:rFonts w:ascii="Arial" w:eastAsia="Times New Roman" w:hAnsi="Arial" w:cs="Arial"/>
          <w:b/>
          <w:bCs/>
          <w:kern w:val="0"/>
          <w:sz w:val="20"/>
          <w:szCs w:val="20"/>
          <w:lang w:val="es-ES" w:eastAsia="es-ES" w:bidi="ar-SA"/>
        </w:rPr>
      </w:pPr>
      <w:r w:rsidRPr="002A61D2">
        <w:rPr>
          <w:rFonts w:ascii="Arial" w:eastAsia="Times New Roman" w:hAnsi="Arial" w:cs="Arial"/>
          <w:b/>
          <w:bCs/>
          <w:kern w:val="0"/>
          <w:sz w:val="20"/>
          <w:szCs w:val="20"/>
          <w:lang w:val="es-ES" w:eastAsia="es-ES" w:bidi="ar-SA"/>
        </w:rPr>
        <w:t>(TRABAJADOR)</w:t>
      </w:r>
    </w:p>
    <w:p w14:paraId="4D9F79DB" w14:textId="77777777" w:rsidR="008F535F" w:rsidRPr="002A61D2" w:rsidRDefault="008F535F" w:rsidP="008F535F">
      <w:pPr>
        <w:widowControl/>
        <w:tabs>
          <w:tab w:val="left" w:pos="-142"/>
        </w:tabs>
        <w:suppressAutoHyphens w:val="0"/>
        <w:autoSpaceDE w:val="0"/>
        <w:autoSpaceDN w:val="0"/>
        <w:adjustRightInd w:val="0"/>
        <w:jc w:val="center"/>
        <w:outlineLvl w:val="0"/>
        <w:rPr>
          <w:rFonts w:ascii="Arial" w:eastAsia="Times New Roman" w:hAnsi="Arial" w:cs="Arial"/>
          <w:kern w:val="0"/>
          <w:sz w:val="20"/>
          <w:szCs w:val="20"/>
          <w:lang w:val="es-ES" w:eastAsia="es-ES" w:bidi="ar-SA"/>
        </w:rPr>
      </w:pPr>
    </w:p>
    <w:p w14:paraId="7A129574" w14:textId="77777777" w:rsidR="008F535F" w:rsidRPr="002A61D2" w:rsidRDefault="008F535F" w:rsidP="008F535F">
      <w:pPr>
        <w:widowControl/>
        <w:tabs>
          <w:tab w:val="left" w:pos="-142"/>
        </w:tabs>
        <w:suppressAutoHyphens w:val="0"/>
        <w:autoSpaceDE w:val="0"/>
        <w:autoSpaceDN w:val="0"/>
        <w:adjustRightInd w:val="0"/>
        <w:jc w:val="both"/>
        <w:outlineLvl w:val="0"/>
        <w:rPr>
          <w:rFonts w:ascii="Arial" w:eastAsia="Times New Roman" w:hAnsi="Arial" w:cs="Arial"/>
          <w:kern w:val="0"/>
          <w:sz w:val="20"/>
          <w:szCs w:val="20"/>
          <w:lang w:val="es-ES" w:eastAsia="es-ES" w:bidi="ar-SA"/>
        </w:rPr>
      </w:pPr>
      <w:r w:rsidRPr="002A61D2">
        <w:rPr>
          <w:rFonts w:ascii="Arial" w:eastAsia="Times New Roman" w:hAnsi="Arial" w:cs="Arial"/>
          <w:kern w:val="0"/>
          <w:sz w:val="20"/>
          <w:szCs w:val="20"/>
          <w:highlight w:val="lightGray"/>
          <w:lang w:val="es-ES" w:eastAsia="es-ES" w:bidi="ar-SA"/>
        </w:rPr>
        <w:t>[</w:t>
      </w:r>
      <w:r w:rsidRPr="002A61D2">
        <w:rPr>
          <w:rFonts w:ascii="Arial" w:eastAsia="Times New Roman" w:hAnsi="Arial" w:cs="Arial"/>
          <w:i/>
          <w:kern w:val="0"/>
          <w:sz w:val="20"/>
          <w:szCs w:val="20"/>
          <w:highlight w:val="lightGray"/>
          <w:lang w:val="es-ES" w:eastAsia="es-ES" w:bidi="ar-SA"/>
        </w:rPr>
        <w:t>Este formato lo diligencia el trabajador vinculado en la planta de personal del proponente que presenta la oferta, que no es beneficiario de la pensión de vejez, familiar o de sobrevivencia y que haya cumplido la edad de pensión</w:t>
      </w:r>
      <w:r w:rsidRPr="002A61D2">
        <w:rPr>
          <w:rFonts w:ascii="Arial" w:eastAsia="Times New Roman" w:hAnsi="Arial" w:cs="Arial"/>
          <w:kern w:val="0"/>
          <w:sz w:val="20"/>
          <w:szCs w:val="20"/>
          <w:lang w:val="es-ES" w:eastAsia="es-ES" w:bidi="ar-SA"/>
        </w:rPr>
        <w:t>]</w:t>
      </w:r>
    </w:p>
    <w:p w14:paraId="34D166ED" w14:textId="77777777" w:rsidR="008F535F" w:rsidRPr="002A61D2" w:rsidRDefault="008F535F" w:rsidP="008F535F">
      <w:pPr>
        <w:widowControl/>
        <w:tabs>
          <w:tab w:val="left" w:pos="-142"/>
        </w:tabs>
        <w:suppressAutoHyphens w:val="0"/>
        <w:autoSpaceDE w:val="0"/>
        <w:autoSpaceDN w:val="0"/>
        <w:adjustRightInd w:val="0"/>
        <w:jc w:val="both"/>
        <w:outlineLvl w:val="0"/>
        <w:rPr>
          <w:rFonts w:ascii="Arial" w:eastAsia="Times New Roman" w:hAnsi="Arial" w:cs="Arial"/>
          <w:kern w:val="0"/>
          <w:sz w:val="20"/>
          <w:szCs w:val="20"/>
          <w:lang w:val="es-ES" w:eastAsia="es-ES" w:bidi="ar-SA"/>
        </w:rPr>
      </w:pPr>
    </w:p>
    <w:p w14:paraId="60664FFD" w14:textId="77777777" w:rsidR="008F535F" w:rsidRPr="002A61D2" w:rsidRDefault="008F535F" w:rsidP="008F535F">
      <w:pPr>
        <w:widowControl/>
        <w:tabs>
          <w:tab w:val="left" w:pos="-142"/>
        </w:tabs>
        <w:suppressAutoHyphens w:val="0"/>
        <w:autoSpaceDE w:val="0"/>
        <w:autoSpaceDN w:val="0"/>
        <w:adjustRightInd w:val="0"/>
        <w:jc w:val="both"/>
        <w:outlineLvl w:val="0"/>
        <w:rPr>
          <w:rFonts w:ascii="Arial" w:eastAsia="Times New Roman" w:hAnsi="Arial" w:cs="Arial"/>
          <w:kern w:val="0"/>
          <w:sz w:val="20"/>
          <w:szCs w:val="20"/>
          <w:lang w:val="es-ES" w:eastAsia="es-ES" w:bidi="ar-SA"/>
        </w:rPr>
      </w:pPr>
      <w:r w:rsidRPr="002A61D2">
        <w:rPr>
          <w:rFonts w:ascii="Arial" w:eastAsia="Times New Roman" w:hAnsi="Arial" w:cs="Arial"/>
          <w:kern w:val="0"/>
          <w:sz w:val="20"/>
          <w:szCs w:val="20"/>
          <w:lang w:val="es-ES" w:eastAsia="es-ES" w:bidi="ar-SA"/>
        </w:rPr>
        <w:t>Señores</w:t>
      </w:r>
    </w:p>
    <w:p w14:paraId="50177819" w14:textId="77777777" w:rsidR="008F535F" w:rsidRPr="002A61D2" w:rsidRDefault="008F535F" w:rsidP="008F535F">
      <w:pPr>
        <w:widowControl/>
        <w:tabs>
          <w:tab w:val="left" w:pos="-142"/>
        </w:tabs>
        <w:suppressAutoHyphens w:val="0"/>
        <w:autoSpaceDE w:val="0"/>
        <w:autoSpaceDN w:val="0"/>
        <w:adjustRightInd w:val="0"/>
        <w:jc w:val="both"/>
        <w:outlineLvl w:val="0"/>
        <w:rPr>
          <w:rFonts w:ascii="Arial" w:eastAsia="Times New Roman" w:hAnsi="Arial" w:cs="Arial"/>
          <w:b/>
          <w:kern w:val="0"/>
          <w:sz w:val="20"/>
          <w:szCs w:val="20"/>
          <w:highlight w:val="lightGray"/>
          <w:lang w:val="es-ES" w:eastAsia="es-ES" w:bidi="ar-SA"/>
        </w:rPr>
      </w:pPr>
      <w:r w:rsidRPr="002A61D2">
        <w:rPr>
          <w:rFonts w:ascii="Arial" w:eastAsia="Times New Roman" w:hAnsi="Arial" w:cs="Arial"/>
          <w:b/>
          <w:kern w:val="0"/>
          <w:sz w:val="20"/>
          <w:szCs w:val="20"/>
          <w:highlight w:val="lightGray"/>
          <w:lang w:val="es-ES" w:eastAsia="es-ES" w:bidi="ar-SA"/>
        </w:rPr>
        <w:t xml:space="preserve">[NOMBRE DE LA ENTIDAD] </w:t>
      </w:r>
    </w:p>
    <w:p w14:paraId="251FFBA8" w14:textId="5FE05E46" w:rsidR="008F535F" w:rsidRPr="002A61D2" w:rsidRDefault="008F535F" w:rsidP="001351F6">
      <w:pPr>
        <w:widowControl/>
        <w:tabs>
          <w:tab w:val="left" w:pos="-142"/>
        </w:tabs>
        <w:suppressAutoHyphens w:val="0"/>
        <w:autoSpaceDE w:val="0"/>
        <w:autoSpaceDN w:val="0"/>
        <w:adjustRightInd w:val="0"/>
        <w:jc w:val="both"/>
        <w:outlineLvl w:val="0"/>
        <w:rPr>
          <w:rFonts w:ascii="Arial" w:eastAsia="Times New Roman" w:hAnsi="Arial" w:cs="Arial"/>
          <w:kern w:val="0"/>
          <w:sz w:val="20"/>
          <w:szCs w:val="20"/>
          <w:lang w:val="es-ES" w:eastAsia="es-ES" w:bidi="ar-SA"/>
        </w:rPr>
      </w:pPr>
      <w:r w:rsidRPr="002A61D2">
        <w:rPr>
          <w:rFonts w:ascii="Arial" w:eastAsia="Times New Roman" w:hAnsi="Arial" w:cs="Arial"/>
          <w:kern w:val="0"/>
          <w:sz w:val="20"/>
          <w:szCs w:val="20"/>
          <w:highlight w:val="lightGray"/>
          <w:lang w:val="es-ES" w:eastAsia="es-ES" w:bidi="ar-SA"/>
        </w:rPr>
        <w:t>[Ciudad]</w:t>
      </w:r>
      <w:r w:rsidRPr="002A61D2">
        <w:rPr>
          <w:rFonts w:ascii="Arial" w:eastAsia="Times New Roman" w:hAnsi="Arial" w:cs="Arial"/>
          <w:kern w:val="0"/>
          <w:sz w:val="20"/>
          <w:szCs w:val="20"/>
          <w:lang w:val="es-ES" w:eastAsia="es-ES" w:bidi="ar-SA"/>
        </w:rPr>
        <w:t xml:space="preserve"> </w:t>
      </w:r>
    </w:p>
    <w:p w14:paraId="57063100" w14:textId="77777777" w:rsidR="008F535F" w:rsidRPr="002A61D2" w:rsidRDefault="008F535F" w:rsidP="008F535F">
      <w:pPr>
        <w:widowControl/>
        <w:tabs>
          <w:tab w:val="left" w:pos="-142"/>
        </w:tabs>
        <w:suppressAutoHyphens w:val="0"/>
        <w:autoSpaceDE w:val="0"/>
        <w:autoSpaceDN w:val="0"/>
        <w:adjustRightInd w:val="0"/>
        <w:spacing w:before="120" w:after="120"/>
        <w:rPr>
          <w:rFonts w:ascii="Arial" w:eastAsia="Times New Roman" w:hAnsi="Arial" w:cs="Arial"/>
          <w:kern w:val="0"/>
          <w:sz w:val="20"/>
          <w:szCs w:val="20"/>
          <w:lang w:val="es-ES" w:eastAsia="es-ES" w:bidi="ar-SA"/>
        </w:rPr>
      </w:pPr>
    </w:p>
    <w:p w14:paraId="2392A618" w14:textId="77777777" w:rsidR="008F535F" w:rsidRPr="002A61D2" w:rsidRDefault="008F535F" w:rsidP="008F535F">
      <w:pPr>
        <w:widowControl/>
        <w:tabs>
          <w:tab w:val="left" w:pos="-142"/>
        </w:tabs>
        <w:suppressAutoHyphens w:val="0"/>
        <w:autoSpaceDE w:val="0"/>
        <w:autoSpaceDN w:val="0"/>
        <w:adjustRightInd w:val="0"/>
        <w:spacing w:before="120" w:after="240"/>
        <w:jc w:val="both"/>
        <w:outlineLvl w:val="0"/>
        <w:rPr>
          <w:rFonts w:ascii="Arial" w:eastAsia="Times New Roman" w:hAnsi="Arial" w:cs="Arial"/>
          <w:kern w:val="0"/>
          <w:sz w:val="20"/>
          <w:szCs w:val="20"/>
          <w:highlight w:val="lightGray"/>
          <w:lang w:val="es-ES" w:eastAsia="es-ES" w:bidi="ar-SA"/>
        </w:rPr>
      </w:pPr>
      <w:r w:rsidRPr="002A61D2">
        <w:rPr>
          <w:rFonts w:ascii="Arial" w:eastAsia="Times New Roman" w:hAnsi="Arial" w:cs="Arial"/>
          <w:b/>
          <w:kern w:val="0"/>
          <w:sz w:val="20"/>
          <w:szCs w:val="20"/>
          <w:lang w:val="es-ES" w:eastAsia="es-ES" w:bidi="ar-SA"/>
        </w:rPr>
        <w:t>REFERENCIA:</w:t>
      </w:r>
      <w:r w:rsidRPr="002A61D2">
        <w:rPr>
          <w:rFonts w:ascii="Arial" w:eastAsia="Times New Roman" w:hAnsi="Arial" w:cs="Arial"/>
          <w:kern w:val="0"/>
          <w:sz w:val="20"/>
          <w:szCs w:val="20"/>
          <w:lang w:val="es-ES" w:eastAsia="es-ES" w:bidi="ar-SA"/>
        </w:rPr>
        <w:t xml:space="preserve"> Proceso de Contratación Nro._____ de _______</w:t>
      </w:r>
      <w:r w:rsidRPr="002A61D2">
        <w:rPr>
          <w:rFonts w:ascii="Arial" w:eastAsia="Times New Roman" w:hAnsi="Arial" w:cs="Arial"/>
          <w:kern w:val="0"/>
          <w:sz w:val="20"/>
          <w:szCs w:val="20"/>
          <w:highlight w:val="lightGray"/>
          <w:lang w:val="es-ES" w:eastAsia="es-ES" w:bidi="ar-SA"/>
        </w:rPr>
        <w:t xml:space="preserve"> </w:t>
      </w:r>
    </w:p>
    <w:p w14:paraId="4BFA9912" w14:textId="77777777" w:rsidR="008F535F" w:rsidRPr="002A61D2" w:rsidRDefault="008F535F" w:rsidP="008F535F">
      <w:pPr>
        <w:widowControl/>
        <w:tabs>
          <w:tab w:val="left" w:pos="-142"/>
        </w:tabs>
        <w:suppressAutoHyphens w:val="0"/>
        <w:autoSpaceDE w:val="0"/>
        <w:autoSpaceDN w:val="0"/>
        <w:adjustRightInd w:val="0"/>
        <w:outlineLvl w:val="0"/>
        <w:rPr>
          <w:rFonts w:ascii="Arial" w:eastAsia="Times New Roman" w:hAnsi="Arial" w:cs="Arial"/>
          <w:kern w:val="0"/>
          <w:sz w:val="20"/>
          <w:szCs w:val="20"/>
          <w:lang w:val="es-ES" w:eastAsia="es-ES" w:bidi="ar-SA"/>
        </w:rPr>
      </w:pPr>
      <w:r w:rsidRPr="002A61D2">
        <w:rPr>
          <w:rFonts w:ascii="Arial" w:eastAsia="Times New Roman" w:hAnsi="Arial" w:cs="Arial"/>
          <w:kern w:val="0"/>
          <w:sz w:val="20"/>
          <w:szCs w:val="20"/>
          <w:lang w:val="es-ES" w:eastAsia="es-ES" w:bidi="ar-SA"/>
        </w:rPr>
        <w:t>Objeto: __________</w:t>
      </w:r>
    </w:p>
    <w:p w14:paraId="67CF23C6" w14:textId="77777777" w:rsidR="008F535F" w:rsidRPr="002A61D2" w:rsidRDefault="008F535F" w:rsidP="008F535F">
      <w:pPr>
        <w:suppressAutoHyphens w:val="0"/>
        <w:spacing w:before="120" w:after="120"/>
        <w:jc w:val="both"/>
        <w:rPr>
          <w:rFonts w:ascii="Arial" w:eastAsia="Times New Roman" w:hAnsi="Arial" w:cs="Arial"/>
          <w:kern w:val="0"/>
          <w:sz w:val="20"/>
          <w:szCs w:val="20"/>
          <w:lang w:val="es-ES" w:eastAsia="es-ES" w:bidi="ar-SA"/>
        </w:rPr>
      </w:pPr>
      <w:r w:rsidRPr="002A61D2">
        <w:rPr>
          <w:rFonts w:ascii="Arial" w:eastAsia="Times New Roman" w:hAnsi="Arial" w:cs="Arial"/>
          <w:kern w:val="0"/>
          <w:sz w:val="20"/>
          <w:szCs w:val="20"/>
          <w:lang w:val="es-ES" w:eastAsia="es-ES" w:bidi="ar-SA"/>
        </w:rPr>
        <w:t>Estimados señores:</w:t>
      </w:r>
    </w:p>
    <w:p w14:paraId="109C53C6" w14:textId="77777777" w:rsidR="008F535F" w:rsidRPr="002A61D2" w:rsidRDefault="008F535F" w:rsidP="008F535F">
      <w:pPr>
        <w:widowControl/>
        <w:suppressAutoHyphens w:val="0"/>
        <w:jc w:val="both"/>
        <w:rPr>
          <w:rFonts w:ascii="Arial" w:eastAsia="Times New Roman" w:hAnsi="Arial" w:cs="Arial"/>
          <w:kern w:val="0"/>
          <w:sz w:val="20"/>
          <w:szCs w:val="20"/>
          <w:lang w:val="es-ES" w:eastAsia="es-ES" w:bidi="ar-SA"/>
        </w:rPr>
      </w:pPr>
    </w:p>
    <w:p w14:paraId="58469B89" w14:textId="77777777" w:rsidR="008F535F" w:rsidRPr="002A61D2" w:rsidRDefault="008F535F" w:rsidP="008F535F">
      <w:pPr>
        <w:widowControl/>
        <w:suppressAutoHyphens w:val="0"/>
        <w:jc w:val="both"/>
        <w:rPr>
          <w:rFonts w:ascii="Arial" w:eastAsia="Times New Roman" w:hAnsi="Arial" w:cs="Arial"/>
          <w:kern w:val="0"/>
          <w:sz w:val="20"/>
          <w:szCs w:val="20"/>
          <w:lang w:val="es-ES" w:eastAsia="es-ES" w:bidi="ar-SA"/>
        </w:rPr>
      </w:pPr>
      <w:r w:rsidRPr="002A61D2">
        <w:rPr>
          <w:rFonts w:ascii="Arial" w:eastAsia="Times New Roman" w:hAnsi="Arial" w:cs="Arial"/>
          <w:kern w:val="0"/>
          <w:sz w:val="20"/>
          <w:szCs w:val="20"/>
          <w:highlight w:val="lightGray"/>
          <w:lang w:val="es-ES" w:eastAsia="es-ES" w:bidi="ar-SA"/>
        </w:rPr>
        <w:t xml:space="preserve">[Incluir el nombre del trabajador vinculado en la planta de personal la </w:t>
      </w:r>
      <w:r w:rsidRPr="002A61D2">
        <w:rPr>
          <w:rFonts w:ascii="Arial" w:eastAsia="Times New Roman" w:hAnsi="Arial" w:cs="Arial"/>
          <w:kern w:val="0"/>
          <w:sz w:val="20"/>
          <w:szCs w:val="20"/>
          <w:highlight w:val="lightGray"/>
          <w:shd w:val="clear" w:color="auto" w:fill="FFFFFF"/>
          <w:lang w:val="es-ES" w:eastAsia="es-ES" w:bidi="ar-SA"/>
        </w:rPr>
        <w:t>persona natural o de la persona jurídica]</w:t>
      </w:r>
      <w:r w:rsidRPr="002A61D2">
        <w:rPr>
          <w:rFonts w:ascii="Arial" w:eastAsia="Times New Roman" w:hAnsi="Arial" w:cs="Arial"/>
          <w:kern w:val="0"/>
          <w:sz w:val="20"/>
          <w:szCs w:val="20"/>
          <w:lang w:val="es-ES" w:eastAsia="es-ES" w:bidi="ar-SA"/>
        </w:rPr>
        <w:t xml:space="preserve"> identificado con </w:t>
      </w:r>
      <w:r w:rsidRPr="002A61D2">
        <w:rPr>
          <w:rFonts w:ascii="Arial" w:eastAsia="Times New Roman" w:hAnsi="Arial" w:cs="Arial"/>
          <w:kern w:val="0"/>
          <w:sz w:val="20"/>
          <w:szCs w:val="20"/>
          <w:highlight w:val="lightGray"/>
          <w:lang w:val="es-ES" w:eastAsia="es-ES" w:bidi="ar-SA"/>
        </w:rPr>
        <w:t>[Incluir el número de identificación]</w:t>
      </w:r>
      <w:r w:rsidRPr="002A61D2">
        <w:rPr>
          <w:rFonts w:ascii="Arial" w:eastAsia="Times New Roman" w:hAnsi="Arial" w:cs="Arial"/>
          <w:kern w:val="0"/>
          <w:sz w:val="20"/>
          <w:szCs w:val="20"/>
          <w:lang w:val="es-ES" w:eastAsia="es-ES" w:bidi="ar-SA"/>
        </w:rPr>
        <w:t xml:space="preserve">, en mi condición de trabajador vinculado a </w:t>
      </w:r>
      <w:r w:rsidRPr="002A61D2">
        <w:rPr>
          <w:rFonts w:ascii="Arial" w:eastAsia="Times New Roman" w:hAnsi="Arial" w:cs="Arial"/>
          <w:kern w:val="0"/>
          <w:sz w:val="20"/>
          <w:szCs w:val="20"/>
          <w:highlight w:val="lightGray"/>
          <w:lang w:val="es-ES" w:eastAsia="es-ES" w:bidi="ar-SA"/>
        </w:rPr>
        <w:t>[Indicar el nombre de la persona jurídica o persona natural]</w:t>
      </w:r>
      <w:r w:rsidRPr="002A61D2">
        <w:rPr>
          <w:rFonts w:ascii="Arial" w:eastAsia="Times New Roman" w:hAnsi="Arial" w:cs="Arial"/>
          <w:kern w:val="0"/>
          <w:sz w:val="20"/>
          <w:szCs w:val="20"/>
          <w:lang w:val="es-ES" w:eastAsia="es-ES" w:bidi="ar-SA"/>
        </w:rPr>
        <w:t xml:space="preserve">, </w:t>
      </w:r>
      <w:r w:rsidRPr="002A61D2">
        <w:rPr>
          <w:rFonts w:ascii="Arial" w:eastAsia="Times New Roman" w:hAnsi="Arial" w:cs="Arial"/>
          <w:kern w:val="0"/>
          <w:sz w:val="20"/>
          <w:szCs w:val="20"/>
          <w:highlight w:val="lightGray"/>
          <w:lang w:val="es-ES" w:eastAsia="es-ES" w:bidi="ar-SA"/>
        </w:rPr>
        <w:t>[identificada con NIT __________]</w:t>
      </w:r>
      <w:r w:rsidRPr="002A61D2">
        <w:rPr>
          <w:rFonts w:ascii="Arial" w:eastAsia="Times New Roman" w:hAnsi="Arial" w:cs="Arial"/>
          <w:kern w:val="0"/>
          <w:sz w:val="20"/>
          <w:szCs w:val="20"/>
          <w:lang w:val="es-ES" w:eastAsia="es-ES" w:bidi="ar-SA"/>
        </w:rPr>
        <w:t xml:space="preserve">, certifico bajo la gravedad de juramento que no soy beneficiario de la pensión de vejez, familiar o de sobrevivencia y ya cumplí la edad de pensión. </w:t>
      </w:r>
    </w:p>
    <w:p w14:paraId="27C9B0FC" w14:textId="77777777" w:rsidR="008F535F" w:rsidRPr="002A61D2" w:rsidRDefault="008F535F" w:rsidP="008F535F">
      <w:pPr>
        <w:suppressAutoHyphens w:val="0"/>
        <w:spacing w:before="120" w:after="120"/>
        <w:jc w:val="both"/>
        <w:rPr>
          <w:rFonts w:ascii="Arial" w:eastAsia="Times New Roman" w:hAnsi="Arial" w:cs="Arial"/>
          <w:kern w:val="0"/>
          <w:sz w:val="20"/>
          <w:szCs w:val="20"/>
          <w:lang w:val="es-ES" w:eastAsia="es-ES" w:bidi="ar-SA"/>
        </w:rPr>
      </w:pPr>
    </w:p>
    <w:p w14:paraId="7F9781B2" w14:textId="77777777" w:rsidR="008F535F" w:rsidRPr="002A61D2" w:rsidRDefault="008F535F" w:rsidP="008F535F">
      <w:pPr>
        <w:suppressAutoHyphens w:val="0"/>
        <w:spacing w:before="120" w:after="120"/>
        <w:jc w:val="both"/>
        <w:rPr>
          <w:rFonts w:ascii="Arial" w:eastAsia="Times New Roman" w:hAnsi="Arial" w:cs="Arial"/>
          <w:kern w:val="0"/>
          <w:sz w:val="20"/>
          <w:szCs w:val="20"/>
          <w:lang w:val="es-ES" w:eastAsia="es-ES" w:bidi="ar-SA"/>
        </w:rPr>
      </w:pPr>
      <w:r w:rsidRPr="002A61D2">
        <w:rPr>
          <w:rFonts w:ascii="Arial" w:eastAsia="Times New Roman" w:hAnsi="Arial" w:cs="Arial"/>
          <w:kern w:val="0"/>
          <w:sz w:val="20"/>
          <w:szCs w:val="20"/>
          <w:lang w:val="es-ES" w:eastAsia="es-ES" w:bidi="ar-SA"/>
        </w:rPr>
        <w:t xml:space="preserve">En constancia, se firma en </w:t>
      </w:r>
      <w:r w:rsidRPr="002A61D2">
        <w:rPr>
          <w:rFonts w:ascii="Arial" w:eastAsia="Times New Roman" w:hAnsi="Arial" w:cs="Arial"/>
          <w:kern w:val="0"/>
          <w:sz w:val="20"/>
          <w:szCs w:val="20"/>
          <w:highlight w:val="lightGray"/>
          <w:lang w:val="es-ES" w:eastAsia="es-ES" w:bidi="ar-SA"/>
        </w:rPr>
        <w:t>______________</w:t>
      </w:r>
      <w:r w:rsidRPr="002A61D2">
        <w:rPr>
          <w:rFonts w:ascii="Arial" w:eastAsia="Times New Roman" w:hAnsi="Arial" w:cs="Arial"/>
          <w:kern w:val="0"/>
          <w:sz w:val="20"/>
          <w:szCs w:val="20"/>
          <w:lang w:val="es-ES" w:eastAsia="es-ES" w:bidi="ar-SA"/>
        </w:rPr>
        <w:t xml:space="preserve">, a los </w:t>
      </w:r>
      <w:r w:rsidRPr="002A61D2">
        <w:rPr>
          <w:rFonts w:ascii="Arial" w:eastAsia="Times New Roman" w:hAnsi="Arial" w:cs="Arial"/>
          <w:kern w:val="0"/>
          <w:sz w:val="20"/>
          <w:szCs w:val="20"/>
          <w:highlight w:val="lightGray"/>
          <w:lang w:val="es-ES" w:eastAsia="es-ES" w:bidi="ar-SA"/>
        </w:rPr>
        <w:t>____</w:t>
      </w:r>
      <w:r w:rsidRPr="002A61D2">
        <w:rPr>
          <w:rFonts w:ascii="Arial" w:eastAsia="Times New Roman" w:hAnsi="Arial" w:cs="Arial"/>
          <w:kern w:val="0"/>
          <w:sz w:val="20"/>
          <w:szCs w:val="20"/>
          <w:lang w:val="es-ES" w:eastAsia="es-ES" w:bidi="ar-SA"/>
        </w:rPr>
        <w:t xml:space="preserve"> días del mes de </w:t>
      </w:r>
      <w:r w:rsidRPr="002A61D2">
        <w:rPr>
          <w:rFonts w:ascii="Arial" w:eastAsia="Times New Roman" w:hAnsi="Arial" w:cs="Arial"/>
          <w:kern w:val="0"/>
          <w:sz w:val="20"/>
          <w:szCs w:val="20"/>
          <w:highlight w:val="lightGray"/>
          <w:lang w:val="es-ES" w:eastAsia="es-ES" w:bidi="ar-SA"/>
        </w:rPr>
        <w:t>_____</w:t>
      </w:r>
      <w:r w:rsidRPr="002A61D2">
        <w:rPr>
          <w:rFonts w:ascii="Arial" w:eastAsia="Times New Roman" w:hAnsi="Arial" w:cs="Arial"/>
          <w:kern w:val="0"/>
          <w:sz w:val="20"/>
          <w:szCs w:val="20"/>
          <w:lang w:val="es-ES" w:eastAsia="es-ES" w:bidi="ar-SA"/>
        </w:rPr>
        <w:t xml:space="preserve"> </w:t>
      </w:r>
      <w:proofErr w:type="spellStart"/>
      <w:r w:rsidRPr="002A61D2">
        <w:rPr>
          <w:rFonts w:ascii="Arial" w:eastAsia="Times New Roman" w:hAnsi="Arial" w:cs="Arial"/>
          <w:kern w:val="0"/>
          <w:sz w:val="20"/>
          <w:szCs w:val="20"/>
          <w:lang w:val="es-ES" w:eastAsia="es-ES" w:bidi="ar-SA"/>
        </w:rPr>
        <w:t>de</w:t>
      </w:r>
      <w:proofErr w:type="spellEnd"/>
      <w:r w:rsidRPr="002A61D2">
        <w:rPr>
          <w:rFonts w:ascii="Arial" w:eastAsia="Times New Roman" w:hAnsi="Arial" w:cs="Arial"/>
          <w:kern w:val="0"/>
          <w:sz w:val="20"/>
          <w:szCs w:val="20"/>
          <w:lang w:val="es-ES" w:eastAsia="es-ES" w:bidi="ar-SA"/>
        </w:rPr>
        <w:t xml:space="preserve"> 20</w:t>
      </w:r>
      <w:r w:rsidRPr="002A61D2">
        <w:rPr>
          <w:rFonts w:ascii="Arial" w:eastAsia="Times New Roman" w:hAnsi="Arial" w:cs="Arial"/>
          <w:kern w:val="0"/>
          <w:sz w:val="20"/>
          <w:szCs w:val="20"/>
          <w:highlight w:val="lightGray"/>
          <w:lang w:val="es-ES" w:eastAsia="es-ES" w:bidi="ar-SA"/>
        </w:rPr>
        <w:t>__.</w:t>
      </w:r>
    </w:p>
    <w:p w14:paraId="725774CF" w14:textId="77777777" w:rsidR="008F535F" w:rsidRPr="002A61D2" w:rsidRDefault="008F535F" w:rsidP="008F535F">
      <w:pPr>
        <w:widowControl/>
        <w:suppressAutoHyphens w:val="0"/>
        <w:jc w:val="center"/>
        <w:rPr>
          <w:rFonts w:ascii="Arial" w:eastAsia="Times New Roman" w:hAnsi="Arial" w:cs="Arial"/>
          <w:b/>
          <w:kern w:val="0"/>
          <w:sz w:val="20"/>
          <w:szCs w:val="20"/>
          <w:lang w:val="es-ES" w:eastAsia="es-ES" w:bidi="ar-SA"/>
        </w:rPr>
      </w:pPr>
    </w:p>
    <w:p w14:paraId="64B636B7" w14:textId="77777777" w:rsidR="008F535F" w:rsidRPr="002A61D2" w:rsidRDefault="008F535F" w:rsidP="001351F6">
      <w:pPr>
        <w:widowControl/>
        <w:suppressAutoHyphens w:val="0"/>
        <w:jc w:val="center"/>
        <w:rPr>
          <w:rFonts w:ascii="Arial" w:eastAsia="Times New Roman" w:hAnsi="Arial" w:cs="Arial"/>
          <w:b/>
          <w:kern w:val="0"/>
          <w:sz w:val="20"/>
          <w:szCs w:val="20"/>
          <w:lang w:val="es-ES" w:eastAsia="es-ES" w:bidi="ar-SA"/>
        </w:rPr>
      </w:pPr>
      <w:r w:rsidRPr="002A61D2">
        <w:rPr>
          <w:rFonts w:ascii="Arial" w:eastAsia="Times New Roman" w:hAnsi="Arial" w:cs="Arial"/>
          <w:b/>
          <w:kern w:val="0"/>
          <w:sz w:val="20"/>
          <w:szCs w:val="20"/>
          <w:lang w:val="es-ES" w:eastAsia="es-ES" w:bidi="ar-SA"/>
        </w:rPr>
        <w:t>________________________________________</w:t>
      </w:r>
    </w:p>
    <w:p w14:paraId="3D5E079C" w14:textId="77777777" w:rsidR="008F535F" w:rsidRPr="002A61D2" w:rsidRDefault="008F535F" w:rsidP="008F535F">
      <w:pPr>
        <w:widowControl/>
        <w:suppressAutoHyphens w:val="0"/>
        <w:jc w:val="center"/>
        <w:rPr>
          <w:rFonts w:ascii="Arial" w:eastAsia="Times New Roman" w:hAnsi="Arial" w:cs="Arial"/>
          <w:kern w:val="0"/>
          <w:sz w:val="20"/>
          <w:szCs w:val="20"/>
          <w:highlight w:val="lightGray"/>
          <w:lang w:val="es-ES" w:eastAsia="es-ES" w:bidi="ar-SA"/>
        </w:rPr>
      </w:pPr>
      <w:r w:rsidRPr="002A61D2">
        <w:rPr>
          <w:rFonts w:ascii="Arial" w:eastAsia="Times New Roman" w:hAnsi="Arial" w:cs="Arial"/>
          <w:kern w:val="0"/>
          <w:sz w:val="20"/>
          <w:szCs w:val="20"/>
          <w:highlight w:val="lightGray"/>
          <w:lang w:val="es-ES" w:eastAsia="es-ES" w:bidi="ar-SA"/>
        </w:rPr>
        <w:t>[Nombre y firma del trabajador vinculado a la persona natural o jurídica]</w:t>
      </w:r>
    </w:p>
    <w:p w14:paraId="5B56D28C" w14:textId="77777777" w:rsidR="008F535F" w:rsidRPr="002A61D2" w:rsidRDefault="008F535F" w:rsidP="008F535F">
      <w:pPr>
        <w:widowControl/>
        <w:suppressAutoHyphens w:val="0"/>
        <w:rPr>
          <w:rFonts w:ascii="Arial" w:eastAsia="Times New Roman" w:hAnsi="Arial" w:cs="Arial"/>
          <w:b/>
          <w:bCs/>
          <w:kern w:val="0"/>
          <w:sz w:val="20"/>
          <w:szCs w:val="20"/>
          <w:lang w:val="es-ES" w:eastAsia="es-ES" w:bidi="ar-SA"/>
        </w:rPr>
      </w:pPr>
    </w:p>
    <w:p w14:paraId="2CD82DC3" w14:textId="77777777" w:rsidR="008F535F" w:rsidRPr="002A61D2" w:rsidRDefault="008F535F" w:rsidP="008F535F">
      <w:pPr>
        <w:widowControl/>
        <w:suppressAutoHyphens w:val="0"/>
        <w:rPr>
          <w:rFonts w:ascii="Arial" w:eastAsia="Times New Roman" w:hAnsi="Arial" w:cs="Arial"/>
          <w:b/>
          <w:bCs/>
          <w:kern w:val="0"/>
          <w:sz w:val="20"/>
          <w:szCs w:val="20"/>
          <w:lang w:val="es-ES" w:eastAsia="es-ES" w:bidi="ar-SA"/>
        </w:rPr>
      </w:pPr>
    </w:p>
    <w:p w14:paraId="7C6050B4" w14:textId="77777777" w:rsidR="008F535F" w:rsidRPr="002A61D2" w:rsidRDefault="008F535F" w:rsidP="008F535F">
      <w:pPr>
        <w:widowControl/>
        <w:suppressAutoHyphens w:val="0"/>
        <w:rPr>
          <w:rFonts w:ascii="Arial" w:eastAsia="Times New Roman" w:hAnsi="Arial" w:cs="Arial"/>
          <w:b/>
          <w:bCs/>
          <w:kern w:val="0"/>
          <w:sz w:val="20"/>
          <w:szCs w:val="20"/>
          <w:lang w:val="es-ES" w:eastAsia="es-ES" w:bidi="ar-SA"/>
        </w:rPr>
      </w:pPr>
    </w:p>
    <w:p w14:paraId="1604F271" w14:textId="77777777" w:rsidR="008F535F" w:rsidRPr="002A61D2" w:rsidRDefault="008F535F" w:rsidP="008F535F">
      <w:pPr>
        <w:widowControl/>
        <w:suppressAutoHyphens w:val="0"/>
        <w:spacing w:line="264" w:lineRule="auto"/>
        <w:jc w:val="center"/>
        <w:rPr>
          <w:rFonts w:ascii="Arial" w:eastAsia="Times New Roman" w:hAnsi="Arial" w:cs="Arial"/>
          <w:b/>
          <w:bCs/>
          <w:kern w:val="0"/>
          <w:sz w:val="20"/>
          <w:szCs w:val="20"/>
          <w:lang w:val="es-ES" w:eastAsia="es-ES" w:bidi="ar-SA"/>
        </w:rPr>
      </w:pPr>
    </w:p>
    <w:p w14:paraId="56D5A600" w14:textId="77777777" w:rsidR="008F535F" w:rsidRPr="002A61D2" w:rsidRDefault="008F535F" w:rsidP="008F535F">
      <w:pPr>
        <w:widowControl/>
        <w:suppressAutoHyphens w:val="0"/>
        <w:spacing w:line="264" w:lineRule="auto"/>
        <w:jc w:val="center"/>
        <w:rPr>
          <w:rFonts w:ascii="Arial" w:eastAsia="Times New Roman" w:hAnsi="Arial" w:cs="Arial"/>
          <w:b/>
          <w:bCs/>
          <w:kern w:val="0"/>
          <w:sz w:val="20"/>
          <w:szCs w:val="20"/>
          <w:lang w:val="es-ES" w:eastAsia="es-ES" w:bidi="ar-SA"/>
        </w:rPr>
      </w:pPr>
    </w:p>
    <w:p w14:paraId="5D4E3CBE" w14:textId="77777777" w:rsidR="008F535F" w:rsidRPr="002A61D2" w:rsidRDefault="008F535F" w:rsidP="008F535F">
      <w:pPr>
        <w:widowControl/>
        <w:suppressAutoHyphens w:val="0"/>
        <w:spacing w:line="264" w:lineRule="auto"/>
        <w:jc w:val="center"/>
        <w:rPr>
          <w:rFonts w:ascii="Arial" w:eastAsia="Times New Roman" w:hAnsi="Arial" w:cs="Arial"/>
          <w:b/>
          <w:bCs/>
          <w:kern w:val="0"/>
          <w:sz w:val="20"/>
          <w:szCs w:val="20"/>
          <w:lang w:val="es-ES" w:eastAsia="es-ES" w:bidi="ar-SA"/>
        </w:rPr>
      </w:pPr>
    </w:p>
    <w:bookmarkEnd w:id="4"/>
    <w:p w14:paraId="1D7D30B3" w14:textId="77777777" w:rsidR="008F535F" w:rsidRPr="002A61D2" w:rsidRDefault="008F535F" w:rsidP="008F535F">
      <w:pPr>
        <w:widowControl/>
        <w:suppressAutoHyphens w:val="0"/>
        <w:jc w:val="center"/>
        <w:rPr>
          <w:rFonts w:ascii="Arial" w:eastAsia="Times New Roman" w:hAnsi="Arial" w:cs="Arial"/>
          <w:kern w:val="0"/>
          <w:sz w:val="20"/>
          <w:szCs w:val="20"/>
          <w:lang w:val="es-ES" w:eastAsia="es-ES" w:bidi="ar-SA"/>
        </w:rPr>
      </w:pPr>
    </w:p>
    <w:p w14:paraId="66C1F72D" w14:textId="77777777" w:rsidR="008F535F" w:rsidRPr="002A61D2" w:rsidRDefault="008F535F" w:rsidP="008F535F">
      <w:pPr>
        <w:widowControl/>
        <w:suppressAutoHyphens w:val="0"/>
        <w:rPr>
          <w:rFonts w:ascii="Arial" w:eastAsia="Times New Roman" w:hAnsi="Arial" w:cs="Arial"/>
          <w:kern w:val="0"/>
          <w:sz w:val="20"/>
          <w:szCs w:val="20"/>
          <w:lang w:val="es-ES" w:eastAsia="es-ES" w:bidi="ar-SA"/>
        </w:rPr>
      </w:pPr>
    </w:p>
    <w:p w14:paraId="3A34635F" w14:textId="77777777" w:rsidR="008F535F" w:rsidRPr="002A61D2" w:rsidRDefault="008F535F" w:rsidP="008F535F">
      <w:pPr>
        <w:widowControl/>
        <w:suppressAutoHyphens w:val="0"/>
        <w:rPr>
          <w:rFonts w:ascii="Arial" w:eastAsia="Times New Roman" w:hAnsi="Arial" w:cs="Arial"/>
          <w:kern w:val="0"/>
          <w:sz w:val="20"/>
          <w:szCs w:val="20"/>
          <w:lang w:val="es-ES" w:eastAsia="es-ES" w:bidi="ar-SA"/>
        </w:rPr>
      </w:pPr>
    </w:p>
    <w:p w14:paraId="06D50E2E" w14:textId="77777777" w:rsidR="008F535F" w:rsidRPr="002A61D2" w:rsidRDefault="008F535F" w:rsidP="008F535F">
      <w:pPr>
        <w:widowControl/>
        <w:suppressAutoHyphens w:val="0"/>
        <w:rPr>
          <w:rFonts w:ascii="Arial" w:eastAsia="Times New Roman" w:hAnsi="Arial" w:cs="Arial"/>
          <w:kern w:val="0"/>
          <w:sz w:val="20"/>
          <w:szCs w:val="20"/>
          <w:lang w:val="es-ES" w:eastAsia="es-ES" w:bidi="ar-SA"/>
        </w:rPr>
      </w:pPr>
    </w:p>
    <w:p w14:paraId="368DA5F2" w14:textId="77777777" w:rsidR="008F535F" w:rsidRPr="002A61D2" w:rsidRDefault="008F535F" w:rsidP="008F535F">
      <w:pPr>
        <w:widowControl/>
        <w:suppressAutoHyphens w:val="0"/>
        <w:rPr>
          <w:rFonts w:ascii="Arial" w:eastAsia="Times New Roman" w:hAnsi="Arial" w:cs="Arial"/>
          <w:kern w:val="0"/>
          <w:sz w:val="20"/>
          <w:szCs w:val="20"/>
          <w:lang w:val="es-ES" w:eastAsia="es-ES" w:bidi="ar-SA"/>
        </w:rPr>
      </w:pPr>
    </w:p>
    <w:p w14:paraId="73240755" w14:textId="77777777" w:rsidR="008F535F" w:rsidRPr="002A61D2" w:rsidRDefault="008F535F" w:rsidP="008F535F">
      <w:pPr>
        <w:widowControl/>
        <w:suppressAutoHyphens w:val="0"/>
        <w:rPr>
          <w:rFonts w:ascii="Arial" w:eastAsia="Times New Roman" w:hAnsi="Arial" w:cs="Arial"/>
          <w:kern w:val="0"/>
          <w:sz w:val="20"/>
          <w:szCs w:val="20"/>
          <w:lang w:val="es-ES" w:eastAsia="es-ES" w:bidi="ar-SA"/>
        </w:rPr>
      </w:pPr>
    </w:p>
    <w:p w14:paraId="483A4097" w14:textId="1FD4B5CA" w:rsidR="008F535F" w:rsidRPr="002A61D2" w:rsidRDefault="008F535F" w:rsidP="008F535F">
      <w:pPr>
        <w:widowControl/>
        <w:suppressAutoHyphens w:val="0"/>
        <w:rPr>
          <w:rFonts w:ascii="Arial" w:eastAsia="Times New Roman" w:hAnsi="Arial" w:cs="Arial"/>
          <w:kern w:val="0"/>
          <w:sz w:val="20"/>
          <w:szCs w:val="20"/>
          <w:lang w:val="es-ES" w:eastAsia="es-ES" w:bidi="ar-SA"/>
        </w:rPr>
      </w:pPr>
    </w:p>
    <w:p w14:paraId="3E4EB6C9" w14:textId="6CC723E5" w:rsidR="001351F6" w:rsidRPr="002A61D2" w:rsidRDefault="001351F6" w:rsidP="008F535F">
      <w:pPr>
        <w:widowControl/>
        <w:suppressAutoHyphens w:val="0"/>
        <w:rPr>
          <w:rFonts w:ascii="Arial" w:eastAsia="Times New Roman" w:hAnsi="Arial" w:cs="Arial"/>
          <w:kern w:val="0"/>
          <w:sz w:val="20"/>
          <w:szCs w:val="20"/>
          <w:lang w:val="es-ES" w:eastAsia="es-ES" w:bidi="ar-SA"/>
        </w:rPr>
      </w:pPr>
    </w:p>
    <w:p w14:paraId="2EB8F118" w14:textId="0805E496" w:rsidR="001351F6" w:rsidRPr="002A61D2" w:rsidRDefault="001351F6" w:rsidP="008F535F">
      <w:pPr>
        <w:widowControl/>
        <w:suppressAutoHyphens w:val="0"/>
        <w:rPr>
          <w:rFonts w:ascii="Arial" w:eastAsia="Times New Roman" w:hAnsi="Arial" w:cs="Arial"/>
          <w:kern w:val="0"/>
          <w:sz w:val="20"/>
          <w:szCs w:val="20"/>
          <w:lang w:val="es-ES" w:eastAsia="es-ES" w:bidi="ar-SA"/>
        </w:rPr>
      </w:pPr>
    </w:p>
    <w:p w14:paraId="651F112D" w14:textId="73E2DE82" w:rsidR="001351F6" w:rsidRPr="002A61D2" w:rsidRDefault="001351F6" w:rsidP="008F535F">
      <w:pPr>
        <w:widowControl/>
        <w:suppressAutoHyphens w:val="0"/>
        <w:rPr>
          <w:rFonts w:ascii="Arial" w:eastAsia="Times New Roman" w:hAnsi="Arial" w:cs="Arial"/>
          <w:kern w:val="0"/>
          <w:sz w:val="20"/>
          <w:szCs w:val="20"/>
          <w:lang w:val="es-ES" w:eastAsia="es-ES" w:bidi="ar-SA"/>
        </w:rPr>
      </w:pPr>
    </w:p>
    <w:p w14:paraId="617F2865" w14:textId="663D9E9A" w:rsidR="001351F6" w:rsidRPr="002A61D2" w:rsidRDefault="001351F6" w:rsidP="008F535F">
      <w:pPr>
        <w:widowControl/>
        <w:suppressAutoHyphens w:val="0"/>
        <w:rPr>
          <w:rFonts w:ascii="Arial" w:eastAsia="Times New Roman" w:hAnsi="Arial" w:cs="Arial"/>
          <w:kern w:val="0"/>
          <w:sz w:val="20"/>
          <w:szCs w:val="20"/>
          <w:lang w:val="es-ES" w:eastAsia="es-ES" w:bidi="ar-SA"/>
        </w:rPr>
      </w:pPr>
    </w:p>
    <w:p w14:paraId="64FA7A12" w14:textId="7829F59A" w:rsidR="001351F6" w:rsidRPr="002A61D2" w:rsidRDefault="001351F6" w:rsidP="008F535F">
      <w:pPr>
        <w:widowControl/>
        <w:suppressAutoHyphens w:val="0"/>
        <w:rPr>
          <w:rFonts w:ascii="Arial" w:eastAsia="Times New Roman" w:hAnsi="Arial" w:cs="Arial"/>
          <w:kern w:val="0"/>
          <w:sz w:val="20"/>
          <w:szCs w:val="20"/>
          <w:lang w:val="es-ES" w:eastAsia="es-ES" w:bidi="ar-SA"/>
        </w:rPr>
      </w:pPr>
    </w:p>
    <w:p w14:paraId="7CC018D1" w14:textId="7084FE23" w:rsidR="001351F6" w:rsidRPr="002A61D2" w:rsidRDefault="001351F6" w:rsidP="008F535F">
      <w:pPr>
        <w:widowControl/>
        <w:suppressAutoHyphens w:val="0"/>
        <w:rPr>
          <w:rFonts w:ascii="Arial" w:eastAsia="Times New Roman" w:hAnsi="Arial" w:cs="Arial"/>
          <w:kern w:val="0"/>
          <w:sz w:val="20"/>
          <w:szCs w:val="20"/>
          <w:lang w:val="es-ES" w:eastAsia="es-ES" w:bidi="ar-SA"/>
        </w:rPr>
      </w:pPr>
    </w:p>
    <w:p w14:paraId="39167A6E" w14:textId="77777777" w:rsidR="001351F6" w:rsidRPr="002A61D2" w:rsidRDefault="001351F6" w:rsidP="008F535F">
      <w:pPr>
        <w:widowControl/>
        <w:suppressAutoHyphens w:val="0"/>
        <w:rPr>
          <w:rFonts w:ascii="Arial" w:eastAsia="Times New Roman" w:hAnsi="Arial" w:cs="Arial"/>
          <w:kern w:val="0"/>
          <w:sz w:val="20"/>
          <w:szCs w:val="20"/>
          <w:lang w:val="es-ES" w:eastAsia="es-ES" w:bidi="ar-SA"/>
        </w:rPr>
      </w:pPr>
    </w:p>
    <w:p w14:paraId="7DCCAC4E" w14:textId="4DB5E2CC" w:rsidR="008F535F" w:rsidRDefault="008F535F" w:rsidP="008F535F">
      <w:pPr>
        <w:widowControl/>
        <w:suppressAutoHyphens w:val="0"/>
        <w:rPr>
          <w:rFonts w:ascii="Arial" w:eastAsia="Times New Roman" w:hAnsi="Arial" w:cs="Arial"/>
          <w:kern w:val="0"/>
          <w:sz w:val="20"/>
          <w:szCs w:val="20"/>
          <w:lang w:val="es-ES" w:eastAsia="es-ES" w:bidi="ar-SA"/>
        </w:rPr>
      </w:pPr>
    </w:p>
    <w:p w14:paraId="55CA813A" w14:textId="54CC7519" w:rsidR="002A61D2" w:rsidRDefault="002A61D2" w:rsidP="008F535F">
      <w:pPr>
        <w:widowControl/>
        <w:suppressAutoHyphens w:val="0"/>
        <w:rPr>
          <w:rFonts w:ascii="Arial" w:eastAsia="Times New Roman" w:hAnsi="Arial" w:cs="Arial"/>
          <w:kern w:val="0"/>
          <w:sz w:val="20"/>
          <w:szCs w:val="20"/>
          <w:lang w:val="es-ES" w:eastAsia="es-ES" w:bidi="ar-SA"/>
        </w:rPr>
      </w:pPr>
    </w:p>
    <w:p w14:paraId="42B5108E" w14:textId="3748F493" w:rsidR="002A61D2" w:rsidRDefault="002A61D2" w:rsidP="008F535F">
      <w:pPr>
        <w:widowControl/>
        <w:suppressAutoHyphens w:val="0"/>
        <w:rPr>
          <w:rFonts w:ascii="Arial" w:eastAsia="Times New Roman" w:hAnsi="Arial" w:cs="Arial"/>
          <w:kern w:val="0"/>
          <w:sz w:val="20"/>
          <w:szCs w:val="20"/>
          <w:lang w:val="es-ES" w:eastAsia="es-ES" w:bidi="ar-SA"/>
        </w:rPr>
      </w:pPr>
    </w:p>
    <w:p w14:paraId="04DB6ED7" w14:textId="7137F3DC" w:rsidR="002A61D2" w:rsidRDefault="002A61D2" w:rsidP="008F535F">
      <w:pPr>
        <w:widowControl/>
        <w:suppressAutoHyphens w:val="0"/>
        <w:rPr>
          <w:rFonts w:ascii="Arial" w:eastAsia="Times New Roman" w:hAnsi="Arial" w:cs="Arial"/>
          <w:kern w:val="0"/>
          <w:sz w:val="20"/>
          <w:szCs w:val="20"/>
          <w:lang w:val="es-ES" w:eastAsia="es-ES" w:bidi="ar-SA"/>
        </w:rPr>
      </w:pPr>
    </w:p>
    <w:p w14:paraId="0A934340" w14:textId="4E879955" w:rsidR="002A61D2" w:rsidRDefault="002A61D2" w:rsidP="008F535F">
      <w:pPr>
        <w:widowControl/>
        <w:suppressAutoHyphens w:val="0"/>
        <w:rPr>
          <w:rFonts w:ascii="Arial" w:eastAsia="Times New Roman" w:hAnsi="Arial" w:cs="Arial"/>
          <w:kern w:val="0"/>
          <w:sz w:val="20"/>
          <w:szCs w:val="20"/>
          <w:lang w:val="es-ES" w:eastAsia="es-ES" w:bidi="ar-SA"/>
        </w:rPr>
      </w:pPr>
    </w:p>
    <w:p w14:paraId="43123CBA" w14:textId="2DB08629" w:rsidR="002A61D2" w:rsidRDefault="002A61D2" w:rsidP="008F535F">
      <w:pPr>
        <w:widowControl/>
        <w:suppressAutoHyphens w:val="0"/>
        <w:rPr>
          <w:rFonts w:ascii="Arial" w:eastAsia="Times New Roman" w:hAnsi="Arial" w:cs="Arial"/>
          <w:kern w:val="0"/>
          <w:sz w:val="20"/>
          <w:szCs w:val="20"/>
          <w:lang w:val="es-ES" w:eastAsia="es-ES" w:bidi="ar-SA"/>
        </w:rPr>
      </w:pPr>
    </w:p>
    <w:p w14:paraId="68179D85" w14:textId="6D02F438" w:rsidR="002A61D2" w:rsidRDefault="002A61D2" w:rsidP="008F535F">
      <w:pPr>
        <w:widowControl/>
        <w:suppressAutoHyphens w:val="0"/>
        <w:rPr>
          <w:rFonts w:ascii="Arial" w:eastAsia="Times New Roman" w:hAnsi="Arial" w:cs="Arial"/>
          <w:kern w:val="0"/>
          <w:sz w:val="20"/>
          <w:szCs w:val="20"/>
          <w:lang w:val="es-ES" w:eastAsia="es-ES" w:bidi="ar-SA"/>
        </w:rPr>
      </w:pPr>
    </w:p>
    <w:p w14:paraId="256000AE" w14:textId="6F06E242" w:rsidR="002A61D2" w:rsidRDefault="002A61D2" w:rsidP="008F535F">
      <w:pPr>
        <w:widowControl/>
        <w:suppressAutoHyphens w:val="0"/>
        <w:rPr>
          <w:rFonts w:ascii="Arial" w:eastAsia="Times New Roman" w:hAnsi="Arial" w:cs="Arial"/>
          <w:kern w:val="0"/>
          <w:sz w:val="20"/>
          <w:szCs w:val="20"/>
          <w:lang w:val="es-ES" w:eastAsia="es-ES" w:bidi="ar-SA"/>
        </w:rPr>
      </w:pPr>
    </w:p>
    <w:p w14:paraId="7622F004" w14:textId="355EB4FA" w:rsidR="002A61D2" w:rsidRDefault="002A61D2" w:rsidP="008F535F">
      <w:pPr>
        <w:widowControl/>
        <w:suppressAutoHyphens w:val="0"/>
        <w:rPr>
          <w:rFonts w:ascii="Arial" w:eastAsia="Times New Roman" w:hAnsi="Arial" w:cs="Arial"/>
          <w:kern w:val="0"/>
          <w:sz w:val="20"/>
          <w:szCs w:val="20"/>
          <w:lang w:val="es-ES" w:eastAsia="es-ES" w:bidi="ar-SA"/>
        </w:rPr>
      </w:pPr>
    </w:p>
    <w:p w14:paraId="0D51A77A" w14:textId="77777777" w:rsidR="002A61D2" w:rsidRPr="002A61D2" w:rsidRDefault="002A61D2" w:rsidP="008F535F">
      <w:pPr>
        <w:widowControl/>
        <w:suppressAutoHyphens w:val="0"/>
        <w:rPr>
          <w:rFonts w:ascii="Arial" w:eastAsia="Times New Roman" w:hAnsi="Arial" w:cs="Arial"/>
          <w:kern w:val="0"/>
          <w:sz w:val="20"/>
          <w:szCs w:val="20"/>
          <w:lang w:val="es-ES" w:eastAsia="es-ES" w:bidi="ar-SA"/>
        </w:rPr>
      </w:pPr>
    </w:p>
    <w:p w14:paraId="2FFB292B" w14:textId="77777777" w:rsidR="008F535F" w:rsidRPr="002A61D2" w:rsidRDefault="008F535F" w:rsidP="008F535F">
      <w:pPr>
        <w:widowControl/>
        <w:suppressAutoHyphens w:val="0"/>
        <w:rPr>
          <w:rFonts w:ascii="Arial" w:eastAsia="Times New Roman" w:hAnsi="Arial" w:cs="Arial"/>
          <w:kern w:val="0"/>
          <w:sz w:val="20"/>
          <w:szCs w:val="20"/>
          <w:lang w:val="es-ES" w:eastAsia="es-ES" w:bidi="ar-SA"/>
        </w:rPr>
      </w:pPr>
    </w:p>
    <w:p w14:paraId="516721C6" w14:textId="38FB6815" w:rsidR="008F535F" w:rsidRPr="002A61D2" w:rsidRDefault="008F535F" w:rsidP="008F535F">
      <w:pPr>
        <w:widowControl/>
        <w:suppressAutoHyphens w:val="0"/>
        <w:jc w:val="center"/>
        <w:rPr>
          <w:rFonts w:ascii="Arial" w:eastAsia="Times New Roman" w:hAnsi="Arial" w:cs="Arial"/>
          <w:b/>
          <w:bCs/>
          <w:kern w:val="0"/>
          <w:sz w:val="20"/>
          <w:szCs w:val="20"/>
          <w:u w:val="single"/>
          <w:lang w:val="es-ES" w:eastAsia="es-ES" w:bidi="ar-SA"/>
        </w:rPr>
      </w:pPr>
      <w:r w:rsidRPr="002A61D2">
        <w:rPr>
          <w:rFonts w:ascii="Arial" w:eastAsia="Times New Roman" w:hAnsi="Arial" w:cs="Arial"/>
          <w:b/>
          <w:bCs/>
          <w:kern w:val="0"/>
          <w:sz w:val="20"/>
          <w:szCs w:val="20"/>
          <w:u w:val="single"/>
          <w:lang w:val="es-ES" w:eastAsia="es-ES" w:bidi="ar-SA"/>
        </w:rPr>
        <w:lastRenderedPageBreak/>
        <w:t xml:space="preserve">FORMATO </w:t>
      </w:r>
      <w:r w:rsidR="001351F6" w:rsidRPr="002A61D2">
        <w:rPr>
          <w:rFonts w:ascii="Arial" w:eastAsia="Times New Roman" w:hAnsi="Arial" w:cs="Arial"/>
          <w:b/>
          <w:bCs/>
          <w:kern w:val="0"/>
          <w:sz w:val="20"/>
          <w:szCs w:val="20"/>
          <w:u w:val="single"/>
          <w:lang w:val="es-ES" w:eastAsia="es-ES" w:bidi="ar-SA"/>
        </w:rPr>
        <w:t>15</w:t>
      </w:r>
      <w:r w:rsidRPr="002A61D2">
        <w:rPr>
          <w:rFonts w:ascii="Arial" w:eastAsia="Times New Roman" w:hAnsi="Arial" w:cs="Arial"/>
          <w:b/>
          <w:bCs/>
          <w:kern w:val="0"/>
          <w:sz w:val="20"/>
          <w:szCs w:val="20"/>
          <w:u w:val="single"/>
          <w:lang w:val="es-ES" w:eastAsia="es-ES" w:bidi="ar-SA"/>
        </w:rPr>
        <w:t xml:space="preserve">D </w:t>
      </w:r>
    </w:p>
    <w:p w14:paraId="7C8789E2" w14:textId="77777777" w:rsidR="008F535F" w:rsidRPr="002A61D2" w:rsidRDefault="008F535F" w:rsidP="008F535F">
      <w:pPr>
        <w:widowControl/>
        <w:suppressAutoHyphens w:val="0"/>
        <w:jc w:val="center"/>
        <w:rPr>
          <w:rFonts w:ascii="Arial" w:eastAsia="Times New Roman" w:hAnsi="Arial" w:cs="Arial"/>
          <w:b/>
          <w:bCs/>
          <w:kern w:val="0"/>
          <w:sz w:val="20"/>
          <w:szCs w:val="20"/>
          <w:lang w:val="es-ES" w:eastAsia="es-ES" w:bidi="ar-SA"/>
        </w:rPr>
      </w:pPr>
    </w:p>
    <w:p w14:paraId="76C1A4F3" w14:textId="77777777" w:rsidR="008F535F" w:rsidRPr="002A61D2" w:rsidRDefault="008F535F" w:rsidP="008F535F">
      <w:pPr>
        <w:widowControl/>
        <w:suppressAutoHyphens w:val="0"/>
        <w:jc w:val="center"/>
        <w:rPr>
          <w:rFonts w:ascii="Arial" w:eastAsia="Times New Roman" w:hAnsi="Arial" w:cs="Arial"/>
          <w:b/>
          <w:bCs/>
          <w:kern w:val="0"/>
          <w:sz w:val="20"/>
          <w:szCs w:val="20"/>
          <w:lang w:val="es-ES" w:eastAsia="es-ES" w:bidi="ar-SA"/>
        </w:rPr>
      </w:pPr>
      <w:r w:rsidRPr="002A61D2">
        <w:rPr>
          <w:rFonts w:ascii="Arial" w:eastAsia="Times New Roman" w:hAnsi="Arial" w:cs="Arial"/>
          <w:b/>
          <w:bCs/>
          <w:kern w:val="0"/>
          <w:sz w:val="20"/>
          <w:szCs w:val="20"/>
          <w:lang w:val="es-ES" w:eastAsia="es-ES" w:bidi="ar-SA"/>
        </w:rPr>
        <w:t xml:space="preserve"> VINCULACIÓN DE POBLACIÓN INDÍGENA, NEGRA, AFROCOLOMBIANA, RAIZAL, PALENQUERA, RROM O GITANA</w:t>
      </w:r>
    </w:p>
    <w:p w14:paraId="7DE1F63C" w14:textId="77777777" w:rsidR="008F535F" w:rsidRPr="002A61D2" w:rsidRDefault="008F535F" w:rsidP="008F535F">
      <w:pPr>
        <w:widowControl/>
        <w:suppressAutoHyphens w:val="0"/>
        <w:jc w:val="center"/>
        <w:rPr>
          <w:rFonts w:ascii="Arial" w:eastAsia="Times New Roman" w:hAnsi="Arial" w:cs="Arial"/>
          <w:b/>
          <w:bCs/>
          <w:kern w:val="0"/>
          <w:sz w:val="20"/>
          <w:szCs w:val="20"/>
          <w:lang w:val="es-ES" w:eastAsia="es-ES" w:bidi="ar-SA"/>
        </w:rPr>
      </w:pPr>
    </w:p>
    <w:p w14:paraId="60B054A8" w14:textId="77777777" w:rsidR="008F535F" w:rsidRPr="002A61D2" w:rsidRDefault="008F535F" w:rsidP="008F535F">
      <w:pPr>
        <w:widowControl/>
        <w:tabs>
          <w:tab w:val="left" w:pos="-142"/>
        </w:tabs>
        <w:suppressAutoHyphens w:val="0"/>
        <w:autoSpaceDE w:val="0"/>
        <w:autoSpaceDN w:val="0"/>
        <w:adjustRightInd w:val="0"/>
        <w:jc w:val="both"/>
        <w:outlineLvl w:val="0"/>
        <w:rPr>
          <w:rFonts w:ascii="Arial" w:eastAsia="Times New Roman" w:hAnsi="Arial" w:cs="Arial"/>
          <w:kern w:val="0"/>
          <w:sz w:val="20"/>
          <w:szCs w:val="20"/>
          <w:lang w:val="es-ES" w:eastAsia="es-ES" w:bidi="ar-SA"/>
        </w:rPr>
      </w:pPr>
      <w:r w:rsidRPr="002A61D2">
        <w:rPr>
          <w:rFonts w:ascii="Arial" w:eastAsia="Times New Roman" w:hAnsi="Arial" w:cs="Arial"/>
          <w:kern w:val="0"/>
          <w:sz w:val="20"/>
          <w:szCs w:val="20"/>
          <w:highlight w:val="lightGray"/>
          <w:lang w:val="es-ES" w:eastAsia="es-ES" w:bidi="ar-SA"/>
        </w:rPr>
        <w:t>[</w:t>
      </w:r>
      <w:r w:rsidRPr="002A61D2">
        <w:rPr>
          <w:rFonts w:ascii="Arial" w:eastAsia="Times New Roman" w:hAnsi="Arial" w:cs="Arial"/>
          <w:i/>
          <w:kern w:val="0"/>
          <w:sz w:val="20"/>
          <w:szCs w:val="20"/>
          <w:highlight w:val="lightGray"/>
          <w:lang w:val="es-ES" w:eastAsia="es-ES" w:bidi="ar-SA"/>
        </w:rPr>
        <w:t>La información de este formato contiene datos sensibles la cual está sujeta a reserva legal y por tanto no se podrá publicar en el SECOP I y II para su conocimiento</w:t>
      </w:r>
      <w:r w:rsidRPr="002A61D2">
        <w:rPr>
          <w:rFonts w:ascii="Arial" w:eastAsia="Times New Roman" w:hAnsi="Arial" w:cs="Arial"/>
          <w:kern w:val="0"/>
          <w:sz w:val="20"/>
          <w:szCs w:val="20"/>
          <w:lang w:val="es-ES" w:eastAsia="es-ES" w:bidi="ar-SA"/>
        </w:rPr>
        <w:t>]</w:t>
      </w:r>
    </w:p>
    <w:p w14:paraId="67AC8A6B" w14:textId="77777777" w:rsidR="008F535F" w:rsidRPr="002A61D2" w:rsidRDefault="008F535F" w:rsidP="008F535F">
      <w:pPr>
        <w:widowControl/>
        <w:tabs>
          <w:tab w:val="left" w:pos="-142"/>
        </w:tabs>
        <w:suppressAutoHyphens w:val="0"/>
        <w:autoSpaceDE w:val="0"/>
        <w:autoSpaceDN w:val="0"/>
        <w:adjustRightInd w:val="0"/>
        <w:jc w:val="both"/>
        <w:outlineLvl w:val="0"/>
        <w:rPr>
          <w:rFonts w:ascii="Arial" w:eastAsia="Times New Roman" w:hAnsi="Arial" w:cs="Arial"/>
          <w:kern w:val="0"/>
          <w:sz w:val="20"/>
          <w:szCs w:val="20"/>
          <w:lang w:val="es-ES" w:eastAsia="es-ES" w:bidi="ar-SA"/>
        </w:rPr>
      </w:pPr>
    </w:p>
    <w:p w14:paraId="61471F75" w14:textId="77777777" w:rsidR="008F535F" w:rsidRPr="002A61D2" w:rsidRDefault="008F535F" w:rsidP="008F535F">
      <w:pPr>
        <w:widowControl/>
        <w:tabs>
          <w:tab w:val="left" w:pos="-142"/>
        </w:tabs>
        <w:suppressAutoHyphens w:val="0"/>
        <w:autoSpaceDE w:val="0"/>
        <w:autoSpaceDN w:val="0"/>
        <w:adjustRightInd w:val="0"/>
        <w:jc w:val="both"/>
        <w:outlineLvl w:val="0"/>
        <w:rPr>
          <w:rFonts w:ascii="Arial" w:eastAsia="Times New Roman" w:hAnsi="Arial" w:cs="Arial"/>
          <w:kern w:val="0"/>
          <w:sz w:val="20"/>
          <w:szCs w:val="20"/>
          <w:lang w:val="es-ES" w:eastAsia="es-ES" w:bidi="ar-SA"/>
        </w:rPr>
      </w:pPr>
      <w:r w:rsidRPr="002A61D2">
        <w:rPr>
          <w:rFonts w:ascii="Arial" w:eastAsia="Times New Roman" w:hAnsi="Arial" w:cs="Arial"/>
          <w:kern w:val="0"/>
          <w:sz w:val="20"/>
          <w:szCs w:val="20"/>
          <w:lang w:val="es-ES" w:eastAsia="es-ES" w:bidi="ar-SA"/>
        </w:rPr>
        <w:t>Señores</w:t>
      </w:r>
    </w:p>
    <w:p w14:paraId="008EBDA0" w14:textId="77777777" w:rsidR="008F535F" w:rsidRPr="002A61D2" w:rsidRDefault="008F535F" w:rsidP="008F535F">
      <w:pPr>
        <w:widowControl/>
        <w:tabs>
          <w:tab w:val="left" w:pos="-142"/>
        </w:tabs>
        <w:suppressAutoHyphens w:val="0"/>
        <w:autoSpaceDE w:val="0"/>
        <w:autoSpaceDN w:val="0"/>
        <w:adjustRightInd w:val="0"/>
        <w:jc w:val="both"/>
        <w:outlineLvl w:val="0"/>
        <w:rPr>
          <w:rFonts w:ascii="Arial" w:eastAsia="Times New Roman" w:hAnsi="Arial" w:cs="Arial"/>
          <w:b/>
          <w:kern w:val="0"/>
          <w:sz w:val="20"/>
          <w:szCs w:val="20"/>
          <w:highlight w:val="lightGray"/>
          <w:lang w:val="es-ES" w:eastAsia="es-ES" w:bidi="ar-SA"/>
        </w:rPr>
      </w:pPr>
      <w:r w:rsidRPr="002A61D2">
        <w:rPr>
          <w:rFonts w:ascii="Arial" w:eastAsia="Times New Roman" w:hAnsi="Arial" w:cs="Arial"/>
          <w:b/>
          <w:kern w:val="0"/>
          <w:sz w:val="20"/>
          <w:szCs w:val="20"/>
          <w:highlight w:val="lightGray"/>
          <w:lang w:val="es-ES" w:eastAsia="es-ES" w:bidi="ar-SA"/>
        </w:rPr>
        <w:t xml:space="preserve">[NOMBRE DE LA ENTIDAD] </w:t>
      </w:r>
    </w:p>
    <w:p w14:paraId="7F0D48BC" w14:textId="77777777" w:rsidR="008F535F" w:rsidRPr="002A61D2" w:rsidRDefault="008F535F" w:rsidP="008F535F">
      <w:pPr>
        <w:widowControl/>
        <w:tabs>
          <w:tab w:val="left" w:pos="-142"/>
        </w:tabs>
        <w:suppressAutoHyphens w:val="0"/>
        <w:autoSpaceDE w:val="0"/>
        <w:autoSpaceDN w:val="0"/>
        <w:adjustRightInd w:val="0"/>
        <w:jc w:val="both"/>
        <w:outlineLvl w:val="0"/>
        <w:rPr>
          <w:rFonts w:ascii="Arial" w:eastAsia="Times New Roman" w:hAnsi="Arial" w:cs="Arial"/>
          <w:kern w:val="0"/>
          <w:sz w:val="20"/>
          <w:szCs w:val="20"/>
          <w:lang w:val="es-ES" w:eastAsia="es-ES" w:bidi="ar-SA"/>
        </w:rPr>
      </w:pPr>
      <w:r w:rsidRPr="002A61D2">
        <w:rPr>
          <w:rFonts w:ascii="Arial" w:eastAsia="Times New Roman" w:hAnsi="Arial" w:cs="Arial"/>
          <w:kern w:val="0"/>
          <w:sz w:val="20"/>
          <w:szCs w:val="20"/>
          <w:highlight w:val="lightGray"/>
          <w:lang w:val="es-ES" w:eastAsia="es-ES" w:bidi="ar-SA"/>
        </w:rPr>
        <w:t>[Ciudad]</w:t>
      </w:r>
      <w:r w:rsidRPr="002A61D2">
        <w:rPr>
          <w:rFonts w:ascii="Arial" w:eastAsia="Times New Roman" w:hAnsi="Arial" w:cs="Arial"/>
          <w:kern w:val="0"/>
          <w:sz w:val="20"/>
          <w:szCs w:val="20"/>
          <w:lang w:val="es-ES" w:eastAsia="es-ES" w:bidi="ar-SA"/>
        </w:rPr>
        <w:t xml:space="preserve"> </w:t>
      </w:r>
    </w:p>
    <w:p w14:paraId="3BAC5B8B" w14:textId="77777777" w:rsidR="008F535F" w:rsidRPr="002A61D2" w:rsidRDefault="008F535F" w:rsidP="008F535F">
      <w:pPr>
        <w:widowControl/>
        <w:tabs>
          <w:tab w:val="left" w:pos="-142"/>
        </w:tabs>
        <w:suppressAutoHyphens w:val="0"/>
        <w:autoSpaceDE w:val="0"/>
        <w:autoSpaceDN w:val="0"/>
        <w:adjustRightInd w:val="0"/>
        <w:spacing w:before="120" w:after="120"/>
        <w:rPr>
          <w:rFonts w:ascii="Arial" w:eastAsia="Times New Roman" w:hAnsi="Arial" w:cs="Arial"/>
          <w:kern w:val="0"/>
          <w:sz w:val="20"/>
          <w:szCs w:val="20"/>
          <w:lang w:val="es-ES" w:eastAsia="es-ES" w:bidi="ar-SA"/>
        </w:rPr>
      </w:pPr>
    </w:p>
    <w:p w14:paraId="5E40C3A1" w14:textId="77777777" w:rsidR="008F535F" w:rsidRPr="002A61D2" w:rsidRDefault="008F535F" w:rsidP="008F535F">
      <w:pPr>
        <w:widowControl/>
        <w:tabs>
          <w:tab w:val="left" w:pos="-142"/>
        </w:tabs>
        <w:suppressAutoHyphens w:val="0"/>
        <w:autoSpaceDE w:val="0"/>
        <w:autoSpaceDN w:val="0"/>
        <w:adjustRightInd w:val="0"/>
        <w:spacing w:before="120" w:after="240"/>
        <w:jc w:val="both"/>
        <w:outlineLvl w:val="0"/>
        <w:rPr>
          <w:rFonts w:ascii="Arial" w:eastAsia="Times New Roman" w:hAnsi="Arial" w:cs="Arial"/>
          <w:kern w:val="0"/>
          <w:sz w:val="20"/>
          <w:szCs w:val="20"/>
          <w:highlight w:val="lightGray"/>
          <w:lang w:val="es-ES" w:eastAsia="es-ES" w:bidi="ar-SA"/>
        </w:rPr>
      </w:pPr>
      <w:r w:rsidRPr="002A61D2">
        <w:rPr>
          <w:rFonts w:ascii="Arial" w:eastAsia="Times New Roman" w:hAnsi="Arial" w:cs="Arial"/>
          <w:b/>
          <w:kern w:val="0"/>
          <w:sz w:val="20"/>
          <w:szCs w:val="20"/>
          <w:lang w:val="es-ES" w:eastAsia="es-ES" w:bidi="ar-SA"/>
        </w:rPr>
        <w:t xml:space="preserve">REFERENCIA: </w:t>
      </w:r>
      <w:r w:rsidRPr="002A61D2">
        <w:rPr>
          <w:rFonts w:ascii="Arial" w:eastAsia="Times New Roman" w:hAnsi="Arial" w:cs="Arial"/>
          <w:kern w:val="0"/>
          <w:sz w:val="20"/>
          <w:szCs w:val="20"/>
          <w:lang w:val="es-ES" w:eastAsia="es-ES" w:bidi="ar-SA"/>
        </w:rPr>
        <w:t xml:space="preserve">Proceso de Contratación Nro.____ de ______ </w:t>
      </w:r>
    </w:p>
    <w:p w14:paraId="759DD30C" w14:textId="77777777" w:rsidR="008F535F" w:rsidRPr="002A61D2" w:rsidRDefault="008F535F" w:rsidP="008F535F">
      <w:pPr>
        <w:widowControl/>
        <w:tabs>
          <w:tab w:val="left" w:pos="-142"/>
        </w:tabs>
        <w:suppressAutoHyphens w:val="0"/>
        <w:autoSpaceDE w:val="0"/>
        <w:autoSpaceDN w:val="0"/>
        <w:adjustRightInd w:val="0"/>
        <w:outlineLvl w:val="0"/>
        <w:rPr>
          <w:rFonts w:ascii="Arial" w:eastAsia="Times New Roman" w:hAnsi="Arial" w:cs="Arial"/>
          <w:kern w:val="0"/>
          <w:sz w:val="20"/>
          <w:szCs w:val="20"/>
          <w:lang w:val="es-ES" w:eastAsia="es-ES" w:bidi="ar-SA"/>
        </w:rPr>
      </w:pPr>
      <w:r w:rsidRPr="002A61D2">
        <w:rPr>
          <w:rFonts w:ascii="Arial" w:eastAsia="Times New Roman" w:hAnsi="Arial" w:cs="Arial"/>
          <w:kern w:val="0"/>
          <w:sz w:val="20"/>
          <w:szCs w:val="20"/>
          <w:lang w:val="es-ES" w:eastAsia="es-ES" w:bidi="ar-SA"/>
        </w:rPr>
        <w:t>Objeto: __________</w:t>
      </w:r>
    </w:p>
    <w:p w14:paraId="42B67237" w14:textId="77777777" w:rsidR="008F535F" w:rsidRPr="002A61D2" w:rsidRDefault="008F535F" w:rsidP="008F535F">
      <w:pPr>
        <w:widowControl/>
        <w:tabs>
          <w:tab w:val="left" w:pos="-142"/>
        </w:tabs>
        <w:suppressAutoHyphens w:val="0"/>
        <w:autoSpaceDE w:val="0"/>
        <w:autoSpaceDN w:val="0"/>
        <w:adjustRightInd w:val="0"/>
        <w:outlineLvl w:val="0"/>
        <w:rPr>
          <w:rFonts w:ascii="Arial" w:eastAsia="Times New Roman" w:hAnsi="Arial" w:cs="Arial"/>
          <w:kern w:val="0"/>
          <w:sz w:val="20"/>
          <w:szCs w:val="20"/>
          <w:highlight w:val="lightGray"/>
          <w:lang w:val="es-ES" w:eastAsia="es-ES" w:bidi="ar-SA"/>
        </w:rPr>
      </w:pPr>
    </w:p>
    <w:p w14:paraId="6C486F62" w14:textId="77777777" w:rsidR="008F535F" w:rsidRPr="002A61D2" w:rsidRDefault="008F535F" w:rsidP="008F535F">
      <w:pPr>
        <w:suppressAutoHyphens w:val="0"/>
        <w:spacing w:before="120" w:after="120"/>
        <w:jc w:val="both"/>
        <w:rPr>
          <w:rFonts w:ascii="Arial" w:eastAsia="Times New Roman" w:hAnsi="Arial" w:cs="Arial"/>
          <w:kern w:val="0"/>
          <w:sz w:val="20"/>
          <w:szCs w:val="20"/>
          <w:lang w:val="es-ES" w:eastAsia="es-ES" w:bidi="ar-SA"/>
        </w:rPr>
      </w:pPr>
      <w:r w:rsidRPr="002A61D2">
        <w:rPr>
          <w:rFonts w:ascii="Arial" w:eastAsia="Times New Roman" w:hAnsi="Arial" w:cs="Arial"/>
          <w:kern w:val="0"/>
          <w:sz w:val="20"/>
          <w:szCs w:val="20"/>
          <w:lang w:val="es-ES" w:eastAsia="es-ES" w:bidi="ar-SA"/>
        </w:rPr>
        <w:t>Estimados señores:</w:t>
      </w:r>
    </w:p>
    <w:p w14:paraId="31E606C7" w14:textId="77777777" w:rsidR="008F535F" w:rsidRPr="002A61D2" w:rsidRDefault="008F535F" w:rsidP="008F535F">
      <w:pPr>
        <w:widowControl/>
        <w:suppressAutoHyphens w:val="0"/>
        <w:jc w:val="both"/>
        <w:rPr>
          <w:rFonts w:ascii="Arial" w:eastAsia="Times New Roman" w:hAnsi="Arial" w:cs="Arial"/>
          <w:kern w:val="0"/>
          <w:sz w:val="20"/>
          <w:szCs w:val="20"/>
          <w:lang w:val="es-ES" w:eastAsia="es-ES" w:bidi="ar-SA"/>
        </w:rPr>
      </w:pPr>
      <w:r w:rsidRPr="002A61D2">
        <w:rPr>
          <w:rFonts w:ascii="Arial" w:eastAsia="Times New Roman" w:hAnsi="Arial" w:cs="Arial"/>
          <w:kern w:val="0"/>
          <w:sz w:val="20"/>
          <w:szCs w:val="20"/>
          <w:highlight w:val="lightGray"/>
          <w:lang w:val="es-ES" w:eastAsia="es-ES" w:bidi="ar-SA"/>
        </w:rPr>
        <w:t>[Incluir el nombre d</w:t>
      </w:r>
      <w:r w:rsidRPr="002A61D2">
        <w:rPr>
          <w:rFonts w:ascii="Arial" w:eastAsia="Times New Roman" w:hAnsi="Arial" w:cs="Arial"/>
          <w:kern w:val="0"/>
          <w:sz w:val="20"/>
          <w:szCs w:val="20"/>
          <w:highlight w:val="lightGray"/>
          <w:shd w:val="clear" w:color="auto" w:fill="FFFFFF"/>
          <w:lang w:val="es-ES" w:eastAsia="es-ES" w:bidi="ar-SA"/>
        </w:rPr>
        <w:t>el proponente persona natural o del representante legal de la persona jurídica o el revisor fiscal, según corresponda, o el representante del proponente plural]</w:t>
      </w:r>
      <w:r w:rsidRPr="002A61D2">
        <w:rPr>
          <w:rFonts w:ascii="Arial" w:eastAsia="Times New Roman" w:hAnsi="Arial" w:cs="Arial"/>
          <w:kern w:val="0"/>
          <w:sz w:val="20"/>
          <w:szCs w:val="20"/>
          <w:lang w:val="es-ES" w:eastAsia="es-ES" w:bidi="ar-SA"/>
        </w:rPr>
        <w:t xml:space="preserve"> identificado con </w:t>
      </w:r>
      <w:r w:rsidRPr="002A61D2">
        <w:rPr>
          <w:rFonts w:ascii="Arial" w:eastAsia="Times New Roman" w:hAnsi="Arial" w:cs="Arial"/>
          <w:kern w:val="0"/>
          <w:sz w:val="20"/>
          <w:szCs w:val="20"/>
          <w:highlight w:val="lightGray"/>
          <w:lang w:val="es-ES" w:eastAsia="es-ES" w:bidi="ar-SA"/>
        </w:rPr>
        <w:t>[Incluir el número de identificación]</w:t>
      </w:r>
      <w:r w:rsidRPr="002A61D2">
        <w:rPr>
          <w:rFonts w:ascii="Arial" w:eastAsia="Times New Roman" w:hAnsi="Arial" w:cs="Arial"/>
          <w:kern w:val="0"/>
          <w:sz w:val="20"/>
          <w:szCs w:val="20"/>
          <w:lang w:val="es-ES" w:eastAsia="es-ES" w:bidi="ar-SA"/>
        </w:rPr>
        <w:t xml:space="preserve">, en mi condición de </w:t>
      </w:r>
      <w:r w:rsidRPr="002A61D2">
        <w:rPr>
          <w:rFonts w:ascii="Arial" w:eastAsia="Times New Roman" w:hAnsi="Arial" w:cs="Arial"/>
          <w:kern w:val="0"/>
          <w:sz w:val="20"/>
          <w:szCs w:val="20"/>
          <w:highlight w:val="lightGray"/>
          <w:lang w:val="es-ES" w:eastAsia="es-ES" w:bidi="ar-SA"/>
        </w:rPr>
        <w:t>[Indicar si actúa como representante legal o revisor fiscal]</w:t>
      </w:r>
      <w:r w:rsidRPr="002A61D2">
        <w:rPr>
          <w:rFonts w:ascii="Arial" w:eastAsia="Times New Roman" w:hAnsi="Arial" w:cs="Arial"/>
          <w:kern w:val="0"/>
          <w:sz w:val="20"/>
          <w:szCs w:val="20"/>
          <w:lang w:val="es-ES" w:eastAsia="es-ES" w:bidi="ar-SA"/>
        </w:rPr>
        <w:t xml:space="preserve"> de </w:t>
      </w:r>
      <w:r w:rsidRPr="002A61D2">
        <w:rPr>
          <w:rFonts w:ascii="Arial" w:eastAsia="Times New Roman" w:hAnsi="Arial" w:cs="Arial"/>
          <w:kern w:val="0"/>
          <w:sz w:val="20"/>
          <w:szCs w:val="20"/>
          <w:highlight w:val="lightGray"/>
          <w:lang w:val="es-ES" w:eastAsia="es-ES" w:bidi="ar-SA"/>
        </w:rPr>
        <w:t>[Incluir la razón social de la persona jurídica]</w:t>
      </w:r>
      <w:r w:rsidRPr="002A61D2">
        <w:rPr>
          <w:rFonts w:ascii="Arial" w:eastAsia="Times New Roman" w:hAnsi="Arial" w:cs="Arial"/>
          <w:kern w:val="0"/>
          <w:sz w:val="20"/>
          <w:szCs w:val="20"/>
          <w:lang w:val="es-ES" w:eastAsia="es-ES" w:bidi="ar-SA"/>
        </w:rPr>
        <w:t xml:space="preserve">, </w:t>
      </w:r>
      <w:r w:rsidRPr="002A61D2">
        <w:rPr>
          <w:rFonts w:ascii="Arial" w:eastAsia="Times New Roman" w:hAnsi="Arial" w:cs="Arial"/>
          <w:kern w:val="0"/>
          <w:sz w:val="20"/>
          <w:szCs w:val="20"/>
          <w:highlight w:val="lightGray"/>
          <w:lang w:val="es-ES" w:eastAsia="es-ES" w:bidi="ar-SA"/>
        </w:rPr>
        <w:t>[identificada con el NIT __________]</w:t>
      </w:r>
      <w:r w:rsidRPr="002A61D2">
        <w:rPr>
          <w:rFonts w:ascii="Arial" w:eastAsia="Times New Roman" w:hAnsi="Arial" w:cs="Arial"/>
          <w:kern w:val="0"/>
          <w:sz w:val="20"/>
          <w:szCs w:val="20"/>
          <w:lang w:val="es-ES" w:eastAsia="es-ES" w:bidi="ar-SA"/>
        </w:rPr>
        <w:t>, certifico bajo la gravedad de juramento que:</w:t>
      </w:r>
    </w:p>
    <w:p w14:paraId="609EC3A7" w14:textId="77777777" w:rsidR="008F535F" w:rsidRPr="002A61D2" w:rsidRDefault="008F535F" w:rsidP="008F535F">
      <w:pPr>
        <w:widowControl/>
        <w:suppressAutoHyphens w:val="0"/>
        <w:jc w:val="both"/>
        <w:rPr>
          <w:rFonts w:ascii="Arial" w:eastAsia="Times New Roman" w:hAnsi="Arial" w:cs="Arial"/>
          <w:kern w:val="0"/>
          <w:sz w:val="20"/>
          <w:szCs w:val="20"/>
          <w:lang w:val="es-ES" w:eastAsia="es-ES" w:bidi="ar-SA"/>
        </w:rPr>
      </w:pPr>
    </w:p>
    <w:p w14:paraId="45C4C2D2" w14:textId="77777777" w:rsidR="008F535F" w:rsidRPr="002A61D2" w:rsidRDefault="008F535F">
      <w:pPr>
        <w:widowControl/>
        <w:numPr>
          <w:ilvl w:val="0"/>
          <w:numId w:val="48"/>
        </w:numPr>
        <w:suppressAutoHyphens w:val="0"/>
        <w:spacing w:after="160" w:line="259" w:lineRule="auto"/>
        <w:contextualSpacing/>
        <w:jc w:val="both"/>
        <w:rPr>
          <w:rFonts w:ascii="Arial" w:eastAsia="Calibri" w:hAnsi="Arial" w:cs="Arial"/>
          <w:kern w:val="0"/>
          <w:sz w:val="20"/>
          <w:szCs w:val="20"/>
          <w:lang w:val="es-ES" w:eastAsia="en-US" w:bidi="ar-SA"/>
        </w:rPr>
      </w:pPr>
      <w:r w:rsidRPr="002A61D2">
        <w:rPr>
          <w:rFonts w:ascii="Arial" w:eastAsia="Calibri" w:hAnsi="Arial" w:cs="Arial"/>
          <w:kern w:val="0"/>
          <w:sz w:val="20"/>
          <w:szCs w:val="20"/>
          <w:lang w:val="es-ES" w:eastAsia="en-US" w:bidi="ar-SA"/>
        </w:rPr>
        <w:t xml:space="preserve">El número total de trabajadores vinculados a la nómina corresponden a </w:t>
      </w:r>
      <w:r w:rsidRPr="002A61D2">
        <w:rPr>
          <w:rFonts w:ascii="Arial" w:eastAsia="Calibri" w:hAnsi="Arial" w:cs="Arial"/>
          <w:kern w:val="0"/>
          <w:sz w:val="20"/>
          <w:szCs w:val="20"/>
          <w:highlight w:val="lightGray"/>
          <w:lang w:val="es-ES" w:eastAsia="en-US" w:bidi="ar-SA"/>
        </w:rPr>
        <w:t>[Diligenciar el número de trabajadores vinculados a la nómina]</w:t>
      </w:r>
    </w:p>
    <w:p w14:paraId="2872D45F" w14:textId="77777777" w:rsidR="008F535F" w:rsidRPr="002A61D2" w:rsidRDefault="008F535F" w:rsidP="008F535F">
      <w:pPr>
        <w:widowControl/>
        <w:suppressAutoHyphens w:val="0"/>
        <w:spacing w:after="160" w:line="259" w:lineRule="auto"/>
        <w:ind w:left="1080"/>
        <w:contextualSpacing/>
        <w:jc w:val="both"/>
        <w:rPr>
          <w:rFonts w:ascii="Arial" w:eastAsia="Calibri" w:hAnsi="Arial" w:cs="Arial"/>
          <w:kern w:val="0"/>
          <w:sz w:val="20"/>
          <w:szCs w:val="20"/>
          <w:lang w:val="es-ES" w:eastAsia="en-US" w:bidi="ar-SA"/>
        </w:rPr>
      </w:pPr>
    </w:p>
    <w:p w14:paraId="584A116F" w14:textId="77777777" w:rsidR="008F535F" w:rsidRPr="002A61D2" w:rsidRDefault="008F535F">
      <w:pPr>
        <w:widowControl/>
        <w:numPr>
          <w:ilvl w:val="0"/>
          <w:numId w:val="48"/>
        </w:numPr>
        <w:suppressAutoHyphens w:val="0"/>
        <w:spacing w:after="160" w:line="259" w:lineRule="auto"/>
        <w:contextualSpacing/>
        <w:jc w:val="both"/>
        <w:rPr>
          <w:rFonts w:ascii="Arial" w:eastAsia="Calibri" w:hAnsi="Arial" w:cs="Arial"/>
          <w:kern w:val="0"/>
          <w:sz w:val="20"/>
          <w:szCs w:val="20"/>
          <w:lang w:val="es-ES" w:eastAsia="en-US" w:bidi="ar-SA"/>
        </w:rPr>
      </w:pPr>
      <w:r w:rsidRPr="002A61D2">
        <w:rPr>
          <w:rFonts w:ascii="Arial" w:eastAsia="Calibri" w:hAnsi="Arial" w:cs="Arial"/>
          <w:kern w:val="0"/>
          <w:sz w:val="20"/>
          <w:szCs w:val="20"/>
          <w:lang w:val="es-ES" w:eastAsia="en-US" w:bidi="ar-SA"/>
        </w:rPr>
        <w:t xml:space="preserve">En la nómina están vinculadas las siguientes personas: </w:t>
      </w:r>
      <w:r w:rsidRPr="002A61D2">
        <w:rPr>
          <w:rFonts w:ascii="Arial" w:eastAsia="Calibri" w:hAnsi="Arial" w:cs="Arial"/>
          <w:kern w:val="0"/>
          <w:sz w:val="20"/>
          <w:szCs w:val="20"/>
          <w:highlight w:val="lightGray"/>
          <w:lang w:val="es-ES" w:eastAsia="en-US" w:bidi="ar-SA"/>
        </w:rPr>
        <w:t xml:space="preserve">[Indicar a continuación el nombre y número de cédula de las personas que se encuentran vinculadas al proponente o integrante de la estructura plural según corresponda y respecto de las cuales se aportan las pruebas correspondientes, para acreditar la pertenencia a población indígena, negra, afrocolombiana, raizal, palanquera, </w:t>
      </w:r>
      <w:proofErr w:type="spellStart"/>
      <w:r w:rsidRPr="002A61D2">
        <w:rPr>
          <w:rFonts w:ascii="Arial" w:eastAsia="Calibri" w:hAnsi="Arial" w:cs="Arial"/>
          <w:kern w:val="0"/>
          <w:sz w:val="20"/>
          <w:szCs w:val="20"/>
          <w:highlight w:val="lightGray"/>
          <w:lang w:val="es-ES" w:eastAsia="en-US" w:bidi="ar-SA"/>
        </w:rPr>
        <w:t>Rrom</w:t>
      </w:r>
      <w:proofErr w:type="spellEnd"/>
      <w:r w:rsidRPr="002A61D2">
        <w:rPr>
          <w:rFonts w:ascii="Arial" w:eastAsia="Calibri" w:hAnsi="Arial" w:cs="Arial"/>
          <w:kern w:val="0"/>
          <w:sz w:val="20"/>
          <w:szCs w:val="20"/>
          <w:highlight w:val="lightGray"/>
          <w:lang w:val="es-ES" w:eastAsia="en-US" w:bidi="ar-SA"/>
        </w:rPr>
        <w:t xml:space="preserve"> o gitanas]</w:t>
      </w:r>
    </w:p>
    <w:tbl>
      <w:tblPr>
        <w:tblpPr w:leftFromText="141" w:rightFromText="141" w:vertAnchor="text" w:horzAnchor="margin" w:tblpXSpec="right" w:tblpY="148"/>
        <w:tblW w:w="7222"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611"/>
        <w:gridCol w:w="3611"/>
      </w:tblGrid>
      <w:tr w:rsidR="008F535F" w:rsidRPr="002A61D2" w14:paraId="20F35876" w14:textId="77777777" w:rsidTr="002571AB">
        <w:trPr>
          <w:trHeight w:val="495"/>
        </w:trPr>
        <w:tc>
          <w:tcPr>
            <w:tcW w:w="3611" w:type="dxa"/>
            <w:shd w:val="clear" w:color="auto" w:fill="auto"/>
            <w:hideMark/>
          </w:tcPr>
          <w:p w14:paraId="2C8BAFC2" w14:textId="77777777" w:rsidR="008F535F" w:rsidRPr="002A61D2" w:rsidRDefault="008F535F" w:rsidP="008F535F">
            <w:pPr>
              <w:widowControl/>
              <w:suppressAutoHyphens w:val="0"/>
              <w:jc w:val="center"/>
              <w:rPr>
                <w:rFonts w:ascii="Arial" w:eastAsia="Times New Roman" w:hAnsi="Arial" w:cs="Arial"/>
                <w:b/>
                <w:bCs/>
                <w:caps/>
                <w:kern w:val="0"/>
                <w:sz w:val="20"/>
                <w:szCs w:val="20"/>
                <w:lang w:val="es-ES" w:eastAsia="es-ES" w:bidi="ar-SA"/>
              </w:rPr>
            </w:pPr>
          </w:p>
          <w:p w14:paraId="05E2768E" w14:textId="77777777" w:rsidR="008F535F" w:rsidRPr="002A61D2" w:rsidRDefault="008F535F" w:rsidP="008F535F">
            <w:pPr>
              <w:widowControl/>
              <w:suppressAutoHyphens w:val="0"/>
              <w:jc w:val="center"/>
              <w:rPr>
                <w:rFonts w:ascii="Arial" w:eastAsia="Times New Roman" w:hAnsi="Arial" w:cs="Arial"/>
                <w:b/>
                <w:bCs/>
                <w:kern w:val="0"/>
                <w:sz w:val="20"/>
                <w:szCs w:val="20"/>
                <w:lang w:val="es-ES" w:eastAsia="es-ES" w:bidi="ar-SA"/>
              </w:rPr>
            </w:pPr>
            <w:r w:rsidRPr="002A61D2">
              <w:rPr>
                <w:rFonts w:ascii="Arial" w:eastAsia="Times New Roman" w:hAnsi="Arial" w:cs="Arial"/>
                <w:b/>
                <w:bCs/>
                <w:kern w:val="0"/>
                <w:sz w:val="20"/>
                <w:szCs w:val="20"/>
                <w:lang w:val="es-ES" w:eastAsia="es-ES" w:bidi="ar-SA"/>
              </w:rPr>
              <w:t xml:space="preserve">Nombre completo  </w:t>
            </w:r>
          </w:p>
        </w:tc>
        <w:tc>
          <w:tcPr>
            <w:tcW w:w="3611" w:type="dxa"/>
            <w:shd w:val="clear" w:color="auto" w:fill="auto"/>
            <w:hideMark/>
          </w:tcPr>
          <w:p w14:paraId="5BEAC73A" w14:textId="77777777" w:rsidR="008F535F" w:rsidRPr="002A61D2" w:rsidRDefault="008F535F" w:rsidP="008F535F">
            <w:pPr>
              <w:widowControl/>
              <w:suppressAutoHyphens w:val="0"/>
              <w:jc w:val="center"/>
              <w:rPr>
                <w:rFonts w:ascii="Arial" w:eastAsia="Times New Roman" w:hAnsi="Arial" w:cs="Arial"/>
                <w:b/>
                <w:bCs/>
                <w:caps/>
                <w:kern w:val="0"/>
                <w:sz w:val="20"/>
                <w:szCs w:val="20"/>
                <w:lang w:val="es-ES" w:eastAsia="es-ES" w:bidi="ar-SA"/>
              </w:rPr>
            </w:pPr>
          </w:p>
          <w:p w14:paraId="58E9EB43" w14:textId="77777777" w:rsidR="008F535F" w:rsidRPr="002A61D2" w:rsidRDefault="008F535F" w:rsidP="008F535F">
            <w:pPr>
              <w:widowControl/>
              <w:suppressAutoHyphens w:val="0"/>
              <w:jc w:val="center"/>
              <w:rPr>
                <w:rFonts w:ascii="Arial" w:eastAsia="Times New Roman" w:hAnsi="Arial" w:cs="Arial"/>
                <w:b/>
                <w:bCs/>
                <w:kern w:val="0"/>
                <w:sz w:val="20"/>
                <w:szCs w:val="20"/>
                <w:lang w:val="es-ES" w:eastAsia="es-ES" w:bidi="ar-SA"/>
              </w:rPr>
            </w:pPr>
            <w:r w:rsidRPr="002A61D2">
              <w:rPr>
                <w:rFonts w:ascii="Arial" w:eastAsia="Times New Roman" w:hAnsi="Arial" w:cs="Arial"/>
                <w:b/>
                <w:bCs/>
                <w:kern w:val="0"/>
                <w:sz w:val="20"/>
                <w:szCs w:val="20"/>
                <w:lang w:val="es-ES" w:eastAsia="es-ES" w:bidi="ar-SA"/>
              </w:rPr>
              <w:t>Número de identificación</w:t>
            </w:r>
            <w:r w:rsidRPr="002A61D2">
              <w:rPr>
                <w:rFonts w:ascii="Arial" w:eastAsia="Times New Roman" w:hAnsi="Arial" w:cs="Arial"/>
                <w:b/>
                <w:bCs/>
                <w:kern w:val="0"/>
                <w:sz w:val="20"/>
                <w:szCs w:val="20"/>
                <w:lang w:val="es-ES" w:eastAsia="es-ES" w:bidi="ar-SA"/>
              </w:rPr>
              <w:fldChar w:fldCharType="begin"/>
            </w:r>
            <w:r w:rsidRPr="002A61D2">
              <w:rPr>
                <w:rFonts w:ascii="Arial" w:eastAsia="Times New Roman" w:hAnsi="Arial" w:cs="Arial"/>
                <w:b/>
                <w:bCs/>
                <w:kern w:val="0"/>
                <w:sz w:val="20"/>
                <w:szCs w:val="20"/>
                <w:lang w:val="es-ES" w:eastAsia="es-ES" w:bidi="ar-SA"/>
              </w:rPr>
              <w:instrText xml:space="preserve"> AUTHOR  "Nombre y Apellidos" \* FirstCap  \* MERGEFORMAT </w:instrText>
            </w:r>
            <w:r w:rsidRPr="002A61D2">
              <w:rPr>
                <w:rFonts w:ascii="Arial" w:eastAsia="Times New Roman" w:hAnsi="Arial" w:cs="Arial"/>
                <w:b/>
                <w:bCs/>
                <w:kern w:val="0"/>
                <w:sz w:val="20"/>
                <w:szCs w:val="20"/>
                <w:lang w:val="es-ES" w:eastAsia="es-ES" w:bidi="ar-SA"/>
              </w:rPr>
              <w:fldChar w:fldCharType="end"/>
            </w:r>
          </w:p>
        </w:tc>
      </w:tr>
      <w:tr w:rsidR="008F535F" w:rsidRPr="002A61D2" w14:paraId="36FC7516" w14:textId="77777777" w:rsidTr="002571AB">
        <w:trPr>
          <w:trHeight w:val="495"/>
        </w:trPr>
        <w:tc>
          <w:tcPr>
            <w:tcW w:w="3611" w:type="dxa"/>
            <w:shd w:val="clear" w:color="auto" w:fill="F2F2F2"/>
            <w:hideMark/>
          </w:tcPr>
          <w:p w14:paraId="329568A8" w14:textId="77777777" w:rsidR="008F535F" w:rsidRPr="002A61D2" w:rsidRDefault="008F535F" w:rsidP="008F535F">
            <w:pPr>
              <w:widowControl/>
              <w:suppressAutoHyphens w:val="0"/>
              <w:rPr>
                <w:rFonts w:ascii="Arial" w:eastAsia="Times New Roman" w:hAnsi="Arial" w:cs="Arial"/>
                <w:b/>
                <w:bCs/>
                <w:color w:val="3B3838"/>
                <w:kern w:val="0"/>
                <w:sz w:val="20"/>
                <w:szCs w:val="20"/>
                <w:lang w:val="es-ES" w:eastAsia="es-ES" w:bidi="ar-SA"/>
              </w:rPr>
            </w:pPr>
          </w:p>
        </w:tc>
        <w:tc>
          <w:tcPr>
            <w:tcW w:w="3611" w:type="dxa"/>
            <w:shd w:val="clear" w:color="auto" w:fill="F2F2F2"/>
            <w:hideMark/>
          </w:tcPr>
          <w:p w14:paraId="28DCBAF1" w14:textId="77777777" w:rsidR="008F535F" w:rsidRPr="002A61D2" w:rsidRDefault="008F535F" w:rsidP="008F535F">
            <w:pPr>
              <w:widowControl/>
              <w:suppressAutoHyphens w:val="0"/>
              <w:rPr>
                <w:rFonts w:ascii="Arial" w:eastAsia="Times New Roman" w:hAnsi="Arial" w:cs="Arial"/>
                <w:color w:val="3B3838"/>
                <w:kern w:val="0"/>
                <w:sz w:val="20"/>
                <w:szCs w:val="20"/>
                <w:lang w:val="es-ES" w:eastAsia="es-ES" w:bidi="ar-SA"/>
              </w:rPr>
            </w:pPr>
          </w:p>
        </w:tc>
      </w:tr>
    </w:tbl>
    <w:p w14:paraId="0E24960D" w14:textId="77777777" w:rsidR="008F535F" w:rsidRPr="002A61D2" w:rsidRDefault="008F535F" w:rsidP="008F535F">
      <w:pPr>
        <w:widowControl/>
        <w:suppressAutoHyphens w:val="0"/>
        <w:spacing w:after="160" w:line="259" w:lineRule="auto"/>
        <w:ind w:left="720"/>
        <w:contextualSpacing/>
        <w:rPr>
          <w:rFonts w:ascii="Arial" w:eastAsia="Calibri" w:hAnsi="Arial" w:cs="Arial"/>
          <w:kern w:val="0"/>
          <w:sz w:val="20"/>
          <w:szCs w:val="20"/>
          <w:lang w:val="es-ES" w:eastAsia="en-US" w:bidi="ar-SA"/>
        </w:rPr>
      </w:pPr>
    </w:p>
    <w:p w14:paraId="2C9D2805" w14:textId="77777777" w:rsidR="008F535F" w:rsidRPr="002A61D2" w:rsidRDefault="008F535F" w:rsidP="008F535F">
      <w:pPr>
        <w:widowControl/>
        <w:suppressAutoHyphens w:val="0"/>
        <w:jc w:val="center"/>
        <w:rPr>
          <w:rFonts w:ascii="Arial" w:eastAsia="Times New Roman" w:hAnsi="Arial" w:cs="Arial"/>
          <w:b/>
          <w:kern w:val="0"/>
          <w:sz w:val="20"/>
          <w:szCs w:val="20"/>
          <w:lang w:val="es-ES" w:eastAsia="es-ES" w:bidi="ar-SA"/>
        </w:rPr>
      </w:pPr>
    </w:p>
    <w:p w14:paraId="2415239B" w14:textId="77777777" w:rsidR="008F535F" w:rsidRPr="002A61D2" w:rsidRDefault="008F535F" w:rsidP="008F535F">
      <w:pPr>
        <w:widowControl/>
        <w:suppressAutoHyphens w:val="0"/>
        <w:jc w:val="both"/>
        <w:rPr>
          <w:rFonts w:ascii="Arial" w:eastAsia="Times New Roman" w:hAnsi="Arial" w:cs="Arial"/>
          <w:kern w:val="0"/>
          <w:sz w:val="20"/>
          <w:szCs w:val="20"/>
          <w:lang w:val="es-ES" w:eastAsia="es-ES" w:bidi="ar-SA"/>
        </w:rPr>
      </w:pPr>
    </w:p>
    <w:p w14:paraId="5A03B857" w14:textId="77777777" w:rsidR="008F535F" w:rsidRPr="002A61D2" w:rsidRDefault="008F535F" w:rsidP="008F535F">
      <w:pPr>
        <w:widowControl/>
        <w:suppressAutoHyphens w:val="0"/>
        <w:jc w:val="both"/>
        <w:rPr>
          <w:rFonts w:ascii="Arial" w:eastAsia="Times New Roman" w:hAnsi="Arial" w:cs="Arial"/>
          <w:kern w:val="0"/>
          <w:sz w:val="20"/>
          <w:szCs w:val="20"/>
          <w:lang w:val="es-ES" w:eastAsia="es-ES" w:bidi="ar-SA"/>
        </w:rPr>
      </w:pPr>
    </w:p>
    <w:p w14:paraId="5BC3C2F0" w14:textId="77777777" w:rsidR="008F535F" w:rsidRPr="002A61D2" w:rsidRDefault="008F535F" w:rsidP="008F535F">
      <w:pPr>
        <w:widowControl/>
        <w:suppressAutoHyphens w:val="0"/>
        <w:jc w:val="both"/>
        <w:rPr>
          <w:rFonts w:ascii="Arial" w:eastAsia="Times New Roman" w:hAnsi="Arial" w:cs="Arial"/>
          <w:kern w:val="0"/>
          <w:sz w:val="20"/>
          <w:szCs w:val="20"/>
          <w:lang w:val="es-ES" w:eastAsia="es-ES" w:bidi="ar-SA"/>
        </w:rPr>
      </w:pPr>
    </w:p>
    <w:p w14:paraId="001A4928" w14:textId="77777777" w:rsidR="008F535F" w:rsidRPr="002A61D2" w:rsidRDefault="008F535F">
      <w:pPr>
        <w:widowControl/>
        <w:numPr>
          <w:ilvl w:val="0"/>
          <w:numId w:val="48"/>
        </w:numPr>
        <w:suppressAutoHyphens w:val="0"/>
        <w:spacing w:after="160" w:line="259" w:lineRule="auto"/>
        <w:contextualSpacing/>
        <w:jc w:val="both"/>
        <w:rPr>
          <w:rFonts w:ascii="Arial" w:eastAsia="Calibri" w:hAnsi="Arial" w:cs="Arial"/>
          <w:kern w:val="0"/>
          <w:sz w:val="20"/>
          <w:szCs w:val="20"/>
          <w:lang w:val="es-ES" w:eastAsia="en-US" w:bidi="ar-SA"/>
        </w:rPr>
      </w:pPr>
      <w:r w:rsidRPr="002A61D2">
        <w:rPr>
          <w:rFonts w:ascii="Arial" w:eastAsia="Calibri" w:hAnsi="Arial" w:cs="Arial"/>
          <w:kern w:val="0"/>
          <w:sz w:val="20"/>
          <w:szCs w:val="20"/>
          <w:lang w:val="es-ES" w:eastAsia="en-US" w:bidi="ar-SA"/>
        </w:rPr>
        <w:t xml:space="preserve">Así mismo declaramos que las personas señaladas anteriormente se encuentran vinculadas con una antigüedad igual o mayor a un año </w:t>
      </w:r>
      <w:r w:rsidRPr="002A61D2">
        <w:rPr>
          <w:rFonts w:ascii="Arial" w:eastAsia="Calibri" w:hAnsi="Arial" w:cs="Arial"/>
          <w:color w:val="000000"/>
          <w:kern w:val="0"/>
          <w:sz w:val="20"/>
          <w:szCs w:val="20"/>
          <w:shd w:val="clear" w:color="auto" w:fill="FFFFFF"/>
          <w:lang w:val="es-ES" w:eastAsia="en-US" w:bidi="ar-SA"/>
        </w:rPr>
        <w:t>contado a partir de la fecha del cierre del presente proceso de selección</w:t>
      </w:r>
      <w:r w:rsidRPr="002A61D2">
        <w:rPr>
          <w:rFonts w:ascii="Arial" w:eastAsia="Calibri" w:hAnsi="Arial" w:cs="Arial"/>
          <w:kern w:val="0"/>
          <w:sz w:val="20"/>
          <w:szCs w:val="20"/>
          <w:lang w:val="es-ES" w:eastAsia="en-US" w:bidi="ar-SA"/>
        </w:rPr>
        <w:t xml:space="preserve">. </w:t>
      </w:r>
      <w:r w:rsidRPr="002A61D2">
        <w:rPr>
          <w:rFonts w:ascii="Arial" w:eastAsia="Calibri" w:hAnsi="Arial" w:cs="Arial"/>
          <w:kern w:val="0"/>
          <w:sz w:val="20"/>
          <w:szCs w:val="20"/>
          <w:highlight w:val="lightGray"/>
          <w:lang w:val="es-ES" w:eastAsia="en-US" w:bidi="ar-SA"/>
        </w:rPr>
        <w:t>[Para los casos de constitución inferior a un año se tendrá que indicar que las personas señaladas se encuentran vinculadas desde el momento de constitución de la misma]</w:t>
      </w:r>
      <w:r w:rsidRPr="002A61D2">
        <w:rPr>
          <w:rFonts w:ascii="Arial" w:eastAsia="Calibri" w:hAnsi="Arial" w:cs="Arial"/>
          <w:kern w:val="0"/>
          <w:sz w:val="20"/>
          <w:szCs w:val="20"/>
          <w:lang w:val="es-ES" w:eastAsia="en-US" w:bidi="ar-SA"/>
        </w:rPr>
        <w:t>.</w:t>
      </w:r>
    </w:p>
    <w:p w14:paraId="0B754074" w14:textId="77777777" w:rsidR="008F535F" w:rsidRPr="002A61D2" w:rsidRDefault="008F535F" w:rsidP="008F535F">
      <w:pPr>
        <w:suppressAutoHyphens w:val="0"/>
        <w:spacing w:before="120" w:after="120"/>
        <w:jc w:val="both"/>
        <w:rPr>
          <w:rFonts w:ascii="Arial" w:eastAsia="Times New Roman" w:hAnsi="Arial" w:cs="Arial"/>
          <w:kern w:val="0"/>
          <w:sz w:val="20"/>
          <w:szCs w:val="20"/>
          <w:lang w:val="es-ES" w:eastAsia="es-ES" w:bidi="ar-SA"/>
        </w:rPr>
      </w:pPr>
      <w:r w:rsidRPr="002A61D2">
        <w:rPr>
          <w:rFonts w:ascii="Arial" w:eastAsia="Times New Roman" w:hAnsi="Arial" w:cs="Arial"/>
          <w:kern w:val="0"/>
          <w:sz w:val="20"/>
          <w:szCs w:val="20"/>
          <w:lang w:val="es-ES" w:eastAsia="es-ES" w:bidi="ar-SA"/>
        </w:rPr>
        <w:t xml:space="preserve">En constancia, se firma en </w:t>
      </w:r>
      <w:r w:rsidRPr="002A61D2">
        <w:rPr>
          <w:rFonts w:ascii="Arial" w:eastAsia="Times New Roman" w:hAnsi="Arial" w:cs="Arial"/>
          <w:kern w:val="0"/>
          <w:sz w:val="20"/>
          <w:szCs w:val="20"/>
          <w:highlight w:val="lightGray"/>
          <w:lang w:val="es-ES" w:eastAsia="es-ES" w:bidi="ar-SA"/>
        </w:rPr>
        <w:t>______________</w:t>
      </w:r>
      <w:r w:rsidRPr="002A61D2">
        <w:rPr>
          <w:rFonts w:ascii="Arial" w:eastAsia="Times New Roman" w:hAnsi="Arial" w:cs="Arial"/>
          <w:kern w:val="0"/>
          <w:sz w:val="20"/>
          <w:szCs w:val="20"/>
          <w:lang w:val="es-ES" w:eastAsia="es-ES" w:bidi="ar-SA"/>
        </w:rPr>
        <w:t xml:space="preserve">, a los </w:t>
      </w:r>
      <w:r w:rsidRPr="002A61D2">
        <w:rPr>
          <w:rFonts w:ascii="Arial" w:eastAsia="Times New Roman" w:hAnsi="Arial" w:cs="Arial"/>
          <w:kern w:val="0"/>
          <w:sz w:val="20"/>
          <w:szCs w:val="20"/>
          <w:highlight w:val="lightGray"/>
          <w:lang w:val="es-ES" w:eastAsia="es-ES" w:bidi="ar-SA"/>
        </w:rPr>
        <w:t>____</w:t>
      </w:r>
      <w:r w:rsidRPr="002A61D2">
        <w:rPr>
          <w:rFonts w:ascii="Arial" w:eastAsia="Times New Roman" w:hAnsi="Arial" w:cs="Arial"/>
          <w:kern w:val="0"/>
          <w:sz w:val="20"/>
          <w:szCs w:val="20"/>
          <w:lang w:val="es-ES" w:eastAsia="es-ES" w:bidi="ar-SA"/>
        </w:rPr>
        <w:t xml:space="preserve"> días del mes de </w:t>
      </w:r>
      <w:r w:rsidRPr="002A61D2">
        <w:rPr>
          <w:rFonts w:ascii="Arial" w:eastAsia="Times New Roman" w:hAnsi="Arial" w:cs="Arial"/>
          <w:kern w:val="0"/>
          <w:sz w:val="20"/>
          <w:szCs w:val="20"/>
          <w:highlight w:val="lightGray"/>
          <w:lang w:val="es-ES" w:eastAsia="es-ES" w:bidi="ar-SA"/>
        </w:rPr>
        <w:t>_____</w:t>
      </w:r>
      <w:r w:rsidRPr="002A61D2">
        <w:rPr>
          <w:rFonts w:ascii="Arial" w:eastAsia="Times New Roman" w:hAnsi="Arial" w:cs="Arial"/>
          <w:kern w:val="0"/>
          <w:sz w:val="20"/>
          <w:szCs w:val="20"/>
          <w:lang w:val="es-ES" w:eastAsia="es-ES" w:bidi="ar-SA"/>
        </w:rPr>
        <w:t xml:space="preserve"> </w:t>
      </w:r>
      <w:proofErr w:type="spellStart"/>
      <w:r w:rsidRPr="002A61D2">
        <w:rPr>
          <w:rFonts w:ascii="Arial" w:eastAsia="Times New Roman" w:hAnsi="Arial" w:cs="Arial"/>
          <w:kern w:val="0"/>
          <w:sz w:val="20"/>
          <w:szCs w:val="20"/>
          <w:lang w:val="es-ES" w:eastAsia="es-ES" w:bidi="ar-SA"/>
        </w:rPr>
        <w:t>de</w:t>
      </w:r>
      <w:proofErr w:type="spellEnd"/>
      <w:r w:rsidRPr="002A61D2">
        <w:rPr>
          <w:rFonts w:ascii="Arial" w:eastAsia="Times New Roman" w:hAnsi="Arial" w:cs="Arial"/>
          <w:kern w:val="0"/>
          <w:sz w:val="20"/>
          <w:szCs w:val="20"/>
          <w:lang w:val="es-ES" w:eastAsia="es-ES" w:bidi="ar-SA"/>
        </w:rPr>
        <w:t xml:space="preserve"> 20</w:t>
      </w:r>
      <w:r w:rsidRPr="002A61D2">
        <w:rPr>
          <w:rFonts w:ascii="Arial" w:eastAsia="Times New Roman" w:hAnsi="Arial" w:cs="Arial"/>
          <w:kern w:val="0"/>
          <w:sz w:val="20"/>
          <w:szCs w:val="20"/>
          <w:highlight w:val="lightGray"/>
          <w:lang w:val="es-ES" w:eastAsia="es-ES" w:bidi="ar-SA"/>
        </w:rPr>
        <w:t>__</w:t>
      </w:r>
    </w:p>
    <w:p w14:paraId="2C36491B" w14:textId="77777777" w:rsidR="008F535F" w:rsidRPr="002A61D2" w:rsidRDefault="008F535F" w:rsidP="008F535F">
      <w:pPr>
        <w:widowControl/>
        <w:suppressAutoHyphens w:val="0"/>
        <w:rPr>
          <w:rFonts w:ascii="Arial" w:eastAsia="Times New Roman" w:hAnsi="Arial" w:cs="Arial"/>
          <w:b/>
          <w:kern w:val="0"/>
          <w:sz w:val="20"/>
          <w:szCs w:val="20"/>
          <w:lang w:val="es-ES" w:eastAsia="es-ES" w:bidi="ar-SA"/>
        </w:rPr>
      </w:pPr>
    </w:p>
    <w:p w14:paraId="399F640C" w14:textId="77777777" w:rsidR="008F535F" w:rsidRPr="002A61D2" w:rsidRDefault="008F535F" w:rsidP="008F535F">
      <w:pPr>
        <w:widowControl/>
        <w:suppressAutoHyphens w:val="0"/>
        <w:jc w:val="center"/>
        <w:rPr>
          <w:rFonts w:ascii="Arial" w:eastAsia="Times New Roman" w:hAnsi="Arial" w:cs="Arial"/>
          <w:b/>
          <w:kern w:val="0"/>
          <w:sz w:val="20"/>
          <w:szCs w:val="20"/>
          <w:lang w:val="es-ES" w:eastAsia="es-ES" w:bidi="ar-SA"/>
        </w:rPr>
      </w:pPr>
      <w:r w:rsidRPr="002A61D2">
        <w:rPr>
          <w:rFonts w:ascii="Arial" w:eastAsia="Times New Roman" w:hAnsi="Arial" w:cs="Arial"/>
          <w:b/>
          <w:kern w:val="0"/>
          <w:sz w:val="20"/>
          <w:szCs w:val="20"/>
          <w:lang w:val="es-ES" w:eastAsia="es-ES" w:bidi="ar-SA"/>
        </w:rPr>
        <w:t>________________________________</w:t>
      </w:r>
    </w:p>
    <w:p w14:paraId="32CDE362" w14:textId="77777777" w:rsidR="008F535F" w:rsidRPr="002A61D2" w:rsidRDefault="008F535F" w:rsidP="008F535F">
      <w:pPr>
        <w:widowControl/>
        <w:suppressAutoHyphens w:val="0"/>
        <w:jc w:val="center"/>
        <w:rPr>
          <w:rFonts w:ascii="Arial" w:eastAsia="Times New Roman" w:hAnsi="Arial" w:cs="Arial"/>
          <w:kern w:val="0"/>
          <w:sz w:val="20"/>
          <w:szCs w:val="20"/>
          <w:lang w:val="es-ES" w:eastAsia="es-ES" w:bidi="ar-SA"/>
        </w:rPr>
      </w:pPr>
      <w:r w:rsidRPr="002A61D2">
        <w:rPr>
          <w:rFonts w:ascii="Arial" w:eastAsia="Times New Roman" w:hAnsi="Arial" w:cs="Arial"/>
          <w:kern w:val="0"/>
          <w:sz w:val="20"/>
          <w:szCs w:val="20"/>
          <w:highlight w:val="lightGray"/>
          <w:lang w:val="es-ES" w:eastAsia="es-ES" w:bidi="ar-SA"/>
        </w:rPr>
        <w:t xml:space="preserve">[Nombre y firma de la </w:t>
      </w:r>
      <w:r w:rsidRPr="002A61D2">
        <w:rPr>
          <w:rFonts w:ascii="Arial" w:eastAsia="Times New Roman" w:hAnsi="Arial" w:cs="Arial"/>
          <w:kern w:val="0"/>
          <w:sz w:val="20"/>
          <w:szCs w:val="20"/>
          <w:highlight w:val="lightGray"/>
          <w:shd w:val="clear" w:color="auto" w:fill="FFFFFF"/>
          <w:lang w:val="es-ES" w:eastAsia="es-ES" w:bidi="ar-SA"/>
        </w:rPr>
        <w:t>persona natural, el representante legal de la persona jurídica o el revisor fiscal, según corresponda, o el representante del proponente plural</w:t>
      </w:r>
      <w:r w:rsidRPr="002A61D2">
        <w:rPr>
          <w:rFonts w:ascii="Arial" w:eastAsia="Times New Roman" w:hAnsi="Arial" w:cs="Arial"/>
          <w:kern w:val="0"/>
          <w:sz w:val="20"/>
          <w:szCs w:val="20"/>
          <w:highlight w:val="lightGray"/>
          <w:lang w:val="es-ES" w:eastAsia="es-ES" w:bidi="ar-SA"/>
        </w:rPr>
        <w:t>]</w:t>
      </w:r>
      <w:r w:rsidRPr="002A61D2" w:rsidDel="007D71E7">
        <w:rPr>
          <w:rFonts w:ascii="Arial" w:eastAsia="Times New Roman" w:hAnsi="Arial" w:cs="Arial"/>
          <w:kern w:val="0"/>
          <w:sz w:val="20"/>
          <w:szCs w:val="20"/>
          <w:highlight w:val="lightGray"/>
          <w:lang w:val="es-ES" w:eastAsia="es-ES" w:bidi="ar-SA"/>
        </w:rPr>
        <w:t xml:space="preserve"> </w:t>
      </w:r>
    </w:p>
    <w:p w14:paraId="1F98FF9E" w14:textId="77777777" w:rsidR="008F535F" w:rsidRPr="002A61D2" w:rsidRDefault="008F535F" w:rsidP="008F535F">
      <w:pPr>
        <w:widowControl/>
        <w:suppressAutoHyphens w:val="0"/>
        <w:jc w:val="center"/>
        <w:rPr>
          <w:rFonts w:ascii="Arial" w:eastAsia="Times New Roman" w:hAnsi="Arial" w:cs="Arial"/>
          <w:kern w:val="0"/>
          <w:sz w:val="20"/>
          <w:szCs w:val="20"/>
          <w:lang w:val="es-ES" w:eastAsia="es-ES" w:bidi="ar-SA"/>
        </w:rPr>
      </w:pPr>
    </w:p>
    <w:p w14:paraId="323FD708" w14:textId="77777777" w:rsidR="001351F6" w:rsidRPr="002A61D2" w:rsidRDefault="001351F6" w:rsidP="008F535F">
      <w:pPr>
        <w:widowControl/>
        <w:suppressAutoHyphens w:val="0"/>
        <w:jc w:val="center"/>
        <w:rPr>
          <w:rFonts w:ascii="Arial" w:eastAsia="Times New Roman" w:hAnsi="Arial" w:cs="Arial"/>
          <w:b/>
          <w:bCs/>
          <w:kern w:val="0"/>
          <w:sz w:val="20"/>
          <w:szCs w:val="20"/>
          <w:u w:val="single"/>
          <w:lang w:val="es-ES" w:eastAsia="es-ES" w:bidi="ar-SA"/>
        </w:rPr>
      </w:pPr>
    </w:p>
    <w:p w14:paraId="02CFC89B" w14:textId="10929FD5" w:rsidR="001351F6" w:rsidRDefault="001351F6" w:rsidP="008F535F">
      <w:pPr>
        <w:widowControl/>
        <w:suppressAutoHyphens w:val="0"/>
        <w:jc w:val="center"/>
        <w:rPr>
          <w:rFonts w:ascii="Arial" w:eastAsia="Times New Roman" w:hAnsi="Arial" w:cs="Arial"/>
          <w:b/>
          <w:bCs/>
          <w:kern w:val="0"/>
          <w:sz w:val="20"/>
          <w:szCs w:val="20"/>
          <w:u w:val="single"/>
          <w:lang w:val="es-ES" w:eastAsia="es-ES" w:bidi="ar-SA"/>
        </w:rPr>
      </w:pPr>
    </w:p>
    <w:p w14:paraId="640A5DCF" w14:textId="7CBDA736" w:rsidR="002A61D2" w:rsidRDefault="002A61D2" w:rsidP="008F535F">
      <w:pPr>
        <w:widowControl/>
        <w:suppressAutoHyphens w:val="0"/>
        <w:jc w:val="center"/>
        <w:rPr>
          <w:rFonts w:ascii="Arial" w:eastAsia="Times New Roman" w:hAnsi="Arial" w:cs="Arial"/>
          <w:b/>
          <w:bCs/>
          <w:kern w:val="0"/>
          <w:sz w:val="20"/>
          <w:szCs w:val="20"/>
          <w:u w:val="single"/>
          <w:lang w:val="es-ES" w:eastAsia="es-ES" w:bidi="ar-SA"/>
        </w:rPr>
      </w:pPr>
    </w:p>
    <w:p w14:paraId="12C4BABB" w14:textId="203C5201" w:rsidR="002A61D2" w:rsidRDefault="002A61D2" w:rsidP="008F535F">
      <w:pPr>
        <w:widowControl/>
        <w:suppressAutoHyphens w:val="0"/>
        <w:jc w:val="center"/>
        <w:rPr>
          <w:rFonts w:ascii="Arial" w:eastAsia="Times New Roman" w:hAnsi="Arial" w:cs="Arial"/>
          <w:b/>
          <w:bCs/>
          <w:kern w:val="0"/>
          <w:sz w:val="20"/>
          <w:szCs w:val="20"/>
          <w:u w:val="single"/>
          <w:lang w:val="es-ES" w:eastAsia="es-ES" w:bidi="ar-SA"/>
        </w:rPr>
      </w:pPr>
    </w:p>
    <w:p w14:paraId="4522C170" w14:textId="6163ADB1" w:rsidR="002A61D2" w:rsidRDefault="002A61D2" w:rsidP="008F535F">
      <w:pPr>
        <w:widowControl/>
        <w:suppressAutoHyphens w:val="0"/>
        <w:jc w:val="center"/>
        <w:rPr>
          <w:rFonts w:ascii="Arial" w:eastAsia="Times New Roman" w:hAnsi="Arial" w:cs="Arial"/>
          <w:b/>
          <w:bCs/>
          <w:kern w:val="0"/>
          <w:sz w:val="20"/>
          <w:szCs w:val="20"/>
          <w:u w:val="single"/>
          <w:lang w:val="es-ES" w:eastAsia="es-ES" w:bidi="ar-SA"/>
        </w:rPr>
      </w:pPr>
    </w:p>
    <w:p w14:paraId="480B4E7F" w14:textId="74CF26E4" w:rsidR="002A61D2" w:rsidRDefault="002A61D2" w:rsidP="008F535F">
      <w:pPr>
        <w:widowControl/>
        <w:suppressAutoHyphens w:val="0"/>
        <w:jc w:val="center"/>
        <w:rPr>
          <w:rFonts w:ascii="Arial" w:eastAsia="Times New Roman" w:hAnsi="Arial" w:cs="Arial"/>
          <w:b/>
          <w:bCs/>
          <w:kern w:val="0"/>
          <w:sz w:val="20"/>
          <w:szCs w:val="20"/>
          <w:u w:val="single"/>
          <w:lang w:val="es-ES" w:eastAsia="es-ES" w:bidi="ar-SA"/>
        </w:rPr>
      </w:pPr>
    </w:p>
    <w:p w14:paraId="4A13E0FA" w14:textId="77AAC33D" w:rsidR="002A61D2" w:rsidRDefault="002A61D2" w:rsidP="008F535F">
      <w:pPr>
        <w:widowControl/>
        <w:suppressAutoHyphens w:val="0"/>
        <w:jc w:val="center"/>
        <w:rPr>
          <w:rFonts w:ascii="Arial" w:eastAsia="Times New Roman" w:hAnsi="Arial" w:cs="Arial"/>
          <w:b/>
          <w:bCs/>
          <w:kern w:val="0"/>
          <w:sz w:val="20"/>
          <w:szCs w:val="20"/>
          <w:u w:val="single"/>
          <w:lang w:val="es-ES" w:eastAsia="es-ES" w:bidi="ar-SA"/>
        </w:rPr>
      </w:pPr>
    </w:p>
    <w:p w14:paraId="6D10F4FE" w14:textId="3E939B9A" w:rsidR="002A61D2" w:rsidRDefault="002A61D2" w:rsidP="008F535F">
      <w:pPr>
        <w:widowControl/>
        <w:suppressAutoHyphens w:val="0"/>
        <w:jc w:val="center"/>
        <w:rPr>
          <w:rFonts w:ascii="Arial" w:eastAsia="Times New Roman" w:hAnsi="Arial" w:cs="Arial"/>
          <w:b/>
          <w:bCs/>
          <w:kern w:val="0"/>
          <w:sz w:val="20"/>
          <w:szCs w:val="20"/>
          <w:u w:val="single"/>
          <w:lang w:val="es-ES" w:eastAsia="es-ES" w:bidi="ar-SA"/>
        </w:rPr>
      </w:pPr>
    </w:p>
    <w:p w14:paraId="3FC52901" w14:textId="09C2DED6" w:rsidR="002A61D2" w:rsidRDefault="002A61D2" w:rsidP="008F535F">
      <w:pPr>
        <w:widowControl/>
        <w:suppressAutoHyphens w:val="0"/>
        <w:jc w:val="center"/>
        <w:rPr>
          <w:rFonts w:ascii="Arial" w:eastAsia="Times New Roman" w:hAnsi="Arial" w:cs="Arial"/>
          <w:b/>
          <w:bCs/>
          <w:kern w:val="0"/>
          <w:sz w:val="20"/>
          <w:szCs w:val="20"/>
          <w:u w:val="single"/>
          <w:lang w:val="es-ES" w:eastAsia="es-ES" w:bidi="ar-SA"/>
        </w:rPr>
      </w:pPr>
    </w:p>
    <w:p w14:paraId="13EB788F" w14:textId="4B7CBDFF" w:rsidR="002A61D2" w:rsidRDefault="002A61D2" w:rsidP="008F535F">
      <w:pPr>
        <w:widowControl/>
        <w:suppressAutoHyphens w:val="0"/>
        <w:jc w:val="center"/>
        <w:rPr>
          <w:rFonts w:ascii="Arial" w:eastAsia="Times New Roman" w:hAnsi="Arial" w:cs="Arial"/>
          <w:b/>
          <w:bCs/>
          <w:kern w:val="0"/>
          <w:sz w:val="20"/>
          <w:szCs w:val="20"/>
          <w:u w:val="single"/>
          <w:lang w:val="es-ES" w:eastAsia="es-ES" w:bidi="ar-SA"/>
        </w:rPr>
      </w:pPr>
    </w:p>
    <w:p w14:paraId="0B91B462" w14:textId="6FC1D7C9" w:rsidR="002A61D2" w:rsidRDefault="002A61D2" w:rsidP="008F535F">
      <w:pPr>
        <w:widowControl/>
        <w:suppressAutoHyphens w:val="0"/>
        <w:jc w:val="center"/>
        <w:rPr>
          <w:rFonts w:ascii="Arial" w:eastAsia="Times New Roman" w:hAnsi="Arial" w:cs="Arial"/>
          <w:b/>
          <w:bCs/>
          <w:kern w:val="0"/>
          <w:sz w:val="20"/>
          <w:szCs w:val="20"/>
          <w:u w:val="single"/>
          <w:lang w:val="es-ES" w:eastAsia="es-ES" w:bidi="ar-SA"/>
        </w:rPr>
      </w:pPr>
    </w:p>
    <w:p w14:paraId="7A801F18" w14:textId="77777777" w:rsidR="002A61D2" w:rsidRPr="002A61D2" w:rsidRDefault="002A61D2" w:rsidP="008F535F">
      <w:pPr>
        <w:widowControl/>
        <w:suppressAutoHyphens w:val="0"/>
        <w:jc w:val="center"/>
        <w:rPr>
          <w:rFonts w:ascii="Arial" w:eastAsia="Times New Roman" w:hAnsi="Arial" w:cs="Arial"/>
          <w:b/>
          <w:bCs/>
          <w:kern w:val="0"/>
          <w:sz w:val="20"/>
          <w:szCs w:val="20"/>
          <w:u w:val="single"/>
          <w:lang w:val="es-ES" w:eastAsia="es-ES" w:bidi="ar-SA"/>
        </w:rPr>
      </w:pPr>
    </w:p>
    <w:p w14:paraId="228AD6AB" w14:textId="77777777" w:rsidR="001351F6" w:rsidRPr="002A61D2" w:rsidRDefault="001351F6" w:rsidP="008F535F">
      <w:pPr>
        <w:widowControl/>
        <w:suppressAutoHyphens w:val="0"/>
        <w:jc w:val="center"/>
        <w:rPr>
          <w:rFonts w:ascii="Arial" w:eastAsia="Times New Roman" w:hAnsi="Arial" w:cs="Arial"/>
          <w:b/>
          <w:bCs/>
          <w:kern w:val="0"/>
          <w:sz w:val="20"/>
          <w:szCs w:val="20"/>
          <w:u w:val="single"/>
          <w:lang w:val="es-ES" w:eastAsia="es-ES" w:bidi="ar-SA"/>
        </w:rPr>
      </w:pPr>
    </w:p>
    <w:p w14:paraId="4B932225" w14:textId="784FA571" w:rsidR="008F535F" w:rsidRPr="002A61D2" w:rsidRDefault="008F535F" w:rsidP="008F535F">
      <w:pPr>
        <w:widowControl/>
        <w:suppressAutoHyphens w:val="0"/>
        <w:jc w:val="center"/>
        <w:rPr>
          <w:rFonts w:ascii="Arial" w:eastAsia="Times New Roman" w:hAnsi="Arial" w:cs="Arial"/>
          <w:b/>
          <w:bCs/>
          <w:kern w:val="0"/>
          <w:sz w:val="20"/>
          <w:szCs w:val="20"/>
          <w:u w:val="single"/>
          <w:lang w:val="es-ES" w:eastAsia="es-ES" w:bidi="ar-SA"/>
        </w:rPr>
      </w:pPr>
      <w:r w:rsidRPr="002A61D2">
        <w:rPr>
          <w:rFonts w:ascii="Arial" w:eastAsia="Times New Roman" w:hAnsi="Arial" w:cs="Arial"/>
          <w:b/>
          <w:bCs/>
          <w:kern w:val="0"/>
          <w:sz w:val="20"/>
          <w:szCs w:val="20"/>
          <w:u w:val="single"/>
          <w:lang w:val="es-ES" w:eastAsia="es-ES" w:bidi="ar-SA"/>
        </w:rPr>
        <w:lastRenderedPageBreak/>
        <w:t xml:space="preserve">FORMATO </w:t>
      </w:r>
      <w:r w:rsidR="001351F6" w:rsidRPr="002A61D2">
        <w:rPr>
          <w:rFonts w:ascii="Arial" w:eastAsia="Times New Roman" w:hAnsi="Arial" w:cs="Arial"/>
          <w:b/>
          <w:bCs/>
          <w:kern w:val="0"/>
          <w:sz w:val="20"/>
          <w:szCs w:val="20"/>
          <w:u w:val="single"/>
          <w:lang w:val="es-ES" w:eastAsia="es-ES" w:bidi="ar-SA"/>
        </w:rPr>
        <w:t>15</w:t>
      </w:r>
      <w:r w:rsidRPr="002A61D2">
        <w:rPr>
          <w:rFonts w:ascii="Arial" w:eastAsia="Times New Roman" w:hAnsi="Arial" w:cs="Arial"/>
          <w:b/>
          <w:bCs/>
          <w:kern w:val="0"/>
          <w:sz w:val="20"/>
          <w:szCs w:val="20"/>
          <w:u w:val="single"/>
          <w:lang w:val="es-ES" w:eastAsia="es-ES" w:bidi="ar-SA"/>
        </w:rPr>
        <w:t xml:space="preserve"> E </w:t>
      </w:r>
    </w:p>
    <w:p w14:paraId="6691C5CC" w14:textId="77777777" w:rsidR="008F535F" w:rsidRPr="002A61D2" w:rsidRDefault="008F535F" w:rsidP="008F535F">
      <w:pPr>
        <w:widowControl/>
        <w:suppressAutoHyphens w:val="0"/>
        <w:jc w:val="center"/>
        <w:rPr>
          <w:rFonts w:ascii="Arial" w:eastAsia="Times New Roman" w:hAnsi="Arial" w:cs="Arial"/>
          <w:b/>
          <w:bCs/>
          <w:kern w:val="0"/>
          <w:sz w:val="20"/>
          <w:szCs w:val="20"/>
          <w:lang w:val="es-ES" w:eastAsia="es-ES" w:bidi="ar-SA"/>
        </w:rPr>
      </w:pPr>
    </w:p>
    <w:p w14:paraId="015E1395" w14:textId="77777777" w:rsidR="008F535F" w:rsidRPr="002A61D2" w:rsidRDefault="008F535F" w:rsidP="008F535F">
      <w:pPr>
        <w:widowControl/>
        <w:suppressAutoHyphens w:val="0"/>
        <w:rPr>
          <w:rFonts w:ascii="Arial" w:eastAsia="Times New Roman" w:hAnsi="Arial" w:cs="Arial"/>
          <w:b/>
          <w:bCs/>
          <w:kern w:val="0"/>
          <w:sz w:val="20"/>
          <w:szCs w:val="20"/>
          <w:lang w:val="es-ES" w:eastAsia="es-ES" w:bidi="ar-SA"/>
        </w:rPr>
      </w:pPr>
      <w:r w:rsidRPr="002A61D2">
        <w:rPr>
          <w:rFonts w:ascii="Arial" w:eastAsia="Times New Roman" w:hAnsi="Arial" w:cs="Arial"/>
          <w:b/>
          <w:bCs/>
          <w:kern w:val="0"/>
          <w:sz w:val="20"/>
          <w:szCs w:val="20"/>
          <w:lang w:val="es-ES" w:eastAsia="es-ES" w:bidi="ar-SA"/>
        </w:rPr>
        <w:t xml:space="preserve"> PARTICIPACIÓN MAYORITARIA DE PERSONAS EN PROCESO DE REINCORPORACIÓN EN PROCESO DE REINCORPORACIÓN Y/O REINTEGRACIÓN (PERSONAS JURÍDICAS)</w:t>
      </w:r>
    </w:p>
    <w:p w14:paraId="1121E0E5" w14:textId="77777777" w:rsidR="008F535F" w:rsidRPr="002A61D2" w:rsidRDefault="008F535F" w:rsidP="008F535F">
      <w:pPr>
        <w:widowControl/>
        <w:suppressAutoHyphens w:val="0"/>
        <w:jc w:val="center"/>
        <w:rPr>
          <w:rFonts w:ascii="Arial" w:eastAsia="Times New Roman" w:hAnsi="Arial" w:cs="Arial"/>
          <w:kern w:val="0"/>
          <w:sz w:val="20"/>
          <w:szCs w:val="20"/>
          <w:lang w:val="es-ES" w:eastAsia="es-ES" w:bidi="ar-SA"/>
        </w:rPr>
      </w:pPr>
    </w:p>
    <w:p w14:paraId="5BBD79A6" w14:textId="77777777" w:rsidR="008F535F" w:rsidRPr="002A61D2" w:rsidRDefault="008F535F" w:rsidP="008F535F">
      <w:pPr>
        <w:widowControl/>
        <w:tabs>
          <w:tab w:val="left" w:pos="-142"/>
        </w:tabs>
        <w:suppressAutoHyphens w:val="0"/>
        <w:autoSpaceDE w:val="0"/>
        <w:autoSpaceDN w:val="0"/>
        <w:adjustRightInd w:val="0"/>
        <w:jc w:val="both"/>
        <w:outlineLvl w:val="0"/>
        <w:rPr>
          <w:rFonts w:ascii="Arial" w:eastAsia="Times New Roman" w:hAnsi="Arial" w:cs="Arial"/>
          <w:i/>
          <w:kern w:val="0"/>
          <w:sz w:val="20"/>
          <w:szCs w:val="20"/>
          <w:lang w:val="es-ES" w:eastAsia="es-ES" w:bidi="ar-SA"/>
        </w:rPr>
      </w:pPr>
      <w:r w:rsidRPr="002A61D2">
        <w:rPr>
          <w:rFonts w:ascii="Arial" w:eastAsia="Times New Roman" w:hAnsi="Arial" w:cs="Arial"/>
          <w:i/>
          <w:kern w:val="0"/>
          <w:sz w:val="20"/>
          <w:szCs w:val="20"/>
          <w:highlight w:val="lightGray"/>
          <w:lang w:val="es-ES" w:eastAsia="es-ES" w:bidi="ar-SA"/>
        </w:rPr>
        <w:t>Este formato se diligencia por el representante legal o el revisor fiscal, si están obligados a tenerlo, de la persona jurídica en el que mayoritariamente participan personas en proceso de reintegración o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r w:rsidRPr="002A61D2">
        <w:rPr>
          <w:rFonts w:ascii="Arial" w:eastAsia="Times New Roman" w:hAnsi="Arial" w:cs="Arial"/>
          <w:i/>
          <w:kern w:val="0"/>
          <w:sz w:val="20"/>
          <w:szCs w:val="20"/>
          <w:lang w:val="es-ES" w:eastAsia="es-ES" w:bidi="ar-SA"/>
        </w:rPr>
        <w:t>]</w:t>
      </w:r>
    </w:p>
    <w:p w14:paraId="0EF0AD16" w14:textId="77777777" w:rsidR="008F535F" w:rsidRPr="002A61D2" w:rsidRDefault="008F535F" w:rsidP="008F535F">
      <w:pPr>
        <w:widowControl/>
        <w:tabs>
          <w:tab w:val="left" w:pos="-142"/>
        </w:tabs>
        <w:suppressAutoHyphens w:val="0"/>
        <w:autoSpaceDE w:val="0"/>
        <w:autoSpaceDN w:val="0"/>
        <w:adjustRightInd w:val="0"/>
        <w:jc w:val="both"/>
        <w:outlineLvl w:val="0"/>
        <w:rPr>
          <w:rFonts w:ascii="Arial" w:eastAsia="Times New Roman" w:hAnsi="Arial" w:cs="Arial"/>
          <w:i/>
          <w:kern w:val="0"/>
          <w:sz w:val="20"/>
          <w:szCs w:val="20"/>
          <w:lang w:val="es-ES" w:eastAsia="es-ES" w:bidi="ar-SA"/>
        </w:rPr>
      </w:pPr>
    </w:p>
    <w:p w14:paraId="422CE3A2" w14:textId="77777777" w:rsidR="008F535F" w:rsidRPr="002A61D2" w:rsidRDefault="008F535F" w:rsidP="008F535F">
      <w:pPr>
        <w:widowControl/>
        <w:tabs>
          <w:tab w:val="left" w:pos="-142"/>
        </w:tabs>
        <w:suppressAutoHyphens w:val="0"/>
        <w:autoSpaceDE w:val="0"/>
        <w:autoSpaceDN w:val="0"/>
        <w:adjustRightInd w:val="0"/>
        <w:jc w:val="both"/>
        <w:outlineLvl w:val="0"/>
        <w:rPr>
          <w:rFonts w:ascii="Arial" w:eastAsia="Times New Roman" w:hAnsi="Arial" w:cs="Arial"/>
          <w:kern w:val="0"/>
          <w:sz w:val="20"/>
          <w:szCs w:val="20"/>
          <w:lang w:val="es-ES" w:eastAsia="es-ES" w:bidi="ar-SA"/>
        </w:rPr>
      </w:pPr>
      <w:r w:rsidRPr="002A61D2">
        <w:rPr>
          <w:rFonts w:ascii="Arial" w:eastAsia="Times New Roman" w:hAnsi="Arial" w:cs="Arial"/>
          <w:kern w:val="0"/>
          <w:sz w:val="20"/>
          <w:szCs w:val="20"/>
          <w:lang w:val="es-ES" w:eastAsia="es-ES" w:bidi="ar-SA"/>
        </w:rPr>
        <w:t>Señores</w:t>
      </w:r>
    </w:p>
    <w:p w14:paraId="4F2591FF" w14:textId="77777777" w:rsidR="008F535F" w:rsidRPr="002A61D2" w:rsidRDefault="008F535F" w:rsidP="008F535F">
      <w:pPr>
        <w:widowControl/>
        <w:tabs>
          <w:tab w:val="left" w:pos="-142"/>
        </w:tabs>
        <w:suppressAutoHyphens w:val="0"/>
        <w:autoSpaceDE w:val="0"/>
        <w:autoSpaceDN w:val="0"/>
        <w:adjustRightInd w:val="0"/>
        <w:jc w:val="both"/>
        <w:outlineLvl w:val="0"/>
        <w:rPr>
          <w:rFonts w:ascii="Arial" w:eastAsia="Times New Roman" w:hAnsi="Arial" w:cs="Arial"/>
          <w:b/>
          <w:kern w:val="0"/>
          <w:sz w:val="20"/>
          <w:szCs w:val="20"/>
          <w:highlight w:val="lightGray"/>
          <w:lang w:val="es-ES" w:eastAsia="es-ES" w:bidi="ar-SA"/>
        </w:rPr>
      </w:pPr>
      <w:r w:rsidRPr="002A61D2">
        <w:rPr>
          <w:rFonts w:ascii="Arial" w:eastAsia="Times New Roman" w:hAnsi="Arial" w:cs="Arial"/>
          <w:b/>
          <w:kern w:val="0"/>
          <w:sz w:val="20"/>
          <w:szCs w:val="20"/>
          <w:highlight w:val="lightGray"/>
          <w:lang w:val="es-ES" w:eastAsia="es-ES" w:bidi="ar-SA"/>
        </w:rPr>
        <w:t xml:space="preserve">[NOMBRE DE LA ENTIDAD] </w:t>
      </w:r>
    </w:p>
    <w:p w14:paraId="18A6AAB9" w14:textId="435A16D8" w:rsidR="008F535F" w:rsidRPr="002A61D2" w:rsidRDefault="008F535F" w:rsidP="001351F6">
      <w:pPr>
        <w:widowControl/>
        <w:tabs>
          <w:tab w:val="left" w:pos="-142"/>
        </w:tabs>
        <w:suppressAutoHyphens w:val="0"/>
        <w:autoSpaceDE w:val="0"/>
        <w:autoSpaceDN w:val="0"/>
        <w:adjustRightInd w:val="0"/>
        <w:jc w:val="both"/>
        <w:outlineLvl w:val="0"/>
        <w:rPr>
          <w:rFonts w:ascii="Arial" w:eastAsia="Times New Roman" w:hAnsi="Arial" w:cs="Arial"/>
          <w:kern w:val="0"/>
          <w:sz w:val="20"/>
          <w:szCs w:val="20"/>
          <w:lang w:val="es-ES" w:eastAsia="es-ES" w:bidi="ar-SA"/>
        </w:rPr>
      </w:pPr>
      <w:r w:rsidRPr="002A61D2">
        <w:rPr>
          <w:rFonts w:ascii="Arial" w:eastAsia="Times New Roman" w:hAnsi="Arial" w:cs="Arial"/>
          <w:kern w:val="0"/>
          <w:sz w:val="20"/>
          <w:szCs w:val="20"/>
          <w:highlight w:val="lightGray"/>
          <w:lang w:val="es-ES" w:eastAsia="es-ES" w:bidi="ar-SA"/>
        </w:rPr>
        <w:t>[Ciudad]</w:t>
      </w:r>
      <w:r w:rsidRPr="002A61D2">
        <w:rPr>
          <w:rFonts w:ascii="Arial" w:eastAsia="Times New Roman" w:hAnsi="Arial" w:cs="Arial"/>
          <w:kern w:val="0"/>
          <w:sz w:val="20"/>
          <w:szCs w:val="20"/>
          <w:lang w:val="es-ES" w:eastAsia="es-ES" w:bidi="ar-SA"/>
        </w:rPr>
        <w:t xml:space="preserve"> </w:t>
      </w:r>
    </w:p>
    <w:p w14:paraId="4CF04D07" w14:textId="77777777" w:rsidR="008F535F" w:rsidRPr="002A61D2" w:rsidRDefault="008F535F" w:rsidP="008F535F">
      <w:pPr>
        <w:widowControl/>
        <w:tabs>
          <w:tab w:val="left" w:pos="-142"/>
        </w:tabs>
        <w:suppressAutoHyphens w:val="0"/>
        <w:autoSpaceDE w:val="0"/>
        <w:autoSpaceDN w:val="0"/>
        <w:adjustRightInd w:val="0"/>
        <w:spacing w:before="120" w:after="240"/>
        <w:jc w:val="both"/>
        <w:outlineLvl w:val="0"/>
        <w:rPr>
          <w:rFonts w:ascii="Arial" w:eastAsia="Times New Roman" w:hAnsi="Arial" w:cs="Arial"/>
          <w:kern w:val="0"/>
          <w:sz w:val="20"/>
          <w:szCs w:val="20"/>
          <w:highlight w:val="lightGray"/>
          <w:lang w:val="es-ES" w:eastAsia="es-ES" w:bidi="ar-SA"/>
        </w:rPr>
      </w:pPr>
      <w:r w:rsidRPr="002A61D2">
        <w:rPr>
          <w:rFonts w:ascii="Arial" w:eastAsia="Times New Roman" w:hAnsi="Arial" w:cs="Arial"/>
          <w:b/>
          <w:kern w:val="0"/>
          <w:sz w:val="20"/>
          <w:szCs w:val="20"/>
          <w:lang w:val="es-ES" w:eastAsia="es-ES" w:bidi="ar-SA"/>
        </w:rPr>
        <w:t xml:space="preserve">REFERENCIA: </w:t>
      </w:r>
      <w:r w:rsidRPr="002A61D2">
        <w:rPr>
          <w:rFonts w:ascii="Arial" w:eastAsia="Times New Roman" w:hAnsi="Arial" w:cs="Arial"/>
          <w:kern w:val="0"/>
          <w:sz w:val="20"/>
          <w:szCs w:val="20"/>
          <w:lang w:val="es-ES" w:eastAsia="es-ES" w:bidi="ar-SA"/>
        </w:rPr>
        <w:t>Proceso de Contratación Nro._____ de _____</w:t>
      </w:r>
      <w:r w:rsidRPr="002A61D2">
        <w:rPr>
          <w:rFonts w:ascii="Arial" w:eastAsia="Times New Roman" w:hAnsi="Arial" w:cs="Arial"/>
          <w:kern w:val="0"/>
          <w:sz w:val="20"/>
          <w:szCs w:val="20"/>
          <w:highlight w:val="lightGray"/>
          <w:lang w:val="es-ES" w:eastAsia="es-ES" w:bidi="ar-SA"/>
        </w:rPr>
        <w:t xml:space="preserve">  </w:t>
      </w:r>
    </w:p>
    <w:p w14:paraId="39C7ECDF" w14:textId="77777777" w:rsidR="008F535F" w:rsidRPr="002A61D2" w:rsidRDefault="008F535F" w:rsidP="008F535F">
      <w:pPr>
        <w:widowControl/>
        <w:tabs>
          <w:tab w:val="left" w:pos="-142"/>
        </w:tabs>
        <w:suppressAutoHyphens w:val="0"/>
        <w:autoSpaceDE w:val="0"/>
        <w:autoSpaceDN w:val="0"/>
        <w:adjustRightInd w:val="0"/>
        <w:outlineLvl w:val="0"/>
        <w:rPr>
          <w:rFonts w:ascii="Arial" w:eastAsia="Times New Roman" w:hAnsi="Arial" w:cs="Arial"/>
          <w:kern w:val="0"/>
          <w:sz w:val="20"/>
          <w:szCs w:val="20"/>
          <w:lang w:val="es-ES" w:eastAsia="es-ES" w:bidi="ar-SA"/>
        </w:rPr>
      </w:pPr>
      <w:r w:rsidRPr="002A61D2">
        <w:rPr>
          <w:rFonts w:ascii="Arial" w:eastAsia="Times New Roman" w:hAnsi="Arial" w:cs="Arial"/>
          <w:kern w:val="0"/>
          <w:sz w:val="20"/>
          <w:szCs w:val="20"/>
          <w:lang w:val="es-ES" w:eastAsia="es-ES" w:bidi="ar-SA"/>
        </w:rPr>
        <w:t>Objeto: __________</w:t>
      </w:r>
    </w:p>
    <w:p w14:paraId="45D6ECFF" w14:textId="77777777" w:rsidR="008F535F" w:rsidRPr="002A61D2" w:rsidRDefault="008F535F" w:rsidP="008F535F">
      <w:pPr>
        <w:widowControl/>
        <w:tabs>
          <w:tab w:val="left" w:pos="-142"/>
        </w:tabs>
        <w:suppressAutoHyphens w:val="0"/>
        <w:autoSpaceDE w:val="0"/>
        <w:autoSpaceDN w:val="0"/>
        <w:adjustRightInd w:val="0"/>
        <w:outlineLvl w:val="0"/>
        <w:rPr>
          <w:rFonts w:ascii="Arial" w:eastAsia="Times New Roman" w:hAnsi="Arial" w:cs="Arial"/>
          <w:kern w:val="0"/>
          <w:sz w:val="20"/>
          <w:szCs w:val="20"/>
          <w:highlight w:val="lightGray"/>
          <w:lang w:val="es-ES" w:eastAsia="es-ES" w:bidi="ar-SA"/>
        </w:rPr>
      </w:pPr>
    </w:p>
    <w:p w14:paraId="614EBF23" w14:textId="77777777" w:rsidR="008F535F" w:rsidRPr="002A61D2" w:rsidRDefault="008F535F" w:rsidP="008F535F">
      <w:pPr>
        <w:suppressAutoHyphens w:val="0"/>
        <w:spacing w:before="120" w:after="120"/>
        <w:jc w:val="both"/>
        <w:rPr>
          <w:rFonts w:ascii="Arial" w:eastAsia="Times New Roman" w:hAnsi="Arial" w:cs="Arial"/>
          <w:kern w:val="0"/>
          <w:sz w:val="20"/>
          <w:szCs w:val="20"/>
          <w:lang w:val="es-ES" w:eastAsia="es-ES" w:bidi="ar-SA"/>
        </w:rPr>
      </w:pPr>
      <w:r w:rsidRPr="002A61D2">
        <w:rPr>
          <w:rFonts w:ascii="Arial" w:eastAsia="Times New Roman" w:hAnsi="Arial" w:cs="Arial"/>
          <w:kern w:val="0"/>
          <w:sz w:val="20"/>
          <w:szCs w:val="20"/>
          <w:lang w:val="es-ES" w:eastAsia="es-ES" w:bidi="ar-SA"/>
        </w:rPr>
        <w:t>Estimados señores:</w:t>
      </w:r>
    </w:p>
    <w:p w14:paraId="25078D04" w14:textId="77777777" w:rsidR="008F535F" w:rsidRPr="002A61D2" w:rsidRDefault="008F535F" w:rsidP="008F535F">
      <w:pPr>
        <w:widowControl/>
        <w:suppressAutoHyphens w:val="0"/>
        <w:jc w:val="both"/>
        <w:rPr>
          <w:rFonts w:ascii="Arial" w:eastAsia="Times New Roman" w:hAnsi="Arial" w:cs="Arial"/>
          <w:kern w:val="0"/>
          <w:sz w:val="20"/>
          <w:szCs w:val="20"/>
          <w:lang w:val="es-ES" w:eastAsia="es-ES" w:bidi="ar-SA"/>
        </w:rPr>
      </w:pPr>
      <w:r w:rsidRPr="002A61D2">
        <w:rPr>
          <w:rFonts w:ascii="Arial" w:eastAsia="Times New Roman" w:hAnsi="Arial" w:cs="Arial"/>
          <w:kern w:val="0"/>
          <w:sz w:val="20"/>
          <w:szCs w:val="20"/>
          <w:highlight w:val="lightGray"/>
          <w:lang w:val="es-ES" w:eastAsia="es-ES" w:bidi="ar-SA"/>
        </w:rPr>
        <w:t>[Incluir el nombre del representante legal de la persona jurídica y el revisor fiscal, si están obligados a tenerlo</w:t>
      </w:r>
      <w:r w:rsidRPr="002A61D2">
        <w:rPr>
          <w:rFonts w:ascii="Arial" w:eastAsia="Times New Roman" w:hAnsi="Arial" w:cs="Arial"/>
          <w:kern w:val="0"/>
          <w:sz w:val="20"/>
          <w:szCs w:val="20"/>
          <w:lang w:val="es-ES" w:eastAsia="es-ES" w:bidi="ar-SA"/>
        </w:rPr>
        <w:t xml:space="preserve">] identificado con </w:t>
      </w:r>
      <w:r w:rsidRPr="002A61D2">
        <w:rPr>
          <w:rFonts w:ascii="Arial" w:eastAsia="Times New Roman" w:hAnsi="Arial" w:cs="Arial"/>
          <w:kern w:val="0"/>
          <w:sz w:val="20"/>
          <w:szCs w:val="20"/>
          <w:highlight w:val="lightGray"/>
          <w:lang w:val="es-ES" w:eastAsia="es-ES" w:bidi="ar-SA"/>
        </w:rPr>
        <w:t>[Incluir el número de identificación]</w:t>
      </w:r>
      <w:r w:rsidRPr="002A61D2">
        <w:rPr>
          <w:rFonts w:ascii="Arial" w:eastAsia="Times New Roman" w:hAnsi="Arial" w:cs="Arial"/>
          <w:kern w:val="0"/>
          <w:sz w:val="20"/>
          <w:szCs w:val="20"/>
          <w:lang w:val="es-ES" w:eastAsia="es-ES" w:bidi="ar-SA"/>
        </w:rPr>
        <w:t xml:space="preserve">, en mi condición de </w:t>
      </w:r>
      <w:r w:rsidRPr="002A61D2">
        <w:rPr>
          <w:rFonts w:ascii="Arial" w:eastAsia="Times New Roman" w:hAnsi="Arial" w:cs="Arial"/>
          <w:kern w:val="0"/>
          <w:sz w:val="20"/>
          <w:szCs w:val="20"/>
          <w:highlight w:val="lightGray"/>
          <w:lang w:val="es-ES" w:eastAsia="es-ES" w:bidi="ar-SA"/>
        </w:rPr>
        <w:t>[Indicar si actúa como representante legal o revisor fiscal o ambos]</w:t>
      </w:r>
      <w:r w:rsidRPr="002A61D2">
        <w:rPr>
          <w:rFonts w:ascii="Arial" w:eastAsia="Times New Roman" w:hAnsi="Arial" w:cs="Arial"/>
          <w:kern w:val="0"/>
          <w:sz w:val="20"/>
          <w:szCs w:val="20"/>
          <w:lang w:val="es-ES" w:eastAsia="es-ES" w:bidi="ar-SA"/>
        </w:rPr>
        <w:t xml:space="preserve"> de [</w:t>
      </w:r>
      <w:r w:rsidRPr="002A61D2">
        <w:rPr>
          <w:rFonts w:ascii="Arial" w:eastAsia="Times New Roman" w:hAnsi="Arial" w:cs="Arial"/>
          <w:kern w:val="0"/>
          <w:sz w:val="20"/>
          <w:szCs w:val="20"/>
          <w:highlight w:val="lightGray"/>
          <w:lang w:val="es-ES" w:eastAsia="es-ES" w:bidi="ar-SA"/>
        </w:rPr>
        <w:t>Incluir la razón social de la persona jurídica]</w:t>
      </w:r>
      <w:r w:rsidRPr="002A61D2">
        <w:rPr>
          <w:rFonts w:ascii="Arial" w:eastAsia="Times New Roman" w:hAnsi="Arial" w:cs="Arial"/>
          <w:kern w:val="0"/>
          <w:sz w:val="20"/>
          <w:szCs w:val="20"/>
          <w:lang w:val="es-ES" w:eastAsia="es-ES" w:bidi="ar-SA"/>
        </w:rPr>
        <w:t xml:space="preserve">, </w:t>
      </w:r>
      <w:r w:rsidRPr="002A61D2">
        <w:rPr>
          <w:rFonts w:ascii="Arial" w:eastAsia="Times New Roman" w:hAnsi="Arial" w:cs="Arial"/>
          <w:kern w:val="0"/>
          <w:sz w:val="20"/>
          <w:szCs w:val="20"/>
          <w:highlight w:val="lightGray"/>
          <w:lang w:val="es-ES" w:eastAsia="es-ES" w:bidi="ar-SA"/>
        </w:rPr>
        <w:t>[identificada con el NIT __________]</w:t>
      </w:r>
      <w:r w:rsidRPr="002A61D2">
        <w:rPr>
          <w:rFonts w:ascii="Arial" w:eastAsia="Times New Roman" w:hAnsi="Arial" w:cs="Arial"/>
          <w:kern w:val="0"/>
          <w:sz w:val="20"/>
          <w:szCs w:val="20"/>
          <w:lang w:val="es-ES" w:eastAsia="es-ES" w:bidi="ar-SA"/>
        </w:rPr>
        <w:t xml:space="preserve">, certifico bajo gravedad de juramento que más del cincuenta por ciento (50 %) de la composición accionaria o cuota parte de la persona jurídica está constituida por personas en proceso reincorporación y/o reintegración. Esta información está soportada de acuerdo con los respectivos certificados de la Oficina del Alto Comisionado para la Paz, o del Comité Operativo para la Dejación de Armas y el documento de identificación de cada una de dichas personas. </w:t>
      </w:r>
    </w:p>
    <w:p w14:paraId="2DB98A20" w14:textId="77777777" w:rsidR="008F535F" w:rsidRPr="002A61D2" w:rsidRDefault="008F535F" w:rsidP="008F535F">
      <w:pPr>
        <w:widowControl/>
        <w:suppressAutoHyphens w:val="0"/>
        <w:jc w:val="both"/>
        <w:rPr>
          <w:rFonts w:ascii="Arial" w:eastAsia="Times New Roman" w:hAnsi="Arial" w:cs="Arial"/>
          <w:kern w:val="0"/>
          <w:sz w:val="20"/>
          <w:szCs w:val="20"/>
          <w:lang w:val="es-ES" w:eastAsia="es-ES" w:bidi="ar-SA"/>
        </w:rPr>
      </w:pPr>
    </w:p>
    <w:p w14:paraId="41F4C5E4" w14:textId="77777777" w:rsidR="008F535F" w:rsidRPr="002A61D2" w:rsidRDefault="008F535F" w:rsidP="008F535F">
      <w:pPr>
        <w:widowControl/>
        <w:suppressAutoHyphens w:val="0"/>
        <w:jc w:val="both"/>
        <w:rPr>
          <w:rFonts w:ascii="Arial" w:eastAsia="Times New Roman" w:hAnsi="Arial" w:cs="Arial"/>
          <w:kern w:val="0"/>
          <w:sz w:val="20"/>
          <w:szCs w:val="20"/>
          <w:lang w:val="es-ES" w:eastAsia="es-ES" w:bidi="ar-SA"/>
        </w:rPr>
      </w:pPr>
      <w:r w:rsidRPr="002A61D2">
        <w:rPr>
          <w:rFonts w:ascii="Arial" w:eastAsia="Times New Roman" w:hAnsi="Arial" w:cs="Arial"/>
          <w:kern w:val="0"/>
          <w:sz w:val="20"/>
          <w:szCs w:val="20"/>
          <w:lang w:val="es-ES" w:eastAsia="es-ES" w:bidi="ar-SA"/>
        </w:rPr>
        <w:t xml:space="preserve">En el siguiente cuadro señalo las personas en proceso de reincorporación o reintegración que participan mayoritariamente en la persona jurídica, junto con su respectivo porcentaje de participación:  </w:t>
      </w:r>
    </w:p>
    <w:p w14:paraId="6658949E" w14:textId="77777777" w:rsidR="008F535F" w:rsidRPr="002A61D2" w:rsidRDefault="008F535F" w:rsidP="008F535F">
      <w:pPr>
        <w:widowControl/>
        <w:suppressAutoHyphens w:val="0"/>
        <w:jc w:val="both"/>
        <w:rPr>
          <w:rFonts w:ascii="Arial" w:eastAsia="Times New Roman" w:hAnsi="Arial" w:cs="Arial"/>
          <w:kern w:val="0"/>
          <w:sz w:val="20"/>
          <w:szCs w:val="20"/>
          <w:lang w:val="es-ES" w:eastAsia="es-ES" w:bidi="ar-SA"/>
        </w:rPr>
      </w:pP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8F535F" w:rsidRPr="002A61D2" w14:paraId="3C9A5D2D" w14:textId="77777777" w:rsidTr="002571AB">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6F4A549A" w14:textId="77777777" w:rsidR="008F535F" w:rsidRPr="002A61D2" w:rsidRDefault="008F535F" w:rsidP="008F535F">
            <w:pPr>
              <w:widowControl/>
              <w:suppressAutoHyphens w:val="0"/>
              <w:jc w:val="center"/>
              <w:rPr>
                <w:rFonts w:ascii="Arial" w:eastAsia="Times New Roman" w:hAnsi="Arial" w:cs="Arial"/>
                <w:b/>
                <w:kern w:val="0"/>
                <w:sz w:val="20"/>
                <w:szCs w:val="20"/>
                <w:lang w:val="es-ES" w:eastAsia="es-ES" w:bidi="ar-SA"/>
              </w:rPr>
            </w:pPr>
            <w:r w:rsidRPr="002A61D2">
              <w:rPr>
                <w:rFonts w:ascii="Arial" w:eastAsia="Times New Roman" w:hAnsi="Arial" w:cs="Arial"/>
                <w:b/>
                <w:kern w:val="0"/>
                <w:sz w:val="20"/>
                <w:szCs w:val="20"/>
                <w:lang w:val="es-ES" w:eastAsia="es-ES" w:bidi="ar-SA"/>
              </w:rPr>
              <w:t>Identificación de las personas en proceso de reincorporación o reintegración (Incluir nombre y documento de identidad)</w:t>
            </w:r>
          </w:p>
        </w:tc>
        <w:tc>
          <w:tcPr>
            <w:tcW w:w="482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119C84AB" w14:textId="77777777" w:rsidR="008F535F" w:rsidRPr="002A61D2" w:rsidRDefault="008F535F" w:rsidP="008F535F">
            <w:pPr>
              <w:widowControl/>
              <w:suppressAutoHyphens w:val="0"/>
              <w:jc w:val="center"/>
              <w:rPr>
                <w:rFonts w:ascii="Arial" w:eastAsia="Times New Roman" w:hAnsi="Arial" w:cs="Arial"/>
                <w:b/>
                <w:kern w:val="0"/>
                <w:sz w:val="20"/>
                <w:szCs w:val="20"/>
                <w:lang w:val="es-ES" w:eastAsia="es-ES" w:bidi="ar-SA"/>
              </w:rPr>
            </w:pPr>
            <w:r w:rsidRPr="002A61D2">
              <w:rPr>
                <w:rFonts w:ascii="Arial" w:eastAsia="Times New Roman" w:hAnsi="Arial" w:cs="Arial"/>
                <w:b/>
                <w:kern w:val="0"/>
                <w:sz w:val="20"/>
                <w:szCs w:val="20"/>
                <w:lang w:val="es-ES" w:eastAsia="es-ES" w:bidi="ar-SA"/>
              </w:rPr>
              <w:t>Número de cuotas sociales, acciones que poseen o el alcance o condición de su participación en el caso de las personas jurídicas sin ánimo de lucro</w:t>
            </w:r>
            <w:r w:rsidRPr="002A61D2">
              <w:rPr>
                <w:rFonts w:ascii="Arial" w:eastAsia="Times New Roman" w:hAnsi="Arial" w:cs="Arial"/>
                <w:b/>
                <w:kern w:val="0"/>
                <w:sz w:val="20"/>
                <w:szCs w:val="20"/>
                <w:lang w:val="es-ES" w:eastAsia="es-ES" w:bidi="ar-SA"/>
              </w:rPr>
              <w:fldChar w:fldCharType="begin"/>
            </w:r>
            <w:r w:rsidRPr="002A61D2">
              <w:rPr>
                <w:rFonts w:ascii="Arial" w:eastAsia="Times New Roman" w:hAnsi="Arial" w:cs="Arial"/>
                <w:b/>
                <w:kern w:val="0"/>
                <w:sz w:val="20"/>
                <w:szCs w:val="20"/>
                <w:lang w:val="es-ES" w:eastAsia="es-ES" w:bidi="ar-SA"/>
              </w:rPr>
              <w:instrText xml:space="preserve"> AUTHOR  "Nombre y Apellidos" \* FirstCap  \* MERGEFORMAT </w:instrText>
            </w:r>
            <w:r w:rsidRPr="002A61D2">
              <w:rPr>
                <w:rFonts w:ascii="Arial" w:eastAsia="Times New Roman" w:hAnsi="Arial" w:cs="Arial"/>
                <w:b/>
                <w:kern w:val="0"/>
                <w:sz w:val="20"/>
                <w:szCs w:val="20"/>
                <w:lang w:val="es-ES" w:eastAsia="es-ES" w:bidi="ar-SA"/>
              </w:rPr>
              <w:fldChar w:fldCharType="end"/>
            </w:r>
          </w:p>
        </w:tc>
      </w:tr>
      <w:tr w:rsidR="008F535F" w:rsidRPr="002A61D2" w14:paraId="721563FB" w14:textId="77777777" w:rsidTr="002571AB">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08F56503" w14:textId="77777777" w:rsidR="008F535F" w:rsidRPr="002A61D2" w:rsidRDefault="008F535F" w:rsidP="008F535F">
            <w:pPr>
              <w:widowControl/>
              <w:suppressAutoHyphens w:val="0"/>
              <w:rPr>
                <w:rFonts w:ascii="Arial" w:eastAsia="Times New Roman" w:hAnsi="Arial" w:cs="Arial"/>
                <w:b/>
                <w:color w:val="3B3838"/>
                <w:kern w:val="0"/>
                <w:sz w:val="20"/>
                <w:szCs w:val="20"/>
                <w:lang w:val="es-ES" w:eastAsia="es-ES" w:bidi="ar-SA"/>
              </w:rPr>
            </w:pPr>
          </w:p>
        </w:tc>
        <w:tc>
          <w:tcPr>
            <w:tcW w:w="4829" w:type="dxa"/>
            <w:tcBorders>
              <w:top w:val="single" w:sz="4" w:space="0" w:color="BFBFBF"/>
              <w:left w:val="single" w:sz="4" w:space="0" w:color="BFBFBF"/>
              <w:bottom w:val="single" w:sz="4" w:space="0" w:color="BFBFBF"/>
              <w:right w:val="single" w:sz="4" w:space="0" w:color="BFBFBF"/>
            </w:tcBorders>
            <w:vAlign w:val="center"/>
            <w:hideMark/>
          </w:tcPr>
          <w:p w14:paraId="4930D983" w14:textId="77777777" w:rsidR="008F535F" w:rsidRPr="002A61D2" w:rsidRDefault="008F535F" w:rsidP="008F535F">
            <w:pPr>
              <w:widowControl/>
              <w:suppressAutoHyphens w:val="0"/>
              <w:rPr>
                <w:rFonts w:ascii="Arial" w:eastAsia="Times New Roman" w:hAnsi="Arial" w:cs="Arial"/>
                <w:color w:val="3B3838"/>
                <w:kern w:val="0"/>
                <w:sz w:val="20"/>
                <w:szCs w:val="20"/>
                <w:lang w:val="es-ES" w:eastAsia="es-ES" w:bidi="ar-SA"/>
              </w:rPr>
            </w:pPr>
          </w:p>
        </w:tc>
      </w:tr>
    </w:tbl>
    <w:p w14:paraId="39A99BE1" w14:textId="77777777" w:rsidR="008F535F" w:rsidRPr="002A61D2" w:rsidRDefault="008F535F" w:rsidP="008F535F">
      <w:pPr>
        <w:suppressAutoHyphens w:val="0"/>
        <w:spacing w:before="120" w:after="120"/>
        <w:jc w:val="both"/>
        <w:rPr>
          <w:rFonts w:ascii="Arial" w:eastAsia="Times New Roman" w:hAnsi="Arial" w:cs="Arial"/>
          <w:kern w:val="0"/>
          <w:sz w:val="20"/>
          <w:szCs w:val="20"/>
          <w:lang w:val="es-ES" w:eastAsia="es-ES" w:bidi="ar-SA"/>
        </w:rPr>
      </w:pPr>
    </w:p>
    <w:p w14:paraId="3ACDDEC8" w14:textId="77777777" w:rsidR="008F535F" w:rsidRPr="002A61D2" w:rsidRDefault="008F535F" w:rsidP="008F535F">
      <w:pPr>
        <w:suppressAutoHyphens w:val="0"/>
        <w:spacing w:before="120" w:after="120"/>
        <w:jc w:val="both"/>
        <w:rPr>
          <w:rFonts w:ascii="Arial" w:eastAsia="Times New Roman" w:hAnsi="Arial" w:cs="Arial"/>
          <w:kern w:val="0"/>
          <w:sz w:val="20"/>
          <w:szCs w:val="20"/>
          <w:lang w:val="es-ES" w:eastAsia="es-ES" w:bidi="ar-SA"/>
        </w:rPr>
      </w:pPr>
      <w:r w:rsidRPr="002A61D2">
        <w:rPr>
          <w:rFonts w:ascii="Arial" w:eastAsia="Times New Roman" w:hAnsi="Arial" w:cs="Arial"/>
          <w:kern w:val="0"/>
          <w:sz w:val="20"/>
          <w:szCs w:val="20"/>
          <w:lang w:val="es-ES" w:eastAsia="es-ES" w:bidi="ar-SA"/>
        </w:rPr>
        <w:t xml:space="preserve">En constancia, se firma en </w:t>
      </w:r>
      <w:r w:rsidRPr="002A61D2">
        <w:rPr>
          <w:rFonts w:ascii="Arial" w:eastAsia="Times New Roman" w:hAnsi="Arial" w:cs="Arial"/>
          <w:kern w:val="0"/>
          <w:sz w:val="20"/>
          <w:szCs w:val="20"/>
          <w:highlight w:val="lightGray"/>
          <w:lang w:val="es-ES" w:eastAsia="es-ES" w:bidi="ar-SA"/>
        </w:rPr>
        <w:t>______________</w:t>
      </w:r>
      <w:r w:rsidRPr="002A61D2">
        <w:rPr>
          <w:rFonts w:ascii="Arial" w:eastAsia="Times New Roman" w:hAnsi="Arial" w:cs="Arial"/>
          <w:kern w:val="0"/>
          <w:sz w:val="20"/>
          <w:szCs w:val="20"/>
          <w:lang w:val="es-ES" w:eastAsia="es-ES" w:bidi="ar-SA"/>
        </w:rPr>
        <w:t xml:space="preserve">, a los </w:t>
      </w:r>
      <w:r w:rsidRPr="002A61D2">
        <w:rPr>
          <w:rFonts w:ascii="Arial" w:eastAsia="Times New Roman" w:hAnsi="Arial" w:cs="Arial"/>
          <w:kern w:val="0"/>
          <w:sz w:val="20"/>
          <w:szCs w:val="20"/>
          <w:highlight w:val="lightGray"/>
          <w:lang w:val="es-ES" w:eastAsia="es-ES" w:bidi="ar-SA"/>
        </w:rPr>
        <w:t>____</w:t>
      </w:r>
      <w:r w:rsidRPr="002A61D2">
        <w:rPr>
          <w:rFonts w:ascii="Arial" w:eastAsia="Times New Roman" w:hAnsi="Arial" w:cs="Arial"/>
          <w:kern w:val="0"/>
          <w:sz w:val="20"/>
          <w:szCs w:val="20"/>
          <w:lang w:val="es-ES" w:eastAsia="es-ES" w:bidi="ar-SA"/>
        </w:rPr>
        <w:t xml:space="preserve"> días del mes de </w:t>
      </w:r>
      <w:r w:rsidRPr="002A61D2">
        <w:rPr>
          <w:rFonts w:ascii="Arial" w:eastAsia="Times New Roman" w:hAnsi="Arial" w:cs="Arial"/>
          <w:kern w:val="0"/>
          <w:sz w:val="20"/>
          <w:szCs w:val="20"/>
          <w:highlight w:val="lightGray"/>
          <w:lang w:val="es-ES" w:eastAsia="es-ES" w:bidi="ar-SA"/>
        </w:rPr>
        <w:t>_____</w:t>
      </w:r>
      <w:r w:rsidRPr="002A61D2">
        <w:rPr>
          <w:rFonts w:ascii="Arial" w:eastAsia="Times New Roman" w:hAnsi="Arial" w:cs="Arial"/>
          <w:kern w:val="0"/>
          <w:sz w:val="20"/>
          <w:szCs w:val="20"/>
          <w:lang w:val="es-ES" w:eastAsia="es-ES" w:bidi="ar-SA"/>
        </w:rPr>
        <w:t xml:space="preserve"> </w:t>
      </w:r>
      <w:proofErr w:type="spellStart"/>
      <w:r w:rsidRPr="002A61D2">
        <w:rPr>
          <w:rFonts w:ascii="Arial" w:eastAsia="Times New Roman" w:hAnsi="Arial" w:cs="Arial"/>
          <w:kern w:val="0"/>
          <w:sz w:val="20"/>
          <w:szCs w:val="20"/>
          <w:lang w:val="es-ES" w:eastAsia="es-ES" w:bidi="ar-SA"/>
        </w:rPr>
        <w:t>de</w:t>
      </w:r>
      <w:proofErr w:type="spellEnd"/>
      <w:r w:rsidRPr="002A61D2">
        <w:rPr>
          <w:rFonts w:ascii="Arial" w:eastAsia="Times New Roman" w:hAnsi="Arial" w:cs="Arial"/>
          <w:kern w:val="0"/>
          <w:sz w:val="20"/>
          <w:szCs w:val="20"/>
          <w:lang w:val="es-ES" w:eastAsia="es-ES" w:bidi="ar-SA"/>
        </w:rPr>
        <w:t xml:space="preserve"> 20</w:t>
      </w:r>
      <w:r w:rsidRPr="002A61D2">
        <w:rPr>
          <w:rFonts w:ascii="Arial" w:eastAsia="Times New Roman" w:hAnsi="Arial" w:cs="Arial"/>
          <w:kern w:val="0"/>
          <w:sz w:val="20"/>
          <w:szCs w:val="20"/>
          <w:highlight w:val="lightGray"/>
          <w:lang w:val="es-ES" w:eastAsia="es-ES" w:bidi="ar-SA"/>
        </w:rPr>
        <w:t>__.</w:t>
      </w:r>
    </w:p>
    <w:p w14:paraId="06E8628C" w14:textId="77777777" w:rsidR="008F535F" w:rsidRPr="002A61D2" w:rsidRDefault="008F535F" w:rsidP="008F535F">
      <w:pPr>
        <w:widowControl/>
        <w:suppressAutoHyphens w:val="0"/>
        <w:jc w:val="center"/>
        <w:rPr>
          <w:rFonts w:ascii="Arial" w:eastAsia="Times New Roman" w:hAnsi="Arial" w:cs="Arial"/>
          <w:b/>
          <w:kern w:val="0"/>
          <w:sz w:val="20"/>
          <w:szCs w:val="20"/>
          <w:lang w:val="es-ES" w:eastAsia="es-ES" w:bidi="ar-SA"/>
        </w:rPr>
      </w:pPr>
    </w:p>
    <w:p w14:paraId="1C1937B4" w14:textId="77777777" w:rsidR="008F535F" w:rsidRPr="002A61D2" w:rsidRDefault="008F535F" w:rsidP="008F535F">
      <w:pPr>
        <w:widowControl/>
        <w:suppressAutoHyphens w:val="0"/>
        <w:jc w:val="center"/>
        <w:rPr>
          <w:rFonts w:ascii="Arial" w:eastAsia="Times New Roman" w:hAnsi="Arial" w:cs="Arial"/>
          <w:b/>
          <w:kern w:val="0"/>
          <w:sz w:val="20"/>
          <w:szCs w:val="20"/>
          <w:lang w:val="es-ES" w:eastAsia="es-ES" w:bidi="ar-SA"/>
        </w:rPr>
      </w:pPr>
    </w:p>
    <w:p w14:paraId="0E7AB9A1" w14:textId="77777777" w:rsidR="008F535F" w:rsidRPr="002A61D2" w:rsidRDefault="008F535F" w:rsidP="008F535F">
      <w:pPr>
        <w:widowControl/>
        <w:suppressAutoHyphens w:val="0"/>
        <w:jc w:val="center"/>
        <w:rPr>
          <w:rFonts w:ascii="Arial" w:eastAsia="Times New Roman" w:hAnsi="Arial" w:cs="Arial"/>
          <w:b/>
          <w:kern w:val="0"/>
          <w:sz w:val="20"/>
          <w:szCs w:val="20"/>
          <w:lang w:val="es-ES" w:eastAsia="es-ES" w:bidi="ar-SA"/>
        </w:rPr>
      </w:pPr>
      <w:r w:rsidRPr="002A61D2">
        <w:rPr>
          <w:rFonts w:ascii="Arial" w:eastAsia="Times New Roman" w:hAnsi="Arial" w:cs="Arial"/>
          <w:b/>
          <w:kern w:val="0"/>
          <w:sz w:val="20"/>
          <w:szCs w:val="20"/>
          <w:lang w:val="es-ES" w:eastAsia="es-ES" w:bidi="ar-SA"/>
        </w:rPr>
        <w:t>________________________________________</w:t>
      </w:r>
    </w:p>
    <w:p w14:paraId="153002AC" w14:textId="77777777" w:rsidR="008F535F" w:rsidRPr="002A61D2" w:rsidRDefault="008F535F" w:rsidP="008F535F">
      <w:pPr>
        <w:widowControl/>
        <w:suppressAutoHyphens w:val="0"/>
        <w:jc w:val="center"/>
        <w:rPr>
          <w:rFonts w:ascii="Arial" w:eastAsia="Times New Roman" w:hAnsi="Arial" w:cs="Arial"/>
          <w:kern w:val="0"/>
          <w:sz w:val="20"/>
          <w:szCs w:val="20"/>
          <w:highlight w:val="lightGray"/>
          <w:lang w:val="es-ES" w:eastAsia="es-ES" w:bidi="ar-SA"/>
        </w:rPr>
      </w:pPr>
      <w:r w:rsidRPr="002A61D2">
        <w:rPr>
          <w:rFonts w:ascii="Arial" w:eastAsia="Times New Roman" w:hAnsi="Arial" w:cs="Arial"/>
          <w:kern w:val="0"/>
          <w:sz w:val="20"/>
          <w:szCs w:val="20"/>
          <w:highlight w:val="lightGray"/>
          <w:lang w:val="es-ES" w:eastAsia="es-ES" w:bidi="ar-SA"/>
        </w:rPr>
        <w:t>[Nombre y firma del representante legal de la persona jurídica o revisor fiscal]</w:t>
      </w:r>
    </w:p>
    <w:p w14:paraId="6DE34843" w14:textId="77777777" w:rsidR="008F535F" w:rsidRPr="002A61D2" w:rsidRDefault="008F535F" w:rsidP="008F535F">
      <w:pPr>
        <w:widowControl/>
        <w:suppressAutoHyphens w:val="0"/>
        <w:rPr>
          <w:rFonts w:ascii="Arial" w:eastAsia="Times New Roman" w:hAnsi="Arial" w:cs="Arial"/>
          <w:kern w:val="0"/>
          <w:sz w:val="20"/>
          <w:szCs w:val="20"/>
          <w:lang w:val="es-ES" w:eastAsia="es-ES" w:bidi="ar-SA"/>
        </w:rPr>
      </w:pPr>
    </w:p>
    <w:p w14:paraId="7BF24759" w14:textId="77777777" w:rsidR="001351F6" w:rsidRPr="002A61D2" w:rsidRDefault="001351F6" w:rsidP="008F535F">
      <w:pPr>
        <w:widowControl/>
        <w:suppressAutoHyphens w:val="0"/>
        <w:spacing w:after="160" w:line="259" w:lineRule="auto"/>
        <w:jc w:val="center"/>
        <w:rPr>
          <w:rFonts w:ascii="Arial" w:eastAsia="Calibri" w:hAnsi="Arial" w:cs="Arial"/>
          <w:b/>
          <w:bCs/>
          <w:kern w:val="0"/>
          <w:sz w:val="20"/>
          <w:szCs w:val="20"/>
          <w:u w:val="single"/>
          <w:lang w:val="es-ES" w:eastAsia="en-US" w:bidi="ar-SA"/>
        </w:rPr>
      </w:pPr>
    </w:p>
    <w:p w14:paraId="018EFF63" w14:textId="77777777" w:rsidR="001351F6" w:rsidRPr="002A61D2" w:rsidRDefault="001351F6" w:rsidP="008F535F">
      <w:pPr>
        <w:widowControl/>
        <w:suppressAutoHyphens w:val="0"/>
        <w:spacing w:after="160" w:line="259" w:lineRule="auto"/>
        <w:jc w:val="center"/>
        <w:rPr>
          <w:rFonts w:ascii="Arial" w:eastAsia="Calibri" w:hAnsi="Arial" w:cs="Arial"/>
          <w:b/>
          <w:bCs/>
          <w:kern w:val="0"/>
          <w:sz w:val="20"/>
          <w:szCs w:val="20"/>
          <w:u w:val="single"/>
          <w:lang w:val="es-ES" w:eastAsia="en-US" w:bidi="ar-SA"/>
        </w:rPr>
      </w:pPr>
    </w:p>
    <w:p w14:paraId="17A75519" w14:textId="2035DD46" w:rsidR="001351F6" w:rsidRDefault="001351F6" w:rsidP="008F535F">
      <w:pPr>
        <w:widowControl/>
        <w:suppressAutoHyphens w:val="0"/>
        <w:spacing w:after="160" w:line="259" w:lineRule="auto"/>
        <w:jc w:val="center"/>
        <w:rPr>
          <w:rFonts w:ascii="Arial" w:eastAsia="Calibri" w:hAnsi="Arial" w:cs="Arial"/>
          <w:b/>
          <w:bCs/>
          <w:kern w:val="0"/>
          <w:sz w:val="20"/>
          <w:szCs w:val="20"/>
          <w:u w:val="single"/>
          <w:lang w:val="es-ES" w:eastAsia="en-US" w:bidi="ar-SA"/>
        </w:rPr>
      </w:pPr>
    </w:p>
    <w:p w14:paraId="4D767C27" w14:textId="5585C713" w:rsidR="002A61D2" w:rsidRDefault="002A61D2" w:rsidP="008F535F">
      <w:pPr>
        <w:widowControl/>
        <w:suppressAutoHyphens w:val="0"/>
        <w:spacing w:after="160" w:line="259" w:lineRule="auto"/>
        <w:jc w:val="center"/>
        <w:rPr>
          <w:rFonts w:ascii="Arial" w:eastAsia="Calibri" w:hAnsi="Arial" w:cs="Arial"/>
          <w:b/>
          <w:bCs/>
          <w:kern w:val="0"/>
          <w:sz w:val="20"/>
          <w:szCs w:val="20"/>
          <w:u w:val="single"/>
          <w:lang w:val="es-ES" w:eastAsia="en-US" w:bidi="ar-SA"/>
        </w:rPr>
      </w:pPr>
    </w:p>
    <w:p w14:paraId="0832F4C1" w14:textId="25E44337" w:rsidR="002A61D2" w:rsidRDefault="002A61D2" w:rsidP="008F535F">
      <w:pPr>
        <w:widowControl/>
        <w:suppressAutoHyphens w:val="0"/>
        <w:spacing w:after="160" w:line="259" w:lineRule="auto"/>
        <w:jc w:val="center"/>
        <w:rPr>
          <w:rFonts w:ascii="Arial" w:eastAsia="Calibri" w:hAnsi="Arial" w:cs="Arial"/>
          <w:b/>
          <w:bCs/>
          <w:kern w:val="0"/>
          <w:sz w:val="20"/>
          <w:szCs w:val="20"/>
          <w:u w:val="single"/>
          <w:lang w:val="es-ES" w:eastAsia="en-US" w:bidi="ar-SA"/>
        </w:rPr>
      </w:pPr>
    </w:p>
    <w:p w14:paraId="40F36A2D" w14:textId="553D07FA" w:rsidR="002A61D2" w:rsidRDefault="002A61D2" w:rsidP="008F535F">
      <w:pPr>
        <w:widowControl/>
        <w:suppressAutoHyphens w:val="0"/>
        <w:spacing w:after="160" w:line="259" w:lineRule="auto"/>
        <w:jc w:val="center"/>
        <w:rPr>
          <w:rFonts w:ascii="Arial" w:eastAsia="Calibri" w:hAnsi="Arial" w:cs="Arial"/>
          <w:b/>
          <w:bCs/>
          <w:kern w:val="0"/>
          <w:sz w:val="20"/>
          <w:szCs w:val="20"/>
          <w:u w:val="single"/>
          <w:lang w:val="es-ES" w:eastAsia="en-US" w:bidi="ar-SA"/>
        </w:rPr>
      </w:pPr>
    </w:p>
    <w:p w14:paraId="2167F48A" w14:textId="2C1D0922" w:rsidR="002A61D2" w:rsidRDefault="002A61D2" w:rsidP="008F535F">
      <w:pPr>
        <w:widowControl/>
        <w:suppressAutoHyphens w:val="0"/>
        <w:spacing w:after="160" w:line="259" w:lineRule="auto"/>
        <w:jc w:val="center"/>
        <w:rPr>
          <w:rFonts w:ascii="Arial" w:eastAsia="Calibri" w:hAnsi="Arial" w:cs="Arial"/>
          <w:b/>
          <w:bCs/>
          <w:kern w:val="0"/>
          <w:sz w:val="20"/>
          <w:szCs w:val="20"/>
          <w:u w:val="single"/>
          <w:lang w:val="es-ES" w:eastAsia="en-US" w:bidi="ar-SA"/>
        </w:rPr>
      </w:pPr>
    </w:p>
    <w:p w14:paraId="70F41D43" w14:textId="77777777" w:rsidR="002A61D2" w:rsidRPr="002A61D2" w:rsidRDefault="002A61D2" w:rsidP="008F535F">
      <w:pPr>
        <w:widowControl/>
        <w:suppressAutoHyphens w:val="0"/>
        <w:spacing w:after="160" w:line="259" w:lineRule="auto"/>
        <w:jc w:val="center"/>
        <w:rPr>
          <w:rFonts w:ascii="Arial" w:eastAsia="Calibri" w:hAnsi="Arial" w:cs="Arial"/>
          <w:b/>
          <w:bCs/>
          <w:kern w:val="0"/>
          <w:sz w:val="20"/>
          <w:szCs w:val="20"/>
          <w:u w:val="single"/>
          <w:lang w:val="es-ES" w:eastAsia="en-US" w:bidi="ar-SA"/>
        </w:rPr>
      </w:pPr>
    </w:p>
    <w:p w14:paraId="67DFA9FB" w14:textId="77777777" w:rsidR="001351F6" w:rsidRPr="002A61D2" w:rsidRDefault="001351F6" w:rsidP="008F535F">
      <w:pPr>
        <w:widowControl/>
        <w:suppressAutoHyphens w:val="0"/>
        <w:spacing w:after="160" w:line="259" w:lineRule="auto"/>
        <w:jc w:val="center"/>
        <w:rPr>
          <w:rFonts w:ascii="Arial" w:eastAsia="Calibri" w:hAnsi="Arial" w:cs="Arial"/>
          <w:b/>
          <w:bCs/>
          <w:kern w:val="0"/>
          <w:sz w:val="20"/>
          <w:szCs w:val="20"/>
          <w:u w:val="single"/>
          <w:lang w:val="es-ES" w:eastAsia="en-US" w:bidi="ar-SA"/>
        </w:rPr>
      </w:pPr>
    </w:p>
    <w:p w14:paraId="435832FE" w14:textId="3A392FDA" w:rsidR="008F535F" w:rsidRPr="002A61D2" w:rsidRDefault="008F535F" w:rsidP="008F535F">
      <w:pPr>
        <w:widowControl/>
        <w:suppressAutoHyphens w:val="0"/>
        <w:spacing w:after="160" w:line="259" w:lineRule="auto"/>
        <w:jc w:val="center"/>
        <w:rPr>
          <w:rFonts w:ascii="Arial" w:eastAsia="Calibri" w:hAnsi="Arial" w:cs="Arial"/>
          <w:b/>
          <w:bCs/>
          <w:kern w:val="0"/>
          <w:sz w:val="20"/>
          <w:szCs w:val="20"/>
          <w:u w:val="single"/>
          <w:lang w:val="es-ES" w:eastAsia="en-US" w:bidi="ar-SA"/>
        </w:rPr>
      </w:pPr>
      <w:r w:rsidRPr="002A61D2">
        <w:rPr>
          <w:rFonts w:ascii="Arial" w:eastAsia="Calibri" w:hAnsi="Arial" w:cs="Arial"/>
          <w:b/>
          <w:bCs/>
          <w:kern w:val="0"/>
          <w:sz w:val="20"/>
          <w:szCs w:val="20"/>
          <w:u w:val="single"/>
          <w:lang w:val="es-ES" w:eastAsia="en-US" w:bidi="ar-SA"/>
        </w:rPr>
        <w:t xml:space="preserve">FORMATO </w:t>
      </w:r>
      <w:r w:rsidR="001351F6" w:rsidRPr="002A61D2">
        <w:rPr>
          <w:rFonts w:ascii="Arial" w:eastAsia="Calibri" w:hAnsi="Arial" w:cs="Arial"/>
          <w:b/>
          <w:bCs/>
          <w:kern w:val="0"/>
          <w:sz w:val="20"/>
          <w:szCs w:val="20"/>
          <w:u w:val="single"/>
          <w:lang w:val="es-ES" w:eastAsia="en-US" w:bidi="ar-SA"/>
        </w:rPr>
        <w:t>15</w:t>
      </w:r>
      <w:r w:rsidRPr="002A61D2">
        <w:rPr>
          <w:rFonts w:ascii="Arial" w:eastAsia="Calibri" w:hAnsi="Arial" w:cs="Arial"/>
          <w:b/>
          <w:bCs/>
          <w:kern w:val="0"/>
          <w:sz w:val="20"/>
          <w:szCs w:val="20"/>
          <w:u w:val="single"/>
          <w:lang w:val="es-ES" w:eastAsia="en-US" w:bidi="ar-SA"/>
        </w:rPr>
        <w:t xml:space="preserve"> F</w:t>
      </w:r>
    </w:p>
    <w:p w14:paraId="29A90F78" w14:textId="77777777" w:rsidR="008F535F" w:rsidRPr="002A61D2" w:rsidRDefault="008F535F" w:rsidP="008F535F">
      <w:pPr>
        <w:widowControl/>
        <w:suppressAutoHyphens w:val="0"/>
        <w:spacing w:after="160" w:line="259" w:lineRule="auto"/>
        <w:jc w:val="center"/>
        <w:rPr>
          <w:rFonts w:ascii="Arial" w:eastAsia="Calibri" w:hAnsi="Arial" w:cs="Arial"/>
          <w:b/>
          <w:bCs/>
          <w:kern w:val="0"/>
          <w:sz w:val="20"/>
          <w:szCs w:val="20"/>
          <w:lang w:val="es-ES" w:eastAsia="en-US" w:bidi="ar-SA"/>
        </w:rPr>
      </w:pPr>
      <w:r w:rsidRPr="002A61D2">
        <w:rPr>
          <w:rFonts w:ascii="Arial" w:eastAsia="Calibri" w:hAnsi="Arial" w:cs="Arial"/>
          <w:b/>
          <w:bCs/>
          <w:kern w:val="0"/>
          <w:sz w:val="20"/>
          <w:szCs w:val="20"/>
          <w:lang w:val="es-ES" w:eastAsia="en-US" w:bidi="ar-SA"/>
        </w:rPr>
        <w:t xml:space="preserve"> PARTICIPACIÓN MAYORITARIA DE MUJERES CABEZA DE FAMILIA Y/O PERSONAS EN PROCESO DE REINCORPORACIÓN Y/O REINTEGRACIÓN (PERSONAS JURÍDICAS)</w:t>
      </w:r>
    </w:p>
    <w:p w14:paraId="55C33639" w14:textId="77777777" w:rsidR="008F535F" w:rsidRPr="002A61D2" w:rsidRDefault="008F535F" w:rsidP="008F535F">
      <w:pPr>
        <w:widowControl/>
        <w:suppressAutoHyphens w:val="0"/>
        <w:autoSpaceDE w:val="0"/>
        <w:autoSpaceDN w:val="0"/>
        <w:adjustRightInd w:val="0"/>
        <w:jc w:val="both"/>
        <w:outlineLvl w:val="0"/>
        <w:rPr>
          <w:rFonts w:ascii="Arial" w:eastAsia="Calibri" w:hAnsi="Arial" w:cs="Arial"/>
          <w:i/>
          <w:kern w:val="0"/>
          <w:sz w:val="20"/>
          <w:szCs w:val="20"/>
          <w:highlight w:val="lightGray"/>
          <w:lang w:val="es-ES" w:eastAsia="en-US" w:bidi="ar-SA"/>
        </w:rPr>
      </w:pPr>
      <w:r w:rsidRPr="002A61D2">
        <w:rPr>
          <w:rFonts w:ascii="Arial" w:eastAsia="Times New Roman" w:hAnsi="Arial" w:cs="Arial"/>
          <w:kern w:val="0"/>
          <w:sz w:val="20"/>
          <w:szCs w:val="20"/>
          <w:highlight w:val="lightGray"/>
          <w:lang w:val="es-ES" w:eastAsia="es-ES" w:bidi="ar-SA"/>
        </w:rPr>
        <w:t>[</w:t>
      </w:r>
      <w:r w:rsidRPr="002A61D2">
        <w:rPr>
          <w:rFonts w:ascii="Arial" w:eastAsia="Times New Roman" w:hAnsi="Arial" w:cs="Arial"/>
          <w:i/>
          <w:kern w:val="0"/>
          <w:sz w:val="20"/>
          <w:szCs w:val="20"/>
          <w:highlight w:val="lightGray"/>
          <w:lang w:val="es-ES" w:eastAsia="es-ES" w:bidi="ar-SA"/>
        </w:rPr>
        <w:t xml:space="preserve">Este formato se diligencia por el representante legal o el revisor fiscal, según corresponda, del integrante del proponente plural (persona jurídica) en el que mayoritariamente participen madres cabeza de familia y/o personas en proceso de reintegración o reincorporación. </w:t>
      </w:r>
      <w:r w:rsidRPr="002A61D2">
        <w:rPr>
          <w:rFonts w:ascii="Arial" w:eastAsia="Calibri" w:hAnsi="Arial" w:cs="Arial"/>
          <w:i/>
          <w:kern w:val="0"/>
          <w:sz w:val="20"/>
          <w:szCs w:val="20"/>
          <w:highlight w:val="lightGray"/>
          <w:lang w:val="es-ES" w:eastAsia="en-US" w:bidi="ar-SA"/>
        </w:rPr>
        <w:t xml:space="preserve">Este formato lo podrá presentar el integrante o los integrantes que, cumpliendo la condición anterior, tengan una participación de por lo menos el veinticinco por ciento (25 %) en el consorcio o en la unión temporal y aporten mínimo el veinticinco por ciento (25 %) de la experiencia general acreditada en la oferta. </w:t>
      </w:r>
    </w:p>
    <w:p w14:paraId="3D041B6C" w14:textId="77777777" w:rsidR="008F535F" w:rsidRPr="002A61D2" w:rsidRDefault="008F535F" w:rsidP="008F535F">
      <w:pPr>
        <w:widowControl/>
        <w:tabs>
          <w:tab w:val="left" w:pos="-142"/>
        </w:tabs>
        <w:suppressAutoHyphens w:val="0"/>
        <w:autoSpaceDE w:val="0"/>
        <w:autoSpaceDN w:val="0"/>
        <w:adjustRightInd w:val="0"/>
        <w:jc w:val="both"/>
        <w:outlineLvl w:val="0"/>
        <w:rPr>
          <w:rFonts w:ascii="Arial" w:eastAsia="Calibri" w:hAnsi="Arial" w:cs="Arial"/>
          <w:i/>
          <w:kern w:val="0"/>
          <w:sz w:val="20"/>
          <w:szCs w:val="20"/>
          <w:highlight w:val="lightGray"/>
          <w:lang w:val="es-ES" w:eastAsia="en-US" w:bidi="ar-SA"/>
        </w:rPr>
      </w:pPr>
    </w:p>
    <w:p w14:paraId="59A13C7F" w14:textId="3EED88D3" w:rsidR="008F535F" w:rsidRPr="002A61D2" w:rsidRDefault="008F535F" w:rsidP="001351F6">
      <w:pPr>
        <w:widowControl/>
        <w:suppressAutoHyphens w:val="0"/>
        <w:autoSpaceDE w:val="0"/>
        <w:autoSpaceDN w:val="0"/>
        <w:adjustRightInd w:val="0"/>
        <w:jc w:val="both"/>
        <w:outlineLvl w:val="0"/>
        <w:rPr>
          <w:rFonts w:ascii="Arial" w:eastAsia="Times New Roman" w:hAnsi="Arial" w:cs="Arial"/>
          <w:kern w:val="0"/>
          <w:sz w:val="20"/>
          <w:szCs w:val="20"/>
          <w:lang w:val="es-ES" w:eastAsia="es-ES" w:bidi="ar-SA"/>
        </w:rPr>
      </w:pPr>
      <w:r w:rsidRPr="002A61D2">
        <w:rPr>
          <w:rFonts w:ascii="Arial" w:eastAsia="Calibri" w:hAnsi="Arial" w:cs="Arial"/>
          <w:i/>
          <w:kern w:val="0"/>
          <w:sz w:val="20"/>
          <w:szCs w:val="20"/>
          <w:highlight w:val="lightGray"/>
          <w:lang w:val="es-ES" w:eastAsia="en-US" w:bidi="ar-SA"/>
        </w:rPr>
        <w:t>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r w:rsidRPr="002A61D2">
        <w:rPr>
          <w:rFonts w:ascii="Arial" w:eastAsia="Times New Roman" w:hAnsi="Arial" w:cs="Arial"/>
          <w:kern w:val="0"/>
          <w:sz w:val="20"/>
          <w:szCs w:val="20"/>
          <w:lang w:val="es-ES" w:eastAsia="es-ES" w:bidi="ar-SA"/>
        </w:rPr>
        <w:t>]</w:t>
      </w:r>
    </w:p>
    <w:p w14:paraId="199AABA8" w14:textId="77777777" w:rsidR="008F535F" w:rsidRPr="002A61D2" w:rsidRDefault="008F535F" w:rsidP="008F535F">
      <w:pPr>
        <w:widowControl/>
        <w:tabs>
          <w:tab w:val="left" w:pos="-142"/>
        </w:tabs>
        <w:suppressAutoHyphens w:val="0"/>
        <w:autoSpaceDE w:val="0"/>
        <w:autoSpaceDN w:val="0"/>
        <w:adjustRightInd w:val="0"/>
        <w:jc w:val="both"/>
        <w:outlineLvl w:val="0"/>
        <w:rPr>
          <w:rFonts w:ascii="Arial" w:eastAsia="Times New Roman" w:hAnsi="Arial" w:cs="Arial"/>
          <w:kern w:val="0"/>
          <w:sz w:val="20"/>
          <w:szCs w:val="20"/>
          <w:lang w:val="es-ES" w:eastAsia="es-ES" w:bidi="ar-SA"/>
        </w:rPr>
      </w:pPr>
    </w:p>
    <w:p w14:paraId="5DB80580" w14:textId="77777777" w:rsidR="008F535F" w:rsidRPr="002A61D2" w:rsidRDefault="008F535F" w:rsidP="008F535F">
      <w:pPr>
        <w:widowControl/>
        <w:tabs>
          <w:tab w:val="left" w:pos="-142"/>
        </w:tabs>
        <w:suppressAutoHyphens w:val="0"/>
        <w:autoSpaceDE w:val="0"/>
        <w:autoSpaceDN w:val="0"/>
        <w:adjustRightInd w:val="0"/>
        <w:jc w:val="both"/>
        <w:outlineLvl w:val="0"/>
        <w:rPr>
          <w:rFonts w:ascii="Arial" w:eastAsia="Times New Roman" w:hAnsi="Arial" w:cs="Arial"/>
          <w:kern w:val="0"/>
          <w:sz w:val="20"/>
          <w:szCs w:val="20"/>
          <w:lang w:val="es-ES" w:eastAsia="es-ES" w:bidi="ar-SA"/>
        </w:rPr>
      </w:pPr>
      <w:r w:rsidRPr="002A61D2">
        <w:rPr>
          <w:rFonts w:ascii="Arial" w:eastAsia="Times New Roman" w:hAnsi="Arial" w:cs="Arial"/>
          <w:kern w:val="0"/>
          <w:sz w:val="20"/>
          <w:szCs w:val="20"/>
          <w:lang w:val="es-ES" w:eastAsia="es-ES" w:bidi="ar-SA"/>
        </w:rPr>
        <w:t>Señores</w:t>
      </w:r>
    </w:p>
    <w:p w14:paraId="77B7E58D" w14:textId="77777777" w:rsidR="008F535F" w:rsidRPr="002A61D2" w:rsidRDefault="008F535F" w:rsidP="008F535F">
      <w:pPr>
        <w:widowControl/>
        <w:tabs>
          <w:tab w:val="left" w:pos="-142"/>
        </w:tabs>
        <w:suppressAutoHyphens w:val="0"/>
        <w:autoSpaceDE w:val="0"/>
        <w:autoSpaceDN w:val="0"/>
        <w:adjustRightInd w:val="0"/>
        <w:jc w:val="both"/>
        <w:outlineLvl w:val="0"/>
        <w:rPr>
          <w:rFonts w:ascii="Arial" w:eastAsia="Times New Roman" w:hAnsi="Arial" w:cs="Arial"/>
          <w:b/>
          <w:kern w:val="0"/>
          <w:sz w:val="20"/>
          <w:szCs w:val="20"/>
          <w:highlight w:val="lightGray"/>
          <w:lang w:val="es-ES" w:eastAsia="es-ES" w:bidi="ar-SA"/>
        </w:rPr>
      </w:pPr>
      <w:r w:rsidRPr="002A61D2">
        <w:rPr>
          <w:rFonts w:ascii="Arial" w:eastAsia="Times New Roman" w:hAnsi="Arial" w:cs="Arial"/>
          <w:b/>
          <w:kern w:val="0"/>
          <w:sz w:val="20"/>
          <w:szCs w:val="20"/>
          <w:highlight w:val="lightGray"/>
          <w:lang w:val="es-ES" w:eastAsia="es-ES" w:bidi="ar-SA"/>
        </w:rPr>
        <w:t xml:space="preserve">[NOMBRE DE LA ENTIDAD] </w:t>
      </w:r>
    </w:p>
    <w:p w14:paraId="64EE3B32" w14:textId="77777777" w:rsidR="008F535F" w:rsidRPr="002A61D2" w:rsidRDefault="008F535F" w:rsidP="008F535F">
      <w:pPr>
        <w:widowControl/>
        <w:tabs>
          <w:tab w:val="left" w:pos="-142"/>
        </w:tabs>
        <w:suppressAutoHyphens w:val="0"/>
        <w:autoSpaceDE w:val="0"/>
        <w:autoSpaceDN w:val="0"/>
        <w:adjustRightInd w:val="0"/>
        <w:jc w:val="both"/>
        <w:outlineLvl w:val="0"/>
        <w:rPr>
          <w:rFonts w:ascii="Arial" w:eastAsia="Times New Roman" w:hAnsi="Arial" w:cs="Arial"/>
          <w:kern w:val="0"/>
          <w:sz w:val="20"/>
          <w:szCs w:val="20"/>
          <w:lang w:val="es-ES" w:eastAsia="es-ES" w:bidi="ar-SA"/>
        </w:rPr>
      </w:pPr>
      <w:r w:rsidRPr="002A61D2">
        <w:rPr>
          <w:rFonts w:ascii="Arial" w:eastAsia="Times New Roman" w:hAnsi="Arial" w:cs="Arial"/>
          <w:kern w:val="0"/>
          <w:sz w:val="20"/>
          <w:szCs w:val="20"/>
          <w:highlight w:val="lightGray"/>
          <w:lang w:val="es-ES" w:eastAsia="es-ES" w:bidi="ar-SA"/>
        </w:rPr>
        <w:t>[Ciudad]</w:t>
      </w:r>
      <w:r w:rsidRPr="002A61D2">
        <w:rPr>
          <w:rFonts w:ascii="Arial" w:eastAsia="Times New Roman" w:hAnsi="Arial" w:cs="Arial"/>
          <w:kern w:val="0"/>
          <w:sz w:val="20"/>
          <w:szCs w:val="20"/>
          <w:lang w:val="es-ES" w:eastAsia="es-ES" w:bidi="ar-SA"/>
        </w:rPr>
        <w:t xml:space="preserve"> </w:t>
      </w:r>
    </w:p>
    <w:p w14:paraId="2261D970" w14:textId="77777777" w:rsidR="008F535F" w:rsidRPr="002A61D2" w:rsidRDefault="008F535F" w:rsidP="008F535F">
      <w:pPr>
        <w:widowControl/>
        <w:tabs>
          <w:tab w:val="left" w:pos="-142"/>
        </w:tabs>
        <w:suppressAutoHyphens w:val="0"/>
        <w:autoSpaceDE w:val="0"/>
        <w:autoSpaceDN w:val="0"/>
        <w:adjustRightInd w:val="0"/>
        <w:spacing w:before="120" w:after="120"/>
        <w:rPr>
          <w:rFonts w:ascii="Arial" w:eastAsia="Times New Roman" w:hAnsi="Arial" w:cs="Arial"/>
          <w:kern w:val="0"/>
          <w:sz w:val="20"/>
          <w:szCs w:val="20"/>
          <w:lang w:val="es-ES" w:eastAsia="es-ES" w:bidi="ar-SA"/>
        </w:rPr>
      </w:pPr>
    </w:p>
    <w:p w14:paraId="1EDF6339" w14:textId="77777777" w:rsidR="008F535F" w:rsidRPr="002A61D2" w:rsidRDefault="008F535F" w:rsidP="008F535F">
      <w:pPr>
        <w:widowControl/>
        <w:suppressAutoHyphens w:val="0"/>
        <w:autoSpaceDE w:val="0"/>
        <w:autoSpaceDN w:val="0"/>
        <w:adjustRightInd w:val="0"/>
        <w:spacing w:before="120" w:after="240"/>
        <w:jc w:val="both"/>
        <w:outlineLvl w:val="0"/>
        <w:rPr>
          <w:rFonts w:ascii="Arial" w:eastAsia="Times New Roman" w:hAnsi="Arial" w:cs="Arial"/>
          <w:kern w:val="0"/>
          <w:sz w:val="20"/>
          <w:szCs w:val="20"/>
          <w:highlight w:val="lightGray"/>
          <w:lang w:val="es-ES" w:eastAsia="es-ES" w:bidi="ar-SA"/>
        </w:rPr>
      </w:pPr>
      <w:r w:rsidRPr="002A61D2">
        <w:rPr>
          <w:rFonts w:ascii="Arial" w:eastAsia="Times New Roman" w:hAnsi="Arial" w:cs="Arial"/>
          <w:b/>
          <w:bCs/>
          <w:kern w:val="0"/>
          <w:sz w:val="20"/>
          <w:szCs w:val="20"/>
          <w:lang w:val="es-ES" w:eastAsia="es-ES" w:bidi="ar-SA"/>
        </w:rPr>
        <w:t>REFERENCIA:</w:t>
      </w:r>
      <w:r w:rsidRPr="002A61D2">
        <w:rPr>
          <w:rFonts w:ascii="Arial" w:eastAsia="Calibri" w:hAnsi="Arial" w:cs="Arial"/>
          <w:kern w:val="0"/>
          <w:sz w:val="20"/>
          <w:szCs w:val="20"/>
          <w:lang w:val="es-ES" w:eastAsia="en-US" w:bidi="ar-SA"/>
        </w:rPr>
        <w:t xml:space="preserve"> </w:t>
      </w:r>
      <w:r w:rsidRPr="002A61D2">
        <w:rPr>
          <w:rFonts w:ascii="Arial" w:eastAsia="Times New Roman" w:hAnsi="Arial" w:cs="Arial"/>
          <w:kern w:val="0"/>
          <w:sz w:val="20"/>
          <w:szCs w:val="20"/>
          <w:lang w:val="es-ES" w:eastAsia="es-ES" w:bidi="ar-SA"/>
        </w:rPr>
        <w:t>Proceso de Contratación Nro.____ de _____</w:t>
      </w:r>
    </w:p>
    <w:p w14:paraId="7AEE4AC2" w14:textId="77777777" w:rsidR="008F535F" w:rsidRPr="002A61D2" w:rsidRDefault="008F535F" w:rsidP="008F535F">
      <w:pPr>
        <w:widowControl/>
        <w:tabs>
          <w:tab w:val="left" w:pos="-142"/>
        </w:tabs>
        <w:suppressAutoHyphens w:val="0"/>
        <w:autoSpaceDE w:val="0"/>
        <w:autoSpaceDN w:val="0"/>
        <w:adjustRightInd w:val="0"/>
        <w:outlineLvl w:val="0"/>
        <w:rPr>
          <w:rFonts w:ascii="Arial" w:eastAsia="Times New Roman" w:hAnsi="Arial" w:cs="Arial"/>
          <w:kern w:val="0"/>
          <w:sz w:val="20"/>
          <w:szCs w:val="20"/>
          <w:lang w:val="es-ES" w:eastAsia="es-ES" w:bidi="ar-SA"/>
        </w:rPr>
      </w:pPr>
      <w:r w:rsidRPr="002A61D2">
        <w:rPr>
          <w:rFonts w:ascii="Arial" w:eastAsia="Times New Roman" w:hAnsi="Arial" w:cs="Arial"/>
          <w:kern w:val="0"/>
          <w:sz w:val="20"/>
          <w:szCs w:val="20"/>
          <w:lang w:val="es-ES" w:eastAsia="es-ES" w:bidi="ar-SA"/>
        </w:rPr>
        <w:t xml:space="preserve">Objeto: ___________ </w:t>
      </w:r>
    </w:p>
    <w:p w14:paraId="22B6F881" w14:textId="77777777" w:rsidR="008F535F" w:rsidRPr="002A61D2" w:rsidRDefault="008F535F" w:rsidP="008F535F">
      <w:pPr>
        <w:widowControl/>
        <w:tabs>
          <w:tab w:val="left" w:pos="-142"/>
        </w:tabs>
        <w:suppressAutoHyphens w:val="0"/>
        <w:autoSpaceDE w:val="0"/>
        <w:autoSpaceDN w:val="0"/>
        <w:adjustRightInd w:val="0"/>
        <w:outlineLvl w:val="0"/>
        <w:rPr>
          <w:rFonts w:ascii="Arial" w:eastAsia="Times New Roman" w:hAnsi="Arial" w:cs="Arial"/>
          <w:kern w:val="0"/>
          <w:sz w:val="20"/>
          <w:szCs w:val="20"/>
          <w:highlight w:val="lightGray"/>
          <w:lang w:val="es-ES" w:eastAsia="es-ES" w:bidi="ar-SA"/>
        </w:rPr>
      </w:pPr>
    </w:p>
    <w:p w14:paraId="6068226F" w14:textId="77777777" w:rsidR="008F535F" w:rsidRPr="002A61D2" w:rsidRDefault="008F535F" w:rsidP="008F535F">
      <w:pPr>
        <w:suppressAutoHyphens w:val="0"/>
        <w:spacing w:before="120" w:after="120"/>
        <w:jc w:val="both"/>
        <w:rPr>
          <w:rFonts w:ascii="Arial" w:eastAsia="Times New Roman" w:hAnsi="Arial" w:cs="Arial"/>
          <w:kern w:val="0"/>
          <w:sz w:val="20"/>
          <w:szCs w:val="20"/>
          <w:lang w:val="es-ES" w:eastAsia="es-ES" w:bidi="ar-SA"/>
        </w:rPr>
      </w:pPr>
      <w:r w:rsidRPr="002A61D2">
        <w:rPr>
          <w:rFonts w:ascii="Arial" w:eastAsia="Times New Roman" w:hAnsi="Arial" w:cs="Arial"/>
          <w:kern w:val="0"/>
          <w:sz w:val="20"/>
          <w:szCs w:val="20"/>
          <w:lang w:val="es-ES" w:eastAsia="es-ES" w:bidi="ar-SA"/>
        </w:rPr>
        <w:t>Estimados señores:</w:t>
      </w:r>
    </w:p>
    <w:p w14:paraId="15FDF7A9" w14:textId="77777777" w:rsidR="008F535F" w:rsidRPr="002A61D2" w:rsidRDefault="008F535F" w:rsidP="008F535F">
      <w:pPr>
        <w:widowControl/>
        <w:suppressAutoHyphens w:val="0"/>
        <w:spacing w:after="160" w:line="259" w:lineRule="auto"/>
        <w:jc w:val="both"/>
        <w:rPr>
          <w:rFonts w:ascii="Arial" w:eastAsia="Calibri" w:hAnsi="Arial" w:cs="Arial"/>
          <w:kern w:val="0"/>
          <w:sz w:val="20"/>
          <w:szCs w:val="20"/>
          <w:lang w:val="es-ES" w:eastAsia="en-US" w:bidi="ar-SA"/>
        </w:rPr>
      </w:pPr>
      <w:r w:rsidRPr="002A61D2">
        <w:rPr>
          <w:rFonts w:ascii="Arial" w:eastAsia="Calibri" w:hAnsi="Arial" w:cs="Arial"/>
          <w:kern w:val="0"/>
          <w:sz w:val="20"/>
          <w:szCs w:val="20"/>
          <w:highlight w:val="lightGray"/>
          <w:lang w:val="es-ES" w:eastAsia="en-US" w:bidi="ar-SA"/>
        </w:rPr>
        <w:t>[Incluir el nombre d</w:t>
      </w:r>
      <w:r w:rsidRPr="002A61D2">
        <w:rPr>
          <w:rFonts w:ascii="Arial" w:eastAsia="Calibri" w:hAnsi="Arial" w:cs="Arial"/>
          <w:kern w:val="0"/>
          <w:sz w:val="20"/>
          <w:szCs w:val="20"/>
          <w:highlight w:val="lightGray"/>
          <w:shd w:val="clear" w:color="auto" w:fill="FFFFFF"/>
          <w:lang w:val="es-ES" w:eastAsia="en-US" w:bidi="ar-SA"/>
        </w:rPr>
        <w:t xml:space="preserve">el representante legal de la persona jurídica o </w:t>
      </w:r>
      <w:r w:rsidRPr="002A61D2">
        <w:rPr>
          <w:rFonts w:ascii="Arial" w:eastAsia="Calibri" w:hAnsi="Arial" w:cs="Arial"/>
          <w:kern w:val="0"/>
          <w:sz w:val="20"/>
          <w:szCs w:val="20"/>
          <w:highlight w:val="lightGray"/>
          <w:lang w:val="es-ES" w:eastAsia="en-US" w:bidi="ar-SA"/>
        </w:rPr>
        <w:t>d</w:t>
      </w:r>
      <w:r w:rsidRPr="002A61D2">
        <w:rPr>
          <w:rFonts w:ascii="Arial" w:eastAsia="Calibri" w:hAnsi="Arial" w:cs="Arial"/>
          <w:kern w:val="0"/>
          <w:sz w:val="20"/>
          <w:szCs w:val="20"/>
          <w:highlight w:val="lightGray"/>
          <w:shd w:val="clear" w:color="auto" w:fill="FFFFFF"/>
          <w:lang w:val="es-ES" w:eastAsia="en-US" w:bidi="ar-SA"/>
        </w:rPr>
        <w:t>el revisor fiscal, según corresponda]</w:t>
      </w:r>
      <w:r w:rsidRPr="002A61D2">
        <w:rPr>
          <w:rFonts w:ascii="Arial" w:eastAsia="Calibri" w:hAnsi="Arial" w:cs="Arial"/>
          <w:kern w:val="0"/>
          <w:sz w:val="20"/>
          <w:szCs w:val="20"/>
          <w:lang w:val="es-ES" w:eastAsia="en-US" w:bidi="ar-SA"/>
        </w:rPr>
        <w:t xml:space="preserve"> identificado con </w:t>
      </w:r>
      <w:r w:rsidRPr="002A61D2">
        <w:rPr>
          <w:rFonts w:ascii="Arial" w:eastAsia="Calibri" w:hAnsi="Arial" w:cs="Arial"/>
          <w:kern w:val="0"/>
          <w:sz w:val="20"/>
          <w:szCs w:val="20"/>
          <w:highlight w:val="lightGray"/>
          <w:lang w:val="es-ES" w:eastAsia="en-US" w:bidi="ar-SA"/>
        </w:rPr>
        <w:t>[Incluir el número de identificación]</w:t>
      </w:r>
      <w:r w:rsidRPr="002A61D2">
        <w:rPr>
          <w:rFonts w:ascii="Arial" w:eastAsia="Calibri" w:hAnsi="Arial" w:cs="Arial"/>
          <w:kern w:val="0"/>
          <w:sz w:val="20"/>
          <w:szCs w:val="20"/>
          <w:lang w:val="es-ES" w:eastAsia="en-US" w:bidi="ar-SA"/>
        </w:rPr>
        <w:t xml:space="preserve">, en mi condición de </w:t>
      </w:r>
      <w:r w:rsidRPr="002A61D2">
        <w:rPr>
          <w:rFonts w:ascii="Arial" w:eastAsia="Calibri" w:hAnsi="Arial" w:cs="Arial"/>
          <w:kern w:val="0"/>
          <w:sz w:val="20"/>
          <w:szCs w:val="20"/>
          <w:highlight w:val="lightGray"/>
          <w:lang w:val="es-ES" w:eastAsia="en-US" w:bidi="ar-SA"/>
        </w:rPr>
        <w:t>[Indicar si actúa como representante legal o revisor fiscal]</w:t>
      </w:r>
      <w:r w:rsidRPr="002A61D2">
        <w:rPr>
          <w:rFonts w:ascii="Arial" w:eastAsia="Calibri" w:hAnsi="Arial" w:cs="Arial"/>
          <w:kern w:val="0"/>
          <w:sz w:val="20"/>
          <w:szCs w:val="20"/>
          <w:lang w:val="es-ES" w:eastAsia="en-US" w:bidi="ar-SA"/>
        </w:rPr>
        <w:t xml:space="preserve"> de </w:t>
      </w:r>
      <w:r w:rsidRPr="002A61D2">
        <w:rPr>
          <w:rFonts w:ascii="Arial" w:eastAsia="Calibri" w:hAnsi="Arial" w:cs="Arial"/>
          <w:kern w:val="0"/>
          <w:sz w:val="20"/>
          <w:szCs w:val="20"/>
          <w:highlight w:val="lightGray"/>
          <w:lang w:val="es-ES" w:eastAsia="en-US" w:bidi="ar-SA"/>
        </w:rPr>
        <w:t>[Incluir la razón social de la persona jurídica]</w:t>
      </w:r>
      <w:r w:rsidRPr="002A61D2">
        <w:rPr>
          <w:rFonts w:ascii="Arial" w:eastAsia="Calibri" w:hAnsi="Arial" w:cs="Arial"/>
          <w:kern w:val="0"/>
          <w:sz w:val="20"/>
          <w:szCs w:val="20"/>
          <w:lang w:val="es-ES" w:eastAsia="en-US" w:bidi="ar-SA"/>
        </w:rPr>
        <w:t xml:space="preserve">, </w:t>
      </w:r>
      <w:r w:rsidRPr="002A61D2">
        <w:rPr>
          <w:rFonts w:ascii="Arial" w:eastAsia="Calibri" w:hAnsi="Arial" w:cs="Arial"/>
          <w:kern w:val="0"/>
          <w:sz w:val="20"/>
          <w:szCs w:val="20"/>
          <w:highlight w:val="lightGray"/>
          <w:lang w:val="es-ES" w:eastAsia="en-US" w:bidi="ar-SA"/>
        </w:rPr>
        <w:t>[identificada con el NIT __________]</w:t>
      </w:r>
      <w:r w:rsidRPr="002A61D2">
        <w:rPr>
          <w:rFonts w:ascii="Arial" w:eastAsia="Calibri" w:hAnsi="Arial" w:cs="Arial"/>
          <w:kern w:val="0"/>
          <w:sz w:val="20"/>
          <w:szCs w:val="20"/>
          <w:lang w:val="es-ES" w:eastAsia="en-US" w:bidi="ar-SA"/>
        </w:rPr>
        <w:t xml:space="preserve">, certifico bajo la gravedad de juramento que más del cincuenta por ciento (50 %) de la composición accionaria o cuota parte de la persona jurídica del proponente plural está constituida por madres cabeza de familia y/o personas en proceso de reintegración o reincorporación. </w:t>
      </w:r>
    </w:p>
    <w:p w14:paraId="4B12C11F" w14:textId="77777777" w:rsidR="008F535F" w:rsidRPr="002A61D2" w:rsidRDefault="008F535F" w:rsidP="008F535F">
      <w:pPr>
        <w:widowControl/>
        <w:suppressAutoHyphens w:val="0"/>
        <w:spacing w:after="160" w:line="259" w:lineRule="auto"/>
        <w:jc w:val="both"/>
        <w:rPr>
          <w:rFonts w:ascii="Arial" w:eastAsia="Calibri" w:hAnsi="Arial" w:cs="Arial"/>
          <w:kern w:val="0"/>
          <w:sz w:val="20"/>
          <w:szCs w:val="20"/>
          <w:lang w:val="es-ES" w:eastAsia="en-US" w:bidi="ar-SA"/>
        </w:rPr>
      </w:pPr>
      <w:r w:rsidRPr="002A61D2">
        <w:rPr>
          <w:rFonts w:ascii="Arial" w:eastAsia="Calibri" w:hAnsi="Arial" w:cs="Arial"/>
          <w:kern w:val="0"/>
          <w:sz w:val="20"/>
          <w:szCs w:val="20"/>
          <w:lang w:val="es-ES" w:eastAsia="en-US" w:bidi="ar-SA"/>
        </w:rPr>
        <w:t xml:space="preserve">En el siguiente cuadro señalo las madres cabeza de familia y/o personas en proceso de reincorporación o reintegración que participan mayoritariamente en la persona jurídica, junto con su respectivo porcentaje de participación:  </w:t>
      </w: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8F535F" w:rsidRPr="002A61D2" w14:paraId="12D31AEE" w14:textId="77777777" w:rsidTr="002571AB">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29879AFA" w14:textId="77777777" w:rsidR="008F535F" w:rsidRPr="002A61D2" w:rsidRDefault="008F535F" w:rsidP="008F535F">
            <w:pPr>
              <w:widowControl/>
              <w:suppressAutoHyphens w:val="0"/>
              <w:spacing w:line="259" w:lineRule="auto"/>
              <w:jc w:val="center"/>
              <w:rPr>
                <w:rFonts w:ascii="Arial" w:eastAsia="Calibri" w:hAnsi="Arial" w:cs="Arial"/>
                <w:b/>
                <w:kern w:val="0"/>
                <w:sz w:val="20"/>
                <w:szCs w:val="20"/>
                <w:lang w:val="es-ES" w:eastAsia="en-US" w:bidi="ar-SA"/>
              </w:rPr>
            </w:pPr>
            <w:r w:rsidRPr="002A61D2">
              <w:rPr>
                <w:rFonts w:ascii="Arial" w:eastAsia="Calibri" w:hAnsi="Arial" w:cs="Arial"/>
                <w:b/>
                <w:kern w:val="0"/>
                <w:sz w:val="20"/>
                <w:szCs w:val="20"/>
                <w:lang w:val="es-ES" w:eastAsia="en-US" w:bidi="ar-SA"/>
              </w:rPr>
              <w:t xml:space="preserve">Identificación de las madres cabeza de familia o personas en proceso de reincorporación o reintegración (Incluir nombre y documento de identidad) </w:t>
            </w:r>
          </w:p>
        </w:tc>
        <w:tc>
          <w:tcPr>
            <w:tcW w:w="482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5251450E" w14:textId="77777777" w:rsidR="008F535F" w:rsidRPr="002A61D2" w:rsidRDefault="008F535F" w:rsidP="008F535F">
            <w:pPr>
              <w:widowControl/>
              <w:suppressAutoHyphens w:val="0"/>
              <w:spacing w:line="259" w:lineRule="auto"/>
              <w:jc w:val="center"/>
              <w:rPr>
                <w:rFonts w:ascii="Arial" w:eastAsia="Calibri" w:hAnsi="Arial" w:cs="Arial"/>
                <w:b/>
                <w:kern w:val="0"/>
                <w:sz w:val="20"/>
                <w:szCs w:val="20"/>
                <w:lang w:val="es-ES" w:eastAsia="en-US" w:bidi="ar-SA"/>
              </w:rPr>
            </w:pPr>
            <w:r w:rsidRPr="002A61D2">
              <w:rPr>
                <w:rFonts w:ascii="Arial" w:eastAsia="Calibri" w:hAnsi="Arial" w:cs="Arial"/>
                <w:b/>
                <w:kern w:val="0"/>
                <w:sz w:val="20"/>
                <w:szCs w:val="20"/>
                <w:lang w:val="es-ES" w:eastAsia="en-US" w:bidi="ar-SA"/>
              </w:rPr>
              <w:t>Número de cuotas sociales, acciones que poseen o el alcance o condición de su participación en el caso de las personas jurídicas sin ánimo de lucro</w:t>
            </w:r>
            <w:r w:rsidRPr="002A61D2">
              <w:rPr>
                <w:rFonts w:ascii="Arial" w:eastAsia="Calibri" w:hAnsi="Arial" w:cs="Arial"/>
                <w:b/>
                <w:kern w:val="0"/>
                <w:sz w:val="20"/>
                <w:szCs w:val="20"/>
                <w:lang w:val="es-ES" w:eastAsia="en-US" w:bidi="ar-SA"/>
              </w:rPr>
              <w:fldChar w:fldCharType="begin"/>
            </w:r>
            <w:r w:rsidRPr="002A61D2">
              <w:rPr>
                <w:rFonts w:ascii="Arial" w:eastAsia="Calibri" w:hAnsi="Arial" w:cs="Arial"/>
                <w:b/>
                <w:kern w:val="0"/>
                <w:sz w:val="20"/>
                <w:szCs w:val="20"/>
                <w:lang w:val="es-ES" w:eastAsia="en-US" w:bidi="ar-SA"/>
              </w:rPr>
              <w:instrText xml:space="preserve"> AUTHOR  "Nombre y Apellidos" \* FirstCap  \* MERGEFORMAT </w:instrText>
            </w:r>
            <w:r w:rsidRPr="002A61D2">
              <w:rPr>
                <w:rFonts w:ascii="Arial" w:eastAsia="Calibri" w:hAnsi="Arial" w:cs="Arial"/>
                <w:b/>
                <w:kern w:val="0"/>
                <w:sz w:val="20"/>
                <w:szCs w:val="20"/>
                <w:lang w:val="es-ES" w:eastAsia="en-US" w:bidi="ar-SA"/>
              </w:rPr>
              <w:fldChar w:fldCharType="end"/>
            </w:r>
          </w:p>
        </w:tc>
      </w:tr>
      <w:tr w:rsidR="008F535F" w:rsidRPr="002A61D2" w14:paraId="5C38A57A" w14:textId="77777777" w:rsidTr="002571AB">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47BCE511" w14:textId="77777777" w:rsidR="008F535F" w:rsidRPr="002A61D2" w:rsidRDefault="008F535F" w:rsidP="008F535F">
            <w:pPr>
              <w:widowControl/>
              <w:suppressAutoHyphens w:val="0"/>
              <w:spacing w:line="259" w:lineRule="auto"/>
              <w:rPr>
                <w:rFonts w:ascii="Arial" w:eastAsia="Calibri" w:hAnsi="Arial" w:cs="Arial"/>
                <w:b/>
                <w:color w:val="3B3838"/>
                <w:kern w:val="0"/>
                <w:sz w:val="20"/>
                <w:szCs w:val="20"/>
                <w:lang w:val="es-ES" w:eastAsia="en-US" w:bidi="ar-SA"/>
              </w:rPr>
            </w:pPr>
          </w:p>
        </w:tc>
        <w:tc>
          <w:tcPr>
            <w:tcW w:w="4829" w:type="dxa"/>
            <w:tcBorders>
              <w:top w:val="single" w:sz="4" w:space="0" w:color="BFBFBF"/>
              <w:left w:val="single" w:sz="4" w:space="0" w:color="BFBFBF"/>
              <w:bottom w:val="single" w:sz="4" w:space="0" w:color="BFBFBF"/>
              <w:right w:val="single" w:sz="4" w:space="0" w:color="BFBFBF"/>
            </w:tcBorders>
            <w:vAlign w:val="center"/>
            <w:hideMark/>
          </w:tcPr>
          <w:p w14:paraId="34AC9764" w14:textId="77777777" w:rsidR="008F535F" w:rsidRPr="002A61D2" w:rsidRDefault="008F535F" w:rsidP="008F535F">
            <w:pPr>
              <w:widowControl/>
              <w:suppressAutoHyphens w:val="0"/>
              <w:spacing w:line="259" w:lineRule="auto"/>
              <w:rPr>
                <w:rFonts w:ascii="Arial" w:eastAsia="Calibri" w:hAnsi="Arial" w:cs="Arial"/>
                <w:color w:val="3B3838"/>
                <w:kern w:val="0"/>
                <w:sz w:val="20"/>
                <w:szCs w:val="20"/>
                <w:lang w:val="es-ES" w:eastAsia="en-US" w:bidi="ar-SA"/>
              </w:rPr>
            </w:pPr>
          </w:p>
        </w:tc>
      </w:tr>
    </w:tbl>
    <w:p w14:paraId="75A269CE" w14:textId="414FB017" w:rsidR="008F535F" w:rsidRPr="002A61D2" w:rsidRDefault="008F535F" w:rsidP="00C9580B">
      <w:pPr>
        <w:widowControl/>
        <w:suppressAutoHyphens w:val="0"/>
        <w:spacing w:after="160" w:line="259" w:lineRule="auto"/>
        <w:jc w:val="both"/>
        <w:rPr>
          <w:rFonts w:ascii="Arial" w:eastAsia="Calibri" w:hAnsi="Arial" w:cs="Arial"/>
          <w:kern w:val="0"/>
          <w:sz w:val="20"/>
          <w:szCs w:val="20"/>
          <w:lang w:val="es-ES" w:eastAsia="en-US" w:bidi="ar-SA"/>
        </w:rPr>
      </w:pPr>
      <w:r w:rsidRPr="002A61D2">
        <w:rPr>
          <w:rFonts w:ascii="Arial" w:eastAsia="Calibri" w:hAnsi="Arial" w:cs="Arial"/>
          <w:kern w:val="0"/>
          <w:sz w:val="20"/>
          <w:szCs w:val="20"/>
          <w:highlight w:val="lightGray"/>
          <w:lang w:val="es-ES" w:eastAsia="en-US" w:bidi="ar-SA"/>
        </w:rPr>
        <w:t>[Para la acreditación de desempate establecida en el literal (c), numeral 7, del numeral 4.6 del documento tipo incluir la siguiente redacción:]</w:t>
      </w:r>
    </w:p>
    <w:p w14:paraId="17DCC87C" w14:textId="4737C364" w:rsidR="008F535F" w:rsidRPr="002A61D2" w:rsidRDefault="008F535F" w:rsidP="008F535F">
      <w:pPr>
        <w:suppressAutoHyphens w:val="0"/>
        <w:spacing w:before="120" w:after="120"/>
        <w:jc w:val="both"/>
        <w:rPr>
          <w:rFonts w:ascii="Arial" w:eastAsia="Times New Roman" w:hAnsi="Arial" w:cs="Arial"/>
          <w:kern w:val="0"/>
          <w:sz w:val="20"/>
          <w:szCs w:val="20"/>
          <w:lang w:val="es-ES" w:eastAsia="es-CO" w:bidi="ar-SA"/>
        </w:rPr>
      </w:pPr>
      <w:r w:rsidRPr="002A61D2">
        <w:rPr>
          <w:rFonts w:ascii="Arial" w:eastAsia="Times New Roman" w:hAnsi="Arial" w:cs="Arial"/>
          <w:kern w:val="0"/>
          <w:sz w:val="20"/>
          <w:szCs w:val="20"/>
          <w:lang w:val="es-ES" w:eastAsia="es-CO" w:bidi="ar-SA"/>
        </w:rPr>
        <w:t>Adicionalmente, los abajo firmantes, certificamos que ni la madre cabeza de familia o la persona en proceso de reincorporación o reintegración, ni la persona jurídica, ni sus accionistas, socios o representantes legales son empleados, socios o accionistas de los miembros del proponente plural.</w:t>
      </w:r>
    </w:p>
    <w:p w14:paraId="29182A1A" w14:textId="29233740" w:rsidR="008F535F" w:rsidRPr="002A61D2" w:rsidRDefault="008F535F" w:rsidP="008F535F">
      <w:pPr>
        <w:suppressAutoHyphens w:val="0"/>
        <w:spacing w:before="120" w:after="120"/>
        <w:jc w:val="both"/>
        <w:rPr>
          <w:rFonts w:ascii="Arial" w:eastAsia="Times New Roman" w:hAnsi="Arial" w:cs="Arial"/>
          <w:kern w:val="0"/>
          <w:sz w:val="20"/>
          <w:szCs w:val="20"/>
          <w:lang w:val="es-ES" w:eastAsia="es-ES" w:bidi="ar-SA"/>
        </w:rPr>
      </w:pPr>
      <w:r w:rsidRPr="002A61D2">
        <w:rPr>
          <w:rFonts w:ascii="Arial" w:eastAsia="Times New Roman" w:hAnsi="Arial" w:cs="Arial"/>
          <w:kern w:val="0"/>
          <w:sz w:val="20"/>
          <w:szCs w:val="20"/>
          <w:lang w:val="es-ES" w:eastAsia="es-ES" w:bidi="ar-SA"/>
        </w:rPr>
        <w:t xml:space="preserve">En constancia, se firma en </w:t>
      </w:r>
      <w:r w:rsidRPr="002A61D2">
        <w:rPr>
          <w:rFonts w:ascii="Arial" w:eastAsia="Times New Roman" w:hAnsi="Arial" w:cs="Arial"/>
          <w:kern w:val="0"/>
          <w:sz w:val="20"/>
          <w:szCs w:val="20"/>
          <w:highlight w:val="lightGray"/>
          <w:lang w:val="es-ES" w:eastAsia="es-ES" w:bidi="ar-SA"/>
        </w:rPr>
        <w:t>______________</w:t>
      </w:r>
      <w:r w:rsidRPr="002A61D2">
        <w:rPr>
          <w:rFonts w:ascii="Arial" w:eastAsia="Times New Roman" w:hAnsi="Arial" w:cs="Arial"/>
          <w:kern w:val="0"/>
          <w:sz w:val="20"/>
          <w:szCs w:val="20"/>
          <w:lang w:val="es-ES" w:eastAsia="es-ES" w:bidi="ar-SA"/>
        </w:rPr>
        <w:t xml:space="preserve">, a los </w:t>
      </w:r>
      <w:r w:rsidRPr="002A61D2">
        <w:rPr>
          <w:rFonts w:ascii="Arial" w:eastAsia="Times New Roman" w:hAnsi="Arial" w:cs="Arial"/>
          <w:kern w:val="0"/>
          <w:sz w:val="20"/>
          <w:szCs w:val="20"/>
          <w:highlight w:val="lightGray"/>
          <w:lang w:val="es-ES" w:eastAsia="es-ES" w:bidi="ar-SA"/>
        </w:rPr>
        <w:t>____</w:t>
      </w:r>
      <w:r w:rsidRPr="002A61D2">
        <w:rPr>
          <w:rFonts w:ascii="Arial" w:eastAsia="Times New Roman" w:hAnsi="Arial" w:cs="Arial"/>
          <w:kern w:val="0"/>
          <w:sz w:val="20"/>
          <w:szCs w:val="20"/>
          <w:lang w:val="es-ES" w:eastAsia="es-ES" w:bidi="ar-SA"/>
        </w:rPr>
        <w:t xml:space="preserve"> días del mes de </w:t>
      </w:r>
      <w:r w:rsidRPr="002A61D2">
        <w:rPr>
          <w:rFonts w:ascii="Arial" w:eastAsia="Times New Roman" w:hAnsi="Arial" w:cs="Arial"/>
          <w:kern w:val="0"/>
          <w:sz w:val="20"/>
          <w:szCs w:val="20"/>
          <w:highlight w:val="lightGray"/>
          <w:lang w:val="es-ES" w:eastAsia="es-ES" w:bidi="ar-SA"/>
        </w:rPr>
        <w:t>_____</w:t>
      </w:r>
      <w:r w:rsidRPr="002A61D2">
        <w:rPr>
          <w:rFonts w:ascii="Arial" w:eastAsia="Times New Roman" w:hAnsi="Arial" w:cs="Arial"/>
          <w:kern w:val="0"/>
          <w:sz w:val="20"/>
          <w:szCs w:val="20"/>
          <w:lang w:val="es-ES" w:eastAsia="es-ES" w:bidi="ar-SA"/>
        </w:rPr>
        <w:t xml:space="preserve"> </w:t>
      </w:r>
      <w:proofErr w:type="spellStart"/>
      <w:r w:rsidRPr="002A61D2">
        <w:rPr>
          <w:rFonts w:ascii="Arial" w:eastAsia="Times New Roman" w:hAnsi="Arial" w:cs="Arial"/>
          <w:kern w:val="0"/>
          <w:sz w:val="20"/>
          <w:szCs w:val="20"/>
          <w:lang w:val="es-ES" w:eastAsia="es-ES" w:bidi="ar-SA"/>
        </w:rPr>
        <w:t>de</w:t>
      </w:r>
      <w:proofErr w:type="spellEnd"/>
      <w:r w:rsidRPr="002A61D2">
        <w:rPr>
          <w:rFonts w:ascii="Arial" w:eastAsia="Times New Roman" w:hAnsi="Arial" w:cs="Arial"/>
          <w:kern w:val="0"/>
          <w:sz w:val="20"/>
          <w:szCs w:val="20"/>
          <w:lang w:val="es-ES" w:eastAsia="es-ES" w:bidi="ar-SA"/>
        </w:rPr>
        <w:t xml:space="preserve"> 20</w:t>
      </w:r>
      <w:r w:rsidRPr="002A61D2">
        <w:rPr>
          <w:rFonts w:ascii="Arial" w:eastAsia="Times New Roman" w:hAnsi="Arial" w:cs="Arial"/>
          <w:kern w:val="0"/>
          <w:sz w:val="20"/>
          <w:szCs w:val="20"/>
          <w:highlight w:val="lightGray"/>
          <w:lang w:val="es-ES" w:eastAsia="es-ES" w:bidi="ar-SA"/>
        </w:rPr>
        <w:t>__.</w:t>
      </w:r>
    </w:p>
    <w:p w14:paraId="1F13EC15" w14:textId="77777777" w:rsidR="008F535F" w:rsidRPr="002A61D2" w:rsidRDefault="008F535F" w:rsidP="008F535F">
      <w:pPr>
        <w:widowControl/>
        <w:suppressAutoHyphens w:val="0"/>
        <w:spacing w:line="259" w:lineRule="auto"/>
        <w:jc w:val="center"/>
        <w:rPr>
          <w:rFonts w:ascii="Arial" w:eastAsia="Calibri" w:hAnsi="Arial" w:cs="Arial"/>
          <w:b/>
          <w:kern w:val="0"/>
          <w:sz w:val="20"/>
          <w:szCs w:val="20"/>
          <w:lang w:val="es-ES" w:eastAsia="en-US" w:bidi="ar-SA"/>
        </w:rPr>
      </w:pPr>
      <w:r w:rsidRPr="002A61D2">
        <w:rPr>
          <w:rFonts w:ascii="Arial" w:eastAsia="Calibri" w:hAnsi="Arial" w:cs="Arial"/>
          <w:b/>
          <w:kern w:val="0"/>
          <w:sz w:val="20"/>
          <w:szCs w:val="20"/>
          <w:lang w:val="es-ES" w:eastAsia="en-US" w:bidi="ar-SA"/>
        </w:rPr>
        <w:t>________________________________________</w:t>
      </w:r>
    </w:p>
    <w:p w14:paraId="5A54A3CA" w14:textId="77777777" w:rsidR="008F535F" w:rsidRPr="002A61D2" w:rsidRDefault="008F535F" w:rsidP="008F535F">
      <w:pPr>
        <w:widowControl/>
        <w:suppressAutoHyphens w:val="0"/>
        <w:spacing w:line="259" w:lineRule="auto"/>
        <w:jc w:val="center"/>
        <w:rPr>
          <w:rFonts w:ascii="Arial" w:eastAsia="Calibri" w:hAnsi="Arial" w:cs="Arial"/>
          <w:b/>
          <w:kern w:val="0"/>
          <w:sz w:val="20"/>
          <w:szCs w:val="20"/>
          <w:lang w:val="es-ES" w:eastAsia="en-US" w:bidi="ar-SA"/>
        </w:rPr>
      </w:pPr>
    </w:p>
    <w:p w14:paraId="2B15768E" w14:textId="470B645F" w:rsidR="008F535F" w:rsidRPr="002A61D2" w:rsidRDefault="008F535F" w:rsidP="00C9580B">
      <w:pPr>
        <w:widowControl/>
        <w:suppressAutoHyphens w:val="0"/>
        <w:spacing w:line="259" w:lineRule="auto"/>
        <w:jc w:val="center"/>
        <w:rPr>
          <w:rFonts w:ascii="Arial" w:eastAsia="Calibri" w:hAnsi="Arial" w:cs="Arial"/>
          <w:kern w:val="0"/>
          <w:sz w:val="20"/>
          <w:szCs w:val="20"/>
          <w:highlight w:val="lightGray"/>
          <w:lang w:val="es-ES" w:eastAsia="en-US" w:bidi="ar-SA"/>
        </w:rPr>
      </w:pPr>
      <w:r w:rsidRPr="002A61D2">
        <w:rPr>
          <w:rFonts w:ascii="Arial" w:eastAsia="Calibri" w:hAnsi="Arial" w:cs="Arial"/>
          <w:kern w:val="0"/>
          <w:sz w:val="20"/>
          <w:szCs w:val="20"/>
          <w:highlight w:val="lightGray"/>
          <w:lang w:val="es-ES" w:eastAsia="en-US" w:bidi="ar-SA"/>
        </w:rPr>
        <w:t>[Nombre y firma del representante legal de la persona jurídica o revisor fiscal]</w:t>
      </w:r>
    </w:p>
    <w:p w14:paraId="35C6811F" w14:textId="77777777" w:rsidR="008F535F" w:rsidRPr="002A61D2" w:rsidRDefault="008F535F" w:rsidP="008F535F">
      <w:pPr>
        <w:widowControl/>
        <w:suppressAutoHyphens w:val="0"/>
        <w:rPr>
          <w:rFonts w:ascii="Arial" w:eastAsia="Times New Roman" w:hAnsi="Arial" w:cs="Arial"/>
          <w:kern w:val="0"/>
          <w:sz w:val="20"/>
          <w:szCs w:val="20"/>
          <w:lang w:val="es-ES" w:eastAsia="en-US" w:bidi="ar-SA"/>
        </w:rPr>
      </w:pPr>
    </w:p>
    <w:p w14:paraId="69B6F12D" w14:textId="77777777" w:rsidR="002A61D2" w:rsidRDefault="002A61D2" w:rsidP="008F535F">
      <w:pPr>
        <w:widowControl/>
        <w:suppressAutoHyphens w:val="0"/>
        <w:spacing w:after="160" w:line="259" w:lineRule="auto"/>
        <w:jc w:val="center"/>
        <w:rPr>
          <w:rFonts w:ascii="Arial" w:eastAsia="Calibri" w:hAnsi="Arial" w:cs="Arial"/>
          <w:b/>
          <w:bCs/>
          <w:kern w:val="0"/>
          <w:sz w:val="20"/>
          <w:szCs w:val="20"/>
          <w:u w:val="single"/>
          <w:lang w:val="es-ES" w:eastAsia="en-US" w:bidi="ar-SA"/>
        </w:rPr>
      </w:pPr>
    </w:p>
    <w:p w14:paraId="3B26FF08" w14:textId="77777777" w:rsidR="002A61D2" w:rsidRDefault="002A61D2" w:rsidP="008F535F">
      <w:pPr>
        <w:widowControl/>
        <w:suppressAutoHyphens w:val="0"/>
        <w:spacing w:after="160" w:line="259" w:lineRule="auto"/>
        <w:jc w:val="center"/>
        <w:rPr>
          <w:rFonts w:ascii="Arial" w:eastAsia="Calibri" w:hAnsi="Arial" w:cs="Arial"/>
          <w:b/>
          <w:bCs/>
          <w:kern w:val="0"/>
          <w:sz w:val="20"/>
          <w:szCs w:val="20"/>
          <w:u w:val="single"/>
          <w:lang w:val="es-ES" w:eastAsia="en-US" w:bidi="ar-SA"/>
        </w:rPr>
      </w:pPr>
    </w:p>
    <w:p w14:paraId="1B544B2B" w14:textId="2A4F3167" w:rsidR="008F535F" w:rsidRPr="002A61D2" w:rsidRDefault="008F535F" w:rsidP="008F535F">
      <w:pPr>
        <w:widowControl/>
        <w:suppressAutoHyphens w:val="0"/>
        <w:spacing w:after="160" w:line="259" w:lineRule="auto"/>
        <w:jc w:val="center"/>
        <w:rPr>
          <w:rFonts w:ascii="Arial" w:eastAsia="Calibri" w:hAnsi="Arial" w:cs="Arial"/>
          <w:b/>
          <w:bCs/>
          <w:kern w:val="0"/>
          <w:sz w:val="20"/>
          <w:szCs w:val="20"/>
          <w:u w:val="single"/>
          <w:lang w:val="es-ES" w:eastAsia="en-US" w:bidi="ar-SA"/>
        </w:rPr>
      </w:pPr>
      <w:r w:rsidRPr="002A61D2">
        <w:rPr>
          <w:rFonts w:ascii="Arial" w:eastAsia="Calibri" w:hAnsi="Arial" w:cs="Arial"/>
          <w:b/>
          <w:bCs/>
          <w:kern w:val="0"/>
          <w:sz w:val="20"/>
          <w:szCs w:val="20"/>
          <w:u w:val="single"/>
          <w:lang w:val="es-ES" w:eastAsia="en-US" w:bidi="ar-SA"/>
        </w:rPr>
        <w:lastRenderedPageBreak/>
        <w:t xml:space="preserve">FORMATO </w:t>
      </w:r>
      <w:r w:rsidR="005D35C5" w:rsidRPr="002A61D2">
        <w:rPr>
          <w:rFonts w:ascii="Arial" w:eastAsia="Calibri" w:hAnsi="Arial" w:cs="Arial"/>
          <w:b/>
          <w:bCs/>
          <w:kern w:val="0"/>
          <w:sz w:val="20"/>
          <w:szCs w:val="20"/>
          <w:u w:val="single"/>
          <w:lang w:val="es-ES" w:eastAsia="en-US" w:bidi="ar-SA"/>
        </w:rPr>
        <w:t>15</w:t>
      </w:r>
      <w:r w:rsidRPr="002A61D2">
        <w:rPr>
          <w:rFonts w:ascii="Arial" w:eastAsia="Calibri" w:hAnsi="Arial" w:cs="Arial"/>
          <w:b/>
          <w:bCs/>
          <w:kern w:val="0"/>
          <w:sz w:val="20"/>
          <w:szCs w:val="20"/>
          <w:u w:val="single"/>
          <w:lang w:val="es-ES" w:eastAsia="en-US" w:bidi="ar-SA"/>
        </w:rPr>
        <w:t xml:space="preserve"> G </w:t>
      </w:r>
    </w:p>
    <w:p w14:paraId="0BD48059" w14:textId="77777777" w:rsidR="008F535F" w:rsidRPr="002A61D2" w:rsidRDefault="008F535F" w:rsidP="008F535F">
      <w:pPr>
        <w:widowControl/>
        <w:suppressAutoHyphens w:val="0"/>
        <w:spacing w:after="160" w:line="259" w:lineRule="auto"/>
        <w:jc w:val="center"/>
        <w:rPr>
          <w:rFonts w:ascii="Arial" w:eastAsia="Calibri" w:hAnsi="Arial" w:cs="Arial"/>
          <w:b/>
          <w:bCs/>
          <w:kern w:val="0"/>
          <w:sz w:val="20"/>
          <w:szCs w:val="20"/>
          <w:lang w:val="es-ES" w:eastAsia="en-US" w:bidi="ar-SA"/>
        </w:rPr>
      </w:pPr>
      <w:r w:rsidRPr="002A61D2">
        <w:rPr>
          <w:rFonts w:ascii="Arial" w:eastAsia="Calibri" w:hAnsi="Arial" w:cs="Arial"/>
          <w:b/>
          <w:bCs/>
          <w:kern w:val="0"/>
          <w:sz w:val="20"/>
          <w:szCs w:val="20"/>
          <w:lang w:val="es-ES" w:eastAsia="en-US" w:bidi="ar-SA"/>
        </w:rPr>
        <w:t>ACREDITACIÓN MIPYME</w:t>
      </w:r>
    </w:p>
    <w:p w14:paraId="724C93FF" w14:textId="77777777" w:rsidR="008F535F" w:rsidRPr="002A61D2" w:rsidRDefault="008F535F" w:rsidP="008F535F">
      <w:pPr>
        <w:widowControl/>
        <w:tabs>
          <w:tab w:val="left" w:pos="-142"/>
        </w:tabs>
        <w:suppressAutoHyphens w:val="0"/>
        <w:autoSpaceDE w:val="0"/>
        <w:autoSpaceDN w:val="0"/>
        <w:adjustRightInd w:val="0"/>
        <w:jc w:val="both"/>
        <w:outlineLvl w:val="0"/>
        <w:rPr>
          <w:rFonts w:ascii="Arial" w:eastAsia="Times New Roman" w:hAnsi="Arial" w:cs="Arial"/>
          <w:kern w:val="0"/>
          <w:sz w:val="20"/>
          <w:szCs w:val="20"/>
          <w:lang w:val="es-ES" w:eastAsia="es-ES" w:bidi="ar-SA"/>
        </w:rPr>
      </w:pPr>
    </w:p>
    <w:p w14:paraId="7ED68A47" w14:textId="77777777" w:rsidR="008F535F" w:rsidRPr="002A61D2" w:rsidRDefault="008F535F" w:rsidP="008F535F">
      <w:pPr>
        <w:widowControl/>
        <w:tabs>
          <w:tab w:val="left" w:pos="-142"/>
        </w:tabs>
        <w:suppressAutoHyphens w:val="0"/>
        <w:autoSpaceDE w:val="0"/>
        <w:autoSpaceDN w:val="0"/>
        <w:adjustRightInd w:val="0"/>
        <w:jc w:val="both"/>
        <w:outlineLvl w:val="0"/>
        <w:rPr>
          <w:rFonts w:ascii="Arial" w:eastAsia="Times New Roman" w:hAnsi="Arial" w:cs="Arial"/>
          <w:kern w:val="0"/>
          <w:sz w:val="20"/>
          <w:szCs w:val="20"/>
          <w:lang w:val="es-ES" w:eastAsia="es-ES" w:bidi="ar-SA"/>
        </w:rPr>
      </w:pPr>
      <w:r w:rsidRPr="002A61D2">
        <w:rPr>
          <w:rFonts w:ascii="Arial" w:eastAsia="Times New Roman" w:hAnsi="Arial" w:cs="Arial"/>
          <w:kern w:val="0"/>
          <w:sz w:val="20"/>
          <w:szCs w:val="20"/>
          <w:lang w:val="es-ES" w:eastAsia="es-ES" w:bidi="ar-SA"/>
        </w:rPr>
        <w:t>Señores</w:t>
      </w:r>
    </w:p>
    <w:p w14:paraId="0783D4AF" w14:textId="77777777" w:rsidR="008F535F" w:rsidRPr="002A61D2" w:rsidRDefault="008F535F" w:rsidP="008F535F">
      <w:pPr>
        <w:widowControl/>
        <w:tabs>
          <w:tab w:val="left" w:pos="-142"/>
        </w:tabs>
        <w:suppressAutoHyphens w:val="0"/>
        <w:autoSpaceDE w:val="0"/>
        <w:autoSpaceDN w:val="0"/>
        <w:adjustRightInd w:val="0"/>
        <w:jc w:val="both"/>
        <w:outlineLvl w:val="0"/>
        <w:rPr>
          <w:rFonts w:ascii="Arial" w:eastAsia="Times New Roman" w:hAnsi="Arial" w:cs="Arial"/>
          <w:b/>
          <w:kern w:val="0"/>
          <w:sz w:val="20"/>
          <w:szCs w:val="20"/>
          <w:highlight w:val="lightGray"/>
          <w:lang w:val="es-ES" w:eastAsia="es-ES" w:bidi="ar-SA"/>
        </w:rPr>
      </w:pPr>
      <w:r w:rsidRPr="002A61D2">
        <w:rPr>
          <w:rFonts w:ascii="Arial" w:eastAsia="Times New Roman" w:hAnsi="Arial" w:cs="Arial"/>
          <w:b/>
          <w:kern w:val="0"/>
          <w:sz w:val="20"/>
          <w:szCs w:val="20"/>
          <w:highlight w:val="lightGray"/>
          <w:lang w:val="es-ES" w:eastAsia="es-ES" w:bidi="ar-SA"/>
        </w:rPr>
        <w:t xml:space="preserve">[NOMBRE DE LA ENTIDAD] </w:t>
      </w:r>
    </w:p>
    <w:p w14:paraId="67830009" w14:textId="77777777" w:rsidR="008F535F" w:rsidRPr="002A61D2" w:rsidRDefault="008F535F" w:rsidP="008F535F">
      <w:pPr>
        <w:widowControl/>
        <w:tabs>
          <w:tab w:val="left" w:pos="-142"/>
        </w:tabs>
        <w:suppressAutoHyphens w:val="0"/>
        <w:autoSpaceDE w:val="0"/>
        <w:autoSpaceDN w:val="0"/>
        <w:adjustRightInd w:val="0"/>
        <w:jc w:val="both"/>
        <w:outlineLvl w:val="0"/>
        <w:rPr>
          <w:rFonts w:ascii="Arial" w:eastAsia="Times New Roman" w:hAnsi="Arial" w:cs="Arial"/>
          <w:kern w:val="0"/>
          <w:sz w:val="20"/>
          <w:szCs w:val="20"/>
          <w:lang w:val="es-ES" w:eastAsia="es-ES" w:bidi="ar-SA"/>
        </w:rPr>
      </w:pPr>
      <w:r w:rsidRPr="002A61D2">
        <w:rPr>
          <w:rFonts w:ascii="Arial" w:eastAsia="Times New Roman" w:hAnsi="Arial" w:cs="Arial"/>
          <w:kern w:val="0"/>
          <w:sz w:val="20"/>
          <w:szCs w:val="20"/>
          <w:highlight w:val="lightGray"/>
          <w:lang w:val="es-ES" w:eastAsia="es-ES" w:bidi="ar-SA"/>
        </w:rPr>
        <w:t>[Ciudad]</w:t>
      </w:r>
      <w:r w:rsidRPr="002A61D2">
        <w:rPr>
          <w:rFonts w:ascii="Arial" w:eastAsia="Times New Roman" w:hAnsi="Arial" w:cs="Arial"/>
          <w:kern w:val="0"/>
          <w:sz w:val="20"/>
          <w:szCs w:val="20"/>
          <w:lang w:val="es-ES" w:eastAsia="es-ES" w:bidi="ar-SA"/>
        </w:rPr>
        <w:t xml:space="preserve"> </w:t>
      </w:r>
    </w:p>
    <w:p w14:paraId="27A53788" w14:textId="77777777" w:rsidR="008F535F" w:rsidRPr="002A61D2" w:rsidRDefault="008F535F" w:rsidP="008F535F">
      <w:pPr>
        <w:widowControl/>
        <w:suppressAutoHyphens w:val="0"/>
        <w:spacing w:after="120" w:line="259" w:lineRule="auto"/>
        <w:rPr>
          <w:rFonts w:ascii="Arial" w:eastAsia="Calibri" w:hAnsi="Arial" w:cs="Arial"/>
          <w:kern w:val="0"/>
          <w:sz w:val="20"/>
          <w:szCs w:val="20"/>
          <w:lang w:val="es-ES" w:eastAsia="en-US" w:bidi="ar-SA"/>
        </w:rPr>
      </w:pPr>
    </w:p>
    <w:p w14:paraId="08502338" w14:textId="77777777" w:rsidR="008F535F" w:rsidRPr="002A61D2" w:rsidRDefault="008F535F" w:rsidP="008F535F">
      <w:pPr>
        <w:widowControl/>
        <w:tabs>
          <w:tab w:val="left" w:pos="-142"/>
        </w:tabs>
        <w:suppressAutoHyphens w:val="0"/>
        <w:autoSpaceDE w:val="0"/>
        <w:autoSpaceDN w:val="0"/>
        <w:adjustRightInd w:val="0"/>
        <w:spacing w:before="120" w:after="120"/>
        <w:rPr>
          <w:rFonts w:ascii="Arial" w:eastAsia="Times New Roman" w:hAnsi="Arial" w:cs="Arial"/>
          <w:kern w:val="0"/>
          <w:sz w:val="20"/>
          <w:szCs w:val="20"/>
          <w:lang w:val="es-ES" w:eastAsia="es-ES" w:bidi="ar-SA"/>
        </w:rPr>
      </w:pPr>
    </w:p>
    <w:p w14:paraId="0563C169" w14:textId="77777777" w:rsidR="008F535F" w:rsidRPr="002A61D2" w:rsidRDefault="008F535F" w:rsidP="008F535F">
      <w:pPr>
        <w:widowControl/>
        <w:tabs>
          <w:tab w:val="left" w:pos="-142"/>
        </w:tabs>
        <w:suppressAutoHyphens w:val="0"/>
        <w:autoSpaceDE w:val="0"/>
        <w:autoSpaceDN w:val="0"/>
        <w:adjustRightInd w:val="0"/>
        <w:spacing w:before="120" w:after="240"/>
        <w:jc w:val="both"/>
        <w:outlineLvl w:val="0"/>
        <w:rPr>
          <w:rFonts w:ascii="Arial" w:eastAsia="Times New Roman" w:hAnsi="Arial" w:cs="Arial"/>
          <w:kern w:val="0"/>
          <w:sz w:val="20"/>
          <w:szCs w:val="20"/>
          <w:highlight w:val="lightGray"/>
          <w:lang w:val="es-ES" w:eastAsia="es-ES" w:bidi="ar-SA"/>
        </w:rPr>
      </w:pPr>
      <w:r w:rsidRPr="002A61D2">
        <w:rPr>
          <w:rFonts w:ascii="Arial" w:eastAsia="Times New Roman" w:hAnsi="Arial" w:cs="Arial"/>
          <w:b/>
          <w:kern w:val="0"/>
          <w:sz w:val="20"/>
          <w:szCs w:val="20"/>
          <w:lang w:val="es-ES" w:eastAsia="es-ES" w:bidi="ar-SA"/>
        </w:rPr>
        <w:t>REFERENCIA:</w:t>
      </w:r>
      <w:r w:rsidRPr="002A61D2">
        <w:rPr>
          <w:rFonts w:ascii="Arial" w:eastAsia="Times New Roman" w:hAnsi="Arial" w:cs="Arial"/>
          <w:kern w:val="0"/>
          <w:sz w:val="20"/>
          <w:szCs w:val="20"/>
          <w:lang w:val="es-ES" w:eastAsia="es-ES" w:bidi="ar-SA"/>
        </w:rPr>
        <w:t xml:space="preserve"> Proceso de Contratación Nro._____ de ______ </w:t>
      </w:r>
      <w:r w:rsidRPr="002A61D2">
        <w:rPr>
          <w:rFonts w:ascii="Arial" w:eastAsia="Times New Roman" w:hAnsi="Arial" w:cs="Arial"/>
          <w:kern w:val="0"/>
          <w:sz w:val="20"/>
          <w:szCs w:val="20"/>
          <w:highlight w:val="lightGray"/>
          <w:lang w:val="es-ES" w:eastAsia="es-ES" w:bidi="ar-SA"/>
        </w:rPr>
        <w:t xml:space="preserve">  </w:t>
      </w:r>
    </w:p>
    <w:p w14:paraId="5EFF971C" w14:textId="77777777" w:rsidR="008F535F" w:rsidRPr="002A61D2" w:rsidRDefault="008F535F" w:rsidP="008F535F">
      <w:pPr>
        <w:widowControl/>
        <w:tabs>
          <w:tab w:val="left" w:pos="-142"/>
        </w:tabs>
        <w:suppressAutoHyphens w:val="0"/>
        <w:autoSpaceDE w:val="0"/>
        <w:autoSpaceDN w:val="0"/>
        <w:adjustRightInd w:val="0"/>
        <w:outlineLvl w:val="0"/>
        <w:rPr>
          <w:rFonts w:ascii="Arial" w:eastAsia="Times New Roman" w:hAnsi="Arial" w:cs="Arial"/>
          <w:kern w:val="0"/>
          <w:sz w:val="20"/>
          <w:szCs w:val="20"/>
          <w:lang w:val="es-ES" w:eastAsia="es-ES" w:bidi="ar-SA"/>
        </w:rPr>
      </w:pPr>
      <w:r w:rsidRPr="002A61D2">
        <w:rPr>
          <w:rFonts w:ascii="Arial" w:eastAsia="Times New Roman" w:hAnsi="Arial" w:cs="Arial"/>
          <w:kern w:val="0"/>
          <w:sz w:val="20"/>
          <w:szCs w:val="20"/>
          <w:lang w:val="es-ES" w:eastAsia="es-ES" w:bidi="ar-SA"/>
        </w:rPr>
        <w:t xml:space="preserve">Objeto: ___________ </w:t>
      </w:r>
    </w:p>
    <w:p w14:paraId="0E54EF55" w14:textId="77777777" w:rsidR="008F535F" w:rsidRPr="002A61D2" w:rsidRDefault="008F535F" w:rsidP="008F535F">
      <w:pPr>
        <w:widowControl/>
        <w:tabs>
          <w:tab w:val="left" w:pos="-142"/>
        </w:tabs>
        <w:suppressAutoHyphens w:val="0"/>
        <w:autoSpaceDE w:val="0"/>
        <w:autoSpaceDN w:val="0"/>
        <w:adjustRightInd w:val="0"/>
        <w:outlineLvl w:val="0"/>
        <w:rPr>
          <w:rFonts w:ascii="Arial" w:eastAsia="Times New Roman" w:hAnsi="Arial" w:cs="Arial"/>
          <w:kern w:val="0"/>
          <w:sz w:val="20"/>
          <w:szCs w:val="20"/>
          <w:highlight w:val="lightGray"/>
          <w:lang w:val="es-ES" w:eastAsia="es-ES" w:bidi="ar-SA"/>
        </w:rPr>
      </w:pPr>
    </w:p>
    <w:p w14:paraId="6B6E4167" w14:textId="77777777" w:rsidR="008F535F" w:rsidRPr="002A61D2" w:rsidRDefault="008F535F" w:rsidP="008F535F">
      <w:pPr>
        <w:suppressAutoHyphens w:val="0"/>
        <w:spacing w:before="120" w:after="120"/>
        <w:jc w:val="both"/>
        <w:rPr>
          <w:rFonts w:ascii="Arial" w:eastAsia="Times New Roman" w:hAnsi="Arial" w:cs="Arial"/>
          <w:kern w:val="0"/>
          <w:sz w:val="20"/>
          <w:szCs w:val="20"/>
          <w:lang w:val="es-ES" w:eastAsia="es-ES" w:bidi="ar-SA"/>
        </w:rPr>
      </w:pPr>
      <w:r w:rsidRPr="002A61D2">
        <w:rPr>
          <w:rFonts w:ascii="Arial" w:eastAsia="Times New Roman" w:hAnsi="Arial" w:cs="Arial"/>
          <w:kern w:val="0"/>
          <w:sz w:val="20"/>
          <w:szCs w:val="20"/>
          <w:lang w:val="es-ES" w:eastAsia="es-ES" w:bidi="ar-SA"/>
        </w:rPr>
        <w:t>Estimados señores:</w:t>
      </w:r>
    </w:p>
    <w:p w14:paraId="7FD00F17" w14:textId="77777777" w:rsidR="008F535F" w:rsidRPr="002A61D2" w:rsidRDefault="008F535F" w:rsidP="008F535F">
      <w:pPr>
        <w:widowControl/>
        <w:suppressAutoHyphens w:val="0"/>
        <w:spacing w:after="160" w:line="259" w:lineRule="auto"/>
        <w:jc w:val="both"/>
        <w:rPr>
          <w:rFonts w:ascii="Arial" w:eastAsia="Calibri" w:hAnsi="Arial" w:cs="Arial"/>
          <w:kern w:val="0"/>
          <w:sz w:val="20"/>
          <w:szCs w:val="20"/>
          <w:lang w:val="es-ES" w:eastAsia="en-US" w:bidi="ar-SA"/>
        </w:rPr>
      </w:pPr>
    </w:p>
    <w:p w14:paraId="6BDFDD2A" w14:textId="77777777" w:rsidR="008F535F" w:rsidRPr="002A61D2" w:rsidRDefault="008F535F" w:rsidP="008F535F">
      <w:pPr>
        <w:widowControl/>
        <w:suppressAutoHyphens w:val="0"/>
        <w:spacing w:after="160" w:line="259" w:lineRule="auto"/>
        <w:jc w:val="both"/>
        <w:rPr>
          <w:rFonts w:ascii="Arial" w:eastAsia="Calibri" w:hAnsi="Arial" w:cs="Arial"/>
          <w:kern w:val="0"/>
          <w:sz w:val="20"/>
          <w:szCs w:val="20"/>
          <w:lang w:val="es-ES" w:eastAsia="en-US" w:bidi="ar-SA"/>
        </w:rPr>
      </w:pPr>
      <w:r w:rsidRPr="002A61D2">
        <w:rPr>
          <w:rFonts w:ascii="Arial" w:eastAsia="Calibri" w:hAnsi="Arial" w:cs="Arial"/>
          <w:kern w:val="0"/>
          <w:sz w:val="20"/>
          <w:szCs w:val="20"/>
          <w:highlight w:val="lightGray"/>
          <w:lang w:val="es-ES" w:eastAsia="en-US" w:bidi="ar-SA"/>
        </w:rPr>
        <w:t>[Incluir el nombre o integrante persona natural y contador público o d</w:t>
      </w:r>
      <w:r w:rsidRPr="002A61D2">
        <w:rPr>
          <w:rFonts w:ascii="Arial" w:eastAsia="Calibri" w:hAnsi="Arial" w:cs="Arial"/>
          <w:kern w:val="0"/>
          <w:sz w:val="20"/>
          <w:szCs w:val="20"/>
          <w:highlight w:val="lightGray"/>
          <w:shd w:val="clear" w:color="auto" w:fill="FFFFFF"/>
          <w:lang w:val="es-ES" w:eastAsia="en-US" w:bidi="ar-SA"/>
        </w:rPr>
        <w:t>el representante legal de la persona jurídica y el revisor fiscal para las personas obligadas por ley o del representante legal y contador público, según corresponda,]</w:t>
      </w:r>
      <w:r w:rsidRPr="002A61D2">
        <w:rPr>
          <w:rFonts w:ascii="Arial" w:eastAsia="Calibri" w:hAnsi="Arial" w:cs="Arial"/>
          <w:kern w:val="0"/>
          <w:sz w:val="20"/>
          <w:szCs w:val="20"/>
          <w:lang w:val="es-ES" w:eastAsia="en-US" w:bidi="ar-SA"/>
        </w:rPr>
        <w:t xml:space="preserve"> identificados con </w:t>
      </w:r>
      <w:r w:rsidRPr="002A61D2">
        <w:rPr>
          <w:rFonts w:ascii="Arial" w:eastAsia="Calibri" w:hAnsi="Arial" w:cs="Arial"/>
          <w:kern w:val="0"/>
          <w:sz w:val="20"/>
          <w:szCs w:val="20"/>
          <w:highlight w:val="lightGray"/>
          <w:lang w:val="es-ES" w:eastAsia="en-US" w:bidi="ar-SA"/>
        </w:rPr>
        <w:t>[Incluir el número de identificación]</w:t>
      </w:r>
      <w:r w:rsidRPr="002A61D2">
        <w:rPr>
          <w:rFonts w:ascii="Arial" w:eastAsia="Calibri" w:hAnsi="Arial" w:cs="Arial"/>
          <w:kern w:val="0"/>
          <w:sz w:val="20"/>
          <w:szCs w:val="20"/>
          <w:lang w:val="es-ES" w:eastAsia="en-US" w:bidi="ar-SA"/>
        </w:rPr>
        <w:t>, actuando en representación de [</w:t>
      </w:r>
      <w:r w:rsidRPr="002A61D2">
        <w:rPr>
          <w:rFonts w:ascii="Arial" w:eastAsia="Calibri" w:hAnsi="Arial" w:cs="Arial"/>
          <w:kern w:val="0"/>
          <w:sz w:val="20"/>
          <w:szCs w:val="20"/>
          <w:highlight w:val="lightGray"/>
          <w:lang w:val="es-ES" w:eastAsia="en-US" w:bidi="ar-SA"/>
        </w:rPr>
        <w:t>Indicar nombre del proponente, o integrante de proponente plural</w:t>
      </w:r>
      <w:r w:rsidRPr="002A61D2">
        <w:rPr>
          <w:rFonts w:ascii="Arial" w:eastAsia="Calibri" w:hAnsi="Arial" w:cs="Arial"/>
          <w:kern w:val="0"/>
          <w:sz w:val="20"/>
          <w:szCs w:val="20"/>
          <w:lang w:val="es-ES" w:eastAsia="en-US" w:bidi="ar-SA"/>
        </w:rPr>
        <w:t xml:space="preserve">] declaramos bajo la gravedad de juramento que la sociedad se encuentra clasificada como: </w:t>
      </w:r>
      <w:r w:rsidRPr="002A61D2">
        <w:rPr>
          <w:rFonts w:ascii="Arial" w:eastAsia="Calibri" w:hAnsi="Arial" w:cs="Arial"/>
          <w:kern w:val="0"/>
          <w:sz w:val="20"/>
          <w:szCs w:val="20"/>
          <w:highlight w:val="lightGray"/>
          <w:lang w:val="es-ES" w:eastAsia="en-US" w:bidi="ar-SA"/>
        </w:rPr>
        <w:t>[Indicar si es micro, pequeña y mediana empresa]</w:t>
      </w:r>
      <w:r w:rsidRPr="002A61D2">
        <w:rPr>
          <w:rFonts w:ascii="Arial" w:eastAsia="Calibri" w:hAnsi="Arial" w:cs="Arial"/>
          <w:kern w:val="0"/>
          <w:sz w:val="20"/>
          <w:szCs w:val="20"/>
          <w:lang w:val="es-ES" w:eastAsia="en-US" w:bidi="ar-SA"/>
        </w:rPr>
        <w:t xml:space="preserve"> de acuerdo con los criterios definidos por las normas legales vigentes. </w:t>
      </w:r>
    </w:p>
    <w:p w14:paraId="06347F2F" w14:textId="77777777" w:rsidR="008F535F" w:rsidRPr="002A61D2" w:rsidRDefault="008F535F" w:rsidP="008F535F">
      <w:pPr>
        <w:widowControl/>
        <w:suppressAutoHyphens w:val="0"/>
        <w:spacing w:before="120" w:after="120"/>
        <w:jc w:val="both"/>
        <w:rPr>
          <w:rFonts w:ascii="Arial" w:eastAsia="Calibri" w:hAnsi="Arial" w:cs="Arial"/>
          <w:kern w:val="0"/>
          <w:sz w:val="20"/>
          <w:szCs w:val="20"/>
          <w:lang w:val="es-ES" w:eastAsia="en-US" w:bidi="ar-SA"/>
        </w:rPr>
      </w:pPr>
      <w:r w:rsidRPr="002A61D2">
        <w:rPr>
          <w:rFonts w:ascii="Arial" w:eastAsia="Calibri" w:hAnsi="Arial" w:cs="Arial"/>
          <w:kern w:val="0"/>
          <w:sz w:val="20"/>
          <w:szCs w:val="20"/>
          <w:lang w:val="es-ES" w:eastAsia="en-US" w:bidi="ar-SA"/>
        </w:rPr>
        <w:t xml:space="preserve">Adicionalmente, los abajo firmantes certificamos que ni la </w:t>
      </w:r>
      <w:proofErr w:type="spellStart"/>
      <w:r w:rsidRPr="002A61D2">
        <w:rPr>
          <w:rFonts w:ascii="Arial" w:eastAsia="Calibri" w:hAnsi="Arial" w:cs="Arial"/>
          <w:kern w:val="0"/>
          <w:sz w:val="20"/>
          <w:szCs w:val="20"/>
          <w:lang w:val="es-ES" w:eastAsia="en-US" w:bidi="ar-SA"/>
        </w:rPr>
        <w:t>Mipyme</w:t>
      </w:r>
      <w:proofErr w:type="spellEnd"/>
      <w:r w:rsidRPr="002A61D2">
        <w:rPr>
          <w:rFonts w:ascii="Arial" w:eastAsia="Calibri" w:hAnsi="Arial" w:cs="Arial"/>
          <w:kern w:val="0"/>
          <w:sz w:val="20"/>
          <w:szCs w:val="20"/>
          <w:lang w:val="es-ES" w:eastAsia="en-US" w:bidi="ar-SA"/>
        </w:rPr>
        <w:t>, cooperativa o asociación mutual ni sus accionistas, socios o representantes legales son empleados, socios o accionistas de los miembros del proponente plural.</w:t>
      </w:r>
    </w:p>
    <w:p w14:paraId="26FFE958" w14:textId="77777777" w:rsidR="008F535F" w:rsidRPr="002A61D2" w:rsidRDefault="008F535F" w:rsidP="008F535F">
      <w:pPr>
        <w:suppressAutoHyphens w:val="0"/>
        <w:spacing w:before="120" w:after="120"/>
        <w:jc w:val="both"/>
        <w:rPr>
          <w:rFonts w:ascii="Arial" w:eastAsia="Times New Roman" w:hAnsi="Arial" w:cs="Arial"/>
          <w:kern w:val="0"/>
          <w:sz w:val="20"/>
          <w:szCs w:val="20"/>
          <w:lang w:val="es-ES" w:eastAsia="es-ES" w:bidi="ar-SA"/>
        </w:rPr>
      </w:pPr>
    </w:p>
    <w:p w14:paraId="42A7A272" w14:textId="77777777" w:rsidR="008F535F" w:rsidRPr="002A61D2" w:rsidRDefault="008F535F" w:rsidP="008F535F">
      <w:pPr>
        <w:widowControl/>
        <w:suppressAutoHyphens w:val="0"/>
        <w:spacing w:line="259" w:lineRule="auto"/>
        <w:jc w:val="center"/>
        <w:rPr>
          <w:rFonts w:ascii="Arial" w:eastAsia="Calibri" w:hAnsi="Arial" w:cs="Arial"/>
          <w:b/>
          <w:kern w:val="0"/>
          <w:sz w:val="20"/>
          <w:szCs w:val="20"/>
          <w:lang w:val="es-ES" w:eastAsia="en-US" w:bidi="ar-SA"/>
        </w:rPr>
      </w:pPr>
      <w:r w:rsidRPr="002A61D2">
        <w:rPr>
          <w:rFonts w:ascii="Arial" w:eastAsia="Times New Roman" w:hAnsi="Arial" w:cs="Arial"/>
          <w:kern w:val="0"/>
          <w:sz w:val="20"/>
          <w:szCs w:val="20"/>
          <w:lang w:val="es-ES" w:eastAsia="es-ES" w:bidi="ar-SA"/>
        </w:rPr>
        <w:t xml:space="preserve">En constancia, se firma en </w:t>
      </w:r>
      <w:r w:rsidRPr="002A61D2">
        <w:rPr>
          <w:rFonts w:ascii="Arial" w:eastAsia="Times New Roman" w:hAnsi="Arial" w:cs="Arial"/>
          <w:kern w:val="0"/>
          <w:sz w:val="20"/>
          <w:szCs w:val="20"/>
          <w:highlight w:val="lightGray"/>
          <w:lang w:val="es-ES" w:eastAsia="es-ES" w:bidi="ar-SA"/>
        </w:rPr>
        <w:t>______________</w:t>
      </w:r>
      <w:r w:rsidRPr="002A61D2">
        <w:rPr>
          <w:rFonts w:ascii="Arial" w:eastAsia="Times New Roman" w:hAnsi="Arial" w:cs="Arial"/>
          <w:kern w:val="0"/>
          <w:sz w:val="20"/>
          <w:szCs w:val="20"/>
          <w:lang w:val="es-ES" w:eastAsia="es-ES" w:bidi="ar-SA"/>
        </w:rPr>
        <w:t xml:space="preserve">, a los </w:t>
      </w:r>
      <w:r w:rsidRPr="002A61D2">
        <w:rPr>
          <w:rFonts w:ascii="Arial" w:eastAsia="Times New Roman" w:hAnsi="Arial" w:cs="Arial"/>
          <w:kern w:val="0"/>
          <w:sz w:val="20"/>
          <w:szCs w:val="20"/>
          <w:highlight w:val="lightGray"/>
          <w:lang w:val="es-ES" w:eastAsia="es-ES" w:bidi="ar-SA"/>
        </w:rPr>
        <w:t>____</w:t>
      </w:r>
      <w:r w:rsidRPr="002A61D2">
        <w:rPr>
          <w:rFonts w:ascii="Arial" w:eastAsia="Times New Roman" w:hAnsi="Arial" w:cs="Arial"/>
          <w:kern w:val="0"/>
          <w:sz w:val="20"/>
          <w:szCs w:val="20"/>
          <w:lang w:val="es-ES" w:eastAsia="es-ES" w:bidi="ar-SA"/>
        </w:rPr>
        <w:t xml:space="preserve"> días del mes de </w:t>
      </w:r>
      <w:r w:rsidRPr="002A61D2">
        <w:rPr>
          <w:rFonts w:ascii="Arial" w:eastAsia="Times New Roman" w:hAnsi="Arial" w:cs="Arial"/>
          <w:kern w:val="0"/>
          <w:sz w:val="20"/>
          <w:szCs w:val="20"/>
          <w:highlight w:val="lightGray"/>
          <w:lang w:val="es-ES" w:eastAsia="es-ES" w:bidi="ar-SA"/>
        </w:rPr>
        <w:t>_____</w:t>
      </w:r>
      <w:r w:rsidRPr="002A61D2">
        <w:rPr>
          <w:rFonts w:ascii="Arial" w:eastAsia="Times New Roman" w:hAnsi="Arial" w:cs="Arial"/>
          <w:kern w:val="0"/>
          <w:sz w:val="20"/>
          <w:szCs w:val="20"/>
          <w:lang w:val="es-ES" w:eastAsia="es-ES" w:bidi="ar-SA"/>
        </w:rPr>
        <w:t xml:space="preserve"> </w:t>
      </w:r>
      <w:proofErr w:type="spellStart"/>
      <w:r w:rsidRPr="002A61D2">
        <w:rPr>
          <w:rFonts w:ascii="Arial" w:eastAsia="Times New Roman" w:hAnsi="Arial" w:cs="Arial"/>
          <w:kern w:val="0"/>
          <w:sz w:val="20"/>
          <w:szCs w:val="20"/>
          <w:lang w:val="es-ES" w:eastAsia="es-ES" w:bidi="ar-SA"/>
        </w:rPr>
        <w:t>de</w:t>
      </w:r>
      <w:proofErr w:type="spellEnd"/>
      <w:r w:rsidRPr="002A61D2">
        <w:rPr>
          <w:rFonts w:ascii="Arial" w:eastAsia="Times New Roman" w:hAnsi="Arial" w:cs="Arial"/>
          <w:kern w:val="0"/>
          <w:sz w:val="20"/>
          <w:szCs w:val="20"/>
          <w:lang w:val="es-ES" w:eastAsia="es-ES" w:bidi="ar-SA"/>
        </w:rPr>
        <w:t xml:space="preserve"> 20</w:t>
      </w:r>
      <w:r w:rsidRPr="002A61D2">
        <w:rPr>
          <w:rFonts w:ascii="Arial" w:eastAsia="Times New Roman" w:hAnsi="Arial" w:cs="Arial"/>
          <w:kern w:val="0"/>
          <w:sz w:val="20"/>
          <w:szCs w:val="20"/>
          <w:highlight w:val="lightGray"/>
          <w:lang w:val="es-ES" w:eastAsia="es-ES" w:bidi="ar-SA"/>
        </w:rPr>
        <w:t>__.</w:t>
      </w:r>
    </w:p>
    <w:p w14:paraId="340FC236" w14:textId="77777777" w:rsidR="008F535F" w:rsidRPr="002A61D2" w:rsidRDefault="008F535F" w:rsidP="008F535F">
      <w:pPr>
        <w:widowControl/>
        <w:suppressAutoHyphens w:val="0"/>
        <w:spacing w:after="160" w:line="259" w:lineRule="auto"/>
        <w:rPr>
          <w:rFonts w:ascii="Arial" w:eastAsia="Arial" w:hAnsi="Arial" w:cs="Arial"/>
          <w:color w:val="0078D4"/>
          <w:kern w:val="0"/>
          <w:sz w:val="20"/>
          <w:szCs w:val="20"/>
          <w:highlight w:val="lightGray"/>
          <w:u w:val="single"/>
          <w:lang w:val="es-ES" w:eastAsia="en-US" w:bidi="ar-SA"/>
        </w:rPr>
      </w:pPr>
    </w:p>
    <w:p w14:paraId="5B9A6071" w14:textId="77777777" w:rsidR="008F535F" w:rsidRPr="002A61D2" w:rsidRDefault="008F535F" w:rsidP="008F535F">
      <w:pPr>
        <w:widowControl/>
        <w:suppressAutoHyphens w:val="0"/>
        <w:spacing w:after="160" w:line="259" w:lineRule="auto"/>
        <w:rPr>
          <w:rFonts w:ascii="Arial" w:eastAsia="Arial" w:hAnsi="Arial" w:cs="Arial"/>
          <w:kern w:val="0"/>
          <w:sz w:val="20"/>
          <w:szCs w:val="20"/>
          <w:lang w:val="es-ES" w:eastAsia="en-US" w:bidi="ar-SA"/>
        </w:rPr>
      </w:pPr>
      <w:r w:rsidRPr="002A61D2">
        <w:rPr>
          <w:rFonts w:ascii="Arial" w:eastAsia="Arial" w:hAnsi="Arial" w:cs="Arial"/>
          <w:kern w:val="0"/>
          <w:sz w:val="20"/>
          <w:szCs w:val="20"/>
          <w:highlight w:val="lightGray"/>
          <w:lang w:val="es-ES" w:eastAsia="en-US" w:bidi="ar-SA"/>
        </w:rPr>
        <w:t xml:space="preserve">[En el evento que sea </w:t>
      </w:r>
      <w:proofErr w:type="gramStart"/>
      <w:r w:rsidRPr="002A61D2">
        <w:rPr>
          <w:rFonts w:ascii="Arial" w:eastAsia="Arial" w:hAnsi="Arial" w:cs="Arial"/>
          <w:kern w:val="0"/>
          <w:sz w:val="20"/>
          <w:szCs w:val="20"/>
          <w:highlight w:val="lightGray"/>
          <w:lang w:val="es-ES" w:eastAsia="en-US" w:bidi="ar-SA"/>
        </w:rPr>
        <w:t>un proponente persona natural</w:t>
      </w:r>
      <w:proofErr w:type="gramEnd"/>
      <w:r w:rsidRPr="002A61D2">
        <w:rPr>
          <w:rFonts w:ascii="Arial" w:eastAsia="Arial" w:hAnsi="Arial" w:cs="Arial"/>
          <w:kern w:val="0"/>
          <w:sz w:val="20"/>
          <w:szCs w:val="20"/>
          <w:highlight w:val="lightGray"/>
          <w:lang w:val="es-ES" w:eastAsia="en-US" w:bidi="ar-SA"/>
        </w:rPr>
        <w:t xml:space="preserve"> quien presente la oferta, incluir las firmas de la siguiente manera</w:t>
      </w:r>
      <w:r w:rsidRPr="002A61D2">
        <w:rPr>
          <w:rFonts w:ascii="Arial" w:eastAsia="Arial" w:hAnsi="Arial" w:cs="Arial"/>
          <w:kern w:val="0"/>
          <w:sz w:val="20"/>
          <w:szCs w:val="20"/>
          <w:highlight w:val="lightGray"/>
          <w:u w:val="single"/>
          <w:lang w:val="es-ES" w:eastAsia="en-US" w:bidi="ar-SA"/>
        </w:rPr>
        <w:t>:</w:t>
      </w:r>
      <w:r w:rsidRPr="002A61D2">
        <w:rPr>
          <w:rFonts w:ascii="Arial" w:eastAsia="Arial" w:hAnsi="Arial" w:cs="Arial"/>
          <w:kern w:val="0"/>
          <w:sz w:val="20"/>
          <w:szCs w:val="20"/>
          <w:u w:val="single"/>
          <w:lang w:val="es-ES" w:eastAsia="en-US" w:bidi="ar-SA"/>
        </w:rPr>
        <w:t>]</w:t>
      </w:r>
    </w:p>
    <w:p w14:paraId="4C72AC30" w14:textId="77777777" w:rsidR="008F535F" w:rsidRPr="002A61D2" w:rsidRDefault="008F535F" w:rsidP="008F535F">
      <w:pPr>
        <w:widowControl/>
        <w:suppressAutoHyphens w:val="0"/>
        <w:spacing w:after="160" w:line="259" w:lineRule="auto"/>
        <w:rPr>
          <w:rFonts w:ascii="Arial" w:eastAsia="Arial" w:hAnsi="Arial" w:cs="Arial"/>
          <w:kern w:val="0"/>
          <w:sz w:val="20"/>
          <w:szCs w:val="20"/>
          <w:lang w:val="es-ES" w:eastAsia="en-US" w:bidi="ar-SA"/>
        </w:rPr>
      </w:pPr>
    </w:p>
    <w:p w14:paraId="66447ECF" w14:textId="77777777" w:rsidR="008F535F" w:rsidRPr="002A61D2" w:rsidRDefault="008F535F" w:rsidP="008F535F">
      <w:pPr>
        <w:widowControl/>
        <w:suppressAutoHyphens w:val="0"/>
        <w:spacing w:after="160" w:line="259" w:lineRule="auto"/>
        <w:jc w:val="center"/>
        <w:rPr>
          <w:rFonts w:ascii="Arial" w:eastAsia="Arial" w:hAnsi="Arial" w:cs="Arial"/>
          <w:kern w:val="0"/>
          <w:sz w:val="20"/>
          <w:szCs w:val="20"/>
          <w:lang w:val="es-ES" w:eastAsia="en-US" w:bidi="ar-SA"/>
        </w:rPr>
      </w:pPr>
      <w:r w:rsidRPr="002A61D2">
        <w:rPr>
          <w:rFonts w:ascii="Arial" w:eastAsia="Arial" w:hAnsi="Arial" w:cs="Arial"/>
          <w:b/>
          <w:bCs/>
          <w:kern w:val="0"/>
          <w:sz w:val="20"/>
          <w:szCs w:val="20"/>
          <w:u w:val="single"/>
          <w:lang w:val="es-ES" w:eastAsia="en-US" w:bidi="ar-SA"/>
        </w:rPr>
        <w:t>__________________________________________________</w:t>
      </w:r>
    </w:p>
    <w:p w14:paraId="6CC1AF14" w14:textId="77777777" w:rsidR="008F535F" w:rsidRPr="002A61D2" w:rsidRDefault="008F535F" w:rsidP="008F535F">
      <w:pPr>
        <w:widowControl/>
        <w:suppressAutoHyphens w:val="0"/>
        <w:spacing w:after="160" w:line="259" w:lineRule="auto"/>
        <w:jc w:val="center"/>
        <w:rPr>
          <w:rFonts w:ascii="Arial" w:eastAsia="Arial" w:hAnsi="Arial" w:cs="Arial"/>
          <w:kern w:val="0"/>
          <w:sz w:val="20"/>
          <w:szCs w:val="20"/>
          <w:lang w:val="es-ES" w:eastAsia="en-US" w:bidi="ar-SA"/>
        </w:rPr>
      </w:pPr>
      <w:r w:rsidRPr="002A61D2">
        <w:rPr>
          <w:rFonts w:ascii="Arial" w:eastAsia="Arial" w:hAnsi="Arial" w:cs="Arial"/>
          <w:kern w:val="0"/>
          <w:sz w:val="20"/>
          <w:szCs w:val="20"/>
          <w:highlight w:val="lightGray"/>
          <w:lang w:val="es-ES" w:eastAsia="en-US" w:bidi="ar-SA"/>
        </w:rPr>
        <w:t>[Nombre y firma del proponente o integrante persona natural y contador público]</w:t>
      </w:r>
    </w:p>
    <w:p w14:paraId="5D6670F9" w14:textId="77777777" w:rsidR="008F535F" w:rsidRPr="002A61D2" w:rsidRDefault="008F535F" w:rsidP="008F535F">
      <w:pPr>
        <w:widowControl/>
        <w:suppressAutoHyphens w:val="0"/>
        <w:rPr>
          <w:rFonts w:ascii="Arial" w:eastAsia="Times New Roman" w:hAnsi="Arial" w:cs="Arial"/>
          <w:kern w:val="0"/>
          <w:sz w:val="20"/>
          <w:szCs w:val="20"/>
          <w:lang w:val="es-ES" w:eastAsia="en-US" w:bidi="ar-SA"/>
        </w:rPr>
      </w:pPr>
    </w:p>
    <w:p w14:paraId="3E08F113" w14:textId="77777777" w:rsidR="008F535F" w:rsidRPr="002A61D2" w:rsidRDefault="008F535F" w:rsidP="008F535F">
      <w:pPr>
        <w:widowControl/>
        <w:suppressAutoHyphens w:val="0"/>
        <w:rPr>
          <w:rFonts w:ascii="Arial" w:eastAsia="Times New Roman" w:hAnsi="Arial" w:cs="Arial"/>
          <w:kern w:val="0"/>
          <w:sz w:val="20"/>
          <w:szCs w:val="20"/>
          <w:lang w:val="es-ES" w:eastAsia="en-US" w:bidi="ar-SA"/>
        </w:rPr>
      </w:pPr>
    </w:p>
    <w:p w14:paraId="78153FF7" w14:textId="5C6BA823" w:rsidR="008F535F" w:rsidRPr="002A61D2" w:rsidRDefault="008F535F" w:rsidP="008F535F">
      <w:pPr>
        <w:widowControl/>
        <w:suppressAutoHyphens w:val="0"/>
        <w:rPr>
          <w:rFonts w:ascii="Arial" w:eastAsia="Times New Roman" w:hAnsi="Arial" w:cs="Arial"/>
          <w:kern w:val="0"/>
          <w:sz w:val="20"/>
          <w:szCs w:val="20"/>
          <w:lang w:val="es-ES" w:eastAsia="en-US" w:bidi="ar-SA"/>
        </w:rPr>
      </w:pPr>
    </w:p>
    <w:p w14:paraId="291E1D09" w14:textId="034C9F57" w:rsidR="00BA5F6B" w:rsidRPr="002A61D2" w:rsidRDefault="00BA5F6B" w:rsidP="008F535F">
      <w:pPr>
        <w:widowControl/>
        <w:suppressAutoHyphens w:val="0"/>
        <w:rPr>
          <w:rFonts w:ascii="Arial" w:eastAsia="Times New Roman" w:hAnsi="Arial" w:cs="Arial"/>
          <w:kern w:val="0"/>
          <w:sz w:val="20"/>
          <w:szCs w:val="20"/>
          <w:lang w:val="es-ES" w:eastAsia="en-US" w:bidi="ar-SA"/>
        </w:rPr>
      </w:pPr>
    </w:p>
    <w:p w14:paraId="2D898182" w14:textId="0F3A14D9" w:rsidR="00BA5F6B" w:rsidRPr="002A61D2" w:rsidRDefault="00BA5F6B" w:rsidP="008F535F">
      <w:pPr>
        <w:widowControl/>
        <w:suppressAutoHyphens w:val="0"/>
        <w:rPr>
          <w:rFonts w:ascii="Arial" w:eastAsia="Times New Roman" w:hAnsi="Arial" w:cs="Arial"/>
          <w:kern w:val="0"/>
          <w:sz w:val="20"/>
          <w:szCs w:val="20"/>
          <w:lang w:val="es-ES" w:eastAsia="en-US" w:bidi="ar-SA"/>
        </w:rPr>
      </w:pPr>
    </w:p>
    <w:p w14:paraId="423E914A" w14:textId="75589028" w:rsidR="00BA5F6B" w:rsidRPr="002A61D2" w:rsidRDefault="00BA5F6B" w:rsidP="008F535F">
      <w:pPr>
        <w:widowControl/>
        <w:suppressAutoHyphens w:val="0"/>
        <w:rPr>
          <w:rFonts w:ascii="Arial" w:eastAsia="Times New Roman" w:hAnsi="Arial" w:cs="Arial"/>
          <w:kern w:val="0"/>
          <w:sz w:val="20"/>
          <w:szCs w:val="20"/>
          <w:lang w:val="es-ES" w:eastAsia="en-US" w:bidi="ar-SA"/>
        </w:rPr>
      </w:pPr>
    </w:p>
    <w:p w14:paraId="619F4B49" w14:textId="371819FE" w:rsidR="00BA5F6B" w:rsidRPr="002A61D2" w:rsidRDefault="00BA5F6B" w:rsidP="008F535F">
      <w:pPr>
        <w:widowControl/>
        <w:suppressAutoHyphens w:val="0"/>
        <w:rPr>
          <w:rFonts w:ascii="Arial" w:eastAsia="Times New Roman" w:hAnsi="Arial" w:cs="Arial"/>
          <w:kern w:val="0"/>
          <w:sz w:val="20"/>
          <w:szCs w:val="20"/>
          <w:lang w:val="es-ES" w:eastAsia="en-US" w:bidi="ar-SA"/>
        </w:rPr>
      </w:pPr>
    </w:p>
    <w:p w14:paraId="32AA0362" w14:textId="3F50A5D6" w:rsidR="00BA5F6B" w:rsidRPr="002A61D2" w:rsidRDefault="00BA5F6B" w:rsidP="008F535F">
      <w:pPr>
        <w:widowControl/>
        <w:suppressAutoHyphens w:val="0"/>
        <w:rPr>
          <w:rFonts w:ascii="Arial" w:eastAsia="Times New Roman" w:hAnsi="Arial" w:cs="Arial"/>
          <w:kern w:val="0"/>
          <w:sz w:val="20"/>
          <w:szCs w:val="20"/>
          <w:lang w:val="es-ES" w:eastAsia="en-US" w:bidi="ar-SA"/>
        </w:rPr>
      </w:pPr>
    </w:p>
    <w:p w14:paraId="13F6D76A" w14:textId="7FB2BAB8" w:rsidR="00BA5F6B" w:rsidRPr="002A61D2" w:rsidRDefault="00BA5F6B" w:rsidP="008F535F">
      <w:pPr>
        <w:widowControl/>
        <w:suppressAutoHyphens w:val="0"/>
        <w:rPr>
          <w:rFonts w:ascii="Arial" w:eastAsia="Times New Roman" w:hAnsi="Arial" w:cs="Arial"/>
          <w:kern w:val="0"/>
          <w:sz w:val="20"/>
          <w:szCs w:val="20"/>
          <w:lang w:val="es-ES" w:eastAsia="en-US" w:bidi="ar-SA"/>
        </w:rPr>
      </w:pPr>
    </w:p>
    <w:p w14:paraId="06B23469" w14:textId="7D915484" w:rsidR="00BA5F6B" w:rsidRPr="002A61D2" w:rsidRDefault="00BA5F6B" w:rsidP="008F535F">
      <w:pPr>
        <w:widowControl/>
        <w:suppressAutoHyphens w:val="0"/>
        <w:rPr>
          <w:rFonts w:ascii="Arial" w:eastAsia="Times New Roman" w:hAnsi="Arial" w:cs="Arial"/>
          <w:kern w:val="0"/>
          <w:sz w:val="20"/>
          <w:szCs w:val="20"/>
          <w:lang w:val="es-ES" w:eastAsia="en-US" w:bidi="ar-SA"/>
        </w:rPr>
      </w:pPr>
    </w:p>
    <w:p w14:paraId="4B644AE2" w14:textId="62129BBD" w:rsidR="00BA5F6B" w:rsidRDefault="00BA5F6B" w:rsidP="008F535F">
      <w:pPr>
        <w:widowControl/>
        <w:suppressAutoHyphens w:val="0"/>
        <w:rPr>
          <w:rFonts w:ascii="Arial" w:eastAsia="Times New Roman" w:hAnsi="Arial" w:cs="Arial"/>
          <w:kern w:val="0"/>
          <w:sz w:val="20"/>
          <w:szCs w:val="20"/>
          <w:lang w:val="es-ES" w:eastAsia="en-US" w:bidi="ar-SA"/>
        </w:rPr>
      </w:pPr>
    </w:p>
    <w:p w14:paraId="7EED8696" w14:textId="79511C07" w:rsidR="002A61D2" w:rsidRDefault="002A61D2" w:rsidP="008F535F">
      <w:pPr>
        <w:widowControl/>
        <w:suppressAutoHyphens w:val="0"/>
        <w:rPr>
          <w:rFonts w:ascii="Arial" w:eastAsia="Times New Roman" w:hAnsi="Arial" w:cs="Arial"/>
          <w:kern w:val="0"/>
          <w:sz w:val="20"/>
          <w:szCs w:val="20"/>
          <w:lang w:val="es-ES" w:eastAsia="en-US" w:bidi="ar-SA"/>
        </w:rPr>
      </w:pPr>
    </w:p>
    <w:p w14:paraId="37AD3C58" w14:textId="0BF0C2EE" w:rsidR="002A61D2" w:rsidRDefault="002A61D2" w:rsidP="008F535F">
      <w:pPr>
        <w:widowControl/>
        <w:suppressAutoHyphens w:val="0"/>
        <w:rPr>
          <w:rFonts w:ascii="Arial" w:eastAsia="Times New Roman" w:hAnsi="Arial" w:cs="Arial"/>
          <w:kern w:val="0"/>
          <w:sz w:val="20"/>
          <w:szCs w:val="20"/>
          <w:lang w:val="es-ES" w:eastAsia="en-US" w:bidi="ar-SA"/>
        </w:rPr>
      </w:pPr>
    </w:p>
    <w:p w14:paraId="2E72D876" w14:textId="06E702F5" w:rsidR="002A61D2" w:rsidRDefault="002A61D2" w:rsidP="008F535F">
      <w:pPr>
        <w:widowControl/>
        <w:suppressAutoHyphens w:val="0"/>
        <w:rPr>
          <w:rFonts w:ascii="Arial" w:eastAsia="Times New Roman" w:hAnsi="Arial" w:cs="Arial"/>
          <w:kern w:val="0"/>
          <w:sz w:val="20"/>
          <w:szCs w:val="20"/>
          <w:lang w:val="es-ES" w:eastAsia="en-US" w:bidi="ar-SA"/>
        </w:rPr>
      </w:pPr>
    </w:p>
    <w:p w14:paraId="67692D8B" w14:textId="490524B5" w:rsidR="002A61D2" w:rsidRDefault="002A61D2" w:rsidP="008F535F">
      <w:pPr>
        <w:widowControl/>
        <w:suppressAutoHyphens w:val="0"/>
        <w:rPr>
          <w:rFonts w:ascii="Arial" w:eastAsia="Times New Roman" w:hAnsi="Arial" w:cs="Arial"/>
          <w:kern w:val="0"/>
          <w:sz w:val="20"/>
          <w:szCs w:val="20"/>
          <w:lang w:val="es-ES" w:eastAsia="en-US" w:bidi="ar-SA"/>
        </w:rPr>
      </w:pPr>
    </w:p>
    <w:p w14:paraId="655E0D37" w14:textId="642DF289" w:rsidR="002A61D2" w:rsidRDefault="002A61D2" w:rsidP="008F535F">
      <w:pPr>
        <w:widowControl/>
        <w:suppressAutoHyphens w:val="0"/>
        <w:rPr>
          <w:rFonts w:ascii="Arial" w:eastAsia="Times New Roman" w:hAnsi="Arial" w:cs="Arial"/>
          <w:kern w:val="0"/>
          <w:sz w:val="20"/>
          <w:szCs w:val="20"/>
          <w:lang w:val="es-ES" w:eastAsia="en-US" w:bidi="ar-SA"/>
        </w:rPr>
      </w:pPr>
    </w:p>
    <w:p w14:paraId="51BE5FC3" w14:textId="0F6CAE8F" w:rsidR="002A61D2" w:rsidRDefault="002A61D2" w:rsidP="008F535F">
      <w:pPr>
        <w:widowControl/>
        <w:suppressAutoHyphens w:val="0"/>
        <w:rPr>
          <w:rFonts w:ascii="Arial" w:eastAsia="Times New Roman" w:hAnsi="Arial" w:cs="Arial"/>
          <w:kern w:val="0"/>
          <w:sz w:val="20"/>
          <w:szCs w:val="20"/>
          <w:lang w:val="es-ES" w:eastAsia="en-US" w:bidi="ar-SA"/>
        </w:rPr>
      </w:pPr>
    </w:p>
    <w:p w14:paraId="57715AF2" w14:textId="32BADC31" w:rsidR="002A61D2" w:rsidRDefault="002A61D2" w:rsidP="008F535F">
      <w:pPr>
        <w:widowControl/>
        <w:suppressAutoHyphens w:val="0"/>
        <w:rPr>
          <w:rFonts w:ascii="Arial" w:eastAsia="Times New Roman" w:hAnsi="Arial" w:cs="Arial"/>
          <w:kern w:val="0"/>
          <w:sz w:val="20"/>
          <w:szCs w:val="20"/>
          <w:lang w:val="es-ES" w:eastAsia="en-US" w:bidi="ar-SA"/>
        </w:rPr>
      </w:pPr>
    </w:p>
    <w:p w14:paraId="459E1B51" w14:textId="5D8AD242" w:rsidR="002A61D2" w:rsidRDefault="002A61D2" w:rsidP="008F535F">
      <w:pPr>
        <w:widowControl/>
        <w:suppressAutoHyphens w:val="0"/>
        <w:rPr>
          <w:rFonts w:ascii="Arial" w:eastAsia="Times New Roman" w:hAnsi="Arial" w:cs="Arial"/>
          <w:kern w:val="0"/>
          <w:sz w:val="20"/>
          <w:szCs w:val="20"/>
          <w:lang w:val="es-ES" w:eastAsia="en-US" w:bidi="ar-SA"/>
        </w:rPr>
      </w:pPr>
    </w:p>
    <w:p w14:paraId="31B11408" w14:textId="77777777" w:rsidR="002A61D2" w:rsidRPr="002A61D2" w:rsidRDefault="002A61D2" w:rsidP="008F535F">
      <w:pPr>
        <w:widowControl/>
        <w:suppressAutoHyphens w:val="0"/>
        <w:rPr>
          <w:rFonts w:ascii="Arial" w:eastAsia="Times New Roman" w:hAnsi="Arial" w:cs="Arial"/>
          <w:kern w:val="0"/>
          <w:sz w:val="20"/>
          <w:szCs w:val="20"/>
          <w:lang w:val="es-ES" w:eastAsia="en-US" w:bidi="ar-SA"/>
        </w:rPr>
      </w:pPr>
    </w:p>
    <w:p w14:paraId="6243CD4E" w14:textId="77777777" w:rsidR="008F535F" w:rsidRPr="002A61D2" w:rsidRDefault="008F535F" w:rsidP="008F535F">
      <w:pPr>
        <w:widowControl/>
        <w:suppressAutoHyphens w:val="0"/>
        <w:rPr>
          <w:rFonts w:ascii="Arial" w:eastAsia="Times New Roman" w:hAnsi="Arial" w:cs="Arial"/>
          <w:kern w:val="0"/>
          <w:sz w:val="20"/>
          <w:szCs w:val="20"/>
          <w:lang w:val="es-ES" w:eastAsia="en-US" w:bidi="ar-SA"/>
        </w:rPr>
      </w:pPr>
    </w:p>
    <w:p w14:paraId="5E281CCD" w14:textId="60C7649C" w:rsidR="008F535F" w:rsidRPr="002A61D2" w:rsidRDefault="008F535F" w:rsidP="008F535F">
      <w:pPr>
        <w:widowControl/>
        <w:suppressAutoHyphens w:val="0"/>
        <w:jc w:val="center"/>
        <w:rPr>
          <w:rFonts w:ascii="Arial" w:eastAsia="Times New Roman" w:hAnsi="Arial" w:cs="Arial"/>
          <w:b/>
          <w:bCs/>
          <w:kern w:val="0"/>
          <w:sz w:val="20"/>
          <w:szCs w:val="20"/>
          <w:u w:val="single"/>
          <w:lang w:val="es-ES" w:eastAsia="es-ES" w:bidi="ar-SA"/>
        </w:rPr>
      </w:pPr>
      <w:r w:rsidRPr="002A61D2">
        <w:rPr>
          <w:rFonts w:ascii="Arial" w:eastAsia="Times New Roman" w:hAnsi="Arial" w:cs="Arial"/>
          <w:b/>
          <w:bCs/>
          <w:kern w:val="0"/>
          <w:sz w:val="20"/>
          <w:szCs w:val="20"/>
          <w:u w:val="single"/>
          <w:lang w:val="es-ES" w:eastAsia="es-ES" w:bidi="ar-SA"/>
        </w:rPr>
        <w:lastRenderedPageBreak/>
        <w:t xml:space="preserve">FORMATO </w:t>
      </w:r>
      <w:r w:rsidR="00BA5F6B" w:rsidRPr="002A61D2">
        <w:rPr>
          <w:rFonts w:ascii="Arial" w:eastAsia="Times New Roman" w:hAnsi="Arial" w:cs="Arial"/>
          <w:b/>
          <w:bCs/>
          <w:kern w:val="0"/>
          <w:sz w:val="20"/>
          <w:szCs w:val="20"/>
          <w:u w:val="single"/>
          <w:lang w:val="es-ES" w:eastAsia="es-ES" w:bidi="ar-SA"/>
        </w:rPr>
        <w:t>15</w:t>
      </w:r>
      <w:r w:rsidRPr="002A61D2">
        <w:rPr>
          <w:rFonts w:ascii="Arial" w:eastAsia="Times New Roman" w:hAnsi="Arial" w:cs="Arial"/>
          <w:b/>
          <w:bCs/>
          <w:kern w:val="0"/>
          <w:sz w:val="20"/>
          <w:szCs w:val="20"/>
          <w:u w:val="single"/>
          <w:lang w:val="es-ES" w:eastAsia="es-ES" w:bidi="ar-SA"/>
        </w:rPr>
        <w:t xml:space="preserve"> H </w:t>
      </w:r>
    </w:p>
    <w:p w14:paraId="43E5BACA" w14:textId="77777777" w:rsidR="008F535F" w:rsidRPr="002A61D2" w:rsidRDefault="008F535F" w:rsidP="008F535F">
      <w:pPr>
        <w:widowControl/>
        <w:suppressAutoHyphens w:val="0"/>
        <w:jc w:val="center"/>
        <w:rPr>
          <w:rFonts w:ascii="Arial" w:eastAsia="Times New Roman" w:hAnsi="Arial" w:cs="Arial"/>
          <w:b/>
          <w:bCs/>
          <w:kern w:val="0"/>
          <w:sz w:val="20"/>
          <w:szCs w:val="20"/>
          <w:lang w:val="es-ES" w:eastAsia="es-ES" w:bidi="ar-SA"/>
        </w:rPr>
      </w:pPr>
    </w:p>
    <w:p w14:paraId="5F3BBAD0" w14:textId="77777777" w:rsidR="008F535F" w:rsidRPr="002A61D2" w:rsidRDefault="008F535F" w:rsidP="008F535F">
      <w:pPr>
        <w:widowControl/>
        <w:suppressAutoHyphens w:val="0"/>
        <w:jc w:val="center"/>
        <w:rPr>
          <w:rFonts w:ascii="Arial" w:eastAsia="Times New Roman" w:hAnsi="Arial" w:cs="Arial"/>
          <w:b/>
          <w:bCs/>
          <w:kern w:val="0"/>
          <w:sz w:val="20"/>
          <w:szCs w:val="20"/>
          <w:lang w:val="es-ES" w:eastAsia="es-ES" w:bidi="ar-SA"/>
        </w:rPr>
      </w:pPr>
      <w:r w:rsidRPr="002A61D2">
        <w:rPr>
          <w:rFonts w:ascii="Arial" w:eastAsia="Times New Roman" w:hAnsi="Arial" w:cs="Arial"/>
          <w:b/>
          <w:bCs/>
          <w:kern w:val="0"/>
          <w:sz w:val="20"/>
          <w:szCs w:val="20"/>
          <w:lang w:val="es-ES" w:eastAsia="es-ES" w:bidi="ar-SA"/>
        </w:rPr>
        <w:t>PAGOS REALIZADOS A MIPYMES, COOPERATIVAS O ASOCIACIONES MUTUALES</w:t>
      </w:r>
    </w:p>
    <w:p w14:paraId="117A98D4" w14:textId="77777777" w:rsidR="008F535F" w:rsidRPr="002A61D2" w:rsidRDefault="008F535F" w:rsidP="008F535F">
      <w:pPr>
        <w:widowControl/>
        <w:tabs>
          <w:tab w:val="left" w:pos="-142"/>
        </w:tabs>
        <w:suppressAutoHyphens w:val="0"/>
        <w:autoSpaceDE w:val="0"/>
        <w:autoSpaceDN w:val="0"/>
        <w:adjustRightInd w:val="0"/>
        <w:jc w:val="both"/>
        <w:outlineLvl w:val="0"/>
        <w:rPr>
          <w:rFonts w:ascii="Arial" w:eastAsia="Times New Roman" w:hAnsi="Arial" w:cs="Arial"/>
          <w:kern w:val="0"/>
          <w:sz w:val="20"/>
          <w:szCs w:val="20"/>
          <w:lang w:val="es-ES" w:eastAsia="es-ES" w:bidi="ar-SA"/>
        </w:rPr>
      </w:pPr>
    </w:p>
    <w:p w14:paraId="2745B9A2" w14:textId="77777777" w:rsidR="008F535F" w:rsidRPr="002A61D2" w:rsidRDefault="008F535F" w:rsidP="008F535F">
      <w:pPr>
        <w:widowControl/>
        <w:tabs>
          <w:tab w:val="left" w:pos="-142"/>
        </w:tabs>
        <w:suppressAutoHyphens w:val="0"/>
        <w:autoSpaceDE w:val="0"/>
        <w:autoSpaceDN w:val="0"/>
        <w:adjustRightInd w:val="0"/>
        <w:jc w:val="both"/>
        <w:outlineLvl w:val="0"/>
        <w:rPr>
          <w:rFonts w:ascii="Arial" w:eastAsia="Times New Roman" w:hAnsi="Arial" w:cs="Arial"/>
          <w:kern w:val="0"/>
          <w:sz w:val="20"/>
          <w:szCs w:val="20"/>
          <w:lang w:val="es-ES" w:eastAsia="es-ES" w:bidi="ar-SA"/>
        </w:rPr>
      </w:pPr>
    </w:p>
    <w:p w14:paraId="38EF53AB" w14:textId="77777777" w:rsidR="008F535F" w:rsidRPr="002A61D2" w:rsidRDefault="008F535F" w:rsidP="008F535F">
      <w:pPr>
        <w:widowControl/>
        <w:tabs>
          <w:tab w:val="left" w:pos="-142"/>
        </w:tabs>
        <w:suppressAutoHyphens w:val="0"/>
        <w:autoSpaceDE w:val="0"/>
        <w:autoSpaceDN w:val="0"/>
        <w:adjustRightInd w:val="0"/>
        <w:jc w:val="both"/>
        <w:outlineLvl w:val="0"/>
        <w:rPr>
          <w:rFonts w:ascii="Arial" w:eastAsia="Times New Roman" w:hAnsi="Arial" w:cs="Arial"/>
          <w:kern w:val="0"/>
          <w:sz w:val="20"/>
          <w:szCs w:val="20"/>
          <w:lang w:val="es-ES" w:eastAsia="es-ES" w:bidi="ar-SA"/>
        </w:rPr>
      </w:pPr>
      <w:r w:rsidRPr="002A61D2">
        <w:rPr>
          <w:rFonts w:ascii="Arial" w:eastAsia="Times New Roman" w:hAnsi="Arial" w:cs="Arial"/>
          <w:kern w:val="0"/>
          <w:sz w:val="20"/>
          <w:szCs w:val="20"/>
          <w:lang w:val="es-ES" w:eastAsia="es-ES" w:bidi="ar-SA"/>
        </w:rPr>
        <w:t>Señores</w:t>
      </w:r>
    </w:p>
    <w:p w14:paraId="50699C77" w14:textId="77777777" w:rsidR="008F535F" w:rsidRPr="002A61D2" w:rsidRDefault="008F535F" w:rsidP="008F535F">
      <w:pPr>
        <w:widowControl/>
        <w:tabs>
          <w:tab w:val="left" w:pos="-142"/>
        </w:tabs>
        <w:suppressAutoHyphens w:val="0"/>
        <w:autoSpaceDE w:val="0"/>
        <w:autoSpaceDN w:val="0"/>
        <w:adjustRightInd w:val="0"/>
        <w:jc w:val="both"/>
        <w:outlineLvl w:val="0"/>
        <w:rPr>
          <w:rFonts w:ascii="Arial" w:eastAsia="Times New Roman" w:hAnsi="Arial" w:cs="Arial"/>
          <w:b/>
          <w:kern w:val="0"/>
          <w:sz w:val="20"/>
          <w:szCs w:val="20"/>
          <w:highlight w:val="lightGray"/>
          <w:lang w:val="es-ES" w:eastAsia="es-ES" w:bidi="ar-SA"/>
        </w:rPr>
      </w:pPr>
      <w:r w:rsidRPr="002A61D2">
        <w:rPr>
          <w:rFonts w:ascii="Arial" w:eastAsia="Times New Roman" w:hAnsi="Arial" w:cs="Arial"/>
          <w:b/>
          <w:kern w:val="0"/>
          <w:sz w:val="20"/>
          <w:szCs w:val="20"/>
          <w:highlight w:val="lightGray"/>
          <w:lang w:val="es-ES" w:eastAsia="es-ES" w:bidi="ar-SA"/>
        </w:rPr>
        <w:t xml:space="preserve">[NOMBRE DE LA ENTIDAD] </w:t>
      </w:r>
    </w:p>
    <w:p w14:paraId="7EA456CC" w14:textId="77777777" w:rsidR="008F535F" w:rsidRPr="002A61D2" w:rsidRDefault="008F535F" w:rsidP="008F535F">
      <w:pPr>
        <w:widowControl/>
        <w:tabs>
          <w:tab w:val="left" w:pos="-142"/>
        </w:tabs>
        <w:suppressAutoHyphens w:val="0"/>
        <w:autoSpaceDE w:val="0"/>
        <w:autoSpaceDN w:val="0"/>
        <w:adjustRightInd w:val="0"/>
        <w:jc w:val="both"/>
        <w:outlineLvl w:val="0"/>
        <w:rPr>
          <w:rFonts w:ascii="Arial" w:eastAsia="Times New Roman" w:hAnsi="Arial" w:cs="Arial"/>
          <w:kern w:val="0"/>
          <w:sz w:val="20"/>
          <w:szCs w:val="20"/>
          <w:lang w:val="es-ES" w:eastAsia="es-ES" w:bidi="ar-SA"/>
        </w:rPr>
      </w:pPr>
      <w:r w:rsidRPr="002A61D2">
        <w:rPr>
          <w:rFonts w:ascii="Arial" w:eastAsia="Times New Roman" w:hAnsi="Arial" w:cs="Arial"/>
          <w:kern w:val="0"/>
          <w:sz w:val="20"/>
          <w:szCs w:val="20"/>
          <w:highlight w:val="lightGray"/>
          <w:lang w:val="es-ES" w:eastAsia="es-ES" w:bidi="ar-SA"/>
        </w:rPr>
        <w:t>[Ciudad]</w:t>
      </w:r>
      <w:r w:rsidRPr="002A61D2">
        <w:rPr>
          <w:rFonts w:ascii="Arial" w:eastAsia="Times New Roman" w:hAnsi="Arial" w:cs="Arial"/>
          <w:kern w:val="0"/>
          <w:sz w:val="20"/>
          <w:szCs w:val="20"/>
          <w:lang w:val="es-ES" w:eastAsia="es-ES" w:bidi="ar-SA"/>
        </w:rPr>
        <w:t xml:space="preserve"> </w:t>
      </w:r>
    </w:p>
    <w:p w14:paraId="01A2BA96" w14:textId="77777777" w:rsidR="008F535F" w:rsidRPr="002A61D2" w:rsidRDefault="008F535F" w:rsidP="008F535F">
      <w:pPr>
        <w:widowControl/>
        <w:suppressAutoHyphens w:val="0"/>
        <w:spacing w:after="120"/>
        <w:rPr>
          <w:rFonts w:ascii="Arial" w:eastAsia="Times New Roman" w:hAnsi="Arial" w:cs="Arial"/>
          <w:kern w:val="0"/>
          <w:sz w:val="20"/>
          <w:szCs w:val="20"/>
          <w:lang w:val="es-ES" w:eastAsia="es-ES" w:bidi="ar-SA"/>
        </w:rPr>
      </w:pPr>
    </w:p>
    <w:p w14:paraId="5ADCC450" w14:textId="77777777" w:rsidR="008F535F" w:rsidRPr="002A61D2" w:rsidRDefault="008F535F" w:rsidP="008F535F">
      <w:pPr>
        <w:widowControl/>
        <w:tabs>
          <w:tab w:val="left" w:pos="-142"/>
        </w:tabs>
        <w:suppressAutoHyphens w:val="0"/>
        <w:autoSpaceDE w:val="0"/>
        <w:autoSpaceDN w:val="0"/>
        <w:adjustRightInd w:val="0"/>
        <w:spacing w:before="120" w:after="120"/>
        <w:rPr>
          <w:rFonts w:ascii="Arial" w:eastAsia="Times New Roman" w:hAnsi="Arial" w:cs="Arial"/>
          <w:kern w:val="0"/>
          <w:sz w:val="20"/>
          <w:szCs w:val="20"/>
          <w:lang w:val="es-ES" w:eastAsia="es-ES" w:bidi="ar-SA"/>
        </w:rPr>
      </w:pPr>
    </w:p>
    <w:p w14:paraId="62641744" w14:textId="77777777" w:rsidR="008F535F" w:rsidRPr="002A61D2" w:rsidRDefault="008F535F" w:rsidP="008F535F">
      <w:pPr>
        <w:widowControl/>
        <w:tabs>
          <w:tab w:val="left" w:pos="-142"/>
        </w:tabs>
        <w:suppressAutoHyphens w:val="0"/>
        <w:autoSpaceDE w:val="0"/>
        <w:autoSpaceDN w:val="0"/>
        <w:adjustRightInd w:val="0"/>
        <w:spacing w:before="120" w:after="240"/>
        <w:jc w:val="both"/>
        <w:outlineLvl w:val="0"/>
        <w:rPr>
          <w:rFonts w:ascii="Arial" w:eastAsia="Times New Roman" w:hAnsi="Arial" w:cs="Arial"/>
          <w:kern w:val="0"/>
          <w:sz w:val="20"/>
          <w:szCs w:val="20"/>
          <w:lang w:val="es-ES" w:eastAsia="es-ES" w:bidi="ar-SA"/>
        </w:rPr>
      </w:pPr>
      <w:r w:rsidRPr="002A61D2">
        <w:rPr>
          <w:rFonts w:ascii="Arial" w:eastAsia="Times New Roman" w:hAnsi="Arial" w:cs="Arial"/>
          <w:b/>
          <w:kern w:val="0"/>
          <w:sz w:val="20"/>
          <w:szCs w:val="20"/>
          <w:lang w:val="es-ES" w:eastAsia="es-ES" w:bidi="ar-SA"/>
        </w:rPr>
        <w:t xml:space="preserve">REFERENCIA: </w:t>
      </w:r>
      <w:r w:rsidRPr="002A61D2">
        <w:rPr>
          <w:rFonts w:ascii="Arial" w:eastAsia="Times New Roman" w:hAnsi="Arial" w:cs="Arial"/>
          <w:kern w:val="0"/>
          <w:sz w:val="20"/>
          <w:szCs w:val="20"/>
          <w:lang w:val="es-ES" w:eastAsia="es-ES" w:bidi="ar-SA"/>
        </w:rPr>
        <w:t>Proceso de Contratación Nro. ____ de _____</w:t>
      </w:r>
    </w:p>
    <w:p w14:paraId="34DD67B7" w14:textId="77777777" w:rsidR="008F535F" w:rsidRPr="002A61D2" w:rsidRDefault="008F535F" w:rsidP="008F535F">
      <w:pPr>
        <w:widowControl/>
        <w:tabs>
          <w:tab w:val="left" w:pos="-142"/>
        </w:tabs>
        <w:suppressAutoHyphens w:val="0"/>
        <w:autoSpaceDE w:val="0"/>
        <w:autoSpaceDN w:val="0"/>
        <w:adjustRightInd w:val="0"/>
        <w:outlineLvl w:val="0"/>
        <w:rPr>
          <w:rFonts w:ascii="Arial" w:eastAsia="Times New Roman" w:hAnsi="Arial" w:cs="Arial"/>
          <w:kern w:val="0"/>
          <w:sz w:val="20"/>
          <w:szCs w:val="20"/>
          <w:lang w:val="es-ES" w:eastAsia="es-ES" w:bidi="ar-SA"/>
        </w:rPr>
      </w:pPr>
      <w:r w:rsidRPr="002A61D2">
        <w:rPr>
          <w:rFonts w:ascii="Arial" w:eastAsia="Times New Roman" w:hAnsi="Arial" w:cs="Arial"/>
          <w:kern w:val="0"/>
          <w:sz w:val="20"/>
          <w:szCs w:val="20"/>
          <w:lang w:val="es-ES" w:eastAsia="es-ES" w:bidi="ar-SA"/>
        </w:rPr>
        <w:t xml:space="preserve">Objeto: __________ </w:t>
      </w:r>
    </w:p>
    <w:p w14:paraId="2CE0B36B" w14:textId="77777777" w:rsidR="008F535F" w:rsidRPr="002A61D2" w:rsidRDefault="008F535F" w:rsidP="008F535F">
      <w:pPr>
        <w:widowControl/>
        <w:tabs>
          <w:tab w:val="left" w:pos="-142"/>
        </w:tabs>
        <w:suppressAutoHyphens w:val="0"/>
        <w:autoSpaceDE w:val="0"/>
        <w:autoSpaceDN w:val="0"/>
        <w:adjustRightInd w:val="0"/>
        <w:outlineLvl w:val="0"/>
        <w:rPr>
          <w:rFonts w:ascii="Arial" w:eastAsia="Times New Roman" w:hAnsi="Arial" w:cs="Arial"/>
          <w:kern w:val="0"/>
          <w:sz w:val="20"/>
          <w:szCs w:val="20"/>
          <w:highlight w:val="lightGray"/>
          <w:lang w:val="es-ES" w:eastAsia="es-ES" w:bidi="ar-SA"/>
        </w:rPr>
      </w:pPr>
    </w:p>
    <w:p w14:paraId="434FE4D7" w14:textId="77777777" w:rsidR="008F535F" w:rsidRPr="002A61D2" w:rsidRDefault="008F535F" w:rsidP="008F535F">
      <w:pPr>
        <w:suppressAutoHyphens w:val="0"/>
        <w:spacing w:before="120" w:after="120"/>
        <w:jc w:val="both"/>
        <w:rPr>
          <w:rFonts w:ascii="Arial" w:eastAsia="Times New Roman" w:hAnsi="Arial" w:cs="Arial"/>
          <w:kern w:val="0"/>
          <w:sz w:val="20"/>
          <w:szCs w:val="20"/>
          <w:lang w:val="es-ES" w:eastAsia="es-ES" w:bidi="ar-SA"/>
        </w:rPr>
      </w:pPr>
      <w:r w:rsidRPr="002A61D2">
        <w:rPr>
          <w:rFonts w:ascii="Arial" w:eastAsia="Times New Roman" w:hAnsi="Arial" w:cs="Arial"/>
          <w:kern w:val="0"/>
          <w:sz w:val="20"/>
          <w:szCs w:val="20"/>
          <w:lang w:val="es-ES" w:eastAsia="es-ES" w:bidi="ar-SA"/>
        </w:rPr>
        <w:t>Estimados señores:</w:t>
      </w:r>
    </w:p>
    <w:p w14:paraId="6B0AE531" w14:textId="77777777" w:rsidR="008F535F" w:rsidRPr="002A61D2" w:rsidRDefault="008F535F" w:rsidP="008F535F">
      <w:pPr>
        <w:widowControl/>
        <w:suppressAutoHyphens w:val="0"/>
        <w:jc w:val="both"/>
        <w:rPr>
          <w:rFonts w:ascii="Arial" w:eastAsia="Times New Roman" w:hAnsi="Arial" w:cs="Arial"/>
          <w:kern w:val="0"/>
          <w:sz w:val="20"/>
          <w:szCs w:val="20"/>
          <w:lang w:val="es-ES" w:eastAsia="es-ES" w:bidi="ar-SA"/>
        </w:rPr>
      </w:pPr>
    </w:p>
    <w:p w14:paraId="1C0787E2" w14:textId="77777777" w:rsidR="008F535F" w:rsidRPr="002A61D2" w:rsidRDefault="008F535F" w:rsidP="008F535F">
      <w:pPr>
        <w:widowControl/>
        <w:suppressAutoHyphens w:val="0"/>
        <w:spacing w:before="120" w:after="120"/>
        <w:jc w:val="both"/>
        <w:rPr>
          <w:rFonts w:ascii="Arial" w:eastAsia="Times New Roman" w:hAnsi="Arial" w:cs="Arial"/>
          <w:kern w:val="0"/>
          <w:sz w:val="20"/>
          <w:szCs w:val="20"/>
          <w:lang w:val="es-ES" w:eastAsia="es-ES" w:bidi="ar-SA"/>
        </w:rPr>
      </w:pPr>
      <w:r w:rsidRPr="002A61D2">
        <w:rPr>
          <w:rFonts w:ascii="Arial" w:eastAsia="Times New Roman" w:hAnsi="Arial" w:cs="Arial"/>
          <w:kern w:val="0"/>
          <w:sz w:val="20"/>
          <w:szCs w:val="20"/>
          <w:highlight w:val="lightGray"/>
          <w:lang w:val="es-ES" w:eastAsia="es-ES" w:bidi="ar-SA"/>
        </w:rPr>
        <w:t>[Incluir el nombre d</w:t>
      </w:r>
      <w:r w:rsidRPr="002A61D2">
        <w:rPr>
          <w:rFonts w:ascii="Arial" w:eastAsia="Times New Roman" w:hAnsi="Arial" w:cs="Arial"/>
          <w:kern w:val="0"/>
          <w:sz w:val="20"/>
          <w:szCs w:val="20"/>
          <w:highlight w:val="lightGray"/>
          <w:shd w:val="clear" w:color="auto" w:fill="FFFFFF"/>
          <w:lang w:val="es-ES" w:eastAsia="es-ES" w:bidi="ar-SA"/>
        </w:rPr>
        <w:t>el proponente persona natural y contador público, o el representante legal y revisor fiscal para las empresas obligadas por ley, o del representante legal y contador público, según corresponda]</w:t>
      </w:r>
      <w:r w:rsidRPr="002A61D2">
        <w:rPr>
          <w:rFonts w:ascii="Arial" w:eastAsia="Times New Roman" w:hAnsi="Arial" w:cs="Arial"/>
          <w:kern w:val="0"/>
          <w:sz w:val="20"/>
          <w:szCs w:val="20"/>
          <w:lang w:val="es-ES" w:eastAsia="es-ES" w:bidi="ar-SA"/>
        </w:rPr>
        <w:t xml:space="preserve"> identificados con </w:t>
      </w:r>
      <w:r w:rsidRPr="002A61D2">
        <w:rPr>
          <w:rFonts w:ascii="Arial" w:eastAsia="Times New Roman" w:hAnsi="Arial" w:cs="Arial"/>
          <w:kern w:val="0"/>
          <w:sz w:val="20"/>
          <w:szCs w:val="20"/>
          <w:highlight w:val="lightGray"/>
          <w:lang w:val="es-ES" w:eastAsia="es-ES" w:bidi="ar-SA"/>
        </w:rPr>
        <w:t>[Incluir el número de identificación]</w:t>
      </w:r>
      <w:r w:rsidRPr="002A61D2">
        <w:rPr>
          <w:rFonts w:ascii="Arial" w:eastAsia="Times New Roman" w:hAnsi="Arial" w:cs="Arial"/>
          <w:kern w:val="0"/>
          <w:sz w:val="20"/>
          <w:szCs w:val="20"/>
          <w:lang w:val="es-ES" w:eastAsia="es-ES" w:bidi="ar-SA"/>
        </w:rPr>
        <w:t xml:space="preserve">, en nuestra condición de </w:t>
      </w:r>
      <w:r w:rsidRPr="002A61D2">
        <w:rPr>
          <w:rFonts w:ascii="Arial" w:eastAsia="Times New Roman" w:hAnsi="Arial" w:cs="Arial"/>
          <w:kern w:val="0"/>
          <w:sz w:val="20"/>
          <w:szCs w:val="20"/>
          <w:highlight w:val="lightGray"/>
          <w:lang w:val="es-ES" w:eastAsia="es-ES" w:bidi="ar-SA"/>
        </w:rPr>
        <w:t>[Indicar si actúa como representante legal o revisor fiscal]</w:t>
      </w:r>
      <w:r w:rsidRPr="002A61D2">
        <w:rPr>
          <w:rFonts w:ascii="Arial" w:eastAsia="Times New Roman" w:hAnsi="Arial" w:cs="Arial"/>
          <w:kern w:val="0"/>
          <w:sz w:val="20"/>
          <w:szCs w:val="20"/>
          <w:lang w:val="es-ES" w:eastAsia="es-ES" w:bidi="ar-SA"/>
        </w:rPr>
        <w:t xml:space="preserve"> de </w:t>
      </w:r>
      <w:r w:rsidRPr="002A61D2">
        <w:rPr>
          <w:rFonts w:ascii="Arial" w:eastAsia="Times New Roman" w:hAnsi="Arial" w:cs="Arial"/>
          <w:kern w:val="0"/>
          <w:sz w:val="20"/>
          <w:szCs w:val="20"/>
          <w:highlight w:val="lightGray"/>
          <w:lang w:val="es-ES" w:eastAsia="es-ES" w:bidi="ar-SA"/>
        </w:rPr>
        <w:t>[Incluir la razón social de la persona jurídica]</w:t>
      </w:r>
      <w:r w:rsidRPr="002A61D2">
        <w:rPr>
          <w:rFonts w:ascii="Arial" w:eastAsia="Times New Roman" w:hAnsi="Arial" w:cs="Arial"/>
          <w:kern w:val="0"/>
          <w:sz w:val="20"/>
          <w:szCs w:val="20"/>
          <w:lang w:val="es-ES" w:eastAsia="es-ES" w:bidi="ar-SA"/>
        </w:rPr>
        <w:t xml:space="preserve">, </w:t>
      </w:r>
      <w:r w:rsidRPr="002A61D2">
        <w:rPr>
          <w:rFonts w:ascii="Arial" w:eastAsia="Times New Roman" w:hAnsi="Arial" w:cs="Arial"/>
          <w:kern w:val="0"/>
          <w:sz w:val="20"/>
          <w:szCs w:val="20"/>
          <w:highlight w:val="lightGray"/>
          <w:lang w:val="es-ES" w:eastAsia="es-ES" w:bidi="ar-SA"/>
        </w:rPr>
        <w:t>[identificada con el NIT __________]</w:t>
      </w:r>
      <w:r w:rsidRPr="002A61D2">
        <w:rPr>
          <w:rFonts w:ascii="Arial" w:eastAsia="Times New Roman" w:hAnsi="Arial" w:cs="Arial"/>
          <w:kern w:val="0"/>
          <w:sz w:val="20"/>
          <w:szCs w:val="20"/>
          <w:lang w:val="es-ES" w:eastAsia="es-ES" w:bidi="ar-SA"/>
        </w:rPr>
        <w:t xml:space="preserve">, declaramos bajo la gravedad de juramento, que de acuerdo con nuestros estados financieros o información contable con corte al 31 de diciembre del año anterior, por lo menos el veinticinco por ciento (25 %) del total de pagos fueron realizados a </w:t>
      </w:r>
      <w:proofErr w:type="spellStart"/>
      <w:r w:rsidRPr="002A61D2">
        <w:rPr>
          <w:rFonts w:ascii="Arial" w:eastAsia="Times New Roman" w:hAnsi="Arial" w:cs="Arial"/>
          <w:kern w:val="0"/>
          <w:sz w:val="20"/>
          <w:szCs w:val="20"/>
          <w:lang w:val="es-ES" w:eastAsia="es-ES" w:bidi="ar-SA"/>
        </w:rPr>
        <w:t>Mipymes</w:t>
      </w:r>
      <w:proofErr w:type="spellEnd"/>
      <w:r w:rsidRPr="002A61D2">
        <w:rPr>
          <w:rFonts w:ascii="Arial" w:eastAsia="Times New Roman" w:hAnsi="Arial" w:cs="Arial"/>
          <w:kern w:val="0"/>
          <w:sz w:val="20"/>
          <w:szCs w:val="20"/>
          <w:lang w:val="es-ES" w:eastAsia="es-ES" w:bidi="ar-SA"/>
        </w:rPr>
        <w:t>, cooperativas o asociaciones mutuales por concepto de proveeduría del oferente, realizados durante el año anterior.</w:t>
      </w:r>
    </w:p>
    <w:p w14:paraId="67F49EF9" w14:textId="77777777" w:rsidR="008F535F" w:rsidRPr="002A61D2" w:rsidRDefault="008F535F" w:rsidP="008F535F">
      <w:pPr>
        <w:suppressAutoHyphens w:val="0"/>
        <w:spacing w:before="120" w:after="120"/>
        <w:jc w:val="both"/>
        <w:rPr>
          <w:rFonts w:ascii="Arial" w:eastAsia="Times New Roman" w:hAnsi="Arial" w:cs="Arial"/>
          <w:kern w:val="0"/>
          <w:sz w:val="20"/>
          <w:szCs w:val="20"/>
          <w:lang w:val="es-ES" w:eastAsia="es-ES" w:bidi="ar-SA"/>
        </w:rPr>
      </w:pPr>
    </w:p>
    <w:p w14:paraId="2E83A74D" w14:textId="77777777" w:rsidR="008F535F" w:rsidRPr="002A61D2" w:rsidRDefault="008F535F" w:rsidP="008F535F">
      <w:pPr>
        <w:suppressAutoHyphens w:val="0"/>
        <w:spacing w:before="120" w:after="120"/>
        <w:jc w:val="both"/>
        <w:rPr>
          <w:rFonts w:ascii="Arial" w:eastAsia="Times New Roman" w:hAnsi="Arial" w:cs="Arial"/>
          <w:kern w:val="0"/>
          <w:sz w:val="20"/>
          <w:szCs w:val="20"/>
          <w:lang w:val="es-ES" w:eastAsia="es-ES" w:bidi="ar-SA"/>
        </w:rPr>
      </w:pPr>
      <w:r w:rsidRPr="002A61D2">
        <w:rPr>
          <w:rFonts w:ascii="Arial" w:eastAsia="Times New Roman" w:hAnsi="Arial" w:cs="Arial"/>
          <w:kern w:val="0"/>
          <w:sz w:val="20"/>
          <w:szCs w:val="20"/>
          <w:lang w:val="es-ES" w:eastAsia="es-ES" w:bidi="ar-SA"/>
        </w:rPr>
        <w:t xml:space="preserve">En constancia, se firma en </w:t>
      </w:r>
      <w:r w:rsidRPr="002A61D2">
        <w:rPr>
          <w:rFonts w:ascii="Arial" w:eastAsia="Times New Roman" w:hAnsi="Arial" w:cs="Arial"/>
          <w:kern w:val="0"/>
          <w:sz w:val="20"/>
          <w:szCs w:val="20"/>
          <w:highlight w:val="lightGray"/>
          <w:lang w:val="es-ES" w:eastAsia="es-ES" w:bidi="ar-SA"/>
        </w:rPr>
        <w:t>______________</w:t>
      </w:r>
      <w:r w:rsidRPr="002A61D2">
        <w:rPr>
          <w:rFonts w:ascii="Arial" w:eastAsia="Times New Roman" w:hAnsi="Arial" w:cs="Arial"/>
          <w:kern w:val="0"/>
          <w:sz w:val="20"/>
          <w:szCs w:val="20"/>
          <w:lang w:val="es-ES" w:eastAsia="es-ES" w:bidi="ar-SA"/>
        </w:rPr>
        <w:t xml:space="preserve">, a los </w:t>
      </w:r>
      <w:r w:rsidRPr="002A61D2">
        <w:rPr>
          <w:rFonts w:ascii="Arial" w:eastAsia="Times New Roman" w:hAnsi="Arial" w:cs="Arial"/>
          <w:kern w:val="0"/>
          <w:sz w:val="20"/>
          <w:szCs w:val="20"/>
          <w:highlight w:val="lightGray"/>
          <w:lang w:val="es-ES" w:eastAsia="es-ES" w:bidi="ar-SA"/>
        </w:rPr>
        <w:t>____</w:t>
      </w:r>
      <w:r w:rsidRPr="002A61D2">
        <w:rPr>
          <w:rFonts w:ascii="Arial" w:eastAsia="Times New Roman" w:hAnsi="Arial" w:cs="Arial"/>
          <w:kern w:val="0"/>
          <w:sz w:val="20"/>
          <w:szCs w:val="20"/>
          <w:lang w:val="es-ES" w:eastAsia="es-ES" w:bidi="ar-SA"/>
        </w:rPr>
        <w:t xml:space="preserve"> días del mes de </w:t>
      </w:r>
      <w:r w:rsidRPr="002A61D2">
        <w:rPr>
          <w:rFonts w:ascii="Arial" w:eastAsia="Times New Roman" w:hAnsi="Arial" w:cs="Arial"/>
          <w:kern w:val="0"/>
          <w:sz w:val="20"/>
          <w:szCs w:val="20"/>
          <w:highlight w:val="lightGray"/>
          <w:lang w:val="es-ES" w:eastAsia="es-ES" w:bidi="ar-SA"/>
        </w:rPr>
        <w:t>_____</w:t>
      </w:r>
      <w:r w:rsidRPr="002A61D2">
        <w:rPr>
          <w:rFonts w:ascii="Arial" w:eastAsia="Times New Roman" w:hAnsi="Arial" w:cs="Arial"/>
          <w:kern w:val="0"/>
          <w:sz w:val="20"/>
          <w:szCs w:val="20"/>
          <w:lang w:val="es-ES" w:eastAsia="es-ES" w:bidi="ar-SA"/>
        </w:rPr>
        <w:t xml:space="preserve"> </w:t>
      </w:r>
      <w:proofErr w:type="spellStart"/>
      <w:r w:rsidRPr="002A61D2">
        <w:rPr>
          <w:rFonts w:ascii="Arial" w:eastAsia="Times New Roman" w:hAnsi="Arial" w:cs="Arial"/>
          <w:kern w:val="0"/>
          <w:sz w:val="20"/>
          <w:szCs w:val="20"/>
          <w:lang w:val="es-ES" w:eastAsia="es-ES" w:bidi="ar-SA"/>
        </w:rPr>
        <w:t>de</w:t>
      </w:r>
      <w:proofErr w:type="spellEnd"/>
      <w:r w:rsidRPr="002A61D2">
        <w:rPr>
          <w:rFonts w:ascii="Arial" w:eastAsia="Times New Roman" w:hAnsi="Arial" w:cs="Arial"/>
          <w:kern w:val="0"/>
          <w:sz w:val="20"/>
          <w:szCs w:val="20"/>
          <w:lang w:val="es-ES" w:eastAsia="es-ES" w:bidi="ar-SA"/>
        </w:rPr>
        <w:t xml:space="preserve"> 20</w:t>
      </w:r>
      <w:r w:rsidRPr="002A61D2">
        <w:rPr>
          <w:rFonts w:ascii="Arial" w:eastAsia="Times New Roman" w:hAnsi="Arial" w:cs="Arial"/>
          <w:kern w:val="0"/>
          <w:sz w:val="20"/>
          <w:szCs w:val="20"/>
          <w:highlight w:val="lightGray"/>
          <w:lang w:val="es-ES" w:eastAsia="es-ES" w:bidi="ar-SA"/>
        </w:rPr>
        <w:t>__.</w:t>
      </w:r>
    </w:p>
    <w:p w14:paraId="0BB5FD95" w14:textId="77777777" w:rsidR="008F535F" w:rsidRPr="002A61D2" w:rsidRDefault="008F535F" w:rsidP="008F535F">
      <w:pPr>
        <w:widowControl/>
        <w:suppressAutoHyphens w:val="0"/>
        <w:rPr>
          <w:rFonts w:ascii="Arial" w:eastAsia="Arial" w:hAnsi="Arial" w:cs="Arial"/>
          <w:kern w:val="0"/>
          <w:sz w:val="20"/>
          <w:szCs w:val="20"/>
          <w:lang w:val="es-ES" w:eastAsia="es-ES" w:bidi="ar-SA"/>
        </w:rPr>
      </w:pPr>
      <w:r w:rsidRPr="002A61D2">
        <w:rPr>
          <w:rFonts w:ascii="Arial" w:eastAsia="Arial" w:hAnsi="Arial" w:cs="Arial"/>
          <w:kern w:val="0"/>
          <w:sz w:val="20"/>
          <w:szCs w:val="20"/>
          <w:highlight w:val="lightGray"/>
          <w:u w:val="single"/>
          <w:lang w:val="es-ES" w:eastAsia="es-ES" w:bidi="ar-SA"/>
        </w:rPr>
        <w:t>[</w:t>
      </w:r>
      <w:r w:rsidRPr="002A61D2">
        <w:rPr>
          <w:rFonts w:ascii="Arial" w:eastAsia="Arial" w:hAnsi="Arial" w:cs="Arial"/>
          <w:kern w:val="0"/>
          <w:sz w:val="20"/>
          <w:szCs w:val="20"/>
          <w:highlight w:val="lightGray"/>
          <w:lang w:val="es-ES" w:eastAsia="es-ES" w:bidi="ar-SA"/>
        </w:rPr>
        <w:t xml:space="preserve">En el evento que sea </w:t>
      </w:r>
      <w:proofErr w:type="gramStart"/>
      <w:r w:rsidRPr="002A61D2">
        <w:rPr>
          <w:rFonts w:ascii="Arial" w:eastAsia="Arial" w:hAnsi="Arial" w:cs="Arial"/>
          <w:kern w:val="0"/>
          <w:sz w:val="20"/>
          <w:szCs w:val="20"/>
          <w:highlight w:val="lightGray"/>
          <w:lang w:val="es-ES" w:eastAsia="es-ES" w:bidi="ar-SA"/>
        </w:rPr>
        <w:t>un proponente persona natural</w:t>
      </w:r>
      <w:proofErr w:type="gramEnd"/>
      <w:r w:rsidRPr="002A61D2">
        <w:rPr>
          <w:rFonts w:ascii="Arial" w:eastAsia="Arial" w:hAnsi="Arial" w:cs="Arial"/>
          <w:kern w:val="0"/>
          <w:sz w:val="20"/>
          <w:szCs w:val="20"/>
          <w:highlight w:val="lightGray"/>
          <w:lang w:val="es-ES" w:eastAsia="es-ES" w:bidi="ar-SA"/>
        </w:rPr>
        <w:t xml:space="preserve"> quien presente la oferta, incluir las firmas de la siguiente manera</w:t>
      </w:r>
      <w:r w:rsidRPr="002A61D2">
        <w:rPr>
          <w:rFonts w:ascii="Arial" w:eastAsia="Arial" w:hAnsi="Arial" w:cs="Arial"/>
          <w:kern w:val="0"/>
          <w:sz w:val="20"/>
          <w:szCs w:val="20"/>
          <w:highlight w:val="lightGray"/>
          <w:u w:val="single"/>
          <w:lang w:val="es-ES" w:eastAsia="es-ES" w:bidi="ar-SA"/>
        </w:rPr>
        <w:t>:</w:t>
      </w:r>
      <w:r w:rsidRPr="002A61D2">
        <w:rPr>
          <w:rFonts w:ascii="Arial" w:eastAsia="Arial" w:hAnsi="Arial" w:cs="Arial"/>
          <w:kern w:val="0"/>
          <w:sz w:val="20"/>
          <w:szCs w:val="20"/>
          <w:u w:val="single"/>
          <w:lang w:val="es-ES" w:eastAsia="es-ES" w:bidi="ar-SA"/>
        </w:rPr>
        <w:t>]</w:t>
      </w:r>
    </w:p>
    <w:p w14:paraId="5FCDF0FA" w14:textId="77777777" w:rsidR="008F535F" w:rsidRPr="002A61D2" w:rsidRDefault="008F535F" w:rsidP="008F535F">
      <w:pPr>
        <w:widowControl/>
        <w:suppressAutoHyphens w:val="0"/>
        <w:jc w:val="center"/>
        <w:rPr>
          <w:rFonts w:ascii="Arial" w:eastAsia="Arial" w:hAnsi="Arial" w:cs="Arial"/>
          <w:kern w:val="0"/>
          <w:sz w:val="20"/>
          <w:szCs w:val="20"/>
          <w:lang w:val="es-ES" w:eastAsia="es-ES" w:bidi="ar-SA"/>
        </w:rPr>
      </w:pPr>
    </w:p>
    <w:p w14:paraId="7AA29B55" w14:textId="77777777" w:rsidR="008F535F" w:rsidRPr="002A61D2" w:rsidRDefault="008F535F" w:rsidP="008F535F">
      <w:pPr>
        <w:widowControl/>
        <w:suppressAutoHyphens w:val="0"/>
        <w:jc w:val="center"/>
        <w:rPr>
          <w:rFonts w:ascii="Arial" w:eastAsia="Arial" w:hAnsi="Arial" w:cs="Arial"/>
          <w:kern w:val="0"/>
          <w:sz w:val="20"/>
          <w:szCs w:val="20"/>
          <w:lang w:val="es-ES" w:eastAsia="es-ES" w:bidi="ar-SA"/>
        </w:rPr>
      </w:pPr>
    </w:p>
    <w:p w14:paraId="4B2DF707" w14:textId="77777777" w:rsidR="008F535F" w:rsidRPr="002A61D2" w:rsidRDefault="008F535F" w:rsidP="008F535F">
      <w:pPr>
        <w:widowControl/>
        <w:suppressAutoHyphens w:val="0"/>
        <w:jc w:val="center"/>
        <w:rPr>
          <w:rFonts w:ascii="Arial" w:eastAsia="Arial" w:hAnsi="Arial" w:cs="Arial"/>
          <w:kern w:val="0"/>
          <w:sz w:val="20"/>
          <w:szCs w:val="20"/>
          <w:lang w:val="es-ES" w:eastAsia="es-ES" w:bidi="ar-SA"/>
        </w:rPr>
      </w:pPr>
      <w:r w:rsidRPr="002A61D2">
        <w:rPr>
          <w:rFonts w:ascii="Arial" w:eastAsia="Arial" w:hAnsi="Arial" w:cs="Arial"/>
          <w:b/>
          <w:bCs/>
          <w:kern w:val="0"/>
          <w:sz w:val="20"/>
          <w:szCs w:val="20"/>
          <w:u w:val="single"/>
          <w:lang w:val="es-ES" w:eastAsia="es-ES" w:bidi="ar-SA"/>
        </w:rPr>
        <w:t>_________________________               _________________________</w:t>
      </w:r>
    </w:p>
    <w:p w14:paraId="3D6A97CB" w14:textId="77777777" w:rsidR="008F535F" w:rsidRPr="002A61D2" w:rsidRDefault="008F535F" w:rsidP="008F535F">
      <w:pPr>
        <w:widowControl/>
        <w:suppressAutoHyphens w:val="0"/>
        <w:jc w:val="center"/>
        <w:rPr>
          <w:rFonts w:ascii="Arial" w:eastAsia="Arial" w:hAnsi="Arial" w:cs="Arial"/>
          <w:kern w:val="0"/>
          <w:sz w:val="20"/>
          <w:szCs w:val="20"/>
          <w:u w:val="single"/>
          <w:lang w:val="es-ES" w:eastAsia="es-ES" w:bidi="ar-SA"/>
        </w:rPr>
      </w:pPr>
      <w:r w:rsidRPr="002A61D2">
        <w:rPr>
          <w:rFonts w:ascii="Arial" w:eastAsia="Arial" w:hAnsi="Arial" w:cs="Arial"/>
          <w:kern w:val="0"/>
          <w:sz w:val="20"/>
          <w:szCs w:val="20"/>
          <w:highlight w:val="lightGray"/>
          <w:u w:val="single"/>
          <w:lang w:val="es-ES" w:eastAsia="es-ES" w:bidi="ar-SA"/>
        </w:rPr>
        <w:t>[</w:t>
      </w:r>
      <w:r w:rsidRPr="002A61D2">
        <w:rPr>
          <w:rFonts w:ascii="Arial" w:eastAsia="Arial" w:hAnsi="Arial" w:cs="Arial"/>
          <w:kern w:val="0"/>
          <w:sz w:val="20"/>
          <w:szCs w:val="20"/>
          <w:highlight w:val="lightGray"/>
          <w:lang w:val="es-ES" w:eastAsia="es-ES" w:bidi="ar-SA"/>
        </w:rPr>
        <w:t>Nombre y firma del proponente o integrante persona natural y contador público</w:t>
      </w:r>
      <w:r w:rsidRPr="002A61D2">
        <w:rPr>
          <w:rFonts w:ascii="Arial" w:eastAsia="Arial" w:hAnsi="Arial" w:cs="Arial"/>
          <w:kern w:val="0"/>
          <w:sz w:val="20"/>
          <w:szCs w:val="20"/>
          <w:highlight w:val="lightGray"/>
          <w:u w:val="single"/>
          <w:lang w:val="es-ES" w:eastAsia="es-ES" w:bidi="ar-SA"/>
        </w:rPr>
        <w:t>]</w:t>
      </w:r>
    </w:p>
    <w:p w14:paraId="3D4E0ED4" w14:textId="77777777" w:rsidR="008F535F" w:rsidRPr="002A61D2" w:rsidRDefault="008F535F" w:rsidP="008F535F">
      <w:pPr>
        <w:widowControl/>
        <w:suppressAutoHyphens w:val="0"/>
        <w:jc w:val="center"/>
        <w:rPr>
          <w:rFonts w:ascii="Arial" w:eastAsia="Arial" w:hAnsi="Arial" w:cs="Arial"/>
          <w:kern w:val="0"/>
          <w:sz w:val="20"/>
          <w:szCs w:val="20"/>
          <w:u w:val="single"/>
          <w:lang w:val="es-ES" w:eastAsia="es-ES" w:bidi="ar-SA"/>
        </w:rPr>
      </w:pPr>
    </w:p>
    <w:p w14:paraId="769BAAD0" w14:textId="77777777" w:rsidR="008F535F" w:rsidRPr="002A61D2" w:rsidRDefault="008F535F" w:rsidP="008F535F">
      <w:pPr>
        <w:widowControl/>
        <w:suppressAutoHyphens w:val="0"/>
        <w:jc w:val="center"/>
        <w:rPr>
          <w:rFonts w:ascii="Arial" w:eastAsia="Arial" w:hAnsi="Arial" w:cs="Arial"/>
          <w:kern w:val="0"/>
          <w:sz w:val="20"/>
          <w:szCs w:val="20"/>
          <w:u w:val="single"/>
          <w:lang w:val="es-ES" w:eastAsia="es-ES" w:bidi="ar-SA"/>
        </w:rPr>
      </w:pPr>
    </w:p>
    <w:p w14:paraId="4CF4D88F" w14:textId="77777777" w:rsidR="008F535F" w:rsidRPr="002A61D2" w:rsidRDefault="008F535F" w:rsidP="008F535F">
      <w:pPr>
        <w:widowControl/>
        <w:suppressAutoHyphens w:val="0"/>
        <w:jc w:val="center"/>
        <w:rPr>
          <w:rFonts w:ascii="Arial" w:eastAsia="Arial" w:hAnsi="Arial" w:cs="Arial"/>
          <w:kern w:val="0"/>
          <w:sz w:val="20"/>
          <w:szCs w:val="20"/>
          <w:lang w:val="es-ES" w:eastAsia="es-ES" w:bidi="ar-SA"/>
        </w:rPr>
      </w:pPr>
    </w:p>
    <w:p w14:paraId="6824CE79" w14:textId="77777777" w:rsidR="008F535F" w:rsidRPr="002A61D2" w:rsidRDefault="008F535F" w:rsidP="008F535F">
      <w:pPr>
        <w:widowControl/>
        <w:suppressAutoHyphens w:val="0"/>
        <w:rPr>
          <w:rFonts w:ascii="Arial" w:eastAsia="Arial" w:hAnsi="Arial" w:cs="Arial"/>
          <w:kern w:val="0"/>
          <w:sz w:val="20"/>
          <w:szCs w:val="20"/>
          <w:lang w:val="es-ES" w:eastAsia="es-ES" w:bidi="ar-SA"/>
        </w:rPr>
      </w:pPr>
      <w:r w:rsidRPr="002A61D2">
        <w:rPr>
          <w:rFonts w:ascii="Arial" w:eastAsia="Arial" w:hAnsi="Arial" w:cs="Arial"/>
          <w:kern w:val="0"/>
          <w:sz w:val="20"/>
          <w:szCs w:val="20"/>
          <w:highlight w:val="lightGray"/>
          <w:lang w:val="es-ES" w:eastAsia="es-ES" w:bidi="ar-SA"/>
        </w:rPr>
        <w:t xml:space="preserve">[En el evento que sea </w:t>
      </w:r>
      <w:proofErr w:type="gramStart"/>
      <w:r w:rsidRPr="002A61D2">
        <w:rPr>
          <w:rFonts w:ascii="Arial" w:eastAsia="Arial" w:hAnsi="Arial" w:cs="Arial"/>
          <w:kern w:val="0"/>
          <w:sz w:val="20"/>
          <w:szCs w:val="20"/>
          <w:highlight w:val="lightGray"/>
          <w:lang w:val="es-ES" w:eastAsia="es-ES" w:bidi="ar-SA"/>
        </w:rPr>
        <w:t>un proponente persona jurídica</w:t>
      </w:r>
      <w:proofErr w:type="gramEnd"/>
      <w:r w:rsidRPr="002A61D2">
        <w:rPr>
          <w:rFonts w:ascii="Arial" w:eastAsia="Arial" w:hAnsi="Arial" w:cs="Arial"/>
          <w:kern w:val="0"/>
          <w:sz w:val="20"/>
          <w:szCs w:val="20"/>
          <w:highlight w:val="lightGray"/>
          <w:lang w:val="es-ES" w:eastAsia="es-ES" w:bidi="ar-SA"/>
        </w:rPr>
        <w:t xml:space="preserve"> quien presente la oferta, incluir las firmas de la siguiente manera:</w:t>
      </w:r>
      <w:r w:rsidRPr="002A61D2">
        <w:rPr>
          <w:rFonts w:ascii="Arial" w:eastAsia="Arial" w:hAnsi="Arial" w:cs="Arial"/>
          <w:kern w:val="0"/>
          <w:sz w:val="20"/>
          <w:szCs w:val="20"/>
          <w:lang w:val="es-ES" w:eastAsia="es-ES" w:bidi="ar-SA"/>
        </w:rPr>
        <w:t>]</w:t>
      </w:r>
    </w:p>
    <w:p w14:paraId="6711E0B4" w14:textId="77777777" w:rsidR="008F535F" w:rsidRPr="002A61D2" w:rsidRDefault="008F535F" w:rsidP="008F535F">
      <w:pPr>
        <w:widowControl/>
        <w:suppressAutoHyphens w:val="0"/>
        <w:jc w:val="center"/>
        <w:rPr>
          <w:rFonts w:ascii="Arial" w:eastAsia="Arial" w:hAnsi="Arial" w:cs="Arial"/>
          <w:kern w:val="0"/>
          <w:sz w:val="20"/>
          <w:szCs w:val="20"/>
          <w:lang w:val="es-ES" w:eastAsia="es-ES" w:bidi="ar-SA"/>
        </w:rPr>
      </w:pPr>
    </w:p>
    <w:p w14:paraId="33E6570C" w14:textId="77777777" w:rsidR="008F535F" w:rsidRPr="002A61D2" w:rsidRDefault="008F535F" w:rsidP="008F535F">
      <w:pPr>
        <w:widowControl/>
        <w:suppressAutoHyphens w:val="0"/>
        <w:jc w:val="center"/>
        <w:rPr>
          <w:rFonts w:ascii="Arial" w:eastAsia="Arial" w:hAnsi="Arial" w:cs="Arial"/>
          <w:kern w:val="0"/>
          <w:sz w:val="20"/>
          <w:szCs w:val="20"/>
          <w:lang w:val="es-ES" w:eastAsia="es-ES" w:bidi="ar-SA"/>
        </w:rPr>
      </w:pPr>
    </w:p>
    <w:p w14:paraId="26A6324A" w14:textId="77777777" w:rsidR="008F535F" w:rsidRPr="002A61D2" w:rsidRDefault="008F535F" w:rsidP="008F535F">
      <w:pPr>
        <w:widowControl/>
        <w:suppressAutoHyphens w:val="0"/>
        <w:jc w:val="center"/>
        <w:rPr>
          <w:rFonts w:ascii="Arial" w:eastAsia="Arial" w:hAnsi="Arial" w:cs="Arial"/>
          <w:kern w:val="0"/>
          <w:sz w:val="20"/>
          <w:szCs w:val="20"/>
          <w:lang w:val="es-ES" w:eastAsia="es-ES" w:bidi="ar-SA"/>
        </w:rPr>
      </w:pPr>
      <w:r w:rsidRPr="002A61D2">
        <w:rPr>
          <w:rFonts w:ascii="Arial" w:eastAsia="Arial" w:hAnsi="Arial" w:cs="Arial"/>
          <w:b/>
          <w:bCs/>
          <w:kern w:val="0"/>
          <w:sz w:val="20"/>
          <w:szCs w:val="20"/>
          <w:u w:val="single"/>
          <w:lang w:val="es-ES" w:eastAsia="es-ES" w:bidi="ar-SA"/>
        </w:rPr>
        <w:t>_________________________               _________________________</w:t>
      </w:r>
    </w:p>
    <w:p w14:paraId="50E40CEF" w14:textId="77777777" w:rsidR="008F535F" w:rsidRPr="002A61D2" w:rsidRDefault="008F535F" w:rsidP="008F535F">
      <w:pPr>
        <w:widowControl/>
        <w:suppressAutoHyphens w:val="0"/>
        <w:jc w:val="center"/>
        <w:rPr>
          <w:rFonts w:ascii="Arial" w:eastAsia="Arial" w:hAnsi="Arial" w:cs="Arial"/>
          <w:kern w:val="0"/>
          <w:sz w:val="20"/>
          <w:szCs w:val="20"/>
          <w:lang w:val="es-ES" w:eastAsia="es-ES" w:bidi="ar-SA"/>
        </w:rPr>
      </w:pPr>
      <w:r w:rsidRPr="002A61D2">
        <w:rPr>
          <w:rFonts w:ascii="Arial" w:eastAsia="Arial" w:hAnsi="Arial" w:cs="Arial"/>
          <w:kern w:val="0"/>
          <w:sz w:val="20"/>
          <w:szCs w:val="20"/>
          <w:highlight w:val="lightGray"/>
          <w:u w:val="single"/>
          <w:lang w:val="es-ES" w:eastAsia="es-ES" w:bidi="ar-SA"/>
        </w:rPr>
        <w:t>[</w:t>
      </w:r>
      <w:r w:rsidRPr="002A61D2">
        <w:rPr>
          <w:rFonts w:ascii="Arial" w:eastAsia="Arial" w:hAnsi="Arial" w:cs="Arial"/>
          <w:kern w:val="0"/>
          <w:sz w:val="20"/>
          <w:szCs w:val="20"/>
          <w:highlight w:val="lightGray"/>
          <w:lang w:val="es-ES" w:eastAsia="es-ES" w:bidi="ar-SA"/>
        </w:rPr>
        <w:t>Nombre y firma del representante legal y revisor fiscal para las empresas obligadas por ley o del representante legal y contador público, según corresponda]</w:t>
      </w:r>
    </w:p>
    <w:p w14:paraId="57D114AC" w14:textId="77777777" w:rsidR="008F535F" w:rsidRPr="002A61D2" w:rsidRDefault="008F535F" w:rsidP="008F535F">
      <w:pPr>
        <w:widowControl/>
        <w:suppressAutoHyphens w:val="0"/>
        <w:rPr>
          <w:rFonts w:ascii="Arial" w:eastAsia="Arial" w:hAnsi="Arial" w:cs="Arial"/>
          <w:kern w:val="0"/>
          <w:sz w:val="20"/>
          <w:szCs w:val="20"/>
          <w:lang w:eastAsia="ar-SA" w:bidi="ar-SA"/>
        </w:rPr>
      </w:pPr>
    </w:p>
    <w:p w14:paraId="64FB76BC" w14:textId="340DF4BE" w:rsidR="008F535F" w:rsidRPr="002A61D2" w:rsidRDefault="008F535F" w:rsidP="003C7377">
      <w:pPr>
        <w:widowControl/>
        <w:jc w:val="center"/>
        <w:rPr>
          <w:rFonts w:ascii="Arial" w:eastAsia="Calibri" w:hAnsi="Arial" w:cs="Arial"/>
          <w:b/>
          <w:bCs/>
          <w:kern w:val="0"/>
          <w:sz w:val="20"/>
          <w:szCs w:val="20"/>
          <w:lang w:eastAsia="ar-SA" w:bidi="ar-SA"/>
        </w:rPr>
      </w:pPr>
    </w:p>
    <w:p w14:paraId="1672F60B" w14:textId="1E7A7080" w:rsidR="008F535F" w:rsidRPr="002A61D2" w:rsidRDefault="008F535F" w:rsidP="003C7377">
      <w:pPr>
        <w:widowControl/>
        <w:jc w:val="center"/>
        <w:rPr>
          <w:rFonts w:ascii="Arial" w:eastAsia="Calibri" w:hAnsi="Arial" w:cs="Arial"/>
          <w:b/>
          <w:bCs/>
          <w:kern w:val="0"/>
          <w:sz w:val="20"/>
          <w:szCs w:val="20"/>
          <w:lang w:eastAsia="ar-SA" w:bidi="ar-SA"/>
        </w:rPr>
      </w:pPr>
    </w:p>
    <w:p w14:paraId="5A3A9B44" w14:textId="4A9DDEB5" w:rsidR="008F535F" w:rsidRPr="002A61D2" w:rsidRDefault="008F535F" w:rsidP="003C7377">
      <w:pPr>
        <w:widowControl/>
        <w:jc w:val="center"/>
        <w:rPr>
          <w:rFonts w:ascii="Arial" w:eastAsia="Calibri" w:hAnsi="Arial" w:cs="Arial"/>
          <w:b/>
          <w:bCs/>
          <w:kern w:val="0"/>
          <w:sz w:val="20"/>
          <w:szCs w:val="20"/>
          <w:lang w:eastAsia="ar-SA" w:bidi="ar-SA"/>
        </w:rPr>
      </w:pPr>
    </w:p>
    <w:p w14:paraId="2575B28D" w14:textId="5134A406" w:rsidR="008F535F" w:rsidRPr="002A61D2" w:rsidRDefault="008F535F" w:rsidP="003C7377">
      <w:pPr>
        <w:widowControl/>
        <w:jc w:val="center"/>
        <w:rPr>
          <w:rFonts w:ascii="Arial" w:eastAsia="Calibri" w:hAnsi="Arial" w:cs="Arial"/>
          <w:b/>
          <w:bCs/>
          <w:kern w:val="0"/>
          <w:sz w:val="20"/>
          <w:szCs w:val="20"/>
          <w:lang w:eastAsia="ar-SA" w:bidi="ar-SA"/>
        </w:rPr>
      </w:pPr>
    </w:p>
    <w:p w14:paraId="6B856CF8" w14:textId="3041DCB2" w:rsidR="008F535F" w:rsidRPr="002A61D2" w:rsidRDefault="008F535F" w:rsidP="003C7377">
      <w:pPr>
        <w:widowControl/>
        <w:jc w:val="center"/>
        <w:rPr>
          <w:rFonts w:ascii="Arial" w:eastAsia="Calibri" w:hAnsi="Arial" w:cs="Arial"/>
          <w:b/>
          <w:bCs/>
          <w:kern w:val="0"/>
          <w:sz w:val="20"/>
          <w:szCs w:val="20"/>
          <w:lang w:eastAsia="ar-SA" w:bidi="ar-SA"/>
        </w:rPr>
      </w:pPr>
    </w:p>
    <w:p w14:paraId="70FEBE7A" w14:textId="77777777" w:rsidR="00A17F64" w:rsidRPr="002A61D2" w:rsidRDefault="00A17F64" w:rsidP="00593D64">
      <w:pPr>
        <w:widowControl/>
        <w:rPr>
          <w:rFonts w:ascii="Arial" w:eastAsia="Calibri" w:hAnsi="Arial" w:cs="Arial"/>
          <w:b/>
          <w:bCs/>
          <w:kern w:val="0"/>
          <w:sz w:val="20"/>
          <w:szCs w:val="20"/>
          <w:u w:val="single"/>
          <w:lang w:eastAsia="ar-SA" w:bidi="ar-SA"/>
        </w:rPr>
      </w:pPr>
    </w:p>
    <w:sectPr w:rsidR="00A17F64" w:rsidRPr="002A61D2" w:rsidSect="00730498">
      <w:headerReference w:type="default" r:id="rId8"/>
      <w:footerReference w:type="default" r:id="rId9"/>
      <w:pgSz w:w="12240" w:h="20160" w:code="5"/>
      <w:pgMar w:top="1418" w:right="1701" w:bottom="1418" w:left="1701" w:header="1077" w:footer="107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75323B2" w14:textId="77777777" w:rsidR="0097142B" w:rsidRDefault="0097142B" w:rsidP="00DF6A87">
      <w:r>
        <w:separator/>
      </w:r>
    </w:p>
  </w:endnote>
  <w:endnote w:type="continuationSeparator" w:id="0">
    <w:p w14:paraId="76D61481" w14:textId="77777777" w:rsidR="0097142B" w:rsidRDefault="0097142B" w:rsidP="00DF6A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Cambria"/>
    <w:charset w:val="00"/>
    <w:family w:val="auto"/>
    <w:pitch w:val="default"/>
  </w:font>
  <w:font w:name="Century Gothic">
    <w:panose1 w:val="020B0502020202020204"/>
    <w:charset w:val="00"/>
    <w:family w:val="swiss"/>
    <w:pitch w:val="variable"/>
    <w:sig w:usb0="00000287" w:usb1="000000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Proxima Nova Rg">
    <w:altName w:val="Tahoma"/>
    <w:panose1 w:val="00000000000000000000"/>
    <w:charset w:val="00"/>
    <w:family w:val="swiss"/>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Courier">
    <w:panose1 w:val="02070409020205020404"/>
    <w:charset w:val="00"/>
    <w:family w:val="modern"/>
    <w:notTrueType/>
    <w:pitch w:val="fixed"/>
    <w:sig w:usb0="00000003" w:usb1="00000000" w:usb2="00000000" w:usb3="00000000" w:csb0="00000001" w:csb1="00000000"/>
  </w:font>
  <w:font w:name="Bahnschrift">
    <w:panose1 w:val="020B0502040204020203"/>
    <w:charset w:val="00"/>
    <w:family w:val="swiss"/>
    <w:pitch w:val="variable"/>
    <w:sig w:usb0="A00002C7" w:usb1="00000002" w:usb2="00000000" w:usb3="00000000" w:csb0="0000019F" w:csb1="00000000"/>
  </w:font>
  <w:font w:name="Lucida Sans Unicode">
    <w:panose1 w:val="020B0602030504020204"/>
    <w:charset w:val="00"/>
    <w:family w:val="swiss"/>
    <w:pitch w:val="variable"/>
    <w:sig w:usb0="80000AFF" w:usb1="0000396B" w:usb2="00000000" w:usb3="00000000" w:csb0="000000BF" w:csb1="00000000"/>
  </w:font>
  <w:font w:name="Bookman">
    <w:altName w:val="Bookman Old Style"/>
    <w:charset w:val="00"/>
    <w:family w:val="roman"/>
    <w:pitch w:val="default"/>
  </w:font>
  <w:font w:name="Verdana">
    <w:panose1 w:val="020B0604030504040204"/>
    <w:charset w:val="00"/>
    <w:family w:val="swiss"/>
    <w:pitch w:val="variable"/>
    <w:sig w:usb0="A00006FF" w:usb1="4000205B" w:usb2="00000010" w:usb3="00000000" w:csb0="0000019F" w:csb1="00000000"/>
  </w:font>
  <w:font w:name="Batang">
    <w:altName w:val="바탕"/>
    <w:panose1 w:val="02030600000101010101"/>
    <w:charset w:val="81"/>
    <w:family w:val="roman"/>
    <w:pitch w:val="variable"/>
    <w:sig w:usb0="B00002AF" w:usb1="69D77CFB" w:usb2="00000030" w:usb3="00000000" w:csb0="0008009F" w:csb1="00000000"/>
  </w:font>
  <w:font w:name="Arial Unicode MS">
    <w:panose1 w:val="020B0604020202020204"/>
    <w:charset w:val="80"/>
    <w:family w:val="swiss"/>
    <w:pitch w:val="variable"/>
    <w:sig w:usb0="F7FFAFFF" w:usb1="E9DFFFFF" w:usb2="0000003F" w:usb3="00000000" w:csb0="003F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B6E00D" w14:textId="746BB553" w:rsidR="004D1DE7" w:rsidRPr="004D1DE7" w:rsidRDefault="00582DEF" w:rsidP="004D1DE7">
    <w:pPr>
      <w:pStyle w:val="Piedepgina"/>
      <w:jc w:val="center"/>
    </w:pPr>
    <w:r>
      <w:rPr>
        <w:noProof/>
        <w:lang w:eastAsia="es-CO" w:bidi="ar-SA"/>
      </w:rPr>
      <mc:AlternateContent>
        <mc:Choice Requires="wps">
          <w:drawing>
            <wp:anchor distT="0" distB="0" distL="114300" distR="114300" simplePos="0" relativeHeight="251669504" behindDoc="0" locked="0" layoutInCell="1" allowOverlap="1" wp14:anchorId="24391445" wp14:editId="3CCB695E">
              <wp:simplePos x="0" y="0"/>
              <wp:positionH relativeFrom="column">
                <wp:posOffset>3872865</wp:posOffset>
              </wp:positionH>
              <wp:positionV relativeFrom="paragraph">
                <wp:posOffset>-104775</wp:posOffset>
              </wp:positionV>
              <wp:extent cx="2105025" cy="561975"/>
              <wp:effectExtent l="0" t="0" r="9525" b="9525"/>
              <wp:wrapNone/>
              <wp:docPr id="9" name="Cuadro de texto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flipH="1">
                        <a:off x="0" y="0"/>
                        <a:ext cx="2105025" cy="561975"/>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26ACB00" w14:textId="77777777" w:rsidR="00582DEF" w:rsidRPr="001E761C" w:rsidRDefault="00582DEF" w:rsidP="005E4D70">
                          <w:pPr>
                            <w:jc w:val="center"/>
                            <w:rPr>
                              <w:rFonts w:ascii="Arial" w:hAnsi="Arial" w:cs="Arial"/>
                              <w:b/>
                              <w:sz w:val="18"/>
                              <w:szCs w:val="18"/>
                              <w:lang w:val="en-US"/>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4391445" id="_x0000_t202" coordsize="21600,21600" o:spt="202" path="m,l,21600r21600,l21600,xe">
              <v:stroke joinstyle="miter"/>
              <v:path gradientshapeok="t" o:connecttype="rect"/>
            </v:shapetype>
            <v:shape id="Cuadro de texto 9" o:spid="_x0000_s1032" type="#_x0000_t202" style="position:absolute;left:0;text-align:left;margin-left:304.95pt;margin-top:-8.25pt;width:165.75pt;height:44.25pt;flip:x;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" fillcolor="white [3201]" stroked="f" strokeweight=".5pt">
              <v:textbox>
                <w:txbxContent>
                  <w:p w14:paraId="426ACB00" w14:textId="77777777" w:rsidR="00582DEF" w:rsidRPr="001E761C" w:rsidRDefault="00582DEF" w:rsidP="005E4D70">
                    <w:pPr>
                      <w:jc w:val="center"/>
                      <w:rPr>
                        <w:rFonts w:ascii="Arial" w:hAnsi="Arial" w:cs="Arial"/>
                        <w:b/>
                        <w:sz w:val="18"/>
                        <w:szCs w:val="18"/>
                        <w:lang w:val="en-US"/>
                      </w:rPr>
                    </w:pPr>
                  </w:p>
                </w:txbxContent>
              </v:textbox>
            </v:shape>
          </w:pict>
        </mc:Fallback>
      </mc:AlternateContent>
    </w:r>
    <w:bookmarkStart w:id="5" w:name="_Hlk114135856"/>
    <w:bookmarkStart w:id="6" w:name="_Hlk111661776"/>
    <w:bookmarkStart w:id="7" w:name="_Hlk111661777"/>
    <w:r w:rsidR="004D1DE7">
      <w:rPr>
        <w:noProof/>
      </w:rPr>
      <w:drawing>
        <wp:anchor distT="0" distB="0" distL="114300" distR="114300" simplePos="0" relativeHeight="251693056" behindDoc="1" locked="0" layoutInCell="1" allowOverlap="1" wp14:anchorId="1AF6CD7E" wp14:editId="09362B1A">
          <wp:simplePos x="0" y="0"/>
          <wp:positionH relativeFrom="margin">
            <wp:align>left</wp:align>
          </wp:positionH>
          <wp:positionV relativeFrom="paragraph">
            <wp:posOffset>-78740</wp:posOffset>
          </wp:positionV>
          <wp:extent cx="5613400" cy="84455"/>
          <wp:effectExtent l="0" t="0" r="6350" b="0"/>
          <wp:wrapThrough wrapText="bothSides">
            <wp:wrapPolygon edited="0">
              <wp:start x="0" y="0"/>
              <wp:lineTo x="0" y="14617"/>
              <wp:lineTo x="21551" y="14617"/>
              <wp:lineTo x="21551" y="0"/>
              <wp:lineTo x="0" y="0"/>
            </wp:wrapPolygon>
          </wp:wrapThrough>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6"/>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13400" cy="84455"/>
                  </a:xfrm>
                  <a:prstGeom prst="rect">
                    <a:avLst/>
                  </a:prstGeom>
                  <a:noFill/>
                  <a:ln>
                    <a:noFill/>
                  </a:ln>
                </pic:spPr>
              </pic:pic>
            </a:graphicData>
          </a:graphic>
          <wp14:sizeRelH relativeFrom="page">
            <wp14:pctWidth>0</wp14:pctWidth>
          </wp14:sizeRelH>
          <wp14:sizeRelV relativeFrom="page">
            <wp14:pctHeight>0</wp14:pctHeight>
          </wp14:sizeRelV>
        </wp:anchor>
      </w:drawing>
    </w:r>
    <w:r w:rsidR="004D1DE7" w:rsidRPr="00926473">
      <w:rPr>
        <w:rFonts w:ascii="Arial" w:hAnsi="Arial" w:cs="Arial"/>
        <w:b/>
        <w:i/>
        <w:sz w:val="26"/>
        <w:szCs w:val="28"/>
      </w:rPr>
      <w:t>“Entre Todos Forjaremos La Tebaida Diferente”</w:t>
    </w:r>
  </w:p>
  <w:p w14:paraId="65BE3986" w14:textId="77777777" w:rsidR="004D1DE7" w:rsidRDefault="004D1DE7" w:rsidP="004D1DE7">
    <w:pPr>
      <w:pStyle w:val="Piedepgina"/>
      <w:jc w:val="center"/>
      <w:rPr>
        <w:sz w:val="18"/>
      </w:rPr>
    </w:pPr>
    <w:r w:rsidRPr="00C24F07">
      <w:rPr>
        <w:sz w:val="18"/>
      </w:rPr>
      <w:t xml:space="preserve">Carrera 6 </w:t>
    </w:r>
    <w:proofErr w:type="spellStart"/>
    <w:r w:rsidRPr="00C24F07">
      <w:rPr>
        <w:sz w:val="18"/>
      </w:rPr>
      <w:t>N°</w:t>
    </w:r>
    <w:proofErr w:type="spellEnd"/>
    <w:r w:rsidRPr="00C24F07">
      <w:rPr>
        <w:sz w:val="18"/>
      </w:rPr>
      <w:t xml:space="preserve"> 12 -27 Cen</w:t>
    </w:r>
    <w:r>
      <w:rPr>
        <w:sz w:val="18"/>
      </w:rPr>
      <w:t>tro Administrativo Municipal Oficina 301 – Código Postal 633020</w:t>
    </w:r>
  </w:p>
  <w:p w14:paraId="4DB1AB9C" w14:textId="77777777" w:rsidR="004D1DE7" w:rsidRPr="009F2EA9" w:rsidRDefault="004D1DE7" w:rsidP="004D1DE7">
    <w:pPr>
      <w:pStyle w:val="Piedepgina"/>
      <w:jc w:val="center"/>
      <w:rPr>
        <w:sz w:val="18"/>
        <w:lang w:val="en-US"/>
      </w:rPr>
    </w:pPr>
    <w:proofErr w:type="spellStart"/>
    <w:r w:rsidRPr="009F2EA9">
      <w:rPr>
        <w:sz w:val="18"/>
        <w:lang w:val="en-US"/>
      </w:rPr>
      <w:t>Teléfono</w:t>
    </w:r>
    <w:proofErr w:type="spellEnd"/>
    <w:r w:rsidRPr="009F2EA9">
      <w:rPr>
        <w:sz w:val="18"/>
        <w:lang w:val="en-US"/>
      </w:rPr>
      <w:t xml:space="preserve"> (0057) (6) 754 2444 Ext. 13 – Fax (0057) (6) 754 2512</w:t>
    </w:r>
  </w:p>
  <w:p w14:paraId="4C138744" w14:textId="6D00D8CC" w:rsidR="00582DEF" w:rsidRPr="004D1DE7" w:rsidRDefault="004D1DE7" w:rsidP="004D1DE7">
    <w:pPr>
      <w:pStyle w:val="Piedepgina"/>
      <w:jc w:val="center"/>
      <w:rPr>
        <w:lang w:val="en-US"/>
      </w:rPr>
    </w:pPr>
    <w:r w:rsidRPr="002E17D6">
      <w:rPr>
        <w:sz w:val="20"/>
      </w:rPr>
      <w:fldChar w:fldCharType="begin"/>
    </w:r>
    <w:r w:rsidRPr="00CC384F">
      <w:rPr>
        <w:u w:val="single"/>
        <w:lang w:val="en-US"/>
      </w:rPr>
      <w:instrText xml:space="preserve">www.latebaida-quindio.gov.co" </w:instrText>
    </w:r>
    <w:r w:rsidRPr="002E17D6">
      <w:rPr>
        <w:sz w:val="20"/>
      </w:rPr>
      <w:fldChar w:fldCharType="separate"/>
    </w:r>
    <w:r w:rsidRPr="00CC384F">
      <w:rPr>
        <w:rStyle w:val="Hipervnculo"/>
        <w:color w:val="007DEB"/>
        <w:sz w:val="16"/>
        <w:lang w:val="en-US"/>
      </w:rPr>
      <w:t>www.latebaida-quindio.gov.co</w:t>
    </w:r>
    <w:r w:rsidRPr="002E17D6">
      <w:rPr>
        <w:rStyle w:val="Hipervnculo"/>
        <w:color w:val="007DEB"/>
        <w:sz w:val="16"/>
      </w:rPr>
      <w:fldChar w:fldCharType="end"/>
    </w:r>
    <w:r w:rsidRPr="00CC384F">
      <w:rPr>
        <w:sz w:val="16"/>
        <w:lang w:val="en-US"/>
      </w:rPr>
      <w:t xml:space="preserve"> Email </w:t>
    </w:r>
    <w:hyperlink r:id="rId2" w:history="1">
      <w:r w:rsidRPr="00CC384F">
        <w:rPr>
          <w:rStyle w:val="Hipervnculo"/>
          <w:color w:val="007DEB"/>
          <w:sz w:val="16"/>
          <w:lang w:val="en-US"/>
        </w:rPr>
        <w:t>alcaldia@latebaida-quindio.gov.co</w:t>
      </w:r>
    </w:hyperlink>
    <w:bookmarkEnd w:id="5"/>
    <w:bookmarkEnd w:id="6"/>
    <w:bookmarkEnd w:id="7"/>
  </w:p>
  <w:p w14:paraId="115C4B96" w14:textId="2792B65D" w:rsidR="00582DEF" w:rsidRPr="005E4D70" w:rsidRDefault="00582DEF" w:rsidP="005E4D70">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D9C1F6B" w14:textId="77777777" w:rsidR="0097142B" w:rsidRDefault="0097142B" w:rsidP="00DF6A87">
      <w:r>
        <w:separator/>
      </w:r>
    </w:p>
  </w:footnote>
  <w:footnote w:type="continuationSeparator" w:id="0">
    <w:p w14:paraId="34C00560" w14:textId="77777777" w:rsidR="0097142B" w:rsidRDefault="0097142B" w:rsidP="00DF6A8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EA5621" w14:textId="7D5058BB" w:rsidR="001B2691" w:rsidRPr="00385896" w:rsidRDefault="001B2691" w:rsidP="001B2691">
    <w:pPr>
      <w:pStyle w:val="Encabezado"/>
      <w:jc w:val="center"/>
      <w:rPr>
        <w:rFonts w:ascii="Arial" w:hAnsi="Arial" w:cs="Arial"/>
        <w:b/>
      </w:rPr>
    </w:pPr>
    <w:r>
      <w:rPr>
        <w:noProof/>
      </w:rPr>
      <w:drawing>
        <wp:anchor distT="0" distB="0" distL="114300" distR="114300" simplePos="0" relativeHeight="251688960" behindDoc="0" locked="0" layoutInCell="1" allowOverlap="1" wp14:anchorId="2EDA6F1A" wp14:editId="4CE627DD">
          <wp:simplePos x="0" y="0"/>
          <wp:positionH relativeFrom="column">
            <wp:posOffset>1038225</wp:posOffset>
          </wp:positionH>
          <wp:positionV relativeFrom="paragraph">
            <wp:posOffset>-91440</wp:posOffset>
          </wp:positionV>
          <wp:extent cx="1215390" cy="1064260"/>
          <wp:effectExtent l="0" t="0" r="3810" b="2540"/>
          <wp:wrapNone/>
          <wp:docPr id="62" name="Imagen 62" descr="C:\Users\Despacho 2\Downloads\001 BLACHO\LOGO PASEO EL EDE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9" descr="C:\Users\Despacho 2\Downloads\001 BLACHO\LOGO PASEO EL EDEN.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15390" cy="106426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87936" behindDoc="0" locked="0" layoutInCell="1" allowOverlap="1" wp14:anchorId="490722B2" wp14:editId="733FAC48">
          <wp:simplePos x="0" y="0"/>
          <wp:positionH relativeFrom="margin">
            <wp:align>left</wp:align>
          </wp:positionH>
          <wp:positionV relativeFrom="paragraph">
            <wp:posOffset>-91440</wp:posOffset>
          </wp:positionV>
          <wp:extent cx="1117600" cy="1084580"/>
          <wp:effectExtent l="0" t="0" r="6350" b="1270"/>
          <wp:wrapNone/>
          <wp:docPr id="63" name="Imagen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2">
                    <a:lum bright="-10000" contrast="30000"/>
                    <a:extLst>
                      <a:ext uri="{28A0092B-C50C-407E-A947-70E740481C1C}">
                        <a14:useLocalDpi xmlns:a14="http://schemas.microsoft.com/office/drawing/2010/main" val="0"/>
                      </a:ext>
                    </a:extLst>
                  </a:blip>
                  <a:srcRect/>
                  <a:stretch>
                    <a:fillRect/>
                  </a:stretch>
                </pic:blipFill>
                <pic:spPr bwMode="auto">
                  <a:xfrm>
                    <a:off x="0" y="0"/>
                    <a:ext cx="1117600" cy="108458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91008" behindDoc="0" locked="0" layoutInCell="1" allowOverlap="1" wp14:anchorId="3CC4E6D0" wp14:editId="1C9F053B">
          <wp:simplePos x="0" y="0"/>
          <wp:positionH relativeFrom="column">
            <wp:posOffset>4791075</wp:posOffset>
          </wp:positionH>
          <wp:positionV relativeFrom="paragraph">
            <wp:posOffset>-307975</wp:posOffset>
          </wp:positionV>
          <wp:extent cx="1111250" cy="1129665"/>
          <wp:effectExtent l="0" t="0" r="0" b="0"/>
          <wp:wrapNone/>
          <wp:docPr id="61" name="Imagen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7"/>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111250" cy="112966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Arial" w:hAnsi="Arial" w:cs="Arial"/>
        <w:b/>
      </w:rPr>
      <w:t xml:space="preserve">                    </w:t>
    </w:r>
    <w:r w:rsidRPr="00385896">
      <w:rPr>
        <w:rFonts w:ascii="Arial" w:hAnsi="Arial" w:cs="Arial"/>
        <w:b/>
      </w:rPr>
      <w:t xml:space="preserve">REPÚBLICA DE COLOMBIA </w:t>
    </w:r>
  </w:p>
  <w:p w14:paraId="18F71C1D" w14:textId="77777777" w:rsidR="001B2691" w:rsidRPr="00385896" w:rsidRDefault="001B2691" w:rsidP="001B2691">
    <w:pPr>
      <w:pStyle w:val="Encabezado"/>
      <w:jc w:val="center"/>
      <w:rPr>
        <w:rFonts w:ascii="Arial" w:hAnsi="Arial" w:cs="Arial"/>
        <w:b/>
      </w:rPr>
    </w:pPr>
    <w:r w:rsidRPr="00385896">
      <w:rPr>
        <w:rFonts w:ascii="Arial" w:hAnsi="Arial" w:cs="Arial"/>
        <w:b/>
      </w:rPr>
      <w:t xml:space="preserve">              </w:t>
    </w:r>
    <w:r>
      <w:rPr>
        <w:rFonts w:ascii="Arial" w:hAnsi="Arial" w:cs="Arial"/>
        <w:b/>
      </w:rPr>
      <w:t xml:space="preserve">   </w:t>
    </w:r>
    <w:r w:rsidRPr="00385896">
      <w:rPr>
        <w:rFonts w:ascii="Arial" w:hAnsi="Arial" w:cs="Arial"/>
        <w:b/>
      </w:rPr>
      <w:t xml:space="preserve"> ALCALDÍA MUNICIPAL</w:t>
    </w:r>
  </w:p>
  <w:p w14:paraId="5AFE3C21" w14:textId="77777777" w:rsidR="001B2691" w:rsidRPr="00385896" w:rsidRDefault="001B2691" w:rsidP="001B2691">
    <w:pPr>
      <w:pStyle w:val="Encabezado"/>
      <w:jc w:val="center"/>
      <w:rPr>
        <w:rFonts w:ascii="Arial" w:hAnsi="Arial" w:cs="Arial"/>
        <w:b/>
      </w:rPr>
    </w:pPr>
    <w:r w:rsidRPr="00385896">
      <w:rPr>
        <w:rFonts w:ascii="Arial" w:hAnsi="Arial" w:cs="Arial"/>
        <w:b/>
      </w:rPr>
      <w:t xml:space="preserve">                </w:t>
    </w:r>
    <w:r>
      <w:rPr>
        <w:rFonts w:ascii="Arial" w:hAnsi="Arial" w:cs="Arial"/>
        <w:b/>
      </w:rPr>
      <w:t xml:space="preserve">   </w:t>
    </w:r>
    <w:r w:rsidRPr="00385896">
      <w:rPr>
        <w:rFonts w:ascii="Arial" w:hAnsi="Arial" w:cs="Arial"/>
        <w:b/>
      </w:rPr>
      <w:t>LA TEBAIDA QUINDÍO</w:t>
    </w:r>
  </w:p>
  <w:p w14:paraId="6655B5A6" w14:textId="77777777" w:rsidR="001B2691" w:rsidRPr="004577A3" w:rsidRDefault="001B2691" w:rsidP="001B2691">
    <w:pPr>
      <w:pStyle w:val="Encabezado"/>
      <w:jc w:val="center"/>
      <w:rPr>
        <w:rFonts w:ascii="Arial" w:hAnsi="Arial" w:cs="Arial"/>
        <w:b/>
      </w:rPr>
    </w:pPr>
    <w:r>
      <w:rPr>
        <w:noProof/>
      </w:rPr>
      <w:drawing>
        <wp:anchor distT="0" distB="0" distL="114300" distR="114300" simplePos="0" relativeHeight="251689984" behindDoc="1" locked="0" layoutInCell="1" allowOverlap="1" wp14:anchorId="4D3C1BBE" wp14:editId="16013918">
          <wp:simplePos x="0" y="0"/>
          <wp:positionH relativeFrom="margin">
            <wp:align>left</wp:align>
          </wp:positionH>
          <wp:positionV relativeFrom="paragraph">
            <wp:posOffset>452120</wp:posOffset>
          </wp:positionV>
          <wp:extent cx="5613400" cy="84455"/>
          <wp:effectExtent l="0" t="0" r="6350" b="0"/>
          <wp:wrapThrough wrapText="bothSides">
            <wp:wrapPolygon edited="0">
              <wp:start x="0" y="0"/>
              <wp:lineTo x="0" y="14617"/>
              <wp:lineTo x="21551" y="14617"/>
              <wp:lineTo x="21551" y="0"/>
              <wp:lineTo x="0" y="0"/>
            </wp:wrapPolygon>
          </wp:wrapThrough>
          <wp:docPr id="288" name="Imagen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0"/>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5613400" cy="84455"/>
                  </a:xfrm>
                  <a:prstGeom prst="rect">
                    <a:avLst/>
                  </a:prstGeom>
                  <a:noFill/>
                  <a:ln>
                    <a:noFill/>
                  </a:ln>
                </pic:spPr>
              </pic:pic>
            </a:graphicData>
          </a:graphic>
          <wp14:sizeRelH relativeFrom="page">
            <wp14:pctWidth>0</wp14:pctWidth>
          </wp14:sizeRelH>
          <wp14:sizeRelV relativeFrom="page">
            <wp14:pctHeight>0</wp14:pctHeight>
          </wp14:sizeRelV>
        </wp:anchor>
      </w:drawing>
    </w:r>
    <w:r w:rsidRPr="00385896">
      <w:rPr>
        <w:rFonts w:ascii="Arial" w:hAnsi="Arial" w:cs="Arial"/>
        <w:b/>
      </w:rPr>
      <w:t xml:space="preserve">             </w:t>
    </w:r>
    <w:r>
      <w:rPr>
        <w:rFonts w:ascii="Arial" w:hAnsi="Arial" w:cs="Arial"/>
        <w:b/>
      </w:rPr>
      <w:t xml:space="preserve">   </w:t>
    </w:r>
    <w:r w:rsidRPr="00385896">
      <w:rPr>
        <w:rFonts w:ascii="Arial" w:hAnsi="Arial" w:cs="Arial"/>
        <w:b/>
      </w:rPr>
      <w:t xml:space="preserve"> </w:t>
    </w:r>
    <w:proofErr w:type="spellStart"/>
    <w:r w:rsidRPr="00385896">
      <w:rPr>
        <w:rFonts w:ascii="Arial" w:hAnsi="Arial" w:cs="Arial"/>
        <w:b/>
      </w:rPr>
      <w:t>Nit</w:t>
    </w:r>
    <w:proofErr w:type="spellEnd"/>
    <w:r w:rsidRPr="00385896">
      <w:rPr>
        <w:rFonts w:ascii="Arial" w:hAnsi="Arial" w:cs="Arial"/>
        <w:b/>
      </w:rPr>
      <w:t>.: 890 000564-1</w:t>
    </w:r>
  </w:p>
  <w:p w14:paraId="03112076" w14:textId="0E68FEAA" w:rsidR="00582DEF" w:rsidRDefault="001B2691" w:rsidP="001B2691">
    <w:pPr>
      <w:pStyle w:val="Encabezado"/>
    </w:pPr>
    <w:r w:rsidRPr="004B66CE">
      <w:rPr>
        <w:rFonts w:ascii="Arial" w:eastAsia="Calibri" w:hAnsi="Arial" w:cs="Arial"/>
        <w:b/>
        <w:bCs/>
        <w:color w:val="404040"/>
        <w:sz w:val="28"/>
        <w:szCs w:val="28"/>
      </w:rPr>
      <w:t xml:space="preserve"> </w:t>
    </w:r>
    <w:sdt>
      <w:sdtPr>
        <w:rPr>
          <w:rFonts w:ascii="Arial" w:eastAsia="Calibri" w:hAnsi="Arial" w:cs="Arial"/>
          <w:b/>
          <w:bCs/>
          <w:color w:val="404040"/>
          <w:sz w:val="28"/>
          <w:szCs w:val="28"/>
        </w:rPr>
        <w:id w:val="-1401283741"/>
        <w:docPartObj>
          <w:docPartGallery w:val="Page Numbers (Margins)"/>
          <w:docPartUnique/>
        </w:docPartObj>
      </w:sdtPr>
      <w:sdtContent>
        <w:r w:rsidRPr="00FC7C62">
          <w:rPr>
            <w:rFonts w:asciiTheme="majorHAnsi" w:eastAsiaTheme="majorEastAsia" w:hAnsiTheme="majorHAnsi" w:cstheme="majorBidi"/>
            <w:b/>
            <w:bCs/>
            <w:noProof/>
            <w:color w:val="404040"/>
            <w:sz w:val="28"/>
            <w:szCs w:val="28"/>
            <w:lang w:eastAsia="es-CO"/>
          </w:rPr>
          <mc:AlternateContent>
            <mc:Choice Requires="wps">
              <w:drawing>
                <wp:anchor distT="0" distB="0" distL="114300" distR="114300" simplePos="0" relativeHeight="251686912" behindDoc="0" locked="0" layoutInCell="0" allowOverlap="1" wp14:anchorId="47F804DE" wp14:editId="10DF8681">
                  <wp:simplePos x="0" y="0"/>
                  <wp:positionH relativeFrom="rightMargin">
                    <wp:align>center</wp:align>
                  </wp:positionH>
                  <mc:AlternateContent>
                    <mc:Choice Requires="wp14">
                      <wp:positionV relativeFrom="page">
                        <wp14:pctPosVOffset>25000</wp14:pctPosVOffset>
                      </wp:positionV>
                    </mc:Choice>
                    <mc:Fallback>
                      <wp:positionV relativeFrom="page">
                        <wp:posOffset>3200400</wp:posOffset>
                      </wp:positionV>
                    </mc:Fallback>
                  </mc:AlternateContent>
                  <wp:extent cx="477520" cy="477520"/>
                  <wp:effectExtent l="9525" t="9525" r="8255" b="8255"/>
                  <wp:wrapNone/>
                  <wp:docPr id="55" name="Elipse 5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77520" cy="477520"/>
                          </a:xfrm>
                          <a:prstGeom prst="ellipse">
                            <a:avLst/>
                          </a:prstGeom>
                          <a:solidFill>
                            <a:srgbClr val="9DBB61"/>
                          </a:solidFill>
                          <a:ln>
                            <a:noFill/>
                          </a:ln>
                          <a:extLst>
                            <a:ext uri="{91240B29-F687-4F45-9708-019B960494DF}">
                              <a14:hiddenLine xmlns:a14="http://schemas.microsoft.com/office/drawing/2010/main" w="9525">
                                <a:solidFill>
                                  <a:srgbClr val="000000"/>
                                </a:solidFill>
                                <a:round/>
                                <a:headEnd/>
                                <a:tailEnd/>
                              </a14:hiddenLine>
                            </a:ext>
                          </a:extLst>
                        </wps:spPr>
                        <wps:txbx>
                          <w:txbxContent>
                            <w:p w14:paraId="4D978701" w14:textId="77777777" w:rsidR="001B2691" w:rsidRDefault="001B2691" w:rsidP="001B2691">
                              <w:pPr>
                                <w:rPr>
                                  <w:rStyle w:val="Nmerodepgina"/>
                                  <w:color w:val="FFFFFF" w:themeColor="background1"/>
                                </w:rPr>
                              </w:pPr>
                              <w:r>
                                <w:rPr>
                                  <w:sz w:val="22"/>
                                  <w:szCs w:val="22"/>
                                </w:rPr>
                                <w:fldChar w:fldCharType="begin"/>
                              </w:r>
                              <w:r>
                                <w:instrText>PAGE    \* MERGEFORMAT</w:instrText>
                              </w:r>
                              <w:r>
                                <w:rPr>
                                  <w:sz w:val="22"/>
                                  <w:szCs w:val="22"/>
                                </w:rPr>
                                <w:fldChar w:fldCharType="separate"/>
                              </w:r>
                              <w:r w:rsidRPr="003638EB">
                                <w:rPr>
                                  <w:rStyle w:val="Nmerodepgina"/>
                                  <w:b/>
                                  <w:bCs/>
                                  <w:noProof/>
                                  <w:color w:val="FFFFFF" w:themeColor="background1"/>
                                  <w:lang w:val="es-ES"/>
                                </w:rPr>
                                <w:t>3</w:t>
                              </w:r>
                              <w:r>
                                <w:rPr>
                                  <w:rStyle w:val="Nmerodepgina"/>
                                  <w:b/>
                                  <w:bCs/>
                                  <w:color w:val="FFFFFF" w:themeColor="background1"/>
                                </w:rPr>
                                <w:fldChar w:fldCharType="end"/>
                              </w:r>
                            </w:p>
                          </w:txbxContent>
                        </wps:txbx>
                        <wps:bodyPr rot="0" vert="horz" wrap="square" lIns="0" tIns="45720" rIns="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47F804DE" id="Elipse 55" o:spid="_x0000_s1026" style="position:absolute;margin-left:0;margin-top:0;width:37.6pt;height:37.6pt;z-index:251686912;visibility:visible;mso-wrap-style:square;mso-width-percent:0;mso-height-percent:0;mso-top-percent:250;mso-wrap-distance-left:9pt;mso-wrap-distance-top:0;mso-wrap-distance-right:9pt;mso-wrap-distance-bottom:0;mso-position-horizontal:center;mso-position-horizontal-relative:right-margin-area;mso-position-vertical-relative:page;mso-width-percent:0;mso-height-percent:0;mso-top-percent:25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" o:allowincell="f" fillcolor="#9dbb61" stroked="f">
                  <v:textbox inset="0,,0">
                    <w:txbxContent>
                      <w:p w14:paraId="4D978701" w14:textId="77777777" w:rsidR="001B2691" w:rsidRDefault="001B2691" w:rsidP="001B2691">
                        <w:pPr>
                          <w:rPr>
                            <w:rStyle w:val="Nmerodepgina"/>
                            <w:color w:val="FFFFFF" w:themeColor="background1"/>
                          </w:rPr>
                        </w:pPr>
                        <w:r>
                          <w:rPr>
                            <w:sz w:val="22"/>
                            <w:szCs w:val="22"/>
                          </w:rPr>
                          <w:fldChar w:fldCharType="begin"/>
                        </w:r>
                        <w:r>
                          <w:instrText>PAGE    \* MERGEFORMAT</w:instrText>
                        </w:r>
                        <w:r>
                          <w:rPr>
                            <w:sz w:val="22"/>
                            <w:szCs w:val="22"/>
                          </w:rPr>
                          <w:fldChar w:fldCharType="separate"/>
                        </w:r>
                        <w:r w:rsidRPr="003638EB">
                          <w:rPr>
                            <w:rStyle w:val="Nmerodepgina"/>
                            <w:b/>
                            <w:bCs/>
                            <w:noProof/>
                            <w:color w:val="FFFFFF" w:themeColor="background1"/>
                            <w:lang w:val="es-ES"/>
                          </w:rPr>
                          <w:t>3</w:t>
                        </w:r>
                        <w:r>
                          <w:rPr>
                            <w:rStyle w:val="Nmerodepgina"/>
                            <w:b/>
                            <w:bCs/>
                            <w:color w:val="FFFFFF" w:themeColor="background1"/>
                          </w:rPr>
                          <w:fldChar w:fldCharType="end"/>
                        </w:r>
                      </w:p>
                    </w:txbxContent>
                  </v:textbox>
                  <w10:wrap anchorx="margin" anchory="page"/>
                </v:oval>
              </w:pict>
            </mc:Fallback>
          </mc:AlternateContent>
        </w:r>
      </w:sdtContent>
    </w:sdt>
    <w:r>
      <w:rPr>
        <w:rFonts w:ascii="Arial" w:eastAsia="Calibri" w:hAnsi="Arial" w:cs="Arial"/>
        <w:b/>
        <w:bCs/>
        <w:color w:val="404040"/>
        <w:sz w:val="28"/>
        <w:szCs w:val="28"/>
      </w:rPr>
      <w:tab/>
    </w:r>
    <w:r>
      <w:t xml:space="preserve"> </w:t>
    </w:r>
    <w:sdt>
      <w:sdtPr>
        <w:id w:val="27457857"/>
        <w:docPartObj>
          <w:docPartGallery w:val="Page Numbers (Margins)"/>
          <w:docPartUnique/>
        </w:docPartObj>
      </w:sdtPr>
      <w:sdtContent>
        <w:r>
          <w:rPr>
            <w:noProof/>
            <w:lang w:eastAsia="es-CO" w:bidi="ar-SA"/>
          </w:rPr>
          <mc:AlternateContent>
            <mc:Choice Requires="wpg">
              <w:drawing>
                <wp:anchor distT="0" distB="0" distL="114300" distR="114300" simplePos="0" relativeHeight="251685888" behindDoc="0" locked="0" layoutInCell="0" allowOverlap="1" wp14:anchorId="6A37ABC6" wp14:editId="74C5AB82">
                  <wp:simplePos x="0" y="0"/>
                  <wp:positionH relativeFrom="rightMargin">
                    <wp:align>center</wp:align>
                  </wp:positionH>
                  <mc:AlternateContent>
                    <mc:Choice Requires="wp14">
                      <wp:positionV relativeFrom="page">
                        <wp14:pctPosVOffset>20000</wp14:pctPosVOffset>
                      </wp:positionV>
                    </mc:Choice>
                    <mc:Fallback>
                      <wp:positionV relativeFrom="page">
                        <wp:posOffset>2560320</wp:posOffset>
                      </wp:positionV>
                    </mc:Fallback>
                  </mc:AlternateContent>
                  <wp:extent cx="488315" cy="237490"/>
                  <wp:effectExtent l="0" t="9525" r="0" b="10160"/>
                  <wp:wrapNone/>
                  <wp:docPr id="56" name="Grupo 5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88315" cy="237490"/>
                            <a:chOff x="689" y="3255"/>
                            <a:chExt cx="769" cy="374"/>
                          </a:xfrm>
                        </wpg:grpSpPr>
                        <wps:wsp>
                          <wps:cNvPr id="57" name="Text Box 71"/>
                          <wps:cNvSpPr txBox="1">
                            <a:spLocks noChangeArrowheads="1"/>
                          </wps:cNvSpPr>
                          <wps:spPr bwMode="auto">
                            <a:xfrm>
                              <a:off x="689" y="3263"/>
                              <a:ext cx="769" cy="3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9230E59" w14:textId="77777777" w:rsidR="001B2691" w:rsidRDefault="001B2691" w:rsidP="001B2691">
                                <w:pPr>
                                  <w:pStyle w:val="Encabezado"/>
                                  <w:jc w:val="center"/>
                                </w:pPr>
                                <w:r w:rsidRPr="00A83433">
                                  <w:rPr>
                                    <w:sz w:val="22"/>
                                    <w:szCs w:val="22"/>
                                  </w:rPr>
                                  <w:fldChar w:fldCharType="begin"/>
                                </w:r>
                                <w:r>
                                  <w:instrText>PAGE    \* MERGEFORMAT</w:instrText>
                                </w:r>
                                <w:r w:rsidRPr="00A83433">
                                  <w:rPr>
                                    <w:sz w:val="22"/>
                                    <w:szCs w:val="22"/>
                                  </w:rPr>
                                  <w:fldChar w:fldCharType="separate"/>
                                </w:r>
                                <w:r w:rsidRPr="005C6A04">
                                  <w:rPr>
                                    <w:rStyle w:val="Nmerodepgina"/>
                                    <w:noProof/>
                                    <w:color w:val="7F5F00"/>
                                    <w:sz w:val="16"/>
                                    <w:szCs w:val="16"/>
                                    <w:lang w:val="es-ES"/>
                                  </w:rPr>
                                  <w:t>85</w:t>
                                </w:r>
                                <w:r w:rsidRPr="00A83433">
                                  <w:rPr>
                                    <w:rStyle w:val="Nmerodepgina"/>
                                    <w:b/>
                                    <w:bCs/>
                                    <w:color w:val="7F5F00"/>
                                    <w:sz w:val="16"/>
                                    <w:szCs w:val="16"/>
                                  </w:rPr>
                                  <w:fldChar w:fldCharType="end"/>
                                </w:r>
                              </w:p>
                            </w:txbxContent>
                          </wps:txbx>
                          <wps:bodyPr rot="0" vert="horz" wrap="square" lIns="0" tIns="0" rIns="0" bIns="0" anchor="ctr" anchorCtr="0" upright="1">
                            <a:noAutofit/>
                          </wps:bodyPr>
                        </wps:wsp>
                        <wpg:grpSp>
                          <wpg:cNvPr id="58" name="Group 72"/>
                          <wpg:cNvGrpSpPr>
                            <a:grpSpLocks/>
                          </wpg:cNvGrpSpPr>
                          <wpg:grpSpPr bwMode="auto">
                            <a:xfrm>
                              <a:off x="886" y="3255"/>
                              <a:ext cx="374" cy="374"/>
                              <a:chOff x="1453" y="14832"/>
                              <a:chExt cx="374" cy="374"/>
                            </a:xfrm>
                          </wpg:grpSpPr>
                          <wps:wsp>
                            <wps:cNvPr id="59" name="Oval 73"/>
                            <wps:cNvSpPr>
                              <a:spLocks noChangeArrowheads="1"/>
                            </wps:cNvSpPr>
                            <wps:spPr bwMode="auto">
                              <a:xfrm>
                                <a:off x="1453" y="14832"/>
                                <a:ext cx="374" cy="374"/>
                              </a:xfrm>
                              <a:prstGeom prst="ellipse">
                                <a:avLst/>
                              </a:prstGeom>
                              <a:noFill/>
                              <a:ln w="6350">
                                <a:solidFill>
                                  <a:srgbClr val="84A2C6"/>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0" name="Oval 74"/>
                            <wps:cNvSpPr>
                              <a:spLocks noChangeArrowheads="1"/>
                            </wps:cNvSpPr>
                            <wps:spPr bwMode="auto">
                              <a:xfrm>
                                <a:off x="1462" y="14835"/>
                                <a:ext cx="101" cy="101"/>
                              </a:xfrm>
                              <a:prstGeom prst="ellipse">
                                <a:avLst/>
                              </a:prstGeom>
                              <a:solidFill>
                                <a:srgbClr val="84A2C6"/>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wgp>
                    </a:graphicData>
                  </a:graphic>
                  <wp14:sizeRelH relativeFrom="page">
                    <wp14:pctWidth>0</wp14:pctWidth>
                  </wp14:sizeRelH>
                  <wp14:sizeRelV relativeFrom="page">
                    <wp14:pctHeight>0</wp14:pctHeight>
                  </wp14:sizeRelV>
                </wp:anchor>
              </w:drawing>
            </mc:Choice>
            <mc:Fallback>
              <w:pict>
                <v:group w14:anchorId="6A37ABC6" id="Grupo 56" o:spid="_x0000_s1027" style="position:absolute;margin-left:0;margin-top:0;width:38.45pt;height:18.7pt;z-index:251685888;mso-top-percent:200;mso-position-horizontal:center;mso-position-horizontal-relative:right-margin-area;mso-position-vertical-relative:page;mso-top-percent:200" coordorigin="689,3255" coordsize="769,37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" o:allowincell="f">
                  <v:shapetype id="_x0000_t202" coordsize="21600,21600" o:spt="202" path="m,l,21600r21600,l21600,xe">
                    <v:stroke joinstyle="miter"/>
                    <v:path gradientshapeok="t" o:connecttype="rect"/>
                  </v:shapetype>
                  <v:shape id="Text Box 71" o:spid="_x0000_s1028" type="#_x0000_t202" style="position:absolute;left:689;top:3263;width:769;height:36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" filled="f" stroked="f">
                    <v:textbox inset="0,0,0,0">
                      <w:txbxContent>
                        <w:p w14:paraId="49230E59" w14:textId="77777777" w:rsidR="001B2691" w:rsidRDefault="001B2691" w:rsidP="001B2691">
                          <w:pPr>
                            <w:pStyle w:val="Encabezado"/>
                            <w:jc w:val="center"/>
                          </w:pPr>
                          <w:r w:rsidRPr="00A83433">
                            <w:rPr>
                              <w:sz w:val="22"/>
                              <w:szCs w:val="22"/>
                            </w:rPr>
                            <w:fldChar w:fldCharType="begin"/>
                          </w:r>
                          <w:r>
                            <w:instrText>PAGE    \* MERGEFORMAT</w:instrText>
                          </w:r>
                          <w:r w:rsidRPr="00A83433">
                            <w:rPr>
                              <w:sz w:val="22"/>
                              <w:szCs w:val="22"/>
                            </w:rPr>
                            <w:fldChar w:fldCharType="separate"/>
                          </w:r>
                          <w:r w:rsidRPr="005C6A04">
                            <w:rPr>
                              <w:rStyle w:val="Nmerodepgina"/>
                              <w:noProof/>
                              <w:color w:val="7F5F00"/>
                              <w:sz w:val="16"/>
                              <w:szCs w:val="16"/>
                              <w:lang w:val="es-ES"/>
                            </w:rPr>
                            <w:t>85</w:t>
                          </w:r>
                          <w:r w:rsidRPr="00A83433">
                            <w:rPr>
                              <w:rStyle w:val="Nmerodepgina"/>
                              <w:b/>
                              <w:bCs/>
                              <w:color w:val="7F5F00"/>
                              <w:sz w:val="16"/>
                              <w:szCs w:val="16"/>
                            </w:rPr>
                            <w:fldChar w:fldCharType="end"/>
                          </w:r>
                        </w:p>
                      </w:txbxContent>
                    </v:textbox>
                  </v:shape>
                  <v:group id="Group 72" o:spid="_x0000_s1029" style="position:absolute;left:886;top:3255;width:374;height:374" coordorigin="1453,14832" coordsize="374,37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">
                    <v:oval id="Oval 73" o:spid="_x0000_s1030" style="position:absolute;left:1453;top:14832;width:374;height:37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" filled="f" strokecolor="#84a2c6" strokeweight=".5pt"/>
                    <v:oval id="Oval 74" o:spid="_x0000_s1031" style="position:absolute;left:1462;top:14835;width:101;height:10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" fillcolor="#84a2c6" stroked="f"/>
                  </v:group>
                  <w10:wrap anchorx="margin" anchory="page"/>
                </v:group>
              </w:pict>
            </mc:Fallback>
          </mc:AlternateContent>
        </w:r>
      </w:sdtContent>
    </w:sdt>
  </w:p>
  <w:p w14:paraId="46FD54F3" w14:textId="77777777" w:rsidR="00582DEF" w:rsidRPr="005E4D70" w:rsidRDefault="00582DEF" w:rsidP="005E4D70">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1"/>
    <w:multiLevelType w:val="singleLevel"/>
    <w:tmpl w:val="EA6247EA"/>
    <w:lvl w:ilvl="0">
      <w:start w:val="1"/>
      <w:numFmt w:val="bullet"/>
      <w:pStyle w:val="Listaconvietas4"/>
      <w:lvlText w:val=""/>
      <w:lvlJc w:val="left"/>
      <w:pPr>
        <w:tabs>
          <w:tab w:val="num" w:pos="1209"/>
        </w:tabs>
        <w:ind w:left="1209" w:hanging="360"/>
      </w:pPr>
      <w:rPr>
        <w:rFonts w:ascii="Symbol" w:hAnsi="Symbol" w:hint="default"/>
      </w:rPr>
    </w:lvl>
  </w:abstractNum>
  <w:abstractNum w:abstractNumId="1" w15:restartNumberingAfterBreak="0">
    <w:nsid w:val="FFFFFF89"/>
    <w:multiLevelType w:val="singleLevel"/>
    <w:tmpl w:val="59ACB1D8"/>
    <w:lvl w:ilvl="0">
      <w:start w:val="1"/>
      <w:numFmt w:val="bullet"/>
      <w:pStyle w:val="Listaconvietas"/>
      <w:lvlText w:val=""/>
      <w:lvlJc w:val="left"/>
      <w:pPr>
        <w:tabs>
          <w:tab w:val="num" w:pos="360"/>
        </w:tabs>
        <w:ind w:left="360" w:hanging="360"/>
      </w:pPr>
      <w:rPr>
        <w:rFonts w:ascii="Symbol" w:hAnsi="Symbol" w:hint="default"/>
      </w:rPr>
    </w:lvl>
  </w:abstractNum>
  <w:abstractNum w:abstractNumId="2" w15:restartNumberingAfterBreak="0">
    <w:nsid w:val="00000002"/>
    <w:multiLevelType w:val="singleLevel"/>
    <w:tmpl w:val="00000002"/>
    <w:name w:val="WW8Num6"/>
    <w:lvl w:ilvl="0">
      <w:start w:val="1"/>
      <w:numFmt w:val="upperLetter"/>
      <w:lvlText w:val="%1."/>
      <w:lvlJc w:val="left"/>
      <w:pPr>
        <w:tabs>
          <w:tab w:val="num" w:pos="0"/>
        </w:tabs>
        <w:ind w:left="720" w:hanging="360"/>
      </w:pPr>
    </w:lvl>
  </w:abstractNum>
  <w:abstractNum w:abstractNumId="3" w15:restartNumberingAfterBreak="0">
    <w:nsid w:val="00000003"/>
    <w:multiLevelType w:val="singleLevel"/>
    <w:tmpl w:val="00000003"/>
    <w:name w:val="WW8Num8"/>
    <w:lvl w:ilvl="0">
      <w:start w:val="1"/>
      <w:numFmt w:val="bullet"/>
      <w:lvlText w:val=""/>
      <w:lvlJc w:val="left"/>
      <w:pPr>
        <w:tabs>
          <w:tab w:val="num" w:pos="0"/>
        </w:tabs>
        <w:ind w:left="720" w:hanging="360"/>
      </w:pPr>
      <w:rPr>
        <w:rFonts w:ascii="Symbol" w:hAnsi="Symbol" w:cs="Symbol"/>
      </w:rPr>
    </w:lvl>
  </w:abstractNum>
  <w:abstractNum w:abstractNumId="4" w15:restartNumberingAfterBreak="0">
    <w:nsid w:val="00000004"/>
    <w:multiLevelType w:val="singleLevel"/>
    <w:tmpl w:val="00000004"/>
    <w:name w:val="WW8Num13"/>
    <w:lvl w:ilvl="0">
      <w:start w:val="1"/>
      <w:numFmt w:val="bullet"/>
      <w:lvlText w:val=""/>
      <w:lvlJc w:val="left"/>
      <w:pPr>
        <w:tabs>
          <w:tab w:val="num" w:pos="0"/>
        </w:tabs>
        <w:ind w:left="720" w:hanging="360"/>
      </w:pPr>
      <w:rPr>
        <w:rFonts w:ascii="Symbol" w:hAnsi="Symbol" w:cs="Symbol"/>
      </w:rPr>
    </w:lvl>
  </w:abstractNum>
  <w:abstractNum w:abstractNumId="5" w15:restartNumberingAfterBreak="0">
    <w:nsid w:val="00000005"/>
    <w:multiLevelType w:val="singleLevel"/>
    <w:tmpl w:val="00000005"/>
    <w:name w:val="WW8Num19"/>
    <w:lvl w:ilvl="0">
      <w:start w:val="1"/>
      <w:numFmt w:val="bullet"/>
      <w:lvlText w:val=""/>
      <w:lvlJc w:val="left"/>
      <w:pPr>
        <w:tabs>
          <w:tab w:val="num" w:pos="0"/>
        </w:tabs>
        <w:ind w:left="720" w:hanging="360"/>
      </w:pPr>
      <w:rPr>
        <w:rFonts w:ascii="Symbol" w:hAnsi="Symbol" w:cs="Symbol"/>
      </w:rPr>
    </w:lvl>
  </w:abstractNum>
  <w:abstractNum w:abstractNumId="6" w15:restartNumberingAfterBreak="0">
    <w:nsid w:val="00000006"/>
    <w:multiLevelType w:val="multilevel"/>
    <w:tmpl w:val="EC02CAF6"/>
    <w:name w:val="WW8Num20"/>
    <w:lvl w:ilvl="0">
      <w:start w:val="1"/>
      <w:numFmt w:val="upperLetter"/>
      <w:lvlText w:val="%1."/>
      <w:lvlJc w:val="left"/>
      <w:pPr>
        <w:tabs>
          <w:tab w:val="num" w:pos="0"/>
        </w:tabs>
        <w:ind w:left="720" w:hanging="360"/>
      </w:pPr>
      <w:rPr>
        <w:rFonts w:ascii="Arial" w:eastAsia="Calibri" w:hAnsi="Arial" w:cs="Arial"/>
        <w:b/>
        <w:sz w:val="22"/>
        <w:lang w:val="es-MX" w:eastAsia="en-US"/>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7" w15:restartNumberingAfterBreak="0">
    <w:nsid w:val="00000007"/>
    <w:multiLevelType w:val="singleLevel"/>
    <w:tmpl w:val="00000007"/>
    <w:name w:val="WW8Num24"/>
    <w:lvl w:ilvl="0">
      <w:start w:val="1"/>
      <w:numFmt w:val="bullet"/>
      <w:lvlText w:val=""/>
      <w:lvlJc w:val="left"/>
      <w:pPr>
        <w:tabs>
          <w:tab w:val="num" w:pos="0"/>
        </w:tabs>
        <w:ind w:left="720" w:hanging="360"/>
      </w:pPr>
      <w:rPr>
        <w:rFonts w:ascii="Symbol" w:hAnsi="Symbol" w:cs="Symbol"/>
        <w:sz w:val="22"/>
        <w:lang w:val="es-MX" w:eastAsia="en-US"/>
      </w:rPr>
    </w:lvl>
  </w:abstractNum>
  <w:abstractNum w:abstractNumId="8" w15:restartNumberingAfterBreak="0">
    <w:nsid w:val="0000000B"/>
    <w:multiLevelType w:val="singleLevel"/>
    <w:tmpl w:val="0000000B"/>
    <w:name w:val="WW8Num11"/>
    <w:lvl w:ilvl="0">
      <w:start w:val="1"/>
      <w:numFmt w:val="bullet"/>
      <w:lvlText w:val=""/>
      <w:lvlJc w:val="left"/>
      <w:pPr>
        <w:tabs>
          <w:tab w:val="num" w:pos="0"/>
        </w:tabs>
        <w:ind w:left="720" w:hanging="360"/>
      </w:pPr>
      <w:rPr>
        <w:rFonts w:ascii="Symbol" w:hAnsi="Symbol"/>
      </w:rPr>
    </w:lvl>
  </w:abstractNum>
  <w:abstractNum w:abstractNumId="9" w15:restartNumberingAfterBreak="0">
    <w:nsid w:val="0000000E"/>
    <w:multiLevelType w:val="multilevel"/>
    <w:tmpl w:val="74D0DEDA"/>
    <w:name w:val="WW8Num14"/>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rPr>
        <w:b/>
      </w:rPr>
    </w:lvl>
    <w:lvl w:ilvl="2">
      <w:start w:val="1"/>
      <w:numFmt w:val="decimal"/>
      <w:lvlText w:val="%3."/>
      <w:lvlJc w:val="left"/>
      <w:pPr>
        <w:tabs>
          <w:tab w:val="num" w:pos="1353"/>
        </w:tabs>
        <w:ind w:left="1353" w:hanging="360"/>
      </w:pPr>
      <w:rPr>
        <w:b/>
      </w:r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0" w15:restartNumberingAfterBreak="0">
    <w:nsid w:val="00CB2647"/>
    <w:multiLevelType w:val="multilevel"/>
    <w:tmpl w:val="6E0415B0"/>
    <w:lvl w:ilvl="0">
      <w:start w:val="1"/>
      <w:numFmt w:val="decimal"/>
      <w:lvlText w:val="4.%1"/>
      <w:lvlJc w:val="left"/>
      <w:pPr>
        <w:ind w:left="360" w:hanging="360"/>
      </w:pPr>
    </w:lvl>
    <w:lvl w:ilvl="1">
      <w:start w:val="1"/>
      <w:numFmt w:val="upperLetter"/>
      <w:lvlText w:val="%2."/>
      <w:lvlJc w:val="left"/>
      <w:pPr>
        <w:ind w:left="720" w:hanging="360"/>
      </w:pPr>
    </w:lvl>
    <w:lvl w:ilvl="2">
      <w:start w:val="1"/>
      <w:numFmt w:val="upperLetter"/>
      <w:lvlText w:val="%3."/>
      <w:lvlJc w:val="left"/>
      <w:pPr>
        <w:ind w:left="1080" w:hanging="360"/>
      </w:pPr>
      <w:rPr>
        <w:b/>
      </w:r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 w15:restartNumberingAfterBreak="0">
    <w:nsid w:val="03451F23"/>
    <w:multiLevelType w:val="multilevel"/>
    <w:tmpl w:val="4CE2EDE8"/>
    <w:lvl w:ilvl="0">
      <w:start w:val="2"/>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057E5C90"/>
    <w:multiLevelType w:val="hybridMultilevel"/>
    <w:tmpl w:val="7C9E168C"/>
    <w:lvl w:ilvl="0" w:tplc="621EAAAE">
      <w:start w:val="1"/>
      <w:numFmt w:val="upp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07527413"/>
    <w:multiLevelType w:val="hybridMultilevel"/>
    <w:tmpl w:val="97B21320"/>
    <w:lvl w:ilvl="0" w:tplc="853CEFE4">
      <w:start w:val="3"/>
      <w:numFmt w:val="bullet"/>
      <w:lvlText w:val="-"/>
      <w:lvlJc w:val="left"/>
      <w:pPr>
        <w:ind w:left="720" w:hanging="360"/>
      </w:pPr>
      <w:rPr>
        <w:rFonts w:ascii="Arial Narrow" w:eastAsia="Times New Roman" w:hAnsi="Arial Narrow"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09617F32"/>
    <w:multiLevelType w:val="hybridMultilevel"/>
    <w:tmpl w:val="F2789742"/>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09791E4A"/>
    <w:multiLevelType w:val="hybridMultilevel"/>
    <w:tmpl w:val="D0B411EA"/>
    <w:lvl w:ilvl="0" w:tplc="240A000F">
      <w:start w:val="1"/>
      <w:numFmt w:val="decimal"/>
      <w:lvlText w:val="%1."/>
      <w:lvlJc w:val="left"/>
      <w:pPr>
        <w:ind w:left="720" w:hanging="360"/>
      </w:pPr>
    </w:lvl>
    <w:lvl w:ilvl="1" w:tplc="75362112">
      <w:start w:val="1"/>
      <w:numFmt w:val="decimal"/>
      <w:lvlText w:val="%2."/>
      <w:lvlJc w:val="left"/>
      <w:pPr>
        <w:ind w:left="360" w:hanging="360"/>
      </w:pPr>
      <w:rPr>
        <w:b/>
      </w:rPr>
    </w:lvl>
    <w:lvl w:ilvl="2" w:tplc="8B1E9B26">
      <w:start w:val="1"/>
      <w:numFmt w:val="upperLetter"/>
      <w:lvlText w:val="%3."/>
      <w:lvlJc w:val="left"/>
      <w:pPr>
        <w:ind w:left="2340" w:hanging="360"/>
      </w:pPr>
      <w:rPr>
        <w:rFonts w:hint="default"/>
      </w:r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1">
    <w:nsid w:val="0D2C0A1B"/>
    <w:multiLevelType w:val="multilevel"/>
    <w:tmpl w:val="E078FB8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7" w15:restartNumberingAfterBreak="0">
    <w:nsid w:val="10815AC7"/>
    <w:multiLevelType w:val="hybridMultilevel"/>
    <w:tmpl w:val="99DCF44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15:restartNumberingAfterBreak="0">
    <w:nsid w:val="14C91340"/>
    <w:multiLevelType w:val="hybridMultilevel"/>
    <w:tmpl w:val="2A9E5ED2"/>
    <w:lvl w:ilvl="0" w:tplc="240A0019">
      <w:start w:val="3"/>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156E5BE7"/>
    <w:multiLevelType w:val="multilevel"/>
    <w:tmpl w:val="BC8244AA"/>
    <w:lvl w:ilvl="0">
      <w:start w:val="1"/>
      <w:numFmt w:val="decimal"/>
      <w:pStyle w:val="Captulo7"/>
      <w:lvlText w:val="7.%1."/>
      <w:lvlJc w:val="left"/>
      <w:pPr>
        <w:ind w:left="360" w:hanging="360"/>
      </w:pPr>
      <w:rPr>
        <w:rFonts w:hint="default"/>
      </w:rPr>
    </w:lvl>
    <w:lvl w:ilvl="1">
      <w:start w:val="1"/>
      <w:numFmt w:val="decimal"/>
      <w:lvlText w:val="7.2.%2."/>
      <w:lvlJc w:val="left"/>
      <w:pPr>
        <w:ind w:left="720" w:hanging="360"/>
      </w:pPr>
      <w:rPr>
        <w:rFonts w:hint="default"/>
        <w:b/>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0" w15:restartNumberingAfterBreak="0">
    <w:nsid w:val="17DB54BA"/>
    <w:multiLevelType w:val="hybridMultilevel"/>
    <w:tmpl w:val="5FD27FFC"/>
    <w:lvl w:ilvl="0" w:tplc="240A0017">
      <w:start w:val="1"/>
      <w:numFmt w:val="lowerLetter"/>
      <w:lvlText w:val="%1)"/>
      <w:lvlJc w:val="left"/>
      <w:pPr>
        <w:ind w:left="720" w:hanging="360"/>
      </w:pPr>
    </w:lvl>
    <w:lvl w:ilvl="1" w:tplc="7646BE50">
      <w:start w:val="1"/>
      <w:numFmt w:val="lowerLetter"/>
      <w:lvlText w:val="%2."/>
      <w:lvlJc w:val="left"/>
      <w:pPr>
        <w:ind w:left="1440" w:hanging="360"/>
      </w:pPr>
      <w:rPr>
        <w:b/>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19C6709D"/>
    <w:multiLevelType w:val="hybridMultilevel"/>
    <w:tmpl w:val="1FDA541E"/>
    <w:lvl w:ilvl="0" w:tplc="5A0C052C">
      <w:start w:val="1"/>
      <w:numFmt w:val="bullet"/>
      <w:lvlText w:val=""/>
      <w:lvlJc w:val="left"/>
      <w:pPr>
        <w:ind w:left="720" w:hanging="360"/>
      </w:pPr>
      <w:rPr>
        <w:rFonts w:ascii="Symbol" w:hAnsi="Symbol" w:hint="default"/>
      </w:rPr>
    </w:lvl>
    <w:lvl w:ilvl="1" w:tplc="C2862920">
      <w:start w:val="1"/>
      <w:numFmt w:val="bullet"/>
      <w:lvlText w:val="o"/>
      <w:lvlJc w:val="left"/>
      <w:pPr>
        <w:ind w:left="1440" w:hanging="360"/>
      </w:pPr>
      <w:rPr>
        <w:rFonts w:ascii="Courier New" w:hAnsi="Courier New" w:cs="Times New Roman" w:hint="default"/>
      </w:rPr>
    </w:lvl>
    <w:lvl w:ilvl="2" w:tplc="15F82430">
      <w:start w:val="1"/>
      <w:numFmt w:val="bullet"/>
      <w:lvlText w:val=""/>
      <w:lvlJc w:val="left"/>
      <w:pPr>
        <w:ind w:left="2160" w:hanging="360"/>
      </w:pPr>
      <w:rPr>
        <w:rFonts w:ascii="Wingdings" w:hAnsi="Wingdings" w:hint="default"/>
      </w:rPr>
    </w:lvl>
    <w:lvl w:ilvl="3" w:tplc="A0823E82">
      <w:start w:val="1"/>
      <w:numFmt w:val="bullet"/>
      <w:lvlText w:val=""/>
      <w:lvlJc w:val="left"/>
      <w:pPr>
        <w:ind w:left="2880" w:hanging="360"/>
      </w:pPr>
      <w:rPr>
        <w:rFonts w:ascii="Symbol" w:hAnsi="Symbol" w:hint="default"/>
      </w:rPr>
    </w:lvl>
    <w:lvl w:ilvl="4" w:tplc="4A46BDF6">
      <w:start w:val="1"/>
      <w:numFmt w:val="bullet"/>
      <w:lvlText w:val="o"/>
      <w:lvlJc w:val="left"/>
      <w:pPr>
        <w:ind w:left="3600" w:hanging="360"/>
      </w:pPr>
      <w:rPr>
        <w:rFonts w:ascii="Courier New" w:hAnsi="Courier New" w:cs="Times New Roman" w:hint="default"/>
      </w:rPr>
    </w:lvl>
    <w:lvl w:ilvl="5" w:tplc="28FE1CAE">
      <w:start w:val="1"/>
      <w:numFmt w:val="bullet"/>
      <w:lvlText w:val=""/>
      <w:lvlJc w:val="left"/>
      <w:pPr>
        <w:ind w:left="4320" w:hanging="360"/>
      </w:pPr>
      <w:rPr>
        <w:rFonts w:ascii="Wingdings" w:hAnsi="Wingdings" w:hint="default"/>
      </w:rPr>
    </w:lvl>
    <w:lvl w:ilvl="6" w:tplc="C5E42D50">
      <w:start w:val="1"/>
      <w:numFmt w:val="bullet"/>
      <w:lvlText w:val=""/>
      <w:lvlJc w:val="left"/>
      <w:pPr>
        <w:ind w:left="5040" w:hanging="360"/>
      </w:pPr>
      <w:rPr>
        <w:rFonts w:ascii="Symbol" w:hAnsi="Symbol" w:hint="default"/>
      </w:rPr>
    </w:lvl>
    <w:lvl w:ilvl="7" w:tplc="E168116C">
      <w:start w:val="1"/>
      <w:numFmt w:val="bullet"/>
      <w:lvlText w:val="o"/>
      <w:lvlJc w:val="left"/>
      <w:pPr>
        <w:ind w:left="5760" w:hanging="360"/>
      </w:pPr>
      <w:rPr>
        <w:rFonts w:ascii="Courier New" w:hAnsi="Courier New" w:cs="Times New Roman" w:hint="default"/>
      </w:rPr>
    </w:lvl>
    <w:lvl w:ilvl="8" w:tplc="C8865674">
      <w:start w:val="1"/>
      <w:numFmt w:val="bullet"/>
      <w:lvlText w:val=""/>
      <w:lvlJc w:val="left"/>
      <w:pPr>
        <w:ind w:left="6480" w:hanging="360"/>
      </w:pPr>
      <w:rPr>
        <w:rFonts w:ascii="Wingdings" w:hAnsi="Wingdings" w:hint="default"/>
      </w:rPr>
    </w:lvl>
  </w:abstractNum>
  <w:abstractNum w:abstractNumId="22" w15:restartNumberingAfterBreak="0">
    <w:nsid w:val="1B595D8D"/>
    <w:multiLevelType w:val="hybridMultilevel"/>
    <w:tmpl w:val="BDF05538"/>
    <w:lvl w:ilvl="0" w:tplc="040A000F">
      <w:start w:val="1"/>
      <w:numFmt w:val="decimal"/>
      <w:lvlText w:val="%1."/>
      <w:lvlJc w:val="left"/>
      <w:pPr>
        <w:ind w:left="720" w:hanging="36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23" w15:restartNumberingAfterBreak="0">
    <w:nsid w:val="1C093E11"/>
    <w:multiLevelType w:val="hybridMultilevel"/>
    <w:tmpl w:val="B882FCD6"/>
    <w:lvl w:ilvl="0" w:tplc="70668BAC">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1E41510F"/>
    <w:multiLevelType w:val="multilevel"/>
    <w:tmpl w:val="0C683A1C"/>
    <w:lvl w:ilvl="0">
      <w:start w:val="6"/>
      <w:numFmt w:val="decimal"/>
      <w:lvlText w:val="%1."/>
      <w:lvlJc w:val="left"/>
      <w:pPr>
        <w:ind w:left="390" w:hanging="390"/>
      </w:pPr>
      <w:rPr>
        <w:rFonts w:hint="default"/>
      </w:rPr>
    </w:lvl>
    <w:lvl w:ilvl="1">
      <w:start w:val="1"/>
      <w:numFmt w:val="decimal"/>
      <w:lvlText w:val="%1.%2."/>
      <w:lvlJc w:val="left"/>
      <w:pPr>
        <w:ind w:left="720" w:hanging="720"/>
      </w:pPr>
      <w:rPr>
        <w:rFonts w:hint="default"/>
        <w:color w:val="auto"/>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5" w15:restartNumberingAfterBreak="0">
    <w:nsid w:val="22346663"/>
    <w:multiLevelType w:val="hybridMultilevel"/>
    <w:tmpl w:val="47CCD312"/>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26" w15:restartNumberingAfterBreak="0">
    <w:nsid w:val="243F2E8C"/>
    <w:multiLevelType w:val="hybridMultilevel"/>
    <w:tmpl w:val="E34C8D9C"/>
    <w:lvl w:ilvl="0" w:tplc="887209E4">
      <w:start w:val="1"/>
      <w:numFmt w:val="bullet"/>
      <w:lvlText w:val="-"/>
      <w:lvlJc w:val="left"/>
      <w:pPr>
        <w:ind w:left="720" w:hanging="360"/>
      </w:pPr>
      <w:rPr>
        <w:rFonts w:ascii="Arial Narrow" w:eastAsia="Calibri" w:hAnsi="Arial Narrow"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7" w15:restartNumberingAfterBreak="0">
    <w:nsid w:val="244E0A57"/>
    <w:multiLevelType w:val="hybridMultilevel"/>
    <w:tmpl w:val="93DC02C2"/>
    <w:lvl w:ilvl="0" w:tplc="27A2CA66">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25125FAF"/>
    <w:multiLevelType w:val="hybridMultilevel"/>
    <w:tmpl w:val="7124057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9" w15:restartNumberingAfterBreak="1">
    <w:nsid w:val="26165320"/>
    <w:multiLevelType w:val="hybridMultilevel"/>
    <w:tmpl w:val="9072D246"/>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30" w15:restartNumberingAfterBreak="0">
    <w:nsid w:val="27CF7C5A"/>
    <w:multiLevelType w:val="hybridMultilevel"/>
    <w:tmpl w:val="999686B8"/>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15:restartNumberingAfterBreak="0">
    <w:nsid w:val="286D2309"/>
    <w:multiLevelType w:val="hybridMultilevel"/>
    <w:tmpl w:val="A3DCAC8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2" w15:restartNumberingAfterBreak="0">
    <w:nsid w:val="299B5CD9"/>
    <w:multiLevelType w:val="hybridMultilevel"/>
    <w:tmpl w:val="CB98FBE6"/>
    <w:lvl w:ilvl="0" w:tplc="03460A3A">
      <w:start w:val="5"/>
      <w:numFmt w:val="bullet"/>
      <w:lvlText w:val="-"/>
      <w:lvlJc w:val="left"/>
      <w:pPr>
        <w:ind w:left="720" w:hanging="360"/>
      </w:pPr>
      <w:rPr>
        <w:rFonts w:ascii="Arial" w:eastAsia="Calibri" w:hAnsi="Arial" w:cs="Arial"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3" w15:restartNumberingAfterBreak="1">
    <w:nsid w:val="29E60D57"/>
    <w:multiLevelType w:val="hybridMultilevel"/>
    <w:tmpl w:val="4DBED420"/>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34" w15:restartNumberingAfterBreak="0">
    <w:nsid w:val="2BE34FA9"/>
    <w:multiLevelType w:val="multilevel"/>
    <w:tmpl w:val="263888BC"/>
    <w:lvl w:ilvl="0">
      <w:start w:val="1"/>
      <w:numFmt w:val="decimal"/>
      <w:lvlText w:val="%1."/>
      <w:lvlJc w:val="left"/>
      <w:pPr>
        <w:tabs>
          <w:tab w:val="num" w:pos="720"/>
        </w:tabs>
        <w:ind w:left="720" w:hanging="720"/>
      </w:pPr>
      <w:rPr>
        <w:b/>
        <w:bCs/>
        <w:strike w:val="0"/>
      </w:rPr>
    </w:lvl>
    <w:lvl w:ilvl="1">
      <w:start w:val="1"/>
      <w:numFmt w:val="decimal"/>
      <w:lvlText w:val="%2."/>
      <w:lvlJc w:val="left"/>
      <w:pPr>
        <w:tabs>
          <w:tab w:val="num" w:pos="1440"/>
        </w:tabs>
        <w:ind w:left="1440" w:hanging="720"/>
      </w:pPr>
      <w:rPr>
        <w:b/>
        <w:bCs/>
      </w:r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35" w15:restartNumberingAfterBreak="0">
    <w:nsid w:val="2C420F13"/>
    <w:multiLevelType w:val="hybridMultilevel"/>
    <w:tmpl w:val="7D662068"/>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6" w15:restartNumberingAfterBreak="0">
    <w:nsid w:val="303407E0"/>
    <w:multiLevelType w:val="multilevel"/>
    <w:tmpl w:val="04A0B7A6"/>
    <w:lvl w:ilvl="0">
      <w:start w:val="1"/>
      <w:numFmt w:val="decimal"/>
      <w:lvlText w:val="%1."/>
      <w:lvlJc w:val="left"/>
      <w:pPr>
        <w:ind w:left="480" w:hanging="480"/>
      </w:pPr>
      <w:rPr>
        <w:rFonts w:hint="default"/>
        <w:color w:val="000000"/>
      </w:rPr>
    </w:lvl>
    <w:lvl w:ilvl="1">
      <w:start w:val="21"/>
      <w:numFmt w:val="decimal"/>
      <w:lvlText w:val="%1.%2."/>
      <w:lvlJc w:val="left"/>
      <w:pPr>
        <w:ind w:left="720" w:hanging="720"/>
      </w:pPr>
      <w:rPr>
        <w:rFonts w:hint="default"/>
        <w:b/>
        <w:color w:val="000000" w:themeColor="text1"/>
      </w:rPr>
    </w:lvl>
    <w:lvl w:ilvl="2">
      <w:start w:val="1"/>
      <w:numFmt w:val="decimal"/>
      <w:lvlText w:val="%1.%2.%3."/>
      <w:lvlJc w:val="left"/>
      <w:pPr>
        <w:ind w:left="720" w:hanging="720"/>
      </w:pPr>
      <w:rPr>
        <w:rFonts w:hint="default"/>
        <w:color w:val="000000"/>
      </w:rPr>
    </w:lvl>
    <w:lvl w:ilvl="3">
      <w:start w:val="1"/>
      <w:numFmt w:val="decimal"/>
      <w:lvlText w:val="%1.%2.%3.%4."/>
      <w:lvlJc w:val="left"/>
      <w:pPr>
        <w:ind w:left="1080" w:hanging="1080"/>
      </w:pPr>
      <w:rPr>
        <w:rFonts w:hint="default"/>
        <w:color w:val="000000"/>
      </w:rPr>
    </w:lvl>
    <w:lvl w:ilvl="4">
      <w:start w:val="1"/>
      <w:numFmt w:val="decimal"/>
      <w:lvlText w:val="%1.%2.%3.%4.%5."/>
      <w:lvlJc w:val="left"/>
      <w:pPr>
        <w:ind w:left="1080" w:hanging="1080"/>
      </w:pPr>
      <w:rPr>
        <w:rFonts w:hint="default"/>
        <w:color w:val="000000"/>
      </w:rPr>
    </w:lvl>
    <w:lvl w:ilvl="5">
      <w:start w:val="1"/>
      <w:numFmt w:val="decimal"/>
      <w:lvlText w:val="%1.%2.%3.%4.%5.%6."/>
      <w:lvlJc w:val="left"/>
      <w:pPr>
        <w:ind w:left="1440" w:hanging="1440"/>
      </w:pPr>
      <w:rPr>
        <w:rFonts w:hint="default"/>
        <w:color w:val="000000"/>
      </w:rPr>
    </w:lvl>
    <w:lvl w:ilvl="6">
      <w:start w:val="1"/>
      <w:numFmt w:val="decimal"/>
      <w:lvlText w:val="%1.%2.%3.%4.%5.%6.%7."/>
      <w:lvlJc w:val="left"/>
      <w:pPr>
        <w:ind w:left="1440" w:hanging="1440"/>
      </w:pPr>
      <w:rPr>
        <w:rFonts w:hint="default"/>
        <w:color w:val="000000"/>
      </w:rPr>
    </w:lvl>
    <w:lvl w:ilvl="7">
      <w:start w:val="1"/>
      <w:numFmt w:val="decimal"/>
      <w:lvlText w:val="%1.%2.%3.%4.%5.%6.%7.%8."/>
      <w:lvlJc w:val="left"/>
      <w:pPr>
        <w:ind w:left="1800" w:hanging="1800"/>
      </w:pPr>
      <w:rPr>
        <w:rFonts w:hint="default"/>
        <w:color w:val="000000"/>
      </w:rPr>
    </w:lvl>
    <w:lvl w:ilvl="8">
      <w:start w:val="1"/>
      <w:numFmt w:val="decimal"/>
      <w:lvlText w:val="%1.%2.%3.%4.%5.%6.%7.%8.%9."/>
      <w:lvlJc w:val="left"/>
      <w:pPr>
        <w:ind w:left="1800" w:hanging="1800"/>
      </w:pPr>
      <w:rPr>
        <w:rFonts w:hint="default"/>
        <w:color w:val="000000"/>
      </w:rPr>
    </w:lvl>
  </w:abstractNum>
  <w:abstractNum w:abstractNumId="37" w15:restartNumberingAfterBreak="0">
    <w:nsid w:val="335B5C0A"/>
    <w:multiLevelType w:val="multilevel"/>
    <w:tmpl w:val="B7E6A912"/>
    <w:lvl w:ilvl="0">
      <w:start w:val="1"/>
      <w:numFmt w:val="decimal"/>
      <w:lvlText w:val="%1."/>
      <w:lvlJc w:val="left"/>
      <w:pPr>
        <w:tabs>
          <w:tab w:val="num" w:pos="720"/>
        </w:tabs>
        <w:ind w:left="720" w:hanging="360"/>
      </w:pPr>
      <w:rPr>
        <w:rFonts w:ascii="Arial Narrow" w:eastAsia="Calibri" w:hAnsi="Arial Narrow" w:cs="Arial"/>
        <w:b/>
        <w:strike w:val="0"/>
      </w:rPr>
    </w:lvl>
    <w:lvl w:ilvl="1">
      <w:start w:val="1"/>
      <w:numFmt w:val="decimal"/>
      <w:lvlText w:val="%2."/>
      <w:lvlJc w:val="left"/>
      <w:pPr>
        <w:tabs>
          <w:tab w:val="num" w:pos="1080"/>
        </w:tabs>
        <w:ind w:left="1080" w:hanging="360"/>
      </w:pPr>
      <w:rPr>
        <w:b/>
      </w:r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8" w15:restartNumberingAfterBreak="0">
    <w:nsid w:val="35402070"/>
    <w:multiLevelType w:val="hybridMultilevel"/>
    <w:tmpl w:val="865E66B0"/>
    <w:lvl w:ilvl="0" w:tplc="4D063B18">
      <w:start w:val="1"/>
      <w:numFmt w:val="lowerRoman"/>
      <w:lvlText w:val="(%1)"/>
      <w:lvlJc w:val="left"/>
      <w:pPr>
        <w:ind w:left="1080" w:hanging="720"/>
      </w:pPr>
      <w:rPr>
        <w:rFonts w:ascii="Century Gothic" w:hAnsi="Century Gothic" w:cs="Arial" w:hint="default"/>
        <w:sz w:val="24"/>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9" w15:restartNumberingAfterBreak="0">
    <w:nsid w:val="3CD204BF"/>
    <w:multiLevelType w:val="hybridMultilevel"/>
    <w:tmpl w:val="609234F2"/>
    <w:lvl w:ilvl="0" w:tplc="93F49B18">
      <w:start w:val="1"/>
      <w:numFmt w:val="decimal"/>
      <w:lvlText w:val="%1."/>
      <w:lvlJc w:val="left"/>
      <w:pPr>
        <w:ind w:left="720" w:hanging="360"/>
      </w:pPr>
      <w:rPr>
        <w:b/>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0" w15:restartNumberingAfterBreak="0">
    <w:nsid w:val="3CDC141E"/>
    <w:multiLevelType w:val="hybridMultilevel"/>
    <w:tmpl w:val="0240B672"/>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41" w15:restartNumberingAfterBreak="0">
    <w:nsid w:val="444A05EC"/>
    <w:multiLevelType w:val="hybridMultilevel"/>
    <w:tmpl w:val="8CBEF188"/>
    <w:lvl w:ilvl="0" w:tplc="7E5AD29A">
      <w:start w:val="1"/>
      <w:numFmt w:val="bullet"/>
      <w:lvlText w:val="-"/>
      <w:lvlJc w:val="left"/>
      <w:pPr>
        <w:ind w:left="1778" w:hanging="360"/>
      </w:pPr>
      <w:rPr>
        <w:rFonts w:ascii="Arial" w:eastAsia="Calibri" w:hAnsi="Arial" w:cs="Arial" w:hint="default"/>
        <w:b/>
      </w:rPr>
    </w:lvl>
    <w:lvl w:ilvl="1" w:tplc="080A0003" w:tentative="1">
      <w:start w:val="1"/>
      <w:numFmt w:val="bullet"/>
      <w:lvlText w:val="o"/>
      <w:lvlJc w:val="left"/>
      <w:pPr>
        <w:ind w:left="2498" w:hanging="360"/>
      </w:pPr>
      <w:rPr>
        <w:rFonts w:ascii="Courier New" w:hAnsi="Courier New" w:cs="Courier New" w:hint="default"/>
      </w:rPr>
    </w:lvl>
    <w:lvl w:ilvl="2" w:tplc="080A0005" w:tentative="1">
      <w:start w:val="1"/>
      <w:numFmt w:val="bullet"/>
      <w:lvlText w:val=""/>
      <w:lvlJc w:val="left"/>
      <w:pPr>
        <w:ind w:left="3218" w:hanging="360"/>
      </w:pPr>
      <w:rPr>
        <w:rFonts w:ascii="Wingdings" w:hAnsi="Wingdings" w:hint="default"/>
      </w:rPr>
    </w:lvl>
    <w:lvl w:ilvl="3" w:tplc="080A0001" w:tentative="1">
      <w:start w:val="1"/>
      <w:numFmt w:val="bullet"/>
      <w:lvlText w:val=""/>
      <w:lvlJc w:val="left"/>
      <w:pPr>
        <w:ind w:left="3938" w:hanging="360"/>
      </w:pPr>
      <w:rPr>
        <w:rFonts w:ascii="Symbol" w:hAnsi="Symbol" w:hint="default"/>
      </w:rPr>
    </w:lvl>
    <w:lvl w:ilvl="4" w:tplc="080A0003" w:tentative="1">
      <w:start w:val="1"/>
      <w:numFmt w:val="bullet"/>
      <w:lvlText w:val="o"/>
      <w:lvlJc w:val="left"/>
      <w:pPr>
        <w:ind w:left="4658" w:hanging="360"/>
      </w:pPr>
      <w:rPr>
        <w:rFonts w:ascii="Courier New" w:hAnsi="Courier New" w:cs="Courier New" w:hint="default"/>
      </w:rPr>
    </w:lvl>
    <w:lvl w:ilvl="5" w:tplc="080A0005" w:tentative="1">
      <w:start w:val="1"/>
      <w:numFmt w:val="bullet"/>
      <w:lvlText w:val=""/>
      <w:lvlJc w:val="left"/>
      <w:pPr>
        <w:ind w:left="5378" w:hanging="360"/>
      </w:pPr>
      <w:rPr>
        <w:rFonts w:ascii="Wingdings" w:hAnsi="Wingdings" w:hint="default"/>
      </w:rPr>
    </w:lvl>
    <w:lvl w:ilvl="6" w:tplc="080A0001" w:tentative="1">
      <w:start w:val="1"/>
      <w:numFmt w:val="bullet"/>
      <w:lvlText w:val=""/>
      <w:lvlJc w:val="left"/>
      <w:pPr>
        <w:ind w:left="6098" w:hanging="360"/>
      </w:pPr>
      <w:rPr>
        <w:rFonts w:ascii="Symbol" w:hAnsi="Symbol" w:hint="default"/>
      </w:rPr>
    </w:lvl>
    <w:lvl w:ilvl="7" w:tplc="080A0003" w:tentative="1">
      <w:start w:val="1"/>
      <w:numFmt w:val="bullet"/>
      <w:lvlText w:val="o"/>
      <w:lvlJc w:val="left"/>
      <w:pPr>
        <w:ind w:left="6818" w:hanging="360"/>
      </w:pPr>
      <w:rPr>
        <w:rFonts w:ascii="Courier New" w:hAnsi="Courier New" w:cs="Courier New" w:hint="default"/>
      </w:rPr>
    </w:lvl>
    <w:lvl w:ilvl="8" w:tplc="080A0005" w:tentative="1">
      <w:start w:val="1"/>
      <w:numFmt w:val="bullet"/>
      <w:lvlText w:val=""/>
      <w:lvlJc w:val="left"/>
      <w:pPr>
        <w:ind w:left="7538" w:hanging="360"/>
      </w:pPr>
      <w:rPr>
        <w:rFonts w:ascii="Wingdings" w:hAnsi="Wingdings" w:hint="default"/>
      </w:rPr>
    </w:lvl>
  </w:abstractNum>
  <w:abstractNum w:abstractNumId="42" w15:restartNumberingAfterBreak="0">
    <w:nsid w:val="47961096"/>
    <w:multiLevelType w:val="multilevel"/>
    <w:tmpl w:val="E0CE032A"/>
    <w:lvl w:ilvl="0">
      <w:start w:val="1"/>
      <w:numFmt w:val="decimal"/>
      <w:lvlText w:val="%1."/>
      <w:lvlJc w:val="left"/>
      <w:pPr>
        <w:ind w:left="480" w:hanging="480"/>
      </w:pPr>
      <w:rPr>
        <w:rFonts w:hint="default"/>
        <w:b/>
      </w:rPr>
    </w:lvl>
    <w:lvl w:ilvl="1">
      <w:start w:val="10"/>
      <w:numFmt w:val="decimal"/>
      <w:lvlText w:val="%1.%2."/>
      <w:lvlJc w:val="left"/>
      <w:pPr>
        <w:ind w:left="720" w:hanging="720"/>
      </w:pPr>
      <w:rPr>
        <w:rFonts w:hint="default"/>
        <w:b/>
        <w:color w:val="000000" w:themeColor="text1"/>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3" w15:restartNumberingAfterBreak="0">
    <w:nsid w:val="47A82909"/>
    <w:multiLevelType w:val="multilevel"/>
    <w:tmpl w:val="4EE6314A"/>
    <w:lvl w:ilvl="0">
      <w:start w:val="1"/>
      <w:numFmt w:val="decimal"/>
      <w:lvlText w:val="%1."/>
      <w:lvlJc w:val="left"/>
      <w:pPr>
        <w:ind w:left="720" w:hanging="360"/>
      </w:pPr>
      <w:rPr>
        <w:rFonts w:hint="default"/>
        <w:b/>
      </w:rPr>
    </w:lvl>
    <w:lvl w:ilvl="1">
      <w:start w:val="1"/>
      <w:numFmt w:val="decimal"/>
      <w:isLgl/>
      <w:lvlText w:val="%1.%2."/>
      <w:lvlJc w:val="left"/>
      <w:pPr>
        <w:ind w:left="1080" w:hanging="72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440" w:hanging="1080"/>
      </w:pPr>
      <w:rPr>
        <w:rFonts w:hint="default"/>
        <w:b w:val="0"/>
      </w:rPr>
    </w:lvl>
    <w:lvl w:ilvl="4">
      <w:start w:val="1"/>
      <w:numFmt w:val="decimal"/>
      <w:isLgl/>
      <w:lvlText w:val="%1.%2.%3.%4.%5."/>
      <w:lvlJc w:val="left"/>
      <w:pPr>
        <w:ind w:left="1440" w:hanging="1080"/>
      </w:pPr>
      <w:rPr>
        <w:rFonts w:hint="default"/>
        <w:b w:val="0"/>
      </w:rPr>
    </w:lvl>
    <w:lvl w:ilvl="5">
      <w:start w:val="1"/>
      <w:numFmt w:val="decimal"/>
      <w:isLgl/>
      <w:lvlText w:val="%1.%2.%3.%4.%5.%6."/>
      <w:lvlJc w:val="left"/>
      <w:pPr>
        <w:ind w:left="1800" w:hanging="1440"/>
      </w:pPr>
      <w:rPr>
        <w:rFonts w:hint="default"/>
        <w:b w:val="0"/>
      </w:rPr>
    </w:lvl>
    <w:lvl w:ilvl="6">
      <w:start w:val="1"/>
      <w:numFmt w:val="decimal"/>
      <w:isLgl/>
      <w:lvlText w:val="%1.%2.%3.%4.%5.%6.%7."/>
      <w:lvlJc w:val="left"/>
      <w:pPr>
        <w:ind w:left="1800" w:hanging="1440"/>
      </w:pPr>
      <w:rPr>
        <w:rFonts w:hint="default"/>
        <w:b w:val="0"/>
      </w:rPr>
    </w:lvl>
    <w:lvl w:ilvl="7">
      <w:start w:val="1"/>
      <w:numFmt w:val="decimal"/>
      <w:isLgl/>
      <w:lvlText w:val="%1.%2.%3.%4.%5.%6.%7.%8."/>
      <w:lvlJc w:val="left"/>
      <w:pPr>
        <w:ind w:left="2160" w:hanging="1800"/>
      </w:pPr>
      <w:rPr>
        <w:rFonts w:hint="default"/>
        <w:b w:val="0"/>
      </w:rPr>
    </w:lvl>
    <w:lvl w:ilvl="8">
      <w:start w:val="1"/>
      <w:numFmt w:val="decimal"/>
      <w:isLgl/>
      <w:lvlText w:val="%1.%2.%3.%4.%5.%6.%7.%8.%9."/>
      <w:lvlJc w:val="left"/>
      <w:pPr>
        <w:ind w:left="2160" w:hanging="1800"/>
      </w:pPr>
      <w:rPr>
        <w:rFonts w:hint="default"/>
        <w:b w:val="0"/>
      </w:rPr>
    </w:lvl>
  </w:abstractNum>
  <w:abstractNum w:abstractNumId="44" w15:restartNumberingAfterBreak="0">
    <w:nsid w:val="49F3359A"/>
    <w:multiLevelType w:val="multilevel"/>
    <w:tmpl w:val="9EF81E54"/>
    <w:lvl w:ilvl="0">
      <w:start w:val="6"/>
      <w:numFmt w:val="decimal"/>
      <w:lvlText w:val="%1"/>
      <w:lvlJc w:val="left"/>
      <w:pPr>
        <w:ind w:left="420" w:hanging="420"/>
      </w:pPr>
      <w:rPr>
        <w:rFonts w:eastAsia="Times New Roman" w:hint="default"/>
        <w:color w:val="000000"/>
      </w:rPr>
    </w:lvl>
    <w:lvl w:ilvl="1">
      <w:start w:val="15"/>
      <w:numFmt w:val="decimal"/>
      <w:lvlText w:val="%1.%2"/>
      <w:lvlJc w:val="left"/>
      <w:pPr>
        <w:ind w:left="420" w:hanging="420"/>
      </w:pPr>
      <w:rPr>
        <w:rFonts w:eastAsia="Times New Roman" w:hint="default"/>
        <w:b/>
        <w:color w:val="000000"/>
      </w:rPr>
    </w:lvl>
    <w:lvl w:ilvl="2">
      <w:start w:val="1"/>
      <w:numFmt w:val="decimal"/>
      <w:lvlText w:val="%3."/>
      <w:lvlJc w:val="left"/>
      <w:pPr>
        <w:ind w:left="720" w:hanging="720"/>
      </w:pPr>
      <w:rPr>
        <w:rFonts w:ascii="Arial" w:eastAsia="Times New Roman" w:hAnsi="Arial" w:cs="Arial"/>
        <w:b/>
        <w:color w:val="000000"/>
      </w:rPr>
    </w:lvl>
    <w:lvl w:ilvl="3">
      <w:start w:val="1"/>
      <w:numFmt w:val="decimal"/>
      <w:lvlText w:val="%1.%2.%3.%4"/>
      <w:lvlJc w:val="left"/>
      <w:pPr>
        <w:ind w:left="720" w:hanging="720"/>
      </w:pPr>
      <w:rPr>
        <w:rFonts w:eastAsia="Times New Roman" w:hint="default"/>
        <w:color w:val="000000"/>
      </w:rPr>
    </w:lvl>
    <w:lvl w:ilvl="4">
      <w:start w:val="1"/>
      <w:numFmt w:val="decimal"/>
      <w:lvlText w:val="%1.%2.%3.%4.%5"/>
      <w:lvlJc w:val="left"/>
      <w:pPr>
        <w:ind w:left="1080" w:hanging="1080"/>
      </w:pPr>
      <w:rPr>
        <w:rFonts w:eastAsia="Times New Roman" w:hint="default"/>
        <w:color w:val="000000"/>
      </w:rPr>
    </w:lvl>
    <w:lvl w:ilvl="5">
      <w:start w:val="1"/>
      <w:numFmt w:val="decimal"/>
      <w:lvlText w:val="%1.%2.%3.%4.%5.%6"/>
      <w:lvlJc w:val="left"/>
      <w:pPr>
        <w:ind w:left="1080" w:hanging="1080"/>
      </w:pPr>
      <w:rPr>
        <w:rFonts w:eastAsia="Times New Roman" w:hint="default"/>
        <w:color w:val="000000"/>
      </w:rPr>
    </w:lvl>
    <w:lvl w:ilvl="6">
      <w:start w:val="1"/>
      <w:numFmt w:val="decimal"/>
      <w:lvlText w:val="%1.%2.%3.%4.%5.%6.%7"/>
      <w:lvlJc w:val="left"/>
      <w:pPr>
        <w:ind w:left="1440" w:hanging="1440"/>
      </w:pPr>
      <w:rPr>
        <w:rFonts w:eastAsia="Times New Roman" w:hint="default"/>
        <w:color w:val="000000"/>
      </w:rPr>
    </w:lvl>
    <w:lvl w:ilvl="7">
      <w:start w:val="1"/>
      <w:numFmt w:val="decimal"/>
      <w:lvlText w:val="%1.%2.%3.%4.%5.%6.%7.%8"/>
      <w:lvlJc w:val="left"/>
      <w:pPr>
        <w:ind w:left="1440" w:hanging="1440"/>
      </w:pPr>
      <w:rPr>
        <w:rFonts w:eastAsia="Times New Roman" w:hint="default"/>
        <w:color w:val="000000"/>
      </w:rPr>
    </w:lvl>
    <w:lvl w:ilvl="8">
      <w:start w:val="1"/>
      <w:numFmt w:val="decimal"/>
      <w:lvlText w:val="%1.%2.%3.%4.%5.%6.%7.%8.%9"/>
      <w:lvlJc w:val="left"/>
      <w:pPr>
        <w:ind w:left="1800" w:hanging="1800"/>
      </w:pPr>
      <w:rPr>
        <w:rFonts w:eastAsia="Times New Roman" w:hint="default"/>
        <w:color w:val="000000"/>
      </w:rPr>
    </w:lvl>
  </w:abstractNum>
  <w:abstractNum w:abstractNumId="45" w15:restartNumberingAfterBreak="0">
    <w:nsid w:val="4A125CEA"/>
    <w:multiLevelType w:val="multilevel"/>
    <w:tmpl w:val="65A85EDC"/>
    <w:lvl w:ilvl="0">
      <w:start w:val="4"/>
      <w:numFmt w:val="decimal"/>
      <w:lvlText w:val="%1."/>
      <w:lvlJc w:val="left"/>
      <w:pPr>
        <w:ind w:left="540" w:hanging="540"/>
      </w:pPr>
      <w:rPr>
        <w:rFonts w:hint="default"/>
      </w:rPr>
    </w:lvl>
    <w:lvl w:ilvl="1">
      <w:start w:val="7"/>
      <w:numFmt w:val="decimal"/>
      <w:lvlText w:val="%1.%2."/>
      <w:lvlJc w:val="left"/>
      <w:pPr>
        <w:ind w:left="720" w:hanging="720"/>
      </w:pPr>
      <w:rPr>
        <w:rFonts w:hint="default"/>
      </w:rPr>
    </w:lvl>
    <w:lvl w:ilvl="2">
      <w:start w:val="1"/>
      <w:numFmt w:val="decimal"/>
      <w:lvlText w:val="%1.%2.%3."/>
      <w:lvlJc w:val="left"/>
      <w:pPr>
        <w:ind w:left="1080" w:hanging="720"/>
      </w:pPr>
      <w:rPr>
        <w:rFonts w:hint="default"/>
        <w:b/>
      </w:rPr>
    </w:lvl>
    <w:lvl w:ilvl="3">
      <w:start w:val="1"/>
      <w:numFmt w:val="decimal"/>
      <w:lvlText w:val="%1.%2.%3.%4."/>
      <w:lvlJc w:val="left"/>
      <w:pPr>
        <w:ind w:left="1620" w:hanging="108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2340" w:hanging="144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3060" w:hanging="1800"/>
      </w:pPr>
      <w:rPr>
        <w:rFonts w:hint="default"/>
      </w:rPr>
    </w:lvl>
    <w:lvl w:ilvl="8">
      <w:start w:val="1"/>
      <w:numFmt w:val="decimal"/>
      <w:lvlText w:val="%1.%2.%3.%4.%5.%6.%7.%8.%9."/>
      <w:lvlJc w:val="left"/>
      <w:pPr>
        <w:ind w:left="3240" w:hanging="1800"/>
      </w:pPr>
      <w:rPr>
        <w:rFonts w:hint="default"/>
      </w:rPr>
    </w:lvl>
  </w:abstractNum>
  <w:abstractNum w:abstractNumId="46" w15:restartNumberingAfterBreak="0">
    <w:nsid w:val="4A51454D"/>
    <w:multiLevelType w:val="multilevel"/>
    <w:tmpl w:val="A446A894"/>
    <w:lvl w:ilvl="0">
      <w:start w:val="5"/>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7" w15:restartNumberingAfterBreak="0">
    <w:nsid w:val="4BC040D0"/>
    <w:multiLevelType w:val="hybridMultilevel"/>
    <w:tmpl w:val="7298A64E"/>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48" w15:restartNumberingAfterBreak="0">
    <w:nsid w:val="4C88487E"/>
    <w:multiLevelType w:val="multilevel"/>
    <w:tmpl w:val="98E61A3E"/>
    <w:lvl w:ilvl="0">
      <w:start w:val="3"/>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9" w15:restartNumberingAfterBreak="0">
    <w:nsid w:val="4D27294E"/>
    <w:multiLevelType w:val="hybridMultilevel"/>
    <w:tmpl w:val="9D24E874"/>
    <w:lvl w:ilvl="0" w:tplc="240A0001">
      <w:start w:val="1"/>
      <w:numFmt w:val="bullet"/>
      <w:lvlText w:val=""/>
      <w:lvlJc w:val="left"/>
      <w:pPr>
        <w:ind w:left="750" w:hanging="360"/>
      </w:pPr>
      <w:rPr>
        <w:rFonts w:ascii="Symbol" w:hAnsi="Symbol" w:hint="default"/>
      </w:rPr>
    </w:lvl>
    <w:lvl w:ilvl="1" w:tplc="240A0003" w:tentative="1">
      <w:start w:val="1"/>
      <w:numFmt w:val="bullet"/>
      <w:lvlText w:val="o"/>
      <w:lvlJc w:val="left"/>
      <w:pPr>
        <w:ind w:left="1470" w:hanging="360"/>
      </w:pPr>
      <w:rPr>
        <w:rFonts w:ascii="Courier New" w:hAnsi="Courier New" w:cs="Courier New" w:hint="default"/>
      </w:rPr>
    </w:lvl>
    <w:lvl w:ilvl="2" w:tplc="240A0005" w:tentative="1">
      <w:start w:val="1"/>
      <w:numFmt w:val="bullet"/>
      <w:lvlText w:val=""/>
      <w:lvlJc w:val="left"/>
      <w:pPr>
        <w:ind w:left="2190" w:hanging="360"/>
      </w:pPr>
      <w:rPr>
        <w:rFonts w:ascii="Wingdings" w:hAnsi="Wingdings" w:hint="default"/>
      </w:rPr>
    </w:lvl>
    <w:lvl w:ilvl="3" w:tplc="240A0001" w:tentative="1">
      <w:start w:val="1"/>
      <w:numFmt w:val="bullet"/>
      <w:lvlText w:val=""/>
      <w:lvlJc w:val="left"/>
      <w:pPr>
        <w:ind w:left="2910" w:hanging="360"/>
      </w:pPr>
      <w:rPr>
        <w:rFonts w:ascii="Symbol" w:hAnsi="Symbol" w:hint="default"/>
      </w:rPr>
    </w:lvl>
    <w:lvl w:ilvl="4" w:tplc="240A0003" w:tentative="1">
      <w:start w:val="1"/>
      <w:numFmt w:val="bullet"/>
      <w:lvlText w:val="o"/>
      <w:lvlJc w:val="left"/>
      <w:pPr>
        <w:ind w:left="3630" w:hanging="360"/>
      </w:pPr>
      <w:rPr>
        <w:rFonts w:ascii="Courier New" w:hAnsi="Courier New" w:cs="Courier New" w:hint="default"/>
      </w:rPr>
    </w:lvl>
    <w:lvl w:ilvl="5" w:tplc="240A0005" w:tentative="1">
      <w:start w:val="1"/>
      <w:numFmt w:val="bullet"/>
      <w:lvlText w:val=""/>
      <w:lvlJc w:val="left"/>
      <w:pPr>
        <w:ind w:left="4350" w:hanging="360"/>
      </w:pPr>
      <w:rPr>
        <w:rFonts w:ascii="Wingdings" w:hAnsi="Wingdings" w:hint="default"/>
      </w:rPr>
    </w:lvl>
    <w:lvl w:ilvl="6" w:tplc="240A0001" w:tentative="1">
      <w:start w:val="1"/>
      <w:numFmt w:val="bullet"/>
      <w:lvlText w:val=""/>
      <w:lvlJc w:val="left"/>
      <w:pPr>
        <w:ind w:left="5070" w:hanging="360"/>
      </w:pPr>
      <w:rPr>
        <w:rFonts w:ascii="Symbol" w:hAnsi="Symbol" w:hint="default"/>
      </w:rPr>
    </w:lvl>
    <w:lvl w:ilvl="7" w:tplc="240A0003" w:tentative="1">
      <w:start w:val="1"/>
      <w:numFmt w:val="bullet"/>
      <w:lvlText w:val="o"/>
      <w:lvlJc w:val="left"/>
      <w:pPr>
        <w:ind w:left="5790" w:hanging="360"/>
      </w:pPr>
      <w:rPr>
        <w:rFonts w:ascii="Courier New" w:hAnsi="Courier New" w:cs="Courier New" w:hint="default"/>
      </w:rPr>
    </w:lvl>
    <w:lvl w:ilvl="8" w:tplc="240A0005" w:tentative="1">
      <w:start w:val="1"/>
      <w:numFmt w:val="bullet"/>
      <w:lvlText w:val=""/>
      <w:lvlJc w:val="left"/>
      <w:pPr>
        <w:ind w:left="6510" w:hanging="360"/>
      </w:pPr>
      <w:rPr>
        <w:rFonts w:ascii="Wingdings" w:hAnsi="Wingdings" w:hint="default"/>
      </w:rPr>
    </w:lvl>
  </w:abstractNum>
  <w:abstractNum w:abstractNumId="50" w15:restartNumberingAfterBreak="0">
    <w:nsid w:val="50587814"/>
    <w:multiLevelType w:val="hybridMultilevel"/>
    <w:tmpl w:val="1F7638B4"/>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1" w15:restartNumberingAfterBreak="0">
    <w:nsid w:val="565D77B4"/>
    <w:multiLevelType w:val="hybridMultilevel"/>
    <w:tmpl w:val="4A90FFF6"/>
    <w:lvl w:ilvl="0" w:tplc="0D40B5A8">
      <w:start w:val="1"/>
      <w:numFmt w:val="lowerRoman"/>
      <w:lvlText w:val="(%1)"/>
      <w:lvlJc w:val="left"/>
      <w:pPr>
        <w:ind w:left="1080" w:hanging="720"/>
      </w:pPr>
      <w:rPr>
        <w:rFonts w:hint="default"/>
        <w:b/>
        <w:i/>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52" w15:restartNumberingAfterBreak="1">
    <w:nsid w:val="590B4B4A"/>
    <w:multiLevelType w:val="hybridMultilevel"/>
    <w:tmpl w:val="0B926004"/>
    <w:lvl w:ilvl="0" w:tplc="240A0001">
      <w:start w:val="1"/>
      <w:numFmt w:val="bullet"/>
      <w:lvlText w:val=""/>
      <w:lvlJc w:val="left"/>
      <w:pPr>
        <w:ind w:left="1080" w:hanging="360"/>
      </w:pPr>
      <w:rPr>
        <w:rFonts w:ascii="Symbol" w:hAnsi="Symbol"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53" w15:restartNumberingAfterBreak="0">
    <w:nsid w:val="5ADC6E59"/>
    <w:multiLevelType w:val="hybridMultilevel"/>
    <w:tmpl w:val="A752624C"/>
    <w:lvl w:ilvl="0" w:tplc="240A0017">
      <w:start w:val="1"/>
      <w:numFmt w:val="lowerLetter"/>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4" w15:restartNumberingAfterBreak="0">
    <w:nsid w:val="67C07F5E"/>
    <w:multiLevelType w:val="hybridMultilevel"/>
    <w:tmpl w:val="2CDAF738"/>
    <w:lvl w:ilvl="0" w:tplc="D5747658">
      <w:start w:val="1"/>
      <w:numFmt w:val="bullet"/>
      <w:lvlText w:val="-"/>
      <w:lvlJc w:val="left"/>
      <w:pPr>
        <w:ind w:left="360" w:hanging="360"/>
      </w:pPr>
      <w:rPr>
        <w:rFonts w:ascii="Century Gothic" w:eastAsia="Times New Roman" w:hAnsi="Century Gothic" w:cs="Arial" w:hint="default"/>
        <w:b/>
      </w:rPr>
    </w:lvl>
    <w:lvl w:ilvl="1" w:tplc="240A0003">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55" w15:restartNumberingAfterBreak="0">
    <w:nsid w:val="6A2B310A"/>
    <w:multiLevelType w:val="multilevel"/>
    <w:tmpl w:val="02F27A58"/>
    <w:lvl w:ilvl="0">
      <w:start w:val="7"/>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56" w15:restartNumberingAfterBreak="1">
    <w:nsid w:val="6E7C58E7"/>
    <w:multiLevelType w:val="hybridMultilevel"/>
    <w:tmpl w:val="C25E44BC"/>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57" w15:restartNumberingAfterBreak="0">
    <w:nsid w:val="72741351"/>
    <w:multiLevelType w:val="multilevel"/>
    <w:tmpl w:val="7C94BEC2"/>
    <w:lvl w:ilvl="0">
      <w:start w:val="4"/>
      <w:numFmt w:val="decimal"/>
      <w:lvlText w:val="%1."/>
      <w:lvlJc w:val="left"/>
      <w:pPr>
        <w:ind w:left="540" w:hanging="540"/>
      </w:pPr>
      <w:rPr>
        <w:rFonts w:hint="default"/>
        <w:b/>
        <w:color w:val="000000"/>
      </w:rPr>
    </w:lvl>
    <w:lvl w:ilvl="1">
      <w:start w:val="4"/>
      <w:numFmt w:val="decimal"/>
      <w:lvlText w:val="%1.%2."/>
      <w:lvlJc w:val="left"/>
      <w:pPr>
        <w:ind w:left="720" w:hanging="720"/>
      </w:pPr>
      <w:rPr>
        <w:rFonts w:hint="default"/>
        <w:b/>
        <w:color w:val="000000"/>
      </w:rPr>
    </w:lvl>
    <w:lvl w:ilvl="2">
      <w:start w:val="7"/>
      <w:numFmt w:val="decimal"/>
      <w:lvlText w:val="%1.%2.%3."/>
      <w:lvlJc w:val="left"/>
      <w:pPr>
        <w:ind w:left="720" w:hanging="720"/>
      </w:pPr>
      <w:rPr>
        <w:rFonts w:hint="default"/>
        <w:b/>
        <w:color w:val="000000"/>
      </w:rPr>
    </w:lvl>
    <w:lvl w:ilvl="3">
      <w:start w:val="1"/>
      <w:numFmt w:val="decimal"/>
      <w:lvlText w:val="%1.%2.%3.%4."/>
      <w:lvlJc w:val="left"/>
      <w:pPr>
        <w:ind w:left="1080" w:hanging="1080"/>
      </w:pPr>
      <w:rPr>
        <w:rFonts w:hint="default"/>
        <w:b/>
        <w:color w:val="000000"/>
      </w:rPr>
    </w:lvl>
    <w:lvl w:ilvl="4">
      <w:start w:val="1"/>
      <w:numFmt w:val="decimal"/>
      <w:lvlText w:val="%1.%2.%3.%4.%5."/>
      <w:lvlJc w:val="left"/>
      <w:pPr>
        <w:ind w:left="1080" w:hanging="1080"/>
      </w:pPr>
      <w:rPr>
        <w:rFonts w:hint="default"/>
        <w:b/>
        <w:color w:val="000000"/>
      </w:rPr>
    </w:lvl>
    <w:lvl w:ilvl="5">
      <w:start w:val="1"/>
      <w:numFmt w:val="decimal"/>
      <w:lvlText w:val="%1.%2.%3.%4.%5.%6."/>
      <w:lvlJc w:val="left"/>
      <w:pPr>
        <w:ind w:left="1440" w:hanging="1440"/>
      </w:pPr>
      <w:rPr>
        <w:rFonts w:hint="default"/>
        <w:b/>
        <w:color w:val="000000"/>
      </w:rPr>
    </w:lvl>
    <w:lvl w:ilvl="6">
      <w:start w:val="1"/>
      <w:numFmt w:val="decimal"/>
      <w:lvlText w:val="%1.%2.%3.%4.%5.%6.%7."/>
      <w:lvlJc w:val="left"/>
      <w:pPr>
        <w:ind w:left="1440" w:hanging="1440"/>
      </w:pPr>
      <w:rPr>
        <w:rFonts w:hint="default"/>
        <w:b/>
        <w:color w:val="000000"/>
      </w:rPr>
    </w:lvl>
    <w:lvl w:ilvl="7">
      <w:start w:val="1"/>
      <w:numFmt w:val="decimal"/>
      <w:lvlText w:val="%1.%2.%3.%4.%5.%6.%7.%8."/>
      <w:lvlJc w:val="left"/>
      <w:pPr>
        <w:ind w:left="1800" w:hanging="1800"/>
      </w:pPr>
      <w:rPr>
        <w:rFonts w:hint="default"/>
        <w:b/>
        <w:color w:val="000000"/>
      </w:rPr>
    </w:lvl>
    <w:lvl w:ilvl="8">
      <w:start w:val="1"/>
      <w:numFmt w:val="decimal"/>
      <w:lvlText w:val="%1.%2.%3.%4.%5.%6.%7.%8.%9."/>
      <w:lvlJc w:val="left"/>
      <w:pPr>
        <w:ind w:left="1800" w:hanging="1800"/>
      </w:pPr>
      <w:rPr>
        <w:rFonts w:hint="default"/>
        <w:b/>
        <w:color w:val="000000"/>
      </w:rPr>
    </w:lvl>
  </w:abstractNum>
  <w:abstractNum w:abstractNumId="58" w15:restartNumberingAfterBreak="0">
    <w:nsid w:val="72EC1C8F"/>
    <w:multiLevelType w:val="hybridMultilevel"/>
    <w:tmpl w:val="F2C4D596"/>
    <w:lvl w:ilvl="0" w:tplc="A9F23712">
      <w:start w:val="1"/>
      <w:numFmt w:val="bullet"/>
      <w:lvlText w:val=""/>
      <w:lvlJc w:val="left"/>
      <w:pPr>
        <w:ind w:left="360" w:hanging="360"/>
      </w:pPr>
      <w:rPr>
        <w:rFonts w:ascii="Symbol" w:hAnsi="Symbol" w:hint="default"/>
        <w:sz w:val="24"/>
        <w:szCs w:val="24"/>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59" w15:restartNumberingAfterBreak="0">
    <w:nsid w:val="76974D34"/>
    <w:multiLevelType w:val="hybridMultilevel"/>
    <w:tmpl w:val="05669BA0"/>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60" w15:restartNumberingAfterBreak="0">
    <w:nsid w:val="79365BD7"/>
    <w:multiLevelType w:val="multilevel"/>
    <w:tmpl w:val="FFE2056A"/>
    <w:lvl w:ilvl="0">
      <w:start w:val="4"/>
      <w:numFmt w:val="decimal"/>
      <w:lvlText w:val="%1."/>
      <w:lvlJc w:val="left"/>
      <w:pPr>
        <w:ind w:left="660" w:hanging="660"/>
      </w:pPr>
      <w:rPr>
        <w:rFonts w:hint="default"/>
      </w:rPr>
    </w:lvl>
    <w:lvl w:ilvl="1">
      <w:start w:val="4"/>
      <w:numFmt w:val="decimal"/>
      <w:lvlText w:val="%1.%2."/>
      <w:lvlJc w:val="left"/>
      <w:pPr>
        <w:ind w:left="720" w:hanging="720"/>
      </w:pPr>
      <w:rPr>
        <w:rFonts w:hint="default"/>
      </w:rPr>
    </w:lvl>
    <w:lvl w:ilvl="2">
      <w:start w:val="13"/>
      <w:numFmt w:val="decimal"/>
      <w:lvlText w:val="%1.%2.%3."/>
      <w:lvlJc w:val="left"/>
      <w:pPr>
        <w:ind w:left="720" w:hanging="720"/>
      </w:pPr>
      <w:rPr>
        <w:rFonts w:hint="default"/>
        <w:b/>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61" w15:restartNumberingAfterBreak="0">
    <w:nsid w:val="7A347E76"/>
    <w:multiLevelType w:val="multilevel"/>
    <w:tmpl w:val="8CCE2BE2"/>
    <w:lvl w:ilvl="0">
      <w:start w:val="5"/>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62" w15:restartNumberingAfterBreak="0">
    <w:nsid w:val="7FF53CEA"/>
    <w:multiLevelType w:val="multilevel"/>
    <w:tmpl w:val="4B929AE0"/>
    <w:lvl w:ilvl="0">
      <w:start w:val="1"/>
      <w:numFmt w:val="decimal"/>
      <w:lvlText w:val="%1."/>
      <w:lvlJc w:val="left"/>
      <w:pPr>
        <w:ind w:left="360" w:hanging="360"/>
      </w:pPr>
      <w:rPr>
        <w:rFonts w:hint="default"/>
      </w:rPr>
    </w:lvl>
    <w:lvl w:ilvl="1">
      <w:start w:val="7"/>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num w:numId="1" w16cid:durableId="1422292190">
    <w:abstractNumId w:val="43"/>
  </w:num>
  <w:num w:numId="2" w16cid:durableId="411244496">
    <w:abstractNumId w:val="9"/>
  </w:num>
  <w:num w:numId="3" w16cid:durableId="184877547">
    <w:abstractNumId w:val="24"/>
  </w:num>
  <w:num w:numId="4" w16cid:durableId="743649503">
    <w:abstractNumId w:val="55"/>
  </w:num>
  <w:num w:numId="5" w16cid:durableId="176964059">
    <w:abstractNumId w:val="44"/>
  </w:num>
  <w:num w:numId="6" w16cid:durableId="1804692904">
    <w:abstractNumId w:val="8"/>
  </w:num>
  <w:num w:numId="7" w16cid:durableId="1502503551">
    <w:abstractNumId w:val="27"/>
  </w:num>
  <w:num w:numId="8" w16cid:durableId="1915117902">
    <w:abstractNumId w:val="39"/>
  </w:num>
  <w:num w:numId="9" w16cid:durableId="1403213324">
    <w:abstractNumId w:val="28"/>
  </w:num>
  <w:num w:numId="10" w16cid:durableId="1912542298">
    <w:abstractNumId w:val="22"/>
  </w:num>
  <w:num w:numId="11" w16cid:durableId="1222667396">
    <w:abstractNumId w:val="51"/>
  </w:num>
  <w:num w:numId="12" w16cid:durableId="1586497023">
    <w:abstractNumId w:val="48"/>
  </w:num>
  <w:num w:numId="13" w16cid:durableId="1034035754">
    <w:abstractNumId w:val="50"/>
  </w:num>
  <w:num w:numId="14" w16cid:durableId="1310399775">
    <w:abstractNumId w:val="35"/>
  </w:num>
  <w:num w:numId="15" w16cid:durableId="633831294">
    <w:abstractNumId w:val="37"/>
  </w:num>
  <w:num w:numId="16" w16cid:durableId="757138317">
    <w:abstractNumId w:val="54"/>
  </w:num>
  <w:num w:numId="17" w16cid:durableId="382677508">
    <w:abstractNumId w:val="31"/>
  </w:num>
  <w:num w:numId="18" w16cid:durableId="1608657521">
    <w:abstractNumId w:val="53"/>
  </w:num>
  <w:num w:numId="19" w16cid:durableId="1861359367">
    <w:abstractNumId w:val="13"/>
  </w:num>
  <w:num w:numId="20" w16cid:durableId="708917860">
    <w:abstractNumId w:val="14"/>
  </w:num>
  <w:num w:numId="21" w16cid:durableId="72096013">
    <w:abstractNumId w:val="4"/>
  </w:num>
  <w:num w:numId="22" w16cid:durableId="266624127">
    <w:abstractNumId w:val="17"/>
  </w:num>
  <w:num w:numId="23" w16cid:durableId="524516251">
    <w:abstractNumId w:val="26"/>
  </w:num>
  <w:num w:numId="24" w16cid:durableId="346951812">
    <w:abstractNumId w:val="61"/>
  </w:num>
  <w:num w:numId="25" w16cid:durableId="1154375441">
    <w:abstractNumId w:val="57"/>
  </w:num>
  <w:num w:numId="26" w16cid:durableId="2139449844">
    <w:abstractNumId w:val="60"/>
  </w:num>
  <w:num w:numId="27" w16cid:durableId="1571188580">
    <w:abstractNumId w:val="7"/>
  </w:num>
  <w:num w:numId="28" w16cid:durableId="787966981">
    <w:abstractNumId w:val="15"/>
  </w:num>
  <w:num w:numId="29" w16cid:durableId="1622765078">
    <w:abstractNumId w:val="11"/>
  </w:num>
  <w:num w:numId="30" w16cid:durableId="1003168037">
    <w:abstractNumId w:val="18"/>
  </w:num>
  <w:num w:numId="31" w16cid:durableId="451753106">
    <w:abstractNumId w:val="30"/>
  </w:num>
  <w:num w:numId="32" w16cid:durableId="1174297528">
    <w:abstractNumId w:val="45"/>
  </w:num>
  <w:num w:numId="33" w16cid:durableId="215168036">
    <w:abstractNumId w:val="1"/>
  </w:num>
  <w:num w:numId="34" w16cid:durableId="957220302">
    <w:abstractNumId w:val="0"/>
  </w:num>
  <w:num w:numId="35" w16cid:durableId="561523255">
    <w:abstractNumId w:val="59"/>
  </w:num>
  <w:num w:numId="36" w16cid:durableId="715205743">
    <w:abstractNumId w:val="58"/>
  </w:num>
  <w:num w:numId="37" w16cid:durableId="1976712684">
    <w:abstractNumId w:val="32"/>
  </w:num>
  <w:num w:numId="38" w16cid:durableId="478499645">
    <w:abstractNumId w:val="41"/>
  </w:num>
  <w:num w:numId="39" w16cid:durableId="584538583">
    <w:abstractNumId w:val="62"/>
  </w:num>
  <w:num w:numId="40" w16cid:durableId="354888240">
    <w:abstractNumId w:val="42"/>
  </w:num>
  <w:num w:numId="41" w16cid:durableId="174270081">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1881475808">
    <w:abstractNumId w:val="21"/>
  </w:num>
  <w:num w:numId="43" w16cid:durableId="1924297963">
    <w:abstractNumId w:val="25"/>
  </w:num>
  <w:num w:numId="44" w16cid:durableId="1279607198">
    <w:abstractNumId w:val="40"/>
  </w:num>
  <w:num w:numId="45" w16cid:durableId="2046514906">
    <w:abstractNumId w:val="47"/>
  </w:num>
  <w:num w:numId="46" w16cid:durableId="79448627">
    <w:abstractNumId w:val="19"/>
  </w:num>
  <w:num w:numId="47" w16cid:durableId="1214348506">
    <w:abstractNumId w:val="36"/>
  </w:num>
  <w:num w:numId="48" w16cid:durableId="2061897559">
    <w:abstractNumId w:val="23"/>
  </w:num>
  <w:num w:numId="49" w16cid:durableId="84810272">
    <w:abstractNumId w:val="12"/>
  </w:num>
  <w:num w:numId="50" w16cid:durableId="1266228046">
    <w:abstractNumId w:val="38"/>
  </w:num>
  <w:num w:numId="51" w16cid:durableId="1278441065">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2" w16cid:durableId="1549150847">
    <w:abstractNumId w:val="29"/>
  </w:num>
  <w:num w:numId="53" w16cid:durableId="1319262227">
    <w:abstractNumId w:val="33"/>
  </w:num>
  <w:num w:numId="54" w16cid:durableId="1634142414">
    <w:abstractNumId w:val="49"/>
  </w:num>
  <w:num w:numId="55" w16cid:durableId="1923680214">
    <w:abstractNumId w:val="20"/>
  </w:num>
  <w:num w:numId="56" w16cid:durableId="208685754">
    <w:abstractNumId w:val="56"/>
  </w:num>
  <w:num w:numId="57" w16cid:durableId="310797173">
    <w:abstractNumId w:val="16"/>
  </w:num>
  <w:num w:numId="58" w16cid:durableId="1243368210">
    <w:abstractNumId w:val="52"/>
  </w:num>
  <w:num w:numId="59" w16cid:durableId="1832406912">
    <w:abstractNumId w:val="46"/>
  </w:num>
  <w:numIdMacAtCleanup w:val="5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F6A87"/>
    <w:rsid w:val="00001B6D"/>
    <w:rsid w:val="000022AB"/>
    <w:rsid w:val="000026A3"/>
    <w:rsid w:val="0000378E"/>
    <w:rsid w:val="00003CE4"/>
    <w:rsid w:val="00005B83"/>
    <w:rsid w:val="00007FAA"/>
    <w:rsid w:val="00011AD9"/>
    <w:rsid w:val="00012F42"/>
    <w:rsid w:val="00015689"/>
    <w:rsid w:val="00015C06"/>
    <w:rsid w:val="000173B7"/>
    <w:rsid w:val="00020A8E"/>
    <w:rsid w:val="00020EA0"/>
    <w:rsid w:val="000218D6"/>
    <w:rsid w:val="000246D0"/>
    <w:rsid w:val="00026EFA"/>
    <w:rsid w:val="00031236"/>
    <w:rsid w:val="00031BA3"/>
    <w:rsid w:val="0003205E"/>
    <w:rsid w:val="000334AC"/>
    <w:rsid w:val="00033832"/>
    <w:rsid w:val="00033862"/>
    <w:rsid w:val="00034BB0"/>
    <w:rsid w:val="00034D4D"/>
    <w:rsid w:val="00035231"/>
    <w:rsid w:val="00035AA7"/>
    <w:rsid w:val="00036527"/>
    <w:rsid w:val="00036AD6"/>
    <w:rsid w:val="000373EA"/>
    <w:rsid w:val="0003763E"/>
    <w:rsid w:val="00040754"/>
    <w:rsid w:val="000414DA"/>
    <w:rsid w:val="00042A91"/>
    <w:rsid w:val="00043F50"/>
    <w:rsid w:val="0004442A"/>
    <w:rsid w:val="0004490B"/>
    <w:rsid w:val="00045EDE"/>
    <w:rsid w:val="00046F46"/>
    <w:rsid w:val="0004725E"/>
    <w:rsid w:val="00050685"/>
    <w:rsid w:val="00051586"/>
    <w:rsid w:val="00052361"/>
    <w:rsid w:val="000527BA"/>
    <w:rsid w:val="00053277"/>
    <w:rsid w:val="000543F6"/>
    <w:rsid w:val="000557BE"/>
    <w:rsid w:val="000558ED"/>
    <w:rsid w:val="000559C0"/>
    <w:rsid w:val="000567AD"/>
    <w:rsid w:val="00056ED4"/>
    <w:rsid w:val="00057491"/>
    <w:rsid w:val="00057C5F"/>
    <w:rsid w:val="00061DAF"/>
    <w:rsid w:val="000625A7"/>
    <w:rsid w:val="000653BE"/>
    <w:rsid w:val="000667AA"/>
    <w:rsid w:val="000671A0"/>
    <w:rsid w:val="0006768B"/>
    <w:rsid w:val="000678BC"/>
    <w:rsid w:val="00070828"/>
    <w:rsid w:val="00070F75"/>
    <w:rsid w:val="0007148C"/>
    <w:rsid w:val="000714C5"/>
    <w:rsid w:val="00071627"/>
    <w:rsid w:val="00071633"/>
    <w:rsid w:val="00073826"/>
    <w:rsid w:val="00075684"/>
    <w:rsid w:val="00077F25"/>
    <w:rsid w:val="00077F2C"/>
    <w:rsid w:val="00080E6E"/>
    <w:rsid w:val="00082113"/>
    <w:rsid w:val="00083BEF"/>
    <w:rsid w:val="00084802"/>
    <w:rsid w:val="00084845"/>
    <w:rsid w:val="0008578F"/>
    <w:rsid w:val="00090848"/>
    <w:rsid w:val="00090C7D"/>
    <w:rsid w:val="00090F96"/>
    <w:rsid w:val="00091B26"/>
    <w:rsid w:val="0009391B"/>
    <w:rsid w:val="00093F0B"/>
    <w:rsid w:val="00094341"/>
    <w:rsid w:val="00094C3E"/>
    <w:rsid w:val="00095F9A"/>
    <w:rsid w:val="000966B0"/>
    <w:rsid w:val="000966D9"/>
    <w:rsid w:val="000A02A8"/>
    <w:rsid w:val="000A0C5E"/>
    <w:rsid w:val="000A101E"/>
    <w:rsid w:val="000A246F"/>
    <w:rsid w:val="000A39B5"/>
    <w:rsid w:val="000A4934"/>
    <w:rsid w:val="000A5580"/>
    <w:rsid w:val="000A69E2"/>
    <w:rsid w:val="000A7384"/>
    <w:rsid w:val="000A792A"/>
    <w:rsid w:val="000A7D04"/>
    <w:rsid w:val="000B0394"/>
    <w:rsid w:val="000B2F4C"/>
    <w:rsid w:val="000B359F"/>
    <w:rsid w:val="000B3E68"/>
    <w:rsid w:val="000B416F"/>
    <w:rsid w:val="000B4471"/>
    <w:rsid w:val="000B4933"/>
    <w:rsid w:val="000B4DF0"/>
    <w:rsid w:val="000B5CFD"/>
    <w:rsid w:val="000B5FFF"/>
    <w:rsid w:val="000B7738"/>
    <w:rsid w:val="000C12C2"/>
    <w:rsid w:val="000C13B6"/>
    <w:rsid w:val="000C19B3"/>
    <w:rsid w:val="000C1F32"/>
    <w:rsid w:val="000C273C"/>
    <w:rsid w:val="000C3B6A"/>
    <w:rsid w:val="000C5EFF"/>
    <w:rsid w:val="000C61BD"/>
    <w:rsid w:val="000C68BB"/>
    <w:rsid w:val="000C6904"/>
    <w:rsid w:val="000C695A"/>
    <w:rsid w:val="000C6FDF"/>
    <w:rsid w:val="000C73B5"/>
    <w:rsid w:val="000C7DAC"/>
    <w:rsid w:val="000D161D"/>
    <w:rsid w:val="000D2535"/>
    <w:rsid w:val="000D305C"/>
    <w:rsid w:val="000D42B3"/>
    <w:rsid w:val="000D79CF"/>
    <w:rsid w:val="000E0025"/>
    <w:rsid w:val="000E0A7B"/>
    <w:rsid w:val="000E0B2C"/>
    <w:rsid w:val="000E0D94"/>
    <w:rsid w:val="000E18FF"/>
    <w:rsid w:val="000E30FB"/>
    <w:rsid w:val="000E437A"/>
    <w:rsid w:val="000E505A"/>
    <w:rsid w:val="000E59C0"/>
    <w:rsid w:val="000E651D"/>
    <w:rsid w:val="000E7430"/>
    <w:rsid w:val="000F0A3F"/>
    <w:rsid w:val="000F2A7C"/>
    <w:rsid w:val="000F2AAA"/>
    <w:rsid w:val="000F2C1D"/>
    <w:rsid w:val="000F32A2"/>
    <w:rsid w:val="000F4024"/>
    <w:rsid w:val="000F4E61"/>
    <w:rsid w:val="000F5BF2"/>
    <w:rsid w:val="000F5E57"/>
    <w:rsid w:val="000F686E"/>
    <w:rsid w:val="000F724A"/>
    <w:rsid w:val="000F766A"/>
    <w:rsid w:val="001004D4"/>
    <w:rsid w:val="001017A7"/>
    <w:rsid w:val="001027FA"/>
    <w:rsid w:val="00104F0F"/>
    <w:rsid w:val="001050E6"/>
    <w:rsid w:val="001060F1"/>
    <w:rsid w:val="001063A0"/>
    <w:rsid w:val="001064E1"/>
    <w:rsid w:val="001072D8"/>
    <w:rsid w:val="0010786A"/>
    <w:rsid w:val="00110DC0"/>
    <w:rsid w:val="00110EA0"/>
    <w:rsid w:val="0011138C"/>
    <w:rsid w:val="001117AE"/>
    <w:rsid w:val="00111CAA"/>
    <w:rsid w:val="00111D40"/>
    <w:rsid w:val="00114000"/>
    <w:rsid w:val="00114470"/>
    <w:rsid w:val="00114698"/>
    <w:rsid w:val="00114DA4"/>
    <w:rsid w:val="00115C13"/>
    <w:rsid w:val="00116401"/>
    <w:rsid w:val="00120270"/>
    <w:rsid w:val="00120F91"/>
    <w:rsid w:val="001211F1"/>
    <w:rsid w:val="00121341"/>
    <w:rsid w:val="00122AFC"/>
    <w:rsid w:val="0012376A"/>
    <w:rsid w:val="00124AAB"/>
    <w:rsid w:val="001251DD"/>
    <w:rsid w:val="00125E7D"/>
    <w:rsid w:val="00126F97"/>
    <w:rsid w:val="00127B81"/>
    <w:rsid w:val="00130146"/>
    <w:rsid w:val="0013175E"/>
    <w:rsid w:val="00131FC1"/>
    <w:rsid w:val="001320F3"/>
    <w:rsid w:val="00132E18"/>
    <w:rsid w:val="0013334D"/>
    <w:rsid w:val="001339E1"/>
    <w:rsid w:val="00133AC6"/>
    <w:rsid w:val="001345D3"/>
    <w:rsid w:val="0013480B"/>
    <w:rsid w:val="001351F6"/>
    <w:rsid w:val="001353FF"/>
    <w:rsid w:val="001359D7"/>
    <w:rsid w:val="0013692C"/>
    <w:rsid w:val="00140050"/>
    <w:rsid w:val="001402DC"/>
    <w:rsid w:val="00140786"/>
    <w:rsid w:val="001416C9"/>
    <w:rsid w:val="00143C73"/>
    <w:rsid w:val="0014634D"/>
    <w:rsid w:val="00146821"/>
    <w:rsid w:val="00151006"/>
    <w:rsid w:val="0015125E"/>
    <w:rsid w:val="00151662"/>
    <w:rsid w:val="001537B9"/>
    <w:rsid w:val="00153D79"/>
    <w:rsid w:val="00154549"/>
    <w:rsid w:val="001546CB"/>
    <w:rsid w:val="00156328"/>
    <w:rsid w:val="00157693"/>
    <w:rsid w:val="001600D2"/>
    <w:rsid w:val="00160AA0"/>
    <w:rsid w:val="00160E40"/>
    <w:rsid w:val="00161039"/>
    <w:rsid w:val="00161E1B"/>
    <w:rsid w:val="00163B3D"/>
    <w:rsid w:val="00163C46"/>
    <w:rsid w:val="0016441D"/>
    <w:rsid w:val="0016526D"/>
    <w:rsid w:val="001654E3"/>
    <w:rsid w:val="00166B97"/>
    <w:rsid w:val="00171137"/>
    <w:rsid w:val="0017136A"/>
    <w:rsid w:val="00171857"/>
    <w:rsid w:val="00172D88"/>
    <w:rsid w:val="001736C7"/>
    <w:rsid w:val="001766C8"/>
    <w:rsid w:val="001771F7"/>
    <w:rsid w:val="00177D44"/>
    <w:rsid w:val="001809F8"/>
    <w:rsid w:val="00180FB8"/>
    <w:rsid w:val="00181763"/>
    <w:rsid w:val="00181A76"/>
    <w:rsid w:val="001824E1"/>
    <w:rsid w:val="0018282A"/>
    <w:rsid w:val="00184434"/>
    <w:rsid w:val="00184ECE"/>
    <w:rsid w:val="00184F8D"/>
    <w:rsid w:val="001850B2"/>
    <w:rsid w:val="00185271"/>
    <w:rsid w:val="00186D02"/>
    <w:rsid w:val="00187AAF"/>
    <w:rsid w:val="00190336"/>
    <w:rsid w:val="001907E6"/>
    <w:rsid w:val="00190D0C"/>
    <w:rsid w:val="00190FAD"/>
    <w:rsid w:val="00191D42"/>
    <w:rsid w:val="00192D96"/>
    <w:rsid w:val="001936DE"/>
    <w:rsid w:val="00193F8F"/>
    <w:rsid w:val="00194971"/>
    <w:rsid w:val="00196383"/>
    <w:rsid w:val="00197145"/>
    <w:rsid w:val="00197210"/>
    <w:rsid w:val="001A06AF"/>
    <w:rsid w:val="001A0E91"/>
    <w:rsid w:val="001A2D8D"/>
    <w:rsid w:val="001A3385"/>
    <w:rsid w:val="001A3707"/>
    <w:rsid w:val="001A38D8"/>
    <w:rsid w:val="001A3E49"/>
    <w:rsid w:val="001A3EDC"/>
    <w:rsid w:val="001A3EFD"/>
    <w:rsid w:val="001A4BCB"/>
    <w:rsid w:val="001A5C96"/>
    <w:rsid w:val="001A6160"/>
    <w:rsid w:val="001A6B90"/>
    <w:rsid w:val="001A7CC7"/>
    <w:rsid w:val="001A7FB6"/>
    <w:rsid w:val="001B03BC"/>
    <w:rsid w:val="001B158D"/>
    <w:rsid w:val="001B2691"/>
    <w:rsid w:val="001B40F5"/>
    <w:rsid w:val="001B4AC8"/>
    <w:rsid w:val="001B5B2C"/>
    <w:rsid w:val="001B6A56"/>
    <w:rsid w:val="001B6C2C"/>
    <w:rsid w:val="001B7AAA"/>
    <w:rsid w:val="001C04DE"/>
    <w:rsid w:val="001C06C6"/>
    <w:rsid w:val="001C08AC"/>
    <w:rsid w:val="001C1554"/>
    <w:rsid w:val="001C21BB"/>
    <w:rsid w:val="001C2508"/>
    <w:rsid w:val="001C2EA9"/>
    <w:rsid w:val="001C2EEC"/>
    <w:rsid w:val="001C3903"/>
    <w:rsid w:val="001C3ABF"/>
    <w:rsid w:val="001C7531"/>
    <w:rsid w:val="001C7A6C"/>
    <w:rsid w:val="001C7E80"/>
    <w:rsid w:val="001D0EBA"/>
    <w:rsid w:val="001D1CDA"/>
    <w:rsid w:val="001D1D73"/>
    <w:rsid w:val="001D1F97"/>
    <w:rsid w:val="001D2E05"/>
    <w:rsid w:val="001D3067"/>
    <w:rsid w:val="001D4050"/>
    <w:rsid w:val="001D5038"/>
    <w:rsid w:val="001D6E82"/>
    <w:rsid w:val="001D7DC0"/>
    <w:rsid w:val="001D7E2D"/>
    <w:rsid w:val="001E1566"/>
    <w:rsid w:val="001E2027"/>
    <w:rsid w:val="001E27E5"/>
    <w:rsid w:val="001E3806"/>
    <w:rsid w:val="001E5087"/>
    <w:rsid w:val="001E5BCD"/>
    <w:rsid w:val="001E6B75"/>
    <w:rsid w:val="001E6D81"/>
    <w:rsid w:val="001E7095"/>
    <w:rsid w:val="001E759F"/>
    <w:rsid w:val="001E78A9"/>
    <w:rsid w:val="001F2E71"/>
    <w:rsid w:val="001F38C4"/>
    <w:rsid w:val="001F397D"/>
    <w:rsid w:val="001F487B"/>
    <w:rsid w:val="001F5496"/>
    <w:rsid w:val="001F681E"/>
    <w:rsid w:val="001F7E33"/>
    <w:rsid w:val="00201651"/>
    <w:rsid w:val="00201D77"/>
    <w:rsid w:val="0020450B"/>
    <w:rsid w:val="00204A7C"/>
    <w:rsid w:val="00205507"/>
    <w:rsid w:val="002056FF"/>
    <w:rsid w:val="00205FE1"/>
    <w:rsid w:val="0020630F"/>
    <w:rsid w:val="00206981"/>
    <w:rsid w:val="00207427"/>
    <w:rsid w:val="00207777"/>
    <w:rsid w:val="002105ED"/>
    <w:rsid w:val="00210E3C"/>
    <w:rsid w:val="00212D66"/>
    <w:rsid w:val="00213FE6"/>
    <w:rsid w:val="002140C9"/>
    <w:rsid w:val="0021488F"/>
    <w:rsid w:val="00215D7C"/>
    <w:rsid w:val="00216386"/>
    <w:rsid w:val="00216BA5"/>
    <w:rsid w:val="00217D04"/>
    <w:rsid w:val="00217EA2"/>
    <w:rsid w:val="00220894"/>
    <w:rsid w:val="00220BDE"/>
    <w:rsid w:val="00221505"/>
    <w:rsid w:val="00221883"/>
    <w:rsid w:val="00221E61"/>
    <w:rsid w:val="00222750"/>
    <w:rsid w:val="002251E4"/>
    <w:rsid w:val="00225964"/>
    <w:rsid w:val="002267C1"/>
    <w:rsid w:val="00226FB3"/>
    <w:rsid w:val="00230CFA"/>
    <w:rsid w:val="00230D4B"/>
    <w:rsid w:val="00230D74"/>
    <w:rsid w:val="002310F6"/>
    <w:rsid w:val="00232648"/>
    <w:rsid w:val="0023319D"/>
    <w:rsid w:val="00235EFA"/>
    <w:rsid w:val="002361EA"/>
    <w:rsid w:val="00236960"/>
    <w:rsid w:val="002372E2"/>
    <w:rsid w:val="0023770E"/>
    <w:rsid w:val="00237AD7"/>
    <w:rsid w:val="00240455"/>
    <w:rsid w:val="0024204C"/>
    <w:rsid w:val="00243483"/>
    <w:rsid w:val="00244303"/>
    <w:rsid w:val="002446E1"/>
    <w:rsid w:val="002448B7"/>
    <w:rsid w:val="002451A5"/>
    <w:rsid w:val="00246A5E"/>
    <w:rsid w:val="00246B6E"/>
    <w:rsid w:val="002476A8"/>
    <w:rsid w:val="002478AD"/>
    <w:rsid w:val="002478E3"/>
    <w:rsid w:val="002507ED"/>
    <w:rsid w:val="00253163"/>
    <w:rsid w:val="0025440F"/>
    <w:rsid w:val="00254736"/>
    <w:rsid w:val="00255F37"/>
    <w:rsid w:val="00256B64"/>
    <w:rsid w:val="00256C18"/>
    <w:rsid w:val="002571AB"/>
    <w:rsid w:val="0025735B"/>
    <w:rsid w:val="0025764D"/>
    <w:rsid w:val="002600E1"/>
    <w:rsid w:val="00261E76"/>
    <w:rsid w:val="00262EF6"/>
    <w:rsid w:val="002641BE"/>
    <w:rsid w:val="00264737"/>
    <w:rsid w:val="00264F72"/>
    <w:rsid w:val="00265829"/>
    <w:rsid w:val="002660C7"/>
    <w:rsid w:val="002679A1"/>
    <w:rsid w:val="0027080F"/>
    <w:rsid w:val="0027100B"/>
    <w:rsid w:val="00271B38"/>
    <w:rsid w:val="00272C83"/>
    <w:rsid w:val="00273D69"/>
    <w:rsid w:val="00274637"/>
    <w:rsid w:val="002758D3"/>
    <w:rsid w:val="00276765"/>
    <w:rsid w:val="002769C3"/>
    <w:rsid w:val="00277172"/>
    <w:rsid w:val="00280517"/>
    <w:rsid w:val="002813E3"/>
    <w:rsid w:val="002818BD"/>
    <w:rsid w:val="00281D85"/>
    <w:rsid w:val="0028212C"/>
    <w:rsid w:val="00285F92"/>
    <w:rsid w:val="00287F6D"/>
    <w:rsid w:val="00292A32"/>
    <w:rsid w:val="002933EB"/>
    <w:rsid w:val="002937E2"/>
    <w:rsid w:val="00296E2B"/>
    <w:rsid w:val="002A27E1"/>
    <w:rsid w:val="002A2C32"/>
    <w:rsid w:val="002A310F"/>
    <w:rsid w:val="002A389F"/>
    <w:rsid w:val="002A4064"/>
    <w:rsid w:val="002A4853"/>
    <w:rsid w:val="002A5304"/>
    <w:rsid w:val="002A57E5"/>
    <w:rsid w:val="002A61D2"/>
    <w:rsid w:val="002A6504"/>
    <w:rsid w:val="002A7612"/>
    <w:rsid w:val="002B090A"/>
    <w:rsid w:val="002B0FF7"/>
    <w:rsid w:val="002B1379"/>
    <w:rsid w:val="002B2F43"/>
    <w:rsid w:val="002B41C1"/>
    <w:rsid w:val="002B5A4A"/>
    <w:rsid w:val="002B7790"/>
    <w:rsid w:val="002B7BF9"/>
    <w:rsid w:val="002C0A23"/>
    <w:rsid w:val="002C1654"/>
    <w:rsid w:val="002C169C"/>
    <w:rsid w:val="002C32E5"/>
    <w:rsid w:val="002C3822"/>
    <w:rsid w:val="002C3C72"/>
    <w:rsid w:val="002C4F38"/>
    <w:rsid w:val="002C565D"/>
    <w:rsid w:val="002C573A"/>
    <w:rsid w:val="002C5A03"/>
    <w:rsid w:val="002C623D"/>
    <w:rsid w:val="002C6BAA"/>
    <w:rsid w:val="002C7592"/>
    <w:rsid w:val="002D0B79"/>
    <w:rsid w:val="002D1C23"/>
    <w:rsid w:val="002D2890"/>
    <w:rsid w:val="002D4F79"/>
    <w:rsid w:val="002D6381"/>
    <w:rsid w:val="002D67B1"/>
    <w:rsid w:val="002D6BF9"/>
    <w:rsid w:val="002D7338"/>
    <w:rsid w:val="002D7578"/>
    <w:rsid w:val="002D762E"/>
    <w:rsid w:val="002E0C0B"/>
    <w:rsid w:val="002E0FE9"/>
    <w:rsid w:val="002E1031"/>
    <w:rsid w:val="002E229F"/>
    <w:rsid w:val="002E2C64"/>
    <w:rsid w:val="002E4FA0"/>
    <w:rsid w:val="002E504C"/>
    <w:rsid w:val="002E6082"/>
    <w:rsid w:val="002E6E2B"/>
    <w:rsid w:val="002E75F0"/>
    <w:rsid w:val="002E780A"/>
    <w:rsid w:val="002F0B93"/>
    <w:rsid w:val="002F1F39"/>
    <w:rsid w:val="002F2ADC"/>
    <w:rsid w:val="002F2C30"/>
    <w:rsid w:val="002F31DD"/>
    <w:rsid w:val="002F34F1"/>
    <w:rsid w:val="002F4729"/>
    <w:rsid w:val="002F4732"/>
    <w:rsid w:val="002F4A8D"/>
    <w:rsid w:val="002F52F9"/>
    <w:rsid w:val="002F6386"/>
    <w:rsid w:val="002F643A"/>
    <w:rsid w:val="00301040"/>
    <w:rsid w:val="003010B9"/>
    <w:rsid w:val="00301CC0"/>
    <w:rsid w:val="003033B7"/>
    <w:rsid w:val="00303463"/>
    <w:rsid w:val="00303A6E"/>
    <w:rsid w:val="00303B7C"/>
    <w:rsid w:val="003044FC"/>
    <w:rsid w:val="00304891"/>
    <w:rsid w:val="00305424"/>
    <w:rsid w:val="003055A6"/>
    <w:rsid w:val="00305770"/>
    <w:rsid w:val="00305F2B"/>
    <w:rsid w:val="003066C7"/>
    <w:rsid w:val="00306E1C"/>
    <w:rsid w:val="0030766F"/>
    <w:rsid w:val="00310CD7"/>
    <w:rsid w:val="003121EC"/>
    <w:rsid w:val="003129DF"/>
    <w:rsid w:val="003131EA"/>
    <w:rsid w:val="00314CAF"/>
    <w:rsid w:val="00314F0A"/>
    <w:rsid w:val="00315E6E"/>
    <w:rsid w:val="00316478"/>
    <w:rsid w:val="003168A7"/>
    <w:rsid w:val="00317247"/>
    <w:rsid w:val="003202A3"/>
    <w:rsid w:val="00321459"/>
    <w:rsid w:val="003216D9"/>
    <w:rsid w:val="00323607"/>
    <w:rsid w:val="00323B87"/>
    <w:rsid w:val="00323FFF"/>
    <w:rsid w:val="0032402E"/>
    <w:rsid w:val="00324A58"/>
    <w:rsid w:val="003252A9"/>
    <w:rsid w:val="003261E6"/>
    <w:rsid w:val="00332771"/>
    <w:rsid w:val="0033288F"/>
    <w:rsid w:val="00333601"/>
    <w:rsid w:val="003336ED"/>
    <w:rsid w:val="00337E96"/>
    <w:rsid w:val="00337F39"/>
    <w:rsid w:val="00340ED7"/>
    <w:rsid w:val="00340F9F"/>
    <w:rsid w:val="003421C0"/>
    <w:rsid w:val="003422C6"/>
    <w:rsid w:val="00342A3A"/>
    <w:rsid w:val="00343B8B"/>
    <w:rsid w:val="003457E1"/>
    <w:rsid w:val="003479DB"/>
    <w:rsid w:val="0035092C"/>
    <w:rsid w:val="003528CD"/>
    <w:rsid w:val="00352993"/>
    <w:rsid w:val="00353AB0"/>
    <w:rsid w:val="00353C76"/>
    <w:rsid w:val="0035466B"/>
    <w:rsid w:val="00354E41"/>
    <w:rsid w:val="00354F2E"/>
    <w:rsid w:val="00355770"/>
    <w:rsid w:val="0035632F"/>
    <w:rsid w:val="003569E7"/>
    <w:rsid w:val="00356EAD"/>
    <w:rsid w:val="003614A4"/>
    <w:rsid w:val="003625FA"/>
    <w:rsid w:val="0036346A"/>
    <w:rsid w:val="00363B83"/>
    <w:rsid w:val="00363BA5"/>
    <w:rsid w:val="00363D16"/>
    <w:rsid w:val="003642C8"/>
    <w:rsid w:val="00364384"/>
    <w:rsid w:val="00364ED6"/>
    <w:rsid w:val="00365052"/>
    <w:rsid w:val="00365901"/>
    <w:rsid w:val="0036652B"/>
    <w:rsid w:val="003670F0"/>
    <w:rsid w:val="00367736"/>
    <w:rsid w:val="00370536"/>
    <w:rsid w:val="0037120E"/>
    <w:rsid w:val="003725E2"/>
    <w:rsid w:val="00372FA5"/>
    <w:rsid w:val="0037366F"/>
    <w:rsid w:val="00374068"/>
    <w:rsid w:val="003763B8"/>
    <w:rsid w:val="00376CC8"/>
    <w:rsid w:val="00377524"/>
    <w:rsid w:val="00377A4C"/>
    <w:rsid w:val="00377B65"/>
    <w:rsid w:val="00380655"/>
    <w:rsid w:val="003827BD"/>
    <w:rsid w:val="003828AD"/>
    <w:rsid w:val="0038421A"/>
    <w:rsid w:val="00390F12"/>
    <w:rsid w:val="003927B6"/>
    <w:rsid w:val="0039293B"/>
    <w:rsid w:val="00392B18"/>
    <w:rsid w:val="00392B95"/>
    <w:rsid w:val="00392DBF"/>
    <w:rsid w:val="003931BF"/>
    <w:rsid w:val="00393945"/>
    <w:rsid w:val="003951FC"/>
    <w:rsid w:val="003954E3"/>
    <w:rsid w:val="003957DA"/>
    <w:rsid w:val="003959D9"/>
    <w:rsid w:val="00395E95"/>
    <w:rsid w:val="00396CAC"/>
    <w:rsid w:val="00396EEE"/>
    <w:rsid w:val="003A03D6"/>
    <w:rsid w:val="003A0CC9"/>
    <w:rsid w:val="003A0F88"/>
    <w:rsid w:val="003A1E24"/>
    <w:rsid w:val="003A204D"/>
    <w:rsid w:val="003A21B3"/>
    <w:rsid w:val="003A3534"/>
    <w:rsid w:val="003A3B13"/>
    <w:rsid w:val="003A681F"/>
    <w:rsid w:val="003A7790"/>
    <w:rsid w:val="003A7CBC"/>
    <w:rsid w:val="003B079D"/>
    <w:rsid w:val="003B0FC9"/>
    <w:rsid w:val="003B2419"/>
    <w:rsid w:val="003B364D"/>
    <w:rsid w:val="003B3E01"/>
    <w:rsid w:val="003B4611"/>
    <w:rsid w:val="003B541C"/>
    <w:rsid w:val="003B5FAC"/>
    <w:rsid w:val="003C0107"/>
    <w:rsid w:val="003C0722"/>
    <w:rsid w:val="003C0F05"/>
    <w:rsid w:val="003C17F6"/>
    <w:rsid w:val="003C2724"/>
    <w:rsid w:val="003C3ADF"/>
    <w:rsid w:val="003C5050"/>
    <w:rsid w:val="003C6F89"/>
    <w:rsid w:val="003C7377"/>
    <w:rsid w:val="003C7663"/>
    <w:rsid w:val="003D0246"/>
    <w:rsid w:val="003D070A"/>
    <w:rsid w:val="003D2672"/>
    <w:rsid w:val="003D285F"/>
    <w:rsid w:val="003D3241"/>
    <w:rsid w:val="003D4425"/>
    <w:rsid w:val="003D71D5"/>
    <w:rsid w:val="003D7944"/>
    <w:rsid w:val="003D7CDD"/>
    <w:rsid w:val="003E0DFA"/>
    <w:rsid w:val="003E3393"/>
    <w:rsid w:val="003E3491"/>
    <w:rsid w:val="003E400C"/>
    <w:rsid w:val="003E469F"/>
    <w:rsid w:val="003E4B86"/>
    <w:rsid w:val="003E4FAF"/>
    <w:rsid w:val="003E5619"/>
    <w:rsid w:val="003E56B9"/>
    <w:rsid w:val="003E57A1"/>
    <w:rsid w:val="003E6C69"/>
    <w:rsid w:val="003E6E87"/>
    <w:rsid w:val="003F0134"/>
    <w:rsid w:val="003F3511"/>
    <w:rsid w:val="003F3DD1"/>
    <w:rsid w:val="003F447D"/>
    <w:rsid w:val="003F4516"/>
    <w:rsid w:val="003F51E0"/>
    <w:rsid w:val="003F5F9A"/>
    <w:rsid w:val="003F6229"/>
    <w:rsid w:val="003F628B"/>
    <w:rsid w:val="003F6516"/>
    <w:rsid w:val="003F7296"/>
    <w:rsid w:val="003F76DB"/>
    <w:rsid w:val="004014BB"/>
    <w:rsid w:val="00401814"/>
    <w:rsid w:val="00401892"/>
    <w:rsid w:val="00402542"/>
    <w:rsid w:val="00403C0B"/>
    <w:rsid w:val="00403E36"/>
    <w:rsid w:val="00403F52"/>
    <w:rsid w:val="00405321"/>
    <w:rsid w:val="00406D6A"/>
    <w:rsid w:val="00407FBC"/>
    <w:rsid w:val="0041053A"/>
    <w:rsid w:val="00410CBD"/>
    <w:rsid w:val="00411100"/>
    <w:rsid w:val="00411E8C"/>
    <w:rsid w:val="00412837"/>
    <w:rsid w:val="00413097"/>
    <w:rsid w:val="004139EC"/>
    <w:rsid w:val="004140F5"/>
    <w:rsid w:val="00414891"/>
    <w:rsid w:val="00414C2E"/>
    <w:rsid w:val="004160C2"/>
    <w:rsid w:val="00416B28"/>
    <w:rsid w:val="00420098"/>
    <w:rsid w:val="0042090C"/>
    <w:rsid w:val="00420953"/>
    <w:rsid w:val="00420F5C"/>
    <w:rsid w:val="0042192E"/>
    <w:rsid w:val="0042608A"/>
    <w:rsid w:val="0042622D"/>
    <w:rsid w:val="004262D2"/>
    <w:rsid w:val="00426618"/>
    <w:rsid w:val="00427770"/>
    <w:rsid w:val="0043209E"/>
    <w:rsid w:val="00432F96"/>
    <w:rsid w:val="00433466"/>
    <w:rsid w:val="00433649"/>
    <w:rsid w:val="00434DED"/>
    <w:rsid w:val="00435816"/>
    <w:rsid w:val="00435872"/>
    <w:rsid w:val="00435F1C"/>
    <w:rsid w:val="0043618E"/>
    <w:rsid w:val="00440789"/>
    <w:rsid w:val="004417AB"/>
    <w:rsid w:val="00441BF4"/>
    <w:rsid w:val="0044288A"/>
    <w:rsid w:val="0044414C"/>
    <w:rsid w:val="004441C5"/>
    <w:rsid w:val="004457A5"/>
    <w:rsid w:val="00450021"/>
    <w:rsid w:val="004511C1"/>
    <w:rsid w:val="004528F2"/>
    <w:rsid w:val="00453124"/>
    <w:rsid w:val="00453564"/>
    <w:rsid w:val="00454584"/>
    <w:rsid w:val="00454796"/>
    <w:rsid w:val="00454F9D"/>
    <w:rsid w:val="00455694"/>
    <w:rsid w:val="00455C9A"/>
    <w:rsid w:val="004564E6"/>
    <w:rsid w:val="004572FB"/>
    <w:rsid w:val="00457E37"/>
    <w:rsid w:val="00460C5F"/>
    <w:rsid w:val="004619DB"/>
    <w:rsid w:val="00462049"/>
    <w:rsid w:val="00463EE7"/>
    <w:rsid w:val="0046466D"/>
    <w:rsid w:val="0046505E"/>
    <w:rsid w:val="00465DE5"/>
    <w:rsid w:val="00466F60"/>
    <w:rsid w:val="00467FE2"/>
    <w:rsid w:val="00470C4B"/>
    <w:rsid w:val="0047222D"/>
    <w:rsid w:val="004723B0"/>
    <w:rsid w:val="0047375C"/>
    <w:rsid w:val="00473ADC"/>
    <w:rsid w:val="00474ECB"/>
    <w:rsid w:val="0048391A"/>
    <w:rsid w:val="004840AE"/>
    <w:rsid w:val="004844E3"/>
    <w:rsid w:val="0048664C"/>
    <w:rsid w:val="00490282"/>
    <w:rsid w:val="00490CE8"/>
    <w:rsid w:val="0049203A"/>
    <w:rsid w:val="004924A8"/>
    <w:rsid w:val="00492714"/>
    <w:rsid w:val="00492851"/>
    <w:rsid w:val="00492E9C"/>
    <w:rsid w:val="0049303D"/>
    <w:rsid w:val="00493EE3"/>
    <w:rsid w:val="00494076"/>
    <w:rsid w:val="00494169"/>
    <w:rsid w:val="004941F2"/>
    <w:rsid w:val="004943C9"/>
    <w:rsid w:val="00494FEC"/>
    <w:rsid w:val="00495082"/>
    <w:rsid w:val="00495769"/>
    <w:rsid w:val="004961B8"/>
    <w:rsid w:val="004A246C"/>
    <w:rsid w:val="004A5424"/>
    <w:rsid w:val="004A5F31"/>
    <w:rsid w:val="004A624A"/>
    <w:rsid w:val="004A698B"/>
    <w:rsid w:val="004A6D09"/>
    <w:rsid w:val="004A7024"/>
    <w:rsid w:val="004A7121"/>
    <w:rsid w:val="004A7305"/>
    <w:rsid w:val="004B0D6F"/>
    <w:rsid w:val="004B1CB2"/>
    <w:rsid w:val="004B1F97"/>
    <w:rsid w:val="004B2659"/>
    <w:rsid w:val="004B35C3"/>
    <w:rsid w:val="004B38D2"/>
    <w:rsid w:val="004B497C"/>
    <w:rsid w:val="004B5051"/>
    <w:rsid w:val="004B5146"/>
    <w:rsid w:val="004B6C09"/>
    <w:rsid w:val="004C238F"/>
    <w:rsid w:val="004C3CFA"/>
    <w:rsid w:val="004C6181"/>
    <w:rsid w:val="004D06E2"/>
    <w:rsid w:val="004D0F5B"/>
    <w:rsid w:val="004D118B"/>
    <w:rsid w:val="004D1B9C"/>
    <w:rsid w:val="004D1DE7"/>
    <w:rsid w:val="004D1F4E"/>
    <w:rsid w:val="004D3341"/>
    <w:rsid w:val="004D3C85"/>
    <w:rsid w:val="004D420E"/>
    <w:rsid w:val="004D54A7"/>
    <w:rsid w:val="004D7327"/>
    <w:rsid w:val="004D75FC"/>
    <w:rsid w:val="004D78FF"/>
    <w:rsid w:val="004E03D6"/>
    <w:rsid w:val="004E0D2C"/>
    <w:rsid w:val="004E0F9F"/>
    <w:rsid w:val="004E15AC"/>
    <w:rsid w:val="004E15CA"/>
    <w:rsid w:val="004E18CF"/>
    <w:rsid w:val="004E2F76"/>
    <w:rsid w:val="004E3B02"/>
    <w:rsid w:val="004E4047"/>
    <w:rsid w:val="004E43CF"/>
    <w:rsid w:val="004E6D2E"/>
    <w:rsid w:val="004F03E7"/>
    <w:rsid w:val="004F0F7D"/>
    <w:rsid w:val="004F1667"/>
    <w:rsid w:val="004F2DCF"/>
    <w:rsid w:val="004F5135"/>
    <w:rsid w:val="004F564E"/>
    <w:rsid w:val="004F57D8"/>
    <w:rsid w:val="004F585C"/>
    <w:rsid w:val="004F5DF0"/>
    <w:rsid w:val="004F7317"/>
    <w:rsid w:val="005005C8"/>
    <w:rsid w:val="005015CA"/>
    <w:rsid w:val="00501635"/>
    <w:rsid w:val="00501D28"/>
    <w:rsid w:val="00502E9F"/>
    <w:rsid w:val="005032DC"/>
    <w:rsid w:val="0050381D"/>
    <w:rsid w:val="00504083"/>
    <w:rsid w:val="00504AA3"/>
    <w:rsid w:val="00505403"/>
    <w:rsid w:val="005054B7"/>
    <w:rsid w:val="00505E8B"/>
    <w:rsid w:val="00506067"/>
    <w:rsid w:val="00506DD6"/>
    <w:rsid w:val="00507EED"/>
    <w:rsid w:val="0051058F"/>
    <w:rsid w:val="005106C4"/>
    <w:rsid w:val="00511A4A"/>
    <w:rsid w:val="00512BE1"/>
    <w:rsid w:val="00512DBB"/>
    <w:rsid w:val="005131D7"/>
    <w:rsid w:val="00513E75"/>
    <w:rsid w:val="0051402F"/>
    <w:rsid w:val="00515151"/>
    <w:rsid w:val="00516095"/>
    <w:rsid w:val="005166B1"/>
    <w:rsid w:val="00516AC3"/>
    <w:rsid w:val="00517D1C"/>
    <w:rsid w:val="00517EF2"/>
    <w:rsid w:val="00523520"/>
    <w:rsid w:val="00523EE7"/>
    <w:rsid w:val="005241DD"/>
    <w:rsid w:val="00524A20"/>
    <w:rsid w:val="00525CB6"/>
    <w:rsid w:val="005264A9"/>
    <w:rsid w:val="00526A22"/>
    <w:rsid w:val="00527E55"/>
    <w:rsid w:val="005302A9"/>
    <w:rsid w:val="005303E7"/>
    <w:rsid w:val="005320F2"/>
    <w:rsid w:val="00533381"/>
    <w:rsid w:val="00535771"/>
    <w:rsid w:val="0053582D"/>
    <w:rsid w:val="00536B85"/>
    <w:rsid w:val="005379CA"/>
    <w:rsid w:val="00540714"/>
    <w:rsid w:val="00540932"/>
    <w:rsid w:val="00540B9A"/>
    <w:rsid w:val="00540BFC"/>
    <w:rsid w:val="00541046"/>
    <w:rsid w:val="00541203"/>
    <w:rsid w:val="00543F6F"/>
    <w:rsid w:val="00545224"/>
    <w:rsid w:val="00545A8F"/>
    <w:rsid w:val="0054795E"/>
    <w:rsid w:val="0054798F"/>
    <w:rsid w:val="00547ED4"/>
    <w:rsid w:val="005512AB"/>
    <w:rsid w:val="00551479"/>
    <w:rsid w:val="00551C87"/>
    <w:rsid w:val="00551D77"/>
    <w:rsid w:val="00554066"/>
    <w:rsid w:val="00554B0B"/>
    <w:rsid w:val="00554DFF"/>
    <w:rsid w:val="00554FC7"/>
    <w:rsid w:val="0055505D"/>
    <w:rsid w:val="00556050"/>
    <w:rsid w:val="005574F0"/>
    <w:rsid w:val="00557FA9"/>
    <w:rsid w:val="00560EAD"/>
    <w:rsid w:val="0056245D"/>
    <w:rsid w:val="00562889"/>
    <w:rsid w:val="00565440"/>
    <w:rsid w:val="00565944"/>
    <w:rsid w:val="0056596D"/>
    <w:rsid w:val="00565EBE"/>
    <w:rsid w:val="005662A7"/>
    <w:rsid w:val="00567F6A"/>
    <w:rsid w:val="005708C2"/>
    <w:rsid w:val="0057271A"/>
    <w:rsid w:val="005728DD"/>
    <w:rsid w:val="0057407B"/>
    <w:rsid w:val="005749A1"/>
    <w:rsid w:val="00575192"/>
    <w:rsid w:val="00577350"/>
    <w:rsid w:val="00577543"/>
    <w:rsid w:val="00580EC5"/>
    <w:rsid w:val="0058110D"/>
    <w:rsid w:val="005815AE"/>
    <w:rsid w:val="005816D1"/>
    <w:rsid w:val="00581781"/>
    <w:rsid w:val="00582798"/>
    <w:rsid w:val="005829AB"/>
    <w:rsid w:val="00582DEF"/>
    <w:rsid w:val="005838AA"/>
    <w:rsid w:val="005870B0"/>
    <w:rsid w:val="00587D7A"/>
    <w:rsid w:val="00587E02"/>
    <w:rsid w:val="00587F4C"/>
    <w:rsid w:val="0059031E"/>
    <w:rsid w:val="00590EF4"/>
    <w:rsid w:val="005929C1"/>
    <w:rsid w:val="00592FE1"/>
    <w:rsid w:val="005934F4"/>
    <w:rsid w:val="00593D64"/>
    <w:rsid w:val="0059617A"/>
    <w:rsid w:val="005964C5"/>
    <w:rsid w:val="005A0216"/>
    <w:rsid w:val="005A1CF2"/>
    <w:rsid w:val="005A368C"/>
    <w:rsid w:val="005A4CC1"/>
    <w:rsid w:val="005A5D33"/>
    <w:rsid w:val="005A6206"/>
    <w:rsid w:val="005A6283"/>
    <w:rsid w:val="005A74C1"/>
    <w:rsid w:val="005A7FB7"/>
    <w:rsid w:val="005B01B1"/>
    <w:rsid w:val="005B12F6"/>
    <w:rsid w:val="005B271F"/>
    <w:rsid w:val="005B2EC1"/>
    <w:rsid w:val="005B48B7"/>
    <w:rsid w:val="005C0361"/>
    <w:rsid w:val="005C04E4"/>
    <w:rsid w:val="005C0BA0"/>
    <w:rsid w:val="005C1149"/>
    <w:rsid w:val="005C33A3"/>
    <w:rsid w:val="005C4592"/>
    <w:rsid w:val="005C5551"/>
    <w:rsid w:val="005C6A04"/>
    <w:rsid w:val="005C70A6"/>
    <w:rsid w:val="005D1EEF"/>
    <w:rsid w:val="005D29B9"/>
    <w:rsid w:val="005D2E65"/>
    <w:rsid w:val="005D34DE"/>
    <w:rsid w:val="005D35C5"/>
    <w:rsid w:val="005D419A"/>
    <w:rsid w:val="005D6689"/>
    <w:rsid w:val="005D6B0E"/>
    <w:rsid w:val="005D7C93"/>
    <w:rsid w:val="005E085F"/>
    <w:rsid w:val="005E2A64"/>
    <w:rsid w:val="005E2FBA"/>
    <w:rsid w:val="005E3457"/>
    <w:rsid w:val="005E4249"/>
    <w:rsid w:val="005E4264"/>
    <w:rsid w:val="005E4820"/>
    <w:rsid w:val="005E4D70"/>
    <w:rsid w:val="005E581F"/>
    <w:rsid w:val="005E5B85"/>
    <w:rsid w:val="005E5E5F"/>
    <w:rsid w:val="005E6199"/>
    <w:rsid w:val="005E6FCA"/>
    <w:rsid w:val="005F0068"/>
    <w:rsid w:val="005F16A3"/>
    <w:rsid w:val="005F1E3A"/>
    <w:rsid w:val="005F29D1"/>
    <w:rsid w:val="005F3132"/>
    <w:rsid w:val="005F3ECD"/>
    <w:rsid w:val="005F40A6"/>
    <w:rsid w:val="005F5914"/>
    <w:rsid w:val="005F5BDC"/>
    <w:rsid w:val="005F5BED"/>
    <w:rsid w:val="005F7ABB"/>
    <w:rsid w:val="00600605"/>
    <w:rsid w:val="006008F6"/>
    <w:rsid w:val="00600C42"/>
    <w:rsid w:val="0060269C"/>
    <w:rsid w:val="006030E2"/>
    <w:rsid w:val="00603A67"/>
    <w:rsid w:val="006053D7"/>
    <w:rsid w:val="00605756"/>
    <w:rsid w:val="006067F1"/>
    <w:rsid w:val="00606EF7"/>
    <w:rsid w:val="006070A6"/>
    <w:rsid w:val="006074FE"/>
    <w:rsid w:val="00612298"/>
    <w:rsid w:val="00612512"/>
    <w:rsid w:val="00615034"/>
    <w:rsid w:val="006155F6"/>
    <w:rsid w:val="00616745"/>
    <w:rsid w:val="00622564"/>
    <w:rsid w:val="00622D73"/>
    <w:rsid w:val="00622D89"/>
    <w:rsid w:val="00625F33"/>
    <w:rsid w:val="006265F2"/>
    <w:rsid w:val="006278DE"/>
    <w:rsid w:val="00630090"/>
    <w:rsid w:val="00633125"/>
    <w:rsid w:val="00633E8B"/>
    <w:rsid w:val="006359D5"/>
    <w:rsid w:val="00635C7B"/>
    <w:rsid w:val="0063665D"/>
    <w:rsid w:val="00636BD4"/>
    <w:rsid w:val="00637BB2"/>
    <w:rsid w:val="00640369"/>
    <w:rsid w:val="00641A36"/>
    <w:rsid w:val="0064281D"/>
    <w:rsid w:val="00642E49"/>
    <w:rsid w:val="00646CA5"/>
    <w:rsid w:val="0064746F"/>
    <w:rsid w:val="00647925"/>
    <w:rsid w:val="00647FF4"/>
    <w:rsid w:val="0065148C"/>
    <w:rsid w:val="00651C72"/>
    <w:rsid w:val="00651DCC"/>
    <w:rsid w:val="0065482E"/>
    <w:rsid w:val="0065587B"/>
    <w:rsid w:val="00656700"/>
    <w:rsid w:val="00656D66"/>
    <w:rsid w:val="006571E6"/>
    <w:rsid w:val="00657485"/>
    <w:rsid w:val="00657899"/>
    <w:rsid w:val="006600A4"/>
    <w:rsid w:val="00661906"/>
    <w:rsid w:val="00661A21"/>
    <w:rsid w:val="00661F2E"/>
    <w:rsid w:val="006636ED"/>
    <w:rsid w:val="00665372"/>
    <w:rsid w:val="006668E7"/>
    <w:rsid w:val="00667C22"/>
    <w:rsid w:val="00670A25"/>
    <w:rsid w:val="00670CB6"/>
    <w:rsid w:val="00673011"/>
    <w:rsid w:val="0067342C"/>
    <w:rsid w:val="006740AF"/>
    <w:rsid w:val="00675D6C"/>
    <w:rsid w:val="006760A1"/>
    <w:rsid w:val="006765B9"/>
    <w:rsid w:val="00676E65"/>
    <w:rsid w:val="00676F10"/>
    <w:rsid w:val="0067736E"/>
    <w:rsid w:val="006807D2"/>
    <w:rsid w:val="00682D24"/>
    <w:rsid w:val="0068342C"/>
    <w:rsid w:val="00683891"/>
    <w:rsid w:val="006849F2"/>
    <w:rsid w:val="00684F48"/>
    <w:rsid w:val="006866B8"/>
    <w:rsid w:val="00686A9D"/>
    <w:rsid w:val="00686AAA"/>
    <w:rsid w:val="00686BD5"/>
    <w:rsid w:val="00686C6C"/>
    <w:rsid w:val="006872AB"/>
    <w:rsid w:val="006909F7"/>
    <w:rsid w:val="00690F17"/>
    <w:rsid w:val="00691644"/>
    <w:rsid w:val="006929C8"/>
    <w:rsid w:val="00693A78"/>
    <w:rsid w:val="00693E21"/>
    <w:rsid w:val="006946BB"/>
    <w:rsid w:val="00695088"/>
    <w:rsid w:val="00695898"/>
    <w:rsid w:val="006971DC"/>
    <w:rsid w:val="006A072B"/>
    <w:rsid w:val="006A09DB"/>
    <w:rsid w:val="006A0DDE"/>
    <w:rsid w:val="006A18D6"/>
    <w:rsid w:val="006A25F2"/>
    <w:rsid w:val="006A3DBC"/>
    <w:rsid w:val="006A44A4"/>
    <w:rsid w:val="006A4D06"/>
    <w:rsid w:val="006A4EF5"/>
    <w:rsid w:val="006A5F48"/>
    <w:rsid w:val="006A7B93"/>
    <w:rsid w:val="006B007E"/>
    <w:rsid w:val="006B099E"/>
    <w:rsid w:val="006B0C90"/>
    <w:rsid w:val="006B16E0"/>
    <w:rsid w:val="006B3388"/>
    <w:rsid w:val="006B3A8D"/>
    <w:rsid w:val="006B3DC8"/>
    <w:rsid w:val="006B46B7"/>
    <w:rsid w:val="006B4CB7"/>
    <w:rsid w:val="006B59F7"/>
    <w:rsid w:val="006B7665"/>
    <w:rsid w:val="006C12D4"/>
    <w:rsid w:val="006C16E8"/>
    <w:rsid w:val="006C4941"/>
    <w:rsid w:val="006C4D4A"/>
    <w:rsid w:val="006C5965"/>
    <w:rsid w:val="006C6AA6"/>
    <w:rsid w:val="006C7B94"/>
    <w:rsid w:val="006D0134"/>
    <w:rsid w:val="006D0178"/>
    <w:rsid w:val="006D0389"/>
    <w:rsid w:val="006D06FA"/>
    <w:rsid w:val="006D1501"/>
    <w:rsid w:val="006D1E9B"/>
    <w:rsid w:val="006D2B92"/>
    <w:rsid w:val="006D48B8"/>
    <w:rsid w:val="006D4B4E"/>
    <w:rsid w:val="006D6701"/>
    <w:rsid w:val="006D6C70"/>
    <w:rsid w:val="006D6FA6"/>
    <w:rsid w:val="006E0433"/>
    <w:rsid w:val="006E15C2"/>
    <w:rsid w:val="006E1645"/>
    <w:rsid w:val="006E22DC"/>
    <w:rsid w:val="006E3A27"/>
    <w:rsid w:val="006E5060"/>
    <w:rsid w:val="006E53EB"/>
    <w:rsid w:val="006E554F"/>
    <w:rsid w:val="006E5777"/>
    <w:rsid w:val="006E689E"/>
    <w:rsid w:val="006F302A"/>
    <w:rsid w:val="006F3CB7"/>
    <w:rsid w:val="006F5FFA"/>
    <w:rsid w:val="006F678B"/>
    <w:rsid w:val="006F7A15"/>
    <w:rsid w:val="00700738"/>
    <w:rsid w:val="00701265"/>
    <w:rsid w:val="00701D65"/>
    <w:rsid w:val="00701EE5"/>
    <w:rsid w:val="00702181"/>
    <w:rsid w:val="0070622E"/>
    <w:rsid w:val="00707BC1"/>
    <w:rsid w:val="00710167"/>
    <w:rsid w:val="00710222"/>
    <w:rsid w:val="0071031C"/>
    <w:rsid w:val="00712482"/>
    <w:rsid w:val="00713437"/>
    <w:rsid w:val="00714EEC"/>
    <w:rsid w:val="00715214"/>
    <w:rsid w:val="007152E9"/>
    <w:rsid w:val="00715780"/>
    <w:rsid w:val="007173A6"/>
    <w:rsid w:val="00717961"/>
    <w:rsid w:val="00717A7F"/>
    <w:rsid w:val="00720855"/>
    <w:rsid w:val="007241FE"/>
    <w:rsid w:val="0072458B"/>
    <w:rsid w:val="0072464C"/>
    <w:rsid w:val="0072685B"/>
    <w:rsid w:val="00726DEC"/>
    <w:rsid w:val="00727530"/>
    <w:rsid w:val="00730498"/>
    <w:rsid w:val="00730E30"/>
    <w:rsid w:val="00731C0E"/>
    <w:rsid w:val="00732AB2"/>
    <w:rsid w:val="0073394C"/>
    <w:rsid w:val="00735424"/>
    <w:rsid w:val="00735D38"/>
    <w:rsid w:val="00737E27"/>
    <w:rsid w:val="007400B2"/>
    <w:rsid w:val="007406A8"/>
    <w:rsid w:val="007408B7"/>
    <w:rsid w:val="00740A0D"/>
    <w:rsid w:val="0074242C"/>
    <w:rsid w:val="00742611"/>
    <w:rsid w:val="007433F0"/>
    <w:rsid w:val="007449D9"/>
    <w:rsid w:val="007456E4"/>
    <w:rsid w:val="0074573A"/>
    <w:rsid w:val="00745983"/>
    <w:rsid w:val="00745E58"/>
    <w:rsid w:val="007464EA"/>
    <w:rsid w:val="00746BCF"/>
    <w:rsid w:val="007475D3"/>
    <w:rsid w:val="00750F91"/>
    <w:rsid w:val="00751BB3"/>
    <w:rsid w:val="00751DD4"/>
    <w:rsid w:val="007527CC"/>
    <w:rsid w:val="00754A20"/>
    <w:rsid w:val="00755816"/>
    <w:rsid w:val="00755A76"/>
    <w:rsid w:val="00755AFA"/>
    <w:rsid w:val="00756970"/>
    <w:rsid w:val="00757618"/>
    <w:rsid w:val="00760429"/>
    <w:rsid w:val="00760522"/>
    <w:rsid w:val="007612D9"/>
    <w:rsid w:val="00761E5D"/>
    <w:rsid w:val="0076282D"/>
    <w:rsid w:val="00763851"/>
    <w:rsid w:val="0076473C"/>
    <w:rsid w:val="00765B68"/>
    <w:rsid w:val="007708EB"/>
    <w:rsid w:val="00774110"/>
    <w:rsid w:val="0077420D"/>
    <w:rsid w:val="00775281"/>
    <w:rsid w:val="007755B0"/>
    <w:rsid w:val="00775E6D"/>
    <w:rsid w:val="00776E2E"/>
    <w:rsid w:val="00777CFD"/>
    <w:rsid w:val="0078061B"/>
    <w:rsid w:val="007806DA"/>
    <w:rsid w:val="007808CE"/>
    <w:rsid w:val="007824B8"/>
    <w:rsid w:val="00784A3F"/>
    <w:rsid w:val="007866B1"/>
    <w:rsid w:val="007871C9"/>
    <w:rsid w:val="00787269"/>
    <w:rsid w:val="00787539"/>
    <w:rsid w:val="00790772"/>
    <w:rsid w:val="007922BF"/>
    <w:rsid w:val="00792A38"/>
    <w:rsid w:val="00793C83"/>
    <w:rsid w:val="00795E47"/>
    <w:rsid w:val="00796B3A"/>
    <w:rsid w:val="0079770C"/>
    <w:rsid w:val="007A0A19"/>
    <w:rsid w:val="007A1F33"/>
    <w:rsid w:val="007A22C2"/>
    <w:rsid w:val="007A2A16"/>
    <w:rsid w:val="007A2BF3"/>
    <w:rsid w:val="007A3301"/>
    <w:rsid w:val="007A4859"/>
    <w:rsid w:val="007A54C8"/>
    <w:rsid w:val="007A5F22"/>
    <w:rsid w:val="007A6864"/>
    <w:rsid w:val="007B02E9"/>
    <w:rsid w:val="007B02F3"/>
    <w:rsid w:val="007B15B4"/>
    <w:rsid w:val="007B2501"/>
    <w:rsid w:val="007B6830"/>
    <w:rsid w:val="007B68DA"/>
    <w:rsid w:val="007C0ED1"/>
    <w:rsid w:val="007C13E9"/>
    <w:rsid w:val="007C2913"/>
    <w:rsid w:val="007C2DBE"/>
    <w:rsid w:val="007C2EB9"/>
    <w:rsid w:val="007C4678"/>
    <w:rsid w:val="007C4901"/>
    <w:rsid w:val="007C5ABD"/>
    <w:rsid w:val="007C69A4"/>
    <w:rsid w:val="007C6EB3"/>
    <w:rsid w:val="007C742A"/>
    <w:rsid w:val="007C7604"/>
    <w:rsid w:val="007D1FE7"/>
    <w:rsid w:val="007D2780"/>
    <w:rsid w:val="007D3815"/>
    <w:rsid w:val="007D4D95"/>
    <w:rsid w:val="007D6668"/>
    <w:rsid w:val="007D787A"/>
    <w:rsid w:val="007E0930"/>
    <w:rsid w:val="007E231F"/>
    <w:rsid w:val="007E2D18"/>
    <w:rsid w:val="007E3B57"/>
    <w:rsid w:val="007E3F52"/>
    <w:rsid w:val="007E50DE"/>
    <w:rsid w:val="007E5854"/>
    <w:rsid w:val="007E626A"/>
    <w:rsid w:val="007E6B63"/>
    <w:rsid w:val="007E7A3C"/>
    <w:rsid w:val="007F0602"/>
    <w:rsid w:val="007F0BD2"/>
    <w:rsid w:val="007F19BE"/>
    <w:rsid w:val="007F22E9"/>
    <w:rsid w:val="007F33E5"/>
    <w:rsid w:val="007F4B98"/>
    <w:rsid w:val="007F6A60"/>
    <w:rsid w:val="007F6C8F"/>
    <w:rsid w:val="007F6DE8"/>
    <w:rsid w:val="007F744C"/>
    <w:rsid w:val="00801147"/>
    <w:rsid w:val="00801FC2"/>
    <w:rsid w:val="00802876"/>
    <w:rsid w:val="00802B77"/>
    <w:rsid w:val="00803676"/>
    <w:rsid w:val="00804784"/>
    <w:rsid w:val="008048AF"/>
    <w:rsid w:val="00807715"/>
    <w:rsid w:val="00810874"/>
    <w:rsid w:val="00810B6A"/>
    <w:rsid w:val="00811368"/>
    <w:rsid w:val="008116AC"/>
    <w:rsid w:val="0081216E"/>
    <w:rsid w:val="008140F0"/>
    <w:rsid w:val="00814114"/>
    <w:rsid w:val="008147AD"/>
    <w:rsid w:val="00814FB8"/>
    <w:rsid w:val="00815351"/>
    <w:rsid w:val="00815CF6"/>
    <w:rsid w:val="008177AC"/>
    <w:rsid w:val="008177EB"/>
    <w:rsid w:val="00820018"/>
    <w:rsid w:val="00821101"/>
    <w:rsid w:val="0082208B"/>
    <w:rsid w:val="008224EC"/>
    <w:rsid w:val="00822770"/>
    <w:rsid w:val="008227A2"/>
    <w:rsid w:val="008237D8"/>
    <w:rsid w:val="00824183"/>
    <w:rsid w:val="008254B8"/>
    <w:rsid w:val="00826B1B"/>
    <w:rsid w:val="00827068"/>
    <w:rsid w:val="00827BCD"/>
    <w:rsid w:val="00830E41"/>
    <w:rsid w:val="008364E1"/>
    <w:rsid w:val="008370D0"/>
    <w:rsid w:val="0083797D"/>
    <w:rsid w:val="00841559"/>
    <w:rsid w:val="00841842"/>
    <w:rsid w:val="00841CCE"/>
    <w:rsid w:val="00842A5D"/>
    <w:rsid w:val="00842D05"/>
    <w:rsid w:val="00842FEE"/>
    <w:rsid w:val="00844A65"/>
    <w:rsid w:val="0084564F"/>
    <w:rsid w:val="00845DEC"/>
    <w:rsid w:val="00847DFC"/>
    <w:rsid w:val="008500C8"/>
    <w:rsid w:val="008503CD"/>
    <w:rsid w:val="008512BD"/>
    <w:rsid w:val="00852222"/>
    <w:rsid w:val="00854A4E"/>
    <w:rsid w:val="008551BA"/>
    <w:rsid w:val="00855416"/>
    <w:rsid w:val="00856D4C"/>
    <w:rsid w:val="00860434"/>
    <w:rsid w:val="0086047A"/>
    <w:rsid w:val="008611F6"/>
    <w:rsid w:val="00863558"/>
    <w:rsid w:val="0086508C"/>
    <w:rsid w:val="008658D0"/>
    <w:rsid w:val="0086610E"/>
    <w:rsid w:val="00866408"/>
    <w:rsid w:val="0087005B"/>
    <w:rsid w:val="008706CF"/>
    <w:rsid w:val="0087294E"/>
    <w:rsid w:val="00873821"/>
    <w:rsid w:val="00873CE2"/>
    <w:rsid w:val="00873E44"/>
    <w:rsid w:val="00876BC9"/>
    <w:rsid w:val="00877C47"/>
    <w:rsid w:val="008801B6"/>
    <w:rsid w:val="00880B29"/>
    <w:rsid w:val="0088216F"/>
    <w:rsid w:val="008829A2"/>
    <w:rsid w:val="0088478E"/>
    <w:rsid w:val="00885782"/>
    <w:rsid w:val="00885F2A"/>
    <w:rsid w:val="00886714"/>
    <w:rsid w:val="0088691F"/>
    <w:rsid w:val="00886CAC"/>
    <w:rsid w:val="00887803"/>
    <w:rsid w:val="0089077B"/>
    <w:rsid w:val="0089163E"/>
    <w:rsid w:val="00891A4D"/>
    <w:rsid w:val="00891C04"/>
    <w:rsid w:val="0089204A"/>
    <w:rsid w:val="00893686"/>
    <w:rsid w:val="00893A7E"/>
    <w:rsid w:val="00893F54"/>
    <w:rsid w:val="00894F8D"/>
    <w:rsid w:val="00895B03"/>
    <w:rsid w:val="00895FF4"/>
    <w:rsid w:val="00897D8E"/>
    <w:rsid w:val="008A0431"/>
    <w:rsid w:val="008A0EB6"/>
    <w:rsid w:val="008A2170"/>
    <w:rsid w:val="008A2D47"/>
    <w:rsid w:val="008A406E"/>
    <w:rsid w:val="008A42FA"/>
    <w:rsid w:val="008A5B9C"/>
    <w:rsid w:val="008A62F3"/>
    <w:rsid w:val="008A70C6"/>
    <w:rsid w:val="008A7217"/>
    <w:rsid w:val="008A7BC6"/>
    <w:rsid w:val="008B138F"/>
    <w:rsid w:val="008B217E"/>
    <w:rsid w:val="008B2879"/>
    <w:rsid w:val="008B38B8"/>
    <w:rsid w:val="008B3969"/>
    <w:rsid w:val="008B3CCB"/>
    <w:rsid w:val="008B4156"/>
    <w:rsid w:val="008B6209"/>
    <w:rsid w:val="008B7854"/>
    <w:rsid w:val="008C0974"/>
    <w:rsid w:val="008C12DF"/>
    <w:rsid w:val="008C1CEC"/>
    <w:rsid w:val="008C464E"/>
    <w:rsid w:val="008C61EA"/>
    <w:rsid w:val="008C6819"/>
    <w:rsid w:val="008C6F90"/>
    <w:rsid w:val="008C7854"/>
    <w:rsid w:val="008C7F1C"/>
    <w:rsid w:val="008D0A38"/>
    <w:rsid w:val="008D0FDB"/>
    <w:rsid w:val="008D2800"/>
    <w:rsid w:val="008D2A4D"/>
    <w:rsid w:val="008D2A74"/>
    <w:rsid w:val="008D2CF1"/>
    <w:rsid w:val="008D5B2E"/>
    <w:rsid w:val="008D5C65"/>
    <w:rsid w:val="008D62AA"/>
    <w:rsid w:val="008D653F"/>
    <w:rsid w:val="008D6549"/>
    <w:rsid w:val="008D7A5C"/>
    <w:rsid w:val="008E060F"/>
    <w:rsid w:val="008E2800"/>
    <w:rsid w:val="008E2C0F"/>
    <w:rsid w:val="008E3C8A"/>
    <w:rsid w:val="008E50CD"/>
    <w:rsid w:val="008E5658"/>
    <w:rsid w:val="008E5BB7"/>
    <w:rsid w:val="008E62FD"/>
    <w:rsid w:val="008E63E8"/>
    <w:rsid w:val="008E7852"/>
    <w:rsid w:val="008E7F4D"/>
    <w:rsid w:val="008F12EF"/>
    <w:rsid w:val="008F1652"/>
    <w:rsid w:val="008F185E"/>
    <w:rsid w:val="008F1EEA"/>
    <w:rsid w:val="008F30FB"/>
    <w:rsid w:val="008F4138"/>
    <w:rsid w:val="008F535F"/>
    <w:rsid w:val="008F5717"/>
    <w:rsid w:val="008F7BED"/>
    <w:rsid w:val="00900617"/>
    <w:rsid w:val="00903848"/>
    <w:rsid w:val="0090463F"/>
    <w:rsid w:val="00905CCA"/>
    <w:rsid w:val="009062EF"/>
    <w:rsid w:val="009074D5"/>
    <w:rsid w:val="00907D33"/>
    <w:rsid w:val="009100AD"/>
    <w:rsid w:val="00910755"/>
    <w:rsid w:val="00912150"/>
    <w:rsid w:val="00912E65"/>
    <w:rsid w:val="009140E6"/>
    <w:rsid w:val="009149BE"/>
    <w:rsid w:val="00914D3D"/>
    <w:rsid w:val="00915A99"/>
    <w:rsid w:val="00917622"/>
    <w:rsid w:val="00917C9B"/>
    <w:rsid w:val="0092078B"/>
    <w:rsid w:val="00920BCD"/>
    <w:rsid w:val="009219E1"/>
    <w:rsid w:val="00921E95"/>
    <w:rsid w:val="00922DAD"/>
    <w:rsid w:val="00924142"/>
    <w:rsid w:val="0092586F"/>
    <w:rsid w:val="009261FB"/>
    <w:rsid w:val="00926697"/>
    <w:rsid w:val="00927A95"/>
    <w:rsid w:val="00927AE4"/>
    <w:rsid w:val="00931E42"/>
    <w:rsid w:val="0093260B"/>
    <w:rsid w:val="009328BF"/>
    <w:rsid w:val="00932A6D"/>
    <w:rsid w:val="00933390"/>
    <w:rsid w:val="009340A4"/>
    <w:rsid w:val="0093677A"/>
    <w:rsid w:val="00940CAC"/>
    <w:rsid w:val="009410D3"/>
    <w:rsid w:val="00941126"/>
    <w:rsid w:val="00941E1C"/>
    <w:rsid w:val="00942735"/>
    <w:rsid w:val="00943D7E"/>
    <w:rsid w:val="00944E40"/>
    <w:rsid w:val="00944ED7"/>
    <w:rsid w:val="0094517A"/>
    <w:rsid w:val="00945AB1"/>
    <w:rsid w:val="00950167"/>
    <w:rsid w:val="0095299A"/>
    <w:rsid w:val="00952A61"/>
    <w:rsid w:val="009542FF"/>
    <w:rsid w:val="00954DAD"/>
    <w:rsid w:val="0095506F"/>
    <w:rsid w:val="00955DFB"/>
    <w:rsid w:val="00956463"/>
    <w:rsid w:val="00957002"/>
    <w:rsid w:val="0095736A"/>
    <w:rsid w:val="009574FA"/>
    <w:rsid w:val="009603BE"/>
    <w:rsid w:val="00960950"/>
    <w:rsid w:val="00961003"/>
    <w:rsid w:val="009617B9"/>
    <w:rsid w:val="0096253E"/>
    <w:rsid w:val="009630F8"/>
    <w:rsid w:val="00963321"/>
    <w:rsid w:val="00963D8A"/>
    <w:rsid w:val="00964EBC"/>
    <w:rsid w:val="009651DD"/>
    <w:rsid w:val="00965470"/>
    <w:rsid w:val="00965CA2"/>
    <w:rsid w:val="009679C2"/>
    <w:rsid w:val="00967ACB"/>
    <w:rsid w:val="00970918"/>
    <w:rsid w:val="0097142B"/>
    <w:rsid w:val="00971673"/>
    <w:rsid w:val="00971685"/>
    <w:rsid w:val="00971768"/>
    <w:rsid w:val="0097180C"/>
    <w:rsid w:val="00971E01"/>
    <w:rsid w:val="0097307F"/>
    <w:rsid w:val="00974621"/>
    <w:rsid w:val="009753C9"/>
    <w:rsid w:val="00975D2C"/>
    <w:rsid w:val="00977BE8"/>
    <w:rsid w:val="00977F84"/>
    <w:rsid w:val="00980003"/>
    <w:rsid w:val="00980CF8"/>
    <w:rsid w:val="00981CC8"/>
    <w:rsid w:val="00981DA1"/>
    <w:rsid w:val="00983D35"/>
    <w:rsid w:val="00984CAB"/>
    <w:rsid w:val="009868E5"/>
    <w:rsid w:val="00987A40"/>
    <w:rsid w:val="009915EC"/>
    <w:rsid w:val="009922E6"/>
    <w:rsid w:val="009922E9"/>
    <w:rsid w:val="0099270D"/>
    <w:rsid w:val="00993DB1"/>
    <w:rsid w:val="00993E9F"/>
    <w:rsid w:val="00996239"/>
    <w:rsid w:val="0099647B"/>
    <w:rsid w:val="0099762D"/>
    <w:rsid w:val="009A0374"/>
    <w:rsid w:val="009A445B"/>
    <w:rsid w:val="009A7CDC"/>
    <w:rsid w:val="009B0321"/>
    <w:rsid w:val="009B0691"/>
    <w:rsid w:val="009B0F1E"/>
    <w:rsid w:val="009B1791"/>
    <w:rsid w:val="009B1E63"/>
    <w:rsid w:val="009B221D"/>
    <w:rsid w:val="009B2B36"/>
    <w:rsid w:val="009B4ED1"/>
    <w:rsid w:val="009B573F"/>
    <w:rsid w:val="009B6852"/>
    <w:rsid w:val="009B6C6E"/>
    <w:rsid w:val="009B7512"/>
    <w:rsid w:val="009C035D"/>
    <w:rsid w:val="009C486E"/>
    <w:rsid w:val="009C4D7E"/>
    <w:rsid w:val="009C739B"/>
    <w:rsid w:val="009C78F0"/>
    <w:rsid w:val="009C7A20"/>
    <w:rsid w:val="009D054E"/>
    <w:rsid w:val="009D1672"/>
    <w:rsid w:val="009D1AC3"/>
    <w:rsid w:val="009D2682"/>
    <w:rsid w:val="009D2D76"/>
    <w:rsid w:val="009D3908"/>
    <w:rsid w:val="009E0467"/>
    <w:rsid w:val="009E30AA"/>
    <w:rsid w:val="009E34F7"/>
    <w:rsid w:val="009E3EF4"/>
    <w:rsid w:val="009E600D"/>
    <w:rsid w:val="009E6D87"/>
    <w:rsid w:val="009F06CD"/>
    <w:rsid w:val="009F18C5"/>
    <w:rsid w:val="009F1DBF"/>
    <w:rsid w:val="009F2DF0"/>
    <w:rsid w:val="009F4EB1"/>
    <w:rsid w:val="009F53B5"/>
    <w:rsid w:val="009F5569"/>
    <w:rsid w:val="009F5AB7"/>
    <w:rsid w:val="009F7175"/>
    <w:rsid w:val="009F7CD9"/>
    <w:rsid w:val="00A0015E"/>
    <w:rsid w:val="00A015CA"/>
    <w:rsid w:val="00A029D2"/>
    <w:rsid w:val="00A04CE2"/>
    <w:rsid w:val="00A05578"/>
    <w:rsid w:val="00A05AA0"/>
    <w:rsid w:val="00A072B8"/>
    <w:rsid w:val="00A104C6"/>
    <w:rsid w:val="00A10D33"/>
    <w:rsid w:val="00A115E0"/>
    <w:rsid w:val="00A11CB3"/>
    <w:rsid w:val="00A12AB3"/>
    <w:rsid w:val="00A13373"/>
    <w:rsid w:val="00A13472"/>
    <w:rsid w:val="00A13C44"/>
    <w:rsid w:val="00A1558B"/>
    <w:rsid w:val="00A170F8"/>
    <w:rsid w:val="00A17F64"/>
    <w:rsid w:val="00A2246E"/>
    <w:rsid w:val="00A22820"/>
    <w:rsid w:val="00A22B52"/>
    <w:rsid w:val="00A24289"/>
    <w:rsid w:val="00A24BA2"/>
    <w:rsid w:val="00A261C0"/>
    <w:rsid w:val="00A269F8"/>
    <w:rsid w:val="00A26B5C"/>
    <w:rsid w:val="00A272BC"/>
    <w:rsid w:val="00A27302"/>
    <w:rsid w:val="00A279A9"/>
    <w:rsid w:val="00A30AFC"/>
    <w:rsid w:val="00A31DD9"/>
    <w:rsid w:val="00A3405C"/>
    <w:rsid w:val="00A34894"/>
    <w:rsid w:val="00A34908"/>
    <w:rsid w:val="00A35CD7"/>
    <w:rsid w:val="00A364AE"/>
    <w:rsid w:val="00A36972"/>
    <w:rsid w:val="00A37E70"/>
    <w:rsid w:val="00A403BB"/>
    <w:rsid w:val="00A42FF6"/>
    <w:rsid w:val="00A44113"/>
    <w:rsid w:val="00A45C8F"/>
    <w:rsid w:val="00A45D36"/>
    <w:rsid w:val="00A45F0B"/>
    <w:rsid w:val="00A46182"/>
    <w:rsid w:val="00A46A09"/>
    <w:rsid w:val="00A4754B"/>
    <w:rsid w:val="00A50015"/>
    <w:rsid w:val="00A5040F"/>
    <w:rsid w:val="00A50D9C"/>
    <w:rsid w:val="00A5114B"/>
    <w:rsid w:val="00A5116B"/>
    <w:rsid w:val="00A52716"/>
    <w:rsid w:val="00A5272C"/>
    <w:rsid w:val="00A530F4"/>
    <w:rsid w:val="00A5375F"/>
    <w:rsid w:val="00A54258"/>
    <w:rsid w:val="00A5589D"/>
    <w:rsid w:val="00A57119"/>
    <w:rsid w:val="00A6067A"/>
    <w:rsid w:val="00A61F45"/>
    <w:rsid w:val="00A61F68"/>
    <w:rsid w:val="00A6374E"/>
    <w:rsid w:val="00A6498D"/>
    <w:rsid w:val="00A64FAF"/>
    <w:rsid w:val="00A64FC3"/>
    <w:rsid w:val="00A66193"/>
    <w:rsid w:val="00A6724B"/>
    <w:rsid w:val="00A67A95"/>
    <w:rsid w:val="00A713CB"/>
    <w:rsid w:val="00A72603"/>
    <w:rsid w:val="00A728E9"/>
    <w:rsid w:val="00A72F20"/>
    <w:rsid w:val="00A75BB8"/>
    <w:rsid w:val="00A76267"/>
    <w:rsid w:val="00A777F3"/>
    <w:rsid w:val="00A81EE2"/>
    <w:rsid w:val="00A82CB0"/>
    <w:rsid w:val="00A835F1"/>
    <w:rsid w:val="00A852F6"/>
    <w:rsid w:val="00A85560"/>
    <w:rsid w:val="00A86B1A"/>
    <w:rsid w:val="00A872C1"/>
    <w:rsid w:val="00A8737F"/>
    <w:rsid w:val="00A87661"/>
    <w:rsid w:val="00A87BFD"/>
    <w:rsid w:val="00A87C71"/>
    <w:rsid w:val="00A90AC9"/>
    <w:rsid w:val="00A91D1A"/>
    <w:rsid w:val="00A92496"/>
    <w:rsid w:val="00A92AF4"/>
    <w:rsid w:val="00A935CA"/>
    <w:rsid w:val="00A93652"/>
    <w:rsid w:val="00A936DB"/>
    <w:rsid w:val="00A93D94"/>
    <w:rsid w:val="00A93EA0"/>
    <w:rsid w:val="00A946E0"/>
    <w:rsid w:val="00A94838"/>
    <w:rsid w:val="00A94869"/>
    <w:rsid w:val="00A9529F"/>
    <w:rsid w:val="00A970BF"/>
    <w:rsid w:val="00A972A0"/>
    <w:rsid w:val="00A9779D"/>
    <w:rsid w:val="00A97B8B"/>
    <w:rsid w:val="00AA0861"/>
    <w:rsid w:val="00AA1DC8"/>
    <w:rsid w:val="00AA285B"/>
    <w:rsid w:val="00AA2BD6"/>
    <w:rsid w:val="00AA42A4"/>
    <w:rsid w:val="00AA495C"/>
    <w:rsid w:val="00AA7252"/>
    <w:rsid w:val="00AB1293"/>
    <w:rsid w:val="00AB2A66"/>
    <w:rsid w:val="00AB37A0"/>
    <w:rsid w:val="00AB38E2"/>
    <w:rsid w:val="00AC0034"/>
    <w:rsid w:val="00AC011F"/>
    <w:rsid w:val="00AC1B18"/>
    <w:rsid w:val="00AC210E"/>
    <w:rsid w:val="00AC2F9B"/>
    <w:rsid w:val="00AC5233"/>
    <w:rsid w:val="00AC592C"/>
    <w:rsid w:val="00AC5C36"/>
    <w:rsid w:val="00AD03F2"/>
    <w:rsid w:val="00AD264F"/>
    <w:rsid w:val="00AD2C18"/>
    <w:rsid w:val="00AD3F87"/>
    <w:rsid w:val="00AD4E55"/>
    <w:rsid w:val="00AD5147"/>
    <w:rsid w:val="00AD792E"/>
    <w:rsid w:val="00AD7F98"/>
    <w:rsid w:val="00AE09B0"/>
    <w:rsid w:val="00AE40D9"/>
    <w:rsid w:val="00AE41B2"/>
    <w:rsid w:val="00AE524B"/>
    <w:rsid w:val="00AE679F"/>
    <w:rsid w:val="00AE6A76"/>
    <w:rsid w:val="00AE7AC4"/>
    <w:rsid w:val="00AE7BAD"/>
    <w:rsid w:val="00AF0114"/>
    <w:rsid w:val="00AF1053"/>
    <w:rsid w:val="00AF2464"/>
    <w:rsid w:val="00AF5517"/>
    <w:rsid w:val="00AF5742"/>
    <w:rsid w:val="00AF5CE2"/>
    <w:rsid w:val="00AF6D68"/>
    <w:rsid w:val="00AF6FAF"/>
    <w:rsid w:val="00AF7111"/>
    <w:rsid w:val="00B00791"/>
    <w:rsid w:val="00B01BEB"/>
    <w:rsid w:val="00B02DD7"/>
    <w:rsid w:val="00B03895"/>
    <w:rsid w:val="00B03B87"/>
    <w:rsid w:val="00B0426E"/>
    <w:rsid w:val="00B07BAB"/>
    <w:rsid w:val="00B10289"/>
    <w:rsid w:val="00B10438"/>
    <w:rsid w:val="00B10610"/>
    <w:rsid w:val="00B11EE1"/>
    <w:rsid w:val="00B13EA9"/>
    <w:rsid w:val="00B14296"/>
    <w:rsid w:val="00B153A9"/>
    <w:rsid w:val="00B15983"/>
    <w:rsid w:val="00B159F5"/>
    <w:rsid w:val="00B175EB"/>
    <w:rsid w:val="00B2014A"/>
    <w:rsid w:val="00B20F3A"/>
    <w:rsid w:val="00B21B41"/>
    <w:rsid w:val="00B22D0B"/>
    <w:rsid w:val="00B2644E"/>
    <w:rsid w:val="00B265C0"/>
    <w:rsid w:val="00B26EB0"/>
    <w:rsid w:val="00B27F0E"/>
    <w:rsid w:val="00B30B2C"/>
    <w:rsid w:val="00B30F40"/>
    <w:rsid w:val="00B3298A"/>
    <w:rsid w:val="00B32A40"/>
    <w:rsid w:val="00B32FA9"/>
    <w:rsid w:val="00B347AE"/>
    <w:rsid w:val="00B359D3"/>
    <w:rsid w:val="00B37880"/>
    <w:rsid w:val="00B37FBD"/>
    <w:rsid w:val="00B42149"/>
    <w:rsid w:val="00B43692"/>
    <w:rsid w:val="00B44F29"/>
    <w:rsid w:val="00B45076"/>
    <w:rsid w:val="00B450A3"/>
    <w:rsid w:val="00B4689A"/>
    <w:rsid w:val="00B46B48"/>
    <w:rsid w:val="00B507DE"/>
    <w:rsid w:val="00B50AA8"/>
    <w:rsid w:val="00B533F1"/>
    <w:rsid w:val="00B5418E"/>
    <w:rsid w:val="00B542D4"/>
    <w:rsid w:val="00B543F3"/>
    <w:rsid w:val="00B60E20"/>
    <w:rsid w:val="00B61989"/>
    <w:rsid w:val="00B6255A"/>
    <w:rsid w:val="00B636DA"/>
    <w:rsid w:val="00B63876"/>
    <w:rsid w:val="00B65E5E"/>
    <w:rsid w:val="00B664EE"/>
    <w:rsid w:val="00B66586"/>
    <w:rsid w:val="00B6775A"/>
    <w:rsid w:val="00B6783C"/>
    <w:rsid w:val="00B714A0"/>
    <w:rsid w:val="00B71E2C"/>
    <w:rsid w:val="00B7205C"/>
    <w:rsid w:val="00B721D3"/>
    <w:rsid w:val="00B7270F"/>
    <w:rsid w:val="00B73475"/>
    <w:rsid w:val="00B75BB7"/>
    <w:rsid w:val="00B76E21"/>
    <w:rsid w:val="00B7714A"/>
    <w:rsid w:val="00B77A83"/>
    <w:rsid w:val="00B821FD"/>
    <w:rsid w:val="00B82729"/>
    <w:rsid w:val="00B82898"/>
    <w:rsid w:val="00B82FFC"/>
    <w:rsid w:val="00B8317B"/>
    <w:rsid w:val="00B853FD"/>
    <w:rsid w:val="00B858B4"/>
    <w:rsid w:val="00B871AD"/>
    <w:rsid w:val="00B90CD6"/>
    <w:rsid w:val="00B91135"/>
    <w:rsid w:val="00B9198D"/>
    <w:rsid w:val="00B91E54"/>
    <w:rsid w:val="00B930EC"/>
    <w:rsid w:val="00B93A49"/>
    <w:rsid w:val="00B93CE5"/>
    <w:rsid w:val="00B94B22"/>
    <w:rsid w:val="00B953D4"/>
    <w:rsid w:val="00B96530"/>
    <w:rsid w:val="00B968E8"/>
    <w:rsid w:val="00BA0064"/>
    <w:rsid w:val="00BA0C2F"/>
    <w:rsid w:val="00BA2A5D"/>
    <w:rsid w:val="00BA4C87"/>
    <w:rsid w:val="00BA504D"/>
    <w:rsid w:val="00BA5B9F"/>
    <w:rsid w:val="00BA5F6B"/>
    <w:rsid w:val="00BA6077"/>
    <w:rsid w:val="00BA697B"/>
    <w:rsid w:val="00BA725D"/>
    <w:rsid w:val="00BA78DE"/>
    <w:rsid w:val="00BB0B98"/>
    <w:rsid w:val="00BB127E"/>
    <w:rsid w:val="00BB27D6"/>
    <w:rsid w:val="00BB2BBA"/>
    <w:rsid w:val="00BB5A4B"/>
    <w:rsid w:val="00BB7335"/>
    <w:rsid w:val="00BB7525"/>
    <w:rsid w:val="00BB7616"/>
    <w:rsid w:val="00BB7E1B"/>
    <w:rsid w:val="00BC1032"/>
    <w:rsid w:val="00BC174E"/>
    <w:rsid w:val="00BC2BF1"/>
    <w:rsid w:val="00BC2BFD"/>
    <w:rsid w:val="00BC3156"/>
    <w:rsid w:val="00BC43A2"/>
    <w:rsid w:val="00BC498E"/>
    <w:rsid w:val="00BC4D31"/>
    <w:rsid w:val="00BC4FB7"/>
    <w:rsid w:val="00BC6BB6"/>
    <w:rsid w:val="00BC704B"/>
    <w:rsid w:val="00BC7719"/>
    <w:rsid w:val="00BC77C5"/>
    <w:rsid w:val="00BC7BD5"/>
    <w:rsid w:val="00BD2C1D"/>
    <w:rsid w:val="00BD36F8"/>
    <w:rsid w:val="00BD3C38"/>
    <w:rsid w:val="00BD45F7"/>
    <w:rsid w:val="00BD4905"/>
    <w:rsid w:val="00BD5022"/>
    <w:rsid w:val="00BD5363"/>
    <w:rsid w:val="00BD6C9F"/>
    <w:rsid w:val="00BE036D"/>
    <w:rsid w:val="00BE122E"/>
    <w:rsid w:val="00BE1F5C"/>
    <w:rsid w:val="00BE2635"/>
    <w:rsid w:val="00BE2F5D"/>
    <w:rsid w:val="00BE5A7E"/>
    <w:rsid w:val="00BE72DA"/>
    <w:rsid w:val="00BE738A"/>
    <w:rsid w:val="00BF0092"/>
    <w:rsid w:val="00BF11AE"/>
    <w:rsid w:val="00BF2FAC"/>
    <w:rsid w:val="00BF3BA3"/>
    <w:rsid w:val="00BF4490"/>
    <w:rsid w:val="00BF54CB"/>
    <w:rsid w:val="00BF5B87"/>
    <w:rsid w:val="00BF5CFC"/>
    <w:rsid w:val="00BF6B7B"/>
    <w:rsid w:val="00BF6E38"/>
    <w:rsid w:val="00BF7A66"/>
    <w:rsid w:val="00BF7B44"/>
    <w:rsid w:val="00C0227A"/>
    <w:rsid w:val="00C02940"/>
    <w:rsid w:val="00C039EE"/>
    <w:rsid w:val="00C03B21"/>
    <w:rsid w:val="00C05192"/>
    <w:rsid w:val="00C06875"/>
    <w:rsid w:val="00C06CA6"/>
    <w:rsid w:val="00C118B1"/>
    <w:rsid w:val="00C11DE2"/>
    <w:rsid w:val="00C13D8C"/>
    <w:rsid w:val="00C14D2F"/>
    <w:rsid w:val="00C17F11"/>
    <w:rsid w:val="00C214F8"/>
    <w:rsid w:val="00C21F99"/>
    <w:rsid w:val="00C23235"/>
    <w:rsid w:val="00C23655"/>
    <w:rsid w:val="00C24D6A"/>
    <w:rsid w:val="00C24E30"/>
    <w:rsid w:val="00C2531D"/>
    <w:rsid w:val="00C25C6F"/>
    <w:rsid w:val="00C260E7"/>
    <w:rsid w:val="00C2687E"/>
    <w:rsid w:val="00C27C66"/>
    <w:rsid w:val="00C304FA"/>
    <w:rsid w:val="00C30960"/>
    <w:rsid w:val="00C3144B"/>
    <w:rsid w:val="00C316C1"/>
    <w:rsid w:val="00C317E6"/>
    <w:rsid w:val="00C317F3"/>
    <w:rsid w:val="00C32B09"/>
    <w:rsid w:val="00C332A0"/>
    <w:rsid w:val="00C337FC"/>
    <w:rsid w:val="00C35A50"/>
    <w:rsid w:val="00C35B31"/>
    <w:rsid w:val="00C36581"/>
    <w:rsid w:val="00C36E51"/>
    <w:rsid w:val="00C37867"/>
    <w:rsid w:val="00C40380"/>
    <w:rsid w:val="00C42FAB"/>
    <w:rsid w:val="00C439B2"/>
    <w:rsid w:val="00C46DAB"/>
    <w:rsid w:val="00C50A37"/>
    <w:rsid w:val="00C50BE7"/>
    <w:rsid w:val="00C541A2"/>
    <w:rsid w:val="00C55545"/>
    <w:rsid w:val="00C55B03"/>
    <w:rsid w:val="00C565A7"/>
    <w:rsid w:val="00C6159F"/>
    <w:rsid w:val="00C62ADB"/>
    <w:rsid w:val="00C62E62"/>
    <w:rsid w:val="00C632A9"/>
    <w:rsid w:val="00C63BB3"/>
    <w:rsid w:val="00C65296"/>
    <w:rsid w:val="00C67AEE"/>
    <w:rsid w:val="00C708CA"/>
    <w:rsid w:val="00C71CCF"/>
    <w:rsid w:val="00C72C46"/>
    <w:rsid w:val="00C730DD"/>
    <w:rsid w:val="00C7335C"/>
    <w:rsid w:val="00C747A5"/>
    <w:rsid w:val="00C747E7"/>
    <w:rsid w:val="00C74A41"/>
    <w:rsid w:val="00C74BF3"/>
    <w:rsid w:val="00C74D2D"/>
    <w:rsid w:val="00C751AB"/>
    <w:rsid w:val="00C76315"/>
    <w:rsid w:val="00C76C19"/>
    <w:rsid w:val="00C777BF"/>
    <w:rsid w:val="00C81778"/>
    <w:rsid w:val="00C81891"/>
    <w:rsid w:val="00C820D3"/>
    <w:rsid w:val="00C82F27"/>
    <w:rsid w:val="00C834F6"/>
    <w:rsid w:val="00C84E42"/>
    <w:rsid w:val="00C85CB5"/>
    <w:rsid w:val="00C866D7"/>
    <w:rsid w:val="00C90612"/>
    <w:rsid w:val="00C90CB9"/>
    <w:rsid w:val="00C90FB7"/>
    <w:rsid w:val="00C92125"/>
    <w:rsid w:val="00C925CD"/>
    <w:rsid w:val="00C94CB8"/>
    <w:rsid w:val="00C9580B"/>
    <w:rsid w:val="00C96F00"/>
    <w:rsid w:val="00C9796F"/>
    <w:rsid w:val="00C97C29"/>
    <w:rsid w:val="00CA0640"/>
    <w:rsid w:val="00CA0F46"/>
    <w:rsid w:val="00CA1402"/>
    <w:rsid w:val="00CA2DB6"/>
    <w:rsid w:val="00CA3CDF"/>
    <w:rsid w:val="00CA6133"/>
    <w:rsid w:val="00CA79AA"/>
    <w:rsid w:val="00CA7B47"/>
    <w:rsid w:val="00CB05D4"/>
    <w:rsid w:val="00CB1EC5"/>
    <w:rsid w:val="00CB2337"/>
    <w:rsid w:val="00CB248A"/>
    <w:rsid w:val="00CB3080"/>
    <w:rsid w:val="00CB359B"/>
    <w:rsid w:val="00CB35CD"/>
    <w:rsid w:val="00CB3720"/>
    <w:rsid w:val="00CB3FD5"/>
    <w:rsid w:val="00CB5D82"/>
    <w:rsid w:val="00CB6739"/>
    <w:rsid w:val="00CB6AB7"/>
    <w:rsid w:val="00CC01BE"/>
    <w:rsid w:val="00CC025C"/>
    <w:rsid w:val="00CC03BB"/>
    <w:rsid w:val="00CC0EB1"/>
    <w:rsid w:val="00CC12A2"/>
    <w:rsid w:val="00CC2302"/>
    <w:rsid w:val="00CC2900"/>
    <w:rsid w:val="00CC4607"/>
    <w:rsid w:val="00CC4A30"/>
    <w:rsid w:val="00CC4A79"/>
    <w:rsid w:val="00CC4F10"/>
    <w:rsid w:val="00CC5266"/>
    <w:rsid w:val="00CC58DB"/>
    <w:rsid w:val="00CC5CD7"/>
    <w:rsid w:val="00CC6044"/>
    <w:rsid w:val="00CC79C5"/>
    <w:rsid w:val="00CD0D1E"/>
    <w:rsid w:val="00CD0D26"/>
    <w:rsid w:val="00CD1217"/>
    <w:rsid w:val="00CD1683"/>
    <w:rsid w:val="00CD1BB7"/>
    <w:rsid w:val="00CD2AF0"/>
    <w:rsid w:val="00CD3C94"/>
    <w:rsid w:val="00CD3FD2"/>
    <w:rsid w:val="00CD4500"/>
    <w:rsid w:val="00CD5529"/>
    <w:rsid w:val="00CD616A"/>
    <w:rsid w:val="00CD63DC"/>
    <w:rsid w:val="00CD793D"/>
    <w:rsid w:val="00CD7949"/>
    <w:rsid w:val="00CE0574"/>
    <w:rsid w:val="00CE092E"/>
    <w:rsid w:val="00CE1BB6"/>
    <w:rsid w:val="00CE35DC"/>
    <w:rsid w:val="00CE38C7"/>
    <w:rsid w:val="00CE4442"/>
    <w:rsid w:val="00CE56D0"/>
    <w:rsid w:val="00CE6690"/>
    <w:rsid w:val="00CF022D"/>
    <w:rsid w:val="00CF1A72"/>
    <w:rsid w:val="00CF3598"/>
    <w:rsid w:val="00CF4AB3"/>
    <w:rsid w:val="00CF5456"/>
    <w:rsid w:val="00CF5BE0"/>
    <w:rsid w:val="00CF633B"/>
    <w:rsid w:val="00CF63C9"/>
    <w:rsid w:val="00D0029B"/>
    <w:rsid w:val="00D00FB7"/>
    <w:rsid w:val="00D0184A"/>
    <w:rsid w:val="00D01C3A"/>
    <w:rsid w:val="00D01CC0"/>
    <w:rsid w:val="00D01E91"/>
    <w:rsid w:val="00D03744"/>
    <w:rsid w:val="00D0487C"/>
    <w:rsid w:val="00D052B2"/>
    <w:rsid w:val="00D057C4"/>
    <w:rsid w:val="00D05B83"/>
    <w:rsid w:val="00D06C9C"/>
    <w:rsid w:val="00D06E21"/>
    <w:rsid w:val="00D0750A"/>
    <w:rsid w:val="00D077EF"/>
    <w:rsid w:val="00D07C73"/>
    <w:rsid w:val="00D1090D"/>
    <w:rsid w:val="00D10DC6"/>
    <w:rsid w:val="00D10F61"/>
    <w:rsid w:val="00D10FC4"/>
    <w:rsid w:val="00D12153"/>
    <w:rsid w:val="00D122C7"/>
    <w:rsid w:val="00D1262D"/>
    <w:rsid w:val="00D13028"/>
    <w:rsid w:val="00D136FD"/>
    <w:rsid w:val="00D142F1"/>
    <w:rsid w:val="00D14427"/>
    <w:rsid w:val="00D145A7"/>
    <w:rsid w:val="00D14D57"/>
    <w:rsid w:val="00D15404"/>
    <w:rsid w:val="00D1676F"/>
    <w:rsid w:val="00D179C3"/>
    <w:rsid w:val="00D17EDC"/>
    <w:rsid w:val="00D17FFD"/>
    <w:rsid w:val="00D201E8"/>
    <w:rsid w:val="00D20B02"/>
    <w:rsid w:val="00D20DF2"/>
    <w:rsid w:val="00D21C85"/>
    <w:rsid w:val="00D22F55"/>
    <w:rsid w:val="00D23FC1"/>
    <w:rsid w:val="00D24167"/>
    <w:rsid w:val="00D2549D"/>
    <w:rsid w:val="00D256FF"/>
    <w:rsid w:val="00D26CEE"/>
    <w:rsid w:val="00D27ACC"/>
    <w:rsid w:val="00D27B4A"/>
    <w:rsid w:val="00D3131C"/>
    <w:rsid w:val="00D31E6D"/>
    <w:rsid w:val="00D32663"/>
    <w:rsid w:val="00D32E7A"/>
    <w:rsid w:val="00D340C5"/>
    <w:rsid w:val="00D344FF"/>
    <w:rsid w:val="00D34B83"/>
    <w:rsid w:val="00D35E6C"/>
    <w:rsid w:val="00D36DA0"/>
    <w:rsid w:val="00D3728D"/>
    <w:rsid w:val="00D3790A"/>
    <w:rsid w:val="00D41638"/>
    <w:rsid w:val="00D41E95"/>
    <w:rsid w:val="00D41F57"/>
    <w:rsid w:val="00D43D2E"/>
    <w:rsid w:val="00D4460C"/>
    <w:rsid w:val="00D4476B"/>
    <w:rsid w:val="00D453C8"/>
    <w:rsid w:val="00D45F5B"/>
    <w:rsid w:val="00D469F4"/>
    <w:rsid w:val="00D46CA9"/>
    <w:rsid w:val="00D4709B"/>
    <w:rsid w:val="00D47EB4"/>
    <w:rsid w:val="00D50065"/>
    <w:rsid w:val="00D51040"/>
    <w:rsid w:val="00D5133C"/>
    <w:rsid w:val="00D51561"/>
    <w:rsid w:val="00D5186E"/>
    <w:rsid w:val="00D5224F"/>
    <w:rsid w:val="00D548B2"/>
    <w:rsid w:val="00D5718F"/>
    <w:rsid w:val="00D60D7C"/>
    <w:rsid w:val="00D61954"/>
    <w:rsid w:val="00D63339"/>
    <w:rsid w:val="00D6347D"/>
    <w:rsid w:val="00D64EC3"/>
    <w:rsid w:val="00D6615A"/>
    <w:rsid w:val="00D66370"/>
    <w:rsid w:val="00D67AF6"/>
    <w:rsid w:val="00D67C9F"/>
    <w:rsid w:val="00D70548"/>
    <w:rsid w:val="00D72991"/>
    <w:rsid w:val="00D72C26"/>
    <w:rsid w:val="00D72D72"/>
    <w:rsid w:val="00D73009"/>
    <w:rsid w:val="00D73B03"/>
    <w:rsid w:val="00D74077"/>
    <w:rsid w:val="00D75AF6"/>
    <w:rsid w:val="00D75FC2"/>
    <w:rsid w:val="00D7681A"/>
    <w:rsid w:val="00D77941"/>
    <w:rsid w:val="00D77E25"/>
    <w:rsid w:val="00D80A2E"/>
    <w:rsid w:val="00D80A94"/>
    <w:rsid w:val="00D80E12"/>
    <w:rsid w:val="00D81249"/>
    <w:rsid w:val="00D817EA"/>
    <w:rsid w:val="00D81C96"/>
    <w:rsid w:val="00D82280"/>
    <w:rsid w:val="00D8356F"/>
    <w:rsid w:val="00D83B6D"/>
    <w:rsid w:val="00D83F64"/>
    <w:rsid w:val="00D849F2"/>
    <w:rsid w:val="00D84F90"/>
    <w:rsid w:val="00D85262"/>
    <w:rsid w:val="00D866F7"/>
    <w:rsid w:val="00D8745F"/>
    <w:rsid w:val="00D87D2B"/>
    <w:rsid w:val="00D903A0"/>
    <w:rsid w:val="00D90BA8"/>
    <w:rsid w:val="00D90F4D"/>
    <w:rsid w:val="00D922DD"/>
    <w:rsid w:val="00D927B8"/>
    <w:rsid w:val="00D93165"/>
    <w:rsid w:val="00D936ED"/>
    <w:rsid w:val="00D93CE4"/>
    <w:rsid w:val="00D94556"/>
    <w:rsid w:val="00DA20E3"/>
    <w:rsid w:val="00DA2646"/>
    <w:rsid w:val="00DA308C"/>
    <w:rsid w:val="00DA35E1"/>
    <w:rsid w:val="00DA4373"/>
    <w:rsid w:val="00DA4E0A"/>
    <w:rsid w:val="00DA6AD6"/>
    <w:rsid w:val="00DA75A2"/>
    <w:rsid w:val="00DB0366"/>
    <w:rsid w:val="00DB0488"/>
    <w:rsid w:val="00DB2B8E"/>
    <w:rsid w:val="00DB2FFE"/>
    <w:rsid w:val="00DB6CA5"/>
    <w:rsid w:val="00DB71C5"/>
    <w:rsid w:val="00DC157D"/>
    <w:rsid w:val="00DC227A"/>
    <w:rsid w:val="00DC2AEC"/>
    <w:rsid w:val="00DC2BDA"/>
    <w:rsid w:val="00DC3326"/>
    <w:rsid w:val="00DC37CA"/>
    <w:rsid w:val="00DC3EA6"/>
    <w:rsid w:val="00DC5E9C"/>
    <w:rsid w:val="00DC63F3"/>
    <w:rsid w:val="00DC7AB3"/>
    <w:rsid w:val="00DD02D0"/>
    <w:rsid w:val="00DD0E1C"/>
    <w:rsid w:val="00DD133A"/>
    <w:rsid w:val="00DD22CE"/>
    <w:rsid w:val="00DD3298"/>
    <w:rsid w:val="00DD42F7"/>
    <w:rsid w:val="00DD7149"/>
    <w:rsid w:val="00DE0C10"/>
    <w:rsid w:val="00DE2826"/>
    <w:rsid w:val="00DE3186"/>
    <w:rsid w:val="00DE38DC"/>
    <w:rsid w:val="00DE3E19"/>
    <w:rsid w:val="00DE437A"/>
    <w:rsid w:val="00DE45C6"/>
    <w:rsid w:val="00DE5D9F"/>
    <w:rsid w:val="00DE68FE"/>
    <w:rsid w:val="00DF08F6"/>
    <w:rsid w:val="00DF1F2F"/>
    <w:rsid w:val="00DF2323"/>
    <w:rsid w:val="00DF2993"/>
    <w:rsid w:val="00DF46DE"/>
    <w:rsid w:val="00DF5378"/>
    <w:rsid w:val="00DF6A87"/>
    <w:rsid w:val="00DF7287"/>
    <w:rsid w:val="00DF73F2"/>
    <w:rsid w:val="00DF7D17"/>
    <w:rsid w:val="00E002D1"/>
    <w:rsid w:val="00E01F12"/>
    <w:rsid w:val="00E029C7"/>
    <w:rsid w:val="00E03556"/>
    <w:rsid w:val="00E03B3F"/>
    <w:rsid w:val="00E03C9E"/>
    <w:rsid w:val="00E041AD"/>
    <w:rsid w:val="00E047B5"/>
    <w:rsid w:val="00E05EE8"/>
    <w:rsid w:val="00E05FCB"/>
    <w:rsid w:val="00E06E2A"/>
    <w:rsid w:val="00E06EC7"/>
    <w:rsid w:val="00E071DB"/>
    <w:rsid w:val="00E1146C"/>
    <w:rsid w:val="00E12ED3"/>
    <w:rsid w:val="00E13114"/>
    <w:rsid w:val="00E13DBD"/>
    <w:rsid w:val="00E156F4"/>
    <w:rsid w:val="00E15BD7"/>
    <w:rsid w:val="00E16485"/>
    <w:rsid w:val="00E17043"/>
    <w:rsid w:val="00E21F95"/>
    <w:rsid w:val="00E226CD"/>
    <w:rsid w:val="00E2403A"/>
    <w:rsid w:val="00E24575"/>
    <w:rsid w:val="00E24EF3"/>
    <w:rsid w:val="00E27059"/>
    <w:rsid w:val="00E2795C"/>
    <w:rsid w:val="00E27C69"/>
    <w:rsid w:val="00E30D62"/>
    <w:rsid w:val="00E31715"/>
    <w:rsid w:val="00E31C38"/>
    <w:rsid w:val="00E32CDB"/>
    <w:rsid w:val="00E33AB3"/>
    <w:rsid w:val="00E346A0"/>
    <w:rsid w:val="00E348F4"/>
    <w:rsid w:val="00E34BB5"/>
    <w:rsid w:val="00E35ADF"/>
    <w:rsid w:val="00E35E08"/>
    <w:rsid w:val="00E377E6"/>
    <w:rsid w:val="00E37C4D"/>
    <w:rsid w:val="00E433BE"/>
    <w:rsid w:val="00E43C71"/>
    <w:rsid w:val="00E44883"/>
    <w:rsid w:val="00E45B8D"/>
    <w:rsid w:val="00E52269"/>
    <w:rsid w:val="00E559F3"/>
    <w:rsid w:val="00E55E40"/>
    <w:rsid w:val="00E564A9"/>
    <w:rsid w:val="00E605E0"/>
    <w:rsid w:val="00E61AF9"/>
    <w:rsid w:val="00E61FFF"/>
    <w:rsid w:val="00E64245"/>
    <w:rsid w:val="00E64899"/>
    <w:rsid w:val="00E65D60"/>
    <w:rsid w:val="00E6645F"/>
    <w:rsid w:val="00E6667A"/>
    <w:rsid w:val="00E670E5"/>
    <w:rsid w:val="00E70106"/>
    <w:rsid w:val="00E70C28"/>
    <w:rsid w:val="00E730EF"/>
    <w:rsid w:val="00E73154"/>
    <w:rsid w:val="00E73260"/>
    <w:rsid w:val="00E736DF"/>
    <w:rsid w:val="00E73711"/>
    <w:rsid w:val="00E74339"/>
    <w:rsid w:val="00E752B3"/>
    <w:rsid w:val="00E75647"/>
    <w:rsid w:val="00E76DD9"/>
    <w:rsid w:val="00E8013F"/>
    <w:rsid w:val="00E8358E"/>
    <w:rsid w:val="00E83A31"/>
    <w:rsid w:val="00E85833"/>
    <w:rsid w:val="00E862A9"/>
    <w:rsid w:val="00E87EC3"/>
    <w:rsid w:val="00E904A2"/>
    <w:rsid w:val="00E913C2"/>
    <w:rsid w:val="00E916E7"/>
    <w:rsid w:val="00E92688"/>
    <w:rsid w:val="00E93460"/>
    <w:rsid w:val="00E957DD"/>
    <w:rsid w:val="00E964F1"/>
    <w:rsid w:val="00EA0FEF"/>
    <w:rsid w:val="00EA112E"/>
    <w:rsid w:val="00EA12A1"/>
    <w:rsid w:val="00EA25EB"/>
    <w:rsid w:val="00EA2760"/>
    <w:rsid w:val="00EA3048"/>
    <w:rsid w:val="00EA4803"/>
    <w:rsid w:val="00EA5C7F"/>
    <w:rsid w:val="00EA6AA2"/>
    <w:rsid w:val="00EA6DFA"/>
    <w:rsid w:val="00EA6E45"/>
    <w:rsid w:val="00EB0CC2"/>
    <w:rsid w:val="00EB1A47"/>
    <w:rsid w:val="00EB2215"/>
    <w:rsid w:val="00EB29D5"/>
    <w:rsid w:val="00EB37B9"/>
    <w:rsid w:val="00EB5811"/>
    <w:rsid w:val="00EB62D5"/>
    <w:rsid w:val="00EB6550"/>
    <w:rsid w:val="00EB6AF2"/>
    <w:rsid w:val="00EC0229"/>
    <w:rsid w:val="00EC0A44"/>
    <w:rsid w:val="00EC0C70"/>
    <w:rsid w:val="00EC0F5E"/>
    <w:rsid w:val="00EC22E2"/>
    <w:rsid w:val="00EC2B00"/>
    <w:rsid w:val="00EC2C56"/>
    <w:rsid w:val="00EC2EDE"/>
    <w:rsid w:val="00EC3513"/>
    <w:rsid w:val="00EC4B65"/>
    <w:rsid w:val="00EC50CA"/>
    <w:rsid w:val="00EC5C57"/>
    <w:rsid w:val="00ED18D8"/>
    <w:rsid w:val="00ED1F60"/>
    <w:rsid w:val="00ED1FDB"/>
    <w:rsid w:val="00ED2777"/>
    <w:rsid w:val="00ED7160"/>
    <w:rsid w:val="00ED73D1"/>
    <w:rsid w:val="00EE0132"/>
    <w:rsid w:val="00EE1C75"/>
    <w:rsid w:val="00EE3DF7"/>
    <w:rsid w:val="00EE4CB4"/>
    <w:rsid w:val="00EE57C2"/>
    <w:rsid w:val="00EF048A"/>
    <w:rsid w:val="00EF06C4"/>
    <w:rsid w:val="00EF1AD1"/>
    <w:rsid w:val="00EF1D2A"/>
    <w:rsid w:val="00EF30B6"/>
    <w:rsid w:val="00EF32BD"/>
    <w:rsid w:val="00EF354E"/>
    <w:rsid w:val="00EF39F4"/>
    <w:rsid w:val="00EF42E3"/>
    <w:rsid w:val="00EF52EE"/>
    <w:rsid w:val="00EF6D8F"/>
    <w:rsid w:val="00EF7C3D"/>
    <w:rsid w:val="00F0066D"/>
    <w:rsid w:val="00F00D04"/>
    <w:rsid w:val="00F0151F"/>
    <w:rsid w:val="00F01F48"/>
    <w:rsid w:val="00F0292D"/>
    <w:rsid w:val="00F04262"/>
    <w:rsid w:val="00F04F56"/>
    <w:rsid w:val="00F06080"/>
    <w:rsid w:val="00F060A5"/>
    <w:rsid w:val="00F10242"/>
    <w:rsid w:val="00F10ADA"/>
    <w:rsid w:val="00F120D2"/>
    <w:rsid w:val="00F1289A"/>
    <w:rsid w:val="00F13B7A"/>
    <w:rsid w:val="00F13C48"/>
    <w:rsid w:val="00F14630"/>
    <w:rsid w:val="00F14CBB"/>
    <w:rsid w:val="00F15563"/>
    <w:rsid w:val="00F17C50"/>
    <w:rsid w:val="00F20206"/>
    <w:rsid w:val="00F2028A"/>
    <w:rsid w:val="00F20DB8"/>
    <w:rsid w:val="00F23718"/>
    <w:rsid w:val="00F240F0"/>
    <w:rsid w:val="00F24E77"/>
    <w:rsid w:val="00F26163"/>
    <w:rsid w:val="00F262C9"/>
    <w:rsid w:val="00F267B3"/>
    <w:rsid w:val="00F26E0A"/>
    <w:rsid w:val="00F2796B"/>
    <w:rsid w:val="00F27E64"/>
    <w:rsid w:val="00F3010C"/>
    <w:rsid w:val="00F305F0"/>
    <w:rsid w:val="00F3071B"/>
    <w:rsid w:val="00F3164A"/>
    <w:rsid w:val="00F32873"/>
    <w:rsid w:val="00F3289B"/>
    <w:rsid w:val="00F329AA"/>
    <w:rsid w:val="00F3609D"/>
    <w:rsid w:val="00F379AA"/>
    <w:rsid w:val="00F37D9D"/>
    <w:rsid w:val="00F403CA"/>
    <w:rsid w:val="00F40F33"/>
    <w:rsid w:val="00F43390"/>
    <w:rsid w:val="00F43D38"/>
    <w:rsid w:val="00F44B32"/>
    <w:rsid w:val="00F45033"/>
    <w:rsid w:val="00F45092"/>
    <w:rsid w:val="00F46529"/>
    <w:rsid w:val="00F46947"/>
    <w:rsid w:val="00F46F75"/>
    <w:rsid w:val="00F47363"/>
    <w:rsid w:val="00F476BC"/>
    <w:rsid w:val="00F50EA6"/>
    <w:rsid w:val="00F51E8A"/>
    <w:rsid w:val="00F52AA3"/>
    <w:rsid w:val="00F52CEE"/>
    <w:rsid w:val="00F544F6"/>
    <w:rsid w:val="00F54966"/>
    <w:rsid w:val="00F55E5B"/>
    <w:rsid w:val="00F565D1"/>
    <w:rsid w:val="00F56BC9"/>
    <w:rsid w:val="00F57253"/>
    <w:rsid w:val="00F6104E"/>
    <w:rsid w:val="00F622E4"/>
    <w:rsid w:val="00F624B6"/>
    <w:rsid w:val="00F62BC2"/>
    <w:rsid w:val="00F62C62"/>
    <w:rsid w:val="00F63C5C"/>
    <w:rsid w:val="00F652D4"/>
    <w:rsid w:val="00F65CE5"/>
    <w:rsid w:val="00F66055"/>
    <w:rsid w:val="00F660B0"/>
    <w:rsid w:val="00F705E2"/>
    <w:rsid w:val="00F71ABF"/>
    <w:rsid w:val="00F72CF0"/>
    <w:rsid w:val="00F73374"/>
    <w:rsid w:val="00F73F53"/>
    <w:rsid w:val="00F743A1"/>
    <w:rsid w:val="00F747BE"/>
    <w:rsid w:val="00F74F23"/>
    <w:rsid w:val="00F779D2"/>
    <w:rsid w:val="00F80327"/>
    <w:rsid w:val="00F80497"/>
    <w:rsid w:val="00F80AD5"/>
    <w:rsid w:val="00F811A9"/>
    <w:rsid w:val="00F838CB"/>
    <w:rsid w:val="00F83E33"/>
    <w:rsid w:val="00F83EE6"/>
    <w:rsid w:val="00F84279"/>
    <w:rsid w:val="00F84992"/>
    <w:rsid w:val="00F85F0A"/>
    <w:rsid w:val="00F875AD"/>
    <w:rsid w:val="00F92547"/>
    <w:rsid w:val="00F933EE"/>
    <w:rsid w:val="00F94465"/>
    <w:rsid w:val="00F947B5"/>
    <w:rsid w:val="00F949CF"/>
    <w:rsid w:val="00F96451"/>
    <w:rsid w:val="00FA0561"/>
    <w:rsid w:val="00FA0A7F"/>
    <w:rsid w:val="00FA0E12"/>
    <w:rsid w:val="00FA369D"/>
    <w:rsid w:val="00FA38A4"/>
    <w:rsid w:val="00FA4424"/>
    <w:rsid w:val="00FA4466"/>
    <w:rsid w:val="00FA453C"/>
    <w:rsid w:val="00FA6A6B"/>
    <w:rsid w:val="00FA6D6D"/>
    <w:rsid w:val="00FA6DC8"/>
    <w:rsid w:val="00FA6EC8"/>
    <w:rsid w:val="00FA7891"/>
    <w:rsid w:val="00FB0139"/>
    <w:rsid w:val="00FB07C4"/>
    <w:rsid w:val="00FB100A"/>
    <w:rsid w:val="00FB1C31"/>
    <w:rsid w:val="00FB3E2B"/>
    <w:rsid w:val="00FB4871"/>
    <w:rsid w:val="00FB6716"/>
    <w:rsid w:val="00FB743C"/>
    <w:rsid w:val="00FB76CF"/>
    <w:rsid w:val="00FB7927"/>
    <w:rsid w:val="00FC1A80"/>
    <w:rsid w:val="00FC2C83"/>
    <w:rsid w:val="00FC2D6F"/>
    <w:rsid w:val="00FC360F"/>
    <w:rsid w:val="00FC4C9A"/>
    <w:rsid w:val="00FC4DC0"/>
    <w:rsid w:val="00FC62C4"/>
    <w:rsid w:val="00FC6B5C"/>
    <w:rsid w:val="00FC7133"/>
    <w:rsid w:val="00FD0E36"/>
    <w:rsid w:val="00FD1638"/>
    <w:rsid w:val="00FD1734"/>
    <w:rsid w:val="00FD1917"/>
    <w:rsid w:val="00FD260A"/>
    <w:rsid w:val="00FD6977"/>
    <w:rsid w:val="00FD7C44"/>
    <w:rsid w:val="00FE09EE"/>
    <w:rsid w:val="00FE110F"/>
    <w:rsid w:val="00FE1D67"/>
    <w:rsid w:val="00FE1FFC"/>
    <w:rsid w:val="00FE216C"/>
    <w:rsid w:val="00FE2741"/>
    <w:rsid w:val="00FE3C29"/>
    <w:rsid w:val="00FE4240"/>
    <w:rsid w:val="00FE69CC"/>
    <w:rsid w:val="00FE6C66"/>
    <w:rsid w:val="00FE6E5A"/>
    <w:rsid w:val="00FE779C"/>
    <w:rsid w:val="00FF042B"/>
    <w:rsid w:val="00FF060B"/>
    <w:rsid w:val="00FF09FD"/>
    <w:rsid w:val="00FF0A25"/>
    <w:rsid w:val="00FF0D51"/>
    <w:rsid w:val="00FF0D60"/>
    <w:rsid w:val="00FF12E7"/>
    <w:rsid w:val="00FF1DAC"/>
    <w:rsid w:val="00FF329B"/>
    <w:rsid w:val="00FF42A5"/>
    <w:rsid w:val="00FF45DF"/>
    <w:rsid w:val="00FF5FE0"/>
    <w:rsid w:val="00FF6DDB"/>
    <w:rsid w:val="00FF7FEA"/>
  </w:rsids>
  <m:mathPr>
    <m:mathFont m:val="Cambria Math"/>
    <m:brkBin m:val="before"/>
    <m:brkBinSub m:val="--"/>
    <m:smallFrac/>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BEE2F0D"/>
  <w15:docId w15:val="{A5561D55-BD49-4F1D-9DBD-8338BD6707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iPriority="0"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iPriority="0"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F6A87"/>
    <w:pPr>
      <w:widowControl w:val="0"/>
      <w:suppressAutoHyphens/>
      <w:spacing w:after="0" w:line="240" w:lineRule="auto"/>
    </w:pPr>
    <w:rPr>
      <w:rFonts w:ascii="Times New Roman" w:eastAsia="SimSun" w:hAnsi="Times New Roman" w:cs="Mangal"/>
      <w:kern w:val="1"/>
      <w:sz w:val="24"/>
      <w:szCs w:val="24"/>
      <w:lang w:eastAsia="hi-IN" w:bidi="hi-IN"/>
    </w:rPr>
  </w:style>
  <w:style w:type="paragraph" w:styleId="Ttulo1">
    <w:name w:val="heading 1"/>
    <w:basedOn w:val="Normal"/>
    <w:next w:val="Normal"/>
    <w:link w:val="Ttulo1Car"/>
    <w:qFormat/>
    <w:rsid w:val="00DF6A87"/>
    <w:pPr>
      <w:keepNext/>
      <w:keepLines/>
      <w:spacing w:before="240"/>
      <w:outlineLvl w:val="0"/>
    </w:pPr>
    <w:rPr>
      <w:rFonts w:asciiTheme="majorHAnsi" w:eastAsiaTheme="majorEastAsia" w:hAnsiTheme="majorHAnsi"/>
      <w:color w:val="2E74B5" w:themeColor="accent1" w:themeShade="BF"/>
      <w:sz w:val="32"/>
      <w:szCs w:val="29"/>
    </w:rPr>
  </w:style>
  <w:style w:type="paragraph" w:styleId="Ttulo2">
    <w:name w:val="heading 2"/>
    <w:aliases w:val="Edgar 2,Título 2 Car1 Car Car Car Car Car,Título 2 Car1 Car Car Car Car Car Car,Título 2 -BCN,2 headline,h,Title Header2,A,h2,A.B.C.,A1,h21,A.B.C.1,A2,A.B.C.2,Chapter Number/Appendix Letter,chn,H2,DO NOT USE_h2,Level 2 Topic Heading,H21,H22,21"/>
    <w:basedOn w:val="Normal"/>
    <w:next w:val="Normal"/>
    <w:link w:val="Ttulo2Car"/>
    <w:unhideWhenUsed/>
    <w:qFormat/>
    <w:rsid w:val="00DF6A87"/>
    <w:pPr>
      <w:keepNext/>
      <w:keepLines/>
      <w:spacing w:before="40"/>
      <w:outlineLvl w:val="1"/>
    </w:pPr>
    <w:rPr>
      <w:rFonts w:asciiTheme="majorHAnsi" w:eastAsiaTheme="majorEastAsia" w:hAnsiTheme="majorHAnsi"/>
      <w:color w:val="2E74B5" w:themeColor="accent1" w:themeShade="BF"/>
      <w:sz w:val="26"/>
      <w:szCs w:val="23"/>
    </w:rPr>
  </w:style>
  <w:style w:type="paragraph" w:styleId="Ttulo3">
    <w:name w:val="heading 3"/>
    <w:aliases w:val="Edgar 3,1.1.1Título 3,Título 3-BCN,3 bullet,2"/>
    <w:basedOn w:val="Normal"/>
    <w:next w:val="Normal"/>
    <w:link w:val="Ttulo3Car"/>
    <w:unhideWhenUsed/>
    <w:qFormat/>
    <w:rsid w:val="00090C7D"/>
    <w:pPr>
      <w:keepNext/>
      <w:keepLines/>
      <w:spacing w:before="40"/>
      <w:outlineLvl w:val="2"/>
    </w:pPr>
    <w:rPr>
      <w:rFonts w:asciiTheme="majorHAnsi" w:eastAsiaTheme="majorEastAsia" w:hAnsiTheme="majorHAnsi"/>
      <w:color w:val="1F4D78" w:themeColor="accent1" w:themeShade="7F"/>
      <w:szCs w:val="21"/>
    </w:rPr>
  </w:style>
  <w:style w:type="paragraph" w:styleId="Ttulo4">
    <w:name w:val="heading 4"/>
    <w:aliases w:val="Título 4 - BCN,4 dash,d,3"/>
    <w:basedOn w:val="Normal"/>
    <w:next w:val="Normal"/>
    <w:link w:val="Ttulo4Car"/>
    <w:qFormat/>
    <w:rsid w:val="004E03D6"/>
    <w:pPr>
      <w:keepNext/>
      <w:widowControl/>
      <w:tabs>
        <w:tab w:val="num" w:pos="787"/>
      </w:tabs>
      <w:ind w:left="787" w:hanging="864"/>
      <w:jc w:val="both"/>
      <w:outlineLvl w:val="3"/>
    </w:pPr>
    <w:rPr>
      <w:rFonts w:ascii="Arial" w:eastAsia="Times New Roman" w:hAnsi="Arial" w:cs="Arial"/>
      <w:b/>
      <w:bCs/>
      <w:kern w:val="0"/>
      <w:lang w:eastAsia="ar-SA" w:bidi="ar-SA"/>
    </w:rPr>
  </w:style>
  <w:style w:type="paragraph" w:styleId="Ttulo5">
    <w:name w:val="heading 5"/>
    <w:basedOn w:val="Normal"/>
    <w:next w:val="Normal"/>
    <w:link w:val="Ttulo5Car"/>
    <w:qFormat/>
    <w:rsid w:val="004E03D6"/>
    <w:pPr>
      <w:keepNext/>
      <w:widowControl/>
      <w:tabs>
        <w:tab w:val="num" w:pos="931"/>
      </w:tabs>
      <w:ind w:left="931" w:hanging="1008"/>
      <w:jc w:val="both"/>
      <w:outlineLvl w:val="4"/>
    </w:pPr>
    <w:rPr>
      <w:rFonts w:eastAsia="Times New Roman" w:cs="Times New Roman"/>
      <w:b/>
      <w:bCs/>
      <w:kern w:val="0"/>
      <w:sz w:val="12"/>
      <w:szCs w:val="12"/>
      <w:lang w:eastAsia="ar-SA" w:bidi="ar-SA"/>
    </w:rPr>
  </w:style>
  <w:style w:type="paragraph" w:styleId="Ttulo6">
    <w:name w:val="heading 6"/>
    <w:aliases w:val="Título 6-BCN"/>
    <w:basedOn w:val="Normal"/>
    <w:next w:val="Normal"/>
    <w:link w:val="Ttulo6Car"/>
    <w:qFormat/>
    <w:rsid w:val="004E03D6"/>
    <w:pPr>
      <w:keepNext/>
      <w:widowControl/>
      <w:tabs>
        <w:tab w:val="num" w:pos="1075"/>
      </w:tabs>
      <w:ind w:left="1075" w:hanging="1152"/>
      <w:outlineLvl w:val="5"/>
    </w:pPr>
    <w:rPr>
      <w:rFonts w:ascii="Tahoma" w:eastAsia="Times New Roman" w:hAnsi="Tahoma" w:cs="Tahoma"/>
      <w:kern w:val="0"/>
      <w:lang w:eastAsia="ar-SA" w:bidi="ar-SA"/>
    </w:rPr>
  </w:style>
  <w:style w:type="paragraph" w:styleId="Ttulo7">
    <w:name w:val="heading 7"/>
    <w:basedOn w:val="Normal"/>
    <w:next w:val="Normal"/>
    <w:link w:val="Ttulo7Car"/>
    <w:qFormat/>
    <w:rsid w:val="004E03D6"/>
    <w:pPr>
      <w:keepNext/>
      <w:widowControl/>
      <w:tabs>
        <w:tab w:val="num" w:pos="1219"/>
      </w:tabs>
      <w:overflowPunct w:val="0"/>
      <w:autoSpaceDE w:val="0"/>
      <w:ind w:left="1219" w:right="6" w:hanging="1296"/>
      <w:jc w:val="both"/>
      <w:textAlignment w:val="baseline"/>
      <w:outlineLvl w:val="6"/>
    </w:pPr>
    <w:rPr>
      <w:rFonts w:ascii="Arial Narrow" w:eastAsia="Times New Roman" w:hAnsi="Arial Narrow" w:cs="Arial Narrow"/>
      <w:b/>
      <w:bCs/>
      <w:kern w:val="0"/>
      <w:sz w:val="22"/>
      <w:szCs w:val="22"/>
      <w:lang w:eastAsia="ar-SA" w:bidi="ar-SA"/>
    </w:rPr>
  </w:style>
  <w:style w:type="paragraph" w:styleId="Ttulo8">
    <w:name w:val="heading 8"/>
    <w:basedOn w:val="Normal"/>
    <w:next w:val="Normal"/>
    <w:link w:val="Ttulo8Car"/>
    <w:qFormat/>
    <w:rsid w:val="004E03D6"/>
    <w:pPr>
      <w:keepNext/>
      <w:widowControl/>
      <w:tabs>
        <w:tab w:val="num" w:pos="1363"/>
      </w:tabs>
      <w:overflowPunct w:val="0"/>
      <w:autoSpaceDE w:val="0"/>
      <w:ind w:left="1363" w:right="6" w:hanging="1440"/>
      <w:jc w:val="both"/>
      <w:textAlignment w:val="baseline"/>
      <w:outlineLvl w:val="7"/>
    </w:pPr>
    <w:rPr>
      <w:rFonts w:ascii="Arial Narrow" w:eastAsia="Times New Roman" w:hAnsi="Arial Narrow" w:cs="Arial Narrow"/>
      <w:b/>
      <w:bCs/>
      <w:kern w:val="0"/>
      <w:sz w:val="22"/>
      <w:szCs w:val="22"/>
      <w:lang w:eastAsia="ar-SA" w:bidi="ar-SA"/>
    </w:rPr>
  </w:style>
  <w:style w:type="paragraph" w:styleId="Ttulo9">
    <w:name w:val="heading 9"/>
    <w:basedOn w:val="Normal"/>
    <w:next w:val="Normal"/>
    <w:link w:val="Ttulo9Car"/>
    <w:qFormat/>
    <w:rsid w:val="004E03D6"/>
    <w:pPr>
      <w:keepNext/>
      <w:widowControl/>
      <w:tabs>
        <w:tab w:val="num" w:pos="1507"/>
      </w:tabs>
      <w:overflowPunct w:val="0"/>
      <w:autoSpaceDE w:val="0"/>
      <w:ind w:left="1507" w:hanging="1584"/>
      <w:jc w:val="both"/>
      <w:textAlignment w:val="baseline"/>
      <w:outlineLvl w:val="8"/>
    </w:pPr>
    <w:rPr>
      <w:rFonts w:ascii="Arial Narrow" w:eastAsia="Times New Roman" w:hAnsi="Arial Narrow" w:cs="Arial Narrow"/>
      <w:b/>
      <w:bCs/>
      <w:kern w:val="0"/>
      <w:sz w:val="22"/>
      <w:szCs w:val="22"/>
      <w:lang w:eastAsia="ar-SA" w:bidi="ar-SA"/>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DF6A87"/>
    <w:pPr>
      <w:tabs>
        <w:tab w:val="center" w:pos="4419"/>
        <w:tab w:val="right" w:pos="8838"/>
      </w:tabs>
    </w:pPr>
  </w:style>
  <w:style w:type="character" w:customStyle="1" w:styleId="EncabezadoCar">
    <w:name w:val="Encabezado Car"/>
    <w:basedOn w:val="Fuentedeprrafopredeter"/>
    <w:link w:val="Encabezado"/>
    <w:uiPriority w:val="99"/>
    <w:rsid w:val="00DF6A87"/>
  </w:style>
  <w:style w:type="paragraph" w:styleId="Piedepgina">
    <w:name w:val="footer"/>
    <w:basedOn w:val="Normal"/>
    <w:link w:val="PiedepginaCar"/>
    <w:uiPriority w:val="99"/>
    <w:unhideWhenUsed/>
    <w:rsid w:val="00DF6A87"/>
    <w:pPr>
      <w:tabs>
        <w:tab w:val="center" w:pos="4419"/>
        <w:tab w:val="right" w:pos="8838"/>
      </w:tabs>
    </w:pPr>
  </w:style>
  <w:style w:type="character" w:customStyle="1" w:styleId="PiedepginaCar">
    <w:name w:val="Pie de página Car"/>
    <w:basedOn w:val="Fuentedeprrafopredeter"/>
    <w:link w:val="Piedepgina"/>
    <w:uiPriority w:val="99"/>
    <w:rsid w:val="00DF6A87"/>
  </w:style>
  <w:style w:type="character" w:customStyle="1" w:styleId="Ttulo1Car">
    <w:name w:val="Título 1 Car"/>
    <w:basedOn w:val="Fuentedeprrafopredeter"/>
    <w:link w:val="Ttulo1"/>
    <w:rsid w:val="00DF6A87"/>
    <w:rPr>
      <w:rFonts w:asciiTheme="majorHAnsi" w:eastAsiaTheme="majorEastAsia" w:hAnsiTheme="majorHAnsi" w:cs="Mangal"/>
      <w:color w:val="2E74B5" w:themeColor="accent1" w:themeShade="BF"/>
      <w:kern w:val="1"/>
      <w:sz w:val="32"/>
      <w:szCs w:val="29"/>
      <w:lang w:eastAsia="hi-IN" w:bidi="hi-IN"/>
    </w:rPr>
  </w:style>
  <w:style w:type="paragraph" w:styleId="TtuloTDC">
    <w:name w:val="TOC Heading"/>
    <w:basedOn w:val="Ttulo1"/>
    <w:next w:val="Normal"/>
    <w:uiPriority w:val="39"/>
    <w:unhideWhenUsed/>
    <w:qFormat/>
    <w:rsid w:val="00DF6A87"/>
    <w:pPr>
      <w:widowControl/>
      <w:suppressAutoHyphens w:val="0"/>
      <w:spacing w:line="259" w:lineRule="auto"/>
      <w:outlineLvl w:val="9"/>
    </w:pPr>
    <w:rPr>
      <w:rFonts w:cstheme="majorBidi"/>
      <w:kern w:val="0"/>
      <w:szCs w:val="32"/>
      <w:lang w:eastAsia="es-CO" w:bidi="ar-SA"/>
    </w:rPr>
  </w:style>
  <w:style w:type="character" w:customStyle="1" w:styleId="Ttulo2Car">
    <w:name w:val="Título 2 Car"/>
    <w:aliases w:val="Edgar 2 Car,Título 2 Car1 Car Car Car Car Car Car1,Título 2 Car1 Car Car Car Car Car Car Car,Título 2 -BCN Car,2 headline Car,h Car,Title Header2 Car,A Car,h2 Car,A.B.C. Car,A1 Car,h21 Car,A.B.C.1 Car,A2 Car,A.B.C.2 Car,chn Car,H2 Car"/>
    <w:basedOn w:val="Fuentedeprrafopredeter"/>
    <w:link w:val="Ttulo2"/>
    <w:qFormat/>
    <w:rsid w:val="00DF6A87"/>
    <w:rPr>
      <w:rFonts w:asciiTheme="majorHAnsi" w:eastAsiaTheme="majorEastAsia" w:hAnsiTheme="majorHAnsi" w:cs="Mangal"/>
      <w:color w:val="2E74B5" w:themeColor="accent1" w:themeShade="BF"/>
      <w:kern w:val="1"/>
      <w:sz w:val="26"/>
      <w:szCs w:val="23"/>
      <w:lang w:eastAsia="hi-IN" w:bidi="hi-IN"/>
    </w:rPr>
  </w:style>
  <w:style w:type="character" w:styleId="Hipervnculo">
    <w:name w:val="Hyperlink"/>
    <w:basedOn w:val="Fuentedeprrafopredeter"/>
    <w:uiPriority w:val="99"/>
    <w:unhideWhenUsed/>
    <w:rsid w:val="00DF6A87"/>
    <w:rPr>
      <w:color w:val="0563C1" w:themeColor="hyperlink"/>
      <w:u w:val="single"/>
    </w:rPr>
  </w:style>
  <w:style w:type="paragraph" w:styleId="Textodeglobo">
    <w:name w:val="Balloon Text"/>
    <w:basedOn w:val="Normal"/>
    <w:link w:val="TextodegloboCar"/>
    <w:uiPriority w:val="99"/>
    <w:unhideWhenUsed/>
    <w:rsid w:val="00DF6A87"/>
    <w:rPr>
      <w:rFonts w:ascii="Segoe UI" w:hAnsi="Segoe UI"/>
      <w:sz w:val="18"/>
      <w:szCs w:val="16"/>
    </w:rPr>
  </w:style>
  <w:style w:type="character" w:customStyle="1" w:styleId="TextodegloboCar">
    <w:name w:val="Texto de globo Car"/>
    <w:basedOn w:val="Fuentedeprrafopredeter"/>
    <w:link w:val="Textodeglobo"/>
    <w:uiPriority w:val="99"/>
    <w:rsid w:val="00DF6A87"/>
    <w:rPr>
      <w:rFonts w:ascii="Segoe UI" w:eastAsia="SimSun" w:hAnsi="Segoe UI" w:cs="Mangal"/>
      <w:kern w:val="1"/>
      <w:sz w:val="18"/>
      <w:szCs w:val="16"/>
      <w:lang w:eastAsia="hi-IN" w:bidi="hi-IN"/>
    </w:rPr>
  </w:style>
  <w:style w:type="paragraph" w:styleId="Prrafodelista">
    <w:name w:val="List Paragraph"/>
    <w:aliases w:val="HOJA,Bolita,List Paragraph,Párrafo de lista4,BOLADEF,Párrafo de lista21,BOLA,Nivel 1 OS,Colorful List Accent 1,Colorful List - Accent 11,Bullet List,FooterText,numbered,List Paragraph1,Paragraphe de liste1,lp1,VIÑETA,VIÑETAS,Titlu 3,F"/>
    <w:basedOn w:val="Normal"/>
    <w:link w:val="PrrafodelistaCar"/>
    <w:qFormat/>
    <w:rsid w:val="00CF633B"/>
    <w:pPr>
      <w:ind w:left="720"/>
      <w:contextualSpacing/>
    </w:pPr>
    <w:rPr>
      <w:szCs w:val="21"/>
    </w:rPr>
  </w:style>
  <w:style w:type="table" w:styleId="Tablaconcuadrcula">
    <w:name w:val="Table Grid"/>
    <w:basedOn w:val="Tablanormal"/>
    <w:uiPriority w:val="59"/>
    <w:rsid w:val="00B0426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DC1">
    <w:name w:val="toc 1"/>
    <w:basedOn w:val="Normal"/>
    <w:next w:val="Normal"/>
    <w:autoRedefine/>
    <w:uiPriority w:val="39"/>
    <w:unhideWhenUsed/>
    <w:qFormat/>
    <w:rsid w:val="00B0426E"/>
    <w:pPr>
      <w:spacing w:after="100"/>
    </w:pPr>
    <w:rPr>
      <w:szCs w:val="21"/>
    </w:rPr>
  </w:style>
  <w:style w:type="paragraph" w:styleId="TDC2">
    <w:name w:val="toc 2"/>
    <w:basedOn w:val="Normal"/>
    <w:next w:val="Normal"/>
    <w:autoRedefine/>
    <w:uiPriority w:val="39"/>
    <w:unhideWhenUsed/>
    <w:qFormat/>
    <w:rsid w:val="00B0426E"/>
    <w:pPr>
      <w:spacing w:after="100"/>
      <w:ind w:left="240"/>
    </w:pPr>
    <w:rPr>
      <w:szCs w:val="21"/>
    </w:rPr>
  </w:style>
  <w:style w:type="paragraph" w:customStyle="1" w:styleId="Default">
    <w:name w:val="Default"/>
    <w:link w:val="DefaultCar"/>
    <w:qFormat/>
    <w:rsid w:val="00FD0E36"/>
    <w:pPr>
      <w:widowControl w:val="0"/>
      <w:suppressAutoHyphens/>
      <w:autoSpaceDE w:val="0"/>
      <w:spacing w:after="0" w:line="240" w:lineRule="auto"/>
    </w:pPr>
    <w:rPr>
      <w:rFonts w:ascii="Arial Narrow" w:eastAsia="Arial" w:hAnsi="Arial Narrow" w:cs="Arial Narrow"/>
      <w:color w:val="000000"/>
      <w:sz w:val="24"/>
      <w:szCs w:val="24"/>
      <w:lang w:eastAsia="ar-SA"/>
    </w:rPr>
  </w:style>
  <w:style w:type="character" w:customStyle="1" w:styleId="Ttulo3Car">
    <w:name w:val="Título 3 Car"/>
    <w:aliases w:val="Edgar 3 Car,1.1.1Título 3 Car,Título 3-BCN Car,3 bullet Car,2 Car"/>
    <w:basedOn w:val="Fuentedeprrafopredeter"/>
    <w:link w:val="Ttulo3"/>
    <w:rsid w:val="00090C7D"/>
    <w:rPr>
      <w:rFonts w:asciiTheme="majorHAnsi" w:eastAsiaTheme="majorEastAsia" w:hAnsiTheme="majorHAnsi" w:cs="Mangal"/>
      <w:color w:val="1F4D78" w:themeColor="accent1" w:themeShade="7F"/>
      <w:kern w:val="1"/>
      <w:sz w:val="24"/>
      <w:szCs w:val="21"/>
      <w:lang w:eastAsia="hi-IN" w:bidi="hi-IN"/>
    </w:rPr>
  </w:style>
  <w:style w:type="paragraph" w:styleId="TDC3">
    <w:name w:val="toc 3"/>
    <w:basedOn w:val="Normal"/>
    <w:next w:val="Normal"/>
    <w:autoRedefine/>
    <w:uiPriority w:val="39"/>
    <w:unhideWhenUsed/>
    <w:qFormat/>
    <w:rsid w:val="00D75FC2"/>
    <w:pPr>
      <w:spacing w:after="100"/>
      <w:ind w:left="480"/>
    </w:pPr>
    <w:rPr>
      <w:szCs w:val="21"/>
    </w:rPr>
  </w:style>
  <w:style w:type="paragraph" w:styleId="Textonotapie">
    <w:name w:val="footnote text"/>
    <w:aliases w:val="ft,Footnote Text Char Char Char Char Char,Footnote Text Char Char Char Char,Footnote reference,FA Fu,Footnote Text Cha,Footnote Text Char Char Char,FA Fußnotentext,FA Fuﬂnotentext,Footnote Text Char Char,FA Fu Car Car"/>
    <w:basedOn w:val="Normal"/>
    <w:link w:val="TextonotapieCar1"/>
    <w:rsid w:val="004E03D6"/>
    <w:pPr>
      <w:widowControl/>
    </w:pPr>
    <w:rPr>
      <w:rFonts w:eastAsia="Times New Roman" w:cs="Times New Roman"/>
      <w:kern w:val="0"/>
      <w:sz w:val="20"/>
      <w:szCs w:val="20"/>
      <w:lang w:eastAsia="ar-SA" w:bidi="ar-SA"/>
    </w:rPr>
  </w:style>
  <w:style w:type="character" w:customStyle="1" w:styleId="TextonotapieCar">
    <w:name w:val="Texto nota pie Car"/>
    <w:aliases w:val="ft Car,Footnote Text Char Char Char Char Char Car,Footnote Text Char Char Char Char Car,Footnote reference Car,FA Fu Car,Footnote Text Cha Car,Footnote Text Char Char Char Car,FA Fußnotentext Car,FA Fuﬂnotentext Car,FA Fu Car Car Car"/>
    <w:basedOn w:val="Fuentedeprrafopredeter"/>
    <w:rsid w:val="004E03D6"/>
    <w:rPr>
      <w:rFonts w:ascii="Times New Roman" w:eastAsia="SimSun" w:hAnsi="Times New Roman" w:cs="Mangal"/>
      <w:kern w:val="1"/>
      <w:sz w:val="20"/>
      <w:szCs w:val="18"/>
      <w:lang w:eastAsia="hi-IN" w:bidi="hi-IN"/>
    </w:rPr>
  </w:style>
  <w:style w:type="character" w:customStyle="1" w:styleId="TextonotapieCar1">
    <w:name w:val="Texto nota pie Car1"/>
    <w:aliases w:val="ft Car1,Footnote Text Char Char Char Char Char Car1,Footnote Text Char Char Char Char Car1,Footnote reference Car1,FA Fu Car1,Footnote Text Cha Car1,Footnote Text Char Char Char Car1,FA Fußnotentext Car1,FA Fuﬂnotentext Car1"/>
    <w:basedOn w:val="Fuentedeprrafopredeter"/>
    <w:link w:val="Textonotapie"/>
    <w:uiPriority w:val="99"/>
    <w:rsid w:val="004E03D6"/>
    <w:rPr>
      <w:rFonts w:ascii="Times New Roman" w:eastAsia="Times New Roman" w:hAnsi="Times New Roman" w:cs="Times New Roman"/>
      <w:sz w:val="20"/>
      <w:szCs w:val="20"/>
      <w:lang w:eastAsia="ar-SA"/>
    </w:rPr>
  </w:style>
  <w:style w:type="character" w:styleId="Refdenotaalpie">
    <w:name w:val="footnote reference"/>
    <w:aliases w:val="Ref. de nota al pie 2,Pie de Página,FC,referencia nota al pie,Nota de pie,Texto nota al pie,Appel note de bas de page,Texto de nota al pie"/>
    <w:basedOn w:val="Fuentedeprrafopredeter"/>
    <w:uiPriority w:val="99"/>
    <w:unhideWhenUsed/>
    <w:rsid w:val="004E03D6"/>
    <w:rPr>
      <w:vertAlign w:val="superscript"/>
    </w:rPr>
  </w:style>
  <w:style w:type="character" w:customStyle="1" w:styleId="Ttulo4Car">
    <w:name w:val="Título 4 Car"/>
    <w:aliases w:val="Título 4 - BCN Car,4 dash Car,d Car,3 Car"/>
    <w:basedOn w:val="Fuentedeprrafopredeter"/>
    <w:link w:val="Ttulo4"/>
    <w:rsid w:val="004E03D6"/>
    <w:rPr>
      <w:rFonts w:ascii="Arial" w:eastAsia="Times New Roman" w:hAnsi="Arial" w:cs="Arial"/>
      <w:b/>
      <w:bCs/>
      <w:sz w:val="24"/>
      <w:szCs w:val="24"/>
      <w:lang w:eastAsia="ar-SA"/>
    </w:rPr>
  </w:style>
  <w:style w:type="character" w:customStyle="1" w:styleId="Ttulo5Car">
    <w:name w:val="Título 5 Car"/>
    <w:basedOn w:val="Fuentedeprrafopredeter"/>
    <w:link w:val="Ttulo5"/>
    <w:rsid w:val="004E03D6"/>
    <w:rPr>
      <w:rFonts w:ascii="Times New Roman" w:eastAsia="Times New Roman" w:hAnsi="Times New Roman" w:cs="Times New Roman"/>
      <w:b/>
      <w:bCs/>
      <w:sz w:val="12"/>
      <w:szCs w:val="12"/>
      <w:lang w:eastAsia="ar-SA"/>
    </w:rPr>
  </w:style>
  <w:style w:type="character" w:customStyle="1" w:styleId="Ttulo6Car">
    <w:name w:val="Título 6 Car"/>
    <w:aliases w:val="Título 6-BCN Car"/>
    <w:basedOn w:val="Fuentedeprrafopredeter"/>
    <w:link w:val="Ttulo6"/>
    <w:rsid w:val="004E03D6"/>
    <w:rPr>
      <w:rFonts w:ascii="Tahoma" w:eastAsia="Times New Roman" w:hAnsi="Tahoma" w:cs="Tahoma"/>
      <w:sz w:val="24"/>
      <w:szCs w:val="24"/>
      <w:lang w:eastAsia="ar-SA"/>
    </w:rPr>
  </w:style>
  <w:style w:type="character" w:customStyle="1" w:styleId="Ttulo7Car">
    <w:name w:val="Título 7 Car"/>
    <w:basedOn w:val="Fuentedeprrafopredeter"/>
    <w:link w:val="Ttulo7"/>
    <w:rsid w:val="004E03D6"/>
    <w:rPr>
      <w:rFonts w:ascii="Arial Narrow" w:eastAsia="Times New Roman" w:hAnsi="Arial Narrow" w:cs="Arial Narrow"/>
      <w:b/>
      <w:bCs/>
      <w:lang w:eastAsia="ar-SA"/>
    </w:rPr>
  </w:style>
  <w:style w:type="character" w:customStyle="1" w:styleId="Ttulo8Car">
    <w:name w:val="Título 8 Car"/>
    <w:basedOn w:val="Fuentedeprrafopredeter"/>
    <w:link w:val="Ttulo8"/>
    <w:rsid w:val="004E03D6"/>
    <w:rPr>
      <w:rFonts w:ascii="Arial Narrow" w:eastAsia="Times New Roman" w:hAnsi="Arial Narrow" w:cs="Arial Narrow"/>
      <w:b/>
      <w:bCs/>
      <w:lang w:eastAsia="ar-SA"/>
    </w:rPr>
  </w:style>
  <w:style w:type="character" w:customStyle="1" w:styleId="Ttulo9Car">
    <w:name w:val="Título 9 Car"/>
    <w:basedOn w:val="Fuentedeprrafopredeter"/>
    <w:link w:val="Ttulo9"/>
    <w:rsid w:val="004E03D6"/>
    <w:rPr>
      <w:rFonts w:ascii="Arial Narrow" w:eastAsia="Times New Roman" w:hAnsi="Arial Narrow" w:cs="Arial Narrow"/>
      <w:b/>
      <w:bCs/>
      <w:lang w:eastAsia="ar-SA"/>
    </w:rPr>
  </w:style>
  <w:style w:type="character" w:customStyle="1" w:styleId="PrrafodelistaCar">
    <w:name w:val="Párrafo de lista Car"/>
    <w:aliases w:val="HOJA Car,Bolita Car,List Paragraph Car,Párrafo de lista4 Car,BOLADEF Car,Párrafo de lista21 Car,BOLA Car,Nivel 1 OS Car,Colorful List Accent 1 Car,Colorful List - Accent 11 Car,Bullet List Car,FooterText Car,numbered Car,lp1 Car"/>
    <w:link w:val="Prrafodelista"/>
    <w:qFormat/>
    <w:locked/>
    <w:rsid w:val="00C260E7"/>
    <w:rPr>
      <w:rFonts w:ascii="Times New Roman" w:eastAsia="SimSun" w:hAnsi="Times New Roman" w:cs="Mangal"/>
      <w:kern w:val="1"/>
      <w:sz w:val="24"/>
      <w:szCs w:val="21"/>
      <w:lang w:eastAsia="hi-IN" w:bidi="hi-IN"/>
    </w:rPr>
  </w:style>
  <w:style w:type="paragraph" w:styleId="Textoindependiente2">
    <w:name w:val="Body Text 2"/>
    <w:basedOn w:val="Normal"/>
    <w:link w:val="Textoindependiente2Car"/>
    <w:uiPriority w:val="99"/>
    <w:rsid w:val="00434DED"/>
    <w:pPr>
      <w:widowControl/>
      <w:suppressAutoHyphens w:val="0"/>
    </w:pPr>
    <w:rPr>
      <w:rFonts w:ascii="Arial" w:eastAsia="Times New Roman" w:hAnsi="Arial" w:cs="Times New Roman"/>
      <w:kern w:val="0"/>
      <w:szCs w:val="20"/>
      <w:lang w:val="es-ES" w:eastAsia="es-ES" w:bidi="ar-SA"/>
    </w:rPr>
  </w:style>
  <w:style w:type="character" w:customStyle="1" w:styleId="Textoindependiente2Car">
    <w:name w:val="Texto independiente 2 Car"/>
    <w:basedOn w:val="Fuentedeprrafopredeter"/>
    <w:link w:val="Textoindependiente2"/>
    <w:uiPriority w:val="99"/>
    <w:rsid w:val="00434DED"/>
    <w:rPr>
      <w:rFonts w:ascii="Arial" w:eastAsia="Times New Roman" w:hAnsi="Arial" w:cs="Times New Roman"/>
      <w:sz w:val="24"/>
      <w:szCs w:val="20"/>
      <w:lang w:val="es-ES" w:eastAsia="es-ES"/>
    </w:rPr>
  </w:style>
  <w:style w:type="paragraph" w:customStyle="1" w:styleId="Pa6">
    <w:name w:val="Pa6"/>
    <w:basedOn w:val="Default"/>
    <w:next w:val="Default"/>
    <w:uiPriority w:val="99"/>
    <w:rsid w:val="00434DED"/>
    <w:pPr>
      <w:widowControl/>
      <w:suppressAutoHyphens w:val="0"/>
      <w:autoSpaceDN w:val="0"/>
      <w:adjustRightInd w:val="0"/>
      <w:spacing w:line="141" w:lineRule="atLeast"/>
    </w:pPr>
    <w:rPr>
      <w:rFonts w:ascii="Proxima Nova Rg" w:eastAsia="Times New Roman" w:hAnsi="Proxima Nova Rg" w:cs="Times New Roman"/>
      <w:color w:val="auto"/>
      <w:lang w:eastAsia="es-CO"/>
    </w:rPr>
  </w:style>
  <w:style w:type="table" w:customStyle="1" w:styleId="Tablaconcuadrcula1">
    <w:name w:val="Tabla con cuadrícula1"/>
    <w:basedOn w:val="Tablanormal"/>
    <w:next w:val="Tablaconcuadrcula"/>
    <w:uiPriority w:val="59"/>
    <w:rsid w:val="000B5F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59"/>
    <w:rsid w:val="00FA0A7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independiente">
    <w:name w:val="Body Text"/>
    <w:basedOn w:val="Normal"/>
    <w:link w:val="TextoindependienteCar"/>
    <w:uiPriority w:val="99"/>
    <w:unhideWhenUsed/>
    <w:qFormat/>
    <w:rsid w:val="00516095"/>
    <w:pPr>
      <w:spacing w:after="120"/>
    </w:pPr>
    <w:rPr>
      <w:szCs w:val="21"/>
    </w:rPr>
  </w:style>
  <w:style w:type="character" w:customStyle="1" w:styleId="TextoindependienteCar">
    <w:name w:val="Texto independiente Car"/>
    <w:basedOn w:val="Fuentedeprrafopredeter"/>
    <w:link w:val="Textoindependiente"/>
    <w:uiPriority w:val="99"/>
    <w:rsid w:val="00516095"/>
    <w:rPr>
      <w:rFonts w:ascii="Times New Roman" w:eastAsia="SimSun" w:hAnsi="Times New Roman" w:cs="Mangal"/>
      <w:kern w:val="1"/>
      <w:sz w:val="24"/>
      <w:szCs w:val="21"/>
      <w:lang w:eastAsia="hi-IN" w:bidi="hi-IN"/>
    </w:rPr>
  </w:style>
  <w:style w:type="character" w:styleId="Refdecomentario">
    <w:name w:val="annotation reference"/>
    <w:basedOn w:val="Fuentedeprrafopredeter"/>
    <w:uiPriority w:val="99"/>
    <w:unhideWhenUsed/>
    <w:rsid w:val="00E05EE8"/>
    <w:rPr>
      <w:sz w:val="16"/>
      <w:szCs w:val="16"/>
    </w:rPr>
  </w:style>
  <w:style w:type="paragraph" w:styleId="Textocomentario">
    <w:name w:val="annotation text"/>
    <w:basedOn w:val="Normal"/>
    <w:link w:val="TextocomentarioCar"/>
    <w:uiPriority w:val="99"/>
    <w:unhideWhenUsed/>
    <w:rsid w:val="00E05EE8"/>
    <w:rPr>
      <w:sz w:val="20"/>
      <w:szCs w:val="18"/>
    </w:rPr>
  </w:style>
  <w:style w:type="character" w:customStyle="1" w:styleId="TextocomentarioCar">
    <w:name w:val="Texto comentario Car"/>
    <w:basedOn w:val="Fuentedeprrafopredeter"/>
    <w:link w:val="Textocomentario"/>
    <w:uiPriority w:val="99"/>
    <w:rsid w:val="00E05EE8"/>
    <w:rPr>
      <w:rFonts w:ascii="Times New Roman" w:eastAsia="SimSun" w:hAnsi="Times New Roman" w:cs="Mangal"/>
      <w:kern w:val="1"/>
      <w:sz w:val="20"/>
      <w:szCs w:val="18"/>
      <w:lang w:eastAsia="hi-IN" w:bidi="hi-IN"/>
    </w:rPr>
  </w:style>
  <w:style w:type="paragraph" w:styleId="Asuntodelcomentario">
    <w:name w:val="annotation subject"/>
    <w:basedOn w:val="Textocomentario"/>
    <w:next w:val="Textocomentario"/>
    <w:link w:val="AsuntodelcomentarioCar"/>
    <w:unhideWhenUsed/>
    <w:rsid w:val="00E05EE8"/>
    <w:rPr>
      <w:b/>
      <w:bCs/>
    </w:rPr>
  </w:style>
  <w:style w:type="character" w:customStyle="1" w:styleId="AsuntodelcomentarioCar">
    <w:name w:val="Asunto del comentario Car"/>
    <w:basedOn w:val="TextocomentarioCar"/>
    <w:link w:val="Asuntodelcomentario"/>
    <w:rsid w:val="00E05EE8"/>
    <w:rPr>
      <w:rFonts w:ascii="Times New Roman" w:eastAsia="SimSun" w:hAnsi="Times New Roman" w:cs="Mangal"/>
      <w:b/>
      <w:bCs/>
      <w:kern w:val="1"/>
      <w:sz w:val="20"/>
      <w:szCs w:val="18"/>
      <w:lang w:eastAsia="hi-IN" w:bidi="hi-IN"/>
    </w:rPr>
  </w:style>
  <w:style w:type="paragraph" w:styleId="Sinespaciado">
    <w:name w:val="No Spacing"/>
    <w:link w:val="SinespaciadoCar"/>
    <w:uiPriority w:val="99"/>
    <w:qFormat/>
    <w:rsid w:val="00DC227A"/>
    <w:pPr>
      <w:spacing w:after="0" w:line="240" w:lineRule="auto"/>
    </w:pPr>
    <w:rPr>
      <w:rFonts w:ascii="Calibri" w:eastAsia="Calibri" w:hAnsi="Calibri" w:cs="Times New Roman"/>
    </w:rPr>
  </w:style>
  <w:style w:type="character" w:customStyle="1" w:styleId="SinespaciadoCar">
    <w:name w:val="Sin espaciado Car"/>
    <w:basedOn w:val="Fuentedeprrafopredeter"/>
    <w:link w:val="Sinespaciado"/>
    <w:uiPriority w:val="99"/>
    <w:rsid w:val="00DC227A"/>
    <w:rPr>
      <w:rFonts w:ascii="Calibri" w:eastAsia="Calibri" w:hAnsi="Calibri" w:cs="Times New Roman"/>
    </w:rPr>
  </w:style>
  <w:style w:type="table" w:customStyle="1" w:styleId="Tablaconcuadrcula3">
    <w:name w:val="Tabla con cuadrícula3"/>
    <w:basedOn w:val="Tablanormal"/>
    <w:next w:val="Tablaconcuadrcula"/>
    <w:uiPriority w:val="59"/>
    <w:rsid w:val="00C3658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2A4853"/>
    <w:pPr>
      <w:widowControl/>
      <w:suppressAutoHyphens w:val="0"/>
      <w:spacing w:before="100" w:beforeAutospacing="1" w:after="100" w:afterAutospacing="1"/>
    </w:pPr>
    <w:rPr>
      <w:rFonts w:eastAsia="Times New Roman" w:cs="Times New Roman"/>
      <w:kern w:val="0"/>
      <w:lang w:val="es-ES" w:eastAsia="es-ES" w:bidi="ar-SA"/>
    </w:rPr>
  </w:style>
  <w:style w:type="character" w:customStyle="1" w:styleId="apple-converted-space">
    <w:name w:val="apple-converted-space"/>
    <w:basedOn w:val="Fuentedeprrafopredeter"/>
    <w:rsid w:val="002A4853"/>
  </w:style>
  <w:style w:type="character" w:styleId="Textoennegrita">
    <w:name w:val="Strong"/>
    <w:uiPriority w:val="22"/>
    <w:qFormat/>
    <w:rsid w:val="002A4853"/>
    <w:rPr>
      <w:b/>
      <w:bCs/>
    </w:rPr>
  </w:style>
  <w:style w:type="paragraph" w:customStyle="1" w:styleId="western">
    <w:name w:val="western"/>
    <w:basedOn w:val="Normal"/>
    <w:rsid w:val="002A4853"/>
    <w:pPr>
      <w:widowControl/>
      <w:suppressAutoHyphens w:val="0"/>
      <w:spacing w:before="100" w:beforeAutospacing="1" w:after="100" w:afterAutospacing="1"/>
    </w:pPr>
    <w:rPr>
      <w:rFonts w:eastAsia="Times New Roman" w:cs="Times New Roman"/>
      <w:kern w:val="0"/>
      <w:lang w:eastAsia="es-CO" w:bidi="ar-SA"/>
    </w:rPr>
  </w:style>
  <w:style w:type="character" w:styleId="Hipervnculovisitado">
    <w:name w:val="FollowedHyperlink"/>
    <w:uiPriority w:val="99"/>
    <w:unhideWhenUsed/>
    <w:rsid w:val="002A4853"/>
    <w:rPr>
      <w:color w:val="800080"/>
      <w:u w:val="single"/>
    </w:rPr>
  </w:style>
  <w:style w:type="paragraph" w:customStyle="1" w:styleId="font0">
    <w:name w:val="font0"/>
    <w:basedOn w:val="Normal"/>
    <w:rsid w:val="002A4853"/>
    <w:pPr>
      <w:widowControl/>
      <w:suppressAutoHyphens w:val="0"/>
      <w:spacing w:before="100" w:beforeAutospacing="1" w:after="100" w:afterAutospacing="1"/>
    </w:pPr>
    <w:rPr>
      <w:rFonts w:ascii="Calibri" w:eastAsia="Times New Roman" w:hAnsi="Calibri" w:cs="Calibri"/>
      <w:color w:val="000000"/>
      <w:kern w:val="0"/>
      <w:sz w:val="22"/>
      <w:szCs w:val="22"/>
      <w:lang w:eastAsia="es-CO" w:bidi="ar-SA"/>
    </w:rPr>
  </w:style>
  <w:style w:type="paragraph" w:customStyle="1" w:styleId="font5">
    <w:name w:val="font5"/>
    <w:basedOn w:val="Normal"/>
    <w:rsid w:val="002A4853"/>
    <w:pPr>
      <w:widowControl/>
      <w:suppressAutoHyphens w:val="0"/>
      <w:spacing w:before="100" w:beforeAutospacing="1" w:after="100" w:afterAutospacing="1"/>
    </w:pPr>
    <w:rPr>
      <w:rFonts w:ascii="Calibri" w:eastAsia="Times New Roman" w:hAnsi="Calibri" w:cs="Calibri"/>
      <w:color w:val="000000"/>
      <w:kern w:val="0"/>
      <w:sz w:val="22"/>
      <w:szCs w:val="22"/>
      <w:lang w:eastAsia="es-CO" w:bidi="ar-SA"/>
    </w:rPr>
  </w:style>
  <w:style w:type="paragraph" w:customStyle="1" w:styleId="font6">
    <w:name w:val="font6"/>
    <w:basedOn w:val="Normal"/>
    <w:rsid w:val="002A4853"/>
    <w:pPr>
      <w:widowControl/>
      <w:suppressAutoHyphens w:val="0"/>
      <w:spacing w:before="100" w:beforeAutospacing="1" w:after="100" w:afterAutospacing="1"/>
    </w:pPr>
    <w:rPr>
      <w:rFonts w:ascii="Calibri" w:eastAsia="Times New Roman" w:hAnsi="Calibri" w:cs="Calibri"/>
      <w:color w:val="000000"/>
      <w:kern w:val="0"/>
      <w:sz w:val="22"/>
      <w:szCs w:val="22"/>
      <w:lang w:eastAsia="es-CO" w:bidi="ar-SA"/>
    </w:rPr>
  </w:style>
  <w:style w:type="paragraph" w:customStyle="1" w:styleId="font7">
    <w:name w:val="font7"/>
    <w:basedOn w:val="Normal"/>
    <w:rsid w:val="002A4853"/>
    <w:pPr>
      <w:widowControl/>
      <w:suppressAutoHyphens w:val="0"/>
      <w:spacing w:before="100" w:beforeAutospacing="1" w:after="100" w:afterAutospacing="1"/>
    </w:pPr>
    <w:rPr>
      <w:rFonts w:ascii="Arial" w:eastAsia="Times New Roman" w:hAnsi="Arial" w:cs="Arial"/>
      <w:b/>
      <w:bCs/>
      <w:color w:val="000000"/>
      <w:kern w:val="0"/>
      <w:sz w:val="22"/>
      <w:szCs w:val="22"/>
      <w:lang w:eastAsia="es-CO" w:bidi="ar-SA"/>
    </w:rPr>
  </w:style>
  <w:style w:type="paragraph" w:customStyle="1" w:styleId="font8">
    <w:name w:val="font8"/>
    <w:basedOn w:val="Normal"/>
    <w:rsid w:val="002A4853"/>
    <w:pPr>
      <w:widowControl/>
      <w:suppressAutoHyphens w:val="0"/>
      <w:spacing w:before="100" w:beforeAutospacing="1" w:after="100" w:afterAutospacing="1"/>
    </w:pPr>
    <w:rPr>
      <w:rFonts w:ascii="Arial" w:eastAsia="Times New Roman" w:hAnsi="Arial" w:cs="Arial"/>
      <w:color w:val="000000"/>
      <w:kern w:val="0"/>
      <w:sz w:val="22"/>
      <w:szCs w:val="22"/>
      <w:lang w:eastAsia="es-CO" w:bidi="ar-SA"/>
    </w:rPr>
  </w:style>
  <w:style w:type="paragraph" w:customStyle="1" w:styleId="font9">
    <w:name w:val="font9"/>
    <w:basedOn w:val="Normal"/>
    <w:rsid w:val="002A4853"/>
    <w:pPr>
      <w:widowControl/>
      <w:suppressAutoHyphens w:val="0"/>
      <w:spacing w:before="100" w:beforeAutospacing="1" w:after="100" w:afterAutospacing="1"/>
    </w:pPr>
    <w:rPr>
      <w:rFonts w:ascii="Arial" w:eastAsia="Times New Roman" w:hAnsi="Arial" w:cs="Arial"/>
      <w:color w:val="000000"/>
      <w:kern w:val="0"/>
      <w:sz w:val="22"/>
      <w:szCs w:val="22"/>
      <w:lang w:eastAsia="es-CO" w:bidi="ar-SA"/>
    </w:rPr>
  </w:style>
  <w:style w:type="paragraph" w:customStyle="1" w:styleId="font10">
    <w:name w:val="font10"/>
    <w:basedOn w:val="Normal"/>
    <w:rsid w:val="002A4853"/>
    <w:pPr>
      <w:widowControl/>
      <w:suppressAutoHyphens w:val="0"/>
      <w:spacing w:before="100" w:beforeAutospacing="1" w:after="100" w:afterAutospacing="1"/>
    </w:pPr>
    <w:rPr>
      <w:rFonts w:ascii="Arial" w:eastAsia="Times New Roman" w:hAnsi="Arial" w:cs="Arial"/>
      <w:color w:val="000000"/>
      <w:kern w:val="0"/>
      <w:sz w:val="22"/>
      <w:szCs w:val="22"/>
      <w:lang w:eastAsia="es-CO" w:bidi="ar-SA"/>
    </w:rPr>
  </w:style>
  <w:style w:type="paragraph" w:customStyle="1" w:styleId="font11">
    <w:name w:val="font11"/>
    <w:basedOn w:val="Normal"/>
    <w:rsid w:val="002A4853"/>
    <w:pPr>
      <w:widowControl/>
      <w:suppressAutoHyphens w:val="0"/>
      <w:spacing w:before="100" w:beforeAutospacing="1" w:after="100" w:afterAutospacing="1"/>
    </w:pPr>
    <w:rPr>
      <w:rFonts w:ascii="Calibri" w:eastAsia="Times New Roman" w:hAnsi="Calibri" w:cs="Calibri"/>
      <w:color w:val="000000"/>
      <w:kern w:val="0"/>
      <w:sz w:val="22"/>
      <w:szCs w:val="22"/>
      <w:lang w:eastAsia="es-CO" w:bidi="ar-SA"/>
    </w:rPr>
  </w:style>
  <w:style w:type="paragraph" w:customStyle="1" w:styleId="font12">
    <w:name w:val="font12"/>
    <w:basedOn w:val="Normal"/>
    <w:rsid w:val="002A4853"/>
    <w:pPr>
      <w:widowControl/>
      <w:suppressAutoHyphens w:val="0"/>
      <w:spacing w:before="100" w:beforeAutospacing="1" w:after="100" w:afterAutospacing="1"/>
    </w:pPr>
    <w:rPr>
      <w:rFonts w:ascii="Arial" w:eastAsia="Times New Roman" w:hAnsi="Arial" w:cs="Arial"/>
      <w:color w:val="000000"/>
      <w:kern w:val="0"/>
      <w:lang w:eastAsia="es-CO" w:bidi="ar-SA"/>
    </w:rPr>
  </w:style>
  <w:style w:type="paragraph" w:customStyle="1" w:styleId="xl63">
    <w:name w:val="xl63"/>
    <w:basedOn w:val="Normal"/>
    <w:rsid w:val="002A4853"/>
    <w:pPr>
      <w:widowControl/>
      <w:suppressAutoHyphens w:val="0"/>
      <w:spacing w:before="100" w:beforeAutospacing="1" w:after="100" w:afterAutospacing="1"/>
    </w:pPr>
    <w:rPr>
      <w:rFonts w:eastAsia="Times New Roman" w:cs="Times New Roman"/>
      <w:kern w:val="0"/>
      <w:lang w:eastAsia="es-CO" w:bidi="ar-SA"/>
    </w:rPr>
  </w:style>
  <w:style w:type="paragraph" w:customStyle="1" w:styleId="xl64">
    <w:name w:val="xl64"/>
    <w:basedOn w:val="Normal"/>
    <w:rsid w:val="002A4853"/>
    <w:pPr>
      <w:widowControl/>
      <w:suppressAutoHyphens w:val="0"/>
      <w:spacing w:before="100" w:beforeAutospacing="1" w:after="100" w:afterAutospacing="1"/>
      <w:textAlignment w:val="top"/>
    </w:pPr>
    <w:rPr>
      <w:rFonts w:eastAsia="Times New Roman" w:cs="Times New Roman"/>
      <w:kern w:val="0"/>
      <w:lang w:eastAsia="es-CO" w:bidi="ar-SA"/>
    </w:rPr>
  </w:style>
  <w:style w:type="paragraph" w:customStyle="1" w:styleId="xl65">
    <w:name w:val="xl65"/>
    <w:basedOn w:val="Normal"/>
    <w:rsid w:val="002A4853"/>
    <w:pPr>
      <w:widowControl/>
      <w:pBdr>
        <w:top w:val="single" w:sz="8" w:space="0" w:color="auto"/>
        <w:left w:val="single" w:sz="8" w:space="0" w:color="auto"/>
        <w:bottom w:val="single" w:sz="8" w:space="0" w:color="auto"/>
        <w:right w:val="single" w:sz="8" w:space="0" w:color="auto"/>
      </w:pBdr>
      <w:suppressAutoHyphens w:val="0"/>
      <w:spacing w:before="100" w:beforeAutospacing="1" w:after="100" w:afterAutospacing="1"/>
      <w:jc w:val="center"/>
      <w:textAlignment w:val="center"/>
    </w:pPr>
    <w:rPr>
      <w:rFonts w:ascii="Arial" w:eastAsia="Times New Roman" w:hAnsi="Arial" w:cs="Arial"/>
      <w:b/>
      <w:bCs/>
      <w:color w:val="000000"/>
      <w:kern w:val="0"/>
      <w:lang w:eastAsia="es-CO" w:bidi="ar-SA"/>
    </w:rPr>
  </w:style>
  <w:style w:type="paragraph" w:customStyle="1" w:styleId="xl66">
    <w:name w:val="xl66"/>
    <w:basedOn w:val="Normal"/>
    <w:rsid w:val="002A4853"/>
    <w:pPr>
      <w:widowControl/>
      <w:pBdr>
        <w:top w:val="single" w:sz="8" w:space="0" w:color="auto"/>
        <w:left w:val="single" w:sz="8" w:space="0" w:color="auto"/>
        <w:bottom w:val="single" w:sz="8" w:space="0" w:color="auto"/>
        <w:right w:val="single" w:sz="8" w:space="0" w:color="auto"/>
      </w:pBdr>
      <w:suppressAutoHyphens w:val="0"/>
      <w:spacing w:before="100" w:beforeAutospacing="1" w:after="100" w:afterAutospacing="1"/>
      <w:jc w:val="center"/>
      <w:textAlignment w:val="top"/>
    </w:pPr>
    <w:rPr>
      <w:rFonts w:ascii="Arial" w:eastAsia="Times New Roman" w:hAnsi="Arial" w:cs="Arial"/>
      <w:color w:val="000000"/>
      <w:kern w:val="0"/>
      <w:lang w:eastAsia="es-CO" w:bidi="ar-SA"/>
    </w:rPr>
  </w:style>
  <w:style w:type="paragraph" w:customStyle="1" w:styleId="xl67">
    <w:name w:val="xl67"/>
    <w:basedOn w:val="Normal"/>
    <w:rsid w:val="002A4853"/>
    <w:pPr>
      <w:widowControl/>
      <w:pBdr>
        <w:bottom w:val="single" w:sz="8" w:space="0" w:color="auto"/>
        <w:right w:val="single" w:sz="8" w:space="0" w:color="auto"/>
      </w:pBdr>
      <w:suppressAutoHyphens w:val="0"/>
      <w:spacing w:before="100" w:beforeAutospacing="1" w:after="100" w:afterAutospacing="1"/>
      <w:textAlignment w:val="top"/>
    </w:pPr>
    <w:rPr>
      <w:rFonts w:ascii="Arial" w:eastAsia="Times New Roman" w:hAnsi="Arial" w:cs="Arial"/>
      <w:color w:val="000000"/>
      <w:kern w:val="0"/>
      <w:lang w:eastAsia="es-CO" w:bidi="ar-SA"/>
    </w:rPr>
  </w:style>
  <w:style w:type="paragraph" w:customStyle="1" w:styleId="xl68">
    <w:name w:val="xl68"/>
    <w:basedOn w:val="Normal"/>
    <w:rsid w:val="002A4853"/>
    <w:pPr>
      <w:widowControl/>
      <w:pBdr>
        <w:bottom w:val="single" w:sz="8" w:space="0" w:color="auto"/>
        <w:right w:val="single" w:sz="8" w:space="0" w:color="auto"/>
      </w:pBdr>
      <w:suppressAutoHyphens w:val="0"/>
      <w:spacing w:before="100" w:beforeAutospacing="1" w:after="100" w:afterAutospacing="1"/>
      <w:jc w:val="both"/>
      <w:textAlignment w:val="top"/>
    </w:pPr>
    <w:rPr>
      <w:rFonts w:ascii="Arial" w:eastAsia="Times New Roman" w:hAnsi="Arial" w:cs="Arial"/>
      <w:color w:val="000000"/>
      <w:kern w:val="0"/>
      <w:lang w:eastAsia="es-CO" w:bidi="ar-SA"/>
    </w:rPr>
  </w:style>
  <w:style w:type="paragraph" w:customStyle="1" w:styleId="xl69">
    <w:name w:val="xl69"/>
    <w:basedOn w:val="Normal"/>
    <w:rsid w:val="002A4853"/>
    <w:pPr>
      <w:widowControl/>
      <w:pBdr>
        <w:bottom w:val="single" w:sz="8" w:space="0" w:color="auto"/>
        <w:right w:val="single" w:sz="8" w:space="0" w:color="auto"/>
      </w:pBdr>
      <w:suppressAutoHyphens w:val="0"/>
      <w:spacing w:before="100" w:beforeAutospacing="1" w:after="100" w:afterAutospacing="1"/>
      <w:jc w:val="center"/>
      <w:textAlignment w:val="top"/>
    </w:pPr>
    <w:rPr>
      <w:rFonts w:ascii="Arial" w:eastAsia="Times New Roman" w:hAnsi="Arial" w:cs="Arial"/>
      <w:color w:val="000000"/>
      <w:kern w:val="0"/>
      <w:lang w:eastAsia="es-CO" w:bidi="ar-SA"/>
    </w:rPr>
  </w:style>
  <w:style w:type="paragraph" w:customStyle="1" w:styleId="xl70">
    <w:name w:val="xl70"/>
    <w:basedOn w:val="Normal"/>
    <w:rsid w:val="002A4853"/>
    <w:pPr>
      <w:widowControl/>
      <w:pBdr>
        <w:top w:val="single" w:sz="8" w:space="0" w:color="auto"/>
        <w:left w:val="single" w:sz="8" w:space="0" w:color="auto"/>
        <w:bottom w:val="single" w:sz="8" w:space="0" w:color="auto"/>
        <w:right w:val="single" w:sz="8" w:space="0" w:color="auto"/>
      </w:pBdr>
      <w:suppressAutoHyphens w:val="0"/>
      <w:spacing w:before="100" w:beforeAutospacing="1" w:after="100" w:afterAutospacing="1"/>
      <w:jc w:val="center"/>
      <w:textAlignment w:val="center"/>
    </w:pPr>
    <w:rPr>
      <w:rFonts w:ascii="Arial" w:eastAsia="Times New Roman" w:hAnsi="Arial" w:cs="Arial"/>
      <w:color w:val="000000"/>
      <w:kern w:val="0"/>
      <w:lang w:eastAsia="es-CO" w:bidi="ar-SA"/>
    </w:rPr>
  </w:style>
  <w:style w:type="paragraph" w:customStyle="1" w:styleId="xl71">
    <w:name w:val="xl71"/>
    <w:basedOn w:val="Normal"/>
    <w:rsid w:val="002A4853"/>
    <w:pPr>
      <w:widowControl/>
      <w:pBdr>
        <w:left w:val="single" w:sz="8" w:space="0" w:color="auto"/>
        <w:bottom w:val="single" w:sz="8" w:space="0" w:color="auto"/>
      </w:pBdr>
      <w:suppressAutoHyphens w:val="0"/>
      <w:spacing w:before="100" w:beforeAutospacing="1" w:after="100" w:afterAutospacing="1"/>
      <w:jc w:val="center"/>
      <w:textAlignment w:val="top"/>
    </w:pPr>
    <w:rPr>
      <w:rFonts w:ascii="Arial" w:eastAsia="Times New Roman" w:hAnsi="Arial" w:cs="Arial"/>
      <w:color w:val="000000"/>
      <w:kern w:val="0"/>
      <w:lang w:eastAsia="es-CO" w:bidi="ar-SA"/>
    </w:rPr>
  </w:style>
  <w:style w:type="paragraph" w:customStyle="1" w:styleId="xl72">
    <w:name w:val="xl72"/>
    <w:basedOn w:val="Normal"/>
    <w:rsid w:val="002A4853"/>
    <w:pPr>
      <w:widowControl/>
      <w:pBdr>
        <w:left w:val="single" w:sz="8" w:space="0" w:color="auto"/>
        <w:bottom w:val="single" w:sz="8" w:space="0" w:color="auto"/>
      </w:pBdr>
      <w:suppressAutoHyphens w:val="0"/>
      <w:spacing w:before="100" w:beforeAutospacing="1" w:after="100" w:afterAutospacing="1"/>
      <w:textAlignment w:val="top"/>
    </w:pPr>
    <w:rPr>
      <w:rFonts w:ascii="Arial" w:eastAsia="Times New Roman" w:hAnsi="Arial" w:cs="Arial"/>
      <w:color w:val="000000"/>
      <w:kern w:val="0"/>
      <w:lang w:eastAsia="es-CO" w:bidi="ar-SA"/>
    </w:rPr>
  </w:style>
  <w:style w:type="paragraph" w:customStyle="1" w:styleId="xl73">
    <w:name w:val="xl73"/>
    <w:basedOn w:val="Normal"/>
    <w:rsid w:val="002A4853"/>
    <w:pPr>
      <w:widowControl/>
      <w:pBdr>
        <w:left w:val="single" w:sz="8" w:space="0" w:color="auto"/>
        <w:bottom w:val="single" w:sz="8" w:space="0" w:color="auto"/>
        <w:right w:val="single" w:sz="8" w:space="0" w:color="auto"/>
      </w:pBdr>
      <w:suppressAutoHyphens w:val="0"/>
      <w:spacing w:before="100" w:beforeAutospacing="1" w:after="100" w:afterAutospacing="1"/>
      <w:jc w:val="both"/>
      <w:textAlignment w:val="top"/>
    </w:pPr>
    <w:rPr>
      <w:rFonts w:ascii="Arial" w:eastAsia="Times New Roman" w:hAnsi="Arial" w:cs="Arial"/>
      <w:color w:val="000000"/>
      <w:kern w:val="0"/>
      <w:lang w:eastAsia="es-CO" w:bidi="ar-SA"/>
    </w:rPr>
  </w:style>
  <w:style w:type="paragraph" w:customStyle="1" w:styleId="xl74">
    <w:name w:val="xl74"/>
    <w:basedOn w:val="Normal"/>
    <w:rsid w:val="002A4853"/>
    <w:pPr>
      <w:widowControl/>
      <w:pBdr>
        <w:top w:val="single" w:sz="8" w:space="0" w:color="auto"/>
        <w:left w:val="single" w:sz="8" w:space="0" w:color="auto"/>
        <w:bottom w:val="single" w:sz="8" w:space="0" w:color="auto"/>
        <w:right w:val="single" w:sz="8" w:space="0" w:color="auto"/>
      </w:pBdr>
      <w:suppressAutoHyphens w:val="0"/>
      <w:spacing w:before="100" w:beforeAutospacing="1" w:after="100" w:afterAutospacing="1"/>
      <w:jc w:val="both"/>
      <w:textAlignment w:val="top"/>
    </w:pPr>
    <w:rPr>
      <w:rFonts w:ascii="Arial" w:eastAsia="Times New Roman" w:hAnsi="Arial" w:cs="Arial"/>
      <w:color w:val="000000"/>
      <w:kern w:val="0"/>
      <w:lang w:eastAsia="es-CO" w:bidi="ar-SA"/>
    </w:rPr>
  </w:style>
  <w:style w:type="paragraph" w:customStyle="1" w:styleId="xl75">
    <w:name w:val="xl75"/>
    <w:basedOn w:val="Normal"/>
    <w:rsid w:val="002A4853"/>
    <w:pPr>
      <w:widowControl/>
      <w:pBdr>
        <w:top w:val="single" w:sz="8" w:space="0" w:color="auto"/>
        <w:left w:val="single" w:sz="8" w:space="0" w:color="auto"/>
        <w:bottom w:val="single" w:sz="8" w:space="0" w:color="auto"/>
        <w:right w:val="single" w:sz="8" w:space="0" w:color="auto"/>
      </w:pBdr>
      <w:suppressAutoHyphens w:val="0"/>
      <w:spacing w:before="100" w:beforeAutospacing="1" w:after="100" w:afterAutospacing="1"/>
      <w:textAlignment w:val="top"/>
    </w:pPr>
    <w:rPr>
      <w:rFonts w:ascii="Arial" w:eastAsia="Times New Roman" w:hAnsi="Arial" w:cs="Arial"/>
      <w:color w:val="000000"/>
      <w:kern w:val="0"/>
      <w:lang w:eastAsia="es-CO" w:bidi="ar-SA"/>
    </w:rPr>
  </w:style>
  <w:style w:type="paragraph" w:customStyle="1" w:styleId="xl76">
    <w:name w:val="xl76"/>
    <w:basedOn w:val="Normal"/>
    <w:rsid w:val="002A4853"/>
    <w:pPr>
      <w:widowControl/>
      <w:suppressAutoHyphens w:val="0"/>
      <w:spacing w:before="100" w:beforeAutospacing="1" w:after="100" w:afterAutospacing="1"/>
      <w:jc w:val="both"/>
      <w:textAlignment w:val="top"/>
    </w:pPr>
    <w:rPr>
      <w:rFonts w:eastAsia="Times New Roman" w:cs="Times New Roman"/>
      <w:kern w:val="0"/>
      <w:lang w:eastAsia="es-CO" w:bidi="ar-SA"/>
    </w:rPr>
  </w:style>
  <w:style w:type="paragraph" w:customStyle="1" w:styleId="xl77">
    <w:name w:val="xl77"/>
    <w:basedOn w:val="Normal"/>
    <w:rsid w:val="002A4853"/>
    <w:pPr>
      <w:widowControl/>
      <w:pBdr>
        <w:bottom w:val="single" w:sz="8" w:space="0" w:color="auto"/>
      </w:pBdr>
      <w:suppressAutoHyphens w:val="0"/>
      <w:spacing w:before="100" w:beforeAutospacing="1" w:after="100" w:afterAutospacing="1"/>
      <w:jc w:val="both"/>
      <w:textAlignment w:val="top"/>
    </w:pPr>
    <w:rPr>
      <w:rFonts w:ascii="Arial" w:eastAsia="Times New Roman" w:hAnsi="Arial" w:cs="Arial"/>
      <w:color w:val="000000"/>
      <w:kern w:val="0"/>
      <w:lang w:eastAsia="es-CO" w:bidi="ar-SA"/>
    </w:rPr>
  </w:style>
  <w:style w:type="paragraph" w:customStyle="1" w:styleId="xl78">
    <w:name w:val="xl78"/>
    <w:basedOn w:val="Normal"/>
    <w:rsid w:val="002A4853"/>
    <w:pPr>
      <w:widowControl/>
      <w:pBdr>
        <w:top w:val="single" w:sz="8" w:space="0" w:color="auto"/>
        <w:left w:val="single" w:sz="8" w:space="0" w:color="auto"/>
        <w:bottom w:val="single" w:sz="8" w:space="0" w:color="auto"/>
        <w:right w:val="single" w:sz="8" w:space="0" w:color="auto"/>
      </w:pBdr>
      <w:suppressAutoHyphens w:val="0"/>
      <w:spacing w:before="100" w:beforeAutospacing="1" w:after="100" w:afterAutospacing="1"/>
      <w:jc w:val="both"/>
      <w:textAlignment w:val="top"/>
    </w:pPr>
    <w:rPr>
      <w:rFonts w:ascii="Arial" w:eastAsia="Times New Roman" w:hAnsi="Arial" w:cs="Arial"/>
      <w:b/>
      <w:bCs/>
      <w:color w:val="000000"/>
      <w:kern w:val="0"/>
      <w:lang w:eastAsia="es-CO" w:bidi="ar-SA"/>
    </w:rPr>
  </w:style>
  <w:style w:type="paragraph" w:customStyle="1" w:styleId="xl79">
    <w:name w:val="xl79"/>
    <w:basedOn w:val="Normal"/>
    <w:rsid w:val="002A4853"/>
    <w:pPr>
      <w:widowControl/>
      <w:pBdr>
        <w:top w:val="single" w:sz="8" w:space="0" w:color="auto"/>
        <w:left w:val="single" w:sz="8" w:space="0" w:color="auto"/>
        <w:bottom w:val="single" w:sz="8" w:space="0" w:color="auto"/>
        <w:right w:val="single" w:sz="8" w:space="0" w:color="auto"/>
      </w:pBdr>
      <w:suppressAutoHyphens w:val="0"/>
      <w:spacing w:before="100" w:beforeAutospacing="1" w:after="100" w:afterAutospacing="1"/>
      <w:jc w:val="center"/>
      <w:textAlignment w:val="top"/>
    </w:pPr>
    <w:rPr>
      <w:rFonts w:ascii="Arial" w:eastAsia="Times New Roman" w:hAnsi="Arial" w:cs="Arial"/>
      <w:b/>
      <w:bCs/>
      <w:color w:val="000000"/>
      <w:kern w:val="0"/>
      <w:lang w:eastAsia="es-CO" w:bidi="ar-SA"/>
    </w:rPr>
  </w:style>
  <w:style w:type="paragraph" w:customStyle="1" w:styleId="xl80">
    <w:name w:val="xl80"/>
    <w:basedOn w:val="Normal"/>
    <w:rsid w:val="002A4853"/>
    <w:pPr>
      <w:widowControl/>
      <w:pBdr>
        <w:top w:val="single" w:sz="8" w:space="0" w:color="auto"/>
        <w:left w:val="single" w:sz="8" w:space="0" w:color="auto"/>
        <w:bottom w:val="single" w:sz="8" w:space="0" w:color="auto"/>
        <w:right w:val="single" w:sz="8" w:space="0" w:color="auto"/>
      </w:pBdr>
      <w:suppressAutoHyphens w:val="0"/>
      <w:spacing w:before="100" w:beforeAutospacing="1" w:after="100" w:afterAutospacing="1"/>
      <w:textAlignment w:val="top"/>
    </w:pPr>
    <w:rPr>
      <w:rFonts w:ascii="Arial" w:eastAsia="Times New Roman" w:hAnsi="Arial" w:cs="Arial"/>
      <w:b/>
      <w:bCs/>
      <w:color w:val="000000"/>
      <w:kern w:val="0"/>
      <w:lang w:eastAsia="es-CO" w:bidi="ar-SA"/>
    </w:rPr>
  </w:style>
  <w:style w:type="paragraph" w:customStyle="1" w:styleId="xl81">
    <w:name w:val="xl81"/>
    <w:basedOn w:val="Normal"/>
    <w:rsid w:val="002A4853"/>
    <w:pPr>
      <w:widowControl/>
      <w:pBdr>
        <w:top w:val="single" w:sz="8" w:space="0" w:color="auto"/>
        <w:left w:val="single" w:sz="8" w:space="0" w:color="auto"/>
        <w:bottom w:val="single" w:sz="8" w:space="0" w:color="auto"/>
        <w:right w:val="single" w:sz="8" w:space="0" w:color="auto"/>
      </w:pBdr>
      <w:suppressAutoHyphens w:val="0"/>
      <w:spacing w:before="100" w:beforeAutospacing="1" w:after="100" w:afterAutospacing="1"/>
      <w:jc w:val="center"/>
      <w:textAlignment w:val="top"/>
    </w:pPr>
    <w:rPr>
      <w:rFonts w:eastAsia="Times New Roman" w:cs="Times New Roman"/>
      <w:kern w:val="0"/>
      <w:lang w:eastAsia="es-CO" w:bidi="ar-SA"/>
    </w:rPr>
  </w:style>
  <w:style w:type="paragraph" w:customStyle="1" w:styleId="xl82">
    <w:name w:val="xl82"/>
    <w:basedOn w:val="Normal"/>
    <w:rsid w:val="002A4853"/>
    <w:pPr>
      <w:widowControl/>
      <w:pBdr>
        <w:top w:val="single" w:sz="8" w:space="0" w:color="auto"/>
        <w:left w:val="single" w:sz="8" w:space="0" w:color="auto"/>
        <w:bottom w:val="single" w:sz="8" w:space="0" w:color="auto"/>
        <w:right w:val="single" w:sz="8" w:space="0" w:color="auto"/>
      </w:pBdr>
      <w:suppressAutoHyphens w:val="0"/>
      <w:spacing w:before="100" w:beforeAutospacing="1" w:after="100" w:afterAutospacing="1"/>
      <w:textAlignment w:val="top"/>
    </w:pPr>
    <w:rPr>
      <w:rFonts w:eastAsia="Times New Roman" w:cs="Times New Roman"/>
      <w:kern w:val="0"/>
      <w:lang w:eastAsia="es-CO" w:bidi="ar-SA"/>
    </w:rPr>
  </w:style>
  <w:style w:type="paragraph" w:customStyle="1" w:styleId="xl83">
    <w:name w:val="xl83"/>
    <w:basedOn w:val="Normal"/>
    <w:rsid w:val="002A4853"/>
    <w:pPr>
      <w:widowControl/>
      <w:pBdr>
        <w:top w:val="single" w:sz="8" w:space="0" w:color="auto"/>
        <w:left w:val="single" w:sz="8" w:space="0" w:color="auto"/>
        <w:right w:val="single" w:sz="8" w:space="0" w:color="auto"/>
      </w:pBdr>
      <w:suppressAutoHyphens w:val="0"/>
      <w:spacing w:before="100" w:beforeAutospacing="1" w:after="100" w:afterAutospacing="1"/>
      <w:textAlignment w:val="top"/>
    </w:pPr>
    <w:rPr>
      <w:rFonts w:ascii="Arial" w:eastAsia="Times New Roman" w:hAnsi="Arial" w:cs="Arial"/>
      <w:color w:val="000000"/>
      <w:kern w:val="0"/>
      <w:lang w:eastAsia="es-CO" w:bidi="ar-SA"/>
    </w:rPr>
  </w:style>
  <w:style w:type="paragraph" w:customStyle="1" w:styleId="xl84">
    <w:name w:val="xl84"/>
    <w:basedOn w:val="Normal"/>
    <w:rsid w:val="002A4853"/>
    <w:pPr>
      <w:widowControl/>
      <w:pBdr>
        <w:left w:val="single" w:sz="8" w:space="0" w:color="auto"/>
        <w:bottom w:val="single" w:sz="8" w:space="0" w:color="auto"/>
        <w:right w:val="single" w:sz="8" w:space="0" w:color="auto"/>
      </w:pBdr>
      <w:suppressAutoHyphens w:val="0"/>
      <w:spacing w:before="100" w:beforeAutospacing="1" w:after="100" w:afterAutospacing="1"/>
      <w:textAlignment w:val="top"/>
    </w:pPr>
    <w:rPr>
      <w:rFonts w:ascii="Arial" w:eastAsia="Times New Roman" w:hAnsi="Arial" w:cs="Arial"/>
      <w:color w:val="000000"/>
      <w:kern w:val="0"/>
      <w:lang w:eastAsia="es-CO" w:bidi="ar-SA"/>
    </w:rPr>
  </w:style>
  <w:style w:type="paragraph" w:customStyle="1" w:styleId="xl85">
    <w:name w:val="xl85"/>
    <w:basedOn w:val="Normal"/>
    <w:rsid w:val="002A4853"/>
    <w:pPr>
      <w:widowControl/>
      <w:pBdr>
        <w:top w:val="single" w:sz="8" w:space="0" w:color="auto"/>
        <w:left w:val="single" w:sz="8" w:space="0" w:color="auto"/>
        <w:right w:val="single" w:sz="8" w:space="0" w:color="auto"/>
      </w:pBdr>
      <w:suppressAutoHyphens w:val="0"/>
      <w:spacing w:before="100" w:beforeAutospacing="1" w:after="100" w:afterAutospacing="1"/>
      <w:jc w:val="both"/>
      <w:textAlignment w:val="top"/>
    </w:pPr>
    <w:rPr>
      <w:rFonts w:ascii="Arial" w:eastAsia="Times New Roman" w:hAnsi="Arial" w:cs="Arial"/>
      <w:color w:val="000000"/>
      <w:kern w:val="0"/>
      <w:lang w:eastAsia="es-CO" w:bidi="ar-SA"/>
    </w:rPr>
  </w:style>
  <w:style w:type="paragraph" w:customStyle="1" w:styleId="xl86">
    <w:name w:val="xl86"/>
    <w:basedOn w:val="Normal"/>
    <w:rsid w:val="002A4853"/>
    <w:pPr>
      <w:widowControl/>
      <w:suppressAutoHyphens w:val="0"/>
      <w:spacing w:before="100" w:beforeAutospacing="1" w:after="100" w:afterAutospacing="1"/>
      <w:jc w:val="both"/>
      <w:textAlignment w:val="top"/>
    </w:pPr>
    <w:rPr>
      <w:rFonts w:ascii="Arial" w:eastAsia="Times New Roman" w:hAnsi="Arial" w:cs="Arial"/>
      <w:color w:val="000000"/>
      <w:kern w:val="0"/>
      <w:lang w:eastAsia="es-CO" w:bidi="ar-SA"/>
    </w:rPr>
  </w:style>
  <w:style w:type="paragraph" w:customStyle="1" w:styleId="xl87">
    <w:name w:val="xl87"/>
    <w:basedOn w:val="Normal"/>
    <w:rsid w:val="002A4853"/>
    <w:pPr>
      <w:widowControl/>
      <w:pBdr>
        <w:left w:val="single" w:sz="8" w:space="0" w:color="auto"/>
        <w:right w:val="single" w:sz="8" w:space="0" w:color="auto"/>
      </w:pBdr>
      <w:suppressAutoHyphens w:val="0"/>
      <w:spacing w:before="100" w:beforeAutospacing="1" w:after="100" w:afterAutospacing="1"/>
      <w:jc w:val="both"/>
      <w:textAlignment w:val="top"/>
    </w:pPr>
    <w:rPr>
      <w:rFonts w:ascii="Arial" w:eastAsia="Times New Roman" w:hAnsi="Arial" w:cs="Arial"/>
      <w:color w:val="000000"/>
      <w:kern w:val="0"/>
      <w:lang w:eastAsia="es-CO" w:bidi="ar-SA"/>
    </w:rPr>
  </w:style>
  <w:style w:type="paragraph" w:customStyle="1" w:styleId="xl88">
    <w:name w:val="xl88"/>
    <w:basedOn w:val="Normal"/>
    <w:rsid w:val="002A4853"/>
    <w:pPr>
      <w:widowControl/>
      <w:pBdr>
        <w:bottom w:val="single" w:sz="8" w:space="0" w:color="auto"/>
      </w:pBdr>
      <w:suppressAutoHyphens w:val="0"/>
      <w:spacing w:before="100" w:beforeAutospacing="1" w:after="100" w:afterAutospacing="1"/>
      <w:jc w:val="both"/>
      <w:textAlignment w:val="top"/>
    </w:pPr>
    <w:rPr>
      <w:rFonts w:ascii="Arial" w:eastAsia="Times New Roman" w:hAnsi="Arial" w:cs="Arial"/>
      <w:color w:val="000000"/>
      <w:kern w:val="0"/>
      <w:lang w:eastAsia="es-CO" w:bidi="ar-SA"/>
    </w:rPr>
  </w:style>
  <w:style w:type="paragraph" w:customStyle="1" w:styleId="xl89">
    <w:name w:val="xl89"/>
    <w:basedOn w:val="Normal"/>
    <w:rsid w:val="002A4853"/>
    <w:pPr>
      <w:widowControl/>
      <w:pBdr>
        <w:top w:val="single" w:sz="8" w:space="0" w:color="auto"/>
        <w:bottom w:val="single" w:sz="8" w:space="0" w:color="auto"/>
        <w:right w:val="single" w:sz="8" w:space="0" w:color="auto"/>
      </w:pBdr>
      <w:suppressAutoHyphens w:val="0"/>
      <w:spacing w:before="100" w:beforeAutospacing="1" w:after="100" w:afterAutospacing="1"/>
      <w:jc w:val="center"/>
      <w:textAlignment w:val="top"/>
    </w:pPr>
    <w:rPr>
      <w:rFonts w:ascii="Arial" w:eastAsia="Times New Roman" w:hAnsi="Arial" w:cs="Arial"/>
      <w:color w:val="000000"/>
      <w:kern w:val="0"/>
      <w:lang w:eastAsia="es-CO" w:bidi="ar-SA"/>
    </w:rPr>
  </w:style>
  <w:style w:type="paragraph" w:customStyle="1" w:styleId="xl90">
    <w:name w:val="xl90"/>
    <w:basedOn w:val="Normal"/>
    <w:rsid w:val="002A4853"/>
    <w:pPr>
      <w:widowControl/>
      <w:pBdr>
        <w:top w:val="single" w:sz="8" w:space="0" w:color="auto"/>
        <w:left w:val="single" w:sz="8" w:space="0" w:color="auto"/>
        <w:bottom w:val="single" w:sz="8" w:space="0" w:color="auto"/>
      </w:pBdr>
      <w:suppressAutoHyphens w:val="0"/>
      <w:spacing w:before="100" w:beforeAutospacing="1" w:after="100" w:afterAutospacing="1"/>
      <w:jc w:val="center"/>
      <w:textAlignment w:val="top"/>
    </w:pPr>
    <w:rPr>
      <w:rFonts w:ascii="Arial" w:eastAsia="Times New Roman" w:hAnsi="Arial" w:cs="Arial"/>
      <w:color w:val="000000"/>
      <w:kern w:val="0"/>
      <w:lang w:eastAsia="es-CO" w:bidi="ar-SA"/>
    </w:rPr>
  </w:style>
  <w:style w:type="paragraph" w:customStyle="1" w:styleId="xl91">
    <w:name w:val="xl91"/>
    <w:basedOn w:val="Normal"/>
    <w:rsid w:val="002A4853"/>
    <w:pPr>
      <w:widowControl/>
      <w:pBdr>
        <w:right w:val="single" w:sz="8" w:space="0" w:color="auto"/>
      </w:pBdr>
      <w:suppressAutoHyphens w:val="0"/>
      <w:spacing w:before="100" w:beforeAutospacing="1" w:after="100" w:afterAutospacing="1"/>
      <w:jc w:val="center"/>
      <w:textAlignment w:val="top"/>
    </w:pPr>
    <w:rPr>
      <w:rFonts w:ascii="Arial" w:eastAsia="Times New Roman" w:hAnsi="Arial" w:cs="Arial"/>
      <w:color w:val="000000"/>
      <w:kern w:val="0"/>
      <w:lang w:eastAsia="es-CO" w:bidi="ar-SA"/>
    </w:rPr>
  </w:style>
  <w:style w:type="paragraph" w:customStyle="1" w:styleId="xl92">
    <w:name w:val="xl92"/>
    <w:basedOn w:val="Normal"/>
    <w:rsid w:val="002A4853"/>
    <w:pPr>
      <w:widowControl/>
      <w:pBdr>
        <w:top w:val="single" w:sz="8" w:space="0" w:color="auto"/>
        <w:bottom w:val="single" w:sz="8" w:space="0" w:color="auto"/>
        <w:right w:val="single" w:sz="8" w:space="0" w:color="auto"/>
      </w:pBdr>
      <w:suppressAutoHyphens w:val="0"/>
      <w:spacing w:before="100" w:beforeAutospacing="1" w:after="100" w:afterAutospacing="1"/>
      <w:textAlignment w:val="top"/>
    </w:pPr>
    <w:rPr>
      <w:rFonts w:ascii="Arial" w:eastAsia="Times New Roman" w:hAnsi="Arial" w:cs="Arial"/>
      <w:color w:val="000000"/>
      <w:kern w:val="0"/>
      <w:lang w:eastAsia="es-CO" w:bidi="ar-SA"/>
    </w:rPr>
  </w:style>
  <w:style w:type="paragraph" w:customStyle="1" w:styleId="xl93">
    <w:name w:val="xl93"/>
    <w:basedOn w:val="Normal"/>
    <w:rsid w:val="002A4853"/>
    <w:pPr>
      <w:widowControl/>
      <w:pBdr>
        <w:right w:val="single" w:sz="8" w:space="0" w:color="auto"/>
      </w:pBdr>
      <w:suppressAutoHyphens w:val="0"/>
      <w:spacing w:before="100" w:beforeAutospacing="1" w:after="100" w:afterAutospacing="1"/>
      <w:textAlignment w:val="top"/>
    </w:pPr>
    <w:rPr>
      <w:rFonts w:ascii="Arial" w:eastAsia="Times New Roman" w:hAnsi="Arial" w:cs="Arial"/>
      <w:color w:val="000000"/>
      <w:kern w:val="0"/>
      <w:lang w:eastAsia="es-CO" w:bidi="ar-SA"/>
    </w:rPr>
  </w:style>
  <w:style w:type="paragraph" w:customStyle="1" w:styleId="xl94">
    <w:name w:val="xl94"/>
    <w:basedOn w:val="Normal"/>
    <w:rsid w:val="002A4853"/>
    <w:pPr>
      <w:widowControl/>
      <w:pBdr>
        <w:top w:val="single" w:sz="8" w:space="0" w:color="auto"/>
        <w:left w:val="single" w:sz="8" w:space="0" w:color="auto"/>
        <w:bottom w:val="single" w:sz="8" w:space="0" w:color="auto"/>
        <w:right w:val="single" w:sz="8" w:space="0" w:color="auto"/>
      </w:pBdr>
      <w:suppressAutoHyphens w:val="0"/>
      <w:spacing w:before="100" w:beforeAutospacing="1" w:after="100" w:afterAutospacing="1"/>
      <w:jc w:val="both"/>
      <w:textAlignment w:val="top"/>
    </w:pPr>
    <w:rPr>
      <w:rFonts w:ascii="Arial" w:eastAsia="Times New Roman" w:hAnsi="Arial" w:cs="Arial"/>
      <w:color w:val="000000"/>
      <w:kern w:val="0"/>
      <w:sz w:val="20"/>
      <w:szCs w:val="20"/>
      <w:lang w:eastAsia="es-CO" w:bidi="ar-SA"/>
    </w:rPr>
  </w:style>
  <w:style w:type="paragraph" w:customStyle="1" w:styleId="xl95">
    <w:name w:val="xl95"/>
    <w:basedOn w:val="Normal"/>
    <w:rsid w:val="002A4853"/>
    <w:pPr>
      <w:widowControl/>
      <w:pBdr>
        <w:top w:val="single" w:sz="8" w:space="0" w:color="auto"/>
        <w:left w:val="single" w:sz="8" w:space="0" w:color="auto"/>
        <w:bottom w:val="single" w:sz="8" w:space="0" w:color="auto"/>
        <w:right w:val="single" w:sz="8" w:space="0" w:color="auto"/>
      </w:pBdr>
      <w:suppressAutoHyphens w:val="0"/>
      <w:spacing w:before="100" w:beforeAutospacing="1" w:after="100" w:afterAutospacing="1"/>
      <w:jc w:val="center"/>
      <w:textAlignment w:val="top"/>
    </w:pPr>
    <w:rPr>
      <w:rFonts w:ascii="Arial" w:eastAsia="Times New Roman" w:hAnsi="Arial" w:cs="Arial"/>
      <w:kern w:val="0"/>
      <w:sz w:val="20"/>
      <w:szCs w:val="20"/>
      <w:lang w:eastAsia="es-CO" w:bidi="ar-SA"/>
    </w:rPr>
  </w:style>
  <w:style w:type="paragraph" w:customStyle="1" w:styleId="xl96">
    <w:name w:val="xl96"/>
    <w:basedOn w:val="Normal"/>
    <w:rsid w:val="002A4853"/>
    <w:pPr>
      <w:widowControl/>
      <w:pBdr>
        <w:top w:val="single" w:sz="8" w:space="0" w:color="auto"/>
        <w:left w:val="single" w:sz="8" w:space="0" w:color="auto"/>
        <w:bottom w:val="single" w:sz="8" w:space="0" w:color="auto"/>
        <w:right w:val="single" w:sz="8" w:space="0" w:color="auto"/>
      </w:pBdr>
      <w:suppressAutoHyphens w:val="0"/>
      <w:spacing w:before="100" w:beforeAutospacing="1" w:after="100" w:afterAutospacing="1"/>
      <w:jc w:val="both"/>
      <w:textAlignment w:val="top"/>
    </w:pPr>
    <w:rPr>
      <w:rFonts w:ascii="Arial" w:eastAsia="Times New Roman" w:hAnsi="Arial" w:cs="Arial"/>
      <w:kern w:val="0"/>
      <w:sz w:val="20"/>
      <w:szCs w:val="20"/>
      <w:lang w:eastAsia="es-CO" w:bidi="ar-SA"/>
    </w:rPr>
  </w:style>
  <w:style w:type="paragraph" w:customStyle="1" w:styleId="xl97">
    <w:name w:val="xl97"/>
    <w:basedOn w:val="Normal"/>
    <w:rsid w:val="002A4853"/>
    <w:pPr>
      <w:widowControl/>
      <w:pBdr>
        <w:top w:val="single" w:sz="8" w:space="0" w:color="auto"/>
        <w:left w:val="single" w:sz="8" w:space="0" w:color="auto"/>
        <w:bottom w:val="single" w:sz="8" w:space="0" w:color="auto"/>
        <w:right w:val="single" w:sz="8" w:space="0" w:color="auto"/>
      </w:pBdr>
      <w:suppressAutoHyphens w:val="0"/>
      <w:spacing w:before="100" w:beforeAutospacing="1" w:after="100" w:afterAutospacing="1"/>
      <w:textAlignment w:val="top"/>
    </w:pPr>
    <w:rPr>
      <w:rFonts w:ascii="Arial" w:eastAsia="Times New Roman" w:hAnsi="Arial" w:cs="Arial"/>
      <w:color w:val="000000"/>
      <w:kern w:val="0"/>
      <w:sz w:val="20"/>
      <w:szCs w:val="20"/>
      <w:lang w:eastAsia="es-CO" w:bidi="ar-SA"/>
    </w:rPr>
  </w:style>
  <w:style w:type="paragraph" w:customStyle="1" w:styleId="xl98">
    <w:name w:val="xl98"/>
    <w:basedOn w:val="Normal"/>
    <w:rsid w:val="002A4853"/>
    <w:pPr>
      <w:widowControl/>
      <w:pBdr>
        <w:top w:val="single" w:sz="8" w:space="0" w:color="auto"/>
        <w:left w:val="single" w:sz="8" w:space="0" w:color="auto"/>
        <w:bottom w:val="single" w:sz="8" w:space="0" w:color="auto"/>
        <w:right w:val="single" w:sz="8" w:space="0" w:color="auto"/>
      </w:pBdr>
      <w:suppressAutoHyphens w:val="0"/>
      <w:spacing w:before="100" w:beforeAutospacing="1" w:after="100" w:afterAutospacing="1"/>
      <w:jc w:val="both"/>
      <w:textAlignment w:val="top"/>
    </w:pPr>
    <w:rPr>
      <w:rFonts w:eastAsia="Times New Roman" w:cs="Times New Roman"/>
      <w:kern w:val="0"/>
      <w:lang w:eastAsia="es-CO" w:bidi="ar-SA"/>
    </w:rPr>
  </w:style>
  <w:style w:type="paragraph" w:customStyle="1" w:styleId="xl99">
    <w:name w:val="xl99"/>
    <w:basedOn w:val="Normal"/>
    <w:rsid w:val="002A4853"/>
    <w:pPr>
      <w:widowControl/>
      <w:pBdr>
        <w:top w:val="single" w:sz="8" w:space="0" w:color="auto"/>
        <w:left w:val="single" w:sz="8" w:space="0" w:color="auto"/>
        <w:bottom w:val="single" w:sz="8" w:space="0" w:color="auto"/>
        <w:right w:val="single" w:sz="8" w:space="0" w:color="auto"/>
      </w:pBdr>
      <w:suppressAutoHyphens w:val="0"/>
      <w:spacing w:before="100" w:beforeAutospacing="1" w:after="100" w:afterAutospacing="1"/>
      <w:textAlignment w:val="top"/>
    </w:pPr>
    <w:rPr>
      <w:rFonts w:eastAsia="Times New Roman" w:cs="Times New Roman"/>
      <w:kern w:val="0"/>
      <w:lang w:eastAsia="es-CO" w:bidi="ar-SA"/>
    </w:rPr>
  </w:style>
  <w:style w:type="paragraph" w:customStyle="1" w:styleId="xl100">
    <w:name w:val="xl100"/>
    <w:basedOn w:val="Normal"/>
    <w:rsid w:val="002A4853"/>
    <w:pPr>
      <w:widowControl/>
      <w:pBdr>
        <w:bottom w:val="single" w:sz="8" w:space="0" w:color="auto"/>
        <w:right w:val="single" w:sz="8" w:space="0" w:color="auto"/>
      </w:pBdr>
      <w:suppressAutoHyphens w:val="0"/>
      <w:spacing w:before="100" w:beforeAutospacing="1" w:after="100" w:afterAutospacing="1"/>
      <w:textAlignment w:val="top"/>
    </w:pPr>
    <w:rPr>
      <w:rFonts w:eastAsia="Times New Roman" w:cs="Times New Roman"/>
      <w:kern w:val="0"/>
      <w:lang w:eastAsia="es-CO" w:bidi="ar-SA"/>
    </w:rPr>
  </w:style>
  <w:style w:type="paragraph" w:customStyle="1" w:styleId="xl101">
    <w:name w:val="xl101"/>
    <w:basedOn w:val="Normal"/>
    <w:rsid w:val="002A4853"/>
    <w:pPr>
      <w:widowControl/>
      <w:pBdr>
        <w:top w:val="single" w:sz="8" w:space="0" w:color="auto"/>
        <w:bottom w:val="single" w:sz="8" w:space="0" w:color="auto"/>
        <w:right w:val="single" w:sz="8" w:space="0" w:color="auto"/>
      </w:pBdr>
      <w:suppressAutoHyphens w:val="0"/>
      <w:spacing w:before="100" w:beforeAutospacing="1" w:after="100" w:afterAutospacing="1"/>
      <w:jc w:val="center"/>
      <w:textAlignment w:val="top"/>
    </w:pPr>
    <w:rPr>
      <w:rFonts w:ascii="Arial" w:eastAsia="Times New Roman" w:hAnsi="Arial" w:cs="Arial"/>
      <w:kern w:val="0"/>
      <w:sz w:val="20"/>
      <w:szCs w:val="20"/>
      <w:lang w:eastAsia="es-CO" w:bidi="ar-SA"/>
    </w:rPr>
  </w:style>
  <w:style w:type="paragraph" w:customStyle="1" w:styleId="xl102">
    <w:name w:val="xl102"/>
    <w:basedOn w:val="Normal"/>
    <w:rsid w:val="002A4853"/>
    <w:pPr>
      <w:widowControl/>
      <w:pBdr>
        <w:top w:val="single" w:sz="8" w:space="0" w:color="auto"/>
        <w:left w:val="single" w:sz="8" w:space="0" w:color="auto"/>
        <w:bottom w:val="single" w:sz="8" w:space="0" w:color="auto"/>
        <w:right w:val="single" w:sz="8" w:space="0" w:color="auto"/>
      </w:pBdr>
      <w:suppressAutoHyphens w:val="0"/>
      <w:spacing w:before="100" w:beforeAutospacing="1" w:after="100" w:afterAutospacing="1"/>
      <w:jc w:val="center"/>
      <w:textAlignment w:val="top"/>
    </w:pPr>
    <w:rPr>
      <w:rFonts w:ascii="Arial" w:eastAsia="Times New Roman" w:hAnsi="Arial" w:cs="Arial"/>
      <w:kern w:val="0"/>
      <w:lang w:eastAsia="es-CO" w:bidi="ar-SA"/>
    </w:rPr>
  </w:style>
  <w:style w:type="paragraph" w:customStyle="1" w:styleId="xl103">
    <w:name w:val="xl103"/>
    <w:basedOn w:val="Normal"/>
    <w:rsid w:val="002A4853"/>
    <w:pPr>
      <w:widowControl/>
      <w:pBdr>
        <w:top w:val="single" w:sz="8" w:space="0" w:color="auto"/>
        <w:left w:val="single" w:sz="8" w:space="0" w:color="auto"/>
        <w:bottom w:val="single" w:sz="8" w:space="0" w:color="auto"/>
        <w:right w:val="single" w:sz="8" w:space="0" w:color="auto"/>
      </w:pBdr>
      <w:suppressAutoHyphens w:val="0"/>
      <w:spacing w:before="100" w:beforeAutospacing="1" w:after="100" w:afterAutospacing="1"/>
      <w:jc w:val="both"/>
      <w:textAlignment w:val="top"/>
    </w:pPr>
    <w:rPr>
      <w:rFonts w:ascii="Arial" w:eastAsia="Times New Roman" w:hAnsi="Arial" w:cs="Arial"/>
      <w:kern w:val="0"/>
      <w:lang w:eastAsia="es-CO" w:bidi="ar-SA"/>
    </w:rPr>
  </w:style>
  <w:style w:type="paragraph" w:customStyle="1" w:styleId="xl104">
    <w:name w:val="xl104"/>
    <w:basedOn w:val="Normal"/>
    <w:rsid w:val="002A4853"/>
    <w:pPr>
      <w:widowControl/>
      <w:pBdr>
        <w:top w:val="single" w:sz="8" w:space="0" w:color="auto"/>
        <w:left w:val="single" w:sz="8" w:space="0" w:color="auto"/>
        <w:bottom w:val="single" w:sz="8" w:space="0" w:color="auto"/>
        <w:right w:val="single" w:sz="8" w:space="0" w:color="auto"/>
      </w:pBdr>
      <w:suppressAutoHyphens w:val="0"/>
      <w:spacing w:before="100" w:beforeAutospacing="1" w:after="100" w:afterAutospacing="1"/>
      <w:jc w:val="both"/>
      <w:textAlignment w:val="top"/>
    </w:pPr>
    <w:rPr>
      <w:rFonts w:ascii="Arial" w:eastAsia="Times New Roman" w:hAnsi="Arial" w:cs="Arial"/>
      <w:kern w:val="0"/>
      <w:sz w:val="20"/>
      <w:szCs w:val="20"/>
      <w:lang w:eastAsia="es-CO" w:bidi="ar-SA"/>
    </w:rPr>
  </w:style>
  <w:style w:type="paragraph" w:customStyle="1" w:styleId="xl105">
    <w:name w:val="xl105"/>
    <w:basedOn w:val="Normal"/>
    <w:rsid w:val="002A4853"/>
    <w:pPr>
      <w:widowControl/>
      <w:pBdr>
        <w:top w:val="single" w:sz="8" w:space="0" w:color="auto"/>
        <w:left w:val="single" w:sz="8" w:space="0" w:color="auto"/>
        <w:bottom w:val="single" w:sz="8" w:space="0" w:color="auto"/>
        <w:right w:val="single" w:sz="8" w:space="0" w:color="auto"/>
      </w:pBdr>
      <w:suppressAutoHyphens w:val="0"/>
      <w:spacing w:before="100" w:beforeAutospacing="1" w:after="100" w:afterAutospacing="1"/>
      <w:jc w:val="center"/>
      <w:textAlignment w:val="top"/>
    </w:pPr>
    <w:rPr>
      <w:rFonts w:ascii="Arial" w:eastAsia="Times New Roman" w:hAnsi="Arial" w:cs="Arial"/>
      <w:kern w:val="0"/>
      <w:sz w:val="20"/>
      <w:szCs w:val="20"/>
      <w:lang w:eastAsia="es-CO" w:bidi="ar-SA"/>
    </w:rPr>
  </w:style>
  <w:style w:type="paragraph" w:customStyle="1" w:styleId="xl106">
    <w:name w:val="xl106"/>
    <w:basedOn w:val="Normal"/>
    <w:rsid w:val="002A4853"/>
    <w:pPr>
      <w:widowControl/>
      <w:pBdr>
        <w:top w:val="single" w:sz="8" w:space="0" w:color="auto"/>
        <w:left w:val="single" w:sz="8" w:space="0" w:color="auto"/>
        <w:bottom w:val="single" w:sz="8" w:space="0" w:color="auto"/>
        <w:right w:val="single" w:sz="8" w:space="0" w:color="auto"/>
      </w:pBdr>
      <w:suppressAutoHyphens w:val="0"/>
      <w:spacing w:before="100" w:beforeAutospacing="1" w:after="100" w:afterAutospacing="1"/>
      <w:textAlignment w:val="top"/>
    </w:pPr>
    <w:rPr>
      <w:rFonts w:ascii="Arial" w:eastAsia="Times New Roman" w:hAnsi="Arial" w:cs="Arial"/>
      <w:kern w:val="0"/>
      <w:lang w:eastAsia="es-CO" w:bidi="ar-SA"/>
    </w:rPr>
  </w:style>
  <w:style w:type="paragraph" w:customStyle="1" w:styleId="xl107">
    <w:name w:val="xl107"/>
    <w:basedOn w:val="Normal"/>
    <w:rsid w:val="002A4853"/>
    <w:pPr>
      <w:widowControl/>
      <w:pBdr>
        <w:bottom w:val="single" w:sz="8" w:space="0" w:color="auto"/>
        <w:right w:val="single" w:sz="8" w:space="0" w:color="auto"/>
      </w:pBdr>
      <w:suppressAutoHyphens w:val="0"/>
      <w:spacing w:before="100" w:beforeAutospacing="1" w:after="100" w:afterAutospacing="1"/>
      <w:jc w:val="both"/>
      <w:textAlignment w:val="top"/>
    </w:pPr>
    <w:rPr>
      <w:rFonts w:ascii="Arial" w:eastAsia="Times New Roman" w:hAnsi="Arial" w:cs="Arial"/>
      <w:color w:val="000000"/>
      <w:kern w:val="0"/>
      <w:sz w:val="20"/>
      <w:szCs w:val="20"/>
      <w:lang w:eastAsia="es-CO" w:bidi="ar-SA"/>
    </w:rPr>
  </w:style>
  <w:style w:type="paragraph" w:customStyle="1" w:styleId="xl108">
    <w:name w:val="xl108"/>
    <w:basedOn w:val="Normal"/>
    <w:rsid w:val="002A4853"/>
    <w:pPr>
      <w:widowControl/>
      <w:pBdr>
        <w:top w:val="single" w:sz="8" w:space="0" w:color="auto"/>
        <w:left w:val="single" w:sz="8" w:space="0" w:color="auto"/>
        <w:right w:val="single" w:sz="8" w:space="0" w:color="auto"/>
      </w:pBdr>
      <w:suppressAutoHyphens w:val="0"/>
      <w:spacing w:before="100" w:beforeAutospacing="1" w:after="100" w:afterAutospacing="1"/>
      <w:textAlignment w:val="top"/>
    </w:pPr>
    <w:rPr>
      <w:rFonts w:ascii="Arial" w:eastAsia="Times New Roman" w:hAnsi="Arial" w:cs="Arial"/>
      <w:kern w:val="0"/>
      <w:lang w:eastAsia="es-CO" w:bidi="ar-SA"/>
    </w:rPr>
  </w:style>
  <w:style w:type="paragraph" w:customStyle="1" w:styleId="xl109">
    <w:name w:val="xl109"/>
    <w:basedOn w:val="Normal"/>
    <w:rsid w:val="002A4853"/>
    <w:pPr>
      <w:widowControl/>
      <w:pBdr>
        <w:top w:val="single" w:sz="8" w:space="0" w:color="auto"/>
        <w:left w:val="single" w:sz="8" w:space="0" w:color="auto"/>
        <w:right w:val="single" w:sz="8" w:space="0" w:color="auto"/>
      </w:pBdr>
      <w:suppressAutoHyphens w:val="0"/>
      <w:spacing w:before="100" w:beforeAutospacing="1" w:after="100" w:afterAutospacing="1"/>
      <w:jc w:val="center"/>
      <w:textAlignment w:val="top"/>
    </w:pPr>
    <w:rPr>
      <w:rFonts w:ascii="Arial" w:eastAsia="Times New Roman" w:hAnsi="Arial" w:cs="Arial"/>
      <w:kern w:val="0"/>
      <w:lang w:eastAsia="es-CO" w:bidi="ar-SA"/>
    </w:rPr>
  </w:style>
  <w:style w:type="paragraph" w:customStyle="1" w:styleId="xl110">
    <w:name w:val="xl110"/>
    <w:basedOn w:val="Normal"/>
    <w:rsid w:val="002A4853"/>
    <w:pPr>
      <w:widowControl/>
      <w:pBdr>
        <w:top w:val="single" w:sz="8" w:space="0" w:color="auto"/>
        <w:left w:val="single" w:sz="8" w:space="0" w:color="auto"/>
        <w:bottom w:val="single" w:sz="8" w:space="0" w:color="auto"/>
        <w:right w:val="single" w:sz="8" w:space="0" w:color="auto"/>
      </w:pBdr>
      <w:suppressAutoHyphens w:val="0"/>
      <w:spacing w:before="100" w:beforeAutospacing="1" w:after="100" w:afterAutospacing="1"/>
      <w:jc w:val="both"/>
      <w:textAlignment w:val="top"/>
    </w:pPr>
    <w:rPr>
      <w:rFonts w:ascii="Arial" w:eastAsia="Times New Roman" w:hAnsi="Arial" w:cs="Arial"/>
      <w:color w:val="000000"/>
      <w:kern w:val="0"/>
      <w:lang w:eastAsia="es-CO" w:bidi="ar-SA"/>
    </w:rPr>
  </w:style>
  <w:style w:type="paragraph" w:customStyle="1" w:styleId="xl111">
    <w:name w:val="xl111"/>
    <w:basedOn w:val="Normal"/>
    <w:rsid w:val="002A4853"/>
    <w:pPr>
      <w:widowControl/>
      <w:pBdr>
        <w:top w:val="single" w:sz="8" w:space="0" w:color="auto"/>
        <w:left w:val="single" w:sz="8" w:space="0" w:color="auto"/>
        <w:bottom w:val="single" w:sz="8" w:space="0" w:color="auto"/>
        <w:right w:val="single" w:sz="8" w:space="0" w:color="auto"/>
      </w:pBdr>
      <w:suppressAutoHyphens w:val="0"/>
      <w:spacing w:before="100" w:beforeAutospacing="1" w:after="100" w:afterAutospacing="1"/>
      <w:jc w:val="center"/>
      <w:textAlignment w:val="top"/>
    </w:pPr>
    <w:rPr>
      <w:rFonts w:ascii="Arial" w:eastAsia="Times New Roman" w:hAnsi="Arial" w:cs="Arial"/>
      <w:color w:val="000000"/>
      <w:kern w:val="0"/>
      <w:lang w:eastAsia="es-CO" w:bidi="ar-SA"/>
    </w:rPr>
  </w:style>
  <w:style w:type="paragraph" w:customStyle="1" w:styleId="xl112">
    <w:name w:val="xl112"/>
    <w:basedOn w:val="Normal"/>
    <w:rsid w:val="002A4853"/>
    <w:pPr>
      <w:widowControl/>
      <w:pBdr>
        <w:top w:val="single" w:sz="8" w:space="0" w:color="auto"/>
        <w:left w:val="single" w:sz="8" w:space="0" w:color="auto"/>
        <w:bottom w:val="single" w:sz="8" w:space="0" w:color="auto"/>
        <w:right w:val="single" w:sz="8" w:space="0" w:color="auto"/>
      </w:pBdr>
      <w:suppressAutoHyphens w:val="0"/>
      <w:spacing w:before="100" w:beforeAutospacing="1" w:after="100" w:afterAutospacing="1"/>
      <w:textAlignment w:val="top"/>
    </w:pPr>
    <w:rPr>
      <w:rFonts w:ascii="Arial" w:eastAsia="Times New Roman" w:hAnsi="Arial" w:cs="Arial"/>
      <w:color w:val="000000"/>
      <w:kern w:val="0"/>
      <w:lang w:eastAsia="es-CO" w:bidi="ar-SA"/>
    </w:rPr>
  </w:style>
  <w:style w:type="paragraph" w:customStyle="1" w:styleId="xl113">
    <w:name w:val="xl113"/>
    <w:basedOn w:val="Normal"/>
    <w:rsid w:val="002A4853"/>
    <w:pPr>
      <w:widowControl/>
      <w:suppressAutoHyphens w:val="0"/>
      <w:spacing w:before="100" w:beforeAutospacing="1" w:after="100" w:afterAutospacing="1"/>
      <w:jc w:val="center"/>
      <w:textAlignment w:val="top"/>
    </w:pPr>
    <w:rPr>
      <w:rFonts w:eastAsia="Times New Roman" w:cs="Times New Roman"/>
      <w:kern w:val="0"/>
      <w:lang w:eastAsia="es-CO" w:bidi="ar-SA"/>
    </w:rPr>
  </w:style>
  <w:style w:type="paragraph" w:customStyle="1" w:styleId="xl114">
    <w:name w:val="xl114"/>
    <w:basedOn w:val="Normal"/>
    <w:rsid w:val="002A4853"/>
    <w:pPr>
      <w:widowControl/>
      <w:pBdr>
        <w:left w:val="single" w:sz="4" w:space="0" w:color="auto"/>
      </w:pBdr>
      <w:suppressAutoHyphens w:val="0"/>
      <w:spacing w:before="100" w:beforeAutospacing="1" w:after="100" w:afterAutospacing="1"/>
      <w:jc w:val="both"/>
      <w:textAlignment w:val="top"/>
    </w:pPr>
    <w:rPr>
      <w:rFonts w:ascii="Arial" w:eastAsia="Times New Roman" w:hAnsi="Arial" w:cs="Arial"/>
      <w:color w:val="000000"/>
      <w:kern w:val="0"/>
      <w:lang w:eastAsia="es-CO" w:bidi="ar-SA"/>
    </w:rPr>
  </w:style>
  <w:style w:type="paragraph" w:customStyle="1" w:styleId="xl115">
    <w:name w:val="xl115"/>
    <w:basedOn w:val="Normal"/>
    <w:rsid w:val="002A4853"/>
    <w:pPr>
      <w:widowControl/>
      <w:pBdr>
        <w:top w:val="single" w:sz="8" w:space="0" w:color="auto"/>
        <w:left w:val="single" w:sz="8" w:space="0" w:color="auto"/>
        <w:bottom w:val="single" w:sz="8" w:space="0" w:color="auto"/>
        <w:right w:val="single" w:sz="8" w:space="0" w:color="auto"/>
      </w:pBdr>
      <w:suppressAutoHyphens w:val="0"/>
      <w:spacing w:before="100" w:beforeAutospacing="1" w:after="100" w:afterAutospacing="1"/>
      <w:jc w:val="center"/>
      <w:textAlignment w:val="top"/>
    </w:pPr>
    <w:rPr>
      <w:rFonts w:ascii="Arial" w:eastAsia="Times New Roman" w:hAnsi="Arial" w:cs="Arial"/>
      <w:color w:val="000000"/>
      <w:kern w:val="0"/>
      <w:sz w:val="20"/>
      <w:szCs w:val="20"/>
      <w:lang w:eastAsia="es-CO" w:bidi="ar-SA"/>
    </w:rPr>
  </w:style>
  <w:style w:type="paragraph" w:customStyle="1" w:styleId="ecxmsonormal">
    <w:name w:val="ecxmsonormal"/>
    <w:basedOn w:val="Normal"/>
    <w:rsid w:val="002A4853"/>
    <w:pPr>
      <w:widowControl/>
      <w:suppressAutoHyphens w:val="0"/>
      <w:spacing w:before="100" w:beforeAutospacing="1" w:after="100" w:afterAutospacing="1"/>
    </w:pPr>
    <w:rPr>
      <w:rFonts w:eastAsia="Times New Roman" w:cs="Times New Roman"/>
      <w:kern w:val="0"/>
      <w:lang w:eastAsia="es-CO" w:bidi="ar-SA"/>
    </w:rPr>
  </w:style>
  <w:style w:type="table" w:customStyle="1" w:styleId="TableNormal">
    <w:name w:val="Table Normal"/>
    <w:uiPriority w:val="2"/>
    <w:semiHidden/>
    <w:unhideWhenUsed/>
    <w:qFormat/>
    <w:rsid w:val="002A4853"/>
    <w:pPr>
      <w:widowControl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2A4853"/>
    <w:pPr>
      <w:suppressAutoHyphens w:val="0"/>
    </w:pPr>
    <w:rPr>
      <w:rFonts w:ascii="Calibri" w:eastAsia="Calibri" w:hAnsi="Calibri" w:cs="Times New Roman"/>
      <w:kern w:val="0"/>
      <w:sz w:val="22"/>
      <w:szCs w:val="22"/>
      <w:lang w:val="en-US" w:eastAsia="en-US" w:bidi="ar-SA"/>
    </w:rPr>
  </w:style>
  <w:style w:type="paragraph" w:styleId="Textosinformato">
    <w:name w:val="Plain Text"/>
    <w:aliases w:val="Car10"/>
    <w:basedOn w:val="Normal"/>
    <w:link w:val="TextosinformatoCar"/>
    <w:rsid w:val="002A4853"/>
    <w:pPr>
      <w:widowControl/>
      <w:suppressAutoHyphens w:val="0"/>
    </w:pPr>
    <w:rPr>
      <w:rFonts w:ascii="Courier New" w:eastAsia="Times New Roman" w:hAnsi="Courier New" w:cs="Times New Roman"/>
      <w:kern w:val="0"/>
      <w:sz w:val="20"/>
      <w:szCs w:val="20"/>
      <w:lang w:val="es-ES" w:eastAsia="es-ES" w:bidi="ar-SA"/>
    </w:rPr>
  </w:style>
  <w:style w:type="character" w:customStyle="1" w:styleId="TextosinformatoCar">
    <w:name w:val="Texto sin formato Car"/>
    <w:aliases w:val="Car10 Car"/>
    <w:basedOn w:val="Fuentedeprrafopredeter"/>
    <w:link w:val="Textosinformato"/>
    <w:rsid w:val="002A4853"/>
    <w:rPr>
      <w:rFonts w:ascii="Courier New" w:eastAsia="Times New Roman" w:hAnsi="Courier New" w:cs="Times New Roman"/>
      <w:sz w:val="20"/>
      <w:szCs w:val="20"/>
      <w:lang w:val="es-ES" w:eastAsia="es-ES"/>
    </w:rPr>
  </w:style>
  <w:style w:type="paragraph" w:customStyle="1" w:styleId="Predeterminado">
    <w:name w:val="Predeterminado"/>
    <w:rsid w:val="002A4853"/>
    <w:pPr>
      <w:autoSpaceDE w:val="0"/>
      <w:autoSpaceDN w:val="0"/>
      <w:adjustRightInd w:val="0"/>
      <w:spacing w:after="0" w:line="240" w:lineRule="auto"/>
    </w:pPr>
    <w:rPr>
      <w:rFonts w:ascii="Arial" w:eastAsia="Times New Roman" w:hAnsi="Arial" w:cs="Arial"/>
      <w:sz w:val="24"/>
      <w:szCs w:val="24"/>
      <w:lang w:eastAsia="es-CO"/>
    </w:rPr>
  </w:style>
  <w:style w:type="paragraph" w:styleId="Sangradetextonormal">
    <w:name w:val="Body Text Indent"/>
    <w:basedOn w:val="Normal"/>
    <w:link w:val="SangradetextonormalCar"/>
    <w:uiPriority w:val="99"/>
    <w:rsid w:val="002A4853"/>
    <w:pPr>
      <w:widowControl/>
      <w:suppressAutoHyphens w:val="0"/>
      <w:spacing w:after="120"/>
      <w:ind w:left="283"/>
    </w:pPr>
    <w:rPr>
      <w:rFonts w:ascii="Arial" w:eastAsia="Times New Roman" w:hAnsi="Arial" w:cs="Times New Roman"/>
      <w:kern w:val="0"/>
      <w:lang w:val="en-US" w:eastAsia="es-ES" w:bidi="ar-SA"/>
    </w:rPr>
  </w:style>
  <w:style w:type="character" w:customStyle="1" w:styleId="SangradetextonormalCar">
    <w:name w:val="Sangría de texto normal Car"/>
    <w:basedOn w:val="Fuentedeprrafopredeter"/>
    <w:link w:val="Sangradetextonormal"/>
    <w:uiPriority w:val="99"/>
    <w:rsid w:val="002A4853"/>
    <w:rPr>
      <w:rFonts w:ascii="Arial" w:eastAsia="Times New Roman" w:hAnsi="Arial" w:cs="Times New Roman"/>
      <w:sz w:val="24"/>
      <w:szCs w:val="24"/>
      <w:lang w:val="en-US" w:eastAsia="es-ES"/>
    </w:rPr>
  </w:style>
  <w:style w:type="paragraph" w:styleId="Sangra2detindependiente">
    <w:name w:val="Body Text Indent 2"/>
    <w:aliases w:val="Car"/>
    <w:basedOn w:val="Normal"/>
    <w:link w:val="Sangra2detindependienteCar"/>
    <w:rsid w:val="002A4853"/>
    <w:pPr>
      <w:widowControl/>
      <w:suppressAutoHyphens w:val="0"/>
      <w:spacing w:after="120" w:line="480" w:lineRule="auto"/>
      <w:ind w:left="283"/>
    </w:pPr>
    <w:rPr>
      <w:rFonts w:ascii="Arial" w:eastAsia="Times New Roman" w:hAnsi="Arial" w:cs="Times New Roman"/>
      <w:kern w:val="0"/>
      <w:lang w:val="en-US" w:eastAsia="es-ES" w:bidi="ar-SA"/>
    </w:rPr>
  </w:style>
  <w:style w:type="character" w:customStyle="1" w:styleId="Sangra2detindependienteCar">
    <w:name w:val="Sangría 2 de t. independiente Car"/>
    <w:aliases w:val="Car Car"/>
    <w:basedOn w:val="Fuentedeprrafopredeter"/>
    <w:link w:val="Sangra2detindependiente"/>
    <w:rsid w:val="002A4853"/>
    <w:rPr>
      <w:rFonts w:ascii="Arial" w:eastAsia="Times New Roman" w:hAnsi="Arial" w:cs="Times New Roman"/>
      <w:sz w:val="24"/>
      <w:szCs w:val="24"/>
      <w:lang w:val="en-US" w:eastAsia="es-ES"/>
    </w:rPr>
  </w:style>
  <w:style w:type="paragraph" w:customStyle="1" w:styleId="4">
    <w:name w:val="4"/>
    <w:basedOn w:val="Ttulo1"/>
    <w:next w:val="Normal"/>
    <w:link w:val="PuestoCar"/>
    <w:qFormat/>
    <w:rsid w:val="002A4853"/>
    <w:pPr>
      <w:widowControl/>
      <w:suppressAutoHyphens w:val="0"/>
      <w:spacing w:before="480" w:line="276" w:lineRule="auto"/>
      <w:outlineLvl w:val="9"/>
    </w:pPr>
    <w:rPr>
      <w:rFonts w:ascii="Tahoma" w:eastAsia="Times New Roman" w:hAnsi="Tahoma" w:cs="Times New Roman"/>
      <w:b/>
      <w:bCs/>
      <w:color w:val="auto"/>
      <w:kern w:val="0"/>
      <w:sz w:val="20"/>
      <w:szCs w:val="20"/>
      <w:lang w:val="es-ES" w:eastAsia="es-ES" w:bidi="ar-SA"/>
    </w:rPr>
  </w:style>
  <w:style w:type="character" w:customStyle="1" w:styleId="PuestoCar">
    <w:name w:val="Puesto Car"/>
    <w:link w:val="4"/>
    <w:rsid w:val="002A4853"/>
    <w:rPr>
      <w:rFonts w:ascii="Tahoma" w:eastAsia="Times New Roman" w:hAnsi="Tahoma" w:cs="Times New Roman"/>
      <w:b/>
      <w:bCs/>
      <w:sz w:val="20"/>
      <w:szCs w:val="20"/>
      <w:lang w:val="es-ES" w:eastAsia="es-ES"/>
    </w:rPr>
  </w:style>
  <w:style w:type="paragraph" w:customStyle="1" w:styleId="Prrafodelista1">
    <w:name w:val="Párrafo de lista1"/>
    <w:basedOn w:val="Normal"/>
    <w:rsid w:val="002A4853"/>
    <w:pPr>
      <w:widowControl/>
      <w:suppressAutoHyphens w:val="0"/>
      <w:ind w:left="708"/>
    </w:pPr>
    <w:rPr>
      <w:rFonts w:ascii="Arial" w:eastAsia="Times New Roman" w:hAnsi="Arial" w:cs="Arial"/>
      <w:kern w:val="0"/>
      <w:lang w:val="es-ES" w:eastAsia="es-ES" w:bidi="ar-SA"/>
    </w:rPr>
  </w:style>
  <w:style w:type="character" w:styleId="Nmerodepgina">
    <w:name w:val="page number"/>
    <w:basedOn w:val="Fuentedeprrafopredeter"/>
    <w:uiPriority w:val="99"/>
    <w:rsid w:val="002A4853"/>
  </w:style>
  <w:style w:type="paragraph" w:customStyle="1" w:styleId="epgrafedocumento">
    <w:name w:val="epgrafedocumento"/>
    <w:basedOn w:val="Normal"/>
    <w:rsid w:val="002A4853"/>
    <w:pPr>
      <w:widowControl/>
      <w:suppressAutoHyphens w:val="0"/>
      <w:spacing w:before="100" w:beforeAutospacing="1" w:after="100" w:afterAutospacing="1"/>
    </w:pPr>
    <w:rPr>
      <w:rFonts w:ascii="Arial" w:eastAsia="Times New Roman" w:hAnsi="Arial" w:cs="Arial"/>
      <w:color w:val="330033"/>
      <w:kern w:val="0"/>
      <w:lang w:eastAsia="es-CO" w:bidi="ar-SA"/>
    </w:rPr>
  </w:style>
  <w:style w:type="paragraph" w:customStyle="1" w:styleId="WW-Textodebloque">
    <w:name w:val="WW-Texto de bloque"/>
    <w:basedOn w:val="Normal"/>
    <w:uiPriority w:val="99"/>
    <w:rsid w:val="002A4853"/>
    <w:pPr>
      <w:widowControl/>
      <w:ind w:firstLine="1"/>
    </w:pPr>
    <w:rPr>
      <w:rFonts w:ascii="Arial" w:eastAsia="Times New Roman" w:hAnsi="Arial" w:cs="Arial"/>
      <w:kern w:val="0"/>
      <w:sz w:val="20"/>
      <w:szCs w:val="20"/>
      <w:lang w:val="es-ES" w:eastAsia="es-ES" w:bidi="ar-SA"/>
    </w:rPr>
  </w:style>
  <w:style w:type="paragraph" w:customStyle="1" w:styleId="WW-Textosinformato">
    <w:name w:val="WW-Texto sin formato"/>
    <w:basedOn w:val="Normal"/>
    <w:rsid w:val="002A4853"/>
    <w:pPr>
      <w:widowControl/>
    </w:pPr>
    <w:rPr>
      <w:rFonts w:ascii="Courier New" w:eastAsia="Times New Roman" w:hAnsi="Courier New" w:cs="Courier New"/>
      <w:kern w:val="0"/>
      <w:sz w:val="20"/>
      <w:szCs w:val="20"/>
      <w:lang w:val="es-ES" w:eastAsia="es-ES" w:bidi="ar-SA"/>
    </w:rPr>
  </w:style>
  <w:style w:type="character" w:styleId="nfasis">
    <w:name w:val="Emphasis"/>
    <w:uiPriority w:val="20"/>
    <w:qFormat/>
    <w:rsid w:val="002A4853"/>
    <w:rPr>
      <w:i/>
      <w:iCs/>
    </w:rPr>
  </w:style>
  <w:style w:type="paragraph" w:styleId="Lista">
    <w:name w:val="List"/>
    <w:basedOn w:val="Normal"/>
    <w:rsid w:val="002A4853"/>
    <w:pPr>
      <w:widowControl/>
      <w:suppressAutoHyphens w:val="0"/>
      <w:ind w:left="283" w:hanging="283"/>
    </w:pPr>
    <w:rPr>
      <w:rFonts w:ascii="Arial" w:eastAsia="Times New Roman" w:hAnsi="Arial" w:cs="Arial"/>
      <w:kern w:val="0"/>
      <w:lang w:eastAsia="es-CO" w:bidi="ar-SA"/>
    </w:rPr>
  </w:style>
  <w:style w:type="paragraph" w:styleId="Lista2">
    <w:name w:val="List 2"/>
    <w:basedOn w:val="Normal"/>
    <w:rsid w:val="002A4853"/>
    <w:pPr>
      <w:widowControl/>
      <w:suppressAutoHyphens w:val="0"/>
      <w:ind w:left="566" w:hanging="283"/>
    </w:pPr>
    <w:rPr>
      <w:rFonts w:ascii="Arial" w:eastAsia="Times New Roman" w:hAnsi="Arial" w:cs="Arial"/>
      <w:kern w:val="0"/>
      <w:lang w:eastAsia="es-CO" w:bidi="ar-SA"/>
    </w:rPr>
  </w:style>
  <w:style w:type="paragraph" w:styleId="Lista3">
    <w:name w:val="List 3"/>
    <w:basedOn w:val="Normal"/>
    <w:uiPriority w:val="99"/>
    <w:rsid w:val="002A4853"/>
    <w:pPr>
      <w:widowControl/>
      <w:suppressAutoHyphens w:val="0"/>
      <w:ind w:left="849" w:hanging="283"/>
    </w:pPr>
    <w:rPr>
      <w:rFonts w:ascii="Arial" w:eastAsia="Times New Roman" w:hAnsi="Arial" w:cs="Arial"/>
      <w:kern w:val="0"/>
      <w:lang w:eastAsia="es-CO" w:bidi="ar-SA"/>
    </w:rPr>
  </w:style>
  <w:style w:type="paragraph" w:styleId="Lista4">
    <w:name w:val="List 4"/>
    <w:basedOn w:val="Normal"/>
    <w:uiPriority w:val="99"/>
    <w:rsid w:val="002A4853"/>
    <w:pPr>
      <w:widowControl/>
      <w:suppressAutoHyphens w:val="0"/>
      <w:ind w:left="1132" w:hanging="283"/>
    </w:pPr>
    <w:rPr>
      <w:rFonts w:ascii="Arial" w:eastAsia="Times New Roman" w:hAnsi="Arial" w:cs="Arial"/>
      <w:kern w:val="0"/>
      <w:lang w:eastAsia="es-CO" w:bidi="ar-SA"/>
    </w:rPr>
  </w:style>
  <w:style w:type="paragraph" w:styleId="Saludo">
    <w:name w:val="Salutation"/>
    <w:basedOn w:val="Normal"/>
    <w:next w:val="Normal"/>
    <w:link w:val="SaludoCar"/>
    <w:rsid w:val="002A4853"/>
    <w:pPr>
      <w:widowControl/>
      <w:suppressAutoHyphens w:val="0"/>
    </w:pPr>
    <w:rPr>
      <w:rFonts w:ascii="Arial" w:eastAsia="Times New Roman" w:hAnsi="Arial" w:cs="Times New Roman"/>
      <w:kern w:val="0"/>
      <w:lang w:val="en-US" w:eastAsia="es-ES" w:bidi="ar-SA"/>
    </w:rPr>
  </w:style>
  <w:style w:type="character" w:customStyle="1" w:styleId="SaludoCar">
    <w:name w:val="Saludo Car"/>
    <w:basedOn w:val="Fuentedeprrafopredeter"/>
    <w:link w:val="Saludo"/>
    <w:rsid w:val="002A4853"/>
    <w:rPr>
      <w:rFonts w:ascii="Arial" w:eastAsia="Times New Roman" w:hAnsi="Arial" w:cs="Times New Roman"/>
      <w:sz w:val="24"/>
      <w:szCs w:val="24"/>
      <w:lang w:val="en-US" w:eastAsia="es-ES"/>
    </w:rPr>
  </w:style>
  <w:style w:type="paragraph" w:styleId="Listaconvietas2">
    <w:name w:val="List Bullet 2"/>
    <w:basedOn w:val="Normal"/>
    <w:rsid w:val="002A4853"/>
    <w:pPr>
      <w:widowControl/>
      <w:tabs>
        <w:tab w:val="num" w:pos="643"/>
      </w:tabs>
      <w:suppressAutoHyphens w:val="0"/>
      <w:ind w:left="643" w:hanging="360"/>
    </w:pPr>
    <w:rPr>
      <w:rFonts w:ascii="Arial" w:eastAsia="Times New Roman" w:hAnsi="Arial" w:cs="Arial"/>
      <w:kern w:val="0"/>
      <w:lang w:eastAsia="es-CO" w:bidi="ar-SA"/>
    </w:rPr>
  </w:style>
  <w:style w:type="paragraph" w:styleId="Continuarlista">
    <w:name w:val="List Continue"/>
    <w:basedOn w:val="Normal"/>
    <w:uiPriority w:val="99"/>
    <w:rsid w:val="002A4853"/>
    <w:pPr>
      <w:widowControl/>
      <w:suppressAutoHyphens w:val="0"/>
      <w:spacing w:after="120"/>
      <w:ind w:left="283"/>
    </w:pPr>
    <w:rPr>
      <w:rFonts w:ascii="Arial" w:eastAsia="Times New Roman" w:hAnsi="Arial" w:cs="Arial"/>
      <w:kern w:val="0"/>
      <w:lang w:eastAsia="es-CO" w:bidi="ar-SA"/>
    </w:rPr>
  </w:style>
  <w:style w:type="paragraph" w:styleId="Subttulo">
    <w:name w:val="Subtitle"/>
    <w:basedOn w:val="Normal"/>
    <w:next w:val="Normal"/>
    <w:link w:val="SubttuloCar"/>
    <w:qFormat/>
    <w:rsid w:val="002A4853"/>
    <w:pPr>
      <w:widowControl/>
      <w:suppressAutoHyphens w:val="0"/>
      <w:spacing w:after="60"/>
      <w:jc w:val="center"/>
      <w:outlineLvl w:val="1"/>
    </w:pPr>
    <w:rPr>
      <w:rFonts w:ascii="Cambria" w:eastAsia="Times New Roman" w:hAnsi="Cambria" w:cs="Times New Roman"/>
      <w:kern w:val="0"/>
      <w:lang w:val="en-US" w:eastAsia="es-ES" w:bidi="ar-SA"/>
    </w:rPr>
  </w:style>
  <w:style w:type="character" w:customStyle="1" w:styleId="SubttuloCar">
    <w:name w:val="Subtítulo Car"/>
    <w:basedOn w:val="Fuentedeprrafopredeter"/>
    <w:link w:val="Subttulo"/>
    <w:rsid w:val="002A4853"/>
    <w:rPr>
      <w:rFonts w:ascii="Cambria" w:eastAsia="Times New Roman" w:hAnsi="Cambria" w:cs="Times New Roman"/>
      <w:sz w:val="24"/>
      <w:szCs w:val="24"/>
      <w:lang w:val="en-US" w:eastAsia="es-ES"/>
    </w:rPr>
  </w:style>
  <w:style w:type="paragraph" w:styleId="Textoindependienteprimerasangra">
    <w:name w:val="Body Text First Indent"/>
    <w:basedOn w:val="Textoindependiente"/>
    <w:link w:val="TextoindependienteprimerasangraCar"/>
    <w:uiPriority w:val="99"/>
    <w:rsid w:val="002A4853"/>
    <w:pPr>
      <w:widowControl/>
      <w:suppressAutoHyphens w:val="0"/>
      <w:ind w:firstLine="210"/>
    </w:pPr>
    <w:rPr>
      <w:rFonts w:ascii="Arial" w:eastAsia="Times New Roman" w:hAnsi="Arial" w:cs="Times New Roman"/>
      <w:kern w:val="0"/>
      <w:szCs w:val="24"/>
      <w:lang w:val="en-US" w:eastAsia="es-ES" w:bidi="ar-SA"/>
    </w:rPr>
  </w:style>
  <w:style w:type="character" w:customStyle="1" w:styleId="TextoindependienteprimerasangraCar">
    <w:name w:val="Texto independiente primera sangría Car"/>
    <w:basedOn w:val="TextoindependienteCar"/>
    <w:link w:val="Textoindependienteprimerasangra"/>
    <w:uiPriority w:val="99"/>
    <w:rsid w:val="002A4853"/>
    <w:rPr>
      <w:rFonts w:ascii="Arial" w:eastAsia="Times New Roman" w:hAnsi="Arial" w:cs="Times New Roman"/>
      <w:kern w:val="1"/>
      <w:sz w:val="24"/>
      <w:szCs w:val="24"/>
      <w:lang w:val="en-US" w:eastAsia="es-ES" w:bidi="hi-IN"/>
    </w:rPr>
  </w:style>
  <w:style w:type="paragraph" w:styleId="Textoindependienteprimerasangra2">
    <w:name w:val="Body Text First Indent 2"/>
    <w:basedOn w:val="Sangradetextonormal"/>
    <w:link w:val="Textoindependienteprimerasangra2Car"/>
    <w:uiPriority w:val="99"/>
    <w:rsid w:val="002A4853"/>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2A4853"/>
    <w:rPr>
      <w:rFonts w:ascii="Arial" w:eastAsia="Times New Roman" w:hAnsi="Arial" w:cs="Times New Roman"/>
      <w:sz w:val="24"/>
      <w:szCs w:val="24"/>
      <w:lang w:val="en-US" w:eastAsia="es-ES"/>
    </w:rPr>
  </w:style>
  <w:style w:type="paragraph" w:customStyle="1" w:styleId="Invias-TextoCuadros">
    <w:name w:val="Invias-Texto Cuadros"/>
    <w:autoRedefine/>
    <w:uiPriority w:val="99"/>
    <w:rsid w:val="002A4853"/>
    <w:pPr>
      <w:spacing w:after="0" w:line="240" w:lineRule="auto"/>
      <w:jc w:val="center"/>
    </w:pPr>
    <w:rPr>
      <w:rFonts w:ascii="Arial Narrow" w:eastAsia="Times New Roman" w:hAnsi="Arial Narrow" w:cs="Arial Narrow"/>
      <w:caps/>
      <w:color w:val="000000"/>
      <w:sz w:val="20"/>
      <w:szCs w:val="20"/>
      <w:lang w:val="es-ES" w:eastAsia="es-CO"/>
    </w:rPr>
  </w:style>
  <w:style w:type="paragraph" w:styleId="Descripcin">
    <w:name w:val="caption"/>
    <w:basedOn w:val="Normal"/>
    <w:next w:val="Normal"/>
    <w:qFormat/>
    <w:rsid w:val="002A4853"/>
    <w:pPr>
      <w:keepNext/>
      <w:widowControl/>
      <w:suppressAutoHyphens w:val="0"/>
      <w:spacing w:after="200"/>
      <w:jc w:val="center"/>
    </w:pPr>
    <w:rPr>
      <w:rFonts w:ascii="Arial Narrow" w:eastAsia="Times New Roman" w:hAnsi="Arial Narrow" w:cs="Arial Narrow"/>
      <w:b/>
      <w:bCs/>
      <w:kern w:val="0"/>
      <w:sz w:val="20"/>
      <w:szCs w:val="20"/>
      <w:lang w:eastAsia="en-US" w:bidi="ar-SA"/>
    </w:rPr>
  </w:style>
  <w:style w:type="paragraph" w:customStyle="1" w:styleId="InviasNormal">
    <w:name w:val="Invias Normal"/>
    <w:basedOn w:val="Normal"/>
    <w:link w:val="InviasNormalCar"/>
    <w:qFormat/>
    <w:rsid w:val="002A4853"/>
    <w:pPr>
      <w:widowControl/>
      <w:tabs>
        <w:tab w:val="left" w:pos="-142"/>
      </w:tabs>
      <w:suppressAutoHyphens w:val="0"/>
      <w:autoSpaceDE w:val="0"/>
      <w:autoSpaceDN w:val="0"/>
      <w:adjustRightInd w:val="0"/>
      <w:spacing w:before="120" w:after="240"/>
      <w:jc w:val="both"/>
    </w:pPr>
    <w:rPr>
      <w:rFonts w:ascii="Arial Narrow" w:eastAsia="Times New Roman" w:hAnsi="Arial Narrow" w:cs="Times New Roman"/>
      <w:kern w:val="0"/>
      <w:lang w:val="en-US" w:eastAsia="es-ES" w:bidi="ar-SA"/>
    </w:rPr>
  </w:style>
  <w:style w:type="character" w:customStyle="1" w:styleId="InviasNormalCar">
    <w:name w:val="Invias Normal Car"/>
    <w:link w:val="InviasNormal"/>
    <w:locked/>
    <w:rsid w:val="002A4853"/>
    <w:rPr>
      <w:rFonts w:ascii="Arial Narrow" w:eastAsia="Times New Roman" w:hAnsi="Arial Narrow" w:cs="Times New Roman"/>
      <w:sz w:val="24"/>
      <w:szCs w:val="24"/>
      <w:lang w:val="en-US" w:eastAsia="es-ES"/>
    </w:rPr>
  </w:style>
  <w:style w:type="paragraph" w:customStyle="1" w:styleId="Invias-Titulo3">
    <w:name w:val="Invias-Titulo 3"/>
    <w:next w:val="Normal"/>
    <w:autoRedefine/>
    <w:uiPriority w:val="99"/>
    <w:qFormat/>
    <w:rsid w:val="002A4853"/>
    <w:pPr>
      <w:keepNext/>
      <w:spacing w:before="360" w:after="240" w:line="240" w:lineRule="auto"/>
      <w:ind w:left="720" w:hanging="720"/>
      <w:outlineLvl w:val="3"/>
    </w:pPr>
    <w:rPr>
      <w:rFonts w:ascii="Arial Narrow" w:eastAsia="Times New Roman" w:hAnsi="Arial Narrow" w:cs="Arial Narrow"/>
      <w:b/>
      <w:bCs/>
      <w:sz w:val="24"/>
      <w:szCs w:val="24"/>
      <w:lang w:eastAsia="es-ES"/>
    </w:rPr>
  </w:style>
  <w:style w:type="paragraph" w:customStyle="1" w:styleId="Invias-VietaNumerada">
    <w:name w:val="Invias-Viñeta Numerada"/>
    <w:next w:val="Normal"/>
    <w:link w:val="Invias-VietaNumeradaCar"/>
    <w:uiPriority w:val="99"/>
    <w:qFormat/>
    <w:rsid w:val="002A4853"/>
    <w:pPr>
      <w:spacing w:before="240" w:after="120" w:line="240" w:lineRule="auto"/>
      <w:ind w:left="1070" w:hanging="360"/>
      <w:jc w:val="both"/>
    </w:pPr>
    <w:rPr>
      <w:rFonts w:ascii="Arial Narrow" w:eastAsia="Times New Roman" w:hAnsi="Arial Narrow" w:cs="Times New Roman"/>
      <w:sz w:val="24"/>
      <w:szCs w:val="24"/>
      <w:lang w:val="en-US" w:eastAsia="es-CO"/>
    </w:rPr>
  </w:style>
  <w:style w:type="character" w:customStyle="1" w:styleId="Invias-VietaNumeradaCar">
    <w:name w:val="Invias-Viñeta Numerada Car"/>
    <w:link w:val="Invias-VietaNumerada"/>
    <w:uiPriority w:val="99"/>
    <w:locked/>
    <w:rsid w:val="002A4853"/>
    <w:rPr>
      <w:rFonts w:ascii="Arial Narrow" w:eastAsia="Times New Roman" w:hAnsi="Arial Narrow" w:cs="Times New Roman"/>
      <w:sz w:val="24"/>
      <w:szCs w:val="24"/>
      <w:lang w:val="en-US" w:eastAsia="es-CO"/>
    </w:rPr>
  </w:style>
  <w:style w:type="paragraph" w:customStyle="1" w:styleId="Invias-Capitulo">
    <w:name w:val="Invias-Capitulo"/>
    <w:next w:val="Normal"/>
    <w:autoRedefine/>
    <w:uiPriority w:val="99"/>
    <w:qFormat/>
    <w:rsid w:val="002A4853"/>
    <w:pPr>
      <w:keepNext/>
      <w:pageBreakBefore/>
      <w:tabs>
        <w:tab w:val="num" w:pos="644"/>
      </w:tabs>
      <w:spacing w:before="600" w:after="360" w:line="240" w:lineRule="auto"/>
      <w:ind w:left="644" w:hanging="360"/>
      <w:jc w:val="center"/>
      <w:outlineLvl w:val="0"/>
    </w:pPr>
    <w:rPr>
      <w:rFonts w:ascii="Arial" w:eastAsia="Times New Roman" w:hAnsi="Arial" w:cs="Arial"/>
      <w:b/>
      <w:bCs/>
      <w:smallCaps/>
      <w:sz w:val="24"/>
      <w:szCs w:val="24"/>
      <w:lang w:eastAsia="es-ES"/>
    </w:rPr>
  </w:style>
  <w:style w:type="paragraph" w:customStyle="1" w:styleId="Invias-Titulo1">
    <w:name w:val="Invias-Titulo 1"/>
    <w:next w:val="Normal"/>
    <w:autoRedefine/>
    <w:qFormat/>
    <w:rsid w:val="002A4853"/>
    <w:pPr>
      <w:keepNext/>
      <w:tabs>
        <w:tab w:val="num" w:pos="360"/>
      </w:tabs>
      <w:spacing w:before="480" w:after="360" w:line="240" w:lineRule="auto"/>
      <w:ind w:left="360" w:hanging="360"/>
      <w:jc w:val="both"/>
      <w:outlineLvl w:val="1"/>
    </w:pPr>
    <w:rPr>
      <w:rFonts w:ascii="Arial" w:eastAsia="Times New Roman" w:hAnsi="Arial" w:cs="Arial"/>
      <w:b/>
      <w:bCs/>
      <w:lang w:eastAsia="es-ES"/>
    </w:rPr>
  </w:style>
  <w:style w:type="paragraph" w:customStyle="1" w:styleId="Invias-Titulo2">
    <w:name w:val="Invias-Titulo 2"/>
    <w:next w:val="Normal"/>
    <w:autoRedefine/>
    <w:uiPriority w:val="99"/>
    <w:qFormat/>
    <w:rsid w:val="002A4853"/>
    <w:pPr>
      <w:keepNext/>
      <w:tabs>
        <w:tab w:val="left" w:pos="142"/>
      </w:tabs>
      <w:spacing w:before="360" w:after="320" w:line="240" w:lineRule="auto"/>
      <w:jc w:val="both"/>
      <w:outlineLvl w:val="1"/>
    </w:pPr>
    <w:rPr>
      <w:rFonts w:ascii="Arial Narrow" w:eastAsia="Times New Roman" w:hAnsi="Arial Narrow" w:cs="Arial Narrow"/>
      <w:b/>
      <w:bCs/>
      <w:sz w:val="24"/>
      <w:szCs w:val="24"/>
      <w:lang w:eastAsia="es-ES"/>
    </w:rPr>
  </w:style>
  <w:style w:type="paragraph" w:customStyle="1" w:styleId="Invias-Titulo4">
    <w:name w:val="Invias-Titulo 4"/>
    <w:next w:val="Normal"/>
    <w:autoRedefine/>
    <w:uiPriority w:val="99"/>
    <w:qFormat/>
    <w:rsid w:val="002A4853"/>
    <w:pPr>
      <w:keepNext/>
      <w:tabs>
        <w:tab w:val="num" w:pos="1080"/>
      </w:tabs>
      <w:spacing w:before="240" w:after="120" w:line="240" w:lineRule="auto"/>
      <w:ind w:left="1077" w:hanging="1077"/>
      <w:outlineLvl w:val="4"/>
    </w:pPr>
    <w:rPr>
      <w:rFonts w:ascii="Arial Narrow" w:eastAsia="Times New Roman" w:hAnsi="Arial Narrow" w:cs="Arial Narrow"/>
      <w:b/>
      <w:bCs/>
      <w:lang w:eastAsia="es-ES"/>
    </w:rPr>
  </w:style>
  <w:style w:type="paragraph" w:customStyle="1" w:styleId="Invias-Titulo5">
    <w:name w:val="Invias-Titulo 5"/>
    <w:next w:val="Normal"/>
    <w:autoRedefine/>
    <w:uiPriority w:val="99"/>
    <w:qFormat/>
    <w:rsid w:val="002A4853"/>
    <w:pPr>
      <w:keepNext/>
      <w:tabs>
        <w:tab w:val="num" w:pos="1080"/>
      </w:tabs>
      <w:spacing w:before="240" w:after="120" w:line="240" w:lineRule="auto"/>
      <w:ind w:left="1077" w:hanging="1077"/>
      <w:outlineLvl w:val="5"/>
    </w:pPr>
    <w:rPr>
      <w:rFonts w:ascii="Arial Narrow" w:eastAsia="Times New Roman" w:hAnsi="Arial Narrow" w:cs="Arial Narrow"/>
      <w:lang w:eastAsia="es-ES"/>
    </w:rPr>
  </w:style>
  <w:style w:type="paragraph" w:customStyle="1" w:styleId="Invias-Titulo6">
    <w:name w:val="Invias-Titulo 6"/>
    <w:next w:val="Normal"/>
    <w:uiPriority w:val="99"/>
    <w:qFormat/>
    <w:rsid w:val="002A4853"/>
    <w:pPr>
      <w:keepNext/>
      <w:tabs>
        <w:tab w:val="num" w:pos="1440"/>
      </w:tabs>
      <w:spacing w:before="240" w:after="120" w:line="240" w:lineRule="auto"/>
      <w:ind w:left="1440" w:hanging="1440"/>
    </w:pPr>
    <w:rPr>
      <w:rFonts w:ascii="Arial" w:eastAsia="Times New Roman" w:hAnsi="Arial" w:cs="Arial"/>
      <w:i/>
      <w:iCs/>
      <w:u w:val="single"/>
      <w:lang w:eastAsia="es-ES"/>
    </w:rPr>
  </w:style>
  <w:style w:type="paragraph" w:customStyle="1" w:styleId="Invias-VietaAlfabetica">
    <w:name w:val="Invias-Viñeta Alfabetica"/>
    <w:next w:val="Normal"/>
    <w:uiPriority w:val="99"/>
    <w:qFormat/>
    <w:rsid w:val="002A4853"/>
    <w:pPr>
      <w:spacing w:before="240" w:after="240" w:line="240" w:lineRule="auto"/>
      <w:ind w:left="1077" w:hanging="357"/>
      <w:jc w:val="both"/>
    </w:pPr>
    <w:rPr>
      <w:rFonts w:ascii="Arial Narrow" w:eastAsia="Times New Roman" w:hAnsi="Arial Narrow" w:cs="Arial Narrow"/>
      <w:sz w:val="24"/>
      <w:szCs w:val="24"/>
      <w:lang w:eastAsia="es-ES"/>
    </w:rPr>
  </w:style>
  <w:style w:type="paragraph" w:customStyle="1" w:styleId="Invias-VietalogoINV">
    <w:name w:val="Invias-Viñeta logo INV"/>
    <w:next w:val="Normal"/>
    <w:uiPriority w:val="99"/>
    <w:qFormat/>
    <w:rsid w:val="002A4853"/>
    <w:pPr>
      <w:spacing w:before="240" w:after="240" w:line="240" w:lineRule="auto"/>
      <w:ind w:left="1495" w:hanging="360"/>
      <w:jc w:val="both"/>
    </w:pPr>
    <w:rPr>
      <w:rFonts w:ascii="Arial Narrow" w:eastAsia="Times New Roman" w:hAnsi="Arial Narrow" w:cs="Arial Narrow"/>
      <w:sz w:val="24"/>
      <w:szCs w:val="24"/>
      <w:lang w:eastAsia="es-ES"/>
    </w:rPr>
  </w:style>
  <w:style w:type="paragraph" w:customStyle="1" w:styleId="Invias-VietaRomana">
    <w:name w:val="Invias-Viñeta Romana"/>
    <w:basedOn w:val="Invias-VietaAlfabetica"/>
    <w:next w:val="InviasNormal"/>
    <w:uiPriority w:val="99"/>
    <w:qFormat/>
    <w:rsid w:val="002A4853"/>
    <w:pPr>
      <w:ind w:left="1440" w:hanging="360"/>
    </w:pPr>
  </w:style>
  <w:style w:type="paragraph" w:customStyle="1" w:styleId="Textoindependiente22">
    <w:name w:val="Texto independiente 22"/>
    <w:basedOn w:val="Normal"/>
    <w:rsid w:val="002A4853"/>
    <w:pPr>
      <w:tabs>
        <w:tab w:val="left" w:pos="-720"/>
        <w:tab w:val="left" w:pos="0"/>
        <w:tab w:val="left" w:pos="720"/>
        <w:tab w:val="left" w:pos="1440"/>
      </w:tabs>
      <w:overflowPunct w:val="0"/>
      <w:autoSpaceDE w:val="0"/>
      <w:autoSpaceDN w:val="0"/>
      <w:adjustRightInd w:val="0"/>
      <w:jc w:val="both"/>
    </w:pPr>
    <w:rPr>
      <w:rFonts w:ascii="Arial" w:eastAsia="Times New Roman" w:hAnsi="Arial" w:cs="Arial"/>
      <w:spacing w:val="-3"/>
      <w:kern w:val="0"/>
      <w:lang w:val="es-ES_tradnl" w:eastAsia="es-ES" w:bidi="ar-SA"/>
    </w:rPr>
  </w:style>
  <w:style w:type="paragraph" w:customStyle="1" w:styleId="Textoindependiente32">
    <w:name w:val="Texto independiente 32"/>
    <w:basedOn w:val="Textoindependiente22"/>
    <w:rsid w:val="002A4853"/>
    <w:pPr>
      <w:tabs>
        <w:tab w:val="clear" w:pos="-720"/>
        <w:tab w:val="clear" w:pos="0"/>
        <w:tab w:val="clear" w:pos="720"/>
        <w:tab w:val="clear" w:pos="1440"/>
      </w:tabs>
      <w:suppressAutoHyphens w:val="0"/>
      <w:spacing w:after="120"/>
      <w:ind w:left="283"/>
      <w:jc w:val="left"/>
      <w:textAlignment w:val="baseline"/>
    </w:pPr>
    <w:rPr>
      <w:rFonts w:ascii="Courier" w:hAnsi="Courier" w:cs="Courier"/>
      <w:spacing w:val="0"/>
    </w:rPr>
  </w:style>
  <w:style w:type="paragraph" w:styleId="Textoindependiente3">
    <w:name w:val="Body Text 3"/>
    <w:basedOn w:val="Normal"/>
    <w:link w:val="Textoindependiente3Car"/>
    <w:uiPriority w:val="99"/>
    <w:rsid w:val="002A4853"/>
    <w:pPr>
      <w:widowControl/>
      <w:suppressAutoHyphens w:val="0"/>
      <w:spacing w:after="120" w:line="276" w:lineRule="auto"/>
    </w:pPr>
    <w:rPr>
      <w:rFonts w:ascii="Calibri" w:eastAsia="Times New Roman" w:hAnsi="Calibri" w:cs="Times New Roman"/>
      <w:kern w:val="0"/>
      <w:sz w:val="16"/>
      <w:szCs w:val="16"/>
      <w:lang w:val="en-US" w:eastAsia="es-ES" w:bidi="ar-SA"/>
    </w:rPr>
  </w:style>
  <w:style w:type="character" w:customStyle="1" w:styleId="Textoindependiente3Car">
    <w:name w:val="Texto independiente 3 Car"/>
    <w:basedOn w:val="Fuentedeprrafopredeter"/>
    <w:link w:val="Textoindependiente3"/>
    <w:uiPriority w:val="99"/>
    <w:rsid w:val="002A4853"/>
    <w:rPr>
      <w:rFonts w:ascii="Calibri" w:eastAsia="Times New Roman" w:hAnsi="Calibri" w:cs="Times New Roman"/>
      <w:sz w:val="16"/>
      <w:szCs w:val="16"/>
      <w:lang w:val="en-US" w:eastAsia="es-ES"/>
    </w:rPr>
  </w:style>
  <w:style w:type="paragraph" w:customStyle="1" w:styleId="ACJ">
    <w:name w:val="ACJ"/>
    <w:basedOn w:val="Normal"/>
    <w:rsid w:val="002A4853"/>
    <w:pPr>
      <w:widowControl/>
      <w:suppressAutoHyphens w:val="0"/>
      <w:spacing w:before="120" w:after="120" w:line="360" w:lineRule="auto"/>
      <w:jc w:val="both"/>
    </w:pPr>
    <w:rPr>
      <w:rFonts w:ascii="Arial" w:eastAsia="Times New Roman" w:hAnsi="Arial" w:cs="Arial"/>
      <w:kern w:val="0"/>
      <w:sz w:val="20"/>
      <w:szCs w:val="20"/>
      <w:lang w:val="es-ES" w:eastAsia="es-ES" w:bidi="ar-SA"/>
    </w:rPr>
  </w:style>
  <w:style w:type="paragraph" w:customStyle="1" w:styleId="Textoindependiente21">
    <w:name w:val="Texto independiente 21"/>
    <w:basedOn w:val="Normal"/>
    <w:rsid w:val="002A4853"/>
    <w:pPr>
      <w:tabs>
        <w:tab w:val="left" w:pos="0"/>
      </w:tabs>
      <w:overflowPunct w:val="0"/>
      <w:autoSpaceDE w:val="0"/>
      <w:autoSpaceDN w:val="0"/>
      <w:adjustRightInd w:val="0"/>
      <w:spacing w:line="240" w:lineRule="atLeast"/>
      <w:jc w:val="both"/>
      <w:textAlignment w:val="baseline"/>
    </w:pPr>
    <w:rPr>
      <w:rFonts w:ascii="Courier New" w:eastAsia="Times New Roman" w:hAnsi="Courier New" w:cs="Courier New"/>
      <w:b/>
      <w:bCs/>
      <w:spacing w:val="-4"/>
      <w:kern w:val="0"/>
      <w:sz w:val="36"/>
      <w:szCs w:val="36"/>
      <w:lang w:val="es-ES_tradnl" w:eastAsia="es-ES" w:bidi="ar-SA"/>
    </w:rPr>
  </w:style>
  <w:style w:type="paragraph" w:customStyle="1" w:styleId="WW-Textoindependiente2">
    <w:name w:val="WW-Texto independiente 2"/>
    <w:basedOn w:val="Normal"/>
    <w:rsid w:val="002A4853"/>
    <w:pPr>
      <w:suppressAutoHyphens w:val="0"/>
      <w:jc w:val="both"/>
    </w:pPr>
    <w:rPr>
      <w:rFonts w:ascii="Arial" w:eastAsia="Times New Roman" w:hAnsi="Arial" w:cs="Arial"/>
      <w:kern w:val="0"/>
      <w:lang w:val="es-ES" w:eastAsia="es-ES" w:bidi="ar-SA"/>
    </w:rPr>
  </w:style>
  <w:style w:type="paragraph" w:customStyle="1" w:styleId="Prrafodelista11">
    <w:name w:val="Párrafo de lista11"/>
    <w:basedOn w:val="Normal"/>
    <w:uiPriority w:val="99"/>
    <w:rsid w:val="002A4853"/>
    <w:pPr>
      <w:widowControl/>
      <w:suppressAutoHyphens w:val="0"/>
      <w:ind w:left="708"/>
    </w:pPr>
    <w:rPr>
      <w:rFonts w:ascii="Arial" w:eastAsia="Times New Roman" w:hAnsi="Arial" w:cs="Arial"/>
      <w:kern w:val="0"/>
      <w:lang w:val="es-ES" w:eastAsia="es-ES" w:bidi="ar-SA"/>
    </w:rPr>
  </w:style>
  <w:style w:type="paragraph" w:customStyle="1" w:styleId="Sinespaciado1">
    <w:name w:val="Sin espaciado1"/>
    <w:rsid w:val="002A4853"/>
    <w:pPr>
      <w:suppressAutoHyphens/>
      <w:spacing w:after="0" w:line="240" w:lineRule="auto"/>
      <w:jc w:val="both"/>
    </w:pPr>
    <w:rPr>
      <w:rFonts w:ascii="Arial" w:eastAsia="Times New Roman" w:hAnsi="Arial" w:cs="Arial"/>
      <w:sz w:val="20"/>
      <w:szCs w:val="20"/>
      <w:lang w:eastAsia="ar-SA"/>
    </w:rPr>
  </w:style>
  <w:style w:type="character" w:customStyle="1" w:styleId="iaj">
    <w:name w:val="i_aj"/>
    <w:rsid w:val="002A4853"/>
  </w:style>
  <w:style w:type="paragraph" w:customStyle="1" w:styleId="Listavistosa-nfasis11">
    <w:name w:val="Lista vistosa - Énfasis 11"/>
    <w:basedOn w:val="Normal"/>
    <w:uiPriority w:val="34"/>
    <w:qFormat/>
    <w:rsid w:val="002A4853"/>
    <w:pPr>
      <w:widowControl/>
      <w:suppressAutoHyphens w:val="0"/>
      <w:ind w:left="708"/>
    </w:pPr>
    <w:rPr>
      <w:rFonts w:ascii="Arial" w:eastAsia="Times New Roman" w:hAnsi="Arial" w:cs="Arial"/>
      <w:kern w:val="0"/>
      <w:lang w:val="es-ES" w:eastAsia="es-ES" w:bidi="ar-SA"/>
    </w:rPr>
  </w:style>
  <w:style w:type="paragraph" w:customStyle="1" w:styleId="Estilo">
    <w:name w:val="Estilo"/>
    <w:rsid w:val="002A4853"/>
    <w:pPr>
      <w:widowControl w:val="0"/>
      <w:autoSpaceDE w:val="0"/>
      <w:autoSpaceDN w:val="0"/>
      <w:adjustRightInd w:val="0"/>
      <w:spacing w:after="0" w:line="240" w:lineRule="auto"/>
    </w:pPr>
    <w:rPr>
      <w:rFonts w:ascii="Arial" w:eastAsia="Times New Roman" w:hAnsi="Arial" w:cs="Arial"/>
      <w:sz w:val="24"/>
      <w:szCs w:val="24"/>
      <w:lang w:eastAsia="es-CO"/>
    </w:rPr>
  </w:style>
  <w:style w:type="character" w:customStyle="1" w:styleId="st1">
    <w:name w:val="st1"/>
    <w:rsid w:val="002A4853"/>
  </w:style>
  <w:style w:type="paragraph" w:customStyle="1" w:styleId="Normal1">
    <w:name w:val="Normal1"/>
    <w:rsid w:val="002A4853"/>
    <w:pPr>
      <w:spacing w:after="0" w:line="240" w:lineRule="auto"/>
      <w:ind w:left="-1" w:right="-1" w:hanging="1"/>
    </w:pPr>
    <w:rPr>
      <w:rFonts w:ascii="Arial" w:eastAsia="Times New Roman" w:hAnsi="Arial" w:cs="Arial"/>
      <w:color w:val="000000"/>
      <w:sz w:val="24"/>
      <w:szCs w:val="24"/>
      <w:lang w:val="es-MX" w:eastAsia="es-MX"/>
    </w:rPr>
  </w:style>
  <w:style w:type="character" w:customStyle="1" w:styleId="WW-Absatz-Standardschriftart11111111111">
    <w:name w:val="WW-Absatz-Standardschriftart11111111111"/>
    <w:rsid w:val="002A4853"/>
  </w:style>
  <w:style w:type="character" w:customStyle="1" w:styleId="textonavy1">
    <w:name w:val="texto_navy1"/>
    <w:rsid w:val="002A4853"/>
    <w:rPr>
      <w:color w:val="000080"/>
    </w:rPr>
  </w:style>
  <w:style w:type="paragraph" w:styleId="Cierre">
    <w:name w:val="Closing"/>
    <w:basedOn w:val="Normal"/>
    <w:link w:val="CierreCar"/>
    <w:uiPriority w:val="99"/>
    <w:rsid w:val="002A4853"/>
    <w:pPr>
      <w:widowControl/>
      <w:jc w:val="both"/>
    </w:pPr>
    <w:rPr>
      <w:rFonts w:ascii="Arial" w:eastAsia="Times New Roman" w:hAnsi="Arial" w:cs="Times New Roman"/>
      <w:kern w:val="0"/>
      <w:sz w:val="20"/>
      <w:szCs w:val="20"/>
      <w:lang w:val="en-US" w:eastAsia="ar-SA" w:bidi="ar-SA"/>
    </w:rPr>
  </w:style>
  <w:style w:type="character" w:customStyle="1" w:styleId="CierreCar">
    <w:name w:val="Cierre Car"/>
    <w:basedOn w:val="Fuentedeprrafopredeter"/>
    <w:link w:val="Cierre"/>
    <w:uiPriority w:val="99"/>
    <w:rsid w:val="002A4853"/>
    <w:rPr>
      <w:rFonts w:ascii="Arial" w:eastAsia="Times New Roman" w:hAnsi="Arial" w:cs="Times New Roman"/>
      <w:sz w:val="20"/>
      <w:szCs w:val="20"/>
      <w:lang w:val="en-US" w:eastAsia="ar-SA"/>
    </w:rPr>
  </w:style>
  <w:style w:type="character" w:customStyle="1" w:styleId="TtuloCar1">
    <w:name w:val="Título Car1"/>
    <w:rsid w:val="002A4853"/>
    <w:rPr>
      <w:rFonts w:ascii="Arial Narrow" w:hAnsi="Arial Narrow" w:cs="Arial Narrow"/>
      <w:b/>
      <w:bCs/>
      <w:sz w:val="26"/>
      <w:szCs w:val="26"/>
      <w:lang w:eastAsia="ar-SA" w:bidi="ar-SA"/>
    </w:rPr>
  </w:style>
  <w:style w:type="character" w:customStyle="1" w:styleId="EncabezadoCar1">
    <w:name w:val="Encabezado Car1"/>
    <w:uiPriority w:val="99"/>
    <w:rsid w:val="002A4853"/>
  </w:style>
  <w:style w:type="character" w:customStyle="1" w:styleId="PiedepginaCar1">
    <w:name w:val="Pie de página Car1"/>
    <w:uiPriority w:val="99"/>
    <w:rsid w:val="002A4853"/>
  </w:style>
  <w:style w:type="paragraph" w:customStyle="1" w:styleId="CcList">
    <w:name w:val="Cc List"/>
    <w:basedOn w:val="Normal"/>
    <w:rsid w:val="002A4853"/>
    <w:pPr>
      <w:widowControl/>
      <w:jc w:val="both"/>
    </w:pPr>
    <w:rPr>
      <w:rFonts w:ascii="Arial" w:eastAsia="Times New Roman" w:hAnsi="Arial" w:cs="Arial"/>
      <w:kern w:val="0"/>
      <w:sz w:val="20"/>
      <w:szCs w:val="20"/>
      <w:lang w:eastAsia="ar-SA" w:bidi="ar-SA"/>
    </w:rPr>
  </w:style>
  <w:style w:type="paragraph" w:customStyle="1" w:styleId="MARITZA3">
    <w:name w:val="MARITZA3"/>
    <w:rsid w:val="002A4853"/>
    <w:pPr>
      <w:widowControl w:val="0"/>
      <w:tabs>
        <w:tab w:val="left" w:pos="-720"/>
        <w:tab w:val="left" w:pos="0"/>
      </w:tabs>
      <w:suppressAutoHyphens/>
      <w:spacing w:after="0" w:line="240" w:lineRule="auto"/>
      <w:jc w:val="both"/>
    </w:pPr>
    <w:rPr>
      <w:rFonts w:ascii="Courier New" w:eastAsia="Times New Roman" w:hAnsi="Courier New" w:cs="Courier New"/>
      <w:spacing w:val="-2"/>
      <w:sz w:val="24"/>
      <w:szCs w:val="24"/>
      <w:lang w:val="en-US" w:eastAsia="ar-SA"/>
    </w:rPr>
  </w:style>
  <w:style w:type="paragraph" w:styleId="TDC4">
    <w:name w:val="toc 4"/>
    <w:basedOn w:val="Normal"/>
    <w:next w:val="Normal"/>
    <w:autoRedefine/>
    <w:uiPriority w:val="39"/>
    <w:rsid w:val="002A4853"/>
    <w:pPr>
      <w:widowControl/>
      <w:suppressAutoHyphens w:val="0"/>
      <w:spacing w:after="100" w:line="276" w:lineRule="auto"/>
      <w:ind w:left="660"/>
    </w:pPr>
    <w:rPr>
      <w:rFonts w:ascii="Calibri" w:eastAsia="Times New Roman" w:hAnsi="Calibri" w:cs="Calibri"/>
      <w:kern w:val="0"/>
      <w:sz w:val="22"/>
      <w:szCs w:val="22"/>
      <w:lang w:val="es-ES" w:eastAsia="es-ES" w:bidi="ar-SA"/>
    </w:rPr>
  </w:style>
  <w:style w:type="paragraph" w:styleId="TDC5">
    <w:name w:val="toc 5"/>
    <w:basedOn w:val="Normal"/>
    <w:next w:val="Normal"/>
    <w:autoRedefine/>
    <w:uiPriority w:val="39"/>
    <w:rsid w:val="002A4853"/>
    <w:pPr>
      <w:widowControl/>
      <w:suppressAutoHyphens w:val="0"/>
      <w:spacing w:after="100" w:line="276" w:lineRule="auto"/>
      <w:ind w:left="880"/>
    </w:pPr>
    <w:rPr>
      <w:rFonts w:ascii="Calibri" w:eastAsia="Times New Roman" w:hAnsi="Calibri" w:cs="Calibri"/>
      <w:kern w:val="0"/>
      <w:sz w:val="22"/>
      <w:szCs w:val="22"/>
      <w:lang w:val="es-ES" w:eastAsia="es-ES" w:bidi="ar-SA"/>
    </w:rPr>
  </w:style>
  <w:style w:type="paragraph" w:styleId="TDC6">
    <w:name w:val="toc 6"/>
    <w:basedOn w:val="Normal"/>
    <w:next w:val="Normal"/>
    <w:autoRedefine/>
    <w:uiPriority w:val="39"/>
    <w:rsid w:val="002A4853"/>
    <w:pPr>
      <w:widowControl/>
      <w:suppressAutoHyphens w:val="0"/>
      <w:spacing w:after="100" w:line="276" w:lineRule="auto"/>
      <w:ind w:left="1100"/>
    </w:pPr>
    <w:rPr>
      <w:rFonts w:ascii="Calibri" w:eastAsia="Times New Roman" w:hAnsi="Calibri" w:cs="Calibri"/>
      <w:kern w:val="0"/>
      <w:sz w:val="22"/>
      <w:szCs w:val="22"/>
      <w:lang w:val="es-ES" w:eastAsia="es-ES" w:bidi="ar-SA"/>
    </w:rPr>
  </w:style>
  <w:style w:type="paragraph" w:styleId="TDC7">
    <w:name w:val="toc 7"/>
    <w:basedOn w:val="Normal"/>
    <w:next w:val="Normal"/>
    <w:autoRedefine/>
    <w:uiPriority w:val="39"/>
    <w:rsid w:val="002A4853"/>
    <w:pPr>
      <w:widowControl/>
      <w:suppressAutoHyphens w:val="0"/>
      <w:spacing w:after="100" w:line="276" w:lineRule="auto"/>
      <w:ind w:left="1320"/>
    </w:pPr>
    <w:rPr>
      <w:rFonts w:ascii="Calibri" w:eastAsia="Times New Roman" w:hAnsi="Calibri" w:cs="Calibri"/>
      <w:kern w:val="0"/>
      <w:sz w:val="22"/>
      <w:szCs w:val="22"/>
      <w:lang w:val="es-ES" w:eastAsia="es-ES" w:bidi="ar-SA"/>
    </w:rPr>
  </w:style>
  <w:style w:type="paragraph" w:styleId="TDC8">
    <w:name w:val="toc 8"/>
    <w:basedOn w:val="Normal"/>
    <w:next w:val="Normal"/>
    <w:autoRedefine/>
    <w:uiPriority w:val="39"/>
    <w:rsid w:val="002A4853"/>
    <w:pPr>
      <w:widowControl/>
      <w:suppressAutoHyphens w:val="0"/>
      <w:spacing w:after="100" w:line="276" w:lineRule="auto"/>
      <w:ind w:left="1540"/>
    </w:pPr>
    <w:rPr>
      <w:rFonts w:ascii="Calibri" w:eastAsia="Times New Roman" w:hAnsi="Calibri" w:cs="Calibri"/>
      <w:kern w:val="0"/>
      <w:sz w:val="22"/>
      <w:szCs w:val="22"/>
      <w:lang w:val="es-ES" w:eastAsia="es-ES" w:bidi="ar-SA"/>
    </w:rPr>
  </w:style>
  <w:style w:type="paragraph" w:styleId="TDC9">
    <w:name w:val="toc 9"/>
    <w:basedOn w:val="Normal"/>
    <w:next w:val="Normal"/>
    <w:autoRedefine/>
    <w:uiPriority w:val="39"/>
    <w:rsid w:val="002A4853"/>
    <w:pPr>
      <w:widowControl/>
      <w:suppressAutoHyphens w:val="0"/>
      <w:spacing w:after="100" w:line="276" w:lineRule="auto"/>
      <w:ind w:left="1760"/>
    </w:pPr>
    <w:rPr>
      <w:rFonts w:ascii="Calibri" w:eastAsia="Times New Roman" w:hAnsi="Calibri" w:cs="Calibri"/>
      <w:kern w:val="0"/>
      <w:sz w:val="22"/>
      <w:szCs w:val="22"/>
      <w:lang w:val="es-ES" w:eastAsia="es-ES" w:bidi="ar-SA"/>
    </w:rPr>
  </w:style>
  <w:style w:type="paragraph" w:customStyle="1" w:styleId="Prrafodelista2">
    <w:name w:val="Párrafo de lista2"/>
    <w:basedOn w:val="Normal"/>
    <w:link w:val="ListParagraphChar"/>
    <w:rsid w:val="002A4853"/>
    <w:pPr>
      <w:widowControl/>
      <w:ind w:left="708"/>
    </w:pPr>
    <w:rPr>
      <w:rFonts w:eastAsia="Times New Roman" w:cs="Times New Roman"/>
      <w:kern w:val="0"/>
      <w:sz w:val="20"/>
      <w:szCs w:val="20"/>
      <w:lang w:val="es-ES" w:eastAsia="es-ES" w:bidi="ar-SA"/>
    </w:rPr>
  </w:style>
  <w:style w:type="character" w:customStyle="1" w:styleId="ListParagraphChar">
    <w:name w:val="List Paragraph Char"/>
    <w:link w:val="Prrafodelista2"/>
    <w:locked/>
    <w:rsid w:val="002A4853"/>
    <w:rPr>
      <w:rFonts w:ascii="Times New Roman" w:eastAsia="Times New Roman" w:hAnsi="Times New Roman" w:cs="Times New Roman"/>
      <w:sz w:val="20"/>
      <w:szCs w:val="20"/>
      <w:lang w:val="es-ES" w:eastAsia="es-ES"/>
    </w:rPr>
  </w:style>
  <w:style w:type="paragraph" w:customStyle="1" w:styleId="xl116">
    <w:name w:val="xl116"/>
    <w:basedOn w:val="Normal"/>
    <w:rsid w:val="002A4853"/>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eastAsia="Times New Roman" w:cs="Times New Roman"/>
      <w:kern w:val="0"/>
      <w:sz w:val="16"/>
      <w:szCs w:val="16"/>
      <w:lang w:eastAsia="es-CO" w:bidi="ar-SA"/>
    </w:rPr>
  </w:style>
  <w:style w:type="paragraph" w:customStyle="1" w:styleId="xl117">
    <w:name w:val="xl117"/>
    <w:basedOn w:val="Normal"/>
    <w:rsid w:val="002A4853"/>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right"/>
    </w:pPr>
    <w:rPr>
      <w:rFonts w:eastAsia="Times New Roman" w:cs="Times New Roman"/>
      <w:kern w:val="0"/>
      <w:sz w:val="16"/>
      <w:szCs w:val="16"/>
      <w:lang w:eastAsia="es-CO" w:bidi="ar-SA"/>
    </w:rPr>
  </w:style>
  <w:style w:type="paragraph" w:customStyle="1" w:styleId="xl118">
    <w:name w:val="xl118"/>
    <w:basedOn w:val="Normal"/>
    <w:rsid w:val="002A4853"/>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right"/>
    </w:pPr>
    <w:rPr>
      <w:rFonts w:eastAsia="Times New Roman" w:cs="Times New Roman"/>
      <w:kern w:val="0"/>
      <w:sz w:val="16"/>
      <w:szCs w:val="16"/>
      <w:lang w:eastAsia="es-CO" w:bidi="ar-SA"/>
    </w:rPr>
  </w:style>
  <w:style w:type="paragraph" w:customStyle="1" w:styleId="xl119">
    <w:name w:val="xl119"/>
    <w:basedOn w:val="Normal"/>
    <w:rsid w:val="002A4853"/>
    <w:pPr>
      <w:widowControl/>
      <w:pBdr>
        <w:top w:val="single" w:sz="4" w:space="0" w:color="auto"/>
        <w:left w:val="single" w:sz="8" w:space="0" w:color="auto"/>
        <w:bottom w:val="single" w:sz="4" w:space="0" w:color="auto"/>
        <w:right w:val="single" w:sz="4" w:space="0" w:color="auto"/>
      </w:pBdr>
      <w:suppressAutoHyphens w:val="0"/>
      <w:spacing w:before="100" w:beforeAutospacing="1" w:after="100" w:afterAutospacing="1"/>
      <w:jc w:val="center"/>
    </w:pPr>
    <w:rPr>
      <w:rFonts w:ascii="Arial" w:eastAsia="Times New Roman" w:hAnsi="Arial" w:cs="Arial"/>
      <w:kern w:val="0"/>
      <w:sz w:val="16"/>
      <w:szCs w:val="16"/>
      <w:lang w:eastAsia="es-CO" w:bidi="ar-SA"/>
    </w:rPr>
  </w:style>
  <w:style w:type="paragraph" w:customStyle="1" w:styleId="xl120">
    <w:name w:val="xl120"/>
    <w:basedOn w:val="Normal"/>
    <w:rsid w:val="002A4853"/>
    <w:pPr>
      <w:widowControl/>
      <w:suppressAutoHyphens w:val="0"/>
      <w:spacing w:before="100" w:beforeAutospacing="1" w:after="100" w:afterAutospacing="1"/>
    </w:pPr>
    <w:rPr>
      <w:rFonts w:eastAsia="Times New Roman" w:cs="Times New Roman"/>
      <w:kern w:val="0"/>
      <w:sz w:val="16"/>
      <w:szCs w:val="16"/>
      <w:lang w:eastAsia="es-CO" w:bidi="ar-SA"/>
    </w:rPr>
  </w:style>
  <w:style w:type="paragraph" w:customStyle="1" w:styleId="xl121">
    <w:name w:val="xl121"/>
    <w:basedOn w:val="Normal"/>
    <w:rsid w:val="002A4853"/>
    <w:pPr>
      <w:widowControl/>
      <w:pBdr>
        <w:top w:val="single" w:sz="4" w:space="0" w:color="auto"/>
        <w:left w:val="single" w:sz="4" w:space="0" w:color="auto"/>
        <w:bottom w:val="single" w:sz="4" w:space="0" w:color="auto"/>
      </w:pBdr>
      <w:shd w:val="clear" w:color="000000" w:fill="FFFF00"/>
      <w:suppressAutoHyphens w:val="0"/>
      <w:spacing w:before="100" w:beforeAutospacing="1" w:after="100" w:afterAutospacing="1"/>
    </w:pPr>
    <w:rPr>
      <w:rFonts w:eastAsia="Times New Roman" w:cs="Times New Roman"/>
      <w:kern w:val="0"/>
      <w:sz w:val="16"/>
      <w:szCs w:val="16"/>
      <w:lang w:eastAsia="es-CO" w:bidi="ar-SA"/>
    </w:rPr>
  </w:style>
  <w:style w:type="paragraph" w:customStyle="1" w:styleId="xl122">
    <w:name w:val="xl122"/>
    <w:basedOn w:val="Normal"/>
    <w:rsid w:val="002A4853"/>
    <w:pPr>
      <w:widowControl/>
      <w:pBdr>
        <w:top w:val="single" w:sz="4" w:space="0" w:color="auto"/>
        <w:bottom w:val="single" w:sz="4" w:space="0" w:color="auto"/>
      </w:pBdr>
      <w:shd w:val="clear" w:color="000000" w:fill="FFFF00"/>
      <w:suppressAutoHyphens w:val="0"/>
      <w:spacing w:before="100" w:beforeAutospacing="1" w:after="100" w:afterAutospacing="1"/>
    </w:pPr>
    <w:rPr>
      <w:rFonts w:eastAsia="Times New Roman" w:cs="Times New Roman"/>
      <w:kern w:val="0"/>
      <w:sz w:val="16"/>
      <w:szCs w:val="16"/>
      <w:lang w:eastAsia="es-CO" w:bidi="ar-SA"/>
    </w:rPr>
  </w:style>
  <w:style w:type="paragraph" w:customStyle="1" w:styleId="xl123">
    <w:name w:val="xl123"/>
    <w:basedOn w:val="Normal"/>
    <w:rsid w:val="002A4853"/>
    <w:pPr>
      <w:widowControl/>
      <w:pBdr>
        <w:top w:val="single" w:sz="4" w:space="0" w:color="auto"/>
        <w:left w:val="single" w:sz="4" w:space="0" w:color="auto"/>
      </w:pBdr>
      <w:shd w:val="clear" w:color="000000" w:fill="95B3D7"/>
      <w:suppressAutoHyphens w:val="0"/>
      <w:spacing w:before="100" w:beforeAutospacing="1" w:after="100" w:afterAutospacing="1"/>
      <w:jc w:val="center"/>
    </w:pPr>
    <w:rPr>
      <w:rFonts w:ascii="Arial" w:eastAsia="Times New Roman" w:hAnsi="Arial" w:cs="Arial"/>
      <w:b/>
      <w:bCs/>
      <w:kern w:val="0"/>
      <w:sz w:val="16"/>
      <w:szCs w:val="16"/>
      <w:lang w:eastAsia="es-CO" w:bidi="ar-SA"/>
    </w:rPr>
  </w:style>
  <w:style w:type="paragraph" w:customStyle="1" w:styleId="xl124">
    <w:name w:val="xl124"/>
    <w:basedOn w:val="Normal"/>
    <w:rsid w:val="002A4853"/>
    <w:pPr>
      <w:widowControl/>
      <w:pBdr>
        <w:top w:val="single" w:sz="4" w:space="0" w:color="auto"/>
      </w:pBdr>
      <w:shd w:val="clear" w:color="000000" w:fill="95B3D7"/>
      <w:suppressAutoHyphens w:val="0"/>
      <w:spacing w:before="100" w:beforeAutospacing="1" w:after="100" w:afterAutospacing="1"/>
      <w:jc w:val="center"/>
    </w:pPr>
    <w:rPr>
      <w:rFonts w:ascii="Arial" w:eastAsia="Times New Roman" w:hAnsi="Arial" w:cs="Arial"/>
      <w:b/>
      <w:bCs/>
      <w:kern w:val="0"/>
      <w:sz w:val="16"/>
      <w:szCs w:val="16"/>
      <w:lang w:eastAsia="es-CO" w:bidi="ar-SA"/>
    </w:rPr>
  </w:style>
  <w:style w:type="paragraph" w:customStyle="1" w:styleId="xl125">
    <w:name w:val="xl125"/>
    <w:basedOn w:val="Normal"/>
    <w:rsid w:val="002A4853"/>
    <w:pPr>
      <w:widowControl/>
      <w:pBdr>
        <w:top w:val="single" w:sz="4" w:space="0" w:color="auto"/>
        <w:right w:val="single" w:sz="4" w:space="0" w:color="auto"/>
      </w:pBdr>
      <w:shd w:val="clear" w:color="000000" w:fill="95B3D7"/>
      <w:suppressAutoHyphens w:val="0"/>
      <w:spacing w:before="100" w:beforeAutospacing="1" w:after="100" w:afterAutospacing="1"/>
      <w:jc w:val="center"/>
    </w:pPr>
    <w:rPr>
      <w:rFonts w:ascii="Arial" w:eastAsia="Times New Roman" w:hAnsi="Arial" w:cs="Arial"/>
      <w:b/>
      <w:bCs/>
      <w:kern w:val="0"/>
      <w:sz w:val="16"/>
      <w:szCs w:val="16"/>
      <w:lang w:eastAsia="es-CO" w:bidi="ar-SA"/>
    </w:rPr>
  </w:style>
  <w:style w:type="paragraph" w:customStyle="1" w:styleId="xl126">
    <w:name w:val="xl126"/>
    <w:basedOn w:val="Normal"/>
    <w:rsid w:val="002A4853"/>
    <w:pPr>
      <w:widowControl/>
      <w:pBdr>
        <w:left w:val="single" w:sz="4" w:space="0" w:color="auto"/>
        <w:bottom w:val="double" w:sz="6" w:space="0" w:color="auto"/>
      </w:pBdr>
      <w:shd w:val="clear" w:color="000000" w:fill="95B3D7"/>
      <w:suppressAutoHyphens w:val="0"/>
      <w:spacing w:before="100" w:beforeAutospacing="1" w:after="100" w:afterAutospacing="1"/>
      <w:jc w:val="center"/>
    </w:pPr>
    <w:rPr>
      <w:rFonts w:ascii="Arial" w:eastAsia="Times New Roman" w:hAnsi="Arial" w:cs="Arial"/>
      <w:b/>
      <w:bCs/>
      <w:kern w:val="0"/>
      <w:sz w:val="16"/>
      <w:szCs w:val="16"/>
      <w:lang w:eastAsia="es-CO" w:bidi="ar-SA"/>
    </w:rPr>
  </w:style>
  <w:style w:type="paragraph" w:customStyle="1" w:styleId="xl127">
    <w:name w:val="xl127"/>
    <w:basedOn w:val="Normal"/>
    <w:rsid w:val="002A4853"/>
    <w:pPr>
      <w:widowControl/>
      <w:pBdr>
        <w:bottom w:val="double" w:sz="6" w:space="0" w:color="auto"/>
      </w:pBdr>
      <w:shd w:val="clear" w:color="000000" w:fill="95B3D7"/>
      <w:suppressAutoHyphens w:val="0"/>
      <w:spacing w:before="100" w:beforeAutospacing="1" w:after="100" w:afterAutospacing="1"/>
      <w:jc w:val="center"/>
    </w:pPr>
    <w:rPr>
      <w:rFonts w:ascii="Arial" w:eastAsia="Times New Roman" w:hAnsi="Arial" w:cs="Arial"/>
      <w:b/>
      <w:bCs/>
      <w:kern w:val="0"/>
      <w:sz w:val="16"/>
      <w:szCs w:val="16"/>
      <w:lang w:eastAsia="es-CO" w:bidi="ar-SA"/>
    </w:rPr>
  </w:style>
  <w:style w:type="paragraph" w:customStyle="1" w:styleId="xl128">
    <w:name w:val="xl128"/>
    <w:basedOn w:val="Normal"/>
    <w:rsid w:val="002A4853"/>
    <w:pPr>
      <w:widowControl/>
      <w:pBdr>
        <w:bottom w:val="double" w:sz="6" w:space="0" w:color="auto"/>
        <w:right w:val="single" w:sz="4" w:space="0" w:color="auto"/>
      </w:pBdr>
      <w:shd w:val="clear" w:color="000000" w:fill="95B3D7"/>
      <w:suppressAutoHyphens w:val="0"/>
      <w:spacing w:before="100" w:beforeAutospacing="1" w:after="100" w:afterAutospacing="1"/>
      <w:jc w:val="center"/>
    </w:pPr>
    <w:rPr>
      <w:rFonts w:ascii="Arial" w:eastAsia="Times New Roman" w:hAnsi="Arial" w:cs="Arial"/>
      <w:b/>
      <w:bCs/>
      <w:kern w:val="0"/>
      <w:sz w:val="16"/>
      <w:szCs w:val="16"/>
      <w:lang w:eastAsia="es-CO" w:bidi="ar-SA"/>
    </w:rPr>
  </w:style>
  <w:style w:type="paragraph" w:customStyle="1" w:styleId="xl129">
    <w:name w:val="xl129"/>
    <w:basedOn w:val="Normal"/>
    <w:rsid w:val="002A4853"/>
    <w:pPr>
      <w:widowControl/>
      <w:suppressAutoHyphens w:val="0"/>
      <w:spacing w:before="100" w:beforeAutospacing="1" w:after="100" w:afterAutospacing="1"/>
    </w:pPr>
    <w:rPr>
      <w:rFonts w:eastAsia="Times New Roman" w:cs="Times New Roman"/>
      <w:kern w:val="0"/>
      <w:sz w:val="16"/>
      <w:szCs w:val="16"/>
      <w:lang w:eastAsia="es-CO" w:bidi="ar-SA"/>
    </w:rPr>
  </w:style>
  <w:style w:type="paragraph" w:customStyle="1" w:styleId="xl130">
    <w:name w:val="xl130"/>
    <w:basedOn w:val="Normal"/>
    <w:rsid w:val="002A4853"/>
    <w:pPr>
      <w:widowControl/>
      <w:suppressAutoHyphens w:val="0"/>
      <w:spacing w:before="100" w:beforeAutospacing="1" w:after="100" w:afterAutospacing="1"/>
      <w:jc w:val="center"/>
    </w:pPr>
    <w:rPr>
      <w:rFonts w:eastAsia="Times New Roman" w:cs="Times New Roman"/>
      <w:kern w:val="0"/>
      <w:sz w:val="16"/>
      <w:szCs w:val="16"/>
      <w:lang w:eastAsia="es-CO" w:bidi="ar-SA"/>
    </w:rPr>
  </w:style>
  <w:style w:type="paragraph" w:customStyle="1" w:styleId="xl131">
    <w:name w:val="xl131"/>
    <w:basedOn w:val="Normal"/>
    <w:rsid w:val="002A4853"/>
    <w:pPr>
      <w:widowControl/>
      <w:suppressAutoHyphens w:val="0"/>
      <w:spacing w:before="100" w:beforeAutospacing="1" w:after="100" w:afterAutospacing="1"/>
      <w:jc w:val="right"/>
    </w:pPr>
    <w:rPr>
      <w:rFonts w:eastAsia="Times New Roman" w:cs="Times New Roman"/>
      <w:kern w:val="0"/>
      <w:sz w:val="16"/>
      <w:szCs w:val="16"/>
      <w:lang w:eastAsia="es-CO" w:bidi="ar-SA"/>
    </w:rPr>
  </w:style>
  <w:style w:type="paragraph" w:customStyle="1" w:styleId="xl132">
    <w:name w:val="xl132"/>
    <w:basedOn w:val="Normal"/>
    <w:rsid w:val="002A4853"/>
    <w:pPr>
      <w:widowControl/>
      <w:pBdr>
        <w:top w:val="double" w:sz="6" w:space="0" w:color="auto"/>
        <w:left w:val="double" w:sz="6" w:space="0" w:color="auto"/>
      </w:pBdr>
      <w:shd w:val="clear" w:color="000000" w:fill="95B3D7"/>
      <w:suppressAutoHyphens w:val="0"/>
      <w:spacing w:before="100" w:beforeAutospacing="1" w:after="100" w:afterAutospacing="1"/>
      <w:jc w:val="center"/>
    </w:pPr>
    <w:rPr>
      <w:rFonts w:ascii="Arial" w:eastAsia="Times New Roman" w:hAnsi="Arial" w:cs="Arial"/>
      <w:b/>
      <w:bCs/>
      <w:kern w:val="0"/>
      <w:sz w:val="16"/>
      <w:szCs w:val="16"/>
      <w:lang w:eastAsia="es-CO" w:bidi="ar-SA"/>
    </w:rPr>
  </w:style>
  <w:style w:type="paragraph" w:customStyle="1" w:styleId="xl133">
    <w:name w:val="xl133"/>
    <w:basedOn w:val="Normal"/>
    <w:rsid w:val="002A4853"/>
    <w:pPr>
      <w:widowControl/>
      <w:pBdr>
        <w:top w:val="double" w:sz="6" w:space="0" w:color="auto"/>
        <w:left w:val="single" w:sz="4" w:space="0" w:color="auto"/>
      </w:pBdr>
      <w:shd w:val="clear" w:color="000000" w:fill="95B3D7"/>
      <w:suppressAutoHyphens w:val="0"/>
      <w:spacing w:before="100" w:beforeAutospacing="1" w:after="100" w:afterAutospacing="1"/>
      <w:jc w:val="center"/>
    </w:pPr>
    <w:rPr>
      <w:rFonts w:ascii="Arial" w:eastAsia="Times New Roman" w:hAnsi="Arial" w:cs="Arial"/>
      <w:b/>
      <w:bCs/>
      <w:kern w:val="0"/>
      <w:sz w:val="16"/>
      <w:szCs w:val="16"/>
      <w:lang w:eastAsia="es-CO" w:bidi="ar-SA"/>
    </w:rPr>
  </w:style>
  <w:style w:type="paragraph" w:customStyle="1" w:styleId="xl134">
    <w:name w:val="xl134"/>
    <w:basedOn w:val="Normal"/>
    <w:rsid w:val="002A4853"/>
    <w:pPr>
      <w:widowControl/>
      <w:pBdr>
        <w:top w:val="double" w:sz="6" w:space="0" w:color="auto"/>
      </w:pBdr>
      <w:shd w:val="clear" w:color="000000" w:fill="95B3D7"/>
      <w:suppressAutoHyphens w:val="0"/>
      <w:spacing w:before="100" w:beforeAutospacing="1" w:after="100" w:afterAutospacing="1"/>
      <w:jc w:val="center"/>
    </w:pPr>
    <w:rPr>
      <w:rFonts w:ascii="Arial" w:eastAsia="Times New Roman" w:hAnsi="Arial" w:cs="Arial"/>
      <w:b/>
      <w:bCs/>
      <w:kern w:val="0"/>
      <w:sz w:val="16"/>
      <w:szCs w:val="16"/>
      <w:lang w:eastAsia="es-CO" w:bidi="ar-SA"/>
    </w:rPr>
  </w:style>
  <w:style w:type="paragraph" w:customStyle="1" w:styleId="xl135">
    <w:name w:val="xl135"/>
    <w:basedOn w:val="Normal"/>
    <w:rsid w:val="002A4853"/>
    <w:pPr>
      <w:widowControl/>
      <w:pBdr>
        <w:top w:val="double" w:sz="6" w:space="0" w:color="auto"/>
        <w:right w:val="double" w:sz="6" w:space="0" w:color="auto"/>
      </w:pBdr>
      <w:shd w:val="clear" w:color="000000" w:fill="95B3D7"/>
      <w:suppressAutoHyphens w:val="0"/>
      <w:spacing w:before="100" w:beforeAutospacing="1" w:after="100" w:afterAutospacing="1"/>
      <w:jc w:val="center"/>
    </w:pPr>
    <w:rPr>
      <w:rFonts w:ascii="Arial" w:eastAsia="Times New Roman" w:hAnsi="Arial" w:cs="Arial"/>
      <w:b/>
      <w:bCs/>
      <w:kern w:val="0"/>
      <w:sz w:val="16"/>
      <w:szCs w:val="16"/>
      <w:lang w:eastAsia="es-CO" w:bidi="ar-SA"/>
    </w:rPr>
  </w:style>
  <w:style w:type="paragraph" w:customStyle="1" w:styleId="xl136">
    <w:name w:val="xl136"/>
    <w:basedOn w:val="Normal"/>
    <w:rsid w:val="002A4853"/>
    <w:pPr>
      <w:widowControl/>
      <w:pBdr>
        <w:left w:val="double" w:sz="6" w:space="0" w:color="auto"/>
        <w:bottom w:val="single" w:sz="4" w:space="0" w:color="auto"/>
      </w:pBdr>
      <w:shd w:val="clear" w:color="000000" w:fill="95B3D7"/>
      <w:suppressAutoHyphens w:val="0"/>
      <w:spacing w:before="100" w:beforeAutospacing="1" w:after="100" w:afterAutospacing="1"/>
      <w:jc w:val="center"/>
    </w:pPr>
    <w:rPr>
      <w:rFonts w:ascii="Arial" w:eastAsia="Times New Roman" w:hAnsi="Arial" w:cs="Arial"/>
      <w:b/>
      <w:bCs/>
      <w:kern w:val="0"/>
      <w:sz w:val="16"/>
      <w:szCs w:val="16"/>
      <w:lang w:eastAsia="es-CO" w:bidi="ar-SA"/>
    </w:rPr>
  </w:style>
  <w:style w:type="paragraph" w:customStyle="1" w:styleId="xl137">
    <w:name w:val="xl137"/>
    <w:basedOn w:val="Normal"/>
    <w:rsid w:val="002A4853"/>
    <w:pPr>
      <w:widowControl/>
      <w:pBdr>
        <w:bottom w:val="single" w:sz="4" w:space="0" w:color="auto"/>
      </w:pBdr>
      <w:shd w:val="clear" w:color="000000" w:fill="95B3D7"/>
      <w:suppressAutoHyphens w:val="0"/>
      <w:spacing w:before="100" w:beforeAutospacing="1" w:after="100" w:afterAutospacing="1"/>
      <w:jc w:val="center"/>
    </w:pPr>
    <w:rPr>
      <w:rFonts w:ascii="Arial" w:eastAsia="Times New Roman" w:hAnsi="Arial" w:cs="Arial"/>
      <w:b/>
      <w:bCs/>
      <w:kern w:val="0"/>
      <w:sz w:val="16"/>
      <w:szCs w:val="16"/>
      <w:lang w:eastAsia="es-CO" w:bidi="ar-SA"/>
    </w:rPr>
  </w:style>
  <w:style w:type="paragraph" w:customStyle="1" w:styleId="xl138">
    <w:name w:val="xl138"/>
    <w:basedOn w:val="Normal"/>
    <w:rsid w:val="002A4853"/>
    <w:pPr>
      <w:widowControl/>
      <w:pBdr>
        <w:bottom w:val="single" w:sz="4" w:space="0" w:color="auto"/>
        <w:right w:val="single" w:sz="4" w:space="0" w:color="auto"/>
      </w:pBdr>
      <w:shd w:val="clear" w:color="000000" w:fill="95B3D7"/>
      <w:suppressAutoHyphens w:val="0"/>
      <w:spacing w:before="100" w:beforeAutospacing="1" w:after="100" w:afterAutospacing="1"/>
      <w:jc w:val="center"/>
    </w:pPr>
    <w:rPr>
      <w:rFonts w:ascii="Arial" w:eastAsia="Times New Roman" w:hAnsi="Arial" w:cs="Arial"/>
      <w:b/>
      <w:bCs/>
      <w:kern w:val="0"/>
      <w:sz w:val="16"/>
      <w:szCs w:val="16"/>
      <w:lang w:eastAsia="es-CO" w:bidi="ar-SA"/>
    </w:rPr>
  </w:style>
  <w:style w:type="paragraph" w:customStyle="1" w:styleId="xl139">
    <w:name w:val="xl139"/>
    <w:basedOn w:val="Normal"/>
    <w:rsid w:val="002A4853"/>
    <w:pPr>
      <w:widowControl/>
      <w:pBdr>
        <w:left w:val="single" w:sz="4" w:space="0" w:color="auto"/>
        <w:bottom w:val="single" w:sz="4" w:space="0" w:color="auto"/>
      </w:pBdr>
      <w:shd w:val="clear" w:color="000000" w:fill="95B3D7"/>
      <w:suppressAutoHyphens w:val="0"/>
      <w:spacing w:before="100" w:beforeAutospacing="1" w:after="100" w:afterAutospacing="1"/>
      <w:jc w:val="center"/>
    </w:pPr>
    <w:rPr>
      <w:rFonts w:ascii="Arial" w:eastAsia="Times New Roman" w:hAnsi="Arial" w:cs="Arial"/>
      <w:b/>
      <w:bCs/>
      <w:kern w:val="0"/>
      <w:sz w:val="16"/>
      <w:szCs w:val="16"/>
      <w:lang w:eastAsia="es-CO" w:bidi="ar-SA"/>
    </w:rPr>
  </w:style>
  <w:style w:type="paragraph" w:customStyle="1" w:styleId="xl140">
    <w:name w:val="xl140"/>
    <w:basedOn w:val="Normal"/>
    <w:rsid w:val="002A4853"/>
    <w:pPr>
      <w:widowControl/>
      <w:pBdr>
        <w:bottom w:val="single" w:sz="4" w:space="0" w:color="auto"/>
        <w:right w:val="double" w:sz="6" w:space="0" w:color="auto"/>
      </w:pBdr>
      <w:shd w:val="clear" w:color="000000" w:fill="95B3D7"/>
      <w:suppressAutoHyphens w:val="0"/>
      <w:spacing w:before="100" w:beforeAutospacing="1" w:after="100" w:afterAutospacing="1"/>
      <w:jc w:val="center"/>
    </w:pPr>
    <w:rPr>
      <w:rFonts w:ascii="Arial" w:eastAsia="Times New Roman" w:hAnsi="Arial" w:cs="Arial"/>
      <w:b/>
      <w:bCs/>
      <w:kern w:val="0"/>
      <w:sz w:val="16"/>
      <w:szCs w:val="16"/>
      <w:lang w:eastAsia="es-CO" w:bidi="ar-SA"/>
    </w:rPr>
  </w:style>
  <w:style w:type="paragraph" w:customStyle="1" w:styleId="xl141">
    <w:name w:val="xl141"/>
    <w:basedOn w:val="Normal"/>
    <w:rsid w:val="002A4853"/>
    <w:pPr>
      <w:widowControl/>
      <w:pBdr>
        <w:top w:val="single" w:sz="4" w:space="0" w:color="auto"/>
        <w:left w:val="single" w:sz="4" w:space="0" w:color="auto"/>
        <w:bottom w:val="single" w:sz="4" w:space="0" w:color="auto"/>
        <w:right w:val="single" w:sz="4" w:space="0" w:color="auto"/>
      </w:pBdr>
      <w:shd w:val="clear" w:color="000000" w:fill="CCFFCC"/>
      <w:suppressAutoHyphens w:val="0"/>
      <w:spacing w:before="100" w:beforeAutospacing="1" w:after="100" w:afterAutospacing="1"/>
      <w:jc w:val="center"/>
    </w:pPr>
    <w:rPr>
      <w:rFonts w:ascii="Arial" w:eastAsia="Times New Roman" w:hAnsi="Arial" w:cs="Arial"/>
      <w:b/>
      <w:bCs/>
      <w:kern w:val="0"/>
      <w:sz w:val="16"/>
      <w:szCs w:val="16"/>
      <w:lang w:eastAsia="es-CO" w:bidi="ar-SA"/>
    </w:rPr>
  </w:style>
  <w:style w:type="paragraph" w:customStyle="1" w:styleId="xl142">
    <w:name w:val="xl142"/>
    <w:basedOn w:val="Normal"/>
    <w:rsid w:val="002A4853"/>
    <w:pPr>
      <w:widowControl/>
      <w:pBdr>
        <w:top w:val="single" w:sz="8" w:space="0" w:color="auto"/>
        <w:left w:val="single" w:sz="8" w:space="0" w:color="auto"/>
        <w:bottom w:val="single" w:sz="4" w:space="0" w:color="auto"/>
      </w:pBdr>
      <w:shd w:val="clear" w:color="000000" w:fill="C0C0C0"/>
      <w:suppressAutoHyphens w:val="0"/>
      <w:spacing w:before="100" w:beforeAutospacing="1" w:after="100" w:afterAutospacing="1"/>
      <w:jc w:val="center"/>
    </w:pPr>
    <w:rPr>
      <w:rFonts w:ascii="Arial" w:eastAsia="Times New Roman" w:hAnsi="Arial" w:cs="Arial"/>
      <w:b/>
      <w:bCs/>
      <w:kern w:val="0"/>
      <w:sz w:val="16"/>
      <w:szCs w:val="16"/>
      <w:lang w:eastAsia="es-CO" w:bidi="ar-SA"/>
    </w:rPr>
  </w:style>
  <w:style w:type="paragraph" w:customStyle="1" w:styleId="xl143">
    <w:name w:val="xl143"/>
    <w:basedOn w:val="Normal"/>
    <w:rsid w:val="002A4853"/>
    <w:pPr>
      <w:widowControl/>
      <w:pBdr>
        <w:top w:val="single" w:sz="8" w:space="0" w:color="auto"/>
        <w:bottom w:val="single" w:sz="4" w:space="0" w:color="auto"/>
      </w:pBdr>
      <w:shd w:val="clear" w:color="000000" w:fill="C0C0C0"/>
      <w:suppressAutoHyphens w:val="0"/>
      <w:spacing w:before="100" w:beforeAutospacing="1" w:after="100" w:afterAutospacing="1"/>
    </w:pPr>
    <w:rPr>
      <w:rFonts w:ascii="Arial" w:eastAsia="Times New Roman" w:hAnsi="Arial" w:cs="Arial"/>
      <w:b/>
      <w:bCs/>
      <w:kern w:val="0"/>
      <w:sz w:val="16"/>
      <w:szCs w:val="16"/>
      <w:lang w:eastAsia="es-CO" w:bidi="ar-SA"/>
    </w:rPr>
  </w:style>
  <w:style w:type="paragraph" w:customStyle="1" w:styleId="xl144">
    <w:name w:val="xl144"/>
    <w:basedOn w:val="Normal"/>
    <w:rsid w:val="002A4853"/>
    <w:pPr>
      <w:widowControl/>
      <w:pBdr>
        <w:top w:val="single" w:sz="8" w:space="0" w:color="auto"/>
        <w:bottom w:val="single" w:sz="4" w:space="0" w:color="auto"/>
      </w:pBdr>
      <w:shd w:val="clear" w:color="000000" w:fill="C0C0C0"/>
      <w:suppressAutoHyphens w:val="0"/>
      <w:spacing w:before="100" w:beforeAutospacing="1" w:after="100" w:afterAutospacing="1"/>
    </w:pPr>
    <w:rPr>
      <w:rFonts w:ascii="Arial" w:eastAsia="Times New Roman" w:hAnsi="Arial" w:cs="Arial"/>
      <w:b/>
      <w:bCs/>
      <w:kern w:val="0"/>
      <w:sz w:val="16"/>
      <w:szCs w:val="16"/>
      <w:lang w:eastAsia="es-CO" w:bidi="ar-SA"/>
    </w:rPr>
  </w:style>
  <w:style w:type="paragraph" w:customStyle="1" w:styleId="xl145">
    <w:name w:val="xl145"/>
    <w:basedOn w:val="Normal"/>
    <w:rsid w:val="002A4853"/>
    <w:pPr>
      <w:widowControl/>
      <w:pBdr>
        <w:top w:val="single" w:sz="4" w:space="0" w:color="auto"/>
        <w:left w:val="single" w:sz="8" w:space="0" w:color="auto"/>
        <w:bottom w:val="single" w:sz="8" w:space="0" w:color="auto"/>
      </w:pBdr>
      <w:shd w:val="clear" w:color="000000" w:fill="C0C0C0"/>
      <w:suppressAutoHyphens w:val="0"/>
      <w:spacing w:before="100" w:beforeAutospacing="1" w:after="100" w:afterAutospacing="1"/>
      <w:jc w:val="center"/>
    </w:pPr>
    <w:rPr>
      <w:rFonts w:ascii="Arial" w:eastAsia="Times New Roman" w:hAnsi="Arial" w:cs="Arial"/>
      <w:kern w:val="0"/>
      <w:sz w:val="16"/>
      <w:szCs w:val="16"/>
      <w:lang w:eastAsia="es-CO" w:bidi="ar-SA"/>
    </w:rPr>
  </w:style>
  <w:style w:type="paragraph" w:customStyle="1" w:styleId="xl146">
    <w:name w:val="xl146"/>
    <w:basedOn w:val="Normal"/>
    <w:rsid w:val="002A4853"/>
    <w:pPr>
      <w:widowControl/>
      <w:pBdr>
        <w:top w:val="single" w:sz="4" w:space="0" w:color="auto"/>
        <w:bottom w:val="single" w:sz="8" w:space="0" w:color="auto"/>
      </w:pBdr>
      <w:shd w:val="clear" w:color="000000" w:fill="C0C0C0"/>
      <w:suppressAutoHyphens w:val="0"/>
      <w:spacing w:before="100" w:beforeAutospacing="1" w:after="100" w:afterAutospacing="1"/>
    </w:pPr>
    <w:rPr>
      <w:rFonts w:ascii="Arial Narrow" w:eastAsia="Times New Roman" w:hAnsi="Arial Narrow" w:cs="Times New Roman"/>
      <w:kern w:val="0"/>
      <w:sz w:val="16"/>
      <w:szCs w:val="16"/>
      <w:lang w:eastAsia="es-CO" w:bidi="ar-SA"/>
    </w:rPr>
  </w:style>
  <w:style w:type="paragraph" w:customStyle="1" w:styleId="xl147">
    <w:name w:val="xl147"/>
    <w:basedOn w:val="Normal"/>
    <w:rsid w:val="002A4853"/>
    <w:pPr>
      <w:widowControl/>
      <w:pBdr>
        <w:top w:val="single" w:sz="4" w:space="0" w:color="auto"/>
        <w:bottom w:val="single" w:sz="8" w:space="0" w:color="auto"/>
      </w:pBdr>
      <w:shd w:val="clear" w:color="000000" w:fill="C0C0C0"/>
      <w:suppressAutoHyphens w:val="0"/>
      <w:spacing w:before="100" w:beforeAutospacing="1" w:after="100" w:afterAutospacing="1"/>
      <w:jc w:val="center"/>
    </w:pPr>
    <w:rPr>
      <w:rFonts w:eastAsia="Times New Roman" w:cs="Times New Roman"/>
      <w:kern w:val="0"/>
      <w:sz w:val="16"/>
      <w:szCs w:val="16"/>
      <w:lang w:eastAsia="es-CO" w:bidi="ar-SA"/>
    </w:rPr>
  </w:style>
  <w:style w:type="paragraph" w:customStyle="1" w:styleId="xl148">
    <w:name w:val="xl148"/>
    <w:basedOn w:val="Normal"/>
    <w:rsid w:val="002A4853"/>
    <w:pPr>
      <w:widowControl/>
      <w:pBdr>
        <w:top w:val="single" w:sz="4" w:space="0" w:color="auto"/>
        <w:bottom w:val="single" w:sz="8" w:space="0" w:color="auto"/>
      </w:pBdr>
      <w:shd w:val="clear" w:color="000000" w:fill="C0C0C0"/>
      <w:suppressAutoHyphens w:val="0"/>
      <w:spacing w:before="100" w:beforeAutospacing="1" w:after="100" w:afterAutospacing="1"/>
      <w:jc w:val="right"/>
    </w:pPr>
    <w:rPr>
      <w:rFonts w:eastAsia="Times New Roman" w:cs="Times New Roman"/>
      <w:kern w:val="0"/>
      <w:sz w:val="16"/>
      <w:szCs w:val="16"/>
      <w:lang w:eastAsia="es-CO" w:bidi="ar-SA"/>
    </w:rPr>
  </w:style>
  <w:style w:type="paragraph" w:customStyle="1" w:styleId="xl149">
    <w:name w:val="xl149"/>
    <w:basedOn w:val="Normal"/>
    <w:rsid w:val="002A4853"/>
    <w:pPr>
      <w:widowControl/>
      <w:pBdr>
        <w:top w:val="single" w:sz="4" w:space="0" w:color="auto"/>
        <w:left w:val="single" w:sz="4" w:space="0" w:color="auto"/>
        <w:bottom w:val="single" w:sz="4" w:space="0" w:color="auto"/>
      </w:pBdr>
      <w:suppressAutoHyphens w:val="0"/>
      <w:spacing w:before="100" w:beforeAutospacing="1" w:after="100" w:afterAutospacing="1"/>
    </w:pPr>
    <w:rPr>
      <w:rFonts w:eastAsia="Times New Roman" w:cs="Times New Roman"/>
      <w:kern w:val="0"/>
      <w:sz w:val="16"/>
      <w:szCs w:val="16"/>
      <w:lang w:eastAsia="es-CO" w:bidi="ar-SA"/>
    </w:rPr>
  </w:style>
  <w:style w:type="paragraph" w:customStyle="1" w:styleId="xl150">
    <w:name w:val="xl150"/>
    <w:basedOn w:val="Normal"/>
    <w:rsid w:val="002A4853"/>
    <w:pPr>
      <w:widowControl/>
      <w:pBdr>
        <w:top w:val="single" w:sz="4" w:space="0" w:color="auto"/>
        <w:bottom w:val="single" w:sz="4" w:space="0" w:color="auto"/>
      </w:pBdr>
      <w:suppressAutoHyphens w:val="0"/>
      <w:spacing w:before="100" w:beforeAutospacing="1" w:after="100" w:afterAutospacing="1"/>
    </w:pPr>
    <w:rPr>
      <w:rFonts w:eastAsia="Times New Roman" w:cs="Times New Roman"/>
      <w:kern w:val="0"/>
      <w:sz w:val="16"/>
      <w:szCs w:val="16"/>
      <w:lang w:eastAsia="es-CO" w:bidi="ar-SA"/>
    </w:rPr>
  </w:style>
  <w:style w:type="paragraph" w:customStyle="1" w:styleId="xl151">
    <w:name w:val="xl151"/>
    <w:basedOn w:val="Normal"/>
    <w:rsid w:val="002A4853"/>
    <w:pPr>
      <w:widowControl/>
      <w:pBdr>
        <w:left w:val="single" w:sz="4" w:space="0" w:color="auto"/>
        <w:bottom w:val="single" w:sz="4" w:space="0" w:color="auto"/>
      </w:pBdr>
      <w:suppressAutoHyphens w:val="0"/>
      <w:spacing w:before="100" w:beforeAutospacing="1" w:after="100" w:afterAutospacing="1"/>
    </w:pPr>
    <w:rPr>
      <w:rFonts w:eastAsia="Times New Roman" w:cs="Times New Roman"/>
      <w:kern w:val="0"/>
      <w:sz w:val="16"/>
      <w:szCs w:val="16"/>
      <w:lang w:eastAsia="es-CO" w:bidi="ar-SA"/>
    </w:rPr>
  </w:style>
  <w:style w:type="paragraph" w:customStyle="1" w:styleId="xl152">
    <w:name w:val="xl152"/>
    <w:basedOn w:val="Normal"/>
    <w:rsid w:val="002A4853"/>
    <w:pPr>
      <w:widowControl/>
      <w:pBdr>
        <w:bottom w:val="single" w:sz="4" w:space="0" w:color="auto"/>
      </w:pBdr>
      <w:suppressAutoHyphens w:val="0"/>
      <w:spacing w:before="100" w:beforeAutospacing="1" w:after="100" w:afterAutospacing="1"/>
    </w:pPr>
    <w:rPr>
      <w:rFonts w:eastAsia="Times New Roman" w:cs="Times New Roman"/>
      <w:kern w:val="0"/>
      <w:sz w:val="16"/>
      <w:szCs w:val="16"/>
      <w:lang w:eastAsia="es-CO" w:bidi="ar-SA"/>
    </w:rPr>
  </w:style>
  <w:style w:type="paragraph" w:customStyle="1" w:styleId="xl153">
    <w:name w:val="xl153"/>
    <w:basedOn w:val="Normal"/>
    <w:rsid w:val="002A4853"/>
    <w:pPr>
      <w:widowControl/>
      <w:pBdr>
        <w:top w:val="single" w:sz="4" w:space="0" w:color="auto"/>
        <w:left w:val="single" w:sz="4" w:space="0" w:color="auto"/>
        <w:bottom w:val="single" w:sz="4" w:space="0" w:color="auto"/>
      </w:pBdr>
      <w:suppressAutoHyphens w:val="0"/>
      <w:spacing w:before="100" w:beforeAutospacing="1" w:after="100" w:afterAutospacing="1"/>
    </w:pPr>
    <w:rPr>
      <w:rFonts w:eastAsia="Times New Roman" w:cs="Times New Roman"/>
      <w:kern w:val="0"/>
      <w:sz w:val="16"/>
      <w:szCs w:val="16"/>
      <w:lang w:eastAsia="es-CO" w:bidi="ar-SA"/>
    </w:rPr>
  </w:style>
  <w:style w:type="paragraph" w:customStyle="1" w:styleId="xl154">
    <w:name w:val="xl154"/>
    <w:basedOn w:val="Normal"/>
    <w:rsid w:val="002A4853"/>
    <w:pPr>
      <w:widowControl/>
      <w:pBdr>
        <w:top w:val="single" w:sz="4" w:space="0" w:color="auto"/>
        <w:bottom w:val="single" w:sz="4" w:space="0" w:color="auto"/>
      </w:pBdr>
      <w:suppressAutoHyphens w:val="0"/>
      <w:spacing w:before="100" w:beforeAutospacing="1" w:after="100" w:afterAutospacing="1"/>
    </w:pPr>
    <w:rPr>
      <w:rFonts w:eastAsia="Times New Roman" w:cs="Times New Roman"/>
      <w:kern w:val="0"/>
      <w:sz w:val="16"/>
      <w:szCs w:val="16"/>
      <w:lang w:eastAsia="es-CO" w:bidi="ar-SA"/>
    </w:rPr>
  </w:style>
  <w:style w:type="paragraph" w:customStyle="1" w:styleId="xl155">
    <w:name w:val="xl155"/>
    <w:basedOn w:val="Normal"/>
    <w:rsid w:val="002A4853"/>
    <w:pPr>
      <w:widowControl/>
      <w:pBdr>
        <w:top w:val="single" w:sz="4" w:space="0" w:color="auto"/>
        <w:left w:val="single" w:sz="4" w:space="0" w:color="auto"/>
      </w:pBdr>
      <w:suppressAutoHyphens w:val="0"/>
      <w:spacing w:before="100" w:beforeAutospacing="1" w:after="100" w:afterAutospacing="1"/>
    </w:pPr>
    <w:rPr>
      <w:rFonts w:eastAsia="Times New Roman" w:cs="Times New Roman"/>
      <w:kern w:val="0"/>
      <w:sz w:val="16"/>
      <w:szCs w:val="16"/>
      <w:lang w:eastAsia="es-CO" w:bidi="ar-SA"/>
    </w:rPr>
  </w:style>
  <w:style w:type="paragraph" w:customStyle="1" w:styleId="xl156">
    <w:name w:val="xl156"/>
    <w:basedOn w:val="Normal"/>
    <w:rsid w:val="002A4853"/>
    <w:pPr>
      <w:widowControl/>
      <w:pBdr>
        <w:top w:val="single" w:sz="4" w:space="0" w:color="auto"/>
      </w:pBdr>
      <w:suppressAutoHyphens w:val="0"/>
      <w:spacing w:before="100" w:beforeAutospacing="1" w:after="100" w:afterAutospacing="1"/>
    </w:pPr>
    <w:rPr>
      <w:rFonts w:eastAsia="Times New Roman" w:cs="Times New Roman"/>
      <w:kern w:val="0"/>
      <w:sz w:val="16"/>
      <w:szCs w:val="16"/>
      <w:lang w:eastAsia="es-CO" w:bidi="ar-SA"/>
    </w:rPr>
  </w:style>
  <w:style w:type="paragraph" w:customStyle="1" w:styleId="xl157">
    <w:name w:val="xl157"/>
    <w:basedOn w:val="Normal"/>
    <w:rsid w:val="002A4853"/>
    <w:pPr>
      <w:widowControl/>
      <w:pBdr>
        <w:top w:val="single" w:sz="4" w:space="0" w:color="auto"/>
        <w:bottom w:val="single" w:sz="4" w:space="0" w:color="auto"/>
      </w:pBdr>
      <w:shd w:val="clear" w:color="000000" w:fill="CCFFCC"/>
      <w:suppressAutoHyphens w:val="0"/>
      <w:spacing w:before="100" w:beforeAutospacing="1" w:after="100" w:afterAutospacing="1"/>
    </w:pPr>
    <w:rPr>
      <w:rFonts w:eastAsia="Times New Roman" w:cs="Times New Roman"/>
      <w:kern w:val="0"/>
      <w:sz w:val="16"/>
      <w:szCs w:val="16"/>
      <w:lang w:eastAsia="es-CO" w:bidi="ar-SA"/>
    </w:rPr>
  </w:style>
  <w:style w:type="paragraph" w:customStyle="1" w:styleId="xl159">
    <w:name w:val="xl159"/>
    <w:basedOn w:val="Normal"/>
    <w:rsid w:val="002A4853"/>
    <w:pPr>
      <w:widowControl/>
      <w:pBdr>
        <w:top w:val="double" w:sz="6" w:space="0" w:color="auto"/>
      </w:pBdr>
      <w:shd w:val="clear" w:color="000000" w:fill="95B3D7"/>
      <w:suppressAutoHyphens w:val="0"/>
      <w:spacing w:before="100" w:beforeAutospacing="1" w:after="100" w:afterAutospacing="1"/>
    </w:pPr>
    <w:rPr>
      <w:rFonts w:ascii="Arial" w:eastAsia="Times New Roman" w:hAnsi="Arial" w:cs="Arial"/>
      <w:b/>
      <w:bCs/>
      <w:kern w:val="0"/>
      <w:sz w:val="16"/>
      <w:szCs w:val="16"/>
      <w:lang w:eastAsia="es-CO" w:bidi="ar-SA"/>
    </w:rPr>
  </w:style>
  <w:style w:type="paragraph" w:customStyle="1" w:styleId="xl160">
    <w:name w:val="xl160"/>
    <w:basedOn w:val="Normal"/>
    <w:rsid w:val="002A4853"/>
    <w:pPr>
      <w:widowControl/>
      <w:pBdr>
        <w:top w:val="double" w:sz="6" w:space="0" w:color="auto"/>
        <w:right w:val="double" w:sz="6" w:space="0" w:color="auto"/>
      </w:pBdr>
      <w:shd w:val="clear" w:color="000000" w:fill="95B3D7"/>
      <w:suppressAutoHyphens w:val="0"/>
      <w:spacing w:before="100" w:beforeAutospacing="1" w:after="100" w:afterAutospacing="1"/>
    </w:pPr>
    <w:rPr>
      <w:rFonts w:ascii="Arial" w:eastAsia="Times New Roman" w:hAnsi="Arial" w:cs="Arial"/>
      <w:b/>
      <w:bCs/>
      <w:kern w:val="0"/>
      <w:sz w:val="16"/>
      <w:szCs w:val="16"/>
      <w:lang w:eastAsia="es-CO" w:bidi="ar-SA"/>
    </w:rPr>
  </w:style>
  <w:style w:type="paragraph" w:customStyle="1" w:styleId="xl161">
    <w:name w:val="xl161"/>
    <w:basedOn w:val="Normal"/>
    <w:rsid w:val="002A4853"/>
    <w:pPr>
      <w:widowControl/>
      <w:pBdr>
        <w:bottom w:val="single" w:sz="4" w:space="0" w:color="auto"/>
      </w:pBdr>
      <w:shd w:val="clear" w:color="000000" w:fill="95B3D7"/>
      <w:suppressAutoHyphens w:val="0"/>
      <w:spacing w:before="100" w:beforeAutospacing="1" w:after="100" w:afterAutospacing="1"/>
    </w:pPr>
    <w:rPr>
      <w:rFonts w:ascii="Arial" w:eastAsia="Times New Roman" w:hAnsi="Arial" w:cs="Arial"/>
      <w:b/>
      <w:bCs/>
      <w:kern w:val="0"/>
      <w:sz w:val="16"/>
      <w:szCs w:val="16"/>
      <w:lang w:eastAsia="es-CO" w:bidi="ar-SA"/>
    </w:rPr>
  </w:style>
  <w:style w:type="paragraph" w:customStyle="1" w:styleId="xl162">
    <w:name w:val="xl162"/>
    <w:basedOn w:val="Normal"/>
    <w:rsid w:val="002A4853"/>
    <w:pPr>
      <w:widowControl/>
      <w:pBdr>
        <w:bottom w:val="single" w:sz="4" w:space="0" w:color="auto"/>
        <w:right w:val="double" w:sz="6" w:space="0" w:color="auto"/>
      </w:pBdr>
      <w:shd w:val="clear" w:color="000000" w:fill="95B3D7"/>
      <w:suppressAutoHyphens w:val="0"/>
      <w:spacing w:before="100" w:beforeAutospacing="1" w:after="100" w:afterAutospacing="1"/>
    </w:pPr>
    <w:rPr>
      <w:rFonts w:ascii="Arial" w:eastAsia="Times New Roman" w:hAnsi="Arial" w:cs="Arial"/>
      <w:b/>
      <w:bCs/>
      <w:kern w:val="0"/>
      <w:sz w:val="16"/>
      <w:szCs w:val="16"/>
      <w:lang w:eastAsia="es-CO" w:bidi="ar-SA"/>
    </w:rPr>
  </w:style>
  <w:style w:type="paragraph" w:customStyle="1" w:styleId="xl163">
    <w:name w:val="xl163"/>
    <w:basedOn w:val="Normal"/>
    <w:rsid w:val="002A4853"/>
    <w:pPr>
      <w:widowControl/>
      <w:pBdr>
        <w:top w:val="single" w:sz="4" w:space="0" w:color="auto"/>
        <w:left w:val="single" w:sz="4" w:space="0" w:color="auto"/>
        <w:bottom w:val="single" w:sz="4" w:space="0" w:color="auto"/>
      </w:pBdr>
      <w:shd w:val="clear" w:color="000000" w:fill="95B3D7"/>
      <w:suppressAutoHyphens w:val="0"/>
      <w:spacing w:before="100" w:beforeAutospacing="1" w:after="100" w:afterAutospacing="1"/>
      <w:jc w:val="right"/>
    </w:pPr>
    <w:rPr>
      <w:rFonts w:ascii="Arial" w:eastAsia="Times New Roman" w:hAnsi="Arial" w:cs="Arial"/>
      <w:kern w:val="0"/>
      <w:sz w:val="16"/>
      <w:szCs w:val="16"/>
      <w:lang w:eastAsia="es-CO" w:bidi="ar-SA"/>
    </w:rPr>
  </w:style>
  <w:style w:type="paragraph" w:customStyle="1" w:styleId="xl164">
    <w:name w:val="xl164"/>
    <w:basedOn w:val="Normal"/>
    <w:rsid w:val="002A4853"/>
    <w:pPr>
      <w:widowControl/>
      <w:pBdr>
        <w:top w:val="single" w:sz="4" w:space="0" w:color="auto"/>
        <w:bottom w:val="single" w:sz="4" w:space="0" w:color="auto"/>
        <w:right w:val="double" w:sz="6" w:space="0" w:color="auto"/>
      </w:pBdr>
      <w:shd w:val="clear" w:color="000000" w:fill="95B3D7"/>
      <w:suppressAutoHyphens w:val="0"/>
      <w:spacing w:before="100" w:beforeAutospacing="1" w:after="100" w:afterAutospacing="1"/>
      <w:jc w:val="center"/>
    </w:pPr>
    <w:rPr>
      <w:rFonts w:ascii="Arial" w:eastAsia="Times New Roman" w:hAnsi="Arial" w:cs="Arial"/>
      <w:kern w:val="0"/>
      <w:sz w:val="16"/>
      <w:szCs w:val="16"/>
      <w:lang w:eastAsia="es-CO" w:bidi="ar-SA"/>
    </w:rPr>
  </w:style>
  <w:style w:type="paragraph" w:customStyle="1" w:styleId="xl165">
    <w:name w:val="xl165"/>
    <w:basedOn w:val="Normal"/>
    <w:rsid w:val="002A4853"/>
    <w:pPr>
      <w:widowControl/>
      <w:pBdr>
        <w:top w:val="single" w:sz="4" w:space="0" w:color="auto"/>
        <w:left w:val="single" w:sz="4" w:space="0" w:color="auto"/>
        <w:bottom w:val="double" w:sz="6" w:space="0" w:color="auto"/>
      </w:pBdr>
      <w:shd w:val="clear" w:color="000000" w:fill="95B3D7"/>
      <w:suppressAutoHyphens w:val="0"/>
      <w:spacing w:before="100" w:beforeAutospacing="1" w:after="100" w:afterAutospacing="1"/>
    </w:pPr>
    <w:rPr>
      <w:rFonts w:ascii="Arial Narrow" w:eastAsia="Times New Roman" w:hAnsi="Arial Narrow" w:cs="Times New Roman"/>
      <w:b/>
      <w:bCs/>
      <w:kern w:val="0"/>
      <w:sz w:val="16"/>
      <w:szCs w:val="16"/>
      <w:lang w:eastAsia="es-CO" w:bidi="ar-SA"/>
    </w:rPr>
  </w:style>
  <w:style w:type="paragraph" w:customStyle="1" w:styleId="xl166">
    <w:name w:val="xl166"/>
    <w:basedOn w:val="Normal"/>
    <w:rsid w:val="002A4853"/>
    <w:pPr>
      <w:widowControl/>
      <w:pBdr>
        <w:top w:val="single" w:sz="4" w:space="0" w:color="auto"/>
        <w:bottom w:val="double" w:sz="6" w:space="0" w:color="auto"/>
        <w:right w:val="double" w:sz="6" w:space="0" w:color="auto"/>
      </w:pBdr>
      <w:shd w:val="clear" w:color="000000" w:fill="95B3D7"/>
      <w:suppressAutoHyphens w:val="0"/>
      <w:spacing w:before="100" w:beforeAutospacing="1" w:after="100" w:afterAutospacing="1"/>
    </w:pPr>
    <w:rPr>
      <w:rFonts w:ascii="Arial Narrow" w:eastAsia="Times New Roman" w:hAnsi="Arial Narrow" w:cs="Times New Roman"/>
      <w:b/>
      <w:bCs/>
      <w:kern w:val="0"/>
      <w:sz w:val="16"/>
      <w:szCs w:val="16"/>
      <w:lang w:eastAsia="es-CO" w:bidi="ar-SA"/>
    </w:rPr>
  </w:style>
  <w:style w:type="paragraph" w:customStyle="1" w:styleId="xl167">
    <w:name w:val="xl167"/>
    <w:basedOn w:val="Normal"/>
    <w:rsid w:val="002A4853"/>
    <w:pPr>
      <w:widowControl/>
      <w:suppressAutoHyphens w:val="0"/>
      <w:spacing w:before="100" w:beforeAutospacing="1" w:after="100" w:afterAutospacing="1"/>
    </w:pPr>
    <w:rPr>
      <w:rFonts w:eastAsia="Times New Roman" w:cs="Times New Roman"/>
      <w:kern w:val="0"/>
      <w:sz w:val="16"/>
      <w:szCs w:val="16"/>
      <w:lang w:eastAsia="es-CO" w:bidi="ar-SA"/>
    </w:rPr>
  </w:style>
  <w:style w:type="paragraph" w:customStyle="1" w:styleId="xl168">
    <w:name w:val="xl168"/>
    <w:basedOn w:val="Normal"/>
    <w:rsid w:val="002A4853"/>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pPr>
    <w:rPr>
      <w:rFonts w:ascii="Arial" w:eastAsia="Times New Roman" w:hAnsi="Arial" w:cs="Arial"/>
      <w:b/>
      <w:bCs/>
      <w:kern w:val="0"/>
      <w:sz w:val="16"/>
      <w:szCs w:val="16"/>
      <w:lang w:eastAsia="es-CO" w:bidi="ar-SA"/>
    </w:rPr>
  </w:style>
  <w:style w:type="paragraph" w:customStyle="1" w:styleId="xl169">
    <w:name w:val="xl169"/>
    <w:basedOn w:val="Normal"/>
    <w:rsid w:val="002A4853"/>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pPr>
    <w:rPr>
      <w:rFonts w:ascii="Arial" w:eastAsia="Times New Roman" w:hAnsi="Arial" w:cs="Arial"/>
      <w:b/>
      <w:bCs/>
      <w:kern w:val="0"/>
      <w:sz w:val="16"/>
      <w:szCs w:val="16"/>
      <w:lang w:eastAsia="es-CO" w:bidi="ar-SA"/>
    </w:rPr>
  </w:style>
  <w:style w:type="paragraph" w:customStyle="1" w:styleId="xl170">
    <w:name w:val="xl170"/>
    <w:basedOn w:val="Normal"/>
    <w:rsid w:val="002A4853"/>
    <w:pPr>
      <w:widowControl/>
      <w:suppressAutoHyphens w:val="0"/>
      <w:spacing w:before="100" w:beforeAutospacing="1" w:after="100" w:afterAutospacing="1"/>
    </w:pPr>
    <w:rPr>
      <w:rFonts w:eastAsia="Times New Roman" w:cs="Times New Roman"/>
      <w:kern w:val="0"/>
      <w:sz w:val="16"/>
      <w:szCs w:val="16"/>
      <w:lang w:eastAsia="es-CO" w:bidi="ar-SA"/>
    </w:rPr>
  </w:style>
  <w:style w:type="paragraph" w:customStyle="1" w:styleId="xl171">
    <w:name w:val="xl171"/>
    <w:basedOn w:val="Normal"/>
    <w:rsid w:val="002A4853"/>
    <w:pPr>
      <w:widowControl/>
      <w:pBdr>
        <w:top w:val="single" w:sz="8" w:space="0" w:color="auto"/>
        <w:bottom w:val="single" w:sz="4" w:space="0" w:color="auto"/>
      </w:pBdr>
      <w:shd w:val="clear" w:color="000000" w:fill="DEDEDE"/>
      <w:suppressAutoHyphens w:val="0"/>
      <w:spacing w:before="100" w:beforeAutospacing="1" w:after="100" w:afterAutospacing="1"/>
    </w:pPr>
    <w:rPr>
      <w:rFonts w:ascii="Arial" w:eastAsia="Times New Roman" w:hAnsi="Arial" w:cs="Arial"/>
      <w:b/>
      <w:bCs/>
      <w:kern w:val="0"/>
      <w:sz w:val="16"/>
      <w:szCs w:val="16"/>
      <w:lang w:eastAsia="es-CO" w:bidi="ar-SA"/>
    </w:rPr>
  </w:style>
  <w:style w:type="paragraph" w:customStyle="1" w:styleId="xl172">
    <w:name w:val="xl172"/>
    <w:basedOn w:val="Normal"/>
    <w:rsid w:val="002A4853"/>
    <w:pPr>
      <w:widowControl/>
      <w:pBdr>
        <w:top w:val="single" w:sz="8" w:space="0" w:color="auto"/>
        <w:bottom w:val="single" w:sz="4" w:space="0" w:color="auto"/>
        <w:right w:val="single" w:sz="8" w:space="0" w:color="auto"/>
      </w:pBdr>
      <w:shd w:val="clear" w:color="000000" w:fill="DEDEDE"/>
      <w:suppressAutoHyphens w:val="0"/>
      <w:spacing w:before="100" w:beforeAutospacing="1" w:after="100" w:afterAutospacing="1"/>
      <w:jc w:val="right"/>
    </w:pPr>
    <w:rPr>
      <w:rFonts w:ascii="Arial" w:eastAsia="Times New Roman" w:hAnsi="Arial" w:cs="Arial"/>
      <w:b/>
      <w:bCs/>
      <w:kern w:val="0"/>
      <w:sz w:val="16"/>
      <w:szCs w:val="16"/>
      <w:lang w:eastAsia="es-CO" w:bidi="ar-SA"/>
    </w:rPr>
  </w:style>
  <w:style w:type="paragraph" w:customStyle="1" w:styleId="xl173">
    <w:name w:val="xl173"/>
    <w:basedOn w:val="Normal"/>
    <w:rsid w:val="002A4853"/>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right"/>
    </w:pPr>
    <w:rPr>
      <w:rFonts w:eastAsia="Times New Roman" w:cs="Times New Roman"/>
      <w:kern w:val="0"/>
      <w:sz w:val="16"/>
      <w:szCs w:val="16"/>
      <w:lang w:eastAsia="es-CO" w:bidi="ar-SA"/>
    </w:rPr>
  </w:style>
  <w:style w:type="paragraph" w:customStyle="1" w:styleId="xl174">
    <w:name w:val="xl174"/>
    <w:basedOn w:val="Normal"/>
    <w:rsid w:val="002A4853"/>
    <w:pPr>
      <w:widowControl/>
      <w:pBdr>
        <w:top w:val="single" w:sz="4" w:space="0" w:color="auto"/>
        <w:left w:val="single" w:sz="4" w:space="0" w:color="auto"/>
        <w:bottom w:val="single" w:sz="4" w:space="0" w:color="auto"/>
        <w:right w:val="single" w:sz="8" w:space="0" w:color="auto"/>
      </w:pBdr>
      <w:suppressAutoHyphens w:val="0"/>
      <w:spacing w:before="100" w:beforeAutospacing="1" w:after="100" w:afterAutospacing="1"/>
      <w:jc w:val="right"/>
    </w:pPr>
    <w:rPr>
      <w:rFonts w:eastAsia="Times New Roman" w:cs="Times New Roman"/>
      <w:kern w:val="0"/>
      <w:sz w:val="16"/>
      <w:szCs w:val="16"/>
      <w:lang w:eastAsia="es-CO" w:bidi="ar-SA"/>
    </w:rPr>
  </w:style>
  <w:style w:type="paragraph" w:customStyle="1" w:styleId="xl175">
    <w:name w:val="xl175"/>
    <w:basedOn w:val="Normal"/>
    <w:rsid w:val="002A4853"/>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right"/>
    </w:pPr>
    <w:rPr>
      <w:rFonts w:eastAsia="Times New Roman" w:cs="Times New Roman"/>
      <w:kern w:val="0"/>
      <w:sz w:val="16"/>
      <w:szCs w:val="16"/>
      <w:lang w:eastAsia="es-CO" w:bidi="ar-SA"/>
    </w:rPr>
  </w:style>
  <w:style w:type="paragraph" w:customStyle="1" w:styleId="xl176">
    <w:name w:val="xl176"/>
    <w:basedOn w:val="Normal"/>
    <w:rsid w:val="002A4853"/>
    <w:pPr>
      <w:widowControl/>
      <w:pBdr>
        <w:top w:val="single" w:sz="4" w:space="0" w:color="auto"/>
        <w:left w:val="single" w:sz="4" w:space="0" w:color="auto"/>
        <w:bottom w:val="single" w:sz="4" w:space="0" w:color="auto"/>
        <w:right w:val="single" w:sz="8" w:space="0" w:color="auto"/>
      </w:pBdr>
      <w:suppressAutoHyphens w:val="0"/>
      <w:spacing w:before="100" w:beforeAutospacing="1" w:after="100" w:afterAutospacing="1"/>
      <w:jc w:val="right"/>
    </w:pPr>
    <w:rPr>
      <w:rFonts w:eastAsia="Times New Roman" w:cs="Times New Roman"/>
      <w:kern w:val="0"/>
      <w:sz w:val="16"/>
      <w:szCs w:val="16"/>
      <w:lang w:eastAsia="es-CO" w:bidi="ar-SA"/>
    </w:rPr>
  </w:style>
  <w:style w:type="paragraph" w:customStyle="1" w:styleId="xl177">
    <w:name w:val="xl177"/>
    <w:basedOn w:val="Normal"/>
    <w:rsid w:val="002A4853"/>
    <w:pPr>
      <w:widowControl/>
      <w:pBdr>
        <w:top w:val="single" w:sz="4" w:space="0" w:color="auto"/>
        <w:bottom w:val="single" w:sz="8" w:space="0" w:color="auto"/>
      </w:pBdr>
      <w:shd w:val="clear" w:color="000000" w:fill="DEDEDE"/>
      <w:suppressAutoHyphens w:val="0"/>
      <w:spacing w:before="100" w:beforeAutospacing="1" w:after="100" w:afterAutospacing="1"/>
      <w:jc w:val="right"/>
    </w:pPr>
    <w:rPr>
      <w:rFonts w:ascii="Arial" w:eastAsia="Times New Roman" w:hAnsi="Arial" w:cs="Arial"/>
      <w:b/>
      <w:bCs/>
      <w:kern w:val="0"/>
      <w:sz w:val="16"/>
      <w:szCs w:val="16"/>
      <w:lang w:eastAsia="es-CO" w:bidi="ar-SA"/>
    </w:rPr>
  </w:style>
  <w:style w:type="paragraph" w:customStyle="1" w:styleId="xl178">
    <w:name w:val="xl178"/>
    <w:basedOn w:val="Normal"/>
    <w:rsid w:val="002A4853"/>
    <w:pPr>
      <w:widowControl/>
      <w:pBdr>
        <w:top w:val="single" w:sz="4" w:space="0" w:color="auto"/>
        <w:bottom w:val="single" w:sz="8" w:space="0" w:color="auto"/>
        <w:right w:val="single" w:sz="8" w:space="0" w:color="auto"/>
      </w:pBdr>
      <w:shd w:val="clear" w:color="000000" w:fill="DEDEDE"/>
      <w:suppressAutoHyphens w:val="0"/>
      <w:spacing w:before="100" w:beforeAutospacing="1" w:after="100" w:afterAutospacing="1"/>
      <w:jc w:val="right"/>
    </w:pPr>
    <w:rPr>
      <w:rFonts w:ascii="Arial" w:eastAsia="Times New Roman" w:hAnsi="Arial" w:cs="Arial"/>
      <w:b/>
      <w:bCs/>
      <w:kern w:val="0"/>
      <w:sz w:val="16"/>
      <w:szCs w:val="16"/>
      <w:lang w:eastAsia="es-CO" w:bidi="ar-SA"/>
    </w:rPr>
  </w:style>
  <w:style w:type="paragraph" w:customStyle="1" w:styleId="xl179">
    <w:name w:val="xl179"/>
    <w:basedOn w:val="Normal"/>
    <w:rsid w:val="002A4853"/>
    <w:pPr>
      <w:widowControl/>
      <w:pBdr>
        <w:top w:val="single" w:sz="4" w:space="0" w:color="auto"/>
        <w:bottom w:val="single" w:sz="4" w:space="0" w:color="auto"/>
      </w:pBdr>
      <w:shd w:val="clear" w:color="000000" w:fill="FFFF00"/>
      <w:suppressAutoHyphens w:val="0"/>
      <w:spacing w:before="100" w:beforeAutospacing="1" w:after="100" w:afterAutospacing="1"/>
      <w:jc w:val="right"/>
    </w:pPr>
    <w:rPr>
      <w:rFonts w:ascii="Arial" w:eastAsia="Times New Roman" w:hAnsi="Arial" w:cs="Arial"/>
      <w:b/>
      <w:bCs/>
      <w:kern w:val="0"/>
      <w:sz w:val="16"/>
      <w:szCs w:val="16"/>
      <w:lang w:eastAsia="es-CO" w:bidi="ar-SA"/>
    </w:rPr>
  </w:style>
  <w:style w:type="paragraph" w:customStyle="1" w:styleId="xl180">
    <w:name w:val="xl180"/>
    <w:basedOn w:val="Normal"/>
    <w:rsid w:val="002A4853"/>
    <w:pPr>
      <w:widowControl/>
      <w:pBdr>
        <w:top w:val="single" w:sz="4" w:space="0" w:color="auto"/>
        <w:bottom w:val="single" w:sz="4" w:space="0" w:color="auto"/>
        <w:right w:val="single" w:sz="4" w:space="0" w:color="auto"/>
      </w:pBdr>
      <w:shd w:val="clear" w:color="000000" w:fill="FFFF00"/>
      <w:suppressAutoHyphens w:val="0"/>
      <w:spacing w:before="100" w:beforeAutospacing="1" w:after="100" w:afterAutospacing="1"/>
      <w:jc w:val="right"/>
    </w:pPr>
    <w:rPr>
      <w:rFonts w:ascii="Arial" w:eastAsia="Times New Roman" w:hAnsi="Arial" w:cs="Arial"/>
      <w:b/>
      <w:bCs/>
      <w:kern w:val="0"/>
      <w:sz w:val="16"/>
      <w:szCs w:val="16"/>
      <w:lang w:eastAsia="es-CO" w:bidi="ar-SA"/>
    </w:rPr>
  </w:style>
  <w:style w:type="paragraph" w:customStyle="1" w:styleId="xl181">
    <w:name w:val="xl181"/>
    <w:basedOn w:val="Normal"/>
    <w:rsid w:val="002A4853"/>
    <w:pPr>
      <w:widowControl/>
      <w:suppressAutoHyphens w:val="0"/>
      <w:spacing w:before="100" w:beforeAutospacing="1" w:after="100" w:afterAutospacing="1"/>
    </w:pPr>
    <w:rPr>
      <w:rFonts w:eastAsia="Times New Roman" w:cs="Times New Roman"/>
      <w:kern w:val="0"/>
      <w:sz w:val="16"/>
      <w:szCs w:val="16"/>
      <w:lang w:eastAsia="es-CO" w:bidi="ar-SA"/>
    </w:rPr>
  </w:style>
  <w:style w:type="paragraph" w:customStyle="1" w:styleId="xl182">
    <w:name w:val="xl182"/>
    <w:basedOn w:val="Normal"/>
    <w:rsid w:val="002A4853"/>
    <w:pPr>
      <w:widowControl/>
      <w:pBdr>
        <w:top w:val="single" w:sz="4" w:space="0" w:color="auto"/>
        <w:left w:val="single" w:sz="4" w:space="0" w:color="auto"/>
        <w:bottom w:val="double" w:sz="6" w:space="0" w:color="auto"/>
      </w:pBdr>
      <w:shd w:val="clear" w:color="000000" w:fill="95B3D7"/>
      <w:suppressAutoHyphens w:val="0"/>
      <w:spacing w:before="100" w:beforeAutospacing="1" w:after="100" w:afterAutospacing="1"/>
      <w:jc w:val="center"/>
    </w:pPr>
    <w:rPr>
      <w:rFonts w:ascii="Arial Narrow" w:eastAsia="Times New Roman" w:hAnsi="Arial Narrow" w:cs="Times New Roman"/>
      <w:b/>
      <w:bCs/>
      <w:kern w:val="0"/>
      <w:sz w:val="16"/>
      <w:szCs w:val="16"/>
      <w:lang w:eastAsia="es-CO" w:bidi="ar-SA"/>
    </w:rPr>
  </w:style>
  <w:style w:type="paragraph" w:customStyle="1" w:styleId="xl183">
    <w:name w:val="xl183"/>
    <w:basedOn w:val="Normal"/>
    <w:rsid w:val="002A4853"/>
    <w:pPr>
      <w:widowControl/>
      <w:pBdr>
        <w:top w:val="single" w:sz="4" w:space="0" w:color="auto"/>
        <w:bottom w:val="double" w:sz="6" w:space="0" w:color="auto"/>
        <w:right w:val="double" w:sz="6" w:space="0" w:color="auto"/>
      </w:pBdr>
      <w:shd w:val="clear" w:color="000000" w:fill="95B3D7"/>
      <w:suppressAutoHyphens w:val="0"/>
      <w:spacing w:before="100" w:beforeAutospacing="1" w:after="100" w:afterAutospacing="1"/>
      <w:jc w:val="center"/>
    </w:pPr>
    <w:rPr>
      <w:rFonts w:ascii="Arial Narrow" w:eastAsia="Times New Roman" w:hAnsi="Arial Narrow" w:cs="Times New Roman"/>
      <w:b/>
      <w:bCs/>
      <w:kern w:val="0"/>
      <w:sz w:val="16"/>
      <w:szCs w:val="16"/>
      <w:lang w:eastAsia="es-CO" w:bidi="ar-SA"/>
    </w:rPr>
  </w:style>
  <w:style w:type="paragraph" w:customStyle="1" w:styleId="xl184">
    <w:name w:val="xl184"/>
    <w:basedOn w:val="Normal"/>
    <w:rsid w:val="002A4853"/>
    <w:pPr>
      <w:widowControl/>
      <w:pBdr>
        <w:top w:val="single" w:sz="4" w:space="0" w:color="auto"/>
        <w:left w:val="single" w:sz="4" w:space="0" w:color="auto"/>
        <w:bottom w:val="single" w:sz="4" w:space="0" w:color="auto"/>
        <w:right w:val="single" w:sz="4" w:space="0" w:color="auto"/>
      </w:pBdr>
      <w:shd w:val="clear" w:color="000000" w:fill="CCFFCC"/>
      <w:suppressAutoHyphens w:val="0"/>
      <w:spacing w:before="100" w:beforeAutospacing="1" w:after="100" w:afterAutospacing="1"/>
      <w:jc w:val="center"/>
    </w:pPr>
    <w:rPr>
      <w:rFonts w:ascii="Arial" w:eastAsia="Times New Roman" w:hAnsi="Arial" w:cs="Arial"/>
      <w:b/>
      <w:bCs/>
      <w:kern w:val="0"/>
      <w:sz w:val="16"/>
      <w:szCs w:val="16"/>
      <w:lang w:eastAsia="es-CO" w:bidi="ar-SA"/>
    </w:rPr>
  </w:style>
  <w:style w:type="paragraph" w:customStyle="1" w:styleId="xl185">
    <w:name w:val="xl185"/>
    <w:basedOn w:val="Normal"/>
    <w:rsid w:val="002A4853"/>
    <w:pPr>
      <w:widowControl/>
      <w:pBdr>
        <w:top w:val="single" w:sz="4" w:space="0" w:color="auto"/>
        <w:left w:val="single" w:sz="4" w:space="0" w:color="auto"/>
        <w:bottom w:val="single" w:sz="4" w:space="0" w:color="auto"/>
        <w:right w:val="single" w:sz="4" w:space="0" w:color="auto"/>
      </w:pBdr>
      <w:shd w:val="clear" w:color="000000" w:fill="CCFFCC"/>
      <w:suppressAutoHyphens w:val="0"/>
      <w:spacing w:before="100" w:beforeAutospacing="1" w:after="100" w:afterAutospacing="1"/>
      <w:jc w:val="center"/>
    </w:pPr>
    <w:rPr>
      <w:rFonts w:ascii="Arial" w:eastAsia="Times New Roman" w:hAnsi="Arial" w:cs="Arial"/>
      <w:b/>
      <w:bCs/>
      <w:kern w:val="0"/>
      <w:sz w:val="16"/>
      <w:szCs w:val="16"/>
      <w:lang w:eastAsia="es-CO" w:bidi="ar-SA"/>
    </w:rPr>
  </w:style>
  <w:style w:type="paragraph" w:customStyle="1" w:styleId="xl186">
    <w:name w:val="xl186"/>
    <w:basedOn w:val="Normal"/>
    <w:rsid w:val="002A4853"/>
    <w:pPr>
      <w:widowControl/>
      <w:pBdr>
        <w:top w:val="single" w:sz="8" w:space="0" w:color="auto"/>
        <w:bottom w:val="single" w:sz="4" w:space="0" w:color="auto"/>
      </w:pBdr>
      <w:shd w:val="clear" w:color="000000" w:fill="C0C0C0"/>
      <w:suppressAutoHyphens w:val="0"/>
      <w:spacing w:before="100" w:beforeAutospacing="1" w:after="100" w:afterAutospacing="1"/>
    </w:pPr>
    <w:rPr>
      <w:rFonts w:ascii="Arial" w:eastAsia="Times New Roman" w:hAnsi="Arial" w:cs="Arial"/>
      <w:b/>
      <w:bCs/>
      <w:kern w:val="0"/>
      <w:sz w:val="16"/>
      <w:szCs w:val="16"/>
      <w:lang w:eastAsia="es-CO" w:bidi="ar-SA"/>
    </w:rPr>
  </w:style>
  <w:style w:type="paragraph" w:customStyle="1" w:styleId="xl187">
    <w:name w:val="xl187"/>
    <w:basedOn w:val="Normal"/>
    <w:rsid w:val="002A4853"/>
    <w:pPr>
      <w:widowControl/>
      <w:pBdr>
        <w:top w:val="single" w:sz="8" w:space="0" w:color="auto"/>
        <w:bottom w:val="single" w:sz="4" w:space="0" w:color="auto"/>
        <w:right w:val="single" w:sz="8" w:space="0" w:color="auto"/>
      </w:pBdr>
      <w:shd w:val="clear" w:color="000000" w:fill="C0C0C0"/>
      <w:suppressAutoHyphens w:val="0"/>
      <w:spacing w:before="100" w:beforeAutospacing="1" w:after="100" w:afterAutospacing="1"/>
      <w:jc w:val="right"/>
    </w:pPr>
    <w:rPr>
      <w:rFonts w:ascii="Arial" w:eastAsia="Times New Roman" w:hAnsi="Arial" w:cs="Arial"/>
      <w:b/>
      <w:bCs/>
      <w:kern w:val="0"/>
      <w:sz w:val="16"/>
      <w:szCs w:val="16"/>
      <w:lang w:eastAsia="es-CO" w:bidi="ar-SA"/>
    </w:rPr>
  </w:style>
  <w:style w:type="paragraph" w:customStyle="1" w:styleId="xl188">
    <w:name w:val="xl188"/>
    <w:basedOn w:val="Normal"/>
    <w:rsid w:val="002A4853"/>
    <w:pPr>
      <w:widowControl/>
      <w:pBdr>
        <w:top w:val="single" w:sz="4" w:space="0" w:color="auto"/>
        <w:bottom w:val="single" w:sz="8" w:space="0" w:color="auto"/>
      </w:pBdr>
      <w:shd w:val="clear" w:color="000000" w:fill="C0C0C0"/>
      <w:suppressAutoHyphens w:val="0"/>
      <w:spacing w:before="100" w:beforeAutospacing="1" w:after="100" w:afterAutospacing="1"/>
      <w:jc w:val="right"/>
    </w:pPr>
    <w:rPr>
      <w:rFonts w:ascii="Arial" w:eastAsia="Times New Roman" w:hAnsi="Arial" w:cs="Arial"/>
      <w:b/>
      <w:bCs/>
      <w:kern w:val="0"/>
      <w:sz w:val="16"/>
      <w:szCs w:val="16"/>
      <w:lang w:eastAsia="es-CO" w:bidi="ar-SA"/>
    </w:rPr>
  </w:style>
  <w:style w:type="paragraph" w:customStyle="1" w:styleId="xl189">
    <w:name w:val="xl189"/>
    <w:basedOn w:val="Normal"/>
    <w:rsid w:val="002A4853"/>
    <w:pPr>
      <w:widowControl/>
      <w:pBdr>
        <w:top w:val="single" w:sz="4" w:space="0" w:color="auto"/>
        <w:left w:val="single" w:sz="4" w:space="0" w:color="auto"/>
        <w:bottom w:val="single" w:sz="8" w:space="0" w:color="auto"/>
        <w:right w:val="single" w:sz="8" w:space="0" w:color="auto"/>
      </w:pBdr>
      <w:shd w:val="clear" w:color="000000" w:fill="C0C0C0"/>
      <w:suppressAutoHyphens w:val="0"/>
      <w:spacing w:before="100" w:beforeAutospacing="1" w:after="100" w:afterAutospacing="1"/>
      <w:jc w:val="right"/>
    </w:pPr>
    <w:rPr>
      <w:rFonts w:ascii="Arial" w:eastAsia="Times New Roman" w:hAnsi="Arial" w:cs="Arial"/>
      <w:b/>
      <w:bCs/>
      <w:kern w:val="0"/>
      <w:sz w:val="16"/>
      <w:szCs w:val="16"/>
      <w:lang w:eastAsia="es-CO" w:bidi="ar-SA"/>
    </w:rPr>
  </w:style>
  <w:style w:type="paragraph" w:customStyle="1" w:styleId="xl190">
    <w:name w:val="xl190"/>
    <w:basedOn w:val="Normal"/>
    <w:rsid w:val="002A4853"/>
    <w:pPr>
      <w:widowControl/>
      <w:pBdr>
        <w:top w:val="single" w:sz="4" w:space="0" w:color="auto"/>
        <w:bottom w:val="single" w:sz="4" w:space="0" w:color="auto"/>
        <w:right w:val="single" w:sz="4" w:space="0" w:color="auto"/>
      </w:pBdr>
      <w:suppressAutoHyphens w:val="0"/>
      <w:spacing w:before="100" w:beforeAutospacing="1" w:after="100" w:afterAutospacing="1"/>
      <w:jc w:val="right"/>
    </w:pPr>
    <w:rPr>
      <w:rFonts w:ascii="Arial" w:eastAsia="Times New Roman" w:hAnsi="Arial" w:cs="Arial"/>
      <w:b/>
      <w:bCs/>
      <w:kern w:val="0"/>
      <w:sz w:val="16"/>
      <w:szCs w:val="16"/>
      <w:lang w:eastAsia="es-CO" w:bidi="ar-SA"/>
    </w:rPr>
  </w:style>
  <w:style w:type="paragraph" w:customStyle="1" w:styleId="xl191">
    <w:name w:val="xl191"/>
    <w:basedOn w:val="Normal"/>
    <w:rsid w:val="002A4853"/>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Arial" w:eastAsia="Times New Roman" w:hAnsi="Arial" w:cs="Arial"/>
      <w:b/>
      <w:bCs/>
      <w:kern w:val="0"/>
      <w:sz w:val="16"/>
      <w:szCs w:val="16"/>
      <w:lang w:eastAsia="es-CO" w:bidi="ar-SA"/>
    </w:rPr>
  </w:style>
  <w:style w:type="paragraph" w:customStyle="1" w:styleId="xl192">
    <w:name w:val="xl192"/>
    <w:basedOn w:val="Normal"/>
    <w:rsid w:val="002A4853"/>
    <w:pPr>
      <w:widowControl/>
      <w:pBdr>
        <w:bottom w:val="single" w:sz="4" w:space="0" w:color="auto"/>
        <w:right w:val="single" w:sz="4" w:space="0" w:color="auto"/>
      </w:pBdr>
      <w:suppressAutoHyphens w:val="0"/>
      <w:spacing w:before="100" w:beforeAutospacing="1" w:after="100" w:afterAutospacing="1"/>
      <w:jc w:val="center"/>
    </w:pPr>
    <w:rPr>
      <w:rFonts w:eastAsia="Times New Roman" w:cs="Times New Roman"/>
      <w:kern w:val="0"/>
      <w:sz w:val="16"/>
      <w:szCs w:val="16"/>
      <w:lang w:eastAsia="es-CO" w:bidi="ar-SA"/>
    </w:rPr>
  </w:style>
  <w:style w:type="paragraph" w:customStyle="1" w:styleId="xl193">
    <w:name w:val="xl193"/>
    <w:basedOn w:val="Normal"/>
    <w:rsid w:val="002A4853"/>
    <w:pPr>
      <w:widowControl/>
      <w:pBdr>
        <w:left w:val="single" w:sz="4" w:space="0" w:color="auto"/>
        <w:bottom w:val="single" w:sz="4" w:space="0" w:color="auto"/>
        <w:right w:val="single" w:sz="4" w:space="0" w:color="auto"/>
      </w:pBdr>
      <w:suppressAutoHyphens w:val="0"/>
      <w:spacing w:before="100" w:beforeAutospacing="1" w:after="100" w:afterAutospacing="1"/>
    </w:pPr>
    <w:rPr>
      <w:rFonts w:eastAsia="Times New Roman" w:cs="Times New Roman"/>
      <w:kern w:val="0"/>
      <w:sz w:val="16"/>
      <w:szCs w:val="16"/>
      <w:lang w:eastAsia="es-CO" w:bidi="ar-SA"/>
    </w:rPr>
  </w:style>
  <w:style w:type="paragraph" w:customStyle="1" w:styleId="xl194">
    <w:name w:val="xl194"/>
    <w:basedOn w:val="Normal"/>
    <w:rsid w:val="002A4853"/>
    <w:pPr>
      <w:widowControl/>
      <w:pBdr>
        <w:top w:val="single" w:sz="4" w:space="0" w:color="auto"/>
        <w:bottom w:val="single" w:sz="4" w:space="0" w:color="auto"/>
        <w:right w:val="single" w:sz="4" w:space="0" w:color="auto"/>
      </w:pBdr>
      <w:suppressAutoHyphens w:val="0"/>
      <w:spacing w:before="100" w:beforeAutospacing="1" w:after="100" w:afterAutospacing="1"/>
      <w:jc w:val="center"/>
    </w:pPr>
    <w:rPr>
      <w:rFonts w:eastAsia="Times New Roman" w:cs="Times New Roman"/>
      <w:kern w:val="0"/>
      <w:sz w:val="16"/>
      <w:szCs w:val="16"/>
      <w:lang w:eastAsia="es-CO" w:bidi="ar-SA"/>
    </w:rPr>
  </w:style>
  <w:style w:type="paragraph" w:customStyle="1" w:styleId="xl195">
    <w:name w:val="xl195"/>
    <w:basedOn w:val="Normal"/>
    <w:rsid w:val="002A4853"/>
    <w:pPr>
      <w:widowControl/>
      <w:pBdr>
        <w:top w:val="single" w:sz="4" w:space="0" w:color="auto"/>
        <w:right w:val="single" w:sz="4" w:space="0" w:color="auto"/>
      </w:pBdr>
      <w:suppressAutoHyphens w:val="0"/>
      <w:spacing w:before="100" w:beforeAutospacing="1" w:after="100" w:afterAutospacing="1"/>
      <w:jc w:val="center"/>
    </w:pPr>
    <w:rPr>
      <w:rFonts w:ascii="Arial" w:eastAsia="Times New Roman" w:hAnsi="Arial" w:cs="Arial"/>
      <w:b/>
      <w:bCs/>
      <w:kern w:val="0"/>
      <w:sz w:val="16"/>
      <w:szCs w:val="16"/>
      <w:lang w:eastAsia="es-CO" w:bidi="ar-SA"/>
    </w:rPr>
  </w:style>
  <w:style w:type="paragraph" w:customStyle="1" w:styleId="xl196">
    <w:name w:val="xl196"/>
    <w:basedOn w:val="Normal"/>
    <w:rsid w:val="002A4853"/>
    <w:pPr>
      <w:widowControl/>
      <w:pBdr>
        <w:top w:val="single" w:sz="4" w:space="0" w:color="auto"/>
        <w:bottom w:val="single" w:sz="4" w:space="0" w:color="auto"/>
      </w:pBdr>
      <w:shd w:val="clear" w:color="000000" w:fill="CCFFCC"/>
      <w:suppressAutoHyphens w:val="0"/>
      <w:spacing w:before="100" w:beforeAutospacing="1" w:after="100" w:afterAutospacing="1"/>
      <w:jc w:val="right"/>
    </w:pPr>
    <w:rPr>
      <w:rFonts w:ascii="Arial" w:eastAsia="Times New Roman" w:hAnsi="Arial" w:cs="Arial"/>
      <w:b/>
      <w:bCs/>
      <w:kern w:val="0"/>
      <w:sz w:val="16"/>
      <w:szCs w:val="16"/>
      <w:lang w:eastAsia="es-CO" w:bidi="ar-SA"/>
    </w:rPr>
  </w:style>
  <w:style w:type="paragraph" w:customStyle="1" w:styleId="xl197">
    <w:name w:val="xl197"/>
    <w:basedOn w:val="Normal"/>
    <w:rsid w:val="002A4853"/>
    <w:pPr>
      <w:widowControl/>
      <w:pBdr>
        <w:top w:val="single" w:sz="4" w:space="0" w:color="auto"/>
        <w:bottom w:val="single" w:sz="4" w:space="0" w:color="auto"/>
        <w:right w:val="single" w:sz="4" w:space="0" w:color="auto"/>
      </w:pBdr>
      <w:shd w:val="clear" w:color="000000" w:fill="CCFFCC"/>
      <w:suppressAutoHyphens w:val="0"/>
      <w:spacing w:before="100" w:beforeAutospacing="1" w:after="100" w:afterAutospacing="1"/>
      <w:jc w:val="right"/>
    </w:pPr>
    <w:rPr>
      <w:rFonts w:ascii="Arial" w:eastAsia="Times New Roman" w:hAnsi="Arial" w:cs="Arial"/>
      <w:b/>
      <w:bCs/>
      <w:kern w:val="0"/>
      <w:sz w:val="16"/>
      <w:szCs w:val="16"/>
      <w:lang w:eastAsia="es-CO" w:bidi="ar-SA"/>
    </w:rPr>
  </w:style>
  <w:style w:type="paragraph" w:customStyle="1" w:styleId="Sinespaciado2">
    <w:name w:val="Sin espaciado2"/>
    <w:link w:val="NoSpacingChar"/>
    <w:rsid w:val="002A4853"/>
    <w:pPr>
      <w:spacing w:after="0" w:line="240" w:lineRule="auto"/>
    </w:pPr>
    <w:rPr>
      <w:rFonts w:ascii="Calibri" w:eastAsia="Calibri" w:hAnsi="Calibri" w:cs="Times New Roman"/>
      <w:sz w:val="20"/>
      <w:szCs w:val="20"/>
      <w:lang w:val="en-US" w:eastAsia="es-CO"/>
    </w:rPr>
  </w:style>
  <w:style w:type="character" w:customStyle="1" w:styleId="NoSpacingChar">
    <w:name w:val="No Spacing Char"/>
    <w:link w:val="Sinespaciado2"/>
    <w:locked/>
    <w:rsid w:val="002A4853"/>
    <w:rPr>
      <w:rFonts w:ascii="Calibri" w:eastAsia="Calibri" w:hAnsi="Calibri" w:cs="Times New Roman"/>
      <w:sz w:val="20"/>
      <w:szCs w:val="20"/>
      <w:lang w:val="en-US" w:eastAsia="es-CO"/>
    </w:rPr>
  </w:style>
  <w:style w:type="character" w:customStyle="1" w:styleId="CommentTextChar">
    <w:name w:val="Comment Text Char"/>
    <w:locked/>
    <w:rsid w:val="002A4853"/>
    <w:rPr>
      <w:rFonts w:ascii="Arial" w:hAnsi="Arial" w:cs="Arial"/>
      <w:lang w:eastAsia="es-ES"/>
    </w:rPr>
  </w:style>
  <w:style w:type="paragraph" w:customStyle="1" w:styleId="xl158">
    <w:name w:val="xl158"/>
    <w:basedOn w:val="Normal"/>
    <w:rsid w:val="002A4853"/>
    <w:pPr>
      <w:widowControl/>
      <w:pBdr>
        <w:bottom w:val="single" w:sz="4" w:space="0" w:color="auto"/>
        <w:right w:val="single" w:sz="4" w:space="0" w:color="auto"/>
      </w:pBdr>
      <w:shd w:val="clear" w:color="000000" w:fill="95B3D7"/>
      <w:suppressAutoHyphens w:val="0"/>
      <w:spacing w:before="100" w:beforeAutospacing="1" w:after="100" w:afterAutospacing="1"/>
      <w:jc w:val="center"/>
      <w:textAlignment w:val="center"/>
    </w:pPr>
    <w:rPr>
      <w:rFonts w:ascii="Arial" w:eastAsia="Times New Roman" w:hAnsi="Arial" w:cs="Arial"/>
      <w:b/>
      <w:bCs/>
      <w:kern w:val="0"/>
      <w:sz w:val="16"/>
      <w:szCs w:val="16"/>
      <w:lang w:eastAsia="es-CO" w:bidi="ar-SA"/>
    </w:rPr>
  </w:style>
  <w:style w:type="paragraph" w:customStyle="1" w:styleId="xl198">
    <w:name w:val="xl198"/>
    <w:basedOn w:val="Normal"/>
    <w:rsid w:val="002A4853"/>
    <w:pPr>
      <w:widowControl/>
      <w:pBdr>
        <w:top w:val="single" w:sz="4" w:space="0" w:color="auto"/>
        <w:bottom w:val="single" w:sz="4" w:space="0" w:color="auto"/>
      </w:pBdr>
      <w:shd w:val="clear" w:color="000000" w:fill="CCFFCC"/>
      <w:suppressAutoHyphens w:val="0"/>
      <w:spacing w:before="100" w:beforeAutospacing="1" w:after="100" w:afterAutospacing="1"/>
      <w:jc w:val="right"/>
    </w:pPr>
    <w:rPr>
      <w:rFonts w:ascii="Arial" w:eastAsia="Times New Roman" w:hAnsi="Arial" w:cs="Arial"/>
      <w:b/>
      <w:bCs/>
      <w:kern w:val="0"/>
      <w:sz w:val="16"/>
      <w:szCs w:val="16"/>
      <w:lang w:eastAsia="es-CO" w:bidi="ar-SA"/>
    </w:rPr>
  </w:style>
  <w:style w:type="paragraph" w:customStyle="1" w:styleId="xl199">
    <w:name w:val="xl199"/>
    <w:basedOn w:val="Normal"/>
    <w:rsid w:val="002A4853"/>
    <w:pPr>
      <w:widowControl/>
      <w:pBdr>
        <w:top w:val="single" w:sz="4" w:space="0" w:color="auto"/>
        <w:bottom w:val="single" w:sz="4" w:space="0" w:color="auto"/>
        <w:right w:val="single" w:sz="4" w:space="0" w:color="auto"/>
      </w:pBdr>
      <w:shd w:val="clear" w:color="000000" w:fill="CCFFCC"/>
      <w:suppressAutoHyphens w:val="0"/>
      <w:spacing w:before="100" w:beforeAutospacing="1" w:after="100" w:afterAutospacing="1"/>
      <w:jc w:val="right"/>
    </w:pPr>
    <w:rPr>
      <w:rFonts w:ascii="Arial" w:eastAsia="Times New Roman" w:hAnsi="Arial" w:cs="Arial"/>
      <w:b/>
      <w:bCs/>
      <w:kern w:val="0"/>
      <w:sz w:val="16"/>
      <w:szCs w:val="16"/>
      <w:lang w:eastAsia="es-CO" w:bidi="ar-SA"/>
    </w:rPr>
  </w:style>
  <w:style w:type="paragraph" w:customStyle="1" w:styleId="Normal3">
    <w:name w:val="Normal3"/>
    <w:basedOn w:val="Normal"/>
    <w:rsid w:val="002A4853"/>
    <w:pPr>
      <w:widowControl/>
      <w:suppressAutoHyphens w:val="0"/>
      <w:spacing w:after="120"/>
      <w:jc w:val="both"/>
    </w:pPr>
    <w:rPr>
      <w:rFonts w:ascii="Arial" w:eastAsia="Times New Roman" w:hAnsi="Arial" w:cs="Times New Roman"/>
      <w:kern w:val="28"/>
      <w:sz w:val="20"/>
      <w:szCs w:val="20"/>
      <w:lang w:val="es-ES_tradnl" w:eastAsia="es-ES" w:bidi="ar-SA"/>
    </w:rPr>
  </w:style>
  <w:style w:type="paragraph" w:customStyle="1" w:styleId="Tabla">
    <w:name w:val="Tabla"/>
    <w:aliases w:val="Figura Car,Figura Car Car,Tabla1,Tabla2,Título tabla/gráfica,Título tabla/gráfica1,Título tabla/gráfica2,Título tabla/gráfica3,Título tabla/gráfica4,Título tabla/gráfica5,Título tabla/gráfica6,Título tabla/gráfica7,T,T...,a"/>
    <w:basedOn w:val="Normal3"/>
    <w:link w:val="DescripcinCar"/>
    <w:qFormat/>
    <w:rsid w:val="002A4853"/>
    <w:pPr>
      <w:keepNext/>
      <w:spacing w:after="0"/>
      <w:jc w:val="left"/>
    </w:pPr>
    <w:rPr>
      <w:sz w:val="18"/>
    </w:rPr>
  </w:style>
  <w:style w:type="paragraph" w:customStyle="1" w:styleId="Normal2">
    <w:name w:val="Normal2"/>
    <w:basedOn w:val="Normal"/>
    <w:rsid w:val="002A4853"/>
    <w:pPr>
      <w:widowControl/>
      <w:suppressAutoHyphens w:val="0"/>
      <w:spacing w:after="120"/>
      <w:jc w:val="both"/>
    </w:pPr>
    <w:rPr>
      <w:rFonts w:ascii="Arial" w:eastAsia="Times New Roman" w:hAnsi="Arial" w:cs="Times New Roman"/>
      <w:kern w:val="28"/>
      <w:sz w:val="20"/>
      <w:szCs w:val="20"/>
      <w:lang w:val="es-ES_tradnl" w:eastAsia="es-ES" w:bidi="ar-SA"/>
    </w:rPr>
  </w:style>
  <w:style w:type="character" w:customStyle="1" w:styleId="ilad">
    <w:name w:val="il_ad"/>
    <w:basedOn w:val="Fuentedeprrafopredeter"/>
    <w:rsid w:val="002A4853"/>
  </w:style>
  <w:style w:type="character" w:customStyle="1" w:styleId="fullpost">
    <w:name w:val="fullpost"/>
    <w:basedOn w:val="Fuentedeprrafopredeter"/>
    <w:rsid w:val="002A4853"/>
  </w:style>
  <w:style w:type="character" w:customStyle="1" w:styleId="ecxs23">
    <w:name w:val="ecxs23"/>
    <w:rsid w:val="002A4853"/>
  </w:style>
  <w:style w:type="numbering" w:customStyle="1" w:styleId="Sinlista1">
    <w:name w:val="Sin lista1"/>
    <w:next w:val="Sinlista"/>
    <w:uiPriority w:val="99"/>
    <w:semiHidden/>
    <w:rsid w:val="002A4853"/>
  </w:style>
  <w:style w:type="table" w:customStyle="1" w:styleId="Listaclara1">
    <w:name w:val="Lista clara1"/>
    <w:basedOn w:val="Tablanormal"/>
    <w:uiPriority w:val="61"/>
    <w:rsid w:val="002A4853"/>
    <w:pPr>
      <w:spacing w:after="0" w:line="240" w:lineRule="auto"/>
    </w:pPr>
    <w:rPr>
      <w:rFonts w:ascii="Calibri" w:eastAsia="Calibri" w:hAnsi="Calibri" w:cs="Times New Roman"/>
      <w:sz w:val="20"/>
      <w:szCs w:val="20"/>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table" w:customStyle="1" w:styleId="Cuadrculaclara1">
    <w:name w:val="Cuadrícula clara1"/>
    <w:basedOn w:val="Tablanormal"/>
    <w:uiPriority w:val="62"/>
    <w:rsid w:val="002A4853"/>
    <w:pPr>
      <w:spacing w:after="0" w:line="240" w:lineRule="auto"/>
    </w:pPr>
    <w:rPr>
      <w:rFonts w:ascii="Calibri" w:eastAsia="Calibri" w:hAnsi="Calibri" w:cs="Times New Roman"/>
      <w:sz w:val="20"/>
      <w:szCs w:val="20"/>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blStylePr w:type="firstRow">
      <w:pPr>
        <w:spacing w:before="0" w:after="0" w:line="240" w:lineRule="auto"/>
      </w:pPr>
      <w:rPr>
        <w:rFonts w:ascii="Bahnschrift" w:eastAsia="Times New Roman" w:hAnsi="Bahnschrift"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line="240" w:lineRule="auto"/>
      </w:pPr>
      <w:rPr>
        <w:rFonts w:ascii="Bahnschrift" w:eastAsia="Times New Roman" w:hAnsi="Bahnschrift"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Bahnschrift" w:eastAsia="Times New Roman" w:hAnsi="Bahnschrift" w:cs="Times New Roman"/>
        <w:b/>
        <w:bCs/>
      </w:rPr>
    </w:tblStylePr>
    <w:tblStylePr w:type="lastCol">
      <w:rPr>
        <w:rFonts w:ascii="Bahnschrift" w:eastAsia="Times New Roman" w:hAnsi="Bahnschrift"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paragraph" w:customStyle="1" w:styleId="ecxdefault">
    <w:name w:val="ecxdefault"/>
    <w:basedOn w:val="Normal"/>
    <w:rsid w:val="002A4853"/>
    <w:pPr>
      <w:widowControl/>
      <w:suppressAutoHyphens w:val="0"/>
      <w:spacing w:before="100" w:beforeAutospacing="1" w:after="100" w:afterAutospacing="1"/>
    </w:pPr>
    <w:rPr>
      <w:rFonts w:eastAsia="Times New Roman" w:cs="Times New Roman"/>
      <w:kern w:val="0"/>
      <w:lang w:eastAsia="es-CO" w:bidi="ar-SA"/>
    </w:rPr>
  </w:style>
  <w:style w:type="paragraph" w:customStyle="1" w:styleId="ecxmsolistparagraph">
    <w:name w:val="ecxmsolistparagraph"/>
    <w:basedOn w:val="Normal"/>
    <w:rsid w:val="002A4853"/>
    <w:pPr>
      <w:widowControl/>
      <w:suppressAutoHyphens w:val="0"/>
      <w:spacing w:before="100" w:beforeAutospacing="1" w:after="100" w:afterAutospacing="1"/>
    </w:pPr>
    <w:rPr>
      <w:rFonts w:eastAsia="Times New Roman" w:cs="Times New Roman"/>
      <w:kern w:val="0"/>
      <w:lang w:eastAsia="es-CO" w:bidi="ar-SA"/>
    </w:rPr>
  </w:style>
  <w:style w:type="table" w:customStyle="1" w:styleId="Tablaconcuadrcula4">
    <w:name w:val="Tabla con cuadrícula4"/>
    <w:basedOn w:val="Tablanormal"/>
    <w:next w:val="Tablaconcuadrcula"/>
    <w:uiPriority w:val="59"/>
    <w:rsid w:val="002A4853"/>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uadrculamedia21">
    <w:name w:val="Cuadrícula media 21"/>
    <w:link w:val="Cuadrculamedia2Car1"/>
    <w:uiPriority w:val="1"/>
    <w:qFormat/>
    <w:rsid w:val="002A4853"/>
    <w:pPr>
      <w:spacing w:after="0" w:line="240" w:lineRule="auto"/>
      <w:jc w:val="both"/>
    </w:pPr>
    <w:rPr>
      <w:rFonts w:ascii="Calibri" w:eastAsia="Calibri" w:hAnsi="Calibri" w:cs="Times New Roman"/>
    </w:rPr>
  </w:style>
  <w:style w:type="character" w:customStyle="1" w:styleId="Cuadrculamedia2Car1">
    <w:name w:val="Cuadrícula media 2 Car1"/>
    <w:link w:val="Cuadrculamedia21"/>
    <w:uiPriority w:val="1"/>
    <w:rsid w:val="002A4853"/>
    <w:rPr>
      <w:rFonts w:ascii="Calibri" w:eastAsia="Calibri" w:hAnsi="Calibri" w:cs="Times New Roman"/>
    </w:rPr>
  </w:style>
  <w:style w:type="character" w:customStyle="1" w:styleId="phonemore">
    <w:name w:val="phonemore"/>
    <w:rsid w:val="002A4853"/>
  </w:style>
  <w:style w:type="character" w:customStyle="1" w:styleId="Caracteresdenotaalpie">
    <w:name w:val="Caracteres de nota al pie"/>
    <w:rsid w:val="002A4853"/>
    <w:rPr>
      <w:vertAlign w:val="superscript"/>
    </w:rPr>
  </w:style>
  <w:style w:type="character" w:customStyle="1" w:styleId="WW8Num1z0">
    <w:name w:val="WW8Num1z0"/>
    <w:rsid w:val="002A4853"/>
  </w:style>
  <w:style w:type="character" w:customStyle="1" w:styleId="WW8Num1z1">
    <w:name w:val="WW8Num1z1"/>
    <w:rsid w:val="002A4853"/>
  </w:style>
  <w:style w:type="character" w:customStyle="1" w:styleId="WW8Num1z2">
    <w:name w:val="WW8Num1z2"/>
    <w:rsid w:val="002A4853"/>
  </w:style>
  <w:style w:type="character" w:customStyle="1" w:styleId="WW8Num1z3">
    <w:name w:val="WW8Num1z3"/>
    <w:rsid w:val="002A4853"/>
  </w:style>
  <w:style w:type="character" w:customStyle="1" w:styleId="WW8Num1z4">
    <w:name w:val="WW8Num1z4"/>
    <w:rsid w:val="002A4853"/>
  </w:style>
  <w:style w:type="character" w:customStyle="1" w:styleId="WW8Num1z5">
    <w:name w:val="WW8Num1z5"/>
    <w:rsid w:val="002A4853"/>
  </w:style>
  <w:style w:type="character" w:customStyle="1" w:styleId="WW8Num1z6">
    <w:name w:val="WW8Num1z6"/>
    <w:rsid w:val="002A4853"/>
  </w:style>
  <w:style w:type="character" w:customStyle="1" w:styleId="WW8Num1z7">
    <w:name w:val="WW8Num1z7"/>
    <w:rsid w:val="002A4853"/>
  </w:style>
  <w:style w:type="character" w:customStyle="1" w:styleId="WW8Num1z8">
    <w:name w:val="WW8Num1z8"/>
    <w:rsid w:val="002A4853"/>
  </w:style>
  <w:style w:type="character" w:customStyle="1" w:styleId="WW8Num2z0">
    <w:name w:val="WW8Num2z0"/>
    <w:rsid w:val="002A4853"/>
    <w:rPr>
      <w:b/>
    </w:rPr>
  </w:style>
  <w:style w:type="character" w:customStyle="1" w:styleId="WW8Num2z1">
    <w:name w:val="WW8Num2z1"/>
    <w:rsid w:val="002A4853"/>
  </w:style>
  <w:style w:type="character" w:customStyle="1" w:styleId="WW8Num2z2">
    <w:name w:val="WW8Num2z2"/>
    <w:rsid w:val="002A4853"/>
  </w:style>
  <w:style w:type="character" w:customStyle="1" w:styleId="WW8Num2z3">
    <w:name w:val="WW8Num2z3"/>
    <w:rsid w:val="002A4853"/>
  </w:style>
  <w:style w:type="character" w:customStyle="1" w:styleId="WW8Num2z4">
    <w:name w:val="WW8Num2z4"/>
    <w:rsid w:val="002A4853"/>
  </w:style>
  <w:style w:type="character" w:customStyle="1" w:styleId="WW8Num2z5">
    <w:name w:val="WW8Num2z5"/>
    <w:rsid w:val="002A4853"/>
  </w:style>
  <w:style w:type="character" w:customStyle="1" w:styleId="WW8Num2z6">
    <w:name w:val="WW8Num2z6"/>
    <w:rsid w:val="002A4853"/>
  </w:style>
  <w:style w:type="character" w:customStyle="1" w:styleId="WW8Num2z7">
    <w:name w:val="WW8Num2z7"/>
    <w:rsid w:val="002A4853"/>
  </w:style>
  <w:style w:type="character" w:customStyle="1" w:styleId="WW8Num2z8">
    <w:name w:val="WW8Num2z8"/>
    <w:rsid w:val="002A4853"/>
  </w:style>
  <w:style w:type="character" w:customStyle="1" w:styleId="WW8Num3z0">
    <w:name w:val="WW8Num3z0"/>
    <w:rsid w:val="002A4853"/>
    <w:rPr>
      <w:rFonts w:ascii="Symbol" w:hAnsi="Symbol" w:cs="Symbol"/>
    </w:rPr>
  </w:style>
  <w:style w:type="character" w:customStyle="1" w:styleId="WW8Num4z0">
    <w:name w:val="WW8Num4z0"/>
    <w:rsid w:val="002A4853"/>
    <w:rPr>
      <w:rFonts w:ascii="Symbol" w:hAnsi="Symbol" w:cs="Symbol"/>
    </w:rPr>
  </w:style>
  <w:style w:type="character" w:customStyle="1" w:styleId="WW8Num5z0">
    <w:name w:val="WW8Num5z0"/>
    <w:rsid w:val="002A4853"/>
    <w:rPr>
      <w:rFonts w:ascii="Symbol" w:hAnsi="Symbol" w:cs="Symbol"/>
    </w:rPr>
  </w:style>
  <w:style w:type="character" w:customStyle="1" w:styleId="WW8Num5z1">
    <w:name w:val="WW8Num5z1"/>
    <w:rsid w:val="002A4853"/>
    <w:rPr>
      <w:rFonts w:ascii="Courier New" w:hAnsi="Courier New" w:cs="Courier New"/>
    </w:rPr>
  </w:style>
  <w:style w:type="character" w:customStyle="1" w:styleId="WW8Num5z2">
    <w:name w:val="WW8Num5z2"/>
    <w:rsid w:val="002A4853"/>
    <w:rPr>
      <w:rFonts w:ascii="Wingdings" w:hAnsi="Wingdings" w:cs="Wingdings"/>
    </w:rPr>
  </w:style>
  <w:style w:type="character" w:customStyle="1" w:styleId="WW8Num6z0">
    <w:name w:val="WW8Num6z0"/>
    <w:rsid w:val="002A4853"/>
  </w:style>
  <w:style w:type="character" w:customStyle="1" w:styleId="WW8Num6z1">
    <w:name w:val="WW8Num6z1"/>
    <w:rsid w:val="002A4853"/>
  </w:style>
  <w:style w:type="character" w:customStyle="1" w:styleId="WW8Num6z2">
    <w:name w:val="WW8Num6z2"/>
    <w:rsid w:val="002A4853"/>
  </w:style>
  <w:style w:type="character" w:customStyle="1" w:styleId="WW8Num6z3">
    <w:name w:val="WW8Num6z3"/>
    <w:rsid w:val="002A4853"/>
  </w:style>
  <w:style w:type="character" w:customStyle="1" w:styleId="WW8Num6z4">
    <w:name w:val="WW8Num6z4"/>
    <w:rsid w:val="002A4853"/>
  </w:style>
  <w:style w:type="character" w:customStyle="1" w:styleId="WW8Num6z5">
    <w:name w:val="WW8Num6z5"/>
    <w:rsid w:val="002A4853"/>
  </w:style>
  <w:style w:type="character" w:customStyle="1" w:styleId="WW8Num6z6">
    <w:name w:val="WW8Num6z6"/>
    <w:rsid w:val="002A4853"/>
  </w:style>
  <w:style w:type="character" w:customStyle="1" w:styleId="WW8Num6z7">
    <w:name w:val="WW8Num6z7"/>
    <w:rsid w:val="002A4853"/>
  </w:style>
  <w:style w:type="character" w:customStyle="1" w:styleId="WW8Num6z8">
    <w:name w:val="WW8Num6z8"/>
    <w:rsid w:val="002A4853"/>
  </w:style>
  <w:style w:type="character" w:customStyle="1" w:styleId="WW8Num7z0">
    <w:name w:val="WW8Num7z0"/>
    <w:rsid w:val="002A4853"/>
    <w:rPr>
      <w:b/>
    </w:rPr>
  </w:style>
  <w:style w:type="character" w:customStyle="1" w:styleId="WW8Num7z1">
    <w:name w:val="WW8Num7z1"/>
    <w:rsid w:val="002A4853"/>
  </w:style>
  <w:style w:type="character" w:customStyle="1" w:styleId="WW8Num7z2">
    <w:name w:val="WW8Num7z2"/>
    <w:rsid w:val="002A4853"/>
  </w:style>
  <w:style w:type="character" w:customStyle="1" w:styleId="WW8Num7z3">
    <w:name w:val="WW8Num7z3"/>
    <w:rsid w:val="002A4853"/>
  </w:style>
  <w:style w:type="character" w:customStyle="1" w:styleId="WW8Num7z4">
    <w:name w:val="WW8Num7z4"/>
    <w:rsid w:val="002A4853"/>
  </w:style>
  <w:style w:type="character" w:customStyle="1" w:styleId="WW8Num7z5">
    <w:name w:val="WW8Num7z5"/>
    <w:rsid w:val="002A4853"/>
  </w:style>
  <w:style w:type="character" w:customStyle="1" w:styleId="WW8Num7z6">
    <w:name w:val="WW8Num7z6"/>
    <w:rsid w:val="002A4853"/>
  </w:style>
  <w:style w:type="character" w:customStyle="1" w:styleId="WW8Num7z7">
    <w:name w:val="WW8Num7z7"/>
    <w:rsid w:val="002A4853"/>
  </w:style>
  <w:style w:type="character" w:customStyle="1" w:styleId="WW8Num7z8">
    <w:name w:val="WW8Num7z8"/>
    <w:rsid w:val="002A4853"/>
  </w:style>
  <w:style w:type="character" w:customStyle="1" w:styleId="WW8Num8z0">
    <w:name w:val="WW8Num8z0"/>
    <w:rsid w:val="002A4853"/>
    <w:rPr>
      <w:rFonts w:ascii="Symbol" w:hAnsi="Symbol" w:cs="Symbol"/>
    </w:rPr>
  </w:style>
  <w:style w:type="character" w:customStyle="1" w:styleId="WW8Num8z1">
    <w:name w:val="WW8Num8z1"/>
    <w:rsid w:val="002A4853"/>
    <w:rPr>
      <w:rFonts w:ascii="Courier New" w:hAnsi="Courier New" w:cs="Courier New"/>
    </w:rPr>
  </w:style>
  <w:style w:type="character" w:customStyle="1" w:styleId="WW8Num8z2">
    <w:name w:val="WW8Num8z2"/>
    <w:rsid w:val="002A4853"/>
    <w:rPr>
      <w:rFonts w:ascii="Wingdings" w:hAnsi="Wingdings" w:cs="Wingdings"/>
    </w:rPr>
  </w:style>
  <w:style w:type="character" w:customStyle="1" w:styleId="WW8Num9z0">
    <w:name w:val="WW8Num9z0"/>
    <w:rsid w:val="002A4853"/>
    <w:rPr>
      <w:rFonts w:eastAsia="Times New Roman" w:cs="Arial"/>
    </w:rPr>
  </w:style>
  <w:style w:type="character" w:customStyle="1" w:styleId="WW8Num9z1">
    <w:name w:val="WW8Num9z1"/>
    <w:rsid w:val="002A4853"/>
  </w:style>
  <w:style w:type="character" w:customStyle="1" w:styleId="WW8Num9z2">
    <w:name w:val="WW8Num9z2"/>
    <w:rsid w:val="002A4853"/>
  </w:style>
  <w:style w:type="character" w:customStyle="1" w:styleId="WW8Num10z0">
    <w:name w:val="WW8Num10z0"/>
    <w:rsid w:val="002A4853"/>
  </w:style>
  <w:style w:type="character" w:customStyle="1" w:styleId="WW8Num10z1">
    <w:name w:val="WW8Num10z1"/>
    <w:rsid w:val="002A4853"/>
  </w:style>
  <w:style w:type="character" w:customStyle="1" w:styleId="WW8Num10z2">
    <w:name w:val="WW8Num10z2"/>
    <w:rsid w:val="002A4853"/>
  </w:style>
  <w:style w:type="character" w:customStyle="1" w:styleId="WW8Num10z3">
    <w:name w:val="WW8Num10z3"/>
    <w:rsid w:val="002A4853"/>
  </w:style>
  <w:style w:type="character" w:customStyle="1" w:styleId="WW8Num10z4">
    <w:name w:val="WW8Num10z4"/>
    <w:rsid w:val="002A4853"/>
  </w:style>
  <w:style w:type="character" w:customStyle="1" w:styleId="WW8Num10z5">
    <w:name w:val="WW8Num10z5"/>
    <w:rsid w:val="002A4853"/>
  </w:style>
  <w:style w:type="character" w:customStyle="1" w:styleId="WW8Num10z6">
    <w:name w:val="WW8Num10z6"/>
    <w:rsid w:val="002A4853"/>
  </w:style>
  <w:style w:type="character" w:customStyle="1" w:styleId="WW8Num10z7">
    <w:name w:val="WW8Num10z7"/>
    <w:rsid w:val="002A4853"/>
  </w:style>
  <w:style w:type="character" w:customStyle="1" w:styleId="WW8Num10z8">
    <w:name w:val="WW8Num10z8"/>
    <w:rsid w:val="002A4853"/>
  </w:style>
  <w:style w:type="character" w:customStyle="1" w:styleId="WW8Num11z0">
    <w:name w:val="WW8Num11z0"/>
    <w:rsid w:val="002A4853"/>
  </w:style>
  <w:style w:type="character" w:customStyle="1" w:styleId="WW8Num11z1">
    <w:name w:val="WW8Num11z1"/>
    <w:rsid w:val="002A4853"/>
  </w:style>
  <w:style w:type="character" w:customStyle="1" w:styleId="WW8Num11z2">
    <w:name w:val="WW8Num11z2"/>
    <w:rsid w:val="002A4853"/>
  </w:style>
  <w:style w:type="character" w:customStyle="1" w:styleId="WW8Num11z3">
    <w:name w:val="WW8Num11z3"/>
    <w:rsid w:val="002A4853"/>
  </w:style>
  <w:style w:type="character" w:customStyle="1" w:styleId="WW8Num11z4">
    <w:name w:val="WW8Num11z4"/>
    <w:rsid w:val="002A4853"/>
  </w:style>
  <w:style w:type="character" w:customStyle="1" w:styleId="WW8Num11z5">
    <w:name w:val="WW8Num11z5"/>
    <w:rsid w:val="002A4853"/>
  </w:style>
  <w:style w:type="character" w:customStyle="1" w:styleId="WW8Num11z6">
    <w:name w:val="WW8Num11z6"/>
    <w:rsid w:val="002A4853"/>
  </w:style>
  <w:style w:type="character" w:customStyle="1" w:styleId="WW8Num11z7">
    <w:name w:val="WW8Num11z7"/>
    <w:rsid w:val="002A4853"/>
  </w:style>
  <w:style w:type="character" w:customStyle="1" w:styleId="WW8Num11z8">
    <w:name w:val="WW8Num11z8"/>
    <w:rsid w:val="002A4853"/>
  </w:style>
  <w:style w:type="character" w:customStyle="1" w:styleId="WW8Num12z0">
    <w:name w:val="WW8Num12z0"/>
    <w:rsid w:val="002A4853"/>
    <w:rPr>
      <w:rFonts w:ascii="Symbol" w:hAnsi="Symbol" w:cs="Symbol"/>
    </w:rPr>
  </w:style>
  <w:style w:type="character" w:customStyle="1" w:styleId="WW8Num12z1">
    <w:name w:val="WW8Num12z1"/>
    <w:rsid w:val="002A4853"/>
    <w:rPr>
      <w:rFonts w:ascii="Courier New" w:hAnsi="Courier New" w:cs="Courier New"/>
    </w:rPr>
  </w:style>
  <w:style w:type="character" w:customStyle="1" w:styleId="WW8Num12z2">
    <w:name w:val="WW8Num12z2"/>
    <w:rsid w:val="002A4853"/>
    <w:rPr>
      <w:rFonts w:ascii="Wingdings" w:hAnsi="Wingdings" w:cs="Wingdings"/>
    </w:rPr>
  </w:style>
  <w:style w:type="character" w:customStyle="1" w:styleId="WW8Num13z0">
    <w:name w:val="WW8Num13z0"/>
    <w:rsid w:val="002A4853"/>
    <w:rPr>
      <w:rFonts w:ascii="Symbol" w:hAnsi="Symbol" w:cs="Symbol"/>
    </w:rPr>
  </w:style>
  <w:style w:type="character" w:customStyle="1" w:styleId="WW8Num13z1">
    <w:name w:val="WW8Num13z1"/>
    <w:rsid w:val="002A4853"/>
    <w:rPr>
      <w:rFonts w:ascii="Courier New" w:hAnsi="Courier New" w:cs="Courier New"/>
    </w:rPr>
  </w:style>
  <w:style w:type="character" w:customStyle="1" w:styleId="WW8Num13z2">
    <w:name w:val="WW8Num13z2"/>
    <w:rsid w:val="002A4853"/>
    <w:rPr>
      <w:rFonts w:ascii="Wingdings" w:hAnsi="Wingdings" w:cs="Wingdings"/>
    </w:rPr>
  </w:style>
  <w:style w:type="character" w:customStyle="1" w:styleId="WW8Num14z0">
    <w:name w:val="WW8Num14z0"/>
    <w:rsid w:val="002A4853"/>
  </w:style>
  <w:style w:type="character" w:customStyle="1" w:styleId="WW8Num14z1">
    <w:name w:val="WW8Num14z1"/>
    <w:rsid w:val="002A4853"/>
  </w:style>
  <w:style w:type="character" w:customStyle="1" w:styleId="WW8Num14z2">
    <w:name w:val="WW8Num14z2"/>
    <w:rsid w:val="002A4853"/>
  </w:style>
  <w:style w:type="character" w:customStyle="1" w:styleId="WW8Num14z3">
    <w:name w:val="WW8Num14z3"/>
    <w:rsid w:val="002A4853"/>
  </w:style>
  <w:style w:type="character" w:customStyle="1" w:styleId="WW8Num14z4">
    <w:name w:val="WW8Num14z4"/>
    <w:rsid w:val="002A4853"/>
  </w:style>
  <w:style w:type="character" w:customStyle="1" w:styleId="WW8Num14z5">
    <w:name w:val="WW8Num14z5"/>
    <w:rsid w:val="002A4853"/>
  </w:style>
  <w:style w:type="character" w:customStyle="1" w:styleId="WW8Num14z6">
    <w:name w:val="WW8Num14z6"/>
    <w:rsid w:val="002A4853"/>
  </w:style>
  <w:style w:type="character" w:customStyle="1" w:styleId="WW8Num14z7">
    <w:name w:val="WW8Num14z7"/>
    <w:rsid w:val="002A4853"/>
  </w:style>
  <w:style w:type="character" w:customStyle="1" w:styleId="WW8Num14z8">
    <w:name w:val="WW8Num14z8"/>
    <w:rsid w:val="002A4853"/>
  </w:style>
  <w:style w:type="character" w:customStyle="1" w:styleId="WW8Num15z0">
    <w:name w:val="WW8Num15z0"/>
    <w:rsid w:val="002A4853"/>
    <w:rPr>
      <w:b/>
    </w:rPr>
  </w:style>
  <w:style w:type="character" w:customStyle="1" w:styleId="WW8Num15z1">
    <w:name w:val="WW8Num15z1"/>
    <w:rsid w:val="002A4853"/>
  </w:style>
  <w:style w:type="character" w:customStyle="1" w:styleId="WW8Num15z2">
    <w:name w:val="WW8Num15z2"/>
    <w:rsid w:val="002A4853"/>
  </w:style>
  <w:style w:type="character" w:customStyle="1" w:styleId="WW8Num15z3">
    <w:name w:val="WW8Num15z3"/>
    <w:rsid w:val="002A4853"/>
  </w:style>
  <w:style w:type="character" w:customStyle="1" w:styleId="WW8Num15z4">
    <w:name w:val="WW8Num15z4"/>
    <w:rsid w:val="002A4853"/>
  </w:style>
  <w:style w:type="character" w:customStyle="1" w:styleId="WW8Num15z5">
    <w:name w:val="WW8Num15z5"/>
    <w:rsid w:val="002A4853"/>
  </w:style>
  <w:style w:type="character" w:customStyle="1" w:styleId="WW8Num15z6">
    <w:name w:val="WW8Num15z6"/>
    <w:rsid w:val="002A4853"/>
  </w:style>
  <w:style w:type="character" w:customStyle="1" w:styleId="WW8Num15z7">
    <w:name w:val="WW8Num15z7"/>
    <w:rsid w:val="002A4853"/>
  </w:style>
  <w:style w:type="character" w:customStyle="1" w:styleId="WW8Num15z8">
    <w:name w:val="WW8Num15z8"/>
    <w:rsid w:val="002A4853"/>
  </w:style>
  <w:style w:type="character" w:customStyle="1" w:styleId="WW8Num16z0">
    <w:name w:val="WW8Num16z0"/>
    <w:rsid w:val="002A4853"/>
  </w:style>
  <w:style w:type="character" w:customStyle="1" w:styleId="WW8Num16z1">
    <w:name w:val="WW8Num16z1"/>
    <w:rsid w:val="002A4853"/>
  </w:style>
  <w:style w:type="character" w:customStyle="1" w:styleId="WW8Num16z2">
    <w:name w:val="WW8Num16z2"/>
    <w:rsid w:val="002A4853"/>
  </w:style>
  <w:style w:type="character" w:customStyle="1" w:styleId="WW8Num16z3">
    <w:name w:val="WW8Num16z3"/>
    <w:rsid w:val="002A4853"/>
  </w:style>
  <w:style w:type="character" w:customStyle="1" w:styleId="WW8Num16z4">
    <w:name w:val="WW8Num16z4"/>
    <w:rsid w:val="002A4853"/>
  </w:style>
  <w:style w:type="character" w:customStyle="1" w:styleId="WW8Num16z5">
    <w:name w:val="WW8Num16z5"/>
    <w:rsid w:val="002A4853"/>
  </w:style>
  <w:style w:type="character" w:customStyle="1" w:styleId="WW8Num16z6">
    <w:name w:val="WW8Num16z6"/>
    <w:rsid w:val="002A4853"/>
  </w:style>
  <w:style w:type="character" w:customStyle="1" w:styleId="WW8Num16z7">
    <w:name w:val="WW8Num16z7"/>
    <w:rsid w:val="002A4853"/>
  </w:style>
  <w:style w:type="character" w:customStyle="1" w:styleId="WW8Num16z8">
    <w:name w:val="WW8Num16z8"/>
    <w:rsid w:val="002A4853"/>
  </w:style>
  <w:style w:type="character" w:customStyle="1" w:styleId="WW8Num17z0">
    <w:name w:val="WW8Num17z0"/>
    <w:rsid w:val="002A4853"/>
  </w:style>
  <w:style w:type="character" w:customStyle="1" w:styleId="WW8Num17z1">
    <w:name w:val="WW8Num17z1"/>
    <w:rsid w:val="002A4853"/>
    <w:rPr>
      <w:b/>
      <w:sz w:val="24"/>
      <w:szCs w:val="24"/>
    </w:rPr>
  </w:style>
  <w:style w:type="character" w:customStyle="1" w:styleId="WW8Num17z2">
    <w:name w:val="WW8Num17z2"/>
    <w:rsid w:val="002A4853"/>
    <w:rPr>
      <w:b/>
      <w:i w:val="0"/>
    </w:rPr>
  </w:style>
  <w:style w:type="character" w:customStyle="1" w:styleId="WW8Num17z3">
    <w:name w:val="WW8Num17z3"/>
    <w:rsid w:val="002A4853"/>
  </w:style>
  <w:style w:type="character" w:customStyle="1" w:styleId="WW8Num17z4">
    <w:name w:val="WW8Num17z4"/>
    <w:rsid w:val="002A4853"/>
  </w:style>
  <w:style w:type="character" w:customStyle="1" w:styleId="WW8Num17z5">
    <w:name w:val="WW8Num17z5"/>
    <w:rsid w:val="002A4853"/>
  </w:style>
  <w:style w:type="character" w:customStyle="1" w:styleId="WW8Num17z6">
    <w:name w:val="WW8Num17z6"/>
    <w:rsid w:val="002A4853"/>
  </w:style>
  <w:style w:type="character" w:customStyle="1" w:styleId="WW8Num17z7">
    <w:name w:val="WW8Num17z7"/>
    <w:rsid w:val="002A4853"/>
  </w:style>
  <w:style w:type="character" w:customStyle="1" w:styleId="WW8Num17z8">
    <w:name w:val="WW8Num17z8"/>
    <w:rsid w:val="002A4853"/>
  </w:style>
  <w:style w:type="character" w:customStyle="1" w:styleId="WW8Num18z0">
    <w:name w:val="WW8Num18z0"/>
    <w:rsid w:val="002A4853"/>
  </w:style>
  <w:style w:type="character" w:customStyle="1" w:styleId="WW8Num18z1">
    <w:name w:val="WW8Num18z1"/>
    <w:rsid w:val="002A4853"/>
  </w:style>
  <w:style w:type="character" w:customStyle="1" w:styleId="WW8Num18z2">
    <w:name w:val="WW8Num18z2"/>
    <w:rsid w:val="002A4853"/>
  </w:style>
  <w:style w:type="character" w:customStyle="1" w:styleId="WW8Num18z3">
    <w:name w:val="WW8Num18z3"/>
    <w:rsid w:val="002A4853"/>
  </w:style>
  <w:style w:type="character" w:customStyle="1" w:styleId="WW8Num18z4">
    <w:name w:val="WW8Num18z4"/>
    <w:rsid w:val="002A4853"/>
  </w:style>
  <w:style w:type="character" w:customStyle="1" w:styleId="WW8Num18z5">
    <w:name w:val="WW8Num18z5"/>
    <w:rsid w:val="002A4853"/>
  </w:style>
  <w:style w:type="character" w:customStyle="1" w:styleId="WW8Num18z6">
    <w:name w:val="WW8Num18z6"/>
    <w:rsid w:val="002A4853"/>
  </w:style>
  <w:style w:type="character" w:customStyle="1" w:styleId="WW8Num18z7">
    <w:name w:val="WW8Num18z7"/>
    <w:rsid w:val="002A4853"/>
  </w:style>
  <w:style w:type="character" w:customStyle="1" w:styleId="WW8Num18z8">
    <w:name w:val="WW8Num18z8"/>
    <w:rsid w:val="002A4853"/>
  </w:style>
  <w:style w:type="character" w:customStyle="1" w:styleId="WW8Num19z0">
    <w:name w:val="WW8Num19z0"/>
    <w:rsid w:val="002A4853"/>
    <w:rPr>
      <w:rFonts w:ascii="Symbol" w:hAnsi="Symbol" w:cs="Symbol"/>
    </w:rPr>
  </w:style>
  <w:style w:type="character" w:customStyle="1" w:styleId="WW8Num19z1">
    <w:name w:val="WW8Num19z1"/>
    <w:rsid w:val="002A4853"/>
    <w:rPr>
      <w:rFonts w:ascii="Courier New" w:hAnsi="Courier New" w:cs="Courier New"/>
    </w:rPr>
  </w:style>
  <w:style w:type="character" w:customStyle="1" w:styleId="WW8Num19z2">
    <w:name w:val="WW8Num19z2"/>
    <w:rsid w:val="002A4853"/>
    <w:rPr>
      <w:rFonts w:ascii="Wingdings" w:hAnsi="Wingdings" w:cs="Wingdings"/>
    </w:rPr>
  </w:style>
  <w:style w:type="character" w:customStyle="1" w:styleId="WW8Num20z0">
    <w:name w:val="WW8Num20z0"/>
    <w:rsid w:val="002A4853"/>
    <w:rPr>
      <w:rFonts w:ascii="Arial" w:eastAsia="Calibri" w:hAnsi="Arial" w:cs="Arial"/>
      <w:b/>
      <w:sz w:val="22"/>
      <w:lang w:val="es-MX" w:eastAsia="en-US"/>
    </w:rPr>
  </w:style>
  <w:style w:type="character" w:customStyle="1" w:styleId="WW8Num20z1">
    <w:name w:val="WW8Num20z1"/>
    <w:rsid w:val="002A4853"/>
  </w:style>
  <w:style w:type="character" w:customStyle="1" w:styleId="WW8Num20z2">
    <w:name w:val="WW8Num20z2"/>
    <w:rsid w:val="002A4853"/>
  </w:style>
  <w:style w:type="character" w:customStyle="1" w:styleId="WW8Num20z3">
    <w:name w:val="WW8Num20z3"/>
    <w:rsid w:val="002A4853"/>
  </w:style>
  <w:style w:type="character" w:customStyle="1" w:styleId="WW8Num20z4">
    <w:name w:val="WW8Num20z4"/>
    <w:rsid w:val="002A4853"/>
  </w:style>
  <w:style w:type="character" w:customStyle="1" w:styleId="WW8Num20z5">
    <w:name w:val="WW8Num20z5"/>
    <w:rsid w:val="002A4853"/>
  </w:style>
  <w:style w:type="character" w:customStyle="1" w:styleId="WW8Num20z6">
    <w:name w:val="WW8Num20z6"/>
    <w:rsid w:val="002A4853"/>
  </w:style>
  <w:style w:type="character" w:customStyle="1" w:styleId="WW8Num20z7">
    <w:name w:val="WW8Num20z7"/>
    <w:rsid w:val="002A4853"/>
  </w:style>
  <w:style w:type="character" w:customStyle="1" w:styleId="WW8Num20z8">
    <w:name w:val="WW8Num20z8"/>
    <w:rsid w:val="002A4853"/>
  </w:style>
  <w:style w:type="character" w:customStyle="1" w:styleId="WW8Num21z0">
    <w:name w:val="WW8Num21z0"/>
    <w:rsid w:val="002A4853"/>
    <w:rPr>
      <w:rFonts w:ascii="Symbol" w:hAnsi="Symbol" w:cs="Symbol"/>
    </w:rPr>
  </w:style>
  <w:style w:type="character" w:customStyle="1" w:styleId="WW8Num21z1">
    <w:name w:val="WW8Num21z1"/>
    <w:rsid w:val="002A4853"/>
    <w:rPr>
      <w:rFonts w:ascii="Courier New" w:hAnsi="Courier New" w:cs="Courier New"/>
    </w:rPr>
  </w:style>
  <w:style w:type="character" w:customStyle="1" w:styleId="WW8Num21z2">
    <w:name w:val="WW8Num21z2"/>
    <w:rsid w:val="002A4853"/>
    <w:rPr>
      <w:rFonts w:ascii="Wingdings" w:hAnsi="Wingdings" w:cs="Wingdings"/>
    </w:rPr>
  </w:style>
  <w:style w:type="character" w:customStyle="1" w:styleId="WW8Num22z0">
    <w:name w:val="WW8Num22z0"/>
    <w:rsid w:val="002A4853"/>
  </w:style>
  <w:style w:type="character" w:customStyle="1" w:styleId="WW8Num22z1">
    <w:name w:val="WW8Num22z1"/>
    <w:rsid w:val="002A4853"/>
    <w:rPr>
      <w:b/>
    </w:rPr>
  </w:style>
  <w:style w:type="character" w:customStyle="1" w:styleId="WW8Num22z4">
    <w:name w:val="WW8Num22z4"/>
    <w:rsid w:val="002A4853"/>
  </w:style>
  <w:style w:type="character" w:customStyle="1" w:styleId="WW8Num22z5">
    <w:name w:val="WW8Num22z5"/>
    <w:rsid w:val="002A4853"/>
  </w:style>
  <w:style w:type="character" w:customStyle="1" w:styleId="WW8Num22z6">
    <w:name w:val="WW8Num22z6"/>
    <w:rsid w:val="002A4853"/>
  </w:style>
  <w:style w:type="character" w:customStyle="1" w:styleId="WW8Num22z7">
    <w:name w:val="WW8Num22z7"/>
    <w:rsid w:val="002A4853"/>
  </w:style>
  <w:style w:type="character" w:customStyle="1" w:styleId="WW8Num22z8">
    <w:name w:val="WW8Num22z8"/>
    <w:rsid w:val="002A4853"/>
  </w:style>
  <w:style w:type="character" w:customStyle="1" w:styleId="WW8Num23z0">
    <w:name w:val="WW8Num23z0"/>
    <w:rsid w:val="002A4853"/>
    <w:rPr>
      <w:b/>
    </w:rPr>
  </w:style>
  <w:style w:type="character" w:customStyle="1" w:styleId="WW8Num24z0">
    <w:name w:val="WW8Num24z0"/>
    <w:rsid w:val="002A4853"/>
    <w:rPr>
      <w:rFonts w:ascii="Symbol" w:eastAsia="Calibri" w:hAnsi="Symbol" w:cs="Symbol"/>
      <w:sz w:val="22"/>
      <w:lang w:val="es-MX" w:eastAsia="en-US"/>
    </w:rPr>
  </w:style>
  <w:style w:type="character" w:customStyle="1" w:styleId="WW8Num24z1">
    <w:name w:val="WW8Num24z1"/>
    <w:rsid w:val="002A4853"/>
    <w:rPr>
      <w:rFonts w:ascii="Courier New" w:hAnsi="Courier New" w:cs="Courier New"/>
    </w:rPr>
  </w:style>
  <w:style w:type="character" w:customStyle="1" w:styleId="WW8Num24z2">
    <w:name w:val="WW8Num24z2"/>
    <w:rsid w:val="002A4853"/>
    <w:rPr>
      <w:rFonts w:ascii="Wingdings" w:hAnsi="Wingdings" w:cs="Wingdings"/>
    </w:rPr>
  </w:style>
  <w:style w:type="character" w:customStyle="1" w:styleId="WW8Num25z0">
    <w:name w:val="WW8Num25z0"/>
    <w:rsid w:val="002A4853"/>
    <w:rPr>
      <w:rFonts w:ascii="Arial" w:hAnsi="Arial" w:cs="Arial"/>
    </w:rPr>
  </w:style>
  <w:style w:type="character" w:customStyle="1" w:styleId="WW8Num25z1">
    <w:name w:val="WW8Num25z1"/>
    <w:rsid w:val="002A4853"/>
    <w:rPr>
      <w:rFonts w:ascii="Arial" w:hAnsi="Arial" w:cs="Arial"/>
      <w:b/>
      <w:i w:val="0"/>
      <w:sz w:val="24"/>
      <w:szCs w:val="24"/>
    </w:rPr>
  </w:style>
  <w:style w:type="character" w:customStyle="1" w:styleId="WW8Num25z2">
    <w:name w:val="WW8Num25z2"/>
    <w:rsid w:val="002A4853"/>
    <w:rPr>
      <w:rFonts w:ascii="Symbol" w:hAnsi="Symbol" w:cs="Symbol"/>
    </w:rPr>
  </w:style>
  <w:style w:type="character" w:customStyle="1" w:styleId="WW8Num26z0">
    <w:name w:val="WW8Num26z0"/>
    <w:rsid w:val="002A4853"/>
    <w:rPr>
      <w:rFonts w:ascii="Arial" w:eastAsia="Times New Roman" w:hAnsi="Arial" w:cs="Arial"/>
    </w:rPr>
  </w:style>
  <w:style w:type="character" w:customStyle="1" w:styleId="WW8Num26z1">
    <w:name w:val="WW8Num26z1"/>
    <w:rsid w:val="002A4853"/>
    <w:rPr>
      <w:rFonts w:ascii="Courier New" w:hAnsi="Courier New" w:cs="Courier New"/>
    </w:rPr>
  </w:style>
  <w:style w:type="character" w:customStyle="1" w:styleId="WW8Num26z2">
    <w:name w:val="WW8Num26z2"/>
    <w:rsid w:val="002A4853"/>
    <w:rPr>
      <w:rFonts w:ascii="Wingdings" w:hAnsi="Wingdings" w:cs="Wingdings"/>
    </w:rPr>
  </w:style>
  <w:style w:type="character" w:customStyle="1" w:styleId="WW8Num26z3">
    <w:name w:val="WW8Num26z3"/>
    <w:rsid w:val="002A4853"/>
    <w:rPr>
      <w:rFonts w:ascii="Symbol" w:hAnsi="Symbol" w:cs="Symbol"/>
    </w:rPr>
  </w:style>
  <w:style w:type="character" w:customStyle="1" w:styleId="WW8Num27z0">
    <w:name w:val="WW8Num27z0"/>
    <w:rsid w:val="002A4853"/>
    <w:rPr>
      <w:rFonts w:ascii="Symbol" w:hAnsi="Symbol" w:cs="Symbol"/>
    </w:rPr>
  </w:style>
  <w:style w:type="character" w:customStyle="1" w:styleId="Fuentedeprrafopredeter3">
    <w:name w:val="Fuente de párrafo predeter.3"/>
    <w:rsid w:val="002A4853"/>
  </w:style>
  <w:style w:type="character" w:customStyle="1" w:styleId="Absatz-Standardschriftart">
    <w:name w:val="Absatz-Standardschriftart"/>
    <w:rsid w:val="002A4853"/>
  </w:style>
  <w:style w:type="character" w:customStyle="1" w:styleId="WW-Absatz-Standardschriftart">
    <w:name w:val="WW-Absatz-Standardschriftart"/>
    <w:rsid w:val="002A4853"/>
  </w:style>
  <w:style w:type="character" w:customStyle="1" w:styleId="WW-Absatz-Standardschriftart1">
    <w:name w:val="WW-Absatz-Standardschriftart1"/>
    <w:rsid w:val="002A4853"/>
  </w:style>
  <w:style w:type="character" w:customStyle="1" w:styleId="WW-Absatz-Standardschriftart11">
    <w:name w:val="WW-Absatz-Standardschriftart11"/>
    <w:rsid w:val="002A4853"/>
  </w:style>
  <w:style w:type="character" w:customStyle="1" w:styleId="WW-Absatz-Standardschriftart111">
    <w:name w:val="WW-Absatz-Standardschriftart111"/>
    <w:rsid w:val="002A4853"/>
  </w:style>
  <w:style w:type="character" w:customStyle="1" w:styleId="Fuentedeprrafopredeter2">
    <w:name w:val="Fuente de párrafo predeter.2"/>
    <w:rsid w:val="002A4853"/>
  </w:style>
  <w:style w:type="character" w:customStyle="1" w:styleId="WW-Absatz-Standardschriftart1111">
    <w:name w:val="WW-Absatz-Standardschriftart1111"/>
    <w:rsid w:val="002A4853"/>
  </w:style>
  <w:style w:type="character" w:customStyle="1" w:styleId="Fuentedeprrafopredeter1">
    <w:name w:val="Fuente de párrafo predeter.1"/>
    <w:rsid w:val="002A4853"/>
  </w:style>
  <w:style w:type="character" w:customStyle="1" w:styleId="Smbolodenotaalpie">
    <w:name w:val="Símbolo de nota al pie"/>
    <w:rsid w:val="002A4853"/>
    <w:rPr>
      <w:vertAlign w:val="superscript"/>
    </w:rPr>
  </w:style>
  <w:style w:type="character" w:customStyle="1" w:styleId="Carcterdenumeracin">
    <w:name w:val="Carácter de numeración"/>
    <w:rsid w:val="002A4853"/>
  </w:style>
  <w:style w:type="character" w:customStyle="1" w:styleId="TtuloCar">
    <w:name w:val="Título Car"/>
    <w:rsid w:val="002A4853"/>
    <w:rPr>
      <w:rFonts w:ascii="Courier New" w:hAnsi="Courier New" w:cs="Courier New"/>
      <w:sz w:val="28"/>
      <w:lang w:val="es-ES_tradnl"/>
    </w:rPr>
  </w:style>
  <w:style w:type="character" w:styleId="Refdenotaalfinal">
    <w:name w:val="endnote reference"/>
    <w:rsid w:val="002A4853"/>
    <w:rPr>
      <w:vertAlign w:val="superscript"/>
    </w:rPr>
  </w:style>
  <w:style w:type="character" w:customStyle="1" w:styleId="Caracteresdenotafinal">
    <w:name w:val="Caracteres de nota final"/>
    <w:rsid w:val="002A4853"/>
  </w:style>
  <w:style w:type="paragraph" w:customStyle="1" w:styleId="Encabezado3">
    <w:name w:val="Encabezado3"/>
    <w:basedOn w:val="Normal"/>
    <w:next w:val="Subttulo"/>
    <w:rsid w:val="002A4853"/>
    <w:pPr>
      <w:overflowPunct w:val="0"/>
      <w:autoSpaceDE w:val="0"/>
      <w:jc w:val="center"/>
      <w:textAlignment w:val="baseline"/>
    </w:pPr>
    <w:rPr>
      <w:rFonts w:ascii="Courier New" w:eastAsia="Times New Roman" w:hAnsi="Courier New" w:cs="Courier New"/>
      <w:kern w:val="0"/>
      <w:sz w:val="28"/>
      <w:szCs w:val="20"/>
      <w:lang w:val="es-ES_tradnl" w:eastAsia="zh-CN" w:bidi="ar-SA"/>
    </w:rPr>
  </w:style>
  <w:style w:type="paragraph" w:customStyle="1" w:styleId="ndice">
    <w:name w:val="Índice"/>
    <w:basedOn w:val="Normal"/>
    <w:rsid w:val="002A4853"/>
    <w:pPr>
      <w:widowControl/>
      <w:suppressLineNumbers/>
    </w:pPr>
    <w:rPr>
      <w:rFonts w:eastAsia="Times New Roman" w:cs="Tahoma"/>
      <w:kern w:val="0"/>
      <w:lang w:val="es-ES" w:eastAsia="zh-CN" w:bidi="ar-SA"/>
    </w:rPr>
  </w:style>
  <w:style w:type="paragraph" w:customStyle="1" w:styleId="Encabezado2">
    <w:name w:val="Encabezado2"/>
    <w:basedOn w:val="Normal"/>
    <w:next w:val="Textoindependiente"/>
    <w:rsid w:val="002A4853"/>
    <w:pPr>
      <w:keepNext/>
      <w:widowControl/>
      <w:spacing w:before="240" w:after="120"/>
    </w:pPr>
    <w:rPr>
      <w:rFonts w:ascii="Arial" w:eastAsia="Lucida Sans Unicode" w:hAnsi="Arial" w:cs="Tahoma"/>
      <w:kern w:val="0"/>
      <w:sz w:val="28"/>
      <w:szCs w:val="28"/>
      <w:lang w:val="es-ES" w:eastAsia="zh-CN" w:bidi="ar-SA"/>
    </w:rPr>
  </w:style>
  <w:style w:type="paragraph" w:customStyle="1" w:styleId="Etiqueta">
    <w:name w:val="Etiqueta"/>
    <w:basedOn w:val="Normal"/>
    <w:rsid w:val="002A4853"/>
    <w:pPr>
      <w:widowControl/>
      <w:suppressLineNumbers/>
      <w:spacing w:before="120" w:after="120"/>
    </w:pPr>
    <w:rPr>
      <w:rFonts w:eastAsia="Times New Roman" w:cs="Tahoma"/>
      <w:i/>
      <w:iCs/>
      <w:kern w:val="0"/>
      <w:lang w:val="es-ES" w:eastAsia="zh-CN" w:bidi="ar-SA"/>
    </w:rPr>
  </w:style>
  <w:style w:type="paragraph" w:customStyle="1" w:styleId="Encabezado1">
    <w:name w:val="Encabezado1"/>
    <w:basedOn w:val="Normal"/>
    <w:next w:val="Textoindependiente"/>
    <w:rsid w:val="002A4853"/>
    <w:pPr>
      <w:keepNext/>
      <w:widowControl/>
      <w:spacing w:before="240" w:after="120"/>
    </w:pPr>
    <w:rPr>
      <w:rFonts w:ascii="Arial" w:eastAsia="Lucida Sans Unicode" w:hAnsi="Arial" w:cs="Tahoma"/>
      <w:kern w:val="0"/>
      <w:sz w:val="28"/>
      <w:szCs w:val="28"/>
      <w:lang w:val="es-ES" w:eastAsia="zh-CN" w:bidi="ar-SA"/>
    </w:rPr>
  </w:style>
  <w:style w:type="paragraph" w:customStyle="1" w:styleId="ttulo">
    <w:name w:val="título"/>
    <w:rsid w:val="002A4853"/>
    <w:pPr>
      <w:tabs>
        <w:tab w:val="left" w:pos="720"/>
        <w:tab w:val="left" w:pos="1440"/>
        <w:tab w:val="left" w:pos="2160"/>
        <w:tab w:val="left" w:pos="2880"/>
        <w:tab w:val="left" w:pos="3600"/>
        <w:tab w:val="left" w:pos="4320"/>
        <w:tab w:val="left" w:pos="5040"/>
        <w:tab w:val="left" w:pos="5760"/>
        <w:tab w:val="left" w:pos="6480"/>
        <w:tab w:val="left" w:pos="7200"/>
        <w:tab w:val="left" w:pos="7920"/>
      </w:tabs>
      <w:suppressAutoHyphens/>
      <w:spacing w:after="0" w:line="240" w:lineRule="atLeast"/>
      <w:jc w:val="center"/>
    </w:pPr>
    <w:rPr>
      <w:rFonts w:ascii="Bookman" w:eastAsia="Arial" w:hAnsi="Bookman" w:cs="Bookman"/>
      <w:b/>
      <w:caps/>
      <w:color w:val="000000"/>
      <w:szCs w:val="20"/>
      <w:lang w:val="es-ES" w:eastAsia="zh-CN"/>
    </w:rPr>
  </w:style>
  <w:style w:type="paragraph" w:customStyle="1" w:styleId="Contenidodelatabla">
    <w:name w:val="Contenido de la tabla"/>
    <w:basedOn w:val="Normal"/>
    <w:rsid w:val="002A4853"/>
    <w:pPr>
      <w:widowControl/>
      <w:suppressLineNumbers/>
    </w:pPr>
    <w:rPr>
      <w:rFonts w:eastAsia="Times New Roman" w:cs="Times New Roman"/>
      <w:kern w:val="0"/>
      <w:lang w:val="es-ES" w:eastAsia="zh-CN" w:bidi="ar-SA"/>
    </w:rPr>
  </w:style>
  <w:style w:type="paragraph" w:customStyle="1" w:styleId="Encabezadodelatabla">
    <w:name w:val="Encabezado de la tabla"/>
    <w:basedOn w:val="Contenidodelatabla"/>
    <w:rsid w:val="002A4853"/>
    <w:pPr>
      <w:jc w:val="center"/>
    </w:pPr>
    <w:rPr>
      <w:b/>
      <w:bCs/>
    </w:rPr>
  </w:style>
  <w:style w:type="paragraph" w:customStyle="1" w:styleId="toa">
    <w:name w:val="toa"/>
    <w:basedOn w:val="Normal"/>
    <w:rsid w:val="002A4853"/>
    <w:pPr>
      <w:widowControl/>
      <w:overflowPunct w:val="0"/>
      <w:autoSpaceDE w:val="0"/>
      <w:jc w:val="both"/>
      <w:textAlignment w:val="baseline"/>
    </w:pPr>
    <w:rPr>
      <w:rFonts w:eastAsia="Times New Roman" w:cs="Times New Roman"/>
      <w:spacing w:val="-2"/>
      <w:kern w:val="0"/>
      <w:szCs w:val="20"/>
      <w:lang w:val="en-US" w:eastAsia="zh-CN" w:bidi="ar-SA"/>
    </w:rPr>
  </w:style>
  <w:style w:type="paragraph" w:customStyle="1" w:styleId="Textoindependiente31">
    <w:name w:val="Texto independiente 31"/>
    <w:basedOn w:val="Normal"/>
    <w:rsid w:val="002A4853"/>
    <w:pPr>
      <w:widowControl/>
      <w:overflowPunct w:val="0"/>
      <w:autoSpaceDE w:val="0"/>
      <w:jc w:val="both"/>
      <w:textAlignment w:val="baseline"/>
    </w:pPr>
    <w:rPr>
      <w:rFonts w:ascii="Arial" w:eastAsia="Times New Roman" w:hAnsi="Arial" w:cs="Arial"/>
      <w:kern w:val="0"/>
      <w:sz w:val="20"/>
      <w:szCs w:val="20"/>
      <w:lang w:val="es-MX" w:eastAsia="zh-CN" w:bidi="ar-SA"/>
    </w:rPr>
  </w:style>
  <w:style w:type="paragraph" w:customStyle="1" w:styleId="BodyText22">
    <w:name w:val="Body Text 22"/>
    <w:basedOn w:val="Normal"/>
    <w:rsid w:val="002A4853"/>
    <w:pPr>
      <w:widowControl/>
      <w:overflowPunct w:val="0"/>
      <w:autoSpaceDE w:val="0"/>
      <w:jc w:val="both"/>
      <w:textAlignment w:val="baseline"/>
    </w:pPr>
    <w:rPr>
      <w:rFonts w:ascii="Arial" w:eastAsia="Times New Roman" w:hAnsi="Arial" w:cs="Arial"/>
      <w:kern w:val="0"/>
      <w:sz w:val="22"/>
      <w:szCs w:val="20"/>
      <w:lang w:eastAsia="zh-CN" w:bidi="ar-SA"/>
    </w:rPr>
  </w:style>
  <w:style w:type="paragraph" w:customStyle="1" w:styleId="Sinespaciado11">
    <w:name w:val="Sin espaciado11"/>
    <w:rsid w:val="002A4853"/>
    <w:pPr>
      <w:suppressAutoHyphens/>
      <w:spacing w:after="0" w:line="240" w:lineRule="auto"/>
      <w:jc w:val="both"/>
    </w:pPr>
    <w:rPr>
      <w:rFonts w:ascii="Times New Roman" w:eastAsia="Arial" w:hAnsi="Times New Roman" w:cs="Times New Roman"/>
      <w:sz w:val="20"/>
      <w:szCs w:val="20"/>
      <w:lang w:eastAsia="zh-CN"/>
    </w:rPr>
  </w:style>
  <w:style w:type="paragraph" w:customStyle="1" w:styleId="Contenidodelmarco">
    <w:name w:val="Contenido del marco"/>
    <w:basedOn w:val="Normal"/>
    <w:rsid w:val="002A4853"/>
    <w:pPr>
      <w:widowControl/>
    </w:pPr>
    <w:rPr>
      <w:rFonts w:eastAsia="Times New Roman" w:cs="Times New Roman"/>
      <w:kern w:val="0"/>
      <w:lang w:val="es-ES" w:eastAsia="zh-CN" w:bidi="ar-SA"/>
    </w:rPr>
  </w:style>
  <w:style w:type="paragraph" w:customStyle="1" w:styleId="intertitulo">
    <w:name w:val="intertitulo"/>
    <w:basedOn w:val="Normal"/>
    <w:rsid w:val="002A4853"/>
    <w:pPr>
      <w:widowControl/>
      <w:suppressAutoHyphens w:val="0"/>
      <w:spacing w:before="100" w:beforeAutospacing="1" w:after="100" w:afterAutospacing="1"/>
    </w:pPr>
    <w:rPr>
      <w:rFonts w:eastAsia="Times New Roman" w:cs="Times New Roman"/>
      <w:kern w:val="0"/>
      <w:lang w:eastAsia="es-CO" w:bidi="ar-SA"/>
    </w:rPr>
  </w:style>
  <w:style w:type="paragraph" w:styleId="Textonotaalfinal">
    <w:name w:val="endnote text"/>
    <w:basedOn w:val="Normal"/>
    <w:link w:val="TextonotaalfinalCar"/>
    <w:uiPriority w:val="99"/>
    <w:semiHidden/>
    <w:unhideWhenUsed/>
    <w:rsid w:val="002A4853"/>
    <w:pPr>
      <w:widowControl/>
      <w:suppressAutoHyphens w:val="0"/>
      <w:spacing w:after="200" w:line="276" w:lineRule="auto"/>
    </w:pPr>
    <w:rPr>
      <w:rFonts w:ascii="Calibri" w:eastAsia="Calibri" w:hAnsi="Calibri" w:cs="Times New Roman"/>
      <w:kern w:val="0"/>
      <w:sz w:val="20"/>
      <w:szCs w:val="20"/>
      <w:lang w:eastAsia="en-US" w:bidi="ar-SA"/>
    </w:rPr>
  </w:style>
  <w:style w:type="character" w:customStyle="1" w:styleId="TextonotaalfinalCar">
    <w:name w:val="Texto nota al final Car"/>
    <w:basedOn w:val="Fuentedeprrafopredeter"/>
    <w:link w:val="Textonotaalfinal"/>
    <w:uiPriority w:val="99"/>
    <w:semiHidden/>
    <w:rsid w:val="002A4853"/>
    <w:rPr>
      <w:rFonts w:ascii="Calibri" w:eastAsia="Calibri" w:hAnsi="Calibri" w:cs="Times New Roman"/>
      <w:sz w:val="20"/>
      <w:szCs w:val="20"/>
    </w:rPr>
  </w:style>
  <w:style w:type="paragraph" w:styleId="Ttulo0">
    <w:name w:val="Title"/>
    <w:basedOn w:val="Normal"/>
    <w:next w:val="Normal"/>
    <w:link w:val="TtuloCar2"/>
    <w:qFormat/>
    <w:rsid w:val="002A4853"/>
    <w:pPr>
      <w:contextualSpacing/>
    </w:pPr>
    <w:rPr>
      <w:rFonts w:asciiTheme="majorHAnsi" w:eastAsiaTheme="majorEastAsia" w:hAnsiTheme="majorHAnsi"/>
      <w:spacing w:val="-10"/>
      <w:kern w:val="28"/>
      <w:sz w:val="56"/>
      <w:szCs w:val="50"/>
    </w:rPr>
  </w:style>
  <w:style w:type="character" w:customStyle="1" w:styleId="TtuloCar2">
    <w:name w:val="Título Car2"/>
    <w:basedOn w:val="Fuentedeprrafopredeter"/>
    <w:link w:val="Ttulo0"/>
    <w:rsid w:val="002A4853"/>
    <w:rPr>
      <w:rFonts w:asciiTheme="majorHAnsi" w:eastAsiaTheme="majorEastAsia" w:hAnsiTheme="majorHAnsi" w:cs="Mangal"/>
      <w:spacing w:val="-10"/>
      <w:kern w:val="28"/>
      <w:sz w:val="56"/>
      <w:szCs w:val="50"/>
      <w:lang w:eastAsia="hi-IN" w:bidi="hi-IN"/>
    </w:rPr>
  </w:style>
  <w:style w:type="paragraph" w:customStyle="1" w:styleId="1">
    <w:name w:val="1"/>
    <w:basedOn w:val="Ttulo1"/>
    <w:next w:val="Normal"/>
    <w:uiPriority w:val="39"/>
    <w:qFormat/>
    <w:rsid w:val="00740A0D"/>
    <w:pPr>
      <w:widowControl/>
      <w:suppressAutoHyphens w:val="0"/>
      <w:spacing w:before="480" w:line="276" w:lineRule="auto"/>
      <w:outlineLvl w:val="9"/>
    </w:pPr>
    <w:rPr>
      <w:rFonts w:ascii="Cambria" w:eastAsia="Times New Roman" w:hAnsi="Cambria" w:cs="Cambria"/>
      <w:b/>
      <w:bCs/>
      <w:color w:val="365F91"/>
      <w:kern w:val="0"/>
      <w:sz w:val="28"/>
      <w:szCs w:val="28"/>
      <w:lang w:val="es-ES" w:eastAsia="en-US" w:bidi="ar-SA"/>
    </w:rPr>
  </w:style>
  <w:style w:type="paragraph" w:customStyle="1" w:styleId="xmsonormal">
    <w:name w:val="x_msonormal"/>
    <w:basedOn w:val="Normal"/>
    <w:rsid w:val="00740A0D"/>
    <w:pPr>
      <w:widowControl/>
      <w:suppressAutoHyphens w:val="0"/>
      <w:spacing w:before="100" w:beforeAutospacing="1" w:after="100" w:afterAutospacing="1"/>
    </w:pPr>
    <w:rPr>
      <w:rFonts w:eastAsia="Times New Roman" w:cs="Times New Roman"/>
      <w:kern w:val="0"/>
      <w:lang w:val="es-ES" w:eastAsia="es-ES" w:bidi="ar-SA"/>
    </w:rPr>
  </w:style>
  <w:style w:type="table" w:customStyle="1" w:styleId="Tablaconcuadrcula5">
    <w:name w:val="Tabla con cuadrícula5"/>
    <w:basedOn w:val="Tablanormal"/>
    <w:next w:val="Tablaconcuadrcula"/>
    <w:uiPriority w:val="59"/>
    <w:rsid w:val="00B7205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2">
    <w:name w:val="Tabla con cuadrícula92"/>
    <w:basedOn w:val="Tablanormal"/>
    <w:next w:val="Tablaconcuadrcula"/>
    <w:uiPriority w:val="59"/>
    <w:rsid w:val="0096253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1">
    <w:name w:val="Tabla con cuadrícula81"/>
    <w:basedOn w:val="Tablanormal"/>
    <w:next w:val="Tablaconcuadrcula"/>
    <w:uiPriority w:val="59"/>
    <w:rsid w:val="00315E6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
    <w:name w:val="Tabla con cuadrícula12"/>
    <w:basedOn w:val="Tablanormal"/>
    <w:next w:val="Tablaconcuadrcula"/>
    <w:uiPriority w:val="59"/>
    <w:rsid w:val="00315E6E"/>
    <w:pPr>
      <w:spacing w:after="0" w:line="240" w:lineRule="auto"/>
    </w:pPr>
    <w:rPr>
      <w:rFonts w:ascii="Times New Roman" w:eastAsia="Times New Roman" w:hAnsi="Times New Roman"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42">
    <w:name w:val="Tabla con cuadrícula142"/>
    <w:basedOn w:val="Tablanormal"/>
    <w:next w:val="Tablaconcuadrcula"/>
    <w:uiPriority w:val="59"/>
    <w:rsid w:val="00315E6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angra2detindependiente1">
    <w:name w:val="Sangría 2 de t. independiente1"/>
    <w:basedOn w:val="Normal"/>
    <w:rsid w:val="00080E6E"/>
    <w:pPr>
      <w:widowControl/>
      <w:autoSpaceDE w:val="0"/>
      <w:spacing w:line="240" w:lineRule="atLeast"/>
      <w:ind w:left="15"/>
      <w:jc w:val="both"/>
    </w:pPr>
    <w:rPr>
      <w:rFonts w:ascii="Arial" w:eastAsia="Arial" w:hAnsi="Arial" w:cs="Arial"/>
      <w:color w:val="000000"/>
      <w:kern w:val="0"/>
      <w:sz w:val="22"/>
      <w:szCs w:val="22"/>
      <w:lang w:val="es-ES" w:eastAsia="ar-SA" w:bidi="ar-SA"/>
    </w:rPr>
  </w:style>
  <w:style w:type="table" w:customStyle="1" w:styleId="Tablaconcuadrcula14">
    <w:name w:val="Tabla con cuadrícula14"/>
    <w:basedOn w:val="Tablanormal"/>
    <w:next w:val="Tablaconcuadrcula"/>
    <w:uiPriority w:val="59"/>
    <w:rsid w:val="00F4694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1">
    <w:name w:val="Mención sin resolver1"/>
    <w:basedOn w:val="Fuentedeprrafopredeter"/>
    <w:uiPriority w:val="99"/>
    <w:semiHidden/>
    <w:unhideWhenUsed/>
    <w:rsid w:val="00EB5811"/>
    <w:rPr>
      <w:color w:val="605E5C"/>
      <w:shd w:val="clear" w:color="auto" w:fill="E1DFDD"/>
    </w:rPr>
  </w:style>
  <w:style w:type="paragraph" w:styleId="Revisin">
    <w:name w:val="Revision"/>
    <w:hidden/>
    <w:uiPriority w:val="99"/>
    <w:semiHidden/>
    <w:rsid w:val="00713437"/>
    <w:pPr>
      <w:spacing w:after="0" w:line="240" w:lineRule="auto"/>
    </w:pPr>
    <w:rPr>
      <w:rFonts w:ascii="Times New Roman" w:eastAsia="SimSun" w:hAnsi="Times New Roman" w:cs="Mangal"/>
      <w:kern w:val="1"/>
      <w:sz w:val="24"/>
      <w:szCs w:val="21"/>
      <w:lang w:eastAsia="hi-IN" w:bidi="hi-IN"/>
    </w:rPr>
  </w:style>
  <w:style w:type="character" w:customStyle="1" w:styleId="mark6ni5g7o7s">
    <w:name w:val="mark6ni5g7o7s"/>
    <w:basedOn w:val="Fuentedeprrafopredeter"/>
    <w:rsid w:val="00C97C29"/>
  </w:style>
  <w:style w:type="paragraph" w:customStyle="1" w:styleId="xydpa3d81613msonormal">
    <w:name w:val="x_ydpa3d81613msonormal"/>
    <w:basedOn w:val="Normal"/>
    <w:rsid w:val="001D1D73"/>
    <w:pPr>
      <w:widowControl/>
      <w:suppressAutoHyphens w:val="0"/>
      <w:spacing w:before="100" w:beforeAutospacing="1" w:after="100" w:afterAutospacing="1"/>
    </w:pPr>
    <w:rPr>
      <w:rFonts w:eastAsia="Times New Roman" w:cs="Times New Roman"/>
      <w:kern w:val="0"/>
      <w:lang w:eastAsia="es-CO" w:bidi="ar-SA"/>
    </w:rPr>
  </w:style>
  <w:style w:type="paragraph" w:customStyle="1" w:styleId="xydpe60b66b0msonormal">
    <w:name w:val="x_ydpe60b66b0msonormal"/>
    <w:basedOn w:val="Normal"/>
    <w:rsid w:val="001D1D73"/>
    <w:pPr>
      <w:widowControl/>
      <w:suppressAutoHyphens w:val="0"/>
      <w:spacing w:before="100" w:beforeAutospacing="1" w:after="100" w:afterAutospacing="1"/>
    </w:pPr>
    <w:rPr>
      <w:rFonts w:eastAsia="Times New Roman" w:cs="Times New Roman"/>
      <w:kern w:val="0"/>
      <w:lang w:eastAsia="es-CO" w:bidi="ar-SA"/>
    </w:rPr>
  </w:style>
  <w:style w:type="numbering" w:customStyle="1" w:styleId="Sinlista2">
    <w:name w:val="Sin lista2"/>
    <w:next w:val="Sinlista"/>
    <w:uiPriority w:val="99"/>
    <w:semiHidden/>
    <w:unhideWhenUsed/>
    <w:rsid w:val="009E30AA"/>
  </w:style>
  <w:style w:type="paragraph" w:customStyle="1" w:styleId="Puesto1">
    <w:name w:val="Puesto1"/>
    <w:basedOn w:val="Normal"/>
    <w:qFormat/>
    <w:rsid w:val="009E30AA"/>
    <w:pPr>
      <w:widowControl/>
      <w:suppressAutoHyphens w:val="0"/>
      <w:jc w:val="center"/>
    </w:pPr>
    <w:rPr>
      <w:rFonts w:ascii="Tahoma" w:eastAsia="Times New Roman" w:hAnsi="Tahoma" w:cs="Times New Roman"/>
      <w:b/>
      <w:bCs/>
      <w:kern w:val="0"/>
      <w:sz w:val="22"/>
      <w:lang w:val="es-ES" w:eastAsia="es-ES" w:bidi="ar-SA"/>
    </w:rPr>
  </w:style>
  <w:style w:type="table" w:customStyle="1" w:styleId="Tablaconcuadrcula6">
    <w:name w:val="Tabla con cuadrícula6"/>
    <w:basedOn w:val="Tablanormal"/>
    <w:next w:val="Tablaconcuadrcula"/>
    <w:uiPriority w:val="59"/>
    <w:rsid w:val="009E30AA"/>
    <w:pPr>
      <w:spacing w:after="0" w:line="240" w:lineRule="auto"/>
    </w:pPr>
    <w:rPr>
      <w:rFonts w:ascii="Times New Roman" w:eastAsia="Times New Roman" w:hAnsi="Times New Roman"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1">
    <w:name w:val="Sin lista11"/>
    <w:next w:val="Sinlista"/>
    <w:uiPriority w:val="99"/>
    <w:semiHidden/>
    <w:unhideWhenUsed/>
    <w:rsid w:val="009E30AA"/>
  </w:style>
  <w:style w:type="table" w:customStyle="1" w:styleId="Tablaconcuadrcula11">
    <w:name w:val="Tabla con cuadrícula11"/>
    <w:basedOn w:val="Tablanormal"/>
    <w:next w:val="Tablaconcuadrcula"/>
    <w:uiPriority w:val="59"/>
    <w:rsid w:val="009E30AA"/>
    <w:pPr>
      <w:spacing w:after="0" w:line="240" w:lineRule="auto"/>
    </w:pPr>
    <w:rPr>
      <w:rFonts w:ascii="Calibri" w:eastAsia="Calibri" w:hAnsi="Calibri" w:cs="Calibri"/>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odyTextChar">
    <w:name w:val="Body Text Char"/>
    <w:uiPriority w:val="99"/>
    <w:semiHidden/>
    <w:locked/>
    <w:rsid w:val="009E30AA"/>
    <w:rPr>
      <w:lang w:val="es-CO"/>
    </w:rPr>
  </w:style>
  <w:style w:type="paragraph" w:customStyle="1" w:styleId="TtulodeTDC1">
    <w:name w:val="Título de TDC1"/>
    <w:basedOn w:val="Ttulo1"/>
    <w:next w:val="Normal"/>
    <w:uiPriority w:val="39"/>
    <w:qFormat/>
    <w:rsid w:val="009E30AA"/>
    <w:pPr>
      <w:widowControl/>
      <w:suppressAutoHyphens w:val="0"/>
      <w:spacing w:before="480" w:line="276" w:lineRule="auto"/>
      <w:outlineLvl w:val="9"/>
    </w:pPr>
    <w:rPr>
      <w:rFonts w:ascii="Cambria" w:eastAsia="Times New Roman" w:hAnsi="Cambria" w:cs="Times New Roman"/>
      <w:b/>
      <w:bCs/>
      <w:color w:val="365F91"/>
      <w:kern w:val="0"/>
      <w:sz w:val="28"/>
      <w:szCs w:val="28"/>
      <w:lang w:val="es-ES" w:eastAsia="en-US" w:bidi="ar-SA"/>
    </w:rPr>
  </w:style>
  <w:style w:type="table" w:customStyle="1" w:styleId="Tablaconcuadrcula21">
    <w:name w:val="Tabla con cuadrícula21"/>
    <w:basedOn w:val="Tablanormal"/>
    <w:next w:val="Tablaconcuadrcula"/>
    <w:uiPriority w:val="59"/>
    <w:rsid w:val="009E30AA"/>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5">
    <w:name w:val="CM5"/>
    <w:basedOn w:val="Default"/>
    <w:next w:val="Default"/>
    <w:uiPriority w:val="99"/>
    <w:rsid w:val="009E30AA"/>
    <w:pPr>
      <w:widowControl/>
      <w:suppressAutoHyphens w:val="0"/>
      <w:autoSpaceDN w:val="0"/>
      <w:adjustRightInd w:val="0"/>
      <w:spacing w:line="276" w:lineRule="atLeast"/>
    </w:pPr>
    <w:rPr>
      <w:rFonts w:ascii="Arial" w:eastAsia="Times New Roman" w:hAnsi="Arial" w:cs="Arial"/>
      <w:color w:val="auto"/>
      <w:lang w:eastAsia="es-CO"/>
    </w:rPr>
  </w:style>
  <w:style w:type="paragraph" w:customStyle="1" w:styleId="CM46">
    <w:name w:val="CM46"/>
    <w:basedOn w:val="Default"/>
    <w:next w:val="Default"/>
    <w:uiPriority w:val="99"/>
    <w:rsid w:val="009E30AA"/>
    <w:pPr>
      <w:widowControl/>
      <w:suppressAutoHyphens w:val="0"/>
      <w:autoSpaceDN w:val="0"/>
      <w:adjustRightInd w:val="0"/>
    </w:pPr>
    <w:rPr>
      <w:rFonts w:ascii="Arial" w:eastAsia="Times New Roman" w:hAnsi="Arial" w:cs="Arial"/>
      <w:color w:val="auto"/>
      <w:lang w:eastAsia="es-CO"/>
    </w:rPr>
  </w:style>
  <w:style w:type="paragraph" w:customStyle="1" w:styleId="CM47">
    <w:name w:val="CM47"/>
    <w:basedOn w:val="Default"/>
    <w:next w:val="Default"/>
    <w:uiPriority w:val="99"/>
    <w:rsid w:val="009E30AA"/>
    <w:pPr>
      <w:widowControl/>
      <w:suppressAutoHyphens w:val="0"/>
      <w:autoSpaceDN w:val="0"/>
      <w:adjustRightInd w:val="0"/>
    </w:pPr>
    <w:rPr>
      <w:rFonts w:ascii="Arial" w:eastAsia="Times New Roman" w:hAnsi="Arial" w:cs="Arial"/>
      <w:color w:val="auto"/>
      <w:lang w:eastAsia="es-CO"/>
    </w:rPr>
  </w:style>
  <w:style w:type="table" w:customStyle="1" w:styleId="Tablaconcuadrcula31">
    <w:name w:val="Tabla con cuadrícula31"/>
    <w:basedOn w:val="Tablanormal"/>
    <w:next w:val="Tablaconcuadrcula"/>
    <w:uiPriority w:val="59"/>
    <w:rsid w:val="009E30AA"/>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1">
    <w:name w:val="Tabla con cuadrícula41"/>
    <w:basedOn w:val="Tablanormal"/>
    <w:next w:val="Tablaconcuadrcula"/>
    <w:uiPriority w:val="59"/>
    <w:rsid w:val="009E30AA"/>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1">
    <w:name w:val="Tabla con cuadrícula51"/>
    <w:basedOn w:val="Tablanormal"/>
    <w:next w:val="Tablaconcuadrcula"/>
    <w:uiPriority w:val="59"/>
    <w:rsid w:val="009E30AA"/>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1">
    <w:name w:val="Tabla con cuadrícula61"/>
    <w:basedOn w:val="Tablanormal"/>
    <w:next w:val="Tablaconcuadrcula"/>
    <w:uiPriority w:val="59"/>
    <w:rsid w:val="009E30AA"/>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
    <w:name w:val="Sin lista21"/>
    <w:next w:val="Sinlista"/>
    <w:uiPriority w:val="99"/>
    <w:semiHidden/>
    <w:unhideWhenUsed/>
    <w:rsid w:val="009E30AA"/>
  </w:style>
  <w:style w:type="character" w:customStyle="1" w:styleId="Textoindependiente3Car1">
    <w:name w:val="Texto independiente 3 Car1"/>
    <w:uiPriority w:val="99"/>
    <w:semiHidden/>
    <w:rsid w:val="009E30AA"/>
    <w:rPr>
      <w:rFonts w:ascii="Calibri" w:eastAsia="Calibri" w:hAnsi="Calibri" w:cs="Calibri"/>
      <w:sz w:val="16"/>
      <w:szCs w:val="16"/>
    </w:rPr>
  </w:style>
  <w:style w:type="character" w:styleId="Ttulodellibro">
    <w:name w:val="Book Title"/>
    <w:uiPriority w:val="33"/>
    <w:qFormat/>
    <w:rsid w:val="009E30AA"/>
    <w:rPr>
      <w:b/>
      <w:bCs/>
      <w:smallCaps/>
      <w:spacing w:val="5"/>
    </w:rPr>
  </w:style>
  <w:style w:type="character" w:customStyle="1" w:styleId="Ttulo2Car1">
    <w:name w:val="Título 2 Car1"/>
    <w:aliases w:val="Edgar 2 Car1,Título 2 Car1 Car Car Car Car Car Car2,Título 2 Car1 Car Car Car Car Car Car Car1"/>
    <w:rsid w:val="009E30AA"/>
    <w:rPr>
      <w:rFonts w:ascii="Cambria" w:eastAsia="Times New Roman" w:hAnsi="Cambria" w:cs="Times New Roman"/>
      <w:b/>
      <w:bCs/>
      <w:color w:val="4F81BD"/>
      <w:sz w:val="26"/>
      <w:szCs w:val="26"/>
    </w:rPr>
  </w:style>
  <w:style w:type="character" w:customStyle="1" w:styleId="TextoindependienteCar1">
    <w:name w:val="Texto independiente Car1"/>
    <w:uiPriority w:val="99"/>
    <w:rsid w:val="009E30AA"/>
    <w:rPr>
      <w:rFonts w:ascii="Verdana" w:hAnsi="Verdana"/>
      <w:b/>
      <w:sz w:val="24"/>
      <w:szCs w:val="24"/>
    </w:rPr>
  </w:style>
  <w:style w:type="paragraph" w:customStyle="1" w:styleId="Estilo1">
    <w:name w:val="Estilo1"/>
    <w:basedOn w:val="Ttulo5"/>
    <w:link w:val="Estilo1Car"/>
    <w:qFormat/>
    <w:rsid w:val="009E30AA"/>
    <w:pPr>
      <w:keepNext w:val="0"/>
      <w:tabs>
        <w:tab w:val="clear" w:pos="931"/>
        <w:tab w:val="num" w:pos="1008"/>
      </w:tabs>
      <w:suppressAutoHyphens w:val="0"/>
      <w:spacing w:before="240" w:after="60"/>
      <w:ind w:left="1008"/>
      <w:jc w:val="left"/>
    </w:pPr>
    <w:rPr>
      <w:rFonts w:ascii="Century Gothic" w:hAnsi="Century Gothic"/>
      <w:i/>
      <w:iCs/>
      <w:sz w:val="26"/>
      <w:szCs w:val="26"/>
      <w:lang w:val="x-none" w:eastAsia="es-ES"/>
    </w:rPr>
  </w:style>
  <w:style w:type="character" w:customStyle="1" w:styleId="Estilo1Car">
    <w:name w:val="Estilo1 Car"/>
    <w:link w:val="Estilo1"/>
    <w:rsid w:val="009E30AA"/>
    <w:rPr>
      <w:rFonts w:ascii="Century Gothic" w:eastAsia="Times New Roman" w:hAnsi="Century Gothic" w:cs="Times New Roman"/>
      <w:b/>
      <w:bCs/>
      <w:i/>
      <w:iCs/>
      <w:sz w:val="26"/>
      <w:szCs w:val="26"/>
      <w:lang w:val="x-none" w:eastAsia="es-ES"/>
    </w:rPr>
  </w:style>
  <w:style w:type="table" w:customStyle="1" w:styleId="Tablaconcuadrcula7">
    <w:name w:val="Tabla con cuadrícula7"/>
    <w:basedOn w:val="Tablanormal"/>
    <w:next w:val="Tablaconcuadrcula"/>
    <w:uiPriority w:val="59"/>
    <w:rsid w:val="009E30AA"/>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
    <w:name w:val="Sin lista3"/>
    <w:next w:val="Sinlista"/>
    <w:uiPriority w:val="99"/>
    <w:semiHidden/>
    <w:unhideWhenUsed/>
    <w:rsid w:val="009E30AA"/>
  </w:style>
  <w:style w:type="table" w:customStyle="1" w:styleId="Tablaconcuadrcula8">
    <w:name w:val="Tabla con cuadrícula8"/>
    <w:basedOn w:val="Tablanormal"/>
    <w:next w:val="Tablaconcuadrcula"/>
    <w:uiPriority w:val="59"/>
    <w:rsid w:val="009E30AA"/>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
    <w:name w:val="Tabla con cuadrícula9"/>
    <w:basedOn w:val="Tablanormal"/>
    <w:next w:val="Tablaconcuadrcula"/>
    <w:uiPriority w:val="59"/>
    <w:rsid w:val="009E30AA"/>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w1">
    <w:name w:val="nw1"/>
    <w:rsid w:val="009E30AA"/>
  </w:style>
  <w:style w:type="paragraph" w:customStyle="1" w:styleId="estilo10">
    <w:name w:val="estilo1"/>
    <w:basedOn w:val="Normal"/>
    <w:rsid w:val="009E30AA"/>
    <w:pPr>
      <w:widowControl/>
      <w:suppressAutoHyphens w:val="0"/>
      <w:spacing w:before="230" w:after="230" w:line="216" w:lineRule="atLeast"/>
      <w:ind w:left="230" w:right="230"/>
    </w:pPr>
    <w:rPr>
      <w:rFonts w:ascii="Verdana" w:eastAsia="Times New Roman" w:hAnsi="Verdana" w:cs="Times New Roman"/>
      <w:color w:val="000000"/>
      <w:kern w:val="0"/>
      <w:sz w:val="18"/>
      <w:szCs w:val="18"/>
      <w:lang w:val="en-GB" w:eastAsia="en-GB" w:bidi="ar-SA"/>
    </w:rPr>
  </w:style>
  <w:style w:type="table" w:customStyle="1" w:styleId="Tablaconcuadrcula10">
    <w:name w:val="Tabla con cuadrícula10"/>
    <w:basedOn w:val="Tablanormal"/>
    <w:next w:val="Tablaconcuadrcula"/>
    <w:uiPriority w:val="59"/>
    <w:rsid w:val="009E30AA"/>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1">
    <w:name w:val="Tabla con cuadrícula121"/>
    <w:basedOn w:val="Tablanormal"/>
    <w:next w:val="Tablaconcuadrcula"/>
    <w:uiPriority w:val="59"/>
    <w:rsid w:val="009E30AA"/>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DescripcinCar">
    <w:name w:val="Descripción Car"/>
    <w:aliases w:val="Tabla Car1,Figura Car Car2,Figura Car Car Car1,Tabla1 Car1,Tabla2 Car1,Título tabla/gráfica Car1,Título tabla/gráfica1 Car1,Título tabla/gráfica2 Car1,Título tabla/gráfica3 Car1,Título tabla/gráfica4 Car1,Título tabla/gráfica5 Car1,T Car"/>
    <w:link w:val="Tabla"/>
    <w:locked/>
    <w:rsid w:val="009E30AA"/>
    <w:rPr>
      <w:rFonts w:ascii="Arial" w:eastAsia="Times New Roman" w:hAnsi="Arial" w:cs="Times New Roman"/>
      <w:kern w:val="28"/>
      <w:sz w:val="18"/>
      <w:szCs w:val="20"/>
      <w:lang w:val="es-ES_tradnl" w:eastAsia="es-ES"/>
    </w:rPr>
  </w:style>
  <w:style w:type="character" w:styleId="Textodelmarcadordeposicin">
    <w:name w:val="Placeholder Text"/>
    <w:uiPriority w:val="99"/>
    <w:semiHidden/>
    <w:rsid w:val="009E30AA"/>
    <w:rPr>
      <w:color w:val="808080"/>
    </w:rPr>
  </w:style>
  <w:style w:type="paragraph" w:styleId="Lista5">
    <w:name w:val="List 5"/>
    <w:basedOn w:val="Normal"/>
    <w:uiPriority w:val="99"/>
    <w:unhideWhenUsed/>
    <w:rsid w:val="009E30AA"/>
    <w:pPr>
      <w:widowControl/>
      <w:suppressAutoHyphens w:val="0"/>
      <w:ind w:left="1415" w:hanging="283"/>
      <w:contextualSpacing/>
    </w:pPr>
    <w:rPr>
      <w:rFonts w:ascii="Arial" w:eastAsia="Times New Roman" w:hAnsi="Arial" w:cs="Times New Roman"/>
      <w:kern w:val="0"/>
      <w:lang w:eastAsia="es-CO" w:bidi="ar-SA"/>
    </w:rPr>
  </w:style>
  <w:style w:type="paragraph" w:styleId="Listaconvietas">
    <w:name w:val="List Bullet"/>
    <w:basedOn w:val="Normal"/>
    <w:uiPriority w:val="99"/>
    <w:unhideWhenUsed/>
    <w:rsid w:val="009E30AA"/>
    <w:pPr>
      <w:widowControl/>
      <w:numPr>
        <w:numId w:val="33"/>
      </w:numPr>
      <w:suppressAutoHyphens w:val="0"/>
      <w:contextualSpacing/>
    </w:pPr>
    <w:rPr>
      <w:rFonts w:ascii="Arial" w:eastAsia="Times New Roman" w:hAnsi="Arial" w:cs="Times New Roman"/>
      <w:kern w:val="0"/>
      <w:lang w:eastAsia="es-CO" w:bidi="ar-SA"/>
    </w:rPr>
  </w:style>
  <w:style w:type="paragraph" w:styleId="Listaconvietas4">
    <w:name w:val="List Bullet 4"/>
    <w:basedOn w:val="Normal"/>
    <w:uiPriority w:val="99"/>
    <w:unhideWhenUsed/>
    <w:rsid w:val="009E30AA"/>
    <w:pPr>
      <w:widowControl/>
      <w:numPr>
        <w:numId w:val="34"/>
      </w:numPr>
      <w:suppressAutoHyphens w:val="0"/>
      <w:contextualSpacing/>
    </w:pPr>
    <w:rPr>
      <w:rFonts w:ascii="Arial" w:eastAsia="Times New Roman" w:hAnsi="Arial" w:cs="Times New Roman"/>
      <w:kern w:val="0"/>
      <w:lang w:eastAsia="es-CO" w:bidi="ar-SA"/>
    </w:rPr>
  </w:style>
  <w:style w:type="paragraph" w:customStyle="1" w:styleId="ListaCC">
    <w:name w:val="Lista CC."/>
    <w:basedOn w:val="Normal"/>
    <w:rsid w:val="009E30AA"/>
    <w:pPr>
      <w:widowControl/>
      <w:suppressAutoHyphens w:val="0"/>
    </w:pPr>
    <w:rPr>
      <w:rFonts w:ascii="Arial" w:eastAsia="Times New Roman" w:hAnsi="Arial" w:cs="Times New Roman"/>
      <w:kern w:val="0"/>
      <w:lang w:eastAsia="es-CO" w:bidi="ar-SA"/>
    </w:rPr>
  </w:style>
  <w:style w:type="paragraph" w:styleId="Continuarlista2">
    <w:name w:val="List Continue 2"/>
    <w:basedOn w:val="Normal"/>
    <w:uiPriority w:val="99"/>
    <w:unhideWhenUsed/>
    <w:rsid w:val="009E30AA"/>
    <w:pPr>
      <w:widowControl/>
      <w:suppressAutoHyphens w:val="0"/>
      <w:spacing w:after="120"/>
      <w:ind w:left="566"/>
      <w:contextualSpacing/>
    </w:pPr>
    <w:rPr>
      <w:rFonts w:ascii="Arial" w:eastAsia="Times New Roman" w:hAnsi="Arial" w:cs="Times New Roman"/>
      <w:kern w:val="0"/>
      <w:lang w:eastAsia="es-CO" w:bidi="ar-SA"/>
    </w:rPr>
  </w:style>
  <w:style w:type="paragraph" w:styleId="Continuarlista3">
    <w:name w:val="List Continue 3"/>
    <w:basedOn w:val="Normal"/>
    <w:uiPriority w:val="99"/>
    <w:unhideWhenUsed/>
    <w:rsid w:val="009E30AA"/>
    <w:pPr>
      <w:widowControl/>
      <w:suppressAutoHyphens w:val="0"/>
      <w:spacing w:after="120"/>
      <w:ind w:left="849"/>
      <w:contextualSpacing/>
    </w:pPr>
    <w:rPr>
      <w:rFonts w:ascii="Arial" w:eastAsia="Times New Roman" w:hAnsi="Arial" w:cs="Times New Roman"/>
      <w:kern w:val="0"/>
      <w:lang w:eastAsia="es-CO" w:bidi="ar-SA"/>
    </w:rPr>
  </w:style>
  <w:style w:type="paragraph" w:styleId="Continuarlista4">
    <w:name w:val="List Continue 4"/>
    <w:basedOn w:val="Normal"/>
    <w:uiPriority w:val="99"/>
    <w:unhideWhenUsed/>
    <w:rsid w:val="009E30AA"/>
    <w:pPr>
      <w:widowControl/>
      <w:suppressAutoHyphens w:val="0"/>
      <w:spacing w:after="120"/>
      <w:ind w:left="1132"/>
      <w:contextualSpacing/>
    </w:pPr>
    <w:rPr>
      <w:rFonts w:ascii="Arial" w:eastAsia="Times New Roman" w:hAnsi="Arial" w:cs="Times New Roman"/>
      <w:kern w:val="0"/>
      <w:lang w:eastAsia="es-CO" w:bidi="ar-SA"/>
    </w:rPr>
  </w:style>
  <w:style w:type="paragraph" w:styleId="Continuarlista5">
    <w:name w:val="List Continue 5"/>
    <w:basedOn w:val="Normal"/>
    <w:uiPriority w:val="99"/>
    <w:unhideWhenUsed/>
    <w:rsid w:val="009E30AA"/>
    <w:pPr>
      <w:widowControl/>
      <w:suppressAutoHyphens w:val="0"/>
      <w:spacing w:after="120"/>
      <w:ind w:left="1415"/>
      <w:contextualSpacing/>
    </w:pPr>
    <w:rPr>
      <w:rFonts w:ascii="Arial" w:eastAsia="Times New Roman" w:hAnsi="Arial" w:cs="Times New Roman"/>
      <w:kern w:val="0"/>
      <w:lang w:eastAsia="es-CO" w:bidi="ar-SA"/>
    </w:rPr>
  </w:style>
  <w:style w:type="paragraph" w:customStyle="1" w:styleId="msonormal0">
    <w:name w:val="msonormal"/>
    <w:basedOn w:val="Normal"/>
    <w:rsid w:val="009E30AA"/>
    <w:pPr>
      <w:widowControl/>
      <w:suppressAutoHyphens w:val="0"/>
      <w:spacing w:before="100" w:beforeAutospacing="1" w:after="100" w:afterAutospacing="1"/>
    </w:pPr>
    <w:rPr>
      <w:rFonts w:eastAsia="Times New Roman" w:cs="Times New Roman"/>
      <w:kern w:val="0"/>
      <w:lang w:eastAsia="es-CO" w:bidi="ar-SA"/>
    </w:rPr>
  </w:style>
  <w:style w:type="table" w:customStyle="1" w:styleId="Tablanormal11">
    <w:name w:val="Tabla normal 11"/>
    <w:basedOn w:val="Tablanormal"/>
    <w:uiPriority w:val="99"/>
    <w:rsid w:val="00657899"/>
    <w:pPr>
      <w:spacing w:after="0" w:line="240" w:lineRule="auto"/>
    </w:pPr>
    <w:rPr>
      <w:rFonts w:ascii="Calibri" w:eastAsia="Calibri" w:hAnsi="Calibri" w:cs="Times New Roman"/>
      <w:sz w:val="20"/>
      <w:szCs w:val="20"/>
      <w:lang w:eastAsia="es-CO"/>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customStyle="1" w:styleId="Captulo7">
    <w:name w:val="Capítulo 7"/>
    <w:basedOn w:val="Prrafodelista"/>
    <w:qFormat/>
    <w:rsid w:val="000E0B2C"/>
    <w:pPr>
      <w:widowControl/>
      <w:numPr>
        <w:numId w:val="46"/>
      </w:numPr>
      <w:suppressAutoHyphens w:val="0"/>
      <w:spacing w:after="200" w:line="276" w:lineRule="auto"/>
    </w:pPr>
    <w:rPr>
      <w:rFonts w:ascii="Arial" w:eastAsia="Calibri" w:hAnsi="Arial" w:cs="Arial"/>
      <w:b/>
      <w:bCs/>
      <w:color w:val="1C1C1C"/>
      <w:kern w:val="0"/>
      <w:sz w:val="20"/>
      <w:szCs w:val="20"/>
      <w:lang w:eastAsia="en-US" w:bidi="ar-SA"/>
    </w:rPr>
  </w:style>
  <w:style w:type="table" w:customStyle="1" w:styleId="TableNormal5">
    <w:name w:val="Table Normal5"/>
    <w:uiPriority w:val="2"/>
    <w:semiHidden/>
    <w:unhideWhenUsed/>
    <w:qFormat/>
    <w:rsid w:val="00DC2BDA"/>
    <w:pPr>
      <w:widowControl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table" w:customStyle="1" w:styleId="Tablanormal111">
    <w:name w:val="Tabla normal 111"/>
    <w:basedOn w:val="Tablanormal"/>
    <w:uiPriority w:val="99"/>
    <w:rsid w:val="00657485"/>
    <w:pPr>
      <w:spacing w:after="0" w:line="240" w:lineRule="auto"/>
    </w:pPr>
    <w:rPr>
      <w:rFonts w:ascii="Calibri" w:eastAsia="Calibri" w:hAnsi="Calibri" w:cs="Times New Roman"/>
      <w:sz w:val="20"/>
      <w:szCs w:val="20"/>
      <w:lang w:eastAsia="es-CO"/>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Tablaconcuadrcula13">
    <w:name w:val="Tabla con cuadrícula13"/>
    <w:basedOn w:val="Tablanormal"/>
    <w:next w:val="Tablaconcuadrcula"/>
    <w:uiPriority w:val="59"/>
    <w:rsid w:val="002B0FF7"/>
    <w:pPr>
      <w:spacing w:after="0" w:line="240" w:lineRule="auto"/>
    </w:pPr>
    <w:rPr>
      <w:rFonts w:ascii="Times New Roman" w:eastAsia="Times New Roman" w:hAnsi="Times New Roman"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5">
    <w:name w:val="Tabla con cuadrícula15"/>
    <w:basedOn w:val="Tablanormal"/>
    <w:next w:val="Tablaconcuadrcula"/>
    <w:uiPriority w:val="59"/>
    <w:rsid w:val="00151662"/>
    <w:pPr>
      <w:spacing w:after="0" w:line="240" w:lineRule="auto"/>
    </w:pPr>
    <w:rPr>
      <w:rFonts w:ascii="Times New Roman" w:eastAsia="Times New Roman" w:hAnsi="Times New Roman"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6">
    <w:name w:val="Tabla con cuadrícula16"/>
    <w:basedOn w:val="Tablanormal"/>
    <w:next w:val="Tablaconcuadrcula"/>
    <w:uiPriority w:val="59"/>
    <w:rsid w:val="00A72603"/>
    <w:pPr>
      <w:spacing w:after="0" w:line="240" w:lineRule="auto"/>
    </w:pPr>
    <w:rPr>
      <w:rFonts w:ascii="Times New Roman" w:eastAsia="Times New Roman" w:hAnsi="Times New Roman"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Mencinsinresolver">
    <w:name w:val="Unresolved Mention"/>
    <w:basedOn w:val="Fuentedeprrafopredeter"/>
    <w:uiPriority w:val="99"/>
    <w:semiHidden/>
    <w:unhideWhenUsed/>
    <w:rsid w:val="00EA112E"/>
    <w:rPr>
      <w:color w:val="605E5C"/>
      <w:shd w:val="clear" w:color="auto" w:fill="E1DFDD"/>
    </w:rPr>
  </w:style>
  <w:style w:type="character" w:customStyle="1" w:styleId="DefaultCar">
    <w:name w:val="Default Car"/>
    <w:link w:val="Default"/>
    <w:rsid w:val="0051402F"/>
    <w:rPr>
      <w:rFonts w:ascii="Arial Narrow" w:eastAsia="Arial" w:hAnsi="Arial Narrow" w:cs="Arial Narrow"/>
      <w:color w:val="000000"/>
      <w:sz w:val="24"/>
      <w:szCs w:val="24"/>
      <w:lang w:eastAsia="ar-SA"/>
    </w:rPr>
  </w:style>
  <w:style w:type="paragraph" w:customStyle="1" w:styleId="m-2563033013215302576gmail-msobodytext">
    <w:name w:val="m_-2563033013215302576gmail-msobodytext"/>
    <w:basedOn w:val="Normal"/>
    <w:rsid w:val="0051402F"/>
    <w:pPr>
      <w:widowControl/>
      <w:suppressAutoHyphens w:val="0"/>
      <w:spacing w:before="100" w:beforeAutospacing="1" w:after="100" w:afterAutospacing="1"/>
    </w:pPr>
    <w:rPr>
      <w:rFonts w:eastAsia="Times New Roman" w:cs="Times New Roman"/>
      <w:kern w:val="0"/>
      <w:lang w:eastAsia="es-CO" w:bidi="ar-SA"/>
    </w:rPr>
  </w:style>
  <w:style w:type="paragraph" w:customStyle="1" w:styleId="m-2563033013215302576gmail-bodytext22">
    <w:name w:val="m_-2563033013215302576gmail-bodytext22"/>
    <w:basedOn w:val="Normal"/>
    <w:rsid w:val="0051402F"/>
    <w:pPr>
      <w:widowControl/>
      <w:suppressAutoHyphens w:val="0"/>
      <w:spacing w:before="100" w:beforeAutospacing="1" w:after="100" w:afterAutospacing="1"/>
    </w:pPr>
    <w:rPr>
      <w:rFonts w:eastAsia="Times New Roman" w:cs="Times New Roman"/>
      <w:kern w:val="0"/>
      <w:lang w:eastAsia="es-CO" w:bidi="ar-SA"/>
    </w:rPr>
  </w:style>
  <w:style w:type="paragraph" w:customStyle="1" w:styleId="m-2563033013215302576gmail-msolistparagraph">
    <w:name w:val="m_-2563033013215302576gmail-msolistparagraph"/>
    <w:basedOn w:val="Normal"/>
    <w:rsid w:val="0051402F"/>
    <w:pPr>
      <w:widowControl/>
      <w:suppressAutoHyphens w:val="0"/>
      <w:spacing w:before="100" w:beforeAutospacing="1" w:after="100" w:afterAutospacing="1"/>
    </w:pPr>
    <w:rPr>
      <w:rFonts w:eastAsia="Times New Roman" w:cs="Times New Roman"/>
      <w:kern w:val="0"/>
      <w:lang w:eastAsia="es-CO" w:bidi="ar-SA"/>
    </w:rPr>
  </w:style>
  <w:style w:type="paragraph" w:customStyle="1" w:styleId="m-2563033013215302576gmail-msonospacing">
    <w:name w:val="m_-2563033013215302576gmail-msonospacing"/>
    <w:basedOn w:val="Normal"/>
    <w:rsid w:val="0051402F"/>
    <w:pPr>
      <w:widowControl/>
      <w:suppressAutoHyphens w:val="0"/>
      <w:spacing w:before="100" w:beforeAutospacing="1" w:after="100" w:afterAutospacing="1"/>
    </w:pPr>
    <w:rPr>
      <w:rFonts w:eastAsia="Times New Roman" w:cs="Times New Roman"/>
      <w:kern w:val="0"/>
      <w:lang w:eastAsia="es-CO" w:bidi="ar-SA"/>
    </w:rPr>
  </w:style>
  <w:style w:type="paragraph" w:customStyle="1" w:styleId="xgmail-msonormal">
    <w:name w:val="x_gmail-msonormal"/>
    <w:basedOn w:val="Normal"/>
    <w:rsid w:val="009D2D76"/>
    <w:pPr>
      <w:widowControl/>
      <w:suppressAutoHyphens w:val="0"/>
      <w:spacing w:before="100" w:beforeAutospacing="1" w:after="100" w:afterAutospacing="1"/>
    </w:pPr>
    <w:rPr>
      <w:rFonts w:eastAsia="Times New Roman" w:cs="Times New Roman"/>
      <w:kern w:val="0"/>
      <w:lang w:eastAsia="es-CO"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093469">
      <w:bodyDiv w:val="1"/>
      <w:marLeft w:val="0"/>
      <w:marRight w:val="0"/>
      <w:marTop w:val="0"/>
      <w:marBottom w:val="0"/>
      <w:divBdr>
        <w:top w:val="none" w:sz="0" w:space="0" w:color="auto"/>
        <w:left w:val="none" w:sz="0" w:space="0" w:color="auto"/>
        <w:bottom w:val="none" w:sz="0" w:space="0" w:color="auto"/>
        <w:right w:val="none" w:sz="0" w:space="0" w:color="auto"/>
      </w:divBdr>
    </w:div>
    <w:div w:id="25369149">
      <w:bodyDiv w:val="1"/>
      <w:marLeft w:val="0"/>
      <w:marRight w:val="0"/>
      <w:marTop w:val="0"/>
      <w:marBottom w:val="0"/>
      <w:divBdr>
        <w:top w:val="none" w:sz="0" w:space="0" w:color="auto"/>
        <w:left w:val="none" w:sz="0" w:space="0" w:color="auto"/>
        <w:bottom w:val="none" w:sz="0" w:space="0" w:color="auto"/>
        <w:right w:val="none" w:sz="0" w:space="0" w:color="auto"/>
      </w:divBdr>
    </w:div>
    <w:div w:id="74396564">
      <w:bodyDiv w:val="1"/>
      <w:marLeft w:val="0"/>
      <w:marRight w:val="0"/>
      <w:marTop w:val="0"/>
      <w:marBottom w:val="0"/>
      <w:divBdr>
        <w:top w:val="none" w:sz="0" w:space="0" w:color="auto"/>
        <w:left w:val="none" w:sz="0" w:space="0" w:color="auto"/>
        <w:bottom w:val="none" w:sz="0" w:space="0" w:color="auto"/>
        <w:right w:val="none" w:sz="0" w:space="0" w:color="auto"/>
      </w:divBdr>
    </w:div>
    <w:div w:id="143356842">
      <w:bodyDiv w:val="1"/>
      <w:marLeft w:val="0"/>
      <w:marRight w:val="0"/>
      <w:marTop w:val="0"/>
      <w:marBottom w:val="0"/>
      <w:divBdr>
        <w:top w:val="none" w:sz="0" w:space="0" w:color="auto"/>
        <w:left w:val="none" w:sz="0" w:space="0" w:color="auto"/>
        <w:bottom w:val="none" w:sz="0" w:space="0" w:color="auto"/>
        <w:right w:val="none" w:sz="0" w:space="0" w:color="auto"/>
      </w:divBdr>
    </w:div>
    <w:div w:id="147675672">
      <w:bodyDiv w:val="1"/>
      <w:marLeft w:val="0"/>
      <w:marRight w:val="0"/>
      <w:marTop w:val="0"/>
      <w:marBottom w:val="0"/>
      <w:divBdr>
        <w:top w:val="none" w:sz="0" w:space="0" w:color="auto"/>
        <w:left w:val="none" w:sz="0" w:space="0" w:color="auto"/>
        <w:bottom w:val="none" w:sz="0" w:space="0" w:color="auto"/>
        <w:right w:val="none" w:sz="0" w:space="0" w:color="auto"/>
      </w:divBdr>
    </w:div>
    <w:div w:id="151138823">
      <w:bodyDiv w:val="1"/>
      <w:marLeft w:val="0"/>
      <w:marRight w:val="0"/>
      <w:marTop w:val="0"/>
      <w:marBottom w:val="0"/>
      <w:divBdr>
        <w:top w:val="none" w:sz="0" w:space="0" w:color="auto"/>
        <w:left w:val="none" w:sz="0" w:space="0" w:color="auto"/>
        <w:bottom w:val="none" w:sz="0" w:space="0" w:color="auto"/>
        <w:right w:val="none" w:sz="0" w:space="0" w:color="auto"/>
      </w:divBdr>
    </w:div>
    <w:div w:id="175073326">
      <w:bodyDiv w:val="1"/>
      <w:marLeft w:val="0"/>
      <w:marRight w:val="0"/>
      <w:marTop w:val="0"/>
      <w:marBottom w:val="0"/>
      <w:divBdr>
        <w:top w:val="none" w:sz="0" w:space="0" w:color="auto"/>
        <w:left w:val="none" w:sz="0" w:space="0" w:color="auto"/>
        <w:bottom w:val="none" w:sz="0" w:space="0" w:color="auto"/>
        <w:right w:val="none" w:sz="0" w:space="0" w:color="auto"/>
      </w:divBdr>
    </w:div>
    <w:div w:id="269167303">
      <w:bodyDiv w:val="1"/>
      <w:marLeft w:val="0"/>
      <w:marRight w:val="0"/>
      <w:marTop w:val="0"/>
      <w:marBottom w:val="0"/>
      <w:divBdr>
        <w:top w:val="none" w:sz="0" w:space="0" w:color="auto"/>
        <w:left w:val="none" w:sz="0" w:space="0" w:color="auto"/>
        <w:bottom w:val="none" w:sz="0" w:space="0" w:color="auto"/>
        <w:right w:val="none" w:sz="0" w:space="0" w:color="auto"/>
      </w:divBdr>
    </w:div>
    <w:div w:id="309990892">
      <w:bodyDiv w:val="1"/>
      <w:marLeft w:val="0"/>
      <w:marRight w:val="0"/>
      <w:marTop w:val="0"/>
      <w:marBottom w:val="0"/>
      <w:divBdr>
        <w:top w:val="none" w:sz="0" w:space="0" w:color="auto"/>
        <w:left w:val="none" w:sz="0" w:space="0" w:color="auto"/>
        <w:bottom w:val="none" w:sz="0" w:space="0" w:color="auto"/>
        <w:right w:val="none" w:sz="0" w:space="0" w:color="auto"/>
      </w:divBdr>
    </w:div>
    <w:div w:id="368267225">
      <w:bodyDiv w:val="1"/>
      <w:marLeft w:val="0"/>
      <w:marRight w:val="0"/>
      <w:marTop w:val="0"/>
      <w:marBottom w:val="0"/>
      <w:divBdr>
        <w:top w:val="none" w:sz="0" w:space="0" w:color="auto"/>
        <w:left w:val="none" w:sz="0" w:space="0" w:color="auto"/>
        <w:bottom w:val="none" w:sz="0" w:space="0" w:color="auto"/>
        <w:right w:val="none" w:sz="0" w:space="0" w:color="auto"/>
      </w:divBdr>
    </w:div>
    <w:div w:id="377171705">
      <w:bodyDiv w:val="1"/>
      <w:marLeft w:val="0"/>
      <w:marRight w:val="0"/>
      <w:marTop w:val="0"/>
      <w:marBottom w:val="0"/>
      <w:divBdr>
        <w:top w:val="none" w:sz="0" w:space="0" w:color="auto"/>
        <w:left w:val="none" w:sz="0" w:space="0" w:color="auto"/>
        <w:bottom w:val="none" w:sz="0" w:space="0" w:color="auto"/>
        <w:right w:val="none" w:sz="0" w:space="0" w:color="auto"/>
      </w:divBdr>
    </w:div>
    <w:div w:id="380372609">
      <w:bodyDiv w:val="1"/>
      <w:marLeft w:val="0"/>
      <w:marRight w:val="0"/>
      <w:marTop w:val="0"/>
      <w:marBottom w:val="0"/>
      <w:divBdr>
        <w:top w:val="none" w:sz="0" w:space="0" w:color="auto"/>
        <w:left w:val="none" w:sz="0" w:space="0" w:color="auto"/>
        <w:bottom w:val="none" w:sz="0" w:space="0" w:color="auto"/>
        <w:right w:val="none" w:sz="0" w:space="0" w:color="auto"/>
      </w:divBdr>
    </w:div>
    <w:div w:id="388499321">
      <w:bodyDiv w:val="1"/>
      <w:marLeft w:val="0"/>
      <w:marRight w:val="0"/>
      <w:marTop w:val="0"/>
      <w:marBottom w:val="0"/>
      <w:divBdr>
        <w:top w:val="none" w:sz="0" w:space="0" w:color="auto"/>
        <w:left w:val="none" w:sz="0" w:space="0" w:color="auto"/>
        <w:bottom w:val="none" w:sz="0" w:space="0" w:color="auto"/>
        <w:right w:val="none" w:sz="0" w:space="0" w:color="auto"/>
      </w:divBdr>
    </w:div>
    <w:div w:id="442766542">
      <w:bodyDiv w:val="1"/>
      <w:marLeft w:val="0"/>
      <w:marRight w:val="0"/>
      <w:marTop w:val="0"/>
      <w:marBottom w:val="0"/>
      <w:divBdr>
        <w:top w:val="none" w:sz="0" w:space="0" w:color="auto"/>
        <w:left w:val="none" w:sz="0" w:space="0" w:color="auto"/>
        <w:bottom w:val="none" w:sz="0" w:space="0" w:color="auto"/>
        <w:right w:val="none" w:sz="0" w:space="0" w:color="auto"/>
      </w:divBdr>
    </w:div>
    <w:div w:id="464004046">
      <w:bodyDiv w:val="1"/>
      <w:marLeft w:val="0"/>
      <w:marRight w:val="0"/>
      <w:marTop w:val="0"/>
      <w:marBottom w:val="0"/>
      <w:divBdr>
        <w:top w:val="none" w:sz="0" w:space="0" w:color="auto"/>
        <w:left w:val="none" w:sz="0" w:space="0" w:color="auto"/>
        <w:bottom w:val="none" w:sz="0" w:space="0" w:color="auto"/>
        <w:right w:val="none" w:sz="0" w:space="0" w:color="auto"/>
      </w:divBdr>
    </w:div>
    <w:div w:id="478495287">
      <w:bodyDiv w:val="1"/>
      <w:marLeft w:val="0"/>
      <w:marRight w:val="0"/>
      <w:marTop w:val="0"/>
      <w:marBottom w:val="0"/>
      <w:divBdr>
        <w:top w:val="none" w:sz="0" w:space="0" w:color="auto"/>
        <w:left w:val="none" w:sz="0" w:space="0" w:color="auto"/>
        <w:bottom w:val="none" w:sz="0" w:space="0" w:color="auto"/>
        <w:right w:val="none" w:sz="0" w:space="0" w:color="auto"/>
      </w:divBdr>
    </w:div>
    <w:div w:id="541020302">
      <w:bodyDiv w:val="1"/>
      <w:marLeft w:val="0"/>
      <w:marRight w:val="0"/>
      <w:marTop w:val="0"/>
      <w:marBottom w:val="0"/>
      <w:divBdr>
        <w:top w:val="none" w:sz="0" w:space="0" w:color="auto"/>
        <w:left w:val="none" w:sz="0" w:space="0" w:color="auto"/>
        <w:bottom w:val="none" w:sz="0" w:space="0" w:color="auto"/>
        <w:right w:val="none" w:sz="0" w:space="0" w:color="auto"/>
      </w:divBdr>
    </w:div>
    <w:div w:id="567109637">
      <w:bodyDiv w:val="1"/>
      <w:marLeft w:val="0"/>
      <w:marRight w:val="0"/>
      <w:marTop w:val="0"/>
      <w:marBottom w:val="0"/>
      <w:divBdr>
        <w:top w:val="none" w:sz="0" w:space="0" w:color="auto"/>
        <w:left w:val="none" w:sz="0" w:space="0" w:color="auto"/>
        <w:bottom w:val="none" w:sz="0" w:space="0" w:color="auto"/>
        <w:right w:val="none" w:sz="0" w:space="0" w:color="auto"/>
      </w:divBdr>
    </w:div>
    <w:div w:id="603920179">
      <w:bodyDiv w:val="1"/>
      <w:marLeft w:val="0"/>
      <w:marRight w:val="0"/>
      <w:marTop w:val="0"/>
      <w:marBottom w:val="0"/>
      <w:divBdr>
        <w:top w:val="none" w:sz="0" w:space="0" w:color="auto"/>
        <w:left w:val="none" w:sz="0" w:space="0" w:color="auto"/>
        <w:bottom w:val="none" w:sz="0" w:space="0" w:color="auto"/>
        <w:right w:val="none" w:sz="0" w:space="0" w:color="auto"/>
      </w:divBdr>
    </w:div>
    <w:div w:id="641230935">
      <w:bodyDiv w:val="1"/>
      <w:marLeft w:val="0"/>
      <w:marRight w:val="0"/>
      <w:marTop w:val="0"/>
      <w:marBottom w:val="0"/>
      <w:divBdr>
        <w:top w:val="none" w:sz="0" w:space="0" w:color="auto"/>
        <w:left w:val="none" w:sz="0" w:space="0" w:color="auto"/>
        <w:bottom w:val="none" w:sz="0" w:space="0" w:color="auto"/>
        <w:right w:val="none" w:sz="0" w:space="0" w:color="auto"/>
      </w:divBdr>
    </w:div>
    <w:div w:id="652295997">
      <w:bodyDiv w:val="1"/>
      <w:marLeft w:val="0"/>
      <w:marRight w:val="0"/>
      <w:marTop w:val="0"/>
      <w:marBottom w:val="0"/>
      <w:divBdr>
        <w:top w:val="none" w:sz="0" w:space="0" w:color="auto"/>
        <w:left w:val="none" w:sz="0" w:space="0" w:color="auto"/>
        <w:bottom w:val="none" w:sz="0" w:space="0" w:color="auto"/>
        <w:right w:val="none" w:sz="0" w:space="0" w:color="auto"/>
      </w:divBdr>
    </w:div>
    <w:div w:id="731273668">
      <w:bodyDiv w:val="1"/>
      <w:marLeft w:val="0"/>
      <w:marRight w:val="0"/>
      <w:marTop w:val="0"/>
      <w:marBottom w:val="0"/>
      <w:divBdr>
        <w:top w:val="none" w:sz="0" w:space="0" w:color="auto"/>
        <w:left w:val="none" w:sz="0" w:space="0" w:color="auto"/>
        <w:bottom w:val="none" w:sz="0" w:space="0" w:color="auto"/>
        <w:right w:val="none" w:sz="0" w:space="0" w:color="auto"/>
      </w:divBdr>
    </w:div>
    <w:div w:id="731390122">
      <w:bodyDiv w:val="1"/>
      <w:marLeft w:val="0"/>
      <w:marRight w:val="0"/>
      <w:marTop w:val="0"/>
      <w:marBottom w:val="0"/>
      <w:divBdr>
        <w:top w:val="none" w:sz="0" w:space="0" w:color="auto"/>
        <w:left w:val="none" w:sz="0" w:space="0" w:color="auto"/>
        <w:bottom w:val="none" w:sz="0" w:space="0" w:color="auto"/>
        <w:right w:val="none" w:sz="0" w:space="0" w:color="auto"/>
      </w:divBdr>
    </w:div>
    <w:div w:id="754131815">
      <w:bodyDiv w:val="1"/>
      <w:marLeft w:val="0"/>
      <w:marRight w:val="0"/>
      <w:marTop w:val="0"/>
      <w:marBottom w:val="0"/>
      <w:divBdr>
        <w:top w:val="none" w:sz="0" w:space="0" w:color="auto"/>
        <w:left w:val="none" w:sz="0" w:space="0" w:color="auto"/>
        <w:bottom w:val="none" w:sz="0" w:space="0" w:color="auto"/>
        <w:right w:val="none" w:sz="0" w:space="0" w:color="auto"/>
      </w:divBdr>
    </w:div>
    <w:div w:id="813908752">
      <w:bodyDiv w:val="1"/>
      <w:marLeft w:val="0"/>
      <w:marRight w:val="0"/>
      <w:marTop w:val="0"/>
      <w:marBottom w:val="0"/>
      <w:divBdr>
        <w:top w:val="none" w:sz="0" w:space="0" w:color="auto"/>
        <w:left w:val="none" w:sz="0" w:space="0" w:color="auto"/>
        <w:bottom w:val="none" w:sz="0" w:space="0" w:color="auto"/>
        <w:right w:val="none" w:sz="0" w:space="0" w:color="auto"/>
      </w:divBdr>
    </w:div>
    <w:div w:id="909077612">
      <w:bodyDiv w:val="1"/>
      <w:marLeft w:val="0"/>
      <w:marRight w:val="0"/>
      <w:marTop w:val="0"/>
      <w:marBottom w:val="0"/>
      <w:divBdr>
        <w:top w:val="none" w:sz="0" w:space="0" w:color="auto"/>
        <w:left w:val="none" w:sz="0" w:space="0" w:color="auto"/>
        <w:bottom w:val="none" w:sz="0" w:space="0" w:color="auto"/>
        <w:right w:val="none" w:sz="0" w:space="0" w:color="auto"/>
      </w:divBdr>
    </w:div>
    <w:div w:id="911357913">
      <w:bodyDiv w:val="1"/>
      <w:marLeft w:val="0"/>
      <w:marRight w:val="0"/>
      <w:marTop w:val="0"/>
      <w:marBottom w:val="0"/>
      <w:divBdr>
        <w:top w:val="none" w:sz="0" w:space="0" w:color="auto"/>
        <w:left w:val="none" w:sz="0" w:space="0" w:color="auto"/>
        <w:bottom w:val="none" w:sz="0" w:space="0" w:color="auto"/>
        <w:right w:val="none" w:sz="0" w:space="0" w:color="auto"/>
      </w:divBdr>
      <w:divsChild>
        <w:div w:id="197010259">
          <w:marLeft w:val="0"/>
          <w:marRight w:val="0"/>
          <w:marTop w:val="0"/>
          <w:marBottom w:val="0"/>
          <w:divBdr>
            <w:top w:val="none" w:sz="0" w:space="0" w:color="auto"/>
            <w:left w:val="none" w:sz="0" w:space="0" w:color="auto"/>
            <w:bottom w:val="none" w:sz="0" w:space="0" w:color="auto"/>
            <w:right w:val="none" w:sz="0" w:space="0" w:color="auto"/>
          </w:divBdr>
          <w:divsChild>
            <w:div w:id="12235665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80232356">
      <w:bodyDiv w:val="1"/>
      <w:marLeft w:val="0"/>
      <w:marRight w:val="0"/>
      <w:marTop w:val="0"/>
      <w:marBottom w:val="0"/>
      <w:divBdr>
        <w:top w:val="none" w:sz="0" w:space="0" w:color="auto"/>
        <w:left w:val="none" w:sz="0" w:space="0" w:color="auto"/>
        <w:bottom w:val="none" w:sz="0" w:space="0" w:color="auto"/>
        <w:right w:val="none" w:sz="0" w:space="0" w:color="auto"/>
      </w:divBdr>
    </w:div>
    <w:div w:id="1051534203">
      <w:bodyDiv w:val="1"/>
      <w:marLeft w:val="0"/>
      <w:marRight w:val="0"/>
      <w:marTop w:val="0"/>
      <w:marBottom w:val="0"/>
      <w:divBdr>
        <w:top w:val="none" w:sz="0" w:space="0" w:color="auto"/>
        <w:left w:val="none" w:sz="0" w:space="0" w:color="auto"/>
        <w:bottom w:val="none" w:sz="0" w:space="0" w:color="auto"/>
        <w:right w:val="none" w:sz="0" w:space="0" w:color="auto"/>
      </w:divBdr>
    </w:div>
    <w:div w:id="1076244760">
      <w:bodyDiv w:val="1"/>
      <w:marLeft w:val="0"/>
      <w:marRight w:val="0"/>
      <w:marTop w:val="0"/>
      <w:marBottom w:val="0"/>
      <w:divBdr>
        <w:top w:val="none" w:sz="0" w:space="0" w:color="auto"/>
        <w:left w:val="none" w:sz="0" w:space="0" w:color="auto"/>
        <w:bottom w:val="none" w:sz="0" w:space="0" w:color="auto"/>
        <w:right w:val="none" w:sz="0" w:space="0" w:color="auto"/>
      </w:divBdr>
    </w:div>
    <w:div w:id="1098253377">
      <w:bodyDiv w:val="1"/>
      <w:marLeft w:val="0"/>
      <w:marRight w:val="0"/>
      <w:marTop w:val="0"/>
      <w:marBottom w:val="0"/>
      <w:divBdr>
        <w:top w:val="none" w:sz="0" w:space="0" w:color="auto"/>
        <w:left w:val="none" w:sz="0" w:space="0" w:color="auto"/>
        <w:bottom w:val="none" w:sz="0" w:space="0" w:color="auto"/>
        <w:right w:val="none" w:sz="0" w:space="0" w:color="auto"/>
      </w:divBdr>
    </w:div>
    <w:div w:id="1199321018">
      <w:bodyDiv w:val="1"/>
      <w:marLeft w:val="0"/>
      <w:marRight w:val="0"/>
      <w:marTop w:val="0"/>
      <w:marBottom w:val="0"/>
      <w:divBdr>
        <w:top w:val="none" w:sz="0" w:space="0" w:color="auto"/>
        <w:left w:val="none" w:sz="0" w:space="0" w:color="auto"/>
        <w:bottom w:val="none" w:sz="0" w:space="0" w:color="auto"/>
        <w:right w:val="none" w:sz="0" w:space="0" w:color="auto"/>
      </w:divBdr>
    </w:div>
    <w:div w:id="1202403244">
      <w:bodyDiv w:val="1"/>
      <w:marLeft w:val="0"/>
      <w:marRight w:val="0"/>
      <w:marTop w:val="0"/>
      <w:marBottom w:val="0"/>
      <w:divBdr>
        <w:top w:val="none" w:sz="0" w:space="0" w:color="auto"/>
        <w:left w:val="none" w:sz="0" w:space="0" w:color="auto"/>
        <w:bottom w:val="none" w:sz="0" w:space="0" w:color="auto"/>
        <w:right w:val="none" w:sz="0" w:space="0" w:color="auto"/>
      </w:divBdr>
    </w:div>
    <w:div w:id="1204250580">
      <w:bodyDiv w:val="1"/>
      <w:marLeft w:val="0"/>
      <w:marRight w:val="0"/>
      <w:marTop w:val="0"/>
      <w:marBottom w:val="0"/>
      <w:divBdr>
        <w:top w:val="none" w:sz="0" w:space="0" w:color="auto"/>
        <w:left w:val="none" w:sz="0" w:space="0" w:color="auto"/>
        <w:bottom w:val="none" w:sz="0" w:space="0" w:color="auto"/>
        <w:right w:val="none" w:sz="0" w:space="0" w:color="auto"/>
      </w:divBdr>
    </w:div>
    <w:div w:id="1233470751">
      <w:bodyDiv w:val="1"/>
      <w:marLeft w:val="0"/>
      <w:marRight w:val="0"/>
      <w:marTop w:val="0"/>
      <w:marBottom w:val="0"/>
      <w:divBdr>
        <w:top w:val="none" w:sz="0" w:space="0" w:color="auto"/>
        <w:left w:val="none" w:sz="0" w:space="0" w:color="auto"/>
        <w:bottom w:val="none" w:sz="0" w:space="0" w:color="auto"/>
        <w:right w:val="none" w:sz="0" w:space="0" w:color="auto"/>
      </w:divBdr>
    </w:div>
    <w:div w:id="1256937735">
      <w:bodyDiv w:val="1"/>
      <w:marLeft w:val="0"/>
      <w:marRight w:val="0"/>
      <w:marTop w:val="0"/>
      <w:marBottom w:val="0"/>
      <w:divBdr>
        <w:top w:val="none" w:sz="0" w:space="0" w:color="auto"/>
        <w:left w:val="none" w:sz="0" w:space="0" w:color="auto"/>
        <w:bottom w:val="none" w:sz="0" w:space="0" w:color="auto"/>
        <w:right w:val="none" w:sz="0" w:space="0" w:color="auto"/>
      </w:divBdr>
    </w:div>
    <w:div w:id="1271816445">
      <w:bodyDiv w:val="1"/>
      <w:marLeft w:val="0"/>
      <w:marRight w:val="0"/>
      <w:marTop w:val="0"/>
      <w:marBottom w:val="0"/>
      <w:divBdr>
        <w:top w:val="none" w:sz="0" w:space="0" w:color="auto"/>
        <w:left w:val="none" w:sz="0" w:space="0" w:color="auto"/>
        <w:bottom w:val="none" w:sz="0" w:space="0" w:color="auto"/>
        <w:right w:val="none" w:sz="0" w:space="0" w:color="auto"/>
      </w:divBdr>
    </w:div>
    <w:div w:id="1282036430">
      <w:bodyDiv w:val="1"/>
      <w:marLeft w:val="0"/>
      <w:marRight w:val="0"/>
      <w:marTop w:val="0"/>
      <w:marBottom w:val="0"/>
      <w:divBdr>
        <w:top w:val="none" w:sz="0" w:space="0" w:color="auto"/>
        <w:left w:val="none" w:sz="0" w:space="0" w:color="auto"/>
        <w:bottom w:val="none" w:sz="0" w:space="0" w:color="auto"/>
        <w:right w:val="none" w:sz="0" w:space="0" w:color="auto"/>
      </w:divBdr>
    </w:div>
    <w:div w:id="1323049769">
      <w:bodyDiv w:val="1"/>
      <w:marLeft w:val="0"/>
      <w:marRight w:val="0"/>
      <w:marTop w:val="0"/>
      <w:marBottom w:val="0"/>
      <w:divBdr>
        <w:top w:val="none" w:sz="0" w:space="0" w:color="auto"/>
        <w:left w:val="none" w:sz="0" w:space="0" w:color="auto"/>
        <w:bottom w:val="none" w:sz="0" w:space="0" w:color="auto"/>
        <w:right w:val="none" w:sz="0" w:space="0" w:color="auto"/>
      </w:divBdr>
    </w:div>
    <w:div w:id="1355765959">
      <w:bodyDiv w:val="1"/>
      <w:marLeft w:val="0"/>
      <w:marRight w:val="0"/>
      <w:marTop w:val="0"/>
      <w:marBottom w:val="0"/>
      <w:divBdr>
        <w:top w:val="none" w:sz="0" w:space="0" w:color="auto"/>
        <w:left w:val="none" w:sz="0" w:space="0" w:color="auto"/>
        <w:bottom w:val="none" w:sz="0" w:space="0" w:color="auto"/>
        <w:right w:val="none" w:sz="0" w:space="0" w:color="auto"/>
      </w:divBdr>
    </w:div>
    <w:div w:id="1388795952">
      <w:bodyDiv w:val="1"/>
      <w:marLeft w:val="0"/>
      <w:marRight w:val="0"/>
      <w:marTop w:val="0"/>
      <w:marBottom w:val="0"/>
      <w:divBdr>
        <w:top w:val="none" w:sz="0" w:space="0" w:color="auto"/>
        <w:left w:val="none" w:sz="0" w:space="0" w:color="auto"/>
        <w:bottom w:val="none" w:sz="0" w:space="0" w:color="auto"/>
        <w:right w:val="none" w:sz="0" w:space="0" w:color="auto"/>
      </w:divBdr>
    </w:div>
    <w:div w:id="1423604656">
      <w:bodyDiv w:val="1"/>
      <w:marLeft w:val="0"/>
      <w:marRight w:val="0"/>
      <w:marTop w:val="0"/>
      <w:marBottom w:val="0"/>
      <w:divBdr>
        <w:top w:val="none" w:sz="0" w:space="0" w:color="auto"/>
        <w:left w:val="none" w:sz="0" w:space="0" w:color="auto"/>
        <w:bottom w:val="none" w:sz="0" w:space="0" w:color="auto"/>
        <w:right w:val="none" w:sz="0" w:space="0" w:color="auto"/>
      </w:divBdr>
    </w:div>
    <w:div w:id="1470122902">
      <w:bodyDiv w:val="1"/>
      <w:marLeft w:val="0"/>
      <w:marRight w:val="0"/>
      <w:marTop w:val="0"/>
      <w:marBottom w:val="0"/>
      <w:divBdr>
        <w:top w:val="none" w:sz="0" w:space="0" w:color="auto"/>
        <w:left w:val="none" w:sz="0" w:space="0" w:color="auto"/>
        <w:bottom w:val="none" w:sz="0" w:space="0" w:color="auto"/>
        <w:right w:val="none" w:sz="0" w:space="0" w:color="auto"/>
      </w:divBdr>
    </w:div>
    <w:div w:id="1569615268">
      <w:bodyDiv w:val="1"/>
      <w:marLeft w:val="0"/>
      <w:marRight w:val="0"/>
      <w:marTop w:val="0"/>
      <w:marBottom w:val="0"/>
      <w:divBdr>
        <w:top w:val="none" w:sz="0" w:space="0" w:color="auto"/>
        <w:left w:val="none" w:sz="0" w:space="0" w:color="auto"/>
        <w:bottom w:val="none" w:sz="0" w:space="0" w:color="auto"/>
        <w:right w:val="none" w:sz="0" w:space="0" w:color="auto"/>
      </w:divBdr>
    </w:div>
    <w:div w:id="1609653785">
      <w:bodyDiv w:val="1"/>
      <w:marLeft w:val="0"/>
      <w:marRight w:val="0"/>
      <w:marTop w:val="0"/>
      <w:marBottom w:val="0"/>
      <w:divBdr>
        <w:top w:val="none" w:sz="0" w:space="0" w:color="auto"/>
        <w:left w:val="none" w:sz="0" w:space="0" w:color="auto"/>
        <w:bottom w:val="none" w:sz="0" w:space="0" w:color="auto"/>
        <w:right w:val="none" w:sz="0" w:space="0" w:color="auto"/>
      </w:divBdr>
    </w:div>
    <w:div w:id="1671248252">
      <w:bodyDiv w:val="1"/>
      <w:marLeft w:val="0"/>
      <w:marRight w:val="0"/>
      <w:marTop w:val="0"/>
      <w:marBottom w:val="0"/>
      <w:divBdr>
        <w:top w:val="none" w:sz="0" w:space="0" w:color="auto"/>
        <w:left w:val="none" w:sz="0" w:space="0" w:color="auto"/>
        <w:bottom w:val="none" w:sz="0" w:space="0" w:color="auto"/>
        <w:right w:val="none" w:sz="0" w:space="0" w:color="auto"/>
      </w:divBdr>
    </w:div>
    <w:div w:id="1687780517">
      <w:bodyDiv w:val="1"/>
      <w:marLeft w:val="0"/>
      <w:marRight w:val="0"/>
      <w:marTop w:val="0"/>
      <w:marBottom w:val="0"/>
      <w:divBdr>
        <w:top w:val="none" w:sz="0" w:space="0" w:color="auto"/>
        <w:left w:val="none" w:sz="0" w:space="0" w:color="auto"/>
        <w:bottom w:val="none" w:sz="0" w:space="0" w:color="auto"/>
        <w:right w:val="none" w:sz="0" w:space="0" w:color="auto"/>
      </w:divBdr>
    </w:div>
    <w:div w:id="1711032757">
      <w:bodyDiv w:val="1"/>
      <w:marLeft w:val="0"/>
      <w:marRight w:val="0"/>
      <w:marTop w:val="0"/>
      <w:marBottom w:val="0"/>
      <w:divBdr>
        <w:top w:val="none" w:sz="0" w:space="0" w:color="auto"/>
        <w:left w:val="none" w:sz="0" w:space="0" w:color="auto"/>
        <w:bottom w:val="none" w:sz="0" w:space="0" w:color="auto"/>
        <w:right w:val="none" w:sz="0" w:space="0" w:color="auto"/>
      </w:divBdr>
    </w:div>
    <w:div w:id="1723554000">
      <w:bodyDiv w:val="1"/>
      <w:marLeft w:val="0"/>
      <w:marRight w:val="0"/>
      <w:marTop w:val="0"/>
      <w:marBottom w:val="0"/>
      <w:divBdr>
        <w:top w:val="none" w:sz="0" w:space="0" w:color="auto"/>
        <w:left w:val="none" w:sz="0" w:space="0" w:color="auto"/>
        <w:bottom w:val="none" w:sz="0" w:space="0" w:color="auto"/>
        <w:right w:val="none" w:sz="0" w:space="0" w:color="auto"/>
      </w:divBdr>
    </w:div>
    <w:div w:id="1725058808">
      <w:bodyDiv w:val="1"/>
      <w:marLeft w:val="0"/>
      <w:marRight w:val="0"/>
      <w:marTop w:val="0"/>
      <w:marBottom w:val="0"/>
      <w:divBdr>
        <w:top w:val="none" w:sz="0" w:space="0" w:color="auto"/>
        <w:left w:val="none" w:sz="0" w:space="0" w:color="auto"/>
        <w:bottom w:val="none" w:sz="0" w:space="0" w:color="auto"/>
        <w:right w:val="none" w:sz="0" w:space="0" w:color="auto"/>
      </w:divBdr>
    </w:div>
    <w:div w:id="1833065355">
      <w:bodyDiv w:val="1"/>
      <w:marLeft w:val="0"/>
      <w:marRight w:val="0"/>
      <w:marTop w:val="0"/>
      <w:marBottom w:val="0"/>
      <w:divBdr>
        <w:top w:val="none" w:sz="0" w:space="0" w:color="auto"/>
        <w:left w:val="none" w:sz="0" w:space="0" w:color="auto"/>
        <w:bottom w:val="none" w:sz="0" w:space="0" w:color="auto"/>
        <w:right w:val="none" w:sz="0" w:space="0" w:color="auto"/>
      </w:divBdr>
    </w:div>
    <w:div w:id="1834564951">
      <w:bodyDiv w:val="1"/>
      <w:marLeft w:val="0"/>
      <w:marRight w:val="0"/>
      <w:marTop w:val="0"/>
      <w:marBottom w:val="0"/>
      <w:divBdr>
        <w:top w:val="none" w:sz="0" w:space="0" w:color="auto"/>
        <w:left w:val="none" w:sz="0" w:space="0" w:color="auto"/>
        <w:bottom w:val="none" w:sz="0" w:space="0" w:color="auto"/>
        <w:right w:val="none" w:sz="0" w:space="0" w:color="auto"/>
      </w:divBdr>
    </w:div>
    <w:div w:id="1841849939">
      <w:bodyDiv w:val="1"/>
      <w:marLeft w:val="0"/>
      <w:marRight w:val="0"/>
      <w:marTop w:val="0"/>
      <w:marBottom w:val="0"/>
      <w:divBdr>
        <w:top w:val="none" w:sz="0" w:space="0" w:color="auto"/>
        <w:left w:val="none" w:sz="0" w:space="0" w:color="auto"/>
        <w:bottom w:val="none" w:sz="0" w:space="0" w:color="auto"/>
        <w:right w:val="none" w:sz="0" w:space="0" w:color="auto"/>
      </w:divBdr>
    </w:div>
    <w:div w:id="1930263594">
      <w:bodyDiv w:val="1"/>
      <w:marLeft w:val="0"/>
      <w:marRight w:val="0"/>
      <w:marTop w:val="0"/>
      <w:marBottom w:val="0"/>
      <w:divBdr>
        <w:top w:val="none" w:sz="0" w:space="0" w:color="auto"/>
        <w:left w:val="none" w:sz="0" w:space="0" w:color="auto"/>
        <w:bottom w:val="none" w:sz="0" w:space="0" w:color="auto"/>
        <w:right w:val="none" w:sz="0" w:space="0" w:color="auto"/>
      </w:divBdr>
    </w:div>
    <w:div w:id="1984112809">
      <w:bodyDiv w:val="1"/>
      <w:marLeft w:val="0"/>
      <w:marRight w:val="0"/>
      <w:marTop w:val="0"/>
      <w:marBottom w:val="0"/>
      <w:divBdr>
        <w:top w:val="none" w:sz="0" w:space="0" w:color="auto"/>
        <w:left w:val="none" w:sz="0" w:space="0" w:color="auto"/>
        <w:bottom w:val="none" w:sz="0" w:space="0" w:color="auto"/>
        <w:right w:val="none" w:sz="0" w:space="0" w:color="auto"/>
      </w:divBdr>
    </w:div>
    <w:div w:id="2025663273">
      <w:bodyDiv w:val="1"/>
      <w:marLeft w:val="0"/>
      <w:marRight w:val="0"/>
      <w:marTop w:val="0"/>
      <w:marBottom w:val="0"/>
      <w:divBdr>
        <w:top w:val="none" w:sz="0" w:space="0" w:color="auto"/>
        <w:left w:val="none" w:sz="0" w:space="0" w:color="auto"/>
        <w:bottom w:val="none" w:sz="0" w:space="0" w:color="auto"/>
        <w:right w:val="none" w:sz="0" w:space="0" w:color="auto"/>
      </w:divBdr>
    </w:div>
    <w:div w:id="2033606599">
      <w:bodyDiv w:val="1"/>
      <w:marLeft w:val="0"/>
      <w:marRight w:val="0"/>
      <w:marTop w:val="0"/>
      <w:marBottom w:val="0"/>
      <w:divBdr>
        <w:top w:val="none" w:sz="0" w:space="0" w:color="auto"/>
        <w:left w:val="none" w:sz="0" w:space="0" w:color="auto"/>
        <w:bottom w:val="none" w:sz="0" w:space="0" w:color="auto"/>
        <w:right w:val="none" w:sz="0" w:space="0" w:color="auto"/>
      </w:divBdr>
    </w:div>
    <w:div w:id="2041710173">
      <w:bodyDiv w:val="1"/>
      <w:marLeft w:val="0"/>
      <w:marRight w:val="0"/>
      <w:marTop w:val="0"/>
      <w:marBottom w:val="0"/>
      <w:divBdr>
        <w:top w:val="none" w:sz="0" w:space="0" w:color="auto"/>
        <w:left w:val="none" w:sz="0" w:space="0" w:color="auto"/>
        <w:bottom w:val="none" w:sz="0" w:space="0" w:color="auto"/>
        <w:right w:val="none" w:sz="0" w:space="0" w:color="auto"/>
      </w:divBdr>
    </w:div>
    <w:div w:id="2052263177">
      <w:bodyDiv w:val="1"/>
      <w:marLeft w:val="0"/>
      <w:marRight w:val="0"/>
      <w:marTop w:val="0"/>
      <w:marBottom w:val="0"/>
      <w:divBdr>
        <w:top w:val="none" w:sz="0" w:space="0" w:color="auto"/>
        <w:left w:val="none" w:sz="0" w:space="0" w:color="auto"/>
        <w:bottom w:val="none" w:sz="0" w:space="0" w:color="auto"/>
        <w:right w:val="none" w:sz="0" w:space="0" w:color="auto"/>
      </w:divBdr>
    </w:div>
    <w:div w:id="21022117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2" Type="http://schemas.openxmlformats.org/officeDocument/2006/relationships/hyperlink" Target="mailto:alcaldia@latebaida-quindio.gov.co" TargetMode="External"/><Relationship Id="rId1" Type="http://schemas.openxmlformats.org/officeDocument/2006/relationships/image" Target="media/image4.png"/></Relationships>
</file>

<file path=word/_rels/header1.xml.rels><?xml version="1.0" encoding="UTF-8" standalone="yes"?>
<Relationships xmlns="http://schemas.openxmlformats.org/package/2006/relationships"><Relationship Id="rId3" Type="http://schemas.openxmlformats.org/officeDocument/2006/relationships/image" Target="media/image3.jpeg"/><Relationship Id="rId2" Type="http://schemas.openxmlformats.org/officeDocument/2006/relationships/image" Target="media/image2.png"/><Relationship Id="rId1" Type="http://schemas.openxmlformats.org/officeDocument/2006/relationships/image" Target="media/image1.jpeg"/><Relationship Id="rId4" Type="http://schemas.openxmlformats.org/officeDocument/2006/relationships/image" Target="media/image4.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E522455-1020-42A2-96F4-B9BDE687B05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4071</TotalTime>
  <Pages>23</Pages>
  <Words>8437</Words>
  <Characters>46406</Characters>
  <Application>Microsoft Office Word</Application>
  <DocSecurity>0</DocSecurity>
  <Lines>386</Lines>
  <Paragraphs>109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54734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AUXJURIDICA15</dc:creator>
  <cp:lastModifiedBy>Nathalia</cp:lastModifiedBy>
  <cp:revision>399</cp:revision>
  <cp:lastPrinted>2021-12-09T02:17:00Z</cp:lastPrinted>
  <dcterms:created xsi:type="dcterms:W3CDTF">2021-10-22T14:04:00Z</dcterms:created>
  <dcterms:modified xsi:type="dcterms:W3CDTF">2022-10-26T02:44:00Z</dcterms:modified>
</cp:coreProperties>
</file>