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97D5A" w:rsidR="00197D5A" w:rsidP="3929955C" w:rsidRDefault="00197D5A" w14:paraId="23213508" w14:textId="77777777">
      <w:pPr>
        <w:widowControl w:val="1"/>
        <w:autoSpaceDE/>
        <w:autoSpaceDN/>
        <w:spacing w:after="160" w:line="240" w:lineRule="auto"/>
        <w:ind w:firstLine="708"/>
        <w:jc w:val="center"/>
        <w:rPr>
          <w:rFonts w:ascii="Times New Roman" w:hAnsi="Times New Roman" w:eastAsia="Times New Roman" w:cs="Times New Roman"/>
          <w:b w:val="1"/>
          <w:bCs w:val="1"/>
          <w:sz w:val="24"/>
          <w:szCs w:val="24"/>
        </w:rPr>
      </w:pPr>
      <w:r w:rsidRPr="3929955C" w:rsidR="00197D5A">
        <w:rPr>
          <w:rFonts w:ascii="Times New Roman" w:hAnsi="Times New Roman" w:eastAsia="Times New Roman" w:cs="Times New Roman"/>
          <w:b w:val="1"/>
          <w:bCs w:val="1"/>
          <w:sz w:val="24"/>
          <w:szCs w:val="24"/>
        </w:rPr>
        <w:t>ANEXO 7 — PACTO DE TRANSPARENCIA</w:t>
      </w:r>
    </w:p>
    <w:p w:rsidRPr="00197D5A" w:rsidR="00197D5A" w:rsidP="3929955C" w:rsidRDefault="00197D5A" w14:paraId="4BFC2D4D" w14:textId="77777777">
      <w:pPr>
        <w:widowControl w:val="1"/>
        <w:suppressAutoHyphens/>
        <w:autoSpaceDE/>
        <w:autoSpaceDN/>
        <w:spacing w:after="160" w:line="240" w:lineRule="auto"/>
        <w:jc w:val="both"/>
        <w:textAlignment w:val="baseline"/>
        <w:rPr>
          <w:rFonts w:ascii="Times New Roman" w:hAnsi="Times New Roman" w:eastAsia="Times New Roman" w:cs="Times New Roman"/>
          <w:sz w:val="24"/>
          <w:szCs w:val="24"/>
          <w:lang w:val="es-CO" w:eastAsia="zh-CN"/>
        </w:rPr>
      </w:pPr>
      <w:r w:rsidRPr="3929955C" w:rsidR="00197D5A">
        <w:rPr>
          <w:rFonts w:ascii="Times New Roman" w:hAnsi="Times New Roman" w:eastAsia="Times New Roman" w:cs="Times New Roman"/>
          <w:sz w:val="24"/>
          <w:szCs w:val="24"/>
          <w:lang w:val="es-CO" w:eastAsia="zh-CN"/>
        </w:rPr>
        <w:t>Ciudad y fecha</w:t>
      </w:r>
    </w:p>
    <w:p w:rsidRPr="00197D5A" w:rsidR="00197D5A" w:rsidP="3929955C" w:rsidRDefault="00197D5A" w14:paraId="2462C20F" w14:textId="77777777">
      <w:pPr>
        <w:widowControl w:val="1"/>
        <w:suppressAutoHyphens/>
        <w:autoSpaceDE/>
        <w:autoSpaceDN/>
        <w:spacing w:line="240" w:lineRule="auto"/>
        <w:jc w:val="both"/>
        <w:textAlignment w:val="baseline"/>
        <w:rPr>
          <w:rFonts w:ascii="Times New Roman" w:hAnsi="Times New Roman" w:eastAsia="Times New Roman" w:cs="Times New Roman"/>
          <w:sz w:val="24"/>
          <w:szCs w:val="24"/>
          <w:lang w:val="es-CO" w:eastAsia="zh-CN"/>
        </w:rPr>
      </w:pPr>
      <w:r w:rsidRPr="3929955C" w:rsidR="00197D5A">
        <w:rPr>
          <w:rFonts w:ascii="Times New Roman" w:hAnsi="Times New Roman" w:eastAsia="Times New Roman" w:cs="Times New Roman"/>
          <w:sz w:val="24"/>
          <w:szCs w:val="24"/>
          <w:lang w:val="es-CO" w:eastAsia="zh-CN"/>
        </w:rPr>
        <w:t>Señores:</w:t>
      </w:r>
    </w:p>
    <w:p w:rsidRPr="00197D5A" w:rsidR="00197D5A" w:rsidP="3929955C" w:rsidRDefault="00197D5A" w14:paraId="7BBB802E" w14:textId="77777777">
      <w:pPr>
        <w:widowControl w:val="1"/>
        <w:suppressAutoHyphens/>
        <w:autoSpaceDE/>
        <w:autoSpaceDN/>
        <w:spacing w:line="240" w:lineRule="auto"/>
        <w:jc w:val="both"/>
        <w:textAlignment w:val="baseline"/>
        <w:rPr>
          <w:rFonts w:ascii="Times New Roman" w:hAnsi="Times New Roman" w:eastAsia="Times New Roman" w:cs="Times New Roman"/>
          <w:b w:val="1"/>
          <w:bCs w:val="1"/>
          <w:sz w:val="24"/>
          <w:szCs w:val="24"/>
          <w:lang w:val="es-CO" w:eastAsia="zh-CN"/>
        </w:rPr>
      </w:pPr>
      <w:r w:rsidRPr="3929955C" w:rsidR="00197D5A">
        <w:rPr>
          <w:rFonts w:ascii="Times New Roman" w:hAnsi="Times New Roman" w:eastAsia="Times New Roman" w:cs="Times New Roman"/>
          <w:b w:val="1"/>
          <w:bCs w:val="1"/>
          <w:sz w:val="24"/>
          <w:szCs w:val="24"/>
          <w:lang w:val="es-CO" w:eastAsia="zh-CN"/>
        </w:rPr>
        <w:t>ALCALDIA LOCAL DE TUNJUELITO</w:t>
      </w:r>
    </w:p>
    <w:p w:rsidRPr="00197D5A" w:rsidR="00197D5A" w:rsidP="3929955C" w:rsidRDefault="00197D5A" w14:paraId="63315088" w14:textId="77777777">
      <w:pPr>
        <w:widowControl w:val="1"/>
        <w:suppressAutoHyphens/>
        <w:autoSpaceDE/>
        <w:autoSpaceDN/>
        <w:spacing w:line="240" w:lineRule="auto"/>
        <w:jc w:val="both"/>
        <w:textAlignment w:val="baseline"/>
        <w:rPr>
          <w:rFonts w:ascii="Times New Roman" w:hAnsi="Times New Roman" w:eastAsia="Times New Roman" w:cs="Times New Roman"/>
          <w:b w:val="1"/>
          <w:bCs w:val="1"/>
          <w:sz w:val="24"/>
          <w:szCs w:val="24"/>
          <w:lang w:val="es-CO" w:eastAsia="zh-CN"/>
        </w:rPr>
      </w:pPr>
      <w:r w:rsidRPr="3929955C" w:rsidR="00197D5A">
        <w:rPr>
          <w:rFonts w:ascii="Times New Roman" w:hAnsi="Times New Roman" w:eastAsia="Times New Roman" w:cs="Times New Roman"/>
          <w:b w:val="1"/>
          <w:bCs w:val="1"/>
          <w:sz w:val="24"/>
          <w:szCs w:val="24"/>
          <w:lang w:val="es-CO" w:eastAsia="zh-CN"/>
        </w:rPr>
        <w:t>FONDO DE DESARROLLO LOCAL DE TUNJUELITO</w:t>
      </w:r>
    </w:p>
    <w:p w:rsidRPr="00197D5A" w:rsidR="00197D5A" w:rsidP="3929955C" w:rsidRDefault="000020B9" w14:paraId="60E5E836" w14:textId="75E4781A">
      <w:pPr>
        <w:widowControl w:val="1"/>
        <w:suppressAutoHyphens/>
        <w:autoSpaceDE/>
        <w:autoSpaceDN/>
        <w:spacing w:line="240" w:lineRule="auto"/>
        <w:jc w:val="both"/>
        <w:textAlignment w:val="baseline"/>
        <w:rPr>
          <w:rFonts w:ascii="Times New Roman" w:hAnsi="Times New Roman" w:eastAsia="Times New Roman" w:cs="Times New Roman"/>
          <w:sz w:val="24"/>
          <w:szCs w:val="24"/>
          <w:lang w:val="es-CO" w:eastAsia="zh-CN"/>
        </w:rPr>
      </w:pPr>
      <w:r w:rsidRPr="3929955C" w:rsidR="000020B9">
        <w:rPr>
          <w:rFonts w:ascii="Times New Roman" w:hAnsi="Times New Roman" w:eastAsia="Times New Roman" w:cs="Times New Roman"/>
          <w:sz w:val="24"/>
          <w:szCs w:val="24"/>
          <w:lang w:eastAsia="zh-CN"/>
        </w:rPr>
        <w:t>Diagonal 50 A No. 18 – 48 sur barrio San Carlos</w:t>
      </w:r>
      <w:r w:rsidRPr="3929955C" w:rsidR="000020B9">
        <w:rPr>
          <w:rFonts w:ascii="Times New Roman" w:hAnsi="Times New Roman" w:eastAsia="Times New Roman" w:cs="Times New Roman"/>
          <w:sz w:val="24"/>
          <w:szCs w:val="24"/>
          <w:lang w:val="es-CO" w:eastAsia="zh-CN"/>
        </w:rPr>
        <w:t xml:space="preserve"> </w:t>
      </w:r>
      <w:r w:rsidRPr="3929955C" w:rsidR="00197D5A">
        <w:rPr>
          <w:rFonts w:ascii="Times New Roman" w:hAnsi="Times New Roman" w:eastAsia="Times New Roman" w:cs="Times New Roman"/>
          <w:sz w:val="24"/>
          <w:szCs w:val="24"/>
          <w:lang w:val="es-CO" w:eastAsia="zh-CN"/>
        </w:rPr>
        <w:t>Bogotá D. C.</w:t>
      </w:r>
    </w:p>
    <w:p w:rsidRPr="00197D5A" w:rsidR="00197D5A" w:rsidP="3929955C" w:rsidRDefault="00197D5A" w14:paraId="6F0A370E" w14:textId="77777777">
      <w:pPr>
        <w:widowControl w:val="1"/>
        <w:suppressAutoHyphens/>
        <w:autoSpaceDE/>
        <w:autoSpaceDN/>
        <w:spacing w:after="160" w:line="240" w:lineRule="auto"/>
        <w:jc w:val="both"/>
        <w:textAlignment w:val="baseline"/>
        <w:rPr>
          <w:rFonts w:ascii="Times New Roman" w:hAnsi="Times New Roman" w:eastAsia="Times New Roman" w:cs="Times New Roman"/>
          <w:sz w:val="24"/>
          <w:szCs w:val="24"/>
          <w:lang w:val="es-CO" w:eastAsia="zh-CN"/>
        </w:rPr>
      </w:pPr>
    </w:p>
    <w:p w:rsidRPr="00197D5A" w:rsidR="00197D5A" w:rsidP="3929955C" w:rsidRDefault="00197D5A" w14:paraId="75EF1350" w14:textId="1BE48036">
      <w:pPr>
        <w:widowControl w:val="1"/>
        <w:pBdr>
          <w:top w:val="nil"/>
          <w:left w:val="nil"/>
          <w:bottom w:val="nil"/>
          <w:right w:val="nil"/>
          <w:between w:val="nil"/>
        </w:pBdr>
        <w:suppressAutoHyphens/>
        <w:autoSpaceDE/>
        <w:autoSpaceDN/>
        <w:spacing w:line="240" w:lineRule="auto"/>
        <w:jc w:val="both"/>
        <w:rPr>
          <w:rFonts w:ascii="Times New Roman" w:hAnsi="Times New Roman" w:eastAsia="Times New Roman" w:cs="Times New Roman"/>
          <w:b w:val="1"/>
          <w:bCs w:val="1"/>
          <w:kern w:val="1"/>
          <w:sz w:val="24"/>
          <w:szCs w:val="24"/>
          <w:u w:val="single"/>
          <w:lang w:eastAsia="es-CO"/>
        </w:rPr>
      </w:pPr>
      <w:r w:rsidRPr="3929955C" w:rsidR="00197D5A">
        <w:rPr>
          <w:rFonts w:ascii="Times New Roman" w:hAnsi="Times New Roman" w:eastAsia="Times New Roman" w:cs="Times New Roman"/>
          <w:sz w:val="24"/>
          <w:szCs w:val="24"/>
          <w:lang w:val="es-CO" w:eastAsia="zh-CN"/>
        </w:rPr>
        <w:t xml:space="preserve">Yo, _______________________________________________ manifestó al </w:t>
      </w:r>
      <w:r w:rsidRPr="3929955C" w:rsidR="00197D5A">
        <w:rPr>
          <w:rFonts w:ascii="Times New Roman" w:hAnsi="Times New Roman" w:eastAsia="Times New Roman" w:cs="Times New Roman"/>
          <w:b w:val="1"/>
          <w:bCs w:val="1"/>
          <w:sz w:val="24"/>
          <w:szCs w:val="24"/>
          <w:lang w:val="es-CO" w:eastAsia="zh-CN"/>
        </w:rPr>
        <w:t>FONDO DE DESARROLLO LOCAL DE TUNJUELITO</w:t>
      </w:r>
      <w:r w:rsidRPr="3929955C" w:rsidR="00197D5A">
        <w:rPr>
          <w:rFonts w:ascii="Times New Roman" w:hAnsi="Times New Roman" w:eastAsia="Times New Roman" w:cs="Times New Roman"/>
          <w:sz w:val="24"/>
          <w:szCs w:val="24"/>
          <w:lang w:val="es-CO" w:eastAsia="zh-CN"/>
        </w:rPr>
        <w:t xml:space="preserve"> que, de acuerdo con el aviso de convocatoria del </w:t>
      </w:r>
      <w:r w:rsidRPr="3929955C" w:rsidR="00BF2141">
        <w:rPr>
          <w:rFonts w:ascii="Times New Roman" w:hAnsi="Times New Roman" w:eastAsia="Times New Roman" w:cs="Times New Roman"/>
          <w:b w:val="1"/>
          <w:bCs w:val="1"/>
          <w:sz w:val="24"/>
          <w:szCs w:val="24"/>
          <w:lang w:val="es-CO" w:eastAsia="zh-CN"/>
        </w:rPr>
        <w:t xml:space="preserve">PROCESO DE </w:t>
      </w:r>
      <w:r w:rsidRPr="3929955C" w:rsidR="00BF2141">
        <w:rPr>
          <w:rFonts w:ascii="Times New Roman" w:hAnsi="Times New Roman" w:eastAsia="Times New Roman" w:cs="Times New Roman"/>
          <w:b w:val="1"/>
          <w:bCs w:val="1"/>
          <w:sz w:val="24"/>
          <w:szCs w:val="24"/>
          <w:lang w:eastAsia="zh-CN"/>
        </w:rPr>
        <w:t>DE SELECCIÓN ABREVIADA DE MENOR CUANTÍA      No. FDLT-SAMC-00</w:t>
      </w:r>
      <w:r w:rsidRPr="3929955C" w:rsidR="00837DC6">
        <w:rPr>
          <w:rFonts w:ascii="Times New Roman" w:hAnsi="Times New Roman" w:eastAsia="Times New Roman" w:cs="Times New Roman"/>
          <w:b w:val="1"/>
          <w:bCs w:val="1"/>
          <w:sz w:val="24"/>
          <w:szCs w:val="24"/>
          <w:lang w:eastAsia="zh-CN"/>
        </w:rPr>
        <w:t>8</w:t>
      </w:r>
      <w:r w:rsidRPr="3929955C" w:rsidR="00BF2141">
        <w:rPr>
          <w:rFonts w:ascii="Times New Roman" w:hAnsi="Times New Roman" w:eastAsia="Times New Roman" w:cs="Times New Roman"/>
          <w:b w:val="1"/>
          <w:bCs w:val="1"/>
          <w:sz w:val="24"/>
          <w:szCs w:val="24"/>
          <w:lang w:eastAsia="zh-CN"/>
        </w:rPr>
        <w:t xml:space="preserve">-2022 </w:t>
      </w:r>
      <w:r w:rsidRPr="3929955C" w:rsidR="008316D3">
        <w:rPr>
          <w:rFonts w:ascii="Times New Roman" w:hAnsi="Times New Roman" w:eastAsia="Times New Roman" w:cs="Times New Roman"/>
          <w:b w:val="1"/>
          <w:bCs w:val="1"/>
          <w:sz w:val="24"/>
          <w:szCs w:val="24"/>
          <w:lang w:eastAsia="zh-CN"/>
        </w:rPr>
        <w:t>(80000)</w:t>
      </w:r>
      <w:r w:rsidRPr="3929955C" w:rsidR="00197D5A">
        <w:rPr>
          <w:rFonts w:ascii="Times New Roman" w:hAnsi="Times New Roman" w:eastAsia="Times New Roman" w:cs="Times New Roman"/>
          <w:sz w:val="24"/>
          <w:szCs w:val="24"/>
          <w:lang w:val="es-CO" w:eastAsia="zh-CN"/>
        </w:rPr>
        <w:t>,</w:t>
      </w:r>
      <w:r w:rsidRPr="3929955C" w:rsidR="00197D5A">
        <w:rPr>
          <w:rFonts w:ascii="Times New Roman" w:hAnsi="Times New Roman" w:eastAsia="Times New Roman" w:cs="Times New Roman"/>
          <w:sz w:val="24"/>
          <w:szCs w:val="24"/>
          <w:lang w:val="es-CO" w:eastAsia="zh-CN"/>
        </w:rPr>
        <w:t xml:space="preserve"> cuyo objeto es:</w:t>
      </w:r>
      <w:r w:rsidRPr="3929955C" w:rsidR="00090BBB">
        <w:rPr>
          <w:rFonts w:ascii="Times New Roman" w:hAnsi="Times New Roman" w:eastAsia="Times New Roman" w:cs="Times New Roman"/>
          <w:b w:val="1"/>
          <w:bCs w:val="1"/>
          <w:kern w:val="1"/>
          <w:sz w:val="24"/>
          <w:szCs w:val="24"/>
          <w:lang w:val="es-CO" w:eastAsia="es-CO"/>
        </w:rPr>
        <w:t xml:space="preserve"> </w:t>
      </w:r>
      <w:r w:rsidRPr="3929955C" w:rsidR="00837DC6">
        <w:rPr>
          <w:rFonts w:ascii="Times New Roman" w:hAnsi="Times New Roman" w:eastAsia="Times New Roman" w:cs="Times New Roman"/>
          <w:b w:val="1"/>
          <w:bCs w:val="1"/>
          <w:kern w:val="1"/>
          <w:sz w:val="24"/>
          <w:szCs w:val="24"/>
          <w:lang w:val="es-CO" w:eastAsia="es-CO"/>
        </w:rPr>
        <w:t>“EL CONTRATISTA PRESTARÁ LOS SERVICIOS LOGÍSTICOS PARA LA ORGANIZACIÓN Y EJECUCIÓN DE LAS ACTIVIDADES RECREO DEPORTIVAS QUE SE REQUIERAN PARA LA REALIZACIÓN DE LAS DIFERENTES DISCIPLINAS DEPORTIVAS QUE COMPONEN LOS JUEGOS COMUNALES – COPA TUNJO 2022 DE CONFORMIDAD CON LOS ESTUDIOS PREVIOS Y DEMÁS DOCUMENTOS QUE FORMAN PARTE INTEGRAL DEL CONTRATO"</w:t>
      </w:r>
      <w:r w:rsidRPr="3929955C" w:rsidR="00837DC6">
        <w:rPr>
          <w:rFonts w:ascii="Times New Roman" w:hAnsi="Times New Roman" w:eastAsia="Times New Roman" w:cs="Times New Roman"/>
          <w:b w:val="1"/>
          <w:bCs w:val="1"/>
          <w:kern w:val="1"/>
          <w:sz w:val="24"/>
          <w:szCs w:val="24"/>
          <w:lang w:val="es-CO" w:eastAsia="es-CO"/>
        </w:rPr>
        <w:t xml:space="preserve">, </w:t>
      </w:r>
      <w:r w:rsidRPr="3929955C" w:rsidR="00197D5A">
        <w:rPr>
          <w:rFonts w:ascii="Times New Roman" w:hAnsi="Times New Roman" w:eastAsia="Times New Roman" w:cs="Times New Roman"/>
          <w:sz w:val="24"/>
          <w:szCs w:val="24"/>
          <w:lang w:val="es-CO" w:eastAsia="zh-CN"/>
        </w:rPr>
        <w:t>hacemos la siguiente declaración:</w:t>
      </w:r>
    </w:p>
    <w:p w:rsidRPr="00197D5A" w:rsidR="00197D5A" w:rsidP="3929955C" w:rsidRDefault="00197D5A" w14:paraId="6FC4CE62" w14:textId="77777777">
      <w:pPr>
        <w:widowControl w:val="1"/>
        <w:adjustRightInd w:val="0"/>
        <w:spacing w:line="240" w:lineRule="auto"/>
        <w:jc w:val="both"/>
        <w:outlineLvl w:val="0"/>
        <w:rPr>
          <w:rFonts w:ascii="Times New Roman" w:hAnsi="Times New Roman" w:eastAsia="Times New Roman" w:cs="Times New Roman"/>
          <w:b w:val="1"/>
          <w:bCs w:val="1"/>
          <w:sz w:val="24"/>
          <w:szCs w:val="24"/>
        </w:rPr>
      </w:pPr>
    </w:p>
    <w:p w:rsidRPr="00197D5A" w:rsidR="00197D5A" w:rsidP="3929955C" w:rsidRDefault="00197D5A" w14:paraId="6C2E7C36" w14:textId="77777777">
      <w:pPr>
        <w:widowControl w:val="1"/>
        <w:adjustRightInd w:val="0"/>
        <w:spacing w:line="240" w:lineRule="auto"/>
        <w:jc w:val="both"/>
        <w:outlineLvl w:val="0"/>
        <w:rPr>
          <w:rFonts w:ascii="Times New Roman" w:hAnsi="Times New Roman" w:eastAsia="Times New Roman" w:cs="Times New Roman"/>
          <w:sz w:val="24"/>
          <w:szCs w:val="24"/>
          <w:lang w:val="es-CO" w:eastAsia="es-ES"/>
        </w:rPr>
      </w:pPr>
      <w:r w:rsidRPr="3929955C" w:rsidR="00197D5A">
        <w:rPr>
          <w:rFonts w:ascii="Times New Roman" w:hAnsi="Times New Roman" w:eastAsia="Times New Roman" w:cs="Times New Roman"/>
          <w:sz w:val="24"/>
          <w:szCs w:val="24"/>
          <w:lang w:val="es-CO" w:eastAsia="es-ES"/>
        </w:rPr>
        <w:t xml:space="preserve">El presente documento hace parte integral de los Documentos del Proceso y con la carta de presentación de la propuesta el Proponente se compromete a: </w:t>
      </w:r>
    </w:p>
    <w:p w:rsidRPr="00197D5A" w:rsidR="00197D5A" w:rsidP="3929955C" w:rsidRDefault="00197D5A" w14:paraId="4E601223" w14:textId="77777777">
      <w:pPr>
        <w:widowControl w:val="1"/>
        <w:adjustRightInd w:val="0"/>
        <w:spacing w:line="240" w:lineRule="auto"/>
        <w:jc w:val="both"/>
        <w:outlineLvl w:val="0"/>
        <w:rPr>
          <w:rFonts w:ascii="Times New Roman" w:hAnsi="Times New Roman" w:eastAsia="Times New Roman" w:cs="Times New Roman"/>
          <w:sz w:val="24"/>
          <w:szCs w:val="24"/>
          <w:lang w:val="es-CO" w:eastAsia="es-ES"/>
        </w:rPr>
      </w:pPr>
    </w:p>
    <w:p w:rsidRPr="00197D5A" w:rsidR="00197D5A" w:rsidP="3929955C" w:rsidRDefault="00197D5A" w14:paraId="56A49F8E"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Cumplir estrictamente la Ley aplicable.</w:t>
      </w:r>
    </w:p>
    <w:p w:rsidRPr="00197D5A" w:rsidR="00197D5A" w:rsidP="3929955C" w:rsidRDefault="00197D5A" w14:paraId="0489F86F"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Interpretar de buena fe las normas aplicables a los Procesos de Contratación de manera que siempre produzcan los efectos buscados por las mismas.</w:t>
      </w:r>
    </w:p>
    <w:p w:rsidRPr="00197D5A" w:rsidR="00197D5A" w:rsidP="3929955C" w:rsidRDefault="00197D5A" w14:paraId="3C0C78BD"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No incurrir en faltas a la verdad o adulteración en los documentos o requisitos exigidos en el Proceso de Contratación.</w:t>
      </w:r>
    </w:p>
    <w:p w:rsidRPr="00197D5A" w:rsidR="00197D5A" w:rsidP="3929955C" w:rsidRDefault="00197D5A" w14:paraId="4580D043"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Igualmente se acepta que, durante la evaluación de las propuestas del Proceso de Contratación, primen los aspectos de fondo por encima de la forma, buscando siempre favorecer la libre competencia.</w:t>
      </w:r>
    </w:p>
    <w:p w:rsidRPr="00197D5A" w:rsidR="00197D5A" w:rsidP="3929955C" w:rsidRDefault="00197D5A" w14:paraId="79C27FDD"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Pr="00197D5A" w:rsidR="00197D5A" w:rsidP="3929955C" w:rsidRDefault="00197D5A" w14:paraId="35B04635"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rsidRPr="00197D5A" w:rsidR="00197D5A" w:rsidP="3929955C" w:rsidRDefault="00197D5A" w14:paraId="46824216"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No hacer arreglos previos, concomitantes o posteriores al Proceso de Contratación, con otros Proponentes para tratar de influenciar o manipular los resultados de la adjudicación. </w:t>
      </w:r>
    </w:p>
    <w:p w:rsidRPr="00197D5A" w:rsidR="00197D5A" w:rsidP="3929955C" w:rsidRDefault="00197D5A" w14:paraId="0E2E0FE0"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Enviar por escrito a la Entidad todas las preguntas o inquietudes que surjan durante el Proceso de Contratación y no hacerlo de manera oral por ningún medio, salvo que se realicen dentro de las audiencias públicas. </w:t>
      </w:r>
    </w:p>
    <w:p w:rsidRPr="00197D5A" w:rsidR="00197D5A" w:rsidP="3929955C" w:rsidRDefault="00197D5A" w14:paraId="1823BB9A"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Pr="00197D5A" w:rsidR="00197D5A" w:rsidP="3929955C" w:rsidRDefault="00197D5A" w14:paraId="2DE0B167"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Pr="00197D5A" w:rsidR="00197D5A" w:rsidP="3929955C" w:rsidRDefault="00197D5A" w14:paraId="20028793"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No utilizar en la etapa de verificación y evaluación de las Propuestas, argumentos carentes de sustento probatorio para efectos de buscar la descalificación de competidores o la dilación del Proceso de selección.</w:t>
      </w:r>
    </w:p>
    <w:p w:rsidRPr="00197D5A" w:rsidR="00197D5A" w:rsidP="3929955C" w:rsidRDefault="00197D5A" w14:paraId="1C17CD00"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Pr="00197D5A" w:rsidR="00197D5A" w:rsidP="3929955C" w:rsidRDefault="00197D5A" w14:paraId="58202E1F"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Pr="00197D5A" w:rsidR="00197D5A" w:rsidP="3929955C" w:rsidRDefault="00197D5A" w14:paraId="65965325"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Solicitar o remitir a la Entidad, o a sus funcionarios y contratistas, cualquier información utilizando solamente los procesos y canales previstos en el Proceso de Contratación. </w:t>
      </w:r>
    </w:p>
    <w:p w:rsidRPr="00197D5A" w:rsidR="00197D5A" w:rsidP="3929955C" w:rsidRDefault="00197D5A" w14:paraId="5300A442"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Pr="00197D5A" w:rsidR="00197D5A" w:rsidP="3929955C" w:rsidRDefault="00197D5A" w14:paraId="5AAA4E71"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Pr="00197D5A" w:rsidR="00197D5A" w:rsidP="3929955C" w:rsidRDefault="00197D5A" w14:paraId="5290366B"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Pr="00197D5A" w:rsidR="00197D5A" w:rsidP="3929955C" w:rsidRDefault="00197D5A" w14:paraId="018479E5"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No contratar, ni ofrecer dádivas, regalos o gratificaciones a personas con alta capacidad de influencia política o mediática, con el objeto de obtener citas o influir o presionar las decisiones que la Entidad </w:t>
      </w:r>
      <w:r w:rsidRPr="3929955C" w:rsidR="00197D5A">
        <w:rPr>
          <w:rFonts w:ascii="Times New Roman" w:hAnsi="Times New Roman" w:eastAsia="Times New Roman" w:cs="Times New Roman"/>
          <w:sz w:val="24"/>
          <w:szCs w:val="24"/>
          <w:lang w:val="es-CO"/>
        </w:rPr>
        <w:t xml:space="preserve">tome respecto de Procesos de contratación estatal, bien sea en su adjudicación, supervisión o terminación. </w:t>
      </w:r>
    </w:p>
    <w:p w:rsidRPr="00197D5A" w:rsidR="00197D5A" w:rsidP="3929955C" w:rsidRDefault="00197D5A" w14:paraId="5245038F"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La Entidad siempre se manifestará sobre las inquietudes relacionadas con el Proceso de selección por los canales definidos en los documentos del Proceso. </w:t>
      </w:r>
    </w:p>
    <w:p w:rsidRPr="00197D5A" w:rsidR="00197D5A" w:rsidP="3929955C" w:rsidRDefault="00197D5A" w14:paraId="3CA655B9"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Pr="00197D5A" w:rsidR="00197D5A" w:rsidP="3929955C" w:rsidRDefault="00197D5A" w14:paraId="5433782B"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Pr="00197D5A" w:rsidR="00197D5A" w:rsidP="3929955C" w:rsidRDefault="00197D5A" w14:paraId="5595DAEB" w14:textId="77777777">
      <w:pPr>
        <w:widowControl w:val="1"/>
        <w:numPr>
          <w:ilvl w:val="0"/>
          <w:numId w:val="5"/>
        </w:numPr>
        <w:suppressAutoHyphens/>
        <w:autoSpaceDE/>
        <w:autoSpaceDN/>
        <w:spacing w:after="160" w:line="240" w:lineRule="auto"/>
        <w:jc w:val="both"/>
        <w:rPr>
          <w:rFonts w:ascii="Times New Roman" w:hAnsi="Times New Roman" w:eastAsia="Times New Roman" w:cs="Times New Roman"/>
          <w:sz w:val="24"/>
          <w:szCs w:val="24"/>
          <w:lang w:val="es-CO"/>
        </w:rPr>
      </w:pPr>
      <w:r w:rsidRPr="3929955C" w:rsidR="00197D5A">
        <w:rPr>
          <w:rFonts w:ascii="Times New Roman" w:hAnsi="Times New Roman" w:eastAsia="Times New Roman" w:cs="Times New Roman"/>
          <w:sz w:val="24"/>
          <w:szCs w:val="24"/>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w:t>
      </w:r>
    </w:p>
    <w:p w:rsidRPr="00197D5A" w:rsidR="00197D5A" w:rsidP="3929955C" w:rsidRDefault="00197D5A" w14:paraId="70FC4648" w14:textId="77777777">
      <w:pPr>
        <w:widowControl w:val="1"/>
        <w:autoSpaceDE/>
        <w:autoSpaceDN/>
        <w:spacing w:after="160" w:line="240" w:lineRule="auto"/>
        <w:jc w:val="both"/>
        <w:rPr>
          <w:rFonts w:ascii="Times New Roman" w:hAnsi="Times New Roman" w:eastAsia="Times New Roman" w:cs="Times New Roman"/>
          <w:sz w:val="24"/>
          <w:szCs w:val="24"/>
          <w:lang w:val="es-CO"/>
        </w:rPr>
      </w:pPr>
    </w:p>
    <w:p w:rsidRPr="00197D5A" w:rsidR="00197D5A" w:rsidP="3929955C" w:rsidRDefault="00197D5A" w14:paraId="19211AFD" w14:textId="77777777">
      <w:pPr>
        <w:widowControl w:val="1"/>
        <w:suppressAutoHyphens/>
        <w:autoSpaceDE/>
        <w:autoSpaceDN/>
        <w:spacing w:line="240" w:lineRule="auto"/>
        <w:jc w:val="both"/>
        <w:rPr>
          <w:rFonts w:ascii="Times New Roman" w:hAnsi="Times New Roman" w:eastAsia="Times New Roman" w:cs="Times New Roman"/>
          <w:b w:val="1"/>
          <w:bCs w:val="1"/>
          <w:color w:val="00000A"/>
          <w:sz w:val="24"/>
          <w:szCs w:val="24"/>
          <w:lang w:val="es-CO" w:eastAsia="zh-CN"/>
        </w:rPr>
      </w:pPr>
      <w:r w:rsidRPr="3929955C" w:rsidR="00197D5A">
        <w:rPr>
          <w:rFonts w:ascii="Times New Roman" w:hAnsi="Times New Roman" w:eastAsia="Times New Roman" w:cs="Times New Roman"/>
          <w:b w:val="1"/>
          <w:bCs w:val="1"/>
          <w:color w:val="00000A"/>
          <w:sz w:val="24"/>
          <w:szCs w:val="24"/>
          <w:lang w:val="es-CO" w:eastAsia="zh-CN"/>
        </w:rPr>
        <w:t>Atentamente,</w:t>
      </w:r>
    </w:p>
    <w:p w:rsidRPr="00197D5A" w:rsidR="00197D5A" w:rsidP="3929955C" w:rsidRDefault="00197D5A" w14:paraId="261525DE"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Nombre o Razón Social del Proponente: _____________________________</w:t>
      </w:r>
    </w:p>
    <w:p w:rsidRPr="00197D5A" w:rsidR="00197D5A" w:rsidP="3929955C" w:rsidRDefault="00197D5A" w14:paraId="145A73D8"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NIT __________________________________________________________</w:t>
      </w:r>
    </w:p>
    <w:p w:rsidRPr="00197D5A" w:rsidR="00197D5A" w:rsidP="3929955C" w:rsidRDefault="00197D5A" w14:paraId="6D1ACFCD"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Nombre del Representante Legal: __________________________________</w:t>
      </w:r>
    </w:p>
    <w:p w:rsidRPr="00197D5A" w:rsidR="00197D5A" w:rsidP="3929955C" w:rsidRDefault="00197D5A" w14:paraId="38A2DD5D"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C.C. No. ______________________ de _____________________________</w:t>
      </w:r>
    </w:p>
    <w:p w:rsidRPr="00197D5A" w:rsidR="00197D5A" w:rsidP="3929955C" w:rsidRDefault="00197D5A" w14:paraId="5B131638"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Profesión ________________________T.P. _________________________</w:t>
      </w:r>
    </w:p>
    <w:p w:rsidRPr="00197D5A" w:rsidR="00197D5A" w:rsidP="3929955C" w:rsidRDefault="00197D5A" w14:paraId="06484F98"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Dirección _____________________________________________________</w:t>
      </w:r>
    </w:p>
    <w:p w:rsidRPr="00197D5A" w:rsidR="00197D5A" w:rsidP="3929955C" w:rsidRDefault="00197D5A" w14:paraId="1F222741"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Teléfonos ___________________________ Fax ______________________</w:t>
      </w:r>
    </w:p>
    <w:p w:rsidRPr="00197D5A" w:rsidR="00197D5A" w:rsidP="3929955C" w:rsidRDefault="00197D5A" w14:paraId="7C48A274"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Correo Electrónico</w:t>
      </w:r>
      <w:r w:rsidRPr="3929955C" w:rsidR="00197D5A">
        <w:rPr>
          <w:rFonts w:ascii="Times New Roman" w:hAnsi="Times New Roman" w:eastAsia="Times New Roman" w:cs="Times New Roman"/>
          <w:color w:val="00000A"/>
          <w:sz w:val="24"/>
          <w:szCs w:val="24"/>
          <w:lang w:val="es-CO" w:eastAsia="zh-CN"/>
        </w:rPr>
        <w:t xml:space="preserve"> ______________________________________________</w:t>
      </w:r>
    </w:p>
    <w:p w:rsidRPr="00197D5A" w:rsidR="00197D5A" w:rsidP="3929955C" w:rsidRDefault="00197D5A" w14:paraId="098D450A"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color w:val="00000A"/>
          <w:sz w:val="24"/>
          <w:szCs w:val="24"/>
          <w:lang w:val="es-CO" w:eastAsia="zh-CN"/>
        </w:rPr>
        <w:t>Ciudad _______________________________________________________</w:t>
      </w:r>
    </w:p>
    <w:p w:rsidRPr="00197D5A" w:rsidR="00197D5A" w:rsidP="3929955C" w:rsidRDefault="00197D5A" w14:paraId="0B9E3EB8"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p>
    <w:p w:rsidRPr="00197D5A" w:rsidR="00197D5A" w:rsidP="3929955C" w:rsidRDefault="00197D5A" w14:paraId="50D8C128" w14:textId="77777777">
      <w:pPr>
        <w:widowControl w:val="1"/>
        <w:suppressAutoHyphens/>
        <w:autoSpaceDE/>
        <w:autoSpaceDN/>
        <w:spacing w:line="240" w:lineRule="auto"/>
        <w:jc w:val="both"/>
        <w:rPr>
          <w:rFonts w:ascii="Times New Roman" w:hAnsi="Times New Roman" w:eastAsia="Times New Roman" w:cs="Times New Roman"/>
          <w:b w:val="1"/>
          <w:bCs w:val="1"/>
          <w:color w:val="00000A"/>
          <w:sz w:val="24"/>
          <w:szCs w:val="24"/>
          <w:lang w:val="es-CO" w:eastAsia="zh-CN"/>
        </w:rPr>
      </w:pPr>
      <w:r w:rsidRPr="3929955C" w:rsidR="00197D5A">
        <w:rPr>
          <w:rFonts w:ascii="Times New Roman" w:hAnsi="Times New Roman" w:eastAsia="Times New Roman" w:cs="Times New Roman"/>
          <w:b w:val="1"/>
          <w:bCs w:val="1"/>
          <w:color w:val="00000A"/>
          <w:sz w:val="24"/>
          <w:szCs w:val="24"/>
          <w:lang w:val="es-CO" w:eastAsia="zh-CN"/>
        </w:rPr>
        <w:t>FIRMA: ____________________________________</w:t>
      </w:r>
    </w:p>
    <w:p w:rsidRPr="00197D5A" w:rsidR="00197D5A" w:rsidP="3929955C" w:rsidRDefault="00197D5A" w14:paraId="2676EABB" w14:textId="77777777">
      <w:pPr>
        <w:widowControl w:val="1"/>
        <w:suppressAutoHyphens/>
        <w:autoSpaceDE/>
        <w:autoSpaceDN/>
        <w:spacing w:line="240" w:lineRule="auto"/>
        <w:jc w:val="both"/>
        <w:rPr>
          <w:rFonts w:ascii="Times New Roman" w:hAnsi="Times New Roman" w:eastAsia="Times New Roman" w:cs="Times New Roman"/>
          <w:color w:val="00000A"/>
          <w:sz w:val="24"/>
          <w:szCs w:val="24"/>
          <w:lang w:val="es-CO" w:eastAsia="zh-CN"/>
        </w:rPr>
      </w:pPr>
      <w:r w:rsidRPr="3929955C" w:rsidR="00197D5A">
        <w:rPr>
          <w:rFonts w:ascii="Times New Roman" w:hAnsi="Times New Roman" w:eastAsia="Times New Roman" w:cs="Times New Roman"/>
          <w:b w:val="1"/>
          <w:bCs w:val="1"/>
          <w:color w:val="00000A"/>
          <w:sz w:val="24"/>
          <w:szCs w:val="24"/>
          <w:lang w:val="es-CO" w:eastAsia="zh-CN"/>
        </w:rPr>
        <w:t>NOMBRE DE QUIEN FIRMA:</w:t>
      </w:r>
      <w:r w:rsidRPr="3929955C" w:rsidR="00197D5A">
        <w:rPr>
          <w:rFonts w:ascii="Times New Roman" w:hAnsi="Times New Roman" w:eastAsia="Times New Roman" w:cs="Times New Roman"/>
          <w:color w:val="00000A"/>
          <w:sz w:val="24"/>
          <w:szCs w:val="24"/>
          <w:lang w:val="es-CO" w:eastAsia="zh-CN"/>
        </w:rPr>
        <w:t xml:space="preserve"> ______________________________________</w:t>
      </w:r>
    </w:p>
    <w:p w:rsidRPr="00197D5A" w:rsidR="00270F00" w:rsidP="3929955C" w:rsidRDefault="00270F00" w14:paraId="0DABD490" w14:textId="0AA79931">
      <w:pPr>
        <w:spacing w:line="240" w:lineRule="auto"/>
        <w:rPr>
          <w:rFonts w:ascii="Times New Roman" w:hAnsi="Times New Roman" w:eastAsia="Times New Roman" w:cs="Times New Roman"/>
          <w:sz w:val="24"/>
          <w:szCs w:val="24"/>
          <w:lang w:val="es-CO"/>
        </w:rPr>
      </w:pPr>
    </w:p>
    <w:sectPr w:rsidRPr="00197D5A" w:rsidR="00270F00" w:rsidSect="002675DF">
      <w:headerReference w:type="default" r:id="rId10"/>
      <w:footerReference w:type="default" r:id="rId11"/>
      <w:pgSz w:w="12240" w:h="15840" w:orient="portrait"/>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7092" w:rsidP="00270F00" w:rsidRDefault="00CF7092" w14:paraId="2033342D" w14:textId="77777777">
      <w:r>
        <w:separator/>
      </w:r>
    </w:p>
  </w:endnote>
  <w:endnote w:type="continuationSeparator" w:id="0">
    <w:p w:rsidR="00CF7092" w:rsidP="00270F00" w:rsidRDefault="00CF7092" w14:paraId="37EA76AF" w14:textId="77777777">
      <w:r>
        <w:continuationSeparator/>
      </w:r>
    </w:p>
  </w:endnote>
  <w:endnote w:type="continuationNotice" w:id="1">
    <w:p w:rsidR="00CF7092" w:rsidRDefault="00CF7092" w14:paraId="4E864A7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7D0281" w:rsidP="007D0281" w:rsidRDefault="00766B29" w14:paraId="423F97FC" w14:textId="676B85E2">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rsidR="007D0281" w:rsidP="007D0281" w:rsidRDefault="007D0281" w14:paraId="4A01C4C6" w14:textId="77777777">
                          <w:pPr>
                            <w:spacing w:before="15"/>
                            <w:ind w:left="20" w:right="72"/>
                            <w:rPr>
                              <w:sz w:val="16"/>
                            </w:rPr>
                          </w:pPr>
                          <w:r>
                            <w:rPr>
                              <w:sz w:val="16"/>
                            </w:rPr>
                            <w:t>Calle 51 Sur No. 7 – 35 vía Usme</w:t>
                          </w:r>
                        </w:p>
                        <w:p w:rsidR="007D0281" w:rsidP="007D0281" w:rsidRDefault="007D0281" w14:paraId="40E6B8A5" w14:textId="77777777">
                          <w:pPr>
                            <w:spacing w:line="183" w:lineRule="exact"/>
                            <w:ind w:left="20"/>
                            <w:rPr>
                              <w:sz w:val="16"/>
                            </w:rPr>
                          </w:pPr>
                          <w:r>
                            <w:rPr>
                              <w:sz w:val="16"/>
                            </w:rPr>
                            <w:t>Código Postal: 111831</w:t>
                          </w:r>
                        </w:p>
                        <w:p w:rsidR="007D0281" w:rsidP="007D0281" w:rsidRDefault="007D0281" w14:paraId="6E466E2D" w14:textId="77777777">
                          <w:pPr>
                            <w:spacing w:before="1" w:line="183" w:lineRule="exact"/>
                            <w:ind w:left="20"/>
                            <w:rPr>
                              <w:sz w:val="16"/>
                            </w:rPr>
                          </w:pPr>
                          <w:r>
                            <w:rPr>
                              <w:sz w:val="16"/>
                            </w:rPr>
                            <w:t>Tel. 7698513 – 7698460</w:t>
                          </w:r>
                        </w:p>
                        <w:p w:rsidR="007D0281" w:rsidP="007D0281" w:rsidRDefault="007D0281" w14:paraId="1EFDA531" w14:textId="77777777">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B971404">
              <v:stroke joinstyle="miter"/>
              <v:path gradientshapeok="t" o:connecttype="rect"/>
            </v:shapetype>
            <v:shape id="Text Box 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v:textbox inset="0,0,0,0">
                <w:txbxContent>
                  <w:p w:rsidR="007D0281" w:rsidP="007D0281" w:rsidRDefault="007D0281" w14:paraId="4A01C4C6" w14:textId="77777777">
                    <w:pPr>
                      <w:spacing w:before="15"/>
                      <w:ind w:left="20" w:right="72"/>
                      <w:rPr>
                        <w:sz w:val="16"/>
                      </w:rPr>
                    </w:pPr>
                    <w:r>
                      <w:rPr>
                        <w:sz w:val="16"/>
                      </w:rPr>
                      <w:t>Calle 51 Sur No. 7 – 35 vía Usme</w:t>
                    </w:r>
                  </w:p>
                  <w:p w:rsidR="007D0281" w:rsidP="007D0281" w:rsidRDefault="007D0281" w14:paraId="40E6B8A5" w14:textId="77777777">
                    <w:pPr>
                      <w:spacing w:line="183" w:lineRule="exact"/>
                      <w:ind w:left="20"/>
                      <w:rPr>
                        <w:sz w:val="16"/>
                      </w:rPr>
                    </w:pPr>
                    <w:r>
                      <w:rPr>
                        <w:sz w:val="16"/>
                      </w:rPr>
                      <w:t>Código Postal: 111831</w:t>
                    </w:r>
                  </w:p>
                  <w:p w:rsidR="007D0281" w:rsidP="007D0281" w:rsidRDefault="007D0281" w14:paraId="6E466E2D" w14:textId="77777777">
                    <w:pPr>
                      <w:spacing w:before="1" w:line="183" w:lineRule="exact"/>
                      <w:ind w:left="20"/>
                      <w:rPr>
                        <w:sz w:val="16"/>
                      </w:rPr>
                    </w:pPr>
                    <w:r>
                      <w:rPr>
                        <w:sz w:val="16"/>
                      </w:rPr>
                      <w:t>Tel. 7698513 – 7698460</w:t>
                    </w:r>
                  </w:p>
                  <w:p w:rsidR="007D0281" w:rsidP="007D0281" w:rsidRDefault="007D0281" w14:paraId="1EFDA531" w14:textId="77777777">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rsidR="00270F00" w:rsidRDefault="00270F00" w14:paraId="1CB6850D" w14:textId="7E7AB1E5">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rsidR="00270F00" w:rsidP="00270F00" w:rsidRDefault="00270F00" w14:paraId="21295CBD" w14:textId="77777777">
                          <w:pPr>
                            <w:spacing w:before="14"/>
                            <w:ind w:left="20"/>
                            <w:rPr>
                              <w:sz w:val="14"/>
                            </w:rPr>
                          </w:pPr>
                          <w:r>
                            <w:rPr>
                              <w:sz w:val="14"/>
                            </w:rPr>
                            <w:t xml:space="preserve">GDI - GPD – </w:t>
                          </w:r>
                          <w:r w:rsidRPr="00270F00">
                            <w:rPr>
                              <w:sz w:val="14"/>
                            </w:rPr>
                            <w:t>F035</w:t>
                          </w:r>
                        </w:p>
                        <w:p w:rsidR="00270F00" w:rsidP="00270F00" w:rsidRDefault="00270F00" w14:paraId="4AD78491" w14:textId="77777777">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w14:anchorId="384FC13B">
              <v:textbox inset="0,0,0,0">
                <w:txbxContent>
                  <w:p w:rsidR="00270F00" w:rsidP="00270F00" w:rsidRDefault="00270F00" w14:paraId="21295CBD" w14:textId="77777777">
                    <w:pPr>
                      <w:spacing w:before="14"/>
                      <w:ind w:left="20"/>
                      <w:rPr>
                        <w:sz w:val="14"/>
                      </w:rPr>
                    </w:pPr>
                    <w:r>
                      <w:rPr>
                        <w:sz w:val="14"/>
                      </w:rPr>
                      <w:t xml:space="preserve">GDI - GPD – </w:t>
                    </w:r>
                    <w:r w:rsidRPr="00270F00">
                      <w:rPr>
                        <w:sz w:val="14"/>
                      </w:rPr>
                      <w:t>F035</w:t>
                    </w:r>
                  </w:p>
                  <w:p w:rsidR="00270F00" w:rsidP="00270F00" w:rsidRDefault="00270F00" w14:paraId="4AD78491" w14:textId="77777777">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alignment="center" w:relativeTo="margin" w:leader="none"/>
    </w:r>
    <w:r>
      <w:ptab w:alignment="right"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7092" w:rsidP="00270F00" w:rsidRDefault="00CF7092" w14:paraId="665B8777" w14:textId="77777777">
      <w:r>
        <w:separator/>
      </w:r>
    </w:p>
  </w:footnote>
  <w:footnote w:type="continuationSeparator" w:id="0">
    <w:p w:rsidR="00CF7092" w:rsidP="00270F00" w:rsidRDefault="00CF7092" w14:paraId="312F22BE" w14:textId="77777777">
      <w:r>
        <w:continuationSeparator/>
      </w:r>
    </w:p>
  </w:footnote>
  <w:footnote w:type="continuationNotice" w:id="1">
    <w:p w:rsidR="00CF7092" w:rsidRDefault="00CF7092" w14:paraId="5F119EA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A4106A" w:rsidRDefault="005A007E" w14:paraId="68294079" w14:textId="24DF873A">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Content>
                                <w:p w:rsidRPr="00E96B1C" w:rsidR="00E96B1C" w:rsidRDefault="001E42F7" w14:paraId="66B4D05E"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spid="_x0000_s1026" o:allowincell="f" stroked="f" w14:anchorId="347E47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v:textbox>
                    <w:txbxContent>
                      <w:sdt>
                        <w:sdtPr>
                          <w:rPr>
                            <w:b/>
                            <w:sz w:val="24"/>
                            <w:szCs w:val="24"/>
                          </w:rPr>
                          <w:id w:val="216749887"/>
                          <w:docPartObj>
                            <w:docPartGallery w:val="Page Numbers (Margins)"/>
                            <w:docPartUnique/>
                          </w:docPartObj>
                        </w:sdtPr>
                        <w:sdtEndPr/>
                        <w:sdtContent>
                          <w:p w:rsidRPr="00E96B1C" w:rsidR="00E96B1C" w:rsidRDefault="001E42F7" w14:paraId="66B4D05E"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rsidR="00A4106A" w:rsidRDefault="00A4106A" w14:paraId="119B6216" w14:textId="77777777">
    <w:pPr>
      <w:pStyle w:val="Encabezado"/>
    </w:pPr>
  </w:p>
  <w:p w:rsidR="00A4106A" w:rsidRDefault="00A4106A" w14:paraId="110EB0B3" w14:textId="77777777">
    <w:pPr>
      <w:pStyle w:val="Encabezado"/>
    </w:pPr>
  </w:p>
  <w:p w:rsidR="00270F00" w:rsidP="00A4106A" w:rsidRDefault="00A4106A" w14:paraId="7B9D7A2C" w14:textId="77777777">
    <w:pPr>
      <w:pStyle w:val="Encabezado"/>
      <w:tabs>
        <w:tab w:val="clear" w:pos="4419"/>
        <w:tab w:val="clear" w:pos="8838"/>
        <w:tab w:val="left" w:pos="5295"/>
      </w:tabs>
    </w:pPr>
    <w:r>
      <w:tab/>
    </w:r>
  </w:p>
  <w:p w:rsidR="00A4106A" w:rsidP="005A007E" w:rsidRDefault="005A007E" w14:paraId="6364DE32" w14:textId="77777777">
    <w:pPr>
      <w:pStyle w:val="Encabezado"/>
      <w:tabs>
        <w:tab w:val="clear" w:pos="4419"/>
        <w:tab w:val="clear" w:pos="8838"/>
        <w:tab w:val="left" w:pos="5295"/>
        <w:tab w:val="left" w:pos="5339"/>
      </w:tabs>
    </w:pPr>
    <w:r>
      <w:tab/>
    </w:r>
  </w:p>
  <w:p w:rsidR="00CD3EBB" w:rsidP="005A007E" w:rsidRDefault="00CD3EBB" w14:paraId="6353C8A5" w14:textId="77777777">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hint="default" w:ascii="Arial" w:hAnsi="Arial" w:cs="Arial"/>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hAnsi="Arial" w:eastAsia="Microsoft YaHei"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hint="default" w:ascii="Symbol" w:hAnsi="Symbol" w:cs="Symbol"/>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hint="default" w:ascii="Arial" w:hAnsi="Arial" w:cs="Arial"/>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hint="default" w:ascii="Arial" w:hAnsi="Arial" w:cs="Symbol"/>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hint="default" w:ascii="Arial" w:hAnsi="Arial" w:cs="Symbol"/>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hAnsi="Arial" w:eastAsia="Times New Roman" w:cs="Arial"/>
        <w: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6951753">
    <w:abstractNumId w:val="20"/>
  </w:num>
  <w:num w:numId="2" w16cid:durableId="2120223379">
    <w:abstractNumId w:val="17"/>
  </w:num>
  <w:num w:numId="3" w16cid:durableId="955061653">
    <w:abstractNumId w:val="21"/>
  </w:num>
  <w:num w:numId="4" w16cid:durableId="767696788">
    <w:abstractNumId w:val="18"/>
  </w:num>
  <w:num w:numId="5" w16cid:durableId="114182414">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0B9"/>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0BBB"/>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0489"/>
    <w:rsid w:val="001433B9"/>
    <w:rsid w:val="001529E2"/>
    <w:rsid w:val="001543F6"/>
    <w:rsid w:val="00154D5D"/>
    <w:rsid w:val="00161142"/>
    <w:rsid w:val="001611EC"/>
    <w:rsid w:val="00163DDF"/>
    <w:rsid w:val="0016416E"/>
    <w:rsid w:val="001668E3"/>
    <w:rsid w:val="001669B1"/>
    <w:rsid w:val="001670E2"/>
    <w:rsid w:val="001724C8"/>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2F25"/>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16D3"/>
    <w:rsid w:val="00834ABC"/>
    <w:rsid w:val="00835021"/>
    <w:rsid w:val="00837DC6"/>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1CEA"/>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741EF"/>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0164"/>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30E7"/>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2141"/>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CF7092"/>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C6CF5"/>
    <w:rsid w:val="00FD0BB8"/>
    <w:rsid w:val="00FD265C"/>
    <w:rsid w:val="00FD31D5"/>
    <w:rsid w:val="00FD466C"/>
    <w:rsid w:val="00FD51A1"/>
    <w:rsid w:val="00FE5327"/>
    <w:rsid w:val="00FF6C92"/>
    <w:rsid w:val="00FF6DC3"/>
    <w:rsid w:val="00FF7662"/>
    <w:rsid w:val="00FF7E45"/>
    <w:rsid w:val="39299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uiPriority="0" w:semiHidden="1" w:unhideWhenUsed="1"/>
    <w:lsdException w:name="index 3" w:uiPriority="0" w:semiHidden="1" w:unhideWhenUsed="1"/>
    <w:lsdException w:name="index 4" w:uiPriority="0" w:semiHidden="1" w:unhideWhenUsed="1"/>
    <w:lsdException w:name="index 5" w:uiPriority="0" w:semiHidden="1" w:unhideWhenUsed="1"/>
    <w:lsdException w:name="index 6" w:uiPriority="0" w:semiHidden="1" w:unhideWhenUsed="1"/>
    <w:lsdException w:name="index 7" w:uiPriority="0" w:semiHidden="1" w:unhideWhenUsed="1"/>
    <w:lsdException w:name="index 8" w:uiPriority="0" w:semiHidden="1" w:unhideWhenUsed="1"/>
    <w:lsdException w:name="index 9" w:uiPriority="0"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uiPriority="0"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A5C97"/>
    <w:pPr>
      <w:widowControl w:val="0"/>
      <w:autoSpaceDE w:val="0"/>
      <w:autoSpaceDN w:val="0"/>
      <w:spacing w:after="0" w:line="240" w:lineRule="auto"/>
    </w:pPr>
    <w:rPr>
      <w:rFonts w:ascii="Arial" w:hAnsi="Arial" w:eastAsia="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hAnsi="Cambria" w:eastAsia="Times New Roman"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hAnsi="Cambria" w:eastAsia="Times New Roman"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hAnsi="Calibri" w:eastAsia="Times New Roman"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hAnsi="Calibri" w:eastAsia="Times New Roman"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hAnsi="Times New Roman" w:eastAsia="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hAnsi="Calibri" w:eastAsia="Times New Roman"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hAnsi="Calibri" w:eastAsia="Times New Roman"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hAnsi="Cambria" w:eastAsia="Times New Roman" w:cs="Times New Roman"/>
      <w:lang w:val="en-US" w:eastAsia="zh-C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EncabezadoCar" w:customStyle="1">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PiedepginaCar" w:customStyle="1">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styleId="TextoindependienteCar" w:customStyle="1">
    <w:name w:val="Texto independiente Car"/>
    <w:basedOn w:val="Fuentedeprrafopredeter"/>
    <w:link w:val="Textoindependiente"/>
    <w:rsid w:val="003A5C97"/>
    <w:rPr>
      <w:rFonts w:ascii="Arial" w:hAnsi="Arial" w:eastAsia="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styleId="TextodegloboCar" w:customStyle="1">
    <w:name w:val="Texto de globo Car"/>
    <w:basedOn w:val="Fuentedeprrafopredeter"/>
    <w:link w:val="Textodeglobo"/>
    <w:rsid w:val="00CC5C92"/>
    <w:rPr>
      <w:rFonts w:ascii="Segoe UI" w:hAnsi="Segoe UI" w:eastAsia="Arial" w:cs="Segoe UI"/>
      <w:sz w:val="18"/>
      <w:szCs w:val="18"/>
      <w:lang w:val="es-ES"/>
    </w:rPr>
  </w:style>
  <w:style w:type="character" w:styleId="Ttulo1Car" w:customStyle="1">
    <w:name w:val="Título 1 Car"/>
    <w:basedOn w:val="Fuentedeprrafopredeter"/>
    <w:link w:val="Ttulo1"/>
    <w:rsid w:val="00714BFF"/>
    <w:rPr>
      <w:rFonts w:ascii="Arial" w:hAnsi="Arial" w:eastAsia="Times New Roman" w:cs="Arial"/>
      <w:b/>
      <w:kern w:val="1"/>
      <w:sz w:val="24"/>
      <w:szCs w:val="20"/>
      <w:lang w:val="es-ES_tradnl" w:eastAsia="zh-CN"/>
    </w:rPr>
  </w:style>
  <w:style w:type="character" w:styleId="Ttulo2Car" w:customStyle="1">
    <w:name w:val="Título 2 Car"/>
    <w:basedOn w:val="Fuentedeprrafopredeter"/>
    <w:link w:val="Ttulo2"/>
    <w:rsid w:val="00714BFF"/>
    <w:rPr>
      <w:rFonts w:ascii="Cambria" w:hAnsi="Cambria" w:eastAsia="Times New Roman" w:cs="Times New Roman"/>
      <w:b/>
      <w:bCs/>
      <w:i/>
      <w:iCs/>
      <w:sz w:val="28"/>
      <w:szCs w:val="28"/>
      <w:lang w:eastAsia="zh-CN"/>
    </w:rPr>
  </w:style>
  <w:style w:type="character" w:styleId="Ttulo3Car" w:customStyle="1">
    <w:name w:val="Título 3 Car"/>
    <w:basedOn w:val="Fuentedeprrafopredeter"/>
    <w:link w:val="Ttulo3"/>
    <w:rsid w:val="00714BFF"/>
    <w:rPr>
      <w:rFonts w:ascii="Cambria" w:hAnsi="Cambria" w:eastAsia="Times New Roman" w:cs="Times New Roman"/>
      <w:b/>
      <w:bCs/>
      <w:sz w:val="26"/>
      <w:szCs w:val="26"/>
      <w:lang w:eastAsia="zh-CN"/>
    </w:rPr>
  </w:style>
  <w:style w:type="character" w:styleId="Ttulo4Car" w:customStyle="1">
    <w:name w:val="Título 4 Car"/>
    <w:basedOn w:val="Fuentedeprrafopredeter"/>
    <w:link w:val="Ttulo4"/>
    <w:rsid w:val="00714BFF"/>
    <w:rPr>
      <w:rFonts w:ascii="Calibri" w:hAnsi="Calibri" w:eastAsia="Times New Roman" w:cs="Times New Roman"/>
      <w:b/>
      <w:bCs/>
      <w:sz w:val="28"/>
      <w:szCs w:val="28"/>
      <w:lang w:eastAsia="zh-CN"/>
    </w:rPr>
  </w:style>
  <w:style w:type="character" w:styleId="Ttulo5Car" w:customStyle="1">
    <w:name w:val="Título 5 Car"/>
    <w:basedOn w:val="Fuentedeprrafopredeter"/>
    <w:link w:val="Ttulo5"/>
    <w:rsid w:val="00714BFF"/>
    <w:rPr>
      <w:rFonts w:ascii="Calibri" w:hAnsi="Calibri" w:eastAsia="Times New Roman" w:cs="Times New Roman"/>
      <w:b/>
      <w:bCs/>
      <w:i/>
      <w:iCs/>
      <w:sz w:val="26"/>
      <w:szCs w:val="26"/>
      <w:lang w:eastAsia="zh-CN"/>
    </w:rPr>
  </w:style>
  <w:style w:type="character" w:styleId="Ttulo6Car" w:customStyle="1">
    <w:name w:val="Título 6 Car"/>
    <w:basedOn w:val="Fuentedeprrafopredeter"/>
    <w:link w:val="Ttulo6"/>
    <w:rsid w:val="00714BFF"/>
    <w:rPr>
      <w:rFonts w:ascii="Times New Roman" w:hAnsi="Times New Roman" w:eastAsia="Times New Roman" w:cs="Times New Roman"/>
      <w:b/>
      <w:bCs/>
      <w:lang w:eastAsia="zh-CN"/>
    </w:rPr>
  </w:style>
  <w:style w:type="character" w:styleId="Ttulo7Car" w:customStyle="1">
    <w:name w:val="Título 7 Car"/>
    <w:basedOn w:val="Fuentedeprrafopredeter"/>
    <w:link w:val="Ttulo7"/>
    <w:rsid w:val="00714BFF"/>
    <w:rPr>
      <w:rFonts w:ascii="Calibri" w:hAnsi="Calibri" w:eastAsia="Times New Roman" w:cs="Times New Roman"/>
      <w:sz w:val="24"/>
      <w:szCs w:val="24"/>
      <w:lang w:eastAsia="zh-CN"/>
    </w:rPr>
  </w:style>
  <w:style w:type="character" w:styleId="Ttulo8Car" w:customStyle="1">
    <w:name w:val="Título 8 Car"/>
    <w:basedOn w:val="Fuentedeprrafopredeter"/>
    <w:link w:val="Ttulo8"/>
    <w:rsid w:val="00714BFF"/>
    <w:rPr>
      <w:rFonts w:ascii="Calibri" w:hAnsi="Calibri" w:eastAsia="Times New Roman" w:cs="Times New Roman"/>
      <w:i/>
      <w:iCs/>
      <w:sz w:val="24"/>
      <w:szCs w:val="24"/>
      <w:lang w:eastAsia="zh-CN"/>
    </w:rPr>
  </w:style>
  <w:style w:type="character" w:styleId="Ttulo9Car" w:customStyle="1">
    <w:name w:val="Título 9 Car"/>
    <w:basedOn w:val="Fuentedeprrafopredeter"/>
    <w:link w:val="Ttulo9"/>
    <w:rsid w:val="00714BFF"/>
    <w:rPr>
      <w:rFonts w:ascii="Cambria" w:hAnsi="Cambria" w:eastAsia="Times New Roman" w:cs="Times New Roman"/>
      <w:lang w:eastAsia="zh-CN"/>
    </w:rPr>
  </w:style>
  <w:style w:type="numbering" w:styleId="Sinlista1" w:customStyle="1">
    <w:name w:val="Sin lista1"/>
    <w:next w:val="Sinlista"/>
    <w:uiPriority w:val="99"/>
    <w:semiHidden/>
    <w:unhideWhenUsed/>
    <w:rsid w:val="00714BFF"/>
  </w:style>
  <w:style w:type="character" w:styleId="Fuentedeprrafopredeter1" w:customStyle="1">
    <w:name w:val="Fuente de párrafo predeter.1"/>
    <w:rsid w:val="00714BFF"/>
  </w:style>
  <w:style w:type="character" w:styleId="CarCar2" w:customStyle="1">
    <w:name w:val="Car Car2"/>
    <w:basedOn w:val="Fuentedeprrafopredeter1"/>
    <w:rsid w:val="00714BFF"/>
  </w:style>
  <w:style w:type="character" w:styleId="CarCar1" w:customStyle="1">
    <w:name w:val="Car Car1"/>
    <w:basedOn w:val="Fuentedeprrafopredeter1"/>
    <w:rsid w:val="00714BFF"/>
  </w:style>
  <w:style w:type="character" w:styleId="CarCar" w:customStyle="1">
    <w:name w:val="Car Car"/>
    <w:rsid w:val="00714BFF"/>
    <w:rPr>
      <w:rFonts w:ascii="Tahoma" w:hAnsi="Tahoma" w:cs="Tahoma"/>
      <w:sz w:val="16"/>
      <w:szCs w:val="16"/>
    </w:rPr>
  </w:style>
  <w:style w:type="paragraph" w:styleId="Encabezado1" w:customStyle="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hAnsi="Times New Roman" w:eastAsia="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ndice" w:customStyle="1">
    <w:name w:val="Índice"/>
    <w:basedOn w:val="Normal"/>
    <w:rsid w:val="00714BFF"/>
    <w:pPr>
      <w:widowControl/>
      <w:suppressLineNumbers/>
      <w:autoSpaceDE/>
      <w:autoSpaceDN/>
    </w:pPr>
    <w:rPr>
      <w:rFonts w:ascii="Times New Roman" w:hAnsi="Times New Roman" w:eastAsia="Times New Roman" w:cs="Lohit Hindi"/>
      <w:sz w:val="20"/>
      <w:szCs w:val="20"/>
      <w:lang w:val="es-ES_tradnl" w:eastAsia="es-ES"/>
    </w:rPr>
  </w:style>
  <w:style w:type="paragraph" w:styleId="Pie" w:customStyle="1">
    <w:name w:val="Pie"/>
    <w:basedOn w:val="Normal"/>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Encabezamiento" w:customStyle="1">
    <w:name w:val="Encabezamiento"/>
    <w:basedOn w:val="Normal"/>
    <w:rsid w:val="00714BFF"/>
    <w:pPr>
      <w:widowControl/>
      <w:autoSpaceDE/>
      <w:autoSpaceDN/>
    </w:pPr>
    <w:rPr>
      <w:rFonts w:ascii="Times New Roman" w:hAnsi="Times New Roman" w:eastAsia="Times New Roman" w:cs="Times New Roman"/>
      <w:sz w:val="20"/>
      <w:szCs w:val="20"/>
      <w:lang w:val="es-ES_tradnl" w:eastAsia="es-ES"/>
    </w:rPr>
  </w:style>
  <w:style w:type="paragraph" w:styleId="Contenidodelmarco" w:customStyle="1">
    <w:name w:val="Contenido del marco"/>
    <w:basedOn w:val="Normal"/>
    <w:rsid w:val="00714BFF"/>
    <w:pPr>
      <w:widowControl/>
      <w:autoSpaceDE/>
      <w:autoSpaceDN/>
    </w:pPr>
    <w:rPr>
      <w:rFonts w:ascii="Times New Roman" w:hAnsi="Times New Roman" w:eastAsia="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 w:customStyle="1">
    <w:name w:val="Sin lista11"/>
    <w:next w:val="Sinlista"/>
    <w:uiPriority w:val="99"/>
    <w:semiHidden/>
    <w:unhideWhenUsed/>
    <w:rsid w:val="00714BFF"/>
  </w:style>
  <w:style w:type="character" w:styleId="WW8Num1z0" w:customStyle="1">
    <w:name w:val="WW8Num1z0"/>
    <w:rsid w:val="00714BFF"/>
  </w:style>
  <w:style w:type="character" w:styleId="WW8Num1z1" w:customStyle="1">
    <w:name w:val="WW8Num1z1"/>
    <w:rsid w:val="00714BFF"/>
  </w:style>
  <w:style w:type="character" w:styleId="WW8Num1z2" w:customStyle="1">
    <w:name w:val="WW8Num1z2"/>
    <w:rsid w:val="00714BFF"/>
  </w:style>
  <w:style w:type="character" w:styleId="WW8Num1z3" w:customStyle="1">
    <w:name w:val="WW8Num1z3"/>
    <w:rsid w:val="00714BFF"/>
  </w:style>
  <w:style w:type="character" w:styleId="WW8Num1z4" w:customStyle="1">
    <w:name w:val="WW8Num1z4"/>
    <w:rsid w:val="00714BFF"/>
  </w:style>
  <w:style w:type="character" w:styleId="WW8Num1z5" w:customStyle="1">
    <w:name w:val="WW8Num1z5"/>
    <w:rsid w:val="00714BFF"/>
  </w:style>
  <w:style w:type="character" w:styleId="WW8Num1z6" w:customStyle="1">
    <w:name w:val="WW8Num1z6"/>
    <w:rsid w:val="00714BFF"/>
  </w:style>
  <w:style w:type="character" w:styleId="WW8Num1z7" w:customStyle="1">
    <w:name w:val="WW8Num1z7"/>
    <w:rsid w:val="00714BFF"/>
  </w:style>
  <w:style w:type="character" w:styleId="WW8Num1z8" w:customStyle="1">
    <w:name w:val="WW8Num1z8"/>
    <w:rsid w:val="00714BFF"/>
  </w:style>
  <w:style w:type="character" w:styleId="WW8Num2z0" w:customStyle="1">
    <w:name w:val="WW8Num2z0"/>
    <w:rsid w:val="00714BFF"/>
    <w:rPr>
      <w:rFonts w:ascii="Symbol" w:hAnsi="Symbol" w:cs="Symbol"/>
      <w:b/>
      <w:sz w:val="18"/>
      <w:szCs w:val="18"/>
    </w:rPr>
  </w:style>
  <w:style w:type="character" w:styleId="WW8Num3z0" w:customStyle="1">
    <w:name w:val="WW8Num3z0"/>
    <w:rsid w:val="00714BFF"/>
    <w:rPr>
      <w:rFonts w:ascii="Verdana" w:hAnsi="Verdana" w:cs="Arial"/>
      <w:b w:val="0"/>
      <w:sz w:val="18"/>
      <w:szCs w:val="18"/>
    </w:rPr>
  </w:style>
  <w:style w:type="character" w:styleId="WW8Num4z0" w:customStyle="1">
    <w:name w:val="WW8Num4z0"/>
    <w:rsid w:val="00714BFF"/>
    <w:rPr>
      <w:rFonts w:ascii="Symbol" w:hAnsi="Symbol" w:cs="Arial"/>
      <w:b w:val="0"/>
      <w:sz w:val="18"/>
      <w:szCs w:val="18"/>
      <w:lang w:val="es-ES"/>
    </w:rPr>
  </w:style>
  <w:style w:type="character" w:styleId="WW8Num5z0" w:customStyle="1">
    <w:name w:val="WW8Num5z0"/>
    <w:rsid w:val="00714BFF"/>
    <w:rPr>
      <w:rFonts w:ascii="Symbol" w:hAnsi="Symbol" w:cs="Arial"/>
      <w:sz w:val="18"/>
      <w:szCs w:val="18"/>
    </w:rPr>
  </w:style>
  <w:style w:type="character" w:styleId="WW8Num6z0" w:customStyle="1">
    <w:name w:val="WW8Num6z0"/>
    <w:rsid w:val="00714BFF"/>
    <w:rPr>
      <w:rFonts w:cs="Times New Roman"/>
      <w:b/>
    </w:rPr>
  </w:style>
  <w:style w:type="character" w:styleId="WW8Num7z0" w:customStyle="1">
    <w:name w:val="WW8Num7z0"/>
    <w:rsid w:val="00714BFF"/>
    <w:rPr>
      <w:rFonts w:hint="default" w:ascii="Symbol" w:hAnsi="Symbol" w:cs="Symbol"/>
    </w:rPr>
  </w:style>
  <w:style w:type="character" w:styleId="WW8Num8z0" w:customStyle="1">
    <w:name w:val="WW8Num8z0"/>
    <w:rsid w:val="00714BFF"/>
    <w:rPr>
      <w:rFonts w:hint="default" w:ascii="Symbol" w:hAnsi="Symbol" w:cs="Symbol"/>
    </w:rPr>
  </w:style>
  <w:style w:type="character" w:styleId="WW8Num9z0" w:customStyle="1">
    <w:name w:val="WW8Num9z0"/>
    <w:rsid w:val="00714BFF"/>
    <w:rPr>
      <w:rFonts w:cs="Times New Roman"/>
      <w:b/>
    </w:rPr>
  </w:style>
  <w:style w:type="character" w:styleId="WW8Num10z0" w:customStyle="1">
    <w:name w:val="WW8Num10z0"/>
    <w:rsid w:val="00714BFF"/>
    <w:rPr>
      <w:rFonts w:cs="Arial"/>
    </w:rPr>
  </w:style>
  <w:style w:type="character" w:styleId="WW8Num11z0" w:customStyle="1">
    <w:name w:val="WW8Num11z0"/>
    <w:rsid w:val="00714BFF"/>
  </w:style>
  <w:style w:type="character" w:styleId="WW8Num11z1" w:customStyle="1">
    <w:name w:val="WW8Num11z1"/>
    <w:rsid w:val="00714BFF"/>
  </w:style>
  <w:style w:type="character" w:styleId="WW8Num11z2" w:customStyle="1">
    <w:name w:val="WW8Num11z2"/>
    <w:rsid w:val="00714BFF"/>
  </w:style>
  <w:style w:type="character" w:styleId="WW8Num11z3" w:customStyle="1">
    <w:name w:val="WW8Num11z3"/>
    <w:rsid w:val="00714BFF"/>
  </w:style>
  <w:style w:type="character" w:styleId="WW8Num11z4" w:customStyle="1">
    <w:name w:val="WW8Num11z4"/>
    <w:rsid w:val="00714BFF"/>
  </w:style>
  <w:style w:type="character" w:styleId="WW8Num11z5" w:customStyle="1">
    <w:name w:val="WW8Num11z5"/>
    <w:rsid w:val="00714BFF"/>
  </w:style>
  <w:style w:type="character" w:styleId="WW8Num11z6" w:customStyle="1">
    <w:name w:val="WW8Num11z6"/>
    <w:rsid w:val="00714BFF"/>
  </w:style>
  <w:style w:type="character" w:styleId="WW8Num11z7" w:customStyle="1">
    <w:name w:val="WW8Num11z7"/>
    <w:rsid w:val="00714BFF"/>
  </w:style>
  <w:style w:type="character" w:styleId="WW8Num11z8" w:customStyle="1">
    <w:name w:val="WW8Num11z8"/>
    <w:rsid w:val="00714BFF"/>
  </w:style>
  <w:style w:type="character" w:styleId="WW8Num12z0" w:customStyle="1">
    <w:name w:val="WW8Num12z0"/>
    <w:rsid w:val="00714BFF"/>
    <w:rPr>
      <w:rFonts w:hint="default" w:ascii="Symbol" w:hAnsi="Symbol" w:cs="Symbol"/>
    </w:rPr>
  </w:style>
  <w:style w:type="character" w:styleId="WW8Num12z1" w:customStyle="1">
    <w:name w:val="WW8Num12z1"/>
    <w:rsid w:val="00714BFF"/>
    <w:rPr>
      <w:rFonts w:hint="default" w:ascii="Courier New" w:hAnsi="Courier New" w:cs="Courier New"/>
    </w:rPr>
  </w:style>
  <w:style w:type="character" w:styleId="WW8Num12z2" w:customStyle="1">
    <w:name w:val="WW8Num12z2"/>
    <w:rsid w:val="00714BFF"/>
    <w:rPr>
      <w:rFonts w:hint="default" w:ascii="Wingdings" w:hAnsi="Wingdings" w:cs="Wingdings"/>
    </w:rPr>
  </w:style>
  <w:style w:type="character" w:styleId="WW8Num13z0" w:customStyle="1">
    <w:name w:val="WW8Num13z0"/>
    <w:rsid w:val="00714BFF"/>
    <w:rPr>
      <w:rFonts w:hint="default"/>
    </w:rPr>
  </w:style>
  <w:style w:type="character" w:styleId="WW8Num13z1" w:customStyle="1">
    <w:name w:val="WW8Num13z1"/>
    <w:rsid w:val="00714BFF"/>
  </w:style>
  <w:style w:type="character" w:styleId="WW8Num13z2" w:customStyle="1">
    <w:name w:val="WW8Num13z2"/>
    <w:rsid w:val="00714BFF"/>
  </w:style>
  <w:style w:type="character" w:styleId="WW8Num13z3" w:customStyle="1">
    <w:name w:val="WW8Num13z3"/>
    <w:rsid w:val="00714BFF"/>
  </w:style>
  <w:style w:type="character" w:styleId="WW8Num13z4" w:customStyle="1">
    <w:name w:val="WW8Num13z4"/>
    <w:rsid w:val="00714BFF"/>
  </w:style>
  <w:style w:type="character" w:styleId="WW8Num13z5" w:customStyle="1">
    <w:name w:val="WW8Num13z5"/>
    <w:rsid w:val="00714BFF"/>
  </w:style>
  <w:style w:type="character" w:styleId="WW8Num13z6" w:customStyle="1">
    <w:name w:val="WW8Num13z6"/>
    <w:rsid w:val="00714BFF"/>
  </w:style>
  <w:style w:type="character" w:styleId="WW8Num13z7" w:customStyle="1">
    <w:name w:val="WW8Num13z7"/>
    <w:rsid w:val="00714BFF"/>
  </w:style>
  <w:style w:type="character" w:styleId="WW8Num13z8" w:customStyle="1">
    <w:name w:val="WW8Num13z8"/>
    <w:rsid w:val="00714BFF"/>
  </w:style>
  <w:style w:type="character" w:styleId="WW8Num14z0" w:customStyle="1">
    <w:name w:val="WW8Num14z0"/>
    <w:rsid w:val="00714BFF"/>
    <w:rPr>
      <w:rFonts w:hint="default"/>
    </w:rPr>
  </w:style>
  <w:style w:type="character" w:styleId="WW8Num14z1" w:customStyle="1">
    <w:name w:val="WW8Num14z1"/>
    <w:rsid w:val="00714BFF"/>
  </w:style>
  <w:style w:type="character" w:styleId="WW8Num14z2" w:customStyle="1">
    <w:name w:val="WW8Num14z2"/>
    <w:rsid w:val="00714BFF"/>
  </w:style>
  <w:style w:type="character" w:styleId="WW8Num14z3" w:customStyle="1">
    <w:name w:val="WW8Num14z3"/>
    <w:rsid w:val="00714BFF"/>
  </w:style>
  <w:style w:type="character" w:styleId="WW8Num14z4" w:customStyle="1">
    <w:name w:val="WW8Num14z4"/>
    <w:rsid w:val="00714BFF"/>
  </w:style>
  <w:style w:type="character" w:styleId="WW8Num14z5" w:customStyle="1">
    <w:name w:val="WW8Num14z5"/>
    <w:rsid w:val="00714BFF"/>
  </w:style>
  <w:style w:type="character" w:styleId="WW8Num14z6" w:customStyle="1">
    <w:name w:val="WW8Num14z6"/>
    <w:rsid w:val="00714BFF"/>
  </w:style>
  <w:style w:type="character" w:styleId="WW8Num14z7" w:customStyle="1">
    <w:name w:val="WW8Num14z7"/>
    <w:rsid w:val="00714BFF"/>
  </w:style>
  <w:style w:type="character" w:styleId="WW8Num14z8" w:customStyle="1">
    <w:name w:val="WW8Num14z8"/>
    <w:rsid w:val="00714BFF"/>
  </w:style>
  <w:style w:type="character" w:styleId="WW8Num15z0" w:customStyle="1">
    <w:name w:val="WW8Num15z0"/>
    <w:rsid w:val="00714BFF"/>
    <w:rPr>
      <w:rFonts w:hint="default" w:eastAsia="Times New Roman" w:cs="Arial"/>
      <w:b/>
      <w:sz w:val="18"/>
    </w:rPr>
  </w:style>
  <w:style w:type="character" w:styleId="WW8Num15z1" w:customStyle="1">
    <w:name w:val="WW8Num15z1"/>
    <w:rsid w:val="00714BFF"/>
  </w:style>
  <w:style w:type="character" w:styleId="WW8Num15z2" w:customStyle="1">
    <w:name w:val="WW8Num15z2"/>
    <w:rsid w:val="00714BFF"/>
  </w:style>
  <w:style w:type="character" w:styleId="WW8Num15z3" w:customStyle="1">
    <w:name w:val="WW8Num15z3"/>
    <w:rsid w:val="00714BFF"/>
  </w:style>
  <w:style w:type="character" w:styleId="WW8Num15z4" w:customStyle="1">
    <w:name w:val="WW8Num15z4"/>
    <w:rsid w:val="00714BFF"/>
  </w:style>
  <w:style w:type="character" w:styleId="WW8Num15z5" w:customStyle="1">
    <w:name w:val="WW8Num15z5"/>
    <w:rsid w:val="00714BFF"/>
  </w:style>
  <w:style w:type="character" w:styleId="WW8Num15z6" w:customStyle="1">
    <w:name w:val="WW8Num15z6"/>
    <w:rsid w:val="00714BFF"/>
  </w:style>
  <w:style w:type="character" w:styleId="WW8Num15z7" w:customStyle="1">
    <w:name w:val="WW8Num15z7"/>
    <w:rsid w:val="00714BFF"/>
  </w:style>
  <w:style w:type="character" w:styleId="WW8Num15z8" w:customStyle="1">
    <w:name w:val="WW8Num15z8"/>
    <w:rsid w:val="00714BFF"/>
  </w:style>
  <w:style w:type="character" w:styleId="WW8Num16z0" w:customStyle="1">
    <w:name w:val="WW8Num16z0"/>
    <w:rsid w:val="00714BFF"/>
    <w:rPr>
      <w:rFonts w:hint="default" w:ascii="Symbol" w:hAnsi="Symbol" w:cs="Symbol"/>
    </w:rPr>
  </w:style>
  <w:style w:type="character" w:styleId="WW8Num16z1" w:customStyle="1">
    <w:name w:val="WW8Num16z1"/>
    <w:rsid w:val="00714BFF"/>
    <w:rPr>
      <w:rFonts w:hint="default" w:ascii="Courier New" w:hAnsi="Courier New" w:cs="Courier New"/>
    </w:rPr>
  </w:style>
  <w:style w:type="character" w:styleId="WW8Num16z2" w:customStyle="1">
    <w:name w:val="WW8Num16z2"/>
    <w:rsid w:val="00714BFF"/>
    <w:rPr>
      <w:rFonts w:hint="default" w:ascii="Wingdings" w:hAnsi="Wingdings" w:cs="Wingdings"/>
    </w:rPr>
  </w:style>
  <w:style w:type="character" w:styleId="WW8Num17z0" w:customStyle="1">
    <w:name w:val="WW8Num17z0"/>
    <w:rsid w:val="00714BFF"/>
  </w:style>
  <w:style w:type="character" w:styleId="WW8Num17z1" w:customStyle="1">
    <w:name w:val="WW8Num17z1"/>
    <w:rsid w:val="00714BFF"/>
    <w:rPr>
      <w:rFonts w:hint="default"/>
      <w:b/>
    </w:rPr>
  </w:style>
  <w:style w:type="character" w:styleId="WW8Num17z2" w:customStyle="1">
    <w:name w:val="WW8Num17z2"/>
    <w:rsid w:val="00714BFF"/>
    <w:rPr>
      <w:rFonts w:hint="default"/>
    </w:rPr>
  </w:style>
  <w:style w:type="character" w:styleId="WW8Num18z0" w:customStyle="1">
    <w:name w:val="WW8Num18z0"/>
    <w:rsid w:val="00714BFF"/>
  </w:style>
  <w:style w:type="character" w:styleId="WW8Num18z1" w:customStyle="1">
    <w:name w:val="WW8Num18z1"/>
    <w:rsid w:val="00714BFF"/>
  </w:style>
  <w:style w:type="character" w:styleId="WW8Num18z2" w:customStyle="1">
    <w:name w:val="WW8Num18z2"/>
    <w:rsid w:val="00714BFF"/>
  </w:style>
  <w:style w:type="character" w:styleId="WW8Num18z3" w:customStyle="1">
    <w:name w:val="WW8Num18z3"/>
    <w:rsid w:val="00714BFF"/>
  </w:style>
  <w:style w:type="character" w:styleId="WW8Num18z4" w:customStyle="1">
    <w:name w:val="WW8Num18z4"/>
    <w:rsid w:val="00714BFF"/>
  </w:style>
  <w:style w:type="character" w:styleId="WW8Num18z5" w:customStyle="1">
    <w:name w:val="WW8Num18z5"/>
    <w:rsid w:val="00714BFF"/>
  </w:style>
  <w:style w:type="character" w:styleId="WW8Num18z6" w:customStyle="1">
    <w:name w:val="WW8Num18z6"/>
    <w:rsid w:val="00714BFF"/>
  </w:style>
  <w:style w:type="character" w:styleId="WW8Num18z7" w:customStyle="1">
    <w:name w:val="WW8Num18z7"/>
    <w:rsid w:val="00714BFF"/>
  </w:style>
  <w:style w:type="character" w:styleId="WW8Num18z8" w:customStyle="1">
    <w:name w:val="WW8Num18z8"/>
    <w:rsid w:val="00714BFF"/>
  </w:style>
  <w:style w:type="character" w:styleId="Fuentedeprrafopredeter2" w:customStyle="1">
    <w:name w:val="Fuente de párrafo predeter.2"/>
    <w:rsid w:val="00714BFF"/>
  </w:style>
  <w:style w:type="character" w:styleId="WW8Num2z1" w:customStyle="1">
    <w:name w:val="WW8Num2z1"/>
    <w:rsid w:val="00714BFF"/>
  </w:style>
  <w:style w:type="character" w:styleId="WW8Num2z2" w:customStyle="1">
    <w:name w:val="WW8Num2z2"/>
    <w:rsid w:val="00714BFF"/>
  </w:style>
  <w:style w:type="character" w:styleId="WW8Num2z3" w:customStyle="1">
    <w:name w:val="WW8Num2z3"/>
    <w:rsid w:val="00714BFF"/>
  </w:style>
  <w:style w:type="character" w:styleId="WW8Num2z4" w:customStyle="1">
    <w:name w:val="WW8Num2z4"/>
    <w:rsid w:val="00714BFF"/>
  </w:style>
  <w:style w:type="character" w:styleId="WW8Num2z5" w:customStyle="1">
    <w:name w:val="WW8Num2z5"/>
    <w:rsid w:val="00714BFF"/>
  </w:style>
  <w:style w:type="character" w:styleId="WW8Num2z6" w:customStyle="1">
    <w:name w:val="WW8Num2z6"/>
    <w:rsid w:val="00714BFF"/>
  </w:style>
  <w:style w:type="character" w:styleId="WW8Num2z7" w:customStyle="1">
    <w:name w:val="WW8Num2z7"/>
    <w:rsid w:val="00714BFF"/>
  </w:style>
  <w:style w:type="character" w:styleId="WW8Num2z8" w:customStyle="1">
    <w:name w:val="WW8Num2z8"/>
    <w:rsid w:val="00714BFF"/>
  </w:style>
  <w:style w:type="character" w:styleId="WW8Num4z1" w:customStyle="1">
    <w:name w:val="WW8Num4z1"/>
    <w:rsid w:val="00714BFF"/>
  </w:style>
  <w:style w:type="character" w:styleId="WW8Num4z2" w:customStyle="1">
    <w:name w:val="WW8Num4z2"/>
    <w:rsid w:val="00714BFF"/>
  </w:style>
  <w:style w:type="character" w:styleId="WW8Num4z3" w:customStyle="1">
    <w:name w:val="WW8Num4z3"/>
    <w:rsid w:val="00714BFF"/>
  </w:style>
  <w:style w:type="character" w:styleId="WW8Num4z4" w:customStyle="1">
    <w:name w:val="WW8Num4z4"/>
    <w:rsid w:val="00714BFF"/>
  </w:style>
  <w:style w:type="character" w:styleId="WW8Num4z5" w:customStyle="1">
    <w:name w:val="WW8Num4z5"/>
    <w:rsid w:val="00714BFF"/>
  </w:style>
  <w:style w:type="character" w:styleId="WW8Num4z6" w:customStyle="1">
    <w:name w:val="WW8Num4z6"/>
    <w:rsid w:val="00714BFF"/>
  </w:style>
  <w:style w:type="character" w:styleId="WW8Num4z7" w:customStyle="1">
    <w:name w:val="WW8Num4z7"/>
    <w:rsid w:val="00714BFF"/>
  </w:style>
  <w:style w:type="character" w:styleId="WW8Num4z8" w:customStyle="1">
    <w:name w:val="WW8Num4z8"/>
    <w:rsid w:val="00714BFF"/>
  </w:style>
  <w:style w:type="character" w:styleId="WW8Num5z1" w:customStyle="1">
    <w:name w:val="WW8Num5z1"/>
    <w:rsid w:val="00714BFF"/>
  </w:style>
  <w:style w:type="character" w:styleId="WW8Num5z2" w:customStyle="1">
    <w:name w:val="WW8Num5z2"/>
    <w:rsid w:val="00714BFF"/>
  </w:style>
  <w:style w:type="character" w:styleId="WW8Num5z3" w:customStyle="1">
    <w:name w:val="WW8Num5z3"/>
    <w:rsid w:val="00714BFF"/>
  </w:style>
  <w:style w:type="character" w:styleId="WW8Num5z4" w:customStyle="1">
    <w:name w:val="WW8Num5z4"/>
    <w:rsid w:val="00714BFF"/>
  </w:style>
  <w:style w:type="character" w:styleId="WW8Num5z5" w:customStyle="1">
    <w:name w:val="WW8Num5z5"/>
    <w:rsid w:val="00714BFF"/>
  </w:style>
  <w:style w:type="character" w:styleId="WW8Num5z6" w:customStyle="1">
    <w:name w:val="WW8Num5z6"/>
    <w:rsid w:val="00714BFF"/>
  </w:style>
  <w:style w:type="character" w:styleId="WW8Num5z7" w:customStyle="1">
    <w:name w:val="WW8Num5z7"/>
    <w:rsid w:val="00714BFF"/>
  </w:style>
  <w:style w:type="character" w:styleId="WW8Num5z8" w:customStyle="1">
    <w:name w:val="WW8Num5z8"/>
    <w:rsid w:val="00714BFF"/>
  </w:style>
  <w:style w:type="character" w:styleId="WW8Num6z1" w:customStyle="1">
    <w:name w:val="WW8Num6z1"/>
    <w:rsid w:val="00714BFF"/>
  </w:style>
  <w:style w:type="character" w:styleId="WW8Num6z2" w:customStyle="1">
    <w:name w:val="WW8Num6z2"/>
    <w:rsid w:val="00714BFF"/>
  </w:style>
  <w:style w:type="character" w:styleId="WW8Num6z3" w:customStyle="1">
    <w:name w:val="WW8Num6z3"/>
    <w:rsid w:val="00714BFF"/>
  </w:style>
  <w:style w:type="character" w:styleId="WW8Num6z4" w:customStyle="1">
    <w:name w:val="WW8Num6z4"/>
    <w:rsid w:val="00714BFF"/>
  </w:style>
  <w:style w:type="character" w:styleId="WW8Num6z5" w:customStyle="1">
    <w:name w:val="WW8Num6z5"/>
    <w:rsid w:val="00714BFF"/>
  </w:style>
  <w:style w:type="character" w:styleId="WW8Num6z6" w:customStyle="1">
    <w:name w:val="WW8Num6z6"/>
    <w:rsid w:val="00714BFF"/>
  </w:style>
  <w:style w:type="character" w:styleId="WW8Num6z7" w:customStyle="1">
    <w:name w:val="WW8Num6z7"/>
    <w:rsid w:val="00714BFF"/>
  </w:style>
  <w:style w:type="character" w:styleId="WW8Num6z8" w:customStyle="1">
    <w:name w:val="WW8Num6z8"/>
    <w:rsid w:val="00714BFF"/>
  </w:style>
  <w:style w:type="character" w:styleId="WW8Num7z1" w:customStyle="1">
    <w:name w:val="WW8Num7z1"/>
    <w:rsid w:val="00714BFF"/>
  </w:style>
  <w:style w:type="character" w:styleId="WW8Num7z2" w:customStyle="1">
    <w:name w:val="WW8Num7z2"/>
    <w:rsid w:val="00714BFF"/>
  </w:style>
  <w:style w:type="character" w:styleId="WW8Num7z3" w:customStyle="1">
    <w:name w:val="WW8Num7z3"/>
    <w:rsid w:val="00714BFF"/>
  </w:style>
  <w:style w:type="character" w:styleId="WW8Num7z4" w:customStyle="1">
    <w:name w:val="WW8Num7z4"/>
    <w:rsid w:val="00714BFF"/>
  </w:style>
  <w:style w:type="character" w:styleId="WW8Num7z5" w:customStyle="1">
    <w:name w:val="WW8Num7z5"/>
    <w:rsid w:val="00714BFF"/>
  </w:style>
  <w:style w:type="character" w:styleId="WW8Num7z6" w:customStyle="1">
    <w:name w:val="WW8Num7z6"/>
    <w:rsid w:val="00714BFF"/>
  </w:style>
  <w:style w:type="character" w:styleId="WW8Num7z7" w:customStyle="1">
    <w:name w:val="WW8Num7z7"/>
    <w:rsid w:val="00714BFF"/>
  </w:style>
  <w:style w:type="character" w:styleId="WW8Num7z8" w:customStyle="1">
    <w:name w:val="WW8Num7z8"/>
    <w:rsid w:val="00714BFF"/>
  </w:style>
  <w:style w:type="character" w:styleId="WW8Num8z1" w:customStyle="1">
    <w:name w:val="WW8Num8z1"/>
    <w:rsid w:val="00714BFF"/>
    <w:rPr>
      <w:rFonts w:cs="Times New Roman"/>
    </w:rPr>
  </w:style>
  <w:style w:type="character" w:styleId="WW8Num9z1" w:customStyle="1">
    <w:name w:val="WW8Num9z1"/>
    <w:rsid w:val="00714BFF"/>
    <w:rPr>
      <w:rFonts w:ascii="Symbol" w:hAnsi="Symbol" w:cs="Symbol"/>
    </w:rPr>
  </w:style>
  <w:style w:type="character" w:styleId="WW8Num9z2" w:customStyle="1">
    <w:name w:val="WW8Num9z2"/>
    <w:rsid w:val="00714BFF"/>
    <w:rPr>
      <w:rFonts w:cs="Times New Roman"/>
    </w:rPr>
  </w:style>
  <w:style w:type="character" w:styleId="WW8Num10z1" w:customStyle="1">
    <w:name w:val="WW8Num10z1"/>
    <w:rsid w:val="00714BFF"/>
  </w:style>
  <w:style w:type="character" w:styleId="WW8Num10z2" w:customStyle="1">
    <w:name w:val="WW8Num10z2"/>
    <w:rsid w:val="00714BFF"/>
  </w:style>
  <w:style w:type="character" w:styleId="WW8Num10z3" w:customStyle="1">
    <w:name w:val="WW8Num10z3"/>
    <w:rsid w:val="00714BFF"/>
  </w:style>
  <w:style w:type="character" w:styleId="WW8Num10z4" w:customStyle="1">
    <w:name w:val="WW8Num10z4"/>
    <w:rsid w:val="00714BFF"/>
  </w:style>
  <w:style w:type="character" w:styleId="WW8Num10z5" w:customStyle="1">
    <w:name w:val="WW8Num10z5"/>
    <w:rsid w:val="00714BFF"/>
  </w:style>
  <w:style w:type="character" w:styleId="WW8Num10z6" w:customStyle="1">
    <w:name w:val="WW8Num10z6"/>
    <w:rsid w:val="00714BFF"/>
  </w:style>
  <w:style w:type="character" w:styleId="WW8Num10z7" w:customStyle="1">
    <w:name w:val="WW8Num10z7"/>
    <w:rsid w:val="00714BFF"/>
  </w:style>
  <w:style w:type="character" w:styleId="WW8Num10z8" w:customStyle="1">
    <w:name w:val="WW8Num10z8"/>
    <w:rsid w:val="00714BFF"/>
  </w:style>
  <w:style w:type="character" w:styleId="WW8Num16z3" w:customStyle="1">
    <w:name w:val="WW8Num16z3"/>
    <w:rsid w:val="00714BFF"/>
  </w:style>
  <w:style w:type="character" w:styleId="WW8Num16z4" w:customStyle="1">
    <w:name w:val="WW8Num16z4"/>
    <w:rsid w:val="00714BFF"/>
  </w:style>
  <w:style w:type="character" w:styleId="WW8Num16z5" w:customStyle="1">
    <w:name w:val="WW8Num16z5"/>
    <w:rsid w:val="00714BFF"/>
  </w:style>
  <w:style w:type="character" w:styleId="WW8Num16z6" w:customStyle="1">
    <w:name w:val="WW8Num16z6"/>
    <w:rsid w:val="00714BFF"/>
  </w:style>
  <w:style w:type="character" w:styleId="WW8Num16z7" w:customStyle="1">
    <w:name w:val="WW8Num16z7"/>
    <w:rsid w:val="00714BFF"/>
  </w:style>
  <w:style w:type="character" w:styleId="WW8Num16z8" w:customStyle="1">
    <w:name w:val="WW8Num16z8"/>
    <w:rsid w:val="00714BFF"/>
  </w:style>
  <w:style w:type="character" w:styleId="WW8Num19z0" w:customStyle="1">
    <w:name w:val="WW8Num19z0"/>
    <w:rsid w:val="00714BFF"/>
    <w:rPr>
      <w:rFonts w:ascii="Wingdings" w:hAnsi="Wingdings" w:cs="Wingdings"/>
    </w:rPr>
  </w:style>
  <w:style w:type="character" w:styleId="WW8Num19z1" w:customStyle="1">
    <w:name w:val="WW8Num19z1"/>
    <w:rsid w:val="00714BFF"/>
    <w:rPr>
      <w:rFonts w:ascii="Courier New" w:hAnsi="Courier New" w:cs="Courier New"/>
    </w:rPr>
  </w:style>
  <w:style w:type="character" w:styleId="WW8Num19z3" w:customStyle="1">
    <w:name w:val="WW8Num19z3"/>
    <w:rsid w:val="00714BFF"/>
    <w:rPr>
      <w:rFonts w:ascii="Symbol" w:hAnsi="Symbol" w:cs="Symbol"/>
    </w:rPr>
  </w:style>
  <w:style w:type="character" w:styleId="WW8Num20z0" w:customStyle="1">
    <w:name w:val="WW8Num20z0"/>
    <w:rsid w:val="00714BFF"/>
    <w:rPr>
      <w:rFonts w:ascii="Symbol" w:hAnsi="Symbol" w:cs="Symbol"/>
      <w:sz w:val="22"/>
      <w:szCs w:val="22"/>
      <w:lang w:val="es-ES"/>
    </w:rPr>
  </w:style>
  <w:style w:type="character" w:styleId="WW8Num20z1" w:customStyle="1">
    <w:name w:val="WW8Num20z1"/>
    <w:rsid w:val="00714BFF"/>
    <w:rPr>
      <w:rFonts w:ascii="Courier New" w:hAnsi="Courier New" w:cs="Courier New"/>
    </w:rPr>
  </w:style>
  <w:style w:type="character" w:styleId="WW8Num20z2" w:customStyle="1">
    <w:name w:val="WW8Num20z2"/>
    <w:rsid w:val="00714BFF"/>
    <w:rPr>
      <w:rFonts w:ascii="Wingdings" w:hAnsi="Wingdings" w:cs="Wingdings"/>
    </w:rPr>
  </w:style>
  <w:style w:type="character" w:styleId="WW8Num21z0" w:customStyle="1">
    <w:name w:val="WW8Num21z0"/>
    <w:rsid w:val="00714BFF"/>
    <w:rPr>
      <w:rFonts w:ascii="Wingdings" w:hAnsi="Wingdings" w:cs="Wingdings"/>
    </w:rPr>
  </w:style>
  <w:style w:type="character" w:styleId="WW8Num21z1" w:customStyle="1">
    <w:name w:val="WW8Num21z1"/>
    <w:rsid w:val="00714BFF"/>
    <w:rPr>
      <w:rFonts w:ascii="Courier New" w:hAnsi="Courier New" w:cs="Courier New"/>
    </w:rPr>
  </w:style>
  <w:style w:type="character" w:styleId="WW8Num21z3" w:customStyle="1">
    <w:name w:val="WW8Num21z3"/>
    <w:rsid w:val="00714BFF"/>
    <w:rPr>
      <w:rFonts w:ascii="Symbol" w:hAnsi="Symbol" w:cs="Symbol"/>
    </w:rPr>
  </w:style>
  <w:style w:type="character" w:styleId="WW8Num22z0" w:customStyle="1">
    <w:name w:val="WW8Num22z0"/>
    <w:rsid w:val="00714BFF"/>
    <w:rPr>
      <w:b/>
    </w:rPr>
  </w:style>
  <w:style w:type="character" w:styleId="WW8Num22z2" w:customStyle="1">
    <w:name w:val="WW8Num22z2"/>
    <w:rsid w:val="00714BFF"/>
  </w:style>
  <w:style w:type="character" w:styleId="WW8Num22z3" w:customStyle="1">
    <w:name w:val="WW8Num22z3"/>
    <w:rsid w:val="00714BFF"/>
  </w:style>
  <w:style w:type="character" w:styleId="WW8Num22z4" w:customStyle="1">
    <w:name w:val="WW8Num22z4"/>
    <w:rsid w:val="00714BFF"/>
  </w:style>
  <w:style w:type="character" w:styleId="WW8Num22z5" w:customStyle="1">
    <w:name w:val="WW8Num22z5"/>
    <w:rsid w:val="00714BFF"/>
  </w:style>
  <w:style w:type="character" w:styleId="WW8Num22z6" w:customStyle="1">
    <w:name w:val="WW8Num22z6"/>
    <w:rsid w:val="00714BFF"/>
  </w:style>
  <w:style w:type="character" w:styleId="WW8Num22z7" w:customStyle="1">
    <w:name w:val="WW8Num22z7"/>
    <w:rsid w:val="00714BFF"/>
  </w:style>
  <w:style w:type="character" w:styleId="WW8Num22z8" w:customStyle="1">
    <w:name w:val="WW8Num22z8"/>
    <w:rsid w:val="00714BFF"/>
  </w:style>
  <w:style w:type="character" w:styleId="WW8Num23z0" w:customStyle="1">
    <w:name w:val="WW8Num23z0"/>
    <w:rsid w:val="00714BFF"/>
  </w:style>
  <w:style w:type="character" w:styleId="WW8Num23z1" w:customStyle="1">
    <w:name w:val="WW8Num23z1"/>
    <w:rsid w:val="00714BFF"/>
  </w:style>
  <w:style w:type="character" w:styleId="WW8Num23z2" w:customStyle="1">
    <w:name w:val="WW8Num23z2"/>
    <w:rsid w:val="00714BFF"/>
  </w:style>
  <w:style w:type="character" w:styleId="WW8Num23z3" w:customStyle="1">
    <w:name w:val="WW8Num23z3"/>
    <w:rsid w:val="00714BFF"/>
  </w:style>
  <w:style w:type="character" w:styleId="WW8Num23z4" w:customStyle="1">
    <w:name w:val="WW8Num23z4"/>
    <w:rsid w:val="00714BFF"/>
  </w:style>
  <w:style w:type="character" w:styleId="WW8Num23z5" w:customStyle="1">
    <w:name w:val="WW8Num23z5"/>
    <w:rsid w:val="00714BFF"/>
  </w:style>
  <w:style w:type="character" w:styleId="WW8Num23z6" w:customStyle="1">
    <w:name w:val="WW8Num23z6"/>
    <w:rsid w:val="00714BFF"/>
  </w:style>
  <w:style w:type="character" w:styleId="WW8Num23z7" w:customStyle="1">
    <w:name w:val="WW8Num23z7"/>
    <w:rsid w:val="00714BFF"/>
  </w:style>
  <w:style w:type="character" w:styleId="WW8Num23z8" w:customStyle="1">
    <w:name w:val="WW8Num23z8"/>
    <w:rsid w:val="00714BFF"/>
  </w:style>
  <w:style w:type="character" w:styleId="WW8Num24z0" w:customStyle="1">
    <w:name w:val="WW8Num24z0"/>
    <w:rsid w:val="00714BFF"/>
    <w:rPr>
      <w:b/>
    </w:rPr>
  </w:style>
  <w:style w:type="character" w:styleId="WW8Num24z1" w:customStyle="1">
    <w:name w:val="WW8Num24z1"/>
    <w:rsid w:val="00714BFF"/>
  </w:style>
  <w:style w:type="character" w:styleId="WW8Num24z2" w:customStyle="1">
    <w:name w:val="WW8Num24z2"/>
    <w:rsid w:val="00714BFF"/>
  </w:style>
  <w:style w:type="character" w:styleId="WW8Num24z3" w:customStyle="1">
    <w:name w:val="WW8Num24z3"/>
    <w:rsid w:val="00714BFF"/>
  </w:style>
  <w:style w:type="character" w:styleId="WW8Num24z4" w:customStyle="1">
    <w:name w:val="WW8Num24z4"/>
    <w:rsid w:val="00714BFF"/>
  </w:style>
  <w:style w:type="character" w:styleId="WW8Num24z5" w:customStyle="1">
    <w:name w:val="WW8Num24z5"/>
    <w:rsid w:val="00714BFF"/>
  </w:style>
  <w:style w:type="character" w:styleId="WW8Num24z6" w:customStyle="1">
    <w:name w:val="WW8Num24z6"/>
    <w:rsid w:val="00714BFF"/>
  </w:style>
  <w:style w:type="character" w:styleId="WW8Num24z7" w:customStyle="1">
    <w:name w:val="WW8Num24z7"/>
    <w:rsid w:val="00714BFF"/>
  </w:style>
  <w:style w:type="character" w:styleId="WW8Num24z8" w:customStyle="1">
    <w:name w:val="WW8Num24z8"/>
    <w:rsid w:val="00714BFF"/>
  </w:style>
  <w:style w:type="character" w:styleId="WW8Num25z0" w:customStyle="1">
    <w:name w:val="WW8Num25z0"/>
    <w:rsid w:val="00714BFF"/>
  </w:style>
  <w:style w:type="character" w:styleId="WW8Num25z1" w:customStyle="1">
    <w:name w:val="WW8Num25z1"/>
    <w:rsid w:val="00714BFF"/>
  </w:style>
  <w:style w:type="character" w:styleId="WW8Num25z2" w:customStyle="1">
    <w:name w:val="WW8Num25z2"/>
    <w:rsid w:val="00714BFF"/>
  </w:style>
  <w:style w:type="character" w:styleId="WW8Num25z3" w:customStyle="1">
    <w:name w:val="WW8Num25z3"/>
    <w:rsid w:val="00714BFF"/>
  </w:style>
  <w:style w:type="character" w:styleId="WW8Num25z4" w:customStyle="1">
    <w:name w:val="WW8Num25z4"/>
    <w:rsid w:val="00714BFF"/>
  </w:style>
  <w:style w:type="character" w:styleId="WW8Num25z5" w:customStyle="1">
    <w:name w:val="WW8Num25z5"/>
    <w:rsid w:val="00714BFF"/>
  </w:style>
  <w:style w:type="character" w:styleId="WW8Num25z6" w:customStyle="1">
    <w:name w:val="WW8Num25z6"/>
    <w:rsid w:val="00714BFF"/>
  </w:style>
  <w:style w:type="character" w:styleId="WW8Num25z7" w:customStyle="1">
    <w:name w:val="WW8Num25z7"/>
    <w:rsid w:val="00714BFF"/>
  </w:style>
  <w:style w:type="character" w:styleId="WW8Num25z8" w:customStyle="1">
    <w:name w:val="WW8Num25z8"/>
    <w:rsid w:val="00714BFF"/>
  </w:style>
  <w:style w:type="character" w:styleId="WW8Num26z0" w:customStyle="1">
    <w:name w:val="WW8Num26z0"/>
    <w:rsid w:val="00714BFF"/>
    <w:rPr>
      <w:rFonts w:cs="Times New Roman"/>
      <w:b w:val="0"/>
    </w:rPr>
  </w:style>
  <w:style w:type="character" w:styleId="WW8Num26z1" w:customStyle="1">
    <w:name w:val="WW8Num26z1"/>
    <w:rsid w:val="00714BFF"/>
    <w:rPr>
      <w:rFonts w:ascii="Symbol" w:hAnsi="Symbol" w:eastAsia="Times New Roman" w:cs="Symbol"/>
    </w:rPr>
  </w:style>
  <w:style w:type="character" w:styleId="WW8Num26z2" w:customStyle="1">
    <w:name w:val="WW8Num26z2"/>
    <w:rsid w:val="00714BFF"/>
    <w:rPr>
      <w:rFonts w:cs="Times New Roman"/>
    </w:rPr>
  </w:style>
  <w:style w:type="character" w:styleId="WW8Num27z0" w:customStyle="1">
    <w:name w:val="WW8Num27z0"/>
    <w:rsid w:val="00714BFF"/>
    <w:rPr>
      <w:rFonts w:ascii="Symbol" w:hAnsi="Symbol" w:cs="Symbol"/>
      <w:sz w:val="20"/>
      <w:szCs w:val="22"/>
    </w:rPr>
  </w:style>
  <w:style w:type="character" w:styleId="WW8Num28z0" w:customStyle="1">
    <w:name w:val="WW8Num28z0"/>
    <w:rsid w:val="00714BFF"/>
    <w:rPr>
      <w:b w:val="0"/>
    </w:rPr>
  </w:style>
  <w:style w:type="character" w:styleId="WW8Num28z1" w:customStyle="1">
    <w:name w:val="WW8Num28z1"/>
    <w:rsid w:val="00714BFF"/>
  </w:style>
  <w:style w:type="character" w:styleId="WW8Num28z2" w:customStyle="1">
    <w:name w:val="WW8Num28z2"/>
    <w:rsid w:val="00714BFF"/>
  </w:style>
  <w:style w:type="character" w:styleId="WW8Num28z3" w:customStyle="1">
    <w:name w:val="WW8Num28z3"/>
    <w:rsid w:val="00714BFF"/>
  </w:style>
  <w:style w:type="character" w:styleId="WW8Num28z4" w:customStyle="1">
    <w:name w:val="WW8Num28z4"/>
    <w:rsid w:val="00714BFF"/>
  </w:style>
  <w:style w:type="character" w:styleId="WW8Num28z5" w:customStyle="1">
    <w:name w:val="WW8Num28z5"/>
    <w:rsid w:val="00714BFF"/>
  </w:style>
  <w:style w:type="character" w:styleId="WW8Num28z6" w:customStyle="1">
    <w:name w:val="WW8Num28z6"/>
    <w:rsid w:val="00714BFF"/>
  </w:style>
  <w:style w:type="character" w:styleId="WW8Num28z7" w:customStyle="1">
    <w:name w:val="WW8Num28z7"/>
    <w:rsid w:val="00714BFF"/>
  </w:style>
  <w:style w:type="character" w:styleId="WW8Num28z8" w:customStyle="1">
    <w:name w:val="WW8Num28z8"/>
    <w:rsid w:val="00714BFF"/>
  </w:style>
  <w:style w:type="character" w:styleId="WW8Num29z0" w:customStyle="1">
    <w:name w:val="WW8Num29z0"/>
    <w:rsid w:val="00714BFF"/>
  </w:style>
  <w:style w:type="character" w:styleId="WW8Num29z1" w:customStyle="1">
    <w:name w:val="WW8Num29z1"/>
    <w:rsid w:val="00714BFF"/>
  </w:style>
  <w:style w:type="character" w:styleId="WW8Num29z2" w:customStyle="1">
    <w:name w:val="WW8Num29z2"/>
    <w:rsid w:val="00714BFF"/>
  </w:style>
  <w:style w:type="character" w:styleId="WW8Num29z3" w:customStyle="1">
    <w:name w:val="WW8Num29z3"/>
    <w:rsid w:val="00714BFF"/>
  </w:style>
  <w:style w:type="character" w:styleId="WW8Num29z4" w:customStyle="1">
    <w:name w:val="WW8Num29z4"/>
    <w:rsid w:val="00714BFF"/>
  </w:style>
  <w:style w:type="character" w:styleId="WW8Num29z5" w:customStyle="1">
    <w:name w:val="WW8Num29z5"/>
    <w:rsid w:val="00714BFF"/>
  </w:style>
  <w:style w:type="character" w:styleId="WW8Num29z6" w:customStyle="1">
    <w:name w:val="WW8Num29z6"/>
    <w:rsid w:val="00714BFF"/>
  </w:style>
  <w:style w:type="character" w:styleId="WW8Num29z7" w:customStyle="1">
    <w:name w:val="WW8Num29z7"/>
    <w:rsid w:val="00714BFF"/>
  </w:style>
  <w:style w:type="character" w:styleId="WW8Num29z8" w:customStyle="1">
    <w:name w:val="WW8Num29z8"/>
    <w:rsid w:val="00714BFF"/>
  </w:style>
  <w:style w:type="character" w:styleId="WW8Num30z0" w:customStyle="1">
    <w:name w:val="WW8Num30z0"/>
    <w:rsid w:val="00714BFF"/>
  </w:style>
  <w:style w:type="character" w:styleId="WW8Num30z1" w:customStyle="1">
    <w:name w:val="WW8Num30z1"/>
    <w:rsid w:val="00714BFF"/>
  </w:style>
  <w:style w:type="character" w:styleId="WW8Num30z2" w:customStyle="1">
    <w:name w:val="WW8Num30z2"/>
    <w:rsid w:val="00714BFF"/>
  </w:style>
  <w:style w:type="character" w:styleId="WW8Num30z3" w:customStyle="1">
    <w:name w:val="WW8Num30z3"/>
    <w:rsid w:val="00714BFF"/>
  </w:style>
  <w:style w:type="character" w:styleId="WW8Num30z4" w:customStyle="1">
    <w:name w:val="WW8Num30z4"/>
    <w:rsid w:val="00714BFF"/>
  </w:style>
  <w:style w:type="character" w:styleId="WW8Num30z5" w:customStyle="1">
    <w:name w:val="WW8Num30z5"/>
    <w:rsid w:val="00714BFF"/>
  </w:style>
  <w:style w:type="character" w:styleId="WW8Num30z6" w:customStyle="1">
    <w:name w:val="WW8Num30z6"/>
    <w:rsid w:val="00714BFF"/>
  </w:style>
  <w:style w:type="character" w:styleId="WW8Num30z7" w:customStyle="1">
    <w:name w:val="WW8Num30z7"/>
    <w:rsid w:val="00714BFF"/>
  </w:style>
  <w:style w:type="character" w:styleId="WW8Num30z8" w:customStyle="1">
    <w:name w:val="WW8Num30z8"/>
    <w:rsid w:val="00714BFF"/>
  </w:style>
  <w:style w:type="character" w:styleId="WW8Num31z0" w:customStyle="1">
    <w:name w:val="WW8Num31z0"/>
    <w:rsid w:val="00714BFF"/>
  </w:style>
  <w:style w:type="character" w:styleId="WW8Num31z1" w:customStyle="1">
    <w:name w:val="WW8Num31z1"/>
    <w:rsid w:val="00714BFF"/>
  </w:style>
  <w:style w:type="character" w:styleId="WW8Num31z2" w:customStyle="1">
    <w:name w:val="WW8Num31z2"/>
    <w:rsid w:val="00714BFF"/>
  </w:style>
  <w:style w:type="character" w:styleId="WW8Num31z3" w:customStyle="1">
    <w:name w:val="WW8Num31z3"/>
    <w:rsid w:val="00714BFF"/>
  </w:style>
  <w:style w:type="character" w:styleId="WW8Num31z4" w:customStyle="1">
    <w:name w:val="WW8Num31z4"/>
    <w:rsid w:val="00714BFF"/>
  </w:style>
  <w:style w:type="character" w:styleId="WW8Num31z5" w:customStyle="1">
    <w:name w:val="WW8Num31z5"/>
    <w:rsid w:val="00714BFF"/>
  </w:style>
  <w:style w:type="character" w:styleId="WW8Num31z6" w:customStyle="1">
    <w:name w:val="WW8Num31z6"/>
    <w:rsid w:val="00714BFF"/>
  </w:style>
  <w:style w:type="character" w:styleId="WW8Num31z7" w:customStyle="1">
    <w:name w:val="WW8Num31z7"/>
    <w:rsid w:val="00714BFF"/>
  </w:style>
  <w:style w:type="character" w:styleId="WW8Num31z8" w:customStyle="1">
    <w:name w:val="WW8Num31z8"/>
    <w:rsid w:val="00714BFF"/>
  </w:style>
  <w:style w:type="character" w:styleId="WW8Num32z0" w:customStyle="1">
    <w:name w:val="WW8Num32z0"/>
    <w:rsid w:val="00714BFF"/>
  </w:style>
  <w:style w:type="character" w:styleId="WW8Num32z1" w:customStyle="1">
    <w:name w:val="WW8Num32z1"/>
    <w:rsid w:val="00714BFF"/>
  </w:style>
  <w:style w:type="character" w:styleId="WW8Num32z2" w:customStyle="1">
    <w:name w:val="WW8Num32z2"/>
    <w:rsid w:val="00714BFF"/>
  </w:style>
  <w:style w:type="character" w:styleId="WW8Num32z3" w:customStyle="1">
    <w:name w:val="WW8Num32z3"/>
    <w:rsid w:val="00714BFF"/>
  </w:style>
  <w:style w:type="character" w:styleId="WW8Num32z4" w:customStyle="1">
    <w:name w:val="WW8Num32z4"/>
    <w:rsid w:val="00714BFF"/>
  </w:style>
  <w:style w:type="character" w:styleId="WW8Num32z5" w:customStyle="1">
    <w:name w:val="WW8Num32z5"/>
    <w:rsid w:val="00714BFF"/>
  </w:style>
  <w:style w:type="character" w:styleId="WW8Num32z6" w:customStyle="1">
    <w:name w:val="WW8Num32z6"/>
    <w:rsid w:val="00714BFF"/>
  </w:style>
  <w:style w:type="character" w:styleId="WW8Num32z7" w:customStyle="1">
    <w:name w:val="WW8Num32z7"/>
    <w:rsid w:val="00714BFF"/>
  </w:style>
  <w:style w:type="character" w:styleId="WW8Num32z8" w:customStyle="1">
    <w:name w:val="WW8Num32z8"/>
    <w:rsid w:val="00714BFF"/>
  </w:style>
  <w:style w:type="character" w:styleId="WW8Num33z0" w:customStyle="1">
    <w:name w:val="WW8Num33z0"/>
    <w:rsid w:val="00714BFF"/>
  </w:style>
  <w:style w:type="character" w:styleId="WW8Num33z1" w:customStyle="1">
    <w:name w:val="WW8Num33z1"/>
    <w:rsid w:val="00714BFF"/>
  </w:style>
  <w:style w:type="character" w:styleId="WW8Num33z2" w:customStyle="1">
    <w:name w:val="WW8Num33z2"/>
    <w:rsid w:val="00714BFF"/>
  </w:style>
  <w:style w:type="character" w:styleId="WW8Num33z3" w:customStyle="1">
    <w:name w:val="WW8Num33z3"/>
    <w:rsid w:val="00714BFF"/>
  </w:style>
  <w:style w:type="character" w:styleId="WW8Num33z4" w:customStyle="1">
    <w:name w:val="WW8Num33z4"/>
    <w:rsid w:val="00714BFF"/>
  </w:style>
  <w:style w:type="character" w:styleId="WW8Num33z5" w:customStyle="1">
    <w:name w:val="WW8Num33z5"/>
    <w:rsid w:val="00714BFF"/>
  </w:style>
  <w:style w:type="character" w:styleId="WW8Num33z6" w:customStyle="1">
    <w:name w:val="WW8Num33z6"/>
    <w:rsid w:val="00714BFF"/>
  </w:style>
  <w:style w:type="character" w:styleId="WW8Num33z7" w:customStyle="1">
    <w:name w:val="WW8Num33z7"/>
    <w:rsid w:val="00714BFF"/>
  </w:style>
  <w:style w:type="character" w:styleId="WW8Num33z8" w:customStyle="1">
    <w:name w:val="WW8Num33z8"/>
    <w:rsid w:val="00714BFF"/>
  </w:style>
  <w:style w:type="character" w:styleId="WW8Num34z0" w:customStyle="1">
    <w:name w:val="WW8Num34z0"/>
    <w:rsid w:val="00714BFF"/>
    <w:rPr>
      <w:rFonts w:ascii="Symbol" w:hAnsi="Symbol" w:cs="Symbol"/>
    </w:rPr>
  </w:style>
  <w:style w:type="character" w:styleId="WW8Num34z1" w:customStyle="1">
    <w:name w:val="WW8Num34z1"/>
    <w:rsid w:val="00714BFF"/>
    <w:rPr>
      <w:rFonts w:ascii="Courier New" w:hAnsi="Courier New" w:cs="Courier New"/>
    </w:rPr>
  </w:style>
  <w:style w:type="character" w:styleId="WW8Num34z2" w:customStyle="1">
    <w:name w:val="WW8Num34z2"/>
    <w:rsid w:val="00714BFF"/>
    <w:rPr>
      <w:rFonts w:ascii="Wingdings" w:hAnsi="Wingdings" w:cs="Wingdings"/>
    </w:rPr>
  </w:style>
  <w:style w:type="character" w:styleId="WW8Num35z0" w:customStyle="1">
    <w:name w:val="WW8Num35z0"/>
    <w:rsid w:val="00714BFF"/>
    <w:rPr>
      <w:rFonts w:cs="Times New Roman"/>
    </w:rPr>
  </w:style>
  <w:style w:type="character" w:styleId="WW8Num36z0" w:customStyle="1">
    <w:name w:val="WW8Num36z0"/>
    <w:rsid w:val="00714BFF"/>
    <w:rPr>
      <w:b/>
    </w:rPr>
  </w:style>
  <w:style w:type="character" w:styleId="WW8Num36z2" w:customStyle="1">
    <w:name w:val="WW8Num36z2"/>
    <w:rsid w:val="00714BFF"/>
  </w:style>
  <w:style w:type="character" w:styleId="WW8Num36z3" w:customStyle="1">
    <w:name w:val="WW8Num36z3"/>
    <w:rsid w:val="00714BFF"/>
  </w:style>
  <w:style w:type="character" w:styleId="WW8Num36z4" w:customStyle="1">
    <w:name w:val="WW8Num36z4"/>
    <w:rsid w:val="00714BFF"/>
  </w:style>
  <w:style w:type="character" w:styleId="WW8Num36z5" w:customStyle="1">
    <w:name w:val="WW8Num36z5"/>
    <w:rsid w:val="00714BFF"/>
  </w:style>
  <w:style w:type="character" w:styleId="WW8Num36z6" w:customStyle="1">
    <w:name w:val="WW8Num36z6"/>
    <w:rsid w:val="00714BFF"/>
  </w:style>
  <w:style w:type="character" w:styleId="WW8Num36z7" w:customStyle="1">
    <w:name w:val="WW8Num36z7"/>
    <w:rsid w:val="00714BFF"/>
  </w:style>
  <w:style w:type="character" w:styleId="WW8Num36z8" w:customStyle="1">
    <w:name w:val="WW8Num36z8"/>
    <w:rsid w:val="00714BFF"/>
  </w:style>
  <w:style w:type="character" w:styleId="WW8Num37z0" w:customStyle="1">
    <w:name w:val="WW8Num37z0"/>
    <w:rsid w:val="00714BFF"/>
    <w:rPr>
      <w:b/>
    </w:rPr>
  </w:style>
  <w:style w:type="character" w:styleId="WW8Num37z2" w:customStyle="1">
    <w:name w:val="WW8Num37z2"/>
    <w:rsid w:val="00714BFF"/>
  </w:style>
  <w:style w:type="character" w:styleId="WW8Num37z3" w:customStyle="1">
    <w:name w:val="WW8Num37z3"/>
    <w:rsid w:val="00714BFF"/>
  </w:style>
  <w:style w:type="character" w:styleId="WW8Num37z4" w:customStyle="1">
    <w:name w:val="WW8Num37z4"/>
    <w:rsid w:val="00714BFF"/>
  </w:style>
  <w:style w:type="character" w:styleId="WW8Num37z5" w:customStyle="1">
    <w:name w:val="WW8Num37z5"/>
    <w:rsid w:val="00714BFF"/>
  </w:style>
  <w:style w:type="character" w:styleId="WW8Num37z6" w:customStyle="1">
    <w:name w:val="WW8Num37z6"/>
    <w:rsid w:val="00714BFF"/>
  </w:style>
  <w:style w:type="character" w:styleId="WW8Num37z7" w:customStyle="1">
    <w:name w:val="WW8Num37z7"/>
    <w:rsid w:val="00714BFF"/>
  </w:style>
  <w:style w:type="character" w:styleId="WW8Num37z8" w:customStyle="1">
    <w:name w:val="WW8Num37z8"/>
    <w:rsid w:val="00714BFF"/>
  </w:style>
  <w:style w:type="character" w:styleId="WW8Num38z0" w:customStyle="1">
    <w:name w:val="WW8Num38z0"/>
    <w:rsid w:val="00714BFF"/>
    <w:rPr>
      <w:rFonts w:cs="Times New Roman"/>
    </w:rPr>
  </w:style>
  <w:style w:type="character" w:styleId="WW8Num39z0" w:customStyle="1">
    <w:name w:val="WW8Num39z0"/>
    <w:rsid w:val="00714BFF"/>
  </w:style>
  <w:style w:type="character" w:styleId="WW8Num39z1" w:customStyle="1">
    <w:name w:val="WW8Num39z1"/>
    <w:rsid w:val="00714BFF"/>
  </w:style>
  <w:style w:type="character" w:styleId="WW8Num39z2" w:customStyle="1">
    <w:name w:val="WW8Num39z2"/>
    <w:rsid w:val="00714BFF"/>
  </w:style>
  <w:style w:type="character" w:styleId="WW8Num39z3" w:customStyle="1">
    <w:name w:val="WW8Num39z3"/>
    <w:rsid w:val="00714BFF"/>
  </w:style>
  <w:style w:type="character" w:styleId="WW8Num39z4" w:customStyle="1">
    <w:name w:val="WW8Num39z4"/>
    <w:rsid w:val="00714BFF"/>
  </w:style>
  <w:style w:type="character" w:styleId="WW8Num39z5" w:customStyle="1">
    <w:name w:val="WW8Num39z5"/>
    <w:rsid w:val="00714BFF"/>
  </w:style>
  <w:style w:type="character" w:styleId="WW8Num39z6" w:customStyle="1">
    <w:name w:val="WW8Num39z6"/>
    <w:rsid w:val="00714BFF"/>
  </w:style>
  <w:style w:type="character" w:styleId="WW8Num39z7" w:customStyle="1">
    <w:name w:val="WW8Num39z7"/>
    <w:rsid w:val="00714BFF"/>
  </w:style>
  <w:style w:type="character" w:styleId="WW8Num39z8" w:customStyle="1">
    <w:name w:val="WW8Num39z8"/>
    <w:rsid w:val="00714BFF"/>
  </w:style>
  <w:style w:type="character" w:styleId="WW8Num40z0" w:customStyle="1">
    <w:name w:val="WW8Num40z0"/>
    <w:rsid w:val="00714BFF"/>
    <w:rPr>
      <w:rFonts w:cs="Times New Roman"/>
      <w:b/>
    </w:rPr>
  </w:style>
  <w:style w:type="character" w:styleId="WW8Num40z1" w:customStyle="1">
    <w:name w:val="WW8Num40z1"/>
    <w:rsid w:val="00714BFF"/>
  </w:style>
  <w:style w:type="character" w:styleId="WW8Num40z2" w:customStyle="1">
    <w:name w:val="WW8Num40z2"/>
    <w:rsid w:val="00714BFF"/>
  </w:style>
  <w:style w:type="character" w:styleId="WW8Num40z3" w:customStyle="1">
    <w:name w:val="WW8Num40z3"/>
    <w:rsid w:val="00714BFF"/>
  </w:style>
  <w:style w:type="character" w:styleId="WW8Num40z4" w:customStyle="1">
    <w:name w:val="WW8Num40z4"/>
    <w:rsid w:val="00714BFF"/>
  </w:style>
  <w:style w:type="character" w:styleId="WW8Num40z5" w:customStyle="1">
    <w:name w:val="WW8Num40z5"/>
    <w:rsid w:val="00714BFF"/>
  </w:style>
  <w:style w:type="character" w:styleId="WW8Num40z6" w:customStyle="1">
    <w:name w:val="WW8Num40z6"/>
    <w:rsid w:val="00714BFF"/>
  </w:style>
  <w:style w:type="character" w:styleId="WW8Num40z7" w:customStyle="1">
    <w:name w:val="WW8Num40z7"/>
    <w:rsid w:val="00714BFF"/>
  </w:style>
  <w:style w:type="character" w:styleId="WW8Num40z8" w:customStyle="1">
    <w:name w:val="WW8Num40z8"/>
    <w:rsid w:val="00714BFF"/>
  </w:style>
  <w:style w:type="character" w:styleId="WW8Num41z0" w:customStyle="1">
    <w:name w:val="WW8Num41z0"/>
    <w:rsid w:val="00714BFF"/>
  </w:style>
  <w:style w:type="character" w:styleId="WW8Num41z1" w:customStyle="1">
    <w:name w:val="WW8Num41z1"/>
    <w:rsid w:val="00714BFF"/>
  </w:style>
  <w:style w:type="character" w:styleId="WW8Num41z2" w:customStyle="1">
    <w:name w:val="WW8Num41z2"/>
    <w:rsid w:val="00714BFF"/>
  </w:style>
  <w:style w:type="character" w:styleId="WW8Num41z3" w:customStyle="1">
    <w:name w:val="WW8Num41z3"/>
    <w:rsid w:val="00714BFF"/>
  </w:style>
  <w:style w:type="character" w:styleId="WW8Num41z4" w:customStyle="1">
    <w:name w:val="WW8Num41z4"/>
    <w:rsid w:val="00714BFF"/>
  </w:style>
  <w:style w:type="character" w:styleId="WW8Num41z5" w:customStyle="1">
    <w:name w:val="WW8Num41z5"/>
    <w:rsid w:val="00714BFF"/>
  </w:style>
  <w:style w:type="character" w:styleId="WW8Num41z6" w:customStyle="1">
    <w:name w:val="WW8Num41z6"/>
    <w:rsid w:val="00714BFF"/>
  </w:style>
  <w:style w:type="character" w:styleId="WW8Num41z7" w:customStyle="1">
    <w:name w:val="WW8Num41z7"/>
    <w:rsid w:val="00714BFF"/>
  </w:style>
  <w:style w:type="character" w:styleId="WW8Num41z8" w:customStyle="1">
    <w:name w:val="WW8Num41z8"/>
    <w:rsid w:val="00714BFF"/>
  </w:style>
  <w:style w:type="character" w:styleId="WW8Num42z0" w:customStyle="1">
    <w:name w:val="WW8Num42z0"/>
    <w:rsid w:val="00714BFF"/>
  </w:style>
  <w:style w:type="character" w:styleId="WW8Num42z1" w:customStyle="1">
    <w:name w:val="WW8Num42z1"/>
    <w:rsid w:val="00714BFF"/>
  </w:style>
  <w:style w:type="character" w:styleId="WW8Num42z2" w:customStyle="1">
    <w:name w:val="WW8Num42z2"/>
    <w:rsid w:val="00714BFF"/>
  </w:style>
  <w:style w:type="character" w:styleId="WW8Num42z3" w:customStyle="1">
    <w:name w:val="WW8Num42z3"/>
    <w:rsid w:val="00714BFF"/>
  </w:style>
  <w:style w:type="character" w:styleId="WW8Num42z4" w:customStyle="1">
    <w:name w:val="WW8Num42z4"/>
    <w:rsid w:val="00714BFF"/>
  </w:style>
  <w:style w:type="character" w:styleId="WW8Num42z5" w:customStyle="1">
    <w:name w:val="WW8Num42z5"/>
    <w:rsid w:val="00714BFF"/>
  </w:style>
  <w:style w:type="character" w:styleId="WW8Num42z6" w:customStyle="1">
    <w:name w:val="WW8Num42z6"/>
    <w:rsid w:val="00714BFF"/>
  </w:style>
  <w:style w:type="character" w:styleId="WW8Num42z7" w:customStyle="1">
    <w:name w:val="WW8Num42z7"/>
    <w:rsid w:val="00714BFF"/>
  </w:style>
  <w:style w:type="character" w:styleId="WW8Num42z8" w:customStyle="1">
    <w:name w:val="WW8Num42z8"/>
    <w:rsid w:val="00714BFF"/>
  </w:style>
  <w:style w:type="character" w:styleId="WW8Num43z0" w:customStyle="1">
    <w:name w:val="WW8Num43z0"/>
    <w:rsid w:val="00714BFF"/>
    <w:rPr>
      <w:rFonts w:ascii="Symbol" w:hAnsi="Symbol" w:cs="Symbol"/>
      <w:color w:val="auto"/>
    </w:rPr>
  </w:style>
  <w:style w:type="character" w:styleId="WW8Num43z2" w:customStyle="1">
    <w:name w:val="WW8Num43z2"/>
    <w:rsid w:val="00714BFF"/>
    <w:rPr>
      <w:rFonts w:ascii="Wingdings" w:hAnsi="Wingdings" w:cs="Wingdings"/>
      <w:color w:val="auto"/>
    </w:rPr>
  </w:style>
  <w:style w:type="character" w:styleId="WW8Num43z3" w:customStyle="1">
    <w:name w:val="WW8Num43z3"/>
    <w:rsid w:val="00714BFF"/>
    <w:rPr>
      <w:rFonts w:ascii="Symbol" w:hAnsi="Symbol" w:cs="Symbol"/>
    </w:rPr>
  </w:style>
  <w:style w:type="character" w:styleId="WW8Num43z4" w:customStyle="1">
    <w:name w:val="WW8Num43z4"/>
    <w:rsid w:val="00714BFF"/>
    <w:rPr>
      <w:rFonts w:ascii="Courier New" w:hAnsi="Courier New" w:cs="Courier New"/>
    </w:rPr>
  </w:style>
  <w:style w:type="character" w:styleId="WW8Num43z5" w:customStyle="1">
    <w:name w:val="WW8Num43z5"/>
    <w:rsid w:val="00714BFF"/>
    <w:rPr>
      <w:rFonts w:ascii="Wingdings" w:hAnsi="Wingdings" w:cs="Wingdings"/>
    </w:rPr>
  </w:style>
  <w:style w:type="character" w:styleId="WW8Num44z0" w:customStyle="1">
    <w:name w:val="WW8Num44z0"/>
    <w:rsid w:val="00714BFF"/>
    <w:rPr>
      <w:rFonts w:ascii="Arial" w:hAnsi="Arial" w:cs="Arial"/>
      <w:b/>
      <w:color w:val="808080"/>
      <w:sz w:val="22"/>
      <w:szCs w:val="22"/>
    </w:rPr>
  </w:style>
  <w:style w:type="character" w:styleId="WW8Num44z1" w:customStyle="1">
    <w:name w:val="WW8Num44z1"/>
    <w:rsid w:val="00714BFF"/>
  </w:style>
  <w:style w:type="character" w:styleId="WW8Num44z2" w:customStyle="1">
    <w:name w:val="WW8Num44z2"/>
    <w:rsid w:val="00714BFF"/>
  </w:style>
  <w:style w:type="character" w:styleId="WW8Num44z3" w:customStyle="1">
    <w:name w:val="WW8Num44z3"/>
    <w:rsid w:val="00714BFF"/>
  </w:style>
  <w:style w:type="character" w:styleId="WW8Num44z4" w:customStyle="1">
    <w:name w:val="WW8Num44z4"/>
    <w:rsid w:val="00714BFF"/>
  </w:style>
  <w:style w:type="character" w:styleId="WW8Num44z5" w:customStyle="1">
    <w:name w:val="WW8Num44z5"/>
    <w:rsid w:val="00714BFF"/>
  </w:style>
  <w:style w:type="character" w:styleId="WW8Num44z6" w:customStyle="1">
    <w:name w:val="WW8Num44z6"/>
    <w:rsid w:val="00714BFF"/>
  </w:style>
  <w:style w:type="character" w:styleId="WW8Num44z7" w:customStyle="1">
    <w:name w:val="WW8Num44z7"/>
    <w:rsid w:val="00714BFF"/>
  </w:style>
  <w:style w:type="character" w:styleId="WW8Num44z8" w:customStyle="1">
    <w:name w:val="WW8Num44z8"/>
    <w:rsid w:val="00714BFF"/>
  </w:style>
  <w:style w:type="character" w:styleId="CarCar4" w:customStyle="1">
    <w:name w:val="Car Car4"/>
    <w:rsid w:val="00714BFF"/>
    <w:rPr>
      <w:rFonts w:cs="Times New Roman"/>
      <w:sz w:val="20"/>
      <w:szCs w:val="20"/>
    </w:rPr>
  </w:style>
  <w:style w:type="character" w:styleId="CarCar3" w:customStyle="1">
    <w:name w:val="Car Car3"/>
    <w:rsid w:val="00714BFF"/>
    <w:rPr>
      <w:rFonts w:cs="Times New Roman"/>
      <w:sz w:val="20"/>
      <w:szCs w:val="20"/>
    </w:rPr>
  </w:style>
  <w:style w:type="character" w:styleId="FootnoteTextChar" w:customStyle="1">
    <w:name w:val="Footnote Text Char"/>
    <w:aliases w:val="Car Char"/>
    <w:rsid w:val="00714BFF"/>
    <w:rPr>
      <w:rFonts w:cs="Times New Roman"/>
      <w:sz w:val="20"/>
      <w:szCs w:val="20"/>
    </w:rPr>
  </w:style>
  <w:style w:type="character" w:styleId="Caracteresdenotaalpie" w:customStyle="1">
    <w:name w:val="Caracteres de nota al pie"/>
    <w:rsid w:val="00714BFF"/>
    <w:rPr>
      <w:rFonts w:cs="Times New Roman"/>
      <w:vertAlign w:val="superscript"/>
    </w:rPr>
  </w:style>
  <w:style w:type="character" w:styleId="Nmerodepgina">
    <w:name w:val="page number"/>
    <w:rsid w:val="00714BFF"/>
    <w:rPr>
      <w:rFonts w:cs="Times New Roman"/>
    </w:rPr>
  </w:style>
  <w:style w:type="character" w:styleId="CarCarCar" w:customStyle="1">
    <w:name w:val="Car Car Car"/>
    <w:rsid w:val="00714BFF"/>
    <w:rPr>
      <w:rFonts w:cs="Times New Roman"/>
      <w:lang w:val="es-CO" w:bidi="ar-SA"/>
    </w:rPr>
  </w:style>
  <w:style w:type="character" w:styleId="FooterChar" w:customStyle="1">
    <w:name w:val="Footer Char"/>
    <w:rsid w:val="00714BFF"/>
    <w:rPr>
      <w:rFonts w:ascii="Times New Roman" w:hAnsi="Times New Roman" w:cs="Times New Roman"/>
      <w:sz w:val="24"/>
      <w:szCs w:val="24"/>
      <w:lang w:val="es-ES"/>
    </w:rPr>
  </w:style>
  <w:style w:type="character" w:styleId="Refdecomentario1" w:customStyle="1">
    <w:name w:val="Ref. de comentario1"/>
    <w:rsid w:val="00714BFF"/>
    <w:rPr>
      <w:sz w:val="16"/>
      <w:szCs w:val="16"/>
    </w:rPr>
  </w:style>
  <w:style w:type="character" w:styleId="Hipervnculovisitado">
    <w:name w:val="FollowedHyperlink"/>
    <w:uiPriority w:val="99"/>
    <w:rsid w:val="00714BFF"/>
    <w:rPr>
      <w:color w:val="800080"/>
      <w:u w:val="single"/>
    </w:rPr>
  </w:style>
  <w:style w:type="paragraph" w:styleId="Encabezado2" w:customStyle="1">
    <w:name w:val="Encabezado2"/>
    <w:basedOn w:val="Normal"/>
    <w:next w:val="Textoindependiente"/>
    <w:rsid w:val="00714BFF"/>
    <w:pPr>
      <w:keepNext/>
      <w:widowControl/>
      <w:suppressAutoHyphens/>
      <w:autoSpaceDE/>
      <w:autoSpaceDN/>
      <w:spacing w:before="240" w:after="120"/>
    </w:pPr>
    <w:rPr>
      <w:rFonts w:ascii="Liberation Sans" w:hAnsi="Liberation Sans" w:eastAsia="Droid Sans Fallback" w:cs="Lohit Hindi"/>
      <w:sz w:val="28"/>
      <w:szCs w:val="28"/>
      <w:lang w:val="es-CO" w:eastAsia="zh-CN"/>
    </w:rPr>
  </w:style>
  <w:style w:type="paragraph" w:styleId="Epgrafe1" w:customStyle="1">
    <w:name w:val="Epígrafe1"/>
    <w:basedOn w:val="Normal"/>
    <w:rsid w:val="00714BFF"/>
    <w:pPr>
      <w:widowControl/>
      <w:suppressLineNumbers/>
      <w:suppressAutoHyphens/>
      <w:autoSpaceDE/>
      <w:autoSpaceDN/>
      <w:spacing w:before="120" w:after="120"/>
    </w:pPr>
    <w:rPr>
      <w:rFonts w:ascii="Times New Roman" w:hAnsi="Times New Roman" w:eastAsia="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notapieCar" w:customStyle="1">
    <w:name w:val="Texto nota pie Car"/>
    <w:aliases w:val="Car Car5"/>
    <w:basedOn w:val="Fuentedeprrafopredeter"/>
    <w:link w:val="Textonotapie"/>
    <w:rsid w:val="00714BFF"/>
    <w:rPr>
      <w:rFonts w:ascii="Times New Roman" w:hAnsi="Times New Roman" w:eastAsia="Times New Roman" w:cs="Times New Roman"/>
      <w:sz w:val="20"/>
      <w:szCs w:val="20"/>
      <w:lang w:val="es-CO" w:eastAsia="zh-CN"/>
    </w:rPr>
  </w:style>
  <w:style w:type="paragraph" w:styleId="Textoindependiente21" w:customStyle="1">
    <w:name w:val="Texto independiente 21"/>
    <w:basedOn w:val="Normal"/>
    <w:rsid w:val="00714BFF"/>
    <w:pPr>
      <w:widowControl/>
      <w:suppressAutoHyphens/>
      <w:autoSpaceDE/>
      <w:autoSpaceDN/>
      <w:spacing w:after="120" w:line="480" w:lineRule="auto"/>
    </w:pPr>
    <w:rPr>
      <w:rFonts w:ascii="Times New Roman" w:hAnsi="Times New Roman" w:eastAsia="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hAnsi="Times New Roman" w:eastAsia="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hAnsi="Times New Roman" w:eastAsia="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hAnsi="Times New Roman" w:eastAsia="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hAnsi="Times New Roman" w:eastAsia="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hAnsi="Times New Roman" w:eastAsia="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hAnsi="Times New Roman" w:eastAsia="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hAnsi="Times New Roman" w:eastAsia="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hAnsi="Times New Roman" w:eastAsia="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hAnsi="Times New Roman" w:eastAsia="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hAnsi="Times New Roman" w:eastAsia="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hAnsi="Times New Roman" w:eastAsia="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hAnsi="Times New Roman" w:eastAsia="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hAnsi="Times New Roman" w:eastAsia="Times New Roman" w:cs="Times New Roman"/>
      <w:i/>
      <w:iCs/>
      <w:sz w:val="20"/>
      <w:szCs w:val="20"/>
      <w:lang w:val="es-CO" w:eastAsia="zh-CN"/>
    </w:rPr>
  </w:style>
  <w:style w:type="paragraph" w:styleId="TDC41" w:customStyle="1">
    <w:name w:val="TDC 41"/>
    <w:basedOn w:val="Normal"/>
    <w:next w:val="Normal"/>
    <w:rsid w:val="00714BFF"/>
    <w:pPr>
      <w:widowControl/>
      <w:suppressAutoHyphens/>
      <w:autoSpaceDE/>
      <w:autoSpaceDN/>
      <w:ind w:left="600"/>
    </w:pPr>
    <w:rPr>
      <w:rFonts w:ascii="Times New Roman" w:hAnsi="Times New Roman" w:eastAsia="Times New Roman" w:cs="Times New Roman"/>
      <w:sz w:val="18"/>
      <w:szCs w:val="18"/>
      <w:lang w:val="es-CO" w:eastAsia="zh-CN"/>
    </w:rPr>
  </w:style>
  <w:style w:type="paragraph" w:styleId="TDC51" w:customStyle="1">
    <w:name w:val="TDC 51"/>
    <w:basedOn w:val="Normal"/>
    <w:next w:val="Normal"/>
    <w:rsid w:val="00714BFF"/>
    <w:pPr>
      <w:widowControl/>
      <w:suppressAutoHyphens/>
      <w:autoSpaceDE/>
      <w:autoSpaceDN/>
      <w:ind w:left="800"/>
    </w:pPr>
    <w:rPr>
      <w:rFonts w:ascii="Times New Roman" w:hAnsi="Times New Roman" w:eastAsia="Times New Roman" w:cs="Times New Roman"/>
      <w:sz w:val="18"/>
      <w:szCs w:val="18"/>
      <w:lang w:val="es-CO" w:eastAsia="zh-CN"/>
    </w:rPr>
  </w:style>
  <w:style w:type="paragraph" w:styleId="TDC61" w:customStyle="1">
    <w:name w:val="TDC 61"/>
    <w:basedOn w:val="Normal"/>
    <w:next w:val="Normal"/>
    <w:rsid w:val="00714BFF"/>
    <w:pPr>
      <w:widowControl/>
      <w:suppressAutoHyphens/>
      <w:autoSpaceDE/>
      <w:autoSpaceDN/>
      <w:ind w:left="1000"/>
    </w:pPr>
    <w:rPr>
      <w:rFonts w:ascii="Times New Roman" w:hAnsi="Times New Roman" w:eastAsia="Times New Roman" w:cs="Times New Roman"/>
      <w:sz w:val="18"/>
      <w:szCs w:val="18"/>
      <w:lang w:val="es-CO" w:eastAsia="zh-CN"/>
    </w:rPr>
  </w:style>
  <w:style w:type="paragraph" w:styleId="TDC71" w:customStyle="1">
    <w:name w:val="TDC 71"/>
    <w:basedOn w:val="Normal"/>
    <w:next w:val="Normal"/>
    <w:rsid w:val="00714BFF"/>
    <w:pPr>
      <w:widowControl/>
      <w:suppressAutoHyphens/>
      <w:autoSpaceDE/>
      <w:autoSpaceDN/>
      <w:ind w:left="1200"/>
    </w:pPr>
    <w:rPr>
      <w:rFonts w:ascii="Times New Roman" w:hAnsi="Times New Roman" w:eastAsia="Times New Roman" w:cs="Times New Roman"/>
      <w:sz w:val="18"/>
      <w:szCs w:val="18"/>
      <w:lang w:val="es-CO" w:eastAsia="zh-CN"/>
    </w:rPr>
  </w:style>
  <w:style w:type="paragraph" w:styleId="TDC81" w:customStyle="1">
    <w:name w:val="TDC 81"/>
    <w:basedOn w:val="Normal"/>
    <w:next w:val="Normal"/>
    <w:rsid w:val="00714BFF"/>
    <w:pPr>
      <w:widowControl/>
      <w:suppressAutoHyphens/>
      <w:autoSpaceDE/>
      <w:autoSpaceDN/>
      <w:ind w:left="1400"/>
    </w:pPr>
    <w:rPr>
      <w:rFonts w:ascii="Times New Roman" w:hAnsi="Times New Roman" w:eastAsia="Times New Roman" w:cs="Times New Roman"/>
      <w:sz w:val="18"/>
      <w:szCs w:val="18"/>
      <w:lang w:val="es-CO" w:eastAsia="zh-CN"/>
    </w:rPr>
  </w:style>
  <w:style w:type="paragraph" w:styleId="TDC91" w:customStyle="1">
    <w:name w:val="TDC 91"/>
    <w:basedOn w:val="Normal"/>
    <w:next w:val="Normal"/>
    <w:rsid w:val="00714BFF"/>
    <w:pPr>
      <w:widowControl/>
      <w:suppressAutoHyphens/>
      <w:autoSpaceDE/>
      <w:autoSpaceDN/>
      <w:ind w:left="1600"/>
    </w:pPr>
    <w:rPr>
      <w:rFonts w:ascii="Times New Roman" w:hAnsi="Times New Roman" w:eastAsia="Times New Roman" w:cs="Times New Roman"/>
      <w:sz w:val="18"/>
      <w:szCs w:val="18"/>
      <w:lang w:val="es-CO" w:eastAsia="zh-CN"/>
    </w:rPr>
  </w:style>
  <w:style w:type="paragraph" w:styleId="Default" w:customStyle="1">
    <w:name w:val="Default"/>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Prrafodelista1" w:customStyle="1">
    <w:name w:val="Párrafo de lista1"/>
    <w:basedOn w:val="Normal"/>
    <w:rsid w:val="00714BFF"/>
    <w:pPr>
      <w:widowControl/>
      <w:suppressAutoHyphens/>
      <w:autoSpaceDE/>
      <w:autoSpaceDN/>
      <w:ind w:left="708"/>
    </w:pPr>
    <w:rPr>
      <w:rFonts w:ascii="Times New Roman" w:hAnsi="Times New Roman" w:eastAsia="Times New Roman" w:cs="Times New Roman"/>
      <w:sz w:val="20"/>
      <w:szCs w:val="20"/>
      <w:lang w:val="es-CO" w:eastAsia="zh-CN"/>
    </w:rPr>
  </w:style>
  <w:style w:type="paragraph" w:styleId="Textocomentario1" w:customStyle="1">
    <w:name w:val="Texto comentario1"/>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comentarioCar" w:customStyle="1">
    <w:name w:val="Texto comentario Car"/>
    <w:basedOn w:val="Fuentedeprrafopredeter"/>
    <w:link w:val="Textocomentario"/>
    <w:rsid w:val="00714BFF"/>
    <w:rPr>
      <w:rFonts w:ascii="Times New Roman" w:hAnsi="Times New Roman" w:eastAsia="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styleId="AsuntodelcomentarioCar" w:customStyle="1">
    <w:name w:val="Asunto del comentario Car"/>
    <w:basedOn w:val="TextocomentarioCar"/>
    <w:link w:val="Asuntodelcomentario"/>
    <w:rsid w:val="00714BFF"/>
    <w:rPr>
      <w:rFonts w:ascii="Times New Roman" w:hAnsi="Times New Roman" w:eastAsia="Times New Roman" w:cs="Times New Roman"/>
      <w:b/>
      <w:bCs/>
      <w:sz w:val="20"/>
      <w:szCs w:val="20"/>
      <w:lang w:val="es-CO" w:eastAsia="zh-CN"/>
    </w:rPr>
  </w:style>
  <w:style w:type="paragraph" w:styleId="Sangradet" w:customStyle="1">
    <w:name w:val="Sangría de t"/>
    <w:aliases w:val="independiente"/>
    <w:basedOn w:val="Normal"/>
    <w:rsid w:val="00714BFF"/>
    <w:pPr>
      <w:widowControl/>
      <w:suppressAutoHyphens/>
      <w:autoSpaceDN/>
      <w:jc w:val="both"/>
    </w:pPr>
    <w:rPr>
      <w:rFonts w:eastAsia="Times New Roman"/>
      <w:lang w:val="es-ES_tradnl" w:eastAsia="zh-CN"/>
    </w:rPr>
  </w:style>
  <w:style w:type="paragraph" w:styleId="western" w:customStyle="1">
    <w:name w:val="western"/>
    <w:basedOn w:val="Normal"/>
    <w:rsid w:val="00714BFF"/>
    <w:pPr>
      <w:widowControl/>
      <w:suppressAutoHyphens/>
      <w:autoSpaceDE/>
      <w:autoSpaceDN/>
      <w:spacing w:before="280" w:after="280"/>
    </w:pPr>
    <w:rPr>
      <w:rFonts w:ascii="Times New Roman" w:hAnsi="Times New Roman" w:eastAsia="Times New Roman" w:cs="Times New Roman"/>
      <w:sz w:val="24"/>
      <w:szCs w:val="24"/>
      <w:lang w:val="es-CO" w:eastAsia="zh-CN"/>
    </w:rPr>
  </w:style>
  <w:style w:type="paragraph" w:styleId="Contenidodelatabla" w:customStyle="1">
    <w:name w:val="Contenido de la tabla"/>
    <w:basedOn w:val="Normal"/>
    <w:rsid w:val="00714BFF"/>
    <w:pPr>
      <w:widowControl/>
      <w:suppressLineNumbers/>
      <w:suppressAutoHyphens/>
      <w:autoSpaceDE/>
      <w:autoSpaceDN/>
    </w:pPr>
    <w:rPr>
      <w:rFonts w:ascii="Times New Roman" w:hAnsi="Times New Roman" w:eastAsia="Times New Roman" w:cs="Times New Roman"/>
      <w:sz w:val="20"/>
      <w:szCs w:val="20"/>
      <w:lang w:val="es-CO" w:eastAsia="zh-CN"/>
    </w:rPr>
  </w:style>
  <w:style w:type="paragraph" w:styleId="Encabezadodelatabla" w:customStyle="1">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hAnsi="Calibri" w:eastAsia="Calibri" w:cs="Calibri"/>
      <w:lang w:val="es-CO" w:eastAsia="zh-CN"/>
    </w:rPr>
  </w:style>
  <w:style w:type="paragraph" w:styleId="Normal2" w:customStyle="1">
    <w:name w:val="Normal2"/>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Tabla" w:customStyle="1">
    <w:name w:val="Tabla"/>
    <w:basedOn w:val="Normal"/>
    <w:link w:val="TablaCar"/>
    <w:rsid w:val="00714BFF"/>
    <w:pPr>
      <w:widowControl/>
      <w:autoSpaceDE/>
      <w:autoSpaceDN/>
      <w:contextualSpacing/>
      <w:jc w:val="both"/>
    </w:pPr>
    <w:rPr>
      <w:rFonts w:ascii="Arial Narrow" w:hAnsi="Arial Narrow" w:eastAsia="Times New Roman" w:cs="Times New Roman"/>
      <w:sz w:val="20"/>
      <w:szCs w:val="20"/>
      <w:lang w:val="en-US" w:eastAsia="es-ES"/>
    </w:rPr>
  </w:style>
  <w:style w:type="character" w:styleId="TablaCar" w:customStyle="1">
    <w:name w:val="Tabla Car"/>
    <w:link w:val="Tabla"/>
    <w:locked/>
    <w:rsid w:val="00714BFF"/>
    <w:rPr>
      <w:rFonts w:ascii="Arial Narrow" w:hAnsi="Arial Narrow" w:eastAsia="Times New Roman"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hAnsi="Courier New" w:eastAsia="Times New Roman" w:cs="Times New Roman"/>
      <w:sz w:val="20"/>
      <w:szCs w:val="20"/>
      <w:lang w:eastAsia="es-ES"/>
    </w:rPr>
  </w:style>
  <w:style w:type="character" w:styleId="TextosinformatoCar" w:customStyle="1">
    <w:name w:val="Texto sin formato Car"/>
    <w:basedOn w:val="Fuentedeprrafopredeter"/>
    <w:link w:val="Textosinformato"/>
    <w:rsid w:val="00714BFF"/>
    <w:rPr>
      <w:rFonts w:ascii="Courier New" w:hAnsi="Courier New" w:eastAsia="Times New Roman"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hAnsi="Times New Roman" w:eastAsia="Times New Roman" w:cs="Times New Roman"/>
      <w:sz w:val="20"/>
      <w:szCs w:val="20"/>
      <w:lang w:val="es-ES_tradnl" w:eastAsia="es-ES"/>
    </w:rPr>
  </w:style>
  <w:style w:type="character" w:styleId="Sangra2detindependienteCar" w:customStyle="1">
    <w:name w:val="Sangría 2 de t. independiente Car"/>
    <w:basedOn w:val="Fuentedeprrafopredeter"/>
    <w:link w:val="Sangra2detindependiente"/>
    <w:rsid w:val="00714BFF"/>
    <w:rPr>
      <w:rFonts w:ascii="Times New Roman" w:hAnsi="Times New Roman" w:eastAsia="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hAnsi="Times New Roman" w:eastAsia="Times New Roman" w:cs="Times New Roman"/>
      <w:sz w:val="20"/>
      <w:szCs w:val="20"/>
      <w:lang w:val="es-ES_tradnl" w:eastAsia="es-ES"/>
    </w:rPr>
  </w:style>
  <w:style w:type="character" w:styleId="Textoindependiente2Car" w:customStyle="1">
    <w:name w:val="Texto independiente 2 Car"/>
    <w:basedOn w:val="Fuentedeprrafopredeter"/>
    <w:link w:val="Textoindependiente2"/>
    <w:rsid w:val="00714BFF"/>
    <w:rPr>
      <w:rFonts w:ascii="Times New Roman" w:hAnsi="Times New Roman" w:eastAsia="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hAnsi="Times New Roman" w:eastAsia="Times New Roman" w:cs="Times New Roman"/>
      <w:sz w:val="20"/>
      <w:szCs w:val="20"/>
      <w:lang w:val="es-ES_tradnl" w:eastAsia="es-ES"/>
    </w:rPr>
  </w:style>
  <w:style w:type="character" w:styleId="SangradetextonormalCar" w:customStyle="1">
    <w:name w:val="Sangría de texto normal Car"/>
    <w:basedOn w:val="Fuentedeprrafopredeter"/>
    <w:link w:val="Sangradetextonormal"/>
    <w:rsid w:val="00714BFF"/>
    <w:rPr>
      <w:rFonts w:ascii="Times New Roman" w:hAnsi="Times New Roman" w:eastAsia="Times New Roman" w:cs="Times New Roman"/>
      <w:sz w:val="20"/>
      <w:szCs w:val="20"/>
      <w:lang w:val="es-ES_tradnl" w:eastAsia="es-ES"/>
    </w:rPr>
  </w:style>
  <w:style w:type="paragraph" w:styleId="CarCarCarCar" w:customStyle="1">
    <w:name w:val="Car Car Car Car"/>
    <w:basedOn w:val="Normal"/>
    <w:rsid w:val="00714BFF"/>
    <w:pPr>
      <w:widowControl/>
      <w:autoSpaceDE/>
      <w:autoSpaceDN/>
      <w:spacing w:after="160" w:line="240" w:lineRule="exact"/>
    </w:pPr>
    <w:rPr>
      <w:rFonts w:ascii="Verdana" w:hAnsi="Verdana" w:eastAsia="Times New Roman" w:cs="Times New Roman"/>
      <w:sz w:val="20"/>
      <w:szCs w:val="24"/>
      <w:lang w:val="en-US"/>
    </w:rPr>
  </w:style>
  <w:style w:type="paragraph" w:styleId="Body1" w:customStyle="1">
    <w:name w:val="Body 1"/>
    <w:rsid w:val="00714BFF"/>
    <w:pPr>
      <w:spacing w:before="120" w:after="120" w:line="276" w:lineRule="auto"/>
      <w:jc w:val="both"/>
      <w:outlineLvl w:val="0"/>
    </w:pPr>
    <w:rPr>
      <w:rFonts w:ascii="Helvetica" w:hAnsi="Helvetica" w:eastAsia="Arial Unicode MS"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hAnsi="Times New Roman" w:eastAsia="SimSun" w:cs="Mangal"/>
      <w:kern w:val="1"/>
      <w:sz w:val="16"/>
      <w:szCs w:val="14"/>
      <w:lang w:val="es-ES_tradnl" w:eastAsia="zh-CN" w:bidi="hi-IN"/>
    </w:rPr>
  </w:style>
  <w:style w:type="character" w:styleId="Textoindependiente3Car" w:customStyle="1">
    <w:name w:val="Texto independiente 3 Car"/>
    <w:basedOn w:val="Fuentedeprrafopredeter"/>
    <w:link w:val="Textoindependiente3"/>
    <w:rsid w:val="00714BFF"/>
    <w:rPr>
      <w:rFonts w:ascii="Times New Roman" w:hAnsi="Times New Roman" w:eastAsia="SimSun" w:cs="Mangal"/>
      <w:kern w:val="1"/>
      <w:sz w:val="16"/>
      <w:szCs w:val="14"/>
      <w:lang w:val="es-ES_tradnl" w:eastAsia="zh-CN" w:bidi="hi-IN"/>
    </w:rPr>
  </w:style>
  <w:style w:type="paragraph" w:styleId="BodyText23" w:customStyle="1">
    <w:name w:val="Body Text 23"/>
    <w:basedOn w:val="Normal"/>
    <w:rsid w:val="00714BFF"/>
    <w:pPr>
      <w:widowControl/>
      <w:tabs>
        <w:tab w:val="left" w:pos="0"/>
      </w:tabs>
      <w:suppressAutoHyphens/>
      <w:autoSpaceDE/>
      <w:autoSpaceDN/>
      <w:ind w:left="709" w:hanging="709"/>
      <w:jc w:val="both"/>
    </w:pPr>
    <w:rPr>
      <w:rFonts w:ascii="Courier New" w:hAnsi="Courier New" w:eastAsia="Times New Roman" w:cs="Courier New"/>
      <w:spacing w:val="-3"/>
      <w:sz w:val="20"/>
      <w:szCs w:val="20"/>
      <w:lang w:val="en-US" w:eastAsia="es-ES"/>
    </w:rPr>
  </w:style>
  <w:style w:type="table" w:styleId="Tablaconcuadrcula1" w:customStyle="1">
    <w:name w:val="Tabla con cuadrícula1"/>
    <w:basedOn w:val="Tablanormal"/>
    <w:next w:val="Tablaconcuadrcula"/>
    <w:rsid w:val="00714BFF"/>
    <w:pPr>
      <w:spacing w:after="0" w:line="240" w:lineRule="auto"/>
    </w:pPr>
    <w:rPr>
      <w:rFonts w:ascii="Times New Roman" w:hAnsi="Times New Roman" w:eastAsia="Times New Roman" w:cs="Times New Roman"/>
      <w:sz w:val="20"/>
      <w:szCs w:val="20"/>
      <w:lang w:val="es-CO"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extoindependiente22" w:customStyle="1">
    <w:name w:val="Texto independiente 22"/>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val="es-CO" w:eastAsia="zh-CN"/>
    </w:rPr>
  </w:style>
  <w:style w:type="paragraph" w:styleId="MARITZA3" w:customStyle="1">
    <w:name w:val="MARITZA3"/>
    <w:rsid w:val="00714BFF"/>
    <w:pPr>
      <w:widowControl w:val="0"/>
      <w:tabs>
        <w:tab w:val="left" w:pos="-720"/>
        <w:tab w:val="left" w:pos="0"/>
      </w:tabs>
      <w:suppressAutoHyphens/>
      <w:spacing w:after="0" w:line="240" w:lineRule="auto"/>
      <w:jc w:val="both"/>
    </w:pPr>
    <w:rPr>
      <w:rFonts w:ascii="Courier New" w:hAnsi="Courier New" w:eastAsia="Times New Roman" w:cs="Courier New"/>
      <w:spacing w:val="-2"/>
      <w:sz w:val="24"/>
      <w:szCs w:val="20"/>
      <w:lang w:eastAsia="zh-CN"/>
    </w:rPr>
  </w:style>
  <w:style w:type="paragraph" w:styleId="Sinespaciado">
    <w:name w:val="No Spacing"/>
    <w:qFormat/>
    <w:rsid w:val="00714BFF"/>
    <w:pPr>
      <w:suppressAutoHyphens/>
      <w:spacing w:after="0" w:line="240" w:lineRule="auto"/>
    </w:pPr>
    <w:rPr>
      <w:rFonts w:ascii="Calibri" w:hAnsi="Calibri" w:eastAsia="Calibri" w:cs="Calibri"/>
      <w:lang w:val="es-CO" w:eastAsia="zh-CN"/>
    </w:rPr>
  </w:style>
  <w:style w:type="paragraph" w:styleId="NormalSencilloCar" w:customStyle="1">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styleId="BodyText22" w:customStyle="1">
    <w:name w:val="Body Text 22"/>
    <w:basedOn w:val="Normal"/>
    <w:rsid w:val="00714BFF"/>
    <w:pPr>
      <w:tabs>
        <w:tab w:val="left" w:pos="0"/>
      </w:tabs>
      <w:suppressAutoHyphens/>
      <w:autoSpaceDN/>
      <w:jc w:val="both"/>
    </w:pPr>
    <w:rPr>
      <w:rFonts w:ascii="Tahoma" w:hAnsi="Tahoma" w:eastAsia="Times New Roman" w:cs="Tahoma"/>
      <w:bCs/>
      <w:spacing w:val="-2"/>
      <w:kern w:val="1"/>
      <w:lang w:val="es-CO" w:eastAsia="zh-CN"/>
    </w:rPr>
  </w:style>
  <w:style w:type="paragraph" w:styleId="Formulario" w:customStyle="1">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styleId="TITULO4" w:customStyle="1">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styleId="Tablaconcuadrcula11" w:customStyle="1">
    <w:name w:val="Tabla con cuadrícula11"/>
    <w:basedOn w:val="Tablanormal"/>
    <w:next w:val="Tablaconcuadrcula"/>
    <w:uiPriority w:val="59"/>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2" w:customStyle="1">
    <w:name w:val="Sin lista2"/>
    <w:next w:val="Sinlista"/>
    <w:semiHidden/>
    <w:rsid w:val="00714BFF"/>
  </w:style>
  <w:style w:type="character" w:styleId="WW8Num3z1" w:customStyle="1">
    <w:name w:val="WW8Num3z1"/>
    <w:rsid w:val="00714BFF"/>
    <w:rPr>
      <w:rFonts w:ascii="Arial" w:hAnsi="Arial" w:cs="Arial"/>
      <w:b/>
    </w:rPr>
  </w:style>
  <w:style w:type="character" w:styleId="WW8Num3z2" w:customStyle="1">
    <w:name w:val="WW8Num3z2"/>
    <w:rsid w:val="00714BFF"/>
  </w:style>
  <w:style w:type="character" w:styleId="WW8Num3z3" w:customStyle="1">
    <w:name w:val="WW8Num3z3"/>
    <w:rsid w:val="00714BFF"/>
  </w:style>
  <w:style w:type="character" w:styleId="WW8Num3z4" w:customStyle="1">
    <w:name w:val="WW8Num3z4"/>
    <w:rsid w:val="00714BFF"/>
  </w:style>
  <w:style w:type="character" w:styleId="WW8Num3z5" w:customStyle="1">
    <w:name w:val="WW8Num3z5"/>
    <w:rsid w:val="00714BFF"/>
  </w:style>
  <w:style w:type="character" w:styleId="WW8Num3z6" w:customStyle="1">
    <w:name w:val="WW8Num3z6"/>
    <w:rsid w:val="00714BFF"/>
  </w:style>
  <w:style w:type="character" w:styleId="WW8Num3z7" w:customStyle="1">
    <w:name w:val="WW8Num3z7"/>
    <w:rsid w:val="00714BFF"/>
  </w:style>
  <w:style w:type="character" w:styleId="WW8Num3z8" w:customStyle="1">
    <w:name w:val="WW8Num3z8"/>
    <w:rsid w:val="00714BFF"/>
  </w:style>
  <w:style w:type="character" w:styleId="WW8Num12z3" w:customStyle="1">
    <w:name w:val="WW8Num12z3"/>
    <w:rsid w:val="00714BFF"/>
    <w:rPr>
      <w:b w:val="0"/>
    </w:rPr>
  </w:style>
  <w:style w:type="character" w:styleId="WW8Num12z4" w:customStyle="1">
    <w:name w:val="WW8Num12z4"/>
    <w:rsid w:val="00714BFF"/>
  </w:style>
  <w:style w:type="character" w:styleId="WW8Num12z5" w:customStyle="1">
    <w:name w:val="WW8Num12z5"/>
    <w:rsid w:val="00714BFF"/>
  </w:style>
  <w:style w:type="character" w:styleId="WW8Num12z6" w:customStyle="1">
    <w:name w:val="WW8Num12z6"/>
    <w:rsid w:val="00714BFF"/>
  </w:style>
  <w:style w:type="character" w:styleId="WW8Num12z7" w:customStyle="1">
    <w:name w:val="WW8Num12z7"/>
    <w:rsid w:val="00714BFF"/>
  </w:style>
  <w:style w:type="character" w:styleId="WW8Num12z8" w:customStyle="1">
    <w:name w:val="WW8Num12z8"/>
    <w:rsid w:val="00714BFF"/>
  </w:style>
  <w:style w:type="character" w:styleId="WW8Num9z3" w:customStyle="1">
    <w:name w:val="WW8Num9z3"/>
    <w:rsid w:val="00714BFF"/>
  </w:style>
  <w:style w:type="character" w:styleId="WW8Num9z4" w:customStyle="1">
    <w:name w:val="WW8Num9z4"/>
    <w:rsid w:val="00714BFF"/>
  </w:style>
  <w:style w:type="character" w:styleId="WW8Num9z5" w:customStyle="1">
    <w:name w:val="WW8Num9z5"/>
    <w:rsid w:val="00714BFF"/>
  </w:style>
  <w:style w:type="character" w:styleId="WW8Num9z6" w:customStyle="1">
    <w:name w:val="WW8Num9z6"/>
    <w:rsid w:val="00714BFF"/>
  </w:style>
  <w:style w:type="character" w:styleId="WW8Num9z7" w:customStyle="1">
    <w:name w:val="WW8Num9z7"/>
    <w:rsid w:val="00714BFF"/>
  </w:style>
  <w:style w:type="character" w:styleId="WW8Num9z8" w:customStyle="1">
    <w:name w:val="WW8Num9z8"/>
    <w:rsid w:val="00714BFF"/>
  </w:style>
  <w:style w:type="character" w:styleId="WW8Num20z3" w:customStyle="1">
    <w:name w:val="WW8Num20z3"/>
    <w:rsid w:val="00714BFF"/>
  </w:style>
  <w:style w:type="character" w:styleId="WW8Num20z4" w:customStyle="1">
    <w:name w:val="WW8Num20z4"/>
    <w:rsid w:val="00714BFF"/>
  </w:style>
  <w:style w:type="character" w:styleId="WW8Num20z5" w:customStyle="1">
    <w:name w:val="WW8Num20z5"/>
    <w:rsid w:val="00714BFF"/>
  </w:style>
  <w:style w:type="character" w:styleId="WW8Num20z6" w:customStyle="1">
    <w:name w:val="WW8Num20z6"/>
    <w:rsid w:val="00714BFF"/>
  </w:style>
  <w:style w:type="character" w:styleId="WW8Num20z7" w:customStyle="1">
    <w:name w:val="WW8Num20z7"/>
    <w:rsid w:val="00714BFF"/>
  </w:style>
  <w:style w:type="character" w:styleId="WW8Num20z8" w:customStyle="1">
    <w:name w:val="WW8Num20z8"/>
    <w:rsid w:val="00714BFF"/>
  </w:style>
  <w:style w:type="character" w:styleId="WW8Num22z1" w:customStyle="1">
    <w:name w:val="WW8Num22z1"/>
    <w:rsid w:val="00714BFF"/>
  </w:style>
  <w:style w:type="character" w:styleId="WW8Num27z1" w:customStyle="1">
    <w:name w:val="WW8Num27z1"/>
    <w:rsid w:val="00714BFF"/>
    <w:rPr>
      <w:b/>
    </w:rPr>
  </w:style>
  <w:style w:type="character" w:styleId="WW8Num27z2" w:customStyle="1">
    <w:name w:val="WW8Num27z2"/>
    <w:rsid w:val="00714BFF"/>
    <w:rPr>
      <w:b/>
    </w:rPr>
  </w:style>
  <w:style w:type="character" w:styleId="WW8Num37z1" w:customStyle="1">
    <w:name w:val="WW8Num37z1"/>
    <w:rsid w:val="00714BFF"/>
    <w:rPr>
      <w:rFonts w:cs="Times New Roman"/>
    </w:rPr>
  </w:style>
  <w:style w:type="character" w:styleId="WW8Num38z1" w:customStyle="1">
    <w:name w:val="WW8Num38z1"/>
    <w:rsid w:val="00714BFF"/>
  </w:style>
  <w:style w:type="character" w:styleId="WW8Num38z2" w:customStyle="1">
    <w:name w:val="WW8Num38z2"/>
    <w:rsid w:val="00714BFF"/>
    <w:rPr>
      <w:b/>
    </w:rPr>
  </w:style>
  <w:style w:type="character" w:styleId="WW8Num38z3" w:customStyle="1">
    <w:name w:val="WW8Num38z3"/>
    <w:rsid w:val="00714BFF"/>
  </w:style>
  <w:style w:type="character" w:styleId="WW8Num38z4" w:customStyle="1">
    <w:name w:val="WW8Num38z4"/>
    <w:rsid w:val="00714BFF"/>
  </w:style>
  <w:style w:type="character" w:styleId="WW8Num38z5" w:customStyle="1">
    <w:name w:val="WW8Num38z5"/>
    <w:rsid w:val="00714BFF"/>
  </w:style>
  <w:style w:type="character" w:styleId="WW8Num38z6" w:customStyle="1">
    <w:name w:val="WW8Num38z6"/>
    <w:rsid w:val="00714BFF"/>
  </w:style>
  <w:style w:type="character" w:styleId="WW8Num38z7" w:customStyle="1">
    <w:name w:val="WW8Num38z7"/>
    <w:rsid w:val="00714BFF"/>
  </w:style>
  <w:style w:type="character" w:styleId="WW8Num38z8" w:customStyle="1">
    <w:name w:val="WW8Num38z8"/>
    <w:rsid w:val="00714BFF"/>
  </w:style>
  <w:style w:type="character" w:styleId="WW8Num43z1" w:customStyle="1">
    <w:name w:val="WW8Num43z1"/>
    <w:rsid w:val="00714BFF"/>
    <w:rPr>
      <w:rFonts w:ascii="Courier New" w:hAnsi="Courier New" w:cs="Courier New"/>
    </w:rPr>
  </w:style>
  <w:style w:type="character" w:styleId="WW8Num45z0" w:customStyle="1">
    <w:name w:val="WW8Num45z0"/>
    <w:rsid w:val="00714BFF"/>
  </w:style>
  <w:style w:type="character" w:styleId="WW8Num45z1" w:customStyle="1">
    <w:name w:val="WW8Num45z1"/>
    <w:rsid w:val="00714BFF"/>
  </w:style>
  <w:style w:type="character" w:styleId="WW8Num45z2" w:customStyle="1">
    <w:name w:val="WW8Num45z2"/>
    <w:rsid w:val="00714BFF"/>
  </w:style>
  <w:style w:type="character" w:styleId="WW8Num45z3" w:customStyle="1">
    <w:name w:val="WW8Num45z3"/>
    <w:rsid w:val="00714BFF"/>
  </w:style>
  <w:style w:type="character" w:styleId="WW8Num45z4" w:customStyle="1">
    <w:name w:val="WW8Num45z4"/>
    <w:rsid w:val="00714BFF"/>
  </w:style>
  <w:style w:type="character" w:styleId="WW8Num45z5" w:customStyle="1">
    <w:name w:val="WW8Num45z5"/>
    <w:rsid w:val="00714BFF"/>
  </w:style>
  <w:style w:type="character" w:styleId="WW8Num45z6" w:customStyle="1">
    <w:name w:val="WW8Num45z6"/>
    <w:rsid w:val="00714BFF"/>
  </w:style>
  <w:style w:type="character" w:styleId="WW8Num45z7" w:customStyle="1">
    <w:name w:val="WW8Num45z7"/>
    <w:rsid w:val="00714BFF"/>
  </w:style>
  <w:style w:type="character" w:styleId="WW8Num45z8" w:customStyle="1">
    <w:name w:val="WW8Num45z8"/>
    <w:rsid w:val="00714BFF"/>
  </w:style>
  <w:style w:type="character" w:styleId="WW8Num46z0" w:customStyle="1">
    <w:name w:val="WW8Num46z0"/>
    <w:rsid w:val="00714BFF"/>
    <w:rPr>
      <w:i w:val="0"/>
    </w:rPr>
  </w:style>
  <w:style w:type="character" w:styleId="WW8Num47z0" w:customStyle="1">
    <w:name w:val="WW8Num47z0"/>
    <w:rsid w:val="00714BFF"/>
    <w:rPr>
      <w:rFonts w:ascii="Wingdings" w:hAnsi="Wingdings" w:cs="Wingdings"/>
    </w:rPr>
  </w:style>
  <w:style w:type="character" w:styleId="WW8Num47z1" w:customStyle="1">
    <w:name w:val="WW8Num47z1"/>
    <w:rsid w:val="00714BFF"/>
    <w:rPr>
      <w:rFonts w:ascii="Courier New" w:hAnsi="Courier New" w:cs="Courier New"/>
    </w:rPr>
  </w:style>
  <w:style w:type="character" w:styleId="WW8Num47z3" w:customStyle="1">
    <w:name w:val="WW8Num47z3"/>
    <w:rsid w:val="00714BFF"/>
    <w:rPr>
      <w:rFonts w:ascii="Symbol" w:hAnsi="Symbol" w:cs="Symbol"/>
    </w:rPr>
  </w:style>
  <w:style w:type="character" w:styleId="WW8Num48z0" w:customStyle="1">
    <w:name w:val="WW8Num48z0"/>
    <w:rsid w:val="00714BFF"/>
    <w:rPr>
      <w:rFonts w:ascii="Symbol" w:hAnsi="Symbol" w:cs="Symbol"/>
    </w:rPr>
  </w:style>
  <w:style w:type="character" w:styleId="WW8Num48z1" w:customStyle="1">
    <w:name w:val="WW8Num48z1"/>
    <w:rsid w:val="00714BFF"/>
    <w:rPr>
      <w:rFonts w:ascii="Courier New" w:hAnsi="Courier New" w:cs="Courier New"/>
    </w:rPr>
  </w:style>
  <w:style w:type="character" w:styleId="WW8Num48z2" w:customStyle="1">
    <w:name w:val="WW8Num48z2"/>
    <w:rsid w:val="00714BFF"/>
    <w:rPr>
      <w:rFonts w:ascii="Wingdings" w:hAnsi="Wingdings" w:cs="Wingdings"/>
    </w:rPr>
  </w:style>
  <w:style w:type="character" w:styleId="WW8Num49z0" w:customStyle="1">
    <w:name w:val="WW8Num49z0"/>
    <w:rsid w:val="00714BFF"/>
  </w:style>
  <w:style w:type="character" w:styleId="WW8Num49z1" w:customStyle="1">
    <w:name w:val="WW8Num49z1"/>
    <w:rsid w:val="00714BFF"/>
  </w:style>
  <w:style w:type="character" w:styleId="WW8Num49z2" w:customStyle="1">
    <w:name w:val="WW8Num49z2"/>
    <w:rsid w:val="00714BFF"/>
  </w:style>
  <w:style w:type="character" w:styleId="WW8Num49z3" w:customStyle="1">
    <w:name w:val="WW8Num49z3"/>
    <w:rsid w:val="00714BFF"/>
  </w:style>
  <w:style w:type="character" w:styleId="WW8Num49z4" w:customStyle="1">
    <w:name w:val="WW8Num49z4"/>
    <w:rsid w:val="00714BFF"/>
  </w:style>
  <w:style w:type="character" w:styleId="WW8Num49z5" w:customStyle="1">
    <w:name w:val="WW8Num49z5"/>
    <w:rsid w:val="00714BFF"/>
  </w:style>
  <w:style w:type="character" w:styleId="WW8Num49z6" w:customStyle="1">
    <w:name w:val="WW8Num49z6"/>
    <w:rsid w:val="00714BFF"/>
  </w:style>
  <w:style w:type="character" w:styleId="WW8Num49z7" w:customStyle="1">
    <w:name w:val="WW8Num49z7"/>
    <w:rsid w:val="00714BFF"/>
  </w:style>
  <w:style w:type="character" w:styleId="WW8Num49z8" w:customStyle="1">
    <w:name w:val="WW8Num49z8"/>
    <w:rsid w:val="00714BFF"/>
  </w:style>
  <w:style w:type="character" w:styleId="Fuentedeprrafopredeter4" w:customStyle="1">
    <w:name w:val="Fuente de párrafo predeter.4"/>
    <w:rsid w:val="00714BFF"/>
  </w:style>
  <w:style w:type="character" w:styleId="EncabezadoCar1" w:customStyle="1">
    <w:name w:val="Encabezado Car1"/>
    <w:rsid w:val="00714BFF"/>
    <w:rPr>
      <w:lang w:val="es-ES_tradnl" w:bidi="ar-SA"/>
    </w:rPr>
  </w:style>
  <w:style w:type="character" w:styleId="PiedepginaCar1" w:customStyle="1">
    <w:name w:val="Pie de página Car1"/>
    <w:rsid w:val="00714BFF"/>
    <w:rPr>
      <w:lang w:val="es-ES_tradnl" w:bidi="ar-SA"/>
    </w:rPr>
  </w:style>
  <w:style w:type="character" w:styleId="Fuentedeprrafopredeter3" w:customStyle="1">
    <w:name w:val="Fuente de párrafo predeter.3"/>
    <w:rsid w:val="00714BFF"/>
  </w:style>
  <w:style w:type="character" w:styleId="Absatz-Standardschriftart" w:customStyle="1">
    <w:name w:val="Absatz-Standardschriftart"/>
    <w:rsid w:val="00714BFF"/>
  </w:style>
  <w:style w:type="character" w:styleId="WW-Absatz-Standardschriftart" w:customStyle="1">
    <w:name w:val="WW-Absatz-Standardschriftart"/>
    <w:rsid w:val="00714BFF"/>
  </w:style>
  <w:style w:type="character" w:styleId="WW-Absatz-Standardschriftart1" w:customStyle="1">
    <w:name w:val="WW-Absatz-Standardschriftart1"/>
    <w:rsid w:val="00714BFF"/>
  </w:style>
  <w:style w:type="character" w:styleId="WW-Absatz-Standardschriftart11" w:customStyle="1">
    <w:name w:val="WW-Absatz-Standardschriftart11"/>
    <w:rsid w:val="00714BFF"/>
  </w:style>
  <w:style w:type="character" w:styleId="Fuentedeprrafopredeter5" w:customStyle="1">
    <w:name w:val="Fuente de párrafo predeter.5"/>
    <w:rsid w:val="00714BFF"/>
  </w:style>
  <w:style w:type="character" w:styleId="Nmerodepgina1" w:customStyle="1">
    <w:name w:val="Número de página1"/>
    <w:rsid w:val="00714BFF"/>
    <w:rPr>
      <w:rFonts w:cs="Times New Roman"/>
    </w:rPr>
  </w:style>
  <w:style w:type="character" w:styleId="ListLabel1" w:customStyle="1">
    <w:name w:val="ListLabel 1"/>
    <w:rsid w:val="00714BFF"/>
    <w:rPr>
      <w:b/>
    </w:rPr>
  </w:style>
  <w:style w:type="character" w:styleId="ListLabel2" w:customStyle="1">
    <w:name w:val="ListLabel 2"/>
    <w:rsid w:val="00714BFF"/>
    <w:rPr>
      <w:rFonts w:cs="Times New Roman"/>
    </w:rPr>
  </w:style>
  <w:style w:type="character" w:styleId="ListLabel3" w:customStyle="1">
    <w:name w:val="ListLabel 3"/>
    <w:rsid w:val="00714BFF"/>
    <w:rPr>
      <w:b w:val="0"/>
    </w:rPr>
  </w:style>
  <w:style w:type="character" w:styleId="ListLabel4" w:customStyle="1">
    <w:name w:val="ListLabel 4"/>
    <w:rsid w:val="00714BFF"/>
    <w:rPr>
      <w:rFonts w:cs="Times New Roman"/>
      <w:b/>
    </w:rPr>
  </w:style>
  <w:style w:type="character" w:styleId="Smbolosdenumeracin" w:customStyle="1">
    <w:name w:val="Símbolos de numeración"/>
    <w:rsid w:val="00714BFF"/>
  </w:style>
  <w:style w:type="character" w:styleId="Ttulo3CarCarCar" w:customStyle="1">
    <w:name w:val="Título 3 Car Car Car"/>
    <w:rsid w:val="00714BFF"/>
    <w:rPr>
      <w:rFonts w:ascii="Arial" w:hAnsi="Arial" w:cs="Arial"/>
      <w:sz w:val="24"/>
      <w:szCs w:val="24"/>
      <w:lang w:val="es-ES_tradnl"/>
    </w:rPr>
  </w:style>
  <w:style w:type="character" w:styleId="WW-Absatz-Standardschriftart111" w:customStyle="1">
    <w:name w:val="WW-Absatz-Standardschriftart111"/>
    <w:rsid w:val="00714BFF"/>
  </w:style>
  <w:style w:type="character" w:styleId="WW8Num19z2" w:customStyle="1">
    <w:name w:val="WW8Num19z2"/>
    <w:rsid w:val="00714BFF"/>
    <w:rPr>
      <w:rFonts w:ascii="Wingdings" w:hAnsi="Wingdings" w:cs="Wingdings"/>
    </w:rPr>
  </w:style>
  <w:style w:type="character" w:styleId="WW8Num21z2" w:customStyle="1">
    <w:name w:val="WW8Num21z2"/>
    <w:rsid w:val="00714BFF"/>
    <w:rPr>
      <w:rFonts w:ascii="Wingdings" w:hAnsi="Wingdings" w:cs="Wingdings"/>
    </w:rPr>
  </w:style>
  <w:style w:type="character" w:styleId="hCar1" w:customStyle="1">
    <w:name w:val="h Car1"/>
    <w:rsid w:val="00714BFF"/>
    <w:rPr>
      <w:lang w:val="es-ES_tradnl" w:bidi="ar-SA"/>
    </w:rPr>
  </w:style>
  <w:style w:type="character" w:styleId="CarCar17" w:customStyle="1">
    <w:name w:val="Car Car17"/>
    <w:rsid w:val="00714BFF"/>
    <w:rPr>
      <w:b/>
      <w:sz w:val="24"/>
      <w:lang w:val="es-CO" w:bidi="ar-SA"/>
    </w:rPr>
  </w:style>
  <w:style w:type="character" w:styleId="CarCar16" w:customStyle="1">
    <w:name w:val="Car Car16"/>
    <w:rsid w:val="00714BFF"/>
    <w:rPr>
      <w:rFonts w:ascii="Arial" w:hAnsi="Arial" w:cs="Arial"/>
      <w:b/>
      <w:bCs/>
      <w:i/>
      <w:iCs/>
      <w:sz w:val="28"/>
      <w:szCs w:val="28"/>
      <w:lang w:val="es-CO" w:bidi="ar-SA"/>
    </w:rPr>
  </w:style>
  <w:style w:type="character" w:styleId="CarCar15" w:customStyle="1">
    <w:name w:val="Car Car15"/>
    <w:rsid w:val="00714BFF"/>
    <w:rPr>
      <w:rFonts w:ascii="Arial" w:hAnsi="Arial" w:cs="Arial"/>
      <w:b/>
      <w:bCs/>
      <w:sz w:val="26"/>
      <w:szCs w:val="26"/>
      <w:lang w:val="es-CO" w:bidi="ar-SA"/>
    </w:rPr>
  </w:style>
  <w:style w:type="character" w:styleId="CarCar14" w:customStyle="1">
    <w:name w:val="Car Car14"/>
    <w:rsid w:val="00714BFF"/>
    <w:rPr>
      <w:b/>
      <w:bCs/>
      <w:lang w:bidi="ar-SA"/>
    </w:rPr>
  </w:style>
  <w:style w:type="character" w:styleId="CarCar13" w:customStyle="1">
    <w:name w:val="Car Car13"/>
    <w:rsid w:val="00714BFF"/>
    <w:rPr>
      <w:sz w:val="24"/>
      <w:szCs w:val="24"/>
      <w:lang w:bidi="ar-SA"/>
    </w:rPr>
  </w:style>
  <w:style w:type="character" w:styleId="CarCar12" w:customStyle="1">
    <w:name w:val="Car Car12"/>
    <w:rsid w:val="00714BFF"/>
    <w:rPr>
      <w:rFonts w:ascii="Arial" w:hAnsi="Arial" w:cs="Arial"/>
      <w:lang w:val="es-CO" w:bidi="ar-SA"/>
    </w:rPr>
  </w:style>
  <w:style w:type="character" w:styleId="CarCar10" w:customStyle="1">
    <w:name w:val="Car Car10"/>
    <w:rsid w:val="00714BFF"/>
    <w:rPr>
      <w:lang w:val="es-ES" w:bidi="ar-SA"/>
    </w:rPr>
  </w:style>
  <w:style w:type="character" w:styleId="SubsectionBodyTextCarCar" w:customStyle="1">
    <w:name w:val="Subsection Body Text Car Car"/>
    <w:rsid w:val="00714BFF"/>
    <w:rPr>
      <w:sz w:val="24"/>
      <w:szCs w:val="24"/>
      <w:lang w:val="es-ES" w:bidi="ar-SA"/>
    </w:rPr>
  </w:style>
  <w:style w:type="character" w:styleId="CarCar9" w:customStyle="1">
    <w:name w:val="Car Car9"/>
    <w:rsid w:val="00714BFF"/>
    <w:rPr>
      <w:b/>
      <w:bCs/>
      <w:sz w:val="24"/>
      <w:szCs w:val="24"/>
      <w:lang w:val="es-ES" w:bidi="ar-SA"/>
    </w:rPr>
  </w:style>
  <w:style w:type="character" w:styleId="CarCar8" w:customStyle="1">
    <w:name w:val="Car Car8"/>
    <w:rsid w:val="00714BFF"/>
    <w:rPr>
      <w:sz w:val="24"/>
      <w:szCs w:val="24"/>
      <w:lang w:val="es-ES" w:bidi="ar-SA"/>
    </w:rPr>
  </w:style>
  <w:style w:type="character" w:styleId="CarCar7" w:customStyle="1">
    <w:name w:val="Car Car7"/>
    <w:rsid w:val="00714BFF"/>
    <w:rPr>
      <w:lang w:val="es-CO" w:bidi="ar-SA"/>
    </w:rPr>
  </w:style>
  <w:style w:type="character" w:styleId="TtuloCarCarCar2" w:customStyle="1">
    <w:name w:val="Título Car Car Car2"/>
    <w:rsid w:val="00714BFF"/>
    <w:rPr>
      <w:rFonts w:ascii="Cambria" w:hAnsi="Cambria" w:cs="Cambria"/>
      <w:color w:val="17365D"/>
      <w:spacing w:val="5"/>
      <w:kern w:val="1"/>
      <w:sz w:val="52"/>
      <w:szCs w:val="52"/>
      <w:lang w:bidi="ar-SA"/>
    </w:rPr>
  </w:style>
  <w:style w:type="character" w:styleId="CarCar6" w:customStyle="1">
    <w:name w:val="Car Car6"/>
    <w:rsid w:val="00714BFF"/>
    <w:rPr>
      <w:rFonts w:ascii="Courier New" w:hAnsi="Courier New" w:cs="Courier New"/>
      <w:lang w:val="es-ES" w:bidi="ar-SA"/>
    </w:rPr>
  </w:style>
  <w:style w:type="character" w:styleId="NormalSencilloCarCar" w:customStyle="1">
    <w:name w:val="Normal Sencillo Car Car"/>
    <w:rsid w:val="00714BFF"/>
    <w:rPr>
      <w:rFonts w:ascii="Arial" w:hAnsi="Arial" w:cs="Arial"/>
      <w:lang w:bidi="ar-SA"/>
    </w:rPr>
  </w:style>
  <w:style w:type="character" w:styleId="CarCar18" w:customStyle="1">
    <w:name w:val="Car Car18"/>
    <w:rsid w:val="00714BFF"/>
    <w:rPr>
      <w:rFonts w:ascii="Arial" w:hAnsi="Arial" w:cs="Arial"/>
      <w:sz w:val="24"/>
      <w:szCs w:val="24"/>
      <w:lang w:val="es-ES_tradnl"/>
    </w:rPr>
  </w:style>
  <w:style w:type="character" w:styleId="Ttulo3Car1" w:customStyle="1">
    <w:name w:val="Título 3 Car1"/>
    <w:rsid w:val="00714BFF"/>
    <w:rPr>
      <w:rFonts w:ascii="Arial" w:hAnsi="Arial" w:cs="Arial"/>
      <w:b/>
      <w:bCs/>
      <w:color w:val="000000"/>
      <w:spacing w:val="-2"/>
      <w:kern w:val="1"/>
      <w:sz w:val="22"/>
      <w:szCs w:val="22"/>
      <w:lang w:val="es-ES_tradnl"/>
    </w:rPr>
  </w:style>
  <w:style w:type="character" w:styleId="SubsectionBodyTextCar" w:customStyle="1">
    <w:name w:val="Subsection Body Text Car"/>
    <w:rsid w:val="00714BFF"/>
    <w:rPr>
      <w:sz w:val="24"/>
      <w:szCs w:val="24"/>
      <w:lang w:val="es-ES" w:bidi="ar-SA"/>
    </w:rPr>
  </w:style>
  <w:style w:type="character" w:styleId="SubttuloCar" w:customStyle="1">
    <w:name w:val="Subtítulo Car"/>
    <w:rsid w:val="00714BFF"/>
    <w:rPr>
      <w:b/>
      <w:bCs/>
      <w:kern w:val="1"/>
      <w:sz w:val="24"/>
      <w:szCs w:val="24"/>
      <w:lang w:val="es-ES" w:eastAsia="zh-CN" w:bidi="ar-SA"/>
    </w:rPr>
  </w:style>
  <w:style w:type="character" w:styleId="TtuloCar" w:customStyle="1">
    <w:name w:val="Título Car"/>
    <w:aliases w:val="Título Car Car Car3,Título Car Car Car Car1,Puesto Car1"/>
    <w:link w:val="Ttulo"/>
    <w:rsid w:val="00714BFF"/>
    <w:rPr>
      <w:rFonts w:ascii="Impact" w:hAnsi="Impact" w:eastAsia="Calibri" w:cs="Impact"/>
      <w:sz w:val="40"/>
    </w:rPr>
  </w:style>
  <w:style w:type="character" w:styleId="TitleChar" w:customStyle="1">
    <w:name w:val="Title Char"/>
    <w:aliases w:val="Título Car Car Char"/>
    <w:rsid w:val="00714BFF"/>
    <w:rPr>
      <w:rFonts w:ascii="Impact" w:hAnsi="Impact" w:eastAsia="Calibri" w:cs="Impact"/>
      <w:sz w:val="40"/>
      <w:lang w:val="es-CO" w:bidi="ar-SA"/>
    </w:rPr>
  </w:style>
  <w:style w:type="paragraph" w:styleId="Encabezado5" w:customStyle="1">
    <w:name w:val="Encabezado5"/>
    <w:basedOn w:val="Normal"/>
    <w:next w:val="Normal"/>
    <w:rsid w:val="00714BFF"/>
    <w:pPr>
      <w:widowControl/>
      <w:suppressAutoHyphens/>
      <w:autoSpaceDE/>
      <w:autoSpaceDN/>
      <w:jc w:val="center"/>
    </w:pPr>
    <w:rPr>
      <w:rFonts w:ascii="Impact" w:hAnsi="Impact" w:eastAsia="Calibri" w:cs="Impact"/>
      <w:sz w:val="40"/>
      <w:szCs w:val="20"/>
      <w:lang w:val="es-CO" w:eastAsia="zh-CN"/>
    </w:rPr>
  </w:style>
  <w:style w:type="paragraph" w:styleId="Encabezado4" w:customStyle="1">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styleId="Epgrafe4" w:customStyle="1">
    <w:name w:val="Epígrafe4"/>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ncabezado3" w:customStyle="1">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styleId="Epgrafe3" w:customStyle="1">
    <w:name w:val="Epígrafe3"/>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pgrafe2" w:customStyle="1">
    <w:name w:val="Epígrafe2"/>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Listaconvietas1" w:customStyle="1">
    <w:name w:val="Lista con viñetas1"/>
    <w:basedOn w:val="Normal"/>
    <w:rsid w:val="00714BFF"/>
    <w:pPr>
      <w:tabs>
        <w:tab w:val="left" w:pos="720"/>
      </w:tabs>
      <w:suppressAutoHyphens/>
      <w:autoSpaceDE/>
      <w:autoSpaceDN/>
      <w:ind w:left="720" w:hanging="360"/>
      <w:jc w:val="both"/>
    </w:pPr>
    <w:rPr>
      <w:rFonts w:ascii="Tahoma" w:hAnsi="Tahoma" w:eastAsia="SimSun"/>
      <w:kern w:val="1"/>
      <w:sz w:val="24"/>
      <w:szCs w:val="24"/>
      <w:lang w:eastAsia="zh-CN" w:bidi="hi-IN"/>
    </w:rPr>
  </w:style>
  <w:style w:type="paragraph" w:styleId="WW-Normal" w:customStyle="1">
    <w:name w:val="WW-Normal"/>
    <w:basedOn w:val="Normal"/>
    <w:rsid w:val="00714BFF"/>
    <w:pPr>
      <w:widowControl/>
      <w:suppressAutoHyphens/>
      <w:autoSpaceDE/>
      <w:autoSpaceDN/>
    </w:pPr>
    <w:rPr>
      <w:color w:val="000000"/>
      <w:kern w:val="1"/>
      <w:sz w:val="24"/>
      <w:szCs w:val="24"/>
      <w:lang w:val="es-CO" w:eastAsia="zh-CN" w:bidi="hi-IN"/>
    </w:rPr>
  </w:style>
  <w:style w:type="paragraph" w:styleId="Normal1" w:customStyle="1">
    <w:name w:val="Normal1"/>
    <w:rsid w:val="00714BFF"/>
    <w:pPr>
      <w:suppressAutoHyphens/>
      <w:spacing w:after="0" w:line="240" w:lineRule="auto"/>
    </w:pPr>
    <w:rPr>
      <w:rFonts w:ascii="Tahoma" w:hAnsi="Tahoma" w:eastAsia="Times New Roman" w:cs="Tahoma"/>
      <w:color w:val="000000"/>
      <w:kern w:val="1"/>
      <w:sz w:val="24"/>
      <w:szCs w:val="24"/>
      <w:lang w:val="es-ES" w:eastAsia="zh-CN"/>
    </w:rPr>
  </w:style>
  <w:style w:type="paragraph" w:styleId="Textoindependiente23" w:customStyle="1">
    <w:name w:val="Texto independiente 23"/>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eastAsia="zh-CN"/>
    </w:rPr>
  </w:style>
  <w:style w:type="paragraph" w:styleId="Cdetexto" w:customStyle="1">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hAnsi="Arial" w:eastAsia="Times New Roman" w:cs="Arial"/>
      <w:color w:val="000000"/>
      <w:szCs w:val="20"/>
      <w:lang w:val="es-ES_tradnl" w:eastAsia="zh-CN"/>
    </w:rPr>
  </w:style>
  <w:style w:type="paragraph" w:styleId="BodyText21" w:customStyle="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styleId="Sangra3detindependiente1" w:customStyle="1">
    <w:name w:val="Sangría 3 de t. independiente1"/>
    <w:basedOn w:val="Normal"/>
    <w:rsid w:val="00714BFF"/>
    <w:pPr>
      <w:widowControl/>
      <w:suppressAutoHyphens/>
      <w:autoSpaceDE/>
      <w:autoSpaceDN/>
      <w:spacing w:after="120"/>
      <w:ind w:left="283"/>
    </w:pPr>
    <w:rPr>
      <w:rFonts w:ascii="Times New Roman" w:hAnsi="Times New Roman" w:eastAsia="Times New Roman" w:cs="Times New Roman"/>
      <w:kern w:val="1"/>
      <w:sz w:val="16"/>
      <w:szCs w:val="16"/>
      <w:lang w:val="es-ES_tradnl" w:eastAsia="zh-CN"/>
    </w:rPr>
  </w:style>
  <w:style w:type="paragraph" w:styleId="Normalseg" w:customStyle="1">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styleId="Sinespaciado1" w:customStyle="1">
    <w:name w:val="Sin espaciado1"/>
    <w:rsid w:val="00714BFF"/>
    <w:pPr>
      <w:suppressAutoHyphens/>
      <w:spacing w:after="0" w:line="240" w:lineRule="auto"/>
    </w:pPr>
    <w:rPr>
      <w:rFonts w:ascii="Calibri" w:hAnsi="Calibri" w:eastAsia="Times New Roman"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hAnsi="Times New Roman" w:eastAsia="Times New Roman" w:cs="Times New Roman"/>
      <w:b/>
      <w:bCs/>
      <w:kern w:val="1"/>
      <w:sz w:val="24"/>
      <w:szCs w:val="24"/>
      <w:lang w:eastAsia="zh-CN"/>
    </w:rPr>
  </w:style>
  <w:style w:type="character" w:styleId="SubttuloCar1" w:customStyle="1">
    <w:name w:val="Subtítulo Car1"/>
    <w:basedOn w:val="Fuentedeprrafopredeter"/>
    <w:link w:val="Subttulo"/>
    <w:rsid w:val="00714BFF"/>
    <w:rPr>
      <w:rFonts w:ascii="Times New Roman" w:hAnsi="Times New Roman" w:eastAsia="Times New Roman" w:cs="Times New Roman"/>
      <w:b/>
      <w:bCs/>
      <w:kern w:val="1"/>
      <w:sz w:val="24"/>
      <w:szCs w:val="24"/>
      <w:lang w:val="es-ES" w:eastAsia="zh-CN"/>
    </w:rPr>
  </w:style>
  <w:style w:type="paragraph" w:styleId="Sangra2detindependiente1" w:customStyle="1">
    <w:name w:val="Sangría 2 de t. independiente1"/>
    <w:basedOn w:val="Normal"/>
    <w:rsid w:val="00714BFF"/>
    <w:pPr>
      <w:widowControl/>
      <w:suppressAutoHyphens/>
      <w:autoSpaceDE/>
      <w:autoSpaceDN/>
      <w:spacing w:after="120" w:line="480" w:lineRule="auto"/>
      <w:ind w:left="283"/>
    </w:pPr>
    <w:rPr>
      <w:rFonts w:ascii="Times New Roman" w:hAnsi="Times New Roman" w:eastAsia="Times New Roman" w:cs="Times New Roman"/>
      <w:kern w:val="1"/>
      <w:sz w:val="24"/>
      <w:szCs w:val="24"/>
      <w:lang w:eastAsia="zh-CN"/>
    </w:rPr>
  </w:style>
  <w:style w:type="paragraph" w:styleId="Textosinformato1" w:customStyle="1">
    <w:name w:val="Texto sin formato1"/>
    <w:basedOn w:val="Normal"/>
    <w:rsid w:val="00714BFF"/>
    <w:pPr>
      <w:widowControl/>
      <w:suppressAutoHyphens/>
      <w:autoSpaceDE/>
      <w:autoSpaceDN/>
    </w:pPr>
    <w:rPr>
      <w:rFonts w:ascii="Courier New" w:hAnsi="Courier New" w:eastAsia="Times New Roman" w:cs="Courier New"/>
      <w:kern w:val="1"/>
      <w:sz w:val="20"/>
      <w:szCs w:val="20"/>
      <w:lang w:eastAsia="zh-CN"/>
    </w:rPr>
  </w:style>
  <w:style w:type="paragraph" w:styleId="NormalSencillo" w:customStyle="1">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styleId="Textoindependiente31" w:customStyle="1">
    <w:name w:val="Texto independiente 31"/>
    <w:basedOn w:val="Normal"/>
    <w:rsid w:val="00714BFF"/>
    <w:pPr>
      <w:widowControl/>
      <w:suppressAutoHyphens/>
      <w:overflowPunct w:val="0"/>
      <w:autoSpaceDN/>
      <w:spacing w:after="120"/>
      <w:jc w:val="both"/>
      <w:textAlignment w:val="baseline"/>
    </w:pPr>
    <w:rPr>
      <w:rFonts w:ascii="Tahoma" w:hAnsi="Tahoma" w:eastAsia="Times New Roman" w:cs="Tahoma"/>
      <w:bCs/>
      <w:kern w:val="1"/>
      <w:sz w:val="16"/>
      <w:szCs w:val="16"/>
      <w:lang w:eastAsia="zh-CN"/>
    </w:rPr>
  </w:style>
  <w:style w:type="paragraph" w:styleId="Cierre1" w:customStyle="1">
    <w:name w:val="Cierre1"/>
    <w:basedOn w:val="Normal"/>
    <w:rsid w:val="00714BFF"/>
    <w:pPr>
      <w:widowControl/>
      <w:suppressAutoHyphens/>
      <w:overflowPunct w:val="0"/>
      <w:autoSpaceDN/>
      <w:ind w:left="4252"/>
      <w:jc w:val="both"/>
      <w:textAlignment w:val="baseline"/>
    </w:pPr>
    <w:rPr>
      <w:rFonts w:ascii="Tahoma" w:hAnsi="Tahoma" w:eastAsia="Times New Roman" w:cs="Tahoma"/>
      <w:bCs/>
      <w:kern w:val="1"/>
      <w:sz w:val="24"/>
      <w:szCs w:val="20"/>
      <w:lang w:eastAsia="zh-CN"/>
    </w:rPr>
  </w:style>
  <w:style w:type="paragraph" w:styleId="Mapadeldocumento1" w:customStyle="1">
    <w:name w:val="Mapa del documento1"/>
    <w:basedOn w:val="Normal"/>
    <w:rsid w:val="00714BFF"/>
    <w:pPr>
      <w:widowControl/>
      <w:suppressAutoHyphens/>
      <w:autoSpaceDE/>
      <w:autoSpaceDN/>
    </w:pPr>
    <w:rPr>
      <w:rFonts w:ascii="Tahoma" w:hAnsi="Tahoma" w:eastAsia="Times New Roman" w:cs="Tahoma"/>
      <w:kern w:val="1"/>
      <w:sz w:val="16"/>
      <w:szCs w:val="16"/>
      <w:lang w:val="es-CO" w:eastAsia="zh-CN"/>
    </w:rPr>
  </w:style>
  <w:style w:type="paragraph" w:styleId="Listaconvietas31" w:customStyle="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styleId="Continuarlista21" w:customStyle="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styleId="Titulo" w:customStyle="1">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styleId="ecmsonormal" w:customStyle="1">
    <w:name w:val="ec_msonormal"/>
    <w:basedOn w:val="Normal"/>
    <w:rsid w:val="00714BFF"/>
    <w:pPr>
      <w:widowControl/>
      <w:suppressAutoHyphens/>
      <w:autoSpaceDE/>
      <w:autoSpaceDN/>
      <w:spacing w:before="280" w:after="280"/>
    </w:pPr>
    <w:rPr>
      <w:rFonts w:ascii="Times New Roman" w:hAnsi="Times New Roman" w:eastAsia="Times New Roman" w:cs="Times New Roman"/>
      <w:kern w:val="1"/>
      <w:sz w:val="24"/>
      <w:szCs w:val="24"/>
      <w:lang w:eastAsia="zh-CN"/>
    </w:rPr>
  </w:style>
  <w:style w:type="paragraph" w:styleId="Subttulo2" w:customStyle="1">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styleId="MARITZA2" w:customStyle="1">
    <w:name w:val="MARITZA2"/>
    <w:rsid w:val="00714BFF"/>
    <w:pPr>
      <w:widowControl w:val="0"/>
      <w:suppressAutoHyphens/>
      <w:spacing w:after="0" w:line="240" w:lineRule="auto"/>
      <w:jc w:val="both"/>
    </w:pPr>
    <w:rPr>
      <w:rFonts w:ascii="Courier New" w:hAnsi="Courier New" w:eastAsia="Times New Roman" w:cs="Courier New"/>
      <w:sz w:val="20"/>
      <w:szCs w:val="20"/>
      <w:lang w:val="es-ES" w:eastAsia="zh-CN"/>
    </w:rPr>
  </w:style>
  <w:style w:type="paragraph" w:styleId="Textoindependiente33" w:customStyle="1">
    <w:name w:val="Texto independiente 33"/>
    <w:basedOn w:val="Normal"/>
    <w:rsid w:val="00714BFF"/>
    <w:pPr>
      <w:widowControl/>
      <w:suppressAutoHyphens/>
      <w:autoSpaceDE/>
      <w:autoSpaceDN/>
      <w:spacing w:after="120"/>
    </w:pPr>
    <w:rPr>
      <w:rFonts w:ascii="Times New Roman" w:hAnsi="Times New Roman" w:eastAsia="Times New Roman" w:cs="Times New Roman"/>
      <w:sz w:val="16"/>
      <w:szCs w:val="16"/>
      <w:lang w:eastAsia="zh-CN"/>
    </w:rPr>
  </w:style>
  <w:style w:type="paragraph" w:styleId="Textoindependiente32" w:customStyle="1">
    <w:name w:val="Texto independiente 32"/>
    <w:basedOn w:val="Normal"/>
    <w:rsid w:val="00714BFF"/>
    <w:pPr>
      <w:widowControl/>
      <w:suppressAutoHyphens/>
      <w:overflowPunct w:val="0"/>
      <w:autoSpaceDN/>
      <w:spacing w:after="120"/>
      <w:jc w:val="both"/>
      <w:textAlignment w:val="baseline"/>
    </w:pPr>
    <w:rPr>
      <w:rFonts w:ascii="Tahoma" w:hAnsi="Tahoma" w:eastAsia="Times New Roman" w:cs="Tahoma"/>
      <w:bCs/>
      <w:sz w:val="16"/>
      <w:szCs w:val="16"/>
      <w:lang w:eastAsia="zh-CN"/>
    </w:rPr>
  </w:style>
  <w:style w:type="paragraph" w:styleId="Textoindependiente24" w:customStyle="1">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styleId="Textoindependiente34" w:customStyle="1">
    <w:name w:val="Texto independiente 34"/>
    <w:basedOn w:val="Normal"/>
    <w:rsid w:val="00714BFF"/>
    <w:pPr>
      <w:widowControl/>
      <w:suppressAutoHyphens/>
      <w:autoSpaceDE/>
      <w:autoSpaceDN/>
    </w:pPr>
    <w:rPr>
      <w:rFonts w:eastAsia="Times New Roman"/>
      <w:i/>
      <w:kern w:val="1"/>
      <w:szCs w:val="20"/>
      <w:lang w:val="es-CO" w:eastAsia="zh-CN"/>
    </w:rPr>
  </w:style>
  <w:style w:type="character" w:styleId="Textoindependiente3Car1" w:customStyle="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hAnsi="Impact" w:eastAsia="Calibri" w:cs="Impact"/>
      <w:sz w:val="40"/>
      <w:lang w:val="en-US"/>
    </w:rPr>
  </w:style>
  <w:style w:type="character" w:styleId="TtuloCar1" w:customStyle="1">
    <w:name w:val="Título Car1"/>
    <w:aliases w:val="Título Car Car Car1,Título Car Car Car Car"/>
    <w:basedOn w:val="Fuentedeprrafopredeter"/>
    <w:rsid w:val="00714BFF"/>
    <w:rPr>
      <w:rFonts w:asciiTheme="majorHAnsi" w:hAnsiTheme="majorHAnsi" w:eastAsiaTheme="majorEastAsia" w:cstheme="majorBidi"/>
      <w:spacing w:val="-10"/>
      <w:kern w:val="28"/>
      <w:sz w:val="56"/>
      <w:szCs w:val="56"/>
      <w:lang w:val="es-ES"/>
    </w:rPr>
  </w:style>
  <w:style w:type="character" w:styleId="PrrafodelistaCar" w:customStyle="1">
    <w:name w:val="Párrafo de lista Car"/>
    <w:link w:val="Prrafodelista"/>
    <w:uiPriority w:val="34"/>
    <w:rsid w:val="00714BFF"/>
    <w:rPr>
      <w:rFonts w:ascii="Calibri" w:hAnsi="Calibri" w:eastAsia="Calibri" w:cs="Calibri"/>
      <w:lang w:val="es-CO" w:eastAsia="zh-CN"/>
    </w:rPr>
  </w:style>
  <w:style w:type="paragraph" w:styleId="Titulo1Numeral" w:customStyle="1">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styleId="Sinlista3" w:customStyle="1">
    <w:name w:val="Sin lista3"/>
    <w:next w:val="Sinlista"/>
    <w:uiPriority w:val="99"/>
    <w:semiHidden/>
    <w:rsid w:val="00714BFF"/>
  </w:style>
  <w:style w:type="paragraph" w:styleId="Textopredeterminado" w:customStyle="1">
    <w:name w:val="Texto predeterminado"/>
    <w:basedOn w:val="Normal"/>
    <w:semiHidden/>
    <w:rsid w:val="00714BFF"/>
    <w:pPr>
      <w:widowControl/>
      <w:autoSpaceDE/>
      <w:autoSpaceDN/>
    </w:pPr>
    <w:rPr>
      <w:rFonts w:eastAsia="Times New Roman" w:cs="Times New Roman"/>
      <w:sz w:val="24"/>
      <w:szCs w:val="20"/>
      <w:lang w:val="en-US" w:eastAsia="es-ES"/>
    </w:rPr>
  </w:style>
  <w:style w:type="character" w:styleId="apple-converted-space" w:customStyle="1">
    <w:name w:val="apple-converted-space"/>
    <w:basedOn w:val="Fuentedeprrafopredeter"/>
    <w:rsid w:val="00714BFF"/>
  </w:style>
  <w:style w:type="paragraph" w:styleId="Listamulticolor-nfasis1" w:customStyle="1">
    <w:name w:val="Lista multicolor - Énfasis 1"/>
    <w:basedOn w:val="Normal"/>
    <w:qFormat/>
    <w:rsid w:val="00714BFF"/>
    <w:pPr>
      <w:widowControl/>
      <w:autoSpaceDE/>
      <w:autoSpaceDN/>
      <w:spacing w:after="200" w:line="276" w:lineRule="auto"/>
      <w:ind w:left="720"/>
      <w:contextualSpacing/>
    </w:pPr>
    <w:rPr>
      <w:rFonts w:ascii="Calibri" w:hAnsi="Calibri" w:eastAsia="Times New Roman" w:cs="Times New Roman"/>
      <w:lang w:val="es-MX" w:eastAsia="es-MX"/>
    </w:rPr>
  </w:style>
  <w:style w:type="character" w:styleId="WW8Num8z2" w:customStyle="1">
    <w:name w:val="WW8Num8z2"/>
    <w:rsid w:val="00714BFF"/>
    <w:rPr>
      <w:rFonts w:ascii="Wingdings" w:hAnsi="Wingdings" w:cs="Wingdings"/>
    </w:rPr>
  </w:style>
  <w:style w:type="character" w:styleId="WW8Num8z3" w:customStyle="1">
    <w:name w:val="WW8Num8z3"/>
    <w:rsid w:val="00714BFF"/>
  </w:style>
  <w:style w:type="character" w:styleId="WW8Num8z4" w:customStyle="1">
    <w:name w:val="WW8Num8z4"/>
    <w:rsid w:val="00714BFF"/>
  </w:style>
  <w:style w:type="character" w:styleId="WW8Num8z5" w:customStyle="1">
    <w:name w:val="WW8Num8z5"/>
    <w:rsid w:val="00714BFF"/>
  </w:style>
  <w:style w:type="character" w:styleId="WW8Num8z6" w:customStyle="1">
    <w:name w:val="WW8Num8z6"/>
    <w:rsid w:val="00714BFF"/>
  </w:style>
  <w:style w:type="character" w:styleId="WW8Num8z7" w:customStyle="1">
    <w:name w:val="WW8Num8z7"/>
    <w:rsid w:val="00714BFF"/>
  </w:style>
  <w:style w:type="character" w:styleId="WW8Num8z8" w:customStyle="1">
    <w:name w:val="WW8Num8z8"/>
    <w:rsid w:val="00714BFF"/>
  </w:style>
  <w:style w:type="character" w:styleId="WW8Num19z4" w:customStyle="1">
    <w:name w:val="WW8Num19z4"/>
    <w:rsid w:val="00714BFF"/>
  </w:style>
  <w:style w:type="character" w:styleId="WW8Num19z5" w:customStyle="1">
    <w:name w:val="WW8Num19z5"/>
    <w:rsid w:val="00714BFF"/>
  </w:style>
  <w:style w:type="character" w:styleId="WW8Num19z6" w:customStyle="1">
    <w:name w:val="WW8Num19z6"/>
    <w:rsid w:val="00714BFF"/>
  </w:style>
  <w:style w:type="character" w:styleId="WW8Num19z7" w:customStyle="1">
    <w:name w:val="WW8Num19z7"/>
    <w:rsid w:val="00714BFF"/>
  </w:style>
  <w:style w:type="character" w:styleId="WW8Num19z8" w:customStyle="1">
    <w:name w:val="WW8Num19z8"/>
    <w:rsid w:val="00714BFF"/>
  </w:style>
  <w:style w:type="character" w:styleId="WW8Num21z4" w:customStyle="1">
    <w:name w:val="WW8Num21z4"/>
    <w:rsid w:val="00714BFF"/>
  </w:style>
  <w:style w:type="character" w:styleId="WW8Num21z5" w:customStyle="1">
    <w:name w:val="WW8Num21z5"/>
    <w:rsid w:val="00714BFF"/>
  </w:style>
  <w:style w:type="character" w:styleId="WW8Num21z6" w:customStyle="1">
    <w:name w:val="WW8Num21z6"/>
    <w:rsid w:val="00714BFF"/>
  </w:style>
  <w:style w:type="character" w:styleId="WW8Num21z7" w:customStyle="1">
    <w:name w:val="WW8Num21z7"/>
    <w:rsid w:val="00714BFF"/>
  </w:style>
  <w:style w:type="character" w:styleId="WW8Num21z8" w:customStyle="1">
    <w:name w:val="WW8Num21z8"/>
    <w:rsid w:val="00714BFF"/>
  </w:style>
  <w:style w:type="character" w:styleId="WW8Num27z3" w:customStyle="1">
    <w:name w:val="WW8Num27z3"/>
    <w:rsid w:val="00714BFF"/>
    <w:rPr>
      <w:rFonts w:ascii="Symbol" w:hAnsi="Symbol" w:cs="Symbol"/>
    </w:rPr>
  </w:style>
  <w:style w:type="character" w:styleId="Textoindependiente2Car1" w:customStyle="1">
    <w:name w:val="Texto independiente 2 Car1"/>
    <w:rsid w:val="00714BFF"/>
    <w:rPr>
      <w:lang w:val="es-ES_tradnl" w:eastAsia="zh-CN"/>
    </w:rPr>
  </w:style>
  <w:style w:type="character" w:styleId="WW8NumSt9z0" w:customStyle="1">
    <w:name w:val="WW8NumSt9z0"/>
    <w:rsid w:val="00714BFF"/>
    <w:rPr>
      <w:rFonts w:ascii="Symbol" w:hAnsi="Symbol" w:cs="Symbol"/>
    </w:rPr>
  </w:style>
  <w:style w:type="character" w:styleId="WW8NumSt9z1" w:customStyle="1">
    <w:name w:val="WW8NumSt9z1"/>
    <w:rsid w:val="00714BFF"/>
    <w:rPr>
      <w:rFonts w:ascii="Courier New" w:hAnsi="Courier New" w:cs="Courier New"/>
    </w:rPr>
  </w:style>
  <w:style w:type="character" w:styleId="WW8NumSt9z2" w:customStyle="1">
    <w:name w:val="WW8NumSt9z2"/>
    <w:rsid w:val="00714BFF"/>
    <w:rPr>
      <w:rFonts w:ascii="Wingdings" w:hAnsi="Wingdings" w:cs="Wingdings"/>
    </w:rPr>
  </w:style>
  <w:style w:type="character" w:styleId="TextosinformatoCar1" w:customStyle="1">
    <w:name w:val="Texto sin formato Car1"/>
    <w:rsid w:val="00714BFF"/>
    <w:rPr>
      <w:rFonts w:ascii="Courier New" w:hAnsi="Courier New" w:cs="Courier New"/>
      <w:lang w:val="es-ES_tradnl" w:eastAsia="zh-CN"/>
    </w:rPr>
  </w:style>
  <w:style w:type="character" w:styleId="NormalSencilloCar4" w:customStyle="1">
    <w:name w:val="Normal Sencillo Car4"/>
    <w:rsid w:val="00714BFF"/>
    <w:rPr>
      <w:rFonts w:ascii="Arial" w:hAnsi="Arial" w:cs="Arial"/>
      <w:lang w:val="es-CO" w:bidi="ar-SA"/>
    </w:rPr>
  </w:style>
  <w:style w:type="character" w:styleId="Refdenotaalpie1" w:customStyle="1">
    <w:name w:val="Ref. de nota al pie1"/>
    <w:rsid w:val="00714BFF"/>
    <w:rPr>
      <w:vertAlign w:val="superscript"/>
    </w:rPr>
  </w:style>
  <w:style w:type="character" w:styleId="Caracteresdenotafinal" w:customStyle="1">
    <w:name w:val="Caracteres de nota final"/>
    <w:rsid w:val="00714BFF"/>
    <w:rPr>
      <w:vertAlign w:val="superscript"/>
    </w:rPr>
  </w:style>
  <w:style w:type="character" w:styleId="WW-Caracteresdenotafinal" w:customStyle="1">
    <w:name w:val="WW-Caracteres de nota final"/>
    <w:rsid w:val="00714BFF"/>
  </w:style>
  <w:style w:type="character" w:styleId="Refdenotaalfinal1" w:customStyle="1">
    <w:name w:val="Ref. de nota al final1"/>
    <w:rsid w:val="00714BFF"/>
    <w:rPr>
      <w:vertAlign w:val="superscript"/>
    </w:rPr>
  </w:style>
  <w:style w:type="character" w:styleId="TextonotaalfinalCar" w:customStyle="1">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hAnsiTheme="minorHAnsi" w:eastAsiaTheme="minorHAnsi" w:cstheme="minorBidi"/>
      <w:lang w:val="en-US"/>
    </w:rPr>
  </w:style>
  <w:style w:type="character" w:styleId="TextonotaalfinalCar1" w:customStyle="1">
    <w:name w:val="Texto nota al final Car1"/>
    <w:basedOn w:val="Fuentedeprrafopredeter"/>
    <w:rsid w:val="00714BFF"/>
    <w:rPr>
      <w:rFonts w:ascii="Arial" w:hAnsi="Arial" w:eastAsia="Arial" w:cs="Arial"/>
      <w:sz w:val="20"/>
      <w:szCs w:val="20"/>
      <w:lang w:val="es-ES"/>
    </w:rPr>
  </w:style>
  <w:style w:type="paragraph" w:styleId="Textocomentario2" w:customStyle="1">
    <w:name w:val="Texto comentario2"/>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subtitulo" w:customStyle="1">
    <w:name w:val="subtitulo"/>
    <w:basedOn w:val="Normal"/>
    <w:rsid w:val="00714BFF"/>
    <w:pPr>
      <w:widowControl/>
      <w:autoSpaceDE/>
      <w:autoSpaceDN/>
      <w:spacing w:before="100" w:beforeAutospacing="1" w:after="100" w:afterAutospacing="1"/>
    </w:pPr>
    <w:rPr>
      <w:rFonts w:ascii="Times New Roman" w:hAnsi="Times New Roman" w:eastAsia="Calibri" w:cs="Times New Roman"/>
      <w:sz w:val="24"/>
      <w:szCs w:val="24"/>
      <w:lang w:val="es-CO" w:eastAsia="es-CO"/>
    </w:rPr>
  </w:style>
  <w:style w:type="paragraph" w:styleId="ecxmsonormal" w:customStyle="1">
    <w:name w:val="ecxmsonormal"/>
    <w:basedOn w:val="Normal"/>
    <w:rsid w:val="00714BFF"/>
    <w:pPr>
      <w:widowControl/>
      <w:autoSpaceDE/>
      <w:autoSpaceDN/>
      <w:spacing w:after="324"/>
    </w:pPr>
    <w:rPr>
      <w:rFonts w:ascii="Times New Roman" w:hAnsi="Times New Roman" w:eastAsia="Times New Roman" w:cs="Times New Roman"/>
      <w:sz w:val="24"/>
      <w:szCs w:val="24"/>
      <w:lang w:val="es-CO" w:eastAsia="es-CO"/>
    </w:rPr>
  </w:style>
  <w:style w:type="character" w:styleId="PuestoCar" w:customStyle="1">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styleId="WW-Predeterminado1" w:customStyle="1">
    <w:name w:val="WW-Predeterminado1"/>
    <w:rsid w:val="00714BFF"/>
    <w:pPr>
      <w:widowControl w:val="0"/>
      <w:tabs>
        <w:tab w:val="left" w:pos="709"/>
      </w:tabs>
      <w:suppressAutoHyphens/>
      <w:spacing w:after="200" w:line="276" w:lineRule="auto"/>
    </w:pPr>
    <w:rPr>
      <w:rFonts w:ascii="Calibri" w:hAnsi="Calibri" w:eastAsia="Arial"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hAnsi="Times New Roman" w:eastAsia="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hAnsi="Times New Roman" w:eastAsia="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hAnsi="Times New Roman" w:eastAsia="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hAnsi="Times New Roman" w:eastAsia="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hAnsi="Times New Roman" w:eastAsia="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hAnsi="Times New Roman" w:eastAsia="Times New Roman" w:cs="Times New Roman"/>
      <w:sz w:val="20"/>
      <w:szCs w:val="20"/>
      <w:lang w:val="es-CO" w:eastAsia="es-ES"/>
    </w:rPr>
  </w:style>
  <w:style w:type="character" w:styleId="mw-headline" w:customStyle="1">
    <w:name w:val="mw-headline"/>
    <w:basedOn w:val="Fuentedeprrafopredeter"/>
    <w:rsid w:val="00714BFF"/>
  </w:style>
  <w:style w:type="character" w:styleId="mw-editsection" w:customStyle="1">
    <w:name w:val="mw-editsection"/>
    <w:basedOn w:val="Fuentedeprrafopredeter"/>
    <w:rsid w:val="00714BFF"/>
  </w:style>
  <w:style w:type="character" w:styleId="mw-editsection-bracket" w:customStyle="1">
    <w:name w:val="mw-editsection-bracket"/>
    <w:basedOn w:val="Fuentedeprrafopredeter"/>
    <w:rsid w:val="00714BFF"/>
  </w:style>
  <w:style w:type="character" w:styleId="corchete-llamada1" w:customStyle="1">
    <w:name w:val="corchete-llamada1"/>
    <w:rsid w:val="00714BFF"/>
    <w:rPr>
      <w:vanish/>
      <w:webHidden w:val="0"/>
      <w:specVanish w:val="0"/>
    </w:rPr>
  </w:style>
  <w:style w:type="character" w:styleId="Refdecomentario2" w:customStyle="1">
    <w:name w:val="Ref. de comentario2"/>
    <w:rsid w:val="00714BFF"/>
    <w:rPr>
      <w:sz w:val="16"/>
      <w:szCs w:val="16"/>
    </w:rPr>
  </w:style>
  <w:style w:type="numbering" w:styleId="Sinlista111" w:customStyle="1">
    <w:name w:val="Sin lista111"/>
    <w:next w:val="Sinlista"/>
    <w:semiHidden/>
    <w:rsid w:val="00714BFF"/>
  </w:style>
  <w:style w:type="paragraph" w:styleId="font5" w:customStyle="1">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styleId="font6" w:customStyle="1">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styleId="font7" w:customStyle="1">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styleId="xl71" w:customStyle="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styleId="xl72" w:customStyle="1">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styleId="xl73" w:customStyle="1">
    <w:name w:val="xl73"/>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4" w:customStyle="1">
    <w:name w:val="xl74"/>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5" w:customStyle="1">
    <w:name w:val="xl75"/>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6" w:customStyle="1">
    <w:name w:val="xl76"/>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7" w:customStyle="1">
    <w:name w:val="xl77"/>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8" w:customStyle="1">
    <w:name w:val="xl78"/>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9" w:customStyle="1">
    <w:name w:val="xl79"/>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0" w:customStyle="1">
    <w:name w:val="xl80"/>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1" w:customStyle="1">
    <w:name w:val="xl81"/>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Times New Roman" w:hAnsi="Times New Roman" w:eastAsia="Times New Roman" w:cs="Times New Roman"/>
      <w:sz w:val="24"/>
      <w:szCs w:val="24"/>
      <w:lang w:val="es-CO" w:eastAsia="es-CO"/>
    </w:rPr>
  </w:style>
  <w:style w:type="paragraph" w:styleId="xl82" w:customStyle="1">
    <w:name w:val="xl82"/>
    <w:basedOn w:val="Normal"/>
    <w:rsid w:val="00714BFF"/>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3" w:customStyle="1">
    <w:name w:val="xl83"/>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4" w:customStyle="1">
    <w:name w:val="xl84"/>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5" w:customStyle="1">
    <w:name w:val="xl85"/>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6" w:customStyle="1">
    <w:name w:val="xl86"/>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7" w:customStyle="1">
    <w:name w:val="xl8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8" w:customStyle="1">
    <w:name w:val="xl8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9" w:customStyle="1">
    <w:name w:val="xl89"/>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0" w:customStyle="1">
    <w:name w:val="xl9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1" w:customStyle="1">
    <w:name w:val="xl91"/>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2" w:customStyle="1">
    <w:name w:val="xl92"/>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3" w:customStyle="1">
    <w:name w:val="xl93"/>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4" w:customStyle="1">
    <w:name w:val="xl94"/>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5" w:customStyle="1">
    <w:name w:val="xl95"/>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6" w:customStyle="1">
    <w:name w:val="xl96"/>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7" w:customStyle="1">
    <w:name w:val="xl97"/>
    <w:basedOn w:val="Normal"/>
    <w:rsid w:val="00714BFF"/>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8" w:customStyle="1">
    <w:name w:val="xl98"/>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9" w:customStyle="1">
    <w:name w:val="xl99"/>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0" w:customStyle="1">
    <w:name w:val="xl100"/>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1" w:customStyle="1">
    <w:name w:val="xl101"/>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2" w:customStyle="1">
    <w:name w:val="xl102"/>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103" w:customStyle="1">
    <w:name w:val="xl103"/>
    <w:basedOn w:val="Normal"/>
    <w:rsid w:val="00714BFF"/>
    <w:pPr>
      <w:widowControl/>
      <w:pBdr>
        <w:top w:val="single" w:color="auto" w:sz="8"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4" w:customStyle="1">
    <w:name w:val="xl104"/>
    <w:basedOn w:val="Normal"/>
    <w:rsid w:val="00714BFF"/>
    <w:pPr>
      <w:widowControl/>
      <w:pBdr>
        <w:top w:val="single" w:color="auto" w:sz="8"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5" w:customStyle="1">
    <w:name w:val="xl105"/>
    <w:basedOn w:val="Normal"/>
    <w:rsid w:val="00714BFF"/>
    <w:pPr>
      <w:widowControl/>
      <w:pBdr>
        <w:top w:val="single" w:color="auto" w:sz="8"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6" w:customStyle="1">
    <w:name w:val="xl106"/>
    <w:basedOn w:val="Normal"/>
    <w:rsid w:val="00714BFF"/>
    <w:pPr>
      <w:widowControl/>
      <w:pBdr>
        <w:top w:val="single" w:color="auto" w:sz="8"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7" w:customStyle="1">
    <w:name w:val="xl10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8" w:customStyle="1">
    <w:name w:val="xl10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9" w:customStyle="1">
    <w:name w:val="xl109"/>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0" w:customStyle="1">
    <w:name w:val="xl11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1" w:customStyle="1">
    <w:name w:val="xl111"/>
    <w:basedOn w:val="Normal"/>
    <w:rsid w:val="00714BFF"/>
    <w:pPr>
      <w:widowControl/>
      <w:pBdr>
        <w:top w:val="single" w:color="auto" w:sz="4" w:space="0"/>
        <w:left w:val="single" w:color="auto" w:sz="8"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2" w:customStyle="1">
    <w:name w:val="xl112"/>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3" w:customStyle="1">
    <w:name w:val="xl113"/>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4" w:customStyle="1">
    <w:name w:val="xl114"/>
    <w:basedOn w:val="Normal"/>
    <w:rsid w:val="00714BFF"/>
    <w:pPr>
      <w:widowControl/>
      <w:pBdr>
        <w:top w:val="single" w:color="auto" w:sz="4" w:space="0"/>
        <w:bottom w:val="single" w:color="auto" w:sz="8"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8f0aa5b95e7b410c" /></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162399b-9b9d-4665-ab66-078ed52c6efb}"/>
      </w:docPartPr>
      <w:docPartBody>
        <w:p w14:paraId="202DC517">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7" ma:contentTypeDescription="Crear nuevo documento." ma:contentTypeScope="" ma:versionID="41bd271f28602cbb13c01ca227b1701a">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43919386926e1a049bbb51c2df4b203"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c147b537-e170-468e-92c5-b8a7c5ceffe0}" ma:internalName="TaxCatchAll" ma:showField="CatchAllData" ma:web="f70d6925-5891-4b80-8091-fb9b9ba19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ae1635-7cf6-4967-bf43-54f936c832e8">
      <Terms xmlns="http://schemas.microsoft.com/office/infopath/2007/PartnerControls"/>
    </lcf76f155ced4ddcb4097134ff3c332f>
    <_Flow_SignoffStatus xmlns="67ae1635-7cf6-4967-bf43-54f936c832e8" xsi:nil="true"/>
    <TaxCatchAll xmlns="f70d6925-5891-4b80-8091-fb9b9ba1923c" xsi:nil="true"/>
  </documentManagement>
</p:properties>
</file>

<file path=customXml/itemProps1.xml><?xml version="1.0" encoding="utf-8"?>
<ds:datastoreItem xmlns:ds="http://schemas.openxmlformats.org/officeDocument/2006/customXml" ds:itemID="{64AA567C-44E2-4A1A-A491-8B1B3A9E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7B7227-A328-4E29-A475-1BA441019372}">
  <ds:schemaRefs>
    <ds:schemaRef ds:uri="http://schemas.microsoft.com/sharepoint/v3/contenttype/forms"/>
  </ds:schemaRefs>
</ds:datastoreItem>
</file>

<file path=customXml/itemProps3.xml><?xml version="1.0" encoding="utf-8"?>
<ds:datastoreItem xmlns:ds="http://schemas.openxmlformats.org/officeDocument/2006/customXml" ds:itemID="{F6C67605-0460-4FD7-9C0C-E8FB2902AD5D}">
  <ds:schemaRefs>
    <ds:schemaRef ds:uri="http://schemas.microsoft.com/office/2006/metadata/properties"/>
    <ds:schemaRef ds:uri="http://schemas.microsoft.com/office/infopath/2007/PartnerControls"/>
    <ds:schemaRef ds:uri="67ae1635-7cf6-4967-bf43-54f936c832e8"/>
    <ds:schemaRef ds:uri="f70d6925-5891-4b80-8091-fb9b9ba1923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David Nicolas Montano Moreno</cp:lastModifiedBy>
  <cp:revision>8</cp:revision>
  <dcterms:created xsi:type="dcterms:W3CDTF">2022-04-22T21:55:00Z</dcterms:created>
  <dcterms:modified xsi:type="dcterms:W3CDTF">2022-11-12T02:01:30Z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y fmtid="{D5CDD505-2E9C-101B-9397-08002B2CF9AE}" pid="3" name="MediaServiceImageTags">
    <vt:lpwstr/>
  </property>
</Properties>
</file>