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FE192D" w:rsidR="004F06C4" w:rsidP="00FD2E8F" w:rsidRDefault="00197D5A" w14:paraId="11EC39EC" w14:textId="23609B54">
      <w:pPr>
        <w:widowControl w:val="1"/>
        <w:autoSpaceDE/>
        <w:autoSpaceDN/>
        <w:spacing w:line="259" w:lineRule="auto"/>
        <w:ind w:firstLine="709"/>
        <w:jc w:val="center"/>
        <w:rPr>
          <w:rFonts w:eastAsia="Calibri"/>
          <w:b w:val="1"/>
          <w:bCs w:val="1"/>
          <w:sz w:val="20"/>
          <w:szCs w:val="20"/>
          <w:lang w:val="es-CO"/>
        </w:rPr>
      </w:pPr>
      <w:r w:rsidRPr="17F16353" w:rsidR="00197D5A">
        <w:rPr>
          <w:rFonts w:eastAsia="Calibri"/>
          <w:b w:val="1"/>
          <w:bCs w:val="1"/>
          <w:sz w:val="20"/>
          <w:szCs w:val="20"/>
        </w:rPr>
        <w:t xml:space="preserve">ANEXO </w:t>
      </w:r>
      <w:r w:rsidRPr="17F16353" w:rsidR="74F801A1">
        <w:rPr>
          <w:rFonts w:eastAsia="Calibri"/>
          <w:b w:val="1"/>
          <w:bCs w:val="1"/>
          <w:sz w:val="20"/>
          <w:szCs w:val="20"/>
        </w:rPr>
        <w:t>10</w:t>
      </w:r>
      <w:r w:rsidRPr="17F16353" w:rsidR="00197D5A">
        <w:rPr>
          <w:rFonts w:eastAsia="Calibri"/>
          <w:b w:val="1"/>
          <w:bCs w:val="1"/>
          <w:sz w:val="20"/>
          <w:szCs w:val="20"/>
        </w:rPr>
        <w:t xml:space="preserve"> </w:t>
      </w:r>
      <w:r w:rsidRPr="17F16353" w:rsidR="00197D5A">
        <w:rPr>
          <w:rFonts w:eastAsia="Calibri"/>
          <w:b w:val="1"/>
          <w:bCs w:val="1"/>
          <w:sz w:val="20"/>
          <w:szCs w:val="20"/>
        </w:rPr>
        <w:t xml:space="preserve">— </w:t>
      </w:r>
      <w:r w:rsidRPr="17F16353" w:rsidR="00652D69">
        <w:rPr>
          <w:rFonts w:eastAsia="Calibri"/>
          <w:b w:val="1"/>
          <w:bCs w:val="1"/>
          <w:sz w:val="20"/>
          <w:szCs w:val="20"/>
          <w:lang w:val="es-CO"/>
        </w:rPr>
        <w:t>PUNTAJE A LA INDUSTRIA NACIONAL</w:t>
      </w:r>
    </w:p>
    <w:p w:rsidRPr="00FE192D" w:rsidR="004F06C4" w:rsidP="00FD2E8F" w:rsidRDefault="004F06C4" w14:paraId="2E76C05E" w14:textId="77777777" w14:noSpellErr="1">
      <w:pPr>
        <w:widowControl w:val="1"/>
        <w:autoSpaceDE/>
        <w:autoSpaceDN/>
        <w:spacing w:line="259" w:lineRule="auto"/>
        <w:ind w:firstLine="709"/>
        <w:jc w:val="center"/>
        <w:rPr>
          <w:rFonts w:eastAsia="Calibri"/>
          <w:b w:val="1"/>
          <w:bCs w:val="1"/>
          <w:sz w:val="20"/>
          <w:szCs w:val="20"/>
          <w:lang w:val="es-CO"/>
        </w:rPr>
      </w:pPr>
      <w:r w:rsidRPr="17F16353" w:rsidR="004F06C4">
        <w:rPr>
          <w:rFonts w:eastAsia="Calibri"/>
          <w:b w:val="1"/>
          <w:bCs w:val="1"/>
          <w:sz w:val="20"/>
          <w:szCs w:val="20"/>
          <w:lang w:val="es-CO"/>
        </w:rPr>
        <w:t xml:space="preserve">(Criterio de asignación de puntaje) </w:t>
      </w:r>
    </w:p>
    <w:p w:rsidRPr="00FE192D" w:rsidR="00197D5A" w:rsidP="17F16353" w:rsidRDefault="00197D5A" w14:paraId="23213508" w14:textId="1CBEA161" w14:noSpellErr="1">
      <w:pPr>
        <w:widowControl w:val="1"/>
        <w:autoSpaceDE/>
        <w:autoSpaceDN/>
        <w:spacing w:line="259" w:lineRule="auto"/>
        <w:ind w:firstLine="708"/>
        <w:jc w:val="center"/>
        <w:rPr>
          <w:rFonts w:eastAsia="Calibri"/>
          <w:b w:val="1"/>
          <w:bCs w:val="1"/>
          <w:sz w:val="20"/>
          <w:szCs w:val="20"/>
          <w:lang w:val="es-CO"/>
        </w:rPr>
      </w:pPr>
    </w:p>
    <w:p w:rsidRPr="00FE192D" w:rsidR="00197D5A" w:rsidP="00FD2E8F" w:rsidRDefault="00197D5A" w14:paraId="4BFC2D4D" w14:textId="77777777" w14:noSpellErr="1">
      <w:pPr>
        <w:widowControl w:val="1"/>
        <w:suppressAutoHyphens/>
        <w:autoSpaceDE/>
        <w:autoSpaceDN/>
        <w:spacing w:line="259" w:lineRule="auto"/>
        <w:jc w:val="both"/>
        <w:textAlignment w:val="baseline"/>
        <w:rPr>
          <w:rFonts w:eastAsia="Times New Roman"/>
          <w:sz w:val="20"/>
          <w:szCs w:val="20"/>
          <w:lang w:val="es-CO" w:eastAsia="zh-CN"/>
        </w:rPr>
      </w:pPr>
      <w:r w:rsidRPr="17F16353" w:rsidR="00197D5A">
        <w:rPr>
          <w:rFonts w:eastAsia="Times New Roman"/>
          <w:sz w:val="20"/>
          <w:szCs w:val="20"/>
          <w:lang w:val="es-CO" w:eastAsia="zh-CN"/>
        </w:rPr>
        <w:t>Ciudad y fecha</w:t>
      </w:r>
    </w:p>
    <w:p w:rsidR="003A27EE" w:rsidP="00FD2E8F" w:rsidRDefault="003A27EE" w14:paraId="185A2B5E" w14:textId="77777777" w14:noSpellErr="1">
      <w:pPr>
        <w:widowControl w:val="1"/>
        <w:suppressAutoHyphens/>
        <w:autoSpaceDE/>
        <w:autoSpaceDN/>
        <w:jc w:val="both"/>
        <w:textAlignment w:val="baseline"/>
        <w:rPr>
          <w:rFonts w:eastAsia="Times New Roman"/>
          <w:sz w:val="20"/>
          <w:szCs w:val="20"/>
          <w:lang w:val="es-CO" w:eastAsia="zh-CN"/>
        </w:rPr>
      </w:pPr>
    </w:p>
    <w:p w:rsidRPr="00FE192D" w:rsidR="00197D5A" w:rsidP="00FD2E8F" w:rsidRDefault="00197D5A" w14:paraId="2462C20F" w14:textId="77777777" w14:noSpellErr="1">
      <w:pPr>
        <w:widowControl w:val="1"/>
        <w:suppressAutoHyphens/>
        <w:autoSpaceDE/>
        <w:autoSpaceDN/>
        <w:jc w:val="both"/>
        <w:textAlignment w:val="baseline"/>
        <w:rPr>
          <w:rFonts w:eastAsia="Times New Roman"/>
          <w:sz w:val="20"/>
          <w:szCs w:val="20"/>
          <w:lang w:val="es-CO" w:eastAsia="zh-CN"/>
        </w:rPr>
      </w:pPr>
      <w:r w:rsidRPr="17F16353" w:rsidR="00197D5A">
        <w:rPr>
          <w:rFonts w:eastAsia="Times New Roman"/>
          <w:sz w:val="20"/>
          <w:szCs w:val="20"/>
          <w:lang w:val="es-CO" w:eastAsia="zh-CN"/>
        </w:rPr>
        <w:t>Señores:</w:t>
      </w:r>
    </w:p>
    <w:p w:rsidRPr="00FE192D" w:rsidR="00197D5A" w:rsidP="17F16353" w:rsidRDefault="00197D5A" w14:paraId="7BBB802E" w14:textId="77777777" w14:noSpellErr="1">
      <w:pPr>
        <w:widowControl w:val="1"/>
        <w:suppressAutoHyphens/>
        <w:autoSpaceDE/>
        <w:autoSpaceDN/>
        <w:jc w:val="both"/>
        <w:textAlignment w:val="baseline"/>
        <w:rPr>
          <w:rFonts w:eastAsia="Times New Roman"/>
          <w:b w:val="1"/>
          <w:bCs w:val="1"/>
          <w:sz w:val="20"/>
          <w:szCs w:val="20"/>
          <w:lang w:val="es-CO" w:eastAsia="zh-CN"/>
        </w:rPr>
      </w:pPr>
      <w:r w:rsidRPr="17F16353" w:rsidR="00197D5A">
        <w:rPr>
          <w:rFonts w:eastAsia="Times New Roman"/>
          <w:b w:val="1"/>
          <w:bCs w:val="1"/>
          <w:sz w:val="20"/>
          <w:szCs w:val="20"/>
          <w:lang w:val="es-CO" w:eastAsia="zh-CN"/>
        </w:rPr>
        <w:t>ALCALDIA LOCAL DE TUNJUELITO</w:t>
      </w:r>
    </w:p>
    <w:p w:rsidRPr="00FE192D" w:rsidR="00197D5A" w:rsidP="17F16353" w:rsidRDefault="00197D5A" w14:paraId="63315088" w14:textId="77777777" w14:noSpellErr="1">
      <w:pPr>
        <w:widowControl w:val="1"/>
        <w:suppressAutoHyphens/>
        <w:autoSpaceDE/>
        <w:autoSpaceDN/>
        <w:jc w:val="both"/>
        <w:textAlignment w:val="baseline"/>
        <w:rPr>
          <w:rFonts w:eastAsia="Times New Roman"/>
          <w:b w:val="1"/>
          <w:bCs w:val="1"/>
          <w:sz w:val="20"/>
          <w:szCs w:val="20"/>
          <w:lang w:val="es-CO" w:eastAsia="zh-CN"/>
        </w:rPr>
      </w:pPr>
      <w:r w:rsidRPr="17F16353" w:rsidR="00197D5A">
        <w:rPr>
          <w:rFonts w:eastAsia="Times New Roman"/>
          <w:b w:val="1"/>
          <w:bCs w:val="1"/>
          <w:sz w:val="20"/>
          <w:szCs w:val="20"/>
          <w:lang w:val="es-CO" w:eastAsia="zh-CN"/>
        </w:rPr>
        <w:t>FONDO DE DESARROLLO LOCAL DE TUNJUELITO</w:t>
      </w:r>
    </w:p>
    <w:p w:rsidRPr="00FE192D" w:rsidR="00197D5A" w:rsidP="00FD2E8F" w:rsidRDefault="00197D5A" w14:paraId="60E5E836" w14:textId="77777777" w14:noSpellErr="1">
      <w:pPr>
        <w:widowControl w:val="1"/>
        <w:suppressAutoHyphens/>
        <w:autoSpaceDE/>
        <w:autoSpaceDN/>
        <w:jc w:val="both"/>
        <w:textAlignment w:val="baseline"/>
        <w:rPr>
          <w:rFonts w:eastAsia="Times New Roman"/>
          <w:sz w:val="20"/>
          <w:szCs w:val="20"/>
          <w:lang w:val="es-CO" w:eastAsia="zh-CN"/>
        </w:rPr>
      </w:pPr>
      <w:r w:rsidRPr="17F16353" w:rsidR="00197D5A">
        <w:rPr>
          <w:rFonts w:eastAsia="Times New Roman"/>
          <w:sz w:val="20"/>
          <w:szCs w:val="20"/>
          <w:lang w:val="es-CO" w:eastAsia="zh-CN"/>
        </w:rPr>
        <w:t>Bogotá D. C.</w:t>
      </w:r>
    </w:p>
    <w:p w:rsidR="00197D5A" w:rsidP="00FD2E8F" w:rsidRDefault="00197D5A" w14:paraId="6F0A370E" w14:textId="77777777" w14:noSpellErr="1">
      <w:pPr>
        <w:widowControl w:val="1"/>
        <w:suppressAutoHyphens/>
        <w:autoSpaceDE/>
        <w:autoSpaceDN/>
        <w:spacing w:line="259" w:lineRule="auto"/>
        <w:jc w:val="both"/>
        <w:textAlignment w:val="baseline"/>
        <w:rPr>
          <w:rFonts w:eastAsia="Times New Roman"/>
          <w:sz w:val="20"/>
          <w:szCs w:val="20"/>
          <w:lang w:val="es-CO" w:eastAsia="zh-CN"/>
        </w:rPr>
      </w:pPr>
    </w:p>
    <w:p w:rsidRPr="00FE192D" w:rsidR="00470B25" w:rsidP="00FD2E8F" w:rsidRDefault="00470B25" w14:paraId="6735C67E" w14:textId="77777777" w14:noSpellErr="1">
      <w:pPr>
        <w:widowControl w:val="1"/>
        <w:suppressAutoHyphens/>
        <w:autoSpaceDE/>
        <w:autoSpaceDN/>
        <w:spacing w:line="259" w:lineRule="auto"/>
        <w:jc w:val="both"/>
        <w:textAlignment w:val="baseline"/>
        <w:rPr>
          <w:rFonts w:eastAsia="Times New Roman"/>
          <w:sz w:val="20"/>
          <w:szCs w:val="20"/>
          <w:lang w:val="es-CO" w:eastAsia="zh-CN"/>
        </w:rPr>
      </w:pPr>
    </w:p>
    <w:p w:rsidRPr="00FE192D" w:rsidR="004F06C4" w:rsidP="17F16353" w:rsidRDefault="004F06C4" w14:paraId="12B39D26" w14:textId="1069CF3F">
      <w:pPr>
        <w:widowControl w:val="1"/>
        <w:pBdr>
          <w:top w:val="nil" w:color="000000" w:sz="0" w:space="0"/>
          <w:left w:val="nil" w:color="000000" w:sz="0" w:space="0"/>
          <w:bottom w:val="nil" w:color="000000" w:sz="0" w:space="0"/>
          <w:right w:val="nil" w:color="000000" w:sz="0" w:space="0"/>
          <w:between w:val="nil" w:color="000000" w:sz="0" w:space="0"/>
        </w:pBdr>
        <w:suppressAutoHyphens/>
        <w:autoSpaceDE/>
        <w:autoSpaceDN/>
        <w:jc w:val="both"/>
        <w:rPr>
          <w:rFonts w:eastAsia="Times New Roman"/>
          <w:sz w:val="20"/>
          <w:szCs w:val="20"/>
          <w:lang w:val="es-CO" w:eastAsia="zh-CN"/>
        </w:rPr>
      </w:pPr>
      <w:r w:rsidRPr="17F16353" w:rsidR="004F06C4">
        <w:rPr>
          <w:rFonts w:eastAsia="Times New Roman"/>
          <w:b w:val="1"/>
          <w:bCs w:val="1"/>
          <w:sz w:val="20"/>
          <w:szCs w:val="20"/>
          <w:lang w:val="es-CO" w:eastAsia="zh-CN"/>
        </w:rPr>
        <w:t xml:space="preserve">REFERENCIA: </w:t>
      </w:r>
      <w:r w:rsidRPr="17F16353" w:rsidR="00DF0127">
        <w:rPr>
          <w:rFonts w:eastAsia="Times New Roman"/>
          <w:b w:val="1"/>
          <w:bCs w:val="1"/>
          <w:sz w:val="20"/>
          <w:szCs w:val="20"/>
          <w:lang w:val="es-CO" w:eastAsia="zh-CN"/>
        </w:rPr>
        <w:t>SELECCIÓN ABREVIADA DE MENOR CUANTÍA</w:t>
      </w:r>
      <w:r w:rsidRPr="17F16353" w:rsidR="005C7246">
        <w:rPr>
          <w:rFonts w:eastAsia="Times New Roman"/>
          <w:b w:val="1"/>
          <w:bCs w:val="1"/>
          <w:sz w:val="20"/>
          <w:szCs w:val="20"/>
          <w:lang w:val="es-CO" w:eastAsia="zh-CN"/>
        </w:rPr>
        <w:t xml:space="preserve"> </w:t>
      </w:r>
      <w:r w:rsidRPr="17F16353" w:rsidR="00197D5A">
        <w:rPr>
          <w:rFonts w:eastAsia="Times New Roman"/>
          <w:b w:val="1"/>
          <w:bCs w:val="1"/>
          <w:sz w:val="20"/>
          <w:szCs w:val="20"/>
          <w:lang w:val="es-CO" w:eastAsia="zh-CN"/>
        </w:rPr>
        <w:t>No. FDLT-</w:t>
      </w:r>
      <w:r w:rsidRPr="17F16353" w:rsidR="00DF0127">
        <w:rPr>
          <w:rFonts w:eastAsia="Times New Roman"/>
          <w:b w:val="1"/>
          <w:bCs w:val="1"/>
          <w:sz w:val="20"/>
          <w:szCs w:val="20"/>
          <w:lang w:val="es-CO" w:eastAsia="zh-CN"/>
        </w:rPr>
        <w:t>SAMC</w:t>
      </w:r>
      <w:r w:rsidRPr="17F16353" w:rsidR="00470B25">
        <w:rPr>
          <w:rFonts w:eastAsia="Times New Roman"/>
          <w:b w:val="1"/>
          <w:bCs w:val="1"/>
          <w:sz w:val="20"/>
          <w:szCs w:val="20"/>
          <w:lang w:val="es-CO" w:eastAsia="zh-CN"/>
        </w:rPr>
        <w:t>-</w:t>
      </w:r>
      <w:r w:rsidRPr="17F16353" w:rsidR="34B00169">
        <w:rPr>
          <w:rFonts w:eastAsia="Times New Roman"/>
          <w:b w:val="1"/>
          <w:bCs w:val="1"/>
          <w:sz w:val="20"/>
          <w:szCs w:val="20"/>
          <w:lang w:val="es-CO" w:eastAsia="zh-CN"/>
        </w:rPr>
        <w:t>018</w:t>
      </w:r>
      <w:r w:rsidRPr="17F16353" w:rsidR="00197D5A">
        <w:rPr>
          <w:rFonts w:eastAsia="Times New Roman"/>
          <w:b w:val="1"/>
          <w:bCs w:val="1"/>
          <w:sz w:val="20"/>
          <w:szCs w:val="20"/>
          <w:lang w:val="es-CO" w:eastAsia="zh-CN"/>
        </w:rPr>
        <w:t>-202</w:t>
      </w:r>
      <w:r w:rsidRPr="17F16353" w:rsidR="00DF0127">
        <w:rPr>
          <w:rFonts w:eastAsia="Times New Roman"/>
          <w:b w:val="1"/>
          <w:bCs w:val="1"/>
          <w:sz w:val="20"/>
          <w:szCs w:val="20"/>
          <w:lang w:val="es-CO" w:eastAsia="zh-CN"/>
        </w:rPr>
        <w:t>2</w:t>
      </w:r>
    </w:p>
    <w:p w:rsidRPr="00FE192D" w:rsidR="004F06C4" w:rsidP="00FD2E8F" w:rsidRDefault="004F06C4" w14:paraId="748E0F18" w14:textId="77777777">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rsidR="00C33709" w:rsidP="00D53EF5" w:rsidRDefault="004F06C4" w14:paraId="351F745E" w14:textId="792579C0">
      <w:pPr>
        <w:widowControl/>
        <w:pBdr>
          <w:top w:val="nil"/>
          <w:left w:val="nil"/>
          <w:bottom w:val="nil"/>
          <w:right w:val="nil"/>
          <w:between w:val="nil"/>
        </w:pBdr>
        <w:suppressAutoHyphens/>
        <w:autoSpaceDE/>
        <w:autoSpaceDN/>
        <w:jc w:val="both"/>
        <w:rPr>
          <w:rFonts w:eastAsia="Times New Roman"/>
          <w:b/>
          <w:sz w:val="20"/>
          <w:szCs w:val="20"/>
          <w:lang w:val="es-CO" w:eastAsia="zh-CN"/>
        </w:rPr>
      </w:pPr>
      <w:r w:rsidRPr="00FE192D">
        <w:rPr>
          <w:rFonts w:eastAsia="Times New Roman"/>
          <w:b/>
          <w:bCs/>
          <w:sz w:val="20"/>
          <w:szCs w:val="20"/>
          <w:lang w:val="es-CO" w:eastAsia="zh-CN"/>
        </w:rPr>
        <w:t xml:space="preserve">OBJETO: </w:t>
      </w:r>
      <w:r w:rsidRPr="00DF0127" w:rsidR="00DF0127">
        <w:rPr>
          <w:rFonts w:eastAsia="Times New Roman"/>
          <w:b/>
          <w:sz w:val="20"/>
          <w:szCs w:val="20"/>
          <w:lang w:val="es-CO" w:eastAsia="zh-CN"/>
        </w:rPr>
        <w:t>“</w:t>
      </w:r>
      <w:r w:rsidRPr="00D53EF5" w:rsidR="00D53EF5">
        <w:rPr>
          <w:rFonts w:eastAsia="Times New Roman"/>
          <w:b/>
          <w:sz w:val="20"/>
          <w:szCs w:val="20"/>
          <w:lang w:val="es-CO" w:eastAsia="zh-CN"/>
        </w:rPr>
        <w:t>DESARROLLAR LAS ACTIVIDADES PEDAGOGICAS, CULTURALES Y DE DOTACIÓN A MIPYMES Y/O EMPRENDIMIENTOS DE LA LOCALIDAD DE TUNJUELITO CON EL FIN DE PROMOVER PROCESOS DE RECONVERSIÓN HACIA ACTIVIDADES SOSTENIBLES EN EL MARCO DEL PROYECTO 1913 EMPRENDIMIENTO Y TRANSFORMACIÓN PARA EL DESARROLLO DE LA ECONOMÍA LOCAL.</w:t>
      </w:r>
    </w:p>
    <w:p w:rsidRPr="00FE192D" w:rsidR="00D53EF5" w:rsidP="00D53EF5" w:rsidRDefault="00D53EF5" w14:paraId="2DBCAA3F" w14:textId="77777777">
      <w:pPr>
        <w:widowControl/>
        <w:pBdr>
          <w:top w:val="nil"/>
          <w:left w:val="nil"/>
          <w:bottom w:val="nil"/>
          <w:right w:val="nil"/>
          <w:between w:val="nil"/>
        </w:pBdr>
        <w:suppressAutoHyphens/>
        <w:autoSpaceDE/>
        <w:autoSpaceDN/>
        <w:jc w:val="both"/>
        <w:rPr>
          <w:sz w:val="20"/>
          <w:szCs w:val="20"/>
          <w:lang w:val="es-CO"/>
        </w:rPr>
      </w:pPr>
      <w:bookmarkStart w:name="_GoBack" w:id="0"/>
      <w:bookmarkEnd w:id="0"/>
    </w:p>
    <w:p w:rsidR="00C33709" w:rsidP="00FD2E8F" w:rsidRDefault="00C33709" w14:paraId="6C89B110" w14:textId="14CDBFD3">
      <w:pPr>
        <w:jc w:val="both"/>
        <w:rPr>
          <w:sz w:val="20"/>
          <w:szCs w:val="20"/>
          <w:lang w:val="es-CO"/>
        </w:rPr>
      </w:pPr>
      <w:r w:rsidRPr="00FE192D">
        <w:rPr>
          <w:sz w:val="20"/>
          <w:szCs w:val="20"/>
          <w:lang w:val="es-CO"/>
        </w:rPr>
        <w:t>Estimados señores:</w:t>
      </w:r>
    </w:p>
    <w:p w:rsidRPr="00FE192D" w:rsidR="00FE192D" w:rsidP="00FD2E8F" w:rsidRDefault="00FE192D" w14:paraId="3444D007" w14:textId="77777777">
      <w:pPr>
        <w:jc w:val="both"/>
        <w:rPr>
          <w:sz w:val="20"/>
          <w:szCs w:val="20"/>
          <w:lang w:val="es-CO"/>
        </w:rPr>
      </w:pPr>
    </w:p>
    <w:p w:rsidRPr="00FE192D" w:rsidR="00523409" w:rsidP="00FD2E8F" w:rsidRDefault="00AC4B37" w14:paraId="1421D24B" w14:textId="235D8D34">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r w:rsidRPr="00FE192D">
        <w:rPr>
          <w:rFonts w:eastAsia="Yu Mincho"/>
          <w:sz w:val="20"/>
          <w:szCs w:val="20"/>
          <w:lang w:val="es-CO" w:eastAsia="es-ES"/>
        </w:rPr>
        <w:t xml:space="preserve">en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Pr="00FE192D">
        <w:rPr>
          <w:rFonts w:eastAsia="Yu Mincho"/>
          <w:sz w:val="20"/>
          <w:szCs w:val="20"/>
          <w:lang w:val="es-MX"/>
        </w:rPr>
        <w:t xml:space="preserve"> </w:t>
      </w:r>
      <w:r w:rsidRPr="00FE192D">
        <w:rPr>
          <w:rFonts w:eastAsia="Times New Roman"/>
          <w:sz w:val="20"/>
          <w:szCs w:val="20"/>
          <w:lang w:val="es-MX" w:eastAsia="es-ES" w:bidi="en-US"/>
        </w:rPr>
        <w:t>personal</w:t>
      </w:r>
      <w:r w:rsidRPr="00FE192D" w:rsidR="00523409">
        <w:rPr>
          <w:rFonts w:eastAsia="Times New Roman"/>
          <w:sz w:val="20"/>
          <w:szCs w:val="20"/>
          <w:lang w:val="es-MX" w:eastAsia="es-ES" w:bidi="en-US"/>
        </w:rPr>
        <w:t>, así:</w:t>
      </w:r>
    </w:p>
    <w:p w:rsidRPr="00FE192D" w:rsidR="00FD2E8F" w:rsidP="00FD2E8F" w:rsidRDefault="00FD2E8F" w14:paraId="45FE6266" w14:textId="77777777">
      <w:pPr>
        <w:widowControl/>
        <w:autoSpaceDE/>
        <w:autoSpaceDN/>
        <w:jc w:val="both"/>
        <w:rPr>
          <w:rFonts w:eastAsia="Times New Roman"/>
          <w:b/>
          <w:bCs/>
          <w:sz w:val="20"/>
          <w:szCs w:val="20"/>
          <w:lang w:val="es-MX" w:eastAsia="es-ES" w:bidi="en-US"/>
        </w:rPr>
      </w:pPr>
    </w:p>
    <w:p w:rsidRPr="00FE192D" w:rsidR="00035DEC" w:rsidP="00FD2E8F" w:rsidRDefault="00F22884" w14:paraId="775E83CB" w14:textId="205A5F15">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Pr="00FE192D" w:rsidR="00574DCF">
        <w:rPr>
          <w:rFonts w:eastAsia="Times New Roman"/>
          <w:b/>
          <w:bCs/>
          <w:sz w:val="20"/>
          <w:szCs w:val="20"/>
          <w:lang w:val="es-MX" w:eastAsia="es-ES" w:bidi="en-US"/>
        </w:rPr>
        <w:t>frecimiento</w:t>
      </w:r>
      <w:r w:rsidRPr="00FE192D" w:rsidR="00E44264">
        <w:rPr>
          <w:rFonts w:eastAsia="Times New Roman"/>
          <w:b/>
          <w:bCs/>
          <w:sz w:val="20"/>
          <w:szCs w:val="20"/>
          <w:lang w:val="es-MX" w:eastAsia="es-ES" w:bidi="en-US"/>
        </w:rPr>
        <w:t>.</w:t>
      </w:r>
    </w:p>
    <w:p w:rsidR="00D20FD8" w:rsidP="00FD2E8F" w:rsidRDefault="00D20FD8" w14:paraId="7CD3FF61" w14:textId="6BF91955">
      <w:pPr>
        <w:widowControl/>
        <w:autoSpaceDE/>
        <w:autoSpaceDN/>
        <w:jc w:val="both"/>
        <w:rPr>
          <w:rFonts w:eastAsia="Times New Roman"/>
          <w:b/>
          <w:bCs/>
          <w:sz w:val="20"/>
          <w:szCs w:val="20"/>
          <w:lang w:val="es-MX" w:eastAsia="es-ES" w:bidi="en-US"/>
        </w:rPr>
      </w:pPr>
    </w:p>
    <w:tbl>
      <w:tblPr>
        <w:tblW w:w="9452" w:type="dxa"/>
        <w:tblInd w:w="19" w:type="dxa"/>
        <w:tblLayout w:type="fixed"/>
        <w:tblLook w:val="0000" w:firstRow="0" w:lastRow="0" w:firstColumn="0" w:lastColumn="0" w:noHBand="0" w:noVBand="0"/>
      </w:tblPr>
      <w:tblGrid>
        <w:gridCol w:w="1394"/>
        <w:gridCol w:w="5953"/>
        <w:gridCol w:w="2105"/>
      </w:tblGrid>
      <w:tr w:rsidRPr="00D20FD8" w:rsidR="00357E6C" w:rsidTr="00357E6C" w14:paraId="1D7DAFF3" w14:textId="3AAD31F5">
        <w:trPr>
          <w:trHeight w:val="263"/>
        </w:trPr>
        <w:tc>
          <w:tcPr>
            <w:tcW w:w="1394" w:type="dxa"/>
            <w:tcBorders>
              <w:top w:val="single" w:color="000000" w:themeColor="text1" w:sz="4" w:space="0"/>
              <w:left w:val="single" w:color="000000" w:themeColor="text1" w:sz="4" w:space="0"/>
              <w:bottom w:val="single" w:color="000000" w:themeColor="text1" w:sz="4" w:space="0"/>
            </w:tcBorders>
            <w:shd w:val="clear" w:color="auto" w:fill="DFDFDF"/>
            <w:vAlign w:val="center"/>
          </w:tcPr>
          <w:p w:rsidRPr="00D20FD8" w:rsidR="00357E6C" w:rsidP="00357E6C" w:rsidRDefault="00357E6C" w14:paraId="4999209F" w14:textId="77777777">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PUNTAJE</w:t>
            </w:r>
          </w:p>
        </w:tc>
        <w:tc>
          <w:tcPr>
            <w:tcW w:w="59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FDFDF"/>
            <w:vAlign w:val="center"/>
          </w:tcPr>
          <w:p w:rsidRPr="00D20FD8" w:rsidR="00357E6C" w:rsidP="00357E6C" w:rsidRDefault="00357E6C" w14:paraId="12854390" w14:textId="77777777">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CONDICIÓN</w:t>
            </w:r>
          </w:p>
        </w:tc>
        <w:tc>
          <w:tcPr>
            <w:tcW w:w="2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FDFDF"/>
          </w:tcPr>
          <w:p w:rsidRPr="00357E6C" w:rsidR="00357E6C" w:rsidP="00357E6C" w:rsidRDefault="00357E6C" w14:paraId="149736D2" w14:textId="77777777">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rsidRPr="00D20FD8" w:rsidR="00357E6C" w:rsidP="00357E6C" w:rsidRDefault="00357E6C" w14:paraId="21625A53" w14:textId="081EC7E5">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tc>
      </w:tr>
      <w:tr w:rsidRPr="00D20FD8" w:rsidR="00357E6C" w:rsidTr="00357E6C" w14:paraId="35362DC0" w14:textId="346F174A">
        <w:trPr>
          <w:trHeight w:val="1078"/>
        </w:trPr>
        <w:tc>
          <w:tcPr>
            <w:tcW w:w="1394" w:type="dxa"/>
            <w:tcBorders>
              <w:top w:val="single" w:color="000000" w:themeColor="text1" w:sz="4" w:space="0"/>
              <w:left w:val="single" w:color="000000" w:themeColor="text1" w:sz="4" w:space="0"/>
              <w:bottom w:val="single" w:color="000000" w:themeColor="text1" w:sz="4" w:space="0"/>
            </w:tcBorders>
            <w:shd w:val="clear" w:color="auto" w:fill="FFFFFF" w:themeFill="background1"/>
          </w:tcPr>
          <w:p w:rsidRPr="00D20FD8" w:rsidR="00357E6C" w:rsidP="00D20FD8" w:rsidRDefault="00357E6C" w14:paraId="79D3BF70" w14:textId="77777777">
            <w:pPr>
              <w:widowControl/>
              <w:autoSpaceDE/>
              <w:autoSpaceDN/>
              <w:jc w:val="both"/>
              <w:rPr>
                <w:rFonts w:eastAsia="Times New Roman"/>
                <w:b/>
                <w:bCs/>
                <w:sz w:val="20"/>
                <w:szCs w:val="20"/>
                <w:lang w:val="es-CO" w:eastAsia="es-ES" w:bidi="en-US"/>
              </w:rPr>
            </w:pPr>
          </w:p>
          <w:p w:rsidRPr="00D20FD8" w:rsidR="00357E6C" w:rsidP="00D20FD8" w:rsidRDefault="00357E6C" w14:paraId="4B641470" w14:textId="77777777">
            <w:pPr>
              <w:widowControl/>
              <w:autoSpaceDE/>
              <w:autoSpaceDN/>
              <w:jc w:val="both"/>
              <w:rPr>
                <w:rFonts w:eastAsia="Times New Roman"/>
                <w:b/>
                <w:bCs/>
                <w:sz w:val="20"/>
                <w:szCs w:val="20"/>
                <w:lang w:val="es-CO" w:eastAsia="es-ES" w:bidi="en-US"/>
              </w:rPr>
            </w:pPr>
          </w:p>
          <w:p w:rsidRPr="00D20FD8" w:rsidR="00357E6C" w:rsidP="00D20FD8" w:rsidRDefault="00357E6C" w14:paraId="5970E421" w14:textId="77777777">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10 Puntos</w:t>
            </w:r>
          </w:p>
          <w:p w:rsidRPr="00D20FD8" w:rsidR="00357E6C" w:rsidP="00D20FD8" w:rsidRDefault="00357E6C" w14:paraId="5AEC9EDA" w14:textId="77777777">
            <w:pPr>
              <w:widowControl/>
              <w:autoSpaceDE/>
              <w:autoSpaceDN/>
              <w:jc w:val="both"/>
              <w:rPr>
                <w:rFonts w:eastAsia="Times New Roman"/>
                <w:b/>
                <w:bCs/>
                <w:sz w:val="20"/>
                <w:szCs w:val="20"/>
                <w:lang w:val="es-CO" w:eastAsia="es-ES" w:bidi="en-US"/>
              </w:rPr>
            </w:pPr>
          </w:p>
        </w:tc>
        <w:tc>
          <w:tcPr>
            <w:tcW w:w="59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D20FD8" w:rsidR="00357E6C" w:rsidP="00D20FD8" w:rsidRDefault="00357E6C" w14:paraId="4296FB5E" w14:textId="77777777">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2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D20FD8" w:rsidR="00357E6C" w:rsidP="00D20FD8" w:rsidRDefault="00357E6C" w14:paraId="24DD49B3" w14:textId="77777777">
            <w:pPr>
              <w:widowControl/>
              <w:autoSpaceDE/>
              <w:autoSpaceDN/>
              <w:jc w:val="both"/>
              <w:rPr>
                <w:rFonts w:eastAsia="Times New Roman"/>
                <w:sz w:val="20"/>
                <w:szCs w:val="20"/>
                <w:lang w:val="es-CO" w:eastAsia="es-ES" w:bidi="en-US"/>
              </w:rPr>
            </w:pPr>
          </w:p>
        </w:tc>
      </w:tr>
      <w:tr w:rsidRPr="00D20FD8" w:rsidR="00357E6C" w:rsidTr="00357E6C" w14:paraId="3F6FA173" w14:textId="2E16C8BD">
        <w:trPr>
          <w:trHeight w:val="1249"/>
        </w:trPr>
        <w:tc>
          <w:tcPr>
            <w:tcW w:w="1394" w:type="dxa"/>
            <w:tcBorders>
              <w:top w:val="single" w:color="000000" w:themeColor="text1" w:sz="4" w:space="0"/>
              <w:left w:val="single" w:color="000000" w:themeColor="text1" w:sz="4" w:space="0"/>
              <w:bottom w:val="single" w:color="000000" w:themeColor="text1" w:sz="4" w:space="0"/>
            </w:tcBorders>
            <w:shd w:val="clear" w:color="auto" w:fill="FFFFFF" w:themeFill="background1"/>
          </w:tcPr>
          <w:p w:rsidRPr="00D20FD8" w:rsidR="00357E6C" w:rsidP="00D20FD8" w:rsidRDefault="00357E6C" w14:paraId="7A85E81A" w14:textId="77777777">
            <w:pPr>
              <w:widowControl/>
              <w:autoSpaceDE/>
              <w:autoSpaceDN/>
              <w:jc w:val="both"/>
              <w:rPr>
                <w:rFonts w:eastAsia="Times New Roman"/>
                <w:b/>
                <w:bCs/>
                <w:sz w:val="20"/>
                <w:szCs w:val="20"/>
                <w:lang w:val="es-CO" w:eastAsia="es-ES" w:bidi="en-US"/>
              </w:rPr>
            </w:pPr>
          </w:p>
          <w:p w:rsidRPr="00D20FD8" w:rsidR="00357E6C" w:rsidP="00D20FD8" w:rsidRDefault="00357E6C" w14:paraId="7E2626FA" w14:textId="77777777">
            <w:pPr>
              <w:widowControl/>
              <w:autoSpaceDE/>
              <w:autoSpaceDN/>
              <w:jc w:val="both"/>
              <w:rPr>
                <w:rFonts w:eastAsia="Times New Roman"/>
                <w:b/>
                <w:bCs/>
                <w:sz w:val="20"/>
                <w:szCs w:val="20"/>
                <w:lang w:val="es-CO" w:eastAsia="es-ES" w:bidi="en-US"/>
              </w:rPr>
            </w:pPr>
          </w:p>
          <w:p w:rsidRPr="00D20FD8" w:rsidR="00357E6C" w:rsidP="00D20FD8" w:rsidRDefault="00357E6C" w14:paraId="18B236A4" w14:textId="77777777">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5 puntos</w:t>
            </w:r>
          </w:p>
        </w:tc>
        <w:tc>
          <w:tcPr>
            <w:tcW w:w="59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D20FD8" w:rsidR="00357E6C" w:rsidP="00D20FD8" w:rsidRDefault="00357E6C" w14:paraId="07E6E1C3" w14:textId="77777777">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proponente extranjero que se comprometa a vincular empleados o contratistas por prestación de servicios colombianos, que no sea inferior al 40% del total de empleados y contratistas asociados al cumplimiento del contrato.</w:t>
            </w:r>
          </w:p>
        </w:tc>
        <w:tc>
          <w:tcPr>
            <w:tcW w:w="21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themeFill="background1"/>
          </w:tcPr>
          <w:p w:rsidRPr="00D20FD8" w:rsidR="00357E6C" w:rsidP="00D20FD8" w:rsidRDefault="00357E6C" w14:paraId="3B1FD8C5" w14:textId="77777777">
            <w:pPr>
              <w:widowControl/>
              <w:autoSpaceDE/>
              <w:autoSpaceDN/>
              <w:jc w:val="both"/>
              <w:rPr>
                <w:rFonts w:eastAsia="Times New Roman"/>
                <w:sz w:val="20"/>
                <w:szCs w:val="20"/>
                <w:lang w:val="es-CO" w:eastAsia="es-ES" w:bidi="en-US"/>
              </w:rPr>
            </w:pPr>
          </w:p>
        </w:tc>
      </w:tr>
    </w:tbl>
    <w:p w:rsidR="00D20FD8" w:rsidP="00FD2E8F" w:rsidRDefault="00D20FD8" w14:paraId="4E4DC93D" w14:textId="01A2E1A6">
      <w:pPr>
        <w:widowControl/>
        <w:autoSpaceDE/>
        <w:autoSpaceDN/>
        <w:jc w:val="both"/>
        <w:rPr>
          <w:rFonts w:eastAsia="Times New Roman"/>
          <w:b/>
          <w:bCs/>
          <w:sz w:val="20"/>
          <w:szCs w:val="20"/>
          <w:lang w:val="es-CO" w:eastAsia="es-ES" w:bidi="en-US"/>
        </w:rPr>
      </w:pPr>
    </w:p>
    <w:p w:rsidRPr="00D20FD8" w:rsidR="00EA5EEA" w:rsidP="00FD2E8F" w:rsidRDefault="00EA5EEA" w14:paraId="60B7575F" w14:textId="03A61FE5">
      <w:pPr>
        <w:widowControl/>
        <w:autoSpaceDE/>
        <w:autoSpaceDN/>
        <w:jc w:val="both"/>
        <w:rPr>
          <w:rFonts w:eastAsia="Times New Roman"/>
          <w:b/>
          <w:bCs/>
          <w:sz w:val="20"/>
          <w:szCs w:val="20"/>
          <w:lang w:val="es-CO" w:eastAsia="es-ES" w:bidi="en-US"/>
        </w:rPr>
      </w:pPr>
      <w:r w:rsidRPr="00FA382D">
        <w:rPr>
          <w:rFonts w:eastAsia="Times New Roman"/>
          <w:b/>
          <w:bCs/>
          <w:sz w:val="20"/>
          <w:szCs w:val="20"/>
          <w:lang w:val="es-CO" w:eastAsia="es-ES" w:bidi="en-US"/>
        </w:rPr>
        <w:t>Nota: En caso de no diligenciar y firmar el Anexo, de acuerdo a su condición, NO SE OTORGARÁ EL PUNTAJE.</w:t>
      </w:r>
    </w:p>
    <w:p w:rsidR="00C21D54" w:rsidP="00FD2E8F" w:rsidRDefault="00C21D54" w14:paraId="7BCBCA02" w14:textId="77777777">
      <w:pPr>
        <w:rPr>
          <w:sz w:val="20"/>
          <w:szCs w:val="20"/>
          <w:lang w:val="es-CO"/>
        </w:rPr>
      </w:pPr>
    </w:p>
    <w:p w:rsidRPr="00FE192D" w:rsidR="00C33709" w:rsidP="00FD2E8F" w:rsidRDefault="00C33709" w14:paraId="255DAFD0" w14:textId="28FCDEAB">
      <w:pPr>
        <w:rPr>
          <w:sz w:val="20"/>
          <w:szCs w:val="20"/>
          <w:lang w:val="es-CO"/>
        </w:rPr>
      </w:pPr>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470B25">
        <w:rPr>
          <w:sz w:val="20"/>
          <w:szCs w:val="20"/>
          <w:lang w:val="es-CO"/>
        </w:rPr>
        <w:t>22</w:t>
      </w:r>
      <w:r w:rsidRPr="00FE192D">
        <w:rPr>
          <w:sz w:val="20"/>
          <w:szCs w:val="20"/>
          <w:lang w:val="es-CO"/>
        </w:rPr>
        <w:t>.</w:t>
      </w:r>
    </w:p>
    <w:p w:rsidRPr="00FE192D" w:rsidR="00C33709" w:rsidP="00FD2E8F" w:rsidRDefault="00C33709" w14:paraId="162E91A9" w14:textId="77777777">
      <w:pPr>
        <w:rPr>
          <w:b/>
          <w:sz w:val="20"/>
          <w:szCs w:val="20"/>
          <w:lang w:val="es-CO"/>
        </w:rPr>
      </w:pPr>
    </w:p>
    <w:p w:rsidRPr="00FE192D" w:rsidR="009328A7" w:rsidP="00FD2E8F" w:rsidRDefault="009328A7" w14:paraId="02FBF120" w14:textId="22076C5C">
      <w:pPr>
        <w:rPr>
          <w:b/>
          <w:sz w:val="20"/>
          <w:szCs w:val="20"/>
          <w:lang w:val="es-CO"/>
        </w:rPr>
      </w:pPr>
    </w:p>
    <w:p w:rsidRPr="00FE192D" w:rsidR="00F83819" w:rsidP="00FD2E8F" w:rsidRDefault="00F83819" w14:paraId="11D4B707" w14:textId="287E4476">
      <w:pPr>
        <w:rPr>
          <w:b/>
          <w:sz w:val="20"/>
          <w:szCs w:val="20"/>
          <w:lang w:val="es-CO"/>
        </w:rPr>
      </w:pPr>
    </w:p>
    <w:p w:rsidRPr="00FE192D" w:rsidR="00F83819" w:rsidP="00FD2E8F" w:rsidRDefault="00F83819" w14:paraId="0F153032" w14:textId="3AE6B306">
      <w:pPr>
        <w:rPr>
          <w:b/>
          <w:sz w:val="20"/>
          <w:szCs w:val="20"/>
          <w:lang w:val="es-CO"/>
        </w:rPr>
      </w:pPr>
    </w:p>
    <w:p w:rsidRPr="00FE192D" w:rsidR="00F83819" w:rsidP="00FD2E8F" w:rsidRDefault="00F83819" w14:paraId="3F6EC43F" w14:textId="176B8147">
      <w:pPr>
        <w:rPr>
          <w:b/>
          <w:sz w:val="20"/>
          <w:szCs w:val="20"/>
          <w:lang w:val="es-CO"/>
        </w:rPr>
      </w:pPr>
    </w:p>
    <w:p w:rsidRPr="00FE192D" w:rsidR="00F83819" w:rsidP="00FD2E8F" w:rsidRDefault="00F83819" w14:paraId="124B32D9" w14:textId="40302811">
      <w:pPr>
        <w:rPr>
          <w:b/>
          <w:sz w:val="20"/>
          <w:szCs w:val="20"/>
          <w:lang w:val="es-CO"/>
        </w:rPr>
      </w:pPr>
    </w:p>
    <w:p w:rsidRPr="00FE192D" w:rsidR="00E44264" w:rsidP="00FD2E8F" w:rsidRDefault="00E44264" w14:paraId="03E5D52B" w14:textId="77777777">
      <w:pPr>
        <w:rPr>
          <w:b/>
          <w:sz w:val="20"/>
          <w:szCs w:val="20"/>
          <w:lang w:val="es-CO"/>
        </w:rPr>
      </w:pPr>
    </w:p>
    <w:p w:rsidRPr="00FE192D" w:rsidR="00C33709" w:rsidP="00FD2E8F" w:rsidRDefault="00C33709" w14:paraId="1A060696" w14:textId="77777777">
      <w:pPr>
        <w:rPr>
          <w:b/>
          <w:sz w:val="20"/>
          <w:szCs w:val="20"/>
          <w:lang w:val="es-CO"/>
        </w:rPr>
      </w:pPr>
      <w:r w:rsidRPr="00FE192D">
        <w:rPr>
          <w:b/>
          <w:sz w:val="20"/>
          <w:szCs w:val="20"/>
          <w:lang w:val="es-CO"/>
        </w:rPr>
        <w:t>________________________________________</w:t>
      </w:r>
    </w:p>
    <w:p w:rsidRPr="00FE192D" w:rsidR="00F83819" w:rsidP="00FD2E8F" w:rsidRDefault="00C33709" w14:paraId="5987DC10" w14:textId="77777777">
      <w:pPr>
        <w:rPr>
          <w:sz w:val="20"/>
          <w:szCs w:val="20"/>
          <w:lang w:val="es-CO"/>
        </w:rPr>
      </w:pPr>
      <w:r w:rsidRPr="00FE192D">
        <w:rPr>
          <w:sz w:val="20"/>
          <w:szCs w:val="20"/>
          <w:lang w:val="es-CO"/>
        </w:rPr>
        <w:t>[</w:t>
      </w:r>
      <w:r w:rsidRPr="00FE192D" w:rsidR="00F83819">
        <w:rPr>
          <w:sz w:val="20"/>
          <w:szCs w:val="20"/>
          <w:lang w:val="es-CO"/>
        </w:rPr>
        <w:t>Atentamente,</w:t>
      </w:r>
    </w:p>
    <w:p w:rsidRPr="00FE192D" w:rsidR="00F83819" w:rsidP="00FD2E8F" w:rsidRDefault="00F83819" w14:paraId="4C1232EB" w14:textId="77777777">
      <w:pPr>
        <w:rPr>
          <w:sz w:val="20"/>
          <w:szCs w:val="20"/>
          <w:lang w:val="es-CO"/>
        </w:rPr>
      </w:pPr>
    </w:p>
    <w:p w:rsidRPr="00FE192D" w:rsidR="00F83819" w:rsidP="00FD2E8F" w:rsidRDefault="00F83819" w14:paraId="71384ACB" w14:textId="77777777">
      <w:pPr>
        <w:rPr>
          <w:sz w:val="20"/>
          <w:szCs w:val="20"/>
          <w:lang w:val="es-CO"/>
        </w:rPr>
      </w:pPr>
      <w:r w:rsidRPr="00FE192D">
        <w:rPr>
          <w:sz w:val="20"/>
          <w:szCs w:val="20"/>
          <w:lang w:val="es-CO"/>
        </w:rPr>
        <w:t>Nombre del proponente</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179A3D64" w14:textId="77777777">
      <w:pPr>
        <w:rPr>
          <w:sz w:val="20"/>
          <w:szCs w:val="20"/>
          <w:lang w:val="es-CO"/>
        </w:rPr>
      </w:pPr>
      <w:r w:rsidRPr="00FE192D">
        <w:rPr>
          <w:sz w:val="20"/>
          <w:szCs w:val="20"/>
          <w:lang w:val="es-CO"/>
        </w:rPr>
        <w:t>Nombre del representante legal</w:t>
      </w:r>
      <w:r w:rsidRPr="00FE192D">
        <w:rPr>
          <w:sz w:val="20"/>
          <w:szCs w:val="20"/>
          <w:lang w:val="es-CO"/>
        </w:rPr>
        <w:tab/>
      </w:r>
      <w:r w:rsidRPr="00FE192D">
        <w:rPr>
          <w:sz w:val="20"/>
          <w:szCs w:val="20"/>
          <w:lang w:val="es-CO"/>
        </w:rPr>
        <w:t>__________________________________</w:t>
      </w:r>
    </w:p>
    <w:p w:rsidRPr="00FE192D" w:rsidR="00F83819" w:rsidP="00FD2E8F" w:rsidRDefault="00F83819" w14:paraId="1331F1AF" w14:textId="77777777">
      <w:pPr>
        <w:rPr>
          <w:sz w:val="20"/>
          <w:szCs w:val="20"/>
          <w:lang w:val="es-CO"/>
        </w:rPr>
      </w:pPr>
      <w:r w:rsidRPr="00FE192D">
        <w:rPr>
          <w:sz w:val="20"/>
          <w:szCs w:val="20"/>
          <w:lang w:val="es-CO"/>
        </w:rPr>
        <w:t>C. C. No.</w:t>
      </w:r>
      <w:r w:rsidRPr="00FE192D">
        <w:rPr>
          <w:sz w:val="20"/>
          <w:szCs w:val="20"/>
          <w:lang w:val="es-CO"/>
        </w:rPr>
        <w:tab/>
      </w:r>
      <w:r w:rsidRPr="00FE192D">
        <w:rPr>
          <w:sz w:val="20"/>
          <w:szCs w:val="20"/>
          <w:lang w:val="es-CO"/>
        </w:rPr>
        <w:t>_____________________ de _______________</w:t>
      </w:r>
    </w:p>
    <w:p w:rsidRPr="00FE192D" w:rsidR="00F83819" w:rsidP="00FD2E8F" w:rsidRDefault="00F83819" w14:paraId="7E117D91" w14:textId="77777777">
      <w:pPr>
        <w:rPr>
          <w:sz w:val="20"/>
          <w:szCs w:val="20"/>
          <w:lang w:val="es-CO"/>
        </w:rPr>
      </w:pPr>
      <w:r w:rsidRPr="00FE192D">
        <w:rPr>
          <w:sz w:val="20"/>
          <w:szCs w:val="20"/>
          <w:lang w:val="es-CO"/>
        </w:rPr>
        <w:t>Dirección de correo</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000B3052" w14:textId="77777777">
      <w:pPr>
        <w:rPr>
          <w:sz w:val="20"/>
          <w:szCs w:val="20"/>
          <w:lang w:val="es-CO"/>
        </w:rPr>
      </w:pPr>
      <w:r w:rsidRPr="00FE192D">
        <w:rPr>
          <w:sz w:val="20"/>
          <w:szCs w:val="20"/>
          <w:lang w:val="es-CO"/>
        </w:rPr>
        <w:t>Correo electrónico</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48496B04" w14:textId="77777777">
      <w:pPr>
        <w:rPr>
          <w:sz w:val="20"/>
          <w:szCs w:val="20"/>
          <w:lang w:val="es-CO"/>
        </w:rPr>
      </w:pPr>
      <w:r w:rsidRPr="00FE192D">
        <w:rPr>
          <w:sz w:val="20"/>
          <w:szCs w:val="20"/>
          <w:lang w:val="es-CO"/>
        </w:rPr>
        <w:t>Ciudad</w:t>
      </w:r>
      <w:r w:rsidRPr="00FE192D">
        <w:rPr>
          <w:sz w:val="20"/>
          <w:szCs w:val="20"/>
          <w:lang w:val="es-CO"/>
        </w:rPr>
        <w:tab/>
      </w:r>
      <w:r w:rsidRPr="00FE192D">
        <w:rPr>
          <w:sz w:val="20"/>
          <w:szCs w:val="20"/>
          <w:lang w:val="es-CO"/>
        </w:rPr>
        <w:t>_______________________________________</w:t>
      </w:r>
    </w:p>
    <w:p w:rsidRPr="00FE192D" w:rsidR="00F83819" w:rsidP="00FD2E8F" w:rsidRDefault="00F83819" w14:paraId="439B5F42" w14:textId="77777777">
      <w:pPr>
        <w:rPr>
          <w:sz w:val="20"/>
          <w:szCs w:val="20"/>
          <w:lang w:val="es-CO"/>
        </w:rPr>
      </w:pPr>
    </w:p>
    <w:p w:rsidRPr="00FE192D" w:rsidR="00F83819" w:rsidP="00FD2E8F" w:rsidRDefault="00F83819" w14:paraId="3AA2302F" w14:textId="77777777">
      <w:pPr>
        <w:rPr>
          <w:sz w:val="20"/>
          <w:szCs w:val="20"/>
          <w:lang w:val="es-CO"/>
        </w:rPr>
      </w:pPr>
      <w:r w:rsidRPr="00FE192D">
        <w:rPr>
          <w:sz w:val="20"/>
          <w:szCs w:val="20"/>
          <w:lang w:val="es-CO"/>
        </w:rPr>
        <w:t>___________________________________________________</w:t>
      </w:r>
    </w:p>
    <w:p w:rsidRPr="00FE192D" w:rsidR="00A347BB" w:rsidP="00FD2E8F" w:rsidRDefault="00F83819" w14:paraId="781ED990" w14:textId="7B1F404E">
      <w:pPr>
        <w:rPr>
          <w:sz w:val="20"/>
          <w:szCs w:val="20"/>
          <w:lang w:val="es-CO"/>
        </w:rPr>
      </w:pPr>
      <w:r w:rsidRPr="00FE192D">
        <w:rPr>
          <w:sz w:val="20"/>
          <w:szCs w:val="20"/>
          <w:lang w:val="es-CO"/>
        </w:rPr>
        <w:t>[Firma del proponente o de su representante legal]</w:t>
      </w:r>
    </w:p>
    <w:sectPr w:rsidRPr="00FE192D" w:rsidR="00A347BB" w:rsidSect="002675DF">
      <w:headerReference w:type="default" r:id="rId8"/>
      <w:footerReference w:type="default" r:id="rId9"/>
      <w:pgSz w:w="12240" w:h="15840" w:orient="portrait"/>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54D7" w:rsidP="00270F00" w:rsidRDefault="002354D7" w14:paraId="68267E70" w14:textId="77777777">
      <w:r>
        <w:separator/>
      </w:r>
    </w:p>
  </w:endnote>
  <w:endnote w:type="continuationSeparator" w:id="0">
    <w:p w:rsidR="002354D7" w:rsidP="00270F00" w:rsidRDefault="002354D7" w14:paraId="1054DC04" w14:textId="77777777">
      <w:r>
        <w:continuationSeparator/>
      </w:r>
    </w:p>
  </w:endnote>
  <w:endnote w:type="continuationNotice" w:id="1">
    <w:p w:rsidR="002354D7" w:rsidRDefault="002354D7" w14:paraId="080E94F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7D0281" w:rsidP="007D0281" w:rsidRDefault="00766B29" w14:paraId="423F97FC" w14:textId="676B85E2">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rsidR="007D0281" w:rsidP="007D0281" w:rsidRDefault="007D0281" w14:paraId="4A01C4C6" w14:textId="77777777">
                          <w:pPr>
                            <w:spacing w:before="15"/>
                            <w:ind w:left="20" w:right="72"/>
                            <w:rPr>
                              <w:sz w:val="16"/>
                            </w:rPr>
                          </w:pPr>
                          <w:r>
                            <w:rPr>
                              <w:sz w:val="16"/>
                            </w:rPr>
                            <w:t>Calle 51 Sur No. 7 – 35 vía Usme</w:t>
                          </w:r>
                        </w:p>
                        <w:p w:rsidR="007D0281" w:rsidP="007D0281" w:rsidRDefault="007D0281" w14:paraId="40E6B8A5" w14:textId="77777777">
                          <w:pPr>
                            <w:spacing w:line="183" w:lineRule="exact"/>
                            <w:ind w:left="20"/>
                            <w:rPr>
                              <w:sz w:val="16"/>
                            </w:rPr>
                          </w:pPr>
                          <w:r>
                            <w:rPr>
                              <w:sz w:val="16"/>
                            </w:rPr>
                            <w:t>Código Postal: 111831</w:t>
                          </w:r>
                        </w:p>
                        <w:p w:rsidR="007D0281" w:rsidP="007D0281" w:rsidRDefault="007D0281" w14:paraId="6E466E2D" w14:textId="77777777">
                          <w:pPr>
                            <w:spacing w:before="1" w:line="183" w:lineRule="exact"/>
                            <w:ind w:left="20"/>
                            <w:rPr>
                              <w:sz w:val="16"/>
                            </w:rPr>
                          </w:pPr>
                          <w:r>
                            <w:rPr>
                              <w:sz w:val="16"/>
                            </w:rPr>
                            <w:t>Tel. 7698513 – 7698460</w:t>
                          </w:r>
                        </w:p>
                        <w:p w:rsidR="007D0281" w:rsidP="007D0281" w:rsidRDefault="007D0281" w14:paraId="1EFDA531" w14:textId="77777777">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767FB46A">
            <v:shapetype id="_x0000_t202" coordsize="21600,21600" o:spt="202" path="m,l,21600r21600,l21600,xe" w14:anchorId="6B971404">
              <v:stroke joinstyle="miter"/>
              <v:path gradientshapeok="t" o:connecttype="rect"/>
            </v:shapetype>
            <v:shape id="Text Box 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v:textbox inset="0,0,0,0">
                <w:txbxContent>
                  <w:p w:rsidR="007D0281" w:rsidP="007D0281" w:rsidRDefault="007D0281" w14:paraId="7AB4FBD0" w14:textId="77777777">
                    <w:pPr>
                      <w:spacing w:before="15"/>
                      <w:ind w:left="20" w:right="72"/>
                      <w:rPr>
                        <w:sz w:val="16"/>
                      </w:rPr>
                    </w:pPr>
                    <w:r>
                      <w:rPr>
                        <w:sz w:val="16"/>
                      </w:rPr>
                      <w:t>Calle 51 Sur No. 7 – 35 vía Usme</w:t>
                    </w:r>
                  </w:p>
                  <w:p w:rsidR="007D0281" w:rsidP="007D0281" w:rsidRDefault="007D0281" w14:paraId="129C8D7B" w14:textId="77777777">
                    <w:pPr>
                      <w:spacing w:line="183" w:lineRule="exact"/>
                      <w:ind w:left="20"/>
                      <w:rPr>
                        <w:sz w:val="16"/>
                      </w:rPr>
                    </w:pPr>
                    <w:r>
                      <w:rPr>
                        <w:sz w:val="16"/>
                      </w:rPr>
                      <w:t>Código Postal: 111831</w:t>
                    </w:r>
                  </w:p>
                  <w:p w:rsidR="007D0281" w:rsidP="007D0281" w:rsidRDefault="007D0281" w14:paraId="6A7C6F5B" w14:textId="77777777">
                    <w:pPr>
                      <w:spacing w:before="1" w:line="183" w:lineRule="exact"/>
                      <w:ind w:left="20"/>
                      <w:rPr>
                        <w:sz w:val="16"/>
                      </w:rPr>
                    </w:pPr>
                    <w:r>
                      <w:rPr>
                        <w:sz w:val="16"/>
                      </w:rPr>
                      <w:t>Tel. 7698513 – 7698460</w:t>
                    </w:r>
                  </w:p>
                  <w:p w:rsidR="007D0281" w:rsidP="007D0281" w:rsidRDefault="007D0281" w14:paraId="32DE135E" w14:textId="77777777">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rsidR="00270F00" w:rsidRDefault="00270F00" w14:paraId="1CB6850D" w14:textId="7E7AB1E5">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rsidR="00270F00" w:rsidP="00270F00" w:rsidRDefault="00270F00" w14:paraId="21295CBD" w14:textId="77777777">
                          <w:pPr>
                            <w:spacing w:before="14"/>
                            <w:ind w:left="20"/>
                            <w:rPr>
                              <w:sz w:val="14"/>
                            </w:rPr>
                          </w:pPr>
                          <w:r>
                            <w:rPr>
                              <w:sz w:val="14"/>
                            </w:rPr>
                            <w:t xml:space="preserve">GDI - GPD – </w:t>
                          </w:r>
                          <w:r w:rsidRPr="00270F00">
                            <w:rPr>
                              <w:sz w:val="14"/>
                            </w:rPr>
                            <w:t>F035</w:t>
                          </w:r>
                        </w:p>
                        <w:p w:rsidR="00270F00" w:rsidP="00270F00" w:rsidRDefault="00270F00" w14:paraId="4AD78491" w14:textId="77777777">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6DA55B9E">
            <v:shape id="Text Box 1"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w14:anchorId="384FC13B">
              <v:textbox inset="0,0,0,0">
                <w:txbxContent>
                  <w:p w:rsidR="00270F00" w:rsidP="00270F00" w:rsidRDefault="00270F00" w14:paraId="00648AA3" w14:textId="77777777">
                    <w:pPr>
                      <w:spacing w:before="14"/>
                      <w:ind w:left="20"/>
                      <w:rPr>
                        <w:sz w:val="14"/>
                      </w:rPr>
                    </w:pPr>
                    <w:r>
                      <w:rPr>
                        <w:sz w:val="14"/>
                      </w:rPr>
                      <w:t xml:space="preserve">GDI - GPD – </w:t>
                    </w:r>
                    <w:r w:rsidRPr="00270F00">
                      <w:rPr>
                        <w:sz w:val="14"/>
                      </w:rPr>
                      <w:t>F035</w:t>
                    </w:r>
                  </w:p>
                  <w:p w:rsidR="00270F00" w:rsidP="00270F00" w:rsidRDefault="00270F00" w14:paraId="0B5E7F9C" w14:textId="77777777">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alignment="center" w:relativeTo="margin" w:leader="none"/>
    </w:r>
    <w:r>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54D7" w:rsidP="00270F00" w:rsidRDefault="002354D7" w14:paraId="03752D93" w14:textId="77777777">
      <w:r>
        <w:separator/>
      </w:r>
    </w:p>
  </w:footnote>
  <w:footnote w:type="continuationSeparator" w:id="0">
    <w:p w:rsidR="002354D7" w:rsidP="00270F00" w:rsidRDefault="002354D7" w14:paraId="694B5FCC" w14:textId="77777777">
      <w:r>
        <w:continuationSeparator/>
      </w:r>
    </w:p>
  </w:footnote>
  <w:footnote w:type="continuationNotice" w:id="1">
    <w:p w:rsidR="002354D7" w:rsidRDefault="002354D7" w14:paraId="22991ED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A4106A" w:rsidRDefault="005A007E" w14:paraId="68294079" w14:textId="24DF873A">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rsidRPr="00E96B1C" w:rsidR="00E96B1C" w:rsidRDefault="001E42F7" w14:paraId="66B4D05E"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3A27EE">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w14:anchorId="04B49DC7">
                <v:rect id="Rectangle 4"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spid="_x0000_s1026" o:allowincell="f" stroked="f" w14:anchorId="347E47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v:textbox>
                    <w:txbxContent>
                      <w:sdt>
                        <w:sdtPr>
                          <w:id w:val="683360250"/>
                          <w:rPr>
                            <w:b/>
                            <w:sz w:val="24"/>
                            <w:szCs w:val="24"/>
                          </w:rPr>
                          <w:id w:val="216749887"/>
                          <w:docPartObj>
                            <w:docPartGallery w:val="Page Numbers (Margins)"/>
                            <w:docPartUnique/>
                          </w:docPartObj>
                        </w:sdtPr>
                        <w:sdtEndPr/>
                        <w:sdtContent>
                          <w:p w:rsidRPr="00E96B1C" w:rsidR="00E96B1C" w:rsidRDefault="001E42F7" w14:paraId="5C96725C" w14:textId="77777777">
                            <w:pPr>
                              <w:jc w:val="center"/>
                              <w:rPr>
                                <w:b/>
                                <w:sz w:val="24"/>
                                <w:szCs w:val="24"/>
                              </w:rPr>
                            </w:pPr>
                            <w:r w:rsidRPr="00E96B1C">
                              <w:rPr>
                                <w:b/>
                                <w:sz w:val="24"/>
                                <w:szCs w:val="24"/>
                              </w:rPr>
                              <w:fldChar w:fldCharType="begin"/>
                            </w:r>
                            <w:r w:rsidRPr="00E96B1C" w:rsidR="00E96B1C">
                              <w:rPr>
                                <w:b/>
                                <w:sz w:val="24"/>
                                <w:szCs w:val="24"/>
                              </w:rPr>
                              <w:instrText xml:space="preserve"> PAGE  \* MERGEFORMAT </w:instrText>
                            </w:r>
                            <w:r w:rsidRPr="00E96B1C">
                              <w:rPr>
                                <w:b/>
                                <w:sz w:val="24"/>
                                <w:szCs w:val="24"/>
                              </w:rPr>
                              <w:fldChar w:fldCharType="separate"/>
                            </w:r>
                            <w:r w:rsidR="003A27EE">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rsidR="00A4106A" w:rsidRDefault="00A4106A" w14:paraId="119B6216" w14:textId="77777777">
    <w:pPr>
      <w:pStyle w:val="Encabezado"/>
    </w:pPr>
  </w:p>
  <w:p w:rsidR="00A4106A" w:rsidRDefault="00A4106A" w14:paraId="110EB0B3" w14:textId="77777777">
    <w:pPr>
      <w:pStyle w:val="Encabezado"/>
    </w:pPr>
  </w:p>
  <w:p w:rsidR="00270F00" w:rsidP="00A4106A" w:rsidRDefault="00A4106A" w14:paraId="7B9D7A2C" w14:textId="77777777">
    <w:pPr>
      <w:pStyle w:val="Encabezado"/>
      <w:tabs>
        <w:tab w:val="clear" w:pos="4419"/>
        <w:tab w:val="clear" w:pos="8838"/>
        <w:tab w:val="left" w:pos="5295"/>
      </w:tabs>
    </w:pPr>
    <w:r>
      <w:tab/>
    </w:r>
  </w:p>
  <w:p w:rsidR="00A4106A" w:rsidP="005A007E" w:rsidRDefault="005A007E" w14:paraId="6364DE32" w14:textId="77777777">
    <w:pPr>
      <w:pStyle w:val="Encabezado"/>
      <w:tabs>
        <w:tab w:val="clear" w:pos="4419"/>
        <w:tab w:val="clear" w:pos="8838"/>
        <w:tab w:val="left" w:pos="5295"/>
        <w:tab w:val="left" w:pos="5339"/>
      </w:tabs>
    </w:pPr>
    <w:r>
      <w:tab/>
    </w:r>
  </w:p>
  <w:p w:rsidR="00CD3EBB" w:rsidP="005A007E" w:rsidRDefault="00CD3EBB" w14:paraId="6353C8A5" w14:textId="77777777">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hint="default" w:ascii="Arial" w:hAnsi="Arial" w:cs="Arial"/>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hAnsi="Arial" w:eastAsia="Microsoft YaHei"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hint="default" w:ascii="Symbol" w:hAnsi="Symbol" w:cs="Symbol"/>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hint="default" w:ascii="Arial" w:hAnsi="Arial" w:cs="Arial"/>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hint="default" w:ascii="Arial" w:hAnsi="Arial" w:cs="Symbol"/>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hint="default" w:ascii="Arial" w:hAnsi="Arial" w:cs="Symbol"/>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hAnsi="Arial" w:eastAsia="Times New Roman" w:cs="Arial"/>
        <w:b/>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54D7"/>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794"/>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7E6C"/>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27EE"/>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0B25"/>
    <w:rsid w:val="00470C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EB7"/>
    <w:rsid w:val="00556F1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0F0D"/>
    <w:rsid w:val="0060165C"/>
    <w:rsid w:val="00602E57"/>
    <w:rsid w:val="00603A25"/>
    <w:rsid w:val="00605DA3"/>
    <w:rsid w:val="00615CE7"/>
    <w:rsid w:val="00616F49"/>
    <w:rsid w:val="0062048B"/>
    <w:rsid w:val="0062099C"/>
    <w:rsid w:val="00625688"/>
    <w:rsid w:val="00630102"/>
    <w:rsid w:val="0063393F"/>
    <w:rsid w:val="00636362"/>
    <w:rsid w:val="00641337"/>
    <w:rsid w:val="006413D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0123"/>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9C3"/>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4308"/>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6374"/>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47F"/>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1E2D"/>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4975"/>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1D54"/>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660AD"/>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0FD8"/>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3EF5"/>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B2F39"/>
    <w:rsid w:val="00DC205B"/>
    <w:rsid w:val="00DC2255"/>
    <w:rsid w:val="00DC3754"/>
    <w:rsid w:val="00DC527D"/>
    <w:rsid w:val="00DC7BA4"/>
    <w:rsid w:val="00DC7D80"/>
    <w:rsid w:val="00DD0086"/>
    <w:rsid w:val="00DD2DB6"/>
    <w:rsid w:val="00DD429F"/>
    <w:rsid w:val="00DD66A5"/>
    <w:rsid w:val="00DD70FA"/>
    <w:rsid w:val="00DE62F4"/>
    <w:rsid w:val="00DE7BEC"/>
    <w:rsid w:val="00DF0127"/>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EEA"/>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82D"/>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 w:val="17F16353"/>
    <w:rsid w:val="34B00169"/>
    <w:rsid w:val="74F801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F06C4"/>
    <w:pPr>
      <w:widowControl w:val="0"/>
      <w:autoSpaceDE w:val="0"/>
      <w:autoSpaceDN w:val="0"/>
      <w:spacing w:after="0" w:line="240" w:lineRule="auto"/>
    </w:pPr>
    <w:rPr>
      <w:rFonts w:ascii="Arial" w:hAnsi="Arial" w:eastAsia="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hAnsi="Cambria" w:eastAsia="Times New Roman"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hAnsi="Cambria" w:eastAsia="Times New Roman"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hAnsi="Calibri" w:eastAsia="Times New Roman"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hAnsi="Calibri" w:eastAsia="Times New Roman"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hAnsi="Times New Roman" w:eastAsia="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hAnsi="Calibri" w:eastAsia="Times New Roman"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hAnsi="Calibri" w:eastAsia="Times New Roman"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hAnsi="Cambria" w:eastAsia="Times New Roman" w:cs="Times New Roman"/>
      <w:lang w:val="en-US" w:eastAsia="zh-C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EncabezadoCar" w:customStyle="1">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hAnsiTheme="minorHAnsi" w:eastAsiaTheme="minorHAnsi" w:cstheme="minorBidi"/>
      <w:lang w:val="es-CO"/>
    </w:rPr>
  </w:style>
  <w:style w:type="character" w:styleId="PiedepginaCar" w:customStyle="1">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styleId="TextoindependienteCar" w:customStyle="1">
    <w:name w:val="Texto independiente Car"/>
    <w:basedOn w:val="Fuentedeprrafopredeter"/>
    <w:link w:val="Textoindependiente"/>
    <w:rsid w:val="003A5C97"/>
    <w:rPr>
      <w:rFonts w:ascii="Arial" w:hAnsi="Arial" w:eastAsia="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styleId="TextodegloboCar" w:customStyle="1">
    <w:name w:val="Texto de globo Car"/>
    <w:basedOn w:val="Fuentedeprrafopredeter"/>
    <w:link w:val="Textodeglobo"/>
    <w:rsid w:val="00CC5C92"/>
    <w:rPr>
      <w:rFonts w:ascii="Segoe UI" w:hAnsi="Segoe UI" w:eastAsia="Arial" w:cs="Segoe UI"/>
      <w:sz w:val="18"/>
      <w:szCs w:val="18"/>
      <w:lang w:val="es-ES"/>
    </w:rPr>
  </w:style>
  <w:style w:type="character" w:styleId="Ttulo1Car" w:customStyle="1">
    <w:name w:val="Título 1 Car"/>
    <w:basedOn w:val="Fuentedeprrafopredeter"/>
    <w:link w:val="Ttulo1"/>
    <w:rsid w:val="00714BFF"/>
    <w:rPr>
      <w:rFonts w:ascii="Arial" w:hAnsi="Arial" w:eastAsia="Times New Roman" w:cs="Arial"/>
      <w:b/>
      <w:kern w:val="1"/>
      <w:sz w:val="24"/>
      <w:szCs w:val="20"/>
      <w:lang w:val="es-ES_tradnl" w:eastAsia="zh-CN"/>
    </w:rPr>
  </w:style>
  <w:style w:type="character" w:styleId="Ttulo2Car" w:customStyle="1">
    <w:name w:val="Título 2 Car"/>
    <w:basedOn w:val="Fuentedeprrafopredeter"/>
    <w:link w:val="Ttulo2"/>
    <w:rsid w:val="00714BFF"/>
    <w:rPr>
      <w:rFonts w:ascii="Cambria" w:hAnsi="Cambria" w:eastAsia="Times New Roman" w:cs="Times New Roman"/>
      <w:b/>
      <w:bCs/>
      <w:i/>
      <w:iCs/>
      <w:sz w:val="28"/>
      <w:szCs w:val="28"/>
      <w:lang w:eastAsia="zh-CN"/>
    </w:rPr>
  </w:style>
  <w:style w:type="character" w:styleId="Ttulo3Car" w:customStyle="1">
    <w:name w:val="Título 3 Car"/>
    <w:basedOn w:val="Fuentedeprrafopredeter"/>
    <w:link w:val="Ttulo3"/>
    <w:rsid w:val="00714BFF"/>
    <w:rPr>
      <w:rFonts w:ascii="Cambria" w:hAnsi="Cambria" w:eastAsia="Times New Roman" w:cs="Times New Roman"/>
      <w:b/>
      <w:bCs/>
      <w:sz w:val="26"/>
      <w:szCs w:val="26"/>
      <w:lang w:eastAsia="zh-CN"/>
    </w:rPr>
  </w:style>
  <w:style w:type="character" w:styleId="Ttulo4Car" w:customStyle="1">
    <w:name w:val="Título 4 Car"/>
    <w:basedOn w:val="Fuentedeprrafopredeter"/>
    <w:link w:val="Ttulo4"/>
    <w:rsid w:val="00714BFF"/>
    <w:rPr>
      <w:rFonts w:ascii="Calibri" w:hAnsi="Calibri" w:eastAsia="Times New Roman" w:cs="Times New Roman"/>
      <w:b/>
      <w:bCs/>
      <w:sz w:val="28"/>
      <w:szCs w:val="28"/>
      <w:lang w:eastAsia="zh-CN"/>
    </w:rPr>
  </w:style>
  <w:style w:type="character" w:styleId="Ttulo5Car" w:customStyle="1">
    <w:name w:val="Título 5 Car"/>
    <w:basedOn w:val="Fuentedeprrafopredeter"/>
    <w:link w:val="Ttulo5"/>
    <w:rsid w:val="00714BFF"/>
    <w:rPr>
      <w:rFonts w:ascii="Calibri" w:hAnsi="Calibri" w:eastAsia="Times New Roman" w:cs="Times New Roman"/>
      <w:b/>
      <w:bCs/>
      <w:i/>
      <w:iCs/>
      <w:sz w:val="26"/>
      <w:szCs w:val="26"/>
      <w:lang w:eastAsia="zh-CN"/>
    </w:rPr>
  </w:style>
  <w:style w:type="character" w:styleId="Ttulo6Car" w:customStyle="1">
    <w:name w:val="Título 6 Car"/>
    <w:basedOn w:val="Fuentedeprrafopredeter"/>
    <w:link w:val="Ttulo6"/>
    <w:rsid w:val="00714BFF"/>
    <w:rPr>
      <w:rFonts w:ascii="Times New Roman" w:hAnsi="Times New Roman" w:eastAsia="Times New Roman" w:cs="Times New Roman"/>
      <w:b/>
      <w:bCs/>
      <w:lang w:eastAsia="zh-CN"/>
    </w:rPr>
  </w:style>
  <w:style w:type="character" w:styleId="Ttulo7Car" w:customStyle="1">
    <w:name w:val="Título 7 Car"/>
    <w:basedOn w:val="Fuentedeprrafopredeter"/>
    <w:link w:val="Ttulo7"/>
    <w:rsid w:val="00714BFF"/>
    <w:rPr>
      <w:rFonts w:ascii="Calibri" w:hAnsi="Calibri" w:eastAsia="Times New Roman" w:cs="Times New Roman"/>
      <w:sz w:val="24"/>
      <w:szCs w:val="24"/>
      <w:lang w:eastAsia="zh-CN"/>
    </w:rPr>
  </w:style>
  <w:style w:type="character" w:styleId="Ttulo8Car" w:customStyle="1">
    <w:name w:val="Título 8 Car"/>
    <w:basedOn w:val="Fuentedeprrafopredeter"/>
    <w:link w:val="Ttulo8"/>
    <w:rsid w:val="00714BFF"/>
    <w:rPr>
      <w:rFonts w:ascii="Calibri" w:hAnsi="Calibri" w:eastAsia="Times New Roman" w:cs="Times New Roman"/>
      <w:i/>
      <w:iCs/>
      <w:sz w:val="24"/>
      <w:szCs w:val="24"/>
      <w:lang w:eastAsia="zh-CN"/>
    </w:rPr>
  </w:style>
  <w:style w:type="character" w:styleId="Ttulo9Car" w:customStyle="1">
    <w:name w:val="Título 9 Car"/>
    <w:basedOn w:val="Fuentedeprrafopredeter"/>
    <w:link w:val="Ttulo9"/>
    <w:rsid w:val="00714BFF"/>
    <w:rPr>
      <w:rFonts w:ascii="Cambria" w:hAnsi="Cambria" w:eastAsia="Times New Roman" w:cs="Times New Roman"/>
      <w:lang w:eastAsia="zh-CN"/>
    </w:rPr>
  </w:style>
  <w:style w:type="numbering" w:styleId="Sinlista1" w:customStyle="1">
    <w:name w:val="Sin lista1"/>
    <w:next w:val="Sinlista"/>
    <w:uiPriority w:val="99"/>
    <w:semiHidden/>
    <w:unhideWhenUsed/>
    <w:rsid w:val="00714BFF"/>
  </w:style>
  <w:style w:type="character" w:styleId="Fuentedeprrafopredeter1" w:customStyle="1">
    <w:name w:val="Fuente de párrafo predeter.1"/>
    <w:rsid w:val="00714BFF"/>
  </w:style>
  <w:style w:type="character" w:styleId="CarCar2" w:customStyle="1">
    <w:name w:val="Car Car2"/>
    <w:basedOn w:val="Fuentedeprrafopredeter1"/>
    <w:rsid w:val="00714BFF"/>
  </w:style>
  <w:style w:type="character" w:styleId="CarCar1" w:customStyle="1">
    <w:name w:val="Car Car1"/>
    <w:basedOn w:val="Fuentedeprrafopredeter1"/>
    <w:rsid w:val="00714BFF"/>
  </w:style>
  <w:style w:type="character" w:styleId="CarCar" w:customStyle="1">
    <w:name w:val="Car Car"/>
    <w:rsid w:val="00714BFF"/>
    <w:rPr>
      <w:rFonts w:ascii="Tahoma" w:hAnsi="Tahoma" w:cs="Tahoma"/>
      <w:sz w:val="16"/>
      <w:szCs w:val="16"/>
    </w:rPr>
  </w:style>
  <w:style w:type="paragraph" w:styleId="Encabezado1" w:customStyle="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hAnsi="Times New Roman" w:eastAsia="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ndice" w:customStyle="1">
    <w:name w:val="Índice"/>
    <w:basedOn w:val="Normal"/>
    <w:rsid w:val="00714BFF"/>
    <w:pPr>
      <w:widowControl/>
      <w:suppressLineNumbers/>
      <w:autoSpaceDE/>
      <w:autoSpaceDN/>
    </w:pPr>
    <w:rPr>
      <w:rFonts w:ascii="Times New Roman" w:hAnsi="Times New Roman" w:eastAsia="Times New Roman" w:cs="Lohit Hindi"/>
      <w:sz w:val="20"/>
      <w:szCs w:val="20"/>
      <w:lang w:val="es-ES_tradnl" w:eastAsia="es-ES"/>
    </w:rPr>
  </w:style>
  <w:style w:type="paragraph" w:styleId="Pie" w:customStyle="1">
    <w:name w:val="Pie"/>
    <w:basedOn w:val="Normal"/>
    <w:rsid w:val="00714BFF"/>
    <w:pPr>
      <w:widowControl/>
      <w:suppressLineNumbers/>
      <w:autoSpaceDE/>
      <w:autoSpaceDN/>
      <w:spacing w:before="120" w:after="120"/>
    </w:pPr>
    <w:rPr>
      <w:rFonts w:ascii="Times New Roman" w:hAnsi="Times New Roman" w:eastAsia="Times New Roman" w:cs="Lohit Hindi"/>
      <w:i/>
      <w:iCs/>
      <w:sz w:val="24"/>
      <w:szCs w:val="24"/>
      <w:lang w:val="es-ES_tradnl" w:eastAsia="es-ES"/>
    </w:rPr>
  </w:style>
  <w:style w:type="paragraph" w:styleId="Encabezamiento" w:customStyle="1">
    <w:name w:val="Encabezamiento"/>
    <w:basedOn w:val="Normal"/>
    <w:rsid w:val="00714BFF"/>
    <w:pPr>
      <w:widowControl/>
      <w:autoSpaceDE/>
      <w:autoSpaceDN/>
    </w:pPr>
    <w:rPr>
      <w:rFonts w:ascii="Times New Roman" w:hAnsi="Times New Roman" w:eastAsia="Times New Roman" w:cs="Times New Roman"/>
      <w:sz w:val="20"/>
      <w:szCs w:val="20"/>
      <w:lang w:val="es-ES_tradnl" w:eastAsia="es-ES"/>
    </w:rPr>
  </w:style>
  <w:style w:type="paragraph" w:styleId="Contenidodelmarco" w:customStyle="1">
    <w:name w:val="Contenido del marco"/>
    <w:basedOn w:val="Normal"/>
    <w:rsid w:val="00714BFF"/>
    <w:pPr>
      <w:widowControl/>
      <w:autoSpaceDE/>
      <w:autoSpaceDN/>
    </w:pPr>
    <w:rPr>
      <w:rFonts w:ascii="Times New Roman" w:hAnsi="Times New Roman" w:eastAsia="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1" w:customStyle="1">
    <w:name w:val="Sin lista11"/>
    <w:next w:val="Sinlista"/>
    <w:uiPriority w:val="99"/>
    <w:semiHidden/>
    <w:unhideWhenUsed/>
    <w:rsid w:val="00714BFF"/>
  </w:style>
  <w:style w:type="character" w:styleId="WW8Num1z0" w:customStyle="1">
    <w:name w:val="WW8Num1z0"/>
    <w:rsid w:val="00714BFF"/>
  </w:style>
  <w:style w:type="character" w:styleId="WW8Num1z1" w:customStyle="1">
    <w:name w:val="WW8Num1z1"/>
    <w:rsid w:val="00714BFF"/>
  </w:style>
  <w:style w:type="character" w:styleId="WW8Num1z2" w:customStyle="1">
    <w:name w:val="WW8Num1z2"/>
    <w:rsid w:val="00714BFF"/>
  </w:style>
  <w:style w:type="character" w:styleId="WW8Num1z3" w:customStyle="1">
    <w:name w:val="WW8Num1z3"/>
    <w:rsid w:val="00714BFF"/>
  </w:style>
  <w:style w:type="character" w:styleId="WW8Num1z4" w:customStyle="1">
    <w:name w:val="WW8Num1z4"/>
    <w:rsid w:val="00714BFF"/>
  </w:style>
  <w:style w:type="character" w:styleId="WW8Num1z5" w:customStyle="1">
    <w:name w:val="WW8Num1z5"/>
    <w:rsid w:val="00714BFF"/>
  </w:style>
  <w:style w:type="character" w:styleId="WW8Num1z6" w:customStyle="1">
    <w:name w:val="WW8Num1z6"/>
    <w:rsid w:val="00714BFF"/>
  </w:style>
  <w:style w:type="character" w:styleId="WW8Num1z7" w:customStyle="1">
    <w:name w:val="WW8Num1z7"/>
    <w:rsid w:val="00714BFF"/>
  </w:style>
  <w:style w:type="character" w:styleId="WW8Num1z8" w:customStyle="1">
    <w:name w:val="WW8Num1z8"/>
    <w:rsid w:val="00714BFF"/>
  </w:style>
  <w:style w:type="character" w:styleId="WW8Num2z0" w:customStyle="1">
    <w:name w:val="WW8Num2z0"/>
    <w:rsid w:val="00714BFF"/>
    <w:rPr>
      <w:rFonts w:ascii="Symbol" w:hAnsi="Symbol" w:cs="Symbol"/>
      <w:b/>
      <w:sz w:val="18"/>
      <w:szCs w:val="18"/>
    </w:rPr>
  </w:style>
  <w:style w:type="character" w:styleId="WW8Num3z0" w:customStyle="1">
    <w:name w:val="WW8Num3z0"/>
    <w:rsid w:val="00714BFF"/>
    <w:rPr>
      <w:rFonts w:ascii="Verdana" w:hAnsi="Verdana" w:cs="Arial"/>
      <w:b w:val="0"/>
      <w:sz w:val="18"/>
      <w:szCs w:val="18"/>
    </w:rPr>
  </w:style>
  <w:style w:type="character" w:styleId="WW8Num4z0" w:customStyle="1">
    <w:name w:val="WW8Num4z0"/>
    <w:rsid w:val="00714BFF"/>
    <w:rPr>
      <w:rFonts w:ascii="Symbol" w:hAnsi="Symbol" w:cs="Arial"/>
      <w:b w:val="0"/>
      <w:sz w:val="18"/>
      <w:szCs w:val="18"/>
      <w:lang w:val="es-ES"/>
    </w:rPr>
  </w:style>
  <w:style w:type="character" w:styleId="WW8Num5z0" w:customStyle="1">
    <w:name w:val="WW8Num5z0"/>
    <w:rsid w:val="00714BFF"/>
    <w:rPr>
      <w:rFonts w:ascii="Symbol" w:hAnsi="Symbol" w:cs="Arial"/>
      <w:sz w:val="18"/>
      <w:szCs w:val="18"/>
    </w:rPr>
  </w:style>
  <w:style w:type="character" w:styleId="WW8Num6z0" w:customStyle="1">
    <w:name w:val="WW8Num6z0"/>
    <w:rsid w:val="00714BFF"/>
    <w:rPr>
      <w:rFonts w:cs="Times New Roman"/>
      <w:b/>
    </w:rPr>
  </w:style>
  <w:style w:type="character" w:styleId="WW8Num7z0" w:customStyle="1">
    <w:name w:val="WW8Num7z0"/>
    <w:rsid w:val="00714BFF"/>
    <w:rPr>
      <w:rFonts w:hint="default" w:ascii="Symbol" w:hAnsi="Symbol" w:cs="Symbol"/>
    </w:rPr>
  </w:style>
  <w:style w:type="character" w:styleId="WW8Num8z0" w:customStyle="1">
    <w:name w:val="WW8Num8z0"/>
    <w:rsid w:val="00714BFF"/>
    <w:rPr>
      <w:rFonts w:hint="default" w:ascii="Symbol" w:hAnsi="Symbol" w:cs="Symbol"/>
    </w:rPr>
  </w:style>
  <w:style w:type="character" w:styleId="WW8Num9z0" w:customStyle="1">
    <w:name w:val="WW8Num9z0"/>
    <w:rsid w:val="00714BFF"/>
    <w:rPr>
      <w:rFonts w:cs="Times New Roman"/>
      <w:b/>
    </w:rPr>
  </w:style>
  <w:style w:type="character" w:styleId="WW8Num10z0" w:customStyle="1">
    <w:name w:val="WW8Num10z0"/>
    <w:rsid w:val="00714BFF"/>
    <w:rPr>
      <w:rFonts w:cs="Arial"/>
    </w:rPr>
  </w:style>
  <w:style w:type="character" w:styleId="WW8Num11z0" w:customStyle="1">
    <w:name w:val="WW8Num11z0"/>
    <w:rsid w:val="00714BFF"/>
  </w:style>
  <w:style w:type="character" w:styleId="WW8Num11z1" w:customStyle="1">
    <w:name w:val="WW8Num11z1"/>
    <w:rsid w:val="00714BFF"/>
  </w:style>
  <w:style w:type="character" w:styleId="WW8Num11z2" w:customStyle="1">
    <w:name w:val="WW8Num11z2"/>
    <w:rsid w:val="00714BFF"/>
  </w:style>
  <w:style w:type="character" w:styleId="WW8Num11z3" w:customStyle="1">
    <w:name w:val="WW8Num11z3"/>
    <w:rsid w:val="00714BFF"/>
  </w:style>
  <w:style w:type="character" w:styleId="WW8Num11z4" w:customStyle="1">
    <w:name w:val="WW8Num11z4"/>
    <w:rsid w:val="00714BFF"/>
  </w:style>
  <w:style w:type="character" w:styleId="WW8Num11z5" w:customStyle="1">
    <w:name w:val="WW8Num11z5"/>
    <w:rsid w:val="00714BFF"/>
  </w:style>
  <w:style w:type="character" w:styleId="WW8Num11z6" w:customStyle="1">
    <w:name w:val="WW8Num11z6"/>
    <w:rsid w:val="00714BFF"/>
  </w:style>
  <w:style w:type="character" w:styleId="WW8Num11z7" w:customStyle="1">
    <w:name w:val="WW8Num11z7"/>
    <w:rsid w:val="00714BFF"/>
  </w:style>
  <w:style w:type="character" w:styleId="WW8Num11z8" w:customStyle="1">
    <w:name w:val="WW8Num11z8"/>
    <w:rsid w:val="00714BFF"/>
  </w:style>
  <w:style w:type="character" w:styleId="WW8Num12z0" w:customStyle="1">
    <w:name w:val="WW8Num12z0"/>
    <w:rsid w:val="00714BFF"/>
    <w:rPr>
      <w:rFonts w:hint="default" w:ascii="Symbol" w:hAnsi="Symbol" w:cs="Symbol"/>
    </w:rPr>
  </w:style>
  <w:style w:type="character" w:styleId="WW8Num12z1" w:customStyle="1">
    <w:name w:val="WW8Num12z1"/>
    <w:rsid w:val="00714BFF"/>
    <w:rPr>
      <w:rFonts w:hint="default" w:ascii="Courier New" w:hAnsi="Courier New" w:cs="Courier New"/>
    </w:rPr>
  </w:style>
  <w:style w:type="character" w:styleId="WW8Num12z2" w:customStyle="1">
    <w:name w:val="WW8Num12z2"/>
    <w:rsid w:val="00714BFF"/>
    <w:rPr>
      <w:rFonts w:hint="default" w:ascii="Wingdings" w:hAnsi="Wingdings" w:cs="Wingdings"/>
    </w:rPr>
  </w:style>
  <w:style w:type="character" w:styleId="WW8Num13z0" w:customStyle="1">
    <w:name w:val="WW8Num13z0"/>
    <w:rsid w:val="00714BFF"/>
    <w:rPr>
      <w:rFonts w:hint="default"/>
    </w:rPr>
  </w:style>
  <w:style w:type="character" w:styleId="WW8Num13z1" w:customStyle="1">
    <w:name w:val="WW8Num13z1"/>
    <w:rsid w:val="00714BFF"/>
  </w:style>
  <w:style w:type="character" w:styleId="WW8Num13z2" w:customStyle="1">
    <w:name w:val="WW8Num13z2"/>
    <w:rsid w:val="00714BFF"/>
  </w:style>
  <w:style w:type="character" w:styleId="WW8Num13z3" w:customStyle="1">
    <w:name w:val="WW8Num13z3"/>
    <w:rsid w:val="00714BFF"/>
  </w:style>
  <w:style w:type="character" w:styleId="WW8Num13z4" w:customStyle="1">
    <w:name w:val="WW8Num13z4"/>
    <w:rsid w:val="00714BFF"/>
  </w:style>
  <w:style w:type="character" w:styleId="WW8Num13z5" w:customStyle="1">
    <w:name w:val="WW8Num13z5"/>
    <w:rsid w:val="00714BFF"/>
  </w:style>
  <w:style w:type="character" w:styleId="WW8Num13z6" w:customStyle="1">
    <w:name w:val="WW8Num13z6"/>
    <w:rsid w:val="00714BFF"/>
  </w:style>
  <w:style w:type="character" w:styleId="WW8Num13z7" w:customStyle="1">
    <w:name w:val="WW8Num13z7"/>
    <w:rsid w:val="00714BFF"/>
  </w:style>
  <w:style w:type="character" w:styleId="WW8Num13z8" w:customStyle="1">
    <w:name w:val="WW8Num13z8"/>
    <w:rsid w:val="00714BFF"/>
  </w:style>
  <w:style w:type="character" w:styleId="WW8Num14z0" w:customStyle="1">
    <w:name w:val="WW8Num14z0"/>
    <w:rsid w:val="00714BFF"/>
    <w:rPr>
      <w:rFonts w:hint="default"/>
    </w:rPr>
  </w:style>
  <w:style w:type="character" w:styleId="WW8Num14z1" w:customStyle="1">
    <w:name w:val="WW8Num14z1"/>
    <w:rsid w:val="00714BFF"/>
  </w:style>
  <w:style w:type="character" w:styleId="WW8Num14z2" w:customStyle="1">
    <w:name w:val="WW8Num14z2"/>
    <w:rsid w:val="00714BFF"/>
  </w:style>
  <w:style w:type="character" w:styleId="WW8Num14z3" w:customStyle="1">
    <w:name w:val="WW8Num14z3"/>
    <w:rsid w:val="00714BFF"/>
  </w:style>
  <w:style w:type="character" w:styleId="WW8Num14z4" w:customStyle="1">
    <w:name w:val="WW8Num14z4"/>
    <w:rsid w:val="00714BFF"/>
  </w:style>
  <w:style w:type="character" w:styleId="WW8Num14z5" w:customStyle="1">
    <w:name w:val="WW8Num14z5"/>
    <w:rsid w:val="00714BFF"/>
  </w:style>
  <w:style w:type="character" w:styleId="WW8Num14z6" w:customStyle="1">
    <w:name w:val="WW8Num14z6"/>
    <w:rsid w:val="00714BFF"/>
  </w:style>
  <w:style w:type="character" w:styleId="WW8Num14z7" w:customStyle="1">
    <w:name w:val="WW8Num14z7"/>
    <w:rsid w:val="00714BFF"/>
  </w:style>
  <w:style w:type="character" w:styleId="WW8Num14z8" w:customStyle="1">
    <w:name w:val="WW8Num14z8"/>
    <w:rsid w:val="00714BFF"/>
  </w:style>
  <w:style w:type="character" w:styleId="WW8Num15z0" w:customStyle="1">
    <w:name w:val="WW8Num15z0"/>
    <w:rsid w:val="00714BFF"/>
    <w:rPr>
      <w:rFonts w:hint="default" w:eastAsia="Times New Roman" w:cs="Arial"/>
      <w:b/>
      <w:sz w:val="18"/>
    </w:rPr>
  </w:style>
  <w:style w:type="character" w:styleId="WW8Num15z1" w:customStyle="1">
    <w:name w:val="WW8Num15z1"/>
    <w:rsid w:val="00714BFF"/>
  </w:style>
  <w:style w:type="character" w:styleId="WW8Num15z2" w:customStyle="1">
    <w:name w:val="WW8Num15z2"/>
    <w:rsid w:val="00714BFF"/>
  </w:style>
  <w:style w:type="character" w:styleId="WW8Num15z3" w:customStyle="1">
    <w:name w:val="WW8Num15z3"/>
    <w:rsid w:val="00714BFF"/>
  </w:style>
  <w:style w:type="character" w:styleId="WW8Num15z4" w:customStyle="1">
    <w:name w:val="WW8Num15z4"/>
    <w:rsid w:val="00714BFF"/>
  </w:style>
  <w:style w:type="character" w:styleId="WW8Num15z5" w:customStyle="1">
    <w:name w:val="WW8Num15z5"/>
    <w:rsid w:val="00714BFF"/>
  </w:style>
  <w:style w:type="character" w:styleId="WW8Num15z6" w:customStyle="1">
    <w:name w:val="WW8Num15z6"/>
    <w:rsid w:val="00714BFF"/>
  </w:style>
  <w:style w:type="character" w:styleId="WW8Num15z7" w:customStyle="1">
    <w:name w:val="WW8Num15z7"/>
    <w:rsid w:val="00714BFF"/>
  </w:style>
  <w:style w:type="character" w:styleId="WW8Num15z8" w:customStyle="1">
    <w:name w:val="WW8Num15z8"/>
    <w:rsid w:val="00714BFF"/>
  </w:style>
  <w:style w:type="character" w:styleId="WW8Num16z0" w:customStyle="1">
    <w:name w:val="WW8Num16z0"/>
    <w:rsid w:val="00714BFF"/>
    <w:rPr>
      <w:rFonts w:hint="default" w:ascii="Symbol" w:hAnsi="Symbol" w:cs="Symbol"/>
    </w:rPr>
  </w:style>
  <w:style w:type="character" w:styleId="WW8Num16z1" w:customStyle="1">
    <w:name w:val="WW8Num16z1"/>
    <w:rsid w:val="00714BFF"/>
    <w:rPr>
      <w:rFonts w:hint="default" w:ascii="Courier New" w:hAnsi="Courier New" w:cs="Courier New"/>
    </w:rPr>
  </w:style>
  <w:style w:type="character" w:styleId="WW8Num16z2" w:customStyle="1">
    <w:name w:val="WW8Num16z2"/>
    <w:rsid w:val="00714BFF"/>
    <w:rPr>
      <w:rFonts w:hint="default" w:ascii="Wingdings" w:hAnsi="Wingdings" w:cs="Wingdings"/>
    </w:rPr>
  </w:style>
  <w:style w:type="character" w:styleId="WW8Num17z0" w:customStyle="1">
    <w:name w:val="WW8Num17z0"/>
    <w:rsid w:val="00714BFF"/>
  </w:style>
  <w:style w:type="character" w:styleId="WW8Num17z1" w:customStyle="1">
    <w:name w:val="WW8Num17z1"/>
    <w:rsid w:val="00714BFF"/>
    <w:rPr>
      <w:rFonts w:hint="default"/>
      <w:b/>
    </w:rPr>
  </w:style>
  <w:style w:type="character" w:styleId="WW8Num17z2" w:customStyle="1">
    <w:name w:val="WW8Num17z2"/>
    <w:rsid w:val="00714BFF"/>
    <w:rPr>
      <w:rFonts w:hint="default"/>
    </w:rPr>
  </w:style>
  <w:style w:type="character" w:styleId="WW8Num18z0" w:customStyle="1">
    <w:name w:val="WW8Num18z0"/>
    <w:rsid w:val="00714BFF"/>
  </w:style>
  <w:style w:type="character" w:styleId="WW8Num18z1" w:customStyle="1">
    <w:name w:val="WW8Num18z1"/>
    <w:rsid w:val="00714BFF"/>
  </w:style>
  <w:style w:type="character" w:styleId="WW8Num18z2" w:customStyle="1">
    <w:name w:val="WW8Num18z2"/>
    <w:rsid w:val="00714BFF"/>
  </w:style>
  <w:style w:type="character" w:styleId="WW8Num18z3" w:customStyle="1">
    <w:name w:val="WW8Num18z3"/>
    <w:rsid w:val="00714BFF"/>
  </w:style>
  <w:style w:type="character" w:styleId="WW8Num18z4" w:customStyle="1">
    <w:name w:val="WW8Num18z4"/>
    <w:rsid w:val="00714BFF"/>
  </w:style>
  <w:style w:type="character" w:styleId="WW8Num18z5" w:customStyle="1">
    <w:name w:val="WW8Num18z5"/>
    <w:rsid w:val="00714BFF"/>
  </w:style>
  <w:style w:type="character" w:styleId="WW8Num18z6" w:customStyle="1">
    <w:name w:val="WW8Num18z6"/>
    <w:rsid w:val="00714BFF"/>
  </w:style>
  <w:style w:type="character" w:styleId="WW8Num18z7" w:customStyle="1">
    <w:name w:val="WW8Num18z7"/>
    <w:rsid w:val="00714BFF"/>
  </w:style>
  <w:style w:type="character" w:styleId="WW8Num18z8" w:customStyle="1">
    <w:name w:val="WW8Num18z8"/>
    <w:rsid w:val="00714BFF"/>
  </w:style>
  <w:style w:type="character" w:styleId="Fuentedeprrafopredeter2" w:customStyle="1">
    <w:name w:val="Fuente de párrafo predeter.2"/>
    <w:rsid w:val="00714BFF"/>
  </w:style>
  <w:style w:type="character" w:styleId="WW8Num2z1" w:customStyle="1">
    <w:name w:val="WW8Num2z1"/>
    <w:rsid w:val="00714BFF"/>
  </w:style>
  <w:style w:type="character" w:styleId="WW8Num2z2" w:customStyle="1">
    <w:name w:val="WW8Num2z2"/>
    <w:rsid w:val="00714BFF"/>
  </w:style>
  <w:style w:type="character" w:styleId="WW8Num2z3" w:customStyle="1">
    <w:name w:val="WW8Num2z3"/>
    <w:rsid w:val="00714BFF"/>
  </w:style>
  <w:style w:type="character" w:styleId="WW8Num2z4" w:customStyle="1">
    <w:name w:val="WW8Num2z4"/>
    <w:rsid w:val="00714BFF"/>
  </w:style>
  <w:style w:type="character" w:styleId="WW8Num2z5" w:customStyle="1">
    <w:name w:val="WW8Num2z5"/>
    <w:rsid w:val="00714BFF"/>
  </w:style>
  <w:style w:type="character" w:styleId="WW8Num2z6" w:customStyle="1">
    <w:name w:val="WW8Num2z6"/>
    <w:rsid w:val="00714BFF"/>
  </w:style>
  <w:style w:type="character" w:styleId="WW8Num2z7" w:customStyle="1">
    <w:name w:val="WW8Num2z7"/>
    <w:rsid w:val="00714BFF"/>
  </w:style>
  <w:style w:type="character" w:styleId="WW8Num2z8" w:customStyle="1">
    <w:name w:val="WW8Num2z8"/>
    <w:rsid w:val="00714BFF"/>
  </w:style>
  <w:style w:type="character" w:styleId="WW8Num4z1" w:customStyle="1">
    <w:name w:val="WW8Num4z1"/>
    <w:rsid w:val="00714BFF"/>
  </w:style>
  <w:style w:type="character" w:styleId="WW8Num4z2" w:customStyle="1">
    <w:name w:val="WW8Num4z2"/>
    <w:rsid w:val="00714BFF"/>
  </w:style>
  <w:style w:type="character" w:styleId="WW8Num4z3" w:customStyle="1">
    <w:name w:val="WW8Num4z3"/>
    <w:rsid w:val="00714BFF"/>
  </w:style>
  <w:style w:type="character" w:styleId="WW8Num4z4" w:customStyle="1">
    <w:name w:val="WW8Num4z4"/>
    <w:rsid w:val="00714BFF"/>
  </w:style>
  <w:style w:type="character" w:styleId="WW8Num4z5" w:customStyle="1">
    <w:name w:val="WW8Num4z5"/>
    <w:rsid w:val="00714BFF"/>
  </w:style>
  <w:style w:type="character" w:styleId="WW8Num4z6" w:customStyle="1">
    <w:name w:val="WW8Num4z6"/>
    <w:rsid w:val="00714BFF"/>
  </w:style>
  <w:style w:type="character" w:styleId="WW8Num4z7" w:customStyle="1">
    <w:name w:val="WW8Num4z7"/>
    <w:rsid w:val="00714BFF"/>
  </w:style>
  <w:style w:type="character" w:styleId="WW8Num4z8" w:customStyle="1">
    <w:name w:val="WW8Num4z8"/>
    <w:rsid w:val="00714BFF"/>
  </w:style>
  <w:style w:type="character" w:styleId="WW8Num5z1" w:customStyle="1">
    <w:name w:val="WW8Num5z1"/>
    <w:rsid w:val="00714BFF"/>
  </w:style>
  <w:style w:type="character" w:styleId="WW8Num5z2" w:customStyle="1">
    <w:name w:val="WW8Num5z2"/>
    <w:rsid w:val="00714BFF"/>
  </w:style>
  <w:style w:type="character" w:styleId="WW8Num5z3" w:customStyle="1">
    <w:name w:val="WW8Num5z3"/>
    <w:rsid w:val="00714BFF"/>
  </w:style>
  <w:style w:type="character" w:styleId="WW8Num5z4" w:customStyle="1">
    <w:name w:val="WW8Num5z4"/>
    <w:rsid w:val="00714BFF"/>
  </w:style>
  <w:style w:type="character" w:styleId="WW8Num5z5" w:customStyle="1">
    <w:name w:val="WW8Num5z5"/>
    <w:rsid w:val="00714BFF"/>
  </w:style>
  <w:style w:type="character" w:styleId="WW8Num5z6" w:customStyle="1">
    <w:name w:val="WW8Num5z6"/>
    <w:rsid w:val="00714BFF"/>
  </w:style>
  <w:style w:type="character" w:styleId="WW8Num5z7" w:customStyle="1">
    <w:name w:val="WW8Num5z7"/>
    <w:rsid w:val="00714BFF"/>
  </w:style>
  <w:style w:type="character" w:styleId="WW8Num5z8" w:customStyle="1">
    <w:name w:val="WW8Num5z8"/>
    <w:rsid w:val="00714BFF"/>
  </w:style>
  <w:style w:type="character" w:styleId="WW8Num6z1" w:customStyle="1">
    <w:name w:val="WW8Num6z1"/>
    <w:rsid w:val="00714BFF"/>
  </w:style>
  <w:style w:type="character" w:styleId="WW8Num6z2" w:customStyle="1">
    <w:name w:val="WW8Num6z2"/>
    <w:rsid w:val="00714BFF"/>
  </w:style>
  <w:style w:type="character" w:styleId="WW8Num6z3" w:customStyle="1">
    <w:name w:val="WW8Num6z3"/>
    <w:rsid w:val="00714BFF"/>
  </w:style>
  <w:style w:type="character" w:styleId="WW8Num6z4" w:customStyle="1">
    <w:name w:val="WW8Num6z4"/>
    <w:rsid w:val="00714BFF"/>
  </w:style>
  <w:style w:type="character" w:styleId="WW8Num6z5" w:customStyle="1">
    <w:name w:val="WW8Num6z5"/>
    <w:rsid w:val="00714BFF"/>
  </w:style>
  <w:style w:type="character" w:styleId="WW8Num6z6" w:customStyle="1">
    <w:name w:val="WW8Num6z6"/>
    <w:rsid w:val="00714BFF"/>
  </w:style>
  <w:style w:type="character" w:styleId="WW8Num6z7" w:customStyle="1">
    <w:name w:val="WW8Num6z7"/>
    <w:rsid w:val="00714BFF"/>
  </w:style>
  <w:style w:type="character" w:styleId="WW8Num6z8" w:customStyle="1">
    <w:name w:val="WW8Num6z8"/>
    <w:rsid w:val="00714BFF"/>
  </w:style>
  <w:style w:type="character" w:styleId="WW8Num7z1" w:customStyle="1">
    <w:name w:val="WW8Num7z1"/>
    <w:rsid w:val="00714BFF"/>
  </w:style>
  <w:style w:type="character" w:styleId="WW8Num7z2" w:customStyle="1">
    <w:name w:val="WW8Num7z2"/>
    <w:rsid w:val="00714BFF"/>
  </w:style>
  <w:style w:type="character" w:styleId="WW8Num7z3" w:customStyle="1">
    <w:name w:val="WW8Num7z3"/>
    <w:rsid w:val="00714BFF"/>
  </w:style>
  <w:style w:type="character" w:styleId="WW8Num7z4" w:customStyle="1">
    <w:name w:val="WW8Num7z4"/>
    <w:rsid w:val="00714BFF"/>
  </w:style>
  <w:style w:type="character" w:styleId="WW8Num7z5" w:customStyle="1">
    <w:name w:val="WW8Num7z5"/>
    <w:rsid w:val="00714BFF"/>
  </w:style>
  <w:style w:type="character" w:styleId="WW8Num7z6" w:customStyle="1">
    <w:name w:val="WW8Num7z6"/>
    <w:rsid w:val="00714BFF"/>
  </w:style>
  <w:style w:type="character" w:styleId="WW8Num7z7" w:customStyle="1">
    <w:name w:val="WW8Num7z7"/>
    <w:rsid w:val="00714BFF"/>
  </w:style>
  <w:style w:type="character" w:styleId="WW8Num7z8" w:customStyle="1">
    <w:name w:val="WW8Num7z8"/>
    <w:rsid w:val="00714BFF"/>
  </w:style>
  <w:style w:type="character" w:styleId="WW8Num8z1" w:customStyle="1">
    <w:name w:val="WW8Num8z1"/>
    <w:rsid w:val="00714BFF"/>
    <w:rPr>
      <w:rFonts w:cs="Times New Roman"/>
    </w:rPr>
  </w:style>
  <w:style w:type="character" w:styleId="WW8Num9z1" w:customStyle="1">
    <w:name w:val="WW8Num9z1"/>
    <w:rsid w:val="00714BFF"/>
    <w:rPr>
      <w:rFonts w:ascii="Symbol" w:hAnsi="Symbol" w:cs="Symbol"/>
    </w:rPr>
  </w:style>
  <w:style w:type="character" w:styleId="WW8Num9z2" w:customStyle="1">
    <w:name w:val="WW8Num9z2"/>
    <w:rsid w:val="00714BFF"/>
    <w:rPr>
      <w:rFonts w:cs="Times New Roman"/>
    </w:rPr>
  </w:style>
  <w:style w:type="character" w:styleId="WW8Num10z1" w:customStyle="1">
    <w:name w:val="WW8Num10z1"/>
    <w:rsid w:val="00714BFF"/>
  </w:style>
  <w:style w:type="character" w:styleId="WW8Num10z2" w:customStyle="1">
    <w:name w:val="WW8Num10z2"/>
    <w:rsid w:val="00714BFF"/>
  </w:style>
  <w:style w:type="character" w:styleId="WW8Num10z3" w:customStyle="1">
    <w:name w:val="WW8Num10z3"/>
    <w:rsid w:val="00714BFF"/>
  </w:style>
  <w:style w:type="character" w:styleId="WW8Num10z4" w:customStyle="1">
    <w:name w:val="WW8Num10z4"/>
    <w:rsid w:val="00714BFF"/>
  </w:style>
  <w:style w:type="character" w:styleId="WW8Num10z5" w:customStyle="1">
    <w:name w:val="WW8Num10z5"/>
    <w:rsid w:val="00714BFF"/>
  </w:style>
  <w:style w:type="character" w:styleId="WW8Num10z6" w:customStyle="1">
    <w:name w:val="WW8Num10z6"/>
    <w:rsid w:val="00714BFF"/>
  </w:style>
  <w:style w:type="character" w:styleId="WW8Num10z7" w:customStyle="1">
    <w:name w:val="WW8Num10z7"/>
    <w:rsid w:val="00714BFF"/>
  </w:style>
  <w:style w:type="character" w:styleId="WW8Num10z8" w:customStyle="1">
    <w:name w:val="WW8Num10z8"/>
    <w:rsid w:val="00714BFF"/>
  </w:style>
  <w:style w:type="character" w:styleId="WW8Num16z3" w:customStyle="1">
    <w:name w:val="WW8Num16z3"/>
    <w:rsid w:val="00714BFF"/>
  </w:style>
  <w:style w:type="character" w:styleId="WW8Num16z4" w:customStyle="1">
    <w:name w:val="WW8Num16z4"/>
    <w:rsid w:val="00714BFF"/>
  </w:style>
  <w:style w:type="character" w:styleId="WW8Num16z5" w:customStyle="1">
    <w:name w:val="WW8Num16z5"/>
    <w:rsid w:val="00714BFF"/>
  </w:style>
  <w:style w:type="character" w:styleId="WW8Num16z6" w:customStyle="1">
    <w:name w:val="WW8Num16z6"/>
    <w:rsid w:val="00714BFF"/>
  </w:style>
  <w:style w:type="character" w:styleId="WW8Num16z7" w:customStyle="1">
    <w:name w:val="WW8Num16z7"/>
    <w:rsid w:val="00714BFF"/>
  </w:style>
  <w:style w:type="character" w:styleId="WW8Num16z8" w:customStyle="1">
    <w:name w:val="WW8Num16z8"/>
    <w:rsid w:val="00714BFF"/>
  </w:style>
  <w:style w:type="character" w:styleId="WW8Num19z0" w:customStyle="1">
    <w:name w:val="WW8Num19z0"/>
    <w:rsid w:val="00714BFF"/>
    <w:rPr>
      <w:rFonts w:ascii="Wingdings" w:hAnsi="Wingdings" w:cs="Wingdings"/>
    </w:rPr>
  </w:style>
  <w:style w:type="character" w:styleId="WW8Num19z1" w:customStyle="1">
    <w:name w:val="WW8Num19z1"/>
    <w:rsid w:val="00714BFF"/>
    <w:rPr>
      <w:rFonts w:ascii="Courier New" w:hAnsi="Courier New" w:cs="Courier New"/>
    </w:rPr>
  </w:style>
  <w:style w:type="character" w:styleId="WW8Num19z3" w:customStyle="1">
    <w:name w:val="WW8Num19z3"/>
    <w:rsid w:val="00714BFF"/>
    <w:rPr>
      <w:rFonts w:ascii="Symbol" w:hAnsi="Symbol" w:cs="Symbol"/>
    </w:rPr>
  </w:style>
  <w:style w:type="character" w:styleId="WW8Num20z0" w:customStyle="1">
    <w:name w:val="WW8Num20z0"/>
    <w:rsid w:val="00714BFF"/>
    <w:rPr>
      <w:rFonts w:ascii="Symbol" w:hAnsi="Symbol" w:cs="Symbol"/>
      <w:sz w:val="22"/>
      <w:szCs w:val="22"/>
      <w:lang w:val="es-ES"/>
    </w:rPr>
  </w:style>
  <w:style w:type="character" w:styleId="WW8Num20z1" w:customStyle="1">
    <w:name w:val="WW8Num20z1"/>
    <w:rsid w:val="00714BFF"/>
    <w:rPr>
      <w:rFonts w:ascii="Courier New" w:hAnsi="Courier New" w:cs="Courier New"/>
    </w:rPr>
  </w:style>
  <w:style w:type="character" w:styleId="WW8Num20z2" w:customStyle="1">
    <w:name w:val="WW8Num20z2"/>
    <w:rsid w:val="00714BFF"/>
    <w:rPr>
      <w:rFonts w:ascii="Wingdings" w:hAnsi="Wingdings" w:cs="Wingdings"/>
    </w:rPr>
  </w:style>
  <w:style w:type="character" w:styleId="WW8Num21z0" w:customStyle="1">
    <w:name w:val="WW8Num21z0"/>
    <w:rsid w:val="00714BFF"/>
    <w:rPr>
      <w:rFonts w:ascii="Wingdings" w:hAnsi="Wingdings" w:cs="Wingdings"/>
    </w:rPr>
  </w:style>
  <w:style w:type="character" w:styleId="WW8Num21z1" w:customStyle="1">
    <w:name w:val="WW8Num21z1"/>
    <w:rsid w:val="00714BFF"/>
    <w:rPr>
      <w:rFonts w:ascii="Courier New" w:hAnsi="Courier New" w:cs="Courier New"/>
    </w:rPr>
  </w:style>
  <w:style w:type="character" w:styleId="WW8Num21z3" w:customStyle="1">
    <w:name w:val="WW8Num21z3"/>
    <w:rsid w:val="00714BFF"/>
    <w:rPr>
      <w:rFonts w:ascii="Symbol" w:hAnsi="Symbol" w:cs="Symbol"/>
    </w:rPr>
  </w:style>
  <w:style w:type="character" w:styleId="WW8Num22z0" w:customStyle="1">
    <w:name w:val="WW8Num22z0"/>
    <w:rsid w:val="00714BFF"/>
    <w:rPr>
      <w:b/>
    </w:rPr>
  </w:style>
  <w:style w:type="character" w:styleId="WW8Num22z2" w:customStyle="1">
    <w:name w:val="WW8Num22z2"/>
    <w:rsid w:val="00714BFF"/>
  </w:style>
  <w:style w:type="character" w:styleId="WW8Num22z3" w:customStyle="1">
    <w:name w:val="WW8Num22z3"/>
    <w:rsid w:val="00714BFF"/>
  </w:style>
  <w:style w:type="character" w:styleId="WW8Num22z4" w:customStyle="1">
    <w:name w:val="WW8Num22z4"/>
    <w:rsid w:val="00714BFF"/>
  </w:style>
  <w:style w:type="character" w:styleId="WW8Num22z5" w:customStyle="1">
    <w:name w:val="WW8Num22z5"/>
    <w:rsid w:val="00714BFF"/>
  </w:style>
  <w:style w:type="character" w:styleId="WW8Num22z6" w:customStyle="1">
    <w:name w:val="WW8Num22z6"/>
    <w:rsid w:val="00714BFF"/>
  </w:style>
  <w:style w:type="character" w:styleId="WW8Num22z7" w:customStyle="1">
    <w:name w:val="WW8Num22z7"/>
    <w:rsid w:val="00714BFF"/>
  </w:style>
  <w:style w:type="character" w:styleId="WW8Num22z8" w:customStyle="1">
    <w:name w:val="WW8Num22z8"/>
    <w:rsid w:val="00714BFF"/>
  </w:style>
  <w:style w:type="character" w:styleId="WW8Num23z0" w:customStyle="1">
    <w:name w:val="WW8Num23z0"/>
    <w:rsid w:val="00714BFF"/>
  </w:style>
  <w:style w:type="character" w:styleId="WW8Num23z1" w:customStyle="1">
    <w:name w:val="WW8Num23z1"/>
    <w:rsid w:val="00714BFF"/>
  </w:style>
  <w:style w:type="character" w:styleId="WW8Num23z2" w:customStyle="1">
    <w:name w:val="WW8Num23z2"/>
    <w:rsid w:val="00714BFF"/>
  </w:style>
  <w:style w:type="character" w:styleId="WW8Num23z3" w:customStyle="1">
    <w:name w:val="WW8Num23z3"/>
    <w:rsid w:val="00714BFF"/>
  </w:style>
  <w:style w:type="character" w:styleId="WW8Num23z4" w:customStyle="1">
    <w:name w:val="WW8Num23z4"/>
    <w:rsid w:val="00714BFF"/>
  </w:style>
  <w:style w:type="character" w:styleId="WW8Num23z5" w:customStyle="1">
    <w:name w:val="WW8Num23z5"/>
    <w:rsid w:val="00714BFF"/>
  </w:style>
  <w:style w:type="character" w:styleId="WW8Num23z6" w:customStyle="1">
    <w:name w:val="WW8Num23z6"/>
    <w:rsid w:val="00714BFF"/>
  </w:style>
  <w:style w:type="character" w:styleId="WW8Num23z7" w:customStyle="1">
    <w:name w:val="WW8Num23z7"/>
    <w:rsid w:val="00714BFF"/>
  </w:style>
  <w:style w:type="character" w:styleId="WW8Num23z8" w:customStyle="1">
    <w:name w:val="WW8Num23z8"/>
    <w:rsid w:val="00714BFF"/>
  </w:style>
  <w:style w:type="character" w:styleId="WW8Num24z0" w:customStyle="1">
    <w:name w:val="WW8Num24z0"/>
    <w:rsid w:val="00714BFF"/>
    <w:rPr>
      <w:b/>
    </w:rPr>
  </w:style>
  <w:style w:type="character" w:styleId="WW8Num24z1" w:customStyle="1">
    <w:name w:val="WW8Num24z1"/>
    <w:rsid w:val="00714BFF"/>
  </w:style>
  <w:style w:type="character" w:styleId="WW8Num24z2" w:customStyle="1">
    <w:name w:val="WW8Num24z2"/>
    <w:rsid w:val="00714BFF"/>
  </w:style>
  <w:style w:type="character" w:styleId="WW8Num24z3" w:customStyle="1">
    <w:name w:val="WW8Num24z3"/>
    <w:rsid w:val="00714BFF"/>
  </w:style>
  <w:style w:type="character" w:styleId="WW8Num24z4" w:customStyle="1">
    <w:name w:val="WW8Num24z4"/>
    <w:rsid w:val="00714BFF"/>
  </w:style>
  <w:style w:type="character" w:styleId="WW8Num24z5" w:customStyle="1">
    <w:name w:val="WW8Num24z5"/>
    <w:rsid w:val="00714BFF"/>
  </w:style>
  <w:style w:type="character" w:styleId="WW8Num24z6" w:customStyle="1">
    <w:name w:val="WW8Num24z6"/>
    <w:rsid w:val="00714BFF"/>
  </w:style>
  <w:style w:type="character" w:styleId="WW8Num24z7" w:customStyle="1">
    <w:name w:val="WW8Num24z7"/>
    <w:rsid w:val="00714BFF"/>
  </w:style>
  <w:style w:type="character" w:styleId="WW8Num24z8" w:customStyle="1">
    <w:name w:val="WW8Num24z8"/>
    <w:rsid w:val="00714BFF"/>
  </w:style>
  <w:style w:type="character" w:styleId="WW8Num25z0" w:customStyle="1">
    <w:name w:val="WW8Num25z0"/>
    <w:rsid w:val="00714BFF"/>
  </w:style>
  <w:style w:type="character" w:styleId="WW8Num25z1" w:customStyle="1">
    <w:name w:val="WW8Num25z1"/>
    <w:rsid w:val="00714BFF"/>
  </w:style>
  <w:style w:type="character" w:styleId="WW8Num25z2" w:customStyle="1">
    <w:name w:val="WW8Num25z2"/>
    <w:rsid w:val="00714BFF"/>
  </w:style>
  <w:style w:type="character" w:styleId="WW8Num25z3" w:customStyle="1">
    <w:name w:val="WW8Num25z3"/>
    <w:rsid w:val="00714BFF"/>
  </w:style>
  <w:style w:type="character" w:styleId="WW8Num25z4" w:customStyle="1">
    <w:name w:val="WW8Num25z4"/>
    <w:rsid w:val="00714BFF"/>
  </w:style>
  <w:style w:type="character" w:styleId="WW8Num25z5" w:customStyle="1">
    <w:name w:val="WW8Num25z5"/>
    <w:rsid w:val="00714BFF"/>
  </w:style>
  <w:style w:type="character" w:styleId="WW8Num25z6" w:customStyle="1">
    <w:name w:val="WW8Num25z6"/>
    <w:rsid w:val="00714BFF"/>
  </w:style>
  <w:style w:type="character" w:styleId="WW8Num25z7" w:customStyle="1">
    <w:name w:val="WW8Num25z7"/>
    <w:rsid w:val="00714BFF"/>
  </w:style>
  <w:style w:type="character" w:styleId="WW8Num25z8" w:customStyle="1">
    <w:name w:val="WW8Num25z8"/>
    <w:rsid w:val="00714BFF"/>
  </w:style>
  <w:style w:type="character" w:styleId="WW8Num26z0" w:customStyle="1">
    <w:name w:val="WW8Num26z0"/>
    <w:rsid w:val="00714BFF"/>
    <w:rPr>
      <w:rFonts w:cs="Times New Roman"/>
      <w:b w:val="0"/>
    </w:rPr>
  </w:style>
  <w:style w:type="character" w:styleId="WW8Num26z1" w:customStyle="1">
    <w:name w:val="WW8Num26z1"/>
    <w:rsid w:val="00714BFF"/>
    <w:rPr>
      <w:rFonts w:ascii="Symbol" w:hAnsi="Symbol" w:eastAsia="Times New Roman" w:cs="Symbol"/>
    </w:rPr>
  </w:style>
  <w:style w:type="character" w:styleId="WW8Num26z2" w:customStyle="1">
    <w:name w:val="WW8Num26z2"/>
    <w:rsid w:val="00714BFF"/>
    <w:rPr>
      <w:rFonts w:cs="Times New Roman"/>
    </w:rPr>
  </w:style>
  <w:style w:type="character" w:styleId="WW8Num27z0" w:customStyle="1">
    <w:name w:val="WW8Num27z0"/>
    <w:rsid w:val="00714BFF"/>
    <w:rPr>
      <w:rFonts w:ascii="Symbol" w:hAnsi="Symbol" w:cs="Symbol"/>
      <w:sz w:val="20"/>
      <w:szCs w:val="22"/>
    </w:rPr>
  </w:style>
  <w:style w:type="character" w:styleId="WW8Num28z0" w:customStyle="1">
    <w:name w:val="WW8Num28z0"/>
    <w:rsid w:val="00714BFF"/>
    <w:rPr>
      <w:b w:val="0"/>
    </w:rPr>
  </w:style>
  <w:style w:type="character" w:styleId="WW8Num28z1" w:customStyle="1">
    <w:name w:val="WW8Num28z1"/>
    <w:rsid w:val="00714BFF"/>
  </w:style>
  <w:style w:type="character" w:styleId="WW8Num28z2" w:customStyle="1">
    <w:name w:val="WW8Num28z2"/>
    <w:rsid w:val="00714BFF"/>
  </w:style>
  <w:style w:type="character" w:styleId="WW8Num28z3" w:customStyle="1">
    <w:name w:val="WW8Num28z3"/>
    <w:rsid w:val="00714BFF"/>
  </w:style>
  <w:style w:type="character" w:styleId="WW8Num28z4" w:customStyle="1">
    <w:name w:val="WW8Num28z4"/>
    <w:rsid w:val="00714BFF"/>
  </w:style>
  <w:style w:type="character" w:styleId="WW8Num28z5" w:customStyle="1">
    <w:name w:val="WW8Num28z5"/>
    <w:rsid w:val="00714BFF"/>
  </w:style>
  <w:style w:type="character" w:styleId="WW8Num28z6" w:customStyle="1">
    <w:name w:val="WW8Num28z6"/>
    <w:rsid w:val="00714BFF"/>
  </w:style>
  <w:style w:type="character" w:styleId="WW8Num28z7" w:customStyle="1">
    <w:name w:val="WW8Num28z7"/>
    <w:rsid w:val="00714BFF"/>
  </w:style>
  <w:style w:type="character" w:styleId="WW8Num28z8" w:customStyle="1">
    <w:name w:val="WW8Num28z8"/>
    <w:rsid w:val="00714BFF"/>
  </w:style>
  <w:style w:type="character" w:styleId="WW8Num29z0" w:customStyle="1">
    <w:name w:val="WW8Num29z0"/>
    <w:rsid w:val="00714BFF"/>
  </w:style>
  <w:style w:type="character" w:styleId="WW8Num29z1" w:customStyle="1">
    <w:name w:val="WW8Num29z1"/>
    <w:rsid w:val="00714BFF"/>
  </w:style>
  <w:style w:type="character" w:styleId="WW8Num29z2" w:customStyle="1">
    <w:name w:val="WW8Num29z2"/>
    <w:rsid w:val="00714BFF"/>
  </w:style>
  <w:style w:type="character" w:styleId="WW8Num29z3" w:customStyle="1">
    <w:name w:val="WW8Num29z3"/>
    <w:rsid w:val="00714BFF"/>
  </w:style>
  <w:style w:type="character" w:styleId="WW8Num29z4" w:customStyle="1">
    <w:name w:val="WW8Num29z4"/>
    <w:rsid w:val="00714BFF"/>
  </w:style>
  <w:style w:type="character" w:styleId="WW8Num29z5" w:customStyle="1">
    <w:name w:val="WW8Num29z5"/>
    <w:rsid w:val="00714BFF"/>
  </w:style>
  <w:style w:type="character" w:styleId="WW8Num29z6" w:customStyle="1">
    <w:name w:val="WW8Num29z6"/>
    <w:rsid w:val="00714BFF"/>
  </w:style>
  <w:style w:type="character" w:styleId="WW8Num29z7" w:customStyle="1">
    <w:name w:val="WW8Num29z7"/>
    <w:rsid w:val="00714BFF"/>
  </w:style>
  <w:style w:type="character" w:styleId="WW8Num29z8" w:customStyle="1">
    <w:name w:val="WW8Num29z8"/>
    <w:rsid w:val="00714BFF"/>
  </w:style>
  <w:style w:type="character" w:styleId="WW8Num30z0" w:customStyle="1">
    <w:name w:val="WW8Num30z0"/>
    <w:rsid w:val="00714BFF"/>
  </w:style>
  <w:style w:type="character" w:styleId="WW8Num30z1" w:customStyle="1">
    <w:name w:val="WW8Num30z1"/>
    <w:rsid w:val="00714BFF"/>
  </w:style>
  <w:style w:type="character" w:styleId="WW8Num30z2" w:customStyle="1">
    <w:name w:val="WW8Num30z2"/>
    <w:rsid w:val="00714BFF"/>
  </w:style>
  <w:style w:type="character" w:styleId="WW8Num30z3" w:customStyle="1">
    <w:name w:val="WW8Num30z3"/>
    <w:rsid w:val="00714BFF"/>
  </w:style>
  <w:style w:type="character" w:styleId="WW8Num30z4" w:customStyle="1">
    <w:name w:val="WW8Num30z4"/>
    <w:rsid w:val="00714BFF"/>
  </w:style>
  <w:style w:type="character" w:styleId="WW8Num30z5" w:customStyle="1">
    <w:name w:val="WW8Num30z5"/>
    <w:rsid w:val="00714BFF"/>
  </w:style>
  <w:style w:type="character" w:styleId="WW8Num30z6" w:customStyle="1">
    <w:name w:val="WW8Num30z6"/>
    <w:rsid w:val="00714BFF"/>
  </w:style>
  <w:style w:type="character" w:styleId="WW8Num30z7" w:customStyle="1">
    <w:name w:val="WW8Num30z7"/>
    <w:rsid w:val="00714BFF"/>
  </w:style>
  <w:style w:type="character" w:styleId="WW8Num30z8" w:customStyle="1">
    <w:name w:val="WW8Num30z8"/>
    <w:rsid w:val="00714BFF"/>
  </w:style>
  <w:style w:type="character" w:styleId="WW8Num31z0" w:customStyle="1">
    <w:name w:val="WW8Num31z0"/>
    <w:rsid w:val="00714BFF"/>
  </w:style>
  <w:style w:type="character" w:styleId="WW8Num31z1" w:customStyle="1">
    <w:name w:val="WW8Num31z1"/>
    <w:rsid w:val="00714BFF"/>
  </w:style>
  <w:style w:type="character" w:styleId="WW8Num31z2" w:customStyle="1">
    <w:name w:val="WW8Num31z2"/>
    <w:rsid w:val="00714BFF"/>
  </w:style>
  <w:style w:type="character" w:styleId="WW8Num31z3" w:customStyle="1">
    <w:name w:val="WW8Num31z3"/>
    <w:rsid w:val="00714BFF"/>
  </w:style>
  <w:style w:type="character" w:styleId="WW8Num31z4" w:customStyle="1">
    <w:name w:val="WW8Num31z4"/>
    <w:rsid w:val="00714BFF"/>
  </w:style>
  <w:style w:type="character" w:styleId="WW8Num31z5" w:customStyle="1">
    <w:name w:val="WW8Num31z5"/>
    <w:rsid w:val="00714BFF"/>
  </w:style>
  <w:style w:type="character" w:styleId="WW8Num31z6" w:customStyle="1">
    <w:name w:val="WW8Num31z6"/>
    <w:rsid w:val="00714BFF"/>
  </w:style>
  <w:style w:type="character" w:styleId="WW8Num31z7" w:customStyle="1">
    <w:name w:val="WW8Num31z7"/>
    <w:rsid w:val="00714BFF"/>
  </w:style>
  <w:style w:type="character" w:styleId="WW8Num31z8" w:customStyle="1">
    <w:name w:val="WW8Num31z8"/>
    <w:rsid w:val="00714BFF"/>
  </w:style>
  <w:style w:type="character" w:styleId="WW8Num32z0" w:customStyle="1">
    <w:name w:val="WW8Num32z0"/>
    <w:rsid w:val="00714BFF"/>
  </w:style>
  <w:style w:type="character" w:styleId="WW8Num32z1" w:customStyle="1">
    <w:name w:val="WW8Num32z1"/>
    <w:rsid w:val="00714BFF"/>
  </w:style>
  <w:style w:type="character" w:styleId="WW8Num32z2" w:customStyle="1">
    <w:name w:val="WW8Num32z2"/>
    <w:rsid w:val="00714BFF"/>
  </w:style>
  <w:style w:type="character" w:styleId="WW8Num32z3" w:customStyle="1">
    <w:name w:val="WW8Num32z3"/>
    <w:rsid w:val="00714BFF"/>
  </w:style>
  <w:style w:type="character" w:styleId="WW8Num32z4" w:customStyle="1">
    <w:name w:val="WW8Num32z4"/>
    <w:rsid w:val="00714BFF"/>
  </w:style>
  <w:style w:type="character" w:styleId="WW8Num32z5" w:customStyle="1">
    <w:name w:val="WW8Num32z5"/>
    <w:rsid w:val="00714BFF"/>
  </w:style>
  <w:style w:type="character" w:styleId="WW8Num32z6" w:customStyle="1">
    <w:name w:val="WW8Num32z6"/>
    <w:rsid w:val="00714BFF"/>
  </w:style>
  <w:style w:type="character" w:styleId="WW8Num32z7" w:customStyle="1">
    <w:name w:val="WW8Num32z7"/>
    <w:rsid w:val="00714BFF"/>
  </w:style>
  <w:style w:type="character" w:styleId="WW8Num32z8" w:customStyle="1">
    <w:name w:val="WW8Num32z8"/>
    <w:rsid w:val="00714BFF"/>
  </w:style>
  <w:style w:type="character" w:styleId="WW8Num33z0" w:customStyle="1">
    <w:name w:val="WW8Num33z0"/>
    <w:rsid w:val="00714BFF"/>
  </w:style>
  <w:style w:type="character" w:styleId="WW8Num33z1" w:customStyle="1">
    <w:name w:val="WW8Num33z1"/>
    <w:rsid w:val="00714BFF"/>
  </w:style>
  <w:style w:type="character" w:styleId="WW8Num33z2" w:customStyle="1">
    <w:name w:val="WW8Num33z2"/>
    <w:rsid w:val="00714BFF"/>
  </w:style>
  <w:style w:type="character" w:styleId="WW8Num33z3" w:customStyle="1">
    <w:name w:val="WW8Num33z3"/>
    <w:rsid w:val="00714BFF"/>
  </w:style>
  <w:style w:type="character" w:styleId="WW8Num33z4" w:customStyle="1">
    <w:name w:val="WW8Num33z4"/>
    <w:rsid w:val="00714BFF"/>
  </w:style>
  <w:style w:type="character" w:styleId="WW8Num33z5" w:customStyle="1">
    <w:name w:val="WW8Num33z5"/>
    <w:rsid w:val="00714BFF"/>
  </w:style>
  <w:style w:type="character" w:styleId="WW8Num33z6" w:customStyle="1">
    <w:name w:val="WW8Num33z6"/>
    <w:rsid w:val="00714BFF"/>
  </w:style>
  <w:style w:type="character" w:styleId="WW8Num33z7" w:customStyle="1">
    <w:name w:val="WW8Num33z7"/>
    <w:rsid w:val="00714BFF"/>
  </w:style>
  <w:style w:type="character" w:styleId="WW8Num33z8" w:customStyle="1">
    <w:name w:val="WW8Num33z8"/>
    <w:rsid w:val="00714BFF"/>
  </w:style>
  <w:style w:type="character" w:styleId="WW8Num34z0" w:customStyle="1">
    <w:name w:val="WW8Num34z0"/>
    <w:rsid w:val="00714BFF"/>
    <w:rPr>
      <w:rFonts w:ascii="Symbol" w:hAnsi="Symbol" w:cs="Symbol"/>
    </w:rPr>
  </w:style>
  <w:style w:type="character" w:styleId="WW8Num34z1" w:customStyle="1">
    <w:name w:val="WW8Num34z1"/>
    <w:rsid w:val="00714BFF"/>
    <w:rPr>
      <w:rFonts w:ascii="Courier New" w:hAnsi="Courier New" w:cs="Courier New"/>
    </w:rPr>
  </w:style>
  <w:style w:type="character" w:styleId="WW8Num34z2" w:customStyle="1">
    <w:name w:val="WW8Num34z2"/>
    <w:rsid w:val="00714BFF"/>
    <w:rPr>
      <w:rFonts w:ascii="Wingdings" w:hAnsi="Wingdings" w:cs="Wingdings"/>
    </w:rPr>
  </w:style>
  <w:style w:type="character" w:styleId="WW8Num35z0" w:customStyle="1">
    <w:name w:val="WW8Num35z0"/>
    <w:rsid w:val="00714BFF"/>
    <w:rPr>
      <w:rFonts w:cs="Times New Roman"/>
    </w:rPr>
  </w:style>
  <w:style w:type="character" w:styleId="WW8Num36z0" w:customStyle="1">
    <w:name w:val="WW8Num36z0"/>
    <w:rsid w:val="00714BFF"/>
    <w:rPr>
      <w:b/>
    </w:rPr>
  </w:style>
  <w:style w:type="character" w:styleId="WW8Num36z2" w:customStyle="1">
    <w:name w:val="WW8Num36z2"/>
    <w:rsid w:val="00714BFF"/>
  </w:style>
  <w:style w:type="character" w:styleId="WW8Num36z3" w:customStyle="1">
    <w:name w:val="WW8Num36z3"/>
    <w:rsid w:val="00714BFF"/>
  </w:style>
  <w:style w:type="character" w:styleId="WW8Num36z4" w:customStyle="1">
    <w:name w:val="WW8Num36z4"/>
    <w:rsid w:val="00714BFF"/>
  </w:style>
  <w:style w:type="character" w:styleId="WW8Num36z5" w:customStyle="1">
    <w:name w:val="WW8Num36z5"/>
    <w:rsid w:val="00714BFF"/>
  </w:style>
  <w:style w:type="character" w:styleId="WW8Num36z6" w:customStyle="1">
    <w:name w:val="WW8Num36z6"/>
    <w:rsid w:val="00714BFF"/>
  </w:style>
  <w:style w:type="character" w:styleId="WW8Num36z7" w:customStyle="1">
    <w:name w:val="WW8Num36z7"/>
    <w:rsid w:val="00714BFF"/>
  </w:style>
  <w:style w:type="character" w:styleId="WW8Num36z8" w:customStyle="1">
    <w:name w:val="WW8Num36z8"/>
    <w:rsid w:val="00714BFF"/>
  </w:style>
  <w:style w:type="character" w:styleId="WW8Num37z0" w:customStyle="1">
    <w:name w:val="WW8Num37z0"/>
    <w:rsid w:val="00714BFF"/>
    <w:rPr>
      <w:b/>
    </w:rPr>
  </w:style>
  <w:style w:type="character" w:styleId="WW8Num37z2" w:customStyle="1">
    <w:name w:val="WW8Num37z2"/>
    <w:rsid w:val="00714BFF"/>
  </w:style>
  <w:style w:type="character" w:styleId="WW8Num37z3" w:customStyle="1">
    <w:name w:val="WW8Num37z3"/>
    <w:rsid w:val="00714BFF"/>
  </w:style>
  <w:style w:type="character" w:styleId="WW8Num37z4" w:customStyle="1">
    <w:name w:val="WW8Num37z4"/>
    <w:rsid w:val="00714BFF"/>
  </w:style>
  <w:style w:type="character" w:styleId="WW8Num37z5" w:customStyle="1">
    <w:name w:val="WW8Num37z5"/>
    <w:rsid w:val="00714BFF"/>
  </w:style>
  <w:style w:type="character" w:styleId="WW8Num37z6" w:customStyle="1">
    <w:name w:val="WW8Num37z6"/>
    <w:rsid w:val="00714BFF"/>
  </w:style>
  <w:style w:type="character" w:styleId="WW8Num37z7" w:customStyle="1">
    <w:name w:val="WW8Num37z7"/>
    <w:rsid w:val="00714BFF"/>
  </w:style>
  <w:style w:type="character" w:styleId="WW8Num37z8" w:customStyle="1">
    <w:name w:val="WW8Num37z8"/>
    <w:rsid w:val="00714BFF"/>
  </w:style>
  <w:style w:type="character" w:styleId="WW8Num38z0" w:customStyle="1">
    <w:name w:val="WW8Num38z0"/>
    <w:rsid w:val="00714BFF"/>
    <w:rPr>
      <w:rFonts w:cs="Times New Roman"/>
    </w:rPr>
  </w:style>
  <w:style w:type="character" w:styleId="WW8Num39z0" w:customStyle="1">
    <w:name w:val="WW8Num39z0"/>
    <w:rsid w:val="00714BFF"/>
  </w:style>
  <w:style w:type="character" w:styleId="WW8Num39z1" w:customStyle="1">
    <w:name w:val="WW8Num39z1"/>
    <w:rsid w:val="00714BFF"/>
  </w:style>
  <w:style w:type="character" w:styleId="WW8Num39z2" w:customStyle="1">
    <w:name w:val="WW8Num39z2"/>
    <w:rsid w:val="00714BFF"/>
  </w:style>
  <w:style w:type="character" w:styleId="WW8Num39z3" w:customStyle="1">
    <w:name w:val="WW8Num39z3"/>
    <w:rsid w:val="00714BFF"/>
  </w:style>
  <w:style w:type="character" w:styleId="WW8Num39z4" w:customStyle="1">
    <w:name w:val="WW8Num39z4"/>
    <w:rsid w:val="00714BFF"/>
  </w:style>
  <w:style w:type="character" w:styleId="WW8Num39z5" w:customStyle="1">
    <w:name w:val="WW8Num39z5"/>
    <w:rsid w:val="00714BFF"/>
  </w:style>
  <w:style w:type="character" w:styleId="WW8Num39z6" w:customStyle="1">
    <w:name w:val="WW8Num39z6"/>
    <w:rsid w:val="00714BFF"/>
  </w:style>
  <w:style w:type="character" w:styleId="WW8Num39z7" w:customStyle="1">
    <w:name w:val="WW8Num39z7"/>
    <w:rsid w:val="00714BFF"/>
  </w:style>
  <w:style w:type="character" w:styleId="WW8Num39z8" w:customStyle="1">
    <w:name w:val="WW8Num39z8"/>
    <w:rsid w:val="00714BFF"/>
  </w:style>
  <w:style w:type="character" w:styleId="WW8Num40z0" w:customStyle="1">
    <w:name w:val="WW8Num40z0"/>
    <w:rsid w:val="00714BFF"/>
    <w:rPr>
      <w:rFonts w:cs="Times New Roman"/>
      <w:b/>
    </w:rPr>
  </w:style>
  <w:style w:type="character" w:styleId="WW8Num40z1" w:customStyle="1">
    <w:name w:val="WW8Num40z1"/>
    <w:rsid w:val="00714BFF"/>
  </w:style>
  <w:style w:type="character" w:styleId="WW8Num40z2" w:customStyle="1">
    <w:name w:val="WW8Num40z2"/>
    <w:rsid w:val="00714BFF"/>
  </w:style>
  <w:style w:type="character" w:styleId="WW8Num40z3" w:customStyle="1">
    <w:name w:val="WW8Num40z3"/>
    <w:rsid w:val="00714BFF"/>
  </w:style>
  <w:style w:type="character" w:styleId="WW8Num40z4" w:customStyle="1">
    <w:name w:val="WW8Num40z4"/>
    <w:rsid w:val="00714BFF"/>
  </w:style>
  <w:style w:type="character" w:styleId="WW8Num40z5" w:customStyle="1">
    <w:name w:val="WW8Num40z5"/>
    <w:rsid w:val="00714BFF"/>
  </w:style>
  <w:style w:type="character" w:styleId="WW8Num40z6" w:customStyle="1">
    <w:name w:val="WW8Num40z6"/>
    <w:rsid w:val="00714BFF"/>
  </w:style>
  <w:style w:type="character" w:styleId="WW8Num40z7" w:customStyle="1">
    <w:name w:val="WW8Num40z7"/>
    <w:rsid w:val="00714BFF"/>
  </w:style>
  <w:style w:type="character" w:styleId="WW8Num40z8" w:customStyle="1">
    <w:name w:val="WW8Num40z8"/>
    <w:rsid w:val="00714BFF"/>
  </w:style>
  <w:style w:type="character" w:styleId="WW8Num41z0" w:customStyle="1">
    <w:name w:val="WW8Num41z0"/>
    <w:rsid w:val="00714BFF"/>
  </w:style>
  <w:style w:type="character" w:styleId="WW8Num41z1" w:customStyle="1">
    <w:name w:val="WW8Num41z1"/>
    <w:rsid w:val="00714BFF"/>
  </w:style>
  <w:style w:type="character" w:styleId="WW8Num41z2" w:customStyle="1">
    <w:name w:val="WW8Num41z2"/>
    <w:rsid w:val="00714BFF"/>
  </w:style>
  <w:style w:type="character" w:styleId="WW8Num41z3" w:customStyle="1">
    <w:name w:val="WW8Num41z3"/>
    <w:rsid w:val="00714BFF"/>
  </w:style>
  <w:style w:type="character" w:styleId="WW8Num41z4" w:customStyle="1">
    <w:name w:val="WW8Num41z4"/>
    <w:rsid w:val="00714BFF"/>
  </w:style>
  <w:style w:type="character" w:styleId="WW8Num41z5" w:customStyle="1">
    <w:name w:val="WW8Num41z5"/>
    <w:rsid w:val="00714BFF"/>
  </w:style>
  <w:style w:type="character" w:styleId="WW8Num41z6" w:customStyle="1">
    <w:name w:val="WW8Num41z6"/>
    <w:rsid w:val="00714BFF"/>
  </w:style>
  <w:style w:type="character" w:styleId="WW8Num41z7" w:customStyle="1">
    <w:name w:val="WW8Num41z7"/>
    <w:rsid w:val="00714BFF"/>
  </w:style>
  <w:style w:type="character" w:styleId="WW8Num41z8" w:customStyle="1">
    <w:name w:val="WW8Num41z8"/>
    <w:rsid w:val="00714BFF"/>
  </w:style>
  <w:style w:type="character" w:styleId="WW8Num42z0" w:customStyle="1">
    <w:name w:val="WW8Num42z0"/>
    <w:rsid w:val="00714BFF"/>
  </w:style>
  <w:style w:type="character" w:styleId="WW8Num42z1" w:customStyle="1">
    <w:name w:val="WW8Num42z1"/>
    <w:rsid w:val="00714BFF"/>
  </w:style>
  <w:style w:type="character" w:styleId="WW8Num42z2" w:customStyle="1">
    <w:name w:val="WW8Num42z2"/>
    <w:rsid w:val="00714BFF"/>
  </w:style>
  <w:style w:type="character" w:styleId="WW8Num42z3" w:customStyle="1">
    <w:name w:val="WW8Num42z3"/>
    <w:rsid w:val="00714BFF"/>
  </w:style>
  <w:style w:type="character" w:styleId="WW8Num42z4" w:customStyle="1">
    <w:name w:val="WW8Num42z4"/>
    <w:rsid w:val="00714BFF"/>
  </w:style>
  <w:style w:type="character" w:styleId="WW8Num42z5" w:customStyle="1">
    <w:name w:val="WW8Num42z5"/>
    <w:rsid w:val="00714BFF"/>
  </w:style>
  <w:style w:type="character" w:styleId="WW8Num42z6" w:customStyle="1">
    <w:name w:val="WW8Num42z6"/>
    <w:rsid w:val="00714BFF"/>
  </w:style>
  <w:style w:type="character" w:styleId="WW8Num42z7" w:customStyle="1">
    <w:name w:val="WW8Num42z7"/>
    <w:rsid w:val="00714BFF"/>
  </w:style>
  <w:style w:type="character" w:styleId="WW8Num42z8" w:customStyle="1">
    <w:name w:val="WW8Num42z8"/>
    <w:rsid w:val="00714BFF"/>
  </w:style>
  <w:style w:type="character" w:styleId="WW8Num43z0" w:customStyle="1">
    <w:name w:val="WW8Num43z0"/>
    <w:rsid w:val="00714BFF"/>
    <w:rPr>
      <w:rFonts w:ascii="Symbol" w:hAnsi="Symbol" w:cs="Symbol"/>
      <w:color w:val="auto"/>
    </w:rPr>
  </w:style>
  <w:style w:type="character" w:styleId="WW8Num43z2" w:customStyle="1">
    <w:name w:val="WW8Num43z2"/>
    <w:rsid w:val="00714BFF"/>
    <w:rPr>
      <w:rFonts w:ascii="Wingdings" w:hAnsi="Wingdings" w:cs="Wingdings"/>
      <w:color w:val="auto"/>
    </w:rPr>
  </w:style>
  <w:style w:type="character" w:styleId="WW8Num43z3" w:customStyle="1">
    <w:name w:val="WW8Num43z3"/>
    <w:rsid w:val="00714BFF"/>
    <w:rPr>
      <w:rFonts w:ascii="Symbol" w:hAnsi="Symbol" w:cs="Symbol"/>
    </w:rPr>
  </w:style>
  <w:style w:type="character" w:styleId="WW8Num43z4" w:customStyle="1">
    <w:name w:val="WW8Num43z4"/>
    <w:rsid w:val="00714BFF"/>
    <w:rPr>
      <w:rFonts w:ascii="Courier New" w:hAnsi="Courier New" w:cs="Courier New"/>
    </w:rPr>
  </w:style>
  <w:style w:type="character" w:styleId="WW8Num43z5" w:customStyle="1">
    <w:name w:val="WW8Num43z5"/>
    <w:rsid w:val="00714BFF"/>
    <w:rPr>
      <w:rFonts w:ascii="Wingdings" w:hAnsi="Wingdings" w:cs="Wingdings"/>
    </w:rPr>
  </w:style>
  <w:style w:type="character" w:styleId="WW8Num44z0" w:customStyle="1">
    <w:name w:val="WW8Num44z0"/>
    <w:rsid w:val="00714BFF"/>
    <w:rPr>
      <w:rFonts w:ascii="Arial" w:hAnsi="Arial" w:cs="Arial"/>
      <w:b/>
      <w:color w:val="808080"/>
      <w:sz w:val="22"/>
      <w:szCs w:val="22"/>
    </w:rPr>
  </w:style>
  <w:style w:type="character" w:styleId="WW8Num44z1" w:customStyle="1">
    <w:name w:val="WW8Num44z1"/>
    <w:rsid w:val="00714BFF"/>
  </w:style>
  <w:style w:type="character" w:styleId="WW8Num44z2" w:customStyle="1">
    <w:name w:val="WW8Num44z2"/>
    <w:rsid w:val="00714BFF"/>
  </w:style>
  <w:style w:type="character" w:styleId="WW8Num44z3" w:customStyle="1">
    <w:name w:val="WW8Num44z3"/>
    <w:rsid w:val="00714BFF"/>
  </w:style>
  <w:style w:type="character" w:styleId="WW8Num44z4" w:customStyle="1">
    <w:name w:val="WW8Num44z4"/>
    <w:rsid w:val="00714BFF"/>
  </w:style>
  <w:style w:type="character" w:styleId="WW8Num44z5" w:customStyle="1">
    <w:name w:val="WW8Num44z5"/>
    <w:rsid w:val="00714BFF"/>
  </w:style>
  <w:style w:type="character" w:styleId="WW8Num44z6" w:customStyle="1">
    <w:name w:val="WW8Num44z6"/>
    <w:rsid w:val="00714BFF"/>
  </w:style>
  <w:style w:type="character" w:styleId="WW8Num44z7" w:customStyle="1">
    <w:name w:val="WW8Num44z7"/>
    <w:rsid w:val="00714BFF"/>
  </w:style>
  <w:style w:type="character" w:styleId="WW8Num44z8" w:customStyle="1">
    <w:name w:val="WW8Num44z8"/>
    <w:rsid w:val="00714BFF"/>
  </w:style>
  <w:style w:type="character" w:styleId="CarCar4" w:customStyle="1">
    <w:name w:val="Car Car4"/>
    <w:rsid w:val="00714BFF"/>
    <w:rPr>
      <w:rFonts w:cs="Times New Roman"/>
      <w:sz w:val="20"/>
      <w:szCs w:val="20"/>
    </w:rPr>
  </w:style>
  <w:style w:type="character" w:styleId="CarCar3" w:customStyle="1">
    <w:name w:val="Car Car3"/>
    <w:rsid w:val="00714BFF"/>
    <w:rPr>
      <w:rFonts w:cs="Times New Roman"/>
      <w:sz w:val="20"/>
      <w:szCs w:val="20"/>
    </w:rPr>
  </w:style>
  <w:style w:type="character" w:styleId="FootnoteTextChar" w:customStyle="1">
    <w:name w:val="Footnote Text Char"/>
    <w:aliases w:val="Car Char"/>
    <w:rsid w:val="00714BFF"/>
    <w:rPr>
      <w:rFonts w:cs="Times New Roman"/>
      <w:sz w:val="20"/>
      <w:szCs w:val="20"/>
    </w:rPr>
  </w:style>
  <w:style w:type="character" w:styleId="Caracteresdenotaalpie" w:customStyle="1">
    <w:name w:val="Caracteres de nota al pie"/>
    <w:rsid w:val="00714BFF"/>
    <w:rPr>
      <w:rFonts w:cs="Times New Roman"/>
      <w:vertAlign w:val="superscript"/>
    </w:rPr>
  </w:style>
  <w:style w:type="character" w:styleId="Nmerodepgina">
    <w:name w:val="page number"/>
    <w:rsid w:val="00714BFF"/>
    <w:rPr>
      <w:rFonts w:cs="Times New Roman"/>
    </w:rPr>
  </w:style>
  <w:style w:type="character" w:styleId="CarCarCar" w:customStyle="1">
    <w:name w:val="Car Car Car"/>
    <w:rsid w:val="00714BFF"/>
    <w:rPr>
      <w:rFonts w:cs="Times New Roman"/>
      <w:lang w:val="es-CO" w:bidi="ar-SA"/>
    </w:rPr>
  </w:style>
  <w:style w:type="character" w:styleId="FooterChar" w:customStyle="1">
    <w:name w:val="Footer Char"/>
    <w:rsid w:val="00714BFF"/>
    <w:rPr>
      <w:rFonts w:ascii="Times New Roman" w:hAnsi="Times New Roman" w:cs="Times New Roman"/>
      <w:sz w:val="24"/>
      <w:szCs w:val="24"/>
      <w:lang w:val="es-ES"/>
    </w:rPr>
  </w:style>
  <w:style w:type="character" w:styleId="Refdecomentario1" w:customStyle="1">
    <w:name w:val="Ref. de comentario1"/>
    <w:rsid w:val="00714BFF"/>
    <w:rPr>
      <w:sz w:val="16"/>
      <w:szCs w:val="16"/>
    </w:rPr>
  </w:style>
  <w:style w:type="character" w:styleId="Hipervnculovisitado">
    <w:name w:val="FollowedHyperlink"/>
    <w:uiPriority w:val="99"/>
    <w:rsid w:val="00714BFF"/>
    <w:rPr>
      <w:color w:val="800080"/>
      <w:u w:val="single"/>
    </w:rPr>
  </w:style>
  <w:style w:type="paragraph" w:styleId="Encabezado2" w:customStyle="1">
    <w:name w:val="Encabezado2"/>
    <w:basedOn w:val="Normal"/>
    <w:next w:val="Textoindependiente"/>
    <w:rsid w:val="00714BFF"/>
    <w:pPr>
      <w:keepNext/>
      <w:widowControl/>
      <w:suppressAutoHyphens/>
      <w:autoSpaceDE/>
      <w:autoSpaceDN/>
      <w:spacing w:before="240" w:after="120"/>
    </w:pPr>
    <w:rPr>
      <w:rFonts w:ascii="Liberation Sans" w:hAnsi="Liberation Sans" w:eastAsia="Droid Sans Fallback" w:cs="Lohit Hindi"/>
      <w:sz w:val="28"/>
      <w:szCs w:val="28"/>
      <w:lang w:val="es-CO" w:eastAsia="zh-CN"/>
    </w:rPr>
  </w:style>
  <w:style w:type="paragraph" w:styleId="Epgrafe1" w:customStyle="1">
    <w:name w:val="Epígrafe1"/>
    <w:basedOn w:val="Normal"/>
    <w:rsid w:val="00714BFF"/>
    <w:pPr>
      <w:widowControl/>
      <w:suppressLineNumbers/>
      <w:suppressAutoHyphens/>
      <w:autoSpaceDE/>
      <w:autoSpaceDN/>
      <w:spacing w:before="120" w:after="120"/>
    </w:pPr>
    <w:rPr>
      <w:rFonts w:ascii="Times New Roman" w:hAnsi="Times New Roman" w:eastAsia="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notapieCar" w:customStyle="1">
    <w:name w:val="Texto nota pie Car"/>
    <w:aliases w:val="Car Car5"/>
    <w:basedOn w:val="Fuentedeprrafopredeter"/>
    <w:link w:val="Textonotapie"/>
    <w:rsid w:val="00714BFF"/>
    <w:rPr>
      <w:rFonts w:ascii="Times New Roman" w:hAnsi="Times New Roman" w:eastAsia="Times New Roman" w:cs="Times New Roman"/>
      <w:sz w:val="20"/>
      <w:szCs w:val="20"/>
      <w:lang w:val="es-CO" w:eastAsia="zh-CN"/>
    </w:rPr>
  </w:style>
  <w:style w:type="paragraph" w:styleId="Textoindependiente21" w:customStyle="1">
    <w:name w:val="Texto independiente 21"/>
    <w:basedOn w:val="Normal"/>
    <w:rsid w:val="00714BFF"/>
    <w:pPr>
      <w:widowControl/>
      <w:suppressAutoHyphens/>
      <w:autoSpaceDE/>
      <w:autoSpaceDN/>
      <w:spacing w:after="120" w:line="480" w:lineRule="auto"/>
    </w:pPr>
    <w:rPr>
      <w:rFonts w:ascii="Times New Roman" w:hAnsi="Times New Roman" w:eastAsia="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hAnsi="Times New Roman" w:eastAsia="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hAnsi="Times New Roman" w:eastAsia="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hAnsi="Times New Roman" w:eastAsia="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hAnsi="Times New Roman" w:eastAsia="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hAnsi="Times New Roman" w:eastAsia="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hAnsi="Times New Roman" w:eastAsia="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hAnsi="Times New Roman" w:eastAsia="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hAnsi="Times New Roman" w:eastAsia="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hAnsi="Times New Roman" w:eastAsia="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hAnsi="Times New Roman" w:eastAsia="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hAnsi="Times New Roman" w:eastAsia="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hAnsi="Times New Roman" w:eastAsia="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hAnsi="Times New Roman" w:eastAsia="Times New Roman" w:cs="Times New Roman"/>
      <w:i/>
      <w:iCs/>
      <w:sz w:val="20"/>
      <w:szCs w:val="20"/>
      <w:lang w:val="es-CO" w:eastAsia="zh-CN"/>
    </w:rPr>
  </w:style>
  <w:style w:type="paragraph" w:styleId="TDC41" w:customStyle="1">
    <w:name w:val="TDC 41"/>
    <w:basedOn w:val="Normal"/>
    <w:next w:val="Normal"/>
    <w:rsid w:val="00714BFF"/>
    <w:pPr>
      <w:widowControl/>
      <w:suppressAutoHyphens/>
      <w:autoSpaceDE/>
      <w:autoSpaceDN/>
      <w:ind w:left="600"/>
    </w:pPr>
    <w:rPr>
      <w:rFonts w:ascii="Times New Roman" w:hAnsi="Times New Roman" w:eastAsia="Times New Roman" w:cs="Times New Roman"/>
      <w:sz w:val="18"/>
      <w:szCs w:val="18"/>
      <w:lang w:val="es-CO" w:eastAsia="zh-CN"/>
    </w:rPr>
  </w:style>
  <w:style w:type="paragraph" w:styleId="TDC51" w:customStyle="1">
    <w:name w:val="TDC 51"/>
    <w:basedOn w:val="Normal"/>
    <w:next w:val="Normal"/>
    <w:rsid w:val="00714BFF"/>
    <w:pPr>
      <w:widowControl/>
      <w:suppressAutoHyphens/>
      <w:autoSpaceDE/>
      <w:autoSpaceDN/>
      <w:ind w:left="800"/>
    </w:pPr>
    <w:rPr>
      <w:rFonts w:ascii="Times New Roman" w:hAnsi="Times New Roman" w:eastAsia="Times New Roman" w:cs="Times New Roman"/>
      <w:sz w:val="18"/>
      <w:szCs w:val="18"/>
      <w:lang w:val="es-CO" w:eastAsia="zh-CN"/>
    </w:rPr>
  </w:style>
  <w:style w:type="paragraph" w:styleId="TDC61" w:customStyle="1">
    <w:name w:val="TDC 61"/>
    <w:basedOn w:val="Normal"/>
    <w:next w:val="Normal"/>
    <w:rsid w:val="00714BFF"/>
    <w:pPr>
      <w:widowControl/>
      <w:suppressAutoHyphens/>
      <w:autoSpaceDE/>
      <w:autoSpaceDN/>
      <w:ind w:left="1000"/>
    </w:pPr>
    <w:rPr>
      <w:rFonts w:ascii="Times New Roman" w:hAnsi="Times New Roman" w:eastAsia="Times New Roman" w:cs="Times New Roman"/>
      <w:sz w:val="18"/>
      <w:szCs w:val="18"/>
      <w:lang w:val="es-CO" w:eastAsia="zh-CN"/>
    </w:rPr>
  </w:style>
  <w:style w:type="paragraph" w:styleId="TDC71" w:customStyle="1">
    <w:name w:val="TDC 71"/>
    <w:basedOn w:val="Normal"/>
    <w:next w:val="Normal"/>
    <w:rsid w:val="00714BFF"/>
    <w:pPr>
      <w:widowControl/>
      <w:suppressAutoHyphens/>
      <w:autoSpaceDE/>
      <w:autoSpaceDN/>
      <w:ind w:left="1200"/>
    </w:pPr>
    <w:rPr>
      <w:rFonts w:ascii="Times New Roman" w:hAnsi="Times New Roman" w:eastAsia="Times New Roman" w:cs="Times New Roman"/>
      <w:sz w:val="18"/>
      <w:szCs w:val="18"/>
      <w:lang w:val="es-CO" w:eastAsia="zh-CN"/>
    </w:rPr>
  </w:style>
  <w:style w:type="paragraph" w:styleId="TDC81" w:customStyle="1">
    <w:name w:val="TDC 81"/>
    <w:basedOn w:val="Normal"/>
    <w:next w:val="Normal"/>
    <w:rsid w:val="00714BFF"/>
    <w:pPr>
      <w:widowControl/>
      <w:suppressAutoHyphens/>
      <w:autoSpaceDE/>
      <w:autoSpaceDN/>
      <w:ind w:left="1400"/>
    </w:pPr>
    <w:rPr>
      <w:rFonts w:ascii="Times New Roman" w:hAnsi="Times New Roman" w:eastAsia="Times New Roman" w:cs="Times New Roman"/>
      <w:sz w:val="18"/>
      <w:szCs w:val="18"/>
      <w:lang w:val="es-CO" w:eastAsia="zh-CN"/>
    </w:rPr>
  </w:style>
  <w:style w:type="paragraph" w:styleId="TDC91" w:customStyle="1">
    <w:name w:val="TDC 91"/>
    <w:basedOn w:val="Normal"/>
    <w:next w:val="Normal"/>
    <w:rsid w:val="00714BFF"/>
    <w:pPr>
      <w:widowControl/>
      <w:suppressAutoHyphens/>
      <w:autoSpaceDE/>
      <w:autoSpaceDN/>
      <w:ind w:left="1600"/>
    </w:pPr>
    <w:rPr>
      <w:rFonts w:ascii="Times New Roman" w:hAnsi="Times New Roman" w:eastAsia="Times New Roman" w:cs="Times New Roman"/>
      <w:sz w:val="18"/>
      <w:szCs w:val="18"/>
      <w:lang w:val="es-CO" w:eastAsia="zh-CN"/>
    </w:rPr>
  </w:style>
  <w:style w:type="paragraph" w:styleId="Default" w:customStyle="1">
    <w:name w:val="Default"/>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Prrafodelista1" w:customStyle="1">
    <w:name w:val="Párrafo de lista1"/>
    <w:basedOn w:val="Normal"/>
    <w:rsid w:val="00714BFF"/>
    <w:pPr>
      <w:widowControl/>
      <w:suppressAutoHyphens/>
      <w:autoSpaceDE/>
      <w:autoSpaceDN/>
      <w:ind w:left="708"/>
    </w:pPr>
    <w:rPr>
      <w:rFonts w:ascii="Times New Roman" w:hAnsi="Times New Roman" w:eastAsia="Times New Roman" w:cs="Times New Roman"/>
      <w:sz w:val="20"/>
      <w:szCs w:val="20"/>
      <w:lang w:val="es-CO" w:eastAsia="zh-CN"/>
    </w:rPr>
  </w:style>
  <w:style w:type="paragraph" w:styleId="Textocomentario1" w:customStyle="1">
    <w:name w:val="Texto comentario1"/>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hAnsi="Times New Roman" w:eastAsia="Times New Roman" w:cs="Times New Roman"/>
      <w:sz w:val="20"/>
      <w:szCs w:val="20"/>
      <w:lang w:val="es-CO" w:eastAsia="zh-CN"/>
    </w:rPr>
  </w:style>
  <w:style w:type="character" w:styleId="TextocomentarioCar" w:customStyle="1">
    <w:name w:val="Texto comentario Car"/>
    <w:basedOn w:val="Fuentedeprrafopredeter"/>
    <w:link w:val="Textocomentario"/>
    <w:rsid w:val="00714BFF"/>
    <w:rPr>
      <w:rFonts w:ascii="Times New Roman" w:hAnsi="Times New Roman" w:eastAsia="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styleId="AsuntodelcomentarioCar" w:customStyle="1">
    <w:name w:val="Asunto del comentario Car"/>
    <w:basedOn w:val="TextocomentarioCar"/>
    <w:link w:val="Asuntodelcomentario"/>
    <w:rsid w:val="00714BFF"/>
    <w:rPr>
      <w:rFonts w:ascii="Times New Roman" w:hAnsi="Times New Roman" w:eastAsia="Times New Roman" w:cs="Times New Roman"/>
      <w:b/>
      <w:bCs/>
      <w:sz w:val="20"/>
      <w:szCs w:val="20"/>
      <w:lang w:val="es-CO" w:eastAsia="zh-CN"/>
    </w:rPr>
  </w:style>
  <w:style w:type="paragraph" w:styleId="Sangradet" w:customStyle="1">
    <w:name w:val="Sangría de t"/>
    <w:aliases w:val="independiente"/>
    <w:basedOn w:val="Normal"/>
    <w:rsid w:val="00714BFF"/>
    <w:pPr>
      <w:widowControl/>
      <w:suppressAutoHyphens/>
      <w:autoSpaceDN/>
      <w:jc w:val="both"/>
    </w:pPr>
    <w:rPr>
      <w:rFonts w:eastAsia="Times New Roman"/>
      <w:lang w:val="es-ES_tradnl" w:eastAsia="zh-CN"/>
    </w:rPr>
  </w:style>
  <w:style w:type="paragraph" w:styleId="western" w:customStyle="1">
    <w:name w:val="western"/>
    <w:basedOn w:val="Normal"/>
    <w:rsid w:val="00714BFF"/>
    <w:pPr>
      <w:widowControl/>
      <w:suppressAutoHyphens/>
      <w:autoSpaceDE/>
      <w:autoSpaceDN/>
      <w:spacing w:before="280" w:after="280"/>
    </w:pPr>
    <w:rPr>
      <w:rFonts w:ascii="Times New Roman" w:hAnsi="Times New Roman" w:eastAsia="Times New Roman" w:cs="Times New Roman"/>
      <w:sz w:val="24"/>
      <w:szCs w:val="24"/>
      <w:lang w:val="es-CO" w:eastAsia="zh-CN"/>
    </w:rPr>
  </w:style>
  <w:style w:type="paragraph" w:styleId="Contenidodelatabla" w:customStyle="1">
    <w:name w:val="Contenido de la tabla"/>
    <w:basedOn w:val="Normal"/>
    <w:rsid w:val="00714BFF"/>
    <w:pPr>
      <w:widowControl/>
      <w:suppressLineNumbers/>
      <w:suppressAutoHyphens/>
      <w:autoSpaceDE/>
      <w:autoSpaceDN/>
    </w:pPr>
    <w:rPr>
      <w:rFonts w:ascii="Times New Roman" w:hAnsi="Times New Roman" w:eastAsia="Times New Roman" w:cs="Times New Roman"/>
      <w:sz w:val="20"/>
      <w:szCs w:val="20"/>
      <w:lang w:val="es-CO" w:eastAsia="zh-CN"/>
    </w:rPr>
  </w:style>
  <w:style w:type="paragraph" w:styleId="Encabezadodelatabla" w:customStyle="1">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hAnsi="Calibri" w:eastAsia="Calibri" w:cs="Calibri"/>
      <w:lang w:val="es-CO" w:eastAsia="zh-CN"/>
    </w:rPr>
  </w:style>
  <w:style w:type="paragraph" w:styleId="Normal2" w:customStyle="1">
    <w:name w:val="Normal2"/>
    <w:rsid w:val="00714BFF"/>
    <w:pPr>
      <w:suppressAutoHyphens/>
      <w:autoSpaceDE w:val="0"/>
      <w:spacing w:after="0" w:line="240" w:lineRule="auto"/>
    </w:pPr>
    <w:rPr>
      <w:rFonts w:ascii="Tahoma" w:hAnsi="Tahoma" w:eastAsia="Times New Roman" w:cs="Tahoma"/>
      <w:color w:val="000000"/>
      <w:sz w:val="24"/>
      <w:szCs w:val="24"/>
      <w:lang w:val="es-ES" w:eastAsia="zh-CN"/>
    </w:rPr>
  </w:style>
  <w:style w:type="paragraph" w:styleId="Tabla" w:customStyle="1">
    <w:name w:val="Tabla"/>
    <w:basedOn w:val="Normal"/>
    <w:link w:val="TablaCar"/>
    <w:rsid w:val="00714BFF"/>
    <w:pPr>
      <w:widowControl/>
      <w:autoSpaceDE/>
      <w:autoSpaceDN/>
      <w:contextualSpacing/>
      <w:jc w:val="both"/>
    </w:pPr>
    <w:rPr>
      <w:rFonts w:ascii="Arial Narrow" w:hAnsi="Arial Narrow" w:eastAsia="Times New Roman" w:cs="Times New Roman"/>
      <w:sz w:val="20"/>
      <w:szCs w:val="20"/>
      <w:lang w:val="en-US" w:eastAsia="es-ES"/>
    </w:rPr>
  </w:style>
  <w:style w:type="character" w:styleId="TablaCar" w:customStyle="1">
    <w:name w:val="Tabla Car"/>
    <w:link w:val="Tabla"/>
    <w:locked/>
    <w:rsid w:val="00714BFF"/>
    <w:rPr>
      <w:rFonts w:ascii="Arial Narrow" w:hAnsi="Arial Narrow" w:eastAsia="Times New Roman"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hAnsi="Courier New" w:eastAsia="Times New Roman" w:cs="Times New Roman"/>
      <w:sz w:val="20"/>
      <w:szCs w:val="20"/>
      <w:lang w:eastAsia="es-ES"/>
    </w:rPr>
  </w:style>
  <w:style w:type="character" w:styleId="TextosinformatoCar" w:customStyle="1">
    <w:name w:val="Texto sin formato Car"/>
    <w:basedOn w:val="Fuentedeprrafopredeter"/>
    <w:link w:val="Textosinformato"/>
    <w:rsid w:val="00714BFF"/>
    <w:rPr>
      <w:rFonts w:ascii="Courier New" w:hAnsi="Courier New" w:eastAsia="Times New Roman"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hAnsi="Times New Roman" w:eastAsia="Times New Roman" w:cs="Times New Roman"/>
      <w:sz w:val="20"/>
      <w:szCs w:val="20"/>
      <w:lang w:val="es-ES_tradnl" w:eastAsia="es-ES"/>
    </w:rPr>
  </w:style>
  <w:style w:type="character" w:styleId="Sangra2detindependienteCar" w:customStyle="1">
    <w:name w:val="Sangría 2 de t. independiente Car"/>
    <w:basedOn w:val="Fuentedeprrafopredeter"/>
    <w:link w:val="Sangra2detindependiente"/>
    <w:rsid w:val="00714BFF"/>
    <w:rPr>
      <w:rFonts w:ascii="Times New Roman" w:hAnsi="Times New Roman" w:eastAsia="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hAnsi="Times New Roman" w:eastAsia="Times New Roman" w:cs="Times New Roman"/>
      <w:sz w:val="20"/>
      <w:szCs w:val="20"/>
      <w:lang w:val="es-ES_tradnl" w:eastAsia="es-ES"/>
    </w:rPr>
  </w:style>
  <w:style w:type="character" w:styleId="Textoindependiente2Car" w:customStyle="1">
    <w:name w:val="Texto independiente 2 Car"/>
    <w:basedOn w:val="Fuentedeprrafopredeter"/>
    <w:link w:val="Textoindependiente2"/>
    <w:rsid w:val="00714BFF"/>
    <w:rPr>
      <w:rFonts w:ascii="Times New Roman" w:hAnsi="Times New Roman" w:eastAsia="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hAnsi="Times New Roman" w:eastAsia="Times New Roman" w:cs="Times New Roman"/>
      <w:sz w:val="20"/>
      <w:szCs w:val="20"/>
      <w:lang w:val="es-ES_tradnl" w:eastAsia="es-ES"/>
    </w:rPr>
  </w:style>
  <w:style w:type="character" w:styleId="SangradetextonormalCar" w:customStyle="1">
    <w:name w:val="Sangría de texto normal Car"/>
    <w:basedOn w:val="Fuentedeprrafopredeter"/>
    <w:link w:val="Sangradetextonormal"/>
    <w:rsid w:val="00714BFF"/>
    <w:rPr>
      <w:rFonts w:ascii="Times New Roman" w:hAnsi="Times New Roman" w:eastAsia="Times New Roman" w:cs="Times New Roman"/>
      <w:sz w:val="20"/>
      <w:szCs w:val="20"/>
      <w:lang w:val="es-ES_tradnl" w:eastAsia="es-ES"/>
    </w:rPr>
  </w:style>
  <w:style w:type="paragraph" w:styleId="CarCarCarCar" w:customStyle="1">
    <w:name w:val="Car Car Car Car"/>
    <w:basedOn w:val="Normal"/>
    <w:rsid w:val="00714BFF"/>
    <w:pPr>
      <w:widowControl/>
      <w:autoSpaceDE/>
      <w:autoSpaceDN/>
      <w:spacing w:after="160" w:line="240" w:lineRule="exact"/>
    </w:pPr>
    <w:rPr>
      <w:rFonts w:ascii="Verdana" w:hAnsi="Verdana" w:eastAsia="Times New Roman" w:cs="Times New Roman"/>
      <w:sz w:val="20"/>
      <w:szCs w:val="24"/>
      <w:lang w:val="en-US"/>
    </w:rPr>
  </w:style>
  <w:style w:type="paragraph" w:styleId="Body1" w:customStyle="1">
    <w:name w:val="Body 1"/>
    <w:rsid w:val="00714BFF"/>
    <w:pPr>
      <w:spacing w:before="120" w:after="120" w:line="276" w:lineRule="auto"/>
      <w:jc w:val="both"/>
      <w:outlineLvl w:val="0"/>
    </w:pPr>
    <w:rPr>
      <w:rFonts w:ascii="Helvetica" w:hAnsi="Helvetica" w:eastAsia="Arial Unicode MS"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hAnsi="Times New Roman" w:eastAsia="SimSun" w:cs="Mangal"/>
      <w:kern w:val="1"/>
      <w:sz w:val="16"/>
      <w:szCs w:val="14"/>
      <w:lang w:val="es-ES_tradnl" w:eastAsia="zh-CN" w:bidi="hi-IN"/>
    </w:rPr>
  </w:style>
  <w:style w:type="character" w:styleId="Textoindependiente3Car" w:customStyle="1">
    <w:name w:val="Texto independiente 3 Car"/>
    <w:basedOn w:val="Fuentedeprrafopredeter"/>
    <w:link w:val="Textoindependiente3"/>
    <w:rsid w:val="00714BFF"/>
    <w:rPr>
      <w:rFonts w:ascii="Times New Roman" w:hAnsi="Times New Roman" w:eastAsia="SimSun" w:cs="Mangal"/>
      <w:kern w:val="1"/>
      <w:sz w:val="16"/>
      <w:szCs w:val="14"/>
      <w:lang w:val="es-ES_tradnl" w:eastAsia="zh-CN" w:bidi="hi-IN"/>
    </w:rPr>
  </w:style>
  <w:style w:type="paragraph" w:styleId="BodyText23" w:customStyle="1">
    <w:name w:val="Body Text 23"/>
    <w:basedOn w:val="Normal"/>
    <w:rsid w:val="00714BFF"/>
    <w:pPr>
      <w:widowControl/>
      <w:tabs>
        <w:tab w:val="left" w:pos="0"/>
      </w:tabs>
      <w:suppressAutoHyphens/>
      <w:autoSpaceDE/>
      <w:autoSpaceDN/>
      <w:ind w:left="709" w:hanging="709"/>
      <w:jc w:val="both"/>
    </w:pPr>
    <w:rPr>
      <w:rFonts w:ascii="Courier New" w:hAnsi="Courier New" w:eastAsia="Times New Roman" w:cs="Courier New"/>
      <w:spacing w:val="-3"/>
      <w:sz w:val="20"/>
      <w:szCs w:val="20"/>
      <w:lang w:val="en-US" w:eastAsia="es-ES"/>
    </w:rPr>
  </w:style>
  <w:style w:type="table" w:styleId="Tablaconcuadrcula1" w:customStyle="1">
    <w:name w:val="Tabla con cuadrícula1"/>
    <w:basedOn w:val="Tablanormal"/>
    <w:next w:val="Tablaconcuadrcula"/>
    <w:rsid w:val="00714BFF"/>
    <w:pPr>
      <w:spacing w:after="0" w:line="240" w:lineRule="auto"/>
    </w:pPr>
    <w:rPr>
      <w:rFonts w:ascii="Times New Roman" w:hAnsi="Times New Roman" w:eastAsia="Times New Roman" w:cs="Times New Roman"/>
      <w:sz w:val="20"/>
      <w:szCs w:val="20"/>
      <w:lang w:val="es-CO"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22" w:customStyle="1">
    <w:name w:val="Texto independiente 22"/>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val="es-CO" w:eastAsia="zh-CN"/>
    </w:rPr>
  </w:style>
  <w:style w:type="paragraph" w:styleId="MARITZA3" w:customStyle="1">
    <w:name w:val="MARITZA3"/>
    <w:rsid w:val="00714BFF"/>
    <w:pPr>
      <w:widowControl w:val="0"/>
      <w:tabs>
        <w:tab w:val="left" w:pos="-720"/>
        <w:tab w:val="left" w:pos="0"/>
      </w:tabs>
      <w:suppressAutoHyphens/>
      <w:spacing w:after="0" w:line="240" w:lineRule="auto"/>
      <w:jc w:val="both"/>
    </w:pPr>
    <w:rPr>
      <w:rFonts w:ascii="Courier New" w:hAnsi="Courier New" w:eastAsia="Times New Roman" w:cs="Courier New"/>
      <w:spacing w:val="-2"/>
      <w:sz w:val="24"/>
      <w:szCs w:val="20"/>
      <w:lang w:eastAsia="zh-CN"/>
    </w:rPr>
  </w:style>
  <w:style w:type="paragraph" w:styleId="Sinespaciado">
    <w:name w:val="No Spacing"/>
    <w:qFormat/>
    <w:rsid w:val="00714BFF"/>
    <w:pPr>
      <w:suppressAutoHyphens/>
      <w:spacing w:after="0" w:line="240" w:lineRule="auto"/>
    </w:pPr>
    <w:rPr>
      <w:rFonts w:ascii="Calibri" w:hAnsi="Calibri" w:eastAsia="Calibri" w:cs="Calibri"/>
      <w:lang w:val="es-CO" w:eastAsia="zh-CN"/>
    </w:rPr>
  </w:style>
  <w:style w:type="paragraph" w:styleId="NormalSencilloCar" w:customStyle="1">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styleId="BodyText22" w:customStyle="1">
    <w:name w:val="Body Text 22"/>
    <w:basedOn w:val="Normal"/>
    <w:rsid w:val="00714BFF"/>
    <w:pPr>
      <w:tabs>
        <w:tab w:val="left" w:pos="0"/>
      </w:tabs>
      <w:suppressAutoHyphens/>
      <w:autoSpaceDN/>
      <w:jc w:val="both"/>
    </w:pPr>
    <w:rPr>
      <w:rFonts w:ascii="Tahoma" w:hAnsi="Tahoma" w:eastAsia="Times New Roman" w:cs="Tahoma"/>
      <w:bCs/>
      <w:spacing w:val="-2"/>
      <w:kern w:val="1"/>
      <w:lang w:val="es-CO" w:eastAsia="zh-CN"/>
    </w:rPr>
  </w:style>
  <w:style w:type="paragraph" w:styleId="Formulario" w:customStyle="1">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styleId="TITULO4" w:customStyle="1">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styleId="Tablaconcuadrcula11" w:customStyle="1">
    <w:name w:val="Tabla con cuadrícula11"/>
    <w:basedOn w:val="Tablanormal"/>
    <w:next w:val="Tablaconcuadrcula"/>
    <w:uiPriority w:val="59"/>
    <w:rsid w:val="00714BFF"/>
    <w:pPr>
      <w:spacing w:after="0" w:line="240" w:lineRule="auto"/>
    </w:pPr>
    <w:rPr>
      <w:rFonts w:ascii="Times New Roman" w:hAnsi="Times New Roman" w:eastAsia="Times New Roman" w:cs="Times New Roman"/>
      <w:sz w:val="20"/>
      <w:szCs w:val="20"/>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2" w:customStyle="1">
    <w:name w:val="Sin lista2"/>
    <w:next w:val="Sinlista"/>
    <w:semiHidden/>
    <w:rsid w:val="00714BFF"/>
  </w:style>
  <w:style w:type="character" w:styleId="WW8Num3z1" w:customStyle="1">
    <w:name w:val="WW8Num3z1"/>
    <w:rsid w:val="00714BFF"/>
    <w:rPr>
      <w:rFonts w:ascii="Arial" w:hAnsi="Arial" w:cs="Arial"/>
      <w:b/>
    </w:rPr>
  </w:style>
  <w:style w:type="character" w:styleId="WW8Num3z2" w:customStyle="1">
    <w:name w:val="WW8Num3z2"/>
    <w:rsid w:val="00714BFF"/>
  </w:style>
  <w:style w:type="character" w:styleId="WW8Num3z3" w:customStyle="1">
    <w:name w:val="WW8Num3z3"/>
    <w:rsid w:val="00714BFF"/>
  </w:style>
  <w:style w:type="character" w:styleId="WW8Num3z4" w:customStyle="1">
    <w:name w:val="WW8Num3z4"/>
    <w:rsid w:val="00714BFF"/>
  </w:style>
  <w:style w:type="character" w:styleId="WW8Num3z5" w:customStyle="1">
    <w:name w:val="WW8Num3z5"/>
    <w:rsid w:val="00714BFF"/>
  </w:style>
  <w:style w:type="character" w:styleId="WW8Num3z6" w:customStyle="1">
    <w:name w:val="WW8Num3z6"/>
    <w:rsid w:val="00714BFF"/>
  </w:style>
  <w:style w:type="character" w:styleId="WW8Num3z7" w:customStyle="1">
    <w:name w:val="WW8Num3z7"/>
    <w:rsid w:val="00714BFF"/>
  </w:style>
  <w:style w:type="character" w:styleId="WW8Num3z8" w:customStyle="1">
    <w:name w:val="WW8Num3z8"/>
    <w:rsid w:val="00714BFF"/>
  </w:style>
  <w:style w:type="character" w:styleId="WW8Num12z3" w:customStyle="1">
    <w:name w:val="WW8Num12z3"/>
    <w:rsid w:val="00714BFF"/>
    <w:rPr>
      <w:b w:val="0"/>
    </w:rPr>
  </w:style>
  <w:style w:type="character" w:styleId="WW8Num12z4" w:customStyle="1">
    <w:name w:val="WW8Num12z4"/>
    <w:rsid w:val="00714BFF"/>
  </w:style>
  <w:style w:type="character" w:styleId="WW8Num12z5" w:customStyle="1">
    <w:name w:val="WW8Num12z5"/>
    <w:rsid w:val="00714BFF"/>
  </w:style>
  <w:style w:type="character" w:styleId="WW8Num12z6" w:customStyle="1">
    <w:name w:val="WW8Num12z6"/>
    <w:rsid w:val="00714BFF"/>
  </w:style>
  <w:style w:type="character" w:styleId="WW8Num12z7" w:customStyle="1">
    <w:name w:val="WW8Num12z7"/>
    <w:rsid w:val="00714BFF"/>
  </w:style>
  <w:style w:type="character" w:styleId="WW8Num12z8" w:customStyle="1">
    <w:name w:val="WW8Num12z8"/>
    <w:rsid w:val="00714BFF"/>
  </w:style>
  <w:style w:type="character" w:styleId="WW8Num9z3" w:customStyle="1">
    <w:name w:val="WW8Num9z3"/>
    <w:rsid w:val="00714BFF"/>
  </w:style>
  <w:style w:type="character" w:styleId="WW8Num9z4" w:customStyle="1">
    <w:name w:val="WW8Num9z4"/>
    <w:rsid w:val="00714BFF"/>
  </w:style>
  <w:style w:type="character" w:styleId="WW8Num9z5" w:customStyle="1">
    <w:name w:val="WW8Num9z5"/>
    <w:rsid w:val="00714BFF"/>
  </w:style>
  <w:style w:type="character" w:styleId="WW8Num9z6" w:customStyle="1">
    <w:name w:val="WW8Num9z6"/>
    <w:rsid w:val="00714BFF"/>
  </w:style>
  <w:style w:type="character" w:styleId="WW8Num9z7" w:customStyle="1">
    <w:name w:val="WW8Num9z7"/>
    <w:rsid w:val="00714BFF"/>
  </w:style>
  <w:style w:type="character" w:styleId="WW8Num9z8" w:customStyle="1">
    <w:name w:val="WW8Num9z8"/>
    <w:rsid w:val="00714BFF"/>
  </w:style>
  <w:style w:type="character" w:styleId="WW8Num20z3" w:customStyle="1">
    <w:name w:val="WW8Num20z3"/>
    <w:rsid w:val="00714BFF"/>
  </w:style>
  <w:style w:type="character" w:styleId="WW8Num20z4" w:customStyle="1">
    <w:name w:val="WW8Num20z4"/>
    <w:rsid w:val="00714BFF"/>
  </w:style>
  <w:style w:type="character" w:styleId="WW8Num20z5" w:customStyle="1">
    <w:name w:val="WW8Num20z5"/>
    <w:rsid w:val="00714BFF"/>
  </w:style>
  <w:style w:type="character" w:styleId="WW8Num20z6" w:customStyle="1">
    <w:name w:val="WW8Num20z6"/>
    <w:rsid w:val="00714BFF"/>
  </w:style>
  <w:style w:type="character" w:styleId="WW8Num20z7" w:customStyle="1">
    <w:name w:val="WW8Num20z7"/>
    <w:rsid w:val="00714BFF"/>
  </w:style>
  <w:style w:type="character" w:styleId="WW8Num20z8" w:customStyle="1">
    <w:name w:val="WW8Num20z8"/>
    <w:rsid w:val="00714BFF"/>
  </w:style>
  <w:style w:type="character" w:styleId="WW8Num22z1" w:customStyle="1">
    <w:name w:val="WW8Num22z1"/>
    <w:rsid w:val="00714BFF"/>
  </w:style>
  <w:style w:type="character" w:styleId="WW8Num27z1" w:customStyle="1">
    <w:name w:val="WW8Num27z1"/>
    <w:rsid w:val="00714BFF"/>
    <w:rPr>
      <w:b/>
    </w:rPr>
  </w:style>
  <w:style w:type="character" w:styleId="WW8Num27z2" w:customStyle="1">
    <w:name w:val="WW8Num27z2"/>
    <w:rsid w:val="00714BFF"/>
    <w:rPr>
      <w:b/>
    </w:rPr>
  </w:style>
  <w:style w:type="character" w:styleId="WW8Num37z1" w:customStyle="1">
    <w:name w:val="WW8Num37z1"/>
    <w:rsid w:val="00714BFF"/>
    <w:rPr>
      <w:rFonts w:cs="Times New Roman"/>
    </w:rPr>
  </w:style>
  <w:style w:type="character" w:styleId="WW8Num38z1" w:customStyle="1">
    <w:name w:val="WW8Num38z1"/>
    <w:rsid w:val="00714BFF"/>
  </w:style>
  <w:style w:type="character" w:styleId="WW8Num38z2" w:customStyle="1">
    <w:name w:val="WW8Num38z2"/>
    <w:rsid w:val="00714BFF"/>
    <w:rPr>
      <w:b/>
    </w:rPr>
  </w:style>
  <w:style w:type="character" w:styleId="WW8Num38z3" w:customStyle="1">
    <w:name w:val="WW8Num38z3"/>
    <w:rsid w:val="00714BFF"/>
  </w:style>
  <w:style w:type="character" w:styleId="WW8Num38z4" w:customStyle="1">
    <w:name w:val="WW8Num38z4"/>
    <w:rsid w:val="00714BFF"/>
  </w:style>
  <w:style w:type="character" w:styleId="WW8Num38z5" w:customStyle="1">
    <w:name w:val="WW8Num38z5"/>
    <w:rsid w:val="00714BFF"/>
  </w:style>
  <w:style w:type="character" w:styleId="WW8Num38z6" w:customStyle="1">
    <w:name w:val="WW8Num38z6"/>
    <w:rsid w:val="00714BFF"/>
  </w:style>
  <w:style w:type="character" w:styleId="WW8Num38z7" w:customStyle="1">
    <w:name w:val="WW8Num38z7"/>
    <w:rsid w:val="00714BFF"/>
  </w:style>
  <w:style w:type="character" w:styleId="WW8Num38z8" w:customStyle="1">
    <w:name w:val="WW8Num38z8"/>
    <w:rsid w:val="00714BFF"/>
  </w:style>
  <w:style w:type="character" w:styleId="WW8Num43z1" w:customStyle="1">
    <w:name w:val="WW8Num43z1"/>
    <w:rsid w:val="00714BFF"/>
    <w:rPr>
      <w:rFonts w:ascii="Courier New" w:hAnsi="Courier New" w:cs="Courier New"/>
    </w:rPr>
  </w:style>
  <w:style w:type="character" w:styleId="WW8Num45z0" w:customStyle="1">
    <w:name w:val="WW8Num45z0"/>
    <w:rsid w:val="00714BFF"/>
  </w:style>
  <w:style w:type="character" w:styleId="WW8Num45z1" w:customStyle="1">
    <w:name w:val="WW8Num45z1"/>
    <w:rsid w:val="00714BFF"/>
  </w:style>
  <w:style w:type="character" w:styleId="WW8Num45z2" w:customStyle="1">
    <w:name w:val="WW8Num45z2"/>
    <w:rsid w:val="00714BFF"/>
  </w:style>
  <w:style w:type="character" w:styleId="WW8Num45z3" w:customStyle="1">
    <w:name w:val="WW8Num45z3"/>
    <w:rsid w:val="00714BFF"/>
  </w:style>
  <w:style w:type="character" w:styleId="WW8Num45z4" w:customStyle="1">
    <w:name w:val="WW8Num45z4"/>
    <w:rsid w:val="00714BFF"/>
  </w:style>
  <w:style w:type="character" w:styleId="WW8Num45z5" w:customStyle="1">
    <w:name w:val="WW8Num45z5"/>
    <w:rsid w:val="00714BFF"/>
  </w:style>
  <w:style w:type="character" w:styleId="WW8Num45z6" w:customStyle="1">
    <w:name w:val="WW8Num45z6"/>
    <w:rsid w:val="00714BFF"/>
  </w:style>
  <w:style w:type="character" w:styleId="WW8Num45z7" w:customStyle="1">
    <w:name w:val="WW8Num45z7"/>
    <w:rsid w:val="00714BFF"/>
  </w:style>
  <w:style w:type="character" w:styleId="WW8Num45z8" w:customStyle="1">
    <w:name w:val="WW8Num45z8"/>
    <w:rsid w:val="00714BFF"/>
  </w:style>
  <w:style w:type="character" w:styleId="WW8Num46z0" w:customStyle="1">
    <w:name w:val="WW8Num46z0"/>
    <w:rsid w:val="00714BFF"/>
    <w:rPr>
      <w:i w:val="0"/>
    </w:rPr>
  </w:style>
  <w:style w:type="character" w:styleId="WW8Num47z0" w:customStyle="1">
    <w:name w:val="WW8Num47z0"/>
    <w:rsid w:val="00714BFF"/>
    <w:rPr>
      <w:rFonts w:ascii="Wingdings" w:hAnsi="Wingdings" w:cs="Wingdings"/>
    </w:rPr>
  </w:style>
  <w:style w:type="character" w:styleId="WW8Num47z1" w:customStyle="1">
    <w:name w:val="WW8Num47z1"/>
    <w:rsid w:val="00714BFF"/>
    <w:rPr>
      <w:rFonts w:ascii="Courier New" w:hAnsi="Courier New" w:cs="Courier New"/>
    </w:rPr>
  </w:style>
  <w:style w:type="character" w:styleId="WW8Num47z3" w:customStyle="1">
    <w:name w:val="WW8Num47z3"/>
    <w:rsid w:val="00714BFF"/>
    <w:rPr>
      <w:rFonts w:ascii="Symbol" w:hAnsi="Symbol" w:cs="Symbol"/>
    </w:rPr>
  </w:style>
  <w:style w:type="character" w:styleId="WW8Num48z0" w:customStyle="1">
    <w:name w:val="WW8Num48z0"/>
    <w:rsid w:val="00714BFF"/>
    <w:rPr>
      <w:rFonts w:ascii="Symbol" w:hAnsi="Symbol" w:cs="Symbol"/>
    </w:rPr>
  </w:style>
  <w:style w:type="character" w:styleId="WW8Num48z1" w:customStyle="1">
    <w:name w:val="WW8Num48z1"/>
    <w:rsid w:val="00714BFF"/>
    <w:rPr>
      <w:rFonts w:ascii="Courier New" w:hAnsi="Courier New" w:cs="Courier New"/>
    </w:rPr>
  </w:style>
  <w:style w:type="character" w:styleId="WW8Num48z2" w:customStyle="1">
    <w:name w:val="WW8Num48z2"/>
    <w:rsid w:val="00714BFF"/>
    <w:rPr>
      <w:rFonts w:ascii="Wingdings" w:hAnsi="Wingdings" w:cs="Wingdings"/>
    </w:rPr>
  </w:style>
  <w:style w:type="character" w:styleId="WW8Num49z0" w:customStyle="1">
    <w:name w:val="WW8Num49z0"/>
    <w:rsid w:val="00714BFF"/>
  </w:style>
  <w:style w:type="character" w:styleId="WW8Num49z1" w:customStyle="1">
    <w:name w:val="WW8Num49z1"/>
    <w:rsid w:val="00714BFF"/>
  </w:style>
  <w:style w:type="character" w:styleId="WW8Num49z2" w:customStyle="1">
    <w:name w:val="WW8Num49z2"/>
    <w:rsid w:val="00714BFF"/>
  </w:style>
  <w:style w:type="character" w:styleId="WW8Num49z3" w:customStyle="1">
    <w:name w:val="WW8Num49z3"/>
    <w:rsid w:val="00714BFF"/>
  </w:style>
  <w:style w:type="character" w:styleId="WW8Num49z4" w:customStyle="1">
    <w:name w:val="WW8Num49z4"/>
    <w:rsid w:val="00714BFF"/>
  </w:style>
  <w:style w:type="character" w:styleId="WW8Num49z5" w:customStyle="1">
    <w:name w:val="WW8Num49z5"/>
    <w:rsid w:val="00714BFF"/>
  </w:style>
  <w:style w:type="character" w:styleId="WW8Num49z6" w:customStyle="1">
    <w:name w:val="WW8Num49z6"/>
    <w:rsid w:val="00714BFF"/>
  </w:style>
  <w:style w:type="character" w:styleId="WW8Num49z7" w:customStyle="1">
    <w:name w:val="WW8Num49z7"/>
    <w:rsid w:val="00714BFF"/>
  </w:style>
  <w:style w:type="character" w:styleId="WW8Num49z8" w:customStyle="1">
    <w:name w:val="WW8Num49z8"/>
    <w:rsid w:val="00714BFF"/>
  </w:style>
  <w:style w:type="character" w:styleId="Fuentedeprrafopredeter4" w:customStyle="1">
    <w:name w:val="Fuente de párrafo predeter.4"/>
    <w:rsid w:val="00714BFF"/>
  </w:style>
  <w:style w:type="character" w:styleId="EncabezadoCar1" w:customStyle="1">
    <w:name w:val="Encabezado Car1"/>
    <w:rsid w:val="00714BFF"/>
    <w:rPr>
      <w:lang w:val="es-ES_tradnl" w:bidi="ar-SA"/>
    </w:rPr>
  </w:style>
  <w:style w:type="character" w:styleId="PiedepginaCar1" w:customStyle="1">
    <w:name w:val="Pie de página Car1"/>
    <w:rsid w:val="00714BFF"/>
    <w:rPr>
      <w:lang w:val="es-ES_tradnl" w:bidi="ar-SA"/>
    </w:rPr>
  </w:style>
  <w:style w:type="character" w:styleId="Fuentedeprrafopredeter3" w:customStyle="1">
    <w:name w:val="Fuente de párrafo predeter.3"/>
    <w:rsid w:val="00714BFF"/>
  </w:style>
  <w:style w:type="character" w:styleId="Absatz-Standardschriftart" w:customStyle="1">
    <w:name w:val="Absatz-Standardschriftart"/>
    <w:rsid w:val="00714BFF"/>
  </w:style>
  <w:style w:type="character" w:styleId="WW-Absatz-Standardschriftart" w:customStyle="1">
    <w:name w:val="WW-Absatz-Standardschriftart"/>
    <w:rsid w:val="00714BFF"/>
  </w:style>
  <w:style w:type="character" w:styleId="WW-Absatz-Standardschriftart1" w:customStyle="1">
    <w:name w:val="WW-Absatz-Standardschriftart1"/>
    <w:rsid w:val="00714BFF"/>
  </w:style>
  <w:style w:type="character" w:styleId="WW-Absatz-Standardschriftart11" w:customStyle="1">
    <w:name w:val="WW-Absatz-Standardschriftart11"/>
    <w:rsid w:val="00714BFF"/>
  </w:style>
  <w:style w:type="character" w:styleId="Fuentedeprrafopredeter5" w:customStyle="1">
    <w:name w:val="Fuente de párrafo predeter.5"/>
    <w:rsid w:val="00714BFF"/>
  </w:style>
  <w:style w:type="character" w:styleId="Nmerodepgina1" w:customStyle="1">
    <w:name w:val="Número de página1"/>
    <w:rsid w:val="00714BFF"/>
    <w:rPr>
      <w:rFonts w:cs="Times New Roman"/>
    </w:rPr>
  </w:style>
  <w:style w:type="character" w:styleId="ListLabel1" w:customStyle="1">
    <w:name w:val="ListLabel 1"/>
    <w:rsid w:val="00714BFF"/>
    <w:rPr>
      <w:b/>
    </w:rPr>
  </w:style>
  <w:style w:type="character" w:styleId="ListLabel2" w:customStyle="1">
    <w:name w:val="ListLabel 2"/>
    <w:rsid w:val="00714BFF"/>
    <w:rPr>
      <w:rFonts w:cs="Times New Roman"/>
    </w:rPr>
  </w:style>
  <w:style w:type="character" w:styleId="ListLabel3" w:customStyle="1">
    <w:name w:val="ListLabel 3"/>
    <w:rsid w:val="00714BFF"/>
    <w:rPr>
      <w:b w:val="0"/>
    </w:rPr>
  </w:style>
  <w:style w:type="character" w:styleId="ListLabel4" w:customStyle="1">
    <w:name w:val="ListLabel 4"/>
    <w:rsid w:val="00714BFF"/>
    <w:rPr>
      <w:rFonts w:cs="Times New Roman"/>
      <w:b/>
    </w:rPr>
  </w:style>
  <w:style w:type="character" w:styleId="Smbolosdenumeracin" w:customStyle="1">
    <w:name w:val="Símbolos de numeración"/>
    <w:rsid w:val="00714BFF"/>
  </w:style>
  <w:style w:type="character" w:styleId="Ttulo3CarCarCar" w:customStyle="1">
    <w:name w:val="Título 3 Car Car Car"/>
    <w:rsid w:val="00714BFF"/>
    <w:rPr>
      <w:rFonts w:ascii="Arial" w:hAnsi="Arial" w:cs="Arial"/>
      <w:sz w:val="24"/>
      <w:szCs w:val="24"/>
      <w:lang w:val="es-ES_tradnl"/>
    </w:rPr>
  </w:style>
  <w:style w:type="character" w:styleId="WW-Absatz-Standardschriftart111" w:customStyle="1">
    <w:name w:val="WW-Absatz-Standardschriftart111"/>
    <w:rsid w:val="00714BFF"/>
  </w:style>
  <w:style w:type="character" w:styleId="WW8Num19z2" w:customStyle="1">
    <w:name w:val="WW8Num19z2"/>
    <w:rsid w:val="00714BFF"/>
    <w:rPr>
      <w:rFonts w:ascii="Wingdings" w:hAnsi="Wingdings" w:cs="Wingdings"/>
    </w:rPr>
  </w:style>
  <w:style w:type="character" w:styleId="WW8Num21z2" w:customStyle="1">
    <w:name w:val="WW8Num21z2"/>
    <w:rsid w:val="00714BFF"/>
    <w:rPr>
      <w:rFonts w:ascii="Wingdings" w:hAnsi="Wingdings" w:cs="Wingdings"/>
    </w:rPr>
  </w:style>
  <w:style w:type="character" w:styleId="hCar1" w:customStyle="1">
    <w:name w:val="h Car1"/>
    <w:rsid w:val="00714BFF"/>
    <w:rPr>
      <w:lang w:val="es-ES_tradnl" w:bidi="ar-SA"/>
    </w:rPr>
  </w:style>
  <w:style w:type="character" w:styleId="CarCar17" w:customStyle="1">
    <w:name w:val="Car Car17"/>
    <w:rsid w:val="00714BFF"/>
    <w:rPr>
      <w:b/>
      <w:sz w:val="24"/>
      <w:lang w:val="es-CO" w:bidi="ar-SA"/>
    </w:rPr>
  </w:style>
  <w:style w:type="character" w:styleId="CarCar16" w:customStyle="1">
    <w:name w:val="Car Car16"/>
    <w:rsid w:val="00714BFF"/>
    <w:rPr>
      <w:rFonts w:ascii="Arial" w:hAnsi="Arial" w:cs="Arial"/>
      <w:b/>
      <w:bCs/>
      <w:i/>
      <w:iCs/>
      <w:sz w:val="28"/>
      <w:szCs w:val="28"/>
      <w:lang w:val="es-CO" w:bidi="ar-SA"/>
    </w:rPr>
  </w:style>
  <w:style w:type="character" w:styleId="CarCar15" w:customStyle="1">
    <w:name w:val="Car Car15"/>
    <w:rsid w:val="00714BFF"/>
    <w:rPr>
      <w:rFonts w:ascii="Arial" w:hAnsi="Arial" w:cs="Arial"/>
      <w:b/>
      <w:bCs/>
      <w:sz w:val="26"/>
      <w:szCs w:val="26"/>
      <w:lang w:val="es-CO" w:bidi="ar-SA"/>
    </w:rPr>
  </w:style>
  <w:style w:type="character" w:styleId="CarCar14" w:customStyle="1">
    <w:name w:val="Car Car14"/>
    <w:rsid w:val="00714BFF"/>
    <w:rPr>
      <w:b/>
      <w:bCs/>
      <w:lang w:bidi="ar-SA"/>
    </w:rPr>
  </w:style>
  <w:style w:type="character" w:styleId="CarCar13" w:customStyle="1">
    <w:name w:val="Car Car13"/>
    <w:rsid w:val="00714BFF"/>
    <w:rPr>
      <w:sz w:val="24"/>
      <w:szCs w:val="24"/>
      <w:lang w:bidi="ar-SA"/>
    </w:rPr>
  </w:style>
  <w:style w:type="character" w:styleId="CarCar12" w:customStyle="1">
    <w:name w:val="Car Car12"/>
    <w:rsid w:val="00714BFF"/>
    <w:rPr>
      <w:rFonts w:ascii="Arial" w:hAnsi="Arial" w:cs="Arial"/>
      <w:lang w:val="es-CO" w:bidi="ar-SA"/>
    </w:rPr>
  </w:style>
  <w:style w:type="character" w:styleId="CarCar10" w:customStyle="1">
    <w:name w:val="Car Car10"/>
    <w:rsid w:val="00714BFF"/>
    <w:rPr>
      <w:lang w:val="es-ES" w:bidi="ar-SA"/>
    </w:rPr>
  </w:style>
  <w:style w:type="character" w:styleId="SubsectionBodyTextCarCar" w:customStyle="1">
    <w:name w:val="Subsection Body Text Car Car"/>
    <w:rsid w:val="00714BFF"/>
    <w:rPr>
      <w:sz w:val="24"/>
      <w:szCs w:val="24"/>
      <w:lang w:val="es-ES" w:bidi="ar-SA"/>
    </w:rPr>
  </w:style>
  <w:style w:type="character" w:styleId="CarCar9" w:customStyle="1">
    <w:name w:val="Car Car9"/>
    <w:rsid w:val="00714BFF"/>
    <w:rPr>
      <w:b/>
      <w:bCs/>
      <w:sz w:val="24"/>
      <w:szCs w:val="24"/>
      <w:lang w:val="es-ES" w:bidi="ar-SA"/>
    </w:rPr>
  </w:style>
  <w:style w:type="character" w:styleId="CarCar8" w:customStyle="1">
    <w:name w:val="Car Car8"/>
    <w:rsid w:val="00714BFF"/>
    <w:rPr>
      <w:sz w:val="24"/>
      <w:szCs w:val="24"/>
      <w:lang w:val="es-ES" w:bidi="ar-SA"/>
    </w:rPr>
  </w:style>
  <w:style w:type="character" w:styleId="CarCar7" w:customStyle="1">
    <w:name w:val="Car Car7"/>
    <w:rsid w:val="00714BFF"/>
    <w:rPr>
      <w:lang w:val="es-CO" w:bidi="ar-SA"/>
    </w:rPr>
  </w:style>
  <w:style w:type="character" w:styleId="TtuloCarCarCar2" w:customStyle="1">
    <w:name w:val="Título Car Car Car2"/>
    <w:rsid w:val="00714BFF"/>
    <w:rPr>
      <w:rFonts w:ascii="Cambria" w:hAnsi="Cambria" w:cs="Cambria"/>
      <w:color w:val="17365D"/>
      <w:spacing w:val="5"/>
      <w:kern w:val="1"/>
      <w:sz w:val="52"/>
      <w:szCs w:val="52"/>
      <w:lang w:bidi="ar-SA"/>
    </w:rPr>
  </w:style>
  <w:style w:type="character" w:styleId="CarCar6" w:customStyle="1">
    <w:name w:val="Car Car6"/>
    <w:rsid w:val="00714BFF"/>
    <w:rPr>
      <w:rFonts w:ascii="Courier New" w:hAnsi="Courier New" w:cs="Courier New"/>
      <w:lang w:val="es-ES" w:bidi="ar-SA"/>
    </w:rPr>
  </w:style>
  <w:style w:type="character" w:styleId="NormalSencilloCarCar" w:customStyle="1">
    <w:name w:val="Normal Sencillo Car Car"/>
    <w:rsid w:val="00714BFF"/>
    <w:rPr>
      <w:rFonts w:ascii="Arial" w:hAnsi="Arial" w:cs="Arial"/>
      <w:lang w:bidi="ar-SA"/>
    </w:rPr>
  </w:style>
  <w:style w:type="character" w:styleId="CarCar18" w:customStyle="1">
    <w:name w:val="Car Car18"/>
    <w:rsid w:val="00714BFF"/>
    <w:rPr>
      <w:rFonts w:ascii="Arial" w:hAnsi="Arial" w:cs="Arial"/>
      <w:sz w:val="24"/>
      <w:szCs w:val="24"/>
      <w:lang w:val="es-ES_tradnl"/>
    </w:rPr>
  </w:style>
  <w:style w:type="character" w:styleId="Ttulo3Car1" w:customStyle="1">
    <w:name w:val="Título 3 Car1"/>
    <w:rsid w:val="00714BFF"/>
    <w:rPr>
      <w:rFonts w:ascii="Arial" w:hAnsi="Arial" w:cs="Arial"/>
      <w:b/>
      <w:bCs/>
      <w:color w:val="000000"/>
      <w:spacing w:val="-2"/>
      <w:kern w:val="1"/>
      <w:sz w:val="22"/>
      <w:szCs w:val="22"/>
      <w:lang w:val="es-ES_tradnl"/>
    </w:rPr>
  </w:style>
  <w:style w:type="character" w:styleId="SubsectionBodyTextCar" w:customStyle="1">
    <w:name w:val="Subsection Body Text Car"/>
    <w:rsid w:val="00714BFF"/>
    <w:rPr>
      <w:sz w:val="24"/>
      <w:szCs w:val="24"/>
      <w:lang w:val="es-ES" w:bidi="ar-SA"/>
    </w:rPr>
  </w:style>
  <w:style w:type="character" w:styleId="SubttuloCar" w:customStyle="1">
    <w:name w:val="Subtítulo Car"/>
    <w:rsid w:val="00714BFF"/>
    <w:rPr>
      <w:b/>
      <w:bCs/>
      <w:kern w:val="1"/>
      <w:sz w:val="24"/>
      <w:szCs w:val="24"/>
      <w:lang w:val="es-ES" w:eastAsia="zh-CN" w:bidi="ar-SA"/>
    </w:rPr>
  </w:style>
  <w:style w:type="character" w:styleId="TtuloCar" w:customStyle="1">
    <w:name w:val="Título Car"/>
    <w:aliases w:val="Título Car Car Car3,Título Car Car Car Car1"/>
    <w:link w:val="Ttulo"/>
    <w:rsid w:val="00714BFF"/>
    <w:rPr>
      <w:rFonts w:ascii="Impact" w:hAnsi="Impact" w:eastAsia="Calibri" w:cs="Impact"/>
      <w:sz w:val="40"/>
    </w:rPr>
  </w:style>
  <w:style w:type="character" w:styleId="TitleChar" w:customStyle="1">
    <w:name w:val="Title Char"/>
    <w:aliases w:val="Título Car Car Char"/>
    <w:rsid w:val="00714BFF"/>
    <w:rPr>
      <w:rFonts w:ascii="Impact" w:hAnsi="Impact" w:eastAsia="Calibri" w:cs="Impact"/>
      <w:sz w:val="40"/>
      <w:lang w:val="es-CO" w:bidi="ar-SA"/>
    </w:rPr>
  </w:style>
  <w:style w:type="paragraph" w:styleId="Encabezado5" w:customStyle="1">
    <w:name w:val="Encabezado5"/>
    <w:basedOn w:val="Normal"/>
    <w:next w:val="Normal"/>
    <w:rsid w:val="00714BFF"/>
    <w:pPr>
      <w:widowControl/>
      <w:suppressAutoHyphens/>
      <w:autoSpaceDE/>
      <w:autoSpaceDN/>
      <w:jc w:val="center"/>
    </w:pPr>
    <w:rPr>
      <w:rFonts w:ascii="Impact" w:hAnsi="Impact" w:eastAsia="Calibri" w:cs="Impact"/>
      <w:sz w:val="40"/>
      <w:szCs w:val="20"/>
      <w:lang w:val="es-CO" w:eastAsia="zh-CN"/>
    </w:rPr>
  </w:style>
  <w:style w:type="paragraph" w:styleId="Encabezado4" w:customStyle="1">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styleId="Epgrafe4" w:customStyle="1">
    <w:name w:val="Epígrafe4"/>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ncabezado3" w:customStyle="1">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styleId="Epgrafe3" w:customStyle="1">
    <w:name w:val="Epígrafe3"/>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Epgrafe2" w:customStyle="1">
    <w:name w:val="Epígrafe2"/>
    <w:basedOn w:val="Normal"/>
    <w:rsid w:val="00714BFF"/>
    <w:pPr>
      <w:suppressLineNumbers/>
      <w:suppressAutoHyphens/>
      <w:autoSpaceDE/>
      <w:autoSpaceDN/>
      <w:spacing w:before="120" w:after="120"/>
    </w:pPr>
    <w:rPr>
      <w:rFonts w:ascii="Times New Roman" w:hAnsi="Times New Roman" w:eastAsia="SimSun" w:cs="Mangal"/>
      <w:i/>
      <w:iCs/>
      <w:kern w:val="1"/>
      <w:sz w:val="24"/>
      <w:szCs w:val="24"/>
      <w:lang w:val="es-CO" w:eastAsia="zh-CN" w:bidi="hi-IN"/>
    </w:rPr>
  </w:style>
  <w:style w:type="paragraph" w:styleId="Listaconvietas1" w:customStyle="1">
    <w:name w:val="Lista con viñetas1"/>
    <w:basedOn w:val="Normal"/>
    <w:rsid w:val="00714BFF"/>
    <w:pPr>
      <w:tabs>
        <w:tab w:val="left" w:pos="720"/>
      </w:tabs>
      <w:suppressAutoHyphens/>
      <w:autoSpaceDE/>
      <w:autoSpaceDN/>
      <w:ind w:left="720" w:hanging="360"/>
      <w:jc w:val="both"/>
    </w:pPr>
    <w:rPr>
      <w:rFonts w:ascii="Tahoma" w:hAnsi="Tahoma" w:eastAsia="SimSun"/>
      <w:kern w:val="1"/>
      <w:sz w:val="24"/>
      <w:szCs w:val="24"/>
      <w:lang w:eastAsia="zh-CN" w:bidi="hi-IN"/>
    </w:rPr>
  </w:style>
  <w:style w:type="paragraph" w:styleId="WW-Normal" w:customStyle="1">
    <w:name w:val="WW-Normal"/>
    <w:basedOn w:val="Normal"/>
    <w:rsid w:val="00714BFF"/>
    <w:pPr>
      <w:widowControl/>
      <w:suppressAutoHyphens/>
      <w:autoSpaceDE/>
      <w:autoSpaceDN/>
    </w:pPr>
    <w:rPr>
      <w:color w:val="000000"/>
      <w:kern w:val="1"/>
      <w:sz w:val="24"/>
      <w:szCs w:val="24"/>
      <w:lang w:val="es-CO" w:eastAsia="zh-CN" w:bidi="hi-IN"/>
    </w:rPr>
  </w:style>
  <w:style w:type="paragraph" w:styleId="Normal1" w:customStyle="1">
    <w:name w:val="Normal1"/>
    <w:rsid w:val="00714BFF"/>
    <w:pPr>
      <w:suppressAutoHyphens/>
      <w:spacing w:after="0" w:line="240" w:lineRule="auto"/>
    </w:pPr>
    <w:rPr>
      <w:rFonts w:ascii="Tahoma" w:hAnsi="Tahoma" w:eastAsia="Times New Roman" w:cs="Tahoma"/>
      <w:color w:val="000000"/>
      <w:kern w:val="1"/>
      <w:sz w:val="24"/>
      <w:szCs w:val="24"/>
      <w:lang w:val="es-ES" w:eastAsia="zh-CN"/>
    </w:rPr>
  </w:style>
  <w:style w:type="paragraph" w:styleId="Textoindependiente23" w:customStyle="1">
    <w:name w:val="Texto independiente 23"/>
    <w:basedOn w:val="Normal"/>
    <w:rsid w:val="00714BFF"/>
    <w:pPr>
      <w:widowControl/>
      <w:suppressAutoHyphens/>
      <w:autoSpaceDE/>
      <w:autoSpaceDN/>
      <w:spacing w:after="120" w:line="480" w:lineRule="auto"/>
    </w:pPr>
    <w:rPr>
      <w:rFonts w:ascii="Times New Roman" w:hAnsi="Times New Roman" w:eastAsia="Times New Roman" w:cs="Times New Roman"/>
      <w:kern w:val="1"/>
      <w:sz w:val="20"/>
      <w:szCs w:val="20"/>
      <w:lang w:eastAsia="zh-CN"/>
    </w:rPr>
  </w:style>
  <w:style w:type="paragraph" w:styleId="Cdetexto" w:customStyle="1">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hAnsi="Arial" w:eastAsia="Times New Roman" w:cs="Arial"/>
      <w:color w:val="000000"/>
      <w:szCs w:val="20"/>
      <w:lang w:val="es-ES_tradnl" w:eastAsia="zh-CN"/>
    </w:rPr>
  </w:style>
  <w:style w:type="paragraph" w:styleId="BodyText21" w:customStyle="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styleId="Sangra3detindependiente1" w:customStyle="1">
    <w:name w:val="Sangría 3 de t. independiente1"/>
    <w:basedOn w:val="Normal"/>
    <w:rsid w:val="00714BFF"/>
    <w:pPr>
      <w:widowControl/>
      <w:suppressAutoHyphens/>
      <w:autoSpaceDE/>
      <w:autoSpaceDN/>
      <w:spacing w:after="120"/>
      <w:ind w:left="283"/>
    </w:pPr>
    <w:rPr>
      <w:rFonts w:ascii="Times New Roman" w:hAnsi="Times New Roman" w:eastAsia="Times New Roman" w:cs="Times New Roman"/>
      <w:kern w:val="1"/>
      <w:sz w:val="16"/>
      <w:szCs w:val="16"/>
      <w:lang w:val="es-ES_tradnl" w:eastAsia="zh-CN"/>
    </w:rPr>
  </w:style>
  <w:style w:type="paragraph" w:styleId="Normalseg" w:customStyle="1">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styleId="Sinespaciado1" w:customStyle="1">
    <w:name w:val="Sin espaciado1"/>
    <w:rsid w:val="00714BFF"/>
    <w:pPr>
      <w:suppressAutoHyphens/>
      <w:spacing w:after="0" w:line="240" w:lineRule="auto"/>
    </w:pPr>
    <w:rPr>
      <w:rFonts w:ascii="Calibri" w:hAnsi="Calibri" w:eastAsia="Times New Roman"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hAnsi="Times New Roman" w:eastAsia="Times New Roman" w:cs="Times New Roman"/>
      <w:b/>
      <w:bCs/>
      <w:kern w:val="1"/>
      <w:sz w:val="24"/>
      <w:szCs w:val="24"/>
      <w:lang w:eastAsia="zh-CN"/>
    </w:rPr>
  </w:style>
  <w:style w:type="character" w:styleId="SubttuloCar1" w:customStyle="1">
    <w:name w:val="Subtítulo Car1"/>
    <w:basedOn w:val="Fuentedeprrafopredeter"/>
    <w:link w:val="Subttulo"/>
    <w:rsid w:val="00714BFF"/>
    <w:rPr>
      <w:rFonts w:ascii="Times New Roman" w:hAnsi="Times New Roman" w:eastAsia="Times New Roman" w:cs="Times New Roman"/>
      <w:b/>
      <w:bCs/>
      <w:kern w:val="1"/>
      <w:sz w:val="24"/>
      <w:szCs w:val="24"/>
      <w:lang w:val="es-ES" w:eastAsia="zh-CN"/>
    </w:rPr>
  </w:style>
  <w:style w:type="paragraph" w:styleId="Sangra2detindependiente1" w:customStyle="1">
    <w:name w:val="Sangría 2 de t. independiente1"/>
    <w:basedOn w:val="Normal"/>
    <w:rsid w:val="00714BFF"/>
    <w:pPr>
      <w:widowControl/>
      <w:suppressAutoHyphens/>
      <w:autoSpaceDE/>
      <w:autoSpaceDN/>
      <w:spacing w:after="120" w:line="480" w:lineRule="auto"/>
      <w:ind w:left="283"/>
    </w:pPr>
    <w:rPr>
      <w:rFonts w:ascii="Times New Roman" w:hAnsi="Times New Roman" w:eastAsia="Times New Roman" w:cs="Times New Roman"/>
      <w:kern w:val="1"/>
      <w:sz w:val="24"/>
      <w:szCs w:val="24"/>
      <w:lang w:eastAsia="zh-CN"/>
    </w:rPr>
  </w:style>
  <w:style w:type="paragraph" w:styleId="Textosinformato1" w:customStyle="1">
    <w:name w:val="Texto sin formato1"/>
    <w:basedOn w:val="Normal"/>
    <w:rsid w:val="00714BFF"/>
    <w:pPr>
      <w:widowControl/>
      <w:suppressAutoHyphens/>
      <w:autoSpaceDE/>
      <w:autoSpaceDN/>
    </w:pPr>
    <w:rPr>
      <w:rFonts w:ascii="Courier New" w:hAnsi="Courier New" w:eastAsia="Times New Roman" w:cs="Courier New"/>
      <w:kern w:val="1"/>
      <w:sz w:val="20"/>
      <w:szCs w:val="20"/>
      <w:lang w:eastAsia="zh-CN"/>
    </w:rPr>
  </w:style>
  <w:style w:type="paragraph" w:styleId="NormalSencillo" w:customStyle="1">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styleId="Textoindependiente31" w:customStyle="1">
    <w:name w:val="Texto independiente 31"/>
    <w:basedOn w:val="Normal"/>
    <w:rsid w:val="00714BFF"/>
    <w:pPr>
      <w:widowControl/>
      <w:suppressAutoHyphens/>
      <w:overflowPunct w:val="0"/>
      <w:autoSpaceDN/>
      <w:spacing w:after="120"/>
      <w:jc w:val="both"/>
      <w:textAlignment w:val="baseline"/>
    </w:pPr>
    <w:rPr>
      <w:rFonts w:ascii="Tahoma" w:hAnsi="Tahoma" w:eastAsia="Times New Roman" w:cs="Tahoma"/>
      <w:bCs/>
      <w:kern w:val="1"/>
      <w:sz w:val="16"/>
      <w:szCs w:val="16"/>
      <w:lang w:eastAsia="zh-CN"/>
    </w:rPr>
  </w:style>
  <w:style w:type="paragraph" w:styleId="Cierre1" w:customStyle="1">
    <w:name w:val="Cierre1"/>
    <w:basedOn w:val="Normal"/>
    <w:rsid w:val="00714BFF"/>
    <w:pPr>
      <w:widowControl/>
      <w:suppressAutoHyphens/>
      <w:overflowPunct w:val="0"/>
      <w:autoSpaceDN/>
      <w:ind w:left="4252"/>
      <w:jc w:val="both"/>
      <w:textAlignment w:val="baseline"/>
    </w:pPr>
    <w:rPr>
      <w:rFonts w:ascii="Tahoma" w:hAnsi="Tahoma" w:eastAsia="Times New Roman" w:cs="Tahoma"/>
      <w:bCs/>
      <w:kern w:val="1"/>
      <w:sz w:val="24"/>
      <w:szCs w:val="20"/>
      <w:lang w:eastAsia="zh-CN"/>
    </w:rPr>
  </w:style>
  <w:style w:type="paragraph" w:styleId="Mapadeldocumento1" w:customStyle="1">
    <w:name w:val="Mapa del documento1"/>
    <w:basedOn w:val="Normal"/>
    <w:rsid w:val="00714BFF"/>
    <w:pPr>
      <w:widowControl/>
      <w:suppressAutoHyphens/>
      <w:autoSpaceDE/>
      <w:autoSpaceDN/>
    </w:pPr>
    <w:rPr>
      <w:rFonts w:ascii="Tahoma" w:hAnsi="Tahoma" w:eastAsia="Times New Roman" w:cs="Tahoma"/>
      <w:kern w:val="1"/>
      <w:sz w:val="16"/>
      <w:szCs w:val="16"/>
      <w:lang w:val="es-CO" w:eastAsia="zh-CN"/>
    </w:rPr>
  </w:style>
  <w:style w:type="paragraph" w:styleId="Listaconvietas31" w:customStyle="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styleId="Continuarlista21" w:customStyle="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styleId="Titulo" w:customStyle="1">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styleId="ecmsonormal" w:customStyle="1">
    <w:name w:val="ec_msonormal"/>
    <w:basedOn w:val="Normal"/>
    <w:rsid w:val="00714BFF"/>
    <w:pPr>
      <w:widowControl/>
      <w:suppressAutoHyphens/>
      <w:autoSpaceDE/>
      <w:autoSpaceDN/>
      <w:spacing w:before="280" w:after="280"/>
    </w:pPr>
    <w:rPr>
      <w:rFonts w:ascii="Times New Roman" w:hAnsi="Times New Roman" w:eastAsia="Times New Roman" w:cs="Times New Roman"/>
      <w:kern w:val="1"/>
      <w:sz w:val="24"/>
      <w:szCs w:val="24"/>
      <w:lang w:eastAsia="zh-CN"/>
    </w:rPr>
  </w:style>
  <w:style w:type="paragraph" w:styleId="Subttulo2" w:customStyle="1">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styleId="MARITZA2" w:customStyle="1">
    <w:name w:val="MARITZA2"/>
    <w:rsid w:val="00714BFF"/>
    <w:pPr>
      <w:widowControl w:val="0"/>
      <w:suppressAutoHyphens/>
      <w:spacing w:after="0" w:line="240" w:lineRule="auto"/>
      <w:jc w:val="both"/>
    </w:pPr>
    <w:rPr>
      <w:rFonts w:ascii="Courier New" w:hAnsi="Courier New" w:eastAsia="Times New Roman" w:cs="Courier New"/>
      <w:sz w:val="20"/>
      <w:szCs w:val="20"/>
      <w:lang w:val="es-ES" w:eastAsia="zh-CN"/>
    </w:rPr>
  </w:style>
  <w:style w:type="paragraph" w:styleId="Textoindependiente33" w:customStyle="1">
    <w:name w:val="Texto independiente 33"/>
    <w:basedOn w:val="Normal"/>
    <w:rsid w:val="00714BFF"/>
    <w:pPr>
      <w:widowControl/>
      <w:suppressAutoHyphens/>
      <w:autoSpaceDE/>
      <w:autoSpaceDN/>
      <w:spacing w:after="120"/>
    </w:pPr>
    <w:rPr>
      <w:rFonts w:ascii="Times New Roman" w:hAnsi="Times New Roman" w:eastAsia="Times New Roman" w:cs="Times New Roman"/>
      <w:sz w:val="16"/>
      <w:szCs w:val="16"/>
      <w:lang w:eastAsia="zh-CN"/>
    </w:rPr>
  </w:style>
  <w:style w:type="paragraph" w:styleId="Textoindependiente32" w:customStyle="1">
    <w:name w:val="Texto independiente 32"/>
    <w:basedOn w:val="Normal"/>
    <w:rsid w:val="00714BFF"/>
    <w:pPr>
      <w:widowControl/>
      <w:suppressAutoHyphens/>
      <w:overflowPunct w:val="0"/>
      <w:autoSpaceDN/>
      <w:spacing w:after="120"/>
      <w:jc w:val="both"/>
      <w:textAlignment w:val="baseline"/>
    </w:pPr>
    <w:rPr>
      <w:rFonts w:ascii="Tahoma" w:hAnsi="Tahoma" w:eastAsia="Times New Roman" w:cs="Tahoma"/>
      <w:bCs/>
      <w:sz w:val="16"/>
      <w:szCs w:val="16"/>
      <w:lang w:eastAsia="zh-CN"/>
    </w:rPr>
  </w:style>
  <w:style w:type="paragraph" w:styleId="Textoindependiente24" w:customStyle="1">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styleId="Textoindependiente34" w:customStyle="1">
    <w:name w:val="Texto independiente 34"/>
    <w:basedOn w:val="Normal"/>
    <w:rsid w:val="00714BFF"/>
    <w:pPr>
      <w:widowControl/>
      <w:suppressAutoHyphens/>
      <w:autoSpaceDE/>
      <w:autoSpaceDN/>
    </w:pPr>
    <w:rPr>
      <w:rFonts w:eastAsia="Times New Roman"/>
      <w:i/>
      <w:kern w:val="1"/>
      <w:szCs w:val="20"/>
      <w:lang w:val="es-CO" w:eastAsia="zh-CN"/>
    </w:rPr>
  </w:style>
  <w:style w:type="character" w:styleId="Textoindependiente3Car1" w:customStyle="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hAnsi="Impact" w:eastAsia="Calibri" w:cs="Impact"/>
      <w:sz w:val="40"/>
      <w:lang w:val="en-US"/>
    </w:rPr>
  </w:style>
  <w:style w:type="character" w:styleId="TtuloCar1" w:customStyle="1">
    <w:name w:val="Título Car1"/>
    <w:aliases w:val="Título Car Car Car1,Título Car Car Car Car"/>
    <w:basedOn w:val="Fuentedeprrafopredeter"/>
    <w:rsid w:val="00714BFF"/>
    <w:rPr>
      <w:rFonts w:asciiTheme="majorHAnsi" w:hAnsiTheme="majorHAnsi" w:eastAsiaTheme="majorEastAsia" w:cstheme="majorBidi"/>
      <w:spacing w:val="-10"/>
      <w:kern w:val="28"/>
      <w:sz w:val="56"/>
      <w:szCs w:val="56"/>
      <w:lang w:val="es-ES"/>
    </w:rPr>
  </w:style>
  <w:style w:type="character" w:styleId="PrrafodelistaCar" w:customStyle="1">
    <w:name w:val="Párrafo de lista Car"/>
    <w:link w:val="Prrafodelista"/>
    <w:uiPriority w:val="34"/>
    <w:rsid w:val="00714BFF"/>
    <w:rPr>
      <w:rFonts w:ascii="Calibri" w:hAnsi="Calibri" w:eastAsia="Calibri" w:cs="Calibri"/>
      <w:lang w:val="es-CO" w:eastAsia="zh-CN"/>
    </w:rPr>
  </w:style>
  <w:style w:type="paragraph" w:styleId="Titulo1Numeral" w:customStyle="1">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styleId="Sinlista3" w:customStyle="1">
    <w:name w:val="Sin lista3"/>
    <w:next w:val="Sinlista"/>
    <w:uiPriority w:val="99"/>
    <w:semiHidden/>
    <w:rsid w:val="00714BFF"/>
  </w:style>
  <w:style w:type="paragraph" w:styleId="Textopredeterminado" w:customStyle="1">
    <w:name w:val="Texto predeterminado"/>
    <w:basedOn w:val="Normal"/>
    <w:semiHidden/>
    <w:rsid w:val="00714BFF"/>
    <w:pPr>
      <w:widowControl/>
      <w:autoSpaceDE/>
      <w:autoSpaceDN/>
    </w:pPr>
    <w:rPr>
      <w:rFonts w:eastAsia="Times New Roman" w:cs="Times New Roman"/>
      <w:sz w:val="24"/>
      <w:szCs w:val="20"/>
      <w:lang w:val="en-US" w:eastAsia="es-ES"/>
    </w:rPr>
  </w:style>
  <w:style w:type="character" w:styleId="apple-converted-space" w:customStyle="1">
    <w:name w:val="apple-converted-space"/>
    <w:basedOn w:val="Fuentedeprrafopredeter"/>
    <w:rsid w:val="00714BFF"/>
  </w:style>
  <w:style w:type="paragraph" w:styleId="Listamulticolor-nfasis1" w:customStyle="1">
    <w:name w:val="Lista multicolor - Énfasis 1"/>
    <w:basedOn w:val="Normal"/>
    <w:qFormat/>
    <w:rsid w:val="00714BFF"/>
    <w:pPr>
      <w:widowControl/>
      <w:autoSpaceDE/>
      <w:autoSpaceDN/>
      <w:spacing w:after="200" w:line="276" w:lineRule="auto"/>
      <w:ind w:left="720"/>
      <w:contextualSpacing/>
    </w:pPr>
    <w:rPr>
      <w:rFonts w:ascii="Calibri" w:hAnsi="Calibri" w:eastAsia="Times New Roman" w:cs="Times New Roman"/>
      <w:lang w:val="es-MX" w:eastAsia="es-MX"/>
    </w:rPr>
  </w:style>
  <w:style w:type="character" w:styleId="WW8Num8z2" w:customStyle="1">
    <w:name w:val="WW8Num8z2"/>
    <w:rsid w:val="00714BFF"/>
    <w:rPr>
      <w:rFonts w:ascii="Wingdings" w:hAnsi="Wingdings" w:cs="Wingdings"/>
    </w:rPr>
  </w:style>
  <w:style w:type="character" w:styleId="WW8Num8z3" w:customStyle="1">
    <w:name w:val="WW8Num8z3"/>
    <w:rsid w:val="00714BFF"/>
  </w:style>
  <w:style w:type="character" w:styleId="WW8Num8z4" w:customStyle="1">
    <w:name w:val="WW8Num8z4"/>
    <w:rsid w:val="00714BFF"/>
  </w:style>
  <w:style w:type="character" w:styleId="WW8Num8z5" w:customStyle="1">
    <w:name w:val="WW8Num8z5"/>
    <w:rsid w:val="00714BFF"/>
  </w:style>
  <w:style w:type="character" w:styleId="WW8Num8z6" w:customStyle="1">
    <w:name w:val="WW8Num8z6"/>
    <w:rsid w:val="00714BFF"/>
  </w:style>
  <w:style w:type="character" w:styleId="WW8Num8z7" w:customStyle="1">
    <w:name w:val="WW8Num8z7"/>
    <w:rsid w:val="00714BFF"/>
  </w:style>
  <w:style w:type="character" w:styleId="WW8Num8z8" w:customStyle="1">
    <w:name w:val="WW8Num8z8"/>
    <w:rsid w:val="00714BFF"/>
  </w:style>
  <w:style w:type="character" w:styleId="WW8Num19z4" w:customStyle="1">
    <w:name w:val="WW8Num19z4"/>
    <w:rsid w:val="00714BFF"/>
  </w:style>
  <w:style w:type="character" w:styleId="WW8Num19z5" w:customStyle="1">
    <w:name w:val="WW8Num19z5"/>
    <w:rsid w:val="00714BFF"/>
  </w:style>
  <w:style w:type="character" w:styleId="WW8Num19z6" w:customStyle="1">
    <w:name w:val="WW8Num19z6"/>
    <w:rsid w:val="00714BFF"/>
  </w:style>
  <w:style w:type="character" w:styleId="WW8Num19z7" w:customStyle="1">
    <w:name w:val="WW8Num19z7"/>
    <w:rsid w:val="00714BFF"/>
  </w:style>
  <w:style w:type="character" w:styleId="WW8Num19z8" w:customStyle="1">
    <w:name w:val="WW8Num19z8"/>
    <w:rsid w:val="00714BFF"/>
  </w:style>
  <w:style w:type="character" w:styleId="WW8Num21z4" w:customStyle="1">
    <w:name w:val="WW8Num21z4"/>
    <w:rsid w:val="00714BFF"/>
  </w:style>
  <w:style w:type="character" w:styleId="WW8Num21z5" w:customStyle="1">
    <w:name w:val="WW8Num21z5"/>
    <w:rsid w:val="00714BFF"/>
  </w:style>
  <w:style w:type="character" w:styleId="WW8Num21z6" w:customStyle="1">
    <w:name w:val="WW8Num21z6"/>
    <w:rsid w:val="00714BFF"/>
  </w:style>
  <w:style w:type="character" w:styleId="WW8Num21z7" w:customStyle="1">
    <w:name w:val="WW8Num21z7"/>
    <w:rsid w:val="00714BFF"/>
  </w:style>
  <w:style w:type="character" w:styleId="WW8Num21z8" w:customStyle="1">
    <w:name w:val="WW8Num21z8"/>
    <w:rsid w:val="00714BFF"/>
  </w:style>
  <w:style w:type="character" w:styleId="WW8Num27z3" w:customStyle="1">
    <w:name w:val="WW8Num27z3"/>
    <w:rsid w:val="00714BFF"/>
    <w:rPr>
      <w:rFonts w:ascii="Symbol" w:hAnsi="Symbol" w:cs="Symbol"/>
    </w:rPr>
  </w:style>
  <w:style w:type="character" w:styleId="Textoindependiente2Car1" w:customStyle="1">
    <w:name w:val="Texto independiente 2 Car1"/>
    <w:rsid w:val="00714BFF"/>
    <w:rPr>
      <w:lang w:val="es-ES_tradnl" w:eastAsia="zh-CN"/>
    </w:rPr>
  </w:style>
  <w:style w:type="character" w:styleId="WW8NumSt9z0" w:customStyle="1">
    <w:name w:val="WW8NumSt9z0"/>
    <w:rsid w:val="00714BFF"/>
    <w:rPr>
      <w:rFonts w:ascii="Symbol" w:hAnsi="Symbol" w:cs="Symbol"/>
    </w:rPr>
  </w:style>
  <w:style w:type="character" w:styleId="WW8NumSt9z1" w:customStyle="1">
    <w:name w:val="WW8NumSt9z1"/>
    <w:rsid w:val="00714BFF"/>
    <w:rPr>
      <w:rFonts w:ascii="Courier New" w:hAnsi="Courier New" w:cs="Courier New"/>
    </w:rPr>
  </w:style>
  <w:style w:type="character" w:styleId="WW8NumSt9z2" w:customStyle="1">
    <w:name w:val="WW8NumSt9z2"/>
    <w:rsid w:val="00714BFF"/>
    <w:rPr>
      <w:rFonts w:ascii="Wingdings" w:hAnsi="Wingdings" w:cs="Wingdings"/>
    </w:rPr>
  </w:style>
  <w:style w:type="character" w:styleId="TextosinformatoCar1" w:customStyle="1">
    <w:name w:val="Texto sin formato Car1"/>
    <w:rsid w:val="00714BFF"/>
    <w:rPr>
      <w:rFonts w:ascii="Courier New" w:hAnsi="Courier New" w:cs="Courier New"/>
      <w:lang w:val="es-ES_tradnl" w:eastAsia="zh-CN"/>
    </w:rPr>
  </w:style>
  <w:style w:type="character" w:styleId="NormalSencilloCar4" w:customStyle="1">
    <w:name w:val="Normal Sencillo Car4"/>
    <w:rsid w:val="00714BFF"/>
    <w:rPr>
      <w:rFonts w:ascii="Arial" w:hAnsi="Arial" w:cs="Arial"/>
      <w:lang w:val="es-CO" w:bidi="ar-SA"/>
    </w:rPr>
  </w:style>
  <w:style w:type="character" w:styleId="Refdenotaalpie1" w:customStyle="1">
    <w:name w:val="Ref. de nota al pie1"/>
    <w:rsid w:val="00714BFF"/>
    <w:rPr>
      <w:vertAlign w:val="superscript"/>
    </w:rPr>
  </w:style>
  <w:style w:type="character" w:styleId="Caracteresdenotafinal" w:customStyle="1">
    <w:name w:val="Caracteres de nota final"/>
    <w:rsid w:val="00714BFF"/>
    <w:rPr>
      <w:vertAlign w:val="superscript"/>
    </w:rPr>
  </w:style>
  <w:style w:type="character" w:styleId="WW-Caracteresdenotafinal" w:customStyle="1">
    <w:name w:val="WW-Caracteres de nota final"/>
    <w:rsid w:val="00714BFF"/>
  </w:style>
  <w:style w:type="character" w:styleId="Refdenotaalfinal1" w:customStyle="1">
    <w:name w:val="Ref. de nota al final1"/>
    <w:rsid w:val="00714BFF"/>
    <w:rPr>
      <w:vertAlign w:val="superscript"/>
    </w:rPr>
  </w:style>
  <w:style w:type="character" w:styleId="TextonotaalfinalCar" w:customStyle="1">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hAnsiTheme="minorHAnsi" w:eastAsiaTheme="minorHAnsi" w:cstheme="minorBidi"/>
      <w:lang w:val="en-US"/>
    </w:rPr>
  </w:style>
  <w:style w:type="character" w:styleId="TextonotaalfinalCar1" w:customStyle="1">
    <w:name w:val="Texto nota al final Car1"/>
    <w:basedOn w:val="Fuentedeprrafopredeter"/>
    <w:rsid w:val="00714BFF"/>
    <w:rPr>
      <w:rFonts w:ascii="Arial" w:hAnsi="Arial" w:eastAsia="Arial" w:cs="Arial"/>
      <w:sz w:val="20"/>
      <w:szCs w:val="20"/>
      <w:lang w:val="es-ES"/>
    </w:rPr>
  </w:style>
  <w:style w:type="paragraph" w:styleId="Textocomentario2" w:customStyle="1">
    <w:name w:val="Texto comentario2"/>
    <w:basedOn w:val="Normal"/>
    <w:rsid w:val="00714BFF"/>
    <w:pPr>
      <w:widowControl/>
      <w:suppressAutoHyphens/>
      <w:autoSpaceDE/>
      <w:autoSpaceDN/>
    </w:pPr>
    <w:rPr>
      <w:rFonts w:ascii="Times New Roman" w:hAnsi="Times New Roman" w:eastAsia="Times New Roman" w:cs="Times New Roman"/>
      <w:sz w:val="20"/>
      <w:szCs w:val="20"/>
      <w:lang w:val="es-CO" w:eastAsia="zh-CN"/>
    </w:rPr>
  </w:style>
  <w:style w:type="paragraph" w:styleId="subtitulo" w:customStyle="1">
    <w:name w:val="subtitulo"/>
    <w:basedOn w:val="Normal"/>
    <w:rsid w:val="00714BFF"/>
    <w:pPr>
      <w:widowControl/>
      <w:autoSpaceDE/>
      <w:autoSpaceDN/>
      <w:spacing w:before="100" w:beforeAutospacing="1" w:after="100" w:afterAutospacing="1"/>
    </w:pPr>
    <w:rPr>
      <w:rFonts w:ascii="Times New Roman" w:hAnsi="Times New Roman" w:eastAsia="Calibri" w:cs="Times New Roman"/>
      <w:sz w:val="24"/>
      <w:szCs w:val="24"/>
      <w:lang w:val="es-CO" w:eastAsia="es-CO"/>
    </w:rPr>
  </w:style>
  <w:style w:type="paragraph" w:styleId="ecxmsonormal" w:customStyle="1">
    <w:name w:val="ecxmsonormal"/>
    <w:basedOn w:val="Normal"/>
    <w:rsid w:val="00714BFF"/>
    <w:pPr>
      <w:widowControl/>
      <w:autoSpaceDE/>
      <w:autoSpaceDN/>
      <w:spacing w:after="324"/>
    </w:pPr>
    <w:rPr>
      <w:rFonts w:ascii="Times New Roman" w:hAnsi="Times New Roman" w:eastAsia="Times New Roman" w:cs="Times New Roman"/>
      <w:sz w:val="24"/>
      <w:szCs w:val="24"/>
      <w:lang w:val="es-CO" w:eastAsia="es-CO"/>
    </w:rPr>
  </w:style>
  <w:style w:type="character" w:styleId="PuestoCar" w:customStyle="1">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styleId="WW-Predeterminado1" w:customStyle="1">
    <w:name w:val="WW-Predeterminado1"/>
    <w:rsid w:val="00714BFF"/>
    <w:pPr>
      <w:widowControl w:val="0"/>
      <w:tabs>
        <w:tab w:val="left" w:pos="709"/>
      </w:tabs>
      <w:suppressAutoHyphens/>
      <w:spacing w:after="200" w:line="276" w:lineRule="auto"/>
    </w:pPr>
    <w:rPr>
      <w:rFonts w:ascii="Calibri" w:hAnsi="Calibri" w:eastAsia="Arial"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hAnsi="Times New Roman" w:eastAsia="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hAnsi="Times New Roman" w:eastAsia="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hAnsi="Times New Roman" w:eastAsia="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hAnsi="Times New Roman" w:eastAsia="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hAnsi="Times New Roman" w:eastAsia="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hAnsi="Times New Roman" w:eastAsia="Times New Roman" w:cs="Times New Roman"/>
      <w:sz w:val="20"/>
      <w:szCs w:val="20"/>
      <w:lang w:val="es-CO" w:eastAsia="es-ES"/>
    </w:rPr>
  </w:style>
  <w:style w:type="character" w:styleId="mw-headline" w:customStyle="1">
    <w:name w:val="mw-headline"/>
    <w:basedOn w:val="Fuentedeprrafopredeter"/>
    <w:rsid w:val="00714BFF"/>
  </w:style>
  <w:style w:type="character" w:styleId="mw-editsection" w:customStyle="1">
    <w:name w:val="mw-editsection"/>
    <w:basedOn w:val="Fuentedeprrafopredeter"/>
    <w:rsid w:val="00714BFF"/>
  </w:style>
  <w:style w:type="character" w:styleId="mw-editsection-bracket" w:customStyle="1">
    <w:name w:val="mw-editsection-bracket"/>
    <w:basedOn w:val="Fuentedeprrafopredeter"/>
    <w:rsid w:val="00714BFF"/>
  </w:style>
  <w:style w:type="character" w:styleId="corchete-llamada1" w:customStyle="1">
    <w:name w:val="corchete-llamada1"/>
    <w:rsid w:val="00714BFF"/>
    <w:rPr>
      <w:vanish/>
      <w:webHidden w:val="0"/>
      <w:specVanish w:val="0"/>
    </w:rPr>
  </w:style>
  <w:style w:type="character" w:styleId="Refdecomentario2" w:customStyle="1">
    <w:name w:val="Ref. de comentario2"/>
    <w:rsid w:val="00714BFF"/>
    <w:rPr>
      <w:sz w:val="16"/>
      <w:szCs w:val="16"/>
    </w:rPr>
  </w:style>
  <w:style w:type="numbering" w:styleId="Sinlista111" w:customStyle="1">
    <w:name w:val="Sin lista111"/>
    <w:next w:val="Sinlista"/>
    <w:semiHidden/>
    <w:rsid w:val="00714BFF"/>
  </w:style>
  <w:style w:type="paragraph" w:styleId="font5" w:customStyle="1">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styleId="font6" w:customStyle="1">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styleId="font7" w:customStyle="1">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styleId="xl71" w:customStyle="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styleId="xl72" w:customStyle="1">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styleId="xl73" w:customStyle="1">
    <w:name w:val="xl73"/>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4" w:customStyle="1">
    <w:name w:val="xl74"/>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5" w:customStyle="1">
    <w:name w:val="xl75"/>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6" w:customStyle="1">
    <w:name w:val="xl76"/>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7" w:customStyle="1">
    <w:name w:val="xl77"/>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78" w:customStyle="1">
    <w:name w:val="xl78"/>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79" w:customStyle="1">
    <w:name w:val="xl79"/>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0" w:customStyle="1">
    <w:name w:val="xl80"/>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1" w:customStyle="1">
    <w:name w:val="xl81"/>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Times New Roman" w:hAnsi="Times New Roman" w:eastAsia="Times New Roman" w:cs="Times New Roman"/>
      <w:sz w:val="24"/>
      <w:szCs w:val="24"/>
      <w:lang w:val="es-CO" w:eastAsia="es-CO"/>
    </w:rPr>
  </w:style>
  <w:style w:type="paragraph" w:styleId="xl82" w:customStyle="1">
    <w:name w:val="xl82"/>
    <w:basedOn w:val="Normal"/>
    <w:rsid w:val="00714BFF"/>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3" w:customStyle="1">
    <w:name w:val="xl83"/>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4" w:customStyle="1">
    <w:name w:val="xl84"/>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85" w:customStyle="1">
    <w:name w:val="xl85"/>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6" w:customStyle="1">
    <w:name w:val="xl86"/>
    <w:basedOn w:val="Normal"/>
    <w:rsid w:val="00714BFF"/>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87" w:customStyle="1">
    <w:name w:val="xl8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8" w:customStyle="1">
    <w:name w:val="xl8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styleId="xl89" w:customStyle="1">
    <w:name w:val="xl89"/>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0" w:customStyle="1">
    <w:name w:val="xl9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91" w:customStyle="1">
    <w:name w:val="xl91"/>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2" w:customStyle="1">
    <w:name w:val="xl92"/>
    <w:basedOn w:val="Normal"/>
    <w:rsid w:val="00714BFF"/>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styleId="xl93" w:customStyle="1">
    <w:name w:val="xl93"/>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4" w:customStyle="1">
    <w:name w:val="xl94"/>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5" w:customStyle="1">
    <w:name w:val="xl95"/>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6" w:customStyle="1">
    <w:name w:val="xl96"/>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styleId="xl97" w:customStyle="1">
    <w:name w:val="xl97"/>
    <w:basedOn w:val="Normal"/>
    <w:rsid w:val="00714BFF"/>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8" w:customStyle="1">
    <w:name w:val="xl98"/>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99" w:customStyle="1">
    <w:name w:val="xl99"/>
    <w:basedOn w:val="Normal"/>
    <w:rsid w:val="00714BFF"/>
    <w:pPr>
      <w:widowControl/>
      <w:pBdr>
        <w:top w:val="single" w:color="auto" w:sz="4" w:space="0"/>
        <w:left w:val="single" w:color="auto" w:sz="8" w:space="0"/>
        <w:bottom w:val="single" w:color="auto" w:sz="4" w:space="0"/>
        <w:right w:val="single" w:color="auto" w:sz="4" w:space="0"/>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0" w:customStyle="1">
    <w:name w:val="xl100"/>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1" w:customStyle="1">
    <w:name w:val="xl101"/>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styleId="xl102" w:customStyle="1">
    <w:name w:val="xl102"/>
    <w:basedOn w:val="Normal"/>
    <w:rsid w:val="00714BFF"/>
    <w:pPr>
      <w:widowControl/>
      <w:pBdr>
        <w:top w:val="single" w:color="auto" w:sz="4" w:space="0"/>
        <w:left w:val="single" w:color="auto" w:sz="4" w:space="0"/>
        <w:bottom w:val="single" w:color="auto" w:sz="4" w:space="0"/>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styleId="xl103" w:customStyle="1">
    <w:name w:val="xl103"/>
    <w:basedOn w:val="Normal"/>
    <w:rsid w:val="00714BFF"/>
    <w:pPr>
      <w:widowControl/>
      <w:pBdr>
        <w:top w:val="single" w:color="auto" w:sz="8"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4" w:customStyle="1">
    <w:name w:val="xl104"/>
    <w:basedOn w:val="Normal"/>
    <w:rsid w:val="00714BFF"/>
    <w:pPr>
      <w:widowControl/>
      <w:pBdr>
        <w:top w:val="single" w:color="auto" w:sz="8"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5" w:customStyle="1">
    <w:name w:val="xl105"/>
    <w:basedOn w:val="Normal"/>
    <w:rsid w:val="00714BFF"/>
    <w:pPr>
      <w:widowControl/>
      <w:pBdr>
        <w:top w:val="single" w:color="auto" w:sz="8"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6" w:customStyle="1">
    <w:name w:val="xl106"/>
    <w:basedOn w:val="Normal"/>
    <w:rsid w:val="00714BFF"/>
    <w:pPr>
      <w:widowControl/>
      <w:pBdr>
        <w:top w:val="single" w:color="auto" w:sz="8"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7" w:customStyle="1">
    <w:name w:val="xl107"/>
    <w:basedOn w:val="Normal"/>
    <w:rsid w:val="00714BFF"/>
    <w:pPr>
      <w:widowControl/>
      <w:pBdr>
        <w:top w:val="single" w:color="auto" w:sz="4" w:space="0"/>
        <w:left w:val="single" w:color="auto" w:sz="8"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8" w:customStyle="1">
    <w:name w:val="xl108"/>
    <w:basedOn w:val="Normal"/>
    <w:rsid w:val="00714BFF"/>
    <w:pPr>
      <w:widowControl/>
      <w:pBdr>
        <w:top w:val="single" w:color="auto" w:sz="4" w:space="0"/>
        <w:left w:val="single" w:color="auto" w:sz="4" w:space="0"/>
        <w:bottom w:val="single" w:color="auto" w:sz="4" w:space="0"/>
        <w:right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09" w:customStyle="1">
    <w:name w:val="xl109"/>
    <w:basedOn w:val="Normal"/>
    <w:rsid w:val="00714BFF"/>
    <w:pPr>
      <w:widowControl/>
      <w:pBdr>
        <w:top w:val="single" w:color="auto" w:sz="4" w:space="0"/>
        <w:left w:val="single" w:color="auto" w:sz="4" w:space="0"/>
        <w:bottom w:val="single" w:color="auto" w:sz="4"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0" w:customStyle="1">
    <w:name w:val="xl110"/>
    <w:basedOn w:val="Normal"/>
    <w:rsid w:val="00714BFF"/>
    <w:pPr>
      <w:widowControl/>
      <w:pBdr>
        <w:top w:val="single" w:color="auto" w:sz="4" w:space="0"/>
        <w:left w:val="single" w:color="auto" w:sz="4" w:space="0"/>
        <w:bottom w:val="single" w:color="auto" w:sz="4"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styleId="xl111" w:customStyle="1">
    <w:name w:val="xl111"/>
    <w:basedOn w:val="Normal"/>
    <w:rsid w:val="00714BFF"/>
    <w:pPr>
      <w:widowControl/>
      <w:pBdr>
        <w:top w:val="single" w:color="auto" w:sz="4" w:space="0"/>
        <w:left w:val="single" w:color="auto" w:sz="8"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2" w:customStyle="1">
    <w:name w:val="xl112"/>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3" w:customStyle="1">
    <w:name w:val="xl113"/>
    <w:basedOn w:val="Normal"/>
    <w:rsid w:val="00714BFF"/>
    <w:pPr>
      <w:widowControl/>
      <w:pBdr>
        <w:top w:val="single" w:color="auto" w:sz="4" w:space="0"/>
        <w:bottom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styleId="xl114" w:customStyle="1">
    <w:name w:val="xl114"/>
    <w:basedOn w:val="Normal"/>
    <w:rsid w:val="00714BFF"/>
    <w:pPr>
      <w:widowControl/>
      <w:pBdr>
        <w:top w:val="single" w:color="auto" w:sz="4" w:space="0"/>
        <w:bottom w:val="single" w:color="auto" w:sz="8" w:space="0"/>
        <w:right w:val="single" w:color="auto" w:sz="8" w:space="0"/>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1" w:customStyle="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 Type="http://schemas.openxmlformats.org/officeDocument/2006/relationships/glossaryDocument" Target="glossary/document.xml" Id="R201f8f01fe4a4f7e" /></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74efb29-d176-4f1c-bbc9-dfc58370a35f}"/>
      </w:docPartPr>
      <w:docPartBody>
        <w:p w14:paraId="5BFC315C">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8D1880F4-228D-496F-B3EF-33002BC446D1}">
  <ds:schemaRefs>
    <ds:schemaRef ds:uri="http://schemas.openxmlformats.org/officeDocument/2006/bibliography"/>
  </ds:schemaRefs>
</ds:datastoreItem>
</file>

<file path=customXml/itemProps2.xml><?xml version="1.0" encoding="utf-8"?>
<ds:datastoreItem xmlns:ds="http://schemas.openxmlformats.org/officeDocument/2006/customXml" ds:itemID="{AFB96549-AD18-4380-80A6-AD10C649B02A}"/>
</file>

<file path=customXml/itemProps3.xml><?xml version="1.0" encoding="utf-8"?>
<ds:datastoreItem xmlns:ds="http://schemas.openxmlformats.org/officeDocument/2006/customXml" ds:itemID="{4BEE7E00-00FE-4C17-AEE0-720DF440181F}"/>
</file>

<file path=customXml/itemProps4.xml><?xml version="1.0" encoding="utf-8"?>
<ds:datastoreItem xmlns:ds="http://schemas.openxmlformats.org/officeDocument/2006/customXml" ds:itemID="{70401810-EADA-4DED-88F5-834CBADFF12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Linda Yesenia Benavides López</cp:lastModifiedBy>
  <cp:revision>22</cp:revision>
  <dcterms:created xsi:type="dcterms:W3CDTF">2022-09-07T23:31:00Z</dcterms:created>
  <dcterms:modified xsi:type="dcterms:W3CDTF">2022-12-01T14:23:40Z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y fmtid="{D5CDD505-2E9C-101B-9397-08002B2CF9AE}" pid="3" name="MediaServiceImageTags">
    <vt:lpwstr/>
  </property>
</Properties>
</file>