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6C05E" w14:textId="6A376B4E" w:rsidR="004F06C4" w:rsidRPr="00FE192D" w:rsidRDefault="00197D5A" w:rsidP="00FD2E8F">
      <w:pPr>
        <w:widowControl/>
        <w:autoSpaceDE/>
        <w:autoSpaceDN/>
        <w:spacing w:line="259" w:lineRule="auto"/>
        <w:ind w:firstLine="709"/>
        <w:jc w:val="center"/>
        <w:rPr>
          <w:rFonts w:eastAsia="Calibri"/>
          <w:b/>
          <w:bCs/>
          <w:sz w:val="20"/>
          <w:szCs w:val="20"/>
          <w:lang w:val="es-CO"/>
        </w:rPr>
      </w:pPr>
      <w:r w:rsidRPr="00FE192D">
        <w:rPr>
          <w:rFonts w:eastAsia="Calibri"/>
          <w:b/>
          <w:sz w:val="20"/>
          <w:szCs w:val="20"/>
        </w:rPr>
        <w:t xml:space="preserve">ANEXO </w:t>
      </w:r>
      <w:r w:rsidR="00DF0127" w:rsidRPr="00DF0127">
        <w:rPr>
          <w:rFonts w:eastAsia="Calibri"/>
          <w:b/>
          <w:sz w:val="20"/>
          <w:szCs w:val="20"/>
          <w:highlight w:val="yellow"/>
        </w:rPr>
        <w:t>X</w:t>
      </w:r>
      <w:r w:rsidRPr="00FE192D">
        <w:rPr>
          <w:rFonts w:eastAsia="Calibri"/>
          <w:b/>
          <w:sz w:val="20"/>
          <w:szCs w:val="20"/>
        </w:rPr>
        <w:t xml:space="preserve"> — </w:t>
      </w:r>
      <w:r w:rsidR="00577C4A" w:rsidRPr="00577C4A">
        <w:rPr>
          <w:rFonts w:eastAsia="Calibri"/>
          <w:b/>
          <w:bCs/>
          <w:sz w:val="20"/>
          <w:szCs w:val="20"/>
          <w:lang w:val="es-CO"/>
        </w:rPr>
        <w:t xml:space="preserve">CRITERIO DIFERENCIAL MIPYME </w:t>
      </w:r>
      <w:r w:rsidR="00577C4A">
        <w:rPr>
          <w:rFonts w:eastAsia="Calibri"/>
          <w:b/>
          <w:bCs/>
          <w:sz w:val="20"/>
          <w:szCs w:val="20"/>
          <w:lang w:val="es-CO"/>
        </w:rPr>
        <w:br/>
      </w:r>
      <w:r w:rsidR="004F06C4" w:rsidRPr="00FE192D">
        <w:rPr>
          <w:rFonts w:eastAsia="Calibri"/>
          <w:b/>
          <w:bCs/>
          <w:sz w:val="20"/>
          <w:szCs w:val="20"/>
          <w:lang w:val="es-CO"/>
        </w:rPr>
        <w:t xml:space="preserve">(Criterio de asignación de puntaje) </w:t>
      </w:r>
    </w:p>
    <w:p w14:paraId="23213508" w14:textId="1CBEA161" w:rsidR="00197D5A" w:rsidRPr="00FE192D" w:rsidRDefault="00197D5A" w:rsidP="00FD2E8F">
      <w:pPr>
        <w:widowControl/>
        <w:autoSpaceDE/>
        <w:autoSpaceDN/>
        <w:spacing w:line="259" w:lineRule="auto"/>
        <w:ind w:firstLine="708"/>
        <w:jc w:val="center"/>
        <w:rPr>
          <w:rFonts w:eastAsia="Calibri"/>
          <w:b/>
          <w:sz w:val="20"/>
          <w:szCs w:val="20"/>
          <w:lang w:val="es-CO"/>
        </w:rPr>
      </w:pPr>
    </w:p>
    <w:p w14:paraId="4BFC2D4D"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r w:rsidRPr="00FE192D">
        <w:rPr>
          <w:rFonts w:eastAsia="Times New Roman"/>
          <w:sz w:val="20"/>
          <w:szCs w:val="20"/>
          <w:lang w:val="es-CO" w:eastAsia="zh-CN"/>
        </w:rPr>
        <w:t>Ciudad y fecha</w:t>
      </w:r>
    </w:p>
    <w:p w14:paraId="185A2B5E" w14:textId="77777777" w:rsidR="003A27EE" w:rsidRDefault="003A27EE" w:rsidP="00FD2E8F">
      <w:pPr>
        <w:widowControl/>
        <w:suppressAutoHyphens/>
        <w:autoSpaceDE/>
        <w:autoSpaceDN/>
        <w:jc w:val="both"/>
        <w:textAlignment w:val="baseline"/>
        <w:rPr>
          <w:rFonts w:eastAsia="Times New Roman"/>
          <w:sz w:val="20"/>
          <w:szCs w:val="20"/>
          <w:lang w:val="es-CO" w:eastAsia="zh-CN"/>
        </w:rPr>
      </w:pPr>
    </w:p>
    <w:p w14:paraId="2462C20F"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Señores:</w:t>
      </w:r>
    </w:p>
    <w:p w14:paraId="7BBB802E"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ALCALDIA LOCAL DE TUNJUELITO</w:t>
      </w:r>
    </w:p>
    <w:p w14:paraId="63315088"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FONDO DE DESARROLLO LOCAL DE TUNJUELITO</w:t>
      </w:r>
    </w:p>
    <w:p w14:paraId="60E5E836"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Bogotá D. C.</w:t>
      </w:r>
    </w:p>
    <w:p w14:paraId="6F0A370E" w14:textId="77777777" w:rsidR="00197D5A" w:rsidRDefault="00197D5A" w:rsidP="00FD2E8F">
      <w:pPr>
        <w:widowControl/>
        <w:suppressAutoHyphens/>
        <w:autoSpaceDE/>
        <w:autoSpaceDN/>
        <w:spacing w:line="259" w:lineRule="auto"/>
        <w:jc w:val="both"/>
        <w:textAlignment w:val="baseline"/>
        <w:rPr>
          <w:rFonts w:eastAsia="Times New Roman"/>
          <w:sz w:val="20"/>
          <w:szCs w:val="20"/>
          <w:lang w:val="es-CO" w:eastAsia="zh-CN"/>
        </w:rPr>
      </w:pPr>
    </w:p>
    <w:p w14:paraId="6735C67E" w14:textId="77777777" w:rsidR="00470B25" w:rsidRPr="00FE192D" w:rsidRDefault="00470B25" w:rsidP="00FD2E8F">
      <w:pPr>
        <w:widowControl/>
        <w:suppressAutoHyphens/>
        <w:autoSpaceDE/>
        <w:autoSpaceDN/>
        <w:spacing w:line="259" w:lineRule="auto"/>
        <w:jc w:val="both"/>
        <w:textAlignment w:val="baseline"/>
        <w:rPr>
          <w:rFonts w:eastAsia="Times New Roman"/>
          <w:sz w:val="20"/>
          <w:szCs w:val="20"/>
          <w:lang w:val="es-CO" w:eastAsia="zh-CN"/>
        </w:rPr>
      </w:pPr>
    </w:p>
    <w:p w14:paraId="12B39D26" w14:textId="798521AE" w:rsidR="004F06C4" w:rsidRPr="00FE192D" w:rsidRDefault="004F06C4" w:rsidP="00FD2E8F">
      <w:pPr>
        <w:widowControl/>
        <w:pBdr>
          <w:top w:val="nil"/>
          <w:left w:val="nil"/>
          <w:bottom w:val="nil"/>
          <w:right w:val="nil"/>
          <w:between w:val="nil"/>
        </w:pBdr>
        <w:suppressAutoHyphens/>
        <w:autoSpaceDE/>
        <w:autoSpaceDN/>
        <w:jc w:val="both"/>
        <w:rPr>
          <w:rFonts w:eastAsia="Times New Roman"/>
          <w:sz w:val="20"/>
          <w:szCs w:val="20"/>
          <w:lang w:val="es-CO" w:eastAsia="zh-CN"/>
        </w:rPr>
      </w:pPr>
      <w:r w:rsidRPr="00FE192D">
        <w:rPr>
          <w:rFonts w:eastAsia="Times New Roman"/>
          <w:b/>
          <w:sz w:val="20"/>
          <w:szCs w:val="20"/>
          <w:lang w:val="es-CO" w:eastAsia="zh-CN"/>
        </w:rPr>
        <w:t xml:space="preserve">REFERENCIA: </w:t>
      </w:r>
      <w:r w:rsidR="00DF0127" w:rsidRPr="00DF0127">
        <w:rPr>
          <w:rFonts w:eastAsia="Times New Roman"/>
          <w:b/>
          <w:sz w:val="20"/>
          <w:szCs w:val="20"/>
          <w:highlight w:val="yellow"/>
          <w:lang w:val="es-CO" w:eastAsia="zh-CN"/>
        </w:rPr>
        <w:t>SELECCIÓN ABREVIADA DE MENOR CUANTÍA</w:t>
      </w:r>
      <w:r w:rsidR="005C7246" w:rsidRPr="00DF0127">
        <w:rPr>
          <w:rFonts w:eastAsia="Times New Roman"/>
          <w:b/>
          <w:sz w:val="20"/>
          <w:szCs w:val="20"/>
          <w:highlight w:val="yellow"/>
          <w:lang w:val="es-CO" w:eastAsia="zh-CN"/>
        </w:rPr>
        <w:t xml:space="preserve"> </w:t>
      </w:r>
      <w:r w:rsidR="00197D5A" w:rsidRPr="00DF0127">
        <w:rPr>
          <w:rFonts w:eastAsia="Times New Roman"/>
          <w:b/>
          <w:sz w:val="20"/>
          <w:szCs w:val="20"/>
          <w:highlight w:val="yellow"/>
          <w:lang w:val="es-CO" w:eastAsia="zh-CN"/>
        </w:rPr>
        <w:t>No. FDLT-</w:t>
      </w:r>
      <w:r w:rsidR="00DF0127" w:rsidRPr="00DF0127">
        <w:rPr>
          <w:rFonts w:eastAsia="Times New Roman"/>
          <w:b/>
          <w:sz w:val="20"/>
          <w:szCs w:val="20"/>
          <w:highlight w:val="yellow"/>
          <w:lang w:val="es-CO" w:eastAsia="zh-CN"/>
        </w:rPr>
        <w:t>SAMC</w:t>
      </w:r>
      <w:r w:rsidR="00470B25" w:rsidRPr="00DF0127">
        <w:rPr>
          <w:rFonts w:eastAsia="Times New Roman"/>
          <w:b/>
          <w:sz w:val="20"/>
          <w:szCs w:val="20"/>
          <w:highlight w:val="yellow"/>
          <w:lang w:val="es-CO" w:eastAsia="zh-CN"/>
        </w:rPr>
        <w:t>-</w:t>
      </w:r>
      <w:r w:rsidR="00DF0127" w:rsidRPr="00DF0127">
        <w:rPr>
          <w:rFonts w:eastAsia="Times New Roman"/>
          <w:b/>
          <w:sz w:val="20"/>
          <w:szCs w:val="20"/>
          <w:highlight w:val="yellow"/>
          <w:lang w:val="es-CO" w:eastAsia="zh-CN"/>
        </w:rPr>
        <w:t>XXX</w:t>
      </w:r>
      <w:r w:rsidR="00197D5A" w:rsidRPr="00DF0127">
        <w:rPr>
          <w:rFonts w:eastAsia="Times New Roman"/>
          <w:b/>
          <w:sz w:val="20"/>
          <w:szCs w:val="20"/>
          <w:highlight w:val="yellow"/>
          <w:lang w:val="es-CO" w:eastAsia="zh-CN"/>
        </w:rPr>
        <w:t>-202</w:t>
      </w:r>
      <w:r w:rsidR="00DF0127" w:rsidRPr="00DF0127">
        <w:rPr>
          <w:rFonts w:eastAsia="Times New Roman"/>
          <w:b/>
          <w:sz w:val="20"/>
          <w:szCs w:val="20"/>
          <w:highlight w:val="yellow"/>
          <w:lang w:val="es-CO" w:eastAsia="zh-CN"/>
        </w:rPr>
        <w:t>2</w:t>
      </w:r>
    </w:p>
    <w:p w14:paraId="748E0F18" w14:textId="77777777" w:rsidR="004F06C4" w:rsidRPr="00FE192D" w:rsidRDefault="004F06C4" w:rsidP="00FD2E8F">
      <w:pPr>
        <w:widowControl/>
        <w:pBdr>
          <w:top w:val="nil"/>
          <w:left w:val="nil"/>
          <w:bottom w:val="nil"/>
          <w:right w:val="nil"/>
          <w:between w:val="nil"/>
        </w:pBdr>
        <w:suppressAutoHyphens/>
        <w:autoSpaceDE/>
        <w:autoSpaceDN/>
        <w:jc w:val="both"/>
        <w:rPr>
          <w:rFonts w:eastAsia="Times New Roman"/>
          <w:b/>
          <w:bCs/>
          <w:sz w:val="20"/>
          <w:szCs w:val="20"/>
          <w:lang w:val="es-CO" w:eastAsia="zh-CN"/>
        </w:rPr>
      </w:pPr>
    </w:p>
    <w:p w14:paraId="351F745E" w14:textId="5EAA25EF" w:rsidR="00C33709" w:rsidRDefault="004F06C4" w:rsidP="00D53EF5">
      <w:pPr>
        <w:widowControl/>
        <w:pBdr>
          <w:top w:val="nil"/>
          <w:left w:val="nil"/>
          <w:bottom w:val="nil"/>
          <w:right w:val="nil"/>
          <w:between w:val="nil"/>
        </w:pBdr>
        <w:suppressAutoHyphens/>
        <w:autoSpaceDE/>
        <w:autoSpaceDN/>
        <w:jc w:val="both"/>
        <w:rPr>
          <w:rFonts w:eastAsia="Times New Roman"/>
          <w:b/>
          <w:sz w:val="20"/>
          <w:szCs w:val="20"/>
          <w:lang w:val="es-CO" w:eastAsia="zh-CN"/>
        </w:rPr>
      </w:pPr>
      <w:r w:rsidRPr="00FE192D">
        <w:rPr>
          <w:rFonts w:eastAsia="Times New Roman"/>
          <w:b/>
          <w:bCs/>
          <w:sz w:val="20"/>
          <w:szCs w:val="20"/>
          <w:lang w:val="es-CO" w:eastAsia="zh-CN"/>
        </w:rPr>
        <w:t xml:space="preserve">OBJETO: </w:t>
      </w:r>
      <w:r w:rsidR="00DF0127" w:rsidRPr="00DF0127">
        <w:rPr>
          <w:rFonts w:eastAsia="Times New Roman"/>
          <w:b/>
          <w:sz w:val="20"/>
          <w:szCs w:val="20"/>
          <w:lang w:val="es-CO" w:eastAsia="zh-CN"/>
        </w:rPr>
        <w:t>“</w:t>
      </w:r>
      <w:r w:rsidR="00577C4A" w:rsidRPr="00577C4A">
        <w:rPr>
          <w:rFonts w:eastAsia="Times New Roman"/>
          <w:b/>
          <w:sz w:val="20"/>
          <w:szCs w:val="20"/>
          <w:lang w:val="es-CO" w:eastAsia="zh-CN"/>
        </w:rPr>
        <w:t>DESARROLLAR LAS ACTIVIDADES PEDAGOGICAS, CULTURALES Y DE DOTACIÓN A MIPYMES Y/O EMPRENDIMIENTOS DE LA LOCALIDAD DE TUNJUELITO CON EL FIN DE PROMOVER PROCESOS DE RECONVERSIÓN HACIA ACTIVIDADES SOSTENIBLES EN EL MARCO DEL PROYECTO 1913 EMPRENDIMIENTO Y TRANSFORMACIÓN PARA EL DESARROLLO DE LA ECONOMÍA LOCAL</w:t>
      </w:r>
      <w:r w:rsidR="00D53EF5" w:rsidRPr="00D53EF5">
        <w:rPr>
          <w:rFonts w:eastAsia="Times New Roman"/>
          <w:b/>
          <w:sz w:val="20"/>
          <w:szCs w:val="20"/>
          <w:lang w:val="es-CO" w:eastAsia="zh-CN"/>
        </w:rPr>
        <w:t>.</w:t>
      </w:r>
    </w:p>
    <w:p w14:paraId="2DBCAA3F" w14:textId="77777777" w:rsidR="00D53EF5" w:rsidRPr="00FE192D" w:rsidRDefault="00D53EF5" w:rsidP="00D53EF5">
      <w:pPr>
        <w:widowControl/>
        <w:pBdr>
          <w:top w:val="nil"/>
          <w:left w:val="nil"/>
          <w:bottom w:val="nil"/>
          <w:right w:val="nil"/>
          <w:between w:val="nil"/>
        </w:pBdr>
        <w:suppressAutoHyphens/>
        <w:autoSpaceDE/>
        <w:autoSpaceDN/>
        <w:jc w:val="both"/>
        <w:rPr>
          <w:sz w:val="20"/>
          <w:szCs w:val="20"/>
          <w:lang w:val="es-CO"/>
        </w:rPr>
      </w:pPr>
    </w:p>
    <w:p w14:paraId="6C89B110" w14:textId="14CDBFD3" w:rsidR="00C33709" w:rsidRDefault="00C33709" w:rsidP="00FD2E8F">
      <w:pPr>
        <w:jc w:val="both"/>
        <w:rPr>
          <w:sz w:val="20"/>
          <w:szCs w:val="20"/>
          <w:lang w:val="es-CO"/>
        </w:rPr>
      </w:pPr>
      <w:r w:rsidRPr="00FE192D">
        <w:rPr>
          <w:sz w:val="20"/>
          <w:szCs w:val="20"/>
          <w:lang w:val="es-CO"/>
        </w:rPr>
        <w:t>Estimados señores:</w:t>
      </w:r>
    </w:p>
    <w:p w14:paraId="3444D007" w14:textId="77777777" w:rsidR="00FE192D" w:rsidRPr="00FE192D" w:rsidRDefault="00FE192D" w:rsidP="00FD2E8F">
      <w:pPr>
        <w:jc w:val="both"/>
        <w:rPr>
          <w:sz w:val="20"/>
          <w:szCs w:val="20"/>
          <w:lang w:val="es-CO"/>
        </w:rPr>
      </w:pPr>
    </w:p>
    <w:p w14:paraId="1421D24B" w14:textId="235D8D34" w:rsidR="00523409" w:rsidRPr="00FE192D" w:rsidRDefault="00AC4B37" w:rsidP="00FD2E8F">
      <w:pPr>
        <w:widowControl/>
        <w:autoSpaceDE/>
        <w:autoSpaceDN/>
        <w:jc w:val="both"/>
        <w:rPr>
          <w:rFonts w:eastAsia="Times New Roman"/>
          <w:sz w:val="20"/>
          <w:szCs w:val="20"/>
          <w:lang w:val="es-MX" w:eastAsia="es-ES" w:bidi="en-US"/>
        </w:rPr>
      </w:pP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representante legal del Proponente]" </w:instrText>
      </w:r>
      <w:r w:rsidRPr="00FE192D">
        <w:rPr>
          <w:rFonts w:eastAsia="Times New Roman"/>
          <w:sz w:val="20"/>
          <w:szCs w:val="20"/>
          <w:highlight w:val="lightGray"/>
          <w:lang w:val="es-CO" w:eastAsia="es-ES" w:bidi="en-US"/>
        </w:rPr>
        <w:fldChar w:fldCharType="end"/>
      </w:r>
      <w:r w:rsidRPr="00FE192D">
        <w:rPr>
          <w:rFonts w:eastAsia="Yu Mincho"/>
          <w:sz w:val="20"/>
          <w:szCs w:val="20"/>
          <w:lang w:val="es-CO" w:eastAsia="es-ES"/>
        </w:rPr>
        <w:t xml:space="preserve">en mi calidad de representante legal de </w:t>
      </w: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Proponente]" </w:instrText>
      </w:r>
      <w:r w:rsidRPr="00FE192D">
        <w:rPr>
          <w:rFonts w:eastAsia="Times New Roman"/>
          <w:sz w:val="20"/>
          <w:szCs w:val="20"/>
          <w:highlight w:val="lightGray"/>
          <w:lang w:val="es-CO" w:eastAsia="es-ES" w:bidi="en-US"/>
        </w:rPr>
        <w:fldChar w:fldCharType="end"/>
      </w:r>
      <w:r w:rsidRPr="00FE192D">
        <w:rPr>
          <w:rFonts w:eastAsia="Times New Roman"/>
          <w:sz w:val="20"/>
          <w:szCs w:val="20"/>
          <w:lang w:val="es-CO" w:eastAsia="es-ES" w:bidi="en-US"/>
        </w:rPr>
        <w:t xml:space="preserve"> o </w:t>
      </w:r>
      <w:r w:rsidRPr="00FE192D">
        <w:rPr>
          <w:rFonts w:eastAsia="Times New Roman"/>
          <w:sz w:val="20"/>
          <w:szCs w:val="20"/>
          <w:highlight w:val="lightGray"/>
          <w:lang w:val="es-CO" w:eastAsia="es-ES"/>
        </w:rPr>
        <w:t>[Nombre del Proponente- persona natural]</w:t>
      </w:r>
      <w:r w:rsidRPr="00FE192D">
        <w:rPr>
          <w:rFonts w:eastAsia="Times New Roman"/>
          <w:sz w:val="20"/>
          <w:szCs w:val="20"/>
          <w:lang w:val="es-CO" w:eastAsia="es-ES"/>
        </w:rPr>
        <w:t xml:space="preserve"> </w:t>
      </w:r>
      <w:r w:rsidRPr="00FE192D">
        <w:rPr>
          <w:rFonts w:eastAsia="Times New Roman"/>
          <w:sz w:val="20"/>
          <w:szCs w:val="20"/>
          <w:lang w:val="es-CO" w:eastAsia="es-ES" w:bidi="en-US"/>
        </w:rPr>
        <w:t>en adelante el “proponente”, presento ofrecimiento para contratar dentro de la estructura del proyecto</w:t>
      </w:r>
      <w:r w:rsidRPr="00FE192D">
        <w:rPr>
          <w:rFonts w:eastAsia="Yu Mincho"/>
          <w:sz w:val="20"/>
          <w:szCs w:val="20"/>
          <w:lang w:val="es-MX"/>
        </w:rPr>
        <w:t xml:space="preserve"> </w:t>
      </w:r>
      <w:r w:rsidRPr="00FE192D">
        <w:rPr>
          <w:rFonts w:eastAsia="Times New Roman"/>
          <w:sz w:val="20"/>
          <w:szCs w:val="20"/>
          <w:lang w:val="es-MX" w:eastAsia="es-ES" w:bidi="en-US"/>
        </w:rPr>
        <w:t>personal</w:t>
      </w:r>
      <w:r w:rsidR="00523409" w:rsidRPr="00FE192D">
        <w:rPr>
          <w:rFonts w:eastAsia="Times New Roman"/>
          <w:sz w:val="20"/>
          <w:szCs w:val="20"/>
          <w:lang w:val="es-MX" w:eastAsia="es-ES" w:bidi="en-US"/>
        </w:rPr>
        <w:t>, así:</w:t>
      </w:r>
    </w:p>
    <w:p w14:paraId="45FE6266" w14:textId="77777777" w:rsidR="00FD2E8F" w:rsidRPr="00FE192D" w:rsidRDefault="00FD2E8F" w:rsidP="00FD2E8F">
      <w:pPr>
        <w:widowControl/>
        <w:autoSpaceDE/>
        <w:autoSpaceDN/>
        <w:jc w:val="both"/>
        <w:rPr>
          <w:rFonts w:eastAsia="Times New Roman"/>
          <w:b/>
          <w:bCs/>
          <w:sz w:val="20"/>
          <w:szCs w:val="20"/>
          <w:lang w:val="es-MX" w:eastAsia="es-ES" w:bidi="en-US"/>
        </w:rPr>
      </w:pPr>
    </w:p>
    <w:p w14:paraId="775E83CB" w14:textId="205A5F15" w:rsidR="00035DEC" w:rsidRPr="00FE192D" w:rsidRDefault="00F22884" w:rsidP="00FD2E8F">
      <w:pPr>
        <w:widowControl/>
        <w:autoSpaceDE/>
        <w:autoSpaceDN/>
        <w:jc w:val="both"/>
        <w:rPr>
          <w:rFonts w:eastAsia="Times New Roman"/>
          <w:b/>
          <w:bCs/>
          <w:sz w:val="20"/>
          <w:szCs w:val="20"/>
          <w:lang w:val="es-MX" w:eastAsia="es-ES" w:bidi="en-US"/>
        </w:rPr>
      </w:pPr>
      <w:r w:rsidRPr="00FE192D">
        <w:rPr>
          <w:rFonts w:eastAsia="Times New Roman"/>
          <w:b/>
          <w:bCs/>
          <w:sz w:val="20"/>
          <w:szCs w:val="20"/>
          <w:lang w:val="es-MX" w:eastAsia="es-ES" w:bidi="en-US"/>
        </w:rPr>
        <w:t>NOTA: Solo debe marcar una casilla con (X), de acuerdo a su o</w:t>
      </w:r>
      <w:r w:rsidR="00574DCF" w:rsidRPr="00FE192D">
        <w:rPr>
          <w:rFonts w:eastAsia="Times New Roman"/>
          <w:b/>
          <w:bCs/>
          <w:sz w:val="20"/>
          <w:szCs w:val="20"/>
          <w:lang w:val="es-MX" w:eastAsia="es-ES" w:bidi="en-US"/>
        </w:rPr>
        <w:t>frecimiento</w:t>
      </w:r>
      <w:r w:rsidR="00E44264" w:rsidRPr="00FE192D">
        <w:rPr>
          <w:rFonts w:eastAsia="Times New Roman"/>
          <w:b/>
          <w:bCs/>
          <w:sz w:val="20"/>
          <w:szCs w:val="20"/>
          <w:lang w:val="es-MX" w:eastAsia="es-ES" w:bidi="en-US"/>
        </w:rPr>
        <w:t>.</w:t>
      </w:r>
    </w:p>
    <w:p w14:paraId="7CD3FF61" w14:textId="6BF91955" w:rsidR="00D20FD8" w:rsidRDefault="00D20FD8" w:rsidP="00FD2E8F">
      <w:pPr>
        <w:widowControl/>
        <w:autoSpaceDE/>
        <w:autoSpaceDN/>
        <w:jc w:val="both"/>
        <w:rPr>
          <w:rFonts w:eastAsia="Times New Roman"/>
          <w:b/>
          <w:bCs/>
          <w:sz w:val="20"/>
          <w:szCs w:val="20"/>
          <w:lang w:val="es-MX" w:eastAsia="es-ES" w:bidi="en-US"/>
        </w:rPr>
      </w:pPr>
    </w:p>
    <w:tbl>
      <w:tblPr>
        <w:tblW w:w="9452" w:type="dxa"/>
        <w:tblInd w:w="19" w:type="dxa"/>
        <w:tblLayout w:type="fixed"/>
        <w:tblLook w:val="0000" w:firstRow="0" w:lastRow="0" w:firstColumn="0" w:lastColumn="0" w:noHBand="0" w:noVBand="0"/>
      </w:tblPr>
      <w:tblGrid>
        <w:gridCol w:w="1394"/>
        <w:gridCol w:w="5953"/>
        <w:gridCol w:w="2105"/>
      </w:tblGrid>
      <w:tr w:rsidR="00357E6C" w:rsidRPr="00D20FD8" w14:paraId="1D7DAFF3" w14:textId="3AAD31F5" w:rsidTr="00357E6C">
        <w:trPr>
          <w:trHeight w:val="263"/>
        </w:trPr>
        <w:tc>
          <w:tcPr>
            <w:tcW w:w="1394" w:type="dxa"/>
            <w:tcBorders>
              <w:top w:val="single" w:sz="4" w:space="0" w:color="000000" w:themeColor="text1"/>
              <w:left w:val="single" w:sz="4" w:space="0" w:color="000000" w:themeColor="text1"/>
              <w:bottom w:val="single" w:sz="4" w:space="0" w:color="000000" w:themeColor="text1"/>
            </w:tcBorders>
            <w:shd w:val="clear" w:color="auto" w:fill="DFDFDF"/>
            <w:vAlign w:val="center"/>
          </w:tcPr>
          <w:p w14:paraId="4999209F"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PUNTAJE</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vAlign w:val="center"/>
          </w:tcPr>
          <w:p w14:paraId="12854390"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CONDICIÓN</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49736D2" w14:textId="77777777" w:rsidR="00357E6C" w:rsidRPr="00357E6C"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val="es-CO" w:eastAsia="es-ES" w:bidi="en-US"/>
              </w:rPr>
              <w:t>Mi ofrecimiento es:</w:t>
            </w:r>
          </w:p>
          <w:p w14:paraId="21625A53" w14:textId="081EC7E5" w:rsidR="00357E6C" w:rsidRPr="00D20FD8"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eastAsia="es-ES" w:bidi="en-US"/>
              </w:rPr>
              <w:t>MARQUE CON UNA X SU OFRECIMIENTO</w:t>
            </w:r>
          </w:p>
        </w:tc>
      </w:tr>
      <w:tr w:rsidR="00577C4A" w:rsidRPr="00D20FD8" w14:paraId="35362DC0" w14:textId="346F174A" w:rsidTr="00357E6C">
        <w:trPr>
          <w:trHeight w:val="1078"/>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541C094A" w14:textId="77777777" w:rsidR="00577C4A" w:rsidRPr="00CD4F86" w:rsidRDefault="00577C4A" w:rsidP="00577C4A">
            <w:pPr>
              <w:spacing w:line="276" w:lineRule="auto"/>
              <w:rPr>
                <w:rFonts w:ascii="Garamond" w:eastAsiaTheme="minorHAnsi" w:hAnsi="Garamond"/>
                <w:b/>
                <w:bCs/>
                <w:color w:val="000000" w:themeColor="text1"/>
              </w:rPr>
            </w:pPr>
          </w:p>
          <w:p w14:paraId="529D4D40" w14:textId="77777777" w:rsidR="00577C4A" w:rsidRPr="00CD4F86" w:rsidRDefault="00577C4A" w:rsidP="00577C4A">
            <w:pPr>
              <w:spacing w:line="276" w:lineRule="auto"/>
              <w:ind w:left="920"/>
              <w:rPr>
                <w:rFonts w:ascii="Garamond" w:hAnsi="Garamond"/>
                <w:b/>
                <w:bCs/>
                <w:color w:val="000000" w:themeColor="text1"/>
              </w:rPr>
            </w:pPr>
          </w:p>
          <w:p w14:paraId="5AEC9EDA" w14:textId="77A96344" w:rsidR="00577C4A" w:rsidRPr="00D20FD8" w:rsidRDefault="00577C4A" w:rsidP="00577C4A">
            <w:pPr>
              <w:widowControl/>
              <w:autoSpaceDE/>
              <w:autoSpaceDN/>
              <w:jc w:val="both"/>
              <w:rPr>
                <w:rFonts w:eastAsia="Times New Roman"/>
                <w:b/>
                <w:bCs/>
                <w:sz w:val="20"/>
                <w:szCs w:val="20"/>
                <w:lang w:val="es-CO" w:eastAsia="es-ES" w:bidi="en-US"/>
              </w:rPr>
            </w:pPr>
            <w:r w:rsidRPr="00CD4F86">
              <w:rPr>
                <w:rFonts w:ascii="Garamond" w:hAnsi="Garamond"/>
                <w:b/>
                <w:bCs/>
                <w:color w:val="000000" w:themeColor="text1"/>
              </w:rPr>
              <w:t>0,25 puntos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96FB5E" w14:textId="0B319C3D" w:rsidR="00577C4A" w:rsidRPr="00D20FD8" w:rsidRDefault="00577C4A" w:rsidP="00577C4A">
            <w:pPr>
              <w:widowControl/>
              <w:autoSpaceDE/>
              <w:autoSpaceDN/>
              <w:jc w:val="both"/>
              <w:rPr>
                <w:rFonts w:eastAsia="Times New Roman"/>
                <w:sz w:val="20"/>
                <w:szCs w:val="20"/>
                <w:lang w:val="es-CO" w:eastAsia="es-ES" w:bidi="en-US"/>
              </w:rPr>
            </w:pPr>
            <w:r w:rsidRPr="00CD4F86">
              <w:rPr>
                <w:rFonts w:ascii="Garamond" w:hAnsi="Garamond"/>
                <w:color w:val="000000" w:themeColor="text1"/>
              </w:rPr>
              <w:t xml:space="preserve">La Entidad otorgará un puntaje adicional de cero puntos veinticinco </w:t>
            </w:r>
            <w:r>
              <w:rPr>
                <w:rFonts w:ascii="Garamond" w:hAnsi="Garamond"/>
                <w:color w:val="000000" w:themeColor="text1"/>
              </w:rPr>
              <w:t>puntos</w:t>
            </w:r>
            <w:r w:rsidRPr="00CD4F86">
              <w:rPr>
                <w:rFonts w:ascii="Garamond" w:hAnsi="Garamond"/>
                <w:color w:val="000000" w:themeColor="text1"/>
              </w:rPr>
              <w:t xml:space="preserve"> (0.25) del valor total de los puntos establecidos en los pliegos de condiciones o documentos equivalentes, a los proponentes que acrediten la calidad de Mi</w:t>
            </w:r>
            <w:r>
              <w:rPr>
                <w:rFonts w:ascii="Garamond" w:hAnsi="Garamond"/>
                <w:color w:val="000000" w:themeColor="text1"/>
              </w:rPr>
              <w:t>P</w:t>
            </w:r>
            <w:r w:rsidRPr="00CD4F86">
              <w:rPr>
                <w:rFonts w:ascii="Garamond" w:hAnsi="Garamond"/>
                <w:color w:val="000000" w:themeColor="text1"/>
              </w:rPr>
              <w:t>ymes a través del Certificado de Existencia y Representación Legal</w:t>
            </w:r>
            <w:r>
              <w:rPr>
                <w:rFonts w:ascii="Garamond" w:hAnsi="Garamond"/>
                <w:color w:val="000000" w:themeColor="text1"/>
              </w:rPr>
              <w:t>.</w:t>
            </w:r>
            <w:bookmarkStart w:id="0" w:name="_GoBack"/>
            <w:bookmarkEnd w:id="0"/>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DD49B3" w14:textId="77777777" w:rsidR="00577C4A" w:rsidRPr="00D20FD8" w:rsidRDefault="00577C4A" w:rsidP="00577C4A">
            <w:pPr>
              <w:widowControl/>
              <w:autoSpaceDE/>
              <w:autoSpaceDN/>
              <w:jc w:val="both"/>
              <w:rPr>
                <w:rFonts w:eastAsia="Times New Roman"/>
                <w:sz w:val="20"/>
                <w:szCs w:val="20"/>
                <w:lang w:val="es-CO" w:eastAsia="es-ES" w:bidi="en-US"/>
              </w:rPr>
            </w:pPr>
          </w:p>
        </w:tc>
      </w:tr>
    </w:tbl>
    <w:p w14:paraId="4E4DC93D" w14:textId="01A2E1A6" w:rsidR="00D20FD8" w:rsidRDefault="00D20FD8" w:rsidP="00FD2E8F">
      <w:pPr>
        <w:widowControl/>
        <w:autoSpaceDE/>
        <w:autoSpaceDN/>
        <w:jc w:val="both"/>
        <w:rPr>
          <w:rFonts w:eastAsia="Times New Roman"/>
          <w:b/>
          <w:bCs/>
          <w:sz w:val="20"/>
          <w:szCs w:val="20"/>
          <w:lang w:val="es-CO" w:eastAsia="es-ES" w:bidi="en-US"/>
        </w:rPr>
      </w:pPr>
    </w:p>
    <w:p w14:paraId="48B09804" w14:textId="4667306D" w:rsidR="00577C4A" w:rsidRPr="00577C4A" w:rsidRDefault="00577C4A" w:rsidP="00FD2E8F">
      <w:pPr>
        <w:widowControl/>
        <w:autoSpaceDE/>
        <w:autoSpaceDN/>
        <w:jc w:val="both"/>
        <w:rPr>
          <w:rFonts w:eastAsia="Times New Roman"/>
          <w:bCs/>
          <w:sz w:val="20"/>
          <w:szCs w:val="20"/>
          <w:lang w:val="es-CO" w:eastAsia="es-ES" w:bidi="en-US"/>
        </w:rPr>
      </w:pPr>
      <w:r w:rsidRPr="00577C4A">
        <w:rPr>
          <w:rFonts w:eastAsia="Times New Roman"/>
          <w:b/>
          <w:bCs/>
          <w:sz w:val="20"/>
          <w:szCs w:val="20"/>
          <w:lang w:val="es-CO" w:eastAsia="es-ES" w:bidi="en-US"/>
        </w:rPr>
        <w:t xml:space="preserve">NOTA: </w:t>
      </w:r>
      <w:r w:rsidRPr="00577C4A">
        <w:rPr>
          <w:rFonts w:eastAsia="Times New Roman"/>
          <w:bCs/>
          <w:sz w:val="20"/>
          <w:szCs w:val="20"/>
          <w:lang w:val="es-CO" w:eastAsia="es-ES" w:bidi="en-US"/>
        </w:rPr>
        <w:t>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730D696" w14:textId="77777777" w:rsidR="00577C4A" w:rsidRDefault="00577C4A" w:rsidP="00577C4A">
      <w:pPr>
        <w:widowControl/>
        <w:autoSpaceDE/>
        <w:autoSpaceDN/>
        <w:jc w:val="both"/>
        <w:rPr>
          <w:rFonts w:eastAsia="Times New Roman"/>
          <w:b/>
          <w:bCs/>
          <w:sz w:val="20"/>
          <w:szCs w:val="20"/>
          <w:lang w:val="es-CO" w:eastAsia="es-ES" w:bidi="en-US"/>
        </w:rPr>
      </w:pPr>
      <w:r w:rsidRPr="00FA382D">
        <w:rPr>
          <w:rFonts w:eastAsia="Times New Roman"/>
          <w:b/>
          <w:bCs/>
          <w:sz w:val="20"/>
          <w:szCs w:val="20"/>
          <w:lang w:val="es-CO" w:eastAsia="es-ES" w:bidi="en-US"/>
        </w:rPr>
        <w:t xml:space="preserve">Nota: </w:t>
      </w:r>
      <w:r w:rsidRPr="00577C4A">
        <w:rPr>
          <w:rFonts w:eastAsia="Times New Roman"/>
          <w:bCs/>
          <w:sz w:val="20"/>
          <w:szCs w:val="20"/>
          <w:lang w:val="es-CO" w:eastAsia="es-ES" w:bidi="en-US"/>
        </w:rPr>
        <w:t>En caso de no diligenciar y firmar el Anexo, de acuerdo a su condición, NO SE OTORGARÁ EL PUNTAJE.</w:t>
      </w:r>
    </w:p>
    <w:p w14:paraId="01500DDF" w14:textId="77777777" w:rsidR="00577C4A" w:rsidRPr="00D20FD8" w:rsidRDefault="00577C4A" w:rsidP="00FD2E8F">
      <w:pPr>
        <w:widowControl/>
        <w:autoSpaceDE/>
        <w:autoSpaceDN/>
        <w:jc w:val="both"/>
        <w:rPr>
          <w:rFonts w:eastAsia="Times New Roman"/>
          <w:b/>
          <w:bCs/>
          <w:sz w:val="20"/>
          <w:szCs w:val="20"/>
          <w:lang w:val="es-CO" w:eastAsia="es-ES" w:bidi="en-US"/>
        </w:rPr>
      </w:pPr>
    </w:p>
    <w:p w14:paraId="7BCBCA02" w14:textId="77777777" w:rsidR="00C21D54" w:rsidRDefault="00C21D54" w:rsidP="00FD2E8F">
      <w:pPr>
        <w:rPr>
          <w:sz w:val="20"/>
          <w:szCs w:val="20"/>
          <w:lang w:val="es-CO"/>
        </w:rPr>
      </w:pPr>
    </w:p>
    <w:p w14:paraId="255DAFD0" w14:textId="28FCDEAB" w:rsidR="00C33709" w:rsidRPr="00FE192D" w:rsidRDefault="00C33709" w:rsidP="00FD2E8F">
      <w:pPr>
        <w:rPr>
          <w:sz w:val="20"/>
          <w:szCs w:val="20"/>
          <w:lang w:val="es-CO"/>
        </w:rPr>
      </w:pPr>
      <w:r w:rsidRPr="00FE192D">
        <w:rPr>
          <w:sz w:val="20"/>
          <w:szCs w:val="20"/>
          <w:lang w:val="es-CO"/>
        </w:rPr>
        <w:t xml:space="preserve">En constancia, se firma en ______________, a los ____ días del mes de _____ </w:t>
      </w:r>
      <w:proofErr w:type="spellStart"/>
      <w:r w:rsidRPr="00FE192D">
        <w:rPr>
          <w:sz w:val="20"/>
          <w:szCs w:val="20"/>
          <w:lang w:val="es-CO"/>
        </w:rPr>
        <w:t>de</w:t>
      </w:r>
      <w:proofErr w:type="spellEnd"/>
      <w:r w:rsidRPr="00FE192D">
        <w:rPr>
          <w:sz w:val="20"/>
          <w:szCs w:val="20"/>
          <w:lang w:val="es-CO"/>
        </w:rPr>
        <w:t xml:space="preserve"> 20</w:t>
      </w:r>
      <w:r w:rsidR="00470B25">
        <w:rPr>
          <w:sz w:val="20"/>
          <w:szCs w:val="20"/>
          <w:lang w:val="es-CO"/>
        </w:rPr>
        <w:t>22</w:t>
      </w:r>
      <w:r w:rsidRPr="00FE192D">
        <w:rPr>
          <w:sz w:val="20"/>
          <w:szCs w:val="20"/>
          <w:lang w:val="es-CO"/>
        </w:rPr>
        <w:t>.</w:t>
      </w:r>
    </w:p>
    <w:p w14:paraId="162E91A9" w14:textId="77777777" w:rsidR="00C33709" w:rsidRPr="00FE192D" w:rsidRDefault="00C33709" w:rsidP="00FD2E8F">
      <w:pPr>
        <w:rPr>
          <w:b/>
          <w:sz w:val="20"/>
          <w:szCs w:val="20"/>
          <w:lang w:val="es-CO"/>
        </w:rPr>
      </w:pPr>
    </w:p>
    <w:p w14:paraId="02FBF120" w14:textId="22076C5C" w:rsidR="009328A7" w:rsidRPr="00FE192D" w:rsidRDefault="009328A7" w:rsidP="00FD2E8F">
      <w:pPr>
        <w:rPr>
          <w:b/>
          <w:sz w:val="20"/>
          <w:szCs w:val="20"/>
          <w:lang w:val="es-CO"/>
        </w:rPr>
      </w:pPr>
    </w:p>
    <w:p w14:paraId="11D4B707" w14:textId="287E4476" w:rsidR="00F83819" w:rsidRPr="00FE192D" w:rsidRDefault="00F83819" w:rsidP="00FD2E8F">
      <w:pPr>
        <w:rPr>
          <w:b/>
          <w:sz w:val="20"/>
          <w:szCs w:val="20"/>
          <w:lang w:val="es-CO"/>
        </w:rPr>
      </w:pPr>
    </w:p>
    <w:p w14:paraId="0F153032" w14:textId="3AE6B306" w:rsidR="00F83819" w:rsidRPr="00FE192D" w:rsidRDefault="00F83819" w:rsidP="00FD2E8F">
      <w:pPr>
        <w:rPr>
          <w:b/>
          <w:sz w:val="20"/>
          <w:szCs w:val="20"/>
          <w:lang w:val="es-CO"/>
        </w:rPr>
      </w:pPr>
    </w:p>
    <w:p w14:paraId="3F6EC43F" w14:textId="176B8147" w:rsidR="00F83819" w:rsidRPr="00FE192D" w:rsidRDefault="00F83819" w:rsidP="00FD2E8F">
      <w:pPr>
        <w:rPr>
          <w:b/>
          <w:sz w:val="20"/>
          <w:szCs w:val="20"/>
          <w:lang w:val="es-CO"/>
        </w:rPr>
      </w:pPr>
    </w:p>
    <w:p w14:paraId="124B32D9" w14:textId="40302811" w:rsidR="00F83819" w:rsidRPr="00FE192D" w:rsidRDefault="00F83819" w:rsidP="00FD2E8F">
      <w:pPr>
        <w:rPr>
          <w:b/>
          <w:sz w:val="20"/>
          <w:szCs w:val="20"/>
          <w:lang w:val="es-CO"/>
        </w:rPr>
      </w:pPr>
    </w:p>
    <w:p w14:paraId="03E5D52B" w14:textId="77777777" w:rsidR="00E44264" w:rsidRPr="00FE192D" w:rsidRDefault="00E44264" w:rsidP="00FD2E8F">
      <w:pPr>
        <w:rPr>
          <w:b/>
          <w:sz w:val="20"/>
          <w:szCs w:val="20"/>
          <w:lang w:val="es-CO"/>
        </w:rPr>
      </w:pPr>
    </w:p>
    <w:p w14:paraId="1A060696" w14:textId="77777777" w:rsidR="00C33709" w:rsidRPr="00FE192D" w:rsidRDefault="00C33709" w:rsidP="00FD2E8F">
      <w:pPr>
        <w:rPr>
          <w:b/>
          <w:sz w:val="20"/>
          <w:szCs w:val="20"/>
          <w:lang w:val="es-CO"/>
        </w:rPr>
      </w:pPr>
      <w:r w:rsidRPr="00FE192D">
        <w:rPr>
          <w:b/>
          <w:sz w:val="20"/>
          <w:szCs w:val="20"/>
          <w:lang w:val="es-CO"/>
        </w:rPr>
        <w:t>________________________________________</w:t>
      </w:r>
    </w:p>
    <w:p w14:paraId="5987DC10" w14:textId="77777777" w:rsidR="00F83819" w:rsidRPr="00FE192D" w:rsidRDefault="00C33709" w:rsidP="00FD2E8F">
      <w:pPr>
        <w:rPr>
          <w:sz w:val="20"/>
          <w:szCs w:val="20"/>
          <w:lang w:val="es-CO"/>
        </w:rPr>
      </w:pPr>
      <w:r w:rsidRPr="00FE192D">
        <w:rPr>
          <w:sz w:val="20"/>
          <w:szCs w:val="20"/>
          <w:lang w:val="es-CO"/>
        </w:rPr>
        <w:t>[</w:t>
      </w:r>
      <w:r w:rsidR="00F83819" w:rsidRPr="00FE192D">
        <w:rPr>
          <w:sz w:val="20"/>
          <w:szCs w:val="20"/>
          <w:lang w:val="es-CO"/>
        </w:rPr>
        <w:t>Atentamente,</w:t>
      </w:r>
    </w:p>
    <w:p w14:paraId="4C1232EB" w14:textId="77777777" w:rsidR="00F83819" w:rsidRPr="00FE192D" w:rsidRDefault="00F83819" w:rsidP="00FD2E8F">
      <w:pPr>
        <w:rPr>
          <w:sz w:val="20"/>
          <w:szCs w:val="20"/>
          <w:lang w:val="es-CO"/>
        </w:rPr>
      </w:pPr>
    </w:p>
    <w:p w14:paraId="71384ACB" w14:textId="77777777" w:rsidR="00F83819" w:rsidRPr="00FE192D" w:rsidRDefault="00F83819" w:rsidP="00FD2E8F">
      <w:pPr>
        <w:rPr>
          <w:sz w:val="20"/>
          <w:szCs w:val="20"/>
          <w:lang w:val="es-CO"/>
        </w:rPr>
      </w:pPr>
      <w:r w:rsidRPr="00FE192D">
        <w:rPr>
          <w:sz w:val="20"/>
          <w:szCs w:val="20"/>
          <w:lang w:val="es-CO"/>
        </w:rPr>
        <w:t>Nombre del proponente</w:t>
      </w:r>
      <w:r w:rsidRPr="00FE192D">
        <w:rPr>
          <w:sz w:val="20"/>
          <w:szCs w:val="20"/>
          <w:lang w:val="es-CO"/>
        </w:rPr>
        <w:tab/>
        <w:t>_______________________________________</w:t>
      </w:r>
    </w:p>
    <w:p w14:paraId="179A3D64" w14:textId="77777777" w:rsidR="00F83819" w:rsidRPr="00FE192D" w:rsidRDefault="00F83819" w:rsidP="00FD2E8F">
      <w:pPr>
        <w:rPr>
          <w:sz w:val="20"/>
          <w:szCs w:val="20"/>
          <w:lang w:val="es-CO"/>
        </w:rPr>
      </w:pPr>
      <w:r w:rsidRPr="00FE192D">
        <w:rPr>
          <w:sz w:val="20"/>
          <w:szCs w:val="20"/>
          <w:lang w:val="es-CO"/>
        </w:rPr>
        <w:t>Nombre del representante legal</w:t>
      </w:r>
      <w:r w:rsidRPr="00FE192D">
        <w:rPr>
          <w:sz w:val="20"/>
          <w:szCs w:val="20"/>
          <w:lang w:val="es-CO"/>
        </w:rPr>
        <w:tab/>
        <w:t>__________________________________</w:t>
      </w:r>
    </w:p>
    <w:p w14:paraId="1331F1AF" w14:textId="77777777" w:rsidR="00F83819" w:rsidRPr="00FE192D" w:rsidRDefault="00F83819" w:rsidP="00FD2E8F">
      <w:pPr>
        <w:rPr>
          <w:sz w:val="20"/>
          <w:szCs w:val="20"/>
          <w:lang w:val="es-CO"/>
        </w:rPr>
      </w:pPr>
      <w:r w:rsidRPr="00FE192D">
        <w:rPr>
          <w:sz w:val="20"/>
          <w:szCs w:val="20"/>
          <w:lang w:val="es-CO"/>
        </w:rPr>
        <w:t>C. C. No.</w:t>
      </w:r>
      <w:r w:rsidRPr="00FE192D">
        <w:rPr>
          <w:sz w:val="20"/>
          <w:szCs w:val="20"/>
          <w:lang w:val="es-CO"/>
        </w:rPr>
        <w:tab/>
        <w:t>_____________________ de _______________</w:t>
      </w:r>
    </w:p>
    <w:p w14:paraId="7E117D91" w14:textId="77777777" w:rsidR="00F83819" w:rsidRPr="00FE192D" w:rsidRDefault="00F83819" w:rsidP="00FD2E8F">
      <w:pPr>
        <w:rPr>
          <w:sz w:val="20"/>
          <w:szCs w:val="20"/>
          <w:lang w:val="es-CO"/>
        </w:rPr>
      </w:pPr>
      <w:r w:rsidRPr="00FE192D">
        <w:rPr>
          <w:sz w:val="20"/>
          <w:szCs w:val="20"/>
          <w:lang w:val="es-CO"/>
        </w:rPr>
        <w:t>Dirección de correo</w:t>
      </w:r>
      <w:r w:rsidRPr="00FE192D">
        <w:rPr>
          <w:sz w:val="20"/>
          <w:szCs w:val="20"/>
          <w:lang w:val="es-CO"/>
        </w:rPr>
        <w:tab/>
        <w:t>_______________________________________</w:t>
      </w:r>
    </w:p>
    <w:p w14:paraId="000B3052" w14:textId="77777777" w:rsidR="00F83819" w:rsidRPr="00FE192D" w:rsidRDefault="00F83819" w:rsidP="00FD2E8F">
      <w:pPr>
        <w:rPr>
          <w:sz w:val="20"/>
          <w:szCs w:val="20"/>
          <w:lang w:val="es-CO"/>
        </w:rPr>
      </w:pPr>
      <w:r w:rsidRPr="00FE192D">
        <w:rPr>
          <w:sz w:val="20"/>
          <w:szCs w:val="20"/>
          <w:lang w:val="es-CO"/>
        </w:rPr>
        <w:t>Correo electrónico</w:t>
      </w:r>
      <w:r w:rsidRPr="00FE192D">
        <w:rPr>
          <w:sz w:val="20"/>
          <w:szCs w:val="20"/>
          <w:lang w:val="es-CO"/>
        </w:rPr>
        <w:tab/>
        <w:t>_______________________________________</w:t>
      </w:r>
    </w:p>
    <w:p w14:paraId="48496B04" w14:textId="77777777" w:rsidR="00F83819" w:rsidRPr="00FE192D" w:rsidRDefault="00F83819" w:rsidP="00FD2E8F">
      <w:pPr>
        <w:rPr>
          <w:sz w:val="20"/>
          <w:szCs w:val="20"/>
          <w:lang w:val="es-CO"/>
        </w:rPr>
      </w:pPr>
      <w:r w:rsidRPr="00FE192D">
        <w:rPr>
          <w:sz w:val="20"/>
          <w:szCs w:val="20"/>
          <w:lang w:val="es-CO"/>
        </w:rPr>
        <w:t>Ciudad</w:t>
      </w:r>
      <w:r w:rsidRPr="00FE192D">
        <w:rPr>
          <w:sz w:val="20"/>
          <w:szCs w:val="20"/>
          <w:lang w:val="es-CO"/>
        </w:rPr>
        <w:tab/>
        <w:t>_______________________________________</w:t>
      </w:r>
    </w:p>
    <w:p w14:paraId="439B5F42" w14:textId="77777777" w:rsidR="00F83819" w:rsidRPr="00FE192D" w:rsidRDefault="00F83819" w:rsidP="00FD2E8F">
      <w:pPr>
        <w:rPr>
          <w:sz w:val="20"/>
          <w:szCs w:val="20"/>
          <w:lang w:val="es-CO"/>
        </w:rPr>
      </w:pPr>
    </w:p>
    <w:p w14:paraId="3AA2302F" w14:textId="77777777" w:rsidR="00F83819" w:rsidRPr="00FE192D" w:rsidRDefault="00F83819" w:rsidP="00FD2E8F">
      <w:pPr>
        <w:rPr>
          <w:sz w:val="20"/>
          <w:szCs w:val="20"/>
          <w:lang w:val="es-CO"/>
        </w:rPr>
      </w:pPr>
      <w:r w:rsidRPr="00FE192D">
        <w:rPr>
          <w:sz w:val="20"/>
          <w:szCs w:val="20"/>
          <w:lang w:val="es-CO"/>
        </w:rPr>
        <w:t>___________________________________________________</w:t>
      </w:r>
    </w:p>
    <w:p w14:paraId="781ED990" w14:textId="7B1F404E" w:rsidR="00A347BB" w:rsidRPr="00FE192D" w:rsidRDefault="00F83819" w:rsidP="00FD2E8F">
      <w:pPr>
        <w:rPr>
          <w:sz w:val="20"/>
          <w:szCs w:val="20"/>
          <w:lang w:val="es-CO"/>
        </w:rPr>
      </w:pPr>
      <w:r w:rsidRPr="00FE192D">
        <w:rPr>
          <w:sz w:val="20"/>
          <w:szCs w:val="20"/>
          <w:lang w:val="es-CO"/>
        </w:rPr>
        <w:t>[Firma del proponente o de su representante legal]</w:t>
      </w:r>
    </w:p>
    <w:sectPr w:rsidR="00A347BB" w:rsidRPr="00FE192D" w:rsidSect="002675DF">
      <w:headerReference w:type="default" r:id="rId8"/>
      <w:footerReference w:type="default" r:id="rId9"/>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6E012" w14:textId="77777777" w:rsidR="00A86D2F" w:rsidRDefault="00A86D2F" w:rsidP="00270F00">
      <w:r>
        <w:separator/>
      </w:r>
    </w:p>
  </w:endnote>
  <w:endnote w:type="continuationSeparator" w:id="0">
    <w:p w14:paraId="1F993C37" w14:textId="77777777" w:rsidR="00A86D2F" w:rsidRDefault="00A86D2F" w:rsidP="00270F00">
      <w:r>
        <w:continuationSeparator/>
      </w:r>
    </w:p>
  </w:endnote>
  <w:endnote w:type="continuationNotice" w:id="1">
    <w:p w14:paraId="445DC92E" w14:textId="77777777" w:rsidR="00A86D2F" w:rsidRDefault="00A86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29283" w14:textId="77777777" w:rsidR="00A86D2F" w:rsidRDefault="00A86D2F" w:rsidP="00270F00">
      <w:r>
        <w:separator/>
      </w:r>
    </w:p>
  </w:footnote>
  <w:footnote w:type="continuationSeparator" w:id="0">
    <w:p w14:paraId="449D9536" w14:textId="77777777" w:rsidR="00A86D2F" w:rsidRDefault="00A86D2F" w:rsidP="00270F00">
      <w:r>
        <w:continuationSeparator/>
      </w:r>
    </w:p>
  </w:footnote>
  <w:footnote w:type="continuationNotice" w:id="1">
    <w:p w14:paraId="6D7A7859" w14:textId="77777777" w:rsidR="00A86D2F" w:rsidRDefault="00A86D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A27EE">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A27EE">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54D7"/>
    <w:rsid w:val="00237152"/>
    <w:rsid w:val="002439CB"/>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794"/>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57E6C"/>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27EE"/>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0B25"/>
    <w:rsid w:val="00470C8F"/>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EB7"/>
    <w:rsid w:val="00556F1C"/>
    <w:rsid w:val="005667BF"/>
    <w:rsid w:val="0057294C"/>
    <w:rsid w:val="00573F1E"/>
    <w:rsid w:val="00574DCF"/>
    <w:rsid w:val="00575B68"/>
    <w:rsid w:val="00576D63"/>
    <w:rsid w:val="00577C4A"/>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0F0D"/>
    <w:rsid w:val="0060165C"/>
    <w:rsid w:val="00602E57"/>
    <w:rsid w:val="00603A25"/>
    <w:rsid w:val="00605DA3"/>
    <w:rsid w:val="00615CE7"/>
    <w:rsid w:val="00616F49"/>
    <w:rsid w:val="0062048B"/>
    <w:rsid w:val="0062099C"/>
    <w:rsid w:val="00625688"/>
    <w:rsid w:val="00630102"/>
    <w:rsid w:val="0063393F"/>
    <w:rsid w:val="00636362"/>
    <w:rsid w:val="00641337"/>
    <w:rsid w:val="006413D7"/>
    <w:rsid w:val="00641872"/>
    <w:rsid w:val="00645B57"/>
    <w:rsid w:val="00651C97"/>
    <w:rsid w:val="00652D69"/>
    <w:rsid w:val="00653D83"/>
    <w:rsid w:val="006547C3"/>
    <w:rsid w:val="0066093C"/>
    <w:rsid w:val="00661221"/>
    <w:rsid w:val="0066246B"/>
    <w:rsid w:val="00665F69"/>
    <w:rsid w:val="0066673B"/>
    <w:rsid w:val="00670766"/>
    <w:rsid w:val="006753D2"/>
    <w:rsid w:val="00676C2C"/>
    <w:rsid w:val="00677F6F"/>
    <w:rsid w:val="00680123"/>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9C3"/>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4308"/>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6374"/>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28A7"/>
    <w:rsid w:val="0093347F"/>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86D2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4B37"/>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1E2D"/>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64975"/>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1D54"/>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660AD"/>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0FD8"/>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3EF5"/>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B2F39"/>
    <w:rsid w:val="00DC205B"/>
    <w:rsid w:val="00DC2255"/>
    <w:rsid w:val="00DC3754"/>
    <w:rsid w:val="00DC527D"/>
    <w:rsid w:val="00DC7BA4"/>
    <w:rsid w:val="00DC7D80"/>
    <w:rsid w:val="00DD0086"/>
    <w:rsid w:val="00DD2DB6"/>
    <w:rsid w:val="00DD429F"/>
    <w:rsid w:val="00DD66A5"/>
    <w:rsid w:val="00DD70FA"/>
    <w:rsid w:val="00DE62F4"/>
    <w:rsid w:val="00DE7BEC"/>
    <w:rsid w:val="00DF0127"/>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5EEA"/>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2884"/>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82D"/>
    <w:rsid w:val="00FA3FC4"/>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6C4"/>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7" ma:contentTypeDescription="Crear nuevo documento." ma:contentTypeScope="" ma:versionID="41bd271f28602cbb13c01ca227b1701a">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43919386926e1a049bbb51c2df4b203"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c147b537-e170-468e-92c5-b8a7c5ceffe0}" ma:internalName="TaxCatchAll" ma:showField="CatchAllData" ma:web="f70d6925-5891-4b80-8091-fb9b9ba19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7ae1635-7cf6-4967-bf43-54f936c832e8">
      <Terms xmlns="http://schemas.microsoft.com/office/infopath/2007/PartnerControls"/>
    </lcf76f155ced4ddcb4097134ff3c332f>
    <_Flow_SignoffStatus xmlns="67ae1635-7cf6-4967-bf43-54f936c832e8" xsi:nil="true"/>
    <TaxCatchAll xmlns="f70d6925-5891-4b80-8091-fb9b9ba1923c" xsi:nil="true"/>
  </documentManagement>
</p:properties>
</file>

<file path=customXml/itemProps1.xml><?xml version="1.0" encoding="utf-8"?>
<ds:datastoreItem xmlns:ds="http://schemas.openxmlformats.org/officeDocument/2006/customXml" ds:itemID="{111B7EC0-5493-470C-9C2D-ED869C04FC5A}">
  <ds:schemaRefs>
    <ds:schemaRef ds:uri="http://schemas.openxmlformats.org/officeDocument/2006/bibliography"/>
  </ds:schemaRefs>
</ds:datastoreItem>
</file>

<file path=customXml/itemProps2.xml><?xml version="1.0" encoding="utf-8"?>
<ds:datastoreItem xmlns:ds="http://schemas.openxmlformats.org/officeDocument/2006/customXml" ds:itemID="{8D283D10-00D5-4468-A42D-DE038B2E9BD9}"/>
</file>

<file path=customXml/itemProps3.xml><?xml version="1.0" encoding="utf-8"?>
<ds:datastoreItem xmlns:ds="http://schemas.openxmlformats.org/officeDocument/2006/customXml" ds:itemID="{07E03EDB-3468-4ABF-81DD-F7E3E1A4DE39}"/>
</file>

<file path=customXml/itemProps4.xml><?xml version="1.0" encoding="utf-8"?>
<ds:datastoreItem xmlns:ds="http://schemas.openxmlformats.org/officeDocument/2006/customXml" ds:itemID="{B4F80EDF-71A8-4EED-82F3-121ACC8B2985}"/>
</file>

<file path=docProps/app.xml><?xml version="1.0" encoding="utf-8"?>
<Properties xmlns="http://schemas.openxmlformats.org/officeDocument/2006/extended-properties" xmlns:vt="http://schemas.openxmlformats.org/officeDocument/2006/docPropsVTypes">
  <Template>Normal</Template>
  <TotalTime>6</TotalTime>
  <Pages>2</Pages>
  <Words>369</Words>
  <Characters>2034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2399</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Hugo Ernesto Garcia Gomez</cp:lastModifiedBy>
  <cp:revision>22</cp:revision>
  <dcterms:created xsi:type="dcterms:W3CDTF">2022-09-07T23:31:00Z</dcterms:created>
  <dcterms:modified xsi:type="dcterms:W3CDTF">2022-11-24T17:59:00Z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