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283F00" w:rsidR="00283F00" w:rsidP="2A8152EA" w:rsidRDefault="00197D5A" w14:paraId="44308B82" w14:textId="58848A87">
      <w:pPr>
        <w:widowControl w:val="1"/>
        <w:autoSpaceDE/>
        <w:autoSpaceDN/>
        <w:spacing w:line="259" w:lineRule="auto"/>
        <w:ind w:firstLine="709"/>
        <w:jc w:val="center"/>
        <w:rPr>
          <w:rFonts w:eastAsia="Calibri"/>
          <w:b w:val="1"/>
          <w:bCs w:val="1"/>
          <w:sz w:val="20"/>
          <w:szCs w:val="20"/>
        </w:rPr>
      </w:pPr>
      <w:bookmarkStart w:name="_Hlk80305257" w:id="0"/>
      <w:bookmarkStart w:name="_GoBack" w:id="1"/>
      <w:r w:rsidRPr="2A8152EA" w:rsidR="00197D5A">
        <w:rPr>
          <w:rFonts w:eastAsia="Calibri"/>
          <w:b w:val="1"/>
          <w:bCs w:val="1"/>
          <w:sz w:val="20"/>
          <w:szCs w:val="20"/>
          <w:highlight w:val="yellow"/>
        </w:rPr>
        <w:t>ANEXO</w:t>
      </w:r>
      <w:r w:rsidRPr="2A8152EA" w:rsidR="00306D27">
        <w:rPr>
          <w:rFonts w:eastAsia="Calibri"/>
          <w:b w:val="1"/>
          <w:bCs w:val="1"/>
          <w:sz w:val="20"/>
          <w:szCs w:val="20"/>
          <w:highlight w:val="yellow"/>
        </w:rPr>
        <w:t xml:space="preserve"> X</w:t>
      </w:r>
      <w:r w:rsidRPr="2A8152EA" w:rsidR="00F0066C">
        <w:rPr>
          <w:rFonts w:eastAsia="Calibri"/>
          <w:b w:val="1"/>
          <w:bCs w:val="1"/>
          <w:sz w:val="20"/>
          <w:szCs w:val="20"/>
        </w:rPr>
        <w:t xml:space="preserve"> - </w:t>
      </w:r>
      <w:r w:rsidRPr="2A8152EA" w:rsidR="009E6A1D">
        <w:rPr>
          <w:rFonts w:eastAsia="Calibri"/>
          <w:b w:val="1"/>
          <w:bCs w:val="1"/>
          <w:sz w:val="20"/>
          <w:szCs w:val="20"/>
        </w:rPr>
        <w:t>OFRECIMIENTO DE ELEMENTOS ADICIONALES</w:t>
      </w:r>
    </w:p>
    <w:bookmarkEnd w:id="1"/>
    <w:p w:rsidRPr="00FE192D" w:rsidR="004F06C4" w:rsidP="00FD2E8F" w:rsidRDefault="004F06C4" w14:paraId="2E76C05E" w14:textId="1564E3E1">
      <w:pPr>
        <w:widowControl/>
        <w:autoSpaceDE/>
        <w:autoSpaceDN/>
        <w:spacing w:line="259" w:lineRule="auto"/>
        <w:ind w:firstLine="709"/>
        <w:jc w:val="center"/>
        <w:rPr>
          <w:rFonts w:eastAsia="Calibri"/>
          <w:b/>
          <w:bCs/>
          <w:sz w:val="20"/>
          <w:szCs w:val="20"/>
          <w:lang w:val="es-CO"/>
        </w:rPr>
      </w:pPr>
      <w:r w:rsidRPr="00FE192D">
        <w:rPr>
          <w:rFonts w:eastAsia="Calibri"/>
          <w:b/>
          <w:bCs/>
          <w:sz w:val="20"/>
          <w:szCs w:val="20"/>
          <w:lang w:val="es-CO"/>
        </w:rPr>
        <w:t xml:space="preserve">(Criterio de asignación de puntaje) </w:t>
      </w:r>
    </w:p>
    <w:bookmarkEnd w:id="0"/>
    <w:p w:rsidRPr="00FE192D" w:rsidR="00197D5A" w:rsidP="00FD2E8F" w:rsidRDefault="00197D5A" w14:paraId="23213508" w14:textId="1CBEA161">
      <w:pPr>
        <w:widowControl/>
        <w:autoSpaceDE/>
        <w:autoSpaceDN/>
        <w:spacing w:line="259" w:lineRule="auto"/>
        <w:ind w:firstLine="708"/>
        <w:jc w:val="center"/>
        <w:rPr>
          <w:rFonts w:eastAsia="Calibri"/>
          <w:b/>
          <w:sz w:val="20"/>
          <w:szCs w:val="20"/>
          <w:lang w:val="es-CO"/>
        </w:rPr>
      </w:pPr>
    </w:p>
    <w:p w:rsidRPr="00FE192D" w:rsidR="00197D5A" w:rsidP="00FD2E8F" w:rsidRDefault="00197D5A" w14:paraId="4BFC2D4D" w14:textId="77777777">
      <w:pPr>
        <w:widowControl/>
        <w:suppressAutoHyphens/>
        <w:autoSpaceDE/>
        <w:autoSpaceDN/>
        <w:spacing w:line="259" w:lineRule="auto"/>
        <w:jc w:val="both"/>
        <w:textAlignment w:val="baseline"/>
        <w:rPr>
          <w:rFonts w:eastAsia="Times New Roman"/>
          <w:sz w:val="20"/>
          <w:szCs w:val="20"/>
          <w:lang w:val="es-CO" w:eastAsia="zh-CN"/>
        </w:rPr>
      </w:pPr>
      <w:r w:rsidRPr="00FE192D">
        <w:rPr>
          <w:rFonts w:eastAsia="Times New Roman"/>
          <w:sz w:val="20"/>
          <w:szCs w:val="20"/>
          <w:lang w:val="es-CO" w:eastAsia="zh-CN"/>
        </w:rPr>
        <w:t>Ciudad y fecha</w:t>
      </w:r>
    </w:p>
    <w:p w:rsidRPr="00FE192D" w:rsidR="00197D5A" w:rsidP="00FD2E8F" w:rsidRDefault="00197D5A" w14:paraId="2462C20F" w14:textId="77777777">
      <w:pPr>
        <w:widowControl/>
        <w:suppressAutoHyphens/>
        <w:autoSpaceDE/>
        <w:autoSpaceDN/>
        <w:jc w:val="both"/>
        <w:textAlignment w:val="baseline"/>
        <w:rPr>
          <w:rFonts w:eastAsia="Times New Roman"/>
          <w:sz w:val="20"/>
          <w:szCs w:val="20"/>
          <w:lang w:val="es-CO" w:eastAsia="zh-CN"/>
        </w:rPr>
      </w:pPr>
      <w:r w:rsidRPr="00FE192D">
        <w:rPr>
          <w:rFonts w:eastAsia="Times New Roman"/>
          <w:sz w:val="20"/>
          <w:szCs w:val="20"/>
          <w:lang w:val="es-CO" w:eastAsia="zh-CN"/>
        </w:rPr>
        <w:t>Señores:</w:t>
      </w:r>
    </w:p>
    <w:p w:rsidRPr="00FE192D" w:rsidR="00197D5A" w:rsidP="00FD2E8F" w:rsidRDefault="00197D5A" w14:paraId="7BBB802E" w14:textId="77777777">
      <w:pPr>
        <w:widowControl/>
        <w:suppressAutoHyphens/>
        <w:autoSpaceDE/>
        <w:autoSpaceDN/>
        <w:jc w:val="both"/>
        <w:textAlignment w:val="baseline"/>
        <w:rPr>
          <w:rFonts w:eastAsia="Times New Roman"/>
          <w:b/>
          <w:sz w:val="20"/>
          <w:szCs w:val="20"/>
          <w:lang w:val="es-CO" w:eastAsia="zh-CN"/>
        </w:rPr>
      </w:pPr>
      <w:r w:rsidRPr="00FE192D">
        <w:rPr>
          <w:rFonts w:eastAsia="Times New Roman"/>
          <w:b/>
          <w:sz w:val="20"/>
          <w:szCs w:val="20"/>
          <w:lang w:val="es-CO" w:eastAsia="zh-CN"/>
        </w:rPr>
        <w:t>ALCALDIA LOCAL DE TUNJUELITO</w:t>
      </w:r>
    </w:p>
    <w:p w:rsidRPr="00FE192D" w:rsidR="00197D5A" w:rsidP="00FD2E8F" w:rsidRDefault="00197D5A" w14:paraId="63315088" w14:textId="77777777">
      <w:pPr>
        <w:widowControl/>
        <w:suppressAutoHyphens/>
        <w:autoSpaceDE/>
        <w:autoSpaceDN/>
        <w:jc w:val="both"/>
        <w:textAlignment w:val="baseline"/>
        <w:rPr>
          <w:rFonts w:eastAsia="Times New Roman"/>
          <w:b/>
          <w:sz w:val="20"/>
          <w:szCs w:val="20"/>
          <w:lang w:val="es-CO" w:eastAsia="zh-CN"/>
        </w:rPr>
      </w:pPr>
      <w:r w:rsidRPr="00FE192D">
        <w:rPr>
          <w:rFonts w:eastAsia="Times New Roman"/>
          <w:b/>
          <w:sz w:val="20"/>
          <w:szCs w:val="20"/>
          <w:lang w:val="es-CO" w:eastAsia="zh-CN"/>
        </w:rPr>
        <w:t>FONDO DE DESARROLLO LOCAL DE TUNJUELITO</w:t>
      </w:r>
    </w:p>
    <w:p w:rsidRPr="00FE192D" w:rsidR="00197D5A" w:rsidP="00FD2E8F" w:rsidRDefault="00197D5A" w14:paraId="60E5E836" w14:textId="77777777">
      <w:pPr>
        <w:widowControl/>
        <w:suppressAutoHyphens/>
        <w:autoSpaceDE/>
        <w:autoSpaceDN/>
        <w:jc w:val="both"/>
        <w:textAlignment w:val="baseline"/>
        <w:rPr>
          <w:rFonts w:eastAsia="Times New Roman"/>
          <w:sz w:val="20"/>
          <w:szCs w:val="20"/>
          <w:lang w:val="es-CO" w:eastAsia="zh-CN"/>
        </w:rPr>
      </w:pPr>
      <w:r w:rsidRPr="00FE192D">
        <w:rPr>
          <w:rFonts w:eastAsia="Times New Roman"/>
          <w:sz w:val="20"/>
          <w:szCs w:val="20"/>
          <w:lang w:val="es-CO" w:eastAsia="zh-CN"/>
        </w:rPr>
        <w:t>Bogotá D. C.</w:t>
      </w:r>
    </w:p>
    <w:p w:rsidRPr="00FE192D" w:rsidR="00197D5A" w:rsidP="00FD2E8F" w:rsidRDefault="00197D5A" w14:paraId="6F0A370E" w14:textId="77777777" w14:noSpellErr="1">
      <w:pPr>
        <w:widowControl w:val="1"/>
        <w:suppressAutoHyphens/>
        <w:autoSpaceDE/>
        <w:autoSpaceDN/>
        <w:spacing w:line="259" w:lineRule="auto"/>
        <w:jc w:val="both"/>
        <w:textAlignment w:val="baseline"/>
        <w:rPr>
          <w:rFonts w:eastAsia="Times New Roman"/>
          <w:sz w:val="20"/>
          <w:szCs w:val="20"/>
          <w:lang w:val="es-CO" w:eastAsia="zh-CN"/>
        </w:rPr>
      </w:pPr>
    </w:p>
    <w:p w:rsidRPr="00FE192D" w:rsidR="004F06C4" w:rsidP="2A8152EA" w:rsidRDefault="004F06C4" w14:paraId="12B39D26" w14:textId="69E1152A">
      <w:pPr>
        <w:widowControl w:val="1"/>
        <w:pBdr>
          <w:top w:val="nil" w:color="000000" w:sz="0" w:space="0"/>
          <w:left w:val="nil" w:color="000000" w:sz="0" w:space="0"/>
          <w:bottom w:val="nil" w:color="000000" w:sz="0" w:space="0"/>
          <w:right w:val="nil" w:color="000000" w:sz="0" w:space="0"/>
          <w:between w:val="nil" w:color="000000" w:sz="0" w:space="0"/>
        </w:pBdr>
        <w:suppressAutoHyphens/>
        <w:autoSpaceDE/>
        <w:autoSpaceDN/>
        <w:jc w:val="both"/>
        <w:rPr>
          <w:rFonts w:eastAsia="Times New Roman"/>
          <w:sz w:val="20"/>
          <w:szCs w:val="20"/>
          <w:lang w:val="es-CO" w:eastAsia="zh-CN"/>
        </w:rPr>
      </w:pPr>
      <w:r w:rsidRPr="2A8152EA" w:rsidR="004F06C4">
        <w:rPr>
          <w:rFonts w:eastAsia="Times New Roman"/>
          <w:b w:val="1"/>
          <w:bCs w:val="1"/>
          <w:sz w:val="20"/>
          <w:szCs w:val="20"/>
          <w:lang w:val="es-CO" w:eastAsia="zh-CN"/>
        </w:rPr>
        <w:t xml:space="preserve">REFERENCIA: </w:t>
      </w:r>
      <w:r w:rsidRPr="2A8152EA" w:rsidR="009C69CE">
        <w:rPr>
          <w:rFonts w:eastAsia="Times New Roman"/>
          <w:b w:val="1"/>
          <w:bCs w:val="1"/>
          <w:sz w:val="20"/>
          <w:szCs w:val="20"/>
          <w:lang w:val="es-CO" w:eastAsia="zh-CN"/>
        </w:rPr>
        <w:t>SELECCIÓN ABREVIADA DE MENOR CUANTÍA</w:t>
      </w:r>
      <w:r w:rsidRPr="2A8152EA" w:rsidR="005C7246">
        <w:rPr>
          <w:rFonts w:eastAsia="Times New Roman"/>
          <w:b w:val="1"/>
          <w:bCs w:val="1"/>
          <w:sz w:val="20"/>
          <w:szCs w:val="20"/>
          <w:lang w:val="es-CO" w:eastAsia="zh-CN"/>
        </w:rPr>
        <w:t xml:space="preserve"> </w:t>
      </w:r>
      <w:r w:rsidRPr="2A8152EA" w:rsidR="00197D5A">
        <w:rPr>
          <w:rFonts w:eastAsia="Times New Roman"/>
          <w:b w:val="1"/>
          <w:bCs w:val="1"/>
          <w:sz w:val="20"/>
          <w:szCs w:val="20"/>
          <w:lang w:val="es-CO" w:eastAsia="zh-CN"/>
        </w:rPr>
        <w:t xml:space="preserve">No. </w:t>
      </w:r>
      <w:r w:rsidRPr="2A8152EA" w:rsidR="00197D5A">
        <w:rPr>
          <w:rFonts w:eastAsia="Times New Roman"/>
          <w:b w:val="1"/>
          <w:bCs w:val="1"/>
          <w:sz w:val="20"/>
          <w:szCs w:val="20"/>
          <w:lang w:val="es-CO" w:eastAsia="zh-CN"/>
        </w:rPr>
        <w:t>FDLT-</w:t>
      </w:r>
      <w:r w:rsidRPr="2A8152EA" w:rsidR="009C69CE">
        <w:rPr>
          <w:rFonts w:eastAsia="Times New Roman"/>
          <w:b w:val="1"/>
          <w:bCs w:val="1"/>
          <w:sz w:val="20"/>
          <w:szCs w:val="20"/>
          <w:lang w:val="es-CO" w:eastAsia="zh-CN"/>
        </w:rPr>
        <w:t>SAMC</w:t>
      </w:r>
      <w:r w:rsidRPr="2A8152EA" w:rsidR="00197D5A">
        <w:rPr>
          <w:rFonts w:eastAsia="Times New Roman"/>
          <w:b w:val="1"/>
          <w:bCs w:val="1"/>
          <w:sz w:val="20"/>
          <w:szCs w:val="20"/>
          <w:lang w:val="es-CO" w:eastAsia="zh-CN"/>
        </w:rPr>
        <w:t>-</w:t>
      </w:r>
      <w:r w:rsidRPr="2A8152EA" w:rsidR="001AE2B6">
        <w:rPr>
          <w:rFonts w:eastAsia="Times New Roman"/>
          <w:b w:val="1"/>
          <w:bCs w:val="1"/>
          <w:sz w:val="20"/>
          <w:szCs w:val="20"/>
          <w:lang w:val="es-CO" w:eastAsia="zh-CN"/>
        </w:rPr>
        <w:t>018</w:t>
      </w:r>
      <w:r w:rsidRPr="2A8152EA" w:rsidR="00197D5A">
        <w:rPr>
          <w:rFonts w:eastAsia="Times New Roman"/>
          <w:b w:val="1"/>
          <w:bCs w:val="1"/>
          <w:sz w:val="20"/>
          <w:szCs w:val="20"/>
          <w:lang w:val="es-CO" w:eastAsia="zh-CN"/>
        </w:rPr>
        <w:t>-202</w:t>
      </w:r>
      <w:r w:rsidRPr="2A8152EA" w:rsidR="0027221E">
        <w:rPr>
          <w:rFonts w:eastAsia="Times New Roman"/>
          <w:b w:val="1"/>
          <w:bCs w:val="1"/>
          <w:sz w:val="20"/>
          <w:szCs w:val="20"/>
          <w:lang w:val="es-CO" w:eastAsia="zh-CN"/>
        </w:rPr>
        <w:t>2</w:t>
      </w:r>
      <w:r w:rsidRPr="2A8152EA" w:rsidR="00197D5A">
        <w:rPr>
          <w:rFonts w:eastAsia="Times New Roman"/>
          <w:sz w:val="20"/>
          <w:szCs w:val="20"/>
          <w:lang w:val="es-CO" w:eastAsia="zh-CN"/>
        </w:rPr>
        <w:t>,</w:t>
      </w:r>
      <w:r w:rsidRPr="2A8152EA" w:rsidR="00197D5A">
        <w:rPr>
          <w:rFonts w:eastAsia="Times New Roman"/>
          <w:sz w:val="20"/>
          <w:szCs w:val="20"/>
          <w:lang w:val="es-CO" w:eastAsia="zh-CN"/>
        </w:rPr>
        <w:t xml:space="preserve"> </w:t>
      </w:r>
    </w:p>
    <w:p w:rsidRPr="00FE192D" w:rsidR="004F06C4" w:rsidP="00FD2E8F" w:rsidRDefault="004F06C4" w14:paraId="748E0F18" w14:textId="77777777">
      <w:pPr>
        <w:widowControl/>
        <w:pBdr>
          <w:top w:val="nil"/>
          <w:left w:val="nil"/>
          <w:bottom w:val="nil"/>
          <w:right w:val="nil"/>
          <w:between w:val="nil"/>
        </w:pBdr>
        <w:suppressAutoHyphens/>
        <w:autoSpaceDE/>
        <w:autoSpaceDN/>
        <w:jc w:val="both"/>
        <w:rPr>
          <w:rFonts w:eastAsia="Times New Roman"/>
          <w:b/>
          <w:bCs/>
          <w:sz w:val="20"/>
          <w:szCs w:val="20"/>
          <w:lang w:val="es-CO" w:eastAsia="zh-CN"/>
        </w:rPr>
      </w:pPr>
    </w:p>
    <w:p w:rsidRPr="00FE192D" w:rsidR="00197D5A" w:rsidP="00FD2E8F" w:rsidRDefault="004F06C4" w14:paraId="75EF1350" w14:textId="1AF2AA65">
      <w:pPr>
        <w:widowControl/>
        <w:pBdr>
          <w:top w:val="nil"/>
          <w:left w:val="nil"/>
          <w:bottom w:val="nil"/>
          <w:right w:val="nil"/>
          <w:between w:val="nil"/>
        </w:pBdr>
        <w:suppressAutoHyphens/>
        <w:autoSpaceDE/>
        <w:autoSpaceDN/>
        <w:jc w:val="both"/>
        <w:rPr>
          <w:rFonts w:eastAsia="Times New Roman"/>
          <w:b/>
          <w:kern w:val="1"/>
          <w:sz w:val="20"/>
          <w:szCs w:val="20"/>
          <w:u w:val="single"/>
          <w:lang w:eastAsia="es-CO"/>
        </w:rPr>
      </w:pPr>
      <w:r w:rsidRPr="00FE192D">
        <w:rPr>
          <w:rFonts w:eastAsia="Times New Roman"/>
          <w:b/>
          <w:bCs/>
          <w:sz w:val="20"/>
          <w:szCs w:val="20"/>
          <w:lang w:val="es-CO" w:eastAsia="zh-CN"/>
        </w:rPr>
        <w:t xml:space="preserve">OBJETO: </w:t>
      </w:r>
      <w:r w:rsidRPr="00FE192D" w:rsidR="00886E07">
        <w:rPr>
          <w:rFonts w:eastAsia="Times New Roman"/>
          <w:b/>
          <w:kern w:val="1"/>
          <w:sz w:val="20"/>
          <w:szCs w:val="20"/>
          <w:lang w:val="es-CO" w:eastAsia="es-CO"/>
        </w:rPr>
        <w:t>“</w:t>
      </w:r>
      <w:r w:rsidRPr="009E6A1D" w:rsidR="009E6A1D">
        <w:rPr>
          <w:rFonts w:eastAsia="Times New Roman"/>
          <w:b/>
          <w:bCs/>
          <w:sz w:val="20"/>
          <w:szCs w:val="20"/>
          <w:lang w:val="es-CO" w:eastAsia="zh-CN"/>
        </w:rPr>
        <w:t>DESARROLLAR LAS ACTIVIDADES PEDAGOGICAS, CULTURALES Y DE DOTACIÓN A MIPYMES Y/O EMPRENDIMIENTOS DE LA LOCALIDAD DE TUNJUELITO CON EL FIN DE PROMOVER PROCESOS DE RECONVERSIÓN HACIA ACTIVIDADES SOSTENIBLES EN EL MARCO DEL PROYECTO 1913 EMPRENDIMIENTO Y TRANSFORMACIÓN PARA EL DESARROLLO DE LA ECONOMÍA LOCAL.</w:t>
      </w:r>
      <w:r w:rsidRPr="009C69CE" w:rsidR="009C69CE">
        <w:rPr>
          <w:rFonts w:eastAsia="Times New Roman"/>
          <w:b/>
          <w:bCs/>
          <w:sz w:val="20"/>
          <w:szCs w:val="20"/>
          <w:lang w:val="es-CO" w:eastAsia="zh-CN"/>
        </w:rPr>
        <w:t>”</w:t>
      </w:r>
    </w:p>
    <w:p w:rsidRPr="00FE192D" w:rsidR="00C33709" w:rsidP="00FD2E8F" w:rsidRDefault="00C33709" w14:paraId="351F745E" w14:textId="77777777">
      <w:pPr>
        <w:jc w:val="both"/>
        <w:rPr>
          <w:sz w:val="20"/>
          <w:szCs w:val="20"/>
          <w:lang w:val="es-CO"/>
        </w:rPr>
      </w:pPr>
    </w:p>
    <w:p w:rsidR="00C33709" w:rsidP="00FD2E8F" w:rsidRDefault="00C33709" w14:paraId="6C89B110" w14:textId="14CDBFD3">
      <w:pPr>
        <w:jc w:val="both"/>
        <w:rPr>
          <w:sz w:val="20"/>
          <w:szCs w:val="20"/>
          <w:lang w:val="es-CO"/>
        </w:rPr>
      </w:pPr>
      <w:r w:rsidRPr="00FE192D">
        <w:rPr>
          <w:sz w:val="20"/>
          <w:szCs w:val="20"/>
          <w:lang w:val="es-CO"/>
        </w:rPr>
        <w:t>Estimados señores:</w:t>
      </w:r>
    </w:p>
    <w:p w:rsidRPr="00FE192D" w:rsidR="00FE192D" w:rsidP="00FD2E8F" w:rsidRDefault="00FE192D" w14:paraId="3444D007" w14:textId="77777777">
      <w:pPr>
        <w:jc w:val="both"/>
        <w:rPr>
          <w:sz w:val="20"/>
          <w:szCs w:val="20"/>
          <w:lang w:val="es-CO"/>
        </w:rPr>
      </w:pPr>
    </w:p>
    <w:p w:rsidRPr="00FE192D" w:rsidR="00523409" w:rsidP="00FD2E8F" w:rsidRDefault="00AC4B37" w14:paraId="1421D24B" w14:textId="539A56C1">
      <w:pPr>
        <w:widowControl/>
        <w:autoSpaceDE/>
        <w:autoSpaceDN/>
        <w:jc w:val="both"/>
        <w:rPr>
          <w:rFonts w:eastAsia="Times New Roman"/>
          <w:sz w:val="20"/>
          <w:szCs w:val="20"/>
          <w:lang w:val="es-MX" w:eastAsia="es-ES" w:bidi="en-US"/>
        </w:rPr>
      </w:pPr>
      <w:r w:rsidRPr="00FE192D">
        <w:rPr>
          <w:rFonts w:eastAsia="Times New Roman"/>
          <w:sz w:val="20"/>
          <w:szCs w:val="20"/>
          <w:highlight w:val="lightGray"/>
          <w:lang w:val="es-CO" w:eastAsia="es-ES"/>
        </w:rPr>
        <w:fldChar w:fldCharType="begin"/>
      </w:r>
      <w:r w:rsidRPr="00FE192D">
        <w:rPr>
          <w:rFonts w:eastAsia="Times New Roman"/>
          <w:sz w:val="20"/>
          <w:szCs w:val="20"/>
          <w:highlight w:val="lightGray"/>
          <w:lang w:val="es-CO" w:eastAsia="es-ES" w:bidi="en-US"/>
        </w:rPr>
        <w:instrText xml:space="preserve"> MACROBUTTON  AbrirEspacioPárrafo "[Nombre del representante legal del Proponente]" </w:instrText>
      </w:r>
      <w:r w:rsidRPr="00FE192D">
        <w:rPr>
          <w:rFonts w:eastAsia="Times New Roman"/>
          <w:sz w:val="20"/>
          <w:szCs w:val="20"/>
          <w:highlight w:val="lightGray"/>
          <w:lang w:val="es-CO" w:eastAsia="es-ES" w:bidi="en-US"/>
        </w:rPr>
        <w:fldChar w:fldCharType="end"/>
      </w:r>
      <w:r w:rsidRPr="00FE192D">
        <w:rPr>
          <w:rFonts w:eastAsia="Yu Mincho"/>
          <w:sz w:val="20"/>
          <w:szCs w:val="20"/>
          <w:lang w:val="es-CO" w:eastAsia="es-ES"/>
        </w:rPr>
        <w:t xml:space="preserve">en mi calidad de representante legal de </w:t>
      </w:r>
      <w:r w:rsidRPr="00FE192D">
        <w:rPr>
          <w:rFonts w:eastAsia="Times New Roman"/>
          <w:sz w:val="20"/>
          <w:szCs w:val="20"/>
          <w:highlight w:val="lightGray"/>
          <w:lang w:val="es-CO" w:eastAsia="es-ES"/>
        </w:rPr>
        <w:fldChar w:fldCharType="begin"/>
      </w:r>
      <w:r w:rsidRPr="00FE192D">
        <w:rPr>
          <w:rFonts w:eastAsia="Times New Roman"/>
          <w:sz w:val="20"/>
          <w:szCs w:val="20"/>
          <w:highlight w:val="lightGray"/>
          <w:lang w:val="es-CO" w:eastAsia="es-ES" w:bidi="en-US"/>
        </w:rPr>
        <w:instrText xml:space="preserve"> MACROBUTTON  AbrirEspacioPárrafo "[Nombre del Proponente]" </w:instrText>
      </w:r>
      <w:r w:rsidRPr="00FE192D">
        <w:rPr>
          <w:rFonts w:eastAsia="Times New Roman"/>
          <w:sz w:val="20"/>
          <w:szCs w:val="20"/>
          <w:highlight w:val="lightGray"/>
          <w:lang w:val="es-CO" w:eastAsia="es-ES" w:bidi="en-US"/>
        </w:rPr>
        <w:fldChar w:fldCharType="end"/>
      </w:r>
      <w:r w:rsidRPr="00FE192D">
        <w:rPr>
          <w:rFonts w:eastAsia="Times New Roman"/>
          <w:sz w:val="20"/>
          <w:szCs w:val="20"/>
          <w:lang w:val="es-CO" w:eastAsia="es-ES" w:bidi="en-US"/>
        </w:rPr>
        <w:t xml:space="preserve"> o </w:t>
      </w:r>
      <w:r w:rsidRPr="00FE192D">
        <w:rPr>
          <w:rFonts w:eastAsia="Times New Roman"/>
          <w:sz w:val="20"/>
          <w:szCs w:val="20"/>
          <w:highlight w:val="lightGray"/>
          <w:lang w:val="es-CO" w:eastAsia="es-ES"/>
        </w:rPr>
        <w:t>[Nombre del Proponente- persona natural]</w:t>
      </w:r>
      <w:r w:rsidRPr="00FE192D">
        <w:rPr>
          <w:rFonts w:eastAsia="Times New Roman"/>
          <w:sz w:val="20"/>
          <w:szCs w:val="20"/>
          <w:lang w:val="es-CO" w:eastAsia="es-ES"/>
        </w:rPr>
        <w:t xml:space="preserve"> </w:t>
      </w:r>
      <w:r w:rsidRPr="00FE192D">
        <w:rPr>
          <w:rFonts w:eastAsia="Times New Roman"/>
          <w:sz w:val="20"/>
          <w:szCs w:val="20"/>
          <w:lang w:val="es-CO" w:eastAsia="es-ES" w:bidi="en-US"/>
        </w:rPr>
        <w:t>en adelante el “proponente”, presento ofrecimiento para contratar dentro de la estructura del proyecto</w:t>
      </w:r>
      <w:r w:rsidRPr="00FE192D" w:rsidR="00523409">
        <w:rPr>
          <w:rFonts w:eastAsia="Times New Roman"/>
          <w:sz w:val="20"/>
          <w:szCs w:val="20"/>
          <w:lang w:val="es-MX" w:eastAsia="es-ES" w:bidi="en-US"/>
        </w:rPr>
        <w:t>, así:</w:t>
      </w:r>
    </w:p>
    <w:p w:rsidRPr="00FE192D" w:rsidR="00FD2E8F" w:rsidP="00FD2E8F" w:rsidRDefault="00FD2E8F" w14:paraId="45FE6266" w14:textId="77777777">
      <w:pPr>
        <w:widowControl/>
        <w:autoSpaceDE/>
        <w:autoSpaceDN/>
        <w:jc w:val="both"/>
        <w:rPr>
          <w:rFonts w:eastAsia="Times New Roman"/>
          <w:b/>
          <w:bCs/>
          <w:sz w:val="20"/>
          <w:szCs w:val="20"/>
          <w:lang w:val="es-MX" w:eastAsia="es-ES" w:bidi="en-US"/>
        </w:rPr>
      </w:pPr>
    </w:p>
    <w:p w:rsidR="00035DEC" w:rsidP="00FD2E8F" w:rsidRDefault="00F22884" w14:paraId="775E83CB" w14:textId="205A5F15">
      <w:pPr>
        <w:widowControl/>
        <w:autoSpaceDE/>
        <w:autoSpaceDN/>
        <w:jc w:val="both"/>
        <w:rPr>
          <w:rFonts w:eastAsia="Times New Roman"/>
          <w:b/>
          <w:bCs/>
          <w:sz w:val="20"/>
          <w:szCs w:val="20"/>
          <w:lang w:val="es-MX" w:eastAsia="es-ES" w:bidi="en-US"/>
        </w:rPr>
      </w:pPr>
      <w:r w:rsidRPr="00FE192D">
        <w:rPr>
          <w:rFonts w:eastAsia="Times New Roman"/>
          <w:b/>
          <w:bCs/>
          <w:sz w:val="20"/>
          <w:szCs w:val="20"/>
          <w:lang w:val="es-MX" w:eastAsia="es-ES" w:bidi="en-US"/>
        </w:rPr>
        <w:t>NOTA: Solo debe marcar una casilla con (X), de acuerdo a su o</w:t>
      </w:r>
      <w:r w:rsidRPr="00FE192D" w:rsidR="00574DCF">
        <w:rPr>
          <w:rFonts w:eastAsia="Times New Roman"/>
          <w:b/>
          <w:bCs/>
          <w:sz w:val="20"/>
          <w:szCs w:val="20"/>
          <w:lang w:val="es-MX" w:eastAsia="es-ES" w:bidi="en-US"/>
        </w:rPr>
        <w:t>frecimiento</w:t>
      </w:r>
      <w:r w:rsidRPr="00FE192D" w:rsidR="00E44264">
        <w:rPr>
          <w:rFonts w:eastAsia="Times New Roman"/>
          <w:b/>
          <w:bCs/>
          <w:sz w:val="20"/>
          <w:szCs w:val="20"/>
          <w:lang w:val="es-MX" w:eastAsia="es-ES" w:bidi="en-US"/>
        </w:rPr>
        <w:t>.</w:t>
      </w:r>
    </w:p>
    <w:p w:rsidR="00283F00" w:rsidP="00FD2E8F" w:rsidRDefault="00283F00" w14:paraId="6A0F257A" w14:textId="3331A26D">
      <w:pPr>
        <w:widowControl/>
        <w:autoSpaceDE/>
        <w:autoSpaceDN/>
        <w:jc w:val="both"/>
        <w:rPr>
          <w:rFonts w:eastAsia="Times New Roman"/>
          <w:b/>
          <w:bCs/>
          <w:sz w:val="20"/>
          <w:szCs w:val="20"/>
          <w:lang w:val="es-MX" w:eastAsia="es-ES" w:bidi="en-US"/>
        </w:rPr>
      </w:pPr>
    </w:p>
    <w:tbl>
      <w:tblPr>
        <w:tblStyle w:val="NormalTable0"/>
        <w:tblW w:w="0" w:type="auto"/>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1E0" w:firstRow="1" w:lastRow="1" w:firstColumn="1" w:lastColumn="1" w:noHBand="0" w:noVBand="0"/>
      </w:tblPr>
      <w:tblGrid>
        <w:gridCol w:w="1413"/>
        <w:gridCol w:w="6095"/>
        <w:gridCol w:w="2000"/>
      </w:tblGrid>
      <w:tr w:rsidR="009C69CE" w:rsidTr="009C69CE" w14:paraId="1FC8518C" w14:textId="28ACBF68">
        <w:trPr>
          <w:trHeight w:val="518"/>
        </w:trPr>
        <w:tc>
          <w:tcPr>
            <w:tcW w:w="141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vAlign w:val="center"/>
            <w:hideMark/>
          </w:tcPr>
          <w:p w:rsidR="009C69CE" w:rsidP="00602657" w:rsidRDefault="009C69CE" w14:paraId="3D3725F1" w14:textId="77777777">
            <w:pPr>
              <w:pStyle w:val="TableParagraph"/>
              <w:suppressAutoHyphens/>
              <w:spacing w:before="4"/>
              <w:jc w:val="center"/>
              <w:rPr>
                <w:rFonts w:ascii="Garamond" w:hAnsi="Garamond"/>
                <w:b/>
                <w:bCs/>
                <w:sz w:val="24"/>
                <w:szCs w:val="24"/>
              </w:rPr>
            </w:pPr>
            <w:r>
              <w:rPr>
                <w:rFonts w:ascii="Garamond" w:hAnsi="Garamond"/>
                <w:b/>
                <w:bCs/>
                <w:sz w:val="24"/>
                <w:szCs w:val="24"/>
              </w:rPr>
              <w:t>Puntaje</w:t>
            </w:r>
          </w:p>
        </w:tc>
        <w:tc>
          <w:tcPr>
            <w:tcW w:w="60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vAlign w:val="center"/>
            <w:hideMark/>
          </w:tcPr>
          <w:p w:rsidR="009C69CE" w:rsidP="00602657" w:rsidRDefault="009C69CE" w14:paraId="07B7586F" w14:textId="77777777">
            <w:pPr>
              <w:pStyle w:val="TableParagraph"/>
              <w:suppressAutoHyphens/>
              <w:ind w:left="110" w:right="93"/>
              <w:jc w:val="center"/>
              <w:rPr>
                <w:rFonts w:ascii="Garamond" w:hAnsi="Garamond"/>
                <w:b/>
                <w:bCs/>
                <w:sz w:val="24"/>
                <w:szCs w:val="24"/>
              </w:rPr>
            </w:pPr>
            <w:r>
              <w:rPr>
                <w:rFonts w:ascii="Garamond" w:hAnsi="Garamond"/>
                <w:b/>
                <w:bCs/>
                <w:sz w:val="24"/>
                <w:szCs w:val="24"/>
              </w:rPr>
              <w:t>Criterio</w:t>
            </w:r>
          </w:p>
        </w:tc>
        <w:tc>
          <w:tcPr>
            <w:tcW w:w="200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vAlign w:val="center"/>
          </w:tcPr>
          <w:p w:rsidR="009C69CE" w:rsidP="009C69CE" w:rsidRDefault="009C69CE" w14:paraId="0637B254" w14:textId="37C5EEBA">
            <w:pPr>
              <w:pStyle w:val="TableParagraph"/>
              <w:suppressAutoHyphens/>
              <w:ind w:left="110" w:right="93"/>
              <w:jc w:val="center"/>
              <w:rPr>
                <w:rFonts w:ascii="Garamond" w:hAnsi="Garamond"/>
                <w:b/>
                <w:bCs/>
                <w:sz w:val="24"/>
                <w:szCs w:val="24"/>
              </w:rPr>
            </w:pPr>
            <w:r w:rsidRPr="009C69CE">
              <w:rPr>
                <w:rFonts w:ascii="Garamond" w:hAnsi="Garamond"/>
                <w:b/>
                <w:bCs/>
                <w:sz w:val="24"/>
                <w:szCs w:val="24"/>
              </w:rPr>
              <w:t>Marque con una (</w:t>
            </w:r>
            <w:r>
              <w:rPr>
                <w:rFonts w:ascii="Garamond" w:hAnsi="Garamond"/>
                <w:b/>
                <w:bCs/>
                <w:sz w:val="24"/>
                <w:szCs w:val="24"/>
              </w:rPr>
              <w:t>X</w:t>
            </w:r>
            <w:r w:rsidRPr="009C69CE">
              <w:rPr>
                <w:rFonts w:ascii="Garamond" w:hAnsi="Garamond"/>
                <w:b/>
                <w:bCs/>
                <w:sz w:val="24"/>
                <w:szCs w:val="24"/>
              </w:rPr>
              <w:t>) la opción seleccionada</w:t>
            </w:r>
          </w:p>
        </w:tc>
      </w:tr>
      <w:tr w:rsidR="009E6A1D" w:rsidTr="009C69CE" w14:paraId="4DB35E83" w14:textId="21C1072D">
        <w:trPr>
          <w:trHeight w:val="975"/>
        </w:trPr>
        <w:tc>
          <w:tcPr>
            <w:tcW w:w="1413" w:type="dxa"/>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009E6A1D" w:rsidP="009E6A1D" w:rsidRDefault="009E6A1D" w14:paraId="62ED3CAD" w14:textId="3CDB21A9">
            <w:pPr>
              <w:rPr>
                <w:rFonts w:ascii="Garamond" w:hAnsi="Garamond" w:eastAsia="Garamond" w:cs="Garamond"/>
              </w:rPr>
            </w:pPr>
            <w:r w:rsidRPr="4E9CFFCD">
              <w:rPr>
                <w:rFonts w:ascii="Garamond" w:hAnsi="Garamond" w:eastAsia="Garamond" w:cs="Garamond"/>
                <w:b/>
                <w:bCs/>
                <w:color w:val="000000" w:themeColor="text1"/>
              </w:rPr>
              <w:t xml:space="preserve"> 14,5 puntos</w:t>
            </w:r>
          </w:p>
        </w:tc>
        <w:tc>
          <w:tcPr>
            <w:tcW w:w="6095" w:type="dxa"/>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009E6A1D" w:rsidP="009E6A1D" w:rsidRDefault="009E6A1D" w14:paraId="505139E0" w14:textId="77777777">
            <w:pPr>
              <w:jc w:val="both"/>
              <w:rPr>
                <w:rFonts w:ascii="Garamond" w:hAnsi="Garamond" w:eastAsia="Garamond" w:cs="Garamond"/>
                <w:color w:val="000000" w:themeColor="text1"/>
              </w:rPr>
            </w:pPr>
            <w:r w:rsidRPr="00CD4F86">
              <w:rPr>
                <w:rFonts w:ascii="Garamond" w:hAnsi="Garamond" w:eastAsia="Garamond" w:cs="Garamond"/>
                <w:color w:val="000000" w:themeColor="text1"/>
              </w:rPr>
              <w:t xml:space="preserve">El proponente que mediante carta de compromiso suscrita por el representante legal se comprometa </w:t>
            </w:r>
            <w:r>
              <w:rPr>
                <w:rFonts w:ascii="Garamond" w:hAnsi="Garamond" w:eastAsia="Garamond" w:cs="Garamond"/>
                <w:color w:val="000000" w:themeColor="text1"/>
              </w:rPr>
              <w:t xml:space="preserve">entregar veinte (20) kits de </w:t>
            </w:r>
            <w:proofErr w:type="spellStart"/>
            <w:r>
              <w:rPr>
                <w:rFonts w:ascii="Garamond" w:hAnsi="Garamond" w:eastAsia="Garamond" w:cs="Garamond"/>
                <w:color w:val="000000" w:themeColor="text1"/>
              </w:rPr>
              <w:t>despinche</w:t>
            </w:r>
            <w:proofErr w:type="spellEnd"/>
            <w:r>
              <w:rPr>
                <w:rFonts w:ascii="Garamond" w:hAnsi="Garamond" w:eastAsia="Garamond" w:cs="Garamond"/>
                <w:color w:val="000000" w:themeColor="text1"/>
              </w:rPr>
              <w:t xml:space="preserve"> para bicicletas, para los beneficiarios del proyecto, sin que ello incurra en un costo adicional para el proceso, se le otorgara 14,5 puntos. Para garantizar esto el oferente deberá entregar </w:t>
            </w:r>
            <w:r w:rsidRPr="009D14F4">
              <w:rPr>
                <w:rFonts w:ascii="Garamond" w:hAnsi="Garamond" w:eastAsia="Garamond" w:cs="Garamond"/>
                <w:color w:val="000000" w:themeColor="text1"/>
              </w:rPr>
              <w:t xml:space="preserve">una certificación expedida por el representante legal según procedimiento establecido Ante la Oficina de Atención al Ciudadano de la Alcaldía Local. </w:t>
            </w:r>
          </w:p>
          <w:p w:rsidR="009E6A1D" w:rsidP="009E6A1D" w:rsidRDefault="009E6A1D" w14:paraId="57261F17" w14:textId="77777777">
            <w:pPr>
              <w:jc w:val="both"/>
              <w:rPr>
                <w:rFonts w:ascii="Garamond" w:hAnsi="Garamond" w:eastAsia="Garamond" w:cs="Garamond"/>
                <w:color w:val="000000" w:themeColor="text1"/>
              </w:rPr>
            </w:pPr>
            <w:r>
              <w:rPr>
                <w:rFonts w:ascii="Garamond" w:hAnsi="Garamond" w:eastAsia="Garamond" w:cs="Garamond"/>
                <w:color w:val="000000" w:themeColor="text1"/>
              </w:rPr>
              <w:t xml:space="preserve">Cada kit debe contener como mínimo: </w:t>
            </w:r>
          </w:p>
          <w:p w:rsidRPr="00FC5672" w:rsidR="009E6A1D" w:rsidP="009E6A1D" w:rsidRDefault="009E6A1D" w14:paraId="6C839197" w14:textId="77777777">
            <w:pPr>
              <w:jc w:val="both"/>
              <w:rPr>
                <w:rFonts w:ascii="Garamond" w:hAnsi="Garamond"/>
                <w:color w:val="000000" w:themeColor="text1"/>
              </w:rPr>
            </w:pPr>
            <w:r w:rsidRPr="00FC5672">
              <w:rPr>
                <w:rFonts w:ascii="Garamond" w:hAnsi="Garamond"/>
                <w:color w:val="000000" w:themeColor="text1"/>
              </w:rPr>
              <w:t>1 caja de Herramientas</w:t>
            </w:r>
          </w:p>
          <w:p w:rsidRPr="00FC5672" w:rsidR="009E6A1D" w:rsidP="009E6A1D" w:rsidRDefault="009E6A1D" w14:paraId="0E753EB3" w14:textId="77777777">
            <w:pPr>
              <w:jc w:val="both"/>
              <w:rPr>
                <w:rFonts w:ascii="Garamond" w:hAnsi="Garamond"/>
                <w:color w:val="000000" w:themeColor="text1"/>
              </w:rPr>
            </w:pPr>
            <w:r w:rsidRPr="00FC5672">
              <w:rPr>
                <w:rFonts w:ascii="Garamond" w:hAnsi="Garamond"/>
                <w:color w:val="000000" w:themeColor="text1"/>
              </w:rPr>
              <w:t>1 manual</w:t>
            </w:r>
          </w:p>
          <w:p w:rsidRPr="00FC5672" w:rsidR="009E6A1D" w:rsidP="009E6A1D" w:rsidRDefault="009E6A1D" w14:paraId="42F321C8" w14:textId="77777777">
            <w:pPr>
              <w:jc w:val="both"/>
              <w:rPr>
                <w:rFonts w:ascii="Garamond" w:hAnsi="Garamond"/>
                <w:color w:val="000000" w:themeColor="text1"/>
              </w:rPr>
            </w:pPr>
            <w:r w:rsidRPr="00FC5672">
              <w:rPr>
                <w:rFonts w:ascii="Garamond" w:hAnsi="Garamond"/>
                <w:color w:val="000000" w:themeColor="text1"/>
              </w:rPr>
              <w:t>2 palo para neumáticos</w:t>
            </w:r>
          </w:p>
          <w:p w:rsidRPr="00FC5672" w:rsidR="009E6A1D" w:rsidP="009E6A1D" w:rsidRDefault="009E6A1D" w14:paraId="0463DDCF" w14:textId="77777777">
            <w:pPr>
              <w:jc w:val="both"/>
              <w:rPr>
                <w:rFonts w:ascii="Garamond" w:hAnsi="Garamond"/>
                <w:color w:val="000000" w:themeColor="text1"/>
              </w:rPr>
            </w:pPr>
            <w:r w:rsidRPr="00FC5672">
              <w:rPr>
                <w:rFonts w:ascii="Garamond" w:hAnsi="Garamond"/>
                <w:color w:val="000000" w:themeColor="text1"/>
              </w:rPr>
              <w:t>8 almohadilla de reparación de neumáticos</w:t>
            </w:r>
          </w:p>
          <w:p w:rsidRPr="00FC5672" w:rsidR="009E6A1D" w:rsidP="009E6A1D" w:rsidRDefault="009E6A1D" w14:paraId="0641141C" w14:textId="77777777">
            <w:pPr>
              <w:jc w:val="both"/>
              <w:rPr>
                <w:rFonts w:ascii="Garamond" w:hAnsi="Garamond"/>
                <w:color w:val="000000" w:themeColor="text1"/>
              </w:rPr>
            </w:pPr>
            <w:r w:rsidRPr="00FC5672">
              <w:rPr>
                <w:rFonts w:ascii="Garamond" w:hAnsi="Garamond"/>
                <w:color w:val="000000" w:themeColor="text1"/>
              </w:rPr>
              <w:t>1 pegamento</w:t>
            </w:r>
            <w:r>
              <w:rPr>
                <w:rFonts w:ascii="Garamond" w:hAnsi="Garamond"/>
                <w:color w:val="000000" w:themeColor="text1"/>
              </w:rPr>
              <w:t xml:space="preserve"> para uso del kit</w:t>
            </w:r>
          </w:p>
          <w:p w:rsidRPr="00FC5672" w:rsidR="009E6A1D" w:rsidP="009E6A1D" w:rsidRDefault="009E6A1D" w14:paraId="09AD3BB5" w14:textId="77777777">
            <w:pPr>
              <w:jc w:val="both"/>
              <w:rPr>
                <w:rFonts w:ascii="Garamond" w:hAnsi="Garamond"/>
                <w:color w:val="000000" w:themeColor="text1"/>
              </w:rPr>
            </w:pPr>
            <w:r w:rsidRPr="00FC5672">
              <w:rPr>
                <w:rFonts w:ascii="Garamond" w:hAnsi="Garamond"/>
                <w:color w:val="000000" w:themeColor="text1"/>
              </w:rPr>
              <w:t>2 tubo de cuero con boquilla de aire</w:t>
            </w:r>
          </w:p>
          <w:p w:rsidRPr="00FC5672" w:rsidR="009E6A1D" w:rsidP="009E6A1D" w:rsidRDefault="009E6A1D" w14:paraId="55D857CF" w14:textId="77777777">
            <w:pPr>
              <w:jc w:val="both"/>
              <w:rPr>
                <w:rFonts w:ascii="Garamond" w:hAnsi="Garamond"/>
                <w:color w:val="000000" w:themeColor="text1"/>
              </w:rPr>
            </w:pPr>
            <w:r w:rsidRPr="00FC5672">
              <w:rPr>
                <w:rFonts w:ascii="Garamond" w:hAnsi="Garamond"/>
                <w:color w:val="000000" w:themeColor="text1"/>
              </w:rPr>
              <w:t>1 panel de metal</w:t>
            </w:r>
          </w:p>
          <w:p w:rsidRPr="00FC5672" w:rsidR="009E6A1D" w:rsidP="009E6A1D" w:rsidRDefault="009E6A1D" w14:paraId="67AD7DDC" w14:textId="77777777">
            <w:pPr>
              <w:jc w:val="both"/>
              <w:rPr>
                <w:rFonts w:ascii="Garamond" w:hAnsi="Garamond"/>
                <w:color w:val="000000" w:themeColor="text1"/>
              </w:rPr>
            </w:pPr>
            <w:r w:rsidRPr="00FC5672">
              <w:rPr>
                <w:rFonts w:ascii="Garamond" w:hAnsi="Garamond"/>
                <w:color w:val="000000" w:themeColor="text1"/>
              </w:rPr>
              <w:t>1 llave multifuncional</w:t>
            </w:r>
          </w:p>
          <w:p w:rsidRPr="00FC5672" w:rsidR="009E6A1D" w:rsidP="009E6A1D" w:rsidRDefault="009E6A1D" w14:paraId="05C23CB7" w14:textId="77777777">
            <w:pPr>
              <w:jc w:val="both"/>
              <w:rPr>
                <w:rFonts w:ascii="Garamond" w:hAnsi="Garamond"/>
                <w:color w:val="000000" w:themeColor="text1"/>
              </w:rPr>
            </w:pPr>
            <w:r w:rsidRPr="00FC5672">
              <w:rPr>
                <w:rFonts w:ascii="Garamond" w:hAnsi="Garamond"/>
                <w:color w:val="000000" w:themeColor="text1"/>
              </w:rPr>
              <w:t>1 inflador de aire</w:t>
            </w:r>
          </w:p>
          <w:p w:rsidRPr="00FC5672" w:rsidR="009E6A1D" w:rsidP="009E6A1D" w:rsidRDefault="009E6A1D" w14:paraId="079FD927" w14:textId="77777777">
            <w:pPr>
              <w:jc w:val="both"/>
              <w:rPr>
                <w:rFonts w:ascii="Garamond" w:hAnsi="Garamond"/>
                <w:color w:val="000000" w:themeColor="text1"/>
              </w:rPr>
            </w:pPr>
            <w:r w:rsidRPr="00FC5672">
              <w:rPr>
                <w:rFonts w:ascii="Garamond" w:hAnsi="Garamond"/>
                <w:color w:val="000000" w:themeColor="text1"/>
              </w:rPr>
              <w:t>1</w:t>
            </w:r>
            <w:r>
              <w:rPr>
                <w:rFonts w:ascii="Garamond" w:hAnsi="Garamond"/>
                <w:color w:val="000000" w:themeColor="text1"/>
              </w:rPr>
              <w:t xml:space="preserve"> </w:t>
            </w:r>
            <w:r w:rsidRPr="00FC5672">
              <w:rPr>
                <w:rFonts w:ascii="Garamond" w:hAnsi="Garamond"/>
                <w:color w:val="000000" w:themeColor="text1"/>
              </w:rPr>
              <w:t>mini llave</w:t>
            </w:r>
          </w:p>
          <w:p w:rsidRPr="00A06B1B" w:rsidR="009E6A1D" w:rsidP="009E6A1D" w:rsidRDefault="009E6A1D" w14:paraId="52BD92BE" w14:textId="1A5A6824">
            <w:pPr>
              <w:jc w:val="both"/>
              <w:rPr>
                <w:rFonts w:ascii="Garamond" w:hAnsi="Garamond" w:eastAsia="Garamond" w:cs="Garamond"/>
                <w:lang w:val="es-CO"/>
              </w:rPr>
            </w:pPr>
            <w:r w:rsidRPr="00FC5672">
              <w:rPr>
                <w:rFonts w:ascii="Garamond" w:hAnsi="Garamond"/>
                <w:color w:val="000000" w:themeColor="text1"/>
              </w:rPr>
              <w:t>1 bolsa de almacenamiento</w:t>
            </w:r>
            <w:r>
              <w:rPr>
                <w:rFonts w:ascii="Garamond" w:hAnsi="Garamond"/>
                <w:color w:val="000000" w:themeColor="text1"/>
              </w:rPr>
              <w:t xml:space="preserve"> en tela para todos los elementos. </w:t>
            </w:r>
          </w:p>
        </w:tc>
        <w:tc>
          <w:tcPr>
            <w:tcW w:w="200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21D482A0" w:rsidR="009E6A1D" w:rsidP="009E6A1D" w:rsidRDefault="009E6A1D" w14:paraId="053D07D7" w14:textId="77777777">
            <w:pPr>
              <w:jc w:val="both"/>
              <w:rPr>
                <w:rFonts w:ascii="Garamond" w:hAnsi="Garamond" w:eastAsia="Garamond" w:cs="Garamond"/>
                <w:lang w:val="es-CO"/>
              </w:rPr>
            </w:pPr>
          </w:p>
        </w:tc>
      </w:tr>
      <w:tr w:rsidR="009E6A1D" w:rsidTr="009C69CE" w14:paraId="29F09874" w14:textId="11628951">
        <w:trPr>
          <w:trHeight w:val="909"/>
        </w:trPr>
        <w:tc>
          <w:tcPr>
            <w:tcW w:w="1413" w:type="dxa"/>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009E6A1D" w:rsidP="009E6A1D" w:rsidRDefault="009E6A1D" w14:paraId="753D991C" w14:textId="27C09C7E">
            <w:pPr>
              <w:rPr>
                <w:rFonts w:ascii="Garamond" w:hAnsi="Garamond" w:eastAsia="Garamond" w:cs="Garamond"/>
              </w:rPr>
            </w:pPr>
            <w:r w:rsidRPr="00CD4F86">
              <w:rPr>
                <w:rFonts w:ascii="Garamond" w:hAnsi="Garamond" w:eastAsia="Garamond" w:cs="Garamond"/>
                <w:b/>
                <w:bCs/>
                <w:color w:val="000000" w:themeColor="text1"/>
              </w:rPr>
              <w:lastRenderedPageBreak/>
              <w:t>0 puntos</w:t>
            </w:r>
          </w:p>
        </w:tc>
        <w:tc>
          <w:tcPr>
            <w:tcW w:w="6095" w:type="dxa"/>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A06B1B" w:rsidR="009E6A1D" w:rsidP="009E6A1D" w:rsidRDefault="009E6A1D" w14:paraId="5727B8FD" w14:textId="76F3B94D">
            <w:pPr>
              <w:jc w:val="both"/>
              <w:rPr>
                <w:rFonts w:ascii="Garamond" w:hAnsi="Garamond" w:eastAsia="Garamond" w:cs="Garamond"/>
                <w:lang w:val="es-CO"/>
              </w:rPr>
            </w:pPr>
            <w:r w:rsidRPr="00CD4F86">
              <w:rPr>
                <w:rFonts w:ascii="Garamond" w:hAnsi="Garamond" w:eastAsia="Garamond" w:cs="Garamond"/>
                <w:color w:val="000000" w:themeColor="text1"/>
              </w:rPr>
              <w:t xml:space="preserve">El proponente que no se comprometa a </w:t>
            </w:r>
            <w:r>
              <w:rPr>
                <w:rFonts w:ascii="Garamond" w:hAnsi="Garamond" w:eastAsia="Garamond" w:cs="Garamond"/>
                <w:color w:val="000000" w:themeColor="text1"/>
              </w:rPr>
              <w:t xml:space="preserve">hacer la entrega </w:t>
            </w:r>
            <w:r w:rsidRPr="00CD4F86">
              <w:rPr>
                <w:rFonts w:ascii="Garamond" w:hAnsi="Garamond" w:eastAsia="Garamond" w:cs="Garamond"/>
                <w:color w:val="000000" w:themeColor="text1"/>
              </w:rPr>
              <w:t>de</w:t>
            </w:r>
            <w:r>
              <w:rPr>
                <w:rFonts w:ascii="Garamond" w:hAnsi="Garamond" w:eastAsia="Garamond" w:cs="Garamond"/>
                <w:color w:val="000000" w:themeColor="text1"/>
              </w:rPr>
              <w:t xml:space="preserve"> los kits de </w:t>
            </w:r>
            <w:proofErr w:type="spellStart"/>
            <w:r>
              <w:rPr>
                <w:rFonts w:ascii="Garamond" w:hAnsi="Garamond" w:eastAsia="Garamond" w:cs="Garamond"/>
                <w:color w:val="000000" w:themeColor="text1"/>
              </w:rPr>
              <w:t>despinche</w:t>
            </w:r>
            <w:proofErr w:type="spellEnd"/>
            <w:r w:rsidRPr="00CD4F86">
              <w:rPr>
                <w:rFonts w:ascii="Garamond" w:hAnsi="Garamond" w:eastAsia="Garamond" w:cs="Garamond"/>
                <w:color w:val="000000" w:themeColor="text1"/>
              </w:rPr>
              <w:t xml:space="preserve">, </w:t>
            </w:r>
            <w:r>
              <w:rPr>
                <w:rFonts w:ascii="Garamond" w:hAnsi="Garamond" w:eastAsia="Garamond" w:cs="Garamond"/>
                <w:color w:val="000000" w:themeColor="text1"/>
              </w:rPr>
              <w:t>obtendrá el puntaje señalado.</w:t>
            </w:r>
          </w:p>
        </w:tc>
        <w:tc>
          <w:tcPr>
            <w:tcW w:w="200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A06B1B" w:rsidR="009E6A1D" w:rsidP="009E6A1D" w:rsidRDefault="009E6A1D" w14:paraId="0C3AA379" w14:textId="77777777">
            <w:pPr>
              <w:jc w:val="both"/>
              <w:rPr>
                <w:rFonts w:ascii="Garamond" w:hAnsi="Garamond" w:eastAsia="Garamond" w:cs="Garamond"/>
                <w:lang w:val="es-CO"/>
              </w:rPr>
            </w:pPr>
          </w:p>
        </w:tc>
      </w:tr>
    </w:tbl>
    <w:p w:rsidRPr="009C69CE" w:rsidR="009C69CE" w:rsidP="00FD2E8F" w:rsidRDefault="009C69CE" w14:paraId="12310D90" w14:textId="7EE1F83E">
      <w:pPr>
        <w:widowControl/>
        <w:autoSpaceDE/>
        <w:autoSpaceDN/>
        <w:jc w:val="both"/>
        <w:rPr>
          <w:rFonts w:eastAsia="Times New Roman"/>
          <w:b/>
          <w:bCs/>
          <w:sz w:val="20"/>
          <w:szCs w:val="20"/>
          <w:lang w:eastAsia="es-ES" w:bidi="en-US"/>
        </w:rPr>
      </w:pPr>
    </w:p>
    <w:p w:rsidR="009C69CE" w:rsidP="00FD2E8F" w:rsidRDefault="009C69CE" w14:paraId="3DFD65CC" w14:textId="77777777">
      <w:pPr>
        <w:widowControl/>
        <w:autoSpaceDE/>
        <w:autoSpaceDN/>
        <w:jc w:val="both"/>
        <w:rPr>
          <w:rFonts w:eastAsia="Times New Roman"/>
          <w:b/>
          <w:bCs/>
          <w:sz w:val="20"/>
          <w:szCs w:val="20"/>
          <w:lang w:val="es-MX" w:eastAsia="es-ES" w:bidi="en-US"/>
        </w:rPr>
      </w:pPr>
    </w:p>
    <w:p w:rsidRPr="00FE192D" w:rsidR="00AC4B37" w:rsidP="00FD2E8F" w:rsidRDefault="00AC4B37" w14:paraId="559A963E" w14:textId="127BAB2D">
      <w:pPr>
        <w:widowControl/>
        <w:autoSpaceDE/>
        <w:autoSpaceDN/>
        <w:jc w:val="both"/>
        <w:rPr>
          <w:rFonts w:eastAsia="Times New Roman"/>
          <w:sz w:val="20"/>
          <w:szCs w:val="20"/>
          <w:lang w:val="es-CO" w:eastAsia="es-ES" w:bidi="en-US"/>
        </w:rPr>
      </w:pPr>
    </w:p>
    <w:p w:rsidRPr="00FE192D" w:rsidR="00C33709" w:rsidP="00FD2E8F" w:rsidRDefault="00C33709" w14:paraId="255DAFD0" w14:textId="3E6C5F3A">
      <w:pPr>
        <w:rPr>
          <w:sz w:val="20"/>
          <w:szCs w:val="20"/>
          <w:lang w:val="es-CO"/>
        </w:rPr>
      </w:pPr>
      <w:bookmarkStart w:name="_Hlk80305205" w:id="2"/>
      <w:r w:rsidRPr="00FE192D">
        <w:rPr>
          <w:sz w:val="20"/>
          <w:szCs w:val="20"/>
          <w:lang w:val="es-CO"/>
        </w:rPr>
        <w:t xml:space="preserve">En constancia, se firma en ______________, a los ____ días del mes de _____ </w:t>
      </w:r>
      <w:proofErr w:type="spellStart"/>
      <w:r w:rsidRPr="00FE192D">
        <w:rPr>
          <w:sz w:val="20"/>
          <w:szCs w:val="20"/>
          <w:lang w:val="es-CO"/>
        </w:rPr>
        <w:t>de</w:t>
      </w:r>
      <w:proofErr w:type="spellEnd"/>
      <w:r w:rsidRPr="00FE192D">
        <w:rPr>
          <w:sz w:val="20"/>
          <w:szCs w:val="20"/>
          <w:lang w:val="es-CO"/>
        </w:rPr>
        <w:t xml:space="preserve"> 20</w:t>
      </w:r>
      <w:r w:rsidR="002E04D2">
        <w:rPr>
          <w:sz w:val="20"/>
          <w:szCs w:val="20"/>
          <w:lang w:val="es-CO"/>
        </w:rPr>
        <w:t>22</w:t>
      </w:r>
      <w:r w:rsidRPr="00FE192D">
        <w:rPr>
          <w:sz w:val="20"/>
          <w:szCs w:val="20"/>
          <w:lang w:val="es-CO"/>
        </w:rPr>
        <w:t>.</w:t>
      </w:r>
    </w:p>
    <w:p w:rsidRPr="00FE192D" w:rsidR="00C33709" w:rsidP="00FD2E8F" w:rsidRDefault="00C33709" w14:paraId="162E91A9" w14:textId="77777777">
      <w:pPr>
        <w:rPr>
          <w:b/>
          <w:sz w:val="20"/>
          <w:szCs w:val="20"/>
          <w:lang w:val="es-CO"/>
        </w:rPr>
      </w:pPr>
    </w:p>
    <w:p w:rsidRPr="00FE192D" w:rsidR="009328A7" w:rsidP="00FD2E8F" w:rsidRDefault="009328A7" w14:paraId="02FBF120" w14:textId="22076C5C">
      <w:pPr>
        <w:rPr>
          <w:b/>
          <w:sz w:val="20"/>
          <w:szCs w:val="20"/>
          <w:lang w:val="es-CO"/>
        </w:rPr>
      </w:pPr>
    </w:p>
    <w:p w:rsidRPr="00FE192D" w:rsidR="00F83819" w:rsidP="00FD2E8F" w:rsidRDefault="00F83819" w14:paraId="11D4B707" w14:textId="287E4476">
      <w:pPr>
        <w:rPr>
          <w:b/>
          <w:sz w:val="20"/>
          <w:szCs w:val="20"/>
          <w:lang w:val="es-CO"/>
        </w:rPr>
      </w:pPr>
    </w:p>
    <w:p w:rsidRPr="00FE192D" w:rsidR="00F83819" w:rsidP="00FD2E8F" w:rsidRDefault="00F83819" w14:paraId="0F153032" w14:textId="3AE6B306">
      <w:pPr>
        <w:rPr>
          <w:b/>
          <w:sz w:val="20"/>
          <w:szCs w:val="20"/>
          <w:lang w:val="es-CO"/>
        </w:rPr>
      </w:pPr>
    </w:p>
    <w:p w:rsidRPr="00FE192D" w:rsidR="00F83819" w:rsidP="00FD2E8F" w:rsidRDefault="00F83819" w14:paraId="3F6EC43F" w14:textId="176B8147">
      <w:pPr>
        <w:rPr>
          <w:b/>
          <w:sz w:val="20"/>
          <w:szCs w:val="20"/>
          <w:lang w:val="es-CO"/>
        </w:rPr>
      </w:pPr>
    </w:p>
    <w:p w:rsidRPr="00FE192D" w:rsidR="00E44264" w:rsidP="00FD2E8F" w:rsidRDefault="00E44264" w14:paraId="127DFDAE" w14:textId="0679A61A">
      <w:pPr>
        <w:rPr>
          <w:b/>
          <w:sz w:val="20"/>
          <w:szCs w:val="20"/>
          <w:lang w:val="es-CO"/>
        </w:rPr>
      </w:pPr>
    </w:p>
    <w:p w:rsidRPr="00FE192D" w:rsidR="00E44264" w:rsidP="00FD2E8F" w:rsidRDefault="00E44264" w14:paraId="03E5D52B" w14:textId="77777777">
      <w:pPr>
        <w:rPr>
          <w:b/>
          <w:sz w:val="20"/>
          <w:szCs w:val="20"/>
          <w:lang w:val="es-CO"/>
        </w:rPr>
      </w:pPr>
    </w:p>
    <w:p w:rsidRPr="00FE192D" w:rsidR="00C33709" w:rsidP="00FD2E8F" w:rsidRDefault="00C33709" w14:paraId="1A060696" w14:textId="77777777">
      <w:pPr>
        <w:rPr>
          <w:b/>
          <w:sz w:val="20"/>
          <w:szCs w:val="20"/>
          <w:lang w:val="es-CO"/>
        </w:rPr>
      </w:pPr>
      <w:r w:rsidRPr="00FE192D">
        <w:rPr>
          <w:b/>
          <w:sz w:val="20"/>
          <w:szCs w:val="20"/>
          <w:lang w:val="es-CO"/>
        </w:rPr>
        <w:t>________________________________________</w:t>
      </w:r>
    </w:p>
    <w:p w:rsidRPr="00FE192D" w:rsidR="00F83819" w:rsidP="00FD2E8F" w:rsidRDefault="00C33709" w14:paraId="5987DC10" w14:textId="77777777">
      <w:pPr>
        <w:rPr>
          <w:sz w:val="20"/>
          <w:szCs w:val="20"/>
          <w:lang w:val="es-CO"/>
        </w:rPr>
      </w:pPr>
      <w:r w:rsidRPr="00FE192D">
        <w:rPr>
          <w:sz w:val="20"/>
          <w:szCs w:val="20"/>
          <w:lang w:val="es-CO"/>
        </w:rPr>
        <w:t>[</w:t>
      </w:r>
      <w:r w:rsidRPr="00FE192D" w:rsidR="00F83819">
        <w:rPr>
          <w:sz w:val="20"/>
          <w:szCs w:val="20"/>
          <w:lang w:val="es-CO"/>
        </w:rPr>
        <w:t>Atentamente,</w:t>
      </w:r>
    </w:p>
    <w:p w:rsidRPr="00FE192D" w:rsidR="00F83819" w:rsidP="00FD2E8F" w:rsidRDefault="00F83819" w14:paraId="4C1232EB" w14:textId="77777777">
      <w:pPr>
        <w:rPr>
          <w:sz w:val="20"/>
          <w:szCs w:val="20"/>
          <w:lang w:val="es-CO"/>
        </w:rPr>
      </w:pPr>
    </w:p>
    <w:p w:rsidRPr="00FE192D" w:rsidR="00F83819" w:rsidP="00FD2E8F" w:rsidRDefault="00F83819" w14:paraId="71384ACB" w14:textId="77777777">
      <w:pPr>
        <w:rPr>
          <w:sz w:val="20"/>
          <w:szCs w:val="20"/>
          <w:lang w:val="es-CO"/>
        </w:rPr>
      </w:pPr>
      <w:r w:rsidRPr="00FE192D">
        <w:rPr>
          <w:sz w:val="20"/>
          <w:szCs w:val="20"/>
          <w:lang w:val="es-CO"/>
        </w:rPr>
        <w:t>Nombre del proponente</w:t>
      </w:r>
      <w:r w:rsidRPr="00FE192D">
        <w:rPr>
          <w:sz w:val="20"/>
          <w:szCs w:val="20"/>
          <w:lang w:val="es-CO"/>
        </w:rPr>
        <w:tab/>
      </w:r>
      <w:r w:rsidRPr="00FE192D">
        <w:rPr>
          <w:sz w:val="20"/>
          <w:szCs w:val="20"/>
          <w:lang w:val="es-CO"/>
        </w:rPr>
        <w:t>_______________________________________</w:t>
      </w:r>
    </w:p>
    <w:p w:rsidRPr="00FE192D" w:rsidR="00F83819" w:rsidP="00FD2E8F" w:rsidRDefault="00F83819" w14:paraId="179A3D64" w14:textId="77777777">
      <w:pPr>
        <w:rPr>
          <w:sz w:val="20"/>
          <w:szCs w:val="20"/>
          <w:lang w:val="es-CO"/>
        </w:rPr>
      </w:pPr>
      <w:r w:rsidRPr="00FE192D">
        <w:rPr>
          <w:sz w:val="20"/>
          <w:szCs w:val="20"/>
          <w:lang w:val="es-CO"/>
        </w:rPr>
        <w:t>Nombre del representante legal</w:t>
      </w:r>
      <w:r w:rsidRPr="00FE192D">
        <w:rPr>
          <w:sz w:val="20"/>
          <w:szCs w:val="20"/>
          <w:lang w:val="es-CO"/>
        </w:rPr>
        <w:tab/>
      </w:r>
      <w:r w:rsidRPr="00FE192D">
        <w:rPr>
          <w:sz w:val="20"/>
          <w:szCs w:val="20"/>
          <w:lang w:val="es-CO"/>
        </w:rPr>
        <w:t>__________________________________</w:t>
      </w:r>
    </w:p>
    <w:p w:rsidRPr="00FE192D" w:rsidR="00F83819" w:rsidP="00FD2E8F" w:rsidRDefault="00F83819" w14:paraId="1331F1AF" w14:textId="77777777">
      <w:pPr>
        <w:rPr>
          <w:sz w:val="20"/>
          <w:szCs w:val="20"/>
          <w:lang w:val="es-CO"/>
        </w:rPr>
      </w:pPr>
      <w:r w:rsidRPr="00FE192D">
        <w:rPr>
          <w:sz w:val="20"/>
          <w:szCs w:val="20"/>
          <w:lang w:val="es-CO"/>
        </w:rPr>
        <w:t>C. C. No.</w:t>
      </w:r>
      <w:r w:rsidRPr="00FE192D">
        <w:rPr>
          <w:sz w:val="20"/>
          <w:szCs w:val="20"/>
          <w:lang w:val="es-CO"/>
        </w:rPr>
        <w:tab/>
      </w:r>
      <w:r w:rsidRPr="00FE192D">
        <w:rPr>
          <w:sz w:val="20"/>
          <w:szCs w:val="20"/>
          <w:lang w:val="es-CO"/>
        </w:rPr>
        <w:t>_____________________ de _______________</w:t>
      </w:r>
    </w:p>
    <w:p w:rsidRPr="00FE192D" w:rsidR="00F83819" w:rsidP="00FD2E8F" w:rsidRDefault="00F83819" w14:paraId="7E117D91" w14:textId="77777777">
      <w:pPr>
        <w:rPr>
          <w:sz w:val="20"/>
          <w:szCs w:val="20"/>
          <w:lang w:val="es-CO"/>
        </w:rPr>
      </w:pPr>
      <w:r w:rsidRPr="00FE192D">
        <w:rPr>
          <w:sz w:val="20"/>
          <w:szCs w:val="20"/>
          <w:lang w:val="es-CO"/>
        </w:rPr>
        <w:t>Dirección de correo</w:t>
      </w:r>
      <w:r w:rsidRPr="00FE192D">
        <w:rPr>
          <w:sz w:val="20"/>
          <w:szCs w:val="20"/>
          <w:lang w:val="es-CO"/>
        </w:rPr>
        <w:tab/>
      </w:r>
      <w:r w:rsidRPr="00FE192D">
        <w:rPr>
          <w:sz w:val="20"/>
          <w:szCs w:val="20"/>
          <w:lang w:val="es-CO"/>
        </w:rPr>
        <w:t>_______________________________________</w:t>
      </w:r>
    </w:p>
    <w:p w:rsidRPr="00FE192D" w:rsidR="00F83819" w:rsidP="00FD2E8F" w:rsidRDefault="00F83819" w14:paraId="000B3052" w14:textId="77777777">
      <w:pPr>
        <w:rPr>
          <w:sz w:val="20"/>
          <w:szCs w:val="20"/>
          <w:lang w:val="es-CO"/>
        </w:rPr>
      </w:pPr>
      <w:r w:rsidRPr="00FE192D">
        <w:rPr>
          <w:sz w:val="20"/>
          <w:szCs w:val="20"/>
          <w:lang w:val="es-CO"/>
        </w:rPr>
        <w:t>Correo electrónico</w:t>
      </w:r>
      <w:r w:rsidRPr="00FE192D">
        <w:rPr>
          <w:sz w:val="20"/>
          <w:szCs w:val="20"/>
          <w:lang w:val="es-CO"/>
        </w:rPr>
        <w:tab/>
      </w:r>
      <w:r w:rsidRPr="00FE192D">
        <w:rPr>
          <w:sz w:val="20"/>
          <w:szCs w:val="20"/>
          <w:lang w:val="es-CO"/>
        </w:rPr>
        <w:t>_______________________________________</w:t>
      </w:r>
    </w:p>
    <w:p w:rsidRPr="00FE192D" w:rsidR="00F83819" w:rsidP="00FD2E8F" w:rsidRDefault="00F83819" w14:paraId="48496B04" w14:textId="77777777">
      <w:pPr>
        <w:rPr>
          <w:sz w:val="20"/>
          <w:szCs w:val="20"/>
          <w:lang w:val="es-CO"/>
        </w:rPr>
      </w:pPr>
      <w:r w:rsidRPr="00FE192D">
        <w:rPr>
          <w:sz w:val="20"/>
          <w:szCs w:val="20"/>
          <w:lang w:val="es-CO"/>
        </w:rPr>
        <w:t>Ciudad</w:t>
      </w:r>
      <w:r w:rsidRPr="00FE192D">
        <w:rPr>
          <w:sz w:val="20"/>
          <w:szCs w:val="20"/>
          <w:lang w:val="es-CO"/>
        </w:rPr>
        <w:tab/>
      </w:r>
      <w:r w:rsidRPr="00FE192D">
        <w:rPr>
          <w:sz w:val="20"/>
          <w:szCs w:val="20"/>
          <w:lang w:val="es-CO"/>
        </w:rPr>
        <w:t>_______________________________________</w:t>
      </w:r>
    </w:p>
    <w:p w:rsidRPr="00FE192D" w:rsidR="00F83819" w:rsidP="00FD2E8F" w:rsidRDefault="00F83819" w14:paraId="439B5F42" w14:textId="77777777">
      <w:pPr>
        <w:rPr>
          <w:sz w:val="20"/>
          <w:szCs w:val="20"/>
          <w:lang w:val="es-CO"/>
        </w:rPr>
      </w:pPr>
    </w:p>
    <w:p w:rsidRPr="00FE192D" w:rsidR="00F83819" w:rsidP="00FD2E8F" w:rsidRDefault="00F83819" w14:paraId="3AA2302F" w14:textId="77777777">
      <w:pPr>
        <w:rPr>
          <w:sz w:val="20"/>
          <w:szCs w:val="20"/>
          <w:lang w:val="es-CO"/>
        </w:rPr>
      </w:pPr>
      <w:r w:rsidRPr="00FE192D">
        <w:rPr>
          <w:sz w:val="20"/>
          <w:szCs w:val="20"/>
          <w:lang w:val="es-CO"/>
        </w:rPr>
        <w:t>___________________________________________________</w:t>
      </w:r>
    </w:p>
    <w:p w:rsidR="00564A31" w:rsidP="00FD2E8F" w:rsidRDefault="00F83819" w14:paraId="69D3221F" w14:textId="5E8E1C4B">
      <w:pPr>
        <w:rPr>
          <w:sz w:val="20"/>
          <w:szCs w:val="20"/>
          <w:lang w:val="es-CO"/>
        </w:rPr>
      </w:pPr>
      <w:r w:rsidRPr="00FE192D">
        <w:rPr>
          <w:sz w:val="20"/>
          <w:szCs w:val="20"/>
          <w:lang w:val="es-CO"/>
        </w:rPr>
        <w:t>[Firma del proponente o de su representante legal]</w:t>
      </w:r>
      <w:bookmarkEnd w:id="2"/>
    </w:p>
    <w:p w:rsidR="00564A31" w:rsidP="00FD2E8F" w:rsidRDefault="00564A31" w14:paraId="5FE03833" w14:textId="37D8E773">
      <w:pPr>
        <w:rPr>
          <w:sz w:val="20"/>
          <w:szCs w:val="20"/>
          <w:lang w:val="es-CO"/>
        </w:rPr>
      </w:pPr>
    </w:p>
    <w:p w:rsidR="00564A31" w:rsidP="00FD2E8F" w:rsidRDefault="00564A31" w14:paraId="49926D19" w14:textId="11702B08">
      <w:pPr>
        <w:rPr>
          <w:sz w:val="20"/>
          <w:szCs w:val="20"/>
          <w:lang w:val="es-CO"/>
        </w:rPr>
      </w:pPr>
    </w:p>
    <w:sectPr w:rsidR="00564A31" w:rsidSect="002675DF">
      <w:headerReference w:type="default" r:id="rId7"/>
      <w:footerReference w:type="default" r:id="rId8"/>
      <w:pgSz w:w="12240" w:h="15840" w:orient="portrait"/>
      <w:pgMar w:top="2268" w:right="1021" w:bottom="1134" w:left="1701" w:header="709" w:footer="15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24AF" w:rsidP="00270F00" w:rsidRDefault="00F324AF" w14:paraId="212AA46C" w14:textId="77777777">
      <w:r>
        <w:separator/>
      </w:r>
    </w:p>
  </w:endnote>
  <w:endnote w:type="continuationSeparator" w:id="0">
    <w:p w:rsidR="00F324AF" w:rsidP="00270F00" w:rsidRDefault="00F324AF" w14:paraId="21EE9CB4" w14:textId="77777777">
      <w:r>
        <w:continuationSeparator/>
      </w:r>
    </w:p>
  </w:endnote>
  <w:endnote w:type="continuationNotice" w:id="1">
    <w:p w:rsidR="00F324AF" w:rsidRDefault="00F324AF" w14:paraId="0E7E847F"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OpenSymbol">
    <w:altName w:val="Calibri"/>
    <w:charset w:val="02"/>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Fallback">
    <w:altName w:val="Times New Roman"/>
    <w:charset w:val="01"/>
    <w:family w:val="auto"/>
    <w:pitch w:val="variable"/>
  </w:font>
  <w:font w:name="Lohit Hindi">
    <w:altName w:val="Times New Roman"/>
    <w:charset w:val="00"/>
    <w:family w:val="roman"/>
    <w:pitch w:val="default"/>
  </w:font>
  <w:font w:name="Verdana">
    <w:panose1 w:val="020B0604030504040204"/>
    <w:charset w:val="00"/>
    <w:family w:val="swiss"/>
    <w:pitch w:val="variable"/>
    <w:sig w:usb0="A00006FF" w:usb1="4000205B" w:usb2="00000010" w:usb3="00000000" w:csb0="0000019F" w:csb1="00000000"/>
  </w:font>
  <w:font w:name="Liberation Sans">
    <w:altName w:val="Arial"/>
    <w:charset w:val="01"/>
    <w:family w:val="roman"/>
    <w:pitch w:val="variable"/>
  </w:font>
  <w:font w:name="Arial Narrow">
    <w:panose1 w:val="020B0606020202030204"/>
    <w:charset w:val="00"/>
    <w:family w:val="swiss"/>
    <w:pitch w:val="variable"/>
    <w:sig w:usb0="00000287" w:usb1="000008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imes New Roman Cursiva">
    <w:panose1 w:val="00000000000000000000"/>
    <w:charset w:val="00"/>
    <w:family w:val="roman"/>
    <w:notTrueType/>
    <w:pitch w:val="default"/>
    <w:sig w:usb0="00000003" w:usb1="00000000" w:usb2="00000000" w:usb3="00000000" w:csb0="00000001" w:csb1="00000000"/>
  </w:font>
  <w:font w:name="Arial MT">
    <w:altName w:val="Arial"/>
    <w:charset w:val="01"/>
    <w:family w:val="auto"/>
    <w:pitch w:val="default"/>
  </w:font>
  <w:font w:name="Yu Mincho">
    <w:charset w:val="80"/>
    <w:family w:val="roman"/>
    <w:pitch w:val="variable"/>
    <w:sig w:usb0="800002E7" w:usb1="2AC7FCFF" w:usb2="00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p w:rsidR="007D0281" w:rsidP="007D0281" w:rsidRDefault="00766B29" w14:paraId="423F97FC" w14:textId="676B85E2">
    <w:pPr>
      <w:spacing w:before="15"/>
      <w:ind w:left="20" w:right="72" w:firstLine="700"/>
      <w:rPr>
        <w:sz w:val="16"/>
      </w:rPr>
    </w:pPr>
    <w:r>
      <w:rPr>
        <w:noProof/>
        <w:lang w:val="es-CO" w:eastAsia="es-CO"/>
      </w:rPr>
      <mc:AlternateContent>
        <mc:Choice Requires="wps">
          <w:drawing>
            <wp:anchor distT="0" distB="0" distL="114300" distR="114300" simplePos="0" relativeHeight="251658243" behindDoc="1" locked="0" layoutInCell="1" allowOverlap="1" wp14:anchorId="6B971404" wp14:editId="5AF440EC">
              <wp:simplePos x="0" y="0"/>
              <wp:positionH relativeFrom="page">
                <wp:posOffset>1080135</wp:posOffset>
              </wp:positionH>
              <wp:positionV relativeFrom="page">
                <wp:posOffset>8788400</wp:posOffset>
              </wp:positionV>
              <wp:extent cx="1127760" cy="72326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7760" cy="723265"/>
                      </a:xfrm>
                      <a:prstGeom prst="rect">
                        <a:avLst/>
                      </a:prstGeom>
                      <a:noFill/>
                      <a:ln>
                        <a:noFill/>
                      </a:ln>
                    </wps:spPr>
                    <wps:txbx>
                      <w:txbxContent>
                        <w:p w:rsidR="007D0281" w:rsidP="007D0281" w:rsidRDefault="007D0281" w14:paraId="4A01C4C6" w14:textId="77777777">
                          <w:pPr>
                            <w:spacing w:before="15"/>
                            <w:ind w:left="20" w:right="72"/>
                            <w:rPr>
                              <w:sz w:val="16"/>
                            </w:rPr>
                          </w:pPr>
                          <w:r>
                            <w:rPr>
                              <w:sz w:val="16"/>
                            </w:rPr>
                            <w:t>Calle 51 Sur No. 7 – 35 vía Usme</w:t>
                          </w:r>
                        </w:p>
                        <w:p w:rsidR="007D0281" w:rsidP="007D0281" w:rsidRDefault="007D0281" w14:paraId="40E6B8A5" w14:textId="77777777">
                          <w:pPr>
                            <w:spacing w:line="183" w:lineRule="exact"/>
                            <w:ind w:left="20"/>
                            <w:rPr>
                              <w:sz w:val="16"/>
                            </w:rPr>
                          </w:pPr>
                          <w:r>
                            <w:rPr>
                              <w:sz w:val="16"/>
                            </w:rPr>
                            <w:t>Código Postal: 111831</w:t>
                          </w:r>
                        </w:p>
                        <w:p w:rsidR="007D0281" w:rsidP="007D0281" w:rsidRDefault="007D0281" w14:paraId="6E466E2D" w14:textId="77777777">
                          <w:pPr>
                            <w:spacing w:before="1" w:line="183" w:lineRule="exact"/>
                            <w:ind w:left="20"/>
                            <w:rPr>
                              <w:sz w:val="16"/>
                            </w:rPr>
                          </w:pPr>
                          <w:r>
                            <w:rPr>
                              <w:sz w:val="16"/>
                            </w:rPr>
                            <w:t>Tel. 7698513 – 7698460</w:t>
                          </w:r>
                        </w:p>
                        <w:p w:rsidR="007D0281" w:rsidP="007D0281" w:rsidRDefault="007D0281" w14:paraId="1EFDA531" w14:textId="77777777">
                          <w:pPr>
                            <w:ind w:left="20" w:right="188"/>
                            <w:rPr>
                              <w:sz w:val="16"/>
                            </w:rPr>
                          </w:pPr>
                          <w:r>
                            <w:rPr>
                              <w:sz w:val="16"/>
                            </w:rPr>
                            <w:t xml:space="preserve">Información Línea195 </w:t>
                          </w:r>
                          <w:hyperlink r:id="rId1">
                            <w:r>
                              <w:rPr>
                                <w:color w:val="0000FF"/>
                                <w:sz w:val="16"/>
                                <w:u w:val="single" w:color="0000FF"/>
                              </w:rPr>
                              <w:t>www.tunjuelito.gov.co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w14:anchorId="1B49F1E6">
            <v:shapetype id="_x0000_t202" coordsize="21600,21600" o:spt="202" path="m,l,21600r21600,l21600,xe" w14:anchorId="6B971404">
              <v:stroke joinstyle="miter"/>
              <v:path gradientshapeok="t" o:connecttype="rect"/>
            </v:shapetype>
            <v:shape id="Text Box 2" style="position:absolute;left:0;text-align:left;margin-left:85.05pt;margin-top:692pt;width:88.8pt;height:56.9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">
              <v:textbox inset="0,0,0,0">
                <w:txbxContent>
                  <w:p w:rsidR="007D0281" w:rsidP="007D0281" w:rsidRDefault="007D0281" w14:paraId="7AB4FBD0" w14:textId="77777777">
                    <w:pPr>
                      <w:spacing w:before="15"/>
                      <w:ind w:left="20" w:right="72"/>
                      <w:rPr>
                        <w:sz w:val="16"/>
                      </w:rPr>
                    </w:pPr>
                    <w:r>
                      <w:rPr>
                        <w:sz w:val="16"/>
                      </w:rPr>
                      <w:t>Calle 51 Sur No. 7 – 35 vía Usme</w:t>
                    </w:r>
                  </w:p>
                  <w:p w:rsidR="007D0281" w:rsidP="007D0281" w:rsidRDefault="007D0281" w14:paraId="129C8D7B" w14:textId="77777777">
                    <w:pPr>
                      <w:spacing w:line="183" w:lineRule="exact"/>
                      <w:ind w:left="20"/>
                      <w:rPr>
                        <w:sz w:val="16"/>
                      </w:rPr>
                    </w:pPr>
                    <w:r>
                      <w:rPr>
                        <w:sz w:val="16"/>
                      </w:rPr>
                      <w:t>Código Postal: 111831</w:t>
                    </w:r>
                  </w:p>
                  <w:p w:rsidR="007D0281" w:rsidP="007D0281" w:rsidRDefault="007D0281" w14:paraId="6A7C6F5B" w14:textId="77777777">
                    <w:pPr>
                      <w:spacing w:before="1" w:line="183" w:lineRule="exact"/>
                      <w:ind w:left="20"/>
                      <w:rPr>
                        <w:sz w:val="16"/>
                      </w:rPr>
                    </w:pPr>
                    <w:r>
                      <w:rPr>
                        <w:sz w:val="16"/>
                      </w:rPr>
                      <w:t>Tel. 7698513 – 7698460</w:t>
                    </w:r>
                  </w:p>
                  <w:p w:rsidR="007D0281" w:rsidP="007D0281" w:rsidRDefault="007D0281" w14:paraId="32DE135E" w14:textId="77777777">
                    <w:pPr>
                      <w:ind w:left="20" w:right="188"/>
                      <w:rPr>
                        <w:sz w:val="16"/>
                      </w:rPr>
                    </w:pPr>
                    <w:r>
                      <w:rPr>
                        <w:sz w:val="16"/>
                      </w:rPr>
                      <w:t xml:space="preserve">Información Línea195 </w:t>
                    </w:r>
                    <w:hyperlink r:id="rId2">
                      <w:r>
                        <w:rPr>
                          <w:color w:val="0000FF"/>
                          <w:sz w:val="16"/>
                          <w:u w:val="single" w:color="0000FF"/>
                        </w:rPr>
                        <w:t>www.tunjuelito.gov.co</w:t>
                      </w:r>
                    </w:hyperlink>
                  </w:p>
                </w:txbxContent>
              </v:textbox>
              <w10:wrap anchorx="page" anchory="page"/>
            </v:shape>
          </w:pict>
        </mc:Fallback>
      </mc:AlternateContent>
    </w:r>
  </w:p>
  <w:p w:rsidR="00270F00" w:rsidRDefault="00270F00" w14:paraId="1CB6850D" w14:textId="7E7AB1E5">
    <w:pPr>
      <w:pStyle w:val="Piedepgina"/>
    </w:pPr>
    <w:r>
      <w:rPr>
        <w:noProof/>
        <w:lang w:eastAsia="es-CO"/>
      </w:rPr>
      <w:drawing>
        <wp:anchor distT="0" distB="0" distL="0" distR="0" simplePos="0" relativeHeight="251658242" behindDoc="1" locked="0" layoutInCell="1" allowOverlap="1" wp14:anchorId="1DE7C289" wp14:editId="5F1EB698">
          <wp:simplePos x="0" y="0"/>
          <wp:positionH relativeFrom="margin">
            <wp:align>right</wp:align>
          </wp:positionH>
          <wp:positionV relativeFrom="bottomMargin">
            <wp:align>top</wp:align>
          </wp:positionV>
          <wp:extent cx="1485232" cy="361950"/>
          <wp:effectExtent l="0" t="0" r="127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 cstate="print"/>
                  <a:stretch>
                    <a:fillRect/>
                  </a:stretch>
                </pic:blipFill>
                <pic:spPr>
                  <a:xfrm>
                    <a:off x="0" y="0"/>
                    <a:ext cx="1485232" cy="361950"/>
                  </a:xfrm>
                  <a:prstGeom prst="rect">
                    <a:avLst/>
                  </a:prstGeom>
                </pic:spPr>
              </pic:pic>
            </a:graphicData>
          </a:graphic>
        </wp:anchor>
      </w:drawing>
    </w:r>
    <w:r w:rsidR="00766B29">
      <w:rPr>
        <w:noProof/>
        <w:lang w:eastAsia="es-CO"/>
      </w:rPr>
      <mc:AlternateContent>
        <mc:Choice Requires="wps">
          <w:drawing>
            <wp:anchor distT="0" distB="0" distL="114300" distR="114300" simplePos="0" relativeHeight="251658241" behindDoc="1" locked="0" layoutInCell="1" allowOverlap="1" wp14:anchorId="384FC13B" wp14:editId="2CD4E5A5">
              <wp:simplePos x="0" y="0"/>
              <wp:positionH relativeFrom="page">
                <wp:posOffset>3451860</wp:posOffset>
              </wp:positionH>
              <wp:positionV relativeFrom="page">
                <wp:posOffset>9229090</wp:posOffset>
              </wp:positionV>
              <wp:extent cx="755015" cy="4324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015" cy="432435"/>
                      </a:xfrm>
                      <a:prstGeom prst="rect">
                        <a:avLst/>
                      </a:prstGeom>
                      <a:noFill/>
                      <a:ln>
                        <a:noFill/>
                      </a:ln>
                    </wps:spPr>
                    <wps:txbx>
                      <w:txbxContent>
                        <w:p w:rsidR="00270F00" w:rsidP="00270F00" w:rsidRDefault="00270F00" w14:paraId="21295CBD" w14:textId="77777777">
                          <w:pPr>
                            <w:spacing w:before="14"/>
                            <w:ind w:left="20"/>
                            <w:rPr>
                              <w:sz w:val="14"/>
                            </w:rPr>
                          </w:pPr>
                          <w:r>
                            <w:rPr>
                              <w:sz w:val="14"/>
                            </w:rPr>
                            <w:t xml:space="preserve">GDI - GPD – </w:t>
                          </w:r>
                          <w:r w:rsidRPr="00270F00">
                            <w:rPr>
                              <w:sz w:val="14"/>
                            </w:rPr>
                            <w:t>F035</w:t>
                          </w:r>
                        </w:p>
                        <w:p w:rsidR="00270F00" w:rsidP="00270F00" w:rsidRDefault="00270F00" w14:paraId="4AD78491" w14:textId="77777777">
                          <w:pPr>
                            <w:spacing w:before="3"/>
                            <w:ind w:left="156" w:right="306" w:hanging="3"/>
                            <w:jc w:val="center"/>
                            <w:rPr>
                              <w:sz w:val="14"/>
                            </w:rPr>
                          </w:pPr>
                          <w:r>
                            <w:rPr>
                              <w:sz w:val="14"/>
                            </w:rPr>
                            <w:t>Versión: 04 Vigencia: Enero 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w14:anchorId="23625F88">
            <v:shape id="Text Box 1" style="position:absolute;margin-left:271.8pt;margin-top:726.7pt;width:59.45pt;height:34.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" w14:anchorId="384FC13B">
              <v:textbox inset="0,0,0,0">
                <w:txbxContent>
                  <w:p w:rsidR="00270F00" w:rsidP="00270F00" w:rsidRDefault="00270F00" w14:paraId="00648AA3" w14:textId="77777777">
                    <w:pPr>
                      <w:spacing w:before="14"/>
                      <w:ind w:left="20"/>
                      <w:rPr>
                        <w:sz w:val="14"/>
                      </w:rPr>
                    </w:pPr>
                    <w:r>
                      <w:rPr>
                        <w:sz w:val="14"/>
                      </w:rPr>
                      <w:t xml:space="preserve">GDI - GPD – </w:t>
                    </w:r>
                    <w:r w:rsidRPr="00270F00">
                      <w:rPr>
                        <w:sz w:val="14"/>
                      </w:rPr>
                      <w:t>F035</w:t>
                    </w:r>
                  </w:p>
                  <w:p w:rsidR="00270F00" w:rsidP="00270F00" w:rsidRDefault="00270F00" w14:paraId="0B5E7F9C" w14:textId="77777777">
                    <w:pPr>
                      <w:spacing w:before="3"/>
                      <w:ind w:left="156" w:right="306" w:hanging="3"/>
                      <w:jc w:val="center"/>
                      <w:rPr>
                        <w:sz w:val="14"/>
                      </w:rPr>
                    </w:pPr>
                    <w:r>
                      <w:rPr>
                        <w:sz w:val="14"/>
                      </w:rPr>
                      <w:t>Versión: 04 Vigencia: Enero 2020</w:t>
                    </w:r>
                  </w:p>
                </w:txbxContent>
              </v:textbox>
              <w10:wrap anchorx="page" anchory="page"/>
            </v:shape>
          </w:pict>
        </mc:Fallback>
      </mc:AlternateContent>
    </w:r>
    <w:r>
      <w:ptab w:alignment="center" w:relativeTo="margin" w:leader="none"/>
    </w:r>
    <w:r>
      <w:ptab w:alignment="right" w:relativeTo="margin"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24AF" w:rsidP="00270F00" w:rsidRDefault="00F324AF" w14:paraId="025BF57C" w14:textId="77777777">
      <w:r>
        <w:separator/>
      </w:r>
    </w:p>
  </w:footnote>
  <w:footnote w:type="continuationSeparator" w:id="0">
    <w:p w:rsidR="00F324AF" w:rsidP="00270F00" w:rsidRDefault="00F324AF" w14:paraId="24C679E6" w14:textId="77777777">
      <w:r>
        <w:continuationSeparator/>
      </w:r>
    </w:p>
  </w:footnote>
  <w:footnote w:type="continuationNotice" w:id="1">
    <w:p w:rsidR="00F324AF" w:rsidRDefault="00F324AF" w14:paraId="2A3B1EE4"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p w:rsidR="00A4106A" w:rsidRDefault="005A007E" w14:paraId="68294079" w14:textId="24DF873A">
    <w:pPr>
      <w:pStyle w:val="Encabezado"/>
    </w:pPr>
    <w:r>
      <w:rPr>
        <w:noProof/>
        <w:lang w:eastAsia="es-CO"/>
      </w:rPr>
      <w:drawing>
        <wp:anchor distT="0" distB="0" distL="0" distR="0" simplePos="0" relativeHeight="251658240" behindDoc="1" locked="0" layoutInCell="1" allowOverlap="1" wp14:anchorId="7EC4DFCC" wp14:editId="61CA99E1">
          <wp:simplePos x="0" y="0"/>
          <wp:positionH relativeFrom="page">
            <wp:posOffset>3185160</wp:posOffset>
          </wp:positionH>
          <wp:positionV relativeFrom="topMargin">
            <wp:posOffset>504190</wp:posOffset>
          </wp:positionV>
          <wp:extent cx="1195705" cy="700405"/>
          <wp:effectExtent l="19050" t="0" r="4445" b="0"/>
          <wp:wrapNone/>
          <wp:docPr id="3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95705" cy="700405"/>
                  </a:xfrm>
                  <a:prstGeom prst="rect">
                    <a:avLst/>
                  </a:prstGeom>
                </pic:spPr>
              </pic:pic>
            </a:graphicData>
          </a:graphic>
        </wp:anchor>
      </w:drawing>
    </w:r>
    <w:sdt>
      <w:sdtPr>
        <w:id w:val="1153397782"/>
        <w:docPartObj>
          <w:docPartGallery w:val="Page Numbers (Margins)"/>
          <w:docPartUnique/>
        </w:docPartObj>
      </w:sdtPr>
      <w:sdtEndPr/>
      <w:sdtContent>
        <w:r w:rsidR="00766B29">
          <w:rPr>
            <w:noProof/>
            <w:lang w:eastAsia="es-CO"/>
          </w:rPr>
          <mc:AlternateContent>
            <mc:Choice Requires="wps">
              <w:drawing>
                <wp:anchor distT="0" distB="0" distL="114300" distR="114300" simplePos="0" relativeHeight="251660291" behindDoc="0" locked="0" layoutInCell="0" allowOverlap="1" wp14:anchorId="347E47D9" wp14:editId="420DC230">
                  <wp:simplePos x="0" y="0"/>
                  <wp:positionH relativeFrom="rightMargin">
                    <wp:align>center</wp:align>
                  </wp:positionH>
                  <wp:positionV relativeFrom="page">
                    <wp:align>center</wp:align>
                  </wp:positionV>
                  <wp:extent cx="762000" cy="89535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wps:spPr>
                        <wps:txbx>
                          <w:txbxContent>
                            <w:sdt>
                              <w:sdtPr>
                                <w:rPr>
                                  <w:b/>
                                  <w:sz w:val="24"/>
                                  <w:szCs w:val="24"/>
                                </w:rPr>
                                <w:id w:val="216749887"/>
                                <w:docPartObj>
                                  <w:docPartGallery w:val="Page Numbers (Margins)"/>
                                  <w:docPartUnique/>
                                </w:docPartObj>
                              </w:sdtPr>
                              <w:sdtEndPr/>
                              <w:sdtContent>
                                <w:p w:rsidRPr="00E96B1C" w:rsidR="00E96B1C" w:rsidRDefault="001E42F7" w14:paraId="66B4D05E" w14:textId="77777777">
                                  <w:pPr>
                                    <w:jc w:val="center"/>
                                    <w:rPr>
                                      <w:b/>
                                      <w:sz w:val="24"/>
                                      <w:szCs w:val="24"/>
                                    </w:rPr>
                                  </w:pPr>
                                  <w:r w:rsidRPr="00E96B1C">
                                    <w:rPr>
                                      <w:b/>
                                      <w:sz w:val="24"/>
                                      <w:szCs w:val="24"/>
                                    </w:rPr>
                                    <w:fldChar w:fldCharType="begin"/>
                                  </w:r>
                                  <w:r w:rsidRPr="00E96B1C" w:rsidR="00E96B1C">
                                    <w:rPr>
                                      <w:b/>
                                      <w:sz w:val="24"/>
                                      <w:szCs w:val="24"/>
                                    </w:rPr>
                                    <w:instrText xml:space="preserve"> PAGE  \* MERGEFORMAT </w:instrText>
                                  </w:r>
                                  <w:r w:rsidRPr="00E96B1C">
                                    <w:rPr>
                                      <w:b/>
                                      <w:sz w:val="24"/>
                                      <w:szCs w:val="24"/>
                                    </w:rPr>
                                    <w:fldChar w:fldCharType="separate"/>
                                  </w:r>
                                  <w:r w:rsidR="00283F00">
                                    <w:rPr>
                                      <w:b/>
                                      <w:noProof/>
                                      <w:sz w:val="24"/>
                                      <w:szCs w:val="24"/>
                                    </w:rPr>
                                    <w:t>2</w:t>
                                  </w:r>
                                  <w:r w:rsidRPr="00E96B1C">
                                    <w:rPr>
                                      <w:b/>
                                      <w:sz w:val="24"/>
                                      <w:szCs w:val="24"/>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w14:anchorId="5E3270F4">
                <v:rect id="Rectangle 4" style="position:absolute;margin-left:0;margin-top:0;width:60pt;height:70.5pt;z-index:251660291;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spid="_x0000_s1026" o:allowincell="f" stroked="f" w14:anchorId="347E47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">
                  <v:textbox>
                    <w:txbxContent>
                      <w:sdt>
                        <w:sdtPr>
                          <w:id w:val="1263962951"/>
                          <w:rPr>
                            <w:b/>
                            <w:sz w:val="24"/>
                            <w:szCs w:val="24"/>
                          </w:rPr>
                          <w:id w:val="216749887"/>
                          <w:docPartObj>
                            <w:docPartGallery w:val="Page Numbers (Margins)"/>
                            <w:docPartUnique/>
                          </w:docPartObj>
                        </w:sdtPr>
                        <w:sdtContent>
                          <w:p w:rsidRPr="00E96B1C" w:rsidR="00E96B1C" w:rsidRDefault="001E42F7" w14:paraId="5C96725C" w14:textId="77777777">
                            <w:pPr>
                              <w:jc w:val="center"/>
                              <w:rPr>
                                <w:b/>
                                <w:sz w:val="24"/>
                                <w:szCs w:val="24"/>
                              </w:rPr>
                            </w:pPr>
                            <w:r w:rsidRPr="00E96B1C">
                              <w:rPr>
                                <w:b/>
                                <w:sz w:val="24"/>
                                <w:szCs w:val="24"/>
                              </w:rPr>
                              <w:fldChar w:fldCharType="begin"/>
                            </w:r>
                            <w:r w:rsidRPr="00E96B1C" w:rsidR="00E96B1C">
                              <w:rPr>
                                <w:b/>
                                <w:sz w:val="24"/>
                                <w:szCs w:val="24"/>
                              </w:rPr>
                              <w:instrText xml:space="preserve"> PAGE  \* MERGEFORMAT </w:instrText>
                            </w:r>
                            <w:r w:rsidRPr="00E96B1C">
                              <w:rPr>
                                <w:b/>
                                <w:sz w:val="24"/>
                                <w:szCs w:val="24"/>
                              </w:rPr>
                              <w:fldChar w:fldCharType="separate"/>
                            </w:r>
                            <w:r w:rsidR="00283F00">
                              <w:rPr>
                                <w:b/>
                                <w:noProof/>
                                <w:sz w:val="24"/>
                                <w:szCs w:val="24"/>
                              </w:rPr>
                              <w:t>2</w:t>
                            </w:r>
                            <w:r w:rsidRPr="00E96B1C">
                              <w:rPr>
                                <w:b/>
                                <w:sz w:val="24"/>
                                <w:szCs w:val="24"/>
                              </w:rPr>
                              <w:fldChar w:fldCharType="end"/>
                            </w:r>
                          </w:p>
                        </w:sdtContent>
                      </w:sdt>
                    </w:txbxContent>
                  </v:textbox>
                  <w10:wrap anchorx="margin" anchory="page"/>
                </v:rect>
              </w:pict>
            </mc:Fallback>
          </mc:AlternateContent>
        </w:r>
      </w:sdtContent>
    </w:sdt>
  </w:p>
  <w:p w:rsidR="00A4106A" w:rsidRDefault="00A4106A" w14:paraId="119B6216" w14:textId="77777777">
    <w:pPr>
      <w:pStyle w:val="Encabezado"/>
    </w:pPr>
  </w:p>
  <w:p w:rsidR="00A4106A" w:rsidRDefault="00A4106A" w14:paraId="110EB0B3" w14:textId="77777777">
    <w:pPr>
      <w:pStyle w:val="Encabezado"/>
    </w:pPr>
  </w:p>
  <w:p w:rsidR="00270F00" w:rsidP="00A4106A" w:rsidRDefault="00A4106A" w14:paraId="7B9D7A2C" w14:textId="77777777">
    <w:pPr>
      <w:pStyle w:val="Encabezado"/>
      <w:tabs>
        <w:tab w:val="clear" w:pos="4419"/>
        <w:tab w:val="clear" w:pos="8838"/>
        <w:tab w:val="left" w:pos="5295"/>
      </w:tabs>
    </w:pPr>
    <w:r>
      <w:tab/>
    </w:r>
  </w:p>
  <w:p w:rsidR="00A4106A" w:rsidP="005A007E" w:rsidRDefault="005A007E" w14:paraId="6364DE32" w14:textId="77777777">
    <w:pPr>
      <w:pStyle w:val="Encabezado"/>
      <w:tabs>
        <w:tab w:val="clear" w:pos="4419"/>
        <w:tab w:val="clear" w:pos="8838"/>
        <w:tab w:val="left" w:pos="5295"/>
        <w:tab w:val="left" w:pos="5339"/>
      </w:tabs>
    </w:pPr>
    <w:r>
      <w:tab/>
    </w:r>
  </w:p>
  <w:p w:rsidR="00CD3EBB" w:rsidP="005A007E" w:rsidRDefault="00CD3EBB" w14:paraId="6353C8A5" w14:textId="77777777">
    <w:pPr>
      <w:pStyle w:val="Encabezado"/>
      <w:tabs>
        <w:tab w:val="clear" w:pos="4419"/>
        <w:tab w:val="clear" w:pos="8838"/>
        <w:tab w:val="left" w:pos="5295"/>
        <w:tab w:val="left" w:pos="533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start w:val="1"/>
      <w:numFmt w:val="decimal"/>
      <w:lvlText w:val="%1."/>
      <w:lvlJc w:val="left"/>
      <w:pPr>
        <w:tabs>
          <w:tab w:val="num" w:pos="1128"/>
        </w:tabs>
        <w:ind w:left="1128" w:hanging="360"/>
      </w:pPr>
      <w:rPr>
        <w:rFonts w:ascii="Symbol" w:hAnsi="Symbol" w:cs="Symbol"/>
        <w:b/>
        <w:sz w:val="18"/>
        <w:szCs w:val="18"/>
      </w:rPr>
    </w:lvl>
  </w:abstractNum>
  <w:abstractNum w:abstractNumId="1" w15:restartNumberingAfterBreak="0">
    <w:nsid w:val="00000003"/>
    <w:multiLevelType w:val="singleLevel"/>
    <w:tmpl w:val="C0483C0C"/>
    <w:name w:val="WW8Num3"/>
    <w:lvl w:ilvl="0">
      <w:start w:val="1"/>
      <w:numFmt w:val="decimal"/>
      <w:lvlText w:val="%1."/>
      <w:lvlJc w:val="left"/>
      <w:pPr>
        <w:tabs>
          <w:tab w:val="num" w:pos="720"/>
        </w:tabs>
        <w:ind w:left="720" w:hanging="360"/>
      </w:pPr>
      <w:rPr>
        <w:rFonts w:hint="default" w:ascii="Arial" w:hAnsi="Arial" w:cs="Arial"/>
        <w:b w:val="0"/>
        <w:i w:val="0"/>
        <w:sz w:val="18"/>
        <w:szCs w:val="22"/>
      </w:r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Arial"/>
        <w:b w:val="0"/>
        <w:sz w:val="18"/>
        <w:szCs w:val="18"/>
        <w:lang w:val="es-ES"/>
      </w:rPr>
    </w:lvl>
  </w:abstractNum>
  <w:abstractNum w:abstractNumId="3"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cs="Arial"/>
        <w:sz w:val="18"/>
        <w:szCs w:val="18"/>
      </w:rPr>
    </w:lvl>
    <w:lvl w:ilvl="1">
      <w:start w:val="1"/>
      <w:numFmt w:val="bullet"/>
      <w:lvlText w:val=""/>
      <w:lvlJc w:val="left"/>
      <w:pPr>
        <w:tabs>
          <w:tab w:val="num" w:pos="1260"/>
        </w:tabs>
        <w:ind w:left="1260" w:hanging="360"/>
      </w:pPr>
      <w:rPr>
        <w:rFonts w:ascii="Symbol" w:hAnsi="Symbol" w:cs="Arial"/>
        <w:sz w:val="18"/>
        <w:szCs w:val="18"/>
      </w:rPr>
    </w:lvl>
    <w:lvl w:ilvl="2">
      <w:start w:val="1"/>
      <w:numFmt w:val="bullet"/>
      <w:lvlText w:val=""/>
      <w:lvlJc w:val="left"/>
      <w:pPr>
        <w:tabs>
          <w:tab w:val="num" w:pos="1980"/>
        </w:tabs>
        <w:ind w:left="1980" w:hanging="360"/>
      </w:pPr>
      <w:rPr>
        <w:rFonts w:ascii="Symbol" w:hAnsi="Symbol" w:cs="Arial"/>
        <w:sz w:val="18"/>
        <w:szCs w:val="18"/>
      </w:rPr>
    </w:lvl>
    <w:lvl w:ilvl="3">
      <w:start w:val="1"/>
      <w:numFmt w:val="bullet"/>
      <w:lvlText w:val=""/>
      <w:lvlJc w:val="left"/>
      <w:pPr>
        <w:tabs>
          <w:tab w:val="num" w:pos="2700"/>
        </w:tabs>
        <w:ind w:left="2700" w:hanging="360"/>
      </w:pPr>
      <w:rPr>
        <w:rFonts w:ascii="Symbol" w:hAnsi="Symbol" w:cs="Arial"/>
        <w:sz w:val="18"/>
        <w:szCs w:val="18"/>
      </w:rPr>
    </w:lvl>
    <w:lvl w:ilvl="4">
      <w:start w:val="1"/>
      <w:numFmt w:val="bullet"/>
      <w:lvlText w:val=""/>
      <w:lvlJc w:val="left"/>
      <w:pPr>
        <w:tabs>
          <w:tab w:val="num" w:pos="3420"/>
        </w:tabs>
        <w:ind w:left="3420" w:hanging="360"/>
      </w:pPr>
      <w:rPr>
        <w:rFonts w:ascii="Symbol" w:hAnsi="Symbol" w:cs="Arial"/>
        <w:sz w:val="18"/>
        <w:szCs w:val="18"/>
      </w:rPr>
    </w:lvl>
    <w:lvl w:ilvl="5">
      <w:start w:val="1"/>
      <w:numFmt w:val="bullet"/>
      <w:lvlText w:val=""/>
      <w:lvlJc w:val="left"/>
      <w:pPr>
        <w:tabs>
          <w:tab w:val="num" w:pos="4140"/>
        </w:tabs>
        <w:ind w:left="4140" w:hanging="360"/>
      </w:pPr>
      <w:rPr>
        <w:rFonts w:ascii="Symbol" w:hAnsi="Symbol" w:cs="Arial"/>
        <w:sz w:val="18"/>
        <w:szCs w:val="18"/>
      </w:rPr>
    </w:lvl>
    <w:lvl w:ilvl="6">
      <w:start w:val="1"/>
      <w:numFmt w:val="bullet"/>
      <w:lvlText w:val=""/>
      <w:lvlJc w:val="left"/>
      <w:pPr>
        <w:tabs>
          <w:tab w:val="num" w:pos="4860"/>
        </w:tabs>
        <w:ind w:left="4860" w:hanging="360"/>
      </w:pPr>
      <w:rPr>
        <w:rFonts w:ascii="Symbol" w:hAnsi="Symbol" w:cs="Arial"/>
        <w:sz w:val="18"/>
        <w:szCs w:val="18"/>
      </w:rPr>
    </w:lvl>
    <w:lvl w:ilvl="7">
      <w:start w:val="1"/>
      <w:numFmt w:val="bullet"/>
      <w:lvlText w:val=""/>
      <w:lvlJc w:val="left"/>
      <w:pPr>
        <w:tabs>
          <w:tab w:val="num" w:pos="5580"/>
        </w:tabs>
        <w:ind w:left="5580" w:hanging="360"/>
      </w:pPr>
      <w:rPr>
        <w:rFonts w:ascii="Symbol" w:hAnsi="Symbol" w:cs="Arial"/>
        <w:sz w:val="18"/>
        <w:szCs w:val="18"/>
      </w:rPr>
    </w:lvl>
    <w:lvl w:ilvl="8">
      <w:start w:val="1"/>
      <w:numFmt w:val="bullet"/>
      <w:lvlText w:val=""/>
      <w:lvlJc w:val="left"/>
      <w:pPr>
        <w:tabs>
          <w:tab w:val="num" w:pos="6300"/>
        </w:tabs>
        <w:ind w:left="6300" w:hanging="360"/>
      </w:pPr>
      <w:rPr>
        <w:rFonts w:ascii="Symbol" w:hAnsi="Symbol" w:cs="Arial"/>
        <w:sz w:val="18"/>
        <w:szCs w:val="18"/>
      </w:rPr>
    </w:lvl>
  </w:abstractNum>
  <w:abstractNum w:abstractNumId="4" w15:restartNumberingAfterBreak="0">
    <w:nsid w:val="00000006"/>
    <w:multiLevelType w:val="singleLevel"/>
    <w:tmpl w:val="00000006"/>
    <w:name w:val="WW8Num6"/>
    <w:lvl w:ilvl="0">
      <w:start w:val="1"/>
      <w:numFmt w:val="lowerLetter"/>
      <w:lvlText w:val="%1)"/>
      <w:lvlJc w:val="left"/>
      <w:pPr>
        <w:tabs>
          <w:tab w:val="num" w:pos="0"/>
        </w:tabs>
        <w:ind w:left="720" w:hanging="360"/>
      </w:pPr>
      <w:rPr>
        <w:rFonts w:cs="Times New Roman"/>
        <w:b/>
      </w:rPr>
    </w:lvl>
  </w:abstractNum>
  <w:abstractNum w:abstractNumId="5" w15:restartNumberingAfterBreak="0">
    <w:nsid w:val="00000007"/>
    <w:multiLevelType w:val="singleLevel"/>
    <w:tmpl w:val="811C74FC"/>
    <w:name w:val="WW8Num7"/>
    <w:lvl w:ilvl="0">
      <w:start w:val="1"/>
      <w:numFmt w:val="decimal"/>
      <w:lvlText w:val="%1."/>
      <w:lvlJc w:val="left"/>
      <w:pPr>
        <w:tabs>
          <w:tab w:val="num" w:pos="0"/>
        </w:tabs>
        <w:ind w:left="720" w:hanging="360"/>
      </w:pPr>
      <w:rPr>
        <w:rFonts w:ascii="Arial" w:hAnsi="Arial" w:eastAsia="Microsoft YaHei" w:cs="Arial"/>
        <w:b/>
        <w:bCs w:val="0"/>
      </w:rPr>
    </w:lvl>
  </w:abstractNum>
  <w:abstractNum w:abstractNumId="6" w15:restartNumberingAfterBreak="0">
    <w:nsid w:val="00000008"/>
    <w:multiLevelType w:val="singleLevel"/>
    <w:tmpl w:val="00000008"/>
    <w:name w:val="WW8Num8"/>
    <w:lvl w:ilvl="0">
      <w:start w:val="1"/>
      <w:numFmt w:val="bullet"/>
      <w:lvlText w:val=""/>
      <w:lvlJc w:val="left"/>
      <w:pPr>
        <w:tabs>
          <w:tab w:val="num" w:pos="0"/>
        </w:tabs>
        <w:ind w:left="720" w:hanging="360"/>
      </w:pPr>
      <w:rPr>
        <w:rFonts w:hint="default" w:ascii="Symbol" w:hAnsi="Symbol" w:cs="Symbol"/>
      </w:rPr>
    </w:lvl>
  </w:abstractNum>
  <w:abstractNum w:abstractNumId="7" w15:restartNumberingAfterBreak="0">
    <w:nsid w:val="00000009"/>
    <w:multiLevelType w:val="singleLevel"/>
    <w:tmpl w:val="A7DE6076"/>
    <w:name w:val="WW8Num9"/>
    <w:lvl w:ilvl="0">
      <w:start w:val="1"/>
      <w:numFmt w:val="decimal"/>
      <w:lvlText w:val="%1."/>
      <w:lvlJc w:val="left"/>
      <w:pPr>
        <w:tabs>
          <w:tab w:val="num" w:pos="720"/>
        </w:tabs>
        <w:ind w:left="720" w:hanging="360"/>
      </w:pPr>
      <w:rPr>
        <w:b/>
      </w:rPr>
    </w:lvl>
  </w:abstractNum>
  <w:abstractNum w:abstractNumId="8" w15:restartNumberingAfterBreak="0">
    <w:nsid w:val="0000000A"/>
    <w:multiLevelType w:val="singleLevel"/>
    <w:tmpl w:val="26CEFA08"/>
    <w:name w:val="WW8Num10"/>
    <w:lvl w:ilvl="0">
      <w:start w:val="1"/>
      <w:numFmt w:val="decimal"/>
      <w:lvlText w:val="%1."/>
      <w:lvlJc w:val="left"/>
      <w:pPr>
        <w:tabs>
          <w:tab w:val="num" w:pos="720"/>
        </w:tabs>
        <w:ind w:left="720" w:hanging="360"/>
      </w:pPr>
      <w:rPr>
        <w:rFonts w:hint="default" w:ascii="Arial" w:hAnsi="Arial" w:cs="Arial"/>
        <w:b/>
      </w:rPr>
    </w:lvl>
  </w:abstractNum>
  <w:abstractNum w:abstractNumId="9"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rPr>
    </w:lvl>
  </w:abstractNum>
  <w:abstractNum w:abstractNumId="10" w15:restartNumberingAfterBreak="0">
    <w:nsid w:val="0000000C"/>
    <w:multiLevelType w:val="multilevel"/>
    <w:tmpl w:val="8A9642C6"/>
    <w:name w:val="WW8Num12"/>
    <w:lvl w:ilvl="0">
      <w:start w:val="4"/>
      <w:numFmt w:val="decimal"/>
      <w:lvlText w:val="%1."/>
      <w:lvlJc w:val="left"/>
      <w:pPr>
        <w:tabs>
          <w:tab w:val="num" w:pos="570"/>
        </w:tabs>
        <w:ind w:left="570" w:hanging="570"/>
      </w:pPr>
      <w:rPr>
        <w:rFonts w:hint="default" w:ascii="Arial" w:hAnsi="Arial" w:cs="Symbol"/>
        <w:lang w:val="es-CO"/>
      </w:rPr>
    </w:lvl>
    <w:lvl w:ilvl="1">
      <w:start w:val="8"/>
      <w:numFmt w:val="decimal"/>
      <w:lvlText w:val="%1.%2."/>
      <w:lvlJc w:val="left"/>
      <w:pPr>
        <w:tabs>
          <w:tab w:val="num" w:pos="900"/>
        </w:tabs>
        <w:ind w:left="900" w:hanging="720"/>
      </w:pPr>
      <w:rPr>
        <w:rFonts w:ascii="Courier New" w:hAnsi="Courier New" w:cs="Courier New"/>
      </w:rPr>
    </w:lvl>
    <w:lvl w:ilvl="2">
      <w:start w:val="1"/>
      <w:numFmt w:val="decimal"/>
      <w:lvlText w:val="%1.%2.%3."/>
      <w:lvlJc w:val="left"/>
      <w:pPr>
        <w:tabs>
          <w:tab w:val="num" w:pos="1080"/>
        </w:tabs>
        <w:ind w:left="1080" w:hanging="720"/>
      </w:pPr>
      <w:rPr>
        <w:rFonts w:hint="default" w:ascii="Arial" w:hAnsi="Arial" w:cs="Symbol"/>
        <w:lang w:val="es-CO"/>
      </w:rPr>
    </w:lvl>
    <w:lvl w:ilvl="3">
      <w:start w:val="1"/>
      <w:numFmt w:val="decimal"/>
      <w:lvlText w:val="%1.%2.%3.%4."/>
      <w:lvlJc w:val="left"/>
      <w:pPr>
        <w:tabs>
          <w:tab w:val="num" w:pos="1620"/>
        </w:tabs>
        <w:ind w:left="1620" w:hanging="1080"/>
      </w:pPr>
      <w:rPr>
        <w:b w:val="0"/>
      </w:rPr>
    </w:lvl>
    <w:lvl w:ilvl="4">
      <w:start w:val="1"/>
      <w:numFmt w:val="decimal"/>
      <w:lvlText w:val="%1.%2.%3.%4.%5."/>
      <w:lvlJc w:val="left"/>
      <w:pPr>
        <w:tabs>
          <w:tab w:val="num" w:pos="2160"/>
        </w:tabs>
        <w:ind w:left="2160" w:hanging="144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880"/>
        </w:tabs>
        <w:ind w:left="2880" w:hanging="1800"/>
      </w:pPr>
    </w:lvl>
    <w:lvl w:ilvl="7">
      <w:start w:val="1"/>
      <w:numFmt w:val="decimal"/>
      <w:lvlText w:val="%1.%2.%3.%4.%5.%6.%7.%8."/>
      <w:lvlJc w:val="left"/>
      <w:pPr>
        <w:tabs>
          <w:tab w:val="num" w:pos="3420"/>
        </w:tabs>
        <w:ind w:left="3420" w:hanging="2160"/>
      </w:pPr>
    </w:lvl>
    <w:lvl w:ilvl="8">
      <w:start w:val="1"/>
      <w:numFmt w:val="decimal"/>
      <w:lvlText w:val="%1.%2.%3.%4.%5.%6.%7.%8.%9."/>
      <w:lvlJc w:val="left"/>
      <w:pPr>
        <w:tabs>
          <w:tab w:val="num" w:pos="3600"/>
        </w:tabs>
        <w:ind w:left="3600" w:hanging="2160"/>
      </w:pPr>
    </w:lvl>
  </w:abstractNum>
  <w:abstractNum w:abstractNumId="11"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cs="Arial"/>
        <w:b/>
        <w:bCs/>
        <w:color w:val="000000"/>
        <w:sz w:val="22"/>
        <w:szCs w:val="22"/>
      </w:rPr>
    </w:lvl>
  </w:abstractNum>
  <w:abstractNum w:abstractNumId="12" w15:restartNumberingAfterBreak="0">
    <w:nsid w:val="0000000F"/>
    <w:multiLevelType w:val="singleLevel"/>
    <w:tmpl w:val="0000000F"/>
    <w:name w:val="WW8Num15"/>
    <w:lvl w:ilvl="0">
      <w:start w:val="1"/>
      <w:numFmt w:val="bullet"/>
      <w:lvlText w:val=""/>
      <w:lvlJc w:val="left"/>
      <w:pPr>
        <w:tabs>
          <w:tab w:val="num" w:pos="720"/>
        </w:tabs>
        <w:ind w:left="720" w:hanging="360"/>
      </w:pPr>
      <w:rPr>
        <w:rFonts w:ascii="Symbol" w:hAnsi="Symbol" w:cs="Symbol"/>
      </w:rPr>
    </w:lvl>
  </w:abstractNum>
  <w:abstractNum w:abstractNumId="13" w15:restartNumberingAfterBreak="0">
    <w:nsid w:val="00000011"/>
    <w:multiLevelType w:val="singleLevel"/>
    <w:tmpl w:val="00000011"/>
    <w:name w:val="WW8Num17"/>
    <w:lvl w:ilvl="0">
      <w:start w:val="1"/>
      <w:numFmt w:val="bullet"/>
      <w:lvlText w:val=""/>
      <w:lvlJc w:val="left"/>
      <w:pPr>
        <w:tabs>
          <w:tab w:val="num" w:pos="720"/>
        </w:tabs>
        <w:ind w:left="720" w:hanging="360"/>
      </w:pPr>
      <w:rPr>
        <w:rFonts w:ascii="Symbol" w:hAnsi="Symbol" w:cs="Arial"/>
        <w:color w:val="000000"/>
        <w:sz w:val="22"/>
        <w:szCs w:val="22"/>
      </w:rPr>
    </w:lvl>
  </w:abstractNum>
  <w:abstractNum w:abstractNumId="14" w15:restartNumberingAfterBreak="0">
    <w:nsid w:val="00000014"/>
    <w:multiLevelType w:val="multilevel"/>
    <w:tmpl w:val="00000014"/>
    <w:name w:val="WW8Num20"/>
    <w:lvl w:ilvl="0">
      <w:start w:val="1"/>
      <w:numFmt w:val="decimal"/>
      <w:lvlText w:val="%1"/>
      <w:lvlJc w:val="left"/>
      <w:pPr>
        <w:tabs>
          <w:tab w:val="num" w:pos="0"/>
        </w:tabs>
        <w:ind w:left="360" w:hanging="360"/>
      </w:pPr>
      <w:rPr>
        <w:rFonts w:ascii="Arial" w:hAnsi="Arial" w:cs="Symbol"/>
        <w:b/>
        <w:bCs/>
        <w:i w:val="0"/>
        <w:color w:val="000000"/>
        <w:sz w:val="24"/>
        <w:szCs w:val="24"/>
      </w:rPr>
    </w:lvl>
    <w:lvl w:ilvl="1">
      <w:start w:val="2"/>
      <w:numFmt w:val="decimal"/>
      <w:lvlText w:val="%1.%2"/>
      <w:lvlJc w:val="left"/>
      <w:pPr>
        <w:tabs>
          <w:tab w:val="num" w:pos="0"/>
        </w:tabs>
        <w:ind w:left="1080" w:hanging="360"/>
      </w:pPr>
      <w:rPr>
        <w:rFonts w:ascii="Arial" w:hAnsi="Arial" w:cs="Symbol"/>
        <w:b/>
        <w:bCs/>
        <w:i w:val="0"/>
        <w:color w:val="000000"/>
        <w:sz w:val="24"/>
        <w:szCs w:val="24"/>
      </w:rPr>
    </w:lvl>
    <w:lvl w:ilvl="2">
      <w:start w:val="1"/>
      <w:numFmt w:val="decimal"/>
      <w:lvlText w:val="%1.%2.%3"/>
      <w:lvlJc w:val="left"/>
      <w:pPr>
        <w:tabs>
          <w:tab w:val="num" w:pos="0"/>
        </w:tabs>
        <w:ind w:left="2160" w:hanging="720"/>
      </w:pPr>
      <w:rPr>
        <w:rFonts w:ascii="Arial" w:hAnsi="Arial" w:cs="Symbol"/>
        <w:b/>
        <w:bCs/>
        <w:i w:val="0"/>
        <w:color w:val="000000"/>
        <w:sz w:val="24"/>
        <w:szCs w:val="24"/>
      </w:rPr>
    </w:lvl>
    <w:lvl w:ilvl="3">
      <w:start w:val="1"/>
      <w:numFmt w:val="decimal"/>
      <w:lvlText w:val="%1.%2.%3.%4"/>
      <w:lvlJc w:val="left"/>
      <w:pPr>
        <w:tabs>
          <w:tab w:val="num" w:pos="0"/>
        </w:tabs>
        <w:ind w:left="2880" w:hanging="720"/>
      </w:pPr>
      <w:rPr>
        <w:rFonts w:ascii="Arial" w:hAnsi="Arial" w:cs="Symbol"/>
        <w:b/>
        <w:bCs/>
        <w:i w:val="0"/>
        <w:color w:val="000000"/>
        <w:sz w:val="24"/>
        <w:szCs w:val="24"/>
      </w:rPr>
    </w:lvl>
    <w:lvl w:ilvl="4">
      <w:start w:val="1"/>
      <w:numFmt w:val="decimal"/>
      <w:lvlText w:val="%1.%2.%3.%4.%5"/>
      <w:lvlJc w:val="left"/>
      <w:pPr>
        <w:tabs>
          <w:tab w:val="num" w:pos="0"/>
        </w:tabs>
        <w:ind w:left="3960" w:hanging="1080"/>
      </w:pPr>
      <w:rPr>
        <w:rFonts w:ascii="Arial" w:hAnsi="Arial" w:cs="Symbol"/>
        <w:b/>
        <w:bCs/>
        <w:i w:val="0"/>
        <w:color w:val="000000"/>
        <w:sz w:val="24"/>
        <w:szCs w:val="24"/>
      </w:rPr>
    </w:lvl>
    <w:lvl w:ilvl="5">
      <w:start w:val="1"/>
      <w:numFmt w:val="decimal"/>
      <w:lvlText w:val="%1.%2.%3.%4.%5.%6"/>
      <w:lvlJc w:val="left"/>
      <w:pPr>
        <w:tabs>
          <w:tab w:val="num" w:pos="0"/>
        </w:tabs>
        <w:ind w:left="4680" w:hanging="1080"/>
      </w:pPr>
      <w:rPr>
        <w:rFonts w:ascii="Arial" w:hAnsi="Arial" w:cs="Symbol"/>
        <w:b/>
        <w:bCs/>
        <w:i w:val="0"/>
        <w:color w:val="000000"/>
        <w:sz w:val="24"/>
        <w:szCs w:val="24"/>
      </w:rPr>
    </w:lvl>
    <w:lvl w:ilvl="6">
      <w:start w:val="1"/>
      <w:numFmt w:val="decimal"/>
      <w:lvlText w:val="%1.%2.%3.%4.%5.%6.%7"/>
      <w:lvlJc w:val="left"/>
      <w:pPr>
        <w:tabs>
          <w:tab w:val="num" w:pos="0"/>
        </w:tabs>
        <w:ind w:left="5760" w:hanging="1440"/>
      </w:pPr>
      <w:rPr>
        <w:rFonts w:ascii="Arial" w:hAnsi="Arial" w:cs="Symbol"/>
        <w:b/>
        <w:bCs/>
        <w:i w:val="0"/>
        <w:color w:val="000000"/>
        <w:sz w:val="24"/>
        <w:szCs w:val="24"/>
      </w:rPr>
    </w:lvl>
    <w:lvl w:ilvl="7">
      <w:start w:val="1"/>
      <w:numFmt w:val="decimal"/>
      <w:lvlText w:val="%1.%2.%3.%4.%5.%6.%7.%8"/>
      <w:lvlJc w:val="left"/>
      <w:pPr>
        <w:tabs>
          <w:tab w:val="num" w:pos="0"/>
        </w:tabs>
        <w:ind w:left="6480" w:hanging="1440"/>
      </w:pPr>
      <w:rPr>
        <w:rFonts w:ascii="Arial" w:hAnsi="Arial" w:cs="Symbol"/>
        <w:b/>
        <w:bCs/>
        <w:i w:val="0"/>
        <w:color w:val="000000"/>
        <w:sz w:val="24"/>
        <w:szCs w:val="24"/>
      </w:rPr>
    </w:lvl>
    <w:lvl w:ilvl="8">
      <w:start w:val="1"/>
      <w:numFmt w:val="decimal"/>
      <w:lvlText w:val="%1.%2.%3.%4.%5.%6.%7.%8.%9"/>
      <w:lvlJc w:val="left"/>
      <w:pPr>
        <w:tabs>
          <w:tab w:val="num" w:pos="0"/>
        </w:tabs>
        <w:ind w:left="7560" w:hanging="1800"/>
      </w:pPr>
      <w:rPr>
        <w:rFonts w:ascii="Arial" w:hAnsi="Arial" w:cs="Symbol"/>
        <w:b/>
        <w:bCs/>
        <w:i w:val="0"/>
        <w:color w:val="000000"/>
        <w:sz w:val="24"/>
        <w:szCs w:val="24"/>
      </w:rPr>
    </w:lvl>
  </w:abstractNum>
  <w:abstractNum w:abstractNumId="15" w15:restartNumberingAfterBreak="0">
    <w:nsid w:val="00000015"/>
    <w:multiLevelType w:val="multilevel"/>
    <w:tmpl w:val="00000015"/>
    <w:name w:val="WW8Num21"/>
    <w:lvl w:ilvl="0">
      <w:start w:val="1"/>
      <w:numFmt w:val="bullet"/>
      <w:lvlText w:val=""/>
      <w:lvlJc w:val="left"/>
      <w:pPr>
        <w:tabs>
          <w:tab w:val="num" w:pos="1080"/>
        </w:tabs>
        <w:ind w:left="1080" w:hanging="360"/>
      </w:pPr>
      <w:rPr>
        <w:rFonts w:ascii="Symbol" w:hAnsi="Symbol" w:cs="Symbol"/>
        <w:sz w:val="22"/>
        <w:szCs w:val="22"/>
      </w:rPr>
    </w:lvl>
    <w:lvl w:ilvl="1">
      <w:start w:val="1"/>
      <w:numFmt w:val="bullet"/>
      <w:lvlText w:val="◦"/>
      <w:lvlJc w:val="left"/>
      <w:pPr>
        <w:tabs>
          <w:tab w:val="num" w:pos="1440"/>
        </w:tabs>
        <w:ind w:left="1440" w:hanging="360"/>
      </w:pPr>
      <w:rPr>
        <w:rFonts w:ascii="OpenSymbol" w:hAnsi="OpenSymbol"/>
      </w:rPr>
    </w:lvl>
    <w:lvl w:ilvl="2">
      <w:start w:val="1"/>
      <w:numFmt w:val="bullet"/>
      <w:lvlText w:val="▪"/>
      <w:lvlJc w:val="left"/>
      <w:pPr>
        <w:tabs>
          <w:tab w:val="num" w:pos="1800"/>
        </w:tabs>
        <w:ind w:left="1800" w:hanging="360"/>
      </w:pPr>
      <w:rPr>
        <w:rFonts w:ascii="OpenSymbol" w:hAnsi="OpenSymbol"/>
      </w:rPr>
    </w:lvl>
    <w:lvl w:ilvl="3">
      <w:start w:val="1"/>
      <w:numFmt w:val="bullet"/>
      <w:lvlText w:val=""/>
      <w:lvlJc w:val="left"/>
      <w:pPr>
        <w:tabs>
          <w:tab w:val="num" w:pos="2160"/>
        </w:tabs>
        <w:ind w:left="2160" w:hanging="360"/>
      </w:pPr>
      <w:rPr>
        <w:rFonts w:ascii="Symbol" w:hAnsi="Symbol" w:cs="Symbol"/>
        <w:sz w:val="22"/>
        <w:szCs w:val="22"/>
      </w:rPr>
    </w:lvl>
    <w:lvl w:ilvl="4">
      <w:start w:val="1"/>
      <w:numFmt w:val="bullet"/>
      <w:lvlText w:val="◦"/>
      <w:lvlJc w:val="left"/>
      <w:pPr>
        <w:tabs>
          <w:tab w:val="num" w:pos="2520"/>
        </w:tabs>
        <w:ind w:left="2520" w:hanging="360"/>
      </w:pPr>
      <w:rPr>
        <w:rFonts w:ascii="OpenSymbol" w:hAnsi="OpenSymbol"/>
      </w:rPr>
    </w:lvl>
    <w:lvl w:ilvl="5">
      <w:start w:val="1"/>
      <w:numFmt w:val="bullet"/>
      <w:lvlText w:val="▪"/>
      <w:lvlJc w:val="left"/>
      <w:pPr>
        <w:tabs>
          <w:tab w:val="num" w:pos="2880"/>
        </w:tabs>
        <w:ind w:left="2880" w:hanging="360"/>
      </w:pPr>
      <w:rPr>
        <w:rFonts w:ascii="OpenSymbol" w:hAnsi="OpenSymbol"/>
      </w:rPr>
    </w:lvl>
    <w:lvl w:ilvl="6">
      <w:start w:val="1"/>
      <w:numFmt w:val="bullet"/>
      <w:lvlText w:val=""/>
      <w:lvlJc w:val="left"/>
      <w:pPr>
        <w:tabs>
          <w:tab w:val="num" w:pos="3240"/>
        </w:tabs>
        <w:ind w:left="3240" w:hanging="360"/>
      </w:pPr>
      <w:rPr>
        <w:rFonts w:ascii="Symbol" w:hAnsi="Symbol" w:cs="Symbol"/>
        <w:sz w:val="22"/>
        <w:szCs w:val="22"/>
      </w:rPr>
    </w:lvl>
    <w:lvl w:ilvl="7">
      <w:start w:val="1"/>
      <w:numFmt w:val="bullet"/>
      <w:lvlText w:val="◦"/>
      <w:lvlJc w:val="left"/>
      <w:pPr>
        <w:tabs>
          <w:tab w:val="num" w:pos="3600"/>
        </w:tabs>
        <w:ind w:left="3600" w:hanging="360"/>
      </w:pPr>
      <w:rPr>
        <w:rFonts w:ascii="OpenSymbol" w:hAnsi="OpenSymbol"/>
      </w:rPr>
    </w:lvl>
    <w:lvl w:ilvl="8">
      <w:start w:val="1"/>
      <w:numFmt w:val="bullet"/>
      <w:lvlText w:val="▪"/>
      <w:lvlJc w:val="left"/>
      <w:pPr>
        <w:tabs>
          <w:tab w:val="num" w:pos="3960"/>
        </w:tabs>
        <w:ind w:left="3960" w:hanging="360"/>
      </w:pPr>
      <w:rPr>
        <w:rFonts w:ascii="OpenSymbol" w:hAnsi="OpenSymbol"/>
      </w:rPr>
    </w:lvl>
  </w:abstractNum>
  <w:abstractNum w:abstractNumId="16" w15:restartNumberingAfterBreak="0">
    <w:nsid w:val="00000017"/>
    <w:multiLevelType w:val="multilevel"/>
    <w:tmpl w:val="79C864CA"/>
    <w:name w:val="WW8Num23"/>
    <w:lvl w:ilvl="0">
      <w:start w:val="4"/>
      <w:numFmt w:val="decimal"/>
      <w:lvlText w:val="%1."/>
      <w:lvlJc w:val="left"/>
      <w:pPr>
        <w:tabs>
          <w:tab w:val="num" w:pos="435"/>
        </w:tabs>
        <w:ind w:left="435" w:hanging="435"/>
      </w:pPr>
      <w:rPr>
        <w:b/>
      </w:rPr>
    </w:lvl>
    <w:lvl w:ilvl="1">
      <w:start w:val="2"/>
      <w:numFmt w:val="decimal"/>
      <w:lvlText w:val="%1.%2."/>
      <w:lvlJc w:val="left"/>
      <w:pPr>
        <w:tabs>
          <w:tab w:val="num" w:pos="720"/>
        </w:tabs>
        <w:ind w:left="720" w:hanging="720"/>
      </w:pPr>
      <w:rPr>
        <w:b/>
        <w:i w:val="0"/>
        <w:iCs w:val="0"/>
      </w:rPr>
    </w:lvl>
    <w:lvl w:ilvl="2">
      <w:start w:val="1"/>
      <w:numFmt w:val="decimal"/>
      <w:lvlText w:val="%1.%2.%3."/>
      <w:lvlJc w:val="left"/>
      <w:pPr>
        <w:tabs>
          <w:tab w:val="num" w:pos="1080"/>
        </w:tabs>
        <w:ind w:left="1080" w:hanging="108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800"/>
        </w:tabs>
        <w:ind w:left="1800" w:hanging="180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520"/>
        </w:tabs>
        <w:ind w:left="2520" w:hanging="2520"/>
      </w:pPr>
      <w:rPr>
        <w:b/>
      </w:rPr>
    </w:lvl>
  </w:abstractNum>
  <w:abstractNum w:abstractNumId="17"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0" w15:restartNumberingAfterBreak="0">
    <w:nsid w:val="47C23215"/>
    <w:multiLevelType w:val="hybridMultilevel"/>
    <w:tmpl w:val="87FA266A"/>
    <w:lvl w:ilvl="0" w:tplc="31285C78">
      <w:start w:val="1"/>
      <w:numFmt w:val="decimal"/>
      <w:pStyle w:val="Ttulo1"/>
      <w:lvlText w:val="%1."/>
      <w:lvlJc w:val="left"/>
      <w:pPr>
        <w:ind w:left="720" w:hanging="360"/>
      </w:pPr>
      <w:rPr>
        <w:rFonts w:ascii="Arial" w:hAnsi="Arial" w:eastAsia="Times New Roman" w:cs="Arial"/>
        <w:b/>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21" w15:restartNumberingAfterBreak="0">
    <w:nsid w:val="6D5220A3"/>
    <w:multiLevelType w:val="hybridMultilevel"/>
    <w:tmpl w:val="23ACD58A"/>
    <w:lvl w:ilvl="0" w:tplc="94BC881C">
      <w:start w:val="1"/>
      <w:numFmt w:val="decimal"/>
      <w:lvlText w:val="%1."/>
      <w:lvlJc w:val="left"/>
      <w:pPr>
        <w:ind w:left="790" w:hanging="430"/>
      </w:pPr>
      <w:rPr>
        <w:rFonts w:hint="default"/>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0"/>
  </w:num>
  <w:num w:numId="2">
    <w:abstractNumId w:val="17"/>
  </w:num>
  <w:num w:numId="3">
    <w:abstractNumId w:val="21"/>
  </w:num>
  <w:num w:numId="4">
    <w:abstractNumId w:val="18"/>
  </w:num>
  <w:num w:numId="5">
    <w:abstractNumId w:val="19"/>
  </w:num>
  <w:numIdMacAtCleanup w:val="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F00"/>
    <w:rsid w:val="00000405"/>
    <w:rsid w:val="0000148D"/>
    <w:rsid w:val="00001A2A"/>
    <w:rsid w:val="00002444"/>
    <w:rsid w:val="0001212B"/>
    <w:rsid w:val="0001644A"/>
    <w:rsid w:val="00016BCE"/>
    <w:rsid w:val="00021B98"/>
    <w:rsid w:val="00024C83"/>
    <w:rsid w:val="000263ED"/>
    <w:rsid w:val="000266F2"/>
    <w:rsid w:val="00027AE5"/>
    <w:rsid w:val="00035DEC"/>
    <w:rsid w:val="000361F6"/>
    <w:rsid w:val="000377A2"/>
    <w:rsid w:val="00043E41"/>
    <w:rsid w:val="00045A65"/>
    <w:rsid w:val="0005128A"/>
    <w:rsid w:val="000522D8"/>
    <w:rsid w:val="000529F7"/>
    <w:rsid w:val="00054DDE"/>
    <w:rsid w:val="00055153"/>
    <w:rsid w:val="00063F5A"/>
    <w:rsid w:val="00067B50"/>
    <w:rsid w:val="00070507"/>
    <w:rsid w:val="00074B8E"/>
    <w:rsid w:val="00075E80"/>
    <w:rsid w:val="00077C12"/>
    <w:rsid w:val="000815AB"/>
    <w:rsid w:val="0008338D"/>
    <w:rsid w:val="00083857"/>
    <w:rsid w:val="00084549"/>
    <w:rsid w:val="00084E55"/>
    <w:rsid w:val="00085B9B"/>
    <w:rsid w:val="00086BCF"/>
    <w:rsid w:val="00087B4D"/>
    <w:rsid w:val="00090053"/>
    <w:rsid w:val="00092F13"/>
    <w:rsid w:val="000A27F7"/>
    <w:rsid w:val="000A2C8B"/>
    <w:rsid w:val="000A494C"/>
    <w:rsid w:val="000A59E8"/>
    <w:rsid w:val="000A5F3E"/>
    <w:rsid w:val="000A60AF"/>
    <w:rsid w:val="000B0029"/>
    <w:rsid w:val="000B141C"/>
    <w:rsid w:val="000B5EF7"/>
    <w:rsid w:val="000B6F0D"/>
    <w:rsid w:val="000C14B2"/>
    <w:rsid w:val="000C2739"/>
    <w:rsid w:val="000C50BE"/>
    <w:rsid w:val="000C53E5"/>
    <w:rsid w:val="000C574B"/>
    <w:rsid w:val="000D052C"/>
    <w:rsid w:val="000D185C"/>
    <w:rsid w:val="000D1A9F"/>
    <w:rsid w:val="000D1DE9"/>
    <w:rsid w:val="000D3CF8"/>
    <w:rsid w:val="000D41DE"/>
    <w:rsid w:val="000D47FA"/>
    <w:rsid w:val="000D4F3D"/>
    <w:rsid w:val="000D5E38"/>
    <w:rsid w:val="000E00B5"/>
    <w:rsid w:val="000E4923"/>
    <w:rsid w:val="000E4E17"/>
    <w:rsid w:val="000E6259"/>
    <w:rsid w:val="000E663B"/>
    <w:rsid w:val="000F0206"/>
    <w:rsid w:val="000F3469"/>
    <w:rsid w:val="000F4446"/>
    <w:rsid w:val="00111739"/>
    <w:rsid w:val="001148D0"/>
    <w:rsid w:val="00115117"/>
    <w:rsid w:val="00116EA3"/>
    <w:rsid w:val="001177A4"/>
    <w:rsid w:val="00120D91"/>
    <w:rsid w:val="001225E0"/>
    <w:rsid w:val="001236B2"/>
    <w:rsid w:val="00123957"/>
    <w:rsid w:val="00123B3A"/>
    <w:rsid w:val="001242F1"/>
    <w:rsid w:val="00125D7E"/>
    <w:rsid w:val="001304B1"/>
    <w:rsid w:val="001316F2"/>
    <w:rsid w:val="00132787"/>
    <w:rsid w:val="0013312A"/>
    <w:rsid w:val="00134044"/>
    <w:rsid w:val="001340E0"/>
    <w:rsid w:val="0013635B"/>
    <w:rsid w:val="00136AFD"/>
    <w:rsid w:val="001433B9"/>
    <w:rsid w:val="001529E2"/>
    <w:rsid w:val="001543F6"/>
    <w:rsid w:val="00154D5D"/>
    <w:rsid w:val="00160A80"/>
    <w:rsid w:val="00161142"/>
    <w:rsid w:val="001611EC"/>
    <w:rsid w:val="00163DDF"/>
    <w:rsid w:val="0016416E"/>
    <w:rsid w:val="001668E3"/>
    <w:rsid w:val="001669B1"/>
    <w:rsid w:val="001670E2"/>
    <w:rsid w:val="00174490"/>
    <w:rsid w:val="00174D75"/>
    <w:rsid w:val="001779A5"/>
    <w:rsid w:val="001819A5"/>
    <w:rsid w:val="00186BC6"/>
    <w:rsid w:val="001928B4"/>
    <w:rsid w:val="00192FD8"/>
    <w:rsid w:val="001930E3"/>
    <w:rsid w:val="00193227"/>
    <w:rsid w:val="001954CD"/>
    <w:rsid w:val="00196439"/>
    <w:rsid w:val="001965F8"/>
    <w:rsid w:val="00197102"/>
    <w:rsid w:val="00197D5A"/>
    <w:rsid w:val="001A0A81"/>
    <w:rsid w:val="001A273C"/>
    <w:rsid w:val="001A277E"/>
    <w:rsid w:val="001A2F22"/>
    <w:rsid w:val="001A33DA"/>
    <w:rsid w:val="001A5A2A"/>
    <w:rsid w:val="001A60DB"/>
    <w:rsid w:val="001AE2B6"/>
    <w:rsid w:val="001B304F"/>
    <w:rsid w:val="001B4152"/>
    <w:rsid w:val="001B440E"/>
    <w:rsid w:val="001B563C"/>
    <w:rsid w:val="001C12CF"/>
    <w:rsid w:val="001C2071"/>
    <w:rsid w:val="001C5799"/>
    <w:rsid w:val="001C6B60"/>
    <w:rsid w:val="001E0CE0"/>
    <w:rsid w:val="001E42F7"/>
    <w:rsid w:val="001E4BBF"/>
    <w:rsid w:val="001E5B7F"/>
    <w:rsid w:val="001E630F"/>
    <w:rsid w:val="001E71C2"/>
    <w:rsid w:val="001E76F5"/>
    <w:rsid w:val="001F214A"/>
    <w:rsid w:val="001F3DA8"/>
    <w:rsid w:val="001F4F69"/>
    <w:rsid w:val="00201FF5"/>
    <w:rsid w:val="00202B91"/>
    <w:rsid w:val="0020466E"/>
    <w:rsid w:val="002052A5"/>
    <w:rsid w:val="00206286"/>
    <w:rsid w:val="00207907"/>
    <w:rsid w:val="002127AB"/>
    <w:rsid w:val="00212A85"/>
    <w:rsid w:val="00217958"/>
    <w:rsid w:val="00217B1B"/>
    <w:rsid w:val="002202A5"/>
    <w:rsid w:val="00220A15"/>
    <w:rsid w:val="00223520"/>
    <w:rsid w:val="00226B5D"/>
    <w:rsid w:val="00226D73"/>
    <w:rsid w:val="002306FD"/>
    <w:rsid w:val="00230893"/>
    <w:rsid w:val="0023089A"/>
    <w:rsid w:val="00237152"/>
    <w:rsid w:val="002439CB"/>
    <w:rsid w:val="002441B5"/>
    <w:rsid w:val="002465F3"/>
    <w:rsid w:val="00247DBF"/>
    <w:rsid w:val="002516EA"/>
    <w:rsid w:val="00251BE8"/>
    <w:rsid w:val="00256512"/>
    <w:rsid w:val="00256C31"/>
    <w:rsid w:val="00256EA1"/>
    <w:rsid w:val="0026228F"/>
    <w:rsid w:val="002647F5"/>
    <w:rsid w:val="002675DF"/>
    <w:rsid w:val="00270E10"/>
    <w:rsid w:val="00270F00"/>
    <w:rsid w:val="0027221E"/>
    <w:rsid w:val="002741B4"/>
    <w:rsid w:val="00275734"/>
    <w:rsid w:val="00277131"/>
    <w:rsid w:val="00281DC8"/>
    <w:rsid w:val="00283AFB"/>
    <w:rsid w:val="00283F00"/>
    <w:rsid w:val="00290E0B"/>
    <w:rsid w:val="00292F0D"/>
    <w:rsid w:val="002946A0"/>
    <w:rsid w:val="00296BAA"/>
    <w:rsid w:val="002973B7"/>
    <w:rsid w:val="002A0937"/>
    <w:rsid w:val="002A0B6E"/>
    <w:rsid w:val="002A7F7B"/>
    <w:rsid w:val="002B083A"/>
    <w:rsid w:val="002B09E9"/>
    <w:rsid w:val="002B1956"/>
    <w:rsid w:val="002B6E32"/>
    <w:rsid w:val="002B7E12"/>
    <w:rsid w:val="002C1561"/>
    <w:rsid w:val="002C3A54"/>
    <w:rsid w:val="002C4049"/>
    <w:rsid w:val="002C424A"/>
    <w:rsid w:val="002C67D3"/>
    <w:rsid w:val="002C713F"/>
    <w:rsid w:val="002C7E44"/>
    <w:rsid w:val="002D26F2"/>
    <w:rsid w:val="002D40D5"/>
    <w:rsid w:val="002D4F38"/>
    <w:rsid w:val="002D6D2D"/>
    <w:rsid w:val="002D75F5"/>
    <w:rsid w:val="002E04D2"/>
    <w:rsid w:val="002E052B"/>
    <w:rsid w:val="002E0BC8"/>
    <w:rsid w:val="002E0E6F"/>
    <w:rsid w:val="002E1AA1"/>
    <w:rsid w:val="002E22A7"/>
    <w:rsid w:val="002E2889"/>
    <w:rsid w:val="002E48A2"/>
    <w:rsid w:val="002E4F62"/>
    <w:rsid w:val="002F2354"/>
    <w:rsid w:val="002F26C0"/>
    <w:rsid w:val="002F5754"/>
    <w:rsid w:val="002F7115"/>
    <w:rsid w:val="0030644F"/>
    <w:rsid w:val="00306D27"/>
    <w:rsid w:val="00313C56"/>
    <w:rsid w:val="00314138"/>
    <w:rsid w:val="003169B6"/>
    <w:rsid w:val="00321C68"/>
    <w:rsid w:val="00323C95"/>
    <w:rsid w:val="003240BC"/>
    <w:rsid w:val="00324753"/>
    <w:rsid w:val="003304C4"/>
    <w:rsid w:val="0033108F"/>
    <w:rsid w:val="00331434"/>
    <w:rsid w:val="00331FD9"/>
    <w:rsid w:val="00332A0D"/>
    <w:rsid w:val="00333FFE"/>
    <w:rsid w:val="0033406B"/>
    <w:rsid w:val="00334519"/>
    <w:rsid w:val="00341133"/>
    <w:rsid w:val="003505B0"/>
    <w:rsid w:val="00351777"/>
    <w:rsid w:val="00351792"/>
    <w:rsid w:val="00353CB2"/>
    <w:rsid w:val="00353D58"/>
    <w:rsid w:val="00355457"/>
    <w:rsid w:val="003614A1"/>
    <w:rsid w:val="00364845"/>
    <w:rsid w:val="00370278"/>
    <w:rsid w:val="003726BC"/>
    <w:rsid w:val="0037281E"/>
    <w:rsid w:val="0037309B"/>
    <w:rsid w:val="00374292"/>
    <w:rsid w:val="00376163"/>
    <w:rsid w:val="0037702B"/>
    <w:rsid w:val="00380F55"/>
    <w:rsid w:val="003831F1"/>
    <w:rsid w:val="00383841"/>
    <w:rsid w:val="00384B0D"/>
    <w:rsid w:val="00385F59"/>
    <w:rsid w:val="00391B57"/>
    <w:rsid w:val="00391C17"/>
    <w:rsid w:val="00392819"/>
    <w:rsid w:val="00395B4A"/>
    <w:rsid w:val="00396253"/>
    <w:rsid w:val="003A18BC"/>
    <w:rsid w:val="003A4DB1"/>
    <w:rsid w:val="003A5B2E"/>
    <w:rsid w:val="003A5C97"/>
    <w:rsid w:val="003B4EAE"/>
    <w:rsid w:val="003B5A73"/>
    <w:rsid w:val="003B6FBF"/>
    <w:rsid w:val="003B72F3"/>
    <w:rsid w:val="003B735F"/>
    <w:rsid w:val="003C4EA5"/>
    <w:rsid w:val="003C5988"/>
    <w:rsid w:val="003C5C6D"/>
    <w:rsid w:val="003C6BCD"/>
    <w:rsid w:val="003C7643"/>
    <w:rsid w:val="003D0DD9"/>
    <w:rsid w:val="003D1397"/>
    <w:rsid w:val="003D1D19"/>
    <w:rsid w:val="003D58B4"/>
    <w:rsid w:val="003D64F9"/>
    <w:rsid w:val="003D7654"/>
    <w:rsid w:val="003D7F96"/>
    <w:rsid w:val="003E14E4"/>
    <w:rsid w:val="003E22DC"/>
    <w:rsid w:val="003E36B7"/>
    <w:rsid w:val="003E408C"/>
    <w:rsid w:val="003E496F"/>
    <w:rsid w:val="003F009E"/>
    <w:rsid w:val="003F28D7"/>
    <w:rsid w:val="003F4178"/>
    <w:rsid w:val="003F44B1"/>
    <w:rsid w:val="003F67F9"/>
    <w:rsid w:val="003F7780"/>
    <w:rsid w:val="00402C72"/>
    <w:rsid w:val="00404FC8"/>
    <w:rsid w:val="00417600"/>
    <w:rsid w:val="00422025"/>
    <w:rsid w:val="00422B98"/>
    <w:rsid w:val="00424998"/>
    <w:rsid w:val="0043197C"/>
    <w:rsid w:val="00433C59"/>
    <w:rsid w:val="00437B16"/>
    <w:rsid w:val="00440924"/>
    <w:rsid w:val="004443CB"/>
    <w:rsid w:val="0044790A"/>
    <w:rsid w:val="00452DF0"/>
    <w:rsid w:val="0045317A"/>
    <w:rsid w:val="00456333"/>
    <w:rsid w:val="00462D7A"/>
    <w:rsid w:val="00462F17"/>
    <w:rsid w:val="004640D4"/>
    <w:rsid w:val="00474973"/>
    <w:rsid w:val="004754DE"/>
    <w:rsid w:val="00475E4B"/>
    <w:rsid w:val="0047744C"/>
    <w:rsid w:val="00477C46"/>
    <w:rsid w:val="00480BDA"/>
    <w:rsid w:val="0048202D"/>
    <w:rsid w:val="004829EF"/>
    <w:rsid w:val="00483BAC"/>
    <w:rsid w:val="00483F51"/>
    <w:rsid w:val="004841D7"/>
    <w:rsid w:val="004903CD"/>
    <w:rsid w:val="0049252D"/>
    <w:rsid w:val="00493380"/>
    <w:rsid w:val="00494D6F"/>
    <w:rsid w:val="00497FBD"/>
    <w:rsid w:val="004A00E8"/>
    <w:rsid w:val="004A4456"/>
    <w:rsid w:val="004A51B3"/>
    <w:rsid w:val="004B2B13"/>
    <w:rsid w:val="004B2EA4"/>
    <w:rsid w:val="004B5356"/>
    <w:rsid w:val="004B54C3"/>
    <w:rsid w:val="004B5EB8"/>
    <w:rsid w:val="004B65E5"/>
    <w:rsid w:val="004B66F4"/>
    <w:rsid w:val="004B75A6"/>
    <w:rsid w:val="004B7809"/>
    <w:rsid w:val="004C6683"/>
    <w:rsid w:val="004D0F72"/>
    <w:rsid w:val="004D144E"/>
    <w:rsid w:val="004D20D6"/>
    <w:rsid w:val="004D4642"/>
    <w:rsid w:val="004D69F3"/>
    <w:rsid w:val="004D70E3"/>
    <w:rsid w:val="004D7BBF"/>
    <w:rsid w:val="004E7E1E"/>
    <w:rsid w:val="004E7E77"/>
    <w:rsid w:val="004F06C4"/>
    <w:rsid w:val="004F1694"/>
    <w:rsid w:val="004F497A"/>
    <w:rsid w:val="004F5776"/>
    <w:rsid w:val="004F7D6C"/>
    <w:rsid w:val="00501D6D"/>
    <w:rsid w:val="0050464F"/>
    <w:rsid w:val="00506258"/>
    <w:rsid w:val="005075D3"/>
    <w:rsid w:val="00510FDA"/>
    <w:rsid w:val="00511FFA"/>
    <w:rsid w:val="00514414"/>
    <w:rsid w:val="005217F1"/>
    <w:rsid w:val="00523409"/>
    <w:rsid w:val="0052380B"/>
    <w:rsid w:val="0052591C"/>
    <w:rsid w:val="00527F29"/>
    <w:rsid w:val="005308D1"/>
    <w:rsid w:val="00530CDA"/>
    <w:rsid w:val="005322B6"/>
    <w:rsid w:val="0053533A"/>
    <w:rsid w:val="0053541B"/>
    <w:rsid w:val="00537906"/>
    <w:rsid w:val="00543E52"/>
    <w:rsid w:val="00546351"/>
    <w:rsid w:val="0054671A"/>
    <w:rsid w:val="00553E63"/>
    <w:rsid w:val="005550B9"/>
    <w:rsid w:val="0055637F"/>
    <w:rsid w:val="00556F1C"/>
    <w:rsid w:val="00564A31"/>
    <w:rsid w:val="005663EC"/>
    <w:rsid w:val="005667BF"/>
    <w:rsid w:val="0057294C"/>
    <w:rsid w:val="00573F1E"/>
    <w:rsid w:val="00574DCF"/>
    <w:rsid w:val="00575B68"/>
    <w:rsid w:val="00576D63"/>
    <w:rsid w:val="005835F2"/>
    <w:rsid w:val="0058551B"/>
    <w:rsid w:val="005875E6"/>
    <w:rsid w:val="00592387"/>
    <w:rsid w:val="00593EEE"/>
    <w:rsid w:val="00594C22"/>
    <w:rsid w:val="00595C14"/>
    <w:rsid w:val="00595C91"/>
    <w:rsid w:val="00596931"/>
    <w:rsid w:val="00596946"/>
    <w:rsid w:val="005A007E"/>
    <w:rsid w:val="005A2F15"/>
    <w:rsid w:val="005A3B8C"/>
    <w:rsid w:val="005A412D"/>
    <w:rsid w:val="005A4DF3"/>
    <w:rsid w:val="005B3073"/>
    <w:rsid w:val="005B32F4"/>
    <w:rsid w:val="005C336E"/>
    <w:rsid w:val="005C5314"/>
    <w:rsid w:val="005C5C47"/>
    <w:rsid w:val="005C7246"/>
    <w:rsid w:val="005C7822"/>
    <w:rsid w:val="005D0192"/>
    <w:rsid w:val="005D7146"/>
    <w:rsid w:val="005E15A0"/>
    <w:rsid w:val="005E328B"/>
    <w:rsid w:val="005E55D0"/>
    <w:rsid w:val="005E6D6D"/>
    <w:rsid w:val="005F138E"/>
    <w:rsid w:val="005F38F8"/>
    <w:rsid w:val="005F439A"/>
    <w:rsid w:val="005F617E"/>
    <w:rsid w:val="0060165C"/>
    <w:rsid w:val="00602E57"/>
    <w:rsid w:val="00603A25"/>
    <w:rsid w:val="00605DA3"/>
    <w:rsid w:val="00615CE7"/>
    <w:rsid w:val="00616F49"/>
    <w:rsid w:val="0062048B"/>
    <w:rsid w:val="0062099C"/>
    <w:rsid w:val="00625688"/>
    <w:rsid w:val="00630102"/>
    <w:rsid w:val="0063393F"/>
    <w:rsid w:val="00636362"/>
    <w:rsid w:val="00641337"/>
    <w:rsid w:val="00641872"/>
    <w:rsid w:val="00645B57"/>
    <w:rsid w:val="00651C97"/>
    <w:rsid w:val="00652D69"/>
    <w:rsid w:val="00653D83"/>
    <w:rsid w:val="006547C3"/>
    <w:rsid w:val="0066093C"/>
    <w:rsid w:val="00661221"/>
    <w:rsid w:val="0066246B"/>
    <w:rsid w:val="00665F69"/>
    <w:rsid w:val="0066673B"/>
    <w:rsid w:val="00670766"/>
    <w:rsid w:val="006753D2"/>
    <w:rsid w:val="00676C2C"/>
    <w:rsid w:val="00677F6F"/>
    <w:rsid w:val="006851C2"/>
    <w:rsid w:val="00692202"/>
    <w:rsid w:val="006A0F59"/>
    <w:rsid w:val="006A1B28"/>
    <w:rsid w:val="006A37F9"/>
    <w:rsid w:val="006A4DBF"/>
    <w:rsid w:val="006A6942"/>
    <w:rsid w:val="006A77E9"/>
    <w:rsid w:val="006B2D42"/>
    <w:rsid w:val="006B51DD"/>
    <w:rsid w:val="006C4215"/>
    <w:rsid w:val="006C6798"/>
    <w:rsid w:val="006D099B"/>
    <w:rsid w:val="006D0D88"/>
    <w:rsid w:val="006D2AB2"/>
    <w:rsid w:val="006D2CF3"/>
    <w:rsid w:val="006D694F"/>
    <w:rsid w:val="006E04D7"/>
    <w:rsid w:val="006E1384"/>
    <w:rsid w:val="006E1EDA"/>
    <w:rsid w:val="006E20C2"/>
    <w:rsid w:val="006E5BAE"/>
    <w:rsid w:val="006E6180"/>
    <w:rsid w:val="006E70F4"/>
    <w:rsid w:val="006F0642"/>
    <w:rsid w:val="006F0925"/>
    <w:rsid w:val="006F286E"/>
    <w:rsid w:val="006F2B31"/>
    <w:rsid w:val="006F2D13"/>
    <w:rsid w:val="006F3232"/>
    <w:rsid w:val="006F48C6"/>
    <w:rsid w:val="006F4FCB"/>
    <w:rsid w:val="006F5867"/>
    <w:rsid w:val="006F632C"/>
    <w:rsid w:val="006F6CA8"/>
    <w:rsid w:val="007046CB"/>
    <w:rsid w:val="00712114"/>
    <w:rsid w:val="00712220"/>
    <w:rsid w:val="00712F4E"/>
    <w:rsid w:val="007131D2"/>
    <w:rsid w:val="00714BFF"/>
    <w:rsid w:val="00715C44"/>
    <w:rsid w:val="00715F25"/>
    <w:rsid w:val="00720F60"/>
    <w:rsid w:val="00720FEA"/>
    <w:rsid w:val="00722202"/>
    <w:rsid w:val="007228B7"/>
    <w:rsid w:val="007235E6"/>
    <w:rsid w:val="0072488B"/>
    <w:rsid w:val="00725157"/>
    <w:rsid w:val="007255FF"/>
    <w:rsid w:val="00725F9C"/>
    <w:rsid w:val="00727748"/>
    <w:rsid w:val="00727E26"/>
    <w:rsid w:val="007361C6"/>
    <w:rsid w:val="007415CF"/>
    <w:rsid w:val="00742922"/>
    <w:rsid w:val="007442BF"/>
    <w:rsid w:val="00744F9A"/>
    <w:rsid w:val="007471B7"/>
    <w:rsid w:val="0075114B"/>
    <w:rsid w:val="00752CB8"/>
    <w:rsid w:val="00753EF0"/>
    <w:rsid w:val="0075456E"/>
    <w:rsid w:val="00756466"/>
    <w:rsid w:val="007577BB"/>
    <w:rsid w:val="00757DBE"/>
    <w:rsid w:val="00762F3A"/>
    <w:rsid w:val="007632C6"/>
    <w:rsid w:val="00765F1D"/>
    <w:rsid w:val="00766B29"/>
    <w:rsid w:val="00772103"/>
    <w:rsid w:val="00773ACC"/>
    <w:rsid w:val="00781F6E"/>
    <w:rsid w:val="007824B9"/>
    <w:rsid w:val="00785EDA"/>
    <w:rsid w:val="00785F7A"/>
    <w:rsid w:val="00787F27"/>
    <w:rsid w:val="00790AF0"/>
    <w:rsid w:val="00790D88"/>
    <w:rsid w:val="00791945"/>
    <w:rsid w:val="00792749"/>
    <w:rsid w:val="00796ED9"/>
    <w:rsid w:val="007A0191"/>
    <w:rsid w:val="007A33EC"/>
    <w:rsid w:val="007A3467"/>
    <w:rsid w:val="007B06DF"/>
    <w:rsid w:val="007B728D"/>
    <w:rsid w:val="007C00BA"/>
    <w:rsid w:val="007C041D"/>
    <w:rsid w:val="007C1287"/>
    <w:rsid w:val="007C5C3A"/>
    <w:rsid w:val="007C5DAA"/>
    <w:rsid w:val="007C6B3D"/>
    <w:rsid w:val="007D0281"/>
    <w:rsid w:val="007D3B0A"/>
    <w:rsid w:val="007D586C"/>
    <w:rsid w:val="007D5A4C"/>
    <w:rsid w:val="007E264C"/>
    <w:rsid w:val="007E2ECE"/>
    <w:rsid w:val="007E30E0"/>
    <w:rsid w:val="007E3D5F"/>
    <w:rsid w:val="007E5139"/>
    <w:rsid w:val="007E541B"/>
    <w:rsid w:val="007F7297"/>
    <w:rsid w:val="007F7A93"/>
    <w:rsid w:val="00801940"/>
    <w:rsid w:val="008056EE"/>
    <w:rsid w:val="00806825"/>
    <w:rsid w:val="00806984"/>
    <w:rsid w:val="00810EBB"/>
    <w:rsid w:val="00816279"/>
    <w:rsid w:val="00817783"/>
    <w:rsid w:val="00821B64"/>
    <w:rsid w:val="00823C17"/>
    <w:rsid w:val="008262D2"/>
    <w:rsid w:val="008269D3"/>
    <w:rsid w:val="008274C5"/>
    <w:rsid w:val="00827592"/>
    <w:rsid w:val="00831251"/>
    <w:rsid w:val="00834ABC"/>
    <w:rsid w:val="00835021"/>
    <w:rsid w:val="00841164"/>
    <w:rsid w:val="0084147A"/>
    <w:rsid w:val="00841EDB"/>
    <w:rsid w:val="00846B4D"/>
    <w:rsid w:val="00847E40"/>
    <w:rsid w:val="00854BCE"/>
    <w:rsid w:val="008569B7"/>
    <w:rsid w:val="00857B72"/>
    <w:rsid w:val="00857B8B"/>
    <w:rsid w:val="00865182"/>
    <w:rsid w:val="00865657"/>
    <w:rsid w:val="00865B4A"/>
    <w:rsid w:val="00867731"/>
    <w:rsid w:val="00870884"/>
    <w:rsid w:val="00870A71"/>
    <w:rsid w:val="00872FB8"/>
    <w:rsid w:val="00874169"/>
    <w:rsid w:val="00875590"/>
    <w:rsid w:val="00875854"/>
    <w:rsid w:val="00880AAC"/>
    <w:rsid w:val="00886E07"/>
    <w:rsid w:val="0088781C"/>
    <w:rsid w:val="00887D9A"/>
    <w:rsid w:val="00891563"/>
    <w:rsid w:val="008974C1"/>
    <w:rsid w:val="008A2855"/>
    <w:rsid w:val="008A59B7"/>
    <w:rsid w:val="008A6C99"/>
    <w:rsid w:val="008A75E5"/>
    <w:rsid w:val="008A7E75"/>
    <w:rsid w:val="008C145A"/>
    <w:rsid w:val="008C4E2D"/>
    <w:rsid w:val="008C55D0"/>
    <w:rsid w:val="008C7066"/>
    <w:rsid w:val="008D0124"/>
    <w:rsid w:val="008D5656"/>
    <w:rsid w:val="008D785F"/>
    <w:rsid w:val="008D7C6D"/>
    <w:rsid w:val="008E40AB"/>
    <w:rsid w:val="008E5D07"/>
    <w:rsid w:val="008E6EC0"/>
    <w:rsid w:val="008E7946"/>
    <w:rsid w:val="008E7C4D"/>
    <w:rsid w:val="008F08DD"/>
    <w:rsid w:val="008F1394"/>
    <w:rsid w:val="008F20BD"/>
    <w:rsid w:val="008F270C"/>
    <w:rsid w:val="008F6BF2"/>
    <w:rsid w:val="00900888"/>
    <w:rsid w:val="00900E4C"/>
    <w:rsid w:val="00901A6A"/>
    <w:rsid w:val="0090260C"/>
    <w:rsid w:val="009056AC"/>
    <w:rsid w:val="009079EF"/>
    <w:rsid w:val="00910C29"/>
    <w:rsid w:val="00911401"/>
    <w:rsid w:val="00914645"/>
    <w:rsid w:val="009159D9"/>
    <w:rsid w:val="00916871"/>
    <w:rsid w:val="0092148B"/>
    <w:rsid w:val="009215B8"/>
    <w:rsid w:val="009268C6"/>
    <w:rsid w:val="00927959"/>
    <w:rsid w:val="009327FC"/>
    <w:rsid w:val="009328A7"/>
    <w:rsid w:val="009337E4"/>
    <w:rsid w:val="00933BA4"/>
    <w:rsid w:val="0093499E"/>
    <w:rsid w:val="00935F1A"/>
    <w:rsid w:val="009366AA"/>
    <w:rsid w:val="009423EF"/>
    <w:rsid w:val="00946955"/>
    <w:rsid w:val="00951462"/>
    <w:rsid w:val="00955541"/>
    <w:rsid w:val="00955BA6"/>
    <w:rsid w:val="009560BE"/>
    <w:rsid w:val="00957F10"/>
    <w:rsid w:val="00961509"/>
    <w:rsid w:val="00964A40"/>
    <w:rsid w:val="00966A61"/>
    <w:rsid w:val="00970A7C"/>
    <w:rsid w:val="0097246C"/>
    <w:rsid w:val="00976755"/>
    <w:rsid w:val="0097732F"/>
    <w:rsid w:val="009802CE"/>
    <w:rsid w:val="00981443"/>
    <w:rsid w:val="009820D4"/>
    <w:rsid w:val="0098347E"/>
    <w:rsid w:val="00983628"/>
    <w:rsid w:val="0098368B"/>
    <w:rsid w:val="00983807"/>
    <w:rsid w:val="009865EC"/>
    <w:rsid w:val="009932C1"/>
    <w:rsid w:val="009935A4"/>
    <w:rsid w:val="009963BB"/>
    <w:rsid w:val="009A1383"/>
    <w:rsid w:val="009A308C"/>
    <w:rsid w:val="009A4113"/>
    <w:rsid w:val="009B4380"/>
    <w:rsid w:val="009C10B5"/>
    <w:rsid w:val="009C25AD"/>
    <w:rsid w:val="009C470F"/>
    <w:rsid w:val="009C53EA"/>
    <w:rsid w:val="009C66DE"/>
    <w:rsid w:val="009C69CE"/>
    <w:rsid w:val="009D23D8"/>
    <w:rsid w:val="009D44D2"/>
    <w:rsid w:val="009D4DAF"/>
    <w:rsid w:val="009D56F9"/>
    <w:rsid w:val="009D6FE9"/>
    <w:rsid w:val="009E1754"/>
    <w:rsid w:val="009E1AA5"/>
    <w:rsid w:val="009E2F87"/>
    <w:rsid w:val="009E35FA"/>
    <w:rsid w:val="009E5ADB"/>
    <w:rsid w:val="009E6A1D"/>
    <w:rsid w:val="009F0C96"/>
    <w:rsid w:val="009F3AF7"/>
    <w:rsid w:val="009F55C4"/>
    <w:rsid w:val="009F6E82"/>
    <w:rsid w:val="00A0098F"/>
    <w:rsid w:val="00A048DC"/>
    <w:rsid w:val="00A05DA6"/>
    <w:rsid w:val="00A0615F"/>
    <w:rsid w:val="00A07316"/>
    <w:rsid w:val="00A1261E"/>
    <w:rsid w:val="00A14D86"/>
    <w:rsid w:val="00A219A9"/>
    <w:rsid w:val="00A22A89"/>
    <w:rsid w:val="00A245D8"/>
    <w:rsid w:val="00A25524"/>
    <w:rsid w:val="00A26425"/>
    <w:rsid w:val="00A26D18"/>
    <w:rsid w:val="00A301D2"/>
    <w:rsid w:val="00A31443"/>
    <w:rsid w:val="00A31E74"/>
    <w:rsid w:val="00A347BB"/>
    <w:rsid w:val="00A34B4C"/>
    <w:rsid w:val="00A34C79"/>
    <w:rsid w:val="00A36533"/>
    <w:rsid w:val="00A36C03"/>
    <w:rsid w:val="00A408B5"/>
    <w:rsid w:val="00A40972"/>
    <w:rsid w:val="00A4106A"/>
    <w:rsid w:val="00A50E4C"/>
    <w:rsid w:val="00A519D0"/>
    <w:rsid w:val="00A51BCF"/>
    <w:rsid w:val="00A51DFC"/>
    <w:rsid w:val="00A52888"/>
    <w:rsid w:val="00A54AD6"/>
    <w:rsid w:val="00A55ADB"/>
    <w:rsid w:val="00A61C47"/>
    <w:rsid w:val="00A6400A"/>
    <w:rsid w:val="00A64031"/>
    <w:rsid w:val="00A70866"/>
    <w:rsid w:val="00A800DB"/>
    <w:rsid w:val="00A80EE3"/>
    <w:rsid w:val="00A81C52"/>
    <w:rsid w:val="00A84275"/>
    <w:rsid w:val="00A84BEF"/>
    <w:rsid w:val="00A9121C"/>
    <w:rsid w:val="00A91A5C"/>
    <w:rsid w:val="00A92DD9"/>
    <w:rsid w:val="00A947B4"/>
    <w:rsid w:val="00A95800"/>
    <w:rsid w:val="00A97AEC"/>
    <w:rsid w:val="00AA0E90"/>
    <w:rsid w:val="00AA16A9"/>
    <w:rsid w:val="00AA3541"/>
    <w:rsid w:val="00AA588E"/>
    <w:rsid w:val="00AB2D7D"/>
    <w:rsid w:val="00AB622C"/>
    <w:rsid w:val="00AB7484"/>
    <w:rsid w:val="00AB7922"/>
    <w:rsid w:val="00AB7E58"/>
    <w:rsid w:val="00AC4B37"/>
    <w:rsid w:val="00AC5268"/>
    <w:rsid w:val="00AC68DA"/>
    <w:rsid w:val="00AD0103"/>
    <w:rsid w:val="00AD5708"/>
    <w:rsid w:val="00AD5B78"/>
    <w:rsid w:val="00AD6AB3"/>
    <w:rsid w:val="00AF2650"/>
    <w:rsid w:val="00AF6742"/>
    <w:rsid w:val="00B0350F"/>
    <w:rsid w:val="00B0392B"/>
    <w:rsid w:val="00B0569E"/>
    <w:rsid w:val="00B0689D"/>
    <w:rsid w:val="00B07F8C"/>
    <w:rsid w:val="00B1098A"/>
    <w:rsid w:val="00B13D15"/>
    <w:rsid w:val="00B149E6"/>
    <w:rsid w:val="00B1578A"/>
    <w:rsid w:val="00B169B5"/>
    <w:rsid w:val="00B25C2A"/>
    <w:rsid w:val="00B30C72"/>
    <w:rsid w:val="00B35C1F"/>
    <w:rsid w:val="00B367D0"/>
    <w:rsid w:val="00B43F5A"/>
    <w:rsid w:val="00B460D8"/>
    <w:rsid w:val="00B5396F"/>
    <w:rsid w:val="00B57640"/>
    <w:rsid w:val="00B60590"/>
    <w:rsid w:val="00B60A08"/>
    <w:rsid w:val="00B61DCE"/>
    <w:rsid w:val="00B724D2"/>
    <w:rsid w:val="00B72556"/>
    <w:rsid w:val="00B73937"/>
    <w:rsid w:val="00B73F75"/>
    <w:rsid w:val="00B740CE"/>
    <w:rsid w:val="00B746BD"/>
    <w:rsid w:val="00B7496B"/>
    <w:rsid w:val="00B77933"/>
    <w:rsid w:val="00B85FB3"/>
    <w:rsid w:val="00B86B29"/>
    <w:rsid w:val="00B918D9"/>
    <w:rsid w:val="00B92238"/>
    <w:rsid w:val="00B926FA"/>
    <w:rsid w:val="00B951FB"/>
    <w:rsid w:val="00B9530B"/>
    <w:rsid w:val="00B960AA"/>
    <w:rsid w:val="00B96435"/>
    <w:rsid w:val="00B9772B"/>
    <w:rsid w:val="00BA1E9F"/>
    <w:rsid w:val="00BA2C91"/>
    <w:rsid w:val="00BA5D01"/>
    <w:rsid w:val="00BA6EEF"/>
    <w:rsid w:val="00BA78B7"/>
    <w:rsid w:val="00BB0C23"/>
    <w:rsid w:val="00BB3938"/>
    <w:rsid w:val="00BB607B"/>
    <w:rsid w:val="00BB7D82"/>
    <w:rsid w:val="00BC6BD6"/>
    <w:rsid w:val="00BC7B53"/>
    <w:rsid w:val="00BD4296"/>
    <w:rsid w:val="00BE5BB5"/>
    <w:rsid w:val="00BE6B55"/>
    <w:rsid w:val="00BE7EE7"/>
    <w:rsid w:val="00BF06C8"/>
    <w:rsid w:val="00BF141A"/>
    <w:rsid w:val="00BF60EE"/>
    <w:rsid w:val="00C028A3"/>
    <w:rsid w:val="00C0362D"/>
    <w:rsid w:val="00C03903"/>
    <w:rsid w:val="00C04C7D"/>
    <w:rsid w:val="00C04F8C"/>
    <w:rsid w:val="00C05453"/>
    <w:rsid w:val="00C260FD"/>
    <w:rsid w:val="00C27745"/>
    <w:rsid w:val="00C279BE"/>
    <w:rsid w:val="00C30DAE"/>
    <w:rsid w:val="00C33709"/>
    <w:rsid w:val="00C35B04"/>
    <w:rsid w:val="00C427CA"/>
    <w:rsid w:val="00C42D1F"/>
    <w:rsid w:val="00C5198F"/>
    <w:rsid w:val="00C51F87"/>
    <w:rsid w:val="00C522F4"/>
    <w:rsid w:val="00C55FB7"/>
    <w:rsid w:val="00C56210"/>
    <w:rsid w:val="00C5687E"/>
    <w:rsid w:val="00C57315"/>
    <w:rsid w:val="00C619CD"/>
    <w:rsid w:val="00C63248"/>
    <w:rsid w:val="00C70F7F"/>
    <w:rsid w:val="00C71F88"/>
    <w:rsid w:val="00C72572"/>
    <w:rsid w:val="00C74FF6"/>
    <w:rsid w:val="00C805C9"/>
    <w:rsid w:val="00C86149"/>
    <w:rsid w:val="00C90BFD"/>
    <w:rsid w:val="00C9548E"/>
    <w:rsid w:val="00C9786C"/>
    <w:rsid w:val="00CA24DD"/>
    <w:rsid w:val="00CB2DDE"/>
    <w:rsid w:val="00CB3FE1"/>
    <w:rsid w:val="00CB411E"/>
    <w:rsid w:val="00CB4FF7"/>
    <w:rsid w:val="00CB6566"/>
    <w:rsid w:val="00CC025B"/>
    <w:rsid w:val="00CC1D8D"/>
    <w:rsid w:val="00CC5C92"/>
    <w:rsid w:val="00CD06A3"/>
    <w:rsid w:val="00CD26BE"/>
    <w:rsid w:val="00CD3EBB"/>
    <w:rsid w:val="00CD647C"/>
    <w:rsid w:val="00CD6521"/>
    <w:rsid w:val="00CE11EE"/>
    <w:rsid w:val="00CF06CE"/>
    <w:rsid w:val="00CF2C75"/>
    <w:rsid w:val="00D04808"/>
    <w:rsid w:val="00D0504B"/>
    <w:rsid w:val="00D06C93"/>
    <w:rsid w:val="00D11CB9"/>
    <w:rsid w:val="00D130EB"/>
    <w:rsid w:val="00D13B66"/>
    <w:rsid w:val="00D20205"/>
    <w:rsid w:val="00D22A98"/>
    <w:rsid w:val="00D233D0"/>
    <w:rsid w:val="00D23917"/>
    <w:rsid w:val="00D23E98"/>
    <w:rsid w:val="00D24862"/>
    <w:rsid w:val="00D27BBF"/>
    <w:rsid w:val="00D30D60"/>
    <w:rsid w:val="00D31DD2"/>
    <w:rsid w:val="00D322F8"/>
    <w:rsid w:val="00D419AF"/>
    <w:rsid w:val="00D42925"/>
    <w:rsid w:val="00D445A1"/>
    <w:rsid w:val="00D44DED"/>
    <w:rsid w:val="00D463DE"/>
    <w:rsid w:val="00D46792"/>
    <w:rsid w:val="00D50603"/>
    <w:rsid w:val="00D530F7"/>
    <w:rsid w:val="00D53564"/>
    <w:rsid w:val="00D53A76"/>
    <w:rsid w:val="00D57982"/>
    <w:rsid w:val="00D62273"/>
    <w:rsid w:val="00D631D4"/>
    <w:rsid w:val="00D64645"/>
    <w:rsid w:val="00D650D0"/>
    <w:rsid w:val="00D66091"/>
    <w:rsid w:val="00D6751D"/>
    <w:rsid w:val="00D70142"/>
    <w:rsid w:val="00D70E55"/>
    <w:rsid w:val="00D71CA5"/>
    <w:rsid w:val="00D73291"/>
    <w:rsid w:val="00D739DA"/>
    <w:rsid w:val="00D73DF7"/>
    <w:rsid w:val="00D76220"/>
    <w:rsid w:val="00D86683"/>
    <w:rsid w:val="00D87A32"/>
    <w:rsid w:val="00D90A90"/>
    <w:rsid w:val="00D9343A"/>
    <w:rsid w:val="00D936CA"/>
    <w:rsid w:val="00D9402E"/>
    <w:rsid w:val="00DA010B"/>
    <w:rsid w:val="00DA5493"/>
    <w:rsid w:val="00DA6949"/>
    <w:rsid w:val="00DA7D66"/>
    <w:rsid w:val="00DC205B"/>
    <w:rsid w:val="00DC2255"/>
    <w:rsid w:val="00DC3754"/>
    <w:rsid w:val="00DC527D"/>
    <w:rsid w:val="00DC7BA4"/>
    <w:rsid w:val="00DC7D80"/>
    <w:rsid w:val="00DD0086"/>
    <w:rsid w:val="00DD429F"/>
    <w:rsid w:val="00DD66A5"/>
    <w:rsid w:val="00DD70FA"/>
    <w:rsid w:val="00DE62F4"/>
    <w:rsid w:val="00DE7BEC"/>
    <w:rsid w:val="00DF01DA"/>
    <w:rsid w:val="00DF035D"/>
    <w:rsid w:val="00DF38D0"/>
    <w:rsid w:val="00DF5398"/>
    <w:rsid w:val="00DF6AA5"/>
    <w:rsid w:val="00E00914"/>
    <w:rsid w:val="00E01486"/>
    <w:rsid w:val="00E02825"/>
    <w:rsid w:val="00E03067"/>
    <w:rsid w:val="00E03264"/>
    <w:rsid w:val="00E03B91"/>
    <w:rsid w:val="00E0540F"/>
    <w:rsid w:val="00E07843"/>
    <w:rsid w:val="00E10350"/>
    <w:rsid w:val="00E10849"/>
    <w:rsid w:val="00E157F8"/>
    <w:rsid w:val="00E15AD7"/>
    <w:rsid w:val="00E15E72"/>
    <w:rsid w:val="00E23440"/>
    <w:rsid w:val="00E26365"/>
    <w:rsid w:val="00E301CA"/>
    <w:rsid w:val="00E36B92"/>
    <w:rsid w:val="00E37132"/>
    <w:rsid w:val="00E371A4"/>
    <w:rsid w:val="00E37F2D"/>
    <w:rsid w:val="00E41B85"/>
    <w:rsid w:val="00E44264"/>
    <w:rsid w:val="00E503CB"/>
    <w:rsid w:val="00E54DFF"/>
    <w:rsid w:val="00E577DA"/>
    <w:rsid w:val="00E61E1F"/>
    <w:rsid w:val="00E624B3"/>
    <w:rsid w:val="00E62D0D"/>
    <w:rsid w:val="00E67FF7"/>
    <w:rsid w:val="00E739EA"/>
    <w:rsid w:val="00E73B74"/>
    <w:rsid w:val="00E73C85"/>
    <w:rsid w:val="00E76603"/>
    <w:rsid w:val="00E771F5"/>
    <w:rsid w:val="00E833EB"/>
    <w:rsid w:val="00E938B8"/>
    <w:rsid w:val="00E96B1C"/>
    <w:rsid w:val="00EA018B"/>
    <w:rsid w:val="00EA134E"/>
    <w:rsid w:val="00EA1FAA"/>
    <w:rsid w:val="00EA46E1"/>
    <w:rsid w:val="00EA493D"/>
    <w:rsid w:val="00EA55CC"/>
    <w:rsid w:val="00EA7E12"/>
    <w:rsid w:val="00EB185E"/>
    <w:rsid w:val="00EB75A9"/>
    <w:rsid w:val="00EB7724"/>
    <w:rsid w:val="00EB7AB0"/>
    <w:rsid w:val="00EC1496"/>
    <w:rsid w:val="00EC1FB5"/>
    <w:rsid w:val="00EC242A"/>
    <w:rsid w:val="00EC4A5E"/>
    <w:rsid w:val="00EC74F5"/>
    <w:rsid w:val="00ED1EC3"/>
    <w:rsid w:val="00ED3D27"/>
    <w:rsid w:val="00ED50F2"/>
    <w:rsid w:val="00ED5F29"/>
    <w:rsid w:val="00EE44B0"/>
    <w:rsid w:val="00EF3D50"/>
    <w:rsid w:val="00F0066C"/>
    <w:rsid w:val="00F01889"/>
    <w:rsid w:val="00F07350"/>
    <w:rsid w:val="00F07573"/>
    <w:rsid w:val="00F13A37"/>
    <w:rsid w:val="00F13F31"/>
    <w:rsid w:val="00F1417B"/>
    <w:rsid w:val="00F1656A"/>
    <w:rsid w:val="00F210B2"/>
    <w:rsid w:val="00F22884"/>
    <w:rsid w:val="00F324AF"/>
    <w:rsid w:val="00F32B9E"/>
    <w:rsid w:val="00F336C6"/>
    <w:rsid w:val="00F349FE"/>
    <w:rsid w:val="00F37E70"/>
    <w:rsid w:val="00F37ECD"/>
    <w:rsid w:val="00F42B24"/>
    <w:rsid w:val="00F54155"/>
    <w:rsid w:val="00F56F81"/>
    <w:rsid w:val="00F5741E"/>
    <w:rsid w:val="00F57728"/>
    <w:rsid w:val="00F615D6"/>
    <w:rsid w:val="00F61BAC"/>
    <w:rsid w:val="00F61DF3"/>
    <w:rsid w:val="00F65A8B"/>
    <w:rsid w:val="00F67D41"/>
    <w:rsid w:val="00F74671"/>
    <w:rsid w:val="00F83819"/>
    <w:rsid w:val="00F86554"/>
    <w:rsid w:val="00F86D39"/>
    <w:rsid w:val="00F87CCF"/>
    <w:rsid w:val="00F902B9"/>
    <w:rsid w:val="00F909A1"/>
    <w:rsid w:val="00F91DDF"/>
    <w:rsid w:val="00F91FEE"/>
    <w:rsid w:val="00F928AA"/>
    <w:rsid w:val="00F96F69"/>
    <w:rsid w:val="00F97422"/>
    <w:rsid w:val="00FA0F66"/>
    <w:rsid w:val="00FA1060"/>
    <w:rsid w:val="00FA3FC4"/>
    <w:rsid w:val="00FA7B08"/>
    <w:rsid w:val="00FB08CD"/>
    <w:rsid w:val="00FB1600"/>
    <w:rsid w:val="00FB35E5"/>
    <w:rsid w:val="00FB44F3"/>
    <w:rsid w:val="00FB49CC"/>
    <w:rsid w:val="00FB5049"/>
    <w:rsid w:val="00FB6ACC"/>
    <w:rsid w:val="00FC1E81"/>
    <w:rsid w:val="00FC575F"/>
    <w:rsid w:val="00FD0BB8"/>
    <w:rsid w:val="00FD265C"/>
    <w:rsid w:val="00FD2E8F"/>
    <w:rsid w:val="00FD31D5"/>
    <w:rsid w:val="00FD466C"/>
    <w:rsid w:val="00FD51A1"/>
    <w:rsid w:val="00FE192D"/>
    <w:rsid w:val="00FE5327"/>
    <w:rsid w:val="00FF6C92"/>
    <w:rsid w:val="00FF6DC3"/>
    <w:rsid w:val="00FF7662"/>
    <w:rsid w:val="00FF7E45"/>
    <w:rsid w:val="21C64611"/>
    <w:rsid w:val="2A8152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938731"/>
  <w15:docId w15:val="{036F695B-C77D-469A-B4C3-DCCAFE98160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uiPriority="0" w:semiHidden="1" w:unhideWhenUsed="1"/>
    <w:lsdException w:name="index 2" w:uiPriority="0" w:semiHidden="1" w:unhideWhenUsed="1"/>
    <w:lsdException w:name="index 3" w:uiPriority="0" w:semiHidden="1" w:unhideWhenUsed="1"/>
    <w:lsdException w:name="index 4" w:uiPriority="0" w:semiHidden="1" w:unhideWhenUsed="1"/>
    <w:lsdException w:name="index 5" w:uiPriority="0" w:semiHidden="1" w:unhideWhenUsed="1"/>
    <w:lsdException w:name="index 6" w:uiPriority="0" w:semiHidden="1" w:unhideWhenUsed="1"/>
    <w:lsdException w:name="index 7" w:uiPriority="0" w:semiHidden="1" w:unhideWhenUsed="1"/>
    <w:lsdException w:name="index 8" w:uiPriority="0" w:semiHidden="1" w:unhideWhenUsed="1"/>
    <w:lsdException w:name="index 9" w:uiPriority="0" w:semiHidden="1" w:unhideWhenUsed="1"/>
    <w:lsdException w:name="toc 1" w:uiPriority="0" w:semiHidden="1" w:unhideWhenUsed="1"/>
    <w:lsdException w:name="toc 2" w:uiPriority="0" w:semiHidden="1" w:unhideWhenUsed="1"/>
    <w:lsdException w:name="toc 3" w:uiPriority="0" w:semiHidden="1" w:unhideWhenUsed="1"/>
    <w:lsdException w:name="toc 4" w:uiPriority="0" w:semiHidden="1" w:unhideWhenUsed="1"/>
    <w:lsdException w:name="toc 5" w:uiPriority="0" w:semiHidden="1" w:unhideWhenUsed="1"/>
    <w:lsdException w:name="toc 6" w:uiPriority="0" w:semiHidden="1" w:unhideWhenUsed="1"/>
    <w:lsdException w:name="toc 7" w:uiPriority="0" w:semiHidden="1" w:unhideWhenUsed="1"/>
    <w:lsdException w:name="toc 8" w:uiPriority="0" w:semiHidden="1" w:unhideWhenUsed="1"/>
    <w:lsdException w:name="toc 9" w:uiPriority="0" w:semiHidden="1" w:unhideWhenUsed="1"/>
    <w:lsdException w:name="Normal Indent" w:semiHidden="1" w:unhideWhenUsed="1"/>
    <w:lsdException w:name="footnote text" w:uiPriority="0" w:semiHidden="1" w:unhideWhenUsed="1"/>
    <w:lsdException w:name="annotation text" w:uiPriority="0" w:semiHidden="1" w:unhideWhenUsed="1"/>
    <w:lsdException w:name="header" w:uiPriority="0" w:semiHidden="1" w:unhideWhenUsed="1"/>
    <w:lsdException w:name="footer" w:uiPriority="0" w:semiHidden="1" w:unhideWhenUsed="1"/>
    <w:lsdException w:name="index heading" w:uiPriority="0"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uiPriority="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uiPriority="0"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84147A"/>
    <w:pPr>
      <w:widowControl w:val="0"/>
      <w:autoSpaceDE w:val="0"/>
      <w:autoSpaceDN w:val="0"/>
      <w:spacing w:after="0" w:line="240" w:lineRule="auto"/>
    </w:pPr>
    <w:rPr>
      <w:rFonts w:ascii="Arial" w:hAnsi="Arial" w:eastAsia="Arial" w:cs="Arial"/>
      <w:lang w:val="es-ES"/>
    </w:rPr>
  </w:style>
  <w:style w:type="paragraph" w:styleId="Ttulo1">
    <w:name w:val="heading 1"/>
    <w:basedOn w:val="Normal"/>
    <w:next w:val="Normal"/>
    <w:link w:val="Ttulo1Car"/>
    <w:qFormat/>
    <w:rsid w:val="00714BFF"/>
    <w:pPr>
      <w:keepNext/>
      <w:widowControl/>
      <w:numPr>
        <w:numId w:val="1"/>
      </w:numPr>
      <w:autoSpaceDE/>
      <w:autoSpaceDN/>
      <w:spacing w:before="240" w:after="60"/>
      <w:outlineLvl w:val="0"/>
    </w:pPr>
    <w:rPr>
      <w:rFonts w:eastAsia="Times New Roman"/>
      <w:b/>
      <w:kern w:val="1"/>
      <w:sz w:val="24"/>
      <w:szCs w:val="20"/>
      <w:lang w:val="es-ES_tradnl" w:eastAsia="zh-CN"/>
    </w:rPr>
  </w:style>
  <w:style w:type="paragraph" w:styleId="Ttulo2">
    <w:name w:val="heading 2"/>
    <w:basedOn w:val="Normal"/>
    <w:next w:val="Normal"/>
    <w:link w:val="Ttulo2Car"/>
    <w:qFormat/>
    <w:rsid w:val="00714BFF"/>
    <w:pPr>
      <w:keepNext/>
      <w:widowControl/>
      <w:tabs>
        <w:tab w:val="left" w:pos="1440"/>
      </w:tabs>
      <w:autoSpaceDE/>
      <w:autoSpaceDN/>
      <w:spacing w:before="240" w:after="60"/>
      <w:ind w:left="1440" w:hanging="720"/>
      <w:outlineLvl w:val="1"/>
    </w:pPr>
    <w:rPr>
      <w:rFonts w:ascii="Cambria" w:hAnsi="Cambria" w:eastAsia="Times New Roman" w:cs="Times New Roman"/>
      <w:b/>
      <w:bCs/>
      <w:i/>
      <w:iCs/>
      <w:sz w:val="28"/>
      <w:szCs w:val="28"/>
      <w:lang w:val="en-US" w:eastAsia="zh-CN"/>
    </w:rPr>
  </w:style>
  <w:style w:type="paragraph" w:styleId="Ttulo3">
    <w:name w:val="heading 3"/>
    <w:basedOn w:val="Normal"/>
    <w:next w:val="Normal"/>
    <w:link w:val="Ttulo3Car"/>
    <w:qFormat/>
    <w:rsid w:val="00714BFF"/>
    <w:pPr>
      <w:keepNext/>
      <w:widowControl/>
      <w:tabs>
        <w:tab w:val="left" w:pos="2160"/>
      </w:tabs>
      <w:autoSpaceDE/>
      <w:autoSpaceDN/>
      <w:spacing w:before="240" w:after="60"/>
      <w:ind w:left="2160" w:hanging="720"/>
      <w:outlineLvl w:val="2"/>
    </w:pPr>
    <w:rPr>
      <w:rFonts w:ascii="Cambria" w:hAnsi="Cambria" w:eastAsia="Times New Roman" w:cs="Times New Roman"/>
      <w:b/>
      <w:bCs/>
      <w:sz w:val="26"/>
      <w:szCs w:val="26"/>
      <w:lang w:val="en-US" w:eastAsia="zh-CN"/>
    </w:rPr>
  </w:style>
  <w:style w:type="paragraph" w:styleId="Ttulo4">
    <w:name w:val="heading 4"/>
    <w:basedOn w:val="Normal"/>
    <w:next w:val="Normal"/>
    <w:link w:val="Ttulo4Car"/>
    <w:qFormat/>
    <w:rsid w:val="00714BFF"/>
    <w:pPr>
      <w:keepNext/>
      <w:widowControl/>
      <w:tabs>
        <w:tab w:val="left" w:pos="2880"/>
      </w:tabs>
      <w:autoSpaceDE/>
      <w:autoSpaceDN/>
      <w:spacing w:before="240" w:after="60"/>
      <w:ind w:left="2880" w:hanging="720"/>
      <w:outlineLvl w:val="3"/>
    </w:pPr>
    <w:rPr>
      <w:rFonts w:ascii="Calibri" w:hAnsi="Calibri" w:eastAsia="Times New Roman" w:cs="Times New Roman"/>
      <w:b/>
      <w:bCs/>
      <w:sz w:val="28"/>
      <w:szCs w:val="28"/>
      <w:lang w:val="en-US" w:eastAsia="zh-CN"/>
    </w:rPr>
  </w:style>
  <w:style w:type="paragraph" w:styleId="Ttulo5">
    <w:name w:val="heading 5"/>
    <w:basedOn w:val="Normal"/>
    <w:next w:val="Normal"/>
    <w:link w:val="Ttulo5Car"/>
    <w:qFormat/>
    <w:rsid w:val="00714BFF"/>
    <w:pPr>
      <w:widowControl/>
      <w:tabs>
        <w:tab w:val="left" w:pos="3600"/>
      </w:tabs>
      <w:autoSpaceDE/>
      <w:autoSpaceDN/>
      <w:spacing w:before="240" w:after="60"/>
      <w:ind w:left="3600" w:hanging="720"/>
      <w:outlineLvl w:val="4"/>
    </w:pPr>
    <w:rPr>
      <w:rFonts w:ascii="Calibri" w:hAnsi="Calibri" w:eastAsia="Times New Roman" w:cs="Times New Roman"/>
      <w:b/>
      <w:bCs/>
      <w:i/>
      <w:iCs/>
      <w:sz w:val="26"/>
      <w:szCs w:val="26"/>
      <w:lang w:val="en-US" w:eastAsia="zh-CN"/>
    </w:rPr>
  </w:style>
  <w:style w:type="paragraph" w:styleId="Ttulo6">
    <w:name w:val="heading 6"/>
    <w:basedOn w:val="Normal"/>
    <w:next w:val="Normal"/>
    <w:link w:val="Ttulo6Car"/>
    <w:qFormat/>
    <w:rsid w:val="00714BFF"/>
    <w:pPr>
      <w:widowControl/>
      <w:tabs>
        <w:tab w:val="left" w:pos="4320"/>
      </w:tabs>
      <w:autoSpaceDE/>
      <w:autoSpaceDN/>
      <w:spacing w:before="240" w:after="60"/>
      <w:ind w:left="4320" w:hanging="720"/>
      <w:outlineLvl w:val="5"/>
    </w:pPr>
    <w:rPr>
      <w:rFonts w:ascii="Times New Roman" w:hAnsi="Times New Roman" w:eastAsia="Times New Roman" w:cs="Times New Roman"/>
      <w:b/>
      <w:bCs/>
      <w:lang w:val="en-US" w:eastAsia="zh-CN"/>
    </w:rPr>
  </w:style>
  <w:style w:type="paragraph" w:styleId="Ttulo7">
    <w:name w:val="heading 7"/>
    <w:basedOn w:val="Normal"/>
    <w:next w:val="Normal"/>
    <w:link w:val="Ttulo7Car"/>
    <w:qFormat/>
    <w:rsid w:val="00714BFF"/>
    <w:pPr>
      <w:widowControl/>
      <w:tabs>
        <w:tab w:val="left" w:pos="5040"/>
      </w:tabs>
      <w:autoSpaceDE/>
      <w:autoSpaceDN/>
      <w:spacing w:before="240" w:after="60"/>
      <w:ind w:left="5040" w:hanging="720"/>
      <w:outlineLvl w:val="6"/>
    </w:pPr>
    <w:rPr>
      <w:rFonts w:ascii="Calibri" w:hAnsi="Calibri" w:eastAsia="Times New Roman" w:cs="Times New Roman"/>
      <w:sz w:val="24"/>
      <w:szCs w:val="24"/>
      <w:lang w:val="en-US" w:eastAsia="zh-CN"/>
    </w:rPr>
  </w:style>
  <w:style w:type="paragraph" w:styleId="Ttulo8">
    <w:name w:val="heading 8"/>
    <w:basedOn w:val="Normal"/>
    <w:next w:val="Normal"/>
    <w:link w:val="Ttulo8Car"/>
    <w:qFormat/>
    <w:rsid w:val="00714BFF"/>
    <w:pPr>
      <w:widowControl/>
      <w:tabs>
        <w:tab w:val="left" w:pos="5760"/>
      </w:tabs>
      <w:autoSpaceDE/>
      <w:autoSpaceDN/>
      <w:spacing w:before="240" w:after="60"/>
      <w:ind w:left="5760" w:hanging="720"/>
      <w:outlineLvl w:val="7"/>
    </w:pPr>
    <w:rPr>
      <w:rFonts w:ascii="Calibri" w:hAnsi="Calibri" w:eastAsia="Times New Roman" w:cs="Times New Roman"/>
      <w:i/>
      <w:iCs/>
      <w:sz w:val="24"/>
      <w:szCs w:val="24"/>
      <w:lang w:val="en-US" w:eastAsia="zh-CN"/>
    </w:rPr>
  </w:style>
  <w:style w:type="paragraph" w:styleId="Ttulo9">
    <w:name w:val="heading 9"/>
    <w:basedOn w:val="Normal"/>
    <w:next w:val="Normal"/>
    <w:link w:val="Ttulo9Car"/>
    <w:qFormat/>
    <w:rsid w:val="00714BFF"/>
    <w:pPr>
      <w:widowControl/>
      <w:tabs>
        <w:tab w:val="left" w:pos="6480"/>
      </w:tabs>
      <w:autoSpaceDE/>
      <w:autoSpaceDN/>
      <w:spacing w:before="240" w:after="60"/>
      <w:ind w:left="6480" w:hanging="720"/>
      <w:outlineLvl w:val="8"/>
    </w:pPr>
    <w:rPr>
      <w:rFonts w:ascii="Cambria" w:hAnsi="Cambria" w:eastAsia="Times New Roman" w:cs="Times New Roman"/>
      <w:lang w:val="en-US" w:eastAsia="zh-CN"/>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nhideWhenUsed/>
    <w:rsid w:val="00270F00"/>
    <w:pPr>
      <w:widowControl/>
      <w:tabs>
        <w:tab w:val="center" w:pos="4419"/>
        <w:tab w:val="right" w:pos="8838"/>
      </w:tabs>
      <w:autoSpaceDE/>
      <w:autoSpaceDN/>
    </w:pPr>
    <w:rPr>
      <w:rFonts w:asciiTheme="minorHAnsi" w:hAnsiTheme="minorHAnsi" w:eastAsiaTheme="minorHAnsi" w:cstheme="minorBidi"/>
      <w:lang w:val="es-CO"/>
    </w:rPr>
  </w:style>
  <w:style w:type="character" w:styleId="EncabezadoCar" w:customStyle="1">
    <w:name w:val="Encabezado Car"/>
    <w:basedOn w:val="Fuentedeprrafopredeter"/>
    <w:link w:val="Encabezado"/>
    <w:rsid w:val="00270F00"/>
    <w:rPr>
      <w:lang w:val="es-CO"/>
    </w:rPr>
  </w:style>
  <w:style w:type="paragraph" w:styleId="Piedepgina">
    <w:name w:val="footer"/>
    <w:basedOn w:val="Normal"/>
    <w:link w:val="PiedepginaCar"/>
    <w:unhideWhenUsed/>
    <w:rsid w:val="00270F00"/>
    <w:pPr>
      <w:widowControl/>
      <w:tabs>
        <w:tab w:val="center" w:pos="4419"/>
        <w:tab w:val="right" w:pos="8838"/>
      </w:tabs>
      <w:autoSpaceDE/>
      <w:autoSpaceDN/>
    </w:pPr>
    <w:rPr>
      <w:rFonts w:asciiTheme="minorHAnsi" w:hAnsiTheme="minorHAnsi" w:eastAsiaTheme="minorHAnsi" w:cstheme="minorBidi"/>
      <w:lang w:val="es-CO"/>
    </w:rPr>
  </w:style>
  <w:style w:type="character" w:styleId="PiedepginaCar" w:customStyle="1">
    <w:name w:val="Pie de página Car"/>
    <w:basedOn w:val="Fuentedeprrafopredeter"/>
    <w:link w:val="Piedepgina"/>
    <w:rsid w:val="00270F00"/>
    <w:rPr>
      <w:lang w:val="es-CO"/>
    </w:rPr>
  </w:style>
  <w:style w:type="paragraph" w:styleId="Textoindependiente">
    <w:name w:val="Body Text"/>
    <w:basedOn w:val="Normal"/>
    <w:link w:val="TextoindependienteCar"/>
    <w:qFormat/>
    <w:rsid w:val="003A5C97"/>
  </w:style>
  <w:style w:type="character" w:styleId="TextoindependienteCar" w:customStyle="1">
    <w:name w:val="Texto independiente Car"/>
    <w:basedOn w:val="Fuentedeprrafopredeter"/>
    <w:link w:val="Textoindependiente"/>
    <w:rsid w:val="003A5C97"/>
    <w:rPr>
      <w:rFonts w:ascii="Arial" w:hAnsi="Arial" w:eastAsia="Arial" w:cs="Arial"/>
      <w:lang w:val="es-ES"/>
    </w:rPr>
  </w:style>
  <w:style w:type="character" w:styleId="nfasis">
    <w:name w:val="Emphasis"/>
    <w:basedOn w:val="Fuentedeprrafopredeter"/>
    <w:qFormat/>
    <w:rsid w:val="00043E41"/>
    <w:rPr>
      <w:i/>
      <w:iCs/>
    </w:rPr>
  </w:style>
  <w:style w:type="paragraph" w:styleId="NormalWeb">
    <w:name w:val="Normal (Web)"/>
    <w:basedOn w:val="Normal"/>
    <w:uiPriority w:val="99"/>
    <w:unhideWhenUsed/>
    <w:rsid w:val="001529E2"/>
    <w:pPr>
      <w:widowControl/>
      <w:autoSpaceDE/>
      <w:autoSpaceDN/>
      <w:spacing w:before="100" w:beforeAutospacing="1" w:after="100" w:afterAutospacing="1"/>
    </w:pPr>
    <w:rPr>
      <w:rFonts w:ascii="Times New Roman" w:hAnsi="Times New Roman" w:eastAsia="Times New Roman" w:cs="Times New Roman"/>
      <w:sz w:val="24"/>
      <w:szCs w:val="24"/>
      <w:lang w:val="es-CO" w:eastAsia="es-CO"/>
    </w:rPr>
  </w:style>
  <w:style w:type="paragraph" w:styleId="Textodeglobo">
    <w:name w:val="Balloon Text"/>
    <w:basedOn w:val="Normal"/>
    <w:link w:val="TextodegloboCar"/>
    <w:unhideWhenUsed/>
    <w:rsid w:val="00CC5C92"/>
    <w:rPr>
      <w:rFonts w:ascii="Segoe UI" w:hAnsi="Segoe UI" w:cs="Segoe UI"/>
      <w:sz w:val="18"/>
      <w:szCs w:val="18"/>
    </w:rPr>
  </w:style>
  <w:style w:type="character" w:styleId="TextodegloboCar" w:customStyle="1">
    <w:name w:val="Texto de globo Car"/>
    <w:basedOn w:val="Fuentedeprrafopredeter"/>
    <w:link w:val="Textodeglobo"/>
    <w:rsid w:val="00CC5C92"/>
    <w:rPr>
      <w:rFonts w:ascii="Segoe UI" w:hAnsi="Segoe UI" w:eastAsia="Arial" w:cs="Segoe UI"/>
      <w:sz w:val="18"/>
      <w:szCs w:val="18"/>
      <w:lang w:val="es-ES"/>
    </w:rPr>
  </w:style>
  <w:style w:type="character" w:styleId="Ttulo1Car" w:customStyle="1">
    <w:name w:val="Título 1 Car"/>
    <w:basedOn w:val="Fuentedeprrafopredeter"/>
    <w:link w:val="Ttulo1"/>
    <w:rsid w:val="00714BFF"/>
    <w:rPr>
      <w:rFonts w:ascii="Arial" w:hAnsi="Arial" w:eastAsia="Times New Roman" w:cs="Arial"/>
      <w:b/>
      <w:kern w:val="1"/>
      <w:sz w:val="24"/>
      <w:szCs w:val="20"/>
      <w:lang w:val="es-ES_tradnl" w:eastAsia="zh-CN"/>
    </w:rPr>
  </w:style>
  <w:style w:type="character" w:styleId="Ttulo2Car" w:customStyle="1">
    <w:name w:val="Título 2 Car"/>
    <w:basedOn w:val="Fuentedeprrafopredeter"/>
    <w:link w:val="Ttulo2"/>
    <w:rsid w:val="00714BFF"/>
    <w:rPr>
      <w:rFonts w:ascii="Cambria" w:hAnsi="Cambria" w:eastAsia="Times New Roman" w:cs="Times New Roman"/>
      <w:b/>
      <w:bCs/>
      <w:i/>
      <w:iCs/>
      <w:sz w:val="28"/>
      <w:szCs w:val="28"/>
      <w:lang w:eastAsia="zh-CN"/>
    </w:rPr>
  </w:style>
  <w:style w:type="character" w:styleId="Ttulo3Car" w:customStyle="1">
    <w:name w:val="Título 3 Car"/>
    <w:basedOn w:val="Fuentedeprrafopredeter"/>
    <w:link w:val="Ttulo3"/>
    <w:rsid w:val="00714BFF"/>
    <w:rPr>
      <w:rFonts w:ascii="Cambria" w:hAnsi="Cambria" w:eastAsia="Times New Roman" w:cs="Times New Roman"/>
      <w:b/>
      <w:bCs/>
      <w:sz w:val="26"/>
      <w:szCs w:val="26"/>
      <w:lang w:eastAsia="zh-CN"/>
    </w:rPr>
  </w:style>
  <w:style w:type="character" w:styleId="Ttulo4Car" w:customStyle="1">
    <w:name w:val="Título 4 Car"/>
    <w:basedOn w:val="Fuentedeprrafopredeter"/>
    <w:link w:val="Ttulo4"/>
    <w:rsid w:val="00714BFF"/>
    <w:rPr>
      <w:rFonts w:ascii="Calibri" w:hAnsi="Calibri" w:eastAsia="Times New Roman" w:cs="Times New Roman"/>
      <w:b/>
      <w:bCs/>
      <w:sz w:val="28"/>
      <w:szCs w:val="28"/>
      <w:lang w:eastAsia="zh-CN"/>
    </w:rPr>
  </w:style>
  <w:style w:type="character" w:styleId="Ttulo5Car" w:customStyle="1">
    <w:name w:val="Título 5 Car"/>
    <w:basedOn w:val="Fuentedeprrafopredeter"/>
    <w:link w:val="Ttulo5"/>
    <w:rsid w:val="00714BFF"/>
    <w:rPr>
      <w:rFonts w:ascii="Calibri" w:hAnsi="Calibri" w:eastAsia="Times New Roman" w:cs="Times New Roman"/>
      <w:b/>
      <w:bCs/>
      <w:i/>
      <w:iCs/>
      <w:sz w:val="26"/>
      <w:szCs w:val="26"/>
      <w:lang w:eastAsia="zh-CN"/>
    </w:rPr>
  </w:style>
  <w:style w:type="character" w:styleId="Ttulo6Car" w:customStyle="1">
    <w:name w:val="Título 6 Car"/>
    <w:basedOn w:val="Fuentedeprrafopredeter"/>
    <w:link w:val="Ttulo6"/>
    <w:rsid w:val="00714BFF"/>
    <w:rPr>
      <w:rFonts w:ascii="Times New Roman" w:hAnsi="Times New Roman" w:eastAsia="Times New Roman" w:cs="Times New Roman"/>
      <w:b/>
      <w:bCs/>
      <w:lang w:eastAsia="zh-CN"/>
    </w:rPr>
  </w:style>
  <w:style w:type="character" w:styleId="Ttulo7Car" w:customStyle="1">
    <w:name w:val="Título 7 Car"/>
    <w:basedOn w:val="Fuentedeprrafopredeter"/>
    <w:link w:val="Ttulo7"/>
    <w:rsid w:val="00714BFF"/>
    <w:rPr>
      <w:rFonts w:ascii="Calibri" w:hAnsi="Calibri" w:eastAsia="Times New Roman" w:cs="Times New Roman"/>
      <w:sz w:val="24"/>
      <w:szCs w:val="24"/>
      <w:lang w:eastAsia="zh-CN"/>
    </w:rPr>
  </w:style>
  <w:style w:type="character" w:styleId="Ttulo8Car" w:customStyle="1">
    <w:name w:val="Título 8 Car"/>
    <w:basedOn w:val="Fuentedeprrafopredeter"/>
    <w:link w:val="Ttulo8"/>
    <w:rsid w:val="00714BFF"/>
    <w:rPr>
      <w:rFonts w:ascii="Calibri" w:hAnsi="Calibri" w:eastAsia="Times New Roman" w:cs="Times New Roman"/>
      <w:i/>
      <w:iCs/>
      <w:sz w:val="24"/>
      <w:szCs w:val="24"/>
      <w:lang w:eastAsia="zh-CN"/>
    </w:rPr>
  </w:style>
  <w:style w:type="character" w:styleId="Ttulo9Car" w:customStyle="1">
    <w:name w:val="Título 9 Car"/>
    <w:basedOn w:val="Fuentedeprrafopredeter"/>
    <w:link w:val="Ttulo9"/>
    <w:rsid w:val="00714BFF"/>
    <w:rPr>
      <w:rFonts w:ascii="Cambria" w:hAnsi="Cambria" w:eastAsia="Times New Roman" w:cs="Times New Roman"/>
      <w:lang w:eastAsia="zh-CN"/>
    </w:rPr>
  </w:style>
  <w:style w:type="numbering" w:styleId="Sinlista1" w:customStyle="1">
    <w:name w:val="Sin lista1"/>
    <w:next w:val="Sinlista"/>
    <w:uiPriority w:val="99"/>
    <w:semiHidden/>
    <w:unhideWhenUsed/>
    <w:rsid w:val="00714BFF"/>
  </w:style>
  <w:style w:type="character" w:styleId="Fuentedeprrafopredeter1" w:customStyle="1">
    <w:name w:val="Fuente de párrafo predeter.1"/>
    <w:rsid w:val="00714BFF"/>
  </w:style>
  <w:style w:type="character" w:styleId="CarCar2" w:customStyle="1">
    <w:name w:val="Car Car2"/>
    <w:basedOn w:val="Fuentedeprrafopredeter1"/>
    <w:rsid w:val="00714BFF"/>
  </w:style>
  <w:style w:type="character" w:styleId="CarCar1" w:customStyle="1">
    <w:name w:val="Car Car1"/>
    <w:basedOn w:val="Fuentedeprrafopredeter1"/>
    <w:rsid w:val="00714BFF"/>
  </w:style>
  <w:style w:type="character" w:styleId="CarCar" w:customStyle="1">
    <w:name w:val="Car Car"/>
    <w:rsid w:val="00714BFF"/>
    <w:rPr>
      <w:rFonts w:ascii="Tahoma" w:hAnsi="Tahoma" w:cs="Tahoma"/>
      <w:sz w:val="16"/>
      <w:szCs w:val="16"/>
    </w:rPr>
  </w:style>
  <w:style w:type="paragraph" w:styleId="Encabezado1" w:customStyle="1">
    <w:name w:val="Encabezado1"/>
    <w:basedOn w:val="Normal"/>
    <w:next w:val="Textoindependiente"/>
    <w:rsid w:val="00714BFF"/>
    <w:pPr>
      <w:keepNext/>
      <w:widowControl/>
      <w:autoSpaceDE/>
      <w:autoSpaceDN/>
      <w:spacing w:before="240" w:after="120"/>
    </w:pPr>
    <w:rPr>
      <w:rFonts w:eastAsia="Droid Sans Fallback" w:cs="Lohit Hindi"/>
      <w:sz w:val="28"/>
      <w:szCs w:val="28"/>
      <w:lang w:val="es-ES_tradnl" w:eastAsia="es-ES"/>
    </w:rPr>
  </w:style>
  <w:style w:type="paragraph" w:styleId="Lista">
    <w:name w:val="List"/>
    <w:basedOn w:val="Textoindependiente"/>
    <w:rsid w:val="00714BFF"/>
    <w:pPr>
      <w:widowControl/>
      <w:autoSpaceDE/>
      <w:autoSpaceDN/>
      <w:spacing w:after="120"/>
    </w:pPr>
    <w:rPr>
      <w:rFonts w:ascii="Times New Roman" w:hAnsi="Times New Roman" w:eastAsia="Times New Roman" w:cs="Lohit Hindi"/>
      <w:sz w:val="20"/>
      <w:szCs w:val="20"/>
      <w:lang w:val="es-ES_tradnl" w:eastAsia="es-ES"/>
    </w:rPr>
  </w:style>
  <w:style w:type="paragraph" w:styleId="Descripcin">
    <w:name w:val="caption"/>
    <w:basedOn w:val="Normal"/>
    <w:qFormat/>
    <w:rsid w:val="00714BFF"/>
    <w:pPr>
      <w:widowControl/>
      <w:suppressLineNumbers/>
      <w:autoSpaceDE/>
      <w:autoSpaceDN/>
      <w:spacing w:before="120" w:after="120"/>
    </w:pPr>
    <w:rPr>
      <w:rFonts w:ascii="Times New Roman" w:hAnsi="Times New Roman" w:eastAsia="Times New Roman" w:cs="Lohit Hindi"/>
      <w:i/>
      <w:iCs/>
      <w:sz w:val="24"/>
      <w:szCs w:val="24"/>
      <w:lang w:val="es-ES_tradnl" w:eastAsia="es-ES"/>
    </w:rPr>
  </w:style>
  <w:style w:type="paragraph" w:styleId="ndice" w:customStyle="1">
    <w:name w:val="Índice"/>
    <w:basedOn w:val="Normal"/>
    <w:rsid w:val="00714BFF"/>
    <w:pPr>
      <w:widowControl/>
      <w:suppressLineNumbers/>
      <w:autoSpaceDE/>
      <w:autoSpaceDN/>
    </w:pPr>
    <w:rPr>
      <w:rFonts w:ascii="Times New Roman" w:hAnsi="Times New Roman" w:eastAsia="Times New Roman" w:cs="Lohit Hindi"/>
      <w:sz w:val="20"/>
      <w:szCs w:val="20"/>
      <w:lang w:val="es-ES_tradnl" w:eastAsia="es-ES"/>
    </w:rPr>
  </w:style>
  <w:style w:type="paragraph" w:styleId="Pie" w:customStyle="1">
    <w:name w:val="Pie"/>
    <w:basedOn w:val="Normal"/>
    <w:rsid w:val="00714BFF"/>
    <w:pPr>
      <w:widowControl/>
      <w:suppressLineNumbers/>
      <w:autoSpaceDE/>
      <w:autoSpaceDN/>
      <w:spacing w:before="120" w:after="120"/>
    </w:pPr>
    <w:rPr>
      <w:rFonts w:ascii="Times New Roman" w:hAnsi="Times New Roman" w:eastAsia="Times New Roman" w:cs="Lohit Hindi"/>
      <w:i/>
      <w:iCs/>
      <w:sz w:val="24"/>
      <w:szCs w:val="24"/>
      <w:lang w:val="es-ES_tradnl" w:eastAsia="es-ES"/>
    </w:rPr>
  </w:style>
  <w:style w:type="paragraph" w:styleId="Encabezamiento" w:customStyle="1">
    <w:name w:val="Encabezamiento"/>
    <w:basedOn w:val="Normal"/>
    <w:rsid w:val="00714BFF"/>
    <w:pPr>
      <w:widowControl/>
      <w:autoSpaceDE/>
      <w:autoSpaceDN/>
    </w:pPr>
    <w:rPr>
      <w:rFonts w:ascii="Times New Roman" w:hAnsi="Times New Roman" w:eastAsia="Times New Roman" w:cs="Times New Roman"/>
      <w:sz w:val="20"/>
      <w:szCs w:val="20"/>
      <w:lang w:val="es-ES_tradnl" w:eastAsia="es-ES"/>
    </w:rPr>
  </w:style>
  <w:style w:type="paragraph" w:styleId="Contenidodelmarco" w:customStyle="1">
    <w:name w:val="Contenido del marco"/>
    <w:basedOn w:val="Normal"/>
    <w:rsid w:val="00714BFF"/>
    <w:pPr>
      <w:widowControl/>
      <w:autoSpaceDE/>
      <w:autoSpaceDN/>
    </w:pPr>
    <w:rPr>
      <w:rFonts w:ascii="Times New Roman" w:hAnsi="Times New Roman" w:eastAsia="Times New Roman" w:cs="Times New Roman"/>
      <w:sz w:val="20"/>
      <w:szCs w:val="20"/>
      <w:lang w:val="es-ES_tradnl" w:eastAsia="es-ES"/>
    </w:rPr>
  </w:style>
  <w:style w:type="character" w:styleId="Hipervnculo">
    <w:name w:val="Hyperlink"/>
    <w:unhideWhenUsed/>
    <w:rsid w:val="00714BFF"/>
    <w:rPr>
      <w:color w:val="0000FF"/>
      <w:u w:val="single"/>
    </w:rPr>
  </w:style>
  <w:style w:type="table" w:styleId="Tablaconcuadrcula">
    <w:name w:val="Table Grid"/>
    <w:basedOn w:val="Tablanormal"/>
    <w:rsid w:val="00714BFF"/>
    <w:pPr>
      <w:spacing w:after="0" w:line="240" w:lineRule="auto"/>
    </w:pPr>
    <w:rPr>
      <w:rFonts w:ascii="Times New Roman" w:hAnsi="Times New Roman" w:eastAsia="Times New Roman" w:cs="Times New Roman"/>
      <w:sz w:val="20"/>
      <w:szCs w:val="20"/>
      <w:lang w:val="es-CO"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Sinlista11" w:customStyle="1">
    <w:name w:val="Sin lista11"/>
    <w:next w:val="Sinlista"/>
    <w:uiPriority w:val="99"/>
    <w:semiHidden/>
    <w:unhideWhenUsed/>
    <w:rsid w:val="00714BFF"/>
  </w:style>
  <w:style w:type="character" w:styleId="WW8Num1z0" w:customStyle="1">
    <w:name w:val="WW8Num1z0"/>
    <w:rsid w:val="00714BFF"/>
  </w:style>
  <w:style w:type="character" w:styleId="WW8Num1z1" w:customStyle="1">
    <w:name w:val="WW8Num1z1"/>
    <w:rsid w:val="00714BFF"/>
  </w:style>
  <w:style w:type="character" w:styleId="WW8Num1z2" w:customStyle="1">
    <w:name w:val="WW8Num1z2"/>
    <w:rsid w:val="00714BFF"/>
  </w:style>
  <w:style w:type="character" w:styleId="WW8Num1z3" w:customStyle="1">
    <w:name w:val="WW8Num1z3"/>
    <w:rsid w:val="00714BFF"/>
  </w:style>
  <w:style w:type="character" w:styleId="WW8Num1z4" w:customStyle="1">
    <w:name w:val="WW8Num1z4"/>
    <w:rsid w:val="00714BFF"/>
  </w:style>
  <w:style w:type="character" w:styleId="WW8Num1z5" w:customStyle="1">
    <w:name w:val="WW8Num1z5"/>
    <w:rsid w:val="00714BFF"/>
  </w:style>
  <w:style w:type="character" w:styleId="WW8Num1z6" w:customStyle="1">
    <w:name w:val="WW8Num1z6"/>
    <w:rsid w:val="00714BFF"/>
  </w:style>
  <w:style w:type="character" w:styleId="WW8Num1z7" w:customStyle="1">
    <w:name w:val="WW8Num1z7"/>
    <w:rsid w:val="00714BFF"/>
  </w:style>
  <w:style w:type="character" w:styleId="WW8Num1z8" w:customStyle="1">
    <w:name w:val="WW8Num1z8"/>
    <w:rsid w:val="00714BFF"/>
  </w:style>
  <w:style w:type="character" w:styleId="WW8Num2z0" w:customStyle="1">
    <w:name w:val="WW8Num2z0"/>
    <w:rsid w:val="00714BFF"/>
    <w:rPr>
      <w:rFonts w:ascii="Symbol" w:hAnsi="Symbol" w:cs="Symbol"/>
      <w:b/>
      <w:sz w:val="18"/>
      <w:szCs w:val="18"/>
    </w:rPr>
  </w:style>
  <w:style w:type="character" w:styleId="WW8Num3z0" w:customStyle="1">
    <w:name w:val="WW8Num3z0"/>
    <w:rsid w:val="00714BFF"/>
    <w:rPr>
      <w:rFonts w:ascii="Verdana" w:hAnsi="Verdana" w:cs="Arial"/>
      <w:b w:val="0"/>
      <w:sz w:val="18"/>
      <w:szCs w:val="18"/>
    </w:rPr>
  </w:style>
  <w:style w:type="character" w:styleId="WW8Num4z0" w:customStyle="1">
    <w:name w:val="WW8Num4z0"/>
    <w:rsid w:val="00714BFF"/>
    <w:rPr>
      <w:rFonts w:ascii="Symbol" w:hAnsi="Symbol" w:cs="Arial"/>
      <w:b w:val="0"/>
      <w:sz w:val="18"/>
      <w:szCs w:val="18"/>
      <w:lang w:val="es-ES"/>
    </w:rPr>
  </w:style>
  <w:style w:type="character" w:styleId="WW8Num5z0" w:customStyle="1">
    <w:name w:val="WW8Num5z0"/>
    <w:rsid w:val="00714BFF"/>
    <w:rPr>
      <w:rFonts w:ascii="Symbol" w:hAnsi="Symbol" w:cs="Arial"/>
      <w:sz w:val="18"/>
      <w:szCs w:val="18"/>
    </w:rPr>
  </w:style>
  <w:style w:type="character" w:styleId="WW8Num6z0" w:customStyle="1">
    <w:name w:val="WW8Num6z0"/>
    <w:rsid w:val="00714BFF"/>
    <w:rPr>
      <w:rFonts w:cs="Times New Roman"/>
      <w:b/>
    </w:rPr>
  </w:style>
  <w:style w:type="character" w:styleId="WW8Num7z0" w:customStyle="1">
    <w:name w:val="WW8Num7z0"/>
    <w:rsid w:val="00714BFF"/>
    <w:rPr>
      <w:rFonts w:hint="default" w:ascii="Symbol" w:hAnsi="Symbol" w:cs="Symbol"/>
    </w:rPr>
  </w:style>
  <w:style w:type="character" w:styleId="WW8Num8z0" w:customStyle="1">
    <w:name w:val="WW8Num8z0"/>
    <w:rsid w:val="00714BFF"/>
    <w:rPr>
      <w:rFonts w:hint="default" w:ascii="Symbol" w:hAnsi="Symbol" w:cs="Symbol"/>
    </w:rPr>
  </w:style>
  <w:style w:type="character" w:styleId="WW8Num9z0" w:customStyle="1">
    <w:name w:val="WW8Num9z0"/>
    <w:rsid w:val="00714BFF"/>
    <w:rPr>
      <w:rFonts w:cs="Times New Roman"/>
      <w:b/>
    </w:rPr>
  </w:style>
  <w:style w:type="character" w:styleId="WW8Num10z0" w:customStyle="1">
    <w:name w:val="WW8Num10z0"/>
    <w:rsid w:val="00714BFF"/>
    <w:rPr>
      <w:rFonts w:cs="Arial"/>
    </w:rPr>
  </w:style>
  <w:style w:type="character" w:styleId="WW8Num11z0" w:customStyle="1">
    <w:name w:val="WW8Num11z0"/>
    <w:rsid w:val="00714BFF"/>
  </w:style>
  <w:style w:type="character" w:styleId="WW8Num11z1" w:customStyle="1">
    <w:name w:val="WW8Num11z1"/>
    <w:rsid w:val="00714BFF"/>
  </w:style>
  <w:style w:type="character" w:styleId="WW8Num11z2" w:customStyle="1">
    <w:name w:val="WW8Num11z2"/>
    <w:rsid w:val="00714BFF"/>
  </w:style>
  <w:style w:type="character" w:styleId="WW8Num11z3" w:customStyle="1">
    <w:name w:val="WW8Num11z3"/>
    <w:rsid w:val="00714BFF"/>
  </w:style>
  <w:style w:type="character" w:styleId="WW8Num11z4" w:customStyle="1">
    <w:name w:val="WW8Num11z4"/>
    <w:rsid w:val="00714BFF"/>
  </w:style>
  <w:style w:type="character" w:styleId="WW8Num11z5" w:customStyle="1">
    <w:name w:val="WW8Num11z5"/>
    <w:rsid w:val="00714BFF"/>
  </w:style>
  <w:style w:type="character" w:styleId="WW8Num11z6" w:customStyle="1">
    <w:name w:val="WW8Num11z6"/>
    <w:rsid w:val="00714BFF"/>
  </w:style>
  <w:style w:type="character" w:styleId="WW8Num11z7" w:customStyle="1">
    <w:name w:val="WW8Num11z7"/>
    <w:rsid w:val="00714BFF"/>
  </w:style>
  <w:style w:type="character" w:styleId="WW8Num11z8" w:customStyle="1">
    <w:name w:val="WW8Num11z8"/>
    <w:rsid w:val="00714BFF"/>
  </w:style>
  <w:style w:type="character" w:styleId="WW8Num12z0" w:customStyle="1">
    <w:name w:val="WW8Num12z0"/>
    <w:rsid w:val="00714BFF"/>
    <w:rPr>
      <w:rFonts w:hint="default" w:ascii="Symbol" w:hAnsi="Symbol" w:cs="Symbol"/>
    </w:rPr>
  </w:style>
  <w:style w:type="character" w:styleId="WW8Num12z1" w:customStyle="1">
    <w:name w:val="WW8Num12z1"/>
    <w:rsid w:val="00714BFF"/>
    <w:rPr>
      <w:rFonts w:hint="default" w:ascii="Courier New" w:hAnsi="Courier New" w:cs="Courier New"/>
    </w:rPr>
  </w:style>
  <w:style w:type="character" w:styleId="WW8Num12z2" w:customStyle="1">
    <w:name w:val="WW8Num12z2"/>
    <w:rsid w:val="00714BFF"/>
    <w:rPr>
      <w:rFonts w:hint="default" w:ascii="Wingdings" w:hAnsi="Wingdings" w:cs="Wingdings"/>
    </w:rPr>
  </w:style>
  <w:style w:type="character" w:styleId="WW8Num13z0" w:customStyle="1">
    <w:name w:val="WW8Num13z0"/>
    <w:rsid w:val="00714BFF"/>
    <w:rPr>
      <w:rFonts w:hint="default"/>
    </w:rPr>
  </w:style>
  <w:style w:type="character" w:styleId="WW8Num13z1" w:customStyle="1">
    <w:name w:val="WW8Num13z1"/>
    <w:rsid w:val="00714BFF"/>
  </w:style>
  <w:style w:type="character" w:styleId="WW8Num13z2" w:customStyle="1">
    <w:name w:val="WW8Num13z2"/>
    <w:rsid w:val="00714BFF"/>
  </w:style>
  <w:style w:type="character" w:styleId="WW8Num13z3" w:customStyle="1">
    <w:name w:val="WW8Num13z3"/>
    <w:rsid w:val="00714BFF"/>
  </w:style>
  <w:style w:type="character" w:styleId="WW8Num13z4" w:customStyle="1">
    <w:name w:val="WW8Num13z4"/>
    <w:rsid w:val="00714BFF"/>
  </w:style>
  <w:style w:type="character" w:styleId="WW8Num13z5" w:customStyle="1">
    <w:name w:val="WW8Num13z5"/>
    <w:rsid w:val="00714BFF"/>
  </w:style>
  <w:style w:type="character" w:styleId="WW8Num13z6" w:customStyle="1">
    <w:name w:val="WW8Num13z6"/>
    <w:rsid w:val="00714BFF"/>
  </w:style>
  <w:style w:type="character" w:styleId="WW8Num13z7" w:customStyle="1">
    <w:name w:val="WW8Num13z7"/>
    <w:rsid w:val="00714BFF"/>
  </w:style>
  <w:style w:type="character" w:styleId="WW8Num13z8" w:customStyle="1">
    <w:name w:val="WW8Num13z8"/>
    <w:rsid w:val="00714BFF"/>
  </w:style>
  <w:style w:type="character" w:styleId="WW8Num14z0" w:customStyle="1">
    <w:name w:val="WW8Num14z0"/>
    <w:rsid w:val="00714BFF"/>
    <w:rPr>
      <w:rFonts w:hint="default"/>
    </w:rPr>
  </w:style>
  <w:style w:type="character" w:styleId="WW8Num14z1" w:customStyle="1">
    <w:name w:val="WW8Num14z1"/>
    <w:rsid w:val="00714BFF"/>
  </w:style>
  <w:style w:type="character" w:styleId="WW8Num14z2" w:customStyle="1">
    <w:name w:val="WW8Num14z2"/>
    <w:rsid w:val="00714BFF"/>
  </w:style>
  <w:style w:type="character" w:styleId="WW8Num14z3" w:customStyle="1">
    <w:name w:val="WW8Num14z3"/>
    <w:rsid w:val="00714BFF"/>
  </w:style>
  <w:style w:type="character" w:styleId="WW8Num14z4" w:customStyle="1">
    <w:name w:val="WW8Num14z4"/>
    <w:rsid w:val="00714BFF"/>
  </w:style>
  <w:style w:type="character" w:styleId="WW8Num14z5" w:customStyle="1">
    <w:name w:val="WW8Num14z5"/>
    <w:rsid w:val="00714BFF"/>
  </w:style>
  <w:style w:type="character" w:styleId="WW8Num14z6" w:customStyle="1">
    <w:name w:val="WW8Num14z6"/>
    <w:rsid w:val="00714BFF"/>
  </w:style>
  <w:style w:type="character" w:styleId="WW8Num14z7" w:customStyle="1">
    <w:name w:val="WW8Num14z7"/>
    <w:rsid w:val="00714BFF"/>
  </w:style>
  <w:style w:type="character" w:styleId="WW8Num14z8" w:customStyle="1">
    <w:name w:val="WW8Num14z8"/>
    <w:rsid w:val="00714BFF"/>
  </w:style>
  <w:style w:type="character" w:styleId="WW8Num15z0" w:customStyle="1">
    <w:name w:val="WW8Num15z0"/>
    <w:rsid w:val="00714BFF"/>
    <w:rPr>
      <w:rFonts w:hint="default" w:eastAsia="Times New Roman" w:cs="Arial"/>
      <w:b/>
      <w:sz w:val="18"/>
    </w:rPr>
  </w:style>
  <w:style w:type="character" w:styleId="WW8Num15z1" w:customStyle="1">
    <w:name w:val="WW8Num15z1"/>
    <w:rsid w:val="00714BFF"/>
  </w:style>
  <w:style w:type="character" w:styleId="WW8Num15z2" w:customStyle="1">
    <w:name w:val="WW8Num15z2"/>
    <w:rsid w:val="00714BFF"/>
  </w:style>
  <w:style w:type="character" w:styleId="WW8Num15z3" w:customStyle="1">
    <w:name w:val="WW8Num15z3"/>
    <w:rsid w:val="00714BFF"/>
  </w:style>
  <w:style w:type="character" w:styleId="WW8Num15z4" w:customStyle="1">
    <w:name w:val="WW8Num15z4"/>
    <w:rsid w:val="00714BFF"/>
  </w:style>
  <w:style w:type="character" w:styleId="WW8Num15z5" w:customStyle="1">
    <w:name w:val="WW8Num15z5"/>
    <w:rsid w:val="00714BFF"/>
  </w:style>
  <w:style w:type="character" w:styleId="WW8Num15z6" w:customStyle="1">
    <w:name w:val="WW8Num15z6"/>
    <w:rsid w:val="00714BFF"/>
  </w:style>
  <w:style w:type="character" w:styleId="WW8Num15z7" w:customStyle="1">
    <w:name w:val="WW8Num15z7"/>
    <w:rsid w:val="00714BFF"/>
  </w:style>
  <w:style w:type="character" w:styleId="WW8Num15z8" w:customStyle="1">
    <w:name w:val="WW8Num15z8"/>
    <w:rsid w:val="00714BFF"/>
  </w:style>
  <w:style w:type="character" w:styleId="WW8Num16z0" w:customStyle="1">
    <w:name w:val="WW8Num16z0"/>
    <w:rsid w:val="00714BFF"/>
    <w:rPr>
      <w:rFonts w:hint="default" w:ascii="Symbol" w:hAnsi="Symbol" w:cs="Symbol"/>
    </w:rPr>
  </w:style>
  <w:style w:type="character" w:styleId="WW8Num16z1" w:customStyle="1">
    <w:name w:val="WW8Num16z1"/>
    <w:rsid w:val="00714BFF"/>
    <w:rPr>
      <w:rFonts w:hint="default" w:ascii="Courier New" w:hAnsi="Courier New" w:cs="Courier New"/>
    </w:rPr>
  </w:style>
  <w:style w:type="character" w:styleId="WW8Num16z2" w:customStyle="1">
    <w:name w:val="WW8Num16z2"/>
    <w:rsid w:val="00714BFF"/>
    <w:rPr>
      <w:rFonts w:hint="default" w:ascii="Wingdings" w:hAnsi="Wingdings" w:cs="Wingdings"/>
    </w:rPr>
  </w:style>
  <w:style w:type="character" w:styleId="WW8Num17z0" w:customStyle="1">
    <w:name w:val="WW8Num17z0"/>
    <w:rsid w:val="00714BFF"/>
  </w:style>
  <w:style w:type="character" w:styleId="WW8Num17z1" w:customStyle="1">
    <w:name w:val="WW8Num17z1"/>
    <w:rsid w:val="00714BFF"/>
    <w:rPr>
      <w:rFonts w:hint="default"/>
      <w:b/>
    </w:rPr>
  </w:style>
  <w:style w:type="character" w:styleId="WW8Num17z2" w:customStyle="1">
    <w:name w:val="WW8Num17z2"/>
    <w:rsid w:val="00714BFF"/>
    <w:rPr>
      <w:rFonts w:hint="default"/>
    </w:rPr>
  </w:style>
  <w:style w:type="character" w:styleId="WW8Num18z0" w:customStyle="1">
    <w:name w:val="WW8Num18z0"/>
    <w:rsid w:val="00714BFF"/>
  </w:style>
  <w:style w:type="character" w:styleId="WW8Num18z1" w:customStyle="1">
    <w:name w:val="WW8Num18z1"/>
    <w:rsid w:val="00714BFF"/>
  </w:style>
  <w:style w:type="character" w:styleId="WW8Num18z2" w:customStyle="1">
    <w:name w:val="WW8Num18z2"/>
    <w:rsid w:val="00714BFF"/>
  </w:style>
  <w:style w:type="character" w:styleId="WW8Num18z3" w:customStyle="1">
    <w:name w:val="WW8Num18z3"/>
    <w:rsid w:val="00714BFF"/>
  </w:style>
  <w:style w:type="character" w:styleId="WW8Num18z4" w:customStyle="1">
    <w:name w:val="WW8Num18z4"/>
    <w:rsid w:val="00714BFF"/>
  </w:style>
  <w:style w:type="character" w:styleId="WW8Num18z5" w:customStyle="1">
    <w:name w:val="WW8Num18z5"/>
    <w:rsid w:val="00714BFF"/>
  </w:style>
  <w:style w:type="character" w:styleId="WW8Num18z6" w:customStyle="1">
    <w:name w:val="WW8Num18z6"/>
    <w:rsid w:val="00714BFF"/>
  </w:style>
  <w:style w:type="character" w:styleId="WW8Num18z7" w:customStyle="1">
    <w:name w:val="WW8Num18z7"/>
    <w:rsid w:val="00714BFF"/>
  </w:style>
  <w:style w:type="character" w:styleId="WW8Num18z8" w:customStyle="1">
    <w:name w:val="WW8Num18z8"/>
    <w:rsid w:val="00714BFF"/>
  </w:style>
  <w:style w:type="character" w:styleId="Fuentedeprrafopredeter2" w:customStyle="1">
    <w:name w:val="Fuente de párrafo predeter.2"/>
    <w:rsid w:val="00714BFF"/>
  </w:style>
  <w:style w:type="character" w:styleId="WW8Num2z1" w:customStyle="1">
    <w:name w:val="WW8Num2z1"/>
    <w:rsid w:val="00714BFF"/>
  </w:style>
  <w:style w:type="character" w:styleId="WW8Num2z2" w:customStyle="1">
    <w:name w:val="WW8Num2z2"/>
    <w:rsid w:val="00714BFF"/>
  </w:style>
  <w:style w:type="character" w:styleId="WW8Num2z3" w:customStyle="1">
    <w:name w:val="WW8Num2z3"/>
    <w:rsid w:val="00714BFF"/>
  </w:style>
  <w:style w:type="character" w:styleId="WW8Num2z4" w:customStyle="1">
    <w:name w:val="WW8Num2z4"/>
    <w:rsid w:val="00714BFF"/>
  </w:style>
  <w:style w:type="character" w:styleId="WW8Num2z5" w:customStyle="1">
    <w:name w:val="WW8Num2z5"/>
    <w:rsid w:val="00714BFF"/>
  </w:style>
  <w:style w:type="character" w:styleId="WW8Num2z6" w:customStyle="1">
    <w:name w:val="WW8Num2z6"/>
    <w:rsid w:val="00714BFF"/>
  </w:style>
  <w:style w:type="character" w:styleId="WW8Num2z7" w:customStyle="1">
    <w:name w:val="WW8Num2z7"/>
    <w:rsid w:val="00714BFF"/>
  </w:style>
  <w:style w:type="character" w:styleId="WW8Num2z8" w:customStyle="1">
    <w:name w:val="WW8Num2z8"/>
    <w:rsid w:val="00714BFF"/>
  </w:style>
  <w:style w:type="character" w:styleId="WW8Num4z1" w:customStyle="1">
    <w:name w:val="WW8Num4z1"/>
    <w:rsid w:val="00714BFF"/>
  </w:style>
  <w:style w:type="character" w:styleId="WW8Num4z2" w:customStyle="1">
    <w:name w:val="WW8Num4z2"/>
    <w:rsid w:val="00714BFF"/>
  </w:style>
  <w:style w:type="character" w:styleId="WW8Num4z3" w:customStyle="1">
    <w:name w:val="WW8Num4z3"/>
    <w:rsid w:val="00714BFF"/>
  </w:style>
  <w:style w:type="character" w:styleId="WW8Num4z4" w:customStyle="1">
    <w:name w:val="WW8Num4z4"/>
    <w:rsid w:val="00714BFF"/>
  </w:style>
  <w:style w:type="character" w:styleId="WW8Num4z5" w:customStyle="1">
    <w:name w:val="WW8Num4z5"/>
    <w:rsid w:val="00714BFF"/>
  </w:style>
  <w:style w:type="character" w:styleId="WW8Num4z6" w:customStyle="1">
    <w:name w:val="WW8Num4z6"/>
    <w:rsid w:val="00714BFF"/>
  </w:style>
  <w:style w:type="character" w:styleId="WW8Num4z7" w:customStyle="1">
    <w:name w:val="WW8Num4z7"/>
    <w:rsid w:val="00714BFF"/>
  </w:style>
  <w:style w:type="character" w:styleId="WW8Num4z8" w:customStyle="1">
    <w:name w:val="WW8Num4z8"/>
    <w:rsid w:val="00714BFF"/>
  </w:style>
  <w:style w:type="character" w:styleId="WW8Num5z1" w:customStyle="1">
    <w:name w:val="WW8Num5z1"/>
    <w:rsid w:val="00714BFF"/>
  </w:style>
  <w:style w:type="character" w:styleId="WW8Num5z2" w:customStyle="1">
    <w:name w:val="WW8Num5z2"/>
    <w:rsid w:val="00714BFF"/>
  </w:style>
  <w:style w:type="character" w:styleId="WW8Num5z3" w:customStyle="1">
    <w:name w:val="WW8Num5z3"/>
    <w:rsid w:val="00714BFF"/>
  </w:style>
  <w:style w:type="character" w:styleId="WW8Num5z4" w:customStyle="1">
    <w:name w:val="WW8Num5z4"/>
    <w:rsid w:val="00714BFF"/>
  </w:style>
  <w:style w:type="character" w:styleId="WW8Num5z5" w:customStyle="1">
    <w:name w:val="WW8Num5z5"/>
    <w:rsid w:val="00714BFF"/>
  </w:style>
  <w:style w:type="character" w:styleId="WW8Num5z6" w:customStyle="1">
    <w:name w:val="WW8Num5z6"/>
    <w:rsid w:val="00714BFF"/>
  </w:style>
  <w:style w:type="character" w:styleId="WW8Num5z7" w:customStyle="1">
    <w:name w:val="WW8Num5z7"/>
    <w:rsid w:val="00714BFF"/>
  </w:style>
  <w:style w:type="character" w:styleId="WW8Num5z8" w:customStyle="1">
    <w:name w:val="WW8Num5z8"/>
    <w:rsid w:val="00714BFF"/>
  </w:style>
  <w:style w:type="character" w:styleId="WW8Num6z1" w:customStyle="1">
    <w:name w:val="WW8Num6z1"/>
    <w:rsid w:val="00714BFF"/>
  </w:style>
  <w:style w:type="character" w:styleId="WW8Num6z2" w:customStyle="1">
    <w:name w:val="WW8Num6z2"/>
    <w:rsid w:val="00714BFF"/>
  </w:style>
  <w:style w:type="character" w:styleId="WW8Num6z3" w:customStyle="1">
    <w:name w:val="WW8Num6z3"/>
    <w:rsid w:val="00714BFF"/>
  </w:style>
  <w:style w:type="character" w:styleId="WW8Num6z4" w:customStyle="1">
    <w:name w:val="WW8Num6z4"/>
    <w:rsid w:val="00714BFF"/>
  </w:style>
  <w:style w:type="character" w:styleId="WW8Num6z5" w:customStyle="1">
    <w:name w:val="WW8Num6z5"/>
    <w:rsid w:val="00714BFF"/>
  </w:style>
  <w:style w:type="character" w:styleId="WW8Num6z6" w:customStyle="1">
    <w:name w:val="WW8Num6z6"/>
    <w:rsid w:val="00714BFF"/>
  </w:style>
  <w:style w:type="character" w:styleId="WW8Num6z7" w:customStyle="1">
    <w:name w:val="WW8Num6z7"/>
    <w:rsid w:val="00714BFF"/>
  </w:style>
  <w:style w:type="character" w:styleId="WW8Num6z8" w:customStyle="1">
    <w:name w:val="WW8Num6z8"/>
    <w:rsid w:val="00714BFF"/>
  </w:style>
  <w:style w:type="character" w:styleId="WW8Num7z1" w:customStyle="1">
    <w:name w:val="WW8Num7z1"/>
    <w:rsid w:val="00714BFF"/>
  </w:style>
  <w:style w:type="character" w:styleId="WW8Num7z2" w:customStyle="1">
    <w:name w:val="WW8Num7z2"/>
    <w:rsid w:val="00714BFF"/>
  </w:style>
  <w:style w:type="character" w:styleId="WW8Num7z3" w:customStyle="1">
    <w:name w:val="WW8Num7z3"/>
    <w:rsid w:val="00714BFF"/>
  </w:style>
  <w:style w:type="character" w:styleId="WW8Num7z4" w:customStyle="1">
    <w:name w:val="WW8Num7z4"/>
    <w:rsid w:val="00714BFF"/>
  </w:style>
  <w:style w:type="character" w:styleId="WW8Num7z5" w:customStyle="1">
    <w:name w:val="WW8Num7z5"/>
    <w:rsid w:val="00714BFF"/>
  </w:style>
  <w:style w:type="character" w:styleId="WW8Num7z6" w:customStyle="1">
    <w:name w:val="WW8Num7z6"/>
    <w:rsid w:val="00714BFF"/>
  </w:style>
  <w:style w:type="character" w:styleId="WW8Num7z7" w:customStyle="1">
    <w:name w:val="WW8Num7z7"/>
    <w:rsid w:val="00714BFF"/>
  </w:style>
  <w:style w:type="character" w:styleId="WW8Num7z8" w:customStyle="1">
    <w:name w:val="WW8Num7z8"/>
    <w:rsid w:val="00714BFF"/>
  </w:style>
  <w:style w:type="character" w:styleId="WW8Num8z1" w:customStyle="1">
    <w:name w:val="WW8Num8z1"/>
    <w:rsid w:val="00714BFF"/>
    <w:rPr>
      <w:rFonts w:cs="Times New Roman"/>
    </w:rPr>
  </w:style>
  <w:style w:type="character" w:styleId="WW8Num9z1" w:customStyle="1">
    <w:name w:val="WW8Num9z1"/>
    <w:rsid w:val="00714BFF"/>
    <w:rPr>
      <w:rFonts w:ascii="Symbol" w:hAnsi="Symbol" w:cs="Symbol"/>
    </w:rPr>
  </w:style>
  <w:style w:type="character" w:styleId="WW8Num9z2" w:customStyle="1">
    <w:name w:val="WW8Num9z2"/>
    <w:rsid w:val="00714BFF"/>
    <w:rPr>
      <w:rFonts w:cs="Times New Roman"/>
    </w:rPr>
  </w:style>
  <w:style w:type="character" w:styleId="WW8Num10z1" w:customStyle="1">
    <w:name w:val="WW8Num10z1"/>
    <w:rsid w:val="00714BFF"/>
  </w:style>
  <w:style w:type="character" w:styleId="WW8Num10z2" w:customStyle="1">
    <w:name w:val="WW8Num10z2"/>
    <w:rsid w:val="00714BFF"/>
  </w:style>
  <w:style w:type="character" w:styleId="WW8Num10z3" w:customStyle="1">
    <w:name w:val="WW8Num10z3"/>
    <w:rsid w:val="00714BFF"/>
  </w:style>
  <w:style w:type="character" w:styleId="WW8Num10z4" w:customStyle="1">
    <w:name w:val="WW8Num10z4"/>
    <w:rsid w:val="00714BFF"/>
  </w:style>
  <w:style w:type="character" w:styleId="WW8Num10z5" w:customStyle="1">
    <w:name w:val="WW8Num10z5"/>
    <w:rsid w:val="00714BFF"/>
  </w:style>
  <w:style w:type="character" w:styleId="WW8Num10z6" w:customStyle="1">
    <w:name w:val="WW8Num10z6"/>
    <w:rsid w:val="00714BFF"/>
  </w:style>
  <w:style w:type="character" w:styleId="WW8Num10z7" w:customStyle="1">
    <w:name w:val="WW8Num10z7"/>
    <w:rsid w:val="00714BFF"/>
  </w:style>
  <w:style w:type="character" w:styleId="WW8Num10z8" w:customStyle="1">
    <w:name w:val="WW8Num10z8"/>
    <w:rsid w:val="00714BFF"/>
  </w:style>
  <w:style w:type="character" w:styleId="WW8Num16z3" w:customStyle="1">
    <w:name w:val="WW8Num16z3"/>
    <w:rsid w:val="00714BFF"/>
  </w:style>
  <w:style w:type="character" w:styleId="WW8Num16z4" w:customStyle="1">
    <w:name w:val="WW8Num16z4"/>
    <w:rsid w:val="00714BFF"/>
  </w:style>
  <w:style w:type="character" w:styleId="WW8Num16z5" w:customStyle="1">
    <w:name w:val="WW8Num16z5"/>
    <w:rsid w:val="00714BFF"/>
  </w:style>
  <w:style w:type="character" w:styleId="WW8Num16z6" w:customStyle="1">
    <w:name w:val="WW8Num16z6"/>
    <w:rsid w:val="00714BFF"/>
  </w:style>
  <w:style w:type="character" w:styleId="WW8Num16z7" w:customStyle="1">
    <w:name w:val="WW8Num16z7"/>
    <w:rsid w:val="00714BFF"/>
  </w:style>
  <w:style w:type="character" w:styleId="WW8Num16z8" w:customStyle="1">
    <w:name w:val="WW8Num16z8"/>
    <w:rsid w:val="00714BFF"/>
  </w:style>
  <w:style w:type="character" w:styleId="WW8Num19z0" w:customStyle="1">
    <w:name w:val="WW8Num19z0"/>
    <w:rsid w:val="00714BFF"/>
    <w:rPr>
      <w:rFonts w:ascii="Wingdings" w:hAnsi="Wingdings" w:cs="Wingdings"/>
    </w:rPr>
  </w:style>
  <w:style w:type="character" w:styleId="WW8Num19z1" w:customStyle="1">
    <w:name w:val="WW8Num19z1"/>
    <w:rsid w:val="00714BFF"/>
    <w:rPr>
      <w:rFonts w:ascii="Courier New" w:hAnsi="Courier New" w:cs="Courier New"/>
    </w:rPr>
  </w:style>
  <w:style w:type="character" w:styleId="WW8Num19z3" w:customStyle="1">
    <w:name w:val="WW8Num19z3"/>
    <w:rsid w:val="00714BFF"/>
    <w:rPr>
      <w:rFonts w:ascii="Symbol" w:hAnsi="Symbol" w:cs="Symbol"/>
    </w:rPr>
  </w:style>
  <w:style w:type="character" w:styleId="WW8Num20z0" w:customStyle="1">
    <w:name w:val="WW8Num20z0"/>
    <w:rsid w:val="00714BFF"/>
    <w:rPr>
      <w:rFonts w:ascii="Symbol" w:hAnsi="Symbol" w:cs="Symbol"/>
      <w:sz w:val="22"/>
      <w:szCs w:val="22"/>
      <w:lang w:val="es-ES"/>
    </w:rPr>
  </w:style>
  <w:style w:type="character" w:styleId="WW8Num20z1" w:customStyle="1">
    <w:name w:val="WW8Num20z1"/>
    <w:rsid w:val="00714BFF"/>
    <w:rPr>
      <w:rFonts w:ascii="Courier New" w:hAnsi="Courier New" w:cs="Courier New"/>
    </w:rPr>
  </w:style>
  <w:style w:type="character" w:styleId="WW8Num20z2" w:customStyle="1">
    <w:name w:val="WW8Num20z2"/>
    <w:rsid w:val="00714BFF"/>
    <w:rPr>
      <w:rFonts w:ascii="Wingdings" w:hAnsi="Wingdings" w:cs="Wingdings"/>
    </w:rPr>
  </w:style>
  <w:style w:type="character" w:styleId="WW8Num21z0" w:customStyle="1">
    <w:name w:val="WW8Num21z0"/>
    <w:rsid w:val="00714BFF"/>
    <w:rPr>
      <w:rFonts w:ascii="Wingdings" w:hAnsi="Wingdings" w:cs="Wingdings"/>
    </w:rPr>
  </w:style>
  <w:style w:type="character" w:styleId="WW8Num21z1" w:customStyle="1">
    <w:name w:val="WW8Num21z1"/>
    <w:rsid w:val="00714BFF"/>
    <w:rPr>
      <w:rFonts w:ascii="Courier New" w:hAnsi="Courier New" w:cs="Courier New"/>
    </w:rPr>
  </w:style>
  <w:style w:type="character" w:styleId="WW8Num21z3" w:customStyle="1">
    <w:name w:val="WW8Num21z3"/>
    <w:rsid w:val="00714BFF"/>
    <w:rPr>
      <w:rFonts w:ascii="Symbol" w:hAnsi="Symbol" w:cs="Symbol"/>
    </w:rPr>
  </w:style>
  <w:style w:type="character" w:styleId="WW8Num22z0" w:customStyle="1">
    <w:name w:val="WW8Num22z0"/>
    <w:rsid w:val="00714BFF"/>
    <w:rPr>
      <w:b/>
    </w:rPr>
  </w:style>
  <w:style w:type="character" w:styleId="WW8Num22z2" w:customStyle="1">
    <w:name w:val="WW8Num22z2"/>
    <w:rsid w:val="00714BFF"/>
  </w:style>
  <w:style w:type="character" w:styleId="WW8Num22z3" w:customStyle="1">
    <w:name w:val="WW8Num22z3"/>
    <w:rsid w:val="00714BFF"/>
  </w:style>
  <w:style w:type="character" w:styleId="WW8Num22z4" w:customStyle="1">
    <w:name w:val="WW8Num22z4"/>
    <w:rsid w:val="00714BFF"/>
  </w:style>
  <w:style w:type="character" w:styleId="WW8Num22z5" w:customStyle="1">
    <w:name w:val="WW8Num22z5"/>
    <w:rsid w:val="00714BFF"/>
  </w:style>
  <w:style w:type="character" w:styleId="WW8Num22z6" w:customStyle="1">
    <w:name w:val="WW8Num22z6"/>
    <w:rsid w:val="00714BFF"/>
  </w:style>
  <w:style w:type="character" w:styleId="WW8Num22z7" w:customStyle="1">
    <w:name w:val="WW8Num22z7"/>
    <w:rsid w:val="00714BFF"/>
  </w:style>
  <w:style w:type="character" w:styleId="WW8Num22z8" w:customStyle="1">
    <w:name w:val="WW8Num22z8"/>
    <w:rsid w:val="00714BFF"/>
  </w:style>
  <w:style w:type="character" w:styleId="WW8Num23z0" w:customStyle="1">
    <w:name w:val="WW8Num23z0"/>
    <w:rsid w:val="00714BFF"/>
  </w:style>
  <w:style w:type="character" w:styleId="WW8Num23z1" w:customStyle="1">
    <w:name w:val="WW8Num23z1"/>
    <w:rsid w:val="00714BFF"/>
  </w:style>
  <w:style w:type="character" w:styleId="WW8Num23z2" w:customStyle="1">
    <w:name w:val="WW8Num23z2"/>
    <w:rsid w:val="00714BFF"/>
  </w:style>
  <w:style w:type="character" w:styleId="WW8Num23z3" w:customStyle="1">
    <w:name w:val="WW8Num23z3"/>
    <w:rsid w:val="00714BFF"/>
  </w:style>
  <w:style w:type="character" w:styleId="WW8Num23z4" w:customStyle="1">
    <w:name w:val="WW8Num23z4"/>
    <w:rsid w:val="00714BFF"/>
  </w:style>
  <w:style w:type="character" w:styleId="WW8Num23z5" w:customStyle="1">
    <w:name w:val="WW8Num23z5"/>
    <w:rsid w:val="00714BFF"/>
  </w:style>
  <w:style w:type="character" w:styleId="WW8Num23z6" w:customStyle="1">
    <w:name w:val="WW8Num23z6"/>
    <w:rsid w:val="00714BFF"/>
  </w:style>
  <w:style w:type="character" w:styleId="WW8Num23z7" w:customStyle="1">
    <w:name w:val="WW8Num23z7"/>
    <w:rsid w:val="00714BFF"/>
  </w:style>
  <w:style w:type="character" w:styleId="WW8Num23z8" w:customStyle="1">
    <w:name w:val="WW8Num23z8"/>
    <w:rsid w:val="00714BFF"/>
  </w:style>
  <w:style w:type="character" w:styleId="WW8Num24z0" w:customStyle="1">
    <w:name w:val="WW8Num24z0"/>
    <w:rsid w:val="00714BFF"/>
    <w:rPr>
      <w:b/>
    </w:rPr>
  </w:style>
  <w:style w:type="character" w:styleId="WW8Num24z1" w:customStyle="1">
    <w:name w:val="WW8Num24z1"/>
    <w:rsid w:val="00714BFF"/>
  </w:style>
  <w:style w:type="character" w:styleId="WW8Num24z2" w:customStyle="1">
    <w:name w:val="WW8Num24z2"/>
    <w:rsid w:val="00714BFF"/>
  </w:style>
  <w:style w:type="character" w:styleId="WW8Num24z3" w:customStyle="1">
    <w:name w:val="WW8Num24z3"/>
    <w:rsid w:val="00714BFF"/>
  </w:style>
  <w:style w:type="character" w:styleId="WW8Num24z4" w:customStyle="1">
    <w:name w:val="WW8Num24z4"/>
    <w:rsid w:val="00714BFF"/>
  </w:style>
  <w:style w:type="character" w:styleId="WW8Num24z5" w:customStyle="1">
    <w:name w:val="WW8Num24z5"/>
    <w:rsid w:val="00714BFF"/>
  </w:style>
  <w:style w:type="character" w:styleId="WW8Num24z6" w:customStyle="1">
    <w:name w:val="WW8Num24z6"/>
    <w:rsid w:val="00714BFF"/>
  </w:style>
  <w:style w:type="character" w:styleId="WW8Num24z7" w:customStyle="1">
    <w:name w:val="WW8Num24z7"/>
    <w:rsid w:val="00714BFF"/>
  </w:style>
  <w:style w:type="character" w:styleId="WW8Num24z8" w:customStyle="1">
    <w:name w:val="WW8Num24z8"/>
    <w:rsid w:val="00714BFF"/>
  </w:style>
  <w:style w:type="character" w:styleId="WW8Num25z0" w:customStyle="1">
    <w:name w:val="WW8Num25z0"/>
    <w:rsid w:val="00714BFF"/>
  </w:style>
  <w:style w:type="character" w:styleId="WW8Num25z1" w:customStyle="1">
    <w:name w:val="WW8Num25z1"/>
    <w:rsid w:val="00714BFF"/>
  </w:style>
  <w:style w:type="character" w:styleId="WW8Num25z2" w:customStyle="1">
    <w:name w:val="WW8Num25z2"/>
    <w:rsid w:val="00714BFF"/>
  </w:style>
  <w:style w:type="character" w:styleId="WW8Num25z3" w:customStyle="1">
    <w:name w:val="WW8Num25z3"/>
    <w:rsid w:val="00714BFF"/>
  </w:style>
  <w:style w:type="character" w:styleId="WW8Num25z4" w:customStyle="1">
    <w:name w:val="WW8Num25z4"/>
    <w:rsid w:val="00714BFF"/>
  </w:style>
  <w:style w:type="character" w:styleId="WW8Num25z5" w:customStyle="1">
    <w:name w:val="WW8Num25z5"/>
    <w:rsid w:val="00714BFF"/>
  </w:style>
  <w:style w:type="character" w:styleId="WW8Num25z6" w:customStyle="1">
    <w:name w:val="WW8Num25z6"/>
    <w:rsid w:val="00714BFF"/>
  </w:style>
  <w:style w:type="character" w:styleId="WW8Num25z7" w:customStyle="1">
    <w:name w:val="WW8Num25z7"/>
    <w:rsid w:val="00714BFF"/>
  </w:style>
  <w:style w:type="character" w:styleId="WW8Num25z8" w:customStyle="1">
    <w:name w:val="WW8Num25z8"/>
    <w:rsid w:val="00714BFF"/>
  </w:style>
  <w:style w:type="character" w:styleId="WW8Num26z0" w:customStyle="1">
    <w:name w:val="WW8Num26z0"/>
    <w:rsid w:val="00714BFF"/>
    <w:rPr>
      <w:rFonts w:cs="Times New Roman"/>
      <w:b w:val="0"/>
    </w:rPr>
  </w:style>
  <w:style w:type="character" w:styleId="WW8Num26z1" w:customStyle="1">
    <w:name w:val="WW8Num26z1"/>
    <w:rsid w:val="00714BFF"/>
    <w:rPr>
      <w:rFonts w:ascii="Symbol" w:hAnsi="Symbol" w:eastAsia="Times New Roman" w:cs="Symbol"/>
    </w:rPr>
  </w:style>
  <w:style w:type="character" w:styleId="WW8Num26z2" w:customStyle="1">
    <w:name w:val="WW8Num26z2"/>
    <w:rsid w:val="00714BFF"/>
    <w:rPr>
      <w:rFonts w:cs="Times New Roman"/>
    </w:rPr>
  </w:style>
  <w:style w:type="character" w:styleId="WW8Num27z0" w:customStyle="1">
    <w:name w:val="WW8Num27z0"/>
    <w:rsid w:val="00714BFF"/>
    <w:rPr>
      <w:rFonts w:ascii="Symbol" w:hAnsi="Symbol" w:cs="Symbol"/>
      <w:sz w:val="20"/>
      <w:szCs w:val="22"/>
    </w:rPr>
  </w:style>
  <w:style w:type="character" w:styleId="WW8Num28z0" w:customStyle="1">
    <w:name w:val="WW8Num28z0"/>
    <w:rsid w:val="00714BFF"/>
    <w:rPr>
      <w:b w:val="0"/>
    </w:rPr>
  </w:style>
  <w:style w:type="character" w:styleId="WW8Num28z1" w:customStyle="1">
    <w:name w:val="WW8Num28z1"/>
    <w:rsid w:val="00714BFF"/>
  </w:style>
  <w:style w:type="character" w:styleId="WW8Num28z2" w:customStyle="1">
    <w:name w:val="WW8Num28z2"/>
    <w:rsid w:val="00714BFF"/>
  </w:style>
  <w:style w:type="character" w:styleId="WW8Num28z3" w:customStyle="1">
    <w:name w:val="WW8Num28z3"/>
    <w:rsid w:val="00714BFF"/>
  </w:style>
  <w:style w:type="character" w:styleId="WW8Num28z4" w:customStyle="1">
    <w:name w:val="WW8Num28z4"/>
    <w:rsid w:val="00714BFF"/>
  </w:style>
  <w:style w:type="character" w:styleId="WW8Num28z5" w:customStyle="1">
    <w:name w:val="WW8Num28z5"/>
    <w:rsid w:val="00714BFF"/>
  </w:style>
  <w:style w:type="character" w:styleId="WW8Num28z6" w:customStyle="1">
    <w:name w:val="WW8Num28z6"/>
    <w:rsid w:val="00714BFF"/>
  </w:style>
  <w:style w:type="character" w:styleId="WW8Num28z7" w:customStyle="1">
    <w:name w:val="WW8Num28z7"/>
    <w:rsid w:val="00714BFF"/>
  </w:style>
  <w:style w:type="character" w:styleId="WW8Num28z8" w:customStyle="1">
    <w:name w:val="WW8Num28z8"/>
    <w:rsid w:val="00714BFF"/>
  </w:style>
  <w:style w:type="character" w:styleId="WW8Num29z0" w:customStyle="1">
    <w:name w:val="WW8Num29z0"/>
    <w:rsid w:val="00714BFF"/>
  </w:style>
  <w:style w:type="character" w:styleId="WW8Num29z1" w:customStyle="1">
    <w:name w:val="WW8Num29z1"/>
    <w:rsid w:val="00714BFF"/>
  </w:style>
  <w:style w:type="character" w:styleId="WW8Num29z2" w:customStyle="1">
    <w:name w:val="WW8Num29z2"/>
    <w:rsid w:val="00714BFF"/>
  </w:style>
  <w:style w:type="character" w:styleId="WW8Num29z3" w:customStyle="1">
    <w:name w:val="WW8Num29z3"/>
    <w:rsid w:val="00714BFF"/>
  </w:style>
  <w:style w:type="character" w:styleId="WW8Num29z4" w:customStyle="1">
    <w:name w:val="WW8Num29z4"/>
    <w:rsid w:val="00714BFF"/>
  </w:style>
  <w:style w:type="character" w:styleId="WW8Num29z5" w:customStyle="1">
    <w:name w:val="WW8Num29z5"/>
    <w:rsid w:val="00714BFF"/>
  </w:style>
  <w:style w:type="character" w:styleId="WW8Num29z6" w:customStyle="1">
    <w:name w:val="WW8Num29z6"/>
    <w:rsid w:val="00714BFF"/>
  </w:style>
  <w:style w:type="character" w:styleId="WW8Num29z7" w:customStyle="1">
    <w:name w:val="WW8Num29z7"/>
    <w:rsid w:val="00714BFF"/>
  </w:style>
  <w:style w:type="character" w:styleId="WW8Num29z8" w:customStyle="1">
    <w:name w:val="WW8Num29z8"/>
    <w:rsid w:val="00714BFF"/>
  </w:style>
  <w:style w:type="character" w:styleId="WW8Num30z0" w:customStyle="1">
    <w:name w:val="WW8Num30z0"/>
    <w:rsid w:val="00714BFF"/>
  </w:style>
  <w:style w:type="character" w:styleId="WW8Num30z1" w:customStyle="1">
    <w:name w:val="WW8Num30z1"/>
    <w:rsid w:val="00714BFF"/>
  </w:style>
  <w:style w:type="character" w:styleId="WW8Num30z2" w:customStyle="1">
    <w:name w:val="WW8Num30z2"/>
    <w:rsid w:val="00714BFF"/>
  </w:style>
  <w:style w:type="character" w:styleId="WW8Num30z3" w:customStyle="1">
    <w:name w:val="WW8Num30z3"/>
    <w:rsid w:val="00714BFF"/>
  </w:style>
  <w:style w:type="character" w:styleId="WW8Num30z4" w:customStyle="1">
    <w:name w:val="WW8Num30z4"/>
    <w:rsid w:val="00714BFF"/>
  </w:style>
  <w:style w:type="character" w:styleId="WW8Num30z5" w:customStyle="1">
    <w:name w:val="WW8Num30z5"/>
    <w:rsid w:val="00714BFF"/>
  </w:style>
  <w:style w:type="character" w:styleId="WW8Num30z6" w:customStyle="1">
    <w:name w:val="WW8Num30z6"/>
    <w:rsid w:val="00714BFF"/>
  </w:style>
  <w:style w:type="character" w:styleId="WW8Num30z7" w:customStyle="1">
    <w:name w:val="WW8Num30z7"/>
    <w:rsid w:val="00714BFF"/>
  </w:style>
  <w:style w:type="character" w:styleId="WW8Num30z8" w:customStyle="1">
    <w:name w:val="WW8Num30z8"/>
    <w:rsid w:val="00714BFF"/>
  </w:style>
  <w:style w:type="character" w:styleId="WW8Num31z0" w:customStyle="1">
    <w:name w:val="WW8Num31z0"/>
    <w:rsid w:val="00714BFF"/>
  </w:style>
  <w:style w:type="character" w:styleId="WW8Num31z1" w:customStyle="1">
    <w:name w:val="WW8Num31z1"/>
    <w:rsid w:val="00714BFF"/>
  </w:style>
  <w:style w:type="character" w:styleId="WW8Num31z2" w:customStyle="1">
    <w:name w:val="WW8Num31z2"/>
    <w:rsid w:val="00714BFF"/>
  </w:style>
  <w:style w:type="character" w:styleId="WW8Num31z3" w:customStyle="1">
    <w:name w:val="WW8Num31z3"/>
    <w:rsid w:val="00714BFF"/>
  </w:style>
  <w:style w:type="character" w:styleId="WW8Num31z4" w:customStyle="1">
    <w:name w:val="WW8Num31z4"/>
    <w:rsid w:val="00714BFF"/>
  </w:style>
  <w:style w:type="character" w:styleId="WW8Num31z5" w:customStyle="1">
    <w:name w:val="WW8Num31z5"/>
    <w:rsid w:val="00714BFF"/>
  </w:style>
  <w:style w:type="character" w:styleId="WW8Num31z6" w:customStyle="1">
    <w:name w:val="WW8Num31z6"/>
    <w:rsid w:val="00714BFF"/>
  </w:style>
  <w:style w:type="character" w:styleId="WW8Num31z7" w:customStyle="1">
    <w:name w:val="WW8Num31z7"/>
    <w:rsid w:val="00714BFF"/>
  </w:style>
  <w:style w:type="character" w:styleId="WW8Num31z8" w:customStyle="1">
    <w:name w:val="WW8Num31z8"/>
    <w:rsid w:val="00714BFF"/>
  </w:style>
  <w:style w:type="character" w:styleId="WW8Num32z0" w:customStyle="1">
    <w:name w:val="WW8Num32z0"/>
    <w:rsid w:val="00714BFF"/>
  </w:style>
  <w:style w:type="character" w:styleId="WW8Num32z1" w:customStyle="1">
    <w:name w:val="WW8Num32z1"/>
    <w:rsid w:val="00714BFF"/>
  </w:style>
  <w:style w:type="character" w:styleId="WW8Num32z2" w:customStyle="1">
    <w:name w:val="WW8Num32z2"/>
    <w:rsid w:val="00714BFF"/>
  </w:style>
  <w:style w:type="character" w:styleId="WW8Num32z3" w:customStyle="1">
    <w:name w:val="WW8Num32z3"/>
    <w:rsid w:val="00714BFF"/>
  </w:style>
  <w:style w:type="character" w:styleId="WW8Num32z4" w:customStyle="1">
    <w:name w:val="WW8Num32z4"/>
    <w:rsid w:val="00714BFF"/>
  </w:style>
  <w:style w:type="character" w:styleId="WW8Num32z5" w:customStyle="1">
    <w:name w:val="WW8Num32z5"/>
    <w:rsid w:val="00714BFF"/>
  </w:style>
  <w:style w:type="character" w:styleId="WW8Num32z6" w:customStyle="1">
    <w:name w:val="WW8Num32z6"/>
    <w:rsid w:val="00714BFF"/>
  </w:style>
  <w:style w:type="character" w:styleId="WW8Num32z7" w:customStyle="1">
    <w:name w:val="WW8Num32z7"/>
    <w:rsid w:val="00714BFF"/>
  </w:style>
  <w:style w:type="character" w:styleId="WW8Num32z8" w:customStyle="1">
    <w:name w:val="WW8Num32z8"/>
    <w:rsid w:val="00714BFF"/>
  </w:style>
  <w:style w:type="character" w:styleId="WW8Num33z0" w:customStyle="1">
    <w:name w:val="WW8Num33z0"/>
    <w:rsid w:val="00714BFF"/>
  </w:style>
  <w:style w:type="character" w:styleId="WW8Num33z1" w:customStyle="1">
    <w:name w:val="WW8Num33z1"/>
    <w:rsid w:val="00714BFF"/>
  </w:style>
  <w:style w:type="character" w:styleId="WW8Num33z2" w:customStyle="1">
    <w:name w:val="WW8Num33z2"/>
    <w:rsid w:val="00714BFF"/>
  </w:style>
  <w:style w:type="character" w:styleId="WW8Num33z3" w:customStyle="1">
    <w:name w:val="WW8Num33z3"/>
    <w:rsid w:val="00714BFF"/>
  </w:style>
  <w:style w:type="character" w:styleId="WW8Num33z4" w:customStyle="1">
    <w:name w:val="WW8Num33z4"/>
    <w:rsid w:val="00714BFF"/>
  </w:style>
  <w:style w:type="character" w:styleId="WW8Num33z5" w:customStyle="1">
    <w:name w:val="WW8Num33z5"/>
    <w:rsid w:val="00714BFF"/>
  </w:style>
  <w:style w:type="character" w:styleId="WW8Num33z6" w:customStyle="1">
    <w:name w:val="WW8Num33z6"/>
    <w:rsid w:val="00714BFF"/>
  </w:style>
  <w:style w:type="character" w:styleId="WW8Num33z7" w:customStyle="1">
    <w:name w:val="WW8Num33z7"/>
    <w:rsid w:val="00714BFF"/>
  </w:style>
  <w:style w:type="character" w:styleId="WW8Num33z8" w:customStyle="1">
    <w:name w:val="WW8Num33z8"/>
    <w:rsid w:val="00714BFF"/>
  </w:style>
  <w:style w:type="character" w:styleId="WW8Num34z0" w:customStyle="1">
    <w:name w:val="WW8Num34z0"/>
    <w:rsid w:val="00714BFF"/>
    <w:rPr>
      <w:rFonts w:ascii="Symbol" w:hAnsi="Symbol" w:cs="Symbol"/>
    </w:rPr>
  </w:style>
  <w:style w:type="character" w:styleId="WW8Num34z1" w:customStyle="1">
    <w:name w:val="WW8Num34z1"/>
    <w:rsid w:val="00714BFF"/>
    <w:rPr>
      <w:rFonts w:ascii="Courier New" w:hAnsi="Courier New" w:cs="Courier New"/>
    </w:rPr>
  </w:style>
  <w:style w:type="character" w:styleId="WW8Num34z2" w:customStyle="1">
    <w:name w:val="WW8Num34z2"/>
    <w:rsid w:val="00714BFF"/>
    <w:rPr>
      <w:rFonts w:ascii="Wingdings" w:hAnsi="Wingdings" w:cs="Wingdings"/>
    </w:rPr>
  </w:style>
  <w:style w:type="character" w:styleId="WW8Num35z0" w:customStyle="1">
    <w:name w:val="WW8Num35z0"/>
    <w:rsid w:val="00714BFF"/>
    <w:rPr>
      <w:rFonts w:cs="Times New Roman"/>
    </w:rPr>
  </w:style>
  <w:style w:type="character" w:styleId="WW8Num36z0" w:customStyle="1">
    <w:name w:val="WW8Num36z0"/>
    <w:rsid w:val="00714BFF"/>
    <w:rPr>
      <w:b/>
    </w:rPr>
  </w:style>
  <w:style w:type="character" w:styleId="WW8Num36z2" w:customStyle="1">
    <w:name w:val="WW8Num36z2"/>
    <w:rsid w:val="00714BFF"/>
  </w:style>
  <w:style w:type="character" w:styleId="WW8Num36z3" w:customStyle="1">
    <w:name w:val="WW8Num36z3"/>
    <w:rsid w:val="00714BFF"/>
  </w:style>
  <w:style w:type="character" w:styleId="WW8Num36z4" w:customStyle="1">
    <w:name w:val="WW8Num36z4"/>
    <w:rsid w:val="00714BFF"/>
  </w:style>
  <w:style w:type="character" w:styleId="WW8Num36z5" w:customStyle="1">
    <w:name w:val="WW8Num36z5"/>
    <w:rsid w:val="00714BFF"/>
  </w:style>
  <w:style w:type="character" w:styleId="WW8Num36z6" w:customStyle="1">
    <w:name w:val="WW8Num36z6"/>
    <w:rsid w:val="00714BFF"/>
  </w:style>
  <w:style w:type="character" w:styleId="WW8Num36z7" w:customStyle="1">
    <w:name w:val="WW8Num36z7"/>
    <w:rsid w:val="00714BFF"/>
  </w:style>
  <w:style w:type="character" w:styleId="WW8Num36z8" w:customStyle="1">
    <w:name w:val="WW8Num36z8"/>
    <w:rsid w:val="00714BFF"/>
  </w:style>
  <w:style w:type="character" w:styleId="WW8Num37z0" w:customStyle="1">
    <w:name w:val="WW8Num37z0"/>
    <w:rsid w:val="00714BFF"/>
    <w:rPr>
      <w:b/>
    </w:rPr>
  </w:style>
  <w:style w:type="character" w:styleId="WW8Num37z2" w:customStyle="1">
    <w:name w:val="WW8Num37z2"/>
    <w:rsid w:val="00714BFF"/>
  </w:style>
  <w:style w:type="character" w:styleId="WW8Num37z3" w:customStyle="1">
    <w:name w:val="WW8Num37z3"/>
    <w:rsid w:val="00714BFF"/>
  </w:style>
  <w:style w:type="character" w:styleId="WW8Num37z4" w:customStyle="1">
    <w:name w:val="WW8Num37z4"/>
    <w:rsid w:val="00714BFF"/>
  </w:style>
  <w:style w:type="character" w:styleId="WW8Num37z5" w:customStyle="1">
    <w:name w:val="WW8Num37z5"/>
    <w:rsid w:val="00714BFF"/>
  </w:style>
  <w:style w:type="character" w:styleId="WW8Num37z6" w:customStyle="1">
    <w:name w:val="WW8Num37z6"/>
    <w:rsid w:val="00714BFF"/>
  </w:style>
  <w:style w:type="character" w:styleId="WW8Num37z7" w:customStyle="1">
    <w:name w:val="WW8Num37z7"/>
    <w:rsid w:val="00714BFF"/>
  </w:style>
  <w:style w:type="character" w:styleId="WW8Num37z8" w:customStyle="1">
    <w:name w:val="WW8Num37z8"/>
    <w:rsid w:val="00714BFF"/>
  </w:style>
  <w:style w:type="character" w:styleId="WW8Num38z0" w:customStyle="1">
    <w:name w:val="WW8Num38z0"/>
    <w:rsid w:val="00714BFF"/>
    <w:rPr>
      <w:rFonts w:cs="Times New Roman"/>
    </w:rPr>
  </w:style>
  <w:style w:type="character" w:styleId="WW8Num39z0" w:customStyle="1">
    <w:name w:val="WW8Num39z0"/>
    <w:rsid w:val="00714BFF"/>
  </w:style>
  <w:style w:type="character" w:styleId="WW8Num39z1" w:customStyle="1">
    <w:name w:val="WW8Num39z1"/>
    <w:rsid w:val="00714BFF"/>
  </w:style>
  <w:style w:type="character" w:styleId="WW8Num39z2" w:customStyle="1">
    <w:name w:val="WW8Num39z2"/>
    <w:rsid w:val="00714BFF"/>
  </w:style>
  <w:style w:type="character" w:styleId="WW8Num39z3" w:customStyle="1">
    <w:name w:val="WW8Num39z3"/>
    <w:rsid w:val="00714BFF"/>
  </w:style>
  <w:style w:type="character" w:styleId="WW8Num39z4" w:customStyle="1">
    <w:name w:val="WW8Num39z4"/>
    <w:rsid w:val="00714BFF"/>
  </w:style>
  <w:style w:type="character" w:styleId="WW8Num39z5" w:customStyle="1">
    <w:name w:val="WW8Num39z5"/>
    <w:rsid w:val="00714BFF"/>
  </w:style>
  <w:style w:type="character" w:styleId="WW8Num39z6" w:customStyle="1">
    <w:name w:val="WW8Num39z6"/>
    <w:rsid w:val="00714BFF"/>
  </w:style>
  <w:style w:type="character" w:styleId="WW8Num39z7" w:customStyle="1">
    <w:name w:val="WW8Num39z7"/>
    <w:rsid w:val="00714BFF"/>
  </w:style>
  <w:style w:type="character" w:styleId="WW8Num39z8" w:customStyle="1">
    <w:name w:val="WW8Num39z8"/>
    <w:rsid w:val="00714BFF"/>
  </w:style>
  <w:style w:type="character" w:styleId="WW8Num40z0" w:customStyle="1">
    <w:name w:val="WW8Num40z0"/>
    <w:rsid w:val="00714BFF"/>
    <w:rPr>
      <w:rFonts w:cs="Times New Roman"/>
      <w:b/>
    </w:rPr>
  </w:style>
  <w:style w:type="character" w:styleId="WW8Num40z1" w:customStyle="1">
    <w:name w:val="WW8Num40z1"/>
    <w:rsid w:val="00714BFF"/>
  </w:style>
  <w:style w:type="character" w:styleId="WW8Num40z2" w:customStyle="1">
    <w:name w:val="WW8Num40z2"/>
    <w:rsid w:val="00714BFF"/>
  </w:style>
  <w:style w:type="character" w:styleId="WW8Num40z3" w:customStyle="1">
    <w:name w:val="WW8Num40z3"/>
    <w:rsid w:val="00714BFF"/>
  </w:style>
  <w:style w:type="character" w:styleId="WW8Num40z4" w:customStyle="1">
    <w:name w:val="WW8Num40z4"/>
    <w:rsid w:val="00714BFF"/>
  </w:style>
  <w:style w:type="character" w:styleId="WW8Num40z5" w:customStyle="1">
    <w:name w:val="WW8Num40z5"/>
    <w:rsid w:val="00714BFF"/>
  </w:style>
  <w:style w:type="character" w:styleId="WW8Num40z6" w:customStyle="1">
    <w:name w:val="WW8Num40z6"/>
    <w:rsid w:val="00714BFF"/>
  </w:style>
  <w:style w:type="character" w:styleId="WW8Num40z7" w:customStyle="1">
    <w:name w:val="WW8Num40z7"/>
    <w:rsid w:val="00714BFF"/>
  </w:style>
  <w:style w:type="character" w:styleId="WW8Num40z8" w:customStyle="1">
    <w:name w:val="WW8Num40z8"/>
    <w:rsid w:val="00714BFF"/>
  </w:style>
  <w:style w:type="character" w:styleId="WW8Num41z0" w:customStyle="1">
    <w:name w:val="WW8Num41z0"/>
    <w:rsid w:val="00714BFF"/>
  </w:style>
  <w:style w:type="character" w:styleId="WW8Num41z1" w:customStyle="1">
    <w:name w:val="WW8Num41z1"/>
    <w:rsid w:val="00714BFF"/>
  </w:style>
  <w:style w:type="character" w:styleId="WW8Num41z2" w:customStyle="1">
    <w:name w:val="WW8Num41z2"/>
    <w:rsid w:val="00714BFF"/>
  </w:style>
  <w:style w:type="character" w:styleId="WW8Num41z3" w:customStyle="1">
    <w:name w:val="WW8Num41z3"/>
    <w:rsid w:val="00714BFF"/>
  </w:style>
  <w:style w:type="character" w:styleId="WW8Num41z4" w:customStyle="1">
    <w:name w:val="WW8Num41z4"/>
    <w:rsid w:val="00714BFF"/>
  </w:style>
  <w:style w:type="character" w:styleId="WW8Num41z5" w:customStyle="1">
    <w:name w:val="WW8Num41z5"/>
    <w:rsid w:val="00714BFF"/>
  </w:style>
  <w:style w:type="character" w:styleId="WW8Num41z6" w:customStyle="1">
    <w:name w:val="WW8Num41z6"/>
    <w:rsid w:val="00714BFF"/>
  </w:style>
  <w:style w:type="character" w:styleId="WW8Num41z7" w:customStyle="1">
    <w:name w:val="WW8Num41z7"/>
    <w:rsid w:val="00714BFF"/>
  </w:style>
  <w:style w:type="character" w:styleId="WW8Num41z8" w:customStyle="1">
    <w:name w:val="WW8Num41z8"/>
    <w:rsid w:val="00714BFF"/>
  </w:style>
  <w:style w:type="character" w:styleId="WW8Num42z0" w:customStyle="1">
    <w:name w:val="WW8Num42z0"/>
    <w:rsid w:val="00714BFF"/>
  </w:style>
  <w:style w:type="character" w:styleId="WW8Num42z1" w:customStyle="1">
    <w:name w:val="WW8Num42z1"/>
    <w:rsid w:val="00714BFF"/>
  </w:style>
  <w:style w:type="character" w:styleId="WW8Num42z2" w:customStyle="1">
    <w:name w:val="WW8Num42z2"/>
    <w:rsid w:val="00714BFF"/>
  </w:style>
  <w:style w:type="character" w:styleId="WW8Num42z3" w:customStyle="1">
    <w:name w:val="WW8Num42z3"/>
    <w:rsid w:val="00714BFF"/>
  </w:style>
  <w:style w:type="character" w:styleId="WW8Num42z4" w:customStyle="1">
    <w:name w:val="WW8Num42z4"/>
    <w:rsid w:val="00714BFF"/>
  </w:style>
  <w:style w:type="character" w:styleId="WW8Num42z5" w:customStyle="1">
    <w:name w:val="WW8Num42z5"/>
    <w:rsid w:val="00714BFF"/>
  </w:style>
  <w:style w:type="character" w:styleId="WW8Num42z6" w:customStyle="1">
    <w:name w:val="WW8Num42z6"/>
    <w:rsid w:val="00714BFF"/>
  </w:style>
  <w:style w:type="character" w:styleId="WW8Num42z7" w:customStyle="1">
    <w:name w:val="WW8Num42z7"/>
    <w:rsid w:val="00714BFF"/>
  </w:style>
  <w:style w:type="character" w:styleId="WW8Num42z8" w:customStyle="1">
    <w:name w:val="WW8Num42z8"/>
    <w:rsid w:val="00714BFF"/>
  </w:style>
  <w:style w:type="character" w:styleId="WW8Num43z0" w:customStyle="1">
    <w:name w:val="WW8Num43z0"/>
    <w:rsid w:val="00714BFF"/>
    <w:rPr>
      <w:rFonts w:ascii="Symbol" w:hAnsi="Symbol" w:cs="Symbol"/>
      <w:color w:val="auto"/>
    </w:rPr>
  </w:style>
  <w:style w:type="character" w:styleId="WW8Num43z2" w:customStyle="1">
    <w:name w:val="WW8Num43z2"/>
    <w:rsid w:val="00714BFF"/>
    <w:rPr>
      <w:rFonts w:ascii="Wingdings" w:hAnsi="Wingdings" w:cs="Wingdings"/>
      <w:color w:val="auto"/>
    </w:rPr>
  </w:style>
  <w:style w:type="character" w:styleId="WW8Num43z3" w:customStyle="1">
    <w:name w:val="WW8Num43z3"/>
    <w:rsid w:val="00714BFF"/>
    <w:rPr>
      <w:rFonts w:ascii="Symbol" w:hAnsi="Symbol" w:cs="Symbol"/>
    </w:rPr>
  </w:style>
  <w:style w:type="character" w:styleId="WW8Num43z4" w:customStyle="1">
    <w:name w:val="WW8Num43z4"/>
    <w:rsid w:val="00714BFF"/>
    <w:rPr>
      <w:rFonts w:ascii="Courier New" w:hAnsi="Courier New" w:cs="Courier New"/>
    </w:rPr>
  </w:style>
  <w:style w:type="character" w:styleId="WW8Num43z5" w:customStyle="1">
    <w:name w:val="WW8Num43z5"/>
    <w:rsid w:val="00714BFF"/>
    <w:rPr>
      <w:rFonts w:ascii="Wingdings" w:hAnsi="Wingdings" w:cs="Wingdings"/>
    </w:rPr>
  </w:style>
  <w:style w:type="character" w:styleId="WW8Num44z0" w:customStyle="1">
    <w:name w:val="WW8Num44z0"/>
    <w:rsid w:val="00714BFF"/>
    <w:rPr>
      <w:rFonts w:ascii="Arial" w:hAnsi="Arial" w:cs="Arial"/>
      <w:b/>
      <w:color w:val="808080"/>
      <w:sz w:val="22"/>
      <w:szCs w:val="22"/>
    </w:rPr>
  </w:style>
  <w:style w:type="character" w:styleId="WW8Num44z1" w:customStyle="1">
    <w:name w:val="WW8Num44z1"/>
    <w:rsid w:val="00714BFF"/>
  </w:style>
  <w:style w:type="character" w:styleId="WW8Num44z2" w:customStyle="1">
    <w:name w:val="WW8Num44z2"/>
    <w:rsid w:val="00714BFF"/>
  </w:style>
  <w:style w:type="character" w:styleId="WW8Num44z3" w:customStyle="1">
    <w:name w:val="WW8Num44z3"/>
    <w:rsid w:val="00714BFF"/>
  </w:style>
  <w:style w:type="character" w:styleId="WW8Num44z4" w:customStyle="1">
    <w:name w:val="WW8Num44z4"/>
    <w:rsid w:val="00714BFF"/>
  </w:style>
  <w:style w:type="character" w:styleId="WW8Num44z5" w:customStyle="1">
    <w:name w:val="WW8Num44z5"/>
    <w:rsid w:val="00714BFF"/>
  </w:style>
  <w:style w:type="character" w:styleId="WW8Num44z6" w:customStyle="1">
    <w:name w:val="WW8Num44z6"/>
    <w:rsid w:val="00714BFF"/>
  </w:style>
  <w:style w:type="character" w:styleId="WW8Num44z7" w:customStyle="1">
    <w:name w:val="WW8Num44z7"/>
    <w:rsid w:val="00714BFF"/>
  </w:style>
  <w:style w:type="character" w:styleId="WW8Num44z8" w:customStyle="1">
    <w:name w:val="WW8Num44z8"/>
    <w:rsid w:val="00714BFF"/>
  </w:style>
  <w:style w:type="character" w:styleId="CarCar4" w:customStyle="1">
    <w:name w:val="Car Car4"/>
    <w:rsid w:val="00714BFF"/>
    <w:rPr>
      <w:rFonts w:cs="Times New Roman"/>
      <w:sz w:val="20"/>
      <w:szCs w:val="20"/>
    </w:rPr>
  </w:style>
  <w:style w:type="character" w:styleId="CarCar3" w:customStyle="1">
    <w:name w:val="Car Car3"/>
    <w:rsid w:val="00714BFF"/>
    <w:rPr>
      <w:rFonts w:cs="Times New Roman"/>
      <w:sz w:val="20"/>
      <w:szCs w:val="20"/>
    </w:rPr>
  </w:style>
  <w:style w:type="character" w:styleId="FootnoteTextChar" w:customStyle="1">
    <w:name w:val="Footnote Text Char"/>
    <w:aliases w:val="Car Char"/>
    <w:rsid w:val="00714BFF"/>
    <w:rPr>
      <w:rFonts w:cs="Times New Roman"/>
      <w:sz w:val="20"/>
      <w:szCs w:val="20"/>
    </w:rPr>
  </w:style>
  <w:style w:type="character" w:styleId="Caracteresdenotaalpie" w:customStyle="1">
    <w:name w:val="Caracteres de nota al pie"/>
    <w:rsid w:val="00714BFF"/>
    <w:rPr>
      <w:rFonts w:cs="Times New Roman"/>
      <w:vertAlign w:val="superscript"/>
    </w:rPr>
  </w:style>
  <w:style w:type="character" w:styleId="Nmerodepgina">
    <w:name w:val="page number"/>
    <w:rsid w:val="00714BFF"/>
    <w:rPr>
      <w:rFonts w:cs="Times New Roman"/>
    </w:rPr>
  </w:style>
  <w:style w:type="character" w:styleId="CarCarCar" w:customStyle="1">
    <w:name w:val="Car Car Car"/>
    <w:rsid w:val="00714BFF"/>
    <w:rPr>
      <w:rFonts w:cs="Times New Roman"/>
      <w:lang w:val="es-CO" w:bidi="ar-SA"/>
    </w:rPr>
  </w:style>
  <w:style w:type="character" w:styleId="FooterChar" w:customStyle="1">
    <w:name w:val="Footer Char"/>
    <w:rsid w:val="00714BFF"/>
    <w:rPr>
      <w:rFonts w:ascii="Times New Roman" w:hAnsi="Times New Roman" w:cs="Times New Roman"/>
      <w:sz w:val="24"/>
      <w:szCs w:val="24"/>
      <w:lang w:val="es-ES"/>
    </w:rPr>
  </w:style>
  <w:style w:type="character" w:styleId="Refdecomentario1" w:customStyle="1">
    <w:name w:val="Ref. de comentario1"/>
    <w:rsid w:val="00714BFF"/>
    <w:rPr>
      <w:sz w:val="16"/>
      <w:szCs w:val="16"/>
    </w:rPr>
  </w:style>
  <w:style w:type="character" w:styleId="Hipervnculovisitado">
    <w:name w:val="FollowedHyperlink"/>
    <w:uiPriority w:val="99"/>
    <w:rsid w:val="00714BFF"/>
    <w:rPr>
      <w:color w:val="800080"/>
      <w:u w:val="single"/>
    </w:rPr>
  </w:style>
  <w:style w:type="paragraph" w:styleId="Encabezado2" w:customStyle="1">
    <w:name w:val="Encabezado2"/>
    <w:basedOn w:val="Normal"/>
    <w:next w:val="Textoindependiente"/>
    <w:rsid w:val="00714BFF"/>
    <w:pPr>
      <w:keepNext/>
      <w:widowControl/>
      <w:suppressAutoHyphens/>
      <w:autoSpaceDE/>
      <w:autoSpaceDN/>
      <w:spacing w:before="240" w:after="120"/>
    </w:pPr>
    <w:rPr>
      <w:rFonts w:ascii="Liberation Sans" w:hAnsi="Liberation Sans" w:eastAsia="Droid Sans Fallback" w:cs="Lohit Hindi"/>
      <w:sz w:val="28"/>
      <w:szCs w:val="28"/>
      <w:lang w:val="es-CO" w:eastAsia="zh-CN"/>
    </w:rPr>
  </w:style>
  <w:style w:type="paragraph" w:styleId="Epgrafe1" w:customStyle="1">
    <w:name w:val="Epígrafe1"/>
    <w:basedOn w:val="Normal"/>
    <w:rsid w:val="00714BFF"/>
    <w:pPr>
      <w:widowControl/>
      <w:suppressLineNumbers/>
      <w:suppressAutoHyphens/>
      <w:autoSpaceDE/>
      <w:autoSpaceDN/>
      <w:spacing w:before="120" w:after="120"/>
    </w:pPr>
    <w:rPr>
      <w:rFonts w:ascii="Times New Roman" w:hAnsi="Times New Roman" w:eastAsia="Times New Roman" w:cs="Lohit Hindi"/>
      <w:i/>
      <w:iCs/>
      <w:sz w:val="24"/>
      <w:szCs w:val="24"/>
      <w:lang w:val="es-CO" w:eastAsia="zh-CN"/>
    </w:rPr>
  </w:style>
  <w:style w:type="paragraph" w:styleId="Textonotapie">
    <w:name w:val="footnote text"/>
    <w:aliases w:val="Car"/>
    <w:basedOn w:val="Normal"/>
    <w:link w:val="TextonotapieCar"/>
    <w:rsid w:val="00714BFF"/>
    <w:pPr>
      <w:widowControl/>
      <w:suppressAutoHyphens/>
      <w:autoSpaceDE/>
      <w:autoSpaceDN/>
    </w:pPr>
    <w:rPr>
      <w:rFonts w:ascii="Times New Roman" w:hAnsi="Times New Roman" w:eastAsia="Times New Roman" w:cs="Times New Roman"/>
      <w:sz w:val="20"/>
      <w:szCs w:val="20"/>
      <w:lang w:val="es-CO" w:eastAsia="zh-CN"/>
    </w:rPr>
  </w:style>
  <w:style w:type="character" w:styleId="TextonotapieCar" w:customStyle="1">
    <w:name w:val="Texto nota pie Car"/>
    <w:aliases w:val="Car Car5"/>
    <w:basedOn w:val="Fuentedeprrafopredeter"/>
    <w:link w:val="Textonotapie"/>
    <w:rsid w:val="00714BFF"/>
    <w:rPr>
      <w:rFonts w:ascii="Times New Roman" w:hAnsi="Times New Roman" w:eastAsia="Times New Roman" w:cs="Times New Roman"/>
      <w:sz w:val="20"/>
      <w:szCs w:val="20"/>
      <w:lang w:val="es-CO" w:eastAsia="zh-CN"/>
    </w:rPr>
  </w:style>
  <w:style w:type="paragraph" w:styleId="Textoindependiente21" w:customStyle="1">
    <w:name w:val="Texto independiente 21"/>
    <w:basedOn w:val="Normal"/>
    <w:rsid w:val="00714BFF"/>
    <w:pPr>
      <w:widowControl/>
      <w:suppressAutoHyphens/>
      <w:autoSpaceDE/>
      <w:autoSpaceDN/>
      <w:spacing w:after="120" w:line="480" w:lineRule="auto"/>
    </w:pPr>
    <w:rPr>
      <w:rFonts w:ascii="Times New Roman" w:hAnsi="Times New Roman" w:eastAsia="Times New Roman" w:cs="Times New Roman"/>
      <w:sz w:val="24"/>
      <w:szCs w:val="24"/>
      <w:lang w:val="es-CO" w:eastAsia="zh-CN"/>
    </w:rPr>
  </w:style>
  <w:style w:type="paragraph" w:styleId="ndice1">
    <w:name w:val="index 1"/>
    <w:basedOn w:val="Normal"/>
    <w:next w:val="Normal"/>
    <w:rsid w:val="00714BFF"/>
    <w:pPr>
      <w:widowControl/>
      <w:suppressAutoHyphens/>
      <w:autoSpaceDE/>
      <w:autoSpaceDN/>
      <w:ind w:left="200" w:hanging="200"/>
    </w:pPr>
    <w:rPr>
      <w:rFonts w:ascii="Times New Roman" w:hAnsi="Times New Roman" w:eastAsia="Times New Roman" w:cs="Times New Roman"/>
      <w:sz w:val="20"/>
      <w:szCs w:val="20"/>
      <w:lang w:val="es-CO" w:eastAsia="zh-CN"/>
    </w:rPr>
  </w:style>
  <w:style w:type="paragraph" w:styleId="ndice2">
    <w:name w:val="index 2"/>
    <w:basedOn w:val="Normal"/>
    <w:next w:val="Normal"/>
    <w:rsid w:val="00714BFF"/>
    <w:pPr>
      <w:widowControl/>
      <w:suppressAutoHyphens/>
      <w:autoSpaceDE/>
      <w:autoSpaceDN/>
      <w:ind w:left="400" w:hanging="200"/>
    </w:pPr>
    <w:rPr>
      <w:rFonts w:ascii="Times New Roman" w:hAnsi="Times New Roman" w:eastAsia="Times New Roman" w:cs="Times New Roman"/>
      <w:sz w:val="20"/>
      <w:szCs w:val="20"/>
      <w:lang w:val="es-CO" w:eastAsia="zh-CN"/>
    </w:rPr>
  </w:style>
  <w:style w:type="paragraph" w:styleId="ndice3">
    <w:name w:val="index 3"/>
    <w:basedOn w:val="Normal"/>
    <w:next w:val="Normal"/>
    <w:rsid w:val="00714BFF"/>
    <w:pPr>
      <w:widowControl/>
      <w:suppressAutoHyphens/>
      <w:autoSpaceDE/>
      <w:autoSpaceDN/>
      <w:ind w:left="600" w:hanging="200"/>
    </w:pPr>
    <w:rPr>
      <w:rFonts w:ascii="Times New Roman" w:hAnsi="Times New Roman" w:eastAsia="Times New Roman" w:cs="Times New Roman"/>
      <w:sz w:val="20"/>
      <w:szCs w:val="20"/>
      <w:lang w:val="es-CO" w:eastAsia="zh-CN"/>
    </w:rPr>
  </w:style>
  <w:style w:type="paragraph" w:styleId="TDC4">
    <w:name w:val="toc 4"/>
    <w:basedOn w:val="Normal"/>
    <w:next w:val="Normal"/>
    <w:rsid w:val="00714BFF"/>
    <w:pPr>
      <w:widowControl/>
      <w:suppressAutoHyphens/>
      <w:autoSpaceDE/>
      <w:autoSpaceDN/>
      <w:ind w:left="800" w:hanging="200"/>
    </w:pPr>
    <w:rPr>
      <w:rFonts w:ascii="Times New Roman" w:hAnsi="Times New Roman" w:eastAsia="Times New Roman" w:cs="Times New Roman"/>
      <w:sz w:val="20"/>
      <w:szCs w:val="20"/>
      <w:lang w:val="es-CO" w:eastAsia="zh-CN"/>
    </w:rPr>
  </w:style>
  <w:style w:type="paragraph" w:styleId="TDC5">
    <w:name w:val="toc 5"/>
    <w:basedOn w:val="Normal"/>
    <w:next w:val="Normal"/>
    <w:rsid w:val="00714BFF"/>
    <w:pPr>
      <w:widowControl/>
      <w:suppressAutoHyphens/>
      <w:autoSpaceDE/>
      <w:autoSpaceDN/>
      <w:ind w:left="1000" w:hanging="200"/>
    </w:pPr>
    <w:rPr>
      <w:rFonts w:ascii="Times New Roman" w:hAnsi="Times New Roman" w:eastAsia="Times New Roman" w:cs="Times New Roman"/>
      <w:sz w:val="20"/>
      <w:szCs w:val="20"/>
      <w:lang w:val="es-CO" w:eastAsia="zh-CN"/>
    </w:rPr>
  </w:style>
  <w:style w:type="paragraph" w:styleId="TDC6">
    <w:name w:val="toc 6"/>
    <w:basedOn w:val="Normal"/>
    <w:next w:val="Normal"/>
    <w:rsid w:val="00714BFF"/>
    <w:pPr>
      <w:widowControl/>
      <w:suppressAutoHyphens/>
      <w:autoSpaceDE/>
      <w:autoSpaceDN/>
      <w:ind w:left="1200" w:hanging="200"/>
    </w:pPr>
    <w:rPr>
      <w:rFonts w:ascii="Times New Roman" w:hAnsi="Times New Roman" w:eastAsia="Times New Roman" w:cs="Times New Roman"/>
      <w:sz w:val="20"/>
      <w:szCs w:val="20"/>
      <w:lang w:val="es-CO" w:eastAsia="zh-CN"/>
    </w:rPr>
  </w:style>
  <w:style w:type="paragraph" w:styleId="TDC7">
    <w:name w:val="toc 7"/>
    <w:basedOn w:val="Normal"/>
    <w:next w:val="Normal"/>
    <w:rsid w:val="00714BFF"/>
    <w:pPr>
      <w:widowControl/>
      <w:suppressAutoHyphens/>
      <w:autoSpaceDE/>
      <w:autoSpaceDN/>
      <w:ind w:left="1400" w:hanging="200"/>
    </w:pPr>
    <w:rPr>
      <w:rFonts w:ascii="Times New Roman" w:hAnsi="Times New Roman" w:eastAsia="Times New Roman" w:cs="Times New Roman"/>
      <w:sz w:val="20"/>
      <w:szCs w:val="20"/>
      <w:lang w:val="es-CO" w:eastAsia="zh-CN"/>
    </w:rPr>
  </w:style>
  <w:style w:type="paragraph" w:styleId="TDC8">
    <w:name w:val="toc 8"/>
    <w:basedOn w:val="Normal"/>
    <w:next w:val="Normal"/>
    <w:rsid w:val="00714BFF"/>
    <w:pPr>
      <w:widowControl/>
      <w:suppressAutoHyphens/>
      <w:autoSpaceDE/>
      <w:autoSpaceDN/>
      <w:ind w:left="1600" w:hanging="200"/>
    </w:pPr>
    <w:rPr>
      <w:rFonts w:ascii="Times New Roman" w:hAnsi="Times New Roman" w:eastAsia="Times New Roman" w:cs="Times New Roman"/>
      <w:sz w:val="20"/>
      <w:szCs w:val="20"/>
      <w:lang w:val="es-CO" w:eastAsia="zh-CN"/>
    </w:rPr>
  </w:style>
  <w:style w:type="paragraph" w:styleId="TDC9">
    <w:name w:val="toc 9"/>
    <w:basedOn w:val="Normal"/>
    <w:next w:val="Normal"/>
    <w:rsid w:val="00714BFF"/>
    <w:pPr>
      <w:widowControl/>
      <w:suppressAutoHyphens/>
      <w:autoSpaceDE/>
      <w:autoSpaceDN/>
      <w:ind w:left="1800" w:hanging="200"/>
    </w:pPr>
    <w:rPr>
      <w:rFonts w:ascii="Times New Roman" w:hAnsi="Times New Roman" w:eastAsia="Times New Roman" w:cs="Times New Roman"/>
      <w:sz w:val="20"/>
      <w:szCs w:val="20"/>
      <w:lang w:val="es-CO" w:eastAsia="zh-CN"/>
    </w:rPr>
  </w:style>
  <w:style w:type="paragraph" w:styleId="Ttulodendice">
    <w:name w:val="index heading"/>
    <w:basedOn w:val="Normal"/>
    <w:next w:val="ndice1"/>
    <w:rsid w:val="00714BFF"/>
    <w:pPr>
      <w:widowControl/>
      <w:suppressAutoHyphens/>
      <w:autoSpaceDE/>
      <w:autoSpaceDN/>
      <w:spacing w:before="120" w:after="120"/>
    </w:pPr>
    <w:rPr>
      <w:rFonts w:ascii="Times New Roman" w:hAnsi="Times New Roman" w:eastAsia="Times New Roman" w:cs="Times New Roman"/>
      <w:b/>
      <w:bCs/>
      <w:i/>
      <w:iCs/>
      <w:sz w:val="20"/>
      <w:szCs w:val="20"/>
      <w:lang w:val="es-CO" w:eastAsia="zh-CN"/>
    </w:rPr>
  </w:style>
  <w:style w:type="paragraph" w:styleId="TDC1">
    <w:name w:val="toc 1"/>
    <w:basedOn w:val="Normal"/>
    <w:next w:val="Normal"/>
    <w:rsid w:val="00714BFF"/>
    <w:pPr>
      <w:widowControl/>
      <w:suppressAutoHyphens/>
      <w:autoSpaceDE/>
      <w:autoSpaceDN/>
      <w:spacing w:before="120" w:after="120"/>
    </w:pPr>
    <w:rPr>
      <w:rFonts w:ascii="Times New Roman" w:hAnsi="Times New Roman" w:eastAsia="Times New Roman" w:cs="Times New Roman"/>
      <w:b/>
      <w:bCs/>
      <w:caps/>
      <w:sz w:val="20"/>
      <w:szCs w:val="20"/>
      <w:lang w:val="es-CO" w:eastAsia="zh-CN"/>
    </w:rPr>
  </w:style>
  <w:style w:type="paragraph" w:styleId="TDC2">
    <w:name w:val="toc 2"/>
    <w:basedOn w:val="Normal"/>
    <w:next w:val="Normal"/>
    <w:rsid w:val="00714BFF"/>
    <w:pPr>
      <w:widowControl/>
      <w:suppressAutoHyphens/>
      <w:autoSpaceDE/>
      <w:autoSpaceDN/>
      <w:ind w:left="200"/>
    </w:pPr>
    <w:rPr>
      <w:rFonts w:ascii="Times New Roman" w:hAnsi="Times New Roman" w:eastAsia="Times New Roman" w:cs="Times New Roman"/>
      <w:smallCaps/>
      <w:sz w:val="20"/>
      <w:szCs w:val="20"/>
      <w:lang w:val="es-CO" w:eastAsia="zh-CN"/>
    </w:rPr>
  </w:style>
  <w:style w:type="paragraph" w:styleId="TDC3">
    <w:name w:val="toc 3"/>
    <w:basedOn w:val="Normal"/>
    <w:next w:val="Normal"/>
    <w:rsid w:val="00714BFF"/>
    <w:pPr>
      <w:widowControl/>
      <w:suppressAutoHyphens/>
      <w:autoSpaceDE/>
      <w:autoSpaceDN/>
      <w:ind w:left="400"/>
    </w:pPr>
    <w:rPr>
      <w:rFonts w:ascii="Times New Roman" w:hAnsi="Times New Roman" w:eastAsia="Times New Roman" w:cs="Times New Roman"/>
      <w:i/>
      <w:iCs/>
      <w:sz w:val="20"/>
      <w:szCs w:val="20"/>
      <w:lang w:val="es-CO" w:eastAsia="zh-CN"/>
    </w:rPr>
  </w:style>
  <w:style w:type="paragraph" w:styleId="TDC41" w:customStyle="1">
    <w:name w:val="TDC 41"/>
    <w:basedOn w:val="Normal"/>
    <w:next w:val="Normal"/>
    <w:rsid w:val="00714BFF"/>
    <w:pPr>
      <w:widowControl/>
      <w:suppressAutoHyphens/>
      <w:autoSpaceDE/>
      <w:autoSpaceDN/>
      <w:ind w:left="600"/>
    </w:pPr>
    <w:rPr>
      <w:rFonts w:ascii="Times New Roman" w:hAnsi="Times New Roman" w:eastAsia="Times New Roman" w:cs="Times New Roman"/>
      <w:sz w:val="18"/>
      <w:szCs w:val="18"/>
      <w:lang w:val="es-CO" w:eastAsia="zh-CN"/>
    </w:rPr>
  </w:style>
  <w:style w:type="paragraph" w:styleId="TDC51" w:customStyle="1">
    <w:name w:val="TDC 51"/>
    <w:basedOn w:val="Normal"/>
    <w:next w:val="Normal"/>
    <w:rsid w:val="00714BFF"/>
    <w:pPr>
      <w:widowControl/>
      <w:suppressAutoHyphens/>
      <w:autoSpaceDE/>
      <w:autoSpaceDN/>
      <w:ind w:left="800"/>
    </w:pPr>
    <w:rPr>
      <w:rFonts w:ascii="Times New Roman" w:hAnsi="Times New Roman" w:eastAsia="Times New Roman" w:cs="Times New Roman"/>
      <w:sz w:val="18"/>
      <w:szCs w:val="18"/>
      <w:lang w:val="es-CO" w:eastAsia="zh-CN"/>
    </w:rPr>
  </w:style>
  <w:style w:type="paragraph" w:styleId="TDC61" w:customStyle="1">
    <w:name w:val="TDC 61"/>
    <w:basedOn w:val="Normal"/>
    <w:next w:val="Normal"/>
    <w:rsid w:val="00714BFF"/>
    <w:pPr>
      <w:widowControl/>
      <w:suppressAutoHyphens/>
      <w:autoSpaceDE/>
      <w:autoSpaceDN/>
      <w:ind w:left="1000"/>
    </w:pPr>
    <w:rPr>
      <w:rFonts w:ascii="Times New Roman" w:hAnsi="Times New Roman" w:eastAsia="Times New Roman" w:cs="Times New Roman"/>
      <w:sz w:val="18"/>
      <w:szCs w:val="18"/>
      <w:lang w:val="es-CO" w:eastAsia="zh-CN"/>
    </w:rPr>
  </w:style>
  <w:style w:type="paragraph" w:styleId="TDC71" w:customStyle="1">
    <w:name w:val="TDC 71"/>
    <w:basedOn w:val="Normal"/>
    <w:next w:val="Normal"/>
    <w:rsid w:val="00714BFF"/>
    <w:pPr>
      <w:widowControl/>
      <w:suppressAutoHyphens/>
      <w:autoSpaceDE/>
      <w:autoSpaceDN/>
      <w:ind w:left="1200"/>
    </w:pPr>
    <w:rPr>
      <w:rFonts w:ascii="Times New Roman" w:hAnsi="Times New Roman" w:eastAsia="Times New Roman" w:cs="Times New Roman"/>
      <w:sz w:val="18"/>
      <w:szCs w:val="18"/>
      <w:lang w:val="es-CO" w:eastAsia="zh-CN"/>
    </w:rPr>
  </w:style>
  <w:style w:type="paragraph" w:styleId="TDC81" w:customStyle="1">
    <w:name w:val="TDC 81"/>
    <w:basedOn w:val="Normal"/>
    <w:next w:val="Normal"/>
    <w:rsid w:val="00714BFF"/>
    <w:pPr>
      <w:widowControl/>
      <w:suppressAutoHyphens/>
      <w:autoSpaceDE/>
      <w:autoSpaceDN/>
      <w:ind w:left="1400"/>
    </w:pPr>
    <w:rPr>
      <w:rFonts w:ascii="Times New Roman" w:hAnsi="Times New Roman" w:eastAsia="Times New Roman" w:cs="Times New Roman"/>
      <w:sz w:val="18"/>
      <w:szCs w:val="18"/>
      <w:lang w:val="es-CO" w:eastAsia="zh-CN"/>
    </w:rPr>
  </w:style>
  <w:style w:type="paragraph" w:styleId="TDC91" w:customStyle="1">
    <w:name w:val="TDC 91"/>
    <w:basedOn w:val="Normal"/>
    <w:next w:val="Normal"/>
    <w:rsid w:val="00714BFF"/>
    <w:pPr>
      <w:widowControl/>
      <w:suppressAutoHyphens/>
      <w:autoSpaceDE/>
      <w:autoSpaceDN/>
      <w:ind w:left="1600"/>
    </w:pPr>
    <w:rPr>
      <w:rFonts w:ascii="Times New Roman" w:hAnsi="Times New Roman" w:eastAsia="Times New Roman" w:cs="Times New Roman"/>
      <w:sz w:val="18"/>
      <w:szCs w:val="18"/>
      <w:lang w:val="es-CO" w:eastAsia="zh-CN"/>
    </w:rPr>
  </w:style>
  <w:style w:type="paragraph" w:styleId="Default" w:customStyle="1">
    <w:name w:val="Default"/>
    <w:rsid w:val="00714BFF"/>
    <w:pPr>
      <w:suppressAutoHyphens/>
      <w:autoSpaceDE w:val="0"/>
      <w:spacing w:after="0" w:line="240" w:lineRule="auto"/>
    </w:pPr>
    <w:rPr>
      <w:rFonts w:ascii="Tahoma" w:hAnsi="Tahoma" w:eastAsia="Times New Roman" w:cs="Tahoma"/>
      <w:color w:val="000000"/>
      <w:sz w:val="24"/>
      <w:szCs w:val="24"/>
      <w:lang w:val="es-ES" w:eastAsia="zh-CN"/>
    </w:rPr>
  </w:style>
  <w:style w:type="paragraph" w:styleId="Prrafodelista1" w:customStyle="1">
    <w:name w:val="Párrafo de lista1"/>
    <w:basedOn w:val="Normal"/>
    <w:rsid w:val="00714BFF"/>
    <w:pPr>
      <w:widowControl/>
      <w:suppressAutoHyphens/>
      <w:autoSpaceDE/>
      <w:autoSpaceDN/>
      <w:ind w:left="708"/>
    </w:pPr>
    <w:rPr>
      <w:rFonts w:ascii="Times New Roman" w:hAnsi="Times New Roman" w:eastAsia="Times New Roman" w:cs="Times New Roman"/>
      <w:sz w:val="20"/>
      <w:szCs w:val="20"/>
      <w:lang w:val="es-CO" w:eastAsia="zh-CN"/>
    </w:rPr>
  </w:style>
  <w:style w:type="paragraph" w:styleId="Textocomentario1" w:customStyle="1">
    <w:name w:val="Texto comentario1"/>
    <w:basedOn w:val="Normal"/>
    <w:rsid w:val="00714BFF"/>
    <w:pPr>
      <w:widowControl/>
      <w:suppressAutoHyphens/>
      <w:autoSpaceDE/>
      <w:autoSpaceDN/>
    </w:pPr>
    <w:rPr>
      <w:rFonts w:ascii="Times New Roman" w:hAnsi="Times New Roman" w:eastAsia="Times New Roman" w:cs="Times New Roman"/>
      <w:sz w:val="20"/>
      <w:szCs w:val="20"/>
      <w:lang w:val="es-CO" w:eastAsia="zh-CN"/>
    </w:rPr>
  </w:style>
  <w:style w:type="paragraph" w:styleId="Textocomentario">
    <w:name w:val="annotation text"/>
    <w:basedOn w:val="Normal"/>
    <w:link w:val="TextocomentarioCar"/>
    <w:unhideWhenUsed/>
    <w:rsid w:val="00714BFF"/>
    <w:pPr>
      <w:widowControl/>
      <w:suppressAutoHyphens/>
      <w:autoSpaceDE/>
      <w:autoSpaceDN/>
    </w:pPr>
    <w:rPr>
      <w:rFonts w:ascii="Times New Roman" w:hAnsi="Times New Roman" w:eastAsia="Times New Roman" w:cs="Times New Roman"/>
      <w:sz w:val="20"/>
      <w:szCs w:val="20"/>
      <w:lang w:val="es-CO" w:eastAsia="zh-CN"/>
    </w:rPr>
  </w:style>
  <w:style w:type="character" w:styleId="TextocomentarioCar" w:customStyle="1">
    <w:name w:val="Texto comentario Car"/>
    <w:basedOn w:val="Fuentedeprrafopredeter"/>
    <w:link w:val="Textocomentario"/>
    <w:rsid w:val="00714BFF"/>
    <w:rPr>
      <w:rFonts w:ascii="Times New Roman" w:hAnsi="Times New Roman" w:eastAsia="Times New Roman" w:cs="Times New Roman"/>
      <w:sz w:val="20"/>
      <w:szCs w:val="20"/>
      <w:lang w:val="es-CO" w:eastAsia="zh-CN"/>
    </w:rPr>
  </w:style>
  <w:style w:type="paragraph" w:styleId="Asuntodelcomentario">
    <w:name w:val="annotation subject"/>
    <w:basedOn w:val="Textocomentario1"/>
    <w:next w:val="Textocomentario1"/>
    <w:link w:val="AsuntodelcomentarioCar"/>
    <w:rsid w:val="00714BFF"/>
    <w:rPr>
      <w:b/>
      <w:bCs/>
    </w:rPr>
  </w:style>
  <w:style w:type="character" w:styleId="AsuntodelcomentarioCar" w:customStyle="1">
    <w:name w:val="Asunto del comentario Car"/>
    <w:basedOn w:val="TextocomentarioCar"/>
    <w:link w:val="Asuntodelcomentario"/>
    <w:rsid w:val="00714BFF"/>
    <w:rPr>
      <w:rFonts w:ascii="Times New Roman" w:hAnsi="Times New Roman" w:eastAsia="Times New Roman" w:cs="Times New Roman"/>
      <w:b/>
      <w:bCs/>
      <w:sz w:val="20"/>
      <w:szCs w:val="20"/>
      <w:lang w:val="es-CO" w:eastAsia="zh-CN"/>
    </w:rPr>
  </w:style>
  <w:style w:type="paragraph" w:styleId="Sangradet" w:customStyle="1">
    <w:name w:val="Sangría de t"/>
    <w:aliases w:val="independiente"/>
    <w:basedOn w:val="Normal"/>
    <w:rsid w:val="00714BFF"/>
    <w:pPr>
      <w:widowControl/>
      <w:suppressAutoHyphens/>
      <w:autoSpaceDN/>
      <w:jc w:val="both"/>
    </w:pPr>
    <w:rPr>
      <w:rFonts w:eastAsia="Times New Roman"/>
      <w:lang w:val="es-ES_tradnl" w:eastAsia="zh-CN"/>
    </w:rPr>
  </w:style>
  <w:style w:type="paragraph" w:styleId="western" w:customStyle="1">
    <w:name w:val="western"/>
    <w:basedOn w:val="Normal"/>
    <w:rsid w:val="00714BFF"/>
    <w:pPr>
      <w:widowControl/>
      <w:suppressAutoHyphens/>
      <w:autoSpaceDE/>
      <w:autoSpaceDN/>
      <w:spacing w:before="280" w:after="280"/>
    </w:pPr>
    <w:rPr>
      <w:rFonts w:ascii="Times New Roman" w:hAnsi="Times New Roman" w:eastAsia="Times New Roman" w:cs="Times New Roman"/>
      <w:sz w:val="24"/>
      <w:szCs w:val="24"/>
      <w:lang w:val="es-CO" w:eastAsia="zh-CN"/>
    </w:rPr>
  </w:style>
  <w:style w:type="paragraph" w:styleId="Contenidodelatabla" w:customStyle="1">
    <w:name w:val="Contenido de la tabla"/>
    <w:basedOn w:val="Normal"/>
    <w:rsid w:val="00714BFF"/>
    <w:pPr>
      <w:widowControl/>
      <w:suppressLineNumbers/>
      <w:suppressAutoHyphens/>
      <w:autoSpaceDE/>
      <w:autoSpaceDN/>
    </w:pPr>
    <w:rPr>
      <w:rFonts w:ascii="Times New Roman" w:hAnsi="Times New Roman" w:eastAsia="Times New Roman" w:cs="Times New Roman"/>
      <w:sz w:val="20"/>
      <w:szCs w:val="20"/>
      <w:lang w:val="es-CO" w:eastAsia="zh-CN"/>
    </w:rPr>
  </w:style>
  <w:style w:type="paragraph" w:styleId="Encabezadodelatabla" w:customStyle="1">
    <w:name w:val="Encabezado de la tabla"/>
    <w:basedOn w:val="Contenidodelatabla"/>
    <w:rsid w:val="00714BFF"/>
    <w:pPr>
      <w:jc w:val="center"/>
    </w:pPr>
    <w:rPr>
      <w:b/>
      <w:bCs/>
    </w:rPr>
  </w:style>
  <w:style w:type="paragraph" w:styleId="Prrafodelista">
    <w:name w:val="List Paragraph"/>
    <w:basedOn w:val="Normal"/>
    <w:link w:val="PrrafodelistaCar"/>
    <w:uiPriority w:val="34"/>
    <w:qFormat/>
    <w:rsid w:val="00714BFF"/>
    <w:pPr>
      <w:widowControl/>
      <w:autoSpaceDE/>
      <w:autoSpaceDN/>
      <w:spacing w:after="200"/>
      <w:ind w:left="720"/>
      <w:contextualSpacing/>
      <w:jc w:val="both"/>
    </w:pPr>
    <w:rPr>
      <w:rFonts w:ascii="Calibri" w:hAnsi="Calibri" w:eastAsia="Calibri" w:cs="Calibri"/>
      <w:lang w:val="es-CO" w:eastAsia="zh-CN"/>
    </w:rPr>
  </w:style>
  <w:style w:type="paragraph" w:styleId="Normal2" w:customStyle="1">
    <w:name w:val="Normal2"/>
    <w:rsid w:val="00714BFF"/>
    <w:pPr>
      <w:suppressAutoHyphens/>
      <w:autoSpaceDE w:val="0"/>
      <w:spacing w:after="0" w:line="240" w:lineRule="auto"/>
    </w:pPr>
    <w:rPr>
      <w:rFonts w:ascii="Tahoma" w:hAnsi="Tahoma" w:eastAsia="Times New Roman" w:cs="Tahoma"/>
      <w:color w:val="000000"/>
      <w:sz w:val="24"/>
      <w:szCs w:val="24"/>
      <w:lang w:val="es-ES" w:eastAsia="zh-CN"/>
    </w:rPr>
  </w:style>
  <w:style w:type="paragraph" w:styleId="Tabla" w:customStyle="1">
    <w:name w:val="Tabla"/>
    <w:basedOn w:val="Normal"/>
    <w:link w:val="TablaCar"/>
    <w:rsid w:val="00714BFF"/>
    <w:pPr>
      <w:widowControl/>
      <w:autoSpaceDE/>
      <w:autoSpaceDN/>
      <w:contextualSpacing/>
      <w:jc w:val="both"/>
    </w:pPr>
    <w:rPr>
      <w:rFonts w:ascii="Arial Narrow" w:hAnsi="Arial Narrow" w:eastAsia="Times New Roman" w:cs="Times New Roman"/>
      <w:sz w:val="20"/>
      <w:szCs w:val="20"/>
      <w:lang w:val="en-US" w:eastAsia="es-ES"/>
    </w:rPr>
  </w:style>
  <w:style w:type="character" w:styleId="TablaCar" w:customStyle="1">
    <w:name w:val="Tabla Car"/>
    <w:link w:val="Tabla"/>
    <w:locked/>
    <w:rsid w:val="00714BFF"/>
    <w:rPr>
      <w:rFonts w:ascii="Arial Narrow" w:hAnsi="Arial Narrow" w:eastAsia="Times New Roman" w:cs="Times New Roman"/>
      <w:sz w:val="20"/>
      <w:szCs w:val="20"/>
      <w:lang w:eastAsia="es-ES"/>
    </w:rPr>
  </w:style>
  <w:style w:type="paragraph" w:styleId="Textosinformato">
    <w:name w:val="Plain Text"/>
    <w:basedOn w:val="Normal"/>
    <w:link w:val="TextosinformatoCar"/>
    <w:rsid w:val="00714BFF"/>
    <w:pPr>
      <w:widowControl/>
      <w:autoSpaceDE/>
      <w:autoSpaceDN/>
    </w:pPr>
    <w:rPr>
      <w:rFonts w:ascii="Courier New" w:hAnsi="Courier New" w:eastAsia="Times New Roman" w:cs="Times New Roman"/>
      <w:sz w:val="20"/>
      <w:szCs w:val="20"/>
      <w:lang w:eastAsia="es-ES"/>
    </w:rPr>
  </w:style>
  <w:style w:type="character" w:styleId="TextosinformatoCar" w:customStyle="1">
    <w:name w:val="Texto sin formato Car"/>
    <w:basedOn w:val="Fuentedeprrafopredeter"/>
    <w:link w:val="Textosinformato"/>
    <w:rsid w:val="00714BFF"/>
    <w:rPr>
      <w:rFonts w:ascii="Courier New" w:hAnsi="Courier New" w:eastAsia="Times New Roman" w:cs="Times New Roman"/>
      <w:sz w:val="20"/>
      <w:szCs w:val="20"/>
      <w:lang w:val="es-ES" w:eastAsia="es-ES"/>
    </w:rPr>
  </w:style>
  <w:style w:type="character" w:styleId="Refdenotaalpie">
    <w:name w:val="footnote reference"/>
    <w:aliases w:val="Ref. de nota al pie2,Nota de pie,referencia nota al pie,Texto de nota al pie,Ref,de nota al pie,Massilia Footnote Reference,normal,Referencia nota al pie,BVI fnr,BVI fnr Car Car,BVI fnr Car,BVI fnr Car Car Car Car"/>
    <w:uiPriority w:val="99"/>
    <w:rsid w:val="00714BFF"/>
    <w:rPr>
      <w:rFonts w:cs="Times New Roman"/>
      <w:vertAlign w:val="superscript"/>
    </w:rPr>
  </w:style>
  <w:style w:type="paragraph" w:styleId="Sangra2detindependiente">
    <w:name w:val="Body Text Indent 2"/>
    <w:basedOn w:val="Normal"/>
    <w:link w:val="Sangra2detindependienteCar"/>
    <w:rsid w:val="00714BFF"/>
    <w:pPr>
      <w:widowControl/>
      <w:autoSpaceDE/>
      <w:autoSpaceDN/>
      <w:spacing w:after="120" w:line="480" w:lineRule="auto"/>
      <w:ind w:left="283"/>
    </w:pPr>
    <w:rPr>
      <w:rFonts w:ascii="Times New Roman" w:hAnsi="Times New Roman" w:eastAsia="Times New Roman" w:cs="Times New Roman"/>
      <w:sz w:val="20"/>
      <w:szCs w:val="20"/>
      <w:lang w:val="es-ES_tradnl" w:eastAsia="es-ES"/>
    </w:rPr>
  </w:style>
  <w:style w:type="character" w:styleId="Sangra2detindependienteCar" w:customStyle="1">
    <w:name w:val="Sangría 2 de t. independiente Car"/>
    <w:basedOn w:val="Fuentedeprrafopredeter"/>
    <w:link w:val="Sangra2detindependiente"/>
    <w:rsid w:val="00714BFF"/>
    <w:rPr>
      <w:rFonts w:ascii="Times New Roman" w:hAnsi="Times New Roman" w:eastAsia="Times New Roman" w:cs="Times New Roman"/>
      <w:sz w:val="20"/>
      <w:szCs w:val="20"/>
      <w:lang w:val="es-ES_tradnl" w:eastAsia="es-ES"/>
    </w:rPr>
  </w:style>
  <w:style w:type="paragraph" w:styleId="Textoindependiente2">
    <w:name w:val="Body Text 2"/>
    <w:basedOn w:val="Normal"/>
    <w:link w:val="Textoindependiente2Car"/>
    <w:rsid w:val="00714BFF"/>
    <w:pPr>
      <w:widowControl/>
      <w:autoSpaceDE/>
      <w:autoSpaceDN/>
      <w:spacing w:after="120" w:line="480" w:lineRule="auto"/>
    </w:pPr>
    <w:rPr>
      <w:rFonts w:ascii="Times New Roman" w:hAnsi="Times New Roman" w:eastAsia="Times New Roman" w:cs="Times New Roman"/>
      <w:sz w:val="20"/>
      <w:szCs w:val="20"/>
      <w:lang w:val="es-ES_tradnl" w:eastAsia="es-ES"/>
    </w:rPr>
  </w:style>
  <w:style w:type="character" w:styleId="Textoindependiente2Car" w:customStyle="1">
    <w:name w:val="Texto independiente 2 Car"/>
    <w:basedOn w:val="Fuentedeprrafopredeter"/>
    <w:link w:val="Textoindependiente2"/>
    <w:rsid w:val="00714BFF"/>
    <w:rPr>
      <w:rFonts w:ascii="Times New Roman" w:hAnsi="Times New Roman" w:eastAsia="Times New Roman" w:cs="Times New Roman"/>
      <w:sz w:val="20"/>
      <w:szCs w:val="20"/>
      <w:lang w:val="es-ES_tradnl" w:eastAsia="es-ES"/>
    </w:rPr>
  </w:style>
  <w:style w:type="paragraph" w:styleId="Sangradetextonormal">
    <w:name w:val="Body Text Indent"/>
    <w:basedOn w:val="Normal"/>
    <w:link w:val="SangradetextonormalCar"/>
    <w:rsid w:val="00714BFF"/>
    <w:pPr>
      <w:widowControl/>
      <w:autoSpaceDE/>
      <w:autoSpaceDN/>
      <w:spacing w:after="120"/>
      <w:ind w:left="283"/>
    </w:pPr>
    <w:rPr>
      <w:rFonts w:ascii="Times New Roman" w:hAnsi="Times New Roman" w:eastAsia="Times New Roman" w:cs="Times New Roman"/>
      <w:sz w:val="20"/>
      <w:szCs w:val="20"/>
      <w:lang w:val="es-ES_tradnl" w:eastAsia="es-ES"/>
    </w:rPr>
  </w:style>
  <w:style w:type="character" w:styleId="SangradetextonormalCar" w:customStyle="1">
    <w:name w:val="Sangría de texto normal Car"/>
    <w:basedOn w:val="Fuentedeprrafopredeter"/>
    <w:link w:val="Sangradetextonormal"/>
    <w:rsid w:val="00714BFF"/>
    <w:rPr>
      <w:rFonts w:ascii="Times New Roman" w:hAnsi="Times New Roman" w:eastAsia="Times New Roman" w:cs="Times New Roman"/>
      <w:sz w:val="20"/>
      <w:szCs w:val="20"/>
      <w:lang w:val="es-ES_tradnl" w:eastAsia="es-ES"/>
    </w:rPr>
  </w:style>
  <w:style w:type="paragraph" w:styleId="CarCarCarCar" w:customStyle="1">
    <w:name w:val="Car Car Car Car"/>
    <w:basedOn w:val="Normal"/>
    <w:rsid w:val="00714BFF"/>
    <w:pPr>
      <w:widowControl/>
      <w:autoSpaceDE/>
      <w:autoSpaceDN/>
      <w:spacing w:after="160" w:line="240" w:lineRule="exact"/>
    </w:pPr>
    <w:rPr>
      <w:rFonts w:ascii="Verdana" w:hAnsi="Verdana" w:eastAsia="Times New Roman" w:cs="Times New Roman"/>
      <w:sz w:val="20"/>
      <w:szCs w:val="24"/>
      <w:lang w:val="en-US"/>
    </w:rPr>
  </w:style>
  <w:style w:type="paragraph" w:styleId="Body1" w:customStyle="1">
    <w:name w:val="Body 1"/>
    <w:rsid w:val="00714BFF"/>
    <w:pPr>
      <w:spacing w:before="120" w:after="120" w:line="276" w:lineRule="auto"/>
      <w:jc w:val="both"/>
      <w:outlineLvl w:val="0"/>
    </w:pPr>
    <w:rPr>
      <w:rFonts w:ascii="Helvetica" w:hAnsi="Helvetica" w:eastAsia="Arial Unicode MS" w:cs="Times New Roman"/>
      <w:color w:val="000000"/>
      <w:sz w:val="24"/>
      <w:szCs w:val="20"/>
      <w:u w:color="000000"/>
      <w:lang w:val="es-CO" w:eastAsia="es-CO"/>
    </w:rPr>
  </w:style>
  <w:style w:type="paragraph" w:styleId="Textoindependiente3">
    <w:name w:val="Body Text 3"/>
    <w:basedOn w:val="Normal"/>
    <w:link w:val="Textoindependiente3Car"/>
    <w:rsid w:val="00714BFF"/>
    <w:pPr>
      <w:suppressAutoHyphens/>
      <w:autoSpaceDE/>
      <w:autoSpaceDN/>
      <w:spacing w:after="120"/>
    </w:pPr>
    <w:rPr>
      <w:rFonts w:ascii="Times New Roman" w:hAnsi="Times New Roman" w:eastAsia="SimSun" w:cs="Mangal"/>
      <w:kern w:val="1"/>
      <w:sz w:val="16"/>
      <w:szCs w:val="14"/>
      <w:lang w:val="es-ES_tradnl" w:eastAsia="zh-CN" w:bidi="hi-IN"/>
    </w:rPr>
  </w:style>
  <w:style w:type="character" w:styleId="Textoindependiente3Car" w:customStyle="1">
    <w:name w:val="Texto independiente 3 Car"/>
    <w:basedOn w:val="Fuentedeprrafopredeter"/>
    <w:link w:val="Textoindependiente3"/>
    <w:rsid w:val="00714BFF"/>
    <w:rPr>
      <w:rFonts w:ascii="Times New Roman" w:hAnsi="Times New Roman" w:eastAsia="SimSun" w:cs="Mangal"/>
      <w:kern w:val="1"/>
      <w:sz w:val="16"/>
      <w:szCs w:val="14"/>
      <w:lang w:val="es-ES_tradnl" w:eastAsia="zh-CN" w:bidi="hi-IN"/>
    </w:rPr>
  </w:style>
  <w:style w:type="paragraph" w:styleId="BodyText23" w:customStyle="1">
    <w:name w:val="Body Text 23"/>
    <w:basedOn w:val="Normal"/>
    <w:rsid w:val="00714BFF"/>
    <w:pPr>
      <w:widowControl/>
      <w:tabs>
        <w:tab w:val="left" w:pos="0"/>
      </w:tabs>
      <w:suppressAutoHyphens/>
      <w:autoSpaceDE/>
      <w:autoSpaceDN/>
      <w:ind w:left="709" w:hanging="709"/>
      <w:jc w:val="both"/>
    </w:pPr>
    <w:rPr>
      <w:rFonts w:ascii="Courier New" w:hAnsi="Courier New" w:eastAsia="Times New Roman" w:cs="Courier New"/>
      <w:spacing w:val="-3"/>
      <w:sz w:val="20"/>
      <w:szCs w:val="20"/>
      <w:lang w:val="en-US" w:eastAsia="es-ES"/>
    </w:rPr>
  </w:style>
  <w:style w:type="table" w:styleId="Tablaconcuadrcula1" w:customStyle="1">
    <w:name w:val="Tabla con cuadrícula1"/>
    <w:basedOn w:val="Tablanormal"/>
    <w:next w:val="Tablaconcuadrcula"/>
    <w:rsid w:val="00714BFF"/>
    <w:pPr>
      <w:spacing w:after="0" w:line="240" w:lineRule="auto"/>
    </w:pPr>
    <w:rPr>
      <w:rFonts w:ascii="Times New Roman" w:hAnsi="Times New Roman" w:eastAsia="Times New Roman" w:cs="Times New Roman"/>
      <w:sz w:val="20"/>
      <w:szCs w:val="20"/>
      <w:lang w:val="es-CO"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Textoindependiente22" w:customStyle="1">
    <w:name w:val="Texto independiente 22"/>
    <w:basedOn w:val="Normal"/>
    <w:rsid w:val="00714BFF"/>
    <w:pPr>
      <w:widowControl/>
      <w:suppressAutoHyphens/>
      <w:autoSpaceDE/>
      <w:autoSpaceDN/>
      <w:spacing w:after="120" w:line="480" w:lineRule="auto"/>
    </w:pPr>
    <w:rPr>
      <w:rFonts w:ascii="Times New Roman" w:hAnsi="Times New Roman" w:eastAsia="Times New Roman" w:cs="Times New Roman"/>
      <w:kern w:val="1"/>
      <w:sz w:val="20"/>
      <w:szCs w:val="20"/>
      <w:lang w:val="es-CO" w:eastAsia="zh-CN"/>
    </w:rPr>
  </w:style>
  <w:style w:type="paragraph" w:styleId="MARITZA3" w:customStyle="1">
    <w:name w:val="MARITZA3"/>
    <w:rsid w:val="00714BFF"/>
    <w:pPr>
      <w:widowControl w:val="0"/>
      <w:tabs>
        <w:tab w:val="left" w:pos="-720"/>
        <w:tab w:val="left" w:pos="0"/>
      </w:tabs>
      <w:suppressAutoHyphens/>
      <w:spacing w:after="0" w:line="240" w:lineRule="auto"/>
      <w:jc w:val="both"/>
    </w:pPr>
    <w:rPr>
      <w:rFonts w:ascii="Courier New" w:hAnsi="Courier New" w:eastAsia="Times New Roman" w:cs="Courier New"/>
      <w:spacing w:val="-2"/>
      <w:sz w:val="24"/>
      <w:szCs w:val="20"/>
      <w:lang w:eastAsia="zh-CN"/>
    </w:rPr>
  </w:style>
  <w:style w:type="paragraph" w:styleId="Sinespaciado">
    <w:name w:val="No Spacing"/>
    <w:qFormat/>
    <w:rsid w:val="00714BFF"/>
    <w:pPr>
      <w:suppressAutoHyphens/>
      <w:spacing w:after="0" w:line="240" w:lineRule="auto"/>
    </w:pPr>
    <w:rPr>
      <w:rFonts w:ascii="Calibri" w:hAnsi="Calibri" w:eastAsia="Calibri" w:cs="Calibri"/>
      <w:lang w:val="es-CO" w:eastAsia="zh-CN"/>
    </w:rPr>
  </w:style>
  <w:style w:type="paragraph" w:styleId="NormalSencilloCar" w:customStyle="1">
    <w:name w:val="Normal Sencillo Car"/>
    <w:basedOn w:val="Normal"/>
    <w:next w:val="Normal"/>
    <w:rsid w:val="00714BFF"/>
    <w:pPr>
      <w:widowControl/>
      <w:suppressAutoHyphens/>
      <w:autoSpaceDE/>
      <w:autoSpaceDN/>
      <w:jc w:val="both"/>
    </w:pPr>
    <w:rPr>
      <w:rFonts w:eastAsia="Times New Roman"/>
      <w:kern w:val="1"/>
      <w:sz w:val="20"/>
      <w:szCs w:val="20"/>
      <w:lang w:val="es-ES_tradnl" w:eastAsia="zh-CN"/>
    </w:rPr>
  </w:style>
  <w:style w:type="paragraph" w:styleId="BodyText22" w:customStyle="1">
    <w:name w:val="Body Text 22"/>
    <w:basedOn w:val="Normal"/>
    <w:rsid w:val="00714BFF"/>
    <w:pPr>
      <w:tabs>
        <w:tab w:val="left" w:pos="0"/>
      </w:tabs>
      <w:suppressAutoHyphens/>
      <w:autoSpaceDN/>
      <w:jc w:val="both"/>
    </w:pPr>
    <w:rPr>
      <w:rFonts w:ascii="Tahoma" w:hAnsi="Tahoma" w:eastAsia="Times New Roman" w:cs="Tahoma"/>
      <w:bCs/>
      <w:spacing w:val="-2"/>
      <w:kern w:val="1"/>
      <w:lang w:val="es-CO" w:eastAsia="zh-CN"/>
    </w:rPr>
  </w:style>
  <w:style w:type="paragraph" w:styleId="Formulario" w:customStyle="1">
    <w:name w:val="Formulario"/>
    <w:basedOn w:val="Normal"/>
    <w:next w:val="Normal"/>
    <w:rsid w:val="00714BFF"/>
    <w:pPr>
      <w:widowControl/>
      <w:suppressAutoHyphens/>
      <w:autoSpaceDE/>
      <w:autoSpaceDN/>
      <w:jc w:val="center"/>
    </w:pPr>
    <w:rPr>
      <w:rFonts w:eastAsia="Times New Roman"/>
      <w:b/>
      <w:kern w:val="1"/>
      <w:sz w:val="28"/>
      <w:szCs w:val="20"/>
      <w:lang w:val="es-ES_tradnl" w:eastAsia="zh-CN"/>
    </w:rPr>
  </w:style>
  <w:style w:type="paragraph" w:styleId="TITULO4" w:customStyle="1">
    <w:name w:val="TITULO 4"/>
    <w:basedOn w:val="Ttulo3"/>
    <w:rsid w:val="00714BFF"/>
    <w:pPr>
      <w:widowControl w:val="0"/>
      <w:tabs>
        <w:tab w:val="left" w:pos="-144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s>
      <w:suppressAutoHyphens/>
      <w:spacing w:line="240" w:lineRule="atLeast"/>
      <w:ind w:left="0" w:firstLine="0"/>
      <w:jc w:val="both"/>
    </w:pPr>
    <w:rPr>
      <w:rFonts w:ascii="Century Gothic" w:hAnsi="Century Gothic" w:cs="Century Gothic"/>
      <w:bCs w:val="0"/>
      <w:spacing w:val="-2"/>
      <w:kern w:val="1"/>
      <w:sz w:val="24"/>
      <w:szCs w:val="20"/>
      <w:lang w:val="es-ES_tradnl"/>
    </w:rPr>
  </w:style>
  <w:style w:type="table" w:styleId="Tablaconcuadrcula11" w:customStyle="1">
    <w:name w:val="Tabla con cuadrícula11"/>
    <w:basedOn w:val="Tablanormal"/>
    <w:next w:val="Tablaconcuadrcula"/>
    <w:uiPriority w:val="59"/>
    <w:rsid w:val="00714BFF"/>
    <w:pPr>
      <w:spacing w:after="0" w:line="240" w:lineRule="auto"/>
    </w:pPr>
    <w:rPr>
      <w:rFonts w:ascii="Times New Roman" w:hAnsi="Times New Roman" w:eastAsia="Times New Roman" w:cs="Times New Roman"/>
      <w:sz w:val="20"/>
      <w:szCs w:val="20"/>
      <w:lang w:val="es-CO"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Sinlista2" w:customStyle="1">
    <w:name w:val="Sin lista2"/>
    <w:next w:val="Sinlista"/>
    <w:semiHidden/>
    <w:rsid w:val="00714BFF"/>
  </w:style>
  <w:style w:type="character" w:styleId="WW8Num3z1" w:customStyle="1">
    <w:name w:val="WW8Num3z1"/>
    <w:rsid w:val="00714BFF"/>
    <w:rPr>
      <w:rFonts w:ascii="Arial" w:hAnsi="Arial" w:cs="Arial"/>
      <w:b/>
    </w:rPr>
  </w:style>
  <w:style w:type="character" w:styleId="WW8Num3z2" w:customStyle="1">
    <w:name w:val="WW8Num3z2"/>
    <w:rsid w:val="00714BFF"/>
  </w:style>
  <w:style w:type="character" w:styleId="WW8Num3z3" w:customStyle="1">
    <w:name w:val="WW8Num3z3"/>
    <w:rsid w:val="00714BFF"/>
  </w:style>
  <w:style w:type="character" w:styleId="WW8Num3z4" w:customStyle="1">
    <w:name w:val="WW8Num3z4"/>
    <w:rsid w:val="00714BFF"/>
  </w:style>
  <w:style w:type="character" w:styleId="WW8Num3z5" w:customStyle="1">
    <w:name w:val="WW8Num3z5"/>
    <w:rsid w:val="00714BFF"/>
  </w:style>
  <w:style w:type="character" w:styleId="WW8Num3z6" w:customStyle="1">
    <w:name w:val="WW8Num3z6"/>
    <w:rsid w:val="00714BFF"/>
  </w:style>
  <w:style w:type="character" w:styleId="WW8Num3z7" w:customStyle="1">
    <w:name w:val="WW8Num3z7"/>
    <w:rsid w:val="00714BFF"/>
  </w:style>
  <w:style w:type="character" w:styleId="WW8Num3z8" w:customStyle="1">
    <w:name w:val="WW8Num3z8"/>
    <w:rsid w:val="00714BFF"/>
  </w:style>
  <w:style w:type="character" w:styleId="WW8Num12z3" w:customStyle="1">
    <w:name w:val="WW8Num12z3"/>
    <w:rsid w:val="00714BFF"/>
    <w:rPr>
      <w:b w:val="0"/>
    </w:rPr>
  </w:style>
  <w:style w:type="character" w:styleId="WW8Num12z4" w:customStyle="1">
    <w:name w:val="WW8Num12z4"/>
    <w:rsid w:val="00714BFF"/>
  </w:style>
  <w:style w:type="character" w:styleId="WW8Num12z5" w:customStyle="1">
    <w:name w:val="WW8Num12z5"/>
    <w:rsid w:val="00714BFF"/>
  </w:style>
  <w:style w:type="character" w:styleId="WW8Num12z6" w:customStyle="1">
    <w:name w:val="WW8Num12z6"/>
    <w:rsid w:val="00714BFF"/>
  </w:style>
  <w:style w:type="character" w:styleId="WW8Num12z7" w:customStyle="1">
    <w:name w:val="WW8Num12z7"/>
    <w:rsid w:val="00714BFF"/>
  </w:style>
  <w:style w:type="character" w:styleId="WW8Num12z8" w:customStyle="1">
    <w:name w:val="WW8Num12z8"/>
    <w:rsid w:val="00714BFF"/>
  </w:style>
  <w:style w:type="character" w:styleId="WW8Num9z3" w:customStyle="1">
    <w:name w:val="WW8Num9z3"/>
    <w:rsid w:val="00714BFF"/>
  </w:style>
  <w:style w:type="character" w:styleId="WW8Num9z4" w:customStyle="1">
    <w:name w:val="WW8Num9z4"/>
    <w:rsid w:val="00714BFF"/>
  </w:style>
  <w:style w:type="character" w:styleId="WW8Num9z5" w:customStyle="1">
    <w:name w:val="WW8Num9z5"/>
    <w:rsid w:val="00714BFF"/>
  </w:style>
  <w:style w:type="character" w:styleId="WW8Num9z6" w:customStyle="1">
    <w:name w:val="WW8Num9z6"/>
    <w:rsid w:val="00714BFF"/>
  </w:style>
  <w:style w:type="character" w:styleId="WW8Num9z7" w:customStyle="1">
    <w:name w:val="WW8Num9z7"/>
    <w:rsid w:val="00714BFF"/>
  </w:style>
  <w:style w:type="character" w:styleId="WW8Num9z8" w:customStyle="1">
    <w:name w:val="WW8Num9z8"/>
    <w:rsid w:val="00714BFF"/>
  </w:style>
  <w:style w:type="character" w:styleId="WW8Num20z3" w:customStyle="1">
    <w:name w:val="WW8Num20z3"/>
    <w:rsid w:val="00714BFF"/>
  </w:style>
  <w:style w:type="character" w:styleId="WW8Num20z4" w:customStyle="1">
    <w:name w:val="WW8Num20z4"/>
    <w:rsid w:val="00714BFF"/>
  </w:style>
  <w:style w:type="character" w:styleId="WW8Num20z5" w:customStyle="1">
    <w:name w:val="WW8Num20z5"/>
    <w:rsid w:val="00714BFF"/>
  </w:style>
  <w:style w:type="character" w:styleId="WW8Num20z6" w:customStyle="1">
    <w:name w:val="WW8Num20z6"/>
    <w:rsid w:val="00714BFF"/>
  </w:style>
  <w:style w:type="character" w:styleId="WW8Num20z7" w:customStyle="1">
    <w:name w:val="WW8Num20z7"/>
    <w:rsid w:val="00714BFF"/>
  </w:style>
  <w:style w:type="character" w:styleId="WW8Num20z8" w:customStyle="1">
    <w:name w:val="WW8Num20z8"/>
    <w:rsid w:val="00714BFF"/>
  </w:style>
  <w:style w:type="character" w:styleId="WW8Num22z1" w:customStyle="1">
    <w:name w:val="WW8Num22z1"/>
    <w:rsid w:val="00714BFF"/>
  </w:style>
  <w:style w:type="character" w:styleId="WW8Num27z1" w:customStyle="1">
    <w:name w:val="WW8Num27z1"/>
    <w:rsid w:val="00714BFF"/>
    <w:rPr>
      <w:b/>
    </w:rPr>
  </w:style>
  <w:style w:type="character" w:styleId="WW8Num27z2" w:customStyle="1">
    <w:name w:val="WW8Num27z2"/>
    <w:rsid w:val="00714BFF"/>
    <w:rPr>
      <w:b/>
    </w:rPr>
  </w:style>
  <w:style w:type="character" w:styleId="WW8Num37z1" w:customStyle="1">
    <w:name w:val="WW8Num37z1"/>
    <w:rsid w:val="00714BFF"/>
    <w:rPr>
      <w:rFonts w:cs="Times New Roman"/>
    </w:rPr>
  </w:style>
  <w:style w:type="character" w:styleId="WW8Num38z1" w:customStyle="1">
    <w:name w:val="WW8Num38z1"/>
    <w:rsid w:val="00714BFF"/>
  </w:style>
  <w:style w:type="character" w:styleId="WW8Num38z2" w:customStyle="1">
    <w:name w:val="WW8Num38z2"/>
    <w:rsid w:val="00714BFF"/>
    <w:rPr>
      <w:b/>
    </w:rPr>
  </w:style>
  <w:style w:type="character" w:styleId="WW8Num38z3" w:customStyle="1">
    <w:name w:val="WW8Num38z3"/>
    <w:rsid w:val="00714BFF"/>
  </w:style>
  <w:style w:type="character" w:styleId="WW8Num38z4" w:customStyle="1">
    <w:name w:val="WW8Num38z4"/>
    <w:rsid w:val="00714BFF"/>
  </w:style>
  <w:style w:type="character" w:styleId="WW8Num38z5" w:customStyle="1">
    <w:name w:val="WW8Num38z5"/>
    <w:rsid w:val="00714BFF"/>
  </w:style>
  <w:style w:type="character" w:styleId="WW8Num38z6" w:customStyle="1">
    <w:name w:val="WW8Num38z6"/>
    <w:rsid w:val="00714BFF"/>
  </w:style>
  <w:style w:type="character" w:styleId="WW8Num38z7" w:customStyle="1">
    <w:name w:val="WW8Num38z7"/>
    <w:rsid w:val="00714BFF"/>
  </w:style>
  <w:style w:type="character" w:styleId="WW8Num38z8" w:customStyle="1">
    <w:name w:val="WW8Num38z8"/>
    <w:rsid w:val="00714BFF"/>
  </w:style>
  <w:style w:type="character" w:styleId="WW8Num43z1" w:customStyle="1">
    <w:name w:val="WW8Num43z1"/>
    <w:rsid w:val="00714BFF"/>
    <w:rPr>
      <w:rFonts w:ascii="Courier New" w:hAnsi="Courier New" w:cs="Courier New"/>
    </w:rPr>
  </w:style>
  <w:style w:type="character" w:styleId="WW8Num45z0" w:customStyle="1">
    <w:name w:val="WW8Num45z0"/>
    <w:rsid w:val="00714BFF"/>
  </w:style>
  <w:style w:type="character" w:styleId="WW8Num45z1" w:customStyle="1">
    <w:name w:val="WW8Num45z1"/>
    <w:rsid w:val="00714BFF"/>
  </w:style>
  <w:style w:type="character" w:styleId="WW8Num45z2" w:customStyle="1">
    <w:name w:val="WW8Num45z2"/>
    <w:rsid w:val="00714BFF"/>
  </w:style>
  <w:style w:type="character" w:styleId="WW8Num45z3" w:customStyle="1">
    <w:name w:val="WW8Num45z3"/>
    <w:rsid w:val="00714BFF"/>
  </w:style>
  <w:style w:type="character" w:styleId="WW8Num45z4" w:customStyle="1">
    <w:name w:val="WW8Num45z4"/>
    <w:rsid w:val="00714BFF"/>
  </w:style>
  <w:style w:type="character" w:styleId="WW8Num45z5" w:customStyle="1">
    <w:name w:val="WW8Num45z5"/>
    <w:rsid w:val="00714BFF"/>
  </w:style>
  <w:style w:type="character" w:styleId="WW8Num45z6" w:customStyle="1">
    <w:name w:val="WW8Num45z6"/>
    <w:rsid w:val="00714BFF"/>
  </w:style>
  <w:style w:type="character" w:styleId="WW8Num45z7" w:customStyle="1">
    <w:name w:val="WW8Num45z7"/>
    <w:rsid w:val="00714BFF"/>
  </w:style>
  <w:style w:type="character" w:styleId="WW8Num45z8" w:customStyle="1">
    <w:name w:val="WW8Num45z8"/>
    <w:rsid w:val="00714BFF"/>
  </w:style>
  <w:style w:type="character" w:styleId="WW8Num46z0" w:customStyle="1">
    <w:name w:val="WW8Num46z0"/>
    <w:rsid w:val="00714BFF"/>
    <w:rPr>
      <w:i w:val="0"/>
    </w:rPr>
  </w:style>
  <w:style w:type="character" w:styleId="WW8Num47z0" w:customStyle="1">
    <w:name w:val="WW8Num47z0"/>
    <w:rsid w:val="00714BFF"/>
    <w:rPr>
      <w:rFonts w:ascii="Wingdings" w:hAnsi="Wingdings" w:cs="Wingdings"/>
    </w:rPr>
  </w:style>
  <w:style w:type="character" w:styleId="WW8Num47z1" w:customStyle="1">
    <w:name w:val="WW8Num47z1"/>
    <w:rsid w:val="00714BFF"/>
    <w:rPr>
      <w:rFonts w:ascii="Courier New" w:hAnsi="Courier New" w:cs="Courier New"/>
    </w:rPr>
  </w:style>
  <w:style w:type="character" w:styleId="WW8Num47z3" w:customStyle="1">
    <w:name w:val="WW8Num47z3"/>
    <w:rsid w:val="00714BFF"/>
    <w:rPr>
      <w:rFonts w:ascii="Symbol" w:hAnsi="Symbol" w:cs="Symbol"/>
    </w:rPr>
  </w:style>
  <w:style w:type="character" w:styleId="WW8Num48z0" w:customStyle="1">
    <w:name w:val="WW8Num48z0"/>
    <w:rsid w:val="00714BFF"/>
    <w:rPr>
      <w:rFonts w:ascii="Symbol" w:hAnsi="Symbol" w:cs="Symbol"/>
    </w:rPr>
  </w:style>
  <w:style w:type="character" w:styleId="WW8Num48z1" w:customStyle="1">
    <w:name w:val="WW8Num48z1"/>
    <w:rsid w:val="00714BFF"/>
    <w:rPr>
      <w:rFonts w:ascii="Courier New" w:hAnsi="Courier New" w:cs="Courier New"/>
    </w:rPr>
  </w:style>
  <w:style w:type="character" w:styleId="WW8Num48z2" w:customStyle="1">
    <w:name w:val="WW8Num48z2"/>
    <w:rsid w:val="00714BFF"/>
    <w:rPr>
      <w:rFonts w:ascii="Wingdings" w:hAnsi="Wingdings" w:cs="Wingdings"/>
    </w:rPr>
  </w:style>
  <w:style w:type="character" w:styleId="WW8Num49z0" w:customStyle="1">
    <w:name w:val="WW8Num49z0"/>
    <w:rsid w:val="00714BFF"/>
  </w:style>
  <w:style w:type="character" w:styleId="WW8Num49z1" w:customStyle="1">
    <w:name w:val="WW8Num49z1"/>
    <w:rsid w:val="00714BFF"/>
  </w:style>
  <w:style w:type="character" w:styleId="WW8Num49z2" w:customStyle="1">
    <w:name w:val="WW8Num49z2"/>
    <w:rsid w:val="00714BFF"/>
  </w:style>
  <w:style w:type="character" w:styleId="WW8Num49z3" w:customStyle="1">
    <w:name w:val="WW8Num49z3"/>
    <w:rsid w:val="00714BFF"/>
  </w:style>
  <w:style w:type="character" w:styleId="WW8Num49z4" w:customStyle="1">
    <w:name w:val="WW8Num49z4"/>
    <w:rsid w:val="00714BFF"/>
  </w:style>
  <w:style w:type="character" w:styleId="WW8Num49z5" w:customStyle="1">
    <w:name w:val="WW8Num49z5"/>
    <w:rsid w:val="00714BFF"/>
  </w:style>
  <w:style w:type="character" w:styleId="WW8Num49z6" w:customStyle="1">
    <w:name w:val="WW8Num49z6"/>
    <w:rsid w:val="00714BFF"/>
  </w:style>
  <w:style w:type="character" w:styleId="WW8Num49z7" w:customStyle="1">
    <w:name w:val="WW8Num49z7"/>
    <w:rsid w:val="00714BFF"/>
  </w:style>
  <w:style w:type="character" w:styleId="WW8Num49z8" w:customStyle="1">
    <w:name w:val="WW8Num49z8"/>
    <w:rsid w:val="00714BFF"/>
  </w:style>
  <w:style w:type="character" w:styleId="Fuentedeprrafopredeter4" w:customStyle="1">
    <w:name w:val="Fuente de párrafo predeter.4"/>
    <w:rsid w:val="00714BFF"/>
  </w:style>
  <w:style w:type="character" w:styleId="EncabezadoCar1" w:customStyle="1">
    <w:name w:val="Encabezado Car1"/>
    <w:rsid w:val="00714BFF"/>
    <w:rPr>
      <w:lang w:val="es-ES_tradnl" w:bidi="ar-SA"/>
    </w:rPr>
  </w:style>
  <w:style w:type="character" w:styleId="PiedepginaCar1" w:customStyle="1">
    <w:name w:val="Pie de página Car1"/>
    <w:rsid w:val="00714BFF"/>
    <w:rPr>
      <w:lang w:val="es-ES_tradnl" w:bidi="ar-SA"/>
    </w:rPr>
  </w:style>
  <w:style w:type="character" w:styleId="Fuentedeprrafopredeter3" w:customStyle="1">
    <w:name w:val="Fuente de párrafo predeter.3"/>
    <w:rsid w:val="00714BFF"/>
  </w:style>
  <w:style w:type="character" w:styleId="Absatz-Standardschriftart" w:customStyle="1">
    <w:name w:val="Absatz-Standardschriftart"/>
    <w:rsid w:val="00714BFF"/>
  </w:style>
  <w:style w:type="character" w:styleId="WW-Absatz-Standardschriftart" w:customStyle="1">
    <w:name w:val="WW-Absatz-Standardschriftart"/>
    <w:rsid w:val="00714BFF"/>
  </w:style>
  <w:style w:type="character" w:styleId="WW-Absatz-Standardschriftart1" w:customStyle="1">
    <w:name w:val="WW-Absatz-Standardschriftart1"/>
    <w:rsid w:val="00714BFF"/>
  </w:style>
  <w:style w:type="character" w:styleId="WW-Absatz-Standardschriftart11" w:customStyle="1">
    <w:name w:val="WW-Absatz-Standardschriftart11"/>
    <w:rsid w:val="00714BFF"/>
  </w:style>
  <w:style w:type="character" w:styleId="Fuentedeprrafopredeter5" w:customStyle="1">
    <w:name w:val="Fuente de párrafo predeter.5"/>
    <w:rsid w:val="00714BFF"/>
  </w:style>
  <w:style w:type="character" w:styleId="Nmerodepgina1" w:customStyle="1">
    <w:name w:val="Número de página1"/>
    <w:rsid w:val="00714BFF"/>
    <w:rPr>
      <w:rFonts w:cs="Times New Roman"/>
    </w:rPr>
  </w:style>
  <w:style w:type="character" w:styleId="ListLabel1" w:customStyle="1">
    <w:name w:val="ListLabel 1"/>
    <w:rsid w:val="00714BFF"/>
    <w:rPr>
      <w:b/>
    </w:rPr>
  </w:style>
  <w:style w:type="character" w:styleId="ListLabel2" w:customStyle="1">
    <w:name w:val="ListLabel 2"/>
    <w:rsid w:val="00714BFF"/>
    <w:rPr>
      <w:rFonts w:cs="Times New Roman"/>
    </w:rPr>
  </w:style>
  <w:style w:type="character" w:styleId="ListLabel3" w:customStyle="1">
    <w:name w:val="ListLabel 3"/>
    <w:rsid w:val="00714BFF"/>
    <w:rPr>
      <w:b w:val="0"/>
    </w:rPr>
  </w:style>
  <w:style w:type="character" w:styleId="ListLabel4" w:customStyle="1">
    <w:name w:val="ListLabel 4"/>
    <w:rsid w:val="00714BFF"/>
    <w:rPr>
      <w:rFonts w:cs="Times New Roman"/>
      <w:b/>
    </w:rPr>
  </w:style>
  <w:style w:type="character" w:styleId="Smbolosdenumeracin" w:customStyle="1">
    <w:name w:val="Símbolos de numeración"/>
    <w:rsid w:val="00714BFF"/>
  </w:style>
  <w:style w:type="character" w:styleId="Ttulo3CarCarCar" w:customStyle="1">
    <w:name w:val="Título 3 Car Car Car"/>
    <w:rsid w:val="00714BFF"/>
    <w:rPr>
      <w:rFonts w:ascii="Arial" w:hAnsi="Arial" w:cs="Arial"/>
      <w:sz w:val="24"/>
      <w:szCs w:val="24"/>
      <w:lang w:val="es-ES_tradnl"/>
    </w:rPr>
  </w:style>
  <w:style w:type="character" w:styleId="WW-Absatz-Standardschriftart111" w:customStyle="1">
    <w:name w:val="WW-Absatz-Standardschriftart111"/>
    <w:rsid w:val="00714BFF"/>
  </w:style>
  <w:style w:type="character" w:styleId="WW8Num19z2" w:customStyle="1">
    <w:name w:val="WW8Num19z2"/>
    <w:rsid w:val="00714BFF"/>
    <w:rPr>
      <w:rFonts w:ascii="Wingdings" w:hAnsi="Wingdings" w:cs="Wingdings"/>
    </w:rPr>
  </w:style>
  <w:style w:type="character" w:styleId="WW8Num21z2" w:customStyle="1">
    <w:name w:val="WW8Num21z2"/>
    <w:rsid w:val="00714BFF"/>
    <w:rPr>
      <w:rFonts w:ascii="Wingdings" w:hAnsi="Wingdings" w:cs="Wingdings"/>
    </w:rPr>
  </w:style>
  <w:style w:type="character" w:styleId="hCar1" w:customStyle="1">
    <w:name w:val="h Car1"/>
    <w:rsid w:val="00714BFF"/>
    <w:rPr>
      <w:lang w:val="es-ES_tradnl" w:bidi="ar-SA"/>
    </w:rPr>
  </w:style>
  <w:style w:type="character" w:styleId="CarCar17" w:customStyle="1">
    <w:name w:val="Car Car17"/>
    <w:rsid w:val="00714BFF"/>
    <w:rPr>
      <w:b/>
      <w:sz w:val="24"/>
      <w:lang w:val="es-CO" w:bidi="ar-SA"/>
    </w:rPr>
  </w:style>
  <w:style w:type="character" w:styleId="CarCar16" w:customStyle="1">
    <w:name w:val="Car Car16"/>
    <w:rsid w:val="00714BFF"/>
    <w:rPr>
      <w:rFonts w:ascii="Arial" w:hAnsi="Arial" w:cs="Arial"/>
      <w:b/>
      <w:bCs/>
      <w:i/>
      <w:iCs/>
      <w:sz w:val="28"/>
      <w:szCs w:val="28"/>
      <w:lang w:val="es-CO" w:bidi="ar-SA"/>
    </w:rPr>
  </w:style>
  <w:style w:type="character" w:styleId="CarCar15" w:customStyle="1">
    <w:name w:val="Car Car15"/>
    <w:rsid w:val="00714BFF"/>
    <w:rPr>
      <w:rFonts w:ascii="Arial" w:hAnsi="Arial" w:cs="Arial"/>
      <w:b/>
      <w:bCs/>
      <w:sz w:val="26"/>
      <w:szCs w:val="26"/>
      <w:lang w:val="es-CO" w:bidi="ar-SA"/>
    </w:rPr>
  </w:style>
  <w:style w:type="character" w:styleId="CarCar14" w:customStyle="1">
    <w:name w:val="Car Car14"/>
    <w:rsid w:val="00714BFF"/>
    <w:rPr>
      <w:b/>
      <w:bCs/>
      <w:lang w:bidi="ar-SA"/>
    </w:rPr>
  </w:style>
  <w:style w:type="character" w:styleId="CarCar13" w:customStyle="1">
    <w:name w:val="Car Car13"/>
    <w:rsid w:val="00714BFF"/>
    <w:rPr>
      <w:sz w:val="24"/>
      <w:szCs w:val="24"/>
      <w:lang w:bidi="ar-SA"/>
    </w:rPr>
  </w:style>
  <w:style w:type="character" w:styleId="CarCar12" w:customStyle="1">
    <w:name w:val="Car Car12"/>
    <w:rsid w:val="00714BFF"/>
    <w:rPr>
      <w:rFonts w:ascii="Arial" w:hAnsi="Arial" w:cs="Arial"/>
      <w:lang w:val="es-CO" w:bidi="ar-SA"/>
    </w:rPr>
  </w:style>
  <w:style w:type="character" w:styleId="CarCar10" w:customStyle="1">
    <w:name w:val="Car Car10"/>
    <w:rsid w:val="00714BFF"/>
    <w:rPr>
      <w:lang w:val="es-ES" w:bidi="ar-SA"/>
    </w:rPr>
  </w:style>
  <w:style w:type="character" w:styleId="SubsectionBodyTextCarCar" w:customStyle="1">
    <w:name w:val="Subsection Body Text Car Car"/>
    <w:rsid w:val="00714BFF"/>
    <w:rPr>
      <w:sz w:val="24"/>
      <w:szCs w:val="24"/>
      <w:lang w:val="es-ES" w:bidi="ar-SA"/>
    </w:rPr>
  </w:style>
  <w:style w:type="character" w:styleId="CarCar9" w:customStyle="1">
    <w:name w:val="Car Car9"/>
    <w:rsid w:val="00714BFF"/>
    <w:rPr>
      <w:b/>
      <w:bCs/>
      <w:sz w:val="24"/>
      <w:szCs w:val="24"/>
      <w:lang w:val="es-ES" w:bidi="ar-SA"/>
    </w:rPr>
  </w:style>
  <w:style w:type="character" w:styleId="CarCar8" w:customStyle="1">
    <w:name w:val="Car Car8"/>
    <w:rsid w:val="00714BFF"/>
    <w:rPr>
      <w:sz w:val="24"/>
      <w:szCs w:val="24"/>
      <w:lang w:val="es-ES" w:bidi="ar-SA"/>
    </w:rPr>
  </w:style>
  <w:style w:type="character" w:styleId="CarCar7" w:customStyle="1">
    <w:name w:val="Car Car7"/>
    <w:rsid w:val="00714BFF"/>
    <w:rPr>
      <w:lang w:val="es-CO" w:bidi="ar-SA"/>
    </w:rPr>
  </w:style>
  <w:style w:type="character" w:styleId="TtuloCarCarCar2" w:customStyle="1">
    <w:name w:val="Título Car Car Car2"/>
    <w:rsid w:val="00714BFF"/>
    <w:rPr>
      <w:rFonts w:ascii="Cambria" w:hAnsi="Cambria" w:cs="Cambria"/>
      <w:color w:val="17365D"/>
      <w:spacing w:val="5"/>
      <w:kern w:val="1"/>
      <w:sz w:val="52"/>
      <w:szCs w:val="52"/>
      <w:lang w:bidi="ar-SA"/>
    </w:rPr>
  </w:style>
  <w:style w:type="character" w:styleId="CarCar6" w:customStyle="1">
    <w:name w:val="Car Car6"/>
    <w:rsid w:val="00714BFF"/>
    <w:rPr>
      <w:rFonts w:ascii="Courier New" w:hAnsi="Courier New" w:cs="Courier New"/>
      <w:lang w:val="es-ES" w:bidi="ar-SA"/>
    </w:rPr>
  </w:style>
  <w:style w:type="character" w:styleId="NormalSencilloCarCar" w:customStyle="1">
    <w:name w:val="Normal Sencillo Car Car"/>
    <w:rsid w:val="00714BFF"/>
    <w:rPr>
      <w:rFonts w:ascii="Arial" w:hAnsi="Arial" w:cs="Arial"/>
      <w:lang w:bidi="ar-SA"/>
    </w:rPr>
  </w:style>
  <w:style w:type="character" w:styleId="CarCar18" w:customStyle="1">
    <w:name w:val="Car Car18"/>
    <w:rsid w:val="00714BFF"/>
    <w:rPr>
      <w:rFonts w:ascii="Arial" w:hAnsi="Arial" w:cs="Arial"/>
      <w:sz w:val="24"/>
      <w:szCs w:val="24"/>
      <w:lang w:val="es-ES_tradnl"/>
    </w:rPr>
  </w:style>
  <w:style w:type="character" w:styleId="Ttulo3Car1" w:customStyle="1">
    <w:name w:val="Título 3 Car1"/>
    <w:rsid w:val="00714BFF"/>
    <w:rPr>
      <w:rFonts w:ascii="Arial" w:hAnsi="Arial" w:cs="Arial"/>
      <w:b/>
      <w:bCs/>
      <w:color w:val="000000"/>
      <w:spacing w:val="-2"/>
      <w:kern w:val="1"/>
      <w:sz w:val="22"/>
      <w:szCs w:val="22"/>
      <w:lang w:val="es-ES_tradnl"/>
    </w:rPr>
  </w:style>
  <w:style w:type="character" w:styleId="SubsectionBodyTextCar" w:customStyle="1">
    <w:name w:val="Subsection Body Text Car"/>
    <w:rsid w:val="00714BFF"/>
    <w:rPr>
      <w:sz w:val="24"/>
      <w:szCs w:val="24"/>
      <w:lang w:val="es-ES" w:bidi="ar-SA"/>
    </w:rPr>
  </w:style>
  <w:style w:type="character" w:styleId="SubttuloCar" w:customStyle="1">
    <w:name w:val="Subtítulo Car"/>
    <w:rsid w:val="00714BFF"/>
    <w:rPr>
      <w:b/>
      <w:bCs/>
      <w:kern w:val="1"/>
      <w:sz w:val="24"/>
      <w:szCs w:val="24"/>
      <w:lang w:val="es-ES" w:eastAsia="zh-CN" w:bidi="ar-SA"/>
    </w:rPr>
  </w:style>
  <w:style w:type="character" w:styleId="TtuloCar" w:customStyle="1">
    <w:name w:val="Título Car"/>
    <w:aliases w:val="Título Car Car Car3,Título Car Car Car Car1"/>
    <w:link w:val="Ttulo"/>
    <w:rsid w:val="00714BFF"/>
    <w:rPr>
      <w:rFonts w:ascii="Impact" w:hAnsi="Impact" w:eastAsia="Calibri" w:cs="Impact"/>
      <w:sz w:val="40"/>
    </w:rPr>
  </w:style>
  <w:style w:type="character" w:styleId="TitleChar" w:customStyle="1">
    <w:name w:val="Title Char"/>
    <w:aliases w:val="Título Car Car Char"/>
    <w:rsid w:val="00714BFF"/>
    <w:rPr>
      <w:rFonts w:ascii="Impact" w:hAnsi="Impact" w:eastAsia="Calibri" w:cs="Impact"/>
      <w:sz w:val="40"/>
      <w:lang w:val="es-CO" w:bidi="ar-SA"/>
    </w:rPr>
  </w:style>
  <w:style w:type="paragraph" w:styleId="Encabezado5" w:customStyle="1">
    <w:name w:val="Encabezado5"/>
    <w:basedOn w:val="Normal"/>
    <w:next w:val="Normal"/>
    <w:rsid w:val="00714BFF"/>
    <w:pPr>
      <w:widowControl/>
      <w:suppressAutoHyphens/>
      <w:autoSpaceDE/>
      <w:autoSpaceDN/>
      <w:jc w:val="center"/>
    </w:pPr>
    <w:rPr>
      <w:rFonts w:ascii="Impact" w:hAnsi="Impact" w:eastAsia="Calibri" w:cs="Impact"/>
      <w:sz w:val="40"/>
      <w:szCs w:val="20"/>
      <w:lang w:val="es-CO" w:eastAsia="zh-CN"/>
    </w:rPr>
  </w:style>
  <w:style w:type="paragraph" w:styleId="Encabezado4" w:customStyle="1">
    <w:name w:val="Encabezado4"/>
    <w:basedOn w:val="Normal"/>
    <w:next w:val="Textoindependiente"/>
    <w:rsid w:val="00714BFF"/>
    <w:pPr>
      <w:keepNext/>
      <w:suppressAutoHyphens/>
      <w:autoSpaceDE/>
      <w:autoSpaceDN/>
      <w:spacing w:before="240" w:after="120"/>
    </w:pPr>
    <w:rPr>
      <w:rFonts w:eastAsia="Microsoft YaHei" w:cs="Mangal"/>
      <w:kern w:val="1"/>
      <w:sz w:val="28"/>
      <w:szCs w:val="28"/>
      <w:lang w:val="es-CO" w:eastAsia="zh-CN" w:bidi="hi-IN"/>
    </w:rPr>
  </w:style>
  <w:style w:type="paragraph" w:styleId="Epgrafe4" w:customStyle="1">
    <w:name w:val="Epígrafe4"/>
    <w:basedOn w:val="Normal"/>
    <w:rsid w:val="00714BFF"/>
    <w:pPr>
      <w:suppressLineNumbers/>
      <w:suppressAutoHyphens/>
      <w:autoSpaceDE/>
      <w:autoSpaceDN/>
      <w:spacing w:before="120" w:after="120"/>
    </w:pPr>
    <w:rPr>
      <w:rFonts w:ascii="Times New Roman" w:hAnsi="Times New Roman" w:eastAsia="SimSun" w:cs="Mangal"/>
      <w:i/>
      <w:iCs/>
      <w:kern w:val="1"/>
      <w:sz w:val="24"/>
      <w:szCs w:val="24"/>
      <w:lang w:val="es-CO" w:eastAsia="zh-CN" w:bidi="hi-IN"/>
    </w:rPr>
  </w:style>
  <w:style w:type="paragraph" w:styleId="Encabezado3" w:customStyle="1">
    <w:name w:val="Encabezado3"/>
    <w:basedOn w:val="Normal"/>
    <w:next w:val="Textoindependiente"/>
    <w:rsid w:val="00714BFF"/>
    <w:pPr>
      <w:keepNext/>
      <w:suppressAutoHyphens/>
      <w:autoSpaceDE/>
      <w:autoSpaceDN/>
      <w:spacing w:before="240" w:after="120"/>
    </w:pPr>
    <w:rPr>
      <w:rFonts w:eastAsia="Microsoft YaHei"/>
      <w:kern w:val="1"/>
      <w:sz w:val="28"/>
      <w:szCs w:val="28"/>
      <w:lang w:val="es-CO" w:eastAsia="zh-CN" w:bidi="hi-IN"/>
    </w:rPr>
  </w:style>
  <w:style w:type="paragraph" w:styleId="Epgrafe3" w:customStyle="1">
    <w:name w:val="Epígrafe3"/>
    <w:basedOn w:val="Normal"/>
    <w:rsid w:val="00714BFF"/>
    <w:pPr>
      <w:suppressLineNumbers/>
      <w:suppressAutoHyphens/>
      <w:autoSpaceDE/>
      <w:autoSpaceDN/>
      <w:spacing w:before="120" w:after="120"/>
    </w:pPr>
    <w:rPr>
      <w:rFonts w:ascii="Times New Roman" w:hAnsi="Times New Roman" w:eastAsia="SimSun" w:cs="Mangal"/>
      <w:i/>
      <w:iCs/>
      <w:kern w:val="1"/>
      <w:sz w:val="24"/>
      <w:szCs w:val="24"/>
      <w:lang w:val="es-CO" w:eastAsia="zh-CN" w:bidi="hi-IN"/>
    </w:rPr>
  </w:style>
  <w:style w:type="paragraph" w:styleId="Epgrafe2" w:customStyle="1">
    <w:name w:val="Epígrafe2"/>
    <w:basedOn w:val="Normal"/>
    <w:rsid w:val="00714BFF"/>
    <w:pPr>
      <w:suppressLineNumbers/>
      <w:suppressAutoHyphens/>
      <w:autoSpaceDE/>
      <w:autoSpaceDN/>
      <w:spacing w:before="120" w:after="120"/>
    </w:pPr>
    <w:rPr>
      <w:rFonts w:ascii="Times New Roman" w:hAnsi="Times New Roman" w:eastAsia="SimSun" w:cs="Mangal"/>
      <w:i/>
      <w:iCs/>
      <w:kern w:val="1"/>
      <w:sz w:val="24"/>
      <w:szCs w:val="24"/>
      <w:lang w:val="es-CO" w:eastAsia="zh-CN" w:bidi="hi-IN"/>
    </w:rPr>
  </w:style>
  <w:style w:type="paragraph" w:styleId="Listaconvietas1" w:customStyle="1">
    <w:name w:val="Lista con viñetas1"/>
    <w:basedOn w:val="Normal"/>
    <w:rsid w:val="00714BFF"/>
    <w:pPr>
      <w:tabs>
        <w:tab w:val="left" w:pos="720"/>
      </w:tabs>
      <w:suppressAutoHyphens/>
      <w:autoSpaceDE/>
      <w:autoSpaceDN/>
      <w:ind w:left="720" w:hanging="360"/>
      <w:jc w:val="both"/>
    </w:pPr>
    <w:rPr>
      <w:rFonts w:ascii="Tahoma" w:hAnsi="Tahoma" w:eastAsia="SimSun"/>
      <w:kern w:val="1"/>
      <w:sz w:val="24"/>
      <w:szCs w:val="24"/>
      <w:lang w:eastAsia="zh-CN" w:bidi="hi-IN"/>
    </w:rPr>
  </w:style>
  <w:style w:type="paragraph" w:styleId="WW-Normal" w:customStyle="1">
    <w:name w:val="WW-Normal"/>
    <w:basedOn w:val="Normal"/>
    <w:rsid w:val="00714BFF"/>
    <w:pPr>
      <w:widowControl/>
      <w:suppressAutoHyphens/>
      <w:autoSpaceDE/>
      <w:autoSpaceDN/>
    </w:pPr>
    <w:rPr>
      <w:color w:val="000000"/>
      <w:kern w:val="1"/>
      <w:sz w:val="24"/>
      <w:szCs w:val="24"/>
      <w:lang w:val="es-CO" w:eastAsia="zh-CN" w:bidi="hi-IN"/>
    </w:rPr>
  </w:style>
  <w:style w:type="paragraph" w:styleId="Normal1" w:customStyle="1">
    <w:name w:val="Normal1"/>
    <w:rsid w:val="00714BFF"/>
    <w:pPr>
      <w:suppressAutoHyphens/>
      <w:spacing w:after="0" w:line="240" w:lineRule="auto"/>
    </w:pPr>
    <w:rPr>
      <w:rFonts w:ascii="Tahoma" w:hAnsi="Tahoma" w:eastAsia="Times New Roman" w:cs="Tahoma"/>
      <w:color w:val="000000"/>
      <w:kern w:val="1"/>
      <w:sz w:val="24"/>
      <w:szCs w:val="24"/>
      <w:lang w:val="es-ES" w:eastAsia="zh-CN"/>
    </w:rPr>
  </w:style>
  <w:style w:type="paragraph" w:styleId="Textoindependiente23" w:customStyle="1">
    <w:name w:val="Texto independiente 23"/>
    <w:basedOn w:val="Normal"/>
    <w:rsid w:val="00714BFF"/>
    <w:pPr>
      <w:widowControl/>
      <w:suppressAutoHyphens/>
      <w:autoSpaceDE/>
      <w:autoSpaceDN/>
      <w:spacing w:after="120" w:line="480" w:lineRule="auto"/>
    </w:pPr>
    <w:rPr>
      <w:rFonts w:ascii="Times New Roman" w:hAnsi="Times New Roman" w:eastAsia="Times New Roman" w:cs="Times New Roman"/>
      <w:kern w:val="1"/>
      <w:sz w:val="20"/>
      <w:szCs w:val="20"/>
      <w:lang w:eastAsia="zh-CN"/>
    </w:rPr>
  </w:style>
  <w:style w:type="paragraph" w:styleId="Cdetexto" w:customStyle="1">
    <w:name w:val="C  de texto"/>
    <w:rsid w:val="00714BFF"/>
    <w:pPr>
      <w:tabs>
        <w:tab w:val="left" w:pos="567"/>
        <w:tab w:val="left" w:pos="1134"/>
        <w:tab w:val="left" w:pos="1701"/>
        <w:tab w:val="left" w:pos="2268"/>
        <w:tab w:val="left" w:pos="2835"/>
        <w:tab w:val="left" w:pos="3402"/>
        <w:tab w:val="left" w:pos="3969"/>
        <w:tab w:val="left" w:pos="4535"/>
        <w:tab w:val="left" w:pos="5102"/>
        <w:tab w:val="left" w:pos="5669"/>
      </w:tabs>
      <w:suppressAutoHyphens/>
      <w:spacing w:after="0" w:line="360" w:lineRule="atLeast"/>
      <w:jc w:val="both"/>
    </w:pPr>
    <w:rPr>
      <w:rFonts w:ascii="Arial" w:hAnsi="Arial" w:eastAsia="Times New Roman" w:cs="Arial"/>
      <w:color w:val="000000"/>
      <w:szCs w:val="20"/>
      <w:lang w:val="es-ES_tradnl" w:eastAsia="zh-CN"/>
    </w:rPr>
  </w:style>
  <w:style w:type="paragraph" w:styleId="BodyText21" w:customStyle="1">
    <w:name w:val="Body Text 21"/>
    <w:basedOn w:val="Normal"/>
    <w:rsid w:val="00714BFF"/>
    <w:pPr>
      <w:widowControl/>
      <w:suppressAutoHyphens/>
      <w:autoSpaceDE/>
      <w:autoSpaceDN/>
      <w:spacing w:before="120" w:after="120"/>
      <w:jc w:val="both"/>
    </w:pPr>
    <w:rPr>
      <w:rFonts w:eastAsia="Times New Roman" w:cs="Tahoma"/>
      <w:bCs/>
      <w:kern w:val="1"/>
      <w:szCs w:val="24"/>
      <w:lang w:val="es-ES_tradnl" w:eastAsia="zh-CN"/>
    </w:rPr>
  </w:style>
  <w:style w:type="paragraph" w:styleId="Sangra3detindependiente1" w:customStyle="1">
    <w:name w:val="Sangría 3 de t. independiente1"/>
    <w:basedOn w:val="Normal"/>
    <w:rsid w:val="00714BFF"/>
    <w:pPr>
      <w:widowControl/>
      <w:suppressAutoHyphens/>
      <w:autoSpaceDE/>
      <w:autoSpaceDN/>
      <w:spacing w:after="120"/>
      <w:ind w:left="283"/>
    </w:pPr>
    <w:rPr>
      <w:rFonts w:ascii="Times New Roman" w:hAnsi="Times New Roman" w:eastAsia="Times New Roman" w:cs="Times New Roman"/>
      <w:kern w:val="1"/>
      <w:sz w:val="16"/>
      <w:szCs w:val="16"/>
      <w:lang w:val="es-ES_tradnl" w:eastAsia="zh-CN"/>
    </w:rPr>
  </w:style>
  <w:style w:type="paragraph" w:styleId="Normalseg" w:customStyle="1">
    <w:name w:val="Normalseg"/>
    <w:basedOn w:val="Normal"/>
    <w:rsid w:val="00714BFF"/>
    <w:pPr>
      <w:widowControl/>
      <w:suppressAutoHyphens/>
      <w:autoSpaceDE/>
      <w:autoSpaceDN/>
      <w:spacing w:before="60" w:after="60"/>
      <w:ind w:left="567"/>
      <w:jc w:val="both"/>
    </w:pPr>
    <w:rPr>
      <w:rFonts w:eastAsia="Times New Roman"/>
      <w:color w:val="000000"/>
      <w:spacing w:val="-2"/>
      <w:kern w:val="1"/>
      <w:sz w:val="24"/>
      <w:szCs w:val="20"/>
      <w:lang w:val="es-CO" w:eastAsia="zh-CN"/>
    </w:rPr>
  </w:style>
  <w:style w:type="paragraph" w:styleId="Sinespaciado1" w:customStyle="1">
    <w:name w:val="Sin espaciado1"/>
    <w:rsid w:val="00714BFF"/>
    <w:pPr>
      <w:suppressAutoHyphens/>
      <w:spacing w:after="0" w:line="240" w:lineRule="auto"/>
    </w:pPr>
    <w:rPr>
      <w:rFonts w:ascii="Calibri" w:hAnsi="Calibri" w:eastAsia="Times New Roman" w:cs="Calibri"/>
      <w:lang w:val="es-CO" w:eastAsia="zh-CN"/>
    </w:rPr>
  </w:style>
  <w:style w:type="paragraph" w:styleId="Subttulo">
    <w:name w:val="Subtitle"/>
    <w:basedOn w:val="Normal"/>
    <w:next w:val="Textoindependiente"/>
    <w:link w:val="SubttuloCar1"/>
    <w:qFormat/>
    <w:rsid w:val="00714BFF"/>
    <w:pPr>
      <w:widowControl/>
      <w:suppressAutoHyphens/>
      <w:autoSpaceDE/>
      <w:autoSpaceDN/>
      <w:jc w:val="both"/>
    </w:pPr>
    <w:rPr>
      <w:rFonts w:ascii="Times New Roman" w:hAnsi="Times New Roman" w:eastAsia="Times New Roman" w:cs="Times New Roman"/>
      <w:b/>
      <w:bCs/>
      <w:kern w:val="1"/>
      <w:sz w:val="24"/>
      <w:szCs w:val="24"/>
      <w:lang w:eastAsia="zh-CN"/>
    </w:rPr>
  </w:style>
  <w:style w:type="character" w:styleId="SubttuloCar1" w:customStyle="1">
    <w:name w:val="Subtítulo Car1"/>
    <w:basedOn w:val="Fuentedeprrafopredeter"/>
    <w:link w:val="Subttulo"/>
    <w:rsid w:val="00714BFF"/>
    <w:rPr>
      <w:rFonts w:ascii="Times New Roman" w:hAnsi="Times New Roman" w:eastAsia="Times New Roman" w:cs="Times New Roman"/>
      <w:b/>
      <w:bCs/>
      <w:kern w:val="1"/>
      <w:sz w:val="24"/>
      <w:szCs w:val="24"/>
      <w:lang w:val="es-ES" w:eastAsia="zh-CN"/>
    </w:rPr>
  </w:style>
  <w:style w:type="paragraph" w:styleId="Sangra2detindependiente1" w:customStyle="1">
    <w:name w:val="Sangría 2 de t. independiente1"/>
    <w:basedOn w:val="Normal"/>
    <w:rsid w:val="00714BFF"/>
    <w:pPr>
      <w:widowControl/>
      <w:suppressAutoHyphens/>
      <w:autoSpaceDE/>
      <w:autoSpaceDN/>
      <w:spacing w:after="120" w:line="480" w:lineRule="auto"/>
      <w:ind w:left="283"/>
    </w:pPr>
    <w:rPr>
      <w:rFonts w:ascii="Times New Roman" w:hAnsi="Times New Roman" w:eastAsia="Times New Roman" w:cs="Times New Roman"/>
      <w:kern w:val="1"/>
      <w:sz w:val="24"/>
      <w:szCs w:val="24"/>
      <w:lang w:eastAsia="zh-CN"/>
    </w:rPr>
  </w:style>
  <w:style w:type="paragraph" w:styleId="Textosinformato1" w:customStyle="1">
    <w:name w:val="Texto sin formato1"/>
    <w:basedOn w:val="Normal"/>
    <w:rsid w:val="00714BFF"/>
    <w:pPr>
      <w:widowControl/>
      <w:suppressAutoHyphens/>
      <w:autoSpaceDE/>
      <w:autoSpaceDN/>
    </w:pPr>
    <w:rPr>
      <w:rFonts w:ascii="Courier New" w:hAnsi="Courier New" w:eastAsia="Times New Roman" w:cs="Courier New"/>
      <w:kern w:val="1"/>
      <w:sz w:val="20"/>
      <w:szCs w:val="20"/>
      <w:lang w:eastAsia="zh-CN"/>
    </w:rPr>
  </w:style>
  <w:style w:type="paragraph" w:styleId="NormalSencillo" w:customStyle="1">
    <w:name w:val="Normal Sencillo"/>
    <w:basedOn w:val="Normal"/>
    <w:next w:val="Normal"/>
    <w:rsid w:val="00714BFF"/>
    <w:pPr>
      <w:widowControl/>
      <w:suppressAutoHyphens/>
      <w:autoSpaceDE/>
      <w:autoSpaceDN/>
      <w:jc w:val="both"/>
    </w:pPr>
    <w:rPr>
      <w:rFonts w:eastAsia="Times New Roman"/>
      <w:kern w:val="1"/>
      <w:sz w:val="20"/>
      <w:szCs w:val="20"/>
      <w:lang w:val="es-CO" w:eastAsia="zh-CN"/>
    </w:rPr>
  </w:style>
  <w:style w:type="paragraph" w:styleId="Textoindependiente31" w:customStyle="1">
    <w:name w:val="Texto independiente 31"/>
    <w:basedOn w:val="Normal"/>
    <w:rsid w:val="00714BFF"/>
    <w:pPr>
      <w:widowControl/>
      <w:suppressAutoHyphens/>
      <w:overflowPunct w:val="0"/>
      <w:autoSpaceDN/>
      <w:spacing w:after="120"/>
      <w:jc w:val="both"/>
      <w:textAlignment w:val="baseline"/>
    </w:pPr>
    <w:rPr>
      <w:rFonts w:ascii="Tahoma" w:hAnsi="Tahoma" w:eastAsia="Times New Roman" w:cs="Tahoma"/>
      <w:bCs/>
      <w:kern w:val="1"/>
      <w:sz w:val="16"/>
      <w:szCs w:val="16"/>
      <w:lang w:eastAsia="zh-CN"/>
    </w:rPr>
  </w:style>
  <w:style w:type="paragraph" w:styleId="Cierre1" w:customStyle="1">
    <w:name w:val="Cierre1"/>
    <w:basedOn w:val="Normal"/>
    <w:rsid w:val="00714BFF"/>
    <w:pPr>
      <w:widowControl/>
      <w:suppressAutoHyphens/>
      <w:overflowPunct w:val="0"/>
      <w:autoSpaceDN/>
      <w:ind w:left="4252"/>
      <w:jc w:val="both"/>
      <w:textAlignment w:val="baseline"/>
    </w:pPr>
    <w:rPr>
      <w:rFonts w:ascii="Tahoma" w:hAnsi="Tahoma" w:eastAsia="Times New Roman" w:cs="Tahoma"/>
      <w:bCs/>
      <w:kern w:val="1"/>
      <w:sz w:val="24"/>
      <w:szCs w:val="20"/>
      <w:lang w:eastAsia="zh-CN"/>
    </w:rPr>
  </w:style>
  <w:style w:type="paragraph" w:styleId="Mapadeldocumento1" w:customStyle="1">
    <w:name w:val="Mapa del documento1"/>
    <w:basedOn w:val="Normal"/>
    <w:rsid w:val="00714BFF"/>
    <w:pPr>
      <w:widowControl/>
      <w:suppressAutoHyphens/>
      <w:autoSpaceDE/>
      <w:autoSpaceDN/>
    </w:pPr>
    <w:rPr>
      <w:rFonts w:ascii="Tahoma" w:hAnsi="Tahoma" w:eastAsia="Times New Roman" w:cs="Tahoma"/>
      <w:kern w:val="1"/>
      <w:sz w:val="16"/>
      <w:szCs w:val="16"/>
      <w:lang w:val="es-CO" w:eastAsia="zh-CN"/>
    </w:rPr>
  </w:style>
  <w:style w:type="paragraph" w:styleId="Listaconvietas31" w:customStyle="1">
    <w:name w:val="Lista con viñetas 31"/>
    <w:basedOn w:val="Normal"/>
    <w:rsid w:val="00714BFF"/>
    <w:pPr>
      <w:widowControl/>
      <w:suppressAutoHyphens/>
      <w:autoSpaceDE/>
      <w:autoSpaceDN/>
      <w:spacing w:before="120" w:after="120"/>
      <w:ind w:left="849" w:hanging="283"/>
      <w:jc w:val="both"/>
    </w:pPr>
    <w:rPr>
      <w:rFonts w:eastAsia="Times New Roman"/>
      <w:kern w:val="1"/>
      <w:sz w:val="24"/>
      <w:szCs w:val="24"/>
      <w:lang w:val="es-ES_tradnl" w:eastAsia="zh-CN"/>
    </w:rPr>
  </w:style>
  <w:style w:type="paragraph" w:styleId="Continuarlista21" w:customStyle="1">
    <w:name w:val="Continuar lista 21"/>
    <w:basedOn w:val="Normal"/>
    <w:rsid w:val="00714BFF"/>
    <w:pPr>
      <w:widowControl/>
      <w:suppressAutoHyphens/>
      <w:autoSpaceDE/>
      <w:autoSpaceDN/>
      <w:spacing w:before="120" w:after="120"/>
      <w:ind w:left="566"/>
      <w:jc w:val="both"/>
    </w:pPr>
    <w:rPr>
      <w:rFonts w:eastAsia="Times New Roman"/>
      <w:kern w:val="1"/>
      <w:sz w:val="24"/>
      <w:szCs w:val="24"/>
      <w:lang w:val="es-ES_tradnl" w:eastAsia="zh-CN"/>
    </w:rPr>
  </w:style>
  <w:style w:type="paragraph" w:styleId="Titulo" w:customStyle="1">
    <w:name w:val="Titulo"/>
    <w:basedOn w:val="Normal"/>
    <w:rsid w:val="00714BFF"/>
    <w:pPr>
      <w:widowControl/>
      <w:suppressAutoHyphens/>
      <w:autoSpaceDE/>
      <w:autoSpaceDN/>
      <w:spacing w:before="60" w:after="60"/>
      <w:jc w:val="center"/>
    </w:pPr>
    <w:rPr>
      <w:rFonts w:eastAsia="Times New Roman"/>
      <w:b/>
      <w:bCs/>
      <w:caps/>
      <w:kern w:val="1"/>
      <w:sz w:val="24"/>
      <w:szCs w:val="24"/>
      <w:lang w:eastAsia="zh-CN"/>
    </w:rPr>
  </w:style>
  <w:style w:type="paragraph" w:styleId="ecmsonormal" w:customStyle="1">
    <w:name w:val="ec_msonormal"/>
    <w:basedOn w:val="Normal"/>
    <w:rsid w:val="00714BFF"/>
    <w:pPr>
      <w:widowControl/>
      <w:suppressAutoHyphens/>
      <w:autoSpaceDE/>
      <w:autoSpaceDN/>
      <w:spacing w:before="280" w:after="280"/>
    </w:pPr>
    <w:rPr>
      <w:rFonts w:ascii="Times New Roman" w:hAnsi="Times New Roman" w:eastAsia="Times New Roman" w:cs="Times New Roman"/>
      <w:kern w:val="1"/>
      <w:sz w:val="24"/>
      <w:szCs w:val="24"/>
      <w:lang w:eastAsia="zh-CN"/>
    </w:rPr>
  </w:style>
  <w:style w:type="paragraph" w:styleId="Subttulo2" w:customStyle="1">
    <w:name w:val="Subtítulo 2"/>
    <w:basedOn w:val="Subttulo"/>
    <w:next w:val="Normal"/>
    <w:rsid w:val="00714BFF"/>
    <w:pPr>
      <w:tabs>
        <w:tab w:val="left" w:pos="567"/>
      </w:tabs>
      <w:ind w:left="567" w:hanging="737"/>
    </w:pPr>
    <w:rPr>
      <w:rFonts w:ascii="Arial" w:hAnsi="Arial" w:cs="Arial"/>
      <w:color w:val="000000"/>
      <w:sz w:val="20"/>
      <w:szCs w:val="20"/>
      <w:lang w:val="es-CO"/>
    </w:rPr>
  </w:style>
  <w:style w:type="paragraph" w:styleId="MARITZA2" w:customStyle="1">
    <w:name w:val="MARITZA2"/>
    <w:rsid w:val="00714BFF"/>
    <w:pPr>
      <w:widowControl w:val="0"/>
      <w:suppressAutoHyphens/>
      <w:spacing w:after="0" w:line="240" w:lineRule="auto"/>
      <w:jc w:val="both"/>
    </w:pPr>
    <w:rPr>
      <w:rFonts w:ascii="Courier New" w:hAnsi="Courier New" w:eastAsia="Times New Roman" w:cs="Courier New"/>
      <w:sz w:val="20"/>
      <w:szCs w:val="20"/>
      <w:lang w:val="es-ES" w:eastAsia="zh-CN"/>
    </w:rPr>
  </w:style>
  <w:style w:type="paragraph" w:styleId="Textoindependiente33" w:customStyle="1">
    <w:name w:val="Texto independiente 33"/>
    <w:basedOn w:val="Normal"/>
    <w:rsid w:val="00714BFF"/>
    <w:pPr>
      <w:widowControl/>
      <w:suppressAutoHyphens/>
      <w:autoSpaceDE/>
      <w:autoSpaceDN/>
      <w:spacing w:after="120"/>
    </w:pPr>
    <w:rPr>
      <w:rFonts w:ascii="Times New Roman" w:hAnsi="Times New Roman" w:eastAsia="Times New Roman" w:cs="Times New Roman"/>
      <w:sz w:val="16"/>
      <w:szCs w:val="16"/>
      <w:lang w:eastAsia="zh-CN"/>
    </w:rPr>
  </w:style>
  <w:style w:type="paragraph" w:styleId="Textoindependiente32" w:customStyle="1">
    <w:name w:val="Texto independiente 32"/>
    <w:basedOn w:val="Normal"/>
    <w:rsid w:val="00714BFF"/>
    <w:pPr>
      <w:widowControl/>
      <w:suppressAutoHyphens/>
      <w:overflowPunct w:val="0"/>
      <w:autoSpaceDN/>
      <w:spacing w:after="120"/>
      <w:jc w:val="both"/>
      <w:textAlignment w:val="baseline"/>
    </w:pPr>
    <w:rPr>
      <w:rFonts w:ascii="Tahoma" w:hAnsi="Tahoma" w:eastAsia="Times New Roman" w:cs="Tahoma"/>
      <w:bCs/>
      <w:sz w:val="16"/>
      <w:szCs w:val="16"/>
      <w:lang w:eastAsia="zh-CN"/>
    </w:rPr>
  </w:style>
  <w:style w:type="paragraph" w:styleId="Textoindependiente24" w:customStyle="1">
    <w:name w:val="Texto independiente 24"/>
    <w:basedOn w:val="Normal"/>
    <w:rsid w:val="00714BFF"/>
    <w:pPr>
      <w:widowControl/>
      <w:suppressAutoHyphens/>
      <w:autoSpaceDE/>
      <w:autoSpaceDN/>
      <w:spacing w:before="120" w:after="120"/>
      <w:jc w:val="both"/>
    </w:pPr>
    <w:rPr>
      <w:rFonts w:eastAsia="Times New Roman"/>
      <w:kern w:val="1"/>
      <w:szCs w:val="20"/>
      <w:lang w:val="es-CO" w:eastAsia="zh-CN"/>
    </w:rPr>
  </w:style>
  <w:style w:type="paragraph" w:styleId="Textoindependiente34" w:customStyle="1">
    <w:name w:val="Texto independiente 34"/>
    <w:basedOn w:val="Normal"/>
    <w:rsid w:val="00714BFF"/>
    <w:pPr>
      <w:widowControl/>
      <w:suppressAutoHyphens/>
      <w:autoSpaceDE/>
      <w:autoSpaceDN/>
    </w:pPr>
    <w:rPr>
      <w:rFonts w:eastAsia="Times New Roman"/>
      <w:i/>
      <w:kern w:val="1"/>
      <w:szCs w:val="20"/>
      <w:lang w:val="es-CO" w:eastAsia="zh-CN"/>
    </w:rPr>
  </w:style>
  <w:style w:type="character" w:styleId="Textoindependiente3Car1" w:customStyle="1">
    <w:name w:val="Texto independiente 3 Car1"/>
    <w:rsid w:val="00714BFF"/>
    <w:rPr>
      <w:sz w:val="16"/>
      <w:szCs w:val="16"/>
      <w:lang w:val="es-ES_tradnl" w:eastAsia="zh-CN"/>
    </w:rPr>
  </w:style>
  <w:style w:type="paragraph" w:styleId="Ttulo">
    <w:name w:val="Title"/>
    <w:aliases w:val="Título Car Car,Título Car Car Car"/>
    <w:basedOn w:val="Normal"/>
    <w:next w:val="Normal"/>
    <w:link w:val="TtuloCar"/>
    <w:qFormat/>
    <w:rsid w:val="00714BFF"/>
    <w:pPr>
      <w:widowControl/>
      <w:autoSpaceDE/>
      <w:autoSpaceDN/>
      <w:jc w:val="center"/>
    </w:pPr>
    <w:rPr>
      <w:rFonts w:ascii="Impact" w:hAnsi="Impact" w:eastAsia="Calibri" w:cs="Impact"/>
      <w:sz w:val="40"/>
      <w:lang w:val="en-US"/>
    </w:rPr>
  </w:style>
  <w:style w:type="character" w:styleId="TtuloCar1" w:customStyle="1">
    <w:name w:val="Título Car1"/>
    <w:aliases w:val="Título Car Car Car1,Título Car Car Car Car"/>
    <w:basedOn w:val="Fuentedeprrafopredeter"/>
    <w:rsid w:val="00714BFF"/>
    <w:rPr>
      <w:rFonts w:asciiTheme="majorHAnsi" w:hAnsiTheme="majorHAnsi" w:eastAsiaTheme="majorEastAsia" w:cstheme="majorBidi"/>
      <w:spacing w:val="-10"/>
      <w:kern w:val="28"/>
      <w:sz w:val="56"/>
      <w:szCs w:val="56"/>
      <w:lang w:val="es-ES"/>
    </w:rPr>
  </w:style>
  <w:style w:type="character" w:styleId="PrrafodelistaCar" w:customStyle="1">
    <w:name w:val="Párrafo de lista Car"/>
    <w:link w:val="Prrafodelista"/>
    <w:uiPriority w:val="34"/>
    <w:rsid w:val="00714BFF"/>
    <w:rPr>
      <w:rFonts w:ascii="Calibri" w:hAnsi="Calibri" w:eastAsia="Calibri" w:cs="Calibri"/>
      <w:lang w:val="es-CO" w:eastAsia="zh-CN"/>
    </w:rPr>
  </w:style>
  <w:style w:type="paragraph" w:styleId="Titulo1Numeral" w:customStyle="1">
    <w:name w:val="Titulo 1 Numeral"/>
    <w:basedOn w:val="Normal"/>
    <w:rsid w:val="00714BFF"/>
    <w:pPr>
      <w:widowControl/>
      <w:suppressAutoHyphens/>
      <w:autoSpaceDE/>
      <w:autoSpaceDN/>
      <w:spacing w:before="240" w:after="120"/>
      <w:jc w:val="both"/>
    </w:pPr>
    <w:rPr>
      <w:rFonts w:eastAsia="Times New Roman"/>
      <w:b/>
      <w:szCs w:val="20"/>
      <w:lang w:val="es-CO" w:eastAsia="zh-CN"/>
    </w:rPr>
  </w:style>
  <w:style w:type="numbering" w:styleId="Sinlista3" w:customStyle="1">
    <w:name w:val="Sin lista3"/>
    <w:next w:val="Sinlista"/>
    <w:uiPriority w:val="99"/>
    <w:semiHidden/>
    <w:rsid w:val="00714BFF"/>
  </w:style>
  <w:style w:type="paragraph" w:styleId="Textopredeterminado" w:customStyle="1">
    <w:name w:val="Texto predeterminado"/>
    <w:basedOn w:val="Normal"/>
    <w:semiHidden/>
    <w:rsid w:val="00714BFF"/>
    <w:pPr>
      <w:widowControl/>
      <w:autoSpaceDE/>
      <w:autoSpaceDN/>
    </w:pPr>
    <w:rPr>
      <w:rFonts w:eastAsia="Times New Roman" w:cs="Times New Roman"/>
      <w:sz w:val="24"/>
      <w:szCs w:val="20"/>
      <w:lang w:val="en-US" w:eastAsia="es-ES"/>
    </w:rPr>
  </w:style>
  <w:style w:type="character" w:styleId="apple-converted-space" w:customStyle="1">
    <w:name w:val="apple-converted-space"/>
    <w:basedOn w:val="Fuentedeprrafopredeter"/>
    <w:rsid w:val="00714BFF"/>
  </w:style>
  <w:style w:type="paragraph" w:styleId="Listamulticolor-nfasis1" w:customStyle="1">
    <w:name w:val="Lista multicolor - Énfasis 1"/>
    <w:basedOn w:val="Normal"/>
    <w:qFormat/>
    <w:rsid w:val="00714BFF"/>
    <w:pPr>
      <w:widowControl/>
      <w:autoSpaceDE/>
      <w:autoSpaceDN/>
      <w:spacing w:after="200" w:line="276" w:lineRule="auto"/>
      <w:ind w:left="720"/>
      <w:contextualSpacing/>
    </w:pPr>
    <w:rPr>
      <w:rFonts w:ascii="Calibri" w:hAnsi="Calibri" w:eastAsia="Times New Roman" w:cs="Times New Roman"/>
      <w:lang w:val="es-MX" w:eastAsia="es-MX"/>
    </w:rPr>
  </w:style>
  <w:style w:type="character" w:styleId="WW8Num8z2" w:customStyle="1">
    <w:name w:val="WW8Num8z2"/>
    <w:rsid w:val="00714BFF"/>
    <w:rPr>
      <w:rFonts w:ascii="Wingdings" w:hAnsi="Wingdings" w:cs="Wingdings"/>
    </w:rPr>
  </w:style>
  <w:style w:type="character" w:styleId="WW8Num8z3" w:customStyle="1">
    <w:name w:val="WW8Num8z3"/>
    <w:rsid w:val="00714BFF"/>
  </w:style>
  <w:style w:type="character" w:styleId="WW8Num8z4" w:customStyle="1">
    <w:name w:val="WW8Num8z4"/>
    <w:rsid w:val="00714BFF"/>
  </w:style>
  <w:style w:type="character" w:styleId="WW8Num8z5" w:customStyle="1">
    <w:name w:val="WW8Num8z5"/>
    <w:rsid w:val="00714BFF"/>
  </w:style>
  <w:style w:type="character" w:styleId="WW8Num8z6" w:customStyle="1">
    <w:name w:val="WW8Num8z6"/>
    <w:rsid w:val="00714BFF"/>
  </w:style>
  <w:style w:type="character" w:styleId="WW8Num8z7" w:customStyle="1">
    <w:name w:val="WW8Num8z7"/>
    <w:rsid w:val="00714BFF"/>
  </w:style>
  <w:style w:type="character" w:styleId="WW8Num8z8" w:customStyle="1">
    <w:name w:val="WW8Num8z8"/>
    <w:rsid w:val="00714BFF"/>
  </w:style>
  <w:style w:type="character" w:styleId="WW8Num19z4" w:customStyle="1">
    <w:name w:val="WW8Num19z4"/>
    <w:rsid w:val="00714BFF"/>
  </w:style>
  <w:style w:type="character" w:styleId="WW8Num19z5" w:customStyle="1">
    <w:name w:val="WW8Num19z5"/>
    <w:rsid w:val="00714BFF"/>
  </w:style>
  <w:style w:type="character" w:styleId="WW8Num19z6" w:customStyle="1">
    <w:name w:val="WW8Num19z6"/>
    <w:rsid w:val="00714BFF"/>
  </w:style>
  <w:style w:type="character" w:styleId="WW8Num19z7" w:customStyle="1">
    <w:name w:val="WW8Num19z7"/>
    <w:rsid w:val="00714BFF"/>
  </w:style>
  <w:style w:type="character" w:styleId="WW8Num19z8" w:customStyle="1">
    <w:name w:val="WW8Num19z8"/>
    <w:rsid w:val="00714BFF"/>
  </w:style>
  <w:style w:type="character" w:styleId="WW8Num21z4" w:customStyle="1">
    <w:name w:val="WW8Num21z4"/>
    <w:rsid w:val="00714BFF"/>
  </w:style>
  <w:style w:type="character" w:styleId="WW8Num21z5" w:customStyle="1">
    <w:name w:val="WW8Num21z5"/>
    <w:rsid w:val="00714BFF"/>
  </w:style>
  <w:style w:type="character" w:styleId="WW8Num21z6" w:customStyle="1">
    <w:name w:val="WW8Num21z6"/>
    <w:rsid w:val="00714BFF"/>
  </w:style>
  <w:style w:type="character" w:styleId="WW8Num21z7" w:customStyle="1">
    <w:name w:val="WW8Num21z7"/>
    <w:rsid w:val="00714BFF"/>
  </w:style>
  <w:style w:type="character" w:styleId="WW8Num21z8" w:customStyle="1">
    <w:name w:val="WW8Num21z8"/>
    <w:rsid w:val="00714BFF"/>
  </w:style>
  <w:style w:type="character" w:styleId="WW8Num27z3" w:customStyle="1">
    <w:name w:val="WW8Num27z3"/>
    <w:rsid w:val="00714BFF"/>
    <w:rPr>
      <w:rFonts w:ascii="Symbol" w:hAnsi="Symbol" w:cs="Symbol"/>
    </w:rPr>
  </w:style>
  <w:style w:type="character" w:styleId="Textoindependiente2Car1" w:customStyle="1">
    <w:name w:val="Texto independiente 2 Car1"/>
    <w:rsid w:val="00714BFF"/>
    <w:rPr>
      <w:lang w:val="es-ES_tradnl" w:eastAsia="zh-CN"/>
    </w:rPr>
  </w:style>
  <w:style w:type="character" w:styleId="WW8NumSt9z0" w:customStyle="1">
    <w:name w:val="WW8NumSt9z0"/>
    <w:rsid w:val="00714BFF"/>
    <w:rPr>
      <w:rFonts w:ascii="Symbol" w:hAnsi="Symbol" w:cs="Symbol"/>
    </w:rPr>
  </w:style>
  <w:style w:type="character" w:styleId="WW8NumSt9z1" w:customStyle="1">
    <w:name w:val="WW8NumSt9z1"/>
    <w:rsid w:val="00714BFF"/>
    <w:rPr>
      <w:rFonts w:ascii="Courier New" w:hAnsi="Courier New" w:cs="Courier New"/>
    </w:rPr>
  </w:style>
  <w:style w:type="character" w:styleId="WW8NumSt9z2" w:customStyle="1">
    <w:name w:val="WW8NumSt9z2"/>
    <w:rsid w:val="00714BFF"/>
    <w:rPr>
      <w:rFonts w:ascii="Wingdings" w:hAnsi="Wingdings" w:cs="Wingdings"/>
    </w:rPr>
  </w:style>
  <w:style w:type="character" w:styleId="TextosinformatoCar1" w:customStyle="1">
    <w:name w:val="Texto sin formato Car1"/>
    <w:rsid w:val="00714BFF"/>
    <w:rPr>
      <w:rFonts w:ascii="Courier New" w:hAnsi="Courier New" w:cs="Courier New"/>
      <w:lang w:val="es-ES_tradnl" w:eastAsia="zh-CN"/>
    </w:rPr>
  </w:style>
  <w:style w:type="character" w:styleId="NormalSencilloCar4" w:customStyle="1">
    <w:name w:val="Normal Sencillo Car4"/>
    <w:rsid w:val="00714BFF"/>
    <w:rPr>
      <w:rFonts w:ascii="Arial" w:hAnsi="Arial" w:cs="Arial"/>
      <w:lang w:val="es-CO" w:bidi="ar-SA"/>
    </w:rPr>
  </w:style>
  <w:style w:type="character" w:styleId="Refdenotaalpie1" w:customStyle="1">
    <w:name w:val="Ref. de nota al pie1"/>
    <w:rsid w:val="00714BFF"/>
    <w:rPr>
      <w:vertAlign w:val="superscript"/>
    </w:rPr>
  </w:style>
  <w:style w:type="character" w:styleId="Caracteresdenotafinal" w:customStyle="1">
    <w:name w:val="Caracteres de nota final"/>
    <w:rsid w:val="00714BFF"/>
    <w:rPr>
      <w:vertAlign w:val="superscript"/>
    </w:rPr>
  </w:style>
  <w:style w:type="character" w:styleId="WW-Caracteresdenotafinal" w:customStyle="1">
    <w:name w:val="WW-Caracteres de nota final"/>
    <w:rsid w:val="00714BFF"/>
  </w:style>
  <w:style w:type="character" w:styleId="Refdenotaalfinal1" w:customStyle="1">
    <w:name w:val="Ref. de nota al final1"/>
    <w:rsid w:val="00714BFF"/>
    <w:rPr>
      <w:vertAlign w:val="superscript"/>
    </w:rPr>
  </w:style>
  <w:style w:type="character" w:styleId="TextonotaalfinalCar" w:customStyle="1">
    <w:name w:val="Texto nota al final Car"/>
    <w:link w:val="Textonotaalfinal"/>
    <w:rsid w:val="00714BFF"/>
  </w:style>
  <w:style w:type="paragraph" w:styleId="Textonotaalfinal">
    <w:name w:val="endnote text"/>
    <w:basedOn w:val="Normal"/>
    <w:link w:val="TextonotaalfinalCar"/>
    <w:rsid w:val="00714BFF"/>
    <w:pPr>
      <w:widowControl/>
      <w:autoSpaceDE/>
      <w:autoSpaceDN/>
    </w:pPr>
    <w:rPr>
      <w:rFonts w:asciiTheme="minorHAnsi" w:hAnsiTheme="minorHAnsi" w:eastAsiaTheme="minorHAnsi" w:cstheme="minorBidi"/>
      <w:lang w:val="en-US"/>
    </w:rPr>
  </w:style>
  <w:style w:type="character" w:styleId="TextonotaalfinalCar1" w:customStyle="1">
    <w:name w:val="Texto nota al final Car1"/>
    <w:basedOn w:val="Fuentedeprrafopredeter"/>
    <w:rsid w:val="00714BFF"/>
    <w:rPr>
      <w:rFonts w:ascii="Arial" w:hAnsi="Arial" w:eastAsia="Arial" w:cs="Arial"/>
      <w:sz w:val="20"/>
      <w:szCs w:val="20"/>
      <w:lang w:val="es-ES"/>
    </w:rPr>
  </w:style>
  <w:style w:type="paragraph" w:styleId="Textocomentario2" w:customStyle="1">
    <w:name w:val="Texto comentario2"/>
    <w:basedOn w:val="Normal"/>
    <w:rsid w:val="00714BFF"/>
    <w:pPr>
      <w:widowControl/>
      <w:suppressAutoHyphens/>
      <w:autoSpaceDE/>
      <w:autoSpaceDN/>
    </w:pPr>
    <w:rPr>
      <w:rFonts w:ascii="Times New Roman" w:hAnsi="Times New Roman" w:eastAsia="Times New Roman" w:cs="Times New Roman"/>
      <w:sz w:val="20"/>
      <w:szCs w:val="20"/>
      <w:lang w:val="es-CO" w:eastAsia="zh-CN"/>
    </w:rPr>
  </w:style>
  <w:style w:type="paragraph" w:styleId="subtitulo" w:customStyle="1">
    <w:name w:val="subtitulo"/>
    <w:basedOn w:val="Normal"/>
    <w:rsid w:val="00714BFF"/>
    <w:pPr>
      <w:widowControl/>
      <w:autoSpaceDE/>
      <w:autoSpaceDN/>
      <w:spacing w:before="100" w:beforeAutospacing="1" w:after="100" w:afterAutospacing="1"/>
    </w:pPr>
    <w:rPr>
      <w:rFonts w:ascii="Times New Roman" w:hAnsi="Times New Roman" w:eastAsia="Calibri" w:cs="Times New Roman"/>
      <w:sz w:val="24"/>
      <w:szCs w:val="24"/>
      <w:lang w:val="es-CO" w:eastAsia="es-CO"/>
    </w:rPr>
  </w:style>
  <w:style w:type="paragraph" w:styleId="ecxmsonormal" w:customStyle="1">
    <w:name w:val="ecxmsonormal"/>
    <w:basedOn w:val="Normal"/>
    <w:rsid w:val="00714BFF"/>
    <w:pPr>
      <w:widowControl/>
      <w:autoSpaceDE/>
      <w:autoSpaceDN/>
      <w:spacing w:after="324"/>
    </w:pPr>
    <w:rPr>
      <w:rFonts w:ascii="Times New Roman" w:hAnsi="Times New Roman" w:eastAsia="Times New Roman" w:cs="Times New Roman"/>
      <w:sz w:val="24"/>
      <w:szCs w:val="24"/>
      <w:lang w:val="es-CO" w:eastAsia="es-CO"/>
    </w:rPr>
  </w:style>
  <w:style w:type="character" w:styleId="PuestoCar" w:customStyle="1">
    <w:name w:val="Puesto Car"/>
    <w:rsid w:val="00714BFF"/>
    <w:rPr>
      <w:rFonts w:ascii="Times New Roman Cursiva" w:hAnsi="Times New Roman Cursiva"/>
      <w:b/>
      <w:i/>
      <w:sz w:val="36"/>
      <w:lang w:val="es-ES_tradnl" w:eastAsia="es-ES" w:bidi="ar-SA"/>
    </w:rPr>
  </w:style>
  <w:style w:type="paragraph" w:styleId="Listaconvietas">
    <w:name w:val="List Bullet"/>
    <w:basedOn w:val="Normal"/>
    <w:autoRedefine/>
    <w:rsid w:val="00714BFF"/>
    <w:pPr>
      <w:widowControl/>
      <w:autoSpaceDE/>
      <w:autoSpaceDN/>
      <w:jc w:val="both"/>
    </w:pPr>
    <w:rPr>
      <w:rFonts w:eastAsia="Times New Roman"/>
      <w:b/>
      <w:color w:val="000000"/>
      <w:sz w:val="24"/>
      <w:szCs w:val="24"/>
      <w:lang w:val="es-ES_tradnl" w:eastAsia="es-CO"/>
    </w:rPr>
  </w:style>
  <w:style w:type="paragraph" w:styleId="WW-Predeterminado1" w:customStyle="1">
    <w:name w:val="WW-Predeterminado1"/>
    <w:rsid w:val="00714BFF"/>
    <w:pPr>
      <w:widowControl w:val="0"/>
      <w:tabs>
        <w:tab w:val="left" w:pos="709"/>
      </w:tabs>
      <w:suppressAutoHyphens/>
      <w:spacing w:after="200" w:line="276" w:lineRule="auto"/>
    </w:pPr>
    <w:rPr>
      <w:rFonts w:ascii="Calibri" w:hAnsi="Calibri" w:eastAsia="Arial" w:cs="Calibri"/>
      <w:lang w:val="es-ES" w:eastAsia="zh-CN"/>
    </w:rPr>
  </w:style>
  <w:style w:type="character" w:styleId="Textoennegrita">
    <w:name w:val="Strong"/>
    <w:qFormat/>
    <w:rsid w:val="00714BFF"/>
    <w:rPr>
      <w:b/>
      <w:bCs/>
    </w:rPr>
  </w:style>
  <w:style w:type="paragraph" w:styleId="ndice4">
    <w:name w:val="index 4"/>
    <w:basedOn w:val="Normal"/>
    <w:next w:val="Normal"/>
    <w:autoRedefine/>
    <w:rsid w:val="00714BFF"/>
    <w:pPr>
      <w:widowControl/>
      <w:autoSpaceDE/>
      <w:autoSpaceDN/>
      <w:ind w:left="800" w:hanging="200"/>
    </w:pPr>
    <w:rPr>
      <w:rFonts w:ascii="Times New Roman" w:hAnsi="Times New Roman" w:eastAsia="Times New Roman" w:cs="Times New Roman"/>
      <w:sz w:val="20"/>
      <w:szCs w:val="20"/>
      <w:lang w:val="es-CO" w:eastAsia="es-ES"/>
    </w:rPr>
  </w:style>
  <w:style w:type="paragraph" w:styleId="ndice5">
    <w:name w:val="index 5"/>
    <w:basedOn w:val="Normal"/>
    <w:next w:val="Normal"/>
    <w:autoRedefine/>
    <w:rsid w:val="00714BFF"/>
    <w:pPr>
      <w:widowControl/>
      <w:autoSpaceDE/>
      <w:autoSpaceDN/>
      <w:ind w:left="1000" w:hanging="200"/>
    </w:pPr>
    <w:rPr>
      <w:rFonts w:ascii="Times New Roman" w:hAnsi="Times New Roman" w:eastAsia="Times New Roman" w:cs="Times New Roman"/>
      <w:sz w:val="20"/>
      <w:szCs w:val="20"/>
      <w:lang w:val="es-CO" w:eastAsia="es-ES"/>
    </w:rPr>
  </w:style>
  <w:style w:type="paragraph" w:styleId="ndice6">
    <w:name w:val="index 6"/>
    <w:basedOn w:val="Normal"/>
    <w:next w:val="Normal"/>
    <w:autoRedefine/>
    <w:rsid w:val="00714BFF"/>
    <w:pPr>
      <w:widowControl/>
      <w:autoSpaceDE/>
      <w:autoSpaceDN/>
      <w:ind w:left="1200" w:hanging="200"/>
    </w:pPr>
    <w:rPr>
      <w:rFonts w:ascii="Times New Roman" w:hAnsi="Times New Roman" w:eastAsia="Times New Roman" w:cs="Times New Roman"/>
      <w:sz w:val="20"/>
      <w:szCs w:val="20"/>
      <w:lang w:val="es-CO" w:eastAsia="es-ES"/>
    </w:rPr>
  </w:style>
  <w:style w:type="paragraph" w:styleId="ndice7">
    <w:name w:val="index 7"/>
    <w:basedOn w:val="Normal"/>
    <w:next w:val="Normal"/>
    <w:autoRedefine/>
    <w:rsid w:val="00714BFF"/>
    <w:pPr>
      <w:widowControl/>
      <w:autoSpaceDE/>
      <w:autoSpaceDN/>
      <w:ind w:left="1400" w:hanging="200"/>
    </w:pPr>
    <w:rPr>
      <w:rFonts w:ascii="Times New Roman" w:hAnsi="Times New Roman" w:eastAsia="Times New Roman" w:cs="Times New Roman"/>
      <w:sz w:val="20"/>
      <w:szCs w:val="20"/>
      <w:lang w:val="es-CO" w:eastAsia="es-ES"/>
    </w:rPr>
  </w:style>
  <w:style w:type="paragraph" w:styleId="ndice8">
    <w:name w:val="index 8"/>
    <w:basedOn w:val="Normal"/>
    <w:next w:val="Normal"/>
    <w:autoRedefine/>
    <w:rsid w:val="00714BFF"/>
    <w:pPr>
      <w:widowControl/>
      <w:autoSpaceDE/>
      <w:autoSpaceDN/>
      <w:ind w:left="1600" w:hanging="200"/>
    </w:pPr>
    <w:rPr>
      <w:rFonts w:ascii="Times New Roman" w:hAnsi="Times New Roman" w:eastAsia="Times New Roman" w:cs="Times New Roman"/>
      <w:sz w:val="20"/>
      <w:szCs w:val="20"/>
      <w:lang w:val="es-CO" w:eastAsia="es-ES"/>
    </w:rPr>
  </w:style>
  <w:style w:type="paragraph" w:styleId="ndice9">
    <w:name w:val="index 9"/>
    <w:basedOn w:val="Normal"/>
    <w:next w:val="Normal"/>
    <w:autoRedefine/>
    <w:rsid w:val="00714BFF"/>
    <w:pPr>
      <w:widowControl/>
      <w:autoSpaceDE/>
      <w:autoSpaceDN/>
      <w:ind w:left="1800" w:hanging="200"/>
    </w:pPr>
    <w:rPr>
      <w:rFonts w:ascii="Times New Roman" w:hAnsi="Times New Roman" w:eastAsia="Times New Roman" w:cs="Times New Roman"/>
      <w:sz w:val="20"/>
      <w:szCs w:val="20"/>
      <w:lang w:val="es-CO" w:eastAsia="es-ES"/>
    </w:rPr>
  </w:style>
  <w:style w:type="character" w:styleId="mw-headline" w:customStyle="1">
    <w:name w:val="mw-headline"/>
    <w:basedOn w:val="Fuentedeprrafopredeter"/>
    <w:rsid w:val="00714BFF"/>
  </w:style>
  <w:style w:type="character" w:styleId="mw-editsection" w:customStyle="1">
    <w:name w:val="mw-editsection"/>
    <w:basedOn w:val="Fuentedeprrafopredeter"/>
    <w:rsid w:val="00714BFF"/>
  </w:style>
  <w:style w:type="character" w:styleId="mw-editsection-bracket" w:customStyle="1">
    <w:name w:val="mw-editsection-bracket"/>
    <w:basedOn w:val="Fuentedeprrafopredeter"/>
    <w:rsid w:val="00714BFF"/>
  </w:style>
  <w:style w:type="character" w:styleId="corchete-llamada1" w:customStyle="1">
    <w:name w:val="corchete-llamada1"/>
    <w:rsid w:val="00714BFF"/>
    <w:rPr>
      <w:vanish/>
      <w:webHidden w:val="0"/>
      <w:specVanish w:val="0"/>
    </w:rPr>
  </w:style>
  <w:style w:type="character" w:styleId="Refdecomentario2" w:customStyle="1">
    <w:name w:val="Ref. de comentario2"/>
    <w:rsid w:val="00714BFF"/>
    <w:rPr>
      <w:sz w:val="16"/>
      <w:szCs w:val="16"/>
    </w:rPr>
  </w:style>
  <w:style w:type="numbering" w:styleId="Sinlista111" w:customStyle="1">
    <w:name w:val="Sin lista111"/>
    <w:next w:val="Sinlista"/>
    <w:semiHidden/>
    <w:rsid w:val="00714BFF"/>
  </w:style>
  <w:style w:type="paragraph" w:styleId="font5" w:customStyle="1">
    <w:name w:val="font5"/>
    <w:basedOn w:val="Normal"/>
    <w:rsid w:val="00714BFF"/>
    <w:pPr>
      <w:widowControl/>
      <w:autoSpaceDE/>
      <w:autoSpaceDN/>
      <w:spacing w:before="100" w:beforeAutospacing="1" w:after="100" w:afterAutospacing="1"/>
    </w:pPr>
    <w:rPr>
      <w:rFonts w:eastAsia="Times New Roman"/>
      <w:sz w:val="20"/>
      <w:szCs w:val="20"/>
      <w:lang w:val="es-CO" w:eastAsia="es-CO"/>
    </w:rPr>
  </w:style>
  <w:style w:type="paragraph" w:styleId="font6" w:customStyle="1">
    <w:name w:val="font6"/>
    <w:basedOn w:val="Normal"/>
    <w:rsid w:val="00714BFF"/>
    <w:pPr>
      <w:widowControl/>
      <w:autoSpaceDE/>
      <w:autoSpaceDN/>
      <w:spacing w:before="100" w:beforeAutospacing="1" w:after="100" w:afterAutospacing="1"/>
    </w:pPr>
    <w:rPr>
      <w:rFonts w:eastAsia="Times New Roman"/>
      <w:b/>
      <w:bCs/>
      <w:color w:val="000000"/>
      <w:sz w:val="20"/>
      <w:szCs w:val="20"/>
      <w:lang w:val="es-CO" w:eastAsia="es-CO"/>
    </w:rPr>
  </w:style>
  <w:style w:type="paragraph" w:styleId="font7" w:customStyle="1">
    <w:name w:val="font7"/>
    <w:basedOn w:val="Normal"/>
    <w:rsid w:val="00714BFF"/>
    <w:pPr>
      <w:widowControl/>
      <w:autoSpaceDE/>
      <w:autoSpaceDN/>
      <w:spacing w:before="100" w:beforeAutospacing="1" w:after="100" w:afterAutospacing="1"/>
    </w:pPr>
    <w:rPr>
      <w:rFonts w:eastAsia="Times New Roman"/>
      <w:b/>
      <w:bCs/>
      <w:sz w:val="20"/>
      <w:szCs w:val="20"/>
      <w:lang w:val="es-CO" w:eastAsia="es-CO"/>
    </w:rPr>
  </w:style>
  <w:style w:type="paragraph" w:styleId="xl71" w:customStyle="1">
    <w:name w:val="xl71"/>
    <w:basedOn w:val="Normal"/>
    <w:rsid w:val="00714BFF"/>
    <w:pPr>
      <w:widowControl/>
      <w:shd w:val="clear" w:color="000000" w:fill="FFFFFF"/>
      <w:autoSpaceDE/>
      <w:autoSpaceDN/>
      <w:spacing w:before="100" w:beforeAutospacing="1" w:after="100" w:afterAutospacing="1"/>
    </w:pPr>
    <w:rPr>
      <w:rFonts w:eastAsia="Times New Roman"/>
      <w:sz w:val="24"/>
      <w:szCs w:val="24"/>
      <w:lang w:val="es-CO" w:eastAsia="es-CO"/>
    </w:rPr>
  </w:style>
  <w:style w:type="paragraph" w:styleId="xl72" w:customStyle="1">
    <w:name w:val="xl72"/>
    <w:basedOn w:val="Normal"/>
    <w:rsid w:val="00714BFF"/>
    <w:pPr>
      <w:widowControl/>
      <w:shd w:val="clear" w:color="000000" w:fill="FFFFFF"/>
      <w:autoSpaceDE/>
      <w:autoSpaceDN/>
      <w:spacing w:before="100" w:beforeAutospacing="1" w:after="100" w:afterAutospacing="1"/>
      <w:jc w:val="center"/>
    </w:pPr>
    <w:rPr>
      <w:rFonts w:eastAsia="Times New Roman"/>
      <w:sz w:val="24"/>
      <w:szCs w:val="24"/>
      <w:lang w:val="es-CO" w:eastAsia="es-CO"/>
    </w:rPr>
  </w:style>
  <w:style w:type="paragraph" w:styleId="xl73" w:customStyle="1">
    <w:name w:val="xl73"/>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74" w:customStyle="1">
    <w:name w:val="xl74"/>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styleId="xl75" w:customStyle="1">
    <w:name w:val="xl75"/>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76" w:customStyle="1">
    <w:name w:val="xl76"/>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77" w:customStyle="1">
    <w:name w:val="xl77"/>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styleId="xl78" w:customStyle="1">
    <w:name w:val="xl78"/>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79" w:customStyle="1">
    <w:name w:val="xl79"/>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styleId="xl80" w:customStyle="1">
    <w:name w:val="xl80"/>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styleId="xl81" w:customStyle="1">
    <w:name w:val="xl81"/>
    <w:basedOn w:val="Normal"/>
    <w:rsid w:val="00714BFF"/>
    <w:pPr>
      <w:widowControl/>
      <w:pBdr>
        <w:top w:val="single" w:color="auto" w:sz="4" w:space="0"/>
        <w:left w:val="single" w:color="auto" w:sz="8"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ascii="Times New Roman" w:hAnsi="Times New Roman" w:eastAsia="Times New Roman" w:cs="Times New Roman"/>
      <w:sz w:val="24"/>
      <w:szCs w:val="24"/>
      <w:lang w:val="es-CO" w:eastAsia="es-CO"/>
    </w:rPr>
  </w:style>
  <w:style w:type="paragraph" w:styleId="xl82" w:customStyle="1">
    <w:name w:val="xl82"/>
    <w:basedOn w:val="Normal"/>
    <w:rsid w:val="00714BFF"/>
    <w:pPr>
      <w:widowControl/>
      <w:pBdr>
        <w:top w:val="single" w:color="auto" w:sz="4" w:space="0"/>
        <w:left w:val="single" w:color="auto" w:sz="4" w:space="0"/>
        <w:bottom w:val="single" w:color="auto" w:sz="4" w:space="0"/>
        <w:right w:val="single" w:color="auto" w:sz="8" w:space="0"/>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83" w:customStyle="1">
    <w:name w:val="xl83"/>
    <w:basedOn w:val="Normal"/>
    <w:rsid w:val="00714BFF"/>
    <w:pPr>
      <w:widowControl/>
      <w:pBdr>
        <w:top w:val="single" w:color="auto" w:sz="4" w:space="0"/>
        <w:left w:val="single" w:color="auto" w:sz="8"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84" w:customStyle="1">
    <w:name w:val="xl84"/>
    <w:basedOn w:val="Normal"/>
    <w:rsid w:val="00714BFF"/>
    <w:pPr>
      <w:widowControl/>
      <w:pBdr>
        <w:top w:val="single" w:color="auto" w:sz="4" w:space="0"/>
        <w:left w:val="single" w:color="auto" w:sz="8"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85" w:customStyle="1">
    <w:name w:val="xl85"/>
    <w:basedOn w:val="Normal"/>
    <w:rsid w:val="00714BFF"/>
    <w:pPr>
      <w:widowControl/>
      <w:pBdr>
        <w:top w:val="single" w:color="auto" w:sz="4" w:space="0"/>
        <w:left w:val="single" w:color="auto" w:sz="8"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styleId="xl86" w:customStyle="1">
    <w:name w:val="xl86"/>
    <w:basedOn w:val="Normal"/>
    <w:rsid w:val="00714BFF"/>
    <w:pPr>
      <w:widowControl/>
      <w:pBdr>
        <w:top w:val="single" w:color="auto" w:sz="4" w:space="0"/>
        <w:left w:val="single" w:color="auto" w:sz="8"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styleId="xl87" w:customStyle="1">
    <w:name w:val="xl87"/>
    <w:basedOn w:val="Normal"/>
    <w:rsid w:val="00714BFF"/>
    <w:pPr>
      <w:widowControl/>
      <w:pBdr>
        <w:top w:val="single" w:color="auto" w:sz="4" w:space="0"/>
        <w:left w:val="single" w:color="auto" w:sz="8" w:space="0"/>
        <w:bottom w:val="single" w:color="auto" w:sz="4" w:space="0"/>
        <w:right w:val="single" w:color="auto" w:sz="4" w:space="0"/>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styleId="xl88" w:customStyle="1">
    <w:name w:val="xl88"/>
    <w:basedOn w:val="Normal"/>
    <w:rsid w:val="00714BFF"/>
    <w:pPr>
      <w:widowControl/>
      <w:pBdr>
        <w:top w:val="single" w:color="auto" w:sz="4" w:space="0"/>
        <w:left w:val="single" w:color="auto" w:sz="4" w:space="0"/>
        <w:bottom w:val="single" w:color="auto" w:sz="4" w:space="0"/>
        <w:right w:val="single" w:color="auto" w:sz="4" w:space="0"/>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styleId="xl89" w:customStyle="1">
    <w:name w:val="xl89"/>
    <w:basedOn w:val="Normal"/>
    <w:rsid w:val="00714BFF"/>
    <w:pPr>
      <w:widowControl/>
      <w:pBdr>
        <w:top w:val="single" w:color="auto" w:sz="4" w:space="0"/>
        <w:left w:val="single" w:color="auto" w:sz="4" w:space="0"/>
        <w:bottom w:val="single" w:color="auto" w:sz="4" w:space="0"/>
        <w:right w:val="single" w:color="auto" w:sz="4"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90" w:customStyle="1">
    <w:name w:val="xl90"/>
    <w:basedOn w:val="Normal"/>
    <w:rsid w:val="00714BFF"/>
    <w:pPr>
      <w:widowControl/>
      <w:pBdr>
        <w:top w:val="single" w:color="auto" w:sz="4" w:space="0"/>
        <w:left w:val="single" w:color="auto" w:sz="4" w:space="0"/>
        <w:bottom w:val="single" w:color="auto" w:sz="4" w:space="0"/>
        <w:right w:val="single" w:color="auto" w:sz="8"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91" w:customStyle="1">
    <w:name w:val="xl91"/>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styleId="xl92" w:customStyle="1">
    <w:name w:val="xl92"/>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styleId="xl93" w:customStyle="1">
    <w:name w:val="xl93"/>
    <w:basedOn w:val="Normal"/>
    <w:rsid w:val="00714BFF"/>
    <w:pPr>
      <w:widowControl/>
      <w:pBdr>
        <w:top w:val="single" w:color="auto" w:sz="4" w:space="0"/>
        <w:left w:val="single" w:color="auto" w:sz="8" w:space="0"/>
        <w:bottom w:val="single" w:color="auto" w:sz="4" w:space="0"/>
        <w:right w:val="single" w:color="auto" w:sz="4" w:space="0"/>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94" w:customStyle="1">
    <w:name w:val="xl94"/>
    <w:basedOn w:val="Normal"/>
    <w:rsid w:val="00714BFF"/>
    <w:pPr>
      <w:widowControl/>
      <w:pBdr>
        <w:top w:val="single" w:color="auto" w:sz="4" w:space="0"/>
        <w:left w:val="single" w:color="auto" w:sz="8" w:space="0"/>
        <w:bottom w:val="single" w:color="auto" w:sz="4" w:space="0"/>
        <w:right w:val="single" w:color="auto" w:sz="4" w:space="0"/>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95" w:customStyle="1">
    <w:name w:val="xl95"/>
    <w:basedOn w:val="Normal"/>
    <w:rsid w:val="00714BFF"/>
    <w:pPr>
      <w:widowControl/>
      <w:pBdr>
        <w:top w:val="single" w:color="auto" w:sz="4" w:space="0"/>
        <w:left w:val="single" w:color="auto" w:sz="8" w:space="0"/>
        <w:bottom w:val="single" w:color="auto" w:sz="4" w:space="0"/>
        <w:right w:val="single" w:color="auto" w:sz="4" w:space="0"/>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styleId="xl96" w:customStyle="1">
    <w:name w:val="xl96"/>
    <w:basedOn w:val="Normal"/>
    <w:rsid w:val="00714BFF"/>
    <w:pPr>
      <w:widowControl/>
      <w:pBdr>
        <w:top w:val="single" w:color="auto" w:sz="4" w:space="0"/>
        <w:left w:val="single" w:color="auto" w:sz="8" w:space="0"/>
        <w:bottom w:val="single" w:color="auto" w:sz="4" w:space="0"/>
        <w:right w:val="single" w:color="auto" w:sz="4" w:space="0"/>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styleId="xl97" w:customStyle="1">
    <w:name w:val="xl97"/>
    <w:basedOn w:val="Normal"/>
    <w:rsid w:val="00714BFF"/>
    <w:pPr>
      <w:widowControl/>
      <w:pBdr>
        <w:top w:val="single" w:color="auto" w:sz="4" w:space="0"/>
        <w:left w:val="single" w:color="auto" w:sz="8" w:space="0"/>
        <w:bottom w:val="single" w:color="auto" w:sz="4" w:space="0"/>
        <w:right w:val="single" w:color="auto" w:sz="4" w:space="0"/>
      </w:pBdr>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98" w:customStyle="1">
    <w:name w:val="xl98"/>
    <w:basedOn w:val="Normal"/>
    <w:rsid w:val="00714BFF"/>
    <w:pPr>
      <w:widowControl/>
      <w:pBdr>
        <w:top w:val="single" w:color="auto" w:sz="4" w:space="0"/>
        <w:left w:val="single" w:color="auto" w:sz="8" w:space="0"/>
        <w:bottom w:val="single" w:color="auto" w:sz="4" w:space="0"/>
        <w:right w:val="single" w:color="auto" w:sz="4" w:space="0"/>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99" w:customStyle="1">
    <w:name w:val="xl99"/>
    <w:basedOn w:val="Normal"/>
    <w:rsid w:val="00714BFF"/>
    <w:pPr>
      <w:widowControl/>
      <w:pBdr>
        <w:top w:val="single" w:color="auto" w:sz="4" w:space="0"/>
        <w:left w:val="single" w:color="auto" w:sz="8" w:space="0"/>
        <w:bottom w:val="single" w:color="auto" w:sz="4" w:space="0"/>
        <w:right w:val="single" w:color="auto" w:sz="4" w:space="0"/>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100" w:customStyle="1">
    <w:name w:val="xl100"/>
    <w:basedOn w:val="Normal"/>
    <w:rsid w:val="00714BFF"/>
    <w:pPr>
      <w:widowControl/>
      <w:pBdr>
        <w:top w:val="single" w:color="auto" w:sz="4" w:space="0"/>
        <w:left w:val="single" w:color="auto" w:sz="4" w:space="0"/>
        <w:bottom w:val="single" w:color="auto" w:sz="4"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101" w:customStyle="1">
    <w:name w:val="xl101"/>
    <w:basedOn w:val="Normal"/>
    <w:rsid w:val="00714BFF"/>
    <w:pPr>
      <w:widowControl/>
      <w:pBdr>
        <w:top w:val="single" w:color="auto" w:sz="4" w:space="0"/>
        <w:left w:val="single" w:color="auto" w:sz="4" w:space="0"/>
        <w:bottom w:val="single" w:color="auto" w:sz="4" w:space="0"/>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102" w:customStyle="1">
    <w:name w:val="xl102"/>
    <w:basedOn w:val="Normal"/>
    <w:rsid w:val="00714BFF"/>
    <w:pPr>
      <w:widowControl/>
      <w:pBdr>
        <w:top w:val="single" w:color="auto" w:sz="4" w:space="0"/>
        <w:left w:val="single" w:color="auto" w:sz="4" w:space="0"/>
        <w:bottom w:val="single" w:color="auto" w:sz="4" w:space="0"/>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styleId="xl103" w:customStyle="1">
    <w:name w:val="xl103"/>
    <w:basedOn w:val="Normal"/>
    <w:rsid w:val="00714BFF"/>
    <w:pPr>
      <w:widowControl/>
      <w:pBdr>
        <w:top w:val="single" w:color="auto" w:sz="8" w:space="0"/>
        <w:left w:val="single" w:color="auto" w:sz="8" w:space="0"/>
        <w:bottom w:val="single" w:color="auto" w:sz="4" w:space="0"/>
        <w:right w:val="single" w:color="auto" w:sz="4"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104" w:customStyle="1">
    <w:name w:val="xl104"/>
    <w:basedOn w:val="Normal"/>
    <w:rsid w:val="00714BFF"/>
    <w:pPr>
      <w:widowControl/>
      <w:pBdr>
        <w:top w:val="single" w:color="auto" w:sz="8" w:space="0"/>
        <w:left w:val="single" w:color="auto" w:sz="4" w:space="0"/>
        <w:bottom w:val="single" w:color="auto" w:sz="4" w:space="0"/>
        <w:right w:val="single" w:color="auto" w:sz="4"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105" w:customStyle="1">
    <w:name w:val="xl105"/>
    <w:basedOn w:val="Normal"/>
    <w:rsid w:val="00714BFF"/>
    <w:pPr>
      <w:widowControl/>
      <w:pBdr>
        <w:top w:val="single" w:color="auto" w:sz="8" w:space="0"/>
        <w:left w:val="single" w:color="auto" w:sz="4" w:space="0"/>
        <w:bottom w:val="single" w:color="auto" w:sz="4"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106" w:customStyle="1">
    <w:name w:val="xl106"/>
    <w:basedOn w:val="Normal"/>
    <w:rsid w:val="00714BFF"/>
    <w:pPr>
      <w:widowControl/>
      <w:pBdr>
        <w:top w:val="single" w:color="auto" w:sz="8" w:space="0"/>
        <w:left w:val="single" w:color="auto" w:sz="4" w:space="0"/>
        <w:bottom w:val="single" w:color="auto" w:sz="4" w:space="0"/>
        <w:right w:val="single" w:color="auto" w:sz="8"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107" w:customStyle="1">
    <w:name w:val="xl107"/>
    <w:basedOn w:val="Normal"/>
    <w:rsid w:val="00714BFF"/>
    <w:pPr>
      <w:widowControl/>
      <w:pBdr>
        <w:top w:val="single" w:color="auto" w:sz="4" w:space="0"/>
        <w:left w:val="single" w:color="auto" w:sz="8" w:space="0"/>
        <w:bottom w:val="single" w:color="auto" w:sz="4" w:space="0"/>
        <w:right w:val="single" w:color="auto" w:sz="4"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108" w:customStyle="1">
    <w:name w:val="xl108"/>
    <w:basedOn w:val="Normal"/>
    <w:rsid w:val="00714BFF"/>
    <w:pPr>
      <w:widowControl/>
      <w:pBdr>
        <w:top w:val="single" w:color="auto" w:sz="4" w:space="0"/>
        <w:left w:val="single" w:color="auto" w:sz="4" w:space="0"/>
        <w:bottom w:val="single" w:color="auto" w:sz="4" w:space="0"/>
        <w:right w:val="single" w:color="auto" w:sz="4"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109" w:customStyle="1">
    <w:name w:val="xl109"/>
    <w:basedOn w:val="Normal"/>
    <w:rsid w:val="00714BFF"/>
    <w:pPr>
      <w:widowControl/>
      <w:pBdr>
        <w:top w:val="single" w:color="auto" w:sz="4" w:space="0"/>
        <w:left w:val="single" w:color="auto" w:sz="4" w:space="0"/>
        <w:bottom w:val="single" w:color="auto" w:sz="4"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110" w:customStyle="1">
    <w:name w:val="xl110"/>
    <w:basedOn w:val="Normal"/>
    <w:rsid w:val="00714BFF"/>
    <w:pPr>
      <w:widowControl/>
      <w:pBdr>
        <w:top w:val="single" w:color="auto" w:sz="4" w:space="0"/>
        <w:left w:val="single" w:color="auto" w:sz="4" w:space="0"/>
        <w:bottom w:val="single" w:color="auto" w:sz="4" w:space="0"/>
        <w:right w:val="single" w:color="auto" w:sz="8"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111" w:customStyle="1">
    <w:name w:val="xl111"/>
    <w:basedOn w:val="Normal"/>
    <w:rsid w:val="00714BFF"/>
    <w:pPr>
      <w:widowControl/>
      <w:pBdr>
        <w:top w:val="single" w:color="auto" w:sz="4" w:space="0"/>
        <w:left w:val="single" w:color="auto" w:sz="8" w:space="0"/>
        <w:bottom w:val="single" w:color="auto" w:sz="8" w:space="0"/>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styleId="xl112" w:customStyle="1">
    <w:name w:val="xl112"/>
    <w:basedOn w:val="Normal"/>
    <w:rsid w:val="00714BFF"/>
    <w:pPr>
      <w:widowControl/>
      <w:pBdr>
        <w:top w:val="single" w:color="auto" w:sz="4" w:space="0"/>
        <w:bottom w:val="single" w:color="auto" w:sz="8" w:space="0"/>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styleId="xl113" w:customStyle="1">
    <w:name w:val="xl113"/>
    <w:basedOn w:val="Normal"/>
    <w:rsid w:val="00714BFF"/>
    <w:pPr>
      <w:widowControl/>
      <w:pBdr>
        <w:top w:val="single" w:color="auto" w:sz="4" w:space="0"/>
        <w:bottom w:val="single" w:color="auto" w:sz="8" w:space="0"/>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styleId="xl114" w:customStyle="1">
    <w:name w:val="xl114"/>
    <w:basedOn w:val="Normal"/>
    <w:rsid w:val="00714BFF"/>
    <w:pPr>
      <w:widowControl/>
      <w:pBdr>
        <w:top w:val="single" w:color="auto" w:sz="4" w:space="0"/>
        <w:bottom w:val="single" w:color="auto" w:sz="8" w:space="0"/>
        <w:right w:val="single" w:color="auto" w:sz="8" w:space="0"/>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character" w:styleId="Mencinsinresolver1" w:customStyle="1">
    <w:name w:val="Mención sin resolver1"/>
    <w:basedOn w:val="Fuentedeprrafopredeter"/>
    <w:uiPriority w:val="99"/>
    <w:semiHidden/>
    <w:unhideWhenUsed/>
    <w:rsid w:val="002C1561"/>
    <w:rPr>
      <w:color w:val="605E5C"/>
      <w:shd w:val="clear" w:color="auto" w:fill="E1DFDD"/>
    </w:rPr>
  </w:style>
  <w:style w:type="paragraph" w:styleId="Standard" w:customStyle="1">
    <w:name w:val="Standard"/>
    <w:qFormat/>
    <w:rsid w:val="00F0066C"/>
    <w:pPr>
      <w:widowControl w:val="0"/>
      <w:suppressAutoHyphens/>
      <w:autoSpaceDN w:val="0"/>
      <w:spacing w:after="0" w:line="240" w:lineRule="auto"/>
      <w:textAlignment w:val="baseline"/>
    </w:pPr>
    <w:rPr>
      <w:rFonts w:ascii="Times New Roman" w:hAnsi="Times New Roman" w:eastAsia="Times New Roman" w:cs="Lohit Hindi"/>
      <w:kern w:val="3"/>
      <w:sz w:val="24"/>
      <w:szCs w:val="24"/>
      <w:lang w:val="es-CO" w:eastAsia="zh-CN" w:bidi="hi-IN"/>
    </w:rPr>
  </w:style>
  <w:style w:type="paragraph" w:styleId="Textbody" w:customStyle="1">
    <w:name w:val="Text body"/>
    <w:basedOn w:val="Standard"/>
    <w:rsid w:val="00F0066C"/>
    <w:pPr>
      <w:widowControl/>
      <w:spacing w:line="360" w:lineRule="auto"/>
      <w:jc w:val="both"/>
      <w:textAlignment w:val="auto"/>
    </w:pPr>
    <w:rPr>
      <w:rFonts w:ascii="Arial" w:hAnsi="Arial" w:eastAsia="Arial" w:cs="Arial"/>
      <w:kern w:val="0"/>
      <w:lang w:bidi="ar-SA"/>
    </w:rPr>
  </w:style>
  <w:style w:type="paragraph" w:styleId="TableParagraph" w:customStyle="1">
    <w:name w:val="Table Paragraph"/>
    <w:basedOn w:val="Normal"/>
    <w:uiPriority w:val="1"/>
    <w:qFormat/>
    <w:rsid w:val="009C69CE"/>
    <w:rPr>
      <w:rFonts w:ascii="Arial MT" w:hAnsi="Arial MT" w:eastAsia="Arial MT" w:cs="Arial MT"/>
    </w:rPr>
  </w:style>
  <w:style w:type="table" w:styleId="NormalTable0" w:customStyle="1">
    <w:name w:val="Normal Table0"/>
    <w:uiPriority w:val="2"/>
    <w:semiHidden/>
    <w:unhideWhenUsed/>
    <w:qFormat/>
    <w:rsid w:val="009C69CE"/>
    <w:pPr>
      <w:widowControl w:val="0"/>
      <w:autoSpaceDE w:val="0"/>
      <w:autoSpaceDN w:val="0"/>
      <w:spacing w:after="0" w:line="240" w:lineRule="auto"/>
    </w:p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7637853">
      <w:bodyDiv w:val="1"/>
      <w:marLeft w:val="0"/>
      <w:marRight w:val="0"/>
      <w:marTop w:val="0"/>
      <w:marBottom w:val="0"/>
      <w:divBdr>
        <w:top w:val="none" w:sz="0" w:space="0" w:color="auto"/>
        <w:left w:val="none" w:sz="0" w:space="0" w:color="auto"/>
        <w:bottom w:val="none" w:sz="0" w:space="0" w:color="auto"/>
        <w:right w:val="none" w:sz="0" w:space="0" w:color="auto"/>
      </w:divBdr>
    </w:div>
    <w:div w:id="197120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customXml" Target="../customXml/item3.xml" Id="rId13"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customXml" Target="../customXml/item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1.xml" Id="rId11"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glossaryDocument" Target="glossary/document.xml" Id="R75fd565ac15a46ee" /></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tunjuelito.gov.co/" TargetMode="External"/><Relationship Id="rId1" Type="http://schemas.openxmlformats.org/officeDocument/2006/relationships/hyperlink" Target="http://www.tunjuelit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37d3864-aa96-443c-8d6c-003fea8695f9}"/>
      </w:docPartPr>
      <w:docPartBody>
        <w:p w14:paraId="7C940031">
          <w:r>
            <w:rPr>
              <w:rStyle w:val="PlaceholderText"/>
            </w:rPr>
            <w:t/>
          </w:r>
        </w:p>
      </w:docPartBody>
    </w:docPart>
  </w:docParts>
</w:glossaryDocument>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4624D0BB820C54ABDC6F037BAC55DCE" ma:contentTypeVersion="17" ma:contentTypeDescription="Crear nuevo documento." ma:contentTypeScope="" ma:versionID="41bd271f28602cbb13c01ca227b1701a">
  <xsd:schema xmlns:xsd="http://www.w3.org/2001/XMLSchema" xmlns:xs="http://www.w3.org/2001/XMLSchema" xmlns:p="http://schemas.microsoft.com/office/2006/metadata/properties" xmlns:ns2="67ae1635-7cf6-4967-bf43-54f936c832e8" xmlns:ns3="f70d6925-5891-4b80-8091-fb9b9ba1923c" targetNamespace="http://schemas.microsoft.com/office/2006/metadata/properties" ma:root="true" ma:fieldsID="f43919386926e1a049bbb51c2df4b203" ns2:_="" ns3:_="">
    <xsd:import namespace="67ae1635-7cf6-4967-bf43-54f936c832e8"/>
    <xsd:import namespace="f70d6925-5891-4b80-8091-fb9b9ba1923c"/>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AutoKeyPoints" minOccurs="0"/>
                <xsd:element ref="ns2:MediaServiceKeyPoints" minOccurs="0"/>
                <xsd:element ref="ns2:_Flow_SignoffStatu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e1635-7cf6-4967-bf43-54f936c83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Flow_SignoffStatus" ma:index="21" nillable="true" ma:displayName="Estado de aprobación" ma:internalName="Estado_x0020_de_x0020_aprobaci_x00f3_n">
      <xsd:simpleType>
        <xsd:restriction base="dms:Text"/>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70d6925-5891-4b80-8091-fb9b9ba1923c"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c147b537-e170-468e-92c5-b8a7c5ceffe0}" ma:internalName="TaxCatchAll" ma:showField="CatchAllData" ma:web="f70d6925-5891-4b80-8091-fb9b9ba192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7ae1635-7cf6-4967-bf43-54f936c832e8">
      <Terms xmlns="http://schemas.microsoft.com/office/infopath/2007/PartnerControls"/>
    </lcf76f155ced4ddcb4097134ff3c332f>
    <_Flow_SignoffStatus xmlns="67ae1635-7cf6-4967-bf43-54f936c832e8" xsi:nil="true"/>
    <TaxCatchAll xmlns="f70d6925-5891-4b80-8091-fb9b9ba1923c" xsi:nil="true"/>
  </documentManagement>
</p:properties>
</file>

<file path=customXml/itemProps1.xml><?xml version="1.0" encoding="utf-8"?>
<ds:datastoreItem xmlns:ds="http://schemas.openxmlformats.org/officeDocument/2006/customXml" ds:itemID="{09E6590F-8C66-4BE2-8F03-7DE97BAB4BD8}"/>
</file>

<file path=customXml/itemProps2.xml><?xml version="1.0" encoding="utf-8"?>
<ds:datastoreItem xmlns:ds="http://schemas.openxmlformats.org/officeDocument/2006/customXml" ds:itemID="{B0348473-9D9A-4DE6-8542-8A9DB79C1644}"/>
</file>

<file path=customXml/itemProps3.xml><?xml version="1.0" encoding="utf-8"?>
<ds:datastoreItem xmlns:ds="http://schemas.openxmlformats.org/officeDocument/2006/customXml" ds:itemID="{E3EDC817-3301-406C-919B-32563B18307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Ivonne Mariana Cuncanchun Bernal</dc:creator>
  <cp:lastModifiedBy>Linda Yesenia Benavides López</cp:lastModifiedBy>
  <cp:revision>8</cp:revision>
  <dcterms:created xsi:type="dcterms:W3CDTF">2022-09-07T23:30:00Z</dcterms:created>
  <dcterms:modified xsi:type="dcterms:W3CDTF">2022-12-01T14:29:40Z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0x010100D4624D0BB820C54ABDC6F037BAC55DCE</vt:lpwstr>
  </property>
  <property fmtid="{D5CDD505-2E9C-101B-9397-08002B2CF9AE}" pid="3" name="MediaServiceImageTags">
    <vt:lpwstr/>
  </property>
</Properties>
</file>