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241145" w14:textId="77777777" w:rsidR="00834828" w:rsidRPr="001862B0" w:rsidRDefault="008D5472" w:rsidP="001862B0">
      <w:pPr>
        <w:spacing w:line="240" w:lineRule="auto"/>
        <w:jc w:val="center"/>
        <w:rPr>
          <w:rFonts w:ascii="Arial Narrow" w:hAnsi="Arial Narrow"/>
          <w:b/>
        </w:rPr>
      </w:pPr>
      <w:r w:rsidRPr="001862B0">
        <w:rPr>
          <w:rFonts w:ascii="Arial Narrow" w:hAnsi="Arial Narrow"/>
          <w:b/>
        </w:rPr>
        <w:t>ANEXO 1</w:t>
      </w:r>
    </w:p>
    <w:p w14:paraId="7D88462D" w14:textId="7C5779C9" w:rsidR="008D5472" w:rsidRPr="001862B0" w:rsidRDefault="008D5472" w:rsidP="001862B0">
      <w:pPr>
        <w:spacing w:line="240" w:lineRule="auto"/>
        <w:jc w:val="center"/>
        <w:rPr>
          <w:rFonts w:ascii="Arial Narrow" w:hAnsi="Arial Narrow"/>
          <w:b/>
        </w:rPr>
      </w:pPr>
      <w:r w:rsidRPr="001862B0">
        <w:rPr>
          <w:rFonts w:ascii="Arial Narrow" w:hAnsi="Arial Narrow"/>
          <w:b/>
        </w:rPr>
        <w:t>ESPECIFICACIONES TÉ</w:t>
      </w:r>
      <w:r w:rsidR="001647D6" w:rsidRPr="001862B0">
        <w:rPr>
          <w:rFonts w:ascii="Arial Narrow" w:hAnsi="Arial Narrow"/>
          <w:b/>
        </w:rPr>
        <w:t xml:space="preserve">CNICAS DEL PROCESO </w:t>
      </w:r>
      <w:r w:rsidR="001862B0">
        <w:rPr>
          <w:rFonts w:ascii="Arial Narrow" w:hAnsi="Arial Narrow"/>
          <w:b/>
        </w:rPr>
        <w:t>MC-DTCA-0</w:t>
      </w:r>
      <w:r w:rsidR="00E50FBA">
        <w:rPr>
          <w:rFonts w:ascii="Arial Narrow" w:hAnsi="Arial Narrow"/>
          <w:b/>
        </w:rPr>
        <w:t>70</w:t>
      </w:r>
      <w:r w:rsidR="001862B0">
        <w:rPr>
          <w:rFonts w:ascii="Arial Narrow" w:hAnsi="Arial Narrow"/>
          <w:b/>
        </w:rPr>
        <w:t>-2019</w:t>
      </w:r>
    </w:p>
    <w:p w14:paraId="53631237" w14:textId="77777777" w:rsidR="00E50FBA" w:rsidRPr="009D22FE" w:rsidRDefault="001862B0" w:rsidP="00E50FBA">
      <w:pPr>
        <w:pStyle w:val="Normal1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F760B0">
        <w:rPr>
          <w:rFonts w:ascii="Arial Narrow" w:hAnsi="Arial Narrow" w:cs="Arial"/>
          <w:b/>
        </w:rPr>
        <w:t>OBJETO:</w:t>
      </w:r>
      <w:r w:rsidRPr="00F760B0">
        <w:rPr>
          <w:rFonts w:ascii="Arial Narrow" w:hAnsi="Arial Narrow" w:cs="Arial"/>
        </w:rPr>
        <w:t xml:space="preserve"> </w:t>
      </w:r>
      <w:r w:rsidR="00E50FBA" w:rsidRPr="009D22FE">
        <w:rPr>
          <w:rFonts w:ascii="Arial Narrow" w:hAnsi="Arial Narrow" w:cs="Arial"/>
          <w:sz w:val="22"/>
          <w:szCs w:val="22"/>
          <w:lang w:val="es-CO"/>
        </w:rPr>
        <w:t>Contratar</w:t>
      </w:r>
      <w:r w:rsidR="00E50FBA">
        <w:rPr>
          <w:rFonts w:ascii="Arial Narrow" w:hAnsi="Arial Narrow" w:cs="Arial"/>
          <w:sz w:val="22"/>
          <w:szCs w:val="22"/>
          <w:lang w:val="es-CO"/>
        </w:rPr>
        <w:t xml:space="preserve"> el</w:t>
      </w:r>
      <w:r w:rsidR="00E50FBA" w:rsidRPr="009D22FE">
        <w:rPr>
          <w:rFonts w:ascii="Arial Narrow" w:hAnsi="Arial Narrow" w:cs="Arial"/>
          <w:sz w:val="22"/>
          <w:szCs w:val="22"/>
          <w:lang w:val="es-CO"/>
        </w:rPr>
        <w:t xml:space="preserve"> mantenimiento preventivo y correctivo de los equipo</w:t>
      </w:r>
      <w:r w:rsidR="00E50FBA">
        <w:rPr>
          <w:rFonts w:ascii="Arial Narrow" w:hAnsi="Arial Narrow" w:cs="Arial"/>
          <w:sz w:val="22"/>
          <w:szCs w:val="22"/>
          <w:lang w:val="es-CO"/>
        </w:rPr>
        <w:t>s</w:t>
      </w:r>
      <w:r w:rsidR="00E50FBA" w:rsidRPr="009D22FE">
        <w:rPr>
          <w:rFonts w:ascii="Arial Narrow" w:hAnsi="Arial Narrow" w:cs="Arial"/>
          <w:sz w:val="22"/>
          <w:szCs w:val="22"/>
          <w:lang w:val="es-CO"/>
        </w:rPr>
        <w:t xml:space="preserve"> de comunicaciones y de computación asignados a las diferentes sedes del </w:t>
      </w:r>
      <w:r w:rsidR="00E50FBA">
        <w:rPr>
          <w:rFonts w:ascii="Arial Narrow" w:hAnsi="Arial Narrow" w:cs="Arial"/>
          <w:sz w:val="22"/>
          <w:szCs w:val="22"/>
          <w:lang w:val="es-CO"/>
        </w:rPr>
        <w:t>Parque Nacional Natural d</w:t>
      </w:r>
      <w:r w:rsidR="00E50FBA" w:rsidRPr="009D22FE">
        <w:rPr>
          <w:rFonts w:ascii="Arial Narrow" w:hAnsi="Arial Narrow" w:cs="Arial"/>
          <w:sz w:val="22"/>
          <w:szCs w:val="22"/>
          <w:lang w:val="es-CO"/>
        </w:rPr>
        <w:t xml:space="preserve">e Macuira, y el </w:t>
      </w:r>
      <w:r w:rsidR="00E50FBA">
        <w:rPr>
          <w:rFonts w:ascii="Arial Narrow" w:hAnsi="Arial Narrow" w:cs="Arial"/>
          <w:sz w:val="22"/>
          <w:szCs w:val="22"/>
          <w:lang w:val="es-CO"/>
        </w:rPr>
        <w:t>Santuario de Flora y Fauna l</w:t>
      </w:r>
      <w:r w:rsidR="00E50FBA" w:rsidRPr="009D22FE">
        <w:rPr>
          <w:rFonts w:ascii="Arial Narrow" w:hAnsi="Arial Narrow" w:cs="Arial"/>
          <w:sz w:val="22"/>
          <w:szCs w:val="22"/>
          <w:lang w:val="es-CO"/>
        </w:rPr>
        <w:t>os Flamencos, de acuerdo con los requerimientos y cantidades solicitadas por cada sede de PARQUES NACIONALES NATURALES DE COLOMBIA.</w:t>
      </w:r>
    </w:p>
    <w:p w14:paraId="22383A16" w14:textId="77777777" w:rsidR="00E50FBA" w:rsidRDefault="00E50FBA" w:rsidP="001862B0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4434DA25" w14:textId="77777777" w:rsidR="001B6E37" w:rsidRPr="001862B0" w:rsidRDefault="001B6E37" w:rsidP="001862B0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  <w:r w:rsidRPr="001862B0">
        <w:rPr>
          <w:rFonts w:ascii="Arial Narrow" w:hAnsi="Arial Narrow"/>
          <w:b/>
          <w:i w:val="0"/>
          <w:sz w:val="22"/>
          <w:szCs w:val="22"/>
        </w:rPr>
        <w:t>DESCRIPCIÓN TECNICA DE LOS BIENES O SERVICIO</w:t>
      </w:r>
    </w:p>
    <w:p w14:paraId="3AA1A42B" w14:textId="77777777" w:rsidR="001B6E37" w:rsidRPr="001862B0" w:rsidRDefault="001B6E37" w:rsidP="001862B0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0E7219DC" w14:textId="77777777" w:rsidR="00F760B0" w:rsidRDefault="00F760B0" w:rsidP="00F760B0">
      <w:pPr>
        <w:jc w:val="both"/>
        <w:rPr>
          <w:rFonts w:ascii="Arial Narrow" w:hAnsi="Arial Narrow"/>
        </w:rPr>
      </w:pPr>
      <w:r w:rsidRPr="00B2012C">
        <w:rPr>
          <w:rFonts w:ascii="Arial Narrow" w:hAnsi="Arial Narrow"/>
        </w:rPr>
        <w:t>Los artículos que se requieren deberán cumplir con las siguientes especificaciones técnicas básicas:</w:t>
      </w:r>
    </w:p>
    <w:p w14:paraId="793A441D" w14:textId="77777777" w:rsidR="00E50FBA" w:rsidRDefault="00E50FBA" w:rsidP="00E50FBA">
      <w:pPr>
        <w:numPr>
          <w:ilvl w:val="2"/>
          <w:numId w:val="38"/>
        </w:numPr>
        <w:spacing w:after="0" w:line="100" w:lineRule="atLeast"/>
        <w:rPr>
          <w:rStyle w:val="Fuentedeprrafopredeter1"/>
          <w:rFonts w:ascii="Arial Narrow" w:hAnsi="Arial Narrow"/>
          <w:b/>
        </w:rPr>
      </w:pPr>
      <w:r w:rsidRPr="009D22FE">
        <w:rPr>
          <w:rStyle w:val="Fuentedeprrafopredeter1"/>
          <w:rFonts w:ascii="Arial Narrow" w:hAnsi="Arial Narrow"/>
          <w:b/>
        </w:rPr>
        <w:t>Descripción Técnica de Bienes y Servicios para el Santuario de Flora y Fauna Los Flamencos</w:t>
      </w:r>
    </w:p>
    <w:p w14:paraId="4B53F4E9" w14:textId="77777777" w:rsidR="00E50FBA" w:rsidRPr="009D22FE" w:rsidRDefault="00E50FBA" w:rsidP="00E50FBA">
      <w:pPr>
        <w:spacing w:after="0" w:line="100" w:lineRule="atLeast"/>
        <w:ind w:left="1080"/>
        <w:rPr>
          <w:rFonts w:ascii="Arial Narrow" w:hAnsi="Arial Narrow"/>
          <w:b/>
        </w:rPr>
      </w:pPr>
    </w:p>
    <w:tbl>
      <w:tblPr>
        <w:tblW w:w="48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0"/>
        <w:gridCol w:w="6273"/>
        <w:gridCol w:w="928"/>
        <w:gridCol w:w="760"/>
      </w:tblGrid>
      <w:tr w:rsidR="00E50FBA" w:rsidRPr="009D22FE" w14:paraId="4A4FE87E" w14:textId="77777777" w:rsidTr="00E50FBA">
        <w:tc>
          <w:tcPr>
            <w:tcW w:w="393" w:type="pct"/>
            <w:shd w:val="clear" w:color="auto" w:fill="auto"/>
            <w:vAlign w:val="center"/>
          </w:tcPr>
          <w:p w14:paraId="55584935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b/>
                <w:color w:val="000000"/>
              </w:rPr>
            </w:pPr>
            <w:r w:rsidRPr="009D22FE">
              <w:rPr>
                <w:rFonts w:ascii="Arial Narrow" w:eastAsia="Calibri" w:hAnsi="Arial Narrow" w:cs="Arial"/>
                <w:b/>
                <w:color w:val="000000"/>
              </w:rPr>
              <w:t>ITEM</w:t>
            </w:r>
          </w:p>
        </w:tc>
        <w:tc>
          <w:tcPr>
            <w:tcW w:w="3630" w:type="pct"/>
            <w:shd w:val="clear" w:color="auto" w:fill="auto"/>
            <w:vAlign w:val="center"/>
          </w:tcPr>
          <w:p w14:paraId="36FD666C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b/>
                <w:color w:val="000000"/>
              </w:rPr>
            </w:pPr>
            <w:r w:rsidRPr="009D22FE">
              <w:rPr>
                <w:rFonts w:ascii="Arial Narrow" w:eastAsia="Calibri" w:hAnsi="Arial Narrow" w:cs="Arial"/>
                <w:b/>
                <w:color w:val="000000"/>
              </w:rPr>
              <w:t>DESCRIPCIÓN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324F13DA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b/>
                <w:color w:val="000000"/>
              </w:rPr>
            </w:pPr>
            <w:r w:rsidRPr="009D22FE">
              <w:rPr>
                <w:rFonts w:ascii="Arial Narrow" w:eastAsia="Calibri" w:hAnsi="Arial Narrow"/>
                <w:b/>
                <w:color w:val="000000"/>
              </w:rPr>
              <w:t>UNIDAD  MEDIDA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1EB96B23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b/>
                <w:color w:val="000000"/>
              </w:rPr>
            </w:pPr>
            <w:r w:rsidRPr="009D22FE">
              <w:rPr>
                <w:rFonts w:ascii="Arial Narrow" w:eastAsia="Calibri" w:hAnsi="Arial Narrow" w:cs="Arial"/>
                <w:b/>
                <w:color w:val="000000"/>
              </w:rPr>
              <w:t>CANT</w:t>
            </w:r>
          </w:p>
        </w:tc>
      </w:tr>
      <w:tr w:rsidR="00E50FBA" w:rsidRPr="009D22FE" w14:paraId="5B69E345" w14:textId="77777777" w:rsidTr="00E50FBA">
        <w:tc>
          <w:tcPr>
            <w:tcW w:w="393" w:type="pct"/>
            <w:shd w:val="clear" w:color="auto" w:fill="auto"/>
            <w:vAlign w:val="center"/>
          </w:tcPr>
          <w:p w14:paraId="76970E40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  <w:tc>
          <w:tcPr>
            <w:tcW w:w="3630" w:type="pct"/>
            <w:shd w:val="clear" w:color="auto" w:fill="auto"/>
          </w:tcPr>
          <w:p w14:paraId="1C0A9D58" w14:textId="77777777" w:rsidR="00E50FBA" w:rsidRPr="009D22FE" w:rsidRDefault="00E50FBA" w:rsidP="00D077E7">
            <w:pPr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Preventivo computador portátil Lenovo Serial LR0ABL0T (limpieza general, conducto de la ventiladora, chasis, teclado, actualización de antivirus y limpieza de la tarjeta madre o Board)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5E43089E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  <w:sz w:val="16"/>
                <w:szCs w:val="16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Unidad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4CAE7275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</w:tr>
      <w:tr w:rsidR="00E50FBA" w:rsidRPr="009D22FE" w14:paraId="766ABBD7" w14:textId="77777777" w:rsidTr="00E50FBA">
        <w:tc>
          <w:tcPr>
            <w:tcW w:w="393" w:type="pct"/>
            <w:shd w:val="clear" w:color="auto" w:fill="auto"/>
            <w:vAlign w:val="center"/>
          </w:tcPr>
          <w:p w14:paraId="0840B612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2</w:t>
            </w:r>
          </w:p>
        </w:tc>
        <w:tc>
          <w:tcPr>
            <w:tcW w:w="3630" w:type="pct"/>
            <w:shd w:val="clear" w:color="auto" w:fill="auto"/>
          </w:tcPr>
          <w:p w14:paraId="35958883" w14:textId="77777777" w:rsidR="00E50FBA" w:rsidRPr="009D22FE" w:rsidRDefault="00E50FBA" w:rsidP="00D077E7">
            <w:pPr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Preventivo computador portátil Lenovo Serial LR0ABUP4 (limpieza general, conducto de la ventiladora, chasis, teclado, actualización de antivirus y limpieza de la tarjeta madre o Board)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44A2D75E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 xml:space="preserve">Unidad 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362CF975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</w:tr>
      <w:tr w:rsidR="00E50FBA" w:rsidRPr="009D22FE" w14:paraId="5135A0C6" w14:textId="77777777" w:rsidTr="00E50FBA">
        <w:tc>
          <w:tcPr>
            <w:tcW w:w="393" w:type="pct"/>
            <w:shd w:val="clear" w:color="auto" w:fill="auto"/>
            <w:vAlign w:val="center"/>
          </w:tcPr>
          <w:p w14:paraId="77B52C1A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3</w:t>
            </w:r>
          </w:p>
        </w:tc>
        <w:tc>
          <w:tcPr>
            <w:tcW w:w="3630" w:type="pct"/>
            <w:shd w:val="clear" w:color="auto" w:fill="auto"/>
          </w:tcPr>
          <w:p w14:paraId="7C69CB2A" w14:textId="77777777" w:rsidR="00E50FBA" w:rsidRPr="009D22FE" w:rsidRDefault="00E50FBA" w:rsidP="00D077E7">
            <w:pPr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Preventivo computador portátil Lenovo Serial LR0ABUN2 (limpieza general, conducto de la ventiladora, chasis, teclado, actualización de antivirus y limpieza de la tarjeta madre o Board)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01A415DA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 xml:space="preserve">Unidad 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0EE70EF6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</w:tr>
      <w:tr w:rsidR="00E50FBA" w:rsidRPr="009D22FE" w14:paraId="041A2ACC" w14:textId="77777777" w:rsidTr="00E50FBA">
        <w:tc>
          <w:tcPr>
            <w:tcW w:w="393" w:type="pct"/>
            <w:shd w:val="clear" w:color="auto" w:fill="auto"/>
            <w:vAlign w:val="center"/>
          </w:tcPr>
          <w:p w14:paraId="1165B41F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4</w:t>
            </w:r>
          </w:p>
        </w:tc>
        <w:tc>
          <w:tcPr>
            <w:tcW w:w="3630" w:type="pct"/>
            <w:shd w:val="clear" w:color="auto" w:fill="auto"/>
          </w:tcPr>
          <w:p w14:paraId="05BBBF84" w14:textId="77777777" w:rsidR="00E50FBA" w:rsidRPr="009D22FE" w:rsidRDefault="00E50FBA" w:rsidP="00D077E7">
            <w:pPr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 Preventivo Computador Portátil,  HP  ( limpieza general, conducto de la ventiladora, chasis, teclado, actualización de antivirus y limpieza de la tarjeta madre o Board)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0EAECB8D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  <w:sz w:val="16"/>
                <w:szCs w:val="16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Unidad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62C39439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</w:tr>
      <w:tr w:rsidR="00E50FBA" w:rsidRPr="009D22FE" w14:paraId="64C48FB2" w14:textId="77777777" w:rsidTr="00E50FBA">
        <w:tc>
          <w:tcPr>
            <w:tcW w:w="393" w:type="pct"/>
            <w:shd w:val="clear" w:color="auto" w:fill="auto"/>
            <w:vAlign w:val="center"/>
          </w:tcPr>
          <w:p w14:paraId="7AE890A6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5</w:t>
            </w:r>
          </w:p>
        </w:tc>
        <w:tc>
          <w:tcPr>
            <w:tcW w:w="3630" w:type="pct"/>
            <w:shd w:val="clear" w:color="auto" w:fill="auto"/>
          </w:tcPr>
          <w:p w14:paraId="47022784" w14:textId="77777777" w:rsidR="00E50FBA" w:rsidRPr="009D22FE" w:rsidRDefault="00E50FBA" w:rsidP="00D077E7">
            <w:pPr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Preventivo Computador de Mesa Marca Lenovo Serial PC0N9243 (limpieza general de la ventiladora del disipador, limpieza la fuente de poder, monitor, limpieza de chasis o torre, teclado, mouse)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38B2CC7E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  <w:sz w:val="16"/>
                <w:szCs w:val="16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Unidad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3E5BD9F0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</w:tr>
      <w:tr w:rsidR="00E50FBA" w:rsidRPr="009D22FE" w14:paraId="6A0EEB5D" w14:textId="77777777" w:rsidTr="00E50FBA">
        <w:tc>
          <w:tcPr>
            <w:tcW w:w="393" w:type="pct"/>
            <w:shd w:val="clear" w:color="auto" w:fill="auto"/>
            <w:vAlign w:val="center"/>
          </w:tcPr>
          <w:p w14:paraId="63C992C1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6</w:t>
            </w:r>
          </w:p>
        </w:tc>
        <w:tc>
          <w:tcPr>
            <w:tcW w:w="3630" w:type="pct"/>
            <w:shd w:val="clear" w:color="auto" w:fill="auto"/>
          </w:tcPr>
          <w:p w14:paraId="470FCFF4" w14:textId="77777777" w:rsidR="00E50FBA" w:rsidRPr="009D22FE" w:rsidRDefault="00E50FBA" w:rsidP="00D077E7">
            <w:pPr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Preventivo Computador de Mesa Marca Lenovo Serial PC0N920U (limpieza general de la ventiladora del disipador, limpieza la fuente de poder, monitor, limpieza de chasis o torre, teclado, mouse)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44A99550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  <w:sz w:val="16"/>
                <w:szCs w:val="16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Unidad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38D1F774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</w:tr>
      <w:tr w:rsidR="00E50FBA" w:rsidRPr="009D22FE" w14:paraId="4E466CE0" w14:textId="77777777" w:rsidTr="00E50FBA">
        <w:tc>
          <w:tcPr>
            <w:tcW w:w="393" w:type="pct"/>
            <w:shd w:val="clear" w:color="auto" w:fill="auto"/>
            <w:vAlign w:val="center"/>
          </w:tcPr>
          <w:p w14:paraId="596840E6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7</w:t>
            </w:r>
          </w:p>
        </w:tc>
        <w:tc>
          <w:tcPr>
            <w:tcW w:w="3630" w:type="pct"/>
            <w:shd w:val="clear" w:color="auto" w:fill="auto"/>
          </w:tcPr>
          <w:p w14:paraId="0F8EA9E6" w14:textId="77777777" w:rsidR="00E50FBA" w:rsidRPr="009D22FE" w:rsidRDefault="00E50FBA" w:rsidP="00D077E7">
            <w:pPr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Preventivo Computador de Mesa Marca Lenovo Serial PC0N9241 (limpieza general de la ventiladora del disipador, limpieza la fuente de poder, monitor, limpieza de chasis o torre, teclado, mouse)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6F189712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  <w:sz w:val="16"/>
                <w:szCs w:val="16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Unidad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1D68886D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</w:tr>
      <w:tr w:rsidR="00E50FBA" w:rsidRPr="009D22FE" w14:paraId="556E5EB9" w14:textId="77777777" w:rsidTr="00E50FBA">
        <w:tc>
          <w:tcPr>
            <w:tcW w:w="393" w:type="pct"/>
            <w:shd w:val="clear" w:color="auto" w:fill="auto"/>
            <w:vAlign w:val="center"/>
          </w:tcPr>
          <w:p w14:paraId="7ECBBED0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8</w:t>
            </w:r>
          </w:p>
        </w:tc>
        <w:tc>
          <w:tcPr>
            <w:tcW w:w="3630" w:type="pct"/>
            <w:shd w:val="clear" w:color="auto" w:fill="auto"/>
          </w:tcPr>
          <w:p w14:paraId="696431EA" w14:textId="77777777" w:rsidR="00E50FBA" w:rsidRPr="009D22FE" w:rsidRDefault="00E50FBA" w:rsidP="00D077E7">
            <w:pPr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Preventivo Computador de Mesa Marca Lenovo 71Y3516 (Backup, Instalación del Sistema Operativo, Office, antivirus)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43DBBDB1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  <w:sz w:val="16"/>
                <w:szCs w:val="16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Unidad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6009076A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</w:tr>
      <w:tr w:rsidR="00E50FBA" w:rsidRPr="009D22FE" w14:paraId="44F8E935" w14:textId="77777777" w:rsidTr="00E50FBA">
        <w:tc>
          <w:tcPr>
            <w:tcW w:w="393" w:type="pct"/>
            <w:shd w:val="clear" w:color="auto" w:fill="auto"/>
            <w:vAlign w:val="center"/>
          </w:tcPr>
          <w:p w14:paraId="0634CAA8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9</w:t>
            </w:r>
          </w:p>
        </w:tc>
        <w:tc>
          <w:tcPr>
            <w:tcW w:w="3630" w:type="pct"/>
            <w:shd w:val="clear" w:color="auto" w:fill="auto"/>
          </w:tcPr>
          <w:p w14:paraId="324F54A4" w14:textId="77777777" w:rsidR="00E50FBA" w:rsidRPr="009D22FE" w:rsidRDefault="00E50FBA" w:rsidP="00D077E7">
            <w:pPr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Preventivo Portátil Mac Proc  Modelo A1278( limpieza general, conducto de la ventiladora, chasis, teclado, actualización de antivirus y limpieza de la tarjeta madre o Board)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286EE79A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  <w:sz w:val="16"/>
                <w:szCs w:val="16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Unidad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41B7D87C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</w:tr>
      <w:tr w:rsidR="00E50FBA" w:rsidRPr="009D22FE" w14:paraId="57048368" w14:textId="77777777" w:rsidTr="00E50FBA">
        <w:trPr>
          <w:trHeight w:val="184"/>
        </w:trPr>
        <w:tc>
          <w:tcPr>
            <w:tcW w:w="393" w:type="pct"/>
            <w:shd w:val="clear" w:color="auto" w:fill="auto"/>
            <w:vAlign w:val="center"/>
          </w:tcPr>
          <w:p w14:paraId="1C178021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10</w:t>
            </w:r>
          </w:p>
        </w:tc>
        <w:tc>
          <w:tcPr>
            <w:tcW w:w="3630" w:type="pct"/>
            <w:shd w:val="clear" w:color="auto" w:fill="auto"/>
          </w:tcPr>
          <w:p w14:paraId="4C9B3EB7" w14:textId="77777777" w:rsidR="00E50FBA" w:rsidRPr="009D22FE" w:rsidRDefault="00E50FBA" w:rsidP="00D077E7">
            <w:pPr>
              <w:spacing w:line="240" w:lineRule="auto"/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preventivo VIDEO BEAM EPSON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7AC1CC51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  <w:sz w:val="16"/>
                <w:szCs w:val="16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Unidad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77C83775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</w:tr>
      <w:tr w:rsidR="00E50FBA" w:rsidRPr="009D22FE" w14:paraId="1C509B51" w14:textId="77777777" w:rsidTr="00E50FBA">
        <w:tc>
          <w:tcPr>
            <w:tcW w:w="393" w:type="pct"/>
            <w:shd w:val="clear" w:color="auto" w:fill="auto"/>
            <w:vAlign w:val="center"/>
          </w:tcPr>
          <w:p w14:paraId="63320904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11</w:t>
            </w:r>
          </w:p>
        </w:tc>
        <w:tc>
          <w:tcPr>
            <w:tcW w:w="3630" w:type="pct"/>
            <w:shd w:val="clear" w:color="auto" w:fill="auto"/>
          </w:tcPr>
          <w:p w14:paraId="1190CF4C" w14:textId="77777777" w:rsidR="00E50FBA" w:rsidRPr="009D22FE" w:rsidRDefault="00E50FBA" w:rsidP="00D077E7">
            <w:pPr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preventivo impresora HP Laser JET PRO MFP M12FN negro (red10/100) ( Limpieza general, lente, rodillos, engrase de piñones)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7B6D5F36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  <w:sz w:val="16"/>
                <w:szCs w:val="16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Unidad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2DEA9B32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2</w:t>
            </w:r>
          </w:p>
        </w:tc>
      </w:tr>
      <w:tr w:rsidR="00E50FBA" w:rsidRPr="009D22FE" w14:paraId="74088786" w14:textId="77777777" w:rsidTr="00E50FBA">
        <w:tc>
          <w:tcPr>
            <w:tcW w:w="393" w:type="pct"/>
            <w:shd w:val="clear" w:color="auto" w:fill="auto"/>
            <w:vAlign w:val="center"/>
          </w:tcPr>
          <w:p w14:paraId="5B633735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12</w:t>
            </w:r>
          </w:p>
        </w:tc>
        <w:tc>
          <w:tcPr>
            <w:tcW w:w="3630" w:type="pct"/>
            <w:shd w:val="clear" w:color="auto" w:fill="auto"/>
          </w:tcPr>
          <w:p w14:paraId="0849E2B8" w14:textId="77777777" w:rsidR="00E50FBA" w:rsidRPr="009D22FE" w:rsidRDefault="00E50FBA" w:rsidP="00D077E7">
            <w:pPr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Correctivo y preventivo Ups Jaman ( Cambio de Batería)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158B66FE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  <w:sz w:val="16"/>
                <w:szCs w:val="16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Unidad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1FFACFF4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</w:tr>
      <w:tr w:rsidR="00E50FBA" w:rsidRPr="009D22FE" w14:paraId="07D7D07F" w14:textId="77777777" w:rsidTr="00E50FBA">
        <w:tc>
          <w:tcPr>
            <w:tcW w:w="393" w:type="pct"/>
            <w:shd w:val="clear" w:color="auto" w:fill="auto"/>
            <w:vAlign w:val="center"/>
          </w:tcPr>
          <w:p w14:paraId="06440F40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lastRenderedPageBreak/>
              <w:t>13</w:t>
            </w:r>
          </w:p>
        </w:tc>
        <w:tc>
          <w:tcPr>
            <w:tcW w:w="3630" w:type="pct"/>
            <w:shd w:val="clear" w:color="auto" w:fill="auto"/>
          </w:tcPr>
          <w:p w14:paraId="7C09CF8E" w14:textId="77777777" w:rsidR="00E50FBA" w:rsidRPr="009D22FE" w:rsidRDefault="00E50FBA" w:rsidP="00D077E7">
            <w:pPr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preventivo planta telefónica Panasonic kx-tes 824 instalada a todo costo serial no. 5latc053691 ( Limpieza general de los circuitos de comunicación)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1F6C7B77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  <w:sz w:val="16"/>
                <w:szCs w:val="16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Unidad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1FC947E5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</w:tr>
      <w:tr w:rsidR="00E50FBA" w:rsidRPr="009D22FE" w14:paraId="4A47AA49" w14:textId="77777777" w:rsidTr="00E50FBA">
        <w:tc>
          <w:tcPr>
            <w:tcW w:w="393" w:type="pct"/>
            <w:shd w:val="clear" w:color="auto" w:fill="auto"/>
            <w:vAlign w:val="center"/>
          </w:tcPr>
          <w:p w14:paraId="7D66435E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14</w:t>
            </w:r>
          </w:p>
        </w:tc>
        <w:tc>
          <w:tcPr>
            <w:tcW w:w="3630" w:type="pct"/>
            <w:shd w:val="clear" w:color="auto" w:fill="auto"/>
          </w:tcPr>
          <w:p w14:paraId="573365EF" w14:textId="77777777" w:rsidR="00E50FBA" w:rsidRPr="009D22FE" w:rsidRDefault="00E50FBA" w:rsidP="00D077E7">
            <w:pPr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preventivo teléfono conmutador Panasonic kx-t 7730 pbx serial n: 6bctg170709 ( Limpieza general de los circuitos de comunicación)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69DA542B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  <w:sz w:val="16"/>
                <w:szCs w:val="16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Unidad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77DBE75C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</w:tr>
      <w:tr w:rsidR="00E50FBA" w:rsidRPr="009D22FE" w14:paraId="2EA47369" w14:textId="77777777" w:rsidTr="00E50FBA">
        <w:tc>
          <w:tcPr>
            <w:tcW w:w="393" w:type="pct"/>
            <w:shd w:val="clear" w:color="auto" w:fill="auto"/>
            <w:vAlign w:val="center"/>
          </w:tcPr>
          <w:p w14:paraId="3A5C81B8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15</w:t>
            </w:r>
          </w:p>
        </w:tc>
        <w:tc>
          <w:tcPr>
            <w:tcW w:w="3630" w:type="pct"/>
            <w:shd w:val="clear" w:color="auto" w:fill="auto"/>
          </w:tcPr>
          <w:p w14:paraId="09E94976" w14:textId="77777777" w:rsidR="00E50FBA" w:rsidRPr="009D22FE" w:rsidRDefault="00E50FBA" w:rsidP="00D077E7">
            <w:pPr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preventivo teléfono Panasonic kx-ts 500 seriales no. 5kakb344641 (Limpieza general de los circuitos de comunicación)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55B3F0A2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  <w:sz w:val="16"/>
                <w:szCs w:val="16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Unidad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73235C9A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</w:tr>
      <w:tr w:rsidR="00E50FBA" w:rsidRPr="009D22FE" w14:paraId="0C4EE976" w14:textId="77777777" w:rsidTr="00E50FBA">
        <w:tc>
          <w:tcPr>
            <w:tcW w:w="393" w:type="pct"/>
            <w:shd w:val="clear" w:color="auto" w:fill="auto"/>
            <w:vAlign w:val="center"/>
          </w:tcPr>
          <w:p w14:paraId="75EC5989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16</w:t>
            </w:r>
          </w:p>
        </w:tc>
        <w:tc>
          <w:tcPr>
            <w:tcW w:w="3630" w:type="pct"/>
            <w:shd w:val="clear" w:color="auto" w:fill="auto"/>
          </w:tcPr>
          <w:p w14:paraId="0733C72C" w14:textId="77777777" w:rsidR="00E50FBA" w:rsidRPr="009D22FE" w:rsidRDefault="00E50FBA" w:rsidP="00D077E7">
            <w:pPr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preventivo teléfono Panasonic kx-ts 500 seriales no. 5kakb344642 (Limpieza general de los circuitos de comunicación)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686C93C3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  <w:sz w:val="16"/>
                <w:szCs w:val="16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Unidad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286D8332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</w:tr>
      <w:tr w:rsidR="00E50FBA" w:rsidRPr="009D22FE" w14:paraId="00129DDC" w14:textId="77777777" w:rsidTr="00E50FBA">
        <w:tc>
          <w:tcPr>
            <w:tcW w:w="393" w:type="pct"/>
            <w:shd w:val="clear" w:color="auto" w:fill="auto"/>
            <w:vAlign w:val="center"/>
          </w:tcPr>
          <w:p w14:paraId="4A5F149B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17</w:t>
            </w:r>
          </w:p>
        </w:tc>
        <w:tc>
          <w:tcPr>
            <w:tcW w:w="3630" w:type="pct"/>
            <w:shd w:val="clear" w:color="auto" w:fill="auto"/>
          </w:tcPr>
          <w:p w14:paraId="3CA655C0" w14:textId="77777777" w:rsidR="00E50FBA" w:rsidRPr="009D22FE" w:rsidRDefault="00E50FBA" w:rsidP="00D077E7">
            <w:pPr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preventivo de scanjet Pro 3000s3 ( Limpieza general de los lentes y rodillos)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54347F9D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Unidad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7D109435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</w:tr>
      <w:tr w:rsidR="00E50FBA" w:rsidRPr="009D22FE" w14:paraId="06B0D30C" w14:textId="77777777" w:rsidTr="00E50FBA">
        <w:tc>
          <w:tcPr>
            <w:tcW w:w="393" w:type="pct"/>
            <w:shd w:val="clear" w:color="auto" w:fill="auto"/>
            <w:vAlign w:val="center"/>
          </w:tcPr>
          <w:p w14:paraId="653EA3E9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18</w:t>
            </w:r>
          </w:p>
        </w:tc>
        <w:tc>
          <w:tcPr>
            <w:tcW w:w="3630" w:type="pct"/>
            <w:shd w:val="clear" w:color="auto" w:fill="auto"/>
          </w:tcPr>
          <w:p w14:paraId="2F231B2E" w14:textId="77777777" w:rsidR="00E50FBA" w:rsidRPr="009D22FE" w:rsidRDefault="00E50FBA" w:rsidP="00D077E7">
            <w:pPr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Mantenimiento preventivo impresora HP Laser JET PRO MFP M227fdw ( Limpieza general, lente, rodillos, engrase de piñones)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70D68CA6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/>
                <w:color w:val="000000"/>
              </w:rPr>
            </w:pPr>
            <w:r w:rsidRPr="009D22FE">
              <w:rPr>
                <w:rFonts w:ascii="Arial Narrow" w:eastAsia="Calibri" w:hAnsi="Arial Narrow"/>
                <w:color w:val="000000"/>
              </w:rPr>
              <w:t>Unidad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71DEAD72" w14:textId="77777777" w:rsidR="00E50FBA" w:rsidRPr="009D22FE" w:rsidRDefault="00E50FBA" w:rsidP="00D077E7">
            <w:pPr>
              <w:jc w:val="center"/>
              <w:rPr>
                <w:rFonts w:ascii="Arial Narrow" w:eastAsia="Calibri" w:hAnsi="Arial Narrow" w:cs="Arial"/>
                <w:color w:val="000000"/>
              </w:rPr>
            </w:pPr>
            <w:r w:rsidRPr="009D22FE">
              <w:rPr>
                <w:rFonts w:ascii="Arial Narrow" w:eastAsia="Calibri" w:hAnsi="Arial Narrow" w:cs="Arial"/>
                <w:color w:val="000000"/>
              </w:rPr>
              <w:t>1</w:t>
            </w:r>
          </w:p>
        </w:tc>
      </w:tr>
    </w:tbl>
    <w:p w14:paraId="7A7165D9" w14:textId="77777777" w:rsidR="00050E8D" w:rsidRDefault="00050E8D" w:rsidP="001862B0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05F7AF8E" w14:textId="77777777" w:rsidR="00E50FBA" w:rsidRPr="009D22FE" w:rsidRDefault="00E50FBA" w:rsidP="00E50FBA">
      <w:pPr>
        <w:numPr>
          <w:ilvl w:val="2"/>
          <w:numId w:val="38"/>
        </w:numPr>
        <w:spacing w:after="0" w:line="100" w:lineRule="atLeast"/>
        <w:rPr>
          <w:rFonts w:ascii="Arial Narrow" w:hAnsi="Arial Narrow"/>
          <w:b/>
          <w:bCs/>
        </w:rPr>
      </w:pPr>
      <w:r w:rsidRPr="009D22FE">
        <w:rPr>
          <w:rStyle w:val="Fuentedeprrafopredeter1"/>
          <w:rFonts w:ascii="Arial Narrow" w:hAnsi="Arial Narrow"/>
          <w:b/>
        </w:rPr>
        <w:t xml:space="preserve">Descripción Técnica </w:t>
      </w:r>
      <w:r w:rsidRPr="009D22FE">
        <w:rPr>
          <w:rFonts w:ascii="Arial Narrow" w:hAnsi="Arial Narrow"/>
          <w:b/>
          <w:bCs/>
        </w:rPr>
        <w:t>de Bienes y Servicios para el Parque Nacional Natural de Macuira</w:t>
      </w:r>
    </w:p>
    <w:p w14:paraId="0A167E55" w14:textId="77777777" w:rsidR="00E50FBA" w:rsidRPr="009D22FE" w:rsidRDefault="00E50FBA" w:rsidP="00E50FBA">
      <w:pPr>
        <w:pStyle w:val="Normal1"/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3"/>
        <w:gridCol w:w="6314"/>
        <w:gridCol w:w="928"/>
        <w:gridCol w:w="745"/>
      </w:tblGrid>
      <w:tr w:rsidR="00E50FBA" w:rsidRPr="009D22FE" w14:paraId="7F8E5776" w14:textId="77777777" w:rsidTr="00D077E7">
        <w:trPr>
          <w:trHeight w:val="479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928A5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b/>
                <w:i/>
              </w:rPr>
            </w:pPr>
            <w:r w:rsidRPr="009D22FE">
              <w:rPr>
                <w:rFonts w:ascii="Arial Narrow" w:hAnsi="Arial Narrow"/>
                <w:b/>
              </w:rPr>
              <w:t>ÍTEMS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90A66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b/>
                <w:i/>
              </w:rPr>
            </w:pPr>
            <w:r w:rsidRPr="009D22FE">
              <w:rPr>
                <w:rFonts w:ascii="Arial Narrow" w:hAnsi="Arial Narrow"/>
                <w:b/>
              </w:rPr>
              <w:t>DESCRIPCIÓN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0B755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b/>
                <w:i/>
              </w:rPr>
            </w:pPr>
            <w:r w:rsidRPr="009D22FE">
              <w:rPr>
                <w:rFonts w:ascii="Arial Narrow" w:hAnsi="Arial Narrow"/>
                <w:b/>
              </w:rPr>
              <w:t>UNIDAD MEDIDA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60E45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b/>
                <w:i/>
              </w:rPr>
            </w:pPr>
            <w:r w:rsidRPr="009D22FE">
              <w:rPr>
                <w:rFonts w:ascii="Arial Narrow" w:hAnsi="Arial Narrow"/>
                <w:b/>
              </w:rPr>
              <w:t>CANT</w:t>
            </w:r>
          </w:p>
        </w:tc>
      </w:tr>
      <w:tr w:rsidR="00E50FBA" w:rsidRPr="009D22FE" w14:paraId="0D6A0C51" w14:textId="77777777" w:rsidTr="00D077E7">
        <w:trPr>
          <w:trHeight w:val="56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E4760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1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4EAF1" w14:textId="77777777" w:rsidR="00E50FBA" w:rsidRPr="009D22FE" w:rsidRDefault="00E50FBA" w:rsidP="00D077E7">
            <w:pPr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Preventivo</w:t>
            </w:r>
            <w:r w:rsidRPr="009D22FE">
              <w:rPr>
                <w:rStyle w:val="apple-converted-space"/>
                <w:rFonts w:ascii="Arial Narrow" w:hAnsi="Arial Narrow"/>
                <w:shd w:val="clear" w:color="auto" w:fill="FFFFFF"/>
              </w:rPr>
              <w:t> </w:t>
            </w:r>
            <w:r w:rsidRPr="009D22FE">
              <w:rPr>
                <w:rFonts w:ascii="Arial Narrow" w:hAnsi="Arial Narrow"/>
                <w:shd w:val="clear" w:color="auto" w:fill="FFFFFF"/>
              </w:rPr>
              <w:t>de Computador de Mesa marca LENOVO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5FAD1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3E08B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1CBD5427" w14:textId="77777777" w:rsidTr="00D077E7">
        <w:trPr>
          <w:trHeight w:val="246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72E68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2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C2159" w14:textId="77777777" w:rsidR="00E50FBA" w:rsidRPr="009D22FE" w:rsidRDefault="00E50FBA" w:rsidP="00D077E7">
            <w:pPr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Preventivo de computador de mesa H.P.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83DCD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</w:rPr>
            </w:pPr>
            <w:r w:rsidRPr="009D22FE">
              <w:rPr>
                <w:rFonts w:ascii="Arial Narrow" w:hAnsi="Arial Narrow"/>
              </w:rPr>
              <w:t xml:space="preserve">Unidad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7E5F3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63646AF1" w14:textId="77777777" w:rsidTr="00D077E7">
        <w:trPr>
          <w:trHeight w:val="259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20A7A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3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8A78A" w14:textId="77777777" w:rsidR="00E50FBA" w:rsidRPr="009D22FE" w:rsidRDefault="00E50FBA" w:rsidP="00D077E7">
            <w:pPr>
              <w:rPr>
                <w:rFonts w:ascii="Arial Narrow" w:hAnsi="Arial Narrow"/>
                <w:shd w:val="clear" w:color="auto" w:fill="FFFFFF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Preventivo de Computador de mesa marca LG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01BF8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</w:rPr>
            </w:pPr>
            <w:r w:rsidRPr="009D22FE">
              <w:rPr>
                <w:rFonts w:ascii="Arial Narrow" w:hAnsi="Arial Narrow"/>
              </w:rPr>
              <w:t xml:space="preserve">Unidad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DD3D4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2554822E" w14:textId="77777777" w:rsidTr="00D077E7">
        <w:trPr>
          <w:trHeight w:val="120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7945E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4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39472" w14:textId="77777777" w:rsidR="00E50FBA" w:rsidRPr="009D22FE" w:rsidRDefault="00E50FBA" w:rsidP="00D077E7">
            <w:pPr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Preventivo</w:t>
            </w:r>
            <w:r w:rsidRPr="009D22FE">
              <w:rPr>
                <w:rStyle w:val="apple-converted-space"/>
                <w:rFonts w:ascii="Arial Narrow" w:hAnsi="Arial Narrow"/>
                <w:shd w:val="clear" w:color="auto" w:fill="FFFFFF"/>
              </w:rPr>
              <w:t> </w:t>
            </w:r>
            <w:r w:rsidRPr="009D22FE">
              <w:rPr>
                <w:rFonts w:ascii="Arial Narrow" w:hAnsi="Arial Narrow"/>
                <w:shd w:val="clear" w:color="auto" w:fill="FFFFFF"/>
              </w:rPr>
              <w:t xml:space="preserve">de computador portátil Marca TOSHIBA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29908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5838D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6A1B85A6" w14:textId="77777777" w:rsidTr="00D077E7">
        <w:trPr>
          <w:trHeight w:val="479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2DCE7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5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15A9F" w14:textId="77777777" w:rsidR="00E50FBA" w:rsidRPr="009D22FE" w:rsidRDefault="00E50FBA" w:rsidP="00D077E7">
            <w:pPr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Preventivo</w:t>
            </w:r>
            <w:r w:rsidRPr="009D22FE">
              <w:rPr>
                <w:rStyle w:val="apple-converted-space"/>
                <w:rFonts w:ascii="Arial Narrow" w:hAnsi="Arial Narrow"/>
                <w:shd w:val="clear" w:color="auto" w:fill="FFFFFF"/>
              </w:rPr>
              <w:t> </w:t>
            </w:r>
            <w:r w:rsidRPr="009D22FE">
              <w:rPr>
                <w:rFonts w:ascii="Arial Narrow" w:hAnsi="Arial Narrow"/>
                <w:shd w:val="clear" w:color="auto" w:fill="FFFFFF"/>
              </w:rPr>
              <w:t>de Computador portátil HP 4430S Intel Core 15.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E2AEE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1A388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33373CB5" w14:textId="77777777" w:rsidTr="00D077E7">
        <w:trPr>
          <w:trHeight w:val="292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32B37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6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DA4C2" w14:textId="77777777" w:rsidR="00E50FBA" w:rsidRPr="009D22FE" w:rsidRDefault="00E50FBA" w:rsidP="00D077E7">
            <w:pPr>
              <w:rPr>
                <w:rFonts w:ascii="Arial Narrow" w:hAnsi="Arial Narrow"/>
                <w:shd w:val="clear" w:color="auto" w:fill="FFFFFF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Preventivo de Computador Portátil Marca LENOVO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6A721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6722E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397E5960" w14:textId="77777777" w:rsidTr="00D077E7">
        <w:trPr>
          <w:trHeight w:val="292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0B81B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7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3C12C" w14:textId="77777777" w:rsidR="00E50FBA" w:rsidRPr="009D22FE" w:rsidRDefault="00E50FBA" w:rsidP="00D077E7">
            <w:pPr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preventivo VIDEO BEAM EPSON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674E5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F7313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496D4A65" w14:textId="77777777" w:rsidTr="00D077E7">
        <w:trPr>
          <w:trHeight w:val="56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77790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8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2B849" w14:textId="77777777" w:rsidR="00E50FBA" w:rsidRPr="009D22FE" w:rsidRDefault="00E50FBA" w:rsidP="00D077E7">
            <w:pPr>
              <w:rPr>
                <w:rFonts w:ascii="Arial Narrow" w:hAnsi="Arial Narrow"/>
                <w:shd w:val="clear" w:color="auto" w:fill="FFFFFF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Preventivo Cámara Nikon P520 Negra 50002232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4B4B7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5B569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3D5BE02B" w14:textId="77777777" w:rsidTr="00D077E7">
        <w:trPr>
          <w:trHeight w:val="56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BE8F3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9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4671A" w14:textId="77777777" w:rsidR="00E50FBA" w:rsidRPr="009D22FE" w:rsidRDefault="00E50FBA" w:rsidP="00D077E7">
            <w:pPr>
              <w:rPr>
                <w:rFonts w:ascii="Arial Narrow" w:hAnsi="Arial Narrow"/>
                <w:color w:val="000000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 xml:space="preserve">Mantenimiento Preventivo </w:t>
            </w:r>
            <w:r w:rsidRPr="009D22FE">
              <w:rPr>
                <w:rFonts w:ascii="Arial Narrow" w:hAnsi="Arial Narrow"/>
                <w:color w:val="000000"/>
              </w:rPr>
              <w:t>Cámara Nikon D3200 Con Lente 70-300 Serial 8170177/Lente 9665343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42C76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A6BF2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629502D8" w14:textId="77777777" w:rsidTr="00D077E7">
        <w:trPr>
          <w:trHeight w:val="56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3AB20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10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8B028" w14:textId="77777777" w:rsidR="00E50FBA" w:rsidRPr="009D22FE" w:rsidRDefault="00E50FBA" w:rsidP="00D077E7">
            <w:pPr>
              <w:rPr>
                <w:rFonts w:ascii="Arial Narrow" w:hAnsi="Arial Narrow"/>
                <w:color w:val="000000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 xml:space="preserve">Mantenimiento Preventivo </w:t>
            </w:r>
            <w:r w:rsidRPr="009D22FE">
              <w:rPr>
                <w:rFonts w:ascii="Arial Narrow" w:hAnsi="Arial Narrow"/>
                <w:color w:val="000000"/>
              </w:rPr>
              <w:t>Cámara De Video Sony HDR Cx190 Serial 1977860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ADDF4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19104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7E1F3834" w14:textId="77777777" w:rsidTr="00D077E7">
        <w:trPr>
          <w:trHeight w:val="193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B01BF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11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EB7BC" w14:textId="77777777" w:rsidR="00E50FBA" w:rsidRPr="009D22FE" w:rsidRDefault="00E50FBA" w:rsidP="00D077E7">
            <w:pPr>
              <w:rPr>
                <w:rFonts w:ascii="Arial Narrow" w:hAnsi="Arial Narrow"/>
                <w:shd w:val="clear" w:color="auto" w:fill="FFFFFF"/>
              </w:rPr>
            </w:pPr>
            <w:r w:rsidRPr="009D22FE">
              <w:rPr>
                <w:rFonts w:ascii="Arial Narrow" w:hAnsi="Arial Narrow"/>
                <w:color w:val="000000"/>
                <w:shd w:val="clear" w:color="auto" w:fill="FFFFFF"/>
              </w:rPr>
              <w:t>Mantenimiento preventivo Ups startec 500va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B5560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738EA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7529172F" w14:textId="77777777" w:rsidTr="00D077E7">
        <w:trPr>
          <w:trHeight w:val="193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C22DF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12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281C7" w14:textId="77777777" w:rsidR="00E50FBA" w:rsidRPr="009D22FE" w:rsidRDefault="00E50FBA" w:rsidP="00D077E7">
            <w:pPr>
              <w:rPr>
                <w:rFonts w:ascii="Arial Narrow" w:hAnsi="Arial Narrow"/>
                <w:shd w:val="clear" w:color="auto" w:fill="FFFFFF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Preventivo Scaner ScanJet Pro 3000 s3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9950C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7BA77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5892A22B" w14:textId="77777777" w:rsidTr="00D077E7">
        <w:trPr>
          <w:trHeight w:val="246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B4981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13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FB533" w14:textId="77777777" w:rsidR="00E50FBA" w:rsidRPr="009D22FE" w:rsidRDefault="00E50FBA" w:rsidP="00D077E7">
            <w:pPr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preventivo de UPS marca Forza NT- 501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74F7A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0CF04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13437C75" w14:textId="77777777" w:rsidTr="00D077E7">
        <w:trPr>
          <w:trHeight w:val="246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44409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14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2BCC5" w14:textId="77777777" w:rsidR="00E50FBA" w:rsidRPr="009D22FE" w:rsidRDefault="00E50FBA" w:rsidP="00D077E7">
            <w:pPr>
              <w:rPr>
                <w:rFonts w:ascii="Arial Narrow" w:hAnsi="Arial Narrow"/>
                <w:shd w:val="clear" w:color="auto" w:fill="FFFFFF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preventivo IMPRESORA Láser Jet Pro MFP M227fdw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0D7EB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7F9B5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49FBC01C" w14:textId="77777777" w:rsidTr="00D077E7">
        <w:trPr>
          <w:trHeight w:val="117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A6282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15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1CC12" w14:textId="77777777" w:rsidR="00E50FBA" w:rsidRPr="009D22FE" w:rsidRDefault="00E50FBA" w:rsidP="00D077E7">
            <w:pPr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Correctivo</w:t>
            </w:r>
            <w:r w:rsidRPr="009D22FE">
              <w:rPr>
                <w:rStyle w:val="apple-converted-space"/>
                <w:rFonts w:ascii="Arial Narrow" w:hAnsi="Arial Narrow"/>
                <w:shd w:val="clear" w:color="auto" w:fill="FFFFFF"/>
              </w:rPr>
              <w:t> </w:t>
            </w:r>
            <w:r w:rsidRPr="009D22FE">
              <w:rPr>
                <w:rFonts w:ascii="Arial Narrow" w:hAnsi="Arial Narrow"/>
                <w:shd w:val="clear" w:color="auto" w:fill="FFFFFF"/>
              </w:rPr>
              <w:t xml:space="preserve">de computador portátil Marca TOSHIBA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ECD3E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</w:rPr>
            </w:pPr>
            <w:r w:rsidRPr="009D22FE">
              <w:rPr>
                <w:rFonts w:ascii="Arial Narrow" w:hAnsi="Arial Narrow"/>
              </w:rPr>
              <w:t xml:space="preserve">Unidad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4A35C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78EF02AE" w14:textId="77777777" w:rsidTr="00D077E7">
        <w:trPr>
          <w:trHeight w:val="479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5DB25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16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506A4" w14:textId="77777777" w:rsidR="00E50FBA" w:rsidRPr="009D22FE" w:rsidRDefault="00E50FBA" w:rsidP="00D077E7">
            <w:pPr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Correctivo</w:t>
            </w:r>
            <w:r w:rsidRPr="009D22FE">
              <w:rPr>
                <w:rStyle w:val="apple-converted-space"/>
                <w:rFonts w:ascii="Arial Narrow" w:hAnsi="Arial Narrow"/>
                <w:shd w:val="clear" w:color="auto" w:fill="FFFFFF"/>
              </w:rPr>
              <w:t> </w:t>
            </w:r>
            <w:r w:rsidRPr="009D22FE">
              <w:rPr>
                <w:rFonts w:ascii="Arial Narrow" w:hAnsi="Arial Narrow"/>
                <w:shd w:val="clear" w:color="auto" w:fill="FFFFFF"/>
              </w:rPr>
              <w:t>de Computador portátil  HP 4430S Intel Core 15-2450M.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C8025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CD89F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50E5122C" w14:textId="77777777" w:rsidTr="00D077E7">
        <w:trPr>
          <w:trHeight w:val="304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6D2E3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17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503BE" w14:textId="77777777" w:rsidR="00E50FBA" w:rsidRPr="009D22FE" w:rsidRDefault="00E50FBA" w:rsidP="00D077E7">
            <w:pPr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Correctivo</w:t>
            </w:r>
            <w:r w:rsidRPr="009D22FE">
              <w:rPr>
                <w:rStyle w:val="apple-converted-space"/>
                <w:rFonts w:ascii="Arial Narrow" w:hAnsi="Arial Narrow"/>
                <w:shd w:val="clear" w:color="auto" w:fill="FFFFFF"/>
              </w:rPr>
              <w:t> </w:t>
            </w:r>
            <w:r w:rsidRPr="009D22FE">
              <w:rPr>
                <w:rFonts w:ascii="Arial Narrow" w:hAnsi="Arial Narrow"/>
                <w:shd w:val="clear" w:color="auto" w:fill="FFFFFF"/>
              </w:rPr>
              <w:t>de Computador de Mesa marca LENOVO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D491F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AED78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61EFB3EB" w14:textId="77777777" w:rsidTr="00D077E7">
        <w:trPr>
          <w:trHeight w:val="125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70C4E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18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002DF" w14:textId="77777777" w:rsidR="00E50FBA" w:rsidRPr="009D22FE" w:rsidRDefault="00E50FBA" w:rsidP="00D077E7">
            <w:pPr>
              <w:rPr>
                <w:rFonts w:ascii="Arial Narrow" w:hAnsi="Arial Narrow"/>
                <w:shd w:val="clear" w:color="auto" w:fill="FFFFFF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Correctivo  de computador de mesa H.P.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B0CA4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AB13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6490A523" w14:textId="77777777" w:rsidTr="00D077E7">
        <w:trPr>
          <w:trHeight w:val="298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62B2B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19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2E093" w14:textId="77777777" w:rsidR="00E50FBA" w:rsidRPr="009D22FE" w:rsidRDefault="00E50FBA" w:rsidP="00D077E7">
            <w:pPr>
              <w:rPr>
                <w:rFonts w:ascii="Arial Narrow" w:hAnsi="Arial Narrow"/>
                <w:shd w:val="clear" w:color="auto" w:fill="FFFFFF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correctivo VIDEO BEAM EPSON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E139C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327F5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15162B45" w14:textId="77777777" w:rsidTr="00D077E7">
        <w:trPr>
          <w:trHeight w:val="246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C2654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lastRenderedPageBreak/>
              <w:t>20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72C98" w14:textId="77777777" w:rsidR="00E50FBA" w:rsidRPr="009D22FE" w:rsidRDefault="00E50FBA" w:rsidP="00D077E7">
            <w:pPr>
              <w:rPr>
                <w:rFonts w:ascii="Arial Narrow" w:hAnsi="Arial Narrow"/>
                <w:shd w:val="clear" w:color="auto" w:fill="FFFFFF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 correctivo  de UPS marca Forza NT- 501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6B961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2A950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4C4308B4" w14:textId="77777777" w:rsidTr="00D077E7">
        <w:trPr>
          <w:trHeight w:val="150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6BB4E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21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C4C84" w14:textId="77777777" w:rsidR="00E50FBA" w:rsidRPr="009D22FE" w:rsidRDefault="00E50FBA" w:rsidP="00D077E7">
            <w:pPr>
              <w:rPr>
                <w:rFonts w:ascii="Arial Narrow" w:hAnsi="Arial Narrow"/>
                <w:shd w:val="clear" w:color="auto" w:fill="FFFFFF"/>
              </w:rPr>
            </w:pPr>
            <w:r w:rsidRPr="009D22FE">
              <w:rPr>
                <w:rFonts w:ascii="Arial Narrow" w:hAnsi="Arial Narrow"/>
                <w:shd w:val="clear" w:color="auto" w:fill="FFFFFF"/>
              </w:rPr>
              <w:t>Mantenimiento Correctivo de Computador de mesa marca LG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05218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</w:rPr>
            </w:pPr>
            <w:r w:rsidRPr="009D22FE">
              <w:rPr>
                <w:rFonts w:ascii="Arial Narrow" w:hAnsi="Arial Narrow"/>
              </w:rPr>
              <w:t xml:space="preserve">Unidad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A635F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19A53521" w14:textId="77777777" w:rsidTr="00D077E7">
        <w:trPr>
          <w:trHeight w:val="246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1CF63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22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DD551" w14:textId="77777777" w:rsidR="00E50FBA" w:rsidRPr="009D22FE" w:rsidRDefault="00E50FBA" w:rsidP="00D077E7">
            <w:pPr>
              <w:rPr>
                <w:rFonts w:ascii="Arial Narrow" w:hAnsi="Arial Narrow"/>
                <w:shd w:val="clear" w:color="auto" w:fill="FFFFFF"/>
              </w:rPr>
            </w:pPr>
            <w:r w:rsidRPr="009D22FE">
              <w:rPr>
                <w:rFonts w:ascii="Arial Narrow" w:hAnsi="Arial Narrow"/>
                <w:color w:val="000000"/>
                <w:shd w:val="clear" w:color="auto" w:fill="FFFFFF"/>
              </w:rPr>
              <w:t>Mantenimiento Correctivo Ups startec 500va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D61CA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D424D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6B5D7826" w14:textId="77777777" w:rsidTr="00D077E7">
        <w:trPr>
          <w:trHeight w:val="246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3EC75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23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32A8F" w14:textId="77777777" w:rsidR="00E50FBA" w:rsidRPr="009D22FE" w:rsidRDefault="00E50FBA" w:rsidP="00D077E7">
            <w:pPr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  <w:color w:val="000000"/>
                <w:shd w:val="clear" w:color="auto" w:fill="FFFFFF"/>
              </w:rPr>
              <w:t xml:space="preserve">Mantenimiento Correctivo </w:t>
            </w:r>
            <w:r w:rsidRPr="009D22FE">
              <w:rPr>
                <w:rFonts w:ascii="Arial Narrow" w:hAnsi="Arial Narrow"/>
                <w:shd w:val="clear" w:color="auto" w:fill="FFFFFF"/>
              </w:rPr>
              <w:t>Cámara Nikon P520 Negra 50002232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472B7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183E3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1B7F2E8E" w14:textId="77777777" w:rsidTr="00D077E7">
        <w:trPr>
          <w:trHeight w:val="246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73E17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24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5F4F7" w14:textId="77777777" w:rsidR="00E50FBA" w:rsidRPr="009D22FE" w:rsidRDefault="00E50FBA" w:rsidP="00D077E7">
            <w:pPr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  <w:color w:val="000000"/>
                <w:shd w:val="clear" w:color="auto" w:fill="FFFFFF"/>
              </w:rPr>
              <w:t xml:space="preserve">Mantenimiento Correctivo </w:t>
            </w:r>
            <w:r w:rsidRPr="009D22FE">
              <w:rPr>
                <w:rFonts w:ascii="Arial Narrow" w:hAnsi="Arial Narrow"/>
                <w:color w:val="000000"/>
              </w:rPr>
              <w:t>Cámara Nikon D3200 Con Lente 70-300 Serial 8170177/Lente 9665343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35DE7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64D44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  <w:tr w:rsidR="00E50FBA" w:rsidRPr="009D22FE" w14:paraId="27F12C5B" w14:textId="77777777" w:rsidTr="00D077E7">
        <w:trPr>
          <w:trHeight w:val="246"/>
        </w:trPr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9B302" w14:textId="77777777" w:rsidR="00E50FBA" w:rsidRPr="009D22FE" w:rsidRDefault="00E50FBA" w:rsidP="00D077E7">
            <w:pPr>
              <w:jc w:val="center"/>
              <w:rPr>
                <w:rFonts w:ascii="Arial Narrow" w:hAnsi="Arial Narrow"/>
                <w:i/>
                <w:lang w:eastAsia="es-CO"/>
              </w:rPr>
            </w:pPr>
            <w:r w:rsidRPr="009D22FE">
              <w:rPr>
                <w:rFonts w:ascii="Arial Narrow" w:hAnsi="Arial Narrow"/>
                <w:lang w:eastAsia="es-CO"/>
              </w:rPr>
              <w:t>25</w:t>
            </w:r>
          </w:p>
        </w:tc>
        <w:tc>
          <w:tcPr>
            <w:tcW w:w="3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5411F" w14:textId="77777777" w:rsidR="00E50FBA" w:rsidRPr="009D22FE" w:rsidRDefault="00E50FBA" w:rsidP="00D077E7">
            <w:pPr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  <w:color w:val="000000"/>
                <w:shd w:val="clear" w:color="auto" w:fill="FFFFFF"/>
              </w:rPr>
              <w:t xml:space="preserve">Mantenimiento Correctivo </w:t>
            </w:r>
            <w:r w:rsidRPr="009D22FE">
              <w:rPr>
                <w:rFonts w:ascii="Arial Narrow" w:hAnsi="Arial Narrow"/>
                <w:color w:val="000000"/>
              </w:rPr>
              <w:t>Cámara De Video Sony HDR Cx190 Serial 1977860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02398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Unidad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2562F" w14:textId="77777777" w:rsidR="00E50FBA" w:rsidRPr="009D22FE" w:rsidRDefault="00E50FBA" w:rsidP="00D077E7">
            <w:pPr>
              <w:jc w:val="center"/>
              <w:rPr>
                <w:rFonts w:ascii="Arial Narrow" w:hAnsi="Arial Narrow"/>
              </w:rPr>
            </w:pPr>
            <w:r w:rsidRPr="009D22FE">
              <w:rPr>
                <w:rFonts w:ascii="Arial Narrow" w:hAnsi="Arial Narrow"/>
              </w:rPr>
              <w:t>1</w:t>
            </w:r>
          </w:p>
        </w:tc>
      </w:tr>
    </w:tbl>
    <w:p w14:paraId="6A3F6C62" w14:textId="77777777" w:rsidR="00E50FBA" w:rsidRPr="009D22FE" w:rsidRDefault="00E50FBA" w:rsidP="00E50FBA">
      <w:pPr>
        <w:pStyle w:val="Normal1"/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14:paraId="1E2DD6D4" w14:textId="77777777" w:rsidR="00E50FBA" w:rsidRPr="009D22FE" w:rsidRDefault="00E50FBA" w:rsidP="00E50FBA">
      <w:pPr>
        <w:numPr>
          <w:ilvl w:val="0"/>
          <w:numId w:val="39"/>
        </w:numPr>
        <w:tabs>
          <w:tab w:val="left" w:pos="1440"/>
        </w:tabs>
        <w:suppressAutoHyphens/>
        <w:autoSpaceDE w:val="0"/>
        <w:spacing w:after="0" w:line="100" w:lineRule="atLeast"/>
        <w:ind w:left="1440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>El proponente deberá cotizar el valor de cada uno de ellos ítems establecido en el cuadro anterior, el cual debe cumplir en todo caso con las especificaciones técnicas mínimas exigidas.</w:t>
      </w:r>
    </w:p>
    <w:p w14:paraId="5F9733B8" w14:textId="77777777" w:rsidR="00E50FBA" w:rsidRPr="009D22FE" w:rsidRDefault="00E50FBA" w:rsidP="00E50FBA">
      <w:pPr>
        <w:numPr>
          <w:ilvl w:val="0"/>
          <w:numId w:val="39"/>
        </w:numPr>
        <w:tabs>
          <w:tab w:val="left" w:pos="1440"/>
        </w:tabs>
        <w:suppressAutoHyphens/>
        <w:autoSpaceDE w:val="0"/>
        <w:spacing w:after="0" w:line="100" w:lineRule="atLeast"/>
        <w:ind w:left="1440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 xml:space="preserve">El proponente deberá entregar la ficha técnica de los servicios solicitados junto con la propuesta económica </w:t>
      </w:r>
    </w:p>
    <w:p w14:paraId="46A7F63B" w14:textId="77777777" w:rsidR="00E50FBA" w:rsidRPr="009D22FE" w:rsidRDefault="00E50FBA" w:rsidP="00E50FBA">
      <w:pPr>
        <w:numPr>
          <w:ilvl w:val="0"/>
          <w:numId w:val="39"/>
        </w:numPr>
        <w:tabs>
          <w:tab w:val="left" w:pos="1440"/>
        </w:tabs>
        <w:suppressAutoHyphens/>
        <w:autoSpaceDE w:val="0"/>
        <w:spacing w:after="0" w:line="100" w:lineRule="atLeast"/>
        <w:ind w:left="1440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>La posible ambigüedad en las especificaciones técnicas no exime al contratista de entregar de primera calidad y que correspondan al precio de mercado.</w:t>
      </w:r>
    </w:p>
    <w:p w14:paraId="350E71FC" w14:textId="77777777" w:rsidR="00F760B0" w:rsidRDefault="00F760B0" w:rsidP="001862B0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4CC49D04" w14:textId="77777777" w:rsidR="001B6E37" w:rsidRPr="001862B0" w:rsidRDefault="001B6E37" w:rsidP="001862B0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</w:rPr>
      </w:pPr>
      <w:r w:rsidRPr="001862B0">
        <w:rPr>
          <w:rFonts w:ascii="Arial Narrow" w:hAnsi="Arial Narrow" w:cs="Arial"/>
          <w:b/>
          <w:i w:val="0"/>
          <w:iCs/>
          <w:sz w:val="22"/>
          <w:szCs w:val="22"/>
        </w:rPr>
        <w:t>3.3. OBLIGACIONES DEL CONTRATISTA</w:t>
      </w:r>
    </w:p>
    <w:p w14:paraId="2DC8929F" w14:textId="77777777" w:rsidR="001B6E37" w:rsidRPr="001862B0" w:rsidRDefault="001B6E37" w:rsidP="001862B0">
      <w:pPr>
        <w:spacing w:line="240" w:lineRule="auto"/>
        <w:rPr>
          <w:rFonts w:ascii="Arial Narrow" w:hAnsi="Arial Narrow" w:cs="Arial"/>
        </w:rPr>
      </w:pPr>
    </w:p>
    <w:p w14:paraId="1D315F69" w14:textId="77777777" w:rsidR="00E50FBA" w:rsidRPr="009D22FE" w:rsidRDefault="00E50FBA" w:rsidP="00E50FBA">
      <w:pPr>
        <w:numPr>
          <w:ilvl w:val="0"/>
          <w:numId w:val="40"/>
        </w:numPr>
        <w:tabs>
          <w:tab w:val="num" w:pos="851"/>
          <w:tab w:val="left" w:pos="1495"/>
        </w:tabs>
        <w:spacing w:after="0" w:line="100" w:lineRule="atLeast"/>
        <w:ind w:left="851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>Realizar los mantenimientos en la Sede Administrativa de la ciudad de Riohacha Calle 13 N° 10-26 Piso 2 oficina 203, Edificio Barlovento.</w:t>
      </w:r>
    </w:p>
    <w:p w14:paraId="0A25F88B" w14:textId="77777777" w:rsidR="00E50FBA" w:rsidRPr="009D22FE" w:rsidRDefault="00E50FBA" w:rsidP="00E50FBA">
      <w:pPr>
        <w:numPr>
          <w:ilvl w:val="0"/>
          <w:numId w:val="40"/>
        </w:numPr>
        <w:tabs>
          <w:tab w:val="num" w:pos="851"/>
          <w:tab w:val="left" w:pos="1495"/>
        </w:tabs>
        <w:spacing w:after="0" w:line="100" w:lineRule="atLeast"/>
        <w:ind w:left="851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>Asignar personal técnico y profesional con los conocimientos y experiencia necesarios para realizar este tipo de labores.</w:t>
      </w:r>
    </w:p>
    <w:p w14:paraId="6DBCA537" w14:textId="77777777" w:rsidR="00E50FBA" w:rsidRPr="009D22FE" w:rsidRDefault="00E50FBA" w:rsidP="00E50FBA">
      <w:pPr>
        <w:numPr>
          <w:ilvl w:val="0"/>
          <w:numId w:val="40"/>
        </w:numPr>
        <w:tabs>
          <w:tab w:val="num" w:pos="851"/>
          <w:tab w:val="left" w:pos="1495"/>
        </w:tabs>
        <w:spacing w:after="0" w:line="100" w:lineRule="atLeast"/>
        <w:ind w:left="851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 xml:space="preserve">Garantizar que las herramientas e insumos utilizados para realizar los mantenimientos sean los adecuados técnicamente para este tipo de labores. El costo de estas herramientas y/o insumos serán a cargo del contratista; así como el personal y la mano de obra. </w:t>
      </w:r>
    </w:p>
    <w:p w14:paraId="791B1C13" w14:textId="77777777" w:rsidR="00E50FBA" w:rsidRPr="009D22FE" w:rsidRDefault="00E50FBA" w:rsidP="00E50FBA">
      <w:pPr>
        <w:numPr>
          <w:ilvl w:val="0"/>
          <w:numId w:val="40"/>
        </w:numPr>
        <w:tabs>
          <w:tab w:val="num" w:pos="851"/>
          <w:tab w:val="left" w:pos="1495"/>
        </w:tabs>
        <w:spacing w:after="0" w:line="100" w:lineRule="atLeast"/>
        <w:ind w:left="851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>Garantizar la oportuna y eficaz prestación del objeto contratado, respondiendo por la calidad de los servicios suministrados y cumpla con las características requeridas.</w:t>
      </w:r>
    </w:p>
    <w:p w14:paraId="2010F0BA" w14:textId="77777777" w:rsidR="00E50FBA" w:rsidRPr="009D22FE" w:rsidRDefault="00E50FBA" w:rsidP="00E50FBA">
      <w:pPr>
        <w:numPr>
          <w:ilvl w:val="0"/>
          <w:numId w:val="40"/>
        </w:numPr>
        <w:tabs>
          <w:tab w:val="num" w:pos="851"/>
          <w:tab w:val="left" w:pos="1495"/>
        </w:tabs>
        <w:spacing w:after="0" w:line="100" w:lineRule="atLeast"/>
        <w:ind w:left="851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>Garantizar la calidad de los servicios entregados asegurando que sean originales, nuevos y cumplan con las especificaciones técnicas requeridas.</w:t>
      </w:r>
    </w:p>
    <w:p w14:paraId="44EFD1BB" w14:textId="77777777" w:rsidR="00E50FBA" w:rsidRPr="009D22FE" w:rsidRDefault="00E50FBA" w:rsidP="00E50FBA">
      <w:pPr>
        <w:numPr>
          <w:ilvl w:val="0"/>
          <w:numId w:val="40"/>
        </w:numPr>
        <w:tabs>
          <w:tab w:val="num" w:pos="851"/>
          <w:tab w:val="left" w:pos="1495"/>
        </w:tabs>
        <w:spacing w:after="0" w:line="100" w:lineRule="atLeast"/>
        <w:ind w:left="851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>Suministrar e instalar repuestos nuevos para los equipos de cómputo y demás de que tratan el ítem 3.2. que los requieran.</w:t>
      </w:r>
    </w:p>
    <w:p w14:paraId="3F4DDBAF" w14:textId="77777777" w:rsidR="00E50FBA" w:rsidRPr="009D22FE" w:rsidRDefault="00E50FBA" w:rsidP="00E50FBA">
      <w:pPr>
        <w:numPr>
          <w:ilvl w:val="0"/>
          <w:numId w:val="40"/>
        </w:numPr>
        <w:tabs>
          <w:tab w:val="num" w:pos="851"/>
          <w:tab w:val="left" w:pos="1495"/>
        </w:tabs>
        <w:spacing w:after="0" w:line="100" w:lineRule="atLeast"/>
        <w:ind w:left="851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 xml:space="preserve">Mantener indemne a la entidad por las reclamaciones que se deriven con ocasión a la ejecución contractual. </w:t>
      </w:r>
      <w:bookmarkStart w:id="0" w:name="_GoBack"/>
      <w:bookmarkEnd w:id="0"/>
    </w:p>
    <w:p w14:paraId="28F19FDE" w14:textId="77777777" w:rsidR="00E50FBA" w:rsidRPr="009D22FE" w:rsidRDefault="00E50FBA" w:rsidP="00E50FBA">
      <w:pPr>
        <w:numPr>
          <w:ilvl w:val="0"/>
          <w:numId w:val="40"/>
        </w:numPr>
        <w:tabs>
          <w:tab w:val="num" w:pos="851"/>
          <w:tab w:val="left" w:pos="1495"/>
        </w:tabs>
        <w:spacing w:after="0" w:line="100" w:lineRule="atLeast"/>
        <w:ind w:left="851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>Responder por cualquier mantenimiento preventivo o correctivo mal realizado y/o que esté en contra de las normas de funcionamiento y calidad.</w:t>
      </w:r>
    </w:p>
    <w:p w14:paraId="588ED293" w14:textId="77777777" w:rsidR="00E50FBA" w:rsidRPr="009D22FE" w:rsidRDefault="00E50FBA" w:rsidP="00E50FBA">
      <w:pPr>
        <w:numPr>
          <w:ilvl w:val="0"/>
          <w:numId w:val="40"/>
        </w:numPr>
        <w:tabs>
          <w:tab w:val="num" w:pos="851"/>
          <w:tab w:val="left" w:pos="1495"/>
        </w:tabs>
        <w:spacing w:after="0" w:line="100" w:lineRule="atLeast"/>
        <w:ind w:left="851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>Responder por los daños y perjuicios que se ocasione por el incumplimiento de las obligaciones que surgen de este contrato, así como por la violación de cualquier normativa vigente y de tratamiento de datos e información de carácter confidencial, personal y/o con reserva.</w:t>
      </w:r>
    </w:p>
    <w:p w14:paraId="7A3143D1" w14:textId="77777777" w:rsidR="00E50FBA" w:rsidRPr="009D22FE" w:rsidRDefault="00E50FBA" w:rsidP="00E50FBA">
      <w:pPr>
        <w:numPr>
          <w:ilvl w:val="0"/>
          <w:numId w:val="40"/>
        </w:numPr>
        <w:tabs>
          <w:tab w:val="num" w:pos="851"/>
          <w:tab w:val="left" w:pos="1495"/>
        </w:tabs>
        <w:spacing w:after="0" w:line="100" w:lineRule="atLeast"/>
        <w:ind w:left="851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>Reemplazar los elementos que por cualquier motivo sean catalogados como defectuosos, para lo cual el supervisor del contrato comunicará por escrito al contratista la situación presentada y este (el contratista) en un término razonable efectuará la reposición de los bienes en el lugar indicado por la entidad.</w:t>
      </w:r>
    </w:p>
    <w:p w14:paraId="4F0390C7" w14:textId="77777777" w:rsidR="00E50FBA" w:rsidRPr="009D22FE" w:rsidRDefault="00E50FBA" w:rsidP="00E50FBA">
      <w:pPr>
        <w:numPr>
          <w:ilvl w:val="0"/>
          <w:numId w:val="40"/>
        </w:numPr>
        <w:tabs>
          <w:tab w:val="num" w:pos="851"/>
          <w:tab w:val="left" w:pos="1495"/>
        </w:tabs>
        <w:spacing w:after="0" w:line="100" w:lineRule="atLeast"/>
        <w:ind w:left="851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>Acatar y cumplir las instrucciones que el Supervisor le imparta en relación con el objeto contractual.</w:t>
      </w:r>
    </w:p>
    <w:p w14:paraId="56D5F2D7" w14:textId="77777777" w:rsidR="00E50FBA" w:rsidRPr="009D22FE" w:rsidRDefault="00E50FBA" w:rsidP="00E50FBA">
      <w:pPr>
        <w:numPr>
          <w:ilvl w:val="0"/>
          <w:numId w:val="40"/>
        </w:numPr>
        <w:tabs>
          <w:tab w:val="num" w:pos="851"/>
          <w:tab w:val="left" w:pos="1495"/>
        </w:tabs>
        <w:spacing w:after="0" w:line="100" w:lineRule="atLeast"/>
        <w:ind w:left="851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>Presentar ante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68D2060F" w14:textId="77777777" w:rsidR="00E50FBA" w:rsidRPr="009D22FE" w:rsidRDefault="00E50FBA" w:rsidP="00E50FBA">
      <w:pPr>
        <w:numPr>
          <w:ilvl w:val="0"/>
          <w:numId w:val="40"/>
        </w:numPr>
        <w:tabs>
          <w:tab w:val="num" w:pos="851"/>
          <w:tab w:val="left" w:pos="1495"/>
        </w:tabs>
        <w:spacing w:after="0" w:line="100" w:lineRule="atLeast"/>
        <w:ind w:left="851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</w:t>
      </w:r>
    </w:p>
    <w:p w14:paraId="5C3F5320" w14:textId="77777777" w:rsidR="00E50FBA" w:rsidRPr="009D22FE" w:rsidRDefault="00E50FBA" w:rsidP="00E50FBA">
      <w:pPr>
        <w:numPr>
          <w:ilvl w:val="0"/>
          <w:numId w:val="40"/>
        </w:numPr>
        <w:tabs>
          <w:tab w:val="num" w:pos="851"/>
          <w:tab w:val="left" w:pos="1495"/>
        </w:tabs>
        <w:spacing w:after="0" w:line="100" w:lineRule="atLeast"/>
        <w:ind w:left="851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>Presentar ante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0464DF20" w14:textId="77777777" w:rsidR="00E50FBA" w:rsidRPr="009D22FE" w:rsidRDefault="00E50FBA" w:rsidP="00E50FBA">
      <w:pPr>
        <w:numPr>
          <w:ilvl w:val="0"/>
          <w:numId w:val="40"/>
        </w:numPr>
        <w:tabs>
          <w:tab w:val="num" w:pos="851"/>
          <w:tab w:val="left" w:pos="1495"/>
        </w:tabs>
        <w:spacing w:after="0" w:line="100" w:lineRule="atLeast"/>
        <w:ind w:left="851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lastRenderedPageBreak/>
        <w:t>El contratista deberá mantener fijos los precios de los productos ofrecidos durante la ejecución del contrato</w:t>
      </w:r>
    </w:p>
    <w:p w14:paraId="2CD082B4" w14:textId="77777777" w:rsidR="00E50FBA" w:rsidRPr="00FA6EA5" w:rsidRDefault="00E50FBA" w:rsidP="00E50FBA">
      <w:pPr>
        <w:numPr>
          <w:ilvl w:val="0"/>
          <w:numId w:val="40"/>
        </w:numPr>
        <w:tabs>
          <w:tab w:val="num" w:pos="851"/>
          <w:tab w:val="left" w:pos="1495"/>
        </w:tabs>
        <w:spacing w:after="0" w:line="100" w:lineRule="atLeast"/>
        <w:ind w:left="851"/>
        <w:jc w:val="both"/>
        <w:rPr>
          <w:rFonts w:ascii="Arial Narrow" w:hAnsi="Arial Narrow" w:cs="Arial"/>
        </w:rPr>
      </w:pPr>
      <w:r w:rsidRPr="009D22FE">
        <w:rPr>
          <w:rFonts w:ascii="Arial Narrow" w:hAnsi="Arial Narrow" w:cs="Arial"/>
        </w:rPr>
        <w:t>Las demás obligaciones que se deriven de los presentes términos de referencia y de la naturaleza del contrato.</w:t>
      </w:r>
    </w:p>
    <w:p w14:paraId="5632F015" w14:textId="77777777" w:rsidR="00E50FBA" w:rsidRDefault="00E50FBA" w:rsidP="00E50FBA">
      <w:pPr>
        <w:numPr>
          <w:ilvl w:val="0"/>
          <w:numId w:val="40"/>
        </w:numPr>
        <w:autoSpaceDN w:val="0"/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Las demás obligaciones que se deriven de los presentes términos de referencia y de la naturaleza del contrato.</w:t>
      </w:r>
    </w:p>
    <w:p w14:paraId="7B313469" w14:textId="77777777" w:rsidR="00E50FBA" w:rsidRDefault="00E50FBA" w:rsidP="00E50FBA">
      <w:pPr>
        <w:numPr>
          <w:ilvl w:val="0"/>
          <w:numId w:val="40"/>
        </w:numPr>
        <w:autoSpaceDN w:val="0"/>
        <w:spacing w:after="0" w:line="240" w:lineRule="auto"/>
        <w:jc w:val="both"/>
      </w:pPr>
      <w:r>
        <w:rPr>
          <w:rFonts w:ascii="Arial Narrow" w:hAnsi="Arial Narrow" w:cs="Arial"/>
          <w:lang w:eastAsia="es-CO"/>
        </w:rPr>
        <w:t>Verificación del mantenimiento correctivo si fuese necesario.</w:t>
      </w:r>
    </w:p>
    <w:p w14:paraId="29B497BB" w14:textId="77777777" w:rsidR="00E50FBA" w:rsidRPr="00596CE2" w:rsidRDefault="00E50FBA" w:rsidP="00E50FBA">
      <w:pPr>
        <w:numPr>
          <w:ilvl w:val="0"/>
          <w:numId w:val="40"/>
        </w:numPr>
        <w:autoSpaceDN w:val="0"/>
        <w:spacing w:after="0" w:line="240" w:lineRule="auto"/>
        <w:jc w:val="both"/>
      </w:pPr>
      <w:r>
        <w:rPr>
          <w:rFonts w:ascii="Arial Narrow" w:hAnsi="Arial Narrow" w:cs="Arial"/>
          <w:lang w:eastAsia="es-CO"/>
        </w:rPr>
        <w:t>Diligenciar el formato de informe y hoja de vida en cada visita que incluya las labores realizadas.</w:t>
      </w:r>
    </w:p>
    <w:p w14:paraId="102DB6E1" w14:textId="77777777" w:rsidR="00E50FBA" w:rsidRDefault="00E50FBA" w:rsidP="00E50FBA">
      <w:pPr>
        <w:numPr>
          <w:ilvl w:val="0"/>
          <w:numId w:val="40"/>
        </w:numPr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Asignar personal técnico y profesional con los conocimientos y experiencia necesarios para realizar este tipo de labores.</w:t>
      </w:r>
    </w:p>
    <w:p w14:paraId="44CD9654" w14:textId="77777777" w:rsidR="00E50FBA" w:rsidRDefault="00E50FBA" w:rsidP="00E50FBA">
      <w:pPr>
        <w:numPr>
          <w:ilvl w:val="0"/>
          <w:numId w:val="40"/>
        </w:numPr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Garantizar que el personal asignado al presente contrato cumple a cabalidad con todos los requisitos técnicos de estudio y de formación profesional para el desempeño óptimo este tipo de contratos.</w:t>
      </w:r>
    </w:p>
    <w:p w14:paraId="1E0CDE06" w14:textId="77777777" w:rsidR="00E50FBA" w:rsidRDefault="00E50FBA" w:rsidP="00E50FBA">
      <w:pPr>
        <w:numPr>
          <w:ilvl w:val="0"/>
          <w:numId w:val="40"/>
        </w:numPr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Garantizar que las herramientas e insumos utilizados para realizar los mantenimientos sean los adecuados técnicamente para este tipo de labores. El costo de estas herramientas y/o insumos serán a cargo del contratista; así como el personal y la mano de obra.</w:t>
      </w:r>
    </w:p>
    <w:p w14:paraId="6EAE46EC" w14:textId="77777777" w:rsidR="00E50FBA" w:rsidRDefault="00E50FBA" w:rsidP="00E50FBA">
      <w:pPr>
        <w:numPr>
          <w:ilvl w:val="0"/>
          <w:numId w:val="40"/>
        </w:numPr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Responder por cualquier mantenimiento preventivo o correctivo mal realizado y/o que esté en contra de las normas de funcionamiento y calidad.</w:t>
      </w:r>
    </w:p>
    <w:p w14:paraId="2EE3B529" w14:textId="77777777" w:rsidR="00E50FBA" w:rsidRDefault="00E50FBA" w:rsidP="00E50FBA">
      <w:pPr>
        <w:numPr>
          <w:ilvl w:val="0"/>
          <w:numId w:val="40"/>
        </w:numPr>
        <w:autoSpaceDE w:val="0"/>
        <w:autoSpaceDN w:val="0"/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Responder por los daños y perjuicios que se ocasione por el incumplimiento de las obligaciones que surgen de este contrato, así como por la violación de cualquier normativa vigente y de tratamiento de datos e información de carácter confidencial, personal y/o con reserva.</w:t>
      </w:r>
    </w:p>
    <w:p w14:paraId="70A9AF3F" w14:textId="77777777" w:rsidR="00E50FBA" w:rsidRPr="00FC277D" w:rsidRDefault="00E50FBA" w:rsidP="00E50FBA">
      <w:pPr>
        <w:numPr>
          <w:ilvl w:val="0"/>
          <w:numId w:val="40"/>
        </w:numPr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El CONTRATISTA es el único responsable por la vinculación de personal y la celebración de subcontratos todo lo cual debe realizar en su propio nombre y por su propia cuenta y riesgo sin que PARQUES NACIONALES NATURALES DE COLOMBIA – DIRECCIÓN TERRITORIAL CARIBE y sus áreas adscritas, adquieran responsabilidad ni solidaridad alguna por dichos actos. Por lo anterior deberá asumir respecto de sus subcontratistas (personal dirigido a la ejecución del contrato) los honorarios o salarios, horas extras, dominicales y festivos, recargo nocturno, indemnizaciones y demás prestaciones, afiliación al Sistema de pensiones y Salud según lo ordenado por la Ley 100/94 y que se causen durante la ejecución del contrato, atendiendo a la modalidad de vinculación que aplique con las personas naturales que subcontrate.</w:t>
      </w:r>
    </w:p>
    <w:p w14:paraId="18137810" w14:textId="77777777" w:rsidR="009A508F" w:rsidRPr="001862B0" w:rsidRDefault="009A508F" w:rsidP="001862B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DF1B75C" w14:textId="77777777" w:rsidR="00252B48" w:rsidRPr="001862B0" w:rsidRDefault="00252B48" w:rsidP="001862B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1862B0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1862B0" w:rsidRDefault="00252B48" w:rsidP="001862B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1862B0" w:rsidRDefault="00252B48" w:rsidP="001862B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1862B0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1862B0" w:rsidRDefault="00252B48" w:rsidP="001862B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1862B0" w:rsidRDefault="00252B48" w:rsidP="001862B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1862B0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Pr="001862B0" w:rsidRDefault="00252B48" w:rsidP="001862B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1862B0" w:rsidRDefault="001B6E37" w:rsidP="001862B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1862B0" w:rsidRDefault="00252B48" w:rsidP="001862B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1862B0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17A238AD" w14:textId="77777777" w:rsidR="00252B48" w:rsidRPr="001862B0" w:rsidRDefault="00252B48" w:rsidP="001862B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1862B0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4564F7A6" w14:textId="77777777" w:rsidR="00252B48" w:rsidRPr="001862B0" w:rsidRDefault="00252B48" w:rsidP="001862B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1862B0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1862B0" w:rsidRDefault="00252B48" w:rsidP="001862B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1862B0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D94339" w:rsidRDefault="00252B48" w:rsidP="001862B0">
      <w:pPr>
        <w:spacing w:line="240" w:lineRule="auto"/>
        <w:rPr>
          <w:rFonts w:ascii="Arial Narrow" w:hAnsi="Arial Narrow"/>
          <w:b/>
        </w:rPr>
      </w:pPr>
      <w:r w:rsidRPr="001862B0">
        <w:rPr>
          <w:rFonts w:ascii="Arial Narrow" w:hAnsi="Arial Narrow" w:cs="Arial"/>
          <w:color w:val="000000"/>
        </w:rPr>
        <w:t>FIRMA:</w:t>
      </w:r>
    </w:p>
    <w:sectPr w:rsidR="00252B48" w:rsidRPr="00D94339" w:rsidSect="00844AF5">
      <w:headerReference w:type="default" r:id="rId7"/>
      <w:footerReference w:type="default" r:id="rId8"/>
      <w:pgSz w:w="12242" w:h="18722" w:code="122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10F2EC" w14:textId="77777777" w:rsidR="00DC5995" w:rsidRDefault="00DC5995" w:rsidP="00DC5995">
      <w:pPr>
        <w:spacing w:after="0" w:line="240" w:lineRule="auto"/>
      </w:pPr>
      <w:r>
        <w:separator/>
      </w:r>
    </w:p>
  </w:endnote>
  <w:endnote w:type="continuationSeparator" w:id="0">
    <w:p w14:paraId="464E7A96" w14:textId="77777777" w:rsidR="00DC5995" w:rsidRDefault="00DC5995" w:rsidP="00DC5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7EC645" w14:textId="77777777" w:rsidR="00DC5995" w:rsidRDefault="00DC5995" w:rsidP="00DC5995">
    <w:pPr>
      <w:pStyle w:val="Piedepgina"/>
      <w:ind w:left="4536" w:hanging="141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59264" behindDoc="1" locked="0" layoutInCell="1" allowOverlap="1" wp14:anchorId="0003354A" wp14:editId="16201554">
          <wp:simplePos x="0" y="0"/>
          <wp:positionH relativeFrom="column">
            <wp:posOffset>-127635</wp:posOffset>
          </wp:positionH>
          <wp:positionV relativeFrom="paragraph">
            <wp:posOffset>56515</wp:posOffset>
          </wp:positionV>
          <wp:extent cx="2308860" cy="739140"/>
          <wp:effectExtent l="0" t="0" r="0" b="3810"/>
          <wp:wrapNone/>
          <wp:docPr id="3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08860" cy="7391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4892906" w14:textId="77777777" w:rsidR="00DC5995" w:rsidRDefault="00DC5995" w:rsidP="00DC5995">
    <w:pPr>
      <w:pStyle w:val="Piedepgina"/>
      <w:ind w:left="4536" w:hanging="141"/>
      <w:jc w:val="right"/>
      <w:rPr>
        <w:rFonts w:ascii="Arial" w:hAnsi="Arial" w:cs="Arial"/>
        <w:sz w:val="18"/>
        <w:szCs w:val="18"/>
        <w:highlight w:val="yellow"/>
      </w:rPr>
    </w:pPr>
    <w:r>
      <w:rPr>
        <w:rFonts w:ascii="Arial" w:hAnsi="Arial" w:cs="Arial"/>
        <w:b/>
        <w:sz w:val="18"/>
        <w:szCs w:val="18"/>
      </w:rPr>
      <w:t>Carrera 24 #15-40 Jardín,</w:t>
    </w:r>
    <w:r w:rsidRPr="00E4739E">
      <w:rPr>
        <w:rFonts w:ascii="Arial" w:hAnsi="Arial" w:cs="Arial"/>
        <w:b/>
        <w:sz w:val="18"/>
        <w:szCs w:val="18"/>
      </w:rPr>
      <w:t xml:space="preserve"> Santa Marta</w:t>
    </w:r>
    <w:r>
      <w:rPr>
        <w:rFonts w:ascii="Arial" w:hAnsi="Arial" w:cs="Arial"/>
        <w:b/>
        <w:sz w:val="18"/>
        <w:szCs w:val="18"/>
      </w:rPr>
      <w:t>, Colombia</w:t>
    </w:r>
    <w:r w:rsidRPr="00A73912">
      <w:rPr>
        <w:rFonts w:ascii="Arial" w:hAnsi="Arial" w:cs="Arial"/>
        <w:sz w:val="18"/>
        <w:szCs w:val="18"/>
        <w:highlight w:val="yellow"/>
      </w:rPr>
      <w:t xml:space="preserve"> </w:t>
    </w:r>
  </w:p>
  <w:p w14:paraId="1CF78AA5" w14:textId="77777777" w:rsidR="00DC5995" w:rsidRPr="00E4739E" w:rsidRDefault="00DC5995" w:rsidP="00DC5995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 w:rsidRPr="00E4739E">
      <w:rPr>
        <w:rFonts w:ascii="Arial" w:hAnsi="Arial" w:cs="Arial"/>
        <w:sz w:val="18"/>
        <w:szCs w:val="18"/>
      </w:rPr>
      <w:t>Teléfono: 4230752 – 4230704 Ext: 1</w:t>
    </w:r>
    <w:r>
      <w:rPr>
        <w:rFonts w:ascii="Arial" w:hAnsi="Arial" w:cs="Arial"/>
        <w:sz w:val="18"/>
        <w:szCs w:val="18"/>
      </w:rPr>
      <w:t>3</w:t>
    </w:r>
    <w:r w:rsidRPr="00E4739E">
      <w:rPr>
        <w:rFonts w:ascii="Arial" w:hAnsi="Arial" w:cs="Arial"/>
        <w:sz w:val="18"/>
        <w:szCs w:val="18"/>
      </w:rPr>
      <w:t>2</w:t>
    </w:r>
  </w:p>
  <w:p w14:paraId="5F8EB002" w14:textId="77777777" w:rsidR="00DC5995" w:rsidRDefault="00DC5995" w:rsidP="00DC5995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37D9267C" w14:textId="73FFE25A" w:rsidR="00DC5995" w:rsidRDefault="00DC599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7E4341" w14:textId="77777777" w:rsidR="00DC5995" w:rsidRDefault="00DC5995" w:rsidP="00DC5995">
      <w:pPr>
        <w:spacing w:after="0" w:line="240" w:lineRule="auto"/>
      </w:pPr>
      <w:r>
        <w:separator/>
      </w:r>
    </w:p>
  </w:footnote>
  <w:footnote w:type="continuationSeparator" w:id="0">
    <w:p w14:paraId="0169DDB0" w14:textId="77777777" w:rsidR="00DC5995" w:rsidRDefault="00DC5995" w:rsidP="00DC59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1287BD" w14:textId="3A9B7E06" w:rsidR="00DC5995" w:rsidRDefault="00DC599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160739EA" wp14:editId="6A1166BF">
          <wp:simplePos x="0" y="0"/>
          <wp:positionH relativeFrom="page">
            <wp:posOffset>762083</wp:posOffset>
          </wp:positionH>
          <wp:positionV relativeFrom="paragraph">
            <wp:posOffset>-414462</wp:posOffset>
          </wp:positionV>
          <wp:extent cx="7000875" cy="981075"/>
          <wp:effectExtent l="0" t="0" r="9525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s Gobierno - MADS- PNN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0875" cy="981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Arial Narrow" w:hAnsi="Arial Narrow" w:cs="Arial"/>
        <w:b/>
        <w:sz w:val="22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ascii="Arial Narrow" w:hAnsi="Arial Narrow" w:cs="Arial"/>
        <w:b/>
        <w:sz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ascii="Arial Narrow" w:hAnsi="Arial Narrow" w:cs="Arial"/>
        <w:b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ascii="Arial Narrow" w:hAnsi="Arial Narrow" w:cs="Arial"/>
        <w:b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ascii="Arial Narrow" w:hAnsi="Arial Narrow" w:cs="Arial"/>
        <w:b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ascii="Arial Narrow" w:hAnsi="Arial Narrow" w:cs="Arial"/>
        <w:b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ascii="Arial Narrow" w:hAnsi="Arial Narrow" w:cs="Arial"/>
        <w:b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ascii="Arial Narrow" w:hAnsi="Arial Narrow" w:cs="Arial"/>
        <w:b/>
        <w:sz w:val="22"/>
      </w:rPr>
    </w:lvl>
  </w:abstractNum>
  <w:abstractNum w:abstractNumId="1">
    <w:nsid w:val="00000006"/>
    <w:multiLevelType w:val="multilevel"/>
    <w:tmpl w:val="0000000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hAnsi="Arial Narrow" w:cs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7"/>
    <w:multiLevelType w:val="multilevel"/>
    <w:tmpl w:val="00000007"/>
    <w:lvl w:ilvl="0">
      <w:start w:val="1"/>
      <w:numFmt w:val="lowerLetter"/>
      <w:lvlText w:val="%1."/>
      <w:lvlJc w:val="left"/>
      <w:pPr>
        <w:tabs>
          <w:tab w:val="num" w:pos="-196"/>
        </w:tabs>
        <w:ind w:left="-196" w:hanging="360"/>
      </w:pPr>
      <w:rPr>
        <w:lang w:val="es-CO"/>
      </w:rPr>
    </w:lvl>
    <w:lvl w:ilvl="1">
      <w:start w:val="1"/>
      <w:numFmt w:val="upperRoman"/>
      <w:lvlText w:val="%2."/>
      <w:lvlJc w:val="left"/>
      <w:pPr>
        <w:tabs>
          <w:tab w:val="num" w:pos="884"/>
        </w:tabs>
        <w:ind w:left="884" w:hanging="720"/>
      </w:pPr>
    </w:lvl>
    <w:lvl w:ilvl="2">
      <w:start w:val="1"/>
      <w:numFmt w:val="lowerRoman"/>
      <w:lvlText w:val="%3."/>
      <w:lvlJc w:val="right"/>
      <w:pPr>
        <w:tabs>
          <w:tab w:val="num" w:pos="1244"/>
        </w:tabs>
        <w:ind w:left="1244" w:firstLine="0"/>
      </w:pPr>
    </w:lvl>
    <w:lvl w:ilvl="3">
      <w:start w:val="1"/>
      <w:numFmt w:val="decimal"/>
      <w:lvlText w:val="%4."/>
      <w:lvlJc w:val="left"/>
      <w:pPr>
        <w:tabs>
          <w:tab w:val="num" w:pos="1964"/>
        </w:tabs>
        <w:ind w:left="1964" w:hanging="360"/>
      </w:pPr>
    </w:lvl>
    <w:lvl w:ilvl="4">
      <w:start w:val="1"/>
      <w:numFmt w:val="lowerLetter"/>
      <w:lvlText w:val="%5."/>
      <w:lvlJc w:val="left"/>
      <w:pPr>
        <w:tabs>
          <w:tab w:val="num" w:pos="2684"/>
        </w:tabs>
        <w:ind w:left="2684" w:hanging="360"/>
      </w:pPr>
    </w:lvl>
    <w:lvl w:ilvl="5">
      <w:start w:val="1"/>
      <w:numFmt w:val="lowerRoman"/>
      <w:lvlText w:val="%6."/>
      <w:lvlJc w:val="right"/>
      <w:pPr>
        <w:tabs>
          <w:tab w:val="num" w:pos="3404"/>
        </w:tabs>
        <w:ind w:left="3404" w:firstLine="0"/>
      </w:pPr>
    </w:lvl>
    <w:lvl w:ilvl="6">
      <w:start w:val="1"/>
      <w:numFmt w:val="decimal"/>
      <w:lvlText w:val="%7."/>
      <w:lvlJc w:val="left"/>
      <w:pPr>
        <w:tabs>
          <w:tab w:val="num" w:pos="4124"/>
        </w:tabs>
        <w:ind w:left="4124" w:hanging="360"/>
      </w:pPr>
    </w:lvl>
    <w:lvl w:ilvl="7">
      <w:start w:val="1"/>
      <w:numFmt w:val="lowerLetter"/>
      <w:lvlText w:val="%8."/>
      <w:lvlJc w:val="left"/>
      <w:pPr>
        <w:tabs>
          <w:tab w:val="num" w:pos="4844"/>
        </w:tabs>
        <w:ind w:left="4844" w:hanging="360"/>
      </w:pPr>
    </w:lvl>
    <w:lvl w:ilvl="8">
      <w:start w:val="1"/>
      <w:numFmt w:val="lowerRoman"/>
      <w:lvlText w:val="%9."/>
      <w:lvlJc w:val="right"/>
      <w:pPr>
        <w:tabs>
          <w:tab w:val="num" w:pos="5564"/>
        </w:tabs>
        <w:ind w:left="5564" w:firstLine="0"/>
      </w:pPr>
    </w:lvl>
  </w:abstractNum>
  <w:abstractNum w:abstractNumId="3">
    <w:nsid w:val="0FE27D6D"/>
    <w:multiLevelType w:val="multilevel"/>
    <w:tmpl w:val="0FEC579C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E92B0E"/>
    <w:multiLevelType w:val="multilevel"/>
    <w:tmpl w:val="EC6206C2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E85C6B"/>
    <w:multiLevelType w:val="multilevel"/>
    <w:tmpl w:val="7158D4A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A470A3"/>
    <w:multiLevelType w:val="multilevel"/>
    <w:tmpl w:val="F5CE9F76"/>
    <w:lvl w:ilvl="0">
      <w:start w:val="1"/>
      <w:numFmt w:val="decimal"/>
      <w:lvlText w:val="%1."/>
      <w:lvlJc w:val="left"/>
      <w:pPr>
        <w:ind w:left="360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131ACC"/>
    <w:multiLevelType w:val="multilevel"/>
    <w:tmpl w:val="6A00F134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4F4"/>
    <w:multiLevelType w:val="multilevel"/>
    <w:tmpl w:val="1F9ACBEA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7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4B57D1"/>
    <w:multiLevelType w:val="multilevel"/>
    <w:tmpl w:val="53181E8E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35F62B1"/>
    <w:multiLevelType w:val="multilevel"/>
    <w:tmpl w:val="CF269A98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3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6">
    <w:nsid w:val="78F34443"/>
    <w:multiLevelType w:val="multilevel"/>
    <w:tmpl w:val="25547A4C"/>
    <w:lvl w:ilvl="0">
      <w:start w:val="2"/>
      <w:numFmt w:val="decimal"/>
      <w:lvlText w:val="%1"/>
      <w:lvlJc w:val="left"/>
      <w:pPr>
        <w:ind w:left="360" w:hanging="360"/>
      </w:pPr>
      <w:rPr>
        <w:rFonts w:cs="Arial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Arial" w:hint="default"/>
        <w:b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Arial" w:hint="default"/>
        <w:b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Arial" w:hint="default"/>
        <w:b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Arial" w:hint="default"/>
        <w:b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Arial" w:hint="default"/>
        <w:b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Arial" w:hint="default"/>
        <w:b/>
      </w:rPr>
    </w:lvl>
  </w:abstractNum>
  <w:abstractNum w:abstractNumId="37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5778F4"/>
    <w:multiLevelType w:val="multilevel"/>
    <w:tmpl w:val="80BE6054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Arial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33"/>
  </w:num>
  <w:num w:numId="2">
    <w:abstractNumId w:val="21"/>
  </w:num>
  <w:num w:numId="3">
    <w:abstractNumId w:val="38"/>
  </w:num>
  <w:num w:numId="4">
    <w:abstractNumId w:val="4"/>
  </w:num>
  <w:num w:numId="5">
    <w:abstractNumId w:val="35"/>
  </w:num>
  <w:num w:numId="6">
    <w:abstractNumId w:val="10"/>
  </w:num>
  <w:num w:numId="7">
    <w:abstractNumId w:val="34"/>
  </w:num>
  <w:num w:numId="8">
    <w:abstractNumId w:val="12"/>
  </w:num>
  <w:num w:numId="9">
    <w:abstractNumId w:val="22"/>
  </w:num>
  <w:num w:numId="10">
    <w:abstractNumId w:val="28"/>
  </w:num>
  <w:num w:numId="11">
    <w:abstractNumId w:val="11"/>
  </w:num>
  <w:num w:numId="12">
    <w:abstractNumId w:val="31"/>
  </w:num>
  <w:num w:numId="13">
    <w:abstractNumId w:val="16"/>
  </w:num>
  <w:num w:numId="14">
    <w:abstractNumId w:val="13"/>
  </w:num>
  <w:num w:numId="15">
    <w:abstractNumId w:val="19"/>
  </w:num>
  <w:num w:numId="16">
    <w:abstractNumId w:val="30"/>
  </w:num>
  <w:num w:numId="17">
    <w:abstractNumId w:val="24"/>
  </w:num>
  <w:num w:numId="18">
    <w:abstractNumId w:val="5"/>
  </w:num>
  <w:num w:numId="19">
    <w:abstractNumId w:val="14"/>
  </w:num>
  <w:num w:numId="20">
    <w:abstractNumId w:val="6"/>
  </w:num>
  <w:num w:numId="21">
    <w:abstractNumId w:val="17"/>
  </w:num>
  <w:num w:numId="22">
    <w:abstractNumId w:val="25"/>
  </w:num>
  <w:num w:numId="23">
    <w:abstractNumId w:val="20"/>
  </w:num>
  <w:num w:numId="24">
    <w:abstractNumId w:val="27"/>
  </w:num>
  <w:num w:numId="25">
    <w:abstractNumId w:val="37"/>
  </w:num>
  <w:num w:numId="26">
    <w:abstractNumId w:val="8"/>
  </w:num>
  <w:num w:numId="27">
    <w:abstractNumId w:val="15"/>
  </w:num>
  <w:num w:numId="28">
    <w:abstractNumId w:val="7"/>
  </w:num>
  <w:num w:numId="29">
    <w:abstractNumId w:val="9"/>
  </w:num>
  <w:num w:numId="30">
    <w:abstractNumId w:val="23"/>
  </w:num>
  <w:num w:numId="31">
    <w:abstractNumId w:val="39"/>
  </w:num>
  <w:num w:numId="32">
    <w:abstractNumId w:val="18"/>
  </w:num>
  <w:num w:numId="33">
    <w:abstractNumId w:val="3"/>
  </w:num>
  <w:num w:numId="34">
    <w:abstractNumId w:val="26"/>
  </w:num>
  <w:num w:numId="35">
    <w:abstractNumId w:val="29"/>
  </w:num>
  <w:num w:numId="36">
    <w:abstractNumId w:val="32"/>
  </w:num>
  <w:num w:numId="37">
    <w:abstractNumId w:val="36"/>
  </w:num>
  <w:num w:numId="38">
    <w:abstractNumId w:val="0"/>
  </w:num>
  <w:num w:numId="39">
    <w:abstractNumId w:val="1"/>
  </w:num>
  <w:num w:numId="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050E8D"/>
    <w:rsid w:val="001647D6"/>
    <w:rsid w:val="001862B0"/>
    <w:rsid w:val="001B6E37"/>
    <w:rsid w:val="00252B48"/>
    <w:rsid w:val="003C16A4"/>
    <w:rsid w:val="0055607A"/>
    <w:rsid w:val="00560A34"/>
    <w:rsid w:val="005B7177"/>
    <w:rsid w:val="005F3574"/>
    <w:rsid w:val="00683EF9"/>
    <w:rsid w:val="006A64D5"/>
    <w:rsid w:val="00715F93"/>
    <w:rsid w:val="00844AF5"/>
    <w:rsid w:val="00887FAA"/>
    <w:rsid w:val="008A34EE"/>
    <w:rsid w:val="008D5472"/>
    <w:rsid w:val="009A508F"/>
    <w:rsid w:val="00A17416"/>
    <w:rsid w:val="00B96652"/>
    <w:rsid w:val="00BA124C"/>
    <w:rsid w:val="00C27564"/>
    <w:rsid w:val="00D94339"/>
    <w:rsid w:val="00DC5995"/>
    <w:rsid w:val="00E50FBA"/>
    <w:rsid w:val="00EE034F"/>
    <w:rsid w:val="00F573E1"/>
    <w:rsid w:val="00F760B0"/>
    <w:rsid w:val="00F9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"/>
    <w:basedOn w:val="Normal"/>
    <w:link w:val="PrrafodelistaCar"/>
    <w:uiPriority w:val="34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"/>
    <w:link w:val="Prrafodelista"/>
    <w:uiPriority w:val="34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styleId="Encabezado">
    <w:name w:val="header"/>
    <w:basedOn w:val="Normal"/>
    <w:link w:val="EncabezadoCar"/>
    <w:uiPriority w:val="99"/>
    <w:unhideWhenUsed/>
    <w:rsid w:val="00DC59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5995"/>
  </w:style>
  <w:style w:type="character" w:customStyle="1" w:styleId="Ttulo4Car">
    <w:name w:val="Título 4 Car"/>
    <w:rsid w:val="008A34EE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paragraph" w:customStyle="1" w:styleId="MARITZA3">
    <w:name w:val="MARITZA3"/>
    <w:rsid w:val="00715F93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character" w:styleId="Hipervnculo">
    <w:name w:val="Hyperlink"/>
    <w:rsid w:val="00F760B0"/>
    <w:rPr>
      <w:color w:val="0000FF"/>
      <w:u w:val="single"/>
    </w:rPr>
  </w:style>
  <w:style w:type="paragraph" w:styleId="Sinespaciado">
    <w:name w:val="No Spacing"/>
    <w:link w:val="SinespaciadoCar"/>
    <w:qFormat/>
    <w:rsid w:val="00F760B0"/>
    <w:pPr>
      <w:spacing w:after="0" w:line="240" w:lineRule="auto"/>
    </w:pPr>
  </w:style>
  <w:style w:type="character" w:customStyle="1" w:styleId="SinespaciadoCar">
    <w:name w:val="Sin espaciado Car"/>
    <w:link w:val="Sinespaciado"/>
    <w:rsid w:val="00F760B0"/>
  </w:style>
  <w:style w:type="paragraph" w:customStyle="1" w:styleId="Normal1">
    <w:name w:val="Normal1"/>
    <w:rsid w:val="00E50FBA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Fuentedeprrafopredeter1">
    <w:name w:val="Fuente de párrafo predeter.1"/>
    <w:rsid w:val="00E50FBA"/>
  </w:style>
  <w:style w:type="character" w:customStyle="1" w:styleId="apple-converted-space">
    <w:name w:val="apple-converted-space"/>
    <w:basedOn w:val="Fuentedeprrafopredeter1"/>
    <w:rsid w:val="00E50F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1822</Words>
  <Characters>10026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MARIA ANGELICA SIERRA VENERA</cp:lastModifiedBy>
  <cp:revision>8</cp:revision>
  <cp:lastPrinted>2019-03-07T22:29:00Z</cp:lastPrinted>
  <dcterms:created xsi:type="dcterms:W3CDTF">2019-03-08T19:58:00Z</dcterms:created>
  <dcterms:modified xsi:type="dcterms:W3CDTF">2019-05-21T23:26:00Z</dcterms:modified>
</cp:coreProperties>
</file>