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0A8" w:rsidRPr="00B07E23" w:rsidRDefault="00021C01" w:rsidP="00021C01">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w:t>
      </w:r>
      <w:r w:rsidR="008330A8" w:rsidRPr="00B07E23">
        <w:rPr>
          <w:rFonts w:ascii="Arial" w:hAnsi="Arial" w:cs="Arial"/>
          <w:b/>
          <w:color w:val="000000" w:themeColor="text1"/>
          <w:sz w:val="22"/>
          <w:szCs w:val="22"/>
        </w:rPr>
        <w:t xml:space="preserve"> Nº 1</w:t>
      </w:r>
    </w:p>
    <w:p w:rsidR="00BA26AB" w:rsidRDefault="00021C01" w:rsidP="00021C01">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p>
    <w:p w:rsidR="009F285E" w:rsidRDefault="009F285E" w:rsidP="00021C01">
      <w:pPr>
        <w:pStyle w:val="NormalWeb"/>
        <w:widowControl w:val="0"/>
        <w:suppressAutoHyphens/>
        <w:autoSpaceDN w:val="0"/>
        <w:jc w:val="center"/>
        <w:rPr>
          <w:rFonts w:ascii="Arial" w:hAnsi="Arial" w:cs="Arial"/>
          <w:b/>
          <w:color w:val="000000" w:themeColor="text1"/>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8"/>
        <w:gridCol w:w="7482"/>
      </w:tblGrid>
      <w:tr w:rsidR="009F285E" w:rsidRPr="00EC491C" w:rsidTr="00D3014E">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9F285E" w:rsidRPr="00EC491C" w:rsidRDefault="009F285E" w:rsidP="00D3014E">
            <w:pPr>
              <w:jc w:val="center"/>
              <w:rPr>
                <w:rFonts w:cs="Arial"/>
                <w:b/>
                <w:color w:val="000000" w:themeColor="text1"/>
                <w:szCs w:val="22"/>
                <w:lang w:val="es-ES"/>
              </w:rPr>
            </w:pPr>
            <w:r w:rsidRPr="00EC491C">
              <w:rPr>
                <w:rFonts w:cs="Arial"/>
                <w:b/>
                <w:color w:val="000000" w:themeColor="text1"/>
                <w:szCs w:val="22"/>
                <w:lang w:val="es-ES"/>
              </w:rPr>
              <w:t>LAS OFERTAS DEBEN TENER VALIDEZ MÍNIMA DE TREINTA (30) DÍAS CALENDARIO,</w:t>
            </w:r>
          </w:p>
          <w:p w:rsidR="009F285E" w:rsidRPr="00EC491C" w:rsidRDefault="009F285E" w:rsidP="00D3014E">
            <w:pPr>
              <w:jc w:val="center"/>
              <w:rPr>
                <w:rFonts w:cs="Arial"/>
                <w:b/>
                <w:color w:val="000000" w:themeColor="text1"/>
                <w:szCs w:val="22"/>
                <w:lang w:val="es-ES"/>
              </w:rPr>
            </w:pPr>
            <w:r w:rsidRPr="00EC491C">
              <w:rPr>
                <w:rFonts w:cs="Arial"/>
                <w:b/>
                <w:color w:val="000000" w:themeColor="text1"/>
                <w:szCs w:val="22"/>
                <w:lang w:val="es-ES"/>
              </w:rPr>
              <w:t>CONTADOS PARTIR DE LA FECHA DE ENTREGA DE LA MISMA.</w:t>
            </w:r>
          </w:p>
        </w:tc>
      </w:tr>
      <w:tr w:rsidR="009F285E" w:rsidRPr="00EC491C" w:rsidTr="00D3014E">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eastAsia="Calibri" w:cs="Arial"/>
                <w:b/>
                <w:bCs/>
                <w:szCs w:val="22"/>
                <w:lang w:val="es-ES" w:eastAsia="es-CO"/>
              </w:rPr>
            </w:pPr>
            <w:r w:rsidRPr="009F285E">
              <w:rPr>
                <w:rFonts w:cs="Arial"/>
                <w:b/>
                <w:bCs/>
                <w:szCs w:val="22"/>
                <w:lang w:val="es-ES"/>
              </w:rPr>
              <w:t>“PRESTACIÓN DE SERVICIOS DE SALUD EN MEDICINA NUCLEAR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2019”</w:t>
            </w:r>
          </w:p>
        </w:tc>
      </w:tr>
      <w:tr w:rsidR="009F285E" w:rsidRPr="00EC491C" w:rsidTr="00D3014E">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 xml:space="preserve">PUBLICACIÓN INVITACIÓN PÚBLICA EN </w:t>
            </w:r>
            <w:proofErr w:type="spellStart"/>
            <w:r w:rsidRPr="00EC491C">
              <w:rPr>
                <w:rFonts w:cs="Arial"/>
                <w:b/>
                <w:color w:val="000000" w:themeColor="text1"/>
                <w:szCs w:val="22"/>
                <w:lang w:val="es-ES"/>
              </w:rPr>
              <w:t>SECOP</w:t>
            </w:r>
            <w:proofErr w:type="spellEnd"/>
            <w:r w:rsidRPr="00EC491C">
              <w:rPr>
                <w:rFonts w:cs="Arial"/>
                <w:b/>
                <w:color w:val="000000" w:themeColor="text1"/>
                <w:szCs w:val="22"/>
                <w:lang w:val="es-ES"/>
              </w:rPr>
              <w:t xml:space="preserve"> II</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ind w:right="51"/>
              <w:jc w:val="left"/>
              <w:rPr>
                <w:rFonts w:cs="Arial"/>
                <w:color w:val="000000" w:themeColor="text1"/>
                <w:szCs w:val="22"/>
                <w:lang w:val="es-ES"/>
              </w:rPr>
            </w:pPr>
            <w:r w:rsidRPr="00EC491C">
              <w:rPr>
                <w:rFonts w:cs="Arial"/>
                <w:color w:val="000000" w:themeColor="text1"/>
                <w:szCs w:val="22"/>
                <w:lang w:val="es-ES"/>
              </w:rPr>
              <w:t xml:space="preserve">LA INVITACIÓN PÚBLICA DEBE CONSULTARSE EN LA PÁGINA WEB: </w:t>
            </w:r>
            <w:hyperlink r:id="rId8" w:history="1">
              <w:r w:rsidRPr="00AD4BC5">
                <w:rPr>
                  <w:rFonts w:cs="Arial"/>
                  <w:color w:val="000000" w:themeColor="text1"/>
                  <w:szCs w:val="22"/>
                  <w:u w:val="single"/>
                </w:rPr>
                <w:t>HTTPS://WWW.COLOMBIACOMPRA.GOV.CO/SECOP-II</w:t>
              </w:r>
            </w:hyperlink>
          </w:p>
          <w:p w:rsidR="009F285E" w:rsidRPr="00EC491C" w:rsidRDefault="009F285E" w:rsidP="00D3014E">
            <w:pPr>
              <w:jc w:val="left"/>
              <w:rPr>
                <w:rFonts w:cs="Arial"/>
                <w:b/>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b/>
                <w:color w:val="000000" w:themeColor="text1"/>
                <w:szCs w:val="22"/>
                <w:lang w:val="es-ES"/>
              </w:rPr>
              <w:t>FECHA:</w:t>
            </w:r>
            <w:r w:rsidRPr="00AD4BC5">
              <w:rPr>
                <w:rFonts w:cs="Arial"/>
                <w:color w:val="000000" w:themeColor="text1"/>
                <w:szCs w:val="22"/>
                <w:lang w:val="es-ES"/>
              </w:rPr>
              <w:t xml:space="preserve"> 2</w:t>
            </w:r>
            <w:r w:rsidRPr="00EC491C">
              <w:rPr>
                <w:rFonts w:cs="Arial"/>
                <w:color w:val="000000" w:themeColor="text1"/>
                <w:szCs w:val="22"/>
                <w:lang w:val="es-ES"/>
              </w:rPr>
              <w:t xml:space="preserve"> DE JUNIO DE 2019</w:t>
            </w:r>
          </w:p>
        </w:tc>
      </w:tr>
      <w:tr w:rsidR="009F285E" w:rsidRPr="00EC491C" w:rsidTr="00D3014E">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ind w:right="51"/>
              <w:jc w:val="left"/>
              <w:rPr>
                <w:rFonts w:cs="Arial"/>
                <w:b/>
                <w:color w:val="000000" w:themeColor="text1"/>
                <w:szCs w:val="22"/>
                <w:lang w:val="es-ES"/>
              </w:rPr>
            </w:pPr>
            <w:r w:rsidRPr="00EC491C">
              <w:rPr>
                <w:rFonts w:cs="Arial"/>
                <w:b/>
                <w:color w:val="000000" w:themeColor="text1"/>
                <w:szCs w:val="22"/>
                <w:lang w:val="es-ES"/>
              </w:rPr>
              <w:t xml:space="preserve">FECHA: </w:t>
            </w:r>
            <w:r w:rsidRPr="00EC491C">
              <w:rPr>
                <w:rFonts w:cs="Arial"/>
                <w:color w:val="000000" w:themeColor="text1"/>
                <w:szCs w:val="22"/>
                <w:lang w:val="es-ES"/>
              </w:rPr>
              <w:t>5 DE JUNIO DE 2019</w:t>
            </w:r>
          </w:p>
          <w:p w:rsidR="009F285E" w:rsidRPr="00EC491C" w:rsidRDefault="009F285E" w:rsidP="00D3014E">
            <w:pPr>
              <w:jc w:val="left"/>
              <w:rPr>
                <w:rFonts w:cs="Arial"/>
                <w:b/>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b/>
                <w:color w:val="000000" w:themeColor="text1"/>
                <w:szCs w:val="22"/>
                <w:lang w:val="es-ES"/>
              </w:rPr>
              <w:t>HORA:</w:t>
            </w:r>
            <w:r w:rsidRPr="00EC491C">
              <w:rPr>
                <w:rFonts w:cs="Arial"/>
                <w:color w:val="000000" w:themeColor="text1"/>
                <w:szCs w:val="22"/>
                <w:lang w:val="es-ES"/>
              </w:rPr>
              <w:t xml:space="preserve"> 14:00 HORAS.</w:t>
            </w:r>
          </w:p>
          <w:p w:rsidR="009F285E" w:rsidRPr="00EC491C" w:rsidRDefault="009F285E" w:rsidP="00D3014E">
            <w:pPr>
              <w:jc w:val="left"/>
              <w:rPr>
                <w:rFonts w:cs="Arial"/>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LAS OBSERVACIONES DEBEN PRESENTARSE ÚNICAMENTE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ind w:right="51"/>
              <w:jc w:val="left"/>
              <w:rPr>
                <w:rFonts w:cs="Arial"/>
                <w:color w:val="000000" w:themeColor="text1"/>
                <w:szCs w:val="22"/>
                <w:lang w:val="es-ES"/>
              </w:rPr>
            </w:pPr>
            <w:r w:rsidRPr="00EC491C">
              <w:rPr>
                <w:rFonts w:cs="Arial"/>
                <w:b/>
                <w:color w:val="000000" w:themeColor="text1"/>
                <w:szCs w:val="22"/>
                <w:lang w:val="es-ES"/>
              </w:rPr>
              <w:t>FECHA:</w:t>
            </w:r>
            <w:r w:rsidRPr="00EC491C">
              <w:rPr>
                <w:rFonts w:cs="Arial"/>
                <w:color w:val="000000" w:themeColor="text1"/>
                <w:szCs w:val="22"/>
                <w:lang w:val="es-ES"/>
              </w:rPr>
              <w:t xml:space="preserve">  6 DE JUNIO DE 2019</w:t>
            </w:r>
          </w:p>
          <w:p w:rsidR="009F285E" w:rsidRPr="00EC491C" w:rsidRDefault="009F285E" w:rsidP="00D3014E">
            <w:pPr>
              <w:ind w:right="51"/>
              <w:jc w:val="left"/>
              <w:rPr>
                <w:rFonts w:cs="Arial"/>
                <w:b/>
                <w:color w:val="000000" w:themeColor="text1"/>
                <w:szCs w:val="22"/>
                <w:lang w:val="es-ES"/>
              </w:rPr>
            </w:pPr>
          </w:p>
          <w:p w:rsidR="009F285E" w:rsidRPr="00EC491C" w:rsidRDefault="009F285E" w:rsidP="00D3014E">
            <w:pPr>
              <w:ind w:right="51"/>
              <w:jc w:val="left"/>
              <w:rPr>
                <w:rFonts w:cs="Arial"/>
                <w:color w:val="000000" w:themeColor="text1"/>
                <w:szCs w:val="22"/>
                <w:lang w:val="es-ES"/>
              </w:rPr>
            </w:pPr>
            <w:r w:rsidRPr="00EC491C">
              <w:rPr>
                <w:rFonts w:cs="Arial"/>
                <w:b/>
                <w:color w:val="000000" w:themeColor="text1"/>
                <w:szCs w:val="22"/>
                <w:lang w:val="es-ES"/>
              </w:rPr>
              <w:t>HORA:</w:t>
            </w:r>
            <w:r w:rsidRPr="00EC491C">
              <w:rPr>
                <w:rFonts w:cs="Arial"/>
                <w:color w:val="000000" w:themeColor="text1"/>
                <w:szCs w:val="22"/>
                <w:lang w:val="es-ES"/>
              </w:rPr>
              <w:t xml:space="preserve"> 14:00 HORAS</w:t>
            </w:r>
          </w:p>
          <w:p w:rsidR="009F285E" w:rsidRPr="00EC491C" w:rsidRDefault="009F285E" w:rsidP="00D3014E">
            <w:pPr>
              <w:ind w:right="51"/>
              <w:jc w:val="left"/>
              <w:rPr>
                <w:rFonts w:cs="Arial"/>
                <w:color w:val="000000" w:themeColor="text1"/>
                <w:szCs w:val="22"/>
                <w:lang w:val="es-ES"/>
              </w:rPr>
            </w:pPr>
          </w:p>
          <w:p w:rsidR="009F285E" w:rsidRPr="00EC491C" w:rsidRDefault="009F285E" w:rsidP="00D3014E">
            <w:pPr>
              <w:ind w:right="51"/>
              <w:jc w:val="left"/>
              <w:rPr>
                <w:rFonts w:cs="Arial"/>
                <w:b/>
                <w:color w:val="000000" w:themeColor="text1"/>
                <w:szCs w:val="22"/>
                <w:lang w:val="es-ES"/>
              </w:rPr>
            </w:pPr>
            <w:r w:rsidRPr="00EC491C">
              <w:rPr>
                <w:rFonts w:cs="Arial"/>
                <w:color w:val="000000" w:themeColor="text1"/>
                <w:szCs w:val="22"/>
                <w:lang w:val="es-ES"/>
              </w:rPr>
              <w:t xml:space="preserve">LAS ADENDAS DEBEN VISUALIZARSE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rPr>
            </w:pPr>
            <w:r w:rsidRPr="00EC491C">
              <w:rPr>
                <w:rFonts w:cs="Arial"/>
                <w:b/>
                <w:color w:val="000000" w:themeColor="text1"/>
                <w:szCs w:val="22"/>
              </w:rPr>
              <w:t xml:space="preserve">FECHA Y HORA DE </w:t>
            </w:r>
          </w:p>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CIERRE</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7 DE JUNIO DE 2019</w:t>
            </w:r>
          </w:p>
          <w:p w:rsidR="009F285E" w:rsidRPr="00EC491C" w:rsidRDefault="009F285E" w:rsidP="00D3014E">
            <w:pPr>
              <w:jc w:val="left"/>
              <w:rPr>
                <w:rFonts w:cs="Arial"/>
                <w:b/>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b/>
                <w:color w:val="000000" w:themeColor="text1"/>
                <w:szCs w:val="22"/>
                <w:lang w:val="es-ES"/>
              </w:rPr>
              <w:t xml:space="preserve">HORA: </w:t>
            </w:r>
            <w:r w:rsidRPr="00EC491C">
              <w:rPr>
                <w:rFonts w:cs="Arial"/>
                <w:color w:val="000000" w:themeColor="text1"/>
                <w:szCs w:val="22"/>
                <w:lang w:val="es-ES"/>
              </w:rPr>
              <w:t>14:00:00 HORAS</w:t>
            </w:r>
          </w:p>
          <w:p w:rsidR="009F285E" w:rsidRPr="00EC491C" w:rsidRDefault="009F285E" w:rsidP="00D3014E">
            <w:pPr>
              <w:jc w:val="left"/>
              <w:rPr>
                <w:rFonts w:cs="Arial"/>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LA PRESENTACIÓN Y CARGUE DEBEN HACERSE ÚNICAMENTE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PLAZO PARA EFECTUAR LA VERIFICACIÓN  DE LOS REQUISITOS HABILITANTES DE LAS OFERTAS</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10 DE MAYO DE 2019</w:t>
            </w:r>
          </w:p>
          <w:p w:rsidR="009F285E" w:rsidRPr="00EC491C" w:rsidRDefault="009F285E" w:rsidP="00D3014E">
            <w:pPr>
              <w:tabs>
                <w:tab w:val="num" w:pos="360"/>
              </w:tabs>
              <w:jc w:val="left"/>
              <w:rPr>
                <w:rFonts w:cs="Arial"/>
                <w:color w:val="000000" w:themeColor="text1"/>
                <w:szCs w:val="22"/>
                <w:lang w:val="es-ES_tradnl"/>
              </w:rPr>
            </w:pPr>
          </w:p>
          <w:p w:rsidR="009F285E" w:rsidRPr="00EC491C" w:rsidRDefault="009F285E" w:rsidP="00D3014E">
            <w:pPr>
              <w:tabs>
                <w:tab w:val="num" w:pos="360"/>
              </w:tabs>
              <w:ind w:left="360" w:hanging="360"/>
              <w:jc w:val="left"/>
              <w:rPr>
                <w:rFonts w:cs="Arial"/>
                <w:color w:val="000000" w:themeColor="text1"/>
                <w:szCs w:val="22"/>
                <w:lang w:val="es-ES_tradnl"/>
              </w:rPr>
            </w:pPr>
          </w:p>
        </w:tc>
      </w:tr>
      <w:tr w:rsidR="009F285E" w:rsidRPr="00EC491C" w:rsidTr="00D3014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PUBLICACIÓN DE LA EVALUACIÓN  E INFORME DE VERIFICACIÓN DE REQUISITOS HABILITANTES</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11 DE JUNIO DE 2019</w:t>
            </w:r>
          </w:p>
          <w:p w:rsidR="009F285E" w:rsidRPr="00EC491C" w:rsidRDefault="009F285E" w:rsidP="00D3014E">
            <w:pPr>
              <w:jc w:val="left"/>
              <w:rPr>
                <w:rFonts w:cs="Arial"/>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b/>
                <w:color w:val="000000" w:themeColor="text1"/>
                <w:szCs w:val="22"/>
                <w:lang w:val="es-ES"/>
              </w:rPr>
              <w:t xml:space="preserve">HORA: </w:t>
            </w:r>
            <w:r w:rsidRPr="00EC491C">
              <w:rPr>
                <w:rFonts w:cs="Arial"/>
                <w:color w:val="000000" w:themeColor="text1"/>
                <w:szCs w:val="22"/>
                <w:lang w:val="es-ES"/>
              </w:rPr>
              <w:t>14:00:00 HORAS</w:t>
            </w:r>
          </w:p>
          <w:p w:rsidR="009F285E" w:rsidRPr="00EC491C" w:rsidRDefault="009F285E" w:rsidP="00D3014E">
            <w:pPr>
              <w:jc w:val="left"/>
              <w:rPr>
                <w:rFonts w:cs="Arial"/>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LAS EVALUACIONES E INFORMES DE VERIFICACIÓN  DEBEN VISUALIZARSE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 xml:space="preserve">PLAZO PARA PRESENTAR OBSERVACIONES A LAS EVALUACIONES </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12 DE JUNIO DE 2019</w:t>
            </w:r>
          </w:p>
          <w:p w:rsidR="009F285E" w:rsidRPr="00EC491C" w:rsidRDefault="009F285E" w:rsidP="00D3014E">
            <w:pPr>
              <w:jc w:val="left"/>
              <w:rPr>
                <w:rFonts w:cs="Arial"/>
                <w:color w:val="000000" w:themeColor="text1"/>
                <w:szCs w:val="22"/>
                <w:lang w:val="es-ES"/>
              </w:rPr>
            </w:pPr>
          </w:p>
          <w:p w:rsidR="009F285E" w:rsidRPr="00EC491C" w:rsidRDefault="009F285E" w:rsidP="00D3014E">
            <w:pPr>
              <w:jc w:val="left"/>
              <w:rPr>
                <w:rFonts w:cs="Arial"/>
                <w:bCs/>
                <w:color w:val="000000" w:themeColor="text1"/>
                <w:szCs w:val="22"/>
                <w:lang w:val="es-ES"/>
              </w:rPr>
            </w:pPr>
            <w:r w:rsidRPr="00EC491C">
              <w:rPr>
                <w:rFonts w:cs="Arial"/>
                <w:b/>
                <w:color w:val="000000" w:themeColor="text1"/>
                <w:szCs w:val="22"/>
                <w:lang w:val="es-ES"/>
              </w:rPr>
              <w:t>HORA:</w:t>
            </w:r>
            <w:r w:rsidRPr="00EC491C">
              <w:rPr>
                <w:rFonts w:cs="Arial"/>
                <w:color w:val="000000" w:themeColor="text1"/>
                <w:szCs w:val="22"/>
                <w:lang w:val="es-ES"/>
              </w:rPr>
              <w:t xml:space="preserve"> HASTA LAS </w:t>
            </w:r>
            <w:r w:rsidRPr="00EC491C">
              <w:rPr>
                <w:rFonts w:cs="Arial"/>
                <w:bCs/>
                <w:color w:val="000000" w:themeColor="text1"/>
                <w:szCs w:val="22"/>
                <w:lang w:val="es-ES"/>
              </w:rPr>
              <w:t>14:00 HORAS.</w:t>
            </w:r>
          </w:p>
          <w:p w:rsidR="009F285E" w:rsidRPr="00EC491C" w:rsidRDefault="009F285E" w:rsidP="00D3014E">
            <w:pPr>
              <w:jc w:val="left"/>
              <w:rPr>
                <w:rFonts w:cs="Arial"/>
                <w:bCs/>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LAS OBSERVACIONES DEBEN PRESENTARSE ÚNICAMENTE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 xml:space="preserve">PLAZO PARA PRESENTAR SUBSANACIONES A LAS EVALUACIONES </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12 DE JUNIO DE 2019</w:t>
            </w:r>
          </w:p>
          <w:p w:rsidR="009F285E" w:rsidRPr="00EC491C" w:rsidRDefault="009F285E" w:rsidP="00D3014E">
            <w:pPr>
              <w:jc w:val="left"/>
              <w:rPr>
                <w:rFonts w:cs="Arial"/>
                <w:color w:val="000000" w:themeColor="text1"/>
                <w:szCs w:val="22"/>
                <w:lang w:val="es-ES"/>
              </w:rPr>
            </w:pPr>
          </w:p>
          <w:p w:rsidR="009F285E" w:rsidRPr="00EC491C" w:rsidRDefault="009F285E" w:rsidP="00D3014E">
            <w:pPr>
              <w:jc w:val="left"/>
              <w:rPr>
                <w:rFonts w:cs="Arial"/>
                <w:bCs/>
                <w:color w:val="000000" w:themeColor="text1"/>
                <w:szCs w:val="22"/>
                <w:lang w:val="es-ES"/>
              </w:rPr>
            </w:pPr>
            <w:r w:rsidRPr="00EC491C">
              <w:rPr>
                <w:rFonts w:cs="Arial"/>
                <w:b/>
                <w:color w:val="000000" w:themeColor="text1"/>
                <w:szCs w:val="22"/>
                <w:lang w:val="es-ES"/>
              </w:rPr>
              <w:t>HORA:</w:t>
            </w:r>
            <w:r w:rsidRPr="00EC491C">
              <w:rPr>
                <w:rFonts w:cs="Arial"/>
                <w:color w:val="000000" w:themeColor="text1"/>
                <w:szCs w:val="22"/>
                <w:lang w:val="es-ES"/>
              </w:rPr>
              <w:t xml:space="preserve"> HASTA LAS </w:t>
            </w:r>
            <w:r w:rsidRPr="00EC491C">
              <w:rPr>
                <w:rFonts w:cs="Arial"/>
                <w:bCs/>
                <w:color w:val="000000" w:themeColor="text1"/>
                <w:szCs w:val="22"/>
                <w:lang w:val="es-ES"/>
              </w:rPr>
              <w:t>14:00 HORAS.</w:t>
            </w:r>
          </w:p>
          <w:p w:rsidR="009F285E" w:rsidRPr="00EC491C" w:rsidRDefault="009F285E" w:rsidP="00D3014E">
            <w:pPr>
              <w:jc w:val="left"/>
              <w:rPr>
                <w:rFonts w:cs="Arial"/>
                <w:bCs/>
                <w:color w:val="000000" w:themeColor="text1"/>
                <w:szCs w:val="22"/>
                <w:lang w:val="es-ES"/>
              </w:rPr>
            </w:pPr>
          </w:p>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LAS SUBSANACIONES DEBEN PRESENTARSE ÚNICAMENTE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803"/>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 xml:space="preserve">PLAZO PARA PRESENTAR DOCUMENTOS Y ACLARACIONES </w:t>
            </w:r>
          </w:p>
        </w:tc>
        <w:tc>
          <w:tcPr>
            <w:tcW w:w="3611"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rPr>
                <w:rFonts w:cs="Arial"/>
                <w:color w:val="000000" w:themeColor="text1"/>
                <w:szCs w:val="22"/>
                <w:lang w:val="es-ES"/>
              </w:rPr>
            </w:pPr>
            <w:r w:rsidRPr="00EC491C">
              <w:rPr>
                <w:rFonts w:cs="Arial"/>
                <w:color w:val="000000" w:themeColor="text1"/>
                <w:szCs w:val="22"/>
                <w:lang w:val="es-ES"/>
              </w:rPr>
              <w:t xml:space="preserve">EL PROPONENTE DEBERÁ DAR RESPUESTA A LAS SOLICITUDES DE ACLARACIÓN REQUERIDAS POR LA ENTIDAD, DENTRO DEL TÉRMINO ESTABLECIDO POR EL </w:t>
            </w:r>
            <w:proofErr w:type="spellStart"/>
            <w:r w:rsidRPr="00EC491C">
              <w:rPr>
                <w:rFonts w:cs="Arial"/>
                <w:b/>
                <w:color w:val="000000" w:themeColor="text1"/>
                <w:szCs w:val="22"/>
                <w:lang w:val="es-ES"/>
              </w:rPr>
              <w:t>M.D.N</w:t>
            </w:r>
            <w:proofErr w:type="spellEnd"/>
            <w:r w:rsidRPr="00EC491C">
              <w:rPr>
                <w:rFonts w:cs="Arial"/>
                <w:b/>
                <w:color w:val="000000" w:themeColor="text1"/>
                <w:szCs w:val="22"/>
                <w:lang w:val="es-ES"/>
              </w:rPr>
              <w:t xml:space="preserve"> - EJÉRCITO NACIONAL-</w:t>
            </w:r>
            <w:proofErr w:type="spellStart"/>
            <w:r w:rsidRPr="00EC491C">
              <w:rPr>
                <w:rFonts w:cs="Arial"/>
                <w:b/>
                <w:color w:val="000000" w:themeColor="text1"/>
                <w:szCs w:val="22"/>
                <w:lang w:val="es-ES"/>
              </w:rPr>
              <w:t>DMBUG</w:t>
            </w:r>
            <w:proofErr w:type="spellEnd"/>
            <w:r w:rsidRPr="00EC491C">
              <w:rPr>
                <w:rFonts w:cs="Arial"/>
                <w:b/>
                <w:color w:val="000000" w:themeColor="text1"/>
                <w:szCs w:val="22"/>
                <w:lang w:val="es-ES"/>
              </w:rPr>
              <w:t xml:space="preserve">, </w:t>
            </w:r>
            <w:r w:rsidRPr="00EC491C">
              <w:rPr>
                <w:rFonts w:cs="Arial"/>
                <w:color w:val="000000" w:themeColor="text1"/>
                <w:szCs w:val="22"/>
                <w:lang w:val="es-ES"/>
              </w:rPr>
              <w:t xml:space="preserve">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w:t>
            </w:r>
            <w:r w:rsidRPr="00EC491C">
              <w:rPr>
                <w:rFonts w:cs="Arial"/>
                <w:color w:val="000000" w:themeColor="text1"/>
                <w:szCs w:val="22"/>
                <w:lang w:val="es-ES"/>
              </w:rPr>
              <w:lastRenderedPageBreak/>
              <w:t xml:space="preserve">CONTENIDO DE LA OFERTA, PRESENTARSE ÚNICAMENTE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lastRenderedPageBreak/>
              <w:t>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13 DE JUNIO DE 2019</w:t>
            </w:r>
          </w:p>
          <w:p w:rsidR="009F285E" w:rsidRPr="00EC491C" w:rsidRDefault="009F285E" w:rsidP="00D3014E">
            <w:pPr>
              <w:tabs>
                <w:tab w:val="num" w:pos="360"/>
              </w:tabs>
              <w:ind w:left="360" w:hanging="360"/>
              <w:jc w:val="left"/>
              <w:rPr>
                <w:rFonts w:cs="Arial"/>
                <w:color w:val="000000" w:themeColor="text1"/>
                <w:szCs w:val="22"/>
                <w:lang w:val="es-ES_tradnl"/>
              </w:rPr>
            </w:pPr>
          </w:p>
          <w:p w:rsidR="009F285E" w:rsidRPr="00EC491C" w:rsidRDefault="009F285E" w:rsidP="00D3014E">
            <w:pPr>
              <w:jc w:val="left"/>
              <w:rPr>
                <w:rFonts w:cs="Arial"/>
                <w:bCs/>
                <w:color w:val="000000" w:themeColor="text1"/>
                <w:szCs w:val="22"/>
                <w:lang w:val="es-ES"/>
              </w:rPr>
            </w:pPr>
            <w:r w:rsidRPr="00EC491C">
              <w:rPr>
                <w:rFonts w:cs="Arial"/>
                <w:b/>
                <w:color w:val="000000" w:themeColor="text1"/>
                <w:szCs w:val="22"/>
                <w:lang w:val="es-ES"/>
              </w:rPr>
              <w:t>HORA:</w:t>
            </w:r>
            <w:r w:rsidRPr="00EC491C">
              <w:rPr>
                <w:rFonts w:cs="Arial"/>
                <w:color w:val="000000" w:themeColor="text1"/>
                <w:szCs w:val="22"/>
                <w:lang w:val="es-ES"/>
              </w:rPr>
              <w:t xml:space="preserve"> HASTA LAS </w:t>
            </w:r>
            <w:r w:rsidRPr="00EC491C">
              <w:rPr>
                <w:rFonts w:cs="Arial"/>
                <w:bCs/>
                <w:color w:val="000000" w:themeColor="text1"/>
                <w:szCs w:val="22"/>
                <w:lang w:val="es-ES"/>
              </w:rPr>
              <w:t>14:00 HORAS.</w:t>
            </w:r>
          </w:p>
          <w:p w:rsidR="009F285E" w:rsidRPr="00EC491C" w:rsidRDefault="009F285E" w:rsidP="00D3014E">
            <w:pPr>
              <w:ind w:right="51"/>
              <w:jc w:val="left"/>
              <w:rPr>
                <w:rFonts w:cs="Arial"/>
                <w:color w:val="000000" w:themeColor="text1"/>
                <w:szCs w:val="22"/>
                <w:lang w:val="es-ES"/>
              </w:rPr>
            </w:pPr>
          </w:p>
        </w:tc>
      </w:tr>
      <w:tr w:rsidR="009F285E" w:rsidRPr="00EC491C" w:rsidTr="00D3014E">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PUBLICACIÓN DE LA EVALUACIÓN DE LAS SUBSANACIONES PRESENTADAS</w:t>
            </w:r>
          </w:p>
        </w:tc>
        <w:tc>
          <w:tcPr>
            <w:tcW w:w="3611" w:type="pct"/>
            <w:tcBorders>
              <w:top w:val="single" w:sz="4" w:space="0" w:color="000000"/>
              <w:left w:val="single" w:sz="4" w:space="0" w:color="000000"/>
              <w:bottom w:val="single" w:sz="4" w:space="0" w:color="000000"/>
              <w:right w:val="single" w:sz="4" w:space="0" w:color="000000"/>
            </w:tcBorders>
            <w:vAlign w:val="center"/>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14 DE JUNIO DE 2019</w:t>
            </w:r>
          </w:p>
          <w:p w:rsidR="009F285E" w:rsidRPr="00EC491C" w:rsidRDefault="009F285E" w:rsidP="00D3014E">
            <w:pPr>
              <w:jc w:val="left"/>
              <w:rPr>
                <w:rFonts w:cs="Arial"/>
                <w:color w:val="000000" w:themeColor="text1"/>
                <w:szCs w:val="22"/>
                <w:lang w:val="es-ES_tradnl"/>
              </w:rPr>
            </w:pPr>
          </w:p>
          <w:p w:rsidR="009F285E" w:rsidRPr="00EC491C" w:rsidRDefault="009F285E" w:rsidP="00D3014E">
            <w:pPr>
              <w:jc w:val="left"/>
              <w:rPr>
                <w:rFonts w:cs="Arial"/>
                <w:bCs/>
                <w:color w:val="000000" w:themeColor="text1"/>
                <w:szCs w:val="22"/>
                <w:lang w:val="es-ES"/>
              </w:rPr>
            </w:pPr>
            <w:r w:rsidRPr="00EC491C">
              <w:rPr>
                <w:rFonts w:cs="Arial"/>
                <w:b/>
                <w:color w:val="000000" w:themeColor="text1"/>
                <w:szCs w:val="22"/>
                <w:lang w:val="es-ES"/>
              </w:rPr>
              <w:t>HORA:</w:t>
            </w:r>
            <w:r w:rsidRPr="00EC491C">
              <w:rPr>
                <w:rFonts w:cs="Arial"/>
                <w:color w:val="000000" w:themeColor="text1"/>
                <w:szCs w:val="22"/>
                <w:lang w:val="es-ES"/>
              </w:rPr>
              <w:t xml:space="preserve"> HASTA LAS </w:t>
            </w:r>
            <w:r w:rsidRPr="00EC491C">
              <w:rPr>
                <w:rFonts w:cs="Arial"/>
                <w:bCs/>
                <w:color w:val="000000" w:themeColor="text1"/>
                <w:szCs w:val="22"/>
                <w:lang w:val="es-ES"/>
              </w:rPr>
              <w:t>18:00 HORAS.</w:t>
            </w:r>
          </w:p>
          <w:p w:rsidR="009F285E" w:rsidRPr="00EC491C" w:rsidRDefault="009F285E" w:rsidP="00D3014E">
            <w:pPr>
              <w:jc w:val="left"/>
              <w:rPr>
                <w:rFonts w:cs="Arial"/>
                <w:color w:val="000000" w:themeColor="text1"/>
                <w:szCs w:val="22"/>
                <w:lang w:val="es-ES"/>
              </w:rPr>
            </w:pPr>
          </w:p>
          <w:p w:rsidR="009F285E" w:rsidRPr="00EC491C" w:rsidRDefault="009F285E" w:rsidP="00D3014E">
            <w:pPr>
              <w:ind w:right="51"/>
              <w:jc w:val="left"/>
              <w:rPr>
                <w:rFonts w:cs="Arial"/>
                <w:b/>
                <w:bCs/>
                <w:color w:val="000000" w:themeColor="text1"/>
                <w:szCs w:val="22"/>
                <w:lang w:val="es-ES"/>
              </w:rPr>
            </w:pPr>
            <w:r w:rsidRPr="00EC491C">
              <w:rPr>
                <w:rFonts w:cs="Arial"/>
                <w:color w:val="000000" w:themeColor="text1"/>
                <w:szCs w:val="22"/>
                <w:lang w:val="es-ES"/>
              </w:rPr>
              <w:t xml:space="preserve">LAS EVALUACIONES DE LAS SUBSANACIONES DEBEN VISUALIZARSE 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FECHA DE RECOMENDACIÓN PARA ADJUDICACIÓN Y/O DECLARATORIA DE DESIERTO DEL PROCESO. (SIN LA PARTICIPACIÓN DE OFERENTES).</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tabs>
                <w:tab w:val="num" w:pos="360"/>
              </w:tabs>
              <w:ind w:left="360" w:hanging="360"/>
              <w:jc w:val="left"/>
              <w:rPr>
                <w:rFonts w:cs="Arial"/>
                <w:color w:val="000000" w:themeColor="text1"/>
                <w:szCs w:val="22"/>
                <w:lang w:val="es-ES_tradnl"/>
              </w:rPr>
            </w:pPr>
            <w:r w:rsidRPr="00EC491C">
              <w:rPr>
                <w:rFonts w:cs="Arial"/>
                <w:b/>
                <w:color w:val="000000" w:themeColor="text1"/>
                <w:szCs w:val="22"/>
                <w:lang w:val="es-ES_tradnl"/>
              </w:rPr>
              <w:t xml:space="preserve">FECHA: </w:t>
            </w:r>
            <w:r w:rsidRPr="00EC491C">
              <w:rPr>
                <w:rFonts w:cs="Arial"/>
                <w:color w:val="000000" w:themeColor="text1"/>
                <w:szCs w:val="22"/>
                <w:lang w:val="es-ES_tradnl"/>
              </w:rPr>
              <w:t>17 DE JUNIO DE 2019</w:t>
            </w:r>
          </w:p>
          <w:p w:rsidR="009F285E" w:rsidRPr="00EC491C" w:rsidRDefault="009F285E" w:rsidP="00D3014E">
            <w:pPr>
              <w:ind w:left="72" w:right="51"/>
              <w:jc w:val="left"/>
              <w:rPr>
                <w:rFonts w:cs="Arial"/>
                <w:color w:val="000000" w:themeColor="text1"/>
                <w:szCs w:val="22"/>
                <w:lang w:val="es-ES"/>
              </w:rPr>
            </w:pPr>
          </w:p>
          <w:p w:rsidR="009F285E" w:rsidRPr="00EC491C" w:rsidRDefault="009F285E" w:rsidP="00D3014E">
            <w:pPr>
              <w:ind w:left="72" w:right="51"/>
              <w:jc w:val="left"/>
              <w:rPr>
                <w:rFonts w:cs="Arial"/>
                <w:color w:val="000000" w:themeColor="text1"/>
                <w:szCs w:val="22"/>
                <w:lang w:val="es-ES"/>
              </w:rPr>
            </w:pPr>
            <w:r w:rsidRPr="00EC491C">
              <w:rPr>
                <w:rFonts w:cs="Arial"/>
                <w:color w:val="000000" w:themeColor="text1"/>
                <w:szCs w:val="22"/>
                <w:lang w:val="es-ES"/>
              </w:rPr>
              <w:t xml:space="preserve">A TRAVÉS DE LA PLATAFORMA WEB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784"/>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COMUNICACIÓN DE ACEPTACIÓN DE LA OFERTA -</w:t>
            </w:r>
          </w:p>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 xml:space="preserve">PUBLICACIÓN DE RESPUESTAS A OBSERVACIONES </w:t>
            </w:r>
          </w:p>
        </w:tc>
        <w:tc>
          <w:tcPr>
            <w:tcW w:w="3611" w:type="pct"/>
            <w:tcBorders>
              <w:top w:val="single" w:sz="4" w:space="0" w:color="000000"/>
              <w:left w:val="single" w:sz="4" w:space="0" w:color="000000"/>
              <w:bottom w:val="single" w:sz="4" w:space="0" w:color="000000"/>
              <w:right w:val="single" w:sz="4" w:space="0" w:color="000000"/>
            </w:tcBorders>
          </w:tcPr>
          <w:p w:rsidR="009F285E" w:rsidRPr="00EC491C" w:rsidRDefault="009F285E" w:rsidP="00D3014E">
            <w:pPr>
              <w:ind w:left="72" w:right="51"/>
              <w:jc w:val="left"/>
              <w:rPr>
                <w:rFonts w:cs="Arial"/>
                <w:bCs/>
                <w:color w:val="000000" w:themeColor="text1"/>
                <w:szCs w:val="22"/>
                <w:lang w:val="es-ES"/>
              </w:rPr>
            </w:pPr>
            <w:r w:rsidRPr="00EC491C">
              <w:rPr>
                <w:rFonts w:cs="Arial"/>
                <w:b/>
                <w:color w:val="000000" w:themeColor="text1"/>
                <w:szCs w:val="22"/>
                <w:lang w:val="es-ES"/>
              </w:rPr>
              <w:t>FECHA:</w:t>
            </w:r>
            <w:r w:rsidRPr="00EC491C">
              <w:rPr>
                <w:rFonts w:cs="Arial"/>
                <w:bCs/>
                <w:color w:val="000000" w:themeColor="text1"/>
                <w:szCs w:val="22"/>
                <w:lang w:val="es-ES"/>
              </w:rPr>
              <w:t xml:space="preserve"> DENTRO DE LOS DOS (2) DÍAS HÁBILES SIGUIENTES A LA RECOMENDACIÓN DE ADJUDICACIÓN.</w:t>
            </w:r>
          </w:p>
          <w:p w:rsidR="009F285E" w:rsidRPr="00EC491C" w:rsidRDefault="009F285E" w:rsidP="00D3014E">
            <w:pPr>
              <w:ind w:left="72" w:right="51"/>
              <w:jc w:val="left"/>
              <w:rPr>
                <w:rFonts w:cs="Arial"/>
                <w:b/>
                <w:color w:val="000000" w:themeColor="text1"/>
                <w:szCs w:val="22"/>
                <w:lang w:val="es-ES"/>
              </w:rPr>
            </w:pPr>
          </w:p>
          <w:p w:rsidR="009F285E" w:rsidRPr="00EC491C" w:rsidRDefault="009F285E" w:rsidP="00D3014E">
            <w:pPr>
              <w:ind w:left="72" w:right="51"/>
              <w:jc w:val="left"/>
              <w:rPr>
                <w:rFonts w:cs="Arial"/>
                <w:b/>
                <w:bCs/>
                <w:color w:val="000000" w:themeColor="text1"/>
                <w:szCs w:val="22"/>
                <w:lang w:val="es-ES"/>
              </w:rPr>
            </w:pPr>
            <w:r w:rsidRPr="00EC491C">
              <w:rPr>
                <w:rFonts w:cs="Arial"/>
                <w:b/>
                <w:color w:val="000000" w:themeColor="text1"/>
                <w:szCs w:val="22"/>
                <w:lang w:val="es-ES"/>
              </w:rPr>
              <w:t>NOTA:</w:t>
            </w:r>
            <w:r w:rsidRPr="00EC491C">
              <w:rPr>
                <w:rFonts w:cs="Arial"/>
                <w:color w:val="000000" w:themeColor="text1"/>
                <w:szCs w:val="22"/>
                <w:lang w:val="es-ES"/>
              </w:rPr>
              <w:t xml:space="preserve"> LA ADJUDICACIÓN SE PUBLICARÁ MEDIANTE COMUNICACIÓN ESCRITA ACEPTANDO LA OFERTA DEL OFERENTE SELECCIONADO.</w:t>
            </w:r>
          </w:p>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  </w:t>
            </w:r>
          </w:p>
        </w:tc>
      </w:tr>
      <w:tr w:rsidR="009F285E" w:rsidRPr="00EC491C" w:rsidTr="00D3014E">
        <w:trPr>
          <w:trHeight w:val="303"/>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CONSTITUCIÓN DE LAS GARANTÍAS ÚNICA Y DEMÁS EXIGIDAS</w:t>
            </w:r>
          </w:p>
        </w:tc>
        <w:tc>
          <w:tcPr>
            <w:tcW w:w="3611"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color w:val="000000" w:themeColor="text1"/>
                <w:szCs w:val="22"/>
                <w:lang w:val="es-ES"/>
              </w:rPr>
            </w:pPr>
            <w:r w:rsidRPr="00EC491C">
              <w:rPr>
                <w:rFonts w:cs="Arial"/>
                <w:color w:val="000000" w:themeColor="text1"/>
                <w:szCs w:val="22"/>
                <w:lang w:val="es-ES"/>
              </w:rPr>
              <w:t xml:space="preserve">DOS (2) DÍAS HÁBILES SIGUIENTES A LA PUBLICACIÓN  DE LA COMUNICACIÓN DE ACEPTACIÓN DE OFERTA. DEBE SER CARGADA A LA PLATAFORMA DE </w:t>
            </w:r>
            <w:proofErr w:type="spellStart"/>
            <w:r w:rsidRPr="00EC491C">
              <w:rPr>
                <w:rFonts w:cs="Arial"/>
                <w:color w:val="000000" w:themeColor="text1"/>
                <w:szCs w:val="22"/>
                <w:lang w:val="es-ES"/>
              </w:rPr>
              <w:t>SECOP</w:t>
            </w:r>
            <w:proofErr w:type="spellEnd"/>
            <w:r w:rsidRPr="00EC491C">
              <w:rPr>
                <w:rFonts w:cs="Arial"/>
                <w:color w:val="000000" w:themeColor="text1"/>
                <w:szCs w:val="22"/>
                <w:lang w:val="es-ES"/>
              </w:rPr>
              <w:t xml:space="preserve"> II.</w:t>
            </w:r>
          </w:p>
        </w:tc>
      </w:tr>
      <w:tr w:rsidR="009F285E" w:rsidRPr="00EC491C" w:rsidTr="00D3014E">
        <w:trPr>
          <w:trHeight w:val="558"/>
        </w:trPr>
        <w:tc>
          <w:tcPr>
            <w:tcW w:w="1389"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jc w:val="left"/>
              <w:rPr>
                <w:rFonts w:cs="Arial"/>
                <w:b/>
                <w:color w:val="000000" w:themeColor="text1"/>
                <w:szCs w:val="22"/>
                <w:lang w:val="es-ES"/>
              </w:rPr>
            </w:pPr>
            <w:r w:rsidRPr="00EC491C">
              <w:rPr>
                <w:rFonts w:cs="Arial"/>
                <w:b/>
                <w:color w:val="000000" w:themeColor="text1"/>
                <w:szCs w:val="22"/>
                <w:lang w:val="es-ES"/>
              </w:rPr>
              <w:t>PLAZO DE EJECUCIÓN DEL CONTRATO Y LUGAR DE ENTREGA</w:t>
            </w:r>
          </w:p>
        </w:tc>
        <w:tc>
          <w:tcPr>
            <w:tcW w:w="3611"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tabs>
                <w:tab w:val="left" w:pos="940"/>
              </w:tabs>
              <w:jc w:val="left"/>
              <w:rPr>
                <w:rFonts w:cs="Arial"/>
                <w:color w:val="000000" w:themeColor="text1"/>
                <w:szCs w:val="22"/>
                <w:lang w:val="es-ES"/>
              </w:rPr>
            </w:pPr>
            <w:r w:rsidRPr="00EC491C">
              <w:rPr>
                <w:rFonts w:cs="Arial"/>
                <w:color w:val="000000" w:themeColor="text1"/>
                <w:szCs w:val="22"/>
                <w:lang w:val="es-ES"/>
              </w:rPr>
              <w:t xml:space="preserve">DESDE LA FIRMA DEL ACTA DE INICIO, QUE SERA UNA VEZ SE CUMPLAN LOS REQUISITOS DE </w:t>
            </w:r>
            <w:r w:rsidRPr="00AD4BC5">
              <w:rPr>
                <w:rFonts w:cs="Arial"/>
                <w:color w:val="000000" w:themeColor="text1"/>
                <w:szCs w:val="22"/>
                <w:lang w:val="es-ES"/>
              </w:rPr>
              <w:t>LEGALIZACIÓN</w:t>
            </w:r>
            <w:r w:rsidRPr="00EC491C">
              <w:rPr>
                <w:rFonts w:cs="Arial"/>
                <w:color w:val="000000" w:themeColor="text1"/>
                <w:szCs w:val="22"/>
                <w:lang w:val="es-ES"/>
              </w:rPr>
              <w:t xml:space="preserve"> DEL CONTRATO, HASTA EL </w:t>
            </w:r>
            <w:r w:rsidRPr="00EC491C">
              <w:rPr>
                <w:rFonts w:cs="Arial"/>
                <w:b/>
                <w:color w:val="000000" w:themeColor="text1"/>
                <w:szCs w:val="22"/>
                <w:lang w:val="es-ES"/>
              </w:rPr>
              <w:t>30 DE NOVIEMBRE DE 2019</w:t>
            </w:r>
            <w:r w:rsidRPr="00EC491C">
              <w:rPr>
                <w:rFonts w:cs="Arial"/>
                <w:color w:val="000000" w:themeColor="text1"/>
                <w:szCs w:val="22"/>
                <w:lang w:val="es-ES"/>
              </w:rPr>
              <w:t xml:space="preserve"> O HASTA AGOTAR EL PRESUPUESTO. DISPENSARIO MEDICO DE BUCARAMANGA UBICADO EN LA QUINTA BRIGADA DEL EJERCITO NACIONAL, AVENIDA QUEBRADA SECA CON CARRERA 33.</w:t>
            </w:r>
          </w:p>
        </w:tc>
      </w:tr>
      <w:tr w:rsidR="009F285E" w:rsidRPr="00EC491C" w:rsidTr="00D3014E">
        <w:trPr>
          <w:trHeight w:val="63"/>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9F285E" w:rsidRPr="00EC491C" w:rsidRDefault="009F285E" w:rsidP="00D3014E">
            <w:pPr>
              <w:ind w:right="51"/>
              <w:contextualSpacing/>
              <w:jc w:val="left"/>
              <w:rPr>
                <w:rFonts w:cs="Arial"/>
                <w:b/>
                <w:color w:val="000000" w:themeColor="text1"/>
                <w:szCs w:val="22"/>
                <w:lang w:val="es-ES"/>
              </w:rPr>
            </w:pPr>
            <w:r w:rsidRPr="00EC491C">
              <w:rPr>
                <w:rFonts w:cs="Arial"/>
                <w:b/>
                <w:color w:val="000000" w:themeColor="text1"/>
                <w:szCs w:val="22"/>
                <w:lang w:val="es-ES"/>
              </w:rPr>
              <w:t>MONEDA DE PAGO:</w:t>
            </w:r>
          </w:p>
        </w:tc>
        <w:tc>
          <w:tcPr>
            <w:tcW w:w="3611"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ind w:right="51"/>
              <w:contextualSpacing/>
              <w:jc w:val="left"/>
              <w:rPr>
                <w:rFonts w:cs="Arial"/>
                <w:color w:val="000000" w:themeColor="text1"/>
                <w:szCs w:val="22"/>
                <w:lang w:val="es-ES"/>
              </w:rPr>
            </w:pPr>
            <w:r w:rsidRPr="00EC491C">
              <w:rPr>
                <w:rFonts w:cs="Arial"/>
                <w:color w:val="000000" w:themeColor="text1"/>
                <w:szCs w:val="22"/>
                <w:lang w:val="es-ES"/>
              </w:rPr>
              <w:t xml:space="preserve">LA MONEDA DE PAGO ES EN </w:t>
            </w:r>
            <w:r w:rsidRPr="00EC491C">
              <w:rPr>
                <w:rFonts w:cs="Arial"/>
                <w:b/>
                <w:color w:val="000000" w:themeColor="text1"/>
                <w:szCs w:val="22"/>
                <w:lang w:val="es-ES"/>
              </w:rPr>
              <w:t>PESOS COLOMBIANOS</w:t>
            </w:r>
          </w:p>
        </w:tc>
      </w:tr>
      <w:tr w:rsidR="009F285E" w:rsidRPr="00EC491C" w:rsidTr="00D3014E">
        <w:trPr>
          <w:trHeight w:val="69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9F285E" w:rsidRPr="00EC491C" w:rsidRDefault="009F285E" w:rsidP="00D3014E">
            <w:pPr>
              <w:ind w:right="51"/>
              <w:contextualSpacing/>
              <w:jc w:val="left"/>
              <w:rPr>
                <w:rFonts w:cs="Arial"/>
                <w:b/>
                <w:color w:val="000000" w:themeColor="text1"/>
                <w:szCs w:val="22"/>
                <w:lang w:val="es-ES"/>
              </w:rPr>
            </w:pPr>
            <w:r w:rsidRPr="00EC491C">
              <w:rPr>
                <w:rFonts w:cs="Arial"/>
                <w:b/>
                <w:color w:val="000000" w:themeColor="text1"/>
                <w:szCs w:val="22"/>
                <w:lang w:val="es-ES"/>
              </w:rPr>
              <w:t>FORMA DE PAGO</w:t>
            </w:r>
          </w:p>
        </w:tc>
        <w:tc>
          <w:tcPr>
            <w:tcW w:w="3611" w:type="pct"/>
            <w:tcBorders>
              <w:top w:val="single" w:sz="4" w:space="0" w:color="000000"/>
              <w:left w:val="single" w:sz="4" w:space="0" w:color="000000"/>
              <w:bottom w:val="single" w:sz="4" w:space="0" w:color="000000"/>
              <w:right w:val="single" w:sz="4" w:space="0" w:color="000000"/>
            </w:tcBorders>
            <w:hideMark/>
          </w:tcPr>
          <w:p w:rsidR="009F285E" w:rsidRPr="00EC491C" w:rsidRDefault="009F285E" w:rsidP="00D3014E">
            <w:pPr>
              <w:tabs>
                <w:tab w:val="left" w:pos="940"/>
              </w:tabs>
              <w:jc w:val="left"/>
              <w:rPr>
                <w:rFonts w:cs="Arial"/>
                <w:color w:val="000000" w:themeColor="text1"/>
                <w:szCs w:val="22"/>
                <w:lang w:val="es-ES"/>
              </w:rPr>
            </w:pPr>
            <w:r w:rsidRPr="00EC491C">
              <w:rPr>
                <w:rFonts w:cs="Arial"/>
                <w:color w:val="000000" w:themeColor="text1"/>
                <w:szCs w:val="22"/>
                <w:lang w:val="es-ES"/>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EN LA OFICINA DE  </w:t>
            </w:r>
            <w:proofErr w:type="spellStart"/>
            <w:r w:rsidRPr="00EC491C">
              <w:rPr>
                <w:rFonts w:cs="Arial"/>
                <w:color w:val="000000" w:themeColor="text1"/>
                <w:szCs w:val="22"/>
                <w:lang w:val="es-ES"/>
              </w:rPr>
              <w:t>AGS</w:t>
            </w:r>
            <w:proofErr w:type="spellEnd"/>
            <w:r w:rsidRPr="00EC491C">
              <w:rPr>
                <w:rFonts w:cs="Arial"/>
                <w:color w:val="000000" w:themeColor="text1"/>
                <w:szCs w:val="22"/>
                <w:lang w:val="es-ES"/>
              </w:rPr>
              <w:t xml:space="preserve"> COLOMBIA </w:t>
            </w:r>
            <w:proofErr w:type="spellStart"/>
            <w:r w:rsidRPr="00EC491C">
              <w:rPr>
                <w:rFonts w:cs="Arial"/>
                <w:color w:val="000000" w:themeColor="text1"/>
                <w:szCs w:val="22"/>
                <w:lang w:val="es-ES"/>
              </w:rPr>
              <w:t>SAS</w:t>
            </w:r>
            <w:proofErr w:type="spellEnd"/>
            <w:r w:rsidRPr="00EC491C">
              <w:rPr>
                <w:rFonts w:cs="Arial"/>
                <w:color w:val="000000" w:themeColor="text1"/>
                <w:szCs w:val="22"/>
                <w:lang w:val="es-ES"/>
              </w:rPr>
              <w:t>, UBICADA EN LA CALLE 35#16-24 – OFICINA 414, EN LA CIUDAD DE BUCARAMANGA,  ADJUNTANDO LOS SIGUIENTES DOCUMENTOS SOPORTES:</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FACTURA (S) EN ORIGINAL Y DOS (2) COPIAS CON LA FIRMA DEL REPRESENTANTE LEGAL, CON LOS SOPORTES REQUERIDOS, DONDE SE RELACIONA UNO A UNO LOS SERVICIOS PRESTADOS DE LA MISMA FORMA DEBERÁN PRESENTARSE COMO SOPORTE LEGAL PARA EL PAGO DE LA FACTURACIÓN.</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 xml:space="preserve">AUTORIZACIÓN DE SERVICIOS EXPEDIDO POR LA OFICINA DE REFERENCIA Y </w:t>
            </w:r>
            <w:proofErr w:type="spellStart"/>
            <w:r w:rsidRPr="00EC491C">
              <w:rPr>
                <w:rFonts w:cs="Arial"/>
                <w:color w:val="000000" w:themeColor="text1"/>
                <w:szCs w:val="22"/>
                <w:lang w:val="es-ES"/>
              </w:rPr>
              <w:t>CONTRAREFERENCIA</w:t>
            </w:r>
            <w:proofErr w:type="spellEnd"/>
            <w:r w:rsidRPr="00EC491C">
              <w:rPr>
                <w:rFonts w:cs="Arial"/>
                <w:color w:val="000000" w:themeColor="text1"/>
                <w:szCs w:val="22"/>
                <w:lang w:val="es-ES"/>
              </w:rPr>
              <w:t xml:space="preserve"> DEL </w:t>
            </w:r>
            <w:proofErr w:type="spellStart"/>
            <w:r w:rsidRPr="00EC491C">
              <w:rPr>
                <w:rFonts w:cs="Arial"/>
                <w:color w:val="000000" w:themeColor="text1"/>
                <w:szCs w:val="22"/>
                <w:lang w:val="es-ES"/>
              </w:rPr>
              <w:t>DMBUG</w:t>
            </w:r>
            <w:proofErr w:type="spellEnd"/>
            <w:r w:rsidRPr="00EC491C">
              <w:rPr>
                <w:rFonts w:cs="Arial"/>
                <w:color w:val="000000" w:themeColor="text1"/>
                <w:szCs w:val="22"/>
                <w:lang w:val="es-ES"/>
              </w:rPr>
              <w:t xml:space="preserve"> CON LAS RESPECTIVAS FIRMAS Y SELLOS.</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COPIA DE IDENTIFICACIÓN DEL USUARIO.</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COPIA DEL CARNET DE SERVICIOS MÉDICOS DEL USUARIO DEL SUBSISTEMA DE SALUD DE LAS FUERZAS MILITARES.</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COPIA DEL EXAMEN DE LABORATORIO REALIZADO.</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COPIA DE LA PLANILLA DE APORTES A LA SEGURIDAD SOCIAL DEL MES.</w:t>
            </w:r>
          </w:p>
          <w:p w:rsidR="009F285E" w:rsidRPr="00EC491C" w:rsidRDefault="009F285E" w:rsidP="00D3014E">
            <w:pPr>
              <w:tabs>
                <w:tab w:val="left" w:pos="940"/>
              </w:tabs>
              <w:ind w:left="176" w:hanging="142"/>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 xml:space="preserve">CERTIFICACIÓN DEL CONTADOR DE LA </w:t>
            </w:r>
            <w:proofErr w:type="spellStart"/>
            <w:r w:rsidRPr="00EC491C">
              <w:rPr>
                <w:rFonts w:cs="Arial"/>
                <w:color w:val="000000" w:themeColor="text1"/>
                <w:szCs w:val="22"/>
                <w:lang w:val="es-ES"/>
              </w:rPr>
              <w:t>IPS</w:t>
            </w:r>
            <w:proofErr w:type="spellEnd"/>
            <w:r w:rsidRPr="00EC491C">
              <w:rPr>
                <w:rFonts w:cs="Arial"/>
                <w:color w:val="000000" w:themeColor="text1"/>
                <w:szCs w:val="22"/>
                <w:lang w:val="es-ES"/>
              </w:rPr>
              <w:t xml:space="preserve"> DONDE INDIQUE QUE ESTÁN A PAZ Y SALVO CON LOS APORTES A LA SEGURIDAD SOCIAL.</w:t>
            </w:r>
          </w:p>
          <w:p w:rsidR="009F285E" w:rsidRPr="00EC491C" w:rsidRDefault="009F285E" w:rsidP="00D3014E">
            <w:pPr>
              <w:tabs>
                <w:tab w:val="left" w:pos="940"/>
              </w:tabs>
              <w:jc w:val="left"/>
              <w:rPr>
                <w:rFonts w:cs="Arial"/>
                <w:color w:val="000000" w:themeColor="text1"/>
                <w:szCs w:val="22"/>
                <w:lang w:val="es-ES"/>
              </w:rPr>
            </w:pPr>
            <w:r w:rsidRPr="00EC491C">
              <w:rPr>
                <w:rFonts w:cs="Arial"/>
                <w:color w:val="000000" w:themeColor="text1"/>
                <w:szCs w:val="22"/>
                <w:lang w:val="es-ES"/>
              </w:rPr>
              <w:sym w:font="Arial" w:char="F0B7"/>
            </w:r>
            <w:r w:rsidRPr="00EC491C">
              <w:rPr>
                <w:rFonts w:cs="Arial"/>
                <w:color w:val="000000" w:themeColor="text1"/>
                <w:szCs w:val="22"/>
                <w:lang w:val="es-ES"/>
              </w:rPr>
              <w:tab/>
              <w:t>COPIA DE LA TARJETA PROFESIONAL DEL CONTADOR</w:t>
            </w:r>
          </w:p>
        </w:tc>
      </w:tr>
    </w:tbl>
    <w:p w:rsidR="00254EBA" w:rsidRDefault="00254EBA" w:rsidP="00D863F5">
      <w:pPr>
        <w:rPr>
          <w:rFonts w:cs="Arial"/>
          <w:b/>
          <w:color w:val="000000" w:themeColor="text1"/>
          <w:szCs w:val="20"/>
        </w:rPr>
      </w:pPr>
    </w:p>
    <w:p w:rsidR="00D863F5" w:rsidRDefault="00D863F5" w:rsidP="00D863F5">
      <w:pPr>
        <w:rPr>
          <w:rFonts w:cs="Arial"/>
          <w:color w:val="000000" w:themeColor="text1"/>
          <w:szCs w:val="20"/>
        </w:rPr>
      </w:pPr>
      <w:r w:rsidRPr="008330A8">
        <w:rPr>
          <w:rFonts w:cs="Arial"/>
          <w:b/>
          <w:color w:val="000000" w:themeColor="text1"/>
          <w:szCs w:val="20"/>
        </w:rPr>
        <w:t>NOTA</w:t>
      </w:r>
      <w:r w:rsidR="00777986" w:rsidRPr="008330A8">
        <w:rPr>
          <w:rFonts w:cs="Arial"/>
          <w:b/>
          <w:color w:val="000000" w:themeColor="text1"/>
          <w:szCs w:val="20"/>
        </w:rPr>
        <w:t xml:space="preserve"> 1</w:t>
      </w:r>
      <w:r w:rsidRPr="008330A8">
        <w:rPr>
          <w:rFonts w:cs="Arial"/>
          <w:b/>
          <w:color w:val="000000" w:themeColor="text1"/>
          <w:szCs w:val="20"/>
        </w:rPr>
        <w:t>:</w:t>
      </w:r>
      <w:r w:rsidR="00254EBA">
        <w:rPr>
          <w:rFonts w:cs="Arial"/>
          <w:b/>
          <w:color w:val="000000" w:themeColor="text1"/>
          <w:szCs w:val="20"/>
        </w:rPr>
        <w:t xml:space="preserve"> </w:t>
      </w:r>
      <w:r w:rsidR="00DF6718" w:rsidRPr="008330A8">
        <w:rPr>
          <w:rFonts w:cs="Arial"/>
          <w:color w:val="000000" w:themeColor="text1"/>
          <w:szCs w:val="20"/>
        </w:rPr>
        <w:t>El anterior cronograma está supeditado a los cambios qu</w:t>
      </w:r>
      <w:r w:rsidR="00A0515B">
        <w:rPr>
          <w:rFonts w:cs="Arial"/>
          <w:color w:val="000000" w:themeColor="text1"/>
          <w:szCs w:val="20"/>
        </w:rPr>
        <w:t>e se realicen una vez publicado.</w:t>
      </w:r>
    </w:p>
    <w:p w:rsidR="00A0515B" w:rsidRPr="008330A8" w:rsidRDefault="00A0515B" w:rsidP="00D863F5">
      <w:pPr>
        <w:rPr>
          <w:rFonts w:cs="Arial"/>
          <w:color w:val="000000" w:themeColor="text1"/>
          <w:szCs w:val="20"/>
        </w:rPr>
      </w:pPr>
    </w:p>
    <w:p w:rsidR="00D863F5" w:rsidRDefault="00D863F5" w:rsidP="00D863F5">
      <w:pPr>
        <w:rPr>
          <w:rFonts w:cs="Arial"/>
          <w:color w:val="000000" w:themeColor="text1"/>
          <w:szCs w:val="20"/>
        </w:rPr>
      </w:pPr>
      <w:r w:rsidRPr="008330A8">
        <w:rPr>
          <w:rFonts w:cs="Arial"/>
          <w:b/>
          <w:color w:val="000000" w:themeColor="text1"/>
          <w:szCs w:val="20"/>
        </w:rPr>
        <w:lastRenderedPageBreak/>
        <w:t>NOTA</w:t>
      </w:r>
      <w:r w:rsidR="00777986" w:rsidRPr="008330A8">
        <w:rPr>
          <w:rFonts w:cs="Arial"/>
          <w:b/>
          <w:color w:val="000000" w:themeColor="text1"/>
          <w:szCs w:val="20"/>
        </w:rPr>
        <w:t xml:space="preserve"> 2</w:t>
      </w:r>
      <w:r w:rsidRPr="008330A8">
        <w:rPr>
          <w:rFonts w:cs="Arial"/>
          <w:b/>
          <w:color w:val="000000" w:themeColor="text1"/>
          <w:szCs w:val="20"/>
        </w:rPr>
        <w:t>:</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rsidR="00254EBA" w:rsidRDefault="00254EBA" w:rsidP="00D863F5">
      <w:pPr>
        <w:rPr>
          <w:rFonts w:cs="Arial"/>
          <w:color w:val="000000" w:themeColor="text1"/>
          <w:szCs w:val="20"/>
        </w:rPr>
      </w:pPr>
    </w:p>
    <w:p w:rsidR="00B27B21" w:rsidRDefault="00254EBA" w:rsidP="00B27B21">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00B27B21" w:rsidRPr="00781D6B">
        <w:rPr>
          <w:b/>
          <w:szCs w:val="20"/>
        </w:rPr>
        <w:t>EN CASO DE PRESENTARSE INDISPONIBILIDAD DE LA PLATAFORMA SECOP II</w:t>
      </w:r>
      <w:r w:rsidR="00B27B21">
        <w:rPr>
          <w:b/>
          <w:szCs w:val="20"/>
        </w:rPr>
        <w:t xml:space="preserve"> </w:t>
      </w:r>
      <w:r w:rsidR="00B27B21" w:rsidRPr="00781D6B">
        <w:rPr>
          <w:b/>
          <w:szCs w:val="20"/>
        </w:rPr>
        <w:t>LOS OFERENTES DEBEN COMUNICARSE CON LA MESA DE AYUDA PARA LOS TRAMITES PERTINENTES YA QUE DEBERAN PROPORCIONAR A LA ENTIDAD EL SOPORTE</w:t>
      </w:r>
      <w:r w:rsidR="00B27B21" w:rsidRPr="00781D6B">
        <w:rPr>
          <w:szCs w:val="20"/>
        </w:rPr>
        <w:t xml:space="preserve"> </w:t>
      </w:r>
      <w:r w:rsidR="00B27B21" w:rsidRPr="00781D6B">
        <w:rPr>
          <w:b/>
          <w:szCs w:val="20"/>
        </w:rPr>
        <w:t>DE LA</w:t>
      </w:r>
      <w:r w:rsidR="00B27B21" w:rsidRPr="00781D6B">
        <w:rPr>
          <w:szCs w:val="20"/>
        </w:rPr>
        <w:t xml:space="preserve"> </w:t>
      </w:r>
      <w:r w:rsidR="00B27B21" w:rsidRPr="00781D6B">
        <w:rPr>
          <w:b/>
          <w:szCs w:val="20"/>
        </w:rPr>
        <w:t>INDISPONIBILIDAD DEBIDAMENTE COMPROBADO</w:t>
      </w:r>
      <w:r w:rsidR="00B27B21" w:rsidRPr="00781D6B">
        <w:rPr>
          <w:szCs w:val="20"/>
        </w:rPr>
        <w:t xml:space="preserve">. </w:t>
      </w:r>
    </w:p>
    <w:p w:rsidR="00B27B21" w:rsidRPr="00781D6B" w:rsidRDefault="00B27B21" w:rsidP="00B27B21">
      <w:pPr>
        <w:pStyle w:val="Prrafodelista"/>
        <w:ind w:left="0"/>
        <w:rPr>
          <w:szCs w:val="20"/>
        </w:rPr>
      </w:pPr>
    </w:p>
    <w:p w:rsidR="00563E16" w:rsidRPr="00563E16" w:rsidRDefault="00563E16" w:rsidP="00563E16">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rsidR="00563E16" w:rsidRPr="00B96C34" w:rsidRDefault="00563E16" w:rsidP="00563E16">
      <w:pPr>
        <w:tabs>
          <w:tab w:val="left" w:pos="709"/>
        </w:tabs>
        <w:rPr>
          <w:rFonts w:eastAsia="Calibri" w:cs="Arial"/>
          <w:sz w:val="22"/>
          <w:szCs w:val="22"/>
        </w:rPr>
      </w:pPr>
    </w:p>
    <w:p w:rsidR="00563E16" w:rsidRPr="00F12E7E" w:rsidRDefault="00D3014E" w:rsidP="00563E16">
      <w:pPr>
        <w:autoSpaceDE w:val="0"/>
        <w:autoSpaceDN w:val="0"/>
        <w:adjustRightInd w:val="0"/>
        <w:ind w:left="-709" w:right="-744"/>
        <w:jc w:val="center"/>
        <w:rPr>
          <w:rFonts w:cs="Arial"/>
        </w:rPr>
      </w:pPr>
      <w:hyperlink r:id="rId9" w:history="1">
        <w:r w:rsidR="00563E16" w:rsidRPr="00F12E7E">
          <w:rPr>
            <w:rStyle w:val="Hipervnculo"/>
            <w:rFonts w:cs="Arial"/>
          </w:rPr>
          <w:t>https://www.colombiacompra.gov.co/sites/cce_public/files/cce_documentos/protocolo_de_indisponibilidad_secop_ii.pdf</w:t>
        </w:r>
      </w:hyperlink>
    </w:p>
    <w:p w:rsidR="00563E16" w:rsidRDefault="00563E16">
      <w:pPr>
        <w:jc w:val="left"/>
        <w:rPr>
          <w:rFonts w:cs="Arial"/>
          <w:b/>
          <w:color w:val="000000" w:themeColor="text1"/>
          <w:szCs w:val="20"/>
        </w:rPr>
      </w:pPr>
      <w:r>
        <w:rPr>
          <w:rFonts w:cs="Arial"/>
          <w:b/>
          <w:color w:val="000000" w:themeColor="text1"/>
          <w:szCs w:val="20"/>
        </w:rPr>
        <w:br w:type="page"/>
      </w:r>
    </w:p>
    <w:p w:rsidR="008330A8" w:rsidRDefault="008330A8" w:rsidP="008330A8">
      <w:pPr>
        <w:spacing w:line="0" w:lineRule="atLeast"/>
        <w:jc w:val="center"/>
        <w:rPr>
          <w:rFonts w:cs="Arial"/>
          <w:b/>
          <w:color w:val="000000" w:themeColor="text1"/>
          <w:szCs w:val="20"/>
        </w:rPr>
      </w:pP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rsidR="00B541F4" w:rsidRPr="00B541F4" w:rsidRDefault="008330A8" w:rsidP="00B541F4">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rsidR="00B541F4" w:rsidRPr="00B541F4" w:rsidRDefault="00B541F4" w:rsidP="00B541F4">
      <w:pPr>
        <w:spacing w:line="200" w:lineRule="exact"/>
        <w:rPr>
          <w:rFonts w:cs="Arial"/>
          <w:color w:val="000000" w:themeColor="text1"/>
          <w:szCs w:val="20"/>
        </w:rPr>
      </w:pPr>
    </w:p>
    <w:p w:rsidR="00B541F4" w:rsidRPr="00B541F4" w:rsidRDefault="00B541F4" w:rsidP="00B541F4">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rsidR="00B541F4" w:rsidRPr="00B541F4" w:rsidRDefault="00B541F4" w:rsidP="00B541F4">
      <w:pPr>
        <w:spacing w:line="276" w:lineRule="exact"/>
        <w:rPr>
          <w:rFonts w:cs="Arial"/>
          <w:color w:val="000000" w:themeColor="text1"/>
          <w:szCs w:val="20"/>
        </w:rPr>
      </w:pPr>
    </w:p>
    <w:p w:rsidR="00B541F4" w:rsidRPr="00B541F4" w:rsidRDefault="00B541F4" w:rsidP="00B541F4">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B541F4" w:rsidRPr="00B541F4" w:rsidRDefault="00B541F4" w:rsidP="00B541F4">
      <w:pPr>
        <w:spacing w:line="200" w:lineRule="exact"/>
        <w:rPr>
          <w:rFonts w:cs="Arial"/>
          <w:color w:val="000000" w:themeColor="text1"/>
          <w:szCs w:val="20"/>
        </w:rPr>
      </w:pPr>
    </w:p>
    <w:p w:rsidR="00B541F4" w:rsidRPr="00B541F4" w:rsidRDefault="00B541F4" w:rsidP="00B541F4">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B541F4" w:rsidRPr="00B541F4" w:rsidRDefault="00B541F4" w:rsidP="00B541F4">
      <w:pPr>
        <w:spacing w:line="200" w:lineRule="exact"/>
        <w:rPr>
          <w:rFonts w:cs="Arial"/>
          <w:color w:val="000000" w:themeColor="text1"/>
          <w:szCs w:val="20"/>
        </w:rPr>
      </w:pPr>
    </w:p>
    <w:p w:rsidR="00B541F4" w:rsidRPr="00B541F4" w:rsidRDefault="00B541F4" w:rsidP="00094C48">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B541F4" w:rsidRPr="00B541F4" w:rsidRDefault="00B541F4" w:rsidP="00B541F4">
      <w:pPr>
        <w:spacing w:line="13" w:lineRule="exact"/>
        <w:rPr>
          <w:rFonts w:eastAsia="Arial" w:cs="Arial"/>
          <w:color w:val="000000" w:themeColor="text1"/>
          <w:szCs w:val="20"/>
        </w:rPr>
      </w:pPr>
    </w:p>
    <w:p w:rsidR="00B541F4" w:rsidRPr="00B541F4" w:rsidRDefault="00B541F4" w:rsidP="00094C48">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sidR="00234061">
        <w:rPr>
          <w:rFonts w:eastAsia="Arial" w:cs="Arial"/>
          <w:color w:val="000000" w:themeColor="text1"/>
          <w:szCs w:val="20"/>
        </w:rPr>
        <w:t>X</w:t>
      </w:r>
      <w:r w:rsidRPr="00B541F4">
        <w:rPr>
          <w:rFonts w:eastAsia="Arial" w:cs="Arial"/>
          <w:color w:val="000000" w:themeColor="text1"/>
          <w:szCs w:val="20"/>
        </w:rPr>
        <w:t>.</w:t>
      </w:r>
    </w:p>
    <w:p w:rsidR="00B541F4" w:rsidRPr="00B541F4" w:rsidRDefault="00B541F4" w:rsidP="00B541F4">
      <w:pPr>
        <w:spacing w:line="13" w:lineRule="exact"/>
        <w:rPr>
          <w:rFonts w:eastAsia="Arial" w:cs="Arial"/>
          <w:color w:val="000000" w:themeColor="text1"/>
          <w:szCs w:val="20"/>
        </w:rPr>
      </w:pPr>
    </w:p>
    <w:p w:rsidR="00B541F4" w:rsidRPr="00B541F4" w:rsidRDefault="00B541F4" w:rsidP="00094C48">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sidR="00234061">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B541F4" w:rsidRPr="00B541F4" w:rsidRDefault="00B541F4" w:rsidP="00B541F4">
      <w:pPr>
        <w:spacing w:line="11" w:lineRule="exact"/>
        <w:rPr>
          <w:rFonts w:eastAsia="Arial" w:cs="Arial"/>
          <w:color w:val="000000" w:themeColor="text1"/>
          <w:szCs w:val="20"/>
        </w:rPr>
      </w:pPr>
    </w:p>
    <w:p w:rsidR="00B541F4" w:rsidRPr="00B541F4" w:rsidRDefault="00B541F4" w:rsidP="00094C48">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B541F4" w:rsidRPr="00B541F4" w:rsidRDefault="00B541F4" w:rsidP="00B541F4">
      <w:pPr>
        <w:spacing w:line="293" w:lineRule="exact"/>
        <w:rPr>
          <w:rFonts w:cs="Arial"/>
          <w:color w:val="000000" w:themeColor="text1"/>
          <w:szCs w:val="20"/>
        </w:rPr>
      </w:pPr>
    </w:p>
    <w:p w:rsidR="00B541F4" w:rsidRPr="00B541F4" w:rsidRDefault="00B541F4" w:rsidP="00B541F4">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sidR="00FD5756">
        <w:rPr>
          <w:rFonts w:eastAsia="Arial" w:cs="Arial"/>
          <w:color w:val="000000" w:themeColor="text1"/>
          <w:szCs w:val="20"/>
        </w:rPr>
        <w:t xml:space="preserve">la </w:t>
      </w:r>
      <w:r w:rsidR="00550CC1" w:rsidRPr="00550CC1">
        <w:rPr>
          <w:rFonts w:cs="Arial"/>
          <w:b/>
          <w:color w:val="000000" w:themeColor="text1"/>
          <w:szCs w:val="20"/>
        </w:rPr>
        <w:t>“PRESTACIÓN DE SERVICIOS DE SALUD EN MEDICINA NUCLEAR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2019”</w:t>
      </w:r>
      <w:r w:rsidR="00550CC1">
        <w:rPr>
          <w:rFonts w:cs="Arial"/>
          <w:b/>
          <w:color w:val="000000" w:themeColor="text1"/>
          <w:szCs w:val="20"/>
        </w:rPr>
        <w:t xml:space="preserve"> </w:t>
      </w:r>
      <w:r w:rsidRPr="00B541F4">
        <w:rPr>
          <w:rFonts w:eastAsia="Arial" w:cs="Arial"/>
          <w:color w:val="000000" w:themeColor="text1"/>
          <w:szCs w:val="20"/>
        </w:rPr>
        <w:t>de conformidad con el pliego de condiciones</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B541F4" w:rsidRPr="00B541F4" w:rsidRDefault="00B541F4" w:rsidP="00506006">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sidR="00506006">
        <w:rPr>
          <w:rFonts w:eastAsia="Arial" w:cs="Arial"/>
          <w:color w:val="000000" w:themeColor="text1"/>
          <w:szCs w:val="20"/>
        </w:rPr>
        <w:t xml:space="preserve"> de tarifas pactadas</w:t>
      </w:r>
      <w:r w:rsidRPr="00B541F4">
        <w:rPr>
          <w:rFonts w:eastAsia="Arial" w:cs="Arial"/>
          <w:color w:val="000000" w:themeColor="text1"/>
          <w:szCs w:val="20"/>
        </w:rPr>
        <w:t>)</w:t>
      </w:r>
    </w:p>
    <w:p w:rsidR="00234061" w:rsidRPr="00234061" w:rsidRDefault="00B541F4" w:rsidP="00234061">
      <w:pPr>
        <w:pStyle w:val="Prrafodelista"/>
        <w:shd w:val="clear" w:color="auto" w:fill="FFFFFF"/>
        <w:autoSpaceDE w:val="0"/>
        <w:autoSpaceDN w:val="0"/>
        <w:adjustRightInd w:val="0"/>
        <w:spacing w:after="200" w:line="235" w:lineRule="auto"/>
        <w:ind w:left="0"/>
        <w:rPr>
          <w:rFonts w:eastAsia="Arial" w:cs="Arial"/>
          <w:szCs w:val="20"/>
        </w:rPr>
      </w:pPr>
      <w:r w:rsidRPr="00B541F4">
        <w:rPr>
          <w:rFonts w:eastAsia="Arial" w:cs="Arial"/>
          <w:b/>
          <w:color w:val="000000" w:themeColor="text1"/>
          <w:szCs w:val="20"/>
          <w:u w:val="single"/>
        </w:rPr>
        <w:t>CLAUSULA SEGUNDA. VALOR DEL CONTRATO.</w:t>
      </w:r>
      <w:r w:rsidRPr="00B541F4">
        <w:rPr>
          <w:rFonts w:eastAsia="Arial" w:cs="Arial"/>
          <w:b/>
          <w:color w:val="000000" w:themeColor="text1"/>
          <w:szCs w:val="20"/>
        </w:rPr>
        <w:t xml:space="preserve"> </w:t>
      </w:r>
      <w:r w:rsidRPr="00B541F4">
        <w:rPr>
          <w:rFonts w:eastAsia="Arial" w:cs="Arial"/>
          <w:color w:val="000000" w:themeColor="text1"/>
          <w:szCs w:val="20"/>
        </w:rPr>
        <w:t>El valor total del presente</w:t>
      </w:r>
      <w:r w:rsidRPr="00B541F4">
        <w:rPr>
          <w:rFonts w:eastAsia="Arial" w:cs="Arial"/>
          <w:b/>
          <w:color w:val="000000" w:themeColor="text1"/>
          <w:szCs w:val="20"/>
        </w:rPr>
        <w:t xml:space="preserve"> </w:t>
      </w:r>
      <w:r w:rsidRPr="00B541F4">
        <w:rPr>
          <w:rFonts w:eastAsia="Arial" w:cs="Arial"/>
          <w:color w:val="000000" w:themeColor="text1"/>
          <w:szCs w:val="20"/>
        </w:rPr>
        <w:t>contrato, asciende a la suma de XXXX (</w:t>
      </w:r>
      <w:r w:rsidRPr="00B541F4">
        <w:rPr>
          <w:rFonts w:eastAsia="Arial" w:cs="Arial"/>
          <w:b/>
          <w:color w:val="000000" w:themeColor="text1"/>
          <w:szCs w:val="20"/>
        </w:rPr>
        <w:t>$ XXX</w:t>
      </w:r>
      <w:r w:rsidRPr="00B541F4">
        <w:rPr>
          <w:rFonts w:eastAsia="Arial" w:cs="Arial"/>
          <w:color w:val="000000" w:themeColor="text1"/>
          <w:szCs w:val="20"/>
        </w:rPr>
        <w:t xml:space="preserve">) </w:t>
      </w:r>
      <w:r w:rsidRPr="00B541F4">
        <w:rPr>
          <w:rFonts w:eastAsia="Arial" w:cs="Arial"/>
          <w:b/>
          <w:color w:val="000000" w:themeColor="text1"/>
          <w:szCs w:val="20"/>
        </w:rPr>
        <w:t>INCLUIDO EL IVA</w:t>
      </w:r>
      <w:r w:rsidR="00FD5756">
        <w:rPr>
          <w:rFonts w:eastAsia="Arial" w:cs="Arial"/>
          <w:b/>
          <w:color w:val="000000" w:themeColor="text1"/>
          <w:szCs w:val="20"/>
        </w:rPr>
        <w:t xml:space="preserve"> (SI APLICA)</w:t>
      </w:r>
      <w:r w:rsidRPr="00B541F4">
        <w:rPr>
          <w:rFonts w:eastAsia="Arial" w:cs="Arial"/>
          <w:b/>
          <w:color w:val="000000" w:themeColor="text1"/>
          <w:szCs w:val="20"/>
        </w:rPr>
        <w:t>,</w:t>
      </w:r>
      <w:r w:rsidRPr="00B541F4">
        <w:rPr>
          <w:rFonts w:eastAsia="Arial" w:cs="Arial"/>
          <w:color w:val="000000" w:themeColor="text1"/>
          <w:szCs w:val="20"/>
        </w:rPr>
        <w:t xml:space="preserve"> que corresponde al valor de los </w:t>
      </w:r>
      <w:r w:rsidR="00FD5756">
        <w:rPr>
          <w:rFonts w:eastAsia="Arial" w:cs="Arial"/>
          <w:color w:val="000000" w:themeColor="text1"/>
          <w:szCs w:val="20"/>
        </w:rPr>
        <w:t>servicios</w:t>
      </w:r>
      <w:r w:rsidRPr="00B541F4">
        <w:rPr>
          <w:rFonts w:eastAsia="Arial" w:cs="Arial"/>
          <w:color w:val="000000" w:themeColor="text1"/>
          <w:szCs w:val="20"/>
        </w:rPr>
        <w:t xml:space="preserve"> a precios unitarios y sin formula de reajuste.</w:t>
      </w:r>
      <w:r w:rsidR="00FD5756" w:rsidRPr="00234061">
        <w:rPr>
          <w:rFonts w:eastAsia="Arial" w:cs="Arial"/>
          <w:color w:val="000000" w:themeColor="text1"/>
          <w:szCs w:val="20"/>
        </w:rPr>
        <w:t xml:space="preserve"> </w:t>
      </w:r>
      <w:r w:rsidR="00234061" w:rsidRPr="00234061">
        <w:rPr>
          <w:rFonts w:eastAsia="Arial" w:cs="Arial"/>
          <w:b/>
          <w:szCs w:val="20"/>
          <w:u w:val="single"/>
        </w:rPr>
        <w:t>CLAUSULA</w:t>
      </w:r>
      <w:r w:rsidR="00234061" w:rsidRPr="00234061">
        <w:rPr>
          <w:rFonts w:cs="Arial"/>
          <w:szCs w:val="20"/>
          <w:u w:val="single"/>
        </w:rPr>
        <w:tab/>
      </w:r>
      <w:r w:rsidR="00234061" w:rsidRPr="00234061">
        <w:rPr>
          <w:rFonts w:eastAsia="Arial" w:cs="Arial"/>
          <w:b/>
          <w:szCs w:val="20"/>
          <w:u w:val="single"/>
        </w:rPr>
        <w:t>TERCERA:</w:t>
      </w:r>
      <w:r w:rsidR="00234061">
        <w:rPr>
          <w:rFonts w:cs="Arial"/>
          <w:szCs w:val="20"/>
          <w:u w:val="single"/>
        </w:rPr>
        <w:t xml:space="preserve"> </w:t>
      </w:r>
      <w:r w:rsidR="00234061" w:rsidRPr="00234061">
        <w:rPr>
          <w:rFonts w:eastAsia="Arial" w:cs="Arial"/>
          <w:b/>
          <w:szCs w:val="20"/>
          <w:u w:val="single"/>
        </w:rPr>
        <w:t>FORMA</w:t>
      </w:r>
      <w:r w:rsidR="00234061">
        <w:rPr>
          <w:rFonts w:cs="Arial"/>
          <w:szCs w:val="20"/>
          <w:u w:val="single"/>
        </w:rPr>
        <w:t xml:space="preserve"> </w:t>
      </w:r>
      <w:r w:rsidR="00234061" w:rsidRPr="00234061">
        <w:rPr>
          <w:rFonts w:eastAsia="Arial" w:cs="Arial"/>
          <w:b/>
          <w:szCs w:val="20"/>
          <w:u w:val="single"/>
        </w:rPr>
        <w:t>DE</w:t>
      </w:r>
      <w:r w:rsidR="00234061">
        <w:rPr>
          <w:rFonts w:eastAsia="Arial" w:cs="Arial"/>
          <w:b/>
          <w:szCs w:val="20"/>
          <w:u w:val="single"/>
        </w:rPr>
        <w:t xml:space="preserve"> </w:t>
      </w:r>
      <w:r w:rsidR="00234061" w:rsidRPr="00234061">
        <w:rPr>
          <w:rFonts w:eastAsia="Arial" w:cs="Arial"/>
          <w:b/>
          <w:szCs w:val="20"/>
          <w:u w:val="single"/>
        </w:rPr>
        <w:t>PAGO:</w:t>
      </w:r>
      <w:r w:rsidR="00234061">
        <w:rPr>
          <w:rFonts w:eastAsia="Arial" w:cs="Arial"/>
          <w:b/>
          <w:szCs w:val="20"/>
          <w:u w:val="single"/>
        </w:rPr>
        <w:t xml:space="preserve"> </w:t>
      </w:r>
      <w:r w:rsidR="00234061" w:rsidRPr="00234061">
        <w:rPr>
          <w:rFonts w:eastAsia="Arial" w:cs="Arial"/>
          <w:b/>
          <w:szCs w:val="20"/>
        </w:rPr>
        <w:t>LA</w:t>
      </w:r>
      <w:r w:rsidR="00234061">
        <w:rPr>
          <w:rFonts w:eastAsia="Arial" w:cs="Arial"/>
          <w:b/>
          <w:szCs w:val="20"/>
        </w:rPr>
        <w:t xml:space="preserve"> </w:t>
      </w:r>
      <w:r w:rsidR="00234061" w:rsidRPr="00234061">
        <w:rPr>
          <w:rFonts w:eastAsia="Arial" w:cs="Arial"/>
          <w:b/>
          <w:szCs w:val="20"/>
        </w:rPr>
        <w:t>NACIÓN</w:t>
      </w:r>
      <w:r w:rsidR="00234061" w:rsidRPr="00234061">
        <w:rPr>
          <w:rFonts w:cs="Arial"/>
          <w:szCs w:val="20"/>
        </w:rPr>
        <w:t xml:space="preserve"> </w:t>
      </w:r>
      <w:r w:rsidR="00234061" w:rsidRPr="00234061">
        <w:rPr>
          <w:rFonts w:eastAsia="Arial" w:cs="Arial"/>
          <w:b/>
          <w:szCs w:val="20"/>
        </w:rPr>
        <w:t xml:space="preserve">– MINISTERIO DE DEFENSA NACIONAL – DIRECCIÓN GENERAL DE SANIDAD MILITAR – DISPENSARIO MÉDICO DE BUCARAMANGA, </w:t>
      </w:r>
      <w:r w:rsidR="00234061" w:rsidRPr="00234061">
        <w:rPr>
          <w:rFonts w:eastAsia="Arial" w:cs="Arial"/>
          <w:szCs w:val="20"/>
        </w:rPr>
        <w:t>cancelará el valor del presente</w:t>
      </w:r>
      <w:r w:rsidR="00234061" w:rsidRPr="00234061">
        <w:rPr>
          <w:rFonts w:eastAsia="Arial" w:cs="Arial"/>
          <w:b/>
          <w:szCs w:val="20"/>
        </w:rPr>
        <w:t xml:space="preserve"> </w:t>
      </w:r>
      <w:r w:rsidR="00234061" w:rsidRPr="00234061">
        <w:rPr>
          <w:rFonts w:eastAsia="Arial" w:cs="Arial"/>
          <w:szCs w:val="20"/>
        </w:rPr>
        <w:t xml:space="preserve">contrato en la Cuenta No XXX del Banco de XXX, de la siguiente manera: el pago se realizará treinta (30) días después llegada la documentación correspondiente a la prestación de los servicios requeridos por el Dispensario Médico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00234061" w:rsidRPr="00234061">
        <w:rPr>
          <w:rFonts w:eastAsia="Arial" w:cs="Arial"/>
          <w:b/>
          <w:szCs w:val="20"/>
          <w:u w:val="single"/>
        </w:rPr>
        <w:t>CLAUSULA CUARTA:</w:t>
      </w:r>
      <w:r w:rsidR="00234061" w:rsidRPr="00234061">
        <w:rPr>
          <w:rFonts w:eastAsia="Arial" w:cs="Arial"/>
          <w:szCs w:val="20"/>
          <w:u w:val="single"/>
        </w:rPr>
        <w:t xml:space="preserve"> </w:t>
      </w:r>
      <w:r w:rsidR="00234061" w:rsidRPr="00234061">
        <w:rPr>
          <w:rFonts w:eastAsia="Arial" w:cs="Arial"/>
          <w:b/>
          <w:szCs w:val="20"/>
          <w:u w:val="single"/>
        </w:rPr>
        <w:t>TERMINO DE EJECUCIÓN DEL</w:t>
      </w:r>
      <w:r w:rsidR="00234061" w:rsidRPr="00234061">
        <w:rPr>
          <w:rFonts w:eastAsia="Arial" w:cs="Arial"/>
          <w:szCs w:val="20"/>
          <w:u w:val="single"/>
        </w:rPr>
        <w:t xml:space="preserve"> </w:t>
      </w:r>
      <w:r w:rsidR="00234061" w:rsidRPr="00234061">
        <w:rPr>
          <w:rFonts w:eastAsia="Arial" w:cs="Arial"/>
          <w:b/>
          <w:szCs w:val="20"/>
          <w:u w:val="single"/>
        </w:rPr>
        <w:t>CONTRATO:</w:t>
      </w:r>
      <w:r w:rsidR="00234061" w:rsidRPr="00234061">
        <w:rPr>
          <w:rFonts w:eastAsia="Arial" w:cs="Arial"/>
          <w:b/>
          <w:szCs w:val="20"/>
        </w:rPr>
        <w:t xml:space="preserve"> </w:t>
      </w:r>
      <w:r w:rsidR="00234061" w:rsidRPr="00234061">
        <w:rPr>
          <w:rFonts w:eastAsia="Arial" w:cs="Arial"/>
          <w:szCs w:val="20"/>
        </w:rPr>
        <w:t>El término para la ejecución del objeto del presente contrato será hasta el</w:t>
      </w:r>
      <w:bookmarkStart w:id="1" w:name="page117"/>
      <w:bookmarkEnd w:id="1"/>
      <w:r w:rsidR="00234061" w:rsidRPr="00234061">
        <w:rPr>
          <w:rFonts w:eastAsia="Arial" w:cs="Arial"/>
          <w:szCs w:val="20"/>
        </w:rPr>
        <w:t xml:space="preserve"> 30 de Noviembre de 201</w:t>
      </w:r>
      <w:r w:rsidR="00234061">
        <w:rPr>
          <w:rFonts w:eastAsia="Arial" w:cs="Arial"/>
          <w:szCs w:val="20"/>
        </w:rPr>
        <w:t>X</w:t>
      </w:r>
      <w:r w:rsidR="00234061"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00234061" w:rsidRPr="00234061">
        <w:rPr>
          <w:rFonts w:eastAsia="Arial" w:cs="Arial"/>
          <w:b/>
          <w:szCs w:val="20"/>
        </w:rPr>
        <w:t>PARAGRAFO:</w:t>
      </w:r>
      <w:r w:rsidR="00234061" w:rsidRPr="00234061">
        <w:rPr>
          <w:rFonts w:eastAsia="Arial" w:cs="Arial"/>
          <w:szCs w:val="20"/>
        </w:rPr>
        <w:t xml:space="preserve"> No se concederán prórrogas salvo fuerza mayor o caso fortuito, o cualquier otra causa no imputable al CONSTRATISTA, debidamente comprobada, o cuando </w:t>
      </w:r>
      <w:r w:rsidR="00234061" w:rsidRPr="00234061">
        <w:rPr>
          <w:rFonts w:eastAsia="Arial" w:cs="Arial"/>
          <w:b/>
          <w:szCs w:val="20"/>
        </w:rPr>
        <w:t>LA NACIÓN</w:t>
      </w:r>
      <w:r w:rsidR="00234061" w:rsidRPr="00234061">
        <w:rPr>
          <w:rFonts w:eastAsia="Arial" w:cs="Arial"/>
          <w:szCs w:val="20"/>
        </w:rPr>
        <w:t xml:space="preserve"> </w:t>
      </w:r>
      <w:r w:rsidR="00234061" w:rsidRPr="00234061">
        <w:rPr>
          <w:rFonts w:eastAsia="Arial" w:cs="Arial"/>
          <w:b/>
          <w:szCs w:val="20"/>
        </w:rPr>
        <w:t>– MINISTERIO DE DEFENSA NACIONAL – DIRECCIÓN GENERAL DE SANIDAD MILITAR – DISPENSARIO MÉDICO DE BUCARAMANGA</w:t>
      </w:r>
      <w:r w:rsidR="00234061" w:rsidRPr="00234061">
        <w:rPr>
          <w:rFonts w:eastAsia="Arial" w:cs="Arial"/>
          <w:szCs w:val="20"/>
        </w:rPr>
        <w:t>, lo considere</w:t>
      </w:r>
      <w:r w:rsidR="00234061" w:rsidRPr="00234061">
        <w:rPr>
          <w:rFonts w:eastAsia="Arial" w:cs="Arial"/>
          <w:b/>
          <w:szCs w:val="20"/>
        </w:rPr>
        <w:t xml:space="preserve"> </w:t>
      </w:r>
      <w:r w:rsidR="00234061"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w:t>
      </w:r>
      <w:r w:rsidR="00234061" w:rsidRPr="00234061">
        <w:rPr>
          <w:rFonts w:eastAsia="Arial" w:cs="Arial"/>
          <w:szCs w:val="20"/>
        </w:rPr>
        <w:lastRenderedPageBreak/>
        <w:t xml:space="preserve">falta de prorroga y ante el incumplimiento del objeto del contrato </w:t>
      </w:r>
      <w:r w:rsidR="00234061" w:rsidRPr="00234061">
        <w:rPr>
          <w:rFonts w:eastAsia="Arial" w:cs="Arial"/>
          <w:b/>
          <w:szCs w:val="20"/>
        </w:rPr>
        <w:t xml:space="preserve">LA NACIÓN – MINISTERIO DE DEFENSA NACIONAL – DIRECCIÓN GENERAL DE SANIDAD MILITAR – DISPENSARIO MÉDICO DE BUCARAMANGA, </w:t>
      </w:r>
      <w:r w:rsidR="00234061" w:rsidRPr="00234061">
        <w:rPr>
          <w:rFonts w:eastAsia="Arial" w:cs="Arial"/>
          <w:szCs w:val="20"/>
        </w:rPr>
        <w:t xml:space="preserve">procederá a hacer efectivas las sanciones establecidas en el contrato. </w:t>
      </w:r>
      <w:r w:rsidR="00234061" w:rsidRPr="00234061">
        <w:rPr>
          <w:rFonts w:eastAsia="Arial" w:cs="Arial"/>
          <w:b/>
          <w:szCs w:val="20"/>
          <w:u w:val="single"/>
        </w:rPr>
        <w:t>CLAUSULA</w:t>
      </w:r>
      <w:r w:rsidR="00234061" w:rsidRPr="00234061">
        <w:rPr>
          <w:rFonts w:eastAsia="Arial" w:cs="Arial"/>
          <w:szCs w:val="20"/>
          <w:u w:val="single"/>
        </w:rPr>
        <w:t xml:space="preserve"> </w:t>
      </w:r>
      <w:r w:rsidR="00234061" w:rsidRPr="00234061">
        <w:rPr>
          <w:rFonts w:eastAsia="Arial" w:cs="Arial"/>
          <w:b/>
          <w:szCs w:val="20"/>
          <w:u w:val="single"/>
        </w:rPr>
        <w:t>QUINTA: LUGAR DE EJECUCIÓN</w:t>
      </w:r>
      <w:r w:rsidR="00234061" w:rsidRPr="00234061">
        <w:rPr>
          <w:rFonts w:eastAsia="Arial" w:cs="Arial"/>
          <w:b/>
          <w:szCs w:val="20"/>
        </w:rPr>
        <w:t xml:space="preserve"> </w:t>
      </w:r>
      <w:r w:rsidR="00234061" w:rsidRPr="00234061">
        <w:rPr>
          <w:rFonts w:eastAsia="Arial" w:cs="Arial"/>
          <w:szCs w:val="20"/>
        </w:rPr>
        <w:t xml:space="preserve">La ejecución del contrato se debe llevar a cabo en la dirección comercial del CONTRATISTA en </w:t>
      </w:r>
      <w:r w:rsidR="00234061">
        <w:rPr>
          <w:rFonts w:eastAsia="Arial" w:cs="Arial"/>
          <w:szCs w:val="20"/>
        </w:rPr>
        <w:t>la dirección XXXXXXX en la ciudad/municipio de XXXXXX Departamento de</w:t>
      </w:r>
      <w:r w:rsidR="00234061" w:rsidRPr="00234061">
        <w:rPr>
          <w:rFonts w:eastAsia="Arial" w:cs="Arial"/>
          <w:szCs w:val="20"/>
        </w:rPr>
        <w:t xml:space="preserve"> </w:t>
      </w:r>
      <w:r w:rsidR="00234061">
        <w:rPr>
          <w:rFonts w:eastAsia="Arial" w:cs="Arial"/>
          <w:szCs w:val="20"/>
        </w:rPr>
        <w:t>XXXXXXX</w:t>
      </w:r>
      <w:r w:rsidR="00234061" w:rsidRPr="00234061">
        <w:rPr>
          <w:rFonts w:eastAsia="Arial" w:cs="Arial"/>
          <w:b/>
          <w:szCs w:val="20"/>
        </w:rPr>
        <w:t xml:space="preserve">. </w:t>
      </w:r>
      <w:r w:rsidR="00234061" w:rsidRPr="00234061">
        <w:rPr>
          <w:rFonts w:eastAsia="Arial" w:cs="Arial"/>
          <w:b/>
          <w:szCs w:val="20"/>
          <w:u w:val="single"/>
        </w:rPr>
        <w:t>CLAUSULA SEXTA: OBLIGACIONES DEL</w:t>
      </w:r>
      <w:r w:rsidR="00234061" w:rsidRPr="00234061">
        <w:rPr>
          <w:rFonts w:eastAsia="Arial" w:cs="Arial"/>
          <w:szCs w:val="20"/>
          <w:u w:val="single"/>
        </w:rPr>
        <w:t xml:space="preserve"> </w:t>
      </w:r>
      <w:r w:rsidR="00234061" w:rsidRPr="00234061">
        <w:rPr>
          <w:rFonts w:eastAsia="Arial" w:cs="Arial"/>
          <w:b/>
          <w:szCs w:val="20"/>
          <w:u w:val="single"/>
        </w:rPr>
        <w:t>CONTRATISTA</w:t>
      </w:r>
      <w:r w:rsidR="00234061" w:rsidRPr="00234061">
        <w:rPr>
          <w:rFonts w:eastAsia="Arial" w:cs="Arial"/>
          <w:szCs w:val="20"/>
        </w:rPr>
        <w:t>:</w:t>
      </w:r>
      <w:r w:rsidR="00234061" w:rsidRPr="00234061">
        <w:rPr>
          <w:rFonts w:eastAsia="Arial" w:cs="Arial"/>
          <w:b/>
          <w:szCs w:val="20"/>
        </w:rPr>
        <w:t xml:space="preserve"> </w:t>
      </w:r>
      <w:r w:rsidR="00234061" w:rsidRPr="00234061">
        <w:rPr>
          <w:rFonts w:eastAsia="Arial" w:cs="Arial"/>
          <w:szCs w:val="20"/>
        </w:rPr>
        <w:t xml:space="preserve">El contratista, en cumplimiento del objeto contractual, se obliga a realizará las siguientes actividades: </w:t>
      </w:r>
      <w:r w:rsidR="00234061" w:rsidRPr="00234061">
        <w:rPr>
          <w:rFonts w:eastAsia="Arial" w:cs="Arial"/>
          <w:b/>
          <w:szCs w:val="20"/>
        </w:rPr>
        <w:t>1.</w:t>
      </w:r>
      <w:r w:rsidR="00234061" w:rsidRPr="00234061">
        <w:rPr>
          <w:rFonts w:eastAsia="Arial" w:cs="Arial"/>
          <w:szCs w:val="20"/>
        </w:rPr>
        <w:t xml:space="preserve"> Suscribir el contrato ofrecido. </w:t>
      </w:r>
      <w:r w:rsidR="00234061" w:rsidRPr="00234061">
        <w:rPr>
          <w:rFonts w:eastAsia="Arial" w:cs="Arial"/>
          <w:b/>
          <w:szCs w:val="20"/>
        </w:rPr>
        <w:t>2.</w:t>
      </w:r>
      <w:r w:rsidR="00234061" w:rsidRPr="00234061">
        <w:rPr>
          <w:rFonts w:eastAsia="Arial" w:cs="Arial"/>
          <w:szCs w:val="20"/>
        </w:rPr>
        <w:t xml:space="preserve"> Acreditar que el objeto social y/o actividad mercantil principal de la sociedad se encuentre directamente relacionada con el objeto del contrato. </w:t>
      </w:r>
      <w:r w:rsidR="00234061" w:rsidRPr="00234061">
        <w:rPr>
          <w:rFonts w:eastAsia="Arial" w:cs="Arial"/>
          <w:b/>
          <w:szCs w:val="20"/>
        </w:rPr>
        <w:t>3.</w:t>
      </w:r>
      <w:r w:rsidR="00234061" w:rsidRPr="00234061">
        <w:rPr>
          <w:rFonts w:eastAsia="Arial" w:cs="Arial"/>
          <w:szCs w:val="20"/>
        </w:rPr>
        <w:t xml:space="preserve"> Contar con autorización para la suscripción del contrato en caso de ser necesario. </w:t>
      </w:r>
      <w:r w:rsidR="00234061" w:rsidRPr="00234061">
        <w:rPr>
          <w:rFonts w:eastAsia="Arial" w:cs="Arial"/>
          <w:b/>
          <w:szCs w:val="20"/>
        </w:rPr>
        <w:t>4.</w:t>
      </w:r>
      <w:r w:rsidR="00234061"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00234061" w:rsidRPr="00234061">
        <w:rPr>
          <w:rFonts w:eastAsia="Arial" w:cs="Arial"/>
          <w:b/>
          <w:szCs w:val="20"/>
        </w:rPr>
        <w:t>5.</w:t>
      </w:r>
      <w:r w:rsidR="00234061" w:rsidRPr="00234061">
        <w:rPr>
          <w:rFonts w:eastAsia="Arial" w:cs="Arial"/>
          <w:szCs w:val="20"/>
        </w:rPr>
        <w:t xml:space="preserve"> Cumplir con el objeto del presente contrato con la mayor diligencia, utilizando el recurso humano y tecnológico idóneo para su desarrollo. </w:t>
      </w:r>
      <w:r w:rsidR="00234061" w:rsidRPr="00234061">
        <w:rPr>
          <w:rFonts w:eastAsia="Arial" w:cs="Arial"/>
          <w:b/>
          <w:szCs w:val="20"/>
        </w:rPr>
        <w:t>6.</w:t>
      </w:r>
      <w:r w:rsidR="00234061"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00234061" w:rsidRPr="00234061">
        <w:rPr>
          <w:rFonts w:eastAsia="Arial" w:cs="Arial"/>
          <w:b/>
          <w:szCs w:val="20"/>
        </w:rPr>
        <w:t>7.</w:t>
      </w:r>
      <w:r w:rsidR="00234061" w:rsidRPr="00234061">
        <w:rPr>
          <w:rFonts w:eastAsia="Arial" w:cs="Arial"/>
          <w:szCs w:val="20"/>
        </w:rPr>
        <w:t xml:space="preserve"> Debitar del valor del contrato la factura radicada, presentar el estado de cuentas y respectivo paz y salvo. </w:t>
      </w:r>
      <w:r w:rsidR="00234061" w:rsidRPr="00234061">
        <w:rPr>
          <w:rFonts w:eastAsia="Arial" w:cs="Arial"/>
          <w:b/>
          <w:szCs w:val="20"/>
        </w:rPr>
        <w:t xml:space="preserve">8. </w:t>
      </w:r>
      <w:r w:rsidR="00234061" w:rsidRPr="00234061">
        <w:rPr>
          <w:rFonts w:eastAsia="Arial" w:cs="Arial"/>
          <w:szCs w:val="20"/>
        </w:rPr>
        <w:t xml:space="preserve">Acreditar la suficiencia de la capacidad legal del representante legal para la presentación de la propuesta y para la suscripción del contrato. </w:t>
      </w:r>
      <w:r w:rsidR="00234061" w:rsidRPr="00234061">
        <w:rPr>
          <w:rFonts w:eastAsia="Arial" w:cs="Arial"/>
          <w:b/>
          <w:szCs w:val="20"/>
        </w:rPr>
        <w:t>9.</w:t>
      </w:r>
      <w:r w:rsidR="00234061" w:rsidRPr="00234061">
        <w:rPr>
          <w:rFonts w:eastAsia="Arial" w:cs="Arial"/>
          <w:szCs w:val="20"/>
        </w:rPr>
        <w:t xml:space="preserve"> Subsanar la documentación pertinente que soliciten los comités de conformidad a los pliegos de condiciones. </w:t>
      </w:r>
      <w:r w:rsidR="00234061" w:rsidRPr="00234061">
        <w:rPr>
          <w:rFonts w:eastAsia="Arial" w:cs="Arial"/>
          <w:b/>
          <w:szCs w:val="20"/>
        </w:rPr>
        <w:t>10.</w:t>
      </w:r>
      <w:r w:rsidR="00234061"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00234061" w:rsidRPr="00234061">
        <w:rPr>
          <w:rFonts w:eastAsia="Arial" w:cs="Arial"/>
          <w:b/>
          <w:szCs w:val="20"/>
        </w:rPr>
        <w:t>11.</w:t>
      </w:r>
      <w:r w:rsidR="00234061" w:rsidRPr="00234061">
        <w:rPr>
          <w:rFonts w:eastAsia="Arial" w:cs="Arial"/>
          <w:szCs w:val="20"/>
        </w:rPr>
        <w:t xml:space="preserve"> Dar cumplimiento a los requerimientos exigidos por el supervisor y los documentos del contrato. </w:t>
      </w:r>
      <w:r w:rsidR="00234061" w:rsidRPr="00234061">
        <w:rPr>
          <w:rFonts w:eastAsia="Arial" w:cs="Arial"/>
          <w:b/>
          <w:szCs w:val="20"/>
        </w:rPr>
        <w:t>12.</w:t>
      </w:r>
      <w:r w:rsidR="00234061" w:rsidRPr="00234061">
        <w:rPr>
          <w:rFonts w:eastAsia="Arial" w:cs="Arial"/>
          <w:szCs w:val="20"/>
        </w:rPr>
        <w:t xml:space="preserve"> Cumplir con la normatividad existente en lo referente a seguridad industrial y salud ocupacional de sus trabajadores. </w:t>
      </w:r>
      <w:r w:rsidR="00234061" w:rsidRPr="00234061">
        <w:rPr>
          <w:rFonts w:eastAsia="Arial" w:cs="Arial"/>
          <w:b/>
          <w:szCs w:val="20"/>
        </w:rPr>
        <w:t>13.</w:t>
      </w:r>
      <w:r w:rsidR="00234061" w:rsidRPr="00234061">
        <w:rPr>
          <w:rFonts w:eastAsia="Arial" w:cs="Arial"/>
          <w:szCs w:val="20"/>
        </w:rPr>
        <w:t xml:space="preserve"> Pagar los impuestos, tasas y similares que se deriven de la ejecución del contrato. </w:t>
      </w:r>
      <w:r w:rsidR="00234061" w:rsidRPr="00234061">
        <w:rPr>
          <w:rFonts w:eastAsia="Arial" w:cs="Arial"/>
          <w:b/>
          <w:szCs w:val="20"/>
        </w:rPr>
        <w:t>14.</w:t>
      </w:r>
      <w:r w:rsidR="00234061" w:rsidRPr="00234061">
        <w:rPr>
          <w:rFonts w:eastAsia="Arial" w:cs="Arial"/>
          <w:szCs w:val="20"/>
        </w:rPr>
        <w:t xml:space="preserve"> Hacer entrega de los bienes </w:t>
      </w:r>
      <w:r w:rsidR="00CC1655">
        <w:rPr>
          <w:rFonts w:eastAsia="Arial" w:cs="Arial"/>
          <w:szCs w:val="20"/>
        </w:rPr>
        <w:t xml:space="preserve">que sean suministrados en la ejecución del </w:t>
      </w:r>
      <w:r w:rsidR="00234061" w:rsidRPr="00234061">
        <w:rPr>
          <w:rFonts w:eastAsia="Arial" w:cs="Arial"/>
          <w:szCs w:val="20"/>
        </w:rPr>
        <w:t xml:space="preserve">objeto del presente proceso de </w:t>
      </w:r>
      <w:r w:rsidR="00CC1655">
        <w:rPr>
          <w:rFonts w:eastAsia="Arial" w:cs="Arial"/>
          <w:szCs w:val="20"/>
        </w:rPr>
        <w:t>contratación.</w:t>
      </w:r>
      <w:r w:rsidR="00234061" w:rsidRPr="00234061">
        <w:rPr>
          <w:rFonts w:eastAsia="Arial" w:cs="Arial"/>
          <w:szCs w:val="20"/>
        </w:rPr>
        <w:t xml:space="preserve"> </w:t>
      </w:r>
      <w:r w:rsidR="00234061" w:rsidRPr="00234061">
        <w:rPr>
          <w:rFonts w:eastAsia="Arial" w:cs="Arial"/>
          <w:b/>
          <w:szCs w:val="20"/>
        </w:rPr>
        <w:t xml:space="preserve">15. </w:t>
      </w:r>
      <w:r w:rsidR="00234061" w:rsidRPr="00234061">
        <w:rPr>
          <w:rFonts w:eastAsia="Arial" w:cs="Arial"/>
          <w:szCs w:val="20"/>
        </w:rPr>
        <w:t xml:space="preserve">El contratista deberá contar con la suficiencia, capacidad económica y logística necesaria para atender  los servicios pactados. </w:t>
      </w:r>
      <w:r w:rsidR="00234061" w:rsidRPr="00234061">
        <w:rPr>
          <w:rFonts w:eastAsia="Arial" w:cs="Arial"/>
          <w:b/>
          <w:szCs w:val="20"/>
        </w:rPr>
        <w:t xml:space="preserve">16. </w:t>
      </w:r>
      <w:r w:rsidR="00234061" w:rsidRPr="00234061">
        <w:rPr>
          <w:rFonts w:eastAsia="Arial" w:cs="Arial"/>
          <w:szCs w:val="20"/>
        </w:rPr>
        <w:t xml:space="preserve">El contratista debe velar por la integridad y atención de los servicios pactados con el Dispensario Médico de Bucaramanga y unidades centralizadas. </w:t>
      </w:r>
      <w:r w:rsidR="00234061" w:rsidRPr="00234061">
        <w:rPr>
          <w:rFonts w:eastAsia="Arial" w:cs="Arial"/>
          <w:b/>
          <w:szCs w:val="20"/>
        </w:rPr>
        <w:t xml:space="preserve">17. </w:t>
      </w:r>
      <w:r w:rsidR="00234061" w:rsidRPr="00234061">
        <w:rPr>
          <w:rFonts w:eastAsia="Arial" w:cs="Arial"/>
          <w:szCs w:val="20"/>
        </w:rPr>
        <w:t xml:space="preserve">Hacer la atención de los servicios, en las condiciones y en el tiempo indicado para la ello. </w:t>
      </w:r>
      <w:r w:rsidR="00234061" w:rsidRPr="00234061">
        <w:rPr>
          <w:rFonts w:eastAsia="Arial" w:cs="Arial"/>
          <w:b/>
          <w:szCs w:val="20"/>
        </w:rPr>
        <w:t xml:space="preserve">18. </w:t>
      </w:r>
      <w:r w:rsidR="00234061"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00234061" w:rsidRPr="00234061">
        <w:rPr>
          <w:rFonts w:eastAsia="Arial" w:cs="Arial"/>
          <w:b/>
          <w:szCs w:val="20"/>
        </w:rPr>
        <w:t xml:space="preserve">19. </w:t>
      </w:r>
      <w:r w:rsidR="00234061"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00234061" w:rsidRPr="00234061">
        <w:rPr>
          <w:rFonts w:eastAsia="Arial" w:cs="Arial"/>
          <w:b/>
          <w:szCs w:val="20"/>
        </w:rPr>
        <w:t xml:space="preserve">20. </w:t>
      </w:r>
      <w:r w:rsidR="00234061" w:rsidRPr="00234061">
        <w:rPr>
          <w:rFonts w:eastAsia="Arial" w:cs="Arial"/>
          <w:szCs w:val="20"/>
        </w:rPr>
        <w:t xml:space="preserve">Los servicios están sujetos a las necesidades de los dispensarios médicos sin sobrepasar el valor del presente contrato y avalados en cada pedido por el supervisor. </w:t>
      </w:r>
      <w:r w:rsidR="00234061" w:rsidRPr="00234061">
        <w:rPr>
          <w:rFonts w:eastAsia="Arial" w:cs="Arial"/>
          <w:b/>
          <w:szCs w:val="20"/>
        </w:rPr>
        <w:t xml:space="preserve">21. </w:t>
      </w:r>
      <w:r w:rsidR="00234061" w:rsidRPr="00234061">
        <w:rPr>
          <w:rFonts w:eastAsia="Arial" w:cs="Arial"/>
          <w:szCs w:val="20"/>
        </w:rPr>
        <w:t xml:space="preserve">Mantener una estrecha coordinación con el Dispensario Médico de Bucaramanga para establecer los mecanismos administrativos que permitan </w:t>
      </w:r>
      <w:proofErr w:type="spellStart"/>
      <w:r w:rsidR="00234061" w:rsidRPr="00234061">
        <w:rPr>
          <w:rFonts w:eastAsia="Arial" w:cs="Arial"/>
          <w:szCs w:val="20"/>
        </w:rPr>
        <w:t>recepcionar</w:t>
      </w:r>
      <w:proofErr w:type="spellEnd"/>
      <w:r w:rsidR="00234061" w:rsidRPr="00234061">
        <w:rPr>
          <w:rFonts w:eastAsia="Arial" w:cs="Arial"/>
          <w:szCs w:val="20"/>
        </w:rPr>
        <w:t xml:space="preserve">, responder y solucionar oportunamente los problemas que surjan con motivo de la relación comercial a establecer. </w:t>
      </w:r>
      <w:r w:rsidR="00234061" w:rsidRPr="00234061">
        <w:rPr>
          <w:rFonts w:eastAsia="Arial" w:cs="Arial"/>
          <w:b/>
          <w:szCs w:val="20"/>
        </w:rPr>
        <w:t xml:space="preserve">22. </w:t>
      </w:r>
      <w:r w:rsidR="00234061"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00234061" w:rsidRPr="00234061">
        <w:rPr>
          <w:rFonts w:eastAsia="Arial" w:cs="Arial"/>
          <w:b/>
          <w:szCs w:val="20"/>
        </w:rPr>
        <w:t xml:space="preserve">23. </w:t>
      </w:r>
      <w:r w:rsidR="00234061"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00234061" w:rsidRPr="00234061">
        <w:rPr>
          <w:rFonts w:eastAsia="Arial" w:cs="Arial"/>
          <w:b/>
          <w:szCs w:val="20"/>
        </w:rPr>
        <w:t>24.</w:t>
      </w:r>
      <w:r w:rsidR="00234061"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00234061" w:rsidRPr="00234061">
        <w:rPr>
          <w:rFonts w:eastAsia="Arial" w:cs="Arial"/>
          <w:b/>
          <w:szCs w:val="20"/>
        </w:rPr>
        <w:t xml:space="preserve">25. </w:t>
      </w:r>
      <w:r w:rsidR="00234061" w:rsidRPr="00234061">
        <w:rPr>
          <w:rFonts w:eastAsia="Arial" w:cs="Arial"/>
          <w:szCs w:val="20"/>
        </w:rPr>
        <w:t xml:space="preserve">Obrar con lealtad y buena fe en las distintas etapas contractuales, evitando dilaciones y trabas. </w:t>
      </w:r>
      <w:r w:rsidR="00234061" w:rsidRPr="00234061">
        <w:rPr>
          <w:rFonts w:eastAsia="Arial" w:cs="Arial"/>
          <w:b/>
          <w:szCs w:val="20"/>
        </w:rPr>
        <w:t xml:space="preserve">26. </w:t>
      </w:r>
      <w:r w:rsidR="00234061" w:rsidRPr="00234061">
        <w:rPr>
          <w:rFonts w:eastAsia="Arial" w:cs="Arial"/>
          <w:szCs w:val="20"/>
        </w:rPr>
        <w:t>Cumplir el sistema de contra referencia según el acuerdo N. 002-2001 por el cual se establece el plan de servicios de sanidad militar y policial. </w:t>
      </w:r>
      <w:r w:rsidR="00234061" w:rsidRPr="00234061">
        <w:rPr>
          <w:rFonts w:eastAsia="Arial" w:cs="Arial"/>
          <w:b/>
          <w:szCs w:val="20"/>
        </w:rPr>
        <w:t xml:space="preserve">27. </w:t>
      </w:r>
      <w:r w:rsidR="00234061" w:rsidRPr="00234061">
        <w:rPr>
          <w:rFonts w:eastAsia="Arial" w:cs="Arial"/>
          <w:szCs w:val="20"/>
        </w:rPr>
        <w:t xml:space="preserve">Suministrar a los funcionarios encargados de las auditorías los informes clínicos, estadísticos y financieros relacionados con la atención prestada para facilitar el proceso de evaluación y control. </w:t>
      </w:r>
      <w:r w:rsidR="00234061" w:rsidRPr="00234061">
        <w:rPr>
          <w:rFonts w:eastAsia="Arial" w:cs="Arial"/>
          <w:b/>
          <w:szCs w:val="20"/>
        </w:rPr>
        <w:t xml:space="preserve">28. </w:t>
      </w:r>
      <w:r w:rsidR="00234061" w:rsidRPr="00234061">
        <w:rPr>
          <w:rFonts w:eastAsia="Arial" w:cs="Arial"/>
          <w:szCs w:val="20"/>
        </w:rPr>
        <w:t xml:space="preserve">Permitir las labores de supervisión, evaluación, control y auditoría que se requieran para el seguimiento a la ejecución de la prestación de los servicios. </w:t>
      </w:r>
      <w:r w:rsidR="00234061" w:rsidRPr="00234061">
        <w:rPr>
          <w:rFonts w:eastAsia="Arial" w:cs="Arial"/>
          <w:b/>
          <w:szCs w:val="20"/>
        </w:rPr>
        <w:t xml:space="preserve">29. </w:t>
      </w:r>
      <w:r w:rsidR="00234061"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00234061" w:rsidRPr="00234061">
        <w:rPr>
          <w:rFonts w:eastAsia="Arial" w:cs="Arial"/>
          <w:b/>
          <w:szCs w:val="20"/>
        </w:rPr>
        <w:t xml:space="preserve">30. </w:t>
      </w:r>
      <w:r w:rsidR="00234061" w:rsidRPr="00234061">
        <w:rPr>
          <w:rFonts w:eastAsia="Arial" w:cs="Arial"/>
          <w:szCs w:val="20"/>
        </w:rPr>
        <w:t xml:space="preserve">Responder por los eventos adversos que se generen a los usuarios en desarrollo del presente contrato. </w:t>
      </w:r>
      <w:r w:rsidR="00234061" w:rsidRPr="00234061">
        <w:rPr>
          <w:rFonts w:eastAsia="Arial" w:cs="Arial"/>
          <w:b/>
          <w:szCs w:val="20"/>
        </w:rPr>
        <w:t xml:space="preserve">31. </w:t>
      </w:r>
      <w:r w:rsidR="00234061" w:rsidRPr="00234061">
        <w:rPr>
          <w:rFonts w:eastAsia="Arial" w:cs="Arial"/>
          <w:szCs w:val="20"/>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00234061" w:rsidRPr="00234061">
        <w:rPr>
          <w:rFonts w:eastAsia="Arial" w:cs="Arial"/>
          <w:b/>
          <w:szCs w:val="20"/>
        </w:rPr>
        <w:t xml:space="preserve">32. </w:t>
      </w:r>
      <w:r w:rsidR="00234061" w:rsidRPr="00234061">
        <w:rPr>
          <w:rFonts w:eastAsia="Arial" w:cs="Arial"/>
          <w:szCs w:val="20"/>
        </w:rPr>
        <w:t xml:space="preserve">Respecto del registro de procedimientos se utilizaran las tarifas pactadas, detallando la codificación y grupo quirúrgico en forma clara, discriminada y detallada dentro de la factura. </w:t>
      </w:r>
      <w:r w:rsidR="00234061" w:rsidRPr="00234061">
        <w:rPr>
          <w:rFonts w:eastAsia="Arial" w:cs="Arial"/>
          <w:b/>
          <w:szCs w:val="20"/>
        </w:rPr>
        <w:t xml:space="preserve">33. </w:t>
      </w:r>
      <w:r w:rsidR="00234061" w:rsidRPr="00234061">
        <w:rPr>
          <w:rFonts w:eastAsia="Arial" w:cs="Arial"/>
          <w:szCs w:val="20"/>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00234061" w:rsidRPr="00234061">
        <w:rPr>
          <w:rFonts w:eastAsia="Arial" w:cs="Arial"/>
          <w:b/>
          <w:szCs w:val="20"/>
        </w:rPr>
        <w:t xml:space="preserve">34. </w:t>
      </w:r>
      <w:r w:rsidR="00234061" w:rsidRPr="00234061">
        <w:rPr>
          <w:rFonts w:eastAsia="Arial" w:cs="Arial"/>
          <w:szCs w:val="20"/>
        </w:rPr>
        <w:t xml:space="preserve">En caso de la información contable es obligatorio enviar al contratante los estados de cartera mensualmente y expedir los </w:t>
      </w:r>
      <w:r w:rsidR="00234061" w:rsidRPr="00234061">
        <w:rPr>
          <w:rFonts w:eastAsia="Arial" w:cs="Arial"/>
          <w:szCs w:val="20"/>
        </w:rPr>
        <w:lastRenderedPageBreak/>
        <w:t xml:space="preserve">correspondientes paz y salvos cuando las obligaciones sean satisfechas o concertadas mediante acta de saneamiento de deudas, liquidación de contrato o cualquier medio que ponga fin a las diferencias derivadas de la ejecución del contrato. </w:t>
      </w:r>
      <w:r w:rsidR="00234061" w:rsidRPr="00234061">
        <w:rPr>
          <w:rFonts w:eastAsia="Arial" w:cs="Arial"/>
          <w:b/>
          <w:szCs w:val="20"/>
        </w:rPr>
        <w:t xml:space="preserve">35. </w:t>
      </w:r>
      <w:r w:rsidR="00234061"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00234061" w:rsidRPr="00234061">
        <w:rPr>
          <w:rFonts w:eastAsia="Arial" w:cs="Arial"/>
          <w:b/>
          <w:szCs w:val="20"/>
        </w:rPr>
        <w:t xml:space="preserve">36. </w:t>
      </w:r>
      <w:r w:rsidR="00234061"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00234061" w:rsidRPr="00234061">
        <w:rPr>
          <w:rFonts w:eastAsia="Arial" w:cs="Arial"/>
          <w:b/>
          <w:szCs w:val="20"/>
        </w:rPr>
        <w:t xml:space="preserve">37. </w:t>
      </w:r>
      <w:r w:rsidR="00234061"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00234061" w:rsidRPr="00234061">
        <w:rPr>
          <w:rFonts w:eastAsia="Arial" w:cs="Arial"/>
          <w:b/>
          <w:szCs w:val="20"/>
        </w:rPr>
        <w:t xml:space="preserve">38. </w:t>
      </w:r>
      <w:r w:rsidR="00234061"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234061" w:rsidRPr="00234061">
        <w:rPr>
          <w:rFonts w:eastAsia="Arial" w:cs="Arial"/>
          <w:b/>
          <w:szCs w:val="20"/>
        </w:rPr>
        <w:t xml:space="preserve">39. </w:t>
      </w:r>
      <w:r w:rsidR="00234061"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234061" w:rsidRPr="00234061">
        <w:rPr>
          <w:rFonts w:eastAsia="Arial" w:cs="Arial"/>
          <w:b/>
          <w:szCs w:val="20"/>
        </w:rPr>
        <w:t xml:space="preserve">40. </w:t>
      </w:r>
      <w:r w:rsidR="00234061" w:rsidRPr="00234061">
        <w:rPr>
          <w:rFonts w:eastAsia="Arial" w:cs="Arial"/>
          <w:szCs w:val="20"/>
        </w:rPr>
        <w:t xml:space="preserve">Entregar un informe mensual de pacientes atendidos al supervisor del contrato, quien realizará el seguimiento sobre la ejecución del contrato. </w:t>
      </w:r>
      <w:r w:rsidR="00234061" w:rsidRPr="00234061">
        <w:rPr>
          <w:rFonts w:eastAsia="Arial" w:cs="Arial"/>
          <w:b/>
          <w:szCs w:val="20"/>
        </w:rPr>
        <w:t xml:space="preserve">41. </w:t>
      </w:r>
      <w:r w:rsidR="00234061"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234061" w:rsidRPr="00234061">
        <w:rPr>
          <w:rFonts w:eastAsia="Arial" w:cs="Arial"/>
          <w:b/>
          <w:szCs w:val="20"/>
        </w:rPr>
        <w:t xml:space="preserve">42. </w:t>
      </w:r>
      <w:r w:rsidR="00234061" w:rsidRPr="00234061">
        <w:rPr>
          <w:rFonts w:eastAsia="Arial" w:cs="Arial"/>
          <w:szCs w:val="20"/>
        </w:rPr>
        <w:t xml:space="preserve">No acceder a peticiones quejas o amenazas de quienes actúen por fuera de la ley con el fin de hacer u omitir algún hecho. </w:t>
      </w:r>
      <w:r w:rsidR="00234061" w:rsidRPr="00234061">
        <w:rPr>
          <w:rFonts w:eastAsia="Arial" w:cs="Arial"/>
          <w:b/>
          <w:szCs w:val="20"/>
        </w:rPr>
        <w:t xml:space="preserve">43. </w:t>
      </w:r>
      <w:r w:rsidR="00234061" w:rsidRPr="00234061">
        <w:rPr>
          <w:rFonts w:eastAsia="Arial" w:cs="Arial"/>
          <w:szCs w:val="20"/>
        </w:rPr>
        <w:t xml:space="preserve">Mantener vigente todas las garantías que amparan el contrato en los términos del mismo. </w:t>
      </w:r>
      <w:r w:rsidR="00234061" w:rsidRPr="00234061">
        <w:rPr>
          <w:rFonts w:eastAsia="Arial" w:cs="Arial"/>
          <w:b/>
          <w:szCs w:val="20"/>
        </w:rPr>
        <w:t xml:space="preserve">44. </w:t>
      </w:r>
      <w:r w:rsidR="00234061" w:rsidRPr="00234061">
        <w:rPr>
          <w:rFonts w:eastAsia="Arial" w:cs="Arial"/>
          <w:szCs w:val="20"/>
        </w:rPr>
        <w:t xml:space="preserve">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 </w:t>
      </w:r>
      <w:r w:rsidR="00234061" w:rsidRPr="00234061">
        <w:rPr>
          <w:rFonts w:eastAsia="Arial" w:cs="Arial"/>
          <w:b/>
          <w:szCs w:val="20"/>
          <w:u w:val="single"/>
        </w:rPr>
        <w:t>CLÁUSULA SÉPTIMA: RESPONSABILIDAD DEL</w:t>
      </w:r>
      <w:r w:rsidR="00F77E37" w:rsidRPr="00F77E37">
        <w:rPr>
          <w:rFonts w:eastAsia="Arial" w:cs="Arial"/>
          <w:szCs w:val="20"/>
          <w:u w:val="single"/>
        </w:rPr>
        <w:t xml:space="preserve"> </w:t>
      </w:r>
      <w:r w:rsidR="00234061" w:rsidRPr="00234061">
        <w:rPr>
          <w:rFonts w:eastAsia="Arial" w:cs="Arial"/>
          <w:b/>
          <w:szCs w:val="20"/>
          <w:u w:val="single"/>
        </w:rPr>
        <w:t>CONTRATISTA</w:t>
      </w:r>
      <w:r w:rsidR="00234061" w:rsidRPr="00234061">
        <w:rPr>
          <w:rFonts w:eastAsia="Arial" w:cs="Arial"/>
          <w:b/>
          <w:szCs w:val="20"/>
        </w:rPr>
        <w:t xml:space="preserve">.- </w:t>
      </w:r>
      <w:r w:rsidR="00234061" w:rsidRPr="00234061">
        <w:rPr>
          <w:rFonts w:eastAsia="Arial" w:cs="Arial"/>
          <w:szCs w:val="20"/>
        </w:rPr>
        <w:t>Serán obligaciones generales del contratista las siguientes: a)</w:t>
      </w:r>
      <w:r w:rsidR="00234061" w:rsidRPr="00234061">
        <w:rPr>
          <w:rFonts w:eastAsia="Arial" w:cs="Arial"/>
          <w:b/>
          <w:szCs w:val="20"/>
        </w:rPr>
        <w:t xml:space="preserve"> </w:t>
      </w:r>
      <w:r w:rsidR="00234061"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00234061"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00234061" w:rsidRPr="00234061">
        <w:rPr>
          <w:rFonts w:eastAsia="Arial" w:cs="Arial"/>
          <w:b/>
          <w:szCs w:val="20"/>
          <w:u w:val="single"/>
        </w:rPr>
        <w:t>CLAUSULA OCTAVA: OBLIGACIONES DEL CONTRATANTE</w:t>
      </w:r>
      <w:r w:rsidR="00234061" w:rsidRPr="00234061">
        <w:rPr>
          <w:rFonts w:eastAsia="Arial" w:cs="Arial"/>
          <w:szCs w:val="20"/>
          <w:u w:val="single"/>
        </w:rPr>
        <w:t>.</w:t>
      </w:r>
      <w:r w:rsidR="00234061" w:rsidRPr="00234061">
        <w:rPr>
          <w:rFonts w:eastAsia="Arial" w:cs="Arial"/>
          <w:szCs w:val="20"/>
        </w:rPr>
        <w:t xml:space="preserve">- El Dispensario Médico de Bucaramanga se obliga para con el contratista a lo siguiente: </w:t>
      </w:r>
      <w:r w:rsidR="00234061" w:rsidRPr="00234061">
        <w:rPr>
          <w:rFonts w:eastAsia="Arial" w:cs="Arial"/>
          <w:b/>
          <w:szCs w:val="20"/>
        </w:rPr>
        <w:t>a)</w:t>
      </w:r>
      <w:r w:rsidR="00234061" w:rsidRPr="00234061">
        <w:rPr>
          <w:rFonts w:eastAsia="Arial" w:cs="Arial"/>
          <w:szCs w:val="20"/>
        </w:rPr>
        <w:t xml:space="preserve"> Pagar el valor del contrato en la cantidad, forma y oportunidad pactadas. </w:t>
      </w:r>
      <w:r w:rsidR="00234061" w:rsidRPr="00234061">
        <w:rPr>
          <w:rFonts w:eastAsia="Arial" w:cs="Arial"/>
          <w:b/>
          <w:szCs w:val="20"/>
        </w:rPr>
        <w:t xml:space="preserve">b) </w:t>
      </w:r>
      <w:r w:rsidR="00234061" w:rsidRPr="00234061">
        <w:rPr>
          <w:rFonts w:eastAsia="Arial" w:cs="Arial"/>
          <w:szCs w:val="20"/>
        </w:rPr>
        <w:t>Brindar la colaboración y proporcionar la información y/o documentación que sea</w:t>
      </w:r>
      <w:r w:rsidR="00234061" w:rsidRPr="00234061">
        <w:rPr>
          <w:rFonts w:eastAsia="Arial" w:cs="Arial"/>
          <w:b/>
          <w:szCs w:val="20"/>
        </w:rPr>
        <w:t xml:space="preserve"> </w:t>
      </w:r>
      <w:r w:rsidR="00234061" w:rsidRPr="00234061">
        <w:rPr>
          <w:rFonts w:eastAsia="Arial" w:cs="Arial"/>
          <w:szCs w:val="20"/>
        </w:rPr>
        <w:t xml:space="preserve">necesaria para el adecuado cumplimiento del contrato </w:t>
      </w:r>
      <w:r w:rsidR="00234061" w:rsidRPr="00234061">
        <w:rPr>
          <w:rFonts w:eastAsia="Arial" w:cs="Arial"/>
          <w:b/>
          <w:szCs w:val="20"/>
        </w:rPr>
        <w:t>c)</w:t>
      </w:r>
      <w:r w:rsidR="00234061" w:rsidRPr="00234061">
        <w:rPr>
          <w:rFonts w:eastAsia="Arial" w:cs="Arial"/>
          <w:szCs w:val="20"/>
        </w:rPr>
        <w:t xml:space="preserve"> Designar al Supervisor del contrato. </w:t>
      </w:r>
      <w:r w:rsidR="00234061" w:rsidRPr="00234061">
        <w:rPr>
          <w:rFonts w:eastAsia="Arial" w:cs="Arial"/>
          <w:b/>
          <w:szCs w:val="20"/>
        </w:rPr>
        <w:t>d)</w:t>
      </w:r>
      <w:r w:rsidR="00234061"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00234061" w:rsidRPr="00234061">
        <w:rPr>
          <w:rFonts w:eastAsia="Arial" w:cs="Arial"/>
          <w:b/>
          <w:szCs w:val="20"/>
        </w:rPr>
        <w:t>e)</w:t>
      </w:r>
      <w:r w:rsidR="00234061" w:rsidRPr="00234061">
        <w:rPr>
          <w:rFonts w:eastAsia="Arial" w:cs="Arial"/>
          <w:szCs w:val="20"/>
        </w:rPr>
        <w:t xml:space="preserve"> Resolver las peticiones y consultas que le haga el contratista dentro de los términos legales. </w:t>
      </w:r>
      <w:r w:rsidR="00234061" w:rsidRPr="00234061">
        <w:rPr>
          <w:rFonts w:eastAsia="Arial" w:cs="Arial"/>
          <w:b/>
          <w:szCs w:val="20"/>
        </w:rPr>
        <w:t>f)</w:t>
      </w:r>
      <w:r w:rsidR="00234061" w:rsidRPr="00234061">
        <w:rPr>
          <w:rFonts w:eastAsia="Arial" w:cs="Arial"/>
          <w:szCs w:val="20"/>
        </w:rPr>
        <w:t xml:space="preserve"> Cumplir y hacer cumplir las condiciones pactadas en el contrato y en los documentos que de él forman parte. </w:t>
      </w:r>
      <w:r w:rsidR="00234061" w:rsidRPr="00234061">
        <w:rPr>
          <w:rFonts w:eastAsia="Arial" w:cs="Arial"/>
          <w:b/>
          <w:szCs w:val="20"/>
        </w:rPr>
        <w:t>g)</w:t>
      </w:r>
      <w:r w:rsidR="00234061" w:rsidRPr="00234061">
        <w:rPr>
          <w:rFonts w:eastAsia="Arial" w:cs="Arial"/>
          <w:szCs w:val="20"/>
        </w:rPr>
        <w:t xml:space="preserve"> Otorgar las autorizaciones respectivas para la ejecución del objeto contractual, siempre que el contratista cumpla con los requisitos previos para ello. </w:t>
      </w:r>
      <w:r w:rsidR="00234061" w:rsidRPr="00234061">
        <w:rPr>
          <w:rFonts w:eastAsia="Arial" w:cs="Arial"/>
          <w:b/>
          <w:szCs w:val="20"/>
        </w:rPr>
        <w:t>h)</w:t>
      </w:r>
      <w:r w:rsidR="00234061" w:rsidRPr="00234061">
        <w:rPr>
          <w:rFonts w:eastAsia="Arial" w:cs="Arial"/>
          <w:szCs w:val="20"/>
        </w:rPr>
        <w:t xml:space="preserve"> Ejercer el respectivo control de ejecución y supervisión del Contrato. </w:t>
      </w:r>
      <w:r w:rsidR="00234061" w:rsidRPr="00234061">
        <w:rPr>
          <w:rFonts w:eastAsia="Arial" w:cs="Arial"/>
          <w:b/>
          <w:szCs w:val="20"/>
        </w:rPr>
        <w:t>i)</w:t>
      </w:r>
      <w:r w:rsidR="00234061" w:rsidRPr="00234061">
        <w:rPr>
          <w:rFonts w:eastAsia="Arial" w:cs="Arial"/>
          <w:szCs w:val="20"/>
        </w:rPr>
        <w:t xml:space="preserve"> Expedir el certificado de ejecución del contrato a solicitud del contratista, una vez este haya cumplido con todas las obligaciones derivadas del mismo</w:t>
      </w:r>
      <w:r w:rsidR="00234061" w:rsidRPr="00234061">
        <w:rPr>
          <w:rFonts w:eastAsia="Arial" w:cs="Arial"/>
          <w:b/>
          <w:szCs w:val="20"/>
        </w:rPr>
        <w:t>. j)</w:t>
      </w:r>
      <w:r w:rsidR="00234061" w:rsidRPr="00234061">
        <w:rPr>
          <w:rFonts w:eastAsia="Arial" w:cs="Arial"/>
          <w:szCs w:val="20"/>
        </w:rPr>
        <w:t xml:space="preserve"> Suscribir en conjunto con el contratista y el supervisor, las acta de inicio, suspensión, reinicio, la de liquidación del contrato</w:t>
      </w:r>
      <w:r w:rsidR="00234061" w:rsidRPr="00234061">
        <w:rPr>
          <w:rFonts w:eastAsia="Arial" w:cs="Arial"/>
          <w:b/>
          <w:szCs w:val="20"/>
        </w:rPr>
        <w:t>,</w:t>
      </w:r>
      <w:r w:rsidR="00234061" w:rsidRPr="00234061">
        <w:rPr>
          <w:rFonts w:eastAsia="Arial" w:cs="Arial"/>
          <w:szCs w:val="20"/>
        </w:rPr>
        <w:t xml:space="preserve"> y cualquier otra que se genere durante la ejecución de los trabajos. </w:t>
      </w:r>
      <w:r w:rsidR="00234061" w:rsidRPr="00234061">
        <w:rPr>
          <w:rFonts w:eastAsia="Arial" w:cs="Arial"/>
          <w:b/>
          <w:szCs w:val="20"/>
          <w:u w:val="single"/>
        </w:rPr>
        <w:t>CLAUSULA</w:t>
      </w:r>
      <w:r w:rsidR="00234061" w:rsidRPr="00234061">
        <w:rPr>
          <w:rFonts w:eastAsia="Arial" w:cs="Arial"/>
          <w:szCs w:val="20"/>
          <w:u w:val="single"/>
        </w:rPr>
        <w:t xml:space="preserve"> </w:t>
      </w:r>
      <w:r w:rsidR="00234061" w:rsidRPr="00234061">
        <w:rPr>
          <w:rFonts w:eastAsia="Arial" w:cs="Arial"/>
          <w:b/>
          <w:szCs w:val="20"/>
          <w:u w:val="single"/>
        </w:rPr>
        <w:t>NOVENA: NATURALEZA JURÍDICA DEL CONTRATO.-</w:t>
      </w:r>
      <w:r w:rsidR="00234061" w:rsidRPr="00234061">
        <w:rPr>
          <w:rFonts w:eastAsia="Arial" w:cs="Arial"/>
          <w:szCs w:val="20"/>
        </w:rPr>
        <w:t xml:space="preserve"> El presente contrato es de</w:t>
      </w:r>
      <w:r w:rsidR="00234061" w:rsidRPr="00234061">
        <w:rPr>
          <w:rFonts w:eastAsia="Arial" w:cs="Arial"/>
          <w:b/>
          <w:szCs w:val="20"/>
        </w:rPr>
        <w:t xml:space="preserve"> </w:t>
      </w:r>
      <w:r w:rsidR="00234061" w:rsidRPr="00234061">
        <w:rPr>
          <w:rFonts w:eastAsia="Arial" w:cs="Arial"/>
          <w:szCs w:val="20"/>
        </w:rPr>
        <w:t>tracto sucesivo</w:t>
      </w:r>
      <w:r w:rsidR="00234061" w:rsidRPr="00234061">
        <w:rPr>
          <w:rFonts w:eastAsia="Arial" w:cs="Arial"/>
          <w:b/>
          <w:szCs w:val="20"/>
        </w:rPr>
        <w:t xml:space="preserve"> </w:t>
      </w:r>
      <w:r w:rsidR="00234061" w:rsidRPr="00234061">
        <w:rPr>
          <w:rFonts w:eastAsia="Arial" w:cs="Arial"/>
          <w:szCs w:val="20"/>
        </w:rPr>
        <w:t xml:space="preserve">monto agotable, por tanto, las partes dejan expresa constancia que este acuerdo no constituye contrato de trabajo entre ellas, ni entre </w:t>
      </w:r>
      <w:r w:rsidR="00234061" w:rsidRPr="00234061">
        <w:rPr>
          <w:rFonts w:eastAsia="Arial" w:cs="Arial"/>
          <w:b/>
          <w:szCs w:val="20"/>
        </w:rPr>
        <w:t>EL CONTRATANTE</w:t>
      </w:r>
      <w:r w:rsidR="00234061" w:rsidRPr="00234061">
        <w:rPr>
          <w:rFonts w:eastAsia="Arial" w:cs="Arial"/>
          <w:szCs w:val="20"/>
        </w:rPr>
        <w:t xml:space="preserve"> y los dependientes del contratista designados para ejecutar el objeto de este contrato. Todos los costos y riesgos de la contratación de empleados los asume </w:t>
      </w:r>
      <w:r w:rsidR="00234061" w:rsidRPr="00234061">
        <w:rPr>
          <w:rFonts w:eastAsia="Arial" w:cs="Arial"/>
          <w:b/>
          <w:szCs w:val="20"/>
        </w:rPr>
        <w:t>ELCONTRATISTA</w:t>
      </w:r>
      <w:r w:rsidR="00234061" w:rsidRPr="00234061">
        <w:rPr>
          <w:rFonts w:eastAsia="Arial" w:cs="Arial"/>
          <w:szCs w:val="20"/>
        </w:rPr>
        <w:t xml:space="preserve"> bajo su exclusiva responsabilidad. </w:t>
      </w:r>
      <w:r w:rsidR="00234061" w:rsidRPr="00234061">
        <w:rPr>
          <w:rFonts w:eastAsia="Arial" w:cs="Arial"/>
          <w:b/>
          <w:szCs w:val="20"/>
          <w:u w:val="single"/>
        </w:rPr>
        <w:t>CLAUSULA DECIMA: GARANTÍA ÚNICA DE</w:t>
      </w:r>
      <w:r w:rsidR="00234061" w:rsidRPr="00234061">
        <w:rPr>
          <w:rFonts w:eastAsia="Arial" w:cs="Arial"/>
          <w:szCs w:val="20"/>
          <w:u w:val="single"/>
        </w:rPr>
        <w:t xml:space="preserve"> </w:t>
      </w:r>
      <w:r w:rsidR="00234061" w:rsidRPr="00234061">
        <w:rPr>
          <w:rFonts w:eastAsia="Arial" w:cs="Arial"/>
          <w:b/>
          <w:szCs w:val="20"/>
          <w:u w:val="single"/>
        </w:rPr>
        <w:t>CUMPLIMIENTO.-</w:t>
      </w:r>
      <w:r w:rsidR="00234061" w:rsidRPr="00234061">
        <w:rPr>
          <w:rFonts w:eastAsia="Arial" w:cs="Arial"/>
          <w:b/>
          <w:szCs w:val="20"/>
        </w:rPr>
        <w:t xml:space="preserve"> </w:t>
      </w:r>
      <w:r w:rsidR="00234061" w:rsidRPr="00234061">
        <w:rPr>
          <w:rFonts w:eastAsia="Arial" w:cs="Arial"/>
          <w:szCs w:val="20"/>
        </w:rPr>
        <w:t>EL CONTRATISTA se obliga a constituir a favor de</w:t>
      </w:r>
      <w:r w:rsidR="00234061" w:rsidRPr="00234061">
        <w:rPr>
          <w:rFonts w:eastAsia="Arial" w:cs="Arial"/>
          <w:b/>
          <w:szCs w:val="20"/>
        </w:rPr>
        <w:t xml:space="preserve"> LA NACIÓN – MINISTERIO DE DEFENSA NACIONAL – DIRECCIÓN GENERAL DE SANIDAD MILITAR – DISPENSARIO MÉDICO DE BUCARAMANGA</w:t>
      </w:r>
      <w:r w:rsidR="00234061" w:rsidRPr="00234061">
        <w:rPr>
          <w:rFonts w:eastAsia="Arial" w:cs="Arial"/>
          <w:szCs w:val="20"/>
        </w:rPr>
        <w:t>, por cualquier</w:t>
      </w:r>
      <w:r w:rsidR="00234061" w:rsidRPr="00234061">
        <w:rPr>
          <w:rFonts w:eastAsia="Arial" w:cs="Arial"/>
          <w:b/>
          <w:szCs w:val="20"/>
        </w:rPr>
        <w:t xml:space="preserve"> </w:t>
      </w:r>
      <w:r w:rsidR="00234061" w:rsidRPr="00234061">
        <w:rPr>
          <w:rFonts w:eastAsia="Arial" w:cs="Arial"/>
          <w:szCs w:val="20"/>
        </w:rPr>
        <w:t xml:space="preserve">mecanismo de cobertura del riesgo establecido en el Decreto 1082 de 2015, una garantía contentiva de los siguientes amparos: a) </w:t>
      </w:r>
      <w:r w:rsidR="00234061" w:rsidRPr="00234061">
        <w:rPr>
          <w:rFonts w:eastAsia="Arial" w:cs="Arial"/>
          <w:b/>
          <w:szCs w:val="20"/>
        </w:rPr>
        <w:t>Cumplimiento de las obligaciones</w:t>
      </w:r>
      <w:r w:rsidR="00234061" w:rsidRPr="00234061">
        <w:rPr>
          <w:rFonts w:eastAsia="Arial" w:cs="Arial"/>
          <w:szCs w:val="20"/>
        </w:rPr>
        <w:t xml:space="preserve"> </w:t>
      </w:r>
      <w:r w:rsidR="00234061" w:rsidRPr="00234061">
        <w:rPr>
          <w:rFonts w:eastAsia="Arial" w:cs="Arial"/>
          <w:b/>
          <w:szCs w:val="20"/>
        </w:rPr>
        <w:t>surgidas del contrato estatal incluyendo en ellas el pago de multas y clausula penal pecuniaria</w:t>
      </w:r>
      <w:r w:rsidR="00234061" w:rsidRPr="00234061">
        <w:rPr>
          <w:rFonts w:eastAsia="Arial" w:cs="Arial"/>
          <w:szCs w:val="20"/>
        </w:rPr>
        <w:t>: Por una cuantía equivalente al XXX por ciento (XX%) del valor total del</w:t>
      </w:r>
      <w:r w:rsidR="00234061" w:rsidRPr="00234061">
        <w:rPr>
          <w:rFonts w:eastAsia="Arial" w:cs="Arial"/>
          <w:b/>
          <w:szCs w:val="20"/>
        </w:rPr>
        <w:t xml:space="preserve"> </w:t>
      </w:r>
      <w:r w:rsidR="00234061" w:rsidRPr="00234061">
        <w:rPr>
          <w:rFonts w:eastAsia="Arial" w:cs="Arial"/>
          <w:szCs w:val="20"/>
        </w:rPr>
        <w:t xml:space="preserve">contrato, cuya vigencia será igual al plazo de ejecución, contado a partir </w:t>
      </w:r>
      <w:r w:rsidR="00234061" w:rsidRPr="00234061">
        <w:rPr>
          <w:rFonts w:eastAsia="Arial" w:cs="Arial"/>
          <w:szCs w:val="20"/>
        </w:rPr>
        <w:lastRenderedPageBreak/>
        <w:t xml:space="preserve">de la fecha de perfeccionamiento, hasta su liquidación (cuatro (4) meses más). b) </w:t>
      </w:r>
      <w:r w:rsidR="00234061" w:rsidRPr="00234061">
        <w:rPr>
          <w:rFonts w:eastAsia="Arial" w:cs="Arial"/>
          <w:b/>
          <w:szCs w:val="20"/>
        </w:rPr>
        <w:t xml:space="preserve">Calidad  </w:t>
      </w:r>
      <w:r w:rsidR="00234061" w:rsidRPr="00234061">
        <w:rPr>
          <w:rFonts w:eastAsia="Arial" w:cs="Arial"/>
          <w:szCs w:val="20"/>
        </w:rPr>
        <w:t>Por una cuantía</w:t>
      </w:r>
      <w:bookmarkStart w:id="3" w:name="page121"/>
      <w:bookmarkEnd w:id="3"/>
      <w:r w:rsidR="00234061" w:rsidRPr="00234061">
        <w:rPr>
          <w:rFonts w:eastAsia="Arial" w:cs="Arial"/>
          <w:szCs w:val="20"/>
        </w:rPr>
        <w:t xml:space="preserve"> equivalente al XXXX por ciento (XX%) del valor del contrato, vigente por el plazo de ejecución del contrato. c) </w:t>
      </w:r>
      <w:r w:rsidR="00234061" w:rsidRPr="00234061">
        <w:rPr>
          <w:rFonts w:eastAsia="Arial" w:cs="Arial"/>
          <w:b/>
          <w:szCs w:val="20"/>
        </w:rPr>
        <w:t>Pago de salarios, prestaciones sociales e indemnizaciones</w:t>
      </w:r>
      <w:r w:rsidR="00234061" w:rsidRPr="00234061">
        <w:rPr>
          <w:rFonts w:eastAsia="Arial" w:cs="Arial"/>
          <w:szCs w:val="20"/>
        </w:rPr>
        <w:t xml:space="preserve"> </w:t>
      </w:r>
      <w:r w:rsidR="00234061" w:rsidRPr="00234061">
        <w:rPr>
          <w:rFonts w:eastAsia="Arial" w:cs="Arial"/>
          <w:b/>
          <w:szCs w:val="20"/>
        </w:rPr>
        <w:t>Laborales</w:t>
      </w:r>
      <w:r w:rsidR="00234061" w:rsidRPr="00234061">
        <w:rPr>
          <w:rFonts w:eastAsia="Arial" w:cs="Arial"/>
          <w:szCs w:val="20"/>
        </w:rPr>
        <w:t>: Por una cuantía equivalente al XXX por ciento (XX%), con una vigencia igual</w:t>
      </w:r>
      <w:r w:rsidR="00234061" w:rsidRPr="00234061">
        <w:rPr>
          <w:rFonts w:eastAsia="Arial" w:cs="Arial"/>
          <w:b/>
          <w:szCs w:val="20"/>
        </w:rPr>
        <w:t xml:space="preserve"> </w:t>
      </w:r>
      <w:r w:rsidR="00234061" w:rsidRPr="00234061">
        <w:rPr>
          <w:rFonts w:eastAsia="Arial" w:cs="Arial"/>
          <w:szCs w:val="20"/>
        </w:rPr>
        <w:t xml:space="preserve">al plazo de ejecución del contrato, contado a partir de la fecha de su perfeccionamiento, y tres (3) años más. d) </w:t>
      </w:r>
      <w:r w:rsidR="00234061" w:rsidRPr="00234061">
        <w:rPr>
          <w:rFonts w:eastAsia="Arial" w:cs="Arial"/>
          <w:b/>
          <w:szCs w:val="20"/>
        </w:rPr>
        <w:t>Responsabilidad Civil extra contractual frente a terceros</w:t>
      </w:r>
      <w:r w:rsidR="00234061" w:rsidRPr="00234061">
        <w:rPr>
          <w:rFonts w:eastAsia="Arial" w:cs="Arial"/>
          <w:szCs w:val="20"/>
        </w:rPr>
        <w:t xml:space="preserve">: El contratista debe presentar una garantía de responsabilidad civil extracontractual, a favor del Dispensario Médico de Bucaramanga, por un valor de </w:t>
      </w:r>
      <w:r w:rsidR="00234061" w:rsidRPr="00234061">
        <w:rPr>
          <w:rFonts w:eastAsia="Arial" w:cs="Arial"/>
          <w:b/>
          <w:szCs w:val="20"/>
        </w:rPr>
        <w:t xml:space="preserve">DOSCIENTOS </w:t>
      </w:r>
      <w:r w:rsidR="00234061" w:rsidRPr="00234061">
        <w:rPr>
          <w:rFonts w:eastAsia="Arial" w:cs="Arial"/>
          <w:szCs w:val="20"/>
        </w:rPr>
        <w:t>SMMLV, con una vigencia igual al plazo de ejecución del contrato.</w:t>
      </w:r>
      <w:r w:rsidR="00234061" w:rsidRPr="00234061">
        <w:rPr>
          <w:rFonts w:eastAsia="Arial" w:cs="Arial"/>
          <w:b/>
          <w:szCs w:val="20"/>
        </w:rPr>
        <w:t xml:space="preserve"> PARÁGRAFO: </w:t>
      </w:r>
      <w:r w:rsidR="00234061" w:rsidRPr="00234061">
        <w:rPr>
          <w:rFonts w:eastAsia="Arial" w:cs="Arial"/>
          <w:szCs w:val="20"/>
        </w:rPr>
        <w:t>Cualquier prórroga en el término de duración del contrato o adición a su</w:t>
      </w:r>
      <w:r w:rsidR="00234061" w:rsidRPr="00234061">
        <w:rPr>
          <w:rFonts w:eastAsia="Arial" w:cs="Arial"/>
          <w:b/>
          <w:szCs w:val="20"/>
        </w:rPr>
        <w:t xml:space="preserve"> </w:t>
      </w:r>
      <w:r w:rsidR="00234061" w:rsidRPr="00234061">
        <w:rPr>
          <w:rFonts w:eastAsia="Arial" w:cs="Arial"/>
          <w:szCs w:val="20"/>
        </w:rPr>
        <w:t xml:space="preserve">valor requiere de la adecuación de la garantía por parte del CONTRATISTA. </w:t>
      </w:r>
      <w:r w:rsidR="00234061" w:rsidRPr="00234061">
        <w:rPr>
          <w:rFonts w:eastAsia="Arial" w:cs="Arial"/>
          <w:b/>
          <w:szCs w:val="20"/>
          <w:u w:val="single"/>
        </w:rPr>
        <w:t>CLAUSULA DÉCIMA PRIMERA: CAUSALES DE TERMINACIÓN</w:t>
      </w:r>
      <w:r w:rsidR="00234061" w:rsidRPr="00234061">
        <w:rPr>
          <w:rFonts w:eastAsia="Arial" w:cs="Arial"/>
          <w:szCs w:val="20"/>
        </w:rPr>
        <w:t>.- El presente</w:t>
      </w:r>
      <w:r w:rsidR="00234061" w:rsidRPr="00234061">
        <w:rPr>
          <w:rFonts w:eastAsia="Arial" w:cs="Arial"/>
          <w:b/>
          <w:szCs w:val="20"/>
        </w:rPr>
        <w:t xml:space="preserve"> </w:t>
      </w:r>
      <w:r w:rsidR="00234061"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00234061" w:rsidRPr="00234061">
        <w:rPr>
          <w:rFonts w:eastAsia="Arial Narrow" w:cs="Arial"/>
          <w:szCs w:val="20"/>
        </w:rPr>
        <w:t>EL CONTRATANTE</w:t>
      </w:r>
      <w:r w:rsidR="00234061" w:rsidRPr="00234061">
        <w:rPr>
          <w:rFonts w:eastAsia="Arial" w:cs="Arial"/>
          <w:szCs w:val="20"/>
        </w:rPr>
        <w:t xml:space="preserve">. </w:t>
      </w:r>
      <w:r w:rsidR="00234061" w:rsidRPr="00234061">
        <w:rPr>
          <w:rFonts w:eastAsia="Arial" w:cs="Arial"/>
          <w:b/>
          <w:szCs w:val="20"/>
          <w:u w:val="single"/>
        </w:rPr>
        <w:t>CLAUSULA DÉCIMA SEGUNDA: DE LA CESIÓN DEL CONTRATO</w:t>
      </w:r>
      <w:r w:rsidR="00234061" w:rsidRPr="00234061">
        <w:rPr>
          <w:rFonts w:eastAsia="Arial" w:cs="Arial"/>
          <w:b/>
          <w:szCs w:val="20"/>
        </w:rPr>
        <w:t xml:space="preserve">.- EL CONTRATISTA </w:t>
      </w:r>
      <w:r w:rsidR="00234061" w:rsidRPr="00234061">
        <w:rPr>
          <w:rFonts w:eastAsia="Arial" w:cs="Arial"/>
          <w:szCs w:val="20"/>
        </w:rPr>
        <w:t>no podrá ceder o subcontratar total ni parcialmente el presente contrato</w:t>
      </w:r>
      <w:r w:rsidR="00234061" w:rsidRPr="00234061">
        <w:rPr>
          <w:rFonts w:eastAsia="Arial" w:cs="Arial"/>
          <w:b/>
          <w:szCs w:val="20"/>
        </w:rPr>
        <w:t xml:space="preserve"> </w:t>
      </w:r>
      <w:r w:rsidR="00234061" w:rsidRPr="00234061">
        <w:rPr>
          <w:rFonts w:eastAsia="Arial" w:cs="Arial"/>
          <w:szCs w:val="20"/>
        </w:rPr>
        <w:t>ni el cumplimiento de sus obligaciones, sin previo consentimiento de</w:t>
      </w:r>
      <w:r w:rsidR="00234061" w:rsidRPr="00234061">
        <w:rPr>
          <w:rFonts w:eastAsia="Arial Narrow" w:cs="Arial"/>
          <w:szCs w:val="20"/>
        </w:rPr>
        <w:t>l CONTRATANTE</w:t>
      </w:r>
      <w:r w:rsidR="00234061" w:rsidRPr="00234061">
        <w:rPr>
          <w:rFonts w:eastAsia="Arial" w:cs="Arial"/>
          <w:szCs w:val="20"/>
        </w:rPr>
        <w:t xml:space="preserve">. </w:t>
      </w:r>
      <w:r w:rsidR="00234061" w:rsidRPr="00234061">
        <w:rPr>
          <w:rFonts w:eastAsia="Arial" w:cs="Arial"/>
          <w:b/>
          <w:szCs w:val="20"/>
          <w:u w:val="single"/>
        </w:rPr>
        <w:t>PARÁGRAFO PRIMERO</w:t>
      </w:r>
      <w:r w:rsidR="00234061" w:rsidRPr="00234061">
        <w:rPr>
          <w:rFonts w:eastAsia="Arial" w:cs="Arial"/>
          <w:b/>
          <w:szCs w:val="20"/>
        </w:rPr>
        <w:t>: CESIÓN DE LOS DERECHOS DE CONTENIDO PATRIMONIAL</w:t>
      </w:r>
      <w:r w:rsidR="00234061" w:rsidRPr="00234061">
        <w:rPr>
          <w:rFonts w:eastAsia="Arial" w:cs="Arial"/>
          <w:szCs w:val="20"/>
        </w:rPr>
        <w:t>:</w:t>
      </w:r>
      <w:r w:rsidR="00234061" w:rsidRPr="00234061">
        <w:rPr>
          <w:rFonts w:eastAsia="Arial" w:cs="Arial"/>
          <w:b/>
          <w:szCs w:val="20"/>
        </w:rPr>
        <w:t xml:space="preserve"> </w:t>
      </w:r>
      <w:r w:rsidR="00234061" w:rsidRPr="00234061">
        <w:rPr>
          <w:rFonts w:eastAsia="Arial Narrow" w:cs="Arial"/>
          <w:szCs w:val="20"/>
        </w:rPr>
        <w:t>En</w:t>
      </w:r>
      <w:r w:rsidR="00234061" w:rsidRPr="00234061">
        <w:rPr>
          <w:rFonts w:eastAsia="Arial" w:cs="Arial"/>
          <w:b/>
          <w:szCs w:val="20"/>
        </w:rPr>
        <w:t xml:space="preserve"> </w:t>
      </w:r>
      <w:r w:rsidR="00234061" w:rsidRPr="00234061">
        <w:rPr>
          <w:rFonts w:eastAsia="Arial" w:cs="Arial"/>
          <w:szCs w:val="20"/>
        </w:rPr>
        <w:t>caso de que</w:t>
      </w:r>
      <w:r w:rsidR="00234061" w:rsidRPr="00234061">
        <w:rPr>
          <w:rFonts w:eastAsia="Arial" w:cs="Arial"/>
          <w:b/>
          <w:szCs w:val="20"/>
        </w:rPr>
        <w:t xml:space="preserve"> EL CONTRATISTA </w:t>
      </w:r>
      <w:r w:rsidR="00234061" w:rsidRPr="00234061">
        <w:rPr>
          <w:rFonts w:eastAsia="Arial" w:cs="Arial"/>
          <w:szCs w:val="20"/>
        </w:rPr>
        <w:t>decida efectuar una cesión y/o</w:t>
      </w:r>
      <w:r w:rsidR="00234061" w:rsidRPr="00234061">
        <w:rPr>
          <w:rFonts w:eastAsia="Arial" w:cs="Arial"/>
          <w:b/>
          <w:szCs w:val="20"/>
        </w:rPr>
        <w:t xml:space="preserve"> </w:t>
      </w:r>
      <w:r w:rsidR="00234061" w:rsidRPr="00234061">
        <w:rPr>
          <w:rFonts w:eastAsia="Arial" w:cs="Arial"/>
          <w:szCs w:val="20"/>
        </w:rPr>
        <w:t xml:space="preserve">pignoración de los derechos económicos de contenido patrimonial derivados del presente contrato, deberá solicitar su aceptación y notificación por parte del </w:t>
      </w:r>
      <w:r w:rsidR="00234061" w:rsidRPr="00234061">
        <w:rPr>
          <w:rFonts w:eastAsia="Arial" w:cs="Arial"/>
          <w:b/>
          <w:szCs w:val="20"/>
        </w:rPr>
        <w:t>LA NACIÓN – MINISTERIO DE DEFENSA NACIONAL – DIRECCIÓN GENERAL DE SANIDAD MILITAR – DISPENSARIO MÉDICO DE BUCARAMANGA</w:t>
      </w:r>
      <w:r w:rsidR="00234061" w:rsidRPr="00234061">
        <w:rPr>
          <w:rFonts w:eastAsia="Arial" w:cs="Arial"/>
          <w:szCs w:val="20"/>
        </w:rPr>
        <w:t>, con</w:t>
      </w:r>
      <w:r w:rsidR="00234061" w:rsidRPr="00234061">
        <w:rPr>
          <w:rFonts w:eastAsia="Arial" w:cs="Arial"/>
          <w:b/>
          <w:szCs w:val="20"/>
        </w:rPr>
        <w:t xml:space="preserve"> </w:t>
      </w:r>
      <w:r w:rsidR="00234061" w:rsidRPr="00234061">
        <w:rPr>
          <w:rFonts w:eastAsia="Arial" w:cs="Arial"/>
          <w:szCs w:val="20"/>
        </w:rPr>
        <w:t xml:space="preserve">fundamento en los artículos 1.959 y siguientes del Código Civil, en concordancia con los artículos 651 y siguientes del Código de Comercio. </w:t>
      </w:r>
      <w:r w:rsidR="00234061" w:rsidRPr="00234061">
        <w:rPr>
          <w:rFonts w:eastAsia="Arial" w:cs="Arial"/>
          <w:b/>
          <w:szCs w:val="20"/>
        </w:rPr>
        <w:t>EL CONTRATISTA</w:t>
      </w:r>
      <w:r w:rsidR="00234061" w:rsidRPr="00234061">
        <w:rPr>
          <w:rFonts w:eastAsia="Arial" w:cs="Arial"/>
          <w:szCs w:val="20"/>
        </w:rPr>
        <w:t>, deberá anexar como mínimo los siguientes documentos</w:t>
      </w:r>
      <w:r w:rsidR="00234061" w:rsidRPr="00234061">
        <w:rPr>
          <w:rFonts w:eastAsia="Arial" w:cs="Arial"/>
          <w:b/>
          <w:szCs w:val="20"/>
        </w:rPr>
        <w:t>: 1)</w:t>
      </w:r>
      <w:r w:rsidR="00234061"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00234061" w:rsidRPr="00234061">
        <w:rPr>
          <w:rFonts w:eastAsia="Arial" w:cs="Arial"/>
          <w:b/>
          <w:szCs w:val="20"/>
        </w:rPr>
        <w:t>a)</w:t>
      </w:r>
      <w:r w:rsidR="00234061" w:rsidRPr="00234061">
        <w:rPr>
          <w:rFonts w:eastAsia="Arial" w:cs="Arial"/>
          <w:szCs w:val="20"/>
        </w:rPr>
        <w:t xml:space="preserve"> valor de la cesión</w:t>
      </w:r>
      <w:r w:rsidR="00234061" w:rsidRPr="00234061">
        <w:rPr>
          <w:rFonts w:eastAsia="Arial" w:cs="Arial"/>
          <w:b/>
          <w:szCs w:val="20"/>
        </w:rPr>
        <w:t>, b)</w:t>
      </w:r>
      <w:r w:rsidR="00234061" w:rsidRPr="00234061">
        <w:rPr>
          <w:rFonts w:eastAsia="Arial" w:cs="Arial"/>
          <w:szCs w:val="20"/>
        </w:rPr>
        <w:t xml:space="preserve"> especificar si la cesión obedece al contrato principal y/o contratos adicionales</w:t>
      </w:r>
      <w:r w:rsidR="00234061" w:rsidRPr="00234061">
        <w:rPr>
          <w:rFonts w:eastAsia="Arial" w:cs="Arial"/>
          <w:b/>
          <w:szCs w:val="20"/>
        </w:rPr>
        <w:t>, c)</w:t>
      </w:r>
      <w:r w:rsidR="00234061" w:rsidRPr="00234061">
        <w:rPr>
          <w:rFonts w:eastAsia="Arial" w:cs="Arial"/>
          <w:szCs w:val="20"/>
        </w:rPr>
        <w:t xml:space="preserve"> Aceptación por parte del cesionario de los descuentos de Ley cuando aplique. </w:t>
      </w:r>
      <w:r w:rsidR="00234061" w:rsidRPr="00234061">
        <w:rPr>
          <w:rFonts w:eastAsia="Arial" w:cs="Arial"/>
          <w:b/>
          <w:szCs w:val="20"/>
        </w:rPr>
        <w:t>2)</w:t>
      </w:r>
      <w:r w:rsidR="00234061" w:rsidRPr="00234061">
        <w:rPr>
          <w:rFonts w:eastAsia="Arial" w:cs="Arial"/>
          <w:szCs w:val="20"/>
        </w:rPr>
        <w:t xml:space="preserve"> Acta de junta de socios o documento consorcial, en donde se autorice al representante legal de la figura correspondiente para efectuar la cesión</w:t>
      </w:r>
      <w:r w:rsidR="00234061" w:rsidRPr="00234061">
        <w:rPr>
          <w:rFonts w:eastAsia="Arial" w:cs="Arial"/>
          <w:b/>
          <w:szCs w:val="20"/>
        </w:rPr>
        <w:t>. 3)</w:t>
      </w:r>
      <w:r w:rsidR="00234061"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00234061" w:rsidRPr="00234061">
        <w:rPr>
          <w:rFonts w:eastAsia="Arial" w:cs="Arial"/>
          <w:b/>
          <w:szCs w:val="20"/>
        </w:rPr>
        <w:t>4)</w:t>
      </w:r>
      <w:r w:rsidR="00234061" w:rsidRPr="00234061">
        <w:rPr>
          <w:rFonts w:eastAsia="Arial" w:cs="Arial"/>
          <w:szCs w:val="20"/>
        </w:rPr>
        <w:t xml:space="preserve"> certificación bancaria con número de cuenta y beneficiario donde se deben consignar los valores cedidos. </w:t>
      </w:r>
      <w:r w:rsidR="00234061" w:rsidRPr="00234061">
        <w:rPr>
          <w:rFonts w:eastAsia="Arial" w:cs="Arial"/>
          <w:b/>
          <w:szCs w:val="20"/>
        </w:rPr>
        <w:t>5</w:t>
      </w:r>
      <w:r w:rsidR="00234061" w:rsidRPr="00234061">
        <w:rPr>
          <w:rFonts w:eastAsia="Arial" w:cs="Arial"/>
          <w:szCs w:val="20"/>
        </w:rPr>
        <w:t xml:space="preserve">) Declaración bajo juramento del cesionario en la cual se exprese el cumplimiento de lo previsto en el Decreto 4334/2008 en concordancia con el Decreto 1981 de 1988. </w:t>
      </w:r>
      <w:r w:rsidR="00234061" w:rsidRPr="00234061">
        <w:rPr>
          <w:rFonts w:eastAsia="Arial" w:cs="Arial"/>
          <w:b/>
          <w:szCs w:val="20"/>
        </w:rPr>
        <w:t>6.)</w:t>
      </w:r>
      <w:r w:rsidR="00234061" w:rsidRPr="00234061">
        <w:rPr>
          <w:rFonts w:eastAsia="Arial" w:cs="Arial"/>
          <w:szCs w:val="20"/>
        </w:rPr>
        <w:t xml:space="preserve"> Oficio dirigido al Ordenador del Gasto, indicando el valor cedido y aportando los anteriores documentos. </w:t>
      </w:r>
      <w:r w:rsidR="00234061" w:rsidRPr="00234061">
        <w:rPr>
          <w:rFonts w:eastAsia="Arial" w:cs="Arial"/>
          <w:b/>
          <w:szCs w:val="20"/>
        </w:rPr>
        <w:t>PARÁGRAFO ÚNICO: SUJECIÓN A LA FORMA DE PAGO</w:t>
      </w:r>
      <w:r w:rsidR="00234061" w:rsidRPr="00234061">
        <w:rPr>
          <w:rFonts w:eastAsia="Arial" w:cs="Arial"/>
          <w:szCs w:val="20"/>
        </w:rPr>
        <w:t>: La entidad financiera,</w:t>
      </w:r>
      <w:r w:rsidR="00234061" w:rsidRPr="00234061">
        <w:rPr>
          <w:rFonts w:eastAsia="Arial" w:cs="Arial"/>
          <w:b/>
          <w:szCs w:val="20"/>
        </w:rPr>
        <w:t xml:space="preserve"> </w:t>
      </w:r>
      <w:r w:rsidR="00234061"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00234061" w:rsidRPr="00234061">
        <w:rPr>
          <w:rFonts w:eastAsia="Arial" w:cs="Arial"/>
          <w:b/>
          <w:szCs w:val="20"/>
        </w:rPr>
        <w:t>RETEIVA, RETEFUENTE Y RETEICA</w:t>
      </w:r>
      <w:r w:rsidR="00234061" w:rsidRPr="00234061">
        <w:rPr>
          <w:rFonts w:eastAsia="Arial" w:cs="Arial"/>
          <w:szCs w:val="20"/>
        </w:rPr>
        <w:t xml:space="preserve">, si hay lugar a ellos. </w:t>
      </w:r>
      <w:r w:rsidR="00234061" w:rsidRPr="00234061">
        <w:rPr>
          <w:rFonts w:eastAsia="Arial" w:cs="Arial"/>
          <w:b/>
          <w:szCs w:val="20"/>
          <w:u w:val="single"/>
        </w:rPr>
        <w:t>CLAUSULA DÉCIMA TERCERA: IMPUTACIÓN Y SUJECIÓN A LAS APROPIACIONES PRESUPUESTALES</w:t>
      </w:r>
      <w:r w:rsidR="00234061" w:rsidRPr="00234061">
        <w:rPr>
          <w:rFonts w:eastAsia="Arial" w:cs="Arial"/>
          <w:szCs w:val="20"/>
          <w:u w:val="single"/>
        </w:rPr>
        <w:t>.-</w:t>
      </w:r>
      <w:r w:rsidR="00234061" w:rsidRPr="00234061">
        <w:rPr>
          <w:rFonts w:eastAsia="Arial" w:cs="Arial"/>
          <w:b/>
          <w:szCs w:val="20"/>
          <w:u w:val="single"/>
        </w:rPr>
        <w:t xml:space="preserve"> </w:t>
      </w:r>
      <w:r w:rsidR="00234061" w:rsidRPr="00234061">
        <w:rPr>
          <w:rFonts w:eastAsia="Arial" w:cs="Arial"/>
          <w:szCs w:val="20"/>
        </w:rPr>
        <w:t>El valor del presente contrato se pagará con cargo al rubro</w:t>
      </w:r>
      <w:r w:rsidR="00234061" w:rsidRPr="00234061">
        <w:rPr>
          <w:rFonts w:eastAsia="Arial" w:cs="Arial"/>
          <w:b/>
          <w:szCs w:val="20"/>
        </w:rPr>
        <w:t xml:space="preserve"> </w:t>
      </w:r>
      <w:r w:rsidR="00234061" w:rsidRPr="00234061">
        <w:rPr>
          <w:rFonts w:eastAsia="Arial" w:cs="Arial"/>
          <w:szCs w:val="20"/>
        </w:rPr>
        <w:t>presupuestal; XXX CSF para amparar contratación adquisición de equipo y adecuación ups- y CDP No XX de XX de XXX de 201</w:t>
      </w:r>
      <w:r w:rsidR="00234061">
        <w:rPr>
          <w:rFonts w:eastAsia="Arial" w:cs="Arial"/>
          <w:szCs w:val="20"/>
        </w:rPr>
        <w:t>X</w:t>
      </w:r>
      <w:r w:rsidR="00234061" w:rsidRPr="00234061">
        <w:rPr>
          <w:rFonts w:eastAsia="Arial" w:cs="Arial"/>
          <w:szCs w:val="20"/>
        </w:rPr>
        <w:t xml:space="preserve"> para la vigencia 201</w:t>
      </w:r>
      <w:r w:rsidR="00234061">
        <w:rPr>
          <w:rFonts w:eastAsia="Arial" w:cs="Arial"/>
          <w:szCs w:val="20"/>
        </w:rPr>
        <w:t>X</w:t>
      </w:r>
      <w:r w:rsidR="00234061" w:rsidRPr="00234061">
        <w:rPr>
          <w:rFonts w:eastAsia="Arial" w:cs="Arial"/>
          <w:szCs w:val="20"/>
        </w:rPr>
        <w:t xml:space="preserve">. </w:t>
      </w:r>
      <w:r w:rsidR="00234061" w:rsidRPr="00234061">
        <w:rPr>
          <w:rFonts w:eastAsia="Arial" w:cs="Arial"/>
          <w:b/>
          <w:szCs w:val="20"/>
          <w:u w:val="single"/>
        </w:rPr>
        <w:t>CLAUSULA DÉCIMA</w:t>
      </w:r>
      <w:bookmarkStart w:id="4" w:name="page122"/>
      <w:bookmarkEnd w:id="4"/>
      <w:r w:rsidR="00234061" w:rsidRPr="00234061">
        <w:rPr>
          <w:rFonts w:eastAsia="Arial" w:cs="Arial"/>
          <w:b/>
          <w:szCs w:val="20"/>
          <w:u w:val="single"/>
        </w:rPr>
        <w:t xml:space="preserve"> CUARTA: INHABILIDADES E INCOMPATIBILIDADES</w:t>
      </w:r>
      <w:r w:rsidR="00234061" w:rsidRPr="00234061">
        <w:rPr>
          <w:rFonts w:eastAsia="Arial" w:cs="Arial"/>
          <w:szCs w:val="20"/>
        </w:rPr>
        <w:t>.- EL CONTRATISTA manifiesta</w:t>
      </w:r>
      <w:r w:rsidR="00234061" w:rsidRPr="00234061">
        <w:rPr>
          <w:rFonts w:eastAsia="Arial" w:cs="Arial"/>
          <w:b/>
          <w:szCs w:val="20"/>
        </w:rPr>
        <w:t xml:space="preserve"> </w:t>
      </w:r>
      <w:r w:rsidR="00234061" w:rsidRPr="00234061">
        <w:rPr>
          <w:rFonts w:eastAsia="Arial" w:cs="Arial"/>
          <w:szCs w:val="20"/>
        </w:rPr>
        <w:t xml:space="preserve">bajo la gravedad del juramento que no se encuentra incurso en causales de inhabilidad y/o incompatibilidad legal para suscribir el presente contrato. </w:t>
      </w:r>
      <w:r w:rsidR="00234061" w:rsidRPr="00234061">
        <w:rPr>
          <w:rFonts w:eastAsia="Arial" w:cs="Arial"/>
          <w:b/>
          <w:szCs w:val="20"/>
          <w:u w:val="single"/>
        </w:rPr>
        <w:t>CLAUSULA DÉCIMA</w:t>
      </w:r>
      <w:r w:rsidR="00234061" w:rsidRPr="00234061">
        <w:rPr>
          <w:rFonts w:eastAsia="Arial" w:cs="Arial"/>
          <w:szCs w:val="20"/>
        </w:rPr>
        <w:t xml:space="preserve"> </w:t>
      </w:r>
      <w:r w:rsidR="00234061" w:rsidRPr="00234061">
        <w:rPr>
          <w:rFonts w:eastAsia="Arial" w:cs="Arial"/>
          <w:b/>
          <w:szCs w:val="20"/>
          <w:u w:val="single"/>
        </w:rPr>
        <w:t>QUINTA: MODIFICACIONES AL CONTRATO</w:t>
      </w:r>
      <w:r w:rsidR="00234061" w:rsidRPr="00234061">
        <w:rPr>
          <w:rFonts w:eastAsia="Arial" w:cs="Arial"/>
          <w:szCs w:val="20"/>
        </w:rPr>
        <w:t>.- Cualquier modificación deberá hacerse</w:t>
      </w:r>
      <w:r w:rsidR="00234061" w:rsidRPr="00234061">
        <w:rPr>
          <w:rFonts w:eastAsia="Arial" w:cs="Arial"/>
          <w:b/>
          <w:szCs w:val="20"/>
        </w:rPr>
        <w:t xml:space="preserve"> </w:t>
      </w:r>
      <w:r w:rsidR="00234061" w:rsidRPr="00234061">
        <w:rPr>
          <w:rFonts w:eastAsia="Arial" w:cs="Arial"/>
          <w:szCs w:val="20"/>
        </w:rPr>
        <w:t xml:space="preserve">por escrito, previo acuerdo de las partes. </w:t>
      </w:r>
      <w:r w:rsidR="00234061" w:rsidRPr="00234061">
        <w:rPr>
          <w:rFonts w:eastAsia="Arial" w:cs="Arial"/>
          <w:b/>
          <w:szCs w:val="20"/>
          <w:u w:val="single"/>
        </w:rPr>
        <w:t>CLAUSULA DÉCIMA SEXTA: CLÁUSULA</w:t>
      </w:r>
      <w:r w:rsidR="00234061" w:rsidRPr="00234061">
        <w:rPr>
          <w:rFonts w:eastAsia="Arial" w:cs="Arial"/>
          <w:szCs w:val="20"/>
          <w:u w:val="single"/>
        </w:rPr>
        <w:t xml:space="preserve"> </w:t>
      </w:r>
      <w:r w:rsidR="00234061" w:rsidRPr="00234061">
        <w:rPr>
          <w:rFonts w:eastAsia="Arial" w:cs="Arial"/>
          <w:b/>
          <w:szCs w:val="20"/>
          <w:u w:val="single"/>
        </w:rPr>
        <w:t>PENAL PECUNIARIA</w:t>
      </w:r>
      <w:r w:rsidR="00234061" w:rsidRPr="00234061">
        <w:rPr>
          <w:rFonts w:eastAsia="Arial" w:cs="Arial"/>
          <w:szCs w:val="20"/>
          <w:u w:val="single"/>
        </w:rPr>
        <w:t>.-</w:t>
      </w:r>
      <w:r w:rsidR="00234061" w:rsidRPr="00234061">
        <w:rPr>
          <w:rFonts w:eastAsia="Arial" w:cs="Arial"/>
          <w:szCs w:val="20"/>
        </w:rPr>
        <w:t xml:space="preserve"> En caso de incumplimiento por parte de EL CONTRATISTA de</w:t>
      </w:r>
      <w:r w:rsidR="00234061" w:rsidRPr="00234061">
        <w:rPr>
          <w:rFonts w:eastAsia="Arial" w:cs="Arial"/>
          <w:b/>
          <w:szCs w:val="20"/>
        </w:rPr>
        <w:t xml:space="preserve"> </w:t>
      </w:r>
      <w:r w:rsidR="00234061"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00234061" w:rsidRPr="00234061">
        <w:rPr>
          <w:rFonts w:eastAsia="Arial" w:cs="Arial"/>
          <w:b/>
          <w:szCs w:val="20"/>
          <w:u w:val="single"/>
        </w:rPr>
        <w:t>CLAUSULA DÉCIMA SEPTIMA-SUPERVISION</w:t>
      </w:r>
      <w:r w:rsidR="00234061" w:rsidRPr="00234061">
        <w:rPr>
          <w:rFonts w:eastAsia="Arial" w:cs="Arial"/>
          <w:szCs w:val="20"/>
        </w:rPr>
        <w:t xml:space="preserve"> La supervisión principal del presente contrato estará a cargo de</w:t>
      </w:r>
      <w:r w:rsidR="00234061"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00234061"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w:t>
      </w:r>
      <w:r w:rsidR="00234061" w:rsidRPr="00234061">
        <w:rPr>
          <w:rFonts w:eastAsia="Arial" w:cs="Arial"/>
          <w:szCs w:val="20"/>
        </w:rPr>
        <w:lastRenderedPageBreak/>
        <w:t xml:space="preserve">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00234061" w:rsidRPr="00234061">
        <w:rPr>
          <w:rFonts w:eastAsia="Arial" w:cs="Arial"/>
          <w:szCs w:val="20"/>
        </w:rPr>
        <w:t>labores pertinentes</w:t>
      </w:r>
      <w:r w:rsidR="00234061">
        <w:rPr>
          <w:rFonts w:cs="Arial"/>
          <w:szCs w:val="20"/>
        </w:rPr>
        <w:t xml:space="preserve"> </w:t>
      </w:r>
      <w:r w:rsidR="00234061" w:rsidRPr="00234061">
        <w:rPr>
          <w:rFonts w:eastAsia="Arial" w:cs="Arial"/>
          <w:szCs w:val="20"/>
        </w:rPr>
        <w:t>para determinar el valor</w:t>
      </w:r>
      <w:r w:rsidR="00234061">
        <w:rPr>
          <w:rFonts w:eastAsia="Arial" w:cs="Arial"/>
          <w:szCs w:val="20"/>
        </w:rPr>
        <w:t xml:space="preserve"> </w:t>
      </w:r>
      <w:r w:rsidR="00234061" w:rsidRPr="00234061">
        <w:rPr>
          <w:rFonts w:eastAsia="Arial" w:cs="Arial"/>
          <w:szCs w:val="20"/>
        </w:rPr>
        <w:t>de las compensaciones mutuas.</w:t>
      </w:r>
      <w:r w:rsidR="00234061">
        <w:rPr>
          <w:rFonts w:cs="Arial"/>
          <w:szCs w:val="20"/>
        </w:rPr>
        <w:t xml:space="preserve"> </w:t>
      </w:r>
      <w:r w:rsidR="00234061" w:rsidRPr="00234061">
        <w:rPr>
          <w:rFonts w:eastAsia="Arial" w:cs="Arial"/>
          <w:szCs w:val="20"/>
        </w:rPr>
        <w:t>6) EI CONTRATANTE</w:t>
      </w:r>
      <w:r w:rsidR="00234061">
        <w:rPr>
          <w:rFonts w:eastAsia="Arial" w:cs="Arial"/>
          <w:szCs w:val="20"/>
        </w:rPr>
        <w:t xml:space="preserve"> </w:t>
      </w:r>
      <w:r w:rsidR="00234061" w:rsidRPr="00234061">
        <w:rPr>
          <w:rFonts w:eastAsia="Arial" w:cs="Arial"/>
          <w:szCs w:val="20"/>
        </w:rPr>
        <w:t>no</w:t>
      </w:r>
      <w:r w:rsidR="00234061">
        <w:rPr>
          <w:rFonts w:eastAsia="Arial" w:cs="Arial"/>
          <w:szCs w:val="20"/>
        </w:rPr>
        <w:t xml:space="preserve"> </w:t>
      </w:r>
      <w:r w:rsidR="00234061" w:rsidRPr="00234061">
        <w:rPr>
          <w:rFonts w:eastAsia="Arial" w:cs="Arial"/>
          <w:szCs w:val="20"/>
        </w:rPr>
        <w:t>ejercerá</w:t>
      </w:r>
      <w:r w:rsidR="00234061">
        <w:rPr>
          <w:rFonts w:eastAsia="Arial" w:cs="Arial"/>
          <w:szCs w:val="20"/>
        </w:rPr>
        <w:t xml:space="preserve"> </w:t>
      </w:r>
      <w:r w:rsidR="00234061" w:rsidRPr="00234061">
        <w:rPr>
          <w:rFonts w:eastAsia="Arial" w:cs="Arial"/>
          <w:szCs w:val="20"/>
        </w:rPr>
        <w:t>funciones</w:t>
      </w:r>
      <w:r w:rsidR="00234061">
        <w:rPr>
          <w:rFonts w:eastAsia="Arial" w:cs="Arial"/>
          <w:szCs w:val="20"/>
        </w:rPr>
        <w:t xml:space="preserve"> </w:t>
      </w:r>
      <w:r w:rsidR="00234061" w:rsidRPr="00234061">
        <w:rPr>
          <w:rFonts w:eastAsia="Arial" w:cs="Arial"/>
          <w:szCs w:val="20"/>
        </w:rPr>
        <w:t>de</w:t>
      </w:r>
      <w:r w:rsidR="00234061">
        <w:rPr>
          <w:rFonts w:eastAsia="Arial" w:cs="Arial"/>
          <w:szCs w:val="20"/>
        </w:rPr>
        <w:t xml:space="preserve"> </w:t>
      </w:r>
      <w:r w:rsidR="00234061" w:rsidRPr="00234061">
        <w:rPr>
          <w:rFonts w:eastAsia="Arial" w:cs="Arial"/>
          <w:szCs w:val="20"/>
        </w:rPr>
        <w:t>control</w:t>
      </w:r>
      <w:r w:rsidR="00234061">
        <w:rPr>
          <w:rFonts w:eastAsia="Arial" w:cs="Arial"/>
          <w:szCs w:val="20"/>
        </w:rPr>
        <w:t xml:space="preserve"> </w:t>
      </w:r>
      <w:r w:rsidR="00234061" w:rsidRPr="00234061">
        <w:rPr>
          <w:rFonts w:eastAsia="Arial" w:cs="Arial"/>
          <w:szCs w:val="20"/>
        </w:rPr>
        <w:t>de</w:t>
      </w:r>
      <w:r w:rsidR="00234061">
        <w:rPr>
          <w:rFonts w:eastAsia="Arial" w:cs="Arial"/>
          <w:szCs w:val="20"/>
        </w:rPr>
        <w:t xml:space="preserve"> </w:t>
      </w:r>
      <w:r w:rsidR="00234061" w:rsidRPr="00234061">
        <w:rPr>
          <w:rFonts w:eastAsia="Arial" w:cs="Arial"/>
          <w:szCs w:val="20"/>
        </w:rPr>
        <w:t xml:space="preserve">las actividades  de  los </w:t>
      </w:r>
      <w:r w:rsidR="00234061">
        <w:rPr>
          <w:rFonts w:eastAsia="Arial" w:cs="Arial"/>
          <w:szCs w:val="20"/>
        </w:rPr>
        <w:t xml:space="preserve">subcontratistas, ni de </w:t>
      </w:r>
      <w:r w:rsidR="00234061" w:rsidRPr="00234061">
        <w:rPr>
          <w:rFonts w:eastAsia="Arial" w:cs="Arial"/>
          <w:szCs w:val="20"/>
        </w:rPr>
        <w:t xml:space="preserve">aprobación del resultado  de las mismas sin embargo, en el caso en que el CONTRATISTA adelante actividades que son propias a través  de aquellos </w:t>
      </w:r>
      <w:r w:rsidR="00234061">
        <w:rPr>
          <w:rFonts w:eastAsia="Arial" w:cs="Arial"/>
          <w:szCs w:val="20"/>
        </w:rPr>
        <w:t>que</w:t>
      </w:r>
      <w:r w:rsidR="00234061" w:rsidRPr="00234061">
        <w:rPr>
          <w:rFonts w:eastAsia="Arial" w:cs="Arial"/>
          <w:szCs w:val="20"/>
        </w:rPr>
        <w:t xml:space="preserve"> involucran el  pago  de</w:t>
      </w:r>
      <w:r w:rsidR="00234061">
        <w:rPr>
          <w:rFonts w:eastAsia="Arial" w:cs="Arial"/>
          <w:szCs w:val="20"/>
        </w:rPr>
        <w:t xml:space="preserve">l </w:t>
      </w:r>
      <w:r w:rsidR="00234061" w:rsidRPr="00234061">
        <w:rPr>
          <w:rFonts w:eastAsia="Arial" w:cs="Arial"/>
          <w:szCs w:val="20"/>
        </w:rPr>
        <w:t xml:space="preserve">valor </w:t>
      </w:r>
      <w:r w:rsidR="00234061">
        <w:rPr>
          <w:rFonts w:eastAsia="Arial" w:cs="Arial"/>
          <w:szCs w:val="20"/>
        </w:rPr>
        <w:t xml:space="preserve">del contrato. e.) </w:t>
      </w:r>
      <w:r w:rsidR="00234061" w:rsidRPr="00234061">
        <w:rPr>
          <w:rFonts w:eastAsia="Arial" w:cs="Arial"/>
          <w:szCs w:val="20"/>
        </w:rPr>
        <w:t xml:space="preserve">Verificar </w:t>
      </w:r>
      <w:r w:rsidR="00234061">
        <w:rPr>
          <w:rFonts w:eastAsia="Arial" w:cs="Arial"/>
          <w:szCs w:val="20"/>
        </w:rPr>
        <w:t xml:space="preserve">la </w:t>
      </w:r>
      <w:r w:rsidR="00234061" w:rsidRPr="00234061">
        <w:rPr>
          <w:rFonts w:eastAsia="Arial" w:cs="Arial"/>
          <w:szCs w:val="20"/>
        </w:rPr>
        <w:t xml:space="preserve">correcta ejecución </w:t>
      </w:r>
      <w:r w:rsidR="00234061">
        <w:rPr>
          <w:rFonts w:eastAsia="Arial" w:cs="Arial"/>
          <w:szCs w:val="20"/>
        </w:rPr>
        <w:t xml:space="preserve">y cumplimiento del </w:t>
      </w:r>
      <w:r w:rsidR="00234061" w:rsidRPr="00234061">
        <w:rPr>
          <w:rFonts w:eastAsia="Arial" w:cs="Arial"/>
          <w:szCs w:val="20"/>
        </w:rPr>
        <w:t xml:space="preserve">contrato; </w:t>
      </w:r>
      <w:proofErr w:type="gramStart"/>
      <w:r w:rsidR="00234061" w:rsidRPr="00234061">
        <w:rPr>
          <w:rFonts w:eastAsia="Arial" w:cs="Arial"/>
          <w:szCs w:val="20"/>
        </w:rPr>
        <w:t>f .)</w:t>
      </w:r>
      <w:proofErr w:type="gramEnd"/>
      <w:r w:rsidR="00234061" w:rsidRPr="00234061">
        <w:rPr>
          <w:rFonts w:eastAsia="Arial" w:cs="Arial"/>
          <w:szCs w:val="20"/>
        </w:rPr>
        <w:t xml:space="preserve"> Exigir el cumplimiento  del </w:t>
      </w:r>
      <w:r w:rsidR="00234061" w:rsidRPr="00234061">
        <w:rPr>
          <w:rFonts w:eastAsia="Arial" w:cs="Arial"/>
          <w:w w:val="99"/>
          <w:szCs w:val="20"/>
        </w:rPr>
        <w:t xml:space="preserve">contrato </w:t>
      </w:r>
      <w:r w:rsidR="00234061" w:rsidRPr="00234061">
        <w:rPr>
          <w:rFonts w:eastAsia="Arial" w:cs="Arial"/>
          <w:szCs w:val="20"/>
        </w:rPr>
        <w:t>en todas y cada una de sus par</w:t>
      </w:r>
      <w:r w:rsidR="00C926ED">
        <w:rPr>
          <w:rFonts w:eastAsia="Arial" w:cs="Arial"/>
          <w:szCs w:val="20"/>
        </w:rPr>
        <w:t xml:space="preserve">tes. g.) Atender y resolver en </w:t>
      </w:r>
      <w:r w:rsidR="00234061" w:rsidRPr="00234061">
        <w:rPr>
          <w:rFonts w:eastAsia="Arial" w:cs="Arial"/>
          <w:szCs w:val="20"/>
        </w:rPr>
        <w:t xml:space="preserve">coordinación con  el </w:t>
      </w:r>
      <w:r w:rsidR="00234061" w:rsidRPr="00234061">
        <w:rPr>
          <w:rFonts w:eastAsia="Arial" w:cs="Arial"/>
          <w:w w:val="98"/>
          <w:szCs w:val="20"/>
        </w:rPr>
        <w:t xml:space="preserve">con </w:t>
      </w:r>
      <w:r w:rsidR="00234061" w:rsidRPr="00234061">
        <w:rPr>
          <w:rFonts w:eastAsia="Arial" w:cs="Arial"/>
          <w:szCs w:val="20"/>
        </w:rPr>
        <w:t xml:space="preserve">CONTRATANTE todas las consultas sobre omisiones, errores, discrepancias 0 aclaraciones y complemento en los aspectos técnicos, descritos en las normas especificaciones técnicas. </w:t>
      </w:r>
      <w:proofErr w:type="gramStart"/>
      <w:r w:rsidR="00234061" w:rsidRPr="00234061">
        <w:rPr>
          <w:rFonts w:eastAsia="Arial" w:cs="Arial"/>
          <w:szCs w:val="20"/>
        </w:rPr>
        <w:t>h</w:t>
      </w:r>
      <w:proofErr w:type="gramEnd"/>
      <w:r w:rsidR="00234061" w:rsidRPr="00234061">
        <w:rPr>
          <w:rFonts w:eastAsia="Arial" w:cs="Arial"/>
          <w:szCs w:val="20"/>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00234061" w:rsidRPr="00234061">
        <w:rPr>
          <w:rFonts w:eastAsia="Arial" w:cs="Arial"/>
          <w:b/>
          <w:szCs w:val="20"/>
        </w:rPr>
        <w:t xml:space="preserve">LIMITACIONES DEL SUPERVISOR </w:t>
      </w:r>
      <w:r w:rsidR="00234061" w:rsidRPr="00234061">
        <w:rPr>
          <w:rFonts w:eastAsia="Arial" w:cs="Arial"/>
          <w:szCs w:val="20"/>
        </w:rPr>
        <w:t>EI Supervisor no estará facultado, en ningún</w:t>
      </w:r>
      <w:r w:rsidR="00234061" w:rsidRPr="00234061">
        <w:rPr>
          <w:rFonts w:eastAsia="Arial" w:cs="Arial"/>
          <w:b/>
          <w:szCs w:val="20"/>
        </w:rPr>
        <w:t xml:space="preserve"> </w:t>
      </w:r>
      <w:r w:rsidR="00234061"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00234061" w:rsidRPr="00234061">
        <w:rPr>
          <w:rFonts w:eastAsia="Arial" w:cs="Arial"/>
          <w:b/>
          <w:szCs w:val="20"/>
          <w:u w:val="single"/>
        </w:rPr>
        <w:t>CLAUSULA DÉCIMA OCTAVA: MULTAS</w:t>
      </w:r>
      <w:r w:rsidR="00234061" w:rsidRPr="00234061">
        <w:rPr>
          <w:rFonts w:eastAsia="Arial" w:cs="Arial"/>
          <w:szCs w:val="20"/>
        </w:rPr>
        <w:t>.- En caso de mora o incumplimiento parcial</w:t>
      </w:r>
      <w:r w:rsidR="00234061" w:rsidRPr="00234061">
        <w:rPr>
          <w:rFonts w:eastAsia="Arial" w:cs="Arial"/>
          <w:b/>
          <w:szCs w:val="20"/>
        </w:rPr>
        <w:t xml:space="preserve"> </w:t>
      </w:r>
      <w:r w:rsidR="00234061"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00234061" w:rsidRPr="00234061">
        <w:rPr>
          <w:rFonts w:eastAsia="Arial" w:cs="Arial"/>
          <w:b/>
          <w:szCs w:val="20"/>
        </w:rPr>
        <w:t>PARÁGRAFO</w:t>
      </w:r>
      <w:r w:rsidR="00234061" w:rsidRPr="00234061">
        <w:rPr>
          <w:rFonts w:eastAsia="Arial" w:cs="Arial"/>
          <w:szCs w:val="20"/>
        </w:rPr>
        <w:t xml:space="preserve"> </w:t>
      </w:r>
      <w:r w:rsidR="00234061" w:rsidRPr="00234061">
        <w:rPr>
          <w:rFonts w:eastAsia="Arial" w:cs="Arial"/>
          <w:b/>
          <w:szCs w:val="20"/>
        </w:rPr>
        <w:t>PRIMERO</w:t>
      </w:r>
      <w:r w:rsidR="00234061" w:rsidRPr="00234061">
        <w:rPr>
          <w:rFonts w:eastAsia="Arial" w:cs="Arial"/>
          <w:szCs w:val="20"/>
        </w:rPr>
        <w:t>: En caso que el incumplimiento parcial sea respecto del cronograma de</w:t>
      </w:r>
      <w:r w:rsidR="00234061" w:rsidRPr="00234061">
        <w:rPr>
          <w:rFonts w:eastAsia="Arial" w:cs="Arial"/>
          <w:b/>
          <w:szCs w:val="20"/>
        </w:rPr>
        <w:t xml:space="preserve"> </w:t>
      </w:r>
      <w:r w:rsidR="00234061"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00234061" w:rsidRPr="00234061">
        <w:rPr>
          <w:rFonts w:eastAsia="Arial" w:cs="Arial"/>
          <w:szCs w:val="20"/>
        </w:rPr>
        <w:t xml:space="preserve">responsabilidades que emanen del mismo </w:t>
      </w:r>
      <w:r w:rsidR="00234061" w:rsidRPr="00234061">
        <w:rPr>
          <w:rFonts w:eastAsia="Arial" w:cs="Arial"/>
          <w:b/>
          <w:szCs w:val="20"/>
        </w:rPr>
        <w:t>PARÁGRAFO SEGUNDO: DEBIDO</w:t>
      </w:r>
      <w:r w:rsidR="00234061" w:rsidRPr="00234061">
        <w:rPr>
          <w:rFonts w:eastAsia="Arial" w:cs="Arial"/>
          <w:szCs w:val="20"/>
        </w:rPr>
        <w:t xml:space="preserve"> </w:t>
      </w:r>
      <w:r w:rsidR="00234061" w:rsidRPr="00234061">
        <w:rPr>
          <w:rFonts w:eastAsia="Arial" w:cs="Arial"/>
          <w:b/>
          <w:szCs w:val="20"/>
        </w:rPr>
        <w:t xml:space="preserve">PROCESO: </w:t>
      </w:r>
      <w:r w:rsidR="00234061" w:rsidRPr="00234061">
        <w:rPr>
          <w:rFonts w:eastAsia="Arial" w:cs="Arial"/>
          <w:szCs w:val="20"/>
        </w:rPr>
        <w:t>Durante la ejecución del contrato,</w:t>
      </w:r>
      <w:r w:rsidR="00234061" w:rsidRPr="00234061">
        <w:rPr>
          <w:rFonts w:eastAsia="Arial" w:cs="Arial"/>
          <w:b/>
          <w:szCs w:val="20"/>
        </w:rPr>
        <w:t xml:space="preserve"> LA NACIÓN – MINISTERIO DE DEFENSA NACIONAL – DIRECCIÓN GENERAL DE SANIDAD MILITAR – Dispensario Médico de Bucaramanga </w:t>
      </w:r>
      <w:r w:rsidR="00234061" w:rsidRPr="00234061">
        <w:rPr>
          <w:rFonts w:eastAsia="Arial" w:cs="Arial"/>
          <w:szCs w:val="20"/>
        </w:rPr>
        <w:t>podrá hacer uso de las acciones</w:t>
      </w:r>
      <w:r w:rsidR="00234061" w:rsidRPr="00234061">
        <w:rPr>
          <w:rFonts w:eastAsia="Arial" w:cs="Arial"/>
          <w:b/>
          <w:szCs w:val="20"/>
        </w:rPr>
        <w:t xml:space="preserve"> </w:t>
      </w:r>
      <w:r w:rsidR="00234061"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00234061" w:rsidRPr="00234061">
        <w:rPr>
          <w:rFonts w:eastAsia="Arial" w:cs="Arial"/>
          <w:b/>
          <w:szCs w:val="20"/>
        </w:rPr>
        <w:t>LA NACIÓN</w:t>
      </w:r>
      <w:r w:rsidR="00234061" w:rsidRPr="00234061">
        <w:rPr>
          <w:rFonts w:eastAsia="Arial" w:cs="Arial"/>
          <w:szCs w:val="20"/>
        </w:rPr>
        <w:t xml:space="preserve"> </w:t>
      </w:r>
      <w:r w:rsidR="00234061" w:rsidRPr="00234061">
        <w:rPr>
          <w:rFonts w:eastAsia="Arial" w:cs="Arial"/>
          <w:b/>
          <w:szCs w:val="20"/>
        </w:rPr>
        <w:t>–</w:t>
      </w:r>
      <w:r w:rsidR="00234061" w:rsidRPr="00234061">
        <w:rPr>
          <w:rFonts w:eastAsia="Arial" w:cs="Arial"/>
          <w:szCs w:val="20"/>
        </w:rPr>
        <w:t xml:space="preserve"> </w:t>
      </w:r>
      <w:r w:rsidR="00234061" w:rsidRPr="00234061">
        <w:rPr>
          <w:rFonts w:eastAsia="Arial" w:cs="Arial"/>
          <w:b/>
          <w:szCs w:val="20"/>
        </w:rPr>
        <w:t>MINISTERIO DE DEFENSA NACIONAL</w:t>
      </w:r>
      <w:r w:rsidR="00234061" w:rsidRPr="00234061">
        <w:rPr>
          <w:rFonts w:eastAsia="Arial" w:cs="Arial"/>
          <w:szCs w:val="20"/>
        </w:rPr>
        <w:t xml:space="preserve"> </w:t>
      </w:r>
      <w:r w:rsidR="00234061" w:rsidRPr="00234061">
        <w:rPr>
          <w:rFonts w:eastAsia="Arial" w:cs="Arial"/>
          <w:b/>
          <w:szCs w:val="20"/>
        </w:rPr>
        <w:t>–</w:t>
      </w:r>
      <w:r w:rsidR="00234061" w:rsidRPr="00234061">
        <w:rPr>
          <w:rFonts w:eastAsia="Arial" w:cs="Arial"/>
          <w:szCs w:val="20"/>
        </w:rPr>
        <w:t xml:space="preserve"> </w:t>
      </w:r>
      <w:r w:rsidR="00506006">
        <w:rPr>
          <w:rFonts w:eastAsia="Arial" w:cs="Arial"/>
          <w:b/>
          <w:szCs w:val="20"/>
        </w:rPr>
        <w:t xml:space="preserve">DIRECCIÓN GENERAL DE </w:t>
      </w:r>
      <w:r w:rsidR="00234061" w:rsidRPr="00234061">
        <w:rPr>
          <w:rFonts w:eastAsia="Arial" w:cs="Arial"/>
          <w:b/>
          <w:szCs w:val="20"/>
        </w:rPr>
        <w:t>SANIDAD MILITAR – DISPENSARIO MÉDICO DE BUCARAMANGA</w:t>
      </w:r>
      <w:r w:rsidR="00234061" w:rsidRPr="00234061">
        <w:rPr>
          <w:rFonts w:eastAsia="Arial" w:cs="Arial"/>
          <w:szCs w:val="20"/>
        </w:rPr>
        <w:t>, en el proceso sancionatorio que se adelante, brindará todas las garantías</w:t>
      </w:r>
      <w:r w:rsidR="00234061" w:rsidRPr="00234061">
        <w:rPr>
          <w:rFonts w:eastAsia="Arial" w:cs="Arial"/>
          <w:b/>
          <w:szCs w:val="20"/>
        </w:rPr>
        <w:t xml:space="preserve"> </w:t>
      </w:r>
      <w:r w:rsidR="00234061"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00234061" w:rsidRPr="00234061">
        <w:rPr>
          <w:rFonts w:eastAsia="Arial" w:cs="Arial"/>
          <w:b/>
          <w:szCs w:val="20"/>
        </w:rPr>
        <w:t>PARAGRAFO TERCERO</w:t>
      </w:r>
      <w:r w:rsidR="00234061"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00234061" w:rsidRPr="00234061">
        <w:rPr>
          <w:rFonts w:eastAsia="Arial" w:cs="Arial"/>
          <w:b/>
          <w:szCs w:val="20"/>
          <w:u w:val="single"/>
        </w:rPr>
        <w:t>CLAUSULA DÉCIMA NOVENA: CONTROL DE PAGOS AL SISTEMA DE SEGURIDAD SOCIAL INTEGRAL, PARAFISCALES y ARL</w:t>
      </w:r>
      <w:r w:rsidR="00234061" w:rsidRPr="00234061">
        <w:rPr>
          <w:rFonts w:eastAsia="Arial" w:cs="Arial"/>
          <w:szCs w:val="20"/>
        </w:rPr>
        <w:t>.- EL CONTRATISTA deberá enviar, junto con la</w:t>
      </w:r>
      <w:r w:rsidR="00234061" w:rsidRPr="00234061">
        <w:rPr>
          <w:rFonts w:eastAsia="Arial" w:cs="Arial"/>
          <w:b/>
          <w:szCs w:val="20"/>
        </w:rPr>
        <w:t xml:space="preserve"> </w:t>
      </w:r>
      <w:r w:rsidR="00234061"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00234061" w:rsidRPr="00234061">
        <w:rPr>
          <w:rFonts w:eastAsia="Arial" w:cs="Arial"/>
          <w:b/>
          <w:szCs w:val="20"/>
          <w:u w:val="single"/>
        </w:rPr>
        <w:t>CLÁUSULA VIGESIMA:</w:t>
      </w:r>
      <w:r w:rsidR="00234061" w:rsidRPr="00234061">
        <w:rPr>
          <w:rFonts w:eastAsia="Arial" w:cs="Arial"/>
          <w:szCs w:val="20"/>
        </w:rPr>
        <w:t xml:space="preserve"> </w:t>
      </w:r>
      <w:r w:rsidR="00234061" w:rsidRPr="00234061">
        <w:rPr>
          <w:rFonts w:eastAsia="Arial" w:cs="Arial"/>
          <w:b/>
          <w:szCs w:val="20"/>
          <w:u w:val="single"/>
        </w:rPr>
        <w:t>CLÁUSULAS EXCEPCIONALES</w:t>
      </w:r>
      <w:r w:rsidR="00234061" w:rsidRPr="00234061">
        <w:rPr>
          <w:rFonts w:eastAsia="Arial" w:cs="Arial"/>
          <w:szCs w:val="20"/>
          <w:u w:val="single"/>
        </w:rPr>
        <w:t>.-</w:t>
      </w:r>
      <w:r w:rsidR="00234061" w:rsidRPr="00234061">
        <w:rPr>
          <w:rFonts w:eastAsia="Arial" w:cs="Arial"/>
          <w:b/>
          <w:szCs w:val="20"/>
        </w:rPr>
        <w:t xml:space="preserve"> </w:t>
      </w:r>
      <w:r w:rsidR="00234061" w:rsidRPr="00234061">
        <w:rPr>
          <w:rFonts w:eastAsia="Arial" w:cs="Arial"/>
          <w:szCs w:val="20"/>
        </w:rPr>
        <w:t>Por estipulación expresa se incluyen las cláusulas</w:t>
      </w:r>
      <w:r w:rsidR="00234061" w:rsidRPr="00234061">
        <w:rPr>
          <w:rFonts w:eastAsia="Arial" w:cs="Arial"/>
          <w:b/>
          <w:szCs w:val="20"/>
        </w:rPr>
        <w:t xml:space="preserve"> </w:t>
      </w:r>
      <w:r w:rsidR="00234061" w:rsidRPr="00234061">
        <w:rPr>
          <w:rFonts w:eastAsia="Arial" w:cs="Arial"/>
          <w:szCs w:val="20"/>
        </w:rPr>
        <w:t xml:space="preserve">de terminación, modificación e interpretación unilaterales previstas en la Ley 80 de 1993 y sus decretos reglamentarios. </w:t>
      </w:r>
      <w:r w:rsidR="00234061" w:rsidRPr="00234061">
        <w:rPr>
          <w:rFonts w:eastAsia="Arial" w:cs="Arial"/>
          <w:b/>
          <w:szCs w:val="20"/>
          <w:u w:val="single"/>
        </w:rPr>
        <w:t>CLÁUSULA VIGECIMA PRIMERA: CADUCIDAD</w:t>
      </w:r>
      <w:r w:rsidR="00234061" w:rsidRPr="00234061">
        <w:rPr>
          <w:rFonts w:eastAsia="Arial" w:cs="Arial"/>
          <w:b/>
          <w:szCs w:val="20"/>
        </w:rPr>
        <w:t>.-</w:t>
      </w:r>
      <w:r w:rsidR="00234061"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00234061" w:rsidRPr="00234061">
        <w:rPr>
          <w:rFonts w:eastAsia="Arial" w:cs="Arial"/>
          <w:b/>
          <w:szCs w:val="20"/>
          <w:u w:val="single"/>
        </w:rPr>
        <w:t>CLÁUSULA VIGÉSIMA SEGUNDA: REGIMEN LEGAL Y</w:t>
      </w:r>
      <w:r w:rsidR="00234061" w:rsidRPr="00234061">
        <w:rPr>
          <w:rFonts w:eastAsia="Arial" w:cs="Arial"/>
          <w:szCs w:val="20"/>
        </w:rPr>
        <w:t xml:space="preserve"> </w:t>
      </w:r>
      <w:r w:rsidR="00234061" w:rsidRPr="00234061">
        <w:rPr>
          <w:rFonts w:eastAsia="Arial" w:cs="Arial"/>
          <w:b/>
          <w:szCs w:val="20"/>
          <w:u w:val="single"/>
        </w:rPr>
        <w:t>CONSTITUCIONAL</w:t>
      </w:r>
      <w:r w:rsidR="00234061" w:rsidRPr="00234061">
        <w:rPr>
          <w:rFonts w:eastAsia="Arial" w:cs="Arial"/>
          <w:szCs w:val="20"/>
        </w:rPr>
        <w:t>.- El presente contrato está sometido en todas sus partes a la ley</w:t>
      </w:r>
      <w:r w:rsidR="00234061" w:rsidRPr="00234061">
        <w:rPr>
          <w:rFonts w:eastAsia="Arial" w:cs="Arial"/>
          <w:b/>
          <w:szCs w:val="20"/>
        </w:rPr>
        <w:t xml:space="preserve"> </w:t>
      </w:r>
      <w:r w:rsidR="00234061"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00234061" w:rsidRPr="00234061">
        <w:rPr>
          <w:rFonts w:eastAsia="Arial" w:cs="Arial"/>
          <w:szCs w:val="20"/>
        </w:rPr>
        <w:t>1082</w:t>
      </w:r>
      <w:r w:rsidR="00C926ED">
        <w:rPr>
          <w:rFonts w:cs="Arial"/>
          <w:szCs w:val="20"/>
        </w:rPr>
        <w:t xml:space="preserve"> </w:t>
      </w:r>
      <w:r w:rsidR="00234061" w:rsidRPr="00234061">
        <w:rPr>
          <w:rFonts w:eastAsia="Arial" w:cs="Arial"/>
          <w:szCs w:val="20"/>
        </w:rPr>
        <w:t>de</w:t>
      </w:r>
      <w:r w:rsidR="00C926ED">
        <w:rPr>
          <w:rFonts w:eastAsia="Arial" w:cs="Arial"/>
          <w:szCs w:val="20"/>
        </w:rPr>
        <w:t xml:space="preserve"> </w:t>
      </w:r>
      <w:r w:rsidR="00234061" w:rsidRPr="00234061">
        <w:rPr>
          <w:rFonts w:eastAsia="Arial" w:cs="Arial"/>
          <w:szCs w:val="20"/>
        </w:rPr>
        <w:t>2015,</w:t>
      </w:r>
      <w:r w:rsidR="00C926ED">
        <w:rPr>
          <w:rFonts w:eastAsia="Arial" w:cs="Arial"/>
          <w:szCs w:val="20"/>
        </w:rPr>
        <w:t xml:space="preserve"> </w:t>
      </w:r>
      <w:r w:rsidR="00234061" w:rsidRPr="00234061">
        <w:rPr>
          <w:rFonts w:eastAsia="Arial" w:cs="Arial"/>
          <w:szCs w:val="20"/>
        </w:rPr>
        <w:t>sus</w:t>
      </w:r>
      <w:r w:rsidR="00C926ED">
        <w:rPr>
          <w:rFonts w:eastAsia="Arial" w:cs="Arial"/>
          <w:szCs w:val="20"/>
        </w:rPr>
        <w:t xml:space="preserve"> </w:t>
      </w:r>
      <w:r w:rsidR="00234061" w:rsidRPr="00234061">
        <w:rPr>
          <w:rFonts w:eastAsia="Arial" w:cs="Arial"/>
          <w:szCs w:val="20"/>
        </w:rPr>
        <w:t>decretos</w:t>
      </w:r>
      <w:r w:rsidR="00C926ED">
        <w:rPr>
          <w:rFonts w:eastAsia="Arial" w:cs="Arial"/>
          <w:szCs w:val="20"/>
        </w:rPr>
        <w:t xml:space="preserve"> </w:t>
      </w:r>
      <w:r w:rsidR="00234061" w:rsidRPr="00234061">
        <w:rPr>
          <w:rFonts w:eastAsia="Arial" w:cs="Arial"/>
          <w:szCs w:val="20"/>
        </w:rPr>
        <w:t>reglamentarios</w:t>
      </w:r>
      <w:r w:rsidR="00C926ED">
        <w:rPr>
          <w:rFonts w:eastAsia="Arial" w:cs="Arial"/>
          <w:szCs w:val="20"/>
        </w:rPr>
        <w:t xml:space="preserve"> </w:t>
      </w:r>
      <w:r w:rsidR="00234061" w:rsidRPr="00234061">
        <w:rPr>
          <w:rFonts w:eastAsia="Arial" w:cs="Arial"/>
          <w:szCs w:val="20"/>
        </w:rPr>
        <w:t>y</w:t>
      </w:r>
      <w:r w:rsidR="00C926ED">
        <w:rPr>
          <w:rFonts w:cs="Arial"/>
          <w:szCs w:val="20"/>
        </w:rPr>
        <w:t xml:space="preserve"> </w:t>
      </w:r>
      <w:r w:rsidR="00234061" w:rsidRPr="00234061">
        <w:rPr>
          <w:rFonts w:eastAsia="Arial" w:cs="Arial"/>
          <w:szCs w:val="20"/>
        </w:rPr>
        <w:t>demás</w:t>
      </w:r>
      <w:r w:rsidR="00C926ED">
        <w:rPr>
          <w:rFonts w:eastAsia="Arial" w:cs="Arial"/>
          <w:szCs w:val="20"/>
        </w:rPr>
        <w:t xml:space="preserve"> </w:t>
      </w:r>
      <w:r w:rsidR="00234061" w:rsidRPr="00234061">
        <w:rPr>
          <w:rFonts w:eastAsia="Arial" w:cs="Arial"/>
          <w:szCs w:val="20"/>
        </w:rPr>
        <w:t>normas</w:t>
      </w:r>
      <w:r w:rsidR="00C926ED">
        <w:rPr>
          <w:rFonts w:eastAsia="Arial" w:cs="Arial"/>
          <w:szCs w:val="20"/>
        </w:rPr>
        <w:t xml:space="preserve"> </w:t>
      </w:r>
      <w:r w:rsidR="00234061" w:rsidRPr="00234061">
        <w:rPr>
          <w:rFonts w:eastAsia="Arial" w:cs="Arial"/>
          <w:szCs w:val="20"/>
        </w:rPr>
        <w:t xml:space="preserve">concordantes. </w:t>
      </w:r>
      <w:r w:rsidR="00234061" w:rsidRPr="00234061">
        <w:rPr>
          <w:rFonts w:eastAsia="Arial" w:cs="Arial"/>
          <w:b/>
          <w:szCs w:val="20"/>
          <w:u w:val="single"/>
        </w:rPr>
        <w:t xml:space="preserve">CLÁUSULA </w:t>
      </w:r>
      <w:r w:rsidR="00234061" w:rsidRPr="00234061">
        <w:rPr>
          <w:rFonts w:eastAsia="Arial" w:cs="Arial"/>
          <w:b/>
          <w:szCs w:val="20"/>
          <w:u w:val="single"/>
        </w:rPr>
        <w:lastRenderedPageBreak/>
        <w:t>VIGÉSIMA TERCERA: PERFECCIONAMIENTO</w:t>
      </w:r>
      <w:r w:rsidR="00234061" w:rsidRPr="00234061">
        <w:rPr>
          <w:rFonts w:eastAsia="Arial" w:cs="Arial"/>
          <w:szCs w:val="20"/>
        </w:rPr>
        <w:t>.- El presente contrato se</w:t>
      </w:r>
      <w:r w:rsidR="00234061" w:rsidRPr="00234061">
        <w:rPr>
          <w:rFonts w:eastAsia="Arial" w:cs="Arial"/>
          <w:b/>
          <w:szCs w:val="20"/>
        </w:rPr>
        <w:t xml:space="preserve"> </w:t>
      </w:r>
      <w:r w:rsidR="00234061" w:rsidRPr="00234061">
        <w:rPr>
          <w:rFonts w:eastAsia="Arial" w:cs="Arial"/>
          <w:szCs w:val="20"/>
        </w:rPr>
        <w:t xml:space="preserve">entiende perfeccionado con la firma de las partes en los términos del artículo 41 de la Ley 80 de 1993. </w:t>
      </w:r>
      <w:r w:rsidR="00234061" w:rsidRPr="00234061">
        <w:rPr>
          <w:rFonts w:eastAsia="Arial" w:cs="Arial"/>
          <w:b/>
          <w:szCs w:val="20"/>
          <w:u w:val="single"/>
        </w:rPr>
        <w:t>CLAUSULA VIGÉSIMA CUARTA: CLÁUSULA DE INDEMNIDAD</w:t>
      </w:r>
      <w:r w:rsidR="00234061" w:rsidRPr="00234061">
        <w:rPr>
          <w:rFonts w:eastAsia="Arial" w:cs="Arial"/>
          <w:b/>
          <w:szCs w:val="20"/>
        </w:rPr>
        <w:t xml:space="preserve">.-EL CONTRATISTA </w:t>
      </w:r>
      <w:r w:rsidR="00234061" w:rsidRPr="00234061">
        <w:rPr>
          <w:rFonts w:eastAsia="Arial" w:cs="Arial"/>
          <w:szCs w:val="20"/>
        </w:rPr>
        <w:t>se obliga y en consecuencia será responsable y mantendrá</w:t>
      </w:r>
      <w:r w:rsidR="00234061" w:rsidRPr="00234061">
        <w:rPr>
          <w:rFonts w:eastAsia="Arial" w:cs="Arial"/>
          <w:b/>
          <w:szCs w:val="20"/>
        </w:rPr>
        <w:t xml:space="preserve"> </w:t>
      </w:r>
      <w:r w:rsidR="00234061"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00234061" w:rsidRPr="00234061">
        <w:rPr>
          <w:rFonts w:eastAsia="Arial" w:cs="Arial"/>
          <w:b/>
          <w:szCs w:val="20"/>
          <w:u w:val="single"/>
        </w:rPr>
        <w:t>CLAUSULA VIGÉSIMA QUINTA:</w:t>
      </w:r>
      <w:r w:rsidR="00234061" w:rsidRPr="00234061">
        <w:rPr>
          <w:rFonts w:eastAsia="Arial" w:cs="Arial"/>
          <w:szCs w:val="20"/>
        </w:rPr>
        <w:t xml:space="preserve"> </w:t>
      </w:r>
      <w:r w:rsidR="00234061" w:rsidRPr="00234061">
        <w:rPr>
          <w:rFonts w:eastAsia="Arial" w:cs="Arial"/>
          <w:b/>
          <w:szCs w:val="20"/>
          <w:u w:val="single"/>
        </w:rPr>
        <w:t>REQUISITOS DE EJECUCIÓN</w:t>
      </w:r>
      <w:r w:rsidR="00234061" w:rsidRPr="00234061">
        <w:rPr>
          <w:rFonts w:eastAsia="Arial" w:cs="Arial"/>
          <w:b/>
          <w:szCs w:val="20"/>
        </w:rPr>
        <w:t>.</w:t>
      </w:r>
      <w:r w:rsidR="00234061" w:rsidRPr="00234061">
        <w:rPr>
          <w:rFonts w:eastAsia="Arial" w:cs="Arial"/>
          <w:szCs w:val="20"/>
        </w:rPr>
        <w:t>- El CONTRATISTA podrá iniciar la ejecución del</w:t>
      </w:r>
      <w:r w:rsidR="00234061" w:rsidRPr="00234061">
        <w:rPr>
          <w:rFonts w:eastAsia="Arial" w:cs="Arial"/>
          <w:b/>
          <w:szCs w:val="20"/>
        </w:rPr>
        <w:t xml:space="preserve"> </w:t>
      </w:r>
      <w:r w:rsidR="00234061"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00234061" w:rsidRPr="00234061">
        <w:rPr>
          <w:rFonts w:eastAsia="Arial" w:cs="Arial"/>
          <w:b/>
          <w:szCs w:val="20"/>
          <w:u w:val="single"/>
        </w:rPr>
        <w:t>CLÁUSULA VIGÉSIMA SEXTA: CONFIDENCIALIDAD Y ACUERDO</w:t>
      </w:r>
      <w:r w:rsidR="00234061" w:rsidRPr="00234061">
        <w:rPr>
          <w:rFonts w:eastAsia="Arial" w:cs="Arial"/>
          <w:szCs w:val="20"/>
        </w:rPr>
        <w:t xml:space="preserve"> </w:t>
      </w:r>
      <w:r w:rsidR="00234061" w:rsidRPr="00234061">
        <w:rPr>
          <w:rFonts w:eastAsia="Arial" w:cs="Arial"/>
          <w:b/>
          <w:szCs w:val="20"/>
          <w:u w:val="single"/>
        </w:rPr>
        <w:t>DE NO REVELACIÓN.</w:t>
      </w:r>
      <w:r w:rsidR="00234061" w:rsidRPr="00234061">
        <w:rPr>
          <w:rFonts w:eastAsia="Arial" w:cs="Arial"/>
          <w:b/>
          <w:szCs w:val="20"/>
        </w:rPr>
        <w:t xml:space="preserve">- </w:t>
      </w:r>
      <w:r w:rsidR="00234061" w:rsidRPr="00234061">
        <w:rPr>
          <w:rFonts w:eastAsia="Arial" w:cs="Arial"/>
          <w:szCs w:val="20"/>
        </w:rPr>
        <w:t>El CONTRATISTA se compromete a guardar absoluta reserva</w:t>
      </w:r>
      <w:r w:rsidR="00234061" w:rsidRPr="00234061">
        <w:rPr>
          <w:rFonts w:eastAsia="Arial" w:cs="Arial"/>
          <w:b/>
          <w:szCs w:val="20"/>
        </w:rPr>
        <w:t xml:space="preserve"> </w:t>
      </w:r>
      <w:r w:rsidR="00234061"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00234061" w:rsidRPr="00234061">
        <w:rPr>
          <w:rFonts w:eastAsia="Arial Narrow" w:cs="Arial"/>
          <w:szCs w:val="20"/>
        </w:rPr>
        <w:t>EL</w:t>
      </w:r>
      <w:r w:rsidR="00234061" w:rsidRPr="00234061">
        <w:rPr>
          <w:rFonts w:eastAsia="Arial" w:cs="Arial"/>
          <w:szCs w:val="20"/>
        </w:rPr>
        <w:t xml:space="preserve"> </w:t>
      </w:r>
      <w:r w:rsidR="00234061" w:rsidRPr="00234061">
        <w:rPr>
          <w:rFonts w:eastAsia="Arial Narrow" w:cs="Arial"/>
          <w:szCs w:val="20"/>
        </w:rPr>
        <w:t xml:space="preserve">CONTRATANTE </w:t>
      </w:r>
      <w:r w:rsidR="00234061" w:rsidRPr="00234061">
        <w:rPr>
          <w:rFonts w:eastAsia="Arial" w:cs="Arial"/>
          <w:szCs w:val="20"/>
        </w:rPr>
        <w:t>de por terminado el contrato.</w:t>
      </w:r>
      <w:r w:rsidR="00234061" w:rsidRPr="00234061">
        <w:rPr>
          <w:rFonts w:eastAsia="Arial Narrow" w:cs="Arial"/>
          <w:szCs w:val="20"/>
        </w:rPr>
        <w:t xml:space="preserve"> </w:t>
      </w:r>
      <w:r w:rsidR="00234061" w:rsidRPr="00234061">
        <w:rPr>
          <w:rFonts w:eastAsia="Arial" w:cs="Arial"/>
          <w:b/>
          <w:szCs w:val="20"/>
          <w:u w:val="single"/>
        </w:rPr>
        <w:t>CLAUSULA VIGÉSIMA SEPTIMA:</w:t>
      </w:r>
      <w:r w:rsidR="00234061" w:rsidRPr="00234061">
        <w:rPr>
          <w:rFonts w:eastAsia="Arial Narrow" w:cs="Arial"/>
          <w:szCs w:val="20"/>
        </w:rPr>
        <w:t xml:space="preserve"> </w:t>
      </w:r>
      <w:r w:rsidR="00234061" w:rsidRPr="00234061">
        <w:rPr>
          <w:rFonts w:eastAsia="Arial" w:cs="Arial"/>
          <w:b/>
          <w:szCs w:val="20"/>
          <w:u w:val="single"/>
        </w:rPr>
        <w:t>LIQUIDACIÓN</w:t>
      </w:r>
      <w:r w:rsidR="00234061" w:rsidRPr="00234061">
        <w:rPr>
          <w:rFonts w:eastAsia="Arial" w:cs="Arial"/>
          <w:szCs w:val="20"/>
        </w:rPr>
        <w:t>.- La liquidación del contrato se efectuará de conformidad con el artículo</w:t>
      </w:r>
      <w:r w:rsidR="00234061" w:rsidRPr="00234061">
        <w:rPr>
          <w:rFonts w:eastAsia="Arial" w:cs="Arial"/>
          <w:b/>
          <w:szCs w:val="20"/>
        </w:rPr>
        <w:t xml:space="preserve"> </w:t>
      </w:r>
      <w:r w:rsidR="00234061"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00234061" w:rsidRPr="00234061">
        <w:rPr>
          <w:rFonts w:eastAsia="Arial" w:cs="Arial"/>
          <w:b/>
          <w:szCs w:val="20"/>
          <w:u w:val="single"/>
        </w:rPr>
        <w:t>CLAUSULA VIGÉSIMA OCTAVA: COMPROMISO ANTICORRUPCIÓN</w:t>
      </w:r>
      <w:r w:rsidR="00234061"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00234061"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234061" w:rsidRPr="00234061">
        <w:rPr>
          <w:rFonts w:eastAsia="Arial" w:cs="Arial"/>
          <w:b/>
          <w:szCs w:val="20"/>
          <w:u w:val="single"/>
        </w:rPr>
        <w:t>CLAUSULA</w:t>
      </w:r>
      <w:r w:rsidR="00234061" w:rsidRPr="00234061">
        <w:rPr>
          <w:rFonts w:eastAsia="Arial" w:cs="Arial"/>
          <w:szCs w:val="20"/>
        </w:rPr>
        <w:t xml:space="preserve"> </w:t>
      </w:r>
      <w:r w:rsidR="00234061" w:rsidRPr="00234061">
        <w:rPr>
          <w:rFonts w:eastAsia="Arial" w:cs="Arial"/>
          <w:b/>
          <w:szCs w:val="20"/>
          <w:u w:val="single"/>
        </w:rPr>
        <w:t>VIGÉSIMA NOVENA:</w:t>
      </w:r>
      <w:r w:rsidR="00234061" w:rsidRPr="00234061">
        <w:rPr>
          <w:rFonts w:eastAsia="Arial" w:cs="Arial"/>
          <w:b/>
          <w:szCs w:val="20"/>
        </w:rPr>
        <w:t xml:space="preserve"> DOCUMENTOS</w:t>
      </w:r>
      <w:r w:rsidR="00234061" w:rsidRPr="00234061">
        <w:rPr>
          <w:rFonts w:eastAsia="Arial" w:cs="Arial"/>
          <w:szCs w:val="20"/>
        </w:rPr>
        <w:t>: Forman parte integrante del presente contrato</w:t>
      </w:r>
      <w:r w:rsidR="00234061" w:rsidRPr="00234061">
        <w:rPr>
          <w:rFonts w:eastAsia="Arial" w:cs="Arial"/>
          <w:b/>
          <w:szCs w:val="20"/>
        </w:rPr>
        <w:t xml:space="preserve"> </w:t>
      </w:r>
      <w:r w:rsidR="00234061"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00234061" w:rsidRPr="00234061">
        <w:rPr>
          <w:rFonts w:eastAsia="Arial" w:cs="Arial"/>
          <w:b/>
          <w:szCs w:val="20"/>
          <w:u w:val="single"/>
        </w:rPr>
        <w:t>CLAUSULA TRIGESIMA PRIMERA: AVISOS Y NOTIFICACIONES</w:t>
      </w:r>
      <w:r w:rsidR="00234061"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00234061" w:rsidRPr="00234061">
        <w:rPr>
          <w:rFonts w:eastAsia="Arial" w:cs="Arial"/>
          <w:b/>
          <w:szCs w:val="20"/>
          <w:u w:val="single"/>
        </w:rPr>
        <w:t>CLAUSULA TRIGÉSIMA</w:t>
      </w:r>
      <w:r w:rsidR="00234061" w:rsidRPr="00234061">
        <w:rPr>
          <w:rFonts w:eastAsia="Arial" w:cs="Arial"/>
          <w:szCs w:val="20"/>
        </w:rPr>
        <w:t xml:space="preserve"> </w:t>
      </w:r>
      <w:r w:rsidR="00234061" w:rsidRPr="00234061">
        <w:rPr>
          <w:rFonts w:eastAsia="Arial" w:cs="Arial"/>
          <w:b/>
          <w:szCs w:val="20"/>
          <w:u w:val="single"/>
        </w:rPr>
        <w:t>SEGUNDA: OTRAS OBLIGACIONES</w:t>
      </w:r>
      <w:r w:rsidR="00234061" w:rsidRPr="00234061">
        <w:rPr>
          <w:rFonts w:eastAsia="Arial" w:cs="Arial"/>
          <w:szCs w:val="20"/>
        </w:rPr>
        <w:t>.- El CONTRATISTA, dentro de los dos (2) días</w:t>
      </w:r>
      <w:r w:rsidR="00234061" w:rsidRPr="00234061">
        <w:rPr>
          <w:rFonts w:eastAsia="Arial" w:cs="Arial"/>
          <w:b/>
          <w:szCs w:val="20"/>
        </w:rPr>
        <w:t xml:space="preserve"> </w:t>
      </w:r>
      <w:r w:rsidR="00234061"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234061" w:rsidRPr="00234061" w:rsidRDefault="00234061" w:rsidP="00234061">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234061" w:rsidRPr="00234061" w:rsidRDefault="00234061" w:rsidP="00234061">
      <w:pPr>
        <w:spacing w:line="287" w:lineRule="exact"/>
        <w:rPr>
          <w:rFonts w:cs="Arial"/>
          <w:szCs w:val="20"/>
        </w:rPr>
      </w:pPr>
    </w:p>
    <w:p w:rsidR="00234061" w:rsidRPr="00234061" w:rsidRDefault="00234061" w:rsidP="00234061">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234061" w:rsidRPr="00234061" w:rsidRDefault="00234061" w:rsidP="00234061">
      <w:pPr>
        <w:spacing w:line="200" w:lineRule="exact"/>
        <w:rPr>
          <w:rFonts w:cs="Arial"/>
          <w:szCs w:val="20"/>
        </w:rPr>
      </w:pPr>
    </w:p>
    <w:p w:rsidR="00234061" w:rsidRPr="00234061" w:rsidRDefault="00234061" w:rsidP="00234061">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234061" w:rsidRPr="00234061" w:rsidRDefault="00C27C15" w:rsidP="00234061">
      <w:pPr>
        <w:spacing w:line="0" w:lineRule="atLeast"/>
        <w:rPr>
          <w:rFonts w:eastAsia="Arial" w:cs="Arial"/>
          <w:szCs w:val="20"/>
        </w:rPr>
      </w:pPr>
      <w:r>
        <w:rPr>
          <w:rFonts w:eastAsia="Arial" w:cs="Arial"/>
          <w:szCs w:val="20"/>
        </w:rPr>
        <w:t xml:space="preserve">COMPETENTE CONTRACTUAL </w:t>
      </w:r>
      <w:r w:rsidR="00234061" w:rsidRPr="00234061">
        <w:rPr>
          <w:rFonts w:eastAsia="Arial" w:cs="Arial"/>
          <w:szCs w:val="20"/>
        </w:rPr>
        <w:t xml:space="preserve">DISPENSARIO MÉDICO DE BUCARAMANGA </w:t>
      </w:r>
    </w:p>
    <w:p w:rsidR="00234061" w:rsidRPr="00234061" w:rsidRDefault="00234061" w:rsidP="00234061">
      <w:pPr>
        <w:spacing w:line="276" w:lineRule="exact"/>
        <w:rPr>
          <w:rFonts w:cs="Arial"/>
          <w:szCs w:val="20"/>
        </w:rPr>
      </w:pPr>
    </w:p>
    <w:p w:rsidR="00234061" w:rsidRPr="00234061" w:rsidRDefault="00234061" w:rsidP="00234061">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234061" w:rsidRPr="00234061" w:rsidRDefault="00234061" w:rsidP="00234061">
      <w:pPr>
        <w:spacing w:line="0" w:lineRule="atLeast"/>
        <w:rPr>
          <w:rFonts w:cs="Arial"/>
          <w:szCs w:val="20"/>
        </w:rPr>
      </w:pPr>
      <w:r w:rsidRPr="00234061">
        <w:rPr>
          <w:rFonts w:eastAsia="Arial" w:cs="Arial"/>
          <w:szCs w:val="20"/>
        </w:rPr>
        <w:t>XXXXXXXXXXXXXXXXXXXX</w:t>
      </w:r>
    </w:p>
    <w:p w:rsidR="00234061" w:rsidRPr="00C14797" w:rsidRDefault="00234061" w:rsidP="00234061">
      <w:pPr>
        <w:spacing w:line="235" w:lineRule="auto"/>
        <w:rPr>
          <w:rFonts w:eastAsia="Arial"/>
          <w:sz w:val="22"/>
          <w:szCs w:val="22"/>
        </w:rPr>
      </w:pPr>
    </w:p>
    <w:p w:rsidR="008330A8" w:rsidRDefault="008330A8" w:rsidP="00234061">
      <w:pPr>
        <w:spacing w:line="236" w:lineRule="auto"/>
        <w:ind w:right="20"/>
        <w:rPr>
          <w:rFonts w:cs="Arial"/>
          <w:bCs/>
          <w:color w:val="000000" w:themeColor="text1"/>
          <w:sz w:val="22"/>
          <w:szCs w:val="22"/>
        </w:rPr>
      </w:pPr>
      <w:r>
        <w:rPr>
          <w:rFonts w:cs="Arial"/>
          <w:bCs/>
          <w:color w:val="000000" w:themeColor="text1"/>
          <w:sz w:val="22"/>
          <w:szCs w:val="22"/>
        </w:rPr>
        <w:br w:type="page"/>
      </w:r>
    </w:p>
    <w:p w:rsidR="00F06435" w:rsidRPr="00170D92" w:rsidRDefault="00F06435" w:rsidP="00F06435">
      <w:pPr>
        <w:spacing w:line="0" w:lineRule="atLeast"/>
        <w:jc w:val="center"/>
        <w:rPr>
          <w:rFonts w:cs="Arial"/>
          <w:b/>
          <w:szCs w:val="20"/>
        </w:rPr>
      </w:pPr>
      <w:r w:rsidRPr="00170D92">
        <w:rPr>
          <w:rFonts w:cs="Arial"/>
          <w:b/>
          <w:szCs w:val="20"/>
        </w:rPr>
        <w:lastRenderedPageBreak/>
        <w:t xml:space="preserve">ANEXO N° 3 </w:t>
      </w:r>
    </w:p>
    <w:p w:rsidR="00F06435" w:rsidRPr="00170D92" w:rsidRDefault="00B220C0" w:rsidP="008330A8">
      <w:pPr>
        <w:spacing w:line="0" w:lineRule="atLeast"/>
        <w:ind w:left="709" w:hanging="709"/>
        <w:jc w:val="center"/>
        <w:rPr>
          <w:rFonts w:cs="Arial"/>
          <w:b/>
          <w:szCs w:val="20"/>
        </w:rPr>
      </w:pPr>
      <w:r w:rsidRPr="00170D92">
        <w:rPr>
          <w:rFonts w:cs="Arial"/>
          <w:b/>
          <w:szCs w:val="20"/>
          <w:lang w:val="es-ES"/>
        </w:rPr>
        <w:t xml:space="preserve">NORMAS Y ESPECIFICACIONES </w:t>
      </w:r>
      <w:r w:rsidR="008330A8" w:rsidRPr="00170D92">
        <w:rPr>
          <w:rFonts w:cs="Arial"/>
          <w:b/>
          <w:szCs w:val="20"/>
        </w:rPr>
        <w:t>TÉCNIC</w:t>
      </w:r>
      <w:r w:rsidRPr="00170D92">
        <w:rPr>
          <w:rFonts w:cs="Arial"/>
          <w:b/>
          <w:szCs w:val="20"/>
        </w:rPr>
        <w:t>AS</w:t>
      </w:r>
    </w:p>
    <w:p w:rsidR="00F06435" w:rsidRPr="00170D92" w:rsidRDefault="00F06435" w:rsidP="00F06435">
      <w:pPr>
        <w:spacing w:line="0" w:lineRule="atLeast"/>
        <w:rPr>
          <w:rFonts w:cs="Arial"/>
          <w:szCs w:val="20"/>
        </w:rPr>
      </w:pPr>
    </w:p>
    <w:p w:rsidR="00351F2D" w:rsidRPr="00170D92" w:rsidRDefault="00351F2D" w:rsidP="00094C48">
      <w:pPr>
        <w:pStyle w:val="Prrafodelista"/>
        <w:numPr>
          <w:ilvl w:val="0"/>
          <w:numId w:val="16"/>
        </w:numPr>
        <w:ind w:left="426"/>
        <w:jc w:val="left"/>
        <w:rPr>
          <w:rFonts w:cs="Arial"/>
          <w:b/>
        </w:rPr>
      </w:pPr>
      <w:r w:rsidRPr="00170D92">
        <w:rPr>
          <w:rFonts w:cs="Arial"/>
          <w:b/>
        </w:rPr>
        <w:t xml:space="preserve">ESPECIFICACIONES TÉCNICAS </w:t>
      </w:r>
    </w:p>
    <w:p w:rsidR="00351F2D" w:rsidRDefault="00351F2D" w:rsidP="00351F2D">
      <w:pPr>
        <w:pStyle w:val="Prrafodelista"/>
        <w:ind w:left="0"/>
        <w:rPr>
          <w:rFonts w:cs="Arial"/>
          <w:b/>
          <w:color w:val="FF0000"/>
        </w:rPr>
      </w:pPr>
    </w:p>
    <w:p w:rsidR="00933CEF" w:rsidRDefault="00906C37" w:rsidP="00933CEF">
      <w:pPr>
        <w:pStyle w:val="Prrafodelista"/>
        <w:ind w:left="66"/>
        <w:rPr>
          <w:rFonts w:cs="Arial"/>
          <w:lang w:val="es-ES"/>
        </w:rPr>
      </w:pPr>
      <w:r w:rsidRPr="00906C37">
        <w:rPr>
          <w:rFonts w:cs="Arial"/>
          <w:lang w:val="es-ES"/>
        </w:rPr>
        <w:t>Teniendo en cuenta que el servicio a contratar es la PRESTACION DE SERVICIOS DE SALUD EN MEDICINA NUCLEAR en las especialidades de  incluidas dentro del plan de servicios de sanidad militar y policial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906C37" w:rsidRDefault="00906C37" w:rsidP="00933CEF">
      <w:pPr>
        <w:pStyle w:val="Prrafodelista"/>
        <w:ind w:left="66"/>
        <w:rPr>
          <w:rFonts w:cs="Arial"/>
          <w:lang w:val="es-ES"/>
        </w:rPr>
      </w:pPr>
    </w:p>
    <w:tbl>
      <w:tblPr>
        <w:tblW w:w="9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481"/>
        <w:gridCol w:w="5121"/>
        <w:gridCol w:w="1273"/>
        <w:gridCol w:w="629"/>
      </w:tblGrid>
      <w:tr w:rsidR="00906C37" w:rsidRPr="00676209" w:rsidTr="00CF53CB">
        <w:trPr>
          <w:trHeight w:val="283"/>
          <w:jc w:val="center"/>
        </w:trPr>
        <w:tc>
          <w:tcPr>
            <w:tcW w:w="523" w:type="dxa"/>
            <w:shd w:val="clear" w:color="auto" w:fill="auto"/>
            <w:vAlign w:val="center"/>
            <w:hideMark/>
          </w:tcPr>
          <w:p w:rsidR="00906C37" w:rsidRPr="00676209" w:rsidRDefault="00906C37" w:rsidP="00D3014E">
            <w:pPr>
              <w:jc w:val="center"/>
              <w:rPr>
                <w:rFonts w:cs="Arial"/>
                <w:b/>
                <w:bCs/>
                <w:sz w:val="16"/>
                <w:szCs w:val="16"/>
                <w:lang w:eastAsia="es-CO"/>
              </w:rPr>
            </w:pPr>
            <w:bookmarkStart w:id="9" w:name="RANGE!A1:C1"/>
            <w:r w:rsidRPr="00676209">
              <w:rPr>
                <w:rFonts w:cs="Arial"/>
                <w:b/>
                <w:bCs/>
                <w:sz w:val="16"/>
                <w:szCs w:val="16"/>
                <w:lang w:eastAsia="es-CO"/>
              </w:rPr>
              <w:t>ITEM</w:t>
            </w:r>
            <w:bookmarkEnd w:id="9"/>
          </w:p>
        </w:tc>
        <w:tc>
          <w:tcPr>
            <w:tcW w:w="1481" w:type="dxa"/>
            <w:shd w:val="clear" w:color="auto" w:fill="auto"/>
            <w:vAlign w:val="center"/>
            <w:hideMark/>
          </w:tcPr>
          <w:p w:rsidR="00906C37" w:rsidRPr="00676209" w:rsidRDefault="00906C37" w:rsidP="00D3014E">
            <w:pPr>
              <w:jc w:val="center"/>
              <w:rPr>
                <w:rFonts w:cs="Arial"/>
                <w:b/>
                <w:bCs/>
                <w:sz w:val="16"/>
                <w:szCs w:val="16"/>
                <w:lang w:eastAsia="es-CO"/>
              </w:rPr>
            </w:pPr>
            <w:r>
              <w:rPr>
                <w:rFonts w:cs="Arial"/>
                <w:b/>
                <w:bCs/>
                <w:sz w:val="16"/>
                <w:szCs w:val="16"/>
                <w:lang w:eastAsia="es-CO"/>
              </w:rPr>
              <w:t>COD CUPS</w:t>
            </w:r>
          </w:p>
        </w:tc>
        <w:tc>
          <w:tcPr>
            <w:tcW w:w="5121" w:type="dxa"/>
            <w:shd w:val="clear" w:color="auto" w:fill="auto"/>
            <w:vAlign w:val="center"/>
            <w:hideMark/>
          </w:tcPr>
          <w:p w:rsidR="00906C37" w:rsidRPr="00676209" w:rsidRDefault="00906C37" w:rsidP="00D3014E">
            <w:pPr>
              <w:jc w:val="center"/>
              <w:rPr>
                <w:rFonts w:cs="Arial"/>
                <w:b/>
                <w:bCs/>
                <w:sz w:val="16"/>
                <w:szCs w:val="16"/>
                <w:lang w:eastAsia="es-CO"/>
              </w:rPr>
            </w:pPr>
            <w:r w:rsidRPr="00676209">
              <w:rPr>
                <w:rFonts w:cs="Arial"/>
                <w:b/>
                <w:bCs/>
                <w:sz w:val="16"/>
                <w:szCs w:val="16"/>
                <w:lang w:eastAsia="es-CO"/>
              </w:rPr>
              <w:t>DESCRIPCION TECNICA</w:t>
            </w:r>
          </w:p>
        </w:tc>
        <w:tc>
          <w:tcPr>
            <w:tcW w:w="1273" w:type="dxa"/>
            <w:shd w:val="clear" w:color="auto" w:fill="auto"/>
            <w:vAlign w:val="center"/>
            <w:hideMark/>
          </w:tcPr>
          <w:p w:rsidR="00906C37" w:rsidRPr="00676209" w:rsidRDefault="00906C37" w:rsidP="00D3014E">
            <w:pPr>
              <w:jc w:val="center"/>
              <w:rPr>
                <w:rFonts w:cs="Arial"/>
                <w:b/>
                <w:bCs/>
                <w:sz w:val="16"/>
                <w:szCs w:val="16"/>
                <w:lang w:eastAsia="es-CO"/>
              </w:rPr>
            </w:pPr>
            <w:r w:rsidRPr="00676209">
              <w:rPr>
                <w:rFonts w:cs="Arial"/>
                <w:b/>
                <w:bCs/>
                <w:sz w:val="16"/>
                <w:szCs w:val="16"/>
                <w:lang w:eastAsia="es-CO"/>
              </w:rPr>
              <w:t>UNI. MED.</w:t>
            </w:r>
          </w:p>
        </w:tc>
        <w:tc>
          <w:tcPr>
            <w:tcW w:w="629" w:type="dxa"/>
            <w:shd w:val="clear" w:color="auto" w:fill="auto"/>
            <w:vAlign w:val="center"/>
            <w:hideMark/>
          </w:tcPr>
          <w:p w:rsidR="00906C37" w:rsidRPr="00676209" w:rsidRDefault="00906C37" w:rsidP="00D3014E">
            <w:pPr>
              <w:jc w:val="center"/>
              <w:rPr>
                <w:rFonts w:cs="Arial"/>
                <w:b/>
                <w:bCs/>
                <w:sz w:val="16"/>
                <w:szCs w:val="16"/>
                <w:lang w:eastAsia="es-CO"/>
              </w:rPr>
            </w:pPr>
            <w:r w:rsidRPr="00676209">
              <w:rPr>
                <w:rFonts w:cs="Arial"/>
                <w:b/>
                <w:bCs/>
                <w:sz w:val="16"/>
                <w:szCs w:val="16"/>
                <w:lang w:eastAsia="es-CO"/>
              </w:rPr>
              <w:t>CANT.</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920101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CEREBRAL ESTATICA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920102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CEREBRAL DINAMICA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920103</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CISTERNOGAMAGRAFIA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920105</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SPECT CEREBRAL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920202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TIROIDES</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920203</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RASTREO CORPORAL TOTAL TIROIDEO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920204</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TERAPIA METAIODO BENCILGUANIDINA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920208</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GLANDULAS PARATIROIDES</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920214</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CON OCTREOTIDE</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920301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PULMONAR PERFUSION</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920302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PULMONAR VENTILACION</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920304</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PULMONAR PERFUSION Y VENTILACION</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VENTRICULOGRAFIA NUCLEAR</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920403</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VENTRICULOGRAFIA DE VENTRICULO DERECHO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920404</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VENTRICULOGRAFIA EN REPOSO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16</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920405</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VENTRICULOGRAFIA EN REPOSO Y POST EJERCICIO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920406</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PERFUSION MIOCARDICA EN REPOSO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920407</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PERFUSION MIOCARDICA EN REPOSO Y POST EJERCICIO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920408</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PERFUSION MIOCARDICA CON STRESS FARMACOLOGICO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920410</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MIOCARDIO CON PIROFOSFATO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920412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VENOGAMAGRAFIA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920501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ESPLENICA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920503</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GANGLIOS LINFATICOS - LINFOGAMAGRAFIA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920508</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VOLUMEN DE GLOBULOS ROJO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920510</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POOL SANGUINEO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26</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GLANDULAS SALIVARES</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HEMORRAGIA DIGESTIVA CON ERITROCITOS MARCADOS</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920603</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EN HEMORRAGIA DIGESTIVA CON  COLOIDE</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920604</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PARA MUCOSA GASTRICA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920605</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TRANSITO ESOFAGICO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920606</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REFLUJO GASTROESOFAGICO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920607</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VACIAMIENTO GASTRICO EN FASE SOLIDA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920608</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VACIAMIENTO GASTRICO EN FASE  LIQUIDA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920701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HEPATOESPLENICA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920702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HEPATOBILIAR</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36</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920707</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POOL SANGUINEO HEPATICO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920708</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REFLUJO BILIAR</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RENOGRAMA SECUENCIAL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39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RENOGRAMA SECUENCIAL CON FILTRACION GLOMERULAR</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920805</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FILTRACION GLOMERULAR</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920806</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DE PERFUSION TESTICULAR Y CONTENIDO ESCROTAL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920807</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CISTOGAMAGRAFIA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920808</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RENOGRAMA BASAL Y POST  CAPTOPRIL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lastRenderedPageBreak/>
              <w:t>44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920809</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RENAL ESTATICA CON DMSA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920811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RENOGRAMA CON MERTIAGTIDE MAG 3</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46</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920812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RENOGRAMA DIURETICO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920901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OSEA CORPORAL TOTAL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920902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OSEA 3 FASES</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49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920903</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OSEA CON SPECT</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921100</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DACRIOCISTOGAMAGRAFIA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921200</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GAMAGRAFIA CON GALIO 67</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922801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 xml:space="preserve">TERAPIA HIPERTIROIDISMO HASTA 20 </w:t>
            </w:r>
            <w:proofErr w:type="spellStart"/>
            <w:r w:rsidRPr="00676209">
              <w:rPr>
                <w:rFonts w:cs="Arial"/>
                <w:color w:val="000000"/>
                <w:sz w:val="16"/>
                <w:szCs w:val="16"/>
                <w:lang w:eastAsia="es-CO"/>
              </w:rPr>
              <w:t>mCi</w:t>
            </w:r>
            <w:proofErr w:type="spellEnd"/>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922801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 xml:space="preserve">TERAPIA HIPERTIROIDISMO HASTA 30 </w:t>
            </w:r>
            <w:proofErr w:type="spellStart"/>
            <w:r w:rsidRPr="00676209">
              <w:rPr>
                <w:rFonts w:cs="Arial"/>
                <w:color w:val="000000"/>
                <w:sz w:val="16"/>
                <w:szCs w:val="16"/>
                <w:lang w:eastAsia="es-CO"/>
              </w:rPr>
              <w:t>mCi</w:t>
            </w:r>
            <w:proofErr w:type="spellEnd"/>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19994445-1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YODO 5mCi</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19994445-1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YODO   20mCi</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56</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19994445-1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YODO   30mCi</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228910-1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TECNECIO TC-99</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20002554-1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HMPAO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59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228909-1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MIBG</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226106-01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MYOVIEW</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19900807-1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PIROFOSFATO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228913-1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GALIO 67 CON HIG</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19932659-1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HEPATATE- NANO COLOIDE VIAL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20037948-2</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MEBROFENIN</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65</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20002866-1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OSTEOCIS-MDP</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66</w:t>
            </w:r>
          </w:p>
        </w:tc>
        <w:tc>
          <w:tcPr>
            <w:tcW w:w="1481" w:type="dxa"/>
            <w:shd w:val="clear" w:color="auto" w:fill="auto"/>
            <w:noWrap/>
            <w:vAlign w:val="center"/>
            <w:hideMark/>
          </w:tcPr>
          <w:p w:rsidR="00906C37" w:rsidRDefault="00906C37" w:rsidP="00D3014E">
            <w:pPr>
              <w:jc w:val="center"/>
              <w:rPr>
                <w:rFonts w:cs="Arial"/>
                <w:color w:val="000000"/>
                <w:sz w:val="16"/>
                <w:szCs w:val="16"/>
                <w:lang w:eastAsia="es-CO"/>
              </w:rPr>
            </w:pPr>
            <w:r>
              <w:rPr>
                <w:rFonts w:cs="Arial"/>
                <w:color w:val="000000"/>
                <w:sz w:val="16"/>
                <w:szCs w:val="16"/>
                <w:lang w:eastAsia="es-CO"/>
              </w:rPr>
              <w:t>NO POS</w:t>
            </w:r>
          </w:p>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20025211-1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OCTREOTIDE</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67</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19935050-01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PENTACIS-DTPA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68</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19996664-1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DMSA</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69</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DE MAG 3</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70</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19996665-1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ADMINISTRACION MAA MACROAGREGADOS</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71</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20062876-1</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DIPIRIDAMOL. 5 AMPX2ML 10 MG/2ML SOLUCIÓN INYECTABLE</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72</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881236</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PRUEBA DE ESFUERZO</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73</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1280</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PUNCION LUMBAR</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r w:rsidR="00906C37" w:rsidRPr="00676209" w:rsidTr="00CF53CB">
        <w:trPr>
          <w:trHeight w:val="283"/>
          <w:jc w:val="center"/>
        </w:trPr>
        <w:tc>
          <w:tcPr>
            <w:tcW w:w="52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74</w:t>
            </w:r>
          </w:p>
        </w:tc>
        <w:tc>
          <w:tcPr>
            <w:tcW w:w="1481"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ACUERDO 2016 DE 2001, PARAGRAFO 16</w:t>
            </w:r>
          </w:p>
        </w:tc>
        <w:tc>
          <w:tcPr>
            <w:tcW w:w="5121" w:type="dxa"/>
            <w:shd w:val="clear" w:color="auto" w:fill="auto"/>
            <w:vAlign w:val="center"/>
            <w:hideMark/>
          </w:tcPr>
          <w:p w:rsidR="00906C37" w:rsidRPr="00676209" w:rsidRDefault="00906C37" w:rsidP="00D3014E">
            <w:pPr>
              <w:rPr>
                <w:rFonts w:cs="Arial"/>
                <w:color w:val="000000"/>
                <w:sz w:val="16"/>
                <w:szCs w:val="16"/>
                <w:lang w:eastAsia="es-CO"/>
              </w:rPr>
            </w:pPr>
            <w:r w:rsidRPr="00676209">
              <w:rPr>
                <w:rFonts w:cs="Arial"/>
                <w:color w:val="000000"/>
                <w:sz w:val="16"/>
                <w:szCs w:val="16"/>
                <w:lang w:eastAsia="es-CO"/>
              </w:rPr>
              <w:t>RADIOAEROSOL</w:t>
            </w:r>
          </w:p>
        </w:tc>
        <w:tc>
          <w:tcPr>
            <w:tcW w:w="1273" w:type="dxa"/>
            <w:shd w:val="clear" w:color="auto" w:fill="auto"/>
            <w:noWrap/>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906C37" w:rsidRPr="00676209" w:rsidRDefault="00906C37" w:rsidP="00D3014E">
            <w:pPr>
              <w:jc w:val="center"/>
              <w:rPr>
                <w:rFonts w:cs="Arial"/>
                <w:color w:val="000000"/>
                <w:sz w:val="16"/>
                <w:szCs w:val="16"/>
                <w:lang w:eastAsia="es-CO"/>
              </w:rPr>
            </w:pPr>
            <w:r w:rsidRPr="00676209">
              <w:rPr>
                <w:rFonts w:cs="Arial"/>
                <w:color w:val="000000"/>
                <w:sz w:val="16"/>
                <w:szCs w:val="16"/>
                <w:lang w:eastAsia="es-CO"/>
              </w:rPr>
              <w:t>1</w:t>
            </w:r>
          </w:p>
        </w:tc>
      </w:tr>
    </w:tbl>
    <w:p w:rsidR="00A0515B" w:rsidRPr="009656E3" w:rsidRDefault="00A0515B" w:rsidP="00A0515B">
      <w:pPr>
        <w:rPr>
          <w:rFonts w:cs="Arial"/>
          <w:b/>
        </w:rPr>
      </w:pPr>
    </w:p>
    <w:p w:rsidR="00A0515B" w:rsidRPr="00D976B2" w:rsidRDefault="00A0515B" w:rsidP="00A0515B">
      <w:pPr>
        <w:rPr>
          <w:rFonts w:cs="Arial"/>
          <w:sz w:val="18"/>
          <w:szCs w:val="18"/>
        </w:rPr>
      </w:pPr>
      <w:r w:rsidRPr="00D976B2">
        <w:rPr>
          <w:rFonts w:cs="Arial"/>
          <w:b/>
          <w:sz w:val="18"/>
        </w:rPr>
        <w:t>PARAGRAFO 1</w:t>
      </w:r>
      <w:r w:rsidRPr="00D976B2">
        <w:rPr>
          <w:rFonts w:cs="Arial"/>
          <w:sz w:val="18"/>
        </w:rPr>
        <w:t>: La lista de servicios relacionados en las especificaciones técnicas del presente grupo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w:t>
      </w:r>
      <w:r>
        <w:rPr>
          <w:rFonts w:cs="Arial"/>
          <w:sz w:val="18"/>
        </w:rPr>
        <w:t xml:space="preserve"> DMBUG </w:t>
      </w:r>
      <w:r w:rsidRPr="00D976B2">
        <w:rPr>
          <w:rFonts w:cs="Arial"/>
          <w:sz w:val="18"/>
        </w:rPr>
        <w:t>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A0515B" w:rsidRPr="00D976B2" w:rsidRDefault="00A0515B" w:rsidP="00A0515B">
      <w:pPr>
        <w:rPr>
          <w:rFonts w:cs="Arial"/>
          <w:sz w:val="18"/>
        </w:rPr>
      </w:pPr>
      <w:r w:rsidRPr="00D976B2">
        <w:rPr>
          <w:rFonts w:cs="Arial"/>
          <w:b/>
          <w:sz w:val="18"/>
        </w:rPr>
        <w:t>PARAGRAFO 2</w:t>
      </w:r>
      <w:r w:rsidRPr="00D976B2">
        <w:rPr>
          <w:rFonts w:cs="Arial"/>
          <w:sz w:val="18"/>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A0515B" w:rsidRPr="00BE0841" w:rsidRDefault="00A0515B" w:rsidP="00A0515B">
      <w:pPr>
        <w:ind w:right="397"/>
        <w:rPr>
          <w:rFonts w:cs="Arial"/>
        </w:rPr>
      </w:pPr>
    </w:p>
    <w:p w:rsidR="00A0515B" w:rsidRPr="00A0515B" w:rsidRDefault="00A0515B" w:rsidP="00A0515B">
      <w:pPr>
        <w:pStyle w:val="Prrafodelista"/>
        <w:numPr>
          <w:ilvl w:val="0"/>
          <w:numId w:val="16"/>
        </w:numPr>
        <w:ind w:left="426" w:right="-93"/>
        <w:rPr>
          <w:rFonts w:cs="Arial"/>
          <w:b/>
        </w:rPr>
      </w:pPr>
      <w:r w:rsidRPr="00A0515B">
        <w:rPr>
          <w:rFonts w:cs="Arial"/>
          <w:b/>
          <w:iCs/>
          <w:lang w:val="es-ES"/>
        </w:rPr>
        <w:t>ESPECIFICACIONES TÉCNICAS ADICIONALES</w:t>
      </w:r>
    </w:p>
    <w:p w:rsidR="00A0515B" w:rsidRPr="00BE0841" w:rsidRDefault="00A0515B" w:rsidP="00A0515B">
      <w:pPr>
        <w:ind w:right="-93"/>
        <w:rPr>
          <w:rFonts w:cs="Arial"/>
          <w:b/>
        </w:rPr>
      </w:pPr>
    </w:p>
    <w:p w:rsidR="00A0515B" w:rsidRPr="00BE0841" w:rsidRDefault="00A0515B" w:rsidP="00A0515B">
      <w:pPr>
        <w:ind w:right="-93"/>
        <w:rPr>
          <w:rFonts w:cs="Arial"/>
        </w:rPr>
      </w:pPr>
      <w:r w:rsidRPr="00BE0841">
        <w:rPr>
          <w:rFonts w:cs="Arial"/>
        </w:rPr>
        <w:t>Para el cumplimiento de las Especificaciones Técnicas el proponente además deberá garantizar los siguientes aspectos:</w:t>
      </w:r>
    </w:p>
    <w:p w:rsidR="00A0515B" w:rsidRPr="00BE0841" w:rsidRDefault="00A0515B" w:rsidP="00A0515B">
      <w:pPr>
        <w:ind w:right="-93"/>
        <w:rPr>
          <w:rFonts w:cs="Arial"/>
        </w:rPr>
      </w:pPr>
    </w:p>
    <w:p w:rsidR="00A0515B" w:rsidRPr="00BE0841" w:rsidRDefault="00A0515B" w:rsidP="00A0515B">
      <w:pPr>
        <w:pStyle w:val="Prrafodelista"/>
        <w:numPr>
          <w:ilvl w:val="1"/>
          <w:numId w:val="24"/>
        </w:numPr>
        <w:rPr>
          <w:rFonts w:cs="Arial"/>
        </w:rPr>
      </w:pPr>
      <w:r w:rsidRPr="00BE0841">
        <w:rPr>
          <w:rFonts w:cs="Arial"/>
        </w:rPr>
        <w:t>Certificado de habilitación de los servicios requeridos</w:t>
      </w:r>
    </w:p>
    <w:p w:rsidR="00A0515B" w:rsidRPr="00BE0841" w:rsidRDefault="00A0515B" w:rsidP="00A0515B">
      <w:pPr>
        <w:pStyle w:val="Prrafodelista"/>
        <w:numPr>
          <w:ilvl w:val="1"/>
          <w:numId w:val="24"/>
        </w:numPr>
        <w:rPr>
          <w:rFonts w:cs="Arial"/>
        </w:rPr>
      </w:pPr>
      <w:r w:rsidRPr="00BE0841">
        <w:rPr>
          <w:rFonts w:cs="Arial"/>
        </w:rPr>
        <w:t>Portafolio de servicios actualizado</w:t>
      </w:r>
    </w:p>
    <w:p w:rsidR="00A0515B" w:rsidRPr="00BE0841" w:rsidRDefault="00A0515B" w:rsidP="00A0515B">
      <w:pPr>
        <w:pStyle w:val="Prrafodelista"/>
        <w:numPr>
          <w:ilvl w:val="1"/>
          <w:numId w:val="24"/>
        </w:numPr>
        <w:rPr>
          <w:rFonts w:cs="Arial"/>
        </w:rPr>
      </w:pPr>
      <w:r w:rsidRPr="00BE0841">
        <w:rPr>
          <w:rFonts w:cs="Arial"/>
        </w:rPr>
        <w:t>Acreditar la aplicación de protocolos actualizados aceptados en salud para el manejo de los pacientes</w:t>
      </w:r>
    </w:p>
    <w:p w:rsidR="00A0515B" w:rsidRPr="00BE0841" w:rsidRDefault="00A0515B" w:rsidP="00A0515B">
      <w:pPr>
        <w:pStyle w:val="Prrafodelista"/>
        <w:numPr>
          <w:ilvl w:val="1"/>
          <w:numId w:val="24"/>
        </w:numPr>
        <w:rPr>
          <w:rFonts w:cs="Arial"/>
        </w:rPr>
      </w:pPr>
      <w:r w:rsidRPr="00BE0841">
        <w:rPr>
          <w:rFonts w:cs="Arial"/>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AF6F17" w:rsidRDefault="00A0515B" w:rsidP="00AF6F17">
      <w:pPr>
        <w:pStyle w:val="Prrafodelista"/>
        <w:numPr>
          <w:ilvl w:val="1"/>
          <w:numId w:val="24"/>
        </w:numPr>
        <w:rPr>
          <w:rFonts w:cs="Arial"/>
        </w:rPr>
      </w:pPr>
      <w:r w:rsidRPr="00BE0841">
        <w:rPr>
          <w:rFonts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p>
    <w:p w:rsidR="00AF6F17" w:rsidRPr="00AF6F17" w:rsidRDefault="00AF6F17" w:rsidP="00AF6F17">
      <w:pPr>
        <w:pStyle w:val="Prrafodelista"/>
        <w:numPr>
          <w:ilvl w:val="1"/>
          <w:numId w:val="24"/>
        </w:numPr>
        <w:rPr>
          <w:rFonts w:cs="Arial"/>
        </w:rPr>
      </w:pPr>
      <w:r w:rsidRPr="00AF6F17">
        <w:rPr>
          <w:rFonts w:eastAsia="Calibri" w:cs="Arial"/>
          <w:lang w:val="es-ES"/>
        </w:rPr>
        <w:lastRenderedPageBreak/>
        <w:t>La institución prestadora del servicio debe disponer del talento humano necesario y competente para la prestación de los servicios de salud ofertados y el personal asistencial que presta directamente los servicios de salud a los usuarios y deberá cumplir con los requisitos exigidos por el estado para ejercer la profesión u oficio e igualmente cumplir por lo establecido por el Ministerio de Salud y de la Protección Social.</w:t>
      </w:r>
      <w:r>
        <w:rPr>
          <w:rFonts w:eastAsia="Calibri" w:cs="Arial"/>
          <w:lang w:val="es-ES"/>
        </w:rPr>
        <w:t xml:space="preserve"> </w:t>
      </w:r>
      <w:r w:rsidRPr="00AF6F17">
        <w:rPr>
          <w:rFonts w:eastAsia="Calibri" w:cs="Arial"/>
          <w:lang w:val="es-ES"/>
        </w:rPr>
        <w:t xml:space="preserve">Para esto el oferente debe presentar listado de todo el personal asistencial </w:t>
      </w:r>
      <w:r w:rsidR="00906C37" w:rsidRPr="008E7F66">
        <w:rPr>
          <w:rFonts w:eastAsia="Calibri" w:cs="Arial"/>
          <w:lang w:val="es-ES"/>
        </w:rPr>
        <w:t>(Médico Especialista en Medicina Nuclear, Medico Cardiólogo, Tecnólogo en medicina nuclear)</w:t>
      </w:r>
      <w:r w:rsidRPr="00AF6F17">
        <w:rPr>
          <w:rFonts w:eastAsia="Calibri" w:cs="Arial"/>
          <w:lang w:val="es-ES"/>
        </w:rPr>
        <w:t xml:space="preserve"> que va a prestar los servicios a los usuarios del DMBUG, firmada por el representante legal y el jefe de talento humano y/o quien haga sus veces, así: </w:t>
      </w:r>
    </w:p>
    <w:p w:rsidR="00AF6F17" w:rsidRDefault="00AF6F17" w:rsidP="00AF6F17">
      <w:pPr>
        <w:pStyle w:val="Prrafodelista"/>
        <w:ind w:left="709" w:right="-93"/>
        <w:rPr>
          <w:rFonts w:eastAsia="Calibri" w:cs="Arial"/>
          <w:lang w:val="es-ES"/>
        </w:rPr>
      </w:pPr>
    </w:p>
    <w:tbl>
      <w:tblPr>
        <w:tblStyle w:val="Tablaconcuadrcula"/>
        <w:tblW w:w="8330" w:type="dxa"/>
        <w:tblInd w:w="709" w:type="dxa"/>
        <w:tblLook w:val="04A0" w:firstRow="1" w:lastRow="0" w:firstColumn="1" w:lastColumn="0" w:noHBand="0" w:noVBand="1"/>
      </w:tblPr>
      <w:tblGrid>
        <w:gridCol w:w="1951"/>
        <w:gridCol w:w="2410"/>
        <w:gridCol w:w="2551"/>
        <w:gridCol w:w="1418"/>
      </w:tblGrid>
      <w:tr w:rsidR="00AF6F17" w:rsidRPr="00A54661" w:rsidTr="00D3014E">
        <w:tc>
          <w:tcPr>
            <w:tcW w:w="1951" w:type="dxa"/>
            <w:vAlign w:val="center"/>
          </w:tcPr>
          <w:p w:rsidR="00AF6F17" w:rsidRPr="002B37B8" w:rsidRDefault="00AF6F17" w:rsidP="00D3014E">
            <w:pPr>
              <w:pStyle w:val="Prrafodelista"/>
              <w:ind w:left="0" w:right="-93"/>
              <w:jc w:val="center"/>
              <w:rPr>
                <w:rFonts w:eastAsia="Calibri" w:cs="Arial"/>
                <w:b/>
                <w:sz w:val="18"/>
                <w:lang w:val="es-ES"/>
              </w:rPr>
            </w:pPr>
            <w:r w:rsidRPr="002B37B8">
              <w:rPr>
                <w:rFonts w:eastAsia="Calibri" w:cs="Arial"/>
                <w:b/>
                <w:sz w:val="18"/>
                <w:lang w:val="es-ES"/>
              </w:rPr>
              <w:t>NOMBRE Y APELLIDOS</w:t>
            </w:r>
          </w:p>
        </w:tc>
        <w:tc>
          <w:tcPr>
            <w:tcW w:w="2410" w:type="dxa"/>
            <w:vAlign w:val="center"/>
          </w:tcPr>
          <w:p w:rsidR="00AF6F17" w:rsidRPr="002B37B8" w:rsidRDefault="00AF6F17" w:rsidP="00D3014E">
            <w:pPr>
              <w:pStyle w:val="Prrafodelista"/>
              <w:ind w:left="0" w:right="-93"/>
              <w:jc w:val="center"/>
              <w:rPr>
                <w:rFonts w:eastAsia="Calibri" w:cs="Arial"/>
                <w:b/>
                <w:sz w:val="18"/>
                <w:lang w:val="es-ES"/>
              </w:rPr>
            </w:pPr>
            <w:r w:rsidRPr="002B37B8">
              <w:rPr>
                <w:rFonts w:eastAsia="Calibri" w:cs="Arial"/>
                <w:b/>
                <w:sz w:val="18"/>
                <w:lang w:val="es-ES"/>
              </w:rPr>
              <w:t>DOCUM</w:t>
            </w:r>
            <w:r>
              <w:rPr>
                <w:rFonts w:eastAsia="Calibri" w:cs="Arial"/>
                <w:b/>
                <w:sz w:val="18"/>
                <w:lang w:val="es-ES"/>
              </w:rPr>
              <w:t>ENTO DE IDENTIFICACIÓN</w:t>
            </w:r>
          </w:p>
        </w:tc>
        <w:tc>
          <w:tcPr>
            <w:tcW w:w="2551" w:type="dxa"/>
            <w:vAlign w:val="center"/>
          </w:tcPr>
          <w:p w:rsidR="00AF6F17" w:rsidRPr="002B37B8" w:rsidRDefault="00AF6F17" w:rsidP="00D3014E">
            <w:pPr>
              <w:pStyle w:val="Prrafodelista"/>
              <w:ind w:left="0" w:right="-93"/>
              <w:jc w:val="center"/>
              <w:rPr>
                <w:rFonts w:eastAsia="Calibri" w:cs="Arial"/>
                <w:b/>
                <w:sz w:val="18"/>
                <w:lang w:val="es-ES"/>
              </w:rPr>
            </w:pPr>
            <w:r w:rsidRPr="002B37B8">
              <w:rPr>
                <w:rFonts w:eastAsia="Calibri" w:cs="Arial"/>
                <w:b/>
                <w:sz w:val="18"/>
                <w:lang w:val="es-ES"/>
              </w:rPr>
              <w:t>NÚMERO DE TARJETA PROFESIONAL (SI APLICA)</w:t>
            </w:r>
          </w:p>
        </w:tc>
        <w:tc>
          <w:tcPr>
            <w:tcW w:w="1418" w:type="dxa"/>
            <w:vAlign w:val="center"/>
          </w:tcPr>
          <w:p w:rsidR="00AF6F17" w:rsidRPr="002B37B8" w:rsidRDefault="00AF6F17" w:rsidP="00D3014E">
            <w:pPr>
              <w:pStyle w:val="Prrafodelista"/>
              <w:ind w:left="0" w:right="-93"/>
              <w:jc w:val="center"/>
              <w:rPr>
                <w:rFonts w:eastAsia="Calibri" w:cs="Arial"/>
                <w:b/>
                <w:sz w:val="18"/>
                <w:lang w:val="es-ES"/>
              </w:rPr>
            </w:pPr>
            <w:r w:rsidRPr="002B37B8">
              <w:rPr>
                <w:rFonts w:eastAsia="Calibri" w:cs="Arial"/>
                <w:b/>
                <w:sz w:val="18"/>
                <w:lang w:val="es-ES"/>
              </w:rPr>
              <w:t>PROFESIÓN</w:t>
            </w:r>
          </w:p>
        </w:tc>
      </w:tr>
      <w:tr w:rsidR="00AF6F17" w:rsidRPr="00A54661" w:rsidTr="00D3014E">
        <w:tc>
          <w:tcPr>
            <w:tcW w:w="1951" w:type="dxa"/>
            <w:vAlign w:val="center"/>
          </w:tcPr>
          <w:p w:rsidR="00AF6F17" w:rsidRPr="00A54661" w:rsidRDefault="00AF6F17" w:rsidP="00D3014E">
            <w:pPr>
              <w:pStyle w:val="Prrafodelista"/>
              <w:ind w:left="0" w:right="-93"/>
              <w:jc w:val="center"/>
              <w:rPr>
                <w:rFonts w:eastAsia="Calibri" w:cs="Arial"/>
                <w:sz w:val="18"/>
                <w:lang w:val="es-ES"/>
              </w:rPr>
            </w:pPr>
          </w:p>
        </w:tc>
        <w:tc>
          <w:tcPr>
            <w:tcW w:w="2410" w:type="dxa"/>
            <w:vAlign w:val="center"/>
          </w:tcPr>
          <w:p w:rsidR="00AF6F17" w:rsidRPr="00A54661" w:rsidRDefault="00AF6F17" w:rsidP="00D3014E">
            <w:pPr>
              <w:pStyle w:val="Prrafodelista"/>
              <w:ind w:left="0" w:right="-93"/>
              <w:jc w:val="center"/>
              <w:rPr>
                <w:rFonts w:eastAsia="Calibri" w:cs="Arial"/>
                <w:sz w:val="18"/>
                <w:lang w:val="es-ES"/>
              </w:rPr>
            </w:pPr>
          </w:p>
        </w:tc>
        <w:tc>
          <w:tcPr>
            <w:tcW w:w="2551" w:type="dxa"/>
            <w:vAlign w:val="center"/>
          </w:tcPr>
          <w:p w:rsidR="00AF6F17" w:rsidRPr="00A54661" w:rsidRDefault="00AF6F17" w:rsidP="00D3014E">
            <w:pPr>
              <w:pStyle w:val="Prrafodelista"/>
              <w:ind w:left="0" w:right="-93"/>
              <w:jc w:val="center"/>
              <w:rPr>
                <w:rFonts w:eastAsia="Calibri" w:cs="Arial"/>
                <w:sz w:val="18"/>
                <w:lang w:val="es-ES"/>
              </w:rPr>
            </w:pPr>
          </w:p>
        </w:tc>
        <w:tc>
          <w:tcPr>
            <w:tcW w:w="1418" w:type="dxa"/>
            <w:vAlign w:val="center"/>
          </w:tcPr>
          <w:p w:rsidR="00AF6F17" w:rsidRPr="00A54661" w:rsidRDefault="00AF6F17" w:rsidP="00D3014E">
            <w:pPr>
              <w:pStyle w:val="Prrafodelista"/>
              <w:ind w:left="0" w:right="-93"/>
              <w:jc w:val="center"/>
              <w:rPr>
                <w:rFonts w:eastAsia="Calibri" w:cs="Arial"/>
                <w:sz w:val="18"/>
                <w:lang w:val="es-ES"/>
              </w:rPr>
            </w:pPr>
          </w:p>
        </w:tc>
      </w:tr>
    </w:tbl>
    <w:p w:rsidR="00AF6F17" w:rsidRDefault="00AF6F17" w:rsidP="00AF6F17">
      <w:pPr>
        <w:pStyle w:val="Prrafodelista"/>
        <w:ind w:left="709" w:right="-93"/>
        <w:rPr>
          <w:rFonts w:eastAsia="Calibri" w:cs="Arial"/>
          <w:lang w:val="es-ES"/>
        </w:rPr>
      </w:pPr>
    </w:p>
    <w:p w:rsidR="00AF6F17" w:rsidRPr="0086768B" w:rsidRDefault="00AF6F17" w:rsidP="00AF6F17">
      <w:pPr>
        <w:pStyle w:val="Prrafodelista"/>
        <w:ind w:left="709" w:right="-93"/>
        <w:rPr>
          <w:rFonts w:eastAsia="Calibri" w:cs="Arial"/>
          <w:lang w:val="es-ES"/>
        </w:rPr>
      </w:pPr>
      <w:r>
        <w:rPr>
          <w:rFonts w:eastAsia="Calibri" w:cs="Arial"/>
          <w:lang w:val="es-ES"/>
        </w:rPr>
        <w:t xml:space="preserve">Del personal asistencial registrado en el listado anterior se debe presentar copia de </w:t>
      </w:r>
      <w:r w:rsidRPr="0086768B">
        <w:rPr>
          <w:rFonts w:eastAsia="Calibri" w:cs="Arial"/>
          <w:lang w:val="es-ES"/>
        </w:rPr>
        <w:t>la siguiente documentación</w:t>
      </w:r>
      <w:r>
        <w:rPr>
          <w:rFonts w:eastAsia="Calibri" w:cs="Arial"/>
          <w:lang w:val="es-ES"/>
        </w:rPr>
        <w:t>:</w:t>
      </w:r>
    </w:p>
    <w:p w:rsidR="00AF6F17" w:rsidRDefault="00AF6F17" w:rsidP="00AF6F17">
      <w:pPr>
        <w:pStyle w:val="Prrafodelista"/>
        <w:numPr>
          <w:ilvl w:val="1"/>
          <w:numId w:val="35"/>
        </w:numPr>
        <w:ind w:left="1418" w:right="-93"/>
        <w:rPr>
          <w:rFonts w:eastAsia="Calibri" w:cs="Arial"/>
          <w:lang w:val="es-ES"/>
        </w:rPr>
      </w:pPr>
      <w:r>
        <w:rPr>
          <w:rFonts w:eastAsia="Calibri" w:cs="Arial"/>
          <w:lang w:val="es-ES"/>
        </w:rPr>
        <w:t>Hoja de vida</w:t>
      </w:r>
    </w:p>
    <w:p w:rsidR="00AF6F17" w:rsidRPr="0086768B" w:rsidRDefault="00AF6F17" w:rsidP="00AF6F17">
      <w:pPr>
        <w:pStyle w:val="Prrafodelista"/>
        <w:numPr>
          <w:ilvl w:val="1"/>
          <w:numId w:val="35"/>
        </w:numPr>
        <w:ind w:left="1418" w:right="-93"/>
        <w:rPr>
          <w:rFonts w:eastAsia="Calibri" w:cs="Arial"/>
          <w:lang w:val="es-ES"/>
        </w:rPr>
      </w:pPr>
      <w:r w:rsidRPr="0086768B">
        <w:rPr>
          <w:rFonts w:eastAsia="Calibri" w:cs="Arial"/>
          <w:lang w:val="es-ES"/>
        </w:rPr>
        <w:t>Copia del registro profesional departamental, nacional y/o Registro único nacional de talento humano en salud (RETHUS).</w:t>
      </w:r>
    </w:p>
    <w:p w:rsidR="00AF6F17" w:rsidRPr="0086768B" w:rsidRDefault="00AF6F17" w:rsidP="00AF6F17">
      <w:pPr>
        <w:pStyle w:val="Prrafodelista"/>
        <w:numPr>
          <w:ilvl w:val="1"/>
          <w:numId w:val="35"/>
        </w:numPr>
        <w:ind w:left="1418" w:right="-93"/>
        <w:rPr>
          <w:rFonts w:eastAsia="Calibri" w:cs="Arial"/>
          <w:lang w:val="es-ES"/>
        </w:rPr>
      </w:pPr>
      <w:r w:rsidRPr="0086768B">
        <w:rPr>
          <w:rFonts w:eastAsia="Calibri" w:cs="Arial"/>
          <w:lang w:val="es-ES"/>
        </w:rPr>
        <w:t xml:space="preserve">Fotocopia del título de cada uno de los </w:t>
      </w:r>
      <w:r>
        <w:rPr>
          <w:rFonts w:eastAsia="Calibri" w:cs="Arial"/>
          <w:lang w:val="es-ES"/>
        </w:rPr>
        <w:t xml:space="preserve">especialistas, </w:t>
      </w:r>
      <w:r w:rsidRPr="0086768B">
        <w:rPr>
          <w:rFonts w:eastAsia="Calibri" w:cs="Arial"/>
          <w:lang w:val="es-ES"/>
        </w:rPr>
        <w:t>profesionales y/o técnicos que fue otorgado por una institución e</w:t>
      </w:r>
      <w:r>
        <w:rPr>
          <w:rFonts w:eastAsia="Calibri" w:cs="Arial"/>
          <w:lang w:val="es-ES"/>
        </w:rPr>
        <w:t>ducativa reconocida legalmente.</w:t>
      </w:r>
    </w:p>
    <w:p w:rsidR="00A0515B" w:rsidRPr="00AF6F17" w:rsidRDefault="00A0515B" w:rsidP="00A0515B">
      <w:pPr>
        <w:pStyle w:val="Prrafodelista"/>
        <w:ind w:left="1080"/>
        <w:rPr>
          <w:rFonts w:cs="Arial"/>
          <w:lang w:val="es-ES"/>
        </w:rPr>
      </w:pPr>
    </w:p>
    <w:p w:rsidR="00A0515B" w:rsidRPr="009656E3" w:rsidRDefault="00A0515B" w:rsidP="00A0515B">
      <w:pPr>
        <w:pStyle w:val="Prrafodelista"/>
        <w:numPr>
          <w:ilvl w:val="1"/>
          <w:numId w:val="24"/>
        </w:numPr>
        <w:rPr>
          <w:rFonts w:cs="Arial"/>
        </w:rPr>
      </w:pPr>
      <w:r w:rsidRPr="009656E3">
        <w:rPr>
          <w:rFonts w:cs="Arial"/>
        </w:rPr>
        <w:t>El oferente debe presentar certificación firmada por el representante legal en la que manifiesta conocer los lineamientos de calidad de la DIRECTIVA PERMANENTE DE LA DIRECCION DE SANIDAD EJERCITO Nº 035 DE 2016 y así mismo garantizar el cumplimiento de los mismos.</w:t>
      </w:r>
    </w:p>
    <w:p w:rsidR="00A0515B" w:rsidRPr="00BE0841" w:rsidRDefault="00A0515B" w:rsidP="00A0515B">
      <w:pPr>
        <w:pStyle w:val="Prrafodelista"/>
        <w:ind w:left="1080"/>
        <w:rPr>
          <w:rFonts w:cs="Arial"/>
        </w:rPr>
      </w:pPr>
    </w:p>
    <w:p w:rsidR="00A0515B" w:rsidRPr="00BE0841" w:rsidRDefault="00A0515B" w:rsidP="00A0515B">
      <w:pPr>
        <w:pStyle w:val="Prrafodelista"/>
        <w:numPr>
          <w:ilvl w:val="1"/>
          <w:numId w:val="24"/>
        </w:numPr>
        <w:rPr>
          <w:rFonts w:cs="Arial"/>
          <w:b/>
        </w:rPr>
      </w:pPr>
      <w:r w:rsidRPr="00BE0841">
        <w:rPr>
          <w:rFonts w:cs="Arial"/>
          <w:b/>
        </w:rPr>
        <w:t xml:space="preserve"> OTROS REQUERIMIENTOS TECNICOS: </w:t>
      </w:r>
      <w:r w:rsidRPr="00BE0841">
        <w:rPr>
          <w:rFonts w:cs="Arial"/>
        </w:rPr>
        <w:t xml:space="preserve">El proponente junto con la oferta deberá anexar en documento independiente, la Garantía Técnica y Término de respuesta para los ítems ofrecidos, deberá ser suscrita por Representante Legal, así: </w:t>
      </w:r>
    </w:p>
    <w:p w:rsidR="00A0515B" w:rsidRPr="00BE0841" w:rsidRDefault="00A0515B" w:rsidP="00A0515B">
      <w:pPr>
        <w:pStyle w:val="Prrafodelista"/>
        <w:ind w:left="862"/>
        <w:rPr>
          <w:rFonts w:cs="Arial"/>
        </w:rPr>
      </w:pPr>
    </w:p>
    <w:p w:rsidR="00A0515B" w:rsidRPr="009656E3" w:rsidRDefault="00A0515B" w:rsidP="00A0515B">
      <w:pPr>
        <w:pStyle w:val="Prrafodelista"/>
        <w:numPr>
          <w:ilvl w:val="2"/>
          <w:numId w:val="24"/>
        </w:numPr>
        <w:rPr>
          <w:rFonts w:cs="Arial"/>
          <w:b/>
        </w:rPr>
      </w:pPr>
      <w:r w:rsidRPr="009656E3">
        <w:rPr>
          <w:rFonts w:cs="Arial"/>
          <w:b/>
        </w:rPr>
        <w:t>GARANTÍA TÉCNICA</w:t>
      </w:r>
    </w:p>
    <w:p w:rsidR="00A0515B" w:rsidRPr="00BE0841" w:rsidRDefault="00A0515B" w:rsidP="00A0515B">
      <w:pPr>
        <w:pStyle w:val="Prrafodelista"/>
        <w:ind w:left="709"/>
        <w:rPr>
          <w:rFonts w:cs="Arial"/>
        </w:rPr>
      </w:pPr>
    </w:p>
    <w:p w:rsidR="00A0515B" w:rsidRDefault="00A0515B" w:rsidP="00A0515B">
      <w:pPr>
        <w:pStyle w:val="Prrafodelista"/>
        <w:numPr>
          <w:ilvl w:val="0"/>
          <w:numId w:val="23"/>
        </w:numPr>
        <w:ind w:left="1276"/>
        <w:rPr>
          <w:rFonts w:cs="Arial"/>
        </w:rPr>
      </w:pPr>
      <w:r w:rsidRPr="00BE0841">
        <w:rPr>
          <w:rFonts w:cs="Arial"/>
        </w:rPr>
        <w:t>Que ampare el cumplimiento de las condiciones técnicas de los servicios adquiridos, responsabilizándose de los reclamos que se den en la ejecución del contrato.</w:t>
      </w:r>
    </w:p>
    <w:p w:rsidR="00906C37" w:rsidRPr="00906C37" w:rsidRDefault="00906C37" w:rsidP="00906C37">
      <w:pPr>
        <w:pStyle w:val="Prrafodelista"/>
        <w:numPr>
          <w:ilvl w:val="0"/>
          <w:numId w:val="23"/>
        </w:numPr>
        <w:ind w:left="1276"/>
        <w:rPr>
          <w:rFonts w:cs="Arial"/>
        </w:rPr>
      </w:pPr>
      <w:r w:rsidRPr="00906C37">
        <w:rPr>
          <w:rFonts w:cs="Arial"/>
        </w:rPr>
        <w:t xml:space="preserve">Que ampare la composición </w:t>
      </w:r>
      <w:proofErr w:type="gramStart"/>
      <w:r w:rsidRPr="00906C37">
        <w:rPr>
          <w:rFonts w:cs="Arial"/>
        </w:rPr>
        <w:t>físico</w:t>
      </w:r>
      <w:proofErr w:type="gramEnd"/>
      <w:r w:rsidRPr="00906C37">
        <w:rPr>
          <w:rFonts w:cs="Arial"/>
        </w:rPr>
        <w:t xml:space="preserve"> química de los fármacos suministrados en la ejecución del objeto contractual.</w:t>
      </w:r>
    </w:p>
    <w:p w:rsidR="00906C37" w:rsidRPr="00906C37" w:rsidRDefault="00906C37" w:rsidP="00906C37">
      <w:pPr>
        <w:pStyle w:val="Prrafodelista"/>
        <w:numPr>
          <w:ilvl w:val="0"/>
          <w:numId w:val="23"/>
        </w:numPr>
        <w:ind w:left="1276"/>
        <w:rPr>
          <w:rFonts w:cs="Arial"/>
        </w:rPr>
      </w:pPr>
      <w:r w:rsidRPr="00906C37">
        <w:rPr>
          <w:rFonts w:cs="Arial"/>
        </w:rPr>
        <w:t>Que ampare la calidad de los insumos que sean utilizados en la ejecución del objeto contractual.</w:t>
      </w:r>
    </w:p>
    <w:p w:rsidR="00A0515B" w:rsidRPr="00BE0841" w:rsidRDefault="00A0515B" w:rsidP="00A0515B">
      <w:pPr>
        <w:pStyle w:val="Prrafodelista"/>
        <w:numPr>
          <w:ilvl w:val="0"/>
          <w:numId w:val="23"/>
        </w:numPr>
        <w:ind w:left="1276"/>
        <w:rPr>
          <w:rFonts w:cs="Arial"/>
        </w:rPr>
      </w:pPr>
      <w:r w:rsidRPr="00BE0841">
        <w:rPr>
          <w:rFonts w:cs="Arial"/>
        </w:rPr>
        <w:t xml:space="preserve">Que ampare las especificaciones técnicas de los servicios ofrecidos. </w:t>
      </w:r>
    </w:p>
    <w:p w:rsidR="00A0515B" w:rsidRPr="00BE0841" w:rsidRDefault="00A0515B" w:rsidP="00A0515B">
      <w:pPr>
        <w:pStyle w:val="Prrafodelista"/>
        <w:ind w:left="862"/>
        <w:rPr>
          <w:rFonts w:cs="Arial"/>
        </w:rPr>
      </w:pPr>
    </w:p>
    <w:p w:rsidR="00A0515B" w:rsidRPr="009656E3" w:rsidRDefault="00A0515B" w:rsidP="00A0515B">
      <w:pPr>
        <w:pStyle w:val="Prrafodelista"/>
        <w:numPr>
          <w:ilvl w:val="2"/>
          <w:numId w:val="24"/>
        </w:numPr>
        <w:rPr>
          <w:rFonts w:cs="Arial"/>
          <w:b/>
        </w:rPr>
      </w:pPr>
      <w:r w:rsidRPr="009656E3">
        <w:rPr>
          <w:rFonts w:cs="Arial"/>
          <w:b/>
        </w:rPr>
        <w:t>TÉRMINO DE RESPUESTA</w:t>
      </w:r>
    </w:p>
    <w:p w:rsidR="00A0515B" w:rsidRPr="00BE0841" w:rsidRDefault="00A0515B" w:rsidP="00A0515B">
      <w:pPr>
        <w:ind w:left="360"/>
        <w:rPr>
          <w:rFonts w:cs="Arial"/>
        </w:rPr>
      </w:pPr>
    </w:p>
    <w:p w:rsidR="00A0515B" w:rsidRPr="00BE0841" w:rsidRDefault="00A0515B" w:rsidP="00A0515B">
      <w:pPr>
        <w:pStyle w:val="Prrafodelista"/>
        <w:ind w:left="862"/>
        <w:rPr>
          <w:rFonts w:cs="Arial"/>
        </w:rPr>
      </w:pPr>
      <w:r w:rsidRPr="00BE0841">
        <w:rPr>
          <w:rFonts w:cs="Arial"/>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A0515B" w:rsidRPr="00BE0841" w:rsidRDefault="00A0515B" w:rsidP="00A0515B">
      <w:pPr>
        <w:pStyle w:val="Prrafodelista"/>
        <w:ind w:left="862"/>
        <w:rPr>
          <w:rFonts w:cs="Arial"/>
        </w:rPr>
      </w:pPr>
    </w:p>
    <w:p w:rsidR="00A0515B" w:rsidRPr="00BE0841" w:rsidRDefault="00A0515B" w:rsidP="00A0515B">
      <w:pPr>
        <w:pStyle w:val="Prrafodelista"/>
        <w:ind w:left="862"/>
        <w:rPr>
          <w:rFonts w:cs="Arial"/>
        </w:rPr>
      </w:pPr>
      <w:r w:rsidRPr="00BE0841">
        <w:rPr>
          <w:rFonts w:cs="Arial"/>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A0515B" w:rsidRPr="00BE0841" w:rsidRDefault="00A0515B" w:rsidP="00A0515B">
      <w:pPr>
        <w:pStyle w:val="Prrafodelista"/>
        <w:tabs>
          <w:tab w:val="left" w:pos="851"/>
        </w:tabs>
        <w:spacing w:line="276" w:lineRule="auto"/>
        <w:ind w:left="0"/>
        <w:rPr>
          <w:rFonts w:cs="Arial"/>
          <w:b/>
        </w:rPr>
      </w:pPr>
    </w:p>
    <w:p w:rsidR="00A0515B" w:rsidRPr="00BE0841" w:rsidRDefault="00A0515B" w:rsidP="00A0515B">
      <w:pPr>
        <w:pStyle w:val="Prrafodelista"/>
        <w:numPr>
          <w:ilvl w:val="0"/>
          <w:numId w:val="16"/>
        </w:numPr>
        <w:spacing w:line="276" w:lineRule="auto"/>
        <w:ind w:left="426"/>
        <w:rPr>
          <w:rFonts w:cs="Arial"/>
          <w:b/>
        </w:rPr>
      </w:pPr>
      <w:r w:rsidRPr="00BE0841">
        <w:rPr>
          <w:rFonts w:cs="Arial"/>
          <w:b/>
        </w:rPr>
        <w:t xml:space="preserve"> CODIFICACIÓN DEL SISTEMA UNSPSC </w:t>
      </w:r>
    </w:p>
    <w:p w:rsidR="00A0515B" w:rsidRPr="00BE0841" w:rsidRDefault="00A0515B" w:rsidP="00A0515B">
      <w:pPr>
        <w:autoSpaceDE w:val="0"/>
        <w:autoSpaceDN w:val="0"/>
        <w:spacing w:line="276" w:lineRule="auto"/>
        <w:rPr>
          <w:rFonts w:cs="Arial"/>
        </w:rPr>
      </w:pPr>
    </w:p>
    <w:p w:rsidR="00A0515B" w:rsidRPr="00BE0841" w:rsidRDefault="00A0515B" w:rsidP="00A0515B">
      <w:pPr>
        <w:shd w:val="clear" w:color="auto" w:fill="FFFFFF" w:themeFill="background1"/>
        <w:autoSpaceDE w:val="0"/>
        <w:autoSpaceDN w:val="0"/>
        <w:rPr>
          <w:rFonts w:cs="Arial"/>
        </w:rPr>
      </w:pPr>
      <w:r w:rsidRPr="00BE0841">
        <w:rPr>
          <w:rFonts w:cs="Arial"/>
        </w:rPr>
        <w:t xml:space="preserve">En cumplimiento al numeral 2 del Artículo 2.2.1.2.1.5.1 del Decreto 1082 de 2015, entre otros requisitos, se hace la descripción sucinta de la necesidad que se pretende satisfacer, con la descripción del objeto a contratar identificado con el tercer nivel del Clasificador de Bienes y Servicios, para lo cual la Dirección de Sanidad, procede a consultar el Clasificador de Bienes y Servicios de Naciones Unidas Versión (14) en la página </w:t>
      </w:r>
      <w:hyperlink r:id="rId10" w:history="1">
        <w:r w:rsidRPr="00BE0841">
          <w:rPr>
            <w:rStyle w:val="Hipervnculo"/>
            <w:rFonts w:cs="Arial"/>
          </w:rPr>
          <w:t>http://www.colombiacompra.gov.co/es/colombia-compra-eficiente</w:t>
        </w:r>
      </w:hyperlink>
      <w:r w:rsidRPr="00BE0841">
        <w:rPr>
          <w:rFonts w:cs="Arial"/>
        </w:rPr>
        <w:t>, por lo cual se permite señalar:</w:t>
      </w:r>
    </w:p>
    <w:p w:rsidR="00A0515B" w:rsidRPr="00BE0841" w:rsidRDefault="00A0515B" w:rsidP="00A0515B">
      <w:pPr>
        <w:shd w:val="clear" w:color="auto" w:fill="FFFFFF" w:themeFill="background1"/>
        <w:autoSpaceDE w:val="0"/>
        <w:autoSpaceDN w:val="0"/>
        <w:rPr>
          <w:rFonts w:cs="Arial"/>
        </w:rPr>
      </w:pPr>
    </w:p>
    <w:p w:rsidR="00A0515B" w:rsidRPr="00BE0841" w:rsidRDefault="00A0515B" w:rsidP="00A0515B">
      <w:pPr>
        <w:rPr>
          <w:rFonts w:cs="Arial"/>
          <w:b/>
        </w:rPr>
      </w:pPr>
    </w:p>
    <w:tbl>
      <w:tblPr>
        <w:tblW w:w="8804" w:type="dxa"/>
        <w:jc w:val="center"/>
        <w:tblCellMar>
          <w:left w:w="70" w:type="dxa"/>
          <w:right w:w="70" w:type="dxa"/>
        </w:tblCellMar>
        <w:tblLook w:val="04A0" w:firstRow="1" w:lastRow="0" w:firstColumn="1" w:lastColumn="0" w:noHBand="0" w:noVBand="1"/>
      </w:tblPr>
      <w:tblGrid>
        <w:gridCol w:w="1758"/>
        <w:gridCol w:w="2322"/>
        <w:gridCol w:w="2467"/>
        <w:gridCol w:w="2257"/>
      </w:tblGrid>
      <w:tr w:rsidR="00A0515B" w:rsidRPr="00BE0841" w:rsidTr="00A0515B">
        <w:trPr>
          <w:trHeight w:val="170"/>
          <w:jc w:val="center"/>
        </w:trPr>
        <w:tc>
          <w:tcPr>
            <w:tcW w:w="8804" w:type="dxa"/>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tcPr>
          <w:p w:rsidR="00A0515B" w:rsidRPr="00BE0841" w:rsidRDefault="00A0515B" w:rsidP="00E9125D">
            <w:pPr>
              <w:jc w:val="center"/>
              <w:rPr>
                <w:b/>
                <w:bCs/>
                <w:color w:val="FFFFFF" w:themeColor="background1"/>
              </w:rPr>
            </w:pPr>
            <w:r w:rsidRPr="00BE0841">
              <w:rPr>
                <w:b/>
                <w:bCs/>
                <w:color w:val="FFFFFF" w:themeColor="background1"/>
              </w:rPr>
              <w:t>CODIGOS UNSPSC 85101500  SERVICIOS INTEGRALES DE SALUD</w:t>
            </w:r>
          </w:p>
        </w:tc>
      </w:tr>
      <w:tr w:rsidR="00A0515B" w:rsidRPr="00BE0841" w:rsidTr="00A0515B">
        <w:trPr>
          <w:trHeight w:val="71"/>
          <w:jc w:val="center"/>
        </w:trPr>
        <w:tc>
          <w:tcPr>
            <w:tcW w:w="1758" w:type="dxa"/>
            <w:tcBorders>
              <w:top w:val="single" w:sz="4" w:space="0" w:color="auto"/>
              <w:left w:val="single" w:sz="4" w:space="0" w:color="auto"/>
              <w:bottom w:val="single" w:sz="4" w:space="0" w:color="auto"/>
              <w:right w:val="single" w:sz="4" w:space="0" w:color="auto"/>
            </w:tcBorders>
            <w:shd w:val="clear" w:color="auto" w:fill="auto"/>
            <w:vAlign w:val="bottom"/>
          </w:tcPr>
          <w:p w:rsidR="00A0515B" w:rsidRPr="00BE0841" w:rsidRDefault="00A0515B" w:rsidP="00E9125D">
            <w:pPr>
              <w:jc w:val="center"/>
              <w:rPr>
                <w:rFonts w:cs="Arial"/>
                <w:color w:val="000000"/>
                <w:lang w:eastAsia="es-CO"/>
              </w:rPr>
            </w:pPr>
            <w:r w:rsidRPr="00BE0841">
              <w:rPr>
                <w:b/>
                <w:bCs/>
                <w:color w:val="000000"/>
              </w:rPr>
              <w:t>GRUPO</w:t>
            </w:r>
          </w:p>
        </w:tc>
        <w:tc>
          <w:tcPr>
            <w:tcW w:w="2322" w:type="dxa"/>
            <w:tcBorders>
              <w:top w:val="single" w:sz="4" w:space="0" w:color="auto"/>
              <w:left w:val="nil"/>
              <w:bottom w:val="single" w:sz="4" w:space="0" w:color="auto"/>
              <w:right w:val="single" w:sz="4" w:space="0" w:color="auto"/>
            </w:tcBorders>
            <w:shd w:val="clear" w:color="auto" w:fill="auto"/>
            <w:vAlign w:val="bottom"/>
          </w:tcPr>
          <w:p w:rsidR="00A0515B" w:rsidRPr="00BE0841" w:rsidRDefault="00A0515B" w:rsidP="00E9125D">
            <w:pPr>
              <w:jc w:val="center"/>
              <w:rPr>
                <w:rFonts w:cs="Arial"/>
                <w:color w:val="000000"/>
                <w:lang w:eastAsia="es-CO"/>
              </w:rPr>
            </w:pPr>
            <w:r w:rsidRPr="00BE0841">
              <w:rPr>
                <w:b/>
                <w:bCs/>
                <w:color w:val="000000"/>
              </w:rPr>
              <w:t>SEGMENTO</w:t>
            </w:r>
          </w:p>
        </w:tc>
        <w:tc>
          <w:tcPr>
            <w:tcW w:w="2467" w:type="dxa"/>
            <w:tcBorders>
              <w:top w:val="single" w:sz="4" w:space="0" w:color="auto"/>
              <w:left w:val="nil"/>
              <w:bottom w:val="single" w:sz="4" w:space="0" w:color="auto"/>
              <w:right w:val="single" w:sz="4" w:space="0" w:color="auto"/>
            </w:tcBorders>
            <w:shd w:val="clear" w:color="auto" w:fill="auto"/>
            <w:vAlign w:val="bottom"/>
          </w:tcPr>
          <w:p w:rsidR="00A0515B" w:rsidRPr="00BE0841" w:rsidRDefault="00A0515B" w:rsidP="00E9125D">
            <w:pPr>
              <w:jc w:val="center"/>
              <w:rPr>
                <w:rFonts w:cs="Arial"/>
                <w:color w:val="000000"/>
                <w:lang w:eastAsia="es-CO"/>
              </w:rPr>
            </w:pPr>
            <w:r w:rsidRPr="00BE0841">
              <w:rPr>
                <w:b/>
                <w:bCs/>
                <w:color w:val="000000"/>
              </w:rPr>
              <w:t>FAMILIA</w:t>
            </w:r>
          </w:p>
        </w:tc>
        <w:tc>
          <w:tcPr>
            <w:tcW w:w="2257" w:type="dxa"/>
            <w:tcBorders>
              <w:top w:val="single" w:sz="4" w:space="0" w:color="auto"/>
              <w:left w:val="nil"/>
              <w:bottom w:val="single" w:sz="4" w:space="0" w:color="auto"/>
              <w:right w:val="single" w:sz="4" w:space="0" w:color="auto"/>
            </w:tcBorders>
            <w:shd w:val="clear" w:color="auto" w:fill="auto"/>
            <w:vAlign w:val="bottom"/>
          </w:tcPr>
          <w:p w:rsidR="00A0515B" w:rsidRPr="00BE0841" w:rsidRDefault="00A0515B" w:rsidP="00E9125D">
            <w:pPr>
              <w:jc w:val="center"/>
              <w:rPr>
                <w:rFonts w:cs="Arial"/>
                <w:color w:val="000000"/>
                <w:lang w:eastAsia="es-CO"/>
              </w:rPr>
            </w:pPr>
            <w:r w:rsidRPr="00BE0841">
              <w:rPr>
                <w:b/>
                <w:bCs/>
                <w:color w:val="000000"/>
              </w:rPr>
              <w:t>CLASE</w:t>
            </w:r>
          </w:p>
        </w:tc>
      </w:tr>
      <w:tr w:rsidR="00A0515B" w:rsidRPr="00BE0841" w:rsidTr="00A0515B">
        <w:trPr>
          <w:trHeight w:val="466"/>
          <w:jc w:val="center"/>
        </w:trPr>
        <w:tc>
          <w:tcPr>
            <w:tcW w:w="1758" w:type="dxa"/>
            <w:tcBorders>
              <w:top w:val="single" w:sz="4" w:space="0" w:color="auto"/>
              <w:left w:val="single" w:sz="4" w:space="0" w:color="auto"/>
              <w:bottom w:val="single" w:sz="4" w:space="0" w:color="auto"/>
              <w:right w:val="single" w:sz="4" w:space="0" w:color="auto"/>
            </w:tcBorders>
            <w:shd w:val="clear" w:color="auto" w:fill="auto"/>
          </w:tcPr>
          <w:p w:rsidR="00A0515B" w:rsidRPr="00BE0841" w:rsidRDefault="00A0515B" w:rsidP="00E9125D">
            <w:pPr>
              <w:rPr>
                <w:rFonts w:cs="Arial"/>
                <w:color w:val="000000"/>
                <w:lang w:eastAsia="es-CO"/>
              </w:rPr>
            </w:pPr>
            <w:r w:rsidRPr="00BE0841">
              <w:rPr>
                <w:rFonts w:cs="Arial"/>
                <w:color w:val="000000"/>
                <w:lang w:eastAsia="es-CO"/>
              </w:rPr>
              <w:t>(F) SERVICIOS</w:t>
            </w:r>
          </w:p>
        </w:tc>
        <w:tc>
          <w:tcPr>
            <w:tcW w:w="2322" w:type="dxa"/>
            <w:tcBorders>
              <w:top w:val="single" w:sz="4" w:space="0" w:color="auto"/>
              <w:left w:val="nil"/>
              <w:bottom w:val="single" w:sz="4" w:space="0" w:color="auto"/>
              <w:right w:val="single" w:sz="4" w:space="0" w:color="auto"/>
            </w:tcBorders>
            <w:shd w:val="clear" w:color="auto" w:fill="auto"/>
          </w:tcPr>
          <w:p w:rsidR="00A0515B" w:rsidRPr="00BE0841" w:rsidRDefault="00A0515B" w:rsidP="00E9125D">
            <w:pPr>
              <w:rPr>
                <w:rFonts w:cs="Arial"/>
                <w:color w:val="000000"/>
                <w:lang w:eastAsia="es-CO"/>
              </w:rPr>
            </w:pPr>
            <w:r w:rsidRPr="00BE0841">
              <w:rPr>
                <w:rFonts w:cs="Arial"/>
                <w:color w:val="000000"/>
                <w:lang w:eastAsia="es-CO"/>
              </w:rPr>
              <w:t>(85) SERVICIOS DE SALUD</w:t>
            </w:r>
          </w:p>
        </w:tc>
        <w:tc>
          <w:tcPr>
            <w:tcW w:w="2467" w:type="dxa"/>
            <w:tcBorders>
              <w:top w:val="single" w:sz="4" w:space="0" w:color="auto"/>
              <w:left w:val="nil"/>
              <w:bottom w:val="single" w:sz="4" w:space="0" w:color="auto"/>
              <w:right w:val="single" w:sz="4" w:space="0" w:color="auto"/>
            </w:tcBorders>
            <w:shd w:val="clear" w:color="auto" w:fill="auto"/>
          </w:tcPr>
          <w:p w:rsidR="00A0515B" w:rsidRPr="00BE0841" w:rsidRDefault="00A0515B" w:rsidP="00E9125D">
            <w:pPr>
              <w:rPr>
                <w:rFonts w:cs="Arial"/>
                <w:color w:val="000000"/>
                <w:lang w:eastAsia="es-CO"/>
              </w:rPr>
            </w:pPr>
            <w:r w:rsidRPr="00BE0841">
              <w:rPr>
                <w:rFonts w:cs="Arial"/>
                <w:color w:val="000000"/>
                <w:lang w:eastAsia="es-CO"/>
              </w:rPr>
              <w:t>(10) SERVICIOS INTEGRALES DE SALUD</w:t>
            </w:r>
          </w:p>
        </w:tc>
        <w:tc>
          <w:tcPr>
            <w:tcW w:w="2257" w:type="dxa"/>
            <w:tcBorders>
              <w:top w:val="single" w:sz="4" w:space="0" w:color="auto"/>
              <w:left w:val="nil"/>
              <w:bottom w:val="single" w:sz="4" w:space="0" w:color="auto"/>
              <w:right w:val="single" w:sz="4" w:space="0" w:color="auto"/>
            </w:tcBorders>
            <w:shd w:val="clear" w:color="auto" w:fill="auto"/>
          </w:tcPr>
          <w:p w:rsidR="00A0515B" w:rsidRPr="00BE0841" w:rsidRDefault="00A0515B" w:rsidP="00E9125D">
            <w:pPr>
              <w:rPr>
                <w:rFonts w:cs="Arial"/>
                <w:color w:val="000000"/>
                <w:lang w:eastAsia="es-CO"/>
              </w:rPr>
            </w:pPr>
            <w:r w:rsidRPr="00BE0841">
              <w:rPr>
                <w:rFonts w:cs="Arial"/>
                <w:color w:val="000000"/>
                <w:lang w:eastAsia="es-CO"/>
              </w:rPr>
              <w:t>(15) CENTROS DE SALUD</w:t>
            </w:r>
          </w:p>
        </w:tc>
      </w:tr>
    </w:tbl>
    <w:p w:rsidR="00A10945" w:rsidRDefault="00A10945" w:rsidP="00E10966">
      <w:pPr>
        <w:spacing w:line="0" w:lineRule="atLeast"/>
        <w:jc w:val="center"/>
        <w:rPr>
          <w:rFonts w:eastAsia="Arial" w:cs="Arial"/>
          <w:b/>
          <w:color w:val="000000" w:themeColor="text1"/>
        </w:rPr>
      </w:pPr>
    </w:p>
    <w:p w:rsidR="00A10945" w:rsidRDefault="00A10945" w:rsidP="00E10966">
      <w:pPr>
        <w:spacing w:line="0" w:lineRule="atLeast"/>
        <w:jc w:val="center"/>
        <w:rPr>
          <w:rFonts w:eastAsia="Arial" w:cs="Arial"/>
          <w:b/>
          <w:color w:val="000000" w:themeColor="text1"/>
        </w:rPr>
      </w:pPr>
    </w:p>
    <w:p w:rsidR="00A10945" w:rsidRDefault="00A10945" w:rsidP="00E10966">
      <w:pPr>
        <w:spacing w:line="0" w:lineRule="atLeast"/>
        <w:jc w:val="center"/>
        <w:rPr>
          <w:rFonts w:eastAsia="Arial" w:cs="Arial"/>
          <w:b/>
          <w:color w:val="000000" w:themeColor="text1"/>
        </w:rPr>
      </w:pPr>
    </w:p>
    <w:p w:rsidR="00F11D6C" w:rsidRDefault="00F11D6C" w:rsidP="00E10966">
      <w:pPr>
        <w:spacing w:line="0" w:lineRule="atLeast"/>
        <w:jc w:val="center"/>
        <w:rPr>
          <w:rFonts w:eastAsia="Arial" w:cs="Arial"/>
          <w:b/>
          <w:color w:val="000000" w:themeColor="text1"/>
        </w:rPr>
      </w:pPr>
    </w:p>
    <w:p w:rsidR="00E10966" w:rsidRPr="00FE694B" w:rsidRDefault="0097176D" w:rsidP="00CF53CB">
      <w:pPr>
        <w:jc w:val="center"/>
        <w:rPr>
          <w:rFonts w:eastAsia="Arial" w:cs="Arial"/>
          <w:b/>
          <w:color w:val="000000" w:themeColor="text1"/>
        </w:rPr>
      </w:pPr>
      <w:r>
        <w:rPr>
          <w:rFonts w:eastAsia="Arial" w:cs="Arial"/>
          <w:b/>
          <w:color w:val="000000" w:themeColor="text1"/>
        </w:rPr>
        <w:br w:type="page"/>
      </w:r>
      <w:r w:rsidR="00E10966" w:rsidRPr="00FE694B">
        <w:rPr>
          <w:rFonts w:eastAsia="Arial" w:cs="Arial"/>
          <w:b/>
          <w:color w:val="000000" w:themeColor="text1"/>
        </w:rPr>
        <w:lastRenderedPageBreak/>
        <w:t>FORMULARIO Nº 1</w:t>
      </w:r>
    </w:p>
    <w:p w:rsidR="00E10966" w:rsidRPr="00FE694B" w:rsidRDefault="00E10966" w:rsidP="00E10966">
      <w:pPr>
        <w:spacing w:line="276" w:lineRule="exact"/>
        <w:jc w:val="center"/>
        <w:rPr>
          <w:rFonts w:cs="Arial"/>
          <w:color w:val="000000" w:themeColor="text1"/>
        </w:rPr>
      </w:pPr>
    </w:p>
    <w:p w:rsidR="00E10966" w:rsidRPr="00FE694B" w:rsidRDefault="00E10966" w:rsidP="00E10966">
      <w:pPr>
        <w:jc w:val="center"/>
        <w:rPr>
          <w:rFonts w:cs="Arial"/>
          <w:b/>
          <w:color w:val="000000" w:themeColor="text1"/>
        </w:rPr>
      </w:pPr>
      <w:r w:rsidRPr="00FE694B">
        <w:rPr>
          <w:rFonts w:cs="Arial"/>
          <w:b/>
          <w:color w:val="000000" w:themeColor="text1"/>
        </w:rPr>
        <w:t xml:space="preserve">CARTA DE </w:t>
      </w:r>
      <w:r w:rsidR="006E4C8D" w:rsidRPr="00FE694B">
        <w:rPr>
          <w:rFonts w:cs="Arial"/>
          <w:b/>
          <w:color w:val="000000" w:themeColor="text1"/>
        </w:rPr>
        <w:t>PRESENTACIÓN</w:t>
      </w:r>
    </w:p>
    <w:p w:rsidR="00E10966" w:rsidRPr="00FE694B" w:rsidRDefault="00E10966" w:rsidP="00E10966">
      <w:pPr>
        <w:pStyle w:val="BodyText22"/>
        <w:widowControl/>
        <w:rPr>
          <w:rFonts w:cs="Arial"/>
          <w:color w:val="000000" w:themeColor="text1"/>
          <w:lang w:val="es-CO"/>
        </w:rPr>
      </w:pPr>
      <w:r w:rsidRPr="00FE694B">
        <w:rPr>
          <w:rFonts w:cs="Arial"/>
          <w:color w:val="000000" w:themeColor="text1"/>
          <w:lang w:val="es-CO"/>
        </w:rPr>
        <w:t>Ciudad y fecha</w:t>
      </w:r>
    </w:p>
    <w:p w:rsidR="00E10966" w:rsidRPr="00FE694B" w:rsidRDefault="00E10966" w:rsidP="00E10966">
      <w:pPr>
        <w:autoSpaceDE w:val="0"/>
        <w:autoSpaceDN w:val="0"/>
        <w:adjustRightInd w:val="0"/>
        <w:rPr>
          <w:rFonts w:cs="Arial"/>
          <w:color w:val="000000" w:themeColor="text1"/>
        </w:rPr>
      </w:pPr>
    </w:p>
    <w:p w:rsidR="00E10966" w:rsidRPr="00FE694B" w:rsidRDefault="00E10966" w:rsidP="00E10966">
      <w:pPr>
        <w:autoSpaceDE w:val="0"/>
        <w:autoSpaceDN w:val="0"/>
        <w:adjustRightInd w:val="0"/>
        <w:rPr>
          <w:rFonts w:cs="Arial"/>
          <w:color w:val="000000" w:themeColor="text1"/>
        </w:rPr>
      </w:pPr>
      <w:r w:rsidRPr="00FE694B">
        <w:rPr>
          <w:rFonts w:cs="Arial"/>
          <w:color w:val="000000" w:themeColor="text1"/>
        </w:rPr>
        <w:t>Señores</w:t>
      </w:r>
    </w:p>
    <w:p w:rsidR="00E10966" w:rsidRPr="00FE694B" w:rsidRDefault="00E10966" w:rsidP="00E10966">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E10966" w:rsidRPr="00FE694B" w:rsidRDefault="00E10966" w:rsidP="00E10966">
      <w:pPr>
        <w:autoSpaceDE w:val="0"/>
        <w:autoSpaceDN w:val="0"/>
        <w:adjustRightInd w:val="0"/>
        <w:rPr>
          <w:rFonts w:cs="Arial"/>
          <w:color w:val="000000" w:themeColor="text1"/>
        </w:rPr>
      </w:pPr>
      <w:r w:rsidRPr="00FE694B">
        <w:rPr>
          <w:rFonts w:cs="Arial"/>
          <w:color w:val="000000" w:themeColor="text1"/>
        </w:rPr>
        <w:t>Ciudad</w:t>
      </w:r>
    </w:p>
    <w:p w:rsidR="00E10966" w:rsidRPr="00FE694B" w:rsidRDefault="00E10966" w:rsidP="00E10966">
      <w:pPr>
        <w:autoSpaceDE w:val="0"/>
        <w:autoSpaceDN w:val="0"/>
        <w:adjustRightInd w:val="0"/>
        <w:rPr>
          <w:rFonts w:cs="Arial"/>
          <w:color w:val="000000" w:themeColor="text1"/>
        </w:rPr>
      </w:pPr>
    </w:p>
    <w:p w:rsidR="00E10966" w:rsidRPr="00FE694B" w:rsidRDefault="00E10966" w:rsidP="00E10966">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E10966" w:rsidRPr="00FE694B" w:rsidRDefault="00E10966" w:rsidP="00E10966">
      <w:pPr>
        <w:autoSpaceDE w:val="0"/>
        <w:autoSpaceDN w:val="0"/>
        <w:adjustRightInd w:val="0"/>
        <w:rPr>
          <w:rFonts w:cs="Arial"/>
          <w:b/>
          <w:bCs/>
          <w:color w:val="000000" w:themeColor="text1"/>
        </w:rPr>
      </w:pPr>
    </w:p>
    <w:p w:rsidR="00E10966" w:rsidRPr="00FE694B" w:rsidRDefault="00E10966" w:rsidP="00E10966">
      <w:pPr>
        <w:rPr>
          <w:rFonts w:cs="Arial"/>
          <w:color w:val="000000" w:themeColor="text1"/>
        </w:rPr>
      </w:pPr>
      <w:r w:rsidRPr="00FE694B">
        <w:rPr>
          <w:rFonts w:cs="Arial"/>
          <w:color w:val="000000" w:themeColor="text1"/>
        </w:rPr>
        <w:t>Yo (Nombre</w:t>
      </w:r>
      <w:proofErr w:type="gramStart"/>
      <w:r w:rsidRPr="00FE694B">
        <w:rPr>
          <w:rFonts w:cs="Arial"/>
          <w:color w:val="000000" w:themeColor="text1"/>
        </w:rPr>
        <w:t>)(</w:t>
      </w:r>
      <w:proofErr w:type="gramEnd"/>
      <w:r w:rsidRPr="00FE694B">
        <w:rPr>
          <w:rFonts w:cs="Arial"/>
          <w:color w:val="000000" w:themeColor="text1"/>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E10966" w:rsidRPr="00FE694B" w:rsidRDefault="00E10966" w:rsidP="00E10966">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A53A19" w:rsidRPr="00FE694B" w:rsidTr="00E10966">
        <w:trPr>
          <w:cantSplit/>
          <w:trHeight w:val="340"/>
          <w:jc w:val="center"/>
        </w:trPr>
        <w:tc>
          <w:tcPr>
            <w:tcW w:w="809" w:type="dxa"/>
          </w:tcPr>
          <w:p w:rsidR="00E10966" w:rsidRPr="00FE694B" w:rsidRDefault="00E10966" w:rsidP="00E10966">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rsidR="00E10966" w:rsidRPr="00FE694B" w:rsidRDefault="00E10966" w:rsidP="00E10966">
            <w:pPr>
              <w:jc w:val="center"/>
              <w:rPr>
                <w:rFonts w:cs="Arial"/>
                <w:color w:val="000000" w:themeColor="text1"/>
                <w:lang w:val="es-ES_tradnl"/>
              </w:rPr>
            </w:pPr>
            <w:r w:rsidRPr="00FE694B">
              <w:rPr>
                <w:rFonts w:cs="Arial"/>
                <w:color w:val="000000" w:themeColor="text1"/>
                <w:lang w:val="es-ES_tradnl"/>
              </w:rPr>
              <w:t>SERVICIO</w:t>
            </w:r>
          </w:p>
        </w:tc>
      </w:tr>
      <w:tr w:rsidR="00A53A19" w:rsidRPr="00FE694B" w:rsidTr="00E10966">
        <w:trPr>
          <w:cantSplit/>
          <w:trHeight w:val="178"/>
          <w:jc w:val="center"/>
        </w:trPr>
        <w:tc>
          <w:tcPr>
            <w:tcW w:w="809" w:type="dxa"/>
          </w:tcPr>
          <w:p w:rsidR="00E10966" w:rsidRPr="00FE694B" w:rsidRDefault="00E10966" w:rsidP="00E10966">
            <w:pPr>
              <w:rPr>
                <w:rFonts w:cs="Arial"/>
                <w:snapToGrid w:val="0"/>
                <w:color w:val="000000" w:themeColor="text1"/>
                <w:lang w:val="es-ES_tradnl"/>
              </w:rPr>
            </w:pPr>
          </w:p>
        </w:tc>
        <w:tc>
          <w:tcPr>
            <w:tcW w:w="3146" w:type="dxa"/>
          </w:tcPr>
          <w:p w:rsidR="00E10966" w:rsidRPr="00FE694B" w:rsidRDefault="00E10966" w:rsidP="00E10966">
            <w:pPr>
              <w:rPr>
                <w:rFonts w:cs="Arial"/>
                <w:snapToGrid w:val="0"/>
                <w:color w:val="000000" w:themeColor="text1"/>
                <w:lang w:val="es-ES_tradnl"/>
              </w:rPr>
            </w:pPr>
          </w:p>
        </w:tc>
      </w:tr>
      <w:tr w:rsidR="00A53A19" w:rsidRPr="00FE694B" w:rsidTr="00E10966">
        <w:trPr>
          <w:cantSplit/>
          <w:trHeight w:val="228"/>
          <w:jc w:val="center"/>
        </w:trPr>
        <w:tc>
          <w:tcPr>
            <w:tcW w:w="809" w:type="dxa"/>
          </w:tcPr>
          <w:p w:rsidR="00E10966" w:rsidRPr="00FE694B" w:rsidRDefault="00E10966" w:rsidP="00E10966">
            <w:pPr>
              <w:rPr>
                <w:rFonts w:cs="Arial"/>
                <w:color w:val="000000" w:themeColor="text1"/>
                <w:lang w:val="es-ES_tradnl"/>
              </w:rPr>
            </w:pPr>
          </w:p>
        </w:tc>
        <w:tc>
          <w:tcPr>
            <w:tcW w:w="3146" w:type="dxa"/>
            <w:vAlign w:val="center"/>
          </w:tcPr>
          <w:p w:rsidR="00E10966" w:rsidRPr="00FE694B" w:rsidRDefault="00E10966" w:rsidP="00E10966">
            <w:pPr>
              <w:rPr>
                <w:rFonts w:cs="Arial"/>
                <w:color w:val="000000" w:themeColor="text1"/>
                <w:lang w:val="es-ES_tradnl"/>
              </w:rPr>
            </w:pPr>
          </w:p>
        </w:tc>
      </w:tr>
    </w:tbl>
    <w:p w:rsidR="00E10966" w:rsidRPr="00FE694B" w:rsidRDefault="00E10966" w:rsidP="00E10966">
      <w:pPr>
        <w:rPr>
          <w:rFonts w:cs="Arial"/>
          <w:color w:val="000000" w:themeColor="text1"/>
        </w:rPr>
      </w:pPr>
    </w:p>
    <w:p w:rsidR="00E10966" w:rsidRPr="00FE694B" w:rsidRDefault="00E10966" w:rsidP="00E10966">
      <w:pPr>
        <w:pStyle w:val="Sangradetextonormal"/>
        <w:widowControl w:val="0"/>
        <w:ind w:left="0"/>
        <w:rPr>
          <w:color w:val="000000" w:themeColor="text1"/>
          <w:lang w:eastAsia="en-US"/>
        </w:rPr>
      </w:pPr>
      <w:r w:rsidRPr="00FE694B">
        <w:rPr>
          <w:color w:val="000000" w:themeColor="text1"/>
          <w:lang w:eastAsia="en-US"/>
        </w:rPr>
        <w:t xml:space="preserve">Los ítems se encuentran detalladamente enunciados en la Invitación Pública en el Anexo </w:t>
      </w:r>
      <w:r w:rsidR="00953827" w:rsidRPr="00FE694B">
        <w:rPr>
          <w:color w:val="000000" w:themeColor="text1"/>
          <w:lang w:eastAsia="en-US"/>
        </w:rPr>
        <w:t>3</w:t>
      </w:r>
      <w:r w:rsidRPr="00FE694B">
        <w:rPr>
          <w:color w:val="000000" w:themeColor="text1"/>
          <w:lang w:eastAsia="en-US"/>
        </w:rPr>
        <w:t xml:space="preserve"> “Especificaciones Técnicas” y para todos los efectos legales, mi propuesta debe entenderse referida a los mismos, teniendo en cuenta su descripción, número y especificaciones técnicas y funcionales.</w:t>
      </w:r>
    </w:p>
    <w:p w:rsidR="00E10966" w:rsidRPr="00FE694B" w:rsidRDefault="00E10966" w:rsidP="00E10966">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E10966" w:rsidRPr="00FE694B" w:rsidRDefault="00E10966" w:rsidP="00E10966">
      <w:pPr>
        <w:pStyle w:val="Sangradetextonormal"/>
        <w:widowControl w:val="0"/>
        <w:ind w:left="0"/>
        <w:rPr>
          <w:color w:val="000000" w:themeColor="text1"/>
        </w:rPr>
      </w:pP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Que el proponente que represento conoce y acepta el contenido de la invitación Pública y de sus Anexos y Formularios, así como el de cada uno de los adendas hechos al mismo.</w:t>
      </w: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E10966" w:rsidRPr="00FE694B" w:rsidRDefault="00E10966" w:rsidP="00094C48">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xml:space="preserve">, en caso de resultar adjudicatarios del presente proceso de contratación, los bienes y/o servicios ofrecidos en la presente propuesta, que corresponden a aquellos solicitados por la Invitación Pública en los Anexos 1 “Datos del Proceso” y </w:t>
      </w:r>
      <w:r w:rsidR="006E4C8D" w:rsidRPr="00FE694B">
        <w:rPr>
          <w:rFonts w:cs="Arial"/>
          <w:color w:val="000000" w:themeColor="text1"/>
        </w:rPr>
        <w:t>3</w:t>
      </w:r>
      <w:r w:rsidRPr="00FE694B">
        <w:rPr>
          <w:rFonts w:cs="Arial"/>
          <w:color w:val="000000" w:themeColor="text1"/>
        </w:rPr>
        <w:t xml:space="preserve"> “Especificaciones Técnicas” y en las condiciones allegada a esa entidad a través de la presente carta de presentación.</w:t>
      </w:r>
    </w:p>
    <w:p w:rsidR="00E10966" w:rsidRPr="00FE694B" w:rsidRDefault="00E10966" w:rsidP="00094C48">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D62464" w:rsidRPr="00FE694B" w:rsidRDefault="00E10966" w:rsidP="00094C48">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lastRenderedPageBreak/>
        <w:t xml:space="preserve">Que en el evento de resultar adjudicatario del proceso de </w:t>
      </w:r>
      <w:r w:rsidR="00AF221B">
        <w:rPr>
          <w:color w:val="000000" w:themeColor="text1"/>
          <w:lang w:eastAsia="en-US"/>
        </w:rPr>
        <w:t>S</w:t>
      </w:r>
      <w:r w:rsidRPr="00FE694B">
        <w:rPr>
          <w:color w:val="000000" w:themeColor="text1"/>
          <w:lang w:eastAsia="en-US"/>
        </w:rPr>
        <w:t xml:space="preserve">elección </w:t>
      </w:r>
      <w:r w:rsidR="00AF221B">
        <w:rPr>
          <w:color w:val="000000" w:themeColor="text1"/>
          <w:lang w:eastAsia="en-US"/>
        </w:rPr>
        <w:t xml:space="preserve">Abreviada </w:t>
      </w:r>
      <w:r w:rsidRPr="00FE694B">
        <w:rPr>
          <w:color w:val="000000" w:themeColor="text1"/>
          <w:lang w:eastAsia="en-US"/>
        </w:rPr>
        <w:t xml:space="preserve">de </w:t>
      </w:r>
      <w:r w:rsidR="00AF221B">
        <w:rPr>
          <w:color w:val="000000" w:themeColor="text1"/>
          <w:lang w:eastAsia="en-US"/>
        </w:rPr>
        <w:t>Menor Cuantía No. XXX</w:t>
      </w:r>
      <w:r w:rsidRPr="00FE694B">
        <w:rPr>
          <w:color w:val="000000" w:themeColor="text1"/>
          <w:lang w:eastAsia="en-US"/>
        </w:rPr>
        <w:t>-DMBUG-20</w:t>
      </w:r>
      <w:r w:rsidR="00AF221B">
        <w:rPr>
          <w:color w:val="000000" w:themeColor="text1"/>
          <w:lang w:eastAsia="en-US"/>
        </w:rPr>
        <w:t>XX</w:t>
      </w:r>
      <w:r w:rsidRPr="00FE694B">
        <w:rPr>
          <w:color w:val="000000" w:themeColor="text1"/>
          <w:lang w:eastAsia="en-US"/>
        </w:rPr>
        <w:t xml:space="preserve">, y si la administración así lo dispone, SI ____, NO______, acepto suministrar cantidades superiores a las mínimas exigidas en el </w:t>
      </w:r>
      <w:r w:rsidR="00D62464" w:rsidRPr="00FE694B">
        <w:rPr>
          <w:color w:val="000000" w:themeColor="text1"/>
          <w:lang w:eastAsia="en-US"/>
        </w:rPr>
        <w:t>A</w:t>
      </w:r>
      <w:r w:rsidRPr="00FE694B">
        <w:rPr>
          <w:color w:val="000000" w:themeColor="text1"/>
          <w:lang w:eastAsia="en-US"/>
        </w:rPr>
        <w:t>nexo N</w:t>
      </w:r>
      <w:r w:rsidR="00D62464" w:rsidRPr="00FE694B">
        <w:rPr>
          <w:color w:val="000000" w:themeColor="text1"/>
          <w:lang w:eastAsia="en-US"/>
        </w:rPr>
        <w:t>°</w:t>
      </w:r>
      <w:r w:rsidRPr="00FE694B">
        <w:rPr>
          <w:color w:val="000000" w:themeColor="text1"/>
          <w:lang w:eastAsia="en-US"/>
        </w:rPr>
        <w:t>.1 “DATOS DEL PROCESO” de acuerdo con la necesidad y al presupuesto asignado en el CDP.</w:t>
      </w:r>
    </w:p>
    <w:p w:rsidR="00D62464" w:rsidRPr="00FE694B" w:rsidRDefault="00D62464" w:rsidP="00094C48">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E10966" w:rsidRPr="00FE694B" w:rsidRDefault="00E10966" w:rsidP="00094C48">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10966" w:rsidRPr="00FE694B" w:rsidRDefault="00E10966" w:rsidP="00094C48">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E10966" w:rsidRPr="00FE694B" w:rsidRDefault="00E10966" w:rsidP="00094C48">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E10966" w:rsidRPr="00FE694B" w:rsidRDefault="00E10966" w:rsidP="00094C48">
      <w:pPr>
        <w:widowControl w:val="0"/>
        <w:numPr>
          <w:ilvl w:val="0"/>
          <w:numId w:val="10"/>
        </w:numPr>
        <w:tabs>
          <w:tab w:val="clear" w:pos="1104"/>
        </w:tabs>
        <w:ind w:left="0" w:firstLine="0"/>
        <w:rPr>
          <w:rFonts w:cs="Arial"/>
          <w:color w:val="000000" w:themeColor="text1"/>
        </w:rPr>
      </w:pPr>
      <w:r w:rsidRPr="00FE694B">
        <w:rPr>
          <w:rFonts w:cs="Arial"/>
          <w:color w:val="000000" w:themeColor="text1"/>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E10966" w:rsidRPr="00FE694B" w:rsidRDefault="00E10966" w:rsidP="00094C48">
      <w:pPr>
        <w:widowControl w:val="0"/>
        <w:numPr>
          <w:ilvl w:val="0"/>
          <w:numId w:val="10"/>
        </w:numPr>
        <w:tabs>
          <w:tab w:val="clear" w:pos="1104"/>
        </w:tabs>
        <w:ind w:left="0" w:firstLine="0"/>
        <w:rPr>
          <w:rFonts w:cs="Arial"/>
          <w:color w:val="000000" w:themeColor="text1"/>
        </w:rPr>
      </w:pPr>
      <w:r w:rsidRPr="00FE694B">
        <w:rPr>
          <w:rFonts w:cs="Arial"/>
          <w:color w:val="000000" w:themeColor="text1"/>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E10966" w:rsidRPr="00FE694B" w:rsidRDefault="00E10966" w:rsidP="00094C48">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10966" w:rsidRPr="00FE694B" w:rsidRDefault="00E10966" w:rsidP="00094C48">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E10966" w:rsidRPr="00FE694B" w:rsidRDefault="00E10966" w:rsidP="00B55D58">
      <w:pPr>
        <w:rPr>
          <w:rFonts w:cs="Arial"/>
          <w:color w:val="000000" w:themeColor="text1"/>
        </w:rPr>
      </w:pPr>
    </w:p>
    <w:p w:rsidR="00E10966" w:rsidRPr="00FE694B" w:rsidRDefault="00E10966" w:rsidP="00094C48">
      <w:pPr>
        <w:numPr>
          <w:ilvl w:val="0"/>
          <w:numId w:val="11"/>
        </w:numPr>
        <w:tabs>
          <w:tab w:val="clear" w:pos="360"/>
        </w:tabs>
        <w:ind w:left="0" w:firstLine="0"/>
        <w:rPr>
          <w:rFonts w:cs="Arial"/>
          <w:color w:val="000000" w:themeColor="text1"/>
        </w:rPr>
      </w:pPr>
      <w:r w:rsidRPr="00FE694B">
        <w:rPr>
          <w:rFonts w:cs="Arial"/>
          <w:color w:val="000000" w:themeColor="text1"/>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10966" w:rsidRPr="00FE694B" w:rsidRDefault="00E10966" w:rsidP="00094C48">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E10966" w:rsidRPr="00FE694B" w:rsidRDefault="00E10966" w:rsidP="00094C48">
      <w:pPr>
        <w:widowControl w:val="0"/>
        <w:numPr>
          <w:ilvl w:val="0"/>
          <w:numId w:val="11"/>
        </w:numPr>
        <w:tabs>
          <w:tab w:val="clear" w:pos="360"/>
        </w:tabs>
        <w:ind w:left="0" w:firstLine="0"/>
        <w:rPr>
          <w:rFonts w:cs="Arial"/>
          <w:color w:val="000000" w:themeColor="text1"/>
        </w:rPr>
      </w:pPr>
      <w:r w:rsidRPr="00FE694B">
        <w:rPr>
          <w:rFonts w:cs="Arial"/>
          <w:color w:val="000000" w:themeColor="text1"/>
        </w:rPr>
        <w:t>Que la presente propuesta consta de... (Número de folios de la propuesta) folios distribuidos en... (Número de fólderes en los que es presentada la propuesta) fólderes.</w:t>
      </w:r>
    </w:p>
    <w:p w:rsidR="00E10966" w:rsidRPr="00FE694B" w:rsidRDefault="00E10966" w:rsidP="00094C48">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E10966" w:rsidRPr="00FE694B" w:rsidRDefault="00E10966" w:rsidP="00094C48">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10966" w:rsidRPr="00FE694B" w:rsidRDefault="00E10966" w:rsidP="00094C48">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E10966" w:rsidRPr="00FE694B" w:rsidRDefault="00E10966" w:rsidP="00E10966">
      <w:pPr>
        <w:rPr>
          <w:rFonts w:cs="Arial"/>
          <w:color w:val="000000" w:themeColor="text1"/>
        </w:rPr>
      </w:pPr>
    </w:p>
    <w:p w:rsidR="00E10966" w:rsidRPr="00FE694B" w:rsidRDefault="00E10966" w:rsidP="00D62464">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E10966" w:rsidRPr="00FE694B" w:rsidRDefault="00E10966" w:rsidP="00E10966">
      <w:pPr>
        <w:rPr>
          <w:rFonts w:cs="Arial"/>
          <w:color w:val="000000" w:themeColor="text1"/>
        </w:rPr>
      </w:pPr>
    </w:p>
    <w:p w:rsidR="00E10966" w:rsidRPr="00FE694B" w:rsidRDefault="00E10966" w:rsidP="00E10966">
      <w:pPr>
        <w:rPr>
          <w:rFonts w:cs="Arial"/>
          <w:color w:val="000000" w:themeColor="text1"/>
        </w:rPr>
      </w:pPr>
      <w:r w:rsidRPr="00FE694B">
        <w:rPr>
          <w:rFonts w:cs="Arial"/>
          <w:color w:val="000000" w:themeColor="text1"/>
        </w:rPr>
        <w:t>Cordialmente,</w:t>
      </w:r>
    </w:p>
    <w:p w:rsidR="00E10966" w:rsidRPr="00FE694B" w:rsidRDefault="00E10966" w:rsidP="00E10966">
      <w:pPr>
        <w:rPr>
          <w:rFonts w:cs="Arial"/>
          <w:color w:val="000000" w:themeColor="text1"/>
        </w:rPr>
      </w:pPr>
    </w:p>
    <w:p w:rsidR="00E10966" w:rsidRPr="00FE694B" w:rsidRDefault="00E10966" w:rsidP="00E10966">
      <w:pPr>
        <w:rPr>
          <w:rFonts w:cs="Arial"/>
          <w:color w:val="000000" w:themeColor="text1"/>
        </w:rPr>
      </w:pPr>
    </w:p>
    <w:p w:rsidR="00E10966" w:rsidRPr="00FE694B" w:rsidRDefault="00E10966" w:rsidP="00E10966">
      <w:pPr>
        <w:rPr>
          <w:rFonts w:cs="Arial"/>
          <w:color w:val="000000" w:themeColor="text1"/>
        </w:rPr>
      </w:pPr>
    </w:p>
    <w:p w:rsidR="00E10966" w:rsidRPr="00FE694B" w:rsidRDefault="00E10966" w:rsidP="00E10966">
      <w:pPr>
        <w:rPr>
          <w:rFonts w:cs="Arial"/>
          <w:color w:val="000000" w:themeColor="text1"/>
        </w:rPr>
      </w:pPr>
      <w:r w:rsidRPr="00FE694B">
        <w:rPr>
          <w:rFonts w:cs="Arial"/>
          <w:color w:val="000000" w:themeColor="text1"/>
        </w:rPr>
        <w:t>_________________________________</w:t>
      </w:r>
    </w:p>
    <w:p w:rsidR="00E10966" w:rsidRPr="00FE694B" w:rsidRDefault="00E10966" w:rsidP="00E10966">
      <w:pPr>
        <w:widowControl w:val="0"/>
        <w:rPr>
          <w:rFonts w:cs="Arial"/>
          <w:color w:val="000000" w:themeColor="text1"/>
        </w:rPr>
      </w:pPr>
      <w:r w:rsidRPr="00FE694B">
        <w:rPr>
          <w:rFonts w:cs="Arial"/>
          <w:color w:val="000000" w:themeColor="text1"/>
        </w:rPr>
        <w:t>(Firma del representante legal del oferente o apoderado)</w:t>
      </w:r>
    </w:p>
    <w:p w:rsidR="00E10966" w:rsidRPr="00FE694B" w:rsidRDefault="00E10966" w:rsidP="00E10966">
      <w:pPr>
        <w:rPr>
          <w:rFonts w:cs="Arial"/>
          <w:color w:val="000000" w:themeColor="text1"/>
        </w:rPr>
      </w:pPr>
      <w:r w:rsidRPr="00FE694B">
        <w:rPr>
          <w:rFonts w:cs="Arial"/>
          <w:color w:val="000000" w:themeColor="text1"/>
        </w:rPr>
        <w:t xml:space="preserve">EL OFERENTE </w:t>
      </w:r>
    </w:p>
    <w:p w:rsidR="00E10966" w:rsidRPr="00FE694B" w:rsidRDefault="00E10966" w:rsidP="00E10966">
      <w:pPr>
        <w:rPr>
          <w:rFonts w:cs="Arial"/>
          <w:color w:val="000000" w:themeColor="text1"/>
        </w:rPr>
      </w:pPr>
      <w:r w:rsidRPr="00FE694B">
        <w:rPr>
          <w:rFonts w:cs="Arial"/>
          <w:color w:val="000000" w:themeColor="text1"/>
        </w:rPr>
        <w:t xml:space="preserve">Nombre: XXXXXXXXXXXXXXX </w:t>
      </w:r>
    </w:p>
    <w:p w:rsidR="00E10966" w:rsidRPr="00FE694B" w:rsidRDefault="00E10966" w:rsidP="00E10966">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rsidR="00E10966" w:rsidRPr="00FE694B" w:rsidRDefault="00E10966" w:rsidP="00E10966">
      <w:pPr>
        <w:spacing w:after="200" w:line="276" w:lineRule="auto"/>
        <w:rPr>
          <w:rFonts w:cs="Arial"/>
          <w:color w:val="000000" w:themeColor="text1"/>
        </w:rPr>
      </w:pPr>
      <w:r w:rsidRPr="00FE694B">
        <w:rPr>
          <w:rFonts w:cs="Arial"/>
          <w:color w:val="000000" w:themeColor="text1"/>
        </w:rPr>
        <w:br w:type="page"/>
      </w:r>
    </w:p>
    <w:p w:rsidR="00E10966" w:rsidRPr="0097176D" w:rsidRDefault="00E10966" w:rsidP="00E10966">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E8099A" w:rsidRDefault="00E8099A" w:rsidP="00E8099A">
      <w:pPr>
        <w:jc w:val="center"/>
        <w:rPr>
          <w:b/>
        </w:rPr>
      </w:pPr>
      <w:r>
        <w:rPr>
          <w:b/>
        </w:rPr>
        <w:t>OBLIGACIONES DEL CONTRATISTA</w:t>
      </w:r>
    </w:p>
    <w:p w:rsidR="00E8099A" w:rsidRDefault="00E8099A" w:rsidP="00E8099A">
      <w:pPr>
        <w:jc w:val="center"/>
        <w:rPr>
          <w:b/>
        </w:rPr>
      </w:pPr>
    </w:p>
    <w:p w:rsidR="00E8099A" w:rsidRDefault="00E8099A" w:rsidP="00E8099A">
      <w:pPr>
        <w:rPr>
          <w:rFonts w:eastAsia="Arial" w:cs="Arial"/>
          <w:b/>
          <w:color w:val="000000" w:themeColor="text1"/>
          <w:szCs w:val="22"/>
        </w:rPr>
      </w:pP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Cumplir el sistema de contra referencia según el acuerdo N. 002-2001 por el cual se establece el plan de servicios de sanidad militar y policial. </w:t>
      </w:r>
      <w:r w:rsidRPr="00234061">
        <w:rPr>
          <w:rFonts w:eastAsia="Arial" w:cs="Arial"/>
          <w:b/>
          <w:szCs w:val="20"/>
        </w:rPr>
        <w:t xml:space="preserve">27. </w:t>
      </w:r>
      <w:r w:rsidRPr="00234061">
        <w:rPr>
          <w:rFonts w:eastAsia="Arial" w:cs="Arial"/>
          <w:szCs w:val="20"/>
        </w:rPr>
        <w:t xml:space="preserve">Suministrar a los funcionarios encargados de las auditorías los informes clínicos, estadísticos y financieros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sidRPr="00234061">
        <w:rPr>
          <w:rFonts w:eastAsia="Arial" w:cs="Arial"/>
          <w:b/>
          <w:szCs w:val="20"/>
        </w:rPr>
        <w:t xml:space="preserve">29.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34061">
        <w:rPr>
          <w:rFonts w:eastAsia="Arial" w:cs="Arial"/>
          <w:b/>
          <w:szCs w:val="20"/>
        </w:rPr>
        <w:t xml:space="preserve">30. </w:t>
      </w:r>
      <w:r w:rsidRPr="00234061">
        <w:rPr>
          <w:rFonts w:eastAsia="Arial" w:cs="Arial"/>
          <w:szCs w:val="20"/>
        </w:rPr>
        <w:t xml:space="preserve">Responder por los eventos adversos que se generen a los usuarios en desarrollo del presente contrato. </w:t>
      </w:r>
      <w:r w:rsidRPr="00234061">
        <w:rPr>
          <w:rFonts w:eastAsia="Arial" w:cs="Arial"/>
          <w:b/>
          <w:szCs w:val="20"/>
        </w:rPr>
        <w:t xml:space="preserve">31. </w:t>
      </w:r>
      <w:r w:rsidRPr="00234061">
        <w:rPr>
          <w:rFonts w:eastAsia="Arial" w:cs="Arial"/>
          <w:szCs w:val="20"/>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234061">
        <w:rPr>
          <w:rFonts w:eastAsia="Arial" w:cs="Arial"/>
          <w:b/>
          <w:szCs w:val="20"/>
        </w:rPr>
        <w:t xml:space="preserve">32. </w:t>
      </w:r>
      <w:r w:rsidRPr="00234061">
        <w:rPr>
          <w:rFonts w:eastAsia="Arial" w:cs="Arial"/>
          <w:szCs w:val="20"/>
        </w:rPr>
        <w:t xml:space="preserve">Respecto del registro de procedimientos se utilizaran las tarifas pactadas, detallando la codificación y grupo quirúrgico en forma clara, discriminada y detallada dentro de la factura. </w:t>
      </w:r>
      <w:r w:rsidRPr="00234061">
        <w:rPr>
          <w:rFonts w:eastAsia="Arial" w:cs="Arial"/>
          <w:b/>
          <w:szCs w:val="20"/>
        </w:rPr>
        <w:t xml:space="preserve">33. </w:t>
      </w:r>
      <w:r w:rsidRPr="00234061">
        <w:rPr>
          <w:rFonts w:eastAsia="Arial" w:cs="Arial"/>
          <w:szCs w:val="20"/>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234061">
        <w:rPr>
          <w:rFonts w:eastAsia="Arial" w:cs="Arial"/>
          <w:b/>
          <w:szCs w:val="20"/>
        </w:rPr>
        <w:t xml:space="preserve">34.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w:t>
      </w:r>
      <w:r w:rsidRPr="00234061">
        <w:rPr>
          <w:rFonts w:eastAsia="Arial" w:cs="Arial"/>
          <w:szCs w:val="20"/>
        </w:rPr>
        <w:lastRenderedPageBreak/>
        <w:t xml:space="preserve">contrato o cualquier medio que ponga fin a las diferencias derivadas de la ejecución del contrato. </w:t>
      </w:r>
      <w:r w:rsidRPr="00234061">
        <w:rPr>
          <w:rFonts w:eastAsia="Arial" w:cs="Arial"/>
          <w:b/>
          <w:szCs w:val="20"/>
        </w:rPr>
        <w:t xml:space="preserve">35.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34061">
        <w:rPr>
          <w:rFonts w:eastAsia="Arial" w:cs="Arial"/>
          <w:b/>
          <w:szCs w:val="20"/>
        </w:rPr>
        <w:t xml:space="preserve">36.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34061">
        <w:rPr>
          <w:rFonts w:eastAsia="Arial" w:cs="Arial"/>
          <w:b/>
          <w:szCs w:val="20"/>
        </w:rPr>
        <w:t xml:space="preserve">37.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 xml:space="preserve">38.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234061">
        <w:rPr>
          <w:rFonts w:eastAsia="Arial" w:cs="Arial"/>
          <w:b/>
          <w:szCs w:val="20"/>
        </w:rPr>
        <w:t xml:space="preserve">39.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234061">
        <w:rPr>
          <w:rFonts w:eastAsia="Arial" w:cs="Arial"/>
          <w:b/>
          <w:szCs w:val="20"/>
        </w:rPr>
        <w:t xml:space="preserve">40. </w:t>
      </w:r>
      <w:r w:rsidRPr="00234061">
        <w:rPr>
          <w:rFonts w:eastAsia="Arial" w:cs="Arial"/>
          <w:szCs w:val="20"/>
        </w:rPr>
        <w:t xml:space="preserve">Entregar un informe mensual de pacientes atendidos al supervisor del contrato, quien realizará el seguimiento sobre la ejecución del contrato. </w:t>
      </w:r>
      <w:r w:rsidRPr="00234061">
        <w:rPr>
          <w:rFonts w:eastAsia="Arial" w:cs="Arial"/>
          <w:b/>
          <w:szCs w:val="20"/>
        </w:rPr>
        <w:t xml:space="preserve">41.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234061">
        <w:rPr>
          <w:rFonts w:eastAsia="Arial" w:cs="Arial"/>
          <w:b/>
          <w:szCs w:val="20"/>
        </w:rPr>
        <w:t xml:space="preserve">42. </w:t>
      </w:r>
      <w:r w:rsidRPr="00234061">
        <w:rPr>
          <w:rFonts w:eastAsia="Arial" w:cs="Arial"/>
          <w:szCs w:val="20"/>
        </w:rPr>
        <w:t xml:space="preserve">No acceder a peticiones quejas o amenazas de quienes actúen por fuera de la ley con el fin de hacer u omitir algún hecho. </w:t>
      </w:r>
      <w:r w:rsidRPr="00234061">
        <w:rPr>
          <w:rFonts w:eastAsia="Arial" w:cs="Arial"/>
          <w:b/>
          <w:szCs w:val="20"/>
        </w:rPr>
        <w:t xml:space="preserve">43. </w:t>
      </w:r>
      <w:r w:rsidRPr="00234061">
        <w:rPr>
          <w:rFonts w:eastAsia="Arial" w:cs="Arial"/>
          <w:szCs w:val="20"/>
        </w:rPr>
        <w:t xml:space="preserve">Mantener vigente todas las garantías que amparan el contrato en los términos del mismo. </w:t>
      </w:r>
      <w:r w:rsidRPr="00234061">
        <w:rPr>
          <w:rFonts w:eastAsia="Arial" w:cs="Arial"/>
          <w:b/>
          <w:szCs w:val="20"/>
        </w:rPr>
        <w:t xml:space="preserve">44. </w:t>
      </w:r>
      <w:r w:rsidRPr="00234061">
        <w:rPr>
          <w:rFonts w:eastAsia="Arial" w:cs="Arial"/>
          <w:szCs w:val="20"/>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E8099A" w:rsidRDefault="00E8099A" w:rsidP="00E8099A">
      <w:pPr>
        <w:jc w:val="left"/>
        <w:rPr>
          <w:rFonts w:eastAsia="Arial" w:cs="Arial"/>
          <w:b/>
          <w:color w:val="000000" w:themeColor="text1"/>
          <w:szCs w:val="22"/>
        </w:rPr>
      </w:pPr>
    </w:p>
    <w:p w:rsidR="00E8099A" w:rsidRDefault="00E8099A" w:rsidP="00E8099A">
      <w:pPr>
        <w:jc w:val="left"/>
        <w:rPr>
          <w:rFonts w:eastAsia="Arial" w:cs="Arial"/>
          <w:b/>
          <w:color w:val="000000" w:themeColor="text1"/>
          <w:szCs w:val="22"/>
        </w:rPr>
      </w:pPr>
    </w:p>
    <w:p w:rsidR="00E8099A" w:rsidRDefault="00E8099A" w:rsidP="00E8099A">
      <w:pPr>
        <w:jc w:val="left"/>
        <w:rPr>
          <w:rFonts w:eastAsia="Arial" w:cs="Arial"/>
          <w:b/>
          <w:color w:val="000000" w:themeColor="text1"/>
          <w:szCs w:val="22"/>
        </w:rPr>
      </w:pPr>
    </w:p>
    <w:p w:rsidR="00E8099A" w:rsidRPr="0097176D" w:rsidRDefault="00E8099A" w:rsidP="00E8099A">
      <w:pPr>
        <w:rPr>
          <w:rFonts w:cs="Arial"/>
          <w:b/>
          <w:color w:val="000000" w:themeColor="text1"/>
        </w:rPr>
      </w:pPr>
      <w:r w:rsidRPr="0097176D">
        <w:rPr>
          <w:rFonts w:cs="Arial"/>
          <w:b/>
          <w:color w:val="000000" w:themeColor="text1"/>
        </w:rPr>
        <w:t>___________________________________________________</w:t>
      </w:r>
    </w:p>
    <w:p w:rsidR="00E8099A" w:rsidRPr="0097176D" w:rsidRDefault="00E8099A" w:rsidP="00E8099A">
      <w:pPr>
        <w:pStyle w:val="Puesto"/>
        <w:jc w:val="both"/>
        <w:rPr>
          <w:color w:val="000000" w:themeColor="text1"/>
          <w:sz w:val="20"/>
        </w:rPr>
      </w:pPr>
      <w:r w:rsidRPr="0097176D">
        <w:rPr>
          <w:color w:val="000000" w:themeColor="text1"/>
          <w:sz w:val="20"/>
        </w:rPr>
        <w:t>REPRESENTANTE LEGAL O APODERADO</w:t>
      </w:r>
    </w:p>
    <w:p w:rsidR="00E8099A" w:rsidRPr="0097176D" w:rsidRDefault="00E8099A" w:rsidP="00E8099A">
      <w:pPr>
        <w:pStyle w:val="Puesto"/>
        <w:jc w:val="both"/>
        <w:rPr>
          <w:color w:val="000000" w:themeColor="text1"/>
          <w:sz w:val="20"/>
        </w:rPr>
      </w:pPr>
      <w:r w:rsidRPr="0097176D">
        <w:rPr>
          <w:color w:val="000000" w:themeColor="text1"/>
          <w:sz w:val="20"/>
        </w:rPr>
        <w:t>Nombre</w:t>
      </w:r>
    </w:p>
    <w:p w:rsidR="00E8099A" w:rsidRPr="0097176D" w:rsidRDefault="00E8099A" w:rsidP="00E8099A">
      <w:pPr>
        <w:rPr>
          <w:rFonts w:cs="Arial"/>
          <w:bCs/>
          <w:color w:val="000000" w:themeColor="text1"/>
        </w:rPr>
      </w:pPr>
      <w:r w:rsidRPr="0097176D">
        <w:rPr>
          <w:rFonts w:cs="Arial"/>
          <w:color w:val="000000" w:themeColor="text1"/>
        </w:rPr>
        <w:t>Identificación Razón social</w:t>
      </w:r>
    </w:p>
    <w:p w:rsidR="00E8099A" w:rsidRDefault="00E8099A" w:rsidP="00E8099A">
      <w:pPr>
        <w:jc w:val="left"/>
        <w:rPr>
          <w:rFonts w:eastAsia="Arial" w:cs="Arial"/>
          <w:b/>
          <w:color w:val="000000" w:themeColor="text1"/>
          <w:szCs w:val="22"/>
        </w:rPr>
      </w:pPr>
      <w:r>
        <w:rPr>
          <w:rFonts w:eastAsia="Arial" w:cs="Arial"/>
          <w:b/>
          <w:color w:val="000000" w:themeColor="text1"/>
          <w:szCs w:val="22"/>
        </w:rPr>
        <w:br w:type="page"/>
      </w:r>
    </w:p>
    <w:p w:rsidR="00E8099A" w:rsidRDefault="00E8099A" w:rsidP="00E8099A">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E8099A" w:rsidRPr="00FE694B" w:rsidRDefault="00E8099A" w:rsidP="00E8099A">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E8099A" w:rsidRPr="00FE694B" w:rsidRDefault="00E8099A" w:rsidP="00E8099A">
      <w:pPr>
        <w:spacing w:line="200" w:lineRule="exact"/>
        <w:rPr>
          <w:rFonts w:cs="Arial"/>
          <w:color w:val="000000" w:themeColor="text1"/>
        </w:rPr>
      </w:pPr>
    </w:p>
    <w:p w:rsidR="00E8099A" w:rsidRPr="00FE694B" w:rsidRDefault="00E8099A" w:rsidP="00E8099A">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E8099A" w:rsidRPr="00FE694B" w:rsidRDefault="00E8099A" w:rsidP="00E8099A">
      <w:pPr>
        <w:spacing w:line="280" w:lineRule="exact"/>
        <w:rPr>
          <w:rFonts w:cs="Arial"/>
          <w:color w:val="000000" w:themeColor="text1"/>
        </w:rPr>
      </w:pPr>
    </w:p>
    <w:p w:rsidR="00E8099A" w:rsidRPr="00FE694B" w:rsidRDefault="00E8099A" w:rsidP="00E8099A">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E8099A" w:rsidRPr="00FE694B" w:rsidRDefault="00E8099A" w:rsidP="00E8099A">
      <w:pPr>
        <w:spacing w:line="290" w:lineRule="exact"/>
        <w:rPr>
          <w:rFonts w:cs="Arial"/>
          <w:color w:val="000000" w:themeColor="text1"/>
        </w:rPr>
      </w:pPr>
    </w:p>
    <w:p w:rsidR="00E8099A" w:rsidRPr="00FE694B" w:rsidRDefault="00E8099A" w:rsidP="00E8099A">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E8099A" w:rsidRPr="00FE694B" w:rsidRDefault="00E8099A" w:rsidP="00E8099A">
      <w:pPr>
        <w:spacing w:line="290" w:lineRule="exact"/>
        <w:rPr>
          <w:rFonts w:cs="Arial"/>
          <w:color w:val="000000" w:themeColor="text1"/>
        </w:rPr>
      </w:pPr>
    </w:p>
    <w:p w:rsidR="00E8099A" w:rsidRPr="00FE694B" w:rsidRDefault="00E8099A" w:rsidP="00E8099A">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8099A" w:rsidRPr="00FE694B" w:rsidRDefault="00E8099A" w:rsidP="00E8099A">
      <w:pPr>
        <w:spacing w:line="277" w:lineRule="exact"/>
        <w:rPr>
          <w:rFonts w:cs="Arial"/>
          <w:color w:val="000000" w:themeColor="text1"/>
        </w:rPr>
      </w:pPr>
    </w:p>
    <w:p w:rsidR="00E8099A" w:rsidRPr="00FE694B" w:rsidRDefault="00E8099A" w:rsidP="00E8099A">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E8099A" w:rsidRPr="00FE694B" w:rsidRDefault="00E8099A" w:rsidP="00E8099A">
      <w:pPr>
        <w:spacing w:line="287" w:lineRule="exact"/>
        <w:rPr>
          <w:rFonts w:cs="Arial"/>
          <w:color w:val="000000" w:themeColor="text1"/>
        </w:rPr>
      </w:pPr>
    </w:p>
    <w:p w:rsidR="00E8099A" w:rsidRPr="00FE694B" w:rsidRDefault="00E8099A" w:rsidP="00E8099A">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E8099A" w:rsidRPr="00FE694B" w:rsidRDefault="00E8099A" w:rsidP="00E8099A">
      <w:pPr>
        <w:spacing w:line="288" w:lineRule="exact"/>
        <w:rPr>
          <w:rFonts w:cs="Arial"/>
          <w:color w:val="000000" w:themeColor="text1"/>
        </w:rPr>
      </w:pPr>
    </w:p>
    <w:p w:rsidR="00E8099A" w:rsidRPr="00FE694B" w:rsidRDefault="00E8099A" w:rsidP="00E8099A">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E8099A" w:rsidRPr="00FE694B" w:rsidRDefault="00E8099A" w:rsidP="00E8099A">
      <w:pPr>
        <w:spacing w:line="200" w:lineRule="exact"/>
        <w:rPr>
          <w:rFonts w:cs="Arial"/>
          <w:color w:val="000000" w:themeColor="text1"/>
        </w:rPr>
      </w:pPr>
    </w:p>
    <w:p w:rsidR="00E8099A" w:rsidRPr="00FE694B" w:rsidRDefault="00E8099A" w:rsidP="00E8099A">
      <w:pPr>
        <w:spacing w:line="236" w:lineRule="auto"/>
        <w:rPr>
          <w:rFonts w:eastAsia="Arial" w:cs="Arial"/>
          <w:color w:val="000000" w:themeColor="text1"/>
        </w:rPr>
      </w:pPr>
      <w:bookmarkStart w:id="10" w:name="page145"/>
      <w:bookmarkEnd w:id="10"/>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E8099A" w:rsidRPr="00FE694B" w:rsidRDefault="00E8099A" w:rsidP="00E8099A">
      <w:pPr>
        <w:spacing w:line="290" w:lineRule="exact"/>
        <w:rPr>
          <w:rFonts w:cs="Arial"/>
          <w:color w:val="000000" w:themeColor="text1"/>
        </w:rPr>
      </w:pPr>
    </w:p>
    <w:p w:rsidR="00E8099A" w:rsidRPr="00FE694B" w:rsidRDefault="00E8099A" w:rsidP="00E8099A">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E8099A" w:rsidRPr="00FE694B" w:rsidRDefault="00E8099A" w:rsidP="00E8099A">
      <w:pPr>
        <w:spacing w:line="290" w:lineRule="exact"/>
        <w:rPr>
          <w:rFonts w:cs="Arial"/>
          <w:color w:val="000000" w:themeColor="text1"/>
        </w:rPr>
      </w:pPr>
    </w:p>
    <w:p w:rsidR="00E8099A" w:rsidRPr="00FE694B" w:rsidRDefault="00E8099A" w:rsidP="00E8099A">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w:t>
      </w:r>
      <w:proofErr w:type="spellStart"/>
      <w:r w:rsidRPr="00FE694B">
        <w:rPr>
          <w:rFonts w:eastAsia="Arial" w:cs="Arial"/>
          <w:color w:val="000000" w:themeColor="text1"/>
        </w:rPr>
        <w:t>si</w:t>
      </w:r>
      <w:proofErr w:type="spellEnd"/>
      <w:r w:rsidRPr="00FE694B">
        <w:rPr>
          <w:rFonts w:eastAsia="Arial" w:cs="Arial"/>
          <w:color w:val="000000" w:themeColor="text1"/>
        </w:rPr>
        <w:t xml:space="preserve">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rsidR="00E8099A" w:rsidRPr="00FE694B" w:rsidRDefault="00E8099A" w:rsidP="00E8099A">
      <w:pPr>
        <w:spacing w:line="280" w:lineRule="exact"/>
        <w:rPr>
          <w:rFonts w:cs="Arial"/>
          <w:color w:val="000000" w:themeColor="text1"/>
        </w:rPr>
      </w:pPr>
    </w:p>
    <w:p w:rsidR="00E8099A" w:rsidRPr="00FE694B" w:rsidRDefault="00E8099A" w:rsidP="00E8099A">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E8099A" w:rsidRPr="00FE694B" w:rsidRDefault="00E8099A" w:rsidP="00E8099A">
      <w:pPr>
        <w:spacing w:line="11" w:lineRule="exact"/>
        <w:rPr>
          <w:rFonts w:cs="Arial"/>
          <w:color w:val="000000" w:themeColor="text1"/>
        </w:rPr>
      </w:pPr>
    </w:p>
    <w:p w:rsidR="00E8099A" w:rsidRPr="00FE694B" w:rsidRDefault="00E8099A" w:rsidP="00E8099A">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E8099A" w:rsidRPr="00FE694B" w:rsidRDefault="00E8099A" w:rsidP="00E8099A">
      <w:pPr>
        <w:spacing w:line="288" w:lineRule="exact"/>
        <w:rPr>
          <w:rFonts w:cs="Arial"/>
          <w:color w:val="000000" w:themeColor="text1"/>
        </w:rPr>
      </w:pPr>
    </w:p>
    <w:p w:rsidR="00E8099A" w:rsidRPr="00FE694B" w:rsidRDefault="00E8099A" w:rsidP="00E8099A">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E8099A" w:rsidRPr="00FE694B" w:rsidRDefault="00E8099A" w:rsidP="00E8099A">
      <w:pPr>
        <w:spacing w:line="277" w:lineRule="exact"/>
        <w:rPr>
          <w:rFonts w:cs="Arial"/>
          <w:color w:val="000000" w:themeColor="text1"/>
        </w:rPr>
      </w:pPr>
    </w:p>
    <w:p w:rsidR="00E8099A" w:rsidRPr="00FE694B" w:rsidRDefault="00E8099A" w:rsidP="00E8099A">
      <w:pPr>
        <w:spacing w:line="0" w:lineRule="atLeast"/>
        <w:rPr>
          <w:rFonts w:eastAsia="Arial" w:cs="Arial"/>
          <w:b/>
          <w:color w:val="000000" w:themeColor="text1"/>
        </w:rPr>
      </w:pPr>
      <w:r w:rsidRPr="00FE694B">
        <w:rPr>
          <w:rFonts w:eastAsia="Arial" w:cs="Arial"/>
          <w:b/>
          <w:color w:val="000000" w:themeColor="text1"/>
        </w:rPr>
        <w:t>CLAUSULA SEGUNDA. PAGOS REALIZADOS.</w:t>
      </w:r>
    </w:p>
    <w:p w:rsidR="00E8099A" w:rsidRPr="00FE694B" w:rsidRDefault="00E8099A" w:rsidP="00E8099A">
      <w:pPr>
        <w:spacing w:line="287" w:lineRule="exact"/>
        <w:rPr>
          <w:rFonts w:cs="Arial"/>
          <w:color w:val="000000" w:themeColor="text1"/>
        </w:rPr>
      </w:pPr>
    </w:p>
    <w:p w:rsidR="00E8099A" w:rsidRPr="00FE694B" w:rsidRDefault="00E8099A" w:rsidP="00E8099A">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E8099A" w:rsidRPr="00FE694B" w:rsidRDefault="00E8099A" w:rsidP="00E8099A">
      <w:pPr>
        <w:spacing w:line="277" w:lineRule="exact"/>
        <w:rPr>
          <w:rFonts w:cs="Arial"/>
          <w:color w:val="000000" w:themeColor="text1"/>
        </w:rPr>
      </w:pPr>
    </w:p>
    <w:p w:rsidR="00E8099A" w:rsidRPr="00FE694B" w:rsidRDefault="00E8099A" w:rsidP="00E8099A">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E8099A" w:rsidRPr="00FE694B" w:rsidRDefault="00E8099A" w:rsidP="00E8099A">
      <w:pPr>
        <w:spacing w:line="276" w:lineRule="exact"/>
        <w:rPr>
          <w:rFonts w:cs="Arial"/>
          <w:color w:val="000000" w:themeColor="text1"/>
        </w:rPr>
      </w:pPr>
    </w:p>
    <w:p w:rsidR="00E8099A" w:rsidRPr="00FE694B" w:rsidRDefault="00E8099A" w:rsidP="00E8099A">
      <w:pPr>
        <w:spacing w:line="0" w:lineRule="atLeast"/>
        <w:rPr>
          <w:rFonts w:eastAsia="Arial" w:cs="Arial"/>
          <w:color w:val="000000" w:themeColor="text1"/>
        </w:rPr>
      </w:pPr>
      <w:r w:rsidRPr="00FE694B">
        <w:rPr>
          <w:rFonts w:eastAsia="Arial" w:cs="Arial"/>
          <w:b/>
          <w:color w:val="000000" w:themeColor="text1"/>
        </w:rPr>
        <w:lastRenderedPageBreak/>
        <w:t xml:space="preserve">MONTO </w:t>
      </w:r>
      <w:r w:rsidRPr="00FE694B">
        <w:rPr>
          <w:rFonts w:eastAsia="Arial" w:cs="Arial"/>
          <w:color w:val="000000" w:themeColor="text1"/>
        </w:rPr>
        <w:t>($) (Valor del pago realizado o por realizar, en pesos corrientes)</w:t>
      </w:r>
    </w:p>
    <w:p w:rsidR="00E8099A" w:rsidRPr="00FE694B" w:rsidRDefault="00E8099A" w:rsidP="00E8099A">
      <w:pPr>
        <w:spacing w:line="287" w:lineRule="exact"/>
        <w:rPr>
          <w:rFonts w:cs="Arial"/>
          <w:color w:val="000000" w:themeColor="text1"/>
        </w:rPr>
      </w:pPr>
    </w:p>
    <w:p w:rsidR="00E8099A" w:rsidRPr="00FE694B" w:rsidRDefault="00E8099A" w:rsidP="00E8099A">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E8099A" w:rsidRPr="00FE694B" w:rsidRDefault="00E8099A" w:rsidP="00E8099A">
      <w:pPr>
        <w:spacing w:line="290" w:lineRule="exact"/>
        <w:rPr>
          <w:rFonts w:cs="Arial"/>
          <w:color w:val="000000" w:themeColor="text1"/>
        </w:rPr>
      </w:pPr>
    </w:p>
    <w:p w:rsidR="00E8099A" w:rsidRPr="00FE694B" w:rsidRDefault="00E8099A" w:rsidP="00E8099A">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E8099A" w:rsidRPr="00FE694B" w:rsidRDefault="00E8099A" w:rsidP="00E8099A">
      <w:pPr>
        <w:spacing w:line="277" w:lineRule="exact"/>
        <w:rPr>
          <w:rFonts w:cs="Arial"/>
          <w:color w:val="000000" w:themeColor="text1"/>
        </w:rPr>
      </w:pPr>
    </w:p>
    <w:p w:rsidR="00E8099A" w:rsidRPr="00FE694B" w:rsidRDefault="00E8099A" w:rsidP="00E8099A">
      <w:pPr>
        <w:spacing w:line="0" w:lineRule="atLeast"/>
        <w:rPr>
          <w:rFonts w:eastAsia="Arial" w:cs="Arial"/>
          <w:b/>
          <w:color w:val="000000" w:themeColor="text1"/>
        </w:rPr>
      </w:pPr>
      <w:r w:rsidRPr="00FE694B">
        <w:rPr>
          <w:rFonts w:eastAsia="Arial" w:cs="Arial"/>
          <w:b/>
          <w:color w:val="000000" w:themeColor="text1"/>
        </w:rPr>
        <w:t>BENEFICIARIO</w:t>
      </w:r>
      <w:bookmarkStart w:id="11" w:name="page146"/>
      <w:bookmarkEnd w:id="11"/>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E8099A" w:rsidRPr="00FE694B" w:rsidRDefault="00E8099A" w:rsidP="00E8099A">
      <w:pPr>
        <w:spacing w:line="276" w:lineRule="exact"/>
        <w:rPr>
          <w:rFonts w:cs="Arial"/>
          <w:color w:val="000000" w:themeColor="text1"/>
        </w:rPr>
      </w:pPr>
    </w:p>
    <w:p w:rsidR="00E8099A" w:rsidRPr="00FE694B" w:rsidRDefault="00E8099A" w:rsidP="00E8099A">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E8099A" w:rsidRPr="00FE694B" w:rsidRDefault="00E8099A" w:rsidP="00E8099A">
      <w:pPr>
        <w:spacing w:line="287" w:lineRule="exact"/>
        <w:rPr>
          <w:rFonts w:cs="Arial"/>
          <w:color w:val="000000" w:themeColor="text1"/>
        </w:rPr>
      </w:pPr>
    </w:p>
    <w:p w:rsidR="00E8099A" w:rsidRPr="00FE694B" w:rsidRDefault="00E8099A" w:rsidP="00E8099A">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E8099A" w:rsidRPr="00FE694B" w:rsidRDefault="00E8099A" w:rsidP="00E8099A">
      <w:pPr>
        <w:spacing w:line="279" w:lineRule="exact"/>
        <w:rPr>
          <w:rFonts w:cs="Arial"/>
          <w:color w:val="000000" w:themeColor="text1"/>
        </w:rPr>
      </w:pPr>
    </w:p>
    <w:p w:rsidR="00E8099A" w:rsidRPr="00FE694B" w:rsidRDefault="00E8099A" w:rsidP="00E8099A">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E8099A" w:rsidRPr="00FE694B" w:rsidRDefault="00E8099A" w:rsidP="00E8099A">
      <w:pPr>
        <w:spacing w:line="11" w:lineRule="exact"/>
        <w:rPr>
          <w:rFonts w:cs="Arial"/>
          <w:color w:val="000000" w:themeColor="text1"/>
        </w:rPr>
      </w:pPr>
    </w:p>
    <w:p w:rsidR="00E8099A" w:rsidRPr="00FE694B" w:rsidRDefault="00E8099A" w:rsidP="00E8099A">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E8099A" w:rsidRPr="00FE694B" w:rsidRDefault="00E8099A" w:rsidP="00E8099A">
      <w:pPr>
        <w:spacing w:line="287" w:lineRule="exact"/>
        <w:rPr>
          <w:rFonts w:cs="Arial"/>
          <w:color w:val="000000" w:themeColor="text1"/>
        </w:rPr>
      </w:pPr>
    </w:p>
    <w:p w:rsidR="00E8099A" w:rsidRPr="00FE694B" w:rsidRDefault="00E8099A" w:rsidP="00E8099A">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8099A" w:rsidRPr="00FE694B" w:rsidRDefault="00E8099A" w:rsidP="00E8099A">
      <w:pPr>
        <w:spacing w:line="279" w:lineRule="exact"/>
        <w:rPr>
          <w:rFonts w:cs="Arial"/>
          <w:color w:val="000000" w:themeColor="text1"/>
        </w:rPr>
      </w:pPr>
    </w:p>
    <w:p w:rsidR="00E8099A" w:rsidRPr="00FE694B" w:rsidRDefault="00E8099A" w:rsidP="00E8099A">
      <w:pPr>
        <w:spacing w:line="0" w:lineRule="atLeast"/>
        <w:rPr>
          <w:rFonts w:eastAsia="Arial" w:cs="Arial"/>
          <w:b/>
          <w:color w:val="000000" w:themeColor="text1"/>
        </w:rPr>
      </w:pPr>
      <w:r w:rsidRPr="00FE694B">
        <w:rPr>
          <w:rFonts w:eastAsia="Arial" w:cs="Arial"/>
          <w:b/>
          <w:color w:val="000000" w:themeColor="text1"/>
        </w:rPr>
        <w:t>EL PROPONENTE:</w:t>
      </w:r>
    </w:p>
    <w:p w:rsidR="00E8099A" w:rsidRPr="00FE694B" w:rsidRDefault="00E8099A" w:rsidP="00E8099A">
      <w:pPr>
        <w:spacing w:line="11" w:lineRule="exact"/>
        <w:rPr>
          <w:rFonts w:cs="Arial"/>
          <w:color w:val="000000" w:themeColor="text1"/>
        </w:rPr>
      </w:pPr>
    </w:p>
    <w:p w:rsidR="00E8099A" w:rsidRPr="00FE694B" w:rsidRDefault="00E8099A" w:rsidP="00E8099A">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E8099A" w:rsidRPr="00FE694B" w:rsidRDefault="00E8099A" w:rsidP="00E8099A">
      <w:pPr>
        <w:spacing w:line="288" w:lineRule="exact"/>
        <w:rPr>
          <w:rFonts w:cs="Arial"/>
          <w:color w:val="000000" w:themeColor="text1"/>
        </w:rPr>
      </w:pPr>
    </w:p>
    <w:p w:rsidR="00E8099A" w:rsidRPr="00FE694B" w:rsidRDefault="00E8099A" w:rsidP="00E8099A">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E8099A" w:rsidRPr="00FE694B" w:rsidRDefault="00E8099A" w:rsidP="00E8099A">
      <w:pPr>
        <w:spacing w:line="280" w:lineRule="exact"/>
        <w:rPr>
          <w:rFonts w:cs="Arial"/>
          <w:color w:val="000000" w:themeColor="text1"/>
        </w:rPr>
      </w:pPr>
    </w:p>
    <w:p w:rsidR="00E8099A" w:rsidRPr="00FE694B" w:rsidRDefault="00E8099A" w:rsidP="00094C48">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rsidR="00E8099A" w:rsidRPr="00FE694B" w:rsidRDefault="00E8099A" w:rsidP="00E8099A">
      <w:pPr>
        <w:spacing w:line="10" w:lineRule="exact"/>
        <w:rPr>
          <w:rFonts w:eastAsia="Arial" w:cs="Arial"/>
          <w:color w:val="000000" w:themeColor="text1"/>
        </w:rPr>
      </w:pPr>
    </w:p>
    <w:p w:rsidR="00E8099A" w:rsidRPr="00FE694B" w:rsidRDefault="00E8099A" w:rsidP="00094C48">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E8099A" w:rsidRDefault="00E8099A" w:rsidP="00E8099A">
      <w:pPr>
        <w:jc w:val="left"/>
        <w:rPr>
          <w:rFonts w:eastAsia="Arial" w:cs="Arial"/>
          <w:b/>
          <w:color w:val="000000" w:themeColor="text1"/>
          <w:szCs w:val="20"/>
        </w:rPr>
      </w:pPr>
      <w:r w:rsidRPr="00FE694B">
        <w:rPr>
          <w:rFonts w:eastAsia="Arial" w:cs="Arial"/>
          <w:color w:val="000000" w:themeColor="text1"/>
        </w:rPr>
        <w:br w:type="page"/>
      </w:r>
    </w:p>
    <w:p w:rsidR="00E8099A" w:rsidRDefault="00E10966" w:rsidP="00E8099A">
      <w:pPr>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4</w:t>
      </w:r>
    </w:p>
    <w:p w:rsidR="00E8099A" w:rsidRPr="00E8099A" w:rsidRDefault="00E8099A" w:rsidP="00E8099A">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E8099A" w:rsidRPr="00FE694B" w:rsidRDefault="00E8099A" w:rsidP="00E8099A">
      <w:pPr>
        <w:spacing w:line="276" w:lineRule="exact"/>
        <w:rPr>
          <w:rFonts w:cs="Arial"/>
          <w:color w:val="000000" w:themeColor="text1"/>
          <w:sz w:val="22"/>
          <w:szCs w:val="22"/>
        </w:rPr>
      </w:pPr>
    </w:p>
    <w:p w:rsidR="00E8099A" w:rsidRPr="0097176D" w:rsidRDefault="00E8099A" w:rsidP="00E8099A">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E8099A" w:rsidRPr="0097176D" w:rsidRDefault="00E8099A" w:rsidP="00E8099A">
      <w:pPr>
        <w:spacing w:line="290" w:lineRule="exact"/>
        <w:rPr>
          <w:rFonts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E8099A" w:rsidRPr="0097176D" w:rsidRDefault="00E8099A" w:rsidP="00E8099A">
      <w:pPr>
        <w:spacing w:line="288" w:lineRule="exact"/>
        <w:rPr>
          <w:rFonts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 xml:space="preserve">Por su parte los FUNCIONARIOS O ASESORES DEL MDN - DIRECCION GENERAL DE SANIDAD MILITAR – DISPENSARIO MÉDICO DE BUCARAMANGA también confirman que no han pedido ni </w:t>
      </w:r>
      <w:r w:rsidRPr="0097176D">
        <w:rPr>
          <w:rFonts w:eastAsia="Arial" w:cs="Arial"/>
          <w:color w:val="000000" w:themeColor="text1"/>
          <w:szCs w:val="20"/>
        </w:rPr>
        <w:lastRenderedPageBreak/>
        <w:t>aceptado, ni pedirán ni aceptarán, de manera directa o a través de terceros, ningún pago u otro favor por parte de las empresas participantes a cambio de favorecerlos en la obtención o retención del contrato.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2" w:name="page141"/>
      <w:bookmarkEnd w:id="12"/>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proofErr w:type="gramStart"/>
      <w:r w:rsidRPr="0097176D">
        <w:rPr>
          <w:rFonts w:eastAsia="Arial" w:cs="Arial"/>
          <w:color w:val="000000" w:themeColor="text1"/>
          <w:szCs w:val="20"/>
        </w:rPr>
        <w:t>ético</w:t>
      </w:r>
      <w:proofErr w:type="gramEnd"/>
      <w:r w:rsidRPr="0097176D">
        <w:rPr>
          <w:rFonts w:eastAsia="Arial" w:cs="Arial"/>
          <w:color w:val="000000" w:themeColor="text1"/>
          <w:szCs w:val="20"/>
        </w:rPr>
        <w:t xml:space="preserve"> adquiridos por los funcionarios y por los participantes, se pronunciará un “Arbitro denominado defensor para la transparencia”, cuyos fallos serán en equidad al amparo de lo dispuesto en la Ley 446 de 1998.</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bookmarkStart w:id="13" w:name="page142"/>
      <w:bookmarkEnd w:id="13"/>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proofErr w:type="gramStart"/>
      <w:r w:rsidRPr="0097176D">
        <w:rPr>
          <w:rFonts w:eastAsia="Arial" w:cs="Arial"/>
          <w:color w:val="000000" w:themeColor="text1"/>
          <w:szCs w:val="20"/>
        </w:rPr>
        <w:t>imputable</w:t>
      </w:r>
      <w:proofErr w:type="gramEnd"/>
      <w:r w:rsidRPr="0097176D">
        <w:rPr>
          <w:rFonts w:eastAsia="Arial" w:cs="Arial"/>
          <w:color w:val="000000" w:themeColor="text1"/>
          <w:szCs w:val="20"/>
        </w:rPr>
        <w:t xml:space="preserve"> al mismo, en el momento en que el Arbitro declare el incumplimiento de los compromisos referidos, y a asumir las consecuencias contractuales que s e deriven de tal terminación.</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lastRenderedPageBreak/>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bookmarkStart w:id="14" w:name="page143"/>
      <w:bookmarkEnd w:id="14"/>
    </w:p>
    <w:p w:rsidR="00E8099A" w:rsidRPr="0097176D" w:rsidRDefault="00E8099A" w:rsidP="00E8099A">
      <w:pPr>
        <w:spacing w:line="238" w:lineRule="auto"/>
        <w:rPr>
          <w:rFonts w:eastAsia="Arial" w:cs="Arial"/>
          <w:color w:val="000000" w:themeColor="text1"/>
          <w:szCs w:val="20"/>
        </w:rPr>
      </w:pPr>
      <w:proofErr w:type="gramStart"/>
      <w:r w:rsidRPr="0097176D">
        <w:rPr>
          <w:rFonts w:eastAsia="Arial" w:cs="Arial"/>
          <w:color w:val="000000" w:themeColor="text1"/>
          <w:szCs w:val="20"/>
        </w:rPr>
        <w:t>marco</w:t>
      </w:r>
      <w:proofErr w:type="gramEnd"/>
      <w:r w:rsidRPr="0097176D">
        <w:rPr>
          <w:rFonts w:eastAsia="Arial" w:cs="Arial"/>
          <w:color w:val="000000" w:themeColor="text1"/>
          <w:szCs w:val="20"/>
        </w:rPr>
        <w:t>, se comprometen a no utilizar, en la etapa e evaluación de las propuestas, argumentos sobre incumplimiento de condiciones diferentes a las allí establecidas para efectos de buscar le descalificación de sus competidores.</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rsidR="00E8099A" w:rsidRPr="0097176D" w:rsidRDefault="00E8099A" w:rsidP="00E8099A">
      <w:pPr>
        <w:spacing w:line="238" w:lineRule="auto"/>
        <w:rPr>
          <w:rFonts w:eastAsia="Arial" w:cs="Arial"/>
          <w:color w:val="000000" w:themeColor="text1"/>
          <w:szCs w:val="20"/>
        </w:rPr>
      </w:pPr>
    </w:p>
    <w:p w:rsidR="00E8099A" w:rsidRPr="0097176D" w:rsidRDefault="00E8099A" w:rsidP="00E8099A">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E8099A" w:rsidRPr="0097176D" w:rsidRDefault="00E8099A" w:rsidP="00E8099A">
      <w:pPr>
        <w:spacing w:line="238" w:lineRule="auto"/>
        <w:rPr>
          <w:rFonts w:eastAsia="Arial" w:cs="Arial"/>
          <w:color w:val="000000" w:themeColor="text1"/>
          <w:szCs w:val="20"/>
        </w:rPr>
      </w:pPr>
    </w:p>
    <w:p w:rsidR="00E8099A" w:rsidRDefault="00E8099A" w:rsidP="00E8099A">
      <w:pPr>
        <w:jc w:val="left"/>
        <w:rPr>
          <w:rFonts w:eastAsia="Arial" w:cs="Arial"/>
          <w:b/>
          <w:color w:val="000000" w:themeColor="text1"/>
          <w:szCs w:val="20"/>
        </w:rPr>
      </w:pPr>
      <w:r w:rsidRPr="0097176D">
        <w:rPr>
          <w:rFonts w:eastAsia="Arial" w:cs="Arial"/>
          <w:color w:val="000000" w:themeColor="text1"/>
          <w:szCs w:val="20"/>
        </w:rPr>
        <w:t>FIRMAS</w:t>
      </w:r>
    </w:p>
    <w:p w:rsidR="00E10966" w:rsidRPr="0097176D" w:rsidRDefault="00E10966" w:rsidP="00E10966">
      <w:pPr>
        <w:spacing w:line="200" w:lineRule="exact"/>
        <w:jc w:val="center"/>
        <w:rPr>
          <w:rFonts w:eastAsia="Arial" w:cs="Arial"/>
          <w:b/>
          <w:color w:val="000000" w:themeColor="text1"/>
          <w:szCs w:val="20"/>
        </w:rPr>
      </w:pPr>
    </w:p>
    <w:p w:rsidR="00E8099A" w:rsidRDefault="00E8099A">
      <w:pPr>
        <w:jc w:val="left"/>
        <w:rPr>
          <w:rFonts w:cs="Arial"/>
          <w:b/>
          <w:color w:val="000000" w:themeColor="text1"/>
          <w:szCs w:val="20"/>
        </w:rPr>
      </w:pPr>
      <w:r>
        <w:rPr>
          <w:rFonts w:cs="Arial"/>
          <w:b/>
          <w:color w:val="000000" w:themeColor="text1"/>
          <w:szCs w:val="20"/>
        </w:rPr>
        <w:br w:type="page"/>
      </w:r>
    </w:p>
    <w:p w:rsidR="00E8099A" w:rsidRPr="00FE694B" w:rsidRDefault="00E8099A" w:rsidP="00E8099A">
      <w:pPr>
        <w:spacing w:line="257" w:lineRule="exact"/>
        <w:jc w:val="center"/>
        <w:rPr>
          <w:rFonts w:eastAsia="Arial" w:cs="Arial"/>
          <w:b/>
          <w:color w:val="000000" w:themeColor="text1"/>
        </w:rPr>
      </w:pPr>
      <w:r w:rsidRPr="00FE694B">
        <w:rPr>
          <w:rFonts w:eastAsia="Arial" w:cs="Arial"/>
          <w:b/>
          <w:color w:val="000000" w:themeColor="text1"/>
        </w:rPr>
        <w:lastRenderedPageBreak/>
        <w:t>FORMULARIO Nº 5</w:t>
      </w:r>
    </w:p>
    <w:p w:rsidR="00E8099A" w:rsidRPr="00D72BDD" w:rsidRDefault="00E8099A" w:rsidP="00E8099A">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E8099A" w:rsidRPr="00D72BDD" w:rsidRDefault="00E8099A" w:rsidP="00E8099A">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E8099A" w:rsidRPr="00D72BDD" w:rsidRDefault="00E8099A" w:rsidP="00E8099A">
      <w:pPr>
        <w:autoSpaceDE w:val="0"/>
        <w:autoSpaceDN w:val="0"/>
        <w:adjustRightInd w:val="0"/>
        <w:jc w:val="center"/>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Señores</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E8099A" w:rsidRPr="00D72BDD" w:rsidRDefault="00E8099A" w:rsidP="00E8099A">
      <w:pPr>
        <w:autoSpaceDE w:val="0"/>
        <w:autoSpaceDN w:val="0"/>
        <w:adjustRightInd w:val="0"/>
        <w:rPr>
          <w:rFonts w:cs="Arial"/>
          <w:color w:val="000000"/>
          <w:lang w:eastAsia="es-CO"/>
        </w:rPr>
      </w:pPr>
      <w:r w:rsidRPr="00D72BDD">
        <w:rPr>
          <w:rFonts w:cs="Arial"/>
        </w:rPr>
        <w:t>Carrera 33 No. 14-35 San Alonso</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Cordialmente, </w:t>
      </w: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Revisor Fiscal </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Nombre y Apellidos: </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E8099A" w:rsidRPr="00D72BDD" w:rsidRDefault="00E8099A" w:rsidP="00E8099A">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E8099A" w:rsidRPr="00D72BDD" w:rsidRDefault="00E8099A" w:rsidP="00E8099A">
      <w:pPr>
        <w:rPr>
          <w:rFonts w:cs="Arial"/>
        </w:rPr>
      </w:pPr>
      <w:r w:rsidRPr="00D72BDD">
        <w:rPr>
          <w:rFonts w:cs="Arial"/>
          <w:color w:val="000000"/>
          <w:lang w:eastAsia="es-CO"/>
        </w:rPr>
        <w:t>C.C. No.</w:t>
      </w:r>
    </w:p>
    <w:p w:rsidR="00E8099A" w:rsidRDefault="00E8099A" w:rsidP="00E10966">
      <w:pPr>
        <w:spacing w:line="276" w:lineRule="exact"/>
        <w:jc w:val="center"/>
        <w:rPr>
          <w:rFonts w:cs="Arial"/>
          <w:b/>
          <w:color w:val="000000" w:themeColor="text1"/>
          <w:szCs w:val="20"/>
        </w:rPr>
      </w:pPr>
    </w:p>
    <w:p w:rsidR="00E8099A" w:rsidRDefault="00E8099A" w:rsidP="00E10966">
      <w:pPr>
        <w:spacing w:line="276" w:lineRule="exact"/>
        <w:jc w:val="center"/>
        <w:rPr>
          <w:rFonts w:cs="Arial"/>
          <w:b/>
          <w:color w:val="000000" w:themeColor="text1"/>
          <w:szCs w:val="20"/>
        </w:rPr>
      </w:pPr>
    </w:p>
    <w:p w:rsidR="00E8099A" w:rsidRDefault="00E8099A" w:rsidP="00E10966">
      <w:pPr>
        <w:spacing w:line="276" w:lineRule="exact"/>
        <w:jc w:val="center"/>
        <w:rPr>
          <w:rFonts w:cs="Arial"/>
          <w:b/>
          <w:color w:val="000000" w:themeColor="text1"/>
          <w:szCs w:val="20"/>
        </w:rPr>
      </w:pPr>
    </w:p>
    <w:p w:rsidR="00E8099A" w:rsidRDefault="00E8099A" w:rsidP="00E10966">
      <w:pPr>
        <w:spacing w:line="276" w:lineRule="exact"/>
        <w:jc w:val="center"/>
        <w:rPr>
          <w:rFonts w:cs="Arial"/>
          <w:b/>
          <w:color w:val="000000" w:themeColor="text1"/>
          <w:szCs w:val="20"/>
        </w:rPr>
      </w:pPr>
    </w:p>
    <w:p w:rsidR="00E8099A" w:rsidRDefault="00E8099A">
      <w:pPr>
        <w:jc w:val="left"/>
        <w:rPr>
          <w:rFonts w:cs="Arial"/>
          <w:b/>
          <w:color w:val="000000" w:themeColor="text1"/>
          <w:szCs w:val="20"/>
        </w:rPr>
      </w:pPr>
      <w:r>
        <w:rPr>
          <w:rFonts w:cs="Arial"/>
          <w:b/>
          <w:color w:val="000000" w:themeColor="text1"/>
          <w:szCs w:val="20"/>
        </w:rPr>
        <w:br w:type="page"/>
      </w:r>
    </w:p>
    <w:p w:rsidR="00E8099A" w:rsidRPr="00FE694B" w:rsidRDefault="00E8099A" w:rsidP="00E8099A">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E10966" w:rsidRPr="0097176D" w:rsidRDefault="00E10966" w:rsidP="00E10966">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E10966" w:rsidRPr="0097176D" w:rsidRDefault="00E10966" w:rsidP="00E10966">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_______ %. </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Teniendo en cuenta lo anterior en caso de requerirse estaremos dispuestos a recibir visita de verificación de cumplimiento del Sistema de Gestión de la Seguridad y Salud en el Trabajo, por parte del contratante.</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La presente se firma a los _____ días del mes ____ del año 201__.</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Firma Representante Legal</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__________________________________________</w:t>
      </w: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Nombre Representante Legal</w:t>
      </w: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Cedula de ciudadanía</w:t>
      </w: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p>
    <w:p w:rsidR="00E10966" w:rsidRPr="0097176D" w:rsidRDefault="00E10966" w:rsidP="00E10966">
      <w:pPr>
        <w:spacing w:line="276" w:lineRule="exact"/>
        <w:rPr>
          <w:rFonts w:cs="Arial"/>
          <w:color w:val="000000" w:themeColor="text1"/>
          <w:szCs w:val="20"/>
        </w:rPr>
      </w:pPr>
      <w:r w:rsidRPr="0097176D">
        <w:rPr>
          <w:rFonts w:cs="Arial"/>
          <w:color w:val="000000" w:themeColor="text1"/>
          <w:szCs w:val="20"/>
        </w:rPr>
        <w:t xml:space="preserve"> NOTA: Partiendo del principio de la buena fe, lo certificado en este documento se asume como un hecho cierto y veraz; la rendición de información no comprobable mediante evidencia, se configura como falsedad en documento público. </w:t>
      </w:r>
    </w:p>
    <w:p w:rsidR="00E10966" w:rsidRPr="0097176D" w:rsidRDefault="00E10966" w:rsidP="00E10966">
      <w:pPr>
        <w:spacing w:after="200" w:line="276" w:lineRule="auto"/>
        <w:rPr>
          <w:rFonts w:cs="Arial"/>
          <w:color w:val="000000" w:themeColor="text1"/>
          <w:szCs w:val="20"/>
        </w:rPr>
      </w:pPr>
      <w:r w:rsidRPr="0097176D">
        <w:rPr>
          <w:rFonts w:cs="Arial"/>
          <w:color w:val="000000" w:themeColor="text1"/>
          <w:szCs w:val="20"/>
        </w:rPr>
        <w:br w:type="page"/>
      </w:r>
    </w:p>
    <w:p w:rsidR="00E10966" w:rsidRPr="00E8099A" w:rsidRDefault="00E10966" w:rsidP="00E8099A">
      <w:pPr>
        <w:spacing w:line="238" w:lineRule="auto"/>
        <w:jc w:val="center"/>
        <w:rPr>
          <w:rFonts w:eastAsia="Arial" w:cs="Arial"/>
          <w:b/>
          <w:color w:val="000000" w:themeColor="text1"/>
          <w:sz w:val="22"/>
          <w:szCs w:val="22"/>
        </w:rPr>
      </w:pPr>
      <w:r w:rsidRPr="0097176D">
        <w:rPr>
          <w:rFonts w:eastAsia="Arial" w:cs="Arial"/>
          <w:b/>
          <w:color w:val="000000" w:themeColor="text1"/>
          <w:szCs w:val="20"/>
        </w:rPr>
        <w:lastRenderedPageBreak/>
        <w:t xml:space="preserve">FORMULARIO Nº </w:t>
      </w:r>
      <w:r w:rsidR="00905DE6" w:rsidRPr="0097176D">
        <w:rPr>
          <w:rFonts w:eastAsia="Arial" w:cs="Arial"/>
          <w:b/>
          <w:color w:val="000000" w:themeColor="text1"/>
          <w:szCs w:val="20"/>
        </w:rPr>
        <w:t>7</w:t>
      </w:r>
    </w:p>
    <w:p w:rsidR="00E10966" w:rsidRPr="0097176D" w:rsidRDefault="00E10966" w:rsidP="00E10966">
      <w:pPr>
        <w:spacing w:line="0" w:lineRule="atLeast"/>
        <w:jc w:val="center"/>
        <w:rPr>
          <w:rFonts w:eastAsia="Arial" w:cs="Arial"/>
          <w:b/>
          <w:color w:val="000000" w:themeColor="text1"/>
        </w:rPr>
      </w:pPr>
      <w:r w:rsidRPr="0097176D">
        <w:rPr>
          <w:rFonts w:eastAsia="Arial" w:cs="Arial"/>
          <w:b/>
          <w:color w:val="000000" w:themeColor="text1"/>
        </w:rPr>
        <w:t>BENEFICIARIO CUENTA SIIF</w:t>
      </w:r>
      <w:bookmarkStart w:id="15" w:name="page147"/>
      <w:bookmarkEnd w:id="15"/>
    </w:p>
    <w:p w:rsidR="00E10966" w:rsidRPr="00FE694B" w:rsidRDefault="0097176D" w:rsidP="00E10966">
      <w:pPr>
        <w:spacing w:after="200" w:line="276" w:lineRule="auto"/>
        <w:rPr>
          <w:rFonts w:eastAsia="Arial" w:cs="Arial"/>
          <w:b/>
          <w:color w:val="000000" w:themeColor="text1"/>
          <w:sz w:val="22"/>
        </w:rPr>
      </w:pPr>
      <w:r w:rsidRPr="00FE694B">
        <w:rPr>
          <w:rFonts w:cs="Arial"/>
          <w:noProof/>
          <w:color w:val="000000" w:themeColor="text1"/>
          <w:sz w:val="24"/>
          <w:lang w:eastAsia="es-CO"/>
        </w:rPr>
        <w:drawing>
          <wp:anchor distT="0" distB="0" distL="114300" distR="114300" simplePos="0" relativeHeight="251662336" behindDoc="1" locked="0" layoutInCell="1" allowOverlap="1" wp14:anchorId="66C6435E" wp14:editId="5F135C0A">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966" w:rsidRPr="00FE694B">
        <w:rPr>
          <w:rFonts w:eastAsia="Arial" w:cs="Arial"/>
          <w:b/>
          <w:color w:val="000000" w:themeColor="text1"/>
          <w:sz w:val="22"/>
        </w:rPr>
        <w:br w:type="page"/>
      </w:r>
    </w:p>
    <w:p w:rsidR="00E10966" w:rsidRPr="0097176D" w:rsidRDefault="00E10966" w:rsidP="00E10966">
      <w:pPr>
        <w:spacing w:line="276" w:lineRule="exact"/>
        <w:jc w:val="center"/>
        <w:rPr>
          <w:rFonts w:eastAsia="Arial" w:cs="Arial"/>
          <w:b/>
          <w:color w:val="000000" w:themeColor="text1"/>
          <w:szCs w:val="22"/>
        </w:rPr>
      </w:pPr>
      <w:r w:rsidRPr="0097176D">
        <w:rPr>
          <w:rFonts w:eastAsia="Arial" w:cs="Arial"/>
          <w:b/>
          <w:color w:val="000000" w:themeColor="text1"/>
          <w:szCs w:val="22"/>
        </w:rPr>
        <w:lastRenderedPageBreak/>
        <w:t>FORMULARIO Nº</w:t>
      </w:r>
      <w:r w:rsidR="005664E5" w:rsidRPr="0097176D">
        <w:rPr>
          <w:rFonts w:eastAsia="Arial" w:cs="Arial"/>
          <w:b/>
          <w:color w:val="000000" w:themeColor="text1"/>
          <w:szCs w:val="22"/>
        </w:rPr>
        <w:t xml:space="preserve"> </w:t>
      </w:r>
      <w:r w:rsidR="00E8099A">
        <w:rPr>
          <w:rFonts w:eastAsia="Arial" w:cs="Arial"/>
          <w:b/>
          <w:color w:val="000000" w:themeColor="text1"/>
          <w:szCs w:val="22"/>
        </w:rPr>
        <w:t>8</w:t>
      </w:r>
    </w:p>
    <w:p w:rsidR="00E10966" w:rsidRPr="0097176D" w:rsidRDefault="00E10966" w:rsidP="00E10966">
      <w:pPr>
        <w:spacing w:after="200" w:line="276" w:lineRule="auto"/>
        <w:jc w:val="center"/>
        <w:rPr>
          <w:rFonts w:eastAsia="Arial" w:cs="Arial"/>
          <w:b/>
          <w:color w:val="000000" w:themeColor="text1"/>
          <w:szCs w:val="22"/>
        </w:rPr>
      </w:pPr>
      <w:r w:rsidRPr="0097176D">
        <w:rPr>
          <w:rFonts w:eastAsia="Arial" w:cs="Arial"/>
          <w:b/>
          <w:color w:val="000000" w:themeColor="text1"/>
          <w:szCs w:val="22"/>
        </w:rPr>
        <w:t>VALORACIÓN DE LA PROPUESTA ECONÓMICA</w:t>
      </w:r>
    </w:p>
    <w:p w:rsidR="00E10966" w:rsidRPr="0097176D" w:rsidRDefault="00E10966" w:rsidP="00E10966">
      <w:pPr>
        <w:tabs>
          <w:tab w:val="left" w:pos="567"/>
          <w:tab w:val="left" w:pos="8647"/>
          <w:tab w:val="left" w:pos="8789"/>
        </w:tabs>
        <w:rPr>
          <w:rFonts w:cs="Arial"/>
          <w:color w:val="000000" w:themeColor="text1"/>
          <w:szCs w:val="22"/>
        </w:rPr>
      </w:pPr>
      <w:r w:rsidRPr="0097176D">
        <w:rPr>
          <w:rFonts w:cs="Arial"/>
          <w:color w:val="000000" w:themeColor="text1"/>
          <w:szCs w:val="22"/>
        </w:rPr>
        <w:t>Ciudad y fecha</w:t>
      </w:r>
    </w:p>
    <w:p w:rsidR="00E10966" w:rsidRPr="0097176D" w:rsidRDefault="00E10966" w:rsidP="00E10966">
      <w:pPr>
        <w:tabs>
          <w:tab w:val="left" w:pos="567"/>
          <w:tab w:val="left" w:pos="8647"/>
          <w:tab w:val="left" w:pos="8789"/>
        </w:tabs>
        <w:rPr>
          <w:rFonts w:cs="Arial"/>
          <w:b/>
          <w:color w:val="000000" w:themeColor="text1"/>
          <w:szCs w:val="22"/>
        </w:rPr>
      </w:pPr>
    </w:p>
    <w:p w:rsidR="00E10966" w:rsidRPr="0097176D" w:rsidRDefault="00E10966" w:rsidP="00E10966">
      <w:pPr>
        <w:tabs>
          <w:tab w:val="left" w:pos="567"/>
          <w:tab w:val="left" w:pos="8647"/>
          <w:tab w:val="left" w:pos="8789"/>
        </w:tabs>
        <w:rPr>
          <w:rFonts w:cs="Arial"/>
          <w:b/>
          <w:color w:val="000000" w:themeColor="text1"/>
          <w:szCs w:val="22"/>
        </w:rPr>
      </w:pPr>
      <w:r w:rsidRPr="0097176D">
        <w:rPr>
          <w:rFonts w:cs="Arial"/>
          <w:b/>
          <w:color w:val="000000" w:themeColor="text1"/>
          <w:szCs w:val="22"/>
        </w:rPr>
        <w:t>Señores</w:t>
      </w:r>
    </w:p>
    <w:p w:rsidR="00E10966" w:rsidRPr="0097176D" w:rsidRDefault="00E10966" w:rsidP="00E10966">
      <w:pPr>
        <w:tabs>
          <w:tab w:val="left" w:pos="567"/>
          <w:tab w:val="left" w:pos="8647"/>
          <w:tab w:val="left" w:pos="8789"/>
        </w:tabs>
        <w:autoSpaceDE w:val="0"/>
        <w:autoSpaceDN w:val="0"/>
        <w:adjustRightInd w:val="0"/>
        <w:rPr>
          <w:rFonts w:eastAsia="Arial" w:cs="Arial"/>
          <w:b/>
          <w:color w:val="000000" w:themeColor="text1"/>
          <w:szCs w:val="22"/>
        </w:rPr>
      </w:pPr>
      <w:r w:rsidRPr="0097176D">
        <w:rPr>
          <w:rFonts w:eastAsia="Arial" w:cs="Arial"/>
          <w:b/>
          <w:color w:val="000000" w:themeColor="text1"/>
          <w:szCs w:val="22"/>
        </w:rPr>
        <w:t>NACION - MINISTERIO DE DEFENSA NACIONAL - DIRECCIÓN GENERAL DE SANIDAD MILITAR – DISPENSARIO MEDICO DE BUCARAMANGA</w:t>
      </w:r>
    </w:p>
    <w:p w:rsidR="00E10966" w:rsidRPr="0097176D" w:rsidRDefault="00E10966" w:rsidP="00E10966">
      <w:pPr>
        <w:tabs>
          <w:tab w:val="left" w:pos="567"/>
          <w:tab w:val="left" w:pos="8647"/>
          <w:tab w:val="left" w:pos="8789"/>
        </w:tabs>
        <w:rPr>
          <w:rFonts w:cs="Arial"/>
          <w:b/>
          <w:color w:val="000000" w:themeColor="text1"/>
          <w:szCs w:val="22"/>
        </w:rPr>
      </w:pPr>
      <w:r w:rsidRPr="0097176D">
        <w:rPr>
          <w:rFonts w:cs="Arial"/>
          <w:b/>
          <w:color w:val="000000" w:themeColor="text1"/>
          <w:szCs w:val="22"/>
        </w:rPr>
        <w:t>Ciudad</w:t>
      </w:r>
    </w:p>
    <w:p w:rsidR="00E10966" w:rsidRPr="0097176D" w:rsidRDefault="00E10966" w:rsidP="00E10966">
      <w:pPr>
        <w:tabs>
          <w:tab w:val="left" w:pos="567"/>
          <w:tab w:val="left" w:pos="8647"/>
          <w:tab w:val="left" w:pos="8789"/>
        </w:tabs>
        <w:rPr>
          <w:rFonts w:cs="Arial"/>
          <w:color w:val="000000" w:themeColor="text1"/>
          <w:szCs w:val="22"/>
        </w:rPr>
      </w:pPr>
    </w:p>
    <w:p w:rsidR="00E10966" w:rsidRDefault="00E10966" w:rsidP="00E10966">
      <w:pPr>
        <w:tabs>
          <w:tab w:val="left" w:pos="567"/>
          <w:tab w:val="left" w:pos="8647"/>
          <w:tab w:val="left" w:pos="8789"/>
        </w:tabs>
        <w:rPr>
          <w:rFonts w:cs="Arial"/>
          <w:color w:val="000000" w:themeColor="text1"/>
          <w:szCs w:val="22"/>
        </w:rPr>
      </w:pPr>
      <w:r w:rsidRPr="0097176D">
        <w:rPr>
          <w:rFonts w:cs="Arial"/>
          <w:color w:val="000000" w:themeColor="text1"/>
          <w:szCs w:val="22"/>
        </w:rPr>
        <w:t xml:space="preserve">REF: PROCESO DE SELECCIÓN ABREVIADA </w:t>
      </w:r>
      <w:r w:rsidR="00E8099A">
        <w:rPr>
          <w:rFonts w:cs="Arial"/>
          <w:color w:val="000000" w:themeColor="text1"/>
          <w:szCs w:val="22"/>
        </w:rPr>
        <w:t xml:space="preserve">MINIMA </w:t>
      </w:r>
      <w:r w:rsidR="00B07E23">
        <w:rPr>
          <w:rFonts w:cs="Arial"/>
          <w:color w:val="000000" w:themeColor="text1"/>
          <w:szCs w:val="22"/>
        </w:rPr>
        <w:t>CUANTIA Nº</w:t>
      </w:r>
      <w:r w:rsidRPr="0097176D">
        <w:rPr>
          <w:rFonts w:cs="Arial"/>
          <w:color w:val="000000" w:themeColor="text1"/>
          <w:szCs w:val="22"/>
        </w:rPr>
        <w:t xml:space="preserve"> </w:t>
      </w:r>
      <w:r w:rsidR="00B07E23">
        <w:rPr>
          <w:rFonts w:cs="Arial"/>
          <w:color w:val="000000" w:themeColor="text1"/>
          <w:szCs w:val="22"/>
        </w:rPr>
        <w:t>MC-</w:t>
      </w:r>
      <w:r w:rsidRPr="0097176D">
        <w:rPr>
          <w:rFonts w:cs="Arial"/>
          <w:color w:val="000000" w:themeColor="text1"/>
          <w:szCs w:val="22"/>
        </w:rPr>
        <w:t>____</w:t>
      </w:r>
      <w:r w:rsidR="00B07E23">
        <w:rPr>
          <w:rFonts w:cs="Arial"/>
          <w:color w:val="000000" w:themeColor="text1"/>
          <w:szCs w:val="22"/>
        </w:rPr>
        <w:t>-DMBUG-201__</w:t>
      </w:r>
    </w:p>
    <w:p w:rsidR="00B07E23" w:rsidRPr="0097176D" w:rsidRDefault="00B07E23" w:rsidP="00E10966">
      <w:pPr>
        <w:tabs>
          <w:tab w:val="left" w:pos="567"/>
          <w:tab w:val="left" w:pos="8647"/>
          <w:tab w:val="left" w:pos="8789"/>
        </w:tabs>
        <w:rPr>
          <w:rFonts w:cs="Arial"/>
          <w:color w:val="000000" w:themeColor="text1"/>
        </w:rPr>
      </w:pPr>
    </w:p>
    <w:p w:rsidR="00E10966" w:rsidRPr="0097176D" w:rsidRDefault="00E10966" w:rsidP="00E10966">
      <w:pPr>
        <w:tabs>
          <w:tab w:val="left" w:pos="567"/>
          <w:tab w:val="left" w:pos="8647"/>
          <w:tab w:val="left" w:pos="8789"/>
        </w:tabs>
        <w:rPr>
          <w:rFonts w:cs="Arial"/>
          <w:i/>
          <w:color w:val="000000" w:themeColor="text1"/>
        </w:rPr>
      </w:pPr>
      <w:r w:rsidRPr="0097176D">
        <w:rPr>
          <w:rFonts w:cs="Arial"/>
          <w:color w:val="000000" w:themeColor="text1"/>
        </w:rPr>
        <w:t> </w:t>
      </w:r>
      <w:r w:rsidRPr="0097176D">
        <w:rPr>
          <w:rFonts w:cs="Arial"/>
          <w:i/>
          <w:color w:val="000000" w:themeColor="text1"/>
        </w:rPr>
        <w:t>(El apoderado o representante legal),  obrando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E10966" w:rsidRPr="0097176D" w:rsidRDefault="00E10966" w:rsidP="00E10966">
      <w:pPr>
        <w:tabs>
          <w:tab w:val="left" w:pos="567"/>
          <w:tab w:val="left" w:pos="8647"/>
          <w:tab w:val="left" w:pos="8789"/>
        </w:tabs>
        <w:rPr>
          <w:rFonts w:cs="Arial"/>
          <w:i/>
          <w:color w:val="000000" w:themeColor="text1"/>
        </w:rPr>
      </w:pPr>
    </w:p>
    <w:p w:rsidR="00E10966" w:rsidRPr="0097176D" w:rsidRDefault="0041590D" w:rsidP="00094C48">
      <w:pPr>
        <w:pStyle w:val="Sangradetextonormal"/>
        <w:numPr>
          <w:ilvl w:val="3"/>
          <w:numId w:val="14"/>
        </w:numPr>
        <w:ind w:left="0" w:firstLine="0"/>
        <w:jc w:val="center"/>
        <w:rPr>
          <w:b/>
          <w:bCs/>
          <w:color w:val="000000" w:themeColor="text1"/>
          <w:lang w:val="es-MX"/>
        </w:rPr>
      </w:pPr>
      <w:r>
        <w:rPr>
          <w:b/>
          <w:bCs/>
          <w:color w:val="000000" w:themeColor="text1"/>
          <w:lang w:val="es-MX"/>
        </w:rPr>
        <w:t>SERVICIOS DE LAS ESPECIFICACIONES TECNICAS</w:t>
      </w:r>
    </w:p>
    <w:p w:rsidR="00E10966" w:rsidRPr="00FE694B" w:rsidRDefault="00E10966" w:rsidP="00E10966">
      <w:pPr>
        <w:pStyle w:val="Sangradetextonormal"/>
        <w:ind w:left="0"/>
        <w:rPr>
          <w:b/>
          <w:bCs/>
          <w:color w:val="000000" w:themeColor="text1"/>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9"/>
        <w:gridCol w:w="1870"/>
        <w:gridCol w:w="1281"/>
        <w:gridCol w:w="1042"/>
        <w:gridCol w:w="803"/>
        <w:gridCol w:w="1133"/>
        <w:gridCol w:w="595"/>
        <w:gridCol w:w="1238"/>
        <w:gridCol w:w="1285"/>
      </w:tblGrid>
      <w:tr w:rsidR="00D66B75" w:rsidRPr="0097176D" w:rsidTr="0028654A">
        <w:trPr>
          <w:trHeight w:val="340"/>
          <w:jc w:val="center"/>
        </w:trPr>
        <w:tc>
          <w:tcPr>
            <w:tcW w:w="323" w:type="pct"/>
            <w:vMerge w:val="restart"/>
            <w:shd w:val="clear" w:color="auto" w:fill="auto"/>
            <w:vAlign w:val="center"/>
            <w:hideMark/>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Ítem</w:t>
            </w:r>
          </w:p>
          <w:p w:rsidR="00D66B75" w:rsidRPr="0097176D" w:rsidRDefault="00D66B75" w:rsidP="0097176D">
            <w:pPr>
              <w:jc w:val="center"/>
              <w:rPr>
                <w:rFonts w:cs="Arial"/>
                <w:b/>
                <w:bCs/>
                <w:color w:val="000000" w:themeColor="text1"/>
                <w:sz w:val="16"/>
                <w:szCs w:val="18"/>
              </w:rPr>
            </w:pPr>
          </w:p>
        </w:tc>
        <w:tc>
          <w:tcPr>
            <w:tcW w:w="946" w:type="pct"/>
            <w:vMerge w:val="restart"/>
            <w:shd w:val="clear" w:color="auto" w:fill="auto"/>
            <w:vAlign w:val="center"/>
            <w:hideMark/>
          </w:tcPr>
          <w:p w:rsidR="00D66B75" w:rsidRPr="0097176D" w:rsidRDefault="00D66B75" w:rsidP="00D66B75">
            <w:pPr>
              <w:jc w:val="center"/>
              <w:rPr>
                <w:rFonts w:cs="Arial"/>
                <w:b/>
                <w:bCs/>
                <w:color w:val="000000" w:themeColor="text1"/>
                <w:sz w:val="16"/>
                <w:szCs w:val="18"/>
              </w:rPr>
            </w:pPr>
            <w:r>
              <w:rPr>
                <w:rFonts w:cs="Arial"/>
                <w:b/>
                <w:bCs/>
                <w:color w:val="000000" w:themeColor="text1"/>
                <w:sz w:val="16"/>
                <w:szCs w:val="18"/>
              </w:rPr>
              <w:t>Servicio</w:t>
            </w:r>
            <w:r w:rsidRPr="0097176D">
              <w:rPr>
                <w:rFonts w:cs="Arial"/>
                <w:b/>
                <w:bCs/>
                <w:color w:val="000000" w:themeColor="text1"/>
                <w:sz w:val="16"/>
                <w:szCs w:val="18"/>
              </w:rPr>
              <w:t>*</w:t>
            </w:r>
          </w:p>
        </w:tc>
        <w:tc>
          <w:tcPr>
            <w:tcW w:w="648" w:type="pct"/>
            <w:vMerge w:val="restart"/>
            <w:shd w:val="clear" w:color="auto" w:fill="auto"/>
            <w:vAlign w:val="center"/>
          </w:tcPr>
          <w:p w:rsidR="00D66B75" w:rsidRPr="0097176D" w:rsidRDefault="00D66B75" w:rsidP="00D66B75">
            <w:pPr>
              <w:jc w:val="center"/>
              <w:rPr>
                <w:rFonts w:cs="Arial"/>
                <w:b/>
                <w:bCs/>
                <w:color w:val="000000" w:themeColor="text1"/>
                <w:sz w:val="16"/>
                <w:szCs w:val="18"/>
              </w:rPr>
            </w:pPr>
            <w:r w:rsidRPr="0097176D">
              <w:rPr>
                <w:rFonts w:cs="Arial"/>
                <w:b/>
                <w:bCs/>
                <w:color w:val="000000" w:themeColor="text1"/>
                <w:sz w:val="16"/>
                <w:szCs w:val="18"/>
              </w:rPr>
              <w:t>Unidad de Medida</w:t>
            </w:r>
          </w:p>
        </w:tc>
        <w:tc>
          <w:tcPr>
            <w:tcW w:w="527" w:type="pct"/>
            <w:vMerge w:val="restart"/>
            <w:shd w:val="clear" w:color="auto" w:fill="auto"/>
            <w:vAlign w:val="center"/>
            <w:hideMark/>
          </w:tcPr>
          <w:p w:rsidR="00D66B75" w:rsidRPr="0097176D" w:rsidRDefault="00D66B75" w:rsidP="00D66B75">
            <w:pPr>
              <w:jc w:val="center"/>
              <w:rPr>
                <w:rFonts w:cs="Arial"/>
                <w:b/>
                <w:bCs/>
                <w:color w:val="000000" w:themeColor="text1"/>
                <w:sz w:val="16"/>
                <w:szCs w:val="18"/>
              </w:rPr>
            </w:pPr>
            <w:r w:rsidRPr="0097176D">
              <w:rPr>
                <w:rFonts w:cs="Arial"/>
                <w:b/>
                <w:bCs/>
                <w:color w:val="000000" w:themeColor="text1"/>
                <w:sz w:val="16"/>
                <w:szCs w:val="18"/>
              </w:rPr>
              <w:t>Código CUPS</w:t>
            </w:r>
          </w:p>
        </w:tc>
        <w:tc>
          <w:tcPr>
            <w:tcW w:w="406" w:type="pct"/>
            <w:vMerge w:val="restart"/>
            <w:shd w:val="clear" w:color="auto" w:fill="auto"/>
            <w:vAlign w:val="center"/>
            <w:hideMark/>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CANT</w:t>
            </w:r>
          </w:p>
        </w:tc>
        <w:tc>
          <w:tcPr>
            <w:tcW w:w="2150" w:type="pct"/>
            <w:gridSpan w:val="4"/>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OFERTA</w:t>
            </w:r>
          </w:p>
        </w:tc>
      </w:tr>
      <w:tr w:rsidR="00D66B75" w:rsidRPr="0097176D" w:rsidTr="0028654A">
        <w:trPr>
          <w:trHeight w:val="340"/>
          <w:jc w:val="center"/>
        </w:trPr>
        <w:tc>
          <w:tcPr>
            <w:tcW w:w="323" w:type="pct"/>
            <w:vMerge/>
            <w:tcBorders>
              <w:bottom w:val="single" w:sz="4" w:space="0" w:color="auto"/>
            </w:tcBorders>
            <w:shd w:val="clear" w:color="auto" w:fill="auto"/>
            <w:vAlign w:val="center"/>
            <w:hideMark/>
          </w:tcPr>
          <w:p w:rsidR="00D66B75" w:rsidRPr="0097176D" w:rsidRDefault="00D66B75" w:rsidP="0097176D">
            <w:pPr>
              <w:jc w:val="center"/>
              <w:rPr>
                <w:rFonts w:cs="Arial"/>
                <w:b/>
                <w:bCs/>
                <w:color w:val="000000" w:themeColor="text1"/>
                <w:sz w:val="16"/>
                <w:szCs w:val="18"/>
              </w:rPr>
            </w:pPr>
          </w:p>
        </w:tc>
        <w:tc>
          <w:tcPr>
            <w:tcW w:w="946" w:type="pct"/>
            <w:vMerge/>
            <w:tcBorders>
              <w:bottom w:val="single" w:sz="4" w:space="0" w:color="auto"/>
            </w:tcBorders>
            <w:shd w:val="clear" w:color="auto" w:fill="auto"/>
            <w:vAlign w:val="center"/>
            <w:hideMark/>
          </w:tcPr>
          <w:p w:rsidR="00D66B75" w:rsidRPr="0097176D" w:rsidRDefault="00D66B75" w:rsidP="0097176D">
            <w:pPr>
              <w:jc w:val="center"/>
              <w:rPr>
                <w:rFonts w:cs="Arial"/>
                <w:b/>
                <w:bCs/>
                <w:color w:val="000000" w:themeColor="text1"/>
                <w:sz w:val="16"/>
                <w:szCs w:val="18"/>
              </w:rPr>
            </w:pPr>
          </w:p>
        </w:tc>
        <w:tc>
          <w:tcPr>
            <w:tcW w:w="648" w:type="pct"/>
            <w:vMerge/>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p>
        </w:tc>
        <w:tc>
          <w:tcPr>
            <w:tcW w:w="527" w:type="pct"/>
            <w:vMerge/>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p>
        </w:tc>
        <w:tc>
          <w:tcPr>
            <w:tcW w:w="406" w:type="pct"/>
            <w:vMerge/>
            <w:tcBorders>
              <w:bottom w:val="single" w:sz="4" w:space="0" w:color="auto"/>
            </w:tcBorders>
            <w:shd w:val="clear" w:color="auto" w:fill="auto"/>
            <w:vAlign w:val="center"/>
            <w:hideMark/>
          </w:tcPr>
          <w:p w:rsidR="00D66B75" w:rsidRPr="0097176D" w:rsidRDefault="00D66B75" w:rsidP="0097176D">
            <w:pPr>
              <w:jc w:val="center"/>
              <w:rPr>
                <w:rFonts w:cs="Arial"/>
                <w:b/>
                <w:bCs/>
                <w:color w:val="000000" w:themeColor="text1"/>
                <w:sz w:val="16"/>
                <w:szCs w:val="18"/>
              </w:rPr>
            </w:pPr>
          </w:p>
        </w:tc>
        <w:tc>
          <w:tcPr>
            <w:tcW w:w="573" w:type="pct"/>
            <w:shd w:val="clear" w:color="auto" w:fill="auto"/>
            <w:vAlign w:val="center"/>
            <w:hideMark/>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PRECIO UNITARIO BASE</w:t>
            </w:r>
          </w:p>
        </w:tc>
        <w:tc>
          <w:tcPr>
            <w:tcW w:w="301" w:type="pct"/>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IVA</w:t>
            </w:r>
          </w:p>
        </w:tc>
        <w:tc>
          <w:tcPr>
            <w:tcW w:w="626" w:type="pct"/>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PRECIO UNITARIO CON  IVA (SI APLICA)</w:t>
            </w:r>
          </w:p>
        </w:tc>
        <w:tc>
          <w:tcPr>
            <w:tcW w:w="650" w:type="pct"/>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PRECIO TOTAL</w:t>
            </w:r>
          </w:p>
        </w:tc>
      </w:tr>
      <w:tr w:rsidR="00D66B75" w:rsidRPr="0097176D" w:rsidTr="0028654A">
        <w:trPr>
          <w:trHeight w:val="340"/>
          <w:jc w:val="center"/>
        </w:trPr>
        <w:tc>
          <w:tcPr>
            <w:tcW w:w="323"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946"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48"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527"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406" w:type="pct"/>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301"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26"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50" w:type="pct"/>
            <w:shd w:val="clear" w:color="auto" w:fill="auto"/>
            <w:vAlign w:val="center"/>
          </w:tcPr>
          <w:p w:rsidR="00D66B75" w:rsidRPr="0097176D" w:rsidRDefault="00D66B75" w:rsidP="0097176D">
            <w:pPr>
              <w:jc w:val="center"/>
              <w:rPr>
                <w:rFonts w:cs="Arial"/>
                <w:b/>
                <w:bCs/>
                <w:color w:val="000000" w:themeColor="text1"/>
                <w:sz w:val="16"/>
                <w:szCs w:val="18"/>
              </w:rPr>
            </w:pPr>
          </w:p>
        </w:tc>
      </w:tr>
      <w:tr w:rsidR="00D66B75" w:rsidRPr="0097176D" w:rsidTr="0028654A">
        <w:trPr>
          <w:trHeight w:val="340"/>
          <w:jc w:val="center"/>
        </w:trPr>
        <w:tc>
          <w:tcPr>
            <w:tcW w:w="323"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946"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48"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527"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406" w:type="pct"/>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301"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26"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50" w:type="pct"/>
            <w:shd w:val="clear" w:color="auto" w:fill="auto"/>
            <w:vAlign w:val="center"/>
          </w:tcPr>
          <w:p w:rsidR="00D66B75" w:rsidRPr="0097176D" w:rsidRDefault="00D66B75" w:rsidP="0097176D">
            <w:pPr>
              <w:jc w:val="center"/>
              <w:rPr>
                <w:rFonts w:cs="Arial"/>
                <w:b/>
                <w:bCs/>
                <w:color w:val="000000" w:themeColor="text1"/>
                <w:sz w:val="16"/>
                <w:szCs w:val="18"/>
              </w:rPr>
            </w:pPr>
          </w:p>
        </w:tc>
      </w:tr>
      <w:tr w:rsidR="00D66B75" w:rsidRPr="0097176D" w:rsidTr="0028654A">
        <w:trPr>
          <w:trHeight w:val="340"/>
          <w:jc w:val="center"/>
        </w:trPr>
        <w:tc>
          <w:tcPr>
            <w:tcW w:w="323"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946"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48"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527"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406" w:type="pct"/>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301"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26" w:type="pct"/>
            <w:shd w:val="clear" w:color="auto" w:fill="auto"/>
            <w:vAlign w:val="center"/>
          </w:tcPr>
          <w:p w:rsidR="00D66B75" w:rsidRPr="0097176D" w:rsidRDefault="00D66B75" w:rsidP="0097176D">
            <w:pPr>
              <w:jc w:val="center"/>
              <w:rPr>
                <w:rFonts w:cs="Arial"/>
                <w:b/>
                <w:bCs/>
                <w:color w:val="000000" w:themeColor="text1"/>
                <w:sz w:val="16"/>
                <w:szCs w:val="18"/>
              </w:rPr>
            </w:pPr>
          </w:p>
        </w:tc>
        <w:tc>
          <w:tcPr>
            <w:tcW w:w="650" w:type="pct"/>
            <w:shd w:val="clear" w:color="auto" w:fill="auto"/>
            <w:vAlign w:val="center"/>
          </w:tcPr>
          <w:p w:rsidR="00D66B75" w:rsidRPr="0097176D" w:rsidRDefault="00D66B75" w:rsidP="0097176D">
            <w:pPr>
              <w:jc w:val="center"/>
              <w:rPr>
                <w:rFonts w:cs="Arial"/>
                <w:b/>
                <w:bCs/>
                <w:color w:val="000000" w:themeColor="text1"/>
                <w:sz w:val="16"/>
                <w:szCs w:val="18"/>
              </w:rPr>
            </w:pPr>
          </w:p>
        </w:tc>
      </w:tr>
      <w:tr w:rsidR="00D66B75" w:rsidRPr="0097176D" w:rsidTr="0028654A">
        <w:trPr>
          <w:trHeight w:val="340"/>
          <w:jc w:val="center"/>
        </w:trPr>
        <w:tc>
          <w:tcPr>
            <w:tcW w:w="323" w:type="pct"/>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p>
        </w:tc>
        <w:tc>
          <w:tcPr>
            <w:tcW w:w="2527" w:type="pct"/>
            <w:gridSpan w:val="4"/>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Total Oferta en Pesos Colombianos…….</w:t>
            </w:r>
          </w:p>
        </w:tc>
        <w:tc>
          <w:tcPr>
            <w:tcW w:w="573" w:type="pct"/>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p>
        </w:tc>
        <w:tc>
          <w:tcPr>
            <w:tcW w:w="301" w:type="pct"/>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p>
        </w:tc>
        <w:tc>
          <w:tcPr>
            <w:tcW w:w="626" w:type="pct"/>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p>
        </w:tc>
        <w:tc>
          <w:tcPr>
            <w:tcW w:w="650" w:type="pct"/>
            <w:tcBorders>
              <w:bottom w:val="single" w:sz="4" w:space="0" w:color="auto"/>
            </w:tcBorders>
            <w:shd w:val="clear" w:color="auto" w:fill="auto"/>
            <w:vAlign w:val="center"/>
          </w:tcPr>
          <w:p w:rsidR="00D66B75" w:rsidRPr="0097176D" w:rsidRDefault="00D66B75" w:rsidP="0097176D">
            <w:pPr>
              <w:jc w:val="center"/>
              <w:rPr>
                <w:rFonts w:cs="Arial"/>
                <w:b/>
                <w:bCs/>
                <w:color w:val="000000" w:themeColor="text1"/>
                <w:sz w:val="16"/>
                <w:szCs w:val="18"/>
              </w:rPr>
            </w:pPr>
            <w:r w:rsidRPr="0097176D">
              <w:rPr>
                <w:rFonts w:cs="Arial"/>
                <w:b/>
                <w:bCs/>
                <w:color w:val="000000" w:themeColor="text1"/>
                <w:sz w:val="16"/>
                <w:szCs w:val="18"/>
              </w:rPr>
              <w:t xml:space="preserve">$ </w:t>
            </w:r>
            <w:proofErr w:type="spellStart"/>
            <w:r w:rsidRPr="0097176D">
              <w:rPr>
                <w:rFonts w:cs="Arial"/>
                <w:b/>
                <w:bCs/>
                <w:color w:val="000000" w:themeColor="text1"/>
                <w:sz w:val="16"/>
                <w:szCs w:val="18"/>
              </w:rPr>
              <w:t>xxxxxxx</w:t>
            </w:r>
            <w:proofErr w:type="spellEnd"/>
          </w:p>
        </w:tc>
      </w:tr>
    </w:tbl>
    <w:p w:rsidR="00E10966" w:rsidRPr="00FE694B" w:rsidRDefault="00E10966" w:rsidP="00D66B75">
      <w:pPr>
        <w:pStyle w:val="Textoindependiente3"/>
        <w:pBdr>
          <w:top w:val="none" w:sz="0" w:space="0" w:color="auto"/>
          <w:left w:val="none" w:sz="0" w:space="0" w:color="auto"/>
          <w:bottom w:val="none" w:sz="0" w:space="0" w:color="auto"/>
          <w:right w:val="none" w:sz="0" w:space="0" w:color="auto"/>
        </w:pBdr>
        <w:rPr>
          <w:rFonts w:ascii="Arial" w:hAnsi="Arial" w:cs="Arial"/>
          <w:bCs/>
          <w:i/>
          <w:iCs/>
          <w:color w:val="000000" w:themeColor="text1"/>
          <w:sz w:val="22"/>
          <w:szCs w:val="24"/>
          <w:lang w:val="es-ES"/>
        </w:rPr>
      </w:pPr>
    </w:p>
    <w:p w:rsidR="00E10966" w:rsidRPr="0097176D" w:rsidRDefault="00E10966" w:rsidP="00E10966">
      <w:pPr>
        <w:pStyle w:val="Puesto"/>
        <w:jc w:val="both"/>
        <w:rPr>
          <w:b w:val="0"/>
          <w:bCs w:val="0"/>
          <w:color w:val="000000" w:themeColor="text1"/>
          <w:sz w:val="20"/>
        </w:rPr>
      </w:pPr>
      <w:r w:rsidRPr="0097176D">
        <w:rPr>
          <w:b w:val="0"/>
          <w:i/>
          <w:color w:val="000000" w:themeColor="text1"/>
          <w:sz w:val="20"/>
          <w:u w:val="single"/>
        </w:rPr>
        <w:t xml:space="preserve">(*) La información suministrada en esta columna, es meramente formal, ya que la descripción se toma única y exclusivamente del Formulario N° </w:t>
      </w:r>
      <w:r w:rsidR="000D5595">
        <w:rPr>
          <w:b w:val="0"/>
          <w:i/>
          <w:color w:val="000000" w:themeColor="text1"/>
          <w:sz w:val="20"/>
          <w:u w:val="single"/>
        </w:rPr>
        <w:t>9</w:t>
      </w:r>
      <w:r w:rsidR="00D66B75">
        <w:rPr>
          <w:b w:val="0"/>
          <w:i/>
          <w:color w:val="000000" w:themeColor="text1"/>
          <w:sz w:val="20"/>
          <w:u w:val="single"/>
        </w:rPr>
        <w:t>.</w:t>
      </w:r>
      <w:r w:rsidRPr="0097176D">
        <w:rPr>
          <w:b w:val="0"/>
          <w:i/>
          <w:color w:val="000000" w:themeColor="text1"/>
          <w:sz w:val="20"/>
          <w:u w:val="single"/>
        </w:rPr>
        <w:t xml:space="preserve"> </w:t>
      </w:r>
      <w:r w:rsidR="00D66B75" w:rsidRPr="00D66B75">
        <w:rPr>
          <w:b w:val="0"/>
          <w:i/>
          <w:color w:val="000000" w:themeColor="text1"/>
          <w:sz w:val="20"/>
          <w:u w:val="single"/>
        </w:rPr>
        <w:t>ESPECIFICACIONES TÉCNICAS</w:t>
      </w:r>
      <w:r w:rsidRPr="0097176D">
        <w:rPr>
          <w:b w:val="0"/>
          <w:i/>
          <w:color w:val="000000" w:themeColor="text1"/>
          <w:sz w:val="20"/>
          <w:u w:val="single"/>
        </w:rPr>
        <w:t xml:space="preserve">. En caso de discrepancia prevalece el Formulario N° </w:t>
      </w:r>
      <w:r w:rsidR="000D5595">
        <w:rPr>
          <w:b w:val="0"/>
          <w:i/>
          <w:color w:val="000000" w:themeColor="text1"/>
          <w:sz w:val="20"/>
          <w:u w:val="single"/>
        </w:rPr>
        <w:t>9</w:t>
      </w:r>
      <w:r w:rsidRPr="0097176D">
        <w:rPr>
          <w:b w:val="0"/>
          <w:i/>
          <w:color w:val="000000" w:themeColor="text1"/>
          <w:sz w:val="20"/>
          <w:u w:val="single"/>
        </w:rPr>
        <w:t>, ya que es avalado por el comité técnico evaluador</w:t>
      </w:r>
      <w:r w:rsidRPr="0097176D">
        <w:rPr>
          <w:b w:val="0"/>
          <w:color w:val="000000" w:themeColor="text1"/>
          <w:sz w:val="20"/>
        </w:rPr>
        <w:t>.</w:t>
      </w:r>
    </w:p>
    <w:p w:rsidR="00D66B75" w:rsidRDefault="00D66B75" w:rsidP="00E10966">
      <w:pPr>
        <w:pStyle w:val="Puesto"/>
        <w:jc w:val="both"/>
        <w:rPr>
          <w:color w:val="000000" w:themeColor="text1"/>
          <w:sz w:val="20"/>
        </w:rPr>
      </w:pPr>
    </w:p>
    <w:p w:rsidR="00E10966" w:rsidRPr="0097176D" w:rsidRDefault="00E10966" w:rsidP="00E10966">
      <w:pPr>
        <w:pStyle w:val="Puesto"/>
        <w:jc w:val="both"/>
        <w:rPr>
          <w:color w:val="000000" w:themeColor="text1"/>
          <w:sz w:val="20"/>
        </w:rPr>
      </w:pPr>
      <w:r w:rsidRPr="0097176D">
        <w:rPr>
          <w:color w:val="000000" w:themeColor="text1"/>
          <w:sz w:val="20"/>
        </w:rPr>
        <w:t xml:space="preserve">Notas: </w:t>
      </w:r>
    </w:p>
    <w:p w:rsidR="00E10966" w:rsidRPr="0097176D" w:rsidRDefault="00E10966" w:rsidP="00E10966">
      <w:pPr>
        <w:pStyle w:val="Puesto"/>
        <w:jc w:val="both"/>
        <w:rPr>
          <w:color w:val="000000" w:themeColor="text1"/>
          <w:sz w:val="20"/>
        </w:rPr>
      </w:pPr>
    </w:p>
    <w:p w:rsidR="00B07E23" w:rsidRPr="0028654A" w:rsidRDefault="00B07E23" w:rsidP="0028654A">
      <w:pPr>
        <w:pStyle w:val="Prrafodelista"/>
        <w:numPr>
          <w:ilvl w:val="0"/>
          <w:numId w:val="33"/>
        </w:numPr>
        <w:ind w:right="18"/>
        <w:rPr>
          <w:rFonts w:cs="Arial"/>
          <w:sz w:val="18"/>
        </w:rPr>
      </w:pPr>
      <w:r w:rsidRPr="0028654A">
        <w:rPr>
          <w:rFonts w:eastAsia="Calibri" w:cs="Arial"/>
          <w:sz w:val="18"/>
        </w:rPr>
        <w:t xml:space="preserve">El proponente debe </w:t>
      </w:r>
      <w:r w:rsidR="0028654A">
        <w:rPr>
          <w:rFonts w:eastAsia="Calibri" w:cs="Arial"/>
          <w:sz w:val="18"/>
        </w:rPr>
        <w:t xml:space="preserve">anexar </w:t>
      </w:r>
      <w:r w:rsidRPr="0028654A">
        <w:rPr>
          <w:rFonts w:eastAsia="Calibri" w:cs="Arial"/>
          <w:sz w:val="18"/>
        </w:rPr>
        <w:t>la propuesta económica</w:t>
      </w:r>
      <w:r w:rsidR="0028654A">
        <w:rPr>
          <w:rFonts w:eastAsia="Calibri" w:cs="Arial"/>
          <w:sz w:val="18"/>
        </w:rPr>
        <w:t xml:space="preserve"> en Excel</w:t>
      </w:r>
      <w:r w:rsidRPr="0028654A">
        <w:rPr>
          <w:rFonts w:eastAsia="Calibri" w:cs="Arial"/>
          <w:sz w:val="18"/>
        </w:rPr>
        <w:t xml:space="preserve"> </w:t>
      </w:r>
      <w:r w:rsidRPr="0028654A">
        <w:rPr>
          <w:rFonts w:eastAsia="Calibri" w:cs="Arial"/>
          <w:b/>
          <w:sz w:val="18"/>
        </w:rPr>
        <w:t>al SECOP II,</w:t>
      </w:r>
      <w:r w:rsidRPr="0028654A">
        <w:rPr>
          <w:rFonts w:eastAsia="Calibri" w:cs="Arial"/>
          <w:sz w:val="18"/>
        </w:rPr>
        <w:t xml:space="preserve"> el cual debe coincidir, con el </w:t>
      </w:r>
      <w:r w:rsidRPr="0028654A">
        <w:rPr>
          <w:rFonts w:eastAsia="Calibri" w:cs="Arial"/>
          <w:b/>
          <w:sz w:val="18"/>
        </w:rPr>
        <w:t xml:space="preserve">Formulario Nº 8 </w:t>
      </w:r>
      <w:r w:rsidRPr="0028654A">
        <w:rPr>
          <w:rFonts w:cs="Arial"/>
          <w:b/>
          <w:sz w:val="18"/>
        </w:rPr>
        <w:t>“Valoración Propuesta Económica”</w:t>
      </w:r>
      <w:r w:rsidRPr="0028654A">
        <w:rPr>
          <w:rFonts w:eastAsia="Calibri" w:cs="Arial"/>
          <w:sz w:val="18"/>
        </w:rPr>
        <w:t xml:space="preserve">, en los términos establecidos en los documentos del proceso, la cual será objeto de evaluación económica. </w:t>
      </w:r>
      <w:r w:rsidRPr="0028654A">
        <w:rPr>
          <w:rFonts w:cs="Arial"/>
          <w:sz w:val="18"/>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2" w:history="1">
        <w:r w:rsidRPr="0028654A">
          <w:rPr>
            <w:rStyle w:val="Hipervnculo"/>
            <w:rFonts w:eastAsia="Calibri" w:cs="Arial"/>
            <w:kern w:val="24"/>
            <w:sz w:val="18"/>
          </w:rPr>
          <w:t>dmbug@buzonejercito.mil.co</w:t>
        </w:r>
      </w:hyperlink>
      <w:r w:rsidRPr="0028654A">
        <w:rPr>
          <w:rFonts w:cs="Arial"/>
          <w:sz w:val="18"/>
        </w:rPr>
        <w:t xml:space="preserve"> y </w:t>
      </w:r>
      <w:hyperlink r:id="rId13" w:history="1">
        <w:r w:rsidRPr="0028654A">
          <w:rPr>
            <w:rStyle w:val="Hipervnculo"/>
            <w:rFonts w:cs="Arial"/>
            <w:sz w:val="18"/>
          </w:rPr>
          <w:t>homrb2021@gmail.com</w:t>
        </w:r>
      </w:hyperlink>
      <w:r w:rsidRPr="0028654A">
        <w:rPr>
          <w:rFonts w:cs="Arial"/>
          <w:sz w:val="18"/>
        </w:rPr>
        <w:t xml:space="preserve"> </w:t>
      </w:r>
    </w:p>
    <w:p w:rsidR="0028654A" w:rsidRPr="0086768B" w:rsidRDefault="0028654A" w:rsidP="0028654A">
      <w:pPr>
        <w:numPr>
          <w:ilvl w:val="0"/>
          <w:numId w:val="33"/>
        </w:numPr>
        <w:rPr>
          <w:lang w:val="es-ES"/>
        </w:rPr>
      </w:pPr>
      <w:r w:rsidRPr="0086768B">
        <w:rPr>
          <w:lang w:val="es-ES"/>
        </w:rPr>
        <w:t xml:space="preserve">Al diligenciar el Formulario Nº </w:t>
      </w:r>
      <w:r>
        <w:rPr>
          <w:lang w:val="es-ES"/>
        </w:rPr>
        <w:t>8</w:t>
      </w:r>
      <w:r w:rsidRPr="0086768B">
        <w:rPr>
          <w:lang w:val="es-ES"/>
        </w:rPr>
        <w:t>. VALORACIÓN DE LA PROPUESTA ECONÓMICA, el proponente NO podrá adicionar, mo</w:t>
      </w:r>
      <w:r>
        <w:rPr>
          <w:lang w:val="es-ES"/>
        </w:rPr>
        <w:t>dificar, suprimir o alterar la d</w:t>
      </w:r>
      <w:r w:rsidRPr="0086768B">
        <w:rPr>
          <w:lang w:val="es-ES"/>
        </w:rPr>
        <w:t>escripción de los Ítems, unidades, cantidades y especificaciones técnicas, suministradas por la Entidad.</w:t>
      </w:r>
    </w:p>
    <w:p w:rsidR="0028654A" w:rsidRPr="0086768B" w:rsidRDefault="0028654A" w:rsidP="0028654A">
      <w:pPr>
        <w:numPr>
          <w:ilvl w:val="0"/>
          <w:numId w:val="33"/>
        </w:numPr>
        <w:rPr>
          <w:b/>
          <w:lang w:val="es-ES"/>
        </w:rPr>
      </w:pPr>
      <w:r w:rsidRPr="0086768B">
        <w:rPr>
          <w:lang w:val="es-ES"/>
        </w:rPr>
        <w:t xml:space="preserve">En el evento que al diligenciar el </w:t>
      </w:r>
      <w:r w:rsidRPr="0086768B">
        <w:rPr>
          <w:rFonts w:eastAsia="ArialNarrow"/>
          <w:lang w:val="es-ES"/>
        </w:rPr>
        <w:t xml:space="preserve">Formulario Nº </w:t>
      </w:r>
      <w:r>
        <w:rPr>
          <w:rFonts w:eastAsia="ArialNarrow"/>
          <w:lang w:val="es-ES"/>
        </w:rPr>
        <w:t>8</w:t>
      </w:r>
      <w:r w:rsidRPr="0086768B">
        <w:rPr>
          <w:rFonts w:eastAsia="ArialNarrow"/>
          <w:lang w:val="es-ES"/>
        </w:rPr>
        <w:t>. VALORACIÓN DE LA PROPUESTA ECONÓMICA</w:t>
      </w:r>
      <w:r w:rsidRPr="0086768B">
        <w:rPr>
          <w:lang w:val="es-ES"/>
        </w:rPr>
        <w:t xml:space="preserve">, el proponente NO consigne el valor del precio unitario de un ítem, se considerará como NO ofrecida la actividad, por lo tanto la propuesta será </w:t>
      </w:r>
      <w:r w:rsidRPr="0086768B">
        <w:rPr>
          <w:u w:val="single"/>
          <w:lang w:val="es-ES"/>
        </w:rPr>
        <w:t>RECHAZADA</w:t>
      </w:r>
      <w:r w:rsidRPr="0086768B">
        <w:rPr>
          <w:lang w:val="es-ES"/>
        </w:rPr>
        <w:t xml:space="preserve">. </w:t>
      </w:r>
      <w:r w:rsidRPr="0086768B">
        <w:rPr>
          <w:b/>
          <w:lang w:val="es-ES"/>
        </w:rPr>
        <w:t>Tener presente que si el Precio de Referencia estipulado por la entidad es ISS+% deberá ofertar ISS+%, si es SOAT deberá ofertar SOAT, si es en Pesos (valor numérico) deberá ofertar en Pesos (valor numérico), en ningún caso podrá sobrepasar el precio de referencia por ítem.</w:t>
      </w:r>
    </w:p>
    <w:p w:rsidR="0028654A" w:rsidRPr="0086768B" w:rsidRDefault="0028654A" w:rsidP="0028654A">
      <w:pPr>
        <w:numPr>
          <w:ilvl w:val="0"/>
          <w:numId w:val="33"/>
        </w:numPr>
        <w:spacing w:after="120"/>
        <w:rPr>
          <w:lang w:val="es-ES"/>
        </w:rPr>
      </w:pPr>
      <w:r w:rsidRPr="0086768B">
        <w:rPr>
          <w:lang w:val="es-ES"/>
        </w:rPr>
        <w:t>El proponente deberá presentar los formatos que integran su propuesta, teniendo en cuenta, entre otros, los siguientes aspectos:</w:t>
      </w:r>
    </w:p>
    <w:p w:rsidR="0028654A" w:rsidRPr="0086768B" w:rsidRDefault="0028654A" w:rsidP="0028654A">
      <w:pPr>
        <w:numPr>
          <w:ilvl w:val="0"/>
          <w:numId w:val="34"/>
        </w:numPr>
        <w:ind w:left="709" w:right="50"/>
        <w:rPr>
          <w:lang w:val="es-ES"/>
        </w:rPr>
      </w:pPr>
      <w:r w:rsidRPr="0086768B">
        <w:rPr>
          <w:lang w:val="es-ES"/>
        </w:rPr>
        <w:t>Todos los valores numéricos deben estar expresados en pesos colombianos.</w:t>
      </w:r>
    </w:p>
    <w:p w:rsidR="0028654A" w:rsidRPr="0086768B" w:rsidRDefault="0028654A" w:rsidP="0028654A">
      <w:pPr>
        <w:numPr>
          <w:ilvl w:val="0"/>
          <w:numId w:val="34"/>
        </w:numPr>
        <w:ind w:left="709" w:right="50"/>
        <w:rPr>
          <w:lang w:val="es-ES"/>
        </w:rPr>
      </w:pPr>
      <w:r w:rsidRPr="0086768B">
        <w:rPr>
          <w:lang w:val="es-ES"/>
        </w:rPr>
        <w:t xml:space="preserve">Los valores numéricos deberán estar ajustados </w:t>
      </w:r>
      <w:r w:rsidRPr="0086768B">
        <w:rPr>
          <w:b/>
          <w:u w:val="single"/>
          <w:lang w:val="es-ES"/>
        </w:rPr>
        <w:t>SIN DECIMALES</w:t>
      </w:r>
      <w:r w:rsidRPr="0086768B">
        <w:rPr>
          <w:lang w:val="es-ES"/>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28654A" w:rsidRPr="0086768B" w:rsidRDefault="0028654A" w:rsidP="0028654A">
      <w:pPr>
        <w:numPr>
          <w:ilvl w:val="0"/>
          <w:numId w:val="32"/>
        </w:numPr>
        <w:overflowPunct w:val="0"/>
        <w:autoSpaceDE w:val="0"/>
        <w:autoSpaceDN w:val="0"/>
        <w:adjustRightInd w:val="0"/>
        <w:ind w:left="993" w:right="50"/>
        <w:textAlignment w:val="baseline"/>
        <w:rPr>
          <w:lang w:val="es-ES"/>
        </w:rPr>
      </w:pPr>
      <w:r w:rsidRPr="0086768B">
        <w:rPr>
          <w:lang w:val="es-ES"/>
        </w:rPr>
        <w:t>Dígito menor que 5: Si el primer decimal es menor que 5, la última unidad no se modifica.  Ejemplo: 10.212,4 = 10.212</w:t>
      </w:r>
    </w:p>
    <w:p w:rsidR="0028654A" w:rsidRPr="0086768B" w:rsidRDefault="0028654A" w:rsidP="0028654A">
      <w:pPr>
        <w:numPr>
          <w:ilvl w:val="0"/>
          <w:numId w:val="32"/>
        </w:numPr>
        <w:overflowPunct w:val="0"/>
        <w:autoSpaceDE w:val="0"/>
        <w:autoSpaceDN w:val="0"/>
        <w:adjustRightInd w:val="0"/>
        <w:ind w:left="993" w:right="50"/>
        <w:textAlignment w:val="baseline"/>
        <w:rPr>
          <w:lang w:val="es-ES"/>
        </w:rPr>
      </w:pPr>
      <w:r w:rsidRPr="0086768B">
        <w:rPr>
          <w:lang w:val="es-ES"/>
        </w:rPr>
        <w:t>Dígito mayor o igual que 5: Si el primer decimal es mayor o igual que 5, la última unidad se incrementa en una unidad. Ejemplo 10.212,7 = 10.213</w:t>
      </w:r>
    </w:p>
    <w:p w:rsidR="0028654A" w:rsidRPr="0086768B" w:rsidRDefault="0028654A" w:rsidP="0028654A">
      <w:pPr>
        <w:overflowPunct w:val="0"/>
        <w:autoSpaceDE w:val="0"/>
        <w:autoSpaceDN w:val="0"/>
        <w:adjustRightInd w:val="0"/>
        <w:ind w:left="709" w:right="50"/>
        <w:textAlignment w:val="baseline"/>
        <w:rPr>
          <w:lang w:val="es-ES"/>
        </w:rPr>
      </w:pPr>
      <w:r w:rsidRPr="0086768B">
        <w:rPr>
          <w:lang w:val="es-ES"/>
        </w:rPr>
        <w:t>Este proceso de redondeo se aplicará durante la evaluación para las propuestas que así lo requieran.</w:t>
      </w:r>
    </w:p>
    <w:p w:rsidR="0028654A" w:rsidRPr="0086768B" w:rsidRDefault="0028654A" w:rsidP="0028654A">
      <w:pPr>
        <w:numPr>
          <w:ilvl w:val="0"/>
          <w:numId w:val="33"/>
        </w:numPr>
        <w:rPr>
          <w:lang w:val="es-ES"/>
        </w:rPr>
      </w:pPr>
      <w:r w:rsidRPr="0086768B">
        <w:rPr>
          <w:lang w:val="es-ES"/>
        </w:rPr>
        <w:t xml:space="preserve">Los valores numéricos que se consignen en el </w:t>
      </w:r>
      <w:r>
        <w:rPr>
          <w:rFonts w:eastAsia="ArialNarrow"/>
          <w:lang w:val="es-ES"/>
        </w:rPr>
        <w:t>Formulario Nº 8</w:t>
      </w:r>
      <w:r w:rsidRPr="0086768B">
        <w:rPr>
          <w:rFonts w:eastAsia="ArialNarrow"/>
          <w:lang w:val="es-ES"/>
        </w:rPr>
        <w:t>. VALORACIÓN DE LA PROPUESTA ECONÓMICA</w:t>
      </w:r>
      <w:r w:rsidRPr="0086768B">
        <w:rPr>
          <w:lang w:val="es-ES"/>
        </w:rPr>
        <w:t xml:space="preserve">, deberán estar ajustados sin decimales, utilizando la metodología de redondeo explicada en el párrafo anterior. </w:t>
      </w:r>
    </w:p>
    <w:p w:rsidR="0028654A" w:rsidRPr="0086768B" w:rsidRDefault="0028654A" w:rsidP="0028654A">
      <w:pPr>
        <w:numPr>
          <w:ilvl w:val="0"/>
          <w:numId w:val="33"/>
        </w:numPr>
        <w:rPr>
          <w:lang w:val="es-ES"/>
        </w:rPr>
      </w:pPr>
      <w:r w:rsidRPr="0086768B">
        <w:rPr>
          <w:lang w:val="es-ES"/>
        </w:rPr>
        <w:lastRenderedPageBreak/>
        <w:t xml:space="preserve">El proponente deberá presentar el </w:t>
      </w:r>
      <w:r w:rsidRPr="0086768B">
        <w:rPr>
          <w:rFonts w:eastAsia="ArialNarrow"/>
          <w:lang w:val="es-ES"/>
        </w:rPr>
        <w:t xml:space="preserve">Formulario Nº </w:t>
      </w:r>
      <w:r>
        <w:rPr>
          <w:rFonts w:eastAsia="ArialNarrow"/>
          <w:lang w:val="es-ES"/>
        </w:rPr>
        <w:t>8</w:t>
      </w:r>
      <w:r w:rsidRPr="0086768B">
        <w:rPr>
          <w:rFonts w:eastAsia="ArialNarrow"/>
          <w:lang w:val="es-ES"/>
        </w:rPr>
        <w:t xml:space="preserve">. VALORACIÓN DE LA PROPUESTA ECONÓMICA </w:t>
      </w:r>
      <w:r w:rsidRPr="0086768B">
        <w:rPr>
          <w:lang w:val="es-ES"/>
        </w:rPr>
        <w:t xml:space="preserve">de conformidad con los formatos establecidos por la Entidad, en formato PDF firmado por el representante legal y en archivo Microsoft Excel. </w:t>
      </w:r>
    </w:p>
    <w:p w:rsidR="0028654A" w:rsidRPr="0086768B" w:rsidRDefault="0028654A" w:rsidP="0028654A">
      <w:pPr>
        <w:ind w:left="426" w:right="50"/>
        <w:rPr>
          <w:lang w:val="es-ES" w:eastAsia="x-none"/>
        </w:rPr>
      </w:pPr>
      <w:r w:rsidRPr="0086768B">
        <w:rPr>
          <w:b/>
          <w:lang w:val="es-ES" w:eastAsia="x-none"/>
        </w:rPr>
        <w:t xml:space="preserve">NOTA: </w:t>
      </w:r>
      <w:r w:rsidRPr="0086768B">
        <w:rPr>
          <w:lang w:val="es-ES" w:eastAsia="x-none"/>
        </w:rPr>
        <w:t xml:space="preserve">El archivo Excel </w:t>
      </w:r>
      <w:r w:rsidRPr="0086768B">
        <w:rPr>
          <w:b/>
          <w:u w:val="single"/>
          <w:lang w:val="es-ES" w:eastAsia="x-none"/>
        </w:rPr>
        <w:t>no</w:t>
      </w:r>
      <w:r w:rsidRPr="0086768B">
        <w:rPr>
          <w:lang w:val="es-ES" w:eastAsia="x-none"/>
        </w:rPr>
        <w:t xml:space="preserve"> integra la oferta económica, </w:t>
      </w:r>
      <w:r w:rsidRPr="0086768B">
        <w:rPr>
          <w:b/>
          <w:u w:val="single"/>
          <w:lang w:val="es-ES" w:eastAsia="x-none"/>
        </w:rPr>
        <w:t>no</w:t>
      </w:r>
      <w:r w:rsidRPr="0086768B">
        <w:rPr>
          <w:b/>
          <w:lang w:val="es-ES" w:eastAsia="x-none"/>
        </w:rPr>
        <w:t xml:space="preserve"> </w:t>
      </w:r>
      <w:r w:rsidRPr="0086768B">
        <w:rPr>
          <w:lang w:val="es-ES" w:eastAsia="x-none"/>
        </w:rPr>
        <w:t xml:space="preserve">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w:t>
      </w:r>
      <w:r>
        <w:rPr>
          <w:lang w:val="es-ES" w:eastAsia="x-none"/>
        </w:rPr>
        <w:t>8</w:t>
      </w:r>
      <w:r w:rsidRPr="0086768B">
        <w:rPr>
          <w:lang w:val="es-ES" w:eastAsia="x-none"/>
        </w:rPr>
        <w:t xml:space="preserve">. VALORACIÓN DE LA PROPUESTA ECONÓMICA, la información que vale es la contenida en el Formulario Nº </w:t>
      </w:r>
      <w:r>
        <w:rPr>
          <w:lang w:val="es-ES" w:eastAsia="x-none"/>
        </w:rPr>
        <w:t>8</w:t>
      </w:r>
      <w:r w:rsidRPr="0086768B">
        <w:rPr>
          <w:lang w:val="es-ES" w:eastAsia="x-none"/>
        </w:rPr>
        <w:t xml:space="preserve">. VALORACIÓN DE LA PROPUESTA ECONÓMICA. </w:t>
      </w:r>
    </w:p>
    <w:p w:rsidR="0028654A" w:rsidRPr="0086768B" w:rsidRDefault="0028654A" w:rsidP="0028654A">
      <w:pPr>
        <w:pStyle w:val="Prrafodelista"/>
        <w:numPr>
          <w:ilvl w:val="0"/>
          <w:numId w:val="33"/>
        </w:numPr>
        <w:ind w:right="50"/>
        <w:contextualSpacing w:val="0"/>
        <w:rPr>
          <w:lang w:val="es-ES" w:eastAsia="x-none"/>
        </w:rPr>
      </w:pPr>
      <w:r w:rsidRPr="0086768B">
        <w:rPr>
          <w:lang w:val="es-ES" w:eastAsia="x-none"/>
        </w:rPr>
        <w:t>El oferente deberá presentar su oferta económica como se solicitó.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Los precios deben incluir la carga tributaria, arancelaria de ley, todos los costos administrativos como seguros y fletes.  No se aceptan reajustes ni cobros adicionales.</w:t>
      </w:r>
    </w:p>
    <w:p w:rsidR="0028654A" w:rsidRPr="0086768B" w:rsidRDefault="0028654A" w:rsidP="0028654A">
      <w:pPr>
        <w:numPr>
          <w:ilvl w:val="0"/>
          <w:numId w:val="33"/>
        </w:numPr>
        <w:spacing w:after="120"/>
        <w:rPr>
          <w:lang w:val="es-ES"/>
        </w:rPr>
      </w:pPr>
      <w:r w:rsidRPr="0086768B">
        <w:rPr>
          <w:lang w:val="es-ES"/>
        </w:rPr>
        <w:t xml:space="preserve">Cuando el proponente no presente el </w:t>
      </w:r>
      <w:r w:rsidRPr="0086768B">
        <w:rPr>
          <w:lang w:val="es-ES" w:eastAsia="x-none"/>
        </w:rPr>
        <w:t xml:space="preserve">Formulario Nº </w:t>
      </w:r>
      <w:r>
        <w:rPr>
          <w:lang w:val="es-ES" w:eastAsia="x-none"/>
        </w:rPr>
        <w:t>8</w:t>
      </w:r>
      <w:r w:rsidRPr="0086768B">
        <w:rPr>
          <w:lang w:val="es-ES" w:eastAsia="x-none"/>
        </w:rPr>
        <w:t>. VALORACIÓN DE LA PROPUESTA ECONÓMICA</w:t>
      </w:r>
      <w:r w:rsidRPr="0086768B">
        <w:rPr>
          <w:lang w:val="es-ES"/>
        </w:rPr>
        <w:t>, su propuesta será RECHAZADA.</w:t>
      </w:r>
    </w:p>
    <w:p w:rsidR="00D66B75" w:rsidRPr="0028654A" w:rsidRDefault="00D66B75" w:rsidP="00D66B75">
      <w:pPr>
        <w:spacing w:line="0" w:lineRule="atLeast"/>
        <w:rPr>
          <w:rFonts w:eastAsia="Arial" w:cs="Arial"/>
          <w:color w:val="000000" w:themeColor="text1"/>
          <w:lang w:val="es-ES"/>
        </w:rPr>
      </w:pPr>
    </w:p>
    <w:p w:rsidR="00D66B75" w:rsidRPr="0097176D" w:rsidRDefault="00D66B75" w:rsidP="00D66B75">
      <w:pPr>
        <w:rPr>
          <w:rFonts w:cs="Arial"/>
          <w:color w:val="000000" w:themeColor="text1"/>
        </w:rPr>
      </w:pPr>
      <w:r w:rsidRPr="0097176D">
        <w:rPr>
          <w:rFonts w:cs="Arial"/>
          <w:color w:val="000000" w:themeColor="text1"/>
        </w:rPr>
        <w:t xml:space="preserve">Atentamente, </w:t>
      </w:r>
    </w:p>
    <w:p w:rsidR="00C616F1" w:rsidRPr="0097176D" w:rsidRDefault="00C616F1" w:rsidP="00D66B75">
      <w:pPr>
        <w:rPr>
          <w:rFonts w:cs="Arial"/>
          <w:color w:val="000000" w:themeColor="text1"/>
        </w:rPr>
      </w:pPr>
    </w:p>
    <w:p w:rsidR="00D66B75" w:rsidRPr="0097176D" w:rsidRDefault="00D66B75" w:rsidP="00D66B75">
      <w:pPr>
        <w:rPr>
          <w:rFonts w:cs="Arial"/>
          <w:b/>
          <w:color w:val="000000" w:themeColor="text1"/>
        </w:rPr>
      </w:pPr>
      <w:r w:rsidRPr="0097176D">
        <w:rPr>
          <w:rFonts w:cs="Arial"/>
          <w:b/>
          <w:color w:val="000000" w:themeColor="text1"/>
        </w:rPr>
        <w:t>__________________________________________________</w:t>
      </w:r>
    </w:p>
    <w:p w:rsidR="00D66B75" w:rsidRPr="0097176D" w:rsidRDefault="00D66B75" w:rsidP="00D66B75">
      <w:pPr>
        <w:pStyle w:val="Puesto"/>
        <w:jc w:val="both"/>
        <w:rPr>
          <w:color w:val="000000" w:themeColor="text1"/>
          <w:sz w:val="20"/>
        </w:rPr>
      </w:pPr>
      <w:r w:rsidRPr="0097176D">
        <w:rPr>
          <w:color w:val="000000" w:themeColor="text1"/>
          <w:sz w:val="20"/>
        </w:rPr>
        <w:t>REPRESENTANTE LEGAL O APODERADO</w:t>
      </w:r>
    </w:p>
    <w:p w:rsidR="00D66B75" w:rsidRPr="0097176D" w:rsidRDefault="00D66B75" w:rsidP="00D66B75">
      <w:pPr>
        <w:pStyle w:val="Puesto"/>
        <w:jc w:val="both"/>
        <w:rPr>
          <w:color w:val="000000" w:themeColor="text1"/>
          <w:sz w:val="20"/>
        </w:rPr>
      </w:pPr>
      <w:r w:rsidRPr="0097176D">
        <w:rPr>
          <w:color w:val="000000" w:themeColor="text1"/>
          <w:sz w:val="20"/>
        </w:rPr>
        <w:t>Nombre</w:t>
      </w:r>
    </w:p>
    <w:p w:rsidR="00E10966" w:rsidRPr="0097176D" w:rsidRDefault="00D66B75" w:rsidP="00570ABE">
      <w:pPr>
        <w:rPr>
          <w:rFonts w:eastAsia="Arial" w:cs="Arial"/>
          <w:color w:val="000000" w:themeColor="text1"/>
        </w:rPr>
      </w:pPr>
      <w:r w:rsidRPr="00570ABE">
        <w:rPr>
          <w:rFonts w:cs="Arial"/>
          <w:b/>
          <w:color w:val="000000" w:themeColor="text1"/>
        </w:rPr>
        <w:t>Identificación Razón social</w:t>
      </w:r>
      <w:r w:rsidR="00E10966" w:rsidRPr="0097176D">
        <w:rPr>
          <w:rFonts w:eastAsia="Arial" w:cs="Arial"/>
          <w:color w:val="000000" w:themeColor="text1"/>
        </w:rPr>
        <w:br w:type="page"/>
      </w:r>
    </w:p>
    <w:p w:rsidR="00E10966" w:rsidRPr="00FE0963" w:rsidRDefault="00E10966" w:rsidP="00E10966">
      <w:pPr>
        <w:tabs>
          <w:tab w:val="left" w:pos="567"/>
          <w:tab w:val="left" w:pos="8647"/>
          <w:tab w:val="left" w:pos="8789"/>
        </w:tabs>
        <w:spacing w:line="0" w:lineRule="atLeast"/>
        <w:jc w:val="center"/>
        <w:rPr>
          <w:rFonts w:eastAsia="Arial" w:cs="Arial"/>
          <w:b/>
          <w:szCs w:val="22"/>
        </w:rPr>
      </w:pPr>
      <w:r w:rsidRPr="00FE0963">
        <w:rPr>
          <w:rFonts w:eastAsia="Arial" w:cs="Arial"/>
          <w:b/>
          <w:szCs w:val="22"/>
        </w:rPr>
        <w:lastRenderedPageBreak/>
        <w:t xml:space="preserve">FORMULARIO Nº </w:t>
      </w:r>
      <w:r w:rsidR="00B07E23" w:rsidRPr="00FE0963">
        <w:rPr>
          <w:rFonts w:eastAsia="Arial" w:cs="Arial"/>
          <w:b/>
          <w:szCs w:val="22"/>
        </w:rPr>
        <w:t>9</w:t>
      </w:r>
    </w:p>
    <w:p w:rsidR="0097176D" w:rsidRPr="00FE0963" w:rsidRDefault="0097176D" w:rsidP="00E10966">
      <w:pPr>
        <w:pStyle w:val="Default"/>
        <w:jc w:val="center"/>
        <w:rPr>
          <w:rFonts w:ascii="Arial" w:hAnsi="Arial" w:cs="Arial"/>
          <w:b/>
          <w:bCs/>
          <w:color w:val="auto"/>
          <w:sz w:val="20"/>
          <w:szCs w:val="22"/>
        </w:rPr>
      </w:pPr>
      <w:r w:rsidRPr="00FE0963">
        <w:rPr>
          <w:rFonts w:ascii="Arial" w:hAnsi="Arial" w:cs="Arial"/>
          <w:b/>
          <w:bCs/>
          <w:color w:val="auto"/>
          <w:sz w:val="20"/>
          <w:szCs w:val="22"/>
        </w:rPr>
        <w:t>ESPECIFICACIONES TÉCNICAS</w:t>
      </w:r>
    </w:p>
    <w:p w:rsidR="002B3C91" w:rsidRPr="002B3C91" w:rsidRDefault="002B3C91" w:rsidP="002B3C91">
      <w:pPr>
        <w:spacing w:line="0" w:lineRule="atLeast"/>
        <w:rPr>
          <w:rFonts w:cs="Arial"/>
          <w:color w:val="000000" w:themeColor="text1"/>
          <w:szCs w:val="22"/>
        </w:rPr>
      </w:pPr>
    </w:p>
    <w:p w:rsidR="002B3C91" w:rsidRDefault="002B3C91" w:rsidP="002B3C91">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sidR="002415DD">
        <w:rPr>
          <w:rFonts w:cs="Arial"/>
          <w:color w:val="000000" w:themeColor="text1"/>
          <w:szCs w:val="22"/>
        </w:rPr>
        <w:t xml:space="preserve">Mínima </w:t>
      </w:r>
      <w:r w:rsidRPr="002B3C91">
        <w:rPr>
          <w:rFonts w:cs="Arial"/>
          <w:color w:val="000000" w:themeColor="text1"/>
          <w:szCs w:val="22"/>
        </w:rPr>
        <w:t xml:space="preserve">Cuantía N° </w:t>
      </w:r>
      <w:r w:rsidR="000B382F">
        <w:rPr>
          <w:rFonts w:cs="Arial"/>
          <w:color w:val="000000" w:themeColor="text1"/>
          <w:szCs w:val="22"/>
        </w:rPr>
        <w:t>MC</w:t>
      </w:r>
      <w:r>
        <w:rPr>
          <w:rFonts w:cs="Arial"/>
          <w:color w:val="000000" w:themeColor="text1"/>
          <w:szCs w:val="22"/>
        </w:rPr>
        <w:t>-</w:t>
      </w:r>
      <w:r w:rsidR="000B382F">
        <w:rPr>
          <w:rFonts w:cs="Arial"/>
          <w:color w:val="000000" w:themeColor="text1"/>
          <w:szCs w:val="22"/>
        </w:rPr>
        <w:t>XXX-DMBUG-</w:t>
      </w:r>
      <w:r w:rsidRPr="002B3C91">
        <w:rPr>
          <w:rFonts w:cs="Arial"/>
          <w:color w:val="000000" w:themeColor="text1"/>
          <w:szCs w:val="22"/>
        </w:rPr>
        <w:t>201</w:t>
      </w:r>
      <w:r w:rsidR="00614F84">
        <w:rPr>
          <w:rFonts w:cs="Arial"/>
          <w:color w:val="000000" w:themeColor="text1"/>
          <w:szCs w:val="22"/>
        </w:rPr>
        <w:t>X</w:t>
      </w:r>
      <w:r>
        <w:rPr>
          <w:rFonts w:cs="Arial"/>
          <w:color w:val="000000" w:themeColor="text1"/>
          <w:szCs w:val="22"/>
        </w:rPr>
        <w:t>, así:</w:t>
      </w:r>
    </w:p>
    <w:p w:rsidR="002B3C91" w:rsidRDefault="002B3C91" w:rsidP="002B3C91">
      <w:pPr>
        <w:spacing w:line="0" w:lineRule="atLeast"/>
        <w:rPr>
          <w:rFonts w:cs="Arial"/>
          <w:color w:val="000000" w:themeColor="text1"/>
          <w:szCs w:val="22"/>
        </w:rPr>
      </w:pPr>
    </w:p>
    <w:p w:rsidR="00FE0963" w:rsidRPr="00170D92" w:rsidRDefault="00FE0963" w:rsidP="00FE0963">
      <w:pPr>
        <w:pStyle w:val="Prrafodelista"/>
        <w:numPr>
          <w:ilvl w:val="0"/>
          <w:numId w:val="26"/>
        </w:numPr>
        <w:ind w:left="426"/>
        <w:jc w:val="left"/>
        <w:rPr>
          <w:rFonts w:cs="Arial"/>
          <w:b/>
        </w:rPr>
      </w:pPr>
      <w:r w:rsidRPr="00170D92">
        <w:rPr>
          <w:rFonts w:cs="Arial"/>
          <w:b/>
        </w:rPr>
        <w:t xml:space="preserve">ESPECIFICACIONES TÉCNICAS </w:t>
      </w:r>
    </w:p>
    <w:p w:rsidR="00FE0963" w:rsidRDefault="00FE0963" w:rsidP="00FE0963">
      <w:pPr>
        <w:pStyle w:val="Prrafodelista"/>
        <w:ind w:left="0"/>
        <w:rPr>
          <w:rFonts w:cs="Arial"/>
          <w:b/>
          <w:color w:val="FF0000"/>
        </w:rPr>
      </w:pPr>
    </w:p>
    <w:p w:rsidR="00337583" w:rsidRDefault="00337583" w:rsidP="00337583">
      <w:pPr>
        <w:pStyle w:val="Prrafodelista"/>
        <w:ind w:left="66"/>
        <w:rPr>
          <w:rFonts w:cs="Arial"/>
          <w:lang w:val="es-ES"/>
        </w:rPr>
      </w:pPr>
      <w:r w:rsidRPr="00906C37">
        <w:rPr>
          <w:rFonts w:cs="Arial"/>
          <w:lang w:val="es-ES"/>
        </w:rPr>
        <w:t>Teniendo en cuenta que el servicio a contratar es la PRESTACION DE SERVICIOS DE SALUD EN MEDICINA NUCLEAR en las especialidades de  incluidas dentro del plan de servicios de sanidad militar y policial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337583" w:rsidRDefault="00337583" w:rsidP="00337583">
      <w:pPr>
        <w:pStyle w:val="Prrafodelista"/>
        <w:ind w:left="66"/>
        <w:rPr>
          <w:rFonts w:cs="Arial"/>
          <w:lang w:val="es-ES"/>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145"/>
        <w:gridCol w:w="3548"/>
        <w:gridCol w:w="1273"/>
        <w:gridCol w:w="629"/>
        <w:gridCol w:w="1083"/>
        <w:gridCol w:w="1287"/>
      </w:tblGrid>
      <w:tr w:rsidR="00337583" w:rsidRPr="00676209" w:rsidTr="00337583">
        <w:trPr>
          <w:trHeight w:val="454"/>
          <w:jc w:val="center"/>
        </w:trPr>
        <w:tc>
          <w:tcPr>
            <w:tcW w:w="523" w:type="dxa"/>
            <w:shd w:val="clear" w:color="auto" w:fill="auto"/>
            <w:vAlign w:val="center"/>
            <w:hideMark/>
          </w:tcPr>
          <w:p w:rsidR="00337583" w:rsidRPr="00676209" w:rsidRDefault="00337583" w:rsidP="00D3014E">
            <w:pPr>
              <w:jc w:val="center"/>
              <w:rPr>
                <w:rFonts w:cs="Arial"/>
                <w:b/>
                <w:bCs/>
                <w:sz w:val="16"/>
                <w:szCs w:val="16"/>
                <w:lang w:eastAsia="es-CO"/>
              </w:rPr>
            </w:pPr>
            <w:r w:rsidRPr="00676209">
              <w:rPr>
                <w:rFonts w:cs="Arial"/>
                <w:b/>
                <w:bCs/>
                <w:sz w:val="16"/>
                <w:szCs w:val="16"/>
                <w:lang w:eastAsia="es-CO"/>
              </w:rPr>
              <w:t>ITEM</w:t>
            </w:r>
          </w:p>
        </w:tc>
        <w:tc>
          <w:tcPr>
            <w:tcW w:w="1145" w:type="dxa"/>
            <w:shd w:val="clear" w:color="auto" w:fill="auto"/>
            <w:vAlign w:val="center"/>
            <w:hideMark/>
          </w:tcPr>
          <w:p w:rsidR="00337583" w:rsidRPr="00676209" w:rsidRDefault="00337583" w:rsidP="00D3014E">
            <w:pPr>
              <w:jc w:val="center"/>
              <w:rPr>
                <w:rFonts w:cs="Arial"/>
                <w:b/>
                <w:bCs/>
                <w:sz w:val="16"/>
                <w:szCs w:val="16"/>
                <w:lang w:eastAsia="es-CO"/>
              </w:rPr>
            </w:pPr>
            <w:r>
              <w:rPr>
                <w:rFonts w:cs="Arial"/>
                <w:b/>
                <w:bCs/>
                <w:sz w:val="16"/>
                <w:szCs w:val="16"/>
                <w:lang w:eastAsia="es-CO"/>
              </w:rPr>
              <w:t>COD CUPS</w:t>
            </w:r>
          </w:p>
        </w:tc>
        <w:tc>
          <w:tcPr>
            <w:tcW w:w="3548" w:type="dxa"/>
            <w:shd w:val="clear" w:color="auto" w:fill="auto"/>
            <w:vAlign w:val="center"/>
            <w:hideMark/>
          </w:tcPr>
          <w:p w:rsidR="00337583" w:rsidRPr="00676209" w:rsidRDefault="00337583" w:rsidP="00D3014E">
            <w:pPr>
              <w:jc w:val="center"/>
              <w:rPr>
                <w:rFonts w:cs="Arial"/>
                <w:b/>
                <w:bCs/>
                <w:sz w:val="16"/>
                <w:szCs w:val="16"/>
                <w:lang w:eastAsia="es-CO"/>
              </w:rPr>
            </w:pPr>
            <w:r w:rsidRPr="00676209">
              <w:rPr>
                <w:rFonts w:cs="Arial"/>
                <w:b/>
                <w:bCs/>
                <w:sz w:val="16"/>
                <w:szCs w:val="16"/>
                <w:lang w:eastAsia="es-CO"/>
              </w:rPr>
              <w:t>DESCRIPCION TECNICA</w:t>
            </w:r>
          </w:p>
        </w:tc>
        <w:tc>
          <w:tcPr>
            <w:tcW w:w="1273" w:type="dxa"/>
            <w:shd w:val="clear" w:color="auto" w:fill="auto"/>
            <w:vAlign w:val="center"/>
            <w:hideMark/>
          </w:tcPr>
          <w:p w:rsidR="00337583" w:rsidRPr="00676209" w:rsidRDefault="00337583" w:rsidP="00D3014E">
            <w:pPr>
              <w:jc w:val="center"/>
              <w:rPr>
                <w:rFonts w:cs="Arial"/>
                <w:b/>
                <w:bCs/>
                <w:sz w:val="16"/>
                <w:szCs w:val="16"/>
                <w:lang w:eastAsia="es-CO"/>
              </w:rPr>
            </w:pPr>
            <w:r w:rsidRPr="00676209">
              <w:rPr>
                <w:rFonts w:cs="Arial"/>
                <w:b/>
                <w:bCs/>
                <w:sz w:val="16"/>
                <w:szCs w:val="16"/>
                <w:lang w:eastAsia="es-CO"/>
              </w:rPr>
              <w:t>UNI. MED.</w:t>
            </w:r>
          </w:p>
        </w:tc>
        <w:tc>
          <w:tcPr>
            <w:tcW w:w="629" w:type="dxa"/>
            <w:shd w:val="clear" w:color="auto" w:fill="auto"/>
            <w:vAlign w:val="center"/>
            <w:hideMark/>
          </w:tcPr>
          <w:p w:rsidR="00337583" w:rsidRPr="00676209" w:rsidRDefault="00337583" w:rsidP="00D3014E">
            <w:pPr>
              <w:jc w:val="center"/>
              <w:rPr>
                <w:rFonts w:cs="Arial"/>
                <w:b/>
                <w:bCs/>
                <w:sz w:val="16"/>
                <w:szCs w:val="16"/>
                <w:lang w:eastAsia="es-CO"/>
              </w:rPr>
            </w:pPr>
            <w:r w:rsidRPr="00676209">
              <w:rPr>
                <w:rFonts w:cs="Arial"/>
                <w:b/>
                <w:bCs/>
                <w:sz w:val="16"/>
                <w:szCs w:val="16"/>
                <w:lang w:eastAsia="es-CO"/>
              </w:rPr>
              <w:t>CANT.</w:t>
            </w:r>
          </w:p>
        </w:tc>
        <w:tc>
          <w:tcPr>
            <w:tcW w:w="1083" w:type="dxa"/>
            <w:vAlign w:val="center"/>
          </w:tcPr>
          <w:p w:rsidR="00337583" w:rsidRPr="00676209" w:rsidRDefault="00337583" w:rsidP="00337583">
            <w:pPr>
              <w:jc w:val="center"/>
              <w:rPr>
                <w:rFonts w:cs="Arial"/>
                <w:b/>
                <w:bCs/>
                <w:sz w:val="16"/>
                <w:szCs w:val="16"/>
                <w:lang w:eastAsia="es-CO"/>
              </w:rPr>
            </w:pPr>
            <w:r>
              <w:rPr>
                <w:rFonts w:cs="Arial"/>
                <w:b/>
                <w:bCs/>
                <w:sz w:val="16"/>
                <w:szCs w:val="16"/>
                <w:lang w:eastAsia="es-CO"/>
              </w:rPr>
              <w:t>GARANTIZA</w:t>
            </w:r>
          </w:p>
        </w:tc>
        <w:tc>
          <w:tcPr>
            <w:tcW w:w="1287" w:type="dxa"/>
            <w:vAlign w:val="center"/>
          </w:tcPr>
          <w:p w:rsidR="00337583" w:rsidRPr="00676209" w:rsidRDefault="00337583" w:rsidP="00337583">
            <w:pPr>
              <w:jc w:val="center"/>
              <w:rPr>
                <w:rFonts w:cs="Arial"/>
                <w:b/>
                <w:bCs/>
                <w:sz w:val="16"/>
                <w:szCs w:val="16"/>
                <w:lang w:eastAsia="es-CO"/>
              </w:rPr>
            </w:pPr>
            <w:r>
              <w:rPr>
                <w:rFonts w:cs="Arial"/>
                <w:b/>
                <w:bCs/>
                <w:sz w:val="16"/>
                <w:szCs w:val="16"/>
                <w:lang w:eastAsia="es-CO"/>
              </w:rPr>
              <w:t>HABILITACION</w:t>
            </w: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920101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CEREBRAL ESTATICA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920102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CEREBRAL DINAMICA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920103</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CISTERNOGAMAGRAFIA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920105</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SPECT CEREBRAL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920202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TIROIDES</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920203</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RASTREO CORPORAL TOTAL TIROIDEO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920204</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TERAPIA METAIODO BENCILGUANIDINA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920208</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GLANDULAS PARATIROIDES</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920214</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CON OCTREOTIDE</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920301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PULMONAR PERFUSION</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920302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PULMONAR VENTILACION</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920304</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PULMONAR PERFUSION Y VENTILACION</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VENTRICULOGRAFIA NUCLEAR</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920403</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VENTRICULOGRAFIA DE VENTRICULO DERECHO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920404</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VENTRICULOGRAFIA EN REPOSO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16</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920405</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VENTRICULOGRAFIA EN REPOSO Y POST EJERCICIO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920406</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PERFUSION MIOCARDICA EN REPOSO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920407</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PERFUSION MIOCARDICA EN REPOSO Y POST EJERCICIO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920408</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PERFUSION MIOCARDICA CON STRESS FARMACOLOGICO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920410</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MIOCARDIO CON PIROFOSFATO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920412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VENOGAMAGRAFIA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920501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ESPLENICA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920503</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GANGLIOS LINFATICOS - LINFOGAMAGRAFIA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920508</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VOLUMEN DE GLOBULOS ROJO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920510</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POOL SANGUINEO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26</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GLANDULAS SALIVARES</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HEMORRAGIA DIGESTIVA CON ERITROCITOS MARCADOS</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920603</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EN HEMORRAGIA DIGESTIVA CON  COLOIDE</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920604</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PARA MUCOSA GASTRICA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920605</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TRANSITO ESOFAGICO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920606</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REFLUJO GASTROESOFAGICO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920607</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VACIAMIENTO GASTRICO EN FASE SOLIDA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920608</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VACIAMIENTO GASTRICO EN FASE  LIQUIDA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920701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HEPATOESPLENICA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920702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HEPATOBILIAR</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lastRenderedPageBreak/>
              <w:t>36</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920707</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POOL SANGUINEO HEPATICO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920708</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REFLUJO BILIAR</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RENOGRAMA SECUENCIAL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39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RENOGRAMA SECUENCIAL CON FILTRACION GLOMERULAR</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920805</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FILTRACION GLOMERULAR</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920806</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DE PERFUSION TESTICULAR Y CONTENIDO ESCROTAL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920807</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CISTOGAMAGRAFIA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920808</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RENOGRAMA BASAL Y POST  CAPTOPRIL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920809</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RENAL ESTATICA CON DMSA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920811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RENOGRAMA CON MERTIAGTIDE MAG 3</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46</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920812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RENOGRAMA DIURETICO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920901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OSEA CORPORAL TOTAL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920902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OSEA 3 FASES</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49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920903</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OSEA CON SPECT</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921100</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DACRIOCISTOGAMAGRAFIA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921200</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GAMAGRAFIA CON GALIO 67</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922801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 xml:space="preserve">TERAPIA HIPERTIROIDISMO HASTA 20 </w:t>
            </w:r>
            <w:proofErr w:type="spellStart"/>
            <w:r w:rsidRPr="00676209">
              <w:rPr>
                <w:rFonts w:cs="Arial"/>
                <w:color w:val="000000"/>
                <w:sz w:val="16"/>
                <w:szCs w:val="16"/>
                <w:lang w:eastAsia="es-CO"/>
              </w:rPr>
              <w:t>mCi</w:t>
            </w:r>
            <w:proofErr w:type="spellEnd"/>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922801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 xml:space="preserve">TERAPIA HIPERTIROIDISMO HASTA 30 </w:t>
            </w:r>
            <w:proofErr w:type="spellStart"/>
            <w:r w:rsidRPr="00676209">
              <w:rPr>
                <w:rFonts w:cs="Arial"/>
                <w:color w:val="000000"/>
                <w:sz w:val="16"/>
                <w:szCs w:val="16"/>
                <w:lang w:eastAsia="es-CO"/>
              </w:rPr>
              <w:t>mCi</w:t>
            </w:r>
            <w:proofErr w:type="spellEnd"/>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19994445-1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YODO 5mCi</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19994445-1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YODO   20mCi</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56</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19994445-1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YODO   30mCi</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228910-1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TECNECIO TC-99</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20002554-1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HMPAO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59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228909-1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MIBG</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226106-01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MYOVIEW</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19900807-1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PIROFOSFATO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228913-1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GALIO 67 CON HIG</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19932659-1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HEPATATE- NANO COLOIDE VIAL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20037948-2</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MEBROFENIN</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65</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20002866-1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OSTEOCIS-MDP</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66</w:t>
            </w:r>
          </w:p>
        </w:tc>
        <w:tc>
          <w:tcPr>
            <w:tcW w:w="1145" w:type="dxa"/>
            <w:shd w:val="clear" w:color="auto" w:fill="auto"/>
            <w:noWrap/>
            <w:vAlign w:val="center"/>
            <w:hideMark/>
          </w:tcPr>
          <w:p w:rsidR="00337583" w:rsidRDefault="00337583" w:rsidP="00D3014E">
            <w:pPr>
              <w:jc w:val="center"/>
              <w:rPr>
                <w:rFonts w:cs="Arial"/>
                <w:color w:val="000000"/>
                <w:sz w:val="16"/>
                <w:szCs w:val="16"/>
                <w:lang w:eastAsia="es-CO"/>
              </w:rPr>
            </w:pPr>
            <w:r>
              <w:rPr>
                <w:rFonts w:cs="Arial"/>
                <w:color w:val="000000"/>
                <w:sz w:val="16"/>
                <w:szCs w:val="16"/>
                <w:lang w:eastAsia="es-CO"/>
              </w:rPr>
              <w:t>NO POS</w:t>
            </w:r>
          </w:p>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20025211-1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OCTREOTIDE</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67</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19935050-01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PENTACIS-DTPA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68</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19996664-1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DMSA</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69</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DE MAG 3</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70</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19996665-1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ADMINISTRACION MAA MACROAGREGADOS</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71</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20062876-1</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DIPIRIDAMOL. 5 AMPX2ML 10 MG/2ML SOLUCIÓN INYECTABLE</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72</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881236</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PRUEBA DE ESFUERZO</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73</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1280</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PUNCION LUMBAR</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r w:rsidR="00337583" w:rsidRPr="00676209" w:rsidTr="00337583">
        <w:trPr>
          <w:trHeight w:val="283"/>
          <w:jc w:val="center"/>
        </w:trPr>
        <w:tc>
          <w:tcPr>
            <w:tcW w:w="52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74</w:t>
            </w:r>
          </w:p>
        </w:tc>
        <w:tc>
          <w:tcPr>
            <w:tcW w:w="1145"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ACUERDO 2016 DE 2001, PARAGRAFO 16</w:t>
            </w:r>
          </w:p>
        </w:tc>
        <w:tc>
          <w:tcPr>
            <w:tcW w:w="3548" w:type="dxa"/>
            <w:shd w:val="clear" w:color="auto" w:fill="auto"/>
            <w:vAlign w:val="center"/>
            <w:hideMark/>
          </w:tcPr>
          <w:p w:rsidR="00337583" w:rsidRPr="00676209" w:rsidRDefault="00337583" w:rsidP="00D3014E">
            <w:pPr>
              <w:rPr>
                <w:rFonts w:cs="Arial"/>
                <w:color w:val="000000"/>
                <w:sz w:val="16"/>
                <w:szCs w:val="16"/>
                <w:lang w:eastAsia="es-CO"/>
              </w:rPr>
            </w:pPr>
            <w:r w:rsidRPr="00676209">
              <w:rPr>
                <w:rFonts w:cs="Arial"/>
                <w:color w:val="000000"/>
                <w:sz w:val="16"/>
                <w:szCs w:val="16"/>
                <w:lang w:eastAsia="es-CO"/>
              </w:rPr>
              <w:t>RADIOAEROSOL</w:t>
            </w:r>
          </w:p>
        </w:tc>
        <w:tc>
          <w:tcPr>
            <w:tcW w:w="1273" w:type="dxa"/>
            <w:shd w:val="clear" w:color="auto" w:fill="auto"/>
            <w:noWrap/>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SERVICIO</w:t>
            </w:r>
          </w:p>
        </w:tc>
        <w:tc>
          <w:tcPr>
            <w:tcW w:w="629" w:type="dxa"/>
            <w:shd w:val="clear" w:color="auto" w:fill="auto"/>
            <w:vAlign w:val="center"/>
            <w:hideMark/>
          </w:tcPr>
          <w:p w:rsidR="00337583" w:rsidRPr="00676209" w:rsidRDefault="00337583" w:rsidP="00D3014E">
            <w:pPr>
              <w:jc w:val="center"/>
              <w:rPr>
                <w:rFonts w:cs="Arial"/>
                <w:color w:val="000000"/>
                <w:sz w:val="16"/>
                <w:szCs w:val="16"/>
                <w:lang w:eastAsia="es-CO"/>
              </w:rPr>
            </w:pPr>
            <w:r w:rsidRPr="00676209">
              <w:rPr>
                <w:rFonts w:cs="Arial"/>
                <w:color w:val="000000"/>
                <w:sz w:val="16"/>
                <w:szCs w:val="16"/>
                <w:lang w:eastAsia="es-CO"/>
              </w:rPr>
              <w:t>1</w:t>
            </w:r>
          </w:p>
        </w:tc>
        <w:tc>
          <w:tcPr>
            <w:tcW w:w="1083" w:type="dxa"/>
            <w:vAlign w:val="center"/>
          </w:tcPr>
          <w:p w:rsidR="00337583" w:rsidRPr="00676209" w:rsidRDefault="00337583" w:rsidP="00337583">
            <w:pPr>
              <w:jc w:val="center"/>
              <w:rPr>
                <w:rFonts w:cs="Arial"/>
                <w:color w:val="000000"/>
                <w:sz w:val="16"/>
                <w:szCs w:val="16"/>
                <w:lang w:eastAsia="es-CO"/>
              </w:rPr>
            </w:pPr>
          </w:p>
        </w:tc>
        <w:tc>
          <w:tcPr>
            <w:tcW w:w="1287" w:type="dxa"/>
            <w:vAlign w:val="center"/>
          </w:tcPr>
          <w:p w:rsidR="00337583" w:rsidRPr="00676209" w:rsidRDefault="00337583" w:rsidP="00337583">
            <w:pPr>
              <w:jc w:val="center"/>
              <w:rPr>
                <w:rFonts w:cs="Arial"/>
                <w:color w:val="000000"/>
                <w:sz w:val="16"/>
                <w:szCs w:val="16"/>
                <w:lang w:eastAsia="es-CO"/>
              </w:rPr>
            </w:pPr>
          </w:p>
        </w:tc>
      </w:tr>
    </w:tbl>
    <w:p w:rsidR="00337583" w:rsidRPr="009656E3" w:rsidRDefault="00337583" w:rsidP="00337583">
      <w:pPr>
        <w:rPr>
          <w:rFonts w:cs="Arial"/>
          <w:b/>
        </w:rPr>
      </w:pPr>
    </w:p>
    <w:p w:rsidR="00337583" w:rsidRDefault="00337583" w:rsidP="00337583">
      <w:pPr>
        <w:rPr>
          <w:rFonts w:cs="Arial"/>
          <w:sz w:val="18"/>
        </w:rPr>
      </w:pPr>
      <w:r w:rsidRPr="00D976B2">
        <w:rPr>
          <w:rFonts w:cs="Arial"/>
          <w:b/>
          <w:sz w:val="18"/>
        </w:rPr>
        <w:t>PARAGRAFO 1</w:t>
      </w:r>
      <w:r w:rsidRPr="00D976B2">
        <w:rPr>
          <w:rFonts w:cs="Arial"/>
          <w:sz w:val="18"/>
        </w:rPr>
        <w:t>: La lista de servicios relacionados en las especificaciones técnicas del presente grupo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w:t>
      </w:r>
      <w:r>
        <w:rPr>
          <w:rFonts w:cs="Arial"/>
          <w:sz w:val="18"/>
        </w:rPr>
        <w:t xml:space="preserve"> DMBUG </w:t>
      </w:r>
      <w:r w:rsidRPr="00D976B2">
        <w:rPr>
          <w:rFonts w:cs="Arial"/>
          <w:sz w:val="18"/>
        </w:rPr>
        <w:t>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337583" w:rsidRPr="00D976B2" w:rsidRDefault="00337583" w:rsidP="00337583">
      <w:pPr>
        <w:rPr>
          <w:rFonts w:cs="Arial"/>
          <w:sz w:val="18"/>
          <w:szCs w:val="18"/>
        </w:rPr>
      </w:pPr>
    </w:p>
    <w:p w:rsidR="00337583" w:rsidRPr="00D976B2" w:rsidRDefault="00337583" w:rsidP="00337583">
      <w:pPr>
        <w:rPr>
          <w:rFonts w:cs="Arial"/>
          <w:sz w:val="18"/>
        </w:rPr>
      </w:pPr>
      <w:r w:rsidRPr="00D976B2">
        <w:rPr>
          <w:rFonts w:cs="Arial"/>
          <w:b/>
          <w:sz w:val="18"/>
        </w:rPr>
        <w:t>PARAGRAFO 2</w:t>
      </w:r>
      <w:r w:rsidRPr="00D976B2">
        <w:rPr>
          <w:rFonts w:cs="Arial"/>
          <w:sz w:val="18"/>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337583" w:rsidRPr="00BE0841" w:rsidRDefault="00337583" w:rsidP="00337583">
      <w:pPr>
        <w:ind w:right="397"/>
        <w:rPr>
          <w:rFonts w:cs="Arial"/>
        </w:rPr>
      </w:pPr>
    </w:p>
    <w:p w:rsidR="00337583" w:rsidRPr="00A0515B" w:rsidRDefault="00337583" w:rsidP="00337583">
      <w:pPr>
        <w:pStyle w:val="Prrafodelista"/>
        <w:numPr>
          <w:ilvl w:val="0"/>
          <w:numId w:val="26"/>
        </w:numPr>
        <w:ind w:left="426" w:right="-93"/>
        <w:rPr>
          <w:rFonts w:cs="Arial"/>
          <w:b/>
        </w:rPr>
      </w:pPr>
      <w:r w:rsidRPr="00A0515B">
        <w:rPr>
          <w:rFonts w:cs="Arial"/>
          <w:b/>
          <w:iCs/>
          <w:lang w:val="es-ES"/>
        </w:rPr>
        <w:lastRenderedPageBreak/>
        <w:t>ESPECIFICACIONES TÉCNICAS ADICIONALES</w:t>
      </w:r>
    </w:p>
    <w:p w:rsidR="00337583" w:rsidRPr="00BE0841" w:rsidRDefault="00337583" w:rsidP="00337583">
      <w:pPr>
        <w:ind w:right="-93"/>
        <w:rPr>
          <w:rFonts w:cs="Arial"/>
          <w:b/>
        </w:rPr>
      </w:pPr>
    </w:p>
    <w:p w:rsidR="00337583" w:rsidRPr="00BE0841" w:rsidRDefault="00337583" w:rsidP="00337583">
      <w:pPr>
        <w:ind w:right="-93"/>
        <w:rPr>
          <w:rFonts w:cs="Arial"/>
        </w:rPr>
      </w:pPr>
      <w:r w:rsidRPr="00BE0841">
        <w:rPr>
          <w:rFonts w:cs="Arial"/>
        </w:rPr>
        <w:t>Para el cumplimiento de las Especificaciones Técnicas el proponente además deberá garantizar los siguientes aspectos:</w:t>
      </w:r>
    </w:p>
    <w:p w:rsidR="00337583" w:rsidRPr="00BE0841" w:rsidRDefault="00337583" w:rsidP="00337583">
      <w:pPr>
        <w:ind w:right="-93"/>
        <w:rPr>
          <w:rFonts w:cs="Arial"/>
        </w:rPr>
      </w:pPr>
    </w:p>
    <w:p w:rsidR="00337583" w:rsidRPr="00BE0841" w:rsidRDefault="00337583" w:rsidP="005301E4">
      <w:pPr>
        <w:pStyle w:val="Prrafodelista"/>
        <w:numPr>
          <w:ilvl w:val="1"/>
          <w:numId w:val="38"/>
        </w:numPr>
        <w:spacing w:before="120" w:after="120"/>
        <w:ind w:left="357" w:hanging="357"/>
        <w:contextualSpacing w:val="0"/>
        <w:rPr>
          <w:rFonts w:cs="Arial"/>
        </w:rPr>
      </w:pPr>
      <w:r w:rsidRPr="00BE0841">
        <w:rPr>
          <w:rFonts w:cs="Arial"/>
        </w:rPr>
        <w:t>Certificado de habilitación de los servicios requeridos</w:t>
      </w:r>
    </w:p>
    <w:p w:rsidR="00337583" w:rsidRPr="00BE0841" w:rsidRDefault="00337583" w:rsidP="005301E4">
      <w:pPr>
        <w:pStyle w:val="Prrafodelista"/>
        <w:numPr>
          <w:ilvl w:val="1"/>
          <w:numId w:val="38"/>
        </w:numPr>
        <w:spacing w:before="120" w:after="120"/>
        <w:ind w:left="357" w:hanging="357"/>
        <w:contextualSpacing w:val="0"/>
        <w:rPr>
          <w:rFonts w:cs="Arial"/>
        </w:rPr>
      </w:pPr>
      <w:r w:rsidRPr="00BE0841">
        <w:rPr>
          <w:rFonts w:cs="Arial"/>
        </w:rPr>
        <w:t>Portafolio de servicios actualizado</w:t>
      </w:r>
    </w:p>
    <w:p w:rsidR="00337583" w:rsidRPr="00BE0841" w:rsidRDefault="00337583" w:rsidP="005301E4">
      <w:pPr>
        <w:pStyle w:val="Prrafodelista"/>
        <w:numPr>
          <w:ilvl w:val="1"/>
          <w:numId w:val="38"/>
        </w:numPr>
        <w:spacing w:before="120" w:after="120"/>
        <w:ind w:left="357" w:hanging="357"/>
        <w:contextualSpacing w:val="0"/>
        <w:rPr>
          <w:rFonts w:cs="Arial"/>
        </w:rPr>
      </w:pPr>
      <w:r w:rsidRPr="00BE0841">
        <w:rPr>
          <w:rFonts w:cs="Arial"/>
        </w:rPr>
        <w:t>Acreditar la aplicación de protocolos actualizados aceptados en salud para el manejo de los pacientes</w:t>
      </w:r>
    </w:p>
    <w:p w:rsidR="00337583" w:rsidRPr="00BE0841" w:rsidRDefault="00337583" w:rsidP="005301E4">
      <w:pPr>
        <w:pStyle w:val="Prrafodelista"/>
        <w:numPr>
          <w:ilvl w:val="1"/>
          <w:numId w:val="38"/>
        </w:numPr>
        <w:spacing w:before="120" w:after="120"/>
        <w:ind w:left="357" w:hanging="357"/>
        <w:contextualSpacing w:val="0"/>
        <w:rPr>
          <w:rFonts w:cs="Arial"/>
        </w:rPr>
      </w:pPr>
      <w:r w:rsidRPr="00BE0841">
        <w:rPr>
          <w:rFonts w:cs="Arial"/>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337583" w:rsidRDefault="00337583" w:rsidP="005301E4">
      <w:pPr>
        <w:pStyle w:val="Prrafodelista"/>
        <w:numPr>
          <w:ilvl w:val="1"/>
          <w:numId w:val="38"/>
        </w:numPr>
        <w:spacing w:before="120" w:after="120"/>
        <w:ind w:left="357" w:hanging="357"/>
        <w:contextualSpacing w:val="0"/>
        <w:rPr>
          <w:rFonts w:cs="Arial"/>
        </w:rPr>
      </w:pPr>
      <w:r w:rsidRPr="00BE0841">
        <w:rPr>
          <w:rFonts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p>
    <w:p w:rsidR="00337583" w:rsidRPr="00AF6F17" w:rsidRDefault="00337583" w:rsidP="005301E4">
      <w:pPr>
        <w:pStyle w:val="Prrafodelista"/>
        <w:numPr>
          <w:ilvl w:val="1"/>
          <w:numId w:val="38"/>
        </w:numPr>
        <w:spacing w:before="120" w:after="120"/>
        <w:ind w:left="357" w:hanging="357"/>
        <w:contextualSpacing w:val="0"/>
        <w:rPr>
          <w:rFonts w:cs="Arial"/>
        </w:rPr>
      </w:pPr>
      <w:r w:rsidRPr="00AF6F17">
        <w:rPr>
          <w:rFonts w:eastAsia="Calibri" w:cs="Arial"/>
          <w:lang w:val="es-ES"/>
        </w:rPr>
        <w:t>La institución prestadora del servicio debe disponer del talento humano necesario y competente para la prestación de los servicios de salud ofertados y el personal asistencial que presta directamente los servicios de salud a los usuarios y deberá cumplir con los requisitos exigidos por el estado para ejercer la profesión u oficio e igualmente cumplir por lo establecido por el Ministerio de Salud y de la Protección Social.</w:t>
      </w:r>
      <w:r>
        <w:rPr>
          <w:rFonts w:eastAsia="Calibri" w:cs="Arial"/>
          <w:lang w:val="es-ES"/>
        </w:rPr>
        <w:t xml:space="preserve"> </w:t>
      </w:r>
      <w:r w:rsidRPr="00AF6F17">
        <w:rPr>
          <w:rFonts w:eastAsia="Calibri" w:cs="Arial"/>
          <w:lang w:val="es-ES"/>
        </w:rPr>
        <w:t xml:space="preserve">Para esto el oferente debe presentar listado de todo el personal asistencial </w:t>
      </w:r>
      <w:r w:rsidRPr="008E7F66">
        <w:rPr>
          <w:rFonts w:eastAsia="Calibri" w:cs="Arial"/>
          <w:lang w:val="es-ES"/>
        </w:rPr>
        <w:t>(Médico Especialista en Medicina Nuclear, Medico Cardiólogo, Tecnólogo en medicina nuclear)</w:t>
      </w:r>
      <w:r w:rsidRPr="00AF6F17">
        <w:rPr>
          <w:rFonts w:eastAsia="Calibri" w:cs="Arial"/>
          <w:lang w:val="es-ES"/>
        </w:rPr>
        <w:t xml:space="preserve"> que va a prestar los servicios a los usuarios del DMBUG, firmada por el representante legal y el jefe de talento humano y/o quien haga sus veces, así: </w:t>
      </w:r>
    </w:p>
    <w:p w:rsidR="00337583" w:rsidRDefault="00337583" w:rsidP="00337583">
      <w:pPr>
        <w:pStyle w:val="Prrafodelista"/>
        <w:ind w:left="709" w:right="-93"/>
        <w:rPr>
          <w:rFonts w:eastAsia="Calibri" w:cs="Arial"/>
          <w:lang w:val="es-ES"/>
        </w:rPr>
      </w:pPr>
    </w:p>
    <w:tbl>
      <w:tblPr>
        <w:tblStyle w:val="Tablaconcuadrcula"/>
        <w:tblW w:w="8330" w:type="dxa"/>
        <w:tblInd w:w="709" w:type="dxa"/>
        <w:tblLook w:val="04A0" w:firstRow="1" w:lastRow="0" w:firstColumn="1" w:lastColumn="0" w:noHBand="0" w:noVBand="1"/>
      </w:tblPr>
      <w:tblGrid>
        <w:gridCol w:w="1951"/>
        <w:gridCol w:w="2410"/>
        <w:gridCol w:w="2551"/>
        <w:gridCol w:w="1418"/>
      </w:tblGrid>
      <w:tr w:rsidR="00337583" w:rsidRPr="00A54661" w:rsidTr="00D3014E">
        <w:tc>
          <w:tcPr>
            <w:tcW w:w="1951" w:type="dxa"/>
            <w:vAlign w:val="center"/>
          </w:tcPr>
          <w:p w:rsidR="00337583" w:rsidRPr="002B37B8" w:rsidRDefault="00337583" w:rsidP="00D3014E">
            <w:pPr>
              <w:pStyle w:val="Prrafodelista"/>
              <w:ind w:left="0" w:right="-93"/>
              <w:jc w:val="center"/>
              <w:rPr>
                <w:rFonts w:eastAsia="Calibri" w:cs="Arial"/>
                <w:b/>
                <w:sz w:val="18"/>
                <w:lang w:val="es-ES"/>
              </w:rPr>
            </w:pPr>
            <w:r w:rsidRPr="002B37B8">
              <w:rPr>
                <w:rFonts w:eastAsia="Calibri" w:cs="Arial"/>
                <w:b/>
                <w:sz w:val="18"/>
                <w:lang w:val="es-ES"/>
              </w:rPr>
              <w:t>NOMBRE Y APELLIDOS</w:t>
            </w:r>
          </w:p>
        </w:tc>
        <w:tc>
          <w:tcPr>
            <w:tcW w:w="2410" w:type="dxa"/>
            <w:vAlign w:val="center"/>
          </w:tcPr>
          <w:p w:rsidR="00337583" w:rsidRPr="002B37B8" w:rsidRDefault="00337583" w:rsidP="00D3014E">
            <w:pPr>
              <w:pStyle w:val="Prrafodelista"/>
              <w:ind w:left="0" w:right="-93"/>
              <w:jc w:val="center"/>
              <w:rPr>
                <w:rFonts w:eastAsia="Calibri" w:cs="Arial"/>
                <w:b/>
                <w:sz w:val="18"/>
                <w:lang w:val="es-ES"/>
              </w:rPr>
            </w:pPr>
            <w:r w:rsidRPr="002B37B8">
              <w:rPr>
                <w:rFonts w:eastAsia="Calibri" w:cs="Arial"/>
                <w:b/>
                <w:sz w:val="18"/>
                <w:lang w:val="es-ES"/>
              </w:rPr>
              <w:t>DOCUM</w:t>
            </w:r>
            <w:r>
              <w:rPr>
                <w:rFonts w:eastAsia="Calibri" w:cs="Arial"/>
                <w:b/>
                <w:sz w:val="18"/>
                <w:lang w:val="es-ES"/>
              </w:rPr>
              <w:t>ENTO DE IDENTIFICACIÓN</w:t>
            </w:r>
          </w:p>
        </w:tc>
        <w:tc>
          <w:tcPr>
            <w:tcW w:w="2551" w:type="dxa"/>
            <w:vAlign w:val="center"/>
          </w:tcPr>
          <w:p w:rsidR="00337583" w:rsidRPr="002B37B8" w:rsidRDefault="00337583" w:rsidP="00D3014E">
            <w:pPr>
              <w:pStyle w:val="Prrafodelista"/>
              <w:ind w:left="0" w:right="-93"/>
              <w:jc w:val="center"/>
              <w:rPr>
                <w:rFonts w:eastAsia="Calibri" w:cs="Arial"/>
                <w:b/>
                <w:sz w:val="18"/>
                <w:lang w:val="es-ES"/>
              </w:rPr>
            </w:pPr>
            <w:r w:rsidRPr="002B37B8">
              <w:rPr>
                <w:rFonts w:eastAsia="Calibri" w:cs="Arial"/>
                <w:b/>
                <w:sz w:val="18"/>
                <w:lang w:val="es-ES"/>
              </w:rPr>
              <w:t>NÚMERO DE TARJETA PROFESIONAL (SI APLICA)</w:t>
            </w:r>
          </w:p>
        </w:tc>
        <w:tc>
          <w:tcPr>
            <w:tcW w:w="1418" w:type="dxa"/>
            <w:vAlign w:val="center"/>
          </w:tcPr>
          <w:p w:rsidR="00337583" w:rsidRPr="002B37B8" w:rsidRDefault="00337583" w:rsidP="00D3014E">
            <w:pPr>
              <w:pStyle w:val="Prrafodelista"/>
              <w:ind w:left="0" w:right="-93"/>
              <w:jc w:val="center"/>
              <w:rPr>
                <w:rFonts w:eastAsia="Calibri" w:cs="Arial"/>
                <w:b/>
                <w:sz w:val="18"/>
                <w:lang w:val="es-ES"/>
              </w:rPr>
            </w:pPr>
            <w:r w:rsidRPr="002B37B8">
              <w:rPr>
                <w:rFonts w:eastAsia="Calibri" w:cs="Arial"/>
                <w:b/>
                <w:sz w:val="18"/>
                <w:lang w:val="es-ES"/>
              </w:rPr>
              <w:t>PROFESIÓN</w:t>
            </w:r>
          </w:p>
        </w:tc>
      </w:tr>
      <w:tr w:rsidR="00337583" w:rsidRPr="00A54661" w:rsidTr="00D3014E">
        <w:tc>
          <w:tcPr>
            <w:tcW w:w="1951" w:type="dxa"/>
            <w:vAlign w:val="center"/>
          </w:tcPr>
          <w:p w:rsidR="00337583" w:rsidRPr="00A54661" w:rsidRDefault="00337583" w:rsidP="00D3014E">
            <w:pPr>
              <w:pStyle w:val="Prrafodelista"/>
              <w:ind w:left="0" w:right="-93"/>
              <w:jc w:val="center"/>
              <w:rPr>
                <w:rFonts w:eastAsia="Calibri" w:cs="Arial"/>
                <w:sz w:val="18"/>
                <w:lang w:val="es-ES"/>
              </w:rPr>
            </w:pPr>
          </w:p>
        </w:tc>
        <w:tc>
          <w:tcPr>
            <w:tcW w:w="2410" w:type="dxa"/>
            <w:vAlign w:val="center"/>
          </w:tcPr>
          <w:p w:rsidR="00337583" w:rsidRPr="00A54661" w:rsidRDefault="00337583" w:rsidP="00D3014E">
            <w:pPr>
              <w:pStyle w:val="Prrafodelista"/>
              <w:ind w:left="0" w:right="-93"/>
              <w:jc w:val="center"/>
              <w:rPr>
                <w:rFonts w:eastAsia="Calibri" w:cs="Arial"/>
                <w:sz w:val="18"/>
                <w:lang w:val="es-ES"/>
              </w:rPr>
            </w:pPr>
          </w:p>
        </w:tc>
        <w:tc>
          <w:tcPr>
            <w:tcW w:w="2551" w:type="dxa"/>
            <w:vAlign w:val="center"/>
          </w:tcPr>
          <w:p w:rsidR="00337583" w:rsidRPr="00A54661" w:rsidRDefault="00337583" w:rsidP="00D3014E">
            <w:pPr>
              <w:pStyle w:val="Prrafodelista"/>
              <w:ind w:left="0" w:right="-93"/>
              <w:jc w:val="center"/>
              <w:rPr>
                <w:rFonts w:eastAsia="Calibri" w:cs="Arial"/>
                <w:sz w:val="18"/>
                <w:lang w:val="es-ES"/>
              </w:rPr>
            </w:pPr>
          </w:p>
        </w:tc>
        <w:tc>
          <w:tcPr>
            <w:tcW w:w="1418" w:type="dxa"/>
            <w:vAlign w:val="center"/>
          </w:tcPr>
          <w:p w:rsidR="00337583" w:rsidRPr="00A54661" w:rsidRDefault="00337583" w:rsidP="00D3014E">
            <w:pPr>
              <w:pStyle w:val="Prrafodelista"/>
              <w:ind w:left="0" w:right="-93"/>
              <w:jc w:val="center"/>
              <w:rPr>
                <w:rFonts w:eastAsia="Calibri" w:cs="Arial"/>
                <w:sz w:val="18"/>
                <w:lang w:val="es-ES"/>
              </w:rPr>
            </w:pPr>
          </w:p>
        </w:tc>
      </w:tr>
    </w:tbl>
    <w:p w:rsidR="00337583" w:rsidRDefault="00337583" w:rsidP="00337583">
      <w:pPr>
        <w:pStyle w:val="Prrafodelista"/>
        <w:ind w:left="709" w:right="-93"/>
        <w:rPr>
          <w:rFonts w:eastAsia="Calibri" w:cs="Arial"/>
          <w:lang w:val="es-ES"/>
        </w:rPr>
      </w:pPr>
    </w:p>
    <w:p w:rsidR="00337583" w:rsidRPr="0086768B" w:rsidRDefault="00337583" w:rsidP="00337583">
      <w:pPr>
        <w:pStyle w:val="Prrafodelista"/>
        <w:ind w:left="709" w:right="-93"/>
        <w:rPr>
          <w:rFonts w:eastAsia="Calibri" w:cs="Arial"/>
          <w:lang w:val="es-ES"/>
        </w:rPr>
      </w:pPr>
      <w:r>
        <w:rPr>
          <w:rFonts w:eastAsia="Calibri" w:cs="Arial"/>
          <w:lang w:val="es-ES"/>
        </w:rPr>
        <w:t xml:space="preserve">Del personal asistencial registrado en el listado anterior se debe presentar copia de </w:t>
      </w:r>
      <w:r w:rsidRPr="0086768B">
        <w:rPr>
          <w:rFonts w:eastAsia="Calibri" w:cs="Arial"/>
          <w:lang w:val="es-ES"/>
        </w:rPr>
        <w:t>la siguiente documentación</w:t>
      </w:r>
      <w:r>
        <w:rPr>
          <w:rFonts w:eastAsia="Calibri" w:cs="Arial"/>
          <w:lang w:val="es-ES"/>
        </w:rPr>
        <w:t>:</w:t>
      </w:r>
    </w:p>
    <w:p w:rsidR="00337583" w:rsidRDefault="00337583" w:rsidP="00337583">
      <w:pPr>
        <w:pStyle w:val="Prrafodelista"/>
        <w:numPr>
          <w:ilvl w:val="1"/>
          <w:numId w:val="35"/>
        </w:numPr>
        <w:ind w:left="1418" w:right="-93"/>
        <w:rPr>
          <w:rFonts w:eastAsia="Calibri" w:cs="Arial"/>
          <w:lang w:val="es-ES"/>
        </w:rPr>
      </w:pPr>
      <w:r>
        <w:rPr>
          <w:rFonts w:eastAsia="Calibri" w:cs="Arial"/>
          <w:lang w:val="es-ES"/>
        </w:rPr>
        <w:t>Hoja de vida</w:t>
      </w:r>
    </w:p>
    <w:p w:rsidR="00337583" w:rsidRPr="0086768B" w:rsidRDefault="00337583" w:rsidP="00337583">
      <w:pPr>
        <w:pStyle w:val="Prrafodelista"/>
        <w:numPr>
          <w:ilvl w:val="1"/>
          <w:numId w:val="35"/>
        </w:numPr>
        <w:ind w:left="1418" w:right="-93"/>
        <w:rPr>
          <w:rFonts w:eastAsia="Calibri" w:cs="Arial"/>
          <w:lang w:val="es-ES"/>
        </w:rPr>
      </w:pPr>
      <w:r w:rsidRPr="0086768B">
        <w:rPr>
          <w:rFonts w:eastAsia="Calibri" w:cs="Arial"/>
          <w:lang w:val="es-ES"/>
        </w:rPr>
        <w:t>Copia del registro profesional departamental, nacional y/o Registro único nacional de talento humano en salud (RETHUS).</w:t>
      </w:r>
    </w:p>
    <w:p w:rsidR="00337583" w:rsidRPr="0086768B" w:rsidRDefault="00337583" w:rsidP="00337583">
      <w:pPr>
        <w:pStyle w:val="Prrafodelista"/>
        <w:numPr>
          <w:ilvl w:val="1"/>
          <w:numId w:val="35"/>
        </w:numPr>
        <w:ind w:left="1418" w:right="-93"/>
        <w:rPr>
          <w:rFonts w:eastAsia="Calibri" w:cs="Arial"/>
          <w:lang w:val="es-ES"/>
        </w:rPr>
      </w:pPr>
      <w:r w:rsidRPr="0086768B">
        <w:rPr>
          <w:rFonts w:eastAsia="Calibri" w:cs="Arial"/>
          <w:lang w:val="es-ES"/>
        </w:rPr>
        <w:t xml:space="preserve">Fotocopia del título de cada uno de los </w:t>
      </w:r>
      <w:r>
        <w:rPr>
          <w:rFonts w:eastAsia="Calibri" w:cs="Arial"/>
          <w:lang w:val="es-ES"/>
        </w:rPr>
        <w:t xml:space="preserve">especialistas, </w:t>
      </w:r>
      <w:r w:rsidRPr="0086768B">
        <w:rPr>
          <w:rFonts w:eastAsia="Calibri" w:cs="Arial"/>
          <w:lang w:val="es-ES"/>
        </w:rPr>
        <w:t>profesionales y/o técnicos que fue otorgado por una institución e</w:t>
      </w:r>
      <w:r>
        <w:rPr>
          <w:rFonts w:eastAsia="Calibri" w:cs="Arial"/>
          <w:lang w:val="es-ES"/>
        </w:rPr>
        <w:t>ducativa reconocida legalmente.</w:t>
      </w:r>
    </w:p>
    <w:p w:rsidR="00337583" w:rsidRPr="00AF6F17" w:rsidRDefault="00337583" w:rsidP="00337583">
      <w:pPr>
        <w:pStyle w:val="Prrafodelista"/>
        <w:ind w:left="1080"/>
        <w:rPr>
          <w:rFonts w:cs="Arial"/>
          <w:lang w:val="es-ES"/>
        </w:rPr>
      </w:pPr>
    </w:p>
    <w:p w:rsidR="00337583" w:rsidRPr="009656E3" w:rsidRDefault="00337583" w:rsidP="00337583">
      <w:pPr>
        <w:pStyle w:val="Prrafodelista"/>
        <w:numPr>
          <w:ilvl w:val="1"/>
          <w:numId w:val="38"/>
        </w:numPr>
        <w:rPr>
          <w:rFonts w:cs="Arial"/>
        </w:rPr>
      </w:pPr>
      <w:r w:rsidRPr="009656E3">
        <w:rPr>
          <w:rFonts w:cs="Arial"/>
        </w:rPr>
        <w:t>El oferente debe presentar certificación firmada por el representante legal en la que manifiesta conocer los lineamientos de calidad de la DIRECTIVA PERMANENTE DE LA DIRECCION DE SANIDAD EJERCITO Nº 035 DE 2016 y así mismo garantizar el cumplimiento de los mismos.</w:t>
      </w:r>
    </w:p>
    <w:p w:rsidR="00337583" w:rsidRPr="00BE0841" w:rsidRDefault="00337583" w:rsidP="00337583">
      <w:pPr>
        <w:pStyle w:val="Prrafodelista"/>
        <w:ind w:left="1080"/>
        <w:rPr>
          <w:rFonts w:cs="Arial"/>
        </w:rPr>
      </w:pPr>
    </w:p>
    <w:p w:rsidR="00337583" w:rsidRPr="00BE0841" w:rsidRDefault="00337583" w:rsidP="00337583">
      <w:pPr>
        <w:pStyle w:val="Prrafodelista"/>
        <w:numPr>
          <w:ilvl w:val="1"/>
          <w:numId w:val="38"/>
        </w:numPr>
        <w:rPr>
          <w:rFonts w:cs="Arial"/>
          <w:b/>
        </w:rPr>
      </w:pPr>
      <w:r w:rsidRPr="00BE0841">
        <w:rPr>
          <w:rFonts w:cs="Arial"/>
          <w:b/>
        </w:rPr>
        <w:t xml:space="preserve"> OTROS REQUERIMIENTOS TECNICOS: </w:t>
      </w:r>
      <w:r w:rsidRPr="00BE0841">
        <w:rPr>
          <w:rFonts w:cs="Arial"/>
        </w:rPr>
        <w:t xml:space="preserve">El proponente junto con la oferta deberá anexar en documento independiente, la Garantía Técnica y Término de respuesta para los ítems ofrecidos, deberá ser suscrita por Representante Legal, así: </w:t>
      </w:r>
    </w:p>
    <w:p w:rsidR="00337583" w:rsidRPr="00BE0841" w:rsidRDefault="00337583" w:rsidP="00337583">
      <w:pPr>
        <w:pStyle w:val="Prrafodelista"/>
        <w:ind w:left="862"/>
        <w:rPr>
          <w:rFonts w:cs="Arial"/>
        </w:rPr>
      </w:pPr>
    </w:p>
    <w:p w:rsidR="00337583" w:rsidRPr="009656E3" w:rsidRDefault="00337583" w:rsidP="00337583">
      <w:pPr>
        <w:pStyle w:val="Prrafodelista"/>
        <w:numPr>
          <w:ilvl w:val="2"/>
          <w:numId w:val="38"/>
        </w:numPr>
        <w:rPr>
          <w:rFonts w:cs="Arial"/>
          <w:b/>
        </w:rPr>
      </w:pPr>
      <w:r w:rsidRPr="009656E3">
        <w:rPr>
          <w:rFonts w:cs="Arial"/>
          <w:b/>
        </w:rPr>
        <w:t>GARANTÍA TÉCNICA</w:t>
      </w:r>
    </w:p>
    <w:p w:rsidR="00337583" w:rsidRPr="00BE0841" w:rsidRDefault="00337583" w:rsidP="00337583">
      <w:pPr>
        <w:pStyle w:val="Prrafodelista"/>
        <w:ind w:left="709"/>
        <w:rPr>
          <w:rFonts w:cs="Arial"/>
        </w:rPr>
      </w:pPr>
    </w:p>
    <w:p w:rsidR="00337583" w:rsidRDefault="00337583" w:rsidP="00337583">
      <w:pPr>
        <w:pStyle w:val="Prrafodelista"/>
        <w:numPr>
          <w:ilvl w:val="0"/>
          <w:numId w:val="36"/>
        </w:numPr>
        <w:ind w:left="1276"/>
        <w:rPr>
          <w:rFonts w:cs="Arial"/>
        </w:rPr>
      </w:pPr>
      <w:r w:rsidRPr="00BE0841">
        <w:rPr>
          <w:rFonts w:cs="Arial"/>
        </w:rPr>
        <w:t>Que ampare el cumplimiento de las condiciones técnicas de los servicios adquiridos, responsabilizándose de los reclamos que se den en la ejecución del contrato.</w:t>
      </w:r>
    </w:p>
    <w:p w:rsidR="00337583" w:rsidRPr="00906C37" w:rsidRDefault="00337583" w:rsidP="00337583">
      <w:pPr>
        <w:pStyle w:val="Prrafodelista"/>
        <w:numPr>
          <w:ilvl w:val="0"/>
          <w:numId w:val="36"/>
        </w:numPr>
        <w:ind w:left="1276"/>
        <w:rPr>
          <w:rFonts w:cs="Arial"/>
        </w:rPr>
      </w:pPr>
      <w:r w:rsidRPr="00906C37">
        <w:rPr>
          <w:rFonts w:cs="Arial"/>
        </w:rPr>
        <w:t xml:space="preserve">Que ampare la composición </w:t>
      </w:r>
      <w:r w:rsidR="005301E4" w:rsidRPr="00906C37">
        <w:rPr>
          <w:rFonts w:cs="Arial"/>
        </w:rPr>
        <w:t>física</w:t>
      </w:r>
      <w:r w:rsidRPr="00906C37">
        <w:rPr>
          <w:rFonts w:cs="Arial"/>
        </w:rPr>
        <w:t xml:space="preserve"> química de los fármacos suministrados en la ejecución del objeto contractual.</w:t>
      </w:r>
    </w:p>
    <w:p w:rsidR="00337583" w:rsidRPr="00906C37" w:rsidRDefault="00337583" w:rsidP="00337583">
      <w:pPr>
        <w:pStyle w:val="Prrafodelista"/>
        <w:numPr>
          <w:ilvl w:val="0"/>
          <w:numId w:val="36"/>
        </w:numPr>
        <w:ind w:left="1276"/>
        <w:rPr>
          <w:rFonts w:cs="Arial"/>
        </w:rPr>
      </w:pPr>
      <w:r w:rsidRPr="00906C37">
        <w:rPr>
          <w:rFonts w:cs="Arial"/>
        </w:rPr>
        <w:t>Que ampare la calidad de los insumos que sean utilizados en la ejecución del objeto contractual.</w:t>
      </w:r>
    </w:p>
    <w:p w:rsidR="00337583" w:rsidRPr="00BE0841" w:rsidRDefault="00337583" w:rsidP="00337583">
      <w:pPr>
        <w:pStyle w:val="Prrafodelista"/>
        <w:numPr>
          <w:ilvl w:val="0"/>
          <w:numId w:val="36"/>
        </w:numPr>
        <w:ind w:left="1276"/>
        <w:rPr>
          <w:rFonts w:cs="Arial"/>
        </w:rPr>
      </w:pPr>
      <w:r w:rsidRPr="00BE0841">
        <w:rPr>
          <w:rFonts w:cs="Arial"/>
        </w:rPr>
        <w:t xml:space="preserve">Que ampare las especificaciones técnicas de los servicios ofrecidos. </w:t>
      </w:r>
    </w:p>
    <w:p w:rsidR="000D5595" w:rsidRPr="00BE0841" w:rsidRDefault="000D5595" w:rsidP="000D5595">
      <w:pPr>
        <w:pStyle w:val="Prrafodelista"/>
        <w:ind w:left="862"/>
        <w:rPr>
          <w:rFonts w:cs="Arial"/>
        </w:rPr>
      </w:pPr>
    </w:p>
    <w:p w:rsidR="000D5595" w:rsidRPr="00337583" w:rsidRDefault="000D5595" w:rsidP="00337583">
      <w:pPr>
        <w:pStyle w:val="Prrafodelista"/>
        <w:numPr>
          <w:ilvl w:val="2"/>
          <w:numId w:val="38"/>
        </w:numPr>
        <w:rPr>
          <w:rFonts w:cs="Arial"/>
          <w:b/>
        </w:rPr>
      </w:pPr>
      <w:r w:rsidRPr="00337583">
        <w:rPr>
          <w:rFonts w:cs="Arial"/>
          <w:b/>
        </w:rPr>
        <w:t>TÉRMINO DE RESPUESTA</w:t>
      </w:r>
    </w:p>
    <w:p w:rsidR="000D5595" w:rsidRPr="00BE0841" w:rsidRDefault="000D5595" w:rsidP="000D5595">
      <w:pPr>
        <w:ind w:left="360"/>
        <w:rPr>
          <w:rFonts w:cs="Arial"/>
        </w:rPr>
      </w:pPr>
    </w:p>
    <w:p w:rsidR="000D5595" w:rsidRPr="00BE0841" w:rsidRDefault="000D5595" w:rsidP="000D5595">
      <w:pPr>
        <w:pStyle w:val="Prrafodelista"/>
        <w:ind w:left="862"/>
        <w:rPr>
          <w:rFonts w:cs="Arial"/>
        </w:rPr>
      </w:pPr>
      <w:r w:rsidRPr="00BE0841">
        <w:rPr>
          <w:rFonts w:cs="Arial"/>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0D5595" w:rsidRPr="00BE0841" w:rsidRDefault="000D5595" w:rsidP="000D5595">
      <w:pPr>
        <w:pStyle w:val="Prrafodelista"/>
        <w:ind w:left="862"/>
        <w:rPr>
          <w:rFonts w:cs="Arial"/>
        </w:rPr>
      </w:pPr>
    </w:p>
    <w:p w:rsidR="000D5595" w:rsidRPr="00BE0841" w:rsidRDefault="000D5595" w:rsidP="000D5595">
      <w:pPr>
        <w:pStyle w:val="Prrafodelista"/>
        <w:ind w:left="862"/>
        <w:rPr>
          <w:rFonts w:cs="Arial"/>
        </w:rPr>
      </w:pPr>
      <w:r w:rsidRPr="00BE0841">
        <w:rPr>
          <w:rFonts w:cs="Arial"/>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FE0963" w:rsidRDefault="00FE0963" w:rsidP="00FE0963">
      <w:pPr>
        <w:spacing w:line="0" w:lineRule="atLeast"/>
        <w:jc w:val="center"/>
        <w:rPr>
          <w:rFonts w:eastAsia="Arial" w:cs="Arial"/>
          <w:b/>
          <w:color w:val="000000" w:themeColor="text1"/>
        </w:rPr>
      </w:pPr>
    </w:p>
    <w:p w:rsidR="002B3C91" w:rsidRPr="002B3C91" w:rsidRDefault="002B3C91" w:rsidP="002B3C91">
      <w:pPr>
        <w:spacing w:line="0" w:lineRule="atLeast"/>
        <w:rPr>
          <w:rFonts w:cs="Arial"/>
          <w:color w:val="000000" w:themeColor="text1"/>
          <w:szCs w:val="22"/>
        </w:rPr>
      </w:pPr>
      <w:r w:rsidRPr="002B3C91">
        <w:rPr>
          <w:rFonts w:cs="Arial"/>
          <w:color w:val="000000" w:themeColor="text1"/>
          <w:szCs w:val="22"/>
        </w:rPr>
        <w:t xml:space="preserve">De igual manera, manifiesto haber efectuado en forma personal, un análisis detallado, minucioso y exhaustivo de las especificaciones técnicas mínimas excluyentes contenidas, lo que indica expresamente, que bajo ningún motivo me exonero de la responsabilidad que me acude a su cumplimiento. </w:t>
      </w:r>
    </w:p>
    <w:p w:rsidR="002B3C91" w:rsidRPr="002B3C91" w:rsidRDefault="002B3C91" w:rsidP="002B3C91">
      <w:pPr>
        <w:spacing w:line="0" w:lineRule="atLeast"/>
        <w:rPr>
          <w:rFonts w:cs="Arial"/>
          <w:color w:val="000000" w:themeColor="text1"/>
          <w:szCs w:val="22"/>
        </w:rPr>
      </w:pPr>
    </w:p>
    <w:p w:rsidR="002B3C91" w:rsidRPr="002B3C91" w:rsidRDefault="002B3C91" w:rsidP="002B3C91">
      <w:pPr>
        <w:spacing w:line="0" w:lineRule="atLeast"/>
        <w:rPr>
          <w:rFonts w:cs="Arial"/>
          <w:color w:val="000000" w:themeColor="text1"/>
          <w:szCs w:val="22"/>
        </w:rPr>
      </w:pPr>
      <w:r w:rsidRPr="002B3C91">
        <w:rPr>
          <w:rFonts w:cs="Arial"/>
          <w:color w:val="000000" w:themeColor="text1"/>
          <w:szCs w:val="22"/>
        </w:rPr>
        <w:t>Con la suscripción del presente formulario, en forma voluntaria e irrevocable, ACEPTO las condiciones técnicas planteadas por el EJERCITO NACIONAL DE COLOMBIA a través del pliego de condiciones y en especial las contenidas en el ESPECIFICACIONES TÉCNICAS y demás que puedan surgir a partir de las diferentes adendas generadas en desarrollo del proceso; en consecuencia</w:t>
      </w:r>
    </w:p>
    <w:p w:rsidR="002B3C91" w:rsidRPr="002B3C91" w:rsidRDefault="002B3C91" w:rsidP="002B3C91">
      <w:pPr>
        <w:spacing w:line="0" w:lineRule="atLeast"/>
        <w:rPr>
          <w:rFonts w:cs="Arial"/>
          <w:color w:val="000000" w:themeColor="text1"/>
          <w:szCs w:val="22"/>
        </w:rPr>
      </w:pPr>
    </w:p>
    <w:p w:rsidR="002B3C91" w:rsidRPr="002B3C91" w:rsidRDefault="002B3C91" w:rsidP="002B3C91">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2B3C91" w:rsidRDefault="002B3C91" w:rsidP="002B3C91">
      <w:pPr>
        <w:spacing w:line="0" w:lineRule="atLeast"/>
        <w:rPr>
          <w:rFonts w:cs="Arial"/>
          <w:color w:val="000000" w:themeColor="text1"/>
          <w:sz w:val="22"/>
          <w:szCs w:val="22"/>
        </w:rPr>
      </w:pPr>
    </w:p>
    <w:p w:rsidR="002B3C91" w:rsidRPr="00287ADD" w:rsidRDefault="002B3C91" w:rsidP="002B3C91">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B34A5B" w:rsidRDefault="002B3C91" w:rsidP="00B34A5B">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B34A5B" w:rsidRDefault="00B34A5B" w:rsidP="00B34A5B">
      <w:pPr>
        <w:jc w:val="left"/>
        <w:rPr>
          <w:rFonts w:cs="Arial"/>
          <w:color w:val="000000" w:themeColor="text1"/>
          <w:szCs w:val="22"/>
        </w:rPr>
      </w:pPr>
      <w:r>
        <w:rPr>
          <w:rFonts w:cs="Arial"/>
          <w:color w:val="000000" w:themeColor="text1"/>
          <w:szCs w:val="22"/>
        </w:rPr>
        <w:br w:type="page"/>
      </w:r>
    </w:p>
    <w:p w:rsidR="007C5012" w:rsidRPr="00B34A5B" w:rsidRDefault="0097176D" w:rsidP="002415DD">
      <w:pPr>
        <w:jc w:val="center"/>
        <w:rPr>
          <w:rFonts w:cs="Arial"/>
          <w:color w:val="000000" w:themeColor="text1"/>
          <w:szCs w:val="22"/>
        </w:rPr>
      </w:pPr>
      <w:r w:rsidRPr="007C5012">
        <w:rPr>
          <w:rFonts w:eastAsia="Arial Unicode MS" w:cs="Arial"/>
          <w:b/>
          <w:color w:val="000000" w:themeColor="text1"/>
          <w:szCs w:val="20"/>
        </w:rPr>
        <w:lastRenderedPageBreak/>
        <w:t>FORMULARIO</w:t>
      </w:r>
      <w:r w:rsidR="00F77E37">
        <w:rPr>
          <w:rFonts w:cs="Arial"/>
          <w:b/>
          <w:bCs/>
          <w:color w:val="000000" w:themeColor="text1"/>
          <w:szCs w:val="20"/>
        </w:rPr>
        <w:t xml:space="preserve"> N° </w:t>
      </w:r>
      <w:r w:rsidR="00B07E23">
        <w:rPr>
          <w:rFonts w:cs="Arial"/>
          <w:b/>
          <w:bCs/>
          <w:color w:val="000000" w:themeColor="text1"/>
          <w:szCs w:val="20"/>
        </w:rPr>
        <w:t>10</w:t>
      </w:r>
    </w:p>
    <w:p w:rsidR="007C5012" w:rsidRDefault="007C5012" w:rsidP="007C5012">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7C5012" w:rsidRPr="007C5012" w:rsidRDefault="007C5012" w:rsidP="007C5012">
      <w:pPr>
        <w:pStyle w:val="Default"/>
        <w:jc w:val="center"/>
        <w:rPr>
          <w:rFonts w:ascii="Arial" w:hAnsi="Arial" w:cs="Arial"/>
          <w:b/>
          <w:bCs/>
          <w:color w:val="000000" w:themeColor="text1"/>
          <w:sz w:val="20"/>
          <w:szCs w:val="20"/>
        </w:rPr>
      </w:pPr>
    </w:p>
    <w:p w:rsidR="007C5012" w:rsidRDefault="007C5012" w:rsidP="007C5012">
      <w:pPr>
        <w:pStyle w:val="Default"/>
        <w:jc w:val="both"/>
        <w:rPr>
          <w:rFonts w:ascii="Arial" w:hAnsi="Arial" w:cs="Arial"/>
          <w:sz w:val="20"/>
          <w:szCs w:val="20"/>
        </w:rPr>
      </w:pPr>
      <w:r w:rsidRPr="007C5012">
        <w:rPr>
          <w:rFonts w:ascii="Arial" w:hAnsi="Arial" w:cs="Arial"/>
          <w:sz w:val="20"/>
          <w:szCs w:val="20"/>
        </w:rPr>
        <w:t xml:space="preserve">Ciudad y fecha </w:t>
      </w:r>
    </w:p>
    <w:p w:rsidR="007C5012" w:rsidRDefault="007C5012" w:rsidP="007C5012">
      <w:pPr>
        <w:pStyle w:val="Default"/>
        <w:jc w:val="both"/>
        <w:rPr>
          <w:rFonts w:ascii="Arial" w:hAnsi="Arial" w:cs="Arial"/>
          <w:sz w:val="20"/>
          <w:szCs w:val="20"/>
        </w:rPr>
      </w:pPr>
    </w:p>
    <w:p w:rsidR="007C5012" w:rsidRDefault="007C5012" w:rsidP="007C5012">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sidR="009A58BA">
        <w:rPr>
          <w:rFonts w:ascii="Arial" w:hAnsi="Arial" w:cs="Arial"/>
          <w:sz w:val="20"/>
          <w:szCs w:val="20"/>
        </w:rPr>
        <w:t xml:space="preserve">DE MINIMA CUANTIA </w:t>
      </w:r>
      <w:r w:rsidRPr="007C5012">
        <w:rPr>
          <w:rFonts w:ascii="Arial" w:hAnsi="Arial" w:cs="Arial"/>
          <w:sz w:val="20"/>
          <w:szCs w:val="20"/>
        </w:rPr>
        <w:t xml:space="preserve">No. </w:t>
      </w:r>
      <w:r w:rsidR="00234061">
        <w:rPr>
          <w:rFonts w:ascii="Arial" w:hAnsi="Arial" w:cs="Arial"/>
          <w:sz w:val="20"/>
          <w:szCs w:val="20"/>
        </w:rPr>
        <w:t>XXX</w:t>
      </w:r>
      <w:r w:rsidRPr="007C5012">
        <w:rPr>
          <w:rFonts w:ascii="Arial" w:hAnsi="Arial" w:cs="Arial"/>
          <w:sz w:val="20"/>
          <w:szCs w:val="20"/>
        </w:rPr>
        <w:t>-D</w:t>
      </w:r>
      <w:r w:rsidR="00234061">
        <w:rPr>
          <w:rFonts w:ascii="Arial" w:hAnsi="Arial" w:cs="Arial"/>
          <w:sz w:val="20"/>
          <w:szCs w:val="20"/>
        </w:rPr>
        <w:t>MBUG</w:t>
      </w:r>
      <w:r w:rsidRPr="007C5012">
        <w:rPr>
          <w:rFonts w:ascii="Arial" w:hAnsi="Arial" w:cs="Arial"/>
          <w:sz w:val="20"/>
          <w:szCs w:val="20"/>
        </w:rPr>
        <w:t>-201</w:t>
      </w:r>
      <w:r w:rsidR="00234061">
        <w:rPr>
          <w:rFonts w:ascii="Arial" w:hAnsi="Arial" w:cs="Arial"/>
          <w:sz w:val="20"/>
          <w:szCs w:val="20"/>
        </w:rPr>
        <w:t>X</w:t>
      </w:r>
      <w:r w:rsidRPr="007C5012">
        <w:rPr>
          <w:rFonts w:ascii="Arial" w:hAnsi="Arial" w:cs="Arial"/>
          <w:sz w:val="20"/>
          <w:szCs w:val="20"/>
        </w:rPr>
        <w:t xml:space="preserve">. </w:t>
      </w:r>
    </w:p>
    <w:p w:rsidR="007C5012" w:rsidRDefault="007C5012" w:rsidP="007C5012">
      <w:pPr>
        <w:pStyle w:val="Default"/>
        <w:jc w:val="both"/>
        <w:rPr>
          <w:rFonts w:ascii="Arial" w:hAnsi="Arial" w:cs="Arial"/>
          <w:sz w:val="20"/>
          <w:szCs w:val="20"/>
        </w:rPr>
      </w:pPr>
    </w:p>
    <w:p w:rsidR="007C5012" w:rsidRDefault="007C5012" w:rsidP="00C05F38">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7C5012" w:rsidRDefault="007C5012" w:rsidP="007C5012">
      <w:pPr>
        <w:pStyle w:val="Default"/>
        <w:jc w:val="center"/>
        <w:rPr>
          <w:rFonts w:ascii="Arial" w:hAnsi="Arial" w:cs="Arial"/>
          <w:sz w:val="20"/>
          <w:szCs w:val="20"/>
        </w:rPr>
      </w:pPr>
      <w:r w:rsidRPr="007C5012">
        <w:rPr>
          <w:rFonts w:ascii="Arial" w:hAnsi="Arial" w:cs="Arial"/>
          <w:sz w:val="20"/>
          <w:szCs w:val="20"/>
        </w:rPr>
        <w:t>PERSONA QUE ACREDITA LA EXPERIENCIA</w:t>
      </w:r>
    </w:p>
    <w:p w:rsidR="007C5012" w:rsidRDefault="007C5012" w:rsidP="007C5012">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7C5012" w:rsidRPr="007C5012" w:rsidTr="00542DDF">
        <w:trPr>
          <w:jc w:val="center"/>
        </w:trPr>
        <w:tc>
          <w:tcPr>
            <w:tcW w:w="8571" w:type="dxa"/>
            <w:gridSpan w:val="2"/>
            <w:vAlign w:val="center"/>
          </w:tcPr>
          <w:p w:rsidR="007C5012" w:rsidRPr="007C5012" w:rsidRDefault="007C5012" w:rsidP="007C5012">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C05F38" w:rsidRPr="007C5012" w:rsidTr="00542DDF">
        <w:trPr>
          <w:jc w:val="center"/>
        </w:trPr>
        <w:tc>
          <w:tcPr>
            <w:tcW w:w="3783" w:type="dxa"/>
            <w:vAlign w:val="center"/>
          </w:tcPr>
          <w:p w:rsidR="00C05F38" w:rsidRPr="007C5012" w:rsidRDefault="00A5548A" w:rsidP="00542DDF">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C05F38" w:rsidRPr="007C5012" w:rsidRDefault="00C05F38" w:rsidP="007C5012">
            <w:pPr>
              <w:pStyle w:val="Default"/>
              <w:jc w:val="center"/>
              <w:rPr>
                <w:rFonts w:ascii="Arial" w:hAnsi="Arial" w:cs="Arial"/>
                <w:sz w:val="18"/>
                <w:szCs w:val="18"/>
              </w:rPr>
            </w:pPr>
          </w:p>
        </w:tc>
      </w:tr>
      <w:tr w:rsidR="00A5548A" w:rsidRPr="007C5012" w:rsidTr="00542DDF">
        <w:trPr>
          <w:jc w:val="center"/>
        </w:trPr>
        <w:tc>
          <w:tcPr>
            <w:tcW w:w="3783" w:type="dxa"/>
            <w:vAlign w:val="center"/>
          </w:tcPr>
          <w:p w:rsidR="00A5548A" w:rsidRPr="007C5012" w:rsidRDefault="00A5548A" w:rsidP="00542DDF">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A5548A" w:rsidRPr="007C5012" w:rsidRDefault="00A5548A" w:rsidP="007C5012">
            <w:pPr>
              <w:pStyle w:val="Default"/>
              <w:jc w:val="center"/>
              <w:rPr>
                <w:rFonts w:ascii="Arial" w:hAnsi="Arial" w:cs="Arial"/>
                <w:sz w:val="18"/>
                <w:szCs w:val="18"/>
              </w:rPr>
            </w:pPr>
          </w:p>
        </w:tc>
      </w:tr>
      <w:tr w:rsidR="00A5548A" w:rsidRPr="007C5012" w:rsidTr="00542DDF">
        <w:trPr>
          <w:jc w:val="center"/>
        </w:trPr>
        <w:tc>
          <w:tcPr>
            <w:tcW w:w="3783" w:type="dxa"/>
            <w:vAlign w:val="center"/>
          </w:tcPr>
          <w:p w:rsidR="00A5548A" w:rsidRPr="007C5012" w:rsidRDefault="00A5548A" w:rsidP="00542DDF">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A5548A" w:rsidRPr="007C5012" w:rsidRDefault="00A5548A" w:rsidP="007C5012">
            <w:pPr>
              <w:pStyle w:val="Default"/>
              <w:jc w:val="center"/>
              <w:rPr>
                <w:rFonts w:ascii="Arial" w:hAnsi="Arial" w:cs="Arial"/>
                <w:sz w:val="18"/>
                <w:szCs w:val="18"/>
              </w:rPr>
            </w:pPr>
          </w:p>
        </w:tc>
      </w:tr>
      <w:tr w:rsidR="00A5548A" w:rsidRPr="007C5012" w:rsidTr="00542DDF">
        <w:trPr>
          <w:jc w:val="center"/>
        </w:trPr>
        <w:tc>
          <w:tcPr>
            <w:tcW w:w="3783" w:type="dxa"/>
            <w:vAlign w:val="center"/>
          </w:tcPr>
          <w:p w:rsidR="00A5548A" w:rsidRPr="007C5012" w:rsidRDefault="00A5548A" w:rsidP="00542DDF">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A5548A" w:rsidRPr="007C5012" w:rsidRDefault="00A5548A" w:rsidP="007C5012">
            <w:pPr>
              <w:pStyle w:val="Default"/>
              <w:jc w:val="center"/>
              <w:rPr>
                <w:rFonts w:ascii="Arial" w:hAnsi="Arial" w:cs="Arial"/>
                <w:sz w:val="18"/>
                <w:szCs w:val="18"/>
              </w:rPr>
            </w:pPr>
          </w:p>
        </w:tc>
      </w:tr>
      <w:tr w:rsidR="00A5548A" w:rsidRPr="007C5012" w:rsidTr="00542DDF">
        <w:trPr>
          <w:jc w:val="center"/>
        </w:trPr>
        <w:tc>
          <w:tcPr>
            <w:tcW w:w="3783" w:type="dxa"/>
            <w:vAlign w:val="center"/>
          </w:tcPr>
          <w:p w:rsidR="00A5548A" w:rsidRPr="007C5012" w:rsidRDefault="00A5548A" w:rsidP="00542DDF">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A5548A" w:rsidRPr="007C5012" w:rsidRDefault="00A5548A" w:rsidP="007C5012">
            <w:pPr>
              <w:pStyle w:val="Default"/>
              <w:jc w:val="center"/>
              <w:rPr>
                <w:rFonts w:ascii="Arial" w:hAnsi="Arial" w:cs="Arial"/>
                <w:sz w:val="18"/>
                <w:szCs w:val="18"/>
              </w:rPr>
            </w:pPr>
          </w:p>
        </w:tc>
      </w:tr>
      <w:tr w:rsidR="00A5548A" w:rsidRPr="007C5012" w:rsidTr="00542DDF">
        <w:trPr>
          <w:jc w:val="center"/>
        </w:trPr>
        <w:tc>
          <w:tcPr>
            <w:tcW w:w="3783" w:type="dxa"/>
            <w:vAlign w:val="center"/>
          </w:tcPr>
          <w:p w:rsidR="00A5548A" w:rsidRPr="00C05F38" w:rsidRDefault="00A5548A" w:rsidP="00542DDF">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A5548A" w:rsidRPr="007C5012" w:rsidRDefault="00A5548A" w:rsidP="007C5012">
            <w:pPr>
              <w:pStyle w:val="Default"/>
              <w:jc w:val="center"/>
              <w:rPr>
                <w:rFonts w:ascii="Arial" w:hAnsi="Arial" w:cs="Arial"/>
                <w:sz w:val="18"/>
                <w:szCs w:val="18"/>
              </w:rPr>
            </w:pPr>
          </w:p>
        </w:tc>
      </w:tr>
      <w:tr w:rsidR="00A5548A" w:rsidRPr="007C5012" w:rsidTr="00542DDF">
        <w:trPr>
          <w:jc w:val="center"/>
        </w:trPr>
        <w:tc>
          <w:tcPr>
            <w:tcW w:w="3783" w:type="dxa"/>
            <w:vAlign w:val="center"/>
          </w:tcPr>
          <w:p w:rsidR="00A5548A" w:rsidRPr="00331A06" w:rsidRDefault="00A5548A" w:rsidP="00542DDF">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A5548A" w:rsidRPr="007C5012" w:rsidRDefault="00A5548A" w:rsidP="007C5012">
            <w:pPr>
              <w:pStyle w:val="Default"/>
              <w:jc w:val="center"/>
              <w:rPr>
                <w:rFonts w:ascii="Arial" w:hAnsi="Arial" w:cs="Arial"/>
                <w:sz w:val="18"/>
                <w:szCs w:val="18"/>
              </w:rPr>
            </w:pPr>
          </w:p>
        </w:tc>
      </w:tr>
    </w:tbl>
    <w:p w:rsidR="00331A06" w:rsidRDefault="00331A06" w:rsidP="00331A06">
      <w:pPr>
        <w:pStyle w:val="Default"/>
        <w:jc w:val="both"/>
        <w:rPr>
          <w:rFonts w:ascii="Arial" w:hAnsi="Arial" w:cs="Arial"/>
          <w:sz w:val="20"/>
          <w:szCs w:val="20"/>
        </w:rPr>
      </w:pPr>
    </w:p>
    <w:p w:rsidR="00331A06" w:rsidRDefault="00331A06" w:rsidP="00331A06">
      <w:pPr>
        <w:pStyle w:val="Default"/>
        <w:jc w:val="both"/>
        <w:rPr>
          <w:rFonts w:ascii="Arial" w:hAnsi="Arial" w:cs="Arial"/>
          <w:sz w:val="18"/>
          <w:szCs w:val="20"/>
        </w:rPr>
      </w:pPr>
      <w:r w:rsidRPr="00331A06">
        <w:rPr>
          <w:rFonts w:ascii="Arial" w:hAnsi="Arial" w:cs="Arial"/>
          <w:sz w:val="18"/>
          <w:szCs w:val="20"/>
        </w:rPr>
        <w:t>Tener en cuenta:</w:t>
      </w:r>
    </w:p>
    <w:p w:rsidR="00331A06" w:rsidRPr="00331A06" w:rsidRDefault="00331A06" w:rsidP="00331A06">
      <w:pPr>
        <w:pStyle w:val="Default"/>
        <w:jc w:val="both"/>
        <w:rPr>
          <w:rFonts w:ascii="Arial" w:hAnsi="Arial" w:cs="Arial"/>
          <w:sz w:val="18"/>
          <w:szCs w:val="20"/>
        </w:rPr>
      </w:pPr>
    </w:p>
    <w:p w:rsidR="00331A06" w:rsidRPr="00331A06" w:rsidRDefault="00331A06" w:rsidP="00331A06">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331A06" w:rsidRPr="00331A06" w:rsidRDefault="00331A06" w:rsidP="00331A06">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331A06" w:rsidRPr="00331A06" w:rsidRDefault="00331A06" w:rsidP="00331A06">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331A06" w:rsidRPr="00331A06" w:rsidRDefault="00331A06" w:rsidP="00331A06">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331A06" w:rsidRPr="00331A06" w:rsidRDefault="00331A06" w:rsidP="007C5012">
      <w:pPr>
        <w:pStyle w:val="Default"/>
        <w:ind w:left="720"/>
        <w:jc w:val="both"/>
        <w:rPr>
          <w:rFonts w:ascii="Arial" w:hAnsi="Arial" w:cs="Arial"/>
          <w:sz w:val="18"/>
          <w:szCs w:val="20"/>
          <w:lang w:val="es-CO"/>
        </w:rPr>
      </w:pPr>
    </w:p>
    <w:p w:rsidR="007C5012" w:rsidRDefault="007C5012" w:rsidP="00331A06">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7C5012" w:rsidRDefault="007C5012" w:rsidP="007C5012">
      <w:pPr>
        <w:pStyle w:val="Default"/>
        <w:ind w:left="720"/>
        <w:jc w:val="both"/>
        <w:rPr>
          <w:rFonts w:ascii="Arial" w:hAnsi="Arial" w:cs="Arial"/>
          <w:sz w:val="20"/>
          <w:szCs w:val="20"/>
        </w:rPr>
      </w:pPr>
    </w:p>
    <w:p w:rsidR="007C5012" w:rsidRDefault="007C5012" w:rsidP="009A58BA">
      <w:pPr>
        <w:pStyle w:val="Default"/>
        <w:jc w:val="both"/>
        <w:rPr>
          <w:rFonts w:ascii="Arial" w:hAnsi="Arial" w:cs="Arial"/>
          <w:sz w:val="20"/>
          <w:szCs w:val="20"/>
        </w:rPr>
      </w:pPr>
    </w:p>
    <w:p w:rsidR="003C4A41" w:rsidRDefault="007C5012" w:rsidP="009A58BA">
      <w:pPr>
        <w:pStyle w:val="Default"/>
        <w:jc w:val="both"/>
        <w:rPr>
          <w:rFonts w:ascii="Arial" w:hAnsi="Arial" w:cs="Arial"/>
          <w:sz w:val="20"/>
          <w:szCs w:val="20"/>
        </w:rPr>
      </w:pPr>
      <w:r w:rsidRPr="007C5012">
        <w:rPr>
          <w:rFonts w:ascii="Arial" w:hAnsi="Arial" w:cs="Arial"/>
          <w:sz w:val="20"/>
          <w:szCs w:val="20"/>
        </w:rPr>
        <w:t>Atentamente,</w:t>
      </w:r>
    </w:p>
    <w:p w:rsidR="003C4A41" w:rsidRDefault="003C4A41" w:rsidP="009A58BA">
      <w:pPr>
        <w:pStyle w:val="Default"/>
        <w:jc w:val="both"/>
        <w:rPr>
          <w:rFonts w:ascii="Arial" w:hAnsi="Arial" w:cs="Arial"/>
          <w:sz w:val="20"/>
          <w:szCs w:val="20"/>
        </w:rPr>
      </w:pPr>
    </w:p>
    <w:p w:rsidR="003C4A41" w:rsidRDefault="007C5012" w:rsidP="009A58BA">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3C4A41" w:rsidRDefault="003C4A41" w:rsidP="009A58BA">
      <w:pPr>
        <w:pStyle w:val="Default"/>
        <w:jc w:val="both"/>
        <w:rPr>
          <w:rFonts w:ascii="Arial" w:hAnsi="Arial" w:cs="Arial"/>
          <w:sz w:val="20"/>
          <w:szCs w:val="20"/>
        </w:rPr>
      </w:pPr>
    </w:p>
    <w:p w:rsidR="003C4A41" w:rsidRDefault="007C5012" w:rsidP="009A58BA">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3C4A41" w:rsidRDefault="007C5012" w:rsidP="009A58BA">
      <w:pPr>
        <w:pStyle w:val="Default"/>
        <w:jc w:val="both"/>
        <w:rPr>
          <w:rFonts w:ascii="Arial" w:hAnsi="Arial" w:cs="Arial"/>
          <w:sz w:val="20"/>
          <w:szCs w:val="20"/>
        </w:rPr>
      </w:pPr>
      <w:r w:rsidRPr="007C5012">
        <w:rPr>
          <w:rFonts w:ascii="Arial" w:hAnsi="Arial" w:cs="Arial"/>
          <w:sz w:val="20"/>
          <w:szCs w:val="20"/>
        </w:rPr>
        <w:t xml:space="preserve">Nombre: XXXXXXXXXXXXXXX </w:t>
      </w:r>
    </w:p>
    <w:p w:rsidR="00A13CA4" w:rsidRPr="00FE694B" w:rsidRDefault="007C5012" w:rsidP="009A58BA">
      <w:pPr>
        <w:pStyle w:val="Default"/>
        <w:jc w:val="both"/>
        <w:rPr>
          <w:rFonts w:cs="Arial"/>
          <w:color w:val="000000" w:themeColor="text1"/>
          <w:sz w:val="22"/>
          <w:szCs w:val="22"/>
        </w:rPr>
      </w:pPr>
      <w:r w:rsidRPr="007C5012">
        <w:rPr>
          <w:rFonts w:ascii="Arial" w:hAnsi="Arial" w:cs="Arial"/>
          <w:sz w:val="20"/>
          <w:szCs w:val="20"/>
        </w:rPr>
        <w:t>C.C. / NIT XXXXXXX</w:t>
      </w:r>
    </w:p>
    <w:sectPr w:rsidR="00A13CA4" w:rsidRPr="00FE694B" w:rsidSect="00184326">
      <w:headerReference w:type="even" r:id="rId14"/>
      <w:headerReference w:type="default" r:id="rId15"/>
      <w:footerReference w:type="even" r:id="rId16"/>
      <w:footerReference w:type="default" r:id="rId17"/>
      <w:headerReference w:type="first" r:id="rId18"/>
      <w:footerReference w:type="first" r:id="rId19"/>
      <w:pgSz w:w="12240" w:h="18720" w:code="41"/>
      <w:pgMar w:top="1378" w:right="1247" w:bottom="993" w:left="1247" w:header="680" w:footer="776"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590" w:rsidRDefault="00005590">
      <w:r>
        <w:separator/>
      </w:r>
    </w:p>
  </w:endnote>
  <w:endnote w:type="continuationSeparator" w:id="0">
    <w:p w:rsidR="00005590" w:rsidRDefault="00005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Univers">
    <w:altName w:val="Segoe Print"/>
    <w:charset w:val="00"/>
    <w:family w:val="swiss"/>
    <w:pitch w:val="default"/>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DejaVu Sans">
    <w:altName w:val="Arial"/>
    <w:charset w:val="00"/>
    <w:family w:val="swiss"/>
    <w:pitch w:val="variable"/>
    <w:sig w:usb0="00000000"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8CC" w:rsidRDefault="008738C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8CC" w:rsidRDefault="008738C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14E" w:rsidRDefault="00D3014E"/>
  <w:p w:rsidR="00D3014E" w:rsidRPr="00B908A3" w:rsidRDefault="00D3014E"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590" w:rsidRDefault="00005590">
      <w:r>
        <w:separator/>
      </w:r>
    </w:p>
  </w:footnote>
  <w:footnote w:type="continuationSeparator" w:id="0">
    <w:p w:rsidR="00005590" w:rsidRDefault="00005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8CC" w:rsidRDefault="008738C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14E" w:rsidRDefault="00D3014E" w:rsidP="00933CEF">
    <w:pPr>
      <w:tabs>
        <w:tab w:val="left" w:pos="2268"/>
      </w:tabs>
      <w:rPr>
        <w:rFonts w:cs="Arial"/>
        <w:iCs/>
        <w:sz w:val="14"/>
        <w:szCs w:val="16"/>
      </w:rPr>
    </w:pPr>
    <w:r w:rsidRPr="009B6797">
      <w:rPr>
        <w:rFonts w:cs="Arial"/>
        <w:b/>
        <w:sz w:val="14"/>
        <w:szCs w:val="16"/>
      </w:rPr>
      <w:t xml:space="preserve">HOJA No. </w:t>
    </w:r>
    <w:r w:rsidRPr="006A18D8">
      <w:rPr>
        <w:rStyle w:val="Nmerodepgina"/>
        <w:rFonts w:cs="Arial"/>
        <w:b/>
        <w:sz w:val="14"/>
        <w:szCs w:val="16"/>
      </w:rPr>
      <w:fldChar w:fldCharType="begin"/>
    </w:r>
    <w:r w:rsidRPr="009B6797">
      <w:rPr>
        <w:rStyle w:val="Nmerodepgina"/>
        <w:rFonts w:cs="Arial"/>
        <w:b/>
        <w:sz w:val="14"/>
        <w:szCs w:val="16"/>
      </w:rPr>
      <w:instrText xml:space="preserve"> PAGE </w:instrText>
    </w:r>
    <w:r w:rsidRPr="006A18D8">
      <w:rPr>
        <w:rStyle w:val="Nmerodepgina"/>
        <w:rFonts w:cs="Arial"/>
        <w:b/>
        <w:sz w:val="14"/>
        <w:szCs w:val="16"/>
      </w:rPr>
      <w:fldChar w:fldCharType="separate"/>
    </w:r>
    <w:r w:rsidR="008738CC">
      <w:rPr>
        <w:rStyle w:val="Nmerodepgina"/>
        <w:rFonts w:cs="Arial"/>
        <w:b/>
        <w:noProof/>
        <w:sz w:val="14"/>
        <w:szCs w:val="16"/>
      </w:rPr>
      <w:t>4</w:t>
    </w:r>
    <w:r w:rsidRPr="006A18D8">
      <w:rPr>
        <w:rStyle w:val="Nmerodepgina"/>
        <w:rFonts w:cs="Arial"/>
        <w:b/>
        <w:sz w:val="14"/>
        <w:szCs w:val="16"/>
      </w:rPr>
      <w:fldChar w:fldCharType="end"/>
    </w:r>
    <w:r w:rsidRPr="009B6797">
      <w:rPr>
        <w:rStyle w:val="Nmerodepgina"/>
        <w:rFonts w:cs="Arial"/>
        <w:sz w:val="14"/>
        <w:szCs w:val="16"/>
      </w:rPr>
      <w:t xml:space="preserve"> </w:t>
    </w:r>
    <w:r>
      <w:rPr>
        <w:rStyle w:val="Nmerodepgina"/>
        <w:rFonts w:cs="Arial"/>
        <w:sz w:val="14"/>
        <w:szCs w:val="16"/>
      </w:rPr>
      <w:t xml:space="preserve">ANEXOS Y FORMULARIOS DEL </w:t>
    </w:r>
    <w:r w:rsidRPr="009B6797">
      <w:rPr>
        <w:rFonts w:cs="Arial"/>
        <w:iCs/>
        <w:sz w:val="14"/>
        <w:szCs w:val="16"/>
      </w:rPr>
      <w:t xml:space="preserve">PROCESO DE SELECCIÓN ABREVIADA </w:t>
    </w:r>
    <w:r w:rsidR="008738CC">
      <w:rPr>
        <w:rFonts w:cs="Arial"/>
        <w:iCs/>
        <w:sz w:val="14"/>
        <w:szCs w:val="16"/>
      </w:rPr>
      <w:t>MÍNIMA</w:t>
    </w:r>
    <w:bookmarkStart w:id="16" w:name="_GoBack"/>
    <w:bookmarkEnd w:id="16"/>
    <w:r w:rsidRPr="009B6797">
      <w:rPr>
        <w:rFonts w:cs="Arial"/>
        <w:iCs/>
        <w:sz w:val="14"/>
        <w:szCs w:val="16"/>
      </w:rPr>
      <w:t xml:space="preserve"> </w:t>
    </w:r>
    <w:r w:rsidR="008738CC" w:rsidRPr="008738CC">
      <w:rPr>
        <w:rFonts w:cs="Arial"/>
        <w:iCs/>
        <w:sz w:val="14"/>
        <w:szCs w:val="16"/>
      </w:rPr>
      <w:t>CUANTÍA</w:t>
    </w:r>
    <w:r w:rsidRPr="008738CC">
      <w:rPr>
        <w:rFonts w:cs="Arial"/>
        <w:iCs/>
        <w:sz w:val="14"/>
        <w:szCs w:val="16"/>
      </w:rPr>
      <w:t xml:space="preserve"> Nº SAMC-</w:t>
    </w:r>
    <w:r w:rsidR="008738CC" w:rsidRPr="008738CC">
      <w:rPr>
        <w:rFonts w:cs="Arial"/>
        <w:iCs/>
        <w:sz w:val="14"/>
        <w:szCs w:val="16"/>
      </w:rPr>
      <w:t>067</w:t>
    </w:r>
    <w:r w:rsidRPr="008738CC">
      <w:rPr>
        <w:rFonts w:cs="Arial"/>
        <w:iCs/>
        <w:sz w:val="14"/>
        <w:szCs w:val="16"/>
      </w:rPr>
      <w:t>-DMBUG-2019, CUYO OBJETO ES LA “PRESTACIÓN DE SERVICIOS DE SALUD EN MEDICINA NUCLEAR INCLUIDOS DENTRO DEL PLAN DE COMPLEJIDAD</w:t>
    </w:r>
    <w:r w:rsidRPr="00906C37">
      <w:rPr>
        <w:rFonts w:cs="Arial"/>
        <w:iCs/>
        <w:sz w:val="14"/>
        <w:szCs w:val="16"/>
      </w:rPr>
      <w:t xml:space="preserve">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2019”</w:t>
    </w:r>
  </w:p>
  <w:p w:rsidR="00D3014E" w:rsidRPr="00E93F3B" w:rsidRDefault="00D3014E" w:rsidP="00933CEF">
    <w:pPr>
      <w:tabs>
        <w:tab w:val="left" w:pos="2268"/>
      </w:tabs>
      <w:rPr>
        <w:sz w:val="12"/>
        <w:szCs w:val="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14E" w:rsidRPr="000727A1" w:rsidRDefault="00D3014E" w:rsidP="0074555C">
    <w:pPr>
      <w:pStyle w:val="Encabezado"/>
      <w:rPr>
        <w:sz w:val="6"/>
      </w:rPr>
    </w:pPr>
  </w:p>
  <w:p w:rsidR="00D3014E" w:rsidRDefault="00D3014E"/>
  <w:p w:rsidR="00D3014E" w:rsidRDefault="00D3014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8"/>
    <w:multiLevelType w:val="hybridMultilevel"/>
    <w:tmpl w:val="47398C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9">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2">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3">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14">
    <w:nsid w:val="0000005C"/>
    <w:multiLevelType w:val="hybridMultilevel"/>
    <w:tmpl w:val="57FC4FBA"/>
    <w:lvl w:ilvl="0" w:tplc="7AF69F3E">
      <w:start w:val="1"/>
      <w:numFmt w:val="bullet"/>
      <w:lvlText w:val="-"/>
      <w:lvlJc w:val="left"/>
    </w:lvl>
    <w:lvl w:ilvl="1" w:tplc="8B6AE548">
      <w:start w:val="1"/>
      <w:numFmt w:val="bullet"/>
      <w:lvlText w:val=""/>
      <w:lvlJc w:val="left"/>
    </w:lvl>
    <w:lvl w:ilvl="2" w:tplc="834EEA7E">
      <w:start w:val="1"/>
      <w:numFmt w:val="bullet"/>
      <w:lvlText w:val=""/>
      <w:lvlJc w:val="left"/>
    </w:lvl>
    <w:lvl w:ilvl="3" w:tplc="AA46D144">
      <w:start w:val="1"/>
      <w:numFmt w:val="bullet"/>
      <w:lvlText w:val=""/>
      <w:lvlJc w:val="left"/>
    </w:lvl>
    <w:lvl w:ilvl="4" w:tplc="CECC2152">
      <w:start w:val="1"/>
      <w:numFmt w:val="bullet"/>
      <w:lvlText w:val=""/>
      <w:lvlJc w:val="left"/>
    </w:lvl>
    <w:lvl w:ilvl="5" w:tplc="9EF6E82A">
      <w:start w:val="1"/>
      <w:numFmt w:val="bullet"/>
      <w:lvlText w:val=""/>
      <w:lvlJc w:val="left"/>
    </w:lvl>
    <w:lvl w:ilvl="6" w:tplc="10DE67A4">
      <w:start w:val="1"/>
      <w:numFmt w:val="bullet"/>
      <w:lvlText w:val=""/>
      <w:lvlJc w:val="left"/>
    </w:lvl>
    <w:lvl w:ilvl="7" w:tplc="5F22F236">
      <w:start w:val="1"/>
      <w:numFmt w:val="bullet"/>
      <w:lvlText w:val=""/>
      <w:lvlJc w:val="left"/>
    </w:lvl>
    <w:lvl w:ilvl="8" w:tplc="CCB85150">
      <w:start w:val="1"/>
      <w:numFmt w:val="bullet"/>
      <w:lvlText w:val=""/>
      <w:lvlJc w:val="left"/>
    </w:lvl>
  </w:abstractNum>
  <w:abstractNum w:abstractNumId="15">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17">
    <w:nsid w:val="08083EFE"/>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18">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nsid w:val="119125F6"/>
    <w:multiLevelType w:val="multilevel"/>
    <w:tmpl w:val="847630B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nsid w:val="2377515D"/>
    <w:multiLevelType w:val="hybridMultilevel"/>
    <w:tmpl w:val="B1F6C620"/>
    <w:lvl w:ilvl="0" w:tplc="240A0019">
      <w:start w:val="1"/>
      <w:numFmt w:val="lowerLetter"/>
      <w:lvlText w:val="%1."/>
      <w:lvlJc w:val="left"/>
      <w:pPr>
        <w:ind w:left="1068" w:hanging="360"/>
      </w:pPr>
      <w:rPr>
        <w:rFonts w:hint="default"/>
        <w:b/>
      </w:rPr>
    </w:lvl>
    <w:lvl w:ilvl="1" w:tplc="6D443946">
      <w:numFmt w:val="bullet"/>
      <w:lvlText w:val=""/>
      <w:lvlJc w:val="left"/>
      <w:pPr>
        <w:ind w:left="2148" w:hanging="720"/>
      </w:pPr>
      <w:rPr>
        <w:rFonts w:ascii="Symbol" w:eastAsiaTheme="minorHAnsi" w:hAnsi="Symbol" w:cs="Arial" w:hint="default"/>
      </w:rPr>
    </w:lvl>
    <w:lvl w:ilvl="2" w:tplc="6736EBB0">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nsid w:val="29F14AEC"/>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A2873ED"/>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2057C0A"/>
    <w:multiLevelType w:val="hybridMultilevel"/>
    <w:tmpl w:val="63DAF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79F6411"/>
    <w:multiLevelType w:val="multilevel"/>
    <w:tmpl w:val="47E6958C"/>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b/>
      </w:rPr>
    </w:lvl>
    <w:lvl w:ilvl="3">
      <w:start w:val="1"/>
      <w:numFmt w:val="decimal"/>
      <w:isLgl/>
      <w:lvlText w:val="%1.%2.%3.%4."/>
      <w:lvlJc w:val="left"/>
      <w:pPr>
        <w:ind w:left="1004" w:hanging="720"/>
      </w:pPr>
      <w:rPr>
        <w:rFonts w:ascii="Arial" w:hAnsi="Arial" w:cs="Arial"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F134287"/>
    <w:multiLevelType w:val="multilevel"/>
    <w:tmpl w:val="769EE90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3425F18"/>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3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6AB1AFC"/>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32">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nsid w:val="5DDD2734"/>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34">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1136E6A"/>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36">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3EC1B04"/>
    <w:multiLevelType w:val="hybridMultilevel"/>
    <w:tmpl w:val="E7B47DDE"/>
    <w:lvl w:ilvl="0" w:tplc="FFFFFFFF">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9">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0">
    <w:nsid w:val="6B207E98"/>
    <w:multiLevelType w:val="multilevel"/>
    <w:tmpl w:val="769EE90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D634500"/>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42">
    <w:nsid w:val="7483041B"/>
    <w:multiLevelType w:val="multilevel"/>
    <w:tmpl w:val="769EE90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794416D"/>
    <w:multiLevelType w:val="singleLevel"/>
    <w:tmpl w:val="8824345E"/>
    <w:lvl w:ilvl="0">
      <w:start w:val="1"/>
      <w:numFmt w:val="lowerLetter"/>
      <w:lvlText w:val="%1)"/>
      <w:lvlJc w:val="left"/>
      <w:pPr>
        <w:tabs>
          <w:tab w:val="num" w:pos="1104"/>
        </w:tabs>
        <w:ind w:left="1104" w:hanging="396"/>
      </w:pPr>
    </w:lvl>
  </w:abstractNum>
  <w:abstractNum w:abstractNumId="44">
    <w:nsid w:val="7C3378A9"/>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45">
    <w:nsid w:val="7CB571EF"/>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21"/>
  </w:num>
  <w:num w:numId="3">
    <w:abstractNumId w:val="32"/>
  </w:num>
  <w:num w:numId="4">
    <w:abstractNumId w:val="38"/>
  </w:num>
  <w:num w:numId="5">
    <w:abstractNumId w:val="39"/>
  </w:num>
  <w:num w:numId="6">
    <w:abstractNumId w:val="34"/>
  </w:num>
  <w:num w:numId="7">
    <w:abstractNumId w:val="36"/>
  </w:num>
  <w:num w:numId="8">
    <w:abstractNumId w:val="0"/>
  </w:num>
  <w:num w:numId="9">
    <w:abstractNumId w:val="20"/>
  </w:num>
  <w:num w:numId="10">
    <w:abstractNumId w:val="43"/>
    <w:lvlOverride w:ilvl="0">
      <w:startOverride w:val="1"/>
    </w:lvlOverride>
  </w:num>
  <w:num w:numId="11">
    <w:abstractNumId w:val="16"/>
  </w:num>
  <w:num w:numId="12">
    <w:abstractNumId w:val="13"/>
  </w:num>
  <w:num w:numId="13">
    <w:abstractNumId w:val="14"/>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6"/>
  </w:num>
  <w:num w:numId="17">
    <w:abstractNumId w:val="31"/>
  </w:num>
  <w:num w:numId="18">
    <w:abstractNumId w:val="45"/>
  </w:num>
  <w:num w:numId="19">
    <w:abstractNumId w:val="44"/>
  </w:num>
  <w:num w:numId="20">
    <w:abstractNumId w:val="35"/>
  </w:num>
  <w:num w:numId="21">
    <w:abstractNumId w:val="29"/>
  </w:num>
  <w:num w:numId="22">
    <w:abstractNumId w:val="26"/>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2"/>
  </w:num>
  <w:num w:numId="26">
    <w:abstractNumId w:val="19"/>
  </w:num>
  <w:num w:numId="27">
    <w:abstractNumId w:val="40"/>
  </w:num>
  <w:num w:numId="28">
    <w:abstractNumId w:val="33"/>
  </w:num>
  <w:num w:numId="29">
    <w:abstractNumId w:val="27"/>
  </w:num>
  <w:num w:numId="30">
    <w:abstractNumId w:val="24"/>
  </w:num>
  <w:num w:numId="31">
    <w:abstractNumId w:val="41"/>
  </w:num>
  <w:num w:numId="32">
    <w:abstractNumId w:val="37"/>
  </w:num>
  <w:num w:numId="33">
    <w:abstractNumId w:val="30"/>
  </w:num>
  <w:num w:numId="34">
    <w:abstractNumId w:val="18"/>
  </w:num>
  <w:num w:numId="35">
    <w:abstractNumId w:val="23"/>
  </w:num>
  <w:num w:numId="36">
    <w:abstractNumId w:val="17"/>
  </w:num>
  <w:num w:numId="37">
    <w:abstractNumId w:val="25"/>
  </w:num>
  <w:num w:numId="38">
    <w:abstractNumId w:val="4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945"/>
    <w:rsid w:val="00002BBC"/>
    <w:rsid w:val="00002E99"/>
    <w:rsid w:val="000036E2"/>
    <w:rsid w:val="00003BCB"/>
    <w:rsid w:val="00003C06"/>
    <w:rsid w:val="00003CBC"/>
    <w:rsid w:val="000041DC"/>
    <w:rsid w:val="00004320"/>
    <w:rsid w:val="000051EB"/>
    <w:rsid w:val="00005590"/>
    <w:rsid w:val="000058BF"/>
    <w:rsid w:val="0000778D"/>
    <w:rsid w:val="000100E5"/>
    <w:rsid w:val="00010DFA"/>
    <w:rsid w:val="00010E89"/>
    <w:rsid w:val="00011520"/>
    <w:rsid w:val="00011BBB"/>
    <w:rsid w:val="00012551"/>
    <w:rsid w:val="00012E94"/>
    <w:rsid w:val="00013C8A"/>
    <w:rsid w:val="00013E24"/>
    <w:rsid w:val="00014499"/>
    <w:rsid w:val="000149D2"/>
    <w:rsid w:val="00014A22"/>
    <w:rsid w:val="00014C89"/>
    <w:rsid w:val="00015196"/>
    <w:rsid w:val="00015424"/>
    <w:rsid w:val="000154C8"/>
    <w:rsid w:val="000156AC"/>
    <w:rsid w:val="00015764"/>
    <w:rsid w:val="00015C4A"/>
    <w:rsid w:val="00016A2A"/>
    <w:rsid w:val="000174E5"/>
    <w:rsid w:val="000175CB"/>
    <w:rsid w:val="00020CEA"/>
    <w:rsid w:val="00020EF4"/>
    <w:rsid w:val="000213EE"/>
    <w:rsid w:val="000217DD"/>
    <w:rsid w:val="00021A37"/>
    <w:rsid w:val="00021C01"/>
    <w:rsid w:val="00021D77"/>
    <w:rsid w:val="0002297D"/>
    <w:rsid w:val="00023437"/>
    <w:rsid w:val="00023667"/>
    <w:rsid w:val="00023BA6"/>
    <w:rsid w:val="00024577"/>
    <w:rsid w:val="00024C22"/>
    <w:rsid w:val="00024D5E"/>
    <w:rsid w:val="00024EFF"/>
    <w:rsid w:val="0002568C"/>
    <w:rsid w:val="00025F7F"/>
    <w:rsid w:val="00026696"/>
    <w:rsid w:val="00026CBE"/>
    <w:rsid w:val="000277AB"/>
    <w:rsid w:val="000279FC"/>
    <w:rsid w:val="000301FC"/>
    <w:rsid w:val="000302F9"/>
    <w:rsid w:val="0003068C"/>
    <w:rsid w:val="000306EE"/>
    <w:rsid w:val="000307F7"/>
    <w:rsid w:val="00030E91"/>
    <w:rsid w:val="00031165"/>
    <w:rsid w:val="000311AB"/>
    <w:rsid w:val="00033797"/>
    <w:rsid w:val="00034008"/>
    <w:rsid w:val="00034C07"/>
    <w:rsid w:val="00034FA2"/>
    <w:rsid w:val="000351B8"/>
    <w:rsid w:val="00036377"/>
    <w:rsid w:val="000364A0"/>
    <w:rsid w:val="0003688C"/>
    <w:rsid w:val="00036FC1"/>
    <w:rsid w:val="00037368"/>
    <w:rsid w:val="00037EF9"/>
    <w:rsid w:val="00040717"/>
    <w:rsid w:val="00040842"/>
    <w:rsid w:val="00040FD7"/>
    <w:rsid w:val="00041526"/>
    <w:rsid w:val="0004213D"/>
    <w:rsid w:val="000434DF"/>
    <w:rsid w:val="00043A33"/>
    <w:rsid w:val="00043CB0"/>
    <w:rsid w:val="000445F3"/>
    <w:rsid w:val="00044AEA"/>
    <w:rsid w:val="000453B7"/>
    <w:rsid w:val="0004546B"/>
    <w:rsid w:val="00045A84"/>
    <w:rsid w:val="000500F7"/>
    <w:rsid w:val="00051059"/>
    <w:rsid w:val="00051AD9"/>
    <w:rsid w:val="00051F98"/>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012"/>
    <w:rsid w:val="00060222"/>
    <w:rsid w:val="0006091C"/>
    <w:rsid w:val="00060D7B"/>
    <w:rsid w:val="00061F2A"/>
    <w:rsid w:val="000621C2"/>
    <w:rsid w:val="00062201"/>
    <w:rsid w:val="00062A37"/>
    <w:rsid w:val="00062B94"/>
    <w:rsid w:val="000631EE"/>
    <w:rsid w:val="000637D2"/>
    <w:rsid w:val="00063988"/>
    <w:rsid w:val="00063BC8"/>
    <w:rsid w:val="00063FEB"/>
    <w:rsid w:val="000642A4"/>
    <w:rsid w:val="000644F2"/>
    <w:rsid w:val="00064DB5"/>
    <w:rsid w:val="00065A1E"/>
    <w:rsid w:val="00065D0A"/>
    <w:rsid w:val="00065F62"/>
    <w:rsid w:val="000661CE"/>
    <w:rsid w:val="00066B19"/>
    <w:rsid w:val="00067BFF"/>
    <w:rsid w:val="00070222"/>
    <w:rsid w:val="000706EF"/>
    <w:rsid w:val="00070C50"/>
    <w:rsid w:val="000719D8"/>
    <w:rsid w:val="00072115"/>
    <w:rsid w:val="000727A1"/>
    <w:rsid w:val="00072ADE"/>
    <w:rsid w:val="000731BC"/>
    <w:rsid w:val="000734A5"/>
    <w:rsid w:val="00073E99"/>
    <w:rsid w:val="00075895"/>
    <w:rsid w:val="00075E2F"/>
    <w:rsid w:val="000767FF"/>
    <w:rsid w:val="00076B8C"/>
    <w:rsid w:val="0007766B"/>
    <w:rsid w:val="00080512"/>
    <w:rsid w:val="00080C07"/>
    <w:rsid w:val="0008187D"/>
    <w:rsid w:val="00081BFB"/>
    <w:rsid w:val="00082474"/>
    <w:rsid w:val="00082D12"/>
    <w:rsid w:val="00082DF7"/>
    <w:rsid w:val="00083CF9"/>
    <w:rsid w:val="0008496E"/>
    <w:rsid w:val="00085745"/>
    <w:rsid w:val="00085B4A"/>
    <w:rsid w:val="00086171"/>
    <w:rsid w:val="00086464"/>
    <w:rsid w:val="0008690D"/>
    <w:rsid w:val="00087C00"/>
    <w:rsid w:val="00090096"/>
    <w:rsid w:val="00090390"/>
    <w:rsid w:val="0009055E"/>
    <w:rsid w:val="00090A01"/>
    <w:rsid w:val="00091F9E"/>
    <w:rsid w:val="00092527"/>
    <w:rsid w:val="00092F34"/>
    <w:rsid w:val="0009300A"/>
    <w:rsid w:val="000934A8"/>
    <w:rsid w:val="00093F07"/>
    <w:rsid w:val="0009488F"/>
    <w:rsid w:val="000949A2"/>
    <w:rsid w:val="000949CF"/>
    <w:rsid w:val="00094C48"/>
    <w:rsid w:val="00094C73"/>
    <w:rsid w:val="00094D6E"/>
    <w:rsid w:val="00094E62"/>
    <w:rsid w:val="00095AAA"/>
    <w:rsid w:val="0009672A"/>
    <w:rsid w:val="00096BFE"/>
    <w:rsid w:val="0009762D"/>
    <w:rsid w:val="00097F1E"/>
    <w:rsid w:val="000A0093"/>
    <w:rsid w:val="000A1437"/>
    <w:rsid w:val="000A1DE4"/>
    <w:rsid w:val="000A2477"/>
    <w:rsid w:val="000A2E3A"/>
    <w:rsid w:val="000A2F17"/>
    <w:rsid w:val="000A3207"/>
    <w:rsid w:val="000A38C6"/>
    <w:rsid w:val="000A3E48"/>
    <w:rsid w:val="000A4015"/>
    <w:rsid w:val="000A401E"/>
    <w:rsid w:val="000A413C"/>
    <w:rsid w:val="000A4B42"/>
    <w:rsid w:val="000A4E24"/>
    <w:rsid w:val="000A54A9"/>
    <w:rsid w:val="000A5B65"/>
    <w:rsid w:val="000A6131"/>
    <w:rsid w:val="000A6B30"/>
    <w:rsid w:val="000A730F"/>
    <w:rsid w:val="000A7C35"/>
    <w:rsid w:val="000B086F"/>
    <w:rsid w:val="000B0EBF"/>
    <w:rsid w:val="000B1CC4"/>
    <w:rsid w:val="000B1FD7"/>
    <w:rsid w:val="000B2150"/>
    <w:rsid w:val="000B21CF"/>
    <w:rsid w:val="000B382F"/>
    <w:rsid w:val="000B3C83"/>
    <w:rsid w:val="000B3D0F"/>
    <w:rsid w:val="000B4473"/>
    <w:rsid w:val="000B4DB8"/>
    <w:rsid w:val="000B4F1D"/>
    <w:rsid w:val="000B60C5"/>
    <w:rsid w:val="000B6609"/>
    <w:rsid w:val="000B73C2"/>
    <w:rsid w:val="000B7829"/>
    <w:rsid w:val="000B7A70"/>
    <w:rsid w:val="000C0D93"/>
    <w:rsid w:val="000C0EC5"/>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595"/>
    <w:rsid w:val="000D5CDB"/>
    <w:rsid w:val="000D5F41"/>
    <w:rsid w:val="000D6C36"/>
    <w:rsid w:val="000D6E73"/>
    <w:rsid w:val="000D7B28"/>
    <w:rsid w:val="000E03EE"/>
    <w:rsid w:val="000E0E31"/>
    <w:rsid w:val="000E0E40"/>
    <w:rsid w:val="000E2286"/>
    <w:rsid w:val="000E23E5"/>
    <w:rsid w:val="000E44CB"/>
    <w:rsid w:val="000E4F52"/>
    <w:rsid w:val="000E58B8"/>
    <w:rsid w:val="000E59D4"/>
    <w:rsid w:val="000E61D0"/>
    <w:rsid w:val="000E656D"/>
    <w:rsid w:val="000E65A5"/>
    <w:rsid w:val="000E712B"/>
    <w:rsid w:val="000F05C9"/>
    <w:rsid w:val="000F06AD"/>
    <w:rsid w:val="000F0E05"/>
    <w:rsid w:val="000F0E70"/>
    <w:rsid w:val="000F194B"/>
    <w:rsid w:val="000F1DC3"/>
    <w:rsid w:val="000F1E90"/>
    <w:rsid w:val="000F27A7"/>
    <w:rsid w:val="000F3B10"/>
    <w:rsid w:val="000F3FE3"/>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01B"/>
    <w:rsid w:val="001119BB"/>
    <w:rsid w:val="001129BA"/>
    <w:rsid w:val="00112CE2"/>
    <w:rsid w:val="00112DC4"/>
    <w:rsid w:val="00113C3B"/>
    <w:rsid w:val="00114842"/>
    <w:rsid w:val="0011494A"/>
    <w:rsid w:val="00114EEF"/>
    <w:rsid w:val="001153BF"/>
    <w:rsid w:val="001172CF"/>
    <w:rsid w:val="001175A7"/>
    <w:rsid w:val="00121663"/>
    <w:rsid w:val="00121731"/>
    <w:rsid w:val="0012181C"/>
    <w:rsid w:val="00121889"/>
    <w:rsid w:val="00121A63"/>
    <w:rsid w:val="00121B20"/>
    <w:rsid w:val="00122EEB"/>
    <w:rsid w:val="00123100"/>
    <w:rsid w:val="00123142"/>
    <w:rsid w:val="00123474"/>
    <w:rsid w:val="0012354C"/>
    <w:rsid w:val="001243CD"/>
    <w:rsid w:val="001244E6"/>
    <w:rsid w:val="0012482F"/>
    <w:rsid w:val="00125FD5"/>
    <w:rsid w:val="00126462"/>
    <w:rsid w:val="0013040E"/>
    <w:rsid w:val="001306ED"/>
    <w:rsid w:val="00130C62"/>
    <w:rsid w:val="001318EE"/>
    <w:rsid w:val="00131AB7"/>
    <w:rsid w:val="001325D3"/>
    <w:rsid w:val="0013298E"/>
    <w:rsid w:val="00132C60"/>
    <w:rsid w:val="00132DE0"/>
    <w:rsid w:val="00133E5A"/>
    <w:rsid w:val="001352BE"/>
    <w:rsid w:val="001354CE"/>
    <w:rsid w:val="00135A03"/>
    <w:rsid w:val="00135F80"/>
    <w:rsid w:val="00136334"/>
    <w:rsid w:val="00136B6B"/>
    <w:rsid w:val="00136E5B"/>
    <w:rsid w:val="0013712C"/>
    <w:rsid w:val="00137D1E"/>
    <w:rsid w:val="00137F70"/>
    <w:rsid w:val="0014006B"/>
    <w:rsid w:val="001406A1"/>
    <w:rsid w:val="00140BD4"/>
    <w:rsid w:val="001413CE"/>
    <w:rsid w:val="001419D5"/>
    <w:rsid w:val="00141FCE"/>
    <w:rsid w:val="001421E9"/>
    <w:rsid w:val="001423D8"/>
    <w:rsid w:val="00142AC4"/>
    <w:rsid w:val="00142AD7"/>
    <w:rsid w:val="00142B5B"/>
    <w:rsid w:val="001435A6"/>
    <w:rsid w:val="00143D27"/>
    <w:rsid w:val="00143D52"/>
    <w:rsid w:val="001443B0"/>
    <w:rsid w:val="001457EF"/>
    <w:rsid w:val="00145F28"/>
    <w:rsid w:val="00146039"/>
    <w:rsid w:val="00146505"/>
    <w:rsid w:val="00147771"/>
    <w:rsid w:val="00150C46"/>
    <w:rsid w:val="00151090"/>
    <w:rsid w:val="00151A29"/>
    <w:rsid w:val="00151AB9"/>
    <w:rsid w:val="00151B19"/>
    <w:rsid w:val="00151C75"/>
    <w:rsid w:val="00151D52"/>
    <w:rsid w:val="00151D6D"/>
    <w:rsid w:val="00152A47"/>
    <w:rsid w:val="00153132"/>
    <w:rsid w:val="0015336A"/>
    <w:rsid w:val="001535AF"/>
    <w:rsid w:val="001539B3"/>
    <w:rsid w:val="0015492C"/>
    <w:rsid w:val="00154E92"/>
    <w:rsid w:val="0015571B"/>
    <w:rsid w:val="00155D23"/>
    <w:rsid w:val="00155D9A"/>
    <w:rsid w:val="00155DE2"/>
    <w:rsid w:val="00155E33"/>
    <w:rsid w:val="0015685D"/>
    <w:rsid w:val="00156965"/>
    <w:rsid w:val="00156C08"/>
    <w:rsid w:val="00156D24"/>
    <w:rsid w:val="0015702D"/>
    <w:rsid w:val="00157291"/>
    <w:rsid w:val="00157344"/>
    <w:rsid w:val="00157774"/>
    <w:rsid w:val="00157E0E"/>
    <w:rsid w:val="00157F60"/>
    <w:rsid w:val="00160F98"/>
    <w:rsid w:val="0016117F"/>
    <w:rsid w:val="001612EB"/>
    <w:rsid w:val="00162B4F"/>
    <w:rsid w:val="00162E48"/>
    <w:rsid w:val="001630BD"/>
    <w:rsid w:val="001634B4"/>
    <w:rsid w:val="001635A5"/>
    <w:rsid w:val="00163BB9"/>
    <w:rsid w:val="00163C74"/>
    <w:rsid w:val="00163D8D"/>
    <w:rsid w:val="00164082"/>
    <w:rsid w:val="00164B2A"/>
    <w:rsid w:val="00165934"/>
    <w:rsid w:val="00170303"/>
    <w:rsid w:val="00170D92"/>
    <w:rsid w:val="0017109F"/>
    <w:rsid w:val="00171502"/>
    <w:rsid w:val="001720F6"/>
    <w:rsid w:val="00172A90"/>
    <w:rsid w:val="00172DC3"/>
    <w:rsid w:val="00173156"/>
    <w:rsid w:val="00173848"/>
    <w:rsid w:val="0017468E"/>
    <w:rsid w:val="00174895"/>
    <w:rsid w:val="00174985"/>
    <w:rsid w:val="00174CC2"/>
    <w:rsid w:val="00174D03"/>
    <w:rsid w:val="00174EBB"/>
    <w:rsid w:val="00176030"/>
    <w:rsid w:val="0017687C"/>
    <w:rsid w:val="0017707E"/>
    <w:rsid w:val="00177180"/>
    <w:rsid w:val="00177FF5"/>
    <w:rsid w:val="00180C80"/>
    <w:rsid w:val="001811F1"/>
    <w:rsid w:val="001818AA"/>
    <w:rsid w:val="00181C8A"/>
    <w:rsid w:val="00182115"/>
    <w:rsid w:val="0018312A"/>
    <w:rsid w:val="00183D3E"/>
    <w:rsid w:val="00184326"/>
    <w:rsid w:val="00184478"/>
    <w:rsid w:val="0018450C"/>
    <w:rsid w:val="00184EC7"/>
    <w:rsid w:val="00185810"/>
    <w:rsid w:val="00185BAD"/>
    <w:rsid w:val="00185CAC"/>
    <w:rsid w:val="001871A3"/>
    <w:rsid w:val="00190E83"/>
    <w:rsid w:val="00192A5D"/>
    <w:rsid w:val="00192F3A"/>
    <w:rsid w:val="0019308F"/>
    <w:rsid w:val="00193130"/>
    <w:rsid w:val="00193AED"/>
    <w:rsid w:val="00193D5A"/>
    <w:rsid w:val="0019475E"/>
    <w:rsid w:val="001948B2"/>
    <w:rsid w:val="00194BFB"/>
    <w:rsid w:val="00195445"/>
    <w:rsid w:val="00195524"/>
    <w:rsid w:val="00195691"/>
    <w:rsid w:val="00196408"/>
    <w:rsid w:val="00197183"/>
    <w:rsid w:val="00197299"/>
    <w:rsid w:val="0019785C"/>
    <w:rsid w:val="001A0D8C"/>
    <w:rsid w:val="001A2F59"/>
    <w:rsid w:val="001A33DB"/>
    <w:rsid w:val="001A343B"/>
    <w:rsid w:val="001A3E25"/>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C0544"/>
    <w:rsid w:val="001C0961"/>
    <w:rsid w:val="001C1EA7"/>
    <w:rsid w:val="001C2B0A"/>
    <w:rsid w:val="001C43D3"/>
    <w:rsid w:val="001C529B"/>
    <w:rsid w:val="001C574C"/>
    <w:rsid w:val="001C5C09"/>
    <w:rsid w:val="001C6037"/>
    <w:rsid w:val="001C6CFE"/>
    <w:rsid w:val="001C70C4"/>
    <w:rsid w:val="001C7457"/>
    <w:rsid w:val="001C7571"/>
    <w:rsid w:val="001C7723"/>
    <w:rsid w:val="001D0745"/>
    <w:rsid w:val="001D0879"/>
    <w:rsid w:val="001D1745"/>
    <w:rsid w:val="001D18C6"/>
    <w:rsid w:val="001D1A6A"/>
    <w:rsid w:val="001D1DEB"/>
    <w:rsid w:val="001D1F1C"/>
    <w:rsid w:val="001D2A71"/>
    <w:rsid w:val="001D2ABA"/>
    <w:rsid w:val="001D3437"/>
    <w:rsid w:val="001D3489"/>
    <w:rsid w:val="001D36A2"/>
    <w:rsid w:val="001D3722"/>
    <w:rsid w:val="001D381E"/>
    <w:rsid w:val="001D407B"/>
    <w:rsid w:val="001D40E2"/>
    <w:rsid w:val="001D5038"/>
    <w:rsid w:val="001D5197"/>
    <w:rsid w:val="001D52DD"/>
    <w:rsid w:val="001D6608"/>
    <w:rsid w:val="001D75E5"/>
    <w:rsid w:val="001D7792"/>
    <w:rsid w:val="001D7BF3"/>
    <w:rsid w:val="001E0009"/>
    <w:rsid w:val="001E0301"/>
    <w:rsid w:val="001E05EC"/>
    <w:rsid w:val="001E0A47"/>
    <w:rsid w:val="001E0EB9"/>
    <w:rsid w:val="001E134B"/>
    <w:rsid w:val="001E20D8"/>
    <w:rsid w:val="001E2C32"/>
    <w:rsid w:val="001E2D9D"/>
    <w:rsid w:val="001E355A"/>
    <w:rsid w:val="001E3FE3"/>
    <w:rsid w:val="001E4093"/>
    <w:rsid w:val="001E5580"/>
    <w:rsid w:val="001E59DF"/>
    <w:rsid w:val="001E5BC3"/>
    <w:rsid w:val="001E5D54"/>
    <w:rsid w:val="001E601C"/>
    <w:rsid w:val="001E60DF"/>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BAA"/>
    <w:rsid w:val="001F4E36"/>
    <w:rsid w:val="001F686C"/>
    <w:rsid w:val="001F686D"/>
    <w:rsid w:val="001F6FFC"/>
    <w:rsid w:val="001F7849"/>
    <w:rsid w:val="001F7904"/>
    <w:rsid w:val="001F7963"/>
    <w:rsid w:val="001F799C"/>
    <w:rsid w:val="002013E7"/>
    <w:rsid w:val="00201A3A"/>
    <w:rsid w:val="002022B5"/>
    <w:rsid w:val="00202A31"/>
    <w:rsid w:val="00203353"/>
    <w:rsid w:val="00203A60"/>
    <w:rsid w:val="00204155"/>
    <w:rsid w:val="00204D70"/>
    <w:rsid w:val="002051EE"/>
    <w:rsid w:val="002051F0"/>
    <w:rsid w:val="00205572"/>
    <w:rsid w:val="00206C0D"/>
    <w:rsid w:val="00207077"/>
    <w:rsid w:val="002077C2"/>
    <w:rsid w:val="00207826"/>
    <w:rsid w:val="00207C99"/>
    <w:rsid w:val="002105D3"/>
    <w:rsid w:val="00210E05"/>
    <w:rsid w:val="00211E59"/>
    <w:rsid w:val="002126E4"/>
    <w:rsid w:val="00212A35"/>
    <w:rsid w:val="00212A59"/>
    <w:rsid w:val="00212B9B"/>
    <w:rsid w:val="00212E6E"/>
    <w:rsid w:val="002131FD"/>
    <w:rsid w:val="00214EDA"/>
    <w:rsid w:val="002159C0"/>
    <w:rsid w:val="00215C2B"/>
    <w:rsid w:val="00216136"/>
    <w:rsid w:val="00216209"/>
    <w:rsid w:val="002163A4"/>
    <w:rsid w:val="00216CF4"/>
    <w:rsid w:val="00217002"/>
    <w:rsid w:val="00217E97"/>
    <w:rsid w:val="00220272"/>
    <w:rsid w:val="0022088B"/>
    <w:rsid w:val="00220A73"/>
    <w:rsid w:val="00221129"/>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D6"/>
    <w:rsid w:val="00230C83"/>
    <w:rsid w:val="002319BE"/>
    <w:rsid w:val="00231C6E"/>
    <w:rsid w:val="00231EF0"/>
    <w:rsid w:val="002332F3"/>
    <w:rsid w:val="002335F6"/>
    <w:rsid w:val="00233F2D"/>
    <w:rsid w:val="00234061"/>
    <w:rsid w:val="00234286"/>
    <w:rsid w:val="00234D6C"/>
    <w:rsid w:val="002362BB"/>
    <w:rsid w:val="002368AA"/>
    <w:rsid w:val="002369E5"/>
    <w:rsid w:val="0023724E"/>
    <w:rsid w:val="00237FAB"/>
    <w:rsid w:val="00240277"/>
    <w:rsid w:val="00240CF3"/>
    <w:rsid w:val="00241340"/>
    <w:rsid w:val="002415DD"/>
    <w:rsid w:val="00241B13"/>
    <w:rsid w:val="0024275C"/>
    <w:rsid w:val="00242863"/>
    <w:rsid w:val="00242E47"/>
    <w:rsid w:val="00242FB4"/>
    <w:rsid w:val="00243390"/>
    <w:rsid w:val="00243631"/>
    <w:rsid w:val="00243753"/>
    <w:rsid w:val="0024378C"/>
    <w:rsid w:val="00244120"/>
    <w:rsid w:val="0024413E"/>
    <w:rsid w:val="002443EC"/>
    <w:rsid w:val="00245788"/>
    <w:rsid w:val="00246AC3"/>
    <w:rsid w:val="00247202"/>
    <w:rsid w:val="00247301"/>
    <w:rsid w:val="002501E6"/>
    <w:rsid w:val="00250530"/>
    <w:rsid w:val="0025053D"/>
    <w:rsid w:val="00250D93"/>
    <w:rsid w:val="002518F7"/>
    <w:rsid w:val="002522AE"/>
    <w:rsid w:val="002526A2"/>
    <w:rsid w:val="002531C6"/>
    <w:rsid w:val="00253CCC"/>
    <w:rsid w:val="00253D58"/>
    <w:rsid w:val="002541C8"/>
    <w:rsid w:val="002545B7"/>
    <w:rsid w:val="00254EBA"/>
    <w:rsid w:val="00255149"/>
    <w:rsid w:val="00255437"/>
    <w:rsid w:val="00255886"/>
    <w:rsid w:val="00255ADD"/>
    <w:rsid w:val="002566FB"/>
    <w:rsid w:val="0025691A"/>
    <w:rsid w:val="00256B29"/>
    <w:rsid w:val="00256D31"/>
    <w:rsid w:val="00257BE6"/>
    <w:rsid w:val="00260AC4"/>
    <w:rsid w:val="002612A7"/>
    <w:rsid w:val="0026176F"/>
    <w:rsid w:val="00261E94"/>
    <w:rsid w:val="0026247D"/>
    <w:rsid w:val="002630D4"/>
    <w:rsid w:val="00263374"/>
    <w:rsid w:val="0026377D"/>
    <w:rsid w:val="00263CC3"/>
    <w:rsid w:val="00264781"/>
    <w:rsid w:val="0026523F"/>
    <w:rsid w:val="00265514"/>
    <w:rsid w:val="002659CF"/>
    <w:rsid w:val="00265C36"/>
    <w:rsid w:val="00265D7D"/>
    <w:rsid w:val="00265EE0"/>
    <w:rsid w:val="00267293"/>
    <w:rsid w:val="002673BA"/>
    <w:rsid w:val="00267893"/>
    <w:rsid w:val="00267896"/>
    <w:rsid w:val="00271322"/>
    <w:rsid w:val="00271497"/>
    <w:rsid w:val="0027180A"/>
    <w:rsid w:val="0027289B"/>
    <w:rsid w:val="00273077"/>
    <w:rsid w:val="002731BB"/>
    <w:rsid w:val="00273A3F"/>
    <w:rsid w:val="00273EBB"/>
    <w:rsid w:val="00274989"/>
    <w:rsid w:val="00274DBF"/>
    <w:rsid w:val="00274FCD"/>
    <w:rsid w:val="002755D6"/>
    <w:rsid w:val="002758CA"/>
    <w:rsid w:val="0027623E"/>
    <w:rsid w:val="00277623"/>
    <w:rsid w:val="00277A59"/>
    <w:rsid w:val="00277AE1"/>
    <w:rsid w:val="00277D73"/>
    <w:rsid w:val="002808FC"/>
    <w:rsid w:val="00280FDA"/>
    <w:rsid w:val="00281327"/>
    <w:rsid w:val="002819CC"/>
    <w:rsid w:val="002823E5"/>
    <w:rsid w:val="0028303E"/>
    <w:rsid w:val="0028341D"/>
    <w:rsid w:val="00283CDF"/>
    <w:rsid w:val="00283E7F"/>
    <w:rsid w:val="002840F9"/>
    <w:rsid w:val="002848BE"/>
    <w:rsid w:val="00285263"/>
    <w:rsid w:val="00285309"/>
    <w:rsid w:val="0028654A"/>
    <w:rsid w:val="00286A22"/>
    <w:rsid w:val="00287ADD"/>
    <w:rsid w:val="0029026B"/>
    <w:rsid w:val="00290949"/>
    <w:rsid w:val="00290C0F"/>
    <w:rsid w:val="00291D18"/>
    <w:rsid w:val="002924FF"/>
    <w:rsid w:val="00293AC5"/>
    <w:rsid w:val="0029432B"/>
    <w:rsid w:val="002970D7"/>
    <w:rsid w:val="002971CA"/>
    <w:rsid w:val="002975F1"/>
    <w:rsid w:val="00297FB6"/>
    <w:rsid w:val="002A0640"/>
    <w:rsid w:val="002A06DA"/>
    <w:rsid w:val="002A0A6D"/>
    <w:rsid w:val="002A0AA8"/>
    <w:rsid w:val="002A115B"/>
    <w:rsid w:val="002A120B"/>
    <w:rsid w:val="002A1651"/>
    <w:rsid w:val="002A1763"/>
    <w:rsid w:val="002A1981"/>
    <w:rsid w:val="002A1A4A"/>
    <w:rsid w:val="002A1EF3"/>
    <w:rsid w:val="002A1F66"/>
    <w:rsid w:val="002A23CD"/>
    <w:rsid w:val="002A2A4C"/>
    <w:rsid w:val="002A321E"/>
    <w:rsid w:val="002A3779"/>
    <w:rsid w:val="002A3AAB"/>
    <w:rsid w:val="002A3BDF"/>
    <w:rsid w:val="002A3DA4"/>
    <w:rsid w:val="002A4C43"/>
    <w:rsid w:val="002A5B7D"/>
    <w:rsid w:val="002A5BE7"/>
    <w:rsid w:val="002A69DA"/>
    <w:rsid w:val="002A6D74"/>
    <w:rsid w:val="002A7056"/>
    <w:rsid w:val="002A77CC"/>
    <w:rsid w:val="002A7A02"/>
    <w:rsid w:val="002B16FD"/>
    <w:rsid w:val="002B174A"/>
    <w:rsid w:val="002B1854"/>
    <w:rsid w:val="002B1BBB"/>
    <w:rsid w:val="002B1E9B"/>
    <w:rsid w:val="002B26C2"/>
    <w:rsid w:val="002B279E"/>
    <w:rsid w:val="002B3B33"/>
    <w:rsid w:val="002B3C91"/>
    <w:rsid w:val="002B3F84"/>
    <w:rsid w:val="002B414D"/>
    <w:rsid w:val="002B4308"/>
    <w:rsid w:val="002B5451"/>
    <w:rsid w:val="002B5503"/>
    <w:rsid w:val="002B6088"/>
    <w:rsid w:val="002B611A"/>
    <w:rsid w:val="002B67D2"/>
    <w:rsid w:val="002B6939"/>
    <w:rsid w:val="002B7BF0"/>
    <w:rsid w:val="002C008E"/>
    <w:rsid w:val="002C0AA3"/>
    <w:rsid w:val="002C0E30"/>
    <w:rsid w:val="002C18DB"/>
    <w:rsid w:val="002C2ED7"/>
    <w:rsid w:val="002C4305"/>
    <w:rsid w:val="002C4475"/>
    <w:rsid w:val="002C45D3"/>
    <w:rsid w:val="002C52A1"/>
    <w:rsid w:val="002C5771"/>
    <w:rsid w:val="002C5E0F"/>
    <w:rsid w:val="002C63C4"/>
    <w:rsid w:val="002C6AAC"/>
    <w:rsid w:val="002C6B4E"/>
    <w:rsid w:val="002C6CF4"/>
    <w:rsid w:val="002C71F9"/>
    <w:rsid w:val="002C7528"/>
    <w:rsid w:val="002C761E"/>
    <w:rsid w:val="002D0578"/>
    <w:rsid w:val="002D0588"/>
    <w:rsid w:val="002D06CA"/>
    <w:rsid w:val="002D13B7"/>
    <w:rsid w:val="002D19BC"/>
    <w:rsid w:val="002D1DFD"/>
    <w:rsid w:val="002D1EBE"/>
    <w:rsid w:val="002D1F25"/>
    <w:rsid w:val="002D2C7A"/>
    <w:rsid w:val="002D3F82"/>
    <w:rsid w:val="002D4ACD"/>
    <w:rsid w:val="002D5069"/>
    <w:rsid w:val="002D6373"/>
    <w:rsid w:val="002D6DC8"/>
    <w:rsid w:val="002D770B"/>
    <w:rsid w:val="002D79B8"/>
    <w:rsid w:val="002E00C2"/>
    <w:rsid w:val="002E07F5"/>
    <w:rsid w:val="002E0F0E"/>
    <w:rsid w:val="002E13C3"/>
    <w:rsid w:val="002E1512"/>
    <w:rsid w:val="002E2D7F"/>
    <w:rsid w:val="002E2F7C"/>
    <w:rsid w:val="002E3E43"/>
    <w:rsid w:val="002E44CA"/>
    <w:rsid w:val="002E54F5"/>
    <w:rsid w:val="002E5EB7"/>
    <w:rsid w:val="002E614D"/>
    <w:rsid w:val="002E7F59"/>
    <w:rsid w:val="002F1158"/>
    <w:rsid w:val="002F13A5"/>
    <w:rsid w:val="002F1867"/>
    <w:rsid w:val="002F2298"/>
    <w:rsid w:val="002F2B20"/>
    <w:rsid w:val="002F3AFD"/>
    <w:rsid w:val="002F4299"/>
    <w:rsid w:val="002F43ED"/>
    <w:rsid w:val="002F4EF7"/>
    <w:rsid w:val="002F599A"/>
    <w:rsid w:val="002F5D59"/>
    <w:rsid w:val="002F7082"/>
    <w:rsid w:val="0030084F"/>
    <w:rsid w:val="00300DFE"/>
    <w:rsid w:val="003010D9"/>
    <w:rsid w:val="00301A48"/>
    <w:rsid w:val="00301A77"/>
    <w:rsid w:val="00301FDA"/>
    <w:rsid w:val="00303BEA"/>
    <w:rsid w:val="00303F6A"/>
    <w:rsid w:val="00303F80"/>
    <w:rsid w:val="00305E44"/>
    <w:rsid w:val="003061BC"/>
    <w:rsid w:val="00306A3C"/>
    <w:rsid w:val="00306DD4"/>
    <w:rsid w:val="0031021D"/>
    <w:rsid w:val="00310DD4"/>
    <w:rsid w:val="00312FEE"/>
    <w:rsid w:val="00313479"/>
    <w:rsid w:val="00313739"/>
    <w:rsid w:val="00313863"/>
    <w:rsid w:val="00313B4A"/>
    <w:rsid w:val="00313F27"/>
    <w:rsid w:val="00313FF7"/>
    <w:rsid w:val="00314902"/>
    <w:rsid w:val="00315C1C"/>
    <w:rsid w:val="003164E5"/>
    <w:rsid w:val="00316D22"/>
    <w:rsid w:val="00316F19"/>
    <w:rsid w:val="00321004"/>
    <w:rsid w:val="00321715"/>
    <w:rsid w:val="00321FAF"/>
    <w:rsid w:val="00322509"/>
    <w:rsid w:val="00323A9B"/>
    <w:rsid w:val="00323BA6"/>
    <w:rsid w:val="00324092"/>
    <w:rsid w:val="00324695"/>
    <w:rsid w:val="0032529E"/>
    <w:rsid w:val="00325FC4"/>
    <w:rsid w:val="00326302"/>
    <w:rsid w:val="00326BE8"/>
    <w:rsid w:val="00326F7E"/>
    <w:rsid w:val="00327C2D"/>
    <w:rsid w:val="003306BE"/>
    <w:rsid w:val="00330726"/>
    <w:rsid w:val="00330B73"/>
    <w:rsid w:val="00330E90"/>
    <w:rsid w:val="00331A06"/>
    <w:rsid w:val="0033206D"/>
    <w:rsid w:val="00332430"/>
    <w:rsid w:val="0033256A"/>
    <w:rsid w:val="00332F74"/>
    <w:rsid w:val="0033314E"/>
    <w:rsid w:val="003336D7"/>
    <w:rsid w:val="003346A8"/>
    <w:rsid w:val="00334987"/>
    <w:rsid w:val="003351F8"/>
    <w:rsid w:val="003352F9"/>
    <w:rsid w:val="00335EA1"/>
    <w:rsid w:val="00336448"/>
    <w:rsid w:val="003367C3"/>
    <w:rsid w:val="00336DC0"/>
    <w:rsid w:val="00336E91"/>
    <w:rsid w:val="00337583"/>
    <w:rsid w:val="0033782B"/>
    <w:rsid w:val="00340594"/>
    <w:rsid w:val="003406ED"/>
    <w:rsid w:val="00340853"/>
    <w:rsid w:val="003412CB"/>
    <w:rsid w:val="00341C7A"/>
    <w:rsid w:val="00341C82"/>
    <w:rsid w:val="00341DC1"/>
    <w:rsid w:val="003429E3"/>
    <w:rsid w:val="00342B36"/>
    <w:rsid w:val="003435FE"/>
    <w:rsid w:val="00343765"/>
    <w:rsid w:val="00343CFF"/>
    <w:rsid w:val="003442F4"/>
    <w:rsid w:val="00344693"/>
    <w:rsid w:val="00344820"/>
    <w:rsid w:val="00344ED1"/>
    <w:rsid w:val="00345015"/>
    <w:rsid w:val="0034533D"/>
    <w:rsid w:val="00347770"/>
    <w:rsid w:val="00350487"/>
    <w:rsid w:val="00350753"/>
    <w:rsid w:val="00351365"/>
    <w:rsid w:val="00351623"/>
    <w:rsid w:val="003519F7"/>
    <w:rsid w:val="00351C1E"/>
    <w:rsid w:val="00351F2D"/>
    <w:rsid w:val="0035235B"/>
    <w:rsid w:val="0035265F"/>
    <w:rsid w:val="003533D7"/>
    <w:rsid w:val="00353D0A"/>
    <w:rsid w:val="00353EAE"/>
    <w:rsid w:val="00354B71"/>
    <w:rsid w:val="00354B97"/>
    <w:rsid w:val="00354D83"/>
    <w:rsid w:val="003552D7"/>
    <w:rsid w:val="0035551B"/>
    <w:rsid w:val="003555C3"/>
    <w:rsid w:val="003557B0"/>
    <w:rsid w:val="00356C8F"/>
    <w:rsid w:val="00357C6D"/>
    <w:rsid w:val="00357D6C"/>
    <w:rsid w:val="0036079D"/>
    <w:rsid w:val="003611F2"/>
    <w:rsid w:val="00361944"/>
    <w:rsid w:val="00361B33"/>
    <w:rsid w:val="003621B7"/>
    <w:rsid w:val="00362D36"/>
    <w:rsid w:val="00362FAA"/>
    <w:rsid w:val="003641FF"/>
    <w:rsid w:val="00364243"/>
    <w:rsid w:val="00364A22"/>
    <w:rsid w:val="0036523A"/>
    <w:rsid w:val="00365793"/>
    <w:rsid w:val="003677EC"/>
    <w:rsid w:val="00370407"/>
    <w:rsid w:val="0037088E"/>
    <w:rsid w:val="00370A83"/>
    <w:rsid w:val="00370EC2"/>
    <w:rsid w:val="0037175B"/>
    <w:rsid w:val="00371A82"/>
    <w:rsid w:val="00371A9E"/>
    <w:rsid w:val="00371B75"/>
    <w:rsid w:val="00372068"/>
    <w:rsid w:val="00373DED"/>
    <w:rsid w:val="00374F4A"/>
    <w:rsid w:val="0037501A"/>
    <w:rsid w:val="003755B9"/>
    <w:rsid w:val="00375A3E"/>
    <w:rsid w:val="00375C1C"/>
    <w:rsid w:val="00376E08"/>
    <w:rsid w:val="00377A60"/>
    <w:rsid w:val="003802D5"/>
    <w:rsid w:val="0038153B"/>
    <w:rsid w:val="00381B8A"/>
    <w:rsid w:val="00382CEB"/>
    <w:rsid w:val="00383202"/>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6AF"/>
    <w:rsid w:val="003976F8"/>
    <w:rsid w:val="0039796A"/>
    <w:rsid w:val="003979AB"/>
    <w:rsid w:val="003A0294"/>
    <w:rsid w:val="003A0F41"/>
    <w:rsid w:val="003A0FFC"/>
    <w:rsid w:val="003A1413"/>
    <w:rsid w:val="003A21C2"/>
    <w:rsid w:val="003A2B3F"/>
    <w:rsid w:val="003A2CF0"/>
    <w:rsid w:val="003A369F"/>
    <w:rsid w:val="003A37CC"/>
    <w:rsid w:val="003A4896"/>
    <w:rsid w:val="003A5A9D"/>
    <w:rsid w:val="003A6850"/>
    <w:rsid w:val="003A6FC6"/>
    <w:rsid w:val="003A7250"/>
    <w:rsid w:val="003A752B"/>
    <w:rsid w:val="003A7633"/>
    <w:rsid w:val="003B0A48"/>
    <w:rsid w:val="003B2B3D"/>
    <w:rsid w:val="003B2D73"/>
    <w:rsid w:val="003B3825"/>
    <w:rsid w:val="003B3B85"/>
    <w:rsid w:val="003B3C60"/>
    <w:rsid w:val="003B3F47"/>
    <w:rsid w:val="003B4373"/>
    <w:rsid w:val="003B44D0"/>
    <w:rsid w:val="003B4F31"/>
    <w:rsid w:val="003B5309"/>
    <w:rsid w:val="003B5968"/>
    <w:rsid w:val="003B5B0E"/>
    <w:rsid w:val="003B676E"/>
    <w:rsid w:val="003B67A0"/>
    <w:rsid w:val="003B684B"/>
    <w:rsid w:val="003B698D"/>
    <w:rsid w:val="003B6D8C"/>
    <w:rsid w:val="003B6F2F"/>
    <w:rsid w:val="003B7171"/>
    <w:rsid w:val="003B71F4"/>
    <w:rsid w:val="003B7920"/>
    <w:rsid w:val="003C0A47"/>
    <w:rsid w:val="003C0B70"/>
    <w:rsid w:val="003C1693"/>
    <w:rsid w:val="003C1E55"/>
    <w:rsid w:val="003C3C95"/>
    <w:rsid w:val="003C46BF"/>
    <w:rsid w:val="003C4A41"/>
    <w:rsid w:val="003C4D9E"/>
    <w:rsid w:val="003C4DEC"/>
    <w:rsid w:val="003C4F3F"/>
    <w:rsid w:val="003C50F8"/>
    <w:rsid w:val="003C5D55"/>
    <w:rsid w:val="003C5F8B"/>
    <w:rsid w:val="003C6C21"/>
    <w:rsid w:val="003C6CD3"/>
    <w:rsid w:val="003C734D"/>
    <w:rsid w:val="003C755E"/>
    <w:rsid w:val="003D026B"/>
    <w:rsid w:val="003D0357"/>
    <w:rsid w:val="003D08DB"/>
    <w:rsid w:val="003D0C73"/>
    <w:rsid w:val="003D12E7"/>
    <w:rsid w:val="003D1394"/>
    <w:rsid w:val="003D15A5"/>
    <w:rsid w:val="003D15E2"/>
    <w:rsid w:val="003D1D08"/>
    <w:rsid w:val="003D2D3F"/>
    <w:rsid w:val="003D2D65"/>
    <w:rsid w:val="003D333B"/>
    <w:rsid w:val="003D3484"/>
    <w:rsid w:val="003D35C3"/>
    <w:rsid w:val="003D37C0"/>
    <w:rsid w:val="003D4066"/>
    <w:rsid w:val="003D4168"/>
    <w:rsid w:val="003D488F"/>
    <w:rsid w:val="003D4B22"/>
    <w:rsid w:val="003D4D42"/>
    <w:rsid w:val="003D56F7"/>
    <w:rsid w:val="003D5710"/>
    <w:rsid w:val="003D5C9B"/>
    <w:rsid w:val="003D5F10"/>
    <w:rsid w:val="003D65FE"/>
    <w:rsid w:val="003D69AF"/>
    <w:rsid w:val="003D6D82"/>
    <w:rsid w:val="003D6ED6"/>
    <w:rsid w:val="003D70D7"/>
    <w:rsid w:val="003D73E7"/>
    <w:rsid w:val="003D7E0B"/>
    <w:rsid w:val="003E003C"/>
    <w:rsid w:val="003E0228"/>
    <w:rsid w:val="003E0240"/>
    <w:rsid w:val="003E0611"/>
    <w:rsid w:val="003E0D2A"/>
    <w:rsid w:val="003E1568"/>
    <w:rsid w:val="003E1650"/>
    <w:rsid w:val="003E19C2"/>
    <w:rsid w:val="003E1B0F"/>
    <w:rsid w:val="003E1F9C"/>
    <w:rsid w:val="003E268B"/>
    <w:rsid w:val="003E2824"/>
    <w:rsid w:val="003E362E"/>
    <w:rsid w:val="003E382B"/>
    <w:rsid w:val="003E3A5A"/>
    <w:rsid w:val="003E490C"/>
    <w:rsid w:val="003E532E"/>
    <w:rsid w:val="003E57E2"/>
    <w:rsid w:val="003E5BCC"/>
    <w:rsid w:val="003E6EFE"/>
    <w:rsid w:val="003E753F"/>
    <w:rsid w:val="003E7CF0"/>
    <w:rsid w:val="003F1EB6"/>
    <w:rsid w:val="003F26C9"/>
    <w:rsid w:val="003F2A7C"/>
    <w:rsid w:val="003F327A"/>
    <w:rsid w:val="003F3B23"/>
    <w:rsid w:val="003F5061"/>
    <w:rsid w:val="003F513D"/>
    <w:rsid w:val="003F56A1"/>
    <w:rsid w:val="003F586E"/>
    <w:rsid w:val="003F5D82"/>
    <w:rsid w:val="003F715B"/>
    <w:rsid w:val="004006FB"/>
    <w:rsid w:val="0040104C"/>
    <w:rsid w:val="00401654"/>
    <w:rsid w:val="00401A05"/>
    <w:rsid w:val="00401AFD"/>
    <w:rsid w:val="00401EA3"/>
    <w:rsid w:val="004024F6"/>
    <w:rsid w:val="004043F0"/>
    <w:rsid w:val="004047BC"/>
    <w:rsid w:val="0040490C"/>
    <w:rsid w:val="004049B2"/>
    <w:rsid w:val="00404BDC"/>
    <w:rsid w:val="0040552C"/>
    <w:rsid w:val="00405C1B"/>
    <w:rsid w:val="00405D01"/>
    <w:rsid w:val="004061F1"/>
    <w:rsid w:val="00407D57"/>
    <w:rsid w:val="0041041C"/>
    <w:rsid w:val="00410643"/>
    <w:rsid w:val="0041104B"/>
    <w:rsid w:val="004111BB"/>
    <w:rsid w:val="00411D98"/>
    <w:rsid w:val="00412B68"/>
    <w:rsid w:val="00412BBF"/>
    <w:rsid w:val="00413CA1"/>
    <w:rsid w:val="00413D0B"/>
    <w:rsid w:val="0041416A"/>
    <w:rsid w:val="00414EEA"/>
    <w:rsid w:val="0041509C"/>
    <w:rsid w:val="004151DE"/>
    <w:rsid w:val="004158C2"/>
    <w:rsid w:val="0041590D"/>
    <w:rsid w:val="004161D1"/>
    <w:rsid w:val="004165E6"/>
    <w:rsid w:val="00416998"/>
    <w:rsid w:val="00416BBB"/>
    <w:rsid w:val="00416E75"/>
    <w:rsid w:val="004179D1"/>
    <w:rsid w:val="004179D4"/>
    <w:rsid w:val="004206B0"/>
    <w:rsid w:val="00420713"/>
    <w:rsid w:val="0042086F"/>
    <w:rsid w:val="0042097E"/>
    <w:rsid w:val="00420B4F"/>
    <w:rsid w:val="00420D92"/>
    <w:rsid w:val="00420FB7"/>
    <w:rsid w:val="004211C9"/>
    <w:rsid w:val="00422D92"/>
    <w:rsid w:val="00422D9E"/>
    <w:rsid w:val="004238AF"/>
    <w:rsid w:val="00423D52"/>
    <w:rsid w:val="004244FC"/>
    <w:rsid w:val="00424921"/>
    <w:rsid w:val="00424C10"/>
    <w:rsid w:val="00425901"/>
    <w:rsid w:val="00425B03"/>
    <w:rsid w:val="004264AD"/>
    <w:rsid w:val="00426993"/>
    <w:rsid w:val="00426AAF"/>
    <w:rsid w:val="004271C2"/>
    <w:rsid w:val="00427595"/>
    <w:rsid w:val="00427FFB"/>
    <w:rsid w:val="004304A7"/>
    <w:rsid w:val="00430614"/>
    <w:rsid w:val="00431D13"/>
    <w:rsid w:val="004326B7"/>
    <w:rsid w:val="004327DB"/>
    <w:rsid w:val="0043286F"/>
    <w:rsid w:val="00432D37"/>
    <w:rsid w:val="00432F3A"/>
    <w:rsid w:val="00433251"/>
    <w:rsid w:val="00433C52"/>
    <w:rsid w:val="0043405D"/>
    <w:rsid w:val="0043411C"/>
    <w:rsid w:val="00435C47"/>
    <w:rsid w:val="00440304"/>
    <w:rsid w:val="004408F4"/>
    <w:rsid w:val="0044109E"/>
    <w:rsid w:val="004413FC"/>
    <w:rsid w:val="00441CAA"/>
    <w:rsid w:val="00441E2B"/>
    <w:rsid w:val="0044216C"/>
    <w:rsid w:val="00442C27"/>
    <w:rsid w:val="00444FC6"/>
    <w:rsid w:val="00446584"/>
    <w:rsid w:val="004469F8"/>
    <w:rsid w:val="00447024"/>
    <w:rsid w:val="00447504"/>
    <w:rsid w:val="004475D1"/>
    <w:rsid w:val="004477A2"/>
    <w:rsid w:val="00447D8C"/>
    <w:rsid w:val="0045038E"/>
    <w:rsid w:val="00451349"/>
    <w:rsid w:val="00451B68"/>
    <w:rsid w:val="00452115"/>
    <w:rsid w:val="0045272E"/>
    <w:rsid w:val="004532D2"/>
    <w:rsid w:val="004548CD"/>
    <w:rsid w:val="00454CCF"/>
    <w:rsid w:val="00454CD7"/>
    <w:rsid w:val="00456A1C"/>
    <w:rsid w:val="00456A89"/>
    <w:rsid w:val="00456E6F"/>
    <w:rsid w:val="004574DC"/>
    <w:rsid w:val="00457539"/>
    <w:rsid w:val="00457F25"/>
    <w:rsid w:val="0046006E"/>
    <w:rsid w:val="0046059E"/>
    <w:rsid w:val="00460C51"/>
    <w:rsid w:val="0046104C"/>
    <w:rsid w:val="0046113F"/>
    <w:rsid w:val="00461295"/>
    <w:rsid w:val="0046274F"/>
    <w:rsid w:val="0046370E"/>
    <w:rsid w:val="00463E2B"/>
    <w:rsid w:val="00463F94"/>
    <w:rsid w:val="0046499B"/>
    <w:rsid w:val="004655D7"/>
    <w:rsid w:val="004659D5"/>
    <w:rsid w:val="004663A9"/>
    <w:rsid w:val="004666B4"/>
    <w:rsid w:val="00466983"/>
    <w:rsid w:val="004669FB"/>
    <w:rsid w:val="00467C14"/>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77F66"/>
    <w:rsid w:val="0048050E"/>
    <w:rsid w:val="00480975"/>
    <w:rsid w:val="004826C3"/>
    <w:rsid w:val="004828B4"/>
    <w:rsid w:val="00482AC6"/>
    <w:rsid w:val="00483321"/>
    <w:rsid w:val="0048342D"/>
    <w:rsid w:val="00483979"/>
    <w:rsid w:val="0048482C"/>
    <w:rsid w:val="004848C2"/>
    <w:rsid w:val="00485401"/>
    <w:rsid w:val="00486392"/>
    <w:rsid w:val="00486832"/>
    <w:rsid w:val="00486B95"/>
    <w:rsid w:val="004872E7"/>
    <w:rsid w:val="00487634"/>
    <w:rsid w:val="00487B62"/>
    <w:rsid w:val="00487C9E"/>
    <w:rsid w:val="00487D12"/>
    <w:rsid w:val="00487FC9"/>
    <w:rsid w:val="00490309"/>
    <w:rsid w:val="00490467"/>
    <w:rsid w:val="00490BDA"/>
    <w:rsid w:val="00491D04"/>
    <w:rsid w:val="004927F9"/>
    <w:rsid w:val="00492F46"/>
    <w:rsid w:val="004941DF"/>
    <w:rsid w:val="00495301"/>
    <w:rsid w:val="0049535F"/>
    <w:rsid w:val="004953A4"/>
    <w:rsid w:val="00495530"/>
    <w:rsid w:val="00495675"/>
    <w:rsid w:val="00495762"/>
    <w:rsid w:val="004957DB"/>
    <w:rsid w:val="00495946"/>
    <w:rsid w:val="00495A8B"/>
    <w:rsid w:val="004961EF"/>
    <w:rsid w:val="004962FA"/>
    <w:rsid w:val="004967BF"/>
    <w:rsid w:val="0049696E"/>
    <w:rsid w:val="004969AB"/>
    <w:rsid w:val="00496AB5"/>
    <w:rsid w:val="00496CF3"/>
    <w:rsid w:val="00497167"/>
    <w:rsid w:val="00497317"/>
    <w:rsid w:val="00497697"/>
    <w:rsid w:val="00497880"/>
    <w:rsid w:val="004A0207"/>
    <w:rsid w:val="004A092D"/>
    <w:rsid w:val="004A1744"/>
    <w:rsid w:val="004A1BF9"/>
    <w:rsid w:val="004A1DE0"/>
    <w:rsid w:val="004A28C2"/>
    <w:rsid w:val="004A2C6A"/>
    <w:rsid w:val="004A36C8"/>
    <w:rsid w:val="004A3FFC"/>
    <w:rsid w:val="004A45A2"/>
    <w:rsid w:val="004A468C"/>
    <w:rsid w:val="004A47D0"/>
    <w:rsid w:val="004A5A02"/>
    <w:rsid w:val="004A5BA9"/>
    <w:rsid w:val="004A6A41"/>
    <w:rsid w:val="004A7619"/>
    <w:rsid w:val="004A7CD0"/>
    <w:rsid w:val="004A7D2D"/>
    <w:rsid w:val="004B0D86"/>
    <w:rsid w:val="004B1037"/>
    <w:rsid w:val="004B1349"/>
    <w:rsid w:val="004B1805"/>
    <w:rsid w:val="004B1839"/>
    <w:rsid w:val="004B1A60"/>
    <w:rsid w:val="004B1FDB"/>
    <w:rsid w:val="004B3400"/>
    <w:rsid w:val="004B3434"/>
    <w:rsid w:val="004B3481"/>
    <w:rsid w:val="004B3580"/>
    <w:rsid w:val="004B48C6"/>
    <w:rsid w:val="004B4C28"/>
    <w:rsid w:val="004B54BA"/>
    <w:rsid w:val="004B5B4D"/>
    <w:rsid w:val="004B5C32"/>
    <w:rsid w:val="004B6751"/>
    <w:rsid w:val="004B716C"/>
    <w:rsid w:val="004B767E"/>
    <w:rsid w:val="004B7841"/>
    <w:rsid w:val="004B7A5A"/>
    <w:rsid w:val="004C0A2D"/>
    <w:rsid w:val="004C10BF"/>
    <w:rsid w:val="004C1BCE"/>
    <w:rsid w:val="004C28EE"/>
    <w:rsid w:val="004C2E13"/>
    <w:rsid w:val="004C2FC2"/>
    <w:rsid w:val="004C3436"/>
    <w:rsid w:val="004C39EB"/>
    <w:rsid w:val="004C3E39"/>
    <w:rsid w:val="004C6D27"/>
    <w:rsid w:val="004C75F5"/>
    <w:rsid w:val="004C7C9C"/>
    <w:rsid w:val="004D0530"/>
    <w:rsid w:val="004D09B6"/>
    <w:rsid w:val="004D0D29"/>
    <w:rsid w:val="004D2312"/>
    <w:rsid w:val="004D2B3C"/>
    <w:rsid w:val="004D32A4"/>
    <w:rsid w:val="004D3856"/>
    <w:rsid w:val="004D4026"/>
    <w:rsid w:val="004D4985"/>
    <w:rsid w:val="004D5AFF"/>
    <w:rsid w:val="004D5D97"/>
    <w:rsid w:val="004D6D7B"/>
    <w:rsid w:val="004D6E28"/>
    <w:rsid w:val="004D7181"/>
    <w:rsid w:val="004D7333"/>
    <w:rsid w:val="004E0843"/>
    <w:rsid w:val="004E1255"/>
    <w:rsid w:val="004E1654"/>
    <w:rsid w:val="004E1F64"/>
    <w:rsid w:val="004E1FEE"/>
    <w:rsid w:val="004E2733"/>
    <w:rsid w:val="004E3C80"/>
    <w:rsid w:val="004E3D65"/>
    <w:rsid w:val="004E4579"/>
    <w:rsid w:val="004E4868"/>
    <w:rsid w:val="004E4E2D"/>
    <w:rsid w:val="004E5D27"/>
    <w:rsid w:val="004E6178"/>
    <w:rsid w:val="004E6524"/>
    <w:rsid w:val="004E69C2"/>
    <w:rsid w:val="004E6DAD"/>
    <w:rsid w:val="004E6E65"/>
    <w:rsid w:val="004E742F"/>
    <w:rsid w:val="004E7587"/>
    <w:rsid w:val="004F009D"/>
    <w:rsid w:val="004F0BCE"/>
    <w:rsid w:val="004F0C72"/>
    <w:rsid w:val="004F0CEA"/>
    <w:rsid w:val="004F0F79"/>
    <w:rsid w:val="004F2189"/>
    <w:rsid w:val="004F2B6C"/>
    <w:rsid w:val="004F2F04"/>
    <w:rsid w:val="004F37B0"/>
    <w:rsid w:val="004F39FA"/>
    <w:rsid w:val="004F3B80"/>
    <w:rsid w:val="004F4676"/>
    <w:rsid w:val="004F48A4"/>
    <w:rsid w:val="004F4D81"/>
    <w:rsid w:val="004F5CA0"/>
    <w:rsid w:val="004F5DD5"/>
    <w:rsid w:val="004F6036"/>
    <w:rsid w:val="004F6050"/>
    <w:rsid w:val="004F6069"/>
    <w:rsid w:val="004F619D"/>
    <w:rsid w:val="004F65F0"/>
    <w:rsid w:val="004F6A2C"/>
    <w:rsid w:val="004F77D4"/>
    <w:rsid w:val="005002E9"/>
    <w:rsid w:val="00500EE3"/>
    <w:rsid w:val="005010F5"/>
    <w:rsid w:val="00501927"/>
    <w:rsid w:val="00501D44"/>
    <w:rsid w:val="00502105"/>
    <w:rsid w:val="005025F9"/>
    <w:rsid w:val="0050306A"/>
    <w:rsid w:val="00503625"/>
    <w:rsid w:val="00504F02"/>
    <w:rsid w:val="005051F5"/>
    <w:rsid w:val="00506006"/>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42AF"/>
    <w:rsid w:val="00525F9E"/>
    <w:rsid w:val="0052664E"/>
    <w:rsid w:val="00526858"/>
    <w:rsid w:val="00526FC8"/>
    <w:rsid w:val="0052735E"/>
    <w:rsid w:val="00527C9C"/>
    <w:rsid w:val="00527F0E"/>
    <w:rsid w:val="0053016E"/>
    <w:rsid w:val="00530186"/>
    <w:rsid w:val="0053018D"/>
    <w:rsid w:val="005301E4"/>
    <w:rsid w:val="00530512"/>
    <w:rsid w:val="00531C47"/>
    <w:rsid w:val="00531CAB"/>
    <w:rsid w:val="00531CFF"/>
    <w:rsid w:val="00531D30"/>
    <w:rsid w:val="0053230E"/>
    <w:rsid w:val="00532669"/>
    <w:rsid w:val="00532A9D"/>
    <w:rsid w:val="00532BED"/>
    <w:rsid w:val="00532F0B"/>
    <w:rsid w:val="00532F3B"/>
    <w:rsid w:val="005334B2"/>
    <w:rsid w:val="00533A49"/>
    <w:rsid w:val="00535A4E"/>
    <w:rsid w:val="00535ED2"/>
    <w:rsid w:val="00537EB7"/>
    <w:rsid w:val="005400B5"/>
    <w:rsid w:val="005406C3"/>
    <w:rsid w:val="00540C03"/>
    <w:rsid w:val="0054153C"/>
    <w:rsid w:val="005419C4"/>
    <w:rsid w:val="00542DDF"/>
    <w:rsid w:val="005432EF"/>
    <w:rsid w:val="00543CCE"/>
    <w:rsid w:val="00544698"/>
    <w:rsid w:val="00544945"/>
    <w:rsid w:val="00544F06"/>
    <w:rsid w:val="005454E1"/>
    <w:rsid w:val="005456D8"/>
    <w:rsid w:val="00545D85"/>
    <w:rsid w:val="00546244"/>
    <w:rsid w:val="0054631B"/>
    <w:rsid w:val="00546A46"/>
    <w:rsid w:val="005479C0"/>
    <w:rsid w:val="0055022C"/>
    <w:rsid w:val="00550CC1"/>
    <w:rsid w:val="00550FDD"/>
    <w:rsid w:val="00551107"/>
    <w:rsid w:val="00551910"/>
    <w:rsid w:val="0055274A"/>
    <w:rsid w:val="00552814"/>
    <w:rsid w:val="00553BC6"/>
    <w:rsid w:val="00554157"/>
    <w:rsid w:val="00554D2A"/>
    <w:rsid w:val="0055561A"/>
    <w:rsid w:val="005558A1"/>
    <w:rsid w:val="00555A20"/>
    <w:rsid w:val="0055613D"/>
    <w:rsid w:val="00556820"/>
    <w:rsid w:val="00556BEB"/>
    <w:rsid w:val="005603ED"/>
    <w:rsid w:val="00560EAB"/>
    <w:rsid w:val="00561EAC"/>
    <w:rsid w:val="00562515"/>
    <w:rsid w:val="00562667"/>
    <w:rsid w:val="00563A01"/>
    <w:rsid w:val="00563B05"/>
    <w:rsid w:val="00563D28"/>
    <w:rsid w:val="00563E16"/>
    <w:rsid w:val="00563FBA"/>
    <w:rsid w:val="00563FF5"/>
    <w:rsid w:val="00564B56"/>
    <w:rsid w:val="00564EF5"/>
    <w:rsid w:val="00565109"/>
    <w:rsid w:val="0056579C"/>
    <w:rsid w:val="005657EB"/>
    <w:rsid w:val="00565884"/>
    <w:rsid w:val="00565D97"/>
    <w:rsid w:val="0056625B"/>
    <w:rsid w:val="005664E5"/>
    <w:rsid w:val="005665CB"/>
    <w:rsid w:val="0056676C"/>
    <w:rsid w:val="00567419"/>
    <w:rsid w:val="005678C1"/>
    <w:rsid w:val="005701DE"/>
    <w:rsid w:val="00570AB4"/>
    <w:rsid w:val="00570ABE"/>
    <w:rsid w:val="005713EC"/>
    <w:rsid w:val="00571724"/>
    <w:rsid w:val="00573400"/>
    <w:rsid w:val="0057346A"/>
    <w:rsid w:val="00574041"/>
    <w:rsid w:val="00575946"/>
    <w:rsid w:val="00575A40"/>
    <w:rsid w:val="00576062"/>
    <w:rsid w:val="005763D5"/>
    <w:rsid w:val="005768A3"/>
    <w:rsid w:val="005768C1"/>
    <w:rsid w:val="00577092"/>
    <w:rsid w:val="00577164"/>
    <w:rsid w:val="00580ABC"/>
    <w:rsid w:val="00580BD7"/>
    <w:rsid w:val="00580FEF"/>
    <w:rsid w:val="005810F1"/>
    <w:rsid w:val="00582D9F"/>
    <w:rsid w:val="0058373C"/>
    <w:rsid w:val="005842E9"/>
    <w:rsid w:val="00584448"/>
    <w:rsid w:val="00584840"/>
    <w:rsid w:val="005854B0"/>
    <w:rsid w:val="0058582A"/>
    <w:rsid w:val="00586628"/>
    <w:rsid w:val="00587357"/>
    <w:rsid w:val="005914F1"/>
    <w:rsid w:val="0059190A"/>
    <w:rsid w:val="00591D71"/>
    <w:rsid w:val="00591DEF"/>
    <w:rsid w:val="00591EEA"/>
    <w:rsid w:val="005921AF"/>
    <w:rsid w:val="005924DF"/>
    <w:rsid w:val="005930E6"/>
    <w:rsid w:val="0059313F"/>
    <w:rsid w:val="00593EE5"/>
    <w:rsid w:val="00594312"/>
    <w:rsid w:val="005945E1"/>
    <w:rsid w:val="00594713"/>
    <w:rsid w:val="00594C6F"/>
    <w:rsid w:val="00595BDE"/>
    <w:rsid w:val="00595D53"/>
    <w:rsid w:val="00595FE7"/>
    <w:rsid w:val="005960CE"/>
    <w:rsid w:val="00596B3C"/>
    <w:rsid w:val="0059734B"/>
    <w:rsid w:val="0059789B"/>
    <w:rsid w:val="005A08B7"/>
    <w:rsid w:val="005A0D96"/>
    <w:rsid w:val="005A0E3E"/>
    <w:rsid w:val="005A11DB"/>
    <w:rsid w:val="005A1913"/>
    <w:rsid w:val="005A1BC6"/>
    <w:rsid w:val="005A1F9D"/>
    <w:rsid w:val="005A2355"/>
    <w:rsid w:val="005A3126"/>
    <w:rsid w:val="005A3517"/>
    <w:rsid w:val="005A3602"/>
    <w:rsid w:val="005A47EA"/>
    <w:rsid w:val="005A497F"/>
    <w:rsid w:val="005A4B5A"/>
    <w:rsid w:val="005A4FDE"/>
    <w:rsid w:val="005A5E5C"/>
    <w:rsid w:val="005A619C"/>
    <w:rsid w:val="005A677E"/>
    <w:rsid w:val="005A6997"/>
    <w:rsid w:val="005A6AEB"/>
    <w:rsid w:val="005A7624"/>
    <w:rsid w:val="005A7E85"/>
    <w:rsid w:val="005B00FF"/>
    <w:rsid w:val="005B2D63"/>
    <w:rsid w:val="005B4321"/>
    <w:rsid w:val="005B4FF8"/>
    <w:rsid w:val="005B57B2"/>
    <w:rsid w:val="005B6373"/>
    <w:rsid w:val="005B6896"/>
    <w:rsid w:val="005B6A16"/>
    <w:rsid w:val="005B6E38"/>
    <w:rsid w:val="005C00D1"/>
    <w:rsid w:val="005C02E3"/>
    <w:rsid w:val="005C056C"/>
    <w:rsid w:val="005C099E"/>
    <w:rsid w:val="005C0ECC"/>
    <w:rsid w:val="005C0F48"/>
    <w:rsid w:val="005C1497"/>
    <w:rsid w:val="005C15E0"/>
    <w:rsid w:val="005C1765"/>
    <w:rsid w:val="005C2A25"/>
    <w:rsid w:val="005C2A46"/>
    <w:rsid w:val="005C32EF"/>
    <w:rsid w:val="005C39D8"/>
    <w:rsid w:val="005C405C"/>
    <w:rsid w:val="005C5173"/>
    <w:rsid w:val="005C61E8"/>
    <w:rsid w:val="005C7124"/>
    <w:rsid w:val="005D0A72"/>
    <w:rsid w:val="005D1D39"/>
    <w:rsid w:val="005D2B0E"/>
    <w:rsid w:val="005D4B17"/>
    <w:rsid w:val="005D5108"/>
    <w:rsid w:val="005D517F"/>
    <w:rsid w:val="005D5819"/>
    <w:rsid w:val="005D5EEE"/>
    <w:rsid w:val="005D6165"/>
    <w:rsid w:val="005D670E"/>
    <w:rsid w:val="005D742A"/>
    <w:rsid w:val="005D767A"/>
    <w:rsid w:val="005D7C8A"/>
    <w:rsid w:val="005E07D5"/>
    <w:rsid w:val="005E0931"/>
    <w:rsid w:val="005E0D3C"/>
    <w:rsid w:val="005E136E"/>
    <w:rsid w:val="005E1ABA"/>
    <w:rsid w:val="005E2168"/>
    <w:rsid w:val="005E26A1"/>
    <w:rsid w:val="005E26BF"/>
    <w:rsid w:val="005E27BE"/>
    <w:rsid w:val="005E2A77"/>
    <w:rsid w:val="005E343A"/>
    <w:rsid w:val="005E3B32"/>
    <w:rsid w:val="005E4465"/>
    <w:rsid w:val="005E5495"/>
    <w:rsid w:val="005E59F9"/>
    <w:rsid w:val="005E5C6C"/>
    <w:rsid w:val="005E7830"/>
    <w:rsid w:val="005E7FA7"/>
    <w:rsid w:val="005F02F0"/>
    <w:rsid w:val="005F0EF1"/>
    <w:rsid w:val="005F254C"/>
    <w:rsid w:val="005F2843"/>
    <w:rsid w:val="005F2AC7"/>
    <w:rsid w:val="005F2BD1"/>
    <w:rsid w:val="005F2FB6"/>
    <w:rsid w:val="005F3A7F"/>
    <w:rsid w:val="005F409D"/>
    <w:rsid w:val="005F4687"/>
    <w:rsid w:val="005F4AED"/>
    <w:rsid w:val="005F520A"/>
    <w:rsid w:val="005F598E"/>
    <w:rsid w:val="005F62DC"/>
    <w:rsid w:val="005F6637"/>
    <w:rsid w:val="005F6D2B"/>
    <w:rsid w:val="005F725C"/>
    <w:rsid w:val="005F772A"/>
    <w:rsid w:val="005F779F"/>
    <w:rsid w:val="005F7BD3"/>
    <w:rsid w:val="00600414"/>
    <w:rsid w:val="00601363"/>
    <w:rsid w:val="006014BF"/>
    <w:rsid w:val="00601677"/>
    <w:rsid w:val="00601FAC"/>
    <w:rsid w:val="0060238F"/>
    <w:rsid w:val="006023FC"/>
    <w:rsid w:val="00602519"/>
    <w:rsid w:val="00602E68"/>
    <w:rsid w:val="006039C7"/>
    <w:rsid w:val="00604A1C"/>
    <w:rsid w:val="0060534B"/>
    <w:rsid w:val="00605531"/>
    <w:rsid w:val="006055E1"/>
    <w:rsid w:val="00605963"/>
    <w:rsid w:val="00605989"/>
    <w:rsid w:val="00606217"/>
    <w:rsid w:val="0060774D"/>
    <w:rsid w:val="00607A0D"/>
    <w:rsid w:val="00607EF1"/>
    <w:rsid w:val="00610023"/>
    <w:rsid w:val="00610195"/>
    <w:rsid w:val="00611D1B"/>
    <w:rsid w:val="00611DC2"/>
    <w:rsid w:val="00611F98"/>
    <w:rsid w:val="006122C2"/>
    <w:rsid w:val="00612D08"/>
    <w:rsid w:val="00612D0E"/>
    <w:rsid w:val="0061443B"/>
    <w:rsid w:val="0061495E"/>
    <w:rsid w:val="00614A4D"/>
    <w:rsid w:val="00614F84"/>
    <w:rsid w:val="00614F95"/>
    <w:rsid w:val="006150B9"/>
    <w:rsid w:val="0061603D"/>
    <w:rsid w:val="0061614B"/>
    <w:rsid w:val="006165E5"/>
    <w:rsid w:val="00617CB5"/>
    <w:rsid w:val="00620594"/>
    <w:rsid w:val="00620EE8"/>
    <w:rsid w:val="00620F75"/>
    <w:rsid w:val="00620FD4"/>
    <w:rsid w:val="00621713"/>
    <w:rsid w:val="0062221A"/>
    <w:rsid w:val="00622673"/>
    <w:rsid w:val="00622702"/>
    <w:rsid w:val="00622872"/>
    <w:rsid w:val="006234DD"/>
    <w:rsid w:val="0062355A"/>
    <w:rsid w:val="0062356D"/>
    <w:rsid w:val="00623DCF"/>
    <w:rsid w:val="0062429C"/>
    <w:rsid w:val="00624862"/>
    <w:rsid w:val="00625478"/>
    <w:rsid w:val="006254EB"/>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157"/>
    <w:rsid w:val="0063240B"/>
    <w:rsid w:val="00632702"/>
    <w:rsid w:val="006327BD"/>
    <w:rsid w:val="00632EFE"/>
    <w:rsid w:val="0063340D"/>
    <w:rsid w:val="00633838"/>
    <w:rsid w:val="00634145"/>
    <w:rsid w:val="0063436B"/>
    <w:rsid w:val="006344BF"/>
    <w:rsid w:val="0063455B"/>
    <w:rsid w:val="00634CD0"/>
    <w:rsid w:val="00634DA8"/>
    <w:rsid w:val="00635C8D"/>
    <w:rsid w:val="006369B4"/>
    <w:rsid w:val="00637695"/>
    <w:rsid w:val="00640027"/>
    <w:rsid w:val="00640349"/>
    <w:rsid w:val="006406F0"/>
    <w:rsid w:val="00640DA5"/>
    <w:rsid w:val="00640EEE"/>
    <w:rsid w:val="006418AE"/>
    <w:rsid w:val="006419A9"/>
    <w:rsid w:val="00641D3C"/>
    <w:rsid w:val="00641E8E"/>
    <w:rsid w:val="00642DEE"/>
    <w:rsid w:val="006446D4"/>
    <w:rsid w:val="006448FD"/>
    <w:rsid w:val="006473C9"/>
    <w:rsid w:val="00650F36"/>
    <w:rsid w:val="00652110"/>
    <w:rsid w:val="00652446"/>
    <w:rsid w:val="0065272C"/>
    <w:rsid w:val="006529F4"/>
    <w:rsid w:val="00653164"/>
    <w:rsid w:val="0065441E"/>
    <w:rsid w:val="006544FF"/>
    <w:rsid w:val="00654A0A"/>
    <w:rsid w:val="00655508"/>
    <w:rsid w:val="00655614"/>
    <w:rsid w:val="006562C7"/>
    <w:rsid w:val="00656C22"/>
    <w:rsid w:val="00657934"/>
    <w:rsid w:val="006579E8"/>
    <w:rsid w:val="006601E2"/>
    <w:rsid w:val="00660A3F"/>
    <w:rsid w:val="00660CA2"/>
    <w:rsid w:val="00660D9E"/>
    <w:rsid w:val="00661043"/>
    <w:rsid w:val="00662836"/>
    <w:rsid w:val="0066337C"/>
    <w:rsid w:val="0066570E"/>
    <w:rsid w:val="006659C5"/>
    <w:rsid w:val="006666F2"/>
    <w:rsid w:val="00666B9F"/>
    <w:rsid w:val="00666BA1"/>
    <w:rsid w:val="00667579"/>
    <w:rsid w:val="00667849"/>
    <w:rsid w:val="00667F09"/>
    <w:rsid w:val="00670816"/>
    <w:rsid w:val="006712C5"/>
    <w:rsid w:val="0067164B"/>
    <w:rsid w:val="00673069"/>
    <w:rsid w:val="006731EE"/>
    <w:rsid w:val="0067387C"/>
    <w:rsid w:val="00673FA7"/>
    <w:rsid w:val="00675332"/>
    <w:rsid w:val="00675A9A"/>
    <w:rsid w:val="00675CEE"/>
    <w:rsid w:val="00675DE3"/>
    <w:rsid w:val="00676975"/>
    <w:rsid w:val="00676AC7"/>
    <w:rsid w:val="00676AFC"/>
    <w:rsid w:val="00676C07"/>
    <w:rsid w:val="00677360"/>
    <w:rsid w:val="00677B23"/>
    <w:rsid w:val="006801FC"/>
    <w:rsid w:val="00680466"/>
    <w:rsid w:val="006804AC"/>
    <w:rsid w:val="00680AC4"/>
    <w:rsid w:val="006811E2"/>
    <w:rsid w:val="0068122E"/>
    <w:rsid w:val="006816D2"/>
    <w:rsid w:val="00681773"/>
    <w:rsid w:val="00681841"/>
    <w:rsid w:val="00682155"/>
    <w:rsid w:val="00682DF9"/>
    <w:rsid w:val="00682E46"/>
    <w:rsid w:val="006841DD"/>
    <w:rsid w:val="00684880"/>
    <w:rsid w:val="00684EFC"/>
    <w:rsid w:val="00685A56"/>
    <w:rsid w:val="00685E66"/>
    <w:rsid w:val="00685EDC"/>
    <w:rsid w:val="00686023"/>
    <w:rsid w:val="006868C1"/>
    <w:rsid w:val="00686A9C"/>
    <w:rsid w:val="00686F95"/>
    <w:rsid w:val="0069005A"/>
    <w:rsid w:val="006902BB"/>
    <w:rsid w:val="0069038D"/>
    <w:rsid w:val="00690907"/>
    <w:rsid w:val="00690924"/>
    <w:rsid w:val="00690AEF"/>
    <w:rsid w:val="00690B86"/>
    <w:rsid w:val="006915D5"/>
    <w:rsid w:val="006916B8"/>
    <w:rsid w:val="00692C9D"/>
    <w:rsid w:val="00692F99"/>
    <w:rsid w:val="006940B8"/>
    <w:rsid w:val="006949B1"/>
    <w:rsid w:val="00694B3C"/>
    <w:rsid w:val="00695012"/>
    <w:rsid w:val="00695EBD"/>
    <w:rsid w:val="00696115"/>
    <w:rsid w:val="0069693D"/>
    <w:rsid w:val="00697542"/>
    <w:rsid w:val="00697983"/>
    <w:rsid w:val="00697D21"/>
    <w:rsid w:val="006A0977"/>
    <w:rsid w:val="006A0C37"/>
    <w:rsid w:val="006A1038"/>
    <w:rsid w:val="006A2538"/>
    <w:rsid w:val="006A2E15"/>
    <w:rsid w:val="006A2E44"/>
    <w:rsid w:val="006A2FEA"/>
    <w:rsid w:val="006A32B8"/>
    <w:rsid w:val="006A39C0"/>
    <w:rsid w:val="006A3BF4"/>
    <w:rsid w:val="006A3F02"/>
    <w:rsid w:val="006A4083"/>
    <w:rsid w:val="006A4546"/>
    <w:rsid w:val="006A5456"/>
    <w:rsid w:val="006A5465"/>
    <w:rsid w:val="006A561F"/>
    <w:rsid w:val="006A5D35"/>
    <w:rsid w:val="006A5DB5"/>
    <w:rsid w:val="006A6197"/>
    <w:rsid w:val="006A6355"/>
    <w:rsid w:val="006A7092"/>
    <w:rsid w:val="006A74D5"/>
    <w:rsid w:val="006A7B63"/>
    <w:rsid w:val="006B00FF"/>
    <w:rsid w:val="006B0314"/>
    <w:rsid w:val="006B07F6"/>
    <w:rsid w:val="006B236B"/>
    <w:rsid w:val="006B32EE"/>
    <w:rsid w:val="006B443C"/>
    <w:rsid w:val="006B4ABA"/>
    <w:rsid w:val="006B6567"/>
    <w:rsid w:val="006B740B"/>
    <w:rsid w:val="006B7D96"/>
    <w:rsid w:val="006C01D3"/>
    <w:rsid w:val="006C04B3"/>
    <w:rsid w:val="006C1583"/>
    <w:rsid w:val="006C1E22"/>
    <w:rsid w:val="006C4226"/>
    <w:rsid w:val="006C4295"/>
    <w:rsid w:val="006C62B8"/>
    <w:rsid w:val="006C68D4"/>
    <w:rsid w:val="006C6D67"/>
    <w:rsid w:val="006C6FB8"/>
    <w:rsid w:val="006C7D5C"/>
    <w:rsid w:val="006C7DBB"/>
    <w:rsid w:val="006D0B79"/>
    <w:rsid w:val="006D13FF"/>
    <w:rsid w:val="006D1FEE"/>
    <w:rsid w:val="006D2696"/>
    <w:rsid w:val="006D299A"/>
    <w:rsid w:val="006D3469"/>
    <w:rsid w:val="006D41EA"/>
    <w:rsid w:val="006D45B9"/>
    <w:rsid w:val="006D4AB7"/>
    <w:rsid w:val="006D5889"/>
    <w:rsid w:val="006D59DC"/>
    <w:rsid w:val="006D5A5D"/>
    <w:rsid w:val="006D5C64"/>
    <w:rsid w:val="006D5C79"/>
    <w:rsid w:val="006D63ED"/>
    <w:rsid w:val="006D6AB9"/>
    <w:rsid w:val="006D6D45"/>
    <w:rsid w:val="006D7470"/>
    <w:rsid w:val="006D7F60"/>
    <w:rsid w:val="006E0976"/>
    <w:rsid w:val="006E0A1E"/>
    <w:rsid w:val="006E0ABD"/>
    <w:rsid w:val="006E10E2"/>
    <w:rsid w:val="006E1370"/>
    <w:rsid w:val="006E1D09"/>
    <w:rsid w:val="006E2266"/>
    <w:rsid w:val="006E306C"/>
    <w:rsid w:val="006E3917"/>
    <w:rsid w:val="006E47E2"/>
    <w:rsid w:val="006E4964"/>
    <w:rsid w:val="006E4C8D"/>
    <w:rsid w:val="006E5994"/>
    <w:rsid w:val="006E7F6A"/>
    <w:rsid w:val="006F0F55"/>
    <w:rsid w:val="006F14B6"/>
    <w:rsid w:val="006F150B"/>
    <w:rsid w:val="006F31C9"/>
    <w:rsid w:val="006F33BB"/>
    <w:rsid w:val="006F58D0"/>
    <w:rsid w:val="006F5BEC"/>
    <w:rsid w:val="006F6871"/>
    <w:rsid w:val="006F7CF7"/>
    <w:rsid w:val="00700331"/>
    <w:rsid w:val="007004F4"/>
    <w:rsid w:val="0070056F"/>
    <w:rsid w:val="00700760"/>
    <w:rsid w:val="00700E5E"/>
    <w:rsid w:val="00701007"/>
    <w:rsid w:val="007018D0"/>
    <w:rsid w:val="007020FD"/>
    <w:rsid w:val="00702390"/>
    <w:rsid w:val="00703412"/>
    <w:rsid w:val="007036A6"/>
    <w:rsid w:val="0070399D"/>
    <w:rsid w:val="00704396"/>
    <w:rsid w:val="00704849"/>
    <w:rsid w:val="007060DA"/>
    <w:rsid w:val="00706431"/>
    <w:rsid w:val="007068D8"/>
    <w:rsid w:val="00706A32"/>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27678"/>
    <w:rsid w:val="00727731"/>
    <w:rsid w:val="00727E00"/>
    <w:rsid w:val="007301C8"/>
    <w:rsid w:val="007307C9"/>
    <w:rsid w:val="0073175D"/>
    <w:rsid w:val="00732636"/>
    <w:rsid w:val="007327FA"/>
    <w:rsid w:val="007329FC"/>
    <w:rsid w:val="00732A83"/>
    <w:rsid w:val="007335D7"/>
    <w:rsid w:val="007337E6"/>
    <w:rsid w:val="00733F16"/>
    <w:rsid w:val="00734D41"/>
    <w:rsid w:val="007354B3"/>
    <w:rsid w:val="00735F93"/>
    <w:rsid w:val="0073604C"/>
    <w:rsid w:val="00736132"/>
    <w:rsid w:val="00736681"/>
    <w:rsid w:val="0073749B"/>
    <w:rsid w:val="00737A50"/>
    <w:rsid w:val="007400E6"/>
    <w:rsid w:val="0074086A"/>
    <w:rsid w:val="00740902"/>
    <w:rsid w:val="00741394"/>
    <w:rsid w:val="007414A6"/>
    <w:rsid w:val="00741A1A"/>
    <w:rsid w:val="00741AEE"/>
    <w:rsid w:val="007421DD"/>
    <w:rsid w:val="00742237"/>
    <w:rsid w:val="007427CC"/>
    <w:rsid w:val="00742BBE"/>
    <w:rsid w:val="00743B11"/>
    <w:rsid w:val="00743E81"/>
    <w:rsid w:val="00744F7B"/>
    <w:rsid w:val="0074555C"/>
    <w:rsid w:val="00745884"/>
    <w:rsid w:val="00745A00"/>
    <w:rsid w:val="00745DAA"/>
    <w:rsid w:val="00745F11"/>
    <w:rsid w:val="00745F8C"/>
    <w:rsid w:val="00746759"/>
    <w:rsid w:val="007470D5"/>
    <w:rsid w:val="007472EE"/>
    <w:rsid w:val="00747343"/>
    <w:rsid w:val="007474C3"/>
    <w:rsid w:val="007479D4"/>
    <w:rsid w:val="00747EAE"/>
    <w:rsid w:val="00750746"/>
    <w:rsid w:val="007510FF"/>
    <w:rsid w:val="00751DD9"/>
    <w:rsid w:val="00751E60"/>
    <w:rsid w:val="0075243B"/>
    <w:rsid w:val="00752D06"/>
    <w:rsid w:val="00752DDC"/>
    <w:rsid w:val="00752EA8"/>
    <w:rsid w:val="00752EF2"/>
    <w:rsid w:val="00753D5F"/>
    <w:rsid w:val="0075446C"/>
    <w:rsid w:val="00754819"/>
    <w:rsid w:val="00754A85"/>
    <w:rsid w:val="00755325"/>
    <w:rsid w:val="007558F7"/>
    <w:rsid w:val="0075605F"/>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8EC"/>
    <w:rsid w:val="00767A71"/>
    <w:rsid w:val="00767C0B"/>
    <w:rsid w:val="007716E7"/>
    <w:rsid w:val="0077185B"/>
    <w:rsid w:val="00771D71"/>
    <w:rsid w:val="007726CD"/>
    <w:rsid w:val="00772A35"/>
    <w:rsid w:val="00772D45"/>
    <w:rsid w:val="007738EC"/>
    <w:rsid w:val="00773AA0"/>
    <w:rsid w:val="00773C1D"/>
    <w:rsid w:val="00773DA0"/>
    <w:rsid w:val="0077445F"/>
    <w:rsid w:val="00774FDC"/>
    <w:rsid w:val="007757A8"/>
    <w:rsid w:val="00775FF1"/>
    <w:rsid w:val="0077658F"/>
    <w:rsid w:val="00776A3B"/>
    <w:rsid w:val="00777986"/>
    <w:rsid w:val="00777A3D"/>
    <w:rsid w:val="00780357"/>
    <w:rsid w:val="007823BB"/>
    <w:rsid w:val="00784EB4"/>
    <w:rsid w:val="007851AC"/>
    <w:rsid w:val="0078623C"/>
    <w:rsid w:val="00786423"/>
    <w:rsid w:val="00786866"/>
    <w:rsid w:val="007868A1"/>
    <w:rsid w:val="00786C77"/>
    <w:rsid w:val="007873D2"/>
    <w:rsid w:val="0079008F"/>
    <w:rsid w:val="00790BED"/>
    <w:rsid w:val="00790FA8"/>
    <w:rsid w:val="00791A49"/>
    <w:rsid w:val="00791A62"/>
    <w:rsid w:val="00791BA5"/>
    <w:rsid w:val="00791D68"/>
    <w:rsid w:val="00791D86"/>
    <w:rsid w:val="00791E2B"/>
    <w:rsid w:val="007925CA"/>
    <w:rsid w:val="00792991"/>
    <w:rsid w:val="00792C81"/>
    <w:rsid w:val="00792E39"/>
    <w:rsid w:val="00792FE3"/>
    <w:rsid w:val="00793204"/>
    <w:rsid w:val="007934E1"/>
    <w:rsid w:val="00793ADC"/>
    <w:rsid w:val="00794251"/>
    <w:rsid w:val="0079466C"/>
    <w:rsid w:val="00796D73"/>
    <w:rsid w:val="00796E6B"/>
    <w:rsid w:val="0079766A"/>
    <w:rsid w:val="00797D99"/>
    <w:rsid w:val="00797ECB"/>
    <w:rsid w:val="007A038D"/>
    <w:rsid w:val="007A0B08"/>
    <w:rsid w:val="007A1103"/>
    <w:rsid w:val="007A281C"/>
    <w:rsid w:val="007A3231"/>
    <w:rsid w:val="007A3AE8"/>
    <w:rsid w:val="007A3B99"/>
    <w:rsid w:val="007A48FD"/>
    <w:rsid w:val="007A55D2"/>
    <w:rsid w:val="007A5D72"/>
    <w:rsid w:val="007B066D"/>
    <w:rsid w:val="007B1040"/>
    <w:rsid w:val="007B13AF"/>
    <w:rsid w:val="007B2161"/>
    <w:rsid w:val="007B2A24"/>
    <w:rsid w:val="007B2AD4"/>
    <w:rsid w:val="007B3537"/>
    <w:rsid w:val="007B5156"/>
    <w:rsid w:val="007B51FE"/>
    <w:rsid w:val="007B5A0C"/>
    <w:rsid w:val="007B5A63"/>
    <w:rsid w:val="007B5B91"/>
    <w:rsid w:val="007B6115"/>
    <w:rsid w:val="007B6241"/>
    <w:rsid w:val="007B6EFE"/>
    <w:rsid w:val="007B7293"/>
    <w:rsid w:val="007B73FA"/>
    <w:rsid w:val="007B7D69"/>
    <w:rsid w:val="007B7FC6"/>
    <w:rsid w:val="007C05B4"/>
    <w:rsid w:val="007C102F"/>
    <w:rsid w:val="007C11C3"/>
    <w:rsid w:val="007C135D"/>
    <w:rsid w:val="007C1800"/>
    <w:rsid w:val="007C30F8"/>
    <w:rsid w:val="007C3282"/>
    <w:rsid w:val="007C4998"/>
    <w:rsid w:val="007C4F2E"/>
    <w:rsid w:val="007C4F74"/>
    <w:rsid w:val="007C4FD6"/>
    <w:rsid w:val="007C5012"/>
    <w:rsid w:val="007C6B13"/>
    <w:rsid w:val="007C6BD4"/>
    <w:rsid w:val="007C7622"/>
    <w:rsid w:val="007D0D97"/>
    <w:rsid w:val="007D0F47"/>
    <w:rsid w:val="007D1A58"/>
    <w:rsid w:val="007D1BEB"/>
    <w:rsid w:val="007D1C25"/>
    <w:rsid w:val="007D1EE3"/>
    <w:rsid w:val="007D28A7"/>
    <w:rsid w:val="007D2D8D"/>
    <w:rsid w:val="007D3921"/>
    <w:rsid w:val="007D3F47"/>
    <w:rsid w:val="007D438A"/>
    <w:rsid w:val="007D447D"/>
    <w:rsid w:val="007D47D4"/>
    <w:rsid w:val="007D4FF2"/>
    <w:rsid w:val="007D773D"/>
    <w:rsid w:val="007D7ABB"/>
    <w:rsid w:val="007E0F76"/>
    <w:rsid w:val="007E13D8"/>
    <w:rsid w:val="007E1461"/>
    <w:rsid w:val="007E2846"/>
    <w:rsid w:val="007E3328"/>
    <w:rsid w:val="007E3739"/>
    <w:rsid w:val="007E48F6"/>
    <w:rsid w:val="007E58B5"/>
    <w:rsid w:val="007E5D40"/>
    <w:rsid w:val="007E5F3F"/>
    <w:rsid w:val="007E6931"/>
    <w:rsid w:val="007E767A"/>
    <w:rsid w:val="007F0642"/>
    <w:rsid w:val="007F0842"/>
    <w:rsid w:val="007F1377"/>
    <w:rsid w:val="007F199E"/>
    <w:rsid w:val="007F1F07"/>
    <w:rsid w:val="007F377F"/>
    <w:rsid w:val="007F55F5"/>
    <w:rsid w:val="007F58DE"/>
    <w:rsid w:val="007F653D"/>
    <w:rsid w:val="007F6E65"/>
    <w:rsid w:val="007F7D46"/>
    <w:rsid w:val="007F7D9D"/>
    <w:rsid w:val="00800200"/>
    <w:rsid w:val="0080104F"/>
    <w:rsid w:val="00801AA9"/>
    <w:rsid w:val="00801BAB"/>
    <w:rsid w:val="0080299D"/>
    <w:rsid w:val="00803138"/>
    <w:rsid w:val="008036E0"/>
    <w:rsid w:val="008037DB"/>
    <w:rsid w:val="00803B5A"/>
    <w:rsid w:val="0080427D"/>
    <w:rsid w:val="00804990"/>
    <w:rsid w:val="00805324"/>
    <w:rsid w:val="008065FB"/>
    <w:rsid w:val="0080699B"/>
    <w:rsid w:val="00806DBA"/>
    <w:rsid w:val="008102B1"/>
    <w:rsid w:val="0081079F"/>
    <w:rsid w:val="00811136"/>
    <w:rsid w:val="00811C94"/>
    <w:rsid w:val="008129B7"/>
    <w:rsid w:val="00812BFD"/>
    <w:rsid w:val="008136EE"/>
    <w:rsid w:val="00813A0B"/>
    <w:rsid w:val="00814A8F"/>
    <w:rsid w:val="00816069"/>
    <w:rsid w:val="00816C5A"/>
    <w:rsid w:val="0081748B"/>
    <w:rsid w:val="00817810"/>
    <w:rsid w:val="008178CA"/>
    <w:rsid w:val="00820032"/>
    <w:rsid w:val="00822A1E"/>
    <w:rsid w:val="00822C1C"/>
    <w:rsid w:val="00822E15"/>
    <w:rsid w:val="0082307B"/>
    <w:rsid w:val="008231A6"/>
    <w:rsid w:val="00823741"/>
    <w:rsid w:val="0082376C"/>
    <w:rsid w:val="00823771"/>
    <w:rsid w:val="008237C2"/>
    <w:rsid w:val="008240AB"/>
    <w:rsid w:val="008242AB"/>
    <w:rsid w:val="00824B1D"/>
    <w:rsid w:val="00824F16"/>
    <w:rsid w:val="0082515F"/>
    <w:rsid w:val="008255ED"/>
    <w:rsid w:val="008259A5"/>
    <w:rsid w:val="00826563"/>
    <w:rsid w:val="00826B32"/>
    <w:rsid w:val="00826F87"/>
    <w:rsid w:val="00826FBE"/>
    <w:rsid w:val="00827020"/>
    <w:rsid w:val="0082728A"/>
    <w:rsid w:val="008273DE"/>
    <w:rsid w:val="008275FB"/>
    <w:rsid w:val="00827BBB"/>
    <w:rsid w:val="00827D42"/>
    <w:rsid w:val="008302BC"/>
    <w:rsid w:val="00830AC2"/>
    <w:rsid w:val="00830B53"/>
    <w:rsid w:val="008328AC"/>
    <w:rsid w:val="00832E0D"/>
    <w:rsid w:val="008330A8"/>
    <w:rsid w:val="008333B8"/>
    <w:rsid w:val="0083408A"/>
    <w:rsid w:val="0083423A"/>
    <w:rsid w:val="0083450B"/>
    <w:rsid w:val="0083478A"/>
    <w:rsid w:val="00834FE1"/>
    <w:rsid w:val="00836902"/>
    <w:rsid w:val="00837817"/>
    <w:rsid w:val="0083795B"/>
    <w:rsid w:val="00837C66"/>
    <w:rsid w:val="00837C8D"/>
    <w:rsid w:val="00837CD5"/>
    <w:rsid w:val="0084107B"/>
    <w:rsid w:val="00841CDE"/>
    <w:rsid w:val="008425D4"/>
    <w:rsid w:val="00843310"/>
    <w:rsid w:val="008435FC"/>
    <w:rsid w:val="00843A27"/>
    <w:rsid w:val="0084453B"/>
    <w:rsid w:val="00844DC6"/>
    <w:rsid w:val="00844E7A"/>
    <w:rsid w:val="00844FC6"/>
    <w:rsid w:val="008454FD"/>
    <w:rsid w:val="00846572"/>
    <w:rsid w:val="00846576"/>
    <w:rsid w:val="00851609"/>
    <w:rsid w:val="00851AC7"/>
    <w:rsid w:val="00852CD6"/>
    <w:rsid w:val="00853026"/>
    <w:rsid w:val="0085305C"/>
    <w:rsid w:val="00853A63"/>
    <w:rsid w:val="0085547B"/>
    <w:rsid w:val="0085579E"/>
    <w:rsid w:val="008558C8"/>
    <w:rsid w:val="00855DA7"/>
    <w:rsid w:val="00855F55"/>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0F6D"/>
    <w:rsid w:val="008711F0"/>
    <w:rsid w:val="00871688"/>
    <w:rsid w:val="008717B8"/>
    <w:rsid w:val="0087254E"/>
    <w:rsid w:val="00872DAE"/>
    <w:rsid w:val="00873873"/>
    <w:rsid w:val="008738CC"/>
    <w:rsid w:val="00873E5D"/>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662"/>
    <w:rsid w:val="00885744"/>
    <w:rsid w:val="00885D6A"/>
    <w:rsid w:val="00885E39"/>
    <w:rsid w:val="00885E73"/>
    <w:rsid w:val="00886392"/>
    <w:rsid w:val="00886C59"/>
    <w:rsid w:val="00886C8C"/>
    <w:rsid w:val="00887618"/>
    <w:rsid w:val="00890056"/>
    <w:rsid w:val="00890FF4"/>
    <w:rsid w:val="00891B2B"/>
    <w:rsid w:val="00891F1A"/>
    <w:rsid w:val="0089282D"/>
    <w:rsid w:val="00893202"/>
    <w:rsid w:val="008935CA"/>
    <w:rsid w:val="0089402D"/>
    <w:rsid w:val="00895FA9"/>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10"/>
    <w:rsid w:val="008A5EE5"/>
    <w:rsid w:val="008A63EE"/>
    <w:rsid w:val="008A7E5B"/>
    <w:rsid w:val="008B0C0C"/>
    <w:rsid w:val="008B0CAA"/>
    <w:rsid w:val="008B10D2"/>
    <w:rsid w:val="008B1A38"/>
    <w:rsid w:val="008B1DAA"/>
    <w:rsid w:val="008B2BA4"/>
    <w:rsid w:val="008B41F2"/>
    <w:rsid w:val="008B53E9"/>
    <w:rsid w:val="008B5C8F"/>
    <w:rsid w:val="008B5E15"/>
    <w:rsid w:val="008C07D6"/>
    <w:rsid w:val="008C0A49"/>
    <w:rsid w:val="008C146D"/>
    <w:rsid w:val="008C2042"/>
    <w:rsid w:val="008C3E7A"/>
    <w:rsid w:val="008C4522"/>
    <w:rsid w:val="008C475C"/>
    <w:rsid w:val="008C51F0"/>
    <w:rsid w:val="008C5F1C"/>
    <w:rsid w:val="008C79FE"/>
    <w:rsid w:val="008C7A43"/>
    <w:rsid w:val="008C7B17"/>
    <w:rsid w:val="008C7F93"/>
    <w:rsid w:val="008D023B"/>
    <w:rsid w:val="008D04B8"/>
    <w:rsid w:val="008D069D"/>
    <w:rsid w:val="008D0FC6"/>
    <w:rsid w:val="008D1713"/>
    <w:rsid w:val="008D1EF8"/>
    <w:rsid w:val="008D228B"/>
    <w:rsid w:val="008D23F2"/>
    <w:rsid w:val="008D29CA"/>
    <w:rsid w:val="008D2E72"/>
    <w:rsid w:val="008D343B"/>
    <w:rsid w:val="008D3512"/>
    <w:rsid w:val="008D3B51"/>
    <w:rsid w:val="008D3BB1"/>
    <w:rsid w:val="008D3E6B"/>
    <w:rsid w:val="008D4117"/>
    <w:rsid w:val="008D4DCF"/>
    <w:rsid w:val="008D4F9D"/>
    <w:rsid w:val="008D5045"/>
    <w:rsid w:val="008D5261"/>
    <w:rsid w:val="008D5422"/>
    <w:rsid w:val="008D57D7"/>
    <w:rsid w:val="008D620E"/>
    <w:rsid w:val="008D78E6"/>
    <w:rsid w:val="008D7AD2"/>
    <w:rsid w:val="008E0647"/>
    <w:rsid w:val="008E0DED"/>
    <w:rsid w:val="008E0FB7"/>
    <w:rsid w:val="008E258A"/>
    <w:rsid w:val="008E2F09"/>
    <w:rsid w:val="008E3330"/>
    <w:rsid w:val="008E37B2"/>
    <w:rsid w:val="008E3DE9"/>
    <w:rsid w:val="008E4258"/>
    <w:rsid w:val="008E4AE2"/>
    <w:rsid w:val="008E4B7C"/>
    <w:rsid w:val="008E4F92"/>
    <w:rsid w:val="008E57DB"/>
    <w:rsid w:val="008E58FC"/>
    <w:rsid w:val="008E658C"/>
    <w:rsid w:val="008E7CEC"/>
    <w:rsid w:val="008E7FC3"/>
    <w:rsid w:val="008F0814"/>
    <w:rsid w:val="008F0DC6"/>
    <w:rsid w:val="008F0EC1"/>
    <w:rsid w:val="008F1039"/>
    <w:rsid w:val="008F1261"/>
    <w:rsid w:val="008F2959"/>
    <w:rsid w:val="008F2EC6"/>
    <w:rsid w:val="008F3B82"/>
    <w:rsid w:val="008F3F74"/>
    <w:rsid w:val="008F41BF"/>
    <w:rsid w:val="008F4B9F"/>
    <w:rsid w:val="008F6333"/>
    <w:rsid w:val="008F69EE"/>
    <w:rsid w:val="008F7626"/>
    <w:rsid w:val="008F78AA"/>
    <w:rsid w:val="009007EC"/>
    <w:rsid w:val="00900AEA"/>
    <w:rsid w:val="00901728"/>
    <w:rsid w:val="0090280A"/>
    <w:rsid w:val="00902D67"/>
    <w:rsid w:val="00903D43"/>
    <w:rsid w:val="0090463B"/>
    <w:rsid w:val="00904AB2"/>
    <w:rsid w:val="009054F0"/>
    <w:rsid w:val="00905DE6"/>
    <w:rsid w:val="009061F0"/>
    <w:rsid w:val="009069FA"/>
    <w:rsid w:val="00906C37"/>
    <w:rsid w:val="00906EAA"/>
    <w:rsid w:val="00906FCB"/>
    <w:rsid w:val="009070D2"/>
    <w:rsid w:val="00907521"/>
    <w:rsid w:val="0090772A"/>
    <w:rsid w:val="009078E9"/>
    <w:rsid w:val="009106C0"/>
    <w:rsid w:val="0091128B"/>
    <w:rsid w:val="00911531"/>
    <w:rsid w:val="009118C7"/>
    <w:rsid w:val="009122C2"/>
    <w:rsid w:val="00912449"/>
    <w:rsid w:val="0091416C"/>
    <w:rsid w:val="00914556"/>
    <w:rsid w:val="00914A44"/>
    <w:rsid w:val="00915440"/>
    <w:rsid w:val="00915F99"/>
    <w:rsid w:val="0091601B"/>
    <w:rsid w:val="00916174"/>
    <w:rsid w:val="00917309"/>
    <w:rsid w:val="00917776"/>
    <w:rsid w:val="00917ADD"/>
    <w:rsid w:val="00917D11"/>
    <w:rsid w:val="00920821"/>
    <w:rsid w:val="0092098C"/>
    <w:rsid w:val="00924200"/>
    <w:rsid w:val="009249DD"/>
    <w:rsid w:val="00924FF3"/>
    <w:rsid w:val="0092567F"/>
    <w:rsid w:val="00925939"/>
    <w:rsid w:val="00925C08"/>
    <w:rsid w:val="0092685B"/>
    <w:rsid w:val="00926ED0"/>
    <w:rsid w:val="009272D7"/>
    <w:rsid w:val="009277D7"/>
    <w:rsid w:val="00927B7E"/>
    <w:rsid w:val="009307F1"/>
    <w:rsid w:val="00931162"/>
    <w:rsid w:val="009316CE"/>
    <w:rsid w:val="00931D26"/>
    <w:rsid w:val="00931DB2"/>
    <w:rsid w:val="0093239D"/>
    <w:rsid w:val="0093291B"/>
    <w:rsid w:val="00932CEC"/>
    <w:rsid w:val="00933CEF"/>
    <w:rsid w:val="00934285"/>
    <w:rsid w:val="0093430D"/>
    <w:rsid w:val="009352EC"/>
    <w:rsid w:val="009362A0"/>
    <w:rsid w:val="00936D11"/>
    <w:rsid w:val="00936D55"/>
    <w:rsid w:val="00936F00"/>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6F42"/>
    <w:rsid w:val="009473B6"/>
    <w:rsid w:val="00947690"/>
    <w:rsid w:val="0095003A"/>
    <w:rsid w:val="00950049"/>
    <w:rsid w:val="00950196"/>
    <w:rsid w:val="0095029C"/>
    <w:rsid w:val="009509A8"/>
    <w:rsid w:val="00950C96"/>
    <w:rsid w:val="00950E1D"/>
    <w:rsid w:val="009514C9"/>
    <w:rsid w:val="009517CA"/>
    <w:rsid w:val="00951895"/>
    <w:rsid w:val="0095194C"/>
    <w:rsid w:val="009526B0"/>
    <w:rsid w:val="00952F3D"/>
    <w:rsid w:val="00953498"/>
    <w:rsid w:val="00953827"/>
    <w:rsid w:val="009547F8"/>
    <w:rsid w:val="009548B9"/>
    <w:rsid w:val="00954D26"/>
    <w:rsid w:val="009557FA"/>
    <w:rsid w:val="0095705D"/>
    <w:rsid w:val="009571AE"/>
    <w:rsid w:val="00957CB7"/>
    <w:rsid w:val="00960E98"/>
    <w:rsid w:val="0096183E"/>
    <w:rsid w:val="00961EB3"/>
    <w:rsid w:val="00962AF1"/>
    <w:rsid w:val="00963438"/>
    <w:rsid w:val="0096366A"/>
    <w:rsid w:val="0096376B"/>
    <w:rsid w:val="00963E4E"/>
    <w:rsid w:val="00963EC3"/>
    <w:rsid w:val="00964E45"/>
    <w:rsid w:val="00965101"/>
    <w:rsid w:val="00965E70"/>
    <w:rsid w:val="00966D0D"/>
    <w:rsid w:val="0096701C"/>
    <w:rsid w:val="0096705A"/>
    <w:rsid w:val="0096764F"/>
    <w:rsid w:val="00970994"/>
    <w:rsid w:val="00970B77"/>
    <w:rsid w:val="0097128F"/>
    <w:rsid w:val="0097176D"/>
    <w:rsid w:val="00972027"/>
    <w:rsid w:val="00972763"/>
    <w:rsid w:val="00973B13"/>
    <w:rsid w:val="00974195"/>
    <w:rsid w:val="00974C6D"/>
    <w:rsid w:val="00974EBE"/>
    <w:rsid w:val="00975AED"/>
    <w:rsid w:val="00976B90"/>
    <w:rsid w:val="00976DA1"/>
    <w:rsid w:val="00977691"/>
    <w:rsid w:val="009779D0"/>
    <w:rsid w:val="00977C4D"/>
    <w:rsid w:val="00977E0A"/>
    <w:rsid w:val="00980059"/>
    <w:rsid w:val="009806BB"/>
    <w:rsid w:val="00980D2C"/>
    <w:rsid w:val="00981D8A"/>
    <w:rsid w:val="00981DD6"/>
    <w:rsid w:val="009826C0"/>
    <w:rsid w:val="00982DC7"/>
    <w:rsid w:val="009835C0"/>
    <w:rsid w:val="009837A9"/>
    <w:rsid w:val="009838EA"/>
    <w:rsid w:val="00983E7C"/>
    <w:rsid w:val="0098456E"/>
    <w:rsid w:val="00984770"/>
    <w:rsid w:val="00985503"/>
    <w:rsid w:val="00985615"/>
    <w:rsid w:val="009856EE"/>
    <w:rsid w:val="009858A8"/>
    <w:rsid w:val="009858EB"/>
    <w:rsid w:val="00985CE9"/>
    <w:rsid w:val="00987542"/>
    <w:rsid w:val="0098785A"/>
    <w:rsid w:val="0099012A"/>
    <w:rsid w:val="0099044B"/>
    <w:rsid w:val="00991584"/>
    <w:rsid w:val="00991C91"/>
    <w:rsid w:val="0099262A"/>
    <w:rsid w:val="0099433C"/>
    <w:rsid w:val="00995322"/>
    <w:rsid w:val="009956CA"/>
    <w:rsid w:val="00995AD5"/>
    <w:rsid w:val="00996160"/>
    <w:rsid w:val="00996373"/>
    <w:rsid w:val="00997427"/>
    <w:rsid w:val="00997DAD"/>
    <w:rsid w:val="009A02C6"/>
    <w:rsid w:val="009A128A"/>
    <w:rsid w:val="009A159C"/>
    <w:rsid w:val="009A185A"/>
    <w:rsid w:val="009A223E"/>
    <w:rsid w:val="009A2981"/>
    <w:rsid w:val="009A2D39"/>
    <w:rsid w:val="009A42F1"/>
    <w:rsid w:val="009A4A75"/>
    <w:rsid w:val="009A5224"/>
    <w:rsid w:val="009A58BA"/>
    <w:rsid w:val="009A6836"/>
    <w:rsid w:val="009A734D"/>
    <w:rsid w:val="009A7A08"/>
    <w:rsid w:val="009A7C14"/>
    <w:rsid w:val="009B0609"/>
    <w:rsid w:val="009B0C61"/>
    <w:rsid w:val="009B122D"/>
    <w:rsid w:val="009B1F42"/>
    <w:rsid w:val="009B2DFF"/>
    <w:rsid w:val="009B3084"/>
    <w:rsid w:val="009B30A6"/>
    <w:rsid w:val="009B3465"/>
    <w:rsid w:val="009B37C5"/>
    <w:rsid w:val="009B41F6"/>
    <w:rsid w:val="009B49DC"/>
    <w:rsid w:val="009B4CD7"/>
    <w:rsid w:val="009B6145"/>
    <w:rsid w:val="009B6152"/>
    <w:rsid w:val="009B67A6"/>
    <w:rsid w:val="009B6CED"/>
    <w:rsid w:val="009B78F4"/>
    <w:rsid w:val="009B7DD8"/>
    <w:rsid w:val="009C059C"/>
    <w:rsid w:val="009C05DD"/>
    <w:rsid w:val="009C0611"/>
    <w:rsid w:val="009C0BBA"/>
    <w:rsid w:val="009C114F"/>
    <w:rsid w:val="009C16D3"/>
    <w:rsid w:val="009C2F05"/>
    <w:rsid w:val="009C3436"/>
    <w:rsid w:val="009C438D"/>
    <w:rsid w:val="009C48AE"/>
    <w:rsid w:val="009C4A66"/>
    <w:rsid w:val="009C56D3"/>
    <w:rsid w:val="009C6599"/>
    <w:rsid w:val="009C6742"/>
    <w:rsid w:val="009C750F"/>
    <w:rsid w:val="009C76EE"/>
    <w:rsid w:val="009C79E7"/>
    <w:rsid w:val="009D0D3C"/>
    <w:rsid w:val="009D259A"/>
    <w:rsid w:val="009D2EDA"/>
    <w:rsid w:val="009D3131"/>
    <w:rsid w:val="009D3A2F"/>
    <w:rsid w:val="009D3D9D"/>
    <w:rsid w:val="009D3E41"/>
    <w:rsid w:val="009D562D"/>
    <w:rsid w:val="009D566C"/>
    <w:rsid w:val="009D5D68"/>
    <w:rsid w:val="009D5E58"/>
    <w:rsid w:val="009D5F3B"/>
    <w:rsid w:val="009D6303"/>
    <w:rsid w:val="009D65E0"/>
    <w:rsid w:val="009E1179"/>
    <w:rsid w:val="009E1344"/>
    <w:rsid w:val="009E1B5B"/>
    <w:rsid w:val="009E1B73"/>
    <w:rsid w:val="009E2F6C"/>
    <w:rsid w:val="009E3B7B"/>
    <w:rsid w:val="009E4C77"/>
    <w:rsid w:val="009E54C7"/>
    <w:rsid w:val="009E5775"/>
    <w:rsid w:val="009E5872"/>
    <w:rsid w:val="009E5AA4"/>
    <w:rsid w:val="009E5E93"/>
    <w:rsid w:val="009E5EC2"/>
    <w:rsid w:val="009E6A58"/>
    <w:rsid w:val="009E6C04"/>
    <w:rsid w:val="009E6C21"/>
    <w:rsid w:val="009E6ED6"/>
    <w:rsid w:val="009E716A"/>
    <w:rsid w:val="009E7324"/>
    <w:rsid w:val="009E7D38"/>
    <w:rsid w:val="009F0161"/>
    <w:rsid w:val="009F0FF7"/>
    <w:rsid w:val="009F14A9"/>
    <w:rsid w:val="009F1C68"/>
    <w:rsid w:val="009F1DFE"/>
    <w:rsid w:val="009F2213"/>
    <w:rsid w:val="009F285E"/>
    <w:rsid w:val="009F2C0C"/>
    <w:rsid w:val="009F2C85"/>
    <w:rsid w:val="009F374A"/>
    <w:rsid w:val="009F3DBD"/>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21DA"/>
    <w:rsid w:val="00A043B4"/>
    <w:rsid w:val="00A04E1E"/>
    <w:rsid w:val="00A04F99"/>
    <w:rsid w:val="00A05100"/>
    <w:rsid w:val="00A0515B"/>
    <w:rsid w:val="00A051CA"/>
    <w:rsid w:val="00A05247"/>
    <w:rsid w:val="00A052C5"/>
    <w:rsid w:val="00A052F9"/>
    <w:rsid w:val="00A0555B"/>
    <w:rsid w:val="00A05B95"/>
    <w:rsid w:val="00A065B8"/>
    <w:rsid w:val="00A06D8A"/>
    <w:rsid w:val="00A10945"/>
    <w:rsid w:val="00A10F58"/>
    <w:rsid w:val="00A1117D"/>
    <w:rsid w:val="00A117CC"/>
    <w:rsid w:val="00A12755"/>
    <w:rsid w:val="00A12B22"/>
    <w:rsid w:val="00A12BEA"/>
    <w:rsid w:val="00A133F6"/>
    <w:rsid w:val="00A13CA4"/>
    <w:rsid w:val="00A13E4D"/>
    <w:rsid w:val="00A13FCA"/>
    <w:rsid w:val="00A142DC"/>
    <w:rsid w:val="00A143B7"/>
    <w:rsid w:val="00A14C10"/>
    <w:rsid w:val="00A14C56"/>
    <w:rsid w:val="00A15084"/>
    <w:rsid w:val="00A15CE1"/>
    <w:rsid w:val="00A17D43"/>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22E"/>
    <w:rsid w:val="00A375A4"/>
    <w:rsid w:val="00A37770"/>
    <w:rsid w:val="00A37ACB"/>
    <w:rsid w:val="00A4115F"/>
    <w:rsid w:val="00A41783"/>
    <w:rsid w:val="00A41874"/>
    <w:rsid w:val="00A41DA0"/>
    <w:rsid w:val="00A426FB"/>
    <w:rsid w:val="00A42976"/>
    <w:rsid w:val="00A42AFF"/>
    <w:rsid w:val="00A42CFF"/>
    <w:rsid w:val="00A42E6F"/>
    <w:rsid w:val="00A4349C"/>
    <w:rsid w:val="00A438B9"/>
    <w:rsid w:val="00A439FF"/>
    <w:rsid w:val="00A43A4B"/>
    <w:rsid w:val="00A445DF"/>
    <w:rsid w:val="00A44F9F"/>
    <w:rsid w:val="00A4502A"/>
    <w:rsid w:val="00A457B9"/>
    <w:rsid w:val="00A45A73"/>
    <w:rsid w:val="00A45C04"/>
    <w:rsid w:val="00A45EE1"/>
    <w:rsid w:val="00A46096"/>
    <w:rsid w:val="00A46A7C"/>
    <w:rsid w:val="00A5053E"/>
    <w:rsid w:val="00A51555"/>
    <w:rsid w:val="00A5176A"/>
    <w:rsid w:val="00A51D27"/>
    <w:rsid w:val="00A522C7"/>
    <w:rsid w:val="00A5238D"/>
    <w:rsid w:val="00A524F1"/>
    <w:rsid w:val="00A52679"/>
    <w:rsid w:val="00A52B46"/>
    <w:rsid w:val="00A53A19"/>
    <w:rsid w:val="00A54605"/>
    <w:rsid w:val="00A54D97"/>
    <w:rsid w:val="00A54DA3"/>
    <w:rsid w:val="00A54F92"/>
    <w:rsid w:val="00A5504E"/>
    <w:rsid w:val="00A5548A"/>
    <w:rsid w:val="00A577A2"/>
    <w:rsid w:val="00A60E81"/>
    <w:rsid w:val="00A610C5"/>
    <w:rsid w:val="00A615A5"/>
    <w:rsid w:val="00A61EC0"/>
    <w:rsid w:val="00A61FCF"/>
    <w:rsid w:val="00A63193"/>
    <w:rsid w:val="00A63412"/>
    <w:rsid w:val="00A6494F"/>
    <w:rsid w:val="00A64FB3"/>
    <w:rsid w:val="00A654A6"/>
    <w:rsid w:val="00A657ED"/>
    <w:rsid w:val="00A65852"/>
    <w:rsid w:val="00A66FF2"/>
    <w:rsid w:val="00A67395"/>
    <w:rsid w:val="00A67530"/>
    <w:rsid w:val="00A678AB"/>
    <w:rsid w:val="00A67A86"/>
    <w:rsid w:val="00A67C36"/>
    <w:rsid w:val="00A67FB1"/>
    <w:rsid w:val="00A715BA"/>
    <w:rsid w:val="00A72A74"/>
    <w:rsid w:val="00A733CF"/>
    <w:rsid w:val="00A7342E"/>
    <w:rsid w:val="00A7358F"/>
    <w:rsid w:val="00A73786"/>
    <w:rsid w:val="00A73B3B"/>
    <w:rsid w:val="00A74D2D"/>
    <w:rsid w:val="00A75B1D"/>
    <w:rsid w:val="00A76ACE"/>
    <w:rsid w:val="00A76BA4"/>
    <w:rsid w:val="00A7760F"/>
    <w:rsid w:val="00A80658"/>
    <w:rsid w:val="00A806A8"/>
    <w:rsid w:val="00A80CFE"/>
    <w:rsid w:val="00A811F0"/>
    <w:rsid w:val="00A83827"/>
    <w:rsid w:val="00A83C31"/>
    <w:rsid w:val="00A83C42"/>
    <w:rsid w:val="00A841D0"/>
    <w:rsid w:val="00A8599B"/>
    <w:rsid w:val="00A85B4F"/>
    <w:rsid w:val="00A85B85"/>
    <w:rsid w:val="00A85BC8"/>
    <w:rsid w:val="00A8687F"/>
    <w:rsid w:val="00A86C35"/>
    <w:rsid w:val="00A86E3B"/>
    <w:rsid w:val="00A87A09"/>
    <w:rsid w:val="00A87A89"/>
    <w:rsid w:val="00A87B66"/>
    <w:rsid w:val="00A902AD"/>
    <w:rsid w:val="00A90353"/>
    <w:rsid w:val="00A909D4"/>
    <w:rsid w:val="00A90A86"/>
    <w:rsid w:val="00A90E5E"/>
    <w:rsid w:val="00A92849"/>
    <w:rsid w:val="00A92D02"/>
    <w:rsid w:val="00A92E89"/>
    <w:rsid w:val="00A93934"/>
    <w:rsid w:val="00A93DC7"/>
    <w:rsid w:val="00A9464C"/>
    <w:rsid w:val="00A9541C"/>
    <w:rsid w:val="00A9562E"/>
    <w:rsid w:val="00A9588A"/>
    <w:rsid w:val="00A95C84"/>
    <w:rsid w:val="00A96463"/>
    <w:rsid w:val="00A966A5"/>
    <w:rsid w:val="00A96831"/>
    <w:rsid w:val="00A96C77"/>
    <w:rsid w:val="00A96E75"/>
    <w:rsid w:val="00A974F1"/>
    <w:rsid w:val="00A97AD7"/>
    <w:rsid w:val="00A97BCF"/>
    <w:rsid w:val="00AA01E9"/>
    <w:rsid w:val="00AA04A4"/>
    <w:rsid w:val="00AA050E"/>
    <w:rsid w:val="00AA0E44"/>
    <w:rsid w:val="00AA1159"/>
    <w:rsid w:val="00AA13FD"/>
    <w:rsid w:val="00AA17F1"/>
    <w:rsid w:val="00AA18C3"/>
    <w:rsid w:val="00AA19BB"/>
    <w:rsid w:val="00AA1A22"/>
    <w:rsid w:val="00AA1E1C"/>
    <w:rsid w:val="00AA205A"/>
    <w:rsid w:val="00AA2B23"/>
    <w:rsid w:val="00AA2F68"/>
    <w:rsid w:val="00AA406C"/>
    <w:rsid w:val="00AA40CB"/>
    <w:rsid w:val="00AA4259"/>
    <w:rsid w:val="00AA450A"/>
    <w:rsid w:val="00AA4AA5"/>
    <w:rsid w:val="00AA4C7B"/>
    <w:rsid w:val="00AA4F37"/>
    <w:rsid w:val="00AA55EB"/>
    <w:rsid w:val="00AA570F"/>
    <w:rsid w:val="00AA57E7"/>
    <w:rsid w:val="00AA57E8"/>
    <w:rsid w:val="00AA5EC9"/>
    <w:rsid w:val="00AA67EC"/>
    <w:rsid w:val="00AA720E"/>
    <w:rsid w:val="00AB073A"/>
    <w:rsid w:val="00AB1D57"/>
    <w:rsid w:val="00AB1EE5"/>
    <w:rsid w:val="00AB2019"/>
    <w:rsid w:val="00AB20D1"/>
    <w:rsid w:val="00AB2390"/>
    <w:rsid w:val="00AB30FB"/>
    <w:rsid w:val="00AB36F7"/>
    <w:rsid w:val="00AB3AC4"/>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C68CB"/>
    <w:rsid w:val="00AC75AF"/>
    <w:rsid w:val="00AD0879"/>
    <w:rsid w:val="00AD132A"/>
    <w:rsid w:val="00AD1582"/>
    <w:rsid w:val="00AD1DA8"/>
    <w:rsid w:val="00AD1F2D"/>
    <w:rsid w:val="00AD2920"/>
    <w:rsid w:val="00AD2F7C"/>
    <w:rsid w:val="00AD364E"/>
    <w:rsid w:val="00AD3D33"/>
    <w:rsid w:val="00AD4457"/>
    <w:rsid w:val="00AD4640"/>
    <w:rsid w:val="00AD5A4C"/>
    <w:rsid w:val="00AD6D44"/>
    <w:rsid w:val="00AD6D57"/>
    <w:rsid w:val="00AD72F2"/>
    <w:rsid w:val="00AD7518"/>
    <w:rsid w:val="00AD7702"/>
    <w:rsid w:val="00AD7B41"/>
    <w:rsid w:val="00AD7E7D"/>
    <w:rsid w:val="00AE0340"/>
    <w:rsid w:val="00AE07A4"/>
    <w:rsid w:val="00AE0B13"/>
    <w:rsid w:val="00AE0CF7"/>
    <w:rsid w:val="00AE1485"/>
    <w:rsid w:val="00AE18E8"/>
    <w:rsid w:val="00AE1CCF"/>
    <w:rsid w:val="00AE2177"/>
    <w:rsid w:val="00AE251F"/>
    <w:rsid w:val="00AE2C1B"/>
    <w:rsid w:val="00AE3402"/>
    <w:rsid w:val="00AE350E"/>
    <w:rsid w:val="00AE4149"/>
    <w:rsid w:val="00AE42EE"/>
    <w:rsid w:val="00AE49F2"/>
    <w:rsid w:val="00AE51A9"/>
    <w:rsid w:val="00AE6CC5"/>
    <w:rsid w:val="00AE71B7"/>
    <w:rsid w:val="00AF09CB"/>
    <w:rsid w:val="00AF0A49"/>
    <w:rsid w:val="00AF0E79"/>
    <w:rsid w:val="00AF12E2"/>
    <w:rsid w:val="00AF221B"/>
    <w:rsid w:val="00AF2CFF"/>
    <w:rsid w:val="00AF3ECE"/>
    <w:rsid w:val="00AF3EF4"/>
    <w:rsid w:val="00AF4B37"/>
    <w:rsid w:val="00AF56D8"/>
    <w:rsid w:val="00AF597C"/>
    <w:rsid w:val="00AF5BFA"/>
    <w:rsid w:val="00AF69D0"/>
    <w:rsid w:val="00AF6BC6"/>
    <w:rsid w:val="00AF6F17"/>
    <w:rsid w:val="00B00257"/>
    <w:rsid w:val="00B013CC"/>
    <w:rsid w:val="00B016F7"/>
    <w:rsid w:val="00B01848"/>
    <w:rsid w:val="00B018FA"/>
    <w:rsid w:val="00B01CF3"/>
    <w:rsid w:val="00B02F72"/>
    <w:rsid w:val="00B03169"/>
    <w:rsid w:val="00B033DE"/>
    <w:rsid w:val="00B038EB"/>
    <w:rsid w:val="00B045BC"/>
    <w:rsid w:val="00B04E2A"/>
    <w:rsid w:val="00B056A5"/>
    <w:rsid w:val="00B05D74"/>
    <w:rsid w:val="00B06678"/>
    <w:rsid w:val="00B066A6"/>
    <w:rsid w:val="00B07E23"/>
    <w:rsid w:val="00B07EE4"/>
    <w:rsid w:val="00B1052E"/>
    <w:rsid w:val="00B11804"/>
    <w:rsid w:val="00B119AC"/>
    <w:rsid w:val="00B11AA6"/>
    <w:rsid w:val="00B11F2A"/>
    <w:rsid w:val="00B12C68"/>
    <w:rsid w:val="00B144CF"/>
    <w:rsid w:val="00B1474C"/>
    <w:rsid w:val="00B14808"/>
    <w:rsid w:val="00B16402"/>
    <w:rsid w:val="00B16524"/>
    <w:rsid w:val="00B16E8C"/>
    <w:rsid w:val="00B16EF3"/>
    <w:rsid w:val="00B1744F"/>
    <w:rsid w:val="00B1759E"/>
    <w:rsid w:val="00B17D20"/>
    <w:rsid w:val="00B17F27"/>
    <w:rsid w:val="00B20DB9"/>
    <w:rsid w:val="00B21D06"/>
    <w:rsid w:val="00B21D5F"/>
    <w:rsid w:val="00B21ED9"/>
    <w:rsid w:val="00B22033"/>
    <w:rsid w:val="00B220C0"/>
    <w:rsid w:val="00B22639"/>
    <w:rsid w:val="00B24746"/>
    <w:rsid w:val="00B25711"/>
    <w:rsid w:val="00B25B4F"/>
    <w:rsid w:val="00B25DC9"/>
    <w:rsid w:val="00B2644D"/>
    <w:rsid w:val="00B2646C"/>
    <w:rsid w:val="00B264C7"/>
    <w:rsid w:val="00B265B3"/>
    <w:rsid w:val="00B26651"/>
    <w:rsid w:val="00B271F1"/>
    <w:rsid w:val="00B274A1"/>
    <w:rsid w:val="00B27B21"/>
    <w:rsid w:val="00B30532"/>
    <w:rsid w:val="00B314C8"/>
    <w:rsid w:val="00B31FB3"/>
    <w:rsid w:val="00B325EA"/>
    <w:rsid w:val="00B3280D"/>
    <w:rsid w:val="00B33D54"/>
    <w:rsid w:val="00B33DD9"/>
    <w:rsid w:val="00B34030"/>
    <w:rsid w:val="00B3404B"/>
    <w:rsid w:val="00B3450E"/>
    <w:rsid w:val="00B349AE"/>
    <w:rsid w:val="00B34A5B"/>
    <w:rsid w:val="00B34DDA"/>
    <w:rsid w:val="00B3540E"/>
    <w:rsid w:val="00B3553E"/>
    <w:rsid w:val="00B360A6"/>
    <w:rsid w:val="00B379C5"/>
    <w:rsid w:val="00B37CC3"/>
    <w:rsid w:val="00B400CB"/>
    <w:rsid w:val="00B40BB2"/>
    <w:rsid w:val="00B41008"/>
    <w:rsid w:val="00B42040"/>
    <w:rsid w:val="00B4226B"/>
    <w:rsid w:val="00B43081"/>
    <w:rsid w:val="00B43795"/>
    <w:rsid w:val="00B4578C"/>
    <w:rsid w:val="00B46E23"/>
    <w:rsid w:val="00B47197"/>
    <w:rsid w:val="00B5004F"/>
    <w:rsid w:val="00B50E9F"/>
    <w:rsid w:val="00B5241C"/>
    <w:rsid w:val="00B52643"/>
    <w:rsid w:val="00B52679"/>
    <w:rsid w:val="00B532AD"/>
    <w:rsid w:val="00B53555"/>
    <w:rsid w:val="00B53DA6"/>
    <w:rsid w:val="00B53E9F"/>
    <w:rsid w:val="00B541AD"/>
    <w:rsid w:val="00B541F4"/>
    <w:rsid w:val="00B55303"/>
    <w:rsid w:val="00B554C0"/>
    <w:rsid w:val="00B55D44"/>
    <w:rsid w:val="00B55D58"/>
    <w:rsid w:val="00B55EA2"/>
    <w:rsid w:val="00B56BF8"/>
    <w:rsid w:val="00B605C4"/>
    <w:rsid w:val="00B60A46"/>
    <w:rsid w:val="00B62018"/>
    <w:rsid w:val="00B62570"/>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566"/>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FF9"/>
    <w:rsid w:val="00B861FA"/>
    <w:rsid w:val="00B875C9"/>
    <w:rsid w:val="00B87699"/>
    <w:rsid w:val="00B90393"/>
    <w:rsid w:val="00B908A3"/>
    <w:rsid w:val="00B908ED"/>
    <w:rsid w:val="00B90913"/>
    <w:rsid w:val="00B90ADF"/>
    <w:rsid w:val="00B918E2"/>
    <w:rsid w:val="00B91C89"/>
    <w:rsid w:val="00B91DA8"/>
    <w:rsid w:val="00B92331"/>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0438"/>
    <w:rsid w:val="00BA1A73"/>
    <w:rsid w:val="00BA1BE6"/>
    <w:rsid w:val="00BA20C2"/>
    <w:rsid w:val="00BA269C"/>
    <w:rsid w:val="00BA26AB"/>
    <w:rsid w:val="00BA34DF"/>
    <w:rsid w:val="00BA3EBB"/>
    <w:rsid w:val="00BA4946"/>
    <w:rsid w:val="00BA5352"/>
    <w:rsid w:val="00BA5B14"/>
    <w:rsid w:val="00BA5C3B"/>
    <w:rsid w:val="00BA5FD6"/>
    <w:rsid w:val="00BA600B"/>
    <w:rsid w:val="00BA60E6"/>
    <w:rsid w:val="00BA6BC0"/>
    <w:rsid w:val="00BA705D"/>
    <w:rsid w:val="00BB082E"/>
    <w:rsid w:val="00BB09E6"/>
    <w:rsid w:val="00BB164C"/>
    <w:rsid w:val="00BB29C7"/>
    <w:rsid w:val="00BB2A39"/>
    <w:rsid w:val="00BB2AC9"/>
    <w:rsid w:val="00BB2D67"/>
    <w:rsid w:val="00BB379D"/>
    <w:rsid w:val="00BB447F"/>
    <w:rsid w:val="00BB4580"/>
    <w:rsid w:val="00BB46CC"/>
    <w:rsid w:val="00BB48DE"/>
    <w:rsid w:val="00BB4A8C"/>
    <w:rsid w:val="00BB5556"/>
    <w:rsid w:val="00BB6D3E"/>
    <w:rsid w:val="00BB721C"/>
    <w:rsid w:val="00BB72EF"/>
    <w:rsid w:val="00BC06FD"/>
    <w:rsid w:val="00BC0BBC"/>
    <w:rsid w:val="00BC1C92"/>
    <w:rsid w:val="00BC2101"/>
    <w:rsid w:val="00BC212F"/>
    <w:rsid w:val="00BC2249"/>
    <w:rsid w:val="00BC242B"/>
    <w:rsid w:val="00BC29DF"/>
    <w:rsid w:val="00BC2ACB"/>
    <w:rsid w:val="00BC3EE3"/>
    <w:rsid w:val="00BC434A"/>
    <w:rsid w:val="00BC5EE7"/>
    <w:rsid w:val="00BC68AC"/>
    <w:rsid w:val="00BD08CC"/>
    <w:rsid w:val="00BD09FF"/>
    <w:rsid w:val="00BD0AED"/>
    <w:rsid w:val="00BD0CBF"/>
    <w:rsid w:val="00BD0E1F"/>
    <w:rsid w:val="00BD1A19"/>
    <w:rsid w:val="00BD1A4C"/>
    <w:rsid w:val="00BD242B"/>
    <w:rsid w:val="00BD2DDE"/>
    <w:rsid w:val="00BD33F1"/>
    <w:rsid w:val="00BD3997"/>
    <w:rsid w:val="00BD4B12"/>
    <w:rsid w:val="00BD5580"/>
    <w:rsid w:val="00BD60E4"/>
    <w:rsid w:val="00BD6811"/>
    <w:rsid w:val="00BD6BDF"/>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0F79"/>
    <w:rsid w:val="00BF1706"/>
    <w:rsid w:val="00BF1D08"/>
    <w:rsid w:val="00BF2B15"/>
    <w:rsid w:val="00BF31CA"/>
    <w:rsid w:val="00BF32E2"/>
    <w:rsid w:val="00BF3CA2"/>
    <w:rsid w:val="00BF3D53"/>
    <w:rsid w:val="00BF3D94"/>
    <w:rsid w:val="00BF46B7"/>
    <w:rsid w:val="00BF48E2"/>
    <w:rsid w:val="00BF4B42"/>
    <w:rsid w:val="00BF586B"/>
    <w:rsid w:val="00BF590C"/>
    <w:rsid w:val="00BF5A52"/>
    <w:rsid w:val="00BF612A"/>
    <w:rsid w:val="00BF6A0A"/>
    <w:rsid w:val="00BF6ADB"/>
    <w:rsid w:val="00BF6B35"/>
    <w:rsid w:val="00BF72CA"/>
    <w:rsid w:val="00BF7A4E"/>
    <w:rsid w:val="00BF7A5D"/>
    <w:rsid w:val="00BF7B9E"/>
    <w:rsid w:val="00C00328"/>
    <w:rsid w:val="00C0039C"/>
    <w:rsid w:val="00C00650"/>
    <w:rsid w:val="00C00C34"/>
    <w:rsid w:val="00C00CCF"/>
    <w:rsid w:val="00C0228B"/>
    <w:rsid w:val="00C02619"/>
    <w:rsid w:val="00C029D4"/>
    <w:rsid w:val="00C02B6C"/>
    <w:rsid w:val="00C03CBC"/>
    <w:rsid w:val="00C03D80"/>
    <w:rsid w:val="00C03FF8"/>
    <w:rsid w:val="00C0419E"/>
    <w:rsid w:val="00C0428B"/>
    <w:rsid w:val="00C0525D"/>
    <w:rsid w:val="00C05886"/>
    <w:rsid w:val="00C05F38"/>
    <w:rsid w:val="00C075C5"/>
    <w:rsid w:val="00C07A8D"/>
    <w:rsid w:val="00C107EC"/>
    <w:rsid w:val="00C1080E"/>
    <w:rsid w:val="00C10BC8"/>
    <w:rsid w:val="00C11993"/>
    <w:rsid w:val="00C11DC0"/>
    <w:rsid w:val="00C11E71"/>
    <w:rsid w:val="00C11F1B"/>
    <w:rsid w:val="00C12031"/>
    <w:rsid w:val="00C1230A"/>
    <w:rsid w:val="00C1255A"/>
    <w:rsid w:val="00C129D8"/>
    <w:rsid w:val="00C12D08"/>
    <w:rsid w:val="00C12D1B"/>
    <w:rsid w:val="00C13129"/>
    <w:rsid w:val="00C13177"/>
    <w:rsid w:val="00C132BD"/>
    <w:rsid w:val="00C13382"/>
    <w:rsid w:val="00C13903"/>
    <w:rsid w:val="00C139E9"/>
    <w:rsid w:val="00C1414B"/>
    <w:rsid w:val="00C14975"/>
    <w:rsid w:val="00C14AA6"/>
    <w:rsid w:val="00C14AD6"/>
    <w:rsid w:val="00C14CD0"/>
    <w:rsid w:val="00C14E61"/>
    <w:rsid w:val="00C1580B"/>
    <w:rsid w:val="00C1697A"/>
    <w:rsid w:val="00C16A38"/>
    <w:rsid w:val="00C1746D"/>
    <w:rsid w:val="00C178BA"/>
    <w:rsid w:val="00C20229"/>
    <w:rsid w:val="00C20E24"/>
    <w:rsid w:val="00C21129"/>
    <w:rsid w:val="00C21B0C"/>
    <w:rsid w:val="00C23E52"/>
    <w:rsid w:val="00C2435E"/>
    <w:rsid w:val="00C24BDB"/>
    <w:rsid w:val="00C25433"/>
    <w:rsid w:val="00C26383"/>
    <w:rsid w:val="00C26CE8"/>
    <w:rsid w:val="00C26E3C"/>
    <w:rsid w:val="00C26EEA"/>
    <w:rsid w:val="00C27121"/>
    <w:rsid w:val="00C27C15"/>
    <w:rsid w:val="00C30011"/>
    <w:rsid w:val="00C307C1"/>
    <w:rsid w:val="00C32999"/>
    <w:rsid w:val="00C32FCF"/>
    <w:rsid w:val="00C33251"/>
    <w:rsid w:val="00C335FE"/>
    <w:rsid w:val="00C336CD"/>
    <w:rsid w:val="00C33D5A"/>
    <w:rsid w:val="00C3415B"/>
    <w:rsid w:val="00C353F2"/>
    <w:rsid w:val="00C36B06"/>
    <w:rsid w:val="00C37A47"/>
    <w:rsid w:val="00C40608"/>
    <w:rsid w:val="00C4064E"/>
    <w:rsid w:val="00C40959"/>
    <w:rsid w:val="00C4132F"/>
    <w:rsid w:val="00C4157D"/>
    <w:rsid w:val="00C41BF6"/>
    <w:rsid w:val="00C41CE7"/>
    <w:rsid w:val="00C41E0B"/>
    <w:rsid w:val="00C42213"/>
    <w:rsid w:val="00C42A1F"/>
    <w:rsid w:val="00C44B23"/>
    <w:rsid w:val="00C44B66"/>
    <w:rsid w:val="00C45054"/>
    <w:rsid w:val="00C45664"/>
    <w:rsid w:val="00C457BD"/>
    <w:rsid w:val="00C461D9"/>
    <w:rsid w:val="00C46A56"/>
    <w:rsid w:val="00C46B29"/>
    <w:rsid w:val="00C46E6A"/>
    <w:rsid w:val="00C4786E"/>
    <w:rsid w:val="00C47973"/>
    <w:rsid w:val="00C50652"/>
    <w:rsid w:val="00C51206"/>
    <w:rsid w:val="00C51B89"/>
    <w:rsid w:val="00C51CB7"/>
    <w:rsid w:val="00C536CF"/>
    <w:rsid w:val="00C53715"/>
    <w:rsid w:val="00C53887"/>
    <w:rsid w:val="00C538E3"/>
    <w:rsid w:val="00C549FC"/>
    <w:rsid w:val="00C55562"/>
    <w:rsid w:val="00C5577D"/>
    <w:rsid w:val="00C55851"/>
    <w:rsid w:val="00C55DBC"/>
    <w:rsid w:val="00C561B0"/>
    <w:rsid w:val="00C57064"/>
    <w:rsid w:val="00C616F1"/>
    <w:rsid w:val="00C61A0B"/>
    <w:rsid w:val="00C61C11"/>
    <w:rsid w:val="00C620BB"/>
    <w:rsid w:val="00C62109"/>
    <w:rsid w:val="00C62261"/>
    <w:rsid w:val="00C62A14"/>
    <w:rsid w:val="00C62BBE"/>
    <w:rsid w:val="00C62CBA"/>
    <w:rsid w:val="00C63021"/>
    <w:rsid w:val="00C633A9"/>
    <w:rsid w:val="00C63428"/>
    <w:rsid w:val="00C63802"/>
    <w:rsid w:val="00C63DD9"/>
    <w:rsid w:val="00C6499D"/>
    <w:rsid w:val="00C64F23"/>
    <w:rsid w:val="00C661B2"/>
    <w:rsid w:val="00C66524"/>
    <w:rsid w:val="00C67DD0"/>
    <w:rsid w:val="00C70162"/>
    <w:rsid w:val="00C7032E"/>
    <w:rsid w:val="00C7096E"/>
    <w:rsid w:val="00C716BC"/>
    <w:rsid w:val="00C72F5C"/>
    <w:rsid w:val="00C73A1C"/>
    <w:rsid w:val="00C74348"/>
    <w:rsid w:val="00C74603"/>
    <w:rsid w:val="00C746F7"/>
    <w:rsid w:val="00C754E0"/>
    <w:rsid w:val="00C75935"/>
    <w:rsid w:val="00C75B7B"/>
    <w:rsid w:val="00C76432"/>
    <w:rsid w:val="00C76576"/>
    <w:rsid w:val="00C76EB0"/>
    <w:rsid w:val="00C77C5C"/>
    <w:rsid w:val="00C77D55"/>
    <w:rsid w:val="00C81477"/>
    <w:rsid w:val="00C82334"/>
    <w:rsid w:val="00C83861"/>
    <w:rsid w:val="00C842D6"/>
    <w:rsid w:val="00C84CDF"/>
    <w:rsid w:val="00C85728"/>
    <w:rsid w:val="00C85E24"/>
    <w:rsid w:val="00C8635A"/>
    <w:rsid w:val="00C87403"/>
    <w:rsid w:val="00C87D00"/>
    <w:rsid w:val="00C9016B"/>
    <w:rsid w:val="00C90249"/>
    <w:rsid w:val="00C9075C"/>
    <w:rsid w:val="00C90866"/>
    <w:rsid w:val="00C91660"/>
    <w:rsid w:val="00C91FF9"/>
    <w:rsid w:val="00C926ED"/>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334B"/>
    <w:rsid w:val="00CA49AD"/>
    <w:rsid w:val="00CA52A9"/>
    <w:rsid w:val="00CA6071"/>
    <w:rsid w:val="00CA663A"/>
    <w:rsid w:val="00CA776D"/>
    <w:rsid w:val="00CA7831"/>
    <w:rsid w:val="00CB0931"/>
    <w:rsid w:val="00CB0F1B"/>
    <w:rsid w:val="00CB1A33"/>
    <w:rsid w:val="00CB1ECD"/>
    <w:rsid w:val="00CB23DF"/>
    <w:rsid w:val="00CB2674"/>
    <w:rsid w:val="00CB2896"/>
    <w:rsid w:val="00CB319B"/>
    <w:rsid w:val="00CB3CCD"/>
    <w:rsid w:val="00CB4E75"/>
    <w:rsid w:val="00CB5449"/>
    <w:rsid w:val="00CB575F"/>
    <w:rsid w:val="00CB5806"/>
    <w:rsid w:val="00CB5CDB"/>
    <w:rsid w:val="00CB5CF7"/>
    <w:rsid w:val="00CB5DB7"/>
    <w:rsid w:val="00CB64A1"/>
    <w:rsid w:val="00CB6787"/>
    <w:rsid w:val="00CB7959"/>
    <w:rsid w:val="00CC03EC"/>
    <w:rsid w:val="00CC0BBF"/>
    <w:rsid w:val="00CC13D6"/>
    <w:rsid w:val="00CC13ED"/>
    <w:rsid w:val="00CC1548"/>
    <w:rsid w:val="00CC1655"/>
    <w:rsid w:val="00CC1AB3"/>
    <w:rsid w:val="00CC2C68"/>
    <w:rsid w:val="00CC2D80"/>
    <w:rsid w:val="00CC308F"/>
    <w:rsid w:val="00CC354E"/>
    <w:rsid w:val="00CC3933"/>
    <w:rsid w:val="00CC4118"/>
    <w:rsid w:val="00CC4530"/>
    <w:rsid w:val="00CC4B0F"/>
    <w:rsid w:val="00CC4B61"/>
    <w:rsid w:val="00CC4D26"/>
    <w:rsid w:val="00CC53CA"/>
    <w:rsid w:val="00CC5A3D"/>
    <w:rsid w:val="00CC5F12"/>
    <w:rsid w:val="00CC6B88"/>
    <w:rsid w:val="00CC71FC"/>
    <w:rsid w:val="00CD1ED8"/>
    <w:rsid w:val="00CD2496"/>
    <w:rsid w:val="00CD258F"/>
    <w:rsid w:val="00CD2E2E"/>
    <w:rsid w:val="00CD3E41"/>
    <w:rsid w:val="00CD3FD6"/>
    <w:rsid w:val="00CD5048"/>
    <w:rsid w:val="00CD50D2"/>
    <w:rsid w:val="00CD5839"/>
    <w:rsid w:val="00CD5CF7"/>
    <w:rsid w:val="00CD5FE8"/>
    <w:rsid w:val="00CD6A2F"/>
    <w:rsid w:val="00CD6FCB"/>
    <w:rsid w:val="00CD7297"/>
    <w:rsid w:val="00CD7BD7"/>
    <w:rsid w:val="00CE023D"/>
    <w:rsid w:val="00CE061B"/>
    <w:rsid w:val="00CE0C34"/>
    <w:rsid w:val="00CE1058"/>
    <w:rsid w:val="00CE168F"/>
    <w:rsid w:val="00CE1805"/>
    <w:rsid w:val="00CE6931"/>
    <w:rsid w:val="00CE7968"/>
    <w:rsid w:val="00CE7990"/>
    <w:rsid w:val="00CE7BE4"/>
    <w:rsid w:val="00CE7DAD"/>
    <w:rsid w:val="00CF0BE8"/>
    <w:rsid w:val="00CF107A"/>
    <w:rsid w:val="00CF187E"/>
    <w:rsid w:val="00CF2CC0"/>
    <w:rsid w:val="00CF3079"/>
    <w:rsid w:val="00CF32E0"/>
    <w:rsid w:val="00CF35C3"/>
    <w:rsid w:val="00CF4C94"/>
    <w:rsid w:val="00CF4E90"/>
    <w:rsid w:val="00CF53CB"/>
    <w:rsid w:val="00CF55D9"/>
    <w:rsid w:val="00CF6F4F"/>
    <w:rsid w:val="00CF70F1"/>
    <w:rsid w:val="00CF78CE"/>
    <w:rsid w:val="00CF7AE0"/>
    <w:rsid w:val="00D003C7"/>
    <w:rsid w:val="00D0101C"/>
    <w:rsid w:val="00D018C4"/>
    <w:rsid w:val="00D01D4F"/>
    <w:rsid w:val="00D01D77"/>
    <w:rsid w:val="00D0285F"/>
    <w:rsid w:val="00D032EF"/>
    <w:rsid w:val="00D0362D"/>
    <w:rsid w:val="00D03C16"/>
    <w:rsid w:val="00D03FCA"/>
    <w:rsid w:val="00D040AE"/>
    <w:rsid w:val="00D04326"/>
    <w:rsid w:val="00D045EA"/>
    <w:rsid w:val="00D04E45"/>
    <w:rsid w:val="00D05061"/>
    <w:rsid w:val="00D05266"/>
    <w:rsid w:val="00D0589C"/>
    <w:rsid w:val="00D05A51"/>
    <w:rsid w:val="00D064A3"/>
    <w:rsid w:val="00D06D42"/>
    <w:rsid w:val="00D070E7"/>
    <w:rsid w:val="00D074D9"/>
    <w:rsid w:val="00D075D4"/>
    <w:rsid w:val="00D07849"/>
    <w:rsid w:val="00D07973"/>
    <w:rsid w:val="00D07D7E"/>
    <w:rsid w:val="00D10202"/>
    <w:rsid w:val="00D10732"/>
    <w:rsid w:val="00D10FEC"/>
    <w:rsid w:val="00D1160C"/>
    <w:rsid w:val="00D11618"/>
    <w:rsid w:val="00D11655"/>
    <w:rsid w:val="00D116EC"/>
    <w:rsid w:val="00D12DE0"/>
    <w:rsid w:val="00D14978"/>
    <w:rsid w:val="00D14F98"/>
    <w:rsid w:val="00D153F4"/>
    <w:rsid w:val="00D15C8D"/>
    <w:rsid w:val="00D15FB6"/>
    <w:rsid w:val="00D17527"/>
    <w:rsid w:val="00D17FA3"/>
    <w:rsid w:val="00D2004C"/>
    <w:rsid w:val="00D203AB"/>
    <w:rsid w:val="00D20BBF"/>
    <w:rsid w:val="00D20DA2"/>
    <w:rsid w:val="00D216B9"/>
    <w:rsid w:val="00D21DEC"/>
    <w:rsid w:val="00D225D9"/>
    <w:rsid w:val="00D22707"/>
    <w:rsid w:val="00D22A0C"/>
    <w:rsid w:val="00D2310B"/>
    <w:rsid w:val="00D23960"/>
    <w:rsid w:val="00D2402B"/>
    <w:rsid w:val="00D24105"/>
    <w:rsid w:val="00D24643"/>
    <w:rsid w:val="00D258B4"/>
    <w:rsid w:val="00D258C6"/>
    <w:rsid w:val="00D259ED"/>
    <w:rsid w:val="00D25AFB"/>
    <w:rsid w:val="00D2685B"/>
    <w:rsid w:val="00D26948"/>
    <w:rsid w:val="00D26959"/>
    <w:rsid w:val="00D270FD"/>
    <w:rsid w:val="00D27279"/>
    <w:rsid w:val="00D27B78"/>
    <w:rsid w:val="00D3014E"/>
    <w:rsid w:val="00D30E65"/>
    <w:rsid w:val="00D31063"/>
    <w:rsid w:val="00D31247"/>
    <w:rsid w:val="00D316D8"/>
    <w:rsid w:val="00D31A37"/>
    <w:rsid w:val="00D322AB"/>
    <w:rsid w:val="00D32F26"/>
    <w:rsid w:val="00D3315C"/>
    <w:rsid w:val="00D3348B"/>
    <w:rsid w:val="00D3392A"/>
    <w:rsid w:val="00D342DB"/>
    <w:rsid w:val="00D3434C"/>
    <w:rsid w:val="00D343BE"/>
    <w:rsid w:val="00D34A12"/>
    <w:rsid w:val="00D34C5D"/>
    <w:rsid w:val="00D36345"/>
    <w:rsid w:val="00D36583"/>
    <w:rsid w:val="00D366B2"/>
    <w:rsid w:val="00D367EC"/>
    <w:rsid w:val="00D372D4"/>
    <w:rsid w:val="00D374A2"/>
    <w:rsid w:val="00D37B3C"/>
    <w:rsid w:val="00D37E7F"/>
    <w:rsid w:val="00D37ED2"/>
    <w:rsid w:val="00D40AD1"/>
    <w:rsid w:val="00D40C93"/>
    <w:rsid w:val="00D40D8E"/>
    <w:rsid w:val="00D40EC4"/>
    <w:rsid w:val="00D411D8"/>
    <w:rsid w:val="00D4131B"/>
    <w:rsid w:val="00D414B1"/>
    <w:rsid w:val="00D41587"/>
    <w:rsid w:val="00D42623"/>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DA1"/>
    <w:rsid w:val="00D52E97"/>
    <w:rsid w:val="00D5325C"/>
    <w:rsid w:val="00D53ACC"/>
    <w:rsid w:val="00D53D88"/>
    <w:rsid w:val="00D540D2"/>
    <w:rsid w:val="00D5461F"/>
    <w:rsid w:val="00D5479D"/>
    <w:rsid w:val="00D54F01"/>
    <w:rsid w:val="00D56E2D"/>
    <w:rsid w:val="00D574DB"/>
    <w:rsid w:val="00D5767B"/>
    <w:rsid w:val="00D60752"/>
    <w:rsid w:val="00D60CBB"/>
    <w:rsid w:val="00D61838"/>
    <w:rsid w:val="00D61A38"/>
    <w:rsid w:val="00D61DA1"/>
    <w:rsid w:val="00D62464"/>
    <w:rsid w:val="00D62A3C"/>
    <w:rsid w:val="00D6334F"/>
    <w:rsid w:val="00D63A5C"/>
    <w:rsid w:val="00D63EAF"/>
    <w:rsid w:val="00D642CF"/>
    <w:rsid w:val="00D646F9"/>
    <w:rsid w:val="00D648D5"/>
    <w:rsid w:val="00D64D7F"/>
    <w:rsid w:val="00D653C5"/>
    <w:rsid w:val="00D65B16"/>
    <w:rsid w:val="00D65B1F"/>
    <w:rsid w:val="00D66B75"/>
    <w:rsid w:val="00D6771F"/>
    <w:rsid w:val="00D6797C"/>
    <w:rsid w:val="00D71DC7"/>
    <w:rsid w:val="00D71F59"/>
    <w:rsid w:val="00D722FD"/>
    <w:rsid w:val="00D724CE"/>
    <w:rsid w:val="00D72B5A"/>
    <w:rsid w:val="00D73A28"/>
    <w:rsid w:val="00D73B11"/>
    <w:rsid w:val="00D74083"/>
    <w:rsid w:val="00D74131"/>
    <w:rsid w:val="00D748E2"/>
    <w:rsid w:val="00D74A2A"/>
    <w:rsid w:val="00D74EAD"/>
    <w:rsid w:val="00D74EE0"/>
    <w:rsid w:val="00D757FC"/>
    <w:rsid w:val="00D76116"/>
    <w:rsid w:val="00D76928"/>
    <w:rsid w:val="00D76984"/>
    <w:rsid w:val="00D770E1"/>
    <w:rsid w:val="00D772E3"/>
    <w:rsid w:val="00D77CAE"/>
    <w:rsid w:val="00D77DEC"/>
    <w:rsid w:val="00D8043B"/>
    <w:rsid w:val="00D82AA8"/>
    <w:rsid w:val="00D82C62"/>
    <w:rsid w:val="00D82CF1"/>
    <w:rsid w:val="00D84081"/>
    <w:rsid w:val="00D8592F"/>
    <w:rsid w:val="00D85E13"/>
    <w:rsid w:val="00D863F5"/>
    <w:rsid w:val="00D86EBC"/>
    <w:rsid w:val="00D87E8B"/>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85B"/>
    <w:rsid w:val="00D97E7C"/>
    <w:rsid w:val="00DA02B7"/>
    <w:rsid w:val="00DA08A2"/>
    <w:rsid w:val="00DA0B7E"/>
    <w:rsid w:val="00DA0BF1"/>
    <w:rsid w:val="00DA146A"/>
    <w:rsid w:val="00DA1F3A"/>
    <w:rsid w:val="00DA221E"/>
    <w:rsid w:val="00DA28A6"/>
    <w:rsid w:val="00DA31C8"/>
    <w:rsid w:val="00DA3C47"/>
    <w:rsid w:val="00DA3D63"/>
    <w:rsid w:val="00DA427B"/>
    <w:rsid w:val="00DA4671"/>
    <w:rsid w:val="00DA4FA7"/>
    <w:rsid w:val="00DA5362"/>
    <w:rsid w:val="00DA6101"/>
    <w:rsid w:val="00DA6181"/>
    <w:rsid w:val="00DA6339"/>
    <w:rsid w:val="00DA649C"/>
    <w:rsid w:val="00DA6895"/>
    <w:rsid w:val="00DA7839"/>
    <w:rsid w:val="00DA7A2F"/>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B7F10"/>
    <w:rsid w:val="00DC01F8"/>
    <w:rsid w:val="00DC0699"/>
    <w:rsid w:val="00DC10AE"/>
    <w:rsid w:val="00DC18BA"/>
    <w:rsid w:val="00DC1C42"/>
    <w:rsid w:val="00DC2B35"/>
    <w:rsid w:val="00DC37F0"/>
    <w:rsid w:val="00DC4570"/>
    <w:rsid w:val="00DC4FC8"/>
    <w:rsid w:val="00DC6343"/>
    <w:rsid w:val="00DC66A7"/>
    <w:rsid w:val="00DC66D9"/>
    <w:rsid w:val="00DC6DD3"/>
    <w:rsid w:val="00DC7534"/>
    <w:rsid w:val="00DC757A"/>
    <w:rsid w:val="00DC761C"/>
    <w:rsid w:val="00DC7647"/>
    <w:rsid w:val="00DC7693"/>
    <w:rsid w:val="00DC79B0"/>
    <w:rsid w:val="00DC7BC4"/>
    <w:rsid w:val="00DD0761"/>
    <w:rsid w:val="00DD07B9"/>
    <w:rsid w:val="00DD0A60"/>
    <w:rsid w:val="00DD0FD0"/>
    <w:rsid w:val="00DD195C"/>
    <w:rsid w:val="00DD1C89"/>
    <w:rsid w:val="00DD2533"/>
    <w:rsid w:val="00DD25E8"/>
    <w:rsid w:val="00DD284F"/>
    <w:rsid w:val="00DD3062"/>
    <w:rsid w:val="00DD3167"/>
    <w:rsid w:val="00DD358A"/>
    <w:rsid w:val="00DD4CC0"/>
    <w:rsid w:val="00DD6936"/>
    <w:rsid w:val="00DD6C57"/>
    <w:rsid w:val="00DD6FA5"/>
    <w:rsid w:val="00DD76B9"/>
    <w:rsid w:val="00DD7BF8"/>
    <w:rsid w:val="00DD7FFD"/>
    <w:rsid w:val="00DE169A"/>
    <w:rsid w:val="00DE1744"/>
    <w:rsid w:val="00DE2424"/>
    <w:rsid w:val="00DE3958"/>
    <w:rsid w:val="00DE4606"/>
    <w:rsid w:val="00DE4F7F"/>
    <w:rsid w:val="00DE5598"/>
    <w:rsid w:val="00DE6B67"/>
    <w:rsid w:val="00DF0180"/>
    <w:rsid w:val="00DF052A"/>
    <w:rsid w:val="00DF09C0"/>
    <w:rsid w:val="00DF09F4"/>
    <w:rsid w:val="00DF1202"/>
    <w:rsid w:val="00DF1354"/>
    <w:rsid w:val="00DF1471"/>
    <w:rsid w:val="00DF252B"/>
    <w:rsid w:val="00DF3078"/>
    <w:rsid w:val="00DF3772"/>
    <w:rsid w:val="00DF39D8"/>
    <w:rsid w:val="00DF4423"/>
    <w:rsid w:val="00DF44C9"/>
    <w:rsid w:val="00DF4659"/>
    <w:rsid w:val="00DF5365"/>
    <w:rsid w:val="00DF5FDA"/>
    <w:rsid w:val="00DF6718"/>
    <w:rsid w:val="00DF68A3"/>
    <w:rsid w:val="00DF705F"/>
    <w:rsid w:val="00DF762D"/>
    <w:rsid w:val="00DF7A46"/>
    <w:rsid w:val="00E01105"/>
    <w:rsid w:val="00E0206D"/>
    <w:rsid w:val="00E024A2"/>
    <w:rsid w:val="00E02658"/>
    <w:rsid w:val="00E0277A"/>
    <w:rsid w:val="00E028D7"/>
    <w:rsid w:val="00E03D4A"/>
    <w:rsid w:val="00E051A2"/>
    <w:rsid w:val="00E0545E"/>
    <w:rsid w:val="00E0577A"/>
    <w:rsid w:val="00E06E2E"/>
    <w:rsid w:val="00E07CAC"/>
    <w:rsid w:val="00E1001D"/>
    <w:rsid w:val="00E10771"/>
    <w:rsid w:val="00E10966"/>
    <w:rsid w:val="00E10AE8"/>
    <w:rsid w:val="00E1154D"/>
    <w:rsid w:val="00E117DD"/>
    <w:rsid w:val="00E1218F"/>
    <w:rsid w:val="00E125BC"/>
    <w:rsid w:val="00E13149"/>
    <w:rsid w:val="00E1319C"/>
    <w:rsid w:val="00E133A1"/>
    <w:rsid w:val="00E138E5"/>
    <w:rsid w:val="00E13DC1"/>
    <w:rsid w:val="00E14006"/>
    <w:rsid w:val="00E14731"/>
    <w:rsid w:val="00E147B1"/>
    <w:rsid w:val="00E15365"/>
    <w:rsid w:val="00E15EC9"/>
    <w:rsid w:val="00E1655A"/>
    <w:rsid w:val="00E16BED"/>
    <w:rsid w:val="00E171A9"/>
    <w:rsid w:val="00E1791D"/>
    <w:rsid w:val="00E20235"/>
    <w:rsid w:val="00E202F0"/>
    <w:rsid w:val="00E2083A"/>
    <w:rsid w:val="00E20AC6"/>
    <w:rsid w:val="00E214F4"/>
    <w:rsid w:val="00E22863"/>
    <w:rsid w:val="00E2318D"/>
    <w:rsid w:val="00E23592"/>
    <w:rsid w:val="00E24393"/>
    <w:rsid w:val="00E24455"/>
    <w:rsid w:val="00E24509"/>
    <w:rsid w:val="00E26496"/>
    <w:rsid w:val="00E26B0A"/>
    <w:rsid w:val="00E26B3E"/>
    <w:rsid w:val="00E27378"/>
    <w:rsid w:val="00E27FBE"/>
    <w:rsid w:val="00E30ADE"/>
    <w:rsid w:val="00E32169"/>
    <w:rsid w:val="00E32825"/>
    <w:rsid w:val="00E337E3"/>
    <w:rsid w:val="00E34359"/>
    <w:rsid w:val="00E3437D"/>
    <w:rsid w:val="00E353E2"/>
    <w:rsid w:val="00E35AFA"/>
    <w:rsid w:val="00E35BA1"/>
    <w:rsid w:val="00E36BA5"/>
    <w:rsid w:val="00E3748E"/>
    <w:rsid w:val="00E3789E"/>
    <w:rsid w:val="00E37D88"/>
    <w:rsid w:val="00E40493"/>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0EB7"/>
    <w:rsid w:val="00E51163"/>
    <w:rsid w:val="00E51E09"/>
    <w:rsid w:val="00E52ABC"/>
    <w:rsid w:val="00E52E2A"/>
    <w:rsid w:val="00E538F7"/>
    <w:rsid w:val="00E53D7F"/>
    <w:rsid w:val="00E5467F"/>
    <w:rsid w:val="00E55290"/>
    <w:rsid w:val="00E558BC"/>
    <w:rsid w:val="00E55C4A"/>
    <w:rsid w:val="00E5666E"/>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783"/>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32B4"/>
    <w:rsid w:val="00E73501"/>
    <w:rsid w:val="00E735AD"/>
    <w:rsid w:val="00E741BB"/>
    <w:rsid w:val="00E742FE"/>
    <w:rsid w:val="00E74814"/>
    <w:rsid w:val="00E74D26"/>
    <w:rsid w:val="00E7503E"/>
    <w:rsid w:val="00E75EFA"/>
    <w:rsid w:val="00E7788A"/>
    <w:rsid w:val="00E8099A"/>
    <w:rsid w:val="00E8110E"/>
    <w:rsid w:val="00E816CD"/>
    <w:rsid w:val="00E81AA3"/>
    <w:rsid w:val="00E81BBA"/>
    <w:rsid w:val="00E81CF2"/>
    <w:rsid w:val="00E81F1E"/>
    <w:rsid w:val="00E82224"/>
    <w:rsid w:val="00E827B3"/>
    <w:rsid w:val="00E82A00"/>
    <w:rsid w:val="00E82B20"/>
    <w:rsid w:val="00E8343F"/>
    <w:rsid w:val="00E83B27"/>
    <w:rsid w:val="00E84DFC"/>
    <w:rsid w:val="00E86132"/>
    <w:rsid w:val="00E86E2A"/>
    <w:rsid w:val="00E86E6C"/>
    <w:rsid w:val="00E8745E"/>
    <w:rsid w:val="00E87743"/>
    <w:rsid w:val="00E87BBD"/>
    <w:rsid w:val="00E87D19"/>
    <w:rsid w:val="00E90320"/>
    <w:rsid w:val="00E908F2"/>
    <w:rsid w:val="00E910C8"/>
    <w:rsid w:val="00E9116E"/>
    <w:rsid w:val="00E9125D"/>
    <w:rsid w:val="00E9148C"/>
    <w:rsid w:val="00E92675"/>
    <w:rsid w:val="00E92F09"/>
    <w:rsid w:val="00E9358C"/>
    <w:rsid w:val="00E93A15"/>
    <w:rsid w:val="00E93F3B"/>
    <w:rsid w:val="00E94C37"/>
    <w:rsid w:val="00E94F03"/>
    <w:rsid w:val="00E954EB"/>
    <w:rsid w:val="00E956D8"/>
    <w:rsid w:val="00E963BE"/>
    <w:rsid w:val="00E9797B"/>
    <w:rsid w:val="00EA0062"/>
    <w:rsid w:val="00EA0410"/>
    <w:rsid w:val="00EA0AA5"/>
    <w:rsid w:val="00EA2247"/>
    <w:rsid w:val="00EA2857"/>
    <w:rsid w:val="00EA3355"/>
    <w:rsid w:val="00EA3C50"/>
    <w:rsid w:val="00EA5E40"/>
    <w:rsid w:val="00EA6ADA"/>
    <w:rsid w:val="00EA6FCE"/>
    <w:rsid w:val="00EA70B8"/>
    <w:rsid w:val="00EB042A"/>
    <w:rsid w:val="00EB060E"/>
    <w:rsid w:val="00EB0864"/>
    <w:rsid w:val="00EB0E2E"/>
    <w:rsid w:val="00EB0F64"/>
    <w:rsid w:val="00EB15DC"/>
    <w:rsid w:val="00EB269B"/>
    <w:rsid w:val="00EB318B"/>
    <w:rsid w:val="00EB38F3"/>
    <w:rsid w:val="00EB39C9"/>
    <w:rsid w:val="00EB3BCE"/>
    <w:rsid w:val="00EB3C39"/>
    <w:rsid w:val="00EB3C64"/>
    <w:rsid w:val="00EB3FE7"/>
    <w:rsid w:val="00EB4A7A"/>
    <w:rsid w:val="00EB4BB7"/>
    <w:rsid w:val="00EB5080"/>
    <w:rsid w:val="00EB518E"/>
    <w:rsid w:val="00EB64B3"/>
    <w:rsid w:val="00EB67CE"/>
    <w:rsid w:val="00EB6A7A"/>
    <w:rsid w:val="00EB6F9D"/>
    <w:rsid w:val="00EB72B4"/>
    <w:rsid w:val="00EB7591"/>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561"/>
    <w:rsid w:val="00EC4652"/>
    <w:rsid w:val="00EC4665"/>
    <w:rsid w:val="00EC4701"/>
    <w:rsid w:val="00EC48D6"/>
    <w:rsid w:val="00EC4B4C"/>
    <w:rsid w:val="00EC5712"/>
    <w:rsid w:val="00EC5A7B"/>
    <w:rsid w:val="00EC5B25"/>
    <w:rsid w:val="00EC6894"/>
    <w:rsid w:val="00EC6E6A"/>
    <w:rsid w:val="00ED114E"/>
    <w:rsid w:val="00ED12F4"/>
    <w:rsid w:val="00ED1586"/>
    <w:rsid w:val="00ED29F3"/>
    <w:rsid w:val="00ED4589"/>
    <w:rsid w:val="00ED5078"/>
    <w:rsid w:val="00ED5671"/>
    <w:rsid w:val="00ED66C0"/>
    <w:rsid w:val="00ED6786"/>
    <w:rsid w:val="00ED6CBB"/>
    <w:rsid w:val="00ED6F6D"/>
    <w:rsid w:val="00ED75E9"/>
    <w:rsid w:val="00EE0CF6"/>
    <w:rsid w:val="00EE1F0D"/>
    <w:rsid w:val="00EE1F68"/>
    <w:rsid w:val="00EE21B0"/>
    <w:rsid w:val="00EE2722"/>
    <w:rsid w:val="00EE295F"/>
    <w:rsid w:val="00EE3B10"/>
    <w:rsid w:val="00EE4314"/>
    <w:rsid w:val="00EE4924"/>
    <w:rsid w:val="00EE4A97"/>
    <w:rsid w:val="00EE50D9"/>
    <w:rsid w:val="00EE5250"/>
    <w:rsid w:val="00EE52EB"/>
    <w:rsid w:val="00EE53C4"/>
    <w:rsid w:val="00EE5498"/>
    <w:rsid w:val="00EE5C9E"/>
    <w:rsid w:val="00EE5F20"/>
    <w:rsid w:val="00EE65C0"/>
    <w:rsid w:val="00EE7555"/>
    <w:rsid w:val="00EE761C"/>
    <w:rsid w:val="00EE76D0"/>
    <w:rsid w:val="00EE7FF1"/>
    <w:rsid w:val="00EF0B99"/>
    <w:rsid w:val="00EF126E"/>
    <w:rsid w:val="00EF13AB"/>
    <w:rsid w:val="00EF186B"/>
    <w:rsid w:val="00EF2BE1"/>
    <w:rsid w:val="00EF2EB9"/>
    <w:rsid w:val="00EF340D"/>
    <w:rsid w:val="00EF347F"/>
    <w:rsid w:val="00EF3482"/>
    <w:rsid w:val="00EF35B2"/>
    <w:rsid w:val="00EF363E"/>
    <w:rsid w:val="00EF36A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746"/>
    <w:rsid w:val="00F01FB0"/>
    <w:rsid w:val="00F0204C"/>
    <w:rsid w:val="00F0227F"/>
    <w:rsid w:val="00F034BC"/>
    <w:rsid w:val="00F03758"/>
    <w:rsid w:val="00F04328"/>
    <w:rsid w:val="00F047C8"/>
    <w:rsid w:val="00F04989"/>
    <w:rsid w:val="00F05437"/>
    <w:rsid w:val="00F0548B"/>
    <w:rsid w:val="00F055EE"/>
    <w:rsid w:val="00F06435"/>
    <w:rsid w:val="00F0646F"/>
    <w:rsid w:val="00F06A04"/>
    <w:rsid w:val="00F06C73"/>
    <w:rsid w:val="00F06CF5"/>
    <w:rsid w:val="00F06DD4"/>
    <w:rsid w:val="00F070C5"/>
    <w:rsid w:val="00F07BFA"/>
    <w:rsid w:val="00F10299"/>
    <w:rsid w:val="00F111C5"/>
    <w:rsid w:val="00F115DE"/>
    <w:rsid w:val="00F11D6C"/>
    <w:rsid w:val="00F11ED7"/>
    <w:rsid w:val="00F12024"/>
    <w:rsid w:val="00F1275F"/>
    <w:rsid w:val="00F12E35"/>
    <w:rsid w:val="00F13D51"/>
    <w:rsid w:val="00F14C35"/>
    <w:rsid w:val="00F14FE2"/>
    <w:rsid w:val="00F1507F"/>
    <w:rsid w:val="00F15377"/>
    <w:rsid w:val="00F15719"/>
    <w:rsid w:val="00F17569"/>
    <w:rsid w:val="00F17AAE"/>
    <w:rsid w:val="00F2277E"/>
    <w:rsid w:val="00F232C2"/>
    <w:rsid w:val="00F23AB9"/>
    <w:rsid w:val="00F23BFD"/>
    <w:rsid w:val="00F24909"/>
    <w:rsid w:val="00F24ED8"/>
    <w:rsid w:val="00F24EFB"/>
    <w:rsid w:val="00F253F9"/>
    <w:rsid w:val="00F25EB1"/>
    <w:rsid w:val="00F260BD"/>
    <w:rsid w:val="00F26503"/>
    <w:rsid w:val="00F2730E"/>
    <w:rsid w:val="00F27610"/>
    <w:rsid w:val="00F30098"/>
    <w:rsid w:val="00F30403"/>
    <w:rsid w:val="00F30DCF"/>
    <w:rsid w:val="00F3118C"/>
    <w:rsid w:val="00F311C0"/>
    <w:rsid w:val="00F31D9B"/>
    <w:rsid w:val="00F33528"/>
    <w:rsid w:val="00F335A3"/>
    <w:rsid w:val="00F33864"/>
    <w:rsid w:val="00F33AE0"/>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642E"/>
    <w:rsid w:val="00F4645A"/>
    <w:rsid w:val="00F47352"/>
    <w:rsid w:val="00F4795E"/>
    <w:rsid w:val="00F5026D"/>
    <w:rsid w:val="00F505DB"/>
    <w:rsid w:val="00F50F99"/>
    <w:rsid w:val="00F516EA"/>
    <w:rsid w:val="00F51CAA"/>
    <w:rsid w:val="00F51D17"/>
    <w:rsid w:val="00F52848"/>
    <w:rsid w:val="00F52F52"/>
    <w:rsid w:val="00F531B4"/>
    <w:rsid w:val="00F53EEC"/>
    <w:rsid w:val="00F54AF9"/>
    <w:rsid w:val="00F55423"/>
    <w:rsid w:val="00F55B27"/>
    <w:rsid w:val="00F55E16"/>
    <w:rsid w:val="00F56621"/>
    <w:rsid w:val="00F56651"/>
    <w:rsid w:val="00F567C7"/>
    <w:rsid w:val="00F56EA5"/>
    <w:rsid w:val="00F57C00"/>
    <w:rsid w:val="00F616CB"/>
    <w:rsid w:val="00F62957"/>
    <w:rsid w:val="00F63B72"/>
    <w:rsid w:val="00F642E1"/>
    <w:rsid w:val="00F64601"/>
    <w:rsid w:val="00F64904"/>
    <w:rsid w:val="00F655E7"/>
    <w:rsid w:val="00F661A6"/>
    <w:rsid w:val="00F662D3"/>
    <w:rsid w:val="00F67BBB"/>
    <w:rsid w:val="00F67D37"/>
    <w:rsid w:val="00F70977"/>
    <w:rsid w:val="00F70C19"/>
    <w:rsid w:val="00F70F8D"/>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5EEA"/>
    <w:rsid w:val="00F76033"/>
    <w:rsid w:val="00F76395"/>
    <w:rsid w:val="00F7682C"/>
    <w:rsid w:val="00F77369"/>
    <w:rsid w:val="00F773F5"/>
    <w:rsid w:val="00F775A0"/>
    <w:rsid w:val="00F77E31"/>
    <w:rsid w:val="00F77E37"/>
    <w:rsid w:val="00F80133"/>
    <w:rsid w:val="00F806A7"/>
    <w:rsid w:val="00F81240"/>
    <w:rsid w:val="00F82118"/>
    <w:rsid w:val="00F823C0"/>
    <w:rsid w:val="00F82A12"/>
    <w:rsid w:val="00F82A23"/>
    <w:rsid w:val="00F82B01"/>
    <w:rsid w:val="00F82BBE"/>
    <w:rsid w:val="00F82BFF"/>
    <w:rsid w:val="00F83047"/>
    <w:rsid w:val="00F83BCE"/>
    <w:rsid w:val="00F83E66"/>
    <w:rsid w:val="00F84564"/>
    <w:rsid w:val="00F84D3C"/>
    <w:rsid w:val="00F853BB"/>
    <w:rsid w:val="00F85417"/>
    <w:rsid w:val="00F85A70"/>
    <w:rsid w:val="00F85B79"/>
    <w:rsid w:val="00F85EB7"/>
    <w:rsid w:val="00F8655E"/>
    <w:rsid w:val="00F87061"/>
    <w:rsid w:val="00F872BB"/>
    <w:rsid w:val="00F901C0"/>
    <w:rsid w:val="00F90C76"/>
    <w:rsid w:val="00F90FA7"/>
    <w:rsid w:val="00F91173"/>
    <w:rsid w:val="00F92A1A"/>
    <w:rsid w:val="00F9427A"/>
    <w:rsid w:val="00F954B5"/>
    <w:rsid w:val="00F9565C"/>
    <w:rsid w:val="00F95FB1"/>
    <w:rsid w:val="00F960D1"/>
    <w:rsid w:val="00F9613B"/>
    <w:rsid w:val="00F968FF"/>
    <w:rsid w:val="00F97292"/>
    <w:rsid w:val="00F9787C"/>
    <w:rsid w:val="00FA017A"/>
    <w:rsid w:val="00FA0480"/>
    <w:rsid w:val="00FA0AA9"/>
    <w:rsid w:val="00FA0B55"/>
    <w:rsid w:val="00FA0C81"/>
    <w:rsid w:val="00FA0F0B"/>
    <w:rsid w:val="00FA0F57"/>
    <w:rsid w:val="00FA175F"/>
    <w:rsid w:val="00FA2157"/>
    <w:rsid w:val="00FA2A0C"/>
    <w:rsid w:val="00FA2E56"/>
    <w:rsid w:val="00FA3614"/>
    <w:rsid w:val="00FA3667"/>
    <w:rsid w:val="00FA44F3"/>
    <w:rsid w:val="00FA47D5"/>
    <w:rsid w:val="00FA48B1"/>
    <w:rsid w:val="00FA5711"/>
    <w:rsid w:val="00FA5DE7"/>
    <w:rsid w:val="00FA5F9E"/>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3B"/>
    <w:rsid w:val="00FB6244"/>
    <w:rsid w:val="00FB62AE"/>
    <w:rsid w:val="00FB7BAD"/>
    <w:rsid w:val="00FC0D5E"/>
    <w:rsid w:val="00FC1A61"/>
    <w:rsid w:val="00FC1C28"/>
    <w:rsid w:val="00FC1F24"/>
    <w:rsid w:val="00FC241E"/>
    <w:rsid w:val="00FC3036"/>
    <w:rsid w:val="00FC4860"/>
    <w:rsid w:val="00FC6281"/>
    <w:rsid w:val="00FC67F5"/>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756"/>
    <w:rsid w:val="00FD5CB9"/>
    <w:rsid w:val="00FD621D"/>
    <w:rsid w:val="00FD6344"/>
    <w:rsid w:val="00FD6C35"/>
    <w:rsid w:val="00FD6CF0"/>
    <w:rsid w:val="00FD7479"/>
    <w:rsid w:val="00FD7496"/>
    <w:rsid w:val="00FD7594"/>
    <w:rsid w:val="00FD79EF"/>
    <w:rsid w:val="00FD7F7C"/>
    <w:rsid w:val="00FE0892"/>
    <w:rsid w:val="00FE0963"/>
    <w:rsid w:val="00FE0B3E"/>
    <w:rsid w:val="00FE17E2"/>
    <w:rsid w:val="00FE19F9"/>
    <w:rsid w:val="00FE1C6B"/>
    <w:rsid w:val="00FE1CFD"/>
    <w:rsid w:val="00FE2343"/>
    <w:rsid w:val="00FE2815"/>
    <w:rsid w:val="00FE2B27"/>
    <w:rsid w:val="00FE2C60"/>
    <w:rsid w:val="00FE332D"/>
    <w:rsid w:val="00FE4443"/>
    <w:rsid w:val="00FE4DB5"/>
    <w:rsid w:val="00FE5651"/>
    <w:rsid w:val="00FE5680"/>
    <w:rsid w:val="00FE5816"/>
    <w:rsid w:val="00FE64BF"/>
    <w:rsid w:val="00FE694B"/>
    <w:rsid w:val="00FE6DF3"/>
    <w:rsid w:val="00FE713F"/>
    <w:rsid w:val="00FE7427"/>
    <w:rsid w:val="00FE7DAD"/>
    <w:rsid w:val="00FF0C83"/>
    <w:rsid w:val="00FF0DF4"/>
    <w:rsid w:val="00FF1102"/>
    <w:rsid w:val="00FF1938"/>
    <w:rsid w:val="00FF51AC"/>
    <w:rsid w:val="00FF5459"/>
    <w:rsid w:val="00FF5BDC"/>
    <w:rsid w:val="00FF5EF9"/>
    <w:rsid w:val="00FF6737"/>
    <w:rsid w:val="00FF6B38"/>
    <w:rsid w:val="00FF75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958DA35-4B55-4A51-B93E-A7FD65A7A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783"/>
    <w:pPr>
      <w:jc w:val="both"/>
    </w:pPr>
    <w:rPr>
      <w:rFonts w:ascii="Arial" w:hAnsi="Arial"/>
      <w:szCs w:val="24"/>
      <w:lang w:val="es-CO"/>
    </w:rPr>
  </w:style>
  <w:style w:type="paragraph" w:styleId="Ttulo1">
    <w:name w:val="heading 1"/>
    <w:aliases w:val="título 1,Pregunta,MT1,1 ghost,g,Edgar 1,Nombre Proyecto"/>
    <w:basedOn w:val="Normal"/>
    <w:next w:val="Normal"/>
    <w:link w:val="Ttulo1Car"/>
    <w:uiPriority w:val="1"/>
    <w:qFormat/>
    <w:rsid w:val="00FC4860"/>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3E0611"/>
    <w:rPr>
      <w:rFonts w:ascii="Arial" w:hAnsi="Arial" w:cs="Arial"/>
      <w:sz w:val="28"/>
      <w:szCs w:val="24"/>
      <w:lang w:val="es-ES"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basedOn w:val="Fuentedeprrafopredeter"/>
    <w:link w:val="Ttulo3"/>
    <w:uiPriority w:val="9"/>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paragraph" w:styleId="Encabezado">
    <w:name w:val="header"/>
    <w:aliases w:val="h,h8,h9,h10,h18,encabezado, Car3,Car3,AL Encabezado,Encabezado AL"/>
    <w:basedOn w:val="Normal"/>
    <w:link w:val="EncabezadoCar"/>
    <w:uiPriority w:val="99"/>
    <w:qFormat/>
    <w:rsid w:val="00FC4860"/>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784EB4"/>
    <w:rPr>
      <w:sz w:val="24"/>
      <w:szCs w:val="24"/>
      <w:lang w:val="es-ES" w:eastAsia="es-ES"/>
    </w:rPr>
  </w:style>
  <w:style w:type="paragraph" w:styleId="Piedepgina">
    <w:name w:val="footer"/>
    <w:aliases w:val="pie de página,f,AL Pie de página,Pie de página AL,Car6"/>
    <w:basedOn w:val="Normal"/>
    <w:link w:val="PiedepginaCar"/>
    <w:uiPriority w:val="99"/>
    <w:qFormat/>
    <w:rsid w:val="00FC4860"/>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w:basedOn w:val="Normal"/>
    <w:link w:val="TextoindependienteCar1"/>
    <w:uiPriority w:val="99"/>
    <w:qFormat/>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rPr>
      <w:rFonts w:cs="Arial"/>
      <w:sz w:val="28"/>
    </w:rPr>
  </w:style>
  <w:style w:type="character" w:customStyle="1" w:styleId="Textoindependiente2Car">
    <w:name w:val="Texto independiente 2 Car"/>
    <w:basedOn w:val="Fuentedeprrafopredete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Sangría de t. independiente"/>
    <w:basedOn w:val="Normal"/>
    <w:link w:val="SangradetextonormalCar"/>
    <w:uiPriority w:val="99"/>
    <w:rsid w:val="00FC4860"/>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B77988"/>
    <w:rPr>
      <w:rFonts w:ascii="Arial" w:hAnsi="Arial" w:cs="Arial"/>
      <w:sz w:val="24"/>
      <w:szCs w:val="24"/>
      <w:lang w:val="es-ES" w:eastAsia="es-ES" w:bidi="ar-SA"/>
    </w:rPr>
  </w:style>
  <w:style w:type="paragraph" w:styleId="Puesto">
    <w:name w:val="Title"/>
    <w:aliases w:val="AL Título,Título AL,Títulos Principales sin numeración,Título AL + 9 pt,Sin Negrita + 10 pt,Sin Negrita,TITULO 1,Título Car Car Car,Título Car Car Car Car,Título Car Car Car Car Car,Car7"/>
    <w:basedOn w:val="Normal"/>
    <w:link w:val="PuestoCar1"/>
    <w:qFormat/>
    <w:rsid w:val="00FC4860"/>
    <w:pPr>
      <w:jc w:val="center"/>
    </w:pPr>
    <w:rPr>
      <w:rFonts w:cs="Arial"/>
      <w:b/>
      <w:bCs/>
      <w:sz w:val="28"/>
    </w:rPr>
  </w:style>
  <w:style w:type="character" w:customStyle="1" w:styleId="PuestoCar1">
    <w:name w:val="Puesto Car1"/>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uiPriority w:val="99"/>
    <w:rsid w:val="00FC4860"/>
    <w:pPr>
      <w:ind w:left="720"/>
    </w:pPr>
    <w:rPr>
      <w:rFonts w:cs="Arial"/>
    </w:rPr>
  </w:style>
  <w:style w:type="character" w:customStyle="1" w:styleId="Sangra3detindependienteCar">
    <w:name w:val="Sangría 3 de t. independiente Car"/>
    <w:basedOn w:val="Fuentedeprrafopredete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aliases w:val="Car10"/>
    <w:basedOn w:val="Normal"/>
    <w:link w:val="TextosinformatoCar"/>
    <w:rsid w:val="00FC4860"/>
    <w:rPr>
      <w:rFonts w:ascii="Courier New" w:hAnsi="Courier New"/>
    </w:rPr>
  </w:style>
  <w:style w:type="paragraph" w:customStyle="1" w:styleId="Articulo">
    <w:name w:val="Articulo"/>
    <w:basedOn w:val="Normal"/>
    <w:next w:val="Normal"/>
    <w:link w:val="ArticuloCar"/>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aliases w:val="Normal (Web) Car Car"/>
    <w:basedOn w:val="Normal"/>
    <w:uiPriority w:val="34"/>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59"/>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No Spacing"/>
    <w:link w:val="SinespaciadoCar"/>
    <w:uiPriority w:val="1"/>
    <w:qFormat/>
    <w:rsid w:val="003E0611"/>
    <w:rPr>
      <w:sz w:val="24"/>
      <w:szCs w:val="24"/>
      <w:lang w:val="es-CO"/>
    </w:rPr>
  </w:style>
  <w:style w:type="character" w:customStyle="1" w:styleId="SinespaciadoCar">
    <w:name w:val="Sin espaciado Car"/>
    <w:aliases w:val="espaciado Car,Medium Grid 2 Car,Aries Car,k Car,Stinking Styles3 Car,Sin espaciado4 Car,No Spacing1 Car,Formato Car,No Spacing Car"/>
    <w:link w:val="Sinespaciado"/>
    <w:uiPriority w:val="1"/>
    <w:locked/>
    <w:rsid w:val="00A54DA3"/>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uiPriority w:val="1"/>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rPr>
  </w:style>
  <w:style w:type="character" w:customStyle="1" w:styleId="DefaultCar">
    <w:name w:val="Default Car"/>
    <w:link w:val="Default"/>
    <w:locked/>
    <w:rsid w:val="002F13A5"/>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paragraph" w:customStyle="1" w:styleId="Pa16">
    <w:name w:val="Pa16"/>
    <w:basedOn w:val="Normal"/>
    <w:next w:val="Normal"/>
    <w:rsid w:val="0009672A"/>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19F7"/>
    <w:pPr>
      <w:spacing w:after="120"/>
      <w:ind w:left="849"/>
      <w:contextualSpacing/>
      <w:jc w:val="left"/>
    </w:pPr>
    <w:rPr>
      <w:rFonts w:ascii="Times New Roman" w:hAnsi="Times New Roman"/>
      <w:sz w:val="24"/>
      <w:lang w:val="es-ES"/>
    </w:rPr>
  </w:style>
  <w:style w:type="paragraph" w:customStyle="1" w:styleId="xl65">
    <w:name w:val="xl65"/>
    <w:basedOn w:val="Normal"/>
    <w:rsid w:val="00370A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70A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70A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70A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70A83"/>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70A83"/>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70A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70A83"/>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70A83"/>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BA26AB"/>
  </w:style>
  <w:style w:type="character" w:customStyle="1" w:styleId="Ttulo5Car">
    <w:name w:val="Título 5 Car"/>
    <w:basedOn w:val="Fuentedeprrafopredeter"/>
    <w:link w:val="Ttulo5"/>
    <w:rsid w:val="00BA26AB"/>
    <w:rPr>
      <w:rFonts w:ascii="Arial" w:hAnsi="Arial"/>
      <w:b/>
      <w:szCs w:val="24"/>
      <w:lang w:val="es-CO"/>
    </w:rPr>
  </w:style>
  <w:style w:type="character" w:customStyle="1" w:styleId="Ttulo8Car">
    <w:name w:val="Título 8 Car"/>
    <w:basedOn w:val="Fuentedeprrafopredeter"/>
    <w:link w:val="Ttulo8"/>
    <w:uiPriority w:val="9"/>
    <w:rsid w:val="00BA26AB"/>
    <w:rPr>
      <w:rFonts w:ascii="Arial" w:hAnsi="Arial"/>
      <w:i/>
      <w:iCs/>
      <w:szCs w:val="24"/>
      <w:lang w:val="es-CO"/>
    </w:rPr>
  </w:style>
  <w:style w:type="character" w:customStyle="1" w:styleId="Ttulo9Car">
    <w:name w:val="Título 9 Car"/>
    <w:basedOn w:val="Fuentedeprrafopredeter"/>
    <w:link w:val="Ttulo9"/>
    <w:uiPriority w:val="9"/>
    <w:rsid w:val="00BA26AB"/>
    <w:rPr>
      <w:rFonts w:ascii="Arial" w:hAnsi="Arial" w:cs="Arial"/>
      <w:sz w:val="22"/>
      <w:szCs w:val="22"/>
      <w:lang w:val="es-CO"/>
    </w:rPr>
  </w:style>
  <w:style w:type="paragraph" w:customStyle="1" w:styleId="xl74">
    <w:name w:val="xl74"/>
    <w:basedOn w:val="Normal"/>
    <w:rsid w:val="00BA26AB"/>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BA26A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BA26AB"/>
  </w:style>
  <w:style w:type="paragraph" w:customStyle="1" w:styleId="CarCarCar1Car">
    <w:name w:val="Car Car Car1 Car"/>
    <w:basedOn w:val="Normal"/>
    <w:rsid w:val="00BA26AB"/>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BA26AB"/>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BA26AB"/>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BA26AB"/>
    <w:rPr>
      <w:rFonts w:ascii="Arial" w:hAnsi="Arial" w:cs="Arial"/>
      <w:szCs w:val="24"/>
      <w:shd w:val="pct20" w:color="auto" w:fill="auto"/>
      <w:lang w:val="es-ES_tradnl"/>
    </w:rPr>
  </w:style>
  <w:style w:type="character" w:customStyle="1" w:styleId="TextosinformatoCar">
    <w:name w:val="Texto sin formato Car"/>
    <w:aliases w:val="Car10 Car"/>
    <w:basedOn w:val="Fuentedeprrafopredeter"/>
    <w:link w:val="Textosinformato"/>
    <w:rsid w:val="00BA26AB"/>
    <w:rPr>
      <w:rFonts w:ascii="Courier New" w:hAnsi="Courier New"/>
      <w:szCs w:val="24"/>
      <w:lang w:val="es-CO"/>
    </w:rPr>
  </w:style>
  <w:style w:type="table" w:customStyle="1" w:styleId="Tablaconcuadrcula1">
    <w:name w:val="Tabla con cuadrícula1"/>
    <w:basedOn w:val="Tablanormal"/>
    <w:next w:val="Tablaconcuadrcula"/>
    <w:uiPriority w:val="59"/>
    <w:rsid w:val="00BA26AB"/>
    <w:rPr>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scripcin">
    <w:name w:val="caption"/>
    <w:basedOn w:val="Normal"/>
    <w:next w:val="Normal"/>
    <w:uiPriority w:val="35"/>
    <w:qFormat/>
    <w:rsid w:val="00BA26AB"/>
    <w:pPr>
      <w:jc w:val="center"/>
    </w:pPr>
    <w:rPr>
      <w:b/>
      <w:color w:val="0000FF"/>
      <w:sz w:val="24"/>
      <w:szCs w:val="20"/>
      <w:lang w:val="es-ES_tradnl"/>
    </w:rPr>
  </w:style>
  <w:style w:type="paragraph" w:customStyle="1" w:styleId="PARTE">
    <w:name w:val="PARTE"/>
    <w:basedOn w:val="Normal"/>
    <w:rsid w:val="00BA26AB"/>
    <w:pPr>
      <w:jc w:val="center"/>
    </w:pPr>
    <w:rPr>
      <w:rFonts w:ascii="Arial Narrow" w:hAnsi="Arial Narrow"/>
      <w:b/>
      <w:sz w:val="28"/>
      <w:szCs w:val="28"/>
      <w:lang w:val="es-ES"/>
    </w:rPr>
  </w:style>
  <w:style w:type="character" w:styleId="nfasis">
    <w:name w:val="Emphasis"/>
    <w:qFormat/>
    <w:rsid w:val="00BA26AB"/>
    <w:rPr>
      <w:i/>
      <w:iCs/>
    </w:rPr>
  </w:style>
  <w:style w:type="paragraph" w:customStyle="1" w:styleId="CarCarCarCarCarCarCarCarCarCar">
    <w:name w:val="Car Car Car Car Car Car Car Car Car Car"/>
    <w:basedOn w:val="Normal"/>
    <w:rsid w:val="00BA26AB"/>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BA26AB"/>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BA26AB"/>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BA26AB"/>
    <w:pPr>
      <w:widowControl w:val="0"/>
      <w:ind w:left="567"/>
    </w:pPr>
    <w:rPr>
      <w:rFonts w:ascii="Book Antiqua" w:hAnsi="Book Antiqua"/>
      <w:sz w:val="24"/>
      <w:lang w:val="es-ES_tradnl" w:eastAsia="es-MX"/>
    </w:rPr>
  </w:style>
  <w:style w:type="paragraph" w:customStyle="1" w:styleId="BodyText2Car">
    <w:name w:val="Body Text 2 Car"/>
    <w:basedOn w:val="Normal"/>
    <w:rsid w:val="00BA26AB"/>
    <w:pPr>
      <w:widowControl w:val="0"/>
      <w:ind w:left="851"/>
    </w:pPr>
    <w:rPr>
      <w:sz w:val="22"/>
      <w:szCs w:val="20"/>
      <w:lang w:val="es-ES"/>
    </w:rPr>
  </w:style>
  <w:style w:type="paragraph" w:customStyle="1" w:styleId="Text1">
    <w:name w:val="Text1"/>
    <w:basedOn w:val="Ttulo2"/>
    <w:rsid w:val="00BA26AB"/>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BA26AB"/>
    <w:pPr>
      <w:ind w:left="1418"/>
    </w:pPr>
    <w:rPr>
      <w:rFonts w:ascii="Tahoma" w:hAnsi="Tahoma"/>
      <w:b/>
      <w:spacing w:val="-2"/>
      <w:sz w:val="24"/>
      <w:lang w:val="es-ES" w:eastAsia="en-US"/>
    </w:rPr>
  </w:style>
  <w:style w:type="paragraph" w:customStyle="1" w:styleId="numeral">
    <w:name w:val="numeral"/>
    <w:basedOn w:val="Normal"/>
    <w:link w:val="numeralCar"/>
    <w:uiPriority w:val="99"/>
    <w:rsid w:val="00BA26AB"/>
    <w:pPr>
      <w:jc w:val="left"/>
    </w:pPr>
    <w:rPr>
      <w:rFonts w:ascii="Arial Narrow" w:hAnsi="Arial Narrow"/>
      <w:b/>
      <w:caps/>
      <w:sz w:val="22"/>
      <w:szCs w:val="22"/>
      <w:lang w:val="es-ES"/>
    </w:rPr>
  </w:style>
  <w:style w:type="character" w:customStyle="1" w:styleId="numeralCar">
    <w:name w:val="numeral Car"/>
    <w:link w:val="numeral"/>
    <w:uiPriority w:val="99"/>
    <w:rsid w:val="00BA26AB"/>
    <w:rPr>
      <w:rFonts w:ascii="Arial Narrow" w:hAnsi="Arial Narrow"/>
      <w:b/>
      <w:caps/>
      <w:sz w:val="22"/>
      <w:szCs w:val="22"/>
    </w:rPr>
  </w:style>
  <w:style w:type="paragraph" w:customStyle="1" w:styleId="BodyText23">
    <w:name w:val="Body Text 23"/>
    <w:basedOn w:val="Normal"/>
    <w:rsid w:val="00BA26A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BA26AB"/>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BA26AB"/>
    <w:pPr>
      <w:widowControl w:val="0"/>
    </w:pPr>
    <w:rPr>
      <w:sz w:val="24"/>
      <w:szCs w:val="20"/>
      <w:lang w:val="es-ES_tradnl"/>
    </w:rPr>
  </w:style>
  <w:style w:type="character" w:customStyle="1" w:styleId="TextocomentarioCar">
    <w:name w:val="Texto comentario Car"/>
    <w:basedOn w:val="Fuentedeprrafopredeter"/>
    <w:rsid w:val="00BA26AB"/>
    <w:rPr>
      <w:rFonts w:ascii="Calibri" w:eastAsia="Times New Roman" w:hAnsi="Calibri" w:cs="Times New Roman"/>
      <w:sz w:val="20"/>
      <w:szCs w:val="20"/>
      <w:lang w:eastAsia="es-CO"/>
    </w:rPr>
  </w:style>
  <w:style w:type="paragraph" w:customStyle="1" w:styleId="xl63">
    <w:name w:val="xl63"/>
    <w:basedOn w:val="Normal"/>
    <w:rsid w:val="00BA26AB"/>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BA26AB"/>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BA26AB"/>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BA26AB"/>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BA26AB"/>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BA26AB"/>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BA26AB"/>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BA26AB"/>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BA26AB"/>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BA26AB"/>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BA26AB"/>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BA26AB"/>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BA26AB"/>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BA26AB"/>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BA26AB"/>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BA26AB"/>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BA26AB"/>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BA26AB"/>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BA26A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BA26AB"/>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BA26AB"/>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BA26A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BA26A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BA26AB"/>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BA26A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BA26AB"/>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BA26AB"/>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BA26AB"/>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BA26A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BA26A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BA26AB"/>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BA26AB"/>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BA26AB"/>
  </w:style>
  <w:style w:type="paragraph" w:customStyle="1" w:styleId="Cuadrculamediana21">
    <w:name w:val="Cuadrícula mediana 21"/>
    <w:link w:val="Cuadrculamediana2Car"/>
    <w:uiPriority w:val="1"/>
    <w:qFormat/>
    <w:rsid w:val="00BA26AB"/>
    <w:rPr>
      <w:sz w:val="24"/>
      <w:szCs w:val="24"/>
      <w:lang w:val="es-CO"/>
    </w:rPr>
  </w:style>
  <w:style w:type="character" w:customStyle="1" w:styleId="Cuadrculamediana2Car">
    <w:name w:val="Cuadrícula mediana 2 Car"/>
    <w:link w:val="Cuadrculamediana21"/>
    <w:uiPriority w:val="1"/>
    <w:rsid w:val="00BA26AB"/>
    <w:rPr>
      <w:sz w:val="24"/>
      <w:szCs w:val="24"/>
      <w:lang w:val="es-CO"/>
    </w:rPr>
  </w:style>
  <w:style w:type="paragraph" w:styleId="Asuntodelcomentario">
    <w:name w:val="annotation subject"/>
    <w:basedOn w:val="Textocomentario"/>
    <w:next w:val="Textocomentario"/>
    <w:link w:val="AsuntodelcomentarioCar"/>
    <w:uiPriority w:val="99"/>
    <w:semiHidden/>
    <w:unhideWhenUsed/>
    <w:rsid w:val="00BA26AB"/>
    <w:pPr>
      <w:spacing w:after="200"/>
      <w:jc w:val="left"/>
    </w:pPr>
    <w:rPr>
      <w:rFonts w:ascii="Calibri" w:hAnsi="Calibri"/>
      <w:b/>
      <w:bCs/>
      <w:lang w:eastAsia="es-CO"/>
    </w:rPr>
  </w:style>
  <w:style w:type="character" w:customStyle="1" w:styleId="TextocomentarioCar1">
    <w:name w:val="Texto comentario Car1"/>
    <w:basedOn w:val="Fuentedeprrafopredeter"/>
    <w:link w:val="Textocomentario"/>
    <w:rsid w:val="00BA26AB"/>
    <w:rPr>
      <w:rFonts w:ascii="Arial" w:hAnsi="Arial"/>
      <w:lang w:val="es-CO"/>
    </w:rPr>
  </w:style>
  <w:style w:type="character" w:customStyle="1" w:styleId="AsuntodelcomentarioCar">
    <w:name w:val="Asunto del comentario Car"/>
    <w:basedOn w:val="TextocomentarioCar1"/>
    <w:link w:val="Asuntodelcomentario"/>
    <w:uiPriority w:val="99"/>
    <w:semiHidden/>
    <w:rsid w:val="00BA26AB"/>
    <w:rPr>
      <w:rFonts w:ascii="Calibri" w:hAnsi="Calibri"/>
      <w:b/>
      <w:bCs/>
      <w:lang w:val="es-CO" w:eastAsia="es-CO"/>
    </w:rPr>
  </w:style>
  <w:style w:type="character" w:customStyle="1" w:styleId="ArticuloCar">
    <w:name w:val="Articulo Car"/>
    <w:link w:val="Articulo"/>
    <w:rsid w:val="00BA26AB"/>
    <w:rPr>
      <w:rFonts w:ascii="Arial" w:hAnsi="Arial"/>
      <w:b/>
      <w:bCs/>
      <w:color w:val="000000"/>
      <w:sz w:val="22"/>
      <w:szCs w:val="24"/>
      <w:lang w:val="es-ES_tradnl"/>
    </w:rPr>
  </w:style>
  <w:style w:type="paragraph" w:customStyle="1" w:styleId="nfasissutil2">
    <w:name w:val="Énfasis sutil2"/>
    <w:basedOn w:val="Normal"/>
    <w:uiPriority w:val="34"/>
    <w:qFormat/>
    <w:rsid w:val="00BA26AB"/>
    <w:pPr>
      <w:ind w:left="708"/>
      <w:jc w:val="left"/>
    </w:pPr>
    <w:rPr>
      <w:rFonts w:ascii="Times New Roman" w:hAnsi="Times New Roman"/>
      <w:sz w:val="24"/>
      <w:lang w:val="es-ES"/>
    </w:rPr>
  </w:style>
  <w:style w:type="paragraph" w:customStyle="1" w:styleId="western">
    <w:name w:val="western"/>
    <w:basedOn w:val="Normal"/>
    <w:rsid w:val="00BA26AB"/>
    <w:pPr>
      <w:spacing w:before="100" w:beforeAutospacing="1"/>
    </w:pPr>
    <w:rPr>
      <w:rFonts w:ascii="Arial Narrow" w:hAnsi="Arial Narrow"/>
      <w:sz w:val="24"/>
      <w:lang w:val="es-ES"/>
    </w:rPr>
  </w:style>
  <w:style w:type="paragraph" w:customStyle="1" w:styleId="CM42">
    <w:name w:val="CM42"/>
    <w:basedOn w:val="Default"/>
    <w:next w:val="Default"/>
    <w:uiPriority w:val="99"/>
    <w:rsid w:val="00BA26AB"/>
    <w:rPr>
      <w:rFonts w:ascii="Arial" w:hAnsi="Arial" w:cs="Arial"/>
      <w:color w:val="auto"/>
      <w:lang w:val="es-CO"/>
    </w:rPr>
  </w:style>
  <w:style w:type="paragraph" w:styleId="Listaconvietas">
    <w:name w:val="List Bullet"/>
    <w:basedOn w:val="Normal"/>
    <w:rsid w:val="00BA26AB"/>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BA26AB"/>
    <w:rPr>
      <w:rFonts w:ascii="Calibri" w:eastAsia="Calibri" w:hAnsi="Calibri"/>
      <w:sz w:val="22"/>
      <w:szCs w:val="22"/>
      <w:lang w:val="es-CO" w:eastAsia="en-US"/>
    </w:rPr>
  </w:style>
  <w:style w:type="character" w:customStyle="1" w:styleId="Cuadrculamedia2Car">
    <w:name w:val="Cuadrícula media 2 Car"/>
    <w:link w:val="Cuadrculamedia22"/>
    <w:uiPriority w:val="1"/>
    <w:rsid w:val="00BA26AB"/>
    <w:rPr>
      <w:rFonts w:ascii="Calibri" w:eastAsia="Calibri" w:hAnsi="Calibri"/>
      <w:sz w:val="22"/>
      <w:szCs w:val="22"/>
      <w:lang w:val="es-CO" w:eastAsia="en-US"/>
    </w:rPr>
  </w:style>
  <w:style w:type="paragraph" w:styleId="Listaconvietas2">
    <w:name w:val="List Bullet 2"/>
    <w:basedOn w:val="Normal"/>
    <w:uiPriority w:val="99"/>
    <w:unhideWhenUsed/>
    <w:rsid w:val="00BA26AB"/>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BA26AB"/>
    <w:pPr>
      <w:ind w:left="708"/>
      <w:jc w:val="left"/>
    </w:pPr>
    <w:rPr>
      <w:rFonts w:ascii="Times New Roman" w:hAnsi="Times New Roman"/>
      <w:szCs w:val="20"/>
      <w:lang w:val="es-ES_tradnl"/>
    </w:rPr>
  </w:style>
  <w:style w:type="paragraph" w:customStyle="1" w:styleId="xl473">
    <w:name w:val="xl473"/>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BA26AB"/>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BA26AB"/>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BA26AB"/>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BA26AB"/>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BA26AB"/>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BA26AB"/>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BA26AB"/>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BA26AB"/>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BA26AB"/>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BA26AB"/>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BA26AB"/>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BA26AB"/>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BA26AB"/>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BA26AB"/>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BA26AB"/>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BA26AB"/>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BA26AB"/>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BA26AB"/>
    <w:pPr>
      <w:spacing w:before="100" w:beforeAutospacing="1" w:after="100" w:afterAutospacing="1"/>
      <w:jc w:val="left"/>
    </w:pPr>
    <w:rPr>
      <w:rFonts w:cs="Arial"/>
      <w:szCs w:val="20"/>
      <w:lang w:val="es-ES_tradnl"/>
    </w:rPr>
  </w:style>
  <w:style w:type="paragraph" w:customStyle="1" w:styleId="xl532">
    <w:name w:val="xl53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BA26AB"/>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BA26AB"/>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BA26AB"/>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BA26AB"/>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BA26AB"/>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BA26AB"/>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BA26AB"/>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BA26AB"/>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BA26AB"/>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BA26A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BA26A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BA26A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BA26A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BA26A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BA26A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BA26A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BA26A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BA26A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BA26AB"/>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BA26AB"/>
    <w:rPr>
      <w:sz w:val="20"/>
      <w:szCs w:val="20"/>
    </w:rPr>
  </w:style>
  <w:style w:type="character" w:customStyle="1" w:styleId="apple-converted-space">
    <w:name w:val="apple-converted-space"/>
    <w:rsid w:val="00BA26AB"/>
  </w:style>
  <w:style w:type="paragraph" w:customStyle="1" w:styleId="Textoindependiente211">
    <w:name w:val="Texto independiente 211"/>
    <w:basedOn w:val="Normal"/>
    <w:rsid w:val="00BA26AB"/>
    <w:pPr>
      <w:suppressAutoHyphens/>
      <w:ind w:left="1440"/>
    </w:pPr>
    <w:rPr>
      <w:b/>
      <w:spacing w:val="-3"/>
      <w:szCs w:val="20"/>
      <w:lang w:val="es-ES_tradnl" w:eastAsia="en-US"/>
    </w:rPr>
  </w:style>
  <w:style w:type="paragraph" w:customStyle="1" w:styleId="Cuadrculamedia21">
    <w:name w:val="Cuadrícula media 21"/>
    <w:uiPriority w:val="1"/>
    <w:qFormat/>
    <w:rsid w:val="00BA26AB"/>
    <w:rPr>
      <w:rFonts w:ascii="Calibri" w:eastAsia="Calibri" w:hAnsi="Calibri"/>
      <w:sz w:val="22"/>
      <w:szCs w:val="22"/>
      <w:lang w:val="es-CO" w:eastAsia="en-US"/>
    </w:rPr>
  </w:style>
  <w:style w:type="paragraph" w:customStyle="1" w:styleId="Cuadrculamediana22">
    <w:name w:val="Cuadrícula mediana 22"/>
    <w:uiPriority w:val="1"/>
    <w:qFormat/>
    <w:rsid w:val="00BA26AB"/>
    <w:rPr>
      <w:rFonts w:ascii="Calibri" w:hAnsi="Calibri"/>
      <w:sz w:val="22"/>
      <w:szCs w:val="22"/>
      <w:lang w:val="es-ES_tradnl" w:eastAsia="es-CO"/>
    </w:rPr>
  </w:style>
  <w:style w:type="paragraph" w:customStyle="1" w:styleId="xl105">
    <w:name w:val="xl105"/>
    <w:basedOn w:val="Normal"/>
    <w:rsid w:val="00BA26AB"/>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BA26AB"/>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BA26AB"/>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BA26AB"/>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BA26AB"/>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BA26AB"/>
    <w:pPr>
      <w:spacing w:before="100" w:beforeAutospacing="1" w:after="100" w:afterAutospacing="1"/>
      <w:jc w:val="left"/>
    </w:pPr>
    <w:rPr>
      <w:rFonts w:cs="Arial"/>
      <w:sz w:val="18"/>
      <w:szCs w:val="18"/>
    </w:rPr>
  </w:style>
  <w:style w:type="paragraph" w:customStyle="1" w:styleId="font6">
    <w:name w:val="font6"/>
    <w:basedOn w:val="Normal"/>
    <w:rsid w:val="00BA26AB"/>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BA26AB"/>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BA26AB"/>
    <w:rPr>
      <w:rFonts w:ascii="Calibri" w:eastAsia="Calibri" w:hAnsi="Calibri" w:cs="Arial"/>
      <w:sz w:val="24"/>
      <w:szCs w:val="24"/>
      <w:lang w:val="es-CO" w:eastAsia="es-CO" w:bidi="ar-SA"/>
    </w:rPr>
  </w:style>
  <w:style w:type="character" w:customStyle="1" w:styleId="a">
    <w:name w:val="a"/>
    <w:basedOn w:val="Fuentedeprrafopredeter"/>
    <w:rsid w:val="00BA26AB"/>
  </w:style>
  <w:style w:type="character" w:customStyle="1" w:styleId="l6">
    <w:name w:val="l6"/>
    <w:basedOn w:val="Fuentedeprrafopredeter"/>
    <w:rsid w:val="00BA26AB"/>
  </w:style>
  <w:style w:type="paragraph" w:customStyle="1" w:styleId="xmsonormal">
    <w:name w:val="x_msonormal"/>
    <w:basedOn w:val="Normal"/>
    <w:rsid w:val="00BA26AB"/>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BA26AB"/>
    <w:rPr>
      <w:rFonts w:ascii="Calibri" w:eastAsia="Calibri" w:hAnsi="Calibri" w:cs="Arial"/>
      <w:lang w:val="es-CO" w:eastAsia="es-CO"/>
    </w:rPr>
  </w:style>
  <w:style w:type="paragraph" w:customStyle="1" w:styleId="footnotedescription">
    <w:name w:val="footnote description"/>
    <w:next w:val="Normal"/>
    <w:link w:val="footnotedescriptionChar"/>
    <w:hidden/>
    <w:rsid w:val="00BA26AB"/>
    <w:pPr>
      <w:spacing w:after="34"/>
    </w:pPr>
    <w:rPr>
      <w:rFonts w:ascii="Arial" w:eastAsia="Arial" w:hAnsi="Arial" w:cs="Arial"/>
      <w:color w:val="0000FF"/>
      <w:sz w:val="16"/>
      <w:szCs w:val="22"/>
      <w:u w:val="single" w:color="0000FF"/>
      <w:lang w:val="es-CO" w:eastAsia="es-CO"/>
    </w:rPr>
  </w:style>
  <w:style w:type="character" w:customStyle="1" w:styleId="footnotedescriptionChar">
    <w:name w:val="footnote description Char"/>
    <w:link w:val="footnotedescription"/>
    <w:rsid w:val="00BA26AB"/>
    <w:rPr>
      <w:rFonts w:ascii="Arial" w:eastAsia="Arial" w:hAnsi="Arial" w:cs="Arial"/>
      <w:color w:val="0000FF"/>
      <w:sz w:val="16"/>
      <w:szCs w:val="22"/>
      <w:u w:val="single" w:color="0000FF"/>
      <w:lang w:val="es-CO" w:eastAsia="es-CO"/>
    </w:rPr>
  </w:style>
  <w:style w:type="character" w:customStyle="1" w:styleId="footnotemark">
    <w:name w:val="footnote mark"/>
    <w:hidden/>
    <w:rsid w:val="00BA26AB"/>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BA26AB"/>
    <w:rPr>
      <w:rFonts w:ascii="Calibri" w:eastAsia="Calibri" w:hAnsi="Calibri"/>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deprrafopredeter1">
    <w:name w:val="Fuente de párrafo predeter.1"/>
    <w:rsid w:val="00BA26AB"/>
  </w:style>
  <w:style w:type="paragraph" w:customStyle="1" w:styleId="Encabezado1">
    <w:name w:val="Encabezado1"/>
    <w:basedOn w:val="Normal"/>
    <w:next w:val="Textoindependiente"/>
    <w:rsid w:val="00BA26AB"/>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BA26AB"/>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BA26AB"/>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BA26AB"/>
    <w:pPr>
      <w:widowControl w:val="0"/>
      <w:suppressAutoHyphens/>
    </w:pPr>
    <w:rPr>
      <w:rFonts w:ascii="Liberation Serif" w:eastAsia="DejaVu Sans" w:hAnsi="Liberation Serif"/>
      <w:kern w:val="1"/>
      <w:sz w:val="24"/>
      <w:szCs w:val="24"/>
      <w:lang w:eastAsia="es-CO"/>
    </w:rPr>
  </w:style>
  <w:style w:type="paragraph" w:customStyle="1" w:styleId="Encabezado20">
    <w:name w:val="Encabezado2"/>
    <w:basedOn w:val="Normal1"/>
    <w:rsid w:val="00BA26AB"/>
    <w:pPr>
      <w:widowControl/>
      <w:tabs>
        <w:tab w:val="center" w:pos="4252"/>
        <w:tab w:val="right" w:pos="8504"/>
      </w:tabs>
    </w:pPr>
  </w:style>
  <w:style w:type="paragraph" w:customStyle="1" w:styleId="Contenidodelatabla">
    <w:name w:val="Contenido de la tabla"/>
    <w:basedOn w:val="Normal"/>
    <w:rsid w:val="00BA26AB"/>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BA26AB"/>
    <w:pPr>
      <w:jc w:val="center"/>
    </w:pPr>
    <w:rPr>
      <w:b/>
      <w:bCs/>
    </w:rPr>
  </w:style>
  <w:style w:type="character" w:customStyle="1" w:styleId="PuestoCar">
    <w:name w:val="Puesto Car"/>
    <w:uiPriority w:val="10"/>
    <w:rsid w:val="00BA26AB"/>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BA26AB"/>
    <w:rPr>
      <w:rFonts w:ascii="Calibri" w:eastAsia="Calibri" w:hAnsi="Calibr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BA26AB"/>
    <w:rPr>
      <w:rFonts w:ascii="Calibri" w:eastAsia="Calibri" w:hAnsi="Calibr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BA26AB"/>
    <w:rPr>
      <w:rFonts w:ascii="Symbol" w:eastAsia="Albany AMT" w:hAnsi="Symbol" w:cs="Times New Roman"/>
    </w:rPr>
  </w:style>
  <w:style w:type="character" w:customStyle="1" w:styleId="WW8Num1z1">
    <w:name w:val="WW8Num1z1"/>
    <w:rsid w:val="00BA26AB"/>
    <w:rPr>
      <w:rFonts w:ascii="Courier New" w:hAnsi="Courier New" w:cs="Courier New"/>
    </w:rPr>
  </w:style>
  <w:style w:type="character" w:customStyle="1" w:styleId="WW8Num1z2">
    <w:name w:val="WW8Num1z2"/>
    <w:rsid w:val="00BA26AB"/>
    <w:rPr>
      <w:rFonts w:ascii="Wingdings" w:hAnsi="Wingdings"/>
    </w:rPr>
  </w:style>
  <w:style w:type="character" w:customStyle="1" w:styleId="WW8Num1z3">
    <w:name w:val="WW8Num1z3"/>
    <w:rsid w:val="00BA26AB"/>
    <w:rPr>
      <w:rFonts w:ascii="Symbol" w:hAnsi="Symbol"/>
    </w:rPr>
  </w:style>
  <w:style w:type="paragraph" w:customStyle="1" w:styleId="xl22">
    <w:name w:val="xl22"/>
    <w:basedOn w:val="Normal"/>
    <w:rsid w:val="00BA26AB"/>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BA26AB"/>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BA26AB"/>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BA26AB"/>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BA26AB"/>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BA26AB"/>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BA26AB"/>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rsid w:val="00BA26AB"/>
    <w:rPr>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rsid w:val="00BA26AB"/>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BA26AB"/>
    <w:pPr>
      <w:ind w:left="720"/>
      <w:contextualSpacing/>
      <w:jc w:val="left"/>
    </w:pPr>
    <w:rPr>
      <w:rFonts w:ascii="Times New Roman" w:hAnsi="Times New Roman"/>
      <w:szCs w:val="20"/>
    </w:rPr>
  </w:style>
  <w:style w:type="paragraph" w:styleId="Lista2">
    <w:name w:val="List 2"/>
    <w:basedOn w:val="Normal"/>
    <w:uiPriority w:val="99"/>
    <w:unhideWhenUsed/>
    <w:rsid w:val="00BA26AB"/>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BA26AB"/>
    <w:rPr>
      <w:rFonts w:ascii="Calibri" w:eastAsia="Calibri" w:hAnsi="Calibri"/>
      <w:sz w:val="22"/>
      <w:szCs w:val="22"/>
      <w:lang w:val="es-CO" w:eastAsia="en-US"/>
    </w:rPr>
  </w:style>
  <w:style w:type="table" w:styleId="Listamedia2-nfasis4">
    <w:name w:val="Medium List 2 Accent 4"/>
    <w:basedOn w:val="Tablanormal"/>
    <w:uiPriority w:val="34"/>
    <w:rsid w:val="00BA26AB"/>
    <w:rPr>
      <w:rFonts w:ascii="Calibri" w:eastAsia="Calibri" w:hAnsi="Calibri"/>
      <w:sz w:val="22"/>
      <w:szCs w:val="22"/>
      <w:lang w:val="es-CO"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BA26AB"/>
    <w:pPr>
      <w:spacing w:before="100" w:beforeAutospacing="1" w:after="100" w:afterAutospacing="1"/>
      <w:jc w:val="left"/>
    </w:pPr>
    <w:rPr>
      <w:rFonts w:cs="Arial"/>
      <w:szCs w:val="20"/>
      <w:lang w:eastAsia="es-CO"/>
    </w:rPr>
  </w:style>
  <w:style w:type="paragraph" w:customStyle="1" w:styleId="xl382">
    <w:name w:val="xl382"/>
    <w:basedOn w:val="Normal"/>
    <w:rsid w:val="00BA26AB"/>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BA26A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BA26AB"/>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BA26AB"/>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BA26AB"/>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BA26AB"/>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BA26AB"/>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BA26A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BA26AB"/>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BA26AB"/>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BA26AB"/>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BA26AB"/>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BA26AB"/>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BA26AB"/>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BA26AB"/>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BA26A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BA26AB"/>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BA26AB"/>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BA26A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BA26AB"/>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BA26AB"/>
    <w:pPr>
      <w:spacing w:before="100" w:beforeAutospacing="1" w:after="100" w:afterAutospacing="1"/>
      <w:jc w:val="right"/>
    </w:pPr>
    <w:rPr>
      <w:rFonts w:cs="Arial"/>
      <w:szCs w:val="20"/>
      <w:lang w:eastAsia="es-CO"/>
    </w:rPr>
  </w:style>
  <w:style w:type="paragraph" w:customStyle="1" w:styleId="xl404">
    <w:name w:val="xl40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BA26AB"/>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BA26AB"/>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BA26AB"/>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BA26AB"/>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BA26AB"/>
    <w:pPr>
      <w:spacing w:before="100" w:beforeAutospacing="1" w:after="100" w:afterAutospacing="1"/>
      <w:jc w:val="right"/>
    </w:pPr>
    <w:rPr>
      <w:rFonts w:cs="Arial"/>
      <w:szCs w:val="20"/>
      <w:lang w:eastAsia="es-CO"/>
    </w:rPr>
  </w:style>
  <w:style w:type="paragraph" w:customStyle="1" w:styleId="xl411">
    <w:name w:val="xl41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BA26AB"/>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BA26AB"/>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BA26AB"/>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BA26AB"/>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BA26A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BA26A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BA26A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BA26A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BA26A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BA26A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BA26A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BA26AB"/>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BA26AB"/>
    <w:pPr>
      <w:tabs>
        <w:tab w:val="left" w:pos="708"/>
      </w:tabs>
      <w:suppressAutoHyphens/>
      <w:autoSpaceDN w:val="0"/>
    </w:pPr>
    <w:rPr>
      <w:rFonts w:ascii="Verdana" w:hAnsi="Verdana"/>
      <w:szCs w:val="20"/>
      <w:lang w:val="es-ES" w:eastAsia="ar-SA"/>
    </w:rPr>
  </w:style>
  <w:style w:type="character" w:customStyle="1" w:styleId="SubttuloCar">
    <w:name w:val="Subtítulo Car"/>
    <w:basedOn w:val="Fuentedeprrafopredeter"/>
    <w:link w:val="Subttulo"/>
    <w:rsid w:val="00BA26AB"/>
    <w:rPr>
      <w:rFonts w:ascii="Arial" w:hAnsi="Arial"/>
      <w:b/>
      <w:sz w:val="32"/>
      <w:szCs w:val="24"/>
      <w:lang w:val="es-CO"/>
    </w:rPr>
  </w:style>
  <w:style w:type="paragraph" w:customStyle="1" w:styleId="HTMLBody">
    <w:name w:val="HTML Body"/>
    <w:uiPriority w:val="99"/>
    <w:rsid w:val="00BA26AB"/>
    <w:pPr>
      <w:autoSpaceDE w:val="0"/>
      <w:autoSpaceDN w:val="0"/>
      <w:adjustRightInd w:val="0"/>
    </w:pPr>
    <w:rPr>
      <w:rFonts w:ascii="Arial" w:hAnsi="Arial"/>
      <w:lang w:val="en-US" w:eastAsia="en-US"/>
    </w:rPr>
  </w:style>
  <w:style w:type="paragraph" w:styleId="Lista3">
    <w:name w:val="List 3"/>
    <w:basedOn w:val="Normal"/>
    <w:rsid w:val="00BA26AB"/>
    <w:pPr>
      <w:ind w:left="849" w:hanging="283"/>
      <w:jc w:val="left"/>
    </w:pPr>
    <w:rPr>
      <w:rFonts w:ascii="Times New Roman" w:hAnsi="Times New Roman"/>
      <w:sz w:val="24"/>
      <w:szCs w:val="20"/>
      <w:lang w:val="es-ES_tradnl" w:eastAsia="en-US"/>
    </w:rPr>
  </w:style>
  <w:style w:type="character" w:customStyle="1" w:styleId="TtuloCar1">
    <w:name w:val="Título Car1"/>
    <w:rsid w:val="00BA26AB"/>
    <w:rPr>
      <w:rFonts w:ascii="Cambria" w:eastAsia="Times New Roman" w:hAnsi="Cambria" w:cs="Times New Roman"/>
      <w:b/>
      <w:bCs/>
      <w:kern w:val="28"/>
      <w:sz w:val="32"/>
      <w:szCs w:val="32"/>
    </w:rPr>
  </w:style>
  <w:style w:type="paragraph" w:customStyle="1" w:styleId="Standard">
    <w:name w:val="Standard"/>
    <w:rsid w:val="00BA26AB"/>
    <w:pPr>
      <w:suppressAutoHyphens/>
      <w:autoSpaceDN w:val="0"/>
    </w:pPr>
    <w:rPr>
      <w:kern w:val="3"/>
      <w:sz w:val="24"/>
      <w:szCs w:val="24"/>
      <w:lang w:eastAsia="zh-CN"/>
    </w:rPr>
  </w:style>
  <w:style w:type="numbering" w:customStyle="1" w:styleId="Sinlista111">
    <w:name w:val="Sin lista111"/>
    <w:next w:val="Sinlista"/>
    <w:uiPriority w:val="99"/>
    <w:semiHidden/>
    <w:unhideWhenUsed/>
    <w:rsid w:val="00BA26AB"/>
  </w:style>
  <w:style w:type="numbering" w:customStyle="1" w:styleId="Sinlista2">
    <w:name w:val="Sin lista2"/>
    <w:next w:val="Sinlista"/>
    <w:uiPriority w:val="99"/>
    <w:semiHidden/>
    <w:unhideWhenUsed/>
    <w:rsid w:val="00BA26AB"/>
  </w:style>
  <w:style w:type="paragraph" w:customStyle="1" w:styleId="xl379">
    <w:name w:val="xl379"/>
    <w:basedOn w:val="Normal"/>
    <w:rsid w:val="00BA26AB"/>
    <w:pPr>
      <w:spacing w:before="100" w:beforeAutospacing="1" w:after="100" w:afterAutospacing="1"/>
      <w:jc w:val="left"/>
    </w:pPr>
    <w:rPr>
      <w:rFonts w:cs="Arial"/>
      <w:szCs w:val="20"/>
      <w:lang w:eastAsia="es-CO"/>
    </w:rPr>
  </w:style>
  <w:style w:type="paragraph" w:customStyle="1" w:styleId="xl380">
    <w:name w:val="xl380"/>
    <w:basedOn w:val="Normal"/>
    <w:rsid w:val="00BA26AB"/>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BA26AB"/>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BA26AB"/>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BA26AB"/>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BA26AB"/>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BA26AB"/>
    <w:rPr>
      <w:rFonts w:ascii="Calibri" w:eastAsia="Calibri" w:hAnsi="Calibri"/>
      <w:lang w:eastAsia="es-CO"/>
    </w:rPr>
  </w:style>
  <w:style w:type="paragraph" w:customStyle="1" w:styleId="Puesto1">
    <w:name w:val="Puesto1"/>
    <w:basedOn w:val="Normal"/>
    <w:qFormat/>
    <w:rsid w:val="00BA26AB"/>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BA26AB"/>
    <w:rPr>
      <w:rFonts w:ascii="Times New Roman" w:eastAsia="Times New Roman" w:hAnsi="Times New Roman" w:cs="Times New Roman"/>
      <w:b/>
      <w:bCs/>
      <w:sz w:val="20"/>
      <w:szCs w:val="20"/>
      <w:lang w:val="x-none" w:eastAsia="x-none"/>
    </w:rPr>
  </w:style>
  <w:style w:type="character" w:customStyle="1" w:styleId="rowvalue">
    <w:name w:val="row_value"/>
    <w:rsid w:val="00BA26AB"/>
  </w:style>
  <w:style w:type="character" w:customStyle="1" w:styleId="m3b1">
    <w:name w:val="_m3b1"/>
    <w:rsid w:val="00BA26AB"/>
    <w:rPr>
      <w:sz w:val="48"/>
      <w:szCs w:val="48"/>
    </w:rPr>
  </w:style>
  <w:style w:type="character" w:customStyle="1" w:styleId="TtuloCar2">
    <w:name w:val="Título Car2"/>
    <w:uiPriority w:val="10"/>
    <w:rsid w:val="00BA26AB"/>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BA26AB"/>
  </w:style>
  <w:style w:type="paragraph" w:customStyle="1" w:styleId="xl111">
    <w:name w:val="xl111"/>
    <w:basedOn w:val="Normal"/>
    <w:rsid w:val="00BA26AB"/>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BA26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BA26A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BA26AB"/>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BA26A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BA26AB"/>
    <w:pPr>
      <w:spacing w:after="160" w:line="240" w:lineRule="exact"/>
      <w:jc w:val="left"/>
    </w:pPr>
    <w:rPr>
      <w:rFonts w:ascii="Verdana" w:hAnsi="Verdana"/>
      <w:szCs w:val="20"/>
      <w:lang w:val="es-ES" w:eastAsia="en-US"/>
    </w:rPr>
  </w:style>
  <w:style w:type="character" w:customStyle="1" w:styleId="CarCar15">
    <w:name w:val="Car Car15"/>
    <w:rsid w:val="00BA26AB"/>
    <w:rPr>
      <w:rFonts w:ascii="Arial" w:hAnsi="Arial"/>
      <w:b/>
      <w:sz w:val="24"/>
      <w:szCs w:val="24"/>
      <w:lang w:val="es-ES" w:eastAsia="es-ES" w:bidi="ar-SA"/>
    </w:rPr>
  </w:style>
  <w:style w:type="paragraph" w:customStyle="1" w:styleId="xl113">
    <w:name w:val="xl113"/>
    <w:basedOn w:val="Normal"/>
    <w:rsid w:val="00BA26AB"/>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BA26AB"/>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BA26AB"/>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BA26AB"/>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BA26A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BA26AB"/>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BA26AB"/>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BA26AB"/>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BA26AB"/>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BA26AB"/>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BA26AB"/>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BA26AB"/>
    <w:pPr>
      <w:spacing w:before="100" w:beforeAutospacing="1" w:after="100" w:afterAutospacing="1"/>
      <w:jc w:val="left"/>
    </w:pPr>
    <w:rPr>
      <w:rFonts w:cs="Arial"/>
      <w:sz w:val="16"/>
      <w:szCs w:val="16"/>
      <w:lang w:eastAsia="es-CO"/>
    </w:rPr>
  </w:style>
  <w:style w:type="paragraph" w:customStyle="1" w:styleId="xl125">
    <w:name w:val="xl125"/>
    <w:basedOn w:val="Normal"/>
    <w:rsid w:val="00BA26AB"/>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BA26AB"/>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BA26AB"/>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BA26AB"/>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BA26AB"/>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BA26AB"/>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BA26AB"/>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BA26AB"/>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BA26AB"/>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BA26AB"/>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BA26AB"/>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BA26AB"/>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BA26AB"/>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BA26AB"/>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BA26AB"/>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BA26AB"/>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BA26AB"/>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BA26AB"/>
    <w:pPr>
      <w:spacing w:before="100" w:beforeAutospacing="1" w:after="100" w:afterAutospacing="1"/>
      <w:jc w:val="left"/>
    </w:pPr>
    <w:rPr>
      <w:rFonts w:cs="Arial"/>
      <w:sz w:val="16"/>
      <w:szCs w:val="16"/>
      <w:lang w:eastAsia="es-CO"/>
    </w:rPr>
  </w:style>
  <w:style w:type="paragraph" w:customStyle="1" w:styleId="xl145">
    <w:name w:val="xl145"/>
    <w:basedOn w:val="Normal"/>
    <w:rsid w:val="00BA26AB"/>
    <w:pPr>
      <w:spacing w:before="100" w:beforeAutospacing="1" w:after="100" w:afterAutospacing="1"/>
      <w:jc w:val="center"/>
    </w:pPr>
    <w:rPr>
      <w:rFonts w:cs="Arial"/>
      <w:sz w:val="16"/>
      <w:szCs w:val="16"/>
      <w:lang w:eastAsia="es-CO"/>
    </w:rPr>
  </w:style>
  <w:style w:type="paragraph" w:customStyle="1" w:styleId="xl146">
    <w:name w:val="xl146"/>
    <w:basedOn w:val="Normal"/>
    <w:rsid w:val="00BA26AB"/>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BA26AB"/>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BA26AB"/>
    <w:pPr>
      <w:spacing w:before="100" w:beforeAutospacing="1" w:after="100" w:afterAutospacing="1"/>
      <w:textAlignment w:val="center"/>
    </w:pPr>
    <w:rPr>
      <w:rFonts w:cs="Arial"/>
      <w:sz w:val="24"/>
      <w:lang w:eastAsia="es-CO"/>
    </w:rPr>
  </w:style>
  <w:style w:type="paragraph" w:customStyle="1" w:styleId="xl149">
    <w:name w:val="xl149"/>
    <w:basedOn w:val="Normal"/>
    <w:rsid w:val="00BA26AB"/>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BA26AB"/>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BA26A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BA26AB"/>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BA26AB"/>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BA26AB"/>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BA26AB"/>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BA26AB"/>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BA26AB"/>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BA26AB"/>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BA26AB"/>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BA26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BA26AB"/>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BA26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BA26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BA26AB"/>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BA26AB"/>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BA26AB"/>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BA26AB"/>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BA26AB"/>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BA26AB"/>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BA26AB"/>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BA26AB"/>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BA26AB"/>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BA26AB"/>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BA26AB"/>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BA26AB"/>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BA26AB"/>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BA26AB"/>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BA26AB"/>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BA26AB"/>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BA26AB"/>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BA26AB"/>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BA26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BA26AB"/>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BA26AB"/>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BA26AB"/>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BA26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BA26AB"/>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BA26AB"/>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BA26AB"/>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BA26AB"/>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BA26AB"/>
    <w:pPr>
      <w:spacing w:before="100" w:beforeAutospacing="1" w:after="100" w:afterAutospacing="1"/>
      <w:jc w:val="center"/>
    </w:pPr>
    <w:rPr>
      <w:rFonts w:cs="Arial"/>
      <w:sz w:val="16"/>
      <w:szCs w:val="16"/>
      <w:lang w:eastAsia="es-CO"/>
    </w:rPr>
  </w:style>
  <w:style w:type="paragraph" w:customStyle="1" w:styleId="xl201">
    <w:name w:val="xl20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BA26AB"/>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BA26AB"/>
    <w:pPr>
      <w:spacing w:before="100" w:beforeAutospacing="1" w:after="100" w:afterAutospacing="1"/>
      <w:jc w:val="center"/>
    </w:pPr>
    <w:rPr>
      <w:rFonts w:cs="Arial"/>
      <w:szCs w:val="20"/>
      <w:lang w:eastAsia="es-CO"/>
    </w:rPr>
  </w:style>
  <w:style w:type="paragraph" w:customStyle="1" w:styleId="xl204">
    <w:name w:val="xl204"/>
    <w:basedOn w:val="Normal"/>
    <w:rsid w:val="00BA26AB"/>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BA26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BA26AB"/>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BA26AB"/>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BA26AB"/>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BA26AB"/>
    <w:pPr>
      <w:spacing w:before="100" w:beforeAutospacing="1" w:after="100" w:afterAutospacing="1"/>
      <w:jc w:val="center"/>
    </w:pPr>
    <w:rPr>
      <w:rFonts w:cs="Arial"/>
      <w:sz w:val="16"/>
      <w:szCs w:val="16"/>
      <w:lang w:eastAsia="es-CO"/>
    </w:rPr>
  </w:style>
  <w:style w:type="paragraph" w:customStyle="1" w:styleId="xl211">
    <w:name w:val="xl211"/>
    <w:basedOn w:val="Normal"/>
    <w:rsid w:val="00BA26AB"/>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BA26A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BA26AB"/>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BA26AB"/>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BA26AB"/>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BA26AB"/>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BA26AB"/>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BA26AB"/>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BA26AB"/>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BA26AB"/>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BA26AB"/>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BA26AB"/>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BA26A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BA26AB"/>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BA26AB"/>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BA26AB"/>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BA26AB"/>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BA26AB"/>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BA26AB"/>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BA26AB"/>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BA26AB"/>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BA26AB"/>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BA26AB"/>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BA26AB"/>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BA26AB"/>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BA26AB"/>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BA26AB"/>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BA26AB"/>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BA26AB"/>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BA26AB"/>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BA26AB"/>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BA26AB"/>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BA26AB"/>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BA26AB"/>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BA26AB"/>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BA26AB"/>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BA26AB"/>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BA26AB"/>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BA26AB"/>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BA26AB"/>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BA26AB"/>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BA26AB"/>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BA26AB"/>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BA26AB"/>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BA26AB"/>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BA26AB"/>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BA26AB"/>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BA26AB"/>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BA26AB"/>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BA26AB"/>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BA26AB"/>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BA26AB"/>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BA26AB"/>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BA26AB"/>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BA26AB"/>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BA26AB"/>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BA26AB"/>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BA26AB"/>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BA26AB"/>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BA26AB"/>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BA26AB"/>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BA26AB"/>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BA26AB"/>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BA26AB"/>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BA26AB"/>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BA26AB"/>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BA26AB"/>
    <w:pPr>
      <w:spacing w:before="100" w:beforeAutospacing="1" w:after="100" w:afterAutospacing="1"/>
      <w:jc w:val="left"/>
    </w:pPr>
    <w:rPr>
      <w:rFonts w:cs="Arial"/>
      <w:szCs w:val="20"/>
      <w:lang w:eastAsia="es-CO"/>
    </w:rPr>
  </w:style>
  <w:style w:type="paragraph" w:customStyle="1" w:styleId="xl430">
    <w:name w:val="xl430"/>
    <w:basedOn w:val="Normal"/>
    <w:rsid w:val="00BA26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BA26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BA26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BA26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BA26AB"/>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BA26A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BA26AB"/>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BA26AB"/>
    <w:pPr>
      <w:spacing w:before="100" w:beforeAutospacing="1" w:after="100" w:afterAutospacing="1"/>
      <w:jc w:val="left"/>
    </w:pPr>
    <w:rPr>
      <w:rFonts w:cs="Arial"/>
      <w:sz w:val="12"/>
      <w:szCs w:val="12"/>
      <w:lang w:eastAsia="es-CO"/>
    </w:rPr>
  </w:style>
  <w:style w:type="paragraph" w:customStyle="1" w:styleId="xl446">
    <w:name w:val="xl446"/>
    <w:basedOn w:val="Normal"/>
    <w:rsid w:val="00BA26AB"/>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BA26AB"/>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BA26AB"/>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BA26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BA26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BA26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BA26A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BA26A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BA26AB"/>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BA26A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BA26AB"/>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BA26AB"/>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BA26AB"/>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BA26AB"/>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BA26AB"/>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BA26AB"/>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BA26AB"/>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BA26AB"/>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BA26AB"/>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BA26AB"/>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BA26AB"/>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BA26A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BA26A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BA26AB"/>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BA26A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BA26AB"/>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BA26AB"/>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BA26AB"/>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BA26AB"/>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BA26AB"/>
    <w:pPr>
      <w:jc w:val="left"/>
    </w:pPr>
    <w:rPr>
      <w:rFonts w:ascii="Times New Roman" w:hAnsi="Times New Roman"/>
      <w:sz w:val="24"/>
      <w:szCs w:val="20"/>
    </w:rPr>
  </w:style>
  <w:style w:type="character" w:customStyle="1" w:styleId="SaludoCar">
    <w:name w:val="Saludo Car"/>
    <w:basedOn w:val="Fuentedeprrafopredeter"/>
    <w:link w:val="Saludo"/>
    <w:rsid w:val="00BA26AB"/>
    <w:rPr>
      <w:sz w:val="24"/>
      <w:lang w:val="es-CO"/>
    </w:rPr>
  </w:style>
  <w:style w:type="paragraph" w:customStyle="1" w:styleId="Subttulo2">
    <w:name w:val="Subtítulo 2"/>
    <w:basedOn w:val="Subttulo"/>
    <w:next w:val="Normal"/>
    <w:rsid w:val="00BA26AB"/>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BA26AB"/>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BA26AB"/>
    <w:pPr>
      <w:jc w:val="left"/>
    </w:pPr>
    <w:rPr>
      <w:rFonts w:ascii="Times New Roman" w:hAnsi="Times New Roman"/>
      <w:szCs w:val="20"/>
    </w:rPr>
  </w:style>
  <w:style w:type="character" w:customStyle="1" w:styleId="FechaCar">
    <w:name w:val="Fecha Car"/>
    <w:basedOn w:val="Fuentedeprrafopredeter"/>
    <w:link w:val="Fecha"/>
    <w:rsid w:val="00BA26AB"/>
    <w:rPr>
      <w:lang w:val="es-CO"/>
    </w:rPr>
  </w:style>
  <w:style w:type="paragraph" w:customStyle="1" w:styleId="Sangra2detindependiente1">
    <w:name w:val="Sangría 2 de t. independiente1"/>
    <w:basedOn w:val="Normal"/>
    <w:rsid w:val="00BA26AB"/>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semiHidden/>
    <w:rsid w:val="00BA26AB"/>
    <w:rPr>
      <w:rFonts w:ascii="Tahoma" w:hAnsi="Tahoma" w:cs="Tahoma"/>
      <w:shd w:val="clear" w:color="auto" w:fill="000080"/>
    </w:rPr>
  </w:style>
  <w:style w:type="paragraph" w:styleId="Mapadeldocumento">
    <w:name w:val="Document Map"/>
    <w:basedOn w:val="Normal"/>
    <w:link w:val="MapadeldocumentoCar"/>
    <w:semiHidden/>
    <w:rsid w:val="00BA26AB"/>
    <w:pPr>
      <w:shd w:val="clear" w:color="auto" w:fill="000080"/>
      <w:jc w:val="left"/>
    </w:pPr>
    <w:rPr>
      <w:rFonts w:ascii="Tahoma" w:hAnsi="Tahoma" w:cs="Tahoma"/>
      <w:szCs w:val="20"/>
      <w:lang w:val="es-ES"/>
    </w:rPr>
  </w:style>
  <w:style w:type="character" w:customStyle="1" w:styleId="MapadeldocumentoCar1">
    <w:name w:val="Mapa del documento Car1"/>
    <w:basedOn w:val="Fuentedeprrafopredeter"/>
    <w:uiPriority w:val="99"/>
    <w:semiHidden/>
    <w:rsid w:val="00BA26AB"/>
    <w:rPr>
      <w:rFonts w:ascii="Tahoma" w:hAnsi="Tahoma" w:cs="Tahoma"/>
      <w:sz w:val="16"/>
      <w:szCs w:val="16"/>
      <w:lang w:val="es-CO"/>
    </w:rPr>
  </w:style>
  <w:style w:type="paragraph" w:customStyle="1" w:styleId="maritza40">
    <w:name w:val="maritza4"/>
    <w:basedOn w:val="Normal"/>
    <w:rsid w:val="00BA26AB"/>
    <w:pPr>
      <w:spacing w:line="360" w:lineRule="atLeast"/>
      <w:jc w:val="center"/>
    </w:pPr>
    <w:rPr>
      <w:rFonts w:ascii="Times New Roman" w:hAnsi="Times New Roman"/>
      <w:b/>
      <w:bCs/>
      <w:sz w:val="24"/>
      <w:lang w:val="es-ES"/>
    </w:rPr>
  </w:style>
  <w:style w:type="paragraph" w:customStyle="1" w:styleId="subcaptulo1">
    <w:name w:val="subcaptulo"/>
    <w:basedOn w:val="Normal"/>
    <w:rsid w:val="00BA26AB"/>
    <w:pPr>
      <w:autoSpaceDE w:val="0"/>
      <w:autoSpaceDN w:val="0"/>
      <w:spacing w:after="120"/>
      <w:jc w:val="center"/>
    </w:pPr>
    <w:rPr>
      <w:rFonts w:ascii="Verdana" w:hAnsi="Verdana"/>
      <w:b/>
      <w:bCs/>
      <w:sz w:val="24"/>
      <w:lang w:val="es-ES"/>
    </w:rPr>
  </w:style>
  <w:style w:type="character" w:customStyle="1" w:styleId="CarCar5">
    <w:name w:val="Car Car5"/>
    <w:rsid w:val="00BA26AB"/>
    <w:rPr>
      <w:rFonts w:ascii="Arial" w:hAnsi="Arial"/>
      <w:sz w:val="24"/>
      <w:lang w:val="es-CO"/>
    </w:rPr>
  </w:style>
  <w:style w:type="paragraph" w:customStyle="1" w:styleId="Ttulo2ttulo2">
    <w:name w:val="Título 2.título 2"/>
    <w:basedOn w:val="Normal"/>
    <w:next w:val="Normal"/>
    <w:rsid w:val="00BA26AB"/>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BA26AB"/>
    <w:pPr>
      <w:spacing w:after="120"/>
      <w:ind w:left="566"/>
      <w:contextualSpacing/>
      <w:jc w:val="left"/>
    </w:pPr>
    <w:rPr>
      <w:rFonts w:ascii="Times New Roman" w:hAnsi="Times New Roman"/>
      <w:szCs w:val="20"/>
    </w:rPr>
  </w:style>
  <w:style w:type="paragraph" w:customStyle="1" w:styleId="CharChar">
    <w:name w:val="Char Char"/>
    <w:basedOn w:val="Normal"/>
    <w:rsid w:val="00BA26AB"/>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BA26AB"/>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BA26AB"/>
    <w:rPr>
      <w:rFonts w:ascii="Calibri" w:eastAsia="Calibri" w:hAnsi="Calibri"/>
      <w:sz w:val="22"/>
      <w:szCs w:val="22"/>
      <w:lang w:val="es-CO" w:eastAsia="en-US"/>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BA26AB"/>
    <w:rPr>
      <w:rFonts w:eastAsia="Calibri"/>
      <w:sz w:val="24"/>
      <w:szCs w:val="24"/>
      <w:lang w:val="es-CO" w:eastAsia="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BA26AB"/>
    <w:rPr>
      <w:rFonts w:ascii="Times New Roman" w:hAnsi="Times New Roman"/>
      <w:sz w:val="24"/>
      <w:szCs w:val="24"/>
      <w:lang w:bidi="ar-SA"/>
    </w:rPr>
  </w:style>
  <w:style w:type="table" w:styleId="Cuadrculamedia2">
    <w:name w:val="Medium Grid 2"/>
    <w:basedOn w:val="Tablanormal"/>
    <w:uiPriority w:val="1"/>
    <w:rsid w:val="00BA26AB"/>
    <w:rPr>
      <w:rFonts w:eastAsia="Calibri"/>
      <w:sz w:val="24"/>
      <w:szCs w:val="24"/>
      <w:lang w:val="es-CO"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BA26AB"/>
    <w:rPr>
      <w:rFonts w:ascii="Cambria" w:eastAsia="Cambria" w:hAnsi="Cambria"/>
      <w:i/>
      <w:iCs/>
      <w:color w:val="000000"/>
      <w:lang w:val="es-ES"/>
    </w:rPr>
  </w:style>
  <w:style w:type="paragraph" w:customStyle="1" w:styleId="Cita1">
    <w:name w:val="Cita1"/>
    <w:basedOn w:val="Normal"/>
    <w:next w:val="Normal"/>
    <w:uiPriority w:val="29"/>
    <w:qFormat/>
    <w:rsid w:val="00BA26AB"/>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BA26AB"/>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BA26AB"/>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BA26AB"/>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BA26AB"/>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BA26AB"/>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BA26AB"/>
    <w:rPr>
      <w:i/>
      <w:iCs/>
      <w:color w:val="808080"/>
    </w:rPr>
  </w:style>
  <w:style w:type="character" w:styleId="nfasisintenso">
    <w:name w:val="Intense Emphasis"/>
    <w:uiPriority w:val="21"/>
    <w:qFormat/>
    <w:rsid w:val="00BA26AB"/>
    <w:rPr>
      <w:b/>
      <w:bCs/>
      <w:i/>
      <w:iCs/>
      <w:color w:val="4F81BD"/>
    </w:rPr>
  </w:style>
  <w:style w:type="character" w:styleId="Referenciasutil">
    <w:name w:val="Subtle Reference"/>
    <w:uiPriority w:val="31"/>
    <w:qFormat/>
    <w:rsid w:val="00BA26AB"/>
    <w:rPr>
      <w:smallCaps/>
      <w:color w:val="C0504D"/>
      <w:u w:val="single"/>
    </w:rPr>
  </w:style>
  <w:style w:type="character" w:styleId="Referenciaintensa">
    <w:name w:val="Intense Reference"/>
    <w:uiPriority w:val="32"/>
    <w:qFormat/>
    <w:rsid w:val="00BA26AB"/>
    <w:rPr>
      <w:b/>
      <w:bCs/>
      <w:smallCaps/>
      <w:color w:val="C0504D"/>
      <w:spacing w:val="5"/>
      <w:u w:val="single"/>
    </w:rPr>
  </w:style>
  <w:style w:type="character" w:styleId="Ttulodellibro">
    <w:name w:val="Book Title"/>
    <w:uiPriority w:val="33"/>
    <w:qFormat/>
    <w:rsid w:val="00BA26AB"/>
    <w:rPr>
      <w:b/>
      <w:bCs/>
      <w:smallCaps/>
      <w:spacing w:val="5"/>
    </w:rPr>
  </w:style>
  <w:style w:type="table" w:styleId="Listavistosa-nfasis2">
    <w:name w:val="Colorful List Accent 2"/>
    <w:basedOn w:val="Tablanormal"/>
    <w:link w:val="Listamulticolor-nfasis2Car"/>
    <w:uiPriority w:val="1"/>
    <w:rsid w:val="00BA26AB"/>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uadrculamedia1-nfasis3">
    <w:name w:val="Medium Grid 1 Accent 3"/>
    <w:basedOn w:val="Tablanormal"/>
    <w:uiPriority w:val="67"/>
    <w:rsid w:val="00BA26AB"/>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Cita">
    <w:name w:val="Quote"/>
    <w:basedOn w:val="Normal"/>
    <w:next w:val="Normal"/>
    <w:link w:val="CitaCar"/>
    <w:uiPriority w:val="29"/>
    <w:qFormat/>
    <w:rsid w:val="00BA26AB"/>
    <w:rPr>
      <w:rFonts w:ascii="Cambria" w:eastAsia="Cambria" w:hAnsi="Cambria"/>
      <w:i/>
      <w:iCs/>
      <w:color w:val="000000"/>
      <w:szCs w:val="20"/>
      <w:lang w:val="es-ES"/>
    </w:rPr>
  </w:style>
  <w:style w:type="character" w:customStyle="1" w:styleId="CitaCar2">
    <w:name w:val="Cita Car2"/>
    <w:basedOn w:val="Fuentedeprrafopredeter"/>
    <w:uiPriority w:val="29"/>
    <w:rsid w:val="00BA26AB"/>
    <w:rPr>
      <w:rFonts w:ascii="Arial" w:hAnsi="Arial"/>
      <w:i/>
      <w:iCs/>
      <w:color w:val="000000" w:themeColor="text1"/>
      <w:szCs w:val="24"/>
      <w:lang w:val="es-CO"/>
    </w:rPr>
  </w:style>
  <w:style w:type="paragraph" w:styleId="Citadestacada">
    <w:name w:val="Intense Quote"/>
    <w:basedOn w:val="Normal"/>
    <w:next w:val="Normal"/>
    <w:link w:val="CitadestacadaCar"/>
    <w:uiPriority w:val="30"/>
    <w:qFormat/>
    <w:rsid w:val="00BA26AB"/>
    <w:pPr>
      <w:pBdr>
        <w:bottom w:val="single" w:sz="4" w:space="4" w:color="4F81BD" w:themeColor="accent1"/>
      </w:pBdr>
      <w:spacing w:before="200" w:after="280"/>
      <w:ind w:left="936" w:right="936"/>
    </w:pPr>
    <w:rPr>
      <w:rFonts w:ascii="Cambria" w:eastAsia="Cambria" w:hAnsi="Cambria"/>
      <w:b/>
      <w:bCs/>
      <w:i/>
      <w:iCs/>
      <w:color w:val="4F81BD"/>
      <w:szCs w:val="20"/>
      <w:lang w:val="es-ES"/>
    </w:rPr>
  </w:style>
  <w:style w:type="character" w:customStyle="1" w:styleId="CitadestacadaCar2">
    <w:name w:val="Cita destacada Car2"/>
    <w:basedOn w:val="Fuentedeprrafopredeter"/>
    <w:uiPriority w:val="30"/>
    <w:rsid w:val="00BA26AB"/>
    <w:rPr>
      <w:rFonts w:ascii="Arial" w:hAnsi="Arial"/>
      <w:b/>
      <w:bCs/>
      <w:i/>
      <w:iCs/>
      <w:color w:val="4F81BD" w:themeColor="accent1"/>
      <w:szCs w:val="24"/>
      <w:lang w:val="es-CO"/>
    </w:rPr>
  </w:style>
  <w:style w:type="table" w:styleId="Sombreadoclaro">
    <w:name w:val="Light Shading"/>
    <w:basedOn w:val="Tablanormal"/>
    <w:uiPriority w:val="60"/>
    <w:rsid w:val="00A021DA"/>
    <w:rPr>
      <w:rFonts w:asciiTheme="minorHAnsi" w:eastAsiaTheme="minorHAnsi" w:hAnsiTheme="minorHAnsi" w:cstheme="minorBidi"/>
      <w:color w:val="000000" w:themeColor="text1" w:themeShade="BF"/>
      <w:sz w:val="22"/>
      <w:szCs w:val="22"/>
      <w:lang w:val="es-CO"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5D742A"/>
    <w:rPr>
      <w:rFonts w:asciiTheme="majorHAnsi" w:eastAsiaTheme="majorEastAsia" w:hAnsiTheme="majorHAnsi" w:cstheme="majorBidi"/>
      <w:color w:val="000000" w:themeColor="text1"/>
      <w:lang w:val="es-CO"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5D742A"/>
  </w:style>
  <w:style w:type="paragraph" w:customStyle="1" w:styleId="TableParagraph">
    <w:name w:val="Table Paragraph"/>
    <w:basedOn w:val="Normal"/>
    <w:uiPriority w:val="1"/>
    <w:qFormat/>
    <w:rsid w:val="005D742A"/>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5D742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body">
    <w:name w:val="Text body"/>
    <w:basedOn w:val="Standard"/>
    <w:rsid w:val="00146505"/>
    <w:pPr>
      <w:textAlignment w:val="baseline"/>
    </w:pPr>
  </w:style>
  <w:style w:type="character" w:customStyle="1" w:styleId="Cuerpodeltexto">
    <w:name w:val="Cuerpo del texto_"/>
    <w:link w:val="Cuerpodeltexto0"/>
    <w:rsid w:val="00263374"/>
    <w:rPr>
      <w:rFonts w:ascii="Arial" w:eastAsia="Arial" w:hAnsi="Arial" w:cs="Arial"/>
      <w:shd w:val="clear" w:color="auto" w:fill="FFFFFF"/>
    </w:rPr>
  </w:style>
  <w:style w:type="paragraph" w:customStyle="1" w:styleId="Cuerpodeltexto0">
    <w:name w:val="Cuerpo del texto"/>
    <w:basedOn w:val="Normal"/>
    <w:link w:val="Cuerpodeltexto"/>
    <w:rsid w:val="00263374"/>
    <w:pPr>
      <w:widowControl w:val="0"/>
      <w:shd w:val="clear" w:color="auto" w:fill="FFFFFF"/>
      <w:spacing w:line="250" w:lineRule="exact"/>
      <w:ind w:hanging="400"/>
      <w:jc w:val="center"/>
    </w:pPr>
    <w:rPr>
      <w:rFonts w:eastAsia="Arial" w:cs="Arial"/>
      <w:szCs w:val="20"/>
      <w:lang w:val="es-ES"/>
    </w:rPr>
  </w:style>
  <w:style w:type="character" w:customStyle="1" w:styleId="Ttulo40">
    <w:name w:val="Título #4_"/>
    <w:link w:val="Ttulo41"/>
    <w:rsid w:val="00263374"/>
    <w:rPr>
      <w:rFonts w:ascii="Arial" w:eastAsia="Arial" w:hAnsi="Arial" w:cs="Arial"/>
      <w:b/>
      <w:bCs/>
      <w:shd w:val="clear" w:color="auto" w:fill="FFFFFF"/>
    </w:rPr>
  </w:style>
  <w:style w:type="paragraph" w:customStyle="1" w:styleId="Ttulo41">
    <w:name w:val="Título #4"/>
    <w:basedOn w:val="Normal"/>
    <w:link w:val="Ttulo40"/>
    <w:rsid w:val="00263374"/>
    <w:pPr>
      <w:widowControl w:val="0"/>
      <w:shd w:val="clear" w:color="auto" w:fill="FFFFFF"/>
      <w:spacing w:line="456" w:lineRule="exact"/>
      <w:ind w:hanging="720"/>
      <w:outlineLvl w:val="3"/>
    </w:pPr>
    <w:rPr>
      <w:rFonts w:eastAsia="Arial" w:cs="Arial"/>
      <w:b/>
      <w:bCs/>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05799">
      <w:bodyDiv w:val="1"/>
      <w:marLeft w:val="0"/>
      <w:marRight w:val="0"/>
      <w:marTop w:val="0"/>
      <w:marBottom w:val="0"/>
      <w:divBdr>
        <w:top w:val="none" w:sz="0" w:space="0" w:color="auto"/>
        <w:left w:val="none" w:sz="0" w:space="0" w:color="auto"/>
        <w:bottom w:val="none" w:sz="0" w:space="0" w:color="auto"/>
        <w:right w:val="none" w:sz="0" w:space="0" w:color="auto"/>
      </w:divBdr>
    </w:div>
    <w:div w:id="82338838">
      <w:bodyDiv w:val="1"/>
      <w:marLeft w:val="0"/>
      <w:marRight w:val="0"/>
      <w:marTop w:val="0"/>
      <w:marBottom w:val="0"/>
      <w:divBdr>
        <w:top w:val="none" w:sz="0" w:space="0" w:color="auto"/>
        <w:left w:val="none" w:sz="0" w:space="0" w:color="auto"/>
        <w:bottom w:val="none" w:sz="0" w:space="0" w:color="auto"/>
        <w:right w:val="none" w:sz="0" w:space="0" w:color="auto"/>
      </w:divBdr>
    </w:div>
    <w:div w:id="187836852">
      <w:bodyDiv w:val="1"/>
      <w:marLeft w:val="0"/>
      <w:marRight w:val="0"/>
      <w:marTop w:val="0"/>
      <w:marBottom w:val="0"/>
      <w:divBdr>
        <w:top w:val="none" w:sz="0" w:space="0" w:color="auto"/>
        <w:left w:val="none" w:sz="0" w:space="0" w:color="auto"/>
        <w:bottom w:val="none" w:sz="0" w:space="0" w:color="auto"/>
        <w:right w:val="none" w:sz="0" w:space="0" w:color="auto"/>
      </w:divBdr>
    </w:div>
    <w:div w:id="199051012">
      <w:bodyDiv w:val="1"/>
      <w:marLeft w:val="0"/>
      <w:marRight w:val="0"/>
      <w:marTop w:val="0"/>
      <w:marBottom w:val="0"/>
      <w:divBdr>
        <w:top w:val="none" w:sz="0" w:space="0" w:color="auto"/>
        <w:left w:val="none" w:sz="0" w:space="0" w:color="auto"/>
        <w:bottom w:val="none" w:sz="0" w:space="0" w:color="auto"/>
        <w:right w:val="none" w:sz="0" w:space="0" w:color="auto"/>
      </w:divBdr>
    </w:div>
    <w:div w:id="269553615">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64196786">
      <w:bodyDiv w:val="1"/>
      <w:marLeft w:val="0"/>
      <w:marRight w:val="0"/>
      <w:marTop w:val="0"/>
      <w:marBottom w:val="0"/>
      <w:divBdr>
        <w:top w:val="none" w:sz="0" w:space="0" w:color="auto"/>
        <w:left w:val="none" w:sz="0" w:space="0" w:color="auto"/>
        <w:bottom w:val="none" w:sz="0" w:space="0" w:color="auto"/>
        <w:right w:val="none" w:sz="0" w:space="0" w:color="auto"/>
      </w:divBdr>
    </w:div>
    <w:div w:id="469057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594945889">
      <w:bodyDiv w:val="1"/>
      <w:marLeft w:val="0"/>
      <w:marRight w:val="0"/>
      <w:marTop w:val="0"/>
      <w:marBottom w:val="0"/>
      <w:divBdr>
        <w:top w:val="none" w:sz="0" w:space="0" w:color="auto"/>
        <w:left w:val="none" w:sz="0" w:space="0" w:color="auto"/>
        <w:bottom w:val="none" w:sz="0" w:space="0" w:color="auto"/>
        <w:right w:val="none" w:sz="0" w:space="0" w:color="auto"/>
      </w:divBdr>
    </w:div>
    <w:div w:id="595938774">
      <w:bodyDiv w:val="1"/>
      <w:marLeft w:val="0"/>
      <w:marRight w:val="0"/>
      <w:marTop w:val="0"/>
      <w:marBottom w:val="0"/>
      <w:divBdr>
        <w:top w:val="none" w:sz="0" w:space="0" w:color="auto"/>
        <w:left w:val="none" w:sz="0" w:space="0" w:color="auto"/>
        <w:bottom w:val="none" w:sz="0" w:space="0" w:color="auto"/>
        <w:right w:val="none" w:sz="0" w:space="0" w:color="auto"/>
      </w:divBdr>
    </w:div>
    <w:div w:id="693463800">
      <w:bodyDiv w:val="1"/>
      <w:marLeft w:val="0"/>
      <w:marRight w:val="0"/>
      <w:marTop w:val="0"/>
      <w:marBottom w:val="0"/>
      <w:divBdr>
        <w:top w:val="none" w:sz="0" w:space="0" w:color="auto"/>
        <w:left w:val="none" w:sz="0" w:space="0" w:color="auto"/>
        <w:bottom w:val="none" w:sz="0" w:space="0" w:color="auto"/>
        <w:right w:val="none" w:sz="0" w:space="0" w:color="auto"/>
      </w:divBdr>
    </w:div>
    <w:div w:id="696546363">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847057255">
      <w:bodyDiv w:val="1"/>
      <w:marLeft w:val="0"/>
      <w:marRight w:val="0"/>
      <w:marTop w:val="0"/>
      <w:marBottom w:val="0"/>
      <w:divBdr>
        <w:top w:val="none" w:sz="0" w:space="0" w:color="auto"/>
        <w:left w:val="none" w:sz="0" w:space="0" w:color="auto"/>
        <w:bottom w:val="none" w:sz="0" w:space="0" w:color="auto"/>
        <w:right w:val="none" w:sz="0" w:space="0" w:color="auto"/>
      </w:divBdr>
    </w:div>
    <w:div w:id="857473879">
      <w:bodyDiv w:val="1"/>
      <w:marLeft w:val="0"/>
      <w:marRight w:val="0"/>
      <w:marTop w:val="0"/>
      <w:marBottom w:val="0"/>
      <w:divBdr>
        <w:top w:val="none" w:sz="0" w:space="0" w:color="auto"/>
        <w:left w:val="none" w:sz="0" w:space="0" w:color="auto"/>
        <w:bottom w:val="none" w:sz="0" w:space="0" w:color="auto"/>
        <w:right w:val="none" w:sz="0" w:space="0" w:color="auto"/>
      </w:divBdr>
    </w:div>
    <w:div w:id="860438172">
      <w:bodyDiv w:val="1"/>
      <w:marLeft w:val="0"/>
      <w:marRight w:val="0"/>
      <w:marTop w:val="0"/>
      <w:marBottom w:val="0"/>
      <w:divBdr>
        <w:top w:val="none" w:sz="0" w:space="0" w:color="auto"/>
        <w:left w:val="none" w:sz="0" w:space="0" w:color="auto"/>
        <w:bottom w:val="none" w:sz="0" w:space="0" w:color="auto"/>
        <w:right w:val="none" w:sz="0" w:space="0" w:color="auto"/>
      </w:divBdr>
    </w:div>
    <w:div w:id="874662683">
      <w:bodyDiv w:val="1"/>
      <w:marLeft w:val="0"/>
      <w:marRight w:val="0"/>
      <w:marTop w:val="0"/>
      <w:marBottom w:val="0"/>
      <w:divBdr>
        <w:top w:val="none" w:sz="0" w:space="0" w:color="auto"/>
        <w:left w:val="none" w:sz="0" w:space="0" w:color="auto"/>
        <w:bottom w:val="none" w:sz="0" w:space="0" w:color="auto"/>
        <w:right w:val="none" w:sz="0" w:space="0" w:color="auto"/>
      </w:divBdr>
    </w:div>
    <w:div w:id="937519981">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080445886">
      <w:bodyDiv w:val="1"/>
      <w:marLeft w:val="0"/>
      <w:marRight w:val="0"/>
      <w:marTop w:val="0"/>
      <w:marBottom w:val="0"/>
      <w:divBdr>
        <w:top w:val="none" w:sz="0" w:space="0" w:color="auto"/>
        <w:left w:val="none" w:sz="0" w:space="0" w:color="auto"/>
        <w:bottom w:val="none" w:sz="0" w:space="0" w:color="auto"/>
        <w:right w:val="none" w:sz="0" w:space="0" w:color="auto"/>
      </w:divBdr>
    </w:div>
    <w:div w:id="1216117133">
      <w:bodyDiv w:val="1"/>
      <w:marLeft w:val="0"/>
      <w:marRight w:val="0"/>
      <w:marTop w:val="0"/>
      <w:marBottom w:val="0"/>
      <w:divBdr>
        <w:top w:val="none" w:sz="0" w:space="0" w:color="auto"/>
        <w:left w:val="none" w:sz="0" w:space="0" w:color="auto"/>
        <w:bottom w:val="none" w:sz="0" w:space="0" w:color="auto"/>
        <w:right w:val="none" w:sz="0" w:space="0" w:color="auto"/>
      </w:divBdr>
    </w:div>
    <w:div w:id="1229339465">
      <w:bodyDiv w:val="1"/>
      <w:marLeft w:val="0"/>
      <w:marRight w:val="0"/>
      <w:marTop w:val="0"/>
      <w:marBottom w:val="0"/>
      <w:divBdr>
        <w:top w:val="none" w:sz="0" w:space="0" w:color="auto"/>
        <w:left w:val="none" w:sz="0" w:space="0" w:color="auto"/>
        <w:bottom w:val="none" w:sz="0" w:space="0" w:color="auto"/>
        <w:right w:val="none" w:sz="0" w:space="0" w:color="auto"/>
      </w:divBdr>
    </w:div>
    <w:div w:id="1242910301">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642231354">
      <w:bodyDiv w:val="1"/>
      <w:marLeft w:val="0"/>
      <w:marRight w:val="0"/>
      <w:marTop w:val="0"/>
      <w:marBottom w:val="0"/>
      <w:divBdr>
        <w:top w:val="none" w:sz="0" w:space="0" w:color="auto"/>
        <w:left w:val="none" w:sz="0" w:space="0" w:color="auto"/>
        <w:bottom w:val="none" w:sz="0" w:space="0" w:color="auto"/>
        <w:right w:val="none" w:sz="0" w:space="0" w:color="auto"/>
      </w:divBdr>
    </w:div>
    <w:div w:id="1711957930">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43284172">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mailto:homrb2021@gmail.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mbug@buzonejercito.mil.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lombiacompra.gov.co/es/colombia-compra-eficient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396B0-802F-4F29-A840-7EE643F11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1413</TotalTime>
  <Pages>1</Pages>
  <Words>18895</Words>
  <Characters>103924</Characters>
  <Application>Microsoft Office Word</Application>
  <DocSecurity>0</DocSecurity>
  <Lines>866</Lines>
  <Paragraphs>245</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122574</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Abg Jose Carlos M</cp:lastModifiedBy>
  <cp:revision>283</cp:revision>
  <cp:lastPrinted>2019-04-15T21:40:00Z</cp:lastPrinted>
  <dcterms:created xsi:type="dcterms:W3CDTF">2018-03-28T17:20:00Z</dcterms:created>
  <dcterms:modified xsi:type="dcterms:W3CDTF">2019-06-02T17:34:00Z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