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Arial" w:hAnsi="Arial" w:eastAsia="Arial" w:ascii="Arial"/>
          <w:sz w:val="36"/>
          <w:szCs w:val="36"/>
        </w:rPr>
        <w:jc w:val="right"/>
        <w:spacing w:before="51" w:lineRule="exact" w:line="400"/>
      </w:pPr>
      <w:r>
        <w:rPr>
          <w:rFonts w:cs="Arial" w:hAnsi="Arial" w:eastAsia="Arial" w:ascii="Arial"/>
          <w:spacing w:val="0"/>
          <w:w w:val="100"/>
          <w:position w:val="-1"/>
          <w:sz w:val="36"/>
          <w:szCs w:val="36"/>
        </w:rPr>
        <w:t>PAGOSIMPLE</w:t>
      </w:r>
      <w:r>
        <w:rPr>
          <w:rFonts w:cs="Arial" w:hAnsi="Arial" w:eastAsia="Arial" w:ascii="Arial"/>
          <w:spacing w:val="3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36"/>
          <w:szCs w:val="36"/>
        </w:rPr>
        <w:t>|</w:t>
      </w:r>
      <w:r>
        <w:rPr>
          <w:rFonts w:cs="Arial" w:hAnsi="Arial" w:eastAsia="Arial" w:ascii="Arial"/>
          <w:spacing w:val="0"/>
          <w:w w:val="100"/>
          <w:position w:val="0"/>
          <w:sz w:val="36"/>
          <w:szCs w:val="36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ectPr>
          <w:type w:val="continuous"/>
          <w:pgSz w:w="16920" w:h="12240" w:orient="landscape"/>
          <w:pgMar w:top="500" w:bottom="280" w:left="80" w:right="380"/>
          <w:cols w:num="2" w:equalWidth="off">
            <w:col w:w="8197" w:space="230"/>
            <w:col w:w="8033"/>
          </w:cols>
        </w:sectPr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Prefactura</w:t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ind w:left="2800" w:right="-41"/>
      </w:pP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Fecha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creación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reporte: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 </w:t>
      </w:r>
      <w:r>
        <w:rPr>
          <w:rFonts w:cs="Arial" w:hAnsi="Arial" w:eastAsia="Arial" w:ascii="Arial"/>
          <w:b/>
          <w:spacing w:val="16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2022-12-19,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08:19:57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AM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Tipo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Planilla: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ectPr>
          <w:type w:val="continuous"/>
          <w:pgSz w:w="16920" w:h="12240" w:orient="landscape"/>
          <w:pgMar w:top="500" w:bottom="280" w:left="80" w:right="380"/>
          <w:cols w:num="3" w:equalWidth="off">
            <w:col w:w="6108" w:space="372"/>
            <w:col w:w="872" w:space="108"/>
            <w:col w:w="9000"/>
          </w:cols>
        </w:sectPr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N: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PLANILLA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CORRECCIONES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left="2779" w:right="-41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Nro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Planilla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Corregida: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1050974748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Periodo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Cotización: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noviembre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2022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Periodo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Servicio: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noviembre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2022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sectPr>
          <w:type w:val="continuous"/>
          <w:pgSz w:w="16920" w:h="12240" w:orient="landscape"/>
          <w:pgMar w:top="500" w:bottom="280" w:left="80" w:right="380"/>
          <w:cols w:num="7" w:equalWidth="off">
            <w:col w:w="4296" w:space="204"/>
            <w:col w:w="779" w:space="561"/>
            <w:col w:w="1315" w:space="185"/>
            <w:col w:w="1199" w:space="581"/>
            <w:col w:w="1152" w:space="148"/>
            <w:col w:w="1199" w:space="761"/>
            <w:col w:w="4080"/>
          </w:cols>
        </w:sectPr>
      </w:pP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Referencia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pago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(PIN):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b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8842040340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884"/>
      </w:pP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Fecha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limite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de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pago:</w:t>
      </w:r>
      <w:r>
        <w:rPr>
          <w:rFonts w:cs="Arial" w:hAnsi="Arial" w:eastAsia="Arial" w:ascii="Arial"/>
          <w:b/>
          <w:spacing w:val="3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2022-12-20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 w:lineRule="exact" w:line="220"/>
        <w:ind w:left="6954" w:right="7214"/>
      </w:pPr>
      <w:r>
        <w:pict>
          <v:group style="position:absolute;margin-left:9pt;margin-top:110pt;width:767pt;height:20.5pt;mso-position-horizontal-relative:page;mso-position-vertical-relative:page;z-index:-860" coordorigin="180,2200" coordsize="15340,410">
            <v:shape style="position:absolute;left:15499;top:2400;width:1;height:40" coordorigin="15499,2400" coordsize="1,40" path="m15500,2403l15499,2419,15500,2440,15500,2400,15500,2403xe" filled="t" fillcolor="#CCCCCC" stroked="f">
              <v:path arrowok="t"/>
              <v:fill/>
            </v:shape>
            <v:shape style="position:absolute;left:201;top:2240;width:15298;height:360" coordorigin="201,2240" coordsize="15298,360" path="m201,2421l220,2487,258,2540,310,2579,374,2598,15300,2600,15323,2599,15387,2580,15440,2542,15479,2490,15498,2426,15499,2419,15499,2417,15480,2353,15442,2300,15390,2261,15326,2242,400,2240,377,2241,313,2260,260,2298,221,2350,202,2414,201,2421xe" filled="t" fillcolor="#CCCCCC" stroked="f">
              <v:path arrowok="t"/>
              <v:fill/>
            </v:shape>
            <v:shape style="position:absolute;left:200;top:2400;width:1;height:40" coordorigin="200,2400" coordsize="1,40" path="m200,2400l200,2440,200,2437,201,2421,200,2400xe" filled="t" fillcolor="#CCCCCC" stroked="f">
              <v:path arrowok="t"/>
              <v:fill/>
            </v:shape>
            <v:shape style="position:absolute;left:200;top:2240;width:15300;height:360" coordorigin="200,2240" coordsize="15300,360" path="m400,2600l15300,2600,15367,2589,15424,2557,15468,2509,15494,2448,15500,2400,15500,2440,15489,2373,15457,2316,15409,2272,15348,2246,15300,2240,400,2240,333,2251,276,2283,232,2331,206,2392,200,2440,200,2400,201,2423,205,2445,211,2467,220,2487,231,2506,243,2524,258,2540,274,2555,291,2568,310,2579,330,2587,352,2594,374,2598,397,2600,400,2600e" filled="f" stroked="t" strokeweight="1pt" strokecolor="#999999">
              <v:path arrowok="t"/>
            </v:shape>
            <v:shape style="position:absolute;left:200;top:2220;width:15300;height:180" coordorigin="200,2220" coordsize="15300,180" path="m200,2220l200,2400,15500,2400,15500,2220,200,2220xe" filled="t" fillcolor="#CCCCCC" stroked="f">
              <v:path arrowok="t"/>
              <v:fill/>
            </v:shape>
            <v:shape style="position:absolute;left:190;top:2220;width:15320;height:0" coordorigin="190,2220" coordsize="15320,0" path="m190,2220l15510,2220e" filled="f" stroked="t" strokeweight="1pt" strokecolor="#999999">
              <v:path arrowok="t"/>
            </v:shape>
            <v:shape style="position:absolute;left:200;top:2210;width:0;height:190" coordorigin="200,2210" coordsize="0,190" path="m200,2210l200,2400e" filled="f" stroked="t" strokeweight="1pt" strokecolor="#999999">
              <v:path arrowok="t"/>
            </v:shape>
            <v:shape style="position:absolute;left:15500;top:2210;width:0;height:190" coordorigin="15500,2210" coordsize="0,190" path="m15500,2210l15500,2400e" filled="f" stroked="t" strokeweight="1pt" strokecolor="#999999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GUARDADA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19/12/2022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9" w:lineRule="exact" w:line="180"/>
        <w:ind w:left="164"/>
      </w:pP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I.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DATOS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DEL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APORTANTE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1"/>
          <w:szCs w:val="1"/>
        </w:rPr>
        <w:jc w:val="left"/>
        <w:spacing w:before="4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Razón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Social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2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ADRIANA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PATRICIA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ALARCON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PARRA</w:t>
            </w:r>
          </w:p>
        </w:tc>
      </w:tr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Documento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CC52796780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Dirección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CL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67D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#105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-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09</w:t>
            </w:r>
          </w:p>
        </w:tc>
      </w:tr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Tipo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Empresa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INDEPENDIENTE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Teléfono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3197467161</w:t>
            </w:r>
          </w:p>
        </w:tc>
      </w:tr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Tipo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Persona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NATURAL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Forma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Presentación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ÚNICO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Total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Afiliados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1</w:t>
            </w:r>
          </w:p>
        </w:tc>
      </w:tr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Ciudad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BOGOTA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D.C.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Departamento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BOGOTA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D.C.</w:t>
            </w:r>
          </w:p>
        </w:tc>
      </w:tr>
      <w:tr>
        <w:trPr>
          <w:trHeight w:val="260" w:hRule="exact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Representante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Legal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8"/>
              <w:ind w:left="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Identificación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57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</w:tr>
    </w:tbl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241" w:right="78" w:firstLine="161"/>
      </w:pPr>
      <w:r>
        <w:pict>
          <v:group style="position:absolute;margin-left:584pt;margin-top:54.2639pt;width:102pt;height:10pt;mso-position-horizontal-relative:page;mso-position-vertical-relative:paragraph;z-index:-857" coordorigin="11680,1085" coordsize="2040,200">
            <v:shape style="position:absolute;left:11680;top:1085;width:2040;height:200" coordorigin="11680,1085" coordsize="2040,200" path="m11680,1085l11680,1285,13720,1285,13720,1085,11680,1085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IMPORTANTE: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SEÑOR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APORTANTE,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FAVOR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VERIFIQUE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LIQUIDACIÓN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ANTES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REALIZAR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PAGO,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Simple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S.A.,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entendido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que,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realizar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pago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esta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planilla,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usted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está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acuerdo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información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consignada,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consecuencia,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atención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</w:t>
      </w:r>
      <w:r>
        <w:rPr>
          <w:rFonts w:cs="Arial" w:hAnsi="Arial" w:eastAsia="Arial" w:ascii="Arial"/>
          <w:spacing w:val="27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cualquier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inconsistencia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administradoras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su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responsabilidad.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Recuerde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realizar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pago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sus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aportes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Sistema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General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Seguridad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Social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dentro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fechas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establecidas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evite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posibles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inconvenientes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prestación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servicios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sus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administradoras.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favor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tenga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cuenta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que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pagos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realizados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después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las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3.00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p.m.,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harán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efectivos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siguiente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día</w:t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lineRule="exact" w:line="180"/>
        <w:ind w:left="8017" w:right="7997"/>
      </w:pPr>
      <w:r>
        <w:pict>
          <v:group style="position:absolute;margin-left:9.755pt;margin-top:228.745pt;width:812.5pt;height:40.5pt;mso-position-horizontal-relative:page;mso-position-vertical-relative:page;z-index:-859" coordorigin="195,4575" coordsize="16250,810">
            <v:shape style="position:absolute;left:198;top:4580;width:16245;height:0" coordorigin="198,4580" coordsize="16245,0" path="m198,4580l16443,4580e" filled="f" stroked="t" strokeweight="0.25pt" strokecolor="#000000">
              <v:path arrowok="t"/>
            </v:shape>
            <v:shape style="position:absolute;left:200;top:4577;width:0;height:805" coordorigin="200,4577" coordsize="0,805" path="m200,4577l200,5382e" filled="f" stroked="t" strokeweight="0.25pt" strokecolor="#000000">
              <v:path arrowok="t"/>
            </v:shape>
            <v:shape style="position:absolute;left:198;top:5380;width:16245;height:0" coordorigin="198,5380" coordsize="16245,0" path="m198,5380l16443,5380e" filled="f" stroked="t" strokeweight="0.25pt" strokecolor="#000000">
              <v:path arrowok="t"/>
            </v:shape>
            <v:shape style="position:absolute;left:16440;top:4577;width:0;height:805" coordorigin="16440,4577" coordsize="0,805" path="m16440,4577l16440,5382e" filled="f" stroked="t" strokeweight="0.2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hábil.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exact" w:line="180"/>
        <w:ind w:left="164"/>
      </w:pPr>
      <w:r>
        <w:pict>
          <v:group style="position:absolute;margin-left:151pt;margin-top:9.96391pt;width:120pt;height:10pt;mso-position-horizontal-relative:page;mso-position-vertical-relative:paragraph;z-index:-858" coordorigin="3020,199" coordsize="2400,200">
            <v:shape style="position:absolute;left:3020;top:199;width:2400;height:200" coordorigin="3020,199" coordsize="2400,200" path="m3020,199l3020,399,5420,399,5420,199,3020,199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II.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DETALLE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DEL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APORTANTE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2"/>
          <w:szCs w:val="2"/>
        </w:rPr>
        <w:jc w:val="left"/>
        <w:spacing w:before="1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00" w:hRule="exact"/>
        </w:trPr>
        <w:tc>
          <w:tcPr>
            <w:tcW w:w="28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/>
              <w:ind w:left="73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Datos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Afiliado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400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/>
              <w:ind w:left="77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Novedades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0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/>
              <w:ind w:left="63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Pensiones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1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center"/>
              <w:spacing w:before="8"/>
              <w:ind w:left="840" w:right="79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0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center"/>
              <w:spacing w:before="8"/>
              <w:ind w:left="684" w:right="66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Riesgos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20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center"/>
              <w:spacing w:before="8"/>
              <w:ind w:left="772" w:right="77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Cajas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/>
              <w:ind w:left="54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Parafiscales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/>
              <w:ind w:left="16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Total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193" w:hRule="exact"/>
        </w:trPr>
        <w:tc>
          <w:tcPr>
            <w:tcW w:w="70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ind w:left="11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Identificación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23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Apellidos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Nombres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20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Tipo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22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Subtipo</w:t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1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ING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RET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TDE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TAE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TDP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TAP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VSP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9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COR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1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VST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SLN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1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IGE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LMA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VAC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AVP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VCT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2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IRP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2" w:right="-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Días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AFP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2" w:right="-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Días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EPS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8" w:right="-2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Días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ARP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19"/>
              <w:ind w:left="10" w:right="-2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Días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CCF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ind w:left="22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Administradora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97"/>
              <w:ind w:left="183" w:right="16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IBC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3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ind w:left="23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Administradora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97"/>
              <w:ind w:left="213" w:right="1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IBC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2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8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ind w:left="25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Administradora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97"/>
              <w:ind w:left="153" w:right="13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IBC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1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ind w:left="24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Administradora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97"/>
              <w:ind w:left="163" w:right="14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IBC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1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1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2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6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ESAP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97"/>
              <w:ind w:left="12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Aporte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7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ind w:left="242" w:right="22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Total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</w:tr>
      <w:tr>
        <w:trPr>
          <w:trHeight w:val="184" w:hRule="exact"/>
        </w:trPr>
        <w:tc>
          <w:tcPr>
            <w:tcW w:w="70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124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38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28" w:right="-23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Cotizante</w:t>
            </w:r>
          </w:p>
        </w:tc>
        <w:tc>
          <w:tcPr>
            <w:tcW w:w="50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8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Cotizante</w:t>
            </w:r>
          </w:p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  <w:textDirection w:val="btLr"/>
          </w:tcPr>
          <w:p/>
        </w:tc>
        <w:tc>
          <w:tcPr>
            <w:tcW w:w="10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54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2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Pensión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2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1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Pensión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4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60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9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0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4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8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48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9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Riesgos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9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Riesgos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106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50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7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Caja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6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Caja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8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3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SENA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49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6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ICBF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51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  <w:tc>
          <w:tcPr>
            <w:tcW w:w="500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6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8"/>
                <w:szCs w:val="8"/>
              </w:rPr>
              <w:t>Ministerio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</w:r>
          </w:p>
        </w:tc>
        <w:tc>
          <w:tcPr>
            <w:tcW w:w="720" w:type="dxa"/>
            <w:vMerge w:val="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/>
        </w:tc>
      </w:tr>
      <w:tr>
        <w:trPr>
          <w:trHeight w:val="183" w:hRule="exact"/>
        </w:trPr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CC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52796780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ALARCON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PARRA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ADRIANA</w:t>
            </w:r>
          </w:p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lineRule="exact" w:line="80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position w:val="-1"/>
                <w:sz w:val="8"/>
                <w:szCs w:val="8"/>
              </w:rPr>
              <w:t>PATRICIA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8"/>
                <w:szCs w:val="8"/>
              </w:rPr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43"/>
              <w:ind w:left="127" w:right="10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59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center"/>
              <w:spacing w:before="43"/>
              <w:ind w:left="187" w:right="16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49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C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/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55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35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35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35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35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PORVENIR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62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500.000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6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80.000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TOTAL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EPS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222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500.000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66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62.500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ARL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SURA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02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500.000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46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12.200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18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CAFAM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right"/>
              <w:spacing w:before="43"/>
              <w:ind w:right="17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0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8"/>
                <w:szCs w:val="8"/>
              </w:rPr>
              <w:jc w:val="left"/>
              <w:spacing w:before="43"/>
              <w:ind w:left="342" w:right="-21"/>
            </w:pP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8"/>
                <w:szCs w:val="8"/>
              </w:rPr>
              <w:t>154.700</w:t>
            </w:r>
          </w:p>
        </w:tc>
      </w:tr>
    </w:tbl>
    <w:p>
      <w:pPr>
        <w:rPr>
          <w:rFonts w:cs="Arial" w:hAnsi="Arial" w:eastAsia="Arial" w:ascii="Arial"/>
          <w:sz w:val="16"/>
          <w:szCs w:val="16"/>
        </w:rPr>
        <w:jc w:val="left"/>
        <w:spacing w:before="75" w:lineRule="exact" w:line="180"/>
        <w:ind w:left="204"/>
      </w:pP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III.TOTALES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5"/>
          <w:szCs w:val="5"/>
        </w:rPr>
        <w:jc w:val="left"/>
        <w:spacing w:before="2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3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40" w:hRule="exact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3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IBC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Pensión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8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IBC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2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IBC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Riesgos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8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IBC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Cajas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2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Pensión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58"/>
              <w:ind w:left="1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FSP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58"/>
              <w:ind w:left="1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FSS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8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Salud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2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Riesgos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9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Cajas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0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Sena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1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ICBF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spacing w:before="4"/>
              <w:ind w:left="212" w:right="20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ind w:left="266" w:right="26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ESAP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spacing w:before="4"/>
              <w:ind w:left="213" w:right="20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Aportes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ind w:left="50" w:right="4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Min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Educación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4"/>
              <w:ind w:left="10" w:right="-12" w:firstLine="4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(Incapacidades,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Licencias,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Saldos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spacing w:before="4"/>
              <w:ind w:left="57" w:right="5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Incapacidades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0"/>
                <w:szCs w:val="10"/>
              </w:rPr>
              <w:jc w:val="center"/>
              <w:ind w:left="297" w:right="29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ARP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4"/>
              <w:ind w:left="63" w:right="38" w:hanging="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SUBTOTAL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SIN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INTERESES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4"/>
              <w:ind w:left="147" w:right="124" w:firstLine="11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TOTAL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INTERESES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DEDE"/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61"/>
              <w:ind w:left="10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TOTAL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0"/>
                <w:szCs w:val="10"/>
              </w:rPr>
              <w:t>FINAL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</w:r>
          </w:p>
        </w:tc>
      </w:tr>
      <w:tr>
        <w:trPr>
          <w:trHeight w:val="160" w:hRule="exact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39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500.000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37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500.000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37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500.000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431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80.000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-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-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431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62.500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431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12.200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1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-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-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415" w:right="-40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154.700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right"/>
              <w:spacing w:before="21"/>
              <w:ind w:right="-5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rFonts w:cs="Arial" w:hAnsi="Arial" w:eastAsia="Arial" w:ascii="Arial"/>
                <w:sz w:val="10"/>
                <w:szCs w:val="10"/>
              </w:rPr>
              <w:jc w:val="left"/>
              <w:spacing w:before="21"/>
              <w:ind w:left="415" w:right="-40"/>
            </w:pP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$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0"/>
                <w:szCs w:val="10"/>
              </w:rPr>
              <w:t>154.700</w:t>
            </w:r>
          </w:p>
        </w:tc>
      </w:tr>
    </w:tbl>
    <w:p>
      <w:pPr>
        <w:sectPr>
          <w:type w:val="continuous"/>
          <w:pgSz w:w="16920" w:h="12240" w:orient="landscape"/>
          <w:pgMar w:top="500" w:bottom="280" w:left="80" w:right="380"/>
        </w:sectPr>
      </w:pPr>
    </w:p>
    <w:p>
      <w:pPr>
        <w:rPr>
          <w:rFonts w:cs="Arial" w:hAnsi="Arial" w:eastAsia="Arial" w:ascii="Arial"/>
          <w:sz w:val="16"/>
          <w:szCs w:val="16"/>
        </w:rPr>
        <w:jc w:val="left"/>
        <w:spacing w:before="77"/>
        <w:ind w:left="160"/>
      </w:pP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IV.INFORMACION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ind w:left="932" w:right="-32"/>
      </w:pPr>
      <w:r>
        <w:rPr>
          <w:rFonts w:cs="Arial" w:hAnsi="Arial" w:eastAsia="Arial" w:ascii="Arial"/>
          <w:spacing w:val="0"/>
          <w:w w:val="100"/>
          <w:sz w:val="16"/>
          <w:szCs w:val="16"/>
        </w:rPr>
        <w:t>Día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hábil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pago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sin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mora</w:t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exact" w:line="140"/>
        <w:ind w:left="1812" w:right="848"/>
      </w:pPr>
      <w:r>
        <w:pict>
          <v:group style="position:absolute;margin-left:9.755pt;margin-top:-27.2191pt;width:180.5pt;height:40.37pt;mso-position-horizontal-relative:page;mso-position-vertical-relative:paragraph;z-index:-856" coordorigin="195,-544" coordsize="3610,807">
            <v:shape style="position:absolute;left:200;top:-542;width:3600;height:440" coordorigin="200,-542" coordsize="3600,440" path="m200,-542l200,-102,3800,-102,3800,-542,200,-542xe" filled="t" fillcolor="#DFDEDE" stroked="f">
              <v:path arrowok="t"/>
              <v:fill/>
            </v:shape>
            <v:shape style="position:absolute;left:198;top:-102;width:3605;height:0" coordorigin="198,-102" coordsize="3605,0" path="m198,-102l3803,-102e" filled="f" stroked="t" strokeweight="0.25pt" strokecolor="#000000">
              <v:path arrowok="t"/>
            </v:shape>
            <v:shape style="position:absolute;left:200;top:-104;width:0;height:365" coordorigin="200,-104" coordsize="0,365" path="m200,-104l200,261e" filled="f" stroked="t" strokeweight="0.25pt" strokecolor="#000000">
              <v:path arrowok="t"/>
            </v:shape>
            <v:shape style="position:absolute;left:198;top:258;width:3605;height:0" coordorigin="198,258" coordsize="3605,0" path="m198,258l3803,258e" filled="f" stroked="t" strokeweight="0.25pt" strokecolor="#000000">
              <v:path arrowok="t"/>
            </v:shape>
            <v:shape style="position:absolute;left:3800;top:-104;width:0;height:365" coordorigin="3800,-104" coordsize="0,365" path="m3800,-104l3800,261e" filled="f" stroked="t" strokeweight="0.2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13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ind w:left="4614" w:right="5271"/>
      </w:pPr>
      <w:r>
        <w:pict>
          <v:group style="position:absolute;margin-left:217.755pt;margin-top:373.875pt;width:601.5pt;height:41.37pt;mso-position-horizontal-relative:page;mso-position-vertical-relative:page;z-index:-855" coordorigin="4355,7477" coordsize="12030,827">
            <v:shape style="position:absolute;left:4360;top:7480;width:12020;height:260" coordorigin="4360,7480" coordsize="12020,260" path="m4360,7480l4360,7740,16380,7740,16380,7480,4360,7480xe" filled="t" fillcolor="#DFDEDE" stroked="f">
              <v:path arrowok="t"/>
              <v:fill/>
            </v:shape>
            <v:shape style="position:absolute;left:4360;top:7740;width:12020;height:260" coordorigin="4360,7740" coordsize="12020,260" path="m4360,7740l4360,8000,16380,8000,16380,7740,4360,7740xe" filled="t" fillcolor="#DFDEDE" stroked="f">
              <v:path arrowok="t"/>
              <v:fill/>
            </v:shape>
            <v:shape style="position:absolute;left:4358;top:7740;width:12025;height:0" coordorigin="4358,7740" coordsize="12025,0" path="m4358,7740l16383,7740e" filled="f" stroked="t" strokeweight="0.25pt" strokecolor="#000000">
              <v:path arrowok="t"/>
            </v:shape>
            <v:shape style="position:absolute;left:4360;top:7737;width:0;height:265" coordorigin="4360,7737" coordsize="0,265" path="m4360,7737l4360,8002e" filled="f" stroked="t" strokeweight="0.25pt" strokecolor="#000000">
              <v:path arrowok="t"/>
            </v:shape>
            <v:shape style="position:absolute;left:4358;top:8000;width:12025;height:0" coordorigin="4358,8000" coordsize="12025,0" path="m4358,8000l16383,8000e" filled="f" stroked="t" strokeweight="0.25pt" strokecolor="#000000">
              <v:path arrowok="t"/>
            </v:shape>
            <v:shape style="position:absolute;left:16380;top:7737;width:0;height:265" coordorigin="16380,7737" coordsize="0,265" path="m16380,7737l16380,8002e" filled="f" stroked="t" strokeweight="0.25pt" strokecolor="#000000">
              <v:path arrowok="t"/>
            </v:shape>
            <v:shape style="position:absolute;left:4580;top:7760;width:980;height:220" coordorigin="4580,7760" coordsize="980,220" path="m4580,7760l4580,7980,5560,7980,5560,7760,4580,7760xe" filled="t" fillcolor="#DFDEDE" stroked="f">
              <v:path arrowok="t"/>
              <v:fill/>
            </v:shape>
            <v:shape style="position:absolute;left:5540;top:7760;width:980;height:220" coordorigin="5540,7760" coordsize="980,220" path="m5540,7760l5540,7980,6520,7980,6520,7760,5540,7760xe" filled="t" fillcolor="#DFDEDE" stroked="f">
              <v:path arrowok="t"/>
              <v:fill/>
            </v:shape>
            <v:shape style="position:absolute;left:6520;top:7760;width:980;height:220" coordorigin="6520,7760" coordsize="980,220" path="m6520,7760l6520,7980,7500,7980,7500,7760,6520,7760xe" filled="t" fillcolor="#DFDEDE" stroked="f">
              <v:path arrowok="t"/>
              <v:fill/>
            </v:shape>
            <v:shape style="position:absolute;left:7500;top:7760;width:980;height:220" coordorigin="7500,7760" coordsize="980,220" path="m7500,7760l7500,7980,8480,7980,8480,7760,7500,7760xe" filled="t" fillcolor="#DFDEDE" stroked="f">
              <v:path arrowok="t"/>
              <v:fill/>
            </v:shape>
            <v:shape style="position:absolute;left:8480;top:7760;width:940;height:220" coordorigin="8480,7760" coordsize="940,220" path="m8480,7980l9420,7980,9420,7760,8480,7760,8480,7980xe" filled="t" fillcolor="#DFDEDE" stroked="f">
              <v:path arrowok="t"/>
              <v:fill/>
            </v:shape>
            <v:shape style="position:absolute;left:9420;top:7760;width:980;height:220" coordorigin="9420,7760" coordsize="980,220" path="m9420,7760l9420,7980,10400,7980,10400,7760,9420,7760xe" filled="t" fillcolor="#DFDEDE" stroked="f">
              <v:path arrowok="t"/>
              <v:fill/>
            </v:shape>
            <v:shape style="position:absolute;left:10380;top:7760;width:980;height:220" coordorigin="10380,7760" coordsize="980,220" path="m10380,7760l10380,7980,11360,7980,11360,7760,10380,7760xe" filled="t" fillcolor="#DFDEDE" stroked="f">
              <v:path arrowok="t"/>
              <v:fill/>
            </v:shape>
            <v:shape style="position:absolute;left:11340;top:7760;width:980;height:220" coordorigin="11340,7760" coordsize="980,220" path="m11340,7760l11340,7980,12320,7980,12320,7760,11340,7760xe" filled="t" fillcolor="#DFDEDE" stroked="f">
              <v:path arrowok="t"/>
              <v:fill/>
            </v:shape>
            <v:shape style="position:absolute;left:12300;top:7760;width:980;height:220" coordorigin="12300,7760" coordsize="980,220" path="m12300,7760l12300,7980,13280,7980,13280,7760,12300,7760xe" filled="t" fillcolor="#DFDEDE" stroked="f">
              <v:path arrowok="t"/>
              <v:fill/>
            </v:shape>
            <v:shape style="position:absolute;left:13260;top:7760;width:980;height:220" coordorigin="13260,7760" coordsize="980,220" path="m13260,7760l13260,7980,14240,7980,14240,7760,13260,7760xe" filled="t" fillcolor="#DFDEDE" stroked="f">
              <v:path arrowok="t"/>
              <v:fill/>
            </v:shape>
            <v:shape style="position:absolute;left:14220;top:7760;width:980;height:220" coordorigin="14220,7760" coordsize="980,220" path="m14220,7760l14220,7980,15200,7980,15200,7760,14220,7760xe" filled="t" fillcolor="#DFDEDE" stroked="f">
              <v:path arrowok="t"/>
              <v:fill/>
            </v:shape>
            <v:shape style="position:absolute;left:15180;top:7760;width:980;height:220" coordorigin="15180,7760" coordsize="980,220" path="m15180,7760l15180,7980,16160,7980,16160,7760,15180,7760xe" filled="t" fillcolor="#DFDEDE" stroked="f">
              <v:path arrowok="t"/>
              <v:fill/>
            </v:shape>
            <v:shape style="position:absolute;left:4358;top:8000;width:12025;height:0" coordorigin="4358,8000" coordsize="12025,0" path="m4358,8000l16383,8000e" filled="f" stroked="t" strokeweight="0.25pt" strokecolor="#000000">
              <v:path arrowok="t"/>
            </v:shape>
            <v:shape style="position:absolute;left:4360;top:7997;width:0;height:305" coordorigin="4360,7997" coordsize="0,305" path="m4360,7997l4360,8302e" filled="f" stroked="t" strokeweight="0.25pt" strokecolor="#000000">
              <v:path arrowok="t"/>
            </v:shape>
            <v:shape style="position:absolute;left:4358;top:8300;width:12025;height:0" coordorigin="4358,8300" coordsize="12025,0" path="m4358,8300l16383,8300e" filled="f" stroked="t" strokeweight="0.25pt" strokecolor="#000000">
              <v:path arrowok="t"/>
            </v:shape>
            <v:shape style="position:absolute;left:16380;top:7997;width:0;height:305" coordorigin="16380,7997" coordsize="0,305" path="m16380,7997l16380,8302e" filled="f" stroked="t" strokeweight="0.25pt" strokecolor="#000000">
              <v:path arrowok="t"/>
            </v:shape>
            <v:shape style="position:absolute;left:4960;top:8060;width:160;height:160" coordorigin="4960,8060" coordsize="160,160" path="m4960,8060l4960,8220,5120,8220,5120,8060,4960,8060xe" filled="t" fillcolor="#DFDEDE" stroked="f">
              <v:path arrowok="t"/>
              <v:fill/>
            </v:shape>
            <v:shape style="position:absolute;left:4958;top:8060;width:165;height:0" coordorigin="4958,8060" coordsize="165,0" path="m4958,8060l5123,8060e" filled="f" stroked="t" strokeweight="0.25pt" strokecolor="#000000">
              <v:path arrowok="t"/>
            </v:shape>
            <v:shape style="position:absolute;left:4960;top:8057;width:0;height:165" coordorigin="4960,8057" coordsize="0,165" path="m4960,8057l4960,8222e" filled="f" stroked="t" strokeweight="0.25pt" strokecolor="#000000">
              <v:path arrowok="t"/>
            </v:shape>
            <v:shape style="position:absolute;left:4958;top:8220;width:165;height:0" coordorigin="4958,8220" coordsize="165,0" path="m4958,8220l5123,8220e" filled="f" stroked="t" strokeweight="0.25pt" strokecolor="#000000">
              <v:path arrowok="t"/>
            </v:shape>
            <v:shape style="position:absolute;left:5120;top:8057;width:0;height:165" coordorigin="5120,8057" coordsize="0,165" path="m5120,8057l5120,8222e" filled="f" stroked="t" strokeweight="0.25pt" strokecolor="#000000">
              <v:path arrowok="t"/>
            </v:shape>
            <v:shape style="position:absolute;left:5920;top:8060;width:160;height:160" coordorigin="5920,8060" coordsize="160,160" path="m5920,8060l5920,8220,6080,8220,6080,8060,5920,8060xe" filled="t" fillcolor="#DFDEDE" stroked="f">
              <v:path arrowok="t"/>
              <v:fill/>
            </v:shape>
            <v:shape style="position:absolute;left:5918;top:8060;width:165;height:0" coordorigin="5918,8060" coordsize="165,0" path="m5918,8060l6083,8060e" filled="f" stroked="t" strokeweight="0.25pt" strokecolor="#000000">
              <v:path arrowok="t"/>
            </v:shape>
            <v:shape style="position:absolute;left:5920;top:8057;width:0;height:165" coordorigin="5920,8057" coordsize="0,165" path="m5920,8057l5920,8222e" filled="f" stroked="t" strokeweight="0.25pt" strokecolor="#000000">
              <v:path arrowok="t"/>
            </v:shape>
            <v:shape style="position:absolute;left:5918;top:8220;width:165;height:0" coordorigin="5918,8220" coordsize="165,0" path="m5918,8220l6083,8220e" filled="f" stroked="t" strokeweight="0.25pt" strokecolor="#000000">
              <v:path arrowok="t"/>
            </v:shape>
            <v:shape style="position:absolute;left:6080;top:8057;width:0;height:165" coordorigin="6080,8057" coordsize="0,165" path="m6080,8057l6080,8222e" filled="f" stroked="t" strokeweight="0.25pt" strokecolor="#000000">
              <v:path arrowok="t"/>
            </v:shape>
            <v:shape style="position:absolute;left:6880;top:8060;width:160;height:160" coordorigin="6880,8060" coordsize="160,160" path="m6880,8060l6880,8220,7040,8220,7040,8060,6880,8060xe" filled="t" fillcolor="#DFDEDE" stroked="f">
              <v:path arrowok="t"/>
              <v:fill/>
            </v:shape>
            <v:shape style="position:absolute;left:6878;top:8060;width:165;height:0" coordorigin="6878,8060" coordsize="165,0" path="m6878,8060l7043,8060e" filled="f" stroked="t" strokeweight="0.25pt" strokecolor="#000000">
              <v:path arrowok="t"/>
            </v:shape>
            <v:shape style="position:absolute;left:6880;top:8057;width:0;height:165" coordorigin="6880,8057" coordsize="0,165" path="m6880,8057l6880,8222e" filled="f" stroked="t" strokeweight="0.25pt" strokecolor="#000000">
              <v:path arrowok="t"/>
            </v:shape>
            <v:shape style="position:absolute;left:6878;top:8220;width:165;height:0" coordorigin="6878,8220" coordsize="165,0" path="m6878,8220l7043,8220e" filled="f" stroked="t" strokeweight="0.25pt" strokecolor="#000000">
              <v:path arrowok="t"/>
            </v:shape>
            <v:shape style="position:absolute;left:7040;top:8057;width:0;height:165" coordorigin="7040,8057" coordsize="0,165" path="m7040,8057l7040,8222e" filled="f" stroked="t" strokeweight="0.25pt" strokecolor="#000000">
              <v:path arrowok="t"/>
            </v:shape>
            <v:shape style="position:absolute;left:7880;top:8060;width:160;height:160" coordorigin="7880,8060" coordsize="160,160" path="m7880,8060l7880,8220,8040,8220,8040,8060,7880,8060xe" filled="t" fillcolor="#DFDEDE" stroked="f">
              <v:path arrowok="t"/>
              <v:fill/>
            </v:shape>
            <v:shape style="position:absolute;left:7878;top:8060;width:165;height:0" coordorigin="7878,8060" coordsize="165,0" path="m7878,8060l8043,8060e" filled="f" stroked="t" strokeweight="0.25pt" strokecolor="#000000">
              <v:path arrowok="t"/>
            </v:shape>
            <v:shape style="position:absolute;left:7880;top:8057;width:0;height:165" coordorigin="7880,8057" coordsize="0,165" path="m7880,8057l7880,8222e" filled="f" stroked="t" strokeweight="0.25pt" strokecolor="#000000">
              <v:path arrowok="t"/>
            </v:shape>
            <v:shape style="position:absolute;left:7878;top:8220;width:165;height:0" coordorigin="7878,8220" coordsize="165,0" path="m7878,8220l8043,8220e" filled="f" stroked="t" strokeweight="0.25pt" strokecolor="#000000">
              <v:path arrowok="t"/>
            </v:shape>
            <v:shape style="position:absolute;left:8040;top:8057;width:0;height:165" coordorigin="8040,8057" coordsize="0,165" path="m8040,8057l8040,8222e" filled="f" stroked="t" strokeweight="0.25pt" strokecolor="#000000">
              <v:path arrowok="t"/>
            </v:shape>
            <v:shape style="position:absolute;left:8860;top:8060;width:160;height:160" coordorigin="8860,8060" coordsize="160,160" path="m8860,8060l8860,8220,9020,8220,9020,8060,8860,8060xe" filled="t" fillcolor="#DFDEDE" stroked="f">
              <v:path arrowok="t"/>
              <v:fill/>
            </v:shape>
            <v:shape style="position:absolute;left:8858;top:8060;width:165;height:0" coordorigin="8858,8060" coordsize="165,0" path="m8858,8060l9023,8060e" filled="f" stroked="t" strokeweight="0.25pt" strokecolor="#000000">
              <v:path arrowok="t"/>
            </v:shape>
            <v:shape style="position:absolute;left:8860;top:8057;width:0;height:165" coordorigin="8860,8057" coordsize="0,165" path="m8860,8057l8860,8222e" filled="f" stroked="t" strokeweight="0.25pt" strokecolor="#000000">
              <v:path arrowok="t"/>
            </v:shape>
            <v:shape style="position:absolute;left:8858;top:8220;width:165;height:0" coordorigin="8858,8220" coordsize="165,0" path="m8858,8220l9023,8220e" filled="f" stroked="t" strokeweight="0.25pt" strokecolor="#000000">
              <v:path arrowok="t"/>
            </v:shape>
            <v:shape style="position:absolute;left:9020;top:8057;width:0;height:165" coordorigin="9020,8057" coordsize="0,165" path="m9020,8057l9020,8222e" filled="f" stroked="t" strokeweight="0.25pt" strokecolor="#000000">
              <v:path arrowok="t"/>
            </v:shape>
            <v:shape style="position:absolute;left:9840;top:8060;width:160;height:160" coordorigin="9840,8060" coordsize="160,160" path="m9840,8060l9840,8220,10000,8220,10000,8060,9840,8060xe" filled="t" fillcolor="#DFDEDE" stroked="f">
              <v:path arrowok="t"/>
              <v:fill/>
            </v:shape>
            <v:shape style="position:absolute;left:9838;top:8060;width:165;height:0" coordorigin="9838,8060" coordsize="165,0" path="m9838,8060l10003,8060e" filled="f" stroked="t" strokeweight="0.25pt" strokecolor="#000000">
              <v:path arrowok="t"/>
            </v:shape>
            <v:shape style="position:absolute;left:9840;top:8057;width:0;height:165" coordorigin="9840,8057" coordsize="0,165" path="m9840,8057l9840,8222e" filled="f" stroked="t" strokeweight="0.25pt" strokecolor="#000000">
              <v:path arrowok="t"/>
            </v:shape>
            <v:shape style="position:absolute;left:9838;top:8220;width:165;height:0" coordorigin="9838,8220" coordsize="165,0" path="m9838,8220l10003,8220e" filled="f" stroked="t" strokeweight="0.25pt" strokecolor="#000000">
              <v:path arrowok="t"/>
            </v:shape>
            <v:shape style="position:absolute;left:10000;top:8057;width:0;height:165" coordorigin="10000,8057" coordsize="0,165" path="m10000,8057l10000,8222e" filled="f" stroked="t" strokeweight="0.25pt" strokecolor="#000000">
              <v:path arrowok="t"/>
            </v:shape>
            <v:shape style="position:absolute;left:10800;top:8060;width:160;height:160" coordorigin="10800,8060" coordsize="160,160" path="m10800,8060l10800,8220,10960,8220,10960,8060,10800,8060xe" filled="t" fillcolor="#DFDEDE" stroked="f">
              <v:path arrowok="t"/>
              <v:fill/>
            </v:shape>
            <v:shape style="position:absolute;left:10798;top:8060;width:165;height:0" coordorigin="10798,8060" coordsize="165,0" path="m10798,8060l10963,8060e" filled="f" stroked="t" strokeweight="0.25pt" strokecolor="#000000">
              <v:path arrowok="t"/>
            </v:shape>
            <v:shape style="position:absolute;left:10800;top:8057;width:0;height:165" coordorigin="10800,8057" coordsize="0,165" path="m10800,8057l10800,8222e" filled="f" stroked="t" strokeweight="0.25pt" strokecolor="#000000">
              <v:path arrowok="t"/>
            </v:shape>
            <v:shape style="position:absolute;left:10798;top:8220;width:165;height:0" coordorigin="10798,8220" coordsize="165,0" path="m10798,8220l10963,8220e" filled="f" stroked="t" strokeweight="0.25pt" strokecolor="#000000">
              <v:path arrowok="t"/>
            </v:shape>
            <v:shape style="position:absolute;left:10960;top:8057;width:0;height:165" coordorigin="10960,8057" coordsize="0,165" path="m10960,8057l10960,8222e" filled="f" stroked="t" strokeweight="0.25pt" strokecolor="#000000">
              <v:path arrowok="t"/>
            </v:shape>
            <v:shape style="position:absolute;left:11720;top:8060;width:160;height:160" coordorigin="11720,8060" coordsize="160,160" path="m11720,8060l11720,8220,11880,8220,11880,8060,11720,8060xe" filled="t" fillcolor="#DFDEDE" stroked="f">
              <v:path arrowok="t"/>
              <v:fill/>
            </v:shape>
            <v:shape style="position:absolute;left:11718;top:8060;width:165;height:0" coordorigin="11718,8060" coordsize="165,0" path="m11718,8060l11883,8060e" filled="f" stroked="t" strokeweight="0.25pt" strokecolor="#000000">
              <v:path arrowok="t"/>
            </v:shape>
            <v:shape style="position:absolute;left:11720;top:8057;width:0;height:165" coordorigin="11720,8057" coordsize="0,165" path="m11720,8057l11720,8222e" filled="f" stroked="t" strokeweight="0.25pt" strokecolor="#000000">
              <v:path arrowok="t"/>
            </v:shape>
            <v:shape style="position:absolute;left:11718;top:8220;width:165;height:0" coordorigin="11718,8220" coordsize="165,0" path="m11718,8220l11883,8220e" filled="f" stroked="t" strokeweight="0.25pt" strokecolor="#000000">
              <v:path arrowok="t"/>
            </v:shape>
            <v:shape style="position:absolute;left:11880;top:8057;width:0;height:165" coordorigin="11880,8057" coordsize="0,165" path="m11880,8057l11880,8222e" filled="f" stroked="t" strokeweight="0.25pt" strokecolor="#000000">
              <v:path arrowok="t"/>
            </v:shape>
            <v:shape style="position:absolute;left:12640;top:8060;width:160;height:160" coordorigin="12640,8060" coordsize="160,160" path="m12640,8060l12640,8220,12800,8220,12800,8060,12640,8060xe" filled="t" fillcolor="#DFDEDE" stroked="f">
              <v:path arrowok="t"/>
              <v:fill/>
            </v:shape>
            <v:shape style="position:absolute;left:12638;top:8060;width:165;height:0" coordorigin="12638,8060" coordsize="165,0" path="m12638,8060l12803,8060e" filled="f" stroked="t" strokeweight="0.25pt" strokecolor="#000000">
              <v:path arrowok="t"/>
            </v:shape>
            <v:shape style="position:absolute;left:12640;top:8057;width:0;height:165" coordorigin="12640,8057" coordsize="0,165" path="m12640,8057l12640,8222e" filled="f" stroked="t" strokeweight="0.25pt" strokecolor="#000000">
              <v:path arrowok="t"/>
            </v:shape>
            <v:shape style="position:absolute;left:12638;top:8220;width:165;height:0" coordorigin="12638,8220" coordsize="165,0" path="m12638,8220l12803,8220e" filled="f" stroked="t" strokeweight="0.25pt" strokecolor="#000000">
              <v:path arrowok="t"/>
            </v:shape>
            <v:shape style="position:absolute;left:12800;top:8057;width:0;height:165" coordorigin="12800,8057" coordsize="0,165" path="m12800,8057l12800,8222e" filled="f" stroked="t" strokeweight="0.25pt" strokecolor="#000000">
              <v:path arrowok="t"/>
            </v:shape>
            <v:shape style="position:absolute;left:13640;top:8060;width:160;height:160" coordorigin="13640,8060" coordsize="160,160" path="m13640,8060l13640,8220,13800,8220,13800,8060,13640,8060xe" filled="t" fillcolor="#DFDEDE" stroked="f">
              <v:path arrowok="t"/>
              <v:fill/>
            </v:shape>
            <v:shape style="position:absolute;left:13638;top:8060;width:165;height:0" coordorigin="13638,8060" coordsize="165,0" path="m13638,8060l13803,8060e" filled="f" stroked="t" strokeweight="0.25pt" strokecolor="#000000">
              <v:path arrowok="t"/>
            </v:shape>
            <v:shape style="position:absolute;left:13640;top:8057;width:0;height:165" coordorigin="13640,8057" coordsize="0,165" path="m13640,8057l13640,8222e" filled="f" stroked="t" strokeweight="0.25pt" strokecolor="#000000">
              <v:path arrowok="t"/>
            </v:shape>
            <v:shape style="position:absolute;left:13638;top:8220;width:165;height:0" coordorigin="13638,8220" coordsize="165,0" path="m13638,8220l13803,8220e" filled="f" stroked="t" strokeweight="0.25pt" strokecolor="#000000">
              <v:path arrowok="t"/>
            </v:shape>
            <v:shape style="position:absolute;left:13800;top:8057;width:0;height:165" coordorigin="13800,8057" coordsize="0,165" path="m13800,8057l13800,8222e" filled="f" stroked="t" strokeweight="0.25pt" strokecolor="#000000">
              <v:path arrowok="t"/>
            </v:shape>
            <v:shape style="position:absolute;left:14620;top:8060;width:160;height:160" coordorigin="14620,8060" coordsize="160,160" path="m14620,8060l14620,8220,14780,8220,14780,8060,14620,8060xe" filled="t" fillcolor="#DFDEDE" stroked="f">
              <v:path arrowok="t"/>
              <v:fill/>
            </v:shape>
            <v:shape style="position:absolute;left:14618;top:8060;width:165;height:0" coordorigin="14618,8060" coordsize="165,0" path="m14618,8060l14783,8060e" filled="f" stroked="t" strokeweight="0.25pt" strokecolor="#000000">
              <v:path arrowok="t"/>
            </v:shape>
            <v:shape style="position:absolute;left:14620;top:8057;width:0;height:165" coordorigin="14620,8057" coordsize="0,165" path="m14620,8057l14620,8222e" filled="f" stroked="t" strokeweight="0.25pt" strokecolor="#000000">
              <v:path arrowok="t"/>
            </v:shape>
            <v:shape style="position:absolute;left:14618;top:8220;width:165;height:0" coordorigin="14618,8220" coordsize="165,0" path="m14618,8220l14783,8220e" filled="f" stroked="t" strokeweight="0.25pt" strokecolor="#000000">
              <v:path arrowok="t"/>
            </v:shape>
            <v:shape style="position:absolute;left:14780;top:8057;width:0;height:165" coordorigin="14780,8057" coordsize="0,165" path="m14780,8057l14780,8222e" filled="f" stroked="t" strokeweight="0.25pt" strokecolor="#000000">
              <v:path arrowok="t"/>
            </v:shape>
            <v:shape style="position:absolute;left:15620;top:8060;width:160;height:160" coordorigin="15620,8060" coordsize="160,160" path="m15620,8060l15620,8220,15780,8220,15780,8060,15620,8060xe" filled="t" fillcolor="#DFDEDE" stroked="f">
              <v:path arrowok="t"/>
              <v:fill/>
            </v:shape>
            <v:shape style="position:absolute;left:15618;top:8060;width:165;height:0" coordorigin="15618,8060" coordsize="165,0" path="m15618,8060l15783,8060e" filled="f" stroked="t" strokeweight="0.25pt" strokecolor="#000000">
              <v:path arrowok="t"/>
            </v:shape>
            <v:shape style="position:absolute;left:15620;top:8057;width:0;height:165" coordorigin="15620,8057" coordsize="0,165" path="m15620,8057l15620,8222e" filled="f" stroked="t" strokeweight="0.25pt" strokecolor="#000000">
              <v:path arrowok="t"/>
            </v:shape>
            <v:shape style="position:absolute;left:15618;top:8220;width:165;height:0" coordorigin="15618,8220" coordsize="165,0" path="m15618,8220l15783,8220e" filled="f" stroked="t" strokeweight="0.25pt" strokecolor="#000000">
              <v:path arrowok="t"/>
            </v:shape>
            <v:shape style="position:absolute;left:15780;top:8057;width:0;height:165" coordorigin="15780,8057" coordsize="0,165" path="m15780,8057l15780,8222e" filled="f" stroked="t" strokeweight="0.2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Periodo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cotización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salud</w:t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76"/>
        <w:ind w:left="-32" w:right="478"/>
        <w:sectPr>
          <w:type w:val="continuous"/>
          <w:pgSz w:w="16920" w:h="12240" w:orient="landscape"/>
          <w:pgMar w:top="500" w:bottom="280" w:left="80" w:right="380"/>
          <w:cols w:num="2" w:equalWidth="off">
            <w:col w:w="2876" w:space="1900"/>
            <w:col w:w="11684"/>
          </w:cols>
        </w:sectPr>
      </w:pPr>
      <w:r>
        <w:rPr>
          <w:rFonts w:cs="Arial" w:hAnsi="Arial" w:eastAsia="Arial" w:ascii="Arial"/>
          <w:spacing w:val="0"/>
          <w:w w:val="100"/>
          <w:sz w:val="16"/>
          <w:szCs w:val="16"/>
        </w:rPr>
        <w:t>Enero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</w:t>
      </w:r>
      <w:r>
        <w:rPr>
          <w:rFonts w:cs="Arial" w:hAnsi="Arial" w:eastAsia="Arial" w:ascii="Arial"/>
          <w:spacing w:val="23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Febrero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</w:t>
      </w:r>
      <w:r>
        <w:rPr>
          <w:rFonts w:cs="Arial" w:hAnsi="Arial" w:eastAsia="Arial" w:ascii="Arial"/>
          <w:spacing w:val="34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Marzo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 </w:t>
      </w:r>
      <w:r>
        <w:rPr>
          <w:rFonts w:cs="Arial" w:hAnsi="Arial" w:eastAsia="Arial" w:ascii="Arial"/>
          <w:spacing w:val="2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Abril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spacing w:val="4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Mayo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</w:t>
      </w:r>
      <w:r>
        <w:rPr>
          <w:rFonts w:cs="Arial" w:hAnsi="Arial" w:eastAsia="Arial" w:ascii="Arial"/>
          <w:spacing w:val="2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Junio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 </w:t>
      </w:r>
      <w:r>
        <w:rPr>
          <w:rFonts w:cs="Arial" w:hAnsi="Arial" w:eastAsia="Arial" w:ascii="Arial"/>
          <w:spacing w:val="28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Julio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</w:t>
      </w:r>
      <w:r>
        <w:rPr>
          <w:rFonts w:cs="Arial" w:hAnsi="Arial" w:eastAsia="Arial" w:ascii="Arial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Agosto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</w:t>
      </w:r>
      <w:r>
        <w:rPr>
          <w:rFonts w:cs="Arial" w:hAnsi="Arial" w:eastAsia="Arial" w:ascii="Arial"/>
          <w:spacing w:val="36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Septiembre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Octubre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</w:t>
      </w:r>
      <w:r>
        <w:rPr>
          <w:rFonts w:cs="Arial" w:hAnsi="Arial" w:eastAsia="Arial" w:ascii="Arial"/>
          <w:spacing w:val="2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Noviembre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</w:t>
      </w:r>
      <w:r>
        <w:rPr>
          <w:rFonts w:cs="Arial" w:hAnsi="Arial" w:eastAsia="Arial" w:ascii="Arial"/>
          <w:spacing w:val="36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Diciembre</w:t>
      </w:r>
    </w:p>
    <w:p>
      <w:pPr>
        <w:rPr>
          <w:sz w:val="18"/>
          <w:szCs w:val="18"/>
        </w:rPr>
        <w:jc w:val="left"/>
        <w:spacing w:before="1" w:lineRule="exact" w:line="180"/>
      </w:pPr>
      <w:r>
        <w:pict>
          <v:group style="position:absolute;margin-left:9pt;margin-top:23pt;width:767pt;height:84pt;mso-position-horizontal-relative:page;mso-position-vertical-relative:page;z-index:-861" coordorigin="180,460" coordsize="15340,1680">
            <v:shape style="position:absolute;left:2800;top:480;width:12700;height:800" coordorigin="2800,480" coordsize="12700,800" path="m3000,1280l15300,1280,15323,1279,15387,1260,15440,1222,15479,1170,15498,1106,15500,680,15499,657,15480,593,15442,540,15390,501,15326,482,3000,480,2977,481,2913,500,2860,538,2821,590,2802,654,2800,1080,2801,1103,2820,1167,2858,1220,2910,1259,2974,1278,3000,1280xe" filled="t" fillcolor="#E3E3E3" stroked="f">
              <v:path arrowok="t"/>
              <v:fill/>
            </v:shape>
            <v:shape style="position:absolute;left:2800;top:480;width:12700;height:800" coordorigin="2800,480" coordsize="12700,800" path="m3000,1280l15300,1280,15323,1279,15387,1260,15440,1222,15479,1170,15498,1106,15500,1080,15500,680,15489,613,15457,556,15409,512,15348,486,15300,480,3000,480,2933,491,2876,523,2832,571,2806,632,2800,680,2800,1080,2811,1147,2843,1204,2891,1248,2952,1274,3000,1280e" filled="f" stroked="t" strokeweight="1pt" strokecolor="#999999">
              <v:path arrowok="t"/>
            </v:shape>
            <v:shape style="position:absolute;left:2800;top:480;width:12480;height:220" coordorigin="2800,480" coordsize="12480,220" path="m2800,480l2800,700,15280,700,15280,480,2800,480xe" filled="t" fillcolor="#E3E3E3" stroked="f">
              <v:path arrowok="t"/>
              <v:fill/>
            </v:shape>
            <v:shape style="position:absolute;left:2790;top:480;width:12490;height:0" coordorigin="2790,480" coordsize="12490,0" path="m2790,480l15280,480e" filled="f" stroked="t" strokeweight="1pt" strokecolor="#999999">
              <v:path arrowok="t"/>
            </v:shape>
            <v:shape style="position:absolute;left:2800;top:470;width:0;height:230" coordorigin="2800,470" coordsize="0,230" path="m2800,470l2800,700e" filled="f" stroked="t" strokeweight="1pt" strokecolor="#999999">
              <v:path arrowok="t"/>
            </v:shape>
            <v:shape style="position:absolute;left:2800;top:1040;width:12700;height:1080" coordorigin="2800,1040" coordsize="12700,1080" path="m2800,1040l2800,2120,15500,2120,15500,1040,2800,1040xe" filled="t" fillcolor="#FFFFFF" stroked="f">
              <v:path arrowok="t"/>
              <v:fill/>
            </v:shape>
            <v:shape style="position:absolute;left:2800;top:1030;width:0;height:1100" coordorigin="2800,1030" coordsize="0,1100" path="m2800,1030l2800,2130e" filled="f" stroked="t" strokeweight="1pt" strokecolor="#999999">
              <v:path arrowok="t"/>
            </v:shape>
            <v:shape style="position:absolute;left:2790;top:2120;width:12720;height:0" coordorigin="2790,2120" coordsize="12720,0" path="m2790,2120l15510,2120e" filled="f" stroked="t" strokeweight="1pt" strokecolor="#999999">
              <v:path arrowok="t"/>
            </v:shape>
            <v:shape style="position:absolute;left:15500;top:1030;width:0;height:1100" coordorigin="15500,1030" coordsize="0,1100" path="m15500,1030l15500,2130e" filled="f" stroked="t" strokeweight="1pt" strokecolor="#999999">
              <v:path arrowok="t"/>
            </v:shape>
            <v:shape style="position:absolute;left:200;top:480;width:580;height:1240" coordorigin="200,480" coordsize="580,1240" path="m400,1720l580,1720,603,1719,647,1709,686,1689,720,1662,748,1629,767,1590,778,1546,780,1520,780,680,775,635,760,593,737,556,706,525,670,501,628,486,583,480,580,480,400,480,355,485,313,500,276,523,245,554,221,590,206,632,200,677,200,680,200,1520,205,1565,220,1607,243,1644,274,1675,310,1699,352,1714,397,1720,400,1720e" filled="f" stroked="t" strokeweight="1pt" strokecolor="#999999">
              <v:path arrowok="t"/>
            </v:shape>
            <v:shape style="position:absolute;left:200;top:700;width:2600;height:1420" coordorigin="200,700" coordsize="2600,1420" path="m200,700l200,2120,2800,2120,2800,700,200,700xe" filled="t" fillcolor="#FFFFFF" stroked="f">
              <v:path arrowok="t"/>
              <v:fill/>
            </v:shape>
            <v:shape style="position:absolute;left:200;top:700;width:0;height:1430" coordorigin="200,700" coordsize="0,1430" path="m200,700l200,2130e" filled="f" stroked="t" strokeweight="1pt" strokecolor="#999999">
              <v:path arrowok="t"/>
            </v:shape>
            <v:shape style="position:absolute;left:190;top:2120;width:2620;height:0" coordorigin="190,2120" coordsize="2620,0" path="m190,2120l2810,2120e" filled="f" stroked="t" strokeweight="1pt" strokecolor="#999999">
              <v:path arrowok="t"/>
            </v:shape>
            <v:shape style="position:absolute;left:2800;top:700;width:0;height:1430" coordorigin="2800,700" coordsize="0,1430" path="m2800,700l2800,2130e" filled="f" stroked="t" strokeweight="1pt" strokecolor="#999999">
              <v:path arrowok="t"/>
            </v:shape>
            <v:shape style="position:absolute;left:340;top:480;width:2460;height:1200" coordorigin="340,480" coordsize="2460,1200" path="m340,480l340,1680,2800,1680,2800,480,340,480xe" filled="t" fillcolor="#FFFFFF" stroked="f">
              <v:path arrowok="t"/>
              <v:fill/>
            </v:shape>
            <v:shape style="position:absolute;left:340;top:480;width:2470;height:0" coordorigin="340,480" coordsize="2470,0" path="m340,480l2810,480e" filled="f" stroked="t" strokeweight="1pt" strokecolor="#999999">
              <v:path arrowok="t"/>
            </v:shape>
            <v:shape style="position:absolute;left:2800;top:470;width:0;height:1210" coordorigin="2800,470" coordsize="0,1210" path="m2800,470l2800,1680e" filled="f" stroked="t" strokeweight="1pt" strokecolor="#999999">
              <v:path arrowok="t"/>
            </v:shape>
            <v:shape style="position:absolute;left:300;top:720;width:2400;height:1180" coordorigin="300,720" coordsize="2400,1180" path="m300,720l300,1900,2700,1900,2700,720,300,720xe" filled="t" fillcolor="#FFFFFF" stroked="f">
              <v:path arrowok="t"/>
              <v:fill/>
            </v:shape>
            <v:shape type="#_x0000_t75" style="position:absolute;left:300;top:820;width:2400;height:952">
              <v:imagedata o:title="" r:id="rId4"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9"/>
        <w:ind w:left="1720"/>
      </w:pPr>
      <w:r>
        <w:rPr>
          <w:rFonts w:cs="Arial" w:hAnsi="Arial" w:eastAsia="Arial" w:ascii="Arial"/>
          <w:spacing w:val="0"/>
          <w:w w:val="100"/>
          <w:sz w:val="16"/>
          <w:szCs w:val="16"/>
        </w:rPr>
        <w:t>Centro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Servicios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Cafam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Supermecados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Colsubsidio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                                                                                         </w:t>
      </w:r>
      <w:r>
        <w:rPr>
          <w:rFonts w:cs="Arial" w:hAnsi="Arial" w:eastAsia="Arial" w:ascii="Arial"/>
          <w:spacing w:val="6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Mibanco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Corresponsables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AKI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Supermercados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Comfandi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Almacenes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Grupo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Éxito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75"/>
        <w:ind w:left="1720"/>
      </w:pPr>
      <w:r>
        <w:pict>
          <v:shape type="#_x0000_t75" style="width:179.84pt;height:37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4114" w:right="125" w:hanging="3881"/>
      </w:pPr>
      <w:r>
        <w:pict>
          <v:group style="position:absolute;margin-left:10.755pt;margin-top:-4.19109pt;width:813.5pt;height:26.5pt;mso-position-horizontal-relative:page;mso-position-vertical-relative:paragraph;z-index:-852" coordorigin="215,-84" coordsize="16270,530">
            <v:shape style="position:absolute;left:218;top:-79;width:16265;height:0" coordorigin="218,-79" coordsize="16265,0" path="m218,-79l16483,-79e" filled="f" stroked="t" strokeweight="0.25pt" strokecolor="#000000">
              <v:path arrowok="t"/>
            </v:shape>
            <v:shape style="position:absolute;left:220;top:-81;width:0;height:525" coordorigin="220,-81" coordsize="0,525" path="m220,-81l220,444e" filled="f" stroked="t" strokeweight="0.25pt" strokecolor="#000000">
              <v:path arrowok="t"/>
            </v:shape>
            <v:shape style="position:absolute;left:218;top:441;width:16265;height:0" coordorigin="218,441" coordsize="16265,0" path="m218,441l16483,441e" filled="f" stroked="t" strokeweight="0.25pt" strokecolor="#000000">
              <v:path arrowok="t"/>
            </v:shape>
            <v:shape style="position:absolute;left:16480;top:-81;width:0;height:525" coordorigin="16480,-81" coordsize="0,525" path="m16480,-81l16480,444e" filled="f" stroked="t" strokeweight="0.2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MEDIOS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PAGO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PRESENCIALES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Corresponsales: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4/72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Punto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pago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Punto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Red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AKI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(MiBanco)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MOViiRED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/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Centro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Servicios: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Cafam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Suba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/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Supermercados: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Tiendas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Cencosud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(Jumbo,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Metro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Spid)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Colsubsidio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Comfandi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–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Grupo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Éxito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/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App: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Móvil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Colpatria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MOVii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/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Bancos: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Mibanco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Banco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sz w:val="16"/>
          <w:szCs w:val="16"/>
        </w:rPr>
        <w:t>Occidente</w:t>
      </w:r>
      <w:r>
        <w:rPr>
          <w:rFonts w:cs="Arial" w:hAnsi="Arial" w:eastAsia="Arial" w:ascii="Arial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  <w:spacing w:before="92"/>
        <w:ind w:right="1353"/>
      </w:pPr>
      <w:r>
        <w:pict>
          <v:shape type="#_x0000_t75" style="position:absolute;margin-left:494pt;margin-top:-68.3421pt;width:281pt;height:30.51pt;mso-position-horizontal-relative:page;mso-position-vertical-relative:paragraph;z-index:-854">
            <v:imagedata o:title="" r:id="rId6"/>
          </v:shape>
        </w:pic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Página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1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de</w:t>
      </w:r>
      <w:r>
        <w:rPr>
          <w:rFonts w:cs="Arial" w:hAnsi="Arial" w:eastAsia="Arial" w:ascii="Arial"/>
          <w:spacing w:val="7"/>
          <w:w w:val="100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1</w:t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54"/>
        <w:ind w:left="677" w:right="1497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Líneas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Servicio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FonoSIMPLE: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Bogotá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4446634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Cali: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554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0515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Medellín: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514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66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69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Bucaramanga: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643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80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00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Cartagena: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694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54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44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Pereira: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340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25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82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Barranquilla: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361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88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50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Resto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del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País: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018000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971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971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-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exact" w:line="140"/>
        <w:ind w:left="6984" w:right="7804"/>
      </w:pPr>
      <w:r>
        <w:pict>
          <v:group style="position:absolute;margin-left:36.75pt;margin-top:514.75pt;width:775.19pt;height:57.25pt;mso-position-horizontal-relative:page;mso-position-vertical-relative:page;z-index:-853" coordorigin="735,10295" coordsize="15504,1145">
            <v:shape style="position:absolute;left:740;top:10300;width:14340;height:0" coordorigin="740,10300" coordsize="14340,0" path="m740,10300l15080,10300e" filled="f" stroked="t" strokeweight="0.5pt" strokecolor="#000000">
              <v:path arrowok="t"/>
            </v:shape>
            <v:shape type="#_x0000_t75" style="position:absolute;left:15040;top:10340;width:1199;height:1100">
              <v:imagedata o:title="" r:id="rId7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¡Más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que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Fácil,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SIMPLE!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3544"/>
      </w:pP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Antes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imprimir,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asegúrese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que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sea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realmente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necesario.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Proteger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el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medio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ambiente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está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en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nuestras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b/>
          <w:color w:val="006600"/>
          <w:spacing w:val="0"/>
          <w:w w:val="100"/>
          <w:sz w:val="16"/>
          <w:szCs w:val="16"/>
        </w:rPr>
        <w:t>manos.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sectPr>
      <w:type w:val="continuous"/>
      <w:pgSz w:w="16920" w:h="12240" w:orient="landscape"/>
      <w:pgMar w:top="500" w:bottom="280" w:left="80" w:right="3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\image1.jpg"/><Relationship Id="rId5" Type="http://schemas.openxmlformats.org/officeDocument/2006/relationships/image" Target="media\image2.png"/><Relationship Id="rId6" Type="http://schemas.openxmlformats.org/officeDocument/2006/relationships/image" Target="media\image3.png"/><Relationship Id="rId7" Type="http://schemas.openxmlformats.org/officeDocument/2006/relationships/image" Target="media\image4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