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4C4" w:rsidRPr="009B5560" w:rsidRDefault="00E614C4" w:rsidP="00E614C4">
      <w:pPr>
        <w:tabs>
          <w:tab w:val="left" w:pos="426"/>
        </w:tabs>
        <w:jc w:val="center"/>
        <w:rPr>
          <w:rFonts w:ascii="Tahoma" w:hAnsi="Tahoma" w:cs="Tahoma"/>
          <w:b/>
          <w:lang w:val="es-CO"/>
        </w:rPr>
      </w:pPr>
      <w:r w:rsidRPr="009B5560">
        <w:rPr>
          <w:rFonts w:ascii="Tahoma" w:hAnsi="Tahoma" w:cs="Tahoma"/>
          <w:b/>
          <w:lang w:val="es-CO"/>
        </w:rPr>
        <w:t>ANEXO  “A”</w:t>
      </w:r>
    </w:p>
    <w:p w:rsidR="00E614C4" w:rsidRPr="009B5560" w:rsidRDefault="00E614C4" w:rsidP="00E614C4">
      <w:pPr>
        <w:tabs>
          <w:tab w:val="left" w:pos="426"/>
        </w:tabs>
        <w:jc w:val="center"/>
        <w:rPr>
          <w:rFonts w:ascii="Tahoma" w:hAnsi="Tahoma" w:cs="Tahoma"/>
          <w:b/>
          <w:lang w:val="es-CO"/>
        </w:rPr>
      </w:pPr>
      <w:r w:rsidRPr="009B5560">
        <w:rPr>
          <w:rFonts w:ascii="Tahoma" w:hAnsi="Tahoma" w:cs="Tahoma"/>
          <w:b/>
          <w:lang w:val="es-CO"/>
        </w:rPr>
        <w:t>MODELO DE LA CARTA DE</w:t>
      </w:r>
      <w:r w:rsidR="00412211">
        <w:rPr>
          <w:rFonts w:ascii="Tahoma" w:hAnsi="Tahoma" w:cs="Tahoma"/>
          <w:b/>
          <w:lang w:val="es-CO"/>
        </w:rPr>
        <w:t xml:space="preserve"> </w:t>
      </w:r>
      <w:r w:rsidRPr="009B5560">
        <w:rPr>
          <w:rFonts w:ascii="Tahoma" w:hAnsi="Tahoma" w:cs="Tahoma"/>
          <w:b/>
          <w:lang w:val="es-CO"/>
        </w:rPr>
        <w:t>PRESENTACIÓN DE LA PROPUESTA</w:t>
      </w:r>
    </w:p>
    <w:p w:rsidR="00E614C4" w:rsidRPr="009B5560" w:rsidRDefault="00E614C4" w:rsidP="00E614C4">
      <w:pPr>
        <w:tabs>
          <w:tab w:val="left" w:pos="426"/>
        </w:tabs>
        <w:jc w:val="both"/>
        <w:rPr>
          <w:rFonts w:ascii="Tahoma" w:hAnsi="Tahoma" w:cs="Tahoma"/>
          <w:lang w:val="es-CO"/>
        </w:rPr>
      </w:pPr>
    </w:p>
    <w:p w:rsidR="00E614C4" w:rsidRPr="009B5560" w:rsidRDefault="00E614C4" w:rsidP="00E614C4">
      <w:pPr>
        <w:tabs>
          <w:tab w:val="left" w:pos="426"/>
        </w:tabs>
        <w:jc w:val="both"/>
        <w:rPr>
          <w:rFonts w:ascii="Tahoma" w:hAnsi="Tahoma" w:cs="Tahoma"/>
          <w:lang w:val="es-CO"/>
        </w:rPr>
      </w:pPr>
      <w:r w:rsidRPr="009B5560">
        <w:rPr>
          <w:rFonts w:ascii="Tahoma" w:hAnsi="Tahoma" w:cs="Tahoma"/>
          <w:lang w:val="es-CO"/>
        </w:rPr>
        <w:t>Ciudad, fecha.</w:t>
      </w:r>
    </w:p>
    <w:p w:rsidR="00E614C4" w:rsidRPr="009B5560" w:rsidRDefault="00E614C4" w:rsidP="00E614C4">
      <w:pPr>
        <w:tabs>
          <w:tab w:val="left" w:pos="426"/>
        </w:tabs>
        <w:jc w:val="both"/>
        <w:rPr>
          <w:rFonts w:ascii="Tahoma" w:hAnsi="Tahoma" w:cs="Tahoma"/>
          <w:lang w:val="es-CO"/>
        </w:rPr>
      </w:pPr>
    </w:p>
    <w:p w:rsidR="00E614C4" w:rsidRPr="009B5560" w:rsidRDefault="00E614C4" w:rsidP="00E614C4">
      <w:pPr>
        <w:jc w:val="both"/>
        <w:rPr>
          <w:rFonts w:ascii="Tahoma" w:hAnsi="Tahoma" w:cs="Tahoma"/>
        </w:rPr>
      </w:pPr>
      <w:r w:rsidRPr="009B5560">
        <w:rPr>
          <w:rFonts w:ascii="Tahoma" w:hAnsi="Tahoma" w:cs="Tahoma"/>
        </w:rPr>
        <w:t>Señores</w:t>
      </w:r>
    </w:p>
    <w:p w:rsidR="00E614C4" w:rsidRPr="009B5560" w:rsidRDefault="00E614C4" w:rsidP="00E614C4">
      <w:pPr>
        <w:ind w:right="50"/>
        <w:jc w:val="both"/>
        <w:rPr>
          <w:rFonts w:ascii="Tahoma" w:hAnsi="Tahoma" w:cs="Tahoma"/>
        </w:rPr>
      </w:pPr>
      <w:r w:rsidRPr="009B5560">
        <w:rPr>
          <w:rFonts w:ascii="Tahoma" w:hAnsi="Tahoma" w:cs="Tahoma"/>
          <w:lang w:val="es-CO"/>
        </w:rPr>
        <w:t xml:space="preserve">MINISTERIO DE DEFENSA NACIONAL – ARMADA NACIONAL – </w:t>
      </w:r>
      <w:r w:rsidRPr="009B5560">
        <w:rPr>
          <w:rFonts w:ascii="Tahoma" w:hAnsi="Tahoma" w:cs="Tahoma"/>
        </w:rPr>
        <w:t>BASE NAVAL ARC “MÁLAGA”</w:t>
      </w:r>
    </w:p>
    <w:p w:rsidR="00E614C4" w:rsidRPr="009B5560" w:rsidRDefault="00E614C4" w:rsidP="00E614C4">
      <w:pPr>
        <w:jc w:val="both"/>
        <w:rPr>
          <w:rFonts w:ascii="Tahoma" w:hAnsi="Tahoma" w:cs="Tahoma"/>
        </w:rPr>
      </w:pPr>
      <w:r w:rsidRPr="009B5560">
        <w:rPr>
          <w:rFonts w:ascii="Tahoma" w:hAnsi="Tahoma" w:cs="Tahoma"/>
        </w:rPr>
        <w:t>Bahía Málaga.</w:t>
      </w:r>
    </w:p>
    <w:p w:rsidR="00E614C4" w:rsidRPr="009B5560" w:rsidRDefault="00E614C4" w:rsidP="00E614C4">
      <w:pPr>
        <w:pStyle w:val="Prrafodelista"/>
        <w:ind w:left="0"/>
        <w:jc w:val="both"/>
        <w:rPr>
          <w:rFonts w:ascii="Tahoma" w:hAnsi="Tahoma" w:cs="Tahoma"/>
        </w:rPr>
      </w:pPr>
    </w:p>
    <w:p w:rsidR="00E614C4" w:rsidRPr="009B5560" w:rsidRDefault="00E614C4" w:rsidP="00E614C4">
      <w:pPr>
        <w:pStyle w:val="Prrafodelista"/>
        <w:ind w:left="0"/>
        <w:jc w:val="both"/>
        <w:rPr>
          <w:rFonts w:ascii="Tahoma" w:hAnsi="Tahoma" w:cs="Tahoma"/>
        </w:rPr>
      </w:pPr>
      <w:r w:rsidRPr="009B5560">
        <w:rPr>
          <w:rFonts w:ascii="Tahoma" w:hAnsi="Tahoma" w:cs="Tahoma"/>
        </w:rPr>
        <w:t xml:space="preserve">El abajo firmante actuando en nombre y </w:t>
      </w:r>
      <w:r w:rsidRPr="00F90024">
        <w:rPr>
          <w:rFonts w:ascii="Tahoma" w:hAnsi="Tahoma" w:cs="Tahoma"/>
        </w:rPr>
        <w:t xml:space="preserve">representación de _______________, lo cual se verifica con los documentos que integran esta propuesta, de acuerdo con la invitación a ofertar </w:t>
      </w:r>
      <w:r w:rsidR="00D80422">
        <w:rPr>
          <w:rFonts w:ascii="Tahoma" w:hAnsi="Tahoma" w:cs="Tahoma"/>
          <w:b/>
        </w:rPr>
        <w:t>No.____</w:t>
      </w:r>
      <w:r w:rsidRPr="00C13038">
        <w:rPr>
          <w:rFonts w:ascii="Tahoma" w:hAnsi="Tahoma" w:cs="Tahoma"/>
          <w:b/>
        </w:rPr>
        <w:t>ARC-</w:t>
      </w:r>
      <w:r w:rsidR="00C13038" w:rsidRPr="00C13038">
        <w:rPr>
          <w:rFonts w:ascii="Tahoma" w:hAnsi="Tahoma" w:cs="Tahoma"/>
          <w:b/>
        </w:rPr>
        <w:t>C</w:t>
      </w:r>
      <w:r w:rsidR="000F1397">
        <w:rPr>
          <w:rFonts w:ascii="Tahoma" w:hAnsi="Tahoma" w:cs="Tahoma"/>
          <w:b/>
        </w:rPr>
        <w:t>BN</w:t>
      </w:r>
      <w:r w:rsidR="00F916D6">
        <w:rPr>
          <w:rFonts w:ascii="Tahoma" w:hAnsi="Tahoma" w:cs="Tahoma"/>
          <w:b/>
        </w:rPr>
        <w:t>L0</w:t>
      </w:r>
      <w:r w:rsidR="000F1397">
        <w:rPr>
          <w:rFonts w:ascii="Tahoma" w:hAnsi="Tahoma" w:cs="Tahoma"/>
          <w:b/>
        </w:rPr>
        <w:t>2-202</w:t>
      </w:r>
      <w:r w:rsidR="00D80422">
        <w:rPr>
          <w:rFonts w:ascii="Tahoma" w:hAnsi="Tahoma" w:cs="Tahoma"/>
          <w:b/>
        </w:rPr>
        <w:t>3</w:t>
      </w:r>
      <w:r w:rsidRPr="00C13038">
        <w:rPr>
          <w:rFonts w:ascii="Tahoma" w:hAnsi="Tahoma" w:cs="Tahoma"/>
          <w:b/>
        </w:rPr>
        <w:t>,</w:t>
      </w:r>
      <w:r w:rsidRPr="00F90024">
        <w:rPr>
          <w:rFonts w:ascii="Tahoma" w:hAnsi="Tahoma" w:cs="Tahoma"/>
        </w:rPr>
        <w:t xml:space="preserve"> presento propuesta para la ___________________. Por lo cual nos comprometemos a firmar el contrato correspondiente y declaro bajo la gravedad de juramento:</w:t>
      </w:r>
    </w:p>
    <w:p w:rsidR="00E614C4" w:rsidRPr="009B5560" w:rsidRDefault="00E614C4" w:rsidP="00E614C4">
      <w:pPr>
        <w:tabs>
          <w:tab w:val="left" w:pos="851"/>
        </w:tabs>
        <w:jc w:val="both"/>
        <w:rPr>
          <w:rFonts w:ascii="Tahoma" w:hAnsi="Tahoma" w:cs="Tahoma"/>
        </w:rPr>
      </w:pPr>
    </w:p>
    <w:p w:rsidR="00E614C4" w:rsidRPr="009B5560" w:rsidRDefault="00E614C4" w:rsidP="00E614C4">
      <w:pPr>
        <w:pStyle w:val="Sangradetextonormal"/>
        <w:numPr>
          <w:ilvl w:val="0"/>
          <w:numId w:val="6"/>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el proponente que represento y cuyo nombre es ___________, está representado legalmente por el señor ___________, identificado con documento __________ de ___________, con el domicilio social en ___________, de la ciudad de ___________, con número telefónico ___________, número de Celular __________ y correos electrónicos autorizados _______________________.</w:t>
      </w:r>
    </w:p>
    <w:p w:rsidR="00E614C4" w:rsidRPr="009B5560" w:rsidRDefault="00E614C4" w:rsidP="00E614C4">
      <w:pPr>
        <w:pStyle w:val="Sangradetextonormal"/>
        <w:tabs>
          <w:tab w:val="left" w:pos="284"/>
          <w:tab w:val="left" w:pos="851"/>
        </w:tabs>
        <w:ind w:firstLine="0"/>
        <w:rPr>
          <w:rFonts w:ascii="Tahoma" w:hAnsi="Tahoma" w:cs="Tahoma"/>
          <w:color w:val="auto"/>
          <w:sz w:val="20"/>
        </w:rPr>
      </w:pPr>
    </w:p>
    <w:p w:rsidR="00E614C4" w:rsidRPr="009B5560" w:rsidRDefault="00E614C4" w:rsidP="00E614C4">
      <w:pPr>
        <w:pStyle w:val="Sangradetextonormal"/>
        <w:numPr>
          <w:ilvl w:val="0"/>
          <w:numId w:val="6"/>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ninguna otra persona o entidad diferente de la nombrada aquí, tiene participación en esta propuesta o en el contrato a adjudicar en esta contratación y que por lo tanto, solamente los firmantes están vinculados a dicha oferta.</w:t>
      </w:r>
    </w:p>
    <w:p w:rsidR="00E614C4" w:rsidRPr="009B5560" w:rsidRDefault="00E614C4" w:rsidP="00E614C4">
      <w:pPr>
        <w:tabs>
          <w:tab w:val="left" w:pos="284"/>
          <w:tab w:val="left" w:pos="851"/>
        </w:tabs>
        <w:jc w:val="both"/>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Que la propuesta que presento es irrevocable, incondicional y obliga insubordinadamente al proponente que represento.</w:t>
      </w:r>
    </w:p>
    <w:p w:rsidR="00E614C4" w:rsidRPr="009B5560" w:rsidRDefault="00E614C4" w:rsidP="00E614C4">
      <w:pPr>
        <w:tabs>
          <w:tab w:val="left" w:pos="284"/>
          <w:tab w:val="left" w:pos="851"/>
        </w:tabs>
        <w:jc w:val="both"/>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Que estudiamos la invitación, sus documentos anexos y las demás condiciones e informaciones necesarias para presentar la presente propuesta y aceptamos todos los requerimientos establecidos en dichos documentos.</w:t>
      </w:r>
    </w:p>
    <w:p w:rsidR="00E614C4" w:rsidRPr="009B5560" w:rsidRDefault="00E614C4" w:rsidP="00E614C4">
      <w:pPr>
        <w:tabs>
          <w:tab w:val="left" w:pos="284"/>
          <w:tab w:val="left" w:pos="851"/>
        </w:tabs>
        <w:jc w:val="both"/>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E614C4" w:rsidRPr="009B5560" w:rsidRDefault="00E614C4" w:rsidP="00E614C4">
      <w:pPr>
        <w:tabs>
          <w:tab w:val="left" w:pos="284"/>
          <w:tab w:val="left" w:pos="851"/>
        </w:tabs>
        <w:jc w:val="both"/>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E614C4" w:rsidRPr="009B5560" w:rsidRDefault="00E614C4" w:rsidP="00E614C4">
      <w:pPr>
        <w:tabs>
          <w:tab w:val="left" w:pos="284"/>
          <w:tab w:val="left" w:pos="851"/>
        </w:tabs>
        <w:jc w:val="both"/>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Que hemos revisado con suma diligencia la totalidad de la información presentada en nuestra propuesta, y obrando de conformidad, aseguramos que la misma corresponde a la realidad.</w:t>
      </w:r>
    </w:p>
    <w:p w:rsidR="00E614C4" w:rsidRPr="009B5560" w:rsidRDefault="00E614C4" w:rsidP="00E614C4">
      <w:pPr>
        <w:pStyle w:val="Sangra2detindependiente"/>
        <w:tabs>
          <w:tab w:val="left" w:pos="284"/>
          <w:tab w:val="left" w:pos="851"/>
        </w:tabs>
        <w:spacing w:after="0" w:line="240" w:lineRule="auto"/>
        <w:ind w:left="0"/>
        <w:rPr>
          <w:rFonts w:ascii="Tahoma" w:hAnsi="Tahoma" w:cs="Tahoma"/>
        </w:rPr>
      </w:pPr>
    </w:p>
    <w:p w:rsidR="00E614C4" w:rsidRPr="009B5560" w:rsidRDefault="00E614C4" w:rsidP="00E614C4">
      <w:pPr>
        <w:pStyle w:val="Sangra2detindependiente"/>
        <w:numPr>
          <w:ilvl w:val="0"/>
          <w:numId w:val="6"/>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a solicitud del Ministerio de Defensa Nacional – Armada Nacional – Base Naval ARC “Málaga”, me obligo a suministrar cualquier información adicional necesaria para la correcta evaluación de la propuesta.</w:t>
      </w:r>
    </w:p>
    <w:p w:rsidR="00E614C4" w:rsidRPr="009B5560" w:rsidRDefault="00E614C4" w:rsidP="00E614C4">
      <w:pPr>
        <w:pStyle w:val="Sangra2detindependiente"/>
        <w:tabs>
          <w:tab w:val="left" w:pos="284"/>
          <w:tab w:val="left" w:pos="851"/>
        </w:tabs>
        <w:spacing w:after="0" w:line="240" w:lineRule="auto"/>
        <w:ind w:left="0"/>
        <w:rPr>
          <w:rFonts w:ascii="Tahoma" w:hAnsi="Tahoma" w:cs="Tahoma"/>
        </w:rPr>
      </w:pPr>
    </w:p>
    <w:p w:rsidR="00E614C4" w:rsidRPr="009B5560" w:rsidRDefault="00E614C4" w:rsidP="00E614C4">
      <w:pPr>
        <w:pStyle w:val="Sangra2detindependiente"/>
        <w:numPr>
          <w:ilvl w:val="0"/>
          <w:numId w:val="6"/>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me comprometo a ejecutar totalmente el contrato en los plazos establecidos en este.</w:t>
      </w:r>
    </w:p>
    <w:p w:rsidR="00E614C4" w:rsidRPr="009B5560" w:rsidRDefault="00E614C4" w:rsidP="00E614C4">
      <w:pPr>
        <w:pStyle w:val="Sangra2detindependiente"/>
        <w:tabs>
          <w:tab w:val="left" w:pos="284"/>
          <w:tab w:val="left" w:pos="851"/>
        </w:tabs>
        <w:spacing w:after="0" w:line="240" w:lineRule="auto"/>
        <w:ind w:left="0"/>
        <w:rPr>
          <w:rFonts w:ascii="Tahoma" w:hAnsi="Tahoma" w:cs="Tahoma"/>
        </w:rPr>
      </w:pPr>
    </w:p>
    <w:p w:rsidR="00E614C4" w:rsidRPr="009B5560" w:rsidRDefault="00E614C4" w:rsidP="00E614C4">
      <w:pPr>
        <w:pStyle w:val="Sangra2detindependiente"/>
        <w:numPr>
          <w:ilvl w:val="0"/>
          <w:numId w:val="6"/>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 xml:space="preserve">Reconozco que ni el Ministerio de Defensa Nacional – Armada Nacional – Base Naval ARC “Málaga”, ni su personal interno o externo, que ha intervenido en este proceso de contratación, ha manifestado declaración o garantía alguna expresa o implícita en cuanto a la exactitud, confiabilidad o integridad de la </w:t>
      </w:r>
      <w:r w:rsidRPr="009B5560">
        <w:rPr>
          <w:rFonts w:ascii="Tahoma" w:hAnsi="Tahoma" w:cs="Tahoma"/>
        </w:rPr>
        <w:lastRenderedPageBreak/>
        <w:t>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E614C4" w:rsidRPr="009B5560" w:rsidRDefault="00E614C4" w:rsidP="00E614C4">
      <w:pPr>
        <w:pStyle w:val="Sangra2detindependiente"/>
        <w:tabs>
          <w:tab w:val="left" w:pos="284"/>
          <w:tab w:val="left" w:pos="851"/>
        </w:tabs>
        <w:spacing w:after="0" w:line="240" w:lineRule="auto"/>
        <w:ind w:left="0"/>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Manifiesto y declaro que nuestra propuesta no contiene ningún tipo de información confidencial o privada de acuerdo con la Ley colombiana, y, en consecuencia, consideramos que el Ministerio de Defensa Nacional – Armada Nacional – Base Naval ARC “Málaga”,  se encuentra facultado para revelar dicha información sin reserva alguna, a partir de la fecha de apertura de la propuesta, a sus agentes o asesores y al público en general.</w:t>
      </w:r>
    </w:p>
    <w:p w:rsidR="00E614C4" w:rsidRPr="009B5560" w:rsidRDefault="00E614C4" w:rsidP="00E614C4">
      <w:pPr>
        <w:pStyle w:val="Prrafodelista"/>
        <w:tabs>
          <w:tab w:val="left" w:pos="284"/>
        </w:tabs>
        <w:ind w:left="0"/>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sidR="00953B7B">
        <w:rPr>
          <w:rFonts w:ascii="Tahoma" w:hAnsi="Tahoma" w:cs="Tahoma"/>
          <w:b/>
        </w:rPr>
        <w:t>No.</w:t>
      </w:r>
      <w:r w:rsidR="00953B7B">
        <w:rPr>
          <w:rFonts w:ascii="Tahoma" w:hAnsi="Tahoma" w:cs="Tahoma"/>
          <w:b/>
        </w:rPr>
        <w:softHyphen/>
      </w:r>
      <w:r w:rsidR="00953B7B">
        <w:rPr>
          <w:rFonts w:ascii="Tahoma" w:hAnsi="Tahoma" w:cs="Tahoma"/>
          <w:b/>
        </w:rPr>
        <w:softHyphen/>
        <w:t>____</w:t>
      </w:r>
      <w:r w:rsidRPr="00C13038">
        <w:rPr>
          <w:rFonts w:ascii="Tahoma" w:hAnsi="Tahoma" w:cs="Tahoma"/>
          <w:b/>
        </w:rPr>
        <w:t>-ARC-</w:t>
      </w:r>
      <w:r w:rsidR="00C13038" w:rsidRPr="00C13038">
        <w:rPr>
          <w:rFonts w:ascii="Tahoma" w:hAnsi="Tahoma" w:cs="Tahoma"/>
          <w:b/>
        </w:rPr>
        <w:t>C</w:t>
      </w:r>
      <w:r w:rsidRPr="00C13038">
        <w:rPr>
          <w:rFonts w:ascii="Tahoma" w:hAnsi="Tahoma" w:cs="Tahoma"/>
          <w:b/>
        </w:rPr>
        <w:t>BN</w:t>
      </w:r>
      <w:r w:rsidR="00F916D6">
        <w:rPr>
          <w:rFonts w:ascii="Tahoma" w:hAnsi="Tahoma" w:cs="Tahoma"/>
          <w:b/>
        </w:rPr>
        <w:t>L0</w:t>
      </w:r>
      <w:r w:rsidRPr="00C13038">
        <w:rPr>
          <w:rFonts w:ascii="Tahoma" w:hAnsi="Tahoma" w:cs="Tahoma"/>
          <w:b/>
        </w:rPr>
        <w:t>2-20</w:t>
      </w:r>
      <w:r w:rsidR="00412211">
        <w:rPr>
          <w:rFonts w:ascii="Tahoma" w:hAnsi="Tahoma" w:cs="Tahoma"/>
          <w:b/>
        </w:rPr>
        <w:t>2</w:t>
      </w:r>
      <w:r w:rsidR="00953B7B">
        <w:rPr>
          <w:rFonts w:ascii="Tahoma" w:hAnsi="Tahoma" w:cs="Tahoma"/>
          <w:b/>
        </w:rPr>
        <w:t>3</w:t>
      </w:r>
      <w:r w:rsidRPr="008A6E68">
        <w:rPr>
          <w:rFonts w:ascii="Tahoma" w:hAnsi="Tahoma" w:cs="Tahoma"/>
        </w:rPr>
        <w:t>, los</w:t>
      </w:r>
      <w:r w:rsidRPr="009B5560">
        <w:rPr>
          <w:rFonts w:ascii="Tahoma" w:hAnsi="Tahoma" w:cs="Tahoma"/>
        </w:rPr>
        <w:t xml:space="preserve">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rsidR="00E614C4" w:rsidRPr="009B5560" w:rsidRDefault="00E614C4" w:rsidP="00E614C4">
      <w:pPr>
        <w:pStyle w:val="Prrafodelista1"/>
        <w:tabs>
          <w:tab w:val="left" w:pos="284"/>
          <w:tab w:val="left" w:pos="851"/>
        </w:tabs>
        <w:ind w:left="0"/>
        <w:rPr>
          <w:rFonts w:ascii="Tahoma" w:hAnsi="Tahoma" w:cs="Tahoma"/>
          <w:sz w:val="20"/>
          <w:szCs w:val="20"/>
          <w:lang w:eastAsia="ar-S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Que el valor ofertado asciende a la suma de ____________________________________</w:t>
      </w:r>
    </w:p>
    <w:p w:rsidR="00E614C4" w:rsidRPr="009B5560" w:rsidRDefault="00E614C4" w:rsidP="00E614C4">
      <w:pPr>
        <w:pStyle w:val="Prrafodelista"/>
        <w:ind w:left="0"/>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E614C4" w:rsidRPr="009B5560" w:rsidRDefault="00E614C4" w:rsidP="00E614C4">
      <w:pPr>
        <w:tabs>
          <w:tab w:val="left" w:pos="851"/>
        </w:tabs>
        <w:jc w:val="both"/>
        <w:rPr>
          <w:rFonts w:ascii="Tahoma" w:hAnsi="Tahoma" w:cs="Tahoma"/>
        </w:rPr>
      </w:pPr>
    </w:p>
    <w:p w:rsidR="00E614C4" w:rsidRPr="009B5560" w:rsidRDefault="00E614C4" w:rsidP="00E614C4">
      <w:pPr>
        <w:tabs>
          <w:tab w:val="left" w:pos="851"/>
        </w:tabs>
        <w:jc w:val="both"/>
        <w:outlineLvl w:val="0"/>
        <w:rPr>
          <w:rFonts w:ascii="Tahoma" w:hAnsi="Tahoma" w:cs="Tahoma"/>
        </w:rPr>
      </w:pPr>
      <w:r w:rsidRPr="009B5560">
        <w:rPr>
          <w:rFonts w:ascii="Tahoma" w:hAnsi="Tahoma" w:cs="Tahoma"/>
        </w:rPr>
        <w:t>De ustedes atentamente,</w:t>
      </w:r>
    </w:p>
    <w:p w:rsidR="00E614C4" w:rsidRPr="009B5560" w:rsidRDefault="00E614C4" w:rsidP="00E614C4">
      <w:pPr>
        <w:tabs>
          <w:tab w:val="left" w:pos="851"/>
        </w:tabs>
        <w:jc w:val="both"/>
        <w:outlineLvl w:val="0"/>
        <w:rPr>
          <w:rFonts w:ascii="Tahoma" w:hAnsi="Tahoma" w:cs="Tahoma"/>
        </w:rPr>
      </w:pPr>
    </w:p>
    <w:p w:rsidR="00E614C4" w:rsidRPr="009B5560" w:rsidRDefault="00E614C4" w:rsidP="00E614C4">
      <w:pPr>
        <w:tabs>
          <w:tab w:val="left" w:pos="851"/>
        </w:tabs>
        <w:jc w:val="both"/>
        <w:outlineLvl w:val="0"/>
        <w:rPr>
          <w:rFonts w:ascii="Tahoma" w:hAnsi="Tahoma" w:cs="Tahoma"/>
        </w:rPr>
      </w:pPr>
      <w:r w:rsidRPr="009B5560">
        <w:rPr>
          <w:rFonts w:ascii="Tahoma" w:hAnsi="Tahoma" w:cs="Tahoma"/>
        </w:rPr>
        <w:t>Nombre del Proponente: _____________________</w:t>
      </w:r>
    </w:p>
    <w:p w:rsidR="00E614C4" w:rsidRPr="009B5560" w:rsidRDefault="00E614C4" w:rsidP="00E614C4">
      <w:pPr>
        <w:tabs>
          <w:tab w:val="left" w:pos="851"/>
        </w:tabs>
        <w:jc w:val="both"/>
        <w:outlineLvl w:val="0"/>
        <w:rPr>
          <w:rFonts w:ascii="Tahoma" w:hAnsi="Tahoma" w:cs="Tahoma"/>
        </w:rPr>
      </w:pPr>
      <w:r w:rsidRPr="009B5560">
        <w:rPr>
          <w:rFonts w:ascii="Tahoma" w:hAnsi="Tahoma" w:cs="Tahoma"/>
        </w:rPr>
        <w:t>Nombre del Representante Legal: _________________________</w:t>
      </w:r>
    </w:p>
    <w:p w:rsidR="00E614C4" w:rsidRPr="009B5560" w:rsidRDefault="00E614C4" w:rsidP="00E614C4">
      <w:pPr>
        <w:tabs>
          <w:tab w:val="left" w:pos="851"/>
        </w:tabs>
        <w:jc w:val="both"/>
        <w:outlineLvl w:val="0"/>
        <w:rPr>
          <w:rFonts w:ascii="Tahoma" w:hAnsi="Tahoma" w:cs="Tahoma"/>
        </w:rPr>
      </w:pPr>
      <w:r w:rsidRPr="009B5560">
        <w:rPr>
          <w:rFonts w:ascii="Tahoma" w:hAnsi="Tahoma" w:cs="Tahoma"/>
        </w:rPr>
        <w:t>Firma del Representante Legal o Apoderado: ___________________</w:t>
      </w:r>
    </w:p>
    <w:p w:rsidR="00953B7B" w:rsidRDefault="00953B7B" w:rsidP="00E614C4"/>
    <w:p w:rsidR="00953B7B" w:rsidRDefault="00953B7B" w:rsidP="00E614C4"/>
    <w:p w:rsidR="00953B7B" w:rsidRDefault="00953B7B" w:rsidP="00E614C4"/>
    <w:p w:rsidR="00BF7EBE" w:rsidRDefault="00BF7EBE" w:rsidP="00953B7B">
      <w:pPr>
        <w:tabs>
          <w:tab w:val="left" w:pos="426"/>
        </w:tabs>
        <w:jc w:val="center"/>
        <w:rPr>
          <w:rFonts w:ascii="Tahoma" w:hAnsi="Tahoma" w:cs="Tahoma"/>
          <w:b/>
        </w:rPr>
      </w:pPr>
    </w:p>
    <w:p w:rsidR="00BF7EBE" w:rsidRDefault="00BF7EBE" w:rsidP="00953B7B">
      <w:pPr>
        <w:tabs>
          <w:tab w:val="left" w:pos="426"/>
        </w:tabs>
        <w:jc w:val="center"/>
        <w:rPr>
          <w:rFonts w:ascii="Tahoma" w:hAnsi="Tahoma" w:cs="Tahoma"/>
          <w:b/>
        </w:rPr>
      </w:pPr>
    </w:p>
    <w:p w:rsidR="00953B7B" w:rsidRPr="009B5560" w:rsidRDefault="00953B7B" w:rsidP="00953B7B">
      <w:pPr>
        <w:tabs>
          <w:tab w:val="left" w:pos="426"/>
        </w:tabs>
        <w:jc w:val="center"/>
        <w:rPr>
          <w:rFonts w:ascii="Tahoma" w:hAnsi="Tahoma" w:cs="Tahoma"/>
          <w:b/>
        </w:rPr>
      </w:pPr>
      <w:r w:rsidRPr="009B5560">
        <w:rPr>
          <w:rFonts w:ascii="Tahoma" w:hAnsi="Tahoma" w:cs="Tahoma"/>
          <w:b/>
        </w:rPr>
        <w:lastRenderedPageBreak/>
        <w:t>ANEXO “B”</w:t>
      </w:r>
    </w:p>
    <w:p w:rsidR="00953B7B" w:rsidRPr="009B5560" w:rsidRDefault="00953B7B" w:rsidP="00953B7B">
      <w:pPr>
        <w:tabs>
          <w:tab w:val="left" w:pos="426"/>
        </w:tabs>
        <w:jc w:val="center"/>
        <w:rPr>
          <w:rFonts w:ascii="Tahoma" w:hAnsi="Tahoma" w:cs="Tahoma"/>
          <w:b/>
        </w:rPr>
      </w:pPr>
      <w:r w:rsidRPr="009B5560">
        <w:rPr>
          <w:rFonts w:ascii="Tahoma" w:hAnsi="Tahoma" w:cs="Tahoma"/>
          <w:b/>
        </w:rPr>
        <w:t>COMPROMISO ANTICORRUPCIÓN</w:t>
      </w:r>
    </w:p>
    <w:p w:rsidR="00953B7B" w:rsidRPr="009B5560" w:rsidRDefault="00953B7B" w:rsidP="00953B7B">
      <w:pPr>
        <w:tabs>
          <w:tab w:val="left" w:pos="426"/>
        </w:tabs>
        <w:jc w:val="both"/>
        <w:rPr>
          <w:rFonts w:ascii="Tahoma" w:hAnsi="Tahoma" w:cs="Tahoma"/>
          <w:b/>
        </w:rPr>
      </w:pPr>
    </w:p>
    <w:p w:rsidR="00953B7B" w:rsidRPr="009B5560" w:rsidRDefault="00953B7B" w:rsidP="00953B7B">
      <w:pPr>
        <w:tabs>
          <w:tab w:val="left" w:pos="426"/>
        </w:tabs>
        <w:jc w:val="both"/>
        <w:rPr>
          <w:rFonts w:ascii="Tahoma" w:hAnsi="Tahoma" w:cs="Tahoma"/>
          <w:b/>
        </w:rPr>
      </w:pPr>
    </w:p>
    <w:p w:rsidR="00953B7B" w:rsidRPr="009B5560" w:rsidRDefault="00953B7B" w:rsidP="00953B7B">
      <w:pPr>
        <w:jc w:val="both"/>
        <w:rPr>
          <w:rFonts w:ascii="Tahoma" w:hAnsi="Tahoma" w:cs="Tahoma"/>
        </w:rPr>
      </w:pPr>
      <w:r w:rsidRPr="009B5560">
        <w:rPr>
          <w:rFonts w:ascii="Tahoma" w:hAnsi="Tahoma" w:cs="Tahoma"/>
        </w:rPr>
        <w:t>[</w:t>
      </w:r>
      <w:r w:rsidRPr="009B5560">
        <w:rPr>
          <w:rFonts w:ascii="Tahoma" w:hAnsi="Tahoma" w:cs="Tahoma"/>
          <w:u w:val="single"/>
        </w:rPr>
        <w:t>Nombre del representante legal o de la persona natural Proponente</w:t>
      </w:r>
      <w:r w:rsidRPr="009B5560">
        <w:rPr>
          <w:rFonts w:ascii="Tahoma" w:hAnsi="Tahoma" w:cs="Tahoma"/>
        </w:rPr>
        <w:t>], identificado como aparece al pie de mi firma, [</w:t>
      </w:r>
      <w:r w:rsidRPr="009B5560">
        <w:rPr>
          <w:rFonts w:ascii="Tahoma" w:hAnsi="Tahoma" w:cs="Tahoma"/>
          <w:u w:val="single"/>
        </w:rPr>
        <w:t>obrando en mi propio nombre o en mi calidad de representante legal de][nombre del Proponente</w:t>
      </w:r>
      <w:r w:rsidRPr="009B5560">
        <w:rPr>
          <w:rFonts w:ascii="Tahoma" w:hAnsi="Tahoma" w:cs="Tahoma"/>
        </w:rPr>
        <w:t xml:space="preserve">], manifiesto que: </w:t>
      </w: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r w:rsidRPr="009B5560">
        <w:rPr>
          <w:rFonts w:ascii="Tahoma" w:hAnsi="Tahoma" w:cs="Tahoma"/>
        </w:rPr>
        <w:t xml:space="preserve">1. Apoyamos la acción del Estado colombiano y de la BASE NAVAL ARC “MÁLAGA” para fortalecer la transparencia y la rendición de cuentas de la administración pública. </w:t>
      </w: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r w:rsidRPr="009B5560">
        <w:rPr>
          <w:rFonts w:ascii="Tahoma" w:hAnsi="Tahoma" w:cs="Tahoma"/>
        </w:rPr>
        <w:t>2. No estamos en causal de inhabilidad alguna para celebrar el contrato objeto del Proceso de Contratación [</w:t>
      </w:r>
      <w:r w:rsidRPr="009B5560">
        <w:rPr>
          <w:rFonts w:ascii="Tahoma" w:hAnsi="Tahoma" w:cs="Tahoma"/>
          <w:u w:val="single"/>
        </w:rPr>
        <w:t>Insertar información</w:t>
      </w:r>
      <w:r w:rsidRPr="009B5560">
        <w:rPr>
          <w:rFonts w:ascii="Tahoma" w:hAnsi="Tahoma" w:cs="Tahoma"/>
        </w:rPr>
        <w:t xml:space="preserve">]. </w:t>
      </w: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r w:rsidRPr="009B5560">
        <w:rPr>
          <w:rFonts w:ascii="Tahoma" w:hAnsi="Tahoma" w:cs="Tahoma"/>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r w:rsidRPr="009B5560">
        <w:rPr>
          <w:rFonts w:ascii="Tahoma" w:hAnsi="Tahoma" w:cs="Tahoma"/>
        </w:rPr>
        <w:t>4. Nos comprometemos a no efectuar acuerdos, o realizar actos o conductas que tengan por objeto o efecto la colusión en el Proceso de Contratación [</w:t>
      </w:r>
      <w:r w:rsidRPr="009B5560">
        <w:rPr>
          <w:rFonts w:ascii="Tahoma" w:hAnsi="Tahoma" w:cs="Tahoma"/>
          <w:u w:val="single"/>
        </w:rPr>
        <w:t>Insertar información</w:t>
      </w:r>
      <w:r w:rsidRPr="009B5560">
        <w:rPr>
          <w:rFonts w:ascii="Tahoma" w:hAnsi="Tahoma" w:cs="Tahoma"/>
        </w:rPr>
        <w:t xml:space="preserve">]. </w:t>
      </w: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r w:rsidRPr="009B5560">
        <w:rPr>
          <w:rFonts w:ascii="Tahoma" w:hAnsi="Tahoma" w:cs="Tahoma"/>
        </w:rPr>
        <w:t>5. Nos comprometemos a revelar la información que sobre el Proceso de Contratación [</w:t>
      </w:r>
      <w:r w:rsidRPr="009B5560">
        <w:rPr>
          <w:rFonts w:ascii="Tahoma" w:hAnsi="Tahoma" w:cs="Tahoma"/>
          <w:u w:val="single"/>
        </w:rPr>
        <w:t>Insertar información</w:t>
      </w:r>
      <w:r w:rsidRPr="009B5560">
        <w:rPr>
          <w:rFonts w:ascii="Tahoma" w:hAnsi="Tahoma" w:cs="Tahoma"/>
        </w:rPr>
        <w:t xml:space="preserve">] nos soliciten los organismos de control de la República de Colombia. </w:t>
      </w: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r w:rsidRPr="009B5560">
        <w:rPr>
          <w:rFonts w:ascii="Tahoma" w:hAnsi="Tahoma" w:cs="Tahoma"/>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r w:rsidRPr="009B5560">
        <w:rPr>
          <w:rFonts w:ascii="Tahoma" w:hAnsi="Tahoma" w:cs="Tahoma"/>
        </w:rPr>
        <w:t xml:space="preserve">7. Conocemos las consecuencias derivadas del incumplimiento del presente compromiso anticorrupción. </w:t>
      </w: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r w:rsidRPr="009B5560">
        <w:rPr>
          <w:rFonts w:ascii="Tahoma" w:hAnsi="Tahoma" w:cs="Tahoma"/>
        </w:rPr>
        <w:t>En constancia de lo anterior firmo este documento a los [</w:t>
      </w:r>
      <w:r w:rsidRPr="009B5560">
        <w:rPr>
          <w:rFonts w:ascii="Tahoma" w:hAnsi="Tahoma" w:cs="Tahoma"/>
          <w:u w:val="single"/>
        </w:rPr>
        <w:t>Insertar información</w:t>
      </w:r>
      <w:r w:rsidRPr="009B5560">
        <w:rPr>
          <w:rFonts w:ascii="Tahoma" w:hAnsi="Tahoma" w:cs="Tahoma"/>
        </w:rPr>
        <w:t>] días del mes de [</w:t>
      </w:r>
      <w:r w:rsidRPr="009B5560">
        <w:rPr>
          <w:rFonts w:ascii="Tahoma" w:hAnsi="Tahoma" w:cs="Tahoma"/>
          <w:u w:val="single"/>
        </w:rPr>
        <w:t>Insertar información</w:t>
      </w:r>
      <w:r w:rsidRPr="009B5560">
        <w:rPr>
          <w:rFonts w:ascii="Tahoma" w:hAnsi="Tahoma" w:cs="Tahoma"/>
        </w:rPr>
        <w:t>] de [</w:t>
      </w:r>
      <w:r w:rsidRPr="009B5560">
        <w:rPr>
          <w:rFonts w:ascii="Tahoma" w:hAnsi="Tahoma" w:cs="Tahoma"/>
          <w:u w:val="single"/>
        </w:rPr>
        <w:t>Insertar información</w:t>
      </w:r>
      <w:r w:rsidRPr="009B5560">
        <w:rPr>
          <w:rFonts w:ascii="Tahoma" w:hAnsi="Tahoma" w:cs="Tahoma"/>
        </w:rPr>
        <w:t xml:space="preserve">]. ____________________________ </w:t>
      </w: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p>
    <w:p w:rsidR="00953B7B" w:rsidRPr="009B5560" w:rsidRDefault="00953B7B" w:rsidP="00953B7B">
      <w:pPr>
        <w:jc w:val="both"/>
        <w:rPr>
          <w:rFonts w:ascii="Tahoma" w:hAnsi="Tahoma" w:cs="Tahoma"/>
        </w:rPr>
      </w:pPr>
      <w:r w:rsidRPr="009B5560">
        <w:rPr>
          <w:rFonts w:ascii="Tahoma" w:hAnsi="Tahoma" w:cs="Tahoma"/>
        </w:rPr>
        <w:t>[</w:t>
      </w:r>
      <w:r w:rsidRPr="009B5560">
        <w:rPr>
          <w:rFonts w:ascii="Tahoma" w:hAnsi="Tahoma" w:cs="Tahoma"/>
          <w:u w:val="single"/>
        </w:rPr>
        <w:t>Firma representante legal del Proponente o del Proponente persona natural</w:t>
      </w:r>
      <w:r w:rsidRPr="009B5560">
        <w:rPr>
          <w:rFonts w:ascii="Tahoma" w:hAnsi="Tahoma" w:cs="Tahoma"/>
        </w:rPr>
        <w:t xml:space="preserve">] </w:t>
      </w:r>
    </w:p>
    <w:p w:rsidR="00953B7B" w:rsidRPr="009B5560" w:rsidRDefault="00953B7B" w:rsidP="00953B7B">
      <w:pPr>
        <w:jc w:val="both"/>
        <w:rPr>
          <w:rFonts w:ascii="Tahoma" w:hAnsi="Tahoma" w:cs="Tahoma"/>
        </w:rPr>
      </w:pPr>
      <w:r w:rsidRPr="009B5560">
        <w:rPr>
          <w:rFonts w:ascii="Tahoma" w:hAnsi="Tahoma" w:cs="Tahoma"/>
        </w:rPr>
        <w:t>Nombre: [</w:t>
      </w:r>
      <w:r w:rsidRPr="009B5560">
        <w:rPr>
          <w:rFonts w:ascii="Tahoma" w:hAnsi="Tahoma" w:cs="Tahoma"/>
          <w:u w:val="single"/>
        </w:rPr>
        <w:t>Insertar información</w:t>
      </w:r>
      <w:r w:rsidRPr="009B5560">
        <w:rPr>
          <w:rFonts w:ascii="Tahoma" w:hAnsi="Tahoma" w:cs="Tahoma"/>
        </w:rPr>
        <w:t xml:space="preserve">] </w:t>
      </w:r>
    </w:p>
    <w:p w:rsidR="00953B7B" w:rsidRPr="009B5560" w:rsidRDefault="00953B7B" w:rsidP="00953B7B">
      <w:pPr>
        <w:jc w:val="both"/>
        <w:rPr>
          <w:rFonts w:ascii="Tahoma" w:hAnsi="Tahoma" w:cs="Tahoma"/>
        </w:rPr>
      </w:pPr>
      <w:r w:rsidRPr="009B5560">
        <w:rPr>
          <w:rFonts w:ascii="Tahoma" w:hAnsi="Tahoma" w:cs="Tahoma"/>
        </w:rPr>
        <w:t>Cargo: [</w:t>
      </w:r>
      <w:r w:rsidRPr="009B5560">
        <w:rPr>
          <w:rFonts w:ascii="Tahoma" w:hAnsi="Tahoma" w:cs="Tahoma"/>
          <w:u w:val="single"/>
        </w:rPr>
        <w:t>Insertar información</w:t>
      </w:r>
      <w:r w:rsidRPr="009B5560">
        <w:rPr>
          <w:rFonts w:ascii="Tahoma" w:hAnsi="Tahoma" w:cs="Tahoma"/>
        </w:rPr>
        <w:t xml:space="preserve">] </w:t>
      </w:r>
    </w:p>
    <w:p w:rsidR="00953B7B" w:rsidRPr="009B5560" w:rsidRDefault="00953B7B" w:rsidP="00953B7B">
      <w:pPr>
        <w:jc w:val="both"/>
        <w:rPr>
          <w:rFonts w:ascii="Tahoma" w:hAnsi="Tahoma" w:cs="Tahoma"/>
        </w:rPr>
      </w:pPr>
      <w:r w:rsidRPr="009B5560">
        <w:rPr>
          <w:rFonts w:ascii="Tahoma" w:hAnsi="Tahoma" w:cs="Tahoma"/>
        </w:rPr>
        <w:t>Documento de Identidad: [</w:t>
      </w:r>
      <w:r w:rsidRPr="009B5560">
        <w:rPr>
          <w:rFonts w:ascii="Tahoma" w:hAnsi="Tahoma" w:cs="Tahoma"/>
          <w:u w:val="single"/>
        </w:rPr>
        <w:t>Insertar información</w:t>
      </w:r>
      <w:r w:rsidRPr="009B5560">
        <w:rPr>
          <w:rFonts w:ascii="Tahoma" w:hAnsi="Tahoma" w:cs="Tahoma"/>
        </w:rPr>
        <w:t>]</w:t>
      </w:r>
    </w:p>
    <w:p w:rsidR="00953B7B" w:rsidRPr="00063D7D" w:rsidRDefault="00953B7B" w:rsidP="00953B7B"/>
    <w:p w:rsidR="00953B7B" w:rsidRDefault="00953B7B" w:rsidP="00E614C4"/>
    <w:p w:rsidR="00953B7B" w:rsidRDefault="00953B7B" w:rsidP="00E614C4"/>
    <w:p w:rsidR="00953B7B" w:rsidRDefault="00953B7B" w:rsidP="00E614C4"/>
    <w:p w:rsidR="00953B7B" w:rsidRDefault="00953B7B" w:rsidP="00E614C4"/>
    <w:p w:rsidR="00953B7B" w:rsidRDefault="00953B7B" w:rsidP="00E614C4"/>
    <w:p w:rsidR="00953B7B" w:rsidRDefault="00953B7B" w:rsidP="00E614C4"/>
    <w:p w:rsidR="00953B7B" w:rsidRDefault="00953B7B" w:rsidP="00E614C4"/>
    <w:p w:rsidR="00953B7B" w:rsidRDefault="00953B7B" w:rsidP="00E614C4"/>
    <w:p w:rsidR="00D80422" w:rsidRDefault="00D80422" w:rsidP="00D80422">
      <w:pPr>
        <w:ind w:right="191"/>
        <w:outlineLvl w:val="0"/>
        <w:rPr>
          <w:rFonts w:ascii="Arial" w:hAnsi="Arial" w:cs="Arial"/>
          <w:b/>
        </w:rPr>
      </w:pPr>
    </w:p>
    <w:p w:rsidR="00D80422" w:rsidRDefault="00D80422" w:rsidP="00953B7B">
      <w:pPr>
        <w:ind w:left="142" w:right="191"/>
        <w:jc w:val="center"/>
        <w:outlineLvl w:val="0"/>
        <w:rPr>
          <w:rFonts w:ascii="Arial" w:hAnsi="Arial" w:cs="Arial"/>
          <w:b/>
        </w:rPr>
      </w:pPr>
    </w:p>
    <w:p w:rsidR="00D80422" w:rsidRDefault="00D80422" w:rsidP="00953B7B">
      <w:pPr>
        <w:ind w:left="142" w:right="191"/>
        <w:jc w:val="center"/>
        <w:outlineLvl w:val="0"/>
        <w:rPr>
          <w:rFonts w:ascii="Arial" w:hAnsi="Arial" w:cs="Arial"/>
          <w:b/>
        </w:rPr>
      </w:pPr>
    </w:p>
    <w:p w:rsidR="00953B7B" w:rsidRPr="00E86424" w:rsidRDefault="00953B7B" w:rsidP="00953B7B">
      <w:pPr>
        <w:ind w:left="142" w:right="191"/>
        <w:jc w:val="center"/>
        <w:outlineLvl w:val="0"/>
        <w:rPr>
          <w:rFonts w:ascii="Arial" w:hAnsi="Arial" w:cs="Arial"/>
        </w:rPr>
      </w:pPr>
      <w:r w:rsidRPr="00E86424">
        <w:rPr>
          <w:rFonts w:ascii="Arial" w:hAnsi="Arial" w:cs="Arial"/>
          <w:b/>
        </w:rPr>
        <w:lastRenderedPageBreak/>
        <w:t xml:space="preserve">ANEXO </w:t>
      </w:r>
    </w:p>
    <w:p w:rsidR="00953B7B" w:rsidRDefault="00953B7B" w:rsidP="00953B7B">
      <w:pPr>
        <w:ind w:left="142" w:right="191"/>
        <w:jc w:val="center"/>
        <w:rPr>
          <w:rFonts w:ascii="Arial" w:hAnsi="Arial" w:cs="Arial"/>
          <w:b/>
        </w:rPr>
      </w:pPr>
      <w:r w:rsidRPr="00E86424">
        <w:rPr>
          <w:rFonts w:ascii="Arial" w:hAnsi="Arial" w:cs="Arial"/>
          <w:b/>
        </w:rPr>
        <w:t>ESPECIFICACIONES TÉCNICAS</w:t>
      </w:r>
      <w:r>
        <w:rPr>
          <w:rFonts w:ascii="Arial" w:hAnsi="Arial" w:cs="Arial"/>
          <w:b/>
        </w:rPr>
        <w:t>.</w:t>
      </w:r>
      <w:r w:rsidRPr="00E86424">
        <w:rPr>
          <w:rFonts w:ascii="Arial" w:hAnsi="Arial" w:cs="Arial"/>
          <w:b/>
        </w:rPr>
        <w:t xml:space="preserve"> </w:t>
      </w:r>
    </w:p>
    <w:p w:rsidR="00953B7B" w:rsidRDefault="00953B7B" w:rsidP="00953B7B">
      <w:pPr>
        <w:ind w:left="142" w:right="191"/>
        <w:jc w:val="center"/>
        <w:rPr>
          <w:rFonts w:ascii="Arial" w:hAnsi="Arial" w:cs="Arial"/>
          <w:b/>
        </w:rPr>
      </w:pPr>
    </w:p>
    <w:p w:rsidR="00953B7B" w:rsidRPr="00953B7B" w:rsidRDefault="00953B7B" w:rsidP="00953B7B">
      <w:pPr>
        <w:tabs>
          <w:tab w:val="left" w:pos="5565"/>
        </w:tabs>
        <w:jc w:val="both"/>
        <w:rPr>
          <w:rFonts w:ascii="Arial" w:hAnsi="Arial" w:cs="Arial"/>
          <w:sz w:val="18"/>
          <w:szCs w:val="18"/>
        </w:rPr>
      </w:pPr>
      <w:r w:rsidRPr="00953B7B">
        <w:rPr>
          <w:rFonts w:ascii="Arial" w:hAnsi="Arial" w:cs="Arial"/>
          <w:sz w:val="18"/>
          <w:szCs w:val="18"/>
        </w:rPr>
        <w:t>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bienes relacionados en el presente anexo, fichas técnicas y condiciones de ejecución del contrato que se llegare a suscribir, las cuales me comprometo a ejecutar en su totalidad de acuerdo con la especificaciones técnicas establecidas dentro del presente proceso el cual tiene por objeto SUMINISTRO DE PINTURAS MARINAS Y ELEMENTOS AFINES MARCA HEMPEL PARA LAS UNIDADES ADSCRITAS A LA FUERZA NAVAL DEL PACIFICO, DE ACUERDO CON LAS ESPECIFICACIONES TÉCNICAS DESCRITAS DEL PRESENTE ESTUDIO.</w:t>
      </w:r>
    </w:p>
    <w:p w:rsidR="00953B7B" w:rsidRPr="00953B7B" w:rsidRDefault="00953B7B" w:rsidP="00953B7B">
      <w:pPr>
        <w:ind w:left="142" w:right="191"/>
        <w:jc w:val="center"/>
        <w:rPr>
          <w:rFonts w:ascii="Arial" w:hAnsi="Arial" w:cs="Arial"/>
          <w:b/>
          <w:sz w:val="18"/>
          <w:szCs w:val="1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3"/>
        <w:gridCol w:w="1337"/>
        <w:gridCol w:w="1178"/>
        <w:gridCol w:w="4834"/>
        <w:gridCol w:w="494"/>
        <w:gridCol w:w="1057"/>
      </w:tblGrid>
      <w:tr w:rsidR="00953B7B" w:rsidRPr="002A6E61" w:rsidTr="005E2755">
        <w:trPr>
          <w:trHeight w:val="20"/>
        </w:trPr>
        <w:tc>
          <w:tcPr>
            <w:tcW w:w="593" w:type="dxa"/>
            <w:shd w:val="clear" w:color="000000" w:fill="BDD7EE"/>
            <w:noWrap/>
            <w:vAlign w:val="center"/>
            <w:hideMark/>
          </w:tcPr>
          <w:p w:rsidR="00953B7B" w:rsidRPr="002A6E61" w:rsidRDefault="00953B7B" w:rsidP="005E2755">
            <w:pPr>
              <w:jc w:val="center"/>
              <w:rPr>
                <w:rFonts w:ascii="Tahoma" w:hAnsi="Tahoma" w:cs="Tahoma"/>
                <w:b/>
                <w:bCs/>
                <w:color w:val="000000"/>
                <w:sz w:val="16"/>
                <w:szCs w:val="16"/>
                <w:lang w:val="es-CO" w:eastAsia="es-CO"/>
              </w:rPr>
            </w:pPr>
            <w:r w:rsidRPr="002A6E61">
              <w:rPr>
                <w:rFonts w:ascii="Tahoma" w:hAnsi="Tahoma" w:cs="Tahoma"/>
                <w:b/>
                <w:bCs/>
                <w:color w:val="000000"/>
                <w:sz w:val="16"/>
                <w:szCs w:val="16"/>
              </w:rPr>
              <w:t xml:space="preserve">ITEM </w:t>
            </w:r>
          </w:p>
        </w:tc>
        <w:tc>
          <w:tcPr>
            <w:tcW w:w="1320" w:type="dxa"/>
            <w:shd w:val="clear" w:color="000000" w:fill="BDD7EE"/>
            <w:noWrap/>
            <w:vAlign w:val="center"/>
            <w:hideMark/>
          </w:tcPr>
          <w:p w:rsidR="00953B7B" w:rsidRPr="002A6E61" w:rsidRDefault="00953B7B" w:rsidP="005E2755">
            <w:pPr>
              <w:jc w:val="center"/>
              <w:rPr>
                <w:rFonts w:ascii="Tahoma" w:hAnsi="Tahoma" w:cs="Tahoma"/>
                <w:b/>
                <w:bCs/>
                <w:color w:val="000000"/>
                <w:sz w:val="16"/>
                <w:szCs w:val="16"/>
              </w:rPr>
            </w:pPr>
            <w:r w:rsidRPr="002A6E61">
              <w:rPr>
                <w:rFonts w:ascii="Tahoma" w:hAnsi="Tahoma" w:cs="Tahoma"/>
                <w:b/>
                <w:bCs/>
                <w:color w:val="000000"/>
                <w:sz w:val="16"/>
                <w:szCs w:val="16"/>
              </w:rPr>
              <w:t xml:space="preserve">UNIDAD BENEFICIARIA </w:t>
            </w:r>
          </w:p>
        </w:tc>
        <w:tc>
          <w:tcPr>
            <w:tcW w:w="1163" w:type="dxa"/>
            <w:shd w:val="clear" w:color="000000" w:fill="BDD7EE"/>
          </w:tcPr>
          <w:p w:rsidR="00953B7B" w:rsidRPr="002A6E61" w:rsidRDefault="00953B7B" w:rsidP="005E2755">
            <w:pPr>
              <w:jc w:val="center"/>
              <w:rPr>
                <w:rFonts w:ascii="Tahoma" w:hAnsi="Tahoma" w:cs="Tahoma"/>
                <w:b/>
                <w:bCs/>
                <w:color w:val="000000"/>
                <w:sz w:val="16"/>
                <w:szCs w:val="16"/>
              </w:rPr>
            </w:pPr>
            <w:r>
              <w:rPr>
                <w:rFonts w:ascii="Tahoma" w:hAnsi="Tahoma" w:cs="Tahoma"/>
                <w:b/>
                <w:bCs/>
                <w:color w:val="000000"/>
                <w:sz w:val="16"/>
                <w:szCs w:val="16"/>
              </w:rPr>
              <w:t>REFERENCIA</w:t>
            </w:r>
          </w:p>
        </w:tc>
        <w:tc>
          <w:tcPr>
            <w:tcW w:w="4834" w:type="dxa"/>
            <w:shd w:val="clear" w:color="000000" w:fill="BDD7EE"/>
            <w:noWrap/>
            <w:vAlign w:val="center"/>
            <w:hideMark/>
          </w:tcPr>
          <w:p w:rsidR="00953B7B" w:rsidRPr="002A6E61" w:rsidRDefault="00953B7B" w:rsidP="005E2755">
            <w:pPr>
              <w:jc w:val="center"/>
              <w:rPr>
                <w:rFonts w:ascii="Tahoma" w:hAnsi="Tahoma" w:cs="Tahoma"/>
                <w:b/>
                <w:bCs/>
                <w:color w:val="000000"/>
                <w:sz w:val="16"/>
                <w:szCs w:val="16"/>
              </w:rPr>
            </w:pPr>
            <w:r w:rsidRPr="002A6E61">
              <w:rPr>
                <w:rFonts w:ascii="Tahoma" w:hAnsi="Tahoma" w:cs="Tahoma"/>
                <w:b/>
                <w:bCs/>
                <w:color w:val="000000"/>
                <w:sz w:val="16"/>
                <w:szCs w:val="16"/>
              </w:rPr>
              <w:t xml:space="preserve">ESPECIFICACION TECNICA </w:t>
            </w:r>
          </w:p>
        </w:tc>
        <w:tc>
          <w:tcPr>
            <w:tcW w:w="489" w:type="dxa"/>
            <w:shd w:val="clear" w:color="000000" w:fill="BDD7EE"/>
          </w:tcPr>
          <w:p w:rsidR="00953B7B" w:rsidRDefault="00953B7B" w:rsidP="005E2755">
            <w:pPr>
              <w:jc w:val="center"/>
              <w:rPr>
                <w:rFonts w:ascii="Tahoma" w:hAnsi="Tahoma" w:cs="Tahoma"/>
                <w:b/>
                <w:bCs/>
                <w:color w:val="000000"/>
                <w:sz w:val="2"/>
                <w:szCs w:val="16"/>
              </w:rPr>
            </w:pPr>
          </w:p>
          <w:p w:rsidR="00953B7B" w:rsidRDefault="00953B7B" w:rsidP="005E2755">
            <w:pPr>
              <w:jc w:val="center"/>
              <w:rPr>
                <w:rFonts w:ascii="Tahoma" w:hAnsi="Tahoma" w:cs="Tahoma"/>
                <w:b/>
                <w:bCs/>
                <w:color w:val="000000"/>
                <w:sz w:val="2"/>
                <w:szCs w:val="16"/>
              </w:rPr>
            </w:pPr>
          </w:p>
          <w:p w:rsidR="00953B7B" w:rsidRDefault="00953B7B" w:rsidP="005E2755">
            <w:pPr>
              <w:jc w:val="center"/>
              <w:rPr>
                <w:rFonts w:ascii="Tahoma" w:hAnsi="Tahoma" w:cs="Tahoma"/>
                <w:b/>
                <w:bCs/>
                <w:color w:val="000000"/>
                <w:sz w:val="2"/>
                <w:szCs w:val="16"/>
              </w:rPr>
            </w:pPr>
          </w:p>
          <w:p w:rsidR="00953B7B" w:rsidRDefault="00953B7B" w:rsidP="005E2755">
            <w:pPr>
              <w:jc w:val="center"/>
              <w:rPr>
                <w:rFonts w:ascii="Tahoma" w:hAnsi="Tahoma" w:cs="Tahoma"/>
                <w:b/>
                <w:bCs/>
                <w:color w:val="000000"/>
                <w:sz w:val="2"/>
                <w:szCs w:val="16"/>
              </w:rPr>
            </w:pPr>
          </w:p>
          <w:p w:rsidR="00953B7B" w:rsidRPr="002A6E61" w:rsidRDefault="00953B7B" w:rsidP="005E2755">
            <w:pPr>
              <w:jc w:val="center"/>
              <w:rPr>
                <w:rFonts w:ascii="Tahoma" w:hAnsi="Tahoma" w:cs="Tahoma"/>
                <w:b/>
                <w:bCs/>
                <w:color w:val="000000"/>
                <w:sz w:val="16"/>
                <w:szCs w:val="16"/>
              </w:rPr>
            </w:pPr>
            <w:r>
              <w:rPr>
                <w:rFonts w:ascii="Tahoma" w:hAnsi="Tahoma" w:cs="Tahoma"/>
                <w:b/>
                <w:bCs/>
                <w:color w:val="000000"/>
                <w:sz w:val="16"/>
                <w:szCs w:val="16"/>
              </w:rPr>
              <w:t>U/M</w:t>
            </w:r>
          </w:p>
        </w:tc>
        <w:tc>
          <w:tcPr>
            <w:tcW w:w="1094" w:type="dxa"/>
            <w:shd w:val="clear" w:color="000000" w:fill="BDD7EE"/>
            <w:vAlign w:val="center"/>
            <w:hideMark/>
          </w:tcPr>
          <w:p w:rsidR="00953B7B" w:rsidRPr="002A6E61" w:rsidRDefault="00953B7B" w:rsidP="005E2755">
            <w:pPr>
              <w:jc w:val="center"/>
              <w:rPr>
                <w:rFonts w:ascii="Tahoma" w:hAnsi="Tahoma" w:cs="Tahoma"/>
                <w:b/>
                <w:bCs/>
                <w:color w:val="000000"/>
                <w:sz w:val="16"/>
                <w:szCs w:val="16"/>
              </w:rPr>
            </w:pPr>
            <w:r w:rsidRPr="002A6E61">
              <w:rPr>
                <w:rFonts w:ascii="Tahoma" w:hAnsi="Tahoma" w:cs="Tahoma"/>
                <w:b/>
                <w:bCs/>
                <w:color w:val="000000"/>
                <w:sz w:val="16"/>
                <w:szCs w:val="16"/>
              </w:rPr>
              <w:t>CA</w:t>
            </w:r>
            <w:r>
              <w:rPr>
                <w:rFonts w:ascii="Tahoma" w:hAnsi="Tahoma" w:cs="Tahoma"/>
                <w:b/>
                <w:bCs/>
                <w:color w:val="000000"/>
                <w:sz w:val="16"/>
                <w:szCs w:val="16"/>
              </w:rPr>
              <w:t>N</w:t>
            </w:r>
            <w:r w:rsidRPr="002A6E61">
              <w:rPr>
                <w:rFonts w:ascii="Tahoma" w:hAnsi="Tahoma" w:cs="Tahoma"/>
                <w:b/>
                <w:bCs/>
                <w:color w:val="000000"/>
                <w:sz w:val="16"/>
                <w:szCs w:val="16"/>
              </w:rPr>
              <w:t>TIDAD</w:t>
            </w:r>
          </w:p>
        </w:tc>
      </w:tr>
      <w:tr w:rsidR="00953B7B" w:rsidRPr="002A6E61" w:rsidTr="005E2755">
        <w:trPr>
          <w:trHeight w:val="20"/>
        </w:trPr>
        <w:tc>
          <w:tcPr>
            <w:tcW w:w="593"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1</w:t>
            </w:r>
          </w:p>
        </w:tc>
        <w:tc>
          <w:tcPr>
            <w:tcW w:w="1320"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FSUPA</w:t>
            </w:r>
          </w:p>
        </w:tc>
        <w:tc>
          <w:tcPr>
            <w:tcW w:w="1163" w:type="dxa"/>
            <w:shd w:val="clear" w:color="auto" w:fill="auto"/>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55210</w:t>
            </w:r>
          </w:p>
        </w:tc>
        <w:tc>
          <w:tcPr>
            <w:tcW w:w="4834"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HEMPATHANE TOP COAT REFERENCIA 55210. COLOR 7001 RAL GRIS MAMPARO. PRESENTACION: 5 LITROS.</w:t>
            </w:r>
          </w:p>
        </w:tc>
        <w:tc>
          <w:tcPr>
            <w:tcW w:w="489" w:type="dxa"/>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GL</w:t>
            </w:r>
          </w:p>
        </w:tc>
        <w:tc>
          <w:tcPr>
            <w:tcW w:w="1094" w:type="dxa"/>
            <w:shd w:val="clear" w:color="auto" w:fill="auto"/>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1</w:t>
            </w:r>
          </w:p>
        </w:tc>
      </w:tr>
      <w:tr w:rsidR="00953B7B" w:rsidRPr="002A6E61" w:rsidTr="005E2755">
        <w:trPr>
          <w:trHeight w:val="20"/>
        </w:trPr>
        <w:tc>
          <w:tcPr>
            <w:tcW w:w="593"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2</w:t>
            </w:r>
          </w:p>
        </w:tc>
        <w:tc>
          <w:tcPr>
            <w:tcW w:w="1320"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FSUPA</w:t>
            </w:r>
          </w:p>
        </w:tc>
        <w:tc>
          <w:tcPr>
            <w:tcW w:w="1163" w:type="dxa"/>
            <w:shd w:val="clear" w:color="auto" w:fill="auto"/>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55210</w:t>
            </w:r>
          </w:p>
        </w:tc>
        <w:tc>
          <w:tcPr>
            <w:tcW w:w="4834"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HEMPATHANE TOP COAT REFERENCIA 55210. COLOR 7011 RAL GRIS CUBIERTA. PRESENTACION 5 LITROS</w:t>
            </w:r>
          </w:p>
        </w:tc>
        <w:tc>
          <w:tcPr>
            <w:tcW w:w="489" w:type="dxa"/>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GL</w:t>
            </w:r>
          </w:p>
        </w:tc>
        <w:tc>
          <w:tcPr>
            <w:tcW w:w="1094" w:type="dxa"/>
            <w:shd w:val="clear" w:color="auto" w:fill="auto"/>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1</w:t>
            </w:r>
          </w:p>
        </w:tc>
      </w:tr>
      <w:tr w:rsidR="00953B7B" w:rsidRPr="002A6E61" w:rsidTr="005E2755">
        <w:trPr>
          <w:trHeight w:val="20"/>
        </w:trPr>
        <w:tc>
          <w:tcPr>
            <w:tcW w:w="593"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3</w:t>
            </w:r>
          </w:p>
        </w:tc>
        <w:tc>
          <w:tcPr>
            <w:tcW w:w="1320"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FSUPA</w:t>
            </w:r>
          </w:p>
        </w:tc>
        <w:tc>
          <w:tcPr>
            <w:tcW w:w="1163" w:type="dxa"/>
            <w:shd w:val="clear" w:color="auto" w:fill="auto"/>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56914</w:t>
            </w:r>
          </w:p>
        </w:tc>
        <w:tc>
          <w:tcPr>
            <w:tcW w:w="4834"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COLOR PLATA HEMPEL SILICONE ALUMINIO Ref. 56914</w:t>
            </w:r>
          </w:p>
        </w:tc>
        <w:tc>
          <w:tcPr>
            <w:tcW w:w="489" w:type="dxa"/>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GL</w:t>
            </w:r>
          </w:p>
        </w:tc>
        <w:tc>
          <w:tcPr>
            <w:tcW w:w="1094" w:type="dxa"/>
            <w:shd w:val="clear" w:color="auto" w:fill="auto"/>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1</w:t>
            </w:r>
          </w:p>
        </w:tc>
      </w:tr>
      <w:tr w:rsidR="00953B7B" w:rsidRPr="002A6E61" w:rsidTr="005E2755">
        <w:trPr>
          <w:trHeight w:val="20"/>
        </w:trPr>
        <w:tc>
          <w:tcPr>
            <w:tcW w:w="593"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4</w:t>
            </w:r>
          </w:p>
        </w:tc>
        <w:tc>
          <w:tcPr>
            <w:tcW w:w="1320"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FSUPA</w:t>
            </w:r>
          </w:p>
        </w:tc>
        <w:tc>
          <w:tcPr>
            <w:tcW w:w="1163" w:type="dxa"/>
            <w:shd w:val="clear" w:color="auto" w:fill="auto"/>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9001</w:t>
            </w:r>
          </w:p>
        </w:tc>
        <w:tc>
          <w:tcPr>
            <w:tcW w:w="4834"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HEMPATHANE TOP COAT. REFERENCIA 55102. COLOR 9001 RAL BLANCO SUCIO. PRESENTACION 5 LITROS</w:t>
            </w:r>
          </w:p>
        </w:tc>
        <w:tc>
          <w:tcPr>
            <w:tcW w:w="489" w:type="dxa"/>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GL</w:t>
            </w:r>
          </w:p>
        </w:tc>
        <w:tc>
          <w:tcPr>
            <w:tcW w:w="1094" w:type="dxa"/>
            <w:shd w:val="clear" w:color="auto" w:fill="auto"/>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1</w:t>
            </w:r>
          </w:p>
        </w:tc>
      </w:tr>
      <w:tr w:rsidR="00953B7B" w:rsidRPr="002A6E61" w:rsidTr="005E2755">
        <w:trPr>
          <w:trHeight w:val="20"/>
        </w:trPr>
        <w:tc>
          <w:tcPr>
            <w:tcW w:w="593"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5</w:t>
            </w:r>
          </w:p>
        </w:tc>
        <w:tc>
          <w:tcPr>
            <w:tcW w:w="1320"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FSUPA</w:t>
            </w:r>
          </w:p>
        </w:tc>
        <w:tc>
          <w:tcPr>
            <w:tcW w:w="1163" w:type="dxa"/>
            <w:shd w:val="clear" w:color="auto" w:fill="auto"/>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55210</w:t>
            </w:r>
          </w:p>
        </w:tc>
        <w:tc>
          <w:tcPr>
            <w:tcW w:w="4834"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HEMPATHANE TOP COAT REFERENCIA 55210. COLOR 9003 RAL BLANCO NORMAL. PRESENTACION 5 LITROS</w:t>
            </w:r>
          </w:p>
        </w:tc>
        <w:tc>
          <w:tcPr>
            <w:tcW w:w="489" w:type="dxa"/>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GL</w:t>
            </w:r>
          </w:p>
        </w:tc>
        <w:tc>
          <w:tcPr>
            <w:tcW w:w="1094" w:type="dxa"/>
            <w:shd w:val="clear" w:color="auto" w:fill="auto"/>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1</w:t>
            </w:r>
          </w:p>
        </w:tc>
      </w:tr>
      <w:tr w:rsidR="00953B7B" w:rsidRPr="002A6E61" w:rsidTr="005E2755">
        <w:trPr>
          <w:trHeight w:val="20"/>
        </w:trPr>
        <w:tc>
          <w:tcPr>
            <w:tcW w:w="593"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6</w:t>
            </w:r>
          </w:p>
        </w:tc>
        <w:tc>
          <w:tcPr>
            <w:tcW w:w="1320"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FSUPA</w:t>
            </w:r>
          </w:p>
        </w:tc>
        <w:tc>
          <w:tcPr>
            <w:tcW w:w="1163" w:type="dxa"/>
            <w:shd w:val="clear" w:color="auto" w:fill="auto"/>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55210</w:t>
            </w:r>
          </w:p>
        </w:tc>
        <w:tc>
          <w:tcPr>
            <w:tcW w:w="4834"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HEMPATHANE TOP COAT REFERENCIA 55210. COLOR 9005 RAL NEGRO. PRESENTACION 5 LITROS</w:t>
            </w:r>
          </w:p>
        </w:tc>
        <w:tc>
          <w:tcPr>
            <w:tcW w:w="489" w:type="dxa"/>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GL</w:t>
            </w:r>
          </w:p>
        </w:tc>
        <w:tc>
          <w:tcPr>
            <w:tcW w:w="1094" w:type="dxa"/>
            <w:shd w:val="clear" w:color="auto" w:fill="auto"/>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1</w:t>
            </w:r>
          </w:p>
        </w:tc>
      </w:tr>
      <w:tr w:rsidR="00953B7B" w:rsidRPr="002A6E61" w:rsidTr="005E2755">
        <w:trPr>
          <w:trHeight w:val="20"/>
        </w:trPr>
        <w:tc>
          <w:tcPr>
            <w:tcW w:w="593"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7</w:t>
            </w:r>
          </w:p>
        </w:tc>
        <w:tc>
          <w:tcPr>
            <w:tcW w:w="1320"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FSUPA</w:t>
            </w:r>
          </w:p>
        </w:tc>
        <w:tc>
          <w:tcPr>
            <w:tcW w:w="1163" w:type="dxa"/>
            <w:shd w:val="clear" w:color="auto" w:fill="auto"/>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55210</w:t>
            </w:r>
          </w:p>
        </w:tc>
        <w:tc>
          <w:tcPr>
            <w:tcW w:w="4834"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HEMPEL`S POLYENAMEL REFERENCIA 55210 HEMPATHANE TOP COAT COLOR 3020 RAL ROJO. PRESENTACION 5 LITROS</w:t>
            </w:r>
          </w:p>
        </w:tc>
        <w:tc>
          <w:tcPr>
            <w:tcW w:w="489" w:type="dxa"/>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GL</w:t>
            </w:r>
          </w:p>
        </w:tc>
        <w:tc>
          <w:tcPr>
            <w:tcW w:w="1094" w:type="dxa"/>
            <w:shd w:val="clear" w:color="auto" w:fill="auto"/>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1</w:t>
            </w:r>
          </w:p>
        </w:tc>
      </w:tr>
      <w:tr w:rsidR="00953B7B" w:rsidRPr="002A6E61" w:rsidTr="005E2755">
        <w:trPr>
          <w:trHeight w:val="20"/>
        </w:trPr>
        <w:tc>
          <w:tcPr>
            <w:tcW w:w="593"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8</w:t>
            </w:r>
          </w:p>
        </w:tc>
        <w:tc>
          <w:tcPr>
            <w:tcW w:w="1320"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FSUPA</w:t>
            </w:r>
          </w:p>
        </w:tc>
        <w:tc>
          <w:tcPr>
            <w:tcW w:w="1163" w:type="dxa"/>
            <w:shd w:val="clear" w:color="auto" w:fill="auto"/>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08880</w:t>
            </w:r>
          </w:p>
        </w:tc>
        <w:tc>
          <w:tcPr>
            <w:tcW w:w="4834" w:type="dxa"/>
            <w:shd w:val="clear" w:color="auto" w:fill="auto"/>
            <w:noWrap/>
            <w:vAlign w:val="center"/>
          </w:tcPr>
          <w:p w:rsidR="00953B7B" w:rsidRPr="006C60FF" w:rsidRDefault="00953B7B" w:rsidP="005E2755">
            <w:pPr>
              <w:jc w:val="center"/>
              <w:rPr>
                <w:rFonts w:ascii="Tahoma" w:hAnsi="Tahoma" w:cs="Tahoma"/>
                <w:bCs/>
                <w:color w:val="000000"/>
                <w:sz w:val="16"/>
                <w:szCs w:val="16"/>
              </w:rPr>
            </w:pPr>
            <w:r w:rsidRPr="006C60FF">
              <w:rPr>
                <w:rFonts w:ascii="Arial" w:hAnsi="Arial" w:cs="Arial"/>
                <w:color w:val="000000"/>
                <w:sz w:val="16"/>
                <w:szCs w:val="16"/>
              </w:rPr>
              <w:t>DISOLVENTE POLIURETANOS. REFERENCIA 08880. COLOR INCOLOR 00000. PRESENTACION 4 LITROS</w:t>
            </w:r>
          </w:p>
        </w:tc>
        <w:tc>
          <w:tcPr>
            <w:tcW w:w="489" w:type="dxa"/>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GL</w:t>
            </w:r>
          </w:p>
        </w:tc>
        <w:tc>
          <w:tcPr>
            <w:tcW w:w="1094" w:type="dxa"/>
            <w:shd w:val="clear" w:color="auto" w:fill="auto"/>
            <w:vAlign w:val="center"/>
          </w:tcPr>
          <w:p w:rsidR="00953B7B" w:rsidRPr="006C60FF" w:rsidRDefault="00953B7B" w:rsidP="005E2755">
            <w:pPr>
              <w:jc w:val="center"/>
              <w:rPr>
                <w:rFonts w:ascii="Tahoma" w:hAnsi="Tahoma" w:cs="Tahoma"/>
                <w:bCs/>
                <w:color w:val="000000"/>
                <w:sz w:val="16"/>
                <w:szCs w:val="16"/>
              </w:rPr>
            </w:pPr>
            <w:r w:rsidRPr="006C60FF">
              <w:rPr>
                <w:rFonts w:ascii="Tahoma" w:hAnsi="Tahoma" w:cs="Tahoma"/>
                <w:bCs/>
                <w:color w:val="000000"/>
                <w:sz w:val="16"/>
                <w:szCs w:val="16"/>
              </w:rPr>
              <w:t>1</w:t>
            </w:r>
          </w:p>
        </w:tc>
      </w:tr>
    </w:tbl>
    <w:p w:rsidR="00953B7B" w:rsidRDefault="00953B7B" w:rsidP="00953B7B">
      <w:pPr>
        <w:ind w:left="709" w:right="191"/>
        <w:jc w:val="both"/>
        <w:rPr>
          <w:rFonts w:ascii="Arial" w:hAnsi="Arial" w:cs="Arial"/>
          <w:b/>
          <w:bCs/>
          <w:highlight w:val="yellow"/>
          <w:lang w:eastAsia="es-CO"/>
        </w:rPr>
      </w:pPr>
    </w:p>
    <w:p w:rsidR="00953B7B" w:rsidRDefault="00953B7B" w:rsidP="00953B7B">
      <w:pPr>
        <w:jc w:val="both"/>
        <w:rPr>
          <w:rFonts w:ascii="Arial" w:hAnsi="Arial" w:cs="Arial"/>
          <w:b/>
        </w:rPr>
      </w:pPr>
      <w:r w:rsidRPr="00512736">
        <w:rPr>
          <w:rFonts w:ascii="Arial" w:hAnsi="Arial" w:cs="Arial"/>
          <w:b/>
        </w:rPr>
        <w:t>CONSIDERACIONES TÉCNICAS ADICIONALES</w:t>
      </w:r>
      <w:r>
        <w:rPr>
          <w:rFonts w:ascii="Arial" w:hAnsi="Arial" w:cs="Arial"/>
          <w:b/>
        </w:rPr>
        <w:t xml:space="preserve">. </w:t>
      </w:r>
    </w:p>
    <w:p w:rsidR="00953B7B" w:rsidRDefault="00953B7B" w:rsidP="00953B7B">
      <w:pPr>
        <w:ind w:left="709" w:right="191"/>
        <w:jc w:val="both"/>
        <w:rPr>
          <w:rFonts w:ascii="Arial" w:hAnsi="Arial" w:cs="Arial"/>
          <w:b/>
          <w:bCs/>
          <w:highlight w:val="yellow"/>
          <w:lang w:eastAsia="es-CO"/>
        </w:rPr>
      </w:pPr>
    </w:p>
    <w:tbl>
      <w:tblPr>
        <w:tblW w:w="5000" w:type="pct"/>
        <w:tblCellMar>
          <w:left w:w="70" w:type="dxa"/>
          <w:right w:w="70" w:type="dxa"/>
        </w:tblCellMar>
        <w:tblLook w:val="04A0" w:firstRow="1" w:lastRow="0" w:firstColumn="1" w:lastColumn="0" w:noHBand="0" w:noVBand="1"/>
      </w:tblPr>
      <w:tblGrid>
        <w:gridCol w:w="695"/>
        <w:gridCol w:w="8699"/>
      </w:tblGrid>
      <w:tr w:rsidR="00953B7B" w:rsidRPr="002A6E61" w:rsidTr="005E2755">
        <w:trPr>
          <w:trHeight w:val="300"/>
        </w:trPr>
        <w:tc>
          <w:tcPr>
            <w:tcW w:w="370" w:type="pct"/>
            <w:tcBorders>
              <w:top w:val="single" w:sz="4" w:space="0" w:color="auto"/>
              <w:left w:val="single" w:sz="4" w:space="0" w:color="auto"/>
              <w:bottom w:val="single" w:sz="4" w:space="0" w:color="auto"/>
              <w:right w:val="single" w:sz="4" w:space="0" w:color="auto"/>
            </w:tcBorders>
            <w:shd w:val="clear" w:color="auto" w:fill="9CC2E5"/>
            <w:noWrap/>
            <w:vAlign w:val="center"/>
            <w:hideMark/>
          </w:tcPr>
          <w:p w:rsidR="00953B7B" w:rsidRPr="002A6E61" w:rsidRDefault="00953B7B" w:rsidP="005E2755">
            <w:pPr>
              <w:jc w:val="center"/>
              <w:rPr>
                <w:rFonts w:ascii="Arial" w:hAnsi="Arial" w:cs="Arial"/>
                <w:b/>
                <w:sz w:val="14"/>
                <w:szCs w:val="14"/>
              </w:rPr>
            </w:pPr>
            <w:r w:rsidRPr="002A6E61">
              <w:rPr>
                <w:rFonts w:ascii="Arial" w:hAnsi="Arial" w:cs="Arial"/>
                <w:b/>
                <w:sz w:val="14"/>
                <w:szCs w:val="14"/>
              </w:rPr>
              <w:t>ITEM</w:t>
            </w:r>
          </w:p>
        </w:tc>
        <w:tc>
          <w:tcPr>
            <w:tcW w:w="4630" w:type="pct"/>
            <w:tcBorders>
              <w:top w:val="single" w:sz="4" w:space="0" w:color="auto"/>
              <w:left w:val="nil"/>
              <w:bottom w:val="single" w:sz="4" w:space="0" w:color="auto"/>
              <w:right w:val="single" w:sz="4" w:space="0" w:color="auto"/>
            </w:tcBorders>
            <w:shd w:val="clear" w:color="auto" w:fill="9CC2E5"/>
            <w:noWrap/>
            <w:vAlign w:val="center"/>
            <w:hideMark/>
          </w:tcPr>
          <w:p w:rsidR="00953B7B" w:rsidRPr="002A6E61" w:rsidRDefault="00953B7B" w:rsidP="005E2755">
            <w:pPr>
              <w:jc w:val="center"/>
              <w:rPr>
                <w:rFonts w:ascii="Arial" w:hAnsi="Arial" w:cs="Arial"/>
                <w:b/>
                <w:sz w:val="14"/>
                <w:szCs w:val="14"/>
              </w:rPr>
            </w:pPr>
            <w:r w:rsidRPr="002A6E61">
              <w:rPr>
                <w:rFonts w:ascii="Arial" w:hAnsi="Arial" w:cs="Arial"/>
                <w:b/>
                <w:sz w:val="14"/>
                <w:szCs w:val="14"/>
              </w:rPr>
              <w:t xml:space="preserve">CONDICIONES TÉCNICAS </w:t>
            </w:r>
            <w:r>
              <w:rPr>
                <w:rFonts w:ascii="Arial" w:hAnsi="Arial" w:cs="Arial"/>
                <w:b/>
                <w:sz w:val="14"/>
                <w:szCs w:val="14"/>
              </w:rPr>
              <w:t xml:space="preserve">ADICIONALES </w:t>
            </w:r>
          </w:p>
        </w:tc>
      </w:tr>
      <w:tr w:rsidR="00953B7B" w:rsidRPr="002A6E61" w:rsidTr="005E2755">
        <w:trPr>
          <w:trHeight w:val="20"/>
        </w:trPr>
        <w:tc>
          <w:tcPr>
            <w:tcW w:w="370" w:type="pct"/>
            <w:tcBorders>
              <w:top w:val="nil"/>
              <w:left w:val="single" w:sz="4" w:space="0" w:color="auto"/>
              <w:bottom w:val="single" w:sz="4" w:space="0" w:color="auto"/>
              <w:right w:val="single" w:sz="4" w:space="0" w:color="auto"/>
            </w:tcBorders>
            <w:shd w:val="clear" w:color="auto" w:fill="auto"/>
            <w:noWrap/>
            <w:vAlign w:val="center"/>
          </w:tcPr>
          <w:p w:rsidR="00953B7B" w:rsidRPr="008B6D08" w:rsidRDefault="00953B7B" w:rsidP="005E2755">
            <w:pPr>
              <w:jc w:val="center"/>
              <w:rPr>
                <w:rFonts w:ascii="Arial" w:hAnsi="Arial" w:cs="Arial"/>
                <w:color w:val="000000"/>
                <w:sz w:val="18"/>
                <w:szCs w:val="18"/>
                <w:lang w:val="es-CO"/>
              </w:rPr>
            </w:pPr>
            <w:r w:rsidRPr="008B6D08">
              <w:rPr>
                <w:rFonts w:ascii="Arial" w:hAnsi="Arial" w:cs="Arial"/>
                <w:color w:val="000000"/>
                <w:sz w:val="18"/>
                <w:szCs w:val="18"/>
                <w:lang w:val="es-CO"/>
              </w:rPr>
              <w:t>1</w:t>
            </w:r>
          </w:p>
        </w:tc>
        <w:tc>
          <w:tcPr>
            <w:tcW w:w="4630" w:type="pct"/>
            <w:tcBorders>
              <w:top w:val="nil"/>
              <w:left w:val="nil"/>
              <w:bottom w:val="single" w:sz="4" w:space="0" w:color="auto"/>
              <w:right w:val="single" w:sz="4" w:space="0" w:color="auto"/>
            </w:tcBorders>
            <w:shd w:val="clear" w:color="auto" w:fill="auto"/>
            <w:vAlign w:val="center"/>
          </w:tcPr>
          <w:p w:rsidR="00953B7B" w:rsidRPr="008B6D08" w:rsidRDefault="00953B7B" w:rsidP="005E2755">
            <w:pPr>
              <w:adjustRightInd w:val="0"/>
              <w:snapToGrid w:val="0"/>
              <w:ind w:left="142"/>
              <w:jc w:val="both"/>
              <w:rPr>
                <w:rFonts w:ascii="Arial" w:hAnsi="Arial" w:cs="Arial"/>
                <w:color w:val="000000"/>
                <w:sz w:val="18"/>
                <w:szCs w:val="18"/>
                <w:lang w:val="es-CO"/>
              </w:rPr>
            </w:pPr>
            <w:r w:rsidRPr="008B6D08">
              <w:rPr>
                <w:rFonts w:ascii="Arial" w:hAnsi="Arial" w:cs="Arial"/>
                <w:color w:val="000000"/>
                <w:sz w:val="18"/>
                <w:szCs w:val="18"/>
                <w:lang w:val="es-CO"/>
              </w:rPr>
              <w:t xml:space="preserve">Todos los </w:t>
            </w:r>
            <w:r>
              <w:rPr>
                <w:rFonts w:ascii="Arial" w:hAnsi="Arial" w:cs="Arial"/>
                <w:color w:val="000000"/>
                <w:sz w:val="18"/>
                <w:szCs w:val="18"/>
                <w:lang w:val="es-CO"/>
              </w:rPr>
              <w:t xml:space="preserve">bienes </w:t>
            </w:r>
            <w:r w:rsidRPr="008B6D08">
              <w:rPr>
                <w:rFonts w:ascii="Arial" w:hAnsi="Arial" w:cs="Arial"/>
                <w:color w:val="000000"/>
                <w:sz w:val="18"/>
                <w:szCs w:val="18"/>
                <w:lang w:val="es-CO"/>
              </w:rPr>
              <w:t>deberán cumplir con las características técnicas exigidas en el anexo “A”.</w:t>
            </w:r>
          </w:p>
        </w:tc>
      </w:tr>
      <w:tr w:rsidR="00953B7B" w:rsidRPr="002A6E61" w:rsidTr="005E2755">
        <w:trPr>
          <w:trHeight w:val="20"/>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3B7B" w:rsidRPr="008B6D08" w:rsidRDefault="00953B7B" w:rsidP="005E2755">
            <w:pPr>
              <w:jc w:val="center"/>
              <w:rPr>
                <w:rFonts w:ascii="Arial" w:hAnsi="Arial" w:cs="Arial"/>
                <w:color w:val="000000"/>
                <w:sz w:val="18"/>
                <w:szCs w:val="18"/>
                <w:lang w:val="es-CO"/>
              </w:rPr>
            </w:pPr>
            <w:r w:rsidRPr="008B6D08">
              <w:rPr>
                <w:rFonts w:ascii="Arial" w:hAnsi="Arial" w:cs="Arial"/>
                <w:color w:val="000000"/>
                <w:sz w:val="18"/>
                <w:szCs w:val="18"/>
                <w:lang w:val="es-CO"/>
              </w:rPr>
              <w:t>2</w:t>
            </w:r>
          </w:p>
        </w:tc>
        <w:tc>
          <w:tcPr>
            <w:tcW w:w="4630" w:type="pct"/>
            <w:tcBorders>
              <w:top w:val="single" w:sz="4" w:space="0" w:color="auto"/>
              <w:left w:val="nil"/>
              <w:bottom w:val="single" w:sz="4" w:space="0" w:color="auto"/>
              <w:right w:val="single" w:sz="4" w:space="0" w:color="auto"/>
            </w:tcBorders>
            <w:shd w:val="clear" w:color="auto" w:fill="auto"/>
            <w:vAlign w:val="center"/>
            <w:hideMark/>
          </w:tcPr>
          <w:p w:rsidR="00953B7B" w:rsidRPr="008B6D08" w:rsidRDefault="00953B7B" w:rsidP="005E2755">
            <w:pPr>
              <w:adjustRightInd w:val="0"/>
              <w:snapToGrid w:val="0"/>
              <w:ind w:left="142"/>
              <w:jc w:val="both"/>
              <w:rPr>
                <w:rFonts w:ascii="Arial" w:hAnsi="Arial" w:cs="Arial"/>
                <w:color w:val="000000"/>
                <w:sz w:val="18"/>
                <w:szCs w:val="18"/>
                <w:lang w:val="es-CO"/>
              </w:rPr>
            </w:pPr>
            <w:r>
              <w:rPr>
                <w:rFonts w:ascii="Arial" w:hAnsi="Arial" w:cs="Arial"/>
                <w:color w:val="000000"/>
                <w:sz w:val="18"/>
                <w:szCs w:val="18"/>
                <w:lang w:val="es-CO"/>
              </w:rPr>
              <w:t>El oferente deberá manif</w:t>
            </w:r>
            <w:r w:rsidRPr="008B6D08">
              <w:rPr>
                <w:rFonts w:ascii="Arial" w:hAnsi="Arial" w:cs="Arial"/>
                <w:color w:val="000000"/>
                <w:sz w:val="18"/>
                <w:szCs w:val="18"/>
                <w:lang w:val="es-CO"/>
              </w:rPr>
              <w:t>esta</w:t>
            </w:r>
            <w:r>
              <w:rPr>
                <w:rFonts w:ascii="Arial" w:hAnsi="Arial" w:cs="Arial"/>
                <w:color w:val="000000"/>
                <w:sz w:val="18"/>
                <w:szCs w:val="18"/>
                <w:lang w:val="es-CO"/>
              </w:rPr>
              <w:t>r</w:t>
            </w:r>
            <w:r w:rsidRPr="008B6D08">
              <w:rPr>
                <w:rFonts w:ascii="Arial" w:hAnsi="Arial" w:cs="Arial"/>
                <w:color w:val="000000"/>
                <w:sz w:val="18"/>
                <w:szCs w:val="18"/>
                <w:lang w:val="es-CO"/>
              </w:rPr>
              <w:t xml:space="preserve"> por escrito que los bienes a suministrar son de excelente calidad y originales de fábrica.</w:t>
            </w:r>
          </w:p>
        </w:tc>
      </w:tr>
      <w:tr w:rsidR="00953B7B" w:rsidRPr="002A6E61" w:rsidTr="005E2755">
        <w:trPr>
          <w:trHeight w:val="20"/>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53B7B" w:rsidRPr="008B6D08" w:rsidRDefault="00953B7B" w:rsidP="005E2755">
            <w:pPr>
              <w:jc w:val="center"/>
              <w:rPr>
                <w:rFonts w:ascii="Arial" w:hAnsi="Arial" w:cs="Arial"/>
                <w:color w:val="000000"/>
                <w:sz w:val="18"/>
                <w:szCs w:val="18"/>
                <w:lang w:val="es-CO"/>
              </w:rPr>
            </w:pPr>
            <w:r>
              <w:rPr>
                <w:rFonts w:ascii="Arial" w:hAnsi="Arial" w:cs="Arial"/>
                <w:color w:val="000000"/>
                <w:sz w:val="18"/>
                <w:szCs w:val="18"/>
                <w:lang w:val="es-CO"/>
              </w:rPr>
              <w:t>3</w:t>
            </w:r>
          </w:p>
        </w:tc>
        <w:tc>
          <w:tcPr>
            <w:tcW w:w="4630" w:type="pct"/>
            <w:tcBorders>
              <w:top w:val="single" w:sz="4" w:space="0" w:color="auto"/>
              <w:left w:val="nil"/>
              <w:bottom w:val="single" w:sz="4" w:space="0" w:color="auto"/>
              <w:right w:val="single" w:sz="4" w:space="0" w:color="auto"/>
            </w:tcBorders>
            <w:shd w:val="clear" w:color="auto" w:fill="auto"/>
            <w:vAlign w:val="center"/>
          </w:tcPr>
          <w:p w:rsidR="00953B7B" w:rsidRPr="008B6D08" w:rsidRDefault="00953B7B" w:rsidP="005E2755">
            <w:pPr>
              <w:adjustRightInd w:val="0"/>
              <w:snapToGrid w:val="0"/>
              <w:ind w:left="142"/>
              <w:jc w:val="both"/>
              <w:rPr>
                <w:rFonts w:ascii="Arial" w:hAnsi="Arial" w:cs="Arial"/>
                <w:color w:val="000000"/>
                <w:sz w:val="18"/>
                <w:szCs w:val="18"/>
                <w:lang w:val="es-CO"/>
              </w:rPr>
            </w:pPr>
            <w:r w:rsidRPr="008B6D08">
              <w:rPr>
                <w:rFonts w:ascii="Arial" w:hAnsi="Arial" w:cs="Arial"/>
                <w:color w:val="000000"/>
                <w:sz w:val="18"/>
                <w:szCs w:val="18"/>
              </w:rPr>
              <w:t>GARANTIA TECNICA: El oferente deberá garantizar que en el evento de resultar adjudicatario, ofrecerá una garantía de los bienes ofertados en las cantidades mínimas requeridas por la Armada Nacional, contra cualquier anomalía, incluidos todos sus componentes, insumos y accesorios conforme las especificaciones y características técnicas exigidas, por un lapso mínimo de un (1) año, lapso contado a partir de la expedición del acta de recibo a satisfacción de los mismos, por parte del supervisor del contrato Si durante la vigencia del contrato resultare defectuosos y/o anómalo cualquiera de los elementos entregados, el contratista deberá asumir, por su cuenta y riesgo el cambio de repuesto, dentro de un lapso máximo de quince (15) días a partir del informe de lo ocurrido por parte del supervisor del contrato En este caso corresponderá a la Armada Nacional notificar por escrito al contratista la falla o el defecto el contratista en consecuencia procederá a subsanar y/o remplazar lo requerido, sin ningún costo para la Armada Nacional si la anomalía es resultado de mala operación o del uso indebido por parte de la Armada Nacional, debidamente comprobada, la corrección de la novedad será a cargo de la Armada Nacional.</w:t>
            </w:r>
          </w:p>
        </w:tc>
      </w:tr>
      <w:tr w:rsidR="00953B7B" w:rsidRPr="002A6E61" w:rsidTr="005E2755">
        <w:trPr>
          <w:trHeight w:val="20"/>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53B7B" w:rsidRPr="008B6D08" w:rsidRDefault="00953B7B" w:rsidP="005E2755">
            <w:pPr>
              <w:jc w:val="center"/>
              <w:rPr>
                <w:rFonts w:ascii="Arial" w:hAnsi="Arial" w:cs="Arial"/>
                <w:color w:val="000000"/>
                <w:sz w:val="18"/>
                <w:szCs w:val="18"/>
                <w:lang w:val="es-CO"/>
              </w:rPr>
            </w:pPr>
            <w:r>
              <w:rPr>
                <w:rFonts w:ascii="Arial" w:hAnsi="Arial" w:cs="Arial"/>
                <w:color w:val="000000"/>
                <w:sz w:val="18"/>
                <w:szCs w:val="18"/>
                <w:lang w:val="es-CO"/>
              </w:rPr>
              <w:t>4</w:t>
            </w:r>
          </w:p>
        </w:tc>
        <w:tc>
          <w:tcPr>
            <w:tcW w:w="4630" w:type="pct"/>
            <w:tcBorders>
              <w:top w:val="single" w:sz="4" w:space="0" w:color="auto"/>
              <w:left w:val="nil"/>
              <w:bottom w:val="single" w:sz="4" w:space="0" w:color="auto"/>
              <w:right w:val="single" w:sz="4" w:space="0" w:color="auto"/>
            </w:tcBorders>
            <w:shd w:val="clear" w:color="auto" w:fill="auto"/>
            <w:vAlign w:val="center"/>
          </w:tcPr>
          <w:p w:rsidR="00953B7B" w:rsidRPr="008B6D08" w:rsidRDefault="00953B7B" w:rsidP="005E2755">
            <w:pPr>
              <w:adjustRightInd w:val="0"/>
              <w:snapToGrid w:val="0"/>
              <w:ind w:left="142"/>
              <w:jc w:val="both"/>
              <w:rPr>
                <w:rFonts w:ascii="Arial" w:hAnsi="Arial" w:cs="Arial"/>
                <w:color w:val="000000"/>
                <w:sz w:val="18"/>
                <w:szCs w:val="18"/>
                <w:lang w:val="es-CO"/>
              </w:rPr>
            </w:pPr>
            <w:r w:rsidRPr="008B6D08">
              <w:rPr>
                <w:rFonts w:ascii="Arial" w:hAnsi="Arial" w:cs="Arial"/>
                <w:color w:val="000000"/>
                <w:sz w:val="18"/>
                <w:szCs w:val="18"/>
                <w:lang w:val="es-CO"/>
              </w:rPr>
              <w:t>Devolución y Reposición: La armada Nacional – Base Naval ARC “Málaga”, se reserva el derecho de rechazar directamente a través del supervisor, los bienes objeto del contrato, si estos no cumplen con las especificaciones establecidas en el anexo “A”, evento en el cual, el contratista queda obligado a efectuar el cambio sin ningún costo adicional para la entidad, exactamente a lo requerido y ofrecido, en un término máximo de quince días hábiles una vez realizado el requerimiento por el supervisor del contrato.</w:t>
            </w:r>
          </w:p>
        </w:tc>
      </w:tr>
      <w:tr w:rsidR="00953B7B" w:rsidRPr="002A6E61" w:rsidTr="005E2755">
        <w:trPr>
          <w:trHeight w:val="20"/>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53B7B" w:rsidRPr="008B6D08" w:rsidRDefault="00953B7B" w:rsidP="005E2755">
            <w:pPr>
              <w:jc w:val="center"/>
              <w:rPr>
                <w:rFonts w:ascii="Arial" w:hAnsi="Arial" w:cs="Arial"/>
                <w:color w:val="000000"/>
                <w:sz w:val="18"/>
                <w:szCs w:val="18"/>
                <w:lang w:val="es-CO"/>
              </w:rPr>
            </w:pPr>
            <w:r>
              <w:rPr>
                <w:rFonts w:ascii="Arial" w:hAnsi="Arial" w:cs="Arial"/>
                <w:color w:val="000000"/>
                <w:sz w:val="18"/>
                <w:szCs w:val="18"/>
                <w:lang w:val="es-CO"/>
              </w:rPr>
              <w:t>5</w:t>
            </w:r>
          </w:p>
        </w:tc>
        <w:tc>
          <w:tcPr>
            <w:tcW w:w="4630" w:type="pct"/>
            <w:tcBorders>
              <w:top w:val="single" w:sz="4" w:space="0" w:color="auto"/>
              <w:left w:val="nil"/>
              <w:bottom w:val="single" w:sz="4" w:space="0" w:color="auto"/>
              <w:right w:val="single" w:sz="4" w:space="0" w:color="auto"/>
            </w:tcBorders>
            <w:shd w:val="clear" w:color="auto" w:fill="auto"/>
            <w:vAlign w:val="center"/>
          </w:tcPr>
          <w:p w:rsidR="00953B7B" w:rsidRPr="008B6D08" w:rsidRDefault="00953B7B" w:rsidP="005E2755">
            <w:pPr>
              <w:pStyle w:val="Default"/>
              <w:ind w:left="142"/>
              <w:jc w:val="both"/>
              <w:rPr>
                <w:rFonts w:ascii="Arial" w:hAnsi="Arial" w:cs="Arial"/>
                <w:sz w:val="18"/>
                <w:szCs w:val="18"/>
                <w:lang w:val="es-CO"/>
              </w:rPr>
            </w:pPr>
            <w:r w:rsidRPr="008B6D08">
              <w:rPr>
                <w:rFonts w:ascii="Arial" w:hAnsi="Arial" w:cs="Arial"/>
                <w:sz w:val="18"/>
                <w:szCs w:val="18"/>
                <w:lang w:val="es-CO"/>
              </w:rPr>
              <w:t>En caso que la entidad requiera algún elemento que no esté incluido en el anexo técnico del presente proceso, pero que sea de la misma naturaleza, el proponente estará en la obligación de suministrarlo previa cotización y estudio de mercado que adelanta el supervisor del contrato. Para determinar el valor de estos elementos, el supervisor requerirá al proponente cotización y elaborara estudio de mercado con una cotización más, con el fin de establecer los precios de mercado con los cuales serán adquiridos los elementos</w:t>
            </w:r>
            <w:r>
              <w:rPr>
                <w:rFonts w:ascii="Arial" w:hAnsi="Arial" w:cs="Arial"/>
                <w:sz w:val="18"/>
                <w:szCs w:val="18"/>
                <w:lang w:val="es-CO"/>
              </w:rPr>
              <w:t>.</w:t>
            </w:r>
            <w:r w:rsidRPr="008B6D08">
              <w:rPr>
                <w:rFonts w:ascii="Arial" w:hAnsi="Arial" w:cs="Arial"/>
                <w:sz w:val="18"/>
                <w:szCs w:val="18"/>
                <w:lang w:val="es-CO"/>
              </w:rPr>
              <w:t xml:space="preserve"> </w:t>
            </w:r>
          </w:p>
        </w:tc>
      </w:tr>
      <w:tr w:rsidR="00953B7B" w:rsidRPr="002A6E61" w:rsidTr="005E2755">
        <w:trPr>
          <w:trHeight w:val="20"/>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53B7B" w:rsidRDefault="00953B7B" w:rsidP="005E2755">
            <w:pPr>
              <w:jc w:val="center"/>
              <w:rPr>
                <w:rFonts w:ascii="Arial" w:hAnsi="Arial" w:cs="Arial"/>
                <w:color w:val="000000"/>
                <w:sz w:val="18"/>
                <w:szCs w:val="18"/>
                <w:lang w:val="es-CO"/>
              </w:rPr>
            </w:pPr>
            <w:r>
              <w:rPr>
                <w:rFonts w:ascii="Arial" w:hAnsi="Arial" w:cs="Arial"/>
                <w:color w:val="000000"/>
                <w:sz w:val="18"/>
                <w:szCs w:val="18"/>
                <w:lang w:val="es-CO"/>
              </w:rPr>
              <w:lastRenderedPageBreak/>
              <w:t>6</w:t>
            </w:r>
          </w:p>
        </w:tc>
        <w:tc>
          <w:tcPr>
            <w:tcW w:w="4630" w:type="pct"/>
            <w:tcBorders>
              <w:top w:val="single" w:sz="4" w:space="0" w:color="auto"/>
              <w:left w:val="nil"/>
              <w:bottom w:val="single" w:sz="4" w:space="0" w:color="auto"/>
              <w:right w:val="single" w:sz="4" w:space="0" w:color="auto"/>
            </w:tcBorders>
            <w:shd w:val="clear" w:color="auto" w:fill="auto"/>
            <w:vAlign w:val="center"/>
          </w:tcPr>
          <w:p w:rsidR="00953B7B" w:rsidRPr="008B6D08" w:rsidRDefault="00953B7B" w:rsidP="005E2755">
            <w:pPr>
              <w:pStyle w:val="Default"/>
              <w:ind w:left="142"/>
              <w:jc w:val="both"/>
              <w:rPr>
                <w:rFonts w:ascii="Arial" w:hAnsi="Arial" w:cs="Arial"/>
                <w:sz w:val="18"/>
                <w:szCs w:val="18"/>
                <w:lang w:val="es-CO"/>
              </w:rPr>
            </w:pPr>
            <w:r w:rsidRPr="00275D58">
              <w:rPr>
                <w:rFonts w:ascii="Arial" w:hAnsi="Arial" w:cs="Arial"/>
                <w:sz w:val="18"/>
                <w:szCs w:val="18"/>
                <w:lang w:val="es-ES_tradnl"/>
              </w:rPr>
              <w:t>El contratista se compromete a hacer entrega de los bienes en las instalaciones de la Base Naval ARC “Málaga”, por lo que debe incluirse en el costo de los bienes, el valor de transporte, fletes y otros gastos, que se incurran para le entrega en este lugar</w:t>
            </w:r>
            <w:r>
              <w:rPr>
                <w:rFonts w:ascii="Arial" w:hAnsi="Arial" w:cs="Arial"/>
                <w:sz w:val="18"/>
                <w:szCs w:val="18"/>
                <w:lang w:val="es-ES_tradnl"/>
              </w:rPr>
              <w:t>.</w:t>
            </w:r>
          </w:p>
        </w:tc>
      </w:tr>
      <w:tr w:rsidR="00953B7B" w:rsidRPr="002A6E61" w:rsidTr="005E2755">
        <w:trPr>
          <w:trHeight w:val="20"/>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53B7B" w:rsidRDefault="00953B7B" w:rsidP="005E2755">
            <w:pPr>
              <w:jc w:val="center"/>
              <w:rPr>
                <w:rFonts w:ascii="Arial" w:hAnsi="Arial" w:cs="Arial"/>
                <w:color w:val="000000"/>
                <w:sz w:val="18"/>
                <w:szCs w:val="18"/>
                <w:lang w:val="es-CO"/>
              </w:rPr>
            </w:pPr>
            <w:r>
              <w:rPr>
                <w:rFonts w:ascii="Arial" w:hAnsi="Arial" w:cs="Arial"/>
                <w:color w:val="000000"/>
                <w:sz w:val="18"/>
                <w:szCs w:val="18"/>
                <w:lang w:val="es-CO"/>
              </w:rPr>
              <w:t>7</w:t>
            </w:r>
          </w:p>
        </w:tc>
        <w:tc>
          <w:tcPr>
            <w:tcW w:w="4630" w:type="pct"/>
            <w:tcBorders>
              <w:top w:val="single" w:sz="4" w:space="0" w:color="auto"/>
              <w:left w:val="nil"/>
              <w:bottom w:val="single" w:sz="4" w:space="0" w:color="auto"/>
              <w:right w:val="single" w:sz="4" w:space="0" w:color="auto"/>
            </w:tcBorders>
            <w:shd w:val="clear" w:color="auto" w:fill="auto"/>
            <w:vAlign w:val="center"/>
          </w:tcPr>
          <w:p w:rsidR="00953B7B" w:rsidRPr="00275D58" w:rsidRDefault="00953B7B" w:rsidP="005E2755">
            <w:pPr>
              <w:pStyle w:val="Default"/>
              <w:ind w:left="142"/>
              <w:jc w:val="both"/>
              <w:rPr>
                <w:rFonts w:ascii="Arial" w:hAnsi="Arial" w:cs="Arial"/>
                <w:sz w:val="18"/>
                <w:szCs w:val="18"/>
                <w:lang w:val="es-ES_tradnl"/>
              </w:rPr>
            </w:pPr>
            <w:r w:rsidRPr="00275D58">
              <w:rPr>
                <w:rFonts w:ascii="Arial" w:hAnsi="Arial" w:cs="Arial"/>
                <w:sz w:val="18"/>
                <w:szCs w:val="18"/>
                <w:lang w:val="es-ES_tradnl"/>
              </w:rPr>
              <w:t>Tiempo de Respuesta entrega de los pedidos: Productos HEMPEL en stock 10 días calendario. Productos HEMPEL a importar 20 a 60 días calendario, una vez entregue documentación y/o soportes, donde indique la relación de los productos que se encuentran en proceso de importación</w:t>
            </w:r>
          </w:p>
        </w:tc>
      </w:tr>
    </w:tbl>
    <w:p w:rsidR="00953B7B" w:rsidRPr="009B5560" w:rsidRDefault="00953B7B" w:rsidP="00953B7B">
      <w:pPr>
        <w:jc w:val="both"/>
        <w:rPr>
          <w:rFonts w:ascii="Tahoma" w:hAnsi="Tahoma" w:cs="Tahoma"/>
        </w:rPr>
      </w:pPr>
      <w:r w:rsidRPr="009B5560">
        <w:rPr>
          <w:rFonts w:ascii="Tahoma" w:hAnsi="Tahoma" w:cs="Tahoma"/>
        </w:rPr>
        <w:t>[</w:t>
      </w:r>
      <w:r w:rsidRPr="009B5560">
        <w:rPr>
          <w:rFonts w:ascii="Tahoma" w:hAnsi="Tahoma" w:cs="Tahoma"/>
          <w:u w:val="single"/>
        </w:rPr>
        <w:t>Firma representante legal del Proponente o del Proponente persona natural</w:t>
      </w:r>
      <w:r w:rsidRPr="009B5560">
        <w:rPr>
          <w:rFonts w:ascii="Tahoma" w:hAnsi="Tahoma" w:cs="Tahoma"/>
        </w:rPr>
        <w:t xml:space="preserve">] </w:t>
      </w:r>
    </w:p>
    <w:p w:rsidR="00953B7B" w:rsidRPr="009B5560" w:rsidRDefault="00953B7B" w:rsidP="00953B7B">
      <w:pPr>
        <w:jc w:val="both"/>
        <w:rPr>
          <w:rFonts w:ascii="Tahoma" w:hAnsi="Tahoma" w:cs="Tahoma"/>
        </w:rPr>
      </w:pPr>
      <w:r w:rsidRPr="009B5560">
        <w:rPr>
          <w:rFonts w:ascii="Tahoma" w:hAnsi="Tahoma" w:cs="Tahoma"/>
        </w:rPr>
        <w:t>Nombre: [</w:t>
      </w:r>
      <w:r w:rsidRPr="009B5560">
        <w:rPr>
          <w:rFonts w:ascii="Tahoma" w:hAnsi="Tahoma" w:cs="Tahoma"/>
          <w:u w:val="single"/>
        </w:rPr>
        <w:t>Insertar información</w:t>
      </w:r>
      <w:r w:rsidRPr="009B5560">
        <w:rPr>
          <w:rFonts w:ascii="Tahoma" w:hAnsi="Tahoma" w:cs="Tahoma"/>
        </w:rPr>
        <w:t xml:space="preserve">] </w:t>
      </w:r>
    </w:p>
    <w:p w:rsidR="00953B7B" w:rsidRPr="009B5560" w:rsidRDefault="00953B7B" w:rsidP="00953B7B">
      <w:pPr>
        <w:jc w:val="both"/>
        <w:rPr>
          <w:rFonts w:ascii="Tahoma" w:hAnsi="Tahoma" w:cs="Tahoma"/>
        </w:rPr>
      </w:pPr>
      <w:r w:rsidRPr="009B5560">
        <w:rPr>
          <w:rFonts w:ascii="Tahoma" w:hAnsi="Tahoma" w:cs="Tahoma"/>
        </w:rPr>
        <w:t>Cargo: [</w:t>
      </w:r>
      <w:r w:rsidRPr="009B5560">
        <w:rPr>
          <w:rFonts w:ascii="Tahoma" w:hAnsi="Tahoma" w:cs="Tahoma"/>
          <w:u w:val="single"/>
        </w:rPr>
        <w:t>Insertar información</w:t>
      </w:r>
      <w:r w:rsidRPr="009B5560">
        <w:rPr>
          <w:rFonts w:ascii="Tahoma" w:hAnsi="Tahoma" w:cs="Tahoma"/>
        </w:rPr>
        <w:t xml:space="preserve">] </w:t>
      </w:r>
    </w:p>
    <w:p w:rsidR="00953B7B" w:rsidRDefault="00953B7B" w:rsidP="00A7223C">
      <w:pPr>
        <w:jc w:val="both"/>
        <w:rPr>
          <w:rFonts w:ascii="Tahoma" w:hAnsi="Tahoma" w:cs="Tahoma"/>
        </w:rPr>
      </w:pPr>
      <w:r w:rsidRPr="009B5560">
        <w:rPr>
          <w:rFonts w:ascii="Tahoma" w:hAnsi="Tahoma" w:cs="Tahoma"/>
        </w:rPr>
        <w:t>Documento de Identidad: [</w:t>
      </w:r>
      <w:r w:rsidRPr="009B5560">
        <w:rPr>
          <w:rFonts w:ascii="Tahoma" w:hAnsi="Tahoma" w:cs="Tahoma"/>
          <w:u w:val="single"/>
        </w:rPr>
        <w:t>Insertar información</w:t>
      </w:r>
      <w:r w:rsidRPr="009B5560">
        <w:rPr>
          <w:rFonts w:ascii="Tahoma" w:hAnsi="Tahoma" w:cs="Tahoma"/>
        </w:rPr>
        <w:t>]</w:t>
      </w:r>
    </w:p>
    <w:p w:rsidR="00A7223C" w:rsidRDefault="00A7223C" w:rsidP="00A7223C">
      <w:pPr>
        <w:ind w:left="709" w:right="191"/>
        <w:rPr>
          <w:rFonts w:ascii="Arial" w:hAnsi="Arial" w:cs="Arial"/>
          <w:sz w:val="12"/>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D80422" w:rsidRDefault="00D80422" w:rsidP="00A7223C">
      <w:pPr>
        <w:ind w:left="142" w:right="191"/>
        <w:jc w:val="center"/>
        <w:outlineLvl w:val="0"/>
        <w:rPr>
          <w:rFonts w:ascii="Arial" w:hAnsi="Arial" w:cs="Arial"/>
          <w:b/>
        </w:rPr>
      </w:pPr>
    </w:p>
    <w:p w:rsidR="00A7223C" w:rsidRPr="00206D7C" w:rsidRDefault="00A7223C" w:rsidP="00A7223C">
      <w:pPr>
        <w:ind w:left="142" w:right="191"/>
        <w:jc w:val="center"/>
        <w:outlineLvl w:val="0"/>
        <w:rPr>
          <w:rFonts w:ascii="Arial" w:hAnsi="Arial" w:cs="Arial"/>
          <w:b/>
        </w:rPr>
      </w:pPr>
      <w:r w:rsidRPr="00206D7C">
        <w:rPr>
          <w:rFonts w:ascii="Arial" w:hAnsi="Arial" w:cs="Arial"/>
          <w:b/>
        </w:rPr>
        <w:lastRenderedPageBreak/>
        <w:t>ANEXO “B”.</w:t>
      </w:r>
    </w:p>
    <w:p w:rsidR="00A7223C" w:rsidRDefault="00A7223C" w:rsidP="00A7223C">
      <w:pPr>
        <w:ind w:left="142" w:right="191"/>
        <w:jc w:val="center"/>
        <w:rPr>
          <w:rFonts w:ascii="Arial" w:hAnsi="Arial" w:cs="Arial"/>
          <w:b/>
        </w:rPr>
      </w:pPr>
      <w:r w:rsidRPr="00206D7C">
        <w:rPr>
          <w:rFonts w:ascii="Arial" w:hAnsi="Arial" w:cs="Arial"/>
          <w:b/>
        </w:rPr>
        <w:t>PROPUESTA ECONÓMICA</w:t>
      </w:r>
    </w:p>
    <w:p w:rsidR="00A7223C" w:rsidRPr="00825BB2" w:rsidRDefault="00A7223C" w:rsidP="00A7223C">
      <w:pPr>
        <w:jc w:val="both"/>
        <w:rPr>
          <w:rFonts w:ascii="Arial" w:hAnsi="Arial" w:cs="Arial"/>
          <w:lang w:val="es-CO"/>
        </w:rPr>
      </w:pPr>
    </w:p>
    <w:tbl>
      <w:tblPr>
        <w:tblW w:w="5000" w:type="pct"/>
        <w:jc w:val="center"/>
        <w:tblCellMar>
          <w:left w:w="70" w:type="dxa"/>
          <w:right w:w="70" w:type="dxa"/>
        </w:tblCellMar>
        <w:tblLook w:val="04A0" w:firstRow="1" w:lastRow="0" w:firstColumn="1" w:lastColumn="0" w:noHBand="0" w:noVBand="1"/>
      </w:tblPr>
      <w:tblGrid>
        <w:gridCol w:w="523"/>
        <w:gridCol w:w="1278"/>
        <w:gridCol w:w="3296"/>
        <w:gridCol w:w="772"/>
        <w:gridCol w:w="1047"/>
        <w:gridCol w:w="951"/>
        <w:gridCol w:w="633"/>
        <w:gridCol w:w="894"/>
      </w:tblGrid>
      <w:tr w:rsidR="00A7223C" w:rsidRPr="004C059B" w:rsidTr="005E2755">
        <w:trPr>
          <w:trHeight w:val="478"/>
          <w:jc w:val="center"/>
        </w:trPr>
        <w:tc>
          <w:tcPr>
            <w:tcW w:w="278" w:type="pct"/>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A7223C" w:rsidRPr="004C059B" w:rsidRDefault="00A7223C" w:rsidP="005E2755">
            <w:pPr>
              <w:jc w:val="center"/>
              <w:rPr>
                <w:rFonts w:ascii="Arial" w:hAnsi="Arial" w:cs="Arial"/>
                <w:b/>
                <w:bCs/>
                <w:color w:val="000000"/>
                <w:sz w:val="16"/>
                <w:szCs w:val="18"/>
                <w:lang w:val="es-CO" w:eastAsia="es-CO"/>
              </w:rPr>
            </w:pPr>
            <w:r w:rsidRPr="004C059B">
              <w:rPr>
                <w:rFonts w:ascii="Arial" w:hAnsi="Arial" w:cs="Arial"/>
                <w:b/>
                <w:bCs/>
                <w:color w:val="000000"/>
                <w:sz w:val="16"/>
                <w:szCs w:val="18"/>
              </w:rPr>
              <w:t>ÍTEM</w:t>
            </w:r>
          </w:p>
        </w:tc>
        <w:tc>
          <w:tcPr>
            <w:tcW w:w="680" w:type="pct"/>
            <w:vMerge w:val="restart"/>
            <w:tcBorders>
              <w:top w:val="single" w:sz="4" w:space="0" w:color="auto"/>
              <w:left w:val="single" w:sz="4" w:space="0" w:color="auto"/>
              <w:bottom w:val="single" w:sz="4" w:space="0" w:color="auto"/>
              <w:right w:val="single" w:sz="4" w:space="0" w:color="auto"/>
            </w:tcBorders>
            <w:shd w:val="clear" w:color="auto" w:fill="B8CCE4"/>
          </w:tcPr>
          <w:p w:rsidR="00A7223C" w:rsidRPr="004C059B" w:rsidRDefault="00A7223C" w:rsidP="005E2755">
            <w:pPr>
              <w:jc w:val="center"/>
              <w:rPr>
                <w:rFonts w:ascii="Arial" w:hAnsi="Arial" w:cs="Arial"/>
                <w:b/>
                <w:bCs/>
                <w:color w:val="000000"/>
                <w:sz w:val="16"/>
                <w:szCs w:val="18"/>
              </w:rPr>
            </w:pPr>
          </w:p>
          <w:p w:rsidR="00A7223C" w:rsidRPr="004C059B" w:rsidRDefault="00A7223C" w:rsidP="005E2755">
            <w:pPr>
              <w:jc w:val="center"/>
              <w:rPr>
                <w:rFonts w:ascii="Arial" w:hAnsi="Arial" w:cs="Arial"/>
                <w:b/>
                <w:bCs/>
                <w:color w:val="000000"/>
                <w:sz w:val="16"/>
                <w:szCs w:val="18"/>
              </w:rPr>
            </w:pPr>
          </w:p>
          <w:p w:rsidR="00A7223C" w:rsidRPr="004C059B" w:rsidRDefault="00A7223C" w:rsidP="005E2755">
            <w:pPr>
              <w:jc w:val="center"/>
              <w:rPr>
                <w:rFonts w:ascii="Arial" w:hAnsi="Arial" w:cs="Arial"/>
                <w:b/>
                <w:bCs/>
                <w:color w:val="000000"/>
                <w:sz w:val="16"/>
                <w:szCs w:val="18"/>
              </w:rPr>
            </w:pPr>
            <w:r w:rsidRPr="004C059B">
              <w:rPr>
                <w:rFonts w:ascii="Arial" w:hAnsi="Arial" w:cs="Arial"/>
                <w:b/>
                <w:bCs/>
                <w:color w:val="000000"/>
                <w:sz w:val="16"/>
                <w:szCs w:val="18"/>
              </w:rPr>
              <w:t>UNIDAD BENEFICIARIA</w:t>
            </w:r>
          </w:p>
        </w:tc>
        <w:tc>
          <w:tcPr>
            <w:tcW w:w="1755" w:type="pct"/>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A7223C" w:rsidRPr="004C059B" w:rsidRDefault="00A7223C" w:rsidP="005E2755">
            <w:pPr>
              <w:jc w:val="center"/>
              <w:rPr>
                <w:rFonts w:ascii="Arial" w:hAnsi="Arial" w:cs="Arial"/>
                <w:b/>
                <w:bCs/>
                <w:color w:val="000000"/>
                <w:sz w:val="16"/>
                <w:szCs w:val="18"/>
              </w:rPr>
            </w:pPr>
            <w:r w:rsidRPr="004C059B">
              <w:rPr>
                <w:rFonts w:ascii="Arial" w:hAnsi="Arial" w:cs="Arial"/>
                <w:b/>
                <w:bCs/>
                <w:color w:val="000000"/>
                <w:sz w:val="16"/>
                <w:szCs w:val="18"/>
              </w:rPr>
              <w:t xml:space="preserve">ESPECIFICACIÓN TÉCNICA  </w:t>
            </w:r>
          </w:p>
        </w:tc>
        <w:tc>
          <w:tcPr>
            <w:tcW w:w="411" w:type="pct"/>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A7223C" w:rsidRPr="004C059B" w:rsidRDefault="00A7223C" w:rsidP="005E2755">
            <w:pPr>
              <w:ind w:left="-45" w:right="15"/>
              <w:jc w:val="center"/>
              <w:rPr>
                <w:rFonts w:ascii="Arial" w:hAnsi="Arial" w:cs="Arial"/>
                <w:b/>
                <w:bCs/>
                <w:color w:val="000000"/>
                <w:sz w:val="16"/>
                <w:szCs w:val="18"/>
              </w:rPr>
            </w:pPr>
            <w:r w:rsidRPr="004C059B">
              <w:rPr>
                <w:rFonts w:ascii="Arial" w:hAnsi="Arial" w:cs="Arial"/>
                <w:b/>
                <w:bCs/>
                <w:color w:val="000000"/>
                <w:sz w:val="16"/>
                <w:szCs w:val="18"/>
              </w:rPr>
              <w:t xml:space="preserve">UNIDAD DE MEDIDA </w:t>
            </w:r>
          </w:p>
        </w:tc>
        <w:tc>
          <w:tcPr>
            <w:tcW w:w="557" w:type="pct"/>
            <w:vMerge w:val="restart"/>
            <w:tcBorders>
              <w:top w:val="single" w:sz="4" w:space="0" w:color="auto"/>
              <w:left w:val="single" w:sz="4" w:space="0" w:color="auto"/>
              <w:bottom w:val="single" w:sz="4" w:space="0" w:color="auto"/>
              <w:right w:val="single" w:sz="4" w:space="0" w:color="auto"/>
            </w:tcBorders>
            <w:shd w:val="clear" w:color="auto" w:fill="B8CCE4"/>
            <w:vAlign w:val="center"/>
          </w:tcPr>
          <w:p w:rsidR="00A7223C" w:rsidRPr="004C059B" w:rsidRDefault="00A7223C" w:rsidP="005E2755">
            <w:pPr>
              <w:ind w:left="71"/>
              <w:jc w:val="center"/>
              <w:rPr>
                <w:rFonts w:ascii="Arial" w:hAnsi="Arial" w:cs="Arial"/>
                <w:b/>
                <w:bCs/>
                <w:color w:val="000000"/>
                <w:sz w:val="16"/>
                <w:szCs w:val="18"/>
              </w:rPr>
            </w:pPr>
            <w:r w:rsidRPr="004C059B">
              <w:rPr>
                <w:rFonts w:ascii="Arial" w:hAnsi="Arial" w:cs="Arial"/>
                <w:b/>
                <w:bCs/>
                <w:color w:val="000000"/>
                <w:sz w:val="16"/>
                <w:szCs w:val="18"/>
              </w:rPr>
              <w:t>CANTIDAD</w:t>
            </w:r>
          </w:p>
          <w:p w:rsidR="00A7223C" w:rsidRPr="004C059B" w:rsidRDefault="00A7223C" w:rsidP="005E2755">
            <w:pPr>
              <w:ind w:left="71"/>
              <w:jc w:val="center"/>
              <w:rPr>
                <w:rFonts w:ascii="Arial" w:hAnsi="Arial" w:cs="Arial"/>
                <w:b/>
                <w:bCs/>
                <w:color w:val="000000"/>
                <w:sz w:val="16"/>
                <w:szCs w:val="18"/>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B8CCE4"/>
            <w:vAlign w:val="center"/>
          </w:tcPr>
          <w:p w:rsidR="00A7223C" w:rsidRPr="004C059B" w:rsidRDefault="00A7223C" w:rsidP="005E2755">
            <w:pPr>
              <w:ind w:left="142" w:right="191"/>
              <w:jc w:val="center"/>
              <w:rPr>
                <w:rFonts w:ascii="Arial" w:hAnsi="Arial" w:cs="Arial"/>
                <w:b/>
                <w:bCs/>
                <w:color w:val="000000"/>
                <w:sz w:val="16"/>
                <w:szCs w:val="18"/>
              </w:rPr>
            </w:pPr>
            <w:r w:rsidRPr="004C059B">
              <w:rPr>
                <w:rFonts w:ascii="Arial" w:hAnsi="Arial" w:cs="Arial"/>
                <w:b/>
                <w:bCs/>
                <w:color w:val="000000"/>
                <w:sz w:val="16"/>
                <w:szCs w:val="18"/>
              </w:rPr>
              <w:t>VALOR</w:t>
            </w:r>
          </w:p>
          <w:p w:rsidR="00A7223C" w:rsidRPr="004C059B" w:rsidRDefault="00A7223C" w:rsidP="005E2755">
            <w:pPr>
              <w:ind w:left="-69"/>
              <w:jc w:val="center"/>
              <w:rPr>
                <w:rFonts w:ascii="Arial" w:hAnsi="Arial" w:cs="Arial"/>
                <w:b/>
                <w:bCs/>
                <w:color w:val="000000"/>
                <w:sz w:val="16"/>
                <w:szCs w:val="18"/>
              </w:rPr>
            </w:pPr>
            <w:r w:rsidRPr="004C059B">
              <w:rPr>
                <w:rFonts w:ascii="Arial" w:hAnsi="Arial" w:cs="Arial"/>
                <w:b/>
                <w:bCs/>
                <w:color w:val="000000"/>
                <w:sz w:val="16"/>
                <w:szCs w:val="18"/>
              </w:rPr>
              <w:t>(INCLUIDO IVA Y DEMAS EROGACIONES QUE CORRESPONDAN)</w:t>
            </w:r>
          </w:p>
        </w:tc>
      </w:tr>
      <w:tr w:rsidR="00A7223C" w:rsidRPr="004C059B" w:rsidTr="005E2755">
        <w:trPr>
          <w:trHeight w:val="58"/>
          <w:jc w:val="center"/>
        </w:trPr>
        <w:tc>
          <w:tcPr>
            <w:tcW w:w="278" w:type="pct"/>
            <w:vMerge/>
            <w:tcBorders>
              <w:top w:val="single" w:sz="4" w:space="0" w:color="auto"/>
              <w:left w:val="single" w:sz="4" w:space="0" w:color="auto"/>
              <w:bottom w:val="single" w:sz="4" w:space="0" w:color="auto"/>
              <w:right w:val="single" w:sz="4" w:space="0" w:color="auto"/>
            </w:tcBorders>
            <w:shd w:val="clear" w:color="000000" w:fill="EEECE1"/>
            <w:vAlign w:val="center"/>
          </w:tcPr>
          <w:p w:rsidR="00A7223C" w:rsidRPr="004C059B" w:rsidRDefault="00A7223C" w:rsidP="005E2755">
            <w:pPr>
              <w:jc w:val="center"/>
              <w:rPr>
                <w:rFonts w:ascii="Arial" w:hAnsi="Arial" w:cs="Arial"/>
                <w:b/>
                <w:bCs/>
                <w:color w:val="000000"/>
                <w:sz w:val="16"/>
                <w:szCs w:val="18"/>
              </w:rPr>
            </w:pPr>
          </w:p>
        </w:tc>
        <w:tc>
          <w:tcPr>
            <w:tcW w:w="680" w:type="pct"/>
            <w:vMerge/>
            <w:tcBorders>
              <w:top w:val="single" w:sz="4" w:space="0" w:color="auto"/>
              <w:left w:val="single" w:sz="4" w:space="0" w:color="auto"/>
              <w:bottom w:val="single" w:sz="4" w:space="0" w:color="auto"/>
              <w:right w:val="single" w:sz="4" w:space="0" w:color="auto"/>
            </w:tcBorders>
            <w:shd w:val="clear" w:color="000000" w:fill="EEECE1"/>
          </w:tcPr>
          <w:p w:rsidR="00A7223C" w:rsidRPr="004C059B" w:rsidRDefault="00A7223C" w:rsidP="005E2755">
            <w:pPr>
              <w:jc w:val="center"/>
              <w:rPr>
                <w:rFonts w:ascii="Arial" w:hAnsi="Arial" w:cs="Arial"/>
                <w:b/>
                <w:bCs/>
                <w:color w:val="000000"/>
                <w:sz w:val="16"/>
                <w:szCs w:val="18"/>
              </w:rPr>
            </w:pPr>
          </w:p>
        </w:tc>
        <w:tc>
          <w:tcPr>
            <w:tcW w:w="1755" w:type="pct"/>
            <w:vMerge/>
            <w:tcBorders>
              <w:top w:val="single" w:sz="4" w:space="0" w:color="auto"/>
              <w:left w:val="single" w:sz="4" w:space="0" w:color="auto"/>
              <w:bottom w:val="single" w:sz="4" w:space="0" w:color="auto"/>
              <w:right w:val="single" w:sz="4" w:space="0" w:color="auto"/>
            </w:tcBorders>
            <w:shd w:val="clear" w:color="000000" w:fill="EEECE1"/>
            <w:vAlign w:val="center"/>
          </w:tcPr>
          <w:p w:rsidR="00A7223C" w:rsidRPr="004C059B" w:rsidRDefault="00A7223C" w:rsidP="005E2755">
            <w:pPr>
              <w:jc w:val="center"/>
              <w:rPr>
                <w:rFonts w:ascii="Arial" w:hAnsi="Arial" w:cs="Arial"/>
                <w:b/>
                <w:bCs/>
                <w:color w:val="000000"/>
                <w:sz w:val="16"/>
                <w:szCs w:val="18"/>
              </w:rPr>
            </w:pPr>
          </w:p>
        </w:tc>
        <w:tc>
          <w:tcPr>
            <w:tcW w:w="411" w:type="pct"/>
            <w:vMerge/>
            <w:tcBorders>
              <w:top w:val="single" w:sz="4" w:space="0" w:color="auto"/>
              <w:left w:val="single" w:sz="4" w:space="0" w:color="auto"/>
              <w:bottom w:val="single" w:sz="4" w:space="0" w:color="auto"/>
              <w:right w:val="single" w:sz="4" w:space="0" w:color="auto"/>
            </w:tcBorders>
            <w:shd w:val="clear" w:color="000000" w:fill="EEECE1"/>
            <w:vAlign w:val="center"/>
          </w:tcPr>
          <w:p w:rsidR="00A7223C" w:rsidRPr="004C059B" w:rsidRDefault="00A7223C" w:rsidP="005E2755">
            <w:pPr>
              <w:ind w:left="-45" w:right="15"/>
              <w:jc w:val="center"/>
              <w:rPr>
                <w:rFonts w:ascii="Arial" w:hAnsi="Arial" w:cs="Arial"/>
                <w:b/>
                <w:bCs/>
                <w:color w:val="000000"/>
                <w:sz w:val="16"/>
                <w:szCs w:val="18"/>
              </w:rPr>
            </w:pPr>
          </w:p>
        </w:tc>
        <w:tc>
          <w:tcPr>
            <w:tcW w:w="557" w:type="pct"/>
            <w:vMerge/>
            <w:tcBorders>
              <w:top w:val="single" w:sz="4" w:space="0" w:color="auto"/>
              <w:left w:val="single" w:sz="4" w:space="0" w:color="auto"/>
              <w:bottom w:val="single" w:sz="4" w:space="0" w:color="auto"/>
              <w:right w:val="single" w:sz="4" w:space="0" w:color="auto"/>
            </w:tcBorders>
            <w:shd w:val="clear" w:color="000000" w:fill="EEECE1"/>
            <w:vAlign w:val="center"/>
          </w:tcPr>
          <w:p w:rsidR="00A7223C" w:rsidRPr="004C059B" w:rsidRDefault="00A7223C" w:rsidP="005E2755">
            <w:pPr>
              <w:ind w:left="71"/>
              <w:jc w:val="center"/>
              <w:rPr>
                <w:rFonts w:ascii="Arial" w:hAnsi="Arial" w:cs="Arial"/>
                <w:b/>
                <w:bCs/>
                <w:color w:val="000000"/>
                <w:sz w:val="16"/>
                <w:szCs w:val="18"/>
              </w:rPr>
            </w:pPr>
          </w:p>
        </w:tc>
        <w:tc>
          <w:tcPr>
            <w:tcW w:w="506" w:type="pct"/>
            <w:tcBorders>
              <w:top w:val="single" w:sz="4" w:space="0" w:color="auto"/>
              <w:left w:val="single" w:sz="4" w:space="0" w:color="auto"/>
              <w:bottom w:val="single" w:sz="4" w:space="0" w:color="auto"/>
              <w:right w:val="single" w:sz="4" w:space="0" w:color="auto"/>
            </w:tcBorders>
            <w:shd w:val="clear" w:color="auto" w:fill="B8CCE4"/>
            <w:vAlign w:val="center"/>
          </w:tcPr>
          <w:p w:rsidR="00A7223C" w:rsidRPr="004C059B" w:rsidRDefault="00A7223C" w:rsidP="005E2755">
            <w:pPr>
              <w:jc w:val="center"/>
              <w:rPr>
                <w:rFonts w:ascii="Arial" w:hAnsi="Arial" w:cs="Arial"/>
                <w:b/>
                <w:bCs/>
                <w:color w:val="000000"/>
                <w:sz w:val="16"/>
                <w:szCs w:val="18"/>
              </w:rPr>
            </w:pPr>
            <w:r w:rsidRPr="004C059B">
              <w:rPr>
                <w:rFonts w:ascii="Arial" w:hAnsi="Arial" w:cs="Arial"/>
                <w:b/>
                <w:bCs/>
                <w:color w:val="000000"/>
                <w:sz w:val="16"/>
                <w:szCs w:val="18"/>
              </w:rPr>
              <w:t>VALOR UNITARIO</w:t>
            </w:r>
          </w:p>
        </w:tc>
        <w:tc>
          <w:tcPr>
            <w:tcW w:w="337" w:type="pct"/>
            <w:tcBorders>
              <w:top w:val="single" w:sz="4" w:space="0" w:color="auto"/>
              <w:left w:val="single" w:sz="4" w:space="0" w:color="auto"/>
              <w:bottom w:val="single" w:sz="4" w:space="0" w:color="auto"/>
              <w:right w:val="single" w:sz="4" w:space="0" w:color="auto"/>
            </w:tcBorders>
            <w:shd w:val="clear" w:color="auto" w:fill="B8CCE4"/>
            <w:vAlign w:val="center"/>
          </w:tcPr>
          <w:p w:rsidR="00A7223C" w:rsidRPr="004C059B" w:rsidRDefault="00A7223C" w:rsidP="005E2755">
            <w:pPr>
              <w:jc w:val="center"/>
              <w:rPr>
                <w:rFonts w:ascii="Arial" w:hAnsi="Arial" w:cs="Arial"/>
                <w:b/>
                <w:bCs/>
                <w:color w:val="000000"/>
                <w:sz w:val="16"/>
                <w:szCs w:val="18"/>
              </w:rPr>
            </w:pPr>
            <w:r w:rsidRPr="004C059B">
              <w:rPr>
                <w:rFonts w:ascii="Arial" w:hAnsi="Arial" w:cs="Arial"/>
                <w:b/>
                <w:bCs/>
                <w:color w:val="000000"/>
                <w:sz w:val="16"/>
                <w:szCs w:val="18"/>
              </w:rPr>
              <w:t>IVA</w:t>
            </w:r>
          </w:p>
        </w:tc>
        <w:tc>
          <w:tcPr>
            <w:tcW w:w="476" w:type="pct"/>
            <w:tcBorders>
              <w:top w:val="single" w:sz="4" w:space="0" w:color="auto"/>
              <w:left w:val="single" w:sz="4" w:space="0" w:color="auto"/>
              <w:bottom w:val="single" w:sz="4" w:space="0" w:color="auto"/>
              <w:right w:val="single" w:sz="4" w:space="0" w:color="auto"/>
            </w:tcBorders>
            <w:shd w:val="clear" w:color="auto" w:fill="B8CCE4"/>
            <w:vAlign w:val="center"/>
          </w:tcPr>
          <w:p w:rsidR="00A7223C" w:rsidRPr="004C059B" w:rsidRDefault="00A7223C" w:rsidP="005E2755">
            <w:pPr>
              <w:ind w:right="34"/>
              <w:jc w:val="center"/>
              <w:rPr>
                <w:rFonts w:ascii="Arial" w:hAnsi="Arial" w:cs="Arial"/>
                <w:b/>
                <w:bCs/>
                <w:color w:val="000000"/>
                <w:sz w:val="16"/>
                <w:szCs w:val="18"/>
              </w:rPr>
            </w:pPr>
            <w:r w:rsidRPr="004C059B">
              <w:rPr>
                <w:rFonts w:ascii="Arial" w:hAnsi="Arial" w:cs="Arial"/>
                <w:b/>
                <w:bCs/>
                <w:color w:val="000000"/>
                <w:sz w:val="16"/>
                <w:szCs w:val="18"/>
              </w:rPr>
              <w:t>VALOR TOTAL</w:t>
            </w:r>
          </w:p>
        </w:tc>
      </w:tr>
      <w:tr w:rsidR="00A7223C" w:rsidRPr="004C059B" w:rsidTr="005E2755">
        <w:trPr>
          <w:trHeight w:val="29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jc w:val="center"/>
              <w:rPr>
                <w:rFonts w:ascii="Arial" w:hAnsi="Arial" w:cs="Arial"/>
                <w:b/>
                <w:bCs/>
                <w:color w:val="000000"/>
                <w:sz w:val="16"/>
                <w:szCs w:val="18"/>
              </w:rPr>
            </w:pPr>
            <w:r>
              <w:rPr>
                <w:rFonts w:ascii="Tahoma" w:hAnsi="Tahoma" w:cs="Tahoma"/>
                <w:b/>
                <w:bCs/>
                <w:color w:val="000000"/>
                <w:sz w:val="16"/>
                <w:szCs w:val="16"/>
              </w:rPr>
              <w:t>1</w:t>
            </w:r>
          </w:p>
        </w:tc>
        <w:tc>
          <w:tcPr>
            <w:tcW w:w="680"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jc w:val="center"/>
              <w:rPr>
                <w:rFonts w:ascii="Arial" w:hAnsi="Arial" w:cs="Arial"/>
                <w:color w:val="000000"/>
                <w:sz w:val="16"/>
                <w:szCs w:val="18"/>
              </w:rPr>
            </w:pPr>
            <w:r>
              <w:rPr>
                <w:rFonts w:ascii="Tahoma" w:hAnsi="Tahoma" w:cs="Tahoma"/>
                <w:b/>
                <w:bCs/>
                <w:color w:val="000000"/>
                <w:sz w:val="16"/>
                <w:szCs w:val="16"/>
              </w:rPr>
              <w:t>FSUPA</w:t>
            </w: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rsidR="00A7223C" w:rsidRPr="004C059B" w:rsidRDefault="00A7223C" w:rsidP="005E2755">
            <w:pPr>
              <w:jc w:val="both"/>
              <w:rPr>
                <w:rFonts w:ascii="Arial" w:hAnsi="Arial" w:cs="Arial"/>
                <w:color w:val="000000"/>
                <w:sz w:val="16"/>
                <w:szCs w:val="18"/>
              </w:rPr>
            </w:pPr>
            <w:r>
              <w:rPr>
                <w:rFonts w:ascii="Arial" w:hAnsi="Arial" w:cs="Arial"/>
                <w:color w:val="000000"/>
                <w:sz w:val="16"/>
                <w:szCs w:val="16"/>
              </w:rPr>
              <w:t>HEMPATHANE TOP COAT REFERENCIA 55210. COLOR 7001 RAL GRIS MAMPARO. PRESENTACION: 5 LITROS.</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A7223C" w:rsidRDefault="00A7223C" w:rsidP="005E2755">
            <w:pPr>
              <w:ind w:left="-45" w:right="15"/>
              <w:jc w:val="center"/>
              <w:rPr>
                <w:rFonts w:ascii="Tahoma" w:hAnsi="Tahoma" w:cs="Tahoma"/>
                <w:b/>
                <w:bCs/>
                <w:color w:val="000000"/>
                <w:sz w:val="16"/>
                <w:szCs w:val="16"/>
              </w:rPr>
            </w:pPr>
          </w:p>
          <w:p w:rsidR="00A7223C" w:rsidRDefault="00A7223C" w:rsidP="005E2755">
            <w:pPr>
              <w:ind w:right="15"/>
              <w:jc w:val="center"/>
              <w:rPr>
                <w:rFonts w:ascii="Tahoma" w:hAnsi="Tahoma" w:cs="Tahoma"/>
                <w:b/>
                <w:bCs/>
                <w:color w:val="000000"/>
                <w:sz w:val="16"/>
                <w:szCs w:val="16"/>
              </w:rPr>
            </w:pPr>
          </w:p>
          <w:p w:rsidR="00A7223C" w:rsidRPr="004C059B" w:rsidRDefault="00A7223C" w:rsidP="005E2755">
            <w:pPr>
              <w:ind w:right="15"/>
              <w:jc w:val="center"/>
              <w:rPr>
                <w:rFonts w:ascii="Arial" w:hAnsi="Arial" w:cs="Arial"/>
                <w:color w:val="000000"/>
                <w:sz w:val="16"/>
                <w:szCs w:val="18"/>
              </w:rPr>
            </w:pPr>
            <w:r>
              <w:rPr>
                <w:rFonts w:ascii="Tahoma" w:hAnsi="Tahoma" w:cs="Tahoma"/>
                <w:b/>
                <w:bCs/>
                <w:color w:val="000000"/>
                <w:sz w:val="16"/>
                <w:szCs w:val="16"/>
              </w:rPr>
              <w:t>GL</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ind w:left="71"/>
              <w:jc w:val="center"/>
              <w:rPr>
                <w:rFonts w:ascii="Arial" w:hAnsi="Arial" w:cs="Arial"/>
                <w:color w:val="000000"/>
                <w:sz w:val="16"/>
                <w:szCs w:val="18"/>
              </w:rPr>
            </w:pPr>
            <w:r>
              <w:rPr>
                <w:rFonts w:ascii="Arial" w:hAnsi="Arial" w:cs="Arial"/>
                <w:color w:val="000000"/>
                <w:sz w:val="16"/>
                <w:szCs w:val="18"/>
              </w:rPr>
              <w:t>1</w:t>
            </w:r>
          </w:p>
        </w:tc>
        <w:tc>
          <w:tcPr>
            <w:tcW w:w="50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337"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47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r>
      <w:tr w:rsidR="00A7223C" w:rsidRPr="004C059B" w:rsidTr="005E2755">
        <w:trPr>
          <w:trHeight w:val="29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jc w:val="center"/>
              <w:rPr>
                <w:rFonts w:ascii="Arial" w:hAnsi="Arial" w:cs="Arial"/>
                <w:b/>
                <w:bCs/>
                <w:color w:val="000000"/>
                <w:sz w:val="16"/>
                <w:szCs w:val="18"/>
              </w:rPr>
            </w:pPr>
            <w:r>
              <w:rPr>
                <w:rFonts w:ascii="Tahoma" w:hAnsi="Tahoma" w:cs="Tahoma"/>
                <w:b/>
                <w:bCs/>
                <w:color w:val="000000"/>
                <w:sz w:val="16"/>
                <w:szCs w:val="16"/>
              </w:rPr>
              <w:t>2</w:t>
            </w:r>
          </w:p>
        </w:tc>
        <w:tc>
          <w:tcPr>
            <w:tcW w:w="680"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jc w:val="center"/>
              <w:rPr>
                <w:rFonts w:ascii="Arial" w:hAnsi="Arial" w:cs="Arial"/>
                <w:color w:val="000000"/>
                <w:sz w:val="16"/>
                <w:szCs w:val="18"/>
              </w:rPr>
            </w:pPr>
            <w:r>
              <w:rPr>
                <w:rFonts w:ascii="Tahoma" w:hAnsi="Tahoma" w:cs="Tahoma"/>
                <w:b/>
                <w:bCs/>
                <w:color w:val="000000"/>
                <w:sz w:val="16"/>
                <w:szCs w:val="16"/>
              </w:rPr>
              <w:t>FSUPA</w:t>
            </w: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rsidR="00A7223C" w:rsidRPr="004C059B" w:rsidRDefault="00A7223C" w:rsidP="005E2755">
            <w:pPr>
              <w:jc w:val="both"/>
              <w:rPr>
                <w:rFonts w:ascii="Arial" w:hAnsi="Arial" w:cs="Arial"/>
                <w:color w:val="000000"/>
                <w:sz w:val="16"/>
                <w:szCs w:val="18"/>
              </w:rPr>
            </w:pPr>
            <w:r>
              <w:rPr>
                <w:rFonts w:ascii="Arial" w:hAnsi="Arial" w:cs="Arial"/>
                <w:color w:val="000000"/>
                <w:sz w:val="16"/>
                <w:szCs w:val="16"/>
              </w:rPr>
              <w:t>HEMPATHANE TOP COAT REFERENCIA 55210. COLOR 7011 RAL GRIS CUBIERTA. PRESENTACION 5 LITROS</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A7223C" w:rsidRDefault="00A7223C" w:rsidP="005E2755">
            <w:pPr>
              <w:ind w:right="15"/>
              <w:jc w:val="center"/>
              <w:rPr>
                <w:rFonts w:ascii="Tahoma" w:hAnsi="Tahoma" w:cs="Tahoma"/>
                <w:b/>
                <w:bCs/>
                <w:color w:val="000000"/>
                <w:sz w:val="16"/>
                <w:szCs w:val="16"/>
              </w:rPr>
            </w:pPr>
          </w:p>
          <w:p w:rsidR="00A7223C" w:rsidRDefault="00A7223C" w:rsidP="005E2755">
            <w:pPr>
              <w:ind w:right="15"/>
              <w:jc w:val="center"/>
              <w:rPr>
                <w:rFonts w:ascii="Tahoma" w:hAnsi="Tahoma" w:cs="Tahoma"/>
                <w:b/>
                <w:bCs/>
                <w:color w:val="000000"/>
                <w:sz w:val="16"/>
                <w:szCs w:val="16"/>
              </w:rPr>
            </w:pPr>
          </w:p>
          <w:p w:rsidR="00A7223C" w:rsidRPr="004C059B" w:rsidRDefault="00A7223C" w:rsidP="005E2755">
            <w:pPr>
              <w:ind w:left="-45" w:right="15"/>
              <w:jc w:val="center"/>
              <w:rPr>
                <w:rFonts w:ascii="Arial" w:hAnsi="Arial" w:cs="Arial"/>
                <w:color w:val="000000"/>
                <w:sz w:val="16"/>
                <w:szCs w:val="18"/>
              </w:rPr>
            </w:pPr>
            <w:r>
              <w:rPr>
                <w:rFonts w:ascii="Tahoma" w:hAnsi="Tahoma" w:cs="Tahoma"/>
                <w:b/>
                <w:bCs/>
                <w:color w:val="000000"/>
                <w:sz w:val="16"/>
                <w:szCs w:val="16"/>
              </w:rPr>
              <w:t>GL</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ind w:left="71"/>
              <w:jc w:val="center"/>
              <w:rPr>
                <w:rFonts w:ascii="Arial" w:hAnsi="Arial" w:cs="Arial"/>
                <w:color w:val="000000"/>
                <w:sz w:val="16"/>
                <w:szCs w:val="18"/>
              </w:rPr>
            </w:pPr>
            <w:r>
              <w:rPr>
                <w:rFonts w:ascii="Arial" w:hAnsi="Arial" w:cs="Arial"/>
                <w:color w:val="000000"/>
                <w:sz w:val="16"/>
                <w:szCs w:val="18"/>
              </w:rPr>
              <w:t>1</w:t>
            </w:r>
          </w:p>
        </w:tc>
        <w:tc>
          <w:tcPr>
            <w:tcW w:w="50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337"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47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r>
      <w:tr w:rsidR="00A7223C" w:rsidRPr="004C059B" w:rsidTr="005E2755">
        <w:trPr>
          <w:trHeight w:val="29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jc w:val="center"/>
              <w:rPr>
                <w:rFonts w:ascii="Arial" w:hAnsi="Arial" w:cs="Arial"/>
                <w:b/>
                <w:bCs/>
                <w:color w:val="000000"/>
                <w:sz w:val="16"/>
                <w:szCs w:val="18"/>
              </w:rPr>
            </w:pPr>
            <w:r>
              <w:rPr>
                <w:rFonts w:ascii="Tahoma" w:hAnsi="Tahoma" w:cs="Tahoma"/>
                <w:b/>
                <w:bCs/>
                <w:color w:val="000000"/>
                <w:sz w:val="16"/>
                <w:szCs w:val="16"/>
              </w:rPr>
              <w:t>3</w:t>
            </w:r>
          </w:p>
        </w:tc>
        <w:tc>
          <w:tcPr>
            <w:tcW w:w="680"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jc w:val="center"/>
              <w:rPr>
                <w:rFonts w:ascii="Arial" w:hAnsi="Arial" w:cs="Arial"/>
                <w:color w:val="000000"/>
                <w:sz w:val="16"/>
                <w:szCs w:val="18"/>
              </w:rPr>
            </w:pPr>
            <w:r>
              <w:rPr>
                <w:rFonts w:ascii="Tahoma" w:hAnsi="Tahoma" w:cs="Tahoma"/>
                <w:b/>
                <w:bCs/>
                <w:color w:val="000000"/>
                <w:sz w:val="16"/>
                <w:szCs w:val="16"/>
              </w:rPr>
              <w:t>FSUPA</w:t>
            </w: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rsidR="00A7223C" w:rsidRPr="004C059B" w:rsidRDefault="00A7223C" w:rsidP="005E2755">
            <w:pPr>
              <w:jc w:val="both"/>
              <w:rPr>
                <w:rFonts w:ascii="Arial" w:hAnsi="Arial" w:cs="Arial"/>
                <w:color w:val="000000"/>
                <w:sz w:val="16"/>
                <w:szCs w:val="18"/>
              </w:rPr>
            </w:pPr>
            <w:r>
              <w:rPr>
                <w:rFonts w:ascii="Arial" w:hAnsi="Arial" w:cs="Arial"/>
                <w:color w:val="000000"/>
                <w:sz w:val="16"/>
                <w:szCs w:val="16"/>
              </w:rPr>
              <w:t>COLOR PLATA HEMPEL SILICONE ALUMINIO Ref. 56914</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A7223C" w:rsidRDefault="00A7223C" w:rsidP="005E2755">
            <w:pPr>
              <w:ind w:right="15"/>
              <w:jc w:val="center"/>
              <w:rPr>
                <w:rFonts w:ascii="Tahoma" w:hAnsi="Tahoma" w:cs="Tahoma"/>
                <w:b/>
                <w:bCs/>
                <w:color w:val="000000"/>
                <w:sz w:val="16"/>
                <w:szCs w:val="16"/>
              </w:rPr>
            </w:pPr>
          </w:p>
          <w:p w:rsidR="00A7223C" w:rsidRPr="004C059B" w:rsidRDefault="00A7223C" w:rsidP="005E2755">
            <w:pPr>
              <w:ind w:left="-45" w:right="15"/>
              <w:jc w:val="center"/>
              <w:rPr>
                <w:rFonts w:ascii="Arial" w:hAnsi="Arial" w:cs="Arial"/>
                <w:color w:val="000000"/>
                <w:sz w:val="16"/>
                <w:szCs w:val="18"/>
              </w:rPr>
            </w:pPr>
            <w:r>
              <w:rPr>
                <w:rFonts w:ascii="Tahoma" w:hAnsi="Tahoma" w:cs="Tahoma"/>
                <w:b/>
                <w:bCs/>
                <w:color w:val="000000"/>
                <w:sz w:val="16"/>
                <w:szCs w:val="16"/>
              </w:rPr>
              <w:t>GL</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ind w:left="71"/>
              <w:jc w:val="center"/>
              <w:rPr>
                <w:rFonts w:ascii="Arial" w:hAnsi="Arial" w:cs="Arial"/>
                <w:color w:val="000000"/>
                <w:sz w:val="16"/>
                <w:szCs w:val="18"/>
              </w:rPr>
            </w:pPr>
            <w:r>
              <w:rPr>
                <w:rFonts w:ascii="Arial" w:hAnsi="Arial" w:cs="Arial"/>
                <w:color w:val="000000"/>
                <w:sz w:val="16"/>
                <w:szCs w:val="18"/>
              </w:rPr>
              <w:t>1</w:t>
            </w:r>
          </w:p>
        </w:tc>
        <w:tc>
          <w:tcPr>
            <w:tcW w:w="50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337"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47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r>
      <w:tr w:rsidR="00A7223C" w:rsidRPr="004C059B" w:rsidTr="005E2755">
        <w:trPr>
          <w:trHeight w:val="29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jc w:val="center"/>
              <w:rPr>
                <w:rFonts w:ascii="Arial" w:hAnsi="Arial" w:cs="Arial"/>
                <w:b/>
                <w:bCs/>
                <w:color w:val="000000"/>
                <w:sz w:val="16"/>
                <w:szCs w:val="18"/>
              </w:rPr>
            </w:pPr>
            <w:r>
              <w:rPr>
                <w:rFonts w:ascii="Tahoma" w:hAnsi="Tahoma" w:cs="Tahoma"/>
                <w:b/>
                <w:bCs/>
                <w:color w:val="000000"/>
                <w:sz w:val="16"/>
                <w:szCs w:val="16"/>
              </w:rPr>
              <w:t>4</w:t>
            </w:r>
          </w:p>
        </w:tc>
        <w:tc>
          <w:tcPr>
            <w:tcW w:w="680"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jc w:val="center"/>
              <w:rPr>
                <w:rFonts w:ascii="Arial" w:hAnsi="Arial" w:cs="Arial"/>
                <w:color w:val="000000"/>
                <w:sz w:val="16"/>
                <w:szCs w:val="18"/>
              </w:rPr>
            </w:pPr>
            <w:r>
              <w:rPr>
                <w:rFonts w:ascii="Tahoma" w:hAnsi="Tahoma" w:cs="Tahoma"/>
                <w:b/>
                <w:bCs/>
                <w:color w:val="000000"/>
                <w:sz w:val="16"/>
                <w:szCs w:val="16"/>
              </w:rPr>
              <w:t>FSUPA</w:t>
            </w: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rsidR="00A7223C" w:rsidRPr="004C059B" w:rsidRDefault="00A7223C" w:rsidP="005E2755">
            <w:pPr>
              <w:jc w:val="both"/>
              <w:rPr>
                <w:rFonts w:ascii="Arial" w:hAnsi="Arial" w:cs="Arial"/>
                <w:color w:val="000000"/>
                <w:sz w:val="16"/>
                <w:szCs w:val="18"/>
              </w:rPr>
            </w:pPr>
            <w:r>
              <w:rPr>
                <w:rFonts w:ascii="Arial" w:hAnsi="Arial" w:cs="Arial"/>
                <w:color w:val="000000"/>
                <w:sz w:val="16"/>
                <w:szCs w:val="16"/>
              </w:rPr>
              <w:t>HEMPATHANE TOP COAT. REFERENCIA 55102. COLOR 9001 RAL BLANCO SUCIO. PRESENTACION 5 LITROS</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A7223C" w:rsidRDefault="00A7223C" w:rsidP="005E2755">
            <w:pPr>
              <w:ind w:right="15"/>
              <w:jc w:val="center"/>
              <w:rPr>
                <w:rFonts w:ascii="Tahoma" w:hAnsi="Tahoma" w:cs="Tahoma"/>
                <w:b/>
                <w:bCs/>
                <w:color w:val="000000"/>
                <w:sz w:val="16"/>
                <w:szCs w:val="16"/>
              </w:rPr>
            </w:pPr>
          </w:p>
          <w:p w:rsidR="00A7223C" w:rsidRDefault="00A7223C" w:rsidP="005E2755">
            <w:pPr>
              <w:ind w:right="15"/>
              <w:jc w:val="center"/>
              <w:rPr>
                <w:rFonts w:ascii="Tahoma" w:hAnsi="Tahoma" w:cs="Tahoma"/>
                <w:b/>
                <w:bCs/>
                <w:color w:val="000000"/>
                <w:sz w:val="16"/>
                <w:szCs w:val="16"/>
              </w:rPr>
            </w:pPr>
          </w:p>
          <w:p w:rsidR="00A7223C" w:rsidRPr="004C059B" w:rsidRDefault="00A7223C" w:rsidP="005E2755">
            <w:pPr>
              <w:ind w:left="-45" w:right="15"/>
              <w:jc w:val="center"/>
              <w:rPr>
                <w:rFonts w:ascii="Arial" w:hAnsi="Arial" w:cs="Arial"/>
                <w:color w:val="000000"/>
                <w:sz w:val="16"/>
                <w:szCs w:val="18"/>
              </w:rPr>
            </w:pPr>
            <w:r>
              <w:rPr>
                <w:rFonts w:ascii="Tahoma" w:hAnsi="Tahoma" w:cs="Tahoma"/>
                <w:b/>
                <w:bCs/>
                <w:color w:val="000000"/>
                <w:sz w:val="16"/>
                <w:szCs w:val="16"/>
              </w:rPr>
              <w:t>GL</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ind w:left="71"/>
              <w:jc w:val="center"/>
              <w:rPr>
                <w:rFonts w:ascii="Arial" w:hAnsi="Arial" w:cs="Arial"/>
                <w:color w:val="000000"/>
                <w:sz w:val="16"/>
                <w:szCs w:val="18"/>
              </w:rPr>
            </w:pPr>
            <w:r>
              <w:rPr>
                <w:rFonts w:ascii="Arial" w:hAnsi="Arial" w:cs="Arial"/>
                <w:color w:val="000000"/>
                <w:sz w:val="16"/>
                <w:szCs w:val="18"/>
              </w:rPr>
              <w:t>1</w:t>
            </w:r>
          </w:p>
        </w:tc>
        <w:tc>
          <w:tcPr>
            <w:tcW w:w="50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337"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47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r>
      <w:tr w:rsidR="00A7223C" w:rsidRPr="004C059B" w:rsidTr="005E2755">
        <w:trPr>
          <w:trHeight w:val="29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jc w:val="center"/>
              <w:rPr>
                <w:rFonts w:ascii="Arial" w:hAnsi="Arial" w:cs="Arial"/>
                <w:b/>
                <w:bCs/>
                <w:color w:val="000000"/>
                <w:sz w:val="16"/>
                <w:szCs w:val="18"/>
              </w:rPr>
            </w:pPr>
            <w:r>
              <w:rPr>
                <w:rFonts w:ascii="Tahoma" w:hAnsi="Tahoma" w:cs="Tahoma"/>
                <w:b/>
                <w:bCs/>
                <w:color w:val="000000"/>
                <w:sz w:val="16"/>
                <w:szCs w:val="16"/>
              </w:rPr>
              <w:t>5</w:t>
            </w:r>
          </w:p>
        </w:tc>
        <w:tc>
          <w:tcPr>
            <w:tcW w:w="680"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jc w:val="center"/>
              <w:rPr>
                <w:rFonts w:ascii="Arial" w:hAnsi="Arial" w:cs="Arial"/>
                <w:color w:val="000000"/>
                <w:sz w:val="16"/>
                <w:szCs w:val="18"/>
              </w:rPr>
            </w:pPr>
            <w:r>
              <w:rPr>
                <w:rFonts w:ascii="Tahoma" w:hAnsi="Tahoma" w:cs="Tahoma"/>
                <w:b/>
                <w:bCs/>
                <w:color w:val="000000"/>
                <w:sz w:val="16"/>
                <w:szCs w:val="16"/>
              </w:rPr>
              <w:t>FSUPA</w:t>
            </w: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rsidR="00A7223C" w:rsidRPr="004C059B" w:rsidRDefault="00A7223C" w:rsidP="005E2755">
            <w:pPr>
              <w:jc w:val="both"/>
              <w:rPr>
                <w:rFonts w:ascii="Arial" w:hAnsi="Arial" w:cs="Arial"/>
                <w:color w:val="000000"/>
                <w:sz w:val="16"/>
                <w:szCs w:val="18"/>
              </w:rPr>
            </w:pPr>
            <w:r>
              <w:rPr>
                <w:rFonts w:ascii="Arial" w:hAnsi="Arial" w:cs="Arial"/>
                <w:color w:val="000000"/>
                <w:sz w:val="16"/>
                <w:szCs w:val="16"/>
              </w:rPr>
              <w:t>HEMPATHANE TOP COAT REFERENCIA 55210. COLOR 9003 RAL BLANCO NORMAL. PRESENTACION 5 LITROS</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A7223C" w:rsidRDefault="00A7223C" w:rsidP="005E2755">
            <w:pPr>
              <w:ind w:right="15"/>
              <w:jc w:val="center"/>
              <w:rPr>
                <w:rFonts w:ascii="Tahoma" w:hAnsi="Tahoma" w:cs="Tahoma"/>
                <w:b/>
                <w:bCs/>
                <w:color w:val="000000"/>
                <w:sz w:val="16"/>
                <w:szCs w:val="16"/>
              </w:rPr>
            </w:pPr>
          </w:p>
          <w:p w:rsidR="00A7223C" w:rsidRDefault="00A7223C" w:rsidP="005E2755">
            <w:pPr>
              <w:ind w:right="15"/>
              <w:jc w:val="center"/>
              <w:rPr>
                <w:rFonts w:ascii="Tahoma" w:hAnsi="Tahoma" w:cs="Tahoma"/>
                <w:b/>
                <w:bCs/>
                <w:color w:val="000000"/>
                <w:sz w:val="16"/>
                <w:szCs w:val="16"/>
              </w:rPr>
            </w:pPr>
          </w:p>
          <w:p w:rsidR="00A7223C" w:rsidRPr="004C059B" w:rsidRDefault="00A7223C" w:rsidP="005E2755">
            <w:pPr>
              <w:ind w:left="-45" w:right="15"/>
              <w:jc w:val="center"/>
              <w:rPr>
                <w:rFonts w:ascii="Arial" w:hAnsi="Arial" w:cs="Arial"/>
                <w:color w:val="000000"/>
                <w:sz w:val="16"/>
                <w:szCs w:val="18"/>
              </w:rPr>
            </w:pPr>
            <w:r>
              <w:rPr>
                <w:rFonts w:ascii="Tahoma" w:hAnsi="Tahoma" w:cs="Tahoma"/>
                <w:b/>
                <w:bCs/>
                <w:color w:val="000000"/>
                <w:sz w:val="16"/>
                <w:szCs w:val="16"/>
              </w:rPr>
              <w:t>GL</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ind w:left="71"/>
              <w:jc w:val="center"/>
              <w:rPr>
                <w:rFonts w:ascii="Arial" w:hAnsi="Arial" w:cs="Arial"/>
                <w:color w:val="000000"/>
                <w:sz w:val="16"/>
                <w:szCs w:val="18"/>
              </w:rPr>
            </w:pPr>
            <w:r>
              <w:rPr>
                <w:rFonts w:ascii="Arial" w:hAnsi="Arial" w:cs="Arial"/>
                <w:color w:val="000000"/>
                <w:sz w:val="16"/>
                <w:szCs w:val="18"/>
              </w:rPr>
              <w:t>1</w:t>
            </w:r>
          </w:p>
        </w:tc>
        <w:tc>
          <w:tcPr>
            <w:tcW w:w="50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337"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47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r>
      <w:tr w:rsidR="00A7223C" w:rsidRPr="004C059B" w:rsidTr="005E2755">
        <w:trPr>
          <w:trHeight w:val="29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jc w:val="center"/>
              <w:rPr>
                <w:rFonts w:ascii="Arial" w:hAnsi="Arial" w:cs="Arial"/>
                <w:b/>
                <w:bCs/>
                <w:color w:val="000000"/>
                <w:sz w:val="16"/>
                <w:szCs w:val="18"/>
              </w:rPr>
            </w:pPr>
            <w:r>
              <w:rPr>
                <w:rFonts w:ascii="Tahoma" w:hAnsi="Tahoma" w:cs="Tahoma"/>
                <w:b/>
                <w:bCs/>
                <w:color w:val="000000"/>
                <w:sz w:val="16"/>
                <w:szCs w:val="16"/>
              </w:rPr>
              <w:t>6</w:t>
            </w:r>
          </w:p>
        </w:tc>
        <w:tc>
          <w:tcPr>
            <w:tcW w:w="680"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jc w:val="center"/>
              <w:rPr>
                <w:rFonts w:ascii="Arial" w:hAnsi="Arial" w:cs="Arial"/>
                <w:color w:val="000000"/>
                <w:sz w:val="16"/>
                <w:szCs w:val="18"/>
              </w:rPr>
            </w:pPr>
            <w:r>
              <w:rPr>
                <w:rFonts w:ascii="Tahoma" w:hAnsi="Tahoma" w:cs="Tahoma"/>
                <w:b/>
                <w:bCs/>
                <w:color w:val="000000"/>
                <w:sz w:val="16"/>
                <w:szCs w:val="16"/>
              </w:rPr>
              <w:t>FSUPA</w:t>
            </w: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rsidR="00A7223C" w:rsidRPr="004C059B" w:rsidRDefault="00A7223C" w:rsidP="005E2755">
            <w:pPr>
              <w:jc w:val="both"/>
              <w:rPr>
                <w:rFonts w:ascii="Arial" w:hAnsi="Arial" w:cs="Arial"/>
                <w:color w:val="000000"/>
                <w:sz w:val="16"/>
                <w:szCs w:val="18"/>
              </w:rPr>
            </w:pPr>
            <w:r>
              <w:rPr>
                <w:rFonts w:ascii="Arial" w:hAnsi="Arial" w:cs="Arial"/>
                <w:color w:val="000000"/>
                <w:sz w:val="16"/>
                <w:szCs w:val="16"/>
              </w:rPr>
              <w:t>HEMPATHANE TOP COAT REFERENCIA 55210. COLOR 9005 RAL NEGRO. PRESENTACION 5 LITROS</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A7223C" w:rsidRDefault="00A7223C" w:rsidP="005E2755">
            <w:pPr>
              <w:ind w:left="-45" w:right="15"/>
              <w:jc w:val="center"/>
              <w:rPr>
                <w:rFonts w:ascii="Tahoma" w:hAnsi="Tahoma" w:cs="Tahoma"/>
                <w:b/>
                <w:bCs/>
                <w:color w:val="000000"/>
                <w:sz w:val="16"/>
                <w:szCs w:val="16"/>
              </w:rPr>
            </w:pPr>
          </w:p>
          <w:p w:rsidR="00A7223C" w:rsidRDefault="00A7223C" w:rsidP="005E2755">
            <w:pPr>
              <w:ind w:left="-45" w:right="15"/>
              <w:jc w:val="center"/>
              <w:rPr>
                <w:rFonts w:ascii="Tahoma" w:hAnsi="Tahoma" w:cs="Tahoma"/>
                <w:b/>
                <w:bCs/>
                <w:color w:val="000000"/>
                <w:sz w:val="16"/>
                <w:szCs w:val="16"/>
              </w:rPr>
            </w:pPr>
          </w:p>
          <w:p w:rsidR="00A7223C" w:rsidRPr="004C059B" w:rsidRDefault="00A7223C" w:rsidP="005E2755">
            <w:pPr>
              <w:ind w:left="-45" w:right="15"/>
              <w:jc w:val="center"/>
              <w:rPr>
                <w:rFonts w:ascii="Arial" w:hAnsi="Arial" w:cs="Arial"/>
                <w:color w:val="000000"/>
                <w:sz w:val="16"/>
                <w:szCs w:val="18"/>
              </w:rPr>
            </w:pPr>
            <w:r>
              <w:rPr>
                <w:rFonts w:ascii="Tahoma" w:hAnsi="Tahoma" w:cs="Tahoma"/>
                <w:b/>
                <w:bCs/>
                <w:color w:val="000000"/>
                <w:sz w:val="16"/>
                <w:szCs w:val="16"/>
              </w:rPr>
              <w:t>GL</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ind w:left="71"/>
              <w:jc w:val="center"/>
              <w:rPr>
                <w:rFonts w:ascii="Arial" w:hAnsi="Arial" w:cs="Arial"/>
                <w:color w:val="000000"/>
                <w:sz w:val="16"/>
                <w:szCs w:val="18"/>
              </w:rPr>
            </w:pPr>
            <w:r>
              <w:rPr>
                <w:rFonts w:ascii="Arial" w:hAnsi="Arial" w:cs="Arial"/>
                <w:color w:val="000000"/>
                <w:sz w:val="16"/>
                <w:szCs w:val="18"/>
              </w:rPr>
              <w:t>1</w:t>
            </w:r>
          </w:p>
        </w:tc>
        <w:tc>
          <w:tcPr>
            <w:tcW w:w="50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337"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47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r>
      <w:tr w:rsidR="00A7223C" w:rsidRPr="004C059B" w:rsidTr="005E2755">
        <w:trPr>
          <w:trHeight w:val="29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jc w:val="center"/>
              <w:rPr>
                <w:rFonts w:ascii="Arial" w:hAnsi="Arial" w:cs="Arial"/>
                <w:b/>
                <w:bCs/>
                <w:color w:val="000000"/>
                <w:sz w:val="16"/>
                <w:szCs w:val="18"/>
              </w:rPr>
            </w:pPr>
            <w:r>
              <w:rPr>
                <w:rFonts w:ascii="Tahoma" w:hAnsi="Tahoma" w:cs="Tahoma"/>
                <w:b/>
                <w:bCs/>
                <w:color w:val="000000"/>
                <w:sz w:val="16"/>
                <w:szCs w:val="16"/>
              </w:rPr>
              <w:t>7</w:t>
            </w:r>
          </w:p>
        </w:tc>
        <w:tc>
          <w:tcPr>
            <w:tcW w:w="680"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jc w:val="center"/>
              <w:rPr>
                <w:rFonts w:ascii="Arial" w:hAnsi="Arial" w:cs="Arial"/>
                <w:color w:val="000000"/>
                <w:sz w:val="16"/>
                <w:szCs w:val="18"/>
              </w:rPr>
            </w:pPr>
            <w:r>
              <w:rPr>
                <w:rFonts w:ascii="Tahoma" w:hAnsi="Tahoma" w:cs="Tahoma"/>
                <w:b/>
                <w:bCs/>
                <w:color w:val="000000"/>
                <w:sz w:val="16"/>
                <w:szCs w:val="16"/>
              </w:rPr>
              <w:t>FSUPA</w:t>
            </w: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rsidR="00A7223C" w:rsidRPr="004C059B" w:rsidRDefault="00A7223C" w:rsidP="005E2755">
            <w:pPr>
              <w:jc w:val="both"/>
              <w:rPr>
                <w:rFonts w:ascii="Arial" w:hAnsi="Arial" w:cs="Arial"/>
                <w:color w:val="000000"/>
                <w:sz w:val="16"/>
                <w:szCs w:val="18"/>
              </w:rPr>
            </w:pPr>
            <w:r>
              <w:rPr>
                <w:rFonts w:ascii="Arial" w:hAnsi="Arial" w:cs="Arial"/>
                <w:color w:val="000000"/>
                <w:sz w:val="16"/>
                <w:szCs w:val="16"/>
              </w:rPr>
              <w:t>HEMPEL`S POLYENAMEL REFERENCIA 55210 HEMPATHANE TOP COAT COLOR 3020 RAL ROJO. PRESENTACION 5 LITROS</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A7223C" w:rsidRDefault="00A7223C" w:rsidP="005E2755">
            <w:pPr>
              <w:ind w:left="-45" w:right="15"/>
              <w:jc w:val="center"/>
              <w:rPr>
                <w:rFonts w:ascii="Tahoma" w:hAnsi="Tahoma" w:cs="Tahoma"/>
                <w:b/>
                <w:bCs/>
                <w:color w:val="000000"/>
                <w:sz w:val="16"/>
                <w:szCs w:val="16"/>
              </w:rPr>
            </w:pPr>
          </w:p>
          <w:p w:rsidR="00A7223C" w:rsidRDefault="00A7223C" w:rsidP="005E2755">
            <w:pPr>
              <w:ind w:right="15"/>
              <w:jc w:val="center"/>
              <w:rPr>
                <w:rFonts w:ascii="Tahoma" w:hAnsi="Tahoma" w:cs="Tahoma"/>
                <w:b/>
                <w:bCs/>
                <w:color w:val="000000"/>
                <w:sz w:val="16"/>
                <w:szCs w:val="16"/>
              </w:rPr>
            </w:pPr>
          </w:p>
          <w:p w:rsidR="00A7223C" w:rsidRPr="004C059B" w:rsidRDefault="00A7223C" w:rsidP="005E2755">
            <w:pPr>
              <w:ind w:left="-45" w:right="15"/>
              <w:jc w:val="center"/>
              <w:rPr>
                <w:rFonts w:ascii="Arial" w:hAnsi="Arial" w:cs="Arial"/>
                <w:color w:val="000000"/>
                <w:sz w:val="16"/>
                <w:szCs w:val="18"/>
              </w:rPr>
            </w:pPr>
            <w:r>
              <w:rPr>
                <w:rFonts w:ascii="Tahoma" w:hAnsi="Tahoma" w:cs="Tahoma"/>
                <w:b/>
                <w:bCs/>
                <w:color w:val="000000"/>
                <w:sz w:val="16"/>
                <w:szCs w:val="16"/>
              </w:rPr>
              <w:t>GL</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ind w:left="71"/>
              <w:jc w:val="center"/>
              <w:rPr>
                <w:rFonts w:ascii="Arial" w:hAnsi="Arial" w:cs="Arial"/>
                <w:color w:val="000000"/>
                <w:sz w:val="16"/>
                <w:szCs w:val="18"/>
              </w:rPr>
            </w:pPr>
            <w:r>
              <w:rPr>
                <w:rFonts w:ascii="Arial" w:hAnsi="Arial" w:cs="Arial"/>
                <w:color w:val="000000"/>
                <w:sz w:val="16"/>
                <w:szCs w:val="18"/>
              </w:rPr>
              <w:t>1</w:t>
            </w:r>
          </w:p>
        </w:tc>
        <w:tc>
          <w:tcPr>
            <w:tcW w:w="50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337"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47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r>
      <w:tr w:rsidR="00A7223C" w:rsidRPr="004C059B" w:rsidTr="005E2755">
        <w:trPr>
          <w:trHeight w:val="29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jc w:val="center"/>
              <w:rPr>
                <w:rFonts w:ascii="Arial" w:hAnsi="Arial" w:cs="Arial"/>
                <w:b/>
                <w:bCs/>
                <w:color w:val="000000"/>
                <w:sz w:val="16"/>
                <w:szCs w:val="18"/>
              </w:rPr>
            </w:pPr>
            <w:r>
              <w:rPr>
                <w:rFonts w:ascii="Tahoma" w:hAnsi="Tahoma" w:cs="Tahoma"/>
                <w:b/>
                <w:bCs/>
                <w:color w:val="000000"/>
                <w:sz w:val="16"/>
                <w:szCs w:val="16"/>
              </w:rPr>
              <w:t>8</w:t>
            </w:r>
          </w:p>
        </w:tc>
        <w:tc>
          <w:tcPr>
            <w:tcW w:w="680"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jc w:val="center"/>
              <w:rPr>
                <w:rFonts w:ascii="Arial" w:hAnsi="Arial" w:cs="Arial"/>
                <w:color w:val="000000"/>
                <w:sz w:val="16"/>
                <w:szCs w:val="18"/>
              </w:rPr>
            </w:pPr>
            <w:r>
              <w:rPr>
                <w:rFonts w:ascii="Tahoma" w:hAnsi="Tahoma" w:cs="Tahoma"/>
                <w:b/>
                <w:bCs/>
                <w:color w:val="000000"/>
                <w:sz w:val="16"/>
                <w:szCs w:val="16"/>
              </w:rPr>
              <w:t>FSUPA</w:t>
            </w: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rsidR="00A7223C" w:rsidRPr="004C059B" w:rsidRDefault="00A7223C" w:rsidP="005E2755">
            <w:pPr>
              <w:jc w:val="both"/>
              <w:rPr>
                <w:rFonts w:ascii="Arial" w:hAnsi="Arial" w:cs="Arial"/>
                <w:color w:val="000000"/>
                <w:sz w:val="16"/>
                <w:szCs w:val="18"/>
              </w:rPr>
            </w:pPr>
            <w:r>
              <w:rPr>
                <w:rFonts w:ascii="Arial" w:hAnsi="Arial" w:cs="Arial"/>
                <w:color w:val="000000"/>
                <w:sz w:val="16"/>
                <w:szCs w:val="16"/>
              </w:rPr>
              <w:t>DISOLVENTE POLIURETANOS. REFERENCIA 08880. COLOR INCOLOR 00000. PRESENTACION 4 LITROS</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A7223C" w:rsidRDefault="00A7223C" w:rsidP="005E2755">
            <w:pPr>
              <w:ind w:right="15"/>
              <w:jc w:val="center"/>
              <w:rPr>
                <w:rFonts w:ascii="Tahoma" w:hAnsi="Tahoma" w:cs="Tahoma"/>
                <w:b/>
                <w:bCs/>
                <w:color w:val="000000"/>
                <w:sz w:val="16"/>
                <w:szCs w:val="16"/>
              </w:rPr>
            </w:pPr>
          </w:p>
          <w:p w:rsidR="00A7223C" w:rsidRDefault="00A7223C" w:rsidP="005E2755">
            <w:pPr>
              <w:ind w:right="15"/>
              <w:jc w:val="center"/>
              <w:rPr>
                <w:rFonts w:ascii="Tahoma" w:hAnsi="Tahoma" w:cs="Tahoma"/>
                <w:b/>
                <w:bCs/>
                <w:color w:val="000000"/>
                <w:sz w:val="16"/>
                <w:szCs w:val="16"/>
              </w:rPr>
            </w:pPr>
          </w:p>
          <w:p w:rsidR="00A7223C" w:rsidRPr="004C059B" w:rsidRDefault="00A7223C" w:rsidP="005E2755">
            <w:pPr>
              <w:ind w:left="-45" w:right="15"/>
              <w:jc w:val="center"/>
              <w:rPr>
                <w:rFonts w:ascii="Arial" w:hAnsi="Arial" w:cs="Arial"/>
                <w:color w:val="000000"/>
                <w:sz w:val="16"/>
                <w:szCs w:val="18"/>
              </w:rPr>
            </w:pPr>
            <w:r>
              <w:rPr>
                <w:rFonts w:ascii="Tahoma" w:hAnsi="Tahoma" w:cs="Tahoma"/>
                <w:b/>
                <w:bCs/>
                <w:color w:val="000000"/>
                <w:sz w:val="16"/>
                <w:szCs w:val="16"/>
              </w:rPr>
              <w:t>GL</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ind w:left="71"/>
              <w:jc w:val="center"/>
              <w:rPr>
                <w:rFonts w:ascii="Arial" w:hAnsi="Arial" w:cs="Arial"/>
                <w:color w:val="000000"/>
                <w:sz w:val="16"/>
                <w:szCs w:val="18"/>
              </w:rPr>
            </w:pPr>
            <w:r>
              <w:rPr>
                <w:rFonts w:ascii="Arial" w:hAnsi="Arial" w:cs="Arial"/>
                <w:color w:val="000000"/>
                <w:sz w:val="16"/>
                <w:szCs w:val="18"/>
              </w:rPr>
              <w:t>1</w:t>
            </w:r>
          </w:p>
        </w:tc>
        <w:tc>
          <w:tcPr>
            <w:tcW w:w="50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337"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c>
          <w:tcPr>
            <w:tcW w:w="476" w:type="pct"/>
            <w:tcBorders>
              <w:top w:val="single" w:sz="4" w:space="0" w:color="auto"/>
              <w:left w:val="single" w:sz="4" w:space="0" w:color="auto"/>
              <w:bottom w:val="single" w:sz="4" w:space="0" w:color="auto"/>
              <w:right w:val="single" w:sz="4" w:space="0" w:color="auto"/>
            </w:tcBorders>
            <w:vAlign w:val="center"/>
          </w:tcPr>
          <w:p w:rsidR="00A7223C" w:rsidRPr="004C059B" w:rsidRDefault="00A7223C" w:rsidP="005E2755">
            <w:pPr>
              <w:ind w:left="142" w:right="191"/>
              <w:jc w:val="center"/>
              <w:rPr>
                <w:rFonts w:ascii="Arial" w:hAnsi="Arial" w:cs="Arial"/>
                <w:color w:val="000000"/>
                <w:sz w:val="16"/>
                <w:szCs w:val="18"/>
              </w:rPr>
            </w:pPr>
          </w:p>
        </w:tc>
      </w:tr>
      <w:tr w:rsidR="00A7223C" w:rsidRPr="004C059B" w:rsidTr="005E2755">
        <w:trPr>
          <w:trHeight w:val="290"/>
          <w:jc w:val="center"/>
        </w:trPr>
        <w:tc>
          <w:tcPr>
            <w:tcW w:w="4524"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7223C" w:rsidRPr="004C059B" w:rsidRDefault="00A7223C" w:rsidP="005E2755">
            <w:pPr>
              <w:ind w:left="142" w:right="191"/>
              <w:jc w:val="center"/>
              <w:rPr>
                <w:rFonts w:ascii="Arial" w:hAnsi="Arial" w:cs="Arial"/>
                <w:color w:val="000000"/>
                <w:sz w:val="16"/>
                <w:szCs w:val="18"/>
              </w:rPr>
            </w:pPr>
            <w:r>
              <w:rPr>
                <w:rFonts w:ascii="Arial" w:hAnsi="Arial" w:cs="Arial"/>
                <w:color w:val="000000"/>
                <w:sz w:val="16"/>
                <w:szCs w:val="18"/>
              </w:rPr>
              <w:t>VALOR TOTAL</w:t>
            </w:r>
          </w:p>
        </w:tc>
        <w:tc>
          <w:tcPr>
            <w:tcW w:w="476" w:type="pct"/>
            <w:tcBorders>
              <w:top w:val="single" w:sz="4" w:space="0" w:color="auto"/>
              <w:left w:val="single" w:sz="4" w:space="0" w:color="auto"/>
              <w:bottom w:val="single" w:sz="4" w:space="0" w:color="auto"/>
              <w:right w:val="single" w:sz="4" w:space="0" w:color="auto"/>
            </w:tcBorders>
            <w:vAlign w:val="center"/>
          </w:tcPr>
          <w:p w:rsidR="00A7223C" w:rsidRPr="00B07C56" w:rsidRDefault="00A7223C" w:rsidP="005E2755">
            <w:pPr>
              <w:jc w:val="center"/>
              <w:rPr>
                <w:rFonts w:ascii="Calibri" w:hAnsi="Calibri" w:cs="Calibri"/>
                <w:color w:val="000000"/>
                <w:sz w:val="22"/>
                <w:szCs w:val="22"/>
                <w:lang w:val="es-MX" w:eastAsia="es-MX"/>
              </w:rPr>
            </w:pPr>
          </w:p>
        </w:tc>
      </w:tr>
    </w:tbl>
    <w:p w:rsidR="00A7223C" w:rsidRDefault="00A7223C" w:rsidP="00A7223C">
      <w:pPr>
        <w:ind w:right="191"/>
        <w:jc w:val="both"/>
        <w:outlineLvl w:val="0"/>
        <w:rPr>
          <w:rFonts w:ascii="Arial" w:hAnsi="Arial" w:cs="Arial"/>
        </w:rPr>
      </w:pPr>
    </w:p>
    <w:p w:rsidR="00A7223C" w:rsidRPr="004C059B" w:rsidRDefault="00A7223C" w:rsidP="00A7223C">
      <w:pPr>
        <w:adjustRightInd w:val="0"/>
        <w:ind w:right="-233"/>
        <w:jc w:val="both"/>
        <w:rPr>
          <w:rFonts w:ascii="Arial" w:hAnsi="Arial" w:cs="Arial"/>
          <w:color w:val="000000"/>
          <w:sz w:val="16"/>
        </w:rPr>
      </w:pPr>
      <w:r w:rsidRPr="004C059B">
        <w:rPr>
          <w:rFonts w:ascii="Arial" w:hAnsi="Arial" w:cs="Arial"/>
          <w:b/>
          <w:color w:val="000000"/>
          <w:sz w:val="16"/>
        </w:rPr>
        <w:t>Nota 1.</w:t>
      </w:r>
      <w:r w:rsidRPr="004C059B">
        <w:rPr>
          <w:rFonts w:ascii="Arial" w:hAnsi="Arial" w:cs="Arial"/>
          <w:color w:val="000000"/>
          <w:sz w:val="16"/>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r>
        <w:rPr>
          <w:rFonts w:ascii="Arial" w:hAnsi="Arial" w:cs="Arial"/>
          <w:color w:val="000000"/>
          <w:sz w:val="16"/>
        </w:rPr>
        <w:t>.</w:t>
      </w:r>
    </w:p>
    <w:p w:rsidR="00A7223C" w:rsidRPr="004C059B" w:rsidRDefault="00A7223C" w:rsidP="00A7223C">
      <w:pPr>
        <w:adjustRightInd w:val="0"/>
        <w:ind w:right="-233"/>
        <w:jc w:val="both"/>
        <w:rPr>
          <w:rFonts w:ascii="Arial" w:hAnsi="Arial" w:cs="Arial"/>
          <w:color w:val="000000"/>
          <w:sz w:val="16"/>
        </w:rPr>
      </w:pPr>
      <w:r w:rsidRPr="004C059B">
        <w:rPr>
          <w:rFonts w:ascii="Arial" w:hAnsi="Arial" w:cs="Arial"/>
          <w:b/>
          <w:color w:val="000000"/>
          <w:sz w:val="16"/>
        </w:rPr>
        <w:t>Nota 2.</w:t>
      </w:r>
      <w:r w:rsidRPr="004C059B">
        <w:rPr>
          <w:rFonts w:ascii="Arial" w:hAnsi="Arial" w:cs="Arial"/>
          <w:color w:val="000000"/>
          <w:sz w:val="16"/>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w:t>
      </w:r>
      <w:r>
        <w:rPr>
          <w:rFonts w:ascii="Arial" w:hAnsi="Arial" w:cs="Arial"/>
          <w:color w:val="000000"/>
          <w:sz w:val="16"/>
        </w:rPr>
        <w:t>rma que contempla el beneficio.</w:t>
      </w:r>
    </w:p>
    <w:p w:rsidR="00A7223C" w:rsidRDefault="00A7223C" w:rsidP="00A7223C">
      <w:pPr>
        <w:tabs>
          <w:tab w:val="left" w:pos="426"/>
        </w:tabs>
        <w:ind w:right="-233"/>
        <w:jc w:val="both"/>
        <w:rPr>
          <w:rFonts w:ascii="Arial" w:hAnsi="Arial" w:cs="Arial"/>
          <w:sz w:val="16"/>
        </w:rPr>
      </w:pPr>
      <w:r w:rsidRPr="004C059B">
        <w:rPr>
          <w:rFonts w:ascii="Arial" w:hAnsi="Arial" w:cs="Arial"/>
          <w:b/>
          <w:sz w:val="16"/>
        </w:rPr>
        <w:t xml:space="preserve">Nota 3. </w:t>
      </w:r>
      <w:r w:rsidRPr="004C059B">
        <w:rPr>
          <w:rFonts w:ascii="Arial" w:hAnsi="Arial" w:cs="Arial"/>
          <w:sz w:val="16"/>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A7223C" w:rsidRPr="004C059B" w:rsidRDefault="00A7223C" w:rsidP="00A7223C">
      <w:pPr>
        <w:pStyle w:val="Default"/>
        <w:jc w:val="both"/>
        <w:rPr>
          <w:rFonts w:ascii="Arial" w:hAnsi="Arial" w:cs="Arial"/>
          <w:color w:val="auto"/>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A7223C" w:rsidRPr="004C059B" w:rsidTr="005E2755">
        <w:trPr>
          <w:trHeight w:val="225"/>
        </w:trPr>
        <w:tc>
          <w:tcPr>
            <w:tcW w:w="4815" w:type="dxa"/>
          </w:tcPr>
          <w:p w:rsidR="00A7223C" w:rsidRPr="004C059B" w:rsidRDefault="00A7223C" w:rsidP="005E2755">
            <w:pPr>
              <w:pStyle w:val="Default"/>
              <w:rPr>
                <w:rFonts w:ascii="Arial" w:hAnsi="Arial" w:cs="Arial"/>
                <w:color w:val="auto"/>
                <w:sz w:val="16"/>
                <w:szCs w:val="20"/>
              </w:rPr>
            </w:pPr>
            <w:r w:rsidRPr="004C059B">
              <w:rPr>
                <w:rFonts w:ascii="Arial" w:hAnsi="Arial" w:cs="Arial"/>
                <w:color w:val="auto"/>
                <w:sz w:val="16"/>
                <w:szCs w:val="20"/>
              </w:rPr>
              <w:t xml:space="preserve">CENTAVOS </w:t>
            </w:r>
          </w:p>
        </w:tc>
        <w:tc>
          <w:tcPr>
            <w:tcW w:w="4819" w:type="dxa"/>
          </w:tcPr>
          <w:p w:rsidR="00A7223C" w:rsidRPr="004C059B" w:rsidRDefault="00A7223C" w:rsidP="005E2755">
            <w:pPr>
              <w:pStyle w:val="Default"/>
              <w:rPr>
                <w:rFonts w:ascii="Arial" w:hAnsi="Arial" w:cs="Arial"/>
                <w:color w:val="auto"/>
                <w:sz w:val="16"/>
                <w:szCs w:val="20"/>
              </w:rPr>
            </w:pPr>
            <w:r w:rsidRPr="004C059B">
              <w:rPr>
                <w:rFonts w:ascii="Arial" w:hAnsi="Arial" w:cs="Arial"/>
                <w:color w:val="auto"/>
                <w:sz w:val="16"/>
                <w:szCs w:val="20"/>
              </w:rPr>
              <w:t xml:space="preserve">APROXIMACION </w:t>
            </w:r>
          </w:p>
        </w:tc>
      </w:tr>
      <w:tr w:rsidR="00A7223C" w:rsidRPr="004C059B" w:rsidTr="005E2755">
        <w:trPr>
          <w:trHeight w:val="225"/>
        </w:trPr>
        <w:tc>
          <w:tcPr>
            <w:tcW w:w="4815" w:type="dxa"/>
            <w:vAlign w:val="center"/>
          </w:tcPr>
          <w:p w:rsidR="00A7223C" w:rsidRPr="004C059B" w:rsidRDefault="00A7223C" w:rsidP="005E2755">
            <w:pPr>
              <w:pStyle w:val="Default"/>
              <w:rPr>
                <w:rFonts w:ascii="Arial" w:hAnsi="Arial" w:cs="Arial"/>
                <w:color w:val="auto"/>
                <w:sz w:val="16"/>
                <w:szCs w:val="20"/>
              </w:rPr>
            </w:pPr>
            <w:r w:rsidRPr="004C059B">
              <w:rPr>
                <w:rFonts w:ascii="Arial" w:hAnsi="Arial" w:cs="Arial"/>
                <w:color w:val="auto"/>
                <w:sz w:val="16"/>
                <w:szCs w:val="20"/>
              </w:rPr>
              <w:t xml:space="preserve">0.01 Centavos a 0.49 centavos </w:t>
            </w:r>
          </w:p>
        </w:tc>
        <w:tc>
          <w:tcPr>
            <w:tcW w:w="4819" w:type="dxa"/>
          </w:tcPr>
          <w:p w:rsidR="00A7223C" w:rsidRPr="004C059B" w:rsidRDefault="00A7223C" w:rsidP="005E2755">
            <w:pPr>
              <w:pStyle w:val="Default"/>
              <w:rPr>
                <w:rFonts w:ascii="Arial" w:hAnsi="Arial" w:cs="Arial"/>
                <w:color w:val="auto"/>
                <w:sz w:val="16"/>
                <w:szCs w:val="20"/>
              </w:rPr>
            </w:pPr>
            <w:r w:rsidRPr="004C059B">
              <w:rPr>
                <w:rFonts w:ascii="Arial" w:hAnsi="Arial" w:cs="Arial"/>
                <w:color w:val="auto"/>
                <w:sz w:val="16"/>
                <w:szCs w:val="20"/>
              </w:rPr>
              <w:t xml:space="preserve">Al peso Colombiano inmediatamente anterior </w:t>
            </w:r>
          </w:p>
        </w:tc>
      </w:tr>
      <w:tr w:rsidR="00A7223C" w:rsidRPr="004C059B" w:rsidTr="005E2755">
        <w:trPr>
          <w:trHeight w:val="225"/>
        </w:trPr>
        <w:tc>
          <w:tcPr>
            <w:tcW w:w="4815" w:type="dxa"/>
            <w:vAlign w:val="center"/>
          </w:tcPr>
          <w:p w:rsidR="00A7223C" w:rsidRPr="004C059B" w:rsidRDefault="00A7223C" w:rsidP="005E2755">
            <w:pPr>
              <w:pStyle w:val="Default"/>
              <w:rPr>
                <w:rFonts w:ascii="Arial" w:hAnsi="Arial" w:cs="Arial"/>
                <w:color w:val="auto"/>
                <w:sz w:val="16"/>
                <w:szCs w:val="20"/>
              </w:rPr>
            </w:pPr>
            <w:r w:rsidRPr="004C059B">
              <w:rPr>
                <w:rFonts w:ascii="Arial" w:hAnsi="Arial" w:cs="Arial"/>
                <w:color w:val="auto"/>
                <w:sz w:val="16"/>
                <w:szCs w:val="20"/>
              </w:rPr>
              <w:t xml:space="preserve">0.50 Centavos a 0.99 centavos </w:t>
            </w:r>
          </w:p>
        </w:tc>
        <w:tc>
          <w:tcPr>
            <w:tcW w:w="4819" w:type="dxa"/>
          </w:tcPr>
          <w:p w:rsidR="00A7223C" w:rsidRPr="004C059B" w:rsidRDefault="00A7223C" w:rsidP="005E2755">
            <w:pPr>
              <w:pStyle w:val="Default"/>
              <w:rPr>
                <w:rFonts w:ascii="Arial" w:hAnsi="Arial" w:cs="Arial"/>
                <w:color w:val="auto"/>
                <w:sz w:val="16"/>
                <w:szCs w:val="20"/>
              </w:rPr>
            </w:pPr>
            <w:r w:rsidRPr="004C059B">
              <w:rPr>
                <w:rFonts w:ascii="Arial" w:hAnsi="Arial" w:cs="Arial"/>
                <w:color w:val="auto"/>
                <w:sz w:val="16"/>
                <w:szCs w:val="20"/>
              </w:rPr>
              <w:t xml:space="preserve">Al peso Colombiano inmediatamente siguiente. </w:t>
            </w:r>
          </w:p>
        </w:tc>
      </w:tr>
    </w:tbl>
    <w:p w:rsidR="00A7223C" w:rsidRPr="004C059B" w:rsidRDefault="00A7223C" w:rsidP="00A7223C">
      <w:pPr>
        <w:ind w:right="191"/>
        <w:jc w:val="both"/>
        <w:outlineLvl w:val="0"/>
        <w:rPr>
          <w:rFonts w:ascii="Arial" w:hAnsi="Arial" w:cs="Arial"/>
        </w:rPr>
      </w:pPr>
    </w:p>
    <w:p w:rsidR="00A7223C" w:rsidRPr="00206D7C" w:rsidRDefault="00A7223C" w:rsidP="00A7223C">
      <w:pPr>
        <w:ind w:right="191"/>
        <w:jc w:val="both"/>
        <w:outlineLvl w:val="0"/>
        <w:rPr>
          <w:rFonts w:ascii="Arial" w:hAnsi="Arial" w:cs="Arial"/>
        </w:rPr>
      </w:pPr>
      <w:r w:rsidRPr="00206D7C">
        <w:rPr>
          <w:rFonts w:ascii="Arial" w:hAnsi="Arial" w:cs="Arial"/>
        </w:rPr>
        <w:t>Atentamente,</w:t>
      </w:r>
    </w:p>
    <w:p w:rsidR="00A7223C" w:rsidRPr="00A7223C" w:rsidRDefault="00A7223C" w:rsidP="00A7223C">
      <w:pPr>
        <w:jc w:val="both"/>
        <w:rPr>
          <w:rFonts w:ascii="Tahoma" w:hAnsi="Tahoma" w:cs="Tahoma"/>
        </w:rPr>
      </w:pPr>
    </w:p>
    <w:p w:rsidR="00953B7B" w:rsidRDefault="00953B7B" w:rsidP="00953B7B"/>
    <w:p w:rsidR="00953B7B" w:rsidRDefault="00953B7B" w:rsidP="00953B7B">
      <w:pPr>
        <w:ind w:right="191"/>
        <w:jc w:val="both"/>
        <w:outlineLvl w:val="0"/>
        <w:rPr>
          <w:rFonts w:ascii="Arial" w:hAnsi="Arial" w:cs="Arial"/>
        </w:rPr>
      </w:pPr>
    </w:p>
    <w:p w:rsidR="00A7223C" w:rsidRPr="009B5560" w:rsidRDefault="00A7223C" w:rsidP="00A7223C">
      <w:pPr>
        <w:jc w:val="both"/>
        <w:rPr>
          <w:rFonts w:ascii="Tahoma" w:hAnsi="Tahoma" w:cs="Tahoma"/>
        </w:rPr>
      </w:pPr>
      <w:r w:rsidRPr="009B5560">
        <w:rPr>
          <w:rFonts w:ascii="Tahoma" w:hAnsi="Tahoma" w:cs="Tahoma"/>
        </w:rPr>
        <w:t>[</w:t>
      </w:r>
      <w:r w:rsidRPr="009B5560">
        <w:rPr>
          <w:rFonts w:ascii="Tahoma" w:hAnsi="Tahoma" w:cs="Tahoma"/>
          <w:u w:val="single"/>
        </w:rPr>
        <w:t>Firma representante legal del Proponente o del Proponente persona natural</w:t>
      </w:r>
      <w:r w:rsidRPr="009B5560">
        <w:rPr>
          <w:rFonts w:ascii="Tahoma" w:hAnsi="Tahoma" w:cs="Tahoma"/>
        </w:rPr>
        <w:t xml:space="preserve">] </w:t>
      </w:r>
    </w:p>
    <w:p w:rsidR="00A7223C" w:rsidRPr="009B5560" w:rsidRDefault="00A7223C" w:rsidP="00A7223C">
      <w:pPr>
        <w:jc w:val="both"/>
        <w:rPr>
          <w:rFonts w:ascii="Tahoma" w:hAnsi="Tahoma" w:cs="Tahoma"/>
        </w:rPr>
      </w:pPr>
      <w:r w:rsidRPr="009B5560">
        <w:rPr>
          <w:rFonts w:ascii="Tahoma" w:hAnsi="Tahoma" w:cs="Tahoma"/>
        </w:rPr>
        <w:t>Nombre: [</w:t>
      </w:r>
      <w:r w:rsidRPr="009B5560">
        <w:rPr>
          <w:rFonts w:ascii="Tahoma" w:hAnsi="Tahoma" w:cs="Tahoma"/>
          <w:u w:val="single"/>
        </w:rPr>
        <w:t>Insertar información</w:t>
      </w:r>
      <w:r w:rsidRPr="009B5560">
        <w:rPr>
          <w:rFonts w:ascii="Tahoma" w:hAnsi="Tahoma" w:cs="Tahoma"/>
        </w:rPr>
        <w:t xml:space="preserve">] </w:t>
      </w:r>
    </w:p>
    <w:p w:rsidR="00A7223C" w:rsidRPr="009B5560" w:rsidRDefault="00A7223C" w:rsidP="00A7223C">
      <w:pPr>
        <w:jc w:val="both"/>
        <w:rPr>
          <w:rFonts w:ascii="Tahoma" w:hAnsi="Tahoma" w:cs="Tahoma"/>
        </w:rPr>
      </w:pPr>
      <w:r w:rsidRPr="009B5560">
        <w:rPr>
          <w:rFonts w:ascii="Tahoma" w:hAnsi="Tahoma" w:cs="Tahoma"/>
        </w:rPr>
        <w:t>Cargo: [</w:t>
      </w:r>
      <w:r w:rsidRPr="009B5560">
        <w:rPr>
          <w:rFonts w:ascii="Tahoma" w:hAnsi="Tahoma" w:cs="Tahoma"/>
          <w:u w:val="single"/>
        </w:rPr>
        <w:t>Insertar información</w:t>
      </w:r>
      <w:r w:rsidRPr="009B5560">
        <w:rPr>
          <w:rFonts w:ascii="Tahoma" w:hAnsi="Tahoma" w:cs="Tahoma"/>
        </w:rPr>
        <w:t xml:space="preserve">] </w:t>
      </w:r>
    </w:p>
    <w:p w:rsidR="00A7223C" w:rsidRDefault="00A7223C" w:rsidP="00D80422">
      <w:pPr>
        <w:jc w:val="both"/>
        <w:rPr>
          <w:rFonts w:ascii="Tahoma" w:hAnsi="Tahoma" w:cs="Tahoma"/>
        </w:rPr>
      </w:pPr>
      <w:r w:rsidRPr="009B5560">
        <w:rPr>
          <w:rFonts w:ascii="Tahoma" w:hAnsi="Tahoma" w:cs="Tahoma"/>
        </w:rPr>
        <w:t>Documento de Identidad: [</w:t>
      </w:r>
      <w:r w:rsidRPr="009B5560">
        <w:rPr>
          <w:rFonts w:ascii="Tahoma" w:hAnsi="Tahoma" w:cs="Tahoma"/>
          <w:u w:val="single"/>
        </w:rPr>
        <w:t>Insertar información</w:t>
      </w:r>
      <w:r w:rsidRPr="009B5560">
        <w:rPr>
          <w:rFonts w:ascii="Tahoma" w:hAnsi="Tahoma" w:cs="Tahoma"/>
        </w:rPr>
        <w:t>]</w:t>
      </w:r>
    </w:p>
    <w:p w:rsidR="00D80422" w:rsidRPr="00D80422" w:rsidRDefault="00D80422" w:rsidP="00D80422">
      <w:pPr>
        <w:jc w:val="both"/>
        <w:rPr>
          <w:rFonts w:ascii="Tahoma" w:hAnsi="Tahoma" w:cs="Tahoma"/>
        </w:rPr>
      </w:pPr>
    </w:p>
    <w:p w:rsidR="00D80422" w:rsidRDefault="00D80422" w:rsidP="00A7223C">
      <w:pPr>
        <w:suppressAutoHyphens w:val="0"/>
        <w:jc w:val="center"/>
        <w:rPr>
          <w:rFonts w:ascii="Tahoma" w:hAnsi="Tahoma" w:cs="Tahoma"/>
          <w:b/>
          <w:lang w:val="es-CO"/>
        </w:rPr>
      </w:pPr>
    </w:p>
    <w:p w:rsidR="00A7223C" w:rsidRPr="009B5560" w:rsidRDefault="00A7223C" w:rsidP="00A7223C">
      <w:pPr>
        <w:suppressAutoHyphens w:val="0"/>
        <w:jc w:val="center"/>
        <w:rPr>
          <w:rFonts w:ascii="Tahoma" w:hAnsi="Tahoma" w:cs="Tahoma"/>
          <w:b/>
          <w:lang w:val="es-CO"/>
        </w:rPr>
      </w:pPr>
      <w:r w:rsidRPr="009B5560">
        <w:rPr>
          <w:rFonts w:ascii="Tahoma" w:hAnsi="Tahoma" w:cs="Tahoma"/>
          <w:b/>
          <w:lang w:val="es-CO"/>
        </w:rPr>
        <w:lastRenderedPageBreak/>
        <w:t>ANEXO “</w:t>
      </w:r>
      <w:r>
        <w:rPr>
          <w:rFonts w:ascii="Tahoma" w:hAnsi="Tahoma" w:cs="Tahoma"/>
          <w:b/>
          <w:lang w:val="es-CO"/>
        </w:rPr>
        <w:t>F</w:t>
      </w:r>
      <w:r w:rsidRPr="009B5560">
        <w:rPr>
          <w:rFonts w:ascii="Tahoma" w:hAnsi="Tahoma" w:cs="Tahoma"/>
          <w:b/>
          <w:lang w:val="es-CO"/>
        </w:rPr>
        <w:t>”</w:t>
      </w:r>
    </w:p>
    <w:p w:rsidR="00A7223C" w:rsidRPr="009B5560" w:rsidRDefault="00A7223C" w:rsidP="00A7223C">
      <w:pPr>
        <w:tabs>
          <w:tab w:val="left" w:pos="426"/>
        </w:tabs>
        <w:jc w:val="center"/>
        <w:rPr>
          <w:rFonts w:ascii="Tahoma" w:hAnsi="Tahoma" w:cs="Tahoma"/>
          <w:b/>
          <w:lang w:val="es-CO"/>
        </w:rPr>
      </w:pPr>
      <w:r w:rsidRPr="009B5560">
        <w:rPr>
          <w:rFonts w:ascii="Tahoma" w:hAnsi="Tahoma" w:cs="Tahoma"/>
          <w:b/>
        </w:rPr>
        <w:t>SISTEMA DE INFORMACIÓN INTEGRAL FINANCIERA “SIIF II”</w:t>
      </w:r>
    </w:p>
    <w:p w:rsidR="00A7223C" w:rsidRPr="009B5560" w:rsidRDefault="00A7223C" w:rsidP="00A7223C">
      <w:pPr>
        <w:tabs>
          <w:tab w:val="left" w:pos="426"/>
        </w:tabs>
        <w:jc w:val="center"/>
        <w:rPr>
          <w:rFonts w:ascii="Tahoma" w:hAnsi="Tahoma" w:cs="Tahoma"/>
          <w:b/>
          <w:lang w:val="es-CO"/>
        </w:rPr>
      </w:pPr>
      <w:r w:rsidRPr="009B5560">
        <w:rPr>
          <w:rFonts w:ascii="Tahoma" w:hAnsi="Tahoma" w:cs="Tahoma"/>
          <w:b/>
          <w:lang w:val="es-CO"/>
        </w:rPr>
        <w:t>FORMATO DATOS BÁSICOS BENEFICIARIO DE CUENTA E INFORMACIÓN TRIBUTARIA</w:t>
      </w:r>
    </w:p>
    <w:p w:rsidR="00A7223C" w:rsidRPr="009B5560" w:rsidRDefault="00A7223C" w:rsidP="00A7223C">
      <w:pPr>
        <w:tabs>
          <w:tab w:val="left" w:pos="426"/>
        </w:tabs>
        <w:jc w:val="both"/>
        <w:rPr>
          <w:rFonts w:ascii="Tahoma" w:hAnsi="Tahoma" w:cs="Tahoma"/>
          <w:lang w:val="es-CO"/>
        </w:rPr>
      </w:pPr>
    </w:p>
    <w:tbl>
      <w:tblPr>
        <w:tblW w:w="9208" w:type="dxa"/>
        <w:jc w:val="center"/>
        <w:tblCellMar>
          <w:left w:w="70" w:type="dxa"/>
          <w:right w:w="70" w:type="dxa"/>
        </w:tblCellMar>
        <w:tblLook w:val="04A0" w:firstRow="1" w:lastRow="0" w:firstColumn="1" w:lastColumn="0" w:noHBand="0" w:noVBand="1"/>
      </w:tblPr>
      <w:tblGrid>
        <w:gridCol w:w="435"/>
        <w:gridCol w:w="3907"/>
        <w:gridCol w:w="2064"/>
        <w:gridCol w:w="2432"/>
        <w:gridCol w:w="162"/>
        <w:gridCol w:w="208"/>
      </w:tblGrid>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I</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b/>
                <w:bCs/>
                <w:lang w:val="es-CO" w:eastAsia="es-CO"/>
              </w:rPr>
            </w:pPr>
            <w:r w:rsidRPr="009B5560">
              <w:rPr>
                <w:rFonts w:ascii="Tahoma" w:hAnsi="Tahoma" w:cs="Tahoma"/>
                <w:b/>
                <w:bCs/>
                <w:lang w:val="es-CO" w:eastAsia="es-CO"/>
              </w:rPr>
              <w:t>INFORMACIÓN BÁSICA</w:t>
            </w:r>
          </w:p>
        </w:tc>
        <w:tc>
          <w:tcPr>
            <w:tcW w:w="2064"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nil"/>
              <w:left w:val="nil"/>
              <w:bottom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 </w:t>
            </w:r>
          </w:p>
        </w:tc>
        <w:tc>
          <w:tcPr>
            <w:tcW w:w="5971" w:type="dxa"/>
            <w:gridSpan w:val="2"/>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b/>
                <w:bCs/>
                <w:lang w:val="es-CO" w:eastAsia="es-CO"/>
              </w:rPr>
            </w:pPr>
            <w:r w:rsidRPr="009B5560">
              <w:rPr>
                <w:rFonts w:ascii="Tahoma" w:hAnsi="Tahoma" w:cs="Tahoma"/>
                <w:b/>
                <w:bCs/>
                <w:lang w:val="es-CO" w:eastAsia="es-CO"/>
              </w:rPr>
              <w:t>PERSONA JURÍDICA NACIONAL</w:t>
            </w:r>
          </w:p>
        </w:tc>
        <w:tc>
          <w:tcPr>
            <w:tcW w:w="2432"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nil"/>
              <w:lef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70"/>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Nombre Proveedor</w:t>
            </w:r>
          </w:p>
        </w:tc>
        <w:tc>
          <w:tcPr>
            <w:tcW w:w="2064"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NIT</w:t>
            </w:r>
          </w:p>
        </w:tc>
        <w:tc>
          <w:tcPr>
            <w:tcW w:w="2064"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Anexar COPIA RUT</w:t>
            </w:r>
          </w:p>
        </w:tc>
        <w:tc>
          <w:tcPr>
            <w:tcW w:w="2064"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single" w:sz="4" w:space="0" w:color="auto"/>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single" w:sz="4" w:space="0" w:color="auto"/>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CLASE DE SOCIEDAD</w:t>
            </w:r>
          </w:p>
        </w:tc>
        <w:tc>
          <w:tcPr>
            <w:tcW w:w="2064"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CLASE DE CAPITAL</w:t>
            </w:r>
          </w:p>
        </w:tc>
        <w:tc>
          <w:tcPr>
            <w:tcW w:w="2064"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5971" w:type="dxa"/>
            <w:gridSpan w:val="2"/>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NUMERO DE MATRICULA MERCANTIL</w:t>
            </w:r>
          </w:p>
        </w:tc>
        <w:tc>
          <w:tcPr>
            <w:tcW w:w="2432" w:type="dxa"/>
            <w:tcBorders>
              <w:top w:val="single" w:sz="4" w:space="0" w:color="auto"/>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b/>
                <w:bCs/>
                <w:lang w:val="es-CO" w:eastAsia="es-CO"/>
              </w:rPr>
            </w:pPr>
          </w:p>
        </w:tc>
        <w:tc>
          <w:tcPr>
            <w:tcW w:w="2064"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single" w:sz="4" w:space="0" w:color="auto"/>
              <w:lef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5971" w:type="dxa"/>
            <w:gridSpan w:val="2"/>
            <w:tcBorders>
              <w:top w:val="nil"/>
              <w:left w:val="nil"/>
              <w:bottom w:val="nil"/>
              <w:right w:val="nil"/>
            </w:tcBorders>
            <w:shd w:val="clear" w:color="000000" w:fill="auto"/>
            <w:noWrap/>
            <w:vAlign w:val="bottom"/>
            <w:hideMark/>
          </w:tcPr>
          <w:p w:rsidR="00A7223C" w:rsidRPr="009B5560" w:rsidRDefault="00A7223C" w:rsidP="005E2755">
            <w:pPr>
              <w:rPr>
                <w:rFonts w:ascii="Tahoma" w:hAnsi="Tahoma" w:cs="Tahoma"/>
                <w:b/>
                <w:bCs/>
                <w:lang w:val="es-CO" w:eastAsia="es-CO"/>
              </w:rPr>
            </w:pPr>
            <w:r w:rsidRPr="009B5560">
              <w:rPr>
                <w:rFonts w:ascii="Tahoma" w:hAnsi="Tahoma" w:cs="Tahoma"/>
                <w:b/>
                <w:bCs/>
                <w:lang w:val="es-CO" w:eastAsia="es-CO"/>
              </w:rPr>
              <w:t>PERSONA NATURAL NACIONAL</w:t>
            </w:r>
          </w:p>
        </w:tc>
        <w:tc>
          <w:tcPr>
            <w:tcW w:w="2432"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xml:space="preserve">No. cédula </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nil"/>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Anexar copia RUT</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Nombres</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Apellidos</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5971" w:type="dxa"/>
            <w:gridSpan w:val="2"/>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Fecha de Expedición del documento de identificación</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xml:space="preserve">Profesión </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No. Matricula</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064" w:type="dxa"/>
            <w:tcBorders>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single" w:sz="4" w:space="0" w:color="auto"/>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single" w:sz="4" w:space="0" w:color="auto"/>
              <w:left w:val="nil"/>
              <w:bottom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II</w:t>
            </w:r>
          </w:p>
        </w:tc>
        <w:tc>
          <w:tcPr>
            <w:tcW w:w="8773" w:type="dxa"/>
            <w:gridSpan w:val="5"/>
            <w:tcBorders>
              <w:top w:val="nil"/>
              <w:left w:val="nil"/>
              <w:bottom w:val="nil"/>
            </w:tcBorders>
            <w:shd w:val="clear" w:color="auto" w:fill="auto"/>
            <w:noWrap/>
            <w:vAlign w:val="bottom"/>
            <w:hideMark/>
          </w:tcPr>
          <w:p w:rsidR="00A7223C" w:rsidRPr="009B5560" w:rsidRDefault="00A7223C" w:rsidP="005E2755">
            <w:pPr>
              <w:rPr>
                <w:rFonts w:ascii="Tahoma" w:hAnsi="Tahoma" w:cs="Tahoma"/>
                <w:b/>
                <w:bCs/>
                <w:lang w:val="es-CO" w:eastAsia="es-CO"/>
              </w:rPr>
            </w:pPr>
            <w:r w:rsidRPr="009B5560">
              <w:rPr>
                <w:rFonts w:ascii="Tahoma" w:hAnsi="Tahoma" w:cs="Tahoma"/>
                <w:b/>
                <w:bCs/>
                <w:lang w:val="es-CO" w:eastAsia="es-CO"/>
              </w:rPr>
              <w:t>PARA UNIÓN TEMPORAL  O CONSORCIO DILIGENCIAR ESTA INFORMACIÓN</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5971" w:type="dxa"/>
            <w:gridSpan w:val="2"/>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OBJETO DE LA UNIÓN DE LOS TERCEROS</w:t>
            </w:r>
          </w:p>
        </w:tc>
        <w:tc>
          <w:tcPr>
            <w:tcW w:w="2432"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ACTIVIDAD ECONÓMICA CIIU</w:t>
            </w:r>
          </w:p>
        </w:tc>
        <w:tc>
          <w:tcPr>
            <w:tcW w:w="2064"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5971" w:type="dxa"/>
            <w:gridSpan w:val="2"/>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TIPO DE DOCUMENTO DE IDENTIDAD</w:t>
            </w:r>
          </w:p>
        </w:tc>
        <w:tc>
          <w:tcPr>
            <w:tcW w:w="2432"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NUMERO DE DOCUMENTO</w:t>
            </w:r>
          </w:p>
        </w:tc>
        <w:tc>
          <w:tcPr>
            <w:tcW w:w="2064"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NOMBRE O RAZÓN SOCIAL</w:t>
            </w:r>
          </w:p>
        </w:tc>
        <w:tc>
          <w:tcPr>
            <w:tcW w:w="2064"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bottom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5971" w:type="dxa"/>
            <w:gridSpan w:val="2"/>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PORCENTAJE DE PARTICIPACIÓN DE CADA UNO</w:t>
            </w:r>
          </w:p>
        </w:tc>
        <w:tc>
          <w:tcPr>
            <w:tcW w:w="2432"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nil"/>
              <w:left w:val="nil"/>
              <w:bottom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5971" w:type="dxa"/>
            <w:gridSpan w:val="2"/>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xml:space="preserve">DE LOS SOCIOS </w:t>
            </w:r>
            <w:proofErr w:type="spellStart"/>
            <w:r w:rsidRPr="009B5560">
              <w:rPr>
                <w:rFonts w:ascii="Tahoma" w:hAnsi="Tahoma" w:cs="Tahoma"/>
                <w:lang w:val="es-CO" w:eastAsia="es-CO"/>
              </w:rPr>
              <w:t>Ó</w:t>
            </w:r>
            <w:proofErr w:type="spellEnd"/>
            <w:r w:rsidRPr="009B5560">
              <w:rPr>
                <w:rFonts w:ascii="Tahoma" w:hAnsi="Tahoma" w:cs="Tahoma"/>
                <w:lang w:val="es-CO" w:eastAsia="es-CO"/>
              </w:rPr>
              <w:t xml:space="preserve"> MAS</w:t>
            </w:r>
          </w:p>
        </w:tc>
        <w:tc>
          <w:tcPr>
            <w:tcW w:w="2432"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1)</w:t>
            </w:r>
          </w:p>
        </w:tc>
        <w:tc>
          <w:tcPr>
            <w:tcW w:w="370" w:type="dxa"/>
            <w:gridSpan w:val="2"/>
            <w:tcBorders>
              <w:top w:val="nil"/>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064"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2)</w:t>
            </w:r>
          </w:p>
        </w:tc>
        <w:tc>
          <w:tcPr>
            <w:tcW w:w="370" w:type="dxa"/>
            <w:gridSpan w:val="2"/>
            <w:tcBorders>
              <w:top w:val="nil"/>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11"/>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xml:space="preserve">RÉGIMEN TRIBUTARIO </w:t>
            </w:r>
          </w:p>
        </w:tc>
        <w:tc>
          <w:tcPr>
            <w:tcW w:w="2064"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11"/>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064"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nil"/>
              <w:lef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11"/>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III</w:t>
            </w:r>
          </w:p>
        </w:tc>
        <w:tc>
          <w:tcPr>
            <w:tcW w:w="8773" w:type="dxa"/>
            <w:gridSpan w:val="5"/>
            <w:tcBorders>
              <w:top w:val="nil"/>
              <w:left w:val="nil"/>
              <w:bottom w:val="nil"/>
            </w:tcBorders>
            <w:shd w:val="clear" w:color="000000" w:fill="auto"/>
            <w:noWrap/>
            <w:vAlign w:val="bottom"/>
            <w:hideMark/>
          </w:tcPr>
          <w:p w:rsidR="00A7223C" w:rsidRPr="009B5560" w:rsidRDefault="00A7223C" w:rsidP="005E2755">
            <w:pPr>
              <w:rPr>
                <w:rFonts w:ascii="Tahoma" w:hAnsi="Tahoma" w:cs="Tahoma"/>
                <w:b/>
                <w:bCs/>
                <w:lang w:val="es-CO" w:eastAsia="es-CO"/>
              </w:rPr>
            </w:pPr>
            <w:r w:rsidRPr="009B5560">
              <w:rPr>
                <w:rFonts w:ascii="Tahoma" w:hAnsi="Tahoma" w:cs="Tahoma"/>
                <w:b/>
                <w:bCs/>
                <w:lang w:val="es-CO" w:eastAsia="es-CO"/>
              </w:rPr>
              <w:t>UBICACIÓN ( Para Persona Jurídica, Nacional, Unión Temporal o Consorcio)</w:t>
            </w:r>
          </w:p>
        </w:tc>
      </w:tr>
      <w:tr w:rsidR="00A7223C" w:rsidRPr="009B5560" w:rsidTr="005E2755">
        <w:trPr>
          <w:trHeight w:val="211"/>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Cs/>
                <w:lang w:val="es-CO" w:eastAsia="es-CO"/>
              </w:rPr>
            </w:pPr>
            <w:r w:rsidRPr="009B5560">
              <w:rPr>
                <w:rFonts w:ascii="Tahoma" w:hAnsi="Tahoma" w:cs="Tahoma"/>
                <w:bCs/>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PAÍS</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nil"/>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11"/>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Cs/>
                <w:lang w:val="es-CO" w:eastAsia="es-CO"/>
              </w:rPr>
            </w:pPr>
            <w:r w:rsidRPr="009B5560">
              <w:rPr>
                <w:rFonts w:ascii="Tahoma" w:hAnsi="Tahoma" w:cs="Tahoma"/>
                <w:bCs/>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REGIÓN</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11"/>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Cs/>
                <w:lang w:val="es-CO" w:eastAsia="es-CO"/>
              </w:rPr>
            </w:pPr>
            <w:r w:rsidRPr="009B5560">
              <w:rPr>
                <w:rFonts w:ascii="Tahoma" w:hAnsi="Tahoma" w:cs="Tahoma"/>
                <w:bCs/>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CIUDAD</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Cs/>
                <w:lang w:val="es-CO" w:eastAsia="es-CO"/>
              </w:rPr>
            </w:pPr>
            <w:r w:rsidRPr="009B5560">
              <w:rPr>
                <w:rFonts w:ascii="Tahoma" w:hAnsi="Tahoma" w:cs="Tahoma"/>
                <w:bCs/>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DIRECCIÓN</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TELÉFONO</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FAX</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xml:space="preserve">E-MAIL </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u w:val="single"/>
                <w:lang w:val="es-CO" w:eastAsia="es-CO"/>
              </w:rPr>
            </w:pPr>
            <w:r w:rsidRPr="009B5560">
              <w:rPr>
                <w:rFonts w:ascii="Tahoma" w:hAnsi="Tahoma" w:cs="Tahoma"/>
                <w:u w:val="single"/>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PAGINA WEB</w:t>
            </w:r>
          </w:p>
        </w:tc>
        <w:tc>
          <w:tcPr>
            <w:tcW w:w="2064" w:type="dxa"/>
            <w:tcBorders>
              <w:top w:val="nil"/>
              <w:left w:val="nil"/>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000000"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064" w:type="dxa"/>
            <w:tcBorders>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single" w:sz="4" w:space="0" w:color="auto"/>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single" w:sz="4" w:space="0" w:color="auto"/>
              <w:left w:val="nil"/>
              <w:bottom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IV</w:t>
            </w:r>
          </w:p>
        </w:tc>
        <w:tc>
          <w:tcPr>
            <w:tcW w:w="8773" w:type="dxa"/>
            <w:gridSpan w:val="5"/>
            <w:tcBorders>
              <w:top w:val="nil"/>
              <w:left w:val="nil"/>
              <w:bottom w:val="nil"/>
            </w:tcBorders>
            <w:shd w:val="clear" w:color="auto" w:fill="auto"/>
            <w:noWrap/>
            <w:vAlign w:val="bottom"/>
            <w:hideMark/>
          </w:tcPr>
          <w:p w:rsidR="00A7223C" w:rsidRPr="009B5560" w:rsidRDefault="00A7223C" w:rsidP="005E2755">
            <w:pPr>
              <w:rPr>
                <w:rFonts w:ascii="Tahoma" w:hAnsi="Tahoma" w:cs="Tahoma"/>
                <w:b/>
                <w:bCs/>
                <w:lang w:val="es-CO" w:eastAsia="es-CO"/>
              </w:rPr>
            </w:pPr>
            <w:r w:rsidRPr="009B5560">
              <w:rPr>
                <w:rFonts w:ascii="Tahoma" w:hAnsi="Tahoma" w:cs="Tahoma"/>
                <w:b/>
                <w:bCs/>
                <w:lang w:val="es-CO" w:eastAsia="es-CO"/>
              </w:rPr>
              <w:t>INFORMACIÓN TRIBUTARIA ( Para Persona Jurídica, Nacional, Unión Temporal o Consorcio)</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REPRESENTANTE LEGAL</w:t>
            </w:r>
          </w:p>
        </w:tc>
        <w:tc>
          <w:tcPr>
            <w:tcW w:w="2064"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Cédula No.</w:t>
            </w:r>
          </w:p>
        </w:tc>
        <w:tc>
          <w:tcPr>
            <w:tcW w:w="2802" w:type="dxa"/>
            <w:gridSpan w:val="3"/>
            <w:tcBorders>
              <w:top w:val="nil"/>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064"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Nombre</w:t>
            </w:r>
          </w:p>
        </w:tc>
        <w:tc>
          <w:tcPr>
            <w:tcW w:w="2432" w:type="dxa"/>
            <w:tcBorders>
              <w:top w:val="single" w:sz="4" w:space="0" w:color="auto"/>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single" w:sz="4" w:space="0" w:color="auto"/>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ACTIVIDAD ECONÓMICA CIIU</w:t>
            </w:r>
          </w:p>
        </w:tc>
        <w:tc>
          <w:tcPr>
            <w:tcW w:w="2064"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single" w:sz="4" w:space="0" w:color="auto"/>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single" w:sz="4" w:space="0" w:color="auto"/>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064" w:type="dxa"/>
            <w:tcBorders>
              <w:top w:val="single" w:sz="4" w:space="0" w:color="auto"/>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single" w:sz="4" w:space="0" w:color="auto"/>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single" w:sz="4" w:space="0" w:color="auto"/>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5971" w:type="dxa"/>
            <w:gridSpan w:val="2"/>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TIPO DE RESPONSABILIDAD TRIBUTARIA</w:t>
            </w:r>
          </w:p>
        </w:tc>
        <w:tc>
          <w:tcPr>
            <w:tcW w:w="2432"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ICA-BOGOTA</w:t>
            </w:r>
          </w:p>
        </w:tc>
        <w:tc>
          <w:tcPr>
            <w:tcW w:w="3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lastRenderedPageBreak/>
              <w:t> </w:t>
            </w:r>
          </w:p>
        </w:tc>
        <w:tc>
          <w:tcPr>
            <w:tcW w:w="3907"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064"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IVA</w:t>
            </w:r>
          </w:p>
        </w:tc>
        <w:tc>
          <w:tcPr>
            <w:tcW w:w="3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064"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432" w:type="dxa"/>
            <w:tcBorders>
              <w:top w:val="nil"/>
              <w:left w:val="nil"/>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RENTA</w:t>
            </w:r>
          </w:p>
        </w:tc>
        <w:tc>
          <w:tcPr>
            <w:tcW w:w="3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064"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bottom w:val="single" w:sz="4" w:space="0" w:color="auto"/>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nil"/>
              <w:left w:val="nil"/>
              <w:bottom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RÉGIMEN TRIBUTARIO</w:t>
            </w:r>
          </w:p>
        </w:tc>
        <w:tc>
          <w:tcPr>
            <w:tcW w:w="44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GRAN CONTRIBUYENTE</w:t>
            </w:r>
          </w:p>
        </w:tc>
        <w:tc>
          <w:tcPr>
            <w:tcW w:w="3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44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NO CONTRIBUYENTE</w:t>
            </w:r>
          </w:p>
        </w:tc>
        <w:tc>
          <w:tcPr>
            <w:tcW w:w="3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44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RÉGIMEN COMÚN</w:t>
            </w:r>
          </w:p>
        </w:tc>
        <w:tc>
          <w:tcPr>
            <w:tcW w:w="3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44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RÉGIMEN ORDINARIO</w:t>
            </w:r>
          </w:p>
        </w:tc>
        <w:tc>
          <w:tcPr>
            <w:tcW w:w="3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44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RÉGIMEN SIMPLIFICADO</w:t>
            </w:r>
          </w:p>
        </w:tc>
        <w:tc>
          <w:tcPr>
            <w:tcW w:w="3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44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RÉGIMEN TRIBUTARIO ESPECIAL</w:t>
            </w:r>
          </w:p>
        </w:tc>
        <w:tc>
          <w:tcPr>
            <w:tcW w:w="3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064"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A7223C" w:rsidRPr="009B5560" w:rsidTr="005E2755">
              <w:trPr>
                <w:trHeight w:val="224"/>
                <w:tblCellSpacing w:w="0" w:type="dxa"/>
              </w:trPr>
              <w:tc>
                <w:tcPr>
                  <w:tcW w:w="1429"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54656" behindDoc="0" locked="0" layoutInCell="1" allowOverlap="1" wp14:anchorId="4FE5E8BD" wp14:editId="421E70FA">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C435C89" id="Rectángulo 1194" o:spid="_x0000_s1026" style="position:absolute;margin-left:24.6pt;margin-top:7.45pt;width:24.75pt;height: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A7223C" w:rsidRPr="009B5560" w:rsidRDefault="00A7223C" w:rsidP="005E2755">
            <w:pPr>
              <w:rPr>
                <w:rFonts w:ascii="Tahoma" w:hAnsi="Tahoma" w:cs="Tahoma"/>
                <w:lang w:val="es-CO" w:eastAsia="es-CO"/>
              </w:rPr>
            </w:pPr>
          </w:p>
        </w:tc>
        <w:tc>
          <w:tcPr>
            <w:tcW w:w="2432"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A7223C" w:rsidRPr="009B5560" w:rsidTr="005E2755">
              <w:trPr>
                <w:trHeight w:val="224"/>
                <w:tblCellSpacing w:w="0" w:type="dxa"/>
              </w:trPr>
              <w:tc>
                <w:tcPr>
                  <w:tcW w:w="1796"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55680" behindDoc="0" locked="0" layoutInCell="1" allowOverlap="1" wp14:anchorId="24E10A41" wp14:editId="68531483">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2C9AFB5" id="Rectángulo 1195" o:spid="_x0000_s1026" style="position:absolute;margin-left:50.75pt;margin-top:7.85pt;width:24.75pt;height:14.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A7223C" w:rsidRPr="009B5560" w:rsidRDefault="00A7223C" w:rsidP="005E2755">
            <w:pPr>
              <w:rPr>
                <w:rFonts w:ascii="Tahoma" w:hAnsi="Tahoma" w:cs="Tahoma"/>
                <w:lang w:val="es-CO" w:eastAsia="es-CO"/>
              </w:rPr>
            </w:pPr>
          </w:p>
        </w:tc>
        <w:tc>
          <w:tcPr>
            <w:tcW w:w="370" w:type="dxa"/>
            <w:gridSpan w:val="2"/>
            <w:tcBorders>
              <w:left w:val="nil"/>
              <w:bottom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AUTORRETENEDOR</w:t>
            </w:r>
          </w:p>
        </w:tc>
        <w:tc>
          <w:tcPr>
            <w:tcW w:w="2064"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SI</w:t>
            </w:r>
          </w:p>
        </w:tc>
        <w:tc>
          <w:tcPr>
            <w:tcW w:w="2432"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NO</w:t>
            </w:r>
          </w:p>
        </w:tc>
        <w:tc>
          <w:tcPr>
            <w:tcW w:w="370" w:type="dxa"/>
            <w:gridSpan w:val="2"/>
            <w:tcBorders>
              <w:top w:val="nil"/>
              <w:left w:val="nil"/>
              <w:bottom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064"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bottom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nil"/>
              <w:left w:val="nil"/>
              <w:bottom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V</w:t>
            </w:r>
          </w:p>
        </w:tc>
        <w:tc>
          <w:tcPr>
            <w:tcW w:w="3907"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b/>
                <w:bCs/>
                <w:lang w:val="es-CO" w:eastAsia="es-CO"/>
              </w:rPr>
            </w:pPr>
            <w:r w:rsidRPr="009B5560">
              <w:rPr>
                <w:rFonts w:ascii="Tahoma" w:hAnsi="Tahoma" w:cs="Tahoma"/>
                <w:b/>
                <w:bCs/>
                <w:lang w:val="es-CO" w:eastAsia="es-CO"/>
              </w:rPr>
              <w:t>DATOS BANCARIOS</w:t>
            </w:r>
          </w:p>
        </w:tc>
        <w:tc>
          <w:tcPr>
            <w:tcW w:w="2064"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2432" w:type="dxa"/>
            <w:tcBorders>
              <w:top w:val="nil"/>
              <w:left w:val="nil"/>
              <w:right w:val="nil"/>
            </w:tcBorders>
            <w:shd w:val="clear" w:color="auto" w:fill="auto"/>
            <w:noWrap/>
            <w:vAlign w:val="bottom"/>
            <w:hideMark/>
          </w:tcPr>
          <w:p w:rsidR="00A7223C" w:rsidRPr="009B5560" w:rsidRDefault="00A7223C" w:rsidP="005E2755">
            <w:pPr>
              <w:rPr>
                <w:rFonts w:ascii="Tahoma" w:hAnsi="Tahoma" w:cs="Tahoma"/>
                <w:lang w:val="es-CO" w:eastAsia="es-CO"/>
              </w:rPr>
            </w:pPr>
          </w:p>
        </w:tc>
        <w:tc>
          <w:tcPr>
            <w:tcW w:w="370" w:type="dxa"/>
            <w:gridSpan w:val="2"/>
            <w:tcBorders>
              <w:top w:val="nil"/>
              <w:left w:val="nil"/>
            </w:tcBorders>
            <w:shd w:val="clear" w:color="auto" w:fill="auto"/>
            <w:noWrap/>
            <w:vAlign w:val="bottom"/>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5971" w:type="dxa"/>
            <w:gridSpan w:val="2"/>
            <w:tcBorders>
              <w:top w:val="nil"/>
              <w:left w:val="nil"/>
              <w:bottom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Denominación de la cuenta</w:t>
            </w:r>
          </w:p>
        </w:tc>
        <w:tc>
          <w:tcPr>
            <w:tcW w:w="2432"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370" w:type="dxa"/>
            <w:gridSpan w:val="2"/>
            <w:tcBorders>
              <w:top w:val="nil"/>
              <w:left w:val="nil"/>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w:t>
            </w:r>
          </w:p>
        </w:tc>
        <w:tc>
          <w:tcPr>
            <w:tcW w:w="2064"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corriente</w:t>
            </w:r>
          </w:p>
        </w:tc>
        <w:tc>
          <w:tcPr>
            <w:tcW w:w="2802" w:type="dxa"/>
            <w:gridSpan w:val="3"/>
            <w:tcBorders>
              <w:top w:val="nil"/>
              <w:left w:val="nil"/>
              <w:bottom w:val="single" w:sz="4" w:space="0" w:color="auto"/>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w:t>
            </w:r>
          </w:p>
        </w:tc>
        <w:tc>
          <w:tcPr>
            <w:tcW w:w="2064"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de ahorros</w:t>
            </w:r>
          </w:p>
        </w:tc>
        <w:tc>
          <w:tcPr>
            <w:tcW w:w="2802" w:type="dxa"/>
            <w:gridSpan w:val="3"/>
            <w:tcBorders>
              <w:top w:val="single" w:sz="4" w:space="0" w:color="auto"/>
              <w:left w:val="nil"/>
              <w:bottom w:val="single" w:sz="4" w:space="0" w:color="auto"/>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Entidad Financiera</w:t>
            </w:r>
          </w:p>
        </w:tc>
        <w:tc>
          <w:tcPr>
            <w:tcW w:w="2064"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w:t>
            </w:r>
          </w:p>
        </w:tc>
        <w:tc>
          <w:tcPr>
            <w:tcW w:w="2802" w:type="dxa"/>
            <w:gridSpan w:val="3"/>
            <w:tcBorders>
              <w:top w:val="single" w:sz="4" w:space="0" w:color="auto"/>
              <w:left w:val="nil"/>
              <w:bottom w:val="single" w:sz="4" w:space="0" w:color="auto"/>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Código</w:t>
            </w:r>
          </w:p>
        </w:tc>
        <w:tc>
          <w:tcPr>
            <w:tcW w:w="2064"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w:t>
            </w:r>
          </w:p>
        </w:tc>
        <w:tc>
          <w:tcPr>
            <w:tcW w:w="2802" w:type="dxa"/>
            <w:gridSpan w:val="3"/>
            <w:tcBorders>
              <w:top w:val="single" w:sz="4" w:space="0" w:color="auto"/>
              <w:left w:val="nil"/>
              <w:bottom w:val="single" w:sz="4" w:space="0" w:color="auto"/>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Sucursal</w:t>
            </w:r>
          </w:p>
        </w:tc>
        <w:tc>
          <w:tcPr>
            <w:tcW w:w="2064"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w:t>
            </w:r>
          </w:p>
        </w:tc>
        <w:tc>
          <w:tcPr>
            <w:tcW w:w="2802" w:type="dxa"/>
            <w:gridSpan w:val="3"/>
            <w:tcBorders>
              <w:top w:val="single" w:sz="4" w:space="0" w:color="auto"/>
              <w:left w:val="nil"/>
              <w:bottom w:val="single" w:sz="4" w:space="0" w:color="auto"/>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Código</w:t>
            </w:r>
          </w:p>
        </w:tc>
        <w:tc>
          <w:tcPr>
            <w:tcW w:w="2064"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w:t>
            </w:r>
          </w:p>
        </w:tc>
        <w:tc>
          <w:tcPr>
            <w:tcW w:w="2802" w:type="dxa"/>
            <w:gridSpan w:val="3"/>
            <w:tcBorders>
              <w:top w:val="single" w:sz="4" w:space="0" w:color="auto"/>
              <w:left w:val="nil"/>
              <w:bottom w:val="single" w:sz="4" w:space="0" w:color="auto"/>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xml:space="preserve">Ciudad </w:t>
            </w:r>
          </w:p>
        </w:tc>
        <w:tc>
          <w:tcPr>
            <w:tcW w:w="2064"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w:t>
            </w:r>
          </w:p>
        </w:tc>
        <w:tc>
          <w:tcPr>
            <w:tcW w:w="2802" w:type="dxa"/>
            <w:gridSpan w:val="3"/>
            <w:tcBorders>
              <w:top w:val="single" w:sz="4" w:space="0" w:color="auto"/>
              <w:left w:val="nil"/>
              <w:bottom w:val="single" w:sz="4" w:space="0" w:color="auto"/>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xml:space="preserve">Dirección </w:t>
            </w:r>
          </w:p>
        </w:tc>
        <w:tc>
          <w:tcPr>
            <w:tcW w:w="2064"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w:t>
            </w:r>
          </w:p>
        </w:tc>
        <w:tc>
          <w:tcPr>
            <w:tcW w:w="2802" w:type="dxa"/>
            <w:gridSpan w:val="3"/>
            <w:tcBorders>
              <w:top w:val="single" w:sz="4" w:space="0" w:color="auto"/>
              <w:left w:val="nil"/>
              <w:bottom w:val="single" w:sz="4" w:space="0" w:color="auto"/>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teléfono</w:t>
            </w:r>
          </w:p>
        </w:tc>
        <w:tc>
          <w:tcPr>
            <w:tcW w:w="2064" w:type="dxa"/>
            <w:tcBorders>
              <w:top w:val="nil"/>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w:t>
            </w:r>
          </w:p>
        </w:tc>
        <w:tc>
          <w:tcPr>
            <w:tcW w:w="2802" w:type="dxa"/>
            <w:gridSpan w:val="3"/>
            <w:tcBorders>
              <w:top w:val="single" w:sz="4" w:space="0" w:color="auto"/>
              <w:left w:val="nil"/>
              <w:bottom w:val="single" w:sz="4" w:space="0" w:color="auto"/>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left w:val="nil"/>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Número de la cuenta</w:t>
            </w:r>
          </w:p>
        </w:tc>
        <w:tc>
          <w:tcPr>
            <w:tcW w:w="4496" w:type="dxa"/>
            <w:gridSpan w:val="2"/>
            <w:tcBorders>
              <w:left w:val="nil"/>
              <w:bottom w:val="single" w:sz="4" w:space="0" w:color="auto"/>
              <w:right w:val="nil"/>
            </w:tcBorders>
            <w:shd w:val="clear" w:color="000000"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 </w:t>
            </w:r>
          </w:p>
        </w:tc>
        <w:tc>
          <w:tcPr>
            <w:tcW w:w="370" w:type="dxa"/>
            <w:gridSpan w:val="2"/>
            <w:tcBorders>
              <w:left w:val="nil"/>
              <w:bottom w:val="single" w:sz="4" w:space="0" w:color="auto"/>
            </w:tcBorders>
            <w:shd w:val="clear" w:color="000000"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8773" w:type="dxa"/>
            <w:gridSpan w:val="5"/>
            <w:tcBorders>
              <w:left w:val="nil"/>
              <w:bottom w:val="nil"/>
            </w:tcBorders>
            <w:shd w:val="clear" w:color="auto" w:fill="auto"/>
            <w:noWrap/>
            <w:vAlign w:val="center"/>
            <w:hideMark/>
          </w:tcPr>
          <w:p w:rsidR="00A7223C" w:rsidRPr="009B5560" w:rsidRDefault="00A7223C" w:rsidP="005E2755">
            <w:pPr>
              <w:rPr>
                <w:rFonts w:ascii="Tahoma" w:hAnsi="Tahoma" w:cs="Tahoma"/>
                <w:bCs/>
                <w:lang w:val="es-CO" w:eastAsia="es-CO"/>
              </w:rPr>
            </w:pPr>
            <w:r w:rsidRPr="009B5560">
              <w:rPr>
                <w:rFonts w:ascii="Tahoma" w:hAnsi="Tahoma" w:cs="Tahoma"/>
                <w:bCs/>
                <w:lang w:val="es-CO" w:eastAsia="es-CO"/>
              </w:rPr>
              <w:t>(adjuntar original de certificación bancaria con fecha de expedición no superior a 30 días calendario)</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3907" w:type="dxa"/>
            <w:tcBorders>
              <w:top w:val="nil"/>
              <w:left w:val="nil"/>
              <w:bottom w:val="single" w:sz="4" w:space="0" w:color="auto"/>
              <w:right w:val="nil"/>
            </w:tcBorders>
            <w:shd w:val="clear" w:color="auto"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p w:rsidR="00A7223C" w:rsidRPr="009B5560" w:rsidRDefault="00A7223C" w:rsidP="005E2755">
            <w:pPr>
              <w:rPr>
                <w:rFonts w:ascii="Tahoma" w:hAnsi="Tahoma" w:cs="Tahoma"/>
                <w:lang w:val="es-CO" w:eastAsia="es-CO"/>
              </w:rPr>
            </w:pPr>
          </w:p>
          <w:p w:rsidR="00A7223C" w:rsidRPr="009B5560" w:rsidRDefault="00A7223C" w:rsidP="005E2755">
            <w:pPr>
              <w:rPr>
                <w:rFonts w:ascii="Tahoma" w:hAnsi="Tahoma" w:cs="Tahoma"/>
                <w:lang w:val="es-CO" w:eastAsia="es-CO"/>
              </w:rPr>
            </w:pPr>
          </w:p>
          <w:p w:rsidR="00A7223C" w:rsidRPr="009B5560" w:rsidRDefault="00A7223C" w:rsidP="005E2755">
            <w:pPr>
              <w:rPr>
                <w:rFonts w:ascii="Tahoma" w:hAnsi="Tahoma" w:cs="Tahoma"/>
                <w:lang w:val="es-CO" w:eastAsia="es-CO"/>
              </w:rPr>
            </w:pPr>
          </w:p>
          <w:p w:rsidR="00A7223C" w:rsidRPr="009B5560" w:rsidRDefault="00A7223C" w:rsidP="005E2755">
            <w:pPr>
              <w:rPr>
                <w:rFonts w:ascii="Tahoma" w:hAnsi="Tahoma" w:cs="Tahoma"/>
                <w:lang w:val="es-CO" w:eastAsia="es-CO"/>
              </w:rPr>
            </w:pPr>
          </w:p>
        </w:tc>
        <w:tc>
          <w:tcPr>
            <w:tcW w:w="2064" w:type="dxa"/>
            <w:tcBorders>
              <w:top w:val="nil"/>
              <w:left w:val="nil"/>
              <w:bottom w:val="single" w:sz="4" w:space="0" w:color="auto"/>
              <w:right w:val="nil"/>
            </w:tcBorders>
            <w:shd w:val="clear" w:color="auto"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594" w:type="dxa"/>
            <w:gridSpan w:val="2"/>
            <w:tcBorders>
              <w:top w:val="nil"/>
              <w:left w:val="nil"/>
              <w:bottom w:val="single" w:sz="4" w:space="0" w:color="auto"/>
              <w:right w:val="nil"/>
            </w:tcBorders>
            <w:shd w:val="clear" w:color="auto"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c>
          <w:tcPr>
            <w:tcW w:w="208" w:type="dxa"/>
            <w:tcBorders>
              <w:top w:val="nil"/>
              <w:left w:val="nil"/>
              <w:bottom w:val="nil"/>
            </w:tcBorders>
            <w:shd w:val="clear" w:color="auto" w:fill="auto"/>
            <w:noWrap/>
            <w:vAlign w:val="center"/>
            <w:hideMark/>
          </w:tcPr>
          <w:p w:rsidR="00A7223C" w:rsidRPr="009B5560" w:rsidRDefault="00A7223C" w:rsidP="005E2755">
            <w:pPr>
              <w:rPr>
                <w:rFonts w:ascii="Tahoma" w:hAnsi="Tahoma" w:cs="Tahoma"/>
                <w:lang w:val="es-CO" w:eastAsia="es-CO"/>
              </w:rPr>
            </w:pPr>
            <w:r w:rsidRPr="009B5560">
              <w:rPr>
                <w:rFonts w:ascii="Tahoma" w:hAnsi="Tahoma" w:cs="Tahoma"/>
                <w:lang w:val="es-CO" w:eastAsia="es-CO"/>
              </w:rPr>
              <w:t> </w:t>
            </w:r>
          </w:p>
        </w:tc>
      </w:tr>
      <w:tr w:rsidR="00A7223C" w:rsidRPr="009B5560" w:rsidTr="005E2755">
        <w:trPr>
          <w:trHeight w:val="224"/>
          <w:jc w:val="center"/>
        </w:trPr>
        <w:tc>
          <w:tcPr>
            <w:tcW w:w="435" w:type="dxa"/>
            <w:tcBorders>
              <w:top w:val="nil"/>
              <w:bottom w:val="nil"/>
              <w:right w:val="nil"/>
            </w:tcBorders>
            <w:shd w:val="clear" w:color="auto" w:fill="auto"/>
            <w:noWrap/>
            <w:vAlign w:val="bottom"/>
            <w:hideMark/>
          </w:tcPr>
          <w:p w:rsidR="00A7223C" w:rsidRPr="009B5560" w:rsidRDefault="00A7223C" w:rsidP="005E2755">
            <w:pPr>
              <w:jc w:val="center"/>
              <w:rPr>
                <w:rFonts w:ascii="Tahoma" w:hAnsi="Tahoma" w:cs="Tahoma"/>
                <w:lang w:val="es-CO" w:eastAsia="es-CO"/>
              </w:rPr>
            </w:pPr>
            <w:r w:rsidRPr="009B5560">
              <w:rPr>
                <w:rFonts w:ascii="Tahoma" w:hAnsi="Tahoma" w:cs="Tahoma"/>
                <w:lang w:val="es-CO" w:eastAsia="es-CO"/>
              </w:rPr>
              <w:t> </w:t>
            </w:r>
          </w:p>
        </w:tc>
        <w:tc>
          <w:tcPr>
            <w:tcW w:w="8773" w:type="dxa"/>
            <w:gridSpan w:val="5"/>
            <w:tcBorders>
              <w:top w:val="nil"/>
              <w:left w:val="nil"/>
              <w:bottom w:val="nil"/>
            </w:tcBorders>
            <w:shd w:val="clear" w:color="auto" w:fill="auto"/>
            <w:noWrap/>
            <w:vAlign w:val="center"/>
            <w:hideMark/>
          </w:tcPr>
          <w:p w:rsidR="00A7223C" w:rsidRPr="009B5560" w:rsidRDefault="00A7223C" w:rsidP="005E2755">
            <w:pPr>
              <w:jc w:val="center"/>
              <w:rPr>
                <w:rFonts w:ascii="Tahoma" w:hAnsi="Tahoma" w:cs="Tahoma"/>
                <w:b/>
                <w:bCs/>
                <w:lang w:val="es-CO" w:eastAsia="es-CO"/>
              </w:rPr>
            </w:pPr>
            <w:r w:rsidRPr="009B5560">
              <w:rPr>
                <w:rFonts w:ascii="Tahoma" w:hAnsi="Tahoma" w:cs="Tahoma"/>
                <w:b/>
                <w:bCs/>
                <w:lang w:val="es-CO" w:eastAsia="es-CO"/>
              </w:rPr>
              <w:t>NOMBRE Y FIRMA BENEFICIARIO</w:t>
            </w:r>
          </w:p>
        </w:tc>
      </w:tr>
    </w:tbl>
    <w:p w:rsidR="00A7223C" w:rsidRPr="009B5560" w:rsidRDefault="00A7223C" w:rsidP="00A7223C">
      <w:pPr>
        <w:tabs>
          <w:tab w:val="left" w:pos="426"/>
        </w:tabs>
        <w:jc w:val="both"/>
        <w:rPr>
          <w:rFonts w:ascii="Tahoma" w:hAnsi="Tahoma" w:cs="Tahoma"/>
          <w:lang w:val="es-CO"/>
        </w:rPr>
      </w:pPr>
    </w:p>
    <w:p w:rsidR="00A7223C" w:rsidRPr="009B5560" w:rsidRDefault="00A7223C" w:rsidP="00A7223C">
      <w:pPr>
        <w:tabs>
          <w:tab w:val="left" w:pos="426"/>
        </w:tabs>
        <w:jc w:val="both"/>
        <w:rPr>
          <w:rFonts w:ascii="Tahoma" w:hAnsi="Tahoma" w:cs="Tahoma"/>
          <w:lang w:val="es-CO"/>
        </w:rPr>
      </w:pP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CÓDIGO      </w:t>
      </w:r>
      <w:r w:rsidRPr="00307D9F">
        <w:rPr>
          <w:rFonts w:ascii="Tahoma" w:hAnsi="Tahoma" w:cs="Tahoma"/>
          <w:sz w:val="16"/>
          <w:szCs w:val="16"/>
        </w:rPr>
        <w:tab/>
        <w:t xml:space="preserve">NOMBRE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CÓDIGO      </w:t>
      </w:r>
      <w:r w:rsidRPr="00307D9F">
        <w:rPr>
          <w:rFonts w:ascii="Tahoma" w:hAnsi="Tahoma" w:cs="Tahoma"/>
          <w:sz w:val="16"/>
          <w:szCs w:val="16"/>
        </w:rPr>
        <w:tab/>
        <w:t xml:space="preserve">NOMBRE                     </w:t>
      </w:r>
    </w:p>
    <w:p w:rsidR="00A7223C" w:rsidRPr="00307D9F" w:rsidRDefault="00A7223C" w:rsidP="00A7223C">
      <w:pPr>
        <w:rPr>
          <w:rFonts w:ascii="Tahoma" w:hAnsi="Tahoma" w:cs="Tahoma"/>
          <w:sz w:val="16"/>
          <w:szCs w:val="16"/>
        </w:rPr>
      </w:pP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0 </w:t>
      </w:r>
      <w:r w:rsidRPr="00307D9F">
        <w:rPr>
          <w:rFonts w:ascii="Tahoma" w:hAnsi="Tahoma" w:cs="Tahoma"/>
          <w:sz w:val="16"/>
          <w:szCs w:val="16"/>
        </w:rPr>
        <w:tab/>
      </w:r>
      <w:r w:rsidRPr="00307D9F">
        <w:rPr>
          <w:rFonts w:ascii="Tahoma" w:hAnsi="Tahoma" w:cs="Tahoma"/>
          <w:sz w:val="16"/>
          <w:szCs w:val="16"/>
        </w:rPr>
        <w:tab/>
        <w:t xml:space="preserve">BANCO DE LA REPUBLICA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13 </w:t>
      </w:r>
      <w:r w:rsidRPr="00307D9F">
        <w:rPr>
          <w:rFonts w:ascii="Tahoma" w:hAnsi="Tahoma" w:cs="Tahoma"/>
          <w:sz w:val="16"/>
          <w:szCs w:val="16"/>
        </w:rPr>
        <w:tab/>
        <w:t xml:space="preserve">BANCO POPULAR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5 </w:t>
      </w:r>
      <w:r w:rsidRPr="00307D9F">
        <w:rPr>
          <w:rFonts w:ascii="Tahoma" w:hAnsi="Tahoma" w:cs="Tahoma"/>
          <w:sz w:val="16"/>
          <w:szCs w:val="16"/>
        </w:rPr>
        <w:tab/>
      </w:r>
      <w:r w:rsidRPr="00307D9F">
        <w:rPr>
          <w:rFonts w:ascii="Tahoma" w:hAnsi="Tahoma" w:cs="Tahoma"/>
          <w:sz w:val="16"/>
          <w:szCs w:val="16"/>
        </w:rPr>
        <w:tab/>
        <w:t xml:space="preserve">BANCAFE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6 </w:t>
      </w:r>
      <w:r w:rsidRPr="00307D9F">
        <w:rPr>
          <w:rFonts w:ascii="Tahoma" w:hAnsi="Tahoma" w:cs="Tahoma"/>
          <w:sz w:val="16"/>
          <w:szCs w:val="16"/>
        </w:rPr>
        <w:tab/>
        <w:t xml:space="preserve">BANCO SANTANDER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7 </w:t>
      </w:r>
      <w:r w:rsidRPr="00307D9F">
        <w:rPr>
          <w:rFonts w:ascii="Tahoma" w:hAnsi="Tahoma" w:cs="Tahoma"/>
          <w:sz w:val="16"/>
          <w:szCs w:val="16"/>
        </w:rPr>
        <w:tab/>
      </w:r>
      <w:r w:rsidRPr="00307D9F">
        <w:rPr>
          <w:rFonts w:ascii="Tahoma" w:hAnsi="Tahoma" w:cs="Tahoma"/>
          <w:sz w:val="16"/>
          <w:szCs w:val="16"/>
        </w:rPr>
        <w:tab/>
        <w:t xml:space="preserve">BANCOLOMBIA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9 </w:t>
      </w:r>
      <w:r w:rsidRPr="00307D9F">
        <w:rPr>
          <w:rFonts w:ascii="Tahoma" w:hAnsi="Tahoma" w:cs="Tahoma"/>
          <w:sz w:val="16"/>
          <w:szCs w:val="16"/>
        </w:rPr>
        <w:tab/>
        <w:t xml:space="preserve">CITIBANK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11 </w:t>
      </w:r>
      <w:r w:rsidRPr="00307D9F">
        <w:rPr>
          <w:rFonts w:ascii="Tahoma" w:hAnsi="Tahoma" w:cs="Tahoma"/>
          <w:sz w:val="16"/>
          <w:szCs w:val="16"/>
        </w:rPr>
        <w:tab/>
      </w:r>
      <w:r w:rsidRPr="00307D9F">
        <w:rPr>
          <w:rFonts w:ascii="Tahoma" w:hAnsi="Tahoma" w:cs="Tahoma"/>
          <w:sz w:val="16"/>
          <w:szCs w:val="16"/>
        </w:rPr>
        <w:tab/>
        <w:t xml:space="preserve">BANCO AGRARIO DE 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12 </w:t>
      </w:r>
      <w:r w:rsidRPr="00307D9F">
        <w:rPr>
          <w:rFonts w:ascii="Tahoma" w:hAnsi="Tahoma" w:cs="Tahoma"/>
          <w:sz w:val="16"/>
          <w:szCs w:val="16"/>
        </w:rPr>
        <w:tab/>
        <w:t xml:space="preserve">BANCO SUDAMERIS COLOMBIA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13 </w:t>
      </w:r>
      <w:r w:rsidRPr="00307D9F">
        <w:rPr>
          <w:rFonts w:ascii="Tahoma" w:hAnsi="Tahoma" w:cs="Tahoma"/>
          <w:sz w:val="16"/>
          <w:szCs w:val="16"/>
        </w:rPr>
        <w:tab/>
      </w:r>
      <w:r w:rsidRPr="00307D9F">
        <w:rPr>
          <w:rFonts w:ascii="Tahoma" w:hAnsi="Tahoma" w:cs="Tahoma"/>
          <w:sz w:val="16"/>
          <w:szCs w:val="16"/>
        </w:rPr>
        <w:tab/>
        <w:t xml:space="preserve">BANCO GANADERO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15</w:t>
      </w:r>
      <w:r w:rsidRPr="00307D9F">
        <w:rPr>
          <w:rFonts w:ascii="Tahoma" w:hAnsi="Tahoma" w:cs="Tahoma"/>
          <w:sz w:val="16"/>
          <w:szCs w:val="16"/>
        </w:rPr>
        <w:tab/>
        <w:t xml:space="preserve">BANCO DE CREDITO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19 </w:t>
      </w:r>
      <w:r w:rsidRPr="00307D9F">
        <w:rPr>
          <w:rFonts w:ascii="Tahoma" w:hAnsi="Tahoma" w:cs="Tahoma"/>
          <w:sz w:val="16"/>
          <w:szCs w:val="16"/>
        </w:rPr>
        <w:tab/>
      </w:r>
      <w:r w:rsidRPr="00307D9F">
        <w:rPr>
          <w:rFonts w:ascii="Tahoma" w:hAnsi="Tahoma" w:cs="Tahoma"/>
          <w:sz w:val="16"/>
          <w:szCs w:val="16"/>
        </w:rPr>
        <w:tab/>
        <w:t xml:space="preserve">BANCO COLPATRIA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20 </w:t>
      </w:r>
      <w:r w:rsidRPr="00307D9F">
        <w:rPr>
          <w:rFonts w:ascii="Tahoma" w:hAnsi="Tahoma" w:cs="Tahoma"/>
          <w:sz w:val="16"/>
          <w:szCs w:val="16"/>
        </w:rPr>
        <w:tab/>
        <w:t xml:space="preserve">BANESTADO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22 </w:t>
      </w:r>
      <w:r w:rsidRPr="00307D9F">
        <w:rPr>
          <w:rFonts w:ascii="Tahoma" w:hAnsi="Tahoma" w:cs="Tahoma"/>
          <w:sz w:val="16"/>
          <w:szCs w:val="16"/>
        </w:rPr>
        <w:tab/>
      </w:r>
      <w:r w:rsidRPr="00307D9F">
        <w:rPr>
          <w:rFonts w:ascii="Tahoma" w:hAnsi="Tahoma" w:cs="Tahoma"/>
          <w:sz w:val="16"/>
          <w:szCs w:val="16"/>
        </w:rPr>
        <w:tab/>
        <w:t xml:space="preserve">BANCO UNION COLOMBIANO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23 </w:t>
      </w:r>
      <w:r w:rsidRPr="00307D9F">
        <w:rPr>
          <w:rFonts w:ascii="Tahoma" w:hAnsi="Tahoma" w:cs="Tahoma"/>
          <w:sz w:val="16"/>
          <w:szCs w:val="16"/>
        </w:rPr>
        <w:tab/>
        <w:t xml:space="preserve">BANCO DE OCCIDENTE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25 </w:t>
      </w:r>
      <w:r w:rsidRPr="00307D9F">
        <w:rPr>
          <w:rFonts w:ascii="Tahoma" w:hAnsi="Tahoma" w:cs="Tahoma"/>
          <w:sz w:val="16"/>
          <w:szCs w:val="16"/>
        </w:rPr>
        <w:tab/>
      </w:r>
      <w:r w:rsidRPr="00307D9F">
        <w:rPr>
          <w:rFonts w:ascii="Tahoma" w:hAnsi="Tahoma" w:cs="Tahoma"/>
          <w:sz w:val="16"/>
          <w:szCs w:val="16"/>
        </w:rPr>
        <w:tab/>
        <w:t xml:space="preserve">BANCO CENTRAL HIPOTECARIO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28 </w:t>
      </w:r>
      <w:r w:rsidRPr="00307D9F">
        <w:rPr>
          <w:rFonts w:ascii="Tahoma" w:hAnsi="Tahoma" w:cs="Tahoma"/>
          <w:sz w:val="16"/>
          <w:szCs w:val="16"/>
        </w:rPr>
        <w:tab/>
        <w:t xml:space="preserve">BANCO MERCANTIL DE COLOMBIA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29 </w:t>
      </w:r>
      <w:r w:rsidRPr="00307D9F">
        <w:rPr>
          <w:rFonts w:ascii="Tahoma" w:hAnsi="Tahoma" w:cs="Tahoma"/>
          <w:sz w:val="16"/>
          <w:szCs w:val="16"/>
        </w:rPr>
        <w:tab/>
      </w:r>
      <w:r w:rsidRPr="00307D9F">
        <w:rPr>
          <w:rFonts w:ascii="Tahoma" w:hAnsi="Tahoma" w:cs="Tahoma"/>
          <w:sz w:val="16"/>
          <w:szCs w:val="16"/>
        </w:rPr>
        <w:tab/>
        <w:t xml:space="preserve">BANCO TEQUENDAMA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ab/>
        <w:t xml:space="preserve">30 </w:t>
      </w:r>
      <w:r w:rsidRPr="00307D9F">
        <w:rPr>
          <w:rFonts w:ascii="Tahoma" w:hAnsi="Tahoma" w:cs="Tahoma"/>
          <w:sz w:val="16"/>
          <w:szCs w:val="16"/>
        </w:rPr>
        <w:tab/>
        <w:t xml:space="preserve">BANCO CAJA SOCIAL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36 </w:t>
      </w:r>
      <w:r w:rsidRPr="00307D9F">
        <w:rPr>
          <w:rFonts w:ascii="Tahoma" w:hAnsi="Tahoma" w:cs="Tahoma"/>
          <w:sz w:val="16"/>
          <w:szCs w:val="16"/>
        </w:rPr>
        <w:tab/>
      </w:r>
      <w:r w:rsidRPr="00307D9F">
        <w:rPr>
          <w:rFonts w:ascii="Tahoma" w:hAnsi="Tahoma" w:cs="Tahoma"/>
          <w:sz w:val="16"/>
          <w:szCs w:val="16"/>
        </w:rPr>
        <w:tab/>
        <w:t xml:space="preserve">BANK BOSTON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37 </w:t>
      </w:r>
      <w:r w:rsidRPr="00307D9F">
        <w:rPr>
          <w:rFonts w:ascii="Tahoma" w:hAnsi="Tahoma" w:cs="Tahoma"/>
          <w:sz w:val="16"/>
          <w:szCs w:val="16"/>
        </w:rPr>
        <w:tab/>
        <w:t xml:space="preserve">MEGABANCO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39 </w:t>
      </w:r>
      <w:r w:rsidRPr="00307D9F">
        <w:rPr>
          <w:rFonts w:ascii="Tahoma" w:hAnsi="Tahoma" w:cs="Tahoma"/>
          <w:sz w:val="16"/>
          <w:szCs w:val="16"/>
        </w:rPr>
        <w:tab/>
      </w:r>
      <w:r w:rsidRPr="00307D9F">
        <w:rPr>
          <w:rFonts w:ascii="Tahoma" w:hAnsi="Tahoma" w:cs="Tahoma"/>
          <w:sz w:val="16"/>
          <w:szCs w:val="16"/>
        </w:rPr>
        <w:tab/>
        <w:t xml:space="preserve">BANCO DAVIVIENDA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52 </w:t>
      </w:r>
      <w:r w:rsidRPr="00307D9F">
        <w:rPr>
          <w:rFonts w:ascii="Tahoma" w:hAnsi="Tahoma" w:cs="Tahoma"/>
          <w:sz w:val="16"/>
          <w:szCs w:val="16"/>
        </w:rPr>
        <w:tab/>
        <w:t xml:space="preserve">C.A.V LAS VILLAS </w:t>
      </w:r>
    </w:p>
    <w:p w:rsidR="00A7223C" w:rsidRPr="00307D9F" w:rsidRDefault="00A7223C" w:rsidP="00A7223C">
      <w:pPr>
        <w:rPr>
          <w:rFonts w:ascii="Tahoma" w:hAnsi="Tahoma" w:cs="Tahoma"/>
          <w:sz w:val="16"/>
          <w:szCs w:val="16"/>
        </w:rPr>
      </w:pPr>
      <w:r w:rsidRPr="00307D9F">
        <w:rPr>
          <w:rFonts w:ascii="Tahoma" w:hAnsi="Tahoma" w:cs="Tahoma"/>
          <w:sz w:val="16"/>
          <w:szCs w:val="16"/>
        </w:rPr>
        <w:t xml:space="preserve">54 </w:t>
      </w:r>
      <w:r w:rsidRPr="00307D9F">
        <w:rPr>
          <w:rFonts w:ascii="Tahoma" w:hAnsi="Tahoma" w:cs="Tahoma"/>
          <w:sz w:val="16"/>
          <w:szCs w:val="16"/>
        </w:rPr>
        <w:tab/>
      </w:r>
      <w:r w:rsidRPr="00307D9F">
        <w:rPr>
          <w:rFonts w:ascii="Tahoma" w:hAnsi="Tahoma" w:cs="Tahoma"/>
          <w:sz w:val="16"/>
          <w:szCs w:val="16"/>
        </w:rPr>
        <w:tab/>
        <w:t xml:space="preserve">C.A.V GRANAHORRAR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55 </w:t>
      </w:r>
      <w:r w:rsidRPr="00307D9F">
        <w:rPr>
          <w:rFonts w:ascii="Tahoma" w:hAnsi="Tahoma" w:cs="Tahoma"/>
          <w:sz w:val="16"/>
          <w:szCs w:val="16"/>
        </w:rPr>
        <w:tab/>
        <w:t xml:space="preserve">C.A.V. CONAVI </w:t>
      </w:r>
    </w:p>
    <w:p w:rsidR="00A7223C" w:rsidRPr="00307D9F" w:rsidRDefault="00A7223C" w:rsidP="00A7223C">
      <w:pPr>
        <w:tabs>
          <w:tab w:val="left" w:pos="1134"/>
        </w:tabs>
        <w:rPr>
          <w:rFonts w:ascii="Tahoma" w:hAnsi="Tahoma" w:cs="Tahoma"/>
          <w:sz w:val="16"/>
          <w:szCs w:val="16"/>
        </w:rPr>
      </w:pPr>
      <w:r w:rsidRPr="00307D9F">
        <w:rPr>
          <w:rFonts w:ascii="Tahoma" w:hAnsi="Tahoma" w:cs="Tahoma"/>
          <w:sz w:val="16"/>
          <w:szCs w:val="16"/>
        </w:rPr>
        <w:t xml:space="preserve">57 </w:t>
      </w:r>
      <w:r w:rsidRPr="00307D9F">
        <w:rPr>
          <w:rFonts w:ascii="Tahoma" w:hAnsi="Tahoma" w:cs="Tahoma"/>
          <w:sz w:val="16"/>
          <w:szCs w:val="16"/>
        </w:rPr>
        <w:tab/>
        <w:t>C.A.V COLMENA</w:t>
      </w:r>
    </w:p>
    <w:p w:rsidR="00A7223C" w:rsidRPr="009B5560" w:rsidRDefault="00A7223C" w:rsidP="00A7223C">
      <w:pPr>
        <w:tabs>
          <w:tab w:val="left" w:pos="426"/>
        </w:tabs>
        <w:jc w:val="center"/>
        <w:rPr>
          <w:rFonts w:ascii="Tahoma" w:hAnsi="Tahoma" w:cs="Tahoma"/>
        </w:rPr>
      </w:pPr>
    </w:p>
    <w:p w:rsidR="00A7223C" w:rsidRDefault="00A7223C" w:rsidP="00953B7B">
      <w:pPr>
        <w:ind w:right="191"/>
        <w:jc w:val="both"/>
        <w:outlineLvl w:val="0"/>
        <w:rPr>
          <w:rFonts w:ascii="Arial" w:hAnsi="Arial" w:cs="Arial"/>
        </w:rPr>
      </w:pPr>
    </w:p>
    <w:p w:rsidR="00A7223C" w:rsidRDefault="00A7223C" w:rsidP="00953B7B">
      <w:pPr>
        <w:ind w:right="191"/>
        <w:jc w:val="both"/>
        <w:outlineLvl w:val="0"/>
        <w:rPr>
          <w:rFonts w:ascii="Arial" w:hAnsi="Arial" w:cs="Arial"/>
        </w:rPr>
      </w:pPr>
    </w:p>
    <w:p w:rsidR="00A7223C" w:rsidRDefault="00A7223C" w:rsidP="00953B7B">
      <w:pPr>
        <w:ind w:right="191"/>
        <w:jc w:val="both"/>
        <w:outlineLvl w:val="0"/>
        <w:rPr>
          <w:rFonts w:ascii="Arial" w:hAnsi="Arial" w:cs="Arial"/>
        </w:rPr>
      </w:pPr>
    </w:p>
    <w:p w:rsidR="00A7223C" w:rsidRDefault="00A7223C" w:rsidP="00953B7B">
      <w:pPr>
        <w:ind w:right="191"/>
        <w:jc w:val="both"/>
        <w:outlineLvl w:val="0"/>
        <w:rPr>
          <w:rFonts w:ascii="Arial" w:hAnsi="Arial" w:cs="Arial"/>
        </w:rPr>
      </w:pPr>
    </w:p>
    <w:p w:rsidR="00A7223C" w:rsidRPr="00ED33BD" w:rsidRDefault="00A7223C" w:rsidP="00A7223C">
      <w:pPr>
        <w:jc w:val="center"/>
        <w:rPr>
          <w:rFonts w:ascii="Arial" w:hAnsi="Arial" w:cs="Arial"/>
          <w:b/>
        </w:rPr>
      </w:pPr>
      <w:r w:rsidRPr="00ED33BD">
        <w:rPr>
          <w:rFonts w:ascii="Arial" w:hAnsi="Arial" w:cs="Arial"/>
          <w:b/>
        </w:rPr>
        <w:t>Anexo “H”</w:t>
      </w:r>
    </w:p>
    <w:p w:rsidR="00A7223C" w:rsidRPr="00ED33BD" w:rsidRDefault="00A7223C" w:rsidP="00A7223C">
      <w:pPr>
        <w:jc w:val="center"/>
        <w:rPr>
          <w:rFonts w:ascii="Arial" w:hAnsi="Arial" w:cs="Arial"/>
          <w:b/>
          <w:sz w:val="16"/>
          <w:szCs w:val="16"/>
        </w:rPr>
      </w:pPr>
    </w:p>
    <w:p w:rsidR="00A7223C" w:rsidRPr="00ED33BD" w:rsidRDefault="00A7223C" w:rsidP="00A7223C">
      <w:pPr>
        <w:jc w:val="center"/>
        <w:rPr>
          <w:rFonts w:ascii="Arial" w:hAnsi="Arial" w:cs="Arial"/>
          <w:b/>
        </w:rPr>
      </w:pPr>
      <w:r w:rsidRPr="00ED33BD">
        <w:rPr>
          <w:rFonts w:ascii="Arial" w:hAnsi="Arial" w:cs="Arial"/>
          <w:b/>
        </w:rPr>
        <w:t>CLÁUSULA CONTRACTUAL DE CATALOGACIÓN</w:t>
      </w:r>
    </w:p>
    <w:p w:rsidR="00A7223C" w:rsidRPr="00ED33BD" w:rsidRDefault="00A7223C" w:rsidP="00A7223C">
      <w:pPr>
        <w:jc w:val="center"/>
        <w:rPr>
          <w:rFonts w:ascii="Arial" w:hAnsi="Arial" w:cs="Arial"/>
        </w:rPr>
      </w:pPr>
      <w:r w:rsidRPr="00ED33BD">
        <w:rPr>
          <w:rFonts w:ascii="Arial" w:hAnsi="Arial" w:cs="Arial"/>
        </w:rPr>
        <w:t>Directiva Permanente No. 34 / 2018 MDNVEPDL (Anexo II)</w:t>
      </w:r>
    </w:p>
    <w:p w:rsidR="00A7223C" w:rsidRPr="00ED33BD" w:rsidRDefault="00A7223C" w:rsidP="00A7223C">
      <w:pPr>
        <w:jc w:val="center"/>
        <w:rPr>
          <w:rFonts w:ascii="Arial" w:hAnsi="Arial" w:cs="Arial"/>
        </w:rPr>
      </w:pPr>
      <w:r w:rsidRPr="00ED33BD">
        <w:rPr>
          <w:rFonts w:ascii="Arial" w:hAnsi="Arial" w:cs="Arial"/>
        </w:rPr>
        <w:t>Para todo contrato de adquisición de artículos y de servicios que exijan el ingreso de elementos al almacén</w:t>
      </w:r>
    </w:p>
    <w:p w:rsidR="00A7223C" w:rsidRPr="00ED33BD" w:rsidRDefault="00A7223C" w:rsidP="00A7223C">
      <w:pPr>
        <w:jc w:val="center"/>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 xml:space="preserve">La </w:t>
      </w:r>
      <w:r w:rsidRPr="00ED33BD">
        <w:rPr>
          <w:rFonts w:ascii="Arial" w:hAnsi="Arial" w:cs="Arial"/>
          <w:i/>
          <w:sz w:val="16"/>
          <w:szCs w:val="16"/>
        </w:rPr>
        <w:t>cláusula contractual de catalogación</w:t>
      </w:r>
      <w:r w:rsidRPr="00ED33BD">
        <w:rPr>
          <w:rFonts w:ascii="Arial" w:hAnsi="Arial" w:cs="Arial"/>
          <w:sz w:val="16"/>
          <w:szCs w:val="16"/>
        </w:rPr>
        <w:t xml:space="preserve"> es el instrumento del proceso de contratación de artículos de abastecimiento, que garantiza el suministro de información técnica para el Primer Escalón, necesaria para catalogar, dar de alta como usuario y/o realizar mantenimiento del NOC.</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Por lo tanto, en cumplimiento de la Directiva Permanente No. 34 / 2018 MDNVEPDL (Anexo II), el contratista debe diligenciar y firmar el presente documento por cada uno de los artículos de abastecimiento</w:t>
      </w:r>
      <w:r w:rsidRPr="00ED33BD">
        <w:rPr>
          <w:rStyle w:val="Refdenotaalpie"/>
          <w:sz w:val="16"/>
          <w:szCs w:val="16"/>
        </w:rPr>
        <w:footnoteReference w:id="1"/>
      </w:r>
      <w:r w:rsidRPr="00ED33BD">
        <w:rPr>
          <w:rFonts w:ascii="Arial" w:hAnsi="Arial" w:cs="Arial"/>
          <w:sz w:val="16"/>
          <w:szCs w:val="16"/>
        </w:rPr>
        <w:t xml:space="preserve"> del objeto del contrato (con los anexos que apliquen), y entregarlo en físico y/o magnético al supervisor de contrato. Posteriormente, el supervisor del contrato lo debe firmar y entregar en físico y/o magnético a la Sección de Normalización</w:t>
      </w:r>
      <w:r w:rsidRPr="00ED33BD">
        <w:rPr>
          <w:rStyle w:val="Refdenotaalpie"/>
          <w:sz w:val="16"/>
          <w:szCs w:val="16"/>
        </w:rPr>
        <w:footnoteReference w:id="2"/>
      </w:r>
      <w:r w:rsidRPr="00ED33BD">
        <w:rPr>
          <w:rFonts w:ascii="Arial" w:hAnsi="Arial" w:cs="Arial"/>
          <w:sz w:val="16"/>
          <w:szCs w:val="16"/>
        </w:rPr>
        <w:t xml:space="preserve"> de la Base</w:t>
      </w:r>
      <w:r w:rsidR="00D80422">
        <w:rPr>
          <w:rFonts w:ascii="Arial" w:hAnsi="Arial" w:cs="Arial"/>
          <w:sz w:val="16"/>
          <w:szCs w:val="16"/>
        </w:rPr>
        <w:t xml:space="preserve"> Naval Logística No.02 ARC “Bahía Málaga</w:t>
      </w:r>
      <w:r w:rsidRPr="00ED33BD">
        <w:rPr>
          <w:rFonts w:ascii="Arial" w:hAnsi="Arial" w:cs="Arial"/>
          <w:sz w:val="16"/>
          <w:szCs w:val="16"/>
        </w:rPr>
        <w:t>”, junto con una copia del respectivo contrato.</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La Sección de Normalización debe remitir la documentación física y/o magnética al catalogador responsable del “Tipo de artículo de abastecimiento” al que pertenece el elemento, con el propósito de verificar la información y firmar la cláusula. En caso de identificar</w:t>
      </w:r>
      <w:r w:rsidR="00D80422">
        <w:rPr>
          <w:rFonts w:ascii="Arial" w:hAnsi="Arial" w:cs="Arial"/>
          <w:sz w:val="16"/>
          <w:szCs w:val="16"/>
        </w:rPr>
        <w:t xml:space="preserve"> novedades debe informar a BNL02</w:t>
      </w:r>
      <w:r w:rsidRPr="00ED33BD">
        <w:rPr>
          <w:rFonts w:ascii="Arial" w:hAnsi="Arial" w:cs="Arial"/>
          <w:sz w:val="16"/>
          <w:szCs w:val="16"/>
        </w:rPr>
        <w:t xml:space="preserve">. Después, el catalogador debe enviar copia física y/o digital del presente documento firmado a la Sección de Normalización. Esta la firmará y enviará al Supervisor. </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p>
    <w:p w:rsidR="00A7223C" w:rsidRPr="00ED33BD" w:rsidRDefault="00A7223C" w:rsidP="00A7223C">
      <w:pPr>
        <w:pStyle w:val="Prrafodelista"/>
        <w:numPr>
          <w:ilvl w:val="0"/>
          <w:numId w:val="38"/>
        </w:numPr>
        <w:suppressAutoHyphens w:val="0"/>
        <w:contextualSpacing/>
        <w:jc w:val="both"/>
        <w:rPr>
          <w:rFonts w:ascii="Arial" w:hAnsi="Arial" w:cs="Arial"/>
          <w:b/>
          <w:sz w:val="16"/>
          <w:szCs w:val="16"/>
        </w:rPr>
      </w:pPr>
      <w:r w:rsidRPr="00ED33BD">
        <w:rPr>
          <w:rFonts w:ascii="Arial" w:hAnsi="Arial" w:cs="Arial"/>
          <w:b/>
          <w:sz w:val="16"/>
          <w:szCs w:val="16"/>
        </w:rPr>
        <w:t>Artículo de abastecimiento</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Nombre técnico asignado por el fabricante: 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Nombre coloquial o comercial: ________________________________________________________________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Número y nombre de la ficha/especificación/norma técnica: 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pStyle w:val="Prrafodelista"/>
        <w:numPr>
          <w:ilvl w:val="0"/>
          <w:numId w:val="38"/>
        </w:numPr>
        <w:suppressAutoHyphens w:val="0"/>
        <w:contextualSpacing/>
        <w:jc w:val="both"/>
        <w:rPr>
          <w:rFonts w:ascii="Arial" w:hAnsi="Arial" w:cs="Arial"/>
          <w:b/>
          <w:sz w:val="16"/>
          <w:szCs w:val="16"/>
        </w:rPr>
      </w:pPr>
      <w:r w:rsidRPr="00ED33BD">
        <w:rPr>
          <w:rFonts w:ascii="Arial" w:hAnsi="Arial" w:cs="Arial"/>
          <w:b/>
          <w:sz w:val="16"/>
          <w:szCs w:val="16"/>
        </w:rPr>
        <w:t>Contrato</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Unidad contratante, número del contrato y fecha de firma: 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Objeto: __________________________________________________________________________________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Valor total del contrato y plazo de ejecución: 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pStyle w:val="Prrafodelista"/>
        <w:numPr>
          <w:ilvl w:val="0"/>
          <w:numId w:val="38"/>
        </w:numPr>
        <w:suppressAutoHyphens w:val="0"/>
        <w:contextualSpacing/>
        <w:jc w:val="both"/>
        <w:rPr>
          <w:rFonts w:ascii="Arial" w:hAnsi="Arial" w:cs="Arial"/>
          <w:b/>
          <w:sz w:val="16"/>
          <w:szCs w:val="16"/>
        </w:rPr>
      </w:pPr>
      <w:r w:rsidRPr="00ED33BD">
        <w:rPr>
          <w:rFonts w:ascii="Arial" w:hAnsi="Arial" w:cs="Arial"/>
          <w:b/>
          <w:sz w:val="16"/>
          <w:szCs w:val="16"/>
        </w:rPr>
        <w:t>Supervisor del contrato</w:t>
      </w:r>
    </w:p>
    <w:p w:rsidR="00A7223C" w:rsidRPr="00ED33BD" w:rsidRDefault="00A7223C" w:rsidP="00A7223C">
      <w:pPr>
        <w:jc w:val="center"/>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Grado, especialidad y nombre completo: 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Cargo y dependencia: ______________________________________________________________________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E-mail y número de teléfono: _________________________________________________________________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pStyle w:val="Prrafodelista"/>
        <w:numPr>
          <w:ilvl w:val="0"/>
          <w:numId w:val="38"/>
        </w:numPr>
        <w:suppressAutoHyphens w:val="0"/>
        <w:contextualSpacing/>
        <w:jc w:val="both"/>
        <w:rPr>
          <w:rFonts w:ascii="Arial" w:hAnsi="Arial" w:cs="Arial"/>
          <w:b/>
          <w:sz w:val="16"/>
          <w:szCs w:val="16"/>
        </w:rPr>
      </w:pPr>
      <w:r w:rsidRPr="00ED33BD">
        <w:rPr>
          <w:rFonts w:ascii="Arial" w:hAnsi="Arial" w:cs="Arial"/>
          <w:b/>
          <w:sz w:val="16"/>
          <w:szCs w:val="16"/>
        </w:rPr>
        <w:t>Contratista</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Nombre y documento del representante legal: 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NCAGE (opcional), nombre y NIT de la empresa: 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Dirección, ciudad y país: ____________________________________________________________________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Página web (opcional), e-mail y número de teléfono: 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pStyle w:val="Prrafodelista"/>
        <w:numPr>
          <w:ilvl w:val="0"/>
          <w:numId w:val="38"/>
        </w:numPr>
        <w:suppressAutoHyphens w:val="0"/>
        <w:contextualSpacing/>
        <w:jc w:val="both"/>
        <w:rPr>
          <w:rFonts w:ascii="Arial" w:hAnsi="Arial" w:cs="Arial"/>
          <w:b/>
          <w:sz w:val="16"/>
          <w:szCs w:val="16"/>
        </w:rPr>
      </w:pPr>
      <w:r w:rsidRPr="00ED33BD">
        <w:rPr>
          <w:rFonts w:ascii="Arial" w:hAnsi="Arial" w:cs="Arial"/>
          <w:b/>
          <w:sz w:val="16"/>
          <w:szCs w:val="16"/>
        </w:rPr>
        <w:t xml:space="preserve">Fabricante </w:t>
      </w:r>
      <w:r w:rsidRPr="00ED33BD">
        <w:rPr>
          <w:rFonts w:ascii="Arial" w:hAnsi="Arial" w:cs="Arial"/>
          <w:sz w:val="16"/>
          <w:szCs w:val="16"/>
        </w:rPr>
        <w:t>(diligencie solo sí el fabricante es distinto al contratista)</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NCAGE, nombre y NIT de la empresa: 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Dirección, ciudad y país de origen: ____________________________________________________________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Página web (opcional), e-mail y número de teléfono: 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pStyle w:val="Prrafodelista"/>
        <w:numPr>
          <w:ilvl w:val="0"/>
          <w:numId w:val="38"/>
        </w:numPr>
        <w:suppressAutoHyphens w:val="0"/>
        <w:contextualSpacing/>
        <w:jc w:val="both"/>
        <w:rPr>
          <w:rFonts w:ascii="Arial" w:hAnsi="Arial" w:cs="Arial"/>
          <w:b/>
          <w:sz w:val="16"/>
          <w:szCs w:val="16"/>
        </w:rPr>
      </w:pPr>
      <w:r w:rsidRPr="00ED33BD">
        <w:rPr>
          <w:rFonts w:ascii="Arial" w:hAnsi="Arial" w:cs="Arial"/>
          <w:b/>
          <w:sz w:val="16"/>
          <w:szCs w:val="16"/>
        </w:rPr>
        <w:t xml:space="preserve">Información técnica para artículos de abastecimiento </w:t>
      </w:r>
      <w:r w:rsidRPr="00ED33BD">
        <w:rPr>
          <w:rFonts w:ascii="Arial" w:hAnsi="Arial" w:cs="Arial"/>
          <w:b/>
          <w:sz w:val="16"/>
          <w:szCs w:val="16"/>
          <w:u w:val="single"/>
        </w:rPr>
        <w:t>con</w:t>
      </w:r>
      <w:r w:rsidRPr="00ED33BD">
        <w:rPr>
          <w:rFonts w:ascii="Arial" w:hAnsi="Arial" w:cs="Arial"/>
          <w:b/>
          <w:sz w:val="16"/>
          <w:szCs w:val="16"/>
        </w:rPr>
        <w:t xml:space="preserve"> NOC</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Número OTAN de Catálogo (NOC): ____________________________________________________________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Número de parte, referencia y/o modelo asignado por el fabricante: 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pStyle w:val="Prrafodelista"/>
        <w:numPr>
          <w:ilvl w:val="0"/>
          <w:numId w:val="38"/>
        </w:numPr>
        <w:suppressAutoHyphens w:val="0"/>
        <w:contextualSpacing/>
        <w:jc w:val="both"/>
        <w:rPr>
          <w:rFonts w:ascii="Arial" w:hAnsi="Arial" w:cs="Arial"/>
          <w:b/>
          <w:sz w:val="16"/>
          <w:szCs w:val="16"/>
        </w:rPr>
      </w:pPr>
      <w:r w:rsidRPr="00ED33BD">
        <w:rPr>
          <w:rFonts w:ascii="Arial" w:hAnsi="Arial" w:cs="Arial"/>
          <w:b/>
          <w:sz w:val="16"/>
          <w:szCs w:val="16"/>
        </w:rPr>
        <w:t xml:space="preserve">Información técnica para artículos de abastecimiento </w:t>
      </w:r>
      <w:r w:rsidRPr="00ED33BD">
        <w:rPr>
          <w:rFonts w:ascii="Arial" w:hAnsi="Arial" w:cs="Arial"/>
          <w:b/>
          <w:sz w:val="16"/>
          <w:szCs w:val="16"/>
          <w:u w:val="single"/>
        </w:rPr>
        <w:t>sin</w:t>
      </w:r>
      <w:r w:rsidRPr="00ED33BD">
        <w:rPr>
          <w:rFonts w:ascii="Arial" w:hAnsi="Arial" w:cs="Arial"/>
          <w:b/>
          <w:sz w:val="16"/>
          <w:szCs w:val="16"/>
        </w:rPr>
        <w:t xml:space="preserve"> NOC (obligatoria)</w:t>
      </w:r>
    </w:p>
    <w:p w:rsidR="00A7223C" w:rsidRPr="00ED33BD" w:rsidRDefault="00A7223C" w:rsidP="00A7223C">
      <w:pPr>
        <w:jc w:val="both"/>
        <w:rPr>
          <w:rFonts w:ascii="Arial" w:hAnsi="Arial" w:cs="Arial"/>
          <w:b/>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Ficha técnica presentada en papel membretado del fabricante y/o de la organización normalizadora, con al menos el nombre y la información de contacto de dicha institución, y la descripción técnica del artículo (anexar): ________________________________________________________________________________________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Fotografía, en caso que no aparezca en la ficha técnica (anexar): 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Otras definidas en el contrato: ________________________________________________________________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¿Las anteriores características están sujetas a derechos de propiedad industrial? (si o no): _________________</w:t>
      </w:r>
    </w:p>
    <w:p w:rsidR="00A7223C" w:rsidRPr="00ED33BD" w:rsidRDefault="00A7223C" w:rsidP="00A7223C">
      <w:pPr>
        <w:jc w:val="both"/>
        <w:rPr>
          <w:rFonts w:ascii="Arial" w:hAnsi="Arial" w:cs="Arial"/>
          <w:sz w:val="16"/>
          <w:szCs w:val="16"/>
        </w:rPr>
      </w:pPr>
    </w:p>
    <w:p w:rsidR="00A7223C" w:rsidRPr="00ED33BD" w:rsidRDefault="00A7223C" w:rsidP="00A7223C">
      <w:pPr>
        <w:pStyle w:val="Prrafodelista"/>
        <w:numPr>
          <w:ilvl w:val="0"/>
          <w:numId w:val="38"/>
        </w:numPr>
        <w:suppressAutoHyphens w:val="0"/>
        <w:contextualSpacing/>
        <w:jc w:val="both"/>
        <w:rPr>
          <w:rFonts w:ascii="Arial" w:hAnsi="Arial" w:cs="Arial"/>
          <w:b/>
          <w:sz w:val="16"/>
          <w:szCs w:val="16"/>
        </w:rPr>
      </w:pPr>
      <w:r w:rsidRPr="00ED33BD">
        <w:rPr>
          <w:rFonts w:ascii="Arial" w:hAnsi="Arial" w:cs="Arial"/>
          <w:b/>
          <w:sz w:val="16"/>
          <w:szCs w:val="16"/>
        </w:rPr>
        <w:t xml:space="preserve">Información técnica para artículos de abastecimiento </w:t>
      </w:r>
      <w:r w:rsidRPr="00ED33BD">
        <w:rPr>
          <w:rFonts w:ascii="Arial" w:hAnsi="Arial" w:cs="Arial"/>
          <w:b/>
          <w:sz w:val="16"/>
          <w:szCs w:val="16"/>
          <w:u w:val="single"/>
        </w:rPr>
        <w:t>sin</w:t>
      </w:r>
      <w:r w:rsidRPr="00ED33BD">
        <w:rPr>
          <w:rFonts w:ascii="Arial" w:hAnsi="Arial" w:cs="Arial"/>
          <w:b/>
          <w:sz w:val="16"/>
          <w:szCs w:val="16"/>
        </w:rPr>
        <w:t xml:space="preserve"> NOC (opcional)</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Planos de ingeniería, dibujos técnicos o manual del fabricante (anexar): 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Catálogo de partes o relación ordenada de elementos que lo conforma (anexar): 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Equipo al que pertenece en caso que haga parte de un sistema mayor (anexar): 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Condiciones de embalaje, almacenamiento y transporte para proteger sus características y calidad (anexar): 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Caducidad o fecha de fabricación y de vencimiento: 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Instrucciones para disposición final al término del ciclo de vida y tratamiento como residuo (anexar): 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¿Las anteriores características están sujetas a derechos de propiedad industrial? (si o no): _________________</w:t>
      </w:r>
    </w:p>
    <w:p w:rsidR="00A7223C" w:rsidRPr="00ED33BD" w:rsidRDefault="00A7223C" w:rsidP="00A7223C">
      <w:pPr>
        <w:jc w:val="both"/>
        <w:rPr>
          <w:rFonts w:ascii="Arial" w:hAnsi="Arial" w:cs="Arial"/>
          <w:sz w:val="16"/>
          <w:szCs w:val="16"/>
        </w:rPr>
      </w:pPr>
    </w:p>
    <w:p w:rsidR="00A7223C" w:rsidRPr="00ED33BD" w:rsidRDefault="00A7223C" w:rsidP="00A7223C">
      <w:pPr>
        <w:pStyle w:val="Prrafodelista"/>
        <w:numPr>
          <w:ilvl w:val="0"/>
          <w:numId w:val="38"/>
        </w:numPr>
        <w:suppressAutoHyphens w:val="0"/>
        <w:contextualSpacing/>
        <w:jc w:val="both"/>
        <w:rPr>
          <w:rFonts w:ascii="Arial" w:hAnsi="Arial" w:cs="Arial"/>
          <w:b/>
          <w:sz w:val="16"/>
          <w:szCs w:val="16"/>
        </w:rPr>
      </w:pPr>
      <w:r>
        <w:rPr>
          <w:rFonts w:ascii="Arial" w:hAnsi="Arial" w:cs="Arial"/>
          <w:b/>
          <w:sz w:val="16"/>
          <w:szCs w:val="16"/>
        </w:rPr>
        <w:t>Firmas.</w:t>
      </w:r>
    </w:p>
    <w:p w:rsidR="00A7223C" w:rsidRPr="00ED33BD" w:rsidRDefault="00A7223C" w:rsidP="00A7223C">
      <w:pPr>
        <w:jc w:val="both"/>
        <w:rPr>
          <w:rFonts w:ascii="Arial" w:hAnsi="Arial" w:cs="Arial"/>
          <w:b/>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Nombre y firma del representante legal de la empresa: 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Grado, nombre y firma del supervisor: 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pPr>
      <w:r w:rsidRPr="00ED33BD">
        <w:rPr>
          <w:rFonts w:ascii="Arial" w:hAnsi="Arial" w:cs="Arial"/>
          <w:sz w:val="16"/>
          <w:szCs w:val="16"/>
        </w:rPr>
        <w:t>Grado, nombre y firma del catalogador: _________________________________________________________</w:t>
      </w:r>
    </w:p>
    <w:p w:rsidR="00A7223C" w:rsidRPr="00ED33BD" w:rsidRDefault="00A7223C" w:rsidP="00A7223C">
      <w:pPr>
        <w:jc w:val="both"/>
        <w:rPr>
          <w:rFonts w:ascii="Arial" w:hAnsi="Arial" w:cs="Arial"/>
          <w:sz w:val="16"/>
          <w:szCs w:val="16"/>
        </w:rPr>
      </w:pPr>
      <w:r w:rsidRPr="00ED33BD">
        <w:rPr>
          <w:rFonts w:ascii="Arial" w:hAnsi="Arial" w:cs="Arial"/>
          <w:sz w:val="16"/>
          <w:szCs w:val="16"/>
        </w:rPr>
        <w:tab/>
      </w:r>
    </w:p>
    <w:p w:rsidR="00A7223C" w:rsidRPr="00ED33BD" w:rsidRDefault="00A7223C" w:rsidP="00A7223C">
      <w:pPr>
        <w:ind w:firstLine="708"/>
        <w:jc w:val="both"/>
        <w:rPr>
          <w:rFonts w:ascii="Arial" w:hAnsi="Arial" w:cs="Arial"/>
          <w:sz w:val="16"/>
          <w:szCs w:val="16"/>
        </w:rPr>
      </w:pPr>
      <w:r w:rsidRPr="00ED33BD">
        <w:rPr>
          <w:rFonts w:ascii="Arial" w:hAnsi="Arial" w:cs="Arial"/>
          <w:sz w:val="16"/>
          <w:szCs w:val="16"/>
        </w:rPr>
        <w:t>Tipo de artículo (clasificación ARC): ____________________________________________________</w:t>
      </w:r>
    </w:p>
    <w:p w:rsidR="00A7223C" w:rsidRPr="00ED33BD" w:rsidRDefault="00A7223C" w:rsidP="00A7223C">
      <w:pPr>
        <w:ind w:firstLine="708"/>
        <w:jc w:val="both"/>
        <w:rPr>
          <w:rFonts w:ascii="Arial" w:hAnsi="Arial" w:cs="Arial"/>
          <w:sz w:val="16"/>
          <w:szCs w:val="16"/>
        </w:rPr>
      </w:pPr>
    </w:p>
    <w:p w:rsidR="00A7223C" w:rsidRPr="00ED33BD" w:rsidRDefault="00A7223C" w:rsidP="00A7223C">
      <w:pPr>
        <w:ind w:firstLine="708"/>
        <w:jc w:val="both"/>
        <w:rPr>
          <w:rFonts w:ascii="Arial" w:hAnsi="Arial" w:cs="Arial"/>
          <w:sz w:val="16"/>
          <w:szCs w:val="16"/>
        </w:rPr>
      </w:pPr>
      <w:r w:rsidRPr="00ED33BD">
        <w:rPr>
          <w:rFonts w:ascii="Arial" w:hAnsi="Arial" w:cs="Arial"/>
          <w:sz w:val="16"/>
          <w:szCs w:val="16"/>
        </w:rPr>
        <w:t>Cargo principal y dependencia: ________________________________________________________</w:t>
      </w:r>
    </w:p>
    <w:p w:rsidR="00A7223C" w:rsidRPr="00ED33BD" w:rsidRDefault="00A7223C" w:rsidP="00A7223C">
      <w:pPr>
        <w:ind w:firstLine="708"/>
        <w:jc w:val="both"/>
        <w:rPr>
          <w:rFonts w:ascii="Arial" w:hAnsi="Arial" w:cs="Arial"/>
          <w:sz w:val="16"/>
          <w:szCs w:val="16"/>
        </w:rPr>
      </w:pPr>
    </w:p>
    <w:p w:rsidR="00A7223C" w:rsidRPr="00ED33BD" w:rsidRDefault="00A7223C" w:rsidP="00A7223C">
      <w:pPr>
        <w:ind w:firstLine="708"/>
        <w:jc w:val="both"/>
        <w:rPr>
          <w:rFonts w:ascii="Arial" w:hAnsi="Arial" w:cs="Arial"/>
          <w:sz w:val="16"/>
          <w:szCs w:val="16"/>
        </w:rPr>
      </w:pPr>
      <w:r w:rsidRPr="00ED33BD">
        <w:rPr>
          <w:rFonts w:ascii="Arial" w:hAnsi="Arial" w:cs="Arial"/>
          <w:sz w:val="16"/>
          <w:szCs w:val="16"/>
        </w:rPr>
        <w:t>E-mail y número de teléfono: __________________________________________________________</w:t>
      </w:r>
    </w:p>
    <w:p w:rsidR="00A7223C" w:rsidRPr="00ED33BD" w:rsidRDefault="00A7223C" w:rsidP="00A7223C">
      <w:pPr>
        <w:jc w:val="both"/>
        <w:rPr>
          <w:rFonts w:ascii="Arial" w:hAnsi="Arial" w:cs="Arial"/>
          <w:sz w:val="16"/>
          <w:szCs w:val="16"/>
        </w:rPr>
      </w:pPr>
    </w:p>
    <w:p w:rsidR="00A7223C" w:rsidRPr="00ED33BD" w:rsidRDefault="00A7223C" w:rsidP="00A7223C">
      <w:pPr>
        <w:jc w:val="both"/>
        <w:rPr>
          <w:rFonts w:ascii="Arial" w:hAnsi="Arial" w:cs="Arial"/>
          <w:sz w:val="16"/>
          <w:szCs w:val="16"/>
        </w:rPr>
        <w:sectPr w:rsidR="00A7223C" w:rsidRPr="00ED33BD" w:rsidSect="007C3D70">
          <w:pgSz w:w="12240" w:h="15840" w:code="1"/>
          <w:pgMar w:top="1701" w:right="1418" w:bottom="1701" w:left="1418" w:header="301" w:footer="1355" w:gutter="0"/>
          <w:cols w:space="720"/>
          <w:docGrid w:linePitch="326"/>
        </w:sectPr>
      </w:pPr>
      <w:r w:rsidRPr="00ED33BD">
        <w:rPr>
          <w:rFonts w:ascii="Arial" w:hAnsi="Arial" w:cs="Arial"/>
          <w:sz w:val="16"/>
          <w:szCs w:val="16"/>
        </w:rPr>
        <w:t>Grado, nombre y firma del responsable y/o gestor de catalogación: ___________________________________</w:t>
      </w:r>
    </w:p>
    <w:p w:rsidR="00A7223C" w:rsidRPr="001F11B1" w:rsidRDefault="00A7223C" w:rsidP="00A7223C">
      <w:pPr>
        <w:ind w:left="142" w:right="191"/>
        <w:jc w:val="center"/>
        <w:outlineLvl w:val="0"/>
        <w:rPr>
          <w:rFonts w:ascii="Arial" w:hAnsi="Arial" w:cs="Arial"/>
          <w:b/>
          <w:bCs/>
          <w:sz w:val="16"/>
          <w:szCs w:val="16"/>
          <w:highlight w:val="yellow"/>
        </w:rPr>
      </w:pPr>
    </w:p>
    <w:p w:rsidR="00A7223C" w:rsidRPr="00ED33BD" w:rsidRDefault="00A7223C" w:rsidP="00A7223C">
      <w:pPr>
        <w:ind w:right="-660"/>
        <w:jc w:val="center"/>
        <w:rPr>
          <w:rFonts w:ascii="Arial" w:hAnsi="Arial" w:cs="Arial"/>
          <w:b/>
          <w:lang w:val="es-MX"/>
        </w:rPr>
      </w:pPr>
      <w:r w:rsidRPr="00ED33BD">
        <w:rPr>
          <w:rFonts w:ascii="Arial" w:hAnsi="Arial" w:cs="Arial"/>
          <w:b/>
          <w:lang w:val="es-MX"/>
        </w:rPr>
        <w:t>ANEXO “I”</w:t>
      </w:r>
    </w:p>
    <w:p w:rsidR="00A7223C" w:rsidRPr="00ED33BD" w:rsidRDefault="00A7223C" w:rsidP="00A7223C">
      <w:pPr>
        <w:ind w:right="-660"/>
        <w:jc w:val="center"/>
        <w:rPr>
          <w:rFonts w:ascii="Arial" w:hAnsi="Arial" w:cs="Arial"/>
          <w:b/>
          <w:lang w:val="es-MX"/>
        </w:rPr>
      </w:pPr>
      <w:r w:rsidRPr="00ED33BD">
        <w:rPr>
          <w:rFonts w:ascii="Arial" w:hAnsi="Arial" w:cs="Arial"/>
          <w:b/>
          <w:lang w:val="es-MX"/>
        </w:rPr>
        <w:t>PARÁMETROS COMPRAS PÚBLICAS SOSTENIBLES</w:t>
      </w:r>
      <w:r>
        <w:rPr>
          <w:rFonts w:ascii="Arial" w:hAnsi="Arial" w:cs="Arial"/>
          <w:b/>
          <w:lang w:val="es-MX"/>
        </w:rPr>
        <w:t>.</w:t>
      </w:r>
    </w:p>
    <w:p w:rsidR="00A7223C" w:rsidRPr="00ED33BD" w:rsidRDefault="00A7223C" w:rsidP="00A7223C">
      <w:pPr>
        <w:ind w:right="-660"/>
        <w:jc w:val="both"/>
        <w:rPr>
          <w:rFonts w:ascii="Arial" w:hAnsi="Arial" w:cs="Arial"/>
          <w:b/>
          <w:lang w:val="es-MX"/>
        </w:rPr>
      </w:pPr>
    </w:p>
    <w:p w:rsidR="00A7223C" w:rsidRPr="00ED33BD" w:rsidRDefault="00A7223C" w:rsidP="00A7223C">
      <w:pPr>
        <w:ind w:right="-660"/>
        <w:jc w:val="both"/>
        <w:rPr>
          <w:rFonts w:ascii="Arial" w:hAnsi="Arial" w:cs="Arial"/>
        </w:rPr>
      </w:pPr>
      <w:r w:rsidRPr="00ED33BD">
        <w:rPr>
          <w:rFonts w:ascii="Arial" w:hAnsi="Arial" w:cs="Arial"/>
          <w:lang w:val="es-MX"/>
        </w:rPr>
        <w:t xml:space="preserve"> </w:t>
      </w:r>
      <w:r w:rsidRPr="00ED33BD">
        <w:rPr>
          <w:rFonts w:ascii="Arial" w:hAnsi="Arial" w:cs="Arial"/>
        </w:rPr>
        <w:t>Este anexo suministra</w:t>
      </w:r>
      <w:r w:rsidRPr="00ED33BD">
        <w:rPr>
          <w:rFonts w:ascii="Arial" w:hAnsi="Arial" w:cs="Arial"/>
          <w:spacing w:val="1"/>
        </w:rPr>
        <w:t xml:space="preserve"> </w:t>
      </w:r>
      <w:r w:rsidRPr="00ED33BD">
        <w:rPr>
          <w:rFonts w:ascii="Arial" w:hAnsi="Arial" w:cs="Arial"/>
        </w:rPr>
        <w:t>herramientas</w:t>
      </w:r>
      <w:r w:rsidRPr="00ED33BD">
        <w:rPr>
          <w:rFonts w:ascii="Arial" w:hAnsi="Arial" w:cs="Arial"/>
          <w:spacing w:val="1"/>
        </w:rPr>
        <w:t xml:space="preserve"> </w:t>
      </w:r>
      <w:r w:rsidRPr="00ED33BD">
        <w:rPr>
          <w:rFonts w:ascii="Arial" w:hAnsi="Arial" w:cs="Arial"/>
        </w:rPr>
        <w:t>técnicas</w:t>
      </w:r>
      <w:r w:rsidRPr="00ED33BD">
        <w:rPr>
          <w:rFonts w:ascii="Arial" w:hAnsi="Arial" w:cs="Arial"/>
          <w:spacing w:val="1"/>
        </w:rPr>
        <w:t xml:space="preserve"> </w:t>
      </w:r>
      <w:r w:rsidRPr="00ED33BD">
        <w:rPr>
          <w:rFonts w:ascii="Arial" w:hAnsi="Arial" w:cs="Arial"/>
        </w:rPr>
        <w:t>de</w:t>
      </w:r>
      <w:r w:rsidRPr="00ED33BD">
        <w:rPr>
          <w:rFonts w:ascii="Arial" w:hAnsi="Arial" w:cs="Arial"/>
          <w:spacing w:val="1"/>
        </w:rPr>
        <w:t xml:space="preserve"> </w:t>
      </w:r>
      <w:r w:rsidRPr="00ED33BD">
        <w:rPr>
          <w:rFonts w:ascii="Arial" w:hAnsi="Arial" w:cs="Arial"/>
        </w:rPr>
        <w:t>apoyo,</w:t>
      </w:r>
      <w:r w:rsidRPr="00ED33BD">
        <w:rPr>
          <w:rFonts w:ascii="Arial" w:hAnsi="Arial" w:cs="Arial"/>
          <w:spacing w:val="1"/>
        </w:rPr>
        <w:t xml:space="preserve"> </w:t>
      </w:r>
      <w:r w:rsidRPr="00ED33BD">
        <w:rPr>
          <w:rFonts w:ascii="Arial" w:hAnsi="Arial" w:cs="Arial"/>
        </w:rPr>
        <w:t>que</w:t>
      </w:r>
      <w:r w:rsidRPr="00ED33BD">
        <w:rPr>
          <w:rFonts w:ascii="Arial" w:hAnsi="Arial" w:cs="Arial"/>
          <w:spacing w:val="1"/>
        </w:rPr>
        <w:t xml:space="preserve"> </w:t>
      </w:r>
      <w:r w:rsidRPr="00ED33BD">
        <w:rPr>
          <w:rFonts w:ascii="Arial" w:hAnsi="Arial" w:cs="Arial"/>
        </w:rPr>
        <w:t>faciliten</w:t>
      </w:r>
      <w:r w:rsidRPr="00ED33BD">
        <w:rPr>
          <w:rFonts w:ascii="Arial" w:hAnsi="Arial" w:cs="Arial"/>
          <w:spacing w:val="1"/>
        </w:rPr>
        <w:t xml:space="preserve"> </w:t>
      </w:r>
      <w:r w:rsidRPr="00ED33BD">
        <w:rPr>
          <w:rFonts w:ascii="Arial" w:hAnsi="Arial" w:cs="Arial"/>
        </w:rPr>
        <w:t>el</w:t>
      </w:r>
      <w:r w:rsidRPr="00ED33BD">
        <w:rPr>
          <w:rFonts w:ascii="Arial" w:hAnsi="Arial" w:cs="Arial"/>
          <w:spacing w:val="1"/>
        </w:rPr>
        <w:t xml:space="preserve"> </w:t>
      </w:r>
      <w:r w:rsidRPr="00ED33BD">
        <w:rPr>
          <w:rFonts w:ascii="Arial" w:hAnsi="Arial" w:cs="Arial"/>
        </w:rPr>
        <w:t>cumplimiento</w:t>
      </w:r>
      <w:r w:rsidRPr="00ED33BD">
        <w:rPr>
          <w:rFonts w:ascii="Arial" w:hAnsi="Arial" w:cs="Arial"/>
          <w:spacing w:val="1"/>
        </w:rPr>
        <w:t xml:space="preserve"> </w:t>
      </w:r>
      <w:r w:rsidRPr="00ED33BD">
        <w:rPr>
          <w:rFonts w:ascii="Arial" w:hAnsi="Arial" w:cs="Arial"/>
        </w:rPr>
        <w:t>de</w:t>
      </w:r>
      <w:r w:rsidRPr="00ED33BD">
        <w:rPr>
          <w:rFonts w:ascii="Arial" w:hAnsi="Arial" w:cs="Arial"/>
          <w:spacing w:val="1"/>
        </w:rPr>
        <w:t xml:space="preserve"> </w:t>
      </w:r>
      <w:r w:rsidRPr="00ED33BD">
        <w:rPr>
          <w:rFonts w:ascii="Arial" w:hAnsi="Arial" w:cs="Arial"/>
        </w:rPr>
        <w:t>los</w:t>
      </w:r>
      <w:r w:rsidRPr="00ED33BD">
        <w:rPr>
          <w:rFonts w:ascii="Arial" w:hAnsi="Arial" w:cs="Arial"/>
          <w:spacing w:val="1"/>
        </w:rPr>
        <w:t xml:space="preserve"> </w:t>
      </w:r>
      <w:r w:rsidRPr="00ED33BD">
        <w:rPr>
          <w:rFonts w:ascii="Arial" w:hAnsi="Arial" w:cs="Arial"/>
        </w:rPr>
        <w:t>lineamientos</w:t>
      </w:r>
      <w:r w:rsidRPr="00ED33BD">
        <w:rPr>
          <w:rFonts w:ascii="Arial" w:hAnsi="Arial" w:cs="Arial"/>
          <w:spacing w:val="-53"/>
        </w:rPr>
        <w:t xml:space="preserve"> </w:t>
      </w:r>
      <w:r w:rsidRPr="00ED33BD">
        <w:rPr>
          <w:rFonts w:ascii="Arial" w:hAnsi="Arial" w:cs="Arial"/>
        </w:rPr>
        <w:t>establecidos</w:t>
      </w:r>
      <w:r w:rsidRPr="00ED33BD">
        <w:rPr>
          <w:rFonts w:ascii="Arial" w:hAnsi="Arial" w:cs="Arial"/>
          <w:spacing w:val="1"/>
        </w:rPr>
        <w:t xml:space="preserve"> </w:t>
      </w:r>
      <w:r w:rsidRPr="00ED33BD">
        <w:rPr>
          <w:rFonts w:ascii="Arial" w:hAnsi="Arial" w:cs="Arial"/>
        </w:rPr>
        <w:t>por</w:t>
      </w:r>
      <w:r w:rsidRPr="00ED33BD">
        <w:rPr>
          <w:rFonts w:ascii="Arial" w:hAnsi="Arial" w:cs="Arial"/>
          <w:spacing w:val="1"/>
        </w:rPr>
        <w:t xml:space="preserve"> </w:t>
      </w:r>
      <w:r w:rsidRPr="00ED33BD">
        <w:rPr>
          <w:rFonts w:ascii="Arial" w:hAnsi="Arial" w:cs="Arial"/>
        </w:rPr>
        <w:t>la</w:t>
      </w:r>
      <w:r w:rsidRPr="00ED33BD">
        <w:rPr>
          <w:rFonts w:ascii="Arial" w:hAnsi="Arial" w:cs="Arial"/>
          <w:spacing w:val="1"/>
        </w:rPr>
        <w:t xml:space="preserve"> </w:t>
      </w:r>
      <w:r w:rsidRPr="00ED33BD">
        <w:rPr>
          <w:rFonts w:ascii="Arial" w:hAnsi="Arial" w:cs="Arial"/>
        </w:rPr>
        <w:t>autoridad</w:t>
      </w:r>
      <w:r w:rsidRPr="00ED33BD">
        <w:rPr>
          <w:rFonts w:ascii="Arial" w:hAnsi="Arial" w:cs="Arial"/>
          <w:spacing w:val="1"/>
        </w:rPr>
        <w:t xml:space="preserve"> </w:t>
      </w:r>
      <w:r w:rsidRPr="00ED33BD">
        <w:rPr>
          <w:rFonts w:ascii="Arial" w:hAnsi="Arial" w:cs="Arial"/>
        </w:rPr>
        <w:t>ambiental</w:t>
      </w:r>
      <w:r w:rsidRPr="00ED33BD">
        <w:rPr>
          <w:rFonts w:ascii="Arial" w:hAnsi="Arial" w:cs="Arial"/>
          <w:spacing w:val="1"/>
        </w:rPr>
        <w:t xml:space="preserve"> </w:t>
      </w:r>
      <w:r w:rsidRPr="00ED33BD">
        <w:rPr>
          <w:rFonts w:ascii="Arial" w:hAnsi="Arial" w:cs="Arial"/>
        </w:rPr>
        <w:t>en</w:t>
      </w:r>
      <w:r w:rsidRPr="00ED33BD">
        <w:rPr>
          <w:rFonts w:ascii="Arial" w:hAnsi="Arial" w:cs="Arial"/>
          <w:spacing w:val="1"/>
        </w:rPr>
        <w:t xml:space="preserve"> </w:t>
      </w:r>
      <w:r w:rsidRPr="00ED33BD">
        <w:rPr>
          <w:rFonts w:ascii="Arial" w:hAnsi="Arial" w:cs="Arial"/>
        </w:rPr>
        <w:t>lo</w:t>
      </w:r>
      <w:r w:rsidRPr="00ED33BD">
        <w:rPr>
          <w:rFonts w:ascii="Arial" w:hAnsi="Arial" w:cs="Arial"/>
          <w:spacing w:val="1"/>
        </w:rPr>
        <w:t xml:space="preserve"> </w:t>
      </w:r>
      <w:r w:rsidRPr="00ED33BD">
        <w:rPr>
          <w:rFonts w:ascii="Arial" w:hAnsi="Arial" w:cs="Arial"/>
        </w:rPr>
        <w:t>que</w:t>
      </w:r>
      <w:r w:rsidRPr="00ED33BD">
        <w:rPr>
          <w:rFonts w:ascii="Arial" w:hAnsi="Arial" w:cs="Arial"/>
          <w:spacing w:val="1"/>
        </w:rPr>
        <w:t xml:space="preserve"> </w:t>
      </w:r>
      <w:r w:rsidRPr="00ED33BD">
        <w:rPr>
          <w:rFonts w:ascii="Arial" w:hAnsi="Arial" w:cs="Arial"/>
        </w:rPr>
        <w:t>se</w:t>
      </w:r>
      <w:r w:rsidRPr="00ED33BD">
        <w:rPr>
          <w:rFonts w:ascii="Arial" w:hAnsi="Arial" w:cs="Arial"/>
          <w:spacing w:val="1"/>
        </w:rPr>
        <w:t xml:space="preserve"> </w:t>
      </w:r>
      <w:r w:rsidRPr="00ED33BD">
        <w:rPr>
          <w:rFonts w:ascii="Arial" w:hAnsi="Arial" w:cs="Arial"/>
        </w:rPr>
        <w:t>refiere</w:t>
      </w:r>
      <w:r w:rsidRPr="00ED33BD">
        <w:rPr>
          <w:rFonts w:ascii="Arial" w:hAnsi="Arial" w:cs="Arial"/>
          <w:spacing w:val="1"/>
        </w:rPr>
        <w:t xml:space="preserve"> </w:t>
      </w:r>
      <w:r w:rsidRPr="00ED33BD">
        <w:rPr>
          <w:rFonts w:ascii="Arial" w:hAnsi="Arial" w:cs="Arial"/>
        </w:rPr>
        <w:t>a</w:t>
      </w:r>
      <w:r w:rsidRPr="00ED33BD">
        <w:rPr>
          <w:rFonts w:ascii="Arial" w:hAnsi="Arial" w:cs="Arial"/>
          <w:spacing w:val="1"/>
        </w:rPr>
        <w:t xml:space="preserve"> </w:t>
      </w:r>
      <w:r w:rsidRPr="00ED33BD">
        <w:rPr>
          <w:rFonts w:ascii="Arial" w:hAnsi="Arial" w:cs="Arial"/>
        </w:rPr>
        <w:t>criterios</w:t>
      </w:r>
      <w:r w:rsidRPr="00ED33BD">
        <w:rPr>
          <w:rFonts w:ascii="Arial" w:hAnsi="Arial" w:cs="Arial"/>
          <w:spacing w:val="1"/>
        </w:rPr>
        <w:t xml:space="preserve"> </w:t>
      </w:r>
      <w:r w:rsidRPr="00ED33BD">
        <w:rPr>
          <w:rFonts w:ascii="Arial" w:hAnsi="Arial" w:cs="Arial"/>
        </w:rPr>
        <w:t>ambientales</w:t>
      </w:r>
      <w:r w:rsidRPr="00ED33BD">
        <w:rPr>
          <w:rFonts w:ascii="Arial" w:hAnsi="Arial" w:cs="Arial"/>
          <w:spacing w:val="1"/>
        </w:rPr>
        <w:t xml:space="preserve"> </w:t>
      </w:r>
      <w:r w:rsidRPr="00ED33BD">
        <w:rPr>
          <w:rFonts w:ascii="Arial" w:hAnsi="Arial" w:cs="Arial"/>
        </w:rPr>
        <w:t>para</w:t>
      </w:r>
      <w:r w:rsidRPr="00ED33BD">
        <w:rPr>
          <w:rFonts w:ascii="Arial" w:hAnsi="Arial" w:cs="Arial"/>
          <w:spacing w:val="55"/>
        </w:rPr>
        <w:t xml:space="preserve"> </w:t>
      </w:r>
      <w:r w:rsidRPr="00ED33BD">
        <w:rPr>
          <w:rFonts w:ascii="Arial" w:hAnsi="Arial" w:cs="Arial"/>
        </w:rPr>
        <w:t>los</w:t>
      </w:r>
      <w:r w:rsidRPr="00ED33BD">
        <w:rPr>
          <w:rFonts w:ascii="Arial" w:hAnsi="Arial" w:cs="Arial"/>
          <w:spacing w:val="1"/>
        </w:rPr>
        <w:t xml:space="preserve"> </w:t>
      </w:r>
      <w:r w:rsidRPr="00ED33BD">
        <w:rPr>
          <w:rFonts w:ascii="Arial" w:hAnsi="Arial" w:cs="Arial"/>
        </w:rPr>
        <w:t>contratos celebrados por la Armada Nacional, en el desarrollo de las</w:t>
      </w:r>
      <w:r w:rsidRPr="00ED33BD">
        <w:rPr>
          <w:rFonts w:ascii="Arial" w:hAnsi="Arial" w:cs="Arial"/>
          <w:spacing w:val="1"/>
        </w:rPr>
        <w:t xml:space="preserve"> </w:t>
      </w:r>
      <w:r w:rsidRPr="00ED33BD">
        <w:rPr>
          <w:rFonts w:ascii="Arial" w:hAnsi="Arial" w:cs="Arial"/>
        </w:rPr>
        <w:t>actividades</w:t>
      </w:r>
      <w:r w:rsidRPr="00ED33BD">
        <w:rPr>
          <w:rFonts w:ascii="Arial" w:hAnsi="Arial" w:cs="Arial"/>
          <w:spacing w:val="-1"/>
        </w:rPr>
        <w:t xml:space="preserve"> </w:t>
      </w:r>
      <w:r w:rsidRPr="00ED33BD">
        <w:rPr>
          <w:rFonts w:ascii="Arial" w:hAnsi="Arial" w:cs="Arial"/>
        </w:rPr>
        <w:t>misionales de</w:t>
      </w:r>
      <w:r w:rsidRPr="00ED33BD">
        <w:rPr>
          <w:rFonts w:ascii="Arial" w:hAnsi="Arial" w:cs="Arial"/>
          <w:spacing w:val="-1"/>
        </w:rPr>
        <w:t xml:space="preserve"> </w:t>
      </w:r>
      <w:r w:rsidRPr="00ED33BD">
        <w:rPr>
          <w:rFonts w:ascii="Arial" w:hAnsi="Arial" w:cs="Arial"/>
        </w:rPr>
        <w:t>la</w:t>
      </w:r>
      <w:r w:rsidRPr="00ED33BD">
        <w:rPr>
          <w:rFonts w:ascii="Arial" w:hAnsi="Arial" w:cs="Arial"/>
          <w:spacing w:val="-1"/>
        </w:rPr>
        <w:t xml:space="preserve"> </w:t>
      </w:r>
      <w:r w:rsidRPr="00ED33BD">
        <w:rPr>
          <w:rFonts w:ascii="Arial" w:hAnsi="Arial" w:cs="Arial"/>
        </w:rPr>
        <w:t>Entidad.</w:t>
      </w:r>
    </w:p>
    <w:p w:rsidR="00A7223C" w:rsidRPr="00A7223C" w:rsidRDefault="00A7223C" w:rsidP="00A7223C">
      <w:pPr>
        <w:pStyle w:val="Textoindependiente"/>
        <w:ind w:right="-660"/>
        <w:rPr>
          <w:rFonts w:ascii="Arial" w:hAnsi="Arial" w:cs="Arial"/>
          <w:sz w:val="20"/>
          <w:lang w:val="es-ES"/>
        </w:rPr>
      </w:pPr>
      <w:r w:rsidRPr="00A7223C">
        <w:rPr>
          <w:rFonts w:ascii="Arial" w:hAnsi="Arial" w:cs="Arial"/>
          <w:sz w:val="20"/>
          <w:lang w:val="es-ES"/>
        </w:rPr>
        <w:t xml:space="preserve">Con el fin de asegurar el control sobre el desempeño ambiental de proveedores y contratistas, durante los procesos contractuales. Este anexo está dirigido a los Funcionarios encargados de las actividades de planeación, adquisición y uso de los bienes y servicios en la Armada Nacional. </w:t>
      </w:r>
    </w:p>
    <w:p w:rsidR="00A7223C" w:rsidRPr="00A7223C" w:rsidRDefault="00A7223C" w:rsidP="00A7223C">
      <w:pPr>
        <w:pStyle w:val="Textoindependiente"/>
        <w:ind w:left="968" w:right="-660"/>
        <w:rPr>
          <w:rFonts w:ascii="Arial" w:hAnsi="Arial" w:cs="Arial"/>
          <w:sz w:val="20"/>
          <w:lang w:val="es-ES"/>
        </w:rPr>
      </w:pPr>
    </w:p>
    <w:p w:rsidR="00A7223C" w:rsidRPr="00A7223C" w:rsidRDefault="00A7223C" w:rsidP="00A7223C">
      <w:pPr>
        <w:pStyle w:val="Textoindependiente"/>
        <w:widowControl w:val="0"/>
        <w:numPr>
          <w:ilvl w:val="0"/>
          <w:numId w:val="42"/>
        </w:numPr>
        <w:suppressAutoHyphens w:val="0"/>
        <w:autoSpaceDE w:val="0"/>
        <w:autoSpaceDN w:val="0"/>
        <w:ind w:left="567" w:right="-660" w:hanging="567"/>
        <w:rPr>
          <w:rFonts w:ascii="Arial" w:hAnsi="Arial" w:cs="Arial"/>
          <w:b/>
          <w:sz w:val="20"/>
          <w:lang w:val="es-ES"/>
        </w:rPr>
      </w:pPr>
      <w:r w:rsidRPr="00A7223C">
        <w:rPr>
          <w:rFonts w:ascii="Arial" w:hAnsi="Arial" w:cs="Arial"/>
          <w:b/>
          <w:sz w:val="20"/>
          <w:lang w:val="es-ES"/>
        </w:rPr>
        <w:t>Guías de acción para la implementación de este anexo:</w:t>
      </w:r>
    </w:p>
    <w:p w:rsidR="00A7223C" w:rsidRPr="00A7223C" w:rsidRDefault="00A7223C" w:rsidP="00A7223C">
      <w:pPr>
        <w:pStyle w:val="Textoindependiente"/>
        <w:ind w:left="968" w:right="-660"/>
        <w:rPr>
          <w:rFonts w:ascii="Arial" w:hAnsi="Arial" w:cs="Arial"/>
          <w:sz w:val="20"/>
          <w:lang w:val="es-ES"/>
        </w:rPr>
      </w:pPr>
    </w:p>
    <w:p w:rsidR="00A7223C" w:rsidRPr="00ED33BD" w:rsidRDefault="00A7223C" w:rsidP="00A7223C">
      <w:pPr>
        <w:pStyle w:val="Prrafodelista"/>
        <w:widowControl w:val="0"/>
        <w:numPr>
          <w:ilvl w:val="1"/>
          <w:numId w:val="39"/>
        </w:numPr>
        <w:suppressAutoHyphens w:val="0"/>
        <w:autoSpaceDE w:val="0"/>
        <w:autoSpaceDN w:val="0"/>
        <w:ind w:left="567" w:right="-660" w:hanging="567"/>
        <w:jc w:val="both"/>
        <w:rPr>
          <w:rFonts w:ascii="Arial" w:hAnsi="Arial" w:cs="Arial"/>
        </w:rPr>
      </w:pPr>
      <w:r w:rsidRPr="00ED33BD">
        <w:rPr>
          <w:rFonts w:ascii="Arial" w:hAnsi="Arial" w:cs="Arial"/>
        </w:rPr>
        <w:t>La</w:t>
      </w:r>
      <w:r w:rsidRPr="00A7223C">
        <w:rPr>
          <w:rFonts w:ascii="Arial" w:hAnsi="Arial" w:cs="Arial"/>
        </w:rPr>
        <w:t xml:space="preserve"> </w:t>
      </w:r>
      <w:r w:rsidRPr="00ED33BD">
        <w:rPr>
          <w:rFonts w:ascii="Arial" w:hAnsi="Arial" w:cs="Arial"/>
        </w:rPr>
        <w:t>información</w:t>
      </w:r>
      <w:r w:rsidRPr="00A7223C">
        <w:rPr>
          <w:rFonts w:ascii="Arial" w:hAnsi="Arial" w:cs="Arial"/>
        </w:rPr>
        <w:t xml:space="preserve"> </w:t>
      </w:r>
      <w:r w:rsidRPr="00ED33BD">
        <w:rPr>
          <w:rFonts w:ascii="Arial" w:hAnsi="Arial" w:cs="Arial"/>
        </w:rPr>
        <w:t>contenida</w:t>
      </w:r>
      <w:r w:rsidRPr="00A7223C">
        <w:rPr>
          <w:rFonts w:ascii="Arial" w:hAnsi="Arial" w:cs="Arial"/>
        </w:rPr>
        <w:t xml:space="preserve"> </w:t>
      </w:r>
      <w:r w:rsidRPr="00ED33BD">
        <w:rPr>
          <w:rFonts w:ascii="Arial" w:hAnsi="Arial" w:cs="Arial"/>
        </w:rPr>
        <w:t>en este anexo</w:t>
      </w:r>
      <w:r w:rsidRPr="00A7223C">
        <w:rPr>
          <w:rFonts w:ascii="Arial" w:hAnsi="Arial" w:cs="Arial"/>
        </w:rPr>
        <w:t xml:space="preserve"> </w:t>
      </w:r>
      <w:r w:rsidRPr="00ED33BD">
        <w:rPr>
          <w:rFonts w:ascii="Arial" w:hAnsi="Arial" w:cs="Arial"/>
        </w:rPr>
        <w:t>permite</w:t>
      </w:r>
      <w:r w:rsidRPr="00A7223C">
        <w:rPr>
          <w:rFonts w:ascii="Arial" w:hAnsi="Arial" w:cs="Arial"/>
        </w:rPr>
        <w:t xml:space="preserve"> </w:t>
      </w:r>
      <w:r w:rsidRPr="00ED33BD">
        <w:rPr>
          <w:rFonts w:ascii="Arial" w:hAnsi="Arial" w:cs="Arial"/>
        </w:rPr>
        <w:t>diligenciar</w:t>
      </w:r>
      <w:r w:rsidRPr="00A7223C">
        <w:rPr>
          <w:rFonts w:ascii="Arial" w:hAnsi="Arial" w:cs="Arial"/>
        </w:rPr>
        <w:t xml:space="preserve"> </w:t>
      </w:r>
      <w:r w:rsidRPr="00ED33BD">
        <w:rPr>
          <w:rFonts w:ascii="Arial" w:hAnsi="Arial" w:cs="Arial"/>
        </w:rPr>
        <w:t>la</w:t>
      </w:r>
      <w:r w:rsidRPr="00A7223C">
        <w:rPr>
          <w:rFonts w:ascii="Arial" w:hAnsi="Arial" w:cs="Arial"/>
        </w:rPr>
        <w:t xml:space="preserve"> </w:t>
      </w:r>
      <w:r w:rsidRPr="00ED33BD">
        <w:rPr>
          <w:rFonts w:ascii="Arial" w:hAnsi="Arial" w:cs="Arial"/>
        </w:rPr>
        <w:t>matriz</w:t>
      </w:r>
      <w:r w:rsidRPr="00A7223C">
        <w:rPr>
          <w:rFonts w:ascii="Arial" w:hAnsi="Arial" w:cs="Arial"/>
        </w:rPr>
        <w:t xml:space="preserve"> </w:t>
      </w:r>
      <w:r w:rsidRPr="00ED33BD">
        <w:rPr>
          <w:rFonts w:ascii="Arial" w:hAnsi="Arial" w:cs="Arial"/>
        </w:rPr>
        <w:t>de</w:t>
      </w:r>
      <w:r w:rsidRPr="00A7223C">
        <w:rPr>
          <w:rFonts w:ascii="Arial" w:hAnsi="Arial" w:cs="Arial"/>
        </w:rPr>
        <w:t xml:space="preserve"> </w:t>
      </w:r>
      <w:r w:rsidRPr="00ED33BD">
        <w:rPr>
          <w:rFonts w:ascii="Arial" w:hAnsi="Arial" w:cs="Arial"/>
        </w:rPr>
        <w:t>aspectos</w:t>
      </w:r>
      <w:r w:rsidRPr="00A7223C">
        <w:rPr>
          <w:rFonts w:ascii="Arial" w:hAnsi="Arial" w:cs="Arial"/>
        </w:rPr>
        <w:t xml:space="preserve"> </w:t>
      </w:r>
      <w:r w:rsidRPr="00ED33BD">
        <w:rPr>
          <w:rFonts w:ascii="Arial" w:hAnsi="Arial" w:cs="Arial"/>
        </w:rPr>
        <w:t>e</w:t>
      </w:r>
      <w:r w:rsidRPr="00A7223C">
        <w:rPr>
          <w:rFonts w:ascii="Arial" w:hAnsi="Arial" w:cs="Arial"/>
        </w:rPr>
        <w:t xml:space="preserve"> </w:t>
      </w:r>
      <w:r w:rsidRPr="00ED33BD">
        <w:rPr>
          <w:rFonts w:ascii="Arial" w:hAnsi="Arial" w:cs="Arial"/>
        </w:rPr>
        <w:t>impactos</w:t>
      </w:r>
      <w:r w:rsidRPr="00A7223C">
        <w:rPr>
          <w:rFonts w:ascii="Arial" w:hAnsi="Arial" w:cs="Arial"/>
        </w:rPr>
        <w:t xml:space="preserve"> </w:t>
      </w:r>
      <w:r w:rsidRPr="00ED33BD">
        <w:rPr>
          <w:rFonts w:ascii="Arial" w:hAnsi="Arial" w:cs="Arial"/>
        </w:rPr>
        <w:t>ambientales,</w:t>
      </w:r>
      <w:r w:rsidRPr="00A7223C">
        <w:rPr>
          <w:rFonts w:ascii="Arial" w:hAnsi="Arial" w:cs="Arial"/>
        </w:rPr>
        <w:t xml:space="preserve"> </w:t>
      </w:r>
      <w:r w:rsidRPr="00ED33BD">
        <w:rPr>
          <w:rFonts w:ascii="Arial" w:hAnsi="Arial" w:cs="Arial"/>
        </w:rPr>
        <w:t>requerida</w:t>
      </w:r>
      <w:r w:rsidRPr="00A7223C">
        <w:rPr>
          <w:rFonts w:ascii="Arial" w:hAnsi="Arial" w:cs="Arial"/>
        </w:rPr>
        <w:t xml:space="preserve"> </w:t>
      </w:r>
      <w:r w:rsidRPr="00ED33BD">
        <w:rPr>
          <w:rFonts w:ascii="Arial" w:hAnsi="Arial" w:cs="Arial"/>
        </w:rPr>
        <w:t>en</w:t>
      </w:r>
      <w:r w:rsidRPr="00A7223C">
        <w:rPr>
          <w:rFonts w:ascii="Arial" w:hAnsi="Arial" w:cs="Arial"/>
        </w:rPr>
        <w:t xml:space="preserve"> </w:t>
      </w:r>
      <w:r w:rsidRPr="00ED33BD">
        <w:rPr>
          <w:rFonts w:ascii="Arial" w:hAnsi="Arial" w:cs="Arial"/>
        </w:rPr>
        <w:t>el</w:t>
      </w:r>
      <w:r w:rsidRPr="00A7223C">
        <w:rPr>
          <w:rFonts w:ascii="Arial" w:hAnsi="Arial" w:cs="Arial"/>
        </w:rPr>
        <w:t xml:space="preserve"> </w:t>
      </w:r>
      <w:r w:rsidRPr="00ED33BD">
        <w:rPr>
          <w:rFonts w:ascii="Arial" w:hAnsi="Arial" w:cs="Arial"/>
        </w:rPr>
        <w:t>formato</w:t>
      </w:r>
      <w:r w:rsidRPr="00A7223C">
        <w:rPr>
          <w:rFonts w:ascii="Arial" w:hAnsi="Arial" w:cs="Arial"/>
        </w:rPr>
        <w:t xml:space="preserve"> </w:t>
      </w:r>
      <w:r w:rsidRPr="00ED33BD">
        <w:rPr>
          <w:rFonts w:ascii="Arial" w:hAnsi="Arial" w:cs="Arial"/>
        </w:rPr>
        <w:t>de</w:t>
      </w:r>
      <w:r w:rsidRPr="00A7223C">
        <w:rPr>
          <w:rFonts w:ascii="Arial" w:hAnsi="Arial" w:cs="Arial"/>
        </w:rPr>
        <w:t xml:space="preserve"> </w:t>
      </w:r>
      <w:r w:rsidRPr="00ED33BD">
        <w:rPr>
          <w:rFonts w:ascii="Arial" w:hAnsi="Arial" w:cs="Arial"/>
        </w:rPr>
        <w:t>Elaboración</w:t>
      </w:r>
      <w:r w:rsidRPr="00A7223C">
        <w:rPr>
          <w:rFonts w:ascii="Arial" w:hAnsi="Arial" w:cs="Arial"/>
        </w:rPr>
        <w:t xml:space="preserve"> </w:t>
      </w:r>
      <w:r w:rsidRPr="00ED33BD">
        <w:rPr>
          <w:rFonts w:ascii="Arial" w:hAnsi="Arial" w:cs="Arial"/>
        </w:rPr>
        <w:t>de</w:t>
      </w:r>
      <w:r w:rsidRPr="00A7223C">
        <w:rPr>
          <w:rFonts w:ascii="Arial" w:hAnsi="Arial" w:cs="Arial"/>
        </w:rPr>
        <w:t xml:space="preserve"> </w:t>
      </w:r>
      <w:r w:rsidRPr="00ED33BD">
        <w:rPr>
          <w:rFonts w:ascii="Arial" w:hAnsi="Arial" w:cs="Arial"/>
        </w:rPr>
        <w:t>Estudios</w:t>
      </w:r>
      <w:r w:rsidRPr="00A7223C">
        <w:rPr>
          <w:rFonts w:ascii="Arial" w:hAnsi="Arial" w:cs="Arial"/>
        </w:rPr>
        <w:t xml:space="preserve"> </w:t>
      </w:r>
      <w:r w:rsidRPr="00ED33BD">
        <w:rPr>
          <w:rFonts w:ascii="Arial" w:hAnsi="Arial" w:cs="Arial"/>
        </w:rPr>
        <w:t>y</w:t>
      </w:r>
      <w:r w:rsidRPr="00A7223C">
        <w:rPr>
          <w:rFonts w:ascii="Arial" w:hAnsi="Arial" w:cs="Arial"/>
        </w:rPr>
        <w:t xml:space="preserve"> </w:t>
      </w:r>
      <w:r w:rsidRPr="00ED33BD">
        <w:rPr>
          <w:rFonts w:ascii="Arial" w:hAnsi="Arial" w:cs="Arial"/>
        </w:rPr>
        <w:t>Documentos</w:t>
      </w:r>
      <w:r w:rsidRPr="00A7223C">
        <w:rPr>
          <w:rFonts w:ascii="Arial" w:hAnsi="Arial" w:cs="Arial"/>
        </w:rPr>
        <w:t xml:space="preserve"> </w:t>
      </w:r>
      <w:r w:rsidRPr="00ED33BD">
        <w:rPr>
          <w:rFonts w:ascii="Arial" w:hAnsi="Arial" w:cs="Arial"/>
        </w:rPr>
        <w:t>Previos.</w:t>
      </w:r>
    </w:p>
    <w:p w:rsidR="00A7223C" w:rsidRPr="00ED33BD" w:rsidRDefault="00A7223C" w:rsidP="00A7223C">
      <w:pPr>
        <w:pStyle w:val="Textoindependiente"/>
        <w:spacing w:before="2"/>
        <w:ind w:right="-660"/>
        <w:rPr>
          <w:rFonts w:cs="Arial"/>
          <w:sz w:val="20"/>
        </w:rPr>
      </w:pPr>
    </w:p>
    <w:p w:rsidR="00A7223C" w:rsidRPr="00ED33BD" w:rsidRDefault="00A7223C" w:rsidP="00A7223C">
      <w:pPr>
        <w:pStyle w:val="Prrafodelista"/>
        <w:widowControl w:val="0"/>
        <w:numPr>
          <w:ilvl w:val="1"/>
          <w:numId w:val="39"/>
        </w:numPr>
        <w:suppressAutoHyphens w:val="0"/>
        <w:autoSpaceDE w:val="0"/>
        <w:autoSpaceDN w:val="0"/>
        <w:ind w:left="567" w:right="-660" w:hanging="567"/>
        <w:jc w:val="both"/>
        <w:rPr>
          <w:rFonts w:ascii="Arial" w:hAnsi="Arial" w:cs="Arial"/>
        </w:rPr>
      </w:pPr>
      <w:r w:rsidRPr="00ED33BD">
        <w:rPr>
          <w:rFonts w:ascii="Arial" w:hAnsi="Arial" w:cs="Arial"/>
        </w:rPr>
        <w:t>La matriz de aspectos e impactos ambientales debe ser evaluada por el estructurador técnico,</w:t>
      </w:r>
      <w:r w:rsidRPr="00ED33BD">
        <w:rPr>
          <w:rFonts w:ascii="Arial" w:hAnsi="Arial" w:cs="Arial"/>
          <w:spacing w:val="1"/>
        </w:rPr>
        <w:t xml:space="preserve"> </w:t>
      </w:r>
      <w:r w:rsidRPr="00ED33BD">
        <w:rPr>
          <w:rFonts w:ascii="Arial" w:hAnsi="Arial" w:cs="Arial"/>
        </w:rPr>
        <w:t xml:space="preserve">si requiere apoyo deberá solicitarlo a la oficina de Medio Ambiente de la Base Naval respectiva O unidad correspondiente. </w:t>
      </w:r>
    </w:p>
    <w:p w:rsidR="00A7223C" w:rsidRPr="00ED33BD" w:rsidRDefault="00A7223C" w:rsidP="00A7223C">
      <w:pPr>
        <w:pStyle w:val="Textoindependiente"/>
        <w:spacing w:before="11"/>
        <w:ind w:right="-660"/>
        <w:rPr>
          <w:rFonts w:cs="Arial"/>
          <w:sz w:val="20"/>
        </w:rPr>
      </w:pPr>
    </w:p>
    <w:p w:rsidR="00A7223C" w:rsidRPr="00ED33BD" w:rsidRDefault="00A7223C" w:rsidP="00A7223C">
      <w:pPr>
        <w:pStyle w:val="Prrafodelista"/>
        <w:widowControl w:val="0"/>
        <w:numPr>
          <w:ilvl w:val="1"/>
          <w:numId w:val="39"/>
        </w:numPr>
        <w:suppressAutoHyphens w:val="0"/>
        <w:autoSpaceDE w:val="0"/>
        <w:autoSpaceDN w:val="0"/>
        <w:ind w:left="567" w:right="-660" w:hanging="567"/>
        <w:jc w:val="both"/>
        <w:rPr>
          <w:rFonts w:ascii="Arial" w:hAnsi="Arial" w:cs="Arial"/>
        </w:rPr>
      </w:pPr>
      <w:r w:rsidRPr="00ED33BD">
        <w:rPr>
          <w:rFonts w:ascii="Arial" w:hAnsi="Arial" w:cs="Arial"/>
        </w:rPr>
        <w:t>El estructurador técnico determina las obligaciones contractuales necesarias para el ejercer el</w:t>
      </w:r>
      <w:r w:rsidRPr="00ED33BD">
        <w:rPr>
          <w:rFonts w:ascii="Arial" w:hAnsi="Arial" w:cs="Arial"/>
          <w:spacing w:val="1"/>
        </w:rPr>
        <w:t xml:space="preserve"> </w:t>
      </w:r>
      <w:r w:rsidRPr="00ED33BD">
        <w:rPr>
          <w:rFonts w:ascii="Arial" w:hAnsi="Arial" w:cs="Arial"/>
        </w:rPr>
        <w:t>control</w:t>
      </w:r>
      <w:r w:rsidRPr="00ED33BD">
        <w:rPr>
          <w:rFonts w:ascii="Arial" w:hAnsi="Arial" w:cs="Arial"/>
          <w:spacing w:val="1"/>
        </w:rPr>
        <w:t xml:space="preserve"> </w:t>
      </w:r>
      <w:r w:rsidRPr="00ED33BD">
        <w:rPr>
          <w:rFonts w:ascii="Arial" w:hAnsi="Arial" w:cs="Arial"/>
        </w:rPr>
        <w:t>y/o</w:t>
      </w:r>
      <w:r w:rsidRPr="00ED33BD">
        <w:rPr>
          <w:rFonts w:ascii="Arial" w:hAnsi="Arial" w:cs="Arial"/>
          <w:spacing w:val="2"/>
        </w:rPr>
        <w:t xml:space="preserve"> </w:t>
      </w:r>
      <w:r w:rsidRPr="00ED33BD">
        <w:rPr>
          <w:rFonts w:ascii="Arial" w:hAnsi="Arial" w:cs="Arial"/>
        </w:rPr>
        <w:t>disminución de</w:t>
      </w:r>
      <w:r w:rsidRPr="00ED33BD">
        <w:rPr>
          <w:rFonts w:ascii="Arial" w:hAnsi="Arial" w:cs="Arial"/>
          <w:spacing w:val="-1"/>
        </w:rPr>
        <w:t xml:space="preserve"> </w:t>
      </w:r>
      <w:r w:rsidRPr="00ED33BD">
        <w:rPr>
          <w:rFonts w:ascii="Arial" w:hAnsi="Arial" w:cs="Arial"/>
        </w:rPr>
        <w:t>impactos.</w:t>
      </w:r>
    </w:p>
    <w:p w:rsidR="00A7223C" w:rsidRPr="00ED33BD" w:rsidRDefault="00A7223C" w:rsidP="00A7223C">
      <w:pPr>
        <w:pStyle w:val="Textoindependiente"/>
        <w:spacing w:before="10"/>
        <w:ind w:right="-660"/>
        <w:rPr>
          <w:rFonts w:cs="Arial"/>
          <w:sz w:val="20"/>
        </w:rPr>
      </w:pPr>
    </w:p>
    <w:p w:rsidR="00A7223C" w:rsidRPr="00ED33BD" w:rsidRDefault="00A7223C" w:rsidP="00A7223C">
      <w:pPr>
        <w:pStyle w:val="Prrafodelista"/>
        <w:widowControl w:val="0"/>
        <w:numPr>
          <w:ilvl w:val="1"/>
          <w:numId w:val="39"/>
        </w:numPr>
        <w:suppressAutoHyphens w:val="0"/>
        <w:autoSpaceDE w:val="0"/>
        <w:autoSpaceDN w:val="0"/>
        <w:ind w:left="567" w:right="-660" w:hanging="567"/>
        <w:jc w:val="both"/>
        <w:rPr>
          <w:rFonts w:ascii="Arial" w:hAnsi="Arial" w:cs="Arial"/>
        </w:rPr>
      </w:pPr>
      <w:r w:rsidRPr="00ED33BD">
        <w:rPr>
          <w:rFonts w:ascii="Arial" w:hAnsi="Arial" w:cs="Arial"/>
        </w:rPr>
        <w:t>Durante</w:t>
      </w:r>
      <w:r w:rsidRPr="00ED33BD">
        <w:rPr>
          <w:rFonts w:ascii="Arial" w:hAnsi="Arial" w:cs="Arial"/>
          <w:spacing w:val="1"/>
        </w:rPr>
        <w:t xml:space="preserve"> </w:t>
      </w:r>
      <w:r w:rsidRPr="00ED33BD">
        <w:rPr>
          <w:rFonts w:ascii="Arial" w:hAnsi="Arial" w:cs="Arial"/>
        </w:rPr>
        <w:t>la</w:t>
      </w:r>
      <w:r w:rsidRPr="00ED33BD">
        <w:rPr>
          <w:rFonts w:ascii="Arial" w:hAnsi="Arial" w:cs="Arial"/>
          <w:spacing w:val="1"/>
        </w:rPr>
        <w:t xml:space="preserve"> </w:t>
      </w:r>
      <w:r w:rsidRPr="00ED33BD">
        <w:rPr>
          <w:rFonts w:ascii="Arial" w:hAnsi="Arial" w:cs="Arial"/>
        </w:rPr>
        <w:t>ejecución</w:t>
      </w:r>
      <w:r w:rsidRPr="00ED33BD">
        <w:rPr>
          <w:rFonts w:ascii="Arial" w:hAnsi="Arial" w:cs="Arial"/>
          <w:spacing w:val="1"/>
        </w:rPr>
        <w:t xml:space="preserve"> </w:t>
      </w:r>
      <w:r w:rsidRPr="00ED33BD">
        <w:rPr>
          <w:rFonts w:ascii="Arial" w:hAnsi="Arial" w:cs="Arial"/>
        </w:rPr>
        <w:t>del</w:t>
      </w:r>
      <w:r w:rsidRPr="00ED33BD">
        <w:rPr>
          <w:rFonts w:ascii="Arial" w:hAnsi="Arial" w:cs="Arial"/>
          <w:spacing w:val="1"/>
        </w:rPr>
        <w:t xml:space="preserve"> </w:t>
      </w:r>
      <w:r w:rsidRPr="00ED33BD">
        <w:rPr>
          <w:rFonts w:ascii="Arial" w:hAnsi="Arial" w:cs="Arial"/>
        </w:rPr>
        <w:t>contrato</w:t>
      </w:r>
      <w:r w:rsidRPr="00ED33BD">
        <w:rPr>
          <w:rFonts w:ascii="Arial" w:hAnsi="Arial" w:cs="Arial"/>
          <w:spacing w:val="1"/>
        </w:rPr>
        <w:t xml:space="preserve"> </w:t>
      </w:r>
      <w:r w:rsidRPr="00ED33BD">
        <w:rPr>
          <w:rFonts w:ascii="Arial" w:hAnsi="Arial" w:cs="Arial"/>
        </w:rPr>
        <w:t>de</w:t>
      </w:r>
      <w:r w:rsidRPr="00ED33BD">
        <w:rPr>
          <w:rFonts w:ascii="Arial" w:hAnsi="Arial" w:cs="Arial"/>
          <w:spacing w:val="1"/>
        </w:rPr>
        <w:t xml:space="preserve"> </w:t>
      </w:r>
      <w:r w:rsidRPr="00ED33BD">
        <w:rPr>
          <w:rFonts w:ascii="Arial" w:hAnsi="Arial" w:cs="Arial"/>
        </w:rPr>
        <w:t>servicio</w:t>
      </w:r>
      <w:r w:rsidRPr="00ED33BD">
        <w:rPr>
          <w:rFonts w:ascii="Arial" w:hAnsi="Arial" w:cs="Arial"/>
          <w:spacing w:val="1"/>
        </w:rPr>
        <w:t xml:space="preserve"> </w:t>
      </w:r>
      <w:r w:rsidRPr="00ED33BD">
        <w:rPr>
          <w:rFonts w:ascii="Arial" w:hAnsi="Arial" w:cs="Arial"/>
        </w:rPr>
        <w:t>o</w:t>
      </w:r>
      <w:r w:rsidRPr="00ED33BD">
        <w:rPr>
          <w:rFonts w:ascii="Arial" w:hAnsi="Arial" w:cs="Arial"/>
          <w:spacing w:val="1"/>
        </w:rPr>
        <w:t xml:space="preserve"> </w:t>
      </w:r>
      <w:r w:rsidRPr="00ED33BD">
        <w:rPr>
          <w:rFonts w:ascii="Arial" w:hAnsi="Arial" w:cs="Arial"/>
        </w:rPr>
        <w:t>suministro</w:t>
      </w:r>
      <w:r w:rsidRPr="00ED33BD">
        <w:rPr>
          <w:rFonts w:ascii="Arial" w:hAnsi="Arial" w:cs="Arial"/>
          <w:spacing w:val="1"/>
        </w:rPr>
        <w:t xml:space="preserve"> </w:t>
      </w:r>
      <w:r w:rsidRPr="00ED33BD">
        <w:rPr>
          <w:rFonts w:ascii="Arial" w:hAnsi="Arial" w:cs="Arial"/>
        </w:rPr>
        <w:t>el</w:t>
      </w:r>
      <w:r w:rsidRPr="00ED33BD">
        <w:rPr>
          <w:rFonts w:ascii="Arial" w:hAnsi="Arial" w:cs="Arial"/>
          <w:spacing w:val="1"/>
        </w:rPr>
        <w:t xml:space="preserve"> </w:t>
      </w:r>
      <w:r w:rsidRPr="00ED33BD">
        <w:rPr>
          <w:rFonts w:ascii="Arial" w:hAnsi="Arial" w:cs="Arial"/>
        </w:rPr>
        <w:t>supervisor</w:t>
      </w:r>
      <w:r w:rsidRPr="00ED33BD">
        <w:rPr>
          <w:rFonts w:ascii="Arial" w:hAnsi="Arial" w:cs="Arial"/>
          <w:spacing w:val="1"/>
        </w:rPr>
        <w:t xml:space="preserve"> </w:t>
      </w:r>
      <w:r w:rsidRPr="00ED33BD">
        <w:rPr>
          <w:rFonts w:ascii="Arial" w:hAnsi="Arial" w:cs="Arial"/>
        </w:rPr>
        <w:t>del</w:t>
      </w:r>
      <w:r w:rsidRPr="00ED33BD">
        <w:rPr>
          <w:rFonts w:ascii="Arial" w:hAnsi="Arial" w:cs="Arial"/>
          <w:spacing w:val="1"/>
        </w:rPr>
        <w:t xml:space="preserve"> </w:t>
      </w:r>
      <w:r w:rsidRPr="00ED33BD">
        <w:rPr>
          <w:rFonts w:ascii="Arial" w:hAnsi="Arial" w:cs="Arial"/>
        </w:rPr>
        <w:t>contrato</w:t>
      </w:r>
      <w:r w:rsidRPr="00ED33BD">
        <w:rPr>
          <w:rFonts w:ascii="Arial" w:hAnsi="Arial" w:cs="Arial"/>
          <w:spacing w:val="1"/>
        </w:rPr>
        <w:t xml:space="preserve"> </w:t>
      </w:r>
      <w:r w:rsidRPr="00ED33BD">
        <w:rPr>
          <w:rFonts w:ascii="Arial" w:hAnsi="Arial" w:cs="Arial"/>
        </w:rPr>
        <w:t>es</w:t>
      </w:r>
      <w:r w:rsidRPr="00ED33BD">
        <w:rPr>
          <w:rFonts w:ascii="Arial" w:hAnsi="Arial" w:cs="Arial"/>
          <w:spacing w:val="1"/>
        </w:rPr>
        <w:t xml:space="preserve"> </w:t>
      </w:r>
      <w:r w:rsidRPr="00ED33BD">
        <w:rPr>
          <w:rFonts w:ascii="Arial" w:hAnsi="Arial" w:cs="Arial"/>
        </w:rPr>
        <w:t>responsable</w:t>
      </w:r>
      <w:r w:rsidRPr="00ED33BD">
        <w:rPr>
          <w:rFonts w:ascii="Arial" w:hAnsi="Arial" w:cs="Arial"/>
          <w:spacing w:val="1"/>
        </w:rPr>
        <w:t xml:space="preserve"> </w:t>
      </w:r>
      <w:r w:rsidRPr="00ED33BD">
        <w:rPr>
          <w:rFonts w:ascii="Arial" w:hAnsi="Arial" w:cs="Arial"/>
        </w:rPr>
        <w:t>de</w:t>
      </w:r>
      <w:r w:rsidRPr="00ED33BD">
        <w:rPr>
          <w:rFonts w:ascii="Arial" w:hAnsi="Arial" w:cs="Arial"/>
          <w:spacing w:val="1"/>
        </w:rPr>
        <w:t xml:space="preserve"> </w:t>
      </w:r>
      <w:r w:rsidRPr="00ED33BD">
        <w:rPr>
          <w:rFonts w:ascii="Arial" w:hAnsi="Arial" w:cs="Arial"/>
        </w:rPr>
        <w:t>verificar</w:t>
      </w:r>
      <w:r w:rsidRPr="00ED33BD">
        <w:rPr>
          <w:rFonts w:ascii="Arial" w:hAnsi="Arial" w:cs="Arial"/>
          <w:spacing w:val="1"/>
        </w:rPr>
        <w:t xml:space="preserve"> </w:t>
      </w:r>
      <w:r w:rsidRPr="00ED33BD">
        <w:rPr>
          <w:rFonts w:ascii="Arial" w:hAnsi="Arial" w:cs="Arial"/>
        </w:rPr>
        <w:t>el</w:t>
      </w:r>
      <w:r w:rsidRPr="00ED33BD">
        <w:rPr>
          <w:rFonts w:ascii="Arial" w:hAnsi="Arial" w:cs="Arial"/>
          <w:spacing w:val="1"/>
        </w:rPr>
        <w:t xml:space="preserve"> </w:t>
      </w:r>
      <w:r w:rsidRPr="00ED33BD">
        <w:rPr>
          <w:rFonts w:ascii="Arial" w:hAnsi="Arial" w:cs="Arial"/>
        </w:rPr>
        <w:t>cumplimiento</w:t>
      </w:r>
      <w:r w:rsidRPr="00ED33BD">
        <w:rPr>
          <w:rFonts w:ascii="Arial" w:hAnsi="Arial" w:cs="Arial"/>
          <w:spacing w:val="1"/>
        </w:rPr>
        <w:t xml:space="preserve"> </w:t>
      </w:r>
      <w:r w:rsidRPr="00ED33BD">
        <w:rPr>
          <w:rFonts w:ascii="Arial" w:hAnsi="Arial" w:cs="Arial"/>
        </w:rPr>
        <w:t>normativo,</w:t>
      </w:r>
      <w:r w:rsidRPr="00ED33BD">
        <w:rPr>
          <w:rFonts w:ascii="Arial" w:hAnsi="Arial" w:cs="Arial"/>
          <w:spacing w:val="1"/>
        </w:rPr>
        <w:t xml:space="preserve"> </w:t>
      </w:r>
      <w:r w:rsidRPr="00ED33BD">
        <w:rPr>
          <w:rFonts w:ascii="Arial" w:hAnsi="Arial" w:cs="Arial"/>
        </w:rPr>
        <w:t>si</w:t>
      </w:r>
      <w:r w:rsidRPr="00ED33BD">
        <w:rPr>
          <w:rFonts w:ascii="Arial" w:hAnsi="Arial" w:cs="Arial"/>
          <w:spacing w:val="1"/>
        </w:rPr>
        <w:t xml:space="preserve"> </w:t>
      </w:r>
      <w:r w:rsidRPr="00ED33BD">
        <w:rPr>
          <w:rFonts w:ascii="Arial" w:hAnsi="Arial" w:cs="Arial"/>
        </w:rPr>
        <w:t>requiere</w:t>
      </w:r>
      <w:r w:rsidRPr="00ED33BD">
        <w:rPr>
          <w:rFonts w:ascii="Arial" w:hAnsi="Arial" w:cs="Arial"/>
          <w:spacing w:val="1"/>
        </w:rPr>
        <w:t xml:space="preserve"> </w:t>
      </w:r>
      <w:r w:rsidRPr="00ED33BD">
        <w:rPr>
          <w:rFonts w:ascii="Arial" w:hAnsi="Arial" w:cs="Arial"/>
        </w:rPr>
        <w:t>apoyo</w:t>
      </w:r>
      <w:r w:rsidRPr="00ED33BD">
        <w:rPr>
          <w:rFonts w:ascii="Arial" w:hAnsi="Arial" w:cs="Arial"/>
          <w:spacing w:val="1"/>
        </w:rPr>
        <w:t xml:space="preserve"> </w:t>
      </w:r>
      <w:r w:rsidRPr="00ED33BD">
        <w:rPr>
          <w:rFonts w:ascii="Arial" w:hAnsi="Arial" w:cs="Arial"/>
        </w:rPr>
        <w:t>deberá</w:t>
      </w:r>
      <w:r w:rsidRPr="00ED33BD">
        <w:rPr>
          <w:rFonts w:ascii="Arial" w:hAnsi="Arial" w:cs="Arial"/>
          <w:spacing w:val="1"/>
        </w:rPr>
        <w:t xml:space="preserve"> </w:t>
      </w:r>
      <w:r w:rsidRPr="00ED33BD">
        <w:rPr>
          <w:rFonts w:ascii="Arial" w:hAnsi="Arial" w:cs="Arial"/>
        </w:rPr>
        <w:t>solicitarlo</w:t>
      </w:r>
      <w:r w:rsidRPr="00ED33BD">
        <w:rPr>
          <w:rFonts w:ascii="Arial" w:hAnsi="Arial" w:cs="Arial"/>
          <w:spacing w:val="1"/>
        </w:rPr>
        <w:t xml:space="preserve"> </w:t>
      </w:r>
      <w:r w:rsidRPr="00ED33BD">
        <w:rPr>
          <w:rFonts w:ascii="Arial" w:hAnsi="Arial" w:cs="Arial"/>
        </w:rPr>
        <w:t xml:space="preserve">oficina de Gestión Ambiental de la Base Naval respectiva y/o Brigadas, Escuelas de Formación </w:t>
      </w:r>
    </w:p>
    <w:p w:rsidR="00A7223C" w:rsidRPr="00ED33BD" w:rsidRDefault="00A7223C" w:rsidP="00A7223C">
      <w:pPr>
        <w:pStyle w:val="Textoindependiente"/>
        <w:spacing w:before="1"/>
        <w:ind w:right="-660"/>
        <w:rPr>
          <w:rFonts w:cs="Arial"/>
          <w:sz w:val="20"/>
        </w:rPr>
      </w:pPr>
    </w:p>
    <w:p w:rsidR="00A7223C" w:rsidRPr="00ED33BD" w:rsidRDefault="00A7223C" w:rsidP="00A7223C">
      <w:pPr>
        <w:pStyle w:val="Prrafodelista"/>
        <w:widowControl w:val="0"/>
        <w:numPr>
          <w:ilvl w:val="1"/>
          <w:numId w:val="39"/>
        </w:numPr>
        <w:suppressAutoHyphens w:val="0"/>
        <w:autoSpaceDE w:val="0"/>
        <w:autoSpaceDN w:val="0"/>
        <w:ind w:left="567" w:right="-660" w:hanging="567"/>
        <w:jc w:val="both"/>
        <w:rPr>
          <w:rFonts w:ascii="Arial" w:hAnsi="Arial" w:cs="Arial"/>
        </w:rPr>
      </w:pPr>
      <w:r w:rsidRPr="00ED33BD">
        <w:rPr>
          <w:rFonts w:ascii="Arial" w:hAnsi="Arial" w:cs="Arial"/>
        </w:rPr>
        <w:t>Los criterios establecidos en estas fichas hacen parte del proceso de contratación y son los</w:t>
      </w:r>
      <w:r w:rsidRPr="00ED33BD">
        <w:rPr>
          <w:rFonts w:ascii="Arial" w:hAnsi="Arial" w:cs="Arial"/>
          <w:spacing w:val="1"/>
        </w:rPr>
        <w:t xml:space="preserve"> </w:t>
      </w:r>
      <w:r w:rsidRPr="00ED33BD">
        <w:rPr>
          <w:rFonts w:ascii="Arial" w:hAnsi="Arial" w:cs="Arial"/>
        </w:rPr>
        <w:t>referentes para la selección de los bienes y/o servicios a contratar; garantizando la minimización</w:t>
      </w:r>
      <w:r>
        <w:rPr>
          <w:rFonts w:ascii="Arial" w:hAnsi="Arial" w:cs="Arial"/>
          <w:spacing w:val="-53"/>
        </w:rPr>
        <w:t xml:space="preserve"> </w:t>
      </w:r>
      <w:r w:rsidRPr="00ED33BD">
        <w:rPr>
          <w:rFonts w:ascii="Arial" w:hAnsi="Arial" w:cs="Arial"/>
        </w:rPr>
        <w:t>de</w:t>
      </w:r>
      <w:r w:rsidRPr="00ED33BD">
        <w:rPr>
          <w:rFonts w:ascii="Arial" w:hAnsi="Arial" w:cs="Arial"/>
          <w:spacing w:val="-2"/>
        </w:rPr>
        <w:t xml:space="preserve"> </w:t>
      </w:r>
      <w:r w:rsidRPr="00ED33BD">
        <w:rPr>
          <w:rFonts w:ascii="Arial" w:hAnsi="Arial" w:cs="Arial"/>
        </w:rPr>
        <w:t>impactos ambientales</w:t>
      </w:r>
      <w:r w:rsidRPr="00ED33BD">
        <w:rPr>
          <w:rFonts w:ascii="Arial" w:hAnsi="Arial" w:cs="Arial"/>
          <w:spacing w:val="3"/>
        </w:rPr>
        <w:t xml:space="preserve"> </w:t>
      </w:r>
      <w:r w:rsidRPr="00ED33BD">
        <w:rPr>
          <w:rFonts w:ascii="Arial" w:hAnsi="Arial" w:cs="Arial"/>
        </w:rPr>
        <w:t>y</w:t>
      </w:r>
      <w:r w:rsidRPr="00ED33BD">
        <w:rPr>
          <w:rFonts w:ascii="Arial" w:hAnsi="Arial" w:cs="Arial"/>
          <w:spacing w:val="-2"/>
        </w:rPr>
        <w:t xml:space="preserve"> </w:t>
      </w:r>
      <w:r w:rsidRPr="00ED33BD">
        <w:rPr>
          <w:rFonts w:ascii="Arial" w:hAnsi="Arial" w:cs="Arial"/>
        </w:rPr>
        <w:t>potenciando los impactos sociales</w:t>
      </w:r>
      <w:r w:rsidRPr="00ED33BD">
        <w:rPr>
          <w:rFonts w:ascii="Arial" w:hAnsi="Arial" w:cs="Arial"/>
          <w:spacing w:val="-1"/>
        </w:rPr>
        <w:t xml:space="preserve"> </w:t>
      </w:r>
      <w:r w:rsidRPr="00ED33BD">
        <w:rPr>
          <w:rFonts w:ascii="Arial" w:hAnsi="Arial" w:cs="Arial"/>
        </w:rPr>
        <w:t>de</w:t>
      </w:r>
      <w:r w:rsidRPr="00ED33BD">
        <w:rPr>
          <w:rFonts w:ascii="Arial" w:hAnsi="Arial" w:cs="Arial"/>
          <w:spacing w:val="1"/>
        </w:rPr>
        <w:t xml:space="preserve"> </w:t>
      </w:r>
      <w:r w:rsidRPr="00ED33BD">
        <w:rPr>
          <w:rFonts w:ascii="Arial" w:hAnsi="Arial" w:cs="Arial"/>
        </w:rPr>
        <w:t>la entidad</w:t>
      </w:r>
      <w:r w:rsidRPr="00ED33BD">
        <w:rPr>
          <w:rFonts w:ascii="Arial" w:hAnsi="Arial" w:cs="Arial"/>
          <w:color w:val="FF0000"/>
        </w:rPr>
        <w:t>.</w:t>
      </w:r>
    </w:p>
    <w:p w:rsidR="00A7223C" w:rsidRPr="00ED33BD" w:rsidRDefault="00A7223C" w:rsidP="00A7223C">
      <w:pPr>
        <w:tabs>
          <w:tab w:val="left" w:pos="1329"/>
        </w:tabs>
        <w:ind w:left="968" w:right="-660"/>
        <w:jc w:val="both"/>
        <w:rPr>
          <w:rFonts w:ascii="Arial" w:hAnsi="Arial" w:cs="Arial"/>
        </w:rPr>
      </w:pPr>
    </w:p>
    <w:p w:rsidR="00A7223C" w:rsidRPr="00A7223C" w:rsidRDefault="00A7223C" w:rsidP="00A7223C">
      <w:pPr>
        <w:tabs>
          <w:tab w:val="left" w:pos="1329"/>
        </w:tabs>
        <w:ind w:right="-660"/>
        <w:jc w:val="both"/>
        <w:rPr>
          <w:rFonts w:ascii="Arial" w:hAnsi="Arial" w:cs="Arial"/>
          <w:b/>
        </w:rPr>
      </w:pPr>
      <w:r w:rsidRPr="00A7223C">
        <w:rPr>
          <w:rFonts w:ascii="Arial" w:hAnsi="Arial" w:cs="Arial"/>
          <w:b/>
        </w:rPr>
        <w:t>Compras públicas sostenibles:</w:t>
      </w:r>
    </w:p>
    <w:p w:rsidR="00A7223C" w:rsidRPr="00A7223C" w:rsidRDefault="00A7223C" w:rsidP="00A7223C">
      <w:pPr>
        <w:pStyle w:val="Textoindependiente"/>
        <w:spacing w:before="1"/>
        <w:ind w:right="-660"/>
        <w:rPr>
          <w:rFonts w:ascii="Arial" w:hAnsi="Arial" w:cs="Arial"/>
          <w:sz w:val="20"/>
          <w:lang w:val="es-ES"/>
        </w:rPr>
      </w:pPr>
      <w:r w:rsidRPr="00A7223C">
        <w:rPr>
          <w:rFonts w:ascii="Arial" w:hAnsi="Arial" w:cs="Arial"/>
          <w:sz w:val="20"/>
          <w:lang w:val="es-ES"/>
        </w:rPr>
        <w:t>El Gobierno de Colombia está comprometido con el cumplimiento de los Objetivos de Desarrollo Sostenible (ODS) y su apuesta consiste en la protección del capital natural del país, el fortalecimiento del aparato productivo de las empresas, especialmente de las Pymes, y el desarrollo de mercados verdes en el territorio Nacional y en el exterior.</w:t>
      </w:r>
    </w:p>
    <w:p w:rsidR="00A7223C" w:rsidRPr="00A7223C" w:rsidRDefault="00A7223C" w:rsidP="00A7223C">
      <w:pPr>
        <w:pStyle w:val="Textoindependiente"/>
        <w:spacing w:before="1"/>
        <w:ind w:left="968" w:right="-660"/>
        <w:rPr>
          <w:rFonts w:ascii="Arial" w:hAnsi="Arial" w:cs="Arial"/>
          <w:sz w:val="20"/>
          <w:lang w:val="es-ES"/>
        </w:rPr>
      </w:pPr>
      <w:r w:rsidRPr="00A7223C">
        <w:rPr>
          <w:rFonts w:ascii="Arial" w:hAnsi="Arial" w:cs="Arial"/>
          <w:noProof/>
          <w:sz w:val="20"/>
          <w:lang w:val="es-CO" w:eastAsia="es-CO"/>
        </w:rPr>
        <w:drawing>
          <wp:anchor distT="0" distB="0" distL="0" distR="0" simplePos="0" relativeHeight="251656704" behindDoc="0" locked="0" layoutInCell="1" allowOverlap="1" wp14:anchorId="54FC8133" wp14:editId="75F56674">
            <wp:simplePos x="0" y="0"/>
            <wp:positionH relativeFrom="page">
              <wp:posOffset>2533650</wp:posOffset>
            </wp:positionH>
            <wp:positionV relativeFrom="paragraph">
              <wp:posOffset>13335</wp:posOffset>
            </wp:positionV>
            <wp:extent cx="1259596" cy="1224769"/>
            <wp:effectExtent l="0" t="0" r="0" b="0"/>
            <wp:wrapNone/>
            <wp:docPr id="18" name="image5.jpeg" descr="Resultado de imagen para compras publicas sosteni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8" cstate="print"/>
                    <a:stretch>
                      <a:fillRect/>
                    </a:stretch>
                  </pic:blipFill>
                  <pic:spPr>
                    <a:xfrm>
                      <a:off x="0" y="0"/>
                      <a:ext cx="1259596" cy="1224769"/>
                    </a:xfrm>
                    <a:prstGeom prst="rect">
                      <a:avLst/>
                    </a:prstGeom>
                  </pic:spPr>
                </pic:pic>
              </a:graphicData>
            </a:graphic>
            <wp14:sizeRelH relativeFrom="margin">
              <wp14:pctWidth>0</wp14:pctWidth>
            </wp14:sizeRelH>
            <wp14:sizeRelV relativeFrom="margin">
              <wp14:pctHeight>0</wp14:pctHeight>
            </wp14:sizeRelV>
          </wp:anchor>
        </w:drawing>
      </w:r>
    </w:p>
    <w:p w:rsidR="00A7223C" w:rsidRPr="00A7223C" w:rsidRDefault="00A7223C" w:rsidP="00A7223C">
      <w:pPr>
        <w:pStyle w:val="Textoindependiente"/>
        <w:spacing w:before="1"/>
        <w:ind w:left="968" w:right="-660"/>
        <w:rPr>
          <w:rFonts w:ascii="Arial" w:hAnsi="Arial" w:cs="Arial"/>
          <w:sz w:val="20"/>
          <w:lang w:val="es-ES"/>
        </w:rPr>
      </w:pPr>
    </w:p>
    <w:p w:rsidR="00A7223C" w:rsidRPr="00A7223C" w:rsidRDefault="00A7223C" w:rsidP="00A7223C">
      <w:pPr>
        <w:pStyle w:val="Textoindependiente"/>
        <w:spacing w:before="1"/>
        <w:ind w:left="968" w:right="-660"/>
        <w:rPr>
          <w:rFonts w:ascii="Arial" w:hAnsi="Arial" w:cs="Arial"/>
          <w:sz w:val="20"/>
          <w:lang w:val="es-ES"/>
        </w:rPr>
      </w:pPr>
    </w:p>
    <w:p w:rsidR="00A7223C" w:rsidRPr="00A7223C" w:rsidRDefault="00A7223C" w:rsidP="00A7223C">
      <w:pPr>
        <w:pStyle w:val="Textoindependiente"/>
        <w:spacing w:before="1"/>
        <w:ind w:left="968" w:right="-660"/>
        <w:rPr>
          <w:rFonts w:ascii="Arial" w:hAnsi="Arial" w:cs="Arial"/>
          <w:sz w:val="20"/>
          <w:lang w:val="es-ES"/>
        </w:rPr>
      </w:pPr>
    </w:p>
    <w:p w:rsidR="00A7223C" w:rsidRPr="00A7223C" w:rsidRDefault="00A7223C" w:rsidP="00A7223C">
      <w:pPr>
        <w:pStyle w:val="Textoindependiente"/>
        <w:spacing w:before="1"/>
        <w:ind w:left="968" w:right="-660"/>
        <w:rPr>
          <w:rFonts w:ascii="Arial" w:hAnsi="Arial" w:cs="Arial"/>
          <w:sz w:val="20"/>
          <w:lang w:val="es-ES"/>
        </w:rPr>
      </w:pPr>
    </w:p>
    <w:p w:rsidR="00A7223C" w:rsidRPr="00A7223C" w:rsidRDefault="00A7223C" w:rsidP="00A7223C">
      <w:pPr>
        <w:pStyle w:val="Textoindependiente"/>
        <w:spacing w:before="1"/>
        <w:ind w:left="968" w:right="-660"/>
        <w:rPr>
          <w:rFonts w:ascii="Arial" w:hAnsi="Arial" w:cs="Arial"/>
          <w:sz w:val="20"/>
          <w:lang w:val="es-ES"/>
        </w:rPr>
      </w:pPr>
    </w:p>
    <w:p w:rsidR="00A7223C" w:rsidRPr="00A7223C" w:rsidRDefault="00A7223C" w:rsidP="00A7223C">
      <w:pPr>
        <w:pStyle w:val="Textoindependiente"/>
        <w:spacing w:before="1"/>
        <w:ind w:left="968" w:right="-660"/>
        <w:rPr>
          <w:rFonts w:ascii="Arial" w:hAnsi="Arial" w:cs="Arial"/>
          <w:sz w:val="20"/>
          <w:lang w:val="es-ES"/>
        </w:rPr>
      </w:pPr>
    </w:p>
    <w:p w:rsidR="00A7223C" w:rsidRPr="00A7223C" w:rsidRDefault="00A7223C" w:rsidP="00A7223C">
      <w:pPr>
        <w:tabs>
          <w:tab w:val="left" w:pos="1329"/>
        </w:tabs>
        <w:ind w:left="968" w:right="-660"/>
        <w:jc w:val="both"/>
        <w:rPr>
          <w:rFonts w:ascii="Arial" w:hAnsi="Arial" w:cs="Arial"/>
        </w:rPr>
      </w:pPr>
    </w:p>
    <w:p w:rsidR="00A7223C" w:rsidRPr="00A7223C" w:rsidRDefault="00A7223C" w:rsidP="00A7223C">
      <w:pPr>
        <w:pStyle w:val="Textoindependiente"/>
        <w:spacing w:before="93"/>
        <w:ind w:right="-660"/>
        <w:rPr>
          <w:rFonts w:ascii="Arial" w:hAnsi="Arial" w:cs="Arial"/>
          <w:sz w:val="20"/>
          <w:lang w:val="es-ES"/>
        </w:rPr>
      </w:pPr>
      <w:r w:rsidRPr="00A7223C">
        <w:rPr>
          <w:rFonts w:ascii="Arial" w:hAnsi="Arial" w:cs="Arial"/>
          <w:sz w:val="20"/>
          <w:lang w:val="es-ES"/>
        </w:rPr>
        <w:t>La armada Nacional ha incluido en su planeamiento los lineamientos que emite el Gobierno Nacional, entre ellos actividades que permitan fomentar el uso eficiente de los recursos, la energía, la construcción de infraestructura y la cadena de suministro, a través de prácticas de consumo y producción sostenible. Para responder a este objetivo, se reconoce la importancia de la contribución de las compras públicas sostenibles como mecanismo para promover la sostenibilidad dentro y fuera del territorio nacional.</w:t>
      </w:r>
    </w:p>
    <w:p w:rsidR="00A7223C" w:rsidRPr="00A7223C" w:rsidRDefault="00A7223C" w:rsidP="00A7223C">
      <w:pPr>
        <w:pStyle w:val="Textoindependiente"/>
        <w:spacing w:before="1"/>
        <w:ind w:right="-660"/>
        <w:rPr>
          <w:rFonts w:ascii="Arial" w:hAnsi="Arial" w:cs="Arial"/>
          <w:sz w:val="20"/>
          <w:lang w:val="es-ES"/>
        </w:rPr>
      </w:pPr>
    </w:p>
    <w:p w:rsidR="00A7223C" w:rsidRPr="00A7223C" w:rsidRDefault="00A7223C" w:rsidP="00A7223C">
      <w:pPr>
        <w:pStyle w:val="Textoindependiente"/>
        <w:ind w:left="968" w:right="-660"/>
        <w:rPr>
          <w:rFonts w:ascii="Arial" w:hAnsi="Arial" w:cs="Arial"/>
          <w:sz w:val="20"/>
          <w:lang w:val="es-ES"/>
        </w:rPr>
      </w:pPr>
    </w:p>
    <w:p w:rsidR="00A7223C" w:rsidRPr="00A7223C" w:rsidRDefault="00A7223C" w:rsidP="00A7223C">
      <w:pPr>
        <w:pStyle w:val="Textoindependiente"/>
        <w:ind w:right="-660"/>
        <w:rPr>
          <w:rFonts w:ascii="Arial" w:hAnsi="Arial" w:cs="Arial"/>
          <w:sz w:val="20"/>
          <w:lang w:val="es-ES"/>
        </w:rPr>
      </w:pPr>
      <w:r w:rsidRPr="00A7223C">
        <w:rPr>
          <w:rFonts w:ascii="Arial" w:hAnsi="Arial" w:cs="Arial"/>
          <w:sz w:val="20"/>
          <w:lang w:val="es-ES"/>
        </w:rPr>
        <w:t>Este anexo se encamina a fortalecer los mecanismos para que la Armada Nacional logre satisfacer sus necesidades de bienes, servicios, obras y utilidades públicas, de tal forma que alcance un alto rendimiento basado en un análisis de todo el ciclo de vida, que se traduce en beneficios no sólo para la entidad, sino también para la sociedad y la economía, al tiempo que reduce al mínimo los daños al ambiente.</w:t>
      </w:r>
    </w:p>
    <w:p w:rsidR="00A7223C" w:rsidRPr="00A7223C" w:rsidRDefault="00A7223C" w:rsidP="00A7223C">
      <w:pPr>
        <w:pStyle w:val="Textoindependiente"/>
        <w:ind w:right="-660"/>
        <w:rPr>
          <w:rFonts w:ascii="Arial" w:hAnsi="Arial" w:cs="Arial"/>
          <w:sz w:val="20"/>
          <w:lang w:val="es-ES"/>
        </w:rPr>
      </w:pPr>
    </w:p>
    <w:p w:rsidR="00A7223C" w:rsidRPr="00A7223C" w:rsidRDefault="00A7223C" w:rsidP="00A7223C">
      <w:pPr>
        <w:pStyle w:val="Textoindependiente"/>
        <w:spacing w:before="10"/>
        <w:ind w:right="-660"/>
        <w:rPr>
          <w:rFonts w:ascii="Arial" w:hAnsi="Arial" w:cs="Arial"/>
          <w:sz w:val="20"/>
          <w:lang w:val="es-ES"/>
        </w:rPr>
      </w:pPr>
    </w:p>
    <w:p w:rsidR="00A7223C" w:rsidRPr="00ED33BD" w:rsidRDefault="00A7223C" w:rsidP="00A7223C">
      <w:pPr>
        <w:pStyle w:val="Prrafodelista"/>
        <w:widowControl w:val="0"/>
        <w:numPr>
          <w:ilvl w:val="0"/>
          <w:numId w:val="40"/>
        </w:numPr>
        <w:tabs>
          <w:tab w:val="left" w:pos="1341"/>
        </w:tabs>
        <w:suppressAutoHyphens w:val="0"/>
        <w:autoSpaceDE w:val="0"/>
        <w:autoSpaceDN w:val="0"/>
        <w:ind w:right="-660"/>
        <w:rPr>
          <w:rFonts w:ascii="Arial" w:hAnsi="Arial" w:cs="Arial"/>
        </w:rPr>
      </w:pPr>
      <w:r w:rsidRPr="00ED33BD">
        <w:rPr>
          <w:rFonts w:ascii="Arial" w:hAnsi="Arial" w:cs="Arial"/>
        </w:rPr>
        <w:t>Ciclo</w:t>
      </w:r>
      <w:r w:rsidRPr="00A7223C">
        <w:rPr>
          <w:rFonts w:ascii="Arial" w:hAnsi="Arial" w:cs="Arial"/>
        </w:rPr>
        <w:t xml:space="preserve"> </w:t>
      </w:r>
      <w:r w:rsidRPr="00ED33BD">
        <w:rPr>
          <w:rFonts w:ascii="Arial" w:hAnsi="Arial" w:cs="Arial"/>
        </w:rPr>
        <w:t>de</w:t>
      </w:r>
      <w:r w:rsidRPr="00A7223C">
        <w:rPr>
          <w:rFonts w:ascii="Arial" w:hAnsi="Arial" w:cs="Arial"/>
        </w:rPr>
        <w:t xml:space="preserve"> </w:t>
      </w:r>
      <w:r w:rsidRPr="00ED33BD">
        <w:rPr>
          <w:rFonts w:ascii="Arial" w:hAnsi="Arial" w:cs="Arial"/>
        </w:rPr>
        <w:t>vida.</w:t>
      </w:r>
    </w:p>
    <w:p w:rsidR="00A7223C" w:rsidRPr="00A7223C" w:rsidRDefault="00A7223C" w:rsidP="00A7223C">
      <w:pPr>
        <w:pStyle w:val="Textoindependiente"/>
        <w:spacing w:before="1"/>
        <w:ind w:right="-660"/>
        <w:rPr>
          <w:rFonts w:ascii="Arial" w:hAnsi="Arial" w:cs="Arial"/>
          <w:sz w:val="20"/>
          <w:lang w:val="es-ES"/>
        </w:rPr>
      </w:pPr>
    </w:p>
    <w:p w:rsidR="00A7223C" w:rsidRPr="00A7223C" w:rsidRDefault="00A7223C" w:rsidP="00A7223C">
      <w:pPr>
        <w:pStyle w:val="Textoindependiente"/>
        <w:ind w:left="5901" w:right="-660"/>
        <w:rPr>
          <w:rFonts w:ascii="Arial" w:hAnsi="Arial" w:cs="Arial"/>
          <w:sz w:val="20"/>
          <w:lang w:val="es-ES"/>
        </w:rPr>
      </w:pPr>
      <w:r w:rsidRPr="00A7223C">
        <w:rPr>
          <w:rFonts w:ascii="Arial" w:hAnsi="Arial" w:cs="Arial"/>
          <w:noProof/>
          <w:sz w:val="20"/>
          <w:lang w:val="es-CO" w:eastAsia="es-CO"/>
        </w:rPr>
        <w:drawing>
          <wp:anchor distT="0" distB="0" distL="0" distR="0" simplePos="0" relativeHeight="251660800" behindDoc="0" locked="0" layoutInCell="1" allowOverlap="1" wp14:anchorId="53DBBBEB" wp14:editId="2FC5135B">
            <wp:simplePos x="0" y="0"/>
            <wp:positionH relativeFrom="page">
              <wp:posOffset>1612900</wp:posOffset>
            </wp:positionH>
            <wp:positionV relativeFrom="paragraph">
              <wp:posOffset>-11177</wp:posOffset>
            </wp:positionV>
            <wp:extent cx="2844165" cy="1723389"/>
            <wp:effectExtent l="0" t="0" r="0" b="0"/>
            <wp:wrapNone/>
            <wp:docPr id="1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9" cstate="print"/>
                    <a:stretch>
                      <a:fillRect/>
                    </a:stretch>
                  </pic:blipFill>
                  <pic:spPr>
                    <a:xfrm>
                      <a:off x="0" y="0"/>
                      <a:ext cx="2844165" cy="1723389"/>
                    </a:xfrm>
                    <a:prstGeom prst="rect">
                      <a:avLst/>
                    </a:prstGeom>
                  </pic:spPr>
                </pic:pic>
              </a:graphicData>
            </a:graphic>
          </wp:anchor>
        </w:drawing>
      </w:r>
      <w:r w:rsidRPr="00A7223C">
        <w:rPr>
          <w:rFonts w:ascii="Arial" w:hAnsi="Arial" w:cs="Arial"/>
          <w:sz w:val="20"/>
          <w:lang w:val="es-ES"/>
        </w:rPr>
        <w:t xml:space="preserve">Son las fases que describen lo que sucede alrededor de un bien desde su origen hasta su fin. Estas son de manera general: la extracción de las materias primas, la ideación/el diseño del bien, su manufactura, las actividades de </w:t>
      </w:r>
      <w:r w:rsidRPr="00A7223C">
        <w:rPr>
          <w:rFonts w:ascii="Arial" w:hAnsi="Arial" w:cs="Arial"/>
          <w:sz w:val="20"/>
          <w:lang w:val="es-ES"/>
        </w:rPr>
        <w:lastRenderedPageBreak/>
        <w:t xml:space="preserve">transporte y de almacenamiento, la comercialización, el uso y el </w:t>
      </w:r>
      <w:proofErr w:type="spellStart"/>
      <w:r w:rsidRPr="00A7223C">
        <w:rPr>
          <w:rFonts w:ascii="Arial" w:hAnsi="Arial" w:cs="Arial"/>
          <w:sz w:val="20"/>
          <w:lang w:val="es-ES"/>
        </w:rPr>
        <w:t>posconsumo</w:t>
      </w:r>
      <w:proofErr w:type="spellEnd"/>
      <w:r w:rsidRPr="00A7223C">
        <w:rPr>
          <w:rFonts w:ascii="Arial" w:hAnsi="Arial" w:cs="Arial"/>
          <w:sz w:val="20"/>
          <w:lang w:val="es-ES"/>
        </w:rPr>
        <w:t>.</w:t>
      </w:r>
    </w:p>
    <w:p w:rsidR="00A7223C" w:rsidRPr="00A7223C" w:rsidRDefault="00A7223C" w:rsidP="00A7223C">
      <w:pPr>
        <w:pStyle w:val="Textoindependiente"/>
        <w:ind w:right="-660"/>
        <w:rPr>
          <w:rFonts w:ascii="Arial" w:hAnsi="Arial" w:cs="Arial"/>
          <w:sz w:val="20"/>
          <w:lang w:val="es-ES"/>
        </w:rPr>
      </w:pPr>
    </w:p>
    <w:p w:rsidR="00A7223C" w:rsidRPr="00A7223C" w:rsidRDefault="00A7223C" w:rsidP="00A7223C">
      <w:pPr>
        <w:pStyle w:val="Textoindependiente"/>
        <w:spacing w:before="11"/>
        <w:ind w:right="-660"/>
        <w:rPr>
          <w:rFonts w:ascii="Arial" w:hAnsi="Arial" w:cs="Arial"/>
          <w:sz w:val="20"/>
          <w:lang w:val="es-ES"/>
        </w:rPr>
      </w:pPr>
    </w:p>
    <w:p w:rsidR="00A7223C" w:rsidRPr="00A7223C" w:rsidRDefault="00A7223C" w:rsidP="00A7223C">
      <w:pPr>
        <w:pStyle w:val="Textoindependiente"/>
        <w:ind w:left="5901" w:right="-660"/>
        <w:rPr>
          <w:rFonts w:ascii="Arial" w:hAnsi="Arial" w:cs="Arial"/>
          <w:sz w:val="20"/>
          <w:lang w:val="es-ES"/>
        </w:rPr>
      </w:pPr>
      <w:r>
        <w:rPr>
          <w:rFonts w:ascii="Arial" w:hAnsi="Arial" w:cs="Arial"/>
          <w:sz w:val="20"/>
          <w:lang w:val="es-ES"/>
        </w:rPr>
        <w:t>Grafica No</w:t>
      </w:r>
      <w:r w:rsidRPr="00A7223C">
        <w:rPr>
          <w:rFonts w:ascii="Arial" w:hAnsi="Arial" w:cs="Arial"/>
          <w:sz w:val="20"/>
          <w:lang w:val="es-ES"/>
        </w:rPr>
        <w:t>1. Ciclo de vida. Fuente: MADS.</w:t>
      </w:r>
    </w:p>
    <w:p w:rsidR="00A7223C" w:rsidRPr="00A7223C" w:rsidRDefault="00A7223C" w:rsidP="00A7223C">
      <w:pPr>
        <w:pStyle w:val="Textoindependiente"/>
        <w:ind w:right="-660"/>
        <w:rPr>
          <w:rFonts w:ascii="Arial" w:hAnsi="Arial" w:cs="Arial"/>
          <w:sz w:val="20"/>
          <w:lang w:val="es-ES"/>
        </w:rPr>
      </w:pPr>
    </w:p>
    <w:p w:rsidR="00A7223C" w:rsidRPr="00A7223C" w:rsidRDefault="00A7223C" w:rsidP="00A7223C">
      <w:pPr>
        <w:pStyle w:val="Textoindependiente"/>
        <w:ind w:right="-660"/>
        <w:rPr>
          <w:rFonts w:ascii="Arial" w:hAnsi="Arial" w:cs="Arial"/>
          <w:sz w:val="20"/>
          <w:lang w:val="es-ES"/>
        </w:rPr>
      </w:pPr>
    </w:p>
    <w:p w:rsidR="00A7223C" w:rsidRPr="00A7223C" w:rsidRDefault="00A7223C" w:rsidP="00A7223C">
      <w:pPr>
        <w:pStyle w:val="Textoindependiente"/>
        <w:ind w:right="-660"/>
        <w:rPr>
          <w:rFonts w:ascii="Arial" w:hAnsi="Arial" w:cs="Arial"/>
          <w:sz w:val="20"/>
          <w:lang w:val="es-ES"/>
        </w:rPr>
      </w:pPr>
      <w:r w:rsidRPr="00A7223C">
        <w:rPr>
          <w:rFonts w:ascii="Arial" w:hAnsi="Arial" w:cs="Arial"/>
          <w:sz w:val="20"/>
          <w:lang w:val="es-ES"/>
        </w:rPr>
        <w:t xml:space="preserve">Analizarlas permite entender el tipo y la cantidad de materiales y energía que se consumen, los actores que intervienen e interactúan, los impactos ambientales, sociales y económicos que se generan, pero, sobre todo, las oportunidades y las estrategias para evitar o mitigar los impactos negativos, o para aumentar los impactos positivos. </w:t>
      </w:r>
    </w:p>
    <w:p w:rsidR="00A7223C" w:rsidRPr="00A7223C" w:rsidRDefault="00A7223C" w:rsidP="00A7223C">
      <w:pPr>
        <w:pStyle w:val="Textoindependiente"/>
        <w:ind w:left="993" w:right="-660"/>
        <w:rPr>
          <w:rFonts w:ascii="Arial" w:hAnsi="Arial" w:cs="Arial"/>
          <w:sz w:val="20"/>
          <w:lang w:val="es-ES"/>
        </w:rPr>
      </w:pPr>
    </w:p>
    <w:p w:rsidR="00A7223C" w:rsidRPr="00ED33BD" w:rsidRDefault="00A7223C" w:rsidP="00A7223C">
      <w:pPr>
        <w:pStyle w:val="Prrafodelista"/>
        <w:widowControl w:val="0"/>
        <w:numPr>
          <w:ilvl w:val="0"/>
          <w:numId w:val="40"/>
        </w:numPr>
        <w:suppressAutoHyphens w:val="0"/>
        <w:autoSpaceDE w:val="0"/>
        <w:autoSpaceDN w:val="0"/>
        <w:ind w:left="567" w:right="-660" w:hanging="567"/>
        <w:rPr>
          <w:rFonts w:ascii="Arial" w:hAnsi="Arial" w:cs="Arial"/>
        </w:rPr>
      </w:pPr>
      <w:r w:rsidRPr="00ED33BD">
        <w:rPr>
          <w:rFonts w:ascii="Arial" w:hAnsi="Arial" w:cs="Arial"/>
        </w:rPr>
        <w:t>Beneficios</w:t>
      </w:r>
      <w:r w:rsidRPr="00A7223C">
        <w:rPr>
          <w:rFonts w:ascii="Arial" w:hAnsi="Arial" w:cs="Arial"/>
        </w:rPr>
        <w:t xml:space="preserve"> </w:t>
      </w:r>
      <w:r w:rsidRPr="00ED33BD">
        <w:rPr>
          <w:rFonts w:ascii="Arial" w:hAnsi="Arial" w:cs="Arial"/>
        </w:rPr>
        <w:t>de</w:t>
      </w:r>
      <w:r w:rsidRPr="00A7223C">
        <w:rPr>
          <w:rFonts w:ascii="Arial" w:hAnsi="Arial" w:cs="Arial"/>
        </w:rPr>
        <w:t xml:space="preserve"> </w:t>
      </w:r>
      <w:r w:rsidRPr="00ED33BD">
        <w:rPr>
          <w:rFonts w:ascii="Arial" w:hAnsi="Arial" w:cs="Arial"/>
        </w:rPr>
        <w:t>las</w:t>
      </w:r>
      <w:r w:rsidRPr="00A7223C">
        <w:rPr>
          <w:rFonts w:ascii="Arial" w:hAnsi="Arial" w:cs="Arial"/>
        </w:rPr>
        <w:t xml:space="preserve"> </w:t>
      </w:r>
      <w:r w:rsidRPr="00ED33BD">
        <w:rPr>
          <w:rFonts w:ascii="Arial" w:hAnsi="Arial" w:cs="Arial"/>
        </w:rPr>
        <w:t>compras</w:t>
      </w:r>
      <w:r w:rsidRPr="00A7223C">
        <w:rPr>
          <w:rFonts w:ascii="Arial" w:hAnsi="Arial" w:cs="Arial"/>
        </w:rPr>
        <w:t xml:space="preserve"> </w:t>
      </w:r>
      <w:r w:rsidRPr="00ED33BD">
        <w:rPr>
          <w:rFonts w:ascii="Arial" w:hAnsi="Arial" w:cs="Arial"/>
        </w:rPr>
        <w:t>de</w:t>
      </w:r>
      <w:r w:rsidRPr="00A7223C">
        <w:rPr>
          <w:rFonts w:ascii="Arial" w:hAnsi="Arial" w:cs="Arial"/>
        </w:rPr>
        <w:t xml:space="preserve"> </w:t>
      </w:r>
      <w:r w:rsidRPr="00ED33BD">
        <w:rPr>
          <w:rFonts w:ascii="Arial" w:hAnsi="Arial" w:cs="Arial"/>
        </w:rPr>
        <w:t>bienes</w:t>
      </w:r>
      <w:r w:rsidRPr="00A7223C">
        <w:rPr>
          <w:rFonts w:ascii="Arial" w:hAnsi="Arial" w:cs="Arial"/>
        </w:rPr>
        <w:t xml:space="preserve"> </w:t>
      </w:r>
      <w:r w:rsidRPr="00ED33BD">
        <w:rPr>
          <w:rFonts w:ascii="Arial" w:hAnsi="Arial" w:cs="Arial"/>
        </w:rPr>
        <w:t>y</w:t>
      </w:r>
      <w:r w:rsidRPr="00A7223C">
        <w:rPr>
          <w:rFonts w:ascii="Arial" w:hAnsi="Arial" w:cs="Arial"/>
        </w:rPr>
        <w:t xml:space="preserve"> </w:t>
      </w:r>
      <w:r w:rsidRPr="00ED33BD">
        <w:rPr>
          <w:rFonts w:ascii="Arial" w:hAnsi="Arial" w:cs="Arial"/>
        </w:rPr>
        <w:t>servicios</w:t>
      </w:r>
      <w:r w:rsidRPr="00A7223C">
        <w:rPr>
          <w:rFonts w:ascii="Arial" w:hAnsi="Arial" w:cs="Arial"/>
        </w:rPr>
        <w:t xml:space="preserve"> </w:t>
      </w:r>
      <w:r w:rsidRPr="00ED33BD">
        <w:rPr>
          <w:rFonts w:ascii="Arial" w:hAnsi="Arial" w:cs="Arial"/>
        </w:rPr>
        <w:t>sostenibles.</w:t>
      </w:r>
    </w:p>
    <w:p w:rsidR="00A7223C" w:rsidRPr="00A7223C" w:rsidRDefault="00A7223C" w:rsidP="00A7223C">
      <w:pPr>
        <w:pStyle w:val="Textoindependiente"/>
        <w:ind w:right="-660"/>
        <w:rPr>
          <w:rFonts w:ascii="Arial" w:hAnsi="Arial" w:cs="Arial"/>
          <w:sz w:val="20"/>
          <w:lang w:val="es-ES"/>
        </w:rPr>
      </w:pPr>
    </w:p>
    <w:p w:rsidR="00A7223C" w:rsidRPr="00A7223C" w:rsidRDefault="00A7223C" w:rsidP="00A7223C">
      <w:pPr>
        <w:pStyle w:val="Textoindependiente"/>
        <w:ind w:right="-660"/>
        <w:rPr>
          <w:rFonts w:ascii="Arial" w:hAnsi="Arial" w:cs="Arial"/>
          <w:sz w:val="20"/>
          <w:lang w:val="es-ES"/>
        </w:rPr>
      </w:pPr>
      <w:r w:rsidRPr="00A7223C">
        <w:rPr>
          <w:rFonts w:ascii="Arial" w:hAnsi="Arial" w:cs="Arial"/>
          <w:sz w:val="20"/>
          <w:lang w:val="es-ES"/>
        </w:rPr>
        <w:t>En términos ambientales contribuyen a:</w:t>
      </w:r>
    </w:p>
    <w:p w:rsidR="00A7223C" w:rsidRPr="00ED33BD" w:rsidRDefault="00A7223C" w:rsidP="00A7223C">
      <w:pPr>
        <w:pStyle w:val="Textoindependiente"/>
        <w:ind w:left="993" w:right="-660"/>
        <w:rPr>
          <w:rFonts w:cs="Arial"/>
          <w:sz w:val="20"/>
        </w:rPr>
      </w:pPr>
    </w:p>
    <w:p w:rsidR="00A7223C" w:rsidRPr="00ED33BD" w:rsidRDefault="00A7223C" w:rsidP="00A7223C">
      <w:pPr>
        <w:pStyle w:val="Prrafodelista"/>
        <w:widowControl w:val="0"/>
        <w:numPr>
          <w:ilvl w:val="0"/>
          <w:numId w:val="41"/>
        </w:numPr>
        <w:tabs>
          <w:tab w:val="left" w:pos="4308"/>
        </w:tabs>
        <w:suppressAutoHyphens w:val="0"/>
        <w:autoSpaceDE w:val="0"/>
        <w:autoSpaceDN w:val="0"/>
        <w:spacing w:before="1"/>
        <w:ind w:left="567" w:right="-660" w:hanging="567"/>
        <w:rPr>
          <w:rFonts w:ascii="Arial" w:hAnsi="Arial" w:cs="Arial"/>
        </w:rPr>
      </w:pPr>
      <w:r w:rsidRPr="00ED33BD">
        <w:rPr>
          <w:rFonts w:ascii="Arial" w:hAnsi="Arial" w:cs="Arial"/>
        </w:rPr>
        <w:t>Reducir</w:t>
      </w:r>
      <w:r w:rsidRPr="00ED33BD">
        <w:rPr>
          <w:rFonts w:ascii="Arial" w:hAnsi="Arial" w:cs="Arial"/>
          <w:spacing w:val="47"/>
        </w:rPr>
        <w:t xml:space="preserve"> </w:t>
      </w:r>
      <w:r w:rsidRPr="00ED33BD">
        <w:rPr>
          <w:rFonts w:ascii="Arial" w:hAnsi="Arial" w:cs="Arial"/>
        </w:rPr>
        <w:t>las</w:t>
      </w:r>
      <w:r w:rsidRPr="00ED33BD">
        <w:rPr>
          <w:rFonts w:ascii="Arial" w:hAnsi="Arial" w:cs="Arial"/>
          <w:spacing w:val="48"/>
        </w:rPr>
        <w:t xml:space="preserve"> </w:t>
      </w:r>
      <w:r w:rsidRPr="00ED33BD">
        <w:rPr>
          <w:rFonts w:ascii="Arial" w:hAnsi="Arial" w:cs="Arial"/>
        </w:rPr>
        <w:t>emisiones</w:t>
      </w:r>
      <w:r w:rsidRPr="00ED33BD">
        <w:rPr>
          <w:rFonts w:ascii="Arial" w:hAnsi="Arial" w:cs="Arial"/>
          <w:spacing w:val="47"/>
        </w:rPr>
        <w:t xml:space="preserve"> </w:t>
      </w:r>
      <w:r w:rsidRPr="00ED33BD">
        <w:rPr>
          <w:rFonts w:ascii="Arial" w:hAnsi="Arial" w:cs="Arial"/>
        </w:rPr>
        <w:t>de</w:t>
      </w:r>
      <w:r w:rsidRPr="00ED33BD">
        <w:rPr>
          <w:rFonts w:ascii="Arial" w:hAnsi="Arial" w:cs="Arial"/>
          <w:spacing w:val="47"/>
        </w:rPr>
        <w:t xml:space="preserve"> </w:t>
      </w:r>
      <w:r w:rsidRPr="00ED33BD">
        <w:rPr>
          <w:rFonts w:ascii="Arial" w:hAnsi="Arial" w:cs="Arial"/>
        </w:rPr>
        <w:t>gases</w:t>
      </w:r>
      <w:r w:rsidRPr="00ED33BD">
        <w:rPr>
          <w:rFonts w:ascii="Arial" w:hAnsi="Arial" w:cs="Arial"/>
          <w:spacing w:val="47"/>
        </w:rPr>
        <w:t xml:space="preserve"> </w:t>
      </w:r>
      <w:r w:rsidRPr="00ED33BD">
        <w:rPr>
          <w:rFonts w:ascii="Arial" w:hAnsi="Arial" w:cs="Arial"/>
        </w:rPr>
        <w:t>efecto</w:t>
      </w:r>
      <w:r w:rsidRPr="00ED33BD">
        <w:rPr>
          <w:rFonts w:ascii="Arial" w:hAnsi="Arial" w:cs="Arial"/>
          <w:spacing w:val="49"/>
        </w:rPr>
        <w:t xml:space="preserve"> </w:t>
      </w:r>
      <w:r w:rsidRPr="00ED33BD">
        <w:rPr>
          <w:rFonts w:ascii="Arial" w:hAnsi="Arial" w:cs="Arial"/>
        </w:rPr>
        <w:t>invernadero</w:t>
      </w:r>
      <w:r w:rsidRPr="00ED33BD">
        <w:rPr>
          <w:rFonts w:ascii="Arial" w:hAnsi="Arial" w:cs="Arial"/>
          <w:spacing w:val="50"/>
        </w:rPr>
        <w:t xml:space="preserve"> </w:t>
      </w:r>
      <w:r w:rsidRPr="00ED33BD">
        <w:rPr>
          <w:rFonts w:ascii="Arial" w:hAnsi="Arial" w:cs="Arial"/>
        </w:rPr>
        <w:t>y</w:t>
      </w:r>
      <w:r w:rsidRPr="00ED33BD">
        <w:rPr>
          <w:rFonts w:ascii="Arial" w:hAnsi="Arial" w:cs="Arial"/>
          <w:spacing w:val="46"/>
        </w:rPr>
        <w:t xml:space="preserve"> </w:t>
      </w:r>
      <w:r w:rsidRPr="00ED33BD">
        <w:rPr>
          <w:rFonts w:ascii="Arial" w:hAnsi="Arial" w:cs="Arial"/>
        </w:rPr>
        <w:t>otros</w:t>
      </w:r>
      <w:r w:rsidRPr="00ED33BD">
        <w:rPr>
          <w:rFonts w:ascii="Arial" w:hAnsi="Arial" w:cs="Arial"/>
          <w:spacing w:val="-53"/>
        </w:rPr>
        <w:t xml:space="preserve"> </w:t>
      </w:r>
      <w:r w:rsidRPr="00ED33BD">
        <w:rPr>
          <w:rFonts w:ascii="Arial" w:hAnsi="Arial" w:cs="Arial"/>
        </w:rPr>
        <w:t>contaminantes</w:t>
      </w:r>
      <w:r w:rsidRPr="00ED33BD">
        <w:rPr>
          <w:rFonts w:ascii="Arial" w:hAnsi="Arial" w:cs="Arial"/>
          <w:spacing w:val="1"/>
        </w:rPr>
        <w:t xml:space="preserve"> </w:t>
      </w:r>
      <w:r w:rsidRPr="00ED33BD">
        <w:rPr>
          <w:rFonts w:ascii="Arial" w:hAnsi="Arial" w:cs="Arial"/>
        </w:rPr>
        <w:t>líquidos</w:t>
      </w:r>
      <w:r w:rsidRPr="00ED33BD">
        <w:rPr>
          <w:rFonts w:ascii="Arial" w:hAnsi="Arial" w:cs="Arial"/>
          <w:spacing w:val="2"/>
        </w:rPr>
        <w:t xml:space="preserve"> </w:t>
      </w:r>
      <w:r w:rsidRPr="00ED33BD">
        <w:rPr>
          <w:rFonts w:ascii="Arial" w:hAnsi="Arial" w:cs="Arial"/>
        </w:rPr>
        <w:t>y</w:t>
      </w:r>
      <w:r w:rsidRPr="00ED33BD">
        <w:rPr>
          <w:rFonts w:ascii="Arial" w:hAnsi="Arial" w:cs="Arial"/>
          <w:spacing w:val="-4"/>
        </w:rPr>
        <w:t xml:space="preserve"> </w:t>
      </w:r>
      <w:r w:rsidRPr="00ED33BD">
        <w:rPr>
          <w:rFonts w:ascii="Arial" w:hAnsi="Arial" w:cs="Arial"/>
        </w:rPr>
        <w:t>sólidos.</w:t>
      </w:r>
    </w:p>
    <w:p w:rsidR="00A7223C" w:rsidRPr="00ED33BD" w:rsidRDefault="00A7223C" w:rsidP="00A7223C">
      <w:pPr>
        <w:pStyle w:val="Prrafodelista"/>
        <w:widowControl w:val="0"/>
        <w:numPr>
          <w:ilvl w:val="0"/>
          <w:numId w:val="41"/>
        </w:numPr>
        <w:tabs>
          <w:tab w:val="left" w:pos="4308"/>
        </w:tabs>
        <w:suppressAutoHyphens w:val="0"/>
        <w:autoSpaceDE w:val="0"/>
        <w:autoSpaceDN w:val="0"/>
        <w:spacing w:before="1"/>
        <w:ind w:left="567" w:right="-660" w:hanging="567"/>
        <w:rPr>
          <w:rFonts w:ascii="Arial" w:hAnsi="Arial" w:cs="Arial"/>
        </w:rPr>
      </w:pPr>
      <w:r w:rsidRPr="00ED33BD">
        <w:rPr>
          <w:rFonts w:ascii="Arial" w:hAnsi="Arial" w:cs="Arial"/>
        </w:rPr>
        <w:t>Hacer</w:t>
      </w:r>
      <w:r w:rsidRPr="00ED33BD">
        <w:rPr>
          <w:rFonts w:ascii="Arial" w:hAnsi="Arial" w:cs="Arial"/>
          <w:spacing w:val="-5"/>
        </w:rPr>
        <w:t xml:space="preserve"> </w:t>
      </w:r>
      <w:r w:rsidRPr="00ED33BD">
        <w:rPr>
          <w:rFonts w:ascii="Arial" w:hAnsi="Arial" w:cs="Arial"/>
        </w:rPr>
        <w:t>un</w:t>
      </w:r>
      <w:r w:rsidRPr="00ED33BD">
        <w:rPr>
          <w:rFonts w:ascii="Arial" w:hAnsi="Arial" w:cs="Arial"/>
          <w:spacing w:val="-2"/>
        </w:rPr>
        <w:t xml:space="preserve"> </w:t>
      </w:r>
      <w:r w:rsidRPr="00ED33BD">
        <w:rPr>
          <w:rFonts w:ascii="Arial" w:hAnsi="Arial" w:cs="Arial"/>
        </w:rPr>
        <w:t>uso</w:t>
      </w:r>
      <w:r w:rsidRPr="00ED33BD">
        <w:rPr>
          <w:rFonts w:ascii="Arial" w:hAnsi="Arial" w:cs="Arial"/>
          <w:spacing w:val="-4"/>
        </w:rPr>
        <w:t xml:space="preserve"> </w:t>
      </w:r>
      <w:r w:rsidRPr="00ED33BD">
        <w:rPr>
          <w:rFonts w:ascii="Arial" w:hAnsi="Arial" w:cs="Arial"/>
        </w:rPr>
        <w:t>más</w:t>
      </w:r>
      <w:r w:rsidRPr="00ED33BD">
        <w:rPr>
          <w:rFonts w:ascii="Arial" w:hAnsi="Arial" w:cs="Arial"/>
          <w:spacing w:val="-4"/>
        </w:rPr>
        <w:t xml:space="preserve"> </w:t>
      </w:r>
      <w:r w:rsidRPr="00ED33BD">
        <w:rPr>
          <w:rFonts w:ascii="Arial" w:hAnsi="Arial" w:cs="Arial"/>
        </w:rPr>
        <w:t>eficiente</w:t>
      </w:r>
      <w:r w:rsidRPr="00ED33BD">
        <w:rPr>
          <w:rFonts w:ascii="Arial" w:hAnsi="Arial" w:cs="Arial"/>
          <w:spacing w:val="-4"/>
        </w:rPr>
        <w:t xml:space="preserve"> </w:t>
      </w:r>
      <w:r w:rsidRPr="00ED33BD">
        <w:rPr>
          <w:rFonts w:ascii="Arial" w:hAnsi="Arial" w:cs="Arial"/>
        </w:rPr>
        <w:t>de</w:t>
      </w:r>
      <w:r w:rsidRPr="00ED33BD">
        <w:rPr>
          <w:rFonts w:ascii="Arial" w:hAnsi="Arial" w:cs="Arial"/>
          <w:spacing w:val="-3"/>
        </w:rPr>
        <w:t xml:space="preserve"> </w:t>
      </w:r>
      <w:r w:rsidRPr="00ED33BD">
        <w:rPr>
          <w:rFonts w:ascii="Arial" w:hAnsi="Arial" w:cs="Arial"/>
        </w:rPr>
        <w:t>los</w:t>
      </w:r>
      <w:r w:rsidRPr="00ED33BD">
        <w:rPr>
          <w:rFonts w:ascii="Arial" w:hAnsi="Arial" w:cs="Arial"/>
          <w:spacing w:val="-3"/>
        </w:rPr>
        <w:t xml:space="preserve"> </w:t>
      </w:r>
      <w:r w:rsidRPr="00ED33BD">
        <w:rPr>
          <w:rFonts w:ascii="Arial" w:hAnsi="Arial" w:cs="Arial"/>
        </w:rPr>
        <w:t>recursos</w:t>
      </w:r>
      <w:r w:rsidRPr="00ED33BD">
        <w:rPr>
          <w:rFonts w:ascii="Arial" w:hAnsi="Arial" w:cs="Arial"/>
          <w:spacing w:val="-1"/>
        </w:rPr>
        <w:t xml:space="preserve"> </w:t>
      </w:r>
      <w:r w:rsidRPr="00ED33BD">
        <w:rPr>
          <w:rFonts w:ascii="Arial" w:hAnsi="Arial" w:cs="Arial"/>
        </w:rPr>
        <w:t>y</w:t>
      </w:r>
      <w:r w:rsidRPr="00ED33BD">
        <w:rPr>
          <w:rFonts w:ascii="Arial" w:hAnsi="Arial" w:cs="Arial"/>
          <w:spacing w:val="-6"/>
        </w:rPr>
        <w:t xml:space="preserve"> </w:t>
      </w:r>
      <w:r w:rsidRPr="00ED33BD">
        <w:rPr>
          <w:rFonts w:ascii="Arial" w:hAnsi="Arial" w:cs="Arial"/>
        </w:rPr>
        <w:t>la</w:t>
      </w:r>
      <w:r w:rsidRPr="00ED33BD">
        <w:rPr>
          <w:rFonts w:ascii="Arial" w:hAnsi="Arial" w:cs="Arial"/>
          <w:spacing w:val="-2"/>
        </w:rPr>
        <w:t xml:space="preserve"> </w:t>
      </w:r>
      <w:r w:rsidRPr="00ED33BD">
        <w:rPr>
          <w:rFonts w:ascii="Arial" w:hAnsi="Arial" w:cs="Arial"/>
        </w:rPr>
        <w:t>energía</w:t>
      </w:r>
    </w:p>
    <w:p w:rsidR="00A7223C" w:rsidRPr="00ED33BD" w:rsidRDefault="00A7223C" w:rsidP="00A7223C">
      <w:pPr>
        <w:pStyle w:val="Prrafodelista"/>
        <w:widowControl w:val="0"/>
        <w:numPr>
          <w:ilvl w:val="0"/>
          <w:numId w:val="41"/>
        </w:numPr>
        <w:tabs>
          <w:tab w:val="left" w:pos="4308"/>
        </w:tabs>
        <w:suppressAutoHyphens w:val="0"/>
        <w:autoSpaceDE w:val="0"/>
        <w:autoSpaceDN w:val="0"/>
        <w:spacing w:before="1"/>
        <w:ind w:left="567" w:right="-660" w:hanging="567"/>
        <w:rPr>
          <w:rFonts w:ascii="Arial" w:hAnsi="Arial" w:cs="Arial"/>
        </w:rPr>
      </w:pPr>
      <w:r w:rsidRPr="00ED33BD">
        <w:rPr>
          <w:rFonts w:ascii="Arial" w:hAnsi="Arial" w:cs="Arial"/>
        </w:rPr>
        <w:t>Generar</w:t>
      </w:r>
      <w:r w:rsidRPr="00ED33BD">
        <w:rPr>
          <w:rFonts w:ascii="Arial" w:hAnsi="Arial" w:cs="Arial"/>
          <w:spacing w:val="30"/>
        </w:rPr>
        <w:t xml:space="preserve"> </w:t>
      </w:r>
      <w:r w:rsidRPr="00ED33BD">
        <w:rPr>
          <w:rFonts w:ascii="Arial" w:hAnsi="Arial" w:cs="Arial"/>
        </w:rPr>
        <w:t>estrategias</w:t>
      </w:r>
      <w:r w:rsidRPr="00ED33BD">
        <w:rPr>
          <w:rFonts w:ascii="Arial" w:hAnsi="Arial" w:cs="Arial"/>
          <w:spacing w:val="30"/>
        </w:rPr>
        <w:t xml:space="preserve"> </w:t>
      </w:r>
      <w:r w:rsidRPr="00ED33BD">
        <w:rPr>
          <w:rFonts w:ascii="Arial" w:hAnsi="Arial" w:cs="Arial"/>
        </w:rPr>
        <w:t>para</w:t>
      </w:r>
      <w:r w:rsidRPr="00ED33BD">
        <w:rPr>
          <w:rFonts w:ascii="Arial" w:hAnsi="Arial" w:cs="Arial"/>
          <w:spacing w:val="31"/>
        </w:rPr>
        <w:t xml:space="preserve"> </w:t>
      </w:r>
      <w:r w:rsidRPr="00ED33BD">
        <w:rPr>
          <w:rFonts w:ascii="Arial" w:hAnsi="Arial" w:cs="Arial"/>
        </w:rPr>
        <w:t>gestionar</w:t>
      </w:r>
      <w:r w:rsidRPr="00ED33BD">
        <w:rPr>
          <w:rFonts w:ascii="Arial" w:hAnsi="Arial" w:cs="Arial"/>
          <w:spacing w:val="30"/>
        </w:rPr>
        <w:t xml:space="preserve"> </w:t>
      </w:r>
      <w:r w:rsidRPr="00ED33BD">
        <w:rPr>
          <w:rFonts w:ascii="Arial" w:hAnsi="Arial" w:cs="Arial"/>
        </w:rPr>
        <w:t>de</w:t>
      </w:r>
      <w:r w:rsidRPr="00ED33BD">
        <w:rPr>
          <w:rFonts w:ascii="Arial" w:hAnsi="Arial" w:cs="Arial"/>
          <w:spacing w:val="29"/>
        </w:rPr>
        <w:t xml:space="preserve"> </w:t>
      </w:r>
      <w:r w:rsidRPr="00ED33BD">
        <w:rPr>
          <w:rFonts w:ascii="Arial" w:hAnsi="Arial" w:cs="Arial"/>
        </w:rPr>
        <w:t>manera</w:t>
      </w:r>
      <w:r w:rsidRPr="00ED33BD">
        <w:rPr>
          <w:rFonts w:ascii="Arial" w:hAnsi="Arial" w:cs="Arial"/>
          <w:spacing w:val="30"/>
        </w:rPr>
        <w:t xml:space="preserve"> </w:t>
      </w:r>
      <w:r w:rsidRPr="00ED33BD">
        <w:rPr>
          <w:rFonts w:ascii="Arial" w:hAnsi="Arial" w:cs="Arial"/>
        </w:rPr>
        <w:t>adecuada</w:t>
      </w:r>
      <w:r w:rsidRPr="00ED33BD">
        <w:rPr>
          <w:rFonts w:ascii="Arial" w:hAnsi="Arial" w:cs="Arial"/>
          <w:spacing w:val="31"/>
        </w:rPr>
        <w:t xml:space="preserve"> </w:t>
      </w:r>
      <w:r w:rsidRPr="00ED33BD">
        <w:rPr>
          <w:rFonts w:ascii="Arial" w:hAnsi="Arial" w:cs="Arial"/>
        </w:rPr>
        <w:t>los</w:t>
      </w:r>
      <w:r w:rsidRPr="00ED33BD">
        <w:rPr>
          <w:rFonts w:ascii="Arial" w:hAnsi="Arial" w:cs="Arial"/>
          <w:spacing w:val="-52"/>
        </w:rPr>
        <w:t xml:space="preserve"> </w:t>
      </w:r>
      <w:r w:rsidRPr="00ED33BD">
        <w:rPr>
          <w:rFonts w:ascii="Arial" w:hAnsi="Arial" w:cs="Arial"/>
        </w:rPr>
        <w:t>residuos.</w:t>
      </w:r>
    </w:p>
    <w:p w:rsidR="00A7223C" w:rsidRPr="00ED33BD" w:rsidRDefault="00A7223C" w:rsidP="00A7223C">
      <w:pPr>
        <w:pStyle w:val="Prrafodelista"/>
        <w:tabs>
          <w:tab w:val="left" w:pos="4308"/>
        </w:tabs>
        <w:spacing w:before="1"/>
        <w:ind w:left="1713" w:right="-660"/>
        <w:rPr>
          <w:rFonts w:ascii="Arial" w:hAnsi="Arial" w:cs="Arial"/>
        </w:rPr>
      </w:pPr>
    </w:p>
    <w:p w:rsidR="00A7223C" w:rsidRPr="00ED33BD" w:rsidRDefault="00A7223C" w:rsidP="00A7223C">
      <w:pPr>
        <w:pStyle w:val="Prrafodelista"/>
        <w:widowControl w:val="0"/>
        <w:numPr>
          <w:ilvl w:val="0"/>
          <w:numId w:val="42"/>
        </w:numPr>
        <w:tabs>
          <w:tab w:val="left" w:pos="567"/>
        </w:tabs>
        <w:suppressAutoHyphens w:val="0"/>
        <w:autoSpaceDE w:val="0"/>
        <w:autoSpaceDN w:val="0"/>
        <w:ind w:right="-660" w:hanging="1328"/>
        <w:rPr>
          <w:rFonts w:ascii="Arial" w:hAnsi="Arial" w:cs="Arial"/>
          <w:b/>
        </w:rPr>
      </w:pPr>
      <w:r w:rsidRPr="00ED33BD">
        <w:rPr>
          <w:rFonts w:ascii="Arial" w:hAnsi="Arial" w:cs="Arial"/>
          <w:b/>
        </w:rPr>
        <w:t>Responsabilidades</w:t>
      </w:r>
      <w:r w:rsidRPr="00ED33BD">
        <w:rPr>
          <w:rFonts w:ascii="Arial" w:hAnsi="Arial" w:cs="Arial"/>
          <w:b/>
          <w:spacing w:val="-3"/>
        </w:rPr>
        <w:t xml:space="preserve"> </w:t>
      </w:r>
      <w:r w:rsidRPr="00ED33BD">
        <w:rPr>
          <w:rFonts w:ascii="Arial" w:hAnsi="Arial" w:cs="Arial"/>
          <w:b/>
        </w:rPr>
        <w:t>Compras</w:t>
      </w:r>
      <w:r w:rsidRPr="00ED33BD">
        <w:rPr>
          <w:rFonts w:ascii="Arial" w:hAnsi="Arial" w:cs="Arial"/>
          <w:b/>
          <w:spacing w:val="-2"/>
        </w:rPr>
        <w:t xml:space="preserve"> </w:t>
      </w:r>
      <w:r w:rsidRPr="00ED33BD">
        <w:rPr>
          <w:rFonts w:ascii="Arial" w:hAnsi="Arial" w:cs="Arial"/>
          <w:b/>
        </w:rPr>
        <w:t>Públicas</w:t>
      </w:r>
      <w:r w:rsidRPr="00ED33BD">
        <w:rPr>
          <w:rFonts w:ascii="Arial" w:hAnsi="Arial" w:cs="Arial"/>
          <w:b/>
          <w:spacing w:val="-3"/>
        </w:rPr>
        <w:t xml:space="preserve"> </w:t>
      </w:r>
      <w:r w:rsidRPr="00ED33BD">
        <w:rPr>
          <w:rFonts w:ascii="Arial" w:hAnsi="Arial" w:cs="Arial"/>
          <w:b/>
        </w:rPr>
        <w:t>Sostenibles</w:t>
      </w:r>
      <w:r w:rsidRPr="00ED33BD">
        <w:rPr>
          <w:rFonts w:ascii="Arial" w:hAnsi="Arial" w:cs="Arial"/>
          <w:b/>
          <w:spacing w:val="-2"/>
        </w:rPr>
        <w:t xml:space="preserve"> </w:t>
      </w:r>
      <w:r w:rsidRPr="00ED33BD">
        <w:rPr>
          <w:rFonts w:ascii="Arial" w:hAnsi="Arial" w:cs="Arial"/>
          <w:b/>
        </w:rPr>
        <w:t>en</w:t>
      </w:r>
      <w:r w:rsidRPr="00ED33BD">
        <w:rPr>
          <w:rFonts w:ascii="Arial" w:hAnsi="Arial" w:cs="Arial"/>
          <w:b/>
          <w:spacing w:val="-2"/>
        </w:rPr>
        <w:t xml:space="preserve"> </w:t>
      </w:r>
      <w:r w:rsidRPr="00ED33BD">
        <w:rPr>
          <w:rFonts w:ascii="Arial" w:hAnsi="Arial" w:cs="Arial"/>
          <w:b/>
        </w:rPr>
        <w:t>la Armada Nacional</w:t>
      </w:r>
    </w:p>
    <w:p w:rsidR="00A7223C" w:rsidRPr="00ED33BD" w:rsidRDefault="00A7223C" w:rsidP="00A7223C">
      <w:pPr>
        <w:tabs>
          <w:tab w:val="left" w:pos="1394"/>
        </w:tabs>
        <w:ind w:left="993" w:right="-660"/>
        <w:rPr>
          <w:rFonts w:ascii="Arial" w:hAnsi="Arial" w:cs="Arial"/>
        </w:rPr>
      </w:pPr>
    </w:p>
    <w:p w:rsidR="00A7223C" w:rsidRPr="00ED33BD" w:rsidRDefault="00A7223C" w:rsidP="00A7223C">
      <w:pPr>
        <w:tabs>
          <w:tab w:val="left" w:pos="1394"/>
        </w:tabs>
        <w:ind w:right="-660"/>
        <w:rPr>
          <w:rFonts w:ascii="Arial" w:eastAsia="Arial MT" w:hAnsi="Arial" w:cs="Arial"/>
          <w:b/>
        </w:rPr>
      </w:pPr>
      <w:r w:rsidRPr="00ED33BD">
        <w:rPr>
          <w:rFonts w:ascii="Arial" w:eastAsia="Arial MT" w:hAnsi="Arial" w:cs="Arial"/>
          <w:b/>
        </w:rPr>
        <w:t>Ordenador del Gasto</w:t>
      </w:r>
    </w:p>
    <w:p w:rsidR="00A7223C" w:rsidRPr="00ED33BD" w:rsidRDefault="00A7223C" w:rsidP="00A7223C">
      <w:pPr>
        <w:tabs>
          <w:tab w:val="left" w:pos="1394"/>
        </w:tabs>
        <w:ind w:right="-660"/>
        <w:rPr>
          <w:rFonts w:ascii="Arial" w:eastAsia="Arial MT" w:hAnsi="Arial" w:cs="Arial"/>
        </w:rPr>
      </w:pPr>
      <w:r w:rsidRPr="00ED33BD">
        <w:rPr>
          <w:rFonts w:ascii="Arial" w:eastAsia="Arial MT" w:hAnsi="Arial" w:cs="Arial"/>
        </w:rPr>
        <w:t>Fomenta las compras públicas sostenibles en las unidades de La Armada Nacional.</w:t>
      </w:r>
    </w:p>
    <w:p w:rsidR="00A7223C" w:rsidRPr="00ED33BD" w:rsidRDefault="00A7223C" w:rsidP="00A7223C">
      <w:pPr>
        <w:tabs>
          <w:tab w:val="left" w:pos="1394"/>
        </w:tabs>
        <w:ind w:left="993" w:right="-660"/>
        <w:rPr>
          <w:rFonts w:ascii="Arial" w:eastAsia="Arial MT" w:hAnsi="Arial" w:cs="Arial"/>
        </w:rPr>
      </w:pPr>
    </w:p>
    <w:p w:rsidR="00A7223C" w:rsidRPr="00ED33BD" w:rsidRDefault="00A7223C" w:rsidP="00A7223C">
      <w:pPr>
        <w:tabs>
          <w:tab w:val="left" w:pos="1394"/>
        </w:tabs>
        <w:ind w:right="-660"/>
        <w:rPr>
          <w:rFonts w:ascii="Arial" w:eastAsia="Arial MT" w:hAnsi="Arial" w:cs="Arial"/>
          <w:b/>
        </w:rPr>
      </w:pPr>
      <w:r w:rsidRPr="00ED33BD">
        <w:rPr>
          <w:rFonts w:ascii="Arial" w:eastAsia="Arial MT" w:hAnsi="Arial" w:cs="Arial"/>
          <w:b/>
        </w:rPr>
        <w:t>Comité Estructurador</w:t>
      </w:r>
    </w:p>
    <w:p w:rsidR="00A7223C" w:rsidRPr="00ED33BD" w:rsidRDefault="00A7223C" w:rsidP="00A7223C">
      <w:pPr>
        <w:tabs>
          <w:tab w:val="left" w:pos="1394"/>
        </w:tabs>
        <w:ind w:right="-660"/>
        <w:jc w:val="both"/>
        <w:rPr>
          <w:rFonts w:ascii="Arial" w:eastAsia="Arial MT" w:hAnsi="Arial" w:cs="Arial"/>
        </w:rPr>
      </w:pPr>
      <w:r w:rsidRPr="00ED33BD">
        <w:rPr>
          <w:rFonts w:ascii="Arial" w:eastAsia="Arial MT" w:hAnsi="Arial" w:cs="Arial"/>
        </w:rPr>
        <w:t>Elabora los criterios y condiciones ambientales del presente Anexo en los estudios previos y pliegos de condiciones en cumplimiento Circular No. 20210042580227743/ MDN-COGFM-COARC-SECAR-JOLA-OFGAC-15</w:t>
      </w:r>
      <w:r>
        <w:rPr>
          <w:rFonts w:ascii="Arial" w:eastAsia="Arial MT" w:hAnsi="Arial" w:cs="Arial"/>
        </w:rPr>
        <w:t xml:space="preserve"> </w:t>
      </w:r>
      <w:r w:rsidRPr="00ED33BD">
        <w:rPr>
          <w:rFonts w:ascii="Arial" w:eastAsia="Arial MT" w:hAnsi="Arial" w:cs="Arial"/>
        </w:rPr>
        <w:t xml:space="preserve">del 26 enero del 20212, Aplicación Normatividad ambiental, compras públicas sostenibles, aplicar controles tendientes a garantizar la oportunidad liquidación de contratos. </w:t>
      </w:r>
    </w:p>
    <w:p w:rsidR="00A7223C" w:rsidRPr="00ED33BD" w:rsidRDefault="00A7223C" w:rsidP="00A7223C">
      <w:pPr>
        <w:tabs>
          <w:tab w:val="left" w:pos="1394"/>
        </w:tabs>
        <w:ind w:left="993" w:right="-660"/>
        <w:jc w:val="both"/>
        <w:rPr>
          <w:rFonts w:ascii="Arial" w:eastAsia="Arial MT" w:hAnsi="Arial" w:cs="Arial"/>
        </w:rPr>
      </w:pPr>
    </w:p>
    <w:p w:rsidR="00A7223C" w:rsidRPr="00ED33BD" w:rsidRDefault="00A7223C" w:rsidP="00A7223C">
      <w:pPr>
        <w:tabs>
          <w:tab w:val="left" w:pos="1394"/>
        </w:tabs>
        <w:ind w:right="-660"/>
        <w:jc w:val="both"/>
        <w:rPr>
          <w:rFonts w:ascii="Arial" w:eastAsia="Arial MT" w:hAnsi="Arial" w:cs="Arial"/>
          <w:b/>
        </w:rPr>
      </w:pPr>
      <w:r w:rsidRPr="00ED33BD">
        <w:rPr>
          <w:rFonts w:ascii="Arial" w:eastAsia="Arial MT" w:hAnsi="Arial" w:cs="Arial"/>
          <w:b/>
        </w:rPr>
        <w:t>Comité Evaluador</w:t>
      </w:r>
    </w:p>
    <w:p w:rsidR="00A7223C" w:rsidRPr="00ED33BD" w:rsidRDefault="00A7223C" w:rsidP="00A7223C">
      <w:pPr>
        <w:tabs>
          <w:tab w:val="left" w:pos="1394"/>
        </w:tabs>
        <w:ind w:right="-660"/>
        <w:jc w:val="both"/>
        <w:rPr>
          <w:rFonts w:ascii="Arial" w:eastAsia="Arial MT" w:hAnsi="Arial" w:cs="Arial"/>
        </w:rPr>
      </w:pPr>
      <w:r w:rsidRPr="00ED33BD">
        <w:rPr>
          <w:rFonts w:ascii="Arial" w:eastAsia="Arial MT" w:hAnsi="Arial" w:cs="Arial"/>
        </w:rPr>
        <w:t>Evaluar las ofertas presentadas dentro de cada proceso de contratación.</w:t>
      </w:r>
    </w:p>
    <w:p w:rsidR="00A7223C" w:rsidRPr="00ED33BD" w:rsidRDefault="00A7223C" w:rsidP="00A7223C">
      <w:pPr>
        <w:tabs>
          <w:tab w:val="left" w:pos="1394"/>
        </w:tabs>
        <w:ind w:left="993" w:right="-660"/>
        <w:jc w:val="both"/>
        <w:rPr>
          <w:rFonts w:ascii="Arial" w:eastAsia="Arial MT" w:hAnsi="Arial" w:cs="Arial"/>
        </w:rPr>
      </w:pPr>
    </w:p>
    <w:p w:rsidR="00A7223C" w:rsidRPr="00ED33BD" w:rsidRDefault="00A7223C" w:rsidP="00A7223C">
      <w:pPr>
        <w:tabs>
          <w:tab w:val="left" w:pos="1394"/>
        </w:tabs>
        <w:ind w:right="-660"/>
        <w:jc w:val="both"/>
        <w:rPr>
          <w:rFonts w:ascii="Arial" w:eastAsia="Arial MT" w:hAnsi="Arial" w:cs="Arial"/>
          <w:b/>
        </w:rPr>
      </w:pPr>
      <w:r w:rsidRPr="00ED33BD">
        <w:rPr>
          <w:rFonts w:ascii="Arial" w:eastAsia="Arial MT" w:hAnsi="Arial" w:cs="Arial"/>
          <w:b/>
        </w:rPr>
        <w:t>Supervisor</w:t>
      </w:r>
    </w:p>
    <w:p w:rsidR="00A7223C" w:rsidRPr="00ED33BD" w:rsidRDefault="00A7223C" w:rsidP="00A7223C">
      <w:pPr>
        <w:tabs>
          <w:tab w:val="left" w:pos="1394"/>
        </w:tabs>
        <w:ind w:right="-660"/>
        <w:jc w:val="both"/>
        <w:rPr>
          <w:rFonts w:ascii="Arial" w:eastAsia="Arial MT" w:hAnsi="Arial" w:cs="Arial"/>
        </w:rPr>
      </w:pPr>
      <w:r w:rsidRPr="00ED33BD">
        <w:rPr>
          <w:rFonts w:ascii="Arial" w:eastAsia="Arial MT" w:hAnsi="Arial" w:cs="Arial"/>
        </w:rPr>
        <w:t>Verificar y reportar el cumplimiento de los requerimientos ambientales durante la ejecución del contrato.</w:t>
      </w:r>
    </w:p>
    <w:p w:rsidR="00A7223C" w:rsidRPr="00ED33BD" w:rsidRDefault="00A7223C" w:rsidP="00A7223C">
      <w:pPr>
        <w:tabs>
          <w:tab w:val="left" w:pos="1394"/>
        </w:tabs>
        <w:ind w:left="993" w:right="-660"/>
        <w:jc w:val="both"/>
        <w:rPr>
          <w:rFonts w:ascii="Arial" w:eastAsia="Arial MT" w:hAnsi="Arial" w:cs="Arial"/>
        </w:rPr>
      </w:pPr>
    </w:p>
    <w:p w:rsidR="00A7223C" w:rsidRPr="00ED33BD" w:rsidRDefault="00A7223C" w:rsidP="00A7223C">
      <w:pPr>
        <w:tabs>
          <w:tab w:val="left" w:pos="1394"/>
        </w:tabs>
        <w:ind w:right="-660"/>
        <w:jc w:val="both"/>
        <w:rPr>
          <w:rFonts w:ascii="Arial" w:eastAsia="Arial MT" w:hAnsi="Arial" w:cs="Arial"/>
        </w:rPr>
      </w:pPr>
      <w:r w:rsidRPr="00ED33BD">
        <w:rPr>
          <w:rFonts w:ascii="Arial" w:eastAsia="Arial MT" w:hAnsi="Arial" w:cs="Arial"/>
        </w:rPr>
        <w:t>La oficina de Medio Ambiente de las Bases Navales, y/o Brigadas realizará asesorías a los integrantes de los comités en casi de requerir apoyo en la verificación de las ofertas.</w:t>
      </w:r>
    </w:p>
    <w:p w:rsidR="00A7223C" w:rsidRPr="00ED33BD" w:rsidRDefault="00A7223C" w:rsidP="00A7223C">
      <w:pPr>
        <w:tabs>
          <w:tab w:val="left" w:pos="1394"/>
        </w:tabs>
        <w:ind w:right="-660"/>
        <w:jc w:val="both"/>
        <w:rPr>
          <w:rFonts w:ascii="Arial" w:eastAsia="Arial MT" w:hAnsi="Arial" w:cs="Arial"/>
        </w:rPr>
      </w:pPr>
    </w:p>
    <w:p w:rsidR="00A7223C" w:rsidRPr="00ED33BD" w:rsidRDefault="00A7223C" w:rsidP="00A7223C">
      <w:pPr>
        <w:pStyle w:val="Prrafodelista"/>
        <w:widowControl w:val="0"/>
        <w:numPr>
          <w:ilvl w:val="0"/>
          <w:numId w:val="42"/>
        </w:numPr>
        <w:suppressAutoHyphens w:val="0"/>
        <w:autoSpaceDE w:val="0"/>
        <w:autoSpaceDN w:val="0"/>
        <w:ind w:left="709" w:right="-660" w:hanging="709"/>
        <w:jc w:val="both"/>
        <w:rPr>
          <w:rFonts w:ascii="Arial" w:hAnsi="Arial" w:cs="Arial"/>
          <w:b/>
        </w:rPr>
      </w:pPr>
      <w:r w:rsidRPr="00ED33BD">
        <w:rPr>
          <w:rFonts w:ascii="Arial" w:hAnsi="Arial" w:cs="Arial"/>
          <w:b/>
        </w:rPr>
        <w:t>Descripción de actividades</w:t>
      </w:r>
    </w:p>
    <w:p w:rsidR="00A7223C" w:rsidRPr="00A7223C" w:rsidRDefault="00A7223C" w:rsidP="00A7223C">
      <w:pPr>
        <w:pStyle w:val="Textoindependiente"/>
        <w:ind w:left="968" w:right="-660"/>
        <w:rPr>
          <w:rFonts w:ascii="Arial" w:eastAsia="Arial MT" w:hAnsi="Arial" w:cs="Arial"/>
          <w:sz w:val="20"/>
          <w:lang w:val="es-ES"/>
        </w:rPr>
      </w:pPr>
    </w:p>
    <w:p w:rsidR="00A7223C" w:rsidRPr="00A7223C" w:rsidRDefault="00A7223C" w:rsidP="00A7223C">
      <w:pPr>
        <w:pStyle w:val="Textoindependiente"/>
        <w:ind w:right="-660"/>
        <w:rPr>
          <w:rFonts w:ascii="Arial" w:eastAsia="Arial MT" w:hAnsi="Arial" w:cs="Arial"/>
          <w:sz w:val="20"/>
          <w:lang w:val="es-ES"/>
        </w:rPr>
      </w:pPr>
      <w:r w:rsidRPr="00A7223C">
        <w:rPr>
          <w:rFonts w:ascii="Arial" w:eastAsia="Arial MT" w:hAnsi="Arial" w:cs="Arial"/>
          <w:sz w:val="20"/>
          <w:lang w:val="es-ES"/>
        </w:rPr>
        <w:t>A continuación se da a conocer las fichas técnicas con clausulado ambiental, las cuales tienen por objetivo brindar información sobre los aspectos ambientales generados por el desarrollo de las actividades objeto de los procesos contractuales desarrollados en la Armada Nacional, adicional a ello se presenta un modelo de las cláusulas que se deben incluir en los anexos técnicos de los procesos contractuales de acuerdo con los tipos de contratos que se celebran en la Entidad y al aspecto ambiental.</w:t>
      </w:r>
    </w:p>
    <w:p w:rsidR="00A7223C" w:rsidRPr="00ED33BD" w:rsidRDefault="00A7223C" w:rsidP="00A7223C">
      <w:pPr>
        <w:pStyle w:val="Textoindependiente"/>
        <w:ind w:left="968" w:right="-660"/>
        <w:rPr>
          <w:rFonts w:cs="Arial"/>
          <w:sz w:val="20"/>
        </w:rPr>
      </w:pPr>
    </w:p>
    <w:p w:rsidR="00A7223C" w:rsidRDefault="00A7223C" w:rsidP="00A7223C">
      <w:pPr>
        <w:tabs>
          <w:tab w:val="left" w:pos="1394"/>
        </w:tabs>
        <w:ind w:right="-660"/>
        <w:jc w:val="both"/>
        <w:rPr>
          <w:rFonts w:ascii="Arial" w:eastAsia="Arial MT" w:hAnsi="Arial" w:cs="Arial"/>
        </w:rPr>
      </w:pPr>
      <w:r w:rsidRPr="00ED33BD">
        <w:rPr>
          <w:rFonts w:ascii="Arial" w:eastAsia="Arial MT" w:hAnsi="Arial" w:cs="Arial"/>
        </w:rPr>
        <w:t>Los equipos técnicos encargados de diseñar los estudios previos y los anexos técnicos mediante esta guía pueden conocer las fichas técnicas, las cuales constan de la siguiente información: objetivo, impacto ambiental generado por la adquisición del bien o del servicio, recomendaciones para la compra y cláusulas ambientales; dichas cláusulas son una guía de los aspectos para tener en cuenta en el formato de Elaboración de</w:t>
      </w:r>
      <w:r>
        <w:rPr>
          <w:rFonts w:ascii="Arial" w:eastAsia="Arial MT" w:hAnsi="Arial" w:cs="Arial"/>
        </w:rPr>
        <w:t xml:space="preserve"> Estudios y Documentos Previos.</w:t>
      </w:r>
    </w:p>
    <w:p w:rsidR="00A7223C" w:rsidRDefault="00A7223C" w:rsidP="00A7223C">
      <w:pPr>
        <w:rPr>
          <w:rFonts w:ascii="Arial" w:hAnsi="Arial" w:cs="Arial"/>
          <w:b/>
          <w:bCs/>
        </w:rPr>
      </w:pPr>
    </w:p>
    <w:tbl>
      <w:tblPr>
        <w:tblStyle w:val="TableNormal"/>
        <w:tblpPr w:leftFromText="141" w:rightFromText="141" w:vertAnchor="text" w:horzAnchor="margin" w:tblpY="114"/>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5"/>
        <w:gridCol w:w="2413"/>
        <w:gridCol w:w="5282"/>
      </w:tblGrid>
      <w:tr w:rsidR="00A7223C" w:rsidRPr="002B4D81" w:rsidTr="005E2755">
        <w:trPr>
          <w:trHeight w:val="458"/>
        </w:trPr>
        <w:tc>
          <w:tcPr>
            <w:tcW w:w="4778" w:type="dxa"/>
            <w:gridSpan w:val="2"/>
          </w:tcPr>
          <w:p w:rsidR="00A7223C" w:rsidRPr="002B4D81" w:rsidRDefault="00A7223C" w:rsidP="005E2755">
            <w:pPr>
              <w:pStyle w:val="TableParagraph"/>
              <w:spacing w:line="225" w:lineRule="exact"/>
              <w:ind w:left="142" w:right="141"/>
              <w:jc w:val="center"/>
              <w:rPr>
                <w:rFonts w:ascii="Arial" w:hAnsi="Arial" w:cs="Arial"/>
                <w:b/>
                <w:sz w:val="16"/>
                <w:szCs w:val="16"/>
              </w:rPr>
            </w:pPr>
            <w:r w:rsidRPr="002B4D81">
              <w:rPr>
                <w:rFonts w:ascii="Arial" w:hAnsi="Arial" w:cs="Arial"/>
                <w:b/>
                <w:sz w:val="16"/>
                <w:szCs w:val="16"/>
              </w:rPr>
              <w:t>COMPRA</w:t>
            </w:r>
            <w:r w:rsidRPr="002B4D81">
              <w:rPr>
                <w:rFonts w:ascii="Arial" w:hAnsi="Arial" w:cs="Arial"/>
                <w:b/>
                <w:spacing w:val="-5"/>
                <w:sz w:val="16"/>
                <w:szCs w:val="16"/>
              </w:rPr>
              <w:t xml:space="preserve"> </w:t>
            </w:r>
            <w:r w:rsidRPr="002B4D81">
              <w:rPr>
                <w:rFonts w:ascii="Arial" w:hAnsi="Arial" w:cs="Arial"/>
                <w:b/>
                <w:sz w:val="16"/>
                <w:szCs w:val="16"/>
              </w:rPr>
              <w:t>DE</w:t>
            </w:r>
            <w:r w:rsidRPr="002B4D81">
              <w:rPr>
                <w:rFonts w:ascii="Arial" w:hAnsi="Arial" w:cs="Arial"/>
                <w:b/>
                <w:spacing w:val="-1"/>
                <w:sz w:val="16"/>
                <w:szCs w:val="16"/>
              </w:rPr>
              <w:t xml:space="preserve"> </w:t>
            </w:r>
            <w:r w:rsidRPr="002B4D81">
              <w:rPr>
                <w:rFonts w:ascii="Arial" w:hAnsi="Arial" w:cs="Arial"/>
                <w:b/>
                <w:sz w:val="16"/>
                <w:szCs w:val="16"/>
              </w:rPr>
              <w:t>SUMINISTRO</w:t>
            </w:r>
            <w:r w:rsidRPr="002B4D81">
              <w:rPr>
                <w:rFonts w:ascii="Arial" w:hAnsi="Arial" w:cs="Arial"/>
                <w:b/>
                <w:spacing w:val="-2"/>
                <w:sz w:val="16"/>
                <w:szCs w:val="16"/>
              </w:rPr>
              <w:t xml:space="preserve"> </w:t>
            </w:r>
            <w:r w:rsidRPr="002B4D81">
              <w:rPr>
                <w:rFonts w:ascii="Arial" w:hAnsi="Arial" w:cs="Arial"/>
                <w:b/>
                <w:sz w:val="16"/>
                <w:szCs w:val="16"/>
              </w:rPr>
              <w:t>DE</w:t>
            </w:r>
            <w:r w:rsidRPr="002B4D81">
              <w:rPr>
                <w:rFonts w:ascii="Arial" w:hAnsi="Arial" w:cs="Arial"/>
                <w:b/>
                <w:spacing w:val="-2"/>
                <w:sz w:val="16"/>
                <w:szCs w:val="16"/>
              </w:rPr>
              <w:t xml:space="preserve"> </w:t>
            </w:r>
            <w:r w:rsidRPr="002B4D81">
              <w:rPr>
                <w:rFonts w:ascii="Arial" w:hAnsi="Arial" w:cs="Arial"/>
                <w:b/>
                <w:sz w:val="16"/>
                <w:szCs w:val="16"/>
              </w:rPr>
              <w:t>GRASAS,</w:t>
            </w:r>
          </w:p>
          <w:p w:rsidR="00A7223C" w:rsidRPr="002B4D81" w:rsidRDefault="00A7223C" w:rsidP="005E2755">
            <w:pPr>
              <w:pStyle w:val="TableParagraph"/>
              <w:spacing w:line="213" w:lineRule="exact"/>
              <w:ind w:left="143" w:right="141"/>
              <w:jc w:val="center"/>
              <w:rPr>
                <w:rFonts w:ascii="Arial" w:hAnsi="Arial" w:cs="Arial"/>
                <w:b/>
                <w:sz w:val="16"/>
                <w:szCs w:val="16"/>
              </w:rPr>
            </w:pPr>
            <w:r w:rsidRPr="002B4D81">
              <w:rPr>
                <w:rFonts w:ascii="Arial" w:hAnsi="Arial" w:cs="Arial"/>
                <w:b/>
                <w:sz w:val="16"/>
                <w:szCs w:val="16"/>
              </w:rPr>
              <w:t>LUBRICANTES</w:t>
            </w:r>
            <w:r w:rsidRPr="002B4D81">
              <w:rPr>
                <w:rFonts w:ascii="Arial" w:hAnsi="Arial" w:cs="Arial"/>
                <w:b/>
                <w:spacing w:val="-4"/>
                <w:sz w:val="16"/>
                <w:szCs w:val="16"/>
              </w:rPr>
              <w:t xml:space="preserve"> </w:t>
            </w:r>
            <w:r w:rsidRPr="002B4D81">
              <w:rPr>
                <w:rFonts w:ascii="Arial" w:hAnsi="Arial" w:cs="Arial"/>
                <w:b/>
                <w:sz w:val="16"/>
                <w:szCs w:val="16"/>
              </w:rPr>
              <w:t>Y</w:t>
            </w:r>
            <w:r w:rsidRPr="002B4D81">
              <w:rPr>
                <w:rFonts w:ascii="Arial" w:hAnsi="Arial" w:cs="Arial"/>
                <w:b/>
                <w:spacing w:val="1"/>
                <w:sz w:val="16"/>
                <w:szCs w:val="16"/>
              </w:rPr>
              <w:t xml:space="preserve"> </w:t>
            </w:r>
            <w:r w:rsidRPr="002B4D81">
              <w:rPr>
                <w:rFonts w:ascii="Arial" w:hAnsi="Arial" w:cs="Arial"/>
                <w:b/>
                <w:sz w:val="16"/>
                <w:szCs w:val="16"/>
              </w:rPr>
              <w:t>ACEITES</w:t>
            </w:r>
          </w:p>
        </w:tc>
        <w:tc>
          <w:tcPr>
            <w:tcW w:w="5282" w:type="dxa"/>
          </w:tcPr>
          <w:p w:rsidR="00A7223C" w:rsidRPr="002B4D81" w:rsidRDefault="00A7223C" w:rsidP="005E2755">
            <w:pPr>
              <w:pStyle w:val="TableParagraph"/>
              <w:spacing w:line="225" w:lineRule="exact"/>
              <w:ind w:left="91" w:right="92"/>
              <w:jc w:val="center"/>
              <w:rPr>
                <w:rFonts w:ascii="Arial" w:hAnsi="Arial" w:cs="Arial"/>
                <w:b/>
                <w:sz w:val="16"/>
                <w:szCs w:val="16"/>
              </w:rPr>
            </w:pPr>
            <w:r w:rsidRPr="002B4D81">
              <w:rPr>
                <w:rFonts w:ascii="Arial" w:hAnsi="Arial" w:cs="Arial"/>
                <w:b/>
                <w:sz w:val="16"/>
                <w:szCs w:val="16"/>
              </w:rPr>
              <w:t>FICHA</w:t>
            </w:r>
            <w:r w:rsidRPr="002B4D81">
              <w:rPr>
                <w:rFonts w:ascii="Arial" w:hAnsi="Arial" w:cs="Arial"/>
                <w:b/>
                <w:spacing w:val="-6"/>
                <w:sz w:val="16"/>
                <w:szCs w:val="16"/>
              </w:rPr>
              <w:t xml:space="preserve"> </w:t>
            </w:r>
            <w:r w:rsidRPr="002B4D81">
              <w:rPr>
                <w:rFonts w:ascii="Arial" w:hAnsi="Arial" w:cs="Arial"/>
                <w:b/>
                <w:sz w:val="16"/>
                <w:szCs w:val="16"/>
              </w:rPr>
              <w:t>No.</w:t>
            </w:r>
            <w:r w:rsidRPr="002B4D81">
              <w:rPr>
                <w:rFonts w:ascii="Arial" w:hAnsi="Arial" w:cs="Arial"/>
                <w:b/>
                <w:spacing w:val="1"/>
                <w:sz w:val="16"/>
                <w:szCs w:val="16"/>
              </w:rPr>
              <w:t xml:space="preserve"> </w:t>
            </w:r>
            <w:r w:rsidRPr="002B4D81">
              <w:rPr>
                <w:rFonts w:ascii="Arial" w:hAnsi="Arial" w:cs="Arial"/>
                <w:b/>
                <w:sz w:val="16"/>
                <w:szCs w:val="16"/>
              </w:rPr>
              <w:t>15</w:t>
            </w:r>
          </w:p>
        </w:tc>
      </w:tr>
      <w:tr w:rsidR="00A7223C" w:rsidRPr="002B4D81" w:rsidTr="005E2755">
        <w:trPr>
          <w:trHeight w:val="517"/>
        </w:trPr>
        <w:tc>
          <w:tcPr>
            <w:tcW w:w="10060" w:type="dxa"/>
            <w:gridSpan w:val="3"/>
          </w:tcPr>
          <w:p w:rsidR="00A7223C" w:rsidRPr="002B4D81" w:rsidRDefault="00A7223C" w:rsidP="005E2755">
            <w:pPr>
              <w:pStyle w:val="TableParagraph"/>
              <w:spacing w:line="237" w:lineRule="auto"/>
              <w:rPr>
                <w:rFonts w:ascii="Arial" w:hAnsi="Arial" w:cs="Arial"/>
                <w:sz w:val="16"/>
                <w:szCs w:val="16"/>
              </w:rPr>
            </w:pPr>
            <w:r w:rsidRPr="002B4D81">
              <w:rPr>
                <w:rFonts w:ascii="Arial" w:hAnsi="Arial" w:cs="Arial"/>
                <w:sz w:val="16"/>
                <w:szCs w:val="16"/>
              </w:rPr>
              <w:t xml:space="preserve">La Armada Nacional, </w:t>
            </w:r>
            <w:proofErr w:type="spellStart"/>
            <w:r w:rsidRPr="002B4D81">
              <w:rPr>
                <w:rFonts w:ascii="Arial" w:hAnsi="Arial" w:cs="Arial"/>
                <w:sz w:val="16"/>
                <w:szCs w:val="16"/>
              </w:rPr>
              <w:t>requiere</w:t>
            </w:r>
            <w:proofErr w:type="spellEnd"/>
            <w:r w:rsidRPr="002B4D81">
              <w:rPr>
                <w:rFonts w:ascii="Arial" w:hAnsi="Arial" w:cs="Arial"/>
                <w:sz w:val="16"/>
                <w:szCs w:val="16"/>
              </w:rPr>
              <w:t xml:space="preserve"> </w:t>
            </w:r>
            <w:proofErr w:type="spellStart"/>
            <w:r w:rsidRPr="002B4D81">
              <w:rPr>
                <w:rFonts w:ascii="Arial" w:hAnsi="Arial" w:cs="Arial"/>
                <w:sz w:val="16"/>
                <w:szCs w:val="16"/>
              </w:rPr>
              <w:t>contratar</w:t>
            </w:r>
            <w:proofErr w:type="spellEnd"/>
            <w:r w:rsidRPr="002B4D81">
              <w:rPr>
                <w:rFonts w:ascii="Arial" w:hAnsi="Arial" w:cs="Arial"/>
                <w:sz w:val="16"/>
                <w:szCs w:val="16"/>
              </w:rPr>
              <w:t xml:space="preserve"> el </w:t>
            </w:r>
            <w:proofErr w:type="spellStart"/>
            <w:r w:rsidRPr="002B4D81">
              <w:rPr>
                <w:rFonts w:ascii="Arial" w:hAnsi="Arial" w:cs="Arial"/>
                <w:sz w:val="16"/>
                <w:szCs w:val="16"/>
              </w:rPr>
              <w:t>suministro</w:t>
            </w:r>
            <w:proofErr w:type="spellEnd"/>
            <w:r w:rsidRPr="002B4D81">
              <w:rPr>
                <w:rFonts w:ascii="Arial" w:hAnsi="Arial" w:cs="Arial"/>
                <w:sz w:val="16"/>
                <w:szCs w:val="16"/>
              </w:rPr>
              <w:t xml:space="preserve"> de </w:t>
            </w:r>
            <w:proofErr w:type="spellStart"/>
            <w:r w:rsidRPr="002B4D81">
              <w:rPr>
                <w:rFonts w:ascii="Arial" w:hAnsi="Arial" w:cs="Arial"/>
                <w:sz w:val="16"/>
                <w:szCs w:val="16"/>
              </w:rPr>
              <w:t>aceites</w:t>
            </w:r>
            <w:proofErr w:type="spellEnd"/>
            <w:r w:rsidRPr="002B4D81">
              <w:rPr>
                <w:rFonts w:ascii="Arial" w:hAnsi="Arial" w:cs="Arial"/>
                <w:sz w:val="16"/>
                <w:szCs w:val="16"/>
              </w:rPr>
              <w:t xml:space="preserve"> y </w:t>
            </w:r>
            <w:proofErr w:type="spellStart"/>
            <w:r w:rsidRPr="002B4D81">
              <w:rPr>
                <w:rFonts w:ascii="Arial" w:hAnsi="Arial" w:cs="Arial"/>
                <w:sz w:val="16"/>
                <w:szCs w:val="16"/>
              </w:rPr>
              <w:t>grasas</w:t>
            </w:r>
            <w:proofErr w:type="spellEnd"/>
            <w:r w:rsidRPr="002B4D81">
              <w:rPr>
                <w:rFonts w:ascii="Arial" w:hAnsi="Arial" w:cs="Arial"/>
                <w:sz w:val="16"/>
                <w:szCs w:val="16"/>
              </w:rPr>
              <w:t xml:space="preserve"> </w:t>
            </w:r>
            <w:proofErr w:type="spellStart"/>
            <w:r w:rsidRPr="002B4D81">
              <w:rPr>
                <w:rFonts w:ascii="Arial" w:hAnsi="Arial" w:cs="Arial"/>
                <w:sz w:val="16"/>
                <w:szCs w:val="16"/>
              </w:rPr>
              <w:t>industriales</w:t>
            </w:r>
            <w:proofErr w:type="spellEnd"/>
            <w:r w:rsidRPr="002B4D81">
              <w:rPr>
                <w:rFonts w:ascii="Arial" w:hAnsi="Arial" w:cs="Arial"/>
                <w:sz w:val="16"/>
                <w:szCs w:val="16"/>
              </w:rPr>
              <w:t xml:space="preserve"> que </w:t>
            </w:r>
            <w:proofErr w:type="spellStart"/>
            <w:r w:rsidRPr="002B4D81">
              <w:rPr>
                <w:rFonts w:ascii="Arial" w:hAnsi="Arial" w:cs="Arial"/>
                <w:sz w:val="16"/>
                <w:szCs w:val="16"/>
              </w:rPr>
              <w:t>garanticen</w:t>
            </w:r>
            <w:proofErr w:type="spellEnd"/>
            <w:r w:rsidRPr="002B4D81">
              <w:rPr>
                <w:rFonts w:ascii="Arial" w:hAnsi="Arial" w:cs="Arial"/>
                <w:sz w:val="16"/>
                <w:szCs w:val="16"/>
              </w:rPr>
              <w:t xml:space="preserve"> la </w:t>
            </w:r>
            <w:proofErr w:type="spellStart"/>
            <w:r w:rsidRPr="002B4D81">
              <w:rPr>
                <w:rFonts w:ascii="Arial" w:hAnsi="Arial" w:cs="Arial"/>
                <w:sz w:val="16"/>
                <w:szCs w:val="16"/>
              </w:rPr>
              <w:t>lubricación</w:t>
            </w:r>
            <w:proofErr w:type="spellEnd"/>
            <w:r w:rsidRPr="002B4D81">
              <w:rPr>
                <w:rFonts w:ascii="Arial" w:hAnsi="Arial" w:cs="Arial"/>
                <w:sz w:val="16"/>
                <w:szCs w:val="16"/>
              </w:rPr>
              <w:t xml:space="preserve"> y </w:t>
            </w:r>
            <w:proofErr w:type="spellStart"/>
            <w:r w:rsidRPr="002B4D81">
              <w:rPr>
                <w:rFonts w:ascii="Arial" w:hAnsi="Arial" w:cs="Arial"/>
                <w:sz w:val="16"/>
                <w:szCs w:val="16"/>
              </w:rPr>
              <w:t>mantenimiento</w:t>
            </w:r>
            <w:proofErr w:type="spellEnd"/>
            <w:r w:rsidRPr="002B4D81">
              <w:rPr>
                <w:rFonts w:ascii="Arial" w:hAnsi="Arial" w:cs="Arial"/>
                <w:sz w:val="16"/>
                <w:szCs w:val="16"/>
              </w:rPr>
              <w:t xml:space="preserve"> de </w:t>
            </w:r>
            <w:proofErr w:type="spellStart"/>
            <w:r w:rsidRPr="002B4D81">
              <w:rPr>
                <w:rFonts w:ascii="Arial" w:hAnsi="Arial" w:cs="Arial"/>
                <w:sz w:val="16"/>
                <w:szCs w:val="16"/>
              </w:rPr>
              <w:t>cualquier</w:t>
            </w:r>
            <w:proofErr w:type="spellEnd"/>
            <w:r w:rsidRPr="002B4D81">
              <w:rPr>
                <w:rFonts w:ascii="Arial" w:hAnsi="Arial" w:cs="Arial"/>
                <w:sz w:val="16"/>
                <w:szCs w:val="16"/>
              </w:rPr>
              <w:t xml:space="preserve"> </w:t>
            </w:r>
            <w:proofErr w:type="spellStart"/>
            <w:r w:rsidRPr="002B4D81">
              <w:rPr>
                <w:rFonts w:ascii="Arial" w:hAnsi="Arial" w:cs="Arial"/>
                <w:sz w:val="16"/>
                <w:szCs w:val="16"/>
              </w:rPr>
              <w:t>mecanismo</w:t>
            </w:r>
            <w:proofErr w:type="spellEnd"/>
            <w:r w:rsidRPr="002B4D81">
              <w:rPr>
                <w:rFonts w:ascii="Arial" w:hAnsi="Arial" w:cs="Arial"/>
                <w:sz w:val="16"/>
                <w:szCs w:val="16"/>
              </w:rPr>
              <w:t xml:space="preserve"> y </w:t>
            </w:r>
            <w:proofErr w:type="spellStart"/>
            <w:r w:rsidRPr="002B4D81">
              <w:rPr>
                <w:rFonts w:ascii="Arial" w:hAnsi="Arial" w:cs="Arial"/>
                <w:sz w:val="16"/>
                <w:szCs w:val="16"/>
              </w:rPr>
              <w:t>mejore</w:t>
            </w:r>
            <w:proofErr w:type="spellEnd"/>
            <w:r w:rsidRPr="002B4D81">
              <w:rPr>
                <w:rFonts w:ascii="Arial" w:hAnsi="Arial" w:cs="Arial"/>
                <w:sz w:val="16"/>
                <w:szCs w:val="16"/>
              </w:rPr>
              <w:t xml:space="preserve"> la </w:t>
            </w:r>
            <w:proofErr w:type="spellStart"/>
            <w:r w:rsidRPr="002B4D81">
              <w:rPr>
                <w:rFonts w:ascii="Arial" w:hAnsi="Arial" w:cs="Arial"/>
                <w:sz w:val="16"/>
                <w:szCs w:val="16"/>
              </w:rPr>
              <w:t>durabilidad</w:t>
            </w:r>
            <w:proofErr w:type="spellEnd"/>
            <w:r w:rsidRPr="002B4D81">
              <w:rPr>
                <w:rFonts w:ascii="Arial" w:hAnsi="Arial" w:cs="Arial"/>
                <w:sz w:val="16"/>
                <w:szCs w:val="16"/>
              </w:rPr>
              <w:t xml:space="preserve"> de</w:t>
            </w:r>
            <w:r>
              <w:rPr>
                <w:rFonts w:ascii="Arial" w:hAnsi="Arial" w:cs="Arial"/>
                <w:sz w:val="16"/>
                <w:szCs w:val="16"/>
              </w:rPr>
              <w:t xml:space="preserve"> </w:t>
            </w:r>
            <w:r w:rsidRPr="002B4D81">
              <w:rPr>
                <w:rFonts w:ascii="Arial" w:hAnsi="Arial" w:cs="Arial"/>
                <w:sz w:val="16"/>
                <w:szCs w:val="16"/>
              </w:rPr>
              <w:t xml:space="preserve">las </w:t>
            </w:r>
            <w:proofErr w:type="spellStart"/>
            <w:r w:rsidRPr="002B4D81">
              <w:rPr>
                <w:rFonts w:ascii="Arial" w:hAnsi="Arial" w:cs="Arial"/>
                <w:sz w:val="16"/>
                <w:szCs w:val="16"/>
              </w:rPr>
              <w:t>máquinas</w:t>
            </w:r>
            <w:proofErr w:type="spellEnd"/>
            <w:r w:rsidRPr="002B4D81">
              <w:rPr>
                <w:rFonts w:ascii="Arial" w:hAnsi="Arial" w:cs="Arial"/>
                <w:sz w:val="16"/>
                <w:szCs w:val="16"/>
              </w:rPr>
              <w:t xml:space="preserve"> de </w:t>
            </w:r>
            <w:proofErr w:type="spellStart"/>
            <w:r w:rsidRPr="002B4D81">
              <w:rPr>
                <w:rFonts w:ascii="Arial" w:hAnsi="Arial" w:cs="Arial"/>
                <w:sz w:val="16"/>
                <w:szCs w:val="16"/>
              </w:rPr>
              <w:t>producción</w:t>
            </w:r>
            <w:proofErr w:type="spellEnd"/>
            <w:r w:rsidRPr="002B4D81">
              <w:rPr>
                <w:rFonts w:ascii="Arial" w:hAnsi="Arial" w:cs="Arial"/>
                <w:sz w:val="16"/>
                <w:szCs w:val="16"/>
              </w:rPr>
              <w:t>.</w:t>
            </w:r>
          </w:p>
        </w:tc>
      </w:tr>
      <w:tr w:rsidR="00A7223C" w:rsidRPr="002B4D81" w:rsidTr="005E2755">
        <w:trPr>
          <w:trHeight w:val="691"/>
        </w:trPr>
        <w:tc>
          <w:tcPr>
            <w:tcW w:w="2365" w:type="dxa"/>
          </w:tcPr>
          <w:p w:rsidR="00A7223C" w:rsidRPr="002B4D81" w:rsidRDefault="00A7223C" w:rsidP="005E2755">
            <w:pPr>
              <w:pStyle w:val="TableParagraph"/>
              <w:spacing w:before="4"/>
              <w:ind w:left="0"/>
              <w:rPr>
                <w:rFonts w:ascii="Arial" w:hAnsi="Arial" w:cs="Arial"/>
                <w:sz w:val="16"/>
                <w:szCs w:val="16"/>
              </w:rPr>
            </w:pPr>
          </w:p>
          <w:p w:rsidR="00A7223C" w:rsidRPr="002B4D81" w:rsidRDefault="00A7223C" w:rsidP="005E2755">
            <w:pPr>
              <w:pStyle w:val="TableParagraph"/>
              <w:spacing w:line="230" w:lineRule="atLeast"/>
              <w:ind w:left="316" w:firstLine="172"/>
              <w:rPr>
                <w:rFonts w:ascii="Arial" w:hAnsi="Arial" w:cs="Arial"/>
                <w:b/>
                <w:sz w:val="16"/>
                <w:szCs w:val="16"/>
              </w:rPr>
            </w:pPr>
            <w:r w:rsidRPr="002B4D81">
              <w:rPr>
                <w:rFonts w:ascii="Arial" w:hAnsi="Arial" w:cs="Arial"/>
                <w:b/>
                <w:sz w:val="16"/>
                <w:szCs w:val="16"/>
              </w:rPr>
              <w:t>ASPECTOS</w:t>
            </w:r>
            <w:r w:rsidRPr="002B4D81">
              <w:rPr>
                <w:rFonts w:ascii="Arial" w:hAnsi="Arial" w:cs="Arial"/>
                <w:b/>
                <w:spacing w:val="1"/>
                <w:sz w:val="16"/>
                <w:szCs w:val="16"/>
              </w:rPr>
              <w:t xml:space="preserve"> </w:t>
            </w:r>
            <w:r w:rsidRPr="002B4D81">
              <w:rPr>
                <w:rFonts w:ascii="Arial" w:hAnsi="Arial" w:cs="Arial"/>
                <w:b/>
                <w:w w:val="95"/>
                <w:sz w:val="16"/>
                <w:szCs w:val="16"/>
              </w:rPr>
              <w:t>AMBIENTALES</w:t>
            </w:r>
          </w:p>
        </w:tc>
        <w:tc>
          <w:tcPr>
            <w:tcW w:w="2413" w:type="dxa"/>
          </w:tcPr>
          <w:p w:rsidR="00A7223C" w:rsidRPr="002B4D81" w:rsidRDefault="00A7223C" w:rsidP="005E2755">
            <w:pPr>
              <w:pStyle w:val="TableParagraph"/>
              <w:spacing w:before="4"/>
              <w:ind w:left="0"/>
              <w:rPr>
                <w:rFonts w:ascii="Arial" w:hAnsi="Arial" w:cs="Arial"/>
                <w:sz w:val="16"/>
                <w:szCs w:val="16"/>
              </w:rPr>
            </w:pPr>
          </w:p>
          <w:p w:rsidR="00A7223C" w:rsidRPr="002B4D81" w:rsidRDefault="00A7223C" w:rsidP="005E2755">
            <w:pPr>
              <w:pStyle w:val="TableParagraph"/>
              <w:spacing w:line="230" w:lineRule="atLeast"/>
              <w:ind w:left="340" w:right="386" w:firstLine="194"/>
              <w:rPr>
                <w:rFonts w:ascii="Arial" w:hAnsi="Arial" w:cs="Arial"/>
                <w:b/>
                <w:sz w:val="16"/>
                <w:szCs w:val="16"/>
              </w:rPr>
            </w:pPr>
            <w:r w:rsidRPr="002B4D81">
              <w:rPr>
                <w:rFonts w:ascii="Arial" w:hAnsi="Arial" w:cs="Arial"/>
                <w:b/>
                <w:sz w:val="16"/>
                <w:szCs w:val="16"/>
              </w:rPr>
              <w:t>IMPACTOS</w:t>
            </w:r>
            <w:r w:rsidRPr="002B4D81">
              <w:rPr>
                <w:rFonts w:ascii="Arial" w:hAnsi="Arial" w:cs="Arial"/>
                <w:b/>
                <w:spacing w:val="1"/>
                <w:sz w:val="16"/>
                <w:szCs w:val="16"/>
              </w:rPr>
              <w:t xml:space="preserve"> </w:t>
            </w:r>
            <w:r w:rsidRPr="002B4D81">
              <w:rPr>
                <w:rFonts w:ascii="Arial" w:hAnsi="Arial" w:cs="Arial"/>
                <w:b/>
                <w:w w:val="95"/>
                <w:sz w:val="16"/>
                <w:szCs w:val="16"/>
              </w:rPr>
              <w:t>AMBIENTALES</w:t>
            </w:r>
          </w:p>
        </w:tc>
        <w:tc>
          <w:tcPr>
            <w:tcW w:w="5282" w:type="dxa"/>
          </w:tcPr>
          <w:p w:rsidR="00A7223C" w:rsidRPr="002B4D81" w:rsidRDefault="00A7223C" w:rsidP="005E2755">
            <w:pPr>
              <w:pStyle w:val="TableParagraph"/>
              <w:spacing w:line="237" w:lineRule="auto"/>
              <w:ind w:left="88" w:right="370"/>
              <w:jc w:val="center"/>
              <w:rPr>
                <w:rFonts w:ascii="Arial" w:hAnsi="Arial" w:cs="Arial"/>
                <w:b/>
                <w:sz w:val="16"/>
                <w:szCs w:val="16"/>
              </w:rPr>
            </w:pPr>
            <w:r w:rsidRPr="002B4D81">
              <w:rPr>
                <w:rFonts w:ascii="Arial" w:hAnsi="Arial" w:cs="Arial"/>
                <w:b/>
                <w:sz w:val="16"/>
                <w:szCs w:val="16"/>
              </w:rPr>
              <w:t>OBLIGACIONES PARA EL CONTROL DE</w:t>
            </w:r>
            <w:r w:rsidRPr="002B4D81">
              <w:rPr>
                <w:rFonts w:ascii="Arial" w:hAnsi="Arial" w:cs="Arial"/>
                <w:b/>
                <w:spacing w:val="-54"/>
                <w:sz w:val="16"/>
                <w:szCs w:val="16"/>
              </w:rPr>
              <w:t xml:space="preserve"> </w:t>
            </w:r>
            <w:r w:rsidRPr="002B4D81">
              <w:rPr>
                <w:rFonts w:ascii="Arial" w:hAnsi="Arial" w:cs="Arial"/>
                <w:b/>
                <w:sz w:val="16"/>
                <w:szCs w:val="16"/>
              </w:rPr>
              <w:t>LOS</w:t>
            </w:r>
            <w:r w:rsidRPr="002B4D81">
              <w:rPr>
                <w:rFonts w:ascii="Arial" w:hAnsi="Arial" w:cs="Arial"/>
                <w:b/>
                <w:spacing w:val="2"/>
                <w:sz w:val="16"/>
                <w:szCs w:val="16"/>
              </w:rPr>
              <w:t xml:space="preserve"> </w:t>
            </w:r>
            <w:r w:rsidRPr="002B4D81">
              <w:rPr>
                <w:rFonts w:ascii="Arial" w:hAnsi="Arial" w:cs="Arial"/>
                <w:b/>
                <w:sz w:val="16"/>
                <w:szCs w:val="16"/>
              </w:rPr>
              <w:t>ASPECTOS</w:t>
            </w:r>
            <w:r w:rsidRPr="002B4D81">
              <w:rPr>
                <w:rFonts w:ascii="Arial" w:hAnsi="Arial" w:cs="Arial"/>
                <w:b/>
                <w:spacing w:val="-1"/>
                <w:sz w:val="16"/>
                <w:szCs w:val="16"/>
              </w:rPr>
              <w:t xml:space="preserve"> </w:t>
            </w:r>
            <w:r w:rsidRPr="002B4D81">
              <w:rPr>
                <w:rFonts w:ascii="Arial" w:hAnsi="Arial" w:cs="Arial"/>
                <w:b/>
                <w:sz w:val="16"/>
                <w:szCs w:val="16"/>
              </w:rPr>
              <w:t>E</w:t>
            </w:r>
            <w:r w:rsidRPr="002B4D81">
              <w:rPr>
                <w:rFonts w:ascii="Arial" w:hAnsi="Arial" w:cs="Arial"/>
                <w:b/>
                <w:spacing w:val="-3"/>
                <w:sz w:val="16"/>
                <w:szCs w:val="16"/>
              </w:rPr>
              <w:t xml:space="preserve"> </w:t>
            </w:r>
            <w:r w:rsidRPr="002B4D81">
              <w:rPr>
                <w:rFonts w:ascii="Arial" w:hAnsi="Arial" w:cs="Arial"/>
                <w:b/>
                <w:sz w:val="16"/>
                <w:szCs w:val="16"/>
              </w:rPr>
              <w:t>IMPACTOS</w:t>
            </w:r>
          </w:p>
          <w:p w:rsidR="00A7223C" w:rsidRPr="002B4D81" w:rsidRDefault="00A7223C" w:rsidP="005E2755">
            <w:pPr>
              <w:pStyle w:val="TableParagraph"/>
              <w:spacing w:line="215" w:lineRule="exact"/>
              <w:ind w:left="84" w:right="370"/>
              <w:jc w:val="center"/>
              <w:rPr>
                <w:rFonts w:ascii="Arial" w:hAnsi="Arial" w:cs="Arial"/>
                <w:b/>
                <w:sz w:val="16"/>
                <w:szCs w:val="16"/>
              </w:rPr>
            </w:pPr>
            <w:r w:rsidRPr="002B4D81">
              <w:rPr>
                <w:rFonts w:ascii="Arial" w:hAnsi="Arial" w:cs="Arial"/>
                <w:b/>
                <w:sz w:val="16"/>
                <w:szCs w:val="16"/>
              </w:rPr>
              <w:t>AMBIENTALES</w:t>
            </w:r>
            <w:r w:rsidRPr="002B4D81">
              <w:rPr>
                <w:rFonts w:ascii="Arial" w:hAnsi="Arial" w:cs="Arial"/>
                <w:b/>
                <w:spacing w:val="-6"/>
                <w:sz w:val="16"/>
                <w:szCs w:val="16"/>
              </w:rPr>
              <w:t xml:space="preserve"> </w:t>
            </w:r>
            <w:r w:rsidRPr="002B4D81">
              <w:rPr>
                <w:rFonts w:ascii="Arial" w:hAnsi="Arial" w:cs="Arial"/>
                <w:b/>
                <w:sz w:val="16"/>
                <w:szCs w:val="16"/>
              </w:rPr>
              <w:t>IDENTIFICADOS.</w:t>
            </w:r>
          </w:p>
        </w:tc>
      </w:tr>
      <w:tr w:rsidR="00A7223C" w:rsidRPr="002B4D81" w:rsidTr="005E2755">
        <w:trPr>
          <w:trHeight w:val="1271"/>
        </w:trPr>
        <w:tc>
          <w:tcPr>
            <w:tcW w:w="2365" w:type="dxa"/>
          </w:tcPr>
          <w:p w:rsidR="00A7223C" w:rsidRDefault="00A7223C" w:rsidP="005E2755">
            <w:pPr>
              <w:pStyle w:val="TableParagraph"/>
              <w:tabs>
                <w:tab w:val="left" w:pos="1748"/>
              </w:tabs>
              <w:spacing w:line="276" w:lineRule="auto"/>
              <w:ind w:right="383"/>
              <w:rPr>
                <w:rFonts w:ascii="Arial" w:hAnsi="Arial" w:cs="Arial"/>
                <w:spacing w:val="-3"/>
                <w:sz w:val="16"/>
                <w:szCs w:val="16"/>
              </w:rPr>
            </w:pPr>
            <w:proofErr w:type="spellStart"/>
            <w:r w:rsidRPr="002B4D81">
              <w:rPr>
                <w:rFonts w:ascii="Arial" w:hAnsi="Arial" w:cs="Arial"/>
                <w:sz w:val="16"/>
                <w:szCs w:val="16"/>
              </w:rPr>
              <w:lastRenderedPageBreak/>
              <w:t>Generación</w:t>
            </w:r>
            <w:proofErr w:type="spellEnd"/>
            <w:r>
              <w:rPr>
                <w:rFonts w:ascii="Arial" w:hAnsi="Arial" w:cs="Arial"/>
                <w:sz w:val="16"/>
                <w:szCs w:val="16"/>
              </w:rPr>
              <w:t xml:space="preserve"> </w:t>
            </w:r>
            <w:r w:rsidRPr="002B4D81">
              <w:rPr>
                <w:rFonts w:ascii="Arial" w:hAnsi="Arial" w:cs="Arial"/>
                <w:spacing w:val="-3"/>
                <w:sz w:val="16"/>
                <w:szCs w:val="16"/>
              </w:rPr>
              <w:t>de</w:t>
            </w:r>
          </w:p>
          <w:p w:rsidR="00A7223C" w:rsidRPr="002B4D81" w:rsidRDefault="00A7223C" w:rsidP="005E2755">
            <w:pPr>
              <w:pStyle w:val="TableParagraph"/>
              <w:tabs>
                <w:tab w:val="left" w:pos="1748"/>
              </w:tabs>
              <w:spacing w:line="276" w:lineRule="auto"/>
              <w:ind w:right="383"/>
              <w:rPr>
                <w:rFonts w:ascii="Arial" w:hAnsi="Arial" w:cs="Arial"/>
                <w:sz w:val="16"/>
                <w:szCs w:val="16"/>
              </w:rPr>
            </w:pPr>
            <w:r w:rsidRPr="002B4D81">
              <w:rPr>
                <w:rFonts w:ascii="Arial" w:hAnsi="Arial" w:cs="Arial"/>
                <w:spacing w:val="-53"/>
                <w:sz w:val="16"/>
                <w:szCs w:val="16"/>
              </w:rPr>
              <w:t xml:space="preserve"> </w:t>
            </w:r>
            <w:r w:rsidRPr="002B4D81">
              <w:rPr>
                <w:rFonts w:ascii="Arial" w:hAnsi="Arial" w:cs="Arial"/>
                <w:sz w:val="16"/>
                <w:szCs w:val="16"/>
              </w:rPr>
              <w:t>RESPEL</w:t>
            </w:r>
          </w:p>
        </w:tc>
        <w:tc>
          <w:tcPr>
            <w:tcW w:w="2413" w:type="dxa"/>
          </w:tcPr>
          <w:p w:rsidR="00A7223C" w:rsidRPr="002B4D81" w:rsidRDefault="00A7223C" w:rsidP="005E2755">
            <w:pPr>
              <w:pStyle w:val="TableParagraph"/>
              <w:tabs>
                <w:tab w:val="left" w:pos="1747"/>
              </w:tabs>
              <w:spacing w:line="276" w:lineRule="auto"/>
              <w:ind w:right="385"/>
              <w:rPr>
                <w:rFonts w:ascii="Arial" w:hAnsi="Arial" w:cs="Arial"/>
                <w:sz w:val="16"/>
                <w:szCs w:val="16"/>
              </w:rPr>
            </w:pPr>
            <w:proofErr w:type="spellStart"/>
            <w:r w:rsidRPr="002B4D81">
              <w:rPr>
                <w:rFonts w:ascii="Arial" w:hAnsi="Arial" w:cs="Arial"/>
                <w:sz w:val="16"/>
                <w:szCs w:val="16"/>
              </w:rPr>
              <w:t>Contaminación</w:t>
            </w:r>
            <w:proofErr w:type="spellEnd"/>
            <w:r w:rsidRPr="002B4D81">
              <w:rPr>
                <w:rFonts w:ascii="Arial" w:hAnsi="Arial" w:cs="Arial"/>
                <w:sz w:val="16"/>
                <w:szCs w:val="16"/>
              </w:rPr>
              <w:tab/>
            </w:r>
            <w:r w:rsidRPr="002B4D81">
              <w:rPr>
                <w:rFonts w:ascii="Arial" w:hAnsi="Arial" w:cs="Arial"/>
                <w:spacing w:val="-1"/>
                <w:sz w:val="16"/>
                <w:szCs w:val="16"/>
              </w:rPr>
              <w:t>del</w:t>
            </w:r>
            <w:r w:rsidRPr="002B4D81">
              <w:rPr>
                <w:rFonts w:ascii="Arial" w:hAnsi="Arial" w:cs="Arial"/>
                <w:spacing w:val="-53"/>
                <w:sz w:val="16"/>
                <w:szCs w:val="16"/>
              </w:rPr>
              <w:t xml:space="preserve"> </w:t>
            </w:r>
            <w:proofErr w:type="spellStart"/>
            <w:r w:rsidRPr="002B4D81">
              <w:rPr>
                <w:rFonts w:ascii="Arial" w:hAnsi="Arial" w:cs="Arial"/>
                <w:sz w:val="16"/>
                <w:szCs w:val="16"/>
              </w:rPr>
              <w:t>agua</w:t>
            </w:r>
            <w:proofErr w:type="spellEnd"/>
            <w:r w:rsidRPr="002B4D81">
              <w:rPr>
                <w:rFonts w:ascii="Arial" w:hAnsi="Arial" w:cs="Arial"/>
                <w:spacing w:val="2"/>
                <w:sz w:val="16"/>
                <w:szCs w:val="16"/>
              </w:rPr>
              <w:t xml:space="preserve"> </w:t>
            </w:r>
            <w:r w:rsidRPr="002B4D81">
              <w:rPr>
                <w:rFonts w:ascii="Arial" w:hAnsi="Arial" w:cs="Arial"/>
                <w:sz w:val="16"/>
                <w:szCs w:val="16"/>
              </w:rPr>
              <w:t>y</w:t>
            </w:r>
            <w:r w:rsidRPr="002B4D81">
              <w:rPr>
                <w:rFonts w:ascii="Arial" w:hAnsi="Arial" w:cs="Arial"/>
                <w:spacing w:val="-4"/>
                <w:sz w:val="16"/>
                <w:szCs w:val="16"/>
              </w:rPr>
              <w:t xml:space="preserve"> </w:t>
            </w:r>
            <w:proofErr w:type="spellStart"/>
            <w:r w:rsidRPr="002B4D81">
              <w:rPr>
                <w:rFonts w:ascii="Arial" w:hAnsi="Arial" w:cs="Arial"/>
                <w:sz w:val="16"/>
                <w:szCs w:val="16"/>
              </w:rPr>
              <w:t>suelo</w:t>
            </w:r>
            <w:proofErr w:type="spellEnd"/>
            <w:r w:rsidRPr="002B4D81">
              <w:rPr>
                <w:rFonts w:ascii="Arial" w:hAnsi="Arial" w:cs="Arial"/>
                <w:sz w:val="16"/>
                <w:szCs w:val="16"/>
              </w:rPr>
              <w:t>.</w:t>
            </w:r>
          </w:p>
        </w:tc>
        <w:tc>
          <w:tcPr>
            <w:tcW w:w="5282" w:type="dxa"/>
          </w:tcPr>
          <w:p w:rsidR="00A7223C" w:rsidRPr="002B4D81" w:rsidRDefault="00A7223C" w:rsidP="005E2755">
            <w:pPr>
              <w:pStyle w:val="TableParagraph"/>
              <w:spacing w:line="276" w:lineRule="auto"/>
              <w:ind w:left="104" w:right="386"/>
              <w:jc w:val="both"/>
              <w:rPr>
                <w:rFonts w:ascii="Arial" w:hAnsi="Arial" w:cs="Arial"/>
                <w:sz w:val="16"/>
                <w:szCs w:val="16"/>
              </w:rPr>
            </w:pPr>
            <w:r w:rsidRPr="002B4D81">
              <w:rPr>
                <w:rFonts w:ascii="Arial" w:hAnsi="Arial" w:cs="Arial"/>
                <w:sz w:val="16"/>
                <w:szCs w:val="16"/>
              </w:rPr>
              <w:t>El</w:t>
            </w:r>
            <w:r w:rsidRPr="002B4D81">
              <w:rPr>
                <w:rFonts w:ascii="Arial" w:hAnsi="Arial" w:cs="Arial"/>
                <w:spacing w:val="1"/>
                <w:sz w:val="16"/>
                <w:szCs w:val="16"/>
              </w:rPr>
              <w:t xml:space="preserve"> </w:t>
            </w:r>
            <w:proofErr w:type="spellStart"/>
            <w:r w:rsidRPr="002B4D81">
              <w:rPr>
                <w:rFonts w:ascii="Arial" w:hAnsi="Arial" w:cs="Arial"/>
                <w:sz w:val="16"/>
                <w:szCs w:val="16"/>
              </w:rPr>
              <w:t>contratista</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deberá</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encargarse</w:t>
            </w:r>
            <w:proofErr w:type="spellEnd"/>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r w:rsidRPr="002B4D81">
              <w:rPr>
                <w:rFonts w:ascii="Arial" w:hAnsi="Arial" w:cs="Arial"/>
                <w:sz w:val="16"/>
                <w:szCs w:val="16"/>
              </w:rPr>
              <w:t>la</w:t>
            </w:r>
            <w:r w:rsidRPr="002B4D81">
              <w:rPr>
                <w:rFonts w:ascii="Arial" w:hAnsi="Arial" w:cs="Arial"/>
                <w:spacing w:val="1"/>
                <w:sz w:val="16"/>
                <w:szCs w:val="16"/>
              </w:rPr>
              <w:t xml:space="preserve"> </w:t>
            </w:r>
            <w:proofErr w:type="spellStart"/>
            <w:r w:rsidRPr="002B4D81">
              <w:rPr>
                <w:rFonts w:ascii="Arial" w:hAnsi="Arial" w:cs="Arial"/>
                <w:sz w:val="16"/>
                <w:szCs w:val="16"/>
              </w:rPr>
              <w:t>recolección</w:t>
            </w:r>
            <w:proofErr w:type="spellEnd"/>
            <w:r w:rsidRPr="002B4D81">
              <w:rPr>
                <w:rFonts w:ascii="Arial" w:hAnsi="Arial" w:cs="Arial"/>
                <w:sz w:val="16"/>
                <w:szCs w:val="16"/>
              </w:rPr>
              <w:t xml:space="preserve"> de </w:t>
            </w:r>
            <w:proofErr w:type="spellStart"/>
            <w:r w:rsidRPr="002B4D81">
              <w:rPr>
                <w:rFonts w:ascii="Arial" w:hAnsi="Arial" w:cs="Arial"/>
                <w:sz w:val="16"/>
                <w:szCs w:val="16"/>
              </w:rPr>
              <w:t>los</w:t>
            </w:r>
            <w:proofErr w:type="spellEnd"/>
            <w:r w:rsidRPr="002B4D81">
              <w:rPr>
                <w:rFonts w:ascii="Arial" w:hAnsi="Arial" w:cs="Arial"/>
                <w:sz w:val="16"/>
                <w:szCs w:val="16"/>
              </w:rPr>
              <w:t xml:space="preserve"> </w:t>
            </w:r>
            <w:proofErr w:type="spellStart"/>
            <w:r w:rsidRPr="002B4D81">
              <w:rPr>
                <w:rFonts w:ascii="Arial" w:hAnsi="Arial" w:cs="Arial"/>
                <w:sz w:val="16"/>
                <w:szCs w:val="16"/>
              </w:rPr>
              <w:t>envases</w:t>
            </w:r>
            <w:proofErr w:type="spellEnd"/>
            <w:r w:rsidRPr="002B4D81">
              <w:rPr>
                <w:rFonts w:ascii="Arial" w:hAnsi="Arial" w:cs="Arial"/>
                <w:sz w:val="16"/>
                <w:szCs w:val="16"/>
              </w:rPr>
              <w:t xml:space="preserve"> </w:t>
            </w:r>
            <w:proofErr w:type="spellStart"/>
            <w:r w:rsidRPr="002B4D81">
              <w:rPr>
                <w:rFonts w:ascii="Arial" w:hAnsi="Arial" w:cs="Arial"/>
                <w:sz w:val="16"/>
                <w:szCs w:val="16"/>
              </w:rPr>
              <w:t>contaminados</w:t>
            </w:r>
            <w:proofErr w:type="spellEnd"/>
            <w:r w:rsidRPr="002B4D81">
              <w:rPr>
                <w:rFonts w:ascii="Arial" w:hAnsi="Arial" w:cs="Arial"/>
                <w:spacing w:val="1"/>
                <w:sz w:val="16"/>
                <w:szCs w:val="16"/>
              </w:rPr>
              <w:t xml:space="preserve"> </w:t>
            </w:r>
            <w:r w:rsidRPr="002B4D81">
              <w:rPr>
                <w:rFonts w:ascii="Arial" w:hAnsi="Arial" w:cs="Arial"/>
                <w:sz w:val="16"/>
                <w:szCs w:val="16"/>
              </w:rPr>
              <w:t xml:space="preserve">con </w:t>
            </w:r>
            <w:proofErr w:type="spellStart"/>
            <w:r w:rsidRPr="002B4D81">
              <w:rPr>
                <w:rFonts w:ascii="Arial" w:hAnsi="Arial" w:cs="Arial"/>
                <w:sz w:val="16"/>
                <w:szCs w:val="16"/>
              </w:rPr>
              <w:t>aceites</w:t>
            </w:r>
            <w:proofErr w:type="spellEnd"/>
            <w:r w:rsidRPr="002B4D81">
              <w:rPr>
                <w:rFonts w:ascii="Arial" w:hAnsi="Arial" w:cs="Arial"/>
                <w:sz w:val="16"/>
                <w:szCs w:val="16"/>
              </w:rPr>
              <w:t xml:space="preserve">, </w:t>
            </w:r>
            <w:proofErr w:type="spellStart"/>
            <w:r w:rsidRPr="002B4D81">
              <w:rPr>
                <w:rFonts w:ascii="Arial" w:hAnsi="Arial" w:cs="Arial"/>
                <w:sz w:val="16"/>
                <w:szCs w:val="16"/>
              </w:rPr>
              <w:t>lubricantes</w:t>
            </w:r>
            <w:proofErr w:type="spellEnd"/>
            <w:r w:rsidRPr="002B4D81">
              <w:rPr>
                <w:rFonts w:ascii="Arial" w:hAnsi="Arial" w:cs="Arial"/>
                <w:sz w:val="16"/>
                <w:szCs w:val="16"/>
              </w:rPr>
              <w:t xml:space="preserve">, </w:t>
            </w:r>
            <w:proofErr w:type="spellStart"/>
            <w:r w:rsidRPr="002B4D81">
              <w:rPr>
                <w:rFonts w:ascii="Arial" w:hAnsi="Arial" w:cs="Arial"/>
                <w:sz w:val="16"/>
                <w:szCs w:val="16"/>
              </w:rPr>
              <w:t>grasas</w:t>
            </w:r>
            <w:proofErr w:type="spellEnd"/>
            <w:r w:rsidRPr="002B4D81">
              <w:rPr>
                <w:rFonts w:ascii="Arial" w:hAnsi="Arial" w:cs="Arial"/>
                <w:sz w:val="16"/>
                <w:szCs w:val="16"/>
              </w:rPr>
              <w:t xml:space="preserve"> y </w:t>
            </w:r>
            <w:proofErr w:type="spellStart"/>
            <w:r w:rsidRPr="002B4D81">
              <w:rPr>
                <w:rFonts w:ascii="Arial" w:hAnsi="Arial" w:cs="Arial"/>
                <w:sz w:val="16"/>
                <w:szCs w:val="16"/>
              </w:rPr>
              <w:t>presentar</w:t>
            </w:r>
            <w:proofErr w:type="spellEnd"/>
            <w:r w:rsidRPr="002B4D81">
              <w:rPr>
                <w:rFonts w:ascii="Arial" w:hAnsi="Arial" w:cs="Arial"/>
                <w:spacing w:val="-53"/>
                <w:sz w:val="16"/>
                <w:szCs w:val="16"/>
              </w:rPr>
              <w:t xml:space="preserve"> </w:t>
            </w:r>
            <w:proofErr w:type="spellStart"/>
            <w:r w:rsidRPr="002B4D81">
              <w:rPr>
                <w:rFonts w:ascii="Arial" w:hAnsi="Arial" w:cs="Arial"/>
                <w:sz w:val="16"/>
                <w:szCs w:val="16"/>
              </w:rPr>
              <w:t>los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certificados</w:t>
            </w:r>
            <w:proofErr w:type="spellEnd"/>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proofErr w:type="spellStart"/>
            <w:r w:rsidRPr="002B4D81">
              <w:rPr>
                <w:rFonts w:ascii="Arial" w:hAnsi="Arial" w:cs="Arial"/>
                <w:sz w:val="16"/>
                <w:szCs w:val="16"/>
              </w:rPr>
              <w:t>disposición</w:t>
            </w:r>
            <w:proofErr w:type="spellEnd"/>
            <w:r w:rsidRPr="002B4D81">
              <w:rPr>
                <w:rFonts w:ascii="Arial" w:hAnsi="Arial" w:cs="Arial"/>
                <w:spacing w:val="1"/>
                <w:sz w:val="16"/>
                <w:szCs w:val="16"/>
              </w:rPr>
              <w:t xml:space="preserve"> </w:t>
            </w:r>
            <w:r w:rsidRPr="002B4D81">
              <w:rPr>
                <w:rFonts w:ascii="Arial" w:hAnsi="Arial" w:cs="Arial"/>
                <w:sz w:val="16"/>
                <w:szCs w:val="16"/>
              </w:rPr>
              <w:t>final</w:t>
            </w:r>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proofErr w:type="spellStart"/>
            <w:r w:rsidRPr="002B4D81">
              <w:rPr>
                <w:rFonts w:ascii="Arial" w:hAnsi="Arial" w:cs="Arial"/>
                <w:sz w:val="16"/>
                <w:szCs w:val="16"/>
              </w:rPr>
              <w:t>Residuos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Peligrosos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por</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una</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empresa</w:t>
            </w:r>
            <w:proofErr w:type="spellEnd"/>
            <w:r w:rsidRPr="002B4D81">
              <w:rPr>
                <w:rFonts w:ascii="Arial" w:hAnsi="Arial" w:cs="Arial"/>
                <w:spacing w:val="-53"/>
                <w:sz w:val="16"/>
                <w:szCs w:val="16"/>
              </w:rPr>
              <w:t xml:space="preserve"> </w:t>
            </w:r>
            <w:proofErr w:type="spellStart"/>
            <w:r w:rsidRPr="002B4D81">
              <w:rPr>
                <w:rFonts w:ascii="Arial" w:hAnsi="Arial" w:cs="Arial"/>
                <w:sz w:val="16"/>
                <w:szCs w:val="16"/>
              </w:rPr>
              <w:t>gestora</w:t>
            </w:r>
            <w:proofErr w:type="spellEnd"/>
            <w:r w:rsidRPr="002B4D81">
              <w:rPr>
                <w:rFonts w:ascii="Arial" w:hAnsi="Arial" w:cs="Arial"/>
                <w:sz w:val="16"/>
                <w:szCs w:val="16"/>
              </w:rPr>
              <w:t>,</w:t>
            </w:r>
            <w:r w:rsidRPr="002B4D81">
              <w:rPr>
                <w:rFonts w:ascii="Arial" w:hAnsi="Arial" w:cs="Arial"/>
                <w:spacing w:val="27"/>
                <w:sz w:val="16"/>
                <w:szCs w:val="16"/>
              </w:rPr>
              <w:t xml:space="preserve"> </w:t>
            </w:r>
            <w:r w:rsidRPr="002B4D81">
              <w:rPr>
                <w:rFonts w:ascii="Arial" w:hAnsi="Arial" w:cs="Arial"/>
                <w:sz w:val="16"/>
                <w:szCs w:val="16"/>
              </w:rPr>
              <w:t>que</w:t>
            </w:r>
            <w:r w:rsidRPr="002B4D81">
              <w:rPr>
                <w:rFonts w:ascii="Arial" w:hAnsi="Arial" w:cs="Arial"/>
                <w:spacing w:val="27"/>
                <w:sz w:val="16"/>
                <w:szCs w:val="16"/>
              </w:rPr>
              <w:t xml:space="preserve"> </w:t>
            </w:r>
            <w:proofErr w:type="spellStart"/>
            <w:r w:rsidRPr="002B4D81">
              <w:rPr>
                <w:rFonts w:ascii="Arial" w:hAnsi="Arial" w:cs="Arial"/>
                <w:sz w:val="16"/>
                <w:szCs w:val="16"/>
              </w:rPr>
              <w:t>tenga</w:t>
            </w:r>
            <w:proofErr w:type="spellEnd"/>
            <w:r w:rsidRPr="002B4D81">
              <w:rPr>
                <w:rFonts w:ascii="Arial" w:hAnsi="Arial" w:cs="Arial"/>
                <w:spacing w:val="29"/>
                <w:sz w:val="16"/>
                <w:szCs w:val="16"/>
              </w:rPr>
              <w:t xml:space="preserve"> </w:t>
            </w:r>
            <w:proofErr w:type="spellStart"/>
            <w:r w:rsidRPr="002B4D81">
              <w:rPr>
                <w:rFonts w:ascii="Arial" w:hAnsi="Arial" w:cs="Arial"/>
                <w:sz w:val="16"/>
                <w:szCs w:val="16"/>
              </w:rPr>
              <w:t>los</w:t>
            </w:r>
            <w:proofErr w:type="spellEnd"/>
            <w:r w:rsidRPr="002B4D81">
              <w:rPr>
                <w:rFonts w:ascii="Arial" w:hAnsi="Arial" w:cs="Arial"/>
                <w:spacing w:val="28"/>
                <w:sz w:val="16"/>
                <w:szCs w:val="16"/>
              </w:rPr>
              <w:t xml:space="preserve"> </w:t>
            </w:r>
            <w:proofErr w:type="spellStart"/>
            <w:r w:rsidRPr="002B4D81">
              <w:rPr>
                <w:rFonts w:ascii="Arial" w:hAnsi="Arial" w:cs="Arial"/>
                <w:sz w:val="16"/>
                <w:szCs w:val="16"/>
              </w:rPr>
              <w:t>permisos</w:t>
            </w:r>
            <w:proofErr w:type="spellEnd"/>
            <w:r>
              <w:rPr>
                <w:rFonts w:ascii="Arial" w:hAnsi="Arial" w:cs="Arial"/>
                <w:sz w:val="16"/>
                <w:szCs w:val="16"/>
              </w:rPr>
              <w:t xml:space="preserve"> </w:t>
            </w:r>
            <w:proofErr w:type="spellStart"/>
            <w:r w:rsidRPr="002B4D81">
              <w:rPr>
                <w:rFonts w:ascii="Arial" w:hAnsi="Arial" w:cs="Arial"/>
                <w:sz w:val="16"/>
                <w:szCs w:val="16"/>
              </w:rPr>
              <w:t>pertinentes</w:t>
            </w:r>
            <w:proofErr w:type="spellEnd"/>
            <w:r w:rsidRPr="002B4D81">
              <w:rPr>
                <w:rFonts w:ascii="Arial" w:hAnsi="Arial" w:cs="Arial"/>
                <w:spacing w:val="-3"/>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r w:rsidRPr="002B4D81">
              <w:rPr>
                <w:rFonts w:ascii="Arial" w:hAnsi="Arial" w:cs="Arial"/>
                <w:sz w:val="16"/>
                <w:szCs w:val="16"/>
              </w:rPr>
              <w:t>la</w:t>
            </w:r>
            <w:r w:rsidRPr="002B4D81">
              <w:rPr>
                <w:rFonts w:ascii="Arial" w:hAnsi="Arial" w:cs="Arial"/>
                <w:spacing w:val="-1"/>
                <w:sz w:val="16"/>
                <w:szCs w:val="16"/>
              </w:rPr>
              <w:t xml:space="preserve"> </w:t>
            </w:r>
            <w:proofErr w:type="spellStart"/>
            <w:r w:rsidRPr="002B4D81">
              <w:rPr>
                <w:rFonts w:ascii="Arial" w:hAnsi="Arial" w:cs="Arial"/>
                <w:sz w:val="16"/>
                <w:szCs w:val="16"/>
              </w:rPr>
              <w:t>autoridad</w:t>
            </w:r>
            <w:proofErr w:type="spellEnd"/>
            <w:r w:rsidRPr="002B4D81">
              <w:rPr>
                <w:rFonts w:ascii="Arial" w:hAnsi="Arial" w:cs="Arial"/>
                <w:spacing w:val="-2"/>
                <w:sz w:val="16"/>
                <w:szCs w:val="16"/>
              </w:rPr>
              <w:t xml:space="preserve"> </w:t>
            </w:r>
            <w:proofErr w:type="spellStart"/>
            <w:r w:rsidRPr="002B4D81">
              <w:rPr>
                <w:rFonts w:ascii="Arial" w:hAnsi="Arial" w:cs="Arial"/>
                <w:sz w:val="16"/>
                <w:szCs w:val="16"/>
              </w:rPr>
              <w:t>ambiental</w:t>
            </w:r>
            <w:proofErr w:type="spellEnd"/>
            <w:r w:rsidRPr="002B4D81">
              <w:rPr>
                <w:rFonts w:ascii="Arial" w:hAnsi="Arial" w:cs="Arial"/>
                <w:sz w:val="16"/>
                <w:szCs w:val="16"/>
              </w:rPr>
              <w:t>.</w:t>
            </w:r>
          </w:p>
        </w:tc>
      </w:tr>
      <w:tr w:rsidR="00A7223C" w:rsidRPr="002B4D81" w:rsidTr="005E2755">
        <w:trPr>
          <w:trHeight w:val="1119"/>
        </w:trPr>
        <w:tc>
          <w:tcPr>
            <w:tcW w:w="2365" w:type="dxa"/>
          </w:tcPr>
          <w:p w:rsidR="00A7223C" w:rsidRDefault="00A7223C" w:rsidP="005E2755">
            <w:pPr>
              <w:pStyle w:val="TableParagraph"/>
              <w:tabs>
                <w:tab w:val="left" w:pos="1748"/>
              </w:tabs>
              <w:spacing w:line="276" w:lineRule="auto"/>
              <w:ind w:right="383"/>
              <w:rPr>
                <w:rFonts w:ascii="Arial" w:hAnsi="Arial" w:cs="Arial"/>
                <w:spacing w:val="-53"/>
                <w:sz w:val="16"/>
                <w:szCs w:val="16"/>
              </w:rPr>
            </w:pPr>
            <w:proofErr w:type="spellStart"/>
            <w:r w:rsidRPr="002B4D81">
              <w:rPr>
                <w:rFonts w:ascii="Arial" w:hAnsi="Arial" w:cs="Arial"/>
                <w:sz w:val="16"/>
                <w:szCs w:val="16"/>
              </w:rPr>
              <w:t>Generación</w:t>
            </w:r>
            <w:proofErr w:type="spellEnd"/>
            <w:r>
              <w:rPr>
                <w:rFonts w:ascii="Arial" w:hAnsi="Arial" w:cs="Arial"/>
                <w:sz w:val="16"/>
                <w:szCs w:val="16"/>
              </w:rPr>
              <w:t xml:space="preserve"> </w:t>
            </w:r>
            <w:r w:rsidRPr="002B4D81">
              <w:rPr>
                <w:rFonts w:ascii="Arial" w:hAnsi="Arial" w:cs="Arial"/>
                <w:spacing w:val="-3"/>
                <w:sz w:val="16"/>
                <w:szCs w:val="16"/>
              </w:rPr>
              <w:t>de</w:t>
            </w:r>
            <w:r w:rsidRPr="002B4D81">
              <w:rPr>
                <w:rFonts w:ascii="Arial" w:hAnsi="Arial" w:cs="Arial"/>
                <w:spacing w:val="-53"/>
                <w:sz w:val="16"/>
                <w:szCs w:val="16"/>
              </w:rPr>
              <w:t xml:space="preserve"> </w:t>
            </w:r>
          </w:p>
          <w:p w:rsidR="00A7223C" w:rsidRPr="002B4D81" w:rsidRDefault="00A7223C" w:rsidP="005E2755">
            <w:pPr>
              <w:pStyle w:val="TableParagraph"/>
              <w:tabs>
                <w:tab w:val="left" w:pos="1748"/>
              </w:tabs>
              <w:spacing w:line="276" w:lineRule="auto"/>
              <w:ind w:right="383"/>
              <w:rPr>
                <w:rFonts w:ascii="Arial" w:hAnsi="Arial" w:cs="Arial"/>
                <w:sz w:val="16"/>
                <w:szCs w:val="16"/>
              </w:rPr>
            </w:pPr>
            <w:r w:rsidRPr="002B4D81">
              <w:rPr>
                <w:rFonts w:ascii="Arial" w:hAnsi="Arial" w:cs="Arial"/>
                <w:sz w:val="16"/>
                <w:szCs w:val="16"/>
              </w:rPr>
              <w:t>RESPEL.</w:t>
            </w:r>
          </w:p>
        </w:tc>
        <w:tc>
          <w:tcPr>
            <w:tcW w:w="2413" w:type="dxa"/>
          </w:tcPr>
          <w:p w:rsidR="00A7223C" w:rsidRPr="002B4D81" w:rsidRDefault="00A7223C" w:rsidP="005E2755">
            <w:pPr>
              <w:pStyle w:val="TableParagraph"/>
              <w:tabs>
                <w:tab w:val="left" w:pos="1747"/>
              </w:tabs>
              <w:spacing w:line="276" w:lineRule="auto"/>
              <w:ind w:right="385"/>
              <w:rPr>
                <w:rFonts w:ascii="Arial" w:hAnsi="Arial" w:cs="Arial"/>
                <w:sz w:val="16"/>
                <w:szCs w:val="16"/>
              </w:rPr>
            </w:pPr>
            <w:proofErr w:type="spellStart"/>
            <w:r w:rsidRPr="002B4D81">
              <w:rPr>
                <w:rFonts w:ascii="Arial" w:hAnsi="Arial" w:cs="Arial"/>
                <w:sz w:val="16"/>
                <w:szCs w:val="16"/>
              </w:rPr>
              <w:t>Contaminación</w:t>
            </w:r>
            <w:proofErr w:type="spellEnd"/>
            <w:r w:rsidRPr="002B4D81">
              <w:rPr>
                <w:rFonts w:ascii="Arial" w:hAnsi="Arial" w:cs="Arial"/>
                <w:sz w:val="16"/>
                <w:szCs w:val="16"/>
              </w:rPr>
              <w:tab/>
            </w:r>
            <w:r w:rsidRPr="002B4D81">
              <w:rPr>
                <w:rFonts w:ascii="Arial" w:hAnsi="Arial" w:cs="Arial"/>
                <w:spacing w:val="-1"/>
                <w:sz w:val="16"/>
                <w:szCs w:val="16"/>
              </w:rPr>
              <w:t>del</w:t>
            </w:r>
            <w:r w:rsidRPr="002B4D81">
              <w:rPr>
                <w:rFonts w:ascii="Arial" w:hAnsi="Arial" w:cs="Arial"/>
                <w:spacing w:val="-53"/>
                <w:sz w:val="16"/>
                <w:szCs w:val="16"/>
              </w:rPr>
              <w:t xml:space="preserve"> </w:t>
            </w:r>
            <w:proofErr w:type="spellStart"/>
            <w:r w:rsidRPr="002B4D81">
              <w:rPr>
                <w:rFonts w:ascii="Arial" w:hAnsi="Arial" w:cs="Arial"/>
                <w:sz w:val="16"/>
                <w:szCs w:val="16"/>
              </w:rPr>
              <w:t>Suelo</w:t>
            </w:r>
            <w:proofErr w:type="spellEnd"/>
            <w:r w:rsidRPr="002B4D81">
              <w:rPr>
                <w:rFonts w:ascii="Arial" w:hAnsi="Arial" w:cs="Arial"/>
                <w:sz w:val="16"/>
                <w:szCs w:val="16"/>
              </w:rPr>
              <w:t xml:space="preserve"> o</w:t>
            </w:r>
            <w:r w:rsidRPr="002B4D81">
              <w:rPr>
                <w:rFonts w:ascii="Arial" w:hAnsi="Arial" w:cs="Arial"/>
                <w:spacing w:val="-1"/>
                <w:sz w:val="16"/>
                <w:szCs w:val="16"/>
              </w:rPr>
              <w:t xml:space="preserve"> </w:t>
            </w:r>
            <w:r w:rsidRPr="002B4D81">
              <w:rPr>
                <w:rFonts w:ascii="Arial" w:hAnsi="Arial" w:cs="Arial"/>
                <w:sz w:val="16"/>
                <w:szCs w:val="16"/>
              </w:rPr>
              <w:t>Agua.</w:t>
            </w:r>
          </w:p>
        </w:tc>
        <w:tc>
          <w:tcPr>
            <w:tcW w:w="5282" w:type="dxa"/>
          </w:tcPr>
          <w:p w:rsidR="00A7223C" w:rsidRPr="002B4D81" w:rsidRDefault="00A7223C" w:rsidP="005E2755">
            <w:pPr>
              <w:pStyle w:val="TableParagraph"/>
              <w:spacing w:line="276" w:lineRule="auto"/>
              <w:ind w:left="104" w:right="388"/>
              <w:jc w:val="both"/>
              <w:rPr>
                <w:rFonts w:ascii="Arial" w:hAnsi="Arial" w:cs="Arial"/>
                <w:sz w:val="16"/>
                <w:szCs w:val="16"/>
              </w:rPr>
            </w:pPr>
            <w:r w:rsidRPr="002B4D81">
              <w:rPr>
                <w:rFonts w:ascii="Arial" w:hAnsi="Arial" w:cs="Arial"/>
                <w:sz w:val="16"/>
                <w:szCs w:val="16"/>
              </w:rPr>
              <w:t xml:space="preserve">El </w:t>
            </w:r>
            <w:proofErr w:type="spellStart"/>
            <w:r w:rsidRPr="002B4D81">
              <w:rPr>
                <w:rFonts w:ascii="Arial" w:hAnsi="Arial" w:cs="Arial"/>
                <w:sz w:val="16"/>
                <w:szCs w:val="16"/>
              </w:rPr>
              <w:t>contratista</w:t>
            </w:r>
            <w:proofErr w:type="spellEnd"/>
            <w:r w:rsidRPr="002B4D81">
              <w:rPr>
                <w:rFonts w:ascii="Arial" w:hAnsi="Arial" w:cs="Arial"/>
                <w:sz w:val="16"/>
                <w:szCs w:val="16"/>
              </w:rPr>
              <w:t xml:space="preserve"> </w:t>
            </w:r>
            <w:proofErr w:type="spellStart"/>
            <w:r w:rsidRPr="002B4D81">
              <w:rPr>
                <w:rFonts w:ascii="Arial" w:hAnsi="Arial" w:cs="Arial"/>
                <w:sz w:val="16"/>
                <w:szCs w:val="16"/>
              </w:rPr>
              <w:t>debe</w:t>
            </w:r>
            <w:proofErr w:type="spellEnd"/>
            <w:r w:rsidRPr="002B4D81">
              <w:rPr>
                <w:rFonts w:ascii="Arial" w:hAnsi="Arial" w:cs="Arial"/>
                <w:sz w:val="16"/>
                <w:szCs w:val="16"/>
              </w:rPr>
              <w:t xml:space="preserve"> </w:t>
            </w:r>
            <w:proofErr w:type="spellStart"/>
            <w:r w:rsidRPr="002B4D81">
              <w:rPr>
                <w:rFonts w:ascii="Arial" w:hAnsi="Arial" w:cs="Arial"/>
                <w:sz w:val="16"/>
                <w:szCs w:val="16"/>
              </w:rPr>
              <w:t>estar</w:t>
            </w:r>
            <w:proofErr w:type="spellEnd"/>
            <w:r w:rsidRPr="002B4D81">
              <w:rPr>
                <w:rFonts w:ascii="Arial" w:hAnsi="Arial" w:cs="Arial"/>
                <w:sz w:val="16"/>
                <w:szCs w:val="16"/>
              </w:rPr>
              <w:t xml:space="preserve"> </w:t>
            </w:r>
            <w:proofErr w:type="spellStart"/>
            <w:r w:rsidRPr="002B4D81">
              <w:rPr>
                <w:rFonts w:ascii="Arial" w:hAnsi="Arial" w:cs="Arial"/>
                <w:sz w:val="16"/>
                <w:szCs w:val="16"/>
              </w:rPr>
              <w:t>asociado</w:t>
            </w:r>
            <w:proofErr w:type="spellEnd"/>
            <w:r w:rsidRPr="002B4D81">
              <w:rPr>
                <w:rFonts w:ascii="Arial" w:hAnsi="Arial" w:cs="Arial"/>
                <w:sz w:val="16"/>
                <w:szCs w:val="16"/>
              </w:rPr>
              <w:t xml:space="preserve"> a </w:t>
            </w:r>
            <w:proofErr w:type="spellStart"/>
            <w:r w:rsidRPr="002B4D81">
              <w:rPr>
                <w:rFonts w:ascii="Arial" w:hAnsi="Arial" w:cs="Arial"/>
                <w:sz w:val="16"/>
                <w:szCs w:val="16"/>
              </w:rPr>
              <w:t>fondos</w:t>
            </w:r>
            <w:proofErr w:type="spellEnd"/>
            <w:r w:rsidRPr="002B4D81">
              <w:rPr>
                <w:rFonts w:ascii="Arial" w:hAnsi="Arial" w:cs="Arial"/>
                <w:spacing w:val="-53"/>
                <w:sz w:val="16"/>
                <w:szCs w:val="16"/>
              </w:rPr>
              <w:t xml:space="preserve"> </w:t>
            </w:r>
            <w:r w:rsidRPr="002B4D81">
              <w:rPr>
                <w:rFonts w:ascii="Arial" w:hAnsi="Arial" w:cs="Arial"/>
                <w:sz w:val="16"/>
                <w:szCs w:val="16"/>
              </w:rPr>
              <w:t>o</w:t>
            </w:r>
            <w:r w:rsidRPr="002B4D81">
              <w:rPr>
                <w:rFonts w:ascii="Arial" w:hAnsi="Arial" w:cs="Arial"/>
                <w:spacing w:val="1"/>
                <w:sz w:val="16"/>
                <w:szCs w:val="16"/>
              </w:rPr>
              <w:t xml:space="preserve"> </w:t>
            </w:r>
            <w:proofErr w:type="spellStart"/>
            <w:r w:rsidRPr="002B4D81">
              <w:rPr>
                <w:rFonts w:ascii="Arial" w:hAnsi="Arial" w:cs="Arial"/>
                <w:sz w:val="16"/>
                <w:szCs w:val="16"/>
              </w:rPr>
              <w:t>iniciativas</w:t>
            </w:r>
            <w:proofErr w:type="spellEnd"/>
            <w:r w:rsidRPr="002B4D81">
              <w:rPr>
                <w:rFonts w:ascii="Arial" w:hAnsi="Arial" w:cs="Arial"/>
                <w:spacing w:val="1"/>
                <w:sz w:val="16"/>
                <w:szCs w:val="16"/>
              </w:rPr>
              <w:t xml:space="preserve"> </w:t>
            </w:r>
            <w:r w:rsidRPr="002B4D81">
              <w:rPr>
                <w:rFonts w:ascii="Arial" w:hAnsi="Arial" w:cs="Arial"/>
                <w:sz w:val="16"/>
                <w:szCs w:val="16"/>
              </w:rPr>
              <w:t>que</w:t>
            </w:r>
            <w:r w:rsidRPr="002B4D81">
              <w:rPr>
                <w:rFonts w:ascii="Arial" w:hAnsi="Arial" w:cs="Arial"/>
                <w:spacing w:val="1"/>
                <w:sz w:val="16"/>
                <w:szCs w:val="16"/>
              </w:rPr>
              <w:t xml:space="preserve"> </w:t>
            </w:r>
            <w:proofErr w:type="spellStart"/>
            <w:r w:rsidRPr="002B4D81">
              <w:rPr>
                <w:rFonts w:ascii="Arial" w:hAnsi="Arial" w:cs="Arial"/>
                <w:sz w:val="16"/>
                <w:szCs w:val="16"/>
              </w:rPr>
              <w:t>promuevan</w:t>
            </w:r>
            <w:proofErr w:type="spellEnd"/>
            <w:r w:rsidRPr="002B4D81">
              <w:rPr>
                <w:rFonts w:ascii="Arial" w:hAnsi="Arial" w:cs="Arial"/>
                <w:spacing w:val="1"/>
                <w:sz w:val="16"/>
                <w:szCs w:val="16"/>
              </w:rPr>
              <w:t xml:space="preserve"> </w:t>
            </w:r>
            <w:r w:rsidRPr="002B4D81">
              <w:rPr>
                <w:rFonts w:ascii="Arial" w:hAnsi="Arial" w:cs="Arial"/>
                <w:sz w:val="16"/>
                <w:szCs w:val="16"/>
              </w:rPr>
              <w:t>la</w:t>
            </w:r>
            <w:r w:rsidRPr="002B4D81">
              <w:rPr>
                <w:rFonts w:ascii="Arial" w:hAnsi="Arial" w:cs="Arial"/>
                <w:spacing w:val="1"/>
                <w:sz w:val="16"/>
                <w:szCs w:val="16"/>
              </w:rPr>
              <w:t xml:space="preserve"> </w:t>
            </w:r>
            <w:proofErr w:type="spellStart"/>
            <w:r w:rsidRPr="002B4D81">
              <w:rPr>
                <w:rFonts w:ascii="Arial" w:hAnsi="Arial" w:cs="Arial"/>
                <w:sz w:val="16"/>
                <w:szCs w:val="16"/>
              </w:rPr>
              <w:t>correcta</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disposición</w:t>
            </w:r>
            <w:proofErr w:type="spellEnd"/>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proofErr w:type="spellStart"/>
            <w:r w:rsidRPr="002B4D81">
              <w:rPr>
                <w:rFonts w:ascii="Arial" w:hAnsi="Arial" w:cs="Arial"/>
                <w:sz w:val="16"/>
                <w:szCs w:val="16"/>
              </w:rPr>
              <w:t>aceites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usados</w:t>
            </w:r>
            <w:proofErr w:type="spellEnd"/>
            <w:r w:rsidRPr="002B4D81">
              <w:rPr>
                <w:rFonts w:ascii="Arial" w:hAnsi="Arial" w:cs="Arial"/>
                <w:sz w:val="16"/>
                <w:szCs w:val="16"/>
              </w:rPr>
              <w:t>,</w:t>
            </w:r>
            <w:r w:rsidRPr="002B4D81">
              <w:rPr>
                <w:rFonts w:ascii="Arial" w:hAnsi="Arial" w:cs="Arial"/>
                <w:spacing w:val="1"/>
                <w:sz w:val="16"/>
                <w:szCs w:val="16"/>
              </w:rPr>
              <w:t xml:space="preserve"> </w:t>
            </w:r>
            <w:proofErr w:type="spellStart"/>
            <w:r w:rsidRPr="002B4D81">
              <w:rPr>
                <w:rFonts w:ascii="Arial" w:hAnsi="Arial" w:cs="Arial"/>
                <w:sz w:val="16"/>
                <w:szCs w:val="16"/>
              </w:rPr>
              <w:t>debe</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presentar</w:t>
            </w:r>
            <w:proofErr w:type="spellEnd"/>
            <w:r w:rsidRPr="002B4D81">
              <w:rPr>
                <w:rFonts w:ascii="Arial" w:hAnsi="Arial" w:cs="Arial"/>
                <w:spacing w:val="1"/>
                <w:sz w:val="16"/>
                <w:szCs w:val="16"/>
              </w:rPr>
              <w:t xml:space="preserve"> </w:t>
            </w:r>
            <w:r w:rsidRPr="002B4D81">
              <w:rPr>
                <w:rFonts w:ascii="Arial" w:hAnsi="Arial" w:cs="Arial"/>
                <w:sz w:val="16"/>
                <w:szCs w:val="16"/>
              </w:rPr>
              <w:t>un</w:t>
            </w:r>
            <w:r w:rsidRPr="002B4D81">
              <w:rPr>
                <w:rFonts w:ascii="Arial" w:hAnsi="Arial" w:cs="Arial"/>
                <w:spacing w:val="1"/>
                <w:sz w:val="16"/>
                <w:szCs w:val="16"/>
              </w:rPr>
              <w:t xml:space="preserve"> </w:t>
            </w:r>
            <w:proofErr w:type="spellStart"/>
            <w:r w:rsidRPr="002B4D81">
              <w:rPr>
                <w:rFonts w:ascii="Arial" w:hAnsi="Arial" w:cs="Arial"/>
                <w:sz w:val="16"/>
                <w:szCs w:val="16"/>
              </w:rPr>
              <w:t>certificado</w:t>
            </w:r>
            <w:proofErr w:type="spellEnd"/>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proofErr w:type="spellStart"/>
            <w:r w:rsidRPr="002B4D81">
              <w:rPr>
                <w:rFonts w:ascii="Arial" w:hAnsi="Arial" w:cs="Arial"/>
                <w:sz w:val="16"/>
                <w:szCs w:val="16"/>
              </w:rPr>
              <w:t>contratos</w:t>
            </w:r>
            <w:proofErr w:type="spellEnd"/>
            <w:r w:rsidRPr="002B4D81">
              <w:rPr>
                <w:rFonts w:ascii="Arial" w:hAnsi="Arial" w:cs="Arial"/>
                <w:spacing w:val="1"/>
                <w:sz w:val="16"/>
                <w:szCs w:val="16"/>
              </w:rPr>
              <w:t xml:space="preserve"> </w:t>
            </w:r>
            <w:r w:rsidRPr="002B4D81">
              <w:rPr>
                <w:rFonts w:ascii="Arial" w:hAnsi="Arial" w:cs="Arial"/>
                <w:sz w:val="16"/>
                <w:szCs w:val="16"/>
              </w:rPr>
              <w:t>o</w:t>
            </w:r>
            <w:r w:rsidRPr="002B4D81">
              <w:rPr>
                <w:rFonts w:ascii="Arial" w:hAnsi="Arial" w:cs="Arial"/>
                <w:spacing w:val="1"/>
                <w:sz w:val="16"/>
                <w:szCs w:val="16"/>
              </w:rPr>
              <w:t xml:space="preserve"> </w:t>
            </w:r>
            <w:proofErr w:type="spellStart"/>
            <w:r w:rsidRPr="002B4D81">
              <w:rPr>
                <w:rFonts w:ascii="Arial" w:hAnsi="Arial" w:cs="Arial"/>
                <w:sz w:val="16"/>
                <w:szCs w:val="16"/>
              </w:rPr>
              <w:t>convenios</w:t>
            </w:r>
            <w:proofErr w:type="spellEnd"/>
            <w:r w:rsidRPr="002B4D81">
              <w:rPr>
                <w:rFonts w:ascii="Arial" w:hAnsi="Arial" w:cs="Arial"/>
                <w:spacing w:val="5"/>
                <w:sz w:val="16"/>
                <w:szCs w:val="16"/>
              </w:rPr>
              <w:t xml:space="preserve"> </w:t>
            </w:r>
            <w:r w:rsidRPr="002B4D81">
              <w:rPr>
                <w:rFonts w:ascii="Arial" w:hAnsi="Arial" w:cs="Arial"/>
                <w:sz w:val="16"/>
                <w:szCs w:val="16"/>
              </w:rPr>
              <w:t>que</w:t>
            </w:r>
            <w:r w:rsidRPr="002B4D81">
              <w:rPr>
                <w:rFonts w:ascii="Arial" w:hAnsi="Arial" w:cs="Arial"/>
                <w:spacing w:val="6"/>
                <w:sz w:val="16"/>
                <w:szCs w:val="16"/>
              </w:rPr>
              <w:t xml:space="preserve"> </w:t>
            </w:r>
            <w:proofErr w:type="spellStart"/>
            <w:r w:rsidRPr="002B4D81">
              <w:rPr>
                <w:rFonts w:ascii="Arial" w:hAnsi="Arial" w:cs="Arial"/>
                <w:sz w:val="16"/>
                <w:szCs w:val="16"/>
              </w:rPr>
              <w:t>evidencien</w:t>
            </w:r>
            <w:proofErr w:type="spellEnd"/>
            <w:r w:rsidRPr="002B4D81">
              <w:rPr>
                <w:rFonts w:ascii="Arial" w:hAnsi="Arial" w:cs="Arial"/>
                <w:spacing w:val="6"/>
                <w:sz w:val="16"/>
                <w:szCs w:val="16"/>
              </w:rPr>
              <w:t xml:space="preserve"> </w:t>
            </w:r>
            <w:r w:rsidRPr="002B4D81">
              <w:rPr>
                <w:rFonts w:ascii="Arial" w:hAnsi="Arial" w:cs="Arial"/>
                <w:sz w:val="16"/>
                <w:szCs w:val="16"/>
              </w:rPr>
              <w:t>el</w:t>
            </w:r>
            <w:r w:rsidRPr="002B4D81">
              <w:rPr>
                <w:rFonts w:ascii="Arial" w:hAnsi="Arial" w:cs="Arial"/>
                <w:spacing w:val="4"/>
                <w:sz w:val="16"/>
                <w:szCs w:val="16"/>
              </w:rPr>
              <w:t xml:space="preserve"> </w:t>
            </w:r>
            <w:proofErr w:type="spellStart"/>
            <w:r w:rsidRPr="002B4D81">
              <w:rPr>
                <w:rFonts w:ascii="Arial" w:hAnsi="Arial" w:cs="Arial"/>
                <w:sz w:val="16"/>
                <w:szCs w:val="16"/>
              </w:rPr>
              <w:t>manejo</w:t>
            </w:r>
            <w:proofErr w:type="spellEnd"/>
            <w:r w:rsidRPr="002B4D81">
              <w:rPr>
                <w:rFonts w:ascii="Arial" w:hAnsi="Arial" w:cs="Arial"/>
                <w:spacing w:val="4"/>
                <w:sz w:val="16"/>
                <w:szCs w:val="16"/>
              </w:rPr>
              <w:t xml:space="preserve"> </w:t>
            </w:r>
            <w:r w:rsidRPr="002B4D81">
              <w:rPr>
                <w:rFonts w:ascii="Arial" w:hAnsi="Arial" w:cs="Arial"/>
                <w:sz w:val="16"/>
                <w:szCs w:val="16"/>
              </w:rPr>
              <w:t>de</w:t>
            </w:r>
            <w:r w:rsidRPr="002B4D81">
              <w:rPr>
                <w:rFonts w:ascii="Arial" w:hAnsi="Arial" w:cs="Arial"/>
                <w:spacing w:val="6"/>
                <w:sz w:val="16"/>
                <w:szCs w:val="16"/>
              </w:rPr>
              <w:t xml:space="preserve"> </w:t>
            </w:r>
            <w:proofErr w:type="spellStart"/>
            <w:r w:rsidRPr="002B4D81">
              <w:rPr>
                <w:rFonts w:ascii="Arial" w:hAnsi="Arial" w:cs="Arial"/>
                <w:sz w:val="16"/>
                <w:szCs w:val="16"/>
              </w:rPr>
              <w:t>los</w:t>
            </w:r>
            <w:proofErr w:type="spellEnd"/>
          </w:p>
          <w:p w:rsidR="00A7223C" w:rsidRPr="002B4D81" w:rsidRDefault="00A7223C" w:rsidP="005E2755">
            <w:pPr>
              <w:pStyle w:val="TableParagraph"/>
              <w:ind w:left="104"/>
              <w:rPr>
                <w:rFonts w:ascii="Arial" w:hAnsi="Arial" w:cs="Arial"/>
                <w:sz w:val="16"/>
                <w:szCs w:val="16"/>
              </w:rPr>
            </w:pPr>
            <w:proofErr w:type="spellStart"/>
            <w:r w:rsidRPr="002B4D81">
              <w:rPr>
                <w:rFonts w:ascii="Arial" w:hAnsi="Arial" w:cs="Arial"/>
                <w:sz w:val="16"/>
                <w:szCs w:val="16"/>
              </w:rPr>
              <w:t>aceites</w:t>
            </w:r>
            <w:proofErr w:type="spellEnd"/>
            <w:r w:rsidRPr="002B4D81">
              <w:rPr>
                <w:rFonts w:ascii="Arial" w:hAnsi="Arial" w:cs="Arial"/>
                <w:sz w:val="16"/>
                <w:szCs w:val="16"/>
              </w:rPr>
              <w:t>.</w:t>
            </w:r>
          </w:p>
        </w:tc>
      </w:tr>
      <w:tr w:rsidR="00A7223C" w:rsidRPr="002B4D81" w:rsidTr="005E2755">
        <w:trPr>
          <w:trHeight w:val="1114"/>
        </w:trPr>
        <w:tc>
          <w:tcPr>
            <w:tcW w:w="2365" w:type="dxa"/>
          </w:tcPr>
          <w:p w:rsidR="00A7223C" w:rsidRPr="002B4D81" w:rsidRDefault="00A7223C" w:rsidP="005E2755">
            <w:pPr>
              <w:pStyle w:val="TableParagraph"/>
              <w:tabs>
                <w:tab w:val="left" w:pos="1748"/>
              </w:tabs>
              <w:spacing w:line="276" w:lineRule="auto"/>
              <w:ind w:right="383"/>
              <w:rPr>
                <w:rFonts w:ascii="Arial" w:hAnsi="Arial" w:cs="Arial"/>
                <w:sz w:val="16"/>
                <w:szCs w:val="16"/>
              </w:rPr>
            </w:pPr>
            <w:proofErr w:type="spellStart"/>
            <w:r w:rsidRPr="002B4D81">
              <w:rPr>
                <w:rFonts w:ascii="Arial" w:hAnsi="Arial" w:cs="Arial"/>
                <w:sz w:val="16"/>
                <w:szCs w:val="16"/>
              </w:rPr>
              <w:t>Generación</w:t>
            </w:r>
            <w:proofErr w:type="spellEnd"/>
            <w:r w:rsidRPr="002B4D81">
              <w:rPr>
                <w:rFonts w:ascii="Arial" w:hAnsi="Arial" w:cs="Arial"/>
                <w:sz w:val="16"/>
                <w:szCs w:val="16"/>
              </w:rPr>
              <w:tab/>
            </w:r>
            <w:r w:rsidRPr="002B4D81">
              <w:rPr>
                <w:rFonts w:ascii="Arial" w:hAnsi="Arial" w:cs="Arial"/>
                <w:spacing w:val="-3"/>
                <w:sz w:val="16"/>
                <w:szCs w:val="16"/>
              </w:rPr>
              <w:t>de</w:t>
            </w:r>
            <w:r w:rsidRPr="002B4D81">
              <w:rPr>
                <w:rFonts w:ascii="Arial" w:hAnsi="Arial" w:cs="Arial"/>
                <w:spacing w:val="-53"/>
                <w:sz w:val="16"/>
                <w:szCs w:val="16"/>
              </w:rPr>
              <w:t xml:space="preserve"> </w:t>
            </w:r>
            <w:proofErr w:type="spellStart"/>
            <w:r w:rsidRPr="002B4D81">
              <w:rPr>
                <w:rFonts w:ascii="Arial" w:hAnsi="Arial" w:cs="Arial"/>
                <w:sz w:val="16"/>
                <w:szCs w:val="16"/>
              </w:rPr>
              <w:t>Residuos</w:t>
            </w:r>
            <w:proofErr w:type="spellEnd"/>
            <w:r w:rsidRPr="002B4D81">
              <w:rPr>
                <w:rFonts w:ascii="Arial" w:hAnsi="Arial" w:cs="Arial"/>
                <w:spacing w:val="-2"/>
                <w:sz w:val="16"/>
                <w:szCs w:val="16"/>
              </w:rPr>
              <w:t xml:space="preserve"> </w:t>
            </w:r>
            <w:proofErr w:type="spellStart"/>
            <w:r w:rsidRPr="002B4D81">
              <w:rPr>
                <w:rFonts w:ascii="Arial" w:hAnsi="Arial" w:cs="Arial"/>
                <w:sz w:val="16"/>
                <w:szCs w:val="16"/>
              </w:rPr>
              <w:t>Solidos</w:t>
            </w:r>
            <w:proofErr w:type="spellEnd"/>
          </w:p>
        </w:tc>
        <w:tc>
          <w:tcPr>
            <w:tcW w:w="2413" w:type="dxa"/>
          </w:tcPr>
          <w:p w:rsidR="00A7223C" w:rsidRPr="002B4D81" w:rsidRDefault="00A7223C" w:rsidP="005E2755">
            <w:pPr>
              <w:pStyle w:val="TableParagraph"/>
              <w:tabs>
                <w:tab w:val="left" w:pos="1747"/>
              </w:tabs>
              <w:spacing w:line="276" w:lineRule="auto"/>
              <w:ind w:right="385"/>
              <w:rPr>
                <w:rFonts w:ascii="Arial" w:hAnsi="Arial" w:cs="Arial"/>
                <w:sz w:val="16"/>
                <w:szCs w:val="16"/>
              </w:rPr>
            </w:pPr>
            <w:proofErr w:type="spellStart"/>
            <w:r w:rsidRPr="002B4D81">
              <w:rPr>
                <w:rFonts w:ascii="Arial" w:hAnsi="Arial" w:cs="Arial"/>
                <w:sz w:val="16"/>
                <w:szCs w:val="16"/>
              </w:rPr>
              <w:t>Contaminación</w:t>
            </w:r>
            <w:proofErr w:type="spellEnd"/>
            <w:r w:rsidRPr="002B4D81">
              <w:rPr>
                <w:rFonts w:ascii="Arial" w:hAnsi="Arial" w:cs="Arial"/>
                <w:sz w:val="16"/>
                <w:szCs w:val="16"/>
              </w:rPr>
              <w:tab/>
            </w:r>
            <w:r w:rsidRPr="002B4D81">
              <w:rPr>
                <w:rFonts w:ascii="Arial" w:hAnsi="Arial" w:cs="Arial"/>
                <w:spacing w:val="-1"/>
                <w:sz w:val="16"/>
                <w:szCs w:val="16"/>
              </w:rPr>
              <w:t>del</w:t>
            </w:r>
            <w:r w:rsidRPr="002B4D81">
              <w:rPr>
                <w:rFonts w:ascii="Arial" w:hAnsi="Arial" w:cs="Arial"/>
                <w:spacing w:val="-53"/>
                <w:sz w:val="16"/>
                <w:szCs w:val="16"/>
              </w:rPr>
              <w:t xml:space="preserve"> </w:t>
            </w:r>
            <w:proofErr w:type="spellStart"/>
            <w:r w:rsidRPr="002B4D81">
              <w:rPr>
                <w:rFonts w:ascii="Arial" w:hAnsi="Arial" w:cs="Arial"/>
                <w:sz w:val="16"/>
                <w:szCs w:val="16"/>
              </w:rPr>
              <w:t>Suelo</w:t>
            </w:r>
            <w:proofErr w:type="spellEnd"/>
            <w:r w:rsidRPr="002B4D81">
              <w:rPr>
                <w:rFonts w:ascii="Arial" w:hAnsi="Arial" w:cs="Arial"/>
                <w:sz w:val="16"/>
                <w:szCs w:val="16"/>
              </w:rPr>
              <w:t>.</w:t>
            </w:r>
          </w:p>
        </w:tc>
        <w:tc>
          <w:tcPr>
            <w:tcW w:w="5282" w:type="dxa"/>
          </w:tcPr>
          <w:p w:rsidR="00A7223C" w:rsidRPr="002B4D81" w:rsidRDefault="00A7223C" w:rsidP="005E2755">
            <w:pPr>
              <w:pStyle w:val="TableParagraph"/>
              <w:spacing w:line="276" w:lineRule="auto"/>
              <w:ind w:left="104" w:right="387"/>
              <w:jc w:val="both"/>
              <w:rPr>
                <w:rFonts w:ascii="Arial" w:hAnsi="Arial" w:cs="Arial"/>
                <w:sz w:val="16"/>
                <w:szCs w:val="16"/>
              </w:rPr>
            </w:pPr>
            <w:r w:rsidRPr="002B4D81">
              <w:rPr>
                <w:rFonts w:ascii="Arial" w:hAnsi="Arial" w:cs="Arial"/>
                <w:sz w:val="16"/>
                <w:szCs w:val="16"/>
              </w:rPr>
              <w:t xml:space="preserve">El </w:t>
            </w:r>
            <w:proofErr w:type="spellStart"/>
            <w:r w:rsidRPr="002B4D81">
              <w:rPr>
                <w:rFonts w:ascii="Arial" w:hAnsi="Arial" w:cs="Arial"/>
                <w:sz w:val="16"/>
                <w:szCs w:val="16"/>
              </w:rPr>
              <w:t>contratista</w:t>
            </w:r>
            <w:proofErr w:type="spellEnd"/>
            <w:r w:rsidRPr="002B4D81">
              <w:rPr>
                <w:rFonts w:ascii="Arial" w:hAnsi="Arial" w:cs="Arial"/>
                <w:sz w:val="16"/>
                <w:szCs w:val="16"/>
              </w:rPr>
              <w:t xml:space="preserve"> </w:t>
            </w:r>
            <w:proofErr w:type="spellStart"/>
            <w:r w:rsidRPr="002B4D81">
              <w:rPr>
                <w:rFonts w:ascii="Arial" w:hAnsi="Arial" w:cs="Arial"/>
                <w:sz w:val="16"/>
                <w:szCs w:val="16"/>
              </w:rPr>
              <w:t>debe</w:t>
            </w:r>
            <w:proofErr w:type="spellEnd"/>
            <w:r w:rsidRPr="002B4D81">
              <w:rPr>
                <w:rFonts w:ascii="Arial" w:hAnsi="Arial" w:cs="Arial"/>
                <w:sz w:val="16"/>
                <w:szCs w:val="16"/>
              </w:rPr>
              <w:t xml:space="preserve"> </w:t>
            </w:r>
            <w:proofErr w:type="spellStart"/>
            <w:r w:rsidRPr="002B4D81">
              <w:rPr>
                <w:rFonts w:ascii="Arial" w:hAnsi="Arial" w:cs="Arial"/>
                <w:sz w:val="16"/>
                <w:szCs w:val="16"/>
              </w:rPr>
              <w:t>utilizar</w:t>
            </w:r>
            <w:proofErr w:type="spellEnd"/>
            <w:r w:rsidRPr="002B4D81">
              <w:rPr>
                <w:rFonts w:ascii="Arial" w:hAnsi="Arial" w:cs="Arial"/>
                <w:sz w:val="16"/>
                <w:szCs w:val="16"/>
              </w:rPr>
              <w:t xml:space="preserve"> </w:t>
            </w:r>
            <w:proofErr w:type="spellStart"/>
            <w:r w:rsidRPr="002B4D81">
              <w:rPr>
                <w:rFonts w:ascii="Arial" w:hAnsi="Arial" w:cs="Arial"/>
                <w:sz w:val="16"/>
                <w:szCs w:val="16"/>
              </w:rPr>
              <w:t>envases</w:t>
            </w:r>
            <w:proofErr w:type="spellEnd"/>
            <w:r w:rsidRPr="002B4D81">
              <w:rPr>
                <w:rFonts w:ascii="Arial" w:hAnsi="Arial" w:cs="Arial"/>
                <w:sz w:val="16"/>
                <w:szCs w:val="16"/>
              </w:rPr>
              <w:t xml:space="preserve"> (Tapas</w:t>
            </w:r>
            <w:r w:rsidRPr="002B4D81">
              <w:rPr>
                <w:rFonts w:ascii="Arial" w:hAnsi="Arial" w:cs="Arial"/>
                <w:spacing w:val="1"/>
                <w:sz w:val="16"/>
                <w:szCs w:val="16"/>
              </w:rPr>
              <w:t xml:space="preserve"> </w:t>
            </w:r>
            <w:r w:rsidRPr="002B4D81">
              <w:rPr>
                <w:rFonts w:ascii="Arial" w:hAnsi="Arial" w:cs="Arial"/>
                <w:sz w:val="16"/>
                <w:szCs w:val="16"/>
              </w:rPr>
              <w:t>y/o</w:t>
            </w:r>
            <w:r w:rsidRPr="002B4D81">
              <w:rPr>
                <w:rFonts w:ascii="Arial" w:hAnsi="Arial" w:cs="Arial"/>
                <w:spacing w:val="1"/>
                <w:sz w:val="16"/>
                <w:szCs w:val="16"/>
              </w:rPr>
              <w:t xml:space="preserve"> </w:t>
            </w:r>
            <w:proofErr w:type="spellStart"/>
            <w:r w:rsidRPr="002B4D81">
              <w:rPr>
                <w:rFonts w:ascii="Arial" w:hAnsi="Arial" w:cs="Arial"/>
                <w:sz w:val="16"/>
                <w:szCs w:val="16"/>
              </w:rPr>
              <w:t>etiquetas</w:t>
            </w:r>
            <w:proofErr w:type="spellEnd"/>
            <w:r w:rsidRPr="002B4D81">
              <w:rPr>
                <w:rFonts w:ascii="Arial" w:hAnsi="Arial" w:cs="Arial"/>
                <w:sz w:val="16"/>
                <w:szCs w:val="16"/>
              </w:rPr>
              <w:t>)</w:t>
            </w:r>
            <w:r w:rsidRPr="002B4D81">
              <w:rPr>
                <w:rFonts w:ascii="Arial" w:hAnsi="Arial" w:cs="Arial"/>
                <w:spacing w:val="1"/>
                <w:sz w:val="16"/>
                <w:szCs w:val="16"/>
              </w:rPr>
              <w:t xml:space="preserve"> </w:t>
            </w:r>
            <w:proofErr w:type="spellStart"/>
            <w:r w:rsidRPr="002B4D81">
              <w:rPr>
                <w:rFonts w:ascii="Arial" w:hAnsi="Arial" w:cs="Arial"/>
                <w:sz w:val="16"/>
                <w:szCs w:val="16"/>
              </w:rPr>
              <w:t>cuya</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materia</w:t>
            </w:r>
            <w:proofErr w:type="spellEnd"/>
            <w:r w:rsidRPr="002B4D81">
              <w:rPr>
                <w:rFonts w:ascii="Arial" w:hAnsi="Arial" w:cs="Arial"/>
                <w:spacing w:val="1"/>
                <w:sz w:val="16"/>
                <w:szCs w:val="16"/>
              </w:rPr>
              <w:t xml:space="preserve"> </w:t>
            </w:r>
            <w:r w:rsidRPr="002B4D81">
              <w:rPr>
                <w:rFonts w:ascii="Arial" w:hAnsi="Arial" w:cs="Arial"/>
                <w:sz w:val="16"/>
                <w:szCs w:val="16"/>
              </w:rPr>
              <w:t>prima</w:t>
            </w:r>
            <w:r w:rsidRPr="002B4D81">
              <w:rPr>
                <w:rFonts w:ascii="Arial" w:hAnsi="Arial" w:cs="Arial"/>
                <w:spacing w:val="1"/>
                <w:sz w:val="16"/>
                <w:szCs w:val="16"/>
              </w:rPr>
              <w:t xml:space="preserve"> </w:t>
            </w:r>
            <w:r w:rsidRPr="002B4D81">
              <w:rPr>
                <w:rFonts w:ascii="Arial" w:hAnsi="Arial" w:cs="Arial"/>
                <w:sz w:val="16"/>
                <w:szCs w:val="16"/>
              </w:rPr>
              <w:t>sea</w:t>
            </w:r>
            <w:r w:rsidRPr="002B4D81">
              <w:rPr>
                <w:rFonts w:ascii="Arial" w:hAnsi="Arial" w:cs="Arial"/>
                <w:spacing w:val="1"/>
                <w:sz w:val="16"/>
                <w:szCs w:val="16"/>
              </w:rPr>
              <w:t xml:space="preserve"> </w:t>
            </w:r>
            <w:proofErr w:type="spellStart"/>
            <w:r w:rsidRPr="002B4D81">
              <w:rPr>
                <w:rFonts w:ascii="Arial" w:hAnsi="Arial" w:cs="Arial"/>
                <w:sz w:val="16"/>
                <w:szCs w:val="16"/>
              </w:rPr>
              <w:t>reciclada</w:t>
            </w:r>
            <w:proofErr w:type="spellEnd"/>
            <w:r w:rsidRPr="002B4D81">
              <w:rPr>
                <w:rFonts w:ascii="Arial" w:hAnsi="Arial" w:cs="Arial"/>
                <w:sz w:val="16"/>
                <w:szCs w:val="16"/>
              </w:rPr>
              <w:t xml:space="preserve"> </w:t>
            </w:r>
            <w:proofErr w:type="spellStart"/>
            <w:r w:rsidRPr="002B4D81">
              <w:rPr>
                <w:rFonts w:ascii="Arial" w:hAnsi="Arial" w:cs="Arial"/>
                <w:sz w:val="16"/>
                <w:szCs w:val="16"/>
              </w:rPr>
              <w:t>en</w:t>
            </w:r>
            <w:proofErr w:type="spellEnd"/>
            <w:r w:rsidRPr="002B4D81">
              <w:rPr>
                <w:rFonts w:ascii="Arial" w:hAnsi="Arial" w:cs="Arial"/>
                <w:sz w:val="16"/>
                <w:szCs w:val="16"/>
              </w:rPr>
              <w:t xml:space="preserve"> un 100%, el </w:t>
            </w:r>
            <w:proofErr w:type="spellStart"/>
            <w:r w:rsidRPr="002B4D81">
              <w:rPr>
                <w:rFonts w:ascii="Arial" w:hAnsi="Arial" w:cs="Arial"/>
                <w:sz w:val="16"/>
                <w:szCs w:val="16"/>
              </w:rPr>
              <w:t>fabricante</w:t>
            </w:r>
            <w:proofErr w:type="spellEnd"/>
            <w:r w:rsidRPr="002B4D81">
              <w:rPr>
                <w:rFonts w:ascii="Arial" w:hAnsi="Arial" w:cs="Arial"/>
                <w:sz w:val="16"/>
                <w:szCs w:val="16"/>
              </w:rPr>
              <w:t xml:space="preserve"> </w:t>
            </w:r>
            <w:proofErr w:type="spellStart"/>
            <w:r w:rsidRPr="002B4D81">
              <w:rPr>
                <w:rFonts w:ascii="Arial" w:hAnsi="Arial" w:cs="Arial"/>
                <w:sz w:val="16"/>
                <w:szCs w:val="16"/>
              </w:rPr>
              <w:t>deberá</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suministrar</w:t>
            </w:r>
            <w:proofErr w:type="spellEnd"/>
            <w:r w:rsidRPr="002B4D81">
              <w:rPr>
                <w:rFonts w:ascii="Arial" w:hAnsi="Arial" w:cs="Arial"/>
                <w:sz w:val="16"/>
                <w:szCs w:val="16"/>
              </w:rPr>
              <w:t xml:space="preserve"> la </w:t>
            </w:r>
            <w:proofErr w:type="spellStart"/>
            <w:r w:rsidRPr="002B4D81">
              <w:rPr>
                <w:rFonts w:ascii="Arial" w:hAnsi="Arial" w:cs="Arial"/>
                <w:sz w:val="16"/>
                <w:szCs w:val="16"/>
              </w:rPr>
              <w:t>información</w:t>
            </w:r>
            <w:proofErr w:type="spellEnd"/>
            <w:r w:rsidRPr="002B4D81">
              <w:rPr>
                <w:rFonts w:ascii="Arial" w:hAnsi="Arial" w:cs="Arial"/>
                <w:sz w:val="16"/>
                <w:szCs w:val="16"/>
              </w:rPr>
              <w:t xml:space="preserve"> </w:t>
            </w:r>
            <w:proofErr w:type="spellStart"/>
            <w:r w:rsidRPr="002B4D81">
              <w:rPr>
                <w:rFonts w:ascii="Arial" w:hAnsi="Arial" w:cs="Arial"/>
                <w:sz w:val="16"/>
                <w:szCs w:val="16"/>
              </w:rPr>
              <w:t>necesaria</w:t>
            </w:r>
            <w:proofErr w:type="spellEnd"/>
            <w:r w:rsidRPr="002B4D81">
              <w:rPr>
                <w:rFonts w:ascii="Arial" w:hAnsi="Arial" w:cs="Arial"/>
                <w:sz w:val="16"/>
                <w:szCs w:val="16"/>
              </w:rPr>
              <w:t xml:space="preserve"> para</w:t>
            </w:r>
            <w:r w:rsidRPr="002B4D81">
              <w:rPr>
                <w:rFonts w:ascii="Arial" w:hAnsi="Arial" w:cs="Arial"/>
                <w:spacing w:val="1"/>
                <w:sz w:val="16"/>
                <w:szCs w:val="16"/>
              </w:rPr>
              <w:t xml:space="preserve"> </w:t>
            </w:r>
            <w:proofErr w:type="spellStart"/>
            <w:r w:rsidRPr="002B4D81">
              <w:rPr>
                <w:rFonts w:ascii="Arial" w:hAnsi="Arial" w:cs="Arial"/>
                <w:sz w:val="16"/>
                <w:szCs w:val="16"/>
              </w:rPr>
              <w:t>verificar</w:t>
            </w:r>
            <w:proofErr w:type="spellEnd"/>
            <w:r w:rsidRPr="002B4D81">
              <w:rPr>
                <w:rFonts w:ascii="Arial" w:hAnsi="Arial" w:cs="Arial"/>
                <w:spacing w:val="1"/>
                <w:sz w:val="16"/>
                <w:szCs w:val="16"/>
              </w:rPr>
              <w:t xml:space="preserve"> </w:t>
            </w:r>
            <w:r w:rsidRPr="002B4D81">
              <w:rPr>
                <w:rFonts w:ascii="Arial" w:hAnsi="Arial" w:cs="Arial"/>
                <w:sz w:val="16"/>
                <w:szCs w:val="16"/>
              </w:rPr>
              <w:t>que</w:t>
            </w:r>
            <w:r w:rsidRPr="002B4D81">
              <w:rPr>
                <w:rFonts w:ascii="Arial" w:hAnsi="Arial" w:cs="Arial"/>
                <w:spacing w:val="1"/>
                <w:sz w:val="16"/>
                <w:szCs w:val="16"/>
              </w:rPr>
              <w:t xml:space="preserve"> </w:t>
            </w:r>
            <w:proofErr w:type="spellStart"/>
            <w:r w:rsidRPr="002B4D81">
              <w:rPr>
                <w:rFonts w:ascii="Arial" w:hAnsi="Arial" w:cs="Arial"/>
                <w:sz w:val="16"/>
                <w:szCs w:val="16"/>
              </w:rPr>
              <w:t>los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envases</w:t>
            </w:r>
            <w:proofErr w:type="spellEnd"/>
            <w:r w:rsidRPr="002B4D81">
              <w:rPr>
                <w:rFonts w:ascii="Arial" w:hAnsi="Arial" w:cs="Arial"/>
                <w:spacing w:val="1"/>
                <w:sz w:val="16"/>
                <w:szCs w:val="16"/>
              </w:rPr>
              <w:t xml:space="preserve"> </w:t>
            </w:r>
            <w:r w:rsidRPr="002B4D81">
              <w:rPr>
                <w:rFonts w:ascii="Arial" w:hAnsi="Arial" w:cs="Arial"/>
                <w:sz w:val="16"/>
                <w:szCs w:val="16"/>
              </w:rPr>
              <w:t>son 100%</w:t>
            </w:r>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r w:rsidRPr="002B4D81">
              <w:rPr>
                <w:rFonts w:ascii="Arial" w:hAnsi="Arial" w:cs="Arial"/>
                <w:sz w:val="16"/>
                <w:szCs w:val="16"/>
              </w:rPr>
              <w:t>material</w:t>
            </w:r>
            <w:r w:rsidRPr="002B4D81">
              <w:rPr>
                <w:rFonts w:ascii="Arial" w:hAnsi="Arial" w:cs="Arial"/>
                <w:spacing w:val="29"/>
                <w:sz w:val="16"/>
                <w:szCs w:val="16"/>
              </w:rPr>
              <w:t xml:space="preserve"> </w:t>
            </w:r>
            <w:proofErr w:type="spellStart"/>
            <w:r w:rsidRPr="002B4D81">
              <w:rPr>
                <w:rFonts w:ascii="Arial" w:hAnsi="Arial" w:cs="Arial"/>
                <w:sz w:val="16"/>
                <w:szCs w:val="16"/>
              </w:rPr>
              <w:t>reciclado</w:t>
            </w:r>
            <w:proofErr w:type="spellEnd"/>
            <w:r w:rsidRPr="002B4D81">
              <w:rPr>
                <w:rFonts w:ascii="Arial" w:hAnsi="Arial" w:cs="Arial"/>
                <w:spacing w:val="34"/>
                <w:sz w:val="16"/>
                <w:szCs w:val="16"/>
              </w:rPr>
              <w:t xml:space="preserve"> </w:t>
            </w:r>
            <w:r w:rsidRPr="002B4D81">
              <w:rPr>
                <w:rFonts w:ascii="Arial" w:hAnsi="Arial" w:cs="Arial"/>
                <w:sz w:val="16"/>
                <w:szCs w:val="16"/>
              </w:rPr>
              <w:t>y</w:t>
            </w:r>
            <w:r w:rsidRPr="002B4D81">
              <w:rPr>
                <w:rFonts w:ascii="Arial" w:hAnsi="Arial" w:cs="Arial"/>
                <w:spacing w:val="30"/>
                <w:sz w:val="16"/>
                <w:szCs w:val="16"/>
              </w:rPr>
              <w:t xml:space="preserve"> </w:t>
            </w:r>
            <w:proofErr w:type="spellStart"/>
            <w:r w:rsidRPr="002B4D81">
              <w:rPr>
                <w:rFonts w:ascii="Arial" w:hAnsi="Arial" w:cs="Arial"/>
                <w:sz w:val="16"/>
                <w:szCs w:val="16"/>
              </w:rPr>
              <w:t>evidenciarlo</w:t>
            </w:r>
            <w:proofErr w:type="spellEnd"/>
            <w:r w:rsidRPr="002B4D81">
              <w:rPr>
                <w:rFonts w:ascii="Arial" w:hAnsi="Arial" w:cs="Arial"/>
                <w:spacing w:val="30"/>
                <w:sz w:val="16"/>
                <w:szCs w:val="16"/>
              </w:rPr>
              <w:t xml:space="preserve"> </w:t>
            </w:r>
            <w:proofErr w:type="spellStart"/>
            <w:r w:rsidRPr="002B4D81">
              <w:rPr>
                <w:rFonts w:ascii="Arial" w:hAnsi="Arial" w:cs="Arial"/>
                <w:sz w:val="16"/>
                <w:szCs w:val="16"/>
              </w:rPr>
              <w:t>mediante</w:t>
            </w:r>
            <w:proofErr w:type="spellEnd"/>
            <w:r>
              <w:rPr>
                <w:rFonts w:ascii="Arial" w:hAnsi="Arial" w:cs="Arial"/>
                <w:sz w:val="16"/>
                <w:szCs w:val="16"/>
              </w:rPr>
              <w:t xml:space="preserve"> </w:t>
            </w:r>
            <w:r w:rsidRPr="002B4D81">
              <w:rPr>
                <w:rFonts w:ascii="Arial" w:hAnsi="Arial" w:cs="Arial"/>
                <w:sz w:val="16"/>
                <w:szCs w:val="16"/>
              </w:rPr>
              <w:t>la</w:t>
            </w:r>
            <w:r w:rsidRPr="002B4D81">
              <w:rPr>
                <w:rFonts w:ascii="Arial" w:hAnsi="Arial" w:cs="Arial"/>
                <w:spacing w:val="-2"/>
                <w:sz w:val="16"/>
                <w:szCs w:val="16"/>
              </w:rPr>
              <w:t xml:space="preserve"> </w:t>
            </w:r>
            <w:proofErr w:type="spellStart"/>
            <w:r w:rsidRPr="002B4D81">
              <w:rPr>
                <w:rFonts w:ascii="Arial" w:hAnsi="Arial" w:cs="Arial"/>
                <w:sz w:val="16"/>
                <w:szCs w:val="16"/>
              </w:rPr>
              <w:t>ficha</w:t>
            </w:r>
            <w:proofErr w:type="spellEnd"/>
            <w:r w:rsidRPr="002B4D81">
              <w:rPr>
                <w:rFonts w:ascii="Arial" w:hAnsi="Arial" w:cs="Arial"/>
                <w:spacing w:val="-2"/>
                <w:sz w:val="16"/>
                <w:szCs w:val="16"/>
              </w:rPr>
              <w:t xml:space="preserve"> </w:t>
            </w:r>
            <w:proofErr w:type="spellStart"/>
            <w:r w:rsidRPr="002B4D81">
              <w:rPr>
                <w:rFonts w:ascii="Arial" w:hAnsi="Arial" w:cs="Arial"/>
                <w:sz w:val="16"/>
                <w:szCs w:val="16"/>
              </w:rPr>
              <w:t>técnica</w:t>
            </w:r>
            <w:proofErr w:type="spellEnd"/>
            <w:r w:rsidRPr="002B4D81">
              <w:rPr>
                <w:rFonts w:ascii="Arial" w:hAnsi="Arial" w:cs="Arial"/>
                <w:sz w:val="16"/>
                <w:szCs w:val="16"/>
              </w:rPr>
              <w:t xml:space="preserve"> del</w:t>
            </w:r>
            <w:r w:rsidRPr="002B4D81">
              <w:rPr>
                <w:rFonts w:ascii="Arial" w:hAnsi="Arial" w:cs="Arial"/>
                <w:spacing w:val="-3"/>
                <w:sz w:val="16"/>
                <w:szCs w:val="16"/>
              </w:rPr>
              <w:t xml:space="preserve"> </w:t>
            </w:r>
            <w:proofErr w:type="spellStart"/>
            <w:r w:rsidRPr="002B4D81">
              <w:rPr>
                <w:rFonts w:ascii="Arial" w:hAnsi="Arial" w:cs="Arial"/>
                <w:sz w:val="16"/>
                <w:szCs w:val="16"/>
              </w:rPr>
              <w:t>producto</w:t>
            </w:r>
            <w:proofErr w:type="spellEnd"/>
            <w:r w:rsidRPr="002B4D81">
              <w:rPr>
                <w:rFonts w:ascii="Arial" w:hAnsi="Arial" w:cs="Arial"/>
                <w:sz w:val="16"/>
                <w:szCs w:val="16"/>
              </w:rPr>
              <w:t>.</w:t>
            </w:r>
          </w:p>
        </w:tc>
      </w:tr>
      <w:tr w:rsidR="00A7223C" w:rsidRPr="002B4D81" w:rsidTr="005E2755">
        <w:trPr>
          <w:trHeight w:val="847"/>
        </w:trPr>
        <w:tc>
          <w:tcPr>
            <w:tcW w:w="2365" w:type="dxa"/>
          </w:tcPr>
          <w:p w:rsidR="00A7223C" w:rsidRPr="002B4D81" w:rsidRDefault="00A7223C" w:rsidP="005E2755">
            <w:pPr>
              <w:pStyle w:val="TableParagraph"/>
              <w:tabs>
                <w:tab w:val="left" w:pos="1748"/>
              </w:tabs>
              <w:spacing w:line="276" w:lineRule="auto"/>
              <w:ind w:right="383"/>
              <w:rPr>
                <w:rFonts w:ascii="Arial" w:hAnsi="Arial" w:cs="Arial"/>
                <w:sz w:val="16"/>
                <w:szCs w:val="16"/>
              </w:rPr>
            </w:pPr>
            <w:proofErr w:type="spellStart"/>
            <w:r w:rsidRPr="002B4D81">
              <w:rPr>
                <w:rFonts w:ascii="Arial" w:hAnsi="Arial" w:cs="Arial"/>
                <w:sz w:val="16"/>
                <w:szCs w:val="16"/>
              </w:rPr>
              <w:t>Generación</w:t>
            </w:r>
            <w:proofErr w:type="spellEnd"/>
            <w:r w:rsidRPr="002B4D81">
              <w:rPr>
                <w:rFonts w:ascii="Arial" w:hAnsi="Arial" w:cs="Arial"/>
                <w:sz w:val="16"/>
                <w:szCs w:val="16"/>
              </w:rPr>
              <w:tab/>
            </w:r>
            <w:r w:rsidRPr="002B4D81">
              <w:rPr>
                <w:rFonts w:ascii="Arial" w:hAnsi="Arial" w:cs="Arial"/>
                <w:spacing w:val="-3"/>
                <w:sz w:val="16"/>
                <w:szCs w:val="16"/>
              </w:rPr>
              <w:t>de</w:t>
            </w:r>
            <w:r w:rsidRPr="002B4D81">
              <w:rPr>
                <w:rFonts w:ascii="Arial" w:hAnsi="Arial" w:cs="Arial"/>
                <w:spacing w:val="-53"/>
                <w:sz w:val="16"/>
                <w:szCs w:val="16"/>
              </w:rPr>
              <w:t xml:space="preserve"> </w:t>
            </w:r>
            <w:proofErr w:type="spellStart"/>
            <w:r w:rsidRPr="002B4D81">
              <w:rPr>
                <w:rFonts w:ascii="Arial" w:hAnsi="Arial" w:cs="Arial"/>
                <w:sz w:val="16"/>
                <w:szCs w:val="16"/>
              </w:rPr>
              <w:t>vertimientos</w:t>
            </w:r>
            <w:proofErr w:type="spellEnd"/>
            <w:r w:rsidRPr="002B4D81">
              <w:rPr>
                <w:rFonts w:ascii="Arial" w:hAnsi="Arial" w:cs="Arial"/>
                <w:sz w:val="16"/>
                <w:szCs w:val="16"/>
              </w:rPr>
              <w:t>.</w:t>
            </w:r>
          </w:p>
        </w:tc>
        <w:tc>
          <w:tcPr>
            <w:tcW w:w="2413" w:type="dxa"/>
          </w:tcPr>
          <w:p w:rsidR="00A7223C" w:rsidRPr="002B4D81" w:rsidRDefault="00A7223C" w:rsidP="005E2755">
            <w:pPr>
              <w:pStyle w:val="TableParagraph"/>
              <w:tabs>
                <w:tab w:val="left" w:pos="1747"/>
              </w:tabs>
              <w:spacing w:line="276" w:lineRule="auto"/>
              <w:ind w:right="385"/>
              <w:rPr>
                <w:rFonts w:ascii="Arial" w:hAnsi="Arial" w:cs="Arial"/>
                <w:sz w:val="16"/>
                <w:szCs w:val="16"/>
              </w:rPr>
            </w:pPr>
            <w:proofErr w:type="spellStart"/>
            <w:r w:rsidRPr="002B4D81">
              <w:rPr>
                <w:rFonts w:ascii="Arial" w:hAnsi="Arial" w:cs="Arial"/>
                <w:sz w:val="16"/>
                <w:szCs w:val="16"/>
              </w:rPr>
              <w:t>Contaminación</w:t>
            </w:r>
            <w:proofErr w:type="spellEnd"/>
            <w:r w:rsidRPr="002B4D81">
              <w:rPr>
                <w:rFonts w:ascii="Arial" w:hAnsi="Arial" w:cs="Arial"/>
                <w:sz w:val="16"/>
                <w:szCs w:val="16"/>
              </w:rPr>
              <w:tab/>
            </w:r>
            <w:r w:rsidRPr="002B4D81">
              <w:rPr>
                <w:rFonts w:ascii="Arial" w:hAnsi="Arial" w:cs="Arial"/>
                <w:spacing w:val="-1"/>
                <w:sz w:val="16"/>
                <w:szCs w:val="16"/>
              </w:rPr>
              <w:t>del</w:t>
            </w:r>
            <w:r w:rsidRPr="002B4D81">
              <w:rPr>
                <w:rFonts w:ascii="Arial" w:hAnsi="Arial" w:cs="Arial"/>
                <w:spacing w:val="-53"/>
                <w:sz w:val="16"/>
                <w:szCs w:val="16"/>
              </w:rPr>
              <w:t xml:space="preserve"> </w:t>
            </w:r>
            <w:proofErr w:type="spellStart"/>
            <w:r w:rsidRPr="002B4D81">
              <w:rPr>
                <w:rFonts w:ascii="Arial" w:hAnsi="Arial" w:cs="Arial"/>
                <w:sz w:val="16"/>
                <w:szCs w:val="16"/>
              </w:rPr>
              <w:t>recurso</w:t>
            </w:r>
            <w:proofErr w:type="spellEnd"/>
            <w:r w:rsidRPr="002B4D81">
              <w:rPr>
                <w:rFonts w:ascii="Arial" w:hAnsi="Arial" w:cs="Arial"/>
                <w:spacing w:val="-2"/>
                <w:sz w:val="16"/>
                <w:szCs w:val="16"/>
              </w:rPr>
              <w:t xml:space="preserve"> </w:t>
            </w:r>
            <w:proofErr w:type="spellStart"/>
            <w:r w:rsidRPr="002B4D81">
              <w:rPr>
                <w:rFonts w:ascii="Arial" w:hAnsi="Arial" w:cs="Arial"/>
                <w:sz w:val="16"/>
                <w:szCs w:val="16"/>
              </w:rPr>
              <w:t>agua</w:t>
            </w:r>
            <w:proofErr w:type="spellEnd"/>
            <w:r w:rsidRPr="002B4D81">
              <w:rPr>
                <w:rFonts w:ascii="Arial" w:hAnsi="Arial" w:cs="Arial"/>
                <w:sz w:val="16"/>
                <w:szCs w:val="16"/>
              </w:rPr>
              <w:t>.</w:t>
            </w:r>
          </w:p>
        </w:tc>
        <w:tc>
          <w:tcPr>
            <w:tcW w:w="5282" w:type="dxa"/>
          </w:tcPr>
          <w:p w:rsidR="00A7223C" w:rsidRPr="002B4D81" w:rsidRDefault="00A7223C" w:rsidP="005E2755">
            <w:pPr>
              <w:pStyle w:val="TableParagraph"/>
              <w:spacing w:line="276" w:lineRule="auto"/>
              <w:ind w:left="104" w:right="387"/>
              <w:jc w:val="both"/>
              <w:rPr>
                <w:rFonts w:ascii="Arial" w:hAnsi="Arial" w:cs="Arial"/>
                <w:sz w:val="16"/>
                <w:szCs w:val="16"/>
              </w:rPr>
            </w:pPr>
            <w:r w:rsidRPr="002B4D81">
              <w:rPr>
                <w:rFonts w:ascii="Arial" w:hAnsi="Arial" w:cs="Arial"/>
                <w:sz w:val="16"/>
                <w:szCs w:val="16"/>
              </w:rPr>
              <w:t xml:space="preserve">El </w:t>
            </w:r>
            <w:proofErr w:type="spellStart"/>
            <w:r w:rsidRPr="002B4D81">
              <w:rPr>
                <w:rFonts w:ascii="Arial" w:hAnsi="Arial" w:cs="Arial"/>
                <w:sz w:val="16"/>
                <w:szCs w:val="16"/>
              </w:rPr>
              <w:t>contratista</w:t>
            </w:r>
            <w:proofErr w:type="spellEnd"/>
            <w:r w:rsidRPr="002B4D81">
              <w:rPr>
                <w:rFonts w:ascii="Arial" w:hAnsi="Arial" w:cs="Arial"/>
                <w:sz w:val="16"/>
                <w:szCs w:val="16"/>
              </w:rPr>
              <w:t xml:space="preserve"> </w:t>
            </w:r>
            <w:proofErr w:type="spellStart"/>
            <w:r w:rsidRPr="002B4D81">
              <w:rPr>
                <w:rFonts w:ascii="Arial" w:hAnsi="Arial" w:cs="Arial"/>
                <w:sz w:val="16"/>
                <w:szCs w:val="16"/>
              </w:rPr>
              <w:t>deberá</w:t>
            </w:r>
            <w:proofErr w:type="spellEnd"/>
            <w:r w:rsidRPr="002B4D81">
              <w:rPr>
                <w:rFonts w:ascii="Arial" w:hAnsi="Arial" w:cs="Arial"/>
                <w:sz w:val="16"/>
                <w:szCs w:val="16"/>
              </w:rPr>
              <w:t xml:space="preserve"> </w:t>
            </w:r>
            <w:proofErr w:type="spellStart"/>
            <w:r w:rsidRPr="002B4D81">
              <w:rPr>
                <w:rFonts w:ascii="Arial" w:hAnsi="Arial" w:cs="Arial"/>
                <w:sz w:val="16"/>
                <w:szCs w:val="16"/>
              </w:rPr>
              <w:t>presentar</w:t>
            </w:r>
            <w:proofErr w:type="spellEnd"/>
            <w:r w:rsidRPr="002B4D81">
              <w:rPr>
                <w:rFonts w:ascii="Arial" w:hAnsi="Arial" w:cs="Arial"/>
                <w:sz w:val="16"/>
                <w:szCs w:val="16"/>
              </w:rPr>
              <w:t xml:space="preserve"> </w:t>
            </w:r>
            <w:proofErr w:type="spellStart"/>
            <w:r w:rsidRPr="002B4D81">
              <w:rPr>
                <w:rFonts w:ascii="Arial" w:hAnsi="Arial" w:cs="Arial"/>
                <w:sz w:val="16"/>
                <w:szCs w:val="16"/>
              </w:rPr>
              <w:t>en</w:t>
            </w:r>
            <w:proofErr w:type="spellEnd"/>
            <w:r w:rsidRPr="002B4D81">
              <w:rPr>
                <w:rFonts w:ascii="Arial" w:hAnsi="Arial" w:cs="Arial"/>
                <w:sz w:val="16"/>
                <w:szCs w:val="16"/>
              </w:rPr>
              <w:t xml:space="preserve"> la </w:t>
            </w:r>
            <w:proofErr w:type="spellStart"/>
            <w:r w:rsidRPr="002B4D81">
              <w:rPr>
                <w:rFonts w:ascii="Arial" w:hAnsi="Arial" w:cs="Arial"/>
                <w:sz w:val="16"/>
                <w:szCs w:val="16"/>
              </w:rPr>
              <w:t>hoja</w:t>
            </w:r>
            <w:proofErr w:type="spellEnd"/>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proofErr w:type="spellStart"/>
            <w:r w:rsidRPr="002B4D81">
              <w:rPr>
                <w:rFonts w:ascii="Arial" w:hAnsi="Arial" w:cs="Arial"/>
                <w:sz w:val="16"/>
                <w:szCs w:val="16"/>
              </w:rPr>
              <w:t>seguridad</w:t>
            </w:r>
            <w:proofErr w:type="spellEnd"/>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proofErr w:type="spellStart"/>
            <w:r w:rsidRPr="002B4D81">
              <w:rPr>
                <w:rFonts w:ascii="Arial" w:hAnsi="Arial" w:cs="Arial"/>
                <w:sz w:val="16"/>
                <w:szCs w:val="16"/>
              </w:rPr>
              <w:t>manera</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explícita</w:t>
            </w:r>
            <w:proofErr w:type="spellEnd"/>
            <w:r w:rsidRPr="002B4D81">
              <w:rPr>
                <w:rFonts w:ascii="Arial" w:hAnsi="Arial" w:cs="Arial"/>
                <w:spacing w:val="1"/>
                <w:sz w:val="16"/>
                <w:szCs w:val="16"/>
              </w:rPr>
              <w:t xml:space="preserve"> </w:t>
            </w:r>
            <w:r w:rsidRPr="002B4D81">
              <w:rPr>
                <w:rFonts w:ascii="Arial" w:hAnsi="Arial" w:cs="Arial"/>
                <w:sz w:val="16"/>
                <w:szCs w:val="16"/>
              </w:rPr>
              <w:t>la</w:t>
            </w:r>
            <w:r w:rsidRPr="002B4D81">
              <w:rPr>
                <w:rFonts w:ascii="Arial" w:hAnsi="Arial" w:cs="Arial"/>
                <w:spacing w:val="1"/>
                <w:sz w:val="16"/>
                <w:szCs w:val="16"/>
              </w:rPr>
              <w:t xml:space="preserve"> </w:t>
            </w:r>
            <w:proofErr w:type="spellStart"/>
            <w:r w:rsidRPr="002B4D81">
              <w:rPr>
                <w:rFonts w:ascii="Arial" w:hAnsi="Arial" w:cs="Arial"/>
                <w:sz w:val="16"/>
                <w:szCs w:val="16"/>
              </w:rPr>
              <w:t>toxicidad</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acuática</w:t>
            </w:r>
            <w:proofErr w:type="spellEnd"/>
            <w:r w:rsidRPr="002B4D81">
              <w:rPr>
                <w:rFonts w:ascii="Arial" w:hAnsi="Arial" w:cs="Arial"/>
                <w:spacing w:val="1"/>
                <w:sz w:val="16"/>
                <w:szCs w:val="16"/>
              </w:rPr>
              <w:t xml:space="preserve"> </w:t>
            </w:r>
            <w:r w:rsidRPr="002B4D81">
              <w:rPr>
                <w:rFonts w:ascii="Arial" w:hAnsi="Arial" w:cs="Arial"/>
                <w:sz w:val="16"/>
                <w:szCs w:val="16"/>
              </w:rPr>
              <w:t>y</w:t>
            </w:r>
            <w:r w:rsidRPr="002B4D81">
              <w:rPr>
                <w:rFonts w:ascii="Arial" w:hAnsi="Arial" w:cs="Arial"/>
                <w:spacing w:val="1"/>
                <w:sz w:val="16"/>
                <w:szCs w:val="16"/>
              </w:rPr>
              <w:t xml:space="preserve"> </w:t>
            </w:r>
            <w:proofErr w:type="spellStart"/>
            <w:r w:rsidRPr="002B4D81">
              <w:rPr>
                <w:rFonts w:ascii="Arial" w:hAnsi="Arial" w:cs="Arial"/>
                <w:sz w:val="16"/>
                <w:szCs w:val="16"/>
              </w:rPr>
              <w:t>su</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nivel</w:t>
            </w:r>
            <w:proofErr w:type="spellEnd"/>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53"/>
                <w:sz w:val="16"/>
                <w:szCs w:val="16"/>
              </w:rPr>
              <w:t xml:space="preserve"> </w:t>
            </w:r>
            <w:proofErr w:type="spellStart"/>
            <w:r w:rsidRPr="002B4D81">
              <w:rPr>
                <w:rFonts w:ascii="Arial" w:hAnsi="Arial" w:cs="Arial"/>
                <w:sz w:val="16"/>
                <w:szCs w:val="16"/>
              </w:rPr>
              <w:t>concentración</w:t>
            </w:r>
            <w:proofErr w:type="spellEnd"/>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proofErr w:type="spellStart"/>
            <w:r w:rsidRPr="002B4D81">
              <w:rPr>
                <w:rFonts w:ascii="Arial" w:hAnsi="Arial" w:cs="Arial"/>
                <w:sz w:val="16"/>
                <w:szCs w:val="16"/>
              </w:rPr>
              <w:t>los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componentes</w:t>
            </w:r>
            <w:proofErr w:type="spellEnd"/>
            <w:r w:rsidRPr="002B4D81">
              <w:rPr>
                <w:rFonts w:ascii="Arial" w:hAnsi="Arial" w:cs="Arial"/>
                <w:spacing w:val="1"/>
                <w:sz w:val="16"/>
                <w:szCs w:val="16"/>
              </w:rPr>
              <w:t xml:space="preserve"> </w:t>
            </w:r>
            <w:r w:rsidRPr="002B4D81">
              <w:rPr>
                <w:rFonts w:ascii="Arial" w:hAnsi="Arial" w:cs="Arial"/>
                <w:sz w:val="16"/>
                <w:szCs w:val="16"/>
              </w:rPr>
              <w:t>del</w:t>
            </w:r>
            <w:r w:rsidRPr="002B4D81">
              <w:rPr>
                <w:rFonts w:ascii="Arial" w:hAnsi="Arial" w:cs="Arial"/>
                <w:spacing w:val="1"/>
                <w:sz w:val="16"/>
                <w:szCs w:val="16"/>
              </w:rPr>
              <w:t xml:space="preserve"> </w:t>
            </w:r>
            <w:proofErr w:type="spellStart"/>
            <w:r w:rsidRPr="002B4D81">
              <w:rPr>
                <w:rFonts w:ascii="Arial" w:hAnsi="Arial" w:cs="Arial"/>
                <w:sz w:val="16"/>
                <w:szCs w:val="16"/>
              </w:rPr>
              <w:t>producto</w:t>
            </w:r>
            <w:proofErr w:type="spellEnd"/>
            <w:r w:rsidRPr="002B4D81">
              <w:rPr>
                <w:rFonts w:ascii="Arial" w:hAnsi="Arial" w:cs="Arial"/>
                <w:sz w:val="16"/>
                <w:szCs w:val="16"/>
              </w:rPr>
              <w:t>,</w:t>
            </w:r>
            <w:r w:rsidRPr="002B4D81">
              <w:rPr>
                <w:rFonts w:ascii="Arial" w:hAnsi="Arial" w:cs="Arial"/>
                <w:spacing w:val="25"/>
                <w:sz w:val="16"/>
                <w:szCs w:val="16"/>
              </w:rPr>
              <w:t xml:space="preserve"> </w:t>
            </w:r>
            <w:r w:rsidRPr="002B4D81">
              <w:rPr>
                <w:rFonts w:ascii="Arial" w:hAnsi="Arial" w:cs="Arial"/>
                <w:sz w:val="16"/>
                <w:szCs w:val="16"/>
              </w:rPr>
              <w:t>lo</w:t>
            </w:r>
            <w:r w:rsidRPr="002B4D81">
              <w:rPr>
                <w:rFonts w:ascii="Arial" w:hAnsi="Arial" w:cs="Arial"/>
                <w:spacing w:val="23"/>
                <w:sz w:val="16"/>
                <w:szCs w:val="16"/>
              </w:rPr>
              <w:t xml:space="preserve"> </w:t>
            </w:r>
            <w:proofErr w:type="spellStart"/>
            <w:r w:rsidRPr="002B4D81">
              <w:rPr>
                <w:rFonts w:ascii="Arial" w:hAnsi="Arial" w:cs="Arial"/>
                <w:sz w:val="16"/>
                <w:szCs w:val="16"/>
              </w:rPr>
              <w:t>cual</w:t>
            </w:r>
            <w:proofErr w:type="spellEnd"/>
            <w:r w:rsidRPr="002B4D81">
              <w:rPr>
                <w:rFonts w:ascii="Arial" w:hAnsi="Arial" w:cs="Arial"/>
                <w:spacing w:val="23"/>
                <w:sz w:val="16"/>
                <w:szCs w:val="16"/>
              </w:rPr>
              <w:t xml:space="preserve"> </w:t>
            </w:r>
            <w:r w:rsidRPr="002B4D81">
              <w:rPr>
                <w:rFonts w:ascii="Arial" w:hAnsi="Arial" w:cs="Arial"/>
                <w:sz w:val="16"/>
                <w:szCs w:val="16"/>
              </w:rPr>
              <w:t>no</w:t>
            </w:r>
            <w:r w:rsidRPr="002B4D81">
              <w:rPr>
                <w:rFonts w:ascii="Arial" w:hAnsi="Arial" w:cs="Arial"/>
                <w:spacing w:val="23"/>
                <w:sz w:val="16"/>
                <w:szCs w:val="16"/>
              </w:rPr>
              <w:t xml:space="preserve"> </w:t>
            </w:r>
            <w:proofErr w:type="spellStart"/>
            <w:r w:rsidRPr="002B4D81">
              <w:rPr>
                <w:rFonts w:ascii="Arial" w:hAnsi="Arial" w:cs="Arial"/>
                <w:sz w:val="16"/>
                <w:szCs w:val="16"/>
              </w:rPr>
              <w:t>debe</w:t>
            </w:r>
            <w:proofErr w:type="spellEnd"/>
            <w:r w:rsidRPr="002B4D81">
              <w:rPr>
                <w:rFonts w:ascii="Arial" w:hAnsi="Arial" w:cs="Arial"/>
                <w:spacing w:val="26"/>
                <w:sz w:val="16"/>
                <w:szCs w:val="16"/>
              </w:rPr>
              <w:t xml:space="preserve"> </w:t>
            </w:r>
            <w:proofErr w:type="spellStart"/>
            <w:r w:rsidRPr="002B4D81">
              <w:rPr>
                <w:rFonts w:ascii="Arial" w:hAnsi="Arial" w:cs="Arial"/>
                <w:sz w:val="16"/>
                <w:szCs w:val="16"/>
              </w:rPr>
              <w:t>superar</w:t>
            </w:r>
            <w:proofErr w:type="spellEnd"/>
            <w:r w:rsidRPr="002B4D81">
              <w:rPr>
                <w:rFonts w:ascii="Arial" w:hAnsi="Arial" w:cs="Arial"/>
                <w:spacing w:val="24"/>
                <w:sz w:val="16"/>
                <w:szCs w:val="16"/>
              </w:rPr>
              <w:t xml:space="preserve"> </w:t>
            </w:r>
            <w:proofErr w:type="spellStart"/>
            <w:r w:rsidRPr="002B4D81">
              <w:rPr>
                <w:rFonts w:ascii="Arial" w:hAnsi="Arial" w:cs="Arial"/>
                <w:sz w:val="16"/>
                <w:szCs w:val="16"/>
              </w:rPr>
              <w:t>los</w:t>
            </w:r>
            <w:proofErr w:type="spellEnd"/>
            <w:r w:rsidRPr="002B4D81">
              <w:rPr>
                <w:rFonts w:ascii="Arial" w:hAnsi="Arial" w:cs="Arial"/>
                <w:spacing w:val="25"/>
                <w:sz w:val="16"/>
                <w:szCs w:val="16"/>
              </w:rPr>
              <w:t xml:space="preserve"> </w:t>
            </w:r>
            <w:r w:rsidRPr="002B4D81">
              <w:rPr>
                <w:rFonts w:ascii="Arial" w:hAnsi="Arial" w:cs="Arial"/>
                <w:sz w:val="16"/>
                <w:szCs w:val="16"/>
              </w:rPr>
              <w:t>100</w:t>
            </w:r>
          </w:p>
          <w:p w:rsidR="00A7223C" w:rsidRPr="002B4D81" w:rsidRDefault="00A7223C" w:rsidP="005E2755">
            <w:pPr>
              <w:pStyle w:val="TableParagraph"/>
              <w:ind w:left="104"/>
              <w:rPr>
                <w:rFonts w:ascii="Arial" w:hAnsi="Arial" w:cs="Arial"/>
                <w:sz w:val="16"/>
                <w:szCs w:val="16"/>
              </w:rPr>
            </w:pPr>
            <w:r w:rsidRPr="002B4D81">
              <w:rPr>
                <w:rFonts w:ascii="Arial" w:hAnsi="Arial" w:cs="Arial"/>
                <w:sz w:val="16"/>
                <w:szCs w:val="16"/>
              </w:rPr>
              <w:t>mg/L.</w:t>
            </w:r>
          </w:p>
        </w:tc>
      </w:tr>
      <w:tr w:rsidR="00A7223C" w:rsidRPr="002B4D81" w:rsidTr="005E2755">
        <w:trPr>
          <w:trHeight w:val="1840"/>
        </w:trPr>
        <w:tc>
          <w:tcPr>
            <w:tcW w:w="2365" w:type="dxa"/>
          </w:tcPr>
          <w:p w:rsidR="00A7223C" w:rsidRPr="002B4D81" w:rsidRDefault="00A7223C" w:rsidP="005E2755">
            <w:pPr>
              <w:pStyle w:val="TableParagraph"/>
              <w:tabs>
                <w:tab w:val="left" w:pos="1748"/>
              </w:tabs>
              <w:spacing w:line="276" w:lineRule="auto"/>
              <w:ind w:right="383"/>
              <w:rPr>
                <w:rFonts w:ascii="Arial" w:hAnsi="Arial" w:cs="Arial"/>
                <w:sz w:val="16"/>
                <w:szCs w:val="16"/>
              </w:rPr>
            </w:pPr>
            <w:proofErr w:type="spellStart"/>
            <w:r w:rsidRPr="002B4D81">
              <w:rPr>
                <w:rFonts w:ascii="Arial" w:hAnsi="Arial" w:cs="Arial"/>
                <w:sz w:val="16"/>
                <w:szCs w:val="16"/>
              </w:rPr>
              <w:t>Generación</w:t>
            </w:r>
            <w:proofErr w:type="spellEnd"/>
            <w:r w:rsidRPr="002B4D81">
              <w:rPr>
                <w:rFonts w:ascii="Arial" w:hAnsi="Arial" w:cs="Arial"/>
                <w:sz w:val="16"/>
                <w:szCs w:val="16"/>
              </w:rPr>
              <w:tab/>
            </w:r>
            <w:r w:rsidRPr="002B4D81">
              <w:rPr>
                <w:rFonts w:ascii="Arial" w:hAnsi="Arial" w:cs="Arial"/>
                <w:spacing w:val="-3"/>
                <w:sz w:val="16"/>
                <w:szCs w:val="16"/>
              </w:rPr>
              <w:t>de</w:t>
            </w:r>
            <w:r w:rsidRPr="002B4D81">
              <w:rPr>
                <w:rFonts w:ascii="Arial" w:hAnsi="Arial" w:cs="Arial"/>
                <w:spacing w:val="-53"/>
                <w:sz w:val="16"/>
                <w:szCs w:val="16"/>
              </w:rPr>
              <w:t xml:space="preserve"> </w:t>
            </w:r>
            <w:proofErr w:type="spellStart"/>
            <w:r w:rsidRPr="002B4D81">
              <w:rPr>
                <w:rFonts w:ascii="Arial" w:hAnsi="Arial" w:cs="Arial"/>
                <w:sz w:val="16"/>
                <w:szCs w:val="16"/>
              </w:rPr>
              <w:t>residuos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peligrosos</w:t>
            </w:r>
            <w:proofErr w:type="spellEnd"/>
          </w:p>
        </w:tc>
        <w:tc>
          <w:tcPr>
            <w:tcW w:w="2413" w:type="dxa"/>
          </w:tcPr>
          <w:p w:rsidR="00A7223C" w:rsidRPr="002B4D81" w:rsidRDefault="00A7223C" w:rsidP="005E2755">
            <w:pPr>
              <w:pStyle w:val="TableParagraph"/>
              <w:spacing w:line="276" w:lineRule="auto"/>
              <w:ind w:right="247"/>
              <w:rPr>
                <w:rFonts w:ascii="Arial" w:hAnsi="Arial" w:cs="Arial"/>
                <w:sz w:val="16"/>
                <w:szCs w:val="16"/>
              </w:rPr>
            </w:pPr>
            <w:proofErr w:type="spellStart"/>
            <w:r w:rsidRPr="002B4D81">
              <w:rPr>
                <w:rFonts w:ascii="Arial" w:hAnsi="Arial" w:cs="Arial"/>
                <w:sz w:val="16"/>
                <w:szCs w:val="16"/>
              </w:rPr>
              <w:t>Afectaciones</w:t>
            </w:r>
            <w:proofErr w:type="spellEnd"/>
            <w:r w:rsidRPr="002B4D81">
              <w:rPr>
                <w:rFonts w:ascii="Arial" w:hAnsi="Arial" w:cs="Arial"/>
                <w:spacing w:val="-5"/>
                <w:sz w:val="16"/>
                <w:szCs w:val="16"/>
              </w:rPr>
              <w:t xml:space="preserve"> </w:t>
            </w:r>
            <w:r w:rsidRPr="002B4D81">
              <w:rPr>
                <w:rFonts w:ascii="Arial" w:hAnsi="Arial" w:cs="Arial"/>
                <w:sz w:val="16"/>
                <w:szCs w:val="16"/>
              </w:rPr>
              <w:t>al</w:t>
            </w:r>
            <w:r w:rsidRPr="002B4D81">
              <w:rPr>
                <w:rFonts w:ascii="Arial" w:hAnsi="Arial" w:cs="Arial"/>
                <w:spacing w:val="-7"/>
                <w:sz w:val="16"/>
                <w:szCs w:val="16"/>
              </w:rPr>
              <w:t xml:space="preserve"> </w:t>
            </w:r>
            <w:proofErr w:type="spellStart"/>
            <w:r w:rsidRPr="002B4D81">
              <w:rPr>
                <w:rFonts w:ascii="Arial" w:hAnsi="Arial" w:cs="Arial"/>
                <w:sz w:val="16"/>
                <w:szCs w:val="16"/>
              </w:rPr>
              <w:t>suelo</w:t>
            </w:r>
            <w:proofErr w:type="spellEnd"/>
            <w:r w:rsidRPr="002B4D81">
              <w:rPr>
                <w:rFonts w:ascii="Arial" w:hAnsi="Arial" w:cs="Arial"/>
                <w:spacing w:val="-5"/>
                <w:sz w:val="16"/>
                <w:szCs w:val="16"/>
              </w:rPr>
              <w:t xml:space="preserve"> </w:t>
            </w:r>
            <w:r w:rsidRPr="002B4D81">
              <w:rPr>
                <w:rFonts w:ascii="Arial" w:hAnsi="Arial" w:cs="Arial"/>
                <w:sz w:val="16"/>
                <w:szCs w:val="16"/>
              </w:rPr>
              <w:t>y</w:t>
            </w:r>
            <w:r w:rsidRPr="002B4D81">
              <w:rPr>
                <w:rFonts w:ascii="Arial" w:hAnsi="Arial" w:cs="Arial"/>
                <w:spacing w:val="-53"/>
                <w:sz w:val="16"/>
                <w:szCs w:val="16"/>
              </w:rPr>
              <w:t xml:space="preserve"> </w:t>
            </w:r>
            <w:r w:rsidRPr="002B4D81">
              <w:rPr>
                <w:rFonts w:ascii="Arial" w:hAnsi="Arial" w:cs="Arial"/>
                <w:sz w:val="16"/>
                <w:szCs w:val="16"/>
              </w:rPr>
              <w:t xml:space="preserve">a las </w:t>
            </w:r>
            <w:proofErr w:type="spellStart"/>
            <w:r w:rsidRPr="002B4D81">
              <w:rPr>
                <w:rFonts w:ascii="Arial" w:hAnsi="Arial" w:cs="Arial"/>
                <w:sz w:val="16"/>
                <w:szCs w:val="16"/>
              </w:rPr>
              <w:t>fuentes</w:t>
            </w:r>
            <w:proofErr w:type="spellEnd"/>
            <w:r w:rsidRPr="002B4D81">
              <w:rPr>
                <w:rFonts w:ascii="Arial" w:hAnsi="Arial" w:cs="Arial"/>
                <w:sz w:val="16"/>
                <w:szCs w:val="16"/>
              </w:rPr>
              <w:t xml:space="preserve"> </w:t>
            </w:r>
            <w:proofErr w:type="spellStart"/>
            <w:r w:rsidRPr="002B4D81">
              <w:rPr>
                <w:rFonts w:ascii="Arial" w:hAnsi="Arial" w:cs="Arial"/>
                <w:sz w:val="16"/>
                <w:szCs w:val="16"/>
              </w:rPr>
              <w:t>hídricas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superficiales</w:t>
            </w:r>
            <w:proofErr w:type="spellEnd"/>
            <w:r w:rsidRPr="002B4D81">
              <w:rPr>
                <w:rFonts w:ascii="Arial" w:hAnsi="Arial" w:cs="Arial"/>
                <w:spacing w:val="1"/>
                <w:sz w:val="16"/>
                <w:szCs w:val="16"/>
              </w:rPr>
              <w:t xml:space="preserve"> </w:t>
            </w:r>
            <w:r w:rsidRPr="002B4D81">
              <w:rPr>
                <w:rFonts w:ascii="Arial" w:hAnsi="Arial" w:cs="Arial"/>
                <w:sz w:val="16"/>
                <w:szCs w:val="16"/>
              </w:rPr>
              <w:t>y</w:t>
            </w:r>
            <w:r w:rsidRPr="002B4D81">
              <w:rPr>
                <w:rFonts w:ascii="Arial" w:hAnsi="Arial" w:cs="Arial"/>
                <w:spacing w:val="1"/>
                <w:sz w:val="16"/>
                <w:szCs w:val="16"/>
              </w:rPr>
              <w:t xml:space="preserve"> </w:t>
            </w:r>
            <w:proofErr w:type="spellStart"/>
            <w:r w:rsidRPr="002B4D81">
              <w:rPr>
                <w:rFonts w:ascii="Arial" w:hAnsi="Arial" w:cs="Arial"/>
                <w:sz w:val="16"/>
                <w:szCs w:val="16"/>
              </w:rPr>
              <w:t>subterráneas</w:t>
            </w:r>
            <w:proofErr w:type="spellEnd"/>
            <w:r w:rsidRPr="002B4D81">
              <w:rPr>
                <w:rFonts w:ascii="Arial" w:hAnsi="Arial" w:cs="Arial"/>
                <w:sz w:val="16"/>
                <w:szCs w:val="16"/>
              </w:rPr>
              <w:t>.</w:t>
            </w:r>
          </w:p>
        </w:tc>
        <w:tc>
          <w:tcPr>
            <w:tcW w:w="5282" w:type="dxa"/>
          </w:tcPr>
          <w:p w:rsidR="00A7223C" w:rsidRPr="002B4D81" w:rsidRDefault="00A7223C" w:rsidP="005E2755">
            <w:pPr>
              <w:pStyle w:val="TableParagraph"/>
              <w:ind w:left="104" w:right="247"/>
              <w:jc w:val="both"/>
              <w:rPr>
                <w:rFonts w:ascii="Arial" w:hAnsi="Arial" w:cs="Arial"/>
                <w:sz w:val="16"/>
                <w:szCs w:val="16"/>
              </w:rPr>
            </w:pPr>
            <w:proofErr w:type="spellStart"/>
            <w:r w:rsidRPr="002B4D81">
              <w:rPr>
                <w:rFonts w:ascii="Arial" w:hAnsi="Arial" w:cs="Arial"/>
                <w:sz w:val="16"/>
                <w:szCs w:val="16"/>
              </w:rPr>
              <w:t>En</w:t>
            </w:r>
            <w:proofErr w:type="spellEnd"/>
            <w:r w:rsidRPr="002B4D81">
              <w:rPr>
                <w:rFonts w:ascii="Arial" w:hAnsi="Arial" w:cs="Arial"/>
                <w:spacing w:val="1"/>
                <w:sz w:val="16"/>
                <w:szCs w:val="16"/>
              </w:rPr>
              <w:t xml:space="preserve"> </w:t>
            </w:r>
            <w:r w:rsidRPr="002B4D81">
              <w:rPr>
                <w:rFonts w:ascii="Arial" w:hAnsi="Arial" w:cs="Arial"/>
                <w:sz w:val="16"/>
                <w:szCs w:val="16"/>
              </w:rPr>
              <w:t>la</w:t>
            </w:r>
            <w:r w:rsidRPr="002B4D81">
              <w:rPr>
                <w:rFonts w:ascii="Arial" w:hAnsi="Arial" w:cs="Arial"/>
                <w:spacing w:val="1"/>
                <w:sz w:val="16"/>
                <w:szCs w:val="16"/>
              </w:rPr>
              <w:t xml:space="preserve"> </w:t>
            </w:r>
            <w:proofErr w:type="spellStart"/>
            <w:r w:rsidRPr="002B4D81">
              <w:rPr>
                <w:rFonts w:ascii="Arial" w:hAnsi="Arial" w:cs="Arial"/>
                <w:sz w:val="16"/>
                <w:szCs w:val="16"/>
              </w:rPr>
              <w:t>Ejecución</w:t>
            </w:r>
            <w:proofErr w:type="spellEnd"/>
            <w:r w:rsidRPr="002B4D81">
              <w:rPr>
                <w:rFonts w:ascii="Arial" w:hAnsi="Arial" w:cs="Arial"/>
                <w:spacing w:val="1"/>
                <w:sz w:val="16"/>
                <w:szCs w:val="16"/>
              </w:rPr>
              <w:t xml:space="preserve"> </w:t>
            </w:r>
            <w:r w:rsidRPr="002B4D81">
              <w:rPr>
                <w:rFonts w:ascii="Arial" w:hAnsi="Arial" w:cs="Arial"/>
                <w:sz w:val="16"/>
                <w:szCs w:val="16"/>
              </w:rPr>
              <w:t>del</w:t>
            </w:r>
            <w:r w:rsidRPr="002B4D81">
              <w:rPr>
                <w:rFonts w:ascii="Arial" w:hAnsi="Arial" w:cs="Arial"/>
                <w:spacing w:val="1"/>
                <w:sz w:val="16"/>
                <w:szCs w:val="16"/>
              </w:rPr>
              <w:t xml:space="preserve"> </w:t>
            </w:r>
            <w:proofErr w:type="spellStart"/>
            <w:r w:rsidRPr="002B4D81">
              <w:rPr>
                <w:rFonts w:ascii="Arial" w:hAnsi="Arial" w:cs="Arial"/>
                <w:sz w:val="16"/>
                <w:szCs w:val="16"/>
              </w:rPr>
              <w:t>contrato</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deberá</w:t>
            </w:r>
            <w:proofErr w:type="spellEnd"/>
            <w:r w:rsidRPr="002B4D81">
              <w:rPr>
                <w:rFonts w:ascii="Arial" w:hAnsi="Arial" w:cs="Arial"/>
                <w:spacing w:val="-53"/>
                <w:sz w:val="16"/>
                <w:szCs w:val="16"/>
              </w:rPr>
              <w:t xml:space="preserve"> </w:t>
            </w:r>
            <w:proofErr w:type="spellStart"/>
            <w:r w:rsidRPr="002B4D81">
              <w:rPr>
                <w:rFonts w:ascii="Arial" w:hAnsi="Arial" w:cs="Arial"/>
                <w:sz w:val="16"/>
                <w:szCs w:val="16"/>
              </w:rPr>
              <w:t>presentar</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registro</w:t>
            </w:r>
            <w:proofErr w:type="spellEnd"/>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proofErr w:type="spellStart"/>
            <w:r w:rsidRPr="002B4D81">
              <w:rPr>
                <w:rFonts w:ascii="Arial" w:hAnsi="Arial" w:cs="Arial"/>
                <w:sz w:val="16"/>
                <w:szCs w:val="16"/>
              </w:rPr>
              <w:t>cantidad</w:t>
            </w:r>
            <w:proofErr w:type="spellEnd"/>
            <w:r w:rsidRPr="002B4D81">
              <w:rPr>
                <w:rFonts w:ascii="Arial" w:hAnsi="Arial" w:cs="Arial"/>
                <w:sz w:val="16"/>
                <w:szCs w:val="16"/>
              </w:rPr>
              <w:t>,</w:t>
            </w:r>
            <w:r w:rsidRPr="002B4D81">
              <w:rPr>
                <w:rFonts w:ascii="Arial" w:hAnsi="Arial" w:cs="Arial"/>
                <w:spacing w:val="1"/>
                <w:sz w:val="16"/>
                <w:szCs w:val="16"/>
              </w:rPr>
              <w:t xml:space="preserve"> </w:t>
            </w:r>
            <w:proofErr w:type="spellStart"/>
            <w:r w:rsidRPr="002B4D81">
              <w:rPr>
                <w:rFonts w:ascii="Arial" w:hAnsi="Arial" w:cs="Arial"/>
                <w:sz w:val="16"/>
                <w:szCs w:val="16"/>
              </w:rPr>
              <w:t>caracterización</w:t>
            </w:r>
            <w:proofErr w:type="spellEnd"/>
            <w:r w:rsidRPr="002B4D81">
              <w:rPr>
                <w:rFonts w:ascii="Arial" w:hAnsi="Arial" w:cs="Arial"/>
                <w:spacing w:val="1"/>
                <w:sz w:val="16"/>
                <w:szCs w:val="16"/>
              </w:rPr>
              <w:t xml:space="preserve"> </w:t>
            </w:r>
            <w:r w:rsidRPr="002B4D81">
              <w:rPr>
                <w:rFonts w:ascii="Arial" w:hAnsi="Arial" w:cs="Arial"/>
                <w:sz w:val="16"/>
                <w:szCs w:val="16"/>
              </w:rPr>
              <w:t>y</w:t>
            </w:r>
            <w:r w:rsidRPr="002B4D81">
              <w:rPr>
                <w:rFonts w:ascii="Arial" w:hAnsi="Arial" w:cs="Arial"/>
                <w:spacing w:val="1"/>
                <w:sz w:val="16"/>
                <w:szCs w:val="16"/>
              </w:rPr>
              <w:t xml:space="preserve"> </w:t>
            </w:r>
            <w:proofErr w:type="spellStart"/>
            <w:r w:rsidRPr="002B4D81">
              <w:rPr>
                <w:rFonts w:ascii="Arial" w:hAnsi="Arial" w:cs="Arial"/>
                <w:sz w:val="16"/>
                <w:szCs w:val="16"/>
              </w:rPr>
              <w:t>destino</w:t>
            </w:r>
            <w:proofErr w:type="spellEnd"/>
            <w:r w:rsidRPr="002B4D81">
              <w:rPr>
                <w:rFonts w:ascii="Arial" w:hAnsi="Arial" w:cs="Arial"/>
                <w:spacing w:val="1"/>
                <w:sz w:val="16"/>
                <w:szCs w:val="16"/>
              </w:rPr>
              <w:t xml:space="preserve"> </w:t>
            </w:r>
            <w:r w:rsidRPr="002B4D81">
              <w:rPr>
                <w:rFonts w:ascii="Arial" w:hAnsi="Arial" w:cs="Arial"/>
                <w:sz w:val="16"/>
                <w:szCs w:val="16"/>
              </w:rPr>
              <w:t>(</w:t>
            </w:r>
            <w:proofErr w:type="spellStart"/>
            <w:r w:rsidRPr="002B4D81">
              <w:rPr>
                <w:rFonts w:ascii="Arial" w:hAnsi="Arial" w:cs="Arial"/>
                <w:sz w:val="16"/>
                <w:szCs w:val="16"/>
              </w:rPr>
              <w:t>disposición</w:t>
            </w:r>
            <w:proofErr w:type="spellEnd"/>
            <w:r w:rsidRPr="002B4D81">
              <w:rPr>
                <w:rFonts w:ascii="Arial" w:hAnsi="Arial" w:cs="Arial"/>
                <w:spacing w:val="1"/>
                <w:sz w:val="16"/>
                <w:szCs w:val="16"/>
              </w:rPr>
              <w:t xml:space="preserve"> </w:t>
            </w:r>
            <w:r w:rsidRPr="002B4D81">
              <w:rPr>
                <w:rFonts w:ascii="Arial" w:hAnsi="Arial" w:cs="Arial"/>
                <w:sz w:val="16"/>
                <w:szCs w:val="16"/>
              </w:rPr>
              <w:t>o</w:t>
            </w:r>
            <w:r w:rsidRPr="002B4D81">
              <w:rPr>
                <w:rFonts w:ascii="Arial" w:hAnsi="Arial" w:cs="Arial"/>
                <w:spacing w:val="1"/>
                <w:sz w:val="16"/>
                <w:szCs w:val="16"/>
              </w:rPr>
              <w:t xml:space="preserve"> </w:t>
            </w:r>
            <w:proofErr w:type="spellStart"/>
            <w:r w:rsidRPr="002B4D81">
              <w:rPr>
                <w:rFonts w:ascii="Arial" w:hAnsi="Arial" w:cs="Arial"/>
                <w:sz w:val="16"/>
                <w:szCs w:val="16"/>
              </w:rPr>
              <w:t>aprovechamiento</w:t>
            </w:r>
            <w:proofErr w:type="spellEnd"/>
            <w:r w:rsidRPr="002B4D81">
              <w:rPr>
                <w:rFonts w:ascii="Arial" w:hAnsi="Arial" w:cs="Arial"/>
                <w:sz w:val="16"/>
                <w:szCs w:val="16"/>
              </w:rPr>
              <w:t xml:space="preserve">) de </w:t>
            </w:r>
            <w:proofErr w:type="spellStart"/>
            <w:r w:rsidRPr="002B4D81">
              <w:rPr>
                <w:rFonts w:ascii="Arial" w:hAnsi="Arial" w:cs="Arial"/>
                <w:sz w:val="16"/>
                <w:szCs w:val="16"/>
              </w:rPr>
              <w:t>los</w:t>
            </w:r>
            <w:proofErr w:type="spellEnd"/>
            <w:r w:rsidRPr="002B4D81">
              <w:rPr>
                <w:rFonts w:ascii="Arial" w:hAnsi="Arial" w:cs="Arial"/>
                <w:sz w:val="16"/>
                <w:szCs w:val="16"/>
              </w:rPr>
              <w:t xml:space="preserve"> </w:t>
            </w:r>
            <w:proofErr w:type="spellStart"/>
            <w:r w:rsidRPr="002B4D81">
              <w:rPr>
                <w:rFonts w:ascii="Arial" w:hAnsi="Arial" w:cs="Arial"/>
                <w:sz w:val="16"/>
                <w:szCs w:val="16"/>
              </w:rPr>
              <w:t>residuos</w:t>
            </w:r>
            <w:proofErr w:type="spellEnd"/>
            <w:r w:rsidRPr="002B4D81">
              <w:rPr>
                <w:rFonts w:ascii="Arial" w:hAnsi="Arial" w:cs="Arial"/>
                <w:sz w:val="16"/>
                <w:szCs w:val="16"/>
              </w:rPr>
              <w:t xml:space="preserve"> </w:t>
            </w:r>
            <w:proofErr w:type="spellStart"/>
            <w:r w:rsidRPr="002B4D81">
              <w:rPr>
                <w:rFonts w:ascii="Arial" w:hAnsi="Arial" w:cs="Arial"/>
                <w:sz w:val="16"/>
                <w:szCs w:val="16"/>
              </w:rPr>
              <w:t>peligrosos</w:t>
            </w:r>
            <w:proofErr w:type="spellEnd"/>
            <w:r w:rsidRPr="002B4D81">
              <w:rPr>
                <w:rFonts w:ascii="Arial" w:hAnsi="Arial" w:cs="Arial"/>
                <w:spacing w:val="-53"/>
                <w:sz w:val="16"/>
                <w:szCs w:val="16"/>
              </w:rPr>
              <w:t xml:space="preserve"> </w:t>
            </w:r>
            <w:proofErr w:type="spellStart"/>
            <w:r w:rsidRPr="002B4D81">
              <w:rPr>
                <w:rFonts w:ascii="Arial" w:hAnsi="Arial" w:cs="Arial"/>
                <w:sz w:val="16"/>
                <w:szCs w:val="16"/>
              </w:rPr>
              <w:t>generados</w:t>
            </w:r>
            <w:proofErr w:type="spellEnd"/>
            <w:r w:rsidRPr="002B4D81">
              <w:rPr>
                <w:rFonts w:ascii="Arial" w:hAnsi="Arial" w:cs="Arial"/>
                <w:sz w:val="16"/>
                <w:szCs w:val="16"/>
              </w:rPr>
              <w:t>.</w:t>
            </w:r>
          </w:p>
          <w:p w:rsidR="00A7223C" w:rsidRPr="002B4D81" w:rsidRDefault="00A7223C" w:rsidP="005E2755">
            <w:pPr>
              <w:pStyle w:val="TableParagraph"/>
              <w:ind w:left="104" w:right="99"/>
              <w:jc w:val="both"/>
              <w:rPr>
                <w:rFonts w:ascii="Arial" w:hAnsi="Arial" w:cs="Arial"/>
                <w:sz w:val="16"/>
                <w:szCs w:val="16"/>
              </w:rPr>
            </w:pPr>
            <w:proofErr w:type="spellStart"/>
            <w:r w:rsidRPr="002B4D81">
              <w:rPr>
                <w:rFonts w:ascii="Arial" w:hAnsi="Arial" w:cs="Arial"/>
                <w:sz w:val="16"/>
                <w:szCs w:val="16"/>
              </w:rPr>
              <w:t>Por</w:t>
            </w:r>
            <w:proofErr w:type="spellEnd"/>
            <w:r w:rsidRPr="002B4D81">
              <w:rPr>
                <w:rFonts w:ascii="Arial" w:hAnsi="Arial" w:cs="Arial"/>
                <w:sz w:val="16"/>
                <w:szCs w:val="16"/>
              </w:rPr>
              <w:t xml:space="preserve"> lo </w:t>
            </w:r>
            <w:proofErr w:type="spellStart"/>
            <w:r w:rsidRPr="002B4D81">
              <w:rPr>
                <w:rFonts w:ascii="Arial" w:hAnsi="Arial" w:cs="Arial"/>
                <w:sz w:val="16"/>
                <w:szCs w:val="16"/>
              </w:rPr>
              <w:t>tanto</w:t>
            </w:r>
            <w:proofErr w:type="spellEnd"/>
            <w:r w:rsidRPr="002B4D81">
              <w:rPr>
                <w:rFonts w:ascii="Arial" w:hAnsi="Arial" w:cs="Arial"/>
                <w:sz w:val="16"/>
                <w:szCs w:val="16"/>
              </w:rPr>
              <w:t xml:space="preserve">, </w:t>
            </w:r>
            <w:proofErr w:type="spellStart"/>
            <w:r w:rsidRPr="002B4D81">
              <w:rPr>
                <w:rFonts w:ascii="Arial" w:hAnsi="Arial" w:cs="Arial"/>
                <w:sz w:val="16"/>
                <w:szCs w:val="16"/>
              </w:rPr>
              <w:t>deberá</w:t>
            </w:r>
            <w:proofErr w:type="spellEnd"/>
            <w:r w:rsidRPr="002B4D81">
              <w:rPr>
                <w:rFonts w:ascii="Arial" w:hAnsi="Arial" w:cs="Arial"/>
                <w:sz w:val="16"/>
                <w:szCs w:val="16"/>
              </w:rPr>
              <w:t xml:space="preserve"> </w:t>
            </w:r>
            <w:proofErr w:type="spellStart"/>
            <w:r w:rsidRPr="002B4D81">
              <w:rPr>
                <w:rFonts w:ascii="Arial" w:hAnsi="Arial" w:cs="Arial"/>
                <w:sz w:val="16"/>
                <w:szCs w:val="16"/>
              </w:rPr>
              <w:t>entregar</w:t>
            </w:r>
            <w:proofErr w:type="spellEnd"/>
            <w:r w:rsidRPr="002B4D81">
              <w:rPr>
                <w:rFonts w:ascii="Arial" w:hAnsi="Arial" w:cs="Arial"/>
                <w:sz w:val="16"/>
                <w:szCs w:val="16"/>
              </w:rPr>
              <w:t xml:space="preserve"> al supervisor del</w:t>
            </w:r>
            <w:r w:rsidRPr="002B4D81">
              <w:rPr>
                <w:rFonts w:ascii="Arial" w:hAnsi="Arial" w:cs="Arial"/>
                <w:spacing w:val="1"/>
                <w:sz w:val="16"/>
                <w:szCs w:val="16"/>
              </w:rPr>
              <w:t xml:space="preserve"> </w:t>
            </w:r>
            <w:proofErr w:type="spellStart"/>
            <w:r w:rsidRPr="002B4D81">
              <w:rPr>
                <w:rFonts w:ascii="Arial" w:hAnsi="Arial" w:cs="Arial"/>
                <w:sz w:val="16"/>
                <w:szCs w:val="16"/>
              </w:rPr>
              <w:t>contrato</w:t>
            </w:r>
            <w:proofErr w:type="spellEnd"/>
            <w:r w:rsidRPr="002B4D81">
              <w:rPr>
                <w:rFonts w:ascii="Arial" w:hAnsi="Arial" w:cs="Arial"/>
                <w:sz w:val="16"/>
                <w:szCs w:val="16"/>
              </w:rPr>
              <w:t xml:space="preserve">, </w:t>
            </w:r>
            <w:proofErr w:type="spellStart"/>
            <w:r w:rsidRPr="002B4D81">
              <w:rPr>
                <w:rFonts w:ascii="Arial" w:hAnsi="Arial" w:cs="Arial"/>
                <w:sz w:val="16"/>
                <w:szCs w:val="16"/>
              </w:rPr>
              <w:t>copia</w:t>
            </w:r>
            <w:proofErr w:type="spellEnd"/>
            <w:r w:rsidRPr="002B4D81">
              <w:rPr>
                <w:rFonts w:ascii="Arial" w:hAnsi="Arial" w:cs="Arial"/>
                <w:sz w:val="16"/>
                <w:szCs w:val="16"/>
              </w:rPr>
              <w:t xml:space="preserve"> del </w:t>
            </w:r>
            <w:proofErr w:type="spellStart"/>
            <w:r w:rsidRPr="002B4D81">
              <w:rPr>
                <w:rFonts w:ascii="Arial" w:hAnsi="Arial" w:cs="Arial"/>
                <w:sz w:val="16"/>
                <w:szCs w:val="16"/>
              </w:rPr>
              <w:t>manifiesto</w:t>
            </w:r>
            <w:proofErr w:type="spellEnd"/>
            <w:r w:rsidRPr="002B4D81">
              <w:rPr>
                <w:rFonts w:ascii="Arial" w:hAnsi="Arial" w:cs="Arial"/>
                <w:sz w:val="16"/>
                <w:szCs w:val="16"/>
              </w:rPr>
              <w:t xml:space="preserve"> de </w:t>
            </w:r>
            <w:proofErr w:type="spellStart"/>
            <w:r w:rsidRPr="002B4D81">
              <w:rPr>
                <w:rFonts w:ascii="Arial" w:hAnsi="Arial" w:cs="Arial"/>
                <w:sz w:val="16"/>
                <w:szCs w:val="16"/>
              </w:rPr>
              <w:t>recolección</w:t>
            </w:r>
            <w:proofErr w:type="spellEnd"/>
            <w:r w:rsidRPr="002B4D81">
              <w:rPr>
                <w:rFonts w:ascii="Arial" w:hAnsi="Arial" w:cs="Arial"/>
                <w:sz w:val="16"/>
                <w:szCs w:val="16"/>
              </w:rPr>
              <w:t>,</w:t>
            </w:r>
            <w:r w:rsidRPr="002B4D81">
              <w:rPr>
                <w:rFonts w:ascii="Arial" w:hAnsi="Arial" w:cs="Arial"/>
                <w:spacing w:val="1"/>
                <w:sz w:val="16"/>
                <w:szCs w:val="16"/>
              </w:rPr>
              <w:t xml:space="preserve"> </w:t>
            </w:r>
            <w:proofErr w:type="spellStart"/>
            <w:r w:rsidRPr="002B4D81">
              <w:rPr>
                <w:rFonts w:ascii="Arial" w:hAnsi="Arial" w:cs="Arial"/>
                <w:sz w:val="16"/>
                <w:szCs w:val="16"/>
              </w:rPr>
              <w:t>transporte</w:t>
            </w:r>
            <w:proofErr w:type="spellEnd"/>
            <w:r w:rsidRPr="002B4D81">
              <w:rPr>
                <w:rFonts w:ascii="Arial" w:hAnsi="Arial" w:cs="Arial"/>
                <w:spacing w:val="13"/>
                <w:sz w:val="16"/>
                <w:szCs w:val="16"/>
              </w:rPr>
              <w:t xml:space="preserve"> </w:t>
            </w:r>
            <w:r w:rsidRPr="002B4D81">
              <w:rPr>
                <w:rFonts w:ascii="Arial" w:hAnsi="Arial" w:cs="Arial"/>
                <w:sz w:val="16"/>
                <w:szCs w:val="16"/>
              </w:rPr>
              <w:t>y</w:t>
            </w:r>
            <w:r w:rsidRPr="002B4D81">
              <w:rPr>
                <w:rFonts w:ascii="Arial" w:hAnsi="Arial" w:cs="Arial"/>
                <w:spacing w:val="5"/>
                <w:sz w:val="16"/>
                <w:szCs w:val="16"/>
              </w:rPr>
              <w:t xml:space="preserve"> </w:t>
            </w:r>
            <w:proofErr w:type="spellStart"/>
            <w:r w:rsidRPr="002B4D81">
              <w:rPr>
                <w:rFonts w:ascii="Arial" w:hAnsi="Arial" w:cs="Arial"/>
                <w:sz w:val="16"/>
                <w:szCs w:val="16"/>
              </w:rPr>
              <w:t>certificado</w:t>
            </w:r>
            <w:proofErr w:type="spellEnd"/>
            <w:r w:rsidRPr="002B4D81">
              <w:rPr>
                <w:rFonts w:ascii="Arial" w:hAnsi="Arial" w:cs="Arial"/>
                <w:spacing w:val="8"/>
                <w:sz w:val="16"/>
                <w:szCs w:val="16"/>
              </w:rPr>
              <w:t xml:space="preserve"> </w:t>
            </w:r>
            <w:proofErr w:type="spellStart"/>
            <w:r w:rsidRPr="002B4D81">
              <w:rPr>
                <w:rFonts w:ascii="Arial" w:hAnsi="Arial" w:cs="Arial"/>
                <w:sz w:val="16"/>
                <w:szCs w:val="16"/>
              </w:rPr>
              <w:t>otorgado</w:t>
            </w:r>
            <w:proofErr w:type="spellEnd"/>
            <w:r w:rsidRPr="002B4D81">
              <w:rPr>
                <w:rFonts w:ascii="Arial" w:hAnsi="Arial" w:cs="Arial"/>
                <w:spacing w:val="8"/>
                <w:sz w:val="16"/>
                <w:szCs w:val="16"/>
              </w:rPr>
              <w:t xml:space="preserve"> </w:t>
            </w:r>
            <w:proofErr w:type="spellStart"/>
            <w:r w:rsidRPr="002B4D81">
              <w:rPr>
                <w:rFonts w:ascii="Arial" w:hAnsi="Arial" w:cs="Arial"/>
                <w:sz w:val="16"/>
                <w:szCs w:val="16"/>
              </w:rPr>
              <w:t>por</w:t>
            </w:r>
            <w:proofErr w:type="spellEnd"/>
            <w:r>
              <w:rPr>
                <w:rFonts w:ascii="Arial" w:hAnsi="Arial" w:cs="Arial"/>
                <w:sz w:val="16"/>
                <w:szCs w:val="16"/>
              </w:rPr>
              <w:t xml:space="preserve"> </w:t>
            </w:r>
            <w:proofErr w:type="spellStart"/>
            <w:r w:rsidRPr="002B4D81">
              <w:rPr>
                <w:rFonts w:ascii="Arial" w:hAnsi="Arial" w:cs="Arial"/>
                <w:sz w:val="16"/>
                <w:szCs w:val="16"/>
              </w:rPr>
              <w:t>disposición</w:t>
            </w:r>
            <w:proofErr w:type="spellEnd"/>
            <w:r w:rsidRPr="002B4D81">
              <w:rPr>
                <w:rFonts w:ascii="Arial" w:hAnsi="Arial" w:cs="Arial"/>
                <w:spacing w:val="1"/>
                <w:sz w:val="16"/>
                <w:szCs w:val="16"/>
              </w:rPr>
              <w:t xml:space="preserve"> </w:t>
            </w:r>
            <w:r w:rsidRPr="002B4D81">
              <w:rPr>
                <w:rFonts w:ascii="Arial" w:hAnsi="Arial" w:cs="Arial"/>
                <w:sz w:val="16"/>
                <w:szCs w:val="16"/>
              </w:rPr>
              <w:t>final</w:t>
            </w:r>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proofErr w:type="spellStart"/>
            <w:r w:rsidRPr="002B4D81">
              <w:rPr>
                <w:rFonts w:ascii="Arial" w:hAnsi="Arial" w:cs="Arial"/>
                <w:sz w:val="16"/>
                <w:szCs w:val="16"/>
              </w:rPr>
              <w:t>estos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residuos</w:t>
            </w:r>
            <w:proofErr w:type="spellEnd"/>
            <w:r w:rsidRPr="002B4D81">
              <w:rPr>
                <w:rFonts w:ascii="Arial" w:hAnsi="Arial" w:cs="Arial"/>
                <w:sz w:val="16"/>
                <w:szCs w:val="16"/>
              </w:rPr>
              <w:t>,</w:t>
            </w:r>
            <w:r w:rsidRPr="002B4D81">
              <w:rPr>
                <w:rFonts w:ascii="Arial" w:hAnsi="Arial" w:cs="Arial"/>
                <w:spacing w:val="1"/>
                <w:sz w:val="16"/>
                <w:szCs w:val="16"/>
              </w:rPr>
              <w:t xml:space="preserve"> </w:t>
            </w:r>
            <w:r w:rsidRPr="002B4D81">
              <w:rPr>
                <w:rFonts w:ascii="Arial" w:hAnsi="Arial" w:cs="Arial"/>
                <w:sz w:val="16"/>
                <w:szCs w:val="16"/>
              </w:rPr>
              <w:t>con</w:t>
            </w:r>
            <w:r w:rsidRPr="002B4D81">
              <w:rPr>
                <w:rFonts w:ascii="Arial" w:hAnsi="Arial" w:cs="Arial"/>
                <w:spacing w:val="1"/>
                <w:sz w:val="16"/>
                <w:szCs w:val="16"/>
              </w:rPr>
              <w:t xml:space="preserve"> </w:t>
            </w:r>
            <w:proofErr w:type="spellStart"/>
            <w:r w:rsidRPr="002B4D81">
              <w:rPr>
                <w:rFonts w:ascii="Arial" w:hAnsi="Arial" w:cs="Arial"/>
                <w:sz w:val="16"/>
                <w:szCs w:val="16"/>
              </w:rPr>
              <w:t>empresas</w:t>
            </w:r>
            <w:proofErr w:type="spellEnd"/>
            <w:r w:rsidRPr="002B4D81">
              <w:rPr>
                <w:rFonts w:ascii="Arial" w:hAnsi="Arial" w:cs="Arial"/>
                <w:sz w:val="16"/>
                <w:szCs w:val="16"/>
              </w:rPr>
              <w:t xml:space="preserve"> que </w:t>
            </w:r>
            <w:proofErr w:type="spellStart"/>
            <w:r w:rsidRPr="002B4D81">
              <w:rPr>
                <w:rFonts w:ascii="Arial" w:hAnsi="Arial" w:cs="Arial"/>
                <w:sz w:val="16"/>
                <w:szCs w:val="16"/>
              </w:rPr>
              <w:t>cuenten</w:t>
            </w:r>
            <w:proofErr w:type="spellEnd"/>
            <w:r w:rsidRPr="002B4D81">
              <w:rPr>
                <w:rFonts w:ascii="Arial" w:hAnsi="Arial" w:cs="Arial"/>
                <w:sz w:val="16"/>
                <w:szCs w:val="16"/>
              </w:rPr>
              <w:t xml:space="preserve"> con </w:t>
            </w:r>
            <w:proofErr w:type="spellStart"/>
            <w:r w:rsidRPr="002B4D81">
              <w:rPr>
                <w:rFonts w:ascii="Arial" w:hAnsi="Arial" w:cs="Arial"/>
                <w:sz w:val="16"/>
                <w:szCs w:val="16"/>
              </w:rPr>
              <w:t>licencia</w:t>
            </w:r>
            <w:proofErr w:type="spellEnd"/>
            <w:r w:rsidRPr="002B4D81">
              <w:rPr>
                <w:rFonts w:ascii="Arial" w:hAnsi="Arial" w:cs="Arial"/>
                <w:sz w:val="16"/>
                <w:szCs w:val="16"/>
              </w:rPr>
              <w:t xml:space="preserve"> </w:t>
            </w:r>
            <w:proofErr w:type="spellStart"/>
            <w:r w:rsidRPr="002B4D81">
              <w:rPr>
                <w:rFonts w:ascii="Arial" w:hAnsi="Arial" w:cs="Arial"/>
                <w:sz w:val="16"/>
                <w:szCs w:val="16"/>
              </w:rPr>
              <w:t>ambiental</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vigente</w:t>
            </w:r>
            <w:proofErr w:type="spellEnd"/>
            <w:r w:rsidRPr="002B4D81">
              <w:rPr>
                <w:rFonts w:ascii="Arial" w:hAnsi="Arial" w:cs="Arial"/>
                <w:sz w:val="16"/>
                <w:szCs w:val="16"/>
              </w:rPr>
              <w:t>.</w:t>
            </w:r>
            <w:r w:rsidRPr="002B4D81">
              <w:rPr>
                <w:rFonts w:ascii="Arial" w:hAnsi="Arial" w:cs="Arial"/>
                <w:spacing w:val="1"/>
                <w:sz w:val="16"/>
                <w:szCs w:val="16"/>
              </w:rPr>
              <w:t xml:space="preserve"> </w:t>
            </w:r>
            <w:proofErr w:type="spellStart"/>
            <w:r w:rsidRPr="002B4D81">
              <w:rPr>
                <w:rFonts w:ascii="Arial" w:hAnsi="Arial" w:cs="Arial"/>
                <w:sz w:val="16"/>
                <w:szCs w:val="16"/>
              </w:rPr>
              <w:t>Teniendo</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en</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cuenta</w:t>
            </w:r>
            <w:proofErr w:type="spellEnd"/>
            <w:r w:rsidRPr="002B4D81">
              <w:rPr>
                <w:rFonts w:ascii="Arial" w:hAnsi="Arial" w:cs="Arial"/>
                <w:spacing w:val="1"/>
                <w:sz w:val="16"/>
                <w:szCs w:val="16"/>
              </w:rPr>
              <w:t xml:space="preserve"> </w:t>
            </w:r>
            <w:r w:rsidRPr="002B4D81">
              <w:rPr>
                <w:rFonts w:ascii="Arial" w:hAnsi="Arial" w:cs="Arial"/>
                <w:sz w:val="16"/>
                <w:szCs w:val="16"/>
              </w:rPr>
              <w:t>que</w:t>
            </w:r>
            <w:r w:rsidRPr="002B4D81">
              <w:rPr>
                <w:rFonts w:ascii="Arial" w:hAnsi="Arial" w:cs="Arial"/>
                <w:spacing w:val="1"/>
                <w:sz w:val="16"/>
                <w:szCs w:val="16"/>
              </w:rPr>
              <w:t xml:space="preserve"> </w:t>
            </w:r>
            <w:proofErr w:type="spellStart"/>
            <w:r w:rsidRPr="002B4D81">
              <w:rPr>
                <w:rFonts w:ascii="Arial" w:hAnsi="Arial" w:cs="Arial"/>
                <w:sz w:val="16"/>
                <w:szCs w:val="16"/>
              </w:rPr>
              <w:t>estos</w:t>
            </w:r>
            <w:proofErr w:type="spellEnd"/>
            <w:r w:rsidRPr="002B4D81">
              <w:rPr>
                <w:rFonts w:ascii="Arial" w:hAnsi="Arial" w:cs="Arial"/>
                <w:spacing w:val="1"/>
                <w:sz w:val="16"/>
                <w:szCs w:val="16"/>
              </w:rPr>
              <w:t xml:space="preserve"> </w:t>
            </w:r>
            <w:r w:rsidRPr="002B4D81">
              <w:rPr>
                <w:rFonts w:ascii="Arial" w:hAnsi="Arial" w:cs="Arial"/>
                <w:sz w:val="16"/>
                <w:szCs w:val="16"/>
              </w:rPr>
              <w:t>se</w:t>
            </w:r>
            <w:r w:rsidRPr="002B4D81">
              <w:rPr>
                <w:rFonts w:ascii="Arial" w:hAnsi="Arial" w:cs="Arial"/>
                <w:spacing w:val="-53"/>
                <w:sz w:val="16"/>
                <w:szCs w:val="16"/>
              </w:rPr>
              <w:t xml:space="preserve"> </w:t>
            </w:r>
            <w:proofErr w:type="spellStart"/>
            <w:r w:rsidRPr="002B4D81">
              <w:rPr>
                <w:rFonts w:ascii="Arial" w:hAnsi="Arial" w:cs="Arial"/>
                <w:sz w:val="16"/>
                <w:szCs w:val="16"/>
              </w:rPr>
              <w:t>deben</w:t>
            </w:r>
            <w:proofErr w:type="spellEnd"/>
            <w:r w:rsidRPr="002B4D81">
              <w:rPr>
                <w:rFonts w:ascii="Arial" w:hAnsi="Arial" w:cs="Arial"/>
                <w:sz w:val="16"/>
                <w:szCs w:val="16"/>
              </w:rPr>
              <w:t xml:space="preserve"> </w:t>
            </w:r>
            <w:proofErr w:type="spellStart"/>
            <w:r w:rsidRPr="002B4D81">
              <w:rPr>
                <w:rFonts w:ascii="Arial" w:hAnsi="Arial" w:cs="Arial"/>
                <w:sz w:val="16"/>
                <w:szCs w:val="16"/>
              </w:rPr>
              <w:t>almacenar</w:t>
            </w:r>
            <w:proofErr w:type="spellEnd"/>
            <w:r w:rsidRPr="002B4D81">
              <w:rPr>
                <w:rFonts w:ascii="Arial" w:hAnsi="Arial" w:cs="Arial"/>
                <w:sz w:val="16"/>
                <w:szCs w:val="16"/>
              </w:rPr>
              <w:t xml:space="preserve"> </w:t>
            </w:r>
            <w:proofErr w:type="spellStart"/>
            <w:r w:rsidRPr="002B4D81">
              <w:rPr>
                <w:rFonts w:ascii="Arial" w:hAnsi="Arial" w:cs="Arial"/>
                <w:sz w:val="16"/>
                <w:szCs w:val="16"/>
              </w:rPr>
              <w:t>en</w:t>
            </w:r>
            <w:proofErr w:type="spellEnd"/>
            <w:r w:rsidRPr="002B4D81">
              <w:rPr>
                <w:rFonts w:ascii="Arial" w:hAnsi="Arial" w:cs="Arial"/>
                <w:sz w:val="16"/>
                <w:szCs w:val="16"/>
              </w:rPr>
              <w:t xml:space="preserve"> la </w:t>
            </w:r>
            <w:proofErr w:type="spellStart"/>
            <w:r w:rsidRPr="002B4D81">
              <w:rPr>
                <w:rFonts w:ascii="Arial" w:hAnsi="Arial" w:cs="Arial"/>
                <w:sz w:val="16"/>
                <w:szCs w:val="16"/>
              </w:rPr>
              <w:t>Unidad</w:t>
            </w:r>
            <w:proofErr w:type="spellEnd"/>
            <w:r w:rsidRPr="002B4D81">
              <w:rPr>
                <w:rFonts w:ascii="Arial" w:hAnsi="Arial" w:cs="Arial"/>
                <w:sz w:val="16"/>
                <w:szCs w:val="16"/>
              </w:rPr>
              <w:t xml:space="preserve"> </w:t>
            </w:r>
            <w:proofErr w:type="spellStart"/>
            <w:r w:rsidRPr="002B4D81">
              <w:rPr>
                <w:rFonts w:ascii="Arial" w:hAnsi="Arial" w:cs="Arial"/>
                <w:sz w:val="16"/>
                <w:szCs w:val="16"/>
              </w:rPr>
              <w:t>por</w:t>
            </w:r>
            <w:proofErr w:type="spellEnd"/>
            <w:r w:rsidRPr="002B4D81">
              <w:rPr>
                <w:rFonts w:ascii="Arial" w:hAnsi="Arial" w:cs="Arial"/>
                <w:sz w:val="16"/>
                <w:szCs w:val="16"/>
              </w:rPr>
              <w:t xml:space="preserve"> </w:t>
            </w:r>
            <w:proofErr w:type="spellStart"/>
            <w:r w:rsidRPr="002B4D81">
              <w:rPr>
                <w:rFonts w:ascii="Arial" w:hAnsi="Arial" w:cs="Arial"/>
                <w:sz w:val="16"/>
                <w:szCs w:val="16"/>
              </w:rPr>
              <w:t>mínimo</w:t>
            </w:r>
            <w:proofErr w:type="spellEnd"/>
            <w:r w:rsidRPr="002B4D81">
              <w:rPr>
                <w:rFonts w:ascii="Arial" w:hAnsi="Arial" w:cs="Arial"/>
                <w:sz w:val="16"/>
                <w:szCs w:val="16"/>
              </w:rPr>
              <w:t xml:space="preserve"> 5</w:t>
            </w:r>
            <w:r w:rsidRPr="002B4D81">
              <w:rPr>
                <w:rFonts w:ascii="Arial" w:hAnsi="Arial" w:cs="Arial"/>
                <w:spacing w:val="1"/>
                <w:sz w:val="16"/>
                <w:szCs w:val="16"/>
              </w:rPr>
              <w:t xml:space="preserve"> </w:t>
            </w:r>
            <w:proofErr w:type="spellStart"/>
            <w:r w:rsidRPr="002B4D81">
              <w:rPr>
                <w:rFonts w:ascii="Arial" w:hAnsi="Arial" w:cs="Arial"/>
                <w:sz w:val="16"/>
                <w:szCs w:val="16"/>
              </w:rPr>
              <w:t>años</w:t>
            </w:r>
            <w:proofErr w:type="spellEnd"/>
            <w:r w:rsidRPr="002B4D81">
              <w:rPr>
                <w:rFonts w:ascii="Arial" w:hAnsi="Arial" w:cs="Arial"/>
                <w:sz w:val="16"/>
                <w:szCs w:val="16"/>
              </w:rPr>
              <w:t>.</w:t>
            </w:r>
            <w:r>
              <w:rPr>
                <w:rFonts w:ascii="Arial" w:hAnsi="Arial" w:cs="Arial"/>
                <w:sz w:val="16"/>
                <w:szCs w:val="16"/>
              </w:rPr>
              <w:t xml:space="preserve"> </w:t>
            </w:r>
            <w:proofErr w:type="spellStart"/>
            <w:r w:rsidRPr="002B4D81">
              <w:rPr>
                <w:rFonts w:ascii="Arial" w:hAnsi="Arial" w:cs="Arial"/>
                <w:sz w:val="16"/>
                <w:szCs w:val="16"/>
              </w:rPr>
              <w:t>Deberá</w:t>
            </w:r>
            <w:proofErr w:type="spellEnd"/>
            <w:r w:rsidRPr="002B4D81">
              <w:rPr>
                <w:rFonts w:ascii="Arial" w:hAnsi="Arial" w:cs="Arial"/>
                <w:sz w:val="16"/>
                <w:szCs w:val="16"/>
              </w:rPr>
              <w:t xml:space="preserve"> </w:t>
            </w:r>
            <w:proofErr w:type="spellStart"/>
            <w:r w:rsidRPr="002B4D81">
              <w:rPr>
                <w:rFonts w:ascii="Arial" w:hAnsi="Arial" w:cs="Arial"/>
                <w:sz w:val="16"/>
                <w:szCs w:val="16"/>
              </w:rPr>
              <w:t>contar</w:t>
            </w:r>
            <w:proofErr w:type="spellEnd"/>
            <w:r w:rsidRPr="002B4D81">
              <w:rPr>
                <w:rFonts w:ascii="Arial" w:hAnsi="Arial" w:cs="Arial"/>
                <w:sz w:val="16"/>
                <w:szCs w:val="16"/>
              </w:rPr>
              <w:t xml:space="preserve"> con las </w:t>
            </w:r>
            <w:proofErr w:type="spellStart"/>
            <w:r w:rsidRPr="002B4D81">
              <w:rPr>
                <w:rFonts w:ascii="Arial" w:hAnsi="Arial" w:cs="Arial"/>
                <w:sz w:val="16"/>
                <w:szCs w:val="16"/>
              </w:rPr>
              <w:t>hojas</w:t>
            </w:r>
            <w:proofErr w:type="spellEnd"/>
            <w:r w:rsidRPr="002B4D81">
              <w:rPr>
                <w:rFonts w:ascii="Arial" w:hAnsi="Arial" w:cs="Arial"/>
                <w:sz w:val="16"/>
                <w:szCs w:val="16"/>
              </w:rPr>
              <w:t xml:space="preserve"> de </w:t>
            </w:r>
            <w:proofErr w:type="spellStart"/>
            <w:r w:rsidRPr="002B4D81">
              <w:rPr>
                <w:rFonts w:ascii="Arial" w:hAnsi="Arial" w:cs="Arial"/>
                <w:sz w:val="16"/>
                <w:szCs w:val="16"/>
              </w:rPr>
              <w:t>seguridad</w:t>
            </w:r>
            <w:proofErr w:type="spellEnd"/>
            <w:r w:rsidRPr="002B4D81">
              <w:rPr>
                <w:rFonts w:ascii="Arial" w:hAnsi="Arial" w:cs="Arial"/>
                <w:sz w:val="16"/>
                <w:szCs w:val="16"/>
              </w:rPr>
              <w:t xml:space="preserve"> de</w:t>
            </w:r>
            <w:r w:rsidRPr="002B4D81">
              <w:rPr>
                <w:rFonts w:ascii="Arial" w:hAnsi="Arial" w:cs="Arial"/>
                <w:spacing w:val="1"/>
                <w:sz w:val="16"/>
                <w:szCs w:val="16"/>
              </w:rPr>
              <w:t xml:space="preserve"> </w:t>
            </w:r>
            <w:proofErr w:type="spellStart"/>
            <w:r w:rsidRPr="002B4D81">
              <w:rPr>
                <w:rFonts w:ascii="Arial" w:hAnsi="Arial" w:cs="Arial"/>
                <w:sz w:val="16"/>
                <w:szCs w:val="16"/>
              </w:rPr>
              <w:t>todos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los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residuos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peligrosos</w:t>
            </w:r>
            <w:proofErr w:type="spellEnd"/>
            <w:r w:rsidRPr="002B4D81">
              <w:rPr>
                <w:rFonts w:ascii="Arial" w:hAnsi="Arial" w:cs="Arial"/>
                <w:spacing w:val="1"/>
                <w:sz w:val="16"/>
                <w:szCs w:val="16"/>
              </w:rPr>
              <w:t xml:space="preserve"> </w:t>
            </w:r>
            <w:r w:rsidRPr="002B4D81">
              <w:rPr>
                <w:rFonts w:ascii="Arial" w:hAnsi="Arial" w:cs="Arial"/>
                <w:sz w:val="16"/>
                <w:szCs w:val="16"/>
              </w:rPr>
              <w:t>que</w:t>
            </w:r>
            <w:r w:rsidRPr="002B4D81">
              <w:rPr>
                <w:rFonts w:ascii="Arial" w:hAnsi="Arial" w:cs="Arial"/>
                <w:spacing w:val="56"/>
                <w:sz w:val="16"/>
                <w:szCs w:val="16"/>
              </w:rPr>
              <w:t xml:space="preserve"> </w:t>
            </w:r>
            <w:r w:rsidRPr="002B4D81">
              <w:rPr>
                <w:rFonts w:ascii="Arial" w:hAnsi="Arial" w:cs="Arial"/>
                <w:sz w:val="16"/>
                <w:szCs w:val="16"/>
              </w:rPr>
              <w:t>se</w:t>
            </w:r>
            <w:r w:rsidRPr="002B4D81">
              <w:rPr>
                <w:rFonts w:ascii="Arial" w:hAnsi="Arial" w:cs="Arial"/>
                <w:spacing w:val="1"/>
                <w:sz w:val="16"/>
                <w:szCs w:val="16"/>
              </w:rPr>
              <w:t xml:space="preserve"> </w:t>
            </w:r>
            <w:proofErr w:type="spellStart"/>
            <w:r w:rsidRPr="002B4D81">
              <w:rPr>
                <w:rFonts w:ascii="Arial" w:hAnsi="Arial" w:cs="Arial"/>
                <w:sz w:val="16"/>
                <w:szCs w:val="16"/>
              </w:rPr>
              <w:t>generan</w:t>
            </w:r>
            <w:proofErr w:type="spellEnd"/>
            <w:r w:rsidRPr="002B4D81">
              <w:rPr>
                <w:rFonts w:ascii="Arial" w:hAnsi="Arial" w:cs="Arial"/>
                <w:sz w:val="16"/>
                <w:szCs w:val="16"/>
              </w:rPr>
              <w:t>.</w:t>
            </w:r>
          </w:p>
          <w:p w:rsidR="00A7223C" w:rsidRPr="002B4D81" w:rsidRDefault="00A7223C" w:rsidP="005E2755">
            <w:pPr>
              <w:pStyle w:val="TableParagraph"/>
              <w:spacing w:line="230" w:lineRule="exact"/>
              <w:ind w:left="104" w:right="103"/>
              <w:jc w:val="both"/>
              <w:rPr>
                <w:rFonts w:ascii="Arial" w:hAnsi="Arial" w:cs="Arial"/>
                <w:sz w:val="16"/>
                <w:szCs w:val="16"/>
              </w:rPr>
            </w:pPr>
          </w:p>
        </w:tc>
      </w:tr>
      <w:tr w:rsidR="00A7223C" w:rsidRPr="002B4D81" w:rsidTr="005E2755">
        <w:trPr>
          <w:trHeight w:val="1840"/>
        </w:trPr>
        <w:tc>
          <w:tcPr>
            <w:tcW w:w="2365" w:type="dxa"/>
          </w:tcPr>
          <w:p w:rsidR="00A7223C" w:rsidRPr="002B4D81" w:rsidRDefault="00A7223C" w:rsidP="005E2755">
            <w:pPr>
              <w:pStyle w:val="TableParagraph"/>
              <w:tabs>
                <w:tab w:val="left" w:pos="1748"/>
              </w:tabs>
              <w:spacing w:line="276" w:lineRule="auto"/>
              <w:ind w:right="383"/>
              <w:rPr>
                <w:rFonts w:ascii="Arial" w:hAnsi="Arial" w:cs="Arial"/>
                <w:sz w:val="16"/>
                <w:szCs w:val="16"/>
              </w:rPr>
            </w:pPr>
            <w:proofErr w:type="spellStart"/>
            <w:r w:rsidRPr="002B4D81">
              <w:rPr>
                <w:rFonts w:ascii="Arial" w:hAnsi="Arial" w:cs="Arial"/>
                <w:sz w:val="16"/>
                <w:szCs w:val="16"/>
              </w:rPr>
              <w:t>Generación</w:t>
            </w:r>
            <w:proofErr w:type="spellEnd"/>
            <w:r w:rsidRPr="002B4D81">
              <w:rPr>
                <w:rFonts w:ascii="Arial" w:hAnsi="Arial" w:cs="Arial"/>
                <w:sz w:val="16"/>
                <w:szCs w:val="16"/>
              </w:rPr>
              <w:tab/>
            </w:r>
            <w:r w:rsidRPr="002B4D81">
              <w:rPr>
                <w:rFonts w:ascii="Arial" w:hAnsi="Arial" w:cs="Arial"/>
                <w:spacing w:val="-3"/>
                <w:sz w:val="16"/>
                <w:szCs w:val="16"/>
              </w:rPr>
              <w:t>de</w:t>
            </w:r>
            <w:r w:rsidRPr="002B4D81">
              <w:rPr>
                <w:rFonts w:ascii="Arial" w:hAnsi="Arial" w:cs="Arial"/>
                <w:spacing w:val="-53"/>
                <w:sz w:val="16"/>
                <w:szCs w:val="16"/>
              </w:rPr>
              <w:t xml:space="preserve"> </w:t>
            </w:r>
            <w:proofErr w:type="spellStart"/>
            <w:r w:rsidRPr="002B4D81">
              <w:rPr>
                <w:rFonts w:ascii="Arial" w:hAnsi="Arial" w:cs="Arial"/>
                <w:sz w:val="16"/>
                <w:szCs w:val="16"/>
              </w:rPr>
              <w:t>vertimientos</w:t>
            </w:r>
            <w:proofErr w:type="spellEnd"/>
            <w:r w:rsidRPr="002B4D81">
              <w:rPr>
                <w:rFonts w:ascii="Arial" w:hAnsi="Arial" w:cs="Arial"/>
                <w:sz w:val="16"/>
                <w:szCs w:val="16"/>
              </w:rPr>
              <w:t>.</w:t>
            </w:r>
          </w:p>
        </w:tc>
        <w:tc>
          <w:tcPr>
            <w:tcW w:w="2413" w:type="dxa"/>
          </w:tcPr>
          <w:p w:rsidR="00A7223C" w:rsidRPr="002B4D81" w:rsidRDefault="00A7223C" w:rsidP="005E2755">
            <w:pPr>
              <w:pStyle w:val="TableParagraph"/>
              <w:spacing w:line="276" w:lineRule="auto"/>
              <w:ind w:right="633"/>
              <w:rPr>
                <w:rFonts w:ascii="Arial" w:hAnsi="Arial" w:cs="Arial"/>
                <w:sz w:val="16"/>
                <w:szCs w:val="16"/>
              </w:rPr>
            </w:pPr>
            <w:proofErr w:type="spellStart"/>
            <w:r w:rsidRPr="002B4D81">
              <w:rPr>
                <w:rFonts w:ascii="Arial" w:hAnsi="Arial" w:cs="Arial"/>
                <w:spacing w:val="-1"/>
                <w:sz w:val="16"/>
                <w:szCs w:val="16"/>
              </w:rPr>
              <w:t>Contaminación</w:t>
            </w:r>
            <w:proofErr w:type="spellEnd"/>
            <w:r w:rsidRPr="002B4D81">
              <w:rPr>
                <w:rFonts w:ascii="Arial" w:hAnsi="Arial" w:cs="Arial"/>
                <w:spacing w:val="-1"/>
                <w:sz w:val="16"/>
                <w:szCs w:val="16"/>
              </w:rPr>
              <w:t xml:space="preserve"> </w:t>
            </w:r>
            <w:r w:rsidRPr="002B4D81">
              <w:rPr>
                <w:rFonts w:ascii="Arial" w:hAnsi="Arial" w:cs="Arial"/>
                <w:sz w:val="16"/>
                <w:szCs w:val="16"/>
              </w:rPr>
              <w:t>del</w:t>
            </w:r>
            <w:r w:rsidRPr="002B4D81">
              <w:rPr>
                <w:rFonts w:ascii="Arial" w:hAnsi="Arial" w:cs="Arial"/>
                <w:spacing w:val="-53"/>
                <w:sz w:val="16"/>
                <w:szCs w:val="16"/>
              </w:rPr>
              <w:t xml:space="preserve"> </w:t>
            </w:r>
            <w:proofErr w:type="spellStart"/>
            <w:r w:rsidRPr="002B4D81">
              <w:rPr>
                <w:rFonts w:ascii="Arial" w:hAnsi="Arial" w:cs="Arial"/>
                <w:sz w:val="16"/>
                <w:szCs w:val="16"/>
              </w:rPr>
              <w:t>recurso</w:t>
            </w:r>
            <w:proofErr w:type="spellEnd"/>
            <w:r w:rsidRPr="002B4D81">
              <w:rPr>
                <w:rFonts w:ascii="Arial" w:hAnsi="Arial" w:cs="Arial"/>
                <w:spacing w:val="-2"/>
                <w:sz w:val="16"/>
                <w:szCs w:val="16"/>
              </w:rPr>
              <w:t xml:space="preserve"> </w:t>
            </w:r>
            <w:proofErr w:type="spellStart"/>
            <w:r w:rsidRPr="002B4D81">
              <w:rPr>
                <w:rFonts w:ascii="Arial" w:hAnsi="Arial" w:cs="Arial"/>
                <w:sz w:val="16"/>
                <w:szCs w:val="16"/>
              </w:rPr>
              <w:t>agua</w:t>
            </w:r>
            <w:proofErr w:type="spellEnd"/>
            <w:r w:rsidRPr="002B4D81">
              <w:rPr>
                <w:rFonts w:ascii="Arial" w:hAnsi="Arial" w:cs="Arial"/>
                <w:sz w:val="16"/>
                <w:szCs w:val="16"/>
              </w:rPr>
              <w:t>.</w:t>
            </w:r>
          </w:p>
        </w:tc>
        <w:tc>
          <w:tcPr>
            <w:tcW w:w="5282" w:type="dxa"/>
          </w:tcPr>
          <w:p w:rsidR="00A7223C" w:rsidRPr="002B4D81" w:rsidRDefault="00A7223C" w:rsidP="005E2755">
            <w:pPr>
              <w:pStyle w:val="TableParagraph"/>
              <w:spacing w:line="276" w:lineRule="auto"/>
              <w:ind w:left="104" w:right="388"/>
              <w:jc w:val="both"/>
              <w:rPr>
                <w:rFonts w:ascii="Arial" w:hAnsi="Arial" w:cs="Arial"/>
                <w:sz w:val="16"/>
                <w:szCs w:val="16"/>
              </w:rPr>
            </w:pPr>
            <w:r w:rsidRPr="002B4D81">
              <w:rPr>
                <w:rFonts w:ascii="Arial" w:hAnsi="Arial" w:cs="Arial"/>
                <w:sz w:val="16"/>
                <w:szCs w:val="16"/>
              </w:rPr>
              <w:t>El</w:t>
            </w:r>
            <w:r w:rsidRPr="002B4D81">
              <w:rPr>
                <w:rFonts w:ascii="Arial" w:hAnsi="Arial" w:cs="Arial"/>
                <w:spacing w:val="1"/>
                <w:sz w:val="16"/>
                <w:szCs w:val="16"/>
              </w:rPr>
              <w:t xml:space="preserve"> </w:t>
            </w:r>
            <w:proofErr w:type="spellStart"/>
            <w:r w:rsidRPr="002B4D81">
              <w:rPr>
                <w:rFonts w:ascii="Arial" w:hAnsi="Arial" w:cs="Arial"/>
                <w:sz w:val="16"/>
                <w:szCs w:val="16"/>
              </w:rPr>
              <w:t>aceite</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lubricante</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ofrecido</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por</w:t>
            </w:r>
            <w:proofErr w:type="spellEnd"/>
            <w:r w:rsidRPr="002B4D81">
              <w:rPr>
                <w:rFonts w:ascii="Arial" w:hAnsi="Arial" w:cs="Arial"/>
                <w:spacing w:val="1"/>
                <w:sz w:val="16"/>
                <w:szCs w:val="16"/>
              </w:rPr>
              <w:t xml:space="preserve"> </w:t>
            </w:r>
            <w:r w:rsidRPr="002B4D81">
              <w:rPr>
                <w:rFonts w:ascii="Arial" w:hAnsi="Arial" w:cs="Arial"/>
                <w:sz w:val="16"/>
                <w:szCs w:val="16"/>
              </w:rPr>
              <w:t>el</w:t>
            </w:r>
            <w:r w:rsidRPr="002B4D81">
              <w:rPr>
                <w:rFonts w:ascii="Arial" w:hAnsi="Arial" w:cs="Arial"/>
                <w:spacing w:val="-53"/>
                <w:sz w:val="16"/>
                <w:szCs w:val="16"/>
              </w:rPr>
              <w:t xml:space="preserve"> </w:t>
            </w:r>
            <w:proofErr w:type="spellStart"/>
            <w:r w:rsidRPr="002B4D81">
              <w:rPr>
                <w:rFonts w:ascii="Arial" w:hAnsi="Arial" w:cs="Arial"/>
                <w:sz w:val="16"/>
                <w:szCs w:val="16"/>
              </w:rPr>
              <w:t>contratista</w:t>
            </w:r>
            <w:proofErr w:type="spellEnd"/>
            <w:r w:rsidRPr="002B4D81">
              <w:rPr>
                <w:rFonts w:ascii="Arial" w:hAnsi="Arial" w:cs="Arial"/>
                <w:spacing w:val="1"/>
                <w:sz w:val="16"/>
                <w:szCs w:val="16"/>
              </w:rPr>
              <w:t xml:space="preserve"> </w:t>
            </w:r>
            <w:r w:rsidRPr="002B4D81">
              <w:rPr>
                <w:rFonts w:ascii="Arial" w:hAnsi="Arial" w:cs="Arial"/>
                <w:sz w:val="16"/>
                <w:szCs w:val="16"/>
              </w:rPr>
              <w:t>no</w:t>
            </w:r>
            <w:r w:rsidRPr="002B4D81">
              <w:rPr>
                <w:rFonts w:ascii="Arial" w:hAnsi="Arial" w:cs="Arial"/>
                <w:spacing w:val="1"/>
                <w:sz w:val="16"/>
                <w:szCs w:val="16"/>
              </w:rPr>
              <w:t xml:space="preserve"> </w:t>
            </w:r>
            <w:proofErr w:type="spellStart"/>
            <w:r w:rsidRPr="002B4D81">
              <w:rPr>
                <w:rFonts w:ascii="Arial" w:hAnsi="Arial" w:cs="Arial"/>
                <w:sz w:val="16"/>
                <w:szCs w:val="16"/>
              </w:rPr>
              <w:t>debe</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incorporar</w:t>
            </w:r>
            <w:proofErr w:type="spellEnd"/>
            <w:r w:rsidRPr="002B4D81">
              <w:rPr>
                <w:rFonts w:ascii="Arial" w:hAnsi="Arial" w:cs="Arial"/>
                <w:spacing w:val="1"/>
                <w:sz w:val="16"/>
                <w:szCs w:val="16"/>
              </w:rPr>
              <w:t xml:space="preserve"> </w:t>
            </w:r>
            <w:r w:rsidRPr="002B4D81">
              <w:rPr>
                <w:rFonts w:ascii="Arial" w:hAnsi="Arial" w:cs="Arial"/>
                <w:sz w:val="16"/>
                <w:szCs w:val="16"/>
              </w:rPr>
              <w:t>las</w:t>
            </w:r>
            <w:r w:rsidRPr="002B4D81">
              <w:rPr>
                <w:rFonts w:ascii="Arial" w:hAnsi="Arial" w:cs="Arial"/>
                <w:spacing w:val="1"/>
                <w:sz w:val="16"/>
                <w:szCs w:val="16"/>
              </w:rPr>
              <w:t xml:space="preserve"> </w:t>
            </w:r>
            <w:proofErr w:type="spellStart"/>
            <w:r w:rsidRPr="002B4D81">
              <w:rPr>
                <w:rFonts w:ascii="Arial" w:hAnsi="Arial" w:cs="Arial"/>
                <w:sz w:val="16"/>
                <w:szCs w:val="16"/>
              </w:rPr>
              <w:t>siguientes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sustancias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en</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cantidades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superiores</w:t>
            </w:r>
            <w:proofErr w:type="spellEnd"/>
            <w:r w:rsidRPr="002B4D81">
              <w:rPr>
                <w:rFonts w:ascii="Arial" w:hAnsi="Arial" w:cs="Arial"/>
                <w:spacing w:val="1"/>
                <w:sz w:val="16"/>
                <w:szCs w:val="16"/>
              </w:rPr>
              <w:t xml:space="preserve"> </w:t>
            </w:r>
            <w:r w:rsidRPr="002B4D81">
              <w:rPr>
                <w:rFonts w:ascii="Arial" w:hAnsi="Arial" w:cs="Arial"/>
                <w:sz w:val="16"/>
                <w:szCs w:val="16"/>
              </w:rPr>
              <w:t>al</w:t>
            </w:r>
            <w:r w:rsidRPr="002B4D81">
              <w:rPr>
                <w:rFonts w:ascii="Arial" w:hAnsi="Arial" w:cs="Arial"/>
                <w:spacing w:val="1"/>
                <w:sz w:val="16"/>
                <w:szCs w:val="16"/>
              </w:rPr>
              <w:t xml:space="preserve"> </w:t>
            </w:r>
            <w:r w:rsidRPr="002B4D81">
              <w:rPr>
                <w:rFonts w:ascii="Arial" w:hAnsi="Arial" w:cs="Arial"/>
                <w:sz w:val="16"/>
                <w:szCs w:val="16"/>
              </w:rPr>
              <w:t>0,010%</w:t>
            </w:r>
            <w:r w:rsidRPr="002B4D81">
              <w:rPr>
                <w:rFonts w:ascii="Arial" w:hAnsi="Arial" w:cs="Arial"/>
                <w:spacing w:val="1"/>
                <w:sz w:val="16"/>
                <w:szCs w:val="16"/>
              </w:rPr>
              <w:t xml:space="preserve"> </w:t>
            </w:r>
            <w:r w:rsidRPr="002B4D81">
              <w:rPr>
                <w:rFonts w:ascii="Arial" w:hAnsi="Arial" w:cs="Arial"/>
                <w:sz w:val="16"/>
                <w:szCs w:val="16"/>
              </w:rPr>
              <w:t>(p/p)</w:t>
            </w:r>
            <w:r w:rsidRPr="002B4D81">
              <w:rPr>
                <w:rFonts w:ascii="Arial" w:hAnsi="Arial" w:cs="Arial"/>
                <w:spacing w:val="1"/>
                <w:sz w:val="16"/>
                <w:szCs w:val="16"/>
              </w:rPr>
              <w:t xml:space="preserve"> </w:t>
            </w:r>
            <w:r w:rsidRPr="002B4D81">
              <w:rPr>
                <w:rFonts w:ascii="Arial" w:hAnsi="Arial" w:cs="Arial"/>
                <w:sz w:val="16"/>
                <w:szCs w:val="16"/>
              </w:rPr>
              <w:t>del</w:t>
            </w:r>
            <w:r w:rsidRPr="002B4D81">
              <w:rPr>
                <w:rFonts w:ascii="Arial" w:hAnsi="Arial" w:cs="Arial"/>
                <w:spacing w:val="1"/>
                <w:sz w:val="16"/>
                <w:szCs w:val="16"/>
              </w:rPr>
              <w:t xml:space="preserve"> </w:t>
            </w:r>
            <w:proofErr w:type="spellStart"/>
            <w:r w:rsidRPr="002B4D81">
              <w:rPr>
                <w:rFonts w:ascii="Arial" w:hAnsi="Arial" w:cs="Arial"/>
                <w:sz w:val="16"/>
                <w:szCs w:val="16"/>
              </w:rPr>
              <w:t>producto</w:t>
            </w:r>
            <w:proofErr w:type="spellEnd"/>
            <w:r w:rsidRPr="002B4D81">
              <w:rPr>
                <w:rFonts w:ascii="Arial" w:hAnsi="Arial" w:cs="Arial"/>
                <w:spacing w:val="1"/>
                <w:sz w:val="16"/>
                <w:szCs w:val="16"/>
              </w:rPr>
              <w:t xml:space="preserve"> </w:t>
            </w:r>
            <w:r w:rsidRPr="002B4D81">
              <w:rPr>
                <w:rFonts w:ascii="Arial" w:hAnsi="Arial" w:cs="Arial"/>
                <w:sz w:val="16"/>
                <w:szCs w:val="16"/>
              </w:rPr>
              <w:t>final:</w:t>
            </w:r>
            <w:r>
              <w:rPr>
                <w:rFonts w:ascii="Arial" w:hAnsi="Arial" w:cs="Arial"/>
                <w:sz w:val="16"/>
                <w:szCs w:val="16"/>
              </w:rPr>
              <w:t xml:space="preserve"> </w:t>
            </w:r>
            <w:proofErr w:type="spellStart"/>
            <w:r w:rsidRPr="002B4D81">
              <w:rPr>
                <w:rFonts w:ascii="Arial" w:hAnsi="Arial" w:cs="Arial"/>
                <w:sz w:val="16"/>
                <w:szCs w:val="16"/>
              </w:rPr>
              <w:t>Metales</w:t>
            </w:r>
            <w:proofErr w:type="spellEnd"/>
            <w:r w:rsidRPr="002B4D81">
              <w:rPr>
                <w:rFonts w:ascii="Arial" w:hAnsi="Arial" w:cs="Arial"/>
                <w:sz w:val="16"/>
                <w:szCs w:val="16"/>
              </w:rPr>
              <w:t xml:space="preserve"> o </w:t>
            </w:r>
            <w:proofErr w:type="spellStart"/>
            <w:r w:rsidRPr="002B4D81">
              <w:rPr>
                <w:rFonts w:ascii="Arial" w:hAnsi="Arial" w:cs="Arial"/>
                <w:sz w:val="16"/>
                <w:szCs w:val="16"/>
              </w:rPr>
              <w:t>compuestos</w:t>
            </w:r>
            <w:proofErr w:type="spellEnd"/>
            <w:r w:rsidRPr="002B4D81">
              <w:rPr>
                <w:rFonts w:ascii="Arial" w:hAnsi="Arial" w:cs="Arial"/>
                <w:sz w:val="16"/>
                <w:szCs w:val="16"/>
              </w:rPr>
              <w:t xml:space="preserve"> </w:t>
            </w:r>
            <w:proofErr w:type="spellStart"/>
            <w:r w:rsidRPr="002B4D81">
              <w:rPr>
                <w:rFonts w:ascii="Arial" w:hAnsi="Arial" w:cs="Arial"/>
                <w:sz w:val="16"/>
                <w:szCs w:val="16"/>
              </w:rPr>
              <w:t>metálicos</w:t>
            </w:r>
            <w:proofErr w:type="spellEnd"/>
            <w:r w:rsidRPr="002B4D81">
              <w:rPr>
                <w:rFonts w:ascii="Arial" w:hAnsi="Arial" w:cs="Arial"/>
                <w:sz w:val="16"/>
                <w:szCs w:val="16"/>
              </w:rPr>
              <w:t xml:space="preserve">, </w:t>
            </w:r>
            <w:proofErr w:type="spellStart"/>
            <w:r w:rsidRPr="002B4D81">
              <w:rPr>
                <w:rFonts w:ascii="Arial" w:hAnsi="Arial" w:cs="Arial"/>
                <w:sz w:val="16"/>
                <w:szCs w:val="16"/>
              </w:rPr>
              <w:t>excepto</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sodio</w:t>
            </w:r>
            <w:proofErr w:type="spellEnd"/>
            <w:r w:rsidRPr="002B4D81">
              <w:rPr>
                <w:rFonts w:ascii="Arial" w:hAnsi="Arial" w:cs="Arial"/>
                <w:sz w:val="16"/>
                <w:szCs w:val="16"/>
              </w:rPr>
              <w:t>,</w:t>
            </w:r>
            <w:r w:rsidRPr="002B4D81">
              <w:rPr>
                <w:rFonts w:ascii="Arial" w:hAnsi="Arial" w:cs="Arial"/>
                <w:spacing w:val="1"/>
                <w:sz w:val="16"/>
                <w:szCs w:val="16"/>
              </w:rPr>
              <w:t xml:space="preserve"> </w:t>
            </w:r>
            <w:proofErr w:type="spellStart"/>
            <w:r w:rsidRPr="002B4D81">
              <w:rPr>
                <w:rFonts w:ascii="Arial" w:hAnsi="Arial" w:cs="Arial"/>
                <w:sz w:val="16"/>
                <w:szCs w:val="16"/>
              </w:rPr>
              <w:t>potasio</w:t>
            </w:r>
            <w:proofErr w:type="spellEnd"/>
            <w:r w:rsidRPr="002B4D81">
              <w:rPr>
                <w:rFonts w:ascii="Arial" w:hAnsi="Arial" w:cs="Arial"/>
                <w:sz w:val="16"/>
                <w:szCs w:val="16"/>
              </w:rPr>
              <w:t>,</w:t>
            </w:r>
            <w:r w:rsidRPr="002B4D81">
              <w:rPr>
                <w:rFonts w:ascii="Arial" w:hAnsi="Arial" w:cs="Arial"/>
                <w:spacing w:val="1"/>
                <w:sz w:val="16"/>
                <w:szCs w:val="16"/>
              </w:rPr>
              <w:t xml:space="preserve"> </w:t>
            </w:r>
            <w:proofErr w:type="spellStart"/>
            <w:r w:rsidRPr="002B4D81">
              <w:rPr>
                <w:rFonts w:ascii="Arial" w:hAnsi="Arial" w:cs="Arial"/>
                <w:sz w:val="16"/>
                <w:szCs w:val="16"/>
              </w:rPr>
              <w:t>magnesio</w:t>
            </w:r>
            <w:proofErr w:type="spellEnd"/>
            <w:r w:rsidRPr="002B4D81">
              <w:rPr>
                <w:rFonts w:ascii="Arial" w:hAnsi="Arial" w:cs="Arial"/>
                <w:spacing w:val="1"/>
                <w:sz w:val="16"/>
                <w:szCs w:val="16"/>
              </w:rPr>
              <w:t xml:space="preserve"> </w:t>
            </w:r>
            <w:r w:rsidRPr="002B4D81">
              <w:rPr>
                <w:rFonts w:ascii="Arial" w:hAnsi="Arial" w:cs="Arial"/>
                <w:sz w:val="16"/>
                <w:szCs w:val="16"/>
              </w:rPr>
              <w:t>y</w:t>
            </w:r>
            <w:r w:rsidRPr="002B4D81">
              <w:rPr>
                <w:rFonts w:ascii="Arial" w:hAnsi="Arial" w:cs="Arial"/>
                <w:spacing w:val="1"/>
                <w:sz w:val="16"/>
                <w:szCs w:val="16"/>
              </w:rPr>
              <w:t xml:space="preserve"> </w:t>
            </w:r>
            <w:proofErr w:type="spellStart"/>
            <w:r w:rsidRPr="002B4D81">
              <w:rPr>
                <w:rFonts w:ascii="Arial" w:hAnsi="Arial" w:cs="Arial"/>
                <w:sz w:val="16"/>
                <w:szCs w:val="16"/>
              </w:rPr>
              <w:t>calcio</w:t>
            </w:r>
            <w:proofErr w:type="spellEnd"/>
            <w:r w:rsidRPr="002B4D81">
              <w:rPr>
                <w:rFonts w:ascii="Arial" w:hAnsi="Arial" w:cs="Arial"/>
                <w:sz w:val="16"/>
                <w:szCs w:val="16"/>
              </w:rPr>
              <w:t>.</w:t>
            </w:r>
            <w:r w:rsidRPr="002B4D81">
              <w:rPr>
                <w:rFonts w:ascii="Arial" w:hAnsi="Arial" w:cs="Arial"/>
                <w:spacing w:val="1"/>
                <w:sz w:val="16"/>
                <w:szCs w:val="16"/>
              </w:rPr>
              <w:t xml:space="preserve"> </w:t>
            </w:r>
            <w:proofErr w:type="spellStart"/>
            <w:r w:rsidRPr="002B4D81">
              <w:rPr>
                <w:rFonts w:ascii="Arial" w:hAnsi="Arial" w:cs="Arial"/>
                <w:sz w:val="16"/>
                <w:szCs w:val="16"/>
              </w:rPr>
              <w:t>En</w:t>
            </w:r>
            <w:proofErr w:type="spellEnd"/>
            <w:r w:rsidRPr="002B4D81">
              <w:rPr>
                <w:rFonts w:ascii="Arial" w:hAnsi="Arial" w:cs="Arial"/>
                <w:spacing w:val="1"/>
                <w:sz w:val="16"/>
                <w:szCs w:val="16"/>
              </w:rPr>
              <w:t xml:space="preserve"> </w:t>
            </w:r>
            <w:r w:rsidRPr="002B4D81">
              <w:rPr>
                <w:rFonts w:ascii="Arial" w:hAnsi="Arial" w:cs="Arial"/>
                <w:sz w:val="16"/>
                <w:szCs w:val="16"/>
              </w:rPr>
              <w:t>el</w:t>
            </w:r>
            <w:r w:rsidRPr="002B4D81">
              <w:rPr>
                <w:rFonts w:ascii="Arial" w:hAnsi="Arial" w:cs="Arial"/>
                <w:spacing w:val="-53"/>
                <w:sz w:val="16"/>
                <w:szCs w:val="16"/>
              </w:rPr>
              <w:t xml:space="preserve"> </w:t>
            </w:r>
            <w:proofErr w:type="spellStart"/>
            <w:r w:rsidRPr="002B4D81">
              <w:rPr>
                <w:rFonts w:ascii="Arial" w:hAnsi="Arial" w:cs="Arial"/>
                <w:sz w:val="16"/>
                <w:szCs w:val="16"/>
              </w:rPr>
              <w:t>caso</w:t>
            </w:r>
            <w:proofErr w:type="spellEnd"/>
            <w:r w:rsidRPr="002B4D81">
              <w:rPr>
                <w:rFonts w:ascii="Arial" w:hAnsi="Arial" w:cs="Arial"/>
                <w:sz w:val="16"/>
                <w:szCs w:val="16"/>
              </w:rPr>
              <w:t xml:space="preserve"> de </w:t>
            </w:r>
            <w:proofErr w:type="spellStart"/>
            <w:r w:rsidRPr="002B4D81">
              <w:rPr>
                <w:rFonts w:ascii="Arial" w:hAnsi="Arial" w:cs="Arial"/>
                <w:sz w:val="16"/>
                <w:szCs w:val="16"/>
              </w:rPr>
              <w:t>los</w:t>
            </w:r>
            <w:proofErr w:type="spellEnd"/>
            <w:r w:rsidRPr="002B4D81">
              <w:rPr>
                <w:rFonts w:ascii="Arial" w:hAnsi="Arial" w:cs="Arial"/>
                <w:sz w:val="16"/>
                <w:szCs w:val="16"/>
              </w:rPr>
              <w:t xml:space="preserve"> </w:t>
            </w:r>
            <w:proofErr w:type="spellStart"/>
            <w:r w:rsidRPr="002B4D81">
              <w:rPr>
                <w:rFonts w:ascii="Arial" w:hAnsi="Arial" w:cs="Arial"/>
                <w:sz w:val="16"/>
                <w:szCs w:val="16"/>
              </w:rPr>
              <w:t>espesantes</w:t>
            </w:r>
            <w:proofErr w:type="spellEnd"/>
            <w:r w:rsidRPr="002B4D81">
              <w:rPr>
                <w:rFonts w:ascii="Arial" w:hAnsi="Arial" w:cs="Arial"/>
                <w:sz w:val="16"/>
                <w:szCs w:val="16"/>
              </w:rPr>
              <w:t xml:space="preserve">, </w:t>
            </w:r>
            <w:proofErr w:type="spellStart"/>
            <w:r w:rsidRPr="002B4D81">
              <w:rPr>
                <w:rFonts w:ascii="Arial" w:hAnsi="Arial" w:cs="Arial"/>
                <w:sz w:val="16"/>
                <w:szCs w:val="16"/>
              </w:rPr>
              <w:t>podrán</w:t>
            </w:r>
            <w:proofErr w:type="spellEnd"/>
            <w:r w:rsidRPr="002B4D81">
              <w:rPr>
                <w:rFonts w:ascii="Arial" w:hAnsi="Arial" w:cs="Arial"/>
                <w:sz w:val="16"/>
                <w:szCs w:val="16"/>
              </w:rPr>
              <w:t xml:space="preserve"> </w:t>
            </w:r>
            <w:proofErr w:type="spellStart"/>
            <w:r w:rsidRPr="002B4D81">
              <w:rPr>
                <w:rFonts w:ascii="Arial" w:hAnsi="Arial" w:cs="Arial"/>
                <w:sz w:val="16"/>
                <w:szCs w:val="16"/>
              </w:rPr>
              <w:t>utilizarse</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compuesto</w:t>
            </w:r>
            <w:proofErr w:type="spellEnd"/>
            <w:r w:rsidRPr="002B4D81">
              <w:rPr>
                <w:rFonts w:ascii="Arial" w:hAnsi="Arial" w:cs="Arial"/>
                <w:spacing w:val="1"/>
                <w:sz w:val="16"/>
                <w:szCs w:val="16"/>
              </w:rPr>
              <w:t xml:space="preserve"> </w:t>
            </w:r>
            <w:r w:rsidRPr="002B4D81">
              <w:rPr>
                <w:rFonts w:ascii="Arial" w:hAnsi="Arial" w:cs="Arial"/>
                <w:sz w:val="16"/>
                <w:szCs w:val="16"/>
              </w:rPr>
              <w:t>de</w:t>
            </w:r>
            <w:r w:rsidRPr="002B4D81">
              <w:rPr>
                <w:rFonts w:ascii="Arial" w:hAnsi="Arial" w:cs="Arial"/>
                <w:spacing w:val="1"/>
                <w:sz w:val="16"/>
                <w:szCs w:val="16"/>
              </w:rPr>
              <w:t xml:space="preserve"> </w:t>
            </w:r>
            <w:proofErr w:type="spellStart"/>
            <w:r w:rsidRPr="002B4D81">
              <w:rPr>
                <w:rFonts w:ascii="Arial" w:hAnsi="Arial" w:cs="Arial"/>
                <w:sz w:val="16"/>
                <w:szCs w:val="16"/>
              </w:rPr>
              <w:t>litio</w:t>
            </w:r>
            <w:proofErr w:type="spellEnd"/>
            <w:r w:rsidRPr="002B4D81">
              <w:rPr>
                <w:rFonts w:ascii="Arial" w:hAnsi="Arial" w:cs="Arial"/>
                <w:spacing w:val="1"/>
                <w:sz w:val="16"/>
                <w:szCs w:val="16"/>
              </w:rPr>
              <w:t xml:space="preserve"> </w:t>
            </w:r>
            <w:r w:rsidRPr="002B4D81">
              <w:rPr>
                <w:rFonts w:ascii="Arial" w:hAnsi="Arial" w:cs="Arial"/>
                <w:sz w:val="16"/>
                <w:szCs w:val="16"/>
              </w:rPr>
              <w:t>y/o</w:t>
            </w:r>
            <w:r w:rsidRPr="002B4D81">
              <w:rPr>
                <w:rFonts w:ascii="Arial" w:hAnsi="Arial" w:cs="Arial"/>
                <w:spacing w:val="1"/>
                <w:sz w:val="16"/>
                <w:szCs w:val="16"/>
              </w:rPr>
              <w:t xml:space="preserve"> </w:t>
            </w:r>
            <w:proofErr w:type="spellStart"/>
            <w:r w:rsidRPr="002B4D81">
              <w:rPr>
                <w:rFonts w:ascii="Arial" w:hAnsi="Arial" w:cs="Arial"/>
                <w:sz w:val="16"/>
                <w:szCs w:val="16"/>
              </w:rPr>
              <w:t>aluminio</w:t>
            </w:r>
            <w:proofErr w:type="spellEnd"/>
            <w:r w:rsidRPr="002B4D81">
              <w:rPr>
                <w:rFonts w:ascii="Arial" w:hAnsi="Arial" w:cs="Arial"/>
                <w:sz w:val="16"/>
                <w:szCs w:val="16"/>
              </w:rPr>
              <w:t>,</w:t>
            </w:r>
            <w:r w:rsidRPr="002B4D81">
              <w:rPr>
                <w:rFonts w:ascii="Arial" w:hAnsi="Arial" w:cs="Arial"/>
                <w:spacing w:val="1"/>
                <w:sz w:val="16"/>
                <w:szCs w:val="16"/>
              </w:rPr>
              <w:t xml:space="preserve"> </w:t>
            </w:r>
            <w:proofErr w:type="spellStart"/>
            <w:r w:rsidRPr="002B4D81">
              <w:rPr>
                <w:rFonts w:ascii="Arial" w:hAnsi="Arial" w:cs="Arial"/>
                <w:sz w:val="16"/>
                <w:szCs w:val="16"/>
              </w:rPr>
              <w:t>compuestos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orgánicos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halogenados</w:t>
            </w:r>
            <w:proofErr w:type="spellEnd"/>
            <w:r w:rsidRPr="002B4D81">
              <w:rPr>
                <w:rFonts w:ascii="Arial" w:hAnsi="Arial" w:cs="Arial"/>
                <w:spacing w:val="1"/>
                <w:sz w:val="16"/>
                <w:szCs w:val="16"/>
              </w:rPr>
              <w:t xml:space="preserve"> </w:t>
            </w:r>
            <w:r w:rsidRPr="002B4D81">
              <w:rPr>
                <w:rFonts w:ascii="Arial" w:hAnsi="Arial" w:cs="Arial"/>
                <w:sz w:val="16"/>
                <w:szCs w:val="16"/>
              </w:rPr>
              <w:t>y</w:t>
            </w:r>
            <w:r w:rsidRPr="002B4D81">
              <w:rPr>
                <w:rFonts w:ascii="Arial" w:hAnsi="Arial" w:cs="Arial"/>
                <w:spacing w:val="1"/>
                <w:sz w:val="16"/>
                <w:szCs w:val="16"/>
              </w:rPr>
              <w:t xml:space="preserve"> </w:t>
            </w:r>
            <w:proofErr w:type="spellStart"/>
            <w:r w:rsidRPr="002B4D81">
              <w:rPr>
                <w:rFonts w:ascii="Arial" w:hAnsi="Arial" w:cs="Arial"/>
                <w:sz w:val="16"/>
                <w:szCs w:val="16"/>
              </w:rPr>
              <w:t>compuestos</w:t>
            </w:r>
            <w:proofErr w:type="spellEnd"/>
            <w:r w:rsidRPr="002B4D81">
              <w:rPr>
                <w:rFonts w:ascii="Arial" w:hAnsi="Arial" w:cs="Arial"/>
                <w:spacing w:val="26"/>
                <w:sz w:val="16"/>
                <w:szCs w:val="16"/>
              </w:rPr>
              <w:t xml:space="preserve"> </w:t>
            </w:r>
            <w:r w:rsidRPr="002B4D81">
              <w:rPr>
                <w:rFonts w:ascii="Arial" w:hAnsi="Arial" w:cs="Arial"/>
                <w:sz w:val="16"/>
                <w:szCs w:val="16"/>
              </w:rPr>
              <w:t>de</w:t>
            </w:r>
            <w:r w:rsidRPr="002B4D81">
              <w:rPr>
                <w:rFonts w:ascii="Arial" w:hAnsi="Arial" w:cs="Arial"/>
                <w:spacing w:val="26"/>
                <w:sz w:val="16"/>
                <w:szCs w:val="16"/>
              </w:rPr>
              <w:t xml:space="preserve"> </w:t>
            </w:r>
            <w:proofErr w:type="spellStart"/>
            <w:r w:rsidRPr="002B4D81">
              <w:rPr>
                <w:rFonts w:ascii="Arial" w:hAnsi="Arial" w:cs="Arial"/>
                <w:sz w:val="16"/>
                <w:szCs w:val="16"/>
              </w:rPr>
              <w:t>nitrito</w:t>
            </w:r>
            <w:proofErr w:type="spellEnd"/>
            <w:r w:rsidRPr="002B4D81">
              <w:rPr>
                <w:rFonts w:ascii="Arial" w:hAnsi="Arial" w:cs="Arial"/>
                <w:sz w:val="16"/>
                <w:szCs w:val="16"/>
              </w:rPr>
              <w:t>.</w:t>
            </w:r>
            <w:r w:rsidRPr="002B4D81">
              <w:rPr>
                <w:rFonts w:ascii="Arial" w:hAnsi="Arial" w:cs="Arial"/>
                <w:spacing w:val="25"/>
                <w:sz w:val="16"/>
                <w:szCs w:val="16"/>
              </w:rPr>
              <w:t xml:space="preserve"> </w:t>
            </w:r>
            <w:r w:rsidRPr="002B4D81">
              <w:rPr>
                <w:rFonts w:ascii="Arial" w:hAnsi="Arial" w:cs="Arial"/>
                <w:sz w:val="16"/>
                <w:szCs w:val="16"/>
              </w:rPr>
              <w:t>Se</w:t>
            </w:r>
            <w:r w:rsidRPr="002B4D81">
              <w:rPr>
                <w:rFonts w:ascii="Arial" w:hAnsi="Arial" w:cs="Arial"/>
                <w:spacing w:val="28"/>
                <w:sz w:val="16"/>
                <w:szCs w:val="16"/>
              </w:rPr>
              <w:t xml:space="preserve"> </w:t>
            </w:r>
            <w:proofErr w:type="spellStart"/>
            <w:r w:rsidRPr="002B4D81">
              <w:rPr>
                <w:rFonts w:ascii="Arial" w:hAnsi="Arial" w:cs="Arial"/>
                <w:sz w:val="16"/>
                <w:szCs w:val="16"/>
              </w:rPr>
              <w:t>debe</w:t>
            </w:r>
            <w:proofErr w:type="spellEnd"/>
            <w:r w:rsidRPr="002B4D81">
              <w:rPr>
                <w:rFonts w:ascii="Arial" w:hAnsi="Arial" w:cs="Arial"/>
                <w:spacing w:val="26"/>
                <w:sz w:val="16"/>
                <w:szCs w:val="16"/>
              </w:rPr>
              <w:t xml:space="preserve"> </w:t>
            </w:r>
            <w:proofErr w:type="spellStart"/>
            <w:r w:rsidRPr="002B4D81">
              <w:rPr>
                <w:rFonts w:ascii="Arial" w:hAnsi="Arial" w:cs="Arial"/>
                <w:sz w:val="16"/>
                <w:szCs w:val="16"/>
              </w:rPr>
              <w:t>revisar</w:t>
            </w:r>
            <w:proofErr w:type="spellEnd"/>
            <w:r w:rsidRPr="002B4D81">
              <w:rPr>
                <w:rFonts w:ascii="Arial" w:hAnsi="Arial" w:cs="Arial"/>
                <w:spacing w:val="27"/>
                <w:sz w:val="16"/>
                <w:szCs w:val="16"/>
              </w:rPr>
              <w:t xml:space="preserve"> </w:t>
            </w:r>
            <w:proofErr w:type="spellStart"/>
            <w:r w:rsidRPr="002B4D81">
              <w:rPr>
                <w:rFonts w:ascii="Arial" w:hAnsi="Arial" w:cs="Arial"/>
                <w:sz w:val="16"/>
                <w:szCs w:val="16"/>
              </w:rPr>
              <w:t>en</w:t>
            </w:r>
            <w:proofErr w:type="spellEnd"/>
            <w:r w:rsidRPr="002B4D81">
              <w:rPr>
                <w:rFonts w:ascii="Arial" w:hAnsi="Arial" w:cs="Arial"/>
                <w:spacing w:val="-54"/>
                <w:sz w:val="16"/>
                <w:szCs w:val="16"/>
              </w:rPr>
              <w:t xml:space="preserve"> </w:t>
            </w:r>
            <w:r w:rsidRPr="002B4D81">
              <w:rPr>
                <w:rFonts w:ascii="Arial" w:hAnsi="Arial" w:cs="Arial"/>
                <w:sz w:val="16"/>
                <w:szCs w:val="16"/>
              </w:rPr>
              <w:t xml:space="preserve">la </w:t>
            </w:r>
            <w:proofErr w:type="spellStart"/>
            <w:r w:rsidRPr="002B4D81">
              <w:rPr>
                <w:rFonts w:ascii="Arial" w:hAnsi="Arial" w:cs="Arial"/>
                <w:sz w:val="16"/>
                <w:szCs w:val="16"/>
              </w:rPr>
              <w:t>ficha</w:t>
            </w:r>
            <w:proofErr w:type="spellEnd"/>
            <w:r w:rsidRPr="002B4D81">
              <w:rPr>
                <w:rFonts w:ascii="Arial" w:hAnsi="Arial" w:cs="Arial"/>
                <w:sz w:val="16"/>
                <w:szCs w:val="16"/>
              </w:rPr>
              <w:t xml:space="preserve"> </w:t>
            </w:r>
            <w:proofErr w:type="spellStart"/>
            <w:r w:rsidRPr="002B4D81">
              <w:rPr>
                <w:rFonts w:ascii="Arial" w:hAnsi="Arial" w:cs="Arial"/>
                <w:sz w:val="16"/>
                <w:szCs w:val="16"/>
              </w:rPr>
              <w:t>técnica</w:t>
            </w:r>
            <w:proofErr w:type="spellEnd"/>
            <w:r w:rsidRPr="002B4D81">
              <w:rPr>
                <w:rFonts w:ascii="Arial" w:hAnsi="Arial" w:cs="Arial"/>
                <w:sz w:val="16"/>
                <w:szCs w:val="16"/>
              </w:rPr>
              <w:t xml:space="preserve"> del </w:t>
            </w:r>
            <w:proofErr w:type="spellStart"/>
            <w:r w:rsidRPr="002B4D81">
              <w:rPr>
                <w:rFonts w:ascii="Arial" w:hAnsi="Arial" w:cs="Arial"/>
                <w:sz w:val="16"/>
                <w:szCs w:val="16"/>
              </w:rPr>
              <w:t>producto</w:t>
            </w:r>
            <w:proofErr w:type="spellEnd"/>
            <w:r w:rsidRPr="002B4D81">
              <w:rPr>
                <w:rFonts w:ascii="Arial" w:hAnsi="Arial" w:cs="Arial"/>
                <w:sz w:val="16"/>
                <w:szCs w:val="16"/>
              </w:rPr>
              <w:t xml:space="preserve"> el no </w:t>
            </w:r>
            <w:proofErr w:type="spellStart"/>
            <w:r w:rsidRPr="002B4D81">
              <w:rPr>
                <w:rFonts w:ascii="Arial" w:hAnsi="Arial" w:cs="Arial"/>
                <w:sz w:val="16"/>
                <w:szCs w:val="16"/>
              </w:rPr>
              <w:t>uso</w:t>
            </w:r>
            <w:proofErr w:type="spellEnd"/>
            <w:r w:rsidRPr="002B4D81">
              <w:rPr>
                <w:rFonts w:ascii="Arial" w:hAnsi="Arial" w:cs="Arial"/>
                <w:sz w:val="16"/>
                <w:szCs w:val="16"/>
              </w:rPr>
              <w:t xml:space="preserve"> de</w:t>
            </w:r>
            <w:r w:rsidRPr="002B4D81">
              <w:rPr>
                <w:rFonts w:ascii="Arial" w:hAnsi="Arial" w:cs="Arial"/>
                <w:spacing w:val="1"/>
                <w:sz w:val="16"/>
                <w:szCs w:val="16"/>
              </w:rPr>
              <w:t xml:space="preserve"> </w:t>
            </w:r>
            <w:r w:rsidRPr="002B4D81">
              <w:rPr>
                <w:rFonts w:ascii="Arial" w:hAnsi="Arial" w:cs="Arial"/>
                <w:sz w:val="16"/>
                <w:szCs w:val="16"/>
              </w:rPr>
              <w:t>las</w:t>
            </w:r>
            <w:r w:rsidRPr="002B4D81">
              <w:rPr>
                <w:rFonts w:ascii="Arial" w:hAnsi="Arial" w:cs="Arial"/>
                <w:spacing w:val="24"/>
                <w:sz w:val="16"/>
                <w:szCs w:val="16"/>
              </w:rPr>
              <w:t xml:space="preserve"> </w:t>
            </w:r>
            <w:proofErr w:type="spellStart"/>
            <w:r w:rsidRPr="002B4D81">
              <w:rPr>
                <w:rFonts w:ascii="Arial" w:hAnsi="Arial" w:cs="Arial"/>
                <w:sz w:val="16"/>
                <w:szCs w:val="16"/>
              </w:rPr>
              <w:t>sustancias</w:t>
            </w:r>
            <w:proofErr w:type="spellEnd"/>
            <w:r w:rsidRPr="002B4D81">
              <w:rPr>
                <w:rFonts w:ascii="Arial" w:hAnsi="Arial" w:cs="Arial"/>
                <w:spacing w:val="24"/>
                <w:sz w:val="16"/>
                <w:szCs w:val="16"/>
              </w:rPr>
              <w:t xml:space="preserve"> </w:t>
            </w:r>
            <w:proofErr w:type="spellStart"/>
            <w:r w:rsidRPr="002B4D81">
              <w:rPr>
                <w:rFonts w:ascii="Arial" w:hAnsi="Arial" w:cs="Arial"/>
                <w:sz w:val="16"/>
                <w:szCs w:val="16"/>
              </w:rPr>
              <w:t>mencionadas</w:t>
            </w:r>
            <w:proofErr w:type="spellEnd"/>
            <w:r w:rsidRPr="002B4D81">
              <w:rPr>
                <w:rFonts w:ascii="Arial" w:hAnsi="Arial" w:cs="Arial"/>
                <w:spacing w:val="24"/>
                <w:sz w:val="16"/>
                <w:szCs w:val="16"/>
              </w:rPr>
              <w:t xml:space="preserve"> </w:t>
            </w:r>
            <w:proofErr w:type="spellStart"/>
            <w:r w:rsidRPr="002B4D81">
              <w:rPr>
                <w:rFonts w:ascii="Arial" w:hAnsi="Arial" w:cs="Arial"/>
                <w:sz w:val="16"/>
                <w:szCs w:val="16"/>
              </w:rPr>
              <w:t>en</w:t>
            </w:r>
            <w:proofErr w:type="spellEnd"/>
            <w:r w:rsidRPr="002B4D81">
              <w:rPr>
                <w:rFonts w:ascii="Arial" w:hAnsi="Arial" w:cs="Arial"/>
                <w:spacing w:val="25"/>
                <w:sz w:val="16"/>
                <w:szCs w:val="16"/>
              </w:rPr>
              <w:t xml:space="preserve"> </w:t>
            </w:r>
            <w:r w:rsidRPr="002B4D81">
              <w:rPr>
                <w:rFonts w:ascii="Arial" w:hAnsi="Arial" w:cs="Arial"/>
                <w:sz w:val="16"/>
                <w:szCs w:val="16"/>
              </w:rPr>
              <w:t xml:space="preserve">las </w:t>
            </w:r>
            <w:proofErr w:type="spellStart"/>
            <w:r w:rsidRPr="002B4D81">
              <w:rPr>
                <w:rFonts w:ascii="Arial" w:hAnsi="Arial" w:cs="Arial"/>
                <w:sz w:val="16"/>
                <w:szCs w:val="16"/>
              </w:rPr>
              <w:t>cantidades</w:t>
            </w:r>
            <w:proofErr w:type="spellEnd"/>
            <w:r w:rsidRPr="002B4D81">
              <w:rPr>
                <w:rFonts w:ascii="Arial" w:hAnsi="Arial" w:cs="Arial"/>
                <w:spacing w:val="-3"/>
                <w:sz w:val="16"/>
                <w:szCs w:val="16"/>
              </w:rPr>
              <w:t xml:space="preserve"> </w:t>
            </w:r>
            <w:proofErr w:type="spellStart"/>
            <w:r w:rsidRPr="002B4D81">
              <w:rPr>
                <w:rFonts w:ascii="Arial" w:hAnsi="Arial" w:cs="Arial"/>
                <w:sz w:val="16"/>
                <w:szCs w:val="16"/>
              </w:rPr>
              <w:t>descritas</w:t>
            </w:r>
            <w:proofErr w:type="spellEnd"/>
            <w:r w:rsidRPr="002B4D81">
              <w:rPr>
                <w:rFonts w:ascii="Arial" w:hAnsi="Arial" w:cs="Arial"/>
                <w:sz w:val="16"/>
                <w:szCs w:val="16"/>
              </w:rPr>
              <w:t>.</w:t>
            </w:r>
          </w:p>
          <w:p w:rsidR="00A7223C" w:rsidRPr="002B4D81" w:rsidRDefault="00A7223C" w:rsidP="005E2755">
            <w:pPr>
              <w:rPr>
                <w:rFonts w:ascii="Arial" w:hAnsi="Arial" w:cs="Arial"/>
                <w:sz w:val="16"/>
                <w:szCs w:val="16"/>
                <w:lang w:val="es-ES"/>
              </w:rPr>
            </w:pPr>
          </w:p>
        </w:tc>
      </w:tr>
      <w:tr w:rsidR="00A7223C" w:rsidRPr="002B4D81" w:rsidTr="005E2755">
        <w:trPr>
          <w:trHeight w:val="1310"/>
        </w:trPr>
        <w:tc>
          <w:tcPr>
            <w:tcW w:w="2365" w:type="dxa"/>
          </w:tcPr>
          <w:p w:rsidR="00A7223C" w:rsidRPr="002B4D81" w:rsidRDefault="00A7223C" w:rsidP="005E2755">
            <w:pPr>
              <w:pStyle w:val="TableParagraph"/>
              <w:tabs>
                <w:tab w:val="left" w:pos="1748"/>
              </w:tabs>
              <w:spacing w:line="276" w:lineRule="auto"/>
              <w:ind w:right="383"/>
              <w:rPr>
                <w:rFonts w:ascii="Arial" w:hAnsi="Arial" w:cs="Arial"/>
                <w:sz w:val="16"/>
                <w:szCs w:val="16"/>
              </w:rPr>
            </w:pPr>
            <w:proofErr w:type="spellStart"/>
            <w:r w:rsidRPr="002B4D81">
              <w:rPr>
                <w:rFonts w:ascii="Arial" w:hAnsi="Arial" w:cs="Arial"/>
                <w:sz w:val="16"/>
                <w:szCs w:val="16"/>
              </w:rPr>
              <w:t>Generación</w:t>
            </w:r>
            <w:proofErr w:type="spellEnd"/>
            <w:r w:rsidRPr="002B4D81">
              <w:rPr>
                <w:rFonts w:ascii="Arial" w:hAnsi="Arial" w:cs="Arial"/>
                <w:sz w:val="16"/>
                <w:szCs w:val="16"/>
              </w:rPr>
              <w:tab/>
            </w:r>
            <w:r w:rsidRPr="002B4D81">
              <w:rPr>
                <w:rFonts w:ascii="Arial" w:hAnsi="Arial" w:cs="Arial"/>
                <w:spacing w:val="-3"/>
                <w:sz w:val="16"/>
                <w:szCs w:val="16"/>
              </w:rPr>
              <w:t>de</w:t>
            </w:r>
            <w:r w:rsidRPr="002B4D81">
              <w:rPr>
                <w:rFonts w:ascii="Arial" w:hAnsi="Arial" w:cs="Arial"/>
                <w:spacing w:val="-53"/>
                <w:sz w:val="16"/>
                <w:szCs w:val="16"/>
              </w:rPr>
              <w:t xml:space="preserve"> </w:t>
            </w:r>
            <w:proofErr w:type="spellStart"/>
            <w:r w:rsidRPr="002B4D81">
              <w:rPr>
                <w:rFonts w:ascii="Arial" w:hAnsi="Arial" w:cs="Arial"/>
                <w:sz w:val="16"/>
                <w:szCs w:val="16"/>
              </w:rPr>
              <w:t>Vertimientos</w:t>
            </w:r>
            <w:proofErr w:type="spellEnd"/>
            <w:r w:rsidRPr="002B4D81">
              <w:rPr>
                <w:rFonts w:ascii="Arial" w:hAnsi="Arial" w:cs="Arial"/>
                <w:sz w:val="16"/>
                <w:szCs w:val="16"/>
              </w:rPr>
              <w:t>.</w:t>
            </w:r>
          </w:p>
        </w:tc>
        <w:tc>
          <w:tcPr>
            <w:tcW w:w="2413" w:type="dxa"/>
          </w:tcPr>
          <w:p w:rsidR="00A7223C" w:rsidRPr="002B4D81" w:rsidRDefault="00A7223C" w:rsidP="005E2755">
            <w:pPr>
              <w:pStyle w:val="TableParagraph"/>
              <w:tabs>
                <w:tab w:val="left" w:pos="1747"/>
              </w:tabs>
              <w:spacing w:line="276" w:lineRule="auto"/>
              <w:ind w:right="385"/>
              <w:rPr>
                <w:rFonts w:ascii="Arial" w:hAnsi="Arial" w:cs="Arial"/>
                <w:sz w:val="16"/>
                <w:szCs w:val="16"/>
              </w:rPr>
            </w:pPr>
            <w:proofErr w:type="spellStart"/>
            <w:r w:rsidRPr="002B4D81">
              <w:rPr>
                <w:rFonts w:ascii="Arial" w:hAnsi="Arial" w:cs="Arial"/>
                <w:sz w:val="16"/>
                <w:szCs w:val="16"/>
              </w:rPr>
              <w:t>Contaminación</w:t>
            </w:r>
            <w:proofErr w:type="spellEnd"/>
            <w:r w:rsidRPr="002B4D81">
              <w:rPr>
                <w:rFonts w:ascii="Arial" w:hAnsi="Arial" w:cs="Arial"/>
                <w:sz w:val="16"/>
                <w:szCs w:val="16"/>
              </w:rPr>
              <w:tab/>
            </w:r>
            <w:r w:rsidRPr="002B4D81">
              <w:rPr>
                <w:rFonts w:ascii="Arial" w:hAnsi="Arial" w:cs="Arial"/>
                <w:spacing w:val="-1"/>
                <w:sz w:val="16"/>
                <w:szCs w:val="16"/>
              </w:rPr>
              <w:t>del</w:t>
            </w:r>
            <w:r w:rsidRPr="002B4D81">
              <w:rPr>
                <w:rFonts w:ascii="Arial" w:hAnsi="Arial" w:cs="Arial"/>
                <w:spacing w:val="-53"/>
                <w:sz w:val="16"/>
                <w:szCs w:val="16"/>
              </w:rPr>
              <w:t xml:space="preserve"> </w:t>
            </w:r>
            <w:proofErr w:type="spellStart"/>
            <w:r w:rsidRPr="002B4D81">
              <w:rPr>
                <w:rFonts w:ascii="Arial" w:hAnsi="Arial" w:cs="Arial"/>
                <w:sz w:val="16"/>
                <w:szCs w:val="16"/>
              </w:rPr>
              <w:t>recurso</w:t>
            </w:r>
            <w:proofErr w:type="spellEnd"/>
            <w:r w:rsidRPr="002B4D81">
              <w:rPr>
                <w:rFonts w:ascii="Arial" w:hAnsi="Arial" w:cs="Arial"/>
                <w:spacing w:val="-2"/>
                <w:sz w:val="16"/>
                <w:szCs w:val="16"/>
              </w:rPr>
              <w:t xml:space="preserve"> </w:t>
            </w:r>
            <w:proofErr w:type="spellStart"/>
            <w:r w:rsidRPr="002B4D81">
              <w:rPr>
                <w:rFonts w:ascii="Arial" w:hAnsi="Arial" w:cs="Arial"/>
                <w:sz w:val="16"/>
                <w:szCs w:val="16"/>
              </w:rPr>
              <w:t>agua</w:t>
            </w:r>
            <w:proofErr w:type="spellEnd"/>
          </w:p>
        </w:tc>
        <w:tc>
          <w:tcPr>
            <w:tcW w:w="5282" w:type="dxa"/>
          </w:tcPr>
          <w:p w:rsidR="00A7223C" w:rsidRPr="002B4D81" w:rsidRDefault="00A7223C" w:rsidP="005E2755">
            <w:pPr>
              <w:pStyle w:val="TableParagraph"/>
              <w:spacing w:line="276" w:lineRule="auto"/>
              <w:ind w:left="104" w:right="385"/>
              <w:jc w:val="both"/>
              <w:rPr>
                <w:rFonts w:ascii="Arial" w:hAnsi="Arial" w:cs="Arial"/>
                <w:sz w:val="16"/>
                <w:szCs w:val="16"/>
              </w:rPr>
            </w:pPr>
            <w:r w:rsidRPr="002B4D81">
              <w:rPr>
                <w:rFonts w:ascii="Arial" w:hAnsi="Arial" w:cs="Arial"/>
                <w:sz w:val="16"/>
                <w:szCs w:val="16"/>
              </w:rPr>
              <w:t>El</w:t>
            </w:r>
            <w:r w:rsidRPr="001A4111">
              <w:rPr>
                <w:rFonts w:ascii="Arial" w:hAnsi="Arial" w:cs="Arial"/>
                <w:sz w:val="16"/>
                <w:szCs w:val="16"/>
              </w:rPr>
              <w:t xml:space="preserve"> </w:t>
            </w:r>
            <w:proofErr w:type="spellStart"/>
            <w:r w:rsidRPr="002B4D81">
              <w:rPr>
                <w:rFonts w:ascii="Arial" w:hAnsi="Arial" w:cs="Arial"/>
                <w:sz w:val="16"/>
                <w:szCs w:val="16"/>
              </w:rPr>
              <w:t>aceite</w:t>
            </w:r>
            <w:proofErr w:type="spellEnd"/>
            <w:r w:rsidRPr="001A4111">
              <w:rPr>
                <w:rFonts w:ascii="Arial" w:hAnsi="Arial" w:cs="Arial"/>
                <w:sz w:val="16"/>
                <w:szCs w:val="16"/>
              </w:rPr>
              <w:t xml:space="preserve"> </w:t>
            </w:r>
            <w:proofErr w:type="spellStart"/>
            <w:r w:rsidRPr="002B4D81">
              <w:rPr>
                <w:rFonts w:ascii="Arial" w:hAnsi="Arial" w:cs="Arial"/>
                <w:sz w:val="16"/>
                <w:szCs w:val="16"/>
              </w:rPr>
              <w:t>lubricante</w:t>
            </w:r>
            <w:proofErr w:type="spellEnd"/>
            <w:r w:rsidRPr="001A4111">
              <w:rPr>
                <w:rFonts w:ascii="Arial" w:hAnsi="Arial" w:cs="Arial"/>
                <w:sz w:val="16"/>
                <w:szCs w:val="16"/>
              </w:rPr>
              <w:t xml:space="preserve"> </w:t>
            </w:r>
            <w:proofErr w:type="spellStart"/>
            <w:r w:rsidRPr="002B4D81">
              <w:rPr>
                <w:rFonts w:ascii="Arial" w:hAnsi="Arial" w:cs="Arial"/>
                <w:sz w:val="16"/>
                <w:szCs w:val="16"/>
              </w:rPr>
              <w:t>ofrecido</w:t>
            </w:r>
            <w:proofErr w:type="spellEnd"/>
            <w:r w:rsidRPr="001A4111">
              <w:rPr>
                <w:rFonts w:ascii="Arial" w:hAnsi="Arial" w:cs="Arial"/>
                <w:sz w:val="16"/>
                <w:szCs w:val="16"/>
              </w:rPr>
              <w:t xml:space="preserve"> </w:t>
            </w:r>
            <w:proofErr w:type="spellStart"/>
            <w:r w:rsidRPr="002B4D81">
              <w:rPr>
                <w:rFonts w:ascii="Arial" w:hAnsi="Arial" w:cs="Arial"/>
                <w:sz w:val="16"/>
                <w:szCs w:val="16"/>
              </w:rPr>
              <w:t>por</w:t>
            </w:r>
            <w:proofErr w:type="spellEnd"/>
            <w:r w:rsidRPr="001A4111">
              <w:rPr>
                <w:rFonts w:ascii="Arial" w:hAnsi="Arial" w:cs="Arial"/>
                <w:sz w:val="16"/>
                <w:szCs w:val="16"/>
              </w:rPr>
              <w:t xml:space="preserve"> </w:t>
            </w:r>
            <w:r w:rsidRPr="002B4D81">
              <w:rPr>
                <w:rFonts w:ascii="Arial" w:hAnsi="Arial" w:cs="Arial"/>
                <w:sz w:val="16"/>
                <w:szCs w:val="16"/>
              </w:rPr>
              <w:t>el</w:t>
            </w:r>
            <w:r w:rsidRPr="001A4111">
              <w:rPr>
                <w:rFonts w:ascii="Arial" w:hAnsi="Arial" w:cs="Arial"/>
                <w:sz w:val="16"/>
                <w:szCs w:val="16"/>
              </w:rPr>
              <w:t xml:space="preserve"> </w:t>
            </w:r>
            <w:proofErr w:type="spellStart"/>
            <w:r w:rsidRPr="002B4D81">
              <w:rPr>
                <w:rFonts w:ascii="Arial" w:hAnsi="Arial" w:cs="Arial"/>
                <w:sz w:val="16"/>
                <w:szCs w:val="16"/>
              </w:rPr>
              <w:t>contratista</w:t>
            </w:r>
            <w:proofErr w:type="spellEnd"/>
            <w:r w:rsidRPr="002B4D81">
              <w:rPr>
                <w:rFonts w:ascii="Arial" w:hAnsi="Arial" w:cs="Arial"/>
                <w:sz w:val="16"/>
                <w:szCs w:val="16"/>
              </w:rPr>
              <w:t xml:space="preserve"> </w:t>
            </w:r>
            <w:proofErr w:type="spellStart"/>
            <w:r w:rsidRPr="002B4D81">
              <w:rPr>
                <w:rFonts w:ascii="Arial" w:hAnsi="Arial" w:cs="Arial"/>
                <w:sz w:val="16"/>
                <w:szCs w:val="16"/>
              </w:rPr>
              <w:t>debe</w:t>
            </w:r>
            <w:proofErr w:type="spellEnd"/>
            <w:r w:rsidRPr="002B4D81">
              <w:rPr>
                <w:rFonts w:ascii="Arial" w:hAnsi="Arial" w:cs="Arial"/>
                <w:sz w:val="16"/>
                <w:szCs w:val="16"/>
              </w:rPr>
              <w:t xml:space="preserve"> </w:t>
            </w:r>
            <w:proofErr w:type="spellStart"/>
            <w:r w:rsidRPr="002B4D81">
              <w:rPr>
                <w:rFonts w:ascii="Arial" w:hAnsi="Arial" w:cs="Arial"/>
                <w:sz w:val="16"/>
                <w:szCs w:val="16"/>
              </w:rPr>
              <w:t>cumplir</w:t>
            </w:r>
            <w:proofErr w:type="spellEnd"/>
            <w:r w:rsidRPr="002B4D81">
              <w:rPr>
                <w:rFonts w:ascii="Arial" w:hAnsi="Arial" w:cs="Arial"/>
                <w:sz w:val="16"/>
                <w:szCs w:val="16"/>
              </w:rPr>
              <w:t xml:space="preserve"> </w:t>
            </w:r>
            <w:proofErr w:type="spellStart"/>
            <w:r w:rsidRPr="002B4D81">
              <w:rPr>
                <w:rFonts w:ascii="Arial" w:hAnsi="Arial" w:cs="Arial"/>
                <w:sz w:val="16"/>
                <w:szCs w:val="16"/>
              </w:rPr>
              <w:t>los</w:t>
            </w:r>
            <w:proofErr w:type="spellEnd"/>
            <w:r w:rsidRPr="002B4D81">
              <w:rPr>
                <w:rFonts w:ascii="Arial" w:hAnsi="Arial" w:cs="Arial"/>
                <w:sz w:val="16"/>
                <w:szCs w:val="16"/>
              </w:rPr>
              <w:t xml:space="preserve"> </w:t>
            </w:r>
            <w:proofErr w:type="spellStart"/>
            <w:r w:rsidRPr="002B4D81">
              <w:rPr>
                <w:rFonts w:ascii="Arial" w:hAnsi="Arial" w:cs="Arial"/>
                <w:sz w:val="16"/>
                <w:szCs w:val="16"/>
              </w:rPr>
              <w:t>requisitos</w:t>
            </w:r>
            <w:proofErr w:type="spellEnd"/>
            <w:r w:rsidRPr="002B4D81">
              <w:rPr>
                <w:rFonts w:ascii="Arial" w:hAnsi="Arial" w:cs="Arial"/>
                <w:sz w:val="16"/>
                <w:szCs w:val="16"/>
              </w:rPr>
              <w:t xml:space="preserve"> de</w:t>
            </w:r>
            <w:r w:rsidRPr="001A4111">
              <w:rPr>
                <w:rFonts w:ascii="Arial" w:hAnsi="Arial" w:cs="Arial"/>
                <w:sz w:val="16"/>
                <w:szCs w:val="16"/>
              </w:rPr>
              <w:t xml:space="preserve"> </w:t>
            </w:r>
            <w:proofErr w:type="spellStart"/>
            <w:r w:rsidRPr="002B4D81">
              <w:rPr>
                <w:rFonts w:ascii="Arial" w:hAnsi="Arial" w:cs="Arial"/>
                <w:sz w:val="16"/>
                <w:szCs w:val="16"/>
              </w:rPr>
              <w:t>biodegradabilidad</w:t>
            </w:r>
            <w:proofErr w:type="spellEnd"/>
            <w:r w:rsidRPr="001A4111">
              <w:rPr>
                <w:rFonts w:ascii="Arial" w:hAnsi="Arial" w:cs="Arial"/>
                <w:sz w:val="16"/>
                <w:szCs w:val="16"/>
              </w:rPr>
              <w:t xml:space="preserve"> </w:t>
            </w:r>
            <w:r w:rsidRPr="002B4D81">
              <w:rPr>
                <w:rFonts w:ascii="Arial" w:hAnsi="Arial" w:cs="Arial"/>
                <w:sz w:val="16"/>
                <w:szCs w:val="16"/>
              </w:rPr>
              <w:t>y</w:t>
            </w:r>
            <w:r w:rsidRPr="001A4111">
              <w:rPr>
                <w:rFonts w:ascii="Arial" w:hAnsi="Arial" w:cs="Arial"/>
                <w:sz w:val="16"/>
                <w:szCs w:val="16"/>
              </w:rPr>
              <w:t xml:space="preserve"> </w:t>
            </w:r>
            <w:proofErr w:type="spellStart"/>
            <w:r w:rsidRPr="002B4D81">
              <w:rPr>
                <w:rFonts w:ascii="Arial" w:hAnsi="Arial" w:cs="Arial"/>
                <w:sz w:val="16"/>
                <w:szCs w:val="16"/>
              </w:rPr>
              <w:t>potencial</w:t>
            </w:r>
            <w:proofErr w:type="spellEnd"/>
            <w:r w:rsidRPr="001A4111">
              <w:rPr>
                <w:rFonts w:ascii="Arial" w:hAnsi="Arial" w:cs="Arial"/>
                <w:sz w:val="16"/>
                <w:szCs w:val="16"/>
              </w:rPr>
              <w:t xml:space="preserve"> </w:t>
            </w:r>
            <w:r w:rsidRPr="002B4D81">
              <w:rPr>
                <w:rFonts w:ascii="Arial" w:hAnsi="Arial" w:cs="Arial"/>
                <w:sz w:val="16"/>
                <w:szCs w:val="16"/>
              </w:rPr>
              <w:t>de</w:t>
            </w:r>
            <w:r w:rsidRPr="001A4111">
              <w:rPr>
                <w:rFonts w:ascii="Arial" w:hAnsi="Arial" w:cs="Arial"/>
                <w:sz w:val="16"/>
                <w:szCs w:val="16"/>
              </w:rPr>
              <w:t xml:space="preserve"> </w:t>
            </w:r>
            <w:proofErr w:type="spellStart"/>
            <w:r w:rsidRPr="002B4D81">
              <w:rPr>
                <w:rFonts w:ascii="Arial" w:hAnsi="Arial" w:cs="Arial"/>
                <w:sz w:val="16"/>
                <w:szCs w:val="16"/>
              </w:rPr>
              <w:t>bioacumulación</w:t>
            </w:r>
            <w:proofErr w:type="spellEnd"/>
            <w:r w:rsidRPr="002B4D81">
              <w:rPr>
                <w:rFonts w:ascii="Arial" w:hAnsi="Arial" w:cs="Arial"/>
                <w:sz w:val="16"/>
                <w:szCs w:val="16"/>
              </w:rPr>
              <w:t xml:space="preserve"> </w:t>
            </w:r>
            <w:proofErr w:type="spellStart"/>
            <w:r w:rsidRPr="002B4D81">
              <w:rPr>
                <w:rFonts w:ascii="Arial" w:hAnsi="Arial" w:cs="Arial"/>
                <w:sz w:val="16"/>
                <w:szCs w:val="16"/>
              </w:rPr>
              <w:t>respecto</w:t>
            </w:r>
            <w:proofErr w:type="spellEnd"/>
            <w:r w:rsidRPr="002B4D81">
              <w:rPr>
                <w:rFonts w:ascii="Arial" w:hAnsi="Arial" w:cs="Arial"/>
                <w:sz w:val="16"/>
                <w:szCs w:val="16"/>
              </w:rPr>
              <w:t xml:space="preserve"> a </w:t>
            </w:r>
            <w:proofErr w:type="spellStart"/>
            <w:r w:rsidRPr="002B4D81">
              <w:rPr>
                <w:rFonts w:ascii="Arial" w:hAnsi="Arial" w:cs="Arial"/>
                <w:sz w:val="16"/>
                <w:szCs w:val="16"/>
              </w:rPr>
              <w:t>cada</w:t>
            </w:r>
            <w:proofErr w:type="spellEnd"/>
            <w:r w:rsidRPr="002B4D81">
              <w:rPr>
                <w:rFonts w:ascii="Arial" w:hAnsi="Arial" w:cs="Arial"/>
                <w:sz w:val="16"/>
                <w:szCs w:val="16"/>
              </w:rPr>
              <w:t xml:space="preserve"> </w:t>
            </w:r>
            <w:proofErr w:type="spellStart"/>
            <w:r w:rsidRPr="002B4D81">
              <w:rPr>
                <w:rFonts w:ascii="Arial" w:hAnsi="Arial" w:cs="Arial"/>
                <w:sz w:val="16"/>
                <w:szCs w:val="16"/>
              </w:rPr>
              <w:t>sustancia</w:t>
            </w:r>
            <w:proofErr w:type="spellEnd"/>
            <w:r w:rsidRPr="001A4111">
              <w:rPr>
                <w:rFonts w:ascii="Arial" w:hAnsi="Arial" w:cs="Arial"/>
                <w:sz w:val="16"/>
                <w:szCs w:val="16"/>
              </w:rPr>
              <w:t xml:space="preserve"> </w:t>
            </w:r>
            <w:proofErr w:type="spellStart"/>
            <w:r w:rsidRPr="002B4D81">
              <w:rPr>
                <w:rFonts w:ascii="Arial" w:hAnsi="Arial" w:cs="Arial"/>
                <w:sz w:val="16"/>
                <w:szCs w:val="16"/>
              </w:rPr>
              <w:t>incorporada</w:t>
            </w:r>
            <w:proofErr w:type="spellEnd"/>
            <w:r w:rsidRPr="001A4111">
              <w:rPr>
                <w:rFonts w:ascii="Arial" w:hAnsi="Arial" w:cs="Arial"/>
                <w:sz w:val="16"/>
                <w:szCs w:val="16"/>
              </w:rPr>
              <w:t xml:space="preserve"> </w:t>
            </w:r>
            <w:r w:rsidRPr="002B4D81">
              <w:rPr>
                <w:rFonts w:ascii="Arial" w:hAnsi="Arial" w:cs="Arial"/>
                <w:sz w:val="16"/>
                <w:szCs w:val="16"/>
              </w:rPr>
              <w:t>que</w:t>
            </w:r>
            <w:r w:rsidRPr="001A4111">
              <w:rPr>
                <w:rFonts w:ascii="Arial" w:hAnsi="Arial" w:cs="Arial"/>
                <w:sz w:val="16"/>
                <w:szCs w:val="16"/>
              </w:rPr>
              <w:t xml:space="preserve"> </w:t>
            </w:r>
            <w:proofErr w:type="spellStart"/>
            <w:r w:rsidRPr="002B4D81">
              <w:rPr>
                <w:rFonts w:ascii="Arial" w:hAnsi="Arial" w:cs="Arial"/>
                <w:sz w:val="16"/>
                <w:szCs w:val="16"/>
              </w:rPr>
              <w:t>esté</w:t>
            </w:r>
            <w:proofErr w:type="spellEnd"/>
            <w:r w:rsidRPr="001A4111">
              <w:rPr>
                <w:rFonts w:ascii="Arial" w:hAnsi="Arial" w:cs="Arial"/>
                <w:sz w:val="16"/>
                <w:szCs w:val="16"/>
              </w:rPr>
              <w:t xml:space="preserve"> </w:t>
            </w:r>
            <w:proofErr w:type="spellStart"/>
            <w:r w:rsidRPr="002B4D81">
              <w:rPr>
                <w:rFonts w:ascii="Arial" w:hAnsi="Arial" w:cs="Arial"/>
                <w:sz w:val="16"/>
                <w:szCs w:val="16"/>
              </w:rPr>
              <w:t>presente</w:t>
            </w:r>
            <w:proofErr w:type="spellEnd"/>
            <w:r w:rsidRPr="001A4111">
              <w:rPr>
                <w:rFonts w:ascii="Arial" w:hAnsi="Arial" w:cs="Arial"/>
                <w:sz w:val="16"/>
                <w:szCs w:val="16"/>
              </w:rPr>
              <w:t xml:space="preserve"> </w:t>
            </w:r>
            <w:proofErr w:type="spellStart"/>
            <w:r w:rsidRPr="002B4D81">
              <w:rPr>
                <w:rFonts w:ascii="Arial" w:hAnsi="Arial" w:cs="Arial"/>
                <w:sz w:val="16"/>
                <w:szCs w:val="16"/>
              </w:rPr>
              <w:t>en</w:t>
            </w:r>
            <w:proofErr w:type="spellEnd"/>
            <w:r w:rsidRPr="001A4111">
              <w:rPr>
                <w:rFonts w:ascii="Arial" w:hAnsi="Arial" w:cs="Arial"/>
                <w:sz w:val="16"/>
                <w:szCs w:val="16"/>
              </w:rPr>
              <w:t xml:space="preserve"> </w:t>
            </w:r>
            <w:proofErr w:type="spellStart"/>
            <w:r w:rsidRPr="002B4D81">
              <w:rPr>
                <w:rFonts w:ascii="Arial" w:hAnsi="Arial" w:cs="Arial"/>
                <w:sz w:val="16"/>
                <w:szCs w:val="16"/>
              </w:rPr>
              <w:t>una</w:t>
            </w:r>
            <w:proofErr w:type="spellEnd"/>
            <w:r w:rsidRPr="001A4111">
              <w:rPr>
                <w:rFonts w:ascii="Arial" w:hAnsi="Arial" w:cs="Arial"/>
                <w:sz w:val="16"/>
                <w:szCs w:val="16"/>
              </w:rPr>
              <w:t xml:space="preserve"> </w:t>
            </w:r>
            <w:proofErr w:type="spellStart"/>
            <w:r w:rsidRPr="002B4D81">
              <w:rPr>
                <w:rFonts w:ascii="Arial" w:hAnsi="Arial" w:cs="Arial"/>
                <w:sz w:val="16"/>
                <w:szCs w:val="16"/>
              </w:rPr>
              <w:t>concentración</w:t>
            </w:r>
            <w:proofErr w:type="spellEnd"/>
            <w:r w:rsidRPr="002B4D81">
              <w:rPr>
                <w:rFonts w:ascii="Arial" w:hAnsi="Arial" w:cs="Arial"/>
                <w:sz w:val="16"/>
                <w:szCs w:val="16"/>
              </w:rPr>
              <w:t xml:space="preserve"> superior a 0,10% (p/p),</w:t>
            </w:r>
            <w:r w:rsidRPr="001A4111">
              <w:rPr>
                <w:rFonts w:ascii="Arial" w:hAnsi="Arial" w:cs="Arial"/>
                <w:sz w:val="16"/>
                <w:szCs w:val="16"/>
              </w:rPr>
              <w:t xml:space="preserve"> </w:t>
            </w:r>
            <w:r w:rsidRPr="002B4D81">
              <w:rPr>
                <w:rFonts w:ascii="Arial" w:hAnsi="Arial" w:cs="Arial"/>
                <w:sz w:val="16"/>
                <w:szCs w:val="16"/>
              </w:rPr>
              <w:t>el</w:t>
            </w:r>
            <w:r w:rsidRPr="001A4111">
              <w:rPr>
                <w:rFonts w:ascii="Arial" w:hAnsi="Arial" w:cs="Arial"/>
                <w:sz w:val="16"/>
                <w:szCs w:val="16"/>
              </w:rPr>
              <w:t xml:space="preserve"> </w:t>
            </w:r>
            <w:proofErr w:type="spellStart"/>
            <w:r w:rsidRPr="002B4D81">
              <w:rPr>
                <w:rFonts w:ascii="Arial" w:hAnsi="Arial" w:cs="Arial"/>
                <w:sz w:val="16"/>
                <w:szCs w:val="16"/>
              </w:rPr>
              <w:t>oferente</w:t>
            </w:r>
            <w:proofErr w:type="spellEnd"/>
            <w:r w:rsidRPr="001A4111">
              <w:rPr>
                <w:rFonts w:ascii="Arial" w:hAnsi="Arial" w:cs="Arial"/>
                <w:sz w:val="16"/>
                <w:szCs w:val="16"/>
              </w:rPr>
              <w:t xml:space="preserve"> </w:t>
            </w:r>
            <w:proofErr w:type="spellStart"/>
            <w:r w:rsidRPr="002B4D81">
              <w:rPr>
                <w:rFonts w:ascii="Arial" w:hAnsi="Arial" w:cs="Arial"/>
                <w:sz w:val="16"/>
                <w:szCs w:val="16"/>
              </w:rPr>
              <w:t>deberá</w:t>
            </w:r>
            <w:proofErr w:type="spellEnd"/>
            <w:r w:rsidRPr="001A4111">
              <w:rPr>
                <w:rFonts w:ascii="Arial" w:hAnsi="Arial" w:cs="Arial"/>
                <w:sz w:val="16"/>
                <w:szCs w:val="16"/>
              </w:rPr>
              <w:t xml:space="preserve"> </w:t>
            </w:r>
            <w:proofErr w:type="spellStart"/>
            <w:r w:rsidRPr="002B4D81">
              <w:rPr>
                <w:rFonts w:ascii="Arial" w:hAnsi="Arial" w:cs="Arial"/>
                <w:sz w:val="16"/>
                <w:szCs w:val="16"/>
              </w:rPr>
              <w:t>presentar</w:t>
            </w:r>
            <w:proofErr w:type="spellEnd"/>
            <w:r w:rsidRPr="001A4111">
              <w:rPr>
                <w:rFonts w:ascii="Arial" w:hAnsi="Arial" w:cs="Arial"/>
                <w:sz w:val="16"/>
                <w:szCs w:val="16"/>
              </w:rPr>
              <w:t xml:space="preserve"> </w:t>
            </w:r>
            <w:r w:rsidRPr="002B4D81">
              <w:rPr>
                <w:rFonts w:ascii="Arial" w:hAnsi="Arial" w:cs="Arial"/>
                <w:sz w:val="16"/>
                <w:szCs w:val="16"/>
              </w:rPr>
              <w:t>la</w:t>
            </w:r>
            <w:r w:rsidRPr="001A4111">
              <w:rPr>
                <w:rFonts w:ascii="Arial" w:hAnsi="Arial" w:cs="Arial"/>
                <w:sz w:val="16"/>
                <w:szCs w:val="16"/>
              </w:rPr>
              <w:t xml:space="preserve"> </w:t>
            </w:r>
            <w:proofErr w:type="spellStart"/>
            <w:r w:rsidRPr="002B4D81">
              <w:rPr>
                <w:rFonts w:ascii="Arial" w:hAnsi="Arial" w:cs="Arial"/>
                <w:sz w:val="16"/>
                <w:szCs w:val="16"/>
              </w:rPr>
              <w:t>hoja</w:t>
            </w:r>
            <w:proofErr w:type="spellEnd"/>
            <w:r w:rsidRPr="001A4111">
              <w:rPr>
                <w:rFonts w:ascii="Arial" w:hAnsi="Arial" w:cs="Arial"/>
                <w:sz w:val="16"/>
                <w:szCs w:val="16"/>
              </w:rPr>
              <w:t xml:space="preserve"> </w:t>
            </w:r>
            <w:r w:rsidRPr="002B4D81">
              <w:rPr>
                <w:rFonts w:ascii="Arial" w:hAnsi="Arial" w:cs="Arial"/>
                <w:sz w:val="16"/>
                <w:szCs w:val="16"/>
              </w:rPr>
              <w:t>de</w:t>
            </w:r>
            <w:r w:rsidRPr="001A4111">
              <w:rPr>
                <w:rFonts w:ascii="Arial" w:hAnsi="Arial" w:cs="Arial"/>
                <w:sz w:val="16"/>
                <w:szCs w:val="16"/>
              </w:rPr>
              <w:t xml:space="preserve"> </w:t>
            </w:r>
            <w:proofErr w:type="spellStart"/>
            <w:r w:rsidRPr="002B4D81">
              <w:rPr>
                <w:rFonts w:ascii="Arial" w:hAnsi="Arial" w:cs="Arial"/>
                <w:sz w:val="16"/>
                <w:szCs w:val="16"/>
              </w:rPr>
              <w:t>seguridad</w:t>
            </w:r>
            <w:proofErr w:type="spellEnd"/>
            <w:r w:rsidRPr="001A4111">
              <w:rPr>
                <w:rFonts w:ascii="Arial" w:hAnsi="Arial" w:cs="Arial"/>
                <w:sz w:val="16"/>
                <w:szCs w:val="16"/>
              </w:rPr>
              <w:t xml:space="preserve"> </w:t>
            </w:r>
            <w:proofErr w:type="spellStart"/>
            <w:r w:rsidRPr="002B4D81">
              <w:rPr>
                <w:rFonts w:ascii="Arial" w:hAnsi="Arial" w:cs="Arial"/>
                <w:sz w:val="16"/>
                <w:szCs w:val="16"/>
              </w:rPr>
              <w:t>donde</w:t>
            </w:r>
            <w:proofErr w:type="spellEnd"/>
            <w:r w:rsidRPr="001A4111">
              <w:rPr>
                <w:rFonts w:ascii="Arial" w:hAnsi="Arial" w:cs="Arial"/>
                <w:sz w:val="16"/>
                <w:szCs w:val="16"/>
              </w:rPr>
              <w:t xml:space="preserve"> </w:t>
            </w:r>
            <w:r w:rsidRPr="002B4D81">
              <w:rPr>
                <w:rFonts w:ascii="Arial" w:hAnsi="Arial" w:cs="Arial"/>
                <w:sz w:val="16"/>
                <w:szCs w:val="16"/>
              </w:rPr>
              <w:t>se</w:t>
            </w:r>
            <w:r w:rsidRPr="001A4111">
              <w:rPr>
                <w:rFonts w:ascii="Arial" w:hAnsi="Arial" w:cs="Arial"/>
                <w:sz w:val="16"/>
                <w:szCs w:val="16"/>
              </w:rPr>
              <w:t xml:space="preserve"> </w:t>
            </w:r>
            <w:proofErr w:type="spellStart"/>
            <w:r w:rsidRPr="002B4D81">
              <w:rPr>
                <w:rFonts w:ascii="Arial" w:hAnsi="Arial" w:cs="Arial"/>
                <w:sz w:val="16"/>
                <w:szCs w:val="16"/>
              </w:rPr>
              <w:t>especifique</w:t>
            </w:r>
            <w:proofErr w:type="spellEnd"/>
            <w:r w:rsidRPr="001A4111">
              <w:rPr>
                <w:rFonts w:ascii="Arial" w:hAnsi="Arial" w:cs="Arial"/>
                <w:sz w:val="16"/>
                <w:szCs w:val="16"/>
              </w:rPr>
              <w:t xml:space="preserve"> </w:t>
            </w:r>
            <w:r w:rsidRPr="002B4D81">
              <w:rPr>
                <w:rFonts w:ascii="Arial" w:hAnsi="Arial" w:cs="Arial"/>
                <w:sz w:val="16"/>
                <w:szCs w:val="16"/>
              </w:rPr>
              <w:t>la</w:t>
            </w:r>
            <w:r w:rsidRPr="001A4111">
              <w:rPr>
                <w:rFonts w:ascii="Arial" w:hAnsi="Arial" w:cs="Arial"/>
                <w:sz w:val="16"/>
                <w:szCs w:val="16"/>
              </w:rPr>
              <w:t xml:space="preserve"> </w:t>
            </w:r>
            <w:proofErr w:type="spellStart"/>
            <w:r w:rsidRPr="002B4D81">
              <w:rPr>
                <w:rFonts w:ascii="Arial" w:hAnsi="Arial" w:cs="Arial"/>
                <w:sz w:val="16"/>
                <w:szCs w:val="16"/>
              </w:rPr>
              <w:t>biodegrabilidad</w:t>
            </w:r>
            <w:proofErr w:type="spellEnd"/>
            <w:r w:rsidRPr="002B4D81">
              <w:rPr>
                <w:rFonts w:ascii="Arial" w:hAnsi="Arial" w:cs="Arial"/>
                <w:sz w:val="16"/>
                <w:szCs w:val="16"/>
              </w:rPr>
              <w:t>,</w:t>
            </w:r>
            <w:r w:rsidRPr="001A4111">
              <w:rPr>
                <w:rFonts w:ascii="Arial" w:hAnsi="Arial" w:cs="Arial"/>
                <w:sz w:val="16"/>
                <w:szCs w:val="16"/>
              </w:rPr>
              <w:t xml:space="preserve"> </w:t>
            </w:r>
            <w:proofErr w:type="spellStart"/>
            <w:r w:rsidRPr="002B4D81">
              <w:rPr>
                <w:rFonts w:ascii="Arial" w:hAnsi="Arial" w:cs="Arial"/>
                <w:sz w:val="16"/>
                <w:szCs w:val="16"/>
              </w:rPr>
              <w:t>concentración</w:t>
            </w:r>
            <w:proofErr w:type="spellEnd"/>
            <w:r w:rsidRPr="001A4111">
              <w:rPr>
                <w:rFonts w:ascii="Arial" w:hAnsi="Arial" w:cs="Arial"/>
                <w:sz w:val="16"/>
                <w:szCs w:val="16"/>
              </w:rPr>
              <w:t xml:space="preserve"> </w:t>
            </w:r>
            <w:r w:rsidRPr="002B4D81">
              <w:rPr>
                <w:rFonts w:ascii="Arial" w:hAnsi="Arial" w:cs="Arial"/>
                <w:sz w:val="16"/>
                <w:szCs w:val="16"/>
              </w:rPr>
              <w:t>y</w:t>
            </w:r>
            <w:r w:rsidRPr="001A4111">
              <w:rPr>
                <w:rFonts w:ascii="Arial" w:hAnsi="Arial" w:cs="Arial"/>
                <w:sz w:val="16"/>
                <w:szCs w:val="16"/>
              </w:rPr>
              <w:t xml:space="preserve"> </w:t>
            </w:r>
            <w:r w:rsidRPr="002B4D81">
              <w:rPr>
                <w:rFonts w:ascii="Arial" w:hAnsi="Arial" w:cs="Arial"/>
                <w:sz w:val="16"/>
                <w:szCs w:val="16"/>
              </w:rPr>
              <w:t>no</w:t>
            </w:r>
            <w:r>
              <w:rPr>
                <w:rFonts w:ascii="Arial" w:hAnsi="Arial" w:cs="Arial"/>
                <w:sz w:val="16"/>
                <w:szCs w:val="16"/>
              </w:rPr>
              <w:t xml:space="preserve"> </w:t>
            </w:r>
            <w:proofErr w:type="spellStart"/>
            <w:r w:rsidRPr="002B4D81">
              <w:rPr>
                <w:rFonts w:ascii="Arial" w:hAnsi="Arial" w:cs="Arial"/>
                <w:sz w:val="16"/>
                <w:szCs w:val="16"/>
              </w:rPr>
              <w:t>bioacumulación</w:t>
            </w:r>
            <w:proofErr w:type="spellEnd"/>
            <w:r w:rsidRPr="001A4111">
              <w:rPr>
                <w:rFonts w:ascii="Arial" w:hAnsi="Arial" w:cs="Arial"/>
                <w:sz w:val="16"/>
                <w:szCs w:val="16"/>
              </w:rPr>
              <w:t xml:space="preserve"> </w:t>
            </w:r>
            <w:r w:rsidRPr="002B4D81">
              <w:rPr>
                <w:rFonts w:ascii="Arial" w:hAnsi="Arial" w:cs="Arial"/>
                <w:sz w:val="16"/>
                <w:szCs w:val="16"/>
              </w:rPr>
              <w:t>del</w:t>
            </w:r>
            <w:r w:rsidRPr="001A4111">
              <w:rPr>
                <w:rFonts w:ascii="Arial" w:hAnsi="Arial" w:cs="Arial"/>
                <w:sz w:val="16"/>
                <w:szCs w:val="16"/>
              </w:rPr>
              <w:t xml:space="preserve"> </w:t>
            </w:r>
            <w:proofErr w:type="spellStart"/>
            <w:r w:rsidRPr="002B4D81">
              <w:rPr>
                <w:rFonts w:ascii="Arial" w:hAnsi="Arial" w:cs="Arial"/>
                <w:sz w:val="16"/>
                <w:szCs w:val="16"/>
              </w:rPr>
              <w:t>producto</w:t>
            </w:r>
            <w:proofErr w:type="spellEnd"/>
            <w:r w:rsidRPr="002B4D81">
              <w:rPr>
                <w:rFonts w:ascii="Arial" w:hAnsi="Arial" w:cs="Arial"/>
                <w:sz w:val="16"/>
                <w:szCs w:val="16"/>
              </w:rPr>
              <w:t>.</w:t>
            </w:r>
          </w:p>
        </w:tc>
      </w:tr>
      <w:tr w:rsidR="00A7223C" w:rsidRPr="002B4D81" w:rsidTr="005E2755">
        <w:trPr>
          <w:trHeight w:val="1226"/>
        </w:trPr>
        <w:tc>
          <w:tcPr>
            <w:tcW w:w="2365" w:type="dxa"/>
          </w:tcPr>
          <w:p w:rsidR="00A7223C" w:rsidRPr="002B4D81" w:rsidRDefault="00A7223C" w:rsidP="005E2755">
            <w:pPr>
              <w:pStyle w:val="TableParagraph"/>
              <w:tabs>
                <w:tab w:val="left" w:pos="1748"/>
              </w:tabs>
              <w:spacing w:line="276" w:lineRule="auto"/>
              <w:ind w:right="383"/>
              <w:rPr>
                <w:rFonts w:ascii="Arial" w:hAnsi="Arial" w:cs="Arial"/>
                <w:sz w:val="16"/>
                <w:szCs w:val="16"/>
              </w:rPr>
            </w:pPr>
            <w:proofErr w:type="spellStart"/>
            <w:r w:rsidRPr="002B4D81">
              <w:rPr>
                <w:rFonts w:ascii="Arial" w:hAnsi="Arial" w:cs="Arial"/>
                <w:sz w:val="16"/>
                <w:szCs w:val="16"/>
              </w:rPr>
              <w:t>Generación</w:t>
            </w:r>
            <w:proofErr w:type="spellEnd"/>
            <w:r w:rsidRPr="002B4D81">
              <w:rPr>
                <w:rFonts w:ascii="Arial" w:hAnsi="Arial" w:cs="Arial"/>
                <w:sz w:val="16"/>
                <w:szCs w:val="16"/>
              </w:rPr>
              <w:tab/>
            </w:r>
            <w:r w:rsidRPr="002B4D81">
              <w:rPr>
                <w:rFonts w:ascii="Arial" w:hAnsi="Arial" w:cs="Arial"/>
                <w:spacing w:val="-3"/>
                <w:sz w:val="16"/>
                <w:szCs w:val="16"/>
              </w:rPr>
              <w:t>de</w:t>
            </w:r>
            <w:r w:rsidRPr="002B4D81">
              <w:rPr>
                <w:rFonts w:ascii="Arial" w:hAnsi="Arial" w:cs="Arial"/>
                <w:spacing w:val="-53"/>
                <w:sz w:val="16"/>
                <w:szCs w:val="16"/>
              </w:rPr>
              <w:t xml:space="preserve"> </w:t>
            </w:r>
            <w:proofErr w:type="spellStart"/>
            <w:r w:rsidRPr="002B4D81">
              <w:rPr>
                <w:rFonts w:ascii="Arial" w:hAnsi="Arial" w:cs="Arial"/>
                <w:sz w:val="16"/>
                <w:szCs w:val="16"/>
              </w:rPr>
              <w:t>emisiones</w:t>
            </w:r>
            <w:proofErr w:type="spellEnd"/>
            <w:r w:rsidRPr="002B4D81">
              <w:rPr>
                <w:rFonts w:ascii="Arial" w:hAnsi="Arial" w:cs="Arial"/>
                <w:spacing w:val="1"/>
                <w:sz w:val="16"/>
                <w:szCs w:val="16"/>
              </w:rPr>
              <w:t xml:space="preserve"> </w:t>
            </w:r>
            <w:proofErr w:type="spellStart"/>
            <w:r w:rsidRPr="002B4D81">
              <w:rPr>
                <w:rFonts w:ascii="Arial" w:hAnsi="Arial" w:cs="Arial"/>
                <w:sz w:val="16"/>
                <w:szCs w:val="16"/>
              </w:rPr>
              <w:t>atmosféricas</w:t>
            </w:r>
            <w:proofErr w:type="spellEnd"/>
            <w:r w:rsidRPr="002B4D81">
              <w:rPr>
                <w:rFonts w:ascii="Arial" w:hAnsi="Arial" w:cs="Arial"/>
                <w:sz w:val="16"/>
                <w:szCs w:val="16"/>
              </w:rPr>
              <w:t>.</w:t>
            </w:r>
          </w:p>
        </w:tc>
        <w:tc>
          <w:tcPr>
            <w:tcW w:w="2413" w:type="dxa"/>
          </w:tcPr>
          <w:p w:rsidR="00A7223C" w:rsidRPr="002B4D81" w:rsidRDefault="00A7223C" w:rsidP="005E2755">
            <w:pPr>
              <w:pStyle w:val="TableParagraph"/>
              <w:tabs>
                <w:tab w:val="left" w:pos="1747"/>
              </w:tabs>
              <w:spacing w:line="276" w:lineRule="auto"/>
              <w:ind w:right="385"/>
              <w:rPr>
                <w:rFonts w:ascii="Arial" w:hAnsi="Arial" w:cs="Arial"/>
                <w:sz w:val="16"/>
                <w:szCs w:val="16"/>
              </w:rPr>
            </w:pPr>
            <w:proofErr w:type="spellStart"/>
            <w:r w:rsidRPr="002B4D81">
              <w:rPr>
                <w:rFonts w:ascii="Arial" w:hAnsi="Arial" w:cs="Arial"/>
                <w:sz w:val="16"/>
                <w:szCs w:val="16"/>
              </w:rPr>
              <w:t>Contaminación</w:t>
            </w:r>
            <w:proofErr w:type="spellEnd"/>
            <w:r w:rsidRPr="002B4D81">
              <w:rPr>
                <w:rFonts w:ascii="Arial" w:hAnsi="Arial" w:cs="Arial"/>
                <w:sz w:val="16"/>
                <w:szCs w:val="16"/>
              </w:rPr>
              <w:tab/>
            </w:r>
            <w:r w:rsidRPr="002B4D81">
              <w:rPr>
                <w:rFonts w:ascii="Arial" w:hAnsi="Arial" w:cs="Arial"/>
                <w:spacing w:val="-1"/>
                <w:sz w:val="16"/>
                <w:szCs w:val="16"/>
              </w:rPr>
              <w:t>del</w:t>
            </w:r>
            <w:r w:rsidRPr="002B4D81">
              <w:rPr>
                <w:rFonts w:ascii="Arial" w:hAnsi="Arial" w:cs="Arial"/>
                <w:spacing w:val="-53"/>
                <w:sz w:val="16"/>
                <w:szCs w:val="16"/>
              </w:rPr>
              <w:t xml:space="preserve"> </w:t>
            </w:r>
            <w:proofErr w:type="spellStart"/>
            <w:r w:rsidRPr="002B4D81">
              <w:rPr>
                <w:rFonts w:ascii="Arial" w:hAnsi="Arial" w:cs="Arial"/>
                <w:sz w:val="16"/>
                <w:szCs w:val="16"/>
              </w:rPr>
              <w:t>aire</w:t>
            </w:r>
            <w:proofErr w:type="spellEnd"/>
            <w:r w:rsidRPr="002B4D81">
              <w:rPr>
                <w:rFonts w:ascii="Arial" w:hAnsi="Arial" w:cs="Arial"/>
                <w:sz w:val="16"/>
                <w:szCs w:val="16"/>
              </w:rPr>
              <w:t>.</w:t>
            </w:r>
          </w:p>
        </w:tc>
        <w:tc>
          <w:tcPr>
            <w:tcW w:w="5282" w:type="dxa"/>
          </w:tcPr>
          <w:p w:rsidR="00A7223C" w:rsidRPr="002B4D81" w:rsidRDefault="00A7223C" w:rsidP="005E2755">
            <w:pPr>
              <w:pStyle w:val="TableParagraph"/>
              <w:spacing w:line="276" w:lineRule="auto"/>
              <w:ind w:left="104" w:right="388"/>
              <w:jc w:val="both"/>
              <w:rPr>
                <w:rFonts w:ascii="Arial" w:hAnsi="Arial" w:cs="Arial"/>
                <w:sz w:val="16"/>
                <w:szCs w:val="16"/>
              </w:rPr>
            </w:pPr>
            <w:r w:rsidRPr="002B4D81">
              <w:rPr>
                <w:rFonts w:ascii="Arial" w:hAnsi="Arial" w:cs="Arial"/>
                <w:sz w:val="16"/>
                <w:szCs w:val="16"/>
              </w:rPr>
              <w:t xml:space="preserve">El </w:t>
            </w:r>
            <w:proofErr w:type="spellStart"/>
            <w:r w:rsidRPr="002B4D81">
              <w:rPr>
                <w:rFonts w:ascii="Arial" w:hAnsi="Arial" w:cs="Arial"/>
                <w:sz w:val="16"/>
                <w:szCs w:val="16"/>
              </w:rPr>
              <w:t>contratista</w:t>
            </w:r>
            <w:proofErr w:type="spellEnd"/>
            <w:r w:rsidRPr="002B4D81">
              <w:rPr>
                <w:rFonts w:ascii="Arial" w:hAnsi="Arial" w:cs="Arial"/>
                <w:sz w:val="16"/>
                <w:szCs w:val="16"/>
              </w:rPr>
              <w:t xml:space="preserve"> </w:t>
            </w:r>
            <w:proofErr w:type="spellStart"/>
            <w:r w:rsidRPr="002B4D81">
              <w:rPr>
                <w:rFonts w:ascii="Arial" w:hAnsi="Arial" w:cs="Arial"/>
                <w:sz w:val="16"/>
                <w:szCs w:val="16"/>
              </w:rPr>
              <w:t>deberá</w:t>
            </w:r>
            <w:proofErr w:type="spellEnd"/>
            <w:r w:rsidRPr="002B4D81">
              <w:rPr>
                <w:rFonts w:ascii="Arial" w:hAnsi="Arial" w:cs="Arial"/>
                <w:sz w:val="16"/>
                <w:szCs w:val="16"/>
              </w:rPr>
              <w:t xml:space="preserve"> </w:t>
            </w:r>
            <w:proofErr w:type="spellStart"/>
            <w:r w:rsidRPr="002B4D81">
              <w:rPr>
                <w:rFonts w:ascii="Arial" w:hAnsi="Arial" w:cs="Arial"/>
                <w:sz w:val="16"/>
                <w:szCs w:val="16"/>
              </w:rPr>
              <w:t>presentar</w:t>
            </w:r>
            <w:proofErr w:type="spellEnd"/>
            <w:r w:rsidRPr="002B4D81">
              <w:rPr>
                <w:rFonts w:ascii="Arial" w:hAnsi="Arial" w:cs="Arial"/>
                <w:sz w:val="16"/>
                <w:szCs w:val="16"/>
              </w:rPr>
              <w:t xml:space="preserve"> </w:t>
            </w:r>
            <w:proofErr w:type="spellStart"/>
            <w:r w:rsidRPr="002B4D81">
              <w:rPr>
                <w:rFonts w:ascii="Arial" w:hAnsi="Arial" w:cs="Arial"/>
                <w:sz w:val="16"/>
                <w:szCs w:val="16"/>
              </w:rPr>
              <w:t>una</w:t>
            </w:r>
            <w:proofErr w:type="spellEnd"/>
            <w:r w:rsidRPr="002B4D81">
              <w:rPr>
                <w:rFonts w:ascii="Arial" w:hAnsi="Arial" w:cs="Arial"/>
                <w:sz w:val="16"/>
                <w:szCs w:val="16"/>
              </w:rPr>
              <w:t xml:space="preserve"> </w:t>
            </w:r>
            <w:proofErr w:type="spellStart"/>
            <w:r w:rsidRPr="002B4D81">
              <w:rPr>
                <w:rFonts w:ascii="Arial" w:hAnsi="Arial" w:cs="Arial"/>
                <w:sz w:val="16"/>
                <w:szCs w:val="16"/>
              </w:rPr>
              <w:t>ficha</w:t>
            </w:r>
            <w:proofErr w:type="spellEnd"/>
            <w:r w:rsidRPr="001A4111">
              <w:rPr>
                <w:rFonts w:ascii="Arial" w:hAnsi="Arial" w:cs="Arial"/>
                <w:sz w:val="16"/>
                <w:szCs w:val="16"/>
              </w:rPr>
              <w:t xml:space="preserve"> </w:t>
            </w:r>
            <w:proofErr w:type="spellStart"/>
            <w:r w:rsidRPr="002B4D81">
              <w:rPr>
                <w:rFonts w:ascii="Arial" w:hAnsi="Arial" w:cs="Arial"/>
                <w:sz w:val="16"/>
                <w:szCs w:val="16"/>
              </w:rPr>
              <w:t>técnica</w:t>
            </w:r>
            <w:proofErr w:type="spellEnd"/>
            <w:r w:rsidRPr="002B4D81">
              <w:rPr>
                <w:rFonts w:ascii="Arial" w:hAnsi="Arial" w:cs="Arial"/>
                <w:sz w:val="16"/>
                <w:szCs w:val="16"/>
              </w:rPr>
              <w:t xml:space="preserve"> </w:t>
            </w:r>
            <w:proofErr w:type="spellStart"/>
            <w:r w:rsidRPr="002B4D81">
              <w:rPr>
                <w:rFonts w:ascii="Arial" w:hAnsi="Arial" w:cs="Arial"/>
                <w:sz w:val="16"/>
                <w:szCs w:val="16"/>
              </w:rPr>
              <w:t>donde</w:t>
            </w:r>
            <w:proofErr w:type="spellEnd"/>
            <w:r w:rsidRPr="002B4D81">
              <w:rPr>
                <w:rFonts w:ascii="Arial" w:hAnsi="Arial" w:cs="Arial"/>
                <w:sz w:val="16"/>
                <w:szCs w:val="16"/>
              </w:rPr>
              <w:t xml:space="preserve"> se </w:t>
            </w:r>
            <w:proofErr w:type="spellStart"/>
            <w:r w:rsidRPr="002B4D81">
              <w:rPr>
                <w:rFonts w:ascii="Arial" w:hAnsi="Arial" w:cs="Arial"/>
                <w:sz w:val="16"/>
                <w:szCs w:val="16"/>
              </w:rPr>
              <w:t>evidencie</w:t>
            </w:r>
            <w:proofErr w:type="spellEnd"/>
            <w:r w:rsidRPr="002B4D81">
              <w:rPr>
                <w:rFonts w:ascii="Arial" w:hAnsi="Arial" w:cs="Arial"/>
                <w:sz w:val="16"/>
                <w:szCs w:val="16"/>
              </w:rPr>
              <w:t xml:space="preserve"> que </w:t>
            </w:r>
            <w:proofErr w:type="spellStart"/>
            <w:r w:rsidRPr="002B4D81">
              <w:rPr>
                <w:rFonts w:ascii="Arial" w:hAnsi="Arial" w:cs="Arial"/>
                <w:sz w:val="16"/>
                <w:szCs w:val="16"/>
              </w:rPr>
              <w:t>los</w:t>
            </w:r>
            <w:proofErr w:type="spellEnd"/>
            <w:r w:rsidRPr="002B4D81">
              <w:rPr>
                <w:rFonts w:ascii="Arial" w:hAnsi="Arial" w:cs="Arial"/>
                <w:sz w:val="16"/>
                <w:szCs w:val="16"/>
              </w:rPr>
              <w:t xml:space="preserve"> </w:t>
            </w:r>
            <w:proofErr w:type="spellStart"/>
            <w:r w:rsidRPr="002B4D81">
              <w:rPr>
                <w:rFonts w:ascii="Arial" w:hAnsi="Arial" w:cs="Arial"/>
                <w:sz w:val="16"/>
                <w:szCs w:val="16"/>
              </w:rPr>
              <w:t>aceites</w:t>
            </w:r>
            <w:proofErr w:type="spellEnd"/>
            <w:r w:rsidRPr="001A4111">
              <w:rPr>
                <w:rFonts w:ascii="Arial" w:hAnsi="Arial" w:cs="Arial"/>
                <w:sz w:val="16"/>
                <w:szCs w:val="16"/>
              </w:rPr>
              <w:t xml:space="preserve"> </w:t>
            </w:r>
            <w:proofErr w:type="spellStart"/>
            <w:r w:rsidRPr="002B4D81">
              <w:rPr>
                <w:rFonts w:ascii="Arial" w:hAnsi="Arial" w:cs="Arial"/>
                <w:sz w:val="16"/>
                <w:szCs w:val="16"/>
              </w:rPr>
              <w:t>lubricantes</w:t>
            </w:r>
            <w:proofErr w:type="spellEnd"/>
            <w:r w:rsidRPr="001A4111">
              <w:rPr>
                <w:rFonts w:ascii="Arial" w:hAnsi="Arial" w:cs="Arial"/>
                <w:sz w:val="16"/>
                <w:szCs w:val="16"/>
              </w:rPr>
              <w:t xml:space="preserve"> </w:t>
            </w:r>
            <w:r w:rsidRPr="002B4D81">
              <w:rPr>
                <w:rFonts w:ascii="Arial" w:hAnsi="Arial" w:cs="Arial"/>
                <w:sz w:val="16"/>
                <w:szCs w:val="16"/>
              </w:rPr>
              <w:t>que</w:t>
            </w:r>
            <w:r w:rsidRPr="001A4111">
              <w:rPr>
                <w:rFonts w:ascii="Arial" w:hAnsi="Arial" w:cs="Arial"/>
                <w:sz w:val="16"/>
                <w:szCs w:val="16"/>
              </w:rPr>
              <w:t xml:space="preserve"> </w:t>
            </w:r>
            <w:proofErr w:type="spellStart"/>
            <w:r w:rsidRPr="002B4D81">
              <w:rPr>
                <w:rFonts w:ascii="Arial" w:hAnsi="Arial" w:cs="Arial"/>
                <w:sz w:val="16"/>
                <w:szCs w:val="16"/>
              </w:rPr>
              <w:t>ofertan</w:t>
            </w:r>
            <w:proofErr w:type="spellEnd"/>
            <w:r w:rsidRPr="002B4D81">
              <w:rPr>
                <w:rFonts w:ascii="Arial" w:hAnsi="Arial" w:cs="Arial"/>
                <w:sz w:val="16"/>
                <w:szCs w:val="16"/>
              </w:rPr>
              <w:t>,</w:t>
            </w:r>
            <w:r w:rsidRPr="001A4111">
              <w:rPr>
                <w:rFonts w:ascii="Arial" w:hAnsi="Arial" w:cs="Arial"/>
                <w:sz w:val="16"/>
                <w:szCs w:val="16"/>
              </w:rPr>
              <w:t xml:space="preserve"> </w:t>
            </w:r>
            <w:proofErr w:type="spellStart"/>
            <w:r w:rsidRPr="002B4D81">
              <w:rPr>
                <w:rFonts w:ascii="Arial" w:hAnsi="Arial" w:cs="Arial"/>
                <w:sz w:val="16"/>
                <w:szCs w:val="16"/>
              </w:rPr>
              <w:t>tengan</w:t>
            </w:r>
            <w:proofErr w:type="spellEnd"/>
            <w:r w:rsidRPr="001A4111">
              <w:rPr>
                <w:rFonts w:ascii="Arial" w:hAnsi="Arial" w:cs="Arial"/>
                <w:sz w:val="16"/>
                <w:szCs w:val="16"/>
              </w:rPr>
              <w:t xml:space="preserve"> </w:t>
            </w:r>
            <w:proofErr w:type="spellStart"/>
            <w:r w:rsidRPr="002B4D81">
              <w:rPr>
                <w:rFonts w:ascii="Arial" w:hAnsi="Arial" w:cs="Arial"/>
                <w:sz w:val="16"/>
                <w:szCs w:val="16"/>
              </w:rPr>
              <w:t>una</w:t>
            </w:r>
            <w:proofErr w:type="spellEnd"/>
            <w:r w:rsidRPr="001A4111">
              <w:rPr>
                <w:rFonts w:ascii="Arial" w:hAnsi="Arial" w:cs="Arial"/>
                <w:sz w:val="16"/>
                <w:szCs w:val="16"/>
              </w:rPr>
              <w:t xml:space="preserve"> </w:t>
            </w:r>
            <w:proofErr w:type="spellStart"/>
            <w:r w:rsidRPr="002B4D81">
              <w:rPr>
                <w:rFonts w:ascii="Arial" w:hAnsi="Arial" w:cs="Arial"/>
                <w:sz w:val="16"/>
                <w:szCs w:val="16"/>
              </w:rPr>
              <w:t>vida</w:t>
            </w:r>
            <w:proofErr w:type="spellEnd"/>
            <w:r w:rsidRPr="001A4111">
              <w:rPr>
                <w:rFonts w:ascii="Arial" w:hAnsi="Arial" w:cs="Arial"/>
                <w:sz w:val="16"/>
                <w:szCs w:val="16"/>
              </w:rPr>
              <w:t xml:space="preserve"> </w:t>
            </w:r>
            <w:proofErr w:type="spellStart"/>
            <w:r w:rsidRPr="002B4D81">
              <w:rPr>
                <w:rFonts w:ascii="Arial" w:hAnsi="Arial" w:cs="Arial"/>
                <w:sz w:val="16"/>
                <w:szCs w:val="16"/>
              </w:rPr>
              <w:t>útil</w:t>
            </w:r>
            <w:proofErr w:type="spellEnd"/>
            <w:r w:rsidRPr="001A4111">
              <w:rPr>
                <w:rFonts w:ascii="Arial" w:hAnsi="Arial" w:cs="Arial"/>
                <w:sz w:val="16"/>
                <w:szCs w:val="16"/>
              </w:rPr>
              <w:t xml:space="preserve"> </w:t>
            </w:r>
            <w:r w:rsidRPr="002B4D81">
              <w:rPr>
                <w:rFonts w:ascii="Arial" w:hAnsi="Arial" w:cs="Arial"/>
                <w:sz w:val="16"/>
                <w:szCs w:val="16"/>
              </w:rPr>
              <w:t>mayor</w:t>
            </w:r>
            <w:r w:rsidRPr="001A4111">
              <w:rPr>
                <w:rFonts w:ascii="Arial" w:hAnsi="Arial" w:cs="Arial"/>
                <w:sz w:val="16"/>
                <w:szCs w:val="16"/>
              </w:rPr>
              <w:t xml:space="preserve"> </w:t>
            </w:r>
            <w:r w:rsidRPr="002B4D81">
              <w:rPr>
                <w:rFonts w:ascii="Arial" w:hAnsi="Arial" w:cs="Arial"/>
                <w:sz w:val="16"/>
                <w:szCs w:val="16"/>
              </w:rPr>
              <w:t>a</w:t>
            </w:r>
            <w:r w:rsidRPr="001A4111">
              <w:rPr>
                <w:rFonts w:ascii="Arial" w:hAnsi="Arial" w:cs="Arial"/>
                <w:sz w:val="16"/>
                <w:szCs w:val="16"/>
              </w:rPr>
              <w:t xml:space="preserve"> </w:t>
            </w:r>
            <w:proofErr w:type="spellStart"/>
            <w:r w:rsidRPr="002B4D81">
              <w:rPr>
                <w:rFonts w:ascii="Arial" w:hAnsi="Arial" w:cs="Arial"/>
                <w:sz w:val="16"/>
                <w:szCs w:val="16"/>
              </w:rPr>
              <w:t>los</w:t>
            </w:r>
            <w:proofErr w:type="spellEnd"/>
            <w:r w:rsidRPr="001A4111">
              <w:rPr>
                <w:rFonts w:ascii="Arial" w:hAnsi="Arial" w:cs="Arial"/>
                <w:sz w:val="16"/>
                <w:szCs w:val="16"/>
              </w:rPr>
              <w:t xml:space="preserve"> </w:t>
            </w:r>
            <w:r w:rsidRPr="002B4D81">
              <w:rPr>
                <w:rFonts w:ascii="Arial" w:hAnsi="Arial" w:cs="Arial"/>
                <w:sz w:val="16"/>
                <w:szCs w:val="16"/>
              </w:rPr>
              <w:t>6.000</w:t>
            </w:r>
            <w:r w:rsidRPr="001A4111">
              <w:rPr>
                <w:rFonts w:ascii="Arial" w:hAnsi="Arial" w:cs="Arial"/>
                <w:sz w:val="16"/>
                <w:szCs w:val="16"/>
              </w:rPr>
              <w:t xml:space="preserve"> </w:t>
            </w:r>
            <w:r w:rsidRPr="002B4D81">
              <w:rPr>
                <w:rFonts w:ascii="Arial" w:hAnsi="Arial" w:cs="Arial"/>
                <w:sz w:val="16"/>
                <w:szCs w:val="16"/>
              </w:rPr>
              <w:t>Km,</w:t>
            </w:r>
            <w:r w:rsidRPr="001A4111">
              <w:rPr>
                <w:rFonts w:ascii="Arial" w:hAnsi="Arial" w:cs="Arial"/>
                <w:sz w:val="16"/>
                <w:szCs w:val="16"/>
              </w:rPr>
              <w:t xml:space="preserve"> </w:t>
            </w:r>
            <w:r w:rsidRPr="002B4D81">
              <w:rPr>
                <w:rFonts w:ascii="Arial" w:hAnsi="Arial" w:cs="Arial"/>
                <w:sz w:val="16"/>
                <w:szCs w:val="16"/>
              </w:rPr>
              <w:t>la</w:t>
            </w:r>
            <w:r w:rsidRPr="001A4111">
              <w:rPr>
                <w:rFonts w:ascii="Arial" w:hAnsi="Arial" w:cs="Arial"/>
                <w:sz w:val="16"/>
                <w:szCs w:val="16"/>
              </w:rPr>
              <w:t xml:space="preserve"> </w:t>
            </w:r>
            <w:proofErr w:type="spellStart"/>
            <w:r w:rsidRPr="002B4D81">
              <w:rPr>
                <w:rFonts w:ascii="Arial" w:hAnsi="Arial" w:cs="Arial"/>
                <w:sz w:val="16"/>
                <w:szCs w:val="16"/>
              </w:rPr>
              <w:t>cual</w:t>
            </w:r>
            <w:proofErr w:type="spellEnd"/>
            <w:r w:rsidRPr="001A4111">
              <w:rPr>
                <w:rFonts w:ascii="Arial" w:hAnsi="Arial" w:cs="Arial"/>
                <w:sz w:val="16"/>
                <w:szCs w:val="16"/>
              </w:rPr>
              <w:t xml:space="preserve"> </w:t>
            </w:r>
            <w:proofErr w:type="spellStart"/>
            <w:r w:rsidRPr="002B4D81">
              <w:rPr>
                <w:rFonts w:ascii="Arial" w:hAnsi="Arial" w:cs="Arial"/>
                <w:sz w:val="16"/>
                <w:szCs w:val="16"/>
              </w:rPr>
              <w:t>está</w:t>
            </w:r>
            <w:proofErr w:type="spellEnd"/>
            <w:r w:rsidRPr="001A4111">
              <w:rPr>
                <w:rFonts w:ascii="Arial" w:hAnsi="Arial" w:cs="Arial"/>
                <w:sz w:val="16"/>
                <w:szCs w:val="16"/>
              </w:rPr>
              <w:t xml:space="preserve"> </w:t>
            </w:r>
            <w:r w:rsidRPr="002B4D81">
              <w:rPr>
                <w:rFonts w:ascii="Arial" w:hAnsi="Arial" w:cs="Arial"/>
                <w:sz w:val="16"/>
                <w:szCs w:val="16"/>
              </w:rPr>
              <w:t>dada</w:t>
            </w:r>
            <w:r w:rsidRPr="001A4111">
              <w:rPr>
                <w:rFonts w:ascii="Arial" w:hAnsi="Arial" w:cs="Arial"/>
                <w:sz w:val="16"/>
                <w:szCs w:val="16"/>
              </w:rPr>
              <w:t xml:space="preserve"> </w:t>
            </w:r>
            <w:proofErr w:type="spellStart"/>
            <w:r w:rsidRPr="002B4D81">
              <w:rPr>
                <w:rFonts w:ascii="Arial" w:hAnsi="Arial" w:cs="Arial"/>
                <w:sz w:val="16"/>
                <w:szCs w:val="16"/>
              </w:rPr>
              <w:t>por</w:t>
            </w:r>
            <w:proofErr w:type="spellEnd"/>
            <w:r w:rsidRPr="001A4111">
              <w:rPr>
                <w:rFonts w:ascii="Arial" w:hAnsi="Arial" w:cs="Arial"/>
                <w:sz w:val="16"/>
                <w:szCs w:val="16"/>
              </w:rPr>
              <w:t xml:space="preserve"> </w:t>
            </w:r>
            <w:r w:rsidRPr="002B4D81">
              <w:rPr>
                <w:rFonts w:ascii="Arial" w:hAnsi="Arial" w:cs="Arial"/>
                <w:sz w:val="16"/>
                <w:szCs w:val="16"/>
              </w:rPr>
              <w:t>las</w:t>
            </w:r>
            <w:r w:rsidRPr="001A4111">
              <w:rPr>
                <w:rFonts w:ascii="Arial" w:hAnsi="Arial" w:cs="Arial"/>
                <w:sz w:val="16"/>
                <w:szCs w:val="16"/>
              </w:rPr>
              <w:t xml:space="preserve"> </w:t>
            </w:r>
            <w:proofErr w:type="spellStart"/>
            <w:r w:rsidRPr="002B4D81">
              <w:rPr>
                <w:rFonts w:ascii="Arial" w:hAnsi="Arial" w:cs="Arial"/>
                <w:sz w:val="16"/>
                <w:szCs w:val="16"/>
              </w:rPr>
              <w:t>características</w:t>
            </w:r>
            <w:proofErr w:type="spellEnd"/>
            <w:r w:rsidRPr="001A4111">
              <w:rPr>
                <w:rFonts w:ascii="Arial" w:hAnsi="Arial" w:cs="Arial"/>
                <w:sz w:val="16"/>
                <w:szCs w:val="16"/>
              </w:rPr>
              <w:t xml:space="preserve"> </w:t>
            </w:r>
            <w:r w:rsidRPr="002B4D81">
              <w:rPr>
                <w:rFonts w:ascii="Arial" w:hAnsi="Arial" w:cs="Arial"/>
                <w:sz w:val="16"/>
                <w:szCs w:val="16"/>
              </w:rPr>
              <w:t>de</w:t>
            </w:r>
            <w:r w:rsidRPr="001A4111">
              <w:rPr>
                <w:rFonts w:ascii="Arial" w:hAnsi="Arial" w:cs="Arial"/>
                <w:sz w:val="16"/>
                <w:szCs w:val="16"/>
              </w:rPr>
              <w:t xml:space="preserve"> </w:t>
            </w:r>
            <w:proofErr w:type="spellStart"/>
            <w:r w:rsidRPr="002B4D81">
              <w:rPr>
                <w:rFonts w:ascii="Arial" w:hAnsi="Arial" w:cs="Arial"/>
                <w:sz w:val="16"/>
                <w:szCs w:val="16"/>
              </w:rPr>
              <w:t>los</w:t>
            </w:r>
            <w:proofErr w:type="spellEnd"/>
            <w:r w:rsidRPr="001A4111">
              <w:rPr>
                <w:rFonts w:ascii="Arial" w:hAnsi="Arial" w:cs="Arial"/>
                <w:sz w:val="16"/>
                <w:szCs w:val="16"/>
              </w:rPr>
              <w:t xml:space="preserve"> </w:t>
            </w:r>
            <w:proofErr w:type="spellStart"/>
            <w:r w:rsidRPr="002B4D81">
              <w:rPr>
                <w:rFonts w:ascii="Arial" w:hAnsi="Arial" w:cs="Arial"/>
                <w:sz w:val="16"/>
                <w:szCs w:val="16"/>
              </w:rPr>
              <w:t>aditivos</w:t>
            </w:r>
            <w:proofErr w:type="spellEnd"/>
            <w:r>
              <w:rPr>
                <w:rFonts w:ascii="Arial" w:hAnsi="Arial" w:cs="Arial"/>
                <w:sz w:val="16"/>
                <w:szCs w:val="16"/>
              </w:rPr>
              <w:t xml:space="preserve"> </w:t>
            </w:r>
            <w:proofErr w:type="spellStart"/>
            <w:r w:rsidRPr="002B4D81">
              <w:rPr>
                <w:rFonts w:ascii="Arial" w:hAnsi="Arial" w:cs="Arial"/>
                <w:sz w:val="16"/>
                <w:szCs w:val="16"/>
              </w:rPr>
              <w:t>dispersantes</w:t>
            </w:r>
            <w:proofErr w:type="spellEnd"/>
            <w:r w:rsidRPr="002B4D81">
              <w:rPr>
                <w:rFonts w:ascii="Arial" w:hAnsi="Arial" w:cs="Arial"/>
                <w:sz w:val="16"/>
                <w:szCs w:val="16"/>
              </w:rPr>
              <w:t>.</w:t>
            </w:r>
          </w:p>
        </w:tc>
      </w:tr>
    </w:tbl>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A7223C" w:rsidRDefault="00A7223C" w:rsidP="00A7223C">
      <w:pPr>
        <w:rPr>
          <w:rFonts w:ascii="Arial" w:hAnsi="Arial" w:cs="Arial"/>
          <w:b/>
          <w:bCs/>
        </w:rPr>
      </w:pPr>
    </w:p>
    <w:p w:rsidR="00BF7EBE" w:rsidRDefault="00BF7EBE" w:rsidP="00A7223C">
      <w:pPr>
        <w:rPr>
          <w:rFonts w:ascii="Arial" w:hAnsi="Arial" w:cs="Arial"/>
          <w:b/>
          <w:bCs/>
        </w:rPr>
      </w:pPr>
    </w:p>
    <w:p w:rsidR="00BF7EBE" w:rsidRDefault="00BF7EBE" w:rsidP="00A7223C">
      <w:pPr>
        <w:rPr>
          <w:rFonts w:ascii="Arial" w:hAnsi="Arial" w:cs="Arial"/>
          <w:b/>
          <w:bCs/>
        </w:rPr>
      </w:pPr>
    </w:p>
    <w:p w:rsidR="00D80422" w:rsidRDefault="00D80422" w:rsidP="00D80422">
      <w:pPr>
        <w:jc w:val="center"/>
        <w:rPr>
          <w:rFonts w:ascii="Arial" w:hAnsi="Arial" w:cs="Arial"/>
          <w:b/>
          <w:bCs/>
          <w:sz w:val="16"/>
          <w:szCs w:val="16"/>
        </w:rPr>
      </w:pPr>
      <w:r>
        <w:rPr>
          <w:rFonts w:ascii="Arial" w:hAnsi="Arial" w:cs="Arial"/>
          <w:b/>
          <w:bCs/>
          <w:sz w:val="16"/>
          <w:szCs w:val="16"/>
        </w:rPr>
        <w:lastRenderedPageBreak/>
        <w:t xml:space="preserve">ANEXO </w:t>
      </w:r>
    </w:p>
    <w:p w:rsidR="00D80422" w:rsidRPr="00520084" w:rsidRDefault="00D80422" w:rsidP="00D80422">
      <w:pPr>
        <w:jc w:val="center"/>
        <w:rPr>
          <w:rFonts w:ascii="Arial" w:hAnsi="Arial" w:cs="Arial"/>
          <w:b/>
          <w:bCs/>
          <w:sz w:val="16"/>
          <w:szCs w:val="16"/>
          <w:lang w:val="es-CO"/>
        </w:rPr>
      </w:pPr>
      <w:r w:rsidRPr="00520084">
        <w:rPr>
          <w:rFonts w:ascii="Arial" w:hAnsi="Arial" w:cs="Arial"/>
          <w:b/>
          <w:bCs/>
          <w:sz w:val="16"/>
          <w:szCs w:val="16"/>
          <w:lang w:val="es-CO"/>
        </w:rPr>
        <w:t>DECLARACIÓN DE INHABILIDADES E INCOMPATIBILIDADES</w:t>
      </w:r>
    </w:p>
    <w:p w:rsidR="00D80422" w:rsidRPr="00520084" w:rsidRDefault="00D80422" w:rsidP="00D80422">
      <w:pPr>
        <w:jc w:val="center"/>
        <w:rPr>
          <w:rFonts w:ascii="Arial" w:hAnsi="Arial" w:cs="Arial"/>
          <w:b/>
          <w:bCs/>
          <w:sz w:val="16"/>
          <w:szCs w:val="16"/>
          <w:lang w:val="es-CO"/>
        </w:rPr>
      </w:pPr>
    </w:p>
    <w:p w:rsidR="00D80422" w:rsidRPr="00520084" w:rsidRDefault="00D80422" w:rsidP="00D80422">
      <w:pPr>
        <w:jc w:val="both"/>
        <w:rPr>
          <w:rFonts w:ascii="Arial" w:hAnsi="Arial" w:cs="Arial"/>
          <w:bCs/>
          <w:sz w:val="16"/>
          <w:szCs w:val="16"/>
        </w:rPr>
      </w:pPr>
      <w:r w:rsidRPr="00520084">
        <w:rPr>
          <w:rFonts w:ascii="Arial" w:hAnsi="Arial" w:cs="Arial"/>
          <w:bCs/>
          <w:sz w:val="16"/>
          <w:szCs w:val="16"/>
        </w:rPr>
        <w:t xml:space="preserve">Lugar y fecha </w:t>
      </w:r>
    </w:p>
    <w:p w:rsidR="00D80422" w:rsidRPr="00520084" w:rsidRDefault="00D80422" w:rsidP="00D80422">
      <w:pPr>
        <w:jc w:val="both"/>
        <w:rPr>
          <w:rFonts w:ascii="Arial" w:hAnsi="Arial" w:cs="Arial"/>
          <w:bCs/>
          <w:sz w:val="16"/>
          <w:szCs w:val="16"/>
        </w:rPr>
      </w:pPr>
    </w:p>
    <w:p w:rsidR="00D80422" w:rsidRPr="00520084" w:rsidRDefault="00D80422" w:rsidP="00D80422">
      <w:pPr>
        <w:jc w:val="both"/>
        <w:rPr>
          <w:rFonts w:ascii="Arial" w:hAnsi="Arial" w:cs="Arial"/>
          <w:bCs/>
          <w:sz w:val="16"/>
          <w:szCs w:val="16"/>
        </w:rPr>
      </w:pPr>
      <w:r w:rsidRPr="00520084">
        <w:rPr>
          <w:rFonts w:ascii="Arial" w:hAnsi="Arial" w:cs="Arial"/>
          <w:bCs/>
          <w:sz w:val="16"/>
          <w:szCs w:val="16"/>
        </w:rPr>
        <w:t xml:space="preserve">Señores </w:t>
      </w:r>
    </w:p>
    <w:p w:rsidR="00D80422" w:rsidRPr="00520084" w:rsidRDefault="00D80422" w:rsidP="00D80422">
      <w:pPr>
        <w:jc w:val="both"/>
        <w:rPr>
          <w:rFonts w:ascii="Arial" w:hAnsi="Arial" w:cs="Arial"/>
          <w:bCs/>
          <w:sz w:val="16"/>
          <w:szCs w:val="16"/>
        </w:rPr>
      </w:pPr>
      <w:r w:rsidRPr="00520084">
        <w:rPr>
          <w:rFonts w:ascii="Arial" w:hAnsi="Arial" w:cs="Arial"/>
          <w:bCs/>
          <w:sz w:val="16"/>
          <w:szCs w:val="16"/>
        </w:rPr>
        <w:t xml:space="preserve">Armada Nacional-Unidad Delegataria </w:t>
      </w:r>
    </w:p>
    <w:p w:rsidR="00D80422" w:rsidRDefault="00D80422" w:rsidP="00D80422">
      <w:pPr>
        <w:jc w:val="both"/>
        <w:rPr>
          <w:rFonts w:ascii="Arial" w:hAnsi="Arial" w:cs="Arial"/>
          <w:bCs/>
          <w:sz w:val="16"/>
          <w:szCs w:val="16"/>
          <w:lang w:val="es-CO"/>
        </w:rPr>
      </w:pPr>
    </w:p>
    <w:p w:rsidR="00D80422" w:rsidRDefault="00D80422" w:rsidP="00D80422">
      <w:pPr>
        <w:jc w:val="both"/>
        <w:rPr>
          <w:rFonts w:ascii="Arial" w:hAnsi="Arial" w:cs="Arial"/>
          <w:bCs/>
          <w:sz w:val="16"/>
          <w:szCs w:val="16"/>
          <w:lang w:val="es-CO"/>
        </w:rPr>
      </w:pPr>
    </w:p>
    <w:p w:rsidR="00D80422" w:rsidRPr="00520084" w:rsidRDefault="00D80422" w:rsidP="00D8042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rsidR="00D80422" w:rsidRPr="00520084" w:rsidRDefault="00D80422" w:rsidP="00D80422">
      <w:pPr>
        <w:jc w:val="center"/>
        <w:rPr>
          <w:rFonts w:ascii="Arial" w:hAnsi="Arial" w:cs="Arial"/>
          <w:b/>
          <w:bCs/>
          <w:sz w:val="16"/>
          <w:szCs w:val="16"/>
          <w:lang w:val="es-CO"/>
        </w:rPr>
      </w:pP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 xml:space="preserve">____________________________ </w:t>
      </w: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Nombre: [Insertar información]</w:t>
      </w: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 xml:space="preserve">Cargo: [Insertar información] </w:t>
      </w: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rsidR="00D80422" w:rsidRDefault="00D80422" w:rsidP="00D80422">
      <w:pPr>
        <w:jc w:val="center"/>
        <w:rPr>
          <w:rFonts w:ascii="Arial" w:hAnsi="Arial" w:cs="Arial"/>
          <w:bCs/>
          <w:sz w:val="16"/>
          <w:szCs w:val="16"/>
        </w:rPr>
      </w:pPr>
    </w:p>
    <w:p w:rsidR="00A7223C" w:rsidRDefault="00A7223C"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BF7EBE" w:rsidRDefault="00BF7EBE" w:rsidP="00A7223C">
      <w:pPr>
        <w:rPr>
          <w:rFonts w:ascii="Arial" w:hAnsi="Arial" w:cs="Arial"/>
          <w:b/>
          <w:bCs/>
        </w:rPr>
      </w:pPr>
      <w:bookmarkStart w:id="0" w:name="_GoBack"/>
      <w:bookmarkEnd w:id="0"/>
    </w:p>
    <w:p w:rsidR="00D80422" w:rsidRDefault="00D80422" w:rsidP="00D80422">
      <w:pPr>
        <w:jc w:val="center"/>
        <w:rPr>
          <w:rFonts w:ascii="Arial" w:hAnsi="Arial" w:cs="Arial"/>
          <w:b/>
          <w:bCs/>
          <w:sz w:val="16"/>
          <w:szCs w:val="16"/>
        </w:rPr>
      </w:pPr>
    </w:p>
    <w:p w:rsidR="00D80422" w:rsidRDefault="00D80422" w:rsidP="00D80422">
      <w:pPr>
        <w:jc w:val="center"/>
        <w:rPr>
          <w:rFonts w:ascii="Arial" w:hAnsi="Arial" w:cs="Arial"/>
          <w:b/>
          <w:bCs/>
          <w:sz w:val="16"/>
          <w:szCs w:val="16"/>
        </w:rPr>
      </w:pPr>
      <w:r>
        <w:rPr>
          <w:rFonts w:ascii="Arial" w:hAnsi="Arial" w:cs="Arial"/>
          <w:b/>
          <w:bCs/>
          <w:sz w:val="16"/>
          <w:szCs w:val="16"/>
        </w:rPr>
        <w:lastRenderedPageBreak/>
        <w:t xml:space="preserve">ANEXO </w:t>
      </w:r>
    </w:p>
    <w:p w:rsidR="00D80422" w:rsidRPr="00520084" w:rsidRDefault="00D80422" w:rsidP="00D80422">
      <w:pPr>
        <w:jc w:val="center"/>
        <w:rPr>
          <w:rFonts w:ascii="Arial" w:hAnsi="Arial" w:cs="Arial"/>
          <w:b/>
          <w:bCs/>
          <w:sz w:val="16"/>
          <w:szCs w:val="16"/>
          <w:lang w:val="es-CO"/>
        </w:rPr>
      </w:pPr>
      <w:r w:rsidRPr="00520084">
        <w:rPr>
          <w:rFonts w:ascii="Arial" w:hAnsi="Arial" w:cs="Arial"/>
          <w:b/>
          <w:bCs/>
          <w:sz w:val="16"/>
          <w:szCs w:val="16"/>
          <w:lang w:val="es-CO"/>
        </w:rPr>
        <w:t>CERTIFICACIÓN DE MULTAS Y SANCIONES</w:t>
      </w:r>
    </w:p>
    <w:p w:rsidR="00D80422" w:rsidRPr="00520084" w:rsidRDefault="00D80422" w:rsidP="00D80422">
      <w:pPr>
        <w:jc w:val="center"/>
        <w:rPr>
          <w:rFonts w:ascii="Arial" w:hAnsi="Arial" w:cs="Arial"/>
          <w:b/>
          <w:bCs/>
          <w:sz w:val="16"/>
          <w:szCs w:val="16"/>
          <w:lang w:val="es-CO"/>
        </w:rPr>
      </w:pPr>
    </w:p>
    <w:p w:rsidR="00D80422" w:rsidRPr="00520084" w:rsidRDefault="00D80422" w:rsidP="00D80422">
      <w:pPr>
        <w:jc w:val="both"/>
        <w:rPr>
          <w:rFonts w:ascii="Arial" w:hAnsi="Arial" w:cs="Arial"/>
          <w:bCs/>
          <w:sz w:val="16"/>
          <w:szCs w:val="16"/>
        </w:rPr>
      </w:pPr>
      <w:r w:rsidRPr="00520084">
        <w:rPr>
          <w:rFonts w:ascii="Arial" w:hAnsi="Arial" w:cs="Arial"/>
          <w:bCs/>
          <w:sz w:val="16"/>
          <w:szCs w:val="16"/>
        </w:rPr>
        <w:t xml:space="preserve">Lugar y fecha </w:t>
      </w:r>
    </w:p>
    <w:p w:rsidR="00D80422" w:rsidRPr="00520084" w:rsidRDefault="00D80422" w:rsidP="00D80422">
      <w:pPr>
        <w:jc w:val="both"/>
        <w:rPr>
          <w:rFonts w:ascii="Arial" w:hAnsi="Arial" w:cs="Arial"/>
          <w:bCs/>
          <w:sz w:val="16"/>
          <w:szCs w:val="16"/>
        </w:rPr>
      </w:pPr>
    </w:p>
    <w:p w:rsidR="00D80422" w:rsidRPr="00520084" w:rsidRDefault="00D80422" w:rsidP="00D80422">
      <w:pPr>
        <w:jc w:val="both"/>
        <w:rPr>
          <w:rFonts w:ascii="Arial" w:hAnsi="Arial" w:cs="Arial"/>
          <w:bCs/>
          <w:sz w:val="16"/>
          <w:szCs w:val="16"/>
        </w:rPr>
      </w:pPr>
      <w:r w:rsidRPr="00520084">
        <w:rPr>
          <w:rFonts w:ascii="Arial" w:hAnsi="Arial" w:cs="Arial"/>
          <w:bCs/>
          <w:sz w:val="16"/>
          <w:szCs w:val="16"/>
        </w:rPr>
        <w:t xml:space="preserve">Señores </w:t>
      </w:r>
    </w:p>
    <w:p w:rsidR="00D80422" w:rsidRPr="00520084" w:rsidRDefault="00D80422" w:rsidP="00D80422">
      <w:pPr>
        <w:jc w:val="both"/>
        <w:rPr>
          <w:rFonts w:ascii="Arial" w:hAnsi="Arial" w:cs="Arial"/>
          <w:bCs/>
          <w:sz w:val="16"/>
          <w:szCs w:val="16"/>
        </w:rPr>
      </w:pPr>
      <w:r w:rsidRPr="00520084">
        <w:rPr>
          <w:rFonts w:ascii="Arial" w:hAnsi="Arial" w:cs="Arial"/>
          <w:bCs/>
          <w:sz w:val="16"/>
          <w:szCs w:val="16"/>
        </w:rPr>
        <w:t xml:space="preserve">Armada Nacional-Unidad Delegataria </w:t>
      </w:r>
    </w:p>
    <w:p w:rsidR="00D80422" w:rsidRPr="00520084" w:rsidRDefault="00D80422" w:rsidP="00D80422">
      <w:pPr>
        <w:jc w:val="both"/>
        <w:rPr>
          <w:rFonts w:ascii="Arial" w:hAnsi="Arial" w:cs="Arial"/>
          <w:bCs/>
          <w:sz w:val="16"/>
          <w:szCs w:val="16"/>
          <w:lang w:val="es-CO"/>
        </w:rPr>
      </w:pPr>
    </w:p>
    <w:p w:rsidR="00D80422" w:rsidRPr="00520084" w:rsidRDefault="00D80422" w:rsidP="00D80422">
      <w:pPr>
        <w:jc w:val="both"/>
        <w:rPr>
          <w:rFonts w:ascii="Arial" w:hAnsi="Arial" w:cs="Arial"/>
          <w:b/>
          <w:bCs/>
          <w:sz w:val="16"/>
          <w:szCs w:val="16"/>
          <w:lang w:val="es-CO"/>
        </w:rPr>
      </w:pPr>
    </w:p>
    <w:p w:rsidR="00D80422" w:rsidRPr="00520084" w:rsidRDefault="00D80422" w:rsidP="00D8042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rsidR="00D80422" w:rsidRDefault="00D80422" w:rsidP="00D80422">
      <w:pPr>
        <w:jc w:val="center"/>
        <w:rPr>
          <w:rFonts w:ascii="Arial" w:hAnsi="Arial" w:cs="Arial"/>
          <w:b/>
          <w:bCs/>
          <w:sz w:val="16"/>
          <w:szCs w:val="16"/>
          <w:lang w:val="es-CO"/>
        </w:rPr>
      </w:pPr>
    </w:p>
    <w:p w:rsidR="00D80422" w:rsidRDefault="00D80422" w:rsidP="00D80422">
      <w:pPr>
        <w:jc w:val="center"/>
        <w:rPr>
          <w:rFonts w:ascii="Arial" w:hAnsi="Arial" w:cs="Arial"/>
          <w:b/>
          <w:bCs/>
          <w:sz w:val="16"/>
          <w:szCs w:val="16"/>
          <w:lang w:val="es-CO"/>
        </w:rPr>
      </w:pPr>
    </w:p>
    <w:p w:rsidR="00D80422" w:rsidRPr="00520084" w:rsidRDefault="00D80422" w:rsidP="00D80422">
      <w:pPr>
        <w:jc w:val="center"/>
        <w:rPr>
          <w:rFonts w:ascii="Arial" w:hAnsi="Arial" w:cs="Arial"/>
          <w:b/>
          <w:bCs/>
          <w:sz w:val="16"/>
          <w:szCs w:val="16"/>
          <w:lang w:val="es-CO"/>
        </w:rPr>
      </w:pPr>
    </w:p>
    <w:p w:rsidR="00D80422" w:rsidRPr="00520084" w:rsidRDefault="00D80422" w:rsidP="00D80422">
      <w:pPr>
        <w:jc w:val="center"/>
        <w:rPr>
          <w:rFonts w:ascii="Arial" w:hAnsi="Arial" w:cs="Arial"/>
          <w:b/>
          <w:bCs/>
          <w:sz w:val="16"/>
          <w:szCs w:val="16"/>
          <w:lang w:val="es-CO"/>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__</w:t>
      </w:r>
      <w:r>
        <w:rPr>
          <w:rFonts w:ascii="Arial" w:hAnsi="Arial" w:cs="Arial"/>
          <w:bCs/>
          <w:sz w:val="16"/>
          <w:szCs w:val="16"/>
        </w:rPr>
        <w:t>__________________</w:t>
      </w:r>
      <w:r w:rsidRPr="00520084">
        <w:rPr>
          <w:rFonts w:ascii="Arial" w:hAnsi="Arial" w:cs="Arial"/>
          <w:bCs/>
          <w:sz w:val="16"/>
          <w:szCs w:val="16"/>
        </w:rPr>
        <w:t xml:space="preserve">__________________________ </w:t>
      </w: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Nombre: [Insertar información]</w:t>
      </w: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 xml:space="preserve">Cargo: [Insertar información] </w:t>
      </w: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rsidR="00D80422" w:rsidRDefault="00D80422" w:rsidP="00D80422">
      <w:pPr>
        <w:jc w:val="center"/>
        <w:rPr>
          <w:rFonts w:ascii="Arial" w:hAnsi="Arial" w:cs="Arial"/>
          <w:bCs/>
          <w:sz w:val="16"/>
          <w:szCs w:val="16"/>
        </w:rPr>
      </w:pPr>
    </w:p>
    <w:p w:rsidR="00D80422" w:rsidRDefault="00D80422" w:rsidP="00D80422">
      <w:pPr>
        <w:rPr>
          <w:rFonts w:ascii="Arial" w:hAnsi="Arial" w:cs="Arial"/>
          <w:bCs/>
          <w:sz w:val="16"/>
          <w:szCs w:val="16"/>
        </w:rPr>
      </w:pPr>
      <w:r>
        <w:rPr>
          <w:rFonts w:ascii="Arial" w:hAnsi="Arial" w:cs="Arial"/>
          <w:bCs/>
          <w:sz w:val="16"/>
          <w:szCs w:val="16"/>
        </w:rPr>
        <w:br w:type="page"/>
      </w:r>
    </w:p>
    <w:p w:rsidR="00D80422" w:rsidRDefault="00D80422" w:rsidP="00D80422">
      <w:pPr>
        <w:jc w:val="center"/>
        <w:rPr>
          <w:rFonts w:ascii="Arial" w:hAnsi="Arial" w:cs="Arial"/>
          <w:b/>
          <w:bCs/>
          <w:sz w:val="16"/>
          <w:szCs w:val="16"/>
        </w:rPr>
      </w:pPr>
      <w:r>
        <w:rPr>
          <w:rFonts w:ascii="Arial" w:hAnsi="Arial" w:cs="Arial"/>
          <w:b/>
          <w:bCs/>
          <w:sz w:val="16"/>
          <w:szCs w:val="16"/>
        </w:rPr>
        <w:lastRenderedPageBreak/>
        <w:t xml:space="preserve">ANEXO </w:t>
      </w:r>
    </w:p>
    <w:p w:rsidR="00D80422" w:rsidRPr="00520084" w:rsidRDefault="00D80422" w:rsidP="00D80422">
      <w:pPr>
        <w:jc w:val="center"/>
        <w:rPr>
          <w:rFonts w:ascii="Arial" w:hAnsi="Arial" w:cs="Arial"/>
          <w:b/>
          <w:bCs/>
          <w:sz w:val="16"/>
          <w:szCs w:val="16"/>
          <w:lang w:val="es-CO"/>
        </w:rPr>
      </w:pPr>
      <w:r w:rsidRPr="00520084">
        <w:rPr>
          <w:rFonts w:ascii="Arial" w:hAnsi="Arial" w:cs="Arial"/>
          <w:b/>
          <w:bCs/>
          <w:sz w:val="16"/>
          <w:szCs w:val="16"/>
          <w:lang w:val="es-CO"/>
        </w:rPr>
        <w:t>CERTIFICADO DE APORTES PARAFISCALES</w:t>
      </w:r>
    </w:p>
    <w:p w:rsidR="00D80422" w:rsidRPr="00520084" w:rsidRDefault="00D80422" w:rsidP="00D80422">
      <w:pPr>
        <w:jc w:val="center"/>
        <w:rPr>
          <w:rFonts w:ascii="Arial" w:hAnsi="Arial" w:cs="Arial"/>
          <w:b/>
          <w:bCs/>
          <w:sz w:val="16"/>
          <w:szCs w:val="16"/>
          <w:lang w:val="es-CO"/>
        </w:rPr>
      </w:pPr>
    </w:p>
    <w:p w:rsidR="00D80422" w:rsidRPr="00520084" w:rsidRDefault="00D80422" w:rsidP="00D80422">
      <w:pPr>
        <w:jc w:val="both"/>
        <w:rPr>
          <w:rFonts w:ascii="Arial" w:hAnsi="Arial" w:cs="Arial"/>
          <w:bCs/>
          <w:sz w:val="16"/>
          <w:szCs w:val="16"/>
        </w:rPr>
      </w:pPr>
      <w:r w:rsidRPr="00520084">
        <w:rPr>
          <w:rFonts w:ascii="Arial" w:hAnsi="Arial" w:cs="Arial"/>
          <w:bCs/>
          <w:sz w:val="16"/>
          <w:szCs w:val="16"/>
        </w:rPr>
        <w:t xml:space="preserve">Lugar y fecha </w:t>
      </w:r>
    </w:p>
    <w:p w:rsidR="00D80422" w:rsidRPr="00520084" w:rsidRDefault="00D80422" w:rsidP="00D80422">
      <w:pPr>
        <w:jc w:val="both"/>
        <w:rPr>
          <w:rFonts w:ascii="Arial" w:hAnsi="Arial" w:cs="Arial"/>
          <w:bCs/>
          <w:sz w:val="16"/>
          <w:szCs w:val="16"/>
        </w:rPr>
      </w:pPr>
    </w:p>
    <w:p w:rsidR="00D80422" w:rsidRPr="00520084" w:rsidRDefault="00D80422" w:rsidP="00D80422">
      <w:pPr>
        <w:jc w:val="both"/>
        <w:rPr>
          <w:rFonts w:ascii="Arial" w:hAnsi="Arial" w:cs="Arial"/>
          <w:bCs/>
          <w:sz w:val="16"/>
          <w:szCs w:val="16"/>
        </w:rPr>
      </w:pPr>
      <w:r w:rsidRPr="00520084">
        <w:rPr>
          <w:rFonts w:ascii="Arial" w:hAnsi="Arial" w:cs="Arial"/>
          <w:bCs/>
          <w:sz w:val="16"/>
          <w:szCs w:val="16"/>
        </w:rPr>
        <w:t xml:space="preserve">Señores </w:t>
      </w:r>
    </w:p>
    <w:p w:rsidR="00D80422" w:rsidRPr="00520084" w:rsidRDefault="00D80422" w:rsidP="00D80422">
      <w:pPr>
        <w:jc w:val="both"/>
        <w:rPr>
          <w:rFonts w:ascii="Arial" w:hAnsi="Arial" w:cs="Arial"/>
          <w:bCs/>
          <w:sz w:val="16"/>
          <w:szCs w:val="16"/>
        </w:rPr>
      </w:pPr>
      <w:r w:rsidRPr="00520084">
        <w:rPr>
          <w:rFonts w:ascii="Arial" w:hAnsi="Arial" w:cs="Arial"/>
          <w:bCs/>
          <w:sz w:val="16"/>
          <w:szCs w:val="16"/>
        </w:rPr>
        <w:t xml:space="preserve">Armada Nacional-Unidad Delegataria </w:t>
      </w:r>
    </w:p>
    <w:p w:rsidR="00D80422" w:rsidRPr="00520084" w:rsidRDefault="00D80422" w:rsidP="00D80422">
      <w:pPr>
        <w:jc w:val="both"/>
        <w:rPr>
          <w:rFonts w:ascii="Arial" w:hAnsi="Arial" w:cs="Arial"/>
          <w:bCs/>
          <w:sz w:val="16"/>
          <w:szCs w:val="16"/>
          <w:lang w:val="es-CO"/>
        </w:rPr>
      </w:pPr>
    </w:p>
    <w:p w:rsidR="00D80422" w:rsidRPr="00520084" w:rsidRDefault="00D80422" w:rsidP="00D80422">
      <w:pPr>
        <w:jc w:val="both"/>
        <w:rPr>
          <w:rFonts w:ascii="Arial" w:hAnsi="Arial" w:cs="Arial"/>
          <w:b/>
          <w:bCs/>
          <w:sz w:val="16"/>
          <w:szCs w:val="16"/>
          <w:lang w:val="es-CO"/>
        </w:rPr>
      </w:pPr>
    </w:p>
    <w:p w:rsidR="00D80422" w:rsidRPr="00520084" w:rsidRDefault="00D80422" w:rsidP="00D8042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520084">
        <w:rPr>
          <w:rFonts w:ascii="Arial" w:hAnsi="Arial" w:cs="Arial"/>
          <w:b/>
          <w:bCs/>
          <w:sz w:val="16"/>
          <w:szCs w:val="16"/>
          <w:lang w:val="es-CO"/>
        </w:rPr>
        <w:t xml:space="preserve"> </w:t>
      </w:r>
      <w:r w:rsidRPr="00520084">
        <w:rPr>
          <w:rFonts w:ascii="Arial" w:hAnsi="Arial" w:cs="Arial"/>
          <w:bCs/>
          <w:sz w:val="16"/>
          <w:szCs w:val="16"/>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rsidR="00D80422" w:rsidRPr="00520084" w:rsidRDefault="00D80422" w:rsidP="00D80422">
      <w:pPr>
        <w:jc w:val="both"/>
        <w:rPr>
          <w:rFonts w:ascii="Arial" w:hAnsi="Arial" w:cs="Arial"/>
          <w:bCs/>
          <w:sz w:val="16"/>
          <w:szCs w:val="16"/>
          <w:lang w:val="es-CO"/>
        </w:rPr>
      </w:pPr>
    </w:p>
    <w:p w:rsidR="00D80422" w:rsidRPr="00520084" w:rsidRDefault="00D80422" w:rsidP="00D80422">
      <w:pPr>
        <w:jc w:val="both"/>
        <w:rPr>
          <w:rFonts w:ascii="Arial" w:hAnsi="Arial" w:cs="Arial"/>
          <w:bCs/>
          <w:sz w:val="16"/>
          <w:szCs w:val="16"/>
          <w:lang w:val="es-CO"/>
        </w:rPr>
      </w:pPr>
    </w:p>
    <w:p w:rsidR="00D80422" w:rsidRPr="00520084" w:rsidRDefault="00D80422" w:rsidP="00D80422">
      <w:pPr>
        <w:jc w:val="center"/>
        <w:rPr>
          <w:rFonts w:ascii="Arial" w:hAnsi="Arial" w:cs="Arial"/>
          <w:bCs/>
          <w:sz w:val="16"/>
          <w:szCs w:val="16"/>
          <w:lang w:val="es-CO"/>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 xml:space="preserve">____________________________ </w:t>
      </w: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Nombre: [Insertar información]</w:t>
      </w:r>
    </w:p>
    <w:p w:rsidR="00D80422" w:rsidRPr="00520084" w:rsidRDefault="00D80422" w:rsidP="00D80422">
      <w:pPr>
        <w:jc w:val="center"/>
        <w:rPr>
          <w:rFonts w:ascii="Arial" w:hAnsi="Arial" w:cs="Arial"/>
          <w:bCs/>
          <w:sz w:val="16"/>
          <w:szCs w:val="16"/>
        </w:rPr>
      </w:pPr>
    </w:p>
    <w:p w:rsidR="00D80422" w:rsidRPr="00520084" w:rsidRDefault="00D80422" w:rsidP="00D80422">
      <w:pPr>
        <w:jc w:val="center"/>
        <w:rPr>
          <w:rFonts w:ascii="Arial" w:hAnsi="Arial" w:cs="Arial"/>
          <w:bCs/>
          <w:sz w:val="16"/>
          <w:szCs w:val="16"/>
        </w:rPr>
      </w:pPr>
      <w:r w:rsidRPr="00520084">
        <w:rPr>
          <w:rFonts w:ascii="Arial" w:hAnsi="Arial" w:cs="Arial"/>
          <w:bCs/>
          <w:sz w:val="16"/>
          <w:szCs w:val="16"/>
        </w:rPr>
        <w:t xml:space="preserve">Cargo: [Insertar información] </w:t>
      </w:r>
    </w:p>
    <w:p w:rsidR="00D80422" w:rsidRPr="00520084" w:rsidRDefault="00D80422" w:rsidP="00D80422">
      <w:pPr>
        <w:jc w:val="center"/>
        <w:rPr>
          <w:rFonts w:ascii="Arial" w:hAnsi="Arial" w:cs="Arial"/>
          <w:bCs/>
          <w:sz w:val="16"/>
          <w:szCs w:val="16"/>
        </w:rPr>
      </w:pPr>
    </w:p>
    <w:p w:rsidR="00D80422" w:rsidRDefault="00D80422" w:rsidP="00D8042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p w:rsidR="00D80422" w:rsidRDefault="00D80422" w:rsidP="00A7223C">
      <w:pPr>
        <w:rPr>
          <w:rFonts w:ascii="Arial" w:hAnsi="Arial" w:cs="Arial"/>
          <w:b/>
          <w:bCs/>
        </w:rPr>
      </w:pPr>
    </w:p>
    <w:sectPr w:rsidR="00D80422" w:rsidSect="00792FC0">
      <w:headerReference w:type="default" r:id="rId10"/>
      <w:footerReference w:type="default" r:id="rId11"/>
      <w:footerReference w:type="first" r:id="rId12"/>
      <w:footnotePr>
        <w:pos w:val="beneathText"/>
      </w:footnotePr>
      <w:pgSz w:w="12242" w:h="18722" w:code="2519"/>
      <w:pgMar w:top="1701" w:right="1134" w:bottom="2268" w:left="1701" w:header="284" w:footer="60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B7D" w:rsidRDefault="009C5B7D">
      <w:r>
        <w:separator/>
      </w:r>
    </w:p>
  </w:endnote>
  <w:endnote w:type="continuationSeparator" w:id="0">
    <w:p w:rsidR="009C5B7D" w:rsidRDefault="009C5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CB4" w:rsidRPr="00415F52" w:rsidRDefault="00A27CB4" w:rsidP="00A27CB4">
    <w:pPr>
      <w:pStyle w:val="Piedepgina"/>
      <w:tabs>
        <w:tab w:val="clear" w:pos="4252"/>
        <w:tab w:val="clear" w:pos="8504"/>
      </w:tabs>
      <w:rPr>
        <w:rFonts w:ascii="Tahoma" w:hAnsi="Tahoma" w:cs="Tahoma"/>
        <w:sz w:val="12"/>
        <w:szCs w:val="12"/>
      </w:rPr>
    </w:pPr>
  </w:p>
  <w:p w:rsidR="00405E0E" w:rsidRPr="00415F52" w:rsidRDefault="00405E0E" w:rsidP="00002DD3">
    <w:pPr>
      <w:rPr>
        <w:rFonts w:ascii="Tahoma" w:hAnsi="Tahoma" w:cs="Tahoma"/>
        <w:sz w:val="12"/>
        <w:szCs w:val="1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E0E" w:rsidRPr="00EE3095" w:rsidRDefault="00405E0E" w:rsidP="00B4112A">
    <w:pPr>
      <w:pStyle w:val="Piedepgina"/>
      <w:tabs>
        <w:tab w:val="clear" w:pos="4252"/>
        <w:tab w:val="clear" w:pos="8504"/>
      </w:tabs>
      <w:rPr>
        <w:rFonts w:ascii="Tahoma" w:hAnsi="Tahoma" w:cs="Tahoma"/>
        <w:sz w:val="12"/>
        <w:szCs w:val="12"/>
        <w:lang w:val="es-MX"/>
      </w:rPr>
    </w:pPr>
    <w:r>
      <w:rPr>
        <w:rFonts w:ascii="Tahoma" w:hAnsi="Tahoma" w:cs="Tahoma"/>
        <w:noProof/>
        <w:sz w:val="12"/>
        <w:szCs w:val="12"/>
        <w:lang w:val="es-CO" w:eastAsia="es-CO"/>
      </w:rPr>
      <w:drawing>
        <wp:anchor distT="0" distB="0" distL="114300" distR="114300" simplePos="0" relativeHeight="251658240" behindDoc="0" locked="0" layoutInCell="1" allowOverlap="1" wp14:anchorId="25EA7966" wp14:editId="2F4001B7">
          <wp:simplePos x="0" y="0"/>
          <wp:positionH relativeFrom="column">
            <wp:posOffset>3596640</wp:posOffset>
          </wp:positionH>
          <wp:positionV relativeFrom="paragraph">
            <wp:posOffset>-100330</wp:posOffset>
          </wp:positionV>
          <wp:extent cx="1390650" cy="523875"/>
          <wp:effectExtent l="1905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EE3095">
      <w:rPr>
        <w:rFonts w:ascii="Tahoma" w:hAnsi="Tahoma" w:cs="Tahoma"/>
        <w:sz w:val="12"/>
        <w:szCs w:val="12"/>
        <w:lang w:val="es-MX"/>
      </w:rPr>
      <w:t>“Protegemos el azul de la Bandera””</w:t>
    </w:r>
  </w:p>
  <w:p w:rsidR="00405E0E" w:rsidRPr="00EE3095" w:rsidRDefault="00405E0E" w:rsidP="00B4112A">
    <w:pPr>
      <w:pStyle w:val="Piedepgina"/>
      <w:tabs>
        <w:tab w:val="clear" w:pos="4252"/>
        <w:tab w:val="clear" w:pos="8504"/>
      </w:tabs>
      <w:rPr>
        <w:rFonts w:ascii="Tahoma" w:hAnsi="Tahoma" w:cs="Tahoma"/>
        <w:sz w:val="12"/>
        <w:szCs w:val="12"/>
        <w:lang w:val="es-MX"/>
      </w:rPr>
    </w:pPr>
    <w:r w:rsidRPr="00EE3095">
      <w:rPr>
        <w:rFonts w:ascii="Tahoma" w:hAnsi="Tahoma" w:cs="Tahoma"/>
        <w:sz w:val="12"/>
        <w:szCs w:val="12"/>
        <w:lang w:val="es-MX"/>
      </w:rPr>
      <w:t>“Línea Anticorrupción Armada Nacional 01 8000 11 69 69 – 24 Horas”</w:t>
    </w:r>
  </w:p>
  <w:p w:rsidR="00405E0E" w:rsidRPr="00EE3095" w:rsidRDefault="00405E0E" w:rsidP="00B4112A">
    <w:pPr>
      <w:pStyle w:val="Piedepgina"/>
      <w:tabs>
        <w:tab w:val="clear" w:pos="4252"/>
        <w:tab w:val="clear" w:pos="8504"/>
      </w:tabs>
      <w:rPr>
        <w:rFonts w:ascii="Tahoma" w:hAnsi="Tahoma" w:cs="Tahoma"/>
        <w:sz w:val="12"/>
        <w:szCs w:val="12"/>
        <w:lang w:val="es-MX"/>
      </w:rPr>
    </w:pPr>
    <w:r w:rsidRPr="00EE3095">
      <w:rPr>
        <w:rFonts w:ascii="Tahoma" w:hAnsi="Tahoma" w:cs="Tahoma"/>
        <w:sz w:val="12"/>
        <w:szCs w:val="12"/>
        <w:lang w:val="es-MX"/>
      </w:rPr>
      <w:t>Dirección: Bahía Málaga-Buenaventura-Valle</w:t>
    </w:r>
  </w:p>
  <w:p w:rsidR="00405E0E" w:rsidRPr="00B4112A" w:rsidRDefault="00405E0E" w:rsidP="00B4112A">
    <w:pPr>
      <w:pStyle w:val="Piedepgina"/>
      <w:tabs>
        <w:tab w:val="clear" w:pos="4252"/>
        <w:tab w:val="clear" w:pos="8504"/>
      </w:tabs>
      <w:rPr>
        <w:rFonts w:ascii="Tahoma" w:hAnsi="Tahoma" w:cs="Tahoma"/>
        <w:sz w:val="12"/>
        <w:szCs w:val="12"/>
        <w:lang w:val="es-CO"/>
      </w:rPr>
    </w:pPr>
    <w:r w:rsidRPr="00B4112A">
      <w:rPr>
        <w:rFonts w:ascii="Tahoma" w:hAnsi="Tahoma" w:cs="Tahoma"/>
        <w:sz w:val="12"/>
        <w:szCs w:val="12"/>
        <w:lang w:val="es-CO"/>
      </w:rPr>
      <w:t>Tel. (1) 3692000 ext. 12096 - 12097</w:t>
    </w:r>
  </w:p>
  <w:p w:rsidR="00405E0E" w:rsidRPr="00B4112A" w:rsidRDefault="009C5B7D" w:rsidP="00B4112A">
    <w:pPr>
      <w:rPr>
        <w:rFonts w:ascii="Tahoma" w:hAnsi="Tahoma" w:cs="Tahoma"/>
        <w:sz w:val="12"/>
        <w:szCs w:val="12"/>
        <w:lang w:val="es-CO"/>
      </w:rPr>
    </w:pPr>
    <w:hyperlink r:id="rId2" w:history="1">
      <w:r w:rsidR="00405E0E" w:rsidRPr="00B4112A">
        <w:rPr>
          <w:rStyle w:val="Hipervnculo"/>
          <w:rFonts w:ascii="Tahoma" w:hAnsi="Tahoma" w:cs="Tahoma"/>
          <w:color w:val="auto"/>
          <w:sz w:val="12"/>
          <w:szCs w:val="12"/>
          <w:u w:val="none"/>
          <w:lang w:val="es-CO"/>
        </w:rPr>
        <w:t>www.armada.mil.co</w:t>
      </w:r>
    </w:hyperlink>
    <w:r w:rsidR="00405E0E" w:rsidRPr="00B4112A">
      <w:rPr>
        <w:rFonts w:ascii="Tahoma" w:hAnsi="Tahoma" w:cs="Tahoma"/>
        <w:sz w:val="12"/>
        <w:szCs w:val="12"/>
        <w:lang w:val="es-CO"/>
      </w:rPr>
      <w:t xml:space="preserve"> – </w:t>
    </w:r>
    <w:r w:rsidR="00504899">
      <w:rPr>
        <w:rFonts w:ascii="Tahoma" w:hAnsi="Tahoma" w:cs="Tahoma"/>
        <w:sz w:val="12"/>
        <w:szCs w:val="12"/>
        <w:lang w:val="es-CO"/>
      </w:rPr>
      <w:t>luis.riveros</w:t>
    </w:r>
    <w:r w:rsidR="00405E0E" w:rsidRPr="00B4112A">
      <w:rPr>
        <w:rFonts w:ascii="Tahoma" w:hAnsi="Tahoma" w:cs="Tahoma"/>
        <w:sz w:val="12"/>
        <w:szCs w:val="12"/>
        <w:lang w:val="es-CO"/>
      </w:rPr>
      <w:t>@armada.mil.co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B7D" w:rsidRDefault="009C5B7D">
      <w:r>
        <w:separator/>
      </w:r>
    </w:p>
  </w:footnote>
  <w:footnote w:type="continuationSeparator" w:id="0">
    <w:p w:rsidR="009C5B7D" w:rsidRDefault="009C5B7D">
      <w:r>
        <w:continuationSeparator/>
      </w:r>
    </w:p>
  </w:footnote>
  <w:footnote w:id="1">
    <w:p w:rsidR="00A7223C" w:rsidRPr="007A35AD" w:rsidRDefault="00A7223C" w:rsidP="00A7223C">
      <w:pPr>
        <w:pStyle w:val="Textonotapie"/>
        <w:jc w:val="both"/>
        <w:rPr>
          <w:rFonts w:ascii="Arial" w:hAnsi="Arial" w:cs="Arial"/>
          <w:sz w:val="16"/>
          <w:szCs w:val="16"/>
          <w:lang w:val="es-ES"/>
        </w:rPr>
      </w:pPr>
      <w:r w:rsidRPr="007A35AD">
        <w:rPr>
          <w:rStyle w:val="Refdenotaalpie"/>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rsidR="00A7223C" w:rsidRPr="00BF02F7" w:rsidRDefault="00A7223C" w:rsidP="00A7223C">
      <w:pPr>
        <w:pStyle w:val="Textonotapie"/>
        <w:jc w:val="both"/>
        <w:rPr>
          <w:lang w:val="es-ES"/>
        </w:rPr>
      </w:pPr>
      <w:r w:rsidRPr="007A35AD">
        <w:rPr>
          <w:rStyle w:val="Refdenotaalpie"/>
          <w:sz w:val="16"/>
          <w:szCs w:val="16"/>
        </w:rPr>
        <w:footnoteRef/>
      </w:r>
      <w:r w:rsidRPr="007A35AD">
        <w:rPr>
          <w:rFonts w:ascii="Arial" w:hAnsi="Arial" w:cs="Arial"/>
          <w:sz w:val="16"/>
          <w:szCs w:val="16"/>
        </w:rPr>
        <w:t xml:space="preserve"> </w:t>
      </w:r>
      <w:r w:rsidRPr="007A35AD">
        <w:rPr>
          <w:rFonts w:ascii="Arial" w:hAnsi="Arial" w:cs="Arial"/>
          <w:sz w:val="16"/>
          <w:szCs w:val="16"/>
          <w:lang w:val="es-ES"/>
        </w:rPr>
        <w:t xml:space="preserve">Tel.: (571) 3692000 Ext. 10634. E-mail: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E0E" w:rsidRPr="00B95ADF" w:rsidRDefault="00405E0E">
    <w:pPr>
      <w:pStyle w:val="Encabezado"/>
      <w:rPr>
        <w:rFonts w:ascii="Tahoma" w:hAnsi="Tahoma" w:cs="Tahoma"/>
        <w:sz w:val="16"/>
        <w:szCs w:val="16"/>
        <w:lang w:val="es-CO"/>
      </w:rPr>
    </w:pPr>
  </w:p>
  <w:p w:rsidR="00405E0E" w:rsidRPr="00B95ADF" w:rsidRDefault="00405E0E">
    <w:pPr>
      <w:pStyle w:val="Encabezado"/>
      <w:rPr>
        <w:rFonts w:ascii="Tahoma" w:hAnsi="Tahoma" w:cs="Tahoma"/>
        <w:sz w:val="16"/>
        <w:szCs w:val="16"/>
        <w:lang w:val="es-CO"/>
      </w:rPr>
    </w:pPr>
  </w:p>
  <w:p w:rsidR="00405E0E" w:rsidRPr="00F729BD" w:rsidRDefault="00405E0E">
    <w:pPr>
      <w:pStyle w:val="Encabezado"/>
      <w:rPr>
        <w:rFonts w:ascii="Tahoma" w:hAnsi="Tahoma" w:cs="Tahoma"/>
        <w:sz w:val="12"/>
        <w:szCs w:val="12"/>
        <w:lang w:val="es-CO"/>
      </w:rPr>
    </w:pPr>
    <w:r>
      <w:rPr>
        <w:rFonts w:ascii="Tahoma" w:hAnsi="Tahoma" w:cs="Tahoma"/>
        <w:sz w:val="12"/>
        <w:szCs w:val="12"/>
        <w:lang w:val="es-CO"/>
      </w:rPr>
      <w:tab/>
    </w:r>
    <w:r w:rsidRPr="00F729BD">
      <w:rPr>
        <w:rFonts w:ascii="Tahoma" w:hAnsi="Tahoma" w:cs="Tahoma"/>
        <w:sz w:val="12"/>
        <w:szCs w:val="12"/>
        <w:lang w:val="es-CO"/>
      </w:rPr>
      <w:tab/>
    </w:r>
    <w:r w:rsidRPr="00F729BD">
      <w:rPr>
        <w:rFonts w:ascii="Tahoma" w:hAnsi="Tahoma" w:cs="Tahoma"/>
        <w:sz w:val="12"/>
        <w:szCs w:val="12"/>
        <w:lang w:val="es-CO"/>
      </w:rPr>
      <w:tab/>
    </w:r>
    <w:r w:rsidRPr="00F729BD">
      <w:rPr>
        <w:rFonts w:ascii="Tahoma" w:hAnsi="Tahoma" w:cs="Tahoma"/>
        <w:sz w:val="12"/>
        <w:szCs w:val="12"/>
        <w:lang w:val="es-CO"/>
      </w:rPr>
      <w:tab/>
    </w:r>
    <w:r w:rsidRPr="00F729BD">
      <w:rPr>
        <w:rFonts w:ascii="Tahoma" w:hAnsi="Tahoma" w:cs="Tahoma"/>
        <w:sz w:val="12"/>
        <w:szCs w:val="12"/>
        <w:lang w:val="es-CO"/>
      </w:rPr>
      <w:fldChar w:fldCharType="begin"/>
    </w:r>
    <w:r w:rsidRPr="00F729BD">
      <w:rPr>
        <w:rFonts w:ascii="Tahoma" w:hAnsi="Tahoma" w:cs="Tahoma"/>
        <w:sz w:val="12"/>
        <w:szCs w:val="12"/>
        <w:lang w:val="es-CO"/>
      </w:rPr>
      <w:instrText>PAGE   \* MERGEFORMAT</w:instrText>
    </w:r>
    <w:r w:rsidRPr="00F729BD">
      <w:rPr>
        <w:rFonts w:ascii="Tahoma" w:hAnsi="Tahoma" w:cs="Tahoma"/>
        <w:sz w:val="12"/>
        <w:szCs w:val="12"/>
        <w:lang w:val="es-CO"/>
      </w:rPr>
      <w:fldChar w:fldCharType="separate"/>
    </w:r>
    <w:r w:rsidR="00BF7EBE" w:rsidRPr="00BF7EBE">
      <w:rPr>
        <w:rFonts w:ascii="Tahoma" w:hAnsi="Tahoma" w:cs="Tahoma"/>
        <w:noProof/>
        <w:sz w:val="12"/>
        <w:szCs w:val="12"/>
      </w:rPr>
      <w:t>15</w:t>
    </w:r>
    <w:r w:rsidRPr="00F729BD">
      <w:rPr>
        <w:rFonts w:ascii="Tahoma" w:hAnsi="Tahoma" w:cs="Tahoma"/>
        <w:sz w:val="12"/>
        <w:szCs w:val="12"/>
        <w:lang w:val="es-CO"/>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D10126"/>
    <w:multiLevelType w:val="multilevel"/>
    <w:tmpl w:val="9064DF18"/>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2D41CB4"/>
    <w:multiLevelType w:val="multilevel"/>
    <w:tmpl w:val="8C3EA748"/>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3B90869"/>
    <w:multiLevelType w:val="multilevel"/>
    <w:tmpl w:val="4F6A15A8"/>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C8F7857"/>
    <w:multiLevelType w:val="multilevel"/>
    <w:tmpl w:val="5EF084BE"/>
    <w:lvl w:ilvl="0">
      <w:start w:val="4"/>
      <w:numFmt w:val="decimal"/>
      <w:lvlText w:val="%1"/>
      <w:lvlJc w:val="left"/>
      <w:pPr>
        <w:ind w:left="360" w:hanging="360"/>
      </w:pPr>
      <w:rPr>
        <w:rFonts w:hint="default"/>
        <w:b/>
      </w:rPr>
    </w:lvl>
    <w:lvl w:ilvl="1">
      <w:start w:val="2"/>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3" w15:restartNumberingAfterBreak="0">
    <w:nsid w:val="0DE07774"/>
    <w:multiLevelType w:val="multilevel"/>
    <w:tmpl w:val="1EF2929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lang w:val="es-E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13CB7767"/>
    <w:multiLevelType w:val="multilevel"/>
    <w:tmpl w:val="E88A7B9C"/>
    <w:lvl w:ilvl="0">
      <w:start w:val="10"/>
      <w:numFmt w:val="decimal"/>
      <w:lvlText w:val="%1"/>
      <w:lvlJc w:val="left"/>
      <w:pPr>
        <w:ind w:left="750" w:hanging="750"/>
      </w:pPr>
      <w:rPr>
        <w:rFonts w:hint="default"/>
        <w:b/>
      </w:rPr>
    </w:lvl>
    <w:lvl w:ilvl="1">
      <w:start w:val="1"/>
      <w:numFmt w:val="decimal"/>
      <w:lvlText w:val="%1.%2"/>
      <w:lvlJc w:val="left"/>
      <w:pPr>
        <w:ind w:left="1034" w:hanging="750"/>
      </w:pPr>
      <w:rPr>
        <w:rFonts w:hint="default"/>
        <w:b/>
      </w:rPr>
    </w:lvl>
    <w:lvl w:ilvl="2">
      <w:start w:val="1"/>
      <w:numFmt w:val="decimal"/>
      <w:lvlText w:val="%1.%2.%3"/>
      <w:lvlJc w:val="left"/>
      <w:pPr>
        <w:ind w:left="1318" w:hanging="75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504" w:hanging="180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432" w:hanging="2160"/>
      </w:pPr>
      <w:rPr>
        <w:rFonts w:hint="default"/>
        <w:b/>
      </w:rPr>
    </w:lvl>
  </w:abstractNum>
  <w:abstractNum w:abstractNumId="15" w15:restartNumberingAfterBreak="0">
    <w:nsid w:val="1A21130E"/>
    <w:multiLevelType w:val="hybridMultilevel"/>
    <w:tmpl w:val="737E3DAA"/>
    <w:lvl w:ilvl="0" w:tplc="3564AF46">
      <w:start w:val="1"/>
      <w:numFmt w:val="upperRoman"/>
      <w:lvlText w:val="%1."/>
      <w:lvlJc w:val="left"/>
      <w:pPr>
        <w:ind w:left="968" w:hanging="459"/>
        <w:jc w:val="right"/>
      </w:pPr>
      <w:rPr>
        <w:rFonts w:ascii="Arial MT" w:eastAsia="Arial MT" w:hAnsi="Arial MT" w:cs="Arial MT" w:hint="default"/>
        <w:spacing w:val="-1"/>
        <w:w w:val="99"/>
        <w:sz w:val="20"/>
        <w:szCs w:val="20"/>
        <w:lang w:val="es-ES" w:eastAsia="en-US" w:bidi="ar-SA"/>
      </w:rPr>
    </w:lvl>
    <w:lvl w:ilvl="1" w:tplc="8FA423CA">
      <w:start w:val="1"/>
      <w:numFmt w:val="upperLetter"/>
      <w:lvlText w:val="%2."/>
      <w:lvlJc w:val="left"/>
      <w:pPr>
        <w:ind w:left="1328" w:hanging="360"/>
      </w:pPr>
      <w:rPr>
        <w:rFonts w:ascii="Arial MT" w:eastAsia="Arial MT" w:hAnsi="Arial MT" w:cs="Arial MT" w:hint="default"/>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rFonts w:hint="default"/>
        <w:lang w:val="es-ES" w:eastAsia="en-US" w:bidi="ar-SA"/>
      </w:rPr>
    </w:lvl>
    <w:lvl w:ilvl="4" w:tplc="C3620138">
      <w:numFmt w:val="bullet"/>
      <w:lvlText w:val="•"/>
      <w:lvlJc w:val="left"/>
      <w:pPr>
        <w:ind w:left="4994" w:hanging="176"/>
      </w:pPr>
      <w:rPr>
        <w:rFonts w:hint="default"/>
        <w:lang w:val="es-ES" w:eastAsia="en-US" w:bidi="ar-SA"/>
      </w:rPr>
    </w:lvl>
    <w:lvl w:ilvl="5" w:tplc="0D7CB518">
      <w:numFmt w:val="bullet"/>
      <w:lvlText w:val="•"/>
      <w:lvlJc w:val="left"/>
      <w:pPr>
        <w:ind w:left="5849" w:hanging="176"/>
      </w:pPr>
      <w:rPr>
        <w:rFonts w:hint="default"/>
        <w:lang w:val="es-ES" w:eastAsia="en-US" w:bidi="ar-SA"/>
      </w:rPr>
    </w:lvl>
    <w:lvl w:ilvl="6" w:tplc="0ADE5884">
      <w:numFmt w:val="bullet"/>
      <w:lvlText w:val="•"/>
      <w:lvlJc w:val="left"/>
      <w:pPr>
        <w:ind w:left="6703" w:hanging="176"/>
      </w:pPr>
      <w:rPr>
        <w:rFonts w:hint="default"/>
        <w:lang w:val="es-ES" w:eastAsia="en-US" w:bidi="ar-SA"/>
      </w:rPr>
    </w:lvl>
    <w:lvl w:ilvl="7" w:tplc="4508A7CE">
      <w:numFmt w:val="bullet"/>
      <w:lvlText w:val="•"/>
      <w:lvlJc w:val="left"/>
      <w:pPr>
        <w:ind w:left="7558" w:hanging="176"/>
      </w:pPr>
      <w:rPr>
        <w:rFonts w:hint="default"/>
        <w:lang w:val="es-ES" w:eastAsia="en-US" w:bidi="ar-SA"/>
      </w:rPr>
    </w:lvl>
    <w:lvl w:ilvl="8" w:tplc="1F8491D8">
      <w:numFmt w:val="bullet"/>
      <w:lvlText w:val="•"/>
      <w:lvlJc w:val="left"/>
      <w:pPr>
        <w:ind w:left="8413" w:hanging="176"/>
      </w:pPr>
      <w:rPr>
        <w:rFonts w:hint="default"/>
        <w:lang w:val="es-ES" w:eastAsia="en-US" w:bidi="ar-SA"/>
      </w:rPr>
    </w:lvl>
  </w:abstractNum>
  <w:abstractNum w:abstractNumId="16" w15:restartNumberingAfterBreak="0">
    <w:nsid w:val="1A6966F6"/>
    <w:multiLevelType w:val="multilevel"/>
    <w:tmpl w:val="B33C8626"/>
    <w:lvl w:ilvl="0">
      <w:start w:val="1"/>
      <w:numFmt w:val="decimal"/>
      <w:lvlText w:val="%1."/>
      <w:lvlJc w:val="left"/>
      <w:pPr>
        <w:ind w:left="644" w:hanging="360"/>
      </w:pPr>
      <w:rPr>
        <w:rFonts w:hint="default"/>
        <w:b/>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7" w15:restartNumberingAfterBreak="0">
    <w:nsid w:val="21FA226D"/>
    <w:multiLevelType w:val="multilevel"/>
    <w:tmpl w:val="BBFC67FE"/>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2A96825"/>
    <w:multiLevelType w:val="hybridMultilevel"/>
    <w:tmpl w:val="5D7238BC"/>
    <w:lvl w:ilvl="0" w:tplc="B2562E2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67B0298"/>
    <w:multiLevelType w:val="hybridMultilevel"/>
    <w:tmpl w:val="96A01DD2"/>
    <w:lvl w:ilvl="0" w:tplc="0C0A0001">
      <w:start w:val="3"/>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510843"/>
    <w:multiLevelType w:val="multilevel"/>
    <w:tmpl w:val="53EAA668"/>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b/>
        <w:strike w:val="0"/>
        <w:color w:val="auto"/>
      </w:rPr>
    </w:lvl>
    <w:lvl w:ilvl="2">
      <w:start w:val="1"/>
      <w:numFmt w:val="decimal"/>
      <w:isLgl/>
      <w:lvlText w:val="%1.%2.%3"/>
      <w:lvlJc w:val="left"/>
      <w:pPr>
        <w:ind w:left="295" w:hanging="720"/>
      </w:pPr>
      <w:rPr>
        <w:rFonts w:hint="default"/>
        <w:b/>
      </w:rPr>
    </w:lvl>
    <w:lvl w:ilvl="3">
      <w:start w:val="1"/>
      <w:numFmt w:val="decimal"/>
      <w:isLgl/>
      <w:lvlText w:val="%1.%2.%3.%4"/>
      <w:lvlJc w:val="left"/>
      <w:pPr>
        <w:ind w:left="153" w:hanging="720"/>
      </w:pPr>
      <w:rPr>
        <w:rFonts w:hint="default"/>
        <w:b w:val="0"/>
      </w:rPr>
    </w:lvl>
    <w:lvl w:ilvl="4">
      <w:start w:val="1"/>
      <w:numFmt w:val="decimal"/>
      <w:isLgl/>
      <w:lvlText w:val="%1.%2.%3.%4.%5"/>
      <w:lvlJc w:val="left"/>
      <w:pPr>
        <w:ind w:left="153" w:hanging="720"/>
      </w:pPr>
      <w:rPr>
        <w:rFonts w:hint="default"/>
        <w:b w:val="0"/>
      </w:rPr>
    </w:lvl>
    <w:lvl w:ilvl="5">
      <w:start w:val="1"/>
      <w:numFmt w:val="decimal"/>
      <w:isLgl/>
      <w:lvlText w:val="%1.%2.%3.%4.%5.%6"/>
      <w:lvlJc w:val="left"/>
      <w:pPr>
        <w:ind w:left="513" w:hanging="1080"/>
      </w:pPr>
      <w:rPr>
        <w:rFonts w:hint="default"/>
        <w:b w:val="0"/>
      </w:rPr>
    </w:lvl>
    <w:lvl w:ilvl="6">
      <w:start w:val="1"/>
      <w:numFmt w:val="decimal"/>
      <w:isLgl/>
      <w:lvlText w:val="%1.%2.%3.%4.%5.%6.%7"/>
      <w:lvlJc w:val="left"/>
      <w:pPr>
        <w:ind w:left="513" w:hanging="1080"/>
      </w:pPr>
      <w:rPr>
        <w:rFonts w:hint="default"/>
        <w:b w:val="0"/>
      </w:rPr>
    </w:lvl>
    <w:lvl w:ilvl="7">
      <w:start w:val="1"/>
      <w:numFmt w:val="decimal"/>
      <w:isLgl/>
      <w:lvlText w:val="%1.%2.%3.%4.%5.%6.%7.%8"/>
      <w:lvlJc w:val="left"/>
      <w:pPr>
        <w:ind w:left="873" w:hanging="1440"/>
      </w:pPr>
      <w:rPr>
        <w:rFonts w:hint="default"/>
        <w:b w:val="0"/>
      </w:rPr>
    </w:lvl>
    <w:lvl w:ilvl="8">
      <w:start w:val="1"/>
      <w:numFmt w:val="decimal"/>
      <w:isLgl/>
      <w:lvlText w:val="%1.%2.%3.%4.%5.%6.%7.%8.%9"/>
      <w:lvlJc w:val="left"/>
      <w:pPr>
        <w:ind w:left="873" w:hanging="1440"/>
      </w:pPr>
      <w:rPr>
        <w:rFonts w:hint="default"/>
        <w:b w:val="0"/>
      </w:rPr>
    </w:lvl>
  </w:abstractNum>
  <w:abstractNum w:abstractNumId="22" w15:restartNumberingAfterBreak="0">
    <w:nsid w:val="3A812B53"/>
    <w:multiLevelType w:val="multilevel"/>
    <w:tmpl w:val="006A20EC"/>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24" w15:restartNumberingAfterBreak="0">
    <w:nsid w:val="3D244AD6"/>
    <w:multiLevelType w:val="multilevel"/>
    <w:tmpl w:val="8F7C1936"/>
    <w:lvl w:ilvl="0">
      <w:start w:val="3"/>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3FA022C3"/>
    <w:multiLevelType w:val="hybridMultilevel"/>
    <w:tmpl w:val="50CAC602"/>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40A0001">
      <w:start w:val="1"/>
      <w:numFmt w:val="bullet"/>
      <w:lvlText w:val=""/>
      <w:lvlJc w:val="left"/>
      <w:pPr>
        <w:ind w:left="2520" w:hanging="360"/>
      </w:pPr>
      <w:rPr>
        <w:rFonts w:ascii="Symbol" w:hAnsi="Symbol"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4F93975"/>
    <w:multiLevelType w:val="multilevel"/>
    <w:tmpl w:val="02ACD442"/>
    <w:lvl w:ilvl="0">
      <w:start w:val="10"/>
      <w:numFmt w:val="decimal"/>
      <w:lvlText w:val="%1."/>
      <w:lvlJc w:val="left"/>
      <w:pPr>
        <w:ind w:left="720" w:hanging="360"/>
      </w:pPr>
      <w:rPr>
        <w:rFonts w:hint="default"/>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459055FF"/>
    <w:multiLevelType w:val="multilevel"/>
    <w:tmpl w:val="AD0C444C"/>
    <w:lvl w:ilvl="0">
      <w:start w:val="4"/>
      <w:numFmt w:val="decimal"/>
      <w:lvlText w:val="%1"/>
      <w:lvlJc w:val="left"/>
      <w:pPr>
        <w:ind w:left="360" w:hanging="360"/>
      </w:pPr>
      <w:rPr>
        <w:rFonts w:hint="default"/>
      </w:rPr>
    </w:lvl>
    <w:lvl w:ilvl="1">
      <w:start w:val="5"/>
      <w:numFmt w:val="decimal"/>
      <w:lvlText w:val="%1.%2"/>
      <w:lvlJc w:val="left"/>
      <w:pPr>
        <w:ind w:left="153" w:hanging="720"/>
      </w:pPr>
      <w:rPr>
        <w:rFonts w:hint="default"/>
        <w:b/>
        <w:lang w:val="es-ES"/>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8" w15:restartNumberingAfterBreak="0">
    <w:nsid w:val="4AF44808"/>
    <w:multiLevelType w:val="multilevel"/>
    <w:tmpl w:val="C980B5F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upperLetter"/>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88365F"/>
    <w:multiLevelType w:val="multilevel"/>
    <w:tmpl w:val="33D24CD2"/>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DA31FC4"/>
    <w:multiLevelType w:val="hybridMultilevel"/>
    <w:tmpl w:val="C02A7DCA"/>
    <w:lvl w:ilvl="0" w:tplc="6CF09BB4">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FA540C0"/>
    <w:multiLevelType w:val="hybridMultilevel"/>
    <w:tmpl w:val="19DA0B78"/>
    <w:lvl w:ilvl="0" w:tplc="BE881A8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64C681B"/>
    <w:multiLevelType w:val="multilevel"/>
    <w:tmpl w:val="E1C4D440"/>
    <w:lvl w:ilvl="0">
      <w:start w:val="8"/>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6A2165"/>
    <w:multiLevelType w:val="hybridMultilevel"/>
    <w:tmpl w:val="1598C454"/>
    <w:lvl w:ilvl="0" w:tplc="240A0001">
      <w:start w:val="1"/>
      <w:numFmt w:val="lowerLetter"/>
      <w:lvlText w:val="%1."/>
      <w:lvlJc w:val="left"/>
      <w:pPr>
        <w:tabs>
          <w:tab w:val="num" w:pos="720"/>
        </w:tabs>
        <w:ind w:left="720" w:hanging="360"/>
      </w:p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35" w15:restartNumberingAfterBreak="0">
    <w:nsid w:val="589B6BC2"/>
    <w:multiLevelType w:val="hybridMultilevel"/>
    <w:tmpl w:val="29DADA8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9A84A4D"/>
    <w:multiLevelType w:val="hybridMultilevel"/>
    <w:tmpl w:val="8D4E6D02"/>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B410371"/>
    <w:multiLevelType w:val="multilevel"/>
    <w:tmpl w:val="1C820D30"/>
    <w:lvl w:ilvl="0">
      <w:start w:val="10"/>
      <w:numFmt w:val="decimal"/>
      <w:lvlText w:val="%1"/>
      <w:lvlJc w:val="left"/>
      <w:pPr>
        <w:ind w:left="600" w:hanging="600"/>
      </w:pPr>
      <w:rPr>
        <w:rFonts w:hint="default"/>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5CDA4F17"/>
    <w:multiLevelType w:val="multilevel"/>
    <w:tmpl w:val="C8F4B124"/>
    <w:lvl w:ilvl="0">
      <w:start w:val="10"/>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5E0409DC"/>
    <w:multiLevelType w:val="hybridMultilevel"/>
    <w:tmpl w:val="6570F9F2"/>
    <w:lvl w:ilvl="0" w:tplc="0C0A000F">
      <w:start w:val="1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1" w15:restartNumberingAfterBreak="0">
    <w:nsid w:val="71440CAD"/>
    <w:multiLevelType w:val="multilevel"/>
    <w:tmpl w:val="0952DE9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2E0433C"/>
    <w:multiLevelType w:val="multilevel"/>
    <w:tmpl w:val="1078318A"/>
    <w:lvl w:ilvl="0">
      <w:start w:val="4"/>
      <w:numFmt w:val="decimal"/>
      <w:lvlText w:val="%1"/>
      <w:lvlJc w:val="left"/>
      <w:pPr>
        <w:ind w:left="360" w:hanging="360"/>
      </w:pPr>
      <w:rPr>
        <w:rFonts w:hint="default"/>
      </w:rPr>
    </w:lvl>
    <w:lvl w:ilvl="1">
      <w:start w:val="5"/>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43" w15:restartNumberingAfterBreak="0">
    <w:nsid w:val="736B20A8"/>
    <w:multiLevelType w:val="multilevel"/>
    <w:tmpl w:val="F6689D6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lang w:val="es-C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76C37414"/>
    <w:multiLevelType w:val="multilevel"/>
    <w:tmpl w:val="0BB6A1EC"/>
    <w:lvl w:ilvl="0">
      <w:start w:val="10"/>
      <w:numFmt w:val="decimal"/>
      <w:lvlText w:val="%1"/>
      <w:lvlJc w:val="left"/>
      <w:pPr>
        <w:ind w:left="960" w:hanging="960"/>
      </w:pPr>
      <w:rPr>
        <w:rFonts w:hint="default"/>
        <w:b/>
      </w:rPr>
    </w:lvl>
    <w:lvl w:ilvl="1">
      <w:start w:val="1"/>
      <w:numFmt w:val="decimal"/>
      <w:lvlText w:val="%1.%2"/>
      <w:lvlJc w:val="left"/>
      <w:pPr>
        <w:ind w:left="960" w:hanging="960"/>
      </w:pPr>
      <w:rPr>
        <w:rFonts w:hint="default"/>
        <w:b/>
      </w:rPr>
    </w:lvl>
    <w:lvl w:ilvl="2">
      <w:start w:val="2"/>
      <w:numFmt w:val="decimal"/>
      <w:lvlText w:val="%1.%2.%3"/>
      <w:lvlJc w:val="left"/>
      <w:pPr>
        <w:ind w:left="960" w:hanging="960"/>
      </w:pPr>
      <w:rPr>
        <w:rFonts w:hint="default"/>
        <w:b/>
      </w:rPr>
    </w:lvl>
    <w:lvl w:ilvl="3">
      <w:start w:val="2"/>
      <w:numFmt w:val="decimal"/>
      <w:lvlText w:val="%1.%2.%3.%4"/>
      <w:lvlJc w:val="left"/>
      <w:pPr>
        <w:ind w:left="1080" w:hanging="1080"/>
      </w:pPr>
      <w:rPr>
        <w:rFonts w:hint="default"/>
        <w:b/>
      </w:rPr>
    </w:lvl>
    <w:lvl w:ilvl="4">
      <w:start w:val="4"/>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793B287C"/>
    <w:multiLevelType w:val="multilevel"/>
    <w:tmpl w:val="A77E3A54"/>
    <w:lvl w:ilvl="0">
      <w:start w:val="10"/>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B9C55D2"/>
    <w:multiLevelType w:val="hybridMultilevel"/>
    <w:tmpl w:val="5F7E03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DE4625D"/>
    <w:multiLevelType w:val="multilevel"/>
    <w:tmpl w:val="9B70C376"/>
    <w:lvl w:ilvl="0">
      <w:start w:val="4"/>
      <w:numFmt w:val="decimal"/>
      <w:lvlText w:val="%1"/>
      <w:lvlJc w:val="left"/>
      <w:pPr>
        <w:ind w:left="375" w:hanging="375"/>
      </w:pPr>
      <w:rPr>
        <w:rFonts w:hint="default"/>
        <w:b/>
      </w:rPr>
    </w:lvl>
    <w:lvl w:ilvl="1">
      <w:start w:val="4"/>
      <w:numFmt w:val="decimal"/>
      <w:lvlText w:val="%1.%2"/>
      <w:lvlJc w:val="left"/>
      <w:pPr>
        <w:ind w:left="153" w:hanging="720"/>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621" w:hanging="1080"/>
      </w:pPr>
      <w:rPr>
        <w:rFonts w:hint="default"/>
      </w:rPr>
    </w:lvl>
    <w:lvl w:ilvl="4">
      <w:start w:val="1"/>
      <w:numFmt w:val="decimal"/>
      <w:lvlText w:val="%1.%2.%3.%4.%5"/>
      <w:lvlJc w:val="left"/>
      <w:pPr>
        <w:ind w:left="-828" w:hanging="144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1809" w:hanging="2160"/>
      </w:pPr>
      <w:rPr>
        <w:rFonts w:hint="default"/>
      </w:rPr>
    </w:lvl>
    <w:lvl w:ilvl="8">
      <w:start w:val="1"/>
      <w:numFmt w:val="decimal"/>
      <w:lvlText w:val="%1.%2.%3.%4.%5.%6.%7.%8.%9"/>
      <w:lvlJc w:val="left"/>
      <w:pPr>
        <w:ind w:left="-2016" w:hanging="2520"/>
      </w:pPr>
      <w:rPr>
        <w:rFonts w:hint="default"/>
      </w:rPr>
    </w:lvl>
  </w:abstractNum>
  <w:num w:numId="1">
    <w:abstractNumId w:val="1"/>
  </w:num>
  <w:num w:numId="2">
    <w:abstractNumId w:val="0"/>
  </w:num>
  <w:num w:numId="3">
    <w:abstractNumId w:val="21"/>
  </w:num>
  <w:num w:numId="4">
    <w:abstractNumId w:val="16"/>
  </w:num>
  <w:num w:numId="5">
    <w:abstractNumId w:val="20"/>
  </w:num>
  <w:num w:numId="6">
    <w:abstractNumId w:val="34"/>
  </w:num>
  <w:num w:numId="7">
    <w:abstractNumId w:val="17"/>
  </w:num>
  <w:num w:numId="8">
    <w:abstractNumId w:val="19"/>
  </w:num>
  <w:num w:numId="9">
    <w:abstractNumId w:val="41"/>
  </w:num>
  <w:num w:numId="10">
    <w:abstractNumId w:val="47"/>
  </w:num>
  <w:num w:numId="11">
    <w:abstractNumId w:val="14"/>
  </w:num>
  <w:num w:numId="12">
    <w:abstractNumId w:val="35"/>
  </w:num>
  <w:num w:numId="13">
    <w:abstractNumId w:val="44"/>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5"/>
  </w:num>
  <w:num w:numId="16">
    <w:abstractNumId w:val="26"/>
  </w:num>
  <w:num w:numId="17">
    <w:abstractNumId w:val="33"/>
  </w:num>
  <w:num w:numId="18">
    <w:abstractNumId w:val="37"/>
  </w:num>
  <w:num w:numId="19">
    <w:abstractNumId w:val="38"/>
  </w:num>
  <w:num w:numId="20">
    <w:abstractNumId w:val="30"/>
  </w:num>
  <w:num w:numId="21">
    <w:abstractNumId w:val="43"/>
  </w:num>
  <w:num w:numId="22">
    <w:abstractNumId w:val="27"/>
  </w:num>
  <w:num w:numId="23">
    <w:abstractNumId w:val="25"/>
  </w:num>
  <w:num w:numId="24">
    <w:abstractNumId w:val="28"/>
  </w:num>
  <w:num w:numId="25">
    <w:abstractNumId w:val="42"/>
  </w:num>
  <w:num w:numId="26">
    <w:abstractNumId w:val="24"/>
  </w:num>
  <w:num w:numId="27">
    <w:abstractNumId w:val="12"/>
  </w:num>
  <w:num w:numId="28">
    <w:abstractNumId w:val="46"/>
  </w:num>
  <w:num w:numId="29">
    <w:abstractNumId w:val="9"/>
  </w:num>
  <w:num w:numId="30">
    <w:abstractNumId w:val="22"/>
  </w:num>
  <w:num w:numId="31">
    <w:abstractNumId w:val="13"/>
  </w:num>
  <w:num w:numId="32">
    <w:abstractNumId w:val="8"/>
  </w:num>
  <w:num w:numId="33">
    <w:abstractNumId w:val="29"/>
  </w:num>
  <w:num w:numId="34">
    <w:abstractNumId w:val="31"/>
  </w:num>
  <w:num w:numId="35">
    <w:abstractNumId w:val="18"/>
  </w:num>
  <w:num w:numId="36">
    <w:abstractNumId w:val="36"/>
  </w:num>
  <w:num w:numId="37">
    <w:abstractNumId w:val="39"/>
  </w:num>
  <w:num w:numId="38">
    <w:abstractNumId w:val="11"/>
  </w:num>
  <w:num w:numId="39">
    <w:abstractNumId w:val="15"/>
  </w:num>
  <w:num w:numId="40">
    <w:abstractNumId w:val="32"/>
  </w:num>
  <w:num w:numId="41">
    <w:abstractNumId w:val="40"/>
  </w:num>
  <w:num w:numId="42">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F4F"/>
    <w:rsid w:val="000002CF"/>
    <w:rsid w:val="0000054F"/>
    <w:rsid w:val="00000CD5"/>
    <w:rsid w:val="00001F68"/>
    <w:rsid w:val="00002DD3"/>
    <w:rsid w:val="00005452"/>
    <w:rsid w:val="00006701"/>
    <w:rsid w:val="0000761B"/>
    <w:rsid w:val="0001091A"/>
    <w:rsid w:val="00010D60"/>
    <w:rsid w:val="00012108"/>
    <w:rsid w:val="000123D1"/>
    <w:rsid w:val="00013391"/>
    <w:rsid w:val="000144FD"/>
    <w:rsid w:val="00014828"/>
    <w:rsid w:val="00016838"/>
    <w:rsid w:val="00017D79"/>
    <w:rsid w:val="00017DED"/>
    <w:rsid w:val="00020EC6"/>
    <w:rsid w:val="00021725"/>
    <w:rsid w:val="00021EC2"/>
    <w:rsid w:val="00022D68"/>
    <w:rsid w:val="00023C6D"/>
    <w:rsid w:val="00023CB7"/>
    <w:rsid w:val="00023E74"/>
    <w:rsid w:val="00024566"/>
    <w:rsid w:val="000248BB"/>
    <w:rsid w:val="00024D04"/>
    <w:rsid w:val="00027195"/>
    <w:rsid w:val="000303C4"/>
    <w:rsid w:val="000332FF"/>
    <w:rsid w:val="000333DA"/>
    <w:rsid w:val="0003369C"/>
    <w:rsid w:val="00033BA8"/>
    <w:rsid w:val="0003412A"/>
    <w:rsid w:val="00034487"/>
    <w:rsid w:val="00034C86"/>
    <w:rsid w:val="00035935"/>
    <w:rsid w:val="00035CB1"/>
    <w:rsid w:val="0003654A"/>
    <w:rsid w:val="00036765"/>
    <w:rsid w:val="00036A76"/>
    <w:rsid w:val="00036F4A"/>
    <w:rsid w:val="000373AD"/>
    <w:rsid w:val="00037E2D"/>
    <w:rsid w:val="0004076B"/>
    <w:rsid w:val="00041D3A"/>
    <w:rsid w:val="000420E2"/>
    <w:rsid w:val="00042947"/>
    <w:rsid w:val="00042C0E"/>
    <w:rsid w:val="00042ED8"/>
    <w:rsid w:val="0004341B"/>
    <w:rsid w:val="000439CE"/>
    <w:rsid w:val="0004406C"/>
    <w:rsid w:val="000469CC"/>
    <w:rsid w:val="000471BD"/>
    <w:rsid w:val="00047C98"/>
    <w:rsid w:val="00050C9A"/>
    <w:rsid w:val="00050E6E"/>
    <w:rsid w:val="00051EAF"/>
    <w:rsid w:val="00051F27"/>
    <w:rsid w:val="0005251A"/>
    <w:rsid w:val="00054C43"/>
    <w:rsid w:val="00056978"/>
    <w:rsid w:val="0005721A"/>
    <w:rsid w:val="000574F7"/>
    <w:rsid w:val="000611E1"/>
    <w:rsid w:val="00061216"/>
    <w:rsid w:val="000613BB"/>
    <w:rsid w:val="0006205E"/>
    <w:rsid w:val="0006287C"/>
    <w:rsid w:val="00062A08"/>
    <w:rsid w:val="00062A53"/>
    <w:rsid w:val="00063731"/>
    <w:rsid w:val="000640ED"/>
    <w:rsid w:val="0006465A"/>
    <w:rsid w:val="00064E66"/>
    <w:rsid w:val="00064FC9"/>
    <w:rsid w:val="0006582F"/>
    <w:rsid w:val="00065887"/>
    <w:rsid w:val="0006592D"/>
    <w:rsid w:val="000663EE"/>
    <w:rsid w:val="00067540"/>
    <w:rsid w:val="00067733"/>
    <w:rsid w:val="00067A2E"/>
    <w:rsid w:val="00067D66"/>
    <w:rsid w:val="000709BF"/>
    <w:rsid w:val="000711F6"/>
    <w:rsid w:val="0007341A"/>
    <w:rsid w:val="00074550"/>
    <w:rsid w:val="000749BE"/>
    <w:rsid w:val="00075012"/>
    <w:rsid w:val="00075133"/>
    <w:rsid w:val="00077BD0"/>
    <w:rsid w:val="0008079A"/>
    <w:rsid w:val="00080B7E"/>
    <w:rsid w:val="00080F08"/>
    <w:rsid w:val="0008174E"/>
    <w:rsid w:val="00082113"/>
    <w:rsid w:val="0008290C"/>
    <w:rsid w:val="00083167"/>
    <w:rsid w:val="000832F5"/>
    <w:rsid w:val="00090F6B"/>
    <w:rsid w:val="00091707"/>
    <w:rsid w:val="000937A3"/>
    <w:rsid w:val="00094164"/>
    <w:rsid w:val="0009427A"/>
    <w:rsid w:val="00094E62"/>
    <w:rsid w:val="00095B66"/>
    <w:rsid w:val="00096DF1"/>
    <w:rsid w:val="000976C0"/>
    <w:rsid w:val="00097F20"/>
    <w:rsid w:val="000A0097"/>
    <w:rsid w:val="000A0706"/>
    <w:rsid w:val="000A0EB0"/>
    <w:rsid w:val="000A3DBF"/>
    <w:rsid w:val="000A4162"/>
    <w:rsid w:val="000A4341"/>
    <w:rsid w:val="000A51FF"/>
    <w:rsid w:val="000A624F"/>
    <w:rsid w:val="000B0AB8"/>
    <w:rsid w:val="000B2616"/>
    <w:rsid w:val="000B2949"/>
    <w:rsid w:val="000B2A77"/>
    <w:rsid w:val="000B2ACF"/>
    <w:rsid w:val="000B3806"/>
    <w:rsid w:val="000B400D"/>
    <w:rsid w:val="000B44B1"/>
    <w:rsid w:val="000B4B29"/>
    <w:rsid w:val="000B4D71"/>
    <w:rsid w:val="000B55F8"/>
    <w:rsid w:val="000B7F8C"/>
    <w:rsid w:val="000C006F"/>
    <w:rsid w:val="000C0DB3"/>
    <w:rsid w:val="000C237D"/>
    <w:rsid w:val="000C2E72"/>
    <w:rsid w:val="000C3E97"/>
    <w:rsid w:val="000C5E6E"/>
    <w:rsid w:val="000C60C1"/>
    <w:rsid w:val="000C674C"/>
    <w:rsid w:val="000C6879"/>
    <w:rsid w:val="000C6939"/>
    <w:rsid w:val="000C7FDE"/>
    <w:rsid w:val="000D071C"/>
    <w:rsid w:val="000D104A"/>
    <w:rsid w:val="000D105D"/>
    <w:rsid w:val="000D236A"/>
    <w:rsid w:val="000D334E"/>
    <w:rsid w:val="000D3D25"/>
    <w:rsid w:val="000D4405"/>
    <w:rsid w:val="000D4C4F"/>
    <w:rsid w:val="000D4CB3"/>
    <w:rsid w:val="000D5F85"/>
    <w:rsid w:val="000D6024"/>
    <w:rsid w:val="000D6C6C"/>
    <w:rsid w:val="000D77A1"/>
    <w:rsid w:val="000E064A"/>
    <w:rsid w:val="000E074B"/>
    <w:rsid w:val="000E07C8"/>
    <w:rsid w:val="000E0D72"/>
    <w:rsid w:val="000E21A1"/>
    <w:rsid w:val="000E2FD5"/>
    <w:rsid w:val="000E40F1"/>
    <w:rsid w:val="000E4609"/>
    <w:rsid w:val="000E497D"/>
    <w:rsid w:val="000E4BCA"/>
    <w:rsid w:val="000E67E9"/>
    <w:rsid w:val="000E79F7"/>
    <w:rsid w:val="000E7A83"/>
    <w:rsid w:val="000F02DC"/>
    <w:rsid w:val="000F0B61"/>
    <w:rsid w:val="000F0F59"/>
    <w:rsid w:val="000F1397"/>
    <w:rsid w:val="000F202D"/>
    <w:rsid w:val="000F251D"/>
    <w:rsid w:val="000F2643"/>
    <w:rsid w:val="000F2647"/>
    <w:rsid w:val="000F3F0A"/>
    <w:rsid w:val="000F4038"/>
    <w:rsid w:val="000F550B"/>
    <w:rsid w:val="000F5C25"/>
    <w:rsid w:val="000F62D9"/>
    <w:rsid w:val="001019A2"/>
    <w:rsid w:val="0010253F"/>
    <w:rsid w:val="0010266E"/>
    <w:rsid w:val="001032A4"/>
    <w:rsid w:val="001032BF"/>
    <w:rsid w:val="00104B84"/>
    <w:rsid w:val="00104C40"/>
    <w:rsid w:val="00105198"/>
    <w:rsid w:val="0010572D"/>
    <w:rsid w:val="00105768"/>
    <w:rsid w:val="00105994"/>
    <w:rsid w:val="00105F51"/>
    <w:rsid w:val="001060AC"/>
    <w:rsid w:val="00106C66"/>
    <w:rsid w:val="00106D1C"/>
    <w:rsid w:val="00111193"/>
    <w:rsid w:val="00112213"/>
    <w:rsid w:val="001123F8"/>
    <w:rsid w:val="001143CE"/>
    <w:rsid w:val="00114DA7"/>
    <w:rsid w:val="00114EAC"/>
    <w:rsid w:val="0011513A"/>
    <w:rsid w:val="0011557E"/>
    <w:rsid w:val="00115997"/>
    <w:rsid w:val="001166FC"/>
    <w:rsid w:val="00116A8C"/>
    <w:rsid w:val="00117D08"/>
    <w:rsid w:val="00117FEA"/>
    <w:rsid w:val="00120B74"/>
    <w:rsid w:val="00122704"/>
    <w:rsid w:val="00122A6F"/>
    <w:rsid w:val="00123A13"/>
    <w:rsid w:val="00123DB4"/>
    <w:rsid w:val="001247F6"/>
    <w:rsid w:val="00124FD6"/>
    <w:rsid w:val="001253CC"/>
    <w:rsid w:val="0012650F"/>
    <w:rsid w:val="00126AF8"/>
    <w:rsid w:val="00127612"/>
    <w:rsid w:val="00127A6C"/>
    <w:rsid w:val="001313DE"/>
    <w:rsid w:val="00131472"/>
    <w:rsid w:val="00132042"/>
    <w:rsid w:val="00132478"/>
    <w:rsid w:val="00132715"/>
    <w:rsid w:val="00134028"/>
    <w:rsid w:val="00135245"/>
    <w:rsid w:val="001354FB"/>
    <w:rsid w:val="00135A88"/>
    <w:rsid w:val="00135D86"/>
    <w:rsid w:val="0013692B"/>
    <w:rsid w:val="00140106"/>
    <w:rsid w:val="00140637"/>
    <w:rsid w:val="00140CBF"/>
    <w:rsid w:val="0014108D"/>
    <w:rsid w:val="00142AF6"/>
    <w:rsid w:val="00143238"/>
    <w:rsid w:val="0014418A"/>
    <w:rsid w:val="0014452B"/>
    <w:rsid w:val="00144A27"/>
    <w:rsid w:val="00144B35"/>
    <w:rsid w:val="00145FBA"/>
    <w:rsid w:val="00146FB2"/>
    <w:rsid w:val="00147773"/>
    <w:rsid w:val="00150D4B"/>
    <w:rsid w:val="0015143B"/>
    <w:rsid w:val="001514C9"/>
    <w:rsid w:val="00151607"/>
    <w:rsid w:val="00151DE8"/>
    <w:rsid w:val="00152ED4"/>
    <w:rsid w:val="0015334A"/>
    <w:rsid w:val="001535CC"/>
    <w:rsid w:val="0015428D"/>
    <w:rsid w:val="00154E37"/>
    <w:rsid w:val="001566B0"/>
    <w:rsid w:val="00156AD8"/>
    <w:rsid w:val="00156C0B"/>
    <w:rsid w:val="00156D68"/>
    <w:rsid w:val="00156FE8"/>
    <w:rsid w:val="0015718D"/>
    <w:rsid w:val="00157707"/>
    <w:rsid w:val="00157EFD"/>
    <w:rsid w:val="00161B41"/>
    <w:rsid w:val="00161B47"/>
    <w:rsid w:val="00162005"/>
    <w:rsid w:val="00164366"/>
    <w:rsid w:val="00164A73"/>
    <w:rsid w:val="0016601D"/>
    <w:rsid w:val="00167A24"/>
    <w:rsid w:val="001723FA"/>
    <w:rsid w:val="00172D07"/>
    <w:rsid w:val="001748FA"/>
    <w:rsid w:val="0017565A"/>
    <w:rsid w:val="001776D1"/>
    <w:rsid w:val="00177BBF"/>
    <w:rsid w:val="00177CB7"/>
    <w:rsid w:val="00177E1A"/>
    <w:rsid w:val="00181B77"/>
    <w:rsid w:val="00182459"/>
    <w:rsid w:val="00182469"/>
    <w:rsid w:val="001828E2"/>
    <w:rsid w:val="00182B49"/>
    <w:rsid w:val="00183A12"/>
    <w:rsid w:val="00184B1F"/>
    <w:rsid w:val="0018539F"/>
    <w:rsid w:val="001878FA"/>
    <w:rsid w:val="001910A4"/>
    <w:rsid w:val="00192497"/>
    <w:rsid w:val="00192601"/>
    <w:rsid w:val="00192EA0"/>
    <w:rsid w:val="001935B8"/>
    <w:rsid w:val="00193A07"/>
    <w:rsid w:val="00195210"/>
    <w:rsid w:val="00195591"/>
    <w:rsid w:val="001959D2"/>
    <w:rsid w:val="001A0899"/>
    <w:rsid w:val="001A1887"/>
    <w:rsid w:val="001A1EB0"/>
    <w:rsid w:val="001A21C5"/>
    <w:rsid w:val="001A2A0D"/>
    <w:rsid w:val="001A3277"/>
    <w:rsid w:val="001A49D1"/>
    <w:rsid w:val="001A61CC"/>
    <w:rsid w:val="001A7230"/>
    <w:rsid w:val="001A749B"/>
    <w:rsid w:val="001A7F87"/>
    <w:rsid w:val="001B04D9"/>
    <w:rsid w:val="001B13B1"/>
    <w:rsid w:val="001B162B"/>
    <w:rsid w:val="001B172A"/>
    <w:rsid w:val="001B192D"/>
    <w:rsid w:val="001B19DC"/>
    <w:rsid w:val="001B1C41"/>
    <w:rsid w:val="001B2274"/>
    <w:rsid w:val="001B37E2"/>
    <w:rsid w:val="001B3E12"/>
    <w:rsid w:val="001B4D19"/>
    <w:rsid w:val="001B58C8"/>
    <w:rsid w:val="001C0493"/>
    <w:rsid w:val="001C1316"/>
    <w:rsid w:val="001C1D45"/>
    <w:rsid w:val="001C2FD4"/>
    <w:rsid w:val="001C3A23"/>
    <w:rsid w:val="001C3D91"/>
    <w:rsid w:val="001C42B5"/>
    <w:rsid w:val="001C5400"/>
    <w:rsid w:val="001C6DEA"/>
    <w:rsid w:val="001C75B2"/>
    <w:rsid w:val="001C7BD0"/>
    <w:rsid w:val="001D0307"/>
    <w:rsid w:val="001D1ED9"/>
    <w:rsid w:val="001D2127"/>
    <w:rsid w:val="001D2595"/>
    <w:rsid w:val="001D37EB"/>
    <w:rsid w:val="001D4121"/>
    <w:rsid w:val="001D4223"/>
    <w:rsid w:val="001D4560"/>
    <w:rsid w:val="001D4C8F"/>
    <w:rsid w:val="001D5F7C"/>
    <w:rsid w:val="001D69B1"/>
    <w:rsid w:val="001D6E9D"/>
    <w:rsid w:val="001D71CA"/>
    <w:rsid w:val="001D74BD"/>
    <w:rsid w:val="001D768B"/>
    <w:rsid w:val="001E1099"/>
    <w:rsid w:val="001E1635"/>
    <w:rsid w:val="001E22FE"/>
    <w:rsid w:val="001E427A"/>
    <w:rsid w:val="001E4A5E"/>
    <w:rsid w:val="001E543C"/>
    <w:rsid w:val="001E6A88"/>
    <w:rsid w:val="001E6BA3"/>
    <w:rsid w:val="001E6EBA"/>
    <w:rsid w:val="001E75E3"/>
    <w:rsid w:val="001E771A"/>
    <w:rsid w:val="001E793A"/>
    <w:rsid w:val="001F02DA"/>
    <w:rsid w:val="001F0921"/>
    <w:rsid w:val="001F0981"/>
    <w:rsid w:val="001F0F29"/>
    <w:rsid w:val="001F1377"/>
    <w:rsid w:val="001F1694"/>
    <w:rsid w:val="001F28AB"/>
    <w:rsid w:val="001F2A67"/>
    <w:rsid w:val="001F2C8C"/>
    <w:rsid w:val="001F2EAA"/>
    <w:rsid w:val="001F5441"/>
    <w:rsid w:val="001F6BEF"/>
    <w:rsid w:val="00200100"/>
    <w:rsid w:val="0020037E"/>
    <w:rsid w:val="00201202"/>
    <w:rsid w:val="00201BF8"/>
    <w:rsid w:val="0020256F"/>
    <w:rsid w:val="002069D7"/>
    <w:rsid w:val="00210128"/>
    <w:rsid w:val="00210513"/>
    <w:rsid w:val="0021085A"/>
    <w:rsid w:val="00210D0D"/>
    <w:rsid w:val="00211E7C"/>
    <w:rsid w:val="00211FD2"/>
    <w:rsid w:val="00212105"/>
    <w:rsid w:val="00212C3C"/>
    <w:rsid w:val="00212FBF"/>
    <w:rsid w:val="00215051"/>
    <w:rsid w:val="002151EF"/>
    <w:rsid w:val="002156F6"/>
    <w:rsid w:val="00215D2A"/>
    <w:rsid w:val="0021771D"/>
    <w:rsid w:val="00220894"/>
    <w:rsid w:val="00223739"/>
    <w:rsid w:val="00223758"/>
    <w:rsid w:val="002237B2"/>
    <w:rsid w:val="00223A1B"/>
    <w:rsid w:val="00223B2C"/>
    <w:rsid w:val="00223C6C"/>
    <w:rsid w:val="00224C6E"/>
    <w:rsid w:val="00224EA3"/>
    <w:rsid w:val="002250B4"/>
    <w:rsid w:val="00227429"/>
    <w:rsid w:val="00227CD1"/>
    <w:rsid w:val="00231132"/>
    <w:rsid w:val="00231530"/>
    <w:rsid w:val="002317E3"/>
    <w:rsid w:val="00232F8A"/>
    <w:rsid w:val="0023469D"/>
    <w:rsid w:val="00235CDF"/>
    <w:rsid w:val="00236C61"/>
    <w:rsid w:val="00237B81"/>
    <w:rsid w:val="00240B5C"/>
    <w:rsid w:val="002412A7"/>
    <w:rsid w:val="00241828"/>
    <w:rsid w:val="00241892"/>
    <w:rsid w:val="00241B31"/>
    <w:rsid w:val="0024251A"/>
    <w:rsid w:val="002427E4"/>
    <w:rsid w:val="00242938"/>
    <w:rsid w:val="0024299B"/>
    <w:rsid w:val="00243F30"/>
    <w:rsid w:val="00244B09"/>
    <w:rsid w:val="002473A6"/>
    <w:rsid w:val="00247896"/>
    <w:rsid w:val="002500F5"/>
    <w:rsid w:val="00250AC2"/>
    <w:rsid w:val="00251996"/>
    <w:rsid w:val="00251E31"/>
    <w:rsid w:val="00251F92"/>
    <w:rsid w:val="00253A27"/>
    <w:rsid w:val="00253D22"/>
    <w:rsid w:val="00254163"/>
    <w:rsid w:val="00255E97"/>
    <w:rsid w:val="002561DD"/>
    <w:rsid w:val="002576A2"/>
    <w:rsid w:val="00260578"/>
    <w:rsid w:val="0026142C"/>
    <w:rsid w:val="00261986"/>
    <w:rsid w:val="0026346C"/>
    <w:rsid w:val="00264B2B"/>
    <w:rsid w:val="00265456"/>
    <w:rsid w:val="002654AF"/>
    <w:rsid w:val="00265A28"/>
    <w:rsid w:val="00267334"/>
    <w:rsid w:val="00267A04"/>
    <w:rsid w:val="00267EF6"/>
    <w:rsid w:val="00267F99"/>
    <w:rsid w:val="002708DB"/>
    <w:rsid w:val="00271AF0"/>
    <w:rsid w:val="00272321"/>
    <w:rsid w:val="0027371D"/>
    <w:rsid w:val="00273A89"/>
    <w:rsid w:val="00275505"/>
    <w:rsid w:val="00275EC4"/>
    <w:rsid w:val="002760EA"/>
    <w:rsid w:val="00276799"/>
    <w:rsid w:val="0027750B"/>
    <w:rsid w:val="00277600"/>
    <w:rsid w:val="00280010"/>
    <w:rsid w:val="002804CB"/>
    <w:rsid w:val="00281F2E"/>
    <w:rsid w:val="002825A2"/>
    <w:rsid w:val="00282F99"/>
    <w:rsid w:val="00283158"/>
    <w:rsid w:val="0028341C"/>
    <w:rsid w:val="00285785"/>
    <w:rsid w:val="002858E8"/>
    <w:rsid w:val="00287C06"/>
    <w:rsid w:val="0029040B"/>
    <w:rsid w:val="002905C4"/>
    <w:rsid w:val="002915E3"/>
    <w:rsid w:val="00291665"/>
    <w:rsid w:val="002923BE"/>
    <w:rsid w:val="00293571"/>
    <w:rsid w:val="00293E38"/>
    <w:rsid w:val="002940BC"/>
    <w:rsid w:val="00294FB9"/>
    <w:rsid w:val="00296000"/>
    <w:rsid w:val="0029695C"/>
    <w:rsid w:val="002A12F5"/>
    <w:rsid w:val="002A1911"/>
    <w:rsid w:val="002A2018"/>
    <w:rsid w:val="002A224E"/>
    <w:rsid w:val="002A4361"/>
    <w:rsid w:val="002A5556"/>
    <w:rsid w:val="002A6522"/>
    <w:rsid w:val="002A724D"/>
    <w:rsid w:val="002A766E"/>
    <w:rsid w:val="002B094A"/>
    <w:rsid w:val="002B169E"/>
    <w:rsid w:val="002B249D"/>
    <w:rsid w:val="002B35A5"/>
    <w:rsid w:val="002B5D28"/>
    <w:rsid w:val="002B5F3F"/>
    <w:rsid w:val="002B60CE"/>
    <w:rsid w:val="002B6737"/>
    <w:rsid w:val="002B7052"/>
    <w:rsid w:val="002B7EFB"/>
    <w:rsid w:val="002C1F2B"/>
    <w:rsid w:val="002C6C3F"/>
    <w:rsid w:val="002C6C5B"/>
    <w:rsid w:val="002C6FC1"/>
    <w:rsid w:val="002C74CE"/>
    <w:rsid w:val="002C7B59"/>
    <w:rsid w:val="002D03EE"/>
    <w:rsid w:val="002D0EFC"/>
    <w:rsid w:val="002D30C7"/>
    <w:rsid w:val="002D3355"/>
    <w:rsid w:val="002D3D56"/>
    <w:rsid w:val="002D52AC"/>
    <w:rsid w:val="002D5D2B"/>
    <w:rsid w:val="002D6501"/>
    <w:rsid w:val="002D6A52"/>
    <w:rsid w:val="002E054D"/>
    <w:rsid w:val="002E0551"/>
    <w:rsid w:val="002E0B7E"/>
    <w:rsid w:val="002E10CD"/>
    <w:rsid w:val="002E1489"/>
    <w:rsid w:val="002E2596"/>
    <w:rsid w:val="002E2F27"/>
    <w:rsid w:val="002E5234"/>
    <w:rsid w:val="002E5768"/>
    <w:rsid w:val="002E5D26"/>
    <w:rsid w:val="002E66B8"/>
    <w:rsid w:val="002E6E68"/>
    <w:rsid w:val="002E73E6"/>
    <w:rsid w:val="002F1851"/>
    <w:rsid w:val="002F3280"/>
    <w:rsid w:val="002F3F50"/>
    <w:rsid w:val="002F429B"/>
    <w:rsid w:val="002F58E4"/>
    <w:rsid w:val="002F5BC4"/>
    <w:rsid w:val="002F683F"/>
    <w:rsid w:val="00300763"/>
    <w:rsid w:val="003007CC"/>
    <w:rsid w:val="00301273"/>
    <w:rsid w:val="00301C1B"/>
    <w:rsid w:val="00305397"/>
    <w:rsid w:val="00307C4C"/>
    <w:rsid w:val="00307D9F"/>
    <w:rsid w:val="00310190"/>
    <w:rsid w:val="003104B6"/>
    <w:rsid w:val="00310F77"/>
    <w:rsid w:val="00311109"/>
    <w:rsid w:val="00311654"/>
    <w:rsid w:val="00311ED9"/>
    <w:rsid w:val="0031201B"/>
    <w:rsid w:val="003120C6"/>
    <w:rsid w:val="00312FB3"/>
    <w:rsid w:val="0031313E"/>
    <w:rsid w:val="00313713"/>
    <w:rsid w:val="00316168"/>
    <w:rsid w:val="00316CEE"/>
    <w:rsid w:val="0031752E"/>
    <w:rsid w:val="00321688"/>
    <w:rsid w:val="00322954"/>
    <w:rsid w:val="0032322C"/>
    <w:rsid w:val="00323C18"/>
    <w:rsid w:val="00325703"/>
    <w:rsid w:val="003261DF"/>
    <w:rsid w:val="00326AC7"/>
    <w:rsid w:val="00327EC2"/>
    <w:rsid w:val="003313C6"/>
    <w:rsid w:val="00331BE5"/>
    <w:rsid w:val="0033281A"/>
    <w:rsid w:val="003337A1"/>
    <w:rsid w:val="00334DE1"/>
    <w:rsid w:val="003351C3"/>
    <w:rsid w:val="00340A74"/>
    <w:rsid w:val="00340EA7"/>
    <w:rsid w:val="00341F8A"/>
    <w:rsid w:val="0034212D"/>
    <w:rsid w:val="00343DAD"/>
    <w:rsid w:val="00344C1D"/>
    <w:rsid w:val="00346F7D"/>
    <w:rsid w:val="0034701B"/>
    <w:rsid w:val="00347295"/>
    <w:rsid w:val="003478F7"/>
    <w:rsid w:val="00350C8E"/>
    <w:rsid w:val="00350D08"/>
    <w:rsid w:val="003518DC"/>
    <w:rsid w:val="00352188"/>
    <w:rsid w:val="003522B8"/>
    <w:rsid w:val="00353A32"/>
    <w:rsid w:val="00353E39"/>
    <w:rsid w:val="00357247"/>
    <w:rsid w:val="00360A0D"/>
    <w:rsid w:val="00361065"/>
    <w:rsid w:val="00361231"/>
    <w:rsid w:val="00361724"/>
    <w:rsid w:val="00361D47"/>
    <w:rsid w:val="00362823"/>
    <w:rsid w:val="00362FEC"/>
    <w:rsid w:val="00363E14"/>
    <w:rsid w:val="00364450"/>
    <w:rsid w:val="00364B7C"/>
    <w:rsid w:val="003655BA"/>
    <w:rsid w:val="003665CB"/>
    <w:rsid w:val="003701B3"/>
    <w:rsid w:val="00370C1E"/>
    <w:rsid w:val="00372091"/>
    <w:rsid w:val="00372E7A"/>
    <w:rsid w:val="003738BC"/>
    <w:rsid w:val="00374328"/>
    <w:rsid w:val="00374338"/>
    <w:rsid w:val="00374757"/>
    <w:rsid w:val="003755F6"/>
    <w:rsid w:val="003758CE"/>
    <w:rsid w:val="003759B0"/>
    <w:rsid w:val="00376A3C"/>
    <w:rsid w:val="00376A43"/>
    <w:rsid w:val="003803A7"/>
    <w:rsid w:val="00381036"/>
    <w:rsid w:val="00381C0C"/>
    <w:rsid w:val="0038273A"/>
    <w:rsid w:val="00382C5F"/>
    <w:rsid w:val="00383741"/>
    <w:rsid w:val="003841B4"/>
    <w:rsid w:val="00384381"/>
    <w:rsid w:val="0038489E"/>
    <w:rsid w:val="00384902"/>
    <w:rsid w:val="00384C88"/>
    <w:rsid w:val="0038548B"/>
    <w:rsid w:val="00385507"/>
    <w:rsid w:val="003900C2"/>
    <w:rsid w:val="00390226"/>
    <w:rsid w:val="00391C54"/>
    <w:rsid w:val="003923C3"/>
    <w:rsid w:val="0039387C"/>
    <w:rsid w:val="00395265"/>
    <w:rsid w:val="003953AA"/>
    <w:rsid w:val="00396F56"/>
    <w:rsid w:val="003A0975"/>
    <w:rsid w:val="003A5252"/>
    <w:rsid w:val="003A57DC"/>
    <w:rsid w:val="003A6496"/>
    <w:rsid w:val="003A65EF"/>
    <w:rsid w:val="003A6CF6"/>
    <w:rsid w:val="003A76DF"/>
    <w:rsid w:val="003A7782"/>
    <w:rsid w:val="003A7BEE"/>
    <w:rsid w:val="003B1267"/>
    <w:rsid w:val="003B1681"/>
    <w:rsid w:val="003B5391"/>
    <w:rsid w:val="003B5BEF"/>
    <w:rsid w:val="003B66B9"/>
    <w:rsid w:val="003C0555"/>
    <w:rsid w:val="003C0687"/>
    <w:rsid w:val="003C0878"/>
    <w:rsid w:val="003C0C9F"/>
    <w:rsid w:val="003C0D7B"/>
    <w:rsid w:val="003C0EFD"/>
    <w:rsid w:val="003C191E"/>
    <w:rsid w:val="003C354C"/>
    <w:rsid w:val="003C53C0"/>
    <w:rsid w:val="003C5E83"/>
    <w:rsid w:val="003C73FA"/>
    <w:rsid w:val="003C7AC8"/>
    <w:rsid w:val="003D0EAD"/>
    <w:rsid w:val="003D2BF6"/>
    <w:rsid w:val="003D4120"/>
    <w:rsid w:val="003D6063"/>
    <w:rsid w:val="003D660D"/>
    <w:rsid w:val="003D671B"/>
    <w:rsid w:val="003D6BFD"/>
    <w:rsid w:val="003D6E20"/>
    <w:rsid w:val="003D6ECD"/>
    <w:rsid w:val="003D75AE"/>
    <w:rsid w:val="003D7714"/>
    <w:rsid w:val="003D773A"/>
    <w:rsid w:val="003E021A"/>
    <w:rsid w:val="003E1F9D"/>
    <w:rsid w:val="003E23B1"/>
    <w:rsid w:val="003E2D5F"/>
    <w:rsid w:val="003E3576"/>
    <w:rsid w:val="003E435F"/>
    <w:rsid w:val="003E62B4"/>
    <w:rsid w:val="003E6655"/>
    <w:rsid w:val="003E791A"/>
    <w:rsid w:val="003E7FE4"/>
    <w:rsid w:val="003F0DA8"/>
    <w:rsid w:val="003F2579"/>
    <w:rsid w:val="003F2861"/>
    <w:rsid w:val="003F33A2"/>
    <w:rsid w:val="003F5004"/>
    <w:rsid w:val="003F6EE8"/>
    <w:rsid w:val="003F7027"/>
    <w:rsid w:val="003F75BE"/>
    <w:rsid w:val="00401133"/>
    <w:rsid w:val="00401B93"/>
    <w:rsid w:val="00401EBE"/>
    <w:rsid w:val="004040B3"/>
    <w:rsid w:val="00405799"/>
    <w:rsid w:val="00405E0E"/>
    <w:rsid w:val="00406278"/>
    <w:rsid w:val="00407903"/>
    <w:rsid w:val="00407C4C"/>
    <w:rsid w:val="004103FE"/>
    <w:rsid w:val="00411C35"/>
    <w:rsid w:val="00411E87"/>
    <w:rsid w:val="0041210F"/>
    <w:rsid w:val="00412211"/>
    <w:rsid w:val="00413621"/>
    <w:rsid w:val="00413D29"/>
    <w:rsid w:val="00413FDD"/>
    <w:rsid w:val="004145AC"/>
    <w:rsid w:val="004145CB"/>
    <w:rsid w:val="004146E8"/>
    <w:rsid w:val="00415F52"/>
    <w:rsid w:val="00417222"/>
    <w:rsid w:val="00417BE3"/>
    <w:rsid w:val="00417E8E"/>
    <w:rsid w:val="004202CE"/>
    <w:rsid w:val="004206E7"/>
    <w:rsid w:val="00420D9A"/>
    <w:rsid w:val="004219D3"/>
    <w:rsid w:val="00421F65"/>
    <w:rsid w:val="004226E2"/>
    <w:rsid w:val="004229AF"/>
    <w:rsid w:val="0042517A"/>
    <w:rsid w:val="004303AB"/>
    <w:rsid w:val="004313D9"/>
    <w:rsid w:val="00431598"/>
    <w:rsid w:val="00431F3C"/>
    <w:rsid w:val="004334AB"/>
    <w:rsid w:val="00435836"/>
    <w:rsid w:val="00436CD4"/>
    <w:rsid w:val="00436D7D"/>
    <w:rsid w:val="00437050"/>
    <w:rsid w:val="00440290"/>
    <w:rsid w:val="00442082"/>
    <w:rsid w:val="00444FB5"/>
    <w:rsid w:val="00445D45"/>
    <w:rsid w:val="00446CD5"/>
    <w:rsid w:val="00446D28"/>
    <w:rsid w:val="00450019"/>
    <w:rsid w:val="00450756"/>
    <w:rsid w:val="00450B26"/>
    <w:rsid w:val="00452B09"/>
    <w:rsid w:val="00453B62"/>
    <w:rsid w:val="00453EBC"/>
    <w:rsid w:val="004554D4"/>
    <w:rsid w:val="004557BC"/>
    <w:rsid w:val="00457B74"/>
    <w:rsid w:val="00462A11"/>
    <w:rsid w:val="00462DE9"/>
    <w:rsid w:val="00465BF0"/>
    <w:rsid w:val="00466F9C"/>
    <w:rsid w:val="00470713"/>
    <w:rsid w:val="00470C9E"/>
    <w:rsid w:val="0047160D"/>
    <w:rsid w:val="00471BF8"/>
    <w:rsid w:val="004722CF"/>
    <w:rsid w:val="00472BBA"/>
    <w:rsid w:val="00473D36"/>
    <w:rsid w:val="00474B6F"/>
    <w:rsid w:val="00474BCC"/>
    <w:rsid w:val="0047518D"/>
    <w:rsid w:val="004752F3"/>
    <w:rsid w:val="0047577D"/>
    <w:rsid w:val="00475B4A"/>
    <w:rsid w:val="00476E58"/>
    <w:rsid w:val="00477154"/>
    <w:rsid w:val="00480198"/>
    <w:rsid w:val="0048067C"/>
    <w:rsid w:val="00480F20"/>
    <w:rsid w:val="00482145"/>
    <w:rsid w:val="004830FA"/>
    <w:rsid w:val="0048311C"/>
    <w:rsid w:val="004863B4"/>
    <w:rsid w:val="004907C2"/>
    <w:rsid w:val="00490C21"/>
    <w:rsid w:val="0049367E"/>
    <w:rsid w:val="00493AF4"/>
    <w:rsid w:val="00494E7A"/>
    <w:rsid w:val="00497134"/>
    <w:rsid w:val="004A01D4"/>
    <w:rsid w:val="004A155E"/>
    <w:rsid w:val="004A4065"/>
    <w:rsid w:val="004A4D57"/>
    <w:rsid w:val="004A5033"/>
    <w:rsid w:val="004A602B"/>
    <w:rsid w:val="004A685A"/>
    <w:rsid w:val="004A69A3"/>
    <w:rsid w:val="004A7680"/>
    <w:rsid w:val="004B13B3"/>
    <w:rsid w:val="004B1477"/>
    <w:rsid w:val="004B23AA"/>
    <w:rsid w:val="004B286A"/>
    <w:rsid w:val="004B33E5"/>
    <w:rsid w:val="004B4485"/>
    <w:rsid w:val="004B458B"/>
    <w:rsid w:val="004B4C19"/>
    <w:rsid w:val="004B545F"/>
    <w:rsid w:val="004B6A9C"/>
    <w:rsid w:val="004B7F5E"/>
    <w:rsid w:val="004C0D8E"/>
    <w:rsid w:val="004C12DB"/>
    <w:rsid w:val="004C14F9"/>
    <w:rsid w:val="004C1B70"/>
    <w:rsid w:val="004C2F5D"/>
    <w:rsid w:val="004C32D8"/>
    <w:rsid w:val="004C59DF"/>
    <w:rsid w:val="004C5B83"/>
    <w:rsid w:val="004C6753"/>
    <w:rsid w:val="004C6A9B"/>
    <w:rsid w:val="004C6E90"/>
    <w:rsid w:val="004C7EC6"/>
    <w:rsid w:val="004C7FEB"/>
    <w:rsid w:val="004D00AE"/>
    <w:rsid w:val="004D0ED5"/>
    <w:rsid w:val="004D10E7"/>
    <w:rsid w:val="004D1628"/>
    <w:rsid w:val="004D1E0B"/>
    <w:rsid w:val="004D201B"/>
    <w:rsid w:val="004D35FE"/>
    <w:rsid w:val="004D36F6"/>
    <w:rsid w:val="004D5F04"/>
    <w:rsid w:val="004D686C"/>
    <w:rsid w:val="004D690D"/>
    <w:rsid w:val="004D6967"/>
    <w:rsid w:val="004D7A29"/>
    <w:rsid w:val="004D7C76"/>
    <w:rsid w:val="004D7D85"/>
    <w:rsid w:val="004E1091"/>
    <w:rsid w:val="004E171D"/>
    <w:rsid w:val="004E2C11"/>
    <w:rsid w:val="004E2C42"/>
    <w:rsid w:val="004E3004"/>
    <w:rsid w:val="004E3B24"/>
    <w:rsid w:val="004E4E02"/>
    <w:rsid w:val="004E4E6C"/>
    <w:rsid w:val="004E5866"/>
    <w:rsid w:val="004E64A7"/>
    <w:rsid w:val="004F0BA3"/>
    <w:rsid w:val="004F0DD6"/>
    <w:rsid w:val="004F1142"/>
    <w:rsid w:val="004F2E6E"/>
    <w:rsid w:val="004F3AEC"/>
    <w:rsid w:val="004F3D01"/>
    <w:rsid w:val="004F45DB"/>
    <w:rsid w:val="004F460B"/>
    <w:rsid w:val="004F5D8C"/>
    <w:rsid w:val="004F600E"/>
    <w:rsid w:val="005002E7"/>
    <w:rsid w:val="00501EF1"/>
    <w:rsid w:val="00502703"/>
    <w:rsid w:val="00503A03"/>
    <w:rsid w:val="00503D63"/>
    <w:rsid w:val="00503F06"/>
    <w:rsid w:val="00504899"/>
    <w:rsid w:val="005048FE"/>
    <w:rsid w:val="0050495D"/>
    <w:rsid w:val="005059F2"/>
    <w:rsid w:val="00505F39"/>
    <w:rsid w:val="0050672F"/>
    <w:rsid w:val="00507467"/>
    <w:rsid w:val="0051007D"/>
    <w:rsid w:val="00510451"/>
    <w:rsid w:val="00511E03"/>
    <w:rsid w:val="005128F4"/>
    <w:rsid w:val="005145F9"/>
    <w:rsid w:val="00514B2D"/>
    <w:rsid w:val="005151A8"/>
    <w:rsid w:val="00515318"/>
    <w:rsid w:val="005160E9"/>
    <w:rsid w:val="00516427"/>
    <w:rsid w:val="005172C7"/>
    <w:rsid w:val="00520FBA"/>
    <w:rsid w:val="005214E1"/>
    <w:rsid w:val="00522BC6"/>
    <w:rsid w:val="00522FA8"/>
    <w:rsid w:val="00523996"/>
    <w:rsid w:val="00524745"/>
    <w:rsid w:val="00525972"/>
    <w:rsid w:val="00525B04"/>
    <w:rsid w:val="005266C1"/>
    <w:rsid w:val="00527DFE"/>
    <w:rsid w:val="0053075F"/>
    <w:rsid w:val="0053172F"/>
    <w:rsid w:val="005331D0"/>
    <w:rsid w:val="005354D0"/>
    <w:rsid w:val="00537187"/>
    <w:rsid w:val="005379B5"/>
    <w:rsid w:val="00537BA8"/>
    <w:rsid w:val="00540FC3"/>
    <w:rsid w:val="005422E5"/>
    <w:rsid w:val="00542E2A"/>
    <w:rsid w:val="00542F82"/>
    <w:rsid w:val="005435B2"/>
    <w:rsid w:val="005441C7"/>
    <w:rsid w:val="00544A89"/>
    <w:rsid w:val="00544D59"/>
    <w:rsid w:val="00546306"/>
    <w:rsid w:val="00546691"/>
    <w:rsid w:val="005468BE"/>
    <w:rsid w:val="00547F93"/>
    <w:rsid w:val="00550741"/>
    <w:rsid w:val="00550756"/>
    <w:rsid w:val="00551DDB"/>
    <w:rsid w:val="00553E35"/>
    <w:rsid w:val="005601C2"/>
    <w:rsid w:val="0056173A"/>
    <w:rsid w:val="005624E0"/>
    <w:rsid w:val="00562DBE"/>
    <w:rsid w:val="00562DD0"/>
    <w:rsid w:val="00563E98"/>
    <w:rsid w:val="00564A96"/>
    <w:rsid w:val="00565AF8"/>
    <w:rsid w:val="00566613"/>
    <w:rsid w:val="005667B9"/>
    <w:rsid w:val="0057004F"/>
    <w:rsid w:val="005709CE"/>
    <w:rsid w:val="00571722"/>
    <w:rsid w:val="00571CED"/>
    <w:rsid w:val="00572036"/>
    <w:rsid w:val="005736E3"/>
    <w:rsid w:val="005737B7"/>
    <w:rsid w:val="00574C00"/>
    <w:rsid w:val="00574F9A"/>
    <w:rsid w:val="00575D81"/>
    <w:rsid w:val="00580A56"/>
    <w:rsid w:val="0058109C"/>
    <w:rsid w:val="005829BD"/>
    <w:rsid w:val="005849E9"/>
    <w:rsid w:val="00584EFB"/>
    <w:rsid w:val="00585200"/>
    <w:rsid w:val="005852CD"/>
    <w:rsid w:val="0058620F"/>
    <w:rsid w:val="00586644"/>
    <w:rsid w:val="00586C03"/>
    <w:rsid w:val="005877CD"/>
    <w:rsid w:val="00590038"/>
    <w:rsid w:val="005902FD"/>
    <w:rsid w:val="005906FC"/>
    <w:rsid w:val="005915DE"/>
    <w:rsid w:val="00591680"/>
    <w:rsid w:val="005917C2"/>
    <w:rsid w:val="0059209F"/>
    <w:rsid w:val="00592AF5"/>
    <w:rsid w:val="005945DB"/>
    <w:rsid w:val="0059469C"/>
    <w:rsid w:val="00594897"/>
    <w:rsid w:val="00595F43"/>
    <w:rsid w:val="00596B94"/>
    <w:rsid w:val="005A08BB"/>
    <w:rsid w:val="005A273C"/>
    <w:rsid w:val="005A39D4"/>
    <w:rsid w:val="005A49A1"/>
    <w:rsid w:val="005A4F60"/>
    <w:rsid w:val="005A5385"/>
    <w:rsid w:val="005A629C"/>
    <w:rsid w:val="005A7DB2"/>
    <w:rsid w:val="005B0AC5"/>
    <w:rsid w:val="005B1F9D"/>
    <w:rsid w:val="005B2638"/>
    <w:rsid w:val="005B2903"/>
    <w:rsid w:val="005B3886"/>
    <w:rsid w:val="005B54A1"/>
    <w:rsid w:val="005B6109"/>
    <w:rsid w:val="005C0486"/>
    <w:rsid w:val="005C10E7"/>
    <w:rsid w:val="005C1BC6"/>
    <w:rsid w:val="005C2059"/>
    <w:rsid w:val="005C26E3"/>
    <w:rsid w:val="005C42E5"/>
    <w:rsid w:val="005C4409"/>
    <w:rsid w:val="005C4C93"/>
    <w:rsid w:val="005C5702"/>
    <w:rsid w:val="005C5A68"/>
    <w:rsid w:val="005C5A6E"/>
    <w:rsid w:val="005C603D"/>
    <w:rsid w:val="005C6FF1"/>
    <w:rsid w:val="005C73F0"/>
    <w:rsid w:val="005C7951"/>
    <w:rsid w:val="005D00D3"/>
    <w:rsid w:val="005D2203"/>
    <w:rsid w:val="005D37D0"/>
    <w:rsid w:val="005D3F19"/>
    <w:rsid w:val="005D47A6"/>
    <w:rsid w:val="005D4992"/>
    <w:rsid w:val="005D4F74"/>
    <w:rsid w:val="005D627C"/>
    <w:rsid w:val="005D641E"/>
    <w:rsid w:val="005D652D"/>
    <w:rsid w:val="005D6E19"/>
    <w:rsid w:val="005D78F8"/>
    <w:rsid w:val="005E054B"/>
    <w:rsid w:val="005E0AD5"/>
    <w:rsid w:val="005E17A0"/>
    <w:rsid w:val="005E2B1B"/>
    <w:rsid w:val="005E2F91"/>
    <w:rsid w:val="005E346A"/>
    <w:rsid w:val="005E397C"/>
    <w:rsid w:val="005E452F"/>
    <w:rsid w:val="005E4C4A"/>
    <w:rsid w:val="005E5062"/>
    <w:rsid w:val="005E5D64"/>
    <w:rsid w:val="005E669B"/>
    <w:rsid w:val="005E6725"/>
    <w:rsid w:val="005E6747"/>
    <w:rsid w:val="005E6E90"/>
    <w:rsid w:val="005E6E95"/>
    <w:rsid w:val="005F08F2"/>
    <w:rsid w:val="005F1008"/>
    <w:rsid w:val="005F101A"/>
    <w:rsid w:val="005F11D7"/>
    <w:rsid w:val="005F2093"/>
    <w:rsid w:val="005F2683"/>
    <w:rsid w:val="005F27BB"/>
    <w:rsid w:val="005F2B83"/>
    <w:rsid w:val="005F4279"/>
    <w:rsid w:val="005F4E8E"/>
    <w:rsid w:val="005F516A"/>
    <w:rsid w:val="005F67F7"/>
    <w:rsid w:val="005F6881"/>
    <w:rsid w:val="00600241"/>
    <w:rsid w:val="0060064C"/>
    <w:rsid w:val="006006F9"/>
    <w:rsid w:val="00600E7F"/>
    <w:rsid w:val="00600EB8"/>
    <w:rsid w:val="00601C34"/>
    <w:rsid w:val="00601DA4"/>
    <w:rsid w:val="00601F0C"/>
    <w:rsid w:val="00602254"/>
    <w:rsid w:val="00602FF6"/>
    <w:rsid w:val="00603188"/>
    <w:rsid w:val="006058AB"/>
    <w:rsid w:val="0060642D"/>
    <w:rsid w:val="00606AE6"/>
    <w:rsid w:val="006076AA"/>
    <w:rsid w:val="00611D75"/>
    <w:rsid w:val="00611F39"/>
    <w:rsid w:val="00612E74"/>
    <w:rsid w:val="00613199"/>
    <w:rsid w:val="00613B31"/>
    <w:rsid w:val="00613D96"/>
    <w:rsid w:val="00613EEB"/>
    <w:rsid w:val="00614CA2"/>
    <w:rsid w:val="00614DFD"/>
    <w:rsid w:val="0061505F"/>
    <w:rsid w:val="00615888"/>
    <w:rsid w:val="00616479"/>
    <w:rsid w:val="0061766E"/>
    <w:rsid w:val="006176D0"/>
    <w:rsid w:val="00617919"/>
    <w:rsid w:val="0062077D"/>
    <w:rsid w:val="00620AD5"/>
    <w:rsid w:val="00620B22"/>
    <w:rsid w:val="00621C9C"/>
    <w:rsid w:val="00621DB1"/>
    <w:rsid w:val="00622AA1"/>
    <w:rsid w:val="0062302B"/>
    <w:rsid w:val="00623124"/>
    <w:rsid w:val="00623127"/>
    <w:rsid w:val="0062347C"/>
    <w:rsid w:val="00623AB8"/>
    <w:rsid w:val="00625488"/>
    <w:rsid w:val="0062728E"/>
    <w:rsid w:val="00627B61"/>
    <w:rsid w:val="0063005A"/>
    <w:rsid w:val="00630CCA"/>
    <w:rsid w:val="00630EFE"/>
    <w:rsid w:val="0063228C"/>
    <w:rsid w:val="00633B97"/>
    <w:rsid w:val="00634260"/>
    <w:rsid w:val="006349E7"/>
    <w:rsid w:val="00636422"/>
    <w:rsid w:val="00636D2F"/>
    <w:rsid w:val="006379BE"/>
    <w:rsid w:val="0064021C"/>
    <w:rsid w:val="006407AF"/>
    <w:rsid w:val="00641030"/>
    <w:rsid w:val="0064127E"/>
    <w:rsid w:val="00641A35"/>
    <w:rsid w:val="00641CFD"/>
    <w:rsid w:val="006436CC"/>
    <w:rsid w:val="00643A84"/>
    <w:rsid w:val="00643CE1"/>
    <w:rsid w:val="00644B10"/>
    <w:rsid w:val="00645A62"/>
    <w:rsid w:val="00646E7E"/>
    <w:rsid w:val="00647FA8"/>
    <w:rsid w:val="00651BF1"/>
    <w:rsid w:val="00652195"/>
    <w:rsid w:val="0065283D"/>
    <w:rsid w:val="00652BFE"/>
    <w:rsid w:val="00652DBE"/>
    <w:rsid w:val="00653116"/>
    <w:rsid w:val="00657E6E"/>
    <w:rsid w:val="00660802"/>
    <w:rsid w:val="006608B2"/>
    <w:rsid w:val="00661221"/>
    <w:rsid w:val="00664E89"/>
    <w:rsid w:val="0066645F"/>
    <w:rsid w:val="00666AA4"/>
    <w:rsid w:val="0066794F"/>
    <w:rsid w:val="00670533"/>
    <w:rsid w:val="00671ED0"/>
    <w:rsid w:val="00671FEE"/>
    <w:rsid w:val="00673073"/>
    <w:rsid w:val="00674503"/>
    <w:rsid w:val="00674AC6"/>
    <w:rsid w:val="00674D19"/>
    <w:rsid w:val="006775D5"/>
    <w:rsid w:val="00677D52"/>
    <w:rsid w:val="00680303"/>
    <w:rsid w:val="006805CF"/>
    <w:rsid w:val="00681439"/>
    <w:rsid w:val="00681BD8"/>
    <w:rsid w:val="00681DDF"/>
    <w:rsid w:val="00681DE8"/>
    <w:rsid w:val="00681F1A"/>
    <w:rsid w:val="0068292A"/>
    <w:rsid w:val="00682E53"/>
    <w:rsid w:val="00682F48"/>
    <w:rsid w:val="0068403D"/>
    <w:rsid w:val="00684BA8"/>
    <w:rsid w:val="00685769"/>
    <w:rsid w:val="00685BF9"/>
    <w:rsid w:val="00687438"/>
    <w:rsid w:val="00687BDA"/>
    <w:rsid w:val="006908A6"/>
    <w:rsid w:val="006913B8"/>
    <w:rsid w:val="00691924"/>
    <w:rsid w:val="0069275E"/>
    <w:rsid w:val="006928B3"/>
    <w:rsid w:val="006960ED"/>
    <w:rsid w:val="0069662B"/>
    <w:rsid w:val="00697B21"/>
    <w:rsid w:val="006A09A1"/>
    <w:rsid w:val="006A10A3"/>
    <w:rsid w:val="006A1584"/>
    <w:rsid w:val="006A2126"/>
    <w:rsid w:val="006A2B96"/>
    <w:rsid w:val="006A2F6C"/>
    <w:rsid w:val="006A4A18"/>
    <w:rsid w:val="006A50EC"/>
    <w:rsid w:val="006A5798"/>
    <w:rsid w:val="006A651A"/>
    <w:rsid w:val="006A6F74"/>
    <w:rsid w:val="006A7824"/>
    <w:rsid w:val="006A7D65"/>
    <w:rsid w:val="006B13AD"/>
    <w:rsid w:val="006B1FBB"/>
    <w:rsid w:val="006B2400"/>
    <w:rsid w:val="006B2C00"/>
    <w:rsid w:val="006B2EEE"/>
    <w:rsid w:val="006B32E3"/>
    <w:rsid w:val="006B5349"/>
    <w:rsid w:val="006B55B6"/>
    <w:rsid w:val="006B5A38"/>
    <w:rsid w:val="006B5A95"/>
    <w:rsid w:val="006B5E39"/>
    <w:rsid w:val="006B6585"/>
    <w:rsid w:val="006B6B88"/>
    <w:rsid w:val="006C0D02"/>
    <w:rsid w:val="006C2896"/>
    <w:rsid w:val="006C3AD1"/>
    <w:rsid w:val="006C427C"/>
    <w:rsid w:val="006C4625"/>
    <w:rsid w:val="006C46E2"/>
    <w:rsid w:val="006C5023"/>
    <w:rsid w:val="006C5C2D"/>
    <w:rsid w:val="006C6412"/>
    <w:rsid w:val="006C6CDF"/>
    <w:rsid w:val="006C6FD6"/>
    <w:rsid w:val="006C7021"/>
    <w:rsid w:val="006C7E18"/>
    <w:rsid w:val="006D0897"/>
    <w:rsid w:val="006D097F"/>
    <w:rsid w:val="006D0BB5"/>
    <w:rsid w:val="006D0EDD"/>
    <w:rsid w:val="006D1EBE"/>
    <w:rsid w:val="006D27CB"/>
    <w:rsid w:val="006D2A2D"/>
    <w:rsid w:val="006D316F"/>
    <w:rsid w:val="006D4F99"/>
    <w:rsid w:val="006D6300"/>
    <w:rsid w:val="006D771C"/>
    <w:rsid w:val="006D7EEF"/>
    <w:rsid w:val="006E00FD"/>
    <w:rsid w:val="006E0E80"/>
    <w:rsid w:val="006E1F4A"/>
    <w:rsid w:val="006E4A3E"/>
    <w:rsid w:val="006E7AF7"/>
    <w:rsid w:val="006F14DF"/>
    <w:rsid w:val="006F2038"/>
    <w:rsid w:val="006F3412"/>
    <w:rsid w:val="006F4B40"/>
    <w:rsid w:val="006F5F11"/>
    <w:rsid w:val="006F6578"/>
    <w:rsid w:val="006F6DCD"/>
    <w:rsid w:val="006F792A"/>
    <w:rsid w:val="00700D17"/>
    <w:rsid w:val="00700EF3"/>
    <w:rsid w:val="00701F3F"/>
    <w:rsid w:val="0070225F"/>
    <w:rsid w:val="00702D46"/>
    <w:rsid w:val="00704763"/>
    <w:rsid w:val="0071099E"/>
    <w:rsid w:val="00710EB2"/>
    <w:rsid w:val="0071355B"/>
    <w:rsid w:val="0071407E"/>
    <w:rsid w:val="007142E2"/>
    <w:rsid w:val="00714B12"/>
    <w:rsid w:val="00715BC4"/>
    <w:rsid w:val="00715CB0"/>
    <w:rsid w:val="00715F57"/>
    <w:rsid w:val="0071753A"/>
    <w:rsid w:val="00720099"/>
    <w:rsid w:val="007201DC"/>
    <w:rsid w:val="007210FE"/>
    <w:rsid w:val="007211E6"/>
    <w:rsid w:val="00721F4B"/>
    <w:rsid w:val="00722472"/>
    <w:rsid w:val="00723190"/>
    <w:rsid w:val="007239DC"/>
    <w:rsid w:val="0072401B"/>
    <w:rsid w:val="00724BC3"/>
    <w:rsid w:val="00726C71"/>
    <w:rsid w:val="00726E74"/>
    <w:rsid w:val="00727596"/>
    <w:rsid w:val="00727BFE"/>
    <w:rsid w:val="0073196C"/>
    <w:rsid w:val="00733832"/>
    <w:rsid w:val="0073407E"/>
    <w:rsid w:val="00734573"/>
    <w:rsid w:val="00735B5A"/>
    <w:rsid w:val="00737F33"/>
    <w:rsid w:val="00740000"/>
    <w:rsid w:val="007432E3"/>
    <w:rsid w:val="00744378"/>
    <w:rsid w:val="007458E0"/>
    <w:rsid w:val="0074687F"/>
    <w:rsid w:val="00750CF7"/>
    <w:rsid w:val="00750DEF"/>
    <w:rsid w:val="007524BC"/>
    <w:rsid w:val="007536FC"/>
    <w:rsid w:val="00754C45"/>
    <w:rsid w:val="007558CA"/>
    <w:rsid w:val="00757E9E"/>
    <w:rsid w:val="00760097"/>
    <w:rsid w:val="0076053A"/>
    <w:rsid w:val="007614F0"/>
    <w:rsid w:val="00761ACF"/>
    <w:rsid w:val="0076275B"/>
    <w:rsid w:val="0076330F"/>
    <w:rsid w:val="007640D5"/>
    <w:rsid w:val="00764811"/>
    <w:rsid w:val="00767255"/>
    <w:rsid w:val="0076797B"/>
    <w:rsid w:val="0077060A"/>
    <w:rsid w:val="007714F5"/>
    <w:rsid w:val="0077184A"/>
    <w:rsid w:val="00771F7B"/>
    <w:rsid w:val="00773482"/>
    <w:rsid w:val="00775901"/>
    <w:rsid w:val="0077640A"/>
    <w:rsid w:val="007765CB"/>
    <w:rsid w:val="00777975"/>
    <w:rsid w:val="007801A5"/>
    <w:rsid w:val="007815C2"/>
    <w:rsid w:val="00783AF5"/>
    <w:rsid w:val="007842C9"/>
    <w:rsid w:val="00785ADA"/>
    <w:rsid w:val="00786B75"/>
    <w:rsid w:val="0078770A"/>
    <w:rsid w:val="00787719"/>
    <w:rsid w:val="00787746"/>
    <w:rsid w:val="00787F90"/>
    <w:rsid w:val="00790863"/>
    <w:rsid w:val="00790A5B"/>
    <w:rsid w:val="00792977"/>
    <w:rsid w:val="00792AFE"/>
    <w:rsid w:val="00792FC0"/>
    <w:rsid w:val="007932F1"/>
    <w:rsid w:val="00793361"/>
    <w:rsid w:val="00794FA3"/>
    <w:rsid w:val="00795697"/>
    <w:rsid w:val="007959DC"/>
    <w:rsid w:val="00795AE1"/>
    <w:rsid w:val="00796A72"/>
    <w:rsid w:val="00796AA4"/>
    <w:rsid w:val="007A0D88"/>
    <w:rsid w:val="007A3C62"/>
    <w:rsid w:val="007A3F6F"/>
    <w:rsid w:val="007A479D"/>
    <w:rsid w:val="007A77E6"/>
    <w:rsid w:val="007B059D"/>
    <w:rsid w:val="007B2C2E"/>
    <w:rsid w:val="007B35B0"/>
    <w:rsid w:val="007B42EF"/>
    <w:rsid w:val="007B463A"/>
    <w:rsid w:val="007B47C0"/>
    <w:rsid w:val="007B4C1D"/>
    <w:rsid w:val="007B5FB7"/>
    <w:rsid w:val="007B6A2F"/>
    <w:rsid w:val="007B7969"/>
    <w:rsid w:val="007C1A06"/>
    <w:rsid w:val="007C2F36"/>
    <w:rsid w:val="007C6A88"/>
    <w:rsid w:val="007C74ED"/>
    <w:rsid w:val="007C79F2"/>
    <w:rsid w:val="007C7E2F"/>
    <w:rsid w:val="007D0279"/>
    <w:rsid w:val="007D1064"/>
    <w:rsid w:val="007D1477"/>
    <w:rsid w:val="007D237F"/>
    <w:rsid w:val="007D336A"/>
    <w:rsid w:val="007D4DBF"/>
    <w:rsid w:val="007D5810"/>
    <w:rsid w:val="007D5FF4"/>
    <w:rsid w:val="007E1592"/>
    <w:rsid w:val="007E1FDB"/>
    <w:rsid w:val="007E37DC"/>
    <w:rsid w:val="007E4147"/>
    <w:rsid w:val="007E4379"/>
    <w:rsid w:val="007E4AA2"/>
    <w:rsid w:val="007E681E"/>
    <w:rsid w:val="007E7575"/>
    <w:rsid w:val="007E7D60"/>
    <w:rsid w:val="007F192C"/>
    <w:rsid w:val="007F1B3A"/>
    <w:rsid w:val="007F1CD9"/>
    <w:rsid w:val="007F1FCD"/>
    <w:rsid w:val="007F3415"/>
    <w:rsid w:val="007F3B42"/>
    <w:rsid w:val="007F3B4E"/>
    <w:rsid w:val="007F57B5"/>
    <w:rsid w:val="007F57DB"/>
    <w:rsid w:val="007F5AD0"/>
    <w:rsid w:val="007F6320"/>
    <w:rsid w:val="007F71FD"/>
    <w:rsid w:val="007F78DD"/>
    <w:rsid w:val="007F7CDB"/>
    <w:rsid w:val="007F7F58"/>
    <w:rsid w:val="00800643"/>
    <w:rsid w:val="008007DB"/>
    <w:rsid w:val="00802CE2"/>
    <w:rsid w:val="00802FF6"/>
    <w:rsid w:val="00803E32"/>
    <w:rsid w:val="00804046"/>
    <w:rsid w:val="0080525E"/>
    <w:rsid w:val="00805848"/>
    <w:rsid w:val="00807BDB"/>
    <w:rsid w:val="008117A0"/>
    <w:rsid w:val="008118EA"/>
    <w:rsid w:val="00811AA4"/>
    <w:rsid w:val="00813486"/>
    <w:rsid w:val="00813503"/>
    <w:rsid w:val="008137EA"/>
    <w:rsid w:val="00813B72"/>
    <w:rsid w:val="00816125"/>
    <w:rsid w:val="00816C2B"/>
    <w:rsid w:val="0081767A"/>
    <w:rsid w:val="0082204C"/>
    <w:rsid w:val="00822297"/>
    <w:rsid w:val="0082232A"/>
    <w:rsid w:val="00822B6F"/>
    <w:rsid w:val="00823466"/>
    <w:rsid w:val="008252EF"/>
    <w:rsid w:val="00826914"/>
    <w:rsid w:val="008273CE"/>
    <w:rsid w:val="00827ACA"/>
    <w:rsid w:val="008304B6"/>
    <w:rsid w:val="008332C7"/>
    <w:rsid w:val="008333FB"/>
    <w:rsid w:val="00836C15"/>
    <w:rsid w:val="0083774E"/>
    <w:rsid w:val="00840B1B"/>
    <w:rsid w:val="00841359"/>
    <w:rsid w:val="00841B12"/>
    <w:rsid w:val="008424EA"/>
    <w:rsid w:val="0084255C"/>
    <w:rsid w:val="0084255F"/>
    <w:rsid w:val="00843310"/>
    <w:rsid w:val="00845A6A"/>
    <w:rsid w:val="00845B9D"/>
    <w:rsid w:val="0084643A"/>
    <w:rsid w:val="008471EB"/>
    <w:rsid w:val="008475ED"/>
    <w:rsid w:val="008478E2"/>
    <w:rsid w:val="00850D2E"/>
    <w:rsid w:val="00851197"/>
    <w:rsid w:val="0085246D"/>
    <w:rsid w:val="008538AB"/>
    <w:rsid w:val="008544B0"/>
    <w:rsid w:val="008579C3"/>
    <w:rsid w:val="0086004E"/>
    <w:rsid w:val="008608EF"/>
    <w:rsid w:val="00861B45"/>
    <w:rsid w:val="0086358F"/>
    <w:rsid w:val="0086382D"/>
    <w:rsid w:val="00863BC3"/>
    <w:rsid w:val="00863E87"/>
    <w:rsid w:val="00865994"/>
    <w:rsid w:val="008659E2"/>
    <w:rsid w:val="00865B33"/>
    <w:rsid w:val="0086720A"/>
    <w:rsid w:val="00867C7B"/>
    <w:rsid w:val="00867DC4"/>
    <w:rsid w:val="00871259"/>
    <w:rsid w:val="00871797"/>
    <w:rsid w:val="00871F84"/>
    <w:rsid w:val="0087293D"/>
    <w:rsid w:val="00872BCE"/>
    <w:rsid w:val="00873DE7"/>
    <w:rsid w:val="00873FC3"/>
    <w:rsid w:val="00874330"/>
    <w:rsid w:val="00874800"/>
    <w:rsid w:val="00874AD5"/>
    <w:rsid w:val="00874F96"/>
    <w:rsid w:val="0087683C"/>
    <w:rsid w:val="00877BBF"/>
    <w:rsid w:val="00877F20"/>
    <w:rsid w:val="00880EA6"/>
    <w:rsid w:val="00881067"/>
    <w:rsid w:val="00882BBF"/>
    <w:rsid w:val="00885385"/>
    <w:rsid w:val="008853B9"/>
    <w:rsid w:val="008865C2"/>
    <w:rsid w:val="008867F9"/>
    <w:rsid w:val="00886815"/>
    <w:rsid w:val="00886E4B"/>
    <w:rsid w:val="008874A2"/>
    <w:rsid w:val="0088769D"/>
    <w:rsid w:val="0088792C"/>
    <w:rsid w:val="00887D2E"/>
    <w:rsid w:val="0089038E"/>
    <w:rsid w:val="00890713"/>
    <w:rsid w:val="00890F25"/>
    <w:rsid w:val="00891149"/>
    <w:rsid w:val="0089230C"/>
    <w:rsid w:val="008924B8"/>
    <w:rsid w:val="00892870"/>
    <w:rsid w:val="00893635"/>
    <w:rsid w:val="00893677"/>
    <w:rsid w:val="0089556D"/>
    <w:rsid w:val="00895798"/>
    <w:rsid w:val="00895C69"/>
    <w:rsid w:val="0089612E"/>
    <w:rsid w:val="008962A6"/>
    <w:rsid w:val="008964E1"/>
    <w:rsid w:val="00896DCC"/>
    <w:rsid w:val="00897F9A"/>
    <w:rsid w:val="008A0976"/>
    <w:rsid w:val="008A1716"/>
    <w:rsid w:val="008A1D78"/>
    <w:rsid w:val="008A2A9A"/>
    <w:rsid w:val="008A391D"/>
    <w:rsid w:val="008A6E68"/>
    <w:rsid w:val="008A715D"/>
    <w:rsid w:val="008A7D51"/>
    <w:rsid w:val="008B0413"/>
    <w:rsid w:val="008B1734"/>
    <w:rsid w:val="008B21E7"/>
    <w:rsid w:val="008B3CF4"/>
    <w:rsid w:val="008B5285"/>
    <w:rsid w:val="008B59CB"/>
    <w:rsid w:val="008B59D8"/>
    <w:rsid w:val="008B60CE"/>
    <w:rsid w:val="008B663A"/>
    <w:rsid w:val="008B6E52"/>
    <w:rsid w:val="008B7241"/>
    <w:rsid w:val="008B768C"/>
    <w:rsid w:val="008C04B3"/>
    <w:rsid w:val="008C06F1"/>
    <w:rsid w:val="008C0731"/>
    <w:rsid w:val="008C0FEF"/>
    <w:rsid w:val="008C39E9"/>
    <w:rsid w:val="008C3A73"/>
    <w:rsid w:val="008C3EAC"/>
    <w:rsid w:val="008C3F05"/>
    <w:rsid w:val="008C411B"/>
    <w:rsid w:val="008C4E9A"/>
    <w:rsid w:val="008C7418"/>
    <w:rsid w:val="008D0997"/>
    <w:rsid w:val="008D2893"/>
    <w:rsid w:val="008D2974"/>
    <w:rsid w:val="008D3D0F"/>
    <w:rsid w:val="008D4CA0"/>
    <w:rsid w:val="008D4D6C"/>
    <w:rsid w:val="008D528C"/>
    <w:rsid w:val="008D550A"/>
    <w:rsid w:val="008D6A90"/>
    <w:rsid w:val="008E05E8"/>
    <w:rsid w:val="008E095E"/>
    <w:rsid w:val="008E14B1"/>
    <w:rsid w:val="008E1B72"/>
    <w:rsid w:val="008E1DD1"/>
    <w:rsid w:val="008E1EE2"/>
    <w:rsid w:val="008E2151"/>
    <w:rsid w:val="008E374E"/>
    <w:rsid w:val="008E3C96"/>
    <w:rsid w:val="008E3FFA"/>
    <w:rsid w:val="008E64A0"/>
    <w:rsid w:val="008E64D4"/>
    <w:rsid w:val="008E7D94"/>
    <w:rsid w:val="008E7E05"/>
    <w:rsid w:val="008F0983"/>
    <w:rsid w:val="008F43EE"/>
    <w:rsid w:val="008F477A"/>
    <w:rsid w:val="008F4E3B"/>
    <w:rsid w:val="008F5ECA"/>
    <w:rsid w:val="008F61AE"/>
    <w:rsid w:val="008F7009"/>
    <w:rsid w:val="008F7B45"/>
    <w:rsid w:val="008F7BAE"/>
    <w:rsid w:val="0090066F"/>
    <w:rsid w:val="00900982"/>
    <w:rsid w:val="009009CE"/>
    <w:rsid w:val="00901177"/>
    <w:rsid w:val="00901F92"/>
    <w:rsid w:val="009023B9"/>
    <w:rsid w:val="009027B9"/>
    <w:rsid w:val="00902A85"/>
    <w:rsid w:val="0090460F"/>
    <w:rsid w:val="0090586F"/>
    <w:rsid w:val="00905CAC"/>
    <w:rsid w:val="00905E07"/>
    <w:rsid w:val="00906ACD"/>
    <w:rsid w:val="00910B0F"/>
    <w:rsid w:val="009118F2"/>
    <w:rsid w:val="00911EC1"/>
    <w:rsid w:val="00914919"/>
    <w:rsid w:val="00916174"/>
    <w:rsid w:val="00916731"/>
    <w:rsid w:val="009202EE"/>
    <w:rsid w:val="00920564"/>
    <w:rsid w:val="0092093D"/>
    <w:rsid w:val="009211BD"/>
    <w:rsid w:val="00921352"/>
    <w:rsid w:val="00922740"/>
    <w:rsid w:val="00922BCD"/>
    <w:rsid w:val="009233DD"/>
    <w:rsid w:val="00925361"/>
    <w:rsid w:val="00925544"/>
    <w:rsid w:val="00926715"/>
    <w:rsid w:val="00926EA0"/>
    <w:rsid w:val="009277FA"/>
    <w:rsid w:val="00927D07"/>
    <w:rsid w:val="00930534"/>
    <w:rsid w:val="00930F36"/>
    <w:rsid w:val="009313D5"/>
    <w:rsid w:val="009315A7"/>
    <w:rsid w:val="00931CB4"/>
    <w:rsid w:val="00932012"/>
    <w:rsid w:val="00932561"/>
    <w:rsid w:val="00933F94"/>
    <w:rsid w:val="00934541"/>
    <w:rsid w:val="00934F62"/>
    <w:rsid w:val="00936F4E"/>
    <w:rsid w:val="009379D8"/>
    <w:rsid w:val="00937F95"/>
    <w:rsid w:val="009400C6"/>
    <w:rsid w:val="0094040B"/>
    <w:rsid w:val="00940E96"/>
    <w:rsid w:val="0094125C"/>
    <w:rsid w:val="009414D0"/>
    <w:rsid w:val="00941AB0"/>
    <w:rsid w:val="00942CAB"/>
    <w:rsid w:val="00943771"/>
    <w:rsid w:val="009459B2"/>
    <w:rsid w:val="00947C0C"/>
    <w:rsid w:val="00950205"/>
    <w:rsid w:val="009509CB"/>
    <w:rsid w:val="00952A70"/>
    <w:rsid w:val="00952F99"/>
    <w:rsid w:val="009534C6"/>
    <w:rsid w:val="00953B7B"/>
    <w:rsid w:val="00954888"/>
    <w:rsid w:val="00954FE4"/>
    <w:rsid w:val="009557A2"/>
    <w:rsid w:val="00960537"/>
    <w:rsid w:val="00961E9F"/>
    <w:rsid w:val="009624C7"/>
    <w:rsid w:val="00962A2B"/>
    <w:rsid w:val="00962A63"/>
    <w:rsid w:val="00962F3B"/>
    <w:rsid w:val="00963FD0"/>
    <w:rsid w:val="00965A7C"/>
    <w:rsid w:val="00965D5E"/>
    <w:rsid w:val="00967C89"/>
    <w:rsid w:val="00971437"/>
    <w:rsid w:val="009727F4"/>
    <w:rsid w:val="00972A27"/>
    <w:rsid w:val="009740F9"/>
    <w:rsid w:val="00974AD0"/>
    <w:rsid w:val="00975497"/>
    <w:rsid w:val="00975801"/>
    <w:rsid w:val="00976170"/>
    <w:rsid w:val="0097759B"/>
    <w:rsid w:val="009779B7"/>
    <w:rsid w:val="0098161A"/>
    <w:rsid w:val="009829A0"/>
    <w:rsid w:val="009829F8"/>
    <w:rsid w:val="00982EBC"/>
    <w:rsid w:val="009840EF"/>
    <w:rsid w:val="00984108"/>
    <w:rsid w:val="00984412"/>
    <w:rsid w:val="0098572E"/>
    <w:rsid w:val="00985AF3"/>
    <w:rsid w:val="00985BEE"/>
    <w:rsid w:val="0098646F"/>
    <w:rsid w:val="0098653E"/>
    <w:rsid w:val="00986DF2"/>
    <w:rsid w:val="00986F4E"/>
    <w:rsid w:val="00987711"/>
    <w:rsid w:val="00991399"/>
    <w:rsid w:val="00991DE5"/>
    <w:rsid w:val="00992253"/>
    <w:rsid w:val="00992FF6"/>
    <w:rsid w:val="0099312F"/>
    <w:rsid w:val="009934C0"/>
    <w:rsid w:val="009935C5"/>
    <w:rsid w:val="00993719"/>
    <w:rsid w:val="00994E0E"/>
    <w:rsid w:val="00995A61"/>
    <w:rsid w:val="00995EA4"/>
    <w:rsid w:val="0099678B"/>
    <w:rsid w:val="00996EB9"/>
    <w:rsid w:val="00997BF0"/>
    <w:rsid w:val="009A0B2B"/>
    <w:rsid w:val="009A2B8C"/>
    <w:rsid w:val="009A2BA2"/>
    <w:rsid w:val="009A309D"/>
    <w:rsid w:val="009A454C"/>
    <w:rsid w:val="009A497F"/>
    <w:rsid w:val="009A5811"/>
    <w:rsid w:val="009A68D9"/>
    <w:rsid w:val="009A6B4D"/>
    <w:rsid w:val="009A7ACA"/>
    <w:rsid w:val="009B00B5"/>
    <w:rsid w:val="009B1EA2"/>
    <w:rsid w:val="009B2A45"/>
    <w:rsid w:val="009B4099"/>
    <w:rsid w:val="009B4D20"/>
    <w:rsid w:val="009B5560"/>
    <w:rsid w:val="009C04F8"/>
    <w:rsid w:val="009C084A"/>
    <w:rsid w:val="009C0D98"/>
    <w:rsid w:val="009C1EA0"/>
    <w:rsid w:val="009C33C3"/>
    <w:rsid w:val="009C357F"/>
    <w:rsid w:val="009C396A"/>
    <w:rsid w:val="009C4593"/>
    <w:rsid w:val="009C5ABC"/>
    <w:rsid w:val="009C5B7D"/>
    <w:rsid w:val="009C5E4D"/>
    <w:rsid w:val="009C7642"/>
    <w:rsid w:val="009C7DE1"/>
    <w:rsid w:val="009C7F8C"/>
    <w:rsid w:val="009D0500"/>
    <w:rsid w:val="009D1755"/>
    <w:rsid w:val="009D4477"/>
    <w:rsid w:val="009D4DD9"/>
    <w:rsid w:val="009D4F9B"/>
    <w:rsid w:val="009D580C"/>
    <w:rsid w:val="009D6B5C"/>
    <w:rsid w:val="009D7A0C"/>
    <w:rsid w:val="009D7B3A"/>
    <w:rsid w:val="009D7B60"/>
    <w:rsid w:val="009E0CD7"/>
    <w:rsid w:val="009E0F1E"/>
    <w:rsid w:val="009E1DAC"/>
    <w:rsid w:val="009E237A"/>
    <w:rsid w:val="009E25B1"/>
    <w:rsid w:val="009E4336"/>
    <w:rsid w:val="009E5199"/>
    <w:rsid w:val="009E56D8"/>
    <w:rsid w:val="009E5D01"/>
    <w:rsid w:val="009E6120"/>
    <w:rsid w:val="009E68CE"/>
    <w:rsid w:val="009E6D16"/>
    <w:rsid w:val="009F05EB"/>
    <w:rsid w:val="009F07CF"/>
    <w:rsid w:val="009F0CAF"/>
    <w:rsid w:val="009F1C78"/>
    <w:rsid w:val="009F2AED"/>
    <w:rsid w:val="009F366C"/>
    <w:rsid w:val="009F6038"/>
    <w:rsid w:val="009F6A39"/>
    <w:rsid w:val="009F7DF0"/>
    <w:rsid w:val="00A02B87"/>
    <w:rsid w:val="00A02E7E"/>
    <w:rsid w:val="00A0344C"/>
    <w:rsid w:val="00A039DC"/>
    <w:rsid w:val="00A04DB5"/>
    <w:rsid w:val="00A06C7F"/>
    <w:rsid w:val="00A0767D"/>
    <w:rsid w:val="00A119A5"/>
    <w:rsid w:val="00A1282B"/>
    <w:rsid w:val="00A12F67"/>
    <w:rsid w:val="00A144CC"/>
    <w:rsid w:val="00A157DD"/>
    <w:rsid w:val="00A16060"/>
    <w:rsid w:val="00A163E0"/>
    <w:rsid w:val="00A216B4"/>
    <w:rsid w:val="00A21901"/>
    <w:rsid w:val="00A21921"/>
    <w:rsid w:val="00A2212E"/>
    <w:rsid w:val="00A22ADE"/>
    <w:rsid w:val="00A22FE9"/>
    <w:rsid w:val="00A22FFE"/>
    <w:rsid w:val="00A24BB0"/>
    <w:rsid w:val="00A24F0F"/>
    <w:rsid w:val="00A250AB"/>
    <w:rsid w:val="00A2540A"/>
    <w:rsid w:val="00A2594A"/>
    <w:rsid w:val="00A25A79"/>
    <w:rsid w:val="00A26269"/>
    <w:rsid w:val="00A26ADA"/>
    <w:rsid w:val="00A27A10"/>
    <w:rsid w:val="00A27CB4"/>
    <w:rsid w:val="00A31F27"/>
    <w:rsid w:val="00A32FD0"/>
    <w:rsid w:val="00A33013"/>
    <w:rsid w:val="00A3310E"/>
    <w:rsid w:val="00A336DF"/>
    <w:rsid w:val="00A34812"/>
    <w:rsid w:val="00A362BC"/>
    <w:rsid w:val="00A40B90"/>
    <w:rsid w:val="00A42A07"/>
    <w:rsid w:val="00A444B3"/>
    <w:rsid w:val="00A44C3E"/>
    <w:rsid w:val="00A4525D"/>
    <w:rsid w:val="00A46633"/>
    <w:rsid w:val="00A47378"/>
    <w:rsid w:val="00A47720"/>
    <w:rsid w:val="00A4789F"/>
    <w:rsid w:val="00A513DD"/>
    <w:rsid w:val="00A52C1B"/>
    <w:rsid w:val="00A530B3"/>
    <w:rsid w:val="00A536FC"/>
    <w:rsid w:val="00A5403C"/>
    <w:rsid w:val="00A5419E"/>
    <w:rsid w:val="00A54874"/>
    <w:rsid w:val="00A548A2"/>
    <w:rsid w:val="00A5506C"/>
    <w:rsid w:val="00A572DB"/>
    <w:rsid w:val="00A60105"/>
    <w:rsid w:val="00A607AF"/>
    <w:rsid w:val="00A61375"/>
    <w:rsid w:val="00A62273"/>
    <w:rsid w:val="00A632FE"/>
    <w:rsid w:val="00A634D5"/>
    <w:rsid w:val="00A64015"/>
    <w:rsid w:val="00A65666"/>
    <w:rsid w:val="00A67180"/>
    <w:rsid w:val="00A67487"/>
    <w:rsid w:val="00A70449"/>
    <w:rsid w:val="00A704E2"/>
    <w:rsid w:val="00A70B97"/>
    <w:rsid w:val="00A7171E"/>
    <w:rsid w:val="00A71E76"/>
    <w:rsid w:val="00A7223C"/>
    <w:rsid w:val="00A76E43"/>
    <w:rsid w:val="00A77E90"/>
    <w:rsid w:val="00A80842"/>
    <w:rsid w:val="00A81BD8"/>
    <w:rsid w:val="00A81E20"/>
    <w:rsid w:val="00A83D57"/>
    <w:rsid w:val="00A85B6F"/>
    <w:rsid w:val="00A86719"/>
    <w:rsid w:val="00A90684"/>
    <w:rsid w:val="00A92AC0"/>
    <w:rsid w:val="00A92D0E"/>
    <w:rsid w:val="00A92F07"/>
    <w:rsid w:val="00A93CAE"/>
    <w:rsid w:val="00A948CA"/>
    <w:rsid w:val="00A953D5"/>
    <w:rsid w:val="00A959E3"/>
    <w:rsid w:val="00A95C7B"/>
    <w:rsid w:val="00A96E04"/>
    <w:rsid w:val="00A97CD2"/>
    <w:rsid w:val="00AA1453"/>
    <w:rsid w:val="00AA1B65"/>
    <w:rsid w:val="00AA20CA"/>
    <w:rsid w:val="00AA2DA4"/>
    <w:rsid w:val="00AA3032"/>
    <w:rsid w:val="00AA37A9"/>
    <w:rsid w:val="00AA3AD3"/>
    <w:rsid w:val="00AA6EB8"/>
    <w:rsid w:val="00AB0FC3"/>
    <w:rsid w:val="00AB20FD"/>
    <w:rsid w:val="00AB26E8"/>
    <w:rsid w:val="00AB4F4F"/>
    <w:rsid w:val="00AB5FE7"/>
    <w:rsid w:val="00AB6080"/>
    <w:rsid w:val="00AB61DA"/>
    <w:rsid w:val="00AC26ED"/>
    <w:rsid w:val="00AC3368"/>
    <w:rsid w:val="00AC379F"/>
    <w:rsid w:val="00AC3FA1"/>
    <w:rsid w:val="00AC42AE"/>
    <w:rsid w:val="00AC6196"/>
    <w:rsid w:val="00AC657E"/>
    <w:rsid w:val="00AC6DF7"/>
    <w:rsid w:val="00AC745D"/>
    <w:rsid w:val="00AC74C2"/>
    <w:rsid w:val="00AC752B"/>
    <w:rsid w:val="00AD061E"/>
    <w:rsid w:val="00AD0E84"/>
    <w:rsid w:val="00AD1AC6"/>
    <w:rsid w:val="00AD3289"/>
    <w:rsid w:val="00AD3741"/>
    <w:rsid w:val="00AD5377"/>
    <w:rsid w:val="00AD5744"/>
    <w:rsid w:val="00AD5918"/>
    <w:rsid w:val="00AD59F6"/>
    <w:rsid w:val="00AD608A"/>
    <w:rsid w:val="00AD610F"/>
    <w:rsid w:val="00AD62F5"/>
    <w:rsid w:val="00AD6B8E"/>
    <w:rsid w:val="00AD703B"/>
    <w:rsid w:val="00AD7835"/>
    <w:rsid w:val="00AD7CFA"/>
    <w:rsid w:val="00AD7F98"/>
    <w:rsid w:val="00AE1769"/>
    <w:rsid w:val="00AE1892"/>
    <w:rsid w:val="00AE28A5"/>
    <w:rsid w:val="00AE2AFC"/>
    <w:rsid w:val="00AE3C25"/>
    <w:rsid w:val="00AE444F"/>
    <w:rsid w:val="00AE4CA3"/>
    <w:rsid w:val="00AE65CB"/>
    <w:rsid w:val="00AE6ABF"/>
    <w:rsid w:val="00AE73E9"/>
    <w:rsid w:val="00AF0BB4"/>
    <w:rsid w:val="00AF1B7F"/>
    <w:rsid w:val="00AF27F4"/>
    <w:rsid w:val="00AF379A"/>
    <w:rsid w:val="00AF4D18"/>
    <w:rsid w:val="00AF59D3"/>
    <w:rsid w:val="00AF59E9"/>
    <w:rsid w:val="00AF6D89"/>
    <w:rsid w:val="00AF746E"/>
    <w:rsid w:val="00AF7475"/>
    <w:rsid w:val="00B0050E"/>
    <w:rsid w:val="00B00510"/>
    <w:rsid w:val="00B008D8"/>
    <w:rsid w:val="00B01C3B"/>
    <w:rsid w:val="00B047BE"/>
    <w:rsid w:val="00B0516B"/>
    <w:rsid w:val="00B056B6"/>
    <w:rsid w:val="00B058F2"/>
    <w:rsid w:val="00B06435"/>
    <w:rsid w:val="00B06654"/>
    <w:rsid w:val="00B07727"/>
    <w:rsid w:val="00B079F7"/>
    <w:rsid w:val="00B07BA4"/>
    <w:rsid w:val="00B11506"/>
    <w:rsid w:val="00B11787"/>
    <w:rsid w:val="00B1214B"/>
    <w:rsid w:val="00B13ECF"/>
    <w:rsid w:val="00B14373"/>
    <w:rsid w:val="00B14A99"/>
    <w:rsid w:val="00B15090"/>
    <w:rsid w:val="00B159D8"/>
    <w:rsid w:val="00B1723B"/>
    <w:rsid w:val="00B17374"/>
    <w:rsid w:val="00B178F9"/>
    <w:rsid w:val="00B17F89"/>
    <w:rsid w:val="00B200B1"/>
    <w:rsid w:val="00B2041B"/>
    <w:rsid w:val="00B22184"/>
    <w:rsid w:val="00B22272"/>
    <w:rsid w:val="00B22EFD"/>
    <w:rsid w:val="00B260FE"/>
    <w:rsid w:val="00B2679F"/>
    <w:rsid w:val="00B3147C"/>
    <w:rsid w:val="00B31735"/>
    <w:rsid w:val="00B339E8"/>
    <w:rsid w:val="00B35075"/>
    <w:rsid w:val="00B35D77"/>
    <w:rsid w:val="00B36C13"/>
    <w:rsid w:val="00B36E8F"/>
    <w:rsid w:val="00B4112A"/>
    <w:rsid w:val="00B41E65"/>
    <w:rsid w:val="00B42BB2"/>
    <w:rsid w:val="00B45180"/>
    <w:rsid w:val="00B4520E"/>
    <w:rsid w:val="00B454B5"/>
    <w:rsid w:val="00B50581"/>
    <w:rsid w:val="00B5069E"/>
    <w:rsid w:val="00B51C61"/>
    <w:rsid w:val="00B522F2"/>
    <w:rsid w:val="00B538B8"/>
    <w:rsid w:val="00B5397F"/>
    <w:rsid w:val="00B54419"/>
    <w:rsid w:val="00B548D7"/>
    <w:rsid w:val="00B54B63"/>
    <w:rsid w:val="00B57E20"/>
    <w:rsid w:val="00B60254"/>
    <w:rsid w:val="00B60885"/>
    <w:rsid w:val="00B614B8"/>
    <w:rsid w:val="00B61B93"/>
    <w:rsid w:val="00B6261D"/>
    <w:rsid w:val="00B628C5"/>
    <w:rsid w:val="00B6298B"/>
    <w:rsid w:val="00B6512D"/>
    <w:rsid w:val="00B6519A"/>
    <w:rsid w:val="00B6525F"/>
    <w:rsid w:val="00B65C0A"/>
    <w:rsid w:val="00B67B0D"/>
    <w:rsid w:val="00B7026C"/>
    <w:rsid w:val="00B70417"/>
    <w:rsid w:val="00B714DC"/>
    <w:rsid w:val="00B71C18"/>
    <w:rsid w:val="00B7202C"/>
    <w:rsid w:val="00B7418A"/>
    <w:rsid w:val="00B74718"/>
    <w:rsid w:val="00B74F99"/>
    <w:rsid w:val="00B76067"/>
    <w:rsid w:val="00B761B5"/>
    <w:rsid w:val="00B762A2"/>
    <w:rsid w:val="00B769CB"/>
    <w:rsid w:val="00B76C2D"/>
    <w:rsid w:val="00B76E8E"/>
    <w:rsid w:val="00B77496"/>
    <w:rsid w:val="00B77994"/>
    <w:rsid w:val="00B81053"/>
    <w:rsid w:val="00B82A11"/>
    <w:rsid w:val="00B82BF1"/>
    <w:rsid w:val="00B836F4"/>
    <w:rsid w:val="00B83B63"/>
    <w:rsid w:val="00B84283"/>
    <w:rsid w:val="00B8625D"/>
    <w:rsid w:val="00B864B4"/>
    <w:rsid w:val="00B8720F"/>
    <w:rsid w:val="00B87CE6"/>
    <w:rsid w:val="00B91CF6"/>
    <w:rsid w:val="00B930B1"/>
    <w:rsid w:val="00B941A1"/>
    <w:rsid w:val="00B95ADF"/>
    <w:rsid w:val="00B97EFD"/>
    <w:rsid w:val="00BA0162"/>
    <w:rsid w:val="00BA18B8"/>
    <w:rsid w:val="00BA235E"/>
    <w:rsid w:val="00BA2D0C"/>
    <w:rsid w:val="00BA2EE4"/>
    <w:rsid w:val="00BA3BCF"/>
    <w:rsid w:val="00BA4115"/>
    <w:rsid w:val="00BA460B"/>
    <w:rsid w:val="00BA60BA"/>
    <w:rsid w:val="00BA62ED"/>
    <w:rsid w:val="00BA668A"/>
    <w:rsid w:val="00BA6779"/>
    <w:rsid w:val="00BA6835"/>
    <w:rsid w:val="00BA79E3"/>
    <w:rsid w:val="00BB0AC9"/>
    <w:rsid w:val="00BB10EC"/>
    <w:rsid w:val="00BB25FF"/>
    <w:rsid w:val="00BB37F7"/>
    <w:rsid w:val="00BB3D38"/>
    <w:rsid w:val="00BB3EFD"/>
    <w:rsid w:val="00BB5C0E"/>
    <w:rsid w:val="00BB5E57"/>
    <w:rsid w:val="00BB6435"/>
    <w:rsid w:val="00BB6913"/>
    <w:rsid w:val="00BB6D14"/>
    <w:rsid w:val="00BC06D0"/>
    <w:rsid w:val="00BC35C6"/>
    <w:rsid w:val="00BC3B95"/>
    <w:rsid w:val="00BC4A9D"/>
    <w:rsid w:val="00BC4DDB"/>
    <w:rsid w:val="00BC5548"/>
    <w:rsid w:val="00BC695B"/>
    <w:rsid w:val="00BC711A"/>
    <w:rsid w:val="00BD06C5"/>
    <w:rsid w:val="00BD0A7D"/>
    <w:rsid w:val="00BD35B6"/>
    <w:rsid w:val="00BD3958"/>
    <w:rsid w:val="00BD3C16"/>
    <w:rsid w:val="00BD3CEF"/>
    <w:rsid w:val="00BD525F"/>
    <w:rsid w:val="00BD644A"/>
    <w:rsid w:val="00BD7AC3"/>
    <w:rsid w:val="00BE1A8D"/>
    <w:rsid w:val="00BE29F0"/>
    <w:rsid w:val="00BE2A1C"/>
    <w:rsid w:val="00BE35A9"/>
    <w:rsid w:val="00BE3D86"/>
    <w:rsid w:val="00BE3E28"/>
    <w:rsid w:val="00BE3F90"/>
    <w:rsid w:val="00BE458C"/>
    <w:rsid w:val="00BE5DCB"/>
    <w:rsid w:val="00BE6C8E"/>
    <w:rsid w:val="00BE7238"/>
    <w:rsid w:val="00BE7E44"/>
    <w:rsid w:val="00BF0D4B"/>
    <w:rsid w:val="00BF1693"/>
    <w:rsid w:val="00BF4BE5"/>
    <w:rsid w:val="00BF59E7"/>
    <w:rsid w:val="00BF7091"/>
    <w:rsid w:val="00BF7561"/>
    <w:rsid w:val="00BF7AAD"/>
    <w:rsid w:val="00BF7EBE"/>
    <w:rsid w:val="00C004A8"/>
    <w:rsid w:val="00C00920"/>
    <w:rsid w:val="00C0148E"/>
    <w:rsid w:val="00C016C5"/>
    <w:rsid w:val="00C016D6"/>
    <w:rsid w:val="00C01BBF"/>
    <w:rsid w:val="00C0215D"/>
    <w:rsid w:val="00C02DAF"/>
    <w:rsid w:val="00C0377C"/>
    <w:rsid w:val="00C046C3"/>
    <w:rsid w:val="00C04ABC"/>
    <w:rsid w:val="00C0580C"/>
    <w:rsid w:val="00C0711C"/>
    <w:rsid w:val="00C07848"/>
    <w:rsid w:val="00C07D26"/>
    <w:rsid w:val="00C10FF8"/>
    <w:rsid w:val="00C11E18"/>
    <w:rsid w:val="00C12006"/>
    <w:rsid w:val="00C12200"/>
    <w:rsid w:val="00C1240D"/>
    <w:rsid w:val="00C128C7"/>
    <w:rsid w:val="00C13038"/>
    <w:rsid w:val="00C13252"/>
    <w:rsid w:val="00C140C3"/>
    <w:rsid w:val="00C14400"/>
    <w:rsid w:val="00C1540B"/>
    <w:rsid w:val="00C16710"/>
    <w:rsid w:val="00C17DE8"/>
    <w:rsid w:val="00C214E2"/>
    <w:rsid w:val="00C22286"/>
    <w:rsid w:val="00C22EF3"/>
    <w:rsid w:val="00C23138"/>
    <w:rsid w:val="00C231B2"/>
    <w:rsid w:val="00C24856"/>
    <w:rsid w:val="00C24CE9"/>
    <w:rsid w:val="00C26E76"/>
    <w:rsid w:val="00C272D6"/>
    <w:rsid w:val="00C30CCA"/>
    <w:rsid w:val="00C313E4"/>
    <w:rsid w:val="00C31FD8"/>
    <w:rsid w:val="00C32C3E"/>
    <w:rsid w:val="00C358DC"/>
    <w:rsid w:val="00C364B5"/>
    <w:rsid w:val="00C3791A"/>
    <w:rsid w:val="00C401C5"/>
    <w:rsid w:val="00C40EC7"/>
    <w:rsid w:val="00C41626"/>
    <w:rsid w:val="00C43184"/>
    <w:rsid w:val="00C434BB"/>
    <w:rsid w:val="00C4496C"/>
    <w:rsid w:val="00C44A7D"/>
    <w:rsid w:val="00C45254"/>
    <w:rsid w:val="00C50227"/>
    <w:rsid w:val="00C52D45"/>
    <w:rsid w:val="00C5356B"/>
    <w:rsid w:val="00C53BEC"/>
    <w:rsid w:val="00C543A9"/>
    <w:rsid w:val="00C54FD5"/>
    <w:rsid w:val="00C553A4"/>
    <w:rsid w:val="00C55BD3"/>
    <w:rsid w:val="00C56A72"/>
    <w:rsid w:val="00C57600"/>
    <w:rsid w:val="00C600F4"/>
    <w:rsid w:val="00C6078D"/>
    <w:rsid w:val="00C60B56"/>
    <w:rsid w:val="00C60E20"/>
    <w:rsid w:val="00C60F84"/>
    <w:rsid w:val="00C6121A"/>
    <w:rsid w:val="00C63FD1"/>
    <w:rsid w:val="00C643B1"/>
    <w:rsid w:val="00C64968"/>
    <w:rsid w:val="00C649A7"/>
    <w:rsid w:val="00C65374"/>
    <w:rsid w:val="00C66D5C"/>
    <w:rsid w:val="00C7126D"/>
    <w:rsid w:val="00C72E36"/>
    <w:rsid w:val="00C749CA"/>
    <w:rsid w:val="00C74F72"/>
    <w:rsid w:val="00C76DD9"/>
    <w:rsid w:val="00C77064"/>
    <w:rsid w:val="00C82948"/>
    <w:rsid w:val="00C835CF"/>
    <w:rsid w:val="00C838C4"/>
    <w:rsid w:val="00C83947"/>
    <w:rsid w:val="00C84DF2"/>
    <w:rsid w:val="00C84F0B"/>
    <w:rsid w:val="00C853A4"/>
    <w:rsid w:val="00C85ADC"/>
    <w:rsid w:val="00C86248"/>
    <w:rsid w:val="00C863E2"/>
    <w:rsid w:val="00C86767"/>
    <w:rsid w:val="00C87847"/>
    <w:rsid w:val="00C92B7C"/>
    <w:rsid w:val="00C934AB"/>
    <w:rsid w:val="00C93FC0"/>
    <w:rsid w:val="00C9463C"/>
    <w:rsid w:val="00C947C0"/>
    <w:rsid w:val="00C94A39"/>
    <w:rsid w:val="00C94C38"/>
    <w:rsid w:val="00C95F4F"/>
    <w:rsid w:val="00C96D2F"/>
    <w:rsid w:val="00C971D7"/>
    <w:rsid w:val="00CA157B"/>
    <w:rsid w:val="00CA1C86"/>
    <w:rsid w:val="00CA234F"/>
    <w:rsid w:val="00CA2EE0"/>
    <w:rsid w:val="00CA3AE7"/>
    <w:rsid w:val="00CA3B1A"/>
    <w:rsid w:val="00CA40E1"/>
    <w:rsid w:val="00CA4232"/>
    <w:rsid w:val="00CA4B09"/>
    <w:rsid w:val="00CA5756"/>
    <w:rsid w:val="00CA5B13"/>
    <w:rsid w:val="00CA719D"/>
    <w:rsid w:val="00CA73B0"/>
    <w:rsid w:val="00CB1EFD"/>
    <w:rsid w:val="00CB5D8F"/>
    <w:rsid w:val="00CB5E35"/>
    <w:rsid w:val="00CB68DC"/>
    <w:rsid w:val="00CB6C15"/>
    <w:rsid w:val="00CB791C"/>
    <w:rsid w:val="00CC0EC9"/>
    <w:rsid w:val="00CC15EF"/>
    <w:rsid w:val="00CC2CA8"/>
    <w:rsid w:val="00CC333A"/>
    <w:rsid w:val="00CC3ADB"/>
    <w:rsid w:val="00CC4BC1"/>
    <w:rsid w:val="00CC4CEF"/>
    <w:rsid w:val="00CC4F3A"/>
    <w:rsid w:val="00CC5B2C"/>
    <w:rsid w:val="00CC5F5E"/>
    <w:rsid w:val="00CC623D"/>
    <w:rsid w:val="00CC66DE"/>
    <w:rsid w:val="00CC6C2D"/>
    <w:rsid w:val="00CC7F75"/>
    <w:rsid w:val="00CD019A"/>
    <w:rsid w:val="00CD05DB"/>
    <w:rsid w:val="00CD06CE"/>
    <w:rsid w:val="00CD071C"/>
    <w:rsid w:val="00CD0C47"/>
    <w:rsid w:val="00CD23C0"/>
    <w:rsid w:val="00CD30C0"/>
    <w:rsid w:val="00CD3637"/>
    <w:rsid w:val="00CD3DDD"/>
    <w:rsid w:val="00CD50E3"/>
    <w:rsid w:val="00CD570C"/>
    <w:rsid w:val="00CD7EA5"/>
    <w:rsid w:val="00CE0166"/>
    <w:rsid w:val="00CE10C7"/>
    <w:rsid w:val="00CE11E3"/>
    <w:rsid w:val="00CE1597"/>
    <w:rsid w:val="00CE1C04"/>
    <w:rsid w:val="00CE33A2"/>
    <w:rsid w:val="00CE3EEB"/>
    <w:rsid w:val="00CE4B5E"/>
    <w:rsid w:val="00CE6567"/>
    <w:rsid w:val="00CE663A"/>
    <w:rsid w:val="00CE76C7"/>
    <w:rsid w:val="00CE76D3"/>
    <w:rsid w:val="00CF1044"/>
    <w:rsid w:val="00CF1D8C"/>
    <w:rsid w:val="00CF2213"/>
    <w:rsid w:val="00CF3D19"/>
    <w:rsid w:val="00CF4633"/>
    <w:rsid w:val="00CF495C"/>
    <w:rsid w:val="00CF52C9"/>
    <w:rsid w:val="00D00DF7"/>
    <w:rsid w:val="00D01380"/>
    <w:rsid w:val="00D028D9"/>
    <w:rsid w:val="00D02FE0"/>
    <w:rsid w:val="00D0515F"/>
    <w:rsid w:val="00D054E4"/>
    <w:rsid w:val="00D07563"/>
    <w:rsid w:val="00D07D0E"/>
    <w:rsid w:val="00D101B1"/>
    <w:rsid w:val="00D113DF"/>
    <w:rsid w:val="00D12CB3"/>
    <w:rsid w:val="00D13014"/>
    <w:rsid w:val="00D135D4"/>
    <w:rsid w:val="00D16085"/>
    <w:rsid w:val="00D16827"/>
    <w:rsid w:val="00D16CED"/>
    <w:rsid w:val="00D21489"/>
    <w:rsid w:val="00D22121"/>
    <w:rsid w:val="00D22440"/>
    <w:rsid w:val="00D25F26"/>
    <w:rsid w:val="00D27C01"/>
    <w:rsid w:val="00D27E84"/>
    <w:rsid w:val="00D306C0"/>
    <w:rsid w:val="00D306E4"/>
    <w:rsid w:val="00D30707"/>
    <w:rsid w:val="00D31FB4"/>
    <w:rsid w:val="00D32114"/>
    <w:rsid w:val="00D32140"/>
    <w:rsid w:val="00D34131"/>
    <w:rsid w:val="00D357C3"/>
    <w:rsid w:val="00D35BDC"/>
    <w:rsid w:val="00D35E3D"/>
    <w:rsid w:val="00D3767E"/>
    <w:rsid w:val="00D40123"/>
    <w:rsid w:val="00D40D48"/>
    <w:rsid w:val="00D42050"/>
    <w:rsid w:val="00D439D8"/>
    <w:rsid w:val="00D44044"/>
    <w:rsid w:val="00D44F66"/>
    <w:rsid w:val="00D45157"/>
    <w:rsid w:val="00D45A11"/>
    <w:rsid w:val="00D45CEE"/>
    <w:rsid w:val="00D46001"/>
    <w:rsid w:val="00D46CC0"/>
    <w:rsid w:val="00D46F77"/>
    <w:rsid w:val="00D4763C"/>
    <w:rsid w:val="00D47B04"/>
    <w:rsid w:val="00D47B15"/>
    <w:rsid w:val="00D47CD6"/>
    <w:rsid w:val="00D506B6"/>
    <w:rsid w:val="00D50E81"/>
    <w:rsid w:val="00D5320B"/>
    <w:rsid w:val="00D536E8"/>
    <w:rsid w:val="00D54D78"/>
    <w:rsid w:val="00D55202"/>
    <w:rsid w:val="00D55797"/>
    <w:rsid w:val="00D5622D"/>
    <w:rsid w:val="00D566C3"/>
    <w:rsid w:val="00D56A79"/>
    <w:rsid w:val="00D56B40"/>
    <w:rsid w:val="00D576DB"/>
    <w:rsid w:val="00D601D1"/>
    <w:rsid w:val="00D60C6D"/>
    <w:rsid w:val="00D6137B"/>
    <w:rsid w:val="00D624D8"/>
    <w:rsid w:val="00D62EFA"/>
    <w:rsid w:val="00D63619"/>
    <w:rsid w:val="00D63A39"/>
    <w:rsid w:val="00D65450"/>
    <w:rsid w:val="00D654BB"/>
    <w:rsid w:val="00D6560A"/>
    <w:rsid w:val="00D65896"/>
    <w:rsid w:val="00D6597C"/>
    <w:rsid w:val="00D65B52"/>
    <w:rsid w:val="00D67A3F"/>
    <w:rsid w:val="00D70399"/>
    <w:rsid w:val="00D703BF"/>
    <w:rsid w:val="00D703EF"/>
    <w:rsid w:val="00D70802"/>
    <w:rsid w:val="00D71C2A"/>
    <w:rsid w:val="00D7254D"/>
    <w:rsid w:val="00D726DE"/>
    <w:rsid w:val="00D73665"/>
    <w:rsid w:val="00D736CF"/>
    <w:rsid w:val="00D73841"/>
    <w:rsid w:val="00D74424"/>
    <w:rsid w:val="00D74B18"/>
    <w:rsid w:val="00D74CA5"/>
    <w:rsid w:val="00D75102"/>
    <w:rsid w:val="00D763A9"/>
    <w:rsid w:val="00D766E3"/>
    <w:rsid w:val="00D76B9F"/>
    <w:rsid w:val="00D7758E"/>
    <w:rsid w:val="00D800B2"/>
    <w:rsid w:val="00D80422"/>
    <w:rsid w:val="00D80617"/>
    <w:rsid w:val="00D807BE"/>
    <w:rsid w:val="00D8147B"/>
    <w:rsid w:val="00D815A8"/>
    <w:rsid w:val="00D81981"/>
    <w:rsid w:val="00D82916"/>
    <w:rsid w:val="00D82ED0"/>
    <w:rsid w:val="00D839D3"/>
    <w:rsid w:val="00D84F12"/>
    <w:rsid w:val="00D84F7A"/>
    <w:rsid w:val="00D8526C"/>
    <w:rsid w:val="00D857AF"/>
    <w:rsid w:val="00D85D99"/>
    <w:rsid w:val="00D867D5"/>
    <w:rsid w:val="00D871D9"/>
    <w:rsid w:val="00D87636"/>
    <w:rsid w:val="00D87A19"/>
    <w:rsid w:val="00D90485"/>
    <w:rsid w:val="00D910A0"/>
    <w:rsid w:val="00D914F6"/>
    <w:rsid w:val="00D91B6F"/>
    <w:rsid w:val="00D91FE9"/>
    <w:rsid w:val="00D92B3D"/>
    <w:rsid w:val="00D9358D"/>
    <w:rsid w:val="00D93D07"/>
    <w:rsid w:val="00D94E27"/>
    <w:rsid w:val="00D94F20"/>
    <w:rsid w:val="00D96DE3"/>
    <w:rsid w:val="00D975CC"/>
    <w:rsid w:val="00D976C8"/>
    <w:rsid w:val="00D97974"/>
    <w:rsid w:val="00DA0108"/>
    <w:rsid w:val="00DA0EEC"/>
    <w:rsid w:val="00DA2F7C"/>
    <w:rsid w:val="00DA49DB"/>
    <w:rsid w:val="00DA4BAD"/>
    <w:rsid w:val="00DA4C02"/>
    <w:rsid w:val="00DA4CC4"/>
    <w:rsid w:val="00DA50F6"/>
    <w:rsid w:val="00DA5360"/>
    <w:rsid w:val="00DA5B88"/>
    <w:rsid w:val="00DA6214"/>
    <w:rsid w:val="00DA6E05"/>
    <w:rsid w:val="00DA7467"/>
    <w:rsid w:val="00DA771D"/>
    <w:rsid w:val="00DB02F2"/>
    <w:rsid w:val="00DB10C4"/>
    <w:rsid w:val="00DB12E5"/>
    <w:rsid w:val="00DB39E5"/>
    <w:rsid w:val="00DB4F84"/>
    <w:rsid w:val="00DB4FA0"/>
    <w:rsid w:val="00DB5C92"/>
    <w:rsid w:val="00DB60E9"/>
    <w:rsid w:val="00DB6D62"/>
    <w:rsid w:val="00DB6F6C"/>
    <w:rsid w:val="00DB7351"/>
    <w:rsid w:val="00DC3037"/>
    <w:rsid w:val="00DC36B6"/>
    <w:rsid w:val="00DC378A"/>
    <w:rsid w:val="00DC3A72"/>
    <w:rsid w:val="00DC4841"/>
    <w:rsid w:val="00DC55B3"/>
    <w:rsid w:val="00DC55B9"/>
    <w:rsid w:val="00DC66AD"/>
    <w:rsid w:val="00DC67AE"/>
    <w:rsid w:val="00DD0232"/>
    <w:rsid w:val="00DD0716"/>
    <w:rsid w:val="00DD1395"/>
    <w:rsid w:val="00DD13E3"/>
    <w:rsid w:val="00DD19EB"/>
    <w:rsid w:val="00DD1F52"/>
    <w:rsid w:val="00DD2A5E"/>
    <w:rsid w:val="00DD2F05"/>
    <w:rsid w:val="00DD3D3A"/>
    <w:rsid w:val="00DD4120"/>
    <w:rsid w:val="00DD495D"/>
    <w:rsid w:val="00DD4E11"/>
    <w:rsid w:val="00DD5393"/>
    <w:rsid w:val="00DD631B"/>
    <w:rsid w:val="00DD6B04"/>
    <w:rsid w:val="00DD6F8B"/>
    <w:rsid w:val="00DD704E"/>
    <w:rsid w:val="00DD77ED"/>
    <w:rsid w:val="00DE0101"/>
    <w:rsid w:val="00DE02F3"/>
    <w:rsid w:val="00DE0A81"/>
    <w:rsid w:val="00DE0E6A"/>
    <w:rsid w:val="00DE2194"/>
    <w:rsid w:val="00DE2B42"/>
    <w:rsid w:val="00DE570F"/>
    <w:rsid w:val="00DE618A"/>
    <w:rsid w:val="00DE7795"/>
    <w:rsid w:val="00DF1AF3"/>
    <w:rsid w:val="00DF1DDA"/>
    <w:rsid w:val="00DF2259"/>
    <w:rsid w:val="00DF25B9"/>
    <w:rsid w:val="00DF3D68"/>
    <w:rsid w:val="00DF4233"/>
    <w:rsid w:val="00DF4D9A"/>
    <w:rsid w:val="00DF5BAC"/>
    <w:rsid w:val="00DF5F09"/>
    <w:rsid w:val="00DF6291"/>
    <w:rsid w:val="00DF62F9"/>
    <w:rsid w:val="00DF63B4"/>
    <w:rsid w:val="00DF66D6"/>
    <w:rsid w:val="00DF7831"/>
    <w:rsid w:val="00E00CD8"/>
    <w:rsid w:val="00E0167A"/>
    <w:rsid w:val="00E01AA7"/>
    <w:rsid w:val="00E01B91"/>
    <w:rsid w:val="00E026E4"/>
    <w:rsid w:val="00E02AF2"/>
    <w:rsid w:val="00E03480"/>
    <w:rsid w:val="00E04012"/>
    <w:rsid w:val="00E04187"/>
    <w:rsid w:val="00E04F3A"/>
    <w:rsid w:val="00E058AE"/>
    <w:rsid w:val="00E10222"/>
    <w:rsid w:val="00E11368"/>
    <w:rsid w:val="00E117E6"/>
    <w:rsid w:val="00E120DF"/>
    <w:rsid w:val="00E12650"/>
    <w:rsid w:val="00E13726"/>
    <w:rsid w:val="00E14587"/>
    <w:rsid w:val="00E14691"/>
    <w:rsid w:val="00E16346"/>
    <w:rsid w:val="00E16AE3"/>
    <w:rsid w:val="00E16BAA"/>
    <w:rsid w:val="00E17260"/>
    <w:rsid w:val="00E179E0"/>
    <w:rsid w:val="00E17DB3"/>
    <w:rsid w:val="00E20C71"/>
    <w:rsid w:val="00E24626"/>
    <w:rsid w:val="00E246F3"/>
    <w:rsid w:val="00E248AE"/>
    <w:rsid w:val="00E252D6"/>
    <w:rsid w:val="00E25B08"/>
    <w:rsid w:val="00E27018"/>
    <w:rsid w:val="00E27371"/>
    <w:rsid w:val="00E27F28"/>
    <w:rsid w:val="00E3059C"/>
    <w:rsid w:val="00E30A1E"/>
    <w:rsid w:val="00E31E41"/>
    <w:rsid w:val="00E320AF"/>
    <w:rsid w:val="00E33B6C"/>
    <w:rsid w:val="00E33E92"/>
    <w:rsid w:val="00E34286"/>
    <w:rsid w:val="00E342A8"/>
    <w:rsid w:val="00E34AF2"/>
    <w:rsid w:val="00E34EFB"/>
    <w:rsid w:val="00E35687"/>
    <w:rsid w:val="00E3729D"/>
    <w:rsid w:val="00E37369"/>
    <w:rsid w:val="00E37505"/>
    <w:rsid w:val="00E37547"/>
    <w:rsid w:val="00E37C03"/>
    <w:rsid w:val="00E405D5"/>
    <w:rsid w:val="00E40A02"/>
    <w:rsid w:val="00E4148B"/>
    <w:rsid w:val="00E41E71"/>
    <w:rsid w:val="00E42041"/>
    <w:rsid w:val="00E433AE"/>
    <w:rsid w:val="00E43E32"/>
    <w:rsid w:val="00E44527"/>
    <w:rsid w:val="00E44A9F"/>
    <w:rsid w:val="00E45ABD"/>
    <w:rsid w:val="00E466F3"/>
    <w:rsid w:val="00E52557"/>
    <w:rsid w:val="00E5298B"/>
    <w:rsid w:val="00E53AD8"/>
    <w:rsid w:val="00E5459C"/>
    <w:rsid w:val="00E54E30"/>
    <w:rsid w:val="00E54F09"/>
    <w:rsid w:val="00E555FE"/>
    <w:rsid w:val="00E5587D"/>
    <w:rsid w:val="00E55C60"/>
    <w:rsid w:val="00E57D44"/>
    <w:rsid w:val="00E605C9"/>
    <w:rsid w:val="00E60BC1"/>
    <w:rsid w:val="00E614C4"/>
    <w:rsid w:val="00E61DE5"/>
    <w:rsid w:val="00E6237D"/>
    <w:rsid w:val="00E6276C"/>
    <w:rsid w:val="00E62E84"/>
    <w:rsid w:val="00E63FB2"/>
    <w:rsid w:val="00E6435D"/>
    <w:rsid w:val="00E64576"/>
    <w:rsid w:val="00E64C54"/>
    <w:rsid w:val="00E6683A"/>
    <w:rsid w:val="00E66B71"/>
    <w:rsid w:val="00E676A2"/>
    <w:rsid w:val="00E70B8E"/>
    <w:rsid w:val="00E70F86"/>
    <w:rsid w:val="00E71123"/>
    <w:rsid w:val="00E72B96"/>
    <w:rsid w:val="00E74B29"/>
    <w:rsid w:val="00E752D8"/>
    <w:rsid w:val="00E75950"/>
    <w:rsid w:val="00E75D00"/>
    <w:rsid w:val="00E75F60"/>
    <w:rsid w:val="00E76A2C"/>
    <w:rsid w:val="00E80C44"/>
    <w:rsid w:val="00E80D3A"/>
    <w:rsid w:val="00E80E67"/>
    <w:rsid w:val="00E80ED6"/>
    <w:rsid w:val="00E80F3E"/>
    <w:rsid w:val="00E816B8"/>
    <w:rsid w:val="00E81AC4"/>
    <w:rsid w:val="00E85421"/>
    <w:rsid w:val="00E8587A"/>
    <w:rsid w:val="00E85EAB"/>
    <w:rsid w:val="00E91114"/>
    <w:rsid w:val="00E91F8B"/>
    <w:rsid w:val="00E9230F"/>
    <w:rsid w:val="00E923F0"/>
    <w:rsid w:val="00E9301C"/>
    <w:rsid w:val="00E9314C"/>
    <w:rsid w:val="00E93933"/>
    <w:rsid w:val="00E93DF1"/>
    <w:rsid w:val="00E96E76"/>
    <w:rsid w:val="00EA157B"/>
    <w:rsid w:val="00EA3DBC"/>
    <w:rsid w:val="00EB06EC"/>
    <w:rsid w:val="00EB08A7"/>
    <w:rsid w:val="00EB0ACA"/>
    <w:rsid w:val="00EB0BC1"/>
    <w:rsid w:val="00EB0BF5"/>
    <w:rsid w:val="00EB116D"/>
    <w:rsid w:val="00EB334B"/>
    <w:rsid w:val="00EB3927"/>
    <w:rsid w:val="00EB3D79"/>
    <w:rsid w:val="00EB3E74"/>
    <w:rsid w:val="00EB4932"/>
    <w:rsid w:val="00EB5ED4"/>
    <w:rsid w:val="00EB6044"/>
    <w:rsid w:val="00EB6060"/>
    <w:rsid w:val="00EB6590"/>
    <w:rsid w:val="00EB6921"/>
    <w:rsid w:val="00EC0591"/>
    <w:rsid w:val="00EC0766"/>
    <w:rsid w:val="00EC2986"/>
    <w:rsid w:val="00EC316A"/>
    <w:rsid w:val="00EC356A"/>
    <w:rsid w:val="00EC3EBB"/>
    <w:rsid w:val="00EC50BB"/>
    <w:rsid w:val="00EC6C8F"/>
    <w:rsid w:val="00ED0460"/>
    <w:rsid w:val="00ED13A2"/>
    <w:rsid w:val="00ED35F7"/>
    <w:rsid w:val="00ED3902"/>
    <w:rsid w:val="00ED4567"/>
    <w:rsid w:val="00ED52FD"/>
    <w:rsid w:val="00ED5AA2"/>
    <w:rsid w:val="00ED6383"/>
    <w:rsid w:val="00ED6760"/>
    <w:rsid w:val="00ED7A2A"/>
    <w:rsid w:val="00EE06F5"/>
    <w:rsid w:val="00EE0E2D"/>
    <w:rsid w:val="00EE1133"/>
    <w:rsid w:val="00EE28D3"/>
    <w:rsid w:val="00EE29DC"/>
    <w:rsid w:val="00EE2FA4"/>
    <w:rsid w:val="00EE3095"/>
    <w:rsid w:val="00EE3A4B"/>
    <w:rsid w:val="00EE3CD8"/>
    <w:rsid w:val="00EE4DCB"/>
    <w:rsid w:val="00EE581E"/>
    <w:rsid w:val="00EE5E8B"/>
    <w:rsid w:val="00EE5F66"/>
    <w:rsid w:val="00EF0067"/>
    <w:rsid w:val="00EF02DA"/>
    <w:rsid w:val="00EF0F1E"/>
    <w:rsid w:val="00EF1CE7"/>
    <w:rsid w:val="00EF1EF8"/>
    <w:rsid w:val="00EF1F38"/>
    <w:rsid w:val="00EF26A1"/>
    <w:rsid w:val="00EF2B75"/>
    <w:rsid w:val="00EF3F8F"/>
    <w:rsid w:val="00EF466F"/>
    <w:rsid w:val="00EF4B44"/>
    <w:rsid w:val="00EF5320"/>
    <w:rsid w:val="00EF6D73"/>
    <w:rsid w:val="00EF6FAA"/>
    <w:rsid w:val="00EF7322"/>
    <w:rsid w:val="00EF73EF"/>
    <w:rsid w:val="00F00A34"/>
    <w:rsid w:val="00F01789"/>
    <w:rsid w:val="00F05F62"/>
    <w:rsid w:val="00F06C36"/>
    <w:rsid w:val="00F06E1D"/>
    <w:rsid w:val="00F07D4D"/>
    <w:rsid w:val="00F07EF7"/>
    <w:rsid w:val="00F11D3A"/>
    <w:rsid w:val="00F11F5C"/>
    <w:rsid w:val="00F12A44"/>
    <w:rsid w:val="00F1331D"/>
    <w:rsid w:val="00F14087"/>
    <w:rsid w:val="00F1702A"/>
    <w:rsid w:val="00F177E2"/>
    <w:rsid w:val="00F20B19"/>
    <w:rsid w:val="00F20CD2"/>
    <w:rsid w:val="00F2109C"/>
    <w:rsid w:val="00F210CF"/>
    <w:rsid w:val="00F215DB"/>
    <w:rsid w:val="00F21684"/>
    <w:rsid w:val="00F22FB4"/>
    <w:rsid w:val="00F236D8"/>
    <w:rsid w:val="00F239A5"/>
    <w:rsid w:val="00F23DDB"/>
    <w:rsid w:val="00F2403C"/>
    <w:rsid w:val="00F24220"/>
    <w:rsid w:val="00F2601F"/>
    <w:rsid w:val="00F27292"/>
    <w:rsid w:val="00F2763B"/>
    <w:rsid w:val="00F27E68"/>
    <w:rsid w:val="00F30138"/>
    <w:rsid w:val="00F3070D"/>
    <w:rsid w:val="00F30998"/>
    <w:rsid w:val="00F309FB"/>
    <w:rsid w:val="00F31FAA"/>
    <w:rsid w:val="00F32AE7"/>
    <w:rsid w:val="00F33D95"/>
    <w:rsid w:val="00F34760"/>
    <w:rsid w:val="00F34812"/>
    <w:rsid w:val="00F36742"/>
    <w:rsid w:val="00F36798"/>
    <w:rsid w:val="00F37A8D"/>
    <w:rsid w:val="00F4102A"/>
    <w:rsid w:val="00F4187B"/>
    <w:rsid w:val="00F42250"/>
    <w:rsid w:val="00F4261A"/>
    <w:rsid w:val="00F43804"/>
    <w:rsid w:val="00F44392"/>
    <w:rsid w:val="00F457B1"/>
    <w:rsid w:val="00F5087D"/>
    <w:rsid w:val="00F50DF8"/>
    <w:rsid w:val="00F50EAB"/>
    <w:rsid w:val="00F5260C"/>
    <w:rsid w:val="00F53830"/>
    <w:rsid w:val="00F53FD2"/>
    <w:rsid w:val="00F56941"/>
    <w:rsid w:val="00F570B8"/>
    <w:rsid w:val="00F57216"/>
    <w:rsid w:val="00F6016D"/>
    <w:rsid w:val="00F615A9"/>
    <w:rsid w:val="00F62062"/>
    <w:rsid w:val="00F632AB"/>
    <w:rsid w:val="00F63388"/>
    <w:rsid w:val="00F63A35"/>
    <w:rsid w:val="00F63D97"/>
    <w:rsid w:val="00F646F2"/>
    <w:rsid w:val="00F651FD"/>
    <w:rsid w:val="00F65CBE"/>
    <w:rsid w:val="00F65FF0"/>
    <w:rsid w:val="00F679D4"/>
    <w:rsid w:val="00F70F8A"/>
    <w:rsid w:val="00F729BD"/>
    <w:rsid w:val="00F72EE6"/>
    <w:rsid w:val="00F74399"/>
    <w:rsid w:val="00F7518A"/>
    <w:rsid w:val="00F76D15"/>
    <w:rsid w:val="00F772E1"/>
    <w:rsid w:val="00F7781A"/>
    <w:rsid w:val="00F77CA0"/>
    <w:rsid w:val="00F8232A"/>
    <w:rsid w:val="00F83294"/>
    <w:rsid w:val="00F8416D"/>
    <w:rsid w:val="00F84C0E"/>
    <w:rsid w:val="00F867FA"/>
    <w:rsid w:val="00F90024"/>
    <w:rsid w:val="00F902B0"/>
    <w:rsid w:val="00F90385"/>
    <w:rsid w:val="00F90840"/>
    <w:rsid w:val="00F91629"/>
    <w:rsid w:val="00F916D6"/>
    <w:rsid w:val="00F92098"/>
    <w:rsid w:val="00F92443"/>
    <w:rsid w:val="00F938D8"/>
    <w:rsid w:val="00F9576F"/>
    <w:rsid w:val="00F9735F"/>
    <w:rsid w:val="00F97531"/>
    <w:rsid w:val="00F97DCD"/>
    <w:rsid w:val="00FA25A4"/>
    <w:rsid w:val="00FA474F"/>
    <w:rsid w:val="00FA55C8"/>
    <w:rsid w:val="00FA67FC"/>
    <w:rsid w:val="00FB0385"/>
    <w:rsid w:val="00FB10A8"/>
    <w:rsid w:val="00FB2B5B"/>
    <w:rsid w:val="00FB3F92"/>
    <w:rsid w:val="00FB4E97"/>
    <w:rsid w:val="00FB4F7D"/>
    <w:rsid w:val="00FC0FD9"/>
    <w:rsid w:val="00FC11E4"/>
    <w:rsid w:val="00FC3AD0"/>
    <w:rsid w:val="00FC4586"/>
    <w:rsid w:val="00FC6028"/>
    <w:rsid w:val="00FC60D8"/>
    <w:rsid w:val="00FC6A54"/>
    <w:rsid w:val="00FD0F22"/>
    <w:rsid w:val="00FD10AC"/>
    <w:rsid w:val="00FD124B"/>
    <w:rsid w:val="00FD1E39"/>
    <w:rsid w:val="00FD1E54"/>
    <w:rsid w:val="00FD3298"/>
    <w:rsid w:val="00FD3CEF"/>
    <w:rsid w:val="00FD3F76"/>
    <w:rsid w:val="00FD467B"/>
    <w:rsid w:val="00FD4803"/>
    <w:rsid w:val="00FD48F2"/>
    <w:rsid w:val="00FD501F"/>
    <w:rsid w:val="00FD5143"/>
    <w:rsid w:val="00FD5B58"/>
    <w:rsid w:val="00FD5BD6"/>
    <w:rsid w:val="00FD61B6"/>
    <w:rsid w:val="00FD631F"/>
    <w:rsid w:val="00FE0600"/>
    <w:rsid w:val="00FE0F5D"/>
    <w:rsid w:val="00FE109C"/>
    <w:rsid w:val="00FE1307"/>
    <w:rsid w:val="00FE17CD"/>
    <w:rsid w:val="00FE17F1"/>
    <w:rsid w:val="00FE1ECA"/>
    <w:rsid w:val="00FE25E1"/>
    <w:rsid w:val="00FE3378"/>
    <w:rsid w:val="00FE4096"/>
    <w:rsid w:val="00FE4744"/>
    <w:rsid w:val="00FE68EF"/>
    <w:rsid w:val="00FE7C56"/>
    <w:rsid w:val="00FE7FD5"/>
    <w:rsid w:val="00FF0527"/>
    <w:rsid w:val="00FF3965"/>
    <w:rsid w:val="00FF404E"/>
    <w:rsid w:val="00FF458A"/>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B9AC4"/>
  <w15:docId w15:val="{CB9A85E7-AF4D-4A43-81A3-E7D56092C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8C8"/>
    <w:pPr>
      <w:suppressAutoHyphens/>
    </w:pPr>
    <w:rPr>
      <w:lang w:eastAsia="ar-SA"/>
    </w:rPr>
  </w:style>
  <w:style w:type="paragraph" w:styleId="Ttulo1">
    <w:name w:val="heading 1"/>
    <w:basedOn w:val="Normal"/>
    <w:next w:val="Normal"/>
    <w:qFormat/>
    <w:rsid w:val="002D30C7"/>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qFormat/>
    <w:rsid w:val="002D30C7"/>
    <w:pPr>
      <w:keepNext/>
      <w:tabs>
        <w:tab w:val="num" w:pos="0"/>
      </w:tabs>
      <w:jc w:val="center"/>
      <w:outlineLvl w:val="1"/>
    </w:pPr>
    <w:rPr>
      <w:rFonts w:ascii="Arial" w:hAnsi="Arial"/>
      <w:sz w:val="24"/>
    </w:rPr>
  </w:style>
  <w:style w:type="paragraph" w:styleId="Ttulo3">
    <w:name w:val="heading 3"/>
    <w:basedOn w:val="Normal"/>
    <w:next w:val="Normal"/>
    <w:qFormat/>
    <w:rsid w:val="002D30C7"/>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2D30C7"/>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2D30C7"/>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rsid w:val="002D30C7"/>
    <w:pPr>
      <w:keepNext/>
      <w:tabs>
        <w:tab w:val="num" w:pos="0"/>
      </w:tabs>
      <w:autoSpaceDE w:val="0"/>
      <w:outlineLvl w:val="5"/>
    </w:pPr>
    <w:rPr>
      <w:rFonts w:ascii="Arial" w:hAnsi="Arial"/>
      <w:b/>
    </w:rPr>
  </w:style>
  <w:style w:type="paragraph" w:styleId="Ttulo7">
    <w:name w:val="heading 7"/>
    <w:basedOn w:val="Normal"/>
    <w:next w:val="Normal"/>
    <w:link w:val="Ttulo7Car"/>
    <w:qFormat/>
    <w:rsid w:val="002D30C7"/>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rsid w:val="002D30C7"/>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2D30C7"/>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locked/>
    <w:rsid w:val="00FC6A54"/>
    <w:rPr>
      <w:rFonts w:ascii="Arial" w:hAnsi="Arial"/>
      <w:sz w:val="24"/>
      <w:lang w:eastAsia="ar-SA"/>
    </w:rPr>
  </w:style>
  <w:style w:type="character" w:customStyle="1" w:styleId="Ttulo5Car">
    <w:name w:val="Título 5 Car"/>
    <w:link w:val="Ttulo5"/>
    <w:rsid w:val="00F31FAA"/>
    <w:rPr>
      <w:rFonts w:ascii="Arial" w:hAnsi="Arial"/>
      <w:b/>
      <w:color w:val="000000"/>
      <w:sz w:val="24"/>
      <w:lang w:val="es-ES" w:eastAsia="ar-SA"/>
    </w:rPr>
  </w:style>
  <w:style w:type="character" w:customStyle="1" w:styleId="Ttulo6Car">
    <w:name w:val="Título 6 Car"/>
    <w:link w:val="Ttulo6"/>
    <w:rsid w:val="00FC6A54"/>
    <w:rPr>
      <w:rFonts w:ascii="Arial" w:hAnsi="Arial"/>
      <w:b/>
      <w:lang w:eastAsia="ar-SA"/>
    </w:rPr>
  </w:style>
  <w:style w:type="character" w:customStyle="1" w:styleId="Ttulo7Car">
    <w:name w:val="Título 7 Car"/>
    <w:link w:val="Ttulo7"/>
    <w:rsid w:val="00FC6A54"/>
    <w:rPr>
      <w:rFonts w:ascii="Bookman Old Style" w:hAnsi="Bookman Old Style"/>
      <w:b/>
      <w:sz w:val="22"/>
      <w:u w:val="single"/>
      <w:lang w:eastAsia="ar-SA"/>
    </w:rPr>
  </w:style>
  <w:style w:type="character" w:customStyle="1" w:styleId="Ttulo8Car">
    <w:name w:val="Título 8 Car"/>
    <w:link w:val="Ttulo8"/>
    <w:rsid w:val="00FC6A54"/>
    <w:rPr>
      <w:rFonts w:ascii="Bookman Old Style" w:hAnsi="Bookman Old Style"/>
      <w:b/>
      <w:lang w:eastAsia="ar-SA"/>
    </w:rPr>
  </w:style>
  <w:style w:type="character" w:customStyle="1" w:styleId="WW8Num1z0">
    <w:name w:val="WW8Num1z0"/>
    <w:rsid w:val="002D30C7"/>
    <w:rPr>
      <w:rFonts w:ascii="Symbol" w:hAnsi="Symbol"/>
    </w:rPr>
  </w:style>
  <w:style w:type="character" w:customStyle="1" w:styleId="WW8Num2z0">
    <w:name w:val="WW8Num2z0"/>
    <w:rsid w:val="002D30C7"/>
    <w:rPr>
      <w:b/>
    </w:rPr>
  </w:style>
  <w:style w:type="character" w:customStyle="1" w:styleId="WW8Num2z3">
    <w:name w:val="WW8Num2z3"/>
    <w:rsid w:val="002D30C7"/>
    <w:rPr>
      <w:rFonts w:ascii="Arial" w:hAnsi="Arial" w:cs="Arial"/>
    </w:rPr>
  </w:style>
  <w:style w:type="character" w:customStyle="1" w:styleId="WW8Num3z3">
    <w:name w:val="WW8Num3z3"/>
    <w:rsid w:val="002D30C7"/>
    <w:rPr>
      <w:rFonts w:ascii="Arial" w:hAnsi="Arial" w:cs="Arial"/>
    </w:rPr>
  </w:style>
  <w:style w:type="character" w:customStyle="1" w:styleId="WW8Num4z0">
    <w:name w:val="WW8Num4z0"/>
    <w:rsid w:val="002D30C7"/>
    <w:rPr>
      <w:rFonts w:ascii="Wingdings" w:hAnsi="Wingdings"/>
    </w:rPr>
  </w:style>
  <w:style w:type="character" w:customStyle="1" w:styleId="WW8Num5z0">
    <w:name w:val="WW8Num5z0"/>
    <w:rsid w:val="002D30C7"/>
    <w:rPr>
      <w:rFonts w:ascii="Symbol" w:hAnsi="Symbol"/>
    </w:rPr>
  </w:style>
  <w:style w:type="character" w:customStyle="1" w:styleId="WW-Absatz-Standardschriftart">
    <w:name w:val="WW-Absatz-Standardschriftart"/>
    <w:rsid w:val="002D30C7"/>
  </w:style>
  <w:style w:type="character" w:customStyle="1" w:styleId="WW-WW8Num1z0">
    <w:name w:val="WW-WW8Num1z0"/>
    <w:rsid w:val="002D30C7"/>
    <w:rPr>
      <w:rFonts w:ascii="Symbol" w:hAnsi="Symbol"/>
    </w:rPr>
  </w:style>
  <w:style w:type="character" w:customStyle="1" w:styleId="WW-WW8Num2z0">
    <w:name w:val="WW-WW8Num2z0"/>
    <w:rsid w:val="002D30C7"/>
    <w:rPr>
      <w:rFonts w:ascii="Symbol" w:hAnsi="Symbol"/>
    </w:rPr>
  </w:style>
  <w:style w:type="character" w:customStyle="1" w:styleId="WW-WW8Num3z3">
    <w:name w:val="WW-WW8Num3z3"/>
    <w:rsid w:val="002D30C7"/>
    <w:rPr>
      <w:rFonts w:ascii="Arial" w:eastAsia="Times New Roman" w:hAnsi="Arial" w:cs="Arial"/>
    </w:rPr>
  </w:style>
  <w:style w:type="character" w:customStyle="1" w:styleId="WW-WW8Num5z0">
    <w:name w:val="WW-WW8Num5z0"/>
    <w:rsid w:val="002D30C7"/>
    <w:rPr>
      <w:b/>
    </w:rPr>
  </w:style>
  <w:style w:type="character" w:customStyle="1" w:styleId="WW8Num5z3">
    <w:name w:val="WW8Num5z3"/>
    <w:rsid w:val="002D30C7"/>
    <w:rPr>
      <w:rFonts w:ascii="Arial" w:eastAsia="Times New Roman" w:hAnsi="Arial" w:cs="Arial"/>
    </w:rPr>
  </w:style>
  <w:style w:type="character" w:customStyle="1" w:styleId="WW8Num6z0">
    <w:name w:val="WW8Num6z0"/>
    <w:rsid w:val="002D30C7"/>
    <w:rPr>
      <w:rFonts w:ascii="Symbol" w:hAnsi="Symbol"/>
    </w:rPr>
  </w:style>
  <w:style w:type="character" w:customStyle="1" w:styleId="WW8Num7z3">
    <w:name w:val="WW8Num7z3"/>
    <w:rsid w:val="002D30C7"/>
    <w:rPr>
      <w:rFonts w:ascii="Arial" w:eastAsia="Times New Roman" w:hAnsi="Arial" w:cs="Arial"/>
    </w:rPr>
  </w:style>
  <w:style w:type="character" w:customStyle="1" w:styleId="WW8Num8z0">
    <w:name w:val="WW8Num8z0"/>
    <w:rsid w:val="002D30C7"/>
    <w:rPr>
      <w:rFonts w:ascii="Wingdings" w:hAnsi="Wingdings"/>
    </w:rPr>
  </w:style>
  <w:style w:type="character" w:customStyle="1" w:styleId="WW8Num9z0">
    <w:name w:val="WW8Num9z0"/>
    <w:rsid w:val="002D30C7"/>
    <w:rPr>
      <w:rFonts w:ascii="Wingdings" w:hAnsi="Wingdings"/>
    </w:rPr>
  </w:style>
  <w:style w:type="character" w:customStyle="1" w:styleId="WW8Num10z0">
    <w:name w:val="WW8Num10z0"/>
    <w:rsid w:val="002D30C7"/>
    <w:rPr>
      <w:rFonts w:ascii="Wingdings" w:hAnsi="Wingdings"/>
    </w:rPr>
  </w:style>
  <w:style w:type="character" w:customStyle="1" w:styleId="WW8Num11z0">
    <w:name w:val="WW8Num11z0"/>
    <w:rsid w:val="002D30C7"/>
    <w:rPr>
      <w:rFonts w:ascii="Symbol" w:hAnsi="Symbol"/>
    </w:rPr>
  </w:style>
  <w:style w:type="character" w:customStyle="1" w:styleId="WW8Num12z0">
    <w:name w:val="WW8Num12z0"/>
    <w:rsid w:val="002D30C7"/>
    <w:rPr>
      <w:rFonts w:ascii="Symbol" w:hAnsi="Symbol"/>
    </w:rPr>
  </w:style>
  <w:style w:type="character" w:customStyle="1" w:styleId="WW8Num13z0">
    <w:name w:val="WW8Num13z0"/>
    <w:rsid w:val="002D30C7"/>
    <w:rPr>
      <w:rFonts w:ascii="Wingdings" w:hAnsi="Wingdings"/>
    </w:rPr>
  </w:style>
  <w:style w:type="character" w:customStyle="1" w:styleId="WW8Num14z0">
    <w:name w:val="WW8Num14z0"/>
    <w:rsid w:val="002D30C7"/>
    <w:rPr>
      <w:rFonts w:ascii="Symbol" w:hAnsi="Symbol"/>
    </w:rPr>
  </w:style>
  <w:style w:type="character" w:customStyle="1" w:styleId="WW8Num15z0">
    <w:name w:val="WW8Num15z0"/>
    <w:rsid w:val="002D30C7"/>
    <w:rPr>
      <w:b/>
    </w:rPr>
  </w:style>
  <w:style w:type="character" w:customStyle="1" w:styleId="WW8Num15z3">
    <w:name w:val="WW8Num15z3"/>
    <w:rsid w:val="002D30C7"/>
    <w:rPr>
      <w:rFonts w:ascii="Arial" w:eastAsia="Times New Roman" w:hAnsi="Arial" w:cs="Arial"/>
    </w:rPr>
  </w:style>
  <w:style w:type="character" w:customStyle="1" w:styleId="WW8Num18z0">
    <w:name w:val="WW8Num18z0"/>
    <w:rsid w:val="002D30C7"/>
    <w:rPr>
      <w:b/>
    </w:rPr>
  </w:style>
  <w:style w:type="character" w:customStyle="1" w:styleId="WW8Num18z3">
    <w:name w:val="WW8Num18z3"/>
    <w:rsid w:val="002D30C7"/>
    <w:rPr>
      <w:rFonts w:ascii="Arial" w:eastAsia="Times New Roman" w:hAnsi="Arial" w:cs="Arial"/>
    </w:rPr>
  </w:style>
  <w:style w:type="character" w:customStyle="1" w:styleId="WW8Num19z0">
    <w:name w:val="WW8Num19z0"/>
    <w:rsid w:val="002D30C7"/>
    <w:rPr>
      <w:rFonts w:ascii="Symbol" w:hAnsi="Symbol"/>
    </w:rPr>
  </w:style>
  <w:style w:type="character" w:customStyle="1" w:styleId="WW-Fuentedeprrafopredeter">
    <w:name w:val="WW-Fuente de párrafo predeter."/>
    <w:rsid w:val="002D30C7"/>
  </w:style>
  <w:style w:type="character" w:styleId="Hipervnculo">
    <w:name w:val="Hyperlink"/>
    <w:uiPriority w:val="99"/>
    <w:rsid w:val="002D30C7"/>
    <w:rPr>
      <w:color w:val="0000FF"/>
      <w:u w:val="single"/>
    </w:rPr>
  </w:style>
  <w:style w:type="paragraph" w:styleId="Textoindependiente">
    <w:name w:val="Body Text"/>
    <w:basedOn w:val="Normal"/>
    <w:rsid w:val="002D30C7"/>
    <w:pPr>
      <w:jc w:val="both"/>
    </w:pPr>
    <w:rPr>
      <w:sz w:val="24"/>
      <w:lang w:val="es-ES_tradnl"/>
    </w:rPr>
  </w:style>
  <w:style w:type="paragraph" w:styleId="Lista">
    <w:name w:val="List"/>
    <w:basedOn w:val="Textoindependiente"/>
    <w:rsid w:val="002D30C7"/>
    <w:rPr>
      <w:rFonts w:cs="Tahoma"/>
    </w:rPr>
  </w:style>
  <w:style w:type="paragraph" w:customStyle="1" w:styleId="Etiqueta">
    <w:name w:val="Etiqueta"/>
    <w:basedOn w:val="Normal"/>
    <w:rsid w:val="002D30C7"/>
    <w:pPr>
      <w:suppressLineNumbers/>
      <w:spacing w:before="120" w:after="120"/>
    </w:pPr>
    <w:rPr>
      <w:rFonts w:cs="Tahoma"/>
      <w:i/>
      <w:iCs/>
    </w:rPr>
  </w:style>
  <w:style w:type="paragraph" w:customStyle="1" w:styleId="ndice">
    <w:name w:val="Índice"/>
    <w:basedOn w:val="Normal"/>
    <w:rsid w:val="002D30C7"/>
    <w:pPr>
      <w:suppressLineNumbers/>
    </w:pPr>
    <w:rPr>
      <w:rFonts w:cs="Tahoma"/>
    </w:rPr>
  </w:style>
  <w:style w:type="paragraph" w:customStyle="1" w:styleId="Encabezado1">
    <w:name w:val="Encabezado1"/>
    <w:basedOn w:val="Normal"/>
    <w:next w:val="Textoindependiente"/>
    <w:rsid w:val="002D30C7"/>
    <w:pPr>
      <w:keepNext/>
      <w:spacing w:before="240" w:after="120"/>
    </w:pPr>
    <w:rPr>
      <w:rFonts w:ascii="Arial" w:eastAsia="Lucida Sans Unicode" w:hAnsi="Arial" w:cs="Tahoma"/>
      <w:sz w:val="28"/>
      <w:szCs w:val="28"/>
    </w:rPr>
  </w:style>
  <w:style w:type="paragraph" w:customStyle="1" w:styleId="WW-Etiqueta">
    <w:name w:val="WW-Etiqueta"/>
    <w:basedOn w:val="Normal"/>
    <w:rsid w:val="002D30C7"/>
    <w:pPr>
      <w:suppressLineNumbers/>
      <w:spacing w:before="120" w:after="120"/>
    </w:pPr>
    <w:rPr>
      <w:rFonts w:cs="Tahoma"/>
      <w:i/>
      <w:iCs/>
    </w:rPr>
  </w:style>
  <w:style w:type="paragraph" w:customStyle="1" w:styleId="WW-ndice">
    <w:name w:val="WW-Índice"/>
    <w:basedOn w:val="Normal"/>
    <w:rsid w:val="002D30C7"/>
    <w:pPr>
      <w:suppressLineNumbers/>
    </w:pPr>
    <w:rPr>
      <w:rFonts w:cs="Tahoma"/>
    </w:rPr>
  </w:style>
  <w:style w:type="paragraph" w:customStyle="1" w:styleId="WW-Encabezado">
    <w:name w:val="WW-Encabezado"/>
    <w:basedOn w:val="Normal"/>
    <w:next w:val="Textoindependiente"/>
    <w:rsid w:val="002D30C7"/>
    <w:pPr>
      <w:keepNext/>
      <w:spacing w:before="240" w:after="120"/>
    </w:pPr>
    <w:rPr>
      <w:rFonts w:ascii="Arial" w:eastAsia="Lucida Sans Unicode" w:hAnsi="Arial" w:cs="Tahoma"/>
      <w:sz w:val="28"/>
      <w:szCs w:val="28"/>
    </w:rPr>
  </w:style>
  <w:style w:type="paragraph" w:styleId="Ttulo">
    <w:name w:val="Title"/>
    <w:basedOn w:val="Normal"/>
    <w:next w:val="Subttulo"/>
    <w:qFormat/>
    <w:rsid w:val="002D30C7"/>
    <w:pPr>
      <w:autoSpaceDE w:val="0"/>
      <w:jc w:val="center"/>
    </w:pPr>
    <w:rPr>
      <w:rFonts w:ascii="Arial" w:hAnsi="Arial"/>
      <w:b/>
      <w:color w:val="000000"/>
      <w:sz w:val="22"/>
    </w:rPr>
  </w:style>
  <w:style w:type="paragraph" w:styleId="Subttulo">
    <w:name w:val="Subtitle"/>
    <w:basedOn w:val="WW-Encabezado"/>
    <w:next w:val="Textoindependiente"/>
    <w:qFormat/>
    <w:rsid w:val="002D30C7"/>
    <w:pPr>
      <w:jc w:val="center"/>
    </w:pPr>
    <w:rPr>
      <w:i/>
      <w:iCs/>
    </w:rPr>
  </w:style>
  <w:style w:type="paragraph" w:styleId="Encabezado">
    <w:name w:val="header"/>
    <w:aliases w:val="h,h8,h9,h10,h18"/>
    <w:basedOn w:val="Normal"/>
    <w:link w:val="EncabezadoCar"/>
    <w:uiPriority w:val="99"/>
    <w:rsid w:val="002D30C7"/>
    <w:pPr>
      <w:tabs>
        <w:tab w:val="center" w:pos="4252"/>
        <w:tab w:val="right" w:pos="8504"/>
      </w:tabs>
    </w:pPr>
  </w:style>
  <w:style w:type="character" w:customStyle="1" w:styleId="EncabezadoCar">
    <w:name w:val="Encabezado Car"/>
    <w:aliases w:val="h Car,h8 Car,h9 Car,h10 Car,h18 Car"/>
    <w:link w:val="Encabezado"/>
    <w:uiPriority w:val="99"/>
    <w:rsid w:val="009935C5"/>
    <w:rPr>
      <w:lang w:val="es-ES" w:eastAsia="ar-SA"/>
    </w:rPr>
  </w:style>
  <w:style w:type="paragraph" w:styleId="Sangradetextonormal">
    <w:name w:val="Body Text Indent"/>
    <w:basedOn w:val="Normal"/>
    <w:rsid w:val="002D30C7"/>
    <w:pPr>
      <w:autoSpaceDE w:val="0"/>
      <w:ind w:firstLine="1985"/>
      <w:jc w:val="both"/>
    </w:pPr>
    <w:rPr>
      <w:rFonts w:ascii="Arial" w:hAnsi="Arial"/>
      <w:color w:val="000000"/>
      <w:sz w:val="24"/>
    </w:rPr>
  </w:style>
  <w:style w:type="paragraph" w:customStyle="1" w:styleId="WW-Textoindependiente2">
    <w:name w:val="WW-Texto independiente 2"/>
    <w:basedOn w:val="Normal"/>
    <w:rsid w:val="002D30C7"/>
    <w:pPr>
      <w:autoSpaceDE w:val="0"/>
      <w:jc w:val="both"/>
    </w:pPr>
    <w:rPr>
      <w:rFonts w:ascii="Arial" w:hAnsi="Arial"/>
      <w:sz w:val="24"/>
    </w:rPr>
  </w:style>
  <w:style w:type="paragraph" w:customStyle="1" w:styleId="WW-Sangra2detindependiente">
    <w:name w:val="WW-Sangría 2 de t. independiente"/>
    <w:basedOn w:val="Normal"/>
    <w:rsid w:val="002D30C7"/>
    <w:pPr>
      <w:autoSpaceDE w:val="0"/>
      <w:ind w:left="284" w:hanging="284"/>
      <w:jc w:val="both"/>
    </w:pPr>
    <w:rPr>
      <w:rFonts w:ascii="Arial" w:hAnsi="Arial"/>
      <w:color w:val="000000"/>
      <w:sz w:val="22"/>
    </w:rPr>
  </w:style>
  <w:style w:type="paragraph" w:customStyle="1" w:styleId="WW-Textoindependiente3">
    <w:name w:val="WW-Texto independiente 3"/>
    <w:basedOn w:val="Normal"/>
    <w:rsid w:val="002D30C7"/>
    <w:pPr>
      <w:autoSpaceDE w:val="0"/>
      <w:jc w:val="both"/>
    </w:pPr>
    <w:rPr>
      <w:rFonts w:ascii="Arial" w:hAnsi="Arial"/>
      <w:color w:val="000000"/>
    </w:rPr>
  </w:style>
  <w:style w:type="paragraph" w:styleId="Piedepgina">
    <w:name w:val="footer"/>
    <w:basedOn w:val="Normal"/>
    <w:link w:val="PiedepginaCar"/>
    <w:rsid w:val="002D30C7"/>
    <w:pPr>
      <w:tabs>
        <w:tab w:val="center" w:pos="4252"/>
        <w:tab w:val="right" w:pos="8504"/>
      </w:tabs>
    </w:pPr>
  </w:style>
  <w:style w:type="character" w:customStyle="1" w:styleId="PiedepginaCar">
    <w:name w:val="Pie de página Car"/>
    <w:link w:val="Piedepgina"/>
    <w:rsid w:val="005F6881"/>
    <w:rPr>
      <w:lang w:val="es-ES" w:eastAsia="ar-SA"/>
    </w:rPr>
  </w:style>
  <w:style w:type="paragraph" w:customStyle="1" w:styleId="WW-Textodebloque">
    <w:name w:val="WW-Texto de bloque"/>
    <w:basedOn w:val="Normal"/>
    <w:rsid w:val="002D30C7"/>
    <w:pPr>
      <w:ind w:left="360" w:right="-852"/>
    </w:pPr>
    <w:rPr>
      <w:sz w:val="24"/>
    </w:rPr>
  </w:style>
  <w:style w:type="paragraph" w:customStyle="1" w:styleId="Contenidodelatabla">
    <w:name w:val="Contenido de la tabla"/>
    <w:basedOn w:val="Textoindependiente"/>
    <w:rsid w:val="002D30C7"/>
    <w:pPr>
      <w:suppressLineNumbers/>
    </w:pPr>
  </w:style>
  <w:style w:type="paragraph" w:customStyle="1" w:styleId="WW-Contenidodelatabla">
    <w:name w:val="WW-Contenido de la tabla"/>
    <w:basedOn w:val="Textoindependiente"/>
    <w:rsid w:val="002D30C7"/>
    <w:pPr>
      <w:suppressLineNumbers/>
    </w:pPr>
  </w:style>
  <w:style w:type="paragraph" w:customStyle="1" w:styleId="Encabezadodelatabla">
    <w:name w:val="Encabezado de la tabla"/>
    <w:basedOn w:val="Contenidodelatabla"/>
    <w:rsid w:val="002D30C7"/>
    <w:pPr>
      <w:jc w:val="center"/>
    </w:pPr>
    <w:rPr>
      <w:b/>
      <w:bCs/>
      <w:i/>
      <w:iCs/>
    </w:rPr>
  </w:style>
  <w:style w:type="paragraph" w:customStyle="1" w:styleId="WW-Encabezadodelatabla">
    <w:name w:val="WW-Encabezado de la tabla"/>
    <w:basedOn w:val="WW-Contenidodelatabla"/>
    <w:rsid w:val="002D30C7"/>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character" w:customStyle="1" w:styleId="TextodebloqueCar">
    <w:name w:val="Texto de bloque Car"/>
    <w:link w:val="Textodebloque"/>
    <w:locked/>
    <w:rsid w:val="00C838C4"/>
    <w:rPr>
      <w:sz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tabs>
        <w:tab w:val="num" w:pos="643"/>
      </w:tabs>
      <w:suppressAutoHyphens w:val="0"/>
      <w:ind w:left="643" w:hanging="360"/>
    </w:pPr>
    <w:rPr>
      <w:sz w:val="24"/>
      <w:szCs w:val="24"/>
      <w:lang w:eastAsia="es-ES"/>
    </w:rPr>
  </w:style>
  <w:style w:type="paragraph" w:styleId="Listaconvietas3">
    <w:name w:val="List Bullet 3"/>
    <w:basedOn w:val="Normal"/>
    <w:rsid w:val="00D439D8"/>
    <w:pPr>
      <w:tabs>
        <w:tab w:val="num" w:pos="926"/>
      </w:tabs>
      <w:suppressAutoHyphens w:val="0"/>
      <w:ind w:left="926" w:hanging="36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Colorful List - Accent 11,COLEG"/>
    <w:basedOn w:val="Normal"/>
    <w:link w:val="PrrafodelistaCar"/>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DefaultCar">
    <w:name w:val="Default Car"/>
    <w:link w:val="Default"/>
    <w:rsid w:val="006A2B96"/>
    <w:rPr>
      <w:rFonts w:ascii="Bookman" w:hAnsi="Bookman"/>
      <w:color w:val="000000"/>
      <w:sz w:val="24"/>
      <w:szCs w:val="24"/>
      <w:lang w:val="es-ES" w:eastAsia="es-ES" w:bidi="ar-SA"/>
    </w:rPr>
  </w:style>
  <w:style w:type="paragraph" w:styleId="NormalWeb">
    <w:name w:val="Normal (Web)"/>
    <w:basedOn w:val="Normal"/>
    <w:link w:val="NormalWebCar"/>
    <w:rsid w:val="00845B9D"/>
    <w:pPr>
      <w:suppressAutoHyphens w:val="0"/>
      <w:spacing w:before="100" w:beforeAutospacing="1" w:after="100" w:afterAutospacing="1"/>
    </w:pPr>
    <w:rPr>
      <w:sz w:val="24"/>
      <w:szCs w:val="24"/>
      <w:lang w:val="es-CO"/>
    </w:rPr>
  </w:style>
  <w:style w:type="character" w:customStyle="1" w:styleId="NormalWebCar">
    <w:name w:val="Normal (Web) Car"/>
    <w:link w:val="NormalWeb"/>
    <w:rsid w:val="000C60C1"/>
    <w:rPr>
      <w:sz w:val="24"/>
      <w:szCs w:val="24"/>
      <w:lang w:val="es-CO"/>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textonavy1">
    <w:name w:val="texto_navy1"/>
    <w:rsid w:val="009557A2"/>
    <w:rPr>
      <w:color w:val="000080"/>
    </w:rPr>
  </w:style>
  <w:style w:type="paragraph" w:styleId="Sinespaciado">
    <w:name w:val="No Spacing"/>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entrado">
    <w:name w:val="centrado"/>
    <w:basedOn w:val="Normal"/>
    <w:rsid w:val="00E433AE"/>
    <w:pPr>
      <w:suppressAutoHyphens w:val="0"/>
      <w:spacing w:before="100" w:beforeAutospacing="1" w:after="100" w:afterAutospacing="1"/>
    </w:pPr>
    <w:rPr>
      <w:sz w:val="24"/>
      <w:szCs w:val="24"/>
      <w:lang w:val="es-CO" w:eastAsia="es-CO"/>
    </w:rPr>
  </w:style>
  <w:style w:type="character" w:customStyle="1" w:styleId="baj">
    <w:name w:val="b_aj"/>
    <w:basedOn w:val="Fuentedeprrafopredeter"/>
    <w:rsid w:val="00E433AE"/>
  </w:style>
  <w:style w:type="character" w:customStyle="1" w:styleId="apple-converted-space">
    <w:name w:val="apple-converted-space"/>
    <w:basedOn w:val="Fuentedeprrafopredeter"/>
    <w:rsid w:val="00E433AE"/>
  </w:style>
  <w:style w:type="character" w:styleId="Textoennegrita">
    <w:name w:val="Strong"/>
    <w:qFormat/>
    <w:rsid w:val="000C60C1"/>
    <w:rPr>
      <w:b/>
      <w:bCs/>
    </w:rPr>
  </w:style>
  <w:style w:type="paragraph" w:customStyle="1" w:styleId="xl87">
    <w:name w:val="xl87"/>
    <w:basedOn w:val="Normal"/>
    <w:rsid w:val="000C60C1"/>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Ttulo10">
    <w:name w:val="Título1"/>
    <w:aliases w:val="AL Título,Título AL,Títulos Principales sin numeración,TITULO 1"/>
    <w:basedOn w:val="Normal"/>
    <w:link w:val="TtuloCar"/>
    <w:qFormat/>
    <w:rsid w:val="00FC6A54"/>
    <w:pPr>
      <w:suppressAutoHyphens w:val="0"/>
      <w:jc w:val="center"/>
    </w:pPr>
    <w:rPr>
      <w:rFonts w:ascii="Arial" w:hAnsi="Arial"/>
      <w:b/>
      <w:sz w:val="32"/>
      <w:lang w:val="es-ES_tradnl"/>
    </w:rPr>
  </w:style>
  <w:style w:type="character" w:customStyle="1" w:styleId="TtuloCar">
    <w:name w:val="Título Car"/>
    <w:aliases w:val="AL Título Car,Título AL Car,Títulos Principales sin numeración Car,TITULO 1 Car"/>
    <w:link w:val="Ttulo10"/>
    <w:locked/>
    <w:rsid w:val="00FC6A54"/>
    <w:rPr>
      <w:rFonts w:ascii="Arial" w:hAnsi="Arial"/>
      <w:b/>
      <w:sz w:val="32"/>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uiPriority w:val="99"/>
    <w:rsid w:val="00FC6A54"/>
    <w:rPr>
      <w:lang w:val="es-ES_tradnl"/>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FC6A54"/>
    <w:pPr>
      <w:suppressAutoHyphens w:val="0"/>
    </w:pPr>
    <w:rPr>
      <w:lang w:val="es-ES_tradnl"/>
    </w:rPr>
  </w:style>
  <w:style w:type="character" w:styleId="Hipervnculovisitado">
    <w:name w:val="FollowedHyperlink"/>
    <w:uiPriority w:val="99"/>
    <w:rsid w:val="00FC6A54"/>
    <w:rPr>
      <w:color w:val="800080"/>
      <w:u w:val="single"/>
    </w:rPr>
  </w:style>
  <w:style w:type="paragraph" w:customStyle="1" w:styleId="Textoindependiente31">
    <w:name w:val="Texto independiente 31"/>
    <w:basedOn w:val="Normal"/>
    <w:rsid w:val="00FC6A54"/>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FC6A54"/>
    <w:pPr>
      <w:suppressAutoHyphens w:val="0"/>
      <w:ind w:left="708"/>
    </w:pPr>
    <w:rPr>
      <w:sz w:val="24"/>
      <w:szCs w:val="24"/>
      <w:lang w:val="es-ES_tradnl" w:eastAsia="es-ES"/>
    </w:rPr>
  </w:style>
  <w:style w:type="character" w:styleId="nfasis">
    <w:name w:val="Emphasis"/>
    <w:uiPriority w:val="20"/>
    <w:qFormat/>
    <w:rsid w:val="00FC6A54"/>
    <w:rPr>
      <w:b/>
      <w:bCs/>
      <w:i w:val="0"/>
      <w:iCs w:val="0"/>
    </w:rPr>
  </w:style>
  <w:style w:type="paragraph" w:customStyle="1" w:styleId="Textoindependiente32">
    <w:name w:val="Texto independiente 32"/>
    <w:basedOn w:val="Normal"/>
    <w:rsid w:val="00FC6A54"/>
    <w:pPr>
      <w:suppressAutoHyphens w:val="0"/>
      <w:jc w:val="both"/>
    </w:pPr>
    <w:rPr>
      <w:rFonts w:ascii="Arial" w:hAnsi="Arial"/>
      <w:sz w:val="22"/>
      <w:lang w:val="es-ES_tradnl" w:eastAsia="es-CO"/>
    </w:rPr>
  </w:style>
  <w:style w:type="paragraph" w:customStyle="1" w:styleId="xl63">
    <w:name w:val="xl63"/>
    <w:basedOn w:val="Normal"/>
    <w:rsid w:val="00FC6A54"/>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FC6A54"/>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FC6A54"/>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FC6A54"/>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FC6A54"/>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FC6A54"/>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FC6A54"/>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FC6A54"/>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FC6A54"/>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FC6A54"/>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FC6A54"/>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FC6A54"/>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FC6A54"/>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FC6A54"/>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FC6A54"/>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FC6A54"/>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FC6A54"/>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FC6A54"/>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FC6A54"/>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FC6A54"/>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FC6A54"/>
    <w:pPr>
      <w:suppressAutoHyphens w:val="0"/>
    </w:pPr>
    <w:rPr>
      <w:rFonts w:ascii="Lucida Grande" w:hAnsi="Lucida Grande"/>
      <w:sz w:val="24"/>
      <w:szCs w:val="24"/>
      <w:lang w:val="es-CO"/>
    </w:rPr>
  </w:style>
  <w:style w:type="character" w:customStyle="1" w:styleId="MapadeldocumentoCar">
    <w:name w:val="Mapa del documento Car"/>
    <w:link w:val="Mapadeldocumento"/>
    <w:rsid w:val="00FC6A54"/>
    <w:rPr>
      <w:rFonts w:ascii="Lucida Grande" w:hAnsi="Lucida Grande"/>
      <w:sz w:val="24"/>
      <w:szCs w:val="24"/>
      <w:lang w:val="es-CO"/>
    </w:rPr>
  </w:style>
  <w:style w:type="paragraph" w:customStyle="1" w:styleId="Sombreadovistoso-nfasis11">
    <w:name w:val="Sombreado vistoso - Énfasis 11"/>
    <w:hidden/>
    <w:uiPriority w:val="71"/>
    <w:rsid w:val="00FC6A54"/>
    <w:rPr>
      <w:sz w:val="24"/>
      <w:szCs w:val="24"/>
      <w:lang w:val="es-CO"/>
    </w:rPr>
  </w:style>
  <w:style w:type="character" w:customStyle="1" w:styleId="st">
    <w:name w:val="st"/>
    <w:rsid w:val="00FC6A54"/>
  </w:style>
  <w:style w:type="paragraph" w:customStyle="1" w:styleId="xl82">
    <w:name w:val="xl82"/>
    <w:basedOn w:val="Normal"/>
    <w:rsid w:val="00FC6A54"/>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rsid w:val="00FC6A54"/>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rsid w:val="00FC6A5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rsid w:val="00FC6A5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rsid w:val="00FC6A5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8">
    <w:name w:val="xl88"/>
    <w:basedOn w:val="Normal"/>
    <w:rsid w:val="00FC6A54"/>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rsid w:val="00FC6A54"/>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rsid w:val="00FC6A54"/>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rsid w:val="00FC6A54"/>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rsid w:val="00FC6A54"/>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rsid w:val="00FC6A54"/>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FC6A54"/>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FC6A54"/>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FC6A54"/>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FC6A54"/>
  </w:style>
  <w:style w:type="paragraph" w:styleId="Textosinformato">
    <w:name w:val="Plain Text"/>
    <w:basedOn w:val="Normal"/>
    <w:link w:val="TextosinformatoCar"/>
    <w:uiPriority w:val="99"/>
    <w:unhideWhenUsed/>
    <w:rsid w:val="00FC6A54"/>
    <w:pPr>
      <w:suppressAutoHyphens w:val="0"/>
    </w:pPr>
    <w:rPr>
      <w:rFonts w:ascii="Calibri" w:eastAsia="Calibri" w:hAnsi="Calibri"/>
      <w:sz w:val="22"/>
      <w:szCs w:val="21"/>
      <w:lang w:eastAsia="en-US"/>
    </w:rPr>
  </w:style>
  <w:style w:type="character" w:customStyle="1" w:styleId="TextosinformatoCar">
    <w:name w:val="Texto sin formato Car"/>
    <w:link w:val="Textosinformato"/>
    <w:uiPriority w:val="99"/>
    <w:rsid w:val="00FC6A54"/>
    <w:rPr>
      <w:rFonts w:ascii="Calibri" w:eastAsia="Calibri" w:hAnsi="Calibri"/>
      <w:sz w:val="22"/>
      <w:szCs w:val="21"/>
      <w:lang w:eastAsia="en-US"/>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uiPriority w:val="99"/>
    <w:rsid w:val="001959D2"/>
    <w:rPr>
      <w:vertAlign w:val="superscript"/>
    </w:rPr>
  </w:style>
  <w:style w:type="table" w:customStyle="1" w:styleId="Cuadrculaclara-nfasis11">
    <w:name w:val="Cuadrícula clara - Énfasis 11"/>
    <w:basedOn w:val="Tablanormal"/>
    <w:uiPriority w:val="62"/>
    <w:rsid w:val="00B836F4"/>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COLEG Car"/>
    <w:link w:val="Prrafodelista"/>
    <w:uiPriority w:val="34"/>
    <w:qFormat/>
    <w:rsid w:val="00CA5B13"/>
    <w:rPr>
      <w:lang w:val="es-ES" w:eastAsia="ar-SA"/>
    </w:rPr>
  </w:style>
  <w:style w:type="paragraph" w:customStyle="1" w:styleId="Style1">
    <w:name w:val="Style 1"/>
    <w:uiPriority w:val="99"/>
    <w:rsid w:val="00033BA8"/>
    <w:pPr>
      <w:widowControl w:val="0"/>
      <w:autoSpaceDE w:val="0"/>
      <w:autoSpaceDN w:val="0"/>
      <w:adjustRightInd w:val="0"/>
    </w:pPr>
    <w:rPr>
      <w:lang w:val="en-US" w:eastAsia="es-CO"/>
    </w:rPr>
  </w:style>
  <w:style w:type="paragraph" w:customStyle="1" w:styleId="Style7">
    <w:name w:val="Style 7"/>
    <w:uiPriority w:val="99"/>
    <w:rsid w:val="00033BA8"/>
    <w:pPr>
      <w:widowControl w:val="0"/>
      <w:autoSpaceDE w:val="0"/>
      <w:autoSpaceDN w:val="0"/>
      <w:spacing w:before="324"/>
      <w:jc w:val="both"/>
    </w:pPr>
    <w:rPr>
      <w:rFonts w:ascii="Arial Narrow" w:hAnsi="Arial Narrow" w:cs="Arial Narrow"/>
      <w:lang w:val="en-US" w:eastAsia="es-CO"/>
    </w:rPr>
  </w:style>
  <w:style w:type="character" w:customStyle="1" w:styleId="CharacterStyle4">
    <w:name w:val="Character Style 4"/>
    <w:uiPriority w:val="99"/>
    <w:rsid w:val="00033BA8"/>
    <w:rPr>
      <w:rFonts w:ascii="Arial Narrow" w:hAnsi="Arial Narrow" w:cs="Arial Narrow"/>
      <w:sz w:val="20"/>
      <w:szCs w:val="20"/>
    </w:rPr>
  </w:style>
  <w:style w:type="table" w:customStyle="1" w:styleId="TableNormal">
    <w:name w:val="Table Normal"/>
    <w:uiPriority w:val="2"/>
    <w:semiHidden/>
    <w:unhideWhenUsed/>
    <w:qFormat/>
    <w:rsid w:val="00A7223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223C"/>
    <w:pPr>
      <w:widowControl w:val="0"/>
      <w:suppressAutoHyphens w:val="0"/>
      <w:autoSpaceDE w:val="0"/>
      <w:autoSpaceDN w:val="0"/>
      <w:ind w:left="107"/>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13109211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524131863">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907646090">
      <w:bodyDiv w:val="1"/>
      <w:marLeft w:val="0"/>
      <w:marRight w:val="0"/>
      <w:marTop w:val="0"/>
      <w:marBottom w:val="0"/>
      <w:divBdr>
        <w:top w:val="none" w:sz="0" w:space="0" w:color="auto"/>
        <w:left w:val="none" w:sz="0" w:space="0" w:color="auto"/>
        <w:bottom w:val="none" w:sz="0" w:space="0" w:color="auto"/>
        <w:right w:val="none" w:sz="0" w:space="0" w:color="auto"/>
      </w:divBdr>
    </w:div>
    <w:div w:id="204717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an.roldan.BMALAGA\Desktop\invitacion%20colnavales%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C45FB-9B9E-46BC-8D00-863D06F54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invitacion colnavales word</Template>
  <TotalTime>2</TotalTime>
  <Pages>16</Pages>
  <Words>5835</Words>
  <Characters>32094</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37854</CharactersWithSpaces>
  <SharedDoc>false</SharedDoc>
  <HLinks>
    <vt:vector size="18" baseType="variant">
      <vt:variant>
        <vt:i4>4522048</vt:i4>
      </vt:variant>
      <vt:variant>
        <vt:i4>6</vt:i4>
      </vt:variant>
      <vt:variant>
        <vt:i4>0</vt:i4>
      </vt:variant>
      <vt:variant>
        <vt:i4>5</vt:i4>
      </vt:variant>
      <vt:variant>
        <vt:lpwstr>http://www.armada.mil.co/</vt:lpwstr>
      </vt:variant>
      <vt:variant>
        <vt:lpwstr/>
      </vt:variant>
      <vt:variant>
        <vt:i4>4522048</vt:i4>
      </vt:variant>
      <vt:variant>
        <vt:i4>3</vt:i4>
      </vt:variant>
      <vt:variant>
        <vt:i4>0</vt:i4>
      </vt:variant>
      <vt:variant>
        <vt:i4>5</vt:i4>
      </vt:variant>
      <vt:variant>
        <vt:lpwstr>http://www.armada.mil.co/</vt:lpwstr>
      </vt:variant>
      <vt:variant>
        <vt:lpwstr/>
      </vt:variant>
      <vt:variant>
        <vt:i4>5767185</vt:i4>
      </vt:variant>
      <vt:variant>
        <vt:i4>-1</vt:i4>
      </vt:variant>
      <vt:variant>
        <vt:i4>1047</vt:i4>
      </vt:variant>
      <vt:variant>
        <vt:i4>1</vt:i4>
      </vt:variant>
      <vt:variant>
        <vt:lpwstr>http://www.armada.mil.co/imagenes/oficial.jpg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juan.roldan</dc:creator>
  <cp:lastModifiedBy>Ma2 Silva Camberos Andres Felipe</cp:lastModifiedBy>
  <cp:revision>3</cp:revision>
  <cp:lastPrinted>2017-12-01T22:13:00Z</cp:lastPrinted>
  <dcterms:created xsi:type="dcterms:W3CDTF">2023-01-10T16:49:00Z</dcterms:created>
  <dcterms:modified xsi:type="dcterms:W3CDTF">2023-01-10T20:50:00Z</dcterms:modified>
</cp:coreProperties>
</file>