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1BF" w:rsidRPr="00ED0F7C" w:rsidRDefault="00C141BF" w:rsidP="00C141BF">
      <w:pPr>
        <w:autoSpaceDE w:val="0"/>
        <w:autoSpaceDN w:val="0"/>
        <w:ind w:left="-426"/>
        <w:jc w:val="center"/>
        <w:rPr>
          <w:rFonts w:ascii="Arial" w:hAnsi="Arial" w:cs="Arial"/>
          <w:b/>
          <w:lang w:val="es-CO"/>
        </w:rPr>
      </w:pPr>
      <w:r w:rsidRPr="00ED0F7C">
        <w:rPr>
          <w:rFonts w:ascii="Arial" w:hAnsi="Arial" w:cs="Arial"/>
          <w:b/>
          <w:lang w:val="es-CO"/>
        </w:rPr>
        <w:t>ANEXO “A”</w:t>
      </w:r>
    </w:p>
    <w:p w:rsidR="00C141BF" w:rsidRPr="00ED0F7C" w:rsidRDefault="00C141BF" w:rsidP="00C141BF">
      <w:pPr>
        <w:tabs>
          <w:tab w:val="left" w:pos="426"/>
        </w:tabs>
        <w:jc w:val="center"/>
        <w:rPr>
          <w:rFonts w:ascii="Arial" w:hAnsi="Arial" w:cs="Arial"/>
          <w:b/>
          <w:lang w:val="es-CO"/>
        </w:rPr>
      </w:pPr>
      <w:r w:rsidRPr="00ED0F7C">
        <w:rPr>
          <w:rFonts w:ascii="Arial" w:hAnsi="Arial" w:cs="Arial"/>
          <w:b/>
          <w:lang w:val="es-CO"/>
        </w:rPr>
        <w:t>MODELO DE LA CARTA DE PRESENTACIÓN DE LA PROPUESTA</w:t>
      </w:r>
    </w:p>
    <w:p w:rsidR="00C141BF" w:rsidRPr="00ED0F7C" w:rsidRDefault="00C141BF" w:rsidP="00C141BF">
      <w:pPr>
        <w:tabs>
          <w:tab w:val="left" w:pos="426"/>
        </w:tabs>
        <w:jc w:val="both"/>
        <w:rPr>
          <w:rFonts w:ascii="Arial" w:hAnsi="Arial" w:cs="Arial"/>
          <w:lang w:val="es-CO"/>
        </w:rPr>
      </w:pPr>
    </w:p>
    <w:p w:rsidR="00C141BF" w:rsidRPr="00ED0F7C" w:rsidRDefault="00C141BF" w:rsidP="00C141BF">
      <w:pPr>
        <w:tabs>
          <w:tab w:val="left" w:pos="426"/>
        </w:tabs>
        <w:jc w:val="both"/>
        <w:rPr>
          <w:rFonts w:ascii="Arial" w:hAnsi="Arial" w:cs="Arial"/>
          <w:lang w:val="es-CO"/>
        </w:rPr>
      </w:pPr>
    </w:p>
    <w:p w:rsidR="00C141BF" w:rsidRPr="00ED0F7C" w:rsidRDefault="00C141BF" w:rsidP="00C141BF">
      <w:pPr>
        <w:tabs>
          <w:tab w:val="left" w:pos="426"/>
        </w:tabs>
        <w:jc w:val="both"/>
        <w:rPr>
          <w:rFonts w:ascii="Arial" w:hAnsi="Arial" w:cs="Arial"/>
          <w:lang w:val="es-CO"/>
        </w:rPr>
      </w:pPr>
      <w:r w:rsidRPr="00ED0F7C">
        <w:rPr>
          <w:rFonts w:ascii="Arial" w:hAnsi="Arial" w:cs="Arial"/>
          <w:lang w:val="es-CO"/>
        </w:rPr>
        <w:t xml:space="preserve">Puerto Carreño-Vichada,                        </w:t>
      </w:r>
    </w:p>
    <w:p w:rsidR="00C141BF" w:rsidRPr="00ED0F7C" w:rsidRDefault="00C141BF" w:rsidP="00C141BF">
      <w:pPr>
        <w:tabs>
          <w:tab w:val="left" w:pos="426"/>
        </w:tabs>
        <w:jc w:val="both"/>
        <w:rPr>
          <w:rFonts w:ascii="Arial" w:hAnsi="Arial" w:cs="Arial"/>
          <w:lang w:val="es-CO"/>
        </w:rPr>
      </w:pPr>
    </w:p>
    <w:p w:rsidR="00C141BF" w:rsidRPr="00ED0F7C" w:rsidRDefault="00C141BF" w:rsidP="00C141BF">
      <w:pPr>
        <w:jc w:val="both"/>
        <w:rPr>
          <w:rFonts w:ascii="Arial" w:hAnsi="Arial" w:cs="Arial"/>
        </w:rPr>
      </w:pPr>
      <w:r w:rsidRPr="00ED0F7C">
        <w:rPr>
          <w:rFonts w:ascii="Arial" w:hAnsi="Arial" w:cs="Arial"/>
        </w:rPr>
        <w:t>Señores</w:t>
      </w:r>
    </w:p>
    <w:p w:rsidR="00C141BF" w:rsidRPr="00ED0F7C" w:rsidRDefault="00C141BF" w:rsidP="00C141BF">
      <w:pPr>
        <w:jc w:val="both"/>
        <w:rPr>
          <w:rFonts w:ascii="Arial" w:hAnsi="Arial" w:cs="Arial"/>
        </w:rPr>
      </w:pPr>
      <w:r w:rsidRPr="00ED0F7C">
        <w:rPr>
          <w:rFonts w:ascii="Arial" w:hAnsi="Arial" w:cs="Arial"/>
        </w:rPr>
        <w:t xml:space="preserve">BASE NAVAL ARC “ORINOQUIA”- ARMADA DE COLOMBIA </w:t>
      </w:r>
    </w:p>
    <w:p w:rsidR="00C141BF" w:rsidRPr="00ED0F7C" w:rsidRDefault="00C141BF" w:rsidP="00C141BF">
      <w:pPr>
        <w:jc w:val="both"/>
        <w:rPr>
          <w:rFonts w:ascii="Arial" w:hAnsi="Arial" w:cs="Arial"/>
        </w:rPr>
      </w:pPr>
      <w:r w:rsidRPr="00ED0F7C">
        <w:rPr>
          <w:rFonts w:ascii="Arial" w:hAnsi="Arial" w:cs="Arial"/>
        </w:rPr>
        <w:t xml:space="preserve">Ciudad </w:t>
      </w:r>
    </w:p>
    <w:p w:rsidR="00C141BF" w:rsidRPr="00ED0F7C" w:rsidRDefault="00C141BF" w:rsidP="00C141BF">
      <w:pPr>
        <w:jc w:val="both"/>
        <w:rPr>
          <w:rFonts w:ascii="Arial" w:hAnsi="Arial" w:cs="Arial"/>
        </w:rPr>
      </w:pPr>
    </w:p>
    <w:p w:rsidR="00C141BF" w:rsidRPr="00ED0F7C" w:rsidRDefault="00C141BF" w:rsidP="00C141BF">
      <w:pPr>
        <w:tabs>
          <w:tab w:val="left" w:pos="426"/>
          <w:tab w:val="left" w:pos="851"/>
        </w:tabs>
        <w:jc w:val="both"/>
        <w:rPr>
          <w:rFonts w:ascii="Arial" w:hAnsi="Arial" w:cs="Arial"/>
        </w:rPr>
      </w:pPr>
      <w:r w:rsidRPr="00ED0F7C">
        <w:rPr>
          <w:rFonts w:ascii="Arial" w:hAnsi="Arial" w:cs="Arial"/>
        </w:rPr>
        <w:t>El abajo firmante actuando en nombre y representación de ________________________, lo cual se verifica con los documentos que integran esta propuesta, de acuerdo con la invitación a ofertar de selección de mínima cuantía No. _______-ARC-CBNL05-2023, presento propuesta para _____________________________________, por lo cual nos comprometemos a firmar el contrato correspondiente y declaro bajo la gravedad de juramento:</w:t>
      </w:r>
    </w:p>
    <w:p w:rsidR="00C141BF" w:rsidRPr="00ED0F7C" w:rsidRDefault="00C141BF" w:rsidP="00C141BF">
      <w:pPr>
        <w:tabs>
          <w:tab w:val="left" w:pos="851"/>
        </w:tabs>
        <w:jc w:val="both"/>
        <w:rPr>
          <w:rFonts w:ascii="Arial" w:hAnsi="Arial" w:cs="Arial"/>
        </w:rPr>
      </w:pPr>
    </w:p>
    <w:p w:rsidR="00C141BF" w:rsidRPr="00ED0F7C" w:rsidRDefault="00C141BF" w:rsidP="00C141BF">
      <w:pPr>
        <w:pStyle w:val="Sangradetextonormal"/>
        <w:numPr>
          <w:ilvl w:val="0"/>
          <w:numId w:val="5"/>
        </w:numPr>
        <w:tabs>
          <w:tab w:val="clear" w:pos="720"/>
          <w:tab w:val="left" w:pos="284"/>
        </w:tabs>
        <w:suppressAutoHyphens w:val="0"/>
        <w:autoSpaceDE/>
        <w:ind w:left="0" w:firstLine="0"/>
        <w:rPr>
          <w:rFonts w:cs="Arial"/>
          <w:color w:val="auto"/>
          <w:sz w:val="20"/>
        </w:rPr>
      </w:pPr>
      <w:r w:rsidRPr="00ED0F7C">
        <w:rPr>
          <w:rFonts w:cs="Arial"/>
          <w:color w:val="auto"/>
          <w:sz w:val="20"/>
        </w:rPr>
        <w:t>Que el proponente que represento y cuyo nombre es _______________, está representado legalmente por el señor __________________, identificado con documento ___________, con el domicilio social en ___________, de la ciudad de ___________, con número telefónico ______________, correo electrónico ____________ y fax _______________.</w:t>
      </w:r>
    </w:p>
    <w:p w:rsidR="00C141BF" w:rsidRPr="00ED0F7C" w:rsidRDefault="00C141BF" w:rsidP="00C141BF">
      <w:pPr>
        <w:pStyle w:val="Sangradetextonormal"/>
        <w:tabs>
          <w:tab w:val="left" w:pos="284"/>
          <w:tab w:val="left" w:pos="851"/>
        </w:tabs>
        <w:ind w:firstLine="0"/>
        <w:rPr>
          <w:rFonts w:cs="Arial"/>
          <w:color w:val="auto"/>
          <w:sz w:val="20"/>
        </w:rPr>
      </w:pPr>
    </w:p>
    <w:p w:rsidR="00C141BF" w:rsidRPr="00ED0F7C" w:rsidRDefault="00C141BF" w:rsidP="00C141BF">
      <w:pPr>
        <w:pStyle w:val="Sangradetextonormal"/>
        <w:numPr>
          <w:ilvl w:val="0"/>
          <w:numId w:val="5"/>
        </w:numPr>
        <w:tabs>
          <w:tab w:val="clear" w:pos="720"/>
          <w:tab w:val="left" w:pos="284"/>
        </w:tabs>
        <w:suppressAutoHyphens w:val="0"/>
        <w:autoSpaceDE/>
        <w:ind w:left="0" w:firstLine="0"/>
        <w:rPr>
          <w:rFonts w:cs="Arial"/>
          <w:color w:val="auto"/>
          <w:sz w:val="20"/>
        </w:rPr>
      </w:pPr>
      <w:r w:rsidRPr="00ED0F7C">
        <w:rPr>
          <w:rFonts w:cs="Arial"/>
          <w:color w:val="auto"/>
          <w:sz w:val="20"/>
        </w:rPr>
        <w:t>Que ninguna otra persona o entidad diferente de la nombrada aquí, tiene participación en esta propuesta o en el contrato a adjudicar en esta contratación y que por lo tanto, solamente los firmantes están vinculados a dicha oferta.</w:t>
      </w:r>
    </w:p>
    <w:p w:rsidR="00C141BF" w:rsidRPr="00ED0F7C" w:rsidRDefault="00C141BF" w:rsidP="00C141BF">
      <w:pPr>
        <w:tabs>
          <w:tab w:val="left" w:pos="284"/>
          <w:tab w:val="left" w:pos="851"/>
        </w:tabs>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Que la propuesta que presento es irrevocable, incondicional y obliga insubordinadamente al proponente que represento.</w:t>
      </w:r>
    </w:p>
    <w:p w:rsidR="00C141BF" w:rsidRPr="00ED0F7C" w:rsidRDefault="00C141BF" w:rsidP="00C141BF">
      <w:pPr>
        <w:tabs>
          <w:tab w:val="left" w:pos="284"/>
          <w:tab w:val="left" w:pos="851"/>
        </w:tabs>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Que estudiamos la invitación, sus documentos anexos y las demás condiciones e informaciones necesarias para presentar la presente propuesta y aceptamos todos los requerimientos establecidos en dichos documentos.</w:t>
      </w:r>
    </w:p>
    <w:p w:rsidR="00C141BF" w:rsidRPr="00ED0F7C" w:rsidRDefault="00C141BF" w:rsidP="00C141BF">
      <w:pPr>
        <w:tabs>
          <w:tab w:val="left" w:pos="284"/>
          <w:tab w:val="left" w:pos="851"/>
        </w:tabs>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C141BF" w:rsidRPr="00ED0F7C" w:rsidRDefault="00C141BF" w:rsidP="00C141BF">
      <w:pPr>
        <w:tabs>
          <w:tab w:val="left" w:pos="284"/>
          <w:tab w:val="left" w:pos="851"/>
        </w:tabs>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C141BF" w:rsidRPr="00ED0F7C" w:rsidRDefault="00C141BF" w:rsidP="00C141BF">
      <w:pPr>
        <w:tabs>
          <w:tab w:val="left" w:pos="284"/>
          <w:tab w:val="left" w:pos="851"/>
        </w:tabs>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Que hemos revisado con suma diligencia la totalidad de la información presentada en nuestra propuesta, y obrando de conformidad, aseguramos que la misma corresponde a la realidad.</w:t>
      </w:r>
    </w:p>
    <w:p w:rsidR="00C141BF" w:rsidRPr="00ED0F7C" w:rsidRDefault="00C141BF" w:rsidP="00C141BF">
      <w:pPr>
        <w:pStyle w:val="Sangra2detindependiente"/>
        <w:tabs>
          <w:tab w:val="left" w:pos="284"/>
          <w:tab w:val="left" w:pos="851"/>
        </w:tabs>
        <w:spacing w:after="0" w:line="240" w:lineRule="auto"/>
        <w:ind w:left="0"/>
        <w:rPr>
          <w:rFonts w:ascii="Arial" w:hAnsi="Arial" w:cs="Arial"/>
        </w:rPr>
      </w:pPr>
    </w:p>
    <w:p w:rsidR="00C141BF" w:rsidRPr="00ED0F7C" w:rsidRDefault="00C141BF" w:rsidP="00C141BF">
      <w:pPr>
        <w:pStyle w:val="Sangra2detindependiente"/>
        <w:numPr>
          <w:ilvl w:val="0"/>
          <w:numId w:val="5"/>
        </w:numPr>
        <w:tabs>
          <w:tab w:val="clear" w:pos="720"/>
          <w:tab w:val="left" w:pos="284"/>
        </w:tabs>
        <w:suppressAutoHyphens w:val="0"/>
        <w:spacing w:after="0" w:line="240" w:lineRule="auto"/>
        <w:ind w:left="0" w:firstLine="0"/>
        <w:jc w:val="both"/>
        <w:rPr>
          <w:rFonts w:ascii="Arial" w:hAnsi="Arial" w:cs="Arial"/>
        </w:rPr>
      </w:pPr>
      <w:r w:rsidRPr="00ED0F7C">
        <w:rPr>
          <w:rFonts w:ascii="Arial" w:hAnsi="Arial" w:cs="Arial"/>
        </w:rPr>
        <w:t xml:space="preserve">Que a solicitud del Ministerio de Defensa Nacional – Armada de Colombia – </w:t>
      </w:r>
      <w:r w:rsidRPr="00ED0F7C">
        <w:rPr>
          <w:rFonts w:ascii="Arial" w:hAnsi="Arial" w:cs="Arial"/>
          <w:lang w:val="es-CO"/>
        </w:rPr>
        <w:t>Base Naval ARC “Orinoquia”</w:t>
      </w:r>
      <w:r w:rsidRPr="00ED0F7C">
        <w:rPr>
          <w:rFonts w:ascii="Arial" w:hAnsi="Arial" w:cs="Arial"/>
        </w:rPr>
        <w:t xml:space="preserve"> me obligo a suministrar cualquier información adicional necesaria para la correcta evaluación de la propuesta.</w:t>
      </w:r>
    </w:p>
    <w:p w:rsidR="00C141BF" w:rsidRPr="00ED0F7C" w:rsidRDefault="00C141BF" w:rsidP="00C141BF">
      <w:pPr>
        <w:pStyle w:val="Sangra2detindependiente"/>
        <w:tabs>
          <w:tab w:val="left" w:pos="284"/>
          <w:tab w:val="left" w:pos="851"/>
        </w:tabs>
        <w:spacing w:after="0" w:line="240" w:lineRule="auto"/>
        <w:ind w:left="0"/>
        <w:rPr>
          <w:rFonts w:ascii="Arial" w:hAnsi="Arial" w:cs="Arial"/>
        </w:rPr>
      </w:pPr>
    </w:p>
    <w:p w:rsidR="00C141BF" w:rsidRPr="00ED0F7C" w:rsidRDefault="00C141BF" w:rsidP="00C141BF">
      <w:pPr>
        <w:pStyle w:val="Sangra2detindependiente"/>
        <w:numPr>
          <w:ilvl w:val="0"/>
          <w:numId w:val="5"/>
        </w:numPr>
        <w:tabs>
          <w:tab w:val="clear" w:pos="720"/>
          <w:tab w:val="left" w:pos="284"/>
        </w:tabs>
        <w:suppressAutoHyphens w:val="0"/>
        <w:spacing w:after="0" w:line="240" w:lineRule="auto"/>
        <w:ind w:left="0" w:firstLine="0"/>
        <w:jc w:val="both"/>
        <w:rPr>
          <w:rFonts w:ascii="Arial" w:hAnsi="Arial" w:cs="Arial"/>
        </w:rPr>
      </w:pPr>
      <w:r w:rsidRPr="00ED0F7C">
        <w:rPr>
          <w:rFonts w:ascii="Arial" w:hAnsi="Arial" w:cs="Arial"/>
        </w:rPr>
        <w:t>Que me comprometo a ejecutar totalmente el contrato en los plazos establecidos en este.</w:t>
      </w:r>
    </w:p>
    <w:p w:rsidR="00C141BF" w:rsidRPr="00ED0F7C" w:rsidRDefault="00C141BF" w:rsidP="00C141BF">
      <w:pPr>
        <w:pStyle w:val="Sangra2detindependiente"/>
        <w:tabs>
          <w:tab w:val="left" w:pos="284"/>
          <w:tab w:val="left" w:pos="851"/>
        </w:tabs>
        <w:spacing w:after="0" w:line="240" w:lineRule="auto"/>
        <w:ind w:left="0"/>
        <w:rPr>
          <w:rFonts w:ascii="Arial" w:hAnsi="Arial" w:cs="Arial"/>
        </w:rPr>
      </w:pPr>
    </w:p>
    <w:p w:rsidR="00C141BF" w:rsidRPr="00ED0F7C" w:rsidRDefault="00C141BF" w:rsidP="00C141BF">
      <w:pPr>
        <w:pStyle w:val="Sangra2detindependiente"/>
        <w:numPr>
          <w:ilvl w:val="0"/>
          <w:numId w:val="5"/>
        </w:numPr>
        <w:tabs>
          <w:tab w:val="clear" w:pos="720"/>
          <w:tab w:val="left" w:pos="284"/>
        </w:tabs>
        <w:suppressAutoHyphens w:val="0"/>
        <w:spacing w:after="0" w:line="240" w:lineRule="auto"/>
        <w:ind w:left="0" w:firstLine="0"/>
        <w:jc w:val="both"/>
        <w:rPr>
          <w:rFonts w:ascii="Arial" w:hAnsi="Arial" w:cs="Arial"/>
        </w:rPr>
      </w:pPr>
      <w:r w:rsidRPr="00ED0F7C">
        <w:rPr>
          <w:rFonts w:ascii="Arial" w:hAnsi="Arial" w:cs="Arial"/>
        </w:rPr>
        <w:t xml:space="preserve">Reconozco que ni el Ministerio de Defensa Nacional – Armada de Colombia – </w:t>
      </w:r>
      <w:r w:rsidRPr="00ED0F7C">
        <w:rPr>
          <w:rFonts w:ascii="Arial" w:hAnsi="Arial" w:cs="Arial"/>
          <w:lang w:val="es-CO"/>
        </w:rPr>
        <w:t>Base Naval ARC “Orionoquia”</w:t>
      </w:r>
      <w:r w:rsidRPr="00ED0F7C">
        <w:rPr>
          <w:rFonts w:ascii="Arial" w:hAnsi="Arial" w:cs="Arial"/>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C141BF" w:rsidRPr="00ED0F7C" w:rsidRDefault="00C141BF" w:rsidP="00C141BF">
      <w:pPr>
        <w:pStyle w:val="Sangra2detindependiente"/>
        <w:tabs>
          <w:tab w:val="left" w:pos="284"/>
        </w:tabs>
        <w:suppressAutoHyphens w:val="0"/>
        <w:spacing w:after="0" w:line="240" w:lineRule="auto"/>
        <w:ind w:left="0"/>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 xml:space="preserve">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w:t>
      </w:r>
      <w:r w:rsidRPr="00ED0F7C">
        <w:rPr>
          <w:rFonts w:ascii="Arial" w:hAnsi="Arial" w:cs="Arial"/>
        </w:rPr>
        <w:lastRenderedPageBreak/>
        <w:t>y adecuadamente sobre los requisitos legales aplicables en la jurisdicción de este proceso de selección.</w:t>
      </w:r>
    </w:p>
    <w:p w:rsidR="00C141BF" w:rsidRPr="00ED0F7C" w:rsidRDefault="00C141BF" w:rsidP="00C141BF">
      <w:pPr>
        <w:tabs>
          <w:tab w:val="left" w:pos="284"/>
          <w:tab w:val="left" w:pos="851"/>
        </w:tabs>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 xml:space="preserve">Manifiesto y declaro que nuestra propuesta no contiene ningún tipo de información confidencial o privada de acuerdo con la Ley colombiana, y, en consecuencia, consideramos que el Ministerio de Defensa Nacional – Armada de Colombia – </w:t>
      </w:r>
      <w:r w:rsidRPr="00ED0F7C">
        <w:rPr>
          <w:rFonts w:ascii="Arial" w:hAnsi="Arial" w:cs="Arial"/>
          <w:lang w:val="es-CO"/>
        </w:rPr>
        <w:t>Base Naval ARC “Orinoquia”</w:t>
      </w:r>
      <w:r w:rsidRPr="00ED0F7C">
        <w:rPr>
          <w:rFonts w:ascii="Arial" w:hAnsi="Arial" w:cs="Arial"/>
        </w:rPr>
        <w:t>, se encuentra facultado para revelar dicha información sin reserva alguna, a partir de la fecha de apertura de la propuesta, a sus agentes o asesores y al público en general.</w:t>
      </w:r>
    </w:p>
    <w:p w:rsidR="00C141BF" w:rsidRPr="00ED0F7C" w:rsidRDefault="00C141BF" w:rsidP="00C141BF">
      <w:pPr>
        <w:pStyle w:val="Listavistosa-nfasis11"/>
        <w:tabs>
          <w:tab w:val="left" w:pos="284"/>
        </w:tabs>
        <w:ind w:left="0"/>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Mínima Cuantía No. __________ARC-CBNL05-2023,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C141BF" w:rsidRPr="00ED0F7C" w:rsidRDefault="00C141BF" w:rsidP="00C141BF">
      <w:pPr>
        <w:pStyle w:val="Prrafodelista1"/>
        <w:tabs>
          <w:tab w:val="left" w:pos="284"/>
          <w:tab w:val="left" w:pos="851"/>
        </w:tabs>
        <w:ind w:left="0"/>
        <w:rPr>
          <w:rFonts w:ascii="Arial" w:hAnsi="Arial" w:cs="Arial"/>
          <w:sz w:val="20"/>
          <w:szCs w:val="20"/>
          <w:lang w:eastAsia="ar-SA"/>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Que el valor ofertado asciende a la suma de ____________________________________</w:t>
      </w:r>
    </w:p>
    <w:p w:rsidR="00C141BF" w:rsidRPr="00ED0F7C" w:rsidRDefault="00C141BF" w:rsidP="00C141BF">
      <w:pPr>
        <w:tabs>
          <w:tab w:val="left" w:pos="284"/>
          <w:tab w:val="left" w:pos="851"/>
        </w:tabs>
        <w:jc w:val="both"/>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C141BF" w:rsidRPr="00ED0F7C" w:rsidRDefault="00C141BF" w:rsidP="00C141BF">
      <w:pPr>
        <w:pStyle w:val="Prrafodelista"/>
        <w:rPr>
          <w:rFonts w:ascii="Arial" w:hAnsi="Arial" w:cs="Arial"/>
        </w:rPr>
      </w:pPr>
    </w:p>
    <w:p w:rsidR="00C141BF" w:rsidRPr="00ED0F7C" w:rsidRDefault="00C141BF" w:rsidP="00C141BF">
      <w:pPr>
        <w:numPr>
          <w:ilvl w:val="0"/>
          <w:numId w:val="5"/>
        </w:numPr>
        <w:tabs>
          <w:tab w:val="clear" w:pos="720"/>
          <w:tab w:val="left" w:pos="284"/>
        </w:tabs>
        <w:suppressAutoHyphens w:val="0"/>
        <w:ind w:left="0" w:firstLine="0"/>
        <w:jc w:val="both"/>
        <w:rPr>
          <w:rFonts w:ascii="Arial" w:hAnsi="Arial" w:cs="Arial"/>
        </w:rPr>
      </w:pPr>
      <w:r w:rsidRPr="00ED0F7C">
        <w:rPr>
          <w:rFonts w:ascii="Arial" w:hAnsi="Arial" w:cs="Arial"/>
        </w:rPr>
        <w:t>Que Cumplo con el Sistema de Gestion de Seguridad y Salud en el trabajo (SG-SST) establecido en el Decreto 1072 de 2015 Y Resolución 0312 de 2019.</w:t>
      </w:r>
    </w:p>
    <w:p w:rsidR="00C141BF" w:rsidRPr="00ED0F7C" w:rsidRDefault="00C141BF" w:rsidP="00C141BF">
      <w:pPr>
        <w:tabs>
          <w:tab w:val="left" w:pos="284"/>
        </w:tabs>
        <w:suppressAutoHyphens w:val="0"/>
        <w:jc w:val="both"/>
        <w:rPr>
          <w:rFonts w:ascii="Arial" w:hAnsi="Arial" w:cs="Arial"/>
        </w:rPr>
      </w:pPr>
    </w:p>
    <w:p w:rsidR="00C141BF" w:rsidRPr="00ED0F7C" w:rsidRDefault="00C141BF" w:rsidP="00C141BF">
      <w:pPr>
        <w:tabs>
          <w:tab w:val="left" w:pos="284"/>
        </w:tabs>
        <w:suppressAutoHyphens w:val="0"/>
        <w:jc w:val="both"/>
        <w:rPr>
          <w:rFonts w:ascii="Arial" w:hAnsi="Arial" w:cs="Arial"/>
        </w:rPr>
      </w:pPr>
      <w:r w:rsidRPr="00ED0F7C">
        <w:rPr>
          <w:rFonts w:ascii="Arial" w:hAnsi="Arial" w:cs="Arial"/>
        </w:rPr>
        <w:t>Así mismo que cumpliré con tales obligaciones durate todo el término de ejecución contractual. Acepto que el Supervisor del contrato podrá verifar en cualquier momento dicho cumplimiento, pedir la documentación que avale el mismo y la respectica certificación de evaluación del sistema y la ceritificación emitida por la ARL.</w:t>
      </w:r>
    </w:p>
    <w:p w:rsidR="00C141BF" w:rsidRPr="00ED0F7C" w:rsidRDefault="00C141BF" w:rsidP="00C141BF">
      <w:pPr>
        <w:tabs>
          <w:tab w:val="left" w:pos="851"/>
        </w:tabs>
        <w:jc w:val="both"/>
        <w:outlineLvl w:val="0"/>
        <w:rPr>
          <w:rFonts w:ascii="Arial" w:hAnsi="Arial" w:cs="Arial"/>
        </w:rPr>
      </w:pPr>
    </w:p>
    <w:p w:rsidR="00C141BF" w:rsidRPr="00ED0F7C" w:rsidRDefault="00C141BF" w:rsidP="00C141BF">
      <w:pPr>
        <w:tabs>
          <w:tab w:val="left" w:pos="851"/>
        </w:tabs>
        <w:jc w:val="both"/>
        <w:outlineLvl w:val="0"/>
        <w:rPr>
          <w:rFonts w:ascii="Arial" w:hAnsi="Arial" w:cs="Arial"/>
        </w:rPr>
      </w:pPr>
      <w:r w:rsidRPr="00ED0F7C">
        <w:rPr>
          <w:rFonts w:ascii="Arial" w:hAnsi="Arial" w:cs="Arial"/>
        </w:rPr>
        <w:t>De ustedes atentamente,</w:t>
      </w:r>
    </w:p>
    <w:p w:rsidR="00C141BF" w:rsidRPr="00ED0F7C" w:rsidRDefault="00C141BF" w:rsidP="00C141BF">
      <w:pPr>
        <w:tabs>
          <w:tab w:val="left" w:pos="851"/>
        </w:tabs>
        <w:jc w:val="both"/>
        <w:outlineLvl w:val="0"/>
        <w:rPr>
          <w:rFonts w:ascii="Arial" w:hAnsi="Arial" w:cs="Arial"/>
        </w:rPr>
      </w:pPr>
    </w:p>
    <w:p w:rsidR="00C141BF" w:rsidRPr="00ED0F7C" w:rsidRDefault="00C141BF" w:rsidP="00C141BF">
      <w:pPr>
        <w:tabs>
          <w:tab w:val="left" w:pos="851"/>
        </w:tabs>
        <w:jc w:val="both"/>
        <w:outlineLvl w:val="0"/>
        <w:rPr>
          <w:rFonts w:ascii="Arial" w:hAnsi="Arial" w:cs="Arial"/>
        </w:rPr>
      </w:pPr>
      <w:r w:rsidRPr="00ED0F7C">
        <w:rPr>
          <w:rFonts w:ascii="Arial" w:hAnsi="Arial" w:cs="Arial"/>
        </w:rPr>
        <w:t>Nombre del Proponente: _____________________</w:t>
      </w:r>
    </w:p>
    <w:p w:rsidR="00C141BF" w:rsidRPr="00ED0F7C" w:rsidRDefault="00C141BF" w:rsidP="00C141BF">
      <w:pPr>
        <w:tabs>
          <w:tab w:val="left" w:pos="851"/>
        </w:tabs>
        <w:jc w:val="both"/>
        <w:outlineLvl w:val="0"/>
        <w:rPr>
          <w:rFonts w:ascii="Arial" w:hAnsi="Arial" w:cs="Arial"/>
        </w:rPr>
      </w:pPr>
      <w:r w:rsidRPr="00ED0F7C">
        <w:rPr>
          <w:rFonts w:ascii="Arial" w:hAnsi="Arial" w:cs="Arial"/>
        </w:rPr>
        <w:t>Nombre del Representante Legal: _________________________</w:t>
      </w:r>
    </w:p>
    <w:p w:rsidR="00C141BF" w:rsidRPr="00ED0F7C" w:rsidRDefault="00C141BF" w:rsidP="00C141BF">
      <w:pPr>
        <w:tabs>
          <w:tab w:val="left" w:pos="851"/>
        </w:tabs>
        <w:jc w:val="both"/>
        <w:outlineLvl w:val="0"/>
        <w:rPr>
          <w:rFonts w:ascii="Arial" w:hAnsi="Arial" w:cs="Arial"/>
        </w:rPr>
      </w:pPr>
      <w:r w:rsidRPr="00ED0F7C">
        <w:rPr>
          <w:rFonts w:ascii="Arial" w:hAnsi="Arial" w:cs="Arial"/>
        </w:rPr>
        <w:t>Firma del Representante Legal o Apoderado: ___________________</w:t>
      </w:r>
    </w:p>
    <w:p w:rsidR="00C141BF" w:rsidRPr="00ED0F7C" w:rsidRDefault="00C141BF" w:rsidP="00C141BF">
      <w:pPr>
        <w:tabs>
          <w:tab w:val="left" w:pos="426"/>
        </w:tabs>
        <w:jc w:val="center"/>
        <w:rPr>
          <w:rFonts w:ascii="Arial" w:hAnsi="Arial" w:cs="Arial"/>
          <w:b/>
        </w:rPr>
      </w:pPr>
      <w:r w:rsidRPr="00683DFC">
        <w:rPr>
          <w:rFonts w:ascii="Arial" w:hAnsi="Arial" w:cs="Arial"/>
          <w:b/>
          <w:color w:val="FF0000"/>
          <w:highlight w:val="yellow"/>
        </w:rPr>
        <w:br w:type="page"/>
      </w:r>
      <w:r w:rsidRPr="00ED0F7C">
        <w:rPr>
          <w:rFonts w:ascii="Arial" w:hAnsi="Arial" w:cs="Arial"/>
          <w:b/>
        </w:rPr>
        <w:t>ANEXO “B”</w:t>
      </w:r>
    </w:p>
    <w:p w:rsidR="00C141BF" w:rsidRPr="00ED0F7C" w:rsidRDefault="00C141BF" w:rsidP="00C141BF">
      <w:pPr>
        <w:tabs>
          <w:tab w:val="left" w:pos="426"/>
        </w:tabs>
        <w:jc w:val="center"/>
        <w:rPr>
          <w:rFonts w:ascii="Arial" w:hAnsi="Arial" w:cs="Arial"/>
          <w:b/>
        </w:rPr>
      </w:pPr>
      <w:r w:rsidRPr="00ED0F7C">
        <w:rPr>
          <w:rFonts w:ascii="Arial" w:hAnsi="Arial" w:cs="Arial"/>
          <w:b/>
        </w:rPr>
        <w:t>COMPROMISO ANTICORRUPCIÓN</w:t>
      </w:r>
    </w:p>
    <w:p w:rsidR="00C141BF" w:rsidRPr="00ED0F7C" w:rsidRDefault="00C141BF" w:rsidP="00C141BF">
      <w:pPr>
        <w:tabs>
          <w:tab w:val="left" w:pos="426"/>
        </w:tabs>
        <w:jc w:val="both"/>
        <w:rPr>
          <w:rFonts w:ascii="Arial" w:hAnsi="Arial" w:cs="Arial"/>
          <w:b/>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El (los) suscrito(s) a saber: (Nombre del Representante Legal de la sociedad, asociación o persona jurídica proponente, o nombre del representante legal del consorcio o Unión Temporal, ó persona natural proponente) domiciliado (a) en (Domicilio de la persona firmante), identificado (a)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(manifiesto) su (mi) voluntad de asumir, de manera unilateral, el presente compromiso anticorrupción, teniendo en cuenta las siguientes consideraciones: </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PRIMERO: Que EL MINISTERIO DE DEFENSA NACIONAL - ARMADA DE COLOMBIA – </w:t>
      </w:r>
      <w:r w:rsidRPr="00ED0F7C">
        <w:rPr>
          <w:rFonts w:ascii="Arial" w:hAnsi="Arial" w:cs="Arial"/>
          <w:lang w:val="es-CO"/>
        </w:rPr>
        <w:t>BASE NAVAL ARC “ORINOQUIA”</w:t>
      </w:r>
      <w:r w:rsidRPr="00ED0F7C">
        <w:rPr>
          <w:rFonts w:ascii="Arial" w:hAnsi="Arial" w:cs="Arial"/>
        </w:rPr>
        <w:t>adelanta un proceso de contratación para la celebración de un contrato estatal para describir el objeto del contrato; de conformidad con estudios y documentos previos.</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SEGUNDO: Que es interés del PROPONENTE apoyar la acción del Estado Colombiano y del MINISTERIO DE DEFENSA NACIONAL - ARMADA DE COLOMBIA – </w:t>
      </w:r>
      <w:r w:rsidRPr="00ED0F7C">
        <w:rPr>
          <w:rFonts w:ascii="Arial" w:hAnsi="Arial" w:cs="Arial"/>
          <w:lang w:val="es-CO"/>
        </w:rPr>
        <w:t>BASE NAVAL ARC “ORINOQUIA”</w:t>
      </w:r>
      <w:r w:rsidRPr="00ED0F7C">
        <w:rPr>
          <w:rFonts w:ascii="Arial" w:hAnsi="Arial" w:cs="Arial"/>
        </w:rPr>
        <w:t xml:space="preserve"> para fortalecer la transparencia en los procesos de contratación, y la responsabilidad de rendir cuentas; </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CLÁUSULA PRIMERA. COMPROMISOS ASUMIDOS</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EL PROPONENTE, mediante suscripción del presente documento, asume los siguientes compromisos:</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1.1. EL PROPONENTE, no ofrecerá o pagará sobornos o cualquier halago a los funcionarios del MINISTERIO DE DEFENSA NACIONAL - ARMADA DE COLOMBIA – </w:t>
      </w:r>
      <w:r w:rsidRPr="00ED0F7C">
        <w:rPr>
          <w:rFonts w:ascii="Arial" w:hAnsi="Arial" w:cs="Arial"/>
          <w:lang w:val="es-CO"/>
        </w:rPr>
        <w:t>BASE NAVAL ARC “ORINOQUIA”</w:t>
      </w:r>
      <w:r w:rsidRPr="00ED0F7C">
        <w:rPr>
          <w:rFonts w:ascii="Arial" w:hAnsi="Arial" w:cs="Arial"/>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1.2. EL PROPONENTE se compromete a no permitir que nadie, bien sea empleado de la compañía o un agente comisionista independiente, o un asesor o consultor lo haga en su nombre; </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No ofrecer pagos o halagos a los funcionarios del MINISTERIO DE DEFENSA NACIONAL - ARMADA DE COLOMBIA – </w:t>
      </w:r>
      <w:r w:rsidRPr="00ED0F7C">
        <w:rPr>
          <w:rFonts w:ascii="Arial" w:hAnsi="Arial" w:cs="Arial"/>
          <w:lang w:val="es-CO"/>
        </w:rPr>
        <w:t>BASE NAVAL ARC “ORINOQUIA”</w:t>
      </w:r>
      <w:r w:rsidRPr="00ED0F7C">
        <w:rPr>
          <w:rFonts w:ascii="Arial" w:hAnsi="Arial" w:cs="Arial"/>
        </w:rPr>
        <w:t xml:space="preserve"> durante el desarrollo del contrato que se suscriba si llegase a ser aceptada su propuesta.</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CLÁUSULA SEGUNDA. PAGOS REALIZADOS Y POR REALIZAR (RELACIONAR)</w:t>
      </w:r>
    </w:p>
    <w:p w:rsidR="00C141BF" w:rsidRPr="00ED0F7C" w:rsidRDefault="00C141BF" w:rsidP="00C141BF">
      <w:pPr>
        <w:tabs>
          <w:tab w:val="left" w:pos="426"/>
        </w:tabs>
        <w:jc w:val="both"/>
        <w:rPr>
          <w:rFonts w:ascii="Arial" w:hAnsi="Arial" w:cs="Arial"/>
        </w:rPr>
      </w:pPr>
      <w:r w:rsidRPr="00ED0F7C">
        <w:rPr>
          <w:rFonts w:ascii="Arial" w:hAnsi="Arial"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C141BF" w:rsidRPr="00ED0F7C" w:rsidRDefault="00C141BF" w:rsidP="00C141BF">
      <w:pPr>
        <w:tabs>
          <w:tab w:val="left" w:pos="426"/>
        </w:tabs>
        <w:jc w:val="both"/>
        <w:rPr>
          <w:rFonts w:ascii="Arial" w:hAnsi="Arial" w:cs="Arial"/>
        </w:rPr>
      </w:pPr>
    </w:p>
    <w:tbl>
      <w:tblPr>
        <w:tblStyle w:val="Tablaconcuadrcula3"/>
        <w:tblW w:w="0" w:type="auto"/>
        <w:tblLook w:val="01E0" w:firstRow="1" w:lastRow="1" w:firstColumn="1" w:lastColumn="1" w:noHBand="0" w:noVBand="0"/>
      </w:tblPr>
      <w:tblGrid>
        <w:gridCol w:w="2134"/>
        <w:gridCol w:w="1758"/>
        <w:gridCol w:w="5140"/>
      </w:tblGrid>
      <w:tr w:rsidR="00683DFC" w:rsidRPr="00ED0F7C" w:rsidTr="005E5176">
        <w:tc>
          <w:tcPr>
            <w:tcW w:w="0" w:type="auto"/>
          </w:tcPr>
          <w:p w:rsidR="00C141BF" w:rsidRPr="00ED0F7C" w:rsidRDefault="00C141BF" w:rsidP="005E5176">
            <w:pPr>
              <w:tabs>
                <w:tab w:val="left" w:pos="426"/>
              </w:tabs>
              <w:jc w:val="center"/>
              <w:rPr>
                <w:rFonts w:ascii="Arial" w:hAnsi="Arial" w:cs="Arial"/>
              </w:rPr>
            </w:pPr>
            <w:r w:rsidRPr="00ED0F7C">
              <w:rPr>
                <w:rFonts w:ascii="Arial" w:hAnsi="Arial" w:cs="Arial"/>
              </w:rPr>
              <w:t>BENEFICIARIO</w:t>
            </w:r>
          </w:p>
        </w:tc>
        <w:tc>
          <w:tcPr>
            <w:tcW w:w="0" w:type="auto"/>
          </w:tcPr>
          <w:p w:rsidR="00C141BF" w:rsidRPr="00ED0F7C" w:rsidRDefault="00C141BF" w:rsidP="005E5176">
            <w:pPr>
              <w:tabs>
                <w:tab w:val="left" w:pos="426"/>
              </w:tabs>
              <w:jc w:val="center"/>
              <w:rPr>
                <w:rFonts w:ascii="Arial" w:hAnsi="Arial" w:cs="Arial"/>
              </w:rPr>
            </w:pPr>
            <w:r w:rsidRPr="00ED0F7C">
              <w:rPr>
                <w:rFonts w:ascii="Arial" w:hAnsi="Arial" w:cs="Arial"/>
              </w:rPr>
              <w:t>MONTO $</w:t>
            </w:r>
          </w:p>
        </w:tc>
        <w:tc>
          <w:tcPr>
            <w:tcW w:w="0" w:type="auto"/>
          </w:tcPr>
          <w:p w:rsidR="00C141BF" w:rsidRPr="00ED0F7C" w:rsidRDefault="00C141BF" w:rsidP="005E5176">
            <w:pPr>
              <w:tabs>
                <w:tab w:val="left" w:pos="426"/>
              </w:tabs>
              <w:jc w:val="center"/>
              <w:rPr>
                <w:rFonts w:ascii="Arial" w:hAnsi="Arial" w:cs="Arial"/>
              </w:rPr>
            </w:pPr>
            <w:r w:rsidRPr="00ED0F7C">
              <w:rPr>
                <w:rFonts w:ascii="Arial" w:hAnsi="Arial" w:cs="Arial"/>
              </w:rPr>
              <w:t>CONCEPTO</w:t>
            </w:r>
          </w:p>
        </w:tc>
      </w:tr>
      <w:tr w:rsidR="00C141BF" w:rsidRPr="00ED0F7C" w:rsidTr="005E5176">
        <w:tc>
          <w:tcPr>
            <w:tcW w:w="0" w:type="auto"/>
          </w:tcPr>
          <w:p w:rsidR="00C141BF" w:rsidRPr="00ED0F7C" w:rsidRDefault="00C141BF" w:rsidP="005E5176">
            <w:pPr>
              <w:tabs>
                <w:tab w:val="left" w:pos="426"/>
              </w:tabs>
              <w:jc w:val="both"/>
              <w:rPr>
                <w:rFonts w:ascii="Arial" w:hAnsi="Arial" w:cs="Arial"/>
              </w:rPr>
            </w:pPr>
            <w:r w:rsidRPr="00ED0F7C">
              <w:rPr>
                <w:rFonts w:ascii="Arial" w:hAnsi="Arial" w:cs="Arial"/>
              </w:rPr>
              <w:t>(Nombre del beneficiario del pago realizado o por realizar)</w:t>
            </w:r>
          </w:p>
        </w:tc>
        <w:tc>
          <w:tcPr>
            <w:tcW w:w="0" w:type="auto"/>
          </w:tcPr>
          <w:p w:rsidR="00C141BF" w:rsidRPr="00ED0F7C" w:rsidRDefault="00C141BF" w:rsidP="005E5176">
            <w:pPr>
              <w:tabs>
                <w:tab w:val="left" w:pos="426"/>
              </w:tabs>
              <w:jc w:val="both"/>
              <w:rPr>
                <w:rFonts w:ascii="Arial" w:hAnsi="Arial" w:cs="Arial"/>
              </w:rPr>
            </w:pPr>
            <w:r w:rsidRPr="00ED0F7C">
              <w:rPr>
                <w:rFonts w:ascii="Arial" w:hAnsi="Arial" w:cs="Arial"/>
              </w:rPr>
              <w:t>(Valor del pago realizado o por realizar, en pesos corrientes)</w:t>
            </w:r>
          </w:p>
        </w:tc>
        <w:tc>
          <w:tcPr>
            <w:tcW w:w="0" w:type="auto"/>
          </w:tcPr>
          <w:p w:rsidR="00C141BF" w:rsidRPr="00ED0F7C" w:rsidRDefault="00C141BF" w:rsidP="005E5176">
            <w:pPr>
              <w:tabs>
                <w:tab w:val="left" w:pos="426"/>
              </w:tabs>
              <w:jc w:val="both"/>
              <w:rPr>
                <w:rFonts w:ascii="Arial" w:hAnsi="Arial" w:cs="Arial"/>
              </w:rPr>
            </w:pPr>
            <w:r w:rsidRPr="00ED0F7C">
              <w:rPr>
                <w:rFonts w:ascii="Arial" w:hAnsi="Arial" w:cs="Arial"/>
              </w:rPr>
              <w:t>(Concepto del pago realizado o por realizar. En esta columna deben discriminarse de manera clara y detallada cada uno de los conceptos bajo los cuales se ha realizado cadapago, o el concepto por el cual se prevé que se realizará un gasto en elfuturo, asociados en cualquiera de los casos a la presentación de la propuesta.)</w:t>
            </w:r>
          </w:p>
        </w:tc>
      </w:tr>
    </w:tbl>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En caso de resultar favorecida su propuesta EL PROPONENTE realizará únicamente los siguientes pagos:</w:t>
      </w:r>
    </w:p>
    <w:p w:rsidR="00C141BF" w:rsidRPr="00ED0F7C" w:rsidRDefault="00C141BF" w:rsidP="00C141BF">
      <w:pPr>
        <w:tabs>
          <w:tab w:val="left" w:pos="426"/>
        </w:tabs>
        <w:jc w:val="both"/>
        <w:rPr>
          <w:rFonts w:ascii="Arial" w:hAnsi="Arial" w:cs="Arial"/>
        </w:rPr>
      </w:pPr>
    </w:p>
    <w:tbl>
      <w:tblPr>
        <w:tblStyle w:val="Tablaconcuadrcula3"/>
        <w:tblW w:w="0" w:type="auto"/>
        <w:tblLook w:val="01E0" w:firstRow="1" w:lastRow="1" w:firstColumn="1" w:lastColumn="1" w:noHBand="0" w:noVBand="0"/>
      </w:tblPr>
      <w:tblGrid>
        <w:gridCol w:w="2135"/>
        <w:gridCol w:w="1736"/>
        <w:gridCol w:w="5161"/>
      </w:tblGrid>
      <w:tr w:rsidR="00683DFC" w:rsidRPr="00ED0F7C" w:rsidTr="005E5176">
        <w:tc>
          <w:tcPr>
            <w:tcW w:w="0" w:type="auto"/>
          </w:tcPr>
          <w:p w:rsidR="00C141BF" w:rsidRPr="00ED0F7C" w:rsidRDefault="00C141BF" w:rsidP="005E5176">
            <w:pPr>
              <w:tabs>
                <w:tab w:val="left" w:pos="426"/>
              </w:tabs>
              <w:jc w:val="center"/>
              <w:rPr>
                <w:rFonts w:ascii="Arial" w:hAnsi="Arial" w:cs="Arial"/>
              </w:rPr>
            </w:pPr>
            <w:r w:rsidRPr="00ED0F7C">
              <w:rPr>
                <w:rFonts w:ascii="Arial" w:hAnsi="Arial" w:cs="Arial"/>
              </w:rPr>
              <w:t>BENEFICIARIO</w:t>
            </w:r>
          </w:p>
        </w:tc>
        <w:tc>
          <w:tcPr>
            <w:tcW w:w="0" w:type="auto"/>
          </w:tcPr>
          <w:p w:rsidR="00C141BF" w:rsidRPr="00ED0F7C" w:rsidRDefault="00C141BF" w:rsidP="005E5176">
            <w:pPr>
              <w:tabs>
                <w:tab w:val="left" w:pos="426"/>
              </w:tabs>
              <w:jc w:val="center"/>
              <w:rPr>
                <w:rFonts w:ascii="Arial" w:hAnsi="Arial" w:cs="Arial"/>
              </w:rPr>
            </w:pPr>
            <w:r w:rsidRPr="00ED0F7C">
              <w:rPr>
                <w:rFonts w:ascii="Arial" w:hAnsi="Arial" w:cs="Arial"/>
              </w:rPr>
              <w:t>MONTO $</w:t>
            </w:r>
          </w:p>
        </w:tc>
        <w:tc>
          <w:tcPr>
            <w:tcW w:w="0" w:type="auto"/>
          </w:tcPr>
          <w:p w:rsidR="00C141BF" w:rsidRPr="00ED0F7C" w:rsidRDefault="00C141BF" w:rsidP="005E5176">
            <w:pPr>
              <w:tabs>
                <w:tab w:val="left" w:pos="426"/>
              </w:tabs>
              <w:jc w:val="center"/>
              <w:rPr>
                <w:rFonts w:ascii="Arial" w:hAnsi="Arial" w:cs="Arial"/>
              </w:rPr>
            </w:pPr>
            <w:r w:rsidRPr="00ED0F7C">
              <w:rPr>
                <w:rFonts w:ascii="Arial" w:hAnsi="Arial" w:cs="Arial"/>
              </w:rPr>
              <w:t>CONCEPTO</w:t>
            </w:r>
          </w:p>
        </w:tc>
      </w:tr>
      <w:tr w:rsidR="00C141BF" w:rsidRPr="00ED0F7C" w:rsidTr="005E5176">
        <w:tc>
          <w:tcPr>
            <w:tcW w:w="0" w:type="auto"/>
          </w:tcPr>
          <w:p w:rsidR="00C141BF" w:rsidRPr="00ED0F7C" w:rsidRDefault="00C141BF" w:rsidP="005E5176">
            <w:pPr>
              <w:tabs>
                <w:tab w:val="left" w:pos="426"/>
              </w:tabs>
              <w:jc w:val="both"/>
              <w:rPr>
                <w:rFonts w:ascii="Arial" w:hAnsi="Arial" w:cs="Arial"/>
              </w:rPr>
            </w:pPr>
            <w:r w:rsidRPr="00ED0F7C">
              <w:rPr>
                <w:rFonts w:ascii="Arial" w:hAnsi="Arial" w:cs="Arial"/>
              </w:rPr>
              <w:t>(Nombre del beneficiario del pago realizado o por realizar)</w:t>
            </w:r>
          </w:p>
        </w:tc>
        <w:tc>
          <w:tcPr>
            <w:tcW w:w="0" w:type="auto"/>
          </w:tcPr>
          <w:p w:rsidR="00C141BF" w:rsidRPr="00ED0F7C" w:rsidRDefault="00C141BF" w:rsidP="005E5176">
            <w:pPr>
              <w:tabs>
                <w:tab w:val="left" w:pos="426"/>
              </w:tabs>
              <w:jc w:val="both"/>
              <w:rPr>
                <w:rFonts w:ascii="Arial" w:hAnsi="Arial" w:cs="Arial"/>
              </w:rPr>
            </w:pPr>
            <w:r w:rsidRPr="00ED0F7C">
              <w:rPr>
                <w:rFonts w:ascii="Arial" w:hAnsi="Arial" w:cs="Arial"/>
              </w:rPr>
              <w:t>(Valor del pago realizado por realizar, en pesos corrientes)</w:t>
            </w:r>
          </w:p>
        </w:tc>
        <w:tc>
          <w:tcPr>
            <w:tcW w:w="0" w:type="auto"/>
          </w:tcPr>
          <w:p w:rsidR="00C141BF" w:rsidRPr="00ED0F7C" w:rsidRDefault="00C141BF" w:rsidP="005E5176">
            <w:pPr>
              <w:tabs>
                <w:tab w:val="left" w:pos="426"/>
              </w:tabs>
              <w:jc w:val="both"/>
              <w:rPr>
                <w:rFonts w:ascii="Arial" w:hAnsi="Arial" w:cs="Arial"/>
              </w:rPr>
            </w:pPr>
            <w:r w:rsidRPr="00ED0F7C">
              <w:rPr>
                <w:rFonts w:ascii="Arial" w:hAnsi="Arial" w:cs="Aria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CLÁUSULA TERCERA. CONSECUENCIAS DEL INCUMPLIMIENTO EL PROPONENTE asume a través de la suscripción del presente compromiso, las consecuencias previstas en el reglamento del proceso, si se verificare el incumplimiento de los compromisos anticorrupción. </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En constancia de lo anterior, y como manifestación de la aceptación de los compromisos unilaterales incorporados en el presente documento, se firma el mismo en la ciudad de _______________ a los ________(     ) del mes de _____ de_______</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EL PROPONENTE:</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 xml:space="preserve">Firma Representante Legal </w:t>
      </w:r>
      <w:r w:rsidRPr="00ED0F7C">
        <w:rPr>
          <w:rFonts w:ascii="Arial" w:hAnsi="Arial" w:cs="Arial"/>
        </w:rPr>
        <w:tab/>
        <w:t>___________________________</w:t>
      </w:r>
    </w:p>
    <w:p w:rsidR="00C141BF" w:rsidRPr="00ED0F7C" w:rsidRDefault="00C141BF" w:rsidP="00C141BF">
      <w:pPr>
        <w:tabs>
          <w:tab w:val="left" w:pos="426"/>
        </w:tabs>
        <w:jc w:val="both"/>
        <w:rPr>
          <w:rFonts w:ascii="Arial" w:hAnsi="Arial" w:cs="Arial"/>
        </w:rPr>
      </w:pPr>
      <w:r w:rsidRPr="00ED0F7C">
        <w:rPr>
          <w:rFonts w:ascii="Arial" w:hAnsi="Arial" w:cs="Arial"/>
        </w:rPr>
        <w:t>Nombre:</w:t>
      </w:r>
      <w:r w:rsidRPr="00ED0F7C">
        <w:rPr>
          <w:rFonts w:ascii="Arial" w:hAnsi="Arial" w:cs="Arial"/>
        </w:rPr>
        <w:tab/>
      </w:r>
      <w:r w:rsidRPr="00ED0F7C">
        <w:rPr>
          <w:rFonts w:ascii="Arial" w:hAnsi="Arial" w:cs="Arial"/>
        </w:rPr>
        <w:tab/>
      </w:r>
      <w:r w:rsidRPr="00ED0F7C">
        <w:rPr>
          <w:rFonts w:ascii="Arial" w:hAnsi="Arial" w:cs="Arial"/>
        </w:rPr>
        <w:tab/>
      </w:r>
      <w:r w:rsidRPr="00ED0F7C">
        <w:rPr>
          <w:rFonts w:ascii="Arial" w:hAnsi="Arial" w:cs="Arial"/>
        </w:rPr>
        <w:tab/>
        <w:t>___________________________</w:t>
      </w:r>
    </w:p>
    <w:p w:rsidR="00C141BF" w:rsidRPr="00ED0F7C" w:rsidRDefault="00C141BF" w:rsidP="00C141BF">
      <w:pPr>
        <w:tabs>
          <w:tab w:val="left" w:pos="426"/>
        </w:tabs>
        <w:jc w:val="both"/>
        <w:rPr>
          <w:rFonts w:ascii="Arial" w:hAnsi="Arial" w:cs="Arial"/>
        </w:rPr>
      </w:pPr>
      <w:r w:rsidRPr="00ED0F7C">
        <w:rPr>
          <w:rFonts w:ascii="Arial" w:hAnsi="Arial" w:cs="Arial"/>
        </w:rPr>
        <w:t>Documento Identidad:</w:t>
      </w:r>
      <w:r w:rsidRPr="00ED0F7C">
        <w:rPr>
          <w:rFonts w:ascii="Arial" w:hAnsi="Arial" w:cs="Arial"/>
        </w:rPr>
        <w:tab/>
      </w:r>
      <w:r w:rsidRPr="00ED0F7C">
        <w:rPr>
          <w:rFonts w:ascii="Arial" w:hAnsi="Arial" w:cs="Arial"/>
        </w:rPr>
        <w:tab/>
        <w:t>___________________________</w:t>
      </w: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p>
    <w:p w:rsidR="00C141BF" w:rsidRPr="00ED0F7C" w:rsidRDefault="00C141BF" w:rsidP="00C141BF">
      <w:pPr>
        <w:tabs>
          <w:tab w:val="left" w:pos="426"/>
        </w:tabs>
        <w:jc w:val="both"/>
        <w:rPr>
          <w:rFonts w:ascii="Arial" w:hAnsi="Arial" w:cs="Arial"/>
        </w:rPr>
      </w:pPr>
      <w:r w:rsidRPr="00ED0F7C">
        <w:rPr>
          <w:rFonts w:ascii="Arial" w:hAnsi="Arial" w:cs="Arial"/>
        </w:rPr>
        <w:t>SUSCRIBIRÁN EL DOCUMENTO TODOS LOS INTEGRANTES DE LA PARTE PROPONENTE SI ES PLURAL (CONSORCIO O UNIÓN TEMPORAL), A TRAVÉS DE SUS REPRESENTANTES LEGALES O APODERADOS.</w:t>
      </w:r>
    </w:p>
    <w:p w:rsidR="00C141BF" w:rsidRPr="00AB742F" w:rsidRDefault="00C141BF" w:rsidP="00AB742F">
      <w:pPr>
        <w:tabs>
          <w:tab w:val="left" w:pos="426"/>
        </w:tabs>
        <w:ind w:left="426" w:hanging="426"/>
        <w:jc w:val="center"/>
        <w:rPr>
          <w:rFonts w:ascii="Arial" w:hAnsi="Arial" w:cs="Arial"/>
          <w:color w:val="FF0000"/>
        </w:rPr>
      </w:pPr>
      <w:r w:rsidRPr="00683DFC">
        <w:rPr>
          <w:rFonts w:ascii="Arial" w:hAnsi="Arial" w:cs="Arial"/>
          <w:color w:val="FF0000"/>
        </w:rPr>
        <w:br w:type="page"/>
      </w:r>
    </w:p>
    <w:p w:rsidR="00C141BF" w:rsidRPr="00044945" w:rsidRDefault="00C141BF" w:rsidP="00C141BF">
      <w:pPr>
        <w:tabs>
          <w:tab w:val="left" w:pos="426"/>
        </w:tabs>
        <w:ind w:left="426" w:hanging="426"/>
        <w:jc w:val="center"/>
        <w:rPr>
          <w:rFonts w:ascii="Arial" w:hAnsi="Arial" w:cs="Arial"/>
          <w:b/>
          <w:lang w:val="es-CO"/>
        </w:rPr>
      </w:pPr>
      <w:r w:rsidRPr="00044945">
        <w:rPr>
          <w:rFonts w:ascii="Arial" w:hAnsi="Arial" w:cs="Arial"/>
          <w:b/>
          <w:lang w:val="es-CO"/>
        </w:rPr>
        <w:t>ANEXO “C”</w:t>
      </w:r>
    </w:p>
    <w:p w:rsidR="00C141BF" w:rsidRPr="00044945" w:rsidRDefault="00C141BF" w:rsidP="00C141BF">
      <w:pPr>
        <w:tabs>
          <w:tab w:val="left" w:pos="426"/>
        </w:tabs>
        <w:jc w:val="center"/>
        <w:rPr>
          <w:rFonts w:ascii="Arial" w:hAnsi="Arial" w:cs="Arial"/>
          <w:b/>
          <w:lang w:val="es-CO"/>
        </w:rPr>
      </w:pPr>
      <w:r w:rsidRPr="00044945">
        <w:rPr>
          <w:rFonts w:ascii="Arial" w:hAnsi="Arial" w:cs="Arial"/>
          <w:b/>
          <w:lang w:val="es-CO"/>
        </w:rPr>
        <w:t>ESPECIFICACIONES TÉCNICAS</w:t>
      </w:r>
    </w:p>
    <w:p w:rsidR="00A83515" w:rsidRPr="00044945" w:rsidRDefault="00A83515" w:rsidP="00C141BF">
      <w:pPr>
        <w:tabs>
          <w:tab w:val="left" w:pos="426"/>
        </w:tabs>
        <w:jc w:val="center"/>
        <w:rPr>
          <w:rFonts w:ascii="Arial" w:hAnsi="Arial" w:cs="Arial"/>
          <w:b/>
          <w:lang w:val="es-CO"/>
        </w:rPr>
      </w:pPr>
    </w:p>
    <w:p w:rsidR="004A2579" w:rsidRPr="00044945" w:rsidRDefault="004A2579" w:rsidP="004A2579">
      <w:pPr>
        <w:jc w:val="both"/>
        <w:rPr>
          <w:rFonts w:ascii="Arial" w:hAnsi="Arial" w:cs="Arial"/>
        </w:rPr>
      </w:pPr>
      <w:r w:rsidRPr="00044945">
        <w:rPr>
          <w:rFonts w:ascii="Arial" w:hAnsi="Arial" w:cs="Arial"/>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bienes/servicios relacionados en el presente anexo, fichas técnicas y condiciones de ejecución del contrato que se llegare a suscribir,</w:t>
      </w:r>
      <w:r w:rsidR="00ED0F7C" w:rsidRPr="00044945">
        <w:rPr>
          <w:rFonts w:ascii="Arial" w:hAnsi="Arial" w:cs="Arial"/>
        </w:rPr>
        <w:t xml:space="preserve"> y hacen parte del proceso No. 0008-ARC-CBNL05-2023 cuyo  objeto es LA ADQUISICIÓN DE INCENTIVOS, BANDERAS, PABELLONES, EMPAVESADOS, GALLARDETES Y AFINES PARA LA FUERZA NAVAL DEL ORIENTE Y SUS UNIDADES ADSCRITAS</w:t>
      </w:r>
    </w:p>
    <w:p w:rsidR="004A2579" w:rsidRPr="00044945" w:rsidRDefault="004A2579" w:rsidP="004A2579">
      <w:pPr>
        <w:jc w:val="both"/>
        <w:rPr>
          <w:rFonts w:ascii="Arial" w:hAnsi="Arial" w:cs="Arial"/>
        </w:rPr>
      </w:pPr>
    </w:p>
    <w:p w:rsidR="004A2579" w:rsidRPr="00044945" w:rsidRDefault="004A2579" w:rsidP="004A2579">
      <w:pPr>
        <w:jc w:val="both"/>
        <w:rPr>
          <w:rFonts w:ascii="Arial" w:hAnsi="Arial" w:cs="Arial"/>
          <w:b/>
        </w:rPr>
      </w:pPr>
      <w:r w:rsidRPr="00044945">
        <w:rPr>
          <w:rFonts w:ascii="Arial" w:hAnsi="Arial" w:cs="Arial"/>
          <w:b/>
        </w:rPr>
        <w:t>1. CARACTERISTICAS TÉCNICAS DEL BIEN O SERVICIO</w:t>
      </w:r>
    </w:p>
    <w:p w:rsidR="004A2579" w:rsidRDefault="004A2579" w:rsidP="004A2579">
      <w:pPr>
        <w:tabs>
          <w:tab w:val="left" w:pos="284"/>
        </w:tabs>
        <w:ind w:right="48"/>
        <w:jc w:val="center"/>
        <w:rPr>
          <w:rFonts w:ascii="Arial" w:hAnsi="Arial" w:cs="Arial"/>
          <w:color w:val="FF0000"/>
        </w:rPr>
      </w:pPr>
    </w:p>
    <w:p w:rsidR="00ED0F7C" w:rsidRDefault="00ED0F7C" w:rsidP="004A2579">
      <w:pPr>
        <w:tabs>
          <w:tab w:val="left" w:pos="284"/>
        </w:tabs>
        <w:ind w:right="48"/>
        <w:jc w:val="center"/>
        <w:rPr>
          <w:rFonts w:ascii="Arial" w:hAnsi="Arial" w:cs="Arial"/>
          <w:color w:val="FF000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028"/>
        <w:gridCol w:w="1536"/>
        <w:gridCol w:w="2796"/>
        <w:gridCol w:w="1100"/>
        <w:gridCol w:w="989"/>
        <w:gridCol w:w="1255"/>
      </w:tblGrid>
      <w:tr w:rsidR="00926403" w:rsidRPr="00265419" w:rsidTr="00691C2A">
        <w:trPr>
          <w:jc w:val="center"/>
        </w:trPr>
        <w:tc>
          <w:tcPr>
            <w:tcW w:w="647" w:type="dxa"/>
            <w:shd w:val="clear" w:color="auto" w:fill="auto"/>
            <w:vAlign w:val="center"/>
          </w:tcPr>
          <w:p w:rsidR="00926403" w:rsidRPr="00602C55" w:rsidRDefault="00926403" w:rsidP="00691C2A">
            <w:pPr>
              <w:tabs>
                <w:tab w:val="left" w:pos="284"/>
              </w:tabs>
              <w:ind w:right="48"/>
              <w:jc w:val="center"/>
              <w:rPr>
                <w:rFonts w:ascii="Arial" w:hAnsi="Arial" w:cs="Arial"/>
                <w:b/>
                <w:sz w:val="16"/>
                <w:szCs w:val="16"/>
              </w:rPr>
            </w:pPr>
            <w:r w:rsidRPr="00602C55">
              <w:rPr>
                <w:rFonts w:ascii="Arial" w:hAnsi="Arial" w:cs="Arial"/>
                <w:b/>
                <w:sz w:val="16"/>
                <w:szCs w:val="16"/>
              </w:rPr>
              <w:t>ITEM</w:t>
            </w:r>
          </w:p>
        </w:tc>
        <w:tc>
          <w:tcPr>
            <w:tcW w:w="1028" w:type="dxa"/>
            <w:vAlign w:val="center"/>
          </w:tcPr>
          <w:p w:rsidR="00926403" w:rsidRPr="00602C55" w:rsidRDefault="00926403" w:rsidP="00691C2A">
            <w:pPr>
              <w:tabs>
                <w:tab w:val="left" w:pos="284"/>
              </w:tabs>
              <w:ind w:right="48"/>
              <w:jc w:val="center"/>
              <w:rPr>
                <w:rFonts w:ascii="Arial" w:hAnsi="Arial" w:cs="Arial"/>
                <w:b/>
                <w:sz w:val="16"/>
                <w:szCs w:val="16"/>
              </w:rPr>
            </w:pPr>
            <w:r w:rsidRPr="00602C55">
              <w:rPr>
                <w:rFonts w:ascii="Arial" w:hAnsi="Arial" w:cs="Arial"/>
                <w:b/>
                <w:sz w:val="16"/>
                <w:szCs w:val="16"/>
              </w:rPr>
              <w:t>CÓDIGO UNSPSC</w:t>
            </w:r>
          </w:p>
        </w:tc>
        <w:tc>
          <w:tcPr>
            <w:tcW w:w="1536" w:type="dxa"/>
            <w:shd w:val="clear" w:color="auto" w:fill="auto"/>
            <w:vAlign w:val="center"/>
          </w:tcPr>
          <w:p w:rsidR="00926403" w:rsidRPr="00602C55" w:rsidRDefault="00926403" w:rsidP="00691C2A">
            <w:pPr>
              <w:tabs>
                <w:tab w:val="left" w:pos="284"/>
              </w:tabs>
              <w:ind w:right="48"/>
              <w:jc w:val="center"/>
              <w:rPr>
                <w:rFonts w:ascii="Arial" w:hAnsi="Arial" w:cs="Arial"/>
                <w:b/>
                <w:sz w:val="16"/>
                <w:szCs w:val="16"/>
              </w:rPr>
            </w:pPr>
            <w:r w:rsidRPr="00602C55">
              <w:rPr>
                <w:rFonts w:ascii="Arial" w:hAnsi="Arial" w:cs="Arial"/>
                <w:b/>
                <w:sz w:val="16"/>
                <w:szCs w:val="16"/>
              </w:rPr>
              <w:t>DENOMINACIÓN DEL BIEN O SERVICIO</w:t>
            </w:r>
          </w:p>
        </w:tc>
        <w:tc>
          <w:tcPr>
            <w:tcW w:w="2796" w:type="dxa"/>
            <w:shd w:val="clear" w:color="auto" w:fill="auto"/>
            <w:vAlign w:val="center"/>
          </w:tcPr>
          <w:p w:rsidR="00926403" w:rsidRPr="00602C55" w:rsidRDefault="00926403" w:rsidP="00691C2A">
            <w:pPr>
              <w:tabs>
                <w:tab w:val="left" w:pos="284"/>
              </w:tabs>
              <w:ind w:right="48"/>
              <w:jc w:val="center"/>
              <w:rPr>
                <w:rFonts w:ascii="Arial" w:hAnsi="Arial" w:cs="Arial"/>
                <w:b/>
                <w:sz w:val="16"/>
                <w:szCs w:val="16"/>
              </w:rPr>
            </w:pPr>
            <w:r w:rsidRPr="00602C55">
              <w:rPr>
                <w:rFonts w:ascii="Arial" w:hAnsi="Arial" w:cs="Arial"/>
                <w:b/>
                <w:sz w:val="16"/>
                <w:szCs w:val="16"/>
              </w:rPr>
              <w:t>ESPECIFICACIÓN TÉCNICA</w:t>
            </w:r>
          </w:p>
        </w:tc>
        <w:tc>
          <w:tcPr>
            <w:tcW w:w="1100" w:type="dxa"/>
            <w:shd w:val="clear" w:color="auto" w:fill="auto"/>
            <w:vAlign w:val="center"/>
          </w:tcPr>
          <w:p w:rsidR="00926403" w:rsidRPr="00602C55" w:rsidRDefault="00926403" w:rsidP="00691C2A">
            <w:pPr>
              <w:tabs>
                <w:tab w:val="left" w:pos="284"/>
              </w:tabs>
              <w:ind w:right="48"/>
              <w:jc w:val="center"/>
              <w:rPr>
                <w:rFonts w:ascii="Arial" w:hAnsi="Arial" w:cs="Arial"/>
                <w:b/>
                <w:sz w:val="16"/>
                <w:szCs w:val="16"/>
              </w:rPr>
            </w:pPr>
            <w:r w:rsidRPr="00602C55">
              <w:rPr>
                <w:rFonts w:ascii="Arial" w:hAnsi="Arial" w:cs="Arial"/>
                <w:b/>
                <w:sz w:val="16"/>
                <w:szCs w:val="16"/>
              </w:rPr>
              <w:t xml:space="preserve">CANTIDAD </w:t>
            </w:r>
          </w:p>
        </w:tc>
        <w:tc>
          <w:tcPr>
            <w:tcW w:w="989" w:type="dxa"/>
            <w:shd w:val="clear" w:color="auto" w:fill="auto"/>
            <w:vAlign w:val="center"/>
          </w:tcPr>
          <w:p w:rsidR="00926403" w:rsidRPr="00602C55" w:rsidRDefault="00926403" w:rsidP="00691C2A">
            <w:pPr>
              <w:tabs>
                <w:tab w:val="left" w:pos="284"/>
              </w:tabs>
              <w:ind w:right="48"/>
              <w:jc w:val="center"/>
              <w:rPr>
                <w:rFonts w:ascii="Arial" w:hAnsi="Arial" w:cs="Arial"/>
                <w:b/>
                <w:sz w:val="16"/>
                <w:szCs w:val="16"/>
              </w:rPr>
            </w:pPr>
            <w:r w:rsidRPr="00602C55">
              <w:rPr>
                <w:rFonts w:ascii="Arial" w:hAnsi="Arial" w:cs="Arial"/>
                <w:b/>
                <w:sz w:val="16"/>
                <w:szCs w:val="16"/>
              </w:rPr>
              <w:t>CUMPLE</w:t>
            </w:r>
          </w:p>
        </w:tc>
        <w:tc>
          <w:tcPr>
            <w:tcW w:w="1255" w:type="dxa"/>
            <w:shd w:val="clear" w:color="auto" w:fill="auto"/>
            <w:vAlign w:val="center"/>
          </w:tcPr>
          <w:p w:rsidR="00926403" w:rsidRPr="00602C55" w:rsidRDefault="00926403" w:rsidP="00691C2A">
            <w:pPr>
              <w:tabs>
                <w:tab w:val="left" w:pos="284"/>
              </w:tabs>
              <w:ind w:right="48"/>
              <w:jc w:val="center"/>
              <w:rPr>
                <w:rFonts w:ascii="Arial" w:hAnsi="Arial" w:cs="Arial"/>
                <w:b/>
                <w:sz w:val="16"/>
                <w:szCs w:val="16"/>
              </w:rPr>
            </w:pPr>
            <w:r w:rsidRPr="00602C55">
              <w:rPr>
                <w:rFonts w:ascii="Arial" w:hAnsi="Arial" w:cs="Arial"/>
                <w:b/>
                <w:sz w:val="16"/>
                <w:szCs w:val="16"/>
              </w:rPr>
              <w:t>NO CUMPLE</w:t>
            </w:r>
          </w:p>
        </w:tc>
      </w:tr>
      <w:tr w:rsidR="00926403" w:rsidRPr="00265419" w:rsidTr="00691C2A">
        <w:trPr>
          <w:jc w:val="center"/>
        </w:trPr>
        <w:tc>
          <w:tcPr>
            <w:tcW w:w="9351" w:type="dxa"/>
            <w:gridSpan w:val="7"/>
            <w:shd w:val="clear" w:color="auto" w:fill="auto"/>
            <w:vAlign w:val="center"/>
          </w:tcPr>
          <w:p w:rsidR="00926403" w:rsidRPr="00514A00" w:rsidRDefault="00926403" w:rsidP="00691C2A">
            <w:pPr>
              <w:tabs>
                <w:tab w:val="left" w:pos="284"/>
              </w:tabs>
              <w:ind w:right="48"/>
              <w:jc w:val="center"/>
              <w:rPr>
                <w:rFonts w:ascii="Arial" w:hAnsi="Arial" w:cs="Arial"/>
                <w:sz w:val="16"/>
                <w:szCs w:val="16"/>
                <w:highlight w:val="yellow"/>
              </w:rPr>
            </w:pPr>
            <w:r w:rsidRPr="00E3070C">
              <w:rPr>
                <w:rFonts w:ascii="Arial" w:hAnsi="Arial" w:cs="Arial"/>
                <w:sz w:val="16"/>
                <w:szCs w:val="16"/>
              </w:rPr>
              <w:t>BNL05</w:t>
            </w:r>
          </w:p>
        </w:tc>
      </w:tr>
      <w:tr w:rsidR="00926403" w:rsidRPr="00265419" w:rsidTr="00691C2A">
        <w:trPr>
          <w:jc w:val="center"/>
        </w:trPr>
        <w:tc>
          <w:tcPr>
            <w:tcW w:w="9351" w:type="dxa"/>
            <w:gridSpan w:val="7"/>
            <w:shd w:val="clear" w:color="auto" w:fill="auto"/>
            <w:vAlign w:val="center"/>
          </w:tcPr>
          <w:p w:rsidR="00926403" w:rsidRPr="00514A00" w:rsidRDefault="00926403" w:rsidP="00691C2A">
            <w:pPr>
              <w:tabs>
                <w:tab w:val="left" w:pos="284"/>
              </w:tabs>
              <w:ind w:right="48"/>
              <w:jc w:val="center"/>
              <w:rPr>
                <w:rFonts w:ascii="Arial" w:hAnsi="Arial" w:cs="Arial"/>
                <w:sz w:val="16"/>
                <w:szCs w:val="16"/>
                <w:highlight w:val="yellow"/>
              </w:rPr>
            </w:pPr>
            <w:r w:rsidRPr="00E3070C">
              <w:rPr>
                <w:rFonts w:ascii="Arial" w:hAnsi="Arial" w:cs="Arial"/>
                <w:sz w:val="16"/>
                <w:szCs w:val="16"/>
              </w:rPr>
              <w:t>A-02-02-01-004-007 - EQUIPO Y APARATOS DE RADIO, TELEVISIÓN Y COMUNICACIÓN</w:t>
            </w:r>
          </w:p>
        </w:tc>
      </w:tr>
      <w:tr w:rsidR="00926403" w:rsidRPr="00265419" w:rsidTr="00691C2A">
        <w:trPr>
          <w:jc w:val="center"/>
        </w:trPr>
        <w:tc>
          <w:tcPr>
            <w:tcW w:w="647" w:type="dxa"/>
            <w:shd w:val="clear" w:color="auto" w:fill="auto"/>
            <w:vAlign w:val="center"/>
          </w:tcPr>
          <w:p w:rsidR="00926403" w:rsidRPr="00FF4043" w:rsidRDefault="00926403" w:rsidP="00691C2A">
            <w:pPr>
              <w:tabs>
                <w:tab w:val="left" w:pos="284"/>
              </w:tabs>
              <w:ind w:right="48"/>
              <w:jc w:val="center"/>
              <w:rPr>
                <w:rFonts w:ascii="Arial" w:hAnsi="Arial" w:cs="Arial"/>
                <w:b/>
                <w:sz w:val="16"/>
                <w:szCs w:val="16"/>
              </w:rPr>
            </w:pPr>
            <w:r w:rsidRPr="00FF4043">
              <w:rPr>
                <w:rFonts w:ascii="Arial" w:hAnsi="Arial" w:cs="Arial"/>
                <w:b/>
                <w:sz w:val="16"/>
                <w:szCs w:val="16"/>
              </w:rPr>
              <w:t>1</w:t>
            </w:r>
          </w:p>
        </w:tc>
        <w:tc>
          <w:tcPr>
            <w:tcW w:w="1028" w:type="dxa"/>
            <w:vAlign w:val="center"/>
          </w:tcPr>
          <w:p w:rsidR="00926403" w:rsidRPr="00FF4043" w:rsidRDefault="00926403" w:rsidP="00691C2A">
            <w:pPr>
              <w:tabs>
                <w:tab w:val="left" w:pos="284"/>
              </w:tabs>
              <w:ind w:right="48"/>
              <w:jc w:val="center"/>
              <w:rPr>
                <w:rFonts w:ascii="Arial" w:hAnsi="Arial" w:cs="Arial"/>
                <w:sz w:val="16"/>
                <w:szCs w:val="16"/>
              </w:rPr>
            </w:pPr>
            <w:r w:rsidRPr="00FF4043">
              <w:rPr>
                <w:rFonts w:ascii="Arial" w:hAnsi="Arial" w:cs="Arial"/>
                <w:sz w:val="16"/>
                <w:szCs w:val="16"/>
              </w:rPr>
              <w:t>43232112</w:t>
            </w:r>
          </w:p>
        </w:tc>
        <w:tc>
          <w:tcPr>
            <w:tcW w:w="1536" w:type="dxa"/>
            <w:shd w:val="clear" w:color="auto" w:fill="auto"/>
            <w:vAlign w:val="center"/>
          </w:tcPr>
          <w:p w:rsidR="00926403" w:rsidRPr="00FF4043" w:rsidRDefault="00926403" w:rsidP="00691C2A">
            <w:pPr>
              <w:tabs>
                <w:tab w:val="left" w:pos="284"/>
              </w:tabs>
              <w:ind w:right="48"/>
              <w:jc w:val="both"/>
              <w:rPr>
                <w:rFonts w:ascii="Arial" w:hAnsi="Arial" w:cs="Arial"/>
                <w:sz w:val="16"/>
                <w:szCs w:val="16"/>
              </w:rPr>
            </w:pPr>
            <w:r w:rsidRPr="00FF4043">
              <w:rPr>
                <w:rFonts w:ascii="Arial" w:hAnsi="Arial" w:cs="Arial"/>
                <w:sz w:val="16"/>
                <w:szCs w:val="16"/>
              </w:rPr>
              <w:t>Autodesk Autocad 2022 suscripción 1 año</w:t>
            </w:r>
          </w:p>
        </w:tc>
        <w:tc>
          <w:tcPr>
            <w:tcW w:w="2796" w:type="dxa"/>
            <w:shd w:val="clear" w:color="auto" w:fill="auto"/>
            <w:vAlign w:val="center"/>
          </w:tcPr>
          <w:p w:rsidR="00926403" w:rsidRPr="00FF4043" w:rsidRDefault="00926403" w:rsidP="00691C2A">
            <w:pPr>
              <w:tabs>
                <w:tab w:val="left" w:pos="284"/>
              </w:tabs>
              <w:ind w:right="48"/>
              <w:jc w:val="both"/>
              <w:rPr>
                <w:rFonts w:ascii="Arial" w:hAnsi="Arial" w:cs="Arial"/>
                <w:sz w:val="16"/>
                <w:szCs w:val="16"/>
              </w:rPr>
            </w:pPr>
            <w:r w:rsidRPr="00FF4043">
              <w:rPr>
                <w:rFonts w:ascii="Arial" w:hAnsi="Arial" w:cs="Arial"/>
                <w:sz w:val="16"/>
                <w:szCs w:val="16"/>
              </w:rPr>
              <w:t xml:space="preserve">Software Autodesk AutoCAD  software de diseño asistido por computadora utilizado para dibujo 2D y modelado 3D Desarrollado y comercializado por la empresa Autodesk. </w:t>
            </w:r>
            <w:hyperlink r:id="rId8" w:history="1">
              <w:r w:rsidRPr="00FF4043">
                <w:rPr>
                  <w:rFonts w:ascii="Arial" w:hAnsi="Arial" w:cs="Arial"/>
                  <w:sz w:val="16"/>
                  <w:szCs w:val="16"/>
                </w:rPr>
                <w:t>Versión</w:t>
              </w:r>
            </w:hyperlink>
            <w:r w:rsidRPr="00FF4043">
              <w:rPr>
                <w:rFonts w:ascii="Arial" w:hAnsi="Arial" w:cs="Arial"/>
                <w:sz w:val="16"/>
                <w:szCs w:val="16"/>
              </w:rPr>
              <w:t xml:space="preserve"> 2023 (</w:t>
            </w:r>
            <w:hyperlink r:id="rId9" w:history="1">
              <w:r w:rsidRPr="00FF4043">
                <w:rPr>
                  <w:rFonts w:ascii="Arial" w:hAnsi="Arial" w:cs="Arial"/>
                  <w:sz w:val="16"/>
                  <w:szCs w:val="16"/>
                </w:rPr>
                <w:t>Win</w:t>
              </w:r>
            </w:hyperlink>
            <w:r w:rsidRPr="00FF4043">
              <w:rPr>
                <w:rFonts w:ascii="Arial" w:hAnsi="Arial" w:cs="Arial"/>
                <w:sz w:val="16"/>
                <w:szCs w:val="16"/>
              </w:rPr>
              <w:t> 64-bit)</w:t>
            </w:r>
          </w:p>
        </w:tc>
        <w:tc>
          <w:tcPr>
            <w:tcW w:w="1100" w:type="dxa"/>
            <w:shd w:val="clear" w:color="auto" w:fill="auto"/>
            <w:vAlign w:val="center"/>
          </w:tcPr>
          <w:p w:rsidR="00926403" w:rsidRPr="00FF4043" w:rsidRDefault="00926403" w:rsidP="00691C2A">
            <w:pPr>
              <w:tabs>
                <w:tab w:val="left" w:pos="284"/>
              </w:tabs>
              <w:ind w:right="48"/>
              <w:jc w:val="center"/>
              <w:rPr>
                <w:rFonts w:ascii="Arial" w:hAnsi="Arial" w:cs="Arial"/>
                <w:sz w:val="16"/>
                <w:szCs w:val="16"/>
              </w:rPr>
            </w:pPr>
            <w:r w:rsidRPr="00FF4043">
              <w:rPr>
                <w:rFonts w:ascii="Arial" w:hAnsi="Arial" w:cs="Arial"/>
                <w:sz w:val="16"/>
                <w:szCs w:val="16"/>
              </w:rPr>
              <w:t>1</w:t>
            </w:r>
          </w:p>
        </w:tc>
        <w:tc>
          <w:tcPr>
            <w:tcW w:w="989" w:type="dxa"/>
            <w:shd w:val="clear" w:color="auto" w:fill="auto"/>
          </w:tcPr>
          <w:p w:rsidR="00926403" w:rsidRPr="00C42DDB" w:rsidRDefault="00926403" w:rsidP="00691C2A">
            <w:pPr>
              <w:tabs>
                <w:tab w:val="left" w:pos="284"/>
              </w:tabs>
              <w:ind w:right="48"/>
              <w:jc w:val="both"/>
              <w:rPr>
                <w:rFonts w:ascii="Arial" w:hAnsi="Arial" w:cs="Arial"/>
                <w:sz w:val="16"/>
                <w:szCs w:val="16"/>
                <w:highlight w:val="yellow"/>
              </w:rPr>
            </w:pPr>
          </w:p>
        </w:tc>
        <w:tc>
          <w:tcPr>
            <w:tcW w:w="1255" w:type="dxa"/>
            <w:shd w:val="clear" w:color="auto" w:fill="auto"/>
          </w:tcPr>
          <w:p w:rsidR="00926403" w:rsidRPr="00C42DDB" w:rsidRDefault="00926403" w:rsidP="00691C2A">
            <w:pPr>
              <w:tabs>
                <w:tab w:val="left" w:pos="284"/>
              </w:tabs>
              <w:ind w:right="48"/>
              <w:jc w:val="both"/>
              <w:rPr>
                <w:rFonts w:ascii="Arial" w:hAnsi="Arial" w:cs="Arial"/>
                <w:sz w:val="16"/>
                <w:szCs w:val="16"/>
                <w:highlight w:val="yellow"/>
              </w:rPr>
            </w:pPr>
          </w:p>
        </w:tc>
      </w:tr>
      <w:tr w:rsidR="00926403" w:rsidRPr="00265419" w:rsidTr="00691C2A">
        <w:trPr>
          <w:jc w:val="center"/>
        </w:trPr>
        <w:tc>
          <w:tcPr>
            <w:tcW w:w="647" w:type="dxa"/>
            <w:shd w:val="clear" w:color="auto" w:fill="auto"/>
            <w:vAlign w:val="center"/>
          </w:tcPr>
          <w:p w:rsidR="00926403" w:rsidRPr="00FF4043" w:rsidRDefault="00926403" w:rsidP="00691C2A">
            <w:pPr>
              <w:tabs>
                <w:tab w:val="left" w:pos="284"/>
              </w:tabs>
              <w:ind w:right="48"/>
              <w:jc w:val="center"/>
              <w:rPr>
                <w:rFonts w:ascii="Arial" w:hAnsi="Arial" w:cs="Arial"/>
                <w:b/>
                <w:sz w:val="16"/>
                <w:szCs w:val="16"/>
              </w:rPr>
            </w:pPr>
            <w:r w:rsidRPr="00FF4043">
              <w:rPr>
                <w:rFonts w:ascii="Arial" w:hAnsi="Arial" w:cs="Arial"/>
                <w:b/>
                <w:sz w:val="16"/>
                <w:szCs w:val="16"/>
              </w:rPr>
              <w:t>2</w:t>
            </w:r>
          </w:p>
        </w:tc>
        <w:tc>
          <w:tcPr>
            <w:tcW w:w="1028" w:type="dxa"/>
            <w:shd w:val="clear" w:color="auto" w:fill="auto"/>
            <w:vAlign w:val="center"/>
          </w:tcPr>
          <w:p w:rsidR="00926403" w:rsidRPr="00FF4043" w:rsidRDefault="00926403" w:rsidP="00691C2A">
            <w:pPr>
              <w:tabs>
                <w:tab w:val="left" w:pos="284"/>
              </w:tabs>
              <w:ind w:right="48"/>
              <w:jc w:val="center"/>
              <w:rPr>
                <w:rFonts w:ascii="Arial" w:hAnsi="Arial" w:cs="Arial"/>
                <w:sz w:val="16"/>
                <w:szCs w:val="16"/>
              </w:rPr>
            </w:pPr>
            <w:r w:rsidRPr="00FF4043">
              <w:rPr>
                <w:rFonts w:ascii="Arial" w:hAnsi="Arial" w:cs="Arial"/>
                <w:sz w:val="16"/>
                <w:szCs w:val="16"/>
              </w:rPr>
              <w:t>43232112</w:t>
            </w:r>
          </w:p>
        </w:tc>
        <w:tc>
          <w:tcPr>
            <w:tcW w:w="1536" w:type="dxa"/>
            <w:shd w:val="clear" w:color="auto" w:fill="auto"/>
            <w:vAlign w:val="center"/>
          </w:tcPr>
          <w:p w:rsidR="00926403" w:rsidRPr="00FF4043" w:rsidRDefault="00926403" w:rsidP="00691C2A">
            <w:pPr>
              <w:tabs>
                <w:tab w:val="left" w:pos="284"/>
              </w:tabs>
              <w:ind w:right="48"/>
              <w:jc w:val="both"/>
              <w:rPr>
                <w:rFonts w:ascii="Arial" w:hAnsi="Arial" w:cs="Arial"/>
                <w:sz w:val="16"/>
                <w:szCs w:val="16"/>
              </w:rPr>
            </w:pPr>
            <w:r w:rsidRPr="00FF4043">
              <w:rPr>
                <w:rFonts w:ascii="Arial" w:hAnsi="Arial" w:cs="Arial"/>
                <w:sz w:val="16"/>
                <w:szCs w:val="16"/>
              </w:rPr>
              <w:t>Microsoft Project profesional suscripción 1 año</w:t>
            </w:r>
          </w:p>
        </w:tc>
        <w:tc>
          <w:tcPr>
            <w:tcW w:w="2796" w:type="dxa"/>
            <w:shd w:val="clear" w:color="auto" w:fill="auto"/>
            <w:vAlign w:val="center"/>
          </w:tcPr>
          <w:p w:rsidR="00926403" w:rsidRPr="00FF4043" w:rsidRDefault="00926403" w:rsidP="00691C2A">
            <w:pPr>
              <w:tabs>
                <w:tab w:val="left" w:pos="284"/>
              </w:tabs>
              <w:ind w:right="48"/>
              <w:jc w:val="both"/>
              <w:rPr>
                <w:rFonts w:ascii="Arial" w:hAnsi="Arial" w:cs="Arial"/>
                <w:sz w:val="16"/>
                <w:szCs w:val="16"/>
              </w:rPr>
            </w:pPr>
            <w:r w:rsidRPr="00FF4043">
              <w:rPr>
                <w:rFonts w:ascii="Arial" w:hAnsi="Arial" w:cs="Arial"/>
                <w:sz w:val="16"/>
                <w:szCs w:val="16"/>
              </w:rPr>
              <w:t>Project Profesional 2021, Microsoft Corporation: software de administración de proyectos y programas de proyectos desarrollado y comercializado por Microsoft para asistir a administradores de proyectos en el desarrollo de planes, asignación de recursos a tareas, dar seguimiento al progreso, administrar presupuesto y analizar cargas de trabajo aplicando procedimientos descritos en el PMBoK</w:t>
            </w:r>
            <w:r w:rsidRPr="00FF4043">
              <w:rPr>
                <w:rFonts w:ascii="Arial" w:hAnsi="Arial" w:cs="Arial"/>
                <w:sz w:val="16"/>
                <w:szCs w:val="16"/>
              </w:rPr>
              <w:br/>
              <w:t>Con licencia para 1 PC</w:t>
            </w:r>
          </w:p>
          <w:p w:rsidR="00926403" w:rsidRPr="00FF4043" w:rsidRDefault="00926403" w:rsidP="00691C2A">
            <w:pPr>
              <w:tabs>
                <w:tab w:val="left" w:pos="284"/>
              </w:tabs>
              <w:ind w:right="48"/>
              <w:jc w:val="both"/>
              <w:rPr>
                <w:rFonts w:ascii="Arial" w:hAnsi="Arial" w:cs="Arial"/>
                <w:sz w:val="16"/>
                <w:szCs w:val="16"/>
              </w:rPr>
            </w:pPr>
            <w:r w:rsidRPr="00FF4043">
              <w:rPr>
                <w:rFonts w:ascii="Arial" w:hAnsi="Arial" w:cs="Arial"/>
                <w:sz w:val="16"/>
                <w:szCs w:val="16"/>
              </w:rPr>
              <w:t>compatible con Office LTSC y Office 2021, Office 2016 y versiones anteriores de Offie. (</w:t>
            </w:r>
            <w:hyperlink r:id="rId10" w:history="1">
              <w:r w:rsidRPr="00FF4043">
                <w:rPr>
                  <w:rFonts w:ascii="Arial" w:hAnsi="Arial" w:cs="Arial"/>
                  <w:sz w:val="16"/>
                  <w:szCs w:val="16"/>
                </w:rPr>
                <w:t>Win</w:t>
              </w:r>
            </w:hyperlink>
            <w:r w:rsidRPr="00FF4043">
              <w:rPr>
                <w:rFonts w:ascii="Arial" w:hAnsi="Arial" w:cs="Arial"/>
                <w:sz w:val="16"/>
                <w:szCs w:val="16"/>
              </w:rPr>
              <w:t> 64-bit)</w:t>
            </w:r>
          </w:p>
        </w:tc>
        <w:tc>
          <w:tcPr>
            <w:tcW w:w="1100" w:type="dxa"/>
            <w:shd w:val="clear" w:color="auto" w:fill="auto"/>
            <w:vAlign w:val="center"/>
          </w:tcPr>
          <w:p w:rsidR="00926403" w:rsidRPr="00FF4043" w:rsidRDefault="00926403" w:rsidP="00691C2A">
            <w:pPr>
              <w:tabs>
                <w:tab w:val="left" w:pos="284"/>
              </w:tabs>
              <w:ind w:right="48"/>
              <w:jc w:val="center"/>
              <w:rPr>
                <w:rFonts w:ascii="Arial" w:hAnsi="Arial" w:cs="Arial"/>
                <w:sz w:val="16"/>
                <w:szCs w:val="16"/>
              </w:rPr>
            </w:pPr>
            <w:r w:rsidRPr="00FF4043">
              <w:rPr>
                <w:rFonts w:ascii="Arial" w:hAnsi="Arial" w:cs="Arial"/>
                <w:sz w:val="16"/>
                <w:szCs w:val="16"/>
              </w:rPr>
              <w:t>1</w:t>
            </w:r>
          </w:p>
        </w:tc>
        <w:tc>
          <w:tcPr>
            <w:tcW w:w="989" w:type="dxa"/>
            <w:shd w:val="clear" w:color="auto" w:fill="auto"/>
          </w:tcPr>
          <w:p w:rsidR="00926403" w:rsidRPr="00DC5A75" w:rsidRDefault="00926403" w:rsidP="00691C2A">
            <w:pPr>
              <w:tabs>
                <w:tab w:val="left" w:pos="284"/>
              </w:tabs>
              <w:ind w:right="48"/>
              <w:jc w:val="both"/>
              <w:rPr>
                <w:rFonts w:ascii="Arial" w:hAnsi="Arial" w:cs="Arial"/>
                <w:sz w:val="16"/>
                <w:szCs w:val="16"/>
              </w:rPr>
            </w:pPr>
          </w:p>
        </w:tc>
        <w:tc>
          <w:tcPr>
            <w:tcW w:w="1255" w:type="dxa"/>
            <w:shd w:val="clear" w:color="auto" w:fill="auto"/>
          </w:tcPr>
          <w:p w:rsidR="00926403" w:rsidRPr="00DC5A75" w:rsidRDefault="00926403" w:rsidP="00691C2A">
            <w:pPr>
              <w:tabs>
                <w:tab w:val="left" w:pos="284"/>
              </w:tabs>
              <w:ind w:right="48"/>
              <w:jc w:val="both"/>
              <w:rPr>
                <w:rFonts w:ascii="Arial" w:hAnsi="Arial" w:cs="Arial"/>
                <w:sz w:val="16"/>
                <w:szCs w:val="16"/>
              </w:rPr>
            </w:pPr>
          </w:p>
        </w:tc>
      </w:tr>
    </w:tbl>
    <w:p w:rsidR="00ED0F7C" w:rsidRPr="00E733FA" w:rsidRDefault="00ED0F7C" w:rsidP="00ED0F7C">
      <w:pPr>
        <w:autoSpaceDE w:val="0"/>
        <w:autoSpaceDN w:val="0"/>
        <w:adjustRightInd w:val="0"/>
        <w:jc w:val="both"/>
        <w:rPr>
          <w:rFonts w:ascii="Arial" w:hAnsi="Arial" w:cs="Arial"/>
          <w:b/>
          <w:color w:val="000000"/>
          <w:u w:val="single"/>
          <w:lang w:val="es-CO" w:eastAsia="es-CO"/>
        </w:rPr>
      </w:pPr>
    </w:p>
    <w:p w:rsidR="00ED0F7C" w:rsidRDefault="00ED0F7C" w:rsidP="004A2579">
      <w:pPr>
        <w:tabs>
          <w:tab w:val="left" w:pos="284"/>
        </w:tabs>
        <w:ind w:right="48"/>
        <w:jc w:val="center"/>
        <w:rPr>
          <w:rFonts w:ascii="Arial" w:hAnsi="Arial" w:cs="Arial"/>
          <w:color w:val="FF0000"/>
        </w:rPr>
      </w:pPr>
    </w:p>
    <w:p w:rsidR="004A2579" w:rsidRDefault="004A2579" w:rsidP="00AB742F">
      <w:pPr>
        <w:pStyle w:val="Default"/>
        <w:tabs>
          <w:tab w:val="left" w:pos="284"/>
          <w:tab w:val="left" w:pos="10972"/>
        </w:tabs>
        <w:ind w:right="48"/>
        <w:jc w:val="center"/>
        <w:rPr>
          <w:rFonts w:ascii="Arial" w:hAnsi="Arial" w:cs="Arial"/>
          <w:color w:val="auto"/>
          <w:sz w:val="16"/>
          <w:szCs w:val="16"/>
          <w:lang w:val="es-CO"/>
        </w:rPr>
      </w:pPr>
      <w:r w:rsidRPr="001617C0">
        <w:rPr>
          <w:rFonts w:ascii="Arial" w:hAnsi="Arial" w:cs="Arial"/>
          <w:color w:val="auto"/>
          <w:sz w:val="16"/>
          <w:szCs w:val="16"/>
          <w:lang w:val="es-CO"/>
        </w:rPr>
        <w:t>Tabla 6.  Especificaciones técnicas</w:t>
      </w:r>
    </w:p>
    <w:tbl>
      <w:tblPr>
        <w:tblW w:w="5000" w:type="pct"/>
        <w:jc w:val="center"/>
        <w:tblCellMar>
          <w:left w:w="70" w:type="dxa"/>
          <w:right w:w="70" w:type="dxa"/>
        </w:tblCellMar>
        <w:tblLook w:val="04A0" w:firstRow="1" w:lastRow="0" w:firstColumn="1" w:lastColumn="0" w:noHBand="0" w:noVBand="1"/>
      </w:tblPr>
      <w:tblGrid>
        <w:gridCol w:w="523"/>
        <w:gridCol w:w="7103"/>
        <w:gridCol w:w="1406"/>
      </w:tblGrid>
      <w:tr w:rsidR="00926403" w:rsidTr="00691C2A">
        <w:trPr>
          <w:trHeight w:val="376"/>
          <w:jc w:val="center"/>
        </w:trPr>
        <w:tc>
          <w:tcPr>
            <w:tcW w:w="27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26403" w:rsidRDefault="00926403" w:rsidP="00691C2A">
            <w:pPr>
              <w:jc w:val="center"/>
              <w:rPr>
                <w:rFonts w:ascii="Arial" w:hAnsi="Arial" w:cs="Arial"/>
                <w:b/>
                <w:bCs/>
                <w:color w:val="000000"/>
                <w:sz w:val="16"/>
              </w:rPr>
            </w:pPr>
            <w:r>
              <w:rPr>
                <w:rFonts w:ascii="Arial" w:hAnsi="Arial" w:cs="Arial"/>
                <w:b/>
                <w:bCs/>
                <w:color w:val="000000"/>
                <w:sz w:val="16"/>
              </w:rPr>
              <w:t>ITEM</w:t>
            </w:r>
          </w:p>
        </w:tc>
        <w:tc>
          <w:tcPr>
            <w:tcW w:w="393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26403" w:rsidRDefault="00926403" w:rsidP="00691C2A">
            <w:pPr>
              <w:jc w:val="center"/>
              <w:rPr>
                <w:rFonts w:ascii="Arial" w:hAnsi="Arial" w:cs="Arial"/>
                <w:b/>
                <w:bCs/>
                <w:color w:val="000000"/>
                <w:sz w:val="16"/>
              </w:rPr>
            </w:pPr>
            <w:r>
              <w:rPr>
                <w:rFonts w:ascii="Arial" w:hAnsi="Arial" w:cs="Arial"/>
                <w:b/>
                <w:bCs/>
                <w:color w:val="000000"/>
                <w:sz w:val="16"/>
              </w:rPr>
              <w:t>REQUERIMIENTOS MINIMOS</w:t>
            </w:r>
          </w:p>
        </w:tc>
        <w:tc>
          <w:tcPr>
            <w:tcW w:w="784" w:type="pct"/>
            <w:tcBorders>
              <w:top w:val="single" w:sz="4" w:space="0" w:color="auto"/>
              <w:left w:val="single" w:sz="4" w:space="0" w:color="auto"/>
              <w:bottom w:val="single" w:sz="4" w:space="0" w:color="auto"/>
              <w:right w:val="single" w:sz="4" w:space="0" w:color="auto"/>
            </w:tcBorders>
            <w:shd w:val="clear" w:color="auto" w:fill="D9D9D9"/>
            <w:hideMark/>
          </w:tcPr>
          <w:p w:rsidR="00926403" w:rsidRDefault="00926403" w:rsidP="00691C2A">
            <w:pPr>
              <w:jc w:val="center"/>
              <w:rPr>
                <w:rFonts w:ascii="Arial" w:hAnsi="Arial" w:cs="Arial"/>
                <w:b/>
                <w:bCs/>
                <w:color w:val="000000"/>
                <w:sz w:val="16"/>
              </w:rPr>
            </w:pPr>
            <w:r>
              <w:rPr>
                <w:rFonts w:ascii="Arial" w:hAnsi="Arial" w:cs="Arial"/>
                <w:b/>
                <w:bCs/>
                <w:color w:val="000000"/>
                <w:sz w:val="16"/>
              </w:rPr>
              <w:t>CUMPLE/NO CUMPLE</w:t>
            </w:r>
          </w:p>
        </w:tc>
      </w:tr>
      <w:tr w:rsidR="00926403" w:rsidTr="00691C2A">
        <w:trPr>
          <w:trHeight w:val="376"/>
          <w:jc w:val="center"/>
        </w:trPr>
        <w:tc>
          <w:tcPr>
            <w:tcW w:w="27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center"/>
              <w:rPr>
                <w:rFonts w:ascii="Arial" w:hAnsi="Arial" w:cs="Arial"/>
                <w:color w:val="000000"/>
                <w:sz w:val="16"/>
              </w:rPr>
            </w:pPr>
            <w:r>
              <w:rPr>
                <w:rFonts w:ascii="Arial" w:hAnsi="Arial" w:cs="Arial"/>
                <w:color w:val="000000"/>
                <w:sz w:val="16"/>
              </w:rPr>
              <w:t>1</w:t>
            </w:r>
          </w:p>
        </w:tc>
        <w:tc>
          <w:tcPr>
            <w:tcW w:w="393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pStyle w:val="Default"/>
              <w:jc w:val="both"/>
              <w:rPr>
                <w:rFonts w:ascii="Arial" w:hAnsi="Arial" w:cs="Arial"/>
                <w:sz w:val="16"/>
                <w:szCs w:val="20"/>
              </w:rPr>
            </w:pPr>
            <w:r>
              <w:rPr>
                <w:rFonts w:ascii="Arial" w:hAnsi="Arial" w:cs="Arial"/>
                <w:sz w:val="16"/>
                <w:szCs w:val="20"/>
              </w:rPr>
              <w:t>El oferente responderá por la pérdida o cualquier tipo de daño causado a los bienes contratados, en el momento de ser transportados para su entrega al lugar de entrega.</w:t>
            </w:r>
          </w:p>
        </w:tc>
        <w:tc>
          <w:tcPr>
            <w:tcW w:w="784" w:type="pct"/>
            <w:tcBorders>
              <w:top w:val="single" w:sz="4" w:space="0" w:color="auto"/>
              <w:left w:val="single" w:sz="4" w:space="0" w:color="auto"/>
              <w:bottom w:val="single" w:sz="4" w:space="0" w:color="auto"/>
              <w:right w:val="single" w:sz="4" w:space="0" w:color="auto"/>
            </w:tcBorders>
          </w:tcPr>
          <w:p w:rsidR="00926403" w:rsidRDefault="00926403" w:rsidP="00691C2A">
            <w:pPr>
              <w:pStyle w:val="Default"/>
              <w:jc w:val="both"/>
              <w:rPr>
                <w:rFonts w:ascii="Arial" w:hAnsi="Arial" w:cs="Arial"/>
                <w:sz w:val="16"/>
                <w:szCs w:val="20"/>
              </w:rPr>
            </w:pPr>
          </w:p>
        </w:tc>
      </w:tr>
      <w:tr w:rsidR="00926403" w:rsidTr="00691C2A">
        <w:trPr>
          <w:trHeight w:val="376"/>
          <w:jc w:val="center"/>
        </w:trPr>
        <w:tc>
          <w:tcPr>
            <w:tcW w:w="27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center"/>
              <w:rPr>
                <w:rFonts w:ascii="Arial" w:hAnsi="Arial" w:cs="Arial"/>
                <w:color w:val="000000"/>
                <w:sz w:val="16"/>
              </w:rPr>
            </w:pPr>
            <w:r>
              <w:rPr>
                <w:rFonts w:ascii="Arial" w:hAnsi="Arial" w:cs="Arial"/>
                <w:color w:val="000000"/>
                <w:sz w:val="16"/>
              </w:rPr>
              <w:t>2</w:t>
            </w:r>
          </w:p>
        </w:tc>
        <w:tc>
          <w:tcPr>
            <w:tcW w:w="393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pStyle w:val="Default"/>
              <w:jc w:val="both"/>
              <w:rPr>
                <w:rFonts w:ascii="Arial" w:hAnsi="Arial" w:cs="Arial"/>
                <w:color w:val="auto"/>
                <w:sz w:val="16"/>
                <w:szCs w:val="20"/>
              </w:rPr>
            </w:pPr>
            <w:r>
              <w:rPr>
                <w:rFonts w:ascii="Arial" w:hAnsi="Arial" w:cs="Arial"/>
                <w:color w:val="auto"/>
                <w:sz w:val="16"/>
                <w:szCs w:val="20"/>
                <w:lang w:val="es-ES_tradnl"/>
              </w:rPr>
              <w:t xml:space="preserve">GARANTIA TECNICA: El oferente deberá garantizar que en el evento de resultar adjudicatario, ofrecerá una garantía de los bienes ofertados en las cantidades mínimas requeridas por la Armada Nacional, contra cualquier anomalía, incluidos todos sus componentes, insumos y accesorios conforme las especificaciones y características técnicas exigidas, por un lapso mínimo de UN (1) año, lapso contado a partir de la expedición del acta de recibo a satisfacción de los mismos, por parte del supervisor del contrato Si durante la vigencia del contrato resultare defectuosos y/o anómalo cualquiera de los elementos entregados, el contratista deberá asumir, por su cuenta y riesgo el cambio de repuesto, dentro de un lapso máximo de quince (15) días calendario a partir del informe de lo ocurrido por parte del supervisor del contrato En este caso corresponderá a la Armada Nacional notificar por escrito al contratista la falla o el defecto el contratista en consecuencia procederá a subsanar y/o remplazar lo requerido, sin ningún costo para la Armada Nacional si la anomalía es resultado de mala operación o del uso indebido por parte de la Armada Nacional, debidamente comprobada, la corrección de la novedad será a cargo de la Armada Nacional . </w:t>
            </w:r>
          </w:p>
        </w:tc>
        <w:tc>
          <w:tcPr>
            <w:tcW w:w="784" w:type="pct"/>
            <w:tcBorders>
              <w:top w:val="single" w:sz="4" w:space="0" w:color="auto"/>
              <w:left w:val="single" w:sz="4" w:space="0" w:color="auto"/>
              <w:bottom w:val="single" w:sz="4" w:space="0" w:color="auto"/>
              <w:right w:val="single" w:sz="4" w:space="0" w:color="auto"/>
            </w:tcBorders>
          </w:tcPr>
          <w:p w:rsidR="00926403" w:rsidRDefault="00926403" w:rsidP="00691C2A">
            <w:pPr>
              <w:pStyle w:val="Default"/>
              <w:jc w:val="both"/>
              <w:rPr>
                <w:rFonts w:ascii="Arial" w:hAnsi="Arial" w:cs="Arial"/>
                <w:color w:val="auto"/>
                <w:sz w:val="16"/>
                <w:szCs w:val="20"/>
                <w:lang w:val="es-ES_tradnl"/>
              </w:rPr>
            </w:pPr>
          </w:p>
        </w:tc>
      </w:tr>
      <w:tr w:rsidR="00926403" w:rsidTr="00691C2A">
        <w:trPr>
          <w:trHeight w:val="376"/>
          <w:jc w:val="center"/>
        </w:trPr>
        <w:tc>
          <w:tcPr>
            <w:tcW w:w="27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center"/>
              <w:rPr>
                <w:rFonts w:ascii="Arial" w:hAnsi="Arial" w:cs="Arial"/>
                <w:color w:val="000000"/>
                <w:sz w:val="16"/>
              </w:rPr>
            </w:pPr>
            <w:r>
              <w:rPr>
                <w:rFonts w:ascii="Arial" w:hAnsi="Arial" w:cs="Arial"/>
                <w:color w:val="000000"/>
                <w:sz w:val="16"/>
              </w:rPr>
              <w:t>3</w:t>
            </w:r>
          </w:p>
        </w:tc>
        <w:tc>
          <w:tcPr>
            <w:tcW w:w="393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both"/>
              <w:rPr>
                <w:rFonts w:ascii="Arial" w:hAnsi="Arial" w:cs="Arial"/>
                <w:color w:val="000000"/>
                <w:sz w:val="16"/>
              </w:rPr>
            </w:pPr>
            <w:r>
              <w:rPr>
                <w:rFonts w:ascii="Arial" w:hAnsi="Arial" w:cs="Arial"/>
                <w:color w:val="000000"/>
                <w:sz w:val="16"/>
              </w:rPr>
              <w:t>Devolución y Reposición: La Armada de Colombia – Base Naval ARC “Orinoquía”, se reserva el derecho de rechazar directamente a través del supervisor, los bienes objeto del contrato, si estos no cumplen con las especificaciones establecidas en el anexo “A”, evento en el cual, el contratista queda obligado a efectuar el cambio sin ningún costo adicional para la entidad, exactamente a lo requerido y ofrecido, en un término máximo de 15 días calendario una vez realizado el requerimiento por el supervisor del contrato</w:t>
            </w:r>
          </w:p>
        </w:tc>
        <w:tc>
          <w:tcPr>
            <w:tcW w:w="784" w:type="pct"/>
            <w:tcBorders>
              <w:top w:val="single" w:sz="4" w:space="0" w:color="auto"/>
              <w:left w:val="single" w:sz="4" w:space="0" w:color="auto"/>
              <w:bottom w:val="single" w:sz="4" w:space="0" w:color="auto"/>
              <w:right w:val="single" w:sz="4" w:space="0" w:color="auto"/>
            </w:tcBorders>
          </w:tcPr>
          <w:p w:rsidR="00926403" w:rsidRDefault="00926403" w:rsidP="00691C2A">
            <w:pPr>
              <w:jc w:val="both"/>
              <w:rPr>
                <w:rFonts w:ascii="Arial" w:hAnsi="Arial" w:cs="Arial"/>
                <w:color w:val="000000"/>
                <w:sz w:val="16"/>
              </w:rPr>
            </w:pPr>
          </w:p>
        </w:tc>
      </w:tr>
      <w:tr w:rsidR="00926403" w:rsidTr="00691C2A">
        <w:trPr>
          <w:trHeight w:val="376"/>
          <w:jc w:val="center"/>
        </w:trPr>
        <w:tc>
          <w:tcPr>
            <w:tcW w:w="27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center"/>
              <w:rPr>
                <w:rFonts w:ascii="Arial" w:hAnsi="Arial" w:cs="Arial"/>
                <w:color w:val="000000"/>
                <w:sz w:val="16"/>
              </w:rPr>
            </w:pPr>
            <w:r>
              <w:rPr>
                <w:rFonts w:ascii="Arial" w:hAnsi="Arial" w:cs="Arial"/>
                <w:color w:val="000000"/>
                <w:sz w:val="16"/>
              </w:rPr>
              <w:t>4</w:t>
            </w:r>
          </w:p>
        </w:tc>
        <w:tc>
          <w:tcPr>
            <w:tcW w:w="393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both"/>
              <w:rPr>
                <w:rFonts w:ascii="Arial" w:hAnsi="Arial" w:cs="Arial"/>
                <w:color w:val="000000"/>
                <w:sz w:val="16"/>
              </w:rPr>
            </w:pPr>
            <w:r>
              <w:rPr>
                <w:rFonts w:ascii="Arial" w:hAnsi="Arial" w:cs="Arial"/>
                <w:color w:val="000000"/>
                <w:sz w:val="16"/>
              </w:rPr>
              <w:t>Demás requerimientos que tengan que ver con la naturaleza del contrato podrán ser incluidos en el anexo del presente proceso una vez adjudicado, previa cotización y aprobación de la Unidad contratante.</w:t>
            </w:r>
          </w:p>
        </w:tc>
        <w:tc>
          <w:tcPr>
            <w:tcW w:w="784" w:type="pct"/>
            <w:tcBorders>
              <w:top w:val="single" w:sz="4" w:space="0" w:color="auto"/>
              <w:left w:val="single" w:sz="4" w:space="0" w:color="auto"/>
              <w:bottom w:val="single" w:sz="4" w:space="0" w:color="auto"/>
              <w:right w:val="single" w:sz="4" w:space="0" w:color="auto"/>
            </w:tcBorders>
          </w:tcPr>
          <w:p w:rsidR="00926403" w:rsidRDefault="00926403" w:rsidP="00691C2A">
            <w:pPr>
              <w:jc w:val="both"/>
              <w:rPr>
                <w:rFonts w:ascii="Arial" w:hAnsi="Arial" w:cs="Arial"/>
                <w:color w:val="000000"/>
                <w:sz w:val="16"/>
              </w:rPr>
            </w:pPr>
          </w:p>
        </w:tc>
      </w:tr>
      <w:tr w:rsidR="00926403" w:rsidTr="00691C2A">
        <w:trPr>
          <w:trHeight w:val="376"/>
          <w:jc w:val="center"/>
        </w:trPr>
        <w:tc>
          <w:tcPr>
            <w:tcW w:w="27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center"/>
              <w:rPr>
                <w:rFonts w:ascii="Arial" w:hAnsi="Arial" w:cs="Arial"/>
                <w:color w:val="000000"/>
                <w:sz w:val="16"/>
              </w:rPr>
            </w:pPr>
            <w:r>
              <w:rPr>
                <w:rFonts w:ascii="Arial" w:hAnsi="Arial" w:cs="Arial"/>
                <w:color w:val="000000"/>
                <w:sz w:val="16"/>
              </w:rPr>
              <w:t>5</w:t>
            </w:r>
          </w:p>
        </w:tc>
        <w:tc>
          <w:tcPr>
            <w:tcW w:w="3938" w:type="pct"/>
            <w:tcBorders>
              <w:top w:val="single" w:sz="4" w:space="0" w:color="auto"/>
              <w:left w:val="single" w:sz="4" w:space="0" w:color="auto"/>
              <w:bottom w:val="single" w:sz="4" w:space="0" w:color="auto"/>
              <w:right w:val="single" w:sz="4" w:space="0" w:color="auto"/>
            </w:tcBorders>
            <w:vAlign w:val="center"/>
            <w:hideMark/>
          </w:tcPr>
          <w:p w:rsidR="00926403" w:rsidRDefault="00926403" w:rsidP="00691C2A">
            <w:pPr>
              <w:jc w:val="both"/>
              <w:rPr>
                <w:rFonts w:ascii="Arial" w:hAnsi="Arial" w:cs="Arial"/>
                <w:color w:val="000000"/>
                <w:sz w:val="16"/>
              </w:rPr>
            </w:pPr>
            <w:r>
              <w:rPr>
                <w:rFonts w:ascii="Arial" w:hAnsi="Arial" w:cs="Arial"/>
                <w:color w:val="000000"/>
                <w:sz w:val="16"/>
              </w:rPr>
              <w:t>El oferente deberá manifiesta por escrito que los bienes a suministrar son de excelente calidad, no re manufacturados  y originales de fábrica</w:t>
            </w:r>
          </w:p>
        </w:tc>
        <w:tc>
          <w:tcPr>
            <w:tcW w:w="784" w:type="pct"/>
            <w:tcBorders>
              <w:top w:val="single" w:sz="4" w:space="0" w:color="auto"/>
              <w:left w:val="single" w:sz="4" w:space="0" w:color="auto"/>
              <w:bottom w:val="single" w:sz="4" w:space="0" w:color="auto"/>
              <w:right w:val="single" w:sz="4" w:space="0" w:color="auto"/>
            </w:tcBorders>
          </w:tcPr>
          <w:p w:rsidR="00926403" w:rsidRDefault="00926403" w:rsidP="00691C2A">
            <w:pPr>
              <w:jc w:val="both"/>
              <w:rPr>
                <w:rFonts w:ascii="Arial" w:hAnsi="Arial" w:cs="Arial"/>
                <w:color w:val="000000"/>
                <w:sz w:val="16"/>
              </w:rPr>
            </w:pPr>
          </w:p>
        </w:tc>
      </w:tr>
      <w:tr w:rsidR="00926403" w:rsidTr="00691C2A">
        <w:trPr>
          <w:trHeight w:val="376"/>
          <w:jc w:val="center"/>
        </w:trPr>
        <w:tc>
          <w:tcPr>
            <w:tcW w:w="278" w:type="pct"/>
            <w:tcBorders>
              <w:top w:val="single" w:sz="4" w:space="0" w:color="auto"/>
              <w:left w:val="single" w:sz="4" w:space="0" w:color="auto"/>
              <w:bottom w:val="single" w:sz="4" w:space="0" w:color="auto"/>
              <w:right w:val="single" w:sz="4" w:space="0" w:color="auto"/>
            </w:tcBorders>
            <w:vAlign w:val="center"/>
          </w:tcPr>
          <w:p w:rsidR="00926403" w:rsidRDefault="00926403" w:rsidP="00691C2A">
            <w:pPr>
              <w:jc w:val="center"/>
              <w:rPr>
                <w:rFonts w:ascii="Arial" w:hAnsi="Arial" w:cs="Arial"/>
                <w:color w:val="000000"/>
                <w:sz w:val="16"/>
              </w:rPr>
            </w:pPr>
            <w:r>
              <w:rPr>
                <w:rFonts w:ascii="Arial" w:hAnsi="Arial" w:cs="Arial"/>
                <w:color w:val="000000"/>
                <w:sz w:val="16"/>
              </w:rPr>
              <w:t>6</w:t>
            </w:r>
          </w:p>
        </w:tc>
        <w:tc>
          <w:tcPr>
            <w:tcW w:w="3938" w:type="pct"/>
            <w:tcBorders>
              <w:top w:val="single" w:sz="4" w:space="0" w:color="auto"/>
              <w:left w:val="single" w:sz="4" w:space="0" w:color="auto"/>
              <w:bottom w:val="single" w:sz="4" w:space="0" w:color="auto"/>
              <w:right w:val="single" w:sz="4" w:space="0" w:color="auto"/>
            </w:tcBorders>
            <w:vAlign w:val="center"/>
          </w:tcPr>
          <w:p w:rsidR="00926403" w:rsidRPr="00514A00" w:rsidRDefault="00926403" w:rsidP="00691C2A">
            <w:pPr>
              <w:jc w:val="both"/>
              <w:rPr>
                <w:rFonts w:ascii="Arial" w:hAnsi="Arial" w:cs="Arial"/>
                <w:color w:val="000000"/>
                <w:sz w:val="16"/>
                <w:szCs w:val="16"/>
              </w:rPr>
            </w:pPr>
            <w:r w:rsidRPr="00514A00">
              <w:rPr>
                <w:rFonts w:ascii="Arial" w:hAnsi="Arial" w:cs="Arial"/>
                <w:sz w:val="16"/>
                <w:szCs w:val="16"/>
              </w:rPr>
              <w:t xml:space="preserve">La vigencia de la suscripción será por un (1) año ininterrumpido contado a partir de la fecha de activación. </w:t>
            </w:r>
          </w:p>
        </w:tc>
        <w:tc>
          <w:tcPr>
            <w:tcW w:w="784" w:type="pct"/>
            <w:tcBorders>
              <w:top w:val="single" w:sz="4" w:space="0" w:color="auto"/>
              <w:left w:val="single" w:sz="4" w:space="0" w:color="auto"/>
              <w:bottom w:val="single" w:sz="4" w:space="0" w:color="auto"/>
              <w:right w:val="single" w:sz="4" w:space="0" w:color="auto"/>
            </w:tcBorders>
          </w:tcPr>
          <w:p w:rsidR="00926403" w:rsidRDefault="00926403" w:rsidP="00691C2A">
            <w:pPr>
              <w:jc w:val="both"/>
              <w:rPr>
                <w:rFonts w:ascii="Arial" w:hAnsi="Arial" w:cs="Arial"/>
                <w:color w:val="000000"/>
                <w:sz w:val="16"/>
              </w:rPr>
            </w:pPr>
          </w:p>
        </w:tc>
      </w:tr>
    </w:tbl>
    <w:p w:rsidR="00926403" w:rsidRPr="00AB742F" w:rsidRDefault="00926403" w:rsidP="00AB742F">
      <w:pPr>
        <w:pStyle w:val="Default"/>
        <w:tabs>
          <w:tab w:val="left" w:pos="284"/>
          <w:tab w:val="left" w:pos="10972"/>
        </w:tabs>
        <w:ind w:right="48"/>
        <w:jc w:val="center"/>
        <w:rPr>
          <w:rFonts w:ascii="Arial" w:hAnsi="Arial" w:cs="Arial"/>
          <w:color w:val="auto"/>
          <w:sz w:val="16"/>
          <w:szCs w:val="16"/>
          <w:lang w:val="es-CO"/>
        </w:rPr>
      </w:pPr>
    </w:p>
    <w:p w:rsidR="004A2579" w:rsidRPr="00C3778A" w:rsidRDefault="004A2579" w:rsidP="004A2579">
      <w:pPr>
        <w:tabs>
          <w:tab w:val="left" w:pos="284"/>
        </w:tabs>
        <w:ind w:right="48"/>
        <w:jc w:val="both"/>
        <w:rPr>
          <w:rFonts w:ascii="Arial" w:hAnsi="Arial" w:cs="Arial"/>
        </w:rPr>
      </w:pPr>
      <w:r w:rsidRPr="00C3778A">
        <w:rPr>
          <w:rFonts w:ascii="Arial" w:hAnsi="Arial" w:cs="Arial"/>
          <w:b/>
        </w:rPr>
        <w:t xml:space="preserve">2. GARANTÍA TÉCNICA: </w:t>
      </w:r>
      <w:r w:rsidR="00ED0F7C" w:rsidRPr="00C3778A">
        <w:rPr>
          <w:rFonts w:ascii="Arial" w:hAnsi="Arial" w:cs="Arial"/>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mínimo de seis (06) meses, contado a partir de la expedición del acta de recibo a satisfacción suscrita por el supervisor del contrato.</w:t>
      </w:r>
    </w:p>
    <w:p w:rsidR="004A2579" w:rsidRPr="00C3778A" w:rsidRDefault="004A2579" w:rsidP="004A2579">
      <w:pPr>
        <w:tabs>
          <w:tab w:val="left" w:pos="284"/>
        </w:tabs>
        <w:ind w:right="48"/>
        <w:jc w:val="both"/>
        <w:rPr>
          <w:rFonts w:ascii="Arial" w:hAnsi="Arial" w:cs="Arial"/>
        </w:rPr>
      </w:pPr>
    </w:p>
    <w:p w:rsidR="004A2579" w:rsidRPr="00C3778A" w:rsidRDefault="004A2579" w:rsidP="004A2579">
      <w:pPr>
        <w:tabs>
          <w:tab w:val="left" w:pos="284"/>
        </w:tabs>
        <w:ind w:right="48"/>
        <w:jc w:val="both"/>
        <w:rPr>
          <w:rFonts w:ascii="Arial" w:hAnsi="Arial" w:cs="Arial"/>
        </w:rPr>
      </w:pPr>
      <w:r w:rsidRPr="00C3778A">
        <w:rPr>
          <w:rFonts w:ascii="Arial" w:hAnsi="Arial" w:cs="Arial"/>
          <w:b/>
        </w:rPr>
        <w:t>TÉRMINO PARA ATENDER EL RECLAMO DE GARANTÍA</w:t>
      </w:r>
      <w:r w:rsidRPr="00C3778A">
        <w:rPr>
          <w:rFonts w:ascii="Arial" w:hAnsi="Arial" w:cs="Arial"/>
        </w:rPr>
        <w:t xml:space="preserve">.  </w:t>
      </w:r>
      <w:r w:rsidR="00ED0F7C" w:rsidRPr="00C3778A">
        <w:rPr>
          <w:rFonts w:ascii="Arial" w:hAnsi="Arial" w:cs="Arial"/>
        </w:rPr>
        <w:t>En caso de reclamo de garantía, la Armada Nacional informará al contratista las novedades del servicio prestado.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p>
    <w:p w:rsidR="004A2579" w:rsidRPr="00683DFC" w:rsidRDefault="004A2579" w:rsidP="004A2579">
      <w:pPr>
        <w:tabs>
          <w:tab w:val="left" w:pos="284"/>
        </w:tabs>
        <w:ind w:right="48"/>
        <w:jc w:val="both"/>
        <w:rPr>
          <w:rFonts w:ascii="Arial" w:hAnsi="Arial" w:cs="Arial"/>
          <w:color w:val="FF0000"/>
        </w:rPr>
      </w:pPr>
    </w:p>
    <w:p w:rsidR="00ED0F7C" w:rsidRPr="00512736" w:rsidRDefault="00ED0F7C" w:rsidP="00ED0F7C">
      <w:pPr>
        <w:pStyle w:val="NormalWeb"/>
        <w:spacing w:before="0" w:beforeAutospacing="0" w:after="0" w:afterAutospacing="0"/>
        <w:jc w:val="both"/>
        <w:rPr>
          <w:rFonts w:ascii="Arial" w:hAnsi="Arial" w:cs="Arial"/>
          <w:sz w:val="20"/>
          <w:szCs w:val="20"/>
        </w:rPr>
      </w:pPr>
      <w:r w:rsidRPr="00512736">
        <w:rPr>
          <w:rFonts w:ascii="Arial" w:hAnsi="Arial" w:cs="Arial"/>
          <w:sz w:val="20"/>
          <w:szCs w:val="20"/>
        </w:rPr>
        <w:t>Cuando el producto sea reparado en cumplimiento de una garantía legal o suplementaria, el contratista o quien realice la reparación en su nombre previa autorización por escrito, estará obligado a entregar a</w:t>
      </w:r>
      <w:r>
        <w:rPr>
          <w:rFonts w:ascii="Arial" w:hAnsi="Arial" w:cs="Arial"/>
          <w:sz w:val="20"/>
          <w:szCs w:val="20"/>
        </w:rPr>
        <w:t xml:space="preserve"> la BNL05 </w:t>
      </w:r>
      <w:r w:rsidRPr="00512736">
        <w:rPr>
          <w:rFonts w:ascii="Arial" w:hAnsi="Arial" w:cs="Arial"/>
          <w:sz w:val="20"/>
          <w:szCs w:val="20"/>
        </w:rPr>
        <w:t>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w:t>
      </w:r>
      <w:r>
        <w:rPr>
          <w:rFonts w:ascii="Arial" w:hAnsi="Arial" w:cs="Arial"/>
          <w:sz w:val="20"/>
          <w:szCs w:val="20"/>
        </w:rPr>
        <w:t xml:space="preserve"> BNL05</w:t>
      </w:r>
      <w:r w:rsidRPr="00512736">
        <w:rPr>
          <w:rFonts w:ascii="Arial" w:hAnsi="Arial" w:cs="Arial"/>
          <w:sz w:val="20"/>
          <w:szCs w:val="20"/>
        </w:rPr>
        <w:t xml:space="preserve">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rsidR="004A2579" w:rsidRPr="00683DFC" w:rsidRDefault="004A2579" w:rsidP="004A2579">
      <w:pPr>
        <w:tabs>
          <w:tab w:val="left" w:pos="284"/>
        </w:tabs>
        <w:ind w:right="48"/>
        <w:jc w:val="both"/>
        <w:rPr>
          <w:rFonts w:ascii="Arial" w:hAnsi="Arial" w:cs="Arial"/>
          <w:color w:val="FF0000"/>
        </w:rPr>
      </w:pPr>
    </w:p>
    <w:p w:rsidR="00ED0F7C" w:rsidRPr="00512736" w:rsidRDefault="00ED0F7C" w:rsidP="00ED0F7C">
      <w:pPr>
        <w:pStyle w:val="NormalWeb"/>
        <w:spacing w:before="0" w:beforeAutospacing="0" w:after="0" w:afterAutospacing="0"/>
        <w:jc w:val="both"/>
        <w:rPr>
          <w:rFonts w:ascii="Arial" w:hAnsi="Arial" w:cs="Arial"/>
          <w:sz w:val="20"/>
          <w:szCs w:val="20"/>
        </w:rPr>
      </w:pPr>
      <w:r w:rsidRPr="007C4E21">
        <w:rPr>
          <w:rFonts w:ascii="Arial" w:hAnsi="Arial" w:cs="Arial"/>
          <w:b/>
          <w:sz w:val="20"/>
          <w:szCs w:val="20"/>
        </w:rPr>
        <w:t>EXONERACIÓN DE RESPONSABILIDAD DE LA GARANTÍA.</w:t>
      </w:r>
      <w:r w:rsidRPr="00512736">
        <w:rPr>
          <w:rFonts w:ascii="Arial" w:hAnsi="Arial" w:cs="Arial"/>
          <w:sz w:val="20"/>
          <w:szCs w:val="20"/>
        </w:rPr>
        <w:t xml:space="preserve">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w:t>
      </w:r>
      <w:r w:rsidRPr="007C4E21">
        <w:rPr>
          <w:rFonts w:ascii="Tahoma" w:hAnsi="Tahoma" w:cs="Tahoma"/>
          <w:sz w:val="22"/>
          <w:szCs w:val="22"/>
          <w:lang w:val="es-ES_tradnl"/>
        </w:rPr>
        <w:t>se</w:t>
      </w:r>
      <w:r w:rsidRPr="00512736">
        <w:rPr>
          <w:rFonts w:ascii="Arial" w:hAnsi="Arial" w:cs="Arial"/>
          <w:sz w:val="20"/>
          <w:szCs w:val="20"/>
        </w:rPr>
        <w:t xml:space="preserve"> ha suministrado manual de instrucciones de instalación, uso o mantenimiento en idioma castellano. En todo caso el contratista que alegue la causal de exoneración deberá demostrar el nexo causal entre ésta y el defecto del bien.</w:t>
      </w:r>
    </w:p>
    <w:p w:rsidR="00ED0F7C" w:rsidRPr="00512736" w:rsidRDefault="00ED0F7C" w:rsidP="00ED0F7C">
      <w:pPr>
        <w:pStyle w:val="NormalWeb"/>
        <w:spacing w:before="0" w:beforeAutospacing="0" w:after="0" w:afterAutospacing="0"/>
        <w:jc w:val="both"/>
        <w:rPr>
          <w:rFonts w:ascii="Arial" w:hAnsi="Arial" w:cs="Arial"/>
          <w:sz w:val="20"/>
          <w:szCs w:val="20"/>
        </w:rPr>
      </w:pPr>
    </w:p>
    <w:p w:rsidR="00ED0F7C" w:rsidRPr="00512736" w:rsidRDefault="00ED0F7C" w:rsidP="00ED0F7C">
      <w:pPr>
        <w:pStyle w:val="NormalWeb"/>
        <w:spacing w:before="0" w:beforeAutospacing="0" w:after="0" w:afterAutospacing="0"/>
        <w:jc w:val="both"/>
        <w:rPr>
          <w:rFonts w:ascii="Arial" w:hAnsi="Arial" w:cs="Arial"/>
          <w:sz w:val="20"/>
          <w:szCs w:val="20"/>
        </w:rPr>
      </w:pPr>
      <w:r w:rsidRPr="007C4E21">
        <w:rPr>
          <w:rFonts w:ascii="Arial" w:hAnsi="Arial" w:cs="Arial"/>
          <w:b/>
          <w:sz w:val="20"/>
          <w:szCs w:val="20"/>
        </w:rPr>
        <w:t>SUSPENSIÓN Y AMPLIACIÓN DEL PLAZO DE GARANTÍA:</w:t>
      </w:r>
      <w:r w:rsidRPr="00512736">
        <w:rPr>
          <w:rFonts w:ascii="Arial" w:hAnsi="Arial" w:cs="Arial"/>
          <w:sz w:val="20"/>
          <w:szCs w:val="20"/>
        </w:rPr>
        <w:t xml:space="preserve">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rsidR="00A83515" w:rsidRPr="00683DFC" w:rsidRDefault="00A83515" w:rsidP="004A2579">
      <w:pPr>
        <w:tabs>
          <w:tab w:val="left" w:pos="284"/>
        </w:tabs>
        <w:ind w:right="48"/>
        <w:jc w:val="both"/>
        <w:outlineLvl w:val="0"/>
        <w:rPr>
          <w:rFonts w:ascii="Arial" w:hAnsi="Arial" w:cs="Arial"/>
          <w:color w:val="FF0000"/>
        </w:rPr>
      </w:pPr>
    </w:p>
    <w:p w:rsidR="004A2579" w:rsidRPr="00ED0F7C" w:rsidRDefault="004A2579" w:rsidP="004A2579">
      <w:pPr>
        <w:tabs>
          <w:tab w:val="left" w:pos="284"/>
        </w:tabs>
        <w:ind w:right="48"/>
        <w:jc w:val="both"/>
        <w:outlineLvl w:val="0"/>
        <w:rPr>
          <w:rFonts w:ascii="Arial" w:hAnsi="Arial" w:cs="Arial"/>
        </w:rPr>
      </w:pPr>
      <w:r w:rsidRPr="00ED0F7C">
        <w:rPr>
          <w:rFonts w:ascii="Arial" w:hAnsi="Arial" w:cs="Arial"/>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4A2579" w:rsidRPr="00ED0F7C" w:rsidRDefault="004A2579" w:rsidP="004A2579">
      <w:pPr>
        <w:tabs>
          <w:tab w:val="left" w:pos="284"/>
        </w:tabs>
        <w:ind w:right="48"/>
        <w:jc w:val="both"/>
        <w:outlineLvl w:val="0"/>
        <w:rPr>
          <w:rFonts w:ascii="Arial" w:hAnsi="Arial" w:cs="Arial"/>
          <w:b/>
          <w:lang w:val="es-CO"/>
        </w:rPr>
      </w:pPr>
    </w:p>
    <w:p w:rsidR="004A2579" w:rsidRPr="00ED0F7C" w:rsidRDefault="004A2579" w:rsidP="004A2579">
      <w:pPr>
        <w:tabs>
          <w:tab w:val="left" w:pos="284"/>
        </w:tabs>
        <w:ind w:right="48"/>
        <w:outlineLvl w:val="0"/>
        <w:rPr>
          <w:rFonts w:ascii="Arial" w:hAnsi="Arial" w:cs="Arial"/>
          <w:b/>
          <w:lang w:val="es-CO"/>
        </w:rPr>
      </w:pPr>
    </w:p>
    <w:p w:rsidR="004A2579" w:rsidRPr="00ED0F7C" w:rsidRDefault="004A2579" w:rsidP="004A2579">
      <w:pPr>
        <w:tabs>
          <w:tab w:val="left" w:pos="284"/>
        </w:tabs>
        <w:ind w:right="48"/>
        <w:outlineLvl w:val="0"/>
        <w:rPr>
          <w:rFonts w:ascii="Arial" w:hAnsi="Arial" w:cs="Arial"/>
          <w:lang w:val="es-CO"/>
        </w:rPr>
      </w:pPr>
      <w:r w:rsidRPr="00ED0F7C">
        <w:rPr>
          <w:rFonts w:ascii="Arial" w:hAnsi="Arial" w:cs="Arial"/>
          <w:lang w:val="es-CO"/>
        </w:rPr>
        <w:t>FIRMA OFERENTE</w:t>
      </w:r>
    </w:p>
    <w:p w:rsidR="004A2579" w:rsidRPr="00ED0F7C" w:rsidRDefault="004A2579" w:rsidP="004A2579">
      <w:pPr>
        <w:tabs>
          <w:tab w:val="left" w:pos="284"/>
        </w:tabs>
        <w:ind w:right="48"/>
        <w:outlineLvl w:val="0"/>
        <w:rPr>
          <w:rFonts w:ascii="Arial" w:hAnsi="Arial" w:cs="Arial"/>
          <w:lang w:val="es-CO"/>
        </w:rPr>
      </w:pPr>
      <w:r w:rsidRPr="00ED0F7C">
        <w:rPr>
          <w:rFonts w:ascii="Arial" w:hAnsi="Arial" w:cs="Arial"/>
          <w:lang w:val="es-CO"/>
        </w:rPr>
        <w:t>NOMBRE OFERENTE</w:t>
      </w:r>
    </w:p>
    <w:p w:rsidR="004A2579" w:rsidRPr="00ED0F7C" w:rsidRDefault="004A2579" w:rsidP="004A2579">
      <w:pPr>
        <w:tabs>
          <w:tab w:val="left" w:pos="284"/>
        </w:tabs>
        <w:ind w:right="48"/>
        <w:outlineLvl w:val="0"/>
        <w:rPr>
          <w:rFonts w:ascii="Arial" w:hAnsi="Arial" w:cs="Arial"/>
          <w:lang w:val="es-CO"/>
        </w:rPr>
      </w:pPr>
      <w:r w:rsidRPr="00ED0F7C">
        <w:rPr>
          <w:rFonts w:ascii="Arial" w:hAnsi="Arial" w:cs="Arial"/>
          <w:lang w:val="es-CO"/>
        </w:rPr>
        <w:t xml:space="preserve">DIRECCIÓN </w:t>
      </w:r>
    </w:p>
    <w:p w:rsidR="004A2579" w:rsidRPr="00ED0F7C" w:rsidRDefault="004A2579" w:rsidP="004A2579">
      <w:pPr>
        <w:tabs>
          <w:tab w:val="left" w:pos="284"/>
        </w:tabs>
        <w:ind w:right="48"/>
        <w:outlineLvl w:val="0"/>
        <w:rPr>
          <w:rFonts w:ascii="Arial" w:hAnsi="Arial" w:cs="Arial"/>
          <w:lang w:val="es-CO"/>
        </w:rPr>
      </w:pPr>
      <w:r w:rsidRPr="00ED0F7C">
        <w:rPr>
          <w:rFonts w:ascii="Arial" w:hAnsi="Arial" w:cs="Arial"/>
          <w:lang w:val="es-CO"/>
        </w:rPr>
        <w:t>CORREO ELECTRÓNICO</w:t>
      </w:r>
    </w:p>
    <w:p w:rsidR="004A2579" w:rsidRPr="00ED0F7C" w:rsidRDefault="004A2579" w:rsidP="004A2579">
      <w:pPr>
        <w:tabs>
          <w:tab w:val="left" w:pos="284"/>
        </w:tabs>
        <w:ind w:right="48"/>
        <w:outlineLvl w:val="0"/>
        <w:rPr>
          <w:rFonts w:ascii="Arial" w:hAnsi="Arial" w:cs="Arial"/>
          <w:lang w:val="es-CO"/>
        </w:rPr>
      </w:pPr>
      <w:r w:rsidRPr="00ED0F7C">
        <w:rPr>
          <w:rFonts w:ascii="Arial" w:hAnsi="Arial" w:cs="Arial"/>
          <w:lang w:val="es-CO"/>
        </w:rPr>
        <w:t>TELEFONO</w:t>
      </w:r>
    </w:p>
    <w:p w:rsidR="004A2579" w:rsidRPr="00ED0F7C" w:rsidRDefault="004A2579" w:rsidP="00C141BF">
      <w:pPr>
        <w:tabs>
          <w:tab w:val="left" w:pos="426"/>
        </w:tabs>
        <w:jc w:val="center"/>
        <w:rPr>
          <w:rFonts w:ascii="Arial" w:hAnsi="Arial" w:cs="Arial"/>
          <w:b/>
          <w:lang w:val="es-CO"/>
        </w:rPr>
      </w:pPr>
    </w:p>
    <w:p w:rsidR="00C141BF" w:rsidRPr="00ED0F7C" w:rsidRDefault="00C141BF" w:rsidP="00C141BF">
      <w:pPr>
        <w:tabs>
          <w:tab w:val="left" w:pos="426"/>
        </w:tabs>
        <w:jc w:val="center"/>
        <w:rPr>
          <w:rFonts w:ascii="Arial" w:hAnsi="Arial" w:cs="Arial"/>
          <w:b/>
          <w:lang w:val="es-CO"/>
        </w:rPr>
      </w:pPr>
    </w:p>
    <w:p w:rsidR="00C141BF" w:rsidRPr="00ED0F7C" w:rsidRDefault="00C141BF" w:rsidP="00C141BF">
      <w:pPr>
        <w:pStyle w:val="Sinespaciado"/>
        <w:rPr>
          <w:rFonts w:ascii="Arial" w:hAnsi="Arial" w:cs="Arial"/>
          <w:noProof/>
          <w:sz w:val="20"/>
          <w:szCs w:val="20"/>
          <w:highlight w:val="yellow"/>
        </w:rPr>
      </w:pPr>
    </w:p>
    <w:p w:rsidR="00C141BF" w:rsidRPr="00ED0F7C" w:rsidRDefault="00C141BF" w:rsidP="00C141BF">
      <w:pPr>
        <w:pStyle w:val="Sinespaciado"/>
        <w:rPr>
          <w:rFonts w:ascii="Arial" w:hAnsi="Arial" w:cs="Arial"/>
          <w:noProof/>
          <w:sz w:val="20"/>
          <w:szCs w:val="20"/>
          <w:highlight w:val="yellow"/>
        </w:rPr>
      </w:pPr>
    </w:p>
    <w:p w:rsidR="00C141BF" w:rsidRPr="00ED0F7C" w:rsidRDefault="00C141BF" w:rsidP="00C141BF">
      <w:pPr>
        <w:widowControl w:val="0"/>
        <w:ind w:right="62"/>
        <w:rPr>
          <w:rFonts w:ascii="Arial" w:hAnsi="Arial" w:cs="Arial"/>
          <w:iCs/>
          <w:sz w:val="4"/>
          <w:szCs w:val="21"/>
        </w:rPr>
      </w:pPr>
    </w:p>
    <w:p w:rsidR="00C141BF" w:rsidRPr="00ED0F7C" w:rsidRDefault="00C141BF" w:rsidP="00C141BF">
      <w:pPr>
        <w:suppressAutoHyphens w:val="0"/>
        <w:rPr>
          <w:rFonts w:ascii="Arial" w:hAnsi="Arial" w:cs="Arial"/>
          <w:sz w:val="14"/>
          <w:szCs w:val="22"/>
        </w:rPr>
      </w:pPr>
      <w:r w:rsidRPr="00ED0F7C">
        <w:rPr>
          <w:rFonts w:ascii="Arial" w:hAnsi="Arial" w:cs="Arial"/>
          <w:sz w:val="14"/>
          <w:szCs w:val="22"/>
        </w:rPr>
        <w:br w:type="page"/>
      </w:r>
    </w:p>
    <w:p w:rsidR="00C141BF" w:rsidRPr="00683DFC" w:rsidRDefault="00C141BF" w:rsidP="00C141BF">
      <w:pPr>
        <w:tabs>
          <w:tab w:val="left" w:pos="426"/>
        </w:tabs>
        <w:rPr>
          <w:rFonts w:ascii="Arial" w:hAnsi="Arial" w:cs="Arial"/>
          <w:b/>
          <w:color w:val="FF0000"/>
          <w:highlight w:val="yellow"/>
        </w:rPr>
        <w:sectPr w:rsidR="00C141BF" w:rsidRPr="00683DFC" w:rsidSect="00C41684">
          <w:headerReference w:type="default" r:id="rId11"/>
          <w:footnotePr>
            <w:pos w:val="beneathText"/>
          </w:footnotePr>
          <w:pgSz w:w="12240" w:h="20160" w:code="5"/>
          <w:pgMar w:top="1588" w:right="1610" w:bottom="1276" w:left="1588" w:header="1134" w:footer="130" w:gutter="0"/>
          <w:cols w:space="720"/>
          <w:docGrid w:linePitch="360"/>
        </w:sectPr>
      </w:pPr>
    </w:p>
    <w:p w:rsidR="00C141BF" w:rsidRPr="00ED0F7C" w:rsidRDefault="00C141BF" w:rsidP="00C141BF">
      <w:pPr>
        <w:tabs>
          <w:tab w:val="left" w:pos="426"/>
        </w:tabs>
        <w:ind w:left="426" w:hanging="426"/>
        <w:jc w:val="center"/>
        <w:rPr>
          <w:rFonts w:ascii="Arial" w:hAnsi="Arial" w:cs="Arial"/>
          <w:b/>
          <w:lang w:val="es-CO"/>
        </w:rPr>
      </w:pPr>
      <w:r w:rsidRPr="00ED0F7C">
        <w:rPr>
          <w:rFonts w:ascii="Arial" w:hAnsi="Arial" w:cs="Arial"/>
          <w:b/>
          <w:lang w:val="es-CO"/>
        </w:rPr>
        <w:t>ANEXO D</w:t>
      </w:r>
    </w:p>
    <w:p w:rsidR="00C141BF" w:rsidRPr="00ED0F7C" w:rsidRDefault="00C141BF" w:rsidP="00C141BF">
      <w:pPr>
        <w:pStyle w:val="Default"/>
        <w:jc w:val="center"/>
        <w:rPr>
          <w:rFonts w:ascii="Arial" w:hAnsi="Arial" w:cs="Arial"/>
          <w:b/>
          <w:color w:val="auto"/>
          <w:sz w:val="20"/>
          <w:szCs w:val="20"/>
          <w:lang w:eastAsia="ar-SA"/>
        </w:rPr>
      </w:pPr>
      <w:r w:rsidRPr="00ED0F7C">
        <w:rPr>
          <w:rFonts w:ascii="Arial" w:hAnsi="Arial" w:cs="Arial"/>
          <w:b/>
          <w:color w:val="auto"/>
          <w:sz w:val="20"/>
          <w:szCs w:val="20"/>
          <w:lang w:eastAsia="ar-SA"/>
        </w:rPr>
        <w:t>EXPERIENCIA ACREDITADA DEL OFERENTE</w:t>
      </w:r>
    </w:p>
    <w:p w:rsidR="00C141BF" w:rsidRPr="00ED0F7C" w:rsidRDefault="00C141BF" w:rsidP="00C141BF">
      <w:pPr>
        <w:pStyle w:val="Default"/>
        <w:jc w:val="center"/>
        <w:rPr>
          <w:rFonts w:ascii="Arial" w:hAnsi="Arial" w:cs="Arial"/>
          <w:b/>
          <w:color w:val="auto"/>
          <w:sz w:val="20"/>
          <w:szCs w:val="20"/>
          <w:lang w:eastAsia="ar-SA"/>
        </w:rPr>
      </w:pPr>
    </w:p>
    <w:p w:rsidR="00C141BF" w:rsidRPr="00ED0F7C" w:rsidRDefault="00C141BF" w:rsidP="00C141BF">
      <w:pPr>
        <w:pStyle w:val="Default"/>
        <w:jc w:val="center"/>
        <w:rPr>
          <w:rFonts w:ascii="Arial" w:hAnsi="Arial" w:cs="Arial"/>
          <w:b/>
          <w:color w:val="auto"/>
          <w:sz w:val="20"/>
          <w:szCs w:val="20"/>
          <w:lang w:eastAsia="ar-SA"/>
        </w:rPr>
      </w:pPr>
    </w:p>
    <w:p w:rsidR="00C141BF" w:rsidRPr="00ED0F7C" w:rsidRDefault="00C141BF" w:rsidP="00C141BF">
      <w:pPr>
        <w:jc w:val="both"/>
        <w:rPr>
          <w:rFonts w:ascii="Arial" w:hAnsi="Arial" w:cs="Arial"/>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468"/>
        <w:gridCol w:w="1226"/>
        <w:gridCol w:w="2495"/>
      </w:tblGrid>
      <w:tr w:rsidR="00683DFC" w:rsidRPr="00ED0F7C" w:rsidTr="005E5176">
        <w:trPr>
          <w:trHeight w:val="1338"/>
          <w:jc w:val="center"/>
        </w:trPr>
        <w:tc>
          <w:tcPr>
            <w:tcW w:w="709" w:type="dxa"/>
            <w:vAlign w:val="center"/>
          </w:tcPr>
          <w:p w:rsidR="00C141BF" w:rsidRPr="00ED0F7C" w:rsidRDefault="00C141BF" w:rsidP="005E5176">
            <w:pPr>
              <w:jc w:val="center"/>
              <w:rPr>
                <w:rFonts w:ascii="Arial" w:hAnsi="Arial" w:cs="Arial"/>
                <w:sz w:val="19"/>
                <w:szCs w:val="19"/>
              </w:rPr>
            </w:pPr>
            <w:r w:rsidRPr="00ED0F7C">
              <w:rPr>
                <w:rFonts w:ascii="Arial" w:hAnsi="Arial" w:cs="Arial"/>
                <w:sz w:val="19"/>
                <w:szCs w:val="19"/>
              </w:rPr>
              <w:t>ITEM</w:t>
            </w:r>
          </w:p>
        </w:tc>
        <w:tc>
          <w:tcPr>
            <w:tcW w:w="1543" w:type="dxa"/>
            <w:vAlign w:val="center"/>
          </w:tcPr>
          <w:p w:rsidR="00C141BF" w:rsidRPr="00ED0F7C" w:rsidRDefault="00C141BF" w:rsidP="005E5176">
            <w:pPr>
              <w:ind w:left="-108" w:right="-125"/>
              <w:jc w:val="center"/>
              <w:rPr>
                <w:rFonts w:ascii="Arial" w:hAnsi="Arial" w:cs="Arial"/>
                <w:sz w:val="19"/>
                <w:szCs w:val="19"/>
              </w:rPr>
            </w:pPr>
            <w:r w:rsidRPr="00ED0F7C">
              <w:rPr>
                <w:rFonts w:ascii="Arial" w:hAnsi="Arial" w:cs="Arial"/>
                <w:sz w:val="19"/>
                <w:szCs w:val="19"/>
              </w:rPr>
              <w:t>NOMBRE DEL CONTRATANTE</w:t>
            </w:r>
          </w:p>
        </w:tc>
        <w:tc>
          <w:tcPr>
            <w:tcW w:w="1534" w:type="dxa"/>
            <w:vAlign w:val="center"/>
          </w:tcPr>
          <w:p w:rsidR="00C141BF" w:rsidRPr="00ED0F7C" w:rsidRDefault="00C141BF" w:rsidP="005E5176">
            <w:pPr>
              <w:jc w:val="center"/>
              <w:rPr>
                <w:rFonts w:ascii="Arial" w:hAnsi="Arial" w:cs="Arial"/>
                <w:sz w:val="19"/>
                <w:szCs w:val="19"/>
              </w:rPr>
            </w:pPr>
            <w:r w:rsidRPr="00ED0F7C">
              <w:rPr>
                <w:rFonts w:ascii="Arial" w:hAnsi="Arial" w:cs="Arial"/>
                <w:sz w:val="19"/>
                <w:szCs w:val="19"/>
              </w:rPr>
              <w:t>NOMBRE DEL CONTRATISTA</w:t>
            </w:r>
          </w:p>
        </w:tc>
        <w:tc>
          <w:tcPr>
            <w:tcW w:w="1240" w:type="dxa"/>
            <w:vAlign w:val="center"/>
          </w:tcPr>
          <w:p w:rsidR="00C141BF" w:rsidRPr="00ED0F7C" w:rsidRDefault="00C141BF" w:rsidP="005E5176">
            <w:pPr>
              <w:jc w:val="center"/>
              <w:rPr>
                <w:rFonts w:ascii="Arial" w:hAnsi="Arial" w:cs="Arial"/>
                <w:sz w:val="19"/>
                <w:szCs w:val="19"/>
              </w:rPr>
            </w:pPr>
            <w:r w:rsidRPr="00ED0F7C">
              <w:rPr>
                <w:rFonts w:ascii="Arial" w:hAnsi="Arial" w:cs="Arial"/>
                <w:sz w:val="19"/>
                <w:szCs w:val="19"/>
              </w:rPr>
              <w:t>No. CONTRATO</w:t>
            </w:r>
          </w:p>
        </w:tc>
        <w:tc>
          <w:tcPr>
            <w:tcW w:w="1240" w:type="dxa"/>
            <w:vAlign w:val="center"/>
          </w:tcPr>
          <w:p w:rsidR="00C141BF" w:rsidRPr="00ED0F7C" w:rsidRDefault="00C141BF" w:rsidP="005E5176">
            <w:pPr>
              <w:jc w:val="center"/>
              <w:rPr>
                <w:rFonts w:ascii="Arial" w:hAnsi="Arial" w:cs="Arial"/>
                <w:sz w:val="19"/>
                <w:szCs w:val="19"/>
              </w:rPr>
            </w:pPr>
            <w:r w:rsidRPr="00ED0F7C">
              <w:rPr>
                <w:rFonts w:ascii="Arial" w:hAnsi="Arial" w:cs="Arial"/>
                <w:sz w:val="19"/>
                <w:szCs w:val="19"/>
              </w:rPr>
              <w:t>RESUMEN OBJETO PRINCIPAL CONTRATO</w:t>
            </w:r>
          </w:p>
        </w:tc>
        <w:tc>
          <w:tcPr>
            <w:tcW w:w="964" w:type="dxa"/>
            <w:vAlign w:val="center"/>
          </w:tcPr>
          <w:p w:rsidR="00C141BF" w:rsidRPr="00ED0F7C" w:rsidRDefault="00C141BF" w:rsidP="005E5176">
            <w:pPr>
              <w:jc w:val="center"/>
              <w:rPr>
                <w:rFonts w:ascii="Arial" w:hAnsi="Arial" w:cs="Arial"/>
                <w:sz w:val="19"/>
                <w:szCs w:val="19"/>
              </w:rPr>
            </w:pPr>
            <w:r w:rsidRPr="00ED0F7C">
              <w:rPr>
                <w:rFonts w:ascii="Arial" w:hAnsi="Arial" w:cs="Arial"/>
                <w:sz w:val="19"/>
                <w:szCs w:val="19"/>
              </w:rPr>
              <w:t>FECHA DE INICIO</w:t>
            </w:r>
          </w:p>
        </w:tc>
        <w:tc>
          <w:tcPr>
            <w:tcW w:w="1220" w:type="dxa"/>
            <w:vAlign w:val="center"/>
          </w:tcPr>
          <w:p w:rsidR="00C141BF" w:rsidRPr="00ED0F7C" w:rsidRDefault="00C141BF" w:rsidP="005E5176">
            <w:pPr>
              <w:ind w:right="-72"/>
              <w:jc w:val="center"/>
              <w:rPr>
                <w:rFonts w:ascii="Arial" w:hAnsi="Arial" w:cs="Arial"/>
                <w:sz w:val="19"/>
                <w:szCs w:val="19"/>
              </w:rPr>
            </w:pPr>
            <w:r w:rsidRPr="00ED0F7C">
              <w:rPr>
                <w:rFonts w:ascii="Arial" w:hAnsi="Arial" w:cs="Arial"/>
                <w:sz w:val="19"/>
                <w:szCs w:val="19"/>
              </w:rPr>
              <w:t>PLAZO DE EJECUCIÓN</w:t>
            </w:r>
          </w:p>
        </w:tc>
        <w:tc>
          <w:tcPr>
            <w:tcW w:w="1468" w:type="dxa"/>
            <w:vAlign w:val="center"/>
          </w:tcPr>
          <w:p w:rsidR="00C141BF" w:rsidRPr="00ED0F7C" w:rsidRDefault="00C141BF" w:rsidP="005E5176">
            <w:pPr>
              <w:ind w:right="-167"/>
              <w:jc w:val="center"/>
              <w:rPr>
                <w:rFonts w:ascii="Arial" w:hAnsi="Arial" w:cs="Arial"/>
                <w:sz w:val="19"/>
                <w:szCs w:val="19"/>
              </w:rPr>
            </w:pPr>
            <w:r w:rsidRPr="00ED0F7C">
              <w:rPr>
                <w:rFonts w:ascii="Arial" w:hAnsi="Arial" w:cs="Arial"/>
                <w:sz w:val="19"/>
                <w:szCs w:val="19"/>
              </w:rPr>
              <w:t>VALOR EXPRESADO S.M.M.L.V</w:t>
            </w:r>
          </w:p>
        </w:tc>
        <w:tc>
          <w:tcPr>
            <w:tcW w:w="1226" w:type="dxa"/>
            <w:vAlign w:val="center"/>
          </w:tcPr>
          <w:p w:rsidR="00C141BF" w:rsidRPr="00ED0F7C" w:rsidRDefault="00C141BF" w:rsidP="005E5176">
            <w:pPr>
              <w:jc w:val="center"/>
              <w:rPr>
                <w:rFonts w:ascii="Arial" w:hAnsi="Arial" w:cs="Arial"/>
                <w:sz w:val="19"/>
                <w:szCs w:val="19"/>
              </w:rPr>
            </w:pPr>
            <w:r w:rsidRPr="00ED0F7C">
              <w:rPr>
                <w:rFonts w:ascii="Arial" w:hAnsi="Arial" w:cs="Arial"/>
                <w:sz w:val="19"/>
                <w:szCs w:val="19"/>
              </w:rPr>
              <w:t>VALOR DE CONTRATO EN PESOS</w:t>
            </w:r>
          </w:p>
        </w:tc>
        <w:tc>
          <w:tcPr>
            <w:tcW w:w="2495" w:type="dxa"/>
            <w:vAlign w:val="center"/>
          </w:tcPr>
          <w:p w:rsidR="00C141BF" w:rsidRPr="00ED0F7C" w:rsidRDefault="00C141BF" w:rsidP="005E5176">
            <w:pPr>
              <w:jc w:val="center"/>
              <w:rPr>
                <w:rFonts w:ascii="Arial" w:hAnsi="Arial" w:cs="Arial"/>
                <w:sz w:val="19"/>
                <w:szCs w:val="19"/>
              </w:rPr>
            </w:pPr>
            <w:r w:rsidRPr="00ED0F7C">
              <w:rPr>
                <w:rFonts w:ascii="Arial" w:hAnsi="Arial" w:cs="Arial"/>
                <w:sz w:val="19"/>
                <w:szCs w:val="19"/>
              </w:rPr>
              <w:t>PORCENTAJE DEL VALOR DEL CONTRATO QUE EJECUTO, COMO MIEMBRO DE UN CONSORCIO, UNIÓN TEMPORAL, SOCIEDAD DE OBJETO ÚNICO.</w:t>
            </w:r>
          </w:p>
        </w:tc>
      </w:tr>
      <w:tr w:rsidR="00683DFC" w:rsidRPr="00ED0F7C" w:rsidTr="005E5176">
        <w:trPr>
          <w:trHeight w:val="267"/>
          <w:jc w:val="center"/>
        </w:trPr>
        <w:tc>
          <w:tcPr>
            <w:tcW w:w="709" w:type="dxa"/>
          </w:tcPr>
          <w:p w:rsidR="00C141BF" w:rsidRPr="00ED0F7C" w:rsidRDefault="00C141BF" w:rsidP="005E5176">
            <w:pPr>
              <w:jc w:val="both"/>
              <w:rPr>
                <w:rFonts w:ascii="Arial" w:hAnsi="Arial" w:cs="Arial"/>
              </w:rPr>
            </w:pPr>
          </w:p>
        </w:tc>
        <w:tc>
          <w:tcPr>
            <w:tcW w:w="1543" w:type="dxa"/>
          </w:tcPr>
          <w:p w:rsidR="00C141BF" w:rsidRPr="00ED0F7C" w:rsidRDefault="00C141BF" w:rsidP="005E5176">
            <w:pPr>
              <w:jc w:val="both"/>
              <w:rPr>
                <w:rFonts w:ascii="Arial" w:hAnsi="Arial" w:cs="Arial"/>
              </w:rPr>
            </w:pPr>
          </w:p>
        </w:tc>
        <w:tc>
          <w:tcPr>
            <w:tcW w:w="1534" w:type="dxa"/>
          </w:tcPr>
          <w:p w:rsidR="00C141BF" w:rsidRPr="00ED0F7C" w:rsidRDefault="00C141BF" w:rsidP="005E5176">
            <w:pPr>
              <w:jc w:val="both"/>
              <w:rPr>
                <w:rFonts w:ascii="Arial" w:hAnsi="Arial" w:cs="Arial"/>
              </w:rPr>
            </w:pPr>
          </w:p>
        </w:tc>
        <w:tc>
          <w:tcPr>
            <w:tcW w:w="1240" w:type="dxa"/>
          </w:tcPr>
          <w:p w:rsidR="00C141BF" w:rsidRPr="00ED0F7C" w:rsidRDefault="00C141BF" w:rsidP="005E5176">
            <w:pPr>
              <w:jc w:val="both"/>
              <w:rPr>
                <w:rFonts w:ascii="Arial" w:hAnsi="Arial" w:cs="Arial"/>
              </w:rPr>
            </w:pPr>
          </w:p>
        </w:tc>
        <w:tc>
          <w:tcPr>
            <w:tcW w:w="1240" w:type="dxa"/>
          </w:tcPr>
          <w:p w:rsidR="00C141BF" w:rsidRPr="00ED0F7C" w:rsidRDefault="00C141BF" w:rsidP="005E5176">
            <w:pPr>
              <w:jc w:val="both"/>
              <w:rPr>
                <w:rFonts w:ascii="Arial" w:hAnsi="Arial" w:cs="Arial"/>
              </w:rPr>
            </w:pPr>
          </w:p>
        </w:tc>
        <w:tc>
          <w:tcPr>
            <w:tcW w:w="964" w:type="dxa"/>
          </w:tcPr>
          <w:p w:rsidR="00C141BF" w:rsidRPr="00ED0F7C" w:rsidRDefault="00C141BF" w:rsidP="005E5176">
            <w:pPr>
              <w:jc w:val="both"/>
              <w:rPr>
                <w:rFonts w:ascii="Arial" w:hAnsi="Arial" w:cs="Arial"/>
              </w:rPr>
            </w:pPr>
          </w:p>
        </w:tc>
        <w:tc>
          <w:tcPr>
            <w:tcW w:w="1220" w:type="dxa"/>
          </w:tcPr>
          <w:p w:rsidR="00C141BF" w:rsidRPr="00ED0F7C" w:rsidRDefault="00C141BF" w:rsidP="005E5176">
            <w:pPr>
              <w:jc w:val="both"/>
              <w:rPr>
                <w:rFonts w:ascii="Arial" w:hAnsi="Arial" w:cs="Arial"/>
              </w:rPr>
            </w:pPr>
          </w:p>
        </w:tc>
        <w:tc>
          <w:tcPr>
            <w:tcW w:w="1468" w:type="dxa"/>
          </w:tcPr>
          <w:p w:rsidR="00C141BF" w:rsidRPr="00ED0F7C" w:rsidRDefault="00C141BF" w:rsidP="005E5176">
            <w:pPr>
              <w:jc w:val="both"/>
              <w:rPr>
                <w:rFonts w:ascii="Arial" w:hAnsi="Arial" w:cs="Arial"/>
              </w:rPr>
            </w:pPr>
          </w:p>
        </w:tc>
        <w:tc>
          <w:tcPr>
            <w:tcW w:w="1226" w:type="dxa"/>
          </w:tcPr>
          <w:p w:rsidR="00C141BF" w:rsidRPr="00ED0F7C" w:rsidRDefault="00C141BF" w:rsidP="005E5176">
            <w:pPr>
              <w:jc w:val="both"/>
              <w:rPr>
                <w:rFonts w:ascii="Arial" w:hAnsi="Arial" w:cs="Arial"/>
              </w:rPr>
            </w:pPr>
          </w:p>
        </w:tc>
        <w:tc>
          <w:tcPr>
            <w:tcW w:w="2495" w:type="dxa"/>
          </w:tcPr>
          <w:p w:rsidR="00C141BF" w:rsidRPr="00ED0F7C" w:rsidRDefault="00C141BF" w:rsidP="005E5176">
            <w:pPr>
              <w:jc w:val="both"/>
              <w:rPr>
                <w:rFonts w:ascii="Arial" w:hAnsi="Arial" w:cs="Arial"/>
              </w:rPr>
            </w:pPr>
          </w:p>
        </w:tc>
      </w:tr>
      <w:tr w:rsidR="00683DFC" w:rsidRPr="00ED0F7C" w:rsidTr="005E5176">
        <w:trPr>
          <w:trHeight w:val="267"/>
          <w:jc w:val="center"/>
        </w:trPr>
        <w:tc>
          <w:tcPr>
            <w:tcW w:w="709" w:type="dxa"/>
          </w:tcPr>
          <w:p w:rsidR="00C141BF" w:rsidRPr="00ED0F7C" w:rsidRDefault="00C141BF" w:rsidP="005E5176">
            <w:pPr>
              <w:jc w:val="both"/>
              <w:rPr>
                <w:rFonts w:ascii="Arial" w:hAnsi="Arial" w:cs="Arial"/>
              </w:rPr>
            </w:pPr>
          </w:p>
        </w:tc>
        <w:tc>
          <w:tcPr>
            <w:tcW w:w="1543" w:type="dxa"/>
          </w:tcPr>
          <w:p w:rsidR="00C141BF" w:rsidRPr="00ED0F7C" w:rsidRDefault="00C141BF" w:rsidP="005E5176">
            <w:pPr>
              <w:jc w:val="both"/>
              <w:rPr>
                <w:rFonts w:ascii="Arial" w:hAnsi="Arial" w:cs="Arial"/>
              </w:rPr>
            </w:pPr>
          </w:p>
        </w:tc>
        <w:tc>
          <w:tcPr>
            <w:tcW w:w="1534" w:type="dxa"/>
          </w:tcPr>
          <w:p w:rsidR="00C141BF" w:rsidRPr="00ED0F7C" w:rsidRDefault="00C141BF" w:rsidP="005E5176">
            <w:pPr>
              <w:jc w:val="both"/>
              <w:rPr>
                <w:rFonts w:ascii="Arial" w:hAnsi="Arial" w:cs="Arial"/>
              </w:rPr>
            </w:pPr>
          </w:p>
        </w:tc>
        <w:tc>
          <w:tcPr>
            <w:tcW w:w="1240" w:type="dxa"/>
          </w:tcPr>
          <w:p w:rsidR="00C141BF" w:rsidRPr="00ED0F7C" w:rsidRDefault="00C141BF" w:rsidP="005E5176">
            <w:pPr>
              <w:jc w:val="both"/>
              <w:rPr>
                <w:rFonts w:ascii="Arial" w:hAnsi="Arial" w:cs="Arial"/>
              </w:rPr>
            </w:pPr>
          </w:p>
        </w:tc>
        <w:tc>
          <w:tcPr>
            <w:tcW w:w="1240" w:type="dxa"/>
          </w:tcPr>
          <w:p w:rsidR="00C141BF" w:rsidRPr="00ED0F7C" w:rsidRDefault="00C141BF" w:rsidP="005E5176">
            <w:pPr>
              <w:jc w:val="both"/>
              <w:rPr>
                <w:rFonts w:ascii="Arial" w:hAnsi="Arial" w:cs="Arial"/>
              </w:rPr>
            </w:pPr>
          </w:p>
        </w:tc>
        <w:tc>
          <w:tcPr>
            <w:tcW w:w="964" w:type="dxa"/>
          </w:tcPr>
          <w:p w:rsidR="00C141BF" w:rsidRPr="00ED0F7C" w:rsidRDefault="00C141BF" w:rsidP="005E5176">
            <w:pPr>
              <w:jc w:val="both"/>
              <w:rPr>
                <w:rFonts w:ascii="Arial" w:hAnsi="Arial" w:cs="Arial"/>
              </w:rPr>
            </w:pPr>
          </w:p>
        </w:tc>
        <w:tc>
          <w:tcPr>
            <w:tcW w:w="1220" w:type="dxa"/>
          </w:tcPr>
          <w:p w:rsidR="00C141BF" w:rsidRPr="00ED0F7C" w:rsidRDefault="00C141BF" w:rsidP="005E5176">
            <w:pPr>
              <w:jc w:val="both"/>
              <w:rPr>
                <w:rFonts w:ascii="Arial" w:hAnsi="Arial" w:cs="Arial"/>
              </w:rPr>
            </w:pPr>
          </w:p>
        </w:tc>
        <w:tc>
          <w:tcPr>
            <w:tcW w:w="1468" w:type="dxa"/>
          </w:tcPr>
          <w:p w:rsidR="00C141BF" w:rsidRPr="00ED0F7C" w:rsidRDefault="00C141BF" w:rsidP="005E5176">
            <w:pPr>
              <w:jc w:val="both"/>
              <w:rPr>
                <w:rFonts w:ascii="Arial" w:hAnsi="Arial" w:cs="Arial"/>
              </w:rPr>
            </w:pPr>
          </w:p>
        </w:tc>
        <w:tc>
          <w:tcPr>
            <w:tcW w:w="1226" w:type="dxa"/>
          </w:tcPr>
          <w:p w:rsidR="00C141BF" w:rsidRPr="00ED0F7C" w:rsidRDefault="00C141BF" w:rsidP="005E5176">
            <w:pPr>
              <w:jc w:val="both"/>
              <w:rPr>
                <w:rFonts w:ascii="Arial" w:hAnsi="Arial" w:cs="Arial"/>
              </w:rPr>
            </w:pPr>
          </w:p>
        </w:tc>
        <w:tc>
          <w:tcPr>
            <w:tcW w:w="2495" w:type="dxa"/>
          </w:tcPr>
          <w:p w:rsidR="00C141BF" w:rsidRPr="00ED0F7C" w:rsidRDefault="00C141BF" w:rsidP="005E5176">
            <w:pPr>
              <w:jc w:val="both"/>
              <w:rPr>
                <w:rFonts w:ascii="Arial" w:hAnsi="Arial" w:cs="Arial"/>
              </w:rPr>
            </w:pPr>
          </w:p>
        </w:tc>
      </w:tr>
      <w:tr w:rsidR="00C141BF" w:rsidRPr="00ED0F7C" w:rsidTr="005E5176">
        <w:trPr>
          <w:trHeight w:val="283"/>
          <w:jc w:val="center"/>
        </w:trPr>
        <w:tc>
          <w:tcPr>
            <w:tcW w:w="709" w:type="dxa"/>
          </w:tcPr>
          <w:p w:rsidR="00C141BF" w:rsidRPr="00ED0F7C" w:rsidRDefault="00C141BF" w:rsidP="005E5176">
            <w:pPr>
              <w:jc w:val="both"/>
              <w:rPr>
                <w:rFonts w:ascii="Arial" w:hAnsi="Arial" w:cs="Arial"/>
              </w:rPr>
            </w:pPr>
          </w:p>
        </w:tc>
        <w:tc>
          <w:tcPr>
            <w:tcW w:w="1543" w:type="dxa"/>
          </w:tcPr>
          <w:p w:rsidR="00C141BF" w:rsidRPr="00ED0F7C" w:rsidRDefault="00C141BF" w:rsidP="005E5176">
            <w:pPr>
              <w:jc w:val="both"/>
              <w:rPr>
                <w:rFonts w:ascii="Arial" w:hAnsi="Arial" w:cs="Arial"/>
              </w:rPr>
            </w:pPr>
          </w:p>
        </w:tc>
        <w:tc>
          <w:tcPr>
            <w:tcW w:w="1534" w:type="dxa"/>
          </w:tcPr>
          <w:p w:rsidR="00C141BF" w:rsidRPr="00ED0F7C" w:rsidRDefault="00C141BF" w:rsidP="005E5176">
            <w:pPr>
              <w:jc w:val="both"/>
              <w:rPr>
                <w:rFonts w:ascii="Arial" w:hAnsi="Arial" w:cs="Arial"/>
              </w:rPr>
            </w:pPr>
          </w:p>
        </w:tc>
        <w:tc>
          <w:tcPr>
            <w:tcW w:w="1240" w:type="dxa"/>
          </w:tcPr>
          <w:p w:rsidR="00C141BF" w:rsidRPr="00ED0F7C" w:rsidRDefault="00C141BF" w:rsidP="005E5176">
            <w:pPr>
              <w:jc w:val="both"/>
              <w:rPr>
                <w:rFonts w:ascii="Arial" w:hAnsi="Arial" w:cs="Arial"/>
              </w:rPr>
            </w:pPr>
          </w:p>
        </w:tc>
        <w:tc>
          <w:tcPr>
            <w:tcW w:w="1240" w:type="dxa"/>
          </w:tcPr>
          <w:p w:rsidR="00C141BF" w:rsidRPr="00ED0F7C" w:rsidRDefault="00C141BF" w:rsidP="005E5176">
            <w:pPr>
              <w:jc w:val="both"/>
              <w:rPr>
                <w:rFonts w:ascii="Arial" w:hAnsi="Arial" w:cs="Arial"/>
              </w:rPr>
            </w:pPr>
          </w:p>
        </w:tc>
        <w:tc>
          <w:tcPr>
            <w:tcW w:w="964" w:type="dxa"/>
          </w:tcPr>
          <w:p w:rsidR="00C141BF" w:rsidRPr="00ED0F7C" w:rsidRDefault="00C141BF" w:rsidP="005E5176">
            <w:pPr>
              <w:jc w:val="both"/>
              <w:rPr>
                <w:rFonts w:ascii="Arial" w:hAnsi="Arial" w:cs="Arial"/>
              </w:rPr>
            </w:pPr>
          </w:p>
        </w:tc>
        <w:tc>
          <w:tcPr>
            <w:tcW w:w="1220" w:type="dxa"/>
          </w:tcPr>
          <w:p w:rsidR="00C141BF" w:rsidRPr="00ED0F7C" w:rsidRDefault="00C141BF" w:rsidP="005E5176">
            <w:pPr>
              <w:jc w:val="both"/>
              <w:rPr>
                <w:rFonts w:ascii="Arial" w:hAnsi="Arial" w:cs="Arial"/>
              </w:rPr>
            </w:pPr>
          </w:p>
        </w:tc>
        <w:tc>
          <w:tcPr>
            <w:tcW w:w="1468" w:type="dxa"/>
          </w:tcPr>
          <w:p w:rsidR="00C141BF" w:rsidRPr="00ED0F7C" w:rsidRDefault="00C141BF" w:rsidP="005E5176">
            <w:pPr>
              <w:jc w:val="both"/>
              <w:rPr>
                <w:rFonts w:ascii="Arial" w:hAnsi="Arial" w:cs="Arial"/>
              </w:rPr>
            </w:pPr>
          </w:p>
        </w:tc>
        <w:tc>
          <w:tcPr>
            <w:tcW w:w="1226" w:type="dxa"/>
          </w:tcPr>
          <w:p w:rsidR="00C141BF" w:rsidRPr="00ED0F7C" w:rsidRDefault="00C141BF" w:rsidP="005E5176">
            <w:pPr>
              <w:jc w:val="both"/>
              <w:rPr>
                <w:rFonts w:ascii="Arial" w:hAnsi="Arial" w:cs="Arial"/>
              </w:rPr>
            </w:pPr>
          </w:p>
        </w:tc>
        <w:tc>
          <w:tcPr>
            <w:tcW w:w="2495" w:type="dxa"/>
          </w:tcPr>
          <w:p w:rsidR="00C141BF" w:rsidRPr="00ED0F7C" w:rsidRDefault="00C141BF" w:rsidP="005E5176">
            <w:pPr>
              <w:jc w:val="both"/>
              <w:rPr>
                <w:rFonts w:ascii="Arial" w:hAnsi="Arial" w:cs="Arial"/>
              </w:rPr>
            </w:pPr>
          </w:p>
        </w:tc>
      </w:tr>
    </w:tbl>
    <w:p w:rsidR="00C141BF" w:rsidRPr="00ED0F7C" w:rsidRDefault="00C141BF" w:rsidP="00C141BF">
      <w:pPr>
        <w:jc w:val="both"/>
        <w:rPr>
          <w:rFonts w:ascii="Arial" w:hAnsi="Arial" w:cs="Arial"/>
        </w:rPr>
      </w:pPr>
    </w:p>
    <w:p w:rsidR="00C141BF" w:rsidRPr="00ED0F7C" w:rsidRDefault="00C141BF" w:rsidP="00C141BF">
      <w:pPr>
        <w:jc w:val="both"/>
        <w:rPr>
          <w:rFonts w:ascii="Arial" w:hAnsi="Arial" w:cs="Arial"/>
        </w:rPr>
      </w:pPr>
    </w:p>
    <w:p w:rsidR="00C141BF" w:rsidRPr="00ED0F7C" w:rsidRDefault="00C141BF" w:rsidP="00C141BF">
      <w:pPr>
        <w:jc w:val="both"/>
        <w:rPr>
          <w:rFonts w:ascii="Arial" w:hAnsi="Arial" w:cs="Arial"/>
        </w:rPr>
      </w:pPr>
    </w:p>
    <w:p w:rsidR="00C141BF" w:rsidRPr="00ED0F7C" w:rsidRDefault="00C141BF" w:rsidP="00C141BF">
      <w:pPr>
        <w:jc w:val="both"/>
        <w:rPr>
          <w:rFonts w:ascii="Arial" w:hAnsi="Arial" w:cs="Arial"/>
        </w:rPr>
      </w:pPr>
      <w:r w:rsidRPr="00ED0F7C">
        <w:rPr>
          <w:rFonts w:ascii="Arial" w:hAnsi="Arial" w:cs="Arial"/>
        </w:rPr>
        <w:t>FIRMA</w:t>
      </w:r>
      <w:r w:rsidRPr="00ED0F7C">
        <w:rPr>
          <w:rFonts w:ascii="Arial" w:hAnsi="Arial" w:cs="Arial"/>
        </w:rPr>
        <w:tab/>
      </w:r>
      <w:r w:rsidRPr="00ED0F7C">
        <w:rPr>
          <w:rFonts w:ascii="Arial" w:hAnsi="Arial" w:cs="Arial"/>
        </w:rPr>
        <w:tab/>
      </w:r>
      <w:r w:rsidRPr="00ED0F7C">
        <w:rPr>
          <w:rFonts w:ascii="Arial" w:hAnsi="Arial" w:cs="Arial"/>
        </w:rPr>
        <w:tab/>
      </w:r>
      <w:r w:rsidRPr="00ED0F7C">
        <w:rPr>
          <w:rFonts w:ascii="Arial" w:hAnsi="Arial" w:cs="Arial"/>
        </w:rPr>
        <w:tab/>
      </w:r>
      <w:r w:rsidRPr="00ED0F7C">
        <w:rPr>
          <w:rFonts w:ascii="Arial" w:hAnsi="Arial" w:cs="Arial"/>
        </w:rPr>
        <w:tab/>
      </w:r>
      <w:r w:rsidRPr="00ED0F7C">
        <w:rPr>
          <w:rFonts w:ascii="Arial" w:hAnsi="Arial" w:cs="Arial"/>
        </w:rPr>
        <w:tab/>
        <w:t xml:space="preserve">______________________ </w:t>
      </w:r>
      <w:r w:rsidRPr="00ED0F7C">
        <w:rPr>
          <w:rFonts w:ascii="Arial" w:hAnsi="Arial" w:cs="Arial"/>
        </w:rPr>
        <w:tab/>
        <w:t>FIRMA CONTADOR Y/O REVISOR FISCAL _________________________</w:t>
      </w:r>
    </w:p>
    <w:p w:rsidR="00C141BF" w:rsidRPr="00ED0F7C" w:rsidRDefault="00C141BF" w:rsidP="00C141BF">
      <w:pPr>
        <w:jc w:val="both"/>
        <w:rPr>
          <w:rFonts w:ascii="Arial" w:hAnsi="Arial" w:cs="Arial"/>
        </w:rPr>
      </w:pPr>
      <w:r w:rsidRPr="00ED0F7C">
        <w:rPr>
          <w:rFonts w:ascii="Arial" w:hAnsi="Arial" w:cs="Arial"/>
        </w:rPr>
        <w:t>NOMBRE REPRESENTANTE LEGAL</w:t>
      </w:r>
      <w:r w:rsidRPr="00ED0F7C">
        <w:rPr>
          <w:rFonts w:ascii="Arial" w:hAnsi="Arial" w:cs="Arial"/>
        </w:rPr>
        <w:tab/>
      </w:r>
      <w:r w:rsidRPr="00ED0F7C">
        <w:rPr>
          <w:rFonts w:ascii="Arial" w:hAnsi="Arial" w:cs="Arial"/>
        </w:rPr>
        <w:tab/>
        <w:t xml:space="preserve">______________________ </w:t>
      </w:r>
      <w:r w:rsidRPr="00ED0F7C">
        <w:rPr>
          <w:rFonts w:ascii="Arial" w:hAnsi="Arial" w:cs="Arial"/>
        </w:rPr>
        <w:tab/>
        <w:t>NOMBRE CONTADOR Y/O REVISOR FISCAL _______________________</w:t>
      </w:r>
    </w:p>
    <w:p w:rsidR="00C141BF" w:rsidRPr="00ED0F7C" w:rsidRDefault="00C141BF" w:rsidP="00C141BF">
      <w:pPr>
        <w:jc w:val="both"/>
        <w:rPr>
          <w:rFonts w:ascii="Arial" w:hAnsi="Arial" w:cs="Arial"/>
        </w:rPr>
      </w:pPr>
    </w:p>
    <w:p w:rsidR="00C141BF" w:rsidRPr="00ED0F7C" w:rsidRDefault="00C141BF" w:rsidP="00C141BF">
      <w:pPr>
        <w:jc w:val="both"/>
        <w:rPr>
          <w:rFonts w:ascii="Arial" w:hAnsi="Arial" w:cs="Arial"/>
        </w:rPr>
      </w:pPr>
    </w:p>
    <w:p w:rsidR="00C141BF" w:rsidRPr="00ED0F7C" w:rsidRDefault="00C141BF" w:rsidP="00C141BF">
      <w:pPr>
        <w:jc w:val="both"/>
        <w:rPr>
          <w:rFonts w:ascii="Arial" w:hAnsi="Arial" w:cs="Arial"/>
        </w:rPr>
      </w:pPr>
    </w:p>
    <w:p w:rsidR="00C141BF" w:rsidRPr="00ED0F7C" w:rsidRDefault="00C141BF" w:rsidP="00C141BF">
      <w:pPr>
        <w:jc w:val="both"/>
        <w:rPr>
          <w:rFonts w:ascii="Arial" w:hAnsi="Arial" w:cs="Arial"/>
        </w:rPr>
      </w:pPr>
      <w:r w:rsidRPr="00ED0F7C">
        <w:rPr>
          <w:rFonts w:ascii="Arial" w:hAnsi="Arial" w:cs="Arial"/>
          <w:b/>
        </w:rPr>
        <w:t>NOTA 1:</w:t>
      </w:r>
      <w:r w:rsidRPr="00ED0F7C">
        <w:rPr>
          <w:rFonts w:ascii="Arial" w:hAnsi="Arial" w:cs="Arial"/>
        </w:rPr>
        <w:t xml:space="preserve"> Se deberá diligenciar la misma información cuantas veces corresponda por las certificaciones de experiencia que se pretendan adjuntar con la propuesta a presentar.</w:t>
      </w:r>
    </w:p>
    <w:p w:rsidR="00C141BF" w:rsidRPr="00ED0F7C" w:rsidRDefault="00C141BF" w:rsidP="00C141BF">
      <w:pPr>
        <w:jc w:val="both"/>
        <w:rPr>
          <w:rFonts w:ascii="Arial" w:hAnsi="Arial" w:cs="Arial"/>
        </w:rPr>
      </w:pPr>
    </w:p>
    <w:p w:rsidR="00C141BF" w:rsidRPr="00ED0F7C" w:rsidRDefault="00C141BF" w:rsidP="00C141BF">
      <w:pPr>
        <w:jc w:val="both"/>
        <w:rPr>
          <w:rFonts w:ascii="Arial" w:hAnsi="Arial" w:cs="Arial"/>
        </w:rPr>
      </w:pPr>
      <w:r w:rsidRPr="00ED0F7C">
        <w:rPr>
          <w:rFonts w:ascii="Arial" w:hAnsi="Arial" w:cs="Arial"/>
          <w:b/>
        </w:rPr>
        <w:t>NOTA 2:</w:t>
      </w:r>
      <w:r w:rsidRPr="00ED0F7C">
        <w:rPr>
          <w:rFonts w:ascii="Arial" w:hAnsi="Arial" w:cs="Arial"/>
        </w:rPr>
        <w:t xml:space="preserve"> La experiencia del proponente que se relaciona directamente con el objeto contractual en un proceso de selección determinado, y la cual es verificada por la entidad contratante con base en la información suministrada en el presente documento y las certificaciones requeridas en la presene invitación pública.</w:t>
      </w:r>
    </w:p>
    <w:p w:rsidR="00C141BF" w:rsidRPr="00ED0F7C" w:rsidRDefault="00C141BF" w:rsidP="00C141BF">
      <w:pPr>
        <w:tabs>
          <w:tab w:val="left" w:pos="426"/>
        </w:tabs>
        <w:jc w:val="center"/>
        <w:rPr>
          <w:rFonts w:ascii="Arial" w:hAnsi="Arial" w:cs="Arial"/>
          <w:b/>
        </w:rPr>
      </w:pPr>
    </w:p>
    <w:p w:rsidR="00C141BF" w:rsidRPr="00ED0F7C" w:rsidRDefault="00C141BF" w:rsidP="00C141BF">
      <w:pPr>
        <w:tabs>
          <w:tab w:val="left" w:pos="426"/>
        </w:tabs>
        <w:jc w:val="center"/>
        <w:rPr>
          <w:rFonts w:ascii="Arial" w:hAnsi="Arial" w:cs="Arial"/>
          <w:b/>
          <w:highlight w:val="yellow"/>
        </w:rPr>
      </w:pPr>
    </w:p>
    <w:p w:rsidR="00C141BF" w:rsidRPr="00ED0F7C" w:rsidRDefault="00C141BF" w:rsidP="00C141BF">
      <w:pPr>
        <w:tabs>
          <w:tab w:val="left" w:pos="426"/>
        </w:tabs>
        <w:ind w:left="426" w:hanging="426"/>
        <w:jc w:val="center"/>
        <w:rPr>
          <w:rFonts w:ascii="Arial" w:hAnsi="Arial" w:cs="Arial"/>
          <w:b/>
          <w:highlight w:val="yellow"/>
          <w:lang w:val="es-CO"/>
        </w:rPr>
      </w:pPr>
    </w:p>
    <w:p w:rsidR="00C141BF" w:rsidRPr="00ED0F7C" w:rsidRDefault="00C141BF" w:rsidP="00C141BF">
      <w:pPr>
        <w:tabs>
          <w:tab w:val="left" w:pos="426"/>
        </w:tabs>
        <w:ind w:left="426" w:hanging="426"/>
        <w:jc w:val="center"/>
        <w:rPr>
          <w:rFonts w:ascii="Arial" w:hAnsi="Arial" w:cs="Arial"/>
          <w:b/>
          <w:highlight w:val="yellow"/>
          <w:lang w:val="es-CO"/>
        </w:rPr>
      </w:pPr>
    </w:p>
    <w:p w:rsidR="00C141BF" w:rsidRPr="00683DFC" w:rsidRDefault="00C141BF" w:rsidP="00C141BF">
      <w:pPr>
        <w:tabs>
          <w:tab w:val="left" w:pos="426"/>
        </w:tabs>
        <w:ind w:left="426" w:hanging="426"/>
        <w:jc w:val="center"/>
        <w:rPr>
          <w:rFonts w:ascii="Arial" w:hAnsi="Arial" w:cs="Arial"/>
          <w:b/>
          <w:color w:val="FF0000"/>
          <w:highlight w:val="yellow"/>
          <w:lang w:val="es-CO"/>
        </w:rPr>
        <w:sectPr w:rsidR="00C141BF" w:rsidRPr="00683DFC" w:rsidSect="00F12A93">
          <w:footnotePr>
            <w:pos w:val="beneathText"/>
          </w:footnotePr>
          <w:pgSz w:w="20160" w:h="12240" w:orient="landscape" w:code="5"/>
          <w:pgMar w:top="1588" w:right="1588" w:bottom="1588" w:left="1985" w:header="284" w:footer="130" w:gutter="0"/>
          <w:cols w:space="720"/>
          <w:docGrid w:linePitch="360"/>
        </w:sectPr>
      </w:pPr>
    </w:p>
    <w:p w:rsidR="00C141BF" w:rsidRPr="001617C0" w:rsidRDefault="00C141BF" w:rsidP="00C141BF">
      <w:pPr>
        <w:tabs>
          <w:tab w:val="left" w:pos="426"/>
        </w:tabs>
        <w:ind w:left="426" w:hanging="426"/>
        <w:jc w:val="center"/>
        <w:rPr>
          <w:rFonts w:ascii="Arial" w:hAnsi="Arial" w:cs="Arial"/>
          <w:b/>
          <w:lang w:val="es-CO"/>
        </w:rPr>
      </w:pPr>
      <w:r w:rsidRPr="001617C0">
        <w:rPr>
          <w:rFonts w:ascii="Arial" w:hAnsi="Arial" w:cs="Arial"/>
          <w:b/>
          <w:lang w:val="es-CO"/>
        </w:rPr>
        <w:t>ANEXO E</w:t>
      </w:r>
    </w:p>
    <w:p w:rsidR="00C141BF" w:rsidRPr="001617C0" w:rsidRDefault="00C141BF" w:rsidP="00C141BF">
      <w:pPr>
        <w:tabs>
          <w:tab w:val="left" w:pos="426"/>
        </w:tabs>
        <w:jc w:val="center"/>
        <w:rPr>
          <w:rFonts w:ascii="Arial" w:hAnsi="Arial" w:cs="Arial"/>
          <w:b/>
          <w:lang w:val="es-CO"/>
        </w:rPr>
      </w:pPr>
      <w:r w:rsidRPr="001617C0">
        <w:rPr>
          <w:rFonts w:ascii="Arial" w:hAnsi="Arial" w:cs="Arial"/>
          <w:b/>
          <w:lang w:val="es-CO"/>
        </w:rPr>
        <w:t>PROPUESTA ECONÓMICA</w:t>
      </w:r>
    </w:p>
    <w:p w:rsidR="00C141BF" w:rsidRPr="001617C0" w:rsidRDefault="00C141BF" w:rsidP="00C141BF">
      <w:pPr>
        <w:tabs>
          <w:tab w:val="left" w:pos="284"/>
        </w:tabs>
        <w:ind w:right="48"/>
        <w:outlineLvl w:val="0"/>
        <w:rPr>
          <w:rFonts w:ascii="Arial" w:hAnsi="Arial" w:cs="Arial"/>
          <w:b/>
          <w:bCs/>
          <w:lang w:val="es-CO"/>
        </w:rPr>
      </w:pPr>
    </w:p>
    <w:p w:rsidR="004A2579" w:rsidRPr="001617C0" w:rsidRDefault="004A2579" w:rsidP="004A2579">
      <w:pPr>
        <w:jc w:val="both"/>
        <w:rPr>
          <w:rFonts w:ascii="Arial" w:hAnsi="Arial" w:cs="Arial"/>
        </w:rPr>
      </w:pPr>
      <w:r w:rsidRPr="001617C0">
        <w:rPr>
          <w:rFonts w:ascii="Arial" w:hAnsi="Arial" w:cs="Arial"/>
        </w:rPr>
        <w:t>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(INCLUIR NO. DEL PROCESO) cuyo  objeto es (INCLUIR OBJETO DEL PROCESO)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bienes/servicios que integran el anexo técnico es el siguiente:</w:t>
      </w:r>
    </w:p>
    <w:p w:rsidR="004A2579" w:rsidRPr="001617C0" w:rsidRDefault="004A2579" w:rsidP="004A2579">
      <w:pPr>
        <w:jc w:val="both"/>
        <w:rPr>
          <w:rFonts w:ascii="Arial" w:hAnsi="Arial" w:cs="Arial"/>
        </w:rPr>
      </w:pPr>
    </w:p>
    <w:tbl>
      <w:tblPr>
        <w:tblW w:w="9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993"/>
        <w:gridCol w:w="1536"/>
        <w:gridCol w:w="2010"/>
        <w:gridCol w:w="1100"/>
        <w:gridCol w:w="1038"/>
        <w:gridCol w:w="619"/>
        <w:gridCol w:w="1465"/>
      </w:tblGrid>
      <w:tr w:rsidR="00926403" w:rsidRPr="007A1E34" w:rsidTr="00691C2A">
        <w:trPr>
          <w:jc w:val="center"/>
        </w:trPr>
        <w:tc>
          <w:tcPr>
            <w:tcW w:w="647"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ITEM</w:t>
            </w:r>
          </w:p>
        </w:tc>
        <w:tc>
          <w:tcPr>
            <w:tcW w:w="993" w:type="dxa"/>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CÓDIGO UNSPSC</w:t>
            </w:r>
          </w:p>
        </w:tc>
        <w:tc>
          <w:tcPr>
            <w:tcW w:w="1536"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DENOMINACIÓN DEL BIEN O SERVICIO</w:t>
            </w:r>
          </w:p>
        </w:tc>
        <w:tc>
          <w:tcPr>
            <w:tcW w:w="2010"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ESPECIFICACIÓN TÉCNICA</w:t>
            </w:r>
          </w:p>
        </w:tc>
        <w:tc>
          <w:tcPr>
            <w:tcW w:w="1100"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 xml:space="preserve">CANTIDAD </w:t>
            </w:r>
          </w:p>
        </w:tc>
        <w:tc>
          <w:tcPr>
            <w:tcW w:w="1038"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VALOR UNITARIO</w:t>
            </w:r>
          </w:p>
        </w:tc>
        <w:tc>
          <w:tcPr>
            <w:tcW w:w="619"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IVA</w:t>
            </w:r>
          </w:p>
        </w:tc>
        <w:tc>
          <w:tcPr>
            <w:tcW w:w="1465" w:type="dxa"/>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 xml:space="preserve">VALOR UNITARIO INCLUIDO IVA Y DEMAS EROGACIONES </w:t>
            </w:r>
          </w:p>
        </w:tc>
      </w:tr>
      <w:tr w:rsidR="00926403" w:rsidRPr="007A1E34" w:rsidTr="00691C2A">
        <w:trPr>
          <w:jc w:val="center"/>
        </w:trPr>
        <w:tc>
          <w:tcPr>
            <w:tcW w:w="9408" w:type="dxa"/>
            <w:gridSpan w:val="8"/>
            <w:shd w:val="clear" w:color="auto" w:fill="auto"/>
            <w:vAlign w:val="center"/>
          </w:tcPr>
          <w:p w:rsidR="00926403" w:rsidRPr="007A1E34" w:rsidRDefault="00926403" w:rsidP="00691C2A">
            <w:pPr>
              <w:tabs>
                <w:tab w:val="left" w:pos="284"/>
              </w:tabs>
              <w:ind w:right="48"/>
              <w:jc w:val="center"/>
              <w:rPr>
                <w:rFonts w:ascii="Arial" w:hAnsi="Arial" w:cs="Arial"/>
                <w:b/>
                <w:sz w:val="14"/>
                <w:szCs w:val="16"/>
                <w:highlight w:val="yellow"/>
              </w:rPr>
            </w:pPr>
            <w:r w:rsidRPr="007A1E34">
              <w:rPr>
                <w:rFonts w:ascii="Arial" w:hAnsi="Arial" w:cs="Arial"/>
                <w:b/>
                <w:sz w:val="14"/>
                <w:szCs w:val="16"/>
              </w:rPr>
              <w:t>BNL05</w:t>
            </w:r>
          </w:p>
        </w:tc>
      </w:tr>
      <w:tr w:rsidR="00926403" w:rsidRPr="007A1E34" w:rsidTr="00691C2A">
        <w:trPr>
          <w:jc w:val="center"/>
        </w:trPr>
        <w:tc>
          <w:tcPr>
            <w:tcW w:w="9408" w:type="dxa"/>
            <w:gridSpan w:val="8"/>
            <w:shd w:val="clear" w:color="auto" w:fill="auto"/>
            <w:vAlign w:val="center"/>
          </w:tcPr>
          <w:p w:rsidR="00926403" w:rsidRPr="007A1E34" w:rsidRDefault="00926403" w:rsidP="00691C2A">
            <w:pPr>
              <w:tabs>
                <w:tab w:val="left" w:pos="284"/>
              </w:tabs>
              <w:ind w:right="48"/>
              <w:jc w:val="center"/>
              <w:rPr>
                <w:rFonts w:ascii="Arial" w:hAnsi="Arial" w:cs="Arial"/>
                <w:b/>
                <w:sz w:val="14"/>
                <w:szCs w:val="16"/>
                <w:highlight w:val="yellow"/>
              </w:rPr>
            </w:pPr>
            <w:r w:rsidRPr="007A1E34">
              <w:rPr>
                <w:rFonts w:ascii="Arial" w:hAnsi="Arial" w:cs="Arial"/>
                <w:b/>
                <w:sz w:val="14"/>
                <w:szCs w:val="16"/>
              </w:rPr>
              <w:t>A-02-02-01-004-007 - EQUIPO Y APARATOS DE RADIO, TELEVISIÓN Y COMUNICACIÓN</w:t>
            </w:r>
          </w:p>
        </w:tc>
      </w:tr>
      <w:tr w:rsidR="00926403" w:rsidRPr="007A1E34" w:rsidTr="00691C2A">
        <w:trPr>
          <w:jc w:val="center"/>
        </w:trPr>
        <w:tc>
          <w:tcPr>
            <w:tcW w:w="647"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1</w:t>
            </w:r>
          </w:p>
        </w:tc>
        <w:tc>
          <w:tcPr>
            <w:tcW w:w="993" w:type="dxa"/>
            <w:vAlign w:val="center"/>
          </w:tcPr>
          <w:p w:rsidR="00926403" w:rsidRPr="007A1E34" w:rsidRDefault="00926403" w:rsidP="00691C2A">
            <w:pPr>
              <w:tabs>
                <w:tab w:val="left" w:pos="284"/>
              </w:tabs>
              <w:ind w:right="48"/>
              <w:jc w:val="center"/>
              <w:rPr>
                <w:rFonts w:ascii="Arial" w:hAnsi="Arial" w:cs="Arial"/>
                <w:sz w:val="14"/>
                <w:szCs w:val="16"/>
              </w:rPr>
            </w:pPr>
            <w:r w:rsidRPr="007A1E34">
              <w:rPr>
                <w:rFonts w:ascii="Arial" w:hAnsi="Arial" w:cs="Arial"/>
                <w:sz w:val="14"/>
                <w:szCs w:val="16"/>
              </w:rPr>
              <w:t>43232112</w:t>
            </w:r>
          </w:p>
        </w:tc>
        <w:tc>
          <w:tcPr>
            <w:tcW w:w="1536" w:type="dxa"/>
            <w:shd w:val="clear" w:color="auto" w:fill="auto"/>
            <w:vAlign w:val="center"/>
          </w:tcPr>
          <w:p w:rsidR="00926403" w:rsidRPr="007A1E34" w:rsidRDefault="00926403" w:rsidP="00691C2A">
            <w:pPr>
              <w:tabs>
                <w:tab w:val="left" w:pos="284"/>
              </w:tabs>
              <w:ind w:right="48"/>
              <w:jc w:val="both"/>
              <w:rPr>
                <w:rFonts w:ascii="Arial" w:hAnsi="Arial" w:cs="Arial"/>
                <w:sz w:val="14"/>
                <w:szCs w:val="16"/>
              </w:rPr>
            </w:pPr>
            <w:r w:rsidRPr="007A1E34">
              <w:rPr>
                <w:rFonts w:ascii="Arial" w:hAnsi="Arial" w:cs="Arial"/>
                <w:sz w:val="14"/>
                <w:szCs w:val="16"/>
              </w:rPr>
              <w:t>Autodesk Autocad 2022 suscripción 1 año</w:t>
            </w:r>
          </w:p>
        </w:tc>
        <w:tc>
          <w:tcPr>
            <w:tcW w:w="2010" w:type="dxa"/>
            <w:shd w:val="clear" w:color="auto" w:fill="auto"/>
            <w:vAlign w:val="center"/>
          </w:tcPr>
          <w:p w:rsidR="00926403" w:rsidRPr="007A1E34" w:rsidRDefault="00926403" w:rsidP="00691C2A">
            <w:pPr>
              <w:tabs>
                <w:tab w:val="left" w:pos="284"/>
              </w:tabs>
              <w:ind w:right="48"/>
              <w:jc w:val="both"/>
              <w:rPr>
                <w:rFonts w:ascii="Arial" w:hAnsi="Arial" w:cs="Arial"/>
                <w:sz w:val="14"/>
                <w:szCs w:val="16"/>
              </w:rPr>
            </w:pPr>
            <w:r w:rsidRPr="007A1E34">
              <w:rPr>
                <w:rFonts w:ascii="Arial" w:hAnsi="Arial" w:cs="Arial"/>
                <w:sz w:val="14"/>
                <w:szCs w:val="16"/>
              </w:rPr>
              <w:t xml:space="preserve">Software Autodesk AutoCAD  software de diseño asistido por computadora utilizado para dibujo 2D y modelado 3D Desarrollado y comercializado por la empresa Autodesk. </w:t>
            </w:r>
            <w:hyperlink r:id="rId12" w:history="1">
              <w:r w:rsidRPr="007A1E34">
                <w:rPr>
                  <w:rFonts w:ascii="Arial" w:hAnsi="Arial" w:cs="Arial"/>
                  <w:sz w:val="14"/>
                  <w:szCs w:val="16"/>
                </w:rPr>
                <w:t>Última versión estable</w:t>
              </w:r>
            </w:hyperlink>
            <w:r w:rsidRPr="007A1E34">
              <w:rPr>
                <w:rFonts w:ascii="Arial" w:hAnsi="Arial" w:cs="Arial"/>
                <w:sz w:val="14"/>
                <w:szCs w:val="16"/>
              </w:rPr>
              <w:t xml:space="preserve"> 2023 (</w:t>
            </w:r>
            <w:hyperlink r:id="rId13" w:history="1">
              <w:r w:rsidRPr="007A1E34">
                <w:rPr>
                  <w:rFonts w:ascii="Arial" w:hAnsi="Arial" w:cs="Arial"/>
                  <w:sz w:val="14"/>
                  <w:szCs w:val="16"/>
                </w:rPr>
                <w:t>Win</w:t>
              </w:r>
            </w:hyperlink>
            <w:r w:rsidRPr="007A1E34">
              <w:rPr>
                <w:rFonts w:ascii="Arial" w:hAnsi="Arial" w:cs="Arial"/>
                <w:sz w:val="14"/>
                <w:szCs w:val="16"/>
              </w:rPr>
              <w:t> 64-bit)</w:t>
            </w:r>
          </w:p>
        </w:tc>
        <w:tc>
          <w:tcPr>
            <w:tcW w:w="1100" w:type="dxa"/>
            <w:shd w:val="clear" w:color="auto" w:fill="auto"/>
            <w:vAlign w:val="center"/>
          </w:tcPr>
          <w:p w:rsidR="00926403" w:rsidRPr="007A1E34" w:rsidRDefault="00926403" w:rsidP="00691C2A">
            <w:pPr>
              <w:tabs>
                <w:tab w:val="left" w:pos="284"/>
              </w:tabs>
              <w:ind w:right="48"/>
              <w:jc w:val="center"/>
              <w:rPr>
                <w:rFonts w:ascii="Arial" w:hAnsi="Arial" w:cs="Arial"/>
                <w:sz w:val="14"/>
                <w:szCs w:val="16"/>
              </w:rPr>
            </w:pPr>
            <w:r w:rsidRPr="007A1E34">
              <w:rPr>
                <w:rFonts w:ascii="Arial" w:hAnsi="Arial" w:cs="Arial"/>
                <w:sz w:val="14"/>
                <w:szCs w:val="16"/>
              </w:rPr>
              <w:t>1</w:t>
            </w:r>
          </w:p>
        </w:tc>
        <w:tc>
          <w:tcPr>
            <w:tcW w:w="1038" w:type="dxa"/>
            <w:shd w:val="clear" w:color="auto" w:fill="auto"/>
          </w:tcPr>
          <w:p w:rsidR="00926403" w:rsidRPr="007A1E34" w:rsidRDefault="00926403" w:rsidP="00691C2A">
            <w:pPr>
              <w:tabs>
                <w:tab w:val="left" w:pos="284"/>
              </w:tabs>
              <w:ind w:right="48"/>
              <w:jc w:val="both"/>
              <w:rPr>
                <w:rFonts w:ascii="Arial" w:hAnsi="Arial" w:cs="Arial"/>
                <w:sz w:val="14"/>
                <w:szCs w:val="16"/>
              </w:rPr>
            </w:pPr>
          </w:p>
        </w:tc>
        <w:tc>
          <w:tcPr>
            <w:tcW w:w="619" w:type="dxa"/>
            <w:shd w:val="clear" w:color="auto" w:fill="auto"/>
          </w:tcPr>
          <w:p w:rsidR="00926403" w:rsidRPr="007A1E34" w:rsidRDefault="00926403" w:rsidP="00691C2A">
            <w:pPr>
              <w:tabs>
                <w:tab w:val="left" w:pos="284"/>
              </w:tabs>
              <w:ind w:right="48"/>
              <w:jc w:val="both"/>
              <w:rPr>
                <w:rFonts w:ascii="Arial" w:hAnsi="Arial" w:cs="Arial"/>
                <w:sz w:val="14"/>
                <w:szCs w:val="16"/>
              </w:rPr>
            </w:pPr>
          </w:p>
        </w:tc>
        <w:tc>
          <w:tcPr>
            <w:tcW w:w="1465" w:type="dxa"/>
          </w:tcPr>
          <w:p w:rsidR="00926403" w:rsidRPr="007A1E34" w:rsidRDefault="00926403" w:rsidP="00691C2A">
            <w:pPr>
              <w:tabs>
                <w:tab w:val="left" w:pos="284"/>
              </w:tabs>
              <w:ind w:right="48"/>
              <w:jc w:val="both"/>
              <w:rPr>
                <w:rFonts w:ascii="Arial" w:hAnsi="Arial" w:cs="Arial"/>
                <w:sz w:val="14"/>
                <w:szCs w:val="16"/>
              </w:rPr>
            </w:pPr>
          </w:p>
        </w:tc>
      </w:tr>
      <w:tr w:rsidR="00926403" w:rsidRPr="007A1E34" w:rsidTr="00691C2A">
        <w:trPr>
          <w:jc w:val="center"/>
        </w:trPr>
        <w:tc>
          <w:tcPr>
            <w:tcW w:w="647" w:type="dxa"/>
            <w:shd w:val="clear" w:color="auto" w:fill="auto"/>
            <w:vAlign w:val="center"/>
          </w:tcPr>
          <w:p w:rsidR="00926403" w:rsidRPr="007A1E34" w:rsidRDefault="00926403" w:rsidP="00691C2A">
            <w:pPr>
              <w:tabs>
                <w:tab w:val="left" w:pos="284"/>
              </w:tabs>
              <w:ind w:right="48"/>
              <w:jc w:val="center"/>
              <w:rPr>
                <w:rFonts w:ascii="Arial" w:hAnsi="Arial" w:cs="Arial"/>
                <w:b/>
                <w:sz w:val="14"/>
                <w:szCs w:val="16"/>
              </w:rPr>
            </w:pPr>
            <w:r w:rsidRPr="007A1E34">
              <w:rPr>
                <w:rFonts w:ascii="Arial" w:hAnsi="Arial" w:cs="Arial"/>
                <w:b/>
                <w:sz w:val="14"/>
                <w:szCs w:val="16"/>
              </w:rPr>
              <w:t>2</w:t>
            </w:r>
          </w:p>
        </w:tc>
        <w:tc>
          <w:tcPr>
            <w:tcW w:w="993" w:type="dxa"/>
            <w:vAlign w:val="center"/>
          </w:tcPr>
          <w:p w:rsidR="00926403" w:rsidRPr="007A1E34" w:rsidRDefault="00926403" w:rsidP="00691C2A">
            <w:pPr>
              <w:tabs>
                <w:tab w:val="left" w:pos="284"/>
              </w:tabs>
              <w:ind w:right="48"/>
              <w:jc w:val="center"/>
              <w:rPr>
                <w:rFonts w:ascii="Arial" w:hAnsi="Arial" w:cs="Arial"/>
                <w:sz w:val="14"/>
                <w:szCs w:val="16"/>
              </w:rPr>
            </w:pPr>
            <w:r w:rsidRPr="007A1E34">
              <w:rPr>
                <w:rFonts w:ascii="Arial" w:hAnsi="Arial" w:cs="Arial"/>
                <w:sz w:val="14"/>
                <w:szCs w:val="16"/>
              </w:rPr>
              <w:t>43232112</w:t>
            </w:r>
          </w:p>
        </w:tc>
        <w:tc>
          <w:tcPr>
            <w:tcW w:w="1536" w:type="dxa"/>
            <w:shd w:val="clear" w:color="auto" w:fill="auto"/>
            <w:vAlign w:val="center"/>
          </w:tcPr>
          <w:p w:rsidR="00926403" w:rsidRPr="007A1E34" w:rsidRDefault="00926403" w:rsidP="00691C2A">
            <w:pPr>
              <w:tabs>
                <w:tab w:val="left" w:pos="284"/>
              </w:tabs>
              <w:ind w:right="48"/>
              <w:jc w:val="both"/>
              <w:rPr>
                <w:rFonts w:ascii="Arial" w:hAnsi="Arial" w:cs="Arial"/>
                <w:sz w:val="14"/>
                <w:szCs w:val="16"/>
              </w:rPr>
            </w:pPr>
            <w:r w:rsidRPr="007A1E34">
              <w:rPr>
                <w:rFonts w:ascii="Arial" w:hAnsi="Arial" w:cs="Arial"/>
                <w:sz w:val="14"/>
                <w:szCs w:val="16"/>
              </w:rPr>
              <w:t>Microsoft Project profesional suscripción 1 año</w:t>
            </w:r>
          </w:p>
        </w:tc>
        <w:tc>
          <w:tcPr>
            <w:tcW w:w="2010" w:type="dxa"/>
            <w:shd w:val="clear" w:color="auto" w:fill="auto"/>
            <w:vAlign w:val="center"/>
          </w:tcPr>
          <w:p w:rsidR="00926403" w:rsidRPr="007A1E34" w:rsidRDefault="00926403" w:rsidP="00691C2A">
            <w:pPr>
              <w:tabs>
                <w:tab w:val="left" w:pos="284"/>
              </w:tabs>
              <w:ind w:right="48"/>
              <w:jc w:val="both"/>
              <w:rPr>
                <w:rFonts w:ascii="Arial" w:hAnsi="Arial" w:cs="Arial"/>
                <w:sz w:val="14"/>
                <w:szCs w:val="16"/>
              </w:rPr>
            </w:pPr>
            <w:r w:rsidRPr="007A1E34">
              <w:rPr>
                <w:rFonts w:ascii="Arial" w:hAnsi="Arial" w:cs="Arial"/>
                <w:sz w:val="14"/>
                <w:szCs w:val="16"/>
              </w:rPr>
              <w:t>Project Profesional 2021, Microsoft Corporation: software de administración de proyectos y programas de proyectos desarrollado y comercializado por Microsoft para asistir a administradores de proyectos en el desarrollo de planes, asignación de recursos a tareas, dar seguimiento al progreso, administrar presupuesto y analizar cargas de trabajo aplicando procedimientos descritos en el PMBoK</w:t>
            </w:r>
            <w:r w:rsidRPr="007A1E34">
              <w:rPr>
                <w:rFonts w:ascii="Arial" w:hAnsi="Arial" w:cs="Arial"/>
                <w:sz w:val="14"/>
                <w:szCs w:val="16"/>
              </w:rPr>
              <w:br/>
              <w:t>Con licencia para 1 PC</w:t>
            </w:r>
          </w:p>
          <w:p w:rsidR="00926403" w:rsidRPr="007A1E34" w:rsidRDefault="00926403" w:rsidP="00691C2A">
            <w:pPr>
              <w:tabs>
                <w:tab w:val="left" w:pos="284"/>
              </w:tabs>
              <w:ind w:right="48"/>
              <w:jc w:val="both"/>
              <w:rPr>
                <w:rFonts w:ascii="Arial" w:hAnsi="Arial" w:cs="Arial"/>
                <w:sz w:val="14"/>
                <w:szCs w:val="16"/>
              </w:rPr>
            </w:pPr>
            <w:r w:rsidRPr="007A1E34">
              <w:rPr>
                <w:rFonts w:ascii="Arial" w:hAnsi="Arial" w:cs="Arial"/>
                <w:sz w:val="14"/>
                <w:szCs w:val="16"/>
              </w:rPr>
              <w:t>compatible con Office LTSC y Office 2021, Office 2016 y versiones anteriores de Offie. (</w:t>
            </w:r>
            <w:hyperlink r:id="rId14" w:history="1">
              <w:r w:rsidRPr="007A1E34">
                <w:rPr>
                  <w:rFonts w:ascii="Arial" w:hAnsi="Arial" w:cs="Arial"/>
                  <w:sz w:val="14"/>
                  <w:szCs w:val="16"/>
                </w:rPr>
                <w:t>Win</w:t>
              </w:r>
            </w:hyperlink>
            <w:r w:rsidRPr="007A1E34">
              <w:rPr>
                <w:rFonts w:ascii="Arial" w:hAnsi="Arial" w:cs="Arial"/>
                <w:sz w:val="14"/>
                <w:szCs w:val="16"/>
              </w:rPr>
              <w:t> 64-bit)</w:t>
            </w:r>
          </w:p>
        </w:tc>
        <w:tc>
          <w:tcPr>
            <w:tcW w:w="1100" w:type="dxa"/>
            <w:shd w:val="clear" w:color="auto" w:fill="auto"/>
            <w:vAlign w:val="center"/>
          </w:tcPr>
          <w:p w:rsidR="00926403" w:rsidRPr="007A1E34" w:rsidRDefault="00926403" w:rsidP="00691C2A">
            <w:pPr>
              <w:tabs>
                <w:tab w:val="left" w:pos="284"/>
              </w:tabs>
              <w:ind w:right="48"/>
              <w:jc w:val="center"/>
              <w:rPr>
                <w:rFonts w:ascii="Arial" w:hAnsi="Arial" w:cs="Arial"/>
                <w:sz w:val="14"/>
                <w:szCs w:val="16"/>
              </w:rPr>
            </w:pPr>
            <w:r w:rsidRPr="007A1E34">
              <w:rPr>
                <w:rFonts w:ascii="Arial" w:hAnsi="Arial" w:cs="Arial"/>
                <w:sz w:val="14"/>
                <w:szCs w:val="16"/>
              </w:rPr>
              <w:t>1</w:t>
            </w:r>
          </w:p>
        </w:tc>
        <w:tc>
          <w:tcPr>
            <w:tcW w:w="1038" w:type="dxa"/>
            <w:shd w:val="clear" w:color="auto" w:fill="auto"/>
          </w:tcPr>
          <w:p w:rsidR="00926403" w:rsidRPr="007A1E34" w:rsidRDefault="00926403" w:rsidP="00691C2A">
            <w:pPr>
              <w:tabs>
                <w:tab w:val="left" w:pos="284"/>
              </w:tabs>
              <w:ind w:right="48"/>
              <w:jc w:val="both"/>
              <w:rPr>
                <w:rFonts w:ascii="Arial" w:hAnsi="Arial" w:cs="Arial"/>
                <w:sz w:val="14"/>
                <w:szCs w:val="16"/>
              </w:rPr>
            </w:pPr>
          </w:p>
        </w:tc>
        <w:tc>
          <w:tcPr>
            <w:tcW w:w="619" w:type="dxa"/>
            <w:shd w:val="clear" w:color="auto" w:fill="auto"/>
          </w:tcPr>
          <w:p w:rsidR="00926403" w:rsidRPr="007A1E34" w:rsidRDefault="00926403" w:rsidP="00691C2A">
            <w:pPr>
              <w:tabs>
                <w:tab w:val="left" w:pos="284"/>
              </w:tabs>
              <w:ind w:right="48"/>
              <w:jc w:val="both"/>
              <w:rPr>
                <w:rFonts w:ascii="Arial" w:hAnsi="Arial" w:cs="Arial"/>
                <w:sz w:val="14"/>
                <w:szCs w:val="16"/>
              </w:rPr>
            </w:pPr>
          </w:p>
        </w:tc>
        <w:tc>
          <w:tcPr>
            <w:tcW w:w="1465" w:type="dxa"/>
          </w:tcPr>
          <w:p w:rsidR="00926403" w:rsidRPr="007A1E34" w:rsidRDefault="00926403" w:rsidP="00691C2A">
            <w:pPr>
              <w:tabs>
                <w:tab w:val="left" w:pos="284"/>
              </w:tabs>
              <w:ind w:right="48"/>
              <w:jc w:val="both"/>
              <w:rPr>
                <w:rFonts w:ascii="Arial" w:hAnsi="Arial" w:cs="Arial"/>
                <w:sz w:val="14"/>
                <w:szCs w:val="16"/>
              </w:rPr>
            </w:pPr>
          </w:p>
        </w:tc>
      </w:tr>
    </w:tbl>
    <w:p w:rsidR="00CB56FD" w:rsidRDefault="00CB56FD" w:rsidP="00CB56FD">
      <w:bookmarkStart w:id="0" w:name="_GoBack"/>
      <w:bookmarkEnd w:id="0"/>
    </w:p>
    <w:p w:rsidR="00CB56FD" w:rsidRPr="009C794E" w:rsidRDefault="00CB56FD" w:rsidP="00CB56FD">
      <w:pPr>
        <w:autoSpaceDE w:val="0"/>
        <w:autoSpaceDN w:val="0"/>
        <w:adjustRightInd w:val="0"/>
        <w:jc w:val="both"/>
        <w:rPr>
          <w:rFonts w:ascii="Arial" w:hAnsi="Arial" w:cs="Arial"/>
          <w:b/>
          <w:color w:val="000000"/>
          <w:u w:val="single"/>
          <w:lang w:val="es-CO" w:eastAsia="es-CO"/>
        </w:rPr>
      </w:pPr>
      <w:r w:rsidRPr="009C794E">
        <w:rPr>
          <w:rFonts w:ascii="Arial" w:hAnsi="Arial" w:cs="Arial"/>
          <w:b/>
          <w:color w:val="000000"/>
          <w:u w:val="single"/>
          <w:lang w:val="es-CO" w:eastAsia="es-CO"/>
        </w:rPr>
        <w:t xml:space="preserve">El oferente deberá diligenciar los ítems con cantidad cero (0) dentro de la propuesta económica, los cuales no será objeto de evaluación dentro del proceso de selección, con el fin de incluir estos </w:t>
      </w:r>
      <w:r>
        <w:rPr>
          <w:rFonts w:ascii="Arial" w:hAnsi="Arial" w:cs="Arial"/>
          <w:b/>
          <w:color w:val="000000"/>
          <w:u w:val="single"/>
          <w:lang w:val="es-CO" w:eastAsia="es-CO"/>
        </w:rPr>
        <w:t xml:space="preserve">BIENES </w:t>
      </w:r>
      <w:r w:rsidRPr="009C794E">
        <w:rPr>
          <w:rFonts w:ascii="Arial" w:hAnsi="Arial" w:cs="Arial"/>
          <w:b/>
          <w:color w:val="000000"/>
          <w:u w:val="single"/>
          <w:lang w:val="es-CO" w:eastAsia="es-CO"/>
        </w:rPr>
        <w:t xml:space="preserve">al contrato si se llegara a contar con el presupuesto. </w:t>
      </w:r>
    </w:p>
    <w:p w:rsidR="00CB56FD" w:rsidRDefault="00CB56FD" w:rsidP="00CB56FD"/>
    <w:p w:rsidR="004A2579" w:rsidRPr="00683DFC" w:rsidRDefault="004A2579" w:rsidP="00CB56FD">
      <w:pPr>
        <w:pStyle w:val="Default"/>
        <w:tabs>
          <w:tab w:val="left" w:pos="284"/>
          <w:tab w:val="left" w:pos="10972"/>
        </w:tabs>
        <w:ind w:right="48"/>
        <w:jc w:val="center"/>
        <w:rPr>
          <w:rFonts w:ascii="Arial" w:hAnsi="Arial" w:cs="Arial"/>
          <w:color w:val="FF0000"/>
          <w:sz w:val="16"/>
          <w:szCs w:val="16"/>
          <w:lang w:val="es-CO"/>
        </w:rPr>
      </w:pPr>
      <w:r w:rsidRPr="001617C0">
        <w:rPr>
          <w:rFonts w:ascii="Arial" w:hAnsi="Arial" w:cs="Arial"/>
          <w:color w:val="auto"/>
          <w:sz w:val="16"/>
          <w:szCs w:val="16"/>
          <w:lang w:val="es-CO"/>
        </w:rPr>
        <w:t>Tabla 10.  Propuesta económica</w:t>
      </w:r>
    </w:p>
    <w:p w:rsidR="00186B9D" w:rsidRPr="009B1F10" w:rsidRDefault="00186B9D" w:rsidP="00186B9D">
      <w:pPr>
        <w:pStyle w:val="Sinespaciado"/>
        <w:rPr>
          <w:rFonts w:ascii="Arial" w:hAnsi="Arial" w:cs="Arial"/>
          <w:noProof/>
          <w:sz w:val="20"/>
          <w:szCs w:val="20"/>
        </w:rPr>
      </w:pPr>
    </w:p>
    <w:p w:rsidR="00186B9D" w:rsidRPr="009B1F10" w:rsidRDefault="00186B9D" w:rsidP="00186B9D">
      <w:pPr>
        <w:tabs>
          <w:tab w:val="left" w:pos="284"/>
        </w:tabs>
        <w:ind w:right="48"/>
        <w:jc w:val="both"/>
        <w:outlineLvl w:val="0"/>
        <w:rPr>
          <w:rFonts w:ascii="Arial" w:hAnsi="Arial" w:cs="Arial"/>
          <w:bCs/>
          <w:lang w:val="es-CO"/>
        </w:rPr>
      </w:pPr>
      <w:r w:rsidRPr="009B1F10">
        <w:rPr>
          <w:rFonts w:ascii="Arial" w:hAnsi="Arial" w:cs="Arial"/>
          <w:b/>
          <w:bCs/>
          <w:lang w:val="es-CO"/>
        </w:rPr>
        <w:t>Nota 1.</w:t>
      </w:r>
      <w:r w:rsidRPr="009B1F10">
        <w:rPr>
          <w:rFonts w:ascii="Arial" w:hAnsi="Arial" w:cs="Arial"/>
          <w:bCs/>
          <w:lang w:val="es-CO"/>
        </w:rPr>
        <w:t xml:space="preserve"> El oferente no podrá superar los valores unitarios promedios establecidos en el estudio de mercado, so pena de rechazo de su oferta.</w:t>
      </w:r>
    </w:p>
    <w:p w:rsidR="00186B9D" w:rsidRPr="009B1F10" w:rsidRDefault="00186B9D" w:rsidP="00186B9D">
      <w:pPr>
        <w:tabs>
          <w:tab w:val="left" w:pos="284"/>
        </w:tabs>
        <w:ind w:right="48"/>
        <w:jc w:val="both"/>
        <w:outlineLvl w:val="0"/>
        <w:rPr>
          <w:rFonts w:ascii="Arial" w:hAnsi="Arial" w:cs="Arial"/>
          <w:bCs/>
          <w:lang w:val="es-CO"/>
        </w:rPr>
      </w:pPr>
    </w:p>
    <w:p w:rsidR="00186B9D" w:rsidRPr="009B1F10" w:rsidRDefault="00186B9D" w:rsidP="00186B9D">
      <w:pPr>
        <w:tabs>
          <w:tab w:val="left" w:pos="284"/>
        </w:tabs>
        <w:ind w:right="48"/>
        <w:jc w:val="both"/>
        <w:outlineLvl w:val="0"/>
        <w:rPr>
          <w:rFonts w:ascii="Arial" w:hAnsi="Arial" w:cs="Arial"/>
          <w:bCs/>
          <w:lang w:val="es-CO"/>
        </w:rPr>
      </w:pPr>
      <w:r w:rsidRPr="009B1F10">
        <w:rPr>
          <w:rFonts w:ascii="Arial" w:hAnsi="Arial" w:cs="Arial"/>
          <w:b/>
          <w:bCs/>
          <w:lang w:val="es-CO"/>
        </w:rPr>
        <w:t>Nota 2.</w:t>
      </w:r>
      <w:r w:rsidRPr="009B1F10">
        <w:rPr>
          <w:rFonts w:ascii="Arial" w:hAnsi="Arial" w:cs="Arial"/>
          <w:bCs/>
          <w:lang w:val="es-CO"/>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186B9D" w:rsidRPr="009B1F10" w:rsidRDefault="00186B9D" w:rsidP="00186B9D">
      <w:pPr>
        <w:tabs>
          <w:tab w:val="left" w:pos="284"/>
        </w:tabs>
        <w:ind w:right="48"/>
        <w:jc w:val="both"/>
        <w:outlineLvl w:val="0"/>
        <w:rPr>
          <w:rFonts w:ascii="Arial" w:hAnsi="Arial" w:cs="Arial"/>
          <w:bCs/>
          <w:lang w:val="es-CO"/>
        </w:rPr>
      </w:pPr>
      <w:r w:rsidRPr="009B1F10">
        <w:rPr>
          <w:rFonts w:ascii="Arial" w:hAnsi="Arial" w:cs="Arial"/>
          <w:bCs/>
          <w:lang w:val="es-CO"/>
        </w:rPr>
        <w:t xml:space="preserve"> </w:t>
      </w:r>
    </w:p>
    <w:p w:rsidR="00186B9D" w:rsidRPr="009B1F10" w:rsidRDefault="00186B9D" w:rsidP="00186B9D">
      <w:pPr>
        <w:tabs>
          <w:tab w:val="left" w:pos="284"/>
        </w:tabs>
        <w:ind w:right="48"/>
        <w:jc w:val="both"/>
        <w:outlineLvl w:val="0"/>
        <w:rPr>
          <w:rFonts w:ascii="Arial" w:hAnsi="Arial" w:cs="Arial"/>
          <w:bCs/>
          <w:lang w:val="es-CO"/>
        </w:rPr>
      </w:pPr>
      <w:r w:rsidRPr="009B1F10">
        <w:rPr>
          <w:rFonts w:ascii="Arial" w:hAnsi="Arial" w:cs="Arial"/>
          <w:b/>
          <w:bCs/>
          <w:lang w:val="es-CO"/>
        </w:rPr>
        <w:t>Nota 3.</w:t>
      </w:r>
      <w:r w:rsidRPr="009B1F10">
        <w:rPr>
          <w:rFonts w:ascii="Arial" w:hAnsi="Arial" w:cs="Arial"/>
          <w:bCs/>
          <w:lang w:val="es-CO"/>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p>
    <w:p w:rsidR="00186B9D" w:rsidRPr="009B1F10" w:rsidRDefault="00186B9D" w:rsidP="00186B9D">
      <w:pPr>
        <w:tabs>
          <w:tab w:val="left" w:pos="284"/>
        </w:tabs>
        <w:ind w:right="48"/>
        <w:jc w:val="both"/>
        <w:outlineLvl w:val="0"/>
        <w:rPr>
          <w:rFonts w:ascii="Arial" w:hAnsi="Arial" w:cs="Arial"/>
          <w:bCs/>
          <w:lang w:val="es-CO"/>
        </w:rPr>
      </w:pPr>
    </w:p>
    <w:p w:rsidR="00186B9D" w:rsidRPr="009B1F10" w:rsidRDefault="00186B9D" w:rsidP="00186B9D">
      <w:pPr>
        <w:tabs>
          <w:tab w:val="left" w:pos="284"/>
        </w:tabs>
        <w:ind w:right="48"/>
        <w:jc w:val="both"/>
        <w:outlineLvl w:val="0"/>
        <w:rPr>
          <w:rFonts w:ascii="Arial" w:hAnsi="Arial" w:cs="Arial"/>
          <w:bCs/>
          <w:lang w:val="es-CO"/>
        </w:rPr>
      </w:pPr>
      <w:r w:rsidRPr="009B1F10">
        <w:rPr>
          <w:rFonts w:ascii="Arial" w:hAnsi="Arial" w:cs="Arial"/>
          <w:b/>
          <w:bCs/>
          <w:lang w:val="es-CO"/>
        </w:rPr>
        <w:t>Nota 4</w:t>
      </w:r>
      <w:r w:rsidRPr="009B1F10">
        <w:rPr>
          <w:rFonts w:ascii="Arial" w:hAnsi="Arial" w:cs="Arial"/>
          <w:bCs/>
          <w:lang w:val="es-CO"/>
        </w:rPr>
        <w:t>. El oferente deberá adjuntar la propuesta económica en formato PDF y EXCEL.</w:t>
      </w:r>
    </w:p>
    <w:p w:rsidR="00186B9D" w:rsidRPr="009B1F10" w:rsidRDefault="00186B9D" w:rsidP="00186B9D">
      <w:pPr>
        <w:tabs>
          <w:tab w:val="left" w:pos="284"/>
        </w:tabs>
        <w:ind w:right="48"/>
        <w:jc w:val="both"/>
        <w:outlineLvl w:val="0"/>
        <w:rPr>
          <w:rFonts w:ascii="Arial" w:hAnsi="Arial" w:cs="Arial"/>
          <w:bCs/>
          <w:lang w:val="es-CO"/>
        </w:rPr>
      </w:pPr>
    </w:p>
    <w:p w:rsidR="00186B9D" w:rsidRPr="009B1F10" w:rsidRDefault="00186B9D" w:rsidP="00186B9D">
      <w:pPr>
        <w:tabs>
          <w:tab w:val="left" w:pos="284"/>
        </w:tabs>
        <w:ind w:right="48"/>
        <w:jc w:val="both"/>
        <w:outlineLvl w:val="0"/>
        <w:rPr>
          <w:rFonts w:ascii="Arial" w:hAnsi="Arial" w:cs="Arial"/>
          <w:bCs/>
          <w:lang w:val="es-CO"/>
        </w:rPr>
      </w:pPr>
      <w:r w:rsidRPr="009B1F10">
        <w:rPr>
          <w:rFonts w:ascii="Arial" w:hAnsi="Arial" w:cs="Arial"/>
          <w:b/>
          <w:bCs/>
          <w:lang w:val="es-CO"/>
        </w:rPr>
        <w:t>Nota 5</w:t>
      </w:r>
      <w:r w:rsidRPr="009B1F10">
        <w:rPr>
          <w:rFonts w:ascii="Arial" w:hAnsi="Arial" w:cs="Arial"/>
          <w:bCs/>
          <w:lang w:val="es-CO"/>
        </w:rPr>
        <w:t>.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186B9D" w:rsidRPr="009B1F10" w:rsidRDefault="00186B9D" w:rsidP="00186B9D">
      <w:pPr>
        <w:tabs>
          <w:tab w:val="left" w:pos="284"/>
        </w:tabs>
        <w:ind w:right="48"/>
        <w:jc w:val="both"/>
        <w:outlineLvl w:val="0"/>
        <w:rPr>
          <w:rFonts w:ascii="Arial" w:hAnsi="Arial" w:cs="Arial"/>
          <w:bCs/>
          <w:lang w:val="es-CO"/>
        </w:rPr>
      </w:pPr>
    </w:p>
    <w:p w:rsidR="00186B9D" w:rsidRPr="009B1F10" w:rsidRDefault="00186B9D" w:rsidP="00186B9D">
      <w:pPr>
        <w:tabs>
          <w:tab w:val="left" w:pos="284"/>
        </w:tabs>
        <w:ind w:right="48"/>
        <w:jc w:val="both"/>
        <w:outlineLvl w:val="0"/>
        <w:rPr>
          <w:rFonts w:ascii="Arial" w:hAnsi="Arial" w:cs="Arial"/>
          <w:bCs/>
          <w:lang w:val="es-CO"/>
        </w:rPr>
      </w:pPr>
    </w:p>
    <w:tbl>
      <w:tblPr>
        <w:tblStyle w:val="TableNormal"/>
        <w:tblpPr w:leftFromText="141" w:rightFromText="141" w:vertAnchor="text" w:horzAnchor="margin" w:tblpXSpec="center" w:tblpY="112"/>
        <w:tblOverlap w:val="never"/>
        <w:tblW w:w="6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35"/>
        <w:gridCol w:w="4024"/>
      </w:tblGrid>
      <w:tr w:rsidR="00683DFC" w:rsidRPr="009B1F10" w:rsidTr="00B37C66">
        <w:trPr>
          <w:trHeight w:val="105"/>
        </w:trPr>
        <w:tc>
          <w:tcPr>
            <w:tcW w:w="2935" w:type="dxa"/>
          </w:tcPr>
          <w:p w:rsidR="00186B9D" w:rsidRPr="009B1F10" w:rsidRDefault="00186B9D" w:rsidP="00B37C66">
            <w:pPr>
              <w:pStyle w:val="TableParagraph"/>
              <w:spacing w:line="205" w:lineRule="exact"/>
              <w:ind w:left="107"/>
              <w:rPr>
                <w:sz w:val="18"/>
              </w:rPr>
            </w:pPr>
            <w:r w:rsidRPr="009B1F10">
              <w:rPr>
                <w:sz w:val="18"/>
              </w:rPr>
              <w:t>CENTAVOS</w:t>
            </w:r>
          </w:p>
        </w:tc>
        <w:tc>
          <w:tcPr>
            <w:tcW w:w="4024" w:type="dxa"/>
          </w:tcPr>
          <w:p w:rsidR="00186B9D" w:rsidRPr="009B1F10" w:rsidRDefault="00186B9D" w:rsidP="00B37C66">
            <w:pPr>
              <w:pStyle w:val="TableParagraph"/>
              <w:spacing w:line="205" w:lineRule="exact"/>
              <w:ind w:left="108"/>
              <w:rPr>
                <w:sz w:val="18"/>
              </w:rPr>
            </w:pPr>
            <w:r w:rsidRPr="009B1F10">
              <w:rPr>
                <w:sz w:val="18"/>
              </w:rPr>
              <w:t>APROXIMACION</w:t>
            </w:r>
          </w:p>
        </w:tc>
      </w:tr>
      <w:tr w:rsidR="00683DFC" w:rsidRPr="009B1F10" w:rsidTr="00B37C66">
        <w:trPr>
          <w:trHeight w:val="105"/>
        </w:trPr>
        <w:tc>
          <w:tcPr>
            <w:tcW w:w="2935" w:type="dxa"/>
          </w:tcPr>
          <w:p w:rsidR="00186B9D" w:rsidRPr="009B1F10" w:rsidRDefault="00186B9D" w:rsidP="00B37C66">
            <w:pPr>
              <w:pStyle w:val="TableParagraph"/>
              <w:spacing w:before="8" w:line="197" w:lineRule="exact"/>
              <w:ind w:left="107"/>
              <w:rPr>
                <w:sz w:val="18"/>
              </w:rPr>
            </w:pPr>
            <w:r w:rsidRPr="009B1F10">
              <w:rPr>
                <w:sz w:val="18"/>
              </w:rPr>
              <w:t>0.01</w:t>
            </w:r>
            <w:r w:rsidRPr="009B1F10">
              <w:rPr>
                <w:spacing w:val="-2"/>
                <w:sz w:val="18"/>
              </w:rPr>
              <w:t xml:space="preserve"> </w:t>
            </w:r>
            <w:r w:rsidRPr="009B1F10">
              <w:rPr>
                <w:sz w:val="18"/>
              </w:rPr>
              <w:t>Centavos</w:t>
            </w:r>
            <w:r w:rsidRPr="009B1F10">
              <w:rPr>
                <w:spacing w:val="-3"/>
                <w:sz w:val="18"/>
              </w:rPr>
              <w:t xml:space="preserve"> </w:t>
            </w:r>
            <w:r w:rsidRPr="009B1F10">
              <w:rPr>
                <w:sz w:val="18"/>
              </w:rPr>
              <w:t>a</w:t>
            </w:r>
            <w:r w:rsidRPr="009B1F10">
              <w:rPr>
                <w:spacing w:val="-2"/>
                <w:sz w:val="18"/>
              </w:rPr>
              <w:t xml:space="preserve"> </w:t>
            </w:r>
            <w:r w:rsidRPr="009B1F10">
              <w:rPr>
                <w:sz w:val="18"/>
              </w:rPr>
              <w:t>0.49</w:t>
            </w:r>
            <w:r w:rsidRPr="009B1F10">
              <w:rPr>
                <w:spacing w:val="-4"/>
                <w:sz w:val="18"/>
              </w:rPr>
              <w:t xml:space="preserve"> </w:t>
            </w:r>
            <w:r w:rsidRPr="009B1F10">
              <w:rPr>
                <w:sz w:val="18"/>
              </w:rPr>
              <w:t>centavos</w:t>
            </w:r>
          </w:p>
        </w:tc>
        <w:tc>
          <w:tcPr>
            <w:tcW w:w="4024" w:type="dxa"/>
          </w:tcPr>
          <w:p w:rsidR="00186B9D" w:rsidRPr="009B1F10" w:rsidRDefault="00186B9D" w:rsidP="00B37C66">
            <w:pPr>
              <w:pStyle w:val="TableParagraph"/>
              <w:spacing w:line="205" w:lineRule="exact"/>
              <w:ind w:left="108"/>
              <w:rPr>
                <w:sz w:val="18"/>
              </w:rPr>
            </w:pPr>
            <w:r w:rsidRPr="009B1F10">
              <w:rPr>
                <w:sz w:val="18"/>
              </w:rPr>
              <w:t>Al</w:t>
            </w:r>
            <w:r w:rsidRPr="009B1F10">
              <w:rPr>
                <w:spacing w:val="-4"/>
                <w:sz w:val="18"/>
              </w:rPr>
              <w:t xml:space="preserve"> </w:t>
            </w:r>
            <w:r w:rsidRPr="009B1F10">
              <w:rPr>
                <w:sz w:val="18"/>
              </w:rPr>
              <w:t>peso</w:t>
            </w:r>
            <w:r w:rsidRPr="009B1F10">
              <w:rPr>
                <w:spacing w:val="-3"/>
                <w:sz w:val="18"/>
              </w:rPr>
              <w:t xml:space="preserve"> </w:t>
            </w:r>
            <w:r w:rsidRPr="009B1F10">
              <w:rPr>
                <w:sz w:val="18"/>
              </w:rPr>
              <w:t>Colombiano</w:t>
            </w:r>
            <w:r w:rsidRPr="009B1F10">
              <w:rPr>
                <w:spacing w:val="-4"/>
                <w:sz w:val="18"/>
              </w:rPr>
              <w:t xml:space="preserve"> </w:t>
            </w:r>
            <w:r w:rsidRPr="009B1F10">
              <w:rPr>
                <w:sz w:val="18"/>
              </w:rPr>
              <w:t>inmediatamente</w:t>
            </w:r>
            <w:r w:rsidRPr="009B1F10">
              <w:rPr>
                <w:spacing w:val="-3"/>
                <w:sz w:val="18"/>
              </w:rPr>
              <w:t xml:space="preserve"> </w:t>
            </w:r>
            <w:r w:rsidRPr="009B1F10">
              <w:rPr>
                <w:sz w:val="18"/>
              </w:rPr>
              <w:t>anterior</w:t>
            </w:r>
          </w:p>
        </w:tc>
      </w:tr>
      <w:tr w:rsidR="00683DFC" w:rsidRPr="009B1F10" w:rsidTr="00B37C66">
        <w:trPr>
          <w:trHeight w:val="105"/>
        </w:trPr>
        <w:tc>
          <w:tcPr>
            <w:tcW w:w="2935" w:type="dxa"/>
          </w:tcPr>
          <w:p w:rsidR="00186B9D" w:rsidRPr="009B1F10" w:rsidRDefault="00186B9D" w:rsidP="00B37C66">
            <w:pPr>
              <w:pStyle w:val="TableParagraph"/>
              <w:spacing w:before="8" w:line="197" w:lineRule="exact"/>
              <w:ind w:left="107"/>
              <w:rPr>
                <w:sz w:val="18"/>
              </w:rPr>
            </w:pPr>
            <w:r w:rsidRPr="009B1F10">
              <w:rPr>
                <w:sz w:val="18"/>
              </w:rPr>
              <w:t>0.50</w:t>
            </w:r>
            <w:r w:rsidRPr="009B1F10">
              <w:rPr>
                <w:spacing w:val="-2"/>
                <w:sz w:val="18"/>
              </w:rPr>
              <w:t xml:space="preserve"> </w:t>
            </w:r>
            <w:r w:rsidRPr="009B1F10">
              <w:rPr>
                <w:sz w:val="18"/>
              </w:rPr>
              <w:t>Centavos</w:t>
            </w:r>
            <w:r w:rsidRPr="009B1F10">
              <w:rPr>
                <w:spacing w:val="-3"/>
                <w:sz w:val="18"/>
              </w:rPr>
              <w:t xml:space="preserve"> </w:t>
            </w:r>
            <w:r w:rsidRPr="009B1F10">
              <w:rPr>
                <w:sz w:val="18"/>
              </w:rPr>
              <w:t>a</w:t>
            </w:r>
            <w:r w:rsidRPr="009B1F10">
              <w:rPr>
                <w:spacing w:val="-2"/>
                <w:sz w:val="18"/>
              </w:rPr>
              <w:t xml:space="preserve"> </w:t>
            </w:r>
            <w:r w:rsidRPr="009B1F10">
              <w:rPr>
                <w:sz w:val="18"/>
              </w:rPr>
              <w:t>0.99</w:t>
            </w:r>
            <w:r w:rsidRPr="009B1F10">
              <w:rPr>
                <w:spacing w:val="-4"/>
                <w:sz w:val="18"/>
              </w:rPr>
              <w:t xml:space="preserve"> </w:t>
            </w:r>
            <w:r w:rsidRPr="009B1F10">
              <w:rPr>
                <w:sz w:val="18"/>
              </w:rPr>
              <w:t>centavos</w:t>
            </w:r>
          </w:p>
        </w:tc>
        <w:tc>
          <w:tcPr>
            <w:tcW w:w="4024" w:type="dxa"/>
          </w:tcPr>
          <w:p w:rsidR="00186B9D" w:rsidRPr="009B1F10" w:rsidRDefault="00186B9D" w:rsidP="00B37C66">
            <w:pPr>
              <w:pStyle w:val="TableParagraph"/>
              <w:spacing w:line="205" w:lineRule="exact"/>
              <w:ind w:left="108"/>
              <w:rPr>
                <w:sz w:val="18"/>
              </w:rPr>
            </w:pPr>
            <w:r w:rsidRPr="009B1F10">
              <w:rPr>
                <w:sz w:val="18"/>
              </w:rPr>
              <w:t>Al</w:t>
            </w:r>
            <w:r w:rsidRPr="009B1F10">
              <w:rPr>
                <w:spacing w:val="-4"/>
                <w:sz w:val="18"/>
              </w:rPr>
              <w:t xml:space="preserve"> </w:t>
            </w:r>
            <w:r w:rsidRPr="009B1F10">
              <w:rPr>
                <w:sz w:val="18"/>
              </w:rPr>
              <w:t>peso</w:t>
            </w:r>
            <w:r w:rsidRPr="009B1F10">
              <w:rPr>
                <w:spacing w:val="-4"/>
                <w:sz w:val="18"/>
              </w:rPr>
              <w:t xml:space="preserve"> </w:t>
            </w:r>
            <w:r w:rsidRPr="009B1F10">
              <w:rPr>
                <w:sz w:val="18"/>
              </w:rPr>
              <w:t>Colombiano</w:t>
            </w:r>
            <w:r w:rsidRPr="009B1F10">
              <w:rPr>
                <w:spacing w:val="-4"/>
                <w:sz w:val="18"/>
              </w:rPr>
              <w:t xml:space="preserve"> </w:t>
            </w:r>
            <w:r w:rsidRPr="009B1F10">
              <w:rPr>
                <w:sz w:val="18"/>
              </w:rPr>
              <w:t>inmediatamente</w:t>
            </w:r>
            <w:r w:rsidRPr="009B1F10">
              <w:rPr>
                <w:spacing w:val="-4"/>
                <w:sz w:val="18"/>
              </w:rPr>
              <w:t xml:space="preserve"> </w:t>
            </w:r>
            <w:r w:rsidRPr="009B1F10">
              <w:rPr>
                <w:sz w:val="18"/>
              </w:rPr>
              <w:t>siguiente.</w:t>
            </w:r>
          </w:p>
        </w:tc>
      </w:tr>
    </w:tbl>
    <w:p w:rsidR="00186B9D" w:rsidRPr="009B1F10" w:rsidRDefault="00186B9D" w:rsidP="00186B9D">
      <w:pPr>
        <w:tabs>
          <w:tab w:val="left" w:pos="284"/>
        </w:tabs>
        <w:ind w:right="48"/>
        <w:jc w:val="both"/>
        <w:outlineLvl w:val="0"/>
        <w:rPr>
          <w:rFonts w:ascii="Arial" w:hAnsi="Arial" w:cs="Arial"/>
          <w:bCs/>
          <w:lang w:val="es-CO"/>
        </w:rPr>
      </w:pPr>
    </w:p>
    <w:p w:rsidR="00186B9D" w:rsidRPr="009B1F10" w:rsidRDefault="00186B9D" w:rsidP="00186B9D">
      <w:pPr>
        <w:tabs>
          <w:tab w:val="left" w:pos="284"/>
        </w:tabs>
        <w:ind w:right="48"/>
        <w:jc w:val="both"/>
        <w:outlineLvl w:val="0"/>
        <w:rPr>
          <w:rFonts w:ascii="Arial" w:hAnsi="Arial" w:cs="Arial"/>
          <w:bCs/>
          <w:lang w:val="es-CO"/>
        </w:rPr>
      </w:pPr>
    </w:p>
    <w:p w:rsidR="00186B9D" w:rsidRPr="009B1F10" w:rsidRDefault="00186B9D" w:rsidP="00186B9D">
      <w:pPr>
        <w:tabs>
          <w:tab w:val="left" w:pos="284"/>
        </w:tabs>
        <w:ind w:right="48"/>
        <w:jc w:val="both"/>
        <w:outlineLvl w:val="0"/>
        <w:rPr>
          <w:rFonts w:ascii="Arial" w:hAnsi="Arial" w:cs="Arial"/>
          <w:bCs/>
          <w:lang w:val="es-CO"/>
        </w:rPr>
      </w:pPr>
    </w:p>
    <w:p w:rsidR="00186B9D" w:rsidRPr="009B1F10" w:rsidRDefault="00186B9D" w:rsidP="00186B9D">
      <w:pPr>
        <w:pStyle w:val="Default"/>
        <w:tabs>
          <w:tab w:val="left" w:pos="284"/>
          <w:tab w:val="left" w:pos="10972"/>
        </w:tabs>
        <w:ind w:right="48"/>
        <w:rPr>
          <w:rFonts w:ascii="Arial" w:hAnsi="Arial" w:cs="Arial"/>
          <w:color w:val="auto"/>
          <w:sz w:val="16"/>
          <w:szCs w:val="16"/>
          <w:lang w:val="es-CO"/>
        </w:rPr>
      </w:pPr>
    </w:p>
    <w:p w:rsidR="00186B9D" w:rsidRPr="009B1F10" w:rsidRDefault="00186B9D" w:rsidP="00186B9D">
      <w:pPr>
        <w:pStyle w:val="Default"/>
        <w:tabs>
          <w:tab w:val="left" w:pos="284"/>
          <w:tab w:val="left" w:pos="10972"/>
        </w:tabs>
        <w:ind w:right="48"/>
        <w:rPr>
          <w:rFonts w:ascii="Arial" w:hAnsi="Arial" w:cs="Arial"/>
          <w:color w:val="auto"/>
          <w:sz w:val="16"/>
          <w:szCs w:val="16"/>
          <w:lang w:val="es-CO"/>
        </w:rPr>
      </w:pPr>
    </w:p>
    <w:p w:rsidR="00186B9D" w:rsidRPr="00683DFC" w:rsidRDefault="00186B9D" w:rsidP="00186B9D">
      <w:pPr>
        <w:pStyle w:val="Default"/>
        <w:tabs>
          <w:tab w:val="left" w:pos="284"/>
          <w:tab w:val="left" w:pos="10972"/>
        </w:tabs>
        <w:ind w:right="48"/>
        <w:rPr>
          <w:rFonts w:ascii="Arial" w:hAnsi="Arial" w:cs="Arial"/>
          <w:color w:val="FF0000"/>
          <w:sz w:val="16"/>
          <w:szCs w:val="16"/>
          <w:lang w:val="es-CO"/>
        </w:rPr>
      </w:pPr>
    </w:p>
    <w:p w:rsidR="00186B9D" w:rsidRPr="00683DFC" w:rsidRDefault="00186B9D" w:rsidP="00186B9D">
      <w:pPr>
        <w:pStyle w:val="Default"/>
        <w:tabs>
          <w:tab w:val="left" w:pos="284"/>
          <w:tab w:val="left" w:pos="10972"/>
        </w:tabs>
        <w:ind w:right="48"/>
        <w:rPr>
          <w:rFonts w:ascii="Arial" w:hAnsi="Arial" w:cs="Arial"/>
          <w:color w:val="FF0000"/>
          <w:sz w:val="16"/>
          <w:szCs w:val="16"/>
          <w:lang w:val="es-CO"/>
        </w:rPr>
      </w:pPr>
    </w:p>
    <w:p w:rsidR="00186B9D" w:rsidRPr="00683DFC" w:rsidRDefault="00186B9D" w:rsidP="00186B9D">
      <w:pPr>
        <w:pStyle w:val="Default"/>
        <w:tabs>
          <w:tab w:val="left" w:pos="284"/>
          <w:tab w:val="left" w:pos="10972"/>
        </w:tabs>
        <w:ind w:right="48"/>
        <w:rPr>
          <w:rFonts w:ascii="Arial" w:hAnsi="Arial" w:cs="Arial"/>
          <w:color w:val="FF0000"/>
          <w:sz w:val="16"/>
          <w:szCs w:val="16"/>
          <w:lang w:val="es-CO"/>
        </w:rPr>
      </w:pPr>
    </w:p>
    <w:p w:rsidR="00186B9D" w:rsidRDefault="00186B9D" w:rsidP="00186B9D">
      <w:pPr>
        <w:pStyle w:val="Sinespaciado"/>
        <w:rPr>
          <w:rFonts w:ascii="Arial" w:hAnsi="Arial" w:cs="Arial"/>
          <w:noProof/>
          <w:color w:val="FF0000"/>
          <w:sz w:val="20"/>
          <w:szCs w:val="20"/>
        </w:rPr>
      </w:pPr>
    </w:p>
    <w:p w:rsidR="00CB56FD" w:rsidRPr="00683DFC" w:rsidRDefault="00CB56FD" w:rsidP="00186B9D">
      <w:pPr>
        <w:pStyle w:val="Sinespaciado"/>
        <w:rPr>
          <w:rFonts w:ascii="Arial" w:hAnsi="Arial" w:cs="Arial"/>
          <w:noProof/>
          <w:color w:val="FF0000"/>
          <w:sz w:val="20"/>
          <w:szCs w:val="20"/>
        </w:rPr>
      </w:pPr>
    </w:p>
    <w:p w:rsidR="00E17E05" w:rsidRPr="00ED0F7C" w:rsidRDefault="00E17E05" w:rsidP="00E17E05">
      <w:pPr>
        <w:tabs>
          <w:tab w:val="left" w:pos="851"/>
        </w:tabs>
        <w:jc w:val="both"/>
        <w:outlineLvl w:val="0"/>
        <w:rPr>
          <w:rFonts w:ascii="Arial" w:hAnsi="Arial" w:cs="Arial"/>
        </w:rPr>
      </w:pPr>
      <w:r w:rsidRPr="00ED0F7C">
        <w:rPr>
          <w:rFonts w:ascii="Arial" w:hAnsi="Arial" w:cs="Arial"/>
        </w:rPr>
        <w:t>De ustedes atentamente,</w:t>
      </w:r>
    </w:p>
    <w:p w:rsidR="00E17E05" w:rsidRPr="00ED0F7C" w:rsidRDefault="00E17E05" w:rsidP="00E17E05">
      <w:pPr>
        <w:tabs>
          <w:tab w:val="left" w:pos="851"/>
        </w:tabs>
        <w:jc w:val="both"/>
        <w:outlineLvl w:val="0"/>
        <w:rPr>
          <w:rFonts w:ascii="Arial" w:hAnsi="Arial" w:cs="Arial"/>
        </w:rPr>
      </w:pPr>
    </w:p>
    <w:p w:rsidR="00E17E05" w:rsidRPr="00ED0F7C" w:rsidRDefault="00E17E05" w:rsidP="00E17E05">
      <w:pPr>
        <w:tabs>
          <w:tab w:val="left" w:pos="851"/>
        </w:tabs>
        <w:jc w:val="both"/>
        <w:outlineLvl w:val="0"/>
        <w:rPr>
          <w:rFonts w:ascii="Arial" w:hAnsi="Arial" w:cs="Arial"/>
        </w:rPr>
      </w:pPr>
      <w:r w:rsidRPr="00ED0F7C">
        <w:rPr>
          <w:rFonts w:ascii="Arial" w:hAnsi="Arial" w:cs="Arial"/>
        </w:rPr>
        <w:t>Nombre del Proponente: _____________________</w:t>
      </w:r>
    </w:p>
    <w:p w:rsidR="00E17E05" w:rsidRPr="00ED0F7C" w:rsidRDefault="00E17E05" w:rsidP="00E17E05">
      <w:pPr>
        <w:tabs>
          <w:tab w:val="left" w:pos="851"/>
        </w:tabs>
        <w:jc w:val="both"/>
        <w:outlineLvl w:val="0"/>
        <w:rPr>
          <w:rFonts w:ascii="Arial" w:hAnsi="Arial" w:cs="Arial"/>
        </w:rPr>
      </w:pPr>
      <w:r w:rsidRPr="00ED0F7C">
        <w:rPr>
          <w:rFonts w:ascii="Arial" w:hAnsi="Arial" w:cs="Arial"/>
        </w:rPr>
        <w:t>Nombre del Representante Legal: _________________________</w:t>
      </w:r>
    </w:p>
    <w:p w:rsidR="00E17E05" w:rsidRPr="00ED0F7C" w:rsidRDefault="00E17E05" w:rsidP="00E17E05">
      <w:pPr>
        <w:tabs>
          <w:tab w:val="left" w:pos="851"/>
        </w:tabs>
        <w:jc w:val="both"/>
        <w:outlineLvl w:val="0"/>
        <w:rPr>
          <w:rFonts w:ascii="Arial" w:hAnsi="Arial" w:cs="Arial"/>
        </w:rPr>
      </w:pPr>
      <w:r w:rsidRPr="00ED0F7C">
        <w:rPr>
          <w:rFonts w:ascii="Arial" w:hAnsi="Arial" w:cs="Arial"/>
        </w:rPr>
        <w:t>Firma del Representante Legal o Apoderado: ___________________</w:t>
      </w:r>
    </w:p>
    <w:p w:rsidR="00C141BF" w:rsidRPr="009B1F10" w:rsidRDefault="00C141BF" w:rsidP="00C141BF">
      <w:pPr>
        <w:pStyle w:val="Sinespaciado"/>
        <w:rPr>
          <w:rFonts w:ascii="Arial" w:hAnsi="Arial" w:cs="Arial"/>
          <w:noProof/>
          <w:lang w:val="es-CO" w:eastAsia="es-CO"/>
        </w:rPr>
      </w:pPr>
    </w:p>
    <w:p w:rsidR="00C141BF" w:rsidRPr="00683DFC" w:rsidRDefault="00C141BF"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Default="00186B9D" w:rsidP="00C141BF">
      <w:pPr>
        <w:suppressAutoHyphens w:val="0"/>
        <w:rPr>
          <w:rFonts w:ascii="Arial" w:hAnsi="Arial" w:cs="Arial"/>
          <w:noProof/>
          <w:color w:val="FF0000"/>
          <w:lang w:val="es-CO" w:eastAsia="es-CO"/>
        </w:rPr>
      </w:pPr>
    </w:p>
    <w:p w:rsidR="00CB56FD" w:rsidRPr="00683DFC" w:rsidRDefault="00CB56FD" w:rsidP="00C141BF">
      <w:pPr>
        <w:suppressAutoHyphens w:val="0"/>
        <w:rPr>
          <w:rFonts w:ascii="Arial" w:hAnsi="Arial" w:cs="Arial"/>
          <w:noProof/>
          <w:color w:val="FF0000"/>
          <w:lang w:val="es-CO" w:eastAsia="es-CO"/>
        </w:rPr>
      </w:pPr>
    </w:p>
    <w:p w:rsidR="00186B9D" w:rsidRDefault="00186B9D" w:rsidP="00C141BF">
      <w:pPr>
        <w:suppressAutoHyphens w:val="0"/>
        <w:rPr>
          <w:rFonts w:ascii="Arial" w:hAnsi="Arial" w:cs="Arial"/>
          <w:noProof/>
          <w:color w:val="FF0000"/>
          <w:lang w:val="es-CO" w:eastAsia="es-CO"/>
        </w:rPr>
      </w:pPr>
    </w:p>
    <w:p w:rsidR="00E17E05" w:rsidRDefault="00E17E05" w:rsidP="00C141BF">
      <w:pPr>
        <w:suppressAutoHyphens w:val="0"/>
        <w:rPr>
          <w:rFonts w:ascii="Arial" w:hAnsi="Arial" w:cs="Arial"/>
          <w:noProof/>
          <w:color w:val="FF0000"/>
          <w:lang w:val="es-CO" w:eastAsia="es-CO"/>
        </w:rPr>
      </w:pPr>
    </w:p>
    <w:p w:rsidR="00E17E05" w:rsidRDefault="00E17E05" w:rsidP="00C141BF">
      <w:pPr>
        <w:suppressAutoHyphens w:val="0"/>
        <w:rPr>
          <w:rFonts w:ascii="Arial" w:hAnsi="Arial" w:cs="Arial"/>
          <w:noProof/>
          <w:color w:val="FF0000"/>
          <w:lang w:val="es-CO" w:eastAsia="es-CO"/>
        </w:rPr>
      </w:pPr>
    </w:p>
    <w:p w:rsidR="00E17E05" w:rsidRDefault="00E17E05" w:rsidP="00C141BF">
      <w:pPr>
        <w:suppressAutoHyphens w:val="0"/>
        <w:rPr>
          <w:rFonts w:ascii="Arial" w:hAnsi="Arial" w:cs="Arial"/>
          <w:noProof/>
          <w:color w:val="FF0000"/>
          <w:lang w:val="es-CO" w:eastAsia="es-CO"/>
        </w:rPr>
      </w:pPr>
    </w:p>
    <w:p w:rsidR="00E17E05" w:rsidRDefault="00E17E05" w:rsidP="00C141BF">
      <w:pPr>
        <w:suppressAutoHyphens w:val="0"/>
        <w:rPr>
          <w:rFonts w:ascii="Arial" w:hAnsi="Arial" w:cs="Arial"/>
          <w:noProof/>
          <w:color w:val="FF0000"/>
          <w:lang w:val="es-CO" w:eastAsia="es-CO"/>
        </w:rPr>
      </w:pPr>
    </w:p>
    <w:p w:rsidR="00E17E05" w:rsidRPr="00683DFC" w:rsidRDefault="00E17E05"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186B9D" w:rsidRPr="00683DFC" w:rsidRDefault="00186B9D" w:rsidP="00C141BF">
      <w:pPr>
        <w:suppressAutoHyphens w:val="0"/>
        <w:rPr>
          <w:rFonts w:ascii="Arial" w:hAnsi="Arial" w:cs="Arial"/>
          <w:noProof/>
          <w:color w:val="FF0000"/>
          <w:lang w:val="es-CO" w:eastAsia="es-CO"/>
        </w:rPr>
      </w:pPr>
    </w:p>
    <w:p w:rsidR="008C6AE3" w:rsidRPr="00683DFC" w:rsidRDefault="008C6AE3" w:rsidP="00C141BF">
      <w:pPr>
        <w:suppressAutoHyphens w:val="0"/>
        <w:rPr>
          <w:rFonts w:ascii="Arial" w:hAnsi="Arial" w:cs="Arial"/>
          <w:noProof/>
          <w:color w:val="FF0000"/>
          <w:lang w:val="es-CO" w:eastAsia="es-CO"/>
        </w:rPr>
      </w:pPr>
    </w:p>
    <w:p w:rsidR="00C141BF" w:rsidRPr="00683DFC" w:rsidRDefault="00C141BF" w:rsidP="00C141BF">
      <w:pPr>
        <w:tabs>
          <w:tab w:val="left" w:pos="142"/>
          <w:tab w:val="left" w:pos="284"/>
          <w:tab w:val="left" w:pos="426"/>
        </w:tabs>
        <w:autoSpaceDE w:val="0"/>
        <w:autoSpaceDN w:val="0"/>
        <w:adjustRightInd w:val="0"/>
        <w:rPr>
          <w:rFonts w:ascii="Arial" w:hAnsi="Arial" w:cs="Arial"/>
          <w:noProof/>
          <w:color w:val="FF0000"/>
          <w:lang w:val="es-CO" w:eastAsia="es-CO"/>
        </w:rPr>
      </w:pPr>
    </w:p>
    <w:p w:rsidR="00C141BF" w:rsidRPr="008048C6" w:rsidRDefault="00C141BF" w:rsidP="00C141BF">
      <w:pPr>
        <w:tabs>
          <w:tab w:val="left" w:pos="426"/>
        </w:tabs>
        <w:ind w:left="426" w:hanging="426"/>
        <w:jc w:val="center"/>
        <w:rPr>
          <w:rFonts w:ascii="Arial" w:hAnsi="Arial" w:cs="Arial"/>
          <w:b/>
          <w:lang w:val="es-CO"/>
        </w:rPr>
      </w:pPr>
      <w:r w:rsidRPr="008048C6">
        <w:rPr>
          <w:rFonts w:ascii="Arial" w:hAnsi="Arial" w:cs="Arial"/>
          <w:b/>
          <w:lang w:val="es-CO"/>
        </w:rPr>
        <w:t>ANEXO “F”</w:t>
      </w:r>
    </w:p>
    <w:p w:rsidR="00C141BF" w:rsidRPr="008048C6" w:rsidRDefault="00C141BF" w:rsidP="00C141BF">
      <w:pPr>
        <w:tabs>
          <w:tab w:val="left" w:pos="426"/>
        </w:tabs>
        <w:jc w:val="center"/>
        <w:rPr>
          <w:rFonts w:ascii="Arial" w:hAnsi="Arial" w:cs="Arial"/>
          <w:b/>
          <w:lang w:val="es-CO"/>
        </w:rPr>
      </w:pPr>
      <w:r w:rsidRPr="008048C6">
        <w:rPr>
          <w:rFonts w:ascii="Arial" w:hAnsi="Arial" w:cs="Arial"/>
          <w:b/>
        </w:rPr>
        <w:t>SISTEMA DE INFORMACIÓN INTEGRAL FINANCIERA “SIIF II”</w:t>
      </w:r>
    </w:p>
    <w:p w:rsidR="00C141BF" w:rsidRPr="008048C6" w:rsidRDefault="00C141BF" w:rsidP="00C141BF">
      <w:pPr>
        <w:tabs>
          <w:tab w:val="left" w:pos="426"/>
        </w:tabs>
        <w:jc w:val="center"/>
        <w:rPr>
          <w:rFonts w:ascii="Arial" w:hAnsi="Arial" w:cs="Arial"/>
          <w:b/>
          <w:lang w:val="es-CO"/>
        </w:rPr>
      </w:pPr>
      <w:r w:rsidRPr="008048C6">
        <w:rPr>
          <w:rFonts w:ascii="Arial" w:hAnsi="Arial" w:cs="Arial"/>
          <w:b/>
          <w:lang w:val="es-CO"/>
        </w:rPr>
        <w:t>FORMATO DATOS BÁSICOS BENEFICIARIO DE CUENTA E INFORMACIÓN TRIBUTARIA</w:t>
      </w:r>
    </w:p>
    <w:p w:rsidR="00C141BF" w:rsidRPr="008048C6" w:rsidRDefault="00C141BF" w:rsidP="00C141BF">
      <w:pPr>
        <w:tabs>
          <w:tab w:val="left" w:pos="426"/>
        </w:tabs>
        <w:jc w:val="both"/>
        <w:rPr>
          <w:rFonts w:ascii="Arial" w:hAnsi="Arial" w:cs="Arial"/>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I</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INFORMACIÓN BÁSICA</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 </w:t>
            </w:r>
          </w:p>
        </w:tc>
        <w:tc>
          <w:tcPr>
            <w:tcW w:w="5919"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PERSONA JURÍDICA NACIONAL</w:t>
            </w:r>
          </w:p>
        </w:tc>
        <w:tc>
          <w:tcPr>
            <w:tcW w:w="2411"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70"/>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Nombre Proveedor</w:t>
            </w: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NIT</w:t>
            </w: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Anexar COPIA RUT</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single" w:sz="4" w:space="0" w:color="auto"/>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CLASE DE SOCIEDAD</w:t>
            </w: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CLASE DE CAPITAL</w:t>
            </w: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auto" w:fill="auto"/>
            <w:noWrap/>
            <w:vAlign w:val="bottom"/>
          </w:tcPr>
          <w:p w:rsidR="00C141BF" w:rsidRPr="008048C6" w:rsidRDefault="00C141BF" w:rsidP="005E5176">
            <w:pPr>
              <w:rPr>
                <w:rFonts w:ascii="Arial" w:hAnsi="Arial" w:cs="Arial"/>
                <w:b/>
                <w:bCs/>
                <w:lang w:val="es-CO" w:eastAsia="es-CO"/>
              </w:rPr>
            </w:pP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000000" w:fill="auto"/>
            <w:noWrap/>
            <w:vAlign w:val="bottom"/>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PERSONA NATURAL NACIONAL</w:t>
            </w:r>
          </w:p>
        </w:tc>
        <w:tc>
          <w:tcPr>
            <w:tcW w:w="2411"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xml:space="preserve">No. cédula </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nil"/>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Anexar copia RUT</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Nombres</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Apellidos</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xml:space="preserve">Profesión </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No. Matricula</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single" w:sz="4" w:space="0" w:color="auto"/>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II</w:t>
            </w:r>
          </w:p>
        </w:tc>
        <w:tc>
          <w:tcPr>
            <w:tcW w:w="8697" w:type="dxa"/>
            <w:gridSpan w:val="5"/>
            <w:tcBorders>
              <w:top w:val="nil"/>
              <w:left w:val="nil"/>
              <w:bottom w:val="nil"/>
            </w:tcBorders>
            <w:shd w:val="clear" w:color="auto" w:fill="auto"/>
            <w:noWrap/>
            <w:vAlign w:val="bottom"/>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PARA UNIÓN TEMPORAL  O CONSORCIO DILIGENCIAR ESTA INFORMACIÓN</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ACTIVIDAD ECONÓMICA CIIU</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NUMERO DE DOCUMENTO</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NOMBRE O RAZÓN SOCIAL</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PORCENTAJE DE PARTICIPACIÓN DE CADA UNO</w:t>
            </w: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DE LOS SOCIOS Ó MAS</w:t>
            </w: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1)</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2)</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11"/>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xml:space="preserve">RÉGIMEN TRIBUTARIO </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11"/>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11"/>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III</w:t>
            </w:r>
          </w:p>
        </w:tc>
        <w:tc>
          <w:tcPr>
            <w:tcW w:w="8697" w:type="dxa"/>
            <w:gridSpan w:val="5"/>
            <w:tcBorders>
              <w:top w:val="nil"/>
              <w:left w:val="nil"/>
              <w:bottom w:val="nil"/>
            </w:tcBorders>
            <w:shd w:val="clear" w:color="000000" w:fill="auto"/>
            <w:noWrap/>
            <w:vAlign w:val="bottom"/>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UBICACIÓN ( Para Persona Jurídica, Nacional, Unión Temporal o Consorcio)</w:t>
            </w:r>
          </w:p>
        </w:tc>
      </w:tr>
      <w:tr w:rsidR="00683DFC" w:rsidRPr="008048C6" w:rsidTr="005E5176">
        <w:trPr>
          <w:trHeight w:val="211"/>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Cs/>
                <w:lang w:val="es-CO" w:eastAsia="es-CO"/>
              </w:rPr>
            </w:pPr>
            <w:r w:rsidRPr="008048C6">
              <w:rPr>
                <w:rFonts w:ascii="Arial" w:hAnsi="Arial" w:cs="Arial"/>
                <w:bCs/>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PAÍS</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nil"/>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11"/>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Cs/>
                <w:lang w:val="es-CO" w:eastAsia="es-CO"/>
              </w:rPr>
            </w:pPr>
            <w:r w:rsidRPr="008048C6">
              <w:rPr>
                <w:rFonts w:ascii="Arial" w:hAnsi="Arial" w:cs="Arial"/>
                <w:bCs/>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REGIÓN</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11"/>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Cs/>
                <w:lang w:val="es-CO" w:eastAsia="es-CO"/>
              </w:rPr>
            </w:pPr>
            <w:r w:rsidRPr="008048C6">
              <w:rPr>
                <w:rFonts w:ascii="Arial" w:hAnsi="Arial" w:cs="Arial"/>
                <w:bCs/>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CIUDAD</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Cs/>
                <w:lang w:val="es-CO" w:eastAsia="es-CO"/>
              </w:rPr>
            </w:pPr>
            <w:r w:rsidRPr="008048C6">
              <w:rPr>
                <w:rFonts w:ascii="Arial" w:hAnsi="Arial" w:cs="Arial"/>
                <w:bCs/>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DIRECCIÓN</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TELÉFONO</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FAX</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xml:space="preserve">E-MAIL </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u w:val="single"/>
                <w:lang w:val="es-CO" w:eastAsia="es-CO"/>
              </w:rPr>
            </w:pPr>
            <w:r w:rsidRPr="008048C6">
              <w:rPr>
                <w:rFonts w:ascii="Arial" w:hAnsi="Arial" w:cs="Arial"/>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bottom"/>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PAGINA WEB</w:t>
            </w:r>
          </w:p>
        </w:tc>
        <w:tc>
          <w:tcPr>
            <w:tcW w:w="2046" w:type="dxa"/>
            <w:tcBorders>
              <w:top w:val="nil"/>
              <w:left w:val="nil"/>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single" w:sz="4" w:space="0" w:color="auto"/>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IV</w:t>
            </w:r>
          </w:p>
        </w:tc>
        <w:tc>
          <w:tcPr>
            <w:tcW w:w="8697" w:type="dxa"/>
            <w:gridSpan w:val="5"/>
            <w:tcBorders>
              <w:top w:val="nil"/>
              <w:left w:val="nil"/>
              <w:bottom w:val="nil"/>
            </w:tcBorders>
            <w:shd w:val="clear" w:color="auto" w:fill="auto"/>
            <w:noWrap/>
            <w:vAlign w:val="bottom"/>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INFORMACIÓN TRIBUTARIA ( Para Persona Jurídica, Nacional, Unión Temporal o Consorcio)</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REPRESENTANTE LEGAL</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Cédula No.</w:t>
            </w:r>
          </w:p>
        </w:tc>
        <w:tc>
          <w:tcPr>
            <w:tcW w:w="2778" w:type="dxa"/>
            <w:gridSpan w:val="3"/>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Nombre</w:t>
            </w: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ACTIVIDAD ECONÓMICA CIIU</w:t>
            </w:r>
          </w:p>
        </w:tc>
        <w:tc>
          <w:tcPr>
            <w:tcW w:w="2046"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TIPO DE RESPONSABILIDAD TRIBUTARIA</w:t>
            </w: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411" w:type="dxa"/>
            <w:tcBorders>
              <w:top w:val="nil"/>
              <w:left w:val="nil"/>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683DFC" w:rsidRPr="008048C6" w:rsidTr="005E5176">
              <w:trPr>
                <w:trHeight w:val="224"/>
                <w:tblCellSpacing w:w="0" w:type="dxa"/>
              </w:trPr>
              <w:tc>
                <w:tcPr>
                  <w:tcW w:w="1429"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noProof/>
                      <w:lang w:val="es-CO" w:eastAsia="es-CO"/>
                    </w:rPr>
                    <mc:AlternateContent>
                      <mc:Choice Requires="wps">
                        <w:drawing>
                          <wp:anchor distT="0" distB="0" distL="114300" distR="114300" simplePos="0" relativeHeight="251700224" behindDoc="0" locked="0" layoutInCell="1" allowOverlap="1" wp14:anchorId="3FDE8E7C" wp14:editId="580CF334">
                            <wp:simplePos x="0" y="0"/>
                            <wp:positionH relativeFrom="column">
                              <wp:posOffset>312420</wp:posOffset>
                            </wp:positionH>
                            <wp:positionV relativeFrom="paragraph">
                              <wp:posOffset>94615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E3BB429" id="Rectángulo 1194" o:spid="_x0000_s1026" style="position:absolute;margin-left:24.6pt;margin-top:7.45pt;width:24.75pt;height: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C141BF" w:rsidRPr="008048C6" w:rsidRDefault="00C141BF" w:rsidP="005E5176">
            <w:pPr>
              <w:rPr>
                <w:rFonts w:ascii="Arial" w:hAnsi="Arial" w:cs="Arial"/>
                <w:lang w:val="es-CO"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683DFC" w:rsidRPr="008048C6" w:rsidTr="005E5176">
              <w:trPr>
                <w:trHeight w:val="224"/>
                <w:tblCellSpacing w:w="0" w:type="dxa"/>
              </w:trPr>
              <w:tc>
                <w:tcPr>
                  <w:tcW w:w="179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noProof/>
                      <w:lang w:val="es-CO" w:eastAsia="es-CO"/>
                    </w:rPr>
                    <mc:AlternateContent>
                      <mc:Choice Requires="wps">
                        <w:drawing>
                          <wp:anchor distT="0" distB="0" distL="114300" distR="114300" simplePos="0" relativeHeight="251701248" behindDoc="0" locked="0" layoutInCell="1" allowOverlap="1" wp14:anchorId="03DAE8A9" wp14:editId="001C5BE9">
                            <wp:simplePos x="0" y="0"/>
                            <wp:positionH relativeFrom="column">
                              <wp:posOffset>644525</wp:posOffset>
                            </wp:positionH>
                            <wp:positionV relativeFrom="paragraph">
                              <wp:posOffset>99695</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E5DEAE4" id="Rectángulo 1195" o:spid="_x0000_s1026" style="position:absolute;margin-left:50.75pt;margin-top:7.85pt;width:24.75pt;height:1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C141BF" w:rsidRPr="008048C6" w:rsidRDefault="00C141BF" w:rsidP="005E5176">
            <w:pPr>
              <w:rPr>
                <w:rFonts w:ascii="Arial" w:hAnsi="Arial" w:cs="Arial"/>
                <w:lang w:val="es-CO" w:eastAsia="es-CO"/>
              </w:rPr>
            </w:pPr>
          </w:p>
        </w:tc>
        <w:tc>
          <w:tcPr>
            <w:tcW w:w="367" w:type="dxa"/>
            <w:gridSpan w:val="2"/>
            <w:tcBorders>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AUTORRETENEDOR</w:t>
            </w: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SI</w:t>
            </w: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NO</w:t>
            </w: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p w:rsidR="00C141BF" w:rsidRPr="008048C6" w:rsidRDefault="00C141BF" w:rsidP="005E5176">
            <w:pPr>
              <w:rPr>
                <w:rFonts w:ascii="Arial" w:hAnsi="Arial" w:cs="Arial"/>
                <w:lang w:val="es-CO" w:eastAsia="es-CO"/>
              </w:rPr>
            </w:pP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V</w:t>
            </w:r>
          </w:p>
        </w:tc>
        <w:tc>
          <w:tcPr>
            <w:tcW w:w="3873" w:type="dxa"/>
            <w:tcBorders>
              <w:top w:val="nil"/>
              <w:left w:val="nil"/>
              <w:right w:val="nil"/>
            </w:tcBorders>
            <w:shd w:val="clear" w:color="auto" w:fill="auto"/>
            <w:noWrap/>
            <w:vAlign w:val="bottom"/>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DATOS BANCARIOS</w:t>
            </w:r>
          </w:p>
        </w:tc>
        <w:tc>
          <w:tcPr>
            <w:tcW w:w="2046"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411" w:type="dxa"/>
            <w:tcBorders>
              <w:top w:val="nil"/>
              <w:left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367" w:type="dxa"/>
            <w:gridSpan w:val="2"/>
            <w:tcBorders>
              <w:top w:val="nil"/>
              <w:left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5919" w:type="dxa"/>
            <w:gridSpan w:val="2"/>
            <w:tcBorders>
              <w:top w:val="nil"/>
              <w:left w:val="nil"/>
              <w:bottom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Denominación de la cuenta</w:t>
            </w:r>
          </w:p>
        </w:tc>
        <w:tc>
          <w:tcPr>
            <w:tcW w:w="2411" w:type="dxa"/>
            <w:tcBorders>
              <w:top w:val="nil"/>
              <w:left w:val="nil"/>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bottom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corriente</w:t>
            </w:r>
          </w:p>
        </w:tc>
        <w:tc>
          <w:tcPr>
            <w:tcW w:w="2411" w:type="dxa"/>
            <w:tcBorders>
              <w:top w:val="nil"/>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jc w:val="center"/>
              <w:rPr>
                <w:rFonts w:ascii="Arial" w:hAnsi="Arial" w:cs="Arial"/>
                <w:lang w:val="es-CO" w:eastAsia="es-CO"/>
              </w:rPr>
            </w:pPr>
          </w:p>
        </w:tc>
        <w:tc>
          <w:tcPr>
            <w:tcW w:w="367" w:type="dxa"/>
            <w:gridSpan w:val="2"/>
            <w:tcBorders>
              <w:top w:val="nil"/>
              <w:left w:val="nil"/>
            </w:tcBorders>
            <w:shd w:val="clear" w:color="000000"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Entidad Financiera</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Código</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Sucursal</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center"/>
          </w:tcPr>
          <w:p w:rsidR="00C141BF" w:rsidRPr="008048C6" w:rsidRDefault="00C141BF" w:rsidP="005E5176">
            <w:pPr>
              <w:jc w:val="right"/>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Código</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center"/>
          </w:tcPr>
          <w:p w:rsidR="00C141BF" w:rsidRPr="008048C6" w:rsidRDefault="00C141BF" w:rsidP="005E5176">
            <w:pPr>
              <w:jc w:val="right"/>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xml:space="preserve">Ciudad </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center"/>
          </w:tcPr>
          <w:p w:rsidR="00C141BF" w:rsidRPr="008048C6" w:rsidRDefault="00C141BF" w:rsidP="005E5176">
            <w:pPr>
              <w:jc w:val="right"/>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xml:space="preserve">Dirección </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center"/>
          </w:tcPr>
          <w:p w:rsidR="00C141BF" w:rsidRPr="008048C6" w:rsidRDefault="00C141BF" w:rsidP="005E5176">
            <w:pPr>
              <w:jc w:val="right"/>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Teléfono</w:t>
            </w:r>
          </w:p>
        </w:tc>
        <w:tc>
          <w:tcPr>
            <w:tcW w:w="2046" w:type="dxa"/>
            <w:tcBorders>
              <w:top w:val="nil"/>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367" w:type="dxa"/>
            <w:gridSpan w:val="2"/>
            <w:tcBorders>
              <w:top w:val="nil"/>
              <w:lef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Número de la cuenta</w:t>
            </w:r>
          </w:p>
        </w:tc>
        <w:tc>
          <w:tcPr>
            <w:tcW w:w="4457" w:type="dxa"/>
            <w:gridSpan w:val="2"/>
            <w:tcBorders>
              <w:left w:val="nil"/>
              <w:right w:val="nil"/>
            </w:tcBorders>
            <w:shd w:val="clear" w:color="000000"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 </w:t>
            </w:r>
          </w:p>
        </w:tc>
        <w:tc>
          <w:tcPr>
            <w:tcW w:w="367" w:type="dxa"/>
            <w:gridSpan w:val="2"/>
            <w:tcBorders>
              <w:left w:val="nil"/>
            </w:tcBorders>
            <w:shd w:val="clear" w:color="000000"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8697" w:type="dxa"/>
            <w:gridSpan w:val="5"/>
            <w:tcBorders>
              <w:left w:val="nil"/>
              <w:bottom w:val="nil"/>
            </w:tcBorders>
            <w:shd w:val="clear" w:color="auto" w:fill="auto"/>
            <w:noWrap/>
            <w:vAlign w:val="center"/>
          </w:tcPr>
          <w:p w:rsidR="00C141BF" w:rsidRPr="008048C6" w:rsidRDefault="00C141BF" w:rsidP="005E5176">
            <w:pPr>
              <w:rPr>
                <w:rFonts w:ascii="Arial" w:hAnsi="Arial" w:cs="Arial"/>
                <w:bCs/>
                <w:lang w:val="es-CO" w:eastAsia="es-CO"/>
              </w:rPr>
            </w:pPr>
            <w:r w:rsidRPr="008048C6">
              <w:rPr>
                <w:rFonts w:ascii="Arial" w:hAnsi="Arial" w:cs="Arial"/>
                <w:bCs/>
                <w:lang w:val="es-CO" w:eastAsia="es-CO"/>
              </w:rPr>
              <w:t>(adjuntar original de certificación bancaria con fecha de expedición no superior a 30 días calendario)</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center"/>
          </w:tcPr>
          <w:p w:rsidR="00C141BF" w:rsidRPr="008048C6" w:rsidRDefault="00C141BF" w:rsidP="005E5176">
            <w:pPr>
              <w:rPr>
                <w:rFonts w:ascii="Arial" w:hAnsi="Arial" w:cs="Arial"/>
                <w:b/>
                <w:bCs/>
                <w:lang w:val="es-CO" w:eastAsia="es-CO"/>
              </w:rPr>
            </w:pPr>
          </w:p>
        </w:tc>
        <w:tc>
          <w:tcPr>
            <w:tcW w:w="2046" w:type="dxa"/>
            <w:tcBorders>
              <w:top w:val="nil"/>
              <w:left w:val="nil"/>
              <w:bottom w:val="nil"/>
              <w:right w:val="nil"/>
            </w:tcBorders>
            <w:shd w:val="clear" w:color="auto" w:fill="auto"/>
            <w:noWrap/>
            <w:vAlign w:val="center"/>
          </w:tcPr>
          <w:p w:rsidR="00C141BF" w:rsidRPr="008048C6" w:rsidRDefault="00C141BF" w:rsidP="005E5176">
            <w:pPr>
              <w:rPr>
                <w:rFonts w:ascii="Arial" w:hAnsi="Arial" w:cs="Arial"/>
                <w:b/>
                <w:bCs/>
                <w:lang w:val="es-CO" w:eastAsia="es-CO"/>
              </w:rPr>
            </w:pPr>
          </w:p>
        </w:tc>
        <w:tc>
          <w:tcPr>
            <w:tcW w:w="2572" w:type="dxa"/>
            <w:gridSpan w:val="2"/>
            <w:tcBorders>
              <w:top w:val="nil"/>
              <w:left w:val="nil"/>
              <w:bottom w:val="nil"/>
              <w:right w:val="nil"/>
            </w:tcBorders>
            <w:shd w:val="clear" w:color="auto" w:fill="auto"/>
            <w:noWrap/>
            <w:vAlign w:val="center"/>
          </w:tcPr>
          <w:p w:rsidR="00C141BF" w:rsidRPr="008048C6" w:rsidRDefault="00C141BF" w:rsidP="005E5176">
            <w:pPr>
              <w:rPr>
                <w:rFonts w:ascii="Arial" w:hAnsi="Arial" w:cs="Arial"/>
                <w:b/>
                <w:bCs/>
                <w:lang w:val="es-CO" w:eastAsia="es-CO"/>
              </w:rPr>
            </w:pPr>
          </w:p>
        </w:tc>
        <w:tc>
          <w:tcPr>
            <w:tcW w:w="206" w:type="dxa"/>
            <w:tcBorders>
              <w:top w:val="nil"/>
              <w:left w:val="nil"/>
              <w:bottom w:val="nil"/>
            </w:tcBorders>
            <w:shd w:val="clear" w:color="auto" w:fill="auto"/>
            <w:noWrap/>
            <w:vAlign w:val="center"/>
          </w:tcPr>
          <w:p w:rsidR="00C141BF" w:rsidRPr="008048C6" w:rsidRDefault="00C141BF" w:rsidP="005E5176">
            <w:pPr>
              <w:rPr>
                <w:rFonts w:ascii="Arial" w:hAnsi="Arial" w:cs="Arial"/>
                <w:b/>
                <w:bCs/>
                <w:lang w:val="es-CO" w:eastAsia="es-CO"/>
              </w:rPr>
            </w:pPr>
            <w:r w:rsidRPr="008048C6">
              <w:rPr>
                <w:rFonts w:ascii="Arial" w:hAnsi="Arial" w:cs="Arial"/>
                <w:b/>
                <w:bCs/>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46" w:type="dxa"/>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572" w:type="dxa"/>
            <w:gridSpan w:val="2"/>
            <w:tcBorders>
              <w:top w:val="nil"/>
              <w:left w:val="nil"/>
              <w:bottom w:val="nil"/>
              <w:right w:val="nil"/>
            </w:tcBorders>
            <w:shd w:val="clear" w:color="auto" w:fill="auto"/>
            <w:noWrap/>
            <w:vAlign w:val="bottom"/>
          </w:tcPr>
          <w:p w:rsidR="00C141BF" w:rsidRPr="008048C6" w:rsidRDefault="00C141BF" w:rsidP="005E5176">
            <w:pPr>
              <w:rPr>
                <w:rFonts w:ascii="Arial" w:hAnsi="Arial" w:cs="Arial"/>
                <w:lang w:val="es-CO" w:eastAsia="es-CO"/>
              </w:rPr>
            </w:pPr>
          </w:p>
        </w:tc>
        <w:tc>
          <w:tcPr>
            <w:tcW w:w="206" w:type="dxa"/>
            <w:tcBorders>
              <w:top w:val="nil"/>
              <w:left w:val="nil"/>
              <w:bottom w:val="nil"/>
            </w:tcBorders>
            <w:shd w:val="clear" w:color="auto" w:fill="auto"/>
            <w:noWrap/>
            <w:vAlign w:val="bottom"/>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683DFC"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3873" w:type="dxa"/>
            <w:tcBorders>
              <w:top w:val="nil"/>
              <w:left w:val="nil"/>
              <w:bottom w:val="single" w:sz="4" w:space="0" w:color="auto"/>
              <w:right w:val="nil"/>
            </w:tcBorders>
            <w:shd w:val="clear" w:color="auto"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p w:rsidR="00C141BF" w:rsidRPr="008048C6" w:rsidRDefault="00C141BF" w:rsidP="005E5176">
            <w:pPr>
              <w:rPr>
                <w:rFonts w:ascii="Arial" w:hAnsi="Arial" w:cs="Arial"/>
                <w:lang w:val="es-CO" w:eastAsia="es-CO"/>
              </w:rPr>
            </w:pPr>
          </w:p>
          <w:p w:rsidR="00C141BF" w:rsidRPr="008048C6" w:rsidRDefault="00C141BF" w:rsidP="005E5176">
            <w:pPr>
              <w:rPr>
                <w:rFonts w:ascii="Arial" w:hAnsi="Arial" w:cs="Arial"/>
                <w:lang w:val="es-CO" w:eastAsia="es-CO"/>
              </w:rPr>
            </w:pPr>
          </w:p>
          <w:p w:rsidR="00C141BF" w:rsidRPr="008048C6" w:rsidRDefault="00C141BF" w:rsidP="005E5176">
            <w:pPr>
              <w:rPr>
                <w:rFonts w:ascii="Arial" w:hAnsi="Arial" w:cs="Arial"/>
                <w:lang w:val="es-CO" w:eastAsia="es-CO"/>
              </w:rPr>
            </w:pPr>
          </w:p>
          <w:p w:rsidR="00C141BF" w:rsidRPr="008048C6" w:rsidRDefault="00C141BF" w:rsidP="005E5176">
            <w:pPr>
              <w:rPr>
                <w:rFonts w:ascii="Arial" w:hAnsi="Arial" w:cs="Arial"/>
                <w:lang w:val="es-CO" w:eastAsia="es-CO"/>
              </w:rPr>
            </w:pPr>
          </w:p>
        </w:tc>
        <w:tc>
          <w:tcPr>
            <w:tcW w:w="2046" w:type="dxa"/>
            <w:tcBorders>
              <w:top w:val="nil"/>
              <w:left w:val="nil"/>
              <w:bottom w:val="single" w:sz="4" w:space="0" w:color="auto"/>
              <w:right w:val="nil"/>
            </w:tcBorders>
            <w:shd w:val="clear" w:color="auto"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572" w:type="dxa"/>
            <w:gridSpan w:val="2"/>
            <w:tcBorders>
              <w:top w:val="nil"/>
              <w:left w:val="nil"/>
              <w:bottom w:val="single" w:sz="4" w:space="0" w:color="auto"/>
              <w:right w:val="nil"/>
            </w:tcBorders>
            <w:shd w:val="clear" w:color="auto"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c>
          <w:tcPr>
            <w:tcW w:w="206" w:type="dxa"/>
            <w:tcBorders>
              <w:top w:val="nil"/>
              <w:left w:val="nil"/>
              <w:bottom w:val="nil"/>
            </w:tcBorders>
            <w:shd w:val="clear" w:color="auto" w:fill="auto"/>
            <w:noWrap/>
            <w:vAlign w:val="center"/>
          </w:tcPr>
          <w:p w:rsidR="00C141BF" w:rsidRPr="008048C6" w:rsidRDefault="00C141BF" w:rsidP="005E5176">
            <w:pPr>
              <w:rPr>
                <w:rFonts w:ascii="Arial" w:hAnsi="Arial" w:cs="Arial"/>
                <w:lang w:val="es-CO" w:eastAsia="es-CO"/>
              </w:rPr>
            </w:pPr>
            <w:r w:rsidRPr="008048C6">
              <w:rPr>
                <w:rFonts w:ascii="Arial" w:hAnsi="Arial" w:cs="Arial"/>
                <w:lang w:val="es-CO" w:eastAsia="es-CO"/>
              </w:rPr>
              <w:t> </w:t>
            </w:r>
          </w:p>
        </w:tc>
      </w:tr>
      <w:tr w:rsidR="00C141BF" w:rsidRPr="008048C6" w:rsidTr="005E5176">
        <w:trPr>
          <w:trHeight w:val="224"/>
          <w:jc w:val="center"/>
        </w:trPr>
        <w:tc>
          <w:tcPr>
            <w:tcW w:w="431" w:type="dxa"/>
            <w:tcBorders>
              <w:top w:val="nil"/>
              <w:bottom w:val="nil"/>
              <w:right w:val="nil"/>
            </w:tcBorders>
            <w:shd w:val="clear" w:color="auto" w:fill="auto"/>
            <w:noWrap/>
            <w:vAlign w:val="bottom"/>
          </w:tcPr>
          <w:p w:rsidR="00C141BF" w:rsidRPr="008048C6" w:rsidRDefault="00C141BF" w:rsidP="005E5176">
            <w:pPr>
              <w:jc w:val="center"/>
              <w:rPr>
                <w:rFonts w:ascii="Arial" w:hAnsi="Arial" w:cs="Arial"/>
                <w:lang w:val="es-CO" w:eastAsia="es-CO"/>
              </w:rPr>
            </w:pPr>
            <w:r w:rsidRPr="008048C6">
              <w:rPr>
                <w:rFonts w:ascii="Arial" w:hAnsi="Arial" w:cs="Arial"/>
                <w:lang w:val="es-CO" w:eastAsia="es-CO"/>
              </w:rPr>
              <w:t> </w:t>
            </w:r>
          </w:p>
        </w:tc>
        <w:tc>
          <w:tcPr>
            <w:tcW w:w="8697" w:type="dxa"/>
            <w:gridSpan w:val="5"/>
            <w:tcBorders>
              <w:top w:val="nil"/>
              <w:left w:val="nil"/>
              <w:bottom w:val="nil"/>
            </w:tcBorders>
            <w:shd w:val="clear" w:color="auto" w:fill="auto"/>
            <w:noWrap/>
            <w:vAlign w:val="center"/>
          </w:tcPr>
          <w:p w:rsidR="00C141BF" w:rsidRPr="008048C6" w:rsidRDefault="00C141BF" w:rsidP="005E5176">
            <w:pPr>
              <w:jc w:val="center"/>
              <w:rPr>
                <w:rFonts w:ascii="Arial" w:hAnsi="Arial" w:cs="Arial"/>
                <w:b/>
                <w:bCs/>
                <w:lang w:val="es-CO" w:eastAsia="es-CO"/>
              </w:rPr>
            </w:pPr>
            <w:r w:rsidRPr="008048C6">
              <w:rPr>
                <w:rFonts w:ascii="Arial" w:hAnsi="Arial" w:cs="Arial"/>
                <w:b/>
                <w:bCs/>
                <w:lang w:val="es-CO" w:eastAsia="es-CO"/>
              </w:rPr>
              <w:t>NOMBRE Y FIRMA BENEFICIARIO</w:t>
            </w:r>
          </w:p>
        </w:tc>
      </w:tr>
    </w:tbl>
    <w:p w:rsidR="00C141BF" w:rsidRPr="008048C6" w:rsidRDefault="00C141BF" w:rsidP="00C141BF">
      <w:pPr>
        <w:tabs>
          <w:tab w:val="left" w:pos="426"/>
        </w:tabs>
        <w:jc w:val="both"/>
        <w:rPr>
          <w:rFonts w:ascii="Arial" w:hAnsi="Arial" w:cs="Arial"/>
          <w:lang w:val="es-CO"/>
        </w:rPr>
      </w:pPr>
    </w:p>
    <w:p w:rsidR="00C141BF" w:rsidRPr="008048C6" w:rsidRDefault="00C141BF" w:rsidP="00C141BF">
      <w:pPr>
        <w:tabs>
          <w:tab w:val="left" w:pos="426"/>
        </w:tabs>
        <w:jc w:val="both"/>
        <w:rPr>
          <w:rFonts w:ascii="Arial" w:hAnsi="Arial" w:cs="Arial"/>
          <w:lang w:val="es-CO"/>
        </w:rPr>
      </w:pPr>
    </w:p>
    <w:p w:rsidR="00C141BF" w:rsidRPr="008048C6" w:rsidRDefault="00C141BF" w:rsidP="00C141BF">
      <w:pPr>
        <w:rPr>
          <w:rFonts w:ascii="Arial" w:hAnsi="Arial" w:cs="Arial"/>
        </w:rPr>
      </w:pPr>
      <w:r w:rsidRPr="008048C6">
        <w:rPr>
          <w:rFonts w:ascii="Arial" w:hAnsi="Arial" w:cs="Arial"/>
        </w:rPr>
        <w:t xml:space="preserve">CÓDIGO      </w:t>
      </w:r>
      <w:r w:rsidRPr="008048C6">
        <w:rPr>
          <w:rFonts w:ascii="Arial" w:hAnsi="Arial" w:cs="Arial"/>
        </w:rPr>
        <w:tab/>
        <w:t xml:space="preserve">NOMBRE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CÓDIGO      </w:t>
      </w:r>
      <w:r w:rsidRPr="008048C6">
        <w:rPr>
          <w:rFonts w:ascii="Arial" w:hAnsi="Arial" w:cs="Arial"/>
        </w:rPr>
        <w:tab/>
        <w:t xml:space="preserve">NOMBRE                     </w:t>
      </w:r>
    </w:p>
    <w:p w:rsidR="00C141BF" w:rsidRPr="008048C6" w:rsidRDefault="00C141BF" w:rsidP="00C141BF">
      <w:pPr>
        <w:rPr>
          <w:rFonts w:ascii="Arial" w:hAnsi="Arial" w:cs="Arial"/>
        </w:rPr>
      </w:pPr>
    </w:p>
    <w:p w:rsidR="00C141BF" w:rsidRPr="008048C6" w:rsidRDefault="00C141BF" w:rsidP="00C141BF">
      <w:pPr>
        <w:rPr>
          <w:rFonts w:ascii="Arial" w:hAnsi="Arial" w:cs="Arial"/>
        </w:rPr>
      </w:pPr>
      <w:r w:rsidRPr="008048C6">
        <w:rPr>
          <w:rFonts w:ascii="Arial" w:hAnsi="Arial" w:cs="Arial"/>
        </w:rPr>
        <w:t xml:space="preserve">0 </w:t>
      </w:r>
      <w:r w:rsidRPr="008048C6">
        <w:rPr>
          <w:rFonts w:ascii="Arial" w:hAnsi="Arial" w:cs="Arial"/>
        </w:rPr>
        <w:tab/>
      </w:r>
      <w:r w:rsidRPr="008048C6">
        <w:rPr>
          <w:rFonts w:ascii="Arial" w:hAnsi="Arial" w:cs="Arial"/>
        </w:rPr>
        <w:tab/>
        <w:t xml:space="preserve">BANCO DE LA REPUBLICA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13 </w:t>
      </w:r>
      <w:r w:rsidRPr="008048C6">
        <w:rPr>
          <w:rFonts w:ascii="Arial" w:hAnsi="Arial" w:cs="Arial"/>
        </w:rPr>
        <w:tab/>
        <w:t xml:space="preserve">BANCO POPULAR </w:t>
      </w:r>
    </w:p>
    <w:p w:rsidR="00C141BF" w:rsidRPr="008048C6" w:rsidRDefault="00C141BF" w:rsidP="00C141BF">
      <w:pPr>
        <w:rPr>
          <w:rFonts w:ascii="Arial" w:hAnsi="Arial" w:cs="Arial"/>
        </w:rPr>
      </w:pPr>
      <w:r w:rsidRPr="008048C6">
        <w:rPr>
          <w:rFonts w:ascii="Arial" w:hAnsi="Arial" w:cs="Arial"/>
        </w:rPr>
        <w:t xml:space="preserve">5 </w:t>
      </w:r>
      <w:r w:rsidRPr="008048C6">
        <w:rPr>
          <w:rFonts w:ascii="Arial" w:hAnsi="Arial" w:cs="Arial"/>
        </w:rPr>
        <w:tab/>
      </w:r>
      <w:r w:rsidRPr="008048C6">
        <w:rPr>
          <w:rFonts w:ascii="Arial" w:hAnsi="Arial" w:cs="Arial"/>
        </w:rPr>
        <w:tab/>
        <w:t xml:space="preserve">BANCAFE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6 </w:t>
      </w:r>
      <w:r w:rsidRPr="008048C6">
        <w:rPr>
          <w:rFonts w:ascii="Arial" w:hAnsi="Arial" w:cs="Arial"/>
        </w:rPr>
        <w:tab/>
        <w:t xml:space="preserve">BANCO SANTANDER </w:t>
      </w:r>
    </w:p>
    <w:p w:rsidR="00C141BF" w:rsidRPr="008048C6" w:rsidRDefault="00C141BF" w:rsidP="00C141BF">
      <w:pPr>
        <w:rPr>
          <w:rFonts w:ascii="Arial" w:hAnsi="Arial" w:cs="Arial"/>
        </w:rPr>
      </w:pPr>
      <w:r w:rsidRPr="008048C6">
        <w:rPr>
          <w:rFonts w:ascii="Arial" w:hAnsi="Arial" w:cs="Arial"/>
        </w:rPr>
        <w:t xml:space="preserve">7 </w:t>
      </w:r>
      <w:r w:rsidRPr="008048C6">
        <w:rPr>
          <w:rFonts w:ascii="Arial" w:hAnsi="Arial" w:cs="Arial"/>
        </w:rPr>
        <w:tab/>
      </w:r>
      <w:r w:rsidRPr="008048C6">
        <w:rPr>
          <w:rFonts w:ascii="Arial" w:hAnsi="Arial" w:cs="Arial"/>
        </w:rPr>
        <w:tab/>
        <w:t xml:space="preserve">BANCOLOMBIA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9 </w:t>
      </w:r>
      <w:r w:rsidRPr="008048C6">
        <w:rPr>
          <w:rFonts w:ascii="Arial" w:hAnsi="Arial" w:cs="Arial"/>
        </w:rPr>
        <w:tab/>
        <w:t xml:space="preserve">CITIBANK </w:t>
      </w:r>
    </w:p>
    <w:p w:rsidR="00C141BF" w:rsidRPr="008048C6" w:rsidRDefault="00C141BF" w:rsidP="00C141BF">
      <w:pPr>
        <w:rPr>
          <w:rFonts w:ascii="Arial" w:hAnsi="Arial" w:cs="Arial"/>
        </w:rPr>
      </w:pPr>
      <w:r w:rsidRPr="008048C6">
        <w:rPr>
          <w:rFonts w:ascii="Arial" w:hAnsi="Arial" w:cs="Arial"/>
        </w:rPr>
        <w:t xml:space="preserve">11 </w:t>
      </w:r>
      <w:r w:rsidRPr="008048C6">
        <w:rPr>
          <w:rFonts w:ascii="Arial" w:hAnsi="Arial" w:cs="Arial"/>
        </w:rPr>
        <w:tab/>
      </w:r>
      <w:r w:rsidRPr="008048C6">
        <w:rPr>
          <w:rFonts w:ascii="Arial" w:hAnsi="Arial" w:cs="Arial"/>
        </w:rPr>
        <w:tab/>
        <w:t xml:space="preserve">BANCO AGRARIO DE COLOMBIA </w:t>
      </w:r>
      <w:r w:rsidRPr="008048C6">
        <w:rPr>
          <w:rFonts w:ascii="Arial" w:hAnsi="Arial" w:cs="Arial"/>
        </w:rPr>
        <w:tab/>
      </w:r>
      <w:r w:rsidRPr="008048C6">
        <w:rPr>
          <w:rFonts w:ascii="Arial" w:hAnsi="Arial" w:cs="Arial"/>
        </w:rPr>
        <w:tab/>
      </w:r>
      <w:r w:rsidRPr="008048C6">
        <w:rPr>
          <w:rFonts w:ascii="Arial" w:hAnsi="Arial" w:cs="Arial"/>
        </w:rPr>
        <w:tab/>
        <w:t xml:space="preserve">12 </w:t>
      </w:r>
      <w:r w:rsidRPr="008048C6">
        <w:rPr>
          <w:rFonts w:ascii="Arial" w:hAnsi="Arial" w:cs="Arial"/>
        </w:rPr>
        <w:tab/>
        <w:t xml:space="preserve">BANCO SUDAMERIS COLOMBIA </w:t>
      </w:r>
    </w:p>
    <w:p w:rsidR="00C141BF" w:rsidRPr="008048C6" w:rsidRDefault="00C141BF" w:rsidP="00C141BF">
      <w:pPr>
        <w:rPr>
          <w:rFonts w:ascii="Arial" w:hAnsi="Arial" w:cs="Arial"/>
        </w:rPr>
      </w:pPr>
      <w:r w:rsidRPr="008048C6">
        <w:rPr>
          <w:rFonts w:ascii="Arial" w:hAnsi="Arial" w:cs="Arial"/>
        </w:rPr>
        <w:t xml:space="preserve">13 </w:t>
      </w:r>
      <w:r w:rsidRPr="008048C6">
        <w:rPr>
          <w:rFonts w:ascii="Arial" w:hAnsi="Arial" w:cs="Arial"/>
        </w:rPr>
        <w:tab/>
      </w:r>
      <w:r w:rsidRPr="008048C6">
        <w:rPr>
          <w:rFonts w:ascii="Arial" w:hAnsi="Arial" w:cs="Arial"/>
        </w:rPr>
        <w:tab/>
        <w:t xml:space="preserve">BANCO GANADERO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14 </w:t>
      </w:r>
      <w:r w:rsidRPr="008048C6">
        <w:rPr>
          <w:rFonts w:ascii="Arial" w:hAnsi="Arial" w:cs="Arial"/>
        </w:rPr>
        <w:tab/>
        <w:t xml:space="preserve">BANCO DE CREDITO </w:t>
      </w:r>
    </w:p>
    <w:p w:rsidR="00C141BF" w:rsidRPr="008048C6" w:rsidRDefault="00C141BF" w:rsidP="00C141BF">
      <w:pPr>
        <w:rPr>
          <w:rFonts w:ascii="Arial" w:hAnsi="Arial" w:cs="Arial"/>
        </w:rPr>
      </w:pPr>
      <w:r w:rsidRPr="008048C6">
        <w:rPr>
          <w:rFonts w:ascii="Arial" w:hAnsi="Arial" w:cs="Arial"/>
        </w:rPr>
        <w:t xml:space="preserve">19 </w:t>
      </w:r>
      <w:r w:rsidRPr="008048C6">
        <w:rPr>
          <w:rFonts w:ascii="Arial" w:hAnsi="Arial" w:cs="Arial"/>
        </w:rPr>
        <w:tab/>
      </w:r>
      <w:r w:rsidRPr="008048C6">
        <w:rPr>
          <w:rFonts w:ascii="Arial" w:hAnsi="Arial" w:cs="Arial"/>
        </w:rPr>
        <w:tab/>
        <w:t xml:space="preserve">BANCO COLPATRIA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20 </w:t>
      </w:r>
      <w:r w:rsidRPr="008048C6">
        <w:rPr>
          <w:rFonts w:ascii="Arial" w:hAnsi="Arial" w:cs="Arial"/>
        </w:rPr>
        <w:tab/>
        <w:t xml:space="preserve">BANESTADO </w:t>
      </w:r>
    </w:p>
    <w:p w:rsidR="00C141BF" w:rsidRPr="008048C6" w:rsidRDefault="00C141BF" w:rsidP="00C141BF">
      <w:pPr>
        <w:rPr>
          <w:rFonts w:ascii="Arial" w:hAnsi="Arial" w:cs="Arial"/>
        </w:rPr>
      </w:pPr>
      <w:r w:rsidRPr="008048C6">
        <w:rPr>
          <w:rFonts w:ascii="Arial" w:hAnsi="Arial" w:cs="Arial"/>
        </w:rPr>
        <w:t xml:space="preserve">22 </w:t>
      </w:r>
      <w:r w:rsidRPr="008048C6">
        <w:rPr>
          <w:rFonts w:ascii="Arial" w:hAnsi="Arial" w:cs="Arial"/>
        </w:rPr>
        <w:tab/>
      </w:r>
      <w:r w:rsidRPr="008048C6">
        <w:rPr>
          <w:rFonts w:ascii="Arial" w:hAnsi="Arial" w:cs="Arial"/>
        </w:rPr>
        <w:tab/>
        <w:t xml:space="preserve">BANCO UNION COLOMBIANO </w:t>
      </w:r>
      <w:r w:rsidRPr="008048C6">
        <w:rPr>
          <w:rFonts w:ascii="Arial" w:hAnsi="Arial" w:cs="Arial"/>
        </w:rPr>
        <w:tab/>
      </w:r>
      <w:r w:rsidRPr="008048C6">
        <w:rPr>
          <w:rFonts w:ascii="Arial" w:hAnsi="Arial" w:cs="Arial"/>
        </w:rPr>
        <w:tab/>
      </w:r>
      <w:r w:rsidRPr="008048C6">
        <w:rPr>
          <w:rFonts w:ascii="Arial" w:hAnsi="Arial" w:cs="Arial"/>
        </w:rPr>
        <w:tab/>
        <w:t xml:space="preserve">23 </w:t>
      </w:r>
      <w:r w:rsidRPr="008048C6">
        <w:rPr>
          <w:rFonts w:ascii="Arial" w:hAnsi="Arial" w:cs="Arial"/>
        </w:rPr>
        <w:tab/>
        <w:t xml:space="preserve">BANCO DE OCCIDENTE </w:t>
      </w:r>
    </w:p>
    <w:p w:rsidR="00C141BF" w:rsidRPr="008048C6" w:rsidRDefault="00C141BF" w:rsidP="00C141BF">
      <w:pPr>
        <w:rPr>
          <w:rFonts w:ascii="Arial" w:hAnsi="Arial" w:cs="Arial"/>
        </w:rPr>
      </w:pPr>
      <w:r w:rsidRPr="008048C6">
        <w:rPr>
          <w:rFonts w:ascii="Arial" w:hAnsi="Arial" w:cs="Arial"/>
        </w:rPr>
        <w:t xml:space="preserve">25 </w:t>
      </w:r>
      <w:r w:rsidRPr="008048C6">
        <w:rPr>
          <w:rFonts w:ascii="Arial" w:hAnsi="Arial" w:cs="Arial"/>
        </w:rPr>
        <w:tab/>
      </w:r>
      <w:r w:rsidRPr="008048C6">
        <w:rPr>
          <w:rFonts w:ascii="Arial" w:hAnsi="Arial" w:cs="Arial"/>
        </w:rPr>
        <w:tab/>
        <w:t xml:space="preserve">BANCO CENTRAL HIPOTECARIO </w:t>
      </w:r>
      <w:r w:rsidRPr="008048C6">
        <w:rPr>
          <w:rFonts w:ascii="Arial" w:hAnsi="Arial" w:cs="Arial"/>
        </w:rPr>
        <w:tab/>
      </w:r>
      <w:r w:rsidRPr="008048C6">
        <w:rPr>
          <w:rFonts w:ascii="Arial" w:hAnsi="Arial" w:cs="Arial"/>
        </w:rPr>
        <w:tab/>
      </w:r>
      <w:r w:rsidRPr="008048C6">
        <w:rPr>
          <w:rFonts w:ascii="Arial" w:hAnsi="Arial" w:cs="Arial"/>
        </w:rPr>
        <w:tab/>
        <w:t xml:space="preserve">28 </w:t>
      </w:r>
      <w:r w:rsidRPr="008048C6">
        <w:rPr>
          <w:rFonts w:ascii="Arial" w:hAnsi="Arial" w:cs="Arial"/>
        </w:rPr>
        <w:tab/>
        <w:t xml:space="preserve">BANCO MERCANTIL DE COLOMBIA </w:t>
      </w:r>
    </w:p>
    <w:p w:rsidR="00C141BF" w:rsidRPr="008048C6" w:rsidRDefault="00C141BF" w:rsidP="00C141BF">
      <w:pPr>
        <w:rPr>
          <w:rFonts w:ascii="Arial" w:hAnsi="Arial" w:cs="Arial"/>
        </w:rPr>
      </w:pPr>
      <w:r w:rsidRPr="008048C6">
        <w:rPr>
          <w:rFonts w:ascii="Arial" w:hAnsi="Arial" w:cs="Arial"/>
        </w:rPr>
        <w:t xml:space="preserve">29 </w:t>
      </w:r>
      <w:r w:rsidRPr="008048C6">
        <w:rPr>
          <w:rFonts w:ascii="Arial" w:hAnsi="Arial" w:cs="Arial"/>
        </w:rPr>
        <w:tab/>
      </w:r>
      <w:r w:rsidRPr="008048C6">
        <w:rPr>
          <w:rFonts w:ascii="Arial" w:hAnsi="Arial" w:cs="Arial"/>
        </w:rPr>
        <w:tab/>
        <w:t xml:space="preserve">BANCO TEQUENDAMA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30 </w:t>
      </w:r>
      <w:r w:rsidRPr="008048C6">
        <w:rPr>
          <w:rFonts w:ascii="Arial" w:hAnsi="Arial" w:cs="Arial"/>
        </w:rPr>
        <w:tab/>
        <w:t xml:space="preserve">BANCO CAJA SOCIAL </w:t>
      </w:r>
    </w:p>
    <w:p w:rsidR="00C141BF" w:rsidRPr="008048C6" w:rsidRDefault="00C141BF" w:rsidP="00C141BF">
      <w:pPr>
        <w:rPr>
          <w:rFonts w:ascii="Arial" w:hAnsi="Arial" w:cs="Arial"/>
        </w:rPr>
      </w:pPr>
      <w:r w:rsidRPr="008048C6">
        <w:rPr>
          <w:rFonts w:ascii="Arial" w:hAnsi="Arial" w:cs="Arial"/>
        </w:rPr>
        <w:t xml:space="preserve">36 </w:t>
      </w:r>
      <w:r w:rsidRPr="008048C6">
        <w:rPr>
          <w:rFonts w:ascii="Arial" w:hAnsi="Arial" w:cs="Arial"/>
        </w:rPr>
        <w:tab/>
      </w:r>
      <w:r w:rsidRPr="008048C6">
        <w:rPr>
          <w:rFonts w:ascii="Arial" w:hAnsi="Arial" w:cs="Arial"/>
        </w:rPr>
        <w:tab/>
        <w:t xml:space="preserve">BANK BOSTON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37 </w:t>
      </w:r>
      <w:r w:rsidRPr="008048C6">
        <w:rPr>
          <w:rFonts w:ascii="Arial" w:hAnsi="Arial" w:cs="Arial"/>
        </w:rPr>
        <w:tab/>
        <w:t xml:space="preserve">MEGABANCO </w:t>
      </w:r>
    </w:p>
    <w:p w:rsidR="00C141BF" w:rsidRPr="008048C6" w:rsidRDefault="00C141BF" w:rsidP="00C141BF">
      <w:pPr>
        <w:rPr>
          <w:rFonts w:ascii="Arial" w:hAnsi="Arial" w:cs="Arial"/>
        </w:rPr>
      </w:pPr>
      <w:r w:rsidRPr="008048C6">
        <w:rPr>
          <w:rFonts w:ascii="Arial" w:hAnsi="Arial" w:cs="Arial"/>
        </w:rPr>
        <w:t xml:space="preserve">39 </w:t>
      </w:r>
      <w:r w:rsidRPr="008048C6">
        <w:rPr>
          <w:rFonts w:ascii="Arial" w:hAnsi="Arial" w:cs="Arial"/>
        </w:rPr>
        <w:tab/>
      </w:r>
      <w:r w:rsidRPr="008048C6">
        <w:rPr>
          <w:rFonts w:ascii="Arial" w:hAnsi="Arial" w:cs="Arial"/>
        </w:rPr>
        <w:tab/>
        <w:t xml:space="preserve">BANCO DAVIVIENDA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52 </w:t>
      </w:r>
      <w:r w:rsidRPr="008048C6">
        <w:rPr>
          <w:rFonts w:ascii="Arial" w:hAnsi="Arial" w:cs="Arial"/>
        </w:rPr>
        <w:tab/>
        <w:t xml:space="preserve">C.A.V LAS VILLAS </w:t>
      </w:r>
    </w:p>
    <w:p w:rsidR="00C141BF" w:rsidRPr="008048C6" w:rsidRDefault="00C141BF" w:rsidP="00C141BF">
      <w:pPr>
        <w:rPr>
          <w:rFonts w:ascii="Arial" w:hAnsi="Arial" w:cs="Arial"/>
        </w:rPr>
      </w:pPr>
      <w:r w:rsidRPr="008048C6">
        <w:rPr>
          <w:rFonts w:ascii="Arial" w:hAnsi="Arial" w:cs="Arial"/>
        </w:rPr>
        <w:t xml:space="preserve">54 </w:t>
      </w:r>
      <w:r w:rsidRPr="008048C6">
        <w:rPr>
          <w:rFonts w:ascii="Arial" w:hAnsi="Arial" w:cs="Arial"/>
        </w:rPr>
        <w:tab/>
      </w:r>
      <w:r w:rsidRPr="008048C6">
        <w:rPr>
          <w:rFonts w:ascii="Arial" w:hAnsi="Arial" w:cs="Arial"/>
        </w:rPr>
        <w:tab/>
        <w:t xml:space="preserve">C.A.V GRANAHORRAR </w:t>
      </w:r>
      <w:r w:rsidRPr="008048C6">
        <w:rPr>
          <w:rFonts w:ascii="Arial" w:hAnsi="Arial" w:cs="Arial"/>
        </w:rPr>
        <w:tab/>
      </w:r>
      <w:r w:rsidRPr="008048C6">
        <w:rPr>
          <w:rFonts w:ascii="Arial" w:hAnsi="Arial" w:cs="Arial"/>
        </w:rPr>
        <w:tab/>
      </w:r>
      <w:r w:rsidRPr="008048C6">
        <w:rPr>
          <w:rFonts w:ascii="Arial" w:hAnsi="Arial" w:cs="Arial"/>
        </w:rPr>
        <w:tab/>
      </w:r>
      <w:r w:rsidRPr="008048C6">
        <w:rPr>
          <w:rFonts w:ascii="Arial" w:hAnsi="Arial" w:cs="Arial"/>
        </w:rPr>
        <w:tab/>
        <w:t xml:space="preserve">55 </w:t>
      </w:r>
      <w:r w:rsidRPr="008048C6">
        <w:rPr>
          <w:rFonts w:ascii="Arial" w:hAnsi="Arial" w:cs="Arial"/>
        </w:rPr>
        <w:tab/>
        <w:t xml:space="preserve">C.A.V. CONAVI </w:t>
      </w:r>
    </w:p>
    <w:p w:rsidR="00C141BF" w:rsidRPr="008048C6" w:rsidRDefault="00C141BF" w:rsidP="00C141BF">
      <w:pPr>
        <w:tabs>
          <w:tab w:val="left" w:pos="1134"/>
        </w:tabs>
        <w:ind w:left="567" w:hanging="567"/>
        <w:rPr>
          <w:rFonts w:ascii="Arial" w:hAnsi="Arial" w:cs="Arial"/>
        </w:rPr>
      </w:pPr>
      <w:r w:rsidRPr="008048C6">
        <w:rPr>
          <w:rFonts w:ascii="Arial" w:hAnsi="Arial" w:cs="Arial"/>
        </w:rPr>
        <w:t xml:space="preserve">57 </w:t>
      </w:r>
      <w:r w:rsidRPr="008048C6">
        <w:rPr>
          <w:rFonts w:ascii="Arial" w:hAnsi="Arial" w:cs="Arial"/>
        </w:rPr>
        <w:tab/>
      </w:r>
      <w:r w:rsidRPr="008048C6">
        <w:rPr>
          <w:rFonts w:ascii="Arial" w:hAnsi="Arial" w:cs="Arial"/>
        </w:rPr>
        <w:tab/>
        <w:t>C.A.V COLMENA</w:t>
      </w:r>
    </w:p>
    <w:p w:rsidR="00C141BF" w:rsidRPr="00683DFC" w:rsidRDefault="00C141BF" w:rsidP="00C141BF">
      <w:pPr>
        <w:tabs>
          <w:tab w:val="left" w:pos="426"/>
        </w:tabs>
        <w:jc w:val="both"/>
        <w:rPr>
          <w:rFonts w:ascii="Arial" w:hAnsi="Arial" w:cs="Arial"/>
          <w:color w:val="FF0000"/>
          <w:lang w:val="es-CO"/>
        </w:rPr>
      </w:pPr>
    </w:p>
    <w:p w:rsidR="00C141BF" w:rsidRPr="00683DFC" w:rsidRDefault="00C141BF" w:rsidP="00C141BF">
      <w:pPr>
        <w:tabs>
          <w:tab w:val="left" w:pos="426"/>
        </w:tabs>
        <w:jc w:val="center"/>
        <w:rPr>
          <w:rFonts w:ascii="Arial" w:hAnsi="Arial" w:cs="Arial"/>
          <w:color w:val="FF0000"/>
          <w:lang w:val="es-CO"/>
        </w:rPr>
        <w:sectPr w:rsidR="00C141BF" w:rsidRPr="00683DFC" w:rsidSect="008C6AE3">
          <w:footnotePr>
            <w:pos w:val="beneathText"/>
          </w:footnotePr>
          <w:pgSz w:w="12242" w:h="18722" w:code="14"/>
          <w:pgMar w:top="1701" w:right="1327" w:bottom="1276" w:left="1701" w:header="1140" w:footer="130" w:gutter="0"/>
          <w:cols w:space="720"/>
          <w:docGrid w:linePitch="360"/>
        </w:sectPr>
      </w:pPr>
    </w:p>
    <w:p w:rsidR="00C141BF" w:rsidRPr="008048C6" w:rsidRDefault="00C141BF" w:rsidP="00C141BF">
      <w:pPr>
        <w:tabs>
          <w:tab w:val="left" w:pos="426"/>
        </w:tabs>
        <w:jc w:val="center"/>
        <w:rPr>
          <w:rFonts w:ascii="Arial" w:hAnsi="Arial" w:cs="Arial"/>
          <w:b/>
          <w:lang w:val="es-CO"/>
        </w:rPr>
      </w:pPr>
      <w:r w:rsidRPr="008048C6">
        <w:rPr>
          <w:rFonts w:ascii="Arial" w:hAnsi="Arial" w:cs="Arial"/>
          <w:b/>
          <w:lang w:val="es-CO"/>
        </w:rPr>
        <w:t>ANEXO “G”</w:t>
      </w:r>
    </w:p>
    <w:p w:rsidR="00C141BF" w:rsidRPr="008048C6" w:rsidRDefault="00C141BF" w:rsidP="00C141BF">
      <w:pPr>
        <w:jc w:val="center"/>
        <w:rPr>
          <w:rFonts w:ascii="Arial" w:hAnsi="Arial" w:cs="Arial"/>
          <w:b/>
          <w:sz w:val="16"/>
          <w:szCs w:val="16"/>
        </w:rPr>
      </w:pPr>
      <w:r w:rsidRPr="008048C6">
        <w:rPr>
          <w:rFonts w:ascii="Arial" w:hAnsi="Arial" w:cs="Arial"/>
          <w:b/>
        </w:rPr>
        <w:t>MATRIZ DE RIESGOS</w:t>
      </w:r>
    </w:p>
    <w:p w:rsidR="004A2579" w:rsidRPr="008048C6" w:rsidRDefault="004A2579" w:rsidP="004A2579">
      <w:pPr>
        <w:tabs>
          <w:tab w:val="left" w:pos="284"/>
        </w:tabs>
        <w:ind w:right="48"/>
        <w:jc w:val="center"/>
        <w:outlineLvl w:val="0"/>
        <w:rPr>
          <w:rFonts w:ascii="Arial" w:hAnsi="Arial" w:cs="Arial"/>
          <w:b/>
          <w:bCs/>
          <w:lang w:val="es-CO"/>
        </w:rPr>
      </w:pPr>
    </w:p>
    <w:p w:rsidR="004A2579" w:rsidRPr="008048C6" w:rsidRDefault="004A2579" w:rsidP="004A2579">
      <w:pPr>
        <w:tabs>
          <w:tab w:val="left" w:pos="284"/>
        </w:tabs>
        <w:ind w:right="48"/>
        <w:rPr>
          <w:rFonts w:ascii="Arial" w:hAnsi="Arial" w:cs="Arial"/>
          <w:b/>
          <w:bCs/>
          <w:lang w:val="es-CO"/>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1020"/>
        <w:gridCol w:w="1276"/>
        <w:gridCol w:w="1141"/>
        <w:gridCol w:w="299"/>
        <w:gridCol w:w="1418"/>
        <w:gridCol w:w="772"/>
        <w:gridCol w:w="1104"/>
        <w:gridCol w:w="772"/>
        <w:gridCol w:w="1403"/>
      </w:tblGrid>
      <w:tr w:rsidR="00683DFC" w:rsidRPr="008048C6" w:rsidTr="005E5176">
        <w:trPr>
          <w:trHeight w:val="184"/>
          <w:jc w:val="center"/>
        </w:trPr>
        <w:tc>
          <w:tcPr>
            <w:tcW w:w="398" w:type="dxa"/>
            <w:tcBorders>
              <w:top w:val="nil"/>
              <w:left w:val="nil"/>
              <w:bottom w:val="nil"/>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1020" w:type="dxa"/>
            <w:tcBorders>
              <w:top w:val="nil"/>
              <w:left w:val="nil"/>
              <w:bottom w:val="nil"/>
              <w:right w:val="nil"/>
            </w:tcBorders>
            <w:shd w:val="clear" w:color="auto" w:fill="auto"/>
          </w:tcPr>
          <w:p w:rsidR="004A2579" w:rsidRPr="008048C6" w:rsidRDefault="004A2579" w:rsidP="005E5176">
            <w:pPr>
              <w:tabs>
                <w:tab w:val="left" w:pos="284"/>
              </w:tabs>
              <w:ind w:right="48"/>
              <w:rPr>
                <w:rFonts w:ascii="Arial" w:hAnsi="Arial" w:cs="Arial"/>
                <w:b/>
                <w:sz w:val="12"/>
                <w:szCs w:val="12"/>
                <w:lang w:val="es-CO"/>
              </w:rPr>
            </w:pPr>
            <w:r w:rsidRPr="008048C6">
              <w:rPr>
                <w:rFonts w:ascii="Arial" w:hAnsi="Arial" w:cs="Arial"/>
                <w:b/>
                <w:sz w:val="12"/>
                <w:szCs w:val="12"/>
                <w:lang w:val="es-CO"/>
              </w:rPr>
              <w:t>NUMÉRICA</w:t>
            </w:r>
          </w:p>
        </w:tc>
        <w:tc>
          <w:tcPr>
            <w:tcW w:w="1276" w:type="dxa"/>
            <w:tcBorders>
              <w:top w:val="nil"/>
              <w:left w:val="nil"/>
              <w:bottom w:val="nil"/>
              <w:right w:val="nil"/>
            </w:tcBorders>
            <w:shd w:val="clear" w:color="auto" w:fill="auto"/>
          </w:tcPr>
          <w:p w:rsidR="004A2579" w:rsidRPr="008048C6" w:rsidRDefault="004A2579" w:rsidP="005E5176">
            <w:pPr>
              <w:tabs>
                <w:tab w:val="left" w:pos="284"/>
              </w:tabs>
              <w:ind w:right="48"/>
              <w:rPr>
                <w:rFonts w:ascii="Arial" w:hAnsi="Arial" w:cs="Arial"/>
                <w:b/>
                <w:sz w:val="12"/>
                <w:szCs w:val="12"/>
                <w:lang w:val="es-CO"/>
              </w:rPr>
            </w:pPr>
            <w:r w:rsidRPr="008048C6">
              <w:rPr>
                <w:rFonts w:ascii="Arial" w:hAnsi="Arial" w:cs="Arial"/>
                <w:b/>
                <w:sz w:val="12"/>
                <w:szCs w:val="12"/>
                <w:lang w:val="es-CO"/>
              </w:rPr>
              <w:t>HISTÓRICA</w:t>
            </w:r>
          </w:p>
        </w:tc>
        <w:tc>
          <w:tcPr>
            <w:tcW w:w="1141" w:type="dxa"/>
            <w:tcBorders>
              <w:top w:val="nil"/>
              <w:left w:val="nil"/>
              <w:bottom w:val="nil"/>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299" w:type="dxa"/>
            <w:tcBorders>
              <w:top w:val="nil"/>
              <w:left w:val="nil"/>
              <w:bottom w:val="nil"/>
              <w:right w:val="single" w:sz="4" w:space="0" w:color="auto"/>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5469" w:type="dxa"/>
            <w:gridSpan w:val="5"/>
            <w:tcBorders>
              <w:left w:val="single" w:sz="4" w:space="0" w:color="auto"/>
              <w:bottom w:val="single" w:sz="4" w:space="0" w:color="auto"/>
            </w:tcBorders>
            <w:shd w:val="clear" w:color="auto" w:fill="808080"/>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IMPACTO</w:t>
            </w:r>
          </w:p>
        </w:tc>
      </w:tr>
      <w:tr w:rsidR="00683DFC" w:rsidRPr="008048C6" w:rsidTr="005E5176">
        <w:trPr>
          <w:trHeight w:val="171"/>
          <w:jc w:val="center"/>
        </w:trPr>
        <w:tc>
          <w:tcPr>
            <w:tcW w:w="398" w:type="dxa"/>
            <w:tcBorders>
              <w:top w:val="nil"/>
              <w:left w:val="nil"/>
              <w:bottom w:val="nil"/>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1020" w:type="dxa"/>
            <w:tcBorders>
              <w:top w:val="nil"/>
              <w:left w:val="nil"/>
              <w:bottom w:val="nil"/>
              <w:right w:val="nil"/>
            </w:tcBorders>
            <w:shd w:val="clear" w:color="auto" w:fill="auto"/>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noProof/>
                <w:sz w:val="12"/>
                <w:szCs w:val="12"/>
                <w:lang w:val="es-CO" w:eastAsia="es-CO"/>
              </w:rPr>
              <mc:AlternateContent>
                <mc:Choice Requires="wps">
                  <w:drawing>
                    <wp:anchor distT="0" distB="0" distL="114300" distR="114300" simplePos="0" relativeHeight="251703296" behindDoc="0" locked="0" layoutInCell="1" allowOverlap="1" wp14:anchorId="55588F60" wp14:editId="41812945">
                      <wp:simplePos x="0" y="0"/>
                      <wp:positionH relativeFrom="column">
                        <wp:posOffset>313690</wp:posOffset>
                      </wp:positionH>
                      <wp:positionV relativeFrom="paragraph">
                        <wp:posOffset>15240</wp:posOffset>
                      </wp:positionV>
                      <wp:extent cx="123825" cy="142875"/>
                      <wp:effectExtent l="19050" t="0" r="28575" b="28575"/>
                      <wp:wrapNone/>
                      <wp:docPr id="2"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C3568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 o:spid="_x0000_s1026" type="#_x0000_t67" style="position:absolute;margin-left:24.7pt;margin-top:1.2pt;width:9.75pt;height:1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Cpid2GfgIAABs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276" w:type="dxa"/>
            <w:tcBorders>
              <w:top w:val="nil"/>
              <w:left w:val="nil"/>
              <w:bottom w:val="nil"/>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r w:rsidRPr="008048C6">
              <w:rPr>
                <w:rFonts w:ascii="Arial" w:hAnsi="Arial" w:cs="Arial"/>
                <w:noProof/>
                <w:sz w:val="12"/>
                <w:szCs w:val="12"/>
                <w:lang w:val="es-CO" w:eastAsia="es-CO"/>
              </w:rPr>
              <mc:AlternateContent>
                <mc:Choice Requires="wps">
                  <w:drawing>
                    <wp:anchor distT="0" distB="0" distL="114300" distR="114300" simplePos="0" relativeHeight="251704320" behindDoc="0" locked="0" layoutInCell="1" allowOverlap="1" wp14:anchorId="13191C47" wp14:editId="455E8BF6">
                      <wp:simplePos x="0" y="0"/>
                      <wp:positionH relativeFrom="column">
                        <wp:posOffset>255905</wp:posOffset>
                      </wp:positionH>
                      <wp:positionV relativeFrom="paragraph">
                        <wp:posOffset>24765</wp:posOffset>
                      </wp:positionV>
                      <wp:extent cx="123825" cy="142875"/>
                      <wp:effectExtent l="19050" t="0" r="28575" b="28575"/>
                      <wp:wrapNone/>
                      <wp:docPr id="3"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F7EE9" id="Flecha abajo 3" o:spid="_x0000_s1026" type="#_x0000_t67" style="position:absolute;margin-left:20.15pt;margin-top:1.95pt;width:9.75pt;height:1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D+ATZufwIA&#10;ABs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41" w:type="dxa"/>
            <w:tcBorders>
              <w:top w:val="nil"/>
              <w:left w:val="nil"/>
              <w:bottom w:val="nil"/>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299" w:type="dxa"/>
            <w:tcBorders>
              <w:top w:val="nil"/>
              <w:left w:val="nil"/>
              <w:bottom w:val="nil"/>
              <w:right w:val="single" w:sz="4" w:space="0" w:color="auto"/>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CATASTRÓFICO</w:t>
            </w:r>
          </w:p>
        </w:tc>
      </w:tr>
      <w:tr w:rsidR="00683DFC" w:rsidRPr="008048C6" w:rsidTr="005E5176">
        <w:trPr>
          <w:trHeight w:val="184"/>
          <w:jc w:val="center"/>
        </w:trPr>
        <w:tc>
          <w:tcPr>
            <w:tcW w:w="398" w:type="dxa"/>
            <w:tcBorders>
              <w:top w:val="nil"/>
              <w:left w:val="nil"/>
              <w:bottom w:val="single" w:sz="4" w:space="0" w:color="auto"/>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1020" w:type="dxa"/>
            <w:tcBorders>
              <w:top w:val="nil"/>
              <w:left w:val="nil"/>
              <w:bottom w:val="single" w:sz="4" w:space="0" w:color="auto"/>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1276" w:type="dxa"/>
            <w:tcBorders>
              <w:top w:val="nil"/>
              <w:left w:val="nil"/>
              <w:bottom w:val="single" w:sz="4" w:space="0" w:color="auto"/>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1141" w:type="dxa"/>
            <w:tcBorders>
              <w:top w:val="nil"/>
              <w:left w:val="nil"/>
              <w:bottom w:val="single" w:sz="4" w:space="0" w:color="auto"/>
              <w:right w:val="nil"/>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299" w:type="dxa"/>
            <w:tcBorders>
              <w:top w:val="nil"/>
              <w:left w:val="nil"/>
              <w:bottom w:val="single" w:sz="4" w:space="0" w:color="auto"/>
              <w:right w:val="single" w:sz="4" w:space="0" w:color="auto"/>
            </w:tcBorders>
            <w:shd w:val="clear" w:color="auto" w:fill="auto"/>
          </w:tcPr>
          <w:p w:rsidR="004A2579" w:rsidRPr="008048C6" w:rsidRDefault="004A2579" w:rsidP="005E5176">
            <w:pPr>
              <w:tabs>
                <w:tab w:val="left" w:pos="284"/>
              </w:tabs>
              <w:ind w:right="48"/>
              <w:rPr>
                <w:rFonts w:ascii="Arial" w:hAnsi="Arial" w:cs="Arial"/>
                <w:sz w:val="12"/>
                <w:szCs w:val="12"/>
                <w:lang w:val="es-CO"/>
              </w:rPr>
            </w:pPr>
          </w:p>
        </w:tc>
        <w:tc>
          <w:tcPr>
            <w:tcW w:w="1418" w:type="dxa"/>
            <w:tcBorders>
              <w:top w:val="single" w:sz="4" w:space="0" w:color="auto"/>
              <w:left w:val="single" w:sz="4" w:space="0" w:color="auto"/>
            </w:tcBorders>
            <w:shd w:val="clear" w:color="auto" w:fill="auto"/>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1</w:t>
            </w:r>
          </w:p>
        </w:tc>
        <w:tc>
          <w:tcPr>
            <w:tcW w:w="772" w:type="dxa"/>
            <w:tcBorders>
              <w:top w:val="single" w:sz="4" w:space="0" w:color="auto"/>
            </w:tcBorders>
            <w:shd w:val="clear" w:color="auto" w:fill="auto"/>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2</w:t>
            </w:r>
          </w:p>
        </w:tc>
        <w:tc>
          <w:tcPr>
            <w:tcW w:w="1104" w:type="dxa"/>
            <w:tcBorders>
              <w:top w:val="single" w:sz="4" w:space="0" w:color="auto"/>
            </w:tcBorders>
            <w:shd w:val="clear" w:color="auto" w:fill="auto"/>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3</w:t>
            </w:r>
          </w:p>
        </w:tc>
        <w:tc>
          <w:tcPr>
            <w:tcW w:w="772" w:type="dxa"/>
            <w:tcBorders>
              <w:top w:val="single" w:sz="4" w:space="0" w:color="auto"/>
            </w:tcBorders>
            <w:shd w:val="clear" w:color="auto" w:fill="auto"/>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4</w:t>
            </w:r>
          </w:p>
        </w:tc>
        <w:tc>
          <w:tcPr>
            <w:tcW w:w="1403" w:type="dxa"/>
            <w:tcBorders>
              <w:top w:val="single" w:sz="4" w:space="0" w:color="auto"/>
            </w:tcBorders>
            <w:shd w:val="clear" w:color="auto" w:fill="auto"/>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5</w:t>
            </w:r>
          </w:p>
        </w:tc>
      </w:tr>
      <w:tr w:rsidR="00683DFC" w:rsidRPr="008048C6" w:rsidTr="005E5176">
        <w:trPr>
          <w:trHeight w:val="424"/>
          <w:jc w:val="center"/>
        </w:trPr>
        <w:tc>
          <w:tcPr>
            <w:tcW w:w="398" w:type="dxa"/>
            <w:vMerge w:val="restart"/>
            <w:tcBorders>
              <w:top w:val="single" w:sz="4" w:space="0" w:color="auto"/>
            </w:tcBorders>
            <w:shd w:val="clear" w:color="auto" w:fill="000000"/>
            <w:textDirection w:val="btL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PROBABILIDAD</w:t>
            </w:r>
          </w:p>
        </w:tc>
        <w:tc>
          <w:tcPr>
            <w:tcW w:w="1020" w:type="dxa"/>
            <w:tcBorders>
              <w:top w:val="single" w:sz="4" w:space="0" w:color="auto"/>
            </w:tcBorders>
            <w:shd w:val="clear" w:color="auto" w:fill="auto"/>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1 EN 10.000-100.000</w:t>
            </w:r>
          </w:p>
        </w:tc>
        <w:tc>
          <w:tcPr>
            <w:tcW w:w="1276" w:type="dxa"/>
            <w:tcBorders>
              <w:top w:val="single" w:sz="4" w:space="0" w:color="auto"/>
            </w:tcBorders>
            <w:shd w:val="clear" w:color="auto" w:fill="auto"/>
          </w:tcPr>
          <w:p w:rsidR="004A2579" w:rsidRPr="008048C6" w:rsidRDefault="004A2579" w:rsidP="005E5176">
            <w:pPr>
              <w:tabs>
                <w:tab w:val="left" w:pos="284"/>
              </w:tabs>
              <w:ind w:right="48"/>
              <w:jc w:val="both"/>
              <w:rPr>
                <w:rFonts w:ascii="Arial" w:hAnsi="Arial" w:cs="Arial"/>
                <w:sz w:val="12"/>
                <w:szCs w:val="12"/>
                <w:lang w:val="es-CO"/>
              </w:rPr>
            </w:pPr>
            <w:r w:rsidRPr="008048C6">
              <w:rPr>
                <w:rFonts w:ascii="Arial" w:hAnsi="Arial" w:cs="Arial"/>
                <w:sz w:val="12"/>
                <w:szCs w:val="12"/>
                <w:lang w:val="es-CO"/>
              </w:rPr>
              <w:t>Puede ocurrir pero solo en circunstancias excepcionales</w:t>
            </w:r>
          </w:p>
        </w:tc>
        <w:tc>
          <w:tcPr>
            <w:tcW w:w="1141" w:type="dxa"/>
            <w:tcBorders>
              <w:top w:val="single" w:sz="4" w:space="0" w:color="auto"/>
            </w:tcBorders>
            <w:shd w:val="clear" w:color="auto" w:fill="D9D9D9"/>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RARO</w:t>
            </w:r>
          </w:p>
        </w:tc>
        <w:tc>
          <w:tcPr>
            <w:tcW w:w="299" w:type="dxa"/>
            <w:tcBorders>
              <w:top w:val="single" w:sz="4" w:space="0" w:color="auto"/>
            </w:tcBorders>
            <w:shd w:val="clear" w:color="auto" w:fill="auto"/>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1</w:t>
            </w:r>
          </w:p>
        </w:tc>
        <w:tc>
          <w:tcPr>
            <w:tcW w:w="1418" w:type="dxa"/>
            <w:shd w:val="clear" w:color="auto" w:fill="00B05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2</w:t>
            </w:r>
          </w:p>
        </w:tc>
        <w:tc>
          <w:tcPr>
            <w:tcW w:w="772" w:type="dxa"/>
            <w:shd w:val="clear" w:color="auto" w:fill="00B05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3</w:t>
            </w:r>
          </w:p>
        </w:tc>
        <w:tc>
          <w:tcPr>
            <w:tcW w:w="1104" w:type="dxa"/>
            <w:shd w:val="clear" w:color="auto" w:fill="00B05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4</w:t>
            </w:r>
          </w:p>
        </w:tc>
        <w:tc>
          <w:tcPr>
            <w:tcW w:w="772" w:type="dxa"/>
            <w:shd w:val="clear" w:color="auto" w:fill="FFFF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5</w:t>
            </w:r>
          </w:p>
        </w:tc>
        <w:tc>
          <w:tcPr>
            <w:tcW w:w="1403"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6</w:t>
            </w:r>
          </w:p>
        </w:tc>
      </w:tr>
      <w:tr w:rsidR="00683DFC" w:rsidRPr="008048C6" w:rsidTr="005E5176">
        <w:trPr>
          <w:trHeight w:val="141"/>
          <w:jc w:val="center"/>
        </w:trPr>
        <w:tc>
          <w:tcPr>
            <w:tcW w:w="398" w:type="dxa"/>
            <w:vMerge/>
            <w:shd w:val="clear" w:color="auto" w:fill="000000"/>
          </w:tcPr>
          <w:p w:rsidR="004A2579" w:rsidRPr="008048C6" w:rsidRDefault="004A2579" w:rsidP="005E5176">
            <w:pPr>
              <w:tabs>
                <w:tab w:val="left" w:pos="284"/>
              </w:tabs>
              <w:ind w:right="48"/>
              <w:rPr>
                <w:rFonts w:ascii="Arial" w:hAnsi="Arial" w:cs="Arial"/>
                <w:sz w:val="12"/>
                <w:szCs w:val="12"/>
                <w:lang w:val="es-CO"/>
              </w:rPr>
            </w:pPr>
          </w:p>
        </w:tc>
        <w:tc>
          <w:tcPr>
            <w:tcW w:w="1020" w:type="dxa"/>
            <w:shd w:val="clear" w:color="auto" w:fill="auto"/>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1 EN 1.000-10.000</w:t>
            </w:r>
          </w:p>
        </w:tc>
        <w:tc>
          <w:tcPr>
            <w:tcW w:w="1276" w:type="dxa"/>
            <w:shd w:val="clear" w:color="auto" w:fill="auto"/>
          </w:tcPr>
          <w:p w:rsidR="004A2579" w:rsidRPr="008048C6" w:rsidRDefault="004A2579" w:rsidP="005E5176">
            <w:pPr>
              <w:tabs>
                <w:tab w:val="left" w:pos="284"/>
              </w:tabs>
              <w:ind w:right="48"/>
              <w:jc w:val="both"/>
              <w:rPr>
                <w:rFonts w:ascii="Arial" w:hAnsi="Arial" w:cs="Arial"/>
                <w:sz w:val="12"/>
                <w:szCs w:val="12"/>
                <w:lang w:val="es-CO"/>
              </w:rPr>
            </w:pPr>
            <w:r w:rsidRPr="008048C6">
              <w:rPr>
                <w:rFonts w:ascii="Arial" w:hAnsi="Arial" w:cs="Arial"/>
                <w:sz w:val="12"/>
                <w:szCs w:val="12"/>
                <w:lang w:val="es-CO"/>
              </w:rPr>
              <w:t>Podría  ocurrir pero dudoso</w:t>
            </w:r>
          </w:p>
        </w:tc>
        <w:tc>
          <w:tcPr>
            <w:tcW w:w="1141" w:type="dxa"/>
            <w:shd w:val="clear" w:color="auto" w:fill="D9D9D9"/>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IMPROBABLE</w:t>
            </w:r>
          </w:p>
        </w:tc>
        <w:tc>
          <w:tcPr>
            <w:tcW w:w="299" w:type="dxa"/>
            <w:shd w:val="clear" w:color="auto" w:fill="auto"/>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2</w:t>
            </w:r>
          </w:p>
        </w:tc>
        <w:tc>
          <w:tcPr>
            <w:tcW w:w="1418" w:type="dxa"/>
            <w:shd w:val="clear" w:color="auto" w:fill="00B05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3</w:t>
            </w:r>
          </w:p>
        </w:tc>
        <w:tc>
          <w:tcPr>
            <w:tcW w:w="772" w:type="dxa"/>
            <w:shd w:val="clear" w:color="auto" w:fill="00B05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4</w:t>
            </w:r>
          </w:p>
        </w:tc>
        <w:tc>
          <w:tcPr>
            <w:tcW w:w="1104" w:type="dxa"/>
            <w:shd w:val="clear" w:color="auto" w:fill="FFFF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5</w:t>
            </w:r>
          </w:p>
        </w:tc>
        <w:tc>
          <w:tcPr>
            <w:tcW w:w="772"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6</w:t>
            </w:r>
          </w:p>
        </w:tc>
        <w:tc>
          <w:tcPr>
            <w:tcW w:w="1403"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7</w:t>
            </w:r>
          </w:p>
        </w:tc>
      </w:tr>
      <w:tr w:rsidR="00683DFC" w:rsidRPr="008048C6" w:rsidTr="005E5176">
        <w:trPr>
          <w:trHeight w:val="141"/>
          <w:jc w:val="center"/>
        </w:trPr>
        <w:tc>
          <w:tcPr>
            <w:tcW w:w="398" w:type="dxa"/>
            <w:vMerge/>
            <w:shd w:val="clear" w:color="auto" w:fill="000000"/>
          </w:tcPr>
          <w:p w:rsidR="004A2579" w:rsidRPr="008048C6" w:rsidRDefault="004A2579" w:rsidP="005E5176">
            <w:pPr>
              <w:tabs>
                <w:tab w:val="left" w:pos="284"/>
              </w:tabs>
              <w:ind w:right="48"/>
              <w:rPr>
                <w:rFonts w:ascii="Arial" w:hAnsi="Arial" w:cs="Arial"/>
                <w:sz w:val="12"/>
                <w:szCs w:val="12"/>
                <w:lang w:val="es-CO"/>
              </w:rPr>
            </w:pPr>
          </w:p>
        </w:tc>
        <w:tc>
          <w:tcPr>
            <w:tcW w:w="1020" w:type="dxa"/>
            <w:shd w:val="clear" w:color="auto" w:fill="auto"/>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1 EN 100-1.000</w:t>
            </w:r>
          </w:p>
        </w:tc>
        <w:tc>
          <w:tcPr>
            <w:tcW w:w="1276" w:type="dxa"/>
            <w:shd w:val="clear" w:color="auto" w:fill="auto"/>
          </w:tcPr>
          <w:p w:rsidR="004A2579" w:rsidRPr="008048C6" w:rsidRDefault="004A2579" w:rsidP="005E5176">
            <w:pPr>
              <w:tabs>
                <w:tab w:val="left" w:pos="284"/>
              </w:tabs>
              <w:ind w:right="48"/>
              <w:jc w:val="both"/>
              <w:rPr>
                <w:rFonts w:ascii="Arial" w:hAnsi="Arial" w:cs="Arial"/>
                <w:sz w:val="12"/>
                <w:szCs w:val="12"/>
                <w:lang w:val="es-CO"/>
              </w:rPr>
            </w:pPr>
            <w:r w:rsidRPr="008048C6">
              <w:rPr>
                <w:rFonts w:ascii="Arial" w:hAnsi="Arial" w:cs="Arial"/>
                <w:sz w:val="12"/>
                <w:szCs w:val="12"/>
                <w:lang w:val="es-CO"/>
              </w:rPr>
              <w:t>Podría ocurrir en cualquier momento futuro</w:t>
            </w:r>
          </w:p>
        </w:tc>
        <w:tc>
          <w:tcPr>
            <w:tcW w:w="1141" w:type="dxa"/>
            <w:shd w:val="clear" w:color="auto" w:fill="D9D9D9"/>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POSIBLE</w:t>
            </w:r>
          </w:p>
        </w:tc>
        <w:tc>
          <w:tcPr>
            <w:tcW w:w="299" w:type="dxa"/>
            <w:shd w:val="clear" w:color="auto" w:fill="auto"/>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3</w:t>
            </w:r>
          </w:p>
        </w:tc>
        <w:tc>
          <w:tcPr>
            <w:tcW w:w="1418" w:type="dxa"/>
            <w:shd w:val="clear" w:color="auto" w:fill="00B05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4</w:t>
            </w:r>
          </w:p>
        </w:tc>
        <w:tc>
          <w:tcPr>
            <w:tcW w:w="772" w:type="dxa"/>
            <w:shd w:val="clear" w:color="auto" w:fill="FFFF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5</w:t>
            </w:r>
          </w:p>
        </w:tc>
        <w:tc>
          <w:tcPr>
            <w:tcW w:w="1104"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6</w:t>
            </w:r>
          </w:p>
        </w:tc>
        <w:tc>
          <w:tcPr>
            <w:tcW w:w="772"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7</w:t>
            </w:r>
          </w:p>
        </w:tc>
        <w:tc>
          <w:tcPr>
            <w:tcW w:w="1403" w:type="dxa"/>
            <w:shd w:val="clear" w:color="auto" w:fill="FF000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8</w:t>
            </w:r>
          </w:p>
        </w:tc>
      </w:tr>
      <w:tr w:rsidR="00683DFC" w:rsidRPr="008048C6" w:rsidTr="005E5176">
        <w:trPr>
          <w:trHeight w:val="141"/>
          <w:jc w:val="center"/>
        </w:trPr>
        <w:tc>
          <w:tcPr>
            <w:tcW w:w="398" w:type="dxa"/>
            <w:vMerge/>
            <w:shd w:val="clear" w:color="auto" w:fill="000000"/>
          </w:tcPr>
          <w:p w:rsidR="004A2579" w:rsidRPr="008048C6" w:rsidRDefault="004A2579" w:rsidP="005E5176">
            <w:pPr>
              <w:tabs>
                <w:tab w:val="left" w:pos="284"/>
              </w:tabs>
              <w:ind w:right="48"/>
              <w:rPr>
                <w:rFonts w:ascii="Arial" w:hAnsi="Arial" w:cs="Arial"/>
                <w:sz w:val="12"/>
                <w:szCs w:val="12"/>
                <w:lang w:val="es-CO"/>
              </w:rPr>
            </w:pPr>
          </w:p>
        </w:tc>
        <w:tc>
          <w:tcPr>
            <w:tcW w:w="1020" w:type="dxa"/>
            <w:shd w:val="clear" w:color="auto" w:fill="auto"/>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1 EN 10-100</w:t>
            </w:r>
          </w:p>
        </w:tc>
        <w:tc>
          <w:tcPr>
            <w:tcW w:w="1276" w:type="dxa"/>
            <w:shd w:val="clear" w:color="auto" w:fill="auto"/>
          </w:tcPr>
          <w:p w:rsidR="004A2579" w:rsidRPr="008048C6" w:rsidRDefault="004A2579" w:rsidP="005E5176">
            <w:pPr>
              <w:tabs>
                <w:tab w:val="left" w:pos="284"/>
              </w:tabs>
              <w:ind w:right="48"/>
              <w:jc w:val="both"/>
              <w:rPr>
                <w:rFonts w:ascii="Arial" w:hAnsi="Arial" w:cs="Arial"/>
                <w:sz w:val="12"/>
                <w:szCs w:val="12"/>
                <w:lang w:val="es-CO"/>
              </w:rPr>
            </w:pPr>
            <w:r w:rsidRPr="008048C6">
              <w:rPr>
                <w:rFonts w:ascii="Arial" w:hAnsi="Arial" w:cs="Arial"/>
                <w:sz w:val="12"/>
                <w:szCs w:val="12"/>
                <w:lang w:val="es-CO"/>
              </w:rPr>
              <w:t>Probablemente ocurrirá</w:t>
            </w:r>
          </w:p>
        </w:tc>
        <w:tc>
          <w:tcPr>
            <w:tcW w:w="1141" w:type="dxa"/>
            <w:shd w:val="clear" w:color="auto" w:fill="D9D9D9"/>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PROBABLE</w:t>
            </w:r>
          </w:p>
        </w:tc>
        <w:tc>
          <w:tcPr>
            <w:tcW w:w="299" w:type="dxa"/>
            <w:shd w:val="clear" w:color="auto" w:fill="auto"/>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4</w:t>
            </w:r>
          </w:p>
        </w:tc>
        <w:tc>
          <w:tcPr>
            <w:tcW w:w="1418" w:type="dxa"/>
            <w:shd w:val="clear" w:color="auto" w:fill="FFFF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5</w:t>
            </w:r>
          </w:p>
        </w:tc>
        <w:tc>
          <w:tcPr>
            <w:tcW w:w="772"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6</w:t>
            </w:r>
          </w:p>
        </w:tc>
        <w:tc>
          <w:tcPr>
            <w:tcW w:w="1104"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7</w:t>
            </w:r>
          </w:p>
        </w:tc>
        <w:tc>
          <w:tcPr>
            <w:tcW w:w="772" w:type="dxa"/>
            <w:shd w:val="clear" w:color="auto" w:fill="FF000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8</w:t>
            </w:r>
          </w:p>
        </w:tc>
        <w:tc>
          <w:tcPr>
            <w:tcW w:w="1403" w:type="dxa"/>
            <w:shd w:val="clear" w:color="auto" w:fill="FF000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9</w:t>
            </w:r>
          </w:p>
        </w:tc>
      </w:tr>
      <w:tr w:rsidR="00683DFC" w:rsidRPr="008048C6" w:rsidTr="005E5176">
        <w:trPr>
          <w:trHeight w:val="141"/>
          <w:jc w:val="center"/>
        </w:trPr>
        <w:tc>
          <w:tcPr>
            <w:tcW w:w="398" w:type="dxa"/>
            <w:vMerge/>
            <w:shd w:val="clear" w:color="auto" w:fill="000000"/>
          </w:tcPr>
          <w:p w:rsidR="004A2579" w:rsidRPr="008048C6" w:rsidRDefault="004A2579" w:rsidP="005E5176">
            <w:pPr>
              <w:tabs>
                <w:tab w:val="left" w:pos="284"/>
              </w:tabs>
              <w:ind w:right="48"/>
              <w:rPr>
                <w:rFonts w:ascii="Arial" w:hAnsi="Arial" w:cs="Arial"/>
                <w:sz w:val="12"/>
                <w:szCs w:val="12"/>
                <w:lang w:val="es-CO"/>
              </w:rPr>
            </w:pPr>
          </w:p>
        </w:tc>
        <w:tc>
          <w:tcPr>
            <w:tcW w:w="1020" w:type="dxa"/>
            <w:shd w:val="clear" w:color="auto" w:fill="auto"/>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1 EN 10</w:t>
            </w:r>
          </w:p>
        </w:tc>
        <w:tc>
          <w:tcPr>
            <w:tcW w:w="1276" w:type="dxa"/>
            <w:shd w:val="clear" w:color="auto" w:fill="auto"/>
          </w:tcPr>
          <w:p w:rsidR="004A2579" w:rsidRPr="008048C6" w:rsidRDefault="004A2579" w:rsidP="005E5176">
            <w:pPr>
              <w:tabs>
                <w:tab w:val="left" w:pos="284"/>
              </w:tabs>
              <w:ind w:right="48"/>
              <w:jc w:val="both"/>
              <w:rPr>
                <w:rFonts w:ascii="Arial" w:hAnsi="Arial" w:cs="Arial"/>
                <w:sz w:val="12"/>
                <w:szCs w:val="12"/>
                <w:lang w:val="es-CO"/>
              </w:rPr>
            </w:pPr>
            <w:r w:rsidRPr="008048C6">
              <w:rPr>
                <w:rFonts w:ascii="Arial" w:hAnsi="Arial" w:cs="Arial"/>
                <w:sz w:val="12"/>
                <w:szCs w:val="12"/>
                <w:lang w:val="es-CO"/>
              </w:rPr>
              <w:t>Se espera que ocurra en la mayoría de  circunstancias</w:t>
            </w:r>
          </w:p>
        </w:tc>
        <w:tc>
          <w:tcPr>
            <w:tcW w:w="1141" w:type="dxa"/>
            <w:shd w:val="clear" w:color="auto" w:fill="D9D9D9"/>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CASI CIERTO</w:t>
            </w:r>
          </w:p>
        </w:tc>
        <w:tc>
          <w:tcPr>
            <w:tcW w:w="299" w:type="dxa"/>
            <w:shd w:val="clear" w:color="auto" w:fill="auto"/>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5</w:t>
            </w:r>
          </w:p>
        </w:tc>
        <w:tc>
          <w:tcPr>
            <w:tcW w:w="1418"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6</w:t>
            </w:r>
          </w:p>
        </w:tc>
        <w:tc>
          <w:tcPr>
            <w:tcW w:w="772" w:type="dxa"/>
            <w:shd w:val="clear" w:color="auto" w:fill="FFC000"/>
            <w:vAlign w:val="center"/>
          </w:tcPr>
          <w:p w:rsidR="004A2579" w:rsidRPr="008048C6" w:rsidRDefault="004A2579" w:rsidP="005E5176">
            <w:pPr>
              <w:tabs>
                <w:tab w:val="left" w:pos="284"/>
              </w:tabs>
              <w:ind w:right="48"/>
              <w:jc w:val="center"/>
              <w:rPr>
                <w:rFonts w:ascii="Arial" w:hAnsi="Arial" w:cs="Arial"/>
                <w:sz w:val="12"/>
                <w:szCs w:val="12"/>
                <w:lang w:val="es-CO"/>
              </w:rPr>
            </w:pPr>
            <w:r w:rsidRPr="008048C6">
              <w:rPr>
                <w:rFonts w:ascii="Arial" w:hAnsi="Arial" w:cs="Arial"/>
                <w:sz w:val="12"/>
                <w:szCs w:val="12"/>
                <w:lang w:val="es-CO"/>
              </w:rPr>
              <w:t>7</w:t>
            </w:r>
          </w:p>
        </w:tc>
        <w:tc>
          <w:tcPr>
            <w:tcW w:w="1104" w:type="dxa"/>
            <w:shd w:val="clear" w:color="auto" w:fill="FF000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8</w:t>
            </w:r>
          </w:p>
        </w:tc>
        <w:tc>
          <w:tcPr>
            <w:tcW w:w="772" w:type="dxa"/>
            <w:shd w:val="clear" w:color="auto" w:fill="FF000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9</w:t>
            </w:r>
          </w:p>
        </w:tc>
        <w:tc>
          <w:tcPr>
            <w:tcW w:w="1403" w:type="dxa"/>
            <w:shd w:val="clear" w:color="auto" w:fill="FF0000"/>
            <w:vAlign w:val="center"/>
          </w:tcPr>
          <w:p w:rsidR="004A2579" w:rsidRPr="008048C6" w:rsidRDefault="004A2579" w:rsidP="005E5176">
            <w:pPr>
              <w:tabs>
                <w:tab w:val="left" w:pos="284"/>
              </w:tabs>
              <w:ind w:right="48"/>
              <w:jc w:val="center"/>
              <w:rPr>
                <w:rFonts w:ascii="Arial" w:hAnsi="Arial" w:cs="Arial"/>
                <w:b/>
                <w:sz w:val="12"/>
                <w:szCs w:val="12"/>
                <w:lang w:val="es-CO"/>
              </w:rPr>
            </w:pPr>
            <w:r w:rsidRPr="008048C6">
              <w:rPr>
                <w:rFonts w:ascii="Arial" w:hAnsi="Arial" w:cs="Arial"/>
                <w:b/>
                <w:sz w:val="12"/>
                <w:szCs w:val="12"/>
                <w:lang w:val="es-CO"/>
              </w:rPr>
              <w:t>10</w:t>
            </w:r>
          </w:p>
        </w:tc>
      </w:tr>
    </w:tbl>
    <w:p w:rsidR="004A2579" w:rsidRPr="008048C6" w:rsidRDefault="004A2579" w:rsidP="004A2579">
      <w:pPr>
        <w:pStyle w:val="Default"/>
        <w:tabs>
          <w:tab w:val="left" w:pos="284"/>
          <w:tab w:val="left" w:pos="10972"/>
        </w:tabs>
        <w:ind w:right="48"/>
        <w:jc w:val="center"/>
        <w:rPr>
          <w:rFonts w:ascii="Arial" w:hAnsi="Arial" w:cs="Arial"/>
          <w:bCs/>
          <w:color w:val="auto"/>
          <w:sz w:val="16"/>
          <w:szCs w:val="16"/>
          <w:lang w:val="es-CO"/>
        </w:rPr>
      </w:pPr>
      <w:r w:rsidRPr="008048C6">
        <w:rPr>
          <w:rFonts w:ascii="Arial" w:hAnsi="Arial" w:cs="Arial"/>
          <w:bCs/>
          <w:color w:val="auto"/>
          <w:sz w:val="16"/>
          <w:szCs w:val="16"/>
          <w:lang w:val="es-CO"/>
        </w:rPr>
        <w:t>Tabla 7. Matriz de riesgos</w:t>
      </w:r>
    </w:p>
    <w:p w:rsidR="004A2579" w:rsidRPr="008048C6" w:rsidRDefault="004A2579" w:rsidP="004A2579">
      <w:pPr>
        <w:tabs>
          <w:tab w:val="left" w:pos="284"/>
        </w:tabs>
        <w:ind w:right="48"/>
        <w:rPr>
          <w:rFonts w:ascii="Arial" w:hAnsi="Arial" w:cs="Arial"/>
          <w:sz w:val="16"/>
          <w:szCs w:val="16"/>
          <w:lang w:val="es-CO"/>
        </w:rPr>
      </w:pPr>
    </w:p>
    <w:p w:rsidR="004A2579" w:rsidRPr="008048C6" w:rsidRDefault="004A2579" w:rsidP="004A2579">
      <w:pPr>
        <w:tabs>
          <w:tab w:val="left" w:pos="284"/>
        </w:tabs>
        <w:ind w:right="48"/>
        <w:rPr>
          <w:rFonts w:ascii="Arial" w:hAnsi="Arial" w:cs="Arial"/>
          <w:lang w:val="es-CO"/>
        </w:rPr>
      </w:pPr>
    </w:p>
    <w:p w:rsidR="004A2579" w:rsidRPr="008048C6" w:rsidRDefault="004A2579" w:rsidP="004A2579">
      <w:pPr>
        <w:tabs>
          <w:tab w:val="left" w:pos="284"/>
        </w:tabs>
        <w:ind w:right="48"/>
        <w:jc w:val="both"/>
        <w:rPr>
          <w:rFonts w:ascii="Arial" w:hAnsi="Arial" w:cs="Arial"/>
          <w:b/>
          <w:bCs/>
          <w:lang w:val="es-CO"/>
        </w:rPr>
      </w:pPr>
      <w:r w:rsidRPr="008048C6">
        <w:rPr>
          <w:rFonts w:ascii="Arial" w:hAnsi="Arial" w:cs="Arial"/>
          <w:lang w:val="es-CO"/>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sidRPr="008048C6">
        <w:rPr>
          <w:rFonts w:ascii="Arial" w:hAnsi="Arial" w:cs="Arial"/>
          <w:bCs/>
          <w:lang w:val="es-CO"/>
        </w:rPr>
        <w:t>Prioridad de tratamiento y control del riesgo</w:t>
      </w:r>
    </w:p>
    <w:p w:rsidR="004A2579" w:rsidRPr="008048C6" w:rsidRDefault="004A2579" w:rsidP="004A2579">
      <w:pPr>
        <w:tabs>
          <w:tab w:val="left" w:pos="284"/>
        </w:tabs>
        <w:ind w:right="48"/>
        <w:rPr>
          <w:rFonts w:ascii="Arial" w:hAnsi="Arial" w:cs="Arial"/>
          <w:b/>
          <w:bCs/>
          <w:lang w:val="es-CO"/>
        </w:rPr>
      </w:pPr>
    </w:p>
    <w:p w:rsidR="004A2579" w:rsidRPr="008048C6" w:rsidRDefault="004A2579" w:rsidP="004A2579">
      <w:pPr>
        <w:tabs>
          <w:tab w:val="left" w:pos="284"/>
        </w:tabs>
        <w:ind w:right="48"/>
        <w:rPr>
          <w:rFonts w:ascii="Arial" w:hAnsi="Arial" w:cs="Arial"/>
          <w:b/>
          <w:bCs/>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683DFC" w:rsidRPr="008048C6" w:rsidTr="005E5176">
        <w:trPr>
          <w:jc w:val="center"/>
        </w:trPr>
        <w:tc>
          <w:tcPr>
            <w:tcW w:w="1526" w:type="dxa"/>
            <w:shd w:val="clear" w:color="auto" w:fill="808080"/>
            <w:vAlign w:val="center"/>
          </w:tcPr>
          <w:p w:rsidR="004A2579" w:rsidRPr="008048C6" w:rsidRDefault="004A2579" w:rsidP="005E5176">
            <w:pPr>
              <w:pStyle w:val="Default"/>
              <w:tabs>
                <w:tab w:val="left" w:pos="284"/>
              </w:tabs>
              <w:ind w:right="48"/>
              <w:jc w:val="center"/>
              <w:rPr>
                <w:rFonts w:ascii="Arial" w:hAnsi="Arial" w:cs="Arial"/>
                <w:b/>
                <w:color w:val="auto"/>
                <w:sz w:val="12"/>
                <w:szCs w:val="12"/>
                <w:lang w:val="es-CO"/>
              </w:rPr>
            </w:pPr>
            <w:r w:rsidRPr="008048C6">
              <w:rPr>
                <w:rFonts w:ascii="Arial" w:hAnsi="Arial" w:cs="Arial"/>
                <w:b/>
                <w:color w:val="auto"/>
                <w:sz w:val="12"/>
                <w:szCs w:val="12"/>
                <w:lang w:val="es-CO"/>
              </w:rPr>
              <w:t>N°</w:t>
            </w:r>
          </w:p>
        </w:tc>
        <w:tc>
          <w:tcPr>
            <w:tcW w:w="5245" w:type="dxa"/>
            <w:shd w:val="clear" w:color="auto" w:fill="808080"/>
            <w:vAlign w:val="center"/>
          </w:tcPr>
          <w:p w:rsidR="004A2579" w:rsidRPr="008048C6" w:rsidRDefault="004A2579" w:rsidP="005E5176">
            <w:pPr>
              <w:pStyle w:val="Default"/>
              <w:tabs>
                <w:tab w:val="left" w:pos="284"/>
              </w:tabs>
              <w:ind w:right="48"/>
              <w:jc w:val="center"/>
              <w:rPr>
                <w:rFonts w:ascii="Arial" w:hAnsi="Arial" w:cs="Arial"/>
                <w:b/>
                <w:color w:val="auto"/>
                <w:sz w:val="12"/>
                <w:szCs w:val="12"/>
                <w:lang w:val="es-CO"/>
              </w:rPr>
            </w:pPr>
            <w:r w:rsidRPr="008048C6">
              <w:rPr>
                <w:rFonts w:ascii="Arial" w:hAnsi="Arial" w:cs="Arial"/>
                <w:b/>
                <w:color w:val="auto"/>
                <w:sz w:val="12"/>
                <w:szCs w:val="12"/>
                <w:lang w:val="es-CO"/>
              </w:rPr>
              <w:t>Factor de escogencia y calificación</w:t>
            </w:r>
          </w:p>
        </w:tc>
      </w:tr>
      <w:tr w:rsidR="00683DFC" w:rsidRPr="008048C6" w:rsidTr="005E5176">
        <w:trPr>
          <w:jc w:val="center"/>
        </w:trPr>
        <w:tc>
          <w:tcPr>
            <w:tcW w:w="1526"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Riesgo &gt; 7 </w:t>
            </w:r>
          </w:p>
        </w:tc>
        <w:tc>
          <w:tcPr>
            <w:tcW w:w="5245"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Riesgo Extremo: Se requiere un plan de acción detallado </w:t>
            </w:r>
          </w:p>
        </w:tc>
      </w:tr>
      <w:tr w:rsidR="00683DFC" w:rsidRPr="008048C6" w:rsidTr="005E5176">
        <w:trPr>
          <w:jc w:val="center"/>
        </w:trPr>
        <w:tc>
          <w:tcPr>
            <w:tcW w:w="1526"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6 &lt;= Riesgo &lt;= 7 </w:t>
            </w:r>
          </w:p>
        </w:tc>
        <w:tc>
          <w:tcPr>
            <w:tcW w:w="5245"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Riesgo Alto: Se necesita una atención mayor de la administración </w:t>
            </w:r>
          </w:p>
        </w:tc>
      </w:tr>
      <w:tr w:rsidR="00683DFC" w:rsidRPr="008048C6" w:rsidTr="005E5176">
        <w:trPr>
          <w:jc w:val="center"/>
        </w:trPr>
        <w:tc>
          <w:tcPr>
            <w:tcW w:w="1526"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Riesgo = 5 </w:t>
            </w:r>
          </w:p>
        </w:tc>
        <w:tc>
          <w:tcPr>
            <w:tcW w:w="5245"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Riesgo Medio: Especificar responsabilidad de la administración </w:t>
            </w:r>
          </w:p>
        </w:tc>
      </w:tr>
      <w:tr w:rsidR="004A2579" w:rsidRPr="008048C6" w:rsidTr="005E5176">
        <w:trPr>
          <w:jc w:val="center"/>
        </w:trPr>
        <w:tc>
          <w:tcPr>
            <w:tcW w:w="1526"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Riesgo &lt; 5 </w:t>
            </w:r>
          </w:p>
        </w:tc>
        <w:tc>
          <w:tcPr>
            <w:tcW w:w="5245" w:type="dxa"/>
            <w:shd w:val="clear" w:color="auto" w:fill="auto"/>
          </w:tcPr>
          <w:p w:rsidR="004A2579" w:rsidRPr="008048C6" w:rsidRDefault="004A2579" w:rsidP="005E5176">
            <w:pPr>
              <w:pStyle w:val="Default"/>
              <w:tabs>
                <w:tab w:val="left" w:pos="284"/>
              </w:tabs>
              <w:ind w:right="48"/>
              <w:rPr>
                <w:rFonts w:ascii="Arial" w:hAnsi="Arial" w:cs="Arial"/>
                <w:color w:val="auto"/>
                <w:sz w:val="12"/>
                <w:szCs w:val="12"/>
                <w:lang w:val="es-CO"/>
              </w:rPr>
            </w:pPr>
            <w:r w:rsidRPr="008048C6">
              <w:rPr>
                <w:rFonts w:ascii="Arial" w:hAnsi="Arial" w:cs="Arial"/>
                <w:color w:val="auto"/>
                <w:sz w:val="12"/>
                <w:szCs w:val="12"/>
                <w:lang w:val="es-CO"/>
              </w:rPr>
              <w:t xml:space="preserve">Riesgo Bajo: Administrar por procedimientos de rutina </w:t>
            </w:r>
          </w:p>
        </w:tc>
      </w:tr>
    </w:tbl>
    <w:p w:rsidR="004A2579" w:rsidRPr="008048C6" w:rsidRDefault="004A2579" w:rsidP="004A2579">
      <w:pPr>
        <w:tabs>
          <w:tab w:val="left" w:pos="284"/>
        </w:tabs>
        <w:ind w:right="48"/>
        <w:rPr>
          <w:rFonts w:ascii="Arial" w:hAnsi="Arial" w:cs="Arial"/>
          <w:sz w:val="16"/>
          <w:szCs w:val="16"/>
          <w:lang w:val="es-CO"/>
        </w:rPr>
      </w:pPr>
    </w:p>
    <w:p w:rsidR="004A2579" w:rsidRPr="008048C6" w:rsidRDefault="004A2579" w:rsidP="004A2579">
      <w:pPr>
        <w:pStyle w:val="Default"/>
        <w:tabs>
          <w:tab w:val="left" w:pos="284"/>
          <w:tab w:val="left" w:pos="10972"/>
        </w:tabs>
        <w:ind w:right="48"/>
        <w:jc w:val="center"/>
        <w:rPr>
          <w:rFonts w:ascii="Arial" w:hAnsi="Arial" w:cs="Arial"/>
          <w:bCs/>
          <w:color w:val="auto"/>
          <w:sz w:val="16"/>
          <w:szCs w:val="16"/>
          <w:lang w:val="es-CO"/>
        </w:rPr>
      </w:pPr>
      <w:r w:rsidRPr="008048C6">
        <w:rPr>
          <w:rFonts w:ascii="Arial" w:hAnsi="Arial" w:cs="Arial"/>
          <w:color w:val="auto"/>
          <w:sz w:val="16"/>
          <w:szCs w:val="16"/>
          <w:lang w:val="es-CO"/>
        </w:rPr>
        <w:t xml:space="preserve">Tabla 8. </w:t>
      </w:r>
      <w:r w:rsidRPr="008048C6">
        <w:rPr>
          <w:rFonts w:ascii="Arial" w:hAnsi="Arial" w:cs="Arial"/>
          <w:bCs/>
          <w:color w:val="auto"/>
          <w:sz w:val="16"/>
          <w:szCs w:val="16"/>
          <w:lang w:val="es-CO"/>
        </w:rPr>
        <w:t>Prioridad de tratamiento y control del riesgo</w:t>
      </w:r>
    </w:p>
    <w:p w:rsidR="004A2579" w:rsidRPr="008048C6" w:rsidRDefault="004A2579" w:rsidP="004A2579">
      <w:pPr>
        <w:tabs>
          <w:tab w:val="left" w:pos="284"/>
        </w:tabs>
        <w:ind w:right="48"/>
        <w:jc w:val="center"/>
        <w:rPr>
          <w:rFonts w:ascii="Arial" w:hAnsi="Arial" w:cs="Arial"/>
          <w:lang w:val="es-CO"/>
        </w:rPr>
      </w:pPr>
    </w:p>
    <w:p w:rsidR="004A2579" w:rsidRPr="008048C6" w:rsidRDefault="004A2579" w:rsidP="004A2579">
      <w:pPr>
        <w:tabs>
          <w:tab w:val="left" w:pos="284"/>
        </w:tabs>
        <w:ind w:right="48"/>
        <w:jc w:val="center"/>
        <w:rPr>
          <w:rFonts w:ascii="Arial" w:hAnsi="Arial" w:cs="Arial"/>
          <w:lang w:val="es-CO"/>
        </w:rPr>
      </w:pPr>
    </w:p>
    <w:p w:rsidR="004A2579" w:rsidRPr="00683DFC" w:rsidRDefault="004A2579" w:rsidP="004A2579">
      <w:pPr>
        <w:tabs>
          <w:tab w:val="left" w:pos="284"/>
        </w:tabs>
        <w:ind w:right="48"/>
        <w:jc w:val="center"/>
        <w:rPr>
          <w:rFonts w:ascii="Arial" w:hAnsi="Arial" w:cs="Arial"/>
          <w:color w:val="FF0000"/>
          <w:lang w:val="es-CO"/>
        </w:rPr>
      </w:pPr>
    </w:p>
    <w:p w:rsidR="004A2579" w:rsidRPr="00683DFC" w:rsidRDefault="004A2579" w:rsidP="004A2579">
      <w:pPr>
        <w:tabs>
          <w:tab w:val="left" w:pos="284"/>
        </w:tabs>
        <w:ind w:right="48"/>
        <w:jc w:val="center"/>
        <w:rPr>
          <w:rFonts w:ascii="Arial" w:hAnsi="Arial" w:cs="Arial"/>
          <w:color w:val="FF0000"/>
          <w:lang w:val="es-CO"/>
        </w:rPr>
      </w:pPr>
    </w:p>
    <w:p w:rsidR="004A2579" w:rsidRPr="00683DFC" w:rsidRDefault="004A2579" w:rsidP="004A2579">
      <w:pPr>
        <w:tabs>
          <w:tab w:val="left" w:pos="284"/>
        </w:tabs>
        <w:ind w:right="48"/>
        <w:jc w:val="center"/>
        <w:rPr>
          <w:rFonts w:ascii="Arial" w:hAnsi="Arial" w:cs="Arial"/>
          <w:b/>
          <w:bCs/>
          <w:color w:val="FF0000"/>
          <w:lang w:val="es-CO"/>
        </w:rPr>
        <w:sectPr w:rsidR="004A2579" w:rsidRPr="00683DFC" w:rsidSect="005E5176">
          <w:pgSz w:w="12240" w:h="15840" w:code="1"/>
          <w:pgMar w:top="1987" w:right="1411" w:bottom="1411" w:left="1411" w:header="302" w:footer="1354" w:gutter="0"/>
          <w:cols w:space="720"/>
          <w:docGrid w:linePitch="326"/>
        </w:sectPr>
      </w:pPr>
    </w:p>
    <w:tbl>
      <w:tblPr>
        <w:tblW w:w="10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
        <w:gridCol w:w="238"/>
        <w:gridCol w:w="20"/>
        <w:gridCol w:w="275"/>
        <w:gridCol w:w="15"/>
        <w:gridCol w:w="268"/>
        <w:gridCol w:w="15"/>
        <w:gridCol w:w="269"/>
        <w:gridCol w:w="15"/>
        <w:gridCol w:w="250"/>
        <w:gridCol w:w="22"/>
        <w:gridCol w:w="1404"/>
        <w:gridCol w:w="20"/>
        <w:gridCol w:w="972"/>
        <w:gridCol w:w="20"/>
        <w:gridCol w:w="263"/>
        <w:gridCol w:w="20"/>
        <w:gridCol w:w="264"/>
        <w:gridCol w:w="20"/>
        <w:gridCol w:w="263"/>
        <w:gridCol w:w="20"/>
        <w:gridCol w:w="264"/>
        <w:gridCol w:w="20"/>
        <w:gridCol w:w="263"/>
        <w:gridCol w:w="20"/>
        <w:gridCol w:w="1114"/>
        <w:gridCol w:w="20"/>
        <w:gridCol w:w="264"/>
        <w:gridCol w:w="20"/>
        <w:gridCol w:w="263"/>
        <w:gridCol w:w="20"/>
        <w:gridCol w:w="264"/>
        <w:gridCol w:w="20"/>
        <w:gridCol w:w="263"/>
        <w:gridCol w:w="20"/>
        <w:gridCol w:w="406"/>
        <w:gridCol w:w="20"/>
        <w:gridCol w:w="405"/>
        <w:gridCol w:w="20"/>
        <w:gridCol w:w="397"/>
        <w:gridCol w:w="22"/>
        <w:gridCol w:w="798"/>
        <w:gridCol w:w="21"/>
        <w:gridCol w:w="826"/>
        <w:gridCol w:w="25"/>
      </w:tblGrid>
      <w:tr w:rsidR="008048C6" w:rsidRPr="00E74123" w:rsidTr="005E2513">
        <w:trPr>
          <w:gridBefore w:val="1"/>
          <w:wBefore w:w="18" w:type="dxa"/>
          <w:cantSplit/>
          <w:trHeight w:val="1134"/>
          <w:jc w:val="center"/>
        </w:trPr>
        <w:tc>
          <w:tcPr>
            <w:tcW w:w="258"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No</w:t>
            </w:r>
          </w:p>
        </w:tc>
        <w:tc>
          <w:tcPr>
            <w:tcW w:w="290"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Clase</w:t>
            </w:r>
          </w:p>
        </w:tc>
        <w:tc>
          <w:tcPr>
            <w:tcW w:w="283"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Fuente</w:t>
            </w:r>
          </w:p>
        </w:tc>
        <w:tc>
          <w:tcPr>
            <w:tcW w:w="284"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Etapa</w:t>
            </w:r>
          </w:p>
        </w:tc>
        <w:tc>
          <w:tcPr>
            <w:tcW w:w="272"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Tipo</w:t>
            </w:r>
          </w:p>
        </w:tc>
        <w:tc>
          <w:tcPr>
            <w:tcW w:w="1424" w:type="dxa"/>
            <w:gridSpan w:val="2"/>
            <w:vMerge w:val="restart"/>
            <w:shd w:val="clear" w:color="000000" w:fill="BFBFBF"/>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descripción (qué puede pasar y, si es posible, cómo puede pasar)</w:t>
            </w:r>
          </w:p>
        </w:tc>
        <w:tc>
          <w:tcPr>
            <w:tcW w:w="992" w:type="dxa"/>
            <w:gridSpan w:val="2"/>
            <w:vMerge w:val="restart"/>
            <w:shd w:val="clear" w:color="000000" w:fill="BFBFBF"/>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Consecuencia de la ocurrencia del evento</w:t>
            </w:r>
          </w:p>
        </w:tc>
        <w:tc>
          <w:tcPr>
            <w:tcW w:w="283"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Probabilidad</w:t>
            </w:r>
          </w:p>
        </w:tc>
        <w:tc>
          <w:tcPr>
            <w:tcW w:w="284"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Impacto</w:t>
            </w:r>
          </w:p>
        </w:tc>
        <w:tc>
          <w:tcPr>
            <w:tcW w:w="283"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Valoración del riesgo</w:t>
            </w:r>
          </w:p>
        </w:tc>
        <w:tc>
          <w:tcPr>
            <w:tcW w:w="284"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Categoría</w:t>
            </w:r>
          </w:p>
        </w:tc>
        <w:tc>
          <w:tcPr>
            <w:tcW w:w="283" w:type="dxa"/>
            <w:gridSpan w:val="2"/>
            <w:vMerge w:val="restart"/>
            <w:shd w:val="clear" w:color="000000" w:fill="BFBFBF"/>
            <w:textDirection w:val="btLr"/>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A quien se le asigna?</w:t>
            </w:r>
          </w:p>
        </w:tc>
        <w:tc>
          <w:tcPr>
            <w:tcW w:w="1134" w:type="dxa"/>
            <w:gridSpan w:val="2"/>
            <w:vMerge w:val="restart"/>
            <w:shd w:val="clear" w:color="000000" w:fill="BFBFBF"/>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Implementad</w:t>
            </w:r>
            <w:r>
              <w:rPr>
                <w:rFonts w:ascii="Arial" w:hAnsi="Arial" w:cs="Arial"/>
                <w:b/>
                <w:bCs/>
                <w:sz w:val="10"/>
                <w:szCs w:val="10"/>
                <w:lang w:val="es-CO"/>
              </w:rPr>
              <w:t xml:space="preserve"> </w:t>
            </w:r>
            <w:r w:rsidRPr="00E74123">
              <w:rPr>
                <w:rFonts w:ascii="Arial" w:hAnsi="Arial" w:cs="Arial"/>
                <w:b/>
                <w:bCs/>
                <w:sz w:val="10"/>
                <w:szCs w:val="10"/>
                <w:lang w:val="es-CO"/>
              </w:rPr>
              <w:t>Tratamiento/controles a ser os</w:t>
            </w:r>
          </w:p>
        </w:tc>
        <w:tc>
          <w:tcPr>
            <w:tcW w:w="851" w:type="dxa"/>
            <w:gridSpan w:val="6"/>
            <w:shd w:val="clear" w:color="000000" w:fill="BFBFBF"/>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Impacto después del tratamiento</w:t>
            </w:r>
          </w:p>
        </w:tc>
        <w:tc>
          <w:tcPr>
            <w:tcW w:w="283" w:type="dxa"/>
            <w:gridSpan w:val="2"/>
            <w:vMerge w:val="restart"/>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Afecta la ejecución el contrato</w:t>
            </w:r>
          </w:p>
        </w:tc>
        <w:tc>
          <w:tcPr>
            <w:tcW w:w="426" w:type="dxa"/>
            <w:gridSpan w:val="2"/>
            <w:vMerge w:val="restart"/>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Persona que implementa el tratamiento</w:t>
            </w:r>
          </w:p>
        </w:tc>
        <w:tc>
          <w:tcPr>
            <w:tcW w:w="425" w:type="dxa"/>
            <w:gridSpan w:val="2"/>
            <w:vMerge w:val="restart"/>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Fecha inicio tratamiento</w:t>
            </w:r>
          </w:p>
        </w:tc>
        <w:tc>
          <w:tcPr>
            <w:tcW w:w="419" w:type="dxa"/>
            <w:gridSpan w:val="2"/>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Fecha término tratamiento</w:t>
            </w:r>
          </w:p>
        </w:tc>
        <w:tc>
          <w:tcPr>
            <w:tcW w:w="1670" w:type="dxa"/>
            <w:gridSpan w:val="4"/>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Monitoreo y revisión</w:t>
            </w:r>
          </w:p>
        </w:tc>
      </w:tr>
      <w:tr w:rsidR="008048C6" w:rsidRPr="00E74123" w:rsidTr="005E2513">
        <w:trPr>
          <w:gridBefore w:val="1"/>
          <w:wBefore w:w="18" w:type="dxa"/>
          <w:cantSplit/>
          <w:trHeight w:val="1134"/>
          <w:jc w:val="center"/>
        </w:trPr>
        <w:tc>
          <w:tcPr>
            <w:tcW w:w="258"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90"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83"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84"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72"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1424" w:type="dxa"/>
            <w:gridSpan w:val="2"/>
            <w:vMerge/>
            <w:shd w:val="clear" w:color="000000" w:fill="BFBFBF"/>
            <w:vAlign w:val="center"/>
          </w:tcPr>
          <w:p w:rsidR="008048C6" w:rsidRPr="00E74123" w:rsidRDefault="008048C6" w:rsidP="005E2513">
            <w:pPr>
              <w:tabs>
                <w:tab w:val="left" w:pos="284"/>
              </w:tabs>
              <w:ind w:right="48"/>
              <w:jc w:val="both"/>
              <w:rPr>
                <w:rFonts w:ascii="Arial" w:hAnsi="Arial" w:cs="Arial"/>
                <w:b/>
                <w:bCs/>
                <w:sz w:val="10"/>
                <w:szCs w:val="10"/>
                <w:lang w:val="es-CO"/>
              </w:rPr>
            </w:pPr>
          </w:p>
        </w:tc>
        <w:tc>
          <w:tcPr>
            <w:tcW w:w="992" w:type="dxa"/>
            <w:gridSpan w:val="2"/>
            <w:vMerge/>
            <w:shd w:val="clear" w:color="000000" w:fill="BFBFBF"/>
            <w:vAlign w:val="center"/>
          </w:tcPr>
          <w:p w:rsidR="008048C6" w:rsidRPr="00E74123" w:rsidRDefault="008048C6" w:rsidP="005E2513">
            <w:pPr>
              <w:tabs>
                <w:tab w:val="left" w:pos="284"/>
              </w:tabs>
              <w:ind w:right="48"/>
              <w:jc w:val="both"/>
              <w:rPr>
                <w:rFonts w:ascii="Arial" w:hAnsi="Arial" w:cs="Arial"/>
                <w:b/>
                <w:bCs/>
                <w:sz w:val="10"/>
                <w:szCs w:val="10"/>
                <w:lang w:val="es-CO"/>
              </w:rPr>
            </w:pPr>
          </w:p>
        </w:tc>
        <w:tc>
          <w:tcPr>
            <w:tcW w:w="283"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84"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83"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84"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283"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1134" w:type="dxa"/>
            <w:gridSpan w:val="2"/>
            <w:vMerge/>
            <w:shd w:val="clear" w:color="000000" w:fill="BFBFBF"/>
            <w:textDirection w:val="btLr"/>
          </w:tcPr>
          <w:p w:rsidR="008048C6" w:rsidRPr="00E74123" w:rsidRDefault="008048C6" w:rsidP="005E2513">
            <w:pPr>
              <w:tabs>
                <w:tab w:val="left" w:pos="284"/>
              </w:tabs>
              <w:ind w:right="48"/>
              <w:jc w:val="center"/>
              <w:rPr>
                <w:rFonts w:ascii="Arial" w:hAnsi="Arial" w:cs="Arial"/>
                <w:b/>
                <w:bCs/>
                <w:sz w:val="10"/>
                <w:szCs w:val="10"/>
                <w:lang w:val="es-CO"/>
              </w:rPr>
            </w:pPr>
          </w:p>
        </w:tc>
        <w:tc>
          <w:tcPr>
            <w:tcW w:w="284" w:type="dxa"/>
            <w:gridSpan w:val="2"/>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probabilidad</w:t>
            </w:r>
          </w:p>
        </w:tc>
        <w:tc>
          <w:tcPr>
            <w:tcW w:w="283" w:type="dxa"/>
            <w:gridSpan w:val="2"/>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impacto</w:t>
            </w:r>
          </w:p>
        </w:tc>
        <w:tc>
          <w:tcPr>
            <w:tcW w:w="284" w:type="dxa"/>
            <w:gridSpan w:val="2"/>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Valoración del riesgo</w:t>
            </w:r>
          </w:p>
        </w:tc>
        <w:tc>
          <w:tcPr>
            <w:tcW w:w="283"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426"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425" w:type="dxa"/>
            <w:gridSpan w:val="2"/>
            <w:vMerge/>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419" w:type="dxa"/>
            <w:gridSpan w:val="2"/>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p>
        </w:tc>
        <w:tc>
          <w:tcPr>
            <w:tcW w:w="819" w:type="dxa"/>
            <w:gridSpan w:val="2"/>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Forma de realizar monitoreo</w:t>
            </w:r>
          </w:p>
        </w:tc>
        <w:tc>
          <w:tcPr>
            <w:tcW w:w="851" w:type="dxa"/>
            <w:gridSpan w:val="2"/>
            <w:shd w:val="clear" w:color="000000" w:fill="BFBFBF"/>
            <w:textDirection w:val="btLr"/>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Periodicidad monitoreo / Cuando?</w:t>
            </w:r>
          </w:p>
        </w:tc>
      </w:tr>
      <w:tr w:rsidR="008048C6" w:rsidRPr="00512736" w:rsidTr="005E2513">
        <w:trPr>
          <w:gridAfter w:val="1"/>
          <w:wAfter w:w="25" w:type="dxa"/>
          <w:cantSplit/>
          <w:trHeight w:val="1134"/>
          <w:jc w:val="center"/>
        </w:trPr>
        <w:tc>
          <w:tcPr>
            <w:tcW w:w="256" w:type="dxa"/>
            <w:gridSpan w:val="2"/>
            <w:shd w:val="clear" w:color="auto" w:fill="auto"/>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1</w:t>
            </w:r>
          </w:p>
        </w:tc>
        <w:tc>
          <w:tcPr>
            <w:tcW w:w="295"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Externo</w:t>
            </w:r>
          </w:p>
        </w:tc>
        <w:tc>
          <w:tcPr>
            <w:tcW w:w="284"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Planeación</w:t>
            </w:r>
          </w:p>
        </w:tc>
        <w:tc>
          <w:tcPr>
            <w:tcW w:w="265"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Social o político</w:t>
            </w:r>
          </w:p>
        </w:tc>
        <w:tc>
          <w:tcPr>
            <w:tcW w:w="1426" w:type="dxa"/>
            <w:gridSpan w:val="2"/>
            <w:shd w:val="clear" w:color="auto" w:fill="auto"/>
            <w:vAlign w:val="center"/>
            <w:hideMark/>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dispersión de la normatividad</w:t>
            </w:r>
          </w:p>
        </w:tc>
        <w:tc>
          <w:tcPr>
            <w:tcW w:w="992" w:type="dxa"/>
            <w:gridSpan w:val="2"/>
            <w:shd w:val="clear" w:color="auto" w:fill="auto"/>
            <w:vAlign w:val="center"/>
            <w:hideMark/>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 xml:space="preserve">En materia de contratación estatal, existen numerosas normas, directrices, conceptos e interpretaciones sobre el procedimiento de contratación </w:t>
            </w:r>
          </w:p>
        </w:tc>
        <w:tc>
          <w:tcPr>
            <w:tcW w:w="283"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4"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3"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 (Riesgo bajo)</w:t>
            </w:r>
          </w:p>
        </w:tc>
        <w:tc>
          <w:tcPr>
            <w:tcW w:w="284"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Unidad delegataria</w:t>
            </w:r>
          </w:p>
        </w:tc>
        <w:tc>
          <w:tcPr>
            <w:tcW w:w="1134"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Hacer seguimiento de las normas de contratación y de sus modificaciones para aplicarlas acorde vigencia.</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Asesor de Contratación</w:t>
            </w:r>
          </w:p>
        </w:tc>
        <w:tc>
          <w:tcPr>
            <w:tcW w:w="425"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POR REVISAR Y COMPLETAR</w:t>
            </w:r>
          </w:p>
        </w:tc>
        <w:tc>
          <w:tcPr>
            <w:tcW w:w="417"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POR REVISAR Y COMPLETAR</w:t>
            </w:r>
          </w:p>
        </w:tc>
        <w:tc>
          <w:tcPr>
            <w:tcW w:w="820"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Verificando el portal de CCE</w:t>
            </w:r>
          </w:p>
        </w:tc>
        <w:tc>
          <w:tcPr>
            <w:tcW w:w="847"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Semanal</w:t>
            </w:r>
          </w:p>
        </w:tc>
      </w:tr>
      <w:tr w:rsidR="008048C6" w:rsidRPr="00512736" w:rsidTr="005E2513">
        <w:trPr>
          <w:gridAfter w:val="1"/>
          <w:wAfter w:w="25" w:type="dxa"/>
          <w:cantSplit/>
          <w:trHeight w:val="1134"/>
          <w:jc w:val="center"/>
        </w:trPr>
        <w:tc>
          <w:tcPr>
            <w:tcW w:w="256" w:type="dxa"/>
            <w:gridSpan w:val="2"/>
            <w:shd w:val="clear" w:color="auto" w:fill="auto"/>
            <w:vAlign w:val="center"/>
            <w:hideMark/>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2</w:t>
            </w:r>
          </w:p>
        </w:tc>
        <w:tc>
          <w:tcPr>
            <w:tcW w:w="295"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Interno</w:t>
            </w:r>
          </w:p>
        </w:tc>
        <w:tc>
          <w:tcPr>
            <w:tcW w:w="284"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Planeación</w:t>
            </w:r>
          </w:p>
        </w:tc>
        <w:tc>
          <w:tcPr>
            <w:tcW w:w="265"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Operacional</w:t>
            </w:r>
          </w:p>
        </w:tc>
        <w:tc>
          <w:tcPr>
            <w:tcW w:w="1426" w:type="dxa"/>
            <w:gridSpan w:val="2"/>
            <w:shd w:val="clear" w:color="auto" w:fill="auto"/>
            <w:vAlign w:val="center"/>
            <w:hideMark/>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deficiente determinación de especificaciones técnicas mínimas y variación de las mismas durante la ejecución del contrato</w:t>
            </w:r>
          </w:p>
        </w:tc>
        <w:tc>
          <w:tcPr>
            <w:tcW w:w="992" w:type="dxa"/>
            <w:gridSpan w:val="2"/>
            <w:shd w:val="clear" w:color="auto" w:fill="auto"/>
            <w:vAlign w:val="center"/>
            <w:hideMark/>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Las especificaciones técnicas mínimas no permiten que se satisfaga la necesidad y requieran modificaciones que aumente el monto de los bienes o servicios</w:t>
            </w:r>
          </w:p>
        </w:tc>
        <w:tc>
          <w:tcPr>
            <w:tcW w:w="283"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4(Riesgo bajo)</w:t>
            </w:r>
          </w:p>
        </w:tc>
        <w:tc>
          <w:tcPr>
            <w:tcW w:w="284" w:type="dxa"/>
            <w:gridSpan w:val="2"/>
            <w:shd w:val="clear" w:color="auto" w:fill="auto"/>
            <w:textDirection w:val="btLr"/>
            <w:vAlign w:val="center"/>
            <w:hideMark/>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hideMark/>
          </w:tcPr>
          <w:p w:rsidR="008048C6" w:rsidRPr="00E74123" w:rsidRDefault="008048C6" w:rsidP="005E251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Efectuar verificación del estudio previo presentado realizando observaciones cuando las especificaciones no ofrecen claridad</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SI</w:t>
            </w:r>
          </w:p>
        </w:tc>
        <w:tc>
          <w:tcPr>
            <w:tcW w:w="426"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Usuario /gerente de proyecto</w:t>
            </w:r>
          </w:p>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Asesor de contratación</w:t>
            </w:r>
          </w:p>
        </w:tc>
        <w:tc>
          <w:tcPr>
            <w:tcW w:w="425"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Con la llegada del estudio previo</w:t>
            </w:r>
          </w:p>
        </w:tc>
        <w:tc>
          <w:tcPr>
            <w:tcW w:w="417"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Cinco días hábiles siguientes a la recepción</w:t>
            </w:r>
          </w:p>
        </w:tc>
        <w:tc>
          <w:tcPr>
            <w:tcW w:w="820"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Documento solicitando aclaración</w:t>
            </w:r>
          </w:p>
        </w:tc>
        <w:tc>
          <w:tcPr>
            <w:tcW w:w="847"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Permanente n la planeación y selección</w:t>
            </w:r>
          </w:p>
        </w:tc>
      </w:tr>
      <w:tr w:rsidR="008048C6" w:rsidRPr="00512736" w:rsidTr="005E2513">
        <w:trPr>
          <w:gridAfter w:val="1"/>
          <w:wAfter w:w="25" w:type="dxa"/>
          <w:cantSplit/>
          <w:trHeight w:val="1134"/>
          <w:jc w:val="center"/>
        </w:trPr>
        <w:tc>
          <w:tcPr>
            <w:tcW w:w="256" w:type="dxa"/>
            <w:gridSpan w:val="2"/>
            <w:shd w:val="clear" w:color="auto" w:fill="auto"/>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3</w:t>
            </w:r>
          </w:p>
        </w:tc>
        <w:tc>
          <w:tcPr>
            <w:tcW w:w="29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Externo</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Selección </w:t>
            </w:r>
          </w:p>
        </w:tc>
        <w:tc>
          <w:tcPr>
            <w:tcW w:w="26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Económico</w:t>
            </w:r>
          </w:p>
        </w:tc>
        <w:tc>
          <w:tcPr>
            <w:tcW w:w="1426" w:type="dxa"/>
            <w:gridSpan w:val="2"/>
            <w:shd w:val="clear" w:color="auto" w:fill="auto"/>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Colusión de los proveedores en el desarrollo del proceso.</w:t>
            </w:r>
          </w:p>
        </w:tc>
        <w:tc>
          <w:tcPr>
            <w:tcW w:w="992" w:type="dxa"/>
            <w:gridSpan w:val="2"/>
            <w:shd w:val="clear" w:color="auto" w:fill="auto"/>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El proceso adelantado no logra condiciones competitivas</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rsidR="008048C6" w:rsidRPr="00E74123" w:rsidRDefault="008048C6" w:rsidP="005E251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4(Riesgo bajo)</w:t>
            </w:r>
          </w:p>
        </w:tc>
        <w:tc>
          <w:tcPr>
            <w:tcW w:w="284" w:type="dxa"/>
            <w:gridSpan w:val="2"/>
            <w:shd w:val="clear" w:color="auto" w:fill="auto"/>
            <w:textDirection w:val="btLr"/>
            <w:vAlign w:val="center"/>
          </w:tcPr>
          <w:p w:rsidR="008048C6" w:rsidRPr="00E74123" w:rsidRDefault="008048C6" w:rsidP="005E251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tcPr>
          <w:p w:rsidR="008048C6" w:rsidRPr="00E74123" w:rsidRDefault="008048C6" w:rsidP="005E251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Efectuar verificación del estudio de mercado  presentado realizando comparando las cotizaciones con las adquisiciones realizadas por otras entidades (cuando aplique)</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Usuario /gerente de proyecto</w:t>
            </w:r>
          </w:p>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Comité estructurador económico</w:t>
            </w:r>
          </w:p>
        </w:tc>
        <w:tc>
          <w:tcPr>
            <w:tcW w:w="425"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Con la llegada del estudio previo</w:t>
            </w:r>
          </w:p>
        </w:tc>
        <w:tc>
          <w:tcPr>
            <w:tcW w:w="417"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Cinco días hábiles siguientes a la recepción</w:t>
            </w:r>
          </w:p>
        </w:tc>
        <w:tc>
          <w:tcPr>
            <w:tcW w:w="820"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Documento solicitando aclaración</w:t>
            </w:r>
          </w:p>
        </w:tc>
        <w:tc>
          <w:tcPr>
            <w:tcW w:w="847"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Permanente n la planeación y selección</w:t>
            </w:r>
          </w:p>
        </w:tc>
      </w:tr>
      <w:tr w:rsidR="008048C6" w:rsidRPr="00512736" w:rsidTr="005E2513">
        <w:trPr>
          <w:gridAfter w:val="1"/>
          <w:wAfter w:w="25" w:type="dxa"/>
          <w:cantSplit/>
          <w:trHeight w:val="1134"/>
          <w:jc w:val="center"/>
        </w:trPr>
        <w:tc>
          <w:tcPr>
            <w:tcW w:w="256" w:type="dxa"/>
            <w:gridSpan w:val="2"/>
            <w:shd w:val="clear" w:color="auto" w:fill="auto"/>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4</w:t>
            </w:r>
          </w:p>
        </w:tc>
        <w:tc>
          <w:tcPr>
            <w:tcW w:w="29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Externo</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Selección </w:t>
            </w:r>
          </w:p>
        </w:tc>
        <w:tc>
          <w:tcPr>
            <w:tcW w:w="26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Económico</w:t>
            </w:r>
          </w:p>
        </w:tc>
        <w:tc>
          <w:tcPr>
            <w:tcW w:w="1426" w:type="dxa"/>
            <w:gridSpan w:val="2"/>
            <w:shd w:val="clear" w:color="auto" w:fill="auto"/>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Baja participación de los proponentes</w:t>
            </w:r>
          </w:p>
        </w:tc>
        <w:tc>
          <w:tcPr>
            <w:tcW w:w="992" w:type="dxa"/>
            <w:gridSpan w:val="2"/>
            <w:shd w:val="clear" w:color="auto" w:fill="auto"/>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Poca competencia en el proceso</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rsidR="008048C6" w:rsidRPr="00E74123" w:rsidRDefault="008048C6" w:rsidP="005E251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5</w:t>
            </w:r>
          </w:p>
        </w:tc>
        <w:tc>
          <w:tcPr>
            <w:tcW w:w="284" w:type="dxa"/>
            <w:gridSpan w:val="2"/>
            <w:shd w:val="clear" w:color="auto" w:fill="auto"/>
            <w:textDirection w:val="btLr"/>
            <w:vAlign w:val="center"/>
          </w:tcPr>
          <w:p w:rsidR="008048C6" w:rsidRPr="00E74123" w:rsidRDefault="008048C6" w:rsidP="005E251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Riesgo medio</w:t>
            </w:r>
          </w:p>
        </w:tc>
        <w:tc>
          <w:tcPr>
            <w:tcW w:w="283" w:type="dxa"/>
            <w:gridSpan w:val="2"/>
            <w:shd w:val="clear" w:color="auto" w:fill="auto"/>
            <w:textDirection w:val="btLr"/>
            <w:vAlign w:val="center"/>
          </w:tcPr>
          <w:p w:rsidR="008048C6" w:rsidRPr="00E74123" w:rsidRDefault="008048C6" w:rsidP="005E251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Efectuar socialización de los procesos contractuales a través del SECOP.</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Unidad delegataria</w:t>
            </w:r>
          </w:p>
        </w:tc>
        <w:tc>
          <w:tcPr>
            <w:tcW w:w="425"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Con la llegada del estudio previo</w:t>
            </w:r>
          </w:p>
        </w:tc>
        <w:tc>
          <w:tcPr>
            <w:tcW w:w="417"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Cinco días hábiles siguientes a la recepción</w:t>
            </w:r>
          </w:p>
        </w:tc>
        <w:tc>
          <w:tcPr>
            <w:tcW w:w="820"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Documento solicitando aclaración</w:t>
            </w:r>
          </w:p>
        </w:tc>
        <w:tc>
          <w:tcPr>
            <w:tcW w:w="847"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Permanente n la planeación y selección</w:t>
            </w:r>
          </w:p>
        </w:tc>
      </w:tr>
      <w:tr w:rsidR="008048C6" w:rsidRPr="00512736" w:rsidTr="005E2513">
        <w:trPr>
          <w:gridAfter w:val="1"/>
          <w:wAfter w:w="25" w:type="dxa"/>
          <w:cantSplit/>
          <w:trHeight w:val="1134"/>
          <w:jc w:val="center"/>
        </w:trPr>
        <w:tc>
          <w:tcPr>
            <w:tcW w:w="256" w:type="dxa"/>
            <w:gridSpan w:val="2"/>
            <w:shd w:val="clear" w:color="auto" w:fill="auto"/>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5</w:t>
            </w:r>
          </w:p>
        </w:tc>
        <w:tc>
          <w:tcPr>
            <w:tcW w:w="29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General </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Externo </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Selección </w:t>
            </w:r>
          </w:p>
        </w:tc>
        <w:tc>
          <w:tcPr>
            <w:tcW w:w="26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Económico </w:t>
            </w:r>
          </w:p>
        </w:tc>
        <w:tc>
          <w:tcPr>
            <w:tcW w:w="1426" w:type="dxa"/>
            <w:gridSpan w:val="2"/>
            <w:shd w:val="clear" w:color="auto" w:fill="auto"/>
            <w:vAlign w:val="center"/>
          </w:tcPr>
          <w:p w:rsidR="008048C6" w:rsidRPr="00E74123" w:rsidRDefault="008048C6" w:rsidP="005E2513">
            <w:pPr>
              <w:tabs>
                <w:tab w:val="left" w:pos="284"/>
              </w:tabs>
              <w:ind w:right="48"/>
              <w:rPr>
                <w:rFonts w:ascii="Arial" w:hAnsi="Arial" w:cs="Arial"/>
                <w:sz w:val="10"/>
                <w:szCs w:val="10"/>
                <w:lang w:val="es-CO"/>
              </w:rPr>
            </w:pPr>
            <w:r w:rsidRPr="00E74123">
              <w:rPr>
                <w:rFonts w:ascii="Arial" w:hAnsi="Arial" w:cs="Arial"/>
                <w:sz w:val="10"/>
                <w:szCs w:val="10"/>
                <w:lang w:val="es-CO"/>
              </w:rPr>
              <w:t>presentación de ofertas artificialmente bajas</w:t>
            </w:r>
          </w:p>
        </w:tc>
        <w:tc>
          <w:tcPr>
            <w:tcW w:w="992" w:type="dxa"/>
            <w:gridSpan w:val="2"/>
            <w:shd w:val="clear" w:color="auto" w:fill="auto"/>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El bien o servicio no cumple con las calidades y exigencias técnicas requeridas. -no se justifique adecuadamente El precio artificialmente bajo y durante la ejecución del contrato se solicite restablecimiento del equilibrio económico</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Proponente</w:t>
            </w:r>
          </w:p>
        </w:tc>
        <w:tc>
          <w:tcPr>
            <w:tcW w:w="1134"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SI</w:t>
            </w:r>
          </w:p>
        </w:tc>
        <w:tc>
          <w:tcPr>
            <w:tcW w:w="426"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Comité evaluador respectivo</w:t>
            </w:r>
          </w:p>
        </w:tc>
        <w:tc>
          <w:tcPr>
            <w:tcW w:w="425"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evaluación de propuestas </w:t>
            </w:r>
          </w:p>
        </w:tc>
        <w:tc>
          <w:tcPr>
            <w:tcW w:w="417"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adjudicación </w:t>
            </w:r>
          </w:p>
        </w:tc>
        <w:tc>
          <w:tcPr>
            <w:tcW w:w="820"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 xml:space="preserve">Revisión de evaluaciones y observaciones a las mismas </w:t>
            </w:r>
          </w:p>
        </w:tc>
        <w:tc>
          <w:tcPr>
            <w:tcW w:w="847"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previo a la adjudicación </w:t>
            </w:r>
          </w:p>
        </w:tc>
      </w:tr>
      <w:tr w:rsidR="008048C6" w:rsidRPr="00512736" w:rsidTr="005E2513">
        <w:trPr>
          <w:gridAfter w:val="1"/>
          <w:wAfter w:w="25" w:type="dxa"/>
          <w:cantSplit/>
          <w:trHeight w:val="1134"/>
          <w:jc w:val="center"/>
        </w:trPr>
        <w:tc>
          <w:tcPr>
            <w:tcW w:w="256" w:type="dxa"/>
            <w:gridSpan w:val="2"/>
            <w:shd w:val="clear" w:color="auto" w:fill="auto"/>
            <w:vAlign w:val="center"/>
          </w:tcPr>
          <w:p w:rsidR="008048C6" w:rsidRPr="00E74123" w:rsidRDefault="008048C6" w:rsidP="005E251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6</w:t>
            </w:r>
          </w:p>
        </w:tc>
        <w:tc>
          <w:tcPr>
            <w:tcW w:w="29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General </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Interno</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Contratación </w:t>
            </w:r>
          </w:p>
        </w:tc>
        <w:tc>
          <w:tcPr>
            <w:tcW w:w="265"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Operacional </w:t>
            </w:r>
          </w:p>
        </w:tc>
        <w:tc>
          <w:tcPr>
            <w:tcW w:w="1426" w:type="dxa"/>
            <w:gridSpan w:val="2"/>
            <w:shd w:val="clear" w:color="auto" w:fill="auto"/>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reclamos de terceros sobre la selección del oferente que retrasen el perfeccionamiento del contrato</w:t>
            </w:r>
          </w:p>
        </w:tc>
        <w:tc>
          <w:tcPr>
            <w:tcW w:w="992" w:type="dxa"/>
            <w:gridSpan w:val="2"/>
            <w:shd w:val="clear" w:color="auto" w:fill="auto"/>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Retraso en el inicio de la ejecución y cumplimiento del contrato, y por lo tanto no satisfacción oportuna de la necesidad.</w:t>
            </w:r>
          </w:p>
        </w:tc>
        <w:tc>
          <w:tcPr>
            <w:tcW w:w="283"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rsidR="008048C6" w:rsidRPr="00E74123" w:rsidRDefault="008048C6" w:rsidP="005E2513">
            <w:pPr>
              <w:ind w:left="113" w:right="113"/>
              <w:jc w:val="center"/>
              <w:rPr>
                <w:rFonts w:ascii="Arial" w:hAnsi="Arial" w:cs="Arial"/>
                <w:sz w:val="10"/>
                <w:szCs w:val="10"/>
              </w:rPr>
            </w:pPr>
            <w:r w:rsidRPr="00E74123">
              <w:rPr>
                <w:rFonts w:ascii="Arial" w:hAnsi="Arial" w:cs="Arial"/>
                <w:sz w:val="10"/>
                <w:szCs w:val="10"/>
                <w:lang w:val="es-CO"/>
              </w:rPr>
              <w:t>4</w:t>
            </w:r>
          </w:p>
        </w:tc>
        <w:tc>
          <w:tcPr>
            <w:tcW w:w="284" w:type="dxa"/>
            <w:gridSpan w:val="2"/>
            <w:shd w:val="clear" w:color="auto" w:fill="auto"/>
            <w:textDirection w:val="btLr"/>
            <w:vAlign w:val="center"/>
          </w:tcPr>
          <w:p w:rsidR="008048C6" w:rsidRPr="00E74123" w:rsidRDefault="008048C6" w:rsidP="005E2513">
            <w:pPr>
              <w:ind w:left="113" w:right="113"/>
              <w:jc w:val="center"/>
              <w:rPr>
                <w:rFonts w:ascii="Arial" w:hAnsi="Arial" w:cs="Arial"/>
                <w:sz w:val="10"/>
                <w:szCs w:val="10"/>
              </w:rPr>
            </w:pPr>
            <w:r w:rsidRPr="00E74123">
              <w:rPr>
                <w:rFonts w:ascii="Arial" w:hAnsi="Arial" w:cs="Arial"/>
                <w:sz w:val="10"/>
                <w:szCs w:val="10"/>
                <w:lang w:val="es-CO"/>
              </w:rPr>
              <w:t>Riesgo bajo</w:t>
            </w:r>
          </w:p>
        </w:tc>
        <w:tc>
          <w:tcPr>
            <w:tcW w:w="283" w:type="dxa"/>
            <w:gridSpan w:val="2"/>
            <w:shd w:val="clear" w:color="auto" w:fill="auto"/>
            <w:textDirection w:val="btLr"/>
            <w:vAlign w:val="center"/>
          </w:tcPr>
          <w:p w:rsidR="008048C6" w:rsidRPr="00E74123" w:rsidRDefault="008048C6" w:rsidP="005E251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Responder y aclarar en el menor tiempo posible las observaciones presentadas</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Jefe División precontractual</w:t>
            </w:r>
          </w:p>
        </w:tc>
        <w:tc>
          <w:tcPr>
            <w:tcW w:w="425"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evaluación de las propuestas </w:t>
            </w:r>
          </w:p>
        </w:tc>
        <w:tc>
          <w:tcPr>
            <w:tcW w:w="417" w:type="dxa"/>
            <w:gridSpan w:val="2"/>
            <w:textDirection w:val="btLr"/>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evaluación de las propuestas </w:t>
            </w:r>
          </w:p>
        </w:tc>
        <w:tc>
          <w:tcPr>
            <w:tcW w:w="820" w:type="dxa"/>
            <w:gridSpan w:val="2"/>
            <w:vAlign w:val="center"/>
          </w:tcPr>
          <w:p w:rsidR="008048C6" w:rsidRPr="00E74123" w:rsidRDefault="008048C6" w:rsidP="005E2513">
            <w:pPr>
              <w:tabs>
                <w:tab w:val="left" w:pos="284"/>
              </w:tabs>
              <w:ind w:right="48"/>
              <w:jc w:val="both"/>
              <w:rPr>
                <w:rFonts w:ascii="Arial" w:hAnsi="Arial" w:cs="Arial"/>
                <w:sz w:val="10"/>
                <w:szCs w:val="10"/>
                <w:lang w:val="es-CO"/>
              </w:rPr>
            </w:pPr>
            <w:r w:rsidRPr="00E74123">
              <w:rPr>
                <w:rFonts w:ascii="Arial" w:hAnsi="Arial" w:cs="Arial"/>
                <w:sz w:val="10"/>
                <w:szCs w:val="10"/>
                <w:lang w:val="es-CO"/>
              </w:rPr>
              <w:t xml:space="preserve">Revisión de respuestas de los comités </w:t>
            </w:r>
          </w:p>
        </w:tc>
        <w:tc>
          <w:tcPr>
            <w:tcW w:w="847" w:type="dxa"/>
            <w:gridSpan w:val="2"/>
            <w:vAlign w:val="center"/>
          </w:tcPr>
          <w:p w:rsidR="008048C6" w:rsidRPr="00E74123" w:rsidRDefault="008048C6" w:rsidP="005E251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Previo a la adjudicación </w:t>
            </w:r>
          </w:p>
        </w:tc>
      </w:tr>
      <w:tr w:rsidR="008048C6" w:rsidRPr="00512736" w:rsidTr="005E2513">
        <w:trPr>
          <w:gridAfter w:val="1"/>
          <w:wAfter w:w="25" w:type="dxa"/>
          <w:cantSplit/>
          <w:trHeight w:val="1906"/>
          <w:jc w:val="center"/>
        </w:trPr>
        <w:tc>
          <w:tcPr>
            <w:tcW w:w="256" w:type="dxa"/>
            <w:gridSpan w:val="2"/>
            <w:shd w:val="clear" w:color="auto" w:fill="auto"/>
            <w:vAlign w:val="center"/>
          </w:tcPr>
          <w:p w:rsidR="008048C6" w:rsidRPr="00985903" w:rsidRDefault="008048C6" w:rsidP="005E251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t>7</w:t>
            </w:r>
          </w:p>
        </w:tc>
        <w:tc>
          <w:tcPr>
            <w:tcW w:w="29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General </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Interno </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Contratación </w:t>
            </w:r>
          </w:p>
        </w:tc>
        <w:tc>
          <w:tcPr>
            <w:tcW w:w="26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Operacional </w:t>
            </w:r>
          </w:p>
        </w:tc>
        <w:tc>
          <w:tcPr>
            <w:tcW w:w="1426" w:type="dxa"/>
            <w:gridSpan w:val="2"/>
            <w:shd w:val="clear" w:color="auto" w:fill="auto"/>
            <w:vAlign w:val="center"/>
          </w:tcPr>
          <w:p w:rsidR="008048C6" w:rsidRPr="00985903" w:rsidRDefault="008048C6" w:rsidP="005E2513">
            <w:pPr>
              <w:tabs>
                <w:tab w:val="left" w:pos="284"/>
              </w:tabs>
              <w:ind w:right="48"/>
              <w:rPr>
                <w:rFonts w:ascii="Arial" w:hAnsi="Arial" w:cs="Arial"/>
                <w:sz w:val="10"/>
                <w:szCs w:val="10"/>
                <w:lang w:val="es-CO"/>
              </w:rPr>
            </w:pPr>
            <w:r w:rsidRPr="00985903">
              <w:rPr>
                <w:rFonts w:ascii="Arial" w:hAnsi="Arial" w:cs="Arial"/>
                <w:sz w:val="10"/>
                <w:szCs w:val="10"/>
                <w:lang w:val="es-CO"/>
              </w:rPr>
              <w:t>incumplimiento de los requisitos de ejecución del contrato que generan dilaciones en su inicio</w:t>
            </w:r>
          </w:p>
        </w:tc>
        <w:tc>
          <w:tcPr>
            <w:tcW w:w="992" w:type="dxa"/>
            <w:gridSpan w:val="2"/>
            <w:shd w:val="clear" w:color="auto" w:fill="auto"/>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Retraso en el inicio de la ejecución y cumplimiento del contrato,  y por lo tanto no satisfacción oportuna de la necesidad.</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Unidad delegataria</w:t>
            </w:r>
          </w:p>
        </w:tc>
        <w:tc>
          <w:tcPr>
            <w:tcW w:w="1134"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Gestión oportuna para agilizar los trámites administrativos internos que permitan inicio oportuno de la ejecución del contrato e impidan variación de precios del producto ofertado</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SI</w:t>
            </w:r>
          </w:p>
        </w:tc>
        <w:tc>
          <w:tcPr>
            <w:tcW w:w="426"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Dependencia Presupuesto</w:t>
            </w:r>
          </w:p>
        </w:tc>
        <w:tc>
          <w:tcPr>
            <w:tcW w:w="425"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Termino para el cumplimiento de requisitos de ejecución </w:t>
            </w:r>
          </w:p>
        </w:tc>
        <w:tc>
          <w:tcPr>
            <w:tcW w:w="417"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Termino para el cumplimiento de requisitos de ejecución </w:t>
            </w:r>
          </w:p>
        </w:tc>
        <w:tc>
          <w:tcPr>
            <w:tcW w:w="820"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 xml:space="preserve">Verificación cumplimiento requisitos de ejecución a cargo de la entidad </w:t>
            </w:r>
          </w:p>
        </w:tc>
        <w:tc>
          <w:tcPr>
            <w:tcW w:w="847" w:type="dxa"/>
            <w:gridSpan w:val="2"/>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Una vez suscrito el contrato </w:t>
            </w:r>
          </w:p>
        </w:tc>
      </w:tr>
      <w:tr w:rsidR="008048C6" w:rsidRPr="00512736" w:rsidTr="005E2513">
        <w:trPr>
          <w:gridAfter w:val="1"/>
          <w:wAfter w:w="25" w:type="dxa"/>
          <w:cantSplit/>
          <w:trHeight w:val="1134"/>
          <w:jc w:val="center"/>
        </w:trPr>
        <w:tc>
          <w:tcPr>
            <w:tcW w:w="256" w:type="dxa"/>
            <w:gridSpan w:val="2"/>
            <w:shd w:val="clear" w:color="auto" w:fill="auto"/>
            <w:vAlign w:val="center"/>
          </w:tcPr>
          <w:p w:rsidR="008048C6" w:rsidRPr="00985903" w:rsidRDefault="008048C6" w:rsidP="005E251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t>8</w:t>
            </w:r>
          </w:p>
        </w:tc>
        <w:tc>
          <w:tcPr>
            <w:tcW w:w="29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General</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Interno</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Planeación</w:t>
            </w:r>
          </w:p>
        </w:tc>
        <w:tc>
          <w:tcPr>
            <w:tcW w:w="26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Operacional</w:t>
            </w:r>
          </w:p>
        </w:tc>
        <w:tc>
          <w:tcPr>
            <w:tcW w:w="1426" w:type="dxa"/>
            <w:gridSpan w:val="2"/>
            <w:shd w:val="clear" w:color="auto" w:fill="auto"/>
            <w:vAlign w:val="center"/>
          </w:tcPr>
          <w:p w:rsidR="008048C6" w:rsidRPr="00985903" w:rsidRDefault="008048C6" w:rsidP="005E2513">
            <w:pPr>
              <w:tabs>
                <w:tab w:val="left" w:pos="284"/>
              </w:tabs>
              <w:ind w:right="48"/>
              <w:rPr>
                <w:rFonts w:ascii="Arial" w:hAnsi="Arial" w:cs="Arial"/>
                <w:sz w:val="10"/>
                <w:szCs w:val="10"/>
                <w:lang w:val="es-CO"/>
              </w:rPr>
            </w:pPr>
            <w:r w:rsidRPr="00985903">
              <w:rPr>
                <w:rFonts w:ascii="Arial" w:hAnsi="Arial" w:cs="Arial"/>
                <w:sz w:val="10"/>
                <w:szCs w:val="10"/>
                <w:lang w:val="es-CO"/>
              </w:rPr>
              <w:t>Cambio de lugar de ejecución del contrato y ejecución de actividades adicionales a las establecidas en el contrato</w:t>
            </w:r>
          </w:p>
        </w:tc>
        <w:tc>
          <w:tcPr>
            <w:tcW w:w="992" w:type="dxa"/>
            <w:gridSpan w:val="2"/>
            <w:shd w:val="clear" w:color="auto" w:fill="auto"/>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Modificación de las condiciones del contrato y aumento del costo estimado para la ejecución del mismo.</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Unidad delegataria</w:t>
            </w:r>
          </w:p>
        </w:tc>
        <w:tc>
          <w:tcPr>
            <w:tcW w:w="1134"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El usuario/gerente de proyecto, deberá efectuar una adecuada planeación del proceso o prever cuando se presenten cambios el restablecimiento de las prestaciones mutuas del mismo</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4</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SI</w:t>
            </w:r>
          </w:p>
        </w:tc>
        <w:tc>
          <w:tcPr>
            <w:tcW w:w="426"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Gerente de Proyecto / usuario</w:t>
            </w:r>
          </w:p>
        </w:tc>
        <w:tc>
          <w:tcPr>
            <w:tcW w:w="425"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Estructuración  del estudio previo</w:t>
            </w:r>
          </w:p>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Durante la ejecución del contrato.</w:t>
            </w:r>
          </w:p>
        </w:tc>
        <w:tc>
          <w:tcPr>
            <w:tcW w:w="417"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Hasta la ejecución del contrato</w:t>
            </w:r>
          </w:p>
        </w:tc>
        <w:tc>
          <w:tcPr>
            <w:tcW w:w="820" w:type="dxa"/>
            <w:gridSpan w:val="2"/>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Revisión estudio previo</w:t>
            </w:r>
          </w:p>
        </w:tc>
        <w:tc>
          <w:tcPr>
            <w:tcW w:w="847" w:type="dxa"/>
            <w:gridSpan w:val="2"/>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r>
      <w:tr w:rsidR="008048C6" w:rsidRPr="00512736" w:rsidTr="005E2513">
        <w:trPr>
          <w:gridAfter w:val="1"/>
          <w:wAfter w:w="25" w:type="dxa"/>
          <w:cantSplit/>
          <w:trHeight w:val="1134"/>
          <w:jc w:val="center"/>
        </w:trPr>
        <w:tc>
          <w:tcPr>
            <w:tcW w:w="256" w:type="dxa"/>
            <w:gridSpan w:val="2"/>
            <w:shd w:val="clear" w:color="auto" w:fill="auto"/>
            <w:vAlign w:val="center"/>
          </w:tcPr>
          <w:p w:rsidR="008048C6" w:rsidRPr="00985903" w:rsidRDefault="008048C6" w:rsidP="005E251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t>9</w:t>
            </w:r>
          </w:p>
        </w:tc>
        <w:tc>
          <w:tcPr>
            <w:tcW w:w="29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General </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Interno </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Contratación </w:t>
            </w:r>
          </w:p>
        </w:tc>
        <w:tc>
          <w:tcPr>
            <w:tcW w:w="26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Social o político</w:t>
            </w:r>
          </w:p>
        </w:tc>
        <w:tc>
          <w:tcPr>
            <w:tcW w:w="1426" w:type="dxa"/>
            <w:gridSpan w:val="2"/>
            <w:shd w:val="clear" w:color="auto" w:fill="auto"/>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Incremento anormal de los insumos propios del bien o servicio contratado</w:t>
            </w:r>
          </w:p>
        </w:tc>
        <w:tc>
          <w:tcPr>
            <w:tcW w:w="992" w:type="dxa"/>
            <w:gridSpan w:val="2"/>
            <w:shd w:val="clear" w:color="auto" w:fill="auto"/>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Desequilibrio económico del contrato por variación de precios de los bienes o servicios</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Unidad delegataria</w:t>
            </w:r>
          </w:p>
        </w:tc>
        <w:tc>
          <w:tcPr>
            <w:tcW w:w="1134"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4</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NO</w:t>
            </w:r>
          </w:p>
        </w:tc>
        <w:tc>
          <w:tcPr>
            <w:tcW w:w="426"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Gerente de proyecto / usuario</w:t>
            </w:r>
          </w:p>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Delegatario contractual</w:t>
            </w:r>
          </w:p>
        </w:tc>
        <w:tc>
          <w:tcPr>
            <w:tcW w:w="425"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Durante la ejecución del contrato</w:t>
            </w:r>
          </w:p>
        </w:tc>
        <w:tc>
          <w:tcPr>
            <w:tcW w:w="417"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Durante la ejecución del contrato</w:t>
            </w:r>
          </w:p>
        </w:tc>
        <w:tc>
          <w:tcPr>
            <w:tcW w:w="820"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Análisis de precios del sector a la fecha de ejecución y restablecimiento del equilibrio económico</w:t>
            </w:r>
          </w:p>
        </w:tc>
        <w:tc>
          <w:tcPr>
            <w:tcW w:w="847" w:type="dxa"/>
            <w:gridSpan w:val="2"/>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indeterminado</w:t>
            </w:r>
          </w:p>
        </w:tc>
      </w:tr>
      <w:tr w:rsidR="008048C6" w:rsidRPr="00512736" w:rsidTr="005E2513">
        <w:trPr>
          <w:gridAfter w:val="1"/>
          <w:wAfter w:w="25" w:type="dxa"/>
          <w:cantSplit/>
          <w:trHeight w:val="1552"/>
          <w:jc w:val="center"/>
        </w:trPr>
        <w:tc>
          <w:tcPr>
            <w:tcW w:w="256" w:type="dxa"/>
            <w:gridSpan w:val="2"/>
            <w:shd w:val="clear" w:color="auto" w:fill="auto"/>
            <w:vAlign w:val="center"/>
          </w:tcPr>
          <w:p w:rsidR="008048C6" w:rsidRPr="00985903" w:rsidRDefault="008048C6" w:rsidP="005E251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t>10</w:t>
            </w:r>
          </w:p>
        </w:tc>
        <w:tc>
          <w:tcPr>
            <w:tcW w:w="29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General</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Externo</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Planeación</w:t>
            </w:r>
          </w:p>
        </w:tc>
        <w:tc>
          <w:tcPr>
            <w:tcW w:w="26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Social o político</w:t>
            </w:r>
          </w:p>
        </w:tc>
        <w:tc>
          <w:tcPr>
            <w:tcW w:w="1426" w:type="dxa"/>
            <w:gridSpan w:val="2"/>
            <w:shd w:val="clear" w:color="auto" w:fill="auto"/>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Expedición de normas generales, abstractas e impersonales , con incidencia directa o indirecta en la relación negociar.</w:t>
            </w:r>
          </w:p>
        </w:tc>
        <w:tc>
          <w:tcPr>
            <w:tcW w:w="992" w:type="dxa"/>
            <w:gridSpan w:val="2"/>
            <w:shd w:val="clear" w:color="auto" w:fill="auto"/>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Actos generales de la administración “hecho del príncipe”</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rPr>
            </w:pPr>
            <w:r w:rsidRPr="00985903">
              <w:rPr>
                <w:rFonts w:ascii="Arial" w:hAnsi="Arial" w:cs="Arial"/>
                <w:sz w:val="10"/>
                <w:szCs w:val="10"/>
                <w:lang w:val="es-CO"/>
              </w:rPr>
              <w:t>Unidad delegataria</w:t>
            </w:r>
          </w:p>
        </w:tc>
        <w:tc>
          <w:tcPr>
            <w:tcW w:w="1134"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Hacer seguimiento de las normas que afectan la ejecución del contrato en los términos pactados y en caso de afectación del punto de no perdida, efectuar los ajustes presupuestales respectivos, realizando la modificación del contrato</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4</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NO</w:t>
            </w:r>
          </w:p>
        </w:tc>
        <w:tc>
          <w:tcPr>
            <w:tcW w:w="426"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Delegatario contractual </w:t>
            </w:r>
          </w:p>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Asesor de contratación</w:t>
            </w:r>
          </w:p>
        </w:tc>
        <w:tc>
          <w:tcPr>
            <w:tcW w:w="425"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c>
          <w:tcPr>
            <w:tcW w:w="417"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c>
          <w:tcPr>
            <w:tcW w:w="820"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985903">
              <w:rPr>
                <w:rFonts w:ascii="Arial" w:hAnsi="Arial" w:cs="Arial"/>
                <w:sz w:val="10"/>
                <w:szCs w:val="10"/>
                <w:lang w:val="es-CO"/>
              </w:rPr>
              <w:t>Seguimiento a los cambios en materia jurídica, presupuestal, tributaria y en general las que tengan incidencia en el contrato</w:t>
            </w:r>
          </w:p>
        </w:tc>
        <w:tc>
          <w:tcPr>
            <w:tcW w:w="847" w:type="dxa"/>
            <w:gridSpan w:val="2"/>
            <w:vAlign w:val="center"/>
          </w:tcPr>
          <w:p w:rsidR="008048C6" w:rsidRPr="00985903" w:rsidRDefault="008048C6" w:rsidP="005E251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r>
      <w:tr w:rsidR="008048C6" w:rsidRPr="00512736" w:rsidTr="005E2513">
        <w:trPr>
          <w:gridAfter w:val="1"/>
          <w:wAfter w:w="25" w:type="dxa"/>
          <w:cantSplit/>
          <w:trHeight w:val="1552"/>
          <w:jc w:val="center"/>
        </w:trPr>
        <w:tc>
          <w:tcPr>
            <w:tcW w:w="256" w:type="dxa"/>
            <w:gridSpan w:val="2"/>
            <w:shd w:val="clear" w:color="auto" w:fill="auto"/>
            <w:vAlign w:val="center"/>
          </w:tcPr>
          <w:p w:rsidR="008048C6" w:rsidRPr="00985903" w:rsidRDefault="008048C6" w:rsidP="005E2513">
            <w:pPr>
              <w:tabs>
                <w:tab w:val="left" w:pos="284"/>
              </w:tabs>
              <w:ind w:right="48"/>
              <w:jc w:val="center"/>
              <w:rPr>
                <w:rFonts w:ascii="Arial" w:hAnsi="Arial" w:cs="Arial"/>
                <w:b/>
                <w:bCs/>
                <w:sz w:val="10"/>
                <w:szCs w:val="10"/>
                <w:lang w:val="es-CO"/>
              </w:rPr>
            </w:pPr>
            <w:r>
              <w:rPr>
                <w:rFonts w:ascii="Arial" w:hAnsi="Arial" w:cs="Arial"/>
                <w:b/>
                <w:bCs/>
                <w:sz w:val="10"/>
                <w:szCs w:val="10"/>
                <w:lang w:val="es-CO"/>
              </w:rPr>
              <w:t>11</w:t>
            </w:r>
          </w:p>
        </w:tc>
        <w:tc>
          <w:tcPr>
            <w:tcW w:w="29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General </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Interno </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Contratación </w:t>
            </w:r>
          </w:p>
        </w:tc>
        <w:tc>
          <w:tcPr>
            <w:tcW w:w="265"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Económico </w:t>
            </w:r>
          </w:p>
        </w:tc>
        <w:tc>
          <w:tcPr>
            <w:tcW w:w="1426" w:type="dxa"/>
            <w:gridSpan w:val="2"/>
            <w:shd w:val="clear" w:color="auto" w:fill="auto"/>
            <w:vAlign w:val="center"/>
          </w:tcPr>
          <w:p w:rsidR="008048C6" w:rsidRPr="00985903" w:rsidRDefault="008048C6" w:rsidP="005E2513">
            <w:pPr>
              <w:tabs>
                <w:tab w:val="left" w:pos="284"/>
              </w:tabs>
              <w:ind w:right="48"/>
              <w:jc w:val="both"/>
              <w:rPr>
                <w:rFonts w:ascii="Arial" w:hAnsi="Arial" w:cs="Arial"/>
                <w:sz w:val="10"/>
                <w:szCs w:val="10"/>
                <w:lang w:val="es-CO"/>
              </w:rPr>
            </w:pPr>
            <w:r w:rsidRPr="000E6B9F">
              <w:rPr>
                <w:rFonts w:ascii="Arial" w:hAnsi="Arial" w:cs="Arial"/>
                <w:sz w:val="10"/>
                <w:szCs w:val="10"/>
              </w:rPr>
              <w:t>Sobrecostos en bienes y/o servicios</w:t>
            </w:r>
          </w:p>
        </w:tc>
        <w:tc>
          <w:tcPr>
            <w:tcW w:w="992" w:type="dxa"/>
            <w:gridSpan w:val="2"/>
            <w:shd w:val="clear" w:color="auto" w:fill="auto"/>
            <w:vAlign w:val="center"/>
          </w:tcPr>
          <w:p w:rsidR="008048C6" w:rsidRPr="00985903" w:rsidRDefault="008048C6" w:rsidP="005E2513">
            <w:pPr>
              <w:tabs>
                <w:tab w:val="left" w:pos="284"/>
              </w:tabs>
              <w:ind w:right="48"/>
              <w:jc w:val="both"/>
              <w:rPr>
                <w:rFonts w:ascii="Arial" w:hAnsi="Arial" w:cs="Arial"/>
                <w:sz w:val="10"/>
                <w:szCs w:val="10"/>
                <w:lang w:val="es-CO"/>
              </w:rPr>
            </w:pPr>
            <w:r w:rsidRPr="000E6B9F">
              <w:rPr>
                <w:rFonts w:ascii="Arial" w:hAnsi="Arial" w:cs="Arial"/>
                <w:sz w:val="10"/>
                <w:szCs w:val="10"/>
              </w:rPr>
              <w:t>Los bienes/ servicios objeto del futuro contrato no se encuentran acordes a los precios del mercado</w:t>
            </w:r>
          </w:p>
        </w:tc>
        <w:tc>
          <w:tcPr>
            <w:tcW w:w="283"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0E6B9F">
              <w:rPr>
                <w:rFonts w:ascii="Arial" w:hAnsi="Arial" w:cs="Arial"/>
                <w:sz w:val="10"/>
                <w:szCs w:val="10"/>
                <w:lang w:val="es-CO"/>
              </w:rPr>
              <w:t>2</w:t>
            </w:r>
          </w:p>
        </w:tc>
        <w:tc>
          <w:tcPr>
            <w:tcW w:w="284" w:type="dxa"/>
            <w:gridSpan w:val="2"/>
            <w:shd w:val="clear" w:color="auto" w:fill="auto"/>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0E6B9F">
              <w:rPr>
                <w:rFonts w:ascii="Arial" w:hAnsi="Arial" w:cs="Arial"/>
                <w:sz w:val="10"/>
                <w:szCs w:val="10"/>
                <w:lang w:val="es-CO"/>
              </w:rPr>
              <w:t>1</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lang w:val="es-CO"/>
              </w:rPr>
            </w:pPr>
            <w:r w:rsidRPr="000E6B9F">
              <w:rPr>
                <w:rFonts w:ascii="Arial" w:hAnsi="Arial" w:cs="Arial"/>
                <w:sz w:val="10"/>
                <w:szCs w:val="10"/>
              </w:rPr>
              <w:t>3(Riesgo bajo)</w:t>
            </w:r>
          </w:p>
        </w:tc>
        <w:tc>
          <w:tcPr>
            <w:tcW w:w="284"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lang w:val="es-CO"/>
              </w:rPr>
            </w:pPr>
            <w:r w:rsidRPr="000E6B9F">
              <w:rPr>
                <w:rFonts w:ascii="Arial" w:hAnsi="Arial" w:cs="Arial"/>
                <w:sz w:val="10"/>
                <w:szCs w:val="10"/>
                <w:lang w:val="es-CO"/>
              </w:rPr>
              <w:t>d</w:t>
            </w:r>
          </w:p>
        </w:tc>
        <w:tc>
          <w:tcPr>
            <w:tcW w:w="283" w:type="dxa"/>
            <w:gridSpan w:val="2"/>
            <w:shd w:val="clear" w:color="auto" w:fill="auto"/>
            <w:textDirection w:val="btLr"/>
            <w:vAlign w:val="center"/>
          </w:tcPr>
          <w:p w:rsidR="008048C6" w:rsidRPr="00985903" w:rsidRDefault="008048C6" w:rsidP="005E2513">
            <w:pPr>
              <w:ind w:left="113" w:right="113"/>
              <w:jc w:val="center"/>
              <w:rPr>
                <w:rFonts w:ascii="Arial" w:hAnsi="Arial" w:cs="Arial"/>
                <w:sz w:val="10"/>
                <w:szCs w:val="10"/>
                <w:lang w:val="es-CO"/>
              </w:rPr>
            </w:pPr>
            <w:r w:rsidRPr="000E6B9F">
              <w:rPr>
                <w:rFonts w:ascii="Arial" w:hAnsi="Arial" w:cs="Arial"/>
                <w:sz w:val="10"/>
                <w:szCs w:val="10"/>
                <w:lang w:val="es-CO"/>
              </w:rPr>
              <w:t xml:space="preserve">Contratista </w:t>
            </w:r>
          </w:p>
        </w:tc>
        <w:tc>
          <w:tcPr>
            <w:tcW w:w="1134"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0E6B9F">
              <w:rPr>
                <w:rFonts w:ascii="Arial" w:hAnsi="Arial" w:cs="Arial"/>
                <w:sz w:val="10"/>
                <w:szCs w:val="10"/>
              </w:rPr>
              <w:t>Realizar un análisis de mercado que permita determinar que los bienes/servicios se encuentran de acuerdo con los precios de mercado</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2</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1</w:t>
            </w:r>
          </w:p>
        </w:tc>
        <w:tc>
          <w:tcPr>
            <w:tcW w:w="284"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3</w:t>
            </w:r>
          </w:p>
        </w:tc>
        <w:tc>
          <w:tcPr>
            <w:tcW w:w="283"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NO</w:t>
            </w:r>
          </w:p>
        </w:tc>
        <w:tc>
          <w:tcPr>
            <w:tcW w:w="426"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0E6B9F">
              <w:rPr>
                <w:rFonts w:ascii="Arial" w:hAnsi="Arial" w:cs="Arial"/>
                <w:sz w:val="10"/>
                <w:szCs w:val="10"/>
              </w:rPr>
              <w:t>Dependencia Usuaria/ Comité Económico</w:t>
            </w:r>
          </w:p>
        </w:tc>
        <w:tc>
          <w:tcPr>
            <w:tcW w:w="425"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sidRPr="000E6B9F">
              <w:rPr>
                <w:rFonts w:ascii="Arial" w:hAnsi="Arial" w:cs="Arial"/>
                <w:sz w:val="10"/>
                <w:szCs w:val="10"/>
              </w:rPr>
              <w:t>Ver plazo de ejecución</w:t>
            </w:r>
          </w:p>
        </w:tc>
        <w:tc>
          <w:tcPr>
            <w:tcW w:w="417" w:type="dxa"/>
            <w:gridSpan w:val="2"/>
            <w:textDirection w:val="btLr"/>
            <w:vAlign w:val="center"/>
          </w:tcPr>
          <w:p w:rsidR="008048C6" w:rsidRPr="00985903"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Ejecución del contrato </w:t>
            </w:r>
          </w:p>
        </w:tc>
        <w:tc>
          <w:tcPr>
            <w:tcW w:w="820" w:type="dxa"/>
            <w:gridSpan w:val="2"/>
            <w:vAlign w:val="center"/>
          </w:tcPr>
          <w:p w:rsidR="008048C6" w:rsidRPr="00985903" w:rsidRDefault="008048C6" w:rsidP="005E2513">
            <w:pPr>
              <w:tabs>
                <w:tab w:val="left" w:pos="284"/>
              </w:tabs>
              <w:ind w:right="48"/>
              <w:jc w:val="both"/>
              <w:rPr>
                <w:rFonts w:ascii="Arial" w:hAnsi="Arial" w:cs="Arial"/>
                <w:sz w:val="10"/>
                <w:szCs w:val="10"/>
                <w:lang w:val="es-CO"/>
              </w:rPr>
            </w:pPr>
            <w:r w:rsidRPr="000E6B9F">
              <w:rPr>
                <w:rFonts w:ascii="Arial" w:hAnsi="Arial" w:cs="Arial"/>
                <w:sz w:val="10"/>
                <w:szCs w:val="10"/>
              </w:rPr>
              <w:t>Estudio previo/ evaluación comité</w:t>
            </w:r>
          </w:p>
        </w:tc>
        <w:tc>
          <w:tcPr>
            <w:tcW w:w="847" w:type="dxa"/>
            <w:gridSpan w:val="2"/>
            <w:vAlign w:val="center"/>
          </w:tcPr>
          <w:p w:rsidR="008048C6" w:rsidRPr="00985903" w:rsidRDefault="008048C6" w:rsidP="005E2513">
            <w:pPr>
              <w:tabs>
                <w:tab w:val="left" w:pos="284"/>
              </w:tabs>
              <w:ind w:right="48"/>
              <w:jc w:val="center"/>
              <w:rPr>
                <w:rFonts w:ascii="Arial" w:hAnsi="Arial" w:cs="Arial"/>
                <w:sz w:val="10"/>
                <w:szCs w:val="10"/>
                <w:lang w:val="es-CO"/>
              </w:rPr>
            </w:pPr>
            <w:r w:rsidRPr="000E6B9F">
              <w:rPr>
                <w:rFonts w:ascii="Arial" w:hAnsi="Arial" w:cs="Arial"/>
                <w:sz w:val="10"/>
                <w:szCs w:val="10"/>
              </w:rPr>
              <w:t>previo a la adjudicación</w:t>
            </w:r>
          </w:p>
        </w:tc>
      </w:tr>
      <w:tr w:rsidR="008048C6" w:rsidRPr="00512736" w:rsidTr="005E2513">
        <w:trPr>
          <w:gridAfter w:val="1"/>
          <w:wAfter w:w="25" w:type="dxa"/>
          <w:cantSplit/>
          <w:trHeight w:val="1552"/>
          <w:jc w:val="center"/>
        </w:trPr>
        <w:tc>
          <w:tcPr>
            <w:tcW w:w="256" w:type="dxa"/>
            <w:gridSpan w:val="2"/>
            <w:shd w:val="clear" w:color="auto" w:fill="auto"/>
            <w:vAlign w:val="center"/>
          </w:tcPr>
          <w:p w:rsidR="008048C6" w:rsidRDefault="008048C6" w:rsidP="005E2513">
            <w:pPr>
              <w:tabs>
                <w:tab w:val="left" w:pos="284"/>
              </w:tabs>
              <w:ind w:right="48"/>
              <w:jc w:val="center"/>
              <w:rPr>
                <w:rFonts w:ascii="Arial" w:hAnsi="Arial" w:cs="Arial"/>
                <w:b/>
                <w:bCs/>
                <w:sz w:val="10"/>
                <w:szCs w:val="10"/>
                <w:lang w:val="es-CO"/>
              </w:rPr>
            </w:pPr>
            <w:r>
              <w:rPr>
                <w:rFonts w:ascii="Arial" w:hAnsi="Arial" w:cs="Arial"/>
                <w:b/>
                <w:bCs/>
                <w:sz w:val="10"/>
                <w:szCs w:val="10"/>
                <w:lang w:val="es-CO"/>
              </w:rPr>
              <w:t>12</w:t>
            </w:r>
          </w:p>
        </w:tc>
        <w:tc>
          <w:tcPr>
            <w:tcW w:w="295"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Especifico </w:t>
            </w:r>
          </w:p>
        </w:tc>
        <w:tc>
          <w:tcPr>
            <w:tcW w:w="283"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Interno </w:t>
            </w:r>
          </w:p>
        </w:tc>
        <w:tc>
          <w:tcPr>
            <w:tcW w:w="284"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Ejecución </w:t>
            </w:r>
          </w:p>
        </w:tc>
        <w:tc>
          <w:tcPr>
            <w:tcW w:w="265"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Operacional </w:t>
            </w:r>
          </w:p>
        </w:tc>
        <w:tc>
          <w:tcPr>
            <w:tcW w:w="1426" w:type="dxa"/>
            <w:gridSpan w:val="2"/>
            <w:shd w:val="clear" w:color="auto" w:fill="auto"/>
            <w:vAlign w:val="center"/>
          </w:tcPr>
          <w:p w:rsidR="008048C6" w:rsidRPr="000E6B9F" w:rsidRDefault="008048C6" w:rsidP="005E2513">
            <w:pPr>
              <w:tabs>
                <w:tab w:val="left" w:pos="284"/>
              </w:tabs>
              <w:ind w:right="48"/>
              <w:jc w:val="both"/>
              <w:rPr>
                <w:rFonts w:ascii="Arial" w:hAnsi="Arial" w:cs="Arial"/>
                <w:sz w:val="10"/>
                <w:szCs w:val="10"/>
              </w:rPr>
            </w:pPr>
            <w:r w:rsidRPr="00B74964">
              <w:rPr>
                <w:rFonts w:ascii="Tahoma" w:hAnsi="Tahoma" w:cs="Tahoma"/>
                <w:color w:val="000000"/>
                <w:sz w:val="12"/>
                <w:szCs w:val="12"/>
              </w:rPr>
              <w:t>Deficiencia en la calidad de los bienes y/o servicios adquiridos</w:t>
            </w:r>
          </w:p>
        </w:tc>
        <w:tc>
          <w:tcPr>
            <w:tcW w:w="992" w:type="dxa"/>
            <w:gridSpan w:val="2"/>
            <w:shd w:val="clear" w:color="auto" w:fill="auto"/>
            <w:vAlign w:val="center"/>
          </w:tcPr>
          <w:p w:rsidR="008048C6" w:rsidRPr="000E6B9F" w:rsidRDefault="008048C6" w:rsidP="005E2513">
            <w:pPr>
              <w:tabs>
                <w:tab w:val="left" w:pos="284"/>
              </w:tabs>
              <w:ind w:right="48"/>
              <w:jc w:val="both"/>
              <w:rPr>
                <w:rFonts w:ascii="Arial" w:hAnsi="Arial" w:cs="Arial"/>
                <w:sz w:val="10"/>
                <w:szCs w:val="10"/>
              </w:rPr>
            </w:pPr>
            <w:r w:rsidRPr="00B74964">
              <w:rPr>
                <w:rFonts w:ascii="Tahoma" w:hAnsi="Tahoma" w:cs="Tahoma"/>
                <w:color w:val="000000"/>
                <w:sz w:val="12"/>
                <w:szCs w:val="12"/>
              </w:rPr>
              <w:t>Que los bienes y/o servicios no correspondan a los requeridos por la entidad</w:t>
            </w:r>
          </w:p>
        </w:tc>
        <w:tc>
          <w:tcPr>
            <w:tcW w:w="283" w:type="dxa"/>
            <w:gridSpan w:val="2"/>
            <w:shd w:val="clear" w:color="auto" w:fill="auto"/>
            <w:textDirection w:val="btLr"/>
            <w:vAlign w:val="center"/>
          </w:tcPr>
          <w:p w:rsidR="008048C6" w:rsidRPr="000E6B9F"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3</w:t>
            </w:r>
          </w:p>
        </w:tc>
        <w:tc>
          <w:tcPr>
            <w:tcW w:w="284" w:type="dxa"/>
            <w:gridSpan w:val="2"/>
            <w:shd w:val="clear" w:color="auto" w:fill="auto"/>
            <w:textDirection w:val="btLr"/>
            <w:vAlign w:val="center"/>
          </w:tcPr>
          <w:p w:rsidR="008048C6" w:rsidRPr="000E6B9F"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3</w:t>
            </w:r>
          </w:p>
        </w:tc>
        <w:tc>
          <w:tcPr>
            <w:tcW w:w="283" w:type="dxa"/>
            <w:gridSpan w:val="2"/>
            <w:shd w:val="clear" w:color="auto" w:fill="auto"/>
            <w:textDirection w:val="btLr"/>
            <w:vAlign w:val="center"/>
          </w:tcPr>
          <w:p w:rsidR="008048C6" w:rsidRPr="000E6B9F" w:rsidRDefault="008048C6" w:rsidP="005E2513">
            <w:pPr>
              <w:ind w:left="113" w:right="113"/>
              <w:jc w:val="center"/>
              <w:rPr>
                <w:rFonts w:ascii="Arial" w:hAnsi="Arial" w:cs="Arial"/>
                <w:sz w:val="10"/>
                <w:szCs w:val="10"/>
              </w:rPr>
            </w:pPr>
            <w:r>
              <w:rPr>
                <w:rFonts w:ascii="Arial" w:hAnsi="Arial" w:cs="Arial"/>
                <w:sz w:val="10"/>
                <w:szCs w:val="10"/>
                <w:lang w:val="es-CO"/>
              </w:rPr>
              <w:t>5</w:t>
            </w:r>
          </w:p>
        </w:tc>
        <w:tc>
          <w:tcPr>
            <w:tcW w:w="284" w:type="dxa"/>
            <w:gridSpan w:val="2"/>
            <w:shd w:val="clear" w:color="auto" w:fill="auto"/>
            <w:textDirection w:val="btLr"/>
            <w:vAlign w:val="center"/>
          </w:tcPr>
          <w:p w:rsidR="008048C6" w:rsidRPr="000E6B9F" w:rsidRDefault="008048C6" w:rsidP="005E2513">
            <w:pPr>
              <w:ind w:left="113" w:right="113"/>
              <w:jc w:val="center"/>
              <w:rPr>
                <w:rFonts w:ascii="Arial" w:hAnsi="Arial" w:cs="Arial"/>
                <w:sz w:val="10"/>
                <w:szCs w:val="10"/>
                <w:lang w:val="es-CO"/>
              </w:rPr>
            </w:pPr>
            <w:r>
              <w:rPr>
                <w:rFonts w:ascii="Arial" w:hAnsi="Arial" w:cs="Arial"/>
                <w:sz w:val="10"/>
                <w:szCs w:val="10"/>
                <w:lang w:val="es-CO"/>
              </w:rPr>
              <w:t xml:space="preserve">Riesgo medio </w:t>
            </w:r>
          </w:p>
        </w:tc>
        <w:tc>
          <w:tcPr>
            <w:tcW w:w="283" w:type="dxa"/>
            <w:gridSpan w:val="2"/>
            <w:shd w:val="clear" w:color="auto" w:fill="auto"/>
            <w:textDirection w:val="btLr"/>
            <w:vAlign w:val="center"/>
          </w:tcPr>
          <w:p w:rsidR="008048C6" w:rsidRPr="000E6B9F" w:rsidRDefault="008048C6" w:rsidP="005E2513">
            <w:pPr>
              <w:ind w:left="113" w:right="113"/>
              <w:jc w:val="center"/>
              <w:rPr>
                <w:rFonts w:ascii="Arial" w:hAnsi="Arial" w:cs="Arial"/>
                <w:sz w:val="10"/>
                <w:szCs w:val="10"/>
                <w:lang w:val="es-CO"/>
              </w:rPr>
            </w:pPr>
            <w:r>
              <w:rPr>
                <w:rFonts w:ascii="Arial" w:hAnsi="Arial" w:cs="Arial"/>
                <w:sz w:val="10"/>
                <w:szCs w:val="10"/>
                <w:lang w:val="es-CO"/>
              </w:rPr>
              <w:t xml:space="preserve">Contratista </w:t>
            </w:r>
          </w:p>
        </w:tc>
        <w:tc>
          <w:tcPr>
            <w:tcW w:w="1134" w:type="dxa"/>
            <w:gridSpan w:val="2"/>
            <w:vAlign w:val="center"/>
          </w:tcPr>
          <w:p w:rsidR="008048C6" w:rsidRPr="000E6B9F" w:rsidRDefault="008048C6" w:rsidP="005E2513">
            <w:pPr>
              <w:tabs>
                <w:tab w:val="left" w:pos="284"/>
              </w:tabs>
              <w:ind w:right="48"/>
              <w:jc w:val="both"/>
              <w:rPr>
                <w:rFonts w:ascii="Arial" w:hAnsi="Arial" w:cs="Arial"/>
                <w:sz w:val="10"/>
                <w:szCs w:val="10"/>
              </w:rPr>
            </w:pPr>
            <w:r w:rsidRPr="00B74964">
              <w:rPr>
                <w:rFonts w:ascii="Tahoma" w:hAnsi="Tahoma" w:cs="Tahoma"/>
                <w:color w:val="000000"/>
                <w:sz w:val="12"/>
                <w:szCs w:val="12"/>
              </w:rPr>
              <w:t>Dar cumplimiento al estándar de calidad que será verificado por el supervisor del contrato durante la fabricación y la entrega</w:t>
            </w:r>
          </w:p>
        </w:tc>
        <w:tc>
          <w:tcPr>
            <w:tcW w:w="284"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3</w:t>
            </w:r>
          </w:p>
        </w:tc>
        <w:tc>
          <w:tcPr>
            <w:tcW w:w="283"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3</w:t>
            </w:r>
          </w:p>
        </w:tc>
        <w:tc>
          <w:tcPr>
            <w:tcW w:w="284"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5</w:t>
            </w:r>
          </w:p>
        </w:tc>
        <w:tc>
          <w:tcPr>
            <w:tcW w:w="283"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Pr>
                <w:rFonts w:ascii="Arial" w:hAnsi="Arial" w:cs="Arial"/>
                <w:sz w:val="10"/>
                <w:szCs w:val="10"/>
                <w:lang w:val="es-CO"/>
              </w:rPr>
              <w:t xml:space="preserve">Riesgo medio </w:t>
            </w:r>
          </w:p>
        </w:tc>
        <w:tc>
          <w:tcPr>
            <w:tcW w:w="426" w:type="dxa"/>
            <w:gridSpan w:val="2"/>
            <w:textDirection w:val="btLr"/>
            <w:vAlign w:val="center"/>
          </w:tcPr>
          <w:p w:rsidR="008048C6" w:rsidRPr="000E6B9F" w:rsidRDefault="008048C6" w:rsidP="005E2513">
            <w:pPr>
              <w:tabs>
                <w:tab w:val="left" w:pos="284"/>
              </w:tabs>
              <w:ind w:right="48"/>
              <w:jc w:val="center"/>
              <w:rPr>
                <w:rFonts w:ascii="Arial" w:hAnsi="Arial" w:cs="Arial"/>
                <w:sz w:val="10"/>
                <w:szCs w:val="10"/>
              </w:rPr>
            </w:pPr>
            <w:r>
              <w:rPr>
                <w:rFonts w:ascii="Arial" w:hAnsi="Arial" w:cs="Arial"/>
                <w:sz w:val="10"/>
                <w:szCs w:val="10"/>
                <w:lang w:val="es-CO"/>
              </w:rPr>
              <w:t xml:space="preserve">Contratista </w:t>
            </w:r>
          </w:p>
        </w:tc>
        <w:tc>
          <w:tcPr>
            <w:tcW w:w="425" w:type="dxa"/>
            <w:gridSpan w:val="2"/>
            <w:textDirection w:val="btLr"/>
            <w:vAlign w:val="center"/>
          </w:tcPr>
          <w:p w:rsidR="008048C6" w:rsidRPr="000E6B9F" w:rsidRDefault="008048C6" w:rsidP="005E2513">
            <w:pPr>
              <w:tabs>
                <w:tab w:val="left" w:pos="284"/>
              </w:tabs>
              <w:ind w:right="48"/>
              <w:jc w:val="center"/>
              <w:rPr>
                <w:rFonts w:ascii="Arial" w:hAnsi="Arial" w:cs="Arial"/>
                <w:sz w:val="10"/>
                <w:szCs w:val="10"/>
              </w:rPr>
            </w:pPr>
            <w:r w:rsidRPr="00B74964">
              <w:rPr>
                <w:rFonts w:ascii="Tahoma" w:hAnsi="Tahoma" w:cs="Tahoma"/>
                <w:color w:val="000000"/>
                <w:sz w:val="12"/>
                <w:szCs w:val="12"/>
              </w:rPr>
              <w:t>Cumplimiento requisitos ejecución</w:t>
            </w:r>
          </w:p>
        </w:tc>
        <w:tc>
          <w:tcPr>
            <w:tcW w:w="417"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B74964">
              <w:rPr>
                <w:rFonts w:ascii="Tahoma" w:hAnsi="Tahoma" w:cs="Tahoma"/>
                <w:color w:val="000000"/>
                <w:sz w:val="12"/>
                <w:szCs w:val="12"/>
              </w:rPr>
              <w:t>Plazo de ejecución</w:t>
            </w:r>
          </w:p>
        </w:tc>
        <w:tc>
          <w:tcPr>
            <w:tcW w:w="820" w:type="dxa"/>
            <w:gridSpan w:val="2"/>
            <w:vAlign w:val="center"/>
          </w:tcPr>
          <w:p w:rsidR="008048C6" w:rsidRPr="000E6B9F" w:rsidRDefault="008048C6" w:rsidP="005E2513">
            <w:pPr>
              <w:tabs>
                <w:tab w:val="left" w:pos="284"/>
              </w:tabs>
              <w:ind w:right="48"/>
              <w:jc w:val="both"/>
              <w:rPr>
                <w:rFonts w:ascii="Arial" w:hAnsi="Arial" w:cs="Arial"/>
                <w:sz w:val="10"/>
                <w:szCs w:val="10"/>
              </w:rPr>
            </w:pPr>
            <w:r w:rsidRPr="00B74964">
              <w:rPr>
                <w:rFonts w:ascii="Tahoma" w:hAnsi="Tahoma" w:cs="Tahoma"/>
                <w:color w:val="000000"/>
                <w:sz w:val="12"/>
                <w:szCs w:val="12"/>
              </w:rPr>
              <w:t>Verificación del material previa recepción</w:t>
            </w:r>
          </w:p>
        </w:tc>
        <w:tc>
          <w:tcPr>
            <w:tcW w:w="847" w:type="dxa"/>
            <w:gridSpan w:val="2"/>
            <w:vAlign w:val="center"/>
          </w:tcPr>
          <w:p w:rsidR="008048C6" w:rsidRPr="000E6B9F" w:rsidRDefault="008048C6" w:rsidP="005E2513">
            <w:pPr>
              <w:tabs>
                <w:tab w:val="left" w:pos="284"/>
              </w:tabs>
              <w:ind w:right="48"/>
              <w:jc w:val="center"/>
              <w:rPr>
                <w:rFonts w:ascii="Arial" w:hAnsi="Arial" w:cs="Arial"/>
                <w:sz w:val="10"/>
                <w:szCs w:val="10"/>
              </w:rPr>
            </w:pPr>
            <w:r w:rsidRPr="00B74964">
              <w:rPr>
                <w:rFonts w:ascii="Tahoma" w:hAnsi="Tahoma" w:cs="Tahoma"/>
                <w:color w:val="000000"/>
                <w:sz w:val="12"/>
                <w:szCs w:val="12"/>
              </w:rPr>
              <w:t>Mensual/a criterio del supervisor</w:t>
            </w:r>
          </w:p>
        </w:tc>
      </w:tr>
      <w:tr w:rsidR="008048C6" w:rsidRPr="00512736" w:rsidTr="005E2513">
        <w:trPr>
          <w:gridAfter w:val="1"/>
          <w:wAfter w:w="25" w:type="dxa"/>
          <w:cantSplit/>
          <w:trHeight w:val="1552"/>
          <w:jc w:val="center"/>
        </w:trPr>
        <w:tc>
          <w:tcPr>
            <w:tcW w:w="256" w:type="dxa"/>
            <w:gridSpan w:val="2"/>
            <w:shd w:val="clear" w:color="auto" w:fill="auto"/>
            <w:vAlign w:val="center"/>
          </w:tcPr>
          <w:p w:rsidR="008048C6" w:rsidRDefault="008048C6" w:rsidP="005E2513">
            <w:pPr>
              <w:tabs>
                <w:tab w:val="left" w:pos="284"/>
              </w:tabs>
              <w:ind w:right="48"/>
              <w:jc w:val="center"/>
              <w:rPr>
                <w:rFonts w:ascii="Arial" w:hAnsi="Arial" w:cs="Arial"/>
                <w:b/>
                <w:bCs/>
                <w:sz w:val="10"/>
                <w:szCs w:val="10"/>
                <w:lang w:val="es-CO"/>
              </w:rPr>
            </w:pPr>
            <w:r w:rsidRPr="002F7101">
              <w:rPr>
                <w:rFonts w:ascii="Tahoma" w:hAnsi="Tahoma" w:cs="Tahoma"/>
                <w:b/>
                <w:bCs/>
                <w:sz w:val="12"/>
                <w:szCs w:val="12"/>
                <w:lang w:val="es-CO"/>
              </w:rPr>
              <w:t>13</w:t>
            </w:r>
          </w:p>
        </w:tc>
        <w:tc>
          <w:tcPr>
            <w:tcW w:w="295"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lang w:val="es-CO"/>
              </w:rPr>
              <w:t xml:space="preserve">Especifico </w:t>
            </w:r>
          </w:p>
        </w:tc>
        <w:tc>
          <w:tcPr>
            <w:tcW w:w="283"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lang w:val="es-CO"/>
              </w:rPr>
              <w:t xml:space="preserve">Externo </w:t>
            </w:r>
          </w:p>
        </w:tc>
        <w:tc>
          <w:tcPr>
            <w:tcW w:w="284"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lang w:val="es-CO"/>
              </w:rPr>
              <w:t xml:space="preserve">Planeación </w:t>
            </w:r>
          </w:p>
        </w:tc>
        <w:tc>
          <w:tcPr>
            <w:tcW w:w="265" w:type="dxa"/>
            <w:gridSpan w:val="2"/>
            <w:shd w:val="clear" w:color="auto" w:fill="auto"/>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lang w:val="es-CO"/>
              </w:rPr>
              <w:t xml:space="preserve">Social o polito  </w:t>
            </w:r>
          </w:p>
        </w:tc>
        <w:tc>
          <w:tcPr>
            <w:tcW w:w="1426" w:type="dxa"/>
            <w:gridSpan w:val="2"/>
            <w:shd w:val="clear" w:color="auto" w:fill="auto"/>
            <w:vAlign w:val="center"/>
          </w:tcPr>
          <w:p w:rsidR="008048C6" w:rsidRPr="000E6B9F" w:rsidRDefault="008048C6" w:rsidP="005E2513">
            <w:pPr>
              <w:tabs>
                <w:tab w:val="left" w:pos="284"/>
              </w:tabs>
              <w:ind w:right="48"/>
              <w:jc w:val="both"/>
              <w:rPr>
                <w:rFonts w:ascii="Arial" w:hAnsi="Arial" w:cs="Arial"/>
                <w:sz w:val="10"/>
                <w:szCs w:val="10"/>
              </w:rPr>
            </w:pPr>
            <w:r w:rsidRPr="002F7101">
              <w:rPr>
                <w:rFonts w:ascii="Tahoma" w:hAnsi="Tahoma" w:cs="Tahoma"/>
                <w:sz w:val="12"/>
                <w:szCs w:val="12"/>
              </w:rPr>
              <w:t xml:space="preserve">Crisis económica producto de una segunda ola de contagios frente a la pandemia  </w:t>
            </w:r>
          </w:p>
        </w:tc>
        <w:tc>
          <w:tcPr>
            <w:tcW w:w="992" w:type="dxa"/>
            <w:gridSpan w:val="2"/>
            <w:shd w:val="clear" w:color="auto" w:fill="auto"/>
            <w:vAlign w:val="center"/>
          </w:tcPr>
          <w:p w:rsidR="008048C6" w:rsidRPr="000E6B9F" w:rsidRDefault="008048C6" w:rsidP="005E2513">
            <w:pPr>
              <w:tabs>
                <w:tab w:val="left" w:pos="284"/>
              </w:tabs>
              <w:ind w:right="48"/>
              <w:jc w:val="both"/>
              <w:rPr>
                <w:rFonts w:ascii="Arial" w:hAnsi="Arial" w:cs="Arial"/>
                <w:sz w:val="10"/>
                <w:szCs w:val="10"/>
              </w:rPr>
            </w:pPr>
            <w:r w:rsidRPr="002F7101">
              <w:rPr>
                <w:rFonts w:ascii="Tahoma" w:hAnsi="Tahoma" w:cs="Tahoma"/>
                <w:sz w:val="12"/>
                <w:szCs w:val="12"/>
              </w:rPr>
              <w:t>Consecuencias en cumplimiento de las obligaciones del contratista, variación en los precios de los bienes y servicios contratados</w:t>
            </w:r>
          </w:p>
        </w:tc>
        <w:tc>
          <w:tcPr>
            <w:tcW w:w="283" w:type="dxa"/>
            <w:gridSpan w:val="2"/>
            <w:shd w:val="clear" w:color="auto" w:fill="auto"/>
            <w:textDirection w:val="btLr"/>
            <w:vAlign w:val="center"/>
          </w:tcPr>
          <w:p w:rsidR="008048C6" w:rsidRPr="000E6B9F"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rPr>
              <w:t>3</w:t>
            </w:r>
          </w:p>
        </w:tc>
        <w:tc>
          <w:tcPr>
            <w:tcW w:w="284" w:type="dxa"/>
            <w:gridSpan w:val="2"/>
            <w:shd w:val="clear" w:color="auto" w:fill="auto"/>
            <w:textDirection w:val="btLr"/>
            <w:vAlign w:val="center"/>
          </w:tcPr>
          <w:p w:rsidR="008048C6" w:rsidRPr="000E6B9F"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rPr>
              <w:t>1</w:t>
            </w:r>
          </w:p>
        </w:tc>
        <w:tc>
          <w:tcPr>
            <w:tcW w:w="283" w:type="dxa"/>
            <w:gridSpan w:val="2"/>
            <w:shd w:val="clear" w:color="auto" w:fill="auto"/>
            <w:textDirection w:val="btLr"/>
            <w:vAlign w:val="center"/>
          </w:tcPr>
          <w:p w:rsidR="008048C6" w:rsidRPr="000E6B9F" w:rsidRDefault="008048C6" w:rsidP="005E2513">
            <w:pPr>
              <w:ind w:left="113" w:right="113"/>
              <w:jc w:val="center"/>
              <w:rPr>
                <w:rFonts w:ascii="Arial" w:hAnsi="Arial" w:cs="Arial"/>
                <w:sz w:val="10"/>
                <w:szCs w:val="10"/>
              </w:rPr>
            </w:pPr>
            <w:r w:rsidRPr="002F7101">
              <w:rPr>
                <w:rFonts w:ascii="Tahoma" w:hAnsi="Tahoma" w:cs="Tahoma"/>
                <w:sz w:val="12"/>
                <w:szCs w:val="12"/>
              </w:rPr>
              <w:t>4 (Riesgo bajo)</w:t>
            </w:r>
          </w:p>
        </w:tc>
        <w:tc>
          <w:tcPr>
            <w:tcW w:w="284" w:type="dxa"/>
            <w:gridSpan w:val="2"/>
            <w:shd w:val="clear" w:color="auto" w:fill="auto"/>
            <w:textDirection w:val="btLr"/>
            <w:vAlign w:val="center"/>
          </w:tcPr>
          <w:p w:rsidR="008048C6" w:rsidRPr="000E6B9F" w:rsidRDefault="008048C6" w:rsidP="005E2513">
            <w:pPr>
              <w:ind w:left="113" w:right="113"/>
              <w:jc w:val="center"/>
              <w:rPr>
                <w:rFonts w:ascii="Arial" w:hAnsi="Arial" w:cs="Arial"/>
                <w:sz w:val="10"/>
                <w:szCs w:val="10"/>
                <w:lang w:val="es-CO"/>
              </w:rPr>
            </w:pPr>
            <w:r w:rsidRPr="002F7101">
              <w:rPr>
                <w:rFonts w:ascii="Tahoma" w:hAnsi="Tahoma" w:cs="Tahoma"/>
                <w:sz w:val="12"/>
                <w:szCs w:val="12"/>
              </w:rPr>
              <w:t>d</w:t>
            </w:r>
          </w:p>
        </w:tc>
        <w:tc>
          <w:tcPr>
            <w:tcW w:w="283" w:type="dxa"/>
            <w:gridSpan w:val="2"/>
            <w:shd w:val="clear" w:color="auto" w:fill="auto"/>
            <w:textDirection w:val="btLr"/>
            <w:vAlign w:val="center"/>
          </w:tcPr>
          <w:p w:rsidR="008048C6" w:rsidRPr="000E6B9F" w:rsidRDefault="008048C6" w:rsidP="005E2513">
            <w:pPr>
              <w:ind w:left="113" w:right="113"/>
              <w:jc w:val="center"/>
              <w:rPr>
                <w:rFonts w:ascii="Arial" w:hAnsi="Arial" w:cs="Arial"/>
                <w:sz w:val="10"/>
                <w:szCs w:val="10"/>
                <w:lang w:val="es-CO"/>
              </w:rPr>
            </w:pPr>
            <w:r w:rsidRPr="002F7101">
              <w:rPr>
                <w:rFonts w:ascii="Tahoma" w:hAnsi="Tahoma" w:cs="Tahoma"/>
                <w:sz w:val="12"/>
                <w:szCs w:val="12"/>
              </w:rPr>
              <w:t>contratista</w:t>
            </w:r>
          </w:p>
        </w:tc>
        <w:tc>
          <w:tcPr>
            <w:tcW w:w="1134" w:type="dxa"/>
            <w:gridSpan w:val="2"/>
            <w:vAlign w:val="center"/>
          </w:tcPr>
          <w:p w:rsidR="008048C6" w:rsidRPr="002F7101" w:rsidRDefault="008048C6" w:rsidP="005E2513">
            <w:pPr>
              <w:rPr>
                <w:rFonts w:ascii="Tahoma" w:hAnsi="Tahoma" w:cs="Tahoma"/>
                <w:sz w:val="12"/>
                <w:szCs w:val="12"/>
              </w:rPr>
            </w:pPr>
            <w:r w:rsidRPr="002F7101">
              <w:rPr>
                <w:rFonts w:ascii="Tahoma" w:hAnsi="Tahoma" w:cs="Tahoma"/>
                <w:sz w:val="12"/>
                <w:szCs w:val="12"/>
              </w:rPr>
              <w:t xml:space="preserve">La búsqueda de proveedores internacionales que puedan ofrecer la adquisición de los repuestos </w:t>
            </w:r>
          </w:p>
          <w:p w:rsidR="008048C6" w:rsidRPr="000E6B9F" w:rsidRDefault="008048C6" w:rsidP="005E2513">
            <w:pPr>
              <w:tabs>
                <w:tab w:val="left" w:pos="284"/>
              </w:tabs>
              <w:ind w:right="48"/>
              <w:jc w:val="both"/>
              <w:rPr>
                <w:rFonts w:ascii="Arial" w:hAnsi="Arial" w:cs="Arial"/>
                <w:sz w:val="10"/>
                <w:szCs w:val="10"/>
              </w:rPr>
            </w:pPr>
          </w:p>
        </w:tc>
        <w:tc>
          <w:tcPr>
            <w:tcW w:w="284"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rPr>
              <w:t>3</w:t>
            </w:r>
          </w:p>
        </w:tc>
        <w:tc>
          <w:tcPr>
            <w:tcW w:w="283"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rPr>
              <w:t>1</w:t>
            </w:r>
          </w:p>
        </w:tc>
        <w:tc>
          <w:tcPr>
            <w:tcW w:w="284"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rPr>
              <w:t>4</w:t>
            </w:r>
          </w:p>
        </w:tc>
        <w:tc>
          <w:tcPr>
            <w:tcW w:w="283"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rPr>
              <w:t>NO</w:t>
            </w:r>
          </w:p>
        </w:tc>
        <w:tc>
          <w:tcPr>
            <w:tcW w:w="426" w:type="dxa"/>
            <w:gridSpan w:val="2"/>
            <w:textDirection w:val="btLr"/>
            <w:vAlign w:val="center"/>
          </w:tcPr>
          <w:p w:rsidR="008048C6" w:rsidRPr="002F7101" w:rsidRDefault="008048C6" w:rsidP="005E2513">
            <w:pPr>
              <w:ind w:left="113" w:right="113"/>
              <w:jc w:val="center"/>
              <w:rPr>
                <w:rFonts w:ascii="Tahoma" w:hAnsi="Tahoma" w:cs="Tahoma"/>
                <w:sz w:val="12"/>
                <w:szCs w:val="12"/>
              </w:rPr>
            </w:pPr>
            <w:r w:rsidRPr="002F7101">
              <w:rPr>
                <w:rFonts w:ascii="Tahoma" w:hAnsi="Tahoma" w:cs="Tahoma"/>
                <w:sz w:val="12"/>
                <w:szCs w:val="12"/>
              </w:rPr>
              <w:t>Delegatario contractual</w:t>
            </w:r>
          </w:p>
          <w:p w:rsidR="008048C6" w:rsidRPr="000E6B9F" w:rsidRDefault="008048C6" w:rsidP="005E2513">
            <w:pPr>
              <w:tabs>
                <w:tab w:val="left" w:pos="284"/>
              </w:tabs>
              <w:ind w:right="48"/>
              <w:jc w:val="center"/>
              <w:rPr>
                <w:rFonts w:ascii="Arial" w:hAnsi="Arial" w:cs="Arial"/>
                <w:sz w:val="10"/>
                <w:szCs w:val="10"/>
              </w:rPr>
            </w:pPr>
            <w:r w:rsidRPr="002F7101">
              <w:rPr>
                <w:rFonts w:ascii="Tahoma" w:hAnsi="Tahoma" w:cs="Tahoma"/>
                <w:sz w:val="12"/>
                <w:szCs w:val="12"/>
              </w:rPr>
              <w:t>Asesor de contratación</w:t>
            </w:r>
          </w:p>
        </w:tc>
        <w:tc>
          <w:tcPr>
            <w:tcW w:w="425" w:type="dxa"/>
            <w:gridSpan w:val="2"/>
            <w:textDirection w:val="btLr"/>
            <w:vAlign w:val="center"/>
          </w:tcPr>
          <w:p w:rsidR="008048C6" w:rsidRPr="000E6B9F" w:rsidRDefault="008048C6" w:rsidP="005E2513">
            <w:pPr>
              <w:tabs>
                <w:tab w:val="left" w:pos="284"/>
              </w:tabs>
              <w:ind w:right="48"/>
              <w:jc w:val="center"/>
              <w:rPr>
                <w:rFonts w:ascii="Arial" w:hAnsi="Arial" w:cs="Arial"/>
                <w:sz w:val="10"/>
                <w:szCs w:val="10"/>
              </w:rPr>
            </w:pPr>
            <w:r w:rsidRPr="002F7101">
              <w:rPr>
                <w:rFonts w:ascii="Tahoma" w:hAnsi="Tahoma" w:cs="Tahoma"/>
                <w:sz w:val="12"/>
                <w:szCs w:val="12"/>
              </w:rPr>
              <w:t>Estructuración jurídica</w:t>
            </w:r>
          </w:p>
        </w:tc>
        <w:tc>
          <w:tcPr>
            <w:tcW w:w="417" w:type="dxa"/>
            <w:gridSpan w:val="2"/>
            <w:textDirection w:val="btLr"/>
            <w:vAlign w:val="center"/>
          </w:tcPr>
          <w:p w:rsidR="008048C6" w:rsidRDefault="008048C6" w:rsidP="005E2513">
            <w:pPr>
              <w:tabs>
                <w:tab w:val="left" w:pos="284"/>
              </w:tabs>
              <w:ind w:right="48"/>
              <w:jc w:val="center"/>
              <w:rPr>
                <w:rFonts w:ascii="Arial" w:hAnsi="Arial" w:cs="Arial"/>
                <w:sz w:val="10"/>
                <w:szCs w:val="10"/>
                <w:lang w:val="es-CO"/>
              </w:rPr>
            </w:pPr>
            <w:r w:rsidRPr="002F7101">
              <w:rPr>
                <w:rFonts w:ascii="Tahoma" w:hAnsi="Tahoma" w:cs="Tahoma"/>
                <w:sz w:val="12"/>
                <w:szCs w:val="12"/>
              </w:rPr>
              <w:t>Estudio previos</w:t>
            </w:r>
          </w:p>
        </w:tc>
        <w:tc>
          <w:tcPr>
            <w:tcW w:w="820" w:type="dxa"/>
            <w:gridSpan w:val="2"/>
            <w:vAlign w:val="center"/>
          </w:tcPr>
          <w:p w:rsidR="008048C6" w:rsidRPr="000E6B9F" w:rsidRDefault="008048C6" w:rsidP="005E2513">
            <w:pPr>
              <w:tabs>
                <w:tab w:val="left" w:pos="284"/>
              </w:tabs>
              <w:ind w:right="48"/>
              <w:jc w:val="both"/>
              <w:rPr>
                <w:rFonts w:ascii="Arial" w:hAnsi="Arial" w:cs="Arial"/>
                <w:sz w:val="10"/>
                <w:szCs w:val="10"/>
              </w:rPr>
            </w:pPr>
            <w:r w:rsidRPr="002F7101">
              <w:rPr>
                <w:rFonts w:ascii="Tahoma" w:hAnsi="Tahoma" w:cs="Tahoma"/>
                <w:sz w:val="12"/>
                <w:szCs w:val="12"/>
              </w:rPr>
              <w:t>Previo cumplimiento requisitos perfeccionamiento contrato</w:t>
            </w:r>
          </w:p>
        </w:tc>
        <w:tc>
          <w:tcPr>
            <w:tcW w:w="847" w:type="dxa"/>
            <w:gridSpan w:val="2"/>
            <w:vAlign w:val="center"/>
          </w:tcPr>
          <w:p w:rsidR="008048C6" w:rsidRPr="000E6B9F" w:rsidRDefault="008048C6" w:rsidP="005E2513">
            <w:pPr>
              <w:tabs>
                <w:tab w:val="left" w:pos="284"/>
              </w:tabs>
              <w:ind w:right="48"/>
              <w:jc w:val="center"/>
              <w:rPr>
                <w:rFonts w:ascii="Arial" w:hAnsi="Arial" w:cs="Arial"/>
                <w:sz w:val="10"/>
                <w:szCs w:val="10"/>
              </w:rPr>
            </w:pPr>
            <w:r w:rsidRPr="002F7101">
              <w:rPr>
                <w:rFonts w:ascii="Tahoma" w:hAnsi="Tahoma" w:cs="Tahoma"/>
                <w:sz w:val="12"/>
                <w:szCs w:val="12"/>
              </w:rPr>
              <w:t>semanal</w:t>
            </w:r>
          </w:p>
        </w:tc>
      </w:tr>
      <w:tr w:rsidR="008048C6" w:rsidRPr="00512736" w:rsidTr="005E2513">
        <w:trPr>
          <w:gridAfter w:val="1"/>
          <w:wAfter w:w="25" w:type="dxa"/>
          <w:cantSplit/>
          <w:trHeight w:val="1552"/>
          <w:jc w:val="center"/>
        </w:trPr>
        <w:tc>
          <w:tcPr>
            <w:tcW w:w="256" w:type="dxa"/>
            <w:gridSpan w:val="2"/>
            <w:shd w:val="clear" w:color="auto" w:fill="auto"/>
            <w:vAlign w:val="center"/>
          </w:tcPr>
          <w:p w:rsidR="008048C6" w:rsidRPr="002F7101" w:rsidRDefault="008048C6" w:rsidP="005E2513">
            <w:pPr>
              <w:tabs>
                <w:tab w:val="left" w:pos="284"/>
              </w:tabs>
              <w:ind w:right="48"/>
              <w:jc w:val="center"/>
              <w:rPr>
                <w:rFonts w:ascii="Tahoma" w:hAnsi="Tahoma" w:cs="Tahoma"/>
                <w:b/>
                <w:bCs/>
                <w:sz w:val="12"/>
                <w:szCs w:val="12"/>
                <w:lang w:val="es-CO"/>
              </w:rPr>
            </w:pPr>
            <w:r>
              <w:rPr>
                <w:rFonts w:ascii="Tahoma" w:hAnsi="Tahoma" w:cs="Tahoma"/>
                <w:b/>
                <w:bCs/>
                <w:sz w:val="12"/>
                <w:szCs w:val="12"/>
                <w:lang w:val="es-CO"/>
              </w:rPr>
              <w:t>14</w:t>
            </w:r>
          </w:p>
        </w:tc>
        <w:tc>
          <w:tcPr>
            <w:tcW w:w="295" w:type="dxa"/>
            <w:gridSpan w:val="2"/>
            <w:shd w:val="clear" w:color="auto" w:fill="auto"/>
            <w:textDirection w:val="btLr"/>
            <w:vAlign w:val="center"/>
          </w:tcPr>
          <w:p w:rsidR="008048C6" w:rsidRPr="002F7101" w:rsidRDefault="008048C6" w:rsidP="005E2513">
            <w:pPr>
              <w:tabs>
                <w:tab w:val="left" w:pos="284"/>
              </w:tabs>
              <w:ind w:right="48"/>
              <w:jc w:val="center"/>
              <w:rPr>
                <w:rFonts w:ascii="Tahoma" w:hAnsi="Tahoma" w:cs="Tahoma"/>
                <w:sz w:val="12"/>
                <w:szCs w:val="12"/>
                <w:lang w:val="es-CO"/>
              </w:rPr>
            </w:pPr>
            <w:r>
              <w:rPr>
                <w:rFonts w:ascii="Tahoma" w:hAnsi="Tahoma" w:cs="Tahoma"/>
                <w:sz w:val="12"/>
                <w:szCs w:val="12"/>
                <w:lang w:val="es-CO"/>
              </w:rPr>
              <w:t xml:space="preserve">Especifico </w:t>
            </w:r>
          </w:p>
        </w:tc>
        <w:tc>
          <w:tcPr>
            <w:tcW w:w="283" w:type="dxa"/>
            <w:gridSpan w:val="2"/>
            <w:shd w:val="clear" w:color="auto" w:fill="auto"/>
            <w:textDirection w:val="btLr"/>
            <w:vAlign w:val="center"/>
          </w:tcPr>
          <w:p w:rsidR="008048C6" w:rsidRPr="002F7101" w:rsidRDefault="008048C6" w:rsidP="005E2513">
            <w:pPr>
              <w:tabs>
                <w:tab w:val="left" w:pos="284"/>
              </w:tabs>
              <w:ind w:right="48"/>
              <w:jc w:val="center"/>
              <w:rPr>
                <w:rFonts w:ascii="Tahoma" w:hAnsi="Tahoma" w:cs="Tahoma"/>
                <w:sz w:val="12"/>
                <w:szCs w:val="12"/>
                <w:lang w:val="es-CO"/>
              </w:rPr>
            </w:pPr>
            <w:r>
              <w:rPr>
                <w:rFonts w:ascii="Tahoma" w:hAnsi="Tahoma" w:cs="Tahoma"/>
                <w:sz w:val="12"/>
                <w:szCs w:val="12"/>
                <w:lang w:val="es-CO"/>
              </w:rPr>
              <w:t xml:space="preserve">Externo </w:t>
            </w:r>
          </w:p>
        </w:tc>
        <w:tc>
          <w:tcPr>
            <w:tcW w:w="284" w:type="dxa"/>
            <w:gridSpan w:val="2"/>
            <w:shd w:val="clear" w:color="auto" w:fill="auto"/>
            <w:textDirection w:val="btLr"/>
            <w:vAlign w:val="center"/>
          </w:tcPr>
          <w:p w:rsidR="008048C6" w:rsidRPr="002F7101" w:rsidRDefault="008048C6" w:rsidP="005E2513">
            <w:pPr>
              <w:tabs>
                <w:tab w:val="left" w:pos="284"/>
              </w:tabs>
              <w:ind w:right="48"/>
              <w:jc w:val="center"/>
              <w:rPr>
                <w:rFonts w:ascii="Tahoma" w:hAnsi="Tahoma" w:cs="Tahoma"/>
                <w:sz w:val="12"/>
                <w:szCs w:val="12"/>
                <w:lang w:val="es-CO"/>
              </w:rPr>
            </w:pPr>
            <w:r>
              <w:rPr>
                <w:rFonts w:ascii="Tahoma" w:hAnsi="Tahoma" w:cs="Tahoma"/>
                <w:sz w:val="12"/>
                <w:szCs w:val="12"/>
                <w:lang w:val="es-CO"/>
              </w:rPr>
              <w:t xml:space="preserve">Ejecución </w:t>
            </w:r>
          </w:p>
        </w:tc>
        <w:tc>
          <w:tcPr>
            <w:tcW w:w="265" w:type="dxa"/>
            <w:gridSpan w:val="2"/>
            <w:shd w:val="clear" w:color="auto" w:fill="auto"/>
            <w:textDirection w:val="btLr"/>
            <w:vAlign w:val="center"/>
          </w:tcPr>
          <w:p w:rsidR="008048C6" w:rsidRPr="002F7101" w:rsidRDefault="008048C6" w:rsidP="005E2513">
            <w:pPr>
              <w:tabs>
                <w:tab w:val="left" w:pos="284"/>
              </w:tabs>
              <w:ind w:right="48"/>
              <w:jc w:val="center"/>
              <w:rPr>
                <w:rFonts w:ascii="Tahoma" w:hAnsi="Tahoma" w:cs="Tahoma"/>
                <w:sz w:val="12"/>
                <w:szCs w:val="12"/>
                <w:lang w:val="es-CO"/>
              </w:rPr>
            </w:pPr>
            <w:r>
              <w:rPr>
                <w:rFonts w:ascii="Tahoma" w:hAnsi="Tahoma" w:cs="Tahoma"/>
                <w:sz w:val="12"/>
                <w:szCs w:val="12"/>
                <w:lang w:val="es-CO"/>
              </w:rPr>
              <w:t xml:space="preserve">Económico </w:t>
            </w:r>
          </w:p>
        </w:tc>
        <w:tc>
          <w:tcPr>
            <w:tcW w:w="1426" w:type="dxa"/>
            <w:gridSpan w:val="2"/>
            <w:shd w:val="clear" w:color="auto" w:fill="auto"/>
            <w:vAlign w:val="center"/>
          </w:tcPr>
          <w:p w:rsidR="008048C6" w:rsidRPr="002F7101" w:rsidRDefault="008048C6" w:rsidP="005E2513">
            <w:pPr>
              <w:tabs>
                <w:tab w:val="left" w:pos="284"/>
              </w:tabs>
              <w:ind w:right="48"/>
              <w:jc w:val="both"/>
              <w:rPr>
                <w:rFonts w:ascii="Tahoma" w:hAnsi="Tahoma" w:cs="Tahoma"/>
                <w:sz w:val="12"/>
                <w:szCs w:val="12"/>
              </w:rPr>
            </w:pPr>
            <w:r>
              <w:rPr>
                <w:rFonts w:ascii="Tahoma" w:hAnsi="Tahoma" w:cs="Tahoma"/>
                <w:sz w:val="12"/>
                <w:szCs w:val="12"/>
              </w:rPr>
              <w:t xml:space="preserve">Desconocimiento por parte del oferente del costo del transporte terrestre, aéreo y fluvial de bienes hacia los lugares de ejecución del contrato – no contemplación de esta erogación dentro de los precios de la oferta económica  </w:t>
            </w:r>
          </w:p>
        </w:tc>
        <w:tc>
          <w:tcPr>
            <w:tcW w:w="992" w:type="dxa"/>
            <w:gridSpan w:val="2"/>
            <w:shd w:val="clear" w:color="auto" w:fill="auto"/>
            <w:vAlign w:val="center"/>
          </w:tcPr>
          <w:p w:rsidR="008048C6" w:rsidRPr="002F7101" w:rsidRDefault="008048C6" w:rsidP="005E2513">
            <w:pPr>
              <w:tabs>
                <w:tab w:val="left" w:pos="284"/>
              </w:tabs>
              <w:ind w:right="48"/>
              <w:jc w:val="both"/>
              <w:rPr>
                <w:rFonts w:ascii="Tahoma" w:hAnsi="Tahoma" w:cs="Tahoma"/>
                <w:sz w:val="12"/>
                <w:szCs w:val="12"/>
              </w:rPr>
            </w:pPr>
            <w:r>
              <w:rPr>
                <w:rFonts w:ascii="Tahoma" w:hAnsi="Tahoma" w:cs="Tahoma"/>
                <w:sz w:val="12"/>
                <w:szCs w:val="12"/>
              </w:rPr>
              <w:t>Incumplimiento de las obligaciones del contratista, incumplimiento en la entrega de los bienes/prestación de los servicios</w:t>
            </w:r>
          </w:p>
        </w:tc>
        <w:tc>
          <w:tcPr>
            <w:tcW w:w="283" w:type="dxa"/>
            <w:gridSpan w:val="2"/>
            <w:shd w:val="clear" w:color="auto" w:fill="auto"/>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3</w:t>
            </w:r>
          </w:p>
        </w:tc>
        <w:tc>
          <w:tcPr>
            <w:tcW w:w="284" w:type="dxa"/>
            <w:gridSpan w:val="2"/>
            <w:shd w:val="clear" w:color="auto" w:fill="auto"/>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4</w:t>
            </w:r>
          </w:p>
        </w:tc>
        <w:tc>
          <w:tcPr>
            <w:tcW w:w="283" w:type="dxa"/>
            <w:gridSpan w:val="2"/>
            <w:shd w:val="clear" w:color="auto" w:fill="auto"/>
            <w:textDirection w:val="btLr"/>
            <w:vAlign w:val="center"/>
          </w:tcPr>
          <w:p w:rsidR="008048C6" w:rsidRPr="002F7101" w:rsidRDefault="008048C6" w:rsidP="005E2513">
            <w:pPr>
              <w:ind w:left="113" w:right="113"/>
              <w:jc w:val="center"/>
              <w:rPr>
                <w:rFonts w:ascii="Tahoma" w:hAnsi="Tahoma" w:cs="Tahoma"/>
                <w:sz w:val="12"/>
                <w:szCs w:val="12"/>
              </w:rPr>
            </w:pPr>
            <w:r>
              <w:rPr>
                <w:rFonts w:ascii="Tahoma" w:hAnsi="Tahoma" w:cs="Tahoma"/>
                <w:sz w:val="12"/>
                <w:szCs w:val="12"/>
              </w:rPr>
              <w:t>7(riesgo alto)</w:t>
            </w:r>
          </w:p>
        </w:tc>
        <w:tc>
          <w:tcPr>
            <w:tcW w:w="284" w:type="dxa"/>
            <w:gridSpan w:val="2"/>
            <w:shd w:val="clear" w:color="auto" w:fill="auto"/>
            <w:textDirection w:val="btLr"/>
            <w:vAlign w:val="center"/>
          </w:tcPr>
          <w:p w:rsidR="008048C6" w:rsidRPr="002F7101" w:rsidRDefault="008048C6" w:rsidP="005E2513">
            <w:pPr>
              <w:ind w:left="113" w:right="113"/>
              <w:jc w:val="center"/>
              <w:rPr>
                <w:rFonts w:ascii="Tahoma" w:hAnsi="Tahoma" w:cs="Tahoma"/>
                <w:sz w:val="12"/>
                <w:szCs w:val="12"/>
              </w:rPr>
            </w:pPr>
            <w:r>
              <w:rPr>
                <w:rFonts w:ascii="Tahoma" w:hAnsi="Tahoma" w:cs="Tahoma"/>
                <w:sz w:val="12"/>
                <w:szCs w:val="12"/>
              </w:rPr>
              <w:t>d</w:t>
            </w:r>
          </w:p>
        </w:tc>
        <w:tc>
          <w:tcPr>
            <w:tcW w:w="283" w:type="dxa"/>
            <w:gridSpan w:val="2"/>
            <w:shd w:val="clear" w:color="auto" w:fill="auto"/>
            <w:textDirection w:val="btLr"/>
            <w:vAlign w:val="center"/>
          </w:tcPr>
          <w:p w:rsidR="008048C6" w:rsidRPr="002F7101" w:rsidRDefault="008048C6" w:rsidP="005E2513">
            <w:pPr>
              <w:ind w:left="113" w:right="113"/>
              <w:jc w:val="center"/>
              <w:rPr>
                <w:rFonts w:ascii="Tahoma" w:hAnsi="Tahoma" w:cs="Tahoma"/>
                <w:sz w:val="12"/>
                <w:szCs w:val="12"/>
              </w:rPr>
            </w:pPr>
            <w:r>
              <w:rPr>
                <w:rFonts w:ascii="Tahoma" w:hAnsi="Tahoma" w:cs="Tahoma"/>
                <w:sz w:val="12"/>
                <w:szCs w:val="12"/>
              </w:rPr>
              <w:t xml:space="preserve">Contratista </w:t>
            </w:r>
          </w:p>
        </w:tc>
        <w:tc>
          <w:tcPr>
            <w:tcW w:w="1134" w:type="dxa"/>
            <w:gridSpan w:val="2"/>
            <w:vAlign w:val="center"/>
          </w:tcPr>
          <w:p w:rsidR="008048C6" w:rsidRDefault="008048C6" w:rsidP="005E2513">
            <w:pPr>
              <w:jc w:val="both"/>
              <w:rPr>
                <w:rFonts w:ascii="Tahoma" w:hAnsi="Tahoma" w:cs="Tahoma"/>
                <w:sz w:val="12"/>
                <w:szCs w:val="12"/>
              </w:rPr>
            </w:pPr>
            <w:r>
              <w:rPr>
                <w:rFonts w:ascii="Tahoma" w:hAnsi="Tahoma" w:cs="Tahoma"/>
                <w:sz w:val="12"/>
                <w:szCs w:val="12"/>
              </w:rPr>
              <w:t>El comité estructurador económico efectuara una estructuración del estudio del mercado con cotizaciones que contemplen el valor del transporte.</w:t>
            </w:r>
          </w:p>
          <w:p w:rsidR="008048C6" w:rsidRDefault="008048C6" w:rsidP="005E2513">
            <w:pPr>
              <w:jc w:val="both"/>
              <w:rPr>
                <w:rFonts w:ascii="Tahoma" w:hAnsi="Tahoma" w:cs="Tahoma"/>
                <w:sz w:val="12"/>
                <w:szCs w:val="12"/>
              </w:rPr>
            </w:pPr>
          </w:p>
          <w:p w:rsidR="008048C6" w:rsidRDefault="008048C6" w:rsidP="005E2513">
            <w:pPr>
              <w:jc w:val="both"/>
              <w:rPr>
                <w:rFonts w:ascii="Tahoma" w:hAnsi="Tahoma" w:cs="Tahoma"/>
                <w:sz w:val="12"/>
                <w:szCs w:val="12"/>
              </w:rPr>
            </w:pPr>
            <w:r>
              <w:rPr>
                <w:rFonts w:ascii="Tahoma" w:hAnsi="Tahoma" w:cs="Tahoma"/>
                <w:sz w:val="12"/>
                <w:szCs w:val="12"/>
              </w:rPr>
              <w:t>Los oferentes previo a la estructuración  de su oferta deberán conocer el sector económico de transporte aéreo, terrestre y fluvial de bienes hacia los lugares de ejecución del contrato y prever estos costos para la elaboración de su propuesta.</w:t>
            </w:r>
          </w:p>
          <w:p w:rsidR="008048C6" w:rsidRDefault="008048C6" w:rsidP="005E2513">
            <w:pPr>
              <w:jc w:val="both"/>
              <w:rPr>
                <w:rFonts w:ascii="Tahoma" w:hAnsi="Tahoma" w:cs="Tahoma"/>
                <w:sz w:val="12"/>
                <w:szCs w:val="12"/>
              </w:rPr>
            </w:pPr>
          </w:p>
          <w:p w:rsidR="008048C6" w:rsidRPr="002F7101" w:rsidRDefault="008048C6" w:rsidP="005E2513">
            <w:pPr>
              <w:rPr>
                <w:rFonts w:ascii="Tahoma" w:hAnsi="Tahoma" w:cs="Tahoma"/>
                <w:sz w:val="12"/>
                <w:szCs w:val="12"/>
              </w:rPr>
            </w:pPr>
            <w:r>
              <w:rPr>
                <w:rFonts w:ascii="Tahoma" w:hAnsi="Tahoma" w:cs="Tahoma"/>
                <w:sz w:val="12"/>
                <w:szCs w:val="12"/>
              </w:rPr>
              <w:t xml:space="preserve">El comité evaluador económico identificara las ofertas que contengan precios que puedan resultar inviables o artificialmente bajos </w:t>
            </w:r>
          </w:p>
        </w:tc>
        <w:tc>
          <w:tcPr>
            <w:tcW w:w="284" w:type="dxa"/>
            <w:gridSpan w:val="2"/>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3</w:t>
            </w:r>
          </w:p>
        </w:tc>
        <w:tc>
          <w:tcPr>
            <w:tcW w:w="283" w:type="dxa"/>
            <w:gridSpan w:val="2"/>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4</w:t>
            </w:r>
          </w:p>
        </w:tc>
        <w:tc>
          <w:tcPr>
            <w:tcW w:w="284" w:type="dxa"/>
            <w:gridSpan w:val="2"/>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7</w:t>
            </w:r>
          </w:p>
        </w:tc>
        <w:tc>
          <w:tcPr>
            <w:tcW w:w="283" w:type="dxa"/>
            <w:gridSpan w:val="2"/>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SI</w:t>
            </w:r>
          </w:p>
        </w:tc>
        <w:tc>
          <w:tcPr>
            <w:tcW w:w="426" w:type="dxa"/>
            <w:gridSpan w:val="2"/>
            <w:textDirection w:val="btLr"/>
            <w:vAlign w:val="center"/>
          </w:tcPr>
          <w:p w:rsidR="008048C6" w:rsidRPr="002F7101" w:rsidRDefault="008048C6" w:rsidP="005E2513">
            <w:pPr>
              <w:ind w:left="113" w:right="113"/>
              <w:jc w:val="center"/>
              <w:rPr>
                <w:rFonts w:ascii="Tahoma" w:hAnsi="Tahoma" w:cs="Tahoma"/>
                <w:sz w:val="12"/>
                <w:szCs w:val="12"/>
              </w:rPr>
            </w:pPr>
            <w:r>
              <w:rPr>
                <w:rFonts w:ascii="Tahoma" w:hAnsi="Tahoma" w:cs="Tahoma"/>
                <w:sz w:val="12"/>
                <w:szCs w:val="12"/>
              </w:rPr>
              <w:t xml:space="preserve">Comité económico estructurador y evaluador </w:t>
            </w:r>
          </w:p>
        </w:tc>
        <w:tc>
          <w:tcPr>
            <w:tcW w:w="425" w:type="dxa"/>
            <w:gridSpan w:val="2"/>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 xml:space="preserve">Estructuración técnica </w:t>
            </w:r>
          </w:p>
        </w:tc>
        <w:tc>
          <w:tcPr>
            <w:tcW w:w="417" w:type="dxa"/>
            <w:gridSpan w:val="2"/>
            <w:textDirection w:val="btLr"/>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 xml:space="preserve">Fase de evaluación de las ofertas </w:t>
            </w:r>
          </w:p>
        </w:tc>
        <w:tc>
          <w:tcPr>
            <w:tcW w:w="820" w:type="dxa"/>
            <w:gridSpan w:val="2"/>
            <w:vAlign w:val="center"/>
          </w:tcPr>
          <w:p w:rsidR="008048C6" w:rsidRPr="002F7101" w:rsidRDefault="008048C6" w:rsidP="005E2513">
            <w:pPr>
              <w:tabs>
                <w:tab w:val="left" w:pos="284"/>
              </w:tabs>
              <w:ind w:right="48"/>
              <w:jc w:val="both"/>
              <w:rPr>
                <w:rFonts w:ascii="Tahoma" w:hAnsi="Tahoma" w:cs="Tahoma"/>
                <w:sz w:val="12"/>
                <w:szCs w:val="12"/>
              </w:rPr>
            </w:pPr>
            <w:r>
              <w:rPr>
                <w:rFonts w:ascii="Tahoma" w:hAnsi="Tahoma" w:cs="Tahoma"/>
                <w:sz w:val="12"/>
                <w:szCs w:val="12"/>
              </w:rPr>
              <w:t xml:space="preserve">Durante las fases precontractuales de estructuración y evaluación  </w:t>
            </w:r>
          </w:p>
        </w:tc>
        <w:tc>
          <w:tcPr>
            <w:tcW w:w="847" w:type="dxa"/>
            <w:gridSpan w:val="2"/>
            <w:vAlign w:val="center"/>
          </w:tcPr>
          <w:p w:rsidR="008048C6" w:rsidRPr="002F7101" w:rsidRDefault="008048C6" w:rsidP="005E2513">
            <w:pPr>
              <w:tabs>
                <w:tab w:val="left" w:pos="284"/>
              </w:tabs>
              <w:ind w:right="48"/>
              <w:jc w:val="center"/>
              <w:rPr>
                <w:rFonts w:ascii="Tahoma" w:hAnsi="Tahoma" w:cs="Tahoma"/>
                <w:sz w:val="12"/>
                <w:szCs w:val="12"/>
              </w:rPr>
            </w:pPr>
            <w:r>
              <w:rPr>
                <w:rFonts w:ascii="Tahoma" w:hAnsi="Tahoma" w:cs="Tahoma"/>
                <w:sz w:val="12"/>
                <w:szCs w:val="12"/>
              </w:rPr>
              <w:t xml:space="preserve">Permanente </w:t>
            </w:r>
          </w:p>
        </w:tc>
      </w:tr>
    </w:tbl>
    <w:p w:rsidR="008048C6" w:rsidRPr="00512736" w:rsidRDefault="008048C6" w:rsidP="008048C6">
      <w:pPr>
        <w:pStyle w:val="Default"/>
        <w:tabs>
          <w:tab w:val="left" w:pos="284"/>
          <w:tab w:val="left" w:pos="10972"/>
        </w:tabs>
        <w:ind w:right="48"/>
        <w:jc w:val="center"/>
        <w:rPr>
          <w:rFonts w:ascii="Arial" w:hAnsi="Arial" w:cs="Arial"/>
          <w:bCs/>
          <w:sz w:val="20"/>
          <w:szCs w:val="20"/>
          <w:lang w:val="es-CO"/>
        </w:rPr>
      </w:pPr>
      <w:r w:rsidRPr="00512736">
        <w:rPr>
          <w:rFonts w:ascii="Arial" w:hAnsi="Arial" w:cs="Arial"/>
          <w:color w:val="auto"/>
          <w:sz w:val="16"/>
          <w:szCs w:val="16"/>
          <w:lang w:val="es-CO"/>
        </w:rPr>
        <w:t xml:space="preserve">Tabla </w:t>
      </w:r>
      <w:r>
        <w:rPr>
          <w:rFonts w:ascii="Arial" w:hAnsi="Arial" w:cs="Arial"/>
          <w:color w:val="auto"/>
          <w:sz w:val="16"/>
          <w:szCs w:val="16"/>
          <w:lang w:val="es-CO"/>
        </w:rPr>
        <w:t>9.</w:t>
      </w:r>
      <w:r w:rsidRPr="00512736">
        <w:rPr>
          <w:rFonts w:ascii="Arial" w:hAnsi="Arial" w:cs="Arial"/>
          <w:color w:val="auto"/>
          <w:sz w:val="16"/>
          <w:szCs w:val="16"/>
          <w:lang w:val="es-CO"/>
        </w:rPr>
        <w:t xml:space="preserve"> </w:t>
      </w:r>
      <w:r w:rsidRPr="00927309">
        <w:rPr>
          <w:rFonts w:ascii="Arial" w:hAnsi="Arial" w:cs="Arial"/>
          <w:color w:val="auto"/>
          <w:sz w:val="16"/>
          <w:szCs w:val="16"/>
          <w:lang w:val="es-CO"/>
        </w:rPr>
        <w:t>Ma</w:t>
      </w:r>
      <w:r>
        <w:rPr>
          <w:rFonts w:ascii="Arial" w:hAnsi="Arial" w:cs="Arial"/>
          <w:color w:val="auto"/>
          <w:sz w:val="16"/>
          <w:szCs w:val="16"/>
          <w:lang w:val="es-CO"/>
        </w:rPr>
        <w:t xml:space="preserve">triz de identificación </w:t>
      </w:r>
      <w:r w:rsidRPr="00927309">
        <w:rPr>
          <w:rFonts w:ascii="Arial" w:hAnsi="Arial" w:cs="Arial"/>
          <w:color w:val="auto"/>
          <w:sz w:val="16"/>
          <w:szCs w:val="16"/>
          <w:lang w:val="es-CO"/>
        </w:rPr>
        <w:t>de riesgos</w:t>
      </w:r>
    </w:p>
    <w:p w:rsidR="004A2579" w:rsidRPr="00683DFC" w:rsidRDefault="004A2579" w:rsidP="004A2579">
      <w:pPr>
        <w:tabs>
          <w:tab w:val="left" w:pos="284"/>
        </w:tabs>
        <w:ind w:right="48"/>
        <w:jc w:val="center"/>
        <w:outlineLvl w:val="0"/>
        <w:rPr>
          <w:rFonts w:ascii="Arial" w:hAnsi="Arial" w:cs="Arial"/>
          <w:b/>
          <w:bCs/>
          <w:color w:val="FF0000"/>
          <w:lang w:val="es-CO"/>
        </w:rPr>
        <w:sectPr w:rsidR="004A2579" w:rsidRPr="00683DFC" w:rsidSect="005E5176">
          <w:pgSz w:w="12240" w:h="15840" w:code="1"/>
          <w:pgMar w:top="1987" w:right="1411" w:bottom="1411" w:left="1411" w:header="302" w:footer="1354" w:gutter="0"/>
          <w:cols w:space="720"/>
          <w:docGrid w:linePitch="326"/>
        </w:sectPr>
      </w:pPr>
    </w:p>
    <w:p w:rsidR="004A2579" w:rsidRPr="003028DD" w:rsidRDefault="004A2579" w:rsidP="004A2579">
      <w:pPr>
        <w:jc w:val="center"/>
        <w:rPr>
          <w:rFonts w:ascii="Arial" w:hAnsi="Arial" w:cs="Arial"/>
        </w:rPr>
      </w:pPr>
      <w:r w:rsidRPr="003028DD">
        <w:rPr>
          <w:rFonts w:ascii="Arial" w:hAnsi="Arial" w:cs="Arial"/>
          <w:b/>
          <w:bCs/>
        </w:rPr>
        <w:t>ANEXO “H”</w:t>
      </w:r>
    </w:p>
    <w:p w:rsidR="004A2579" w:rsidRPr="003028DD" w:rsidRDefault="004A2579" w:rsidP="004A2579">
      <w:pPr>
        <w:autoSpaceDE w:val="0"/>
        <w:autoSpaceDN w:val="0"/>
        <w:jc w:val="center"/>
        <w:rPr>
          <w:rFonts w:ascii="Arial" w:hAnsi="Arial" w:cs="Arial"/>
          <w:b/>
          <w:bCs/>
        </w:rPr>
      </w:pPr>
      <w:r w:rsidRPr="003028DD">
        <w:rPr>
          <w:rFonts w:ascii="Arial" w:hAnsi="Arial" w:cs="Arial"/>
          <w:b/>
          <w:bCs/>
        </w:rPr>
        <w:t>ORIGEN DE LOS BINES YSERVICIOS. LEY 816 DE 2003</w:t>
      </w:r>
    </w:p>
    <w:p w:rsidR="004A2579" w:rsidRPr="003028DD" w:rsidRDefault="004A2579" w:rsidP="004A2579">
      <w:pPr>
        <w:autoSpaceDE w:val="0"/>
        <w:autoSpaceDN w:val="0"/>
        <w:jc w:val="center"/>
        <w:rPr>
          <w:rFonts w:ascii="Arial" w:hAnsi="Arial" w:cs="Arial"/>
          <w:b/>
          <w:bCs/>
        </w:rPr>
      </w:pPr>
      <w:r w:rsidRPr="003028DD">
        <w:rPr>
          <w:rFonts w:ascii="Arial" w:hAnsi="Arial" w:cs="Arial"/>
          <w:b/>
          <w:bCs/>
        </w:rPr>
        <w:t>PROTECCIÓN A LA INDUSTRIA NACIONAL</w:t>
      </w:r>
    </w:p>
    <w:p w:rsidR="004A2579" w:rsidRPr="003028DD" w:rsidRDefault="004A2579" w:rsidP="004A2579">
      <w:pPr>
        <w:autoSpaceDE w:val="0"/>
        <w:autoSpaceDN w:val="0"/>
        <w:jc w:val="center"/>
        <w:rPr>
          <w:rFonts w:ascii="Arial" w:hAnsi="Arial" w:cs="Arial"/>
          <w:b/>
          <w:bCs/>
        </w:rPr>
      </w:pPr>
    </w:p>
    <w:p w:rsidR="004A2579" w:rsidRPr="003028DD" w:rsidRDefault="004A2579" w:rsidP="004A2579">
      <w:pPr>
        <w:autoSpaceDE w:val="0"/>
        <w:autoSpaceDN w:val="0"/>
        <w:jc w:val="center"/>
        <w:rPr>
          <w:rFonts w:ascii="Arial" w:hAnsi="Arial" w:cs="Arial"/>
          <w:b/>
          <w:bCs/>
        </w:rPr>
      </w:pPr>
    </w:p>
    <w:p w:rsidR="004A2579" w:rsidRPr="003028DD" w:rsidRDefault="004A2579" w:rsidP="004A2579">
      <w:pPr>
        <w:jc w:val="both"/>
        <w:rPr>
          <w:rFonts w:ascii="Arial" w:hAnsi="Arial" w:cs="Arial"/>
          <w:b/>
          <w:bCs/>
          <w:lang w:eastAsia="x-none"/>
        </w:rPr>
      </w:pPr>
      <w:r w:rsidRPr="003028DD">
        <w:rPr>
          <w:rFonts w:ascii="Arial" w:hAnsi="Arial" w:cs="Arial"/>
          <w:b/>
          <w:bCs/>
          <w:lang w:val="es-ES_tradnl" w:eastAsia="x-none"/>
        </w:rPr>
        <w:t xml:space="preserve">1. OFRECIMIENTO DE </w:t>
      </w:r>
      <w:r w:rsidRPr="003028DD">
        <w:rPr>
          <w:rFonts w:ascii="Arial" w:hAnsi="Arial" w:cs="Arial"/>
          <w:b/>
          <w:bCs/>
          <w:lang w:val="x-none" w:eastAsia="x-none"/>
        </w:rPr>
        <w:t>SERVICIOS</w:t>
      </w:r>
      <w:r w:rsidRPr="003028DD">
        <w:rPr>
          <w:rFonts w:ascii="Arial" w:hAnsi="Arial" w:cs="Arial"/>
          <w:b/>
          <w:bCs/>
          <w:lang w:eastAsia="x-none"/>
        </w:rPr>
        <w:t xml:space="preserve"> NACIONALES: </w:t>
      </w:r>
    </w:p>
    <w:p w:rsidR="004A2579" w:rsidRPr="003028DD" w:rsidRDefault="004A2579" w:rsidP="004A2579">
      <w:pPr>
        <w:jc w:val="both"/>
        <w:rPr>
          <w:rFonts w:ascii="Arial" w:hAnsi="Arial" w:cs="Arial"/>
          <w:b/>
          <w:bCs/>
          <w:lang w:val="x-none" w:eastAsia="x-none"/>
        </w:rPr>
      </w:pPr>
    </w:p>
    <w:p w:rsidR="004A2579" w:rsidRPr="003028DD" w:rsidRDefault="004A2579" w:rsidP="004A2579">
      <w:pPr>
        <w:jc w:val="both"/>
        <w:rPr>
          <w:rFonts w:ascii="Arial" w:hAnsi="Arial" w:cs="Arial"/>
          <w:b/>
          <w:bCs/>
          <w:lang w:val="es-ES_tradnl" w:eastAsia="x-none"/>
        </w:rPr>
      </w:pPr>
      <w:r w:rsidRPr="003028DD">
        <w:rPr>
          <w:rFonts w:ascii="Arial" w:hAnsi="Arial" w:cs="Arial"/>
          <w:b/>
          <w:bCs/>
          <w:lang w:val="x-none" w:eastAsia="x-none"/>
        </w:rPr>
        <w:t>COLOMBIANO</w:t>
      </w:r>
      <w:r w:rsidRPr="003028DD">
        <w:rPr>
          <w:rFonts w:ascii="Arial" w:hAnsi="Arial" w:cs="Arial"/>
          <w:b/>
          <w:bCs/>
          <w:lang w:eastAsia="x-none"/>
        </w:rPr>
        <w:t>S</w:t>
      </w:r>
      <w:r w:rsidRPr="003028DD">
        <w:rPr>
          <w:rFonts w:ascii="Arial" w:hAnsi="Arial" w:cs="Arial"/>
          <w:b/>
          <w:bCs/>
          <w:lang w:val="es-ES_tradnl" w:eastAsia="x-none"/>
        </w:rPr>
        <w:t xml:space="preserve"> </w:t>
      </w:r>
    </w:p>
    <w:p w:rsidR="004A2579" w:rsidRPr="003028DD" w:rsidRDefault="004A2579" w:rsidP="004A2579">
      <w:pPr>
        <w:jc w:val="both"/>
        <w:rPr>
          <w:rFonts w:ascii="Arial" w:hAnsi="Arial" w:cs="Arial"/>
          <w:b/>
          <w:bCs/>
          <w:lang w:val="es-ES_tradnl" w:eastAsia="x-none"/>
        </w:rPr>
      </w:pPr>
      <w:r w:rsidRPr="003028DD">
        <w:rPr>
          <w:rFonts w:ascii="Arial" w:hAnsi="Arial" w:cs="Arial"/>
          <w:b/>
          <w:bCs/>
          <w:lang w:val="es-ES_tradnl" w:eastAsia="x-none"/>
        </w:rPr>
        <w:t xml:space="preserve">EXTRANJEROS CON TRATO NACIONAL POR ACUERDO O TRATADO DE LIBRE COMERCIO </w:t>
      </w:r>
    </w:p>
    <w:p w:rsidR="004A2579" w:rsidRPr="003028DD" w:rsidRDefault="004A2579" w:rsidP="004A2579">
      <w:pPr>
        <w:jc w:val="both"/>
        <w:rPr>
          <w:rFonts w:ascii="Arial" w:hAnsi="Arial" w:cs="Arial"/>
          <w:b/>
          <w:bCs/>
          <w:lang w:val="es-ES_tradnl" w:eastAsia="x-none"/>
        </w:rPr>
      </w:pPr>
      <w:r w:rsidRPr="003028DD">
        <w:rPr>
          <w:rFonts w:ascii="Arial" w:hAnsi="Arial" w:cs="Arial"/>
          <w:b/>
          <w:bCs/>
          <w:lang w:val="es-ES_tradnl" w:eastAsia="x-none"/>
        </w:rPr>
        <w:t>EXTRANJEROS CON TRATO NACIONAL POR RECIPROCIDAD.</w:t>
      </w:r>
    </w:p>
    <w:p w:rsidR="004A2579" w:rsidRPr="003028DD" w:rsidRDefault="004A2579" w:rsidP="004A2579">
      <w:pPr>
        <w:jc w:val="both"/>
        <w:rPr>
          <w:rFonts w:ascii="Arial" w:hAnsi="Arial" w:cs="Arial"/>
          <w:bCs/>
          <w:lang w:val="es-ES_tradnl" w:eastAsia="x-none"/>
        </w:rPr>
      </w:pPr>
    </w:p>
    <w:p w:rsidR="004A2579" w:rsidRPr="003028DD" w:rsidRDefault="004A2579" w:rsidP="004A2579">
      <w:pPr>
        <w:jc w:val="both"/>
        <w:rPr>
          <w:rFonts w:ascii="Arial" w:hAnsi="Arial" w:cs="Arial"/>
          <w:bCs/>
          <w:lang w:val="es-ES_tradnl" w:eastAsia="x-none"/>
        </w:rPr>
      </w:pPr>
      <w:r w:rsidRPr="003028DD">
        <w:rPr>
          <w:rFonts w:ascii="Arial" w:hAnsi="Arial" w:cs="Arial"/>
          <w:b/>
          <w:bCs/>
          <w:lang w:eastAsia="x-none"/>
        </w:rPr>
        <w:t xml:space="preserve">a) </w:t>
      </w:r>
      <w:r w:rsidRPr="003028DD">
        <w:rPr>
          <w:rFonts w:ascii="Arial" w:hAnsi="Arial" w:cs="Arial"/>
          <w:b/>
          <w:bCs/>
          <w:lang w:val="x-none" w:eastAsia="x-none"/>
        </w:rPr>
        <w:t>Servicios de origen Nacional</w:t>
      </w:r>
      <w:r w:rsidRPr="003028DD">
        <w:rPr>
          <w:rFonts w:ascii="Arial" w:hAnsi="Arial" w:cs="Arial"/>
          <w:b/>
          <w:bCs/>
          <w:lang w:eastAsia="x-none"/>
        </w:rPr>
        <w:t xml:space="preserve"> - colombianos</w:t>
      </w:r>
      <w:r w:rsidRPr="003028DD">
        <w:rPr>
          <w:rFonts w:ascii="Arial" w:hAnsi="Arial" w:cs="Arial"/>
          <w:bCs/>
          <w:lang w:eastAsia="x-none"/>
        </w:rPr>
        <w:t>:</w:t>
      </w:r>
      <w:r w:rsidRPr="003028DD">
        <w:rPr>
          <w:rFonts w:ascii="Arial" w:hAnsi="Arial" w:cs="Arial"/>
          <w:bCs/>
          <w:lang w:val="x-none" w:eastAsia="x-none"/>
        </w:rPr>
        <w:t xml:space="preserve"> Para los efectos de la aplicación del parágrafo 1 del artículo 21 de la Ley 80 de 1993 Y el  Artículo  2° Ley 816 de 2003, son servicios de origen nacional,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r w:rsidRPr="003028DD">
        <w:rPr>
          <w:rFonts w:ascii="Arial" w:hAnsi="Arial" w:cs="Arial"/>
          <w:bCs/>
          <w:lang w:val="es-ES_tradnl" w:eastAsia="x-none"/>
        </w:rPr>
        <w:t>.</w:t>
      </w:r>
    </w:p>
    <w:p w:rsidR="004A2579" w:rsidRPr="003028DD" w:rsidRDefault="004A2579" w:rsidP="004A2579">
      <w:pPr>
        <w:jc w:val="both"/>
        <w:rPr>
          <w:rFonts w:ascii="Arial" w:hAnsi="Arial" w:cs="Arial"/>
          <w:bCs/>
          <w:lang w:val="es-ES_tradnl" w:eastAsia="x-none"/>
        </w:rPr>
      </w:pPr>
    </w:p>
    <w:p w:rsidR="004A2579" w:rsidRPr="003028DD" w:rsidRDefault="004A2579" w:rsidP="004A2579">
      <w:pPr>
        <w:jc w:val="both"/>
        <w:rPr>
          <w:rFonts w:ascii="Arial" w:hAnsi="Arial" w:cs="Arial"/>
          <w:lang w:eastAsia="x-none"/>
        </w:rPr>
      </w:pPr>
      <w:r w:rsidRPr="003028DD">
        <w:rPr>
          <w:rFonts w:ascii="Arial" w:hAnsi="Arial" w:cs="Arial"/>
          <w:bCs/>
          <w:lang w:val="es-ES_tradnl" w:eastAsia="x-none"/>
        </w:rPr>
        <w:t>P</w:t>
      </w:r>
      <w:r w:rsidRPr="003028DD">
        <w:rPr>
          <w:rFonts w:ascii="Arial" w:hAnsi="Arial" w:cs="Arial"/>
          <w:lang w:val="x-none" w:eastAsia="x-none"/>
        </w:rPr>
        <w:t xml:space="preserve">or consiguiente y teniendo en cuenta que para el presente proceso no se identificaron </w:t>
      </w:r>
      <w:r w:rsidRPr="003028DD">
        <w:rPr>
          <w:rFonts w:ascii="Arial" w:hAnsi="Arial" w:cs="Arial"/>
          <w:bCs/>
          <w:lang w:val="x-none" w:eastAsia="x-none"/>
        </w:rPr>
        <w:t>bienes nacionales relevantes</w:t>
      </w:r>
      <w:r w:rsidRPr="003028DD">
        <w:rPr>
          <w:rFonts w:ascii="Arial" w:hAnsi="Arial" w:cs="Arial"/>
          <w:bCs/>
          <w:lang w:eastAsia="x-none"/>
        </w:rPr>
        <w:t>, pues el objeto recae sobre unos análisis, estudios, productos y resultados que constituyen un trabajo intelectual</w:t>
      </w:r>
      <w:r w:rsidRPr="003028DD">
        <w:rPr>
          <w:rFonts w:ascii="Arial" w:hAnsi="Arial" w:cs="Arial"/>
          <w:lang w:val="x-none" w:eastAsia="x-none"/>
        </w:rPr>
        <w:t xml:space="preserve">, </w:t>
      </w:r>
      <w:r w:rsidRPr="003028DD">
        <w:rPr>
          <w:rFonts w:ascii="Arial" w:hAnsi="Arial" w:cs="Arial"/>
          <w:lang w:eastAsia="x-none"/>
        </w:rPr>
        <w:t>los proponentes acreditaran el criterio cuando:</w:t>
      </w:r>
    </w:p>
    <w:p w:rsidR="004A2579" w:rsidRPr="003028DD" w:rsidRDefault="004A2579" w:rsidP="004A2579">
      <w:pPr>
        <w:jc w:val="both"/>
        <w:rPr>
          <w:rFonts w:ascii="Arial" w:hAnsi="Arial" w:cs="Arial"/>
          <w:lang w:eastAsia="x-none"/>
        </w:rPr>
      </w:pPr>
    </w:p>
    <w:p w:rsidR="004A2579" w:rsidRPr="003028DD" w:rsidRDefault="004A2579" w:rsidP="004A2579">
      <w:pPr>
        <w:numPr>
          <w:ilvl w:val="0"/>
          <w:numId w:val="25"/>
        </w:numPr>
        <w:suppressAutoHyphens w:val="0"/>
        <w:spacing w:after="160" w:line="259" w:lineRule="auto"/>
        <w:contextualSpacing/>
        <w:jc w:val="both"/>
        <w:rPr>
          <w:rFonts w:ascii="Arial" w:eastAsia="Calibri" w:hAnsi="Arial" w:cs="Arial"/>
          <w:lang w:eastAsia="x-none"/>
        </w:rPr>
      </w:pPr>
      <w:r w:rsidRPr="003028DD">
        <w:rPr>
          <w:rFonts w:ascii="Arial" w:eastAsia="Calibri" w:hAnsi="Arial" w:cs="Arial"/>
          <w:lang w:eastAsia="x-none"/>
        </w:rPr>
        <w:t xml:space="preserve">Certifiquen que los servicios ofrecidos son prestados por una persona </w:t>
      </w:r>
      <w:r w:rsidRPr="003028DD">
        <w:rPr>
          <w:rFonts w:ascii="Arial" w:eastAsia="Calibri" w:hAnsi="Arial" w:cs="Arial"/>
          <w:bCs/>
          <w:lang w:val="x-none" w:eastAsia="x-none"/>
        </w:rPr>
        <w:t>una persona natural colombiana o por un residente en Colombia, por una persona jurídica constituida de conformidad con la legislación colombiana o por un proponente plural conformado por estos o por estos y un extranjero con trato nacional</w:t>
      </w:r>
      <w:r w:rsidRPr="003028DD">
        <w:rPr>
          <w:rFonts w:ascii="Arial" w:eastAsia="Calibri" w:hAnsi="Arial" w:cs="Arial"/>
          <w:bCs/>
          <w:lang w:eastAsia="x-none"/>
        </w:rPr>
        <w:t xml:space="preserve"> y</w:t>
      </w:r>
    </w:p>
    <w:p w:rsidR="004A2579" w:rsidRPr="003028DD" w:rsidRDefault="004A2579" w:rsidP="004A2579">
      <w:pPr>
        <w:suppressAutoHyphens w:val="0"/>
        <w:spacing w:after="160" w:line="259" w:lineRule="auto"/>
        <w:ind w:left="720"/>
        <w:contextualSpacing/>
        <w:jc w:val="both"/>
        <w:rPr>
          <w:rFonts w:ascii="Arial" w:eastAsia="Calibri" w:hAnsi="Arial" w:cs="Arial"/>
          <w:lang w:eastAsia="x-none"/>
        </w:rPr>
      </w:pPr>
    </w:p>
    <w:p w:rsidR="004A2579" w:rsidRPr="003028DD" w:rsidRDefault="004A2579" w:rsidP="004A2579">
      <w:pPr>
        <w:numPr>
          <w:ilvl w:val="0"/>
          <w:numId w:val="25"/>
        </w:numPr>
        <w:suppressAutoHyphens w:val="0"/>
        <w:spacing w:after="160" w:line="259" w:lineRule="auto"/>
        <w:contextualSpacing/>
        <w:jc w:val="both"/>
        <w:rPr>
          <w:rFonts w:ascii="Arial" w:eastAsia="Calibri" w:hAnsi="Arial" w:cs="Arial"/>
          <w:lang w:eastAsia="x-none"/>
        </w:rPr>
      </w:pPr>
      <w:r w:rsidRPr="003028DD">
        <w:rPr>
          <w:rFonts w:ascii="Arial" w:eastAsia="Calibri" w:hAnsi="Arial" w:cs="Arial"/>
          <w:lang w:eastAsia="x-none"/>
        </w:rPr>
        <w:t xml:space="preserve">Certifique que </w:t>
      </w:r>
      <w:r w:rsidRPr="003028DD">
        <w:rPr>
          <w:rFonts w:ascii="Arial" w:eastAsia="Calibri" w:hAnsi="Arial" w:cs="Arial"/>
          <w:lang w:eastAsia="en-US"/>
        </w:rPr>
        <w:t>vinculará el 50% de empleados o contratistas por prestación de servicios colombianos, del total de empleados y contratistas asociados al cumplimiento del contrato.</w:t>
      </w:r>
    </w:p>
    <w:p w:rsidR="004A2579" w:rsidRPr="003028DD" w:rsidRDefault="004A2579" w:rsidP="004A2579">
      <w:pPr>
        <w:jc w:val="both"/>
        <w:rPr>
          <w:rFonts w:ascii="Arial" w:hAnsi="Arial" w:cs="Arial"/>
          <w:lang w:eastAsia="x-none"/>
        </w:rPr>
      </w:pPr>
    </w:p>
    <w:p w:rsidR="004A2579" w:rsidRPr="003028DD" w:rsidRDefault="004A2579" w:rsidP="004A2579">
      <w:pPr>
        <w:jc w:val="both"/>
        <w:rPr>
          <w:rFonts w:ascii="Arial" w:hAnsi="Arial" w:cs="Arial"/>
          <w:bCs/>
          <w:lang w:eastAsia="x-none"/>
        </w:rPr>
      </w:pPr>
      <w:r w:rsidRPr="003028DD">
        <w:rPr>
          <w:rFonts w:ascii="Arial" w:hAnsi="Arial" w:cs="Arial"/>
          <w:lang w:eastAsia="x-none"/>
        </w:rPr>
        <w:t>Para lo anterior, los interesados diligenciarán la siguiente información:</w:t>
      </w:r>
    </w:p>
    <w:p w:rsidR="004A2579" w:rsidRPr="003028DD" w:rsidRDefault="004A2579" w:rsidP="004A2579">
      <w:pPr>
        <w:jc w:val="both"/>
        <w:rPr>
          <w:rFonts w:ascii="Arial" w:hAnsi="Arial" w:cs="Arial"/>
          <w:lang w:eastAsia="x-none"/>
        </w:rPr>
      </w:pPr>
    </w:p>
    <w:p w:rsidR="004A2579" w:rsidRPr="003028DD" w:rsidRDefault="004A2579" w:rsidP="004A2579">
      <w:pPr>
        <w:jc w:val="both"/>
        <w:rPr>
          <w:rFonts w:ascii="Arial" w:hAnsi="Arial" w:cs="Arial"/>
          <w:b/>
          <w:bCs/>
          <w:lang w:val="es-ES_tradnl" w:eastAsia="x-none"/>
        </w:rPr>
      </w:pPr>
      <w:r w:rsidRPr="003028DD">
        <w:rPr>
          <w:rFonts w:ascii="Arial" w:hAnsi="Arial" w:cs="Arial"/>
          <w:b/>
          <w:bCs/>
          <w:lang w:val="es-ES_tradnl" w:eastAsia="x-none"/>
        </w:rPr>
        <w:t>DILIGENCIE A CONTINUACIÓN:</w:t>
      </w:r>
    </w:p>
    <w:p w:rsidR="004A2579" w:rsidRPr="003028DD" w:rsidRDefault="004A2579" w:rsidP="004A2579">
      <w:pPr>
        <w:jc w:val="both"/>
        <w:rPr>
          <w:rFonts w:ascii="Arial" w:hAnsi="Arial" w:cs="Arial"/>
          <w:lang w:val="es-ES_tradnl" w:eastAsia="x-none"/>
        </w:rPr>
      </w:pPr>
    </w:p>
    <w:p w:rsidR="004A2579" w:rsidRPr="003028DD" w:rsidRDefault="004A2579" w:rsidP="004A2579">
      <w:pPr>
        <w:autoSpaceDE w:val="0"/>
        <w:autoSpaceDN w:val="0"/>
        <w:adjustRightInd w:val="0"/>
        <w:jc w:val="both"/>
        <w:rPr>
          <w:rFonts w:ascii="Arial" w:hAnsi="Arial" w:cs="Arial"/>
          <w:lang w:eastAsia="es-ES"/>
        </w:rPr>
      </w:pPr>
      <w:r w:rsidRPr="003028DD">
        <w:rPr>
          <w:rFonts w:ascii="Arial" w:hAnsi="Arial" w:cs="Arial"/>
          <w:lang w:eastAsia="es-ES"/>
        </w:rPr>
        <w:t>El suscrito _______________________________ identificado con la cédula de ciudadanía, expedida en ____________________________ , actuando en nombre de ____________________________ y/o en calidad de representante legal de la compañía______________________________________ , domiciliada en ________________________________ (Como obra en Registro de Cámara de Comercio) y suficientemente autorizado según consta en _________________________________________________, me permito declarar que de conformidad, con lo señalado en la ley 816 de 2003, Decreto 680 de 2021 y la legislación nacional, los servicios prestados corresponden a una entidad legalmente constituida en el país.</w:t>
      </w:r>
    </w:p>
    <w:p w:rsidR="004A2579" w:rsidRPr="003028DD" w:rsidRDefault="004A2579" w:rsidP="004A2579">
      <w:pPr>
        <w:autoSpaceDE w:val="0"/>
        <w:autoSpaceDN w:val="0"/>
        <w:adjustRightInd w:val="0"/>
        <w:jc w:val="both"/>
        <w:rPr>
          <w:rFonts w:ascii="Arial" w:hAnsi="Arial" w:cs="Arial"/>
          <w:lang w:eastAsia="es-ES"/>
        </w:rPr>
      </w:pPr>
    </w:p>
    <w:p w:rsidR="004A2579" w:rsidRPr="003028DD" w:rsidRDefault="004A2579" w:rsidP="004A2579">
      <w:pPr>
        <w:jc w:val="both"/>
        <w:rPr>
          <w:rFonts w:ascii="Arial" w:hAnsi="Arial" w:cs="Arial"/>
          <w:lang w:eastAsia="x-none"/>
        </w:rPr>
      </w:pPr>
      <w:r w:rsidRPr="003028DD">
        <w:rPr>
          <w:rFonts w:ascii="Arial" w:hAnsi="Arial" w:cs="Arial"/>
          <w:lang w:eastAsia="es-ES"/>
        </w:rPr>
        <w:t xml:space="preserve">Así mismo certifico que, en caso de resultar adjudicatario, </w:t>
      </w:r>
      <w:r w:rsidRPr="003028DD">
        <w:rPr>
          <w:rFonts w:ascii="Arial" w:hAnsi="Arial" w:cs="Arial"/>
          <w:lang w:val="es-ES_tradnl" w:eastAsia="es-ES"/>
        </w:rPr>
        <w:t>vincularé el 50% de empleados o contratistas por prestación de servicios colombianos, del total de empleados y contratistas asociados al cumplimiento del contrato.</w:t>
      </w:r>
    </w:p>
    <w:p w:rsidR="004A2579" w:rsidRPr="003028DD" w:rsidRDefault="004A2579" w:rsidP="004A2579">
      <w:pPr>
        <w:autoSpaceDE w:val="0"/>
        <w:autoSpaceDN w:val="0"/>
        <w:adjustRightInd w:val="0"/>
        <w:jc w:val="both"/>
        <w:rPr>
          <w:rFonts w:ascii="Arial" w:hAnsi="Arial" w:cs="Arial"/>
          <w:lang w:eastAsia="es-ES"/>
        </w:rPr>
      </w:pPr>
    </w:p>
    <w:p w:rsidR="004A2579" w:rsidRPr="003028DD" w:rsidRDefault="004A2579" w:rsidP="004A2579">
      <w:pPr>
        <w:jc w:val="both"/>
        <w:rPr>
          <w:rFonts w:ascii="Arial" w:hAnsi="Arial" w:cs="Arial"/>
          <w:bCs/>
          <w:lang w:val="es-ES_tradnl" w:eastAsia="x-none"/>
        </w:rPr>
      </w:pPr>
      <w:r w:rsidRPr="003028DD">
        <w:rPr>
          <w:rFonts w:ascii="Arial" w:hAnsi="Arial" w:cs="Arial"/>
          <w:bCs/>
          <w:lang w:val="es-ES_tradnl" w:eastAsia="x-none"/>
        </w:rPr>
        <w:t xml:space="preserve">Para efectos de la presentación de ofertas por parte de proponentes plurales, se otorgará el puntaje establecido siempre y cuando al menos uno de los integrantes, esté constituido en Colombia. </w:t>
      </w:r>
    </w:p>
    <w:p w:rsidR="004A2579" w:rsidRPr="003028DD" w:rsidRDefault="004A2579" w:rsidP="004A2579">
      <w:pPr>
        <w:jc w:val="both"/>
        <w:rPr>
          <w:rFonts w:ascii="Arial" w:hAnsi="Arial" w:cs="Arial"/>
          <w:b/>
          <w:bCs/>
          <w:lang w:val="es-ES_tradnl" w:eastAsia="x-none"/>
        </w:rPr>
      </w:pPr>
    </w:p>
    <w:p w:rsidR="004A2579" w:rsidRPr="003028DD" w:rsidRDefault="004A2579" w:rsidP="004A2579">
      <w:pPr>
        <w:tabs>
          <w:tab w:val="left" w:pos="709"/>
        </w:tabs>
        <w:spacing w:after="160" w:line="259" w:lineRule="auto"/>
        <w:contextualSpacing/>
        <w:jc w:val="both"/>
        <w:rPr>
          <w:rFonts w:ascii="Arial" w:eastAsia="Calibri" w:hAnsi="Arial" w:cs="Arial"/>
          <w:b/>
          <w:bCs/>
          <w:lang w:eastAsia="x-none"/>
        </w:rPr>
      </w:pPr>
      <w:r w:rsidRPr="003028DD">
        <w:rPr>
          <w:rFonts w:ascii="Arial" w:eastAsia="Calibri" w:hAnsi="Arial" w:cs="Arial"/>
          <w:b/>
          <w:bCs/>
          <w:lang w:eastAsia="x-none"/>
        </w:rPr>
        <w:t>b) Servicios extranjeros con trato nacional o reciprocidad:</w:t>
      </w:r>
    </w:p>
    <w:p w:rsidR="004A2579" w:rsidRPr="003028DD" w:rsidRDefault="004A2579" w:rsidP="004A2579">
      <w:pPr>
        <w:tabs>
          <w:tab w:val="left" w:pos="709"/>
        </w:tabs>
        <w:spacing w:after="160" w:line="259" w:lineRule="auto"/>
        <w:contextualSpacing/>
        <w:jc w:val="both"/>
        <w:rPr>
          <w:rFonts w:ascii="Arial" w:eastAsia="Calibri" w:hAnsi="Arial" w:cs="Arial"/>
          <w:b/>
          <w:bCs/>
          <w:lang w:eastAsia="x-none"/>
        </w:rPr>
      </w:pPr>
    </w:p>
    <w:p w:rsidR="004A2579" w:rsidRPr="003028DD" w:rsidRDefault="004A2579" w:rsidP="004A2579">
      <w:pPr>
        <w:jc w:val="both"/>
        <w:rPr>
          <w:rFonts w:ascii="Arial" w:hAnsi="Arial" w:cs="Arial"/>
          <w:lang w:eastAsia="x-none"/>
        </w:rPr>
      </w:pPr>
      <w:r w:rsidRPr="003028DD">
        <w:rPr>
          <w:rFonts w:ascii="Arial" w:hAnsi="Arial" w:cs="Arial"/>
          <w:lang w:eastAsia="x-none"/>
        </w:rPr>
        <w:t>Para efectos de la acreditación del criterio, los interesados diligenciarán la siguiente información:</w:t>
      </w:r>
    </w:p>
    <w:p w:rsidR="004A2579" w:rsidRPr="003028DD" w:rsidRDefault="004A2579" w:rsidP="004A2579">
      <w:pPr>
        <w:jc w:val="both"/>
        <w:rPr>
          <w:rFonts w:ascii="Arial" w:hAnsi="Arial" w:cs="Arial"/>
          <w:lang w:eastAsia="x-none"/>
        </w:rPr>
      </w:pPr>
    </w:p>
    <w:p w:rsidR="004A2579" w:rsidRPr="003028DD" w:rsidRDefault="004A2579" w:rsidP="004A2579">
      <w:pPr>
        <w:jc w:val="both"/>
        <w:rPr>
          <w:rFonts w:ascii="Arial" w:hAnsi="Arial" w:cs="Arial"/>
          <w:b/>
          <w:bCs/>
          <w:lang w:val="es-ES_tradnl" w:eastAsia="x-none"/>
        </w:rPr>
      </w:pPr>
      <w:r w:rsidRPr="003028DD">
        <w:rPr>
          <w:rFonts w:ascii="Arial" w:hAnsi="Arial" w:cs="Arial"/>
          <w:b/>
          <w:bCs/>
          <w:lang w:val="es-ES_tradnl" w:eastAsia="x-none"/>
        </w:rPr>
        <w:t>DILIGENCIE A CONTINUACIÓN:</w:t>
      </w:r>
    </w:p>
    <w:p w:rsidR="004A2579" w:rsidRPr="003028DD" w:rsidRDefault="004A2579" w:rsidP="004A2579">
      <w:pPr>
        <w:adjustRightInd w:val="0"/>
        <w:jc w:val="both"/>
        <w:rPr>
          <w:rFonts w:ascii="Arial" w:hAnsi="Arial" w:cs="Arial"/>
          <w:b/>
          <w:lang w:val="es-ES_tradnl" w:eastAsia="es-ES"/>
        </w:rPr>
      </w:pPr>
    </w:p>
    <w:p w:rsidR="004A2579" w:rsidRPr="003028DD" w:rsidRDefault="004A2579" w:rsidP="004A2579">
      <w:pPr>
        <w:adjustRightInd w:val="0"/>
        <w:jc w:val="both"/>
        <w:rPr>
          <w:rFonts w:ascii="Arial" w:hAnsi="Arial" w:cs="Arial"/>
          <w:b/>
          <w:lang w:val="es-ES_tradnl" w:eastAsia="es-ES"/>
        </w:rPr>
      </w:pPr>
      <w:r w:rsidRPr="003028DD">
        <w:rPr>
          <w:rFonts w:ascii="Arial" w:hAnsi="Arial" w:cs="Arial"/>
          <w:b/>
          <w:lang w:val="es-ES_tradnl" w:eastAsia="es-ES"/>
        </w:rPr>
        <w:t>SERVICIO EXTRANJERO CON TRATO NACIONAL POR ACUERDO O TRATADO DE LIBRE COMERCIO:</w:t>
      </w:r>
    </w:p>
    <w:p w:rsidR="004A2579" w:rsidRPr="003028DD" w:rsidRDefault="004A2579" w:rsidP="004A2579">
      <w:pPr>
        <w:adjustRightInd w:val="0"/>
        <w:jc w:val="both"/>
        <w:rPr>
          <w:rFonts w:ascii="Arial" w:hAnsi="Arial" w:cs="Arial"/>
          <w:b/>
          <w:lang w:val="es-ES_tradnl" w:eastAsia="es-ES"/>
        </w:rPr>
      </w:pP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En caso de haberse suscrito y se encuentre vigente Acuerdo o Tratado Internacional alguno aplicable al presente proceso de contratación, indicar los siguientes datos:</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 xml:space="preserve"> </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Identificación o denominación del acuerdo o tratado de libre comercio: ____________________________</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Objeto del tratado: _____________________________________________________________________</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Fecha de entrada en vigencia del acuerdo o tratado de libre comercio. ____________________________</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Fecha de vigencia del acuerdo o tratado de libre comercio:  _____________________________________</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Ubicación en el SECOP (Link): ____________________________________________________________</w:t>
      </w:r>
    </w:p>
    <w:p w:rsidR="004A2579" w:rsidRPr="003028DD" w:rsidRDefault="004A2579" w:rsidP="004A2579">
      <w:pPr>
        <w:adjustRightInd w:val="0"/>
        <w:jc w:val="both"/>
        <w:rPr>
          <w:rFonts w:ascii="Arial" w:hAnsi="Arial" w:cs="Arial"/>
          <w:lang w:val="es-ES_tradnl" w:eastAsia="es-ES"/>
        </w:rPr>
      </w:pPr>
    </w:p>
    <w:p w:rsidR="004A2579" w:rsidRPr="003028DD" w:rsidRDefault="004A2579" w:rsidP="004A2579">
      <w:pPr>
        <w:jc w:val="both"/>
        <w:rPr>
          <w:rFonts w:ascii="Arial" w:hAnsi="Arial" w:cs="Arial"/>
          <w:lang w:eastAsia="x-none"/>
        </w:rPr>
      </w:pPr>
      <w:r w:rsidRPr="003028DD">
        <w:rPr>
          <w:rFonts w:ascii="Arial" w:hAnsi="Arial" w:cs="Arial"/>
          <w:lang w:eastAsia="es-ES"/>
        </w:rPr>
        <w:t xml:space="preserve">Así mismo certifico que, en caso de resultar adjudicatario, </w:t>
      </w:r>
      <w:r w:rsidRPr="003028DD">
        <w:rPr>
          <w:rFonts w:ascii="Arial" w:hAnsi="Arial" w:cs="Arial"/>
          <w:lang w:val="es-ES_tradnl" w:eastAsia="es-ES"/>
        </w:rPr>
        <w:t>vincularé el 50% de empleados o contratistas por prestación de servicios colombianos, del total de empleados y contratistas asociados al cumplimiento del contrato.</w:t>
      </w:r>
    </w:p>
    <w:p w:rsidR="004A2579" w:rsidRPr="003028DD" w:rsidRDefault="004A2579" w:rsidP="004A2579">
      <w:pPr>
        <w:jc w:val="both"/>
        <w:rPr>
          <w:rFonts w:ascii="Arial" w:hAnsi="Arial" w:cs="Arial"/>
          <w:lang w:val="es-ES_tradnl" w:eastAsia="es-ES"/>
        </w:rPr>
      </w:pPr>
    </w:p>
    <w:p w:rsidR="004A2579" w:rsidRPr="003028DD" w:rsidRDefault="004A2579" w:rsidP="004A2579">
      <w:pPr>
        <w:jc w:val="both"/>
        <w:rPr>
          <w:rFonts w:ascii="Arial" w:hAnsi="Arial" w:cs="Arial"/>
          <w:lang w:val="es-ES_tradnl" w:eastAsia="es-ES"/>
        </w:rPr>
      </w:pPr>
      <w:r w:rsidRPr="003028DD">
        <w:rPr>
          <w:rFonts w:ascii="Arial" w:hAnsi="Arial" w:cs="Arial"/>
          <w:lang w:val="es-ES_tradnl" w:eastAsia="es-ES"/>
        </w:rPr>
        <w:t>Finalmente declaramos que conocemos que el anterior ofrecimiento constituirá una obligación del contratista en caso de resultar adjudicatario y por lo tanto su incumplimiento, acarrea las sanciones de Ley contempladas en el contrato.</w:t>
      </w:r>
    </w:p>
    <w:p w:rsidR="004A2579" w:rsidRPr="003028DD" w:rsidRDefault="004A2579" w:rsidP="004A2579">
      <w:pPr>
        <w:jc w:val="both"/>
        <w:rPr>
          <w:rFonts w:ascii="Arial" w:hAnsi="Arial" w:cs="Arial"/>
          <w:lang w:val="es-ES_tradnl" w:eastAsia="es-ES"/>
        </w:rPr>
      </w:pPr>
    </w:p>
    <w:p w:rsidR="004A2579" w:rsidRPr="003028DD" w:rsidRDefault="004A2579" w:rsidP="004A2579">
      <w:pPr>
        <w:autoSpaceDE w:val="0"/>
        <w:autoSpaceDN w:val="0"/>
        <w:jc w:val="both"/>
        <w:rPr>
          <w:rFonts w:ascii="Arial" w:hAnsi="Arial" w:cs="Arial"/>
          <w:lang w:val="es-ES_tradnl" w:eastAsia="es-ES"/>
        </w:rPr>
      </w:pPr>
      <w:r w:rsidRPr="003028DD">
        <w:rPr>
          <w:rFonts w:ascii="Arial" w:hAnsi="Arial" w:cs="Arial"/>
          <w:lang w:val="es-ES_tradnl" w:eastAsia="es-ES"/>
        </w:rPr>
        <w:t>____________________________________             ___________________________________</w:t>
      </w:r>
    </w:p>
    <w:p w:rsidR="004A2579" w:rsidRPr="003028DD" w:rsidRDefault="004A2579" w:rsidP="004A2579">
      <w:pPr>
        <w:autoSpaceDE w:val="0"/>
        <w:autoSpaceDN w:val="0"/>
        <w:jc w:val="both"/>
        <w:rPr>
          <w:rFonts w:ascii="Arial" w:hAnsi="Arial" w:cs="Arial"/>
          <w:lang w:val="es-ES_tradnl" w:eastAsia="es-ES"/>
        </w:rPr>
      </w:pPr>
      <w:r w:rsidRPr="003028DD">
        <w:rPr>
          <w:rFonts w:ascii="Arial" w:hAnsi="Arial" w:cs="Arial"/>
          <w:lang w:val="es-ES_tradnl" w:eastAsia="es-ES"/>
        </w:rPr>
        <w:t>Firma del proponente o Representante legal     y/o     Firma del Apoderado</w:t>
      </w:r>
    </w:p>
    <w:p w:rsidR="004A2579" w:rsidRPr="003028DD" w:rsidRDefault="004A2579" w:rsidP="004A2579">
      <w:pPr>
        <w:autoSpaceDE w:val="0"/>
        <w:autoSpaceDN w:val="0"/>
        <w:jc w:val="both"/>
        <w:rPr>
          <w:rFonts w:ascii="Arial" w:hAnsi="Arial" w:cs="Arial"/>
          <w:lang w:val="es-ES_tradnl" w:eastAsia="es-ES"/>
        </w:rPr>
      </w:pPr>
      <w:r w:rsidRPr="003028DD">
        <w:rPr>
          <w:rFonts w:ascii="Arial" w:hAnsi="Arial" w:cs="Arial"/>
          <w:lang w:val="es-ES_tradnl" w:eastAsia="es-ES"/>
        </w:rPr>
        <w:t>Nombre:</w:t>
      </w:r>
    </w:p>
    <w:p w:rsidR="004A2579" w:rsidRPr="003028DD" w:rsidRDefault="004A2579" w:rsidP="004A2579">
      <w:pPr>
        <w:tabs>
          <w:tab w:val="left" w:pos="709"/>
        </w:tabs>
        <w:spacing w:after="160" w:line="259" w:lineRule="auto"/>
        <w:contextualSpacing/>
        <w:jc w:val="both"/>
        <w:rPr>
          <w:rFonts w:ascii="Arial" w:eastAsia="Calibri" w:hAnsi="Arial" w:cs="Arial"/>
          <w:b/>
          <w:bCs/>
          <w:lang w:eastAsia="x-none"/>
        </w:rPr>
      </w:pPr>
    </w:p>
    <w:p w:rsidR="004A2579" w:rsidRPr="003028DD" w:rsidRDefault="004A2579" w:rsidP="004A2579">
      <w:pPr>
        <w:adjustRightInd w:val="0"/>
        <w:jc w:val="both"/>
        <w:rPr>
          <w:rFonts w:ascii="Arial" w:hAnsi="Arial" w:cs="Arial"/>
          <w:b/>
          <w:lang w:val="es-ES_tradnl" w:eastAsia="es-ES"/>
        </w:rPr>
      </w:pPr>
      <w:r w:rsidRPr="003028DD">
        <w:rPr>
          <w:rFonts w:ascii="Arial" w:hAnsi="Arial" w:cs="Arial"/>
          <w:b/>
          <w:lang w:val="es-ES_tradnl" w:eastAsia="es-ES"/>
        </w:rPr>
        <w:t>SERVICIO EXTRANJERO - TRATO NACIONAL POR PRINCIPIO DE RECIPROCIDAD:</w:t>
      </w:r>
    </w:p>
    <w:p w:rsidR="004A2579" w:rsidRPr="003028DD" w:rsidRDefault="004A2579" w:rsidP="004A2579">
      <w:pPr>
        <w:adjustRightInd w:val="0"/>
        <w:jc w:val="both"/>
        <w:rPr>
          <w:rFonts w:ascii="Arial" w:hAnsi="Arial" w:cs="Arial"/>
          <w:lang w:val="es-ES_tradnl" w:eastAsia="es-ES"/>
        </w:rPr>
      </w:pP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En ausencia de Acuerdo o Tratado Internacional, pero si existe trato nacional en virtud del Principio de Reciprocidad, indicar los siguientes datos:</w:t>
      </w:r>
    </w:p>
    <w:p w:rsidR="004A2579" w:rsidRPr="003028DD" w:rsidRDefault="004A2579" w:rsidP="004A2579">
      <w:pPr>
        <w:adjustRightInd w:val="0"/>
        <w:jc w:val="both"/>
        <w:rPr>
          <w:rFonts w:ascii="Arial" w:hAnsi="Arial" w:cs="Arial"/>
          <w:lang w:val="es-ES_tradnl" w:eastAsia="es-ES"/>
        </w:rPr>
      </w:pP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Fecha de la expedición de la certificación de reciprocidad: ______________________________________</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Estado sobre el que se certifica: ___________________________________________________________</w:t>
      </w:r>
    </w:p>
    <w:p w:rsidR="004A2579" w:rsidRPr="003028DD" w:rsidRDefault="004A2579" w:rsidP="004A2579">
      <w:pPr>
        <w:adjustRightInd w:val="0"/>
        <w:jc w:val="both"/>
        <w:rPr>
          <w:rFonts w:ascii="Arial" w:hAnsi="Arial" w:cs="Arial"/>
          <w:lang w:val="es-ES_tradnl" w:eastAsia="es-ES"/>
        </w:rPr>
      </w:pPr>
      <w:r w:rsidRPr="003028DD">
        <w:rPr>
          <w:rFonts w:ascii="Arial" w:hAnsi="Arial" w:cs="Arial"/>
          <w:lang w:val="es-ES_tradnl" w:eastAsia="es-ES"/>
        </w:rPr>
        <w:t>Ubicación en el SECOP (LINK): ___________________________________________________________</w:t>
      </w:r>
    </w:p>
    <w:p w:rsidR="004A2579" w:rsidRPr="003028DD" w:rsidRDefault="004A2579" w:rsidP="004A2579">
      <w:pPr>
        <w:jc w:val="both"/>
        <w:rPr>
          <w:rFonts w:ascii="Arial" w:hAnsi="Arial" w:cs="Arial"/>
          <w:lang w:eastAsia="x-none"/>
        </w:rPr>
      </w:pPr>
      <w:r w:rsidRPr="003028DD">
        <w:rPr>
          <w:rFonts w:ascii="Arial" w:hAnsi="Arial" w:cs="Arial"/>
          <w:lang w:eastAsia="es-ES"/>
        </w:rPr>
        <w:t xml:space="preserve">Así mismo certifico que, en caso de resultar adjudicatario, </w:t>
      </w:r>
      <w:r w:rsidRPr="003028DD">
        <w:rPr>
          <w:rFonts w:ascii="Arial" w:hAnsi="Arial" w:cs="Arial"/>
          <w:lang w:val="es-ES_tradnl" w:eastAsia="es-ES"/>
        </w:rPr>
        <w:t>vincularé el 50% de empleados o contratistas por prestación de servicios colombianos, del total de empleados y contratistas asociados al cumplimiento del contrato.</w:t>
      </w:r>
    </w:p>
    <w:p w:rsidR="004A2579" w:rsidRPr="003028DD" w:rsidRDefault="004A2579" w:rsidP="004A2579">
      <w:pPr>
        <w:jc w:val="both"/>
        <w:rPr>
          <w:rFonts w:ascii="Arial" w:hAnsi="Arial" w:cs="Arial"/>
          <w:lang w:val="es-ES_tradnl" w:eastAsia="es-ES"/>
        </w:rPr>
      </w:pPr>
    </w:p>
    <w:p w:rsidR="004A2579" w:rsidRPr="003028DD" w:rsidRDefault="004A2579" w:rsidP="004A2579">
      <w:pPr>
        <w:jc w:val="both"/>
        <w:rPr>
          <w:rFonts w:ascii="Arial" w:hAnsi="Arial" w:cs="Arial"/>
          <w:lang w:val="es-ES_tradnl" w:eastAsia="es-ES"/>
        </w:rPr>
      </w:pPr>
      <w:r w:rsidRPr="003028DD">
        <w:rPr>
          <w:rFonts w:ascii="Arial" w:hAnsi="Arial" w:cs="Arial"/>
          <w:lang w:val="es-ES_tradnl" w:eastAsia="es-ES"/>
        </w:rPr>
        <w:t>Finalmente declaramos que conocemos que el anterior ofrecimiento constituirá una obligación del contratista en caso de resultar adjudicatario y por lo tanto su incumplimiento, acarrea las sanciones de Ley contempladas en el contrato.</w:t>
      </w:r>
    </w:p>
    <w:p w:rsidR="004A2579" w:rsidRPr="003028DD" w:rsidRDefault="004A2579" w:rsidP="004A2579">
      <w:pPr>
        <w:jc w:val="both"/>
        <w:rPr>
          <w:rFonts w:ascii="Arial" w:hAnsi="Arial" w:cs="Arial"/>
          <w:lang w:val="es-ES_tradnl" w:eastAsia="es-ES"/>
        </w:rPr>
      </w:pPr>
    </w:p>
    <w:p w:rsidR="004A2579" w:rsidRPr="003028DD" w:rsidRDefault="004A2579" w:rsidP="004A2579">
      <w:pPr>
        <w:autoSpaceDE w:val="0"/>
        <w:autoSpaceDN w:val="0"/>
        <w:jc w:val="both"/>
        <w:rPr>
          <w:rFonts w:ascii="Arial" w:hAnsi="Arial" w:cs="Arial"/>
          <w:lang w:val="es-ES_tradnl" w:eastAsia="es-ES"/>
        </w:rPr>
      </w:pPr>
      <w:r w:rsidRPr="003028DD">
        <w:rPr>
          <w:rFonts w:ascii="Arial" w:hAnsi="Arial" w:cs="Arial"/>
          <w:lang w:val="es-ES_tradnl" w:eastAsia="es-ES"/>
        </w:rPr>
        <w:t>____________________________________             ___________________________________</w:t>
      </w:r>
    </w:p>
    <w:p w:rsidR="004A2579" w:rsidRPr="003028DD" w:rsidRDefault="004A2579" w:rsidP="004A2579">
      <w:pPr>
        <w:autoSpaceDE w:val="0"/>
        <w:autoSpaceDN w:val="0"/>
        <w:jc w:val="both"/>
        <w:rPr>
          <w:rFonts w:ascii="Arial" w:hAnsi="Arial" w:cs="Arial"/>
          <w:lang w:val="es-ES_tradnl" w:eastAsia="es-ES"/>
        </w:rPr>
      </w:pPr>
      <w:r w:rsidRPr="003028DD">
        <w:rPr>
          <w:rFonts w:ascii="Arial" w:hAnsi="Arial" w:cs="Arial"/>
          <w:lang w:val="es-ES_tradnl" w:eastAsia="es-ES"/>
        </w:rPr>
        <w:t>Firma del proponente o Representante legal     y/o     Firma del Apoderado</w:t>
      </w:r>
    </w:p>
    <w:p w:rsidR="004A2579" w:rsidRPr="003028DD" w:rsidRDefault="004A2579" w:rsidP="004A2579">
      <w:pPr>
        <w:autoSpaceDE w:val="0"/>
        <w:autoSpaceDN w:val="0"/>
        <w:jc w:val="both"/>
        <w:rPr>
          <w:rFonts w:ascii="Arial" w:hAnsi="Arial" w:cs="Arial"/>
          <w:lang w:val="es-ES_tradnl" w:eastAsia="es-ES"/>
        </w:rPr>
      </w:pPr>
      <w:r w:rsidRPr="003028DD">
        <w:rPr>
          <w:rFonts w:ascii="Arial" w:hAnsi="Arial" w:cs="Arial"/>
          <w:lang w:val="es-ES_tradnl" w:eastAsia="es-ES"/>
        </w:rPr>
        <w:t>Nombre:</w:t>
      </w:r>
    </w:p>
    <w:p w:rsidR="004A2579" w:rsidRPr="003028DD" w:rsidRDefault="004A2579" w:rsidP="004A2579">
      <w:pPr>
        <w:jc w:val="both"/>
        <w:rPr>
          <w:rFonts w:ascii="Arial" w:hAnsi="Arial" w:cs="Arial"/>
          <w:b/>
        </w:rPr>
      </w:pPr>
    </w:p>
    <w:p w:rsidR="004A2579" w:rsidRPr="003028DD" w:rsidRDefault="004A2579" w:rsidP="004A2579">
      <w:pPr>
        <w:suppressAutoHyphens w:val="0"/>
        <w:rPr>
          <w:rFonts w:ascii="Arial" w:hAnsi="Arial" w:cs="Arial"/>
          <w:b/>
        </w:rPr>
      </w:pPr>
      <w:r w:rsidRPr="003028DD">
        <w:rPr>
          <w:rFonts w:ascii="Arial" w:hAnsi="Arial" w:cs="Arial"/>
          <w:b/>
        </w:rPr>
        <w:br w:type="page"/>
      </w:r>
    </w:p>
    <w:p w:rsidR="00C141BF" w:rsidRPr="00683DFC" w:rsidRDefault="00C141BF" w:rsidP="004A2579">
      <w:pPr>
        <w:tabs>
          <w:tab w:val="center" w:pos="4709"/>
        </w:tabs>
        <w:rPr>
          <w:rFonts w:ascii="Arial" w:hAnsi="Arial" w:cs="Arial"/>
          <w:color w:val="FF0000"/>
          <w:lang w:val="es-CO"/>
        </w:rPr>
        <w:sectPr w:rsidR="00C141BF" w:rsidRPr="00683DFC" w:rsidSect="00C41684">
          <w:pgSz w:w="12240" w:h="20160" w:code="5"/>
          <w:pgMar w:top="1987" w:right="1411" w:bottom="1411" w:left="1411" w:header="302" w:footer="1354" w:gutter="0"/>
          <w:cols w:space="720"/>
          <w:docGrid w:linePitch="326"/>
        </w:sectPr>
      </w:pPr>
    </w:p>
    <w:p w:rsidR="00C141BF" w:rsidRPr="00B57912" w:rsidRDefault="00C141BF" w:rsidP="004A2579">
      <w:pPr>
        <w:jc w:val="center"/>
        <w:rPr>
          <w:rFonts w:ascii="Arial" w:hAnsi="Arial" w:cs="Arial"/>
          <w:b/>
        </w:rPr>
      </w:pPr>
      <w:r w:rsidRPr="00B57912">
        <w:rPr>
          <w:rFonts w:ascii="Arial" w:hAnsi="Arial" w:cs="Arial"/>
          <w:b/>
        </w:rPr>
        <w:t>ANEXO “I”</w:t>
      </w:r>
    </w:p>
    <w:p w:rsidR="00C141BF" w:rsidRPr="00B57912" w:rsidRDefault="00C141BF" w:rsidP="00C141BF">
      <w:pPr>
        <w:spacing w:after="160" w:line="259" w:lineRule="auto"/>
        <w:jc w:val="center"/>
        <w:rPr>
          <w:rFonts w:ascii="Arial" w:eastAsiaTheme="minorHAnsi" w:hAnsi="Arial" w:cs="Arial"/>
          <w:b/>
          <w:bCs/>
          <w:lang w:eastAsia="en-US"/>
        </w:rPr>
      </w:pPr>
      <w:r w:rsidRPr="00B57912">
        <w:rPr>
          <w:rFonts w:ascii="Arial" w:eastAsiaTheme="minorHAnsi" w:hAnsi="Arial" w:cs="Arial"/>
          <w:b/>
          <w:bCs/>
          <w:lang w:eastAsia="en-US"/>
        </w:rPr>
        <w:t>PARTICIPACIÓN MAYORITARIA DE MUJERES CABEZA DE FAMILIA Y/O MUJERES VÍCTIMA DE VIOLENCIA INTRAFAMILIAR (PERSONA JURÍDICA)</w:t>
      </w:r>
    </w:p>
    <w:p w:rsidR="00C141BF" w:rsidRPr="00B57912" w:rsidRDefault="00C141BF" w:rsidP="00C141BF">
      <w:pPr>
        <w:tabs>
          <w:tab w:val="left" w:pos="-142"/>
        </w:tabs>
        <w:autoSpaceDE w:val="0"/>
        <w:autoSpaceDN w:val="0"/>
        <w:adjustRightInd w:val="0"/>
        <w:jc w:val="both"/>
        <w:rPr>
          <w:rFonts w:ascii="Arial" w:eastAsiaTheme="minorHAnsi" w:hAnsi="Arial" w:cs="Arial"/>
          <w:lang w:eastAsia="en-US"/>
        </w:rPr>
      </w:pPr>
      <w:r w:rsidRPr="00B57912">
        <w:rPr>
          <w:rFonts w:ascii="Arial" w:eastAsiaTheme="minorHAnsi" w:hAnsi="Arial" w:cs="Arial"/>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C141BF" w:rsidRPr="00B57912" w:rsidRDefault="00C141BF" w:rsidP="00C141BF">
      <w:pPr>
        <w:tabs>
          <w:tab w:val="left" w:pos="-142"/>
        </w:tabs>
        <w:autoSpaceDE w:val="0"/>
        <w:autoSpaceDN w:val="0"/>
        <w:adjustRightInd w:val="0"/>
        <w:jc w:val="both"/>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rPr>
          <w:rFonts w:ascii="Arial" w:hAnsi="Arial" w:cs="Arial"/>
        </w:rPr>
      </w:pPr>
      <w:r w:rsidRPr="00B57912">
        <w:rPr>
          <w:rFonts w:ascii="Arial" w:hAnsi="Arial" w:cs="Arial"/>
        </w:rPr>
        <w:t xml:space="preserve">[Ciudad] </w:t>
      </w:r>
    </w:p>
    <w:p w:rsidR="00C141BF" w:rsidRPr="00B57912" w:rsidRDefault="00C141BF" w:rsidP="00C141BF">
      <w:pPr>
        <w:tabs>
          <w:tab w:val="left" w:pos="-142"/>
        </w:tabs>
        <w:autoSpaceDE w:val="0"/>
        <w:autoSpaceDN w:val="0"/>
        <w:adjustRightInd w:val="0"/>
        <w:spacing w:before="120" w:after="120"/>
        <w:rPr>
          <w:rFonts w:ascii="Arial" w:hAnsi="Arial" w:cs="Arial"/>
        </w:rPr>
      </w:pPr>
    </w:p>
    <w:p w:rsidR="00C141BF" w:rsidRPr="00B57912" w:rsidRDefault="00C141BF" w:rsidP="00C141BF">
      <w:pPr>
        <w:tabs>
          <w:tab w:val="left" w:pos="-142"/>
        </w:tabs>
        <w:autoSpaceDE w:val="0"/>
        <w:autoSpaceDN w:val="0"/>
        <w:adjustRightInd w:val="0"/>
        <w:spacing w:before="120" w:after="24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rPr>
          <w:rFonts w:ascii="Arial" w:hAnsi="Arial" w:cs="Arial"/>
        </w:rPr>
      </w:pPr>
      <w:r w:rsidRPr="00B57912">
        <w:rPr>
          <w:rFonts w:ascii="Arial" w:hAnsi="Arial" w:cs="Arial"/>
        </w:rPr>
        <w:t xml:space="preserve">Objeto: </w:t>
      </w:r>
    </w:p>
    <w:p w:rsidR="00C141BF" w:rsidRPr="00B57912" w:rsidRDefault="00C141BF" w:rsidP="00C141BF">
      <w:pPr>
        <w:spacing w:line="259" w:lineRule="auto"/>
        <w:jc w:val="both"/>
        <w:rPr>
          <w:rFonts w:ascii="Arial" w:eastAsiaTheme="minorHAnsi" w:hAnsi="Arial" w:cs="Arial"/>
          <w:lang w:eastAsia="en-US"/>
        </w:rPr>
      </w:pPr>
      <w:r w:rsidRPr="00B57912">
        <w:rPr>
          <w:rFonts w:ascii="Arial" w:eastAsia="Arial" w:hAnsi="Arial" w:cs="Arial"/>
          <w:lang w:eastAsia="en-US"/>
        </w:rPr>
        <w:t xml:space="preserve">[Incluir cuando el Proceso </w:t>
      </w:r>
      <w:r w:rsidRPr="00B57912">
        <w:rPr>
          <w:rFonts w:ascii="Arial" w:hAnsi="Arial" w:cs="Arial"/>
        </w:rPr>
        <w:t>de Contratación</w:t>
      </w:r>
      <w:r w:rsidRPr="00B57912">
        <w:rPr>
          <w:rFonts w:ascii="Arial" w:eastAsia="Arial" w:hAnsi="Arial" w:cs="Arial"/>
          <w:lang w:eastAsia="en-US"/>
        </w:rPr>
        <w:t xml:space="preserve"> sea estructurado por lotes o grupos] </w:t>
      </w:r>
      <w:r w:rsidRPr="00B57912">
        <w:rPr>
          <w:rFonts w:ascii="Arial" w:eastAsiaTheme="minorHAnsi" w:hAnsi="Arial" w:cs="Arial"/>
          <w:lang w:eastAsia="en-US"/>
        </w:rPr>
        <w:t>Lote: [Indicar el lote o lotes a los cuales se presenta oferta.]</w:t>
      </w: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[Incluir el nombre d</w:t>
      </w:r>
      <w:r w:rsidRPr="00B57912">
        <w:rPr>
          <w:rFonts w:ascii="Arial" w:eastAsiaTheme="minorHAnsi" w:hAnsi="Arial" w:cs="Arial"/>
          <w:shd w:val="clear" w:color="auto" w:fill="FFFFFF"/>
          <w:lang w:eastAsia="en-US"/>
        </w:rPr>
        <w:t>el representante legal de la persona jurídica o del revisor fiscal, según corresponda]</w:t>
      </w:r>
      <w:r w:rsidRPr="00B57912">
        <w:rPr>
          <w:rFonts w:ascii="Arial" w:eastAsiaTheme="minorHAnsi" w:hAnsi="Arial" w:cs="Arial"/>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Número de cuotas sociales, acciones que poseen o el alcance o condición de su participación en el caso de las personas jurídicas sin ánimo de lucro</w:t>
            </w:r>
            <w:r w:rsidRPr="00B57912">
              <w:rPr>
                <w:rFonts w:ascii="Arial" w:eastAsiaTheme="minorHAnsi" w:hAnsi="Arial" w:cs="Arial"/>
                <w:b/>
                <w:lang w:eastAsia="en-US"/>
              </w:rPr>
              <w:fldChar w:fldCharType="begin"/>
            </w:r>
            <w:r w:rsidRPr="00B57912">
              <w:rPr>
                <w:rFonts w:ascii="Arial" w:eastAsiaTheme="minorHAnsi" w:hAnsi="Arial" w:cs="Arial"/>
                <w:b/>
                <w:lang w:eastAsia="en-US"/>
              </w:rPr>
              <w:instrText xml:space="preserve"> AUTHOR  "Nombre y Apellidos" \* FirstCap  \* MERGEFORMAT </w:instrText>
            </w:r>
            <w:r w:rsidRPr="00B57912">
              <w:rPr>
                <w:rFonts w:ascii="Arial" w:eastAsiaTheme="minorHAnsi" w:hAnsi="Arial" w:cs="Arial"/>
                <w:b/>
                <w:lang w:eastAsia="en-US"/>
              </w:rPr>
              <w:fldChar w:fldCharType="end"/>
            </w:r>
          </w:p>
        </w:tc>
      </w:tr>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141BF" w:rsidRPr="00B57912" w:rsidRDefault="00C141BF" w:rsidP="005E5176">
            <w:pPr>
              <w:spacing w:line="259" w:lineRule="auto"/>
              <w:rPr>
                <w:rFonts w:ascii="Arial" w:eastAsiaTheme="minorHAnsi" w:hAnsi="Arial" w:cs="Arial"/>
                <w:b/>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141BF" w:rsidRPr="00B57912" w:rsidRDefault="00C141BF" w:rsidP="005E5176">
            <w:pPr>
              <w:spacing w:line="259" w:lineRule="auto"/>
              <w:rPr>
                <w:rFonts w:ascii="Arial" w:eastAsiaTheme="minorHAnsi" w:hAnsi="Arial" w:cs="Arial"/>
                <w:lang w:eastAsia="en-US"/>
              </w:rPr>
            </w:pPr>
          </w:p>
        </w:tc>
      </w:tr>
    </w:tbl>
    <w:p w:rsidR="00C141BF" w:rsidRPr="00B57912" w:rsidRDefault="00C141BF" w:rsidP="00C141BF">
      <w:pPr>
        <w:widowControl w:val="0"/>
        <w:spacing w:before="120" w:after="120"/>
        <w:jc w:val="both"/>
        <w:rPr>
          <w:rFonts w:ascii="Arial" w:hAnsi="Arial" w:cs="Arial"/>
        </w:rPr>
      </w:pPr>
    </w:p>
    <w:p w:rsidR="00C141BF" w:rsidRPr="00B57912" w:rsidRDefault="00C141BF" w:rsidP="00C141BF">
      <w:pPr>
        <w:spacing w:line="264" w:lineRule="auto"/>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spacing w:line="264" w:lineRule="auto"/>
        <w:rPr>
          <w:rFonts w:ascii="Arial" w:hAnsi="Arial" w:cs="Arial"/>
        </w:rPr>
      </w:pPr>
    </w:p>
    <w:p w:rsidR="00C141BF" w:rsidRPr="00B57912" w:rsidRDefault="00C141BF" w:rsidP="00C141BF">
      <w:pPr>
        <w:jc w:val="center"/>
        <w:rPr>
          <w:rFonts w:ascii="Arial" w:hAnsi="Arial" w:cs="Arial"/>
          <w:b/>
        </w:rPr>
      </w:pPr>
      <w:r w:rsidRPr="00B57912">
        <w:rPr>
          <w:rFonts w:ascii="Arial" w:hAnsi="Arial" w:cs="Arial"/>
          <w:b/>
        </w:rPr>
        <w:t>________________________________________</w:t>
      </w:r>
    </w:p>
    <w:p w:rsidR="00C141BF" w:rsidRPr="00B57912" w:rsidRDefault="00C141BF" w:rsidP="00C141BF">
      <w:pPr>
        <w:jc w:val="center"/>
        <w:rPr>
          <w:rFonts w:ascii="Arial" w:hAnsi="Arial" w:cs="Arial"/>
        </w:rPr>
      </w:pPr>
      <w:r w:rsidRPr="00B57912">
        <w:rPr>
          <w:rFonts w:ascii="Arial" w:hAnsi="Arial" w:cs="Arial"/>
        </w:rPr>
        <w:t>[Nombre y firma del representante legal de la persona jurídica o el revisor fiscal, según corresponda</w:t>
      </w:r>
    </w:p>
    <w:p w:rsidR="00C141BF" w:rsidRPr="00B57912" w:rsidRDefault="00C141BF" w:rsidP="00C141BF">
      <w:pPr>
        <w:jc w:val="center"/>
        <w:rPr>
          <w:rFonts w:ascii="Arial" w:hAnsi="Arial" w:cs="Arial"/>
          <w:b/>
        </w:rPr>
      </w:pPr>
    </w:p>
    <w:p w:rsidR="00C141BF" w:rsidRPr="00B57912" w:rsidRDefault="00C141BF" w:rsidP="00C141BF">
      <w:pPr>
        <w:jc w:val="center"/>
        <w:rPr>
          <w:rFonts w:ascii="Arial" w:hAnsi="Arial" w:cs="Arial"/>
          <w:b/>
        </w:rPr>
      </w:pPr>
    </w:p>
    <w:p w:rsidR="00C141BF" w:rsidRPr="00B57912" w:rsidRDefault="00C141BF" w:rsidP="00C141BF">
      <w:pPr>
        <w:suppressAutoHyphens w:val="0"/>
        <w:rPr>
          <w:rFonts w:ascii="Arial" w:hAnsi="Arial" w:cs="Arial"/>
          <w:b/>
        </w:rPr>
      </w:pPr>
      <w:r w:rsidRPr="00B57912">
        <w:rPr>
          <w:rFonts w:ascii="Arial" w:hAnsi="Arial" w:cs="Arial"/>
          <w:b/>
        </w:rPr>
        <w:br w:type="page"/>
      </w:r>
    </w:p>
    <w:p w:rsidR="00C141BF" w:rsidRPr="00B57912" w:rsidRDefault="00C141BF" w:rsidP="00C141BF">
      <w:pPr>
        <w:jc w:val="center"/>
        <w:rPr>
          <w:rFonts w:ascii="Arial" w:hAnsi="Arial" w:cs="Arial"/>
          <w:b/>
        </w:rPr>
      </w:pPr>
      <w:r w:rsidRPr="00B57912">
        <w:rPr>
          <w:rFonts w:ascii="Arial" w:hAnsi="Arial" w:cs="Arial"/>
          <w:b/>
        </w:rPr>
        <w:t>ANEXO “J”</w:t>
      </w:r>
    </w:p>
    <w:p w:rsidR="00C141BF" w:rsidRPr="00B57912" w:rsidRDefault="00C141BF" w:rsidP="00C141BF">
      <w:pPr>
        <w:jc w:val="center"/>
        <w:rPr>
          <w:rFonts w:ascii="Arial" w:hAnsi="Arial" w:cs="Arial"/>
          <w:b/>
          <w:bCs/>
        </w:rPr>
      </w:pPr>
      <w:r w:rsidRPr="00B57912">
        <w:rPr>
          <w:rFonts w:ascii="Arial" w:hAnsi="Arial" w:cs="Arial"/>
          <w:b/>
          <w:bCs/>
        </w:rPr>
        <w:t xml:space="preserve"> VINCULACIÓN DE PERSONAS EN CONDICIÓN DE DISCAPACIDAD</w:t>
      </w:r>
    </w:p>
    <w:p w:rsidR="00C141BF" w:rsidRPr="00B57912" w:rsidRDefault="00C141BF" w:rsidP="00C141BF">
      <w:pPr>
        <w:jc w:val="center"/>
        <w:rPr>
          <w:rFonts w:ascii="Arial" w:hAnsi="Arial" w:cs="Arial"/>
          <w:b/>
          <w:bCs/>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tabs>
          <w:tab w:val="left" w:pos="-142"/>
        </w:tabs>
        <w:autoSpaceDE w:val="0"/>
        <w:autoSpaceDN w:val="0"/>
        <w:adjustRightInd w:val="0"/>
        <w:spacing w:before="120" w:after="120"/>
        <w:rPr>
          <w:rFonts w:ascii="Arial" w:hAnsi="Arial" w:cs="Arial"/>
        </w:rPr>
      </w:pPr>
    </w:p>
    <w:p w:rsidR="00C141BF" w:rsidRPr="00B57912" w:rsidRDefault="00C141BF" w:rsidP="00C141BF">
      <w:pPr>
        <w:tabs>
          <w:tab w:val="left" w:pos="-142"/>
        </w:tabs>
        <w:autoSpaceDE w:val="0"/>
        <w:autoSpaceDN w:val="0"/>
        <w:adjustRightInd w:val="0"/>
        <w:spacing w:before="120" w:after="240"/>
        <w:jc w:val="both"/>
        <w:outlineLvl w:val="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Objeto: </w:t>
      </w:r>
    </w:p>
    <w:p w:rsidR="00C141BF" w:rsidRPr="00B57912" w:rsidRDefault="00C141BF" w:rsidP="00C141BF">
      <w:pPr>
        <w:rPr>
          <w:rFonts w:ascii="Arial" w:hAnsi="Arial" w:cs="Arial"/>
        </w:rPr>
      </w:pPr>
      <w:r w:rsidRPr="00B57912">
        <w:rPr>
          <w:rFonts w:ascii="Arial" w:eastAsia="Arial" w:hAnsi="Arial" w:cs="Arial"/>
        </w:rPr>
        <w:t xml:space="preserve">[Incluir cuando el Proceso </w:t>
      </w:r>
      <w:r w:rsidRPr="00B57912">
        <w:rPr>
          <w:rFonts w:ascii="Arial" w:hAnsi="Arial" w:cs="Arial"/>
        </w:rPr>
        <w:t>de Contratación</w:t>
      </w:r>
      <w:r w:rsidRPr="00B57912">
        <w:rPr>
          <w:rFonts w:ascii="Arial" w:eastAsia="Arial" w:hAnsi="Arial" w:cs="Arial"/>
        </w:rPr>
        <w:t xml:space="preserve"> sea estructurado por lotes o grupos] </w:t>
      </w:r>
      <w:r w:rsidRPr="00B57912">
        <w:rPr>
          <w:rFonts w:ascii="Arial" w:hAnsi="Arial" w:cs="Arial"/>
        </w:rPr>
        <w:t>Lote: [Indicar el lote o lotes a los cuales se presenta oferta.]</w:t>
      </w: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jc w:val="both"/>
        <w:rPr>
          <w:rFonts w:ascii="Arial" w:hAnsi="Arial" w:cs="Arial"/>
        </w:rPr>
      </w:pPr>
      <w:r w:rsidRPr="00B57912">
        <w:rPr>
          <w:rFonts w:ascii="Arial" w:hAnsi="Arial" w:cs="Arial"/>
        </w:rPr>
        <w:t xml:space="preserve">[Incluir el nombre de la </w:t>
      </w:r>
      <w:r w:rsidRPr="00B57912">
        <w:rPr>
          <w:rFonts w:ascii="Arial" w:hAnsi="Arial" w:cs="Arial"/>
          <w:shd w:val="clear" w:color="auto" w:fill="FFFFFF"/>
        </w:rPr>
        <w:t>persona natural, el representante legal de la persona jurídica o el revisor fiscal, según corresponda]</w:t>
      </w:r>
      <w:r w:rsidRPr="00B57912">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C141BF" w:rsidRPr="00B57912" w:rsidRDefault="00C141BF" w:rsidP="00C141BF">
      <w:pPr>
        <w:jc w:val="both"/>
        <w:rPr>
          <w:rFonts w:ascii="Arial" w:hAnsi="Arial" w:cs="Arial"/>
        </w:rPr>
      </w:pPr>
      <w:r w:rsidRPr="00B57912">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rsidR="00C141BF" w:rsidRPr="00B57912" w:rsidRDefault="00C141BF" w:rsidP="00C141BF">
      <w:pPr>
        <w:widowControl w:val="0"/>
        <w:spacing w:before="120" w:after="120"/>
        <w:jc w:val="both"/>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jc w:val="center"/>
        <w:rPr>
          <w:rFonts w:ascii="Arial" w:hAnsi="Arial" w:cs="Arial"/>
          <w:b/>
        </w:rPr>
      </w:pPr>
    </w:p>
    <w:p w:rsidR="00C141BF" w:rsidRPr="00B57912" w:rsidRDefault="00C141BF" w:rsidP="00C141BF">
      <w:pPr>
        <w:jc w:val="center"/>
        <w:rPr>
          <w:rFonts w:ascii="Arial" w:hAnsi="Arial" w:cs="Arial"/>
          <w:b/>
        </w:rPr>
      </w:pPr>
      <w:r w:rsidRPr="00B57912">
        <w:rPr>
          <w:rFonts w:ascii="Arial" w:hAnsi="Arial" w:cs="Arial"/>
          <w:b/>
        </w:rPr>
        <w:t>________________________________________</w:t>
      </w:r>
    </w:p>
    <w:p w:rsidR="00C141BF" w:rsidRPr="00B57912" w:rsidRDefault="00C141BF" w:rsidP="00C141BF">
      <w:pPr>
        <w:jc w:val="center"/>
        <w:rPr>
          <w:rFonts w:ascii="Arial" w:hAnsi="Arial" w:cs="Arial"/>
        </w:rPr>
      </w:pPr>
      <w:r w:rsidRPr="00B57912">
        <w:rPr>
          <w:rFonts w:ascii="Arial" w:hAnsi="Arial" w:cs="Arial"/>
        </w:rPr>
        <w:t>[Nombre y firma de la persona natural, el representante legal de la persona jurídica o el revisor fiscal, según corresponda]</w:t>
      </w:r>
    </w:p>
    <w:p w:rsidR="00C141BF" w:rsidRPr="00B57912" w:rsidRDefault="00C141BF" w:rsidP="00C141BF">
      <w:pPr>
        <w:jc w:val="center"/>
        <w:rPr>
          <w:rFonts w:ascii="Arial" w:hAnsi="Arial" w:cs="Arial"/>
        </w:rPr>
      </w:pPr>
    </w:p>
    <w:p w:rsidR="00C141BF" w:rsidRPr="00B57912" w:rsidRDefault="00C141BF" w:rsidP="00C141BF">
      <w:pPr>
        <w:jc w:val="center"/>
        <w:rPr>
          <w:rFonts w:ascii="Arial" w:hAnsi="Arial" w:cs="Arial"/>
        </w:rPr>
      </w:pPr>
    </w:p>
    <w:p w:rsidR="00C141BF" w:rsidRPr="00B57912" w:rsidRDefault="00C141BF" w:rsidP="00C141BF">
      <w:pPr>
        <w:suppressAutoHyphens w:val="0"/>
        <w:rPr>
          <w:rFonts w:ascii="Arial" w:hAnsi="Arial" w:cs="Arial"/>
        </w:rPr>
      </w:pPr>
      <w:r w:rsidRPr="00B57912">
        <w:rPr>
          <w:rFonts w:ascii="Arial" w:hAnsi="Arial" w:cs="Arial"/>
        </w:rPr>
        <w:br w:type="page"/>
      </w:r>
    </w:p>
    <w:p w:rsidR="00C141BF" w:rsidRPr="00B57912" w:rsidRDefault="00C141BF" w:rsidP="00C141BF">
      <w:pPr>
        <w:jc w:val="center"/>
        <w:rPr>
          <w:rFonts w:ascii="Arial" w:hAnsi="Arial" w:cs="Arial"/>
          <w:b/>
        </w:rPr>
      </w:pPr>
      <w:r w:rsidRPr="00B57912">
        <w:rPr>
          <w:rFonts w:ascii="Arial" w:hAnsi="Arial" w:cs="Arial"/>
          <w:b/>
        </w:rPr>
        <w:t>ANEXO “K”</w:t>
      </w:r>
    </w:p>
    <w:p w:rsidR="00C141BF" w:rsidRPr="00B57912" w:rsidRDefault="00C141BF" w:rsidP="00C141BF">
      <w:pPr>
        <w:jc w:val="center"/>
        <w:rPr>
          <w:rFonts w:ascii="Arial" w:eastAsiaTheme="minorHAnsi" w:hAnsi="Arial" w:cs="Arial"/>
          <w:b/>
          <w:bCs/>
          <w:lang w:eastAsia="en-US"/>
        </w:rPr>
      </w:pPr>
      <w:r w:rsidRPr="00B57912">
        <w:rPr>
          <w:rFonts w:ascii="Arial" w:eastAsiaTheme="minorHAnsi" w:hAnsi="Arial" w:cs="Arial"/>
          <w:b/>
          <w:bCs/>
          <w:lang w:eastAsia="en-US"/>
        </w:rPr>
        <w:t>VINCULACIÓN DE PERSONAS MAYORES Y NO BENEFICIARIAS DE LA PENSIÓN DE VEJEZ, FAMILIAR O SOBREVIVENCIA</w:t>
      </w:r>
    </w:p>
    <w:p w:rsidR="00C141BF" w:rsidRPr="00B57912" w:rsidRDefault="00C141BF" w:rsidP="00C141BF">
      <w:pPr>
        <w:jc w:val="center"/>
        <w:rPr>
          <w:rFonts w:ascii="Arial" w:eastAsiaTheme="minorHAnsi" w:hAnsi="Arial" w:cs="Arial"/>
          <w:b/>
          <w:bCs/>
          <w:lang w:eastAsia="en-US"/>
        </w:rPr>
      </w:pPr>
      <w:r w:rsidRPr="00B57912">
        <w:rPr>
          <w:rFonts w:ascii="Arial" w:eastAsiaTheme="minorHAnsi" w:hAnsi="Arial" w:cs="Arial"/>
          <w:b/>
          <w:bCs/>
          <w:lang w:eastAsia="en-US"/>
        </w:rPr>
        <w:t>(EMPLEADOR – PROPONENTE)</w:t>
      </w:r>
    </w:p>
    <w:p w:rsidR="00C141BF" w:rsidRPr="00B57912" w:rsidRDefault="00C141BF" w:rsidP="00C141BF">
      <w:pPr>
        <w:jc w:val="center"/>
        <w:rPr>
          <w:rFonts w:ascii="Arial" w:eastAsiaTheme="minorHAnsi" w:hAnsi="Arial" w:cs="Arial"/>
          <w:b/>
          <w:bCs/>
          <w:lang w:eastAsia="en-US"/>
        </w:rPr>
      </w:pPr>
    </w:p>
    <w:p w:rsidR="00C141BF" w:rsidRPr="00B57912" w:rsidRDefault="00C141BF" w:rsidP="00C141BF">
      <w:pPr>
        <w:autoSpaceDE w:val="0"/>
        <w:autoSpaceDN w:val="0"/>
        <w:adjustRightInd w:val="0"/>
        <w:jc w:val="both"/>
        <w:outlineLvl w:val="0"/>
        <w:rPr>
          <w:rFonts w:ascii="Arial" w:hAnsi="Arial" w:cs="Arial"/>
        </w:rPr>
      </w:pPr>
      <w:r w:rsidRPr="00B57912">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C141BF" w:rsidRPr="00B57912" w:rsidRDefault="00C141BF" w:rsidP="00C141BF">
      <w:pPr>
        <w:tabs>
          <w:tab w:val="left" w:pos="-142"/>
        </w:tabs>
        <w:autoSpaceDE w:val="0"/>
        <w:autoSpaceDN w:val="0"/>
        <w:adjustRightInd w:val="0"/>
        <w:jc w:val="both"/>
        <w:outlineLvl w:val="0"/>
        <w:rPr>
          <w:rFonts w:ascii="Arial" w:hAnsi="Arial" w:cs="Arial"/>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tabs>
          <w:tab w:val="left" w:pos="-142"/>
        </w:tabs>
        <w:autoSpaceDE w:val="0"/>
        <w:autoSpaceDN w:val="0"/>
        <w:adjustRightInd w:val="0"/>
        <w:spacing w:before="120" w:after="240"/>
        <w:jc w:val="both"/>
        <w:outlineLvl w:val="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outlineLvl w:val="0"/>
        <w:rPr>
          <w:rFonts w:ascii="Arial" w:hAnsi="Arial" w:cs="Arial"/>
        </w:rPr>
      </w:pPr>
      <w:r w:rsidRPr="00B57912">
        <w:rPr>
          <w:rFonts w:ascii="Arial" w:hAnsi="Arial" w:cs="Arial"/>
        </w:rPr>
        <w:t xml:space="preserve">Objeto: </w:t>
      </w:r>
    </w:p>
    <w:p w:rsidR="00C141BF" w:rsidRPr="00B57912" w:rsidRDefault="00C141BF" w:rsidP="00C141BF">
      <w:pPr>
        <w:spacing w:line="259" w:lineRule="auto"/>
        <w:rPr>
          <w:rFonts w:ascii="Arial" w:eastAsiaTheme="minorHAnsi" w:hAnsi="Arial" w:cs="Arial"/>
          <w:lang w:eastAsia="en-US"/>
        </w:rPr>
      </w:pPr>
      <w:r w:rsidRPr="00B57912">
        <w:rPr>
          <w:rFonts w:ascii="Arial" w:eastAsia="Arial" w:hAnsi="Arial" w:cs="Arial"/>
          <w:lang w:eastAsia="en-US"/>
        </w:rPr>
        <w:t xml:space="preserve">[Incluir cuando el Proceso </w:t>
      </w:r>
      <w:r w:rsidRPr="00B57912">
        <w:rPr>
          <w:rFonts w:ascii="Arial" w:hAnsi="Arial" w:cs="Arial"/>
        </w:rPr>
        <w:t>de Contratación</w:t>
      </w:r>
      <w:r w:rsidRPr="00B57912">
        <w:rPr>
          <w:rFonts w:ascii="Arial" w:eastAsia="Arial" w:hAnsi="Arial" w:cs="Arial"/>
          <w:lang w:eastAsia="en-US"/>
        </w:rPr>
        <w:t xml:space="preserve"> sea estructurado por lotes o grupos] </w:t>
      </w:r>
      <w:r w:rsidRPr="00B57912">
        <w:rPr>
          <w:rFonts w:ascii="Arial" w:eastAsiaTheme="minorHAnsi" w:hAnsi="Arial" w:cs="Arial"/>
          <w:lang w:eastAsia="en-US"/>
        </w:rPr>
        <w:t>Lote: [Indicar el lote o lotes a los cuales se presenta oferta.]</w:t>
      </w:r>
    </w:p>
    <w:p w:rsidR="00C141BF" w:rsidRPr="00B57912" w:rsidRDefault="00C141BF" w:rsidP="00C141BF">
      <w:pPr>
        <w:spacing w:line="259" w:lineRule="auto"/>
        <w:rPr>
          <w:rFonts w:ascii="Arial" w:eastAsiaTheme="minorHAnsi" w:hAnsi="Arial" w:cs="Arial"/>
          <w:lang w:eastAsia="en-US"/>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widowControl w:val="0"/>
        <w:spacing w:before="120" w:after="120"/>
        <w:jc w:val="both"/>
        <w:rPr>
          <w:rFonts w:ascii="Arial" w:eastAsiaTheme="minorHAnsi" w:hAnsi="Arial" w:cs="Arial"/>
          <w:lang w:eastAsia="en-US"/>
        </w:rPr>
      </w:pP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 xml:space="preserve">[Incluir el nombre de la </w:t>
      </w:r>
      <w:r w:rsidRPr="00B57912">
        <w:rPr>
          <w:rFonts w:ascii="Arial" w:eastAsiaTheme="minorHAnsi" w:hAnsi="Arial" w:cs="Arial"/>
          <w:shd w:val="clear" w:color="auto" w:fill="FFFFFF"/>
          <w:lang w:eastAsia="en-US"/>
        </w:rPr>
        <w:t>persona natural, el representante legal de la persona jurídica o el revisor fiscal, según corresponda, o el representante del proponente plural]</w:t>
      </w:r>
      <w:r w:rsidRPr="00B57912">
        <w:rPr>
          <w:rFonts w:ascii="Arial" w:eastAsiaTheme="minorHAnsi" w:hAnsi="Arial"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57912" w:rsidRPr="00B57912" w:rsidTr="005E517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Número de personas mayores no beneficiarias a la pensión de vejez, familiar o de sobrevivencia y que hayan cumplido el requisito de pensión</w:t>
            </w:r>
            <w:r w:rsidRPr="00B57912">
              <w:rPr>
                <w:rFonts w:ascii="Arial" w:eastAsiaTheme="minorHAnsi" w:hAnsi="Arial" w:cs="Arial"/>
                <w:b/>
                <w:lang w:eastAsia="en-US"/>
              </w:rPr>
              <w:fldChar w:fldCharType="begin"/>
            </w:r>
            <w:r w:rsidRPr="00B57912">
              <w:rPr>
                <w:rFonts w:ascii="Arial" w:eastAsiaTheme="minorHAnsi" w:hAnsi="Arial" w:cs="Arial"/>
                <w:b/>
                <w:lang w:eastAsia="en-US"/>
              </w:rPr>
              <w:instrText xml:space="preserve"> AUTHOR  "Nombre y Apellidos" \* FirstCap  \* MERGEFORMAT </w:instrText>
            </w:r>
            <w:r w:rsidRPr="00B57912">
              <w:rPr>
                <w:rFonts w:ascii="Arial" w:eastAsiaTheme="minorHAnsi" w:hAnsi="Arial" w:cs="Arial"/>
                <w:b/>
                <w:lang w:eastAsia="en-US"/>
              </w:rPr>
              <w:fldChar w:fldCharType="end"/>
            </w:r>
          </w:p>
        </w:tc>
      </w:tr>
      <w:tr w:rsidR="00B57912" w:rsidRPr="00B57912" w:rsidTr="005E517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141BF" w:rsidRPr="00B57912" w:rsidRDefault="00C141BF" w:rsidP="005E5176">
            <w:pPr>
              <w:spacing w:line="259" w:lineRule="auto"/>
              <w:rPr>
                <w:rFonts w:ascii="Arial" w:eastAsiaTheme="minorHAnsi" w:hAnsi="Arial" w:cs="Arial"/>
                <w:b/>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141BF" w:rsidRPr="00B57912" w:rsidRDefault="00C141BF" w:rsidP="005E5176">
            <w:pPr>
              <w:spacing w:line="259" w:lineRule="auto"/>
              <w:rPr>
                <w:rFonts w:ascii="Arial" w:eastAsiaTheme="minorHAnsi" w:hAnsi="Arial" w:cs="Arial"/>
                <w:lang w:eastAsia="en-US"/>
              </w:rPr>
            </w:pPr>
          </w:p>
        </w:tc>
      </w:tr>
    </w:tbl>
    <w:p w:rsidR="00C141BF" w:rsidRPr="00B57912" w:rsidRDefault="00C141BF" w:rsidP="00C141BF">
      <w:pPr>
        <w:spacing w:after="160" w:line="259" w:lineRule="auto"/>
        <w:jc w:val="both"/>
        <w:rPr>
          <w:rFonts w:ascii="Arial" w:eastAsiaTheme="minorHAnsi" w:hAnsi="Arial" w:cs="Arial"/>
          <w:lang w:eastAsia="en-US"/>
        </w:rPr>
      </w:pP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57912" w:rsidRPr="00B57912" w:rsidTr="005E517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Número de personas mayores, no beneficiarias a la pensión de vejez, familiar o de sobrevivencia y que hayan cumplido el requisito de pensión de los integrantes del proponente plural</w:t>
            </w:r>
            <w:r w:rsidRPr="00B57912">
              <w:rPr>
                <w:rFonts w:ascii="Arial" w:eastAsiaTheme="minorHAnsi" w:hAnsi="Arial" w:cs="Arial"/>
                <w:b/>
                <w:lang w:eastAsia="en-US"/>
              </w:rPr>
              <w:fldChar w:fldCharType="begin"/>
            </w:r>
            <w:r w:rsidRPr="00B57912">
              <w:rPr>
                <w:rFonts w:ascii="Arial" w:eastAsiaTheme="minorHAnsi" w:hAnsi="Arial" w:cs="Arial"/>
                <w:b/>
                <w:lang w:eastAsia="en-US"/>
              </w:rPr>
              <w:instrText xml:space="preserve"> AUTHOR  "Nombre y Apellidos" \* FirstCap  \* MERGEFORMAT </w:instrText>
            </w:r>
            <w:r w:rsidRPr="00B57912">
              <w:rPr>
                <w:rFonts w:ascii="Arial" w:eastAsiaTheme="minorHAnsi" w:hAnsi="Arial" w:cs="Arial"/>
                <w:b/>
                <w:lang w:eastAsia="en-US"/>
              </w:rPr>
              <w:fldChar w:fldCharType="end"/>
            </w:r>
          </w:p>
        </w:tc>
      </w:tr>
      <w:tr w:rsidR="00B57912" w:rsidRPr="00B57912" w:rsidTr="005E517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141BF" w:rsidRPr="00B57912" w:rsidRDefault="00C141BF" w:rsidP="005E5176">
            <w:pPr>
              <w:spacing w:line="259" w:lineRule="auto"/>
              <w:rPr>
                <w:rFonts w:ascii="Arial" w:eastAsiaTheme="minorHAnsi" w:hAnsi="Arial" w:cs="Arial"/>
                <w:b/>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141BF" w:rsidRPr="00B57912" w:rsidRDefault="00C141BF" w:rsidP="005E5176">
            <w:pPr>
              <w:spacing w:line="259" w:lineRule="auto"/>
              <w:rPr>
                <w:rFonts w:ascii="Arial" w:eastAsiaTheme="minorHAnsi" w:hAnsi="Arial" w:cs="Arial"/>
                <w:lang w:eastAsia="en-US"/>
              </w:rPr>
            </w:pPr>
          </w:p>
        </w:tc>
      </w:tr>
    </w:tbl>
    <w:p w:rsidR="00C141BF" w:rsidRPr="00B57912" w:rsidRDefault="00C141BF" w:rsidP="00C141BF">
      <w:pPr>
        <w:widowControl w:val="0"/>
        <w:spacing w:before="120" w:after="120"/>
        <w:jc w:val="both"/>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widowControl w:val="0"/>
        <w:spacing w:before="120" w:after="120"/>
        <w:jc w:val="both"/>
        <w:rPr>
          <w:rFonts w:ascii="Arial" w:hAnsi="Arial" w:cs="Arial"/>
        </w:rPr>
      </w:pPr>
    </w:p>
    <w:p w:rsidR="00C141BF" w:rsidRPr="00B57912" w:rsidRDefault="00C141BF" w:rsidP="00C141BF">
      <w:pPr>
        <w:spacing w:line="259" w:lineRule="auto"/>
        <w:jc w:val="center"/>
        <w:rPr>
          <w:rFonts w:ascii="Arial" w:eastAsiaTheme="minorHAnsi" w:hAnsi="Arial" w:cs="Arial"/>
          <w:b/>
          <w:lang w:eastAsia="en-US"/>
        </w:rPr>
      </w:pPr>
      <w:r w:rsidRPr="00B57912">
        <w:rPr>
          <w:rFonts w:ascii="Arial" w:eastAsiaTheme="minorHAnsi" w:hAnsi="Arial" w:cs="Arial"/>
          <w:b/>
          <w:lang w:eastAsia="en-US"/>
        </w:rPr>
        <w:t>______________________________________</w:t>
      </w:r>
    </w:p>
    <w:p w:rsidR="00C141BF" w:rsidRPr="00B57912" w:rsidRDefault="00C141BF" w:rsidP="00C141BF">
      <w:pPr>
        <w:rPr>
          <w:rFonts w:ascii="Arial" w:hAnsi="Arial" w:cs="Arial"/>
          <w:b/>
          <w:bCs/>
        </w:rPr>
      </w:pPr>
      <w:r w:rsidRPr="00B57912">
        <w:rPr>
          <w:rFonts w:ascii="Arial" w:eastAsiaTheme="minorHAnsi" w:hAnsi="Arial" w:cs="Arial"/>
          <w:lang w:eastAsia="en-US"/>
        </w:rPr>
        <w:t xml:space="preserve">[Nombre y firma de la </w:t>
      </w:r>
      <w:r w:rsidRPr="00B57912">
        <w:rPr>
          <w:rFonts w:ascii="Arial" w:eastAsiaTheme="minorHAnsi" w:hAnsi="Arial" w:cs="Arial"/>
          <w:shd w:val="clear" w:color="auto" w:fill="FFFFFF"/>
          <w:lang w:eastAsia="en-US"/>
        </w:rPr>
        <w:t>persona natural, el representante legal de la persona jurídica o el revisor fiscal, según corresponda, o el representante del proponente plural</w:t>
      </w:r>
      <w:r w:rsidRPr="00B57912">
        <w:rPr>
          <w:rFonts w:ascii="Arial" w:eastAsiaTheme="minorHAnsi" w:hAnsi="Arial" w:cs="Arial"/>
          <w:lang w:eastAsia="en-US"/>
        </w:rPr>
        <w:t>]</w:t>
      </w:r>
    </w:p>
    <w:p w:rsidR="00C141BF" w:rsidRPr="00B57912" w:rsidRDefault="00C141BF" w:rsidP="00C141BF">
      <w:pPr>
        <w:rPr>
          <w:rFonts w:ascii="Arial" w:hAnsi="Arial" w:cs="Arial"/>
          <w:b/>
          <w:bCs/>
        </w:rPr>
      </w:pPr>
    </w:p>
    <w:p w:rsidR="00C141BF" w:rsidRPr="00B57912" w:rsidRDefault="00C141BF" w:rsidP="00C141BF">
      <w:pPr>
        <w:suppressAutoHyphens w:val="0"/>
        <w:rPr>
          <w:rFonts w:ascii="Arial" w:hAnsi="Arial" w:cs="Arial"/>
          <w:b/>
          <w:bCs/>
        </w:rPr>
      </w:pPr>
      <w:r w:rsidRPr="00B57912">
        <w:rPr>
          <w:rFonts w:ascii="Arial" w:hAnsi="Arial" w:cs="Arial"/>
          <w:b/>
          <w:bCs/>
        </w:rPr>
        <w:br w:type="page"/>
      </w:r>
    </w:p>
    <w:p w:rsidR="00C141BF" w:rsidRPr="00B57912" w:rsidRDefault="00C141BF" w:rsidP="00C141BF">
      <w:pPr>
        <w:jc w:val="center"/>
        <w:rPr>
          <w:rFonts w:ascii="Arial" w:hAnsi="Arial" w:cs="Arial"/>
          <w:b/>
        </w:rPr>
      </w:pPr>
      <w:r w:rsidRPr="00B57912">
        <w:rPr>
          <w:rFonts w:ascii="Arial" w:hAnsi="Arial" w:cs="Arial"/>
          <w:b/>
        </w:rPr>
        <w:t>ANEXO “L”</w:t>
      </w:r>
    </w:p>
    <w:p w:rsidR="00C141BF" w:rsidRPr="00B57912" w:rsidRDefault="00C141BF" w:rsidP="00C141BF">
      <w:pPr>
        <w:jc w:val="center"/>
        <w:rPr>
          <w:rFonts w:ascii="Arial" w:hAnsi="Arial" w:cs="Arial"/>
          <w:b/>
          <w:bCs/>
        </w:rPr>
      </w:pPr>
      <w:r w:rsidRPr="00B57912">
        <w:rPr>
          <w:rFonts w:ascii="Arial" w:hAnsi="Arial" w:cs="Arial"/>
          <w:b/>
          <w:bCs/>
        </w:rPr>
        <w:t>VINCULACIÓN DE PERSONAS MAYORES Y NO BENEFICIARIAS DE LA PENSIÓN DE VEJEZ, FAMILIAR O SOBREVIVENCIA</w:t>
      </w:r>
    </w:p>
    <w:p w:rsidR="00C141BF" w:rsidRPr="00B57912" w:rsidRDefault="00C141BF" w:rsidP="00C141BF">
      <w:pPr>
        <w:jc w:val="center"/>
        <w:rPr>
          <w:rFonts w:ascii="Arial" w:hAnsi="Arial" w:cs="Arial"/>
          <w:b/>
          <w:bCs/>
        </w:rPr>
      </w:pPr>
      <w:r w:rsidRPr="00B57912">
        <w:rPr>
          <w:rFonts w:ascii="Arial" w:hAnsi="Arial" w:cs="Arial"/>
          <w:b/>
          <w:bCs/>
        </w:rPr>
        <w:t>(TRABAJADOR)</w:t>
      </w:r>
    </w:p>
    <w:p w:rsidR="00C141BF" w:rsidRPr="00B57912" w:rsidRDefault="00C141BF" w:rsidP="00C141BF">
      <w:pPr>
        <w:jc w:val="center"/>
        <w:rPr>
          <w:rFonts w:ascii="Arial" w:hAnsi="Arial" w:cs="Arial"/>
          <w:b/>
          <w:bCs/>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p>
    <w:p w:rsidR="00C141BF" w:rsidRPr="00B57912" w:rsidRDefault="00C141BF" w:rsidP="00C141BF">
      <w:pPr>
        <w:tabs>
          <w:tab w:val="left" w:pos="-142"/>
        </w:tabs>
        <w:autoSpaceDE w:val="0"/>
        <w:autoSpaceDN w:val="0"/>
        <w:adjustRightInd w:val="0"/>
        <w:jc w:val="both"/>
        <w:outlineLvl w:val="0"/>
        <w:rPr>
          <w:rFonts w:ascii="Arial" w:hAnsi="Arial" w:cs="Arial"/>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spacing w:after="120"/>
        <w:rPr>
          <w:rFonts w:ascii="Arial" w:hAnsi="Arial" w:cs="Arial"/>
        </w:rPr>
      </w:pPr>
    </w:p>
    <w:p w:rsidR="00C141BF" w:rsidRPr="00B57912" w:rsidRDefault="00C141BF" w:rsidP="00C141BF">
      <w:pPr>
        <w:tabs>
          <w:tab w:val="left" w:pos="-142"/>
        </w:tabs>
        <w:autoSpaceDE w:val="0"/>
        <w:autoSpaceDN w:val="0"/>
        <w:adjustRightInd w:val="0"/>
        <w:spacing w:before="120" w:after="120"/>
        <w:rPr>
          <w:rFonts w:ascii="Arial" w:hAnsi="Arial" w:cs="Arial"/>
        </w:rPr>
      </w:pPr>
    </w:p>
    <w:p w:rsidR="00C141BF" w:rsidRPr="00B57912" w:rsidRDefault="00C141BF" w:rsidP="00C141BF">
      <w:pPr>
        <w:tabs>
          <w:tab w:val="left" w:pos="-142"/>
        </w:tabs>
        <w:autoSpaceDE w:val="0"/>
        <w:autoSpaceDN w:val="0"/>
        <w:adjustRightInd w:val="0"/>
        <w:spacing w:before="120" w:after="240"/>
        <w:jc w:val="both"/>
        <w:outlineLvl w:val="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outlineLvl w:val="0"/>
        <w:rPr>
          <w:rFonts w:ascii="Arial" w:hAnsi="Arial" w:cs="Arial"/>
        </w:rPr>
      </w:pPr>
      <w:r w:rsidRPr="00B57912">
        <w:rPr>
          <w:rFonts w:ascii="Arial" w:hAnsi="Arial" w:cs="Arial"/>
        </w:rPr>
        <w:t xml:space="preserve">Objeto: </w:t>
      </w:r>
    </w:p>
    <w:p w:rsidR="00C141BF" w:rsidRPr="00B57912" w:rsidRDefault="00C141BF" w:rsidP="00C141BF">
      <w:pPr>
        <w:rPr>
          <w:rFonts w:ascii="Arial" w:hAnsi="Arial" w:cs="Arial"/>
        </w:rPr>
      </w:pPr>
      <w:r w:rsidRPr="00B57912">
        <w:rPr>
          <w:rFonts w:ascii="Arial" w:eastAsia="Arial" w:hAnsi="Arial" w:cs="Arial"/>
        </w:rPr>
        <w:t xml:space="preserve">[Incluir cuando el Proceso </w:t>
      </w:r>
      <w:r w:rsidRPr="00B57912">
        <w:rPr>
          <w:rFonts w:ascii="Arial" w:hAnsi="Arial" w:cs="Arial"/>
        </w:rPr>
        <w:t>de Contratación</w:t>
      </w:r>
      <w:r w:rsidRPr="00B57912">
        <w:rPr>
          <w:rFonts w:ascii="Arial" w:eastAsia="Arial" w:hAnsi="Arial" w:cs="Arial"/>
        </w:rPr>
        <w:t xml:space="preserve"> sea estructurado por lotes o grupos] </w:t>
      </w:r>
      <w:r w:rsidRPr="00B57912">
        <w:rPr>
          <w:rFonts w:ascii="Arial" w:hAnsi="Arial" w:cs="Arial"/>
        </w:rPr>
        <w:t>Lote: [Indicar el lote o lotes a los cuales se presenta oferta.]</w:t>
      </w:r>
    </w:p>
    <w:p w:rsidR="00C141BF" w:rsidRPr="00B57912" w:rsidRDefault="00C141BF" w:rsidP="00C141BF">
      <w:pPr>
        <w:tabs>
          <w:tab w:val="left" w:pos="-142"/>
        </w:tabs>
        <w:autoSpaceDE w:val="0"/>
        <w:autoSpaceDN w:val="0"/>
        <w:adjustRightInd w:val="0"/>
        <w:outlineLvl w:val="0"/>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jc w:val="both"/>
        <w:rPr>
          <w:rFonts w:ascii="Arial" w:hAnsi="Arial" w:cs="Arial"/>
        </w:rPr>
      </w:pPr>
    </w:p>
    <w:p w:rsidR="00C141BF" w:rsidRPr="00B57912" w:rsidRDefault="00C141BF" w:rsidP="00C141BF">
      <w:pPr>
        <w:jc w:val="both"/>
        <w:rPr>
          <w:rFonts w:ascii="Arial" w:hAnsi="Arial" w:cs="Arial"/>
        </w:rPr>
      </w:pPr>
      <w:r w:rsidRPr="00B57912">
        <w:rPr>
          <w:rFonts w:ascii="Arial" w:hAnsi="Arial" w:cs="Arial"/>
        </w:rPr>
        <w:t xml:space="preserve">[Incluir el nombre del trabajador vinculado en la planta de personal la </w:t>
      </w:r>
      <w:r w:rsidRPr="00B57912">
        <w:rPr>
          <w:rFonts w:ascii="Arial" w:hAnsi="Arial" w:cs="Arial"/>
          <w:shd w:val="clear" w:color="auto" w:fill="FFFFFF"/>
        </w:rPr>
        <w:t>persona natural o de la persona jurídica]</w:t>
      </w:r>
      <w:r w:rsidRPr="00B57912">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C141BF" w:rsidRPr="00B57912" w:rsidRDefault="00C141BF" w:rsidP="00C141BF">
      <w:pPr>
        <w:widowControl w:val="0"/>
        <w:spacing w:before="120" w:after="120"/>
        <w:jc w:val="both"/>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jc w:val="center"/>
        <w:rPr>
          <w:rFonts w:ascii="Arial" w:hAnsi="Arial" w:cs="Arial"/>
          <w:b/>
        </w:rPr>
      </w:pPr>
    </w:p>
    <w:p w:rsidR="00C141BF" w:rsidRPr="00B57912" w:rsidRDefault="00C141BF" w:rsidP="00C141BF">
      <w:pPr>
        <w:jc w:val="center"/>
        <w:rPr>
          <w:rFonts w:ascii="Arial" w:hAnsi="Arial" w:cs="Arial"/>
          <w:b/>
        </w:rPr>
      </w:pPr>
    </w:p>
    <w:p w:rsidR="00C141BF" w:rsidRPr="00B57912" w:rsidRDefault="00C141BF" w:rsidP="00C141BF">
      <w:pPr>
        <w:jc w:val="center"/>
        <w:rPr>
          <w:rFonts w:ascii="Arial" w:hAnsi="Arial" w:cs="Arial"/>
          <w:b/>
        </w:rPr>
      </w:pPr>
      <w:r w:rsidRPr="00B57912">
        <w:rPr>
          <w:rFonts w:ascii="Arial" w:hAnsi="Arial" w:cs="Arial"/>
          <w:b/>
        </w:rPr>
        <w:t>________________________________________</w:t>
      </w:r>
    </w:p>
    <w:p w:rsidR="00C141BF" w:rsidRPr="00B57912" w:rsidRDefault="00C141BF" w:rsidP="00C141BF">
      <w:pPr>
        <w:jc w:val="center"/>
        <w:rPr>
          <w:rFonts w:ascii="Arial" w:hAnsi="Arial" w:cs="Arial"/>
        </w:rPr>
      </w:pPr>
      <w:r w:rsidRPr="00B57912">
        <w:rPr>
          <w:rFonts w:ascii="Arial" w:hAnsi="Arial" w:cs="Arial"/>
        </w:rPr>
        <w:t>[Nombre y firma del trabajador vinculado a la persona natural o jurídica]</w:t>
      </w:r>
    </w:p>
    <w:p w:rsidR="00C141BF" w:rsidRPr="00B57912" w:rsidRDefault="00C141BF" w:rsidP="00C141BF">
      <w:pPr>
        <w:rPr>
          <w:rFonts w:ascii="Arial" w:hAnsi="Arial" w:cs="Arial"/>
          <w:b/>
          <w:bCs/>
        </w:rPr>
      </w:pPr>
    </w:p>
    <w:p w:rsidR="00C141BF" w:rsidRPr="00B57912" w:rsidRDefault="00C141BF" w:rsidP="00C141BF">
      <w:pPr>
        <w:suppressAutoHyphens w:val="0"/>
        <w:rPr>
          <w:rFonts w:ascii="Arial" w:hAnsi="Arial" w:cs="Arial"/>
          <w:b/>
          <w:bCs/>
        </w:rPr>
      </w:pPr>
      <w:r w:rsidRPr="00B57912">
        <w:rPr>
          <w:rFonts w:ascii="Arial" w:hAnsi="Arial" w:cs="Arial"/>
          <w:b/>
          <w:bCs/>
        </w:rPr>
        <w:br w:type="page"/>
      </w:r>
    </w:p>
    <w:p w:rsidR="00C141BF" w:rsidRPr="00B57912" w:rsidRDefault="00C141BF" w:rsidP="00C141BF">
      <w:pPr>
        <w:jc w:val="center"/>
        <w:rPr>
          <w:rFonts w:ascii="Arial" w:hAnsi="Arial" w:cs="Arial"/>
          <w:b/>
        </w:rPr>
      </w:pPr>
      <w:r w:rsidRPr="00B57912">
        <w:rPr>
          <w:rFonts w:ascii="Arial" w:hAnsi="Arial" w:cs="Arial"/>
          <w:b/>
        </w:rPr>
        <w:t>ANEXO “M”</w:t>
      </w:r>
    </w:p>
    <w:p w:rsidR="00C141BF" w:rsidRPr="00B57912" w:rsidRDefault="00C141BF" w:rsidP="00C141BF">
      <w:pPr>
        <w:jc w:val="center"/>
        <w:rPr>
          <w:rFonts w:ascii="Arial" w:hAnsi="Arial" w:cs="Arial"/>
          <w:b/>
          <w:bCs/>
        </w:rPr>
      </w:pPr>
      <w:r w:rsidRPr="00B57912">
        <w:rPr>
          <w:rFonts w:ascii="Arial" w:hAnsi="Arial" w:cs="Arial"/>
          <w:b/>
          <w:bCs/>
        </w:rPr>
        <w:t>VINCULACIÓN DE POBLACIÓN INDÍGENA, NEGRA, AFROCOLOMBIANA, RAIZAL, PALENQUERA, RROM O GITANA</w:t>
      </w:r>
    </w:p>
    <w:p w:rsidR="00C141BF" w:rsidRPr="00B57912" w:rsidRDefault="00C141BF" w:rsidP="00C141BF">
      <w:pPr>
        <w:jc w:val="center"/>
        <w:rPr>
          <w:rFonts w:ascii="Arial" w:hAnsi="Arial" w:cs="Arial"/>
          <w:b/>
          <w:bCs/>
          <w:lang w:val="es-MX"/>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[La información de este formato contiene datos sensibles la cual está sujeta a reserva legal y por tanto no se podrá publicar en el SECOP I y II para su conocimiento]</w:t>
      </w:r>
    </w:p>
    <w:p w:rsidR="00C141BF" w:rsidRPr="00B57912" w:rsidRDefault="00C141BF" w:rsidP="00C141BF">
      <w:pPr>
        <w:tabs>
          <w:tab w:val="left" w:pos="-142"/>
        </w:tabs>
        <w:autoSpaceDE w:val="0"/>
        <w:autoSpaceDN w:val="0"/>
        <w:adjustRightInd w:val="0"/>
        <w:jc w:val="both"/>
        <w:outlineLvl w:val="0"/>
        <w:rPr>
          <w:rFonts w:ascii="Arial" w:hAnsi="Arial" w:cs="Arial"/>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tabs>
          <w:tab w:val="left" w:pos="-142"/>
        </w:tabs>
        <w:autoSpaceDE w:val="0"/>
        <w:autoSpaceDN w:val="0"/>
        <w:adjustRightInd w:val="0"/>
        <w:spacing w:before="120" w:after="120"/>
        <w:rPr>
          <w:rFonts w:ascii="Arial" w:hAnsi="Arial" w:cs="Arial"/>
        </w:rPr>
      </w:pPr>
    </w:p>
    <w:p w:rsidR="00C141BF" w:rsidRPr="00B57912" w:rsidRDefault="00C141BF" w:rsidP="00C141BF">
      <w:pPr>
        <w:tabs>
          <w:tab w:val="left" w:pos="-142"/>
        </w:tabs>
        <w:autoSpaceDE w:val="0"/>
        <w:autoSpaceDN w:val="0"/>
        <w:adjustRightInd w:val="0"/>
        <w:spacing w:before="120" w:after="240"/>
        <w:jc w:val="both"/>
        <w:outlineLvl w:val="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outlineLvl w:val="0"/>
        <w:rPr>
          <w:rFonts w:ascii="Arial" w:hAnsi="Arial" w:cs="Arial"/>
        </w:rPr>
      </w:pPr>
      <w:r w:rsidRPr="00B57912">
        <w:rPr>
          <w:rFonts w:ascii="Arial" w:hAnsi="Arial" w:cs="Arial"/>
        </w:rPr>
        <w:t xml:space="preserve">Objeto: </w:t>
      </w:r>
    </w:p>
    <w:p w:rsidR="00C141BF" w:rsidRPr="00B57912" w:rsidRDefault="00C141BF" w:rsidP="00C141BF">
      <w:pPr>
        <w:jc w:val="both"/>
        <w:rPr>
          <w:rFonts w:ascii="Arial" w:hAnsi="Arial" w:cs="Arial"/>
        </w:rPr>
      </w:pPr>
      <w:r w:rsidRPr="00B57912">
        <w:rPr>
          <w:rFonts w:ascii="Arial" w:eastAsia="Arial" w:hAnsi="Arial" w:cs="Arial"/>
        </w:rPr>
        <w:t xml:space="preserve">[Incluir cuando el Proceso </w:t>
      </w:r>
      <w:r w:rsidRPr="00B57912">
        <w:rPr>
          <w:rFonts w:ascii="Arial" w:hAnsi="Arial" w:cs="Arial"/>
        </w:rPr>
        <w:t>de Contratación</w:t>
      </w:r>
      <w:r w:rsidRPr="00B57912">
        <w:rPr>
          <w:rFonts w:ascii="Arial" w:eastAsia="Arial" w:hAnsi="Arial" w:cs="Arial"/>
        </w:rPr>
        <w:t xml:space="preserve"> sea estructurado por lotes o grupos] </w:t>
      </w:r>
      <w:r w:rsidRPr="00B57912">
        <w:rPr>
          <w:rFonts w:ascii="Arial" w:hAnsi="Arial" w:cs="Arial"/>
        </w:rPr>
        <w:t>Lote: [Indicar el lote o lotes a los cuales se presenta oferta.]</w:t>
      </w:r>
    </w:p>
    <w:p w:rsidR="00C141BF" w:rsidRPr="00B57912" w:rsidRDefault="00C141BF" w:rsidP="00C141BF">
      <w:pPr>
        <w:tabs>
          <w:tab w:val="left" w:pos="-142"/>
        </w:tabs>
        <w:autoSpaceDE w:val="0"/>
        <w:autoSpaceDN w:val="0"/>
        <w:adjustRightInd w:val="0"/>
        <w:outlineLvl w:val="0"/>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jc w:val="both"/>
        <w:rPr>
          <w:rFonts w:ascii="Arial" w:hAnsi="Arial" w:cs="Arial"/>
        </w:rPr>
      </w:pPr>
      <w:r w:rsidRPr="00B57912">
        <w:rPr>
          <w:rFonts w:ascii="Arial" w:hAnsi="Arial" w:cs="Arial"/>
        </w:rPr>
        <w:t>[Incluir el nombre d</w:t>
      </w:r>
      <w:r w:rsidRPr="00B57912">
        <w:rPr>
          <w:rFonts w:ascii="Arial" w:hAnsi="Arial" w:cs="Arial"/>
          <w:shd w:val="clear" w:color="auto" w:fill="FFFFFF"/>
        </w:rPr>
        <w:t>el proponente persona natural o del representante legal de la persona jurídica o el revisor fiscal, según corresponda, o el representante del proponente plural]</w:t>
      </w:r>
      <w:r w:rsidRPr="00B57912">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C141BF" w:rsidRPr="00B57912" w:rsidRDefault="00C141BF" w:rsidP="00C141BF">
      <w:pPr>
        <w:jc w:val="both"/>
        <w:rPr>
          <w:rFonts w:ascii="Arial" w:hAnsi="Arial" w:cs="Arial"/>
        </w:rPr>
      </w:pPr>
    </w:p>
    <w:p w:rsidR="00C141BF" w:rsidRPr="00B57912" w:rsidRDefault="00C141BF" w:rsidP="00C141BF">
      <w:pPr>
        <w:pStyle w:val="Prrafodelista"/>
        <w:numPr>
          <w:ilvl w:val="0"/>
          <w:numId w:val="14"/>
        </w:numPr>
        <w:suppressAutoHyphens w:val="0"/>
        <w:spacing w:after="160" w:line="259" w:lineRule="auto"/>
        <w:jc w:val="both"/>
        <w:rPr>
          <w:rFonts w:ascii="Arial" w:hAnsi="Arial" w:cs="Arial"/>
        </w:rPr>
      </w:pPr>
      <w:r w:rsidRPr="00B57912">
        <w:rPr>
          <w:rFonts w:ascii="Arial" w:hAnsi="Arial" w:cs="Arial"/>
        </w:rPr>
        <w:t>El número total de trabajadores vinculados a la nómina corresponden a [Diligenciar  el número de trabajadores vinculados a la nómina]</w:t>
      </w:r>
    </w:p>
    <w:p w:rsidR="00C141BF" w:rsidRPr="00B57912" w:rsidRDefault="00C141BF" w:rsidP="00C141BF">
      <w:pPr>
        <w:pStyle w:val="Prrafodelista"/>
        <w:ind w:left="1080"/>
        <w:jc w:val="both"/>
        <w:rPr>
          <w:rFonts w:ascii="Arial" w:hAnsi="Arial" w:cs="Arial"/>
        </w:rPr>
      </w:pPr>
    </w:p>
    <w:p w:rsidR="00C141BF" w:rsidRPr="00B57912" w:rsidRDefault="00C141BF" w:rsidP="00C141BF">
      <w:pPr>
        <w:pStyle w:val="Prrafodelista"/>
        <w:numPr>
          <w:ilvl w:val="0"/>
          <w:numId w:val="14"/>
        </w:numPr>
        <w:suppressAutoHyphens w:val="0"/>
        <w:spacing w:after="160" w:line="259" w:lineRule="auto"/>
        <w:jc w:val="both"/>
        <w:rPr>
          <w:rFonts w:ascii="Arial" w:hAnsi="Arial" w:cs="Arial"/>
        </w:rPr>
      </w:pPr>
      <w:r w:rsidRPr="00B57912">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57912" w:rsidRPr="00B57912" w:rsidTr="005E517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C141BF" w:rsidRPr="00B57912" w:rsidRDefault="00C141BF" w:rsidP="005E5176">
            <w:pPr>
              <w:jc w:val="center"/>
              <w:rPr>
                <w:rFonts w:ascii="Arial" w:hAnsi="Arial" w:cs="Arial"/>
                <w:b w:val="0"/>
                <w:bCs w:val="0"/>
                <w:lang w:val="x-none" w:eastAsia="x-none"/>
              </w:rPr>
            </w:pPr>
          </w:p>
          <w:p w:rsidR="00C141BF" w:rsidRPr="00B57912" w:rsidRDefault="00C141BF" w:rsidP="005E5176">
            <w:pPr>
              <w:jc w:val="center"/>
              <w:rPr>
                <w:rFonts w:ascii="Arial" w:hAnsi="Arial" w:cs="Arial"/>
                <w:b w:val="0"/>
                <w:bCs w:val="0"/>
                <w:lang w:val="x-none" w:eastAsia="x-none"/>
              </w:rPr>
            </w:pPr>
            <w:r w:rsidRPr="00B57912">
              <w:rPr>
                <w:rFonts w:ascii="Arial" w:hAnsi="Arial" w:cs="Arial"/>
                <w:lang w:val="x-none" w:eastAsia="x-none"/>
              </w:rPr>
              <w:t xml:space="preserve">Nombre completo  </w:t>
            </w:r>
          </w:p>
        </w:tc>
        <w:tc>
          <w:tcPr>
            <w:tcW w:w="3611" w:type="dxa"/>
            <w:hideMark/>
          </w:tcPr>
          <w:p w:rsidR="00C141BF" w:rsidRPr="00B57912" w:rsidRDefault="00C141BF" w:rsidP="005E517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x-none" w:eastAsia="x-none"/>
              </w:rPr>
            </w:pPr>
          </w:p>
          <w:p w:rsidR="00C141BF" w:rsidRPr="00B57912" w:rsidRDefault="00C141BF" w:rsidP="005E517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x-none" w:eastAsia="x-none"/>
              </w:rPr>
            </w:pPr>
            <w:r w:rsidRPr="00B57912">
              <w:rPr>
                <w:rFonts w:ascii="Arial" w:hAnsi="Arial" w:cs="Arial"/>
                <w:lang w:val="x-none" w:eastAsia="x-none"/>
              </w:rPr>
              <w:t>Número de identificación</w:t>
            </w:r>
            <w:r w:rsidRPr="00B57912">
              <w:rPr>
                <w:rFonts w:ascii="Arial" w:hAnsi="Arial" w:cs="Arial"/>
                <w:lang w:val="x-none" w:eastAsia="x-none"/>
              </w:rPr>
              <w:fldChar w:fldCharType="begin"/>
            </w:r>
            <w:r w:rsidRPr="00B57912">
              <w:rPr>
                <w:rFonts w:ascii="Arial" w:hAnsi="Arial" w:cs="Arial"/>
                <w:lang w:val="x-none" w:eastAsia="x-none"/>
              </w:rPr>
              <w:instrText xml:space="preserve"> AUTHOR  "Nombre y Apellidos" \* FirstCap  \* MERGEFORMAT </w:instrText>
            </w:r>
            <w:r w:rsidRPr="00B57912">
              <w:rPr>
                <w:rFonts w:ascii="Arial" w:hAnsi="Arial" w:cs="Arial"/>
                <w:lang w:val="x-none" w:eastAsia="x-none"/>
              </w:rPr>
              <w:fldChar w:fldCharType="end"/>
            </w:r>
          </w:p>
        </w:tc>
      </w:tr>
      <w:tr w:rsidR="00B57912" w:rsidRPr="00B57912" w:rsidTr="005E517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C141BF" w:rsidRPr="00B57912" w:rsidRDefault="00C141BF" w:rsidP="005E5176">
            <w:pPr>
              <w:rPr>
                <w:rFonts w:ascii="Arial" w:hAnsi="Arial" w:cs="Arial"/>
                <w:b w:val="0"/>
              </w:rPr>
            </w:pPr>
          </w:p>
        </w:tc>
        <w:tc>
          <w:tcPr>
            <w:tcW w:w="3611" w:type="dxa"/>
            <w:hideMark/>
          </w:tcPr>
          <w:p w:rsidR="00C141BF" w:rsidRPr="00B57912" w:rsidRDefault="00C141BF" w:rsidP="005E5176">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C141BF" w:rsidRPr="00B57912" w:rsidRDefault="00C141BF" w:rsidP="00C141BF">
      <w:pPr>
        <w:pStyle w:val="Prrafodelista"/>
        <w:rPr>
          <w:rFonts w:ascii="Arial" w:hAnsi="Arial" w:cs="Arial"/>
        </w:rPr>
      </w:pPr>
    </w:p>
    <w:p w:rsidR="00C141BF" w:rsidRPr="00B57912" w:rsidRDefault="00C141BF" w:rsidP="00C141BF">
      <w:pPr>
        <w:jc w:val="center"/>
        <w:rPr>
          <w:rFonts w:ascii="Arial" w:hAnsi="Arial" w:cs="Arial"/>
          <w:b/>
        </w:rPr>
      </w:pPr>
    </w:p>
    <w:p w:rsidR="00C141BF" w:rsidRPr="00B57912" w:rsidRDefault="00C141BF" w:rsidP="00C141BF">
      <w:pPr>
        <w:jc w:val="both"/>
        <w:rPr>
          <w:rFonts w:ascii="Arial" w:hAnsi="Arial" w:cs="Arial"/>
        </w:rPr>
      </w:pPr>
    </w:p>
    <w:p w:rsidR="00C141BF" w:rsidRPr="00B57912" w:rsidRDefault="00C141BF" w:rsidP="00C141BF">
      <w:pPr>
        <w:jc w:val="both"/>
        <w:rPr>
          <w:rFonts w:ascii="Arial" w:hAnsi="Arial" w:cs="Arial"/>
        </w:rPr>
      </w:pPr>
    </w:p>
    <w:p w:rsidR="00C141BF" w:rsidRPr="00B57912" w:rsidRDefault="00C141BF" w:rsidP="00C141BF">
      <w:pPr>
        <w:pStyle w:val="Prrafodelista"/>
        <w:suppressAutoHyphens w:val="0"/>
        <w:spacing w:after="160" w:line="259" w:lineRule="auto"/>
        <w:ind w:left="1080"/>
        <w:jc w:val="both"/>
        <w:rPr>
          <w:rFonts w:ascii="Arial" w:hAnsi="Arial" w:cs="Arial"/>
        </w:rPr>
      </w:pPr>
    </w:p>
    <w:p w:rsidR="00C141BF" w:rsidRPr="00B57912" w:rsidRDefault="00C141BF" w:rsidP="00C141BF">
      <w:pPr>
        <w:suppressAutoHyphens w:val="0"/>
        <w:spacing w:after="160" w:line="259" w:lineRule="auto"/>
        <w:jc w:val="both"/>
        <w:rPr>
          <w:rFonts w:ascii="Arial" w:hAnsi="Arial" w:cs="Arial"/>
        </w:rPr>
      </w:pPr>
    </w:p>
    <w:p w:rsidR="00C141BF" w:rsidRPr="00B57912" w:rsidRDefault="00C141BF" w:rsidP="00C141BF">
      <w:pPr>
        <w:pStyle w:val="Prrafodelista"/>
        <w:numPr>
          <w:ilvl w:val="0"/>
          <w:numId w:val="14"/>
        </w:numPr>
        <w:suppressAutoHyphens w:val="0"/>
        <w:spacing w:after="160" w:line="259" w:lineRule="auto"/>
        <w:jc w:val="both"/>
        <w:rPr>
          <w:rFonts w:ascii="Arial" w:hAnsi="Arial" w:cs="Arial"/>
        </w:rPr>
      </w:pPr>
      <w:r w:rsidRPr="00B57912">
        <w:rPr>
          <w:rFonts w:ascii="Arial" w:hAnsi="Arial" w:cs="Arial"/>
        </w:rPr>
        <w:t xml:space="preserve">Así mismo declaramos que las personas señaladas anteriormente se encuentran vinculadas con una antigüedad igual o mayor a un año </w:t>
      </w:r>
      <w:r w:rsidRPr="00B57912">
        <w:rPr>
          <w:rFonts w:ascii="Arial" w:hAnsi="Arial" w:cs="Arial"/>
          <w:shd w:val="clear" w:color="auto" w:fill="FFFFFF"/>
        </w:rPr>
        <w:t>contado a partir de la fecha del cierre del presente proceso de selección</w:t>
      </w:r>
      <w:r w:rsidRPr="00B57912">
        <w:rPr>
          <w:rFonts w:ascii="Arial" w:hAnsi="Arial" w:cs="Arial"/>
        </w:rPr>
        <w:t>. [Para los casos de constitución inferior a un año se tendrá que indicar que las personas señaladas se encuentran vinculadas desde el momento de constitución de la misma].</w:t>
      </w:r>
    </w:p>
    <w:p w:rsidR="00C141BF" w:rsidRPr="00B57912" w:rsidRDefault="00C141BF" w:rsidP="00C141BF">
      <w:pPr>
        <w:widowControl w:val="0"/>
        <w:spacing w:before="120" w:after="120"/>
        <w:jc w:val="both"/>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rPr>
          <w:rFonts w:ascii="Arial" w:hAnsi="Arial" w:cs="Arial"/>
          <w:b/>
        </w:rPr>
      </w:pPr>
    </w:p>
    <w:p w:rsidR="00C141BF" w:rsidRPr="00B57912" w:rsidRDefault="00C141BF" w:rsidP="00C141BF">
      <w:pPr>
        <w:rPr>
          <w:rFonts w:ascii="Arial" w:hAnsi="Arial" w:cs="Arial"/>
          <w:b/>
        </w:rPr>
      </w:pPr>
    </w:p>
    <w:p w:rsidR="00C141BF" w:rsidRPr="00B57912" w:rsidRDefault="00C141BF" w:rsidP="00C141BF">
      <w:pPr>
        <w:rPr>
          <w:rFonts w:ascii="Arial" w:hAnsi="Arial" w:cs="Arial"/>
          <w:b/>
        </w:rPr>
      </w:pPr>
    </w:p>
    <w:p w:rsidR="00C141BF" w:rsidRPr="00B57912" w:rsidRDefault="00C141BF" w:rsidP="00C141BF">
      <w:pPr>
        <w:jc w:val="center"/>
        <w:rPr>
          <w:rFonts w:ascii="Arial" w:hAnsi="Arial" w:cs="Arial"/>
          <w:b/>
        </w:rPr>
      </w:pPr>
      <w:r w:rsidRPr="00B57912">
        <w:rPr>
          <w:rFonts w:ascii="Arial" w:hAnsi="Arial" w:cs="Arial"/>
          <w:b/>
        </w:rPr>
        <w:t>________________________________</w:t>
      </w:r>
    </w:p>
    <w:p w:rsidR="00C141BF" w:rsidRPr="00B57912" w:rsidRDefault="00C141BF" w:rsidP="00C141BF">
      <w:pPr>
        <w:jc w:val="center"/>
        <w:rPr>
          <w:rFonts w:ascii="Arial" w:hAnsi="Arial" w:cs="Arial"/>
        </w:rPr>
      </w:pPr>
      <w:r w:rsidRPr="00B57912">
        <w:rPr>
          <w:rFonts w:ascii="Arial" w:hAnsi="Arial" w:cs="Arial"/>
        </w:rPr>
        <w:t xml:space="preserve">[Nombre y firma de la </w:t>
      </w:r>
      <w:r w:rsidRPr="00B57912">
        <w:rPr>
          <w:rFonts w:ascii="Arial" w:hAnsi="Arial" w:cs="Arial"/>
          <w:shd w:val="clear" w:color="auto" w:fill="FFFFFF"/>
        </w:rPr>
        <w:t>persona natural, el representante legal de la persona jurídica o el revisor fiscal, según corresponda, o el representante del proponente plural</w:t>
      </w:r>
      <w:r w:rsidRPr="00B57912">
        <w:rPr>
          <w:rFonts w:ascii="Arial" w:hAnsi="Arial" w:cs="Arial"/>
        </w:rPr>
        <w:t>]</w:t>
      </w:r>
      <w:r w:rsidRPr="00B57912" w:rsidDel="007D71E7">
        <w:rPr>
          <w:rFonts w:ascii="Arial" w:hAnsi="Arial" w:cs="Arial"/>
        </w:rPr>
        <w:t xml:space="preserve"> </w:t>
      </w:r>
    </w:p>
    <w:p w:rsidR="00C141BF" w:rsidRPr="00B57912" w:rsidRDefault="00C141BF" w:rsidP="00C141BF">
      <w:pPr>
        <w:suppressAutoHyphens w:val="0"/>
        <w:rPr>
          <w:rFonts w:ascii="Arial" w:hAnsi="Arial" w:cs="Arial"/>
        </w:rPr>
      </w:pPr>
      <w:r w:rsidRPr="00B57912">
        <w:rPr>
          <w:rFonts w:ascii="Arial" w:hAnsi="Arial" w:cs="Arial"/>
        </w:rPr>
        <w:br w:type="page"/>
      </w:r>
    </w:p>
    <w:p w:rsidR="00C141BF" w:rsidRPr="00B57912" w:rsidRDefault="00C141BF" w:rsidP="00C141BF">
      <w:pPr>
        <w:jc w:val="center"/>
        <w:rPr>
          <w:rFonts w:ascii="Arial" w:hAnsi="Arial" w:cs="Arial"/>
          <w:b/>
        </w:rPr>
      </w:pPr>
      <w:r w:rsidRPr="00B57912">
        <w:rPr>
          <w:rFonts w:ascii="Arial" w:hAnsi="Arial" w:cs="Arial"/>
          <w:b/>
        </w:rPr>
        <w:t>ANEXO “N”</w:t>
      </w:r>
    </w:p>
    <w:p w:rsidR="00C141BF" w:rsidRPr="00B57912" w:rsidRDefault="00C141BF" w:rsidP="00C141BF">
      <w:pPr>
        <w:jc w:val="center"/>
        <w:rPr>
          <w:rFonts w:ascii="Arial" w:hAnsi="Arial" w:cs="Arial"/>
          <w:b/>
          <w:bCs/>
        </w:rPr>
      </w:pPr>
      <w:r w:rsidRPr="00B57912">
        <w:rPr>
          <w:rFonts w:ascii="Arial" w:hAnsi="Arial" w:cs="Arial"/>
          <w:b/>
          <w:bCs/>
        </w:rPr>
        <w:t>PARTICIPACIÓN MAYORITARIA DE PERSONAS EN PROCESO DE REINCORPORACIÓN Y/O REINTEGRACIÓN (PERSONAS JURÍDICAS)</w:t>
      </w:r>
    </w:p>
    <w:p w:rsidR="00C141BF" w:rsidRPr="00B57912" w:rsidRDefault="00C141BF" w:rsidP="00C141BF">
      <w:pPr>
        <w:jc w:val="center"/>
        <w:rPr>
          <w:rFonts w:ascii="Arial" w:hAnsi="Arial" w:cs="Arial"/>
          <w:b/>
          <w:bCs/>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C141BF" w:rsidRPr="00B57912" w:rsidRDefault="00C141BF" w:rsidP="00C141BF">
      <w:pPr>
        <w:tabs>
          <w:tab w:val="left" w:pos="-142"/>
        </w:tabs>
        <w:autoSpaceDE w:val="0"/>
        <w:autoSpaceDN w:val="0"/>
        <w:adjustRightInd w:val="0"/>
        <w:jc w:val="both"/>
        <w:outlineLvl w:val="0"/>
        <w:rPr>
          <w:rFonts w:ascii="Arial" w:hAnsi="Arial" w:cs="Arial"/>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tabs>
          <w:tab w:val="left" w:pos="-142"/>
        </w:tabs>
        <w:autoSpaceDE w:val="0"/>
        <w:autoSpaceDN w:val="0"/>
        <w:adjustRightInd w:val="0"/>
        <w:spacing w:before="120" w:after="120"/>
        <w:rPr>
          <w:rFonts w:ascii="Arial" w:hAnsi="Arial" w:cs="Arial"/>
        </w:rPr>
      </w:pPr>
    </w:p>
    <w:p w:rsidR="00C141BF" w:rsidRPr="00B57912" w:rsidRDefault="00C141BF" w:rsidP="00C141BF">
      <w:pPr>
        <w:tabs>
          <w:tab w:val="left" w:pos="-142"/>
        </w:tabs>
        <w:autoSpaceDE w:val="0"/>
        <w:autoSpaceDN w:val="0"/>
        <w:adjustRightInd w:val="0"/>
        <w:spacing w:before="120" w:after="240"/>
        <w:jc w:val="both"/>
        <w:outlineLvl w:val="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outlineLvl w:val="0"/>
        <w:rPr>
          <w:rFonts w:ascii="Arial" w:hAnsi="Arial" w:cs="Arial"/>
        </w:rPr>
      </w:pPr>
      <w:r w:rsidRPr="00B57912">
        <w:rPr>
          <w:rFonts w:ascii="Arial" w:hAnsi="Arial" w:cs="Arial"/>
        </w:rPr>
        <w:t xml:space="preserve">Objeto: </w:t>
      </w:r>
    </w:p>
    <w:p w:rsidR="00C141BF" w:rsidRPr="00B57912" w:rsidRDefault="00C141BF" w:rsidP="00C141BF">
      <w:pPr>
        <w:rPr>
          <w:rFonts w:ascii="Arial" w:hAnsi="Arial" w:cs="Arial"/>
        </w:rPr>
      </w:pPr>
      <w:r w:rsidRPr="00B57912">
        <w:rPr>
          <w:rFonts w:ascii="Arial" w:eastAsia="Arial" w:hAnsi="Arial" w:cs="Arial"/>
        </w:rPr>
        <w:t xml:space="preserve">[Incluir cuando el Proceso </w:t>
      </w:r>
      <w:r w:rsidRPr="00B57912">
        <w:rPr>
          <w:rFonts w:ascii="Arial" w:hAnsi="Arial" w:cs="Arial"/>
        </w:rPr>
        <w:t>de Contratación</w:t>
      </w:r>
      <w:r w:rsidRPr="00B57912">
        <w:rPr>
          <w:rFonts w:ascii="Arial" w:eastAsia="Arial" w:hAnsi="Arial" w:cs="Arial"/>
        </w:rPr>
        <w:t xml:space="preserve"> sea estructurado por lotes o grupos] </w:t>
      </w:r>
      <w:r w:rsidRPr="00B57912">
        <w:rPr>
          <w:rFonts w:ascii="Arial" w:hAnsi="Arial" w:cs="Arial"/>
        </w:rPr>
        <w:t>Lote: [Indicar el lote o lotes a los cuales se presenta oferta.]</w:t>
      </w: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jc w:val="both"/>
        <w:rPr>
          <w:rFonts w:ascii="Arial" w:hAnsi="Arial" w:cs="Arial"/>
        </w:rPr>
      </w:pPr>
      <w:r w:rsidRPr="00B57912">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C141BF" w:rsidRPr="00B57912" w:rsidRDefault="00C141BF" w:rsidP="00C141BF">
      <w:pPr>
        <w:jc w:val="both"/>
        <w:rPr>
          <w:rFonts w:ascii="Arial" w:hAnsi="Arial" w:cs="Arial"/>
        </w:rPr>
      </w:pPr>
      <w:r w:rsidRPr="00B57912">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rsidR="00C141BF" w:rsidRPr="00B57912" w:rsidRDefault="00C141BF" w:rsidP="00C141BF">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jc w:val="center"/>
              <w:rPr>
                <w:rFonts w:ascii="Arial" w:hAnsi="Arial" w:cs="Arial"/>
                <w:b/>
              </w:rPr>
            </w:pPr>
            <w:r w:rsidRPr="00B57912">
              <w:rPr>
                <w:rFonts w:ascii="Arial" w:hAnsi="Arial"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jc w:val="center"/>
              <w:rPr>
                <w:rFonts w:ascii="Arial" w:hAnsi="Arial" w:cs="Arial"/>
                <w:b/>
              </w:rPr>
            </w:pPr>
            <w:r w:rsidRPr="00B57912">
              <w:rPr>
                <w:rFonts w:ascii="Arial" w:hAnsi="Arial" w:cs="Arial"/>
                <w:b/>
              </w:rPr>
              <w:t>Número de cuotas sociales, acciones que poseen o el alcance o condición de su participación en el caso de las personas jurídicas sin ánimo de lucro</w:t>
            </w:r>
            <w:r w:rsidRPr="00B57912">
              <w:rPr>
                <w:rFonts w:ascii="Arial" w:hAnsi="Arial" w:cs="Arial"/>
                <w:b/>
              </w:rPr>
              <w:fldChar w:fldCharType="begin"/>
            </w:r>
            <w:r w:rsidRPr="00B57912">
              <w:rPr>
                <w:rFonts w:ascii="Arial" w:hAnsi="Arial" w:cs="Arial"/>
                <w:b/>
              </w:rPr>
              <w:instrText xml:space="preserve"> AUTHOR  "Nombre y Apellidos" \* FirstCap  \* MERGEFORMAT </w:instrText>
            </w:r>
            <w:r w:rsidRPr="00B57912">
              <w:rPr>
                <w:rFonts w:ascii="Arial" w:hAnsi="Arial" w:cs="Arial"/>
                <w:b/>
              </w:rPr>
              <w:fldChar w:fldCharType="end"/>
            </w:r>
          </w:p>
        </w:tc>
      </w:tr>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141BF" w:rsidRPr="00B57912" w:rsidRDefault="00C141BF" w:rsidP="005E5176">
            <w:pPr>
              <w:rPr>
                <w:rFonts w:ascii="Arial" w:hAnsi="Arial"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141BF" w:rsidRPr="00B57912" w:rsidRDefault="00C141BF" w:rsidP="005E5176">
            <w:pPr>
              <w:rPr>
                <w:rFonts w:ascii="Arial" w:hAnsi="Arial" w:cs="Arial"/>
              </w:rPr>
            </w:pPr>
          </w:p>
        </w:tc>
      </w:tr>
    </w:tbl>
    <w:p w:rsidR="00C141BF" w:rsidRPr="00B57912" w:rsidRDefault="00C141BF" w:rsidP="00C141BF">
      <w:pPr>
        <w:widowControl w:val="0"/>
        <w:spacing w:before="120" w:after="120"/>
        <w:jc w:val="both"/>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jc w:val="center"/>
        <w:rPr>
          <w:rFonts w:ascii="Arial" w:hAnsi="Arial" w:cs="Arial"/>
          <w:b/>
        </w:rPr>
      </w:pPr>
    </w:p>
    <w:p w:rsidR="00C141BF" w:rsidRPr="00B57912" w:rsidRDefault="00C141BF" w:rsidP="00C141BF">
      <w:pPr>
        <w:jc w:val="center"/>
        <w:rPr>
          <w:rFonts w:ascii="Arial" w:hAnsi="Arial" w:cs="Arial"/>
          <w:b/>
        </w:rPr>
      </w:pPr>
    </w:p>
    <w:p w:rsidR="00C141BF" w:rsidRPr="00B57912" w:rsidRDefault="00C141BF" w:rsidP="00C141BF">
      <w:pPr>
        <w:jc w:val="center"/>
        <w:rPr>
          <w:rFonts w:ascii="Arial" w:hAnsi="Arial" w:cs="Arial"/>
          <w:b/>
        </w:rPr>
      </w:pPr>
      <w:r w:rsidRPr="00B57912">
        <w:rPr>
          <w:rFonts w:ascii="Arial" w:hAnsi="Arial" w:cs="Arial"/>
          <w:b/>
        </w:rPr>
        <w:t>________________________________________</w:t>
      </w:r>
    </w:p>
    <w:p w:rsidR="00C141BF" w:rsidRPr="00B57912" w:rsidRDefault="00C141BF" w:rsidP="00C141BF">
      <w:pPr>
        <w:jc w:val="center"/>
        <w:rPr>
          <w:rFonts w:ascii="Arial" w:hAnsi="Arial" w:cs="Arial"/>
        </w:rPr>
      </w:pPr>
      <w:r w:rsidRPr="00B57912">
        <w:rPr>
          <w:rFonts w:ascii="Arial" w:hAnsi="Arial" w:cs="Arial"/>
        </w:rPr>
        <w:t>[Nombre y firma del representante legal de la persona jurídica o revisor fiscal]</w:t>
      </w:r>
    </w:p>
    <w:p w:rsidR="00C141BF" w:rsidRPr="00B57912" w:rsidRDefault="00C141BF" w:rsidP="00C141BF">
      <w:pPr>
        <w:suppressAutoHyphens w:val="0"/>
        <w:rPr>
          <w:rFonts w:ascii="Arial" w:hAnsi="Arial" w:cs="Arial"/>
          <w:b/>
        </w:rPr>
      </w:pPr>
      <w:r w:rsidRPr="00B57912">
        <w:rPr>
          <w:rFonts w:ascii="Arial" w:hAnsi="Arial" w:cs="Arial"/>
          <w:b/>
        </w:rPr>
        <w:br w:type="page"/>
      </w:r>
    </w:p>
    <w:p w:rsidR="00C141BF" w:rsidRPr="00B57912" w:rsidRDefault="00C141BF" w:rsidP="00C141BF">
      <w:pPr>
        <w:jc w:val="center"/>
        <w:rPr>
          <w:rFonts w:ascii="Arial" w:hAnsi="Arial" w:cs="Arial"/>
          <w:b/>
        </w:rPr>
      </w:pPr>
      <w:r w:rsidRPr="00B57912">
        <w:rPr>
          <w:rFonts w:ascii="Arial" w:hAnsi="Arial" w:cs="Arial"/>
          <w:b/>
        </w:rPr>
        <w:t>ANEXO “Ñ”</w:t>
      </w:r>
    </w:p>
    <w:p w:rsidR="00C141BF" w:rsidRPr="00B57912" w:rsidRDefault="00C141BF" w:rsidP="00C141BF">
      <w:pPr>
        <w:jc w:val="center"/>
        <w:rPr>
          <w:rFonts w:ascii="Arial" w:hAnsi="Arial" w:cs="Arial"/>
          <w:b/>
          <w:bCs/>
        </w:rPr>
      </w:pPr>
      <w:r w:rsidRPr="00B57912">
        <w:rPr>
          <w:rFonts w:ascii="Arial" w:hAnsi="Arial" w:cs="Arial"/>
          <w:b/>
          <w:bCs/>
        </w:rPr>
        <w:t>PARTICIPACIÓN MAYORITARIA DE PERSONAS EN PROCESO DE REINCORPORACIÓN (PERSONA JURÍDICA INTEGRANTE DEL PROPONENTE PLURAL)</w:t>
      </w:r>
    </w:p>
    <w:p w:rsidR="00C141BF" w:rsidRPr="00B57912" w:rsidRDefault="00C141BF" w:rsidP="00C141BF">
      <w:pPr>
        <w:jc w:val="center"/>
        <w:rPr>
          <w:rFonts w:ascii="Arial" w:hAnsi="Arial" w:cs="Arial"/>
          <w:b/>
          <w:bCs/>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C141BF" w:rsidRPr="00B57912" w:rsidRDefault="00C141BF" w:rsidP="00C141BF">
      <w:pPr>
        <w:tabs>
          <w:tab w:val="left" w:pos="-142"/>
        </w:tabs>
        <w:autoSpaceDE w:val="0"/>
        <w:autoSpaceDN w:val="0"/>
        <w:adjustRightInd w:val="0"/>
        <w:jc w:val="both"/>
        <w:outlineLvl w:val="0"/>
        <w:rPr>
          <w:rFonts w:ascii="Arial" w:hAnsi="Arial" w:cs="Arial"/>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tabs>
          <w:tab w:val="left" w:pos="-142"/>
        </w:tabs>
        <w:autoSpaceDE w:val="0"/>
        <w:autoSpaceDN w:val="0"/>
        <w:adjustRightInd w:val="0"/>
        <w:spacing w:before="120" w:after="240"/>
        <w:jc w:val="both"/>
        <w:outlineLvl w:val="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outlineLvl w:val="0"/>
        <w:rPr>
          <w:rFonts w:ascii="Arial" w:hAnsi="Arial" w:cs="Arial"/>
        </w:rPr>
      </w:pPr>
      <w:r w:rsidRPr="00B57912">
        <w:rPr>
          <w:rFonts w:ascii="Arial" w:hAnsi="Arial" w:cs="Arial"/>
        </w:rPr>
        <w:t xml:space="preserve">Objeto: </w:t>
      </w:r>
    </w:p>
    <w:p w:rsidR="00C141BF" w:rsidRPr="00B57912" w:rsidRDefault="00C141BF" w:rsidP="00C141BF">
      <w:pPr>
        <w:rPr>
          <w:rFonts w:ascii="Arial" w:hAnsi="Arial" w:cs="Arial"/>
        </w:rPr>
      </w:pPr>
      <w:r w:rsidRPr="00B57912">
        <w:rPr>
          <w:rFonts w:ascii="Arial" w:eastAsia="Arial" w:hAnsi="Arial" w:cs="Arial"/>
        </w:rPr>
        <w:t xml:space="preserve">[Incluir cuando el Proceso </w:t>
      </w:r>
      <w:r w:rsidRPr="00B57912">
        <w:rPr>
          <w:rFonts w:ascii="Arial" w:hAnsi="Arial" w:cs="Arial"/>
        </w:rPr>
        <w:t>de Contratación</w:t>
      </w:r>
      <w:r w:rsidRPr="00B57912">
        <w:rPr>
          <w:rFonts w:ascii="Arial" w:eastAsia="Arial" w:hAnsi="Arial" w:cs="Arial"/>
        </w:rPr>
        <w:t xml:space="preserve"> sea estructurado por lotes o grupos] </w:t>
      </w:r>
      <w:r w:rsidRPr="00B57912">
        <w:rPr>
          <w:rFonts w:ascii="Arial" w:hAnsi="Arial" w:cs="Arial"/>
        </w:rPr>
        <w:t>Lote: [Indicar el lote o lotes a los cuales se presenta oferta.]</w:t>
      </w: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jc w:val="both"/>
        <w:rPr>
          <w:rFonts w:ascii="Arial" w:hAnsi="Arial" w:cs="Arial"/>
        </w:rPr>
      </w:pPr>
      <w:r w:rsidRPr="00B57912">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C141BF" w:rsidRPr="00B57912" w:rsidRDefault="00C141BF" w:rsidP="00C141BF">
      <w:pPr>
        <w:jc w:val="both"/>
        <w:rPr>
          <w:rFonts w:ascii="Arial" w:hAnsi="Arial" w:cs="Arial"/>
        </w:rPr>
      </w:pPr>
      <w:r w:rsidRPr="00B57912">
        <w:rPr>
          <w:rFonts w:ascii="Arial" w:hAnsi="Arial" w:cs="Arial"/>
        </w:rPr>
        <w:t xml:space="preserve">En el siguiente cuadro señalo las personas en proceso de reincorporación que participan mayoritariamente en la persona jurídica, junto con su respectivo porcentaje de participación: </w:t>
      </w:r>
    </w:p>
    <w:p w:rsidR="00C141BF" w:rsidRPr="00B57912" w:rsidRDefault="00C141BF" w:rsidP="00C141BF">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jc w:val="center"/>
              <w:rPr>
                <w:rFonts w:ascii="Arial" w:hAnsi="Arial" w:cs="Arial"/>
                <w:b/>
              </w:rPr>
            </w:pPr>
            <w:r w:rsidRPr="00B57912">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jc w:val="center"/>
              <w:rPr>
                <w:rFonts w:ascii="Arial" w:hAnsi="Arial" w:cs="Arial"/>
                <w:b/>
              </w:rPr>
            </w:pPr>
            <w:r w:rsidRPr="00B57912">
              <w:rPr>
                <w:rFonts w:ascii="Arial" w:hAnsi="Arial" w:cs="Arial"/>
                <w:b/>
              </w:rPr>
              <w:t>Número de cuotas sociales, acciones que poseen o el alcance o condición de su participación en el caso de las personas jurídicas sin ánimo de lucro</w:t>
            </w:r>
            <w:r w:rsidRPr="00B57912">
              <w:rPr>
                <w:rFonts w:ascii="Arial" w:hAnsi="Arial" w:cs="Arial"/>
                <w:b/>
              </w:rPr>
              <w:fldChar w:fldCharType="begin"/>
            </w:r>
            <w:r w:rsidRPr="00B57912">
              <w:rPr>
                <w:rFonts w:ascii="Arial" w:hAnsi="Arial" w:cs="Arial"/>
                <w:b/>
              </w:rPr>
              <w:instrText xml:space="preserve"> AUTHOR  "Nombre y Apellidos" \* FirstCap  \* MERGEFORMAT </w:instrText>
            </w:r>
            <w:r w:rsidRPr="00B57912">
              <w:rPr>
                <w:rFonts w:ascii="Arial" w:hAnsi="Arial" w:cs="Arial"/>
                <w:b/>
              </w:rPr>
              <w:fldChar w:fldCharType="end"/>
            </w:r>
          </w:p>
        </w:tc>
      </w:tr>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141BF" w:rsidRPr="00B57912" w:rsidRDefault="00C141BF" w:rsidP="005E5176">
            <w:pPr>
              <w:rPr>
                <w:rFonts w:ascii="Arial" w:hAnsi="Arial"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141BF" w:rsidRPr="00B57912" w:rsidRDefault="00C141BF" w:rsidP="005E5176">
            <w:pPr>
              <w:rPr>
                <w:rFonts w:ascii="Arial" w:hAnsi="Arial" w:cs="Arial"/>
              </w:rPr>
            </w:pPr>
          </w:p>
        </w:tc>
      </w:tr>
    </w:tbl>
    <w:p w:rsidR="00C141BF" w:rsidRPr="00B57912" w:rsidRDefault="00C141BF" w:rsidP="00C141BF">
      <w:pPr>
        <w:widowControl w:val="0"/>
        <w:spacing w:before="120" w:after="120"/>
        <w:jc w:val="both"/>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rPr>
          <w:rFonts w:ascii="Arial" w:hAnsi="Arial" w:cs="Arial"/>
          <w:b/>
        </w:rPr>
      </w:pPr>
    </w:p>
    <w:p w:rsidR="00C141BF" w:rsidRPr="00B57912" w:rsidRDefault="00C141BF" w:rsidP="00C141BF">
      <w:pPr>
        <w:jc w:val="center"/>
        <w:rPr>
          <w:rFonts w:ascii="Arial" w:hAnsi="Arial" w:cs="Arial"/>
          <w:b/>
        </w:rPr>
      </w:pPr>
      <w:r w:rsidRPr="00B57912">
        <w:rPr>
          <w:rFonts w:ascii="Arial" w:hAnsi="Arial" w:cs="Arial"/>
          <w:b/>
        </w:rPr>
        <w:t>________________________________________</w:t>
      </w:r>
    </w:p>
    <w:p w:rsidR="00C141BF" w:rsidRPr="00B57912" w:rsidRDefault="00C141BF" w:rsidP="00C141BF">
      <w:pPr>
        <w:jc w:val="center"/>
        <w:rPr>
          <w:rFonts w:ascii="Arial" w:hAnsi="Arial" w:cs="Arial"/>
        </w:rPr>
      </w:pPr>
      <w:r w:rsidRPr="00B57912">
        <w:rPr>
          <w:rFonts w:ascii="Arial" w:hAnsi="Arial" w:cs="Arial"/>
        </w:rPr>
        <w:t>[Nombre y firma del representante legal de la persona jurídica o revisor fiscal]</w:t>
      </w:r>
    </w:p>
    <w:p w:rsidR="00C141BF" w:rsidRPr="00B57912" w:rsidRDefault="00C141BF" w:rsidP="00C141BF">
      <w:pPr>
        <w:rPr>
          <w:rFonts w:ascii="Arial" w:hAnsi="Arial" w:cs="Arial"/>
        </w:rPr>
      </w:pPr>
    </w:p>
    <w:p w:rsidR="00C141BF" w:rsidRPr="00B57912" w:rsidRDefault="00C141BF" w:rsidP="00C141BF">
      <w:pPr>
        <w:suppressAutoHyphens w:val="0"/>
        <w:rPr>
          <w:rFonts w:ascii="Arial" w:hAnsi="Arial" w:cs="Arial"/>
          <w:b/>
        </w:rPr>
      </w:pPr>
      <w:r w:rsidRPr="00B57912">
        <w:rPr>
          <w:rFonts w:ascii="Arial" w:hAnsi="Arial" w:cs="Arial"/>
          <w:b/>
        </w:rPr>
        <w:br w:type="page"/>
      </w:r>
    </w:p>
    <w:p w:rsidR="00C141BF" w:rsidRPr="00B57912" w:rsidRDefault="00C141BF" w:rsidP="00C141BF">
      <w:pPr>
        <w:jc w:val="center"/>
        <w:rPr>
          <w:rFonts w:ascii="Arial" w:hAnsi="Arial" w:cs="Arial"/>
          <w:b/>
        </w:rPr>
      </w:pPr>
      <w:r w:rsidRPr="00B57912">
        <w:rPr>
          <w:rFonts w:ascii="Arial" w:hAnsi="Arial" w:cs="Arial"/>
          <w:b/>
        </w:rPr>
        <w:t>ANEXO “O”</w:t>
      </w:r>
    </w:p>
    <w:p w:rsidR="00C141BF" w:rsidRPr="00B57912" w:rsidRDefault="00C141BF" w:rsidP="00C141BF">
      <w:pPr>
        <w:spacing w:after="160" w:line="259" w:lineRule="auto"/>
        <w:jc w:val="center"/>
        <w:rPr>
          <w:rFonts w:ascii="Arial" w:eastAsiaTheme="minorHAnsi" w:hAnsi="Arial" w:cs="Arial"/>
          <w:b/>
          <w:bCs/>
          <w:lang w:eastAsia="en-US"/>
        </w:rPr>
      </w:pPr>
      <w:r w:rsidRPr="00B57912">
        <w:rPr>
          <w:rFonts w:ascii="Arial" w:eastAsiaTheme="minorHAnsi" w:hAnsi="Arial" w:cs="Arial"/>
          <w:b/>
          <w:bCs/>
          <w:lang w:eastAsia="en-US"/>
        </w:rPr>
        <w:t>PARTICIPACIÓN MAYORITARIA DE MUJERES CABEZA DE FAMILIA Y/O PERSONAS EN PROCESO DE REINCORPORACIÓN Y/O REINTEGRACIÓN (PERSONAS JURÍDICAS)</w:t>
      </w:r>
    </w:p>
    <w:p w:rsidR="00C141BF" w:rsidRPr="00B57912" w:rsidRDefault="00C141BF" w:rsidP="00C141BF">
      <w:pPr>
        <w:autoSpaceDE w:val="0"/>
        <w:autoSpaceDN w:val="0"/>
        <w:adjustRightInd w:val="0"/>
        <w:jc w:val="both"/>
        <w:outlineLvl w:val="0"/>
        <w:rPr>
          <w:rFonts w:ascii="Arial" w:eastAsiaTheme="minorHAnsi" w:hAnsi="Arial" w:cs="Arial"/>
          <w:lang w:eastAsia="en-US"/>
        </w:rPr>
      </w:pPr>
      <w:r w:rsidRPr="00B57912">
        <w:rPr>
          <w:rFonts w:ascii="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7912">
        <w:rPr>
          <w:rFonts w:ascii="Arial" w:eastAsiaTheme="minorHAnsi" w:hAnsi="Arial"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C141BF" w:rsidRPr="00B57912" w:rsidRDefault="00C141BF" w:rsidP="00C141BF">
      <w:pPr>
        <w:autoSpaceDE w:val="0"/>
        <w:autoSpaceDN w:val="0"/>
        <w:adjustRightInd w:val="0"/>
        <w:jc w:val="both"/>
        <w:outlineLvl w:val="0"/>
        <w:rPr>
          <w:rFonts w:ascii="Arial" w:eastAsiaTheme="minorHAnsi" w:hAnsi="Arial" w:cs="Arial"/>
          <w:lang w:eastAsia="en-US"/>
        </w:rPr>
      </w:pPr>
    </w:p>
    <w:p w:rsidR="00C141BF" w:rsidRPr="00B57912" w:rsidRDefault="00C141BF" w:rsidP="00C141BF">
      <w:pPr>
        <w:autoSpaceDE w:val="0"/>
        <w:autoSpaceDN w:val="0"/>
        <w:adjustRightInd w:val="0"/>
        <w:jc w:val="both"/>
        <w:outlineLvl w:val="0"/>
        <w:rPr>
          <w:rFonts w:ascii="Arial" w:hAnsi="Arial" w:cs="Arial"/>
        </w:rPr>
      </w:pPr>
      <w:r w:rsidRPr="00B57912">
        <w:rPr>
          <w:rFonts w:ascii="Arial" w:eastAsiaTheme="minorHAnsi" w:hAnsi="Arial"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7912">
        <w:rPr>
          <w:rFonts w:ascii="Arial" w:hAnsi="Arial" w:cs="Arial"/>
        </w:rPr>
        <w:t>]</w:t>
      </w:r>
    </w:p>
    <w:p w:rsidR="00C141BF" w:rsidRPr="00B57912" w:rsidRDefault="00C141BF" w:rsidP="00C141BF">
      <w:pPr>
        <w:tabs>
          <w:tab w:val="left" w:pos="-142"/>
        </w:tabs>
        <w:autoSpaceDE w:val="0"/>
        <w:autoSpaceDN w:val="0"/>
        <w:adjustRightInd w:val="0"/>
        <w:jc w:val="both"/>
        <w:outlineLvl w:val="0"/>
        <w:rPr>
          <w:rFonts w:ascii="Arial" w:hAnsi="Arial" w:cs="Arial"/>
        </w:rPr>
      </w:pP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autoSpaceDE w:val="0"/>
        <w:autoSpaceDN w:val="0"/>
        <w:adjustRightInd w:val="0"/>
        <w:spacing w:before="120" w:after="240"/>
        <w:jc w:val="both"/>
        <w:outlineLvl w:val="0"/>
        <w:rPr>
          <w:rFonts w:ascii="Arial" w:hAnsi="Arial" w:cs="Arial"/>
        </w:rPr>
      </w:pPr>
      <w:r w:rsidRPr="00B57912">
        <w:rPr>
          <w:rFonts w:ascii="Arial" w:hAnsi="Arial" w:cs="Arial"/>
          <w:b/>
          <w:bCs/>
        </w:rPr>
        <w:t>REFERENCIA:</w:t>
      </w:r>
      <w:r w:rsidRPr="00B57912">
        <w:rPr>
          <w:rFonts w:ascii="Arial" w:eastAsiaTheme="minorHAnsi" w:hAnsi="Arial" w:cs="Arial"/>
          <w:lang w:eastAsia="en-US"/>
        </w:rPr>
        <w:tab/>
      </w:r>
      <w:r w:rsidRPr="00B57912">
        <w:rPr>
          <w:rFonts w:ascii="Arial" w:hAnsi="Arial" w:cs="Arial"/>
        </w:rPr>
        <w:t xml:space="preserve">Proceso de Contratación [Incluir número del Proceso de Contratación]  </w:t>
      </w:r>
    </w:p>
    <w:p w:rsidR="00C141BF" w:rsidRPr="00B57912" w:rsidRDefault="00C141BF" w:rsidP="00C141BF">
      <w:pPr>
        <w:tabs>
          <w:tab w:val="left" w:pos="-142"/>
        </w:tabs>
        <w:autoSpaceDE w:val="0"/>
        <w:autoSpaceDN w:val="0"/>
        <w:adjustRightInd w:val="0"/>
        <w:outlineLvl w:val="0"/>
        <w:rPr>
          <w:rFonts w:ascii="Arial" w:hAnsi="Arial" w:cs="Arial"/>
        </w:rPr>
      </w:pPr>
      <w:r w:rsidRPr="00B57912">
        <w:rPr>
          <w:rFonts w:ascii="Arial" w:hAnsi="Arial" w:cs="Arial"/>
        </w:rPr>
        <w:t xml:space="preserve">Objeto: </w:t>
      </w:r>
    </w:p>
    <w:p w:rsidR="00C141BF" w:rsidRPr="00B57912" w:rsidRDefault="00C141BF" w:rsidP="00C141BF">
      <w:pPr>
        <w:spacing w:line="259" w:lineRule="auto"/>
        <w:rPr>
          <w:rFonts w:ascii="Arial" w:eastAsia="Arial" w:hAnsi="Arial" w:cs="Arial"/>
          <w:lang w:eastAsia="en-US"/>
        </w:rPr>
      </w:pPr>
    </w:p>
    <w:p w:rsidR="00C141BF" w:rsidRPr="00B57912" w:rsidRDefault="00C141BF" w:rsidP="00C141BF">
      <w:pPr>
        <w:spacing w:line="259" w:lineRule="auto"/>
        <w:rPr>
          <w:rFonts w:ascii="Arial" w:eastAsiaTheme="minorHAnsi" w:hAnsi="Arial" w:cs="Arial"/>
          <w:lang w:eastAsia="en-US"/>
        </w:rPr>
      </w:pPr>
      <w:r w:rsidRPr="00B57912">
        <w:rPr>
          <w:rFonts w:ascii="Arial" w:eastAsia="Arial" w:hAnsi="Arial" w:cs="Arial"/>
          <w:lang w:eastAsia="en-US"/>
        </w:rPr>
        <w:t xml:space="preserve">[Incluir cuando el Proceso </w:t>
      </w:r>
      <w:r w:rsidRPr="00B57912">
        <w:rPr>
          <w:rFonts w:ascii="Arial" w:hAnsi="Arial" w:cs="Arial"/>
        </w:rPr>
        <w:t>de Contratación</w:t>
      </w:r>
      <w:r w:rsidRPr="00B57912">
        <w:rPr>
          <w:rFonts w:ascii="Arial" w:eastAsia="Arial" w:hAnsi="Arial" w:cs="Arial"/>
          <w:lang w:eastAsia="en-US"/>
        </w:rPr>
        <w:t xml:space="preserve"> sea estructurado por lotes o grupos] </w:t>
      </w:r>
      <w:r w:rsidRPr="00B57912">
        <w:rPr>
          <w:rFonts w:ascii="Arial" w:eastAsiaTheme="minorHAnsi" w:hAnsi="Arial" w:cs="Arial"/>
          <w:lang w:eastAsia="en-US"/>
        </w:rPr>
        <w:t>Lote: [Indicar el lote o lotes a los cuales se presenta oferta.]</w:t>
      </w: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Incluir el nombre d</w:t>
      </w:r>
      <w:r w:rsidRPr="00B57912">
        <w:rPr>
          <w:rFonts w:ascii="Arial" w:eastAsiaTheme="minorHAnsi" w:hAnsi="Arial" w:cs="Arial"/>
          <w:shd w:val="clear" w:color="auto" w:fill="FFFFFF"/>
          <w:lang w:eastAsia="en-US"/>
        </w:rPr>
        <w:t xml:space="preserve">el representante legal de la persona jurídica o </w:t>
      </w:r>
      <w:r w:rsidRPr="00B57912">
        <w:rPr>
          <w:rFonts w:ascii="Arial" w:eastAsiaTheme="minorHAnsi" w:hAnsi="Arial" w:cs="Arial"/>
          <w:lang w:eastAsia="en-US"/>
        </w:rPr>
        <w:t>d</w:t>
      </w:r>
      <w:r w:rsidRPr="00B57912">
        <w:rPr>
          <w:rFonts w:ascii="Arial" w:eastAsiaTheme="minorHAnsi" w:hAnsi="Arial" w:cs="Arial"/>
          <w:shd w:val="clear" w:color="auto" w:fill="FFFFFF"/>
          <w:lang w:eastAsia="en-US"/>
        </w:rPr>
        <w:t>el revisor fiscal, según corresponda]</w:t>
      </w:r>
      <w:r w:rsidRPr="00B57912">
        <w:rPr>
          <w:rFonts w:ascii="Arial" w:eastAsiaTheme="minorHAnsi" w:hAnsi="Arial"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C141BF" w:rsidRPr="00B57912" w:rsidRDefault="00C141BF" w:rsidP="005E5176">
            <w:pPr>
              <w:spacing w:line="259" w:lineRule="auto"/>
              <w:jc w:val="center"/>
              <w:rPr>
                <w:rFonts w:ascii="Arial" w:eastAsiaTheme="minorHAnsi" w:hAnsi="Arial" w:cs="Arial"/>
                <w:b/>
                <w:lang w:eastAsia="en-US"/>
              </w:rPr>
            </w:pPr>
            <w:r w:rsidRPr="00B57912">
              <w:rPr>
                <w:rFonts w:ascii="Arial" w:eastAsiaTheme="minorHAnsi" w:hAnsi="Arial" w:cs="Arial"/>
                <w:b/>
                <w:lang w:eastAsia="en-US"/>
              </w:rPr>
              <w:t>Número de cuotas sociales, acciones que poseen o el alcance o condición de su participación en el caso de las personas jurídicas sin ánimo de lucro</w:t>
            </w:r>
            <w:r w:rsidRPr="00B57912">
              <w:rPr>
                <w:rFonts w:ascii="Arial" w:eastAsiaTheme="minorHAnsi" w:hAnsi="Arial" w:cs="Arial"/>
                <w:b/>
                <w:lang w:eastAsia="en-US"/>
              </w:rPr>
              <w:fldChar w:fldCharType="begin"/>
            </w:r>
            <w:r w:rsidRPr="00B57912">
              <w:rPr>
                <w:rFonts w:ascii="Arial" w:eastAsiaTheme="minorHAnsi" w:hAnsi="Arial" w:cs="Arial"/>
                <w:b/>
                <w:lang w:eastAsia="en-US"/>
              </w:rPr>
              <w:instrText xml:space="preserve"> AUTHOR  "Nombre y Apellidos" \* FirstCap  \* MERGEFORMAT </w:instrText>
            </w:r>
            <w:r w:rsidRPr="00B57912">
              <w:rPr>
                <w:rFonts w:ascii="Arial" w:eastAsiaTheme="minorHAnsi" w:hAnsi="Arial" w:cs="Arial"/>
                <w:b/>
                <w:lang w:eastAsia="en-US"/>
              </w:rPr>
              <w:fldChar w:fldCharType="end"/>
            </w:r>
          </w:p>
        </w:tc>
      </w:tr>
      <w:tr w:rsidR="00B57912" w:rsidRPr="00B57912" w:rsidTr="005E5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141BF" w:rsidRPr="00B57912" w:rsidRDefault="00C141BF" w:rsidP="005E5176">
            <w:pPr>
              <w:spacing w:line="259" w:lineRule="auto"/>
              <w:rPr>
                <w:rFonts w:ascii="Arial" w:eastAsiaTheme="minorHAnsi" w:hAnsi="Arial" w:cs="Arial"/>
                <w:b/>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141BF" w:rsidRPr="00B57912" w:rsidRDefault="00C141BF" w:rsidP="005E5176">
            <w:pPr>
              <w:spacing w:line="259" w:lineRule="auto"/>
              <w:rPr>
                <w:rFonts w:ascii="Arial" w:eastAsiaTheme="minorHAnsi" w:hAnsi="Arial" w:cs="Arial"/>
                <w:lang w:eastAsia="en-US"/>
              </w:rPr>
            </w:pPr>
          </w:p>
        </w:tc>
      </w:tr>
    </w:tbl>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[Para la acreditación de desempate establecida en el literal (c), numeral 7, del numeral 4.4 del documento tipo incluir la siguiente redacción:]</w:t>
      </w:r>
    </w:p>
    <w:p w:rsidR="00C141BF" w:rsidRPr="00B57912" w:rsidRDefault="00C141BF" w:rsidP="00C141BF">
      <w:pPr>
        <w:widowControl w:val="0"/>
        <w:spacing w:before="120" w:after="120"/>
        <w:jc w:val="both"/>
        <w:rPr>
          <w:rFonts w:ascii="Arial" w:hAnsi="Arial" w:cs="Arial"/>
        </w:rPr>
      </w:pPr>
      <w:r w:rsidRPr="00B57912">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C141BF" w:rsidRPr="00B57912" w:rsidRDefault="00C141BF" w:rsidP="00C141BF">
      <w:pPr>
        <w:widowControl w:val="0"/>
        <w:spacing w:before="120" w:after="120"/>
        <w:jc w:val="both"/>
        <w:rPr>
          <w:rFonts w:ascii="Arial" w:hAnsi="Arial" w:cs="Arial"/>
        </w:rPr>
      </w:pPr>
    </w:p>
    <w:p w:rsidR="00C141BF" w:rsidRPr="00B57912" w:rsidRDefault="00C141BF" w:rsidP="00C141BF">
      <w:pPr>
        <w:widowControl w:val="0"/>
        <w:spacing w:before="120" w:after="120"/>
        <w:jc w:val="both"/>
        <w:rPr>
          <w:rFonts w:ascii="Arial" w:hAnsi="Arial" w:cs="Arial"/>
        </w:rPr>
      </w:pPr>
      <w:r w:rsidRPr="00B57912">
        <w:rPr>
          <w:rFonts w:ascii="Arial" w:hAnsi="Arial" w:cs="Arial"/>
        </w:rPr>
        <w:t>En constancia, se firma en ______________, a los ____ días del mes de _____ de 20__.</w:t>
      </w:r>
    </w:p>
    <w:p w:rsidR="00C141BF" w:rsidRPr="00B57912" w:rsidRDefault="00C141BF" w:rsidP="00C141BF">
      <w:pPr>
        <w:widowControl w:val="0"/>
        <w:spacing w:before="120" w:after="120"/>
        <w:jc w:val="both"/>
        <w:rPr>
          <w:rFonts w:ascii="Arial" w:hAnsi="Arial" w:cs="Arial"/>
        </w:rPr>
      </w:pPr>
    </w:p>
    <w:p w:rsidR="00C141BF" w:rsidRPr="00B57912" w:rsidRDefault="00C141BF" w:rsidP="00C141BF">
      <w:pPr>
        <w:spacing w:line="259" w:lineRule="auto"/>
        <w:jc w:val="center"/>
        <w:rPr>
          <w:rFonts w:ascii="Arial" w:eastAsiaTheme="minorHAnsi" w:hAnsi="Arial" w:cs="Arial"/>
          <w:b/>
          <w:lang w:eastAsia="en-US"/>
        </w:rPr>
      </w:pPr>
      <w:r w:rsidRPr="00B57912">
        <w:rPr>
          <w:rFonts w:ascii="Arial" w:eastAsiaTheme="minorHAnsi" w:hAnsi="Arial" w:cs="Arial"/>
          <w:b/>
          <w:lang w:eastAsia="en-US"/>
        </w:rPr>
        <w:t>________________________________________</w:t>
      </w:r>
    </w:p>
    <w:p w:rsidR="00C141BF" w:rsidRPr="00B57912" w:rsidRDefault="00C141BF" w:rsidP="00C141BF">
      <w:pPr>
        <w:spacing w:line="259" w:lineRule="auto"/>
        <w:jc w:val="center"/>
        <w:rPr>
          <w:rFonts w:ascii="Arial" w:eastAsiaTheme="minorHAnsi" w:hAnsi="Arial" w:cs="Arial"/>
          <w:b/>
          <w:lang w:eastAsia="en-US"/>
        </w:rPr>
      </w:pPr>
    </w:p>
    <w:p w:rsidR="00C141BF" w:rsidRPr="00B57912" w:rsidRDefault="00C141BF" w:rsidP="00C141BF">
      <w:pPr>
        <w:spacing w:line="259" w:lineRule="auto"/>
        <w:jc w:val="center"/>
        <w:rPr>
          <w:rFonts w:ascii="Arial" w:eastAsiaTheme="minorHAnsi" w:hAnsi="Arial" w:cs="Arial"/>
          <w:lang w:eastAsia="en-US"/>
        </w:rPr>
      </w:pPr>
      <w:r w:rsidRPr="00B57912">
        <w:rPr>
          <w:rFonts w:ascii="Arial" w:eastAsiaTheme="minorHAnsi" w:hAnsi="Arial" w:cs="Arial"/>
          <w:lang w:eastAsia="en-US"/>
        </w:rPr>
        <w:t>[Nombre y firma del representante legal de la persona jurídica o revisor fiscal]</w:t>
      </w:r>
    </w:p>
    <w:p w:rsidR="00C141BF" w:rsidRPr="00B57912" w:rsidRDefault="00C141BF" w:rsidP="00C141BF">
      <w:pPr>
        <w:suppressAutoHyphens w:val="0"/>
        <w:rPr>
          <w:rFonts w:ascii="Arial" w:hAnsi="Arial" w:cs="Arial"/>
          <w:b/>
          <w:bCs/>
        </w:rPr>
      </w:pPr>
      <w:r w:rsidRPr="00B57912">
        <w:rPr>
          <w:rFonts w:ascii="Arial" w:hAnsi="Arial" w:cs="Arial"/>
          <w:b/>
          <w:bCs/>
        </w:rPr>
        <w:br w:type="page"/>
      </w:r>
    </w:p>
    <w:p w:rsidR="00C141BF" w:rsidRPr="00B57912" w:rsidRDefault="00C141BF" w:rsidP="00C141BF">
      <w:pPr>
        <w:jc w:val="center"/>
        <w:rPr>
          <w:rFonts w:ascii="Arial" w:hAnsi="Arial" w:cs="Arial"/>
          <w:b/>
        </w:rPr>
      </w:pPr>
      <w:r w:rsidRPr="00B57912">
        <w:rPr>
          <w:rFonts w:ascii="Arial" w:hAnsi="Arial" w:cs="Arial"/>
          <w:b/>
        </w:rPr>
        <w:t>ANEXO “P”</w:t>
      </w:r>
    </w:p>
    <w:p w:rsidR="00C141BF" w:rsidRPr="00B57912" w:rsidRDefault="00C141BF" w:rsidP="00C141BF">
      <w:pPr>
        <w:spacing w:after="160" w:line="259" w:lineRule="auto"/>
        <w:jc w:val="center"/>
        <w:rPr>
          <w:rFonts w:ascii="Arial" w:eastAsiaTheme="minorHAnsi" w:hAnsi="Arial" w:cs="Arial"/>
          <w:b/>
          <w:bCs/>
          <w:lang w:eastAsia="en-US"/>
        </w:rPr>
      </w:pPr>
      <w:r w:rsidRPr="00B57912">
        <w:rPr>
          <w:rFonts w:ascii="Arial" w:eastAsiaTheme="minorHAnsi" w:hAnsi="Arial" w:cs="Arial"/>
          <w:b/>
          <w:bCs/>
          <w:lang w:eastAsia="en-US"/>
        </w:rPr>
        <w:t>ACREDITACIÓN MIPYME</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Señores</w:t>
      </w:r>
    </w:p>
    <w:p w:rsidR="00C141BF" w:rsidRPr="00B57912" w:rsidRDefault="00C141BF" w:rsidP="00C141BF">
      <w:pPr>
        <w:tabs>
          <w:tab w:val="left" w:pos="-142"/>
        </w:tabs>
        <w:autoSpaceDE w:val="0"/>
        <w:autoSpaceDN w:val="0"/>
        <w:adjustRightInd w:val="0"/>
        <w:jc w:val="both"/>
        <w:outlineLvl w:val="0"/>
        <w:rPr>
          <w:rFonts w:ascii="Arial" w:hAnsi="Arial" w:cs="Arial"/>
          <w:b/>
        </w:rPr>
      </w:pPr>
      <w:r w:rsidRPr="00B57912">
        <w:rPr>
          <w:rFonts w:ascii="Arial" w:hAnsi="Arial" w:cs="Arial"/>
          <w:b/>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rPr>
      </w:pPr>
      <w:r w:rsidRPr="00B57912">
        <w:rPr>
          <w:rFonts w:ascii="Arial" w:hAnsi="Arial" w:cs="Arial"/>
        </w:rPr>
        <w:t xml:space="preserve">[Ciudad] </w:t>
      </w:r>
    </w:p>
    <w:p w:rsidR="00C141BF" w:rsidRPr="00B57912" w:rsidRDefault="00C141BF" w:rsidP="00C141BF">
      <w:pPr>
        <w:tabs>
          <w:tab w:val="left" w:pos="-142"/>
        </w:tabs>
        <w:autoSpaceDE w:val="0"/>
        <w:autoSpaceDN w:val="0"/>
        <w:adjustRightInd w:val="0"/>
        <w:spacing w:before="120" w:after="240"/>
        <w:jc w:val="both"/>
        <w:outlineLvl w:val="0"/>
        <w:rPr>
          <w:rFonts w:ascii="Arial" w:hAnsi="Arial" w:cs="Arial"/>
        </w:rPr>
      </w:pPr>
      <w:r w:rsidRPr="00B57912">
        <w:rPr>
          <w:rFonts w:ascii="Arial" w:hAnsi="Arial" w:cs="Arial"/>
          <w:b/>
        </w:rPr>
        <w:t>REFERENCIA:</w:t>
      </w:r>
      <w:r w:rsidRPr="00B57912">
        <w:rPr>
          <w:rFonts w:ascii="Arial" w:hAnsi="Arial" w:cs="Arial"/>
        </w:rPr>
        <w:tab/>
        <w:t xml:space="preserve">Proceso de Contratación [Incluir número del Proceso de Contratación]  </w:t>
      </w:r>
    </w:p>
    <w:p w:rsidR="00C141BF" w:rsidRPr="00B57912" w:rsidRDefault="00C141BF" w:rsidP="00C141BF">
      <w:pPr>
        <w:tabs>
          <w:tab w:val="left" w:pos="-142"/>
        </w:tabs>
        <w:autoSpaceDE w:val="0"/>
        <w:autoSpaceDN w:val="0"/>
        <w:adjustRightInd w:val="0"/>
        <w:outlineLvl w:val="0"/>
        <w:rPr>
          <w:rFonts w:ascii="Arial" w:hAnsi="Arial" w:cs="Arial"/>
        </w:rPr>
      </w:pPr>
      <w:r w:rsidRPr="00B57912">
        <w:rPr>
          <w:rFonts w:ascii="Arial" w:hAnsi="Arial" w:cs="Arial"/>
        </w:rPr>
        <w:t xml:space="preserve">Objeto: </w:t>
      </w:r>
    </w:p>
    <w:p w:rsidR="00C141BF" w:rsidRPr="00B57912" w:rsidRDefault="00C141BF" w:rsidP="00C141BF">
      <w:pPr>
        <w:spacing w:line="259" w:lineRule="auto"/>
        <w:rPr>
          <w:rFonts w:ascii="Arial" w:eastAsiaTheme="minorHAnsi" w:hAnsi="Arial" w:cs="Arial"/>
          <w:lang w:eastAsia="en-US"/>
        </w:rPr>
      </w:pPr>
      <w:r w:rsidRPr="00B57912">
        <w:rPr>
          <w:rFonts w:ascii="Arial" w:eastAsia="Arial" w:hAnsi="Arial" w:cs="Arial"/>
          <w:lang w:eastAsia="en-US"/>
        </w:rPr>
        <w:t xml:space="preserve">[Incluir cuando el Proceso </w:t>
      </w:r>
      <w:r w:rsidRPr="00B57912">
        <w:rPr>
          <w:rFonts w:ascii="Arial" w:hAnsi="Arial" w:cs="Arial"/>
        </w:rPr>
        <w:t>de Contratación</w:t>
      </w:r>
      <w:r w:rsidRPr="00B57912">
        <w:rPr>
          <w:rFonts w:ascii="Arial" w:eastAsia="Arial" w:hAnsi="Arial" w:cs="Arial"/>
          <w:lang w:eastAsia="en-US"/>
        </w:rPr>
        <w:t xml:space="preserve"> sea estructurado por lotes o grupos] </w:t>
      </w:r>
      <w:r w:rsidRPr="00B57912">
        <w:rPr>
          <w:rFonts w:ascii="Arial" w:eastAsiaTheme="minorHAnsi" w:hAnsi="Arial" w:cs="Arial"/>
          <w:lang w:eastAsia="en-US"/>
        </w:rPr>
        <w:t>Lote: [Indicar el lote o lotes a los cuales se presenta oferta.]</w:t>
      </w:r>
    </w:p>
    <w:p w:rsidR="00C141BF" w:rsidRPr="00B57912" w:rsidRDefault="00C141BF" w:rsidP="00C141BF">
      <w:pPr>
        <w:widowControl w:val="0"/>
        <w:spacing w:before="120" w:after="120"/>
        <w:jc w:val="both"/>
        <w:rPr>
          <w:rFonts w:ascii="Arial" w:hAnsi="Arial" w:cs="Arial"/>
        </w:rPr>
      </w:pPr>
      <w:r w:rsidRPr="00B57912">
        <w:rPr>
          <w:rFonts w:ascii="Arial" w:hAnsi="Arial" w:cs="Arial"/>
        </w:rPr>
        <w:t>Estimados señores:</w:t>
      </w: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[Incluir el nombre o integrante persona natural y contador público o d</w:t>
      </w:r>
      <w:r w:rsidRPr="00B57912">
        <w:rPr>
          <w:rFonts w:ascii="Arial" w:eastAsiaTheme="minorHAnsi" w:hAnsi="Arial" w:cs="Arial"/>
          <w:shd w:val="clear" w:color="auto" w:fill="FFFFFF"/>
          <w:lang w:eastAsia="en-US"/>
        </w:rPr>
        <w:t>el representante legal de la persona jurídica y el revisor fiscal para las personas obligadas por ley o del representante legal y contador público, según corresponda,]</w:t>
      </w:r>
      <w:r w:rsidRPr="00B57912">
        <w:rPr>
          <w:rFonts w:ascii="Arial" w:eastAsiaTheme="minorHAnsi" w:hAnsi="Arial"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C141BF" w:rsidRPr="00B57912" w:rsidRDefault="00C141BF" w:rsidP="00C141BF">
      <w:pPr>
        <w:spacing w:after="160" w:line="259" w:lineRule="auto"/>
        <w:jc w:val="both"/>
        <w:rPr>
          <w:rFonts w:ascii="Arial" w:eastAsiaTheme="minorHAnsi" w:hAnsi="Arial" w:cs="Arial"/>
          <w:lang w:eastAsia="en-US"/>
        </w:rPr>
      </w:pPr>
      <w:r w:rsidRPr="00B57912">
        <w:rPr>
          <w:rFonts w:ascii="Arial" w:eastAsiaTheme="minorHAnsi" w:hAnsi="Arial" w:cs="Arial"/>
          <w:lang w:eastAsia="en-US"/>
        </w:rPr>
        <w:t>[Para la acreditación de desempate establecida en el literal (c), literal 10, del numeral 4.4 del documento tipo incluir la siguiente redacción:]</w:t>
      </w:r>
    </w:p>
    <w:p w:rsidR="00C141BF" w:rsidRPr="00B57912" w:rsidRDefault="00C141BF" w:rsidP="00C141BF">
      <w:pPr>
        <w:spacing w:before="120" w:after="120"/>
        <w:jc w:val="both"/>
        <w:rPr>
          <w:rFonts w:ascii="Arial" w:eastAsiaTheme="minorHAnsi" w:hAnsi="Arial" w:cs="Arial"/>
          <w:lang w:eastAsia="en-US"/>
        </w:rPr>
      </w:pPr>
      <w:r w:rsidRPr="00B57912">
        <w:rPr>
          <w:rFonts w:ascii="Arial" w:eastAsiaTheme="minorHAnsi" w:hAnsi="Arial" w:cs="Arial"/>
          <w:lang w:eastAsia="en-US"/>
        </w:rPr>
        <w:t>Adicionalmente, los abajo firmantes certificamos que ni la Mipyme, cooperativa o asociación mutual ni sus accionistas, socios o representantes legales son empleados, socios o accionistas de los miembros del proponente plural.</w:t>
      </w:r>
    </w:p>
    <w:p w:rsidR="00C141BF" w:rsidRPr="00B57912" w:rsidRDefault="00C141BF" w:rsidP="00C141BF">
      <w:pPr>
        <w:spacing w:line="259" w:lineRule="auto"/>
        <w:jc w:val="center"/>
        <w:rPr>
          <w:rFonts w:ascii="Arial" w:eastAsiaTheme="minorHAnsi" w:hAnsi="Arial" w:cs="Arial"/>
          <w:b/>
          <w:lang w:eastAsia="en-US"/>
        </w:rPr>
      </w:pPr>
      <w:r w:rsidRPr="00B57912">
        <w:rPr>
          <w:rFonts w:ascii="Arial" w:hAnsi="Arial" w:cs="Arial"/>
        </w:rPr>
        <w:t>En constancia, se firma en ______________, a los ____ días del mes de _____ de 20__.</w:t>
      </w:r>
    </w:p>
    <w:p w:rsidR="00C141BF" w:rsidRPr="00B57912" w:rsidRDefault="00C141BF" w:rsidP="00C141BF">
      <w:pPr>
        <w:spacing w:after="160" w:line="259" w:lineRule="auto"/>
        <w:rPr>
          <w:rFonts w:ascii="Arial" w:eastAsia="Arial" w:hAnsi="Arial" w:cs="Arial"/>
          <w:u w:val="single"/>
          <w:lang w:eastAsia="en-US"/>
        </w:rPr>
      </w:pPr>
    </w:p>
    <w:p w:rsidR="00C141BF" w:rsidRPr="00B57912" w:rsidRDefault="00C141BF" w:rsidP="00C141BF">
      <w:pPr>
        <w:spacing w:after="160" w:line="259" w:lineRule="auto"/>
        <w:rPr>
          <w:rFonts w:ascii="Arial" w:eastAsia="Arial" w:hAnsi="Arial" w:cs="Arial"/>
          <w:lang w:eastAsia="en-US"/>
        </w:rPr>
      </w:pPr>
      <w:r w:rsidRPr="00B57912">
        <w:rPr>
          <w:rFonts w:ascii="Arial" w:eastAsia="Arial" w:hAnsi="Arial" w:cs="Arial"/>
          <w:lang w:eastAsia="en-US"/>
        </w:rPr>
        <w:t>[En el evento que sea un proponente persona natural quien presente la oferta, incluir las firmas de la siguiente manera</w:t>
      </w:r>
      <w:r w:rsidRPr="00B57912">
        <w:rPr>
          <w:rFonts w:ascii="Arial" w:eastAsia="Arial" w:hAnsi="Arial" w:cs="Arial"/>
          <w:u w:val="single"/>
          <w:lang w:eastAsia="en-US"/>
        </w:rPr>
        <w:t>:]</w:t>
      </w:r>
    </w:p>
    <w:p w:rsidR="00C141BF" w:rsidRPr="00B57912" w:rsidRDefault="00C141BF" w:rsidP="00C141BF">
      <w:pPr>
        <w:spacing w:after="160" w:line="259" w:lineRule="auto"/>
        <w:jc w:val="center"/>
        <w:rPr>
          <w:rFonts w:ascii="Arial" w:eastAsia="Arial" w:hAnsi="Arial" w:cs="Arial"/>
          <w:lang w:eastAsia="en-US"/>
        </w:rPr>
      </w:pPr>
      <w:r w:rsidRPr="00B57912">
        <w:rPr>
          <w:rFonts w:ascii="Arial" w:eastAsia="Arial" w:hAnsi="Arial" w:cs="Arial"/>
          <w:b/>
          <w:bCs/>
          <w:u w:val="single"/>
          <w:lang w:eastAsia="en-US"/>
        </w:rPr>
        <w:t>__________________________________________________</w:t>
      </w:r>
    </w:p>
    <w:p w:rsidR="00C141BF" w:rsidRPr="00B57912" w:rsidRDefault="00C141BF" w:rsidP="00C141BF">
      <w:pPr>
        <w:spacing w:after="160" w:line="259" w:lineRule="auto"/>
        <w:jc w:val="center"/>
        <w:rPr>
          <w:rFonts w:ascii="Arial" w:eastAsia="Arial" w:hAnsi="Arial" w:cs="Arial"/>
          <w:lang w:eastAsia="en-US"/>
        </w:rPr>
      </w:pPr>
      <w:r w:rsidRPr="00B57912">
        <w:rPr>
          <w:rFonts w:ascii="Arial" w:eastAsia="Arial" w:hAnsi="Arial" w:cs="Arial"/>
          <w:lang w:eastAsia="en-US"/>
        </w:rPr>
        <w:t>[Nombre y firma del proponente o integrante persona natural y contador público]</w:t>
      </w:r>
    </w:p>
    <w:p w:rsidR="00C141BF" w:rsidRPr="00B57912" w:rsidRDefault="00C141BF" w:rsidP="00C141BF">
      <w:pPr>
        <w:spacing w:after="160" w:line="259" w:lineRule="auto"/>
        <w:rPr>
          <w:rFonts w:ascii="Arial" w:eastAsia="Arial" w:hAnsi="Arial" w:cs="Arial"/>
          <w:lang w:eastAsia="en-US"/>
        </w:rPr>
      </w:pPr>
    </w:p>
    <w:p w:rsidR="00C141BF" w:rsidRPr="00B57912" w:rsidRDefault="00C141BF" w:rsidP="00C141BF">
      <w:pPr>
        <w:spacing w:after="160" w:line="259" w:lineRule="auto"/>
        <w:rPr>
          <w:rFonts w:ascii="Arial" w:eastAsia="Arial" w:hAnsi="Arial" w:cs="Arial"/>
          <w:lang w:eastAsia="en-US"/>
        </w:rPr>
      </w:pPr>
      <w:r w:rsidRPr="00B57912">
        <w:rPr>
          <w:rFonts w:ascii="Arial" w:eastAsia="Arial" w:hAnsi="Arial" w:cs="Arial"/>
          <w:lang w:eastAsia="en-US"/>
        </w:rPr>
        <w:t>[En el evento que sea un proponente persona jurídica quien presente la oferta, incluir las firmas de la siguiente manera:]</w:t>
      </w:r>
    </w:p>
    <w:p w:rsidR="00C141BF" w:rsidRPr="00B57912" w:rsidRDefault="00C141BF" w:rsidP="00C141BF">
      <w:pPr>
        <w:spacing w:after="160" w:line="259" w:lineRule="auto"/>
        <w:jc w:val="center"/>
        <w:rPr>
          <w:rFonts w:ascii="Arial" w:eastAsia="Arial" w:hAnsi="Arial" w:cs="Arial"/>
          <w:lang w:eastAsia="en-US"/>
        </w:rPr>
      </w:pPr>
      <w:r w:rsidRPr="00B57912">
        <w:rPr>
          <w:rFonts w:ascii="Arial" w:eastAsia="Arial" w:hAnsi="Arial" w:cs="Arial"/>
          <w:b/>
          <w:bCs/>
          <w:u w:val="single"/>
          <w:lang w:eastAsia="en-US"/>
        </w:rPr>
        <w:t>_________________________               _________________________</w:t>
      </w:r>
    </w:p>
    <w:p w:rsidR="00C141BF" w:rsidRPr="00B57912" w:rsidRDefault="00C141BF" w:rsidP="008C6AE3">
      <w:pPr>
        <w:spacing w:after="160" w:line="259" w:lineRule="auto"/>
        <w:jc w:val="center"/>
        <w:rPr>
          <w:rFonts w:ascii="Arial" w:eastAsiaTheme="minorHAnsi" w:hAnsi="Arial" w:cs="Arial"/>
          <w:b/>
          <w:bCs/>
          <w:lang w:eastAsia="en-US"/>
        </w:rPr>
      </w:pPr>
      <w:r w:rsidRPr="00B57912">
        <w:rPr>
          <w:rFonts w:ascii="Arial" w:eastAsia="Arial" w:hAnsi="Arial" w:cs="Arial"/>
          <w:lang w:eastAsia="en-US"/>
        </w:rPr>
        <w:t>[Nombre y firma del representante legal y revisor fiscal para las empresas obligadas por ley o del representante legal y contador público, según corresponda</w:t>
      </w:r>
    </w:p>
    <w:p w:rsidR="00C141BF" w:rsidRPr="00B57912" w:rsidRDefault="00C141BF" w:rsidP="00C141BF">
      <w:pPr>
        <w:jc w:val="center"/>
        <w:rPr>
          <w:rFonts w:ascii="Arial" w:hAnsi="Arial" w:cs="Arial"/>
          <w:b/>
          <w:bCs/>
        </w:rPr>
      </w:pPr>
    </w:p>
    <w:p w:rsidR="00C141BF" w:rsidRPr="00B57912" w:rsidRDefault="00C141BF" w:rsidP="00C141BF">
      <w:pPr>
        <w:jc w:val="center"/>
        <w:rPr>
          <w:rFonts w:ascii="Arial" w:hAnsi="Arial" w:cs="Arial"/>
          <w:b/>
          <w:bCs/>
        </w:rPr>
      </w:pPr>
    </w:p>
    <w:p w:rsidR="00C141BF" w:rsidRPr="00B57912" w:rsidRDefault="00C141BF" w:rsidP="00C141BF">
      <w:pPr>
        <w:suppressAutoHyphens w:val="0"/>
        <w:rPr>
          <w:rFonts w:ascii="Arial" w:hAnsi="Arial" w:cs="Arial"/>
          <w:b/>
          <w:bCs/>
        </w:rPr>
      </w:pPr>
      <w:r w:rsidRPr="00B57912">
        <w:rPr>
          <w:rFonts w:ascii="Arial" w:hAnsi="Arial" w:cs="Arial"/>
          <w:b/>
          <w:bCs/>
        </w:rPr>
        <w:br w:type="page"/>
      </w:r>
    </w:p>
    <w:p w:rsidR="00C141BF" w:rsidRPr="00683DFC" w:rsidRDefault="00C141BF" w:rsidP="00C141BF">
      <w:pPr>
        <w:rPr>
          <w:rFonts w:ascii="Arial" w:hAnsi="Arial" w:cs="Arial"/>
          <w:b/>
          <w:bCs/>
          <w:color w:val="FF0000"/>
        </w:rPr>
      </w:pPr>
    </w:p>
    <w:p w:rsidR="00C141BF" w:rsidRPr="00B57912" w:rsidRDefault="00C141BF" w:rsidP="00C141BF">
      <w:pPr>
        <w:pStyle w:val="Prrafodelista"/>
        <w:jc w:val="center"/>
        <w:rPr>
          <w:rFonts w:ascii="Arial" w:eastAsia="Calibri" w:hAnsi="Arial" w:cs="Arial"/>
          <w:b/>
        </w:rPr>
      </w:pPr>
      <w:r w:rsidRPr="00B57912">
        <w:rPr>
          <w:rFonts w:ascii="Arial" w:eastAsia="Calibri" w:hAnsi="Arial" w:cs="Arial"/>
          <w:b/>
        </w:rPr>
        <w:t>ANEXO “Q”</w:t>
      </w:r>
    </w:p>
    <w:p w:rsidR="00C141BF" w:rsidRPr="00B57912" w:rsidRDefault="00C141BF" w:rsidP="00C141BF">
      <w:pPr>
        <w:pStyle w:val="Prrafodelista"/>
        <w:jc w:val="center"/>
        <w:rPr>
          <w:rFonts w:ascii="Arial" w:eastAsia="Calibri" w:hAnsi="Arial" w:cs="Arial"/>
          <w:b/>
        </w:rPr>
      </w:pPr>
      <w:r w:rsidRPr="00B57912">
        <w:rPr>
          <w:rFonts w:ascii="Arial" w:eastAsia="Calibri" w:hAnsi="Arial" w:cs="Arial"/>
          <w:b/>
        </w:rPr>
        <w:t>AUTORIZACIÓN PARA EL TRATAMIENTO DE DATOS PERSONALES</w:t>
      </w:r>
    </w:p>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p>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r w:rsidRPr="00B57912">
        <w:rPr>
          <w:rFonts w:ascii="Arial" w:hAnsi="Arial" w:cs="Arial"/>
          <w:lang w:eastAsia="es-ES"/>
        </w:rPr>
        <w:t>[El presente Formato lo diligenciará toda persona (proponente, socia o trabajador) que al momento de presentar su oferta contenga datos sensibles, para que la Entidad Estatal contratante garantice el tratamiento adecuado a estos datos]</w:t>
      </w:r>
    </w:p>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p>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r w:rsidRPr="00B57912">
        <w:rPr>
          <w:rFonts w:ascii="Arial" w:hAnsi="Arial" w:cs="Arial"/>
          <w:lang w:eastAsia="es-ES"/>
        </w:rPr>
        <w:t>Señores</w:t>
      </w:r>
    </w:p>
    <w:p w:rsidR="00C141BF" w:rsidRPr="00B57912" w:rsidRDefault="00C141BF" w:rsidP="00C141BF">
      <w:pPr>
        <w:tabs>
          <w:tab w:val="left" w:pos="-142"/>
        </w:tabs>
        <w:autoSpaceDE w:val="0"/>
        <w:autoSpaceDN w:val="0"/>
        <w:adjustRightInd w:val="0"/>
        <w:jc w:val="both"/>
        <w:outlineLvl w:val="0"/>
        <w:rPr>
          <w:rFonts w:ascii="Arial" w:hAnsi="Arial" w:cs="Arial"/>
          <w:b/>
          <w:lang w:eastAsia="es-ES"/>
        </w:rPr>
      </w:pPr>
      <w:r w:rsidRPr="00B57912">
        <w:rPr>
          <w:rFonts w:ascii="Arial" w:hAnsi="Arial" w:cs="Arial"/>
          <w:b/>
          <w:lang w:eastAsia="es-ES"/>
        </w:rPr>
        <w:t xml:space="preserve">[NOMBRE DE LA ENTIDAD] </w:t>
      </w:r>
    </w:p>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r w:rsidRPr="00B57912">
        <w:rPr>
          <w:rFonts w:ascii="Arial" w:hAnsi="Arial" w:cs="Arial"/>
          <w:lang w:eastAsia="es-ES"/>
        </w:rPr>
        <w:t>[Dirección de la Entidad]</w:t>
      </w:r>
    </w:p>
    <w:p w:rsidR="00C141BF" w:rsidRPr="00B57912" w:rsidRDefault="00C141BF" w:rsidP="00C141BF">
      <w:pPr>
        <w:tabs>
          <w:tab w:val="left" w:pos="-142"/>
          <w:tab w:val="center" w:pos="4419"/>
        </w:tabs>
        <w:autoSpaceDE w:val="0"/>
        <w:autoSpaceDN w:val="0"/>
        <w:adjustRightInd w:val="0"/>
        <w:jc w:val="both"/>
        <w:outlineLvl w:val="0"/>
        <w:rPr>
          <w:rFonts w:ascii="Arial" w:hAnsi="Arial" w:cs="Arial"/>
          <w:lang w:eastAsia="es-ES"/>
        </w:rPr>
      </w:pPr>
      <w:r w:rsidRPr="00B57912">
        <w:rPr>
          <w:rFonts w:ascii="Arial" w:hAnsi="Arial" w:cs="Arial"/>
          <w:lang w:eastAsia="es-ES"/>
        </w:rPr>
        <w:t xml:space="preserve">[Ciudad] </w:t>
      </w:r>
      <w:r w:rsidRPr="00B57912">
        <w:rPr>
          <w:rFonts w:ascii="Arial" w:hAnsi="Arial" w:cs="Arial"/>
          <w:lang w:eastAsia="es-ES"/>
        </w:rPr>
        <w:tab/>
      </w:r>
    </w:p>
    <w:p w:rsidR="00C141BF" w:rsidRPr="00B57912" w:rsidRDefault="00C141BF" w:rsidP="00C141BF">
      <w:pPr>
        <w:tabs>
          <w:tab w:val="left" w:pos="-142"/>
          <w:tab w:val="center" w:pos="4419"/>
        </w:tabs>
        <w:autoSpaceDE w:val="0"/>
        <w:autoSpaceDN w:val="0"/>
        <w:adjustRightInd w:val="0"/>
        <w:jc w:val="both"/>
        <w:outlineLvl w:val="0"/>
        <w:rPr>
          <w:rFonts w:ascii="Arial" w:hAnsi="Arial" w:cs="Arial"/>
          <w:lang w:eastAsia="es-ES"/>
        </w:rPr>
      </w:pPr>
    </w:p>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r w:rsidRPr="00B57912">
        <w:rPr>
          <w:rFonts w:ascii="Arial" w:hAnsi="Arial" w:cs="Arial"/>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p>
    <w:p w:rsidR="00C141BF" w:rsidRPr="00B57912" w:rsidRDefault="00C141BF" w:rsidP="00C141BF">
      <w:pPr>
        <w:numPr>
          <w:ilvl w:val="0"/>
          <w:numId w:val="15"/>
        </w:numPr>
        <w:tabs>
          <w:tab w:val="left" w:pos="-142"/>
        </w:tabs>
        <w:suppressAutoHyphens w:val="0"/>
        <w:autoSpaceDE w:val="0"/>
        <w:autoSpaceDN w:val="0"/>
        <w:adjustRightInd w:val="0"/>
        <w:contextualSpacing/>
        <w:jc w:val="both"/>
        <w:outlineLvl w:val="0"/>
        <w:rPr>
          <w:rFonts w:ascii="Arial" w:hAnsi="Arial" w:cs="Arial"/>
          <w:lang w:eastAsia="es-ES"/>
        </w:rPr>
      </w:pPr>
      <w:r w:rsidRPr="00B57912">
        <w:rPr>
          <w:rFonts w:ascii="Arial" w:hAnsi="Arial" w:cs="Arial"/>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 la invitación pública, relacionados con la acreditación de ser víctima de violencia intrafamiliar, persona en proceso de reintegración o reincorporación, o persona perteneciente a la población indígena, negra, afrocolombiana raizal, palenquera, Rrom, o gitanas. </w:t>
      </w:r>
    </w:p>
    <w:p w:rsidR="00C141BF" w:rsidRPr="00B57912" w:rsidRDefault="00C141BF" w:rsidP="00C141BF">
      <w:pPr>
        <w:tabs>
          <w:tab w:val="left" w:pos="-142"/>
        </w:tabs>
        <w:autoSpaceDE w:val="0"/>
        <w:autoSpaceDN w:val="0"/>
        <w:adjustRightInd w:val="0"/>
        <w:ind w:left="720"/>
        <w:contextualSpacing/>
        <w:jc w:val="both"/>
        <w:outlineLvl w:val="0"/>
        <w:rPr>
          <w:rFonts w:ascii="Arial" w:hAnsi="Arial"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B57912" w:rsidRPr="00B57912" w:rsidTr="005E51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C141BF" w:rsidRPr="00B57912" w:rsidRDefault="00C141BF" w:rsidP="005E5176">
            <w:pPr>
              <w:tabs>
                <w:tab w:val="left" w:pos="-142"/>
              </w:tabs>
              <w:autoSpaceDE w:val="0"/>
              <w:autoSpaceDN w:val="0"/>
              <w:adjustRightInd w:val="0"/>
              <w:contextualSpacing/>
              <w:jc w:val="center"/>
              <w:outlineLvl w:val="0"/>
              <w:rPr>
                <w:rFonts w:ascii="Arial" w:hAnsi="Arial" w:cs="Arial"/>
                <w:lang w:eastAsia="es-ES"/>
              </w:rPr>
            </w:pPr>
            <w:r w:rsidRPr="00B57912">
              <w:rPr>
                <w:rFonts w:ascii="Arial" w:hAnsi="Arial" w:cs="Arial"/>
                <w:lang w:eastAsia="es-ES"/>
              </w:rPr>
              <w:t>Finalidad</w:t>
            </w:r>
          </w:p>
        </w:tc>
        <w:tc>
          <w:tcPr>
            <w:tcW w:w="4016" w:type="dxa"/>
            <w:gridSpan w:val="2"/>
          </w:tcPr>
          <w:p w:rsidR="00C141BF" w:rsidRPr="00B57912" w:rsidRDefault="00C141BF" w:rsidP="005E51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lang w:eastAsia="es-ES"/>
              </w:rPr>
            </w:pPr>
            <w:r w:rsidRPr="00B57912">
              <w:rPr>
                <w:rFonts w:ascii="Arial" w:hAnsi="Arial" w:cs="Arial"/>
                <w:lang w:eastAsia="es-ES"/>
              </w:rPr>
              <w:t>Autoriza</w:t>
            </w:r>
          </w:p>
        </w:tc>
      </w:tr>
      <w:tr w:rsidR="00B57912" w:rsidRPr="00B57912" w:rsidTr="005E51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C141BF" w:rsidRPr="00B57912" w:rsidRDefault="00C141BF" w:rsidP="005E5176">
            <w:pPr>
              <w:tabs>
                <w:tab w:val="left" w:pos="-142"/>
              </w:tabs>
              <w:autoSpaceDE w:val="0"/>
              <w:autoSpaceDN w:val="0"/>
              <w:adjustRightInd w:val="0"/>
              <w:contextualSpacing/>
              <w:jc w:val="both"/>
              <w:outlineLvl w:val="0"/>
              <w:rPr>
                <w:rFonts w:ascii="Arial" w:hAnsi="Arial" w:cs="Arial"/>
                <w:lang w:eastAsia="es-ES"/>
              </w:rPr>
            </w:pPr>
          </w:p>
        </w:tc>
        <w:tc>
          <w:tcPr>
            <w:tcW w:w="2008" w:type="dxa"/>
          </w:tcPr>
          <w:p w:rsidR="00C141BF" w:rsidRPr="00B57912" w:rsidRDefault="00C141BF" w:rsidP="005E51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lang w:eastAsia="es-ES"/>
              </w:rPr>
            </w:pPr>
            <w:r w:rsidRPr="00B57912">
              <w:rPr>
                <w:rFonts w:ascii="Arial" w:hAnsi="Arial" w:cs="Arial"/>
                <w:b/>
                <w:bCs/>
                <w:lang w:eastAsia="es-ES"/>
              </w:rPr>
              <w:t>SÍ</w:t>
            </w:r>
          </w:p>
        </w:tc>
        <w:tc>
          <w:tcPr>
            <w:tcW w:w="2008" w:type="dxa"/>
          </w:tcPr>
          <w:p w:rsidR="00C141BF" w:rsidRPr="00B57912" w:rsidRDefault="00C141BF" w:rsidP="005E51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lang w:eastAsia="es-ES"/>
              </w:rPr>
            </w:pPr>
            <w:r w:rsidRPr="00B57912">
              <w:rPr>
                <w:rFonts w:ascii="Arial" w:hAnsi="Arial" w:cs="Arial"/>
                <w:b/>
                <w:bCs/>
                <w:lang w:eastAsia="es-ES"/>
              </w:rPr>
              <w:t>NO</w:t>
            </w:r>
          </w:p>
        </w:tc>
      </w:tr>
      <w:tr w:rsidR="00B57912" w:rsidRPr="00B57912" w:rsidTr="005E5176">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C141BF" w:rsidRPr="00B57912" w:rsidRDefault="00C141BF" w:rsidP="005E5176">
            <w:pPr>
              <w:tabs>
                <w:tab w:val="left" w:pos="-142"/>
              </w:tabs>
              <w:autoSpaceDE w:val="0"/>
              <w:autoSpaceDN w:val="0"/>
              <w:adjustRightInd w:val="0"/>
              <w:contextualSpacing/>
              <w:jc w:val="both"/>
              <w:outlineLvl w:val="0"/>
              <w:rPr>
                <w:rFonts w:ascii="Arial" w:hAnsi="Arial" w:cs="Arial"/>
                <w:b w:val="0"/>
                <w:bCs w:val="0"/>
                <w:lang w:eastAsia="es-ES"/>
              </w:rPr>
            </w:pPr>
            <w:r w:rsidRPr="00B57912">
              <w:rPr>
                <w:rFonts w:ascii="Arial" w:hAnsi="Arial" w:cs="Arial"/>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C141BF" w:rsidRPr="00B57912" w:rsidRDefault="00C141BF" w:rsidP="005E51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lang w:eastAsia="es-ES"/>
              </w:rPr>
            </w:pPr>
          </w:p>
        </w:tc>
        <w:tc>
          <w:tcPr>
            <w:tcW w:w="2008" w:type="dxa"/>
          </w:tcPr>
          <w:p w:rsidR="00C141BF" w:rsidRPr="00B57912" w:rsidRDefault="00C141BF" w:rsidP="005E51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lang w:eastAsia="es-ES"/>
              </w:rPr>
            </w:pPr>
          </w:p>
        </w:tc>
      </w:tr>
      <w:tr w:rsidR="00B57912" w:rsidRPr="00B57912" w:rsidTr="005E51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C141BF" w:rsidRPr="00B57912" w:rsidRDefault="00C141BF" w:rsidP="005E5176">
            <w:pPr>
              <w:tabs>
                <w:tab w:val="left" w:pos="-142"/>
              </w:tabs>
              <w:autoSpaceDE w:val="0"/>
              <w:autoSpaceDN w:val="0"/>
              <w:adjustRightInd w:val="0"/>
              <w:contextualSpacing/>
              <w:jc w:val="both"/>
              <w:outlineLvl w:val="0"/>
              <w:rPr>
                <w:rFonts w:ascii="Arial" w:hAnsi="Arial" w:cs="Arial"/>
                <w:lang w:eastAsia="es-ES"/>
              </w:rPr>
            </w:pPr>
          </w:p>
        </w:tc>
        <w:tc>
          <w:tcPr>
            <w:tcW w:w="2008" w:type="dxa"/>
          </w:tcPr>
          <w:p w:rsidR="00C141BF" w:rsidRPr="00B57912" w:rsidRDefault="00C141BF" w:rsidP="005E51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lang w:eastAsia="es-ES"/>
              </w:rPr>
            </w:pPr>
          </w:p>
        </w:tc>
        <w:tc>
          <w:tcPr>
            <w:tcW w:w="2008" w:type="dxa"/>
          </w:tcPr>
          <w:p w:rsidR="00C141BF" w:rsidRPr="00B57912" w:rsidRDefault="00C141BF" w:rsidP="005E51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lang w:eastAsia="es-ES"/>
              </w:rPr>
            </w:pPr>
          </w:p>
        </w:tc>
      </w:tr>
    </w:tbl>
    <w:p w:rsidR="00C141BF" w:rsidRPr="00B57912" w:rsidRDefault="00C141BF" w:rsidP="00C141BF">
      <w:pPr>
        <w:tabs>
          <w:tab w:val="left" w:pos="-142"/>
        </w:tabs>
        <w:autoSpaceDE w:val="0"/>
        <w:autoSpaceDN w:val="0"/>
        <w:adjustRightInd w:val="0"/>
        <w:jc w:val="both"/>
        <w:outlineLvl w:val="0"/>
        <w:rPr>
          <w:rFonts w:ascii="Arial" w:hAnsi="Arial" w:cs="Arial"/>
          <w:lang w:eastAsia="es-ES"/>
        </w:rPr>
      </w:pPr>
    </w:p>
    <w:p w:rsidR="00C141BF" w:rsidRPr="00B57912" w:rsidRDefault="00C141BF" w:rsidP="00C141BF">
      <w:pPr>
        <w:tabs>
          <w:tab w:val="left" w:pos="-142"/>
        </w:tabs>
        <w:autoSpaceDE w:val="0"/>
        <w:autoSpaceDN w:val="0"/>
        <w:adjustRightInd w:val="0"/>
        <w:ind w:left="720"/>
        <w:contextualSpacing/>
        <w:jc w:val="both"/>
        <w:outlineLvl w:val="0"/>
        <w:rPr>
          <w:rFonts w:ascii="Arial" w:hAnsi="Arial" w:cs="Arial"/>
          <w:lang w:eastAsia="es-ES"/>
        </w:rPr>
      </w:pPr>
    </w:p>
    <w:p w:rsidR="00C141BF" w:rsidRPr="00B57912" w:rsidRDefault="00C141BF" w:rsidP="00C141BF">
      <w:pPr>
        <w:numPr>
          <w:ilvl w:val="0"/>
          <w:numId w:val="15"/>
        </w:numPr>
        <w:tabs>
          <w:tab w:val="left" w:pos="-142"/>
        </w:tabs>
        <w:suppressAutoHyphens w:val="0"/>
        <w:autoSpaceDE w:val="0"/>
        <w:autoSpaceDN w:val="0"/>
        <w:adjustRightInd w:val="0"/>
        <w:contextualSpacing/>
        <w:jc w:val="both"/>
        <w:outlineLvl w:val="0"/>
        <w:rPr>
          <w:rFonts w:ascii="Arial" w:hAnsi="Arial" w:cs="Arial"/>
          <w:lang w:eastAsia="es-ES"/>
        </w:rPr>
      </w:pPr>
      <w:r w:rsidRPr="00B57912">
        <w:rPr>
          <w:rFonts w:ascii="Arial"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57912">
        <w:rPr>
          <w:rFonts w:ascii="Arial" w:eastAsia="Calibri" w:hAnsi="Arial" w:cs="Arial"/>
        </w:rPr>
        <w:t>.</w:t>
      </w:r>
    </w:p>
    <w:p w:rsidR="00C141BF" w:rsidRPr="00B57912" w:rsidRDefault="00C141BF" w:rsidP="00C141BF">
      <w:pPr>
        <w:tabs>
          <w:tab w:val="left" w:pos="-142"/>
        </w:tabs>
        <w:autoSpaceDE w:val="0"/>
        <w:autoSpaceDN w:val="0"/>
        <w:adjustRightInd w:val="0"/>
        <w:ind w:left="720"/>
        <w:contextualSpacing/>
        <w:jc w:val="both"/>
        <w:outlineLvl w:val="0"/>
        <w:rPr>
          <w:rFonts w:ascii="Arial" w:hAnsi="Arial" w:cs="Arial"/>
          <w:lang w:eastAsia="es-ES"/>
        </w:rPr>
      </w:pPr>
    </w:p>
    <w:p w:rsidR="00C141BF" w:rsidRPr="00B57912" w:rsidRDefault="00C141BF" w:rsidP="00C141BF">
      <w:pPr>
        <w:numPr>
          <w:ilvl w:val="0"/>
          <w:numId w:val="15"/>
        </w:numPr>
        <w:tabs>
          <w:tab w:val="left" w:pos="-142"/>
        </w:tabs>
        <w:suppressAutoHyphens w:val="0"/>
        <w:autoSpaceDE w:val="0"/>
        <w:autoSpaceDN w:val="0"/>
        <w:adjustRightInd w:val="0"/>
        <w:contextualSpacing/>
        <w:jc w:val="both"/>
        <w:outlineLvl w:val="0"/>
        <w:rPr>
          <w:rFonts w:ascii="Arial" w:hAnsi="Arial" w:cs="Arial"/>
          <w:lang w:eastAsia="es-ES"/>
        </w:rPr>
      </w:pPr>
      <w:r w:rsidRPr="00B57912">
        <w:rPr>
          <w:rFonts w:ascii="Arial" w:hAnsi="Arial" w:cs="Arial"/>
          <w:lang w:eastAsia="es-ES"/>
        </w:rPr>
        <w:t xml:space="preserve">Manifiesto que me informaron que los datos sensibles que se recolectarán serán utilizados para hacer efectivo el criterio de desempate previsto en el numeral 4.4, numerales 2, 5, 6 y 7 de la invitación pública, relacionados con la acreditación de ser víctima de violencia intrafamiliar, integrante de la población indígena, negra, afrocolombiana raizal, palenquera, Rrom, o gitanas, o persona en proceso de reintegración o reincorporación. </w:t>
      </w:r>
    </w:p>
    <w:p w:rsidR="00C141BF" w:rsidRPr="00B57912" w:rsidRDefault="00C141BF" w:rsidP="00C141BF">
      <w:pPr>
        <w:tabs>
          <w:tab w:val="left" w:pos="-142"/>
        </w:tabs>
        <w:autoSpaceDE w:val="0"/>
        <w:autoSpaceDN w:val="0"/>
        <w:adjustRightInd w:val="0"/>
        <w:jc w:val="both"/>
        <w:outlineLvl w:val="0"/>
        <w:rPr>
          <w:rFonts w:ascii="Arial" w:hAnsi="Arial" w:cs="Arial"/>
          <w:b/>
          <w:bCs/>
          <w:lang w:eastAsia="es-ES"/>
        </w:rPr>
      </w:pPr>
    </w:p>
    <w:p w:rsidR="00C141BF" w:rsidRPr="00B57912" w:rsidRDefault="00C141BF" w:rsidP="00C141BF">
      <w:pPr>
        <w:tabs>
          <w:tab w:val="left" w:pos="-142"/>
        </w:tabs>
        <w:autoSpaceDE w:val="0"/>
        <w:autoSpaceDN w:val="0"/>
        <w:adjustRightInd w:val="0"/>
        <w:jc w:val="both"/>
        <w:outlineLvl w:val="0"/>
        <w:rPr>
          <w:rFonts w:ascii="Arial" w:hAnsi="Arial" w:cs="Arial"/>
          <w:b/>
          <w:bCs/>
          <w:lang w:eastAsia="es-ES"/>
        </w:rPr>
      </w:pPr>
      <w:r w:rsidRPr="00B57912">
        <w:rPr>
          <w:rFonts w:ascii="Arial" w:hAnsi="Arial" w:cs="Arial"/>
          <w:b/>
          <w:bCs/>
          <w:lang w:eastAsia="es-ES"/>
        </w:rPr>
        <w:t>Derechos del titular</w:t>
      </w:r>
    </w:p>
    <w:p w:rsidR="00C141BF" w:rsidRPr="00B57912" w:rsidRDefault="00C141BF" w:rsidP="00C141BF">
      <w:pPr>
        <w:tabs>
          <w:tab w:val="left" w:pos="-142"/>
        </w:tabs>
        <w:autoSpaceDE w:val="0"/>
        <w:autoSpaceDN w:val="0"/>
        <w:adjustRightInd w:val="0"/>
        <w:jc w:val="both"/>
        <w:outlineLvl w:val="0"/>
        <w:rPr>
          <w:rFonts w:ascii="Arial" w:hAnsi="Arial" w:cs="Arial"/>
          <w:b/>
          <w:bCs/>
          <w:lang w:eastAsia="es-ES"/>
        </w:rPr>
      </w:pPr>
    </w:p>
    <w:p w:rsidR="00C141BF" w:rsidRPr="00B57912" w:rsidRDefault="00C141BF" w:rsidP="00C141BF">
      <w:pPr>
        <w:jc w:val="both"/>
        <w:rPr>
          <w:rFonts w:ascii="Arial" w:hAnsi="Arial" w:cs="Arial"/>
          <w:lang w:eastAsia="es-ES"/>
        </w:rPr>
      </w:pPr>
      <w:r w:rsidRPr="00B57912">
        <w:rPr>
          <w:rFonts w:ascii="Arial" w:hAnsi="Arial" w:cs="Arial"/>
          <w:lang w:eastAsia="es-ES"/>
        </w:rPr>
        <w:t xml:space="preserve">Sus derechos como titular de los datos son los previstos en la Constitución y en la Ley 1581 de 2012, especialmente los siguientes: </w:t>
      </w:r>
    </w:p>
    <w:p w:rsidR="00C141BF" w:rsidRPr="00B57912" w:rsidRDefault="00C141BF" w:rsidP="00C141BF">
      <w:pPr>
        <w:numPr>
          <w:ilvl w:val="0"/>
          <w:numId w:val="16"/>
        </w:numPr>
        <w:suppressAutoHyphens w:val="0"/>
        <w:spacing w:after="160" w:line="259" w:lineRule="auto"/>
        <w:contextualSpacing/>
        <w:jc w:val="both"/>
        <w:rPr>
          <w:rFonts w:ascii="Arial" w:hAnsi="Arial" w:cs="Arial"/>
          <w:lang w:eastAsia="es-ES"/>
        </w:rPr>
      </w:pPr>
      <w:r w:rsidRPr="00B57912">
        <w:rPr>
          <w:rFonts w:ascii="Arial" w:hAnsi="Arial" w:cs="Arial"/>
          <w:lang w:eastAsia="es-ES"/>
        </w:rPr>
        <w:t xml:space="preserve">Acceder en forma gratuita a los datos proporcionados que hayan sido objeto de tratamiento. </w:t>
      </w:r>
    </w:p>
    <w:p w:rsidR="00C141BF" w:rsidRPr="00B57912" w:rsidRDefault="00C141BF" w:rsidP="00C141BF">
      <w:pPr>
        <w:ind w:left="720"/>
        <w:contextualSpacing/>
        <w:jc w:val="both"/>
        <w:rPr>
          <w:rFonts w:ascii="Arial" w:hAnsi="Arial" w:cs="Arial"/>
          <w:lang w:eastAsia="es-ES"/>
        </w:rPr>
      </w:pPr>
    </w:p>
    <w:p w:rsidR="00C141BF" w:rsidRPr="00B57912" w:rsidRDefault="00C141BF" w:rsidP="00C141BF">
      <w:pPr>
        <w:numPr>
          <w:ilvl w:val="0"/>
          <w:numId w:val="16"/>
        </w:numPr>
        <w:suppressAutoHyphens w:val="0"/>
        <w:spacing w:after="160" w:line="259" w:lineRule="auto"/>
        <w:contextualSpacing/>
        <w:jc w:val="both"/>
        <w:rPr>
          <w:rFonts w:ascii="Arial" w:hAnsi="Arial" w:cs="Arial"/>
          <w:lang w:eastAsia="es-ES"/>
        </w:rPr>
      </w:pPr>
      <w:r w:rsidRPr="00B57912">
        <w:rPr>
          <w:rFonts w:ascii="Arial" w:hAnsi="Arial" w:cs="Arial"/>
          <w:lang w:eastAsia="es-ES"/>
        </w:rPr>
        <w:t xml:space="preserve">Solicitar la actualización y rectificación de su información frente a los datos parciales, inexactos, incompletos. </w:t>
      </w:r>
    </w:p>
    <w:p w:rsidR="00C141BF" w:rsidRPr="00B57912" w:rsidRDefault="00C141BF" w:rsidP="00C141BF">
      <w:pPr>
        <w:ind w:left="720"/>
        <w:contextualSpacing/>
        <w:rPr>
          <w:rFonts w:ascii="Arial" w:hAnsi="Arial" w:cs="Arial"/>
          <w:lang w:eastAsia="es-ES"/>
        </w:rPr>
      </w:pPr>
    </w:p>
    <w:p w:rsidR="00C141BF" w:rsidRPr="00B57912" w:rsidRDefault="00C141BF" w:rsidP="00C141BF">
      <w:pPr>
        <w:numPr>
          <w:ilvl w:val="0"/>
          <w:numId w:val="16"/>
        </w:numPr>
        <w:suppressAutoHyphens w:val="0"/>
        <w:spacing w:after="160" w:line="259" w:lineRule="auto"/>
        <w:contextualSpacing/>
        <w:jc w:val="both"/>
        <w:rPr>
          <w:rFonts w:ascii="Arial" w:hAnsi="Arial" w:cs="Arial"/>
          <w:lang w:eastAsia="es-ES"/>
        </w:rPr>
      </w:pPr>
      <w:r w:rsidRPr="00B57912">
        <w:rPr>
          <w:rFonts w:ascii="Arial" w:hAnsi="Arial" w:cs="Arial"/>
          <w:lang w:eastAsia="es-ES"/>
        </w:rPr>
        <w:t xml:space="preserve">Solicitar prueba de la autorización otorgada. </w:t>
      </w:r>
    </w:p>
    <w:p w:rsidR="00C141BF" w:rsidRPr="00B57912" w:rsidRDefault="00C141BF" w:rsidP="00C141BF">
      <w:pPr>
        <w:ind w:left="720"/>
        <w:contextualSpacing/>
        <w:rPr>
          <w:rFonts w:ascii="Arial" w:hAnsi="Arial" w:cs="Arial"/>
          <w:lang w:eastAsia="es-ES"/>
        </w:rPr>
      </w:pPr>
    </w:p>
    <w:p w:rsidR="00C141BF" w:rsidRPr="00B57912" w:rsidRDefault="00C141BF" w:rsidP="00C141BF">
      <w:pPr>
        <w:numPr>
          <w:ilvl w:val="0"/>
          <w:numId w:val="16"/>
        </w:numPr>
        <w:suppressAutoHyphens w:val="0"/>
        <w:spacing w:after="160" w:line="259" w:lineRule="auto"/>
        <w:contextualSpacing/>
        <w:jc w:val="both"/>
        <w:rPr>
          <w:rFonts w:ascii="Arial" w:hAnsi="Arial" w:cs="Arial"/>
          <w:lang w:eastAsia="es-ES"/>
        </w:rPr>
      </w:pPr>
      <w:r w:rsidRPr="00B57912">
        <w:rPr>
          <w:rFonts w:ascii="Arial" w:hAnsi="Arial" w:cs="Arial"/>
          <w:lang w:eastAsia="es-ES"/>
        </w:rPr>
        <w:t xml:space="preserve">Presentar ante la Superintendencia de Industria y Comercio quejas por infracciones a lo dispuesto en la normatividad vigente. </w:t>
      </w:r>
    </w:p>
    <w:p w:rsidR="00C141BF" w:rsidRPr="00B57912" w:rsidRDefault="00C141BF" w:rsidP="00C141BF">
      <w:pPr>
        <w:ind w:left="720"/>
        <w:contextualSpacing/>
        <w:rPr>
          <w:rFonts w:ascii="Arial" w:hAnsi="Arial" w:cs="Arial"/>
          <w:lang w:eastAsia="es-ES"/>
        </w:rPr>
      </w:pPr>
    </w:p>
    <w:p w:rsidR="00C141BF" w:rsidRPr="00B57912" w:rsidRDefault="00C141BF" w:rsidP="00C141BF">
      <w:pPr>
        <w:numPr>
          <w:ilvl w:val="0"/>
          <w:numId w:val="16"/>
        </w:numPr>
        <w:suppressAutoHyphens w:val="0"/>
        <w:spacing w:after="160" w:line="259" w:lineRule="auto"/>
        <w:contextualSpacing/>
        <w:jc w:val="both"/>
        <w:rPr>
          <w:rFonts w:ascii="Arial" w:hAnsi="Arial" w:cs="Arial"/>
          <w:lang w:eastAsia="es-ES"/>
        </w:rPr>
      </w:pPr>
      <w:r w:rsidRPr="00B57912">
        <w:rPr>
          <w:rFonts w:ascii="Arial" w:hAnsi="Arial" w:cs="Arial"/>
          <w:lang w:eastAsia="es-ES"/>
        </w:rPr>
        <w:t xml:space="preserve">Revocar la autorización y/o solicitar la supresión del dato, a menos que exista un deber legal o contractual que haga imperativo conservar la información. </w:t>
      </w:r>
    </w:p>
    <w:p w:rsidR="00C141BF" w:rsidRPr="00B57912" w:rsidRDefault="00C141BF" w:rsidP="00C141BF">
      <w:pPr>
        <w:ind w:left="720"/>
        <w:contextualSpacing/>
        <w:rPr>
          <w:rFonts w:ascii="Arial" w:hAnsi="Arial" w:cs="Arial"/>
          <w:lang w:eastAsia="es-ES"/>
        </w:rPr>
      </w:pPr>
    </w:p>
    <w:p w:rsidR="00C141BF" w:rsidRPr="00B57912" w:rsidRDefault="00C141BF" w:rsidP="00C141BF">
      <w:pPr>
        <w:numPr>
          <w:ilvl w:val="0"/>
          <w:numId w:val="16"/>
        </w:numPr>
        <w:suppressAutoHyphens w:val="0"/>
        <w:spacing w:after="160" w:line="259" w:lineRule="auto"/>
        <w:contextualSpacing/>
        <w:jc w:val="both"/>
        <w:rPr>
          <w:rFonts w:ascii="Arial" w:hAnsi="Arial" w:cs="Arial"/>
          <w:lang w:eastAsia="es-ES"/>
        </w:rPr>
      </w:pPr>
      <w:r w:rsidRPr="00B57912">
        <w:rPr>
          <w:rFonts w:ascii="Arial" w:hAnsi="Arial" w:cs="Arial"/>
          <w:lang w:eastAsia="es-ES"/>
        </w:rPr>
        <w:t xml:space="preserve">Abstenerse de responder las preguntas sobre datos sensibles o sobre datos de las niñas y niños y adolescentes. </w:t>
      </w:r>
    </w:p>
    <w:p w:rsidR="00C141BF" w:rsidRPr="00B57912" w:rsidRDefault="00C141BF" w:rsidP="00C141BF">
      <w:pPr>
        <w:ind w:left="720"/>
        <w:contextualSpacing/>
        <w:rPr>
          <w:rFonts w:ascii="Arial" w:hAnsi="Arial" w:cs="Arial"/>
          <w:lang w:eastAsia="es-ES"/>
        </w:rPr>
      </w:pPr>
    </w:p>
    <w:p w:rsidR="00C141BF" w:rsidRPr="00B57912" w:rsidRDefault="00C141BF" w:rsidP="00C141BF">
      <w:pPr>
        <w:jc w:val="both"/>
        <w:rPr>
          <w:rFonts w:ascii="Arial" w:hAnsi="Arial" w:cs="Arial"/>
          <w:lang w:eastAsia="es-ES"/>
        </w:rPr>
      </w:pPr>
      <w:r w:rsidRPr="00B57912">
        <w:rPr>
          <w:rFonts w:ascii="Arial" w:hAnsi="Arial" w:cs="Arial"/>
          <w:lang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C141BF" w:rsidRPr="00B57912" w:rsidRDefault="00C141BF" w:rsidP="00C141BF">
      <w:pPr>
        <w:jc w:val="both"/>
        <w:rPr>
          <w:rFonts w:ascii="Arial" w:hAnsi="Arial" w:cs="Arial"/>
          <w:lang w:eastAsia="es-ES"/>
        </w:rPr>
      </w:pPr>
      <w:r w:rsidRPr="00B57912">
        <w:rPr>
          <w:rFonts w:ascii="Arial" w:hAnsi="Arial" w:cs="Arial"/>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C141BF" w:rsidRPr="00B57912" w:rsidRDefault="00C141BF" w:rsidP="00C141BF">
      <w:pPr>
        <w:jc w:val="both"/>
        <w:rPr>
          <w:rFonts w:ascii="Arial" w:hAnsi="Arial" w:cs="Arial"/>
          <w:lang w:eastAsia="es-ES"/>
        </w:rPr>
      </w:pPr>
      <w:r w:rsidRPr="00B57912">
        <w:rPr>
          <w:rFonts w:ascii="Arial" w:hAnsi="Arial" w:cs="Arial"/>
          <w:lang w:eastAsia="es-ES"/>
        </w:rPr>
        <w:t>Manifiesto que la presente autorización me fue solicitada y puesta de presente antes de entregar mis datos y que la suscribo de forma libre y voluntaria una vez leída en su totalidad.</w:t>
      </w:r>
    </w:p>
    <w:p w:rsidR="00C141BF" w:rsidRPr="00B57912" w:rsidRDefault="00C141BF" w:rsidP="00C141BF">
      <w:pPr>
        <w:jc w:val="both"/>
        <w:rPr>
          <w:rFonts w:ascii="Arial" w:hAnsi="Arial" w:cs="Arial"/>
          <w:lang w:eastAsia="es-ES"/>
        </w:rPr>
      </w:pPr>
    </w:p>
    <w:p w:rsidR="00C141BF" w:rsidRPr="00B57912" w:rsidRDefault="00C141BF" w:rsidP="00C141BF">
      <w:pPr>
        <w:rPr>
          <w:rFonts w:ascii="Arial" w:hAnsi="Arial" w:cs="Arial"/>
          <w:lang w:eastAsia="es-ES"/>
        </w:rPr>
      </w:pPr>
      <w:r w:rsidRPr="00B57912">
        <w:rPr>
          <w:rFonts w:ascii="Arial" w:hAnsi="Arial" w:cs="Arial"/>
          <w:b/>
          <w:bCs/>
          <w:lang w:eastAsia="es-ES"/>
        </w:rPr>
        <w:t>Nombre</w:t>
      </w:r>
      <w:r w:rsidRPr="00B57912">
        <w:rPr>
          <w:rFonts w:ascii="Arial" w:hAnsi="Arial" w:cs="Arial"/>
          <w:lang w:eastAsia="es-ES"/>
        </w:rPr>
        <w:t>: [Incluir nombre del titular de la autorización datos sensibles para la autorización de datos]</w:t>
      </w:r>
    </w:p>
    <w:p w:rsidR="00C141BF" w:rsidRPr="00B57912" w:rsidRDefault="00C141BF" w:rsidP="00C141BF">
      <w:pPr>
        <w:rPr>
          <w:rFonts w:ascii="Arial" w:hAnsi="Arial" w:cs="Arial"/>
          <w:lang w:eastAsia="es-ES"/>
        </w:rPr>
      </w:pPr>
      <w:r w:rsidRPr="00B57912">
        <w:rPr>
          <w:rFonts w:ascii="Arial" w:hAnsi="Arial" w:cs="Arial"/>
          <w:b/>
          <w:bCs/>
          <w:lang w:eastAsia="es-ES"/>
        </w:rPr>
        <w:t>Firma</w:t>
      </w:r>
      <w:r w:rsidRPr="00B57912">
        <w:rPr>
          <w:rFonts w:ascii="Arial" w:hAnsi="Arial" w:cs="Arial"/>
          <w:lang w:eastAsia="es-ES"/>
        </w:rPr>
        <w:t>: [Incluir firma del titular]</w:t>
      </w:r>
    </w:p>
    <w:p w:rsidR="00C141BF" w:rsidRPr="00B57912" w:rsidRDefault="00C141BF" w:rsidP="00C141BF">
      <w:pPr>
        <w:rPr>
          <w:rFonts w:ascii="Arial" w:hAnsi="Arial" w:cs="Arial"/>
          <w:lang w:eastAsia="es-ES"/>
        </w:rPr>
      </w:pPr>
      <w:r w:rsidRPr="00B57912">
        <w:rPr>
          <w:rFonts w:ascii="Arial" w:hAnsi="Arial" w:cs="Arial"/>
          <w:b/>
          <w:bCs/>
          <w:lang w:eastAsia="es-ES"/>
        </w:rPr>
        <w:t>Identificación</w:t>
      </w:r>
      <w:r w:rsidRPr="00B57912">
        <w:rPr>
          <w:rFonts w:ascii="Arial" w:hAnsi="Arial" w:cs="Arial"/>
          <w:lang w:eastAsia="es-ES"/>
        </w:rPr>
        <w:t>: [Incluir número de identificación del titular de datos sensibles]</w:t>
      </w:r>
    </w:p>
    <w:p w:rsidR="00C141BF" w:rsidRPr="00B57912" w:rsidRDefault="00C141BF" w:rsidP="00C141BF">
      <w:pPr>
        <w:rPr>
          <w:rFonts w:ascii="Arial" w:hAnsi="Arial" w:cs="Arial"/>
          <w:lang w:eastAsia="es-ES"/>
        </w:rPr>
      </w:pPr>
      <w:r w:rsidRPr="00B57912">
        <w:rPr>
          <w:rFonts w:ascii="Arial" w:hAnsi="Arial" w:cs="Arial"/>
          <w:b/>
          <w:bCs/>
          <w:lang w:eastAsia="es-ES"/>
        </w:rPr>
        <w:t>Fecha:</w:t>
      </w:r>
      <w:r w:rsidRPr="00B57912">
        <w:rPr>
          <w:rFonts w:ascii="Arial" w:hAnsi="Arial" w:cs="Arial"/>
          <w:lang w:eastAsia="es-ES"/>
        </w:rPr>
        <w:t xml:space="preserve"> [Fecha en que se puso de presente la autorización y entregó sus datos]</w:t>
      </w:r>
    </w:p>
    <w:p w:rsidR="00186B9D" w:rsidRDefault="00186B9D"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Default="00B57912" w:rsidP="00C141BF">
      <w:pPr>
        <w:rPr>
          <w:rFonts w:ascii="Arial" w:hAnsi="Arial" w:cs="Arial"/>
          <w:lang w:eastAsia="es-ES"/>
        </w:rPr>
      </w:pPr>
    </w:p>
    <w:p w:rsidR="00B57912" w:rsidRPr="00B57912" w:rsidRDefault="00B57912" w:rsidP="00C141BF">
      <w:pPr>
        <w:rPr>
          <w:rFonts w:ascii="Arial" w:hAnsi="Arial" w:cs="Arial"/>
          <w:lang w:eastAsia="es-ES"/>
        </w:rPr>
      </w:pPr>
    </w:p>
    <w:p w:rsidR="00186B9D" w:rsidRPr="00B57912" w:rsidRDefault="00186B9D" w:rsidP="00C141BF">
      <w:pPr>
        <w:rPr>
          <w:rFonts w:ascii="Arial" w:hAnsi="Arial" w:cs="Arial"/>
          <w:lang w:eastAsia="es-ES"/>
        </w:rPr>
      </w:pPr>
    </w:p>
    <w:p w:rsidR="00186B9D" w:rsidRPr="00B57912" w:rsidRDefault="00186B9D" w:rsidP="00C141BF">
      <w:pPr>
        <w:rPr>
          <w:rFonts w:ascii="Arial" w:hAnsi="Arial" w:cs="Arial"/>
          <w:lang w:eastAsia="es-ES"/>
        </w:rPr>
      </w:pPr>
    </w:p>
    <w:p w:rsidR="00186B9D" w:rsidRPr="00683DFC" w:rsidRDefault="00186B9D" w:rsidP="00C141BF">
      <w:pPr>
        <w:rPr>
          <w:rFonts w:ascii="Arial" w:hAnsi="Arial" w:cs="Arial"/>
          <w:color w:val="FF0000"/>
          <w:lang w:eastAsia="es-ES"/>
        </w:rPr>
      </w:pPr>
    </w:p>
    <w:p w:rsidR="00527AA9" w:rsidRPr="00683DFC" w:rsidRDefault="00527AA9" w:rsidP="00527AA9">
      <w:pPr>
        <w:rPr>
          <w:rFonts w:ascii="Arial" w:hAnsi="Arial" w:cs="Arial"/>
          <w:color w:val="FF0000"/>
          <w:lang w:eastAsia="es-ES"/>
        </w:rPr>
      </w:pPr>
    </w:p>
    <w:p w:rsidR="00186B9D" w:rsidRPr="00B57912" w:rsidRDefault="00186B9D" w:rsidP="00527AA9">
      <w:pPr>
        <w:jc w:val="center"/>
        <w:rPr>
          <w:rFonts w:ascii="Arial" w:eastAsia="Calibri" w:hAnsi="Arial" w:cs="Arial"/>
          <w:b/>
        </w:rPr>
      </w:pPr>
      <w:r w:rsidRPr="00B57912">
        <w:rPr>
          <w:rFonts w:ascii="Arial" w:eastAsia="Calibri" w:hAnsi="Arial" w:cs="Arial"/>
          <w:b/>
        </w:rPr>
        <w:t>ANEXO “R”</w:t>
      </w:r>
    </w:p>
    <w:p w:rsidR="00186B9D" w:rsidRPr="00B57912" w:rsidRDefault="00186B9D" w:rsidP="00C141BF">
      <w:pPr>
        <w:rPr>
          <w:rFonts w:ascii="Arial" w:hAnsi="Arial" w:cs="Arial"/>
          <w:lang w:eastAsia="es-ES"/>
        </w:rPr>
      </w:pPr>
    </w:p>
    <w:p w:rsidR="00186B9D" w:rsidRPr="00B57912" w:rsidRDefault="00186B9D" w:rsidP="00186B9D">
      <w:pPr>
        <w:pStyle w:val="Sangradetextonormal"/>
        <w:ind w:firstLine="0"/>
        <w:jc w:val="center"/>
        <w:rPr>
          <w:rFonts w:cs="Arial"/>
          <w:b/>
          <w:bCs/>
          <w:color w:val="auto"/>
          <w:sz w:val="20"/>
          <w:lang w:val="es-CO"/>
        </w:rPr>
      </w:pPr>
      <w:r w:rsidRPr="00B57912">
        <w:rPr>
          <w:rFonts w:cs="Arial"/>
          <w:b/>
          <w:bCs/>
          <w:color w:val="auto"/>
          <w:sz w:val="20"/>
          <w:lang w:val="es-CO"/>
        </w:rPr>
        <w:t xml:space="preserve">COMPROMISO DE CONFIDENCIALIDAD Y RESERVA </w:t>
      </w:r>
    </w:p>
    <w:p w:rsidR="00186B9D" w:rsidRPr="00B57912" w:rsidRDefault="00186B9D" w:rsidP="00186B9D">
      <w:pPr>
        <w:jc w:val="both"/>
        <w:rPr>
          <w:rFonts w:ascii="Arial" w:hAnsi="Arial" w:cs="Arial"/>
          <w:i/>
          <w:iCs/>
        </w:rPr>
      </w:pPr>
    </w:p>
    <w:p w:rsidR="00186B9D" w:rsidRPr="00B57912" w:rsidRDefault="00186B9D" w:rsidP="00186B9D">
      <w:pPr>
        <w:jc w:val="both"/>
        <w:outlineLvl w:val="0"/>
        <w:rPr>
          <w:rFonts w:ascii="Arial" w:hAnsi="Arial" w:cs="Arial"/>
          <w:iCs/>
        </w:rPr>
      </w:pPr>
      <w:r w:rsidRPr="00B57912">
        <w:rPr>
          <w:rFonts w:ascii="Arial" w:hAnsi="Arial" w:cs="Arial"/>
          <w:iCs/>
        </w:rPr>
        <w:t>Señores</w:t>
      </w:r>
    </w:p>
    <w:p w:rsidR="00186B9D" w:rsidRPr="00B57912" w:rsidRDefault="00186B9D" w:rsidP="00186B9D">
      <w:pPr>
        <w:jc w:val="both"/>
        <w:outlineLvl w:val="0"/>
        <w:rPr>
          <w:rFonts w:ascii="Arial" w:hAnsi="Arial" w:cs="Arial"/>
          <w:b/>
          <w:iCs/>
        </w:rPr>
      </w:pPr>
      <w:r w:rsidRPr="00B57912">
        <w:rPr>
          <w:rFonts w:ascii="Arial" w:hAnsi="Arial" w:cs="Arial"/>
          <w:b/>
          <w:iCs/>
        </w:rPr>
        <w:t>Base Naval ARC “ORINOQUIA”</w:t>
      </w:r>
    </w:p>
    <w:p w:rsidR="00186B9D" w:rsidRPr="00B57912" w:rsidRDefault="00186B9D" w:rsidP="00186B9D">
      <w:pPr>
        <w:jc w:val="both"/>
        <w:outlineLvl w:val="0"/>
        <w:rPr>
          <w:rFonts w:ascii="Arial" w:hAnsi="Arial" w:cs="Arial"/>
          <w:iCs/>
        </w:rPr>
      </w:pPr>
      <w:r w:rsidRPr="00B57912">
        <w:rPr>
          <w:rFonts w:ascii="Arial" w:hAnsi="Arial" w:cs="Arial"/>
          <w:iCs/>
        </w:rPr>
        <w:t>Ciudad</w:t>
      </w:r>
    </w:p>
    <w:p w:rsidR="00186B9D" w:rsidRPr="00B57912" w:rsidRDefault="00186B9D" w:rsidP="00186B9D">
      <w:pPr>
        <w:jc w:val="both"/>
        <w:rPr>
          <w:rFonts w:ascii="Arial" w:hAnsi="Arial" w:cs="Arial"/>
          <w:iCs/>
        </w:rPr>
      </w:pPr>
    </w:p>
    <w:p w:rsidR="00186B9D" w:rsidRPr="00B57912" w:rsidRDefault="00186B9D" w:rsidP="00186B9D">
      <w:pPr>
        <w:jc w:val="both"/>
        <w:rPr>
          <w:rFonts w:ascii="Arial" w:hAnsi="Arial" w:cs="Arial"/>
          <w:iCs/>
        </w:rPr>
      </w:pPr>
      <w:r w:rsidRPr="00B57912">
        <w:rPr>
          <w:rFonts w:ascii="Arial" w:hAnsi="Arial" w:cs="Arial"/>
          <w:iCs/>
        </w:rPr>
        <w:t>En consideración a que se adelanta el proceso de Contratación Directa No. _______________________, cuyo objeto es ______________________________________________</w:t>
      </w:r>
    </w:p>
    <w:p w:rsidR="00186B9D" w:rsidRPr="00B57912" w:rsidRDefault="00186B9D" w:rsidP="00186B9D">
      <w:pPr>
        <w:tabs>
          <w:tab w:val="left" w:pos="2977"/>
        </w:tabs>
        <w:jc w:val="both"/>
        <w:rPr>
          <w:rFonts w:ascii="Arial" w:hAnsi="Arial" w:cs="Arial"/>
          <w:iCs/>
        </w:rPr>
      </w:pPr>
      <w:r w:rsidRPr="00B57912">
        <w:rPr>
          <w:rFonts w:ascii="Arial" w:hAnsi="Arial" w:cs="Arial"/>
          <w:iCs/>
        </w:rPr>
        <w:t>___________________________________________________________________________________________________________________________________________</w:t>
      </w:r>
      <w:r w:rsidRPr="00B57912">
        <w:rPr>
          <w:rFonts w:ascii="Arial" w:hAnsi="Arial" w:cs="Arial"/>
        </w:rPr>
        <w:t xml:space="preserve">, </w:t>
      </w:r>
      <w:r w:rsidRPr="00B57912">
        <w:rPr>
          <w:rFonts w:ascii="Arial" w:hAnsi="Arial" w:cs="Arial"/>
          <w:iCs/>
        </w:rPr>
        <w:t>y teniendo en cuenta que la misma tiene el carácter de</w:t>
      </w:r>
      <w:r w:rsidRPr="00B57912">
        <w:rPr>
          <w:rFonts w:ascii="Arial" w:hAnsi="Arial" w:cs="Arial"/>
          <w:b/>
          <w:iCs/>
        </w:rPr>
        <w:t xml:space="preserve"> CONTRATACIÓN DEL SECTOR DEFENSA,</w:t>
      </w:r>
      <w:r w:rsidRPr="00B57912">
        <w:rPr>
          <w:rFonts w:ascii="Arial" w:hAnsi="Arial" w:cs="Arial"/>
          <w:iCs/>
        </w:rPr>
        <w:t xml:space="preserve"> </w:t>
      </w:r>
      <w:r w:rsidRPr="00B57912">
        <w:rPr>
          <w:rFonts w:ascii="Arial" w:hAnsi="Arial" w:cs="Arial"/>
          <w:bCs/>
          <w:iCs/>
        </w:rPr>
        <w:t xml:space="preserve"> </w:t>
      </w:r>
      <w:r w:rsidRPr="00B57912">
        <w:rPr>
          <w:rFonts w:ascii="Arial" w:hAnsi="Arial" w:cs="Arial"/>
          <w:iCs/>
        </w:rPr>
        <w:t>manifiesto de manera expresa mediante la suscripción del presente documento y en calidad de representante legal de la firma__________________________________________</w:t>
      </w:r>
      <w:r w:rsidRPr="00B57912">
        <w:rPr>
          <w:rFonts w:ascii="Arial" w:hAnsi="Arial" w:cs="Arial"/>
          <w:b/>
          <w:iCs/>
        </w:rPr>
        <w:t>,</w:t>
      </w:r>
      <w:r w:rsidRPr="00B57912">
        <w:rPr>
          <w:rFonts w:ascii="Arial" w:hAnsi="Arial" w:cs="Arial"/>
          <w:iCs/>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  </w:t>
      </w:r>
    </w:p>
    <w:p w:rsidR="00186B9D" w:rsidRPr="00B57912" w:rsidRDefault="00186B9D" w:rsidP="00186B9D">
      <w:pPr>
        <w:jc w:val="both"/>
        <w:rPr>
          <w:rFonts w:ascii="Arial" w:hAnsi="Arial" w:cs="Arial"/>
          <w:iCs/>
        </w:rPr>
      </w:pPr>
    </w:p>
    <w:p w:rsidR="00186B9D" w:rsidRPr="00B57912" w:rsidRDefault="00186B9D" w:rsidP="00186B9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B57912">
        <w:rPr>
          <w:rFonts w:ascii="Arial" w:hAnsi="Arial" w:cs="Arial"/>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rsidR="00186B9D" w:rsidRPr="00B57912" w:rsidRDefault="00186B9D" w:rsidP="00186B9D">
      <w:pPr>
        <w:jc w:val="both"/>
        <w:rPr>
          <w:rFonts w:ascii="Arial" w:hAnsi="Arial" w:cs="Arial"/>
          <w:iCs/>
        </w:rPr>
      </w:pPr>
    </w:p>
    <w:p w:rsidR="00186B9D" w:rsidRPr="00B57912" w:rsidRDefault="00186B9D" w:rsidP="00186B9D">
      <w:pPr>
        <w:jc w:val="both"/>
        <w:outlineLvl w:val="0"/>
        <w:rPr>
          <w:rFonts w:ascii="Arial" w:hAnsi="Arial" w:cs="Arial"/>
          <w:iCs/>
        </w:rPr>
      </w:pPr>
      <w:r w:rsidRPr="00B57912">
        <w:rPr>
          <w:rFonts w:ascii="Arial" w:hAnsi="Arial" w:cs="Arial"/>
          <w:iCs/>
        </w:rPr>
        <w:tab/>
      </w:r>
      <w:r w:rsidRPr="00B57912">
        <w:rPr>
          <w:rFonts w:ascii="Arial" w:hAnsi="Arial" w:cs="Arial"/>
          <w:iCs/>
        </w:rPr>
        <w:tab/>
      </w:r>
      <w:r w:rsidRPr="00B57912">
        <w:rPr>
          <w:rFonts w:ascii="Arial" w:hAnsi="Arial" w:cs="Arial"/>
          <w:iCs/>
        </w:rPr>
        <w:tab/>
        <w:t>Atentamente,</w:t>
      </w:r>
    </w:p>
    <w:p w:rsidR="00186B9D" w:rsidRPr="00B57912" w:rsidRDefault="00186B9D" w:rsidP="00186B9D">
      <w:pPr>
        <w:jc w:val="both"/>
        <w:rPr>
          <w:rFonts w:ascii="Arial" w:hAnsi="Arial" w:cs="Arial"/>
          <w:iCs/>
        </w:rPr>
      </w:pPr>
    </w:p>
    <w:p w:rsidR="00186B9D" w:rsidRPr="00B57912" w:rsidRDefault="00186B9D" w:rsidP="00186B9D">
      <w:pPr>
        <w:jc w:val="both"/>
        <w:rPr>
          <w:rFonts w:ascii="Arial" w:hAnsi="Arial" w:cs="Arial"/>
          <w:iCs/>
        </w:rPr>
      </w:pPr>
    </w:p>
    <w:p w:rsidR="00186B9D" w:rsidRPr="00B57912" w:rsidRDefault="00186B9D" w:rsidP="00186B9D">
      <w:pPr>
        <w:jc w:val="both"/>
        <w:rPr>
          <w:rFonts w:ascii="Arial" w:hAnsi="Arial" w:cs="Arial"/>
          <w:i/>
          <w:iCs/>
        </w:rPr>
      </w:pPr>
    </w:p>
    <w:p w:rsidR="00186B9D" w:rsidRPr="00B57912" w:rsidRDefault="00186B9D" w:rsidP="00186B9D">
      <w:pPr>
        <w:jc w:val="both"/>
        <w:rPr>
          <w:rFonts w:ascii="Arial" w:hAnsi="Arial" w:cs="Arial"/>
          <w:i/>
          <w:iCs/>
        </w:rPr>
      </w:pPr>
    </w:p>
    <w:tbl>
      <w:tblPr>
        <w:tblW w:w="0" w:type="auto"/>
        <w:tblInd w:w="2127" w:type="dxa"/>
        <w:tblLayout w:type="fixed"/>
        <w:tblLook w:val="01E0" w:firstRow="1" w:lastRow="1" w:firstColumn="1" w:lastColumn="1" w:noHBand="0" w:noVBand="0"/>
      </w:tblPr>
      <w:tblGrid>
        <w:gridCol w:w="6881"/>
      </w:tblGrid>
      <w:tr w:rsidR="00B57912" w:rsidRPr="00B57912" w:rsidTr="00B37C66">
        <w:tc>
          <w:tcPr>
            <w:tcW w:w="6881" w:type="dxa"/>
            <w:tcBorders>
              <w:top w:val="single" w:sz="4" w:space="0" w:color="auto"/>
              <w:bottom w:val="single" w:sz="4" w:space="0" w:color="auto"/>
            </w:tcBorders>
          </w:tcPr>
          <w:p w:rsidR="00186B9D" w:rsidRPr="00B57912" w:rsidRDefault="00186B9D" w:rsidP="00B37C66">
            <w:pPr>
              <w:jc w:val="both"/>
              <w:rPr>
                <w:rFonts w:ascii="Arial" w:hAnsi="Arial" w:cs="Arial"/>
              </w:rPr>
            </w:pPr>
            <w:r w:rsidRPr="00B57912">
              <w:rPr>
                <w:rFonts w:ascii="Arial" w:hAnsi="Arial" w:cs="Arial"/>
              </w:rPr>
              <w:t>NOMBRE:</w:t>
            </w:r>
          </w:p>
        </w:tc>
      </w:tr>
      <w:tr w:rsidR="00B57912" w:rsidRPr="00B57912" w:rsidTr="00B37C66">
        <w:tc>
          <w:tcPr>
            <w:tcW w:w="6881" w:type="dxa"/>
            <w:tcBorders>
              <w:top w:val="single" w:sz="4" w:space="0" w:color="auto"/>
              <w:bottom w:val="single" w:sz="4" w:space="0" w:color="auto"/>
            </w:tcBorders>
          </w:tcPr>
          <w:p w:rsidR="00186B9D" w:rsidRPr="00B57912" w:rsidRDefault="00186B9D" w:rsidP="00B37C66">
            <w:pPr>
              <w:jc w:val="both"/>
              <w:rPr>
                <w:rFonts w:ascii="Arial" w:hAnsi="Arial" w:cs="Arial"/>
              </w:rPr>
            </w:pPr>
            <w:r w:rsidRPr="00B57912">
              <w:rPr>
                <w:rFonts w:ascii="Arial" w:hAnsi="Arial" w:cs="Arial"/>
              </w:rPr>
              <w:t>DOCUMENTO DE IDENTIDAD:</w:t>
            </w:r>
          </w:p>
        </w:tc>
      </w:tr>
      <w:tr w:rsidR="00186B9D" w:rsidRPr="00B57912" w:rsidTr="00B37C66">
        <w:tc>
          <w:tcPr>
            <w:tcW w:w="6881" w:type="dxa"/>
            <w:tcBorders>
              <w:top w:val="single" w:sz="4" w:space="0" w:color="auto"/>
              <w:bottom w:val="single" w:sz="4" w:space="0" w:color="auto"/>
            </w:tcBorders>
          </w:tcPr>
          <w:p w:rsidR="00186B9D" w:rsidRPr="00B57912" w:rsidRDefault="00186B9D" w:rsidP="00B37C66">
            <w:pPr>
              <w:jc w:val="both"/>
              <w:rPr>
                <w:rFonts w:ascii="Arial" w:hAnsi="Arial" w:cs="Arial"/>
              </w:rPr>
            </w:pPr>
            <w:r w:rsidRPr="00B57912">
              <w:rPr>
                <w:rFonts w:ascii="Arial" w:hAnsi="Arial" w:cs="Arial"/>
              </w:rPr>
              <w:t>TELÉFONO:</w:t>
            </w:r>
          </w:p>
        </w:tc>
      </w:tr>
    </w:tbl>
    <w:p w:rsidR="00186B9D" w:rsidRPr="00B57912" w:rsidRDefault="00186B9D" w:rsidP="00186B9D">
      <w:pPr>
        <w:jc w:val="both"/>
        <w:rPr>
          <w:rFonts w:ascii="Arial" w:hAnsi="Arial" w:cs="Arial"/>
          <w:i/>
          <w:iCs/>
        </w:rPr>
      </w:pPr>
    </w:p>
    <w:p w:rsidR="00186B9D" w:rsidRPr="00B57912" w:rsidRDefault="00186B9D" w:rsidP="00186B9D">
      <w:pPr>
        <w:jc w:val="both"/>
        <w:rPr>
          <w:rFonts w:ascii="Arial" w:hAnsi="Arial" w:cs="Arial"/>
          <w:i/>
          <w:iCs/>
        </w:rPr>
      </w:pPr>
    </w:p>
    <w:p w:rsidR="00186B9D" w:rsidRPr="00B57912" w:rsidRDefault="00186B9D" w:rsidP="00186B9D">
      <w:pPr>
        <w:jc w:val="both"/>
        <w:rPr>
          <w:rFonts w:ascii="Arial" w:hAnsi="Arial" w:cs="Arial"/>
        </w:rPr>
      </w:pPr>
    </w:p>
    <w:p w:rsidR="00186B9D" w:rsidRPr="00B57912" w:rsidRDefault="00186B9D" w:rsidP="00186B9D">
      <w:pPr>
        <w:jc w:val="both"/>
        <w:rPr>
          <w:rFonts w:ascii="Arial" w:hAnsi="Arial" w:cs="Arial"/>
        </w:rPr>
      </w:pPr>
    </w:p>
    <w:p w:rsidR="00186B9D" w:rsidRPr="00B57912" w:rsidRDefault="00186B9D" w:rsidP="00186B9D">
      <w:pPr>
        <w:jc w:val="both"/>
        <w:rPr>
          <w:rFonts w:ascii="Arial" w:hAnsi="Arial" w:cs="Arial"/>
          <w:snapToGrid w:val="0"/>
        </w:rPr>
      </w:pPr>
      <w:r w:rsidRPr="00B57912">
        <w:rPr>
          <w:rFonts w:ascii="Arial" w:hAnsi="Arial" w:cs="Arial"/>
          <w:snapToGrid w:val="0"/>
        </w:rPr>
        <w:t>SUSCRIBIRÁN EL DOCUMENTO TODOS LOS INTEGRANTES DE LA PARTE PROPONENTE SI ES PLURAL (CONSORCIO O UNIÓN TEMPORAL), A TRAVÉS DE SUS REPRESENTANTES LEGALES O APODERADOS.</w:t>
      </w:r>
    </w:p>
    <w:p w:rsidR="00186B9D" w:rsidRPr="00B57912" w:rsidRDefault="00186B9D" w:rsidP="00186B9D">
      <w:pPr>
        <w:rPr>
          <w:rFonts w:ascii="Arial" w:hAnsi="Arial" w:cs="Arial"/>
        </w:rPr>
      </w:pPr>
    </w:p>
    <w:p w:rsidR="00AD1F80" w:rsidRPr="00B57912" w:rsidRDefault="00AD1F80" w:rsidP="00186B9D">
      <w:pPr>
        <w:rPr>
          <w:rFonts w:ascii="Arial" w:hAnsi="Arial" w:cs="Arial"/>
        </w:rPr>
      </w:pPr>
    </w:p>
    <w:p w:rsidR="00AD1F80" w:rsidRPr="00683DFC" w:rsidRDefault="00AD1F80" w:rsidP="00186B9D">
      <w:pPr>
        <w:rPr>
          <w:rFonts w:ascii="Arial" w:hAnsi="Arial" w:cs="Arial"/>
          <w:color w:val="FF0000"/>
        </w:rPr>
      </w:pPr>
    </w:p>
    <w:p w:rsidR="00AD1F80" w:rsidRPr="00683DFC" w:rsidRDefault="00AD1F80" w:rsidP="00186B9D">
      <w:pPr>
        <w:rPr>
          <w:rFonts w:ascii="Arial" w:hAnsi="Arial" w:cs="Arial"/>
          <w:color w:val="FF0000"/>
        </w:rPr>
      </w:pPr>
    </w:p>
    <w:p w:rsidR="00AD1F80" w:rsidRPr="00683DFC" w:rsidRDefault="00AD1F80" w:rsidP="00186B9D">
      <w:pPr>
        <w:rPr>
          <w:rFonts w:ascii="Arial" w:hAnsi="Arial" w:cs="Arial"/>
          <w:color w:val="FF0000"/>
        </w:rPr>
      </w:pPr>
    </w:p>
    <w:p w:rsidR="00AD1F80" w:rsidRDefault="00AD1F80"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Default="00B57912" w:rsidP="00186B9D">
      <w:pPr>
        <w:rPr>
          <w:rFonts w:ascii="Arial" w:hAnsi="Arial" w:cs="Arial"/>
          <w:color w:val="FF0000"/>
        </w:rPr>
      </w:pPr>
    </w:p>
    <w:p w:rsidR="00B57912" w:rsidRPr="00683DFC" w:rsidRDefault="00B57912" w:rsidP="00186B9D">
      <w:pPr>
        <w:rPr>
          <w:rFonts w:ascii="Arial" w:hAnsi="Arial" w:cs="Arial"/>
          <w:color w:val="FF0000"/>
        </w:rPr>
      </w:pPr>
    </w:p>
    <w:p w:rsidR="00AD1F80" w:rsidRPr="00683DFC" w:rsidRDefault="00AD1F80" w:rsidP="00186B9D">
      <w:pPr>
        <w:rPr>
          <w:rFonts w:ascii="Arial" w:hAnsi="Arial" w:cs="Arial"/>
          <w:color w:val="FF0000"/>
        </w:rPr>
      </w:pPr>
    </w:p>
    <w:p w:rsidR="00AD1F80" w:rsidRPr="00683DFC" w:rsidRDefault="00AD1F80" w:rsidP="00186B9D">
      <w:pPr>
        <w:rPr>
          <w:rFonts w:ascii="Arial" w:hAnsi="Arial" w:cs="Arial"/>
          <w:color w:val="FF0000"/>
        </w:rPr>
      </w:pPr>
    </w:p>
    <w:p w:rsidR="00AD1F80" w:rsidRPr="00683DFC" w:rsidRDefault="00AD1F80" w:rsidP="00186B9D">
      <w:pPr>
        <w:rPr>
          <w:rFonts w:ascii="Arial" w:hAnsi="Arial" w:cs="Arial"/>
          <w:color w:val="FF0000"/>
        </w:rPr>
      </w:pPr>
    </w:p>
    <w:p w:rsidR="00AD1F80" w:rsidRPr="00B57912" w:rsidRDefault="00AD1F80" w:rsidP="00AD1F80">
      <w:pPr>
        <w:jc w:val="center"/>
        <w:rPr>
          <w:rFonts w:ascii="Arial" w:hAnsi="Arial" w:cs="Arial"/>
          <w:b/>
        </w:rPr>
      </w:pPr>
      <w:r w:rsidRPr="00B57912">
        <w:rPr>
          <w:rFonts w:ascii="Arial" w:hAnsi="Arial" w:cs="Arial"/>
          <w:b/>
        </w:rPr>
        <w:t>ANEXO “S”</w:t>
      </w:r>
    </w:p>
    <w:p w:rsidR="00527AA9" w:rsidRPr="00B57912" w:rsidRDefault="00527AA9" w:rsidP="00527AA9">
      <w:pPr>
        <w:rPr>
          <w:rFonts w:ascii="Arial" w:hAnsi="Arial" w:cs="Arial"/>
          <w:b/>
        </w:rPr>
      </w:pPr>
    </w:p>
    <w:p w:rsidR="00AD1F80" w:rsidRPr="00B57912" w:rsidRDefault="00AD1F80" w:rsidP="00AD1F80">
      <w:pPr>
        <w:jc w:val="center"/>
        <w:rPr>
          <w:rFonts w:ascii="Arial" w:hAnsi="Arial" w:cs="Arial"/>
          <w:b/>
        </w:rPr>
      </w:pPr>
      <w:r w:rsidRPr="00B57912">
        <w:rPr>
          <w:rFonts w:ascii="Arial" w:hAnsi="Arial" w:cs="Arial"/>
          <w:b/>
        </w:rPr>
        <w:t>CLÁUSULA CONTRACTUAL DE CATALOGACIÓN</w:t>
      </w:r>
    </w:p>
    <w:p w:rsidR="00AD1F80" w:rsidRPr="00B57912" w:rsidRDefault="00AD1F80" w:rsidP="00AD1F80">
      <w:pPr>
        <w:jc w:val="center"/>
        <w:rPr>
          <w:rFonts w:ascii="Arial" w:hAnsi="Arial" w:cs="Arial"/>
        </w:rPr>
      </w:pPr>
      <w:r w:rsidRPr="00B57912">
        <w:rPr>
          <w:rFonts w:ascii="Arial" w:hAnsi="Arial" w:cs="Arial"/>
        </w:rPr>
        <w:t>Directiva Permanente No. 34 / 2018 MDNVEPDL (Anexo II)</w:t>
      </w:r>
    </w:p>
    <w:p w:rsidR="00AD1F80" w:rsidRPr="00B57912" w:rsidRDefault="00AD1F80" w:rsidP="00AD1F80">
      <w:pPr>
        <w:jc w:val="center"/>
        <w:rPr>
          <w:rFonts w:ascii="Arial" w:hAnsi="Arial" w:cs="Arial"/>
        </w:rPr>
      </w:pPr>
      <w:r w:rsidRPr="00B57912">
        <w:rPr>
          <w:rFonts w:ascii="Arial" w:hAnsi="Arial" w:cs="Arial"/>
        </w:rPr>
        <w:t>Para todo contrato de adquisición de artículos y de servicios que exijan el ingreso de elementos al almacén</w:t>
      </w:r>
    </w:p>
    <w:p w:rsidR="00AD1F80" w:rsidRPr="00B57912" w:rsidRDefault="00AD1F80" w:rsidP="00AD1F80">
      <w:pPr>
        <w:jc w:val="center"/>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 xml:space="preserve">La </w:t>
      </w:r>
      <w:r w:rsidRPr="00B57912">
        <w:rPr>
          <w:rFonts w:ascii="Arial" w:hAnsi="Arial" w:cs="Arial"/>
          <w:i/>
          <w:sz w:val="16"/>
          <w:szCs w:val="16"/>
        </w:rPr>
        <w:t>cláusula contractual de catalogación</w:t>
      </w:r>
      <w:r w:rsidRPr="00B57912">
        <w:rPr>
          <w:rFonts w:ascii="Arial" w:hAnsi="Arial" w:cs="Arial"/>
          <w:sz w:val="16"/>
          <w:szCs w:val="16"/>
        </w:rPr>
        <w:t xml:space="preserve"> es el instrumento del proceso de contratación de artículos de abastecimiento, que garantiza el suministro de información técnica para el Primer Escalón, necesaria para catalogar, dar de alta como usuario y/o realizar mantenimiento del NOC.</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Por lo tanto, en cumplimiento de la Directiva Permanente No. 34 / 2018 MDNVEPDL (Anexo II), el contratista debe diligenciar y firmar el presente documento por cada uno de los artículos de abastecimiento</w:t>
      </w:r>
      <w:r w:rsidRPr="00B57912">
        <w:rPr>
          <w:rStyle w:val="Refdenotaalpie"/>
          <w:rFonts w:ascii="Arial" w:hAnsi="Arial" w:cs="Arial"/>
          <w:sz w:val="16"/>
          <w:szCs w:val="16"/>
        </w:rPr>
        <w:footnoteReference w:id="1"/>
      </w:r>
      <w:r w:rsidRPr="00B57912">
        <w:rPr>
          <w:rFonts w:ascii="Arial" w:hAnsi="Arial" w:cs="Arial"/>
          <w:sz w:val="16"/>
          <w:szCs w:val="16"/>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B57912">
        <w:rPr>
          <w:rStyle w:val="Refdenotaalpie"/>
          <w:rFonts w:ascii="Arial" w:hAnsi="Arial" w:cs="Arial"/>
          <w:sz w:val="16"/>
          <w:szCs w:val="16"/>
        </w:rPr>
        <w:footnoteReference w:id="2"/>
      </w:r>
      <w:r w:rsidRPr="00B57912">
        <w:rPr>
          <w:rFonts w:ascii="Arial" w:hAnsi="Arial" w:cs="Arial"/>
          <w:sz w:val="16"/>
          <w:szCs w:val="16"/>
        </w:rPr>
        <w:t xml:space="preserve"> de la Base Naval No. 06 ARC “Bogotá”, junto con una copia del respectivo contrato.</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 xml:space="preserve">La Sección de Normalización debe remitir la documentación física y/o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y/o digital del presente documento firmado a la Sección de Normalización. Esta la firmará y enviará al Supervisor. </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AD1F80" w:rsidRPr="00B57912" w:rsidRDefault="00AD1F80" w:rsidP="00AD1F80">
      <w:pPr>
        <w:tabs>
          <w:tab w:val="left" w:pos="284"/>
        </w:tabs>
        <w:ind w:right="48"/>
        <w:outlineLvl w:val="0"/>
        <w:rPr>
          <w:rFonts w:ascii="Arial" w:hAnsi="Arial" w:cs="Arial"/>
          <w:b/>
          <w:bCs/>
          <w:lang w:val="es-CO"/>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Artículo de abastecimiento</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Nombre técnico asignado por el fabricante: 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Nombre coloquial o comercial: ________________________________________________________________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Número y nombre de la ficha/especificación/norma técnica: 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Contrato</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Unidad contratante, número del contrato y fecha de firma: 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Objeto: __________________________________________________________________________________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Valor total del contrato y plazo de ejecución: 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Supervisor del contrato</w:t>
      </w:r>
    </w:p>
    <w:p w:rsidR="00AD1F80" w:rsidRPr="00B57912" w:rsidRDefault="00AD1F80" w:rsidP="00AD1F80">
      <w:pPr>
        <w:jc w:val="center"/>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Grado, especialidad y nombre completo: 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Cargo y dependencia: ______________________________________________________________________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E-mail y número de teléfono: _________________________________________________________________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Contratista</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Nombre y documento del representante legal: 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NCAGE (opcional), nombre y NIT de la empresa: 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Dirección, ciudad y país: ____________________________________________________________________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Página web (opcional), e-mail y número de teléfono: 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 xml:space="preserve">Fabricante </w:t>
      </w:r>
      <w:r w:rsidRPr="00B57912">
        <w:rPr>
          <w:rFonts w:ascii="Arial" w:hAnsi="Arial" w:cs="Arial"/>
          <w:sz w:val="16"/>
          <w:szCs w:val="16"/>
        </w:rPr>
        <w:t>(diligencie solo sí el fabricante es distinto al contratista)</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NCAGE, nombre y NIT de la empresa: 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Dirección, ciudad y país de origen: 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Página web (opcional), e-mail y número de teléfono: 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 xml:space="preserve">Información técnica para artículos de abastecimiento </w:t>
      </w:r>
      <w:r w:rsidRPr="00B57912">
        <w:rPr>
          <w:rFonts w:ascii="Arial" w:hAnsi="Arial" w:cs="Arial"/>
          <w:b/>
          <w:sz w:val="16"/>
          <w:szCs w:val="16"/>
          <w:u w:val="single"/>
        </w:rPr>
        <w:t>con</w:t>
      </w:r>
      <w:r w:rsidRPr="00B57912">
        <w:rPr>
          <w:rFonts w:ascii="Arial" w:hAnsi="Arial" w:cs="Arial"/>
          <w:b/>
          <w:sz w:val="16"/>
          <w:szCs w:val="16"/>
        </w:rPr>
        <w:t xml:space="preserve"> NOC</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Número OTAN de Catálogo (NOC): 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Número de parte, referencia y/o modelo asignado por el fabricante: 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 xml:space="preserve">Información técnica para artículos de abastecimiento </w:t>
      </w:r>
      <w:r w:rsidRPr="00B57912">
        <w:rPr>
          <w:rFonts w:ascii="Arial" w:hAnsi="Arial" w:cs="Arial"/>
          <w:b/>
          <w:sz w:val="16"/>
          <w:szCs w:val="16"/>
          <w:u w:val="single"/>
        </w:rPr>
        <w:t>sin</w:t>
      </w:r>
      <w:r w:rsidRPr="00B57912">
        <w:rPr>
          <w:rFonts w:ascii="Arial" w:hAnsi="Arial" w:cs="Arial"/>
          <w:b/>
          <w:sz w:val="16"/>
          <w:szCs w:val="16"/>
        </w:rPr>
        <w:t xml:space="preserve"> NOC (obligatoria)</w:t>
      </w:r>
    </w:p>
    <w:p w:rsidR="00AD1F80" w:rsidRPr="00B57912" w:rsidRDefault="00AD1F80" w:rsidP="00AD1F80">
      <w:pPr>
        <w:jc w:val="both"/>
        <w:rPr>
          <w:rFonts w:ascii="Arial" w:hAnsi="Arial" w:cs="Arial"/>
          <w:b/>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Fotografía, en caso que no aparezca en la ficha técnica (anexar): 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Otras definidas en el contrato: ________________________________________________________________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¿Las anteriores características están sujetas a derechos de propiedad industrial? (si o no): 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 xml:space="preserve">Información técnica para artículos de abastecimiento </w:t>
      </w:r>
      <w:r w:rsidRPr="00B57912">
        <w:rPr>
          <w:rFonts w:ascii="Arial" w:hAnsi="Arial" w:cs="Arial"/>
          <w:b/>
          <w:sz w:val="16"/>
          <w:szCs w:val="16"/>
          <w:u w:val="single"/>
        </w:rPr>
        <w:t>sin</w:t>
      </w:r>
      <w:r w:rsidRPr="00B57912">
        <w:rPr>
          <w:rFonts w:ascii="Arial" w:hAnsi="Arial" w:cs="Arial"/>
          <w:b/>
          <w:sz w:val="16"/>
          <w:szCs w:val="16"/>
        </w:rPr>
        <w:t xml:space="preserve"> NOC (opcional)</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Planos de ingeniería, dibujos técnicos o manual del fabricante (anexar): 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Catálogo de partes o relación ordenada de elementos que lo conforma (anexar): 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Equipo al que pertenece en caso que haga parte de un sistema mayor (anexar): 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Condiciones de embalaje, almacenamiento y transporte para proteger sus características y calidad (anexar): 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Caducidad o fecha de fabricación y de vencimiento: 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Instrucciones para disposición final al término del ciclo de vida y tratamiento como residuo (anexar): 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¿Las anteriores características están sujetas a derechos de propiedad industrial? (si o no): _________________</w:t>
      </w:r>
    </w:p>
    <w:p w:rsidR="00AD1F80" w:rsidRPr="00B57912" w:rsidRDefault="00AD1F80" w:rsidP="00AD1F80">
      <w:pPr>
        <w:jc w:val="both"/>
        <w:rPr>
          <w:rFonts w:ascii="Arial" w:hAnsi="Arial" w:cs="Arial"/>
          <w:sz w:val="16"/>
          <w:szCs w:val="16"/>
        </w:rPr>
      </w:pPr>
    </w:p>
    <w:p w:rsidR="00AD1F80" w:rsidRPr="00B57912" w:rsidRDefault="00AD1F80" w:rsidP="00AD1F80">
      <w:pPr>
        <w:pStyle w:val="Prrafodelista"/>
        <w:numPr>
          <w:ilvl w:val="0"/>
          <w:numId w:val="44"/>
        </w:numPr>
        <w:suppressAutoHyphens w:val="0"/>
        <w:jc w:val="both"/>
        <w:rPr>
          <w:rFonts w:ascii="Arial" w:hAnsi="Arial" w:cs="Arial"/>
          <w:b/>
          <w:sz w:val="16"/>
          <w:szCs w:val="16"/>
        </w:rPr>
      </w:pPr>
      <w:r w:rsidRPr="00B57912">
        <w:rPr>
          <w:rFonts w:ascii="Arial" w:hAnsi="Arial" w:cs="Arial"/>
          <w:b/>
          <w:sz w:val="16"/>
          <w:szCs w:val="16"/>
        </w:rPr>
        <w:t>Firmas</w:t>
      </w:r>
    </w:p>
    <w:p w:rsidR="00AD1F80" w:rsidRPr="00B57912" w:rsidRDefault="00AD1F80" w:rsidP="00AD1F80">
      <w:pPr>
        <w:jc w:val="both"/>
        <w:rPr>
          <w:rFonts w:ascii="Arial" w:hAnsi="Arial" w:cs="Arial"/>
          <w:b/>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Nombre y firma del representante legal de la empresa: 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Grado, nombre y firma del supervisor: __________________________________________________________</w:t>
      </w:r>
    </w:p>
    <w:p w:rsidR="00AD1F80" w:rsidRPr="00B57912" w:rsidRDefault="00AD1F80" w:rsidP="00AD1F80">
      <w:pPr>
        <w:jc w:val="both"/>
        <w:rPr>
          <w:rFonts w:ascii="Arial" w:hAnsi="Arial" w:cs="Arial"/>
          <w:sz w:val="16"/>
          <w:szCs w:val="16"/>
        </w:rPr>
      </w:pPr>
    </w:p>
    <w:p w:rsidR="00AD1F80" w:rsidRPr="00B57912" w:rsidRDefault="00AD1F80" w:rsidP="00AD1F80">
      <w:pPr>
        <w:jc w:val="both"/>
        <w:rPr>
          <w:rFonts w:ascii="Arial" w:hAnsi="Arial" w:cs="Arial"/>
          <w:sz w:val="16"/>
          <w:szCs w:val="16"/>
        </w:rPr>
      </w:pPr>
      <w:r w:rsidRPr="00B57912">
        <w:rPr>
          <w:rFonts w:ascii="Arial" w:hAnsi="Arial" w:cs="Arial"/>
          <w:sz w:val="16"/>
          <w:szCs w:val="16"/>
        </w:rPr>
        <w:t>Grado, nombre y firma del catalogador: _________________________________________________________</w:t>
      </w:r>
    </w:p>
    <w:p w:rsidR="00AD1F80" w:rsidRPr="00B57912" w:rsidRDefault="00AD1F80" w:rsidP="00AD1F80">
      <w:pPr>
        <w:jc w:val="both"/>
        <w:rPr>
          <w:rFonts w:ascii="Arial" w:hAnsi="Arial" w:cs="Arial"/>
          <w:sz w:val="16"/>
          <w:szCs w:val="16"/>
        </w:rPr>
      </w:pPr>
      <w:r w:rsidRPr="00B57912">
        <w:rPr>
          <w:rFonts w:ascii="Arial" w:hAnsi="Arial" w:cs="Arial"/>
          <w:sz w:val="16"/>
          <w:szCs w:val="16"/>
        </w:rPr>
        <w:tab/>
      </w:r>
    </w:p>
    <w:p w:rsidR="00AD1F80" w:rsidRPr="00B57912" w:rsidRDefault="00AD1F80" w:rsidP="00AD1F80">
      <w:pPr>
        <w:ind w:firstLine="708"/>
        <w:jc w:val="both"/>
        <w:rPr>
          <w:rFonts w:ascii="Arial" w:hAnsi="Arial" w:cs="Arial"/>
          <w:sz w:val="16"/>
          <w:szCs w:val="16"/>
        </w:rPr>
      </w:pPr>
      <w:r w:rsidRPr="00B57912">
        <w:rPr>
          <w:rFonts w:ascii="Arial" w:hAnsi="Arial" w:cs="Arial"/>
          <w:sz w:val="16"/>
          <w:szCs w:val="16"/>
        </w:rPr>
        <w:t>Tipo de artículo (clasificación ARC): ____________________________________________________</w:t>
      </w:r>
    </w:p>
    <w:p w:rsidR="00AD1F80" w:rsidRPr="00B57912" w:rsidRDefault="00AD1F80" w:rsidP="00AD1F80">
      <w:pPr>
        <w:ind w:firstLine="708"/>
        <w:jc w:val="both"/>
        <w:rPr>
          <w:rFonts w:ascii="Arial" w:hAnsi="Arial" w:cs="Arial"/>
          <w:sz w:val="16"/>
          <w:szCs w:val="16"/>
        </w:rPr>
      </w:pPr>
    </w:p>
    <w:p w:rsidR="00AD1F80" w:rsidRPr="00B57912" w:rsidRDefault="00AD1F80" w:rsidP="00AD1F80">
      <w:pPr>
        <w:ind w:firstLine="708"/>
        <w:jc w:val="both"/>
        <w:rPr>
          <w:rFonts w:ascii="Arial" w:hAnsi="Arial" w:cs="Arial"/>
          <w:sz w:val="16"/>
          <w:szCs w:val="16"/>
        </w:rPr>
      </w:pPr>
      <w:r w:rsidRPr="00B57912">
        <w:rPr>
          <w:rFonts w:ascii="Arial" w:hAnsi="Arial" w:cs="Arial"/>
          <w:sz w:val="16"/>
          <w:szCs w:val="16"/>
        </w:rPr>
        <w:t>Cargo principal y dependencia: ________________________________________________________</w:t>
      </w:r>
    </w:p>
    <w:p w:rsidR="00AD1F80" w:rsidRPr="00B57912" w:rsidRDefault="00AD1F80" w:rsidP="00AD1F80">
      <w:pPr>
        <w:ind w:firstLine="708"/>
        <w:jc w:val="both"/>
        <w:rPr>
          <w:rFonts w:ascii="Arial" w:hAnsi="Arial" w:cs="Arial"/>
          <w:sz w:val="16"/>
          <w:szCs w:val="16"/>
        </w:rPr>
      </w:pPr>
    </w:p>
    <w:p w:rsidR="00AD1F80" w:rsidRPr="00B57912" w:rsidRDefault="00AD1F80" w:rsidP="00AD1F80">
      <w:pPr>
        <w:ind w:firstLine="708"/>
        <w:jc w:val="both"/>
        <w:rPr>
          <w:rFonts w:ascii="Arial" w:hAnsi="Arial" w:cs="Arial"/>
          <w:sz w:val="16"/>
          <w:szCs w:val="16"/>
        </w:rPr>
      </w:pPr>
      <w:r w:rsidRPr="00B57912">
        <w:rPr>
          <w:rFonts w:ascii="Arial" w:hAnsi="Arial" w:cs="Arial"/>
          <w:sz w:val="16"/>
          <w:szCs w:val="16"/>
        </w:rPr>
        <w:t>E-mail y número de teléfono: __________________________________________________________</w:t>
      </w:r>
    </w:p>
    <w:p w:rsidR="00AD1F80" w:rsidRPr="00B57912" w:rsidRDefault="00AD1F80" w:rsidP="00AD1F80">
      <w:pPr>
        <w:jc w:val="both"/>
        <w:rPr>
          <w:rFonts w:ascii="Arial" w:hAnsi="Arial" w:cs="Arial"/>
          <w:sz w:val="16"/>
          <w:szCs w:val="16"/>
        </w:rPr>
      </w:pPr>
    </w:p>
    <w:p w:rsidR="00C141BF" w:rsidRPr="00683DFC" w:rsidRDefault="00AD1F80" w:rsidP="008C6AE3">
      <w:pPr>
        <w:jc w:val="both"/>
        <w:rPr>
          <w:rFonts w:ascii="Arial" w:hAnsi="Arial" w:cs="Arial"/>
          <w:color w:val="FF0000"/>
          <w:sz w:val="14"/>
          <w:szCs w:val="22"/>
        </w:rPr>
      </w:pPr>
      <w:r w:rsidRPr="00B57912">
        <w:rPr>
          <w:rFonts w:ascii="Arial" w:hAnsi="Arial" w:cs="Arial"/>
          <w:sz w:val="16"/>
          <w:szCs w:val="16"/>
        </w:rPr>
        <w:t>Grado, nombre y firma del responsable y/o gestor de catalogación: ___</w:t>
      </w:r>
      <w:r w:rsidR="0003079D" w:rsidRPr="00B57912">
        <w:rPr>
          <w:rFonts w:ascii="Arial" w:hAnsi="Arial" w:cs="Arial"/>
          <w:sz w:val="16"/>
          <w:szCs w:val="16"/>
        </w:rPr>
        <w:t>____________________________</w:t>
      </w:r>
    </w:p>
    <w:sectPr w:rsidR="00C141BF" w:rsidRPr="00683DFC" w:rsidSect="00C141BF">
      <w:headerReference w:type="even" r:id="rId15"/>
      <w:headerReference w:type="default" r:id="rId16"/>
      <w:footerReference w:type="even" r:id="rId17"/>
      <w:footerReference w:type="default" r:id="rId18"/>
      <w:headerReference w:type="first" r:id="rId19"/>
      <w:footerReference w:type="first" r:id="rId20"/>
      <w:pgSz w:w="12240" w:h="20160" w:code="5"/>
      <w:pgMar w:top="1987" w:right="1411" w:bottom="1411" w:left="1411" w:header="302" w:footer="13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513" w:rsidRDefault="005E2513">
      <w:r>
        <w:separator/>
      </w:r>
    </w:p>
  </w:endnote>
  <w:endnote w:type="continuationSeparator" w:id="0">
    <w:p w:rsidR="005E2513" w:rsidRDefault="005E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13" w:rsidRDefault="005E251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5E2513" w:rsidRDefault="005E251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13" w:rsidRPr="005F03F5" w:rsidRDefault="005E2513">
    <w:pPr>
      <w:pStyle w:val="Piedepgina"/>
      <w:rPr>
        <w:lang w:val="es-CO"/>
      </w:rPr>
    </w:pPr>
  </w:p>
  <w:p w:rsidR="005E2513" w:rsidRDefault="005E251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13" w:rsidRPr="00047780" w:rsidRDefault="005E2513" w:rsidP="00AB789E">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rsidR="005E2513" w:rsidRPr="00047780" w:rsidRDefault="005E2513" w:rsidP="00AB789E">
    <w:pPr>
      <w:pStyle w:val="Piedepgina"/>
      <w:ind w:left="2700"/>
      <w:jc w:val="center"/>
      <w:rPr>
        <w:rFonts w:ascii="Bookman Old Style" w:hAnsi="Bookman Old Style"/>
        <w:i/>
        <w:sz w:val="14"/>
        <w:szCs w:val="14"/>
        <w:lang w:val="es-MX"/>
      </w:rPr>
    </w:pPr>
    <w:r>
      <w:rPr>
        <w:noProof/>
        <w:lang w:val="es-CO" w:eastAsia="es-CO"/>
      </w:rPr>
      <w:drawing>
        <wp:anchor distT="0" distB="0" distL="114300" distR="114300" simplePos="0" relativeHeight="251656704" behindDoc="1" locked="0" layoutInCell="1" allowOverlap="1" wp14:anchorId="3838227B" wp14:editId="0D668ABF">
          <wp:simplePos x="0" y="0"/>
          <wp:positionH relativeFrom="column">
            <wp:posOffset>-401320</wp:posOffset>
          </wp:positionH>
          <wp:positionV relativeFrom="paragraph">
            <wp:posOffset>19685</wp:posOffset>
          </wp:positionV>
          <wp:extent cx="1601470" cy="6286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rsidR="005E2513" w:rsidRPr="00047780" w:rsidRDefault="005E2513" w:rsidP="00AB789E">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Bocagrande, Av. San Martín</w:t>
    </w:r>
  </w:p>
  <w:p w:rsidR="005E2513" w:rsidRPr="00B140B3" w:rsidRDefault="005E2513" w:rsidP="00AB789E">
    <w:pPr>
      <w:pStyle w:val="Piedepgina"/>
      <w:rPr>
        <w:lang w:val="es-MX"/>
      </w:rPr>
    </w:pPr>
  </w:p>
  <w:p w:rsidR="005E2513" w:rsidRDefault="005E2513" w:rsidP="00AB789E">
    <w:pPr>
      <w:pStyle w:val="Piedepgina"/>
    </w:pPr>
  </w:p>
  <w:p w:rsidR="005E2513" w:rsidRDefault="005E2513" w:rsidP="00AB789E">
    <w:pPr>
      <w:pStyle w:val="Piedepgina"/>
    </w:pPr>
  </w:p>
  <w:p w:rsidR="005E2513" w:rsidRDefault="005E2513" w:rsidP="00AB789E">
    <w:pPr>
      <w:pStyle w:val="Piedepgina"/>
    </w:pPr>
  </w:p>
  <w:p w:rsidR="005E2513" w:rsidRDefault="005E25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513" w:rsidRDefault="005E2513">
      <w:r>
        <w:separator/>
      </w:r>
    </w:p>
  </w:footnote>
  <w:footnote w:type="continuationSeparator" w:id="0">
    <w:p w:rsidR="005E2513" w:rsidRDefault="005E2513">
      <w:r>
        <w:continuationSeparator/>
      </w:r>
    </w:p>
  </w:footnote>
  <w:footnote w:id="1">
    <w:p w:rsidR="005E2513" w:rsidRPr="007A35AD" w:rsidRDefault="005E2513" w:rsidP="00AD1F80">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rsidR="005E2513" w:rsidRPr="00BF02F7" w:rsidRDefault="005E2513" w:rsidP="00AD1F80">
      <w:pPr>
        <w:pStyle w:val="Textonotapie"/>
        <w:jc w:val="both"/>
        <w:rPr>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 xml:space="preserve">Tel.: (571) 3692000 Ext. 10634. E-mail: ruben.arias@armada.mil.co; paolo.medina@armada.mil.co; </w:t>
      </w:r>
      <w:r>
        <w:rPr>
          <w:rFonts w:ascii="Arial" w:hAnsi="Arial" w:cs="Arial"/>
          <w:sz w:val="16"/>
          <w:szCs w:val="16"/>
          <w:lang w:val="es-ES"/>
        </w:rPr>
        <w:t>j</w:t>
      </w:r>
      <w:r w:rsidRPr="007A35AD">
        <w:rPr>
          <w:rFonts w:ascii="Arial" w:hAnsi="Arial" w:cs="Arial"/>
          <w:sz w:val="16"/>
          <w:szCs w:val="16"/>
          <w:lang w:val="es-ES"/>
        </w:rPr>
        <w:t>olver.pinzon@armada.mil.co; martha.rodriguez@armada.mil.co</w:t>
      </w:r>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13" w:rsidRDefault="005E2513" w:rsidP="00CC2040">
    <w:pPr>
      <w:pStyle w:val="Encabezado"/>
      <w:jc w:val="right"/>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2012"/>
      <w:gridCol w:w="3161"/>
      <w:gridCol w:w="2205"/>
    </w:tblGrid>
    <w:tr w:rsidR="005E2513" w:rsidRPr="000A139C" w:rsidTr="00C41684">
      <w:trPr>
        <w:cantSplit/>
        <w:trHeight w:val="850"/>
        <w:jc w:val="center"/>
      </w:trPr>
      <w:tc>
        <w:tcPr>
          <w:tcW w:w="1836" w:type="dxa"/>
          <w:vMerge w:val="restart"/>
          <w:vAlign w:val="bottom"/>
        </w:tcPr>
        <w:p w:rsidR="005E2513" w:rsidRPr="000A139C" w:rsidRDefault="005E2513" w:rsidP="00CC2040">
          <w:pPr>
            <w:jc w:val="center"/>
            <w:rPr>
              <w:rFonts w:ascii="Arial" w:hAnsi="Arial"/>
              <w:sz w:val="14"/>
              <w:lang w:eastAsia="es-ES"/>
            </w:rPr>
          </w:pPr>
          <w:r>
            <w:rPr>
              <w:noProof/>
              <w:lang w:val="es-CO" w:eastAsia="es-CO"/>
            </w:rPr>
            <w:drawing>
              <wp:anchor distT="0" distB="0" distL="114300" distR="114300" simplePos="0" relativeHeight="251660800" behindDoc="0" locked="0" layoutInCell="0" allowOverlap="1" wp14:anchorId="19AB18C2" wp14:editId="53E187C4">
                <wp:simplePos x="0" y="0"/>
                <wp:positionH relativeFrom="column">
                  <wp:posOffset>139700</wp:posOffset>
                </wp:positionH>
                <wp:positionV relativeFrom="paragraph">
                  <wp:posOffset>89535</wp:posOffset>
                </wp:positionV>
                <wp:extent cx="599440" cy="531495"/>
                <wp:effectExtent l="19050" t="0" r="0" b="0"/>
                <wp:wrapNone/>
                <wp:docPr id="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99440" cy="531495"/>
                        </a:xfrm>
                        <a:prstGeom prst="rect">
                          <a:avLst/>
                        </a:prstGeom>
                        <a:noFill/>
                        <a:ln w="9525">
                          <a:noFill/>
                          <a:miter lim="800000"/>
                          <a:headEnd/>
                          <a:tailEnd/>
                        </a:ln>
                      </pic:spPr>
                    </pic:pic>
                  </a:graphicData>
                </a:graphic>
              </wp:anchor>
            </w:drawing>
          </w:r>
        </w:p>
        <w:p w:rsidR="005E2513" w:rsidRPr="000A139C" w:rsidRDefault="005E2513" w:rsidP="00CC2040">
          <w:pPr>
            <w:jc w:val="center"/>
            <w:rPr>
              <w:rFonts w:ascii="Arial" w:hAnsi="Arial"/>
              <w:sz w:val="14"/>
              <w:lang w:eastAsia="es-ES"/>
            </w:rPr>
          </w:pPr>
        </w:p>
        <w:p w:rsidR="005E2513" w:rsidRPr="000A139C" w:rsidRDefault="005E2513" w:rsidP="00CC2040">
          <w:pPr>
            <w:jc w:val="center"/>
            <w:rPr>
              <w:rFonts w:ascii="Arial" w:hAnsi="Arial"/>
              <w:sz w:val="14"/>
              <w:lang w:eastAsia="es-ES"/>
            </w:rPr>
          </w:pPr>
        </w:p>
        <w:p w:rsidR="005E2513" w:rsidRPr="000A139C" w:rsidRDefault="005E2513" w:rsidP="00CC2040">
          <w:pPr>
            <w:jc w:val="center"/>
            <w:rPr>
              <w:rFonts w:ascii="Arial" w:hAnsi="Arial"/>
              <w:sz w:val="14"/>
              <w:lang w:eastAsia="es-ES"/>
            </w:rPr>
          </w:pPr>
        </w:p>
        <w:p w:rsidR="005E2513" w:rsidRPr="000A139C" w:rsidRDefault="005E2513" w:rsidP="00CC2040">
          <w:pPr>
            <w:jc w:val="center"/>
            <w:rPr>
              <w:rFonts w:ascii="Arial" w:hAnsi="Arial"/>
              <w:sz w:val="16"/>
              <w:lang w:eastAsia="es-ES"/>
            </w:rPr>
          </w:pPr>
        </w:p>
        <w:p w:rsidR="005E2513" w:rsidRPr="000A139C" w:rsidRDefault="005E2513" w:rsidP="00CC2040">
          <w:pPr>
            <w:jc w:val="center"/>
            <w:rPr>
              <w:rFonts w:ascii="Arial" w:hAnsi="Arial"/>
              <w:b/>
              <w:sz w:val="16"/>
              <w:lang w:eastAsia="es-ES"/>
            </w:rPr>
          </w:pPr>
        </w:p>
        <w:p w:rsidR="005E2513" w:rsidRPr="000A139C" w:rsidRDefault="005E2513" w:rsidP="00CC2040">
          <w:pPr>
            <w:jc w:val="center"/>
            <w:rPr>
              <w:rFonts w:ascii="Arial" w:hAnsi="Arial"/>
              <w:b/>
              <w:sz w:val="16"/>
              <w:lang w:eastAsia="es-ES"/>
            </w:rPr>
          </w:pPr>
          <w:r w:rsidRPr="000A139C">
            <w:rPr>
              <w:rFonts w:ascii="Arial" w:hAnsi="Arial"/>
              <w:b/>
              <w:sz w:val="16"/>
              <w:lang w:eastAsia="es-ES"/>
            </w:rPr>
            <w:t>ARMADA NACIONAL</w:t>
          </w:r>
        </w:p>
        <w:p w:rsidR="005E2513" w:rsidRPr="000A139C" w:rsidRDefault="005E2513" w:rsidP="00CC2040">
          <w:pPr>
            <w:jc w:val="center"/>
            <w:rPr>
              <w:rFonts w:ascii="Arial" w:hAnsi="Arial"/>
              <w:sz w:val="12"/>
              <w:lang w:eastAsia="es-ES"/>
            </w:rPr>
          </w:pPr>
          <w:r w:rsidRPr="000A139C">
            <w:rPr>
              <w:rFonts w:ascii="Arial" w:hAnsi="Arial"/>
              <w:sz w:val="12"/>
              <w:lang w:eastAsia="es-ES"/>
            </w:rPr>
            <w:t>REPUBLICA DE COLOMBIA</w:t>
          </w:r>
        </w:p>
      </w:tc>
      <w:tc>
        <w:tcPr>
          <w:tcW w:w="7378" w:type="dxa"/>
          <w:gridSpan w:val="3"/>
          <w:vAlign w:val="center"/>
        </w:tcPr>
        <w:p w:rsidR="005E2513" w:rsidRPr="007F192C" w:rsidRDefault="005E2513" w:rsidP="00C41684">
          <w:pPr>
            <w:jc w:val="center"/>
            <w:rPr>
              <w:rFonts w:ascii="Arial" w:hAnsi="Arial" w:cs="Arial"/>
              <w:b/>
              <w:bCs/>
              <w:sz w:val="24"/>
              <w:szCs w:val="24"/>
              <w:lang w:eastAsia="es-ES"/>
            </w:rPr>
          </w:pPr>
          <w:r w:rsidRPr="007F192C">
            <w:rPr>
              <w:rFonts w:ascii="Arial" w:hAnsi="Arial" w:cs="Arial"/>
              <w:b/>
              <w:sz w:val="28"/>
              <w:szCs w:val="24"/>
              <w:lang w:eastAsia="es-ES"/>
            </w:rPr>
            <w:t>FORMATO</w:t>
          </w:r>
          <w:r>
            <w:rPr>
              <w:rFonts w:ascii="Arial" w:hAnsi="Arial" w:cs="Arial"/>
              <w:b/>
              <w:sz w:val="28"/>
              <w:szCs w:val="24"/>
              <w:lang w:eastAsia="es-ES"/>
            </w:rPr>
            <w:t xml:space="preserve"> </w:t>
          </w:r>
          <w:r>
            <w:rPr>
              <w:rFonts w:ascii="Arial" w:hAnsi="Arial" w:cs="Arial"/>
              <w:b/>
              <w:bCs/>
              <w:sz w:val="28"/>
              <w:szCs w:val="28"/>
              <w:lang w:eastAsia="es-ES"/>
            </w:rPr>
            <w:t>INVITACIÓ</w:t>
          </w:r>
          <w:r w:rsidRPr="007F192C">
            <w:rPr>
              <w:rFonts w:ascii="Arial" w:hAnsi="Arial" w:cs="Arial"/>
              <w:b/>
              <w:bCs/>
              <w:sz w:val="28"/>
              <w:szCs w:val="28"/>
              <w:lang w:eastAsia="es-ES"/>
            </w:rPr>
            <w:t>N PUBLICA</w:t>
          </w:r>
        </w:p>
      </w:tc>
    </w:tr>
    <w:tr w:rsidR="005E2513" w:rsidRPr="000A139C" w:rsidTr="00C41684">
      <w:trPr>
        <w:cantSplit/>
        <w:trHeight w:val="420"/>
        <w:jc w:val="center"/>
      </w:trPr>
      <w:tc>
        <w:tcPr>
          <w:tcW w:w="1836" w:type="dxa"/>
          <w:vMerge/>
          <w:vAlign w:val="bottom"/>
        </w:tcPr>
        <w:p w:rsidR="005E2513" w:rsidRPr="000A139C" w:rsidRDefault="005E2513" w:rsidP="00CC2040">
          <w:pPr>
            <w:jc w:val="center"/>
            <w:rPr>
              <w:rFonts w:ascii="Arial" w:hAnsi="Arial"/>
              <w:lang w:eastAsia="es-ES"/>
            </w:rPr>
          </w:pPr>
        </w:p>
      </w:tc>
      <w:tc>
        <w:tcPr>
          <w:tcW w:w="5173" w:type="dxa"/>
          <w:gridSpan w:val="2"/>
          <w:vAlign w:val="center"/>
        </w:tcPr>
        <w:p w:rsidR="005E2513" w:rsidRPr="007F192C" w:rsidRDefault="005E2513" w:rsidP="00CC2040">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Adquisiciones</w:t>
          </w:r>
        </w:p>
      </w:tc>
      <w:tc>
        <w:tcPr>
          <w:tcW w:w="2205" w:type="dxa"/>
          <w:vAlign w:val="center"/>
        </w:tcPr>
        <w:p w:rsidR="005E2513" w:rsidRPr="000A139C" w:rsidRDefault="005E2513" w:rsidP="00CC2040">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5E2513" w:rsidRPr="000A139C" w:rsidTr="00C41684">
      <w:trPr>
        <w:trHeight w:val="315"/>
        <w:jc w:val="center"/>
      </w:trPr>
      <w:tc>
        <w:tcPr>
          <w:tcW w:w="3848" w:type="dxa"/>
          <w:gridSpan w:val="2"/>
          <w:vAlign w:val="center"/>
        </w:tcPr>
        <w:p w:rsidR="005E2513" w:rsidRPr="000A139C" w:rsidRDefault="005E2513" w:rsidP="007F4A06">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5E2513" w:rsidRPr="000A139C" w:rsidRDefault="005E2513" w:rsidP="007F4A06">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5E2513" w:rsidRPr="00F35B81" w:rsidRDefault="005E2513" w:rsidP="00942FBB">
          <w:pPr>
            <w:jc w:val="center"/>
            <w:rPr>
              <w:rFonts w:ascii="Arial" w:hAnsi="Arial" w:cs="Arial"/>
              <w:lang w:eastAsia="es-ES"/>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sidR="00926403">
            <w:rPr>
              <w:rFonts w:ascii="Arial" w:hAnsi="Arial" w:cs="Arial"/>
              <w:b/>
              <w:noProof/>
              <w:lang w:eastAsia="es-ES"/>
            </w:rPr>
            <w:t>9</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52</w:t>
          </w:r>
        </w:p>
      </w:tc>
    </w:tr>
  </w:tbl>
  <w:p w:rsidR="005E2513" w:rsidRDefault="005E25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13" w:rsidRDefault="005E2513" w:rsidP="00AB789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5E2513" w:rsidRDefault="005E2513" w:rsidP="00AB789E">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2012"/>
      <w:gridCol w:w="3161"/>
      <w:gridCol w:w="2205"/>
    </w:tblGrid>
    <w:tr w:rsidR="005E2513" w:rsidRPr="000A139C" w:rsidTr="00C141BF">
      <w:trPr>
        <w:cantSplit/>
        <w:trHeight w:val="850"/>
      </w:trPr>
      <w:tc>
        <w:tcPr>
          <w:tcW w:w="1836" w:type="dxa"/>
          <w:vMerge w:val="restart"/>
          <w:vAlign w:val="bottom"/>
        </w:tcPr>
        <w:p w:rsidR="005E2513" w:rsidRPr="000A139C" w:rsidRDefault="005E2513" w:rsidP="007C2272">
          <w:pPr>
            <w:jc w:val="center"/>
            <w:rPr>
              <w:rFonts w:ascii="Arial" w:hAnsi="Arial"/>
              <w:sz w:val="14"/>
              <w:lang w:eastAsia="es-ES"/>
            </w:rPr>
          </w:pPr>
          <w:r>
            <w:rPr>
              <w:noProof/>
              <w:lang w:val="es-CO" w:eastAsia="es-CO"/>
            </w:rPr>
            <w:drawing>
              <wp:anchor distT="0" distB="0" distL="114300" distR="114300" simplePos="0" relativeHeight="251658752" behindDoc="0" locked="0" layoutInCell="0" allowOverlap="1" wp14:anchorId="4D720034" wp14:editId="297EAA0D">
                <wp:simplePos x="0" y="0"/>
                <wp:positionH relativeFrom="column">
                  <wp:posOffset>139700</wp:posOffset>
                </wp:positionH>
                <wp:positionV relativeFrom="paragraph">
                  <wp:posOffset>89535</wp:posOffset>
                </wp:positionV>
                <wp:extent cx="599440" cy="531495"/>
                <wp:effectExtent l="19050" t="0" r="0" b="0"/>
                <wp:wrapNone/>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99440" cy="531495"/>
                        </a:xfrm>
                        <a:prstGeom prst="rect">
                          <a:avLst/>
                        </a:prstGeom>
                        <a:noFill/>
                        <a:ln w="9525">
                          <a:noFill/>
                          <a:miter lim="800000"/>
                          <a:headEnd/>
                          <a:tailEnd/>
                        </a:ln>
                      </pic:spPr>
                    </pic:pic>
                  </a:graphicData>
                </a:graphic>
              </wp:anchor>
            </w:drawing>
          </w:r>
        </w:p>
        <w:p w:rsidR="005E2513" w:rsidRPr="000A139C" w:rsidRDefault="005E2513" w:rsidP="007C2272">
          <w:pPr>
            <w:jc w:val="center"/>
            <w:rPr>
              <w:rFonts w:ascii="Arial" w:hAnsi="Arial"/>
              <w:sz w:val="14"/>
              <w:lang w:eastAsia="es-ES"/>
            </w:rPr>
          </w:pPr>
        </w:p>
        <w:p w:rsidR="005E2513" w:rsidRPr="000A139C" w:rsidRDefault="005E2513" w:rsidP="007C2272">
          <w:pPr>
            <w:jc w:val="center"/>
            <w:rPr>
              <w:rFonts w:ascii="Arial" w:hAnsi="Arial"/>
              <w:sz w:val="14"/>
              <w:lang w:eastAsia="es-ES"/>
            </w:rPr>
          </w:pPr>
        </w:p>
        <w:p w:rsidR="005E2513" w:rsidRPr="000A139C" w:rsidRDefault="005E2513" w:rsidP="007C2272">
          <w:pPr>
            <w:jc w:val="center"/>
            <w:rPr>
              <w:rFonts w:ascii="Arial" w:hAnsi="Arial"/>
              <w:sz w:val="14"/>
              <w:lang w:eastAsia="es-ES"/>
            </w:rPr>
          </w:pPr>
        </w:p>
        <w:p w:rsidR="005E2513" w:rsidRPr="000A139C" w:rsidRDefault="005E2513" w:rsidP="007C2272">
          <w:pPr>
            <w:jc w:val="center"/>
            <w:rPr>
              <w:rFonts w:ascii="Arial" w:hAnsi="Arial"/>
              <w:sz w:val="16"/>
              <w:lang w:eastAsia="es-ES"/>
            </w:rPr>
          </w:pPr>
        </w:p>
        <w:p w:rsidR="005E2513" w:rsidRPr="000A139C" w:rsidRDefault="005E2513" w:rsidP="007C2272">
          <w:pPr>
            <w:jc w:val="center"/>
            <w:rPr>
              <w:rFonts w:ascii="Arial" w:hAnsi="Arial"/>
              <w:b/>
              <w:sz w:val="16"/>
              <w:lang w:eastAsia="es-ES"/>
            </w:rPr>
          </w:pPr>
        </w:p>
        <w:p w:rsidR="005E2513" w:rsidRPr="000A139C" w:rsidRDefault="005E2513" w:rsidP="007C2272">
          <w:pPr>
            <w:jc w:val="center"/>
            <w:rPr>
              <w:rFonts w:ascii="Arial" w:hAnsi="Arial"/>
              <w:b/>
              <w:sz w:val="16"/>
              <w:lang w:eastAsia="es-ES"/>
            </w:rPr>
          </w:pPr>
          <w:r w:rsidRPr="000A139C">
            <w:rPr>
              <w:rFonts w:ascii="Arial" w:hAnsi="Arial"/>
              <w:b/>
              <w:sz w:val="16"/>
              <w:lang w:eastAsia="es-ES"/>
            </w:rPr>
            <w:t>ARMADA NACIONAL</w:t>
          </w:r>
        </w:p>
        <w:p w:rsidR="005E2513" w:rsidRPr="000A139C" w:rsidRDefault="005E2513" w:rsidP="007C2272">
          <w:pPr>
            <w:jc w:val="center"/>
            <w:rPr>
              <w:rFonts w:ascii="Arial" w:hAnsi="Arial"/>
              <w:sz w:val="12"/>
              <w:lang w:eastAsia="es-ES"/>
            </w:rPr>
          </w:pPr>
          <w:r w:rsidRPr="000A139C">
            <w:rPr>
              <w:rFonts w:ascii="Arial" w:hAnsi="Arial"/>
              <w:sz w:val="12"/>
              <w:lang w:eastAsia="es-ES"/>
            </w:rPr>
            <w:t>REPUBLICA DE COLOMBIA</w:t>
          </w:r>
        </w:p>
      </w:tc>
      <w:tc>
        <w:tcPr>
          <w:tcW w:w="7378" w:type="dxa"/>
          <w:gridSpan w:val="3"/>
          <w:vAlign w:val="center"/>
        </w:tcPr>
        <w:p w:rsidR="005E2513" w:rsidRPr="007F192C" w:rsidRDefault="005E2513" w:rsidP="007C2272">
          <w:pPr>
            <w:jc w:val="center"/>
            <w:rPr>
              <w:rFonts w:ascii="Arial" w:hAnsi="Arial" w:cs="Arial"/>
              <w:b/>
              <w:bCs/>
              <w:sz w:val="24"/>
              <w:szCs w:val="24"/>
              <w:lang w:eastAsia="es-ES"/>
            </w:rPr>
          </w:pPr>
          <w:r w:rsidRPr="007F192C">
            <w:rPr>
              <w:rFonts w:ascii="Arial" w:hAnsi="Arial" w:cs="Arial"/>
              <w:b/>
              <w:sz w:val="28"/>
              <w:szCs w:val="24"/>
              <w:lang w:eastAsia="es-ES"/>
            </w:rPr>
            <w:t>FORMATO</w:t>
          </w:r>
          <w:r>
            <w:rPr>
              <w:rFonts w:ascii="Arial" w:hAnsi="Arial" w:cs="Arial"/>
              <w:b/>
              <w:sz w:val="28"/>
              <w:szCs w:val="24"/>
              <w:lang w:eastAsia="es-ES"/>
            </w:rPr>
            <w:t xml:space="preserve"> </w:t>
          </w:r>
          <w:r>
            <w:rPr>
              <w:rFonts w:ascii="Arial" w:hAnsi="Arial" w:cs="Arial"/>
              <w:b/>
              <w:bCs/>
              <w:sz w:val="28"/>
              <w:szCs w:val="28"/>
              <w:lang w:eastAsia="es-ES"/>
            </w:rPr>
            <w:t>INVITACIÓ</w:t>
          </w:r>
          <w:r w:rsidRPr="007F192C">
            <w:rPr>
              <w:rFonts w:ascii="Arial" w:hAnsi="Arial" w:cs="Arial"/>
              <w:b/>
              <w:bCs/>
              <w:sz w:val="28"/>
              <w:szCs w:val="28"/>
              <w:lang w:eastAsia="es-ES"/>
            </w:rPr>
            <w:t>N PUBLICA</w:t>
          </w:r>
        </w:p>
      </w:tc>
    </w:tr>
    <w:tr w:rsidR="005E2513" w:rsidRPr="000A139C" w:rsidTr="00C141BF">
      <w:trPr>
        <w:cantSplit/>
        <w:trHeight w:val="420"/>
      </w:trPr>
      <w:tc>
        <w:tcPr>
          <w:tcW w:w="1836" w:type="dxa"/>
          <w:vMerge/>
          <w:vAlign w:val="bottom"/>
        </w:tcPr>
        <w:p w:rsidR="005E2513" w:rsidRPr="000A139C" w:rsidRDefault="005E2513" w:rsidP="007C2272">
          <w:pPr>
            <w:jc w:val="center"/>
            <w:rPr>
              <w:rFonts w:ascii="Arial" w:hAnsi="Arial"/>
              <w:lang w:eastAsia="es-ES"/>
            </w:rPr>
          </w:pPr>
        </w:p>
      </w:tc>
      <w:tc>
        <w:tcPr>
          <w:tcW w:w="5173" w:type="dxa"/>
          <w:gridSpan w:val="2"/>
          <w:vAlign w:val="center"/>
        </w:tcPr>
        <w:p w:rsidR="005E2513" w:rsidRPr="007F192C" w:rsidRDefault="005E2513" w:rsidP="007C2272">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Adquisiciones</w:t>
          </w:r>
        </w:p>
      </w:tc>
      <w:tc>
        <w:tcPr>
          <w:tcW w:w="2205" w:type="dxa"/>
          <w:vAlign w:val="center"/>
        </w:tcPr>
        <w:p w:rsidR="005E2513" w:rsidRPr="000A139C" w:rsidRDefault="005E2513" w:rsidP="007C2272">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5E2513" w:rsidRPr="000A139C" w:rsidTr="00C141BF">
      <w:trPr>
        <w:trHeight w:val="315"/>
      </w:trPr>
      <w:tc>
        <w:tcPr>
          <w:tcW w:w="3848" w:type="dxa"/>
          <w:gridSpan w:val="2"/>
          <w:vAlign w:val="center"/>
        </w:tcPr>
        <w:p w:rsidR="005E2513" w:rsidRPr="000A139C" w:rsidRDefault="005E2513" w:rsidP="007C2272">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5E2513" w:rsidRPr="000A139C" w:rsidRDefault="005E2513" w:rsidP="007C2272">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5E2513" w:rsidRPr="00F35B81" w:rsidRDefault="005E2513" w:rsidP="00B57912">
          <w:pPr>
            <w:jc w:val="center"/>
            <w:rPr>
              <w:rFonts w:ascii="Arial" w:hAnsi="Arial" w:cs="Arial"/>
              <w:lang w:eastAsia="es-ES"/>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sidR="00926403">
            <w:rPr>
              <w:rFonts w:ascii="Arial" w:hAnsi="Arial" w:cs="Arial"/>
              <w:b/>
              <w:noProof/>
              <w:lang w:eastAsia="es-ES"/>
            </w:rPr>
            <w:t>21</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64</w:t>
          </w:r>
        </w:p>
      </w:tc>
    </w:tr>
  </w:tbl>
  <w:p w:rsidR="005E2513" w:rsidRPr="002B465A" w:rsidRDefault="005E2513" w:rsidP="00AB789E">
    <w:pPr>
      <w:pStyle w:val="Encabezado"/>
      <w:ind w:right="360"/>
      <w:rPr>
        <w:rFonts w:ascii="Bookman Old Style" w:hAnsi="Bookman Old Style"/>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13" w:rsidRDefault="005E2513">
    <w:pPr>
      <w:pStyle w:val="Encabezado"/>
    </w:pPr>
  </w:p>
  <w:p w:rsidR="005E2513" w:rsidRDefault="005E2513">
    <w:pPr>
      <w:pStyle w:val="Encabezado"/>
    </w:pPr>
  </w:p>
  <w:p w:rsidR="005E2513" w:rsidRDefault="005E25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DBF86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7"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8"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9"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6607DC"/>
    <w:multiLevelType w:val="multilevel"/>
    <w:tmpl w:val="955092DC"/>
    <w:lvl w:ilvl="0">
      <w:start w:val="1"/>
      <w:numFmt w:val="upperRoman"/>
      <w:lvlText w:val="%1."/>
      <w:lvlJc w:val="righ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rFonts w:hint="default"/>
        <w:b w:val="0"/>
        <w:sz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14C9070C"/>
    <w:multiLevelType w:val="hybridMultilevel"/>
    <w:tmpl w:val="9B685AF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4" w15:restartNumberingAfterBreak="0">
    <w:nsid w:val="174739A6"/>
    <w:multiLevelType w:val="hybridMultilevel"/>
    <w:tmpl w:val="F7FC42E8"/>
    <w:lvl w:ilvl="0" w:tplc="240A0011">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1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5" w15:restartNumberingAfterBreak="0">
    <w:nsid w:val="1A21130E"/>
    <w:multiLevelType w:val="hybridMultilevel"/>
    <w:tmpl w:val="737E3DAA"/>
    <w:lvl w:ilvl="0" w:tplc="3564AF46">
      <w:start w:val="1"/>
      <w:numFmt w:val="upperRoman"/>
      <w:lvlText w:val="%1."/>
      <w:lvlJc w:val="left"/>
      <w:pPr>
        <w:ind w:left="968" w:hanging="459"/>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lang w:val="es-ES" w:eastAsia="en-US" w:bidi="ar-SA"/>
      </w:rPr>
    </w:lvl>
    <w:lvl w:ilvl="4" w:tplc="C3620138">
      <w:numFmt w:val="bullet"/>
      <w:lvlText w:val="•"/>
      <w:lvlJc w:val="left"/>
      <w:pPr>
        <w:ind w:left="4994" w:hanging="176"/>
      </w:pPr>
      <w:rPr>
        <w:lang w:val="es-ES" w:eastAsia="en-US" w:bidi="ar-SA"/>
      </w:rPr>
    </w:lvl>
    <w:lvl w:ilvl="5" w:tplc="0D7CB518">
      <w:numFmt w:val="bullet"/>
      <w:lvlText w:val="•"/>
      <w:lvlJc w:val="left"/>
      <w:pPr>
        <w:ind w:left="5849" w:hanging="176"/>
      </w:pPr>
      <w:rPr>
        <w:lang w:val="es-ES" w:eastAsia="en-US" w:bidi="ar-SA"/>
      </w:rPr>
    </w:lvl>
    <w:lvl w:ilvl="6" w:tplc="0ADE5884">
      <w:numFmt w:val="bullet"/>
      <w:lvlText w:val="•"/>
      <w:lvlJc w:val="left"/>
      <w:pPr>
        <w:ind w:left="6703" w:hanging="176"/>
      </w:pPr>
      <w:rPr>
        <w:lang w:val="es-ES" w:eastAsia="en-US" w:bidi="ar-SA"/>
      </w:rPr>
    </w:lvl>
    <w:lvl w:ilvl="7" w:tplc="4508A7CE">
      <w:numFmt w:val="bullet"/>
      <w:lvlText w:val="•"/>
      <w:lvlJc w:val="left"/>
      <w:pPr>
        <w:ind w:left="7558" w:hanging="176"/>
      </w:pPr>
      <w:rPr>
        <w:lang w:val="es-ES" w:eastAsia="en-US" w:bidi="ar-SA"/>
      </w:rPr>
    </w:lvl>
    <w:lvl w:ilvl="8" w:tplc="1F8491D8">
      <w:numFmt w:val="bullet"/>
      <w:lvlText w:val="•"/>
      <w:lvlJc w:val="left"/>
      <w:pPr>
        <w:ind w:left="8413" w:hanging="176"/>
      </w:pPr>
      <w:rPr>
        <w:lang w:val="es-ES" w:eastAsia="en-US" w:bidi="ar-SA"/>
      </w:rPr>
    </w:lvl>
  </w:abstractNum>
  <w:abstractNum w:abstractNumId="16" w15:restartNumberingAfterBreak="0">
    <w:nsid w:val="1A6966F6"/>
    <w:multiLevelType w:val="multilevel"/>
    <w:tmpl w:val="94E6D54A"/>
    <w:lvl w:ilvl="0">
      <w:start w:val="1"/>
      <w:numFmt w:val="decimal"/>
      <w:lvlText w:val="%1)"/>
      <w:lvlJc w:val="left"/>
      <w:pPr>
        <w:ind w:left="928" w:hanging="360"/>
      </w:pPr>
      <w:rPr>
        <w:rFonts w:hint="default"/>
        <w:b w:val="0"/>
        <w:i w:val="0"/>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EED1FCD"/>
    <w:multiLevelType w:val="multilevel"/>
    <w:tmpl w:val="7996D95E"/>
    <w:lvl w:ilvl="0">
      <w:start w:val="5"/>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21FA226D"/>
    <w:multiLevelType w:val="multilevel"/>
    <w:tmpl w:val="90162932"/>
    <w:lvl w:ilvl="0">
      <w:start w:val="1"/>
      <w:numFmt w:val="lowerLetter"/>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2D74FAF"/>
    <w:multiLevelType w:val="hybridMultilevel"/>
    <w:tmpl w:val="66F2A9F4"/>
    <w:lvl w:ilvl="0" w:tplc="486E1CF4">
      <w:start w:val="23"/>
      <w:numFmt w:val="decimal"/>
      <w:lvlText w:val="%1."/>
      <w:lvlJc w:val="left"/>
      <w:pPr>
        <w:ind w:left="234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2" w15:restartNumberingAfterBreak="0">
    <w:nsid w:val="281B4927"/>
    <w:multiLevelType w:val="multilevel"/>
    <w:tmpl w:val="64709260"/>
    <w:lvl w:ilvl="0">
      <w:start w:val="10"/>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D53608"/>
    <w:multiLevelType w:val="hybridMultilevel"/>
    <w:tmpl w:val="5EC4F5D8"/>
    <w:lvl w:ilvl="0" w:tplc="240A0017">
      <w:start w:val="1"/>
      <w:numFmt w:val="lowerLetter"/>
      <w:lvlText w:val="%1)"/>
      <w:lvlJc w:val="left"/>
      <w:pPr>
        <w:ind w:left="1224" w:hanging="360"/>
      </w:pPr>
    </w:lvl>
    <w:lvl w:ilvl="1" w:tplc="240A0019" w:tentative="1">
      <w:start w:val="1"/>
      <w:numFmt w:val="lowerLetter"/>
      <w:lvlText w:val="%2."/>
      <w:lvlJc w:val="left"/>
      <w:pPr>
        <w:ind w:left="1944" w:hanging="360"/>
      </w:pPr>
    </w:lvl>
    <w:lvl w:ilvl="2" w:tplc="240A001B" w:tentative="1">
      <w:start w:val="1"/>
      <w:numFmt w:val="lowerRoman"/>
      <w:lvlText w:val="%3."/>
      <w:lvlJc w:val="right"/>
      <w:pPr>
        <w:ind w:left="2664" w:hanging="180"/>
      </w:pPr>
    </w:lvl>
    <w:lvl w:ilvl="3" w:tplc="240A000F" w:tentative="1">
      <w:start w:val="1"/>
      <w:numFmt w:val="decimal"/>
      <w:lvlText w:val="%4."/>
      <w:lvlJc w:val="left"/>
      <w:pPr>
        <w:ind w:left="3384" w:hanging="360"/>
      </w:pPr>
    </w:lvl>
    <w:lvl w:ilvl="4" w:tplc="240A0019" w:tentative="1">
      <w:start w:val="1"/>
      <w:numFmt w:val="lowerLetter"/>
      <w:lvlText w:val="%5."/>
      <w:lvlJc w:val="left"/>
      <w:pPr>
        <w:ind w:left="4104" w:hanging="360"/>
      </w:pPr>
    </w:lvl>
    <w:lvl w:ilvl="5" w:tplc="240A001B" w:tentative="1">
      <w:start w:val="1"/>
      <w:numFmt w:val="lowerRoman"/>
      <w:lvlText w:val="%6."/>
      <w:lvlJc w:val="right"/>
      <w:pPr>
        <w:ind w:left="4824" w:hanging="180"/>
      </w:pPr>
    </w:lvl>
    <w:lvl w:ilvl="6" w:tplc="240A000F" w:tentative="1">
      <w:start w:val="1"/>
      <w:numFmt w:val="decimal"/>
      <w:lvlText w:val="%7."/>
      <w:lvlJc w:val="left"/>
      <w:pPr>
        <w:ind w:left="5544" w:hanging="360"/>
      </w:pPr>
    </w:lvl>
    <w:lvl w:ilvl="7" w:tplc="240A0019" w:tentative="1">
      <w:start w:val="1"/>
      <w:numFmt w:val="lowerLetter"/>
      <w:lvlText w:val="%8."/>
      <w:lvlJc w:val="left"/>
      <w:pPr>
        <w:ind w:left="6264" w:hanging="360"/>
      </w:pPr>
    </w:lvl>
    <w:lvl w:ilvl="8" w:tplc="240A001B" w:tentative="1">
      <w:start w:val="1"/>
      <w:numFmt w:val="lowerRoman"/>
      <w:lvlText w:val="%9."/>
      <w:lvlJc w:val="right"/>
      <w:pPr>
        <w:ind w:left="6984" w:hanging="180"/>
      </w:pPr>
    </w:lvl>
  </w:abstractNum>
  <w:abstractNum w:abstractNumId="24" w15:restartNumberingAfterBreak="0">
    <w:nsid w:val="2AA821F6"/>
    <w:multiLevelType w:val="hybridMultilevel"/>
    <w:tmpl w:val="373419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B36817"/>
    <w:multiLevelType w:val="multilevel"/>
    <w:tmpl w:val="225EFBD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6"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2510843"/>
    <w:multiLevelType w:val="multilevel"/>
    <w:tmpl w:val="EB969DF4"/>
    <w:lvl w:ilvl="0">
      <w:start w:val="1"/>
      <w:numFmt w:val="decimal"/>
      <w:lvlText w:val="%1."/>
      <w:lvlJc w:val="left"/>
      <w:pPr>
        <w:ind w:left="360" w:hanging="360"/>
      </w:pPr>
      <w:rPr>
        <w:rFonts w:ascii="Arial" w:hAnsi="Arial" w:cs="Arial" w:hint="default"/>
        <w:b/>
        <w:color w:val="auto"/>
      </w:rPr>
    </w:lvl>
    <w:lvl w:ilvl="1">
      <w:start w:val="1"/>
      <w:numFmt w:val="decimal"/>
      <w:isLgl/>
      <w:lvlText w:val="%1.%2"/>
      <w:lvlJc w:val="left"/>
      <w:pPr>
        <w:ind w:left="644"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8" w15:restartNumberingAfterBreak="0">
    <w:nsid w:val="38404093"/>
    <w:multiLevelType w:val="hybridMultilevel"/>
    <w:tmpl w:val="E1B46F72"/>
    <w:lvl w:ilvl="0" w:tplc="DDB069C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30" w15:restartNumberingAfterBreak="0">
    <w:nsid w:val="3CAB32BC"/>
    <w:multiLevelType w:val="hybridMultilevel"/>
    <w:tmpl w:val="EE7E033E"/>
    <w:lvl w:ilvl="0" w:tplc="A5D8F22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33"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462F38C8"/>
    <w:multiLevelType w:val="hybridMultilevel"/>
    <w:tmpl w:val="47DAD83E"/>
    <w:lvl w:ilvl="0" w:tplc="240A0017">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CDA0BCA"/>
    <w:multiLevelType w:val="hybridMultilevel"/>
    <w:tmpl w:val="486CB474"/>
    <w:lvl w:ilvl="0" w:tplc="080A0001">
      <w:start w:val="1"/>
      <w:numFmt w:val="bullet"/>
      <w:lvlText w:val=""/>
      <w:lvlJc w:val="left"/>
      <w:pPr>
        <w:ind w:left="502" w:hanging="360"/>
      </w:pPr>
      <w:rPr>
        <w:rFonts w:ascii="Symbol" w:hAnsi="Symbol"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36" w15:restartNumberingAfterBreak="0">
    <w:nsid w:val="4E3B7B81"/>
    <w:multiLevelType w:val="hybridMultilevel"/>
    <w:tmpl w:val="97AE8D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0312CB"/>
    <w:multiLevelType w:val="hybridMultilevel"/>
    <w:tmpl w:val="26D0601E"/>
    <w:lvl w:ilvl="0" w:tplc="F28EB5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5F5F42"/>
    <w:multiLevelType w:val="hybridMultilevel"/>
    <w:tmpl w:val="E29ADE48"/>
    <w:lvl w:ilvl="0" w:tplc="0C0A0019">
      <w:start w:val="1"/>
      <w:numFmt w:val="lowerLetter"/>
      <w:lvlText w:val="%1."/>
      <w:lvlJc w:val="left"/>
      <w:pPr>
        <w:ind w:left="720" w:hanging="360"/>
      </w:pPr>
    </w:lvl>
    <w:lvl w:ilvl="1" w:tplc="240A0019">
      <w:start w:val="1"/>
      <w:numFmt w:val="lowerLetter"/>
      <w:lvlText w:val="%2."/>
      <w:lvlJc w:val="left"/>
      <w:pPr>
        <w:ind w:left="1440" w:hanging="360"/>
      </w:pPr>
    </w:lvl>
    <w:lvl w:ilvl="2" w:tplc="A622F194">
      <w:start w:val="19"/>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26B24F3"/>
    <w:multiLevelType w:val="multilevel"/>
    <w:tmpl w:val="8BB4FC40"/>
    <w:lvl w:ilvl="0">
      <w:start w:val="10"/>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57B2774"/>
    <w:multiLevelType w:val="multilevel"/>
    <w:tmpl w:val="00B0B5DE"/>
    <w:lvl w:ilvl="0">
      <w:start w:val="13"/>
      <w:numFmt w:val="decimal"/>
      <w:lvlText w:val="%1"/>
      <w:lvlJc w:val="left"/>
      <w:pPr>
        <w:ind w:left="705" w:hanging="705"/>
      </w:pPr>
      <w:rPr>
        <w:rFonts w:hint="default"/>
        <w:b/>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75819"/>
    <w:multiLevelType w:val="hybridMultilevel"/>
    <w:tmpl w:val="2CA6442C"/>
    <w:lvl w:ilvl="0" w:tplc="D74ABCD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A229FD"/>
    <w:multiLevelType w:val="multilevel"/>
    <w:tmpl w:val="33AA7FF0"/>
    <w:lvl w:ilvl="0">
      <w:start w:val="7"/>
      <w:numFmt w:val="decimal"/>
      <w:lvlText w:val="%1"/>
      <w:lvlJc w:val="left"/>
      <w:pPr>
        <w:ind w:left="360" w:hanging="360"/>
      </w:pPr>
      <w:rPr>
        <w:rFonts w:hint="default"/>
        <w:b/>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48" w15:restartNumberingAfterBreak="0">
    <w:nsid w:val="6AB44978"/>
    <w:multiLevelType w:val="hybridMultilevel"/>
    <w:tmpl w:val="A68A8D04"/>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9" w15:restartNumberingAfterBreak="0">
    <w:nsid w:val="718539C6"/>
    <w:multiLevelType w:val="multilevel"/>
    <w:tmpl w:val="44109B10"/>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756A462C"/>
    <w:multiLevelType w:val="hybridMultilevel"/>
    <w:tmpl w:val="8DE0416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613129D"/>
    <w:multiLevelType w:val="hybridMultilevel"/>
    <w:tmpl w:val="F4786A32"/>
    <w:lvl w:ilvl="0" w:tplc="F78EC384">
      <w:start w:val="1"/>
      <w:numFmt w:val="lowerLetter"/>
      <w:lvlText w:val="%1."/>
      <w:lvlJc w:val="left"/>
      <w:pPr>
        <w:ind w:left="720" w:hanging="360"/>
      </w:pPr>
    </w:lvl>
    <w:lvl w:ilvl="1" w:tplc="4C6AD45A">
      <w:start w:val="1"/>
      <w:numFmt w:val="lowerRoman"/>
      <w:lvlText w:val="%2)"/>
      <w:lvlJc w:val="left"/>
      <w:pPr>
        <w:ind w:left="1800" w:hanging="720"/>
      </w:pPr>
      <w:rPr>
        <w:rFonts w:hint="default"/>
        <w:b/>
      </w:rPr>
    </w:lvl>
    <w:lvl w:ilvl="2" w:tplc="8B744AD8">
      <w:start w:val="1"/>
      <w:numFmt w:val="decimal"/>
      <w:lvlText w:val="%3."/>
      <w:lvlJc w:val="left"/>
      <w:pPr>
        <w:ind w:left="2340" w:hanging="360"/>
      </w:pPr>
      <w:rPr>
        <w:rFonts w:hint="default"/>
        <w:b/>
      </w:rPr>
    </w:lvl>
    <w:lvl w:ilvl="3" w:tplc="A3428300">
      <w:start w:val="1"/>
      <w:numFmt w:val="decimal"/>
      <w:lvlText w:val="%4)"/>
      <w:lvlJc w:val="left"/>
      <w:pPr>
        <w:ind w:left="2880" w:hanging="360"/>
      </w:pPr>
      <w:rPr>
        <w:rFonts w:hint="default"/>
      </w:rPr>
    </w:lvl>
    <w:lvl w:ilvl="4" w:tplc="2D0CA628">
      <w:start w:val="21"/>
      <w:numFmt w:val="decimal"/>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9E64D1"/>
    <w:multiLevelType w:val="hybridMultilevel"/>
    <w:tmpl w:val="989E554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79E87901"/>
    <w:multiLevelType w:val="multilevel"/>
    <w:tmpl w:val="9CBAFC62"/>
    <w:lvl w:ilvl="0">
      <w:start w:val="8"/>
      <w:numFmt w:val="decimal"/>
      <w:lvlText w:val="%1."/>
      <w:lvlJc w:val="left"/>
      <w:pPr>
        <w:ind w:left="360" w:hanging="360"/>
      </w:pPr>
      <w:rPr>
        <w:rFonts w:hint="default"/>
        <w:b/>
        <w:color w:val="auto"/>
      </w:rPr>
    </w:lvl>
    <w:lvl w:ilvl="1">
      <w:start w:val="1"/>
      <w:numFmt w:val="decimal"/>
      <w:isLgl/>
      <w:lvlText w:val="%1.%2"/>
      <w:lvlJc w:val="left"/>
      <w:pPr>
        <w:ind w:left="644"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54" w15:restartNumberingAfterBreak="0">
    <w:nsid w:val="7BC038E6"/>
    <w:multiLevelType w:val="hybridMultilevel"/>
    <w:tmpl w:val="C63A2F20"/>
    <w:lvl w:ilvl="0" w:tplc="48FC5784">
      <w:start w:val="1"/>
      <w:numFmt w:val="lowerLetter"/>
      <w:lvlText w:val="%1)"/>
      <w:lvlJc w:val="left"/>
      <w:pPr>
        <w:ind w:left="2136" w:hanging="360"/>
      </w:pPr>
      <w:rPr>
        <w:rFonts w:hint="default"/>
        <w:b/>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num w:numId="1">
    <w:abstractNumId w:val="1"/>
  </w:num>
  <w:num w:numId="2">
    <w:abstractNumId w:val="0"/>
  </w:num>
  <w:num w:numId="3">
    <w:abstractNumId w:val="27"/>
  </w:num>
  <w:num w:numId="4">
    <w:abstractNumId w:val="16"/>
  </w:num>
  <w:num w:numId="5">
    <w:abstractNumId w:val="44"/>
  </w:num>
  <w:num w:numId="6">
    <w:abstractNumId w:val="46"/>
  </w:num>
  <w:num w:numId="7">
    <w:abstractNumId w:val="21"/>
  </w:num>
  <w:num w:numId="8">
    <w:abstractNumId w:val="12"/>
  </w:num>
  <w:num w:numId="9">
    <w:abstractNumId w:val="38"/>
  </w:num>
  <w:num w:numId="10">
    <w:abstractNumId w:val="34"/>
  </w:num>
  <w:num w:numId="11">
    <w:abstractNumId w:val="54"/>
  </w:num>
  <w:num w:numId="12">
    <w:abstractNumId w:val="42"/>
  </w:num>
  <w:num w:numId="13">
    <w:abstractNumId w:val="2"/>
  </w:num>
  <w:num w:numId="14">
    <w:abstractNumId w:val="17"/>
  </w:num>
  <w:num w:numId="15">
    <w:abstractNumId w:val="45"/>
  </w:num>
  <w:num w:numId="16">
    <w:abstractNumId w:val="10"/>
  </w:num>
  <w:num w:numId="17">
    <w:abstractNumId w:val="39"/>
  </w:num>
  <w:num w:numId="18">
    <w:abstractNumId w:val="43"/>
  </w:num>
  <w:num w:numId="19">
    <w:abstractNumId w:val="47"/>
  </w:num>
  <w:num w:numId="20">
    <w:abstractNumId w:val="40"/>
  </w:num>
  <w:num w:numId="21">
    <w:abstractNumId w:val="51"/>
  </w:num>
  <w:num w:numId="22">
    <w:abstractNumId w:val="14"/>
  </w:num>
  <w:num w:numId="23">
    <w:abstractNumId w:val="48"/>
  </w:num>
  <w:num w:numId="24">
    <w:abstractNumId w:val="23"/>
  </w:num>
  <w:num w:numId="25">
    <w:abstractNumId w:val="30"/>
  </w:num>
  <w:num w:numId="26">
    <w:abstractNumId w:val="22"/>
  </w:num>
  <w:num w:numId="27">
    <w:abstractNumId w:val="18"/>
  </w:num>
  <w:num w:numId="28">
    <w:abstractNumId w:val="53"/>
  </w:num>
  <w:num w:numId="29">
    <w:abstractNumId w:val="41"/>
  </w:num>
  <w:num w:numId="30">
    <w:abstractNumId w:val="20"/>
  </w:num>
  <w:num w:numId="31">
    <w:abstractNumId w:val="24"/>
  </w:num>
  <w:num w:numId="32">
    <w:abstractNumId w:val="35"/>
  </w:num>
  <w:num w:numId="33">
    <w:abstractNumId w:val="13"/>
  </w:num>
  <w:num w:numId="34">
    <w:abstractNumId w:val="52"/>
  </w:num>
  <w:num w:numId="35">
    <w:abstractNumId w:val="26"/>
  </w:num>
  <w:num w:numId="36">
    <w:abstractNumId w:val="32"/>
  </w:num>
  <w:num w:numId="37">
    <w:abstractNumId w:val="31"/>
  </w:num>
  <w:num w:numId="38">
    <w:abstractNumId w:val="29"/>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11"/>
  </w:num>
  <w:num w:numId="44">
    <w:abstractNumId w:val="9"/>
  </w:num>
  <w:num w:numId="45">
    <w:abstractNumId w:val="50"/>
  </w:num>
  <w:num w:numId="46">
    <w:abstractNumId w:val="49"/>
  </w:num>
  <w:num w:numId="47">
    <w:abstractNumId w:val="19"/>
  </w:num>
  <w:num w:numId="48">
    <w:abstractNumId w:val="36"/>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252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074"/>
    <w:rsid w:val="00000AFF"/>
    <w:rsid w:val="000015D1"/>
    <w:rsid w:val="00005F0C"/>
    <w:rsid w:val="00006F1C"/>
    <w:rsid w:val="00006F1E"/>
    <w:rsid w:val="000100D2"/>
    <w:rsid w:val="000105AB"/>
    <w:rsid w:val="00010654"/>
    <w:rsid w:val="000108D1"/>
    <w:rsid w:val="0001167D"/>
    <w:rsid w:val="00011817"/>
    <w:rsid w:val="00011CBA"/>
    <w:rsid w:val="00011FE0"/>
    <w:rsid w:val="000136A1"/>
    <w:rsid w:val="00014296"/>
    <w:rsid w:val="00014A8C"/>
    <w:rsid w:val="00014A9A"/>
    <w:rsid w:val="00015449"/>
    <w:rsid w:val="00015EF7"/>
    <w:rsid w:val="000167EF"/>
    <w:rsid w:val="00020808"/>
    <w:rsid w:val="0002208D"/>
    <w:rsid w:val="000232D1"/>
    <w:rsid w:val="000242ED"/>
    <w:rsid w:val="00024A12"/>
    <w:rsid w:val="00025C34"/>
    <w:rsid w:val="00026D09"/>
    <w:rsid w:val="00026FCC"/>
    <w:rsid w:val="00027FD3"/>
    <w:rsid w:val="000303AC"/>
    <w:rsid w:val="0003079D"/>
    <w:rsid w:val="00030CF8"/>
    <w:rsid w:val="00031C80"/>
    <w:rsid w:val="00032CE6"/>
    <w:rsid w:val="00033333"/>
    <w:rsid w:val="000333A9"/>
    <w:rsid w:val="0003356B"/>
    <w:rsid w:val="00034C86"/>
    <w:rsid w:val="00035380"/>
    <w:rsid w:val="000361C3"/>
    <w:rsid w:val="000372C1"/>
    <w:rsid w:val="00037EC6"/>
    <w:rsid w:val="0004021F"/>
    <w:rsid w:val="000403EE"/>
    <w:rsid w:val="00042488"/>
    <w:rsid w:val="000437EC"/>
    <w:rsid w:val="00044945"/>
    <w:rsid w:val="0004521C"/>
    <w:rsid w:val="00045BF1"/>
    <w:rsid w:val="000462CB"/>
    <w:rsid w:val="00047074"/>
    <w:rsid w:val="00050EA0"/>
    <w:rsid w:val="00052EE3"/>
    <w:rsid w:val="000546F4"/>
    <w:rsid w:val="00054F32"/>
    <w:rsid w:val="00056014"/>
    <w:rsid w:val="00056126"/>
    <w:rsid w:val="0005655C"/>
    <w:rsid w:val="00056FDE"/>
    <w:rsid w:val="000579EB"/>
    <w:rsid w:val="00061D9F"/>
    <w:rsid w:val="00062735"/>
    <w:rsid w:val="0006315D"/>
    <w:rsid w:val="00063C6B"/>
    <w:rsid w:val="00064940"/>
    <w:rsid w:val="00065251"/>
    <w:rsid w:val="00066057"/>
    <w:rsid w:val="00066264"/>
    <w:rsid w:val="00066469"/>
    <w:rsid w:val="00070915"/>
    <w:rsid w:val="000712AF"/>
    <w:rsid w:val="000727C4"/>
    <w:rsid w:val="0007383A"/>
    <w:rsid w:val="000747CF"/>
    <w:rsid w:val="000774A2"/>
    <w:rsid w:val="000801C9"/>
    <w:rsid w:val="00080793"/>
    <w:rsid w:val="000808CC"/>
    <w:rsid w:val="000813B7"/>
    <w:rsid w:val="00083564"/>
    <w:rsid w:val="000848C8"/>
    <w:rsid w:val="000849A3"/>
    <w:rsid w:val="00084C94"/>
    <w:rsid w:val="0008518F"/>
    <w:rsid w:val="0008684B"/>
    <w:rsid w:val="000912E8"/>
    <w:rsid w:val="00093683"/>
    <w:rsid w:val="00093D09"/>
    <w:rsid w:val="0009632E"/>
    <w:rsid w:val="000A21ED"/>
    <w:rsid w:val="000A583B"/>
    <w:rsid w:val="000A60C0"/>
    <w:rsid w:val="000A6F12"/>
    <w:rsid w:val="000B0101"/>
    <w:rsid w:val="000B01CF"/>
    <w:rsid w:val="000B0E01"/>
    <w:rsid w:val="000B1A53"/>
    <w:rsid w:val="000B224B"/>
    <w:rsid w:val="000B238D"/>
    <w:rsid w:val="000B3461"/>
    <w:rsid w:val="000B4964"/>
    <w:rsid w:val="000B5629"/>
    <w:rsid w:val="000B6A23"/>
    <w:rsid w:val="000B6D85"/>
    <w:rsid w:val="000B70F8"/>
    <w:rsid w:val="000C005B"/>
    <w:rsid w:val="000C01A9"/>
    <w:rsid w:val="000C0A73"/>
    <w:rsid w:val="000C1808"/>
    <w:rsid w:val="000C1D21"/>
    <w:rsid w:val="000C1DA5"/>
    <w:rsid w:val="000C410D"/>
    <w:rsid w:val="000C57BC"/>
    <w:rsid w:val="000C604B"/>
    <w:rsid w:val="000C68B2"/>
    <w:rsid w:val="000C7EDC"/>
    <w:rsid w:val="000D411D"/>
    <w:rsid w:val="000D4990"/>
    <w:rsid w:val="000D49E6"/>
    <w:rsid w:val="000D75EA"/>
    <w:rsid w:val="000D7BCF"/>
    <w:rsid w:val="000D7E92"/>
    <w:rsid w:val="000E023E"/>
    <w:rsid w:val="000E121B"/>
    <w:rsid w:val="000E656E"/>
    <w:rsid w:val="000E7EB4"/>
    <w:rsid w:val="000E7F72"/>
    <w:rsid w:val="000F0FB2"/>
    <w:rsid w:val="000F2DB2"/>
    <w:rsid w:val="000F31DB"/>
    <w:rsid w:val="000F38EC"/>
    <w:rsid w:val="000F3C5E"/>
    <w:rsid w:val="000F3D67"/>
    <w:rsid w:val="000F54AA"/>
    <w:rsid w:val="000F7EE9"/>
    <w:rsid w:val="0010034A"/>
    <w:rsid w:val="00101143"/>
    <w:rsid w:val="001016FB"/>
    <w:rsid w:val="0010286B"/>
    <w:rsid w:val="00103B81"/>
    <w:rsid w:val="001043A0"/>
    <w:rsid w:val="0010468F"/>
    <w:rsid w:val="001049F0"/>
    <w:rsid w:val="00104DA2"/>
    <w:rsid w:val="001069B9"/>
    <w:rsid w:val="00107E9C"/>
    <w:rsid w:val="00107EBE"/>
    <w:rsid w:val="00110823"/>
    <w:rsid w:val="00110E01"/>
    <w:rsid w:val="001133ED"/>
    <w:rsid w:val="001140B7"/>
    <w:rsid w:val="00114672"/>
    <w:rsid w:val="0011501B"/>
    <w:rsid w:val="0012025F"/>
    <w:rsid w:val="00120ABD"/>
    <w:rsid w:val="00121A21"/>
    <w:rsid w:val="001255FF"/>
    <w:rsid w:val="00130D2C"/>
    <w:rsid w:val="00134567"/>
    <w:rsid w:val="00134706"/>
    <w:rsid w:val="00134E9C"/>
    <w:rsid w:val="001354E9"/>
    <w:rsid w:val="00135C08"/>
    <w:rsid w:val="00136242"/>
    <w:rsid w:val="00140E86"/>
    <w:rsid w:val="0014152F"/>
    <w:rsid w:val="00142072"/>
    <w:rsid w:val="00142876"/>
    <w:rsid w:val="00142CCC"/>
    <w:rsid w:val="00145A29"/>
    <w:rsid w:val="00151CAE"/>
    <w:rsid w:val="00151E0E"/>
    <w:rsid w:val="00152AB6"/>
    <w:rsid w:val="001617C0"/>
    <w:rsid w:val="00161D7F"/>
    <w:rsid w:val="001638B0"/>
    <w:rsid w:val="00165630"/>
    <w:rsid w:val="00165A8B"/>
    <w:rsid w:val="0016697C"/>
    <w:rsid w:val="00170C78"/>
    <w:rsid w:val="001726DC"/>
    <w:rsid w:val="00172982"/>
    <w:rsid w:val="00172FC7"/>
    <w:rsid w:val="0017357C"/>
    <w:rsid w:val="00174B6C"/>
    <w:rsid w:val="00174B99"/>
    <w:rsid w:val="00174BA1"/>
    <w:rsid w:val="001750C0"/>
    <w:rsid w:val="00177B2B"/>
    <w:rsid w:val="0018165B"/>
    <w:rsid w:val="0018178C"/>
    <w:rsid w:val="00183532"/>
    <w:rsid w:val="00186B9D"/>
    <w:rsid w:val="001878D8"/>
    <w:rsid w:val="0019268C"/>
    <w:rsid w:val="00192925"/>
    <w:rsid w:val="00192BE5"/>
    <w:rsid w:val="0019491D"/>
    <w:rsid w:val="00196C92"/>
    <w:rsid w:val="00197683"/>
    <w:rsid w:val="001A0F6E"/>
    <w:rsid w:val="001A2076"/>
    <w:rsid w:val="001A22E7"/>
    <w:rsid w:val="001A33AA"/>
    <w:rsid w:val="001A5C2F"/>
    <w:rsid w:val="001A6419"/>
    <w:rsid w:val="001A6495"/>
    <w:rsid w:val="001A6921"/>
    <w:rsid w:val="001A7090"/>
    <w:rsid w:val="001B0AED"/>
    <w:rsid w:val="001B1244"/>
    <w:rsid w:val="001B25A1"/>
    <w:rsid w:val="001B2FF3"/>
    <w:rsid w:val="001B4973"/>
    <w:rsid w:val="001B598D"/>
    <w:rsid w:val="001B5E46"/>
    <w:rsid w:val="001B677A"/>
    <w:rsid w:val="001B6B1E"/>
    <w:rsid w:val="001B7A6C"/>
    <w:rsid w:val="001C1181"/>
    <w:rsid w:val="001C2406"/>
    <w:rsid w:val="001C5061"/>
    <w:rsid w:val="001C5E51"/>
    <w:rsid w:val="001C7B0E"/>
    <w:rsid w:val="001D0532"/>
    <w:rsid w:val="001D0E9B"/>
    <w:rsid w:val="001D1C5C"/>
    <w:rsid w:val="001D576C"/>
    <w:rsid w:val="001D6BDD"/>
    <w:rsid w:val="001E0062"/>
    <w:rsid w:val="001E12CF"/>
    <w:rsid w:val="001E1773"/>
    <w:rsid w:val="001E599C"/>
    <w:rsid w:val="001E7FC0"/>
    <w:rsid w:val="001F0CE7"/>
    <w:rsid w:val="001F27BB"/>
    <w:rsid w:val="001F2E88"/>
    <w:rsid w:val="001F5A51"/>
    <w:rsid w:val="001F765C"/>
    <w:rsid w:val="001F79EA"/>
    <w:rsid w:val="002013DA"/>
    <w:rsid w:val="00201DA3"/>
    <w:rsid w:val="00202CEE"/>
    <w:rsid w:val="00204B94"/>
    <w:rsid w:val="00205ABC"/>
    <w:rsid w:val="00205CD4"/>
    <w:rsid w:val="00207557"/>
    <w:rsid w:val="00212D9A"/>
    <w:rsid w:val="0021374C"/>
    <w:rsid w:val="00215CF5"/>
    <w:rsid w:val="002203D0"/>
    <w:rsid w:val="0022273F"/>
    <w:rsid w:val="0022303C"/>
    <w:rsid w:val="00223806"/>
    <w:rsid w:val="002244F7"/>
    <w:rsid w:val="0022669A"/>
    <w:rsid w:val="002275C9"/>
    <w:rsid w:val="0023055A"/>
    <w:rsid w:val="00230D38"/>
    <w:rsid w:val="00231436"/>
    <w:rsid w:val="00231E3D"/>
    <w:rsid w:val="00232B5A"/>
    <w:rsid w:val="002332EF"/>
    <w:rsid w:val="00233690"/>
    <w:rsid w:val="00236BED"/>
    <w:rsid w:val="00237157"/>
    <w:rsid w:val="002374D2"/>
    <w:rsid w:val="002404A3"/>
    <w:rsid w:val="00240BDF"/>
    <w:rsid w:val="00240E3B"/>
    <w:rsid w:val="00242CCB"/>
    <w:rsid w:val="00243381"/>
    <w:rsid w:val="00243CF0"/>
    <w:rsid w:val="00244C1B"/>
    <w:rsid w:val="00250AA8"/>
    <w:rsid w:val="00250B84"/>
    <w:rsid w:val="00250CB2"/>
    <w:rsid w:val="00250D4E"/>
    <w:rsid w:val="00251072"/>
    <w:rsid w:val="00251431"/>
    <w:rsid w:val="00251A53"/>
    <w:rsid w:val="00253D2E"/>
    <w:rsid w:val="00254822"/>
    <w:rsid w:val="00254C44"/>
    <w:rsid w:val="00256C89"/>
    <w:rsid w:val="00256E19"/>
    <w:rsid w:val="00257CDC"/>
    <w:rsid w:val="0026004F"/>
    <w:rsid w:val="0026075E"/>
    <w:rsid w:val="0026134D"/>
    <w:rsid w:val="00261CEE"/>
    <w:rsid w:val="00262790"/>
    <w:rsid w:val="00262C71"/>
    <w:rsid w:val="00263144"/>
    <w:rsid w:val="002708C0"/>
    <w:rsid w:val="00270A4E"/>
    <w:rsid w:val="00271278"/>
    <w:rsid w:val="002714FA"/>
    <w:rsid w:val="00272C4B"/>
    <w:rsid w:val="00275B00"/>
    <w:rsid w:val="00275BB9"/>
    <w:rsid w:val="00277D95"/>
    <w:rsid w:val="00277EAF"/>
    <w:rsid w:val="0028111B"/>
    <w:rsid w:val="00283F7D"/>
    <w:rsid w:val="002859EE"/>
    <w:rsid w:val="00290CFF"/>
    <w:rsid w:val="002911EA"/>
    <w:rsid w:val="00293D3A"/>
    <w:rsid w:val="002945E1"/>
    <w:rsid w:val="002954A4"/>
    <w:rsid w:val="00295AA2"/>
    <w:rsid w:val="00296913"/>
    <w:rsid w:val="002A1C30"/>
    <w:rsid w:val="002A2C39"/>
    <w:rsid w:val="002A31AB"/>
    <w:rsid w:val="002A3468"/>
    <w:rsid w:val="002A3AB9"/>
    <w:rsid w:val="002A6AB9"/>
    <w:rsid w:val="002A7201"/>
    <w:rsid w:val="002A7D57"/>
    <w:rsid w:val="002B0D01"/>
    <w:rsid w:val="002B108D"/>
    <w:rsid w:val="002B197E"/>
    <w:rsid w:val="002B24EA"/>
    <w:rsid w:val="002B2832"/>
    <w:rsid w:val="002B2D08"/>
    <w:rsid w:val="002B4A9E"/>
    <w:rsid w:val="002B4B96"/>
    <w:rsid w:val="002B5957"/>
    <w:rsid w:val="002B6AC4"/>
    <w:rsid w:val="002B73F5"/>
    <w:rsid w:val="002B74E3"/>
    <w:rsid w:val="002C23C2"/>
    <w:rsid w:val="002C4AAB"/>
    <w:rsid w:val="002C529F"/>
    <w:rsid w:val="002C5D59"/>
    <w:rsid w:val="002C6C11"/>
    <w:rsid w:val="002C6D54"/>
    <w:rsid w:val="002C747E"/>
    <w:rsid w:val="002C7BC1"/>
    <w:rsid w:val="002D26B5"/>
    <w:rsid w:val="002D2F90"/>
    <w:rsid w:val="002D4F3D"/>
    <w:rsid w:val="002D5031"/>
    <w:rsid w:val="002D60D3"/>
    <w:rsid w:val="002D6326"/>
    <w:rsid w:val="002D7C04"/>
    <w:rsid w:val="002E0BEF"/>
    <w:rsid w:val="002E1E84"/>
    <w:rsid w:val="002E5EBC"/>
    <w:rsid w:val="002E64A9"/>
    <w:rsid w:val="002E6A09"/>
    <w:rsid w:val="002E7C99"/>
    <w:rsid w:val="002E7DF7"/>
    <w:rsid w:val="002F0727"/>
    <w:rsid w:val="002F0EA8"/>
    <w:rsid w:val="002F377E"/>
    <w:rsid w:val="002F453B"/>
    <w:rsid w:val="002F5CF8"/>
    <w:rsid w:val="002F74CE"/>
    <w:rsid w:val="002F7D49"/>
    <w:rsid w:val="003005FA"/>
    <w:rsid w:val="003028DD"/>
    <w:rsid w:val="00303690"/>
    <w:rsid w:val="0030370A"/>
    <w:rsid w:val="00303CA0"/>
    <w:rsid w:val="00303EFF"/>
    <w:rsid w:val="00304988"/>
    <w:rsid w:val="00305E52"/>
    <w:rsid w:val="00306D53"/>
    <w:rsid w:val="00307A69"/>
    <w:rsid w:val="00310B85"/>
    <w:rsid w:val="00311FFC"/>
    <w:rsid w:val="00312E54"/>
    <w:rsid w:val="00312F88"/>
    <w:rsid w:val="00313961"/>
    <w:rsid w:val="00313EB3"/>
    <w:rsid w:val="00314576"/>
    <w:rsid w:val="003150E3"/>
    <w:rsid w:val="003153C9"/>
    <w:rsid w:val="00317C80"/>
    <w:rsid w:val="00320744"/>
    <w:rsid w:val="003213C8"/>
    <w:rsid w:val="003216CD"/>
    <w:rsid w:val="00327672"/>
    <w:rsid w:val="003277C8"/>
    <w:rsid w:val="00330DD3"/>
    <w:rsid w:val="003313A3"/>
    <w:rsid w:val="0033225C"/>
    <w:rsid w:val="00332859"/>
    <w:rsid w:val="0033397F"/>
    <w:rsid w:val="00336EB2"/>
    <w:rsid w:val="0033748A"/>
    <w:rsid w:val="003379BF"/>
    <w:rsid w:val="00337EF4"/>
    <w:rsid w:val="00337F1A"/>
    <w:rsid w:val="00340ECB"/>
    <w:rsid w:val="003412E9"/>
    <w:rsid w:val="00341376"/>
    <w:rsid w:val="0034151D"/>
    <w:rsid w:val="00341969"/>
    <w:rsid w:val="0034252D"/>
    <w:rsid w:val="00343498"/>
    <w:rsid w:val="003438CB"/>
    <w:rsid w:val="00343913"/>
    <w:rsid w:val="00343F8A"/>
    <w:rsid w:val="00345AF4"/>
    <w:rsid w:val="00345EE8"/>
    <w:rsid w:val="003461E9"/>
    <w:rsid w:val="003462F0"/>
    <w:rsid w:val="00346E59"/>
    <w:rsid w:val="00350614"/>
    <w:rsid w:val="0035185C"/>
    <w:rsid w:val="00353F37"/>
    <w:rsid w:val="0035570F"/>
    <w:rsid w:val="00355E94"/>
    <w:rsid w:val="00357739"/>
    <w:rsid w:val="00357A3E"/>
    <w:rsid w:val="00357FEF"/>
    <w:rsid w:val="00360D6E"/>
    <w:rsid w:val="003614AF"/>
    <w:rsid w:val="0036288C"/>
    <w:rsid w:val="00362A83"/>
    <w:rsid w:val="003631EC"/>
    <w:rsid w:val="00363DD4"/>
    <w:rsid w:val="00363EDF"/>
    <w:rsid w:val="00364542"/>
    <w:rsid w:val="00365B0E"/>
    <w:rsid w:val="00370826"/>
    <w:rsid w:val="00370D23"/>
    <w:rsid w:val="003711AE"/>
    <w:rsid w:val="00371606"/>
    <w:rsid w:val="00373411"/>
    <w:rsid w:val="00373419"/>
    <w:rsid w:val="003734CC"/>
    <w:rsid w:val="00373B1A"/>
    <w:rsid w:val="0037485C"/>
    <w:rsid w:val="00374C8E"/>
    <w:rsid w:val="003756F8"/>
    <w:rsid w:val="00375F66"/>
    <w:rsid w:val="00376F5F"/>
    <w:rsid w:val="003802B7"/>
    <w:rsid w:val="00384464"/>
    <w:rsid w:val="00385601"/>
    <w:rsid w:val="0039290A"/>
    <w:rsid w:val="00392AD6"/>
    <w:rsid w:val="00392F7E"/>
    <w:rsid w:val="003934E8"/>
    <w:rsid w:val="003944FF"/>
    <w:rsid w:val="00394998"/>
    <w:rsid w:val="00394C8E"/>
    <w:rsid w:val="0039701C"/>
    <w:rsid w:val="003A026A"/>
    <w:rsid w:val="003A05C4"/>
    <w:rsid w:val="003A138D"/>
    <w:rsid w:val="003A1571"/>
    <w:rsid w:val="003A1ABD"/>
    <w:rsid w:val="003A5401"/>
    <w:rsid w:val="003A6F07"/>
    <w:rsid w:val="003A70E8"/>
    <w:rsid w:val="003A7B99"/>
    <w:rsid w:val="003B0081"/>
    <w:rsid w:val="003B2781"/>
    <w:rsid w:val="003B3F1B"/>
    <w:rsid w:val="003B3F29"/>
    <w:rsid w:val="003B4512"/>
    <w:rsid w:val="003B58FF"/>
    <w:rsid w:val="003B78EB"/>
    <w:rsid w:val="003B7CC8"/>
    <w:rsid w:val="003C002B"/>
    <w:rsid w:val="003C0266"/>
    <w:rsid w:val="003C2111"/>
    <w:rsid w:val="003C2FA0"/>
    <w:rsid w:val="003C37F0"/>
    <w:rsid w:val="003C3C98"/>
    <w:rsid w:val="003C4B13"/>
    <w:rsid w:val="003C4D82"/>
    <w:rsid w:val="003C681D"/>
    <w:rsid w:val="003C6A02"/>
    <w:rsid w:val="003C79CD"/>
    <w:rsid w:val="003D1303"/>
    <w:rsid w:val="003D17E3"/>
    <w:rsid w:val="003D2AF4"/>
    <w:rsid w:val="003D3C1B"/>
    <w:rsid w:val="003D530C"/>
    <w:rsid w:val="003D5930"/>
    <w:rsid w:val="003D5D2C"/>
    <w:rsid w:val="003D772A"/>
    <w:rsid w:val="003E0542"/>
    <w:rsid w:val="003E2BE8"/>
    <w:rsid w:val="003E4113"/>
    <w:rsid w:val="003E5C77"/>
    <w:rsid w:val="003F05AC"/>
    <w:rsid w:val="003F5701"/>
    <w:rsid w:val="00400B76"/>
    <w:rsid w:val="00400DD7"/>
    <w:rsid w:val="00402BD4"/>
    <w:rsid w:val="004043E8"/>
    <w:rsid w:val="00407AA9"/>
    <w:rsid w:val="0041036D"/>
    <w:rsid w:val="00410BCD"/>
    <w:rsid w:val="00413C4F"/>
    <w:rsid w:val="00414811"/>
    <w:rsid w:val="004171F9"/>
    <w:rsid w:val="004174C4"/>
    <w:rsid w:val="00420376"/>
    <w:rsid w:val="004216BB"/>
    <w:rsid w:val="00421F9A"/>
    <w:rsid w:val="004236C8"/>
    <w:rsid w:val="00423B42"/>
    <w:rsid w:val="00424BC3"/>
    <w:rsid w:val="00424ED7"/>
    <w:rsid w:val="00425A50"/>
    <w:rsid w:val="00430110"/>
    <w:rsid w:val="004329F1"/>
    <w:rsid w:val="00433D7A"/>
    <w:rsid w:val="00436FC5"/>
    <w:rsid w:val="0043702E"/>
    <w:rsid w:val="00437C1B"/>
    <w:rsid w:val="0044048D"/>
    <w:rsid w:val="00440563"/>
    <w:rsid w:val="004406D1"/>
    <w:rsid w:val="00441627"/>
    <w:rsid w:val="00450CC7"/>
    <w:rsid w:val="00451283"/>
    <w:rsid w:val="00451858"/>
    <w:rsid w:val="00451E62"/>
    <w:rsid w:val="00456762"/>
    <w:rsid w:val="0046312D"/>
    <w:rsid w:val="00463D57"/>
    <w:rsid w:val="00464AD6"/>
    <w:rsid w:val="00464CB8"/>
    <w:rsid w:val="00465296"/>
    <w:rsid w:val="00466756"/>
    <w:rsid w:val="00466D53"/>
    <w:rsid w:val="00467AA9"/>
    <w:rsid w:val="0047002C"/>
    <w:rsid w:val="00471513"/>
    <w:rsid w:val="00472224"/>
    <w:rsid w:val="004725DE"/>
    <w:rsid w:val="00475500"/>
    <w:rsid w:val="00475D97"/>
    <w:rsid w:val="00476114"/>
    <w:rsid w:val="004776B1"/>
    <w:rsid w:val="00477B9F"/>
    <w:rsid w:val="00480E56"/>
    <w:rsid w:val="004810EE"/>
    <w:rsid w:val="00485753"/>
    <w:rsid w:val="0048720F"/>
    <w:rsid w:val="004875FA"/>
    <w:rsid w:val="004903F7"/>
    <w:rsid w:val="004905B8"/>
    <w:rsid w:val="00490846"/>
    <w:rsid w:val="004918AB"/>
    <w:rsid w:val="00493098"/>
    <w:rsid w:val="00493105"/>
    <w:rsid w:val="00493275"/>
    <w:rsid w:val="004943BD"/>
    <w:rsid w:val="00497A65"/>
    <w:rsid w:val="004A0E10"/>
    <w:rsid w:val="004A23C6"/>
    <w:rsid w:val="004A2579"/>
    <w:rsid w:val="004A3512"/>
    <w:rsid w:val="004A3634"/>
    <w:rsid w:val="004A3673"/>
    <w:rsid w:val="004A41D2"/>
    <w:rsid w:val="004A44CC"/>
    <w:rsid w:val="004A5F66"/>
    <w:rsid w:val="004A6D50"/>
    <w:rsid w:val="004A702A"/>
    <w:rsid w:val="004B0C77"/>
    <w:rsid w:val="004B0CB2"/>
    <w:rsid w:val="004B154F"/>
    <w:rsid w:val="004B15B9"/>
    <w:rsid w:val="004B1E9F"/>
    <w:rsid w:val="004B4C19"/>
    <w:rsid w:val="004B6F84"/>
    <w:rsid w:val="004C05DA"/>
    <w:rsid w:val="004C0884"/>
    <w:rsid w:val="004C0B5A"/>
    <w:rsid w:val="004C0E6F"/>
    <w:rsid w:val="004C11DB"/>
    <w:rsid w:val="004C191F"/>
    <w:rsid w:val="004C2B96"/>
    <w:rsid w:val="004C3459"/>
    <w:rsid w:val="004C3FA8"/>
    <w:rsid w:val="004C494B"/>
    <w:rsid w:val="004C4B64"/>
    <w:rsid w:val="004C5932"/>
    <w:rsid w:val="004C67A5"/>
    <w:rsid w:val="004D10AF"/>
    <w:rsid w:val="004D2DCB"/>
    <w:rsid w:val="004D4194"/>
    <w:rsid w:val="004D485B"/>
    <w:rsid w:val="004D67AB"/>
    <w:rsid w:val="004E1D7B"/>
    <w:rsid w:val="004E1EDA"/>
    <w:rsid w:val="004E505A"/>
    <w:rsid w:val="004E539E"/>
    <w:rsid w:val="004E769B"/>
    <w:rsid w:val="004E7A0C"/>
    <w:rsid w:val="004F1C1E"/>
    <w:rsid w:val="004F30F7"/>
    <w:rsid w:val="004F4786"/>
    <w:rsid w:val="004F4AA0"/>
    <w:rsid w:val="004F53DB"/>
    <w:rsid w:val="004F5615"/>
    <w:rsid w:val="004F74D4"/>
    <w:rsid w:val="004F76C3"/>
    <w:rsid w:val="004F7982"/>
    <w:rsid w:val="004F7C38"/>
    <w:rsid w:val="0050038C"/>
    <w:rsid w:val="0050057A"/>
    <w:rsid w:val="00503443"/>
    <w:rsid w:val="00503BDE"/>
    <w:rsid w:val="00510715"/>
    <w:rsid w:val="0051304D"/>
    <w:rsid w:val="00516D23"/>
    <w:rsid w:val="0052068B"/>
    <w:rsid w:val="005233AC"/>
    <w:rsid w:val="005234EE"/>
    <w:rsid w:val="00523BD3"/>
    <w:rsid w:val="00524F88"/>
    <w:rsid w:val="00525686"/>
    <w:rsid w:val="00526237"/>
    <w:rsid w:val="00526458"/>
    <w:rsid w:val="00526ED1"/>
    <w:rsid w:val="00527AA9"/>
    <w:rsid w:val="00530611"/>
    <w:rsid w:val="00530ED6"/>
    <w:rsid w:val="00534BC8"/>
    <w:rsid w:val="00535001"/>
    <w:rsid w:val="005357B3"/>
    <w:rsid w:val="00535B11"/>
    <w:rsid w:val="00537B94"/>
    <w:rsid w:val="005409AE"/>
    <w:rsid w:val="005412B9"/>
    <w:rsid w:val="00543A97"/>
    <w:rsid w:val="005442CC"/>
    <w:rsid w:val="00546F83"/>
    <w:rsid w:val="00550BE8"/>
    <w:rsid w:val="00552B97"/>
    <w:rsid w:val="00554540"/>
    <w:rsid w:val="00560BA2"/>
    <w:rsid w:val="0056315A"/>
    <w:rsid w:val="00564072"/>
    <w:rsid w:val="00567BB7"/>
    <w:rsid w:val="00570026"/>
    <w:rsid w:val="00570502"/>
    <w:rsid w:val="00570AA5"/>
    <w:rsid w:val="00571BAB"/>
    <w:rsid w:val="00574EDC"/>
    <w:rsid w:val="0057527A"/>
    <w:rsid w:val="00580980"/>
    <w:rsid w:val="00581587"/>
    <w:rsid w:val="0058430D"/>
    <w:rsid w:val="00585F53"/>
    <w:rsid w:val="00586189"/>
    <w:rsid w:val="00587C8F"/>
    <w:rsid w:val="005908C9"/>
    <w:rsid w:val="00590966"/>
    <w:rsid w:val="00592322"/>
    <w:rsid w:val="00592EBE"/>
    <w:rsid w:val="00595FB4"/>
    <w:rsid w:val="005965E5"/>
    <w:rsid w:val="005969A4"/>
    <w:rsid w:val="005A05AD"/>
    <w:rsid w:val="005A31A0"/>
    <w:rsid w:val="005A65AE"/>
    <w:rsid w:val="005A6ADA"/>
    <w:rsid w:val="005A6EAD"/>
    <w:rsid w:val="005B111C"/>
    <w:rsid w:val="005B2286"/>
    <w:rsid w:val="005B29E7"/>
    <w:rsid w:val="005B3A04"/>
    <w:rsid w:val="005B4CAC"/>
    <w:rsid w:val="005B5DA4"/>
    <w:rsid w:val="005B7A93"/>
    <w:rsid w:val="005C062D"/>
    <w:rsid w:val="005C0F52"/>
    <w:rsid w:val="005C1DF0"/>
    <w:rsid w:val="005C31CC"/>
    <w:rsid w:val="005C3558"/>
    <w:rsid w:val="005C377A"/>
    <w:rsid w:val="005C3A0A"/>
    <w:rsid w:val="005C44FA"/>
    <w:rsid w:val="005C51B1"/>
    <w:rsid w:val="005C51F5"/>
    <w:rsid w:val="005C5F84"/>
    <w:rsid w:val="005C6C62"/>
    <w:rsid w:val="005C7CC0"/>
    <w:rsid w:val="005D09C7"/>
    <w:rsid w:val="005D58F2"/>
    <w:rsid w:val="005D5A8A"/>
    <w:rsid w:val="005D732E"/>
    <w:rsid w:val="005D7CF9"/>
    <w:rsid w:val="005E0300"/>
    <w:rsid w:val="005E13BB"/>
    <w:rsid w:val="005E1572"/>
    <w:rsid w:val="005E1F5E"/>
    <w:rsid w:val="005E2513"/>
    <w:rsid w:val="005E2B9A"/>
    <w:rsid w:val="005E3924"/>
    <w:rsid w:val="005E428A"/>
    <w:rsid w:val="005E47D4"/>
    <w:rsid w:val="005E5176"/>
    <w:rsid w:val="005E5F7B"/>
    <w:rsid w:val="005E69E2"/>
    <w:rsid w:val="005E7891"/>
    <w:rsid w:val="005E78A8"/>
    <w:rsid w:val="005F05A4"/>
    <w:rsid w:val="005F0AD0"/>
    <w:rsid w:val="005F0D9F"/>
    <w:rsid w:val="005F2C26"/>
    <w:rsid w:val="005F3A35"/>
    <w:rsid w:val="005F6185"/>
    <w:rsid w:val="00601213"/>
    <w:rsid w:val="00603A61"/>
    <w:rsid w:val="006071EA"/>
    <w:rsid w:val="006112A1"/>
    <w:rsid w:val="00611B02"/>
    <w:rsid w:val="00612D60"/>
    <w:rsid w:val="00613A25"/>
    <w:rsid w:val="00614D11"/>
    <w:rsid w:val="0061637C"/>
    <w:rsid w:val="00616953"/>
    <w:rsid w:val="0061783F"/>
    <w:rsid w:val="00617A2A"/>
    <w:rsid w:val="00620A72"/>
    <w:rsid w:val="00620D99"/>
    <w:rsid w:val="00621C6A"/>
    <w:rsid w:val="00622643"/>
    <w:rsid w:val="00624884"/>
    <w:rsid w:val="0062525F"/>
    <w:rsid w:val="00626A0D"/>
    <w:rsid w:val="00631702"/>
    <w:rsid w:val="00633801"/>
    <w:rsid w:val="00633D67"/>
    <w:rsid w:val="00635476"/>
    <w:rsid w:val="006418DF"/>
    <w:rsid w:val="00642882"/>
    <w:rsid w:val="00642BC6"/>
    <w:rsid w:val="00645310"/>
    <w:rsid w:val="00645AB1"/>
    <w:rsid w:val="00646D55"/>
    <w:rsid w:val="00646E43"/>
    <w:rsid w:val="00647100"/>
    <w:rsid w:val="00647FB8"/>
    <w:rsid w:val="0065025A"/>
    <w:rsid w:val="00651234"/>
    <w:rsid w:val="006512C4"/>
    <w:rsid w:val="0065249D"/>
    <w:rsid w:val="00652CA1"/>
    <w:rsid w:val="00654173"/>
    <w:rsid w:val="0065440D"/>
    <w:rsid w:val="006548F1"/>
    <w:rsid w:val="00654C97"/>
    <w:rsid w:val="00656F15"/>
    <w:rsid w:val="00657A23"/>
    <w:rsid w:val="00657C83"/>
    <w:rsid w:val="00657E36"/>
    <w:rsid w:val="00660DDF"/>
    <w:rsid w:val="0066124E"/>
    <w:rsid w:val="00662336"/>
    <w:rsid w:val="006626AF"/>
    <w:rsid w:val="00662B85"/>
    <w:rsid w:val="00664370"/>
    <w:rsid w:val="00665EAC"/>
    <w:rsid w:val="00665F35"/>
    <w:rsid w:val="006667A6"/>
    <w:rsid w:val="006729BD"/>
    <w:rsid w:val="00672BFF"/>
    <w:rsid w:val="006730F4"/>
    <w:rsid w:val="0067321B"/>
    <w:rsid w:val="0067344F"/>
    <w:rsid w:val="00674405"/>
    <w:rsid w:val="006750E4"/>
    <w:rsid w:val="00675412"/>
    <w:rsid w:val="00683936"/>
    <w:rsid w:val="00683DFC"/>
    <w:rsid w:val="0068475C"/>
    <w:rsid w:val="00685CFA"/>
    <w:rsid w:val="00686036"/>
    <w:rsid w:val="00690A38"/>
    <w:rsid w:val="00690AA5"/>
    <w:rsid w:val="00692BDF"/>
    <w:rsid w:val="0069320E"/>
    <w:rsid w:val="00694F8E"/>
    <w:rsid w:val="006958A5"/>
    <w:rsid w:val="00696280"/>
    <w:rsid w:val="00696341"/>
    <w:rsid w:val="00696371"/>
    <w:rsid w:val="006967EA"/>
    <w:rsid w:val="006975AC"/>
    <w:rsid w:val="006A11D4"/>
    <w:rsid w:val="006A1420"/>
    <w:rsid w:val="006A1D27"/>
    <w:rsid w:val="006A2119"/>
    <w:rsid w:val="006A2697"/>
    <w:rsid w:val="006A4144"/>
    <w:rsid w:val="006A704E"/>
    <w:rsid w:val="006B098A"/>
    <w:rsid w:val="006B1DD2"/>
    <w:rsid w:val="006B2249"/>
    <w:rsid w:val="006B436E"/>
    <w:rsid w:val="006C2739"/>
    <w:rsid w:val="006C307F"/>
    <w:rsid w:val="006C3E4E"/>
    <w:rsid w:val="006C44C3"/>
    <w:rsid w:val="006C565F"/>
    <w:rsid w:val="006C5AEB"/>
    <w:rsid w:val="006C6A6C"/>
    <w:rsid w:val="006C7237"/>
    <w:rsid w:val="006D207D"/>
    <w:rsid w:val="006D4491"/>
    <w:rsid w:val="006D759F"/>
    <w:rsid w:val="006E007C"/>
    <w:rsid w:val="006E050C"/>
    <w:rsid w:val="006E08A3"/>
    <w:rsid w:val="006E08D6"/>
    <w:rsid w:val="006E12F5"/>
    <w:rsid w:val="006E250C"/>
    <w:rsid w:val="006E41D1"/>
    <w:rsid w:val="006E4DBC"/>
    <w:rsid w:val="006E5BBA"/>
    <w:rsid w:val="006E5DFC"/>
    <w:rsid w:val="006E6C28"/>
    <w:rsid w:val="006E7906"/>
    <w:rsid w:val="006F0BEE"/>
    <w:rsid w:val="006F2471"/>
    <w:rsid w:val="006F28DE"/>
    <w:rsid w:val="006F4DDD"/>
    <w:rsid w:val="006F573A"/>
    <w:rsid w:val="006F6619"/>
    <w:rsid w:val="006F668D"/>
    <w:rsid w:val="00700355"/>
    <w:rsid w:val="00702A76"/>
    <w:rsid w:val="00702F68"/>
    <w:rsid w:val="007036A0"/>
    <w:rsid w:val="00705CD5"/>
    <w:rsid w:val="00706193"/>
    <w:rsid w:val="007072A1"/>
    <w:rsid w:val="00712492"/>
    <w:rsid w:val="007159FF"/>
    <w:rsid w:val="00715A38"/>
    <w:rsid w:val="007173D6"/>
    <w:rsid w:val="007214F5"/>
    <w:rsid w:val="00722827"/>
    <w:rsid w:val="00726F87"/>
    <w:rsid w:val="007307F9"/>
    <w:rsid w:val="0073235A"/>
    <w:rsid w:val="007323AF"/>
    <w:rsid w:val="00732AF5"/>
    <w:rsid w:val="00732D23"/>
    <w:rsid w:val="00733573"/>
    <w:rsid w:val="007343C6"/>
    <w:rsid w:val="00734451"/>
    <w:rsid w:val="00735D28"/>
    <w:rsid w:val="007361DB"/>
    <w:rsid w:val="00736FE3"/>
    <w:rsid w:val="00740154"/>
    <w:rsid w:val="00742148"/>
    <w:rsid w:val="0074284E"/>
    <w:rsid w:val="0074316E"/>
    <w:rsid w:val="007445D3"/>
    <w:rsid w:val="0074530A"/>
    <w:rsid w:val="007466E7"/>
    <w:rsid w:val="007472C3"/>
    <w:rsid w:val="00747A99"/>
    <w:rsid w:val="00747CBD"/>
    <w:rsid w:val="00747D54"/>
    <w:rsid w:val="00747E92"/>
    <w:rsid w:val="00750358"/>
    <w:rsid w:val="007505F8"/>
    <w:rsid w:val="007518BE"/>
    <w:rsid w:val="00753DFE"/>
    <w:rsid w:val="007549F9"/>
    <w:rsid w:val="007604A9"/>
    <w:rsid w:val="007621CC"/>
    <w:rsid w:val="00762756"/>
    <w:rsid w:val="00763E49"/>
    <w:rsid w:val="00763F82"/>
    <w:rsid w:val="0076432D"/>
    <w:rsid w:val="007644C9"/>
    <w:rsid w:val="00765AC1"/>
    <w:rsid w:val="00765AD3"/>
    <w:rsid w:val="00766666"/>
    <w:rsid w:val="00767095"/>
    <w:rsid w:val="007676C3"/>
    <w:rsid w:val="007713EC"/>
    <w:rsid w:val="007730AF"/>
    <w:rsid w:val="00773661"/>
    <w:rsid w:val="00775233"/>
    <w:rsid w:val="007754DA"/>
    <w:rsid w:val="00775D57"/>
    <w:rsid w:val="00777163"/>
    <w:rsid w:val="00777242"/>
    <w:rsid w:val="00777504"/>
    <w:rsid w:val="0078327F"/>
    <w:rsid w:val="00785932"/>
    <w:rsid w:val="007876EA"/>
    <w:rsid w:val="007903E8"/>
    <w:rsid w:val="00791070"/>
    <w:rsid w:val="007917D2"/>
    <w:rsid w:val="007917D5"/>
    <w:rsid w:val="007918E5"/>
    <w:rsid w:val="00791E38"/>
    <w:rsid w:val="00797ED6"/>
    <w:rsid w:val="007A01B5"/>
    <w:rsid w:val="007A0758"/>
    <w:rsid w:val="007A108E"/>
    <w:rsid w:val="007A257C"/>
    <w:rsid w:val="007A3661"/>
    <w:rsid w:val="007A4A17"/>
    <w:rsid w:val="007A5EB0"/>
    <w:rsid w:val="007B044C"/>
    <w:rsid w:val="007B1011"/>
    <w:rsid w:val="007B187A"/>
    <w:rsid w:val="007B2BD4"/>
    <w:rsid w:val="007B2F91"/>
    <w:rsid w:val="007B5E0B"/>
    <w:rsid w:val="007B6F16"/>
    <w:rsid w:val="007B790E"/>
    <w:rsid w:val="007C2272"/>
    <w:rsid w:val="007C27B7"/>
    <w:rsid w:val="007C3879"/>
    <w:rsid w:val="007C5850"/>
    <w:rsid w:val="007C7C18"/>
    <w:rsid w:val="007D22FE"/>
    <w:rsid w:val="007D4AC2"/>
    <w:rsid w:val="007D4B97"/>
    <w:rsid w:val="007D51DF"/>
    <w:rsid w:val="007D5AF3"/>
    <w:rsid w:val="007D5BD3"/>
    <w:rsid w:val="007D6F50"/>
    <w:rsid w:val="007E0262"/>
    <w:rsid w:val="007E0A66"/>
    <w:rsid w:val="007E2622"/>
    <w:rsid w:val="007E2F62"/>
    <w:rsid w:val="007E398A"/>
    <w:rsid w:val="007E3C14"/>
    <w:rsid w:val="007E3EC9"/>
    <w:rsid w:val="007E454A"/>
    <w:rsid w:val="007E57CA"/>
    <w:rsid w:val="007E6A88"/>
    <w:rsid w:val="007E7D4E"/>
    <w:rsid w:val="007E7FA4"/>
    <w:rsid w:val="007F082B"/>
    <w:rsid w:val="007F14DE"/>
    <w:rsid w:val="007F4A06"/>
    <w:rsid w:val="007F5282"/>
    <w:rsid w:val="007F6EE8"/>
    <w:rsid w:val="007F7118"/>
    <w:rsid w:val="00801BE8"/>
    <w:rsid w:val="008025A4"/>
    <w:rsid w:val="00802F2B"/>
    <w:rsid w:val="00803BD4"/>
    <w:rsid w:val="00803E85"/>
    <w:rsid w:val="008048C6"/>
    <w:rsid w:val="00806437"/>
    <w:rsid w:val="00813E71"/>
    <w:rsid w:val="0081527C"/>
    <w:rsid w:val="00815293"/>
    <w:rsid w:val="008152A5"/>
    <w:rsid w:val="00817B97"/>
    <w:rsid w:val="00820038"/>
    <w:rsid w:val="008215EC"/>
    <w:rsid w:val="00823AF0"/>
    <w:rsid w:val="008244C8"/>
    <w:rsid w:val="00824A89"/>
    <w:rsid w:val="00826397"/>
    <w:rsid w:val="008266C9"/>
    <w:rsid w:val="00831324"/>
    <w:rsid w:val="00831604"/>
    <w:rsid w:val="00831949"/>
    <w:rsid w:val="0083206C"/>
    <w:rsid w:val="00832594"/>
    <w:rsid w:val="00834420"/>
    <w:rsid w:val="0084018C"/>
    <w:rsid w:val="00840A33"/>
    <w:rsid w:val="008416D0"/>
    <w:rsid w:val="00843B98"/>
    <w:rsid w:val="00843E04"/>
    <w:rsid w:val="008441AF"/>
    <w:rsid w:val="008444A9"/>
    <w:rsid w:val="00844F8A"/>
    <w:rsid w:val="00846D7F"/>
    <w:rsid w:val="0084793F"/>
    <w:rsid w:val="008501CA"/>
    <w:rsid w:val="00851485"/>
    <w:rsid w:val="008522E2"/>
    <w:rsid w:val="008527AA"/>
    <w:rsid w:val="00853AD8"/>
    <w:rsid w:val="0085416E"/>
    <w:rsid w:val="00854B86"/>
    <w:rsid w:val="00854CA2"/>
    <w:rsid w:val="00861276"/>
    <w:rsid w:val="008620B9"/>
    <w:rsid w:val="00862391"/>
    <w:rsid w:val="00863077"/>
    <w:rsid w:val="00863131"/>
    <w:rsid w:val="00863C07"/>
    <w:rsid w:val="00864D42"/>
    <w:rsid w:val="00865F72"/>
    <w:rsid w:val="0086672E"/>
    <w:rsid w:val="00866D37"/>
    <w:rsid w:val="00867515"/>
    <w:rsid w:val="008706B6"/>
    <w:rsid w:val="00874903"/>
    <w:rsid w:val="00874F4D"/>
    <w:rsid w:val="00874FD0"/>
    <w:rsid w:val="0087500C"/>
    <w:rsid w:val="008761BC"/>
    <w:rsid w:val="00876915"/>
    <w:rsid w:val="0087753A"/>
    <w:rsid w:val="008776D4"/>
    <w:rsid w:val="00877E3B"/>
    <w:rsid w:val="00880838"/>
    <w:rsid w:val="008812EA"/>
    <w:rsid w:val="00881924"/>
    <w:rsid w:val="008819B4"/>
    <w:rsid w:val="00882E34"/>
    <w:rsid w:val="00886E57"/>
    <w:rsid w:val="0088717E"/>
    <w:rsid w:val="0089087E"/>
    <w:rsid w:val="00891DFB"/>
    <w:rsid w:val="0089229F"/>
    <w:rsid w:val="00892E4C"/>
    <w:rsid w:val="0089310B"/>
    <w:rsid w:val="0089333B"/>
    <w:rsid w:val="0089440D"/>
    <w:rsid w:val="008971D5"/>
    <w:rsid w:val="008A1E75"/>
    <w:rsid w:val="008A2FCF"/>
    <w:rsid w:val="008A40E8"/>
    <w:rsid w:val="008A4B29"/>
    <w:rsid w:val="008A4B52"/>
    <w:rsid w:val="008A4E35"/>
    <w:rsid w:val="008A742F"/>
    <w:rsid w:val="008B71A6"/>
    <w:rsid w:val="008C0DA6"/>
    <w:rsid w:val="008C20C3"/>
    <w:rsid w:val="008C351B"/>
    <w:rsid w:val="008C384F"/>
    <w:rsid w:val="008C467D"/>
    <w:rsid w:val="008C472A"/>
    <w:rsid w:val="008C55B0"/>
    <w:rsid w:val="008C69D4"/>
    <w:rsid w:val="008C6AE3"/>
    <w:rsid w:val="008C7DC0"/>
    <w:rsid w:val="008D1385"/>
    <w:rsid w:val="008D189A"/>
    <w:rsid w:val="008D20E8"/>
    <w:rsid w:val="008D2A63"/>
    <w:rsid w:val="008D3BC5"/>
    <w:rsid w:val="008D3C66"/>
    <w:rsid w:val="008D625B"/>
    <w:rsid w:val="008E0711"/>
    <w:rsid w:val="008E1043"/>
    <w:rsid w:val="008E1093"/>
    <w:rsid w:val="008E1644"/>
    <w:rsid w:val="008E2AB7"/>
    <w:rsid w:val="008E595F"/>
    <w:rsid w:val="008E5BFD"/>
    <w:rsid w:val="008E799B"/>
    <w:rsid w:val="008F0611"/>
    <w:rsid w:val="008F176B"/>
    <w:rsid w:val="008F1DD7"/>
    <w:rsid w:val="008F3EB3"/>
    <w:rsid w:val="008F6587"/>
    <w:rsid w:val="008F7123"/>
    <w:rsid w:val="009014F5"/>
    <w:rsid w:val="00901B5E"/>
    <w:rsid w:val="00902656"/>
    <w:rsid w:val="00904DEA"/>
    <w:rsid w:val="00905D8A"/>
    <w:rsid w:val="00906080"/>
    <w:rsid w:val="00906EA7"/>
    <w:rsid w:val="00907A45"/>
    <w:rsid w:val="009108EF"/>
    <w:rsid w:val="00910E7E"/>
    <w:rsid w:val="00910F67"/>
    <w:rsid w:val="009122E2"/>
    <w:rsid w:val="00914A41"/>
    <w:rsid w:val="00915829"/>
    <w:rsid w:val="00915E75"/>
    <w:rsid w:val="00915F0C"/>
    <w:rsid w:val="009172ED"/>
    <w:rsid w:val="00917A65"/>
    <w:rsid w:val="00921268"/>
    <w:rsid w:val="009235C8"/>
    <w:rsid w:val="00924A8B"/>
    <w:rsid w:val="0092561A"/>
    <w:rsid w:val="00926403"/>
    <w:rsid w:val="0093280E"/>
    <w:rsid w:val="009328E0"/>
    <w:rsid w:val="009331E6"/>
    <w:rsid w:val="009350FD"/>
    <w:rsid w:val="009357A3"/>
    <w:rsid w:val="00936688"/>
    <w:rsid w:val="0093702A"/>
    <w:rsid w:val="009402E8"/>
    <w:rsid w:val="009412B3"/>
    <w:rsid w:val="00941A34"/>
    <w:rsid w:val="00942FBB"/>
    <w:rsid w:val="0094380C"/>
    <w:rsid w:val="009451B4"/>
    <w:rsid w:val="00946CA7"/>
    <w:rsid w:val="0095055E"/>
    <w:rsid w:val="0095209A"/>
    <w:rsid w:val="00953E4B"/>
    <w:rsid w:val="00954FBC"/>
    <w:rsid w:val="00955539"/>
    <w:rsid w:val="00955EEA"/>
    <w:rsid w:val="009569E7"/>
    <w:rsid w:val="009570BC"/>
    <w:rsid w:val="0096048F"/>
    <w:rsid w:val="00960DE3"/>
    <w:rsid w:val="009610D8"/>
    <w:rsid w:val="0096290F"/>
    <w:rsid w:val="00963316"/>
    <w:rsid w:val="00964F53"/>
    <w:rsid w:val="009657BF"/>
    <w:rsid w:val="00966B8E"/>
    <w:rsid w:val="009708D3"/>
    <w:rsid w:val="009714B1"/>
    <w:rsid w:val="00972156"/>
    <w:rsid w:val="009731CD"/>
    <w:rsid w:val="00973A6D"/>
    <w:rsid w:val="009742DF"/>
    <w:rsid w:val="00974378"/>
    <w:rsid w:val="00974E02"/>
    <w:rsid w:val="00974F1F"/>
    <w:rsid w:val="009750D1"/>
    <w:rsid w:val="009764D9"/>
    <w:rsid w:val="00976707"/>
    <w:rsid w:val="00976BD9"/>
    <w:rsid w:val="00977FEF"/>
    <w:rsid w:val="00980B9D"/>
    <w:rsid w:val="00980BEC"/>
    <w:rsid w:val="009810C5"/>
    <w:rsid w:val="00981849"/>
    <w:rsid w:val="00981FAE"/>
    <w:rsid w:val="0098204F"/>
    <w:rsid w:val="0098642E"/>
    <w:rsid w:val="009864F8"/>
    <w:rsid w:val="00990CE0"/>
    <w:rsid w:val="0099125C"/>
    <w:rsid w:val="00992884"/>
    <w:rsid w:val="00994274"/>
    <w:rsid w:val="00994DDC"/>
    <w:rsid w:val="009957B9"/>
    <w:rsid w:val="009A0884"/>
    <w:rsid w:val="009A1E49"/>
    <w:rsid w:val="009A231B"/>
    <w:rsid w:val="009A2F5A"/>
    <w:rsid w:val="009A3878"/>
    <w:rsid w:val="009A452F"/>
    <w:rsid w:val="009A64CD"/>
    <w:rsid w:val="009A66F7"/>
    <w:rsid w:val="009A77BA"/>
    <w:rsid w:val="009B1AE2"/>
    <w:rsid w:val="009B1BCC"/>
    <w:rsid w:val="009B1C6A"/>
    <w:rsid w:val="009B1F10"/>
    <w:rsid w:val="009B3FAD"/>
    <w:rsid w:val="009B43F4"/>
    <w:rsid w:val="009B5BEF"/>
    <w:rsid w:val="009B62D1"/>
    <w:rsid w:val="009B6500"/>
    <w:rsid w:val="009B699B"/>
    <w:rsid w:val="009C150D"/>
    <w:rsid w:val="009C1B5D"/>
    <w:rsid w:val="009C5E99"/>
    <w:rsid w:val="009C6951"/>
    <w:rsid w:val="009C6C31"/>
    <w:rsid w:val="009C7673"/>
    <w:rsid w:val="009C7C14"/>
    <w:rsid w:val="009D2277"/>
    <w:rsid w:val="009D3309"/>
    <w:rsid w:val="009D35C1"/>
    <w:rsid w:val="009D3732"/>
    <w:rsid w:val="009D3744"/>
    <w:rsid w:val="009D511A"/>
    <w:rsid w:val="009D53BB"/>
    <w:rsid w:val="009E1BF2"/>
    <w:rsid w:val="009E237B"/>
    <w:rsid w:val="009E2771"/>
    <w:rsid w:val="009E3301"/>
    <w:rsid w:val="009E358B"/>
    <w:rsid w:val="009E5F30"/>
    <w:rsid w:val="009E78FD"/>
    <w:rsid w:val="009E7BAF"/>
    <w:rsid w:val="009F0E8C"/>
    <w:rsid w:val="009F1E2C"/>
    <w:rsid w:val="009F2ABC"/>
    <w:rsid w:val="009F2D99"/>
    <w:rsid w:val="009F516E"/>
    <w:rsid w:val="009F668D"/>
    <w:rsid w:val="009F6829"/>
    <w:rsid w:val="009F69FC"/>
    <w:rsid w:val="009F7024"/>
    <w:rsid w:val="009F72C7"/>
    <w:rsid w:val="009F7B7A"/>
    <w:rsid w:val="009F7E8A"/>
    <w:rsid w:val="00A0144A"/>
    <w:rsid w:val="00A05612"/>
    <w:rsid w:val="00A066A1"/>
    <w:rsid w:val="00A112E2"/>
    <w:rsid w:val="00A12BD4"/>
    <w:rsid w:val="00A13D5D"/>
    <w:rsid w:val="00A13F5A"/>
    <w:rsid w:val="00A1545E"/>
    <w:rsid w:val="00A154F4"/>
    <w:rsid w:val="00A1742A"/>
    <w:rsid w:val="00A17559"/>
    <w:rsid w:val="00A21717"/>
    <w:rsid w:val="00A2381F"/>
    <w:rsid w:val="00A24051"/>
    <w:rsid w:val="00A24EC2"/>
    <w:rsid w:val="00A25DE8"/>
    <w:rsid w:val="00A26AD8"/>
    <w:rsid w:val="00A26CC2"/>
    <w:rsid w:val="00A30B33"/>
    <w:rsid w:val="00A30DC3"/>
    <w:rsid w:val="00A30EE3"/>
    <w:rsid w:val="00A3257E"/>
    <w:rsid w:val="00A36302"/>
    <w:rsid w:val="00A3668B"/>
    <w:rsid w:val="00A36E2D"/>
    <w:rsid w:val="00A371DB"/>
    <w:rsid w:val="00A41A2E"/>
    <w:rsid w:val="00A421AF"/>
    <w:rsid w:val="00A42AFB"/>
    <w:rsid w:val="00A42C7E"/>
    <w:rsid w:val="00A43052"/>
    <w:rsid w:val="00A47341"/>
    <w:rsid w:val="00A47677"/>
    <w:rsid w:val="00A503C7"/>
    <w:rsid w:val="00A50C73"/>
    <w:rsid w:val="00A51436"/>
    <w:rsid w:val="00A53586"/>
    <w:rsid w:val="00A6084E"/>
    <w:rsid w:val="00A61DD5"/>
    <w:rsid w:val="00A6263D"/>
    <w:rsid w:val="00A6322D"/>
    <w:rsid w:val="00A63703"/>
    <w:rsid w:val="00A647D4"/>
    <w:rsid w:val="00A64E5C"/>
    <w:rsid w:val="00A65860"/>
    <w:rsid w:val="00A7197F"/>
    <w:rsid w:val="00A72558"/>
    <w:rsid w:val="00A72C8E"/>
    <w:rsid w:val="00A74004"/>
    <w:rsid w:val="00A74269"/>
    <w:rsid w:val="00A762EE"/>
    <w:rsid w:val="00A779DB"/>
    <w:rsid w:val="00A80040"/>
    <w:rsid w:val="00A800D9"/>
    <w:rsid w:val="00A81D12"/>
    <w:rsid w:val="00A82146"/>
    <w:rsid w:val="00A8225F"/>
    <w:rsid w:val="00A827C2"/>
    <w:rsid w:val="00A83087"/>
    <w:rsid w:val="00A83515"/>
    <w:rsid w:val="00A84542"/>
    <w:rsid w:val="00A84558"/>
    <w:rsid w:val="00A846D7"/>
    <w:rsid w:val="00A8534C"/>
    <w:rsid w:val="00A85DE5"/>
    <w:rsid w:val="00A87087"/>
    <w:rsid w:val="00A87103"/>
    <w:rsid w:val="00A93152"/>
    <w:rsid w:val="00A94B7E"/>
    <w:rsid w:val="00A94D85"/>
    <w:rsid w:val="00A95C34"/>
    <w:rsid w:val="00A970D2"/>
    <w:rsid w:val="00A974DA"/>
    <w:rsid w:val="00AA0CA6"/>
    <w:rsid w:val="00AA319C"/>
    <w:rsid w:val="00AA39A2"/>
    <w:rsid w:val="00AA4D87"/>
    <w:rsid w:val="00AA74B1"/>
    <w:rsid w:val="00AB078D"/>
    <w:rsid w:val="00AB0D52"/>
    <w:rsid w:val="00AB1976"/>
    <w:rsid w:val="00AB224F"/>
    <w:rsid w:val="00AB2364"/>
    <w:rsid w:val="00AB2F99"/>
    <w:rsid w:val="00AB396B"/>
    <w:rsid w:val="00AB5CDB"/>
    <w:rsid w:val="00AB6F51"/>
    <w:rsid w:val="00AB742F"/>
    <w:rsid w:val="00AB789E"/>
    <w:rsid w:val="00AC0CE5"/>
    <w:rsid w:val="00AC236B"/>
    <w:rsid w:val="00AC2A51"/>
    <w:rsid w:val="00AC3F0F"/>
    <w:rsid w:val="00AC40AA"/>
    <w:rsid w:val="00AC47A7"/>
    <w:rsid w:val="00AC4D7F"/>
    <w:rsid w:val="00AC50D1"/>
    <w:rsid w:val="00AC5363"/>
    <w:rsid w:val="00AC7133"/>
    <w:rsid w:val="00AC732F"/>
    <w:rsid w:val="00AC7943"/>
    <w:rsid w:val="00AD0614"/>
    <w:rsid w:val="00AD0CDB"/>
    <w:rsid w:val="00AD1DC1"/>
    <w:rsid w:val="00AD1F80"/>
    <w:rsid w:val="00AD22DA"/>
    <w:rsid w:val="00AD2DC2"/>
    <w:rsid w:val="00AD726F"/>
    <w:rsid w:val="00AE05E9"/>
    <w:rsid w:val="00AE0828"/>
    <w:rsid w:val="00AE125B"/>
    <w:rsid w:val="00AE4235"/>
    <w:rsid w:val="00AE4364"/>
    <w:rsid w:val="00AE4C8B"/>
    <w:rsid w:val="00AE7AED"/>
    <w:rsid w:val="00AF0320"/>
    <w:rsid w:val="00AF1D97"/>
    <w:rsid w:val="00AF23E5"/>
    <w:rsid w:val="00AF2739"/>
    <w:rsid w:val="00AF2B07"/>
    <w:rsid w:val="00AF3875"/>
    <w:rsid w:val="00AF46F2"/>
    <w:rsid w:val="00AF5E21"/>
    <w:rsid w:val="00AF7358"/>
    <w:rsid w:val="00B01498"/>
    <w:rsid w:val="00B01AF6"/>
    <w:rsid w:val="00B01C3C"/>
    <w:rsid w:val="00B01DE7"/>
    <w:rsid w:val="00B02EB0"/>
    <w:rsid w:val="00B03EE4"/>
    <w:rsid w:val="00B041C3"/>
    <w:rsid w:val="00B045B7"/>
    <w:rsid w:val="00B04C48"/>
    <w:rsid w:val="00B04E24"/>
    <w:rsid w:val="00B05EB9"/>
    <w:rsid w:val="00B05F2A"/>
    <w:rsid w:val="00B06E4F"/>
    <w:rsid w:val="00B114CD"/>
    <w:rsid w:val="00B11911"/>
    <w:rsid w:val="00B1263D"/>
    <w:rsid w:val="00B12A26"/>
    <w:rsid w:val="00B12C4A"/>
    <w:rsid w:val="00B13CF0"/>
    <w:rsid w:val="00B141B3"/>
    <w:rsid w:val="00B141BD"/>
    <w:rsid w:val="00B14A2E"/>
    <w:rsid w:val="00B14C8B"/>
    <w:rsid w:val="00B14D1B"/>
    <w:rsid w:val="00B17326"/>
    <w:rsid w:val="00B17865"/>
    <w:rsid w:val="00B205AD"/>
    <w:rsid w:val="00B20660"/>
    <w:rsid w:val="00B21EB1"/>
    <w:rsid w:val="00B220AC"/>
    <w:rsid w:val="00B22313"/>
    <w:rsid w:val="00B2299B"/>
    <w:rsid w:val="00B31945"/>
    <w:rsid w:val="00B31C10"/>
    <w:rsid w:val="00B31CEC"/>
    <w:rsid w:val="00B31E7A"/>
    <w:rsid w:val="00B31F79"/>
    <w:rsid w:val="00B32908"/>
    <w:rsid w:val="00B34B3B"/>
    <w:rsid w:val="00B34EA2"/>
    <w:rsid w:val="00B3502C"/>
    <w:rsid w:val="00B35B01"/>
    <w:rsid w:val="00B36319"/>
    <w:rsid w:val="00B368CA"/>
    <w:rsid w:val="00B37C66"/>
    <w:rsid w:val="00B37C82"/>
    <w:rsid w:val="00B446FA"/>
    <w:rsid w:val="00B44866"/>
    <w:rsid w:val="00B47A4C"/>
    <w:rsid w:val="00B5130A"/>
    <w:rsid w:val="00B51E06"/>
    <w:rsid w:val="00B51E3B"/>
    <w:rsid w:val="00B53D3C"/>
    <w:rsid w:val="00B53E03"/>
    <w:rsid w:val="00B548A4"/>
    <w:rsid w:val="00B54946"/>
    <w:rsid w:val="00B5519B"/>
    <w:rsid w:val="00B55BB4"/>
    <w:rsid w:val="00B55FBD"/>
    <w:rsid w:val="00B562CC"/>
    <w:rsid w:val="00B576EB"/>
    <w:rsid w:val="00B57912"/>
    <w:rsid w:val="00B57CCE"/>
    <w:rsid w:val="00B607AA"/>
    <w:rsid w:val="00B62EC9"/>
    <w:rsid w:val="00B67EA3"/>
    <w:rsid w:val="00B705D4"/>
    <w:rsid w:val="00B7212F"/>
    <w:rsid w:val="00B729E1"/>
    <w:rsid w:val="00B72E85"/>
    <w:rsid w:val="00B7399D"/>
    <w:rsid w:val="00B74000"/>
    <w:rsid w:val="00B74359"/>
    <w:rsid w:val="00B75366"/>
    <w:rsid w:val="00B75918"/>
    <w:rsid w:val="00B75ADA"/>
    <w:rsid w:val="00B80B6D"/>
    <w:rsid w:val="00B823BA"/>
    <w:rsid w:val="00B850EC"/>
    <w:rsid w:val="00B902CF"/>
    <w:rsid w:val="00B9275B"/>
    <w:rsid w:val="00B92A54"/>
    <w:rsid w:val="00B94589"/>
    <w:rsid w:val="00B9556B"/>
    <w:rsid w:val="00B961CC"/>
    <w:rsid w:val="00B97A45"/>
    <w:rsid w:val="00BA24CE"/>
    <w:rsid w:val="00BA7042"/>
    <w:rsid w:val="00BA711C"/>
    <w:rsid w:val="00BA7B8A"/>
    <w:rsid w:val="00BA7D61"/>
    <w:rsid w:val="00BB045C"/>
    <w:rsid w:val="00BB1A99"/>
    <w:rsid w:val="00BB1FB5"/>
    <w:rsid w:val="00BB231A"/>
    <w:rsid w:val="00BB36B3"/>
    <w:rsid w:val="00BB5CBC"/>
    <w:rsid w:val="00BB6974"/>
    <w:rsid w:val="00BB6C7E"/>
    <w:rsid w:val="00BC1827"/>
    <w:rsid w:val="00BC2B90"/>
    <w:rsid w:val="00BC321A"/>
    <w:rsid w:val="00BC3626"/>
    <w:rsid w:val="00BC4844"/>
    <w:rsid w:val="00BC5CA9"/>
    <w:rsid w:val="00BC6CEB"/>
    <w:rsid w:val="00BD117B"/>
    <w:rsid w:val="00BD1730"/>
    <w:rsid w:val="00BD29FA"/>
    <w:rsid w:val="00BE179D"/>
    <w:rsid w:val="00BE1D2D"/>
    <w:rsid w:val="00BE2326"/>
    <w:rsid w:val="00BE2C97"/>
    <w:rsid w:val="00BE2EED"/>
    <w:rsid w:val="00BE306B"/>
    <w:rsid w:val="00BE35B6"/>
    <w:rsid w:val="00BE3FD5"/>
    <w:rsid w:val="00BE40A4"/>
    <w:rsid w:val="00BE608F"/>
    <w:rsid w:val="00BE616D"/>
    <w:rsid w:val="00BF1224"/>
    <w:rsid w:val="00BF200C"/>
    <w:rsid w:val="00BF2234"/>
    <w:rsid w:val="00BF258A"/>
    <w:rsid w:val="00BF27F0"/>
    <w:rsid w:val="00BF3A3D"/>
    <w:rsid w:val="00BF40A4"/>
    <w:rsid w:val="00BF6603"/>
    <w:rsid w:val="00BF6852"/>
    <w:rsid w:val="00C04176"/>
    <w:rsid w:val="00C04182"/>
    <w:rsid w:val="00C042EC"/>
    <w:rsid w:val="00C0473A"/>
    <w:rsid w:val="00C04AEB"/>
    <w:rsid w:val="00C0559B"/>
    <w:rsid w:val="00C05E23"/>
    <w:rsid w:val="00C061FA"/>
    <w:rsid w:val="00C064E3"/>
    <w:rsid w:val="00C069D0"/>
    <w:rsid w:val="00C06DC8"/>
    <w:rsid w:val="00C07FB0"/>
    <w:rsid w:val="00C1204F"/>
    <w:rsid w:val="00C12258"/>
    <w:rsid w:val="00C12440"/>
    <w:rsid w:val="00C12AD6"/>
    <w:rsid w:val="00C13F38"/>
    <w:rsid w:val="00C141BF"/>
    <w:rsid w:val="00C15A70"/>
    <w:rsid w:val="00C15AE3"/>
    <w:rsid w:val="00C15D44"/>
    <w:rsid w:val="00C15D95"/>
    <w:rsid w:val="00C16C76"/>
    <w:rsid w:val="00C177BE"/>
    <w:rsid w:val="00C20AB4"/>
    <w:rsid w:val="00C21F9A"/>
    <w:rsid w:val="00C25045"/>
    <w:rsid w:val="00C26A19"/>
    <w:rsid w:val="00C27C70"/>
    <w:rsid w:val="00C3055D"/>
    <w:rsid w:val="00C30B1E"/>
    <w:rsid w:val="00C30D83"/>
    <w:rsid w:val="00C30E4C"/>
    <w:rsid w:val="00C3252F"/>
    <w:rsid w:val="00C32E58"/>
    <w:rsid w:val="00C32F6D"/>
    <w:rsid w:val="00C333B2"/>
    <w:rsid w:val="00C34790"/>
    <w:rsid w:val="00C35C78"/>
    <w:rsid w:val="00C36974"/>
    <w:rsid w:val="00C3778A"/>
    <w:rsid w:val="00C41684"/>
    <w:rsid w:val="00C4181A"/>
    <w:rsid w:val="00C424A2"/>
    <w:rsid w:val="00C446C2"/>
    <w:rsid w:val="00C44936"/>
    <w:rsid w:val="00C44C60"/>
    <w:rsid w:val="00C45022"/>
    <w:rsid w:val="00C4545F"/>
    <w:rsid w:val="00C45CCB"/>
    <w:rsid w:val="00C465A4"/>
    <w:rsid w:val="00C478FA"/>
    <w:rsid w:val="00C51466"/>
    <w:rsid w:val="00C51ED3"/>
    <w:rsid w:val="00C527C4"/>
    <w:rsid w:val="00C531B1"/>
    <w:rsid w:val="00C55AFA"/>
    <w:rsid w:val="00C579F4"/>
    <w:rsid w:val="00C57ADC"/>
    <w:rsid w:val="00C60BCC"/>
    <w:rsid w:val="00C611EB"/>
    <w:rsid w:val="00C612E9"/>
    <w:rsid w:val="00C61E8C"/>
    <w:rsid w:val="00C6205C"/>
    <w:rsid w:val="00C62956"/>
    <w:rsid w:val="00C63119"/>
    <w:rsid w:val="00C63BA1"/>
    <w:rsid w:val="00C63C77"/>
    <w:rsid w:val="00C6449A"/>
    <w:rsid w:val="00C64B40"/>
    <w:rsid w:val="00C64C17"/>
    <w:rsid w:val="00C65CF3"/>
    <w:rsid w:val="00C6754A"/>
    <w:rsid w:val="00C67764"/>
    <w:rsid w:val="00C7013F"/>
    <w:rsid w:val="00C710FF"/>
    <w:rsid w:val="00C71C34"/>
    <w:rsid w:val="00C727A8"/>
    <w:rsid w:val="00C735DC"/>
    <w:rsid w:val="00C750F2"/>
    <w:rsid w:val="00C75F98"/>
    <w:rsid w:val="00C76473"/>
    <w:rsid w:val="00C76B57"/>
    <w:rsid w:val="00C8091F"/>
    <w:rsid w:val="00C8245B"/>
    <w:rsid w:val="00C83097"/>
    <w:rsid w:val="00C839E3"/>
    <w:rsid w:val="00C84592"/>
    <w:rsid w:val="00C852CF"/>
    <w:rsid w:val="00C862EA"/>
    <w:rsid w:val="00C874A5"/>
    <w:rsid w:val="00C9067C"/>
    <w:rsid w:val="00C9175F"/>
    <w:rsid w:val="00C91A5D"/>
    <w:rsid w:val="00C920A6"/>
    <w:rsid w:val="00C94140"/>
    <w:rsid w:val="00C9536D"/>
    <w:rsid w:val="00C973BC"/>
    <w:rsid w:val="00C97DCA"/>
    <w:rsid w:val="00C97F45"/>
    <w:rsid w:val="00CA0FC0"/>
    <w:rsid w:val="00CA11CA"/>
    <w:rsid w:val="00CA37FC"/>
    <w:rsid w:val="00CA3D09"/>
    <w:rsid w:val="00CA4090"/>
    <w:rsid w:val="00CA4986"/>
    <w:rsid w:val="00CA4E4F"/>
    <w:rsid w:val="00CA6ADD"/>
    <w:rsid w:val="00CB0F21"/>
    <w:rsid w:val="00CB1581"/>
    <w:rsid w:val="00CB35A0"/>
    <w:rsid w:val="00CB393B"/>
    <w:rsid w:val="00CB56FD"/>
    <w:rsid w:val="00CB5AEF"/>
    <w:rsid w:val="00CB6003"/>
    <w:rsid w:val="00CB6D4B"/>
    <w:rsid w:val="00CB71C0"/>
    <w:rsid w:val="00CB79C1"/>
    <w:rsid w:val="00CC2040"/>
    <w:rsid w:val="00CC274A"/>
    <w:rsid w:val="00CC291E"/>
    <w:rsid w:val="00CC3BB5"/>
    <w:rsid w:val="00CC4730"/>
    <w:rsid w:val="00CC7081"/>
    <w:rsid w:val="00CC78F4"/>
    <w:rsid w:val="00CD11D0"/>
    <w:rsid w:val="00CD1406"/>
    <w:rsid w:val="00CD2FBF"/>
    <w:rsid w:val="00CD329A"/>
    <w:rsid w:val="00CD408E"/>
    <w:rsid w:val="00CD6DAF"/>
    <w:rsid w:val="00CD7632"/>
    <w:rsid w:val="00CE1D05"/>
    <w:rsid w:val="00CE1E2B"/>
    <w:rsid w:val="00CE38C9"/>
    <w:rsid w:val="00CE4543"/>
    <w:rsid w:val="00CE66F8"/>
    <w:rsid w:val="00CE6980"/>
    <w:rsid w:val="00CE7657"/>
    <w:rsid w:val="00CF0439"/>
    <w:rsid w:val="00CF2193"/>
    <w:rsid w:val="00CF2894"/>
    <w:rsid w:val="00CF364C"/>
    <w:rsid w:val="00CF3AC6"/>
    <w:rsid w:val="00CF4357"/>
    <w:rsid w:val="00CF57ED"/>
    <w:rsid w:val="00CF66D6"/>
    <w:rsid w:val="00CF7CCB"/>
    <w:rsid w:val="00CF7E87"/>
    <w:rsid w:val="00D003C7"/>
    <w:rsid w:val="00D00704"/>
    <w:rsid w:val="00D00872"/>
    <w:rsid w:val="00D0274E"/>
    <w:rsid w:val="00D02A21"/>
    <w:rsid w:val="00D06754"/>
    <w:rsid w:val="00D07989"/>
    <w:rsid w:val="00D07CAA"/>
    <w:rsid w:val="00D110E8"/>
    <w:rsid w:val="00D127F7"/>
    <w:rsid w:val="00D13A63"/>
    <w:rsid w:val="00D13D4C"/>
    <w:rsid w:val="00D14F69"/>
    <w:rsid w:val="00D15F93"/>
    <w:rsid w:val="00D1629A"/>
    <w:rsid w:val="00D1758D"/>
    <w:rsid w:val="00D204D0"/>
    <w:rsid w:val="00D21838"/>
    <w:rsid w:val="00D229AF"/>
    <w:rsid w:val="00D2358C"/>
    <w:rsid w:val="00D23C36"/>
    <w:rsid w:val="00D24445"/>
    <w:rsid w:val="00D25572"/>
    <w:rsid w:val="00D303BA"/>
    <w:rsid w:val="00D306A4"/>
    <w:rsid w:val="00D3482A"/>
    <w:rsid w:val="00D34EEC"/>
    <w:rsid w:val="00D37AE9"/>
    <w:rsid w:val="00D37D20"/>
    <w:rsid w:val="00D40755"/>
    <w:rsid w:val="00D40D49"/>
    <w:rsid w:val="00D40D89"/>
    <w:rsid w:val="00D41C29"/>
    <w:rsid w:val="00D41D68"/>
    <w:rsid w:val="00D420D8"/>
    <w:rsid w:val="00D47E2B"/>
    <w:rsid w:val="00D47F0F"/>
    <w:rsid w:val="00D5067E"/>
    <w:rsid w:val="00D5191E"/>
    <w:rsid w:val="00D53853"/>
    <w:rsid w:val="00D54227"/>
    <w:rsid w:val="00D5462C"/>
    <w:rsid w:val="00D56029"/>
    <w:rsid w:val="00D5741B"/>
    <w:rsid w:val="00D57B22"/>
    <w:rsid w:val="00D61016"/>
    <w:rsid w:val="00D6105E"/>
    <w:rsid w:val="00D61E74"/>
    <w:rsid w:val="00D6228D"/>
    <w:rsid w:val="00D62D8E"/>
    <w:rsid w:val="00D64E3B"/>
    <w:rsid w:val="00D64EC2"/>
    <w:rsid w:val="00D65388"/>
    <w:rsid w:val="00D65F5C"/>
    <w:rsid w:val="00D66BBA"/>
    <w:rsid w:val="00D7130A"/>
    <w:rsid w:val="00D716AF"/>
    <w:rsid w:val="00D71BDA"/>
    <w:rsid w:val="00D72917"/>
    <w:rsid w:val="00D744B9"/>
    <w:rsid w:val="00D74C6F"/>
    <w:rsid w:val="00D75426"/>
    <w:rsid w:val="00D76368"/>
    <w:rsid w:val="00D7680E"/>
    <w:rsid w:val="00D77927"/>
    <w:rsid w:val="00D77995"/>
    <w:rsid w:val="00D779A4"/>
    <w:rsid w:val="00D80462"/>
    <w:rsid w:val="00D809F3"/>
    <w:rsid w:val="00D813F4"/>
    <w:rsid w:val="00D8253D"/>
    <w:rsid w:val="00D83B45"/>
    <w:rsid w:val="00D8503F"/>
    <w:rsid w:val="00D85621"/>
    <w:rsid w:val="00D85839"/>
    <w:rsid w:val="00D8635A"/>
    <w:rsid w:val="00D86ECD"/>
    <w:rsid w:val="00D87D05"/>
    <w:rsid w:val="00D90D90"/>
    <w:rsid w:val="00D90F49"/>
    <w:rsid w:val="00D92351"/>
    <w:rsid w:val="00D92B42"/>
    <w:rsid w:val="00D92B61"/>
    <w:rsid w:val="00D931A8"/>
    <w:rsid w:val="00D937B3"/>
    <w:rsid w:val="00D94864"/>
    <w:rsid w:val="00D94CE5"/>
    <w:rsid w:val="00D95DAF"/>
    <w:rsid w:val="00D964E4"/>
    <w:rsid w:val="00D971A4"/>
    <w:rsid w:val="00D972B4"/>
    <w:rsid w:val="00D976F4"/>
    <w:rsid w:val="00D97E8B"/>
    <w:rsid w:val="00DA04E1"/>
    <w:rsid w:val="00DA0513"/>
    <w:rsid w:val="00DA1A03"/>
    <w:rsid w:val="00DA4C55"/>
    <w:rsid w:val="00DA51D9"/>
    <w:rsid w:val="00DA5237"/>
    <w:rsid w:val="00DA5424"/>
    <w:rsid w:val="00DB02AA"/>
    <w:rsid w:val="00DB26AF"/>
    <w:rsid w:val="00DB2A3E"/>
    <w:rsid w:val="00DB3422"/>
    <w:rsid w:val="00DB39E2"/>
    <w:rsid w:val="00DB3D91"/>
    <w:rsid w:val="00DB42A0"/>
    <w:rsid w:val="00DB4843"/>
    <w:rsid w:val="00DB4C4F"/>
    <w:rsid w:val="00DC079A"/>
    <w:rsid w:val="00DC1C92"/>
    <w:rsid w:val="00DC1DA8"/>
    <w:rsid w:val="00DC3161"/>
    <w:rsid w:val="00DC43F0"/>
    <w:rsid w:val="00DC5354"/>
    <w:rsid w:val="00DC60A6"/>
    <w:rsid w:val="00DC680B"/>
    <w:rsid w:val="00DD03E8"/>
    <w:rsid w:val="00DD09AB"/>
    <w:rsid w:val="00DD2874"/>
    <w:rsid w:val="00DD291A"/>
    <w:rsid w:val="00DD30CC"/>
    <w:rsid w:val="00DD3C4F"/>
    <w:rsid w:val="00DD4DA6"/>
    <w:rsid w:val="00DD5E5C"/>
    <w:rsid w:val="00DD60C1"/>
    <w:rsid w:val="00DD6ACF"/>
    <w:rsid w:val="00DD7F87"/>
    <w:rsid w:val="00DE0516"/>
    <w:rsid w:val="00DE0583"/>
    <w:rsid w:val="00DE0773"/>
    <w:rsid w:val="00DE1515"/>
    <w:rsid w:val="00DE2357"/>
    <w:rsid w:val="00DE2FB4"/>
    <w:rsid w:val="00DE3A4B"/>
    <w:rsid w:val="00DE3BE3"/>
    <w:rsid w:val="00DF0E8C"/>
    <w:rsid w:val="00DF15FC"/>
    <w:rsid w:val="00DF2B25"/>
    <w:rsid w:val="00DF448C"/>
    <w:rsid w:val="00DF5678"/>
    <w:rsid w:val="00DF6BCD"/>
    <w:rsid w:val="00DF7138"/>
    <w:rsid w:val="00DF7476"/>
    <w:rsid w:val="00DF7DBA"/>
    <w:rsid w:val="00E003BC"/>
    <w:rsid w:val="00E02BB8"/>
    <w:rsid w:val="00E03777"/>
    <w:rsid w:val="00E07311"/>
    <w:rsid w:val="00E12910"/>
    <w:rsid w:val="00E12F83"/>
    <w:rsid w:val="00E13B6B"/>
    <w:rsid w:val="00E14826"/>
    <w:rsid w:val="00E16A9E"/>
    <w:rsid w:val="00E16D72"/>
    <w:rsid w:val="00E17546"/>
    <w:rsid w:val="00E17E05"/>
    <w:rsid w:val="00E20D1B"/>
    <w:rsid w:val="00E20F72"/>
    <w:rsid w:val="00E22023"/>
    <w:rsid w:val="00E22EF0"/>
    <w:rsid w:val="00E22F1A"/>
    <w:rsid w:val="00E23981"/>
    <w:rsid w:val="00E262BA"/>
    <w:rsid w:val="00E26426"/>
    <w:rsid w:val="00E267CE"/>
    <w:rsid w:val="00E27671"/>
    <w:rsid w:val="00E27D0F"/>
    <w:rsid w:val="00E30300"/>
    <w:rsid w:val="00E32C7F"/>
    <w:rsid w:val="00E341A2"/>
    <w:rsid w:val="00E346F9"/>
    <w:rsid w:val="00E34926"/>
    <w:rsid w:val="00E40BF0"/>
    <w:rsid w:val="00E41C74"/>
    <w:rsid w:val="00E42771"/>
    <w:rsid w:val="00E45FB6"/>
    <w:rsid w:val="00E46967"/>
    <w:rsid w:val="00E50BF9"/>
    <w:rsid w:val="00E5282A"/>
    <w:rsid w:val="00E5310A"/>
    <w:rsid w:val="00E53316"/>
    <w:rsid w:val="00E53C2A"/>
    <w:rsid w:val="00E5404F"/>
    <w:rsid w:val="00E54591"/>
    <w:rsid w:val="00E56B8E"/>
    <w:rsid w:val="00E57367"/>
    <w:rsid w:val="00E6021A"/>
    <w:rsid w:val="00E6022F"/>
    <w:rsid w:val="00E6286C"/>
    <w:rsid w:val="00E628B9"/>
    <w:rsid w:val="00E6384B"/>
    <w:rsid w:val="00E648A1"/>
    <w:rsid w:val="00E652DA"/>
    <w:rsid w:val="00E66C58"/>
    <w:rsid w:val="00E6710A"/>
    <w:rsid w:val="00E67335"/>
    <w:rsid w:val="00E67EBE"/>
    <w:rsid w:val="00E70210"/>
    <w:rsid w:val="00E7038B"/>
    <w:rsid w:val="00E71309"/>
    <w:rsid w:val="00E722DA"/>
    <w:rsid w:val="00E72670"/>
    <w:rsid w:val="00E7692B"/>
    <w:rsid w:val="00E77199"/>
    <w:rsid w:val="00E77B0B"/>
    <w:rsid w:val="00E80823"/>
    <w:rsid w:val="00E8111F"/>
    <w:rsid w:val="00E816C4"/>
    <w:rsid w:val="00E831F8"/>
    <w:rsid w:val="00E83B56"/>
    <w:rsid w:val="00E83B71"/>
    <w:rsid w:val="00E842E3"/>
    <w:rsid w:val="00E847E0"/>
    <w:rsid w:val="00E84C4E"/>
    <w:rsid w:val="00E86725"/>
    <w:rsid w:val="00E874F5"/>
    <w:rsid w:val="00E875D0"/>
    <w:rsid w:val="00E9149C"/>
    <w:rsid w:val="00E932F4"/>
    <w:rsid w:val="00E93BBC"/>
    <w:rsid w:val="00E93BE0"/>
    <w:rsid w:val="00E9418F"/>
    <w:rsid w:val="00E95F2D"/>
    <w:rsid w:val="00E976CB"/>
    <w:rsid w:val="00EA011D"/>
    <w:rsid w:val="00EA016E"/>
    <w:rsid w:val="00EA0C31"/>
    <w:rsid w:val="00EA1DDD"/>
    <w:rsid w:val="00EA5F86"/>
    <w:rsid w:val="00EB09C4"/>
    <w:rsid w:val="00EB0DCF"/>
    <w:rsid w:val="00EB15E1"/>
    <w:rsid w:val="00EB2A7F"/>
    <w:rsid w:val="00EB30AC"/>
    <w:rsid w:val="00EB3460"/>
    <w:rsid w:val="00EB3819"/>
    <w:rsid w:val="00EB3D39"/>
    <w:rsid w:val="00EB5953"/>
    <w:rsid w:val="00EB65EE"/>
    <w:rsid w:val="00EB7012"/>
    <w:rsid w:val="00EC00C1"/>
    <w:rsid w:val="00EC10CA"/>
    <w:rsid w:val="00EC1FEB"/>
    <w:rsid w:val="00EC2AC5"/>
    <w:rsid w:val="00EC4B59"/>
    <w:rsid w:val="00EC7489"/>
    <w:rsid w:val="00ED0F7C"/>
    <w:rsid w:val="00ED2BD2"/>
    <w:rsid w:val="00ED2CED"/>
    <w:rsid w:val="00ED3712"/>
    <w:rsid w:val="00ED46C2"/>
    <w:rsid w:val="00ED4C9B"/>
    <w:rsid w:val="00ED55A7"/>
    <w:rsid w:val="00ED7C72"/>
    <w:rsid w:val="00ED7CD5"/>
    <w:rsid w:val="00EE0B75"/>
    <w:rsid w:val="00EE1975"/>
    <w:rsid w:val="00EE1B42"/>
    <w:rsid w:val="00EE2260"/>
    <w:rsid w:val="00EE3DEA"/>
    <w:rsid w:val="00EE46F3"/>
    <w:rsid w:val="00EE4CC1"/>
    <w:rsid w:val="00EE5B49"/>
    <w:rsid w:val="00EE6362"/>
    <w:rsid w:val="00EE6B12"/>
    <w:rsid w:val="00EE719B"/>
    <w:rsid w:val="00EF084B"/>
    <w:rsid w:val="00EF0A56"/>
    <w:rsid w:val="00EF0ADB"/>
    <w:rsid w:val="00EF0F33"/>
    <w:rsid w:val="00EF1EC9"/>
    <w:rsid w:val="00EF2173"/>
    <w:rsid w:val="00EF281C"/>
    <w:rsid w:val="00EF2CC1"/>
    <w:rsid w:val="00EF3546"/>
    <w:rsid w:val="00EF3CCF"/>
    <w:rsid w:val="00EF4581"/>
    <w:rsid w:val="00EF47D6"/>
    <w:rsid w:val="00EF5F83"/>
    <w:rsid w:val="00F01F00"/>
    <w:rsid w:val="00F0257D"/>
    <w:rsid w:val="00F028AF"/>
    <w:rsid w:val="00F03005"/>
    <w:rsid w:val="00F036F5"/>
    <w:rsid w:val="00F03A4A"/>
    <w:rsid w:val="00F03C22"/>
    <w:rsid w:val="00F046A3"/>
    <w:rsid w:val="00F065D7"/>
    <w:rsid w:val="00F07B65"/>
    <w:rsid w:val="00F110C9"/>
    <w:rsid w:val="00F11C1F"/>
    <w:rsid w:val="00F11D9B"/>
    <w:rsid w:val="00F126EE"/>
    <w:rsid w:val="00F12A93"/>
    <w:rsid w:val="00F157E2"/>
    <w:rsid w:val="00F1609E"/>
    <w:rsid w:val="00F16C4A"/>
    <w:rsid w:val="00F16C95"/>
    <w:rsid w:val="00F16F30"/>
    <w:rsid w:val="00F21AB2"/>
    <w:rsid w:val="00F22DFF"/>
    <w:rsid w:val="00F321F4"/>
    <w:rsid w:val="00F348FF"/>
    <w:rsid w:val="00F36906"/>
    <w:rsid w:val="00F4018E"/>
    <w:rsid w:val="00F40B92"/>
    <w:rsid w:val="00F4368D"/>
    <w:rsid w:val="00F443FF"/>
    <w:rsid w:val="00F444A6"/>
    <w:rsid w:val="00F45898"/>
    <w:rsid w:val="00F45A97"/>
    <w:rsid w:val="00F4617F"/>
    <w:rsid w:val="00F4783B"/>
    <w:rsid w:val="00F513DF"/>
    <w:rsid w:val="00F5233B"/>
    <w:rsid w:val="00F5438A"/>
    <w:rsid w:val="00F55751"/>
    <w:rsid w:val="00F55BE9"/>
    <w:rsid w:val="00F578DC"/>
    <w:rsid w:val="00F6006F"/>
    <w:rsid w:val="00F61809"/>
    <w:rsid w:val="00F62298"/>
    <w:rsid w:val="00F627DC"/>
    <w:rsid w:val="00F62C97"/>
    <w:rsid w:val="00F630F3"/>
    <w:rsid w:val="00F6384F"/>
    <w:rsid w:val="00F656C1"/>
    <w:rsid w:val="00F667F6"/>
    <w:rsid w:val="00F66D1B"/>
    <w:rsid w:val="00F67A77"/>
    <w:rsid w:val="00F71315"/>
    <w:rsid w:val="00F720F5"/>
    <w:rsid w:val="00F7289D"/>
    <w:rsid w:val="00F73488"/>
    <w:rsid w:val="00F7737E"/>
    <w:rsid w:val="00F77587"/>
    <w:rsid w:val="00F807A7"/>
    <w:rsid w:val="00F80C97"/>
    <w:rsid w:val="00F85541"/>
    <w:rsid w:val="00F86493"/>
    <w:rsid w:val="00F91465"/>
    <w:rsid w:val="00F91788"/>
    <w:rsid w:val="00F921A8"/>
    <w:rsid w:val="00F922D6"/>
    <w:rsid w:val="00F926AD"/>
    <w:rsid w:val="00F93138"/>
    <w:rsid w:val="00F936A3"/>
    <w:rsid w:val="00F9522C"/>
    <w:rsid w:val="00F95AD9"/>
    <w:rsid w:val="00F963BC"/>
    <w:rsid w:val="00F9776E"/>
    <w:rsid w:val="00F9788D"/>
    <w:rsid w:val="00F979ED"/>
    <w:rsid w:val="00F97B95"/>
    <w:rsid w:val="00FA15D5"/>
    <w:rsid w:val="00FA1B47"/>
    <w:rsid w:val="00FA26A5"/>
    <w:rsid w:val="00FA2AAC"/>
    <w:rsid w:val="00FA7215"/>
    <w:rsid w:val="00FB04D6"/>
    <w:rsid w:val="00FB1315"/>
    <w:rsid w:val="00FB5050"/>
    <w:rsid w:val="00FB5077"/>
    <w:rsid w:val="00FB5DA9"/>
    <w:rsid w:val="00FB74B9"/>
    <w:rsid w:val="00FC162C"/>
    <w:rsid w:val="00FC1696"/>
    <w:rsid w:val="00FC2E6C"/>
    <w:rsid w:val="00FC46DB"/>
    <w:rsid w:val="00FC58FE"/>
    <w:rsid w:val="00FC5DFC"/>
    <w:rsid w:val="00FD0C5C"/>
    <w:rsid w:val="00FD2AE3"/>
    <w:rsid w:val="00FD4765"/>
    <w:rsid w:val="00FD5A95"/>
    <w:rsid w:val="00FD694D"/>
    <w:rsid w:val="00FD6A0A"/>
    <w:rsid w:val="00FD7128"/>
    <w:rsid w:val="00FD7532"/>
    <w:rsid w:val="00FD78CA"/>
    <w:rsid w:val="00FE10DE"/>
    <w:rsid w:val="00FE2064"/>
    <w:rsid w:val="00FE266C"/>
    <w:rsid w:val="00FE2737"/>
    <w:rsid w:val="00FE57CC"/>
    <w:rsid w:val="00FE5DFD"/>
    <w:rsid w:val="00FE6B42"/>
    <w:rsid w:val="00FE7343"/>
    <w:rsid w:val="00FE7889"/>
    <w:rsid w:val="00FE7924"/>
    <w:rsid w:val="00FF304D"/>
    <w:rsid w:val="00FF44E9"/>
    <w:rsid w:val="00FF58C9"/>
    <w:rsid w:val="00FF6105"/>
    <w:rsid w:val="00FF75C0"/>
    <w:rsid w:val="00FF7DA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09EE664"/>
  <w15:docId w15:val="{C076F39E-1D52-40CA-AA43-F7DCE9AA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8D8"/>
    <w:pPr>
      <w:suppressAutoHyphens/>
    </w:pPr>
    <w:rPr>
      <w:lang w:val="es-ES" w:eastAsia="ar-SA"/>
    </w:rPr>
  </w:style>
  <w:style w:type="paragraph" w:styleId="Ttulo1">
    <w:name w:val="heading 1"/>
    <w:basedOn w:val="Normal"/>
    <w:next w:val="Normal"/>
    <w:link w:val="Ttulo1Car"/>
    <w:uiPriority w:val="99"/>
    <w:qFormat/>
    <w:rsid w:val="00C83097"/>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uiPriority w:val="9"/>
    <w:qFormat/>
    <w:rsid w:val="00C83097"/>
    <w:pPr>
      <w:keepNext/>
      <w:tabs>
        <w:tab w:val="num" w:pos="0"/>
      </w:tabs>
      <w:jc w:val="center"/>
      <w:outlineLvl w:val="1"/>
    </w:pPr>
    <w:rPr>
      <w:rFonts w:ascii="Arial" w:hAnsi="Arial"/>
      <w:sz w:val="24"/>
    </w:rPr>
  </w:style>
  <w:style w:type="paragraph" w:styleId="Ttulo3">
    <w:name w:val="heading 3"/>
    <w:basedOn w:val="Normal"/>
    <w:next w:val="Normal"/>
    <w:link w:val="Ttulo3Car"/>
    <w:qFormat/>
    <w:rsid w:val="00C83097"/>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uiPriority w:val="9"/>
    <w:qFormat/>
    <w:rsid w:val="00C83097"/>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C83097"/>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C83097"/>
    <w:pPr>
      <w:keepNext/>
      <w:tabs>
        <w:tab w:val="num" w:pos="0"/>
      </w:tabs>
      <w:autoSpaceDE w:val="0"/>
      <w:outlineLvl w:val="5"/>
    </w:pPr>
    <w:rPr>
      <w:rFonts w:ascii="Arial" w:hAnsi="Arial"/>
      <w:b/>
    </w:rPr>
  </w:style>
  <w:style w:type="paragraph" w:styleId="Ttulo7">
    <w:name w:val="heading 7"/>
    <w:basedOn w:val="Normal"/>
    <w:next w:val="Normal"/>
    <w:link w:val="Ttulo7Car"/>
    <w:qFormat/>
    <w:rsid w:val="00C83097"/>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C83097"/>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rsid w:val="00C83097"/>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C83097"/>
    <w:rPr>
      <w:rFonts w:ascii="Symbol" w:hAnsi="Symbol"/>
    </w:rPr>
  </w:style>
  <w:style w:type="character" w:customStyle="1" w:styleId="WW8Num2z0">
    <w:name w:val="WW8Num2z0"/>
    <w:rsid w:val="00C83097"/>
    <w:rPr>
      <w:b/>
    </w:rPr>
  </w:style>
  <w:style w:type="character" w:customStyle="1" w:styleId="WW8Num2z3">
    <w:name w:val="WW8Num2z3"/>
    <w:rsid w:val="00C83097"/>
    <w:rPr>
      <w:rFonts w:ascii="Arial" w:hAnsi="Arial" w:cs="Arial"/>
    </w:rPr>
  </w:style>
  <w:style w:type="character" w:customStyle="1" w:styleId="WW8Num3z3">
    <w:name w:val="WW8Num3z3"/>
    <w:rsid w:val="00C83097"/>
    <w:rPr>
      <w:rFonts w:ascii="Arial" w:hAnsi="Arial" w:cs="Arial"/>
    </w:rPr>
  </w:style>
  <w:style w:type="character" w:customStyle="1" w:styleId="WW8Num4z0">
    <w:name w:val="WW8Num4z0"/>
    <w:rsid w:val="00C83097"/>
    <w:rPr>
      <w:rFonts w:ascii="Wingdings" w:hAnsi="Wingdings"/>
    </w:rPr>
  </w:style>
  <w:style w:type="character" w:customStyle="1" w:styleId="WW8Num5z0">
    <w:name w:val="WW8Num5z0"/>
    <w:rsid w:val="00C83097"/>
    <w:rPr>
      <w:rFonts w:ascii="Symbol" w:hAnsi="Symbol"/>
    </w:rPr>
  </w:style>
  <w:style w:type="character" w:customStyle="1" w:styleId="WW-Absatz-Standardschriftart">
    <w:name w:val="WW-Absatz-Standardschriftart"/>
    <w:rsid w:val="00C83097"/>
  </w:style>
  <w:style w:type="character" w:customStyle="1" w:styleId="WW-WW8Num1z0">
    <w:name w:val="WW-WW8Num1z0"/>
    <w:rsid w:val="00C83097"/>
    <w:rPr>
      <w:rFonts w:ascii="Symbol" w:hAnsi="Symbol"/>
    </w:rPr>
  </w:style>
  <w:style w:type="character" w:customStyle="1" w:styleId="WW-WW8Num2z0">
    <w:name w:val="WW-WW8Num2z0"/>
    <w:rsid w:val="00C83097"/>
    <w:rPr>
      <w:rFonts w:ascii="Symbol" w:hAnsi="Symbol"/>
    </w:rPr>
  </w:style>
  <w:style w:type="character" w:customStyle="1" w:styleId="WW-WW8Num3z3">
    <w:name w:val="WW-WW8Num3z3"/>
    <w:rsid w:val="00C83097"/>
    <w:rPr>
      <w:rFonts w:ascii="Arial" w:eastAsia="Times New Roman" w:hAnsi="Arial" w:cs="Arial"/>
    </w:rPr>
  </w:style>
  <w:style w:type="character" w:customStyle="1" w:styleId="WW-WW8Num5z0">
    <w:name w:val="WW-WW8Num5z0"/>
    <w:rsid w:val="00C83097"/>
    <w:rPr>
      <w:b/>
    </w:rPr>
  </w:style>
  <w:style w:type="character" w:customStyle="1" w:styleId="WW8Num5z3">
    <w:name w:val="WW8Num5z3"/>
    <w:rsid w:val="00C83097"/>
    <w:rPr>
      <w:rFonts w:ascii="Arial" w:eastAsia="Times New Roman" w:hAnsi="Arial" w:cs="Arial"/>
    </w:rPr>
  </w:style>
  <w:style w:type="character" w:customStyle="1" w:styleId="WW8Num6z0">
    <w:name w:val="WW8Num6z0"/>
    <w:rsid w:val="00C83097"/>
    <w:rPr>
      <w:rFonts w:ascii="Symbol" w:hAnsi="Symbol"/>
    </w:rPr>
  </w:style>
  <w:style w:type="character" w:customStyle="1" w:styleId="WW8Num7z3">
    <w:name w:val="WW8Num7z3"/>
    <w:rsid w:val="00C83097"/>
    <w:rPr>
      <w:rFonts w:ascii="Arial" w:eastAsia="Times New Roman" w:hAnsi="Arial" w:cs="Arial"/>
    </w:rPr>
  </w:style>
  <w:style w:type="character" w:customStyle="1" w:styleId="WW8Num8z0">
    <w:name w:val="WW8Num8z0"/>
    <w:rsid w:val="00C83097"/>
    <w:rPr>
      <w:rFonts w:ascii="Wingdings" w:hAnsi="Wingdings"/>
    </w:rPr>
  </w:style>
  <w:style w:type="character" w:customStyle="1" w:styleId="WW8Num9z0">
    <w:name w:val="WW8Num9z0"/>
    <w:rsid w:val="00C83097"/>
    <w:rPr>
      <w:rFonts w:ascii="Wingdings" w:hAnsi="Wingdings"/>
    </w:rPr>
  </w:style>
  <w:style w:type="character" w:customStyle="1" w:styleId="WW8Num10z0">
    <w:name w:val="WW8Num10z0"/>
    <w:rsid w:val="00C83097"/>
    <w:rPr>
      <w:rFonts w:ascii="Wingdings" w:hAnsi="Wingdings"/>
    </w:rPr>
  </w:style>
  <w:style w:type="character" w:customStyle="1" w:styleId="WW8Num11z0">
    <w:name w:val="WW8Num11z0"/>
    <w:rsid w:val="00C83097"/>
    <w:rPr>
      <w:rFonts w:ascii="Symbol" w:hAnsi="Symbol"/>
    </w:rPr>
  </w:style>
  <w:style w:type="character" w:customStyle="1" w:styleId="WW8Num12z0">
    <w:name w:val="WW8Num12z0"/>
    <w:rsid w:val="00C83097"/>
    <w:rPr>
      <w:rFonts w:ascii="Symbol" w:hAnsi="Symbol"/>
    </w:rPr>
  </w:style>
  <w:style w:type="character" w:customStyle="1" w:styleId="WW8Num13z0">
    <w:name w:val="WW8Num13z0"/>
    <w:rsid w:val="00C83097"/>
    <w:rPr>
      <w:rFonts w:ascii="Wingdings" w:hAnsi="Wingdings"/>
    </w:rPr>
  </w:style>
  <w:style w:type="character" w:customStyle="1" w:styleId="WW8Num14z0">
    <w:name w:val="WW8Num14z0"/>
    <w:rsid w:val="00C83097"/>
    <w:rPr>
      <w:rFonts w:ascii="Symbol" w:hAnsi="Symbol"/>
    </w:rPr>
  </w:style>
  <w:style w:type="character" w:customStyle="1" w:styleId="WW8Num15z0">
    <w:name w:val="WW8Num15z0"/>
    <w:rsid w:val="00C83097"/>
    <w:rPr>
      <w:b/>
    </w:rPr>
  </w:style>
  <w:style w:type="character" w:customStyle="1" w:styleId="WW8Num15z3">
    <w:name w:val="WW8Num15z3"/>
    <w:rsid w:val="00C83097"/>
    <w:rPr>
      <w:rFonts w:ascii="Arial" w:eastAsia="Times New Roman" w:hAnsi="Arial" w:cs="Arial"/>
    </w:rPr>
  </w:style>
  <w:style w:type="character" w:customStyle="1" w:styleId="WW8Num18z0">
    <w:name w:val="WW8Num18z0"/>
    <w:rsid w:val="00C83097"/>
    <w:rPr>
      <w:b/>
    </w:rPr>
  </w:style>
  <w:style w:type="character" w:customStyle="1" w:styleId="WW8Num18z3">
    <w:name w:val="WW8Num18z3"/>
    <w:rsid w:val="00C83097"/>
    <w:rPr>
      <w:rFonts w:ascii="Arial" w:eastAsia="Times New Roman" w:hAnsi="Arial" w:cs="Arial"/>
    </w:rPr>
  </w:style>
  <w:style w:type="character" w:customStyle="1" w:styleId="WW8Num19z0">
    <w:name w:val="WW8Num19z0"/>
    <w:rsid w:val="00C83097"/>
    <w:rPr>
      <w:rFonts w:ascii="Symbol" w:hAnsi="Symbol"/>
    </w:rPr>
  </w:style>
  <w:style w:type="character" w:customStyle="1" w:styleId="WW-Fuentedeprrafopredeter">
    <w:name w:val="WW-Fuente de párrafo predeter."/>
    <w:rsid w:val="00C83097"/>
  </w:style>
  <w:style w:type="character" w:styleId="Hipervnculo">
    <w:name w:val="Hyperlink"/>
    <w:uiPriority w:val="99"/>
    <w:rsid w:val="00C83097"/>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C83097"/>
    <w:pPr>
      <w:jc w:val="both"/>
    </w:pPr>
    <w:rPr>
      <w:sz w:val="24"/>
      <w:lang w:val="es-ES_tradnl"/>
    </w:rPr>
  </w:style>
  <w:style w:type="paragraph" w:styleId="Lista">
    <w:name w:val="List"/>
    <w:basedOn w:val="Textoindependiente"/>
    <w:rsid w:val="00C83097"/>
    <w:rPr>
      <w:rFonts w:cs="Tahoma"/>
    </w:rPr>
  </w:style>
  <w:style w:type="paragraph" w:customStyle="1" w:styleId="Etiqueta">
    <w:name w:val="Etiqueta"/>
    <w:basedOn w:val="Normal"/>
    <w:rsid w:val="00C83097"/>
    <w:pPr>
      <w:suppressLineNumbers/>
      <w:spacing w:before="120" w:after="120"/>
    </w:pPr>
    <w:rPr>
      <w:rFonts w:cs="Tahoma"/>
      <w:i/>
      <w:iCs/>
    </w:rPr>
  </w:style>
  <w:style w:type="paragraph" w:customStyle="1" w:styleId="ndice">
    <w:name w:val="Índice"/>
    <w:basedOn w:val="Normal"/>
    <w:rsid w:val="00C83097"/>
    <w:pPr>
      <w:suppressLineNumbers/>
    </w:pPr>
    <w:rPr>
      <w:rFonts w:cs="Tahoma"/>
    </w:rPr>
  </w:style>
  <w:style w:type="paragraph" w:customStyle="1" w:styleId="Encabezado1">
    <w:name w:val="Encabezado1"/>
    <w:basedOn w:val="Normal"/>
    <w:next w:val="Textoindependiente"/>
    <w:rsid w:val="00C83097"/>
    <w:pPr>
      <w:keepNext/>
      <w:spacing w:before="240" w:after="120"/>
    </w:pPr>
    <w:rPr>
      <w:rFonts w:ascii="Arial" w:eastAsia="Lucida Sans Unicode" w:hAnsi="Arial" w:cs="Tahoma"/>
      <w:sz w:val="28"/>
      <w:szCs w:val="28"/>
    </w:rPr>
  </w:style>
  <w:style w:type="paragraph" w:customStyle="1" w:styleId="WW-Etiqueta">
    <w:name w:val="WW-Etiqueta"/>
    <w:basedOn w:val="Normal"/>
    <w:rsid w:val="00C83097"/>
    <w:pPr>
      <w:suppressLineNumbers/>
      <w:spacing w:before="120" w:after="120"/>
    </w:pPr>
    <w:rPr>
      <w:rFonts w:cs="Tahoma"/>
      <w:i/>
      <w:iCs/>
    </w:rPr>
  </w:style>
  <w:style w:type="paragraph" w:customStyle="1" w:styleId="WW-ndice">
    <w:name w:val="WW-Índice"/>
    <w:basedOn w:val="Normal"/>
    <w:rsid w:val="00C83097"/>
    <w:pPr>
      <w:suppressLineNumbers/>
    </w:pPr>
    <w:rPr>
      <w:rFonts w:cs="Tahoma"/>
    </w:rPr>
  </w:style>
  <w:style w:type="paragraph" w:customStyle="1" w:styleId="WW-Encabezado">
    <w:name w:val="WW-Encabezado"/>
    <w:basedOn w:val="Normal"/>
    <w:next w:val="Textoindependiente"/>
    <w:rsid w:val="00C83097"/>
    <w:pPr>
      <w:keepNext/>
      <w:spacing w:before="240" w:after="120"/>
    </w:pPr>
    <w:rPr>
      <w:rFonts w:ascii="Arial" w:eastAsia="Lucida Sans Unicode" w:hAnsi="Arial" w:cs="Tahoma"/>
      <w:sz w:val="28"/>
      <w:szCs w:val="28"/>
    </w:rPr>
  </w:style>
  <w:style w:type="paragraph" w:styleId="Ttulo">
    <w:name w:val="Title"/>
    <w:aliases w:val="Car Car Car,Título Car Car Car,Título Car Car Car Car,Título Car Car Car Car Car,Puesto1,Title,Título AL + 9 pt,Sin Negrita + 10 pt,Sin Negrita,Título11,Título111,Título2"/>
    <w:basedOn w:val="Normal"/>
    <w:next w:val="Subttulo"/>
    <w:qFormat/>
    <w:rsid w:val="00C83097"/>
    <w:pPr>
      <w:autoSpaceDE w:val="0"/>
      <w:jc w:val="center"/>
    </w:pPr>
    <w:rPr>
      <w:rFonts w:ascii="Arial" w:hAnsi="Arial"/>
      <w:b/>
      <w:color w:val="000000"/>
      <w:sz w:val="22"/>
    </w:rPr>
  </w:style>
  <w:style w:type="paragraph" w:styleId="Subttulo">
    <w:name w:val="Subtitle"/>
    <w:basedOn w:val="WW-Encabezado"/>
    <w:next w:val="Textoindependiente"/>
    <w:qFormat/>
    <w:rsid w:val="00C83097"/>
    <w:pPr>
      <w:jc w:val="center"/>
    </w:pPr>
    <w:rPr>
      <w:i/>
      <w:iC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h Ca"/>
    <w:basedOn w:val="Normal"/>
    <w:link w:val="EncabezadoCar"/>
    <w:uiPriority w:val="99"/>
    <w:rsid w:val="00C83097"/>
    <w:pPr>
      <w:tabs>
        <w:tab w:val="center" w:pos="4252"/>
        <w:tab w:val="right" w:pos="8504"/>
      </w:tabs>
    </w:pPr>
  </w:style>
  <w:style w:type="paragraph" w:styleId="Sangradetextonormal">
    <w:name w:val="Body Text Indent"/>
    <w:basedOn w:val="Normal"/>
    <w:link w:val="SangradetextonormalCar"/>
    <w:rsid w:val="00C83097"/>
    <w:pPr>
      <w:autoSpaceDE w:val="0"/>
      <w:ind w:firstLine="1985"/>
      <w:jc w:val="both"/>
    </w:pPr>
    <w:rPr>
      <w:rFonts w:ascii="Arial" w:hAnsi="Arial"/>
      <w:color w:val="000000"/>
      <w:sz w:val="24"/>
    </w:rPr>
  </w:style>
  <w:style w:type="paragraph" w:customStyle="1" w:styleId="WW-Textoindependiente2">
    <w:name w:val="WW-Texto independiente 2"/>
    <w:basedOn w:val="Normal"/>
    <w:rsid w:val="00C83097"/>
    <w:pPr>
      <w:autoSpaceDE w:val="0"/>
      <w:jc w:val="both"/>
    </w:pPr>
    <w:rPr>
      <w:rFonts w:ascii="Arial" w:hAnsi="Arial"/>
      <w:sz w:val="24"/>
    </w:rPr>
  </w:style>
  <w:style w:type="paragraph" w:customStyle="1" w:styleId="WW-Sangra2detindependiente">
    <w:name w:val="WW-Sangría 2 de t. independiente"/>
    <w:basedOn w:val="Normal"/>
    <w:rsid w:val="00C83097"/>
    <w:pPr>
      <w:autoSpaceDE w:val="0"/>
      <w:ind w:left="284" w:hanging="284"/>
      <w:jc w:val="both"/>
    </w:pPr>
    <w:rPr>
      <w:rFonts w:ascii="Arial" w:hAnsi="Arial"/>
      <w:color w:val="000000"/>
      <w:sz w:val="22"/>
    </w:rPr>
  </w:style>
  <w:style w:type="paragraph" w:customStyle="1" w:styleId="WW-Textoindependiente3">
    <w:name w:val="WW-Texto independiente 3"/>
    <w:basedOn w:val="Normal"/>
    <w:rsid w:val="00C83097"/>
    <w:pPr>
      <w:autoSpaceDE w:val="0"/>
      <w:jc w:val="both"/>
    </w:pPr>
    <w:rPr>
      <w:rFonts w:ascii="Arial" w:hAnsi="Arial"/>
      <w:color w:val="000000"/>
    </w:rPr>
  </w:style>
  <w:style w:type="paragraph" w:styleId="Piedepgina">
    <w:name w:val="footer"/>
    <w:aliases w:val=" Car,f,AL Pie de página,Pie de página AL"/>
    <w:basedOn w:val="Normal"/>
    <w:link w:val="PiedepginaCar"/>
    <w:rsid w:val="00C83097"/>
    <w:pPr>
      <w:tabs>
        <w:tab w:val="center" w:pos="4252"/>
        <w:tab w:val="right" w:pos="8504"/>
      </w:tabs>
    </w:pPr>
  </w:style>
  <w:style w:type="paragraph" w:customStyle="1" w:styleId="WW-Textodebloque">
    <w:name w:val="WW-Texto de bloque"/>
    <w:basedOn w:val="Normal"/>
    <w:rsid w:val="00C83097"/>
    <w:pPr>
      <w:ind w:left="360" w:right="-852"/>
    </w:pPr>
    <w:rPr>
      <w:sz w:val="24"/>
    </w:rPr>
  </w:style>
  <w:style w:type="paragraph" w:customStyle="1" w:styleId="Contenidodelatabla">
    <w:name w:val="Contenido de la tabla"/>
    <w:basedOn w:val="Textoindependiente"/>
    <w:rsid w:val="00C83097"/>
    <w:pPr>
      <w:suppressLineNumbers/>
    </w:pPr>
  </w:style>
  <w:style w:type="paragraph" w:customStyle="1" w:styleId="WW-Contenidodelatabla">
    <w:name w:val="WW-Contenido de la tabla"/>
    <w:basedOn w:val="Textoindependiente"/>
    <w:rsid w:val="00C83097"/>
    <w:pPr>
      <w:suppressLineNumbers/>
    </w:pPr>
  </w:style>
  <w:style w:type="paragraph" w:customStyle="1" w:styleId="Encabezadodelatabla">
    <w:name w:val="Encabezado de la tabla"/>
    <w:basedOn w:val="Contenidodelatabla"/>
    <w:rsid w:val="00C83097"/>
    <w:pPr>
      <w:jc w:val="center"/>
    </w:pPr>
    <w:rPr>
      <w:b/>
      <w:bCs/>
      <w:i/>
      <w:iCs/>
    </w:rPr>
  </w:style>
  <w:style w:type="paragraph" w:customStyle="1" w:styleId="WW-Encabezadodelatabla">
    <w:name w:val="WW-Encabezado de la tabla"/>
    <w:basedOn w:val="WW-Contenidodelatabla"/>
    <w:rsid w:val="00C83097"/>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uiPriority w:val="99"/>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aliases w:val=" Car Car,f Car,AL Pie de página Car,Pie de página AL Car"/>
    <w:link w:val="Piedepgina"/>
    <w:rsid w:val="005F6881"/>
    <w:rPr>
      <w:lang w:val="es-ES" w:eastAsia="ar-SA"/>
    </w:rPr>
  </w:style>
  <w:style w:type="paragraph" w:styleId="Sangra3detindependiente">
    <w:name w:val="Body Text Indent 3"/>
    <w:basedOn w:val="Normal"/>
    <w:link w:val="Sangra3detindependienteCar"/>
    <w:uiPriority w:val="99"/>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uiPriority w:val="99"/>
    <w:rsid w:val="005F6881"/>
    <w:rPr>
      <w:sz w:val="16"/>
      <w:szCs w:val="16"/>
      <w:lang w:val="es-ES" w:eastAsia="es-ES"/>
    </w:rPr>
  </w:style>
  <w:style w:type="paragraph" w:customStyle="1" w:styleId="Listavistosa-nfasis11">
    <w:name w:val="Lista vistosa - Énfasis 11"/>
    <w:aliases w:val="Párrafo de lista11,List Paragraph2"/>
    <w:basedOn w:val="Normal"/>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lang w:val="es-ES" w:eastAsia="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h Ca Car"/>
    <w:link w:val="Encabezado"/>
    <w:uiPriority w:val="99"/>
    <w:rsid w:val="009935C5"/>
    <w:rPr>
      <w:lang w:val="es-ES" w:eastAsia="ar-SA"/>
    </w:rPr>
  </w:style>
  <w:style w:type="paragraph" w:styleId="NormalWeb">
    <w:name w:val="Normal (Web)"/>
    <w:aliases w:val="Normal (Web)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uiPriority w:val="99"/>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paragraph" w:styleId="Prrafodelista">
    <w:name w:val="List Paragraph"/>
    <w:aliases w:val="NORMAL,Bullet List,FooterText,numbered,List Paragraph1,Paragraphe de liste1,lp1,COLEGIO,Bolita,Guión,Viñeta 2,Párrafo de lista3,BOLA,Párrafo de lista21,Titulo 8,List Paragraph,Lista multicolor - Énfasis 11,Ha,HOJA,Párrafo de lista4,Foot"/>
    <w:basedOn w:val="Normal"/>
    <w:link w:val="PrrafodelistaCar"/>
    <w:uiPriority w:val="1"/>
    <w:qFormat/>
    <w:rsid w:val="00C32F6D"/>
    <w:pPr>
      <w:ind w:left="720"/>
      <w:contextualSpacing/>
    </w:pPr>
  </w:style>
  <w:style w:type="paragraph" w:customStyle="1" w:styleId="Ttulo10">
    <w:name w:val="Título1"/>
    <w:aliases w:val="AL Título,Título AL,Títulos Principales sin numeración,TITULO 1"/>
    <w:basedOn w:val="Normal"/>
    <w:link w:val="TtuloCar"/>
    <w:qFormat/>
    <w:rsid w:val="008761BC"/>
    <w:pPr>
      <w:suppressAutoHyphens w:val="0"/>
      <w:jc w:val="center"/>
    </w:pPr>
    <w:rPr>
      <w:rFonts w:ascii="Arial" w:hAnsi="Arial"/>
      <w:b/>
      <w:sz w:val="32"/>
      <w:lang w:val="es-ES_tradnl" w:eastAsia="es-ES"/>
    </w:rPr>
  </w:style>
  <w:style w:type="character" w:customStyle="1" w:styleId="TtuloCar">
    <w:name w:val="Título Car"/>
    <w:aliases w:val="AL Título Car,Título AL Car,Títulos Principales sin numeración Car,TITULO 1 Car,Title Car,Título Car Car Car Car1,Título Car Car Car Car Car1,Título Car Car Car Car Car Car,Car Car Car Car,Título1 Car,Puesto1 Car,Título AL + 9 pt Car,Puesto C"/>
    <w:link w:val="Ttulo10"/>
    <w:qFormat/>
    <w:locked/>
    <w:rsid w:val="008761BC"/>
    <w:rPr>
      <w:rFonts w:ascii="Arial" w:hAnsi="Arial"/>
      <w:b/>
      <w:sz w:val="32"/>
      <w:lang w:val="es-ES_tradnl" w:eastAsia="es-ES"/>
    </w:rPr>
  </w:style>
  <w:style w:type="character" w:customStyle="1" w:styleId="NormalWebCar">
    <w:name w:val="Normal (Web) Car"/>
    <w:aliases w:val="Normal (Web) Car Car Car"/>
    <w:link w:val="NormalWeb"/>
    <w:uiPriority w:val="99"/>
    <w:qFormat/>
    <w:rsid w:val="0033397F"/>
    <w:rPr>
      <w:sz w:val="24"/>
      <w:szCs w:val="24"/>
      <w:lang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a Car"/>
    <w:link w:val="Prrafodelista"/>
    <w:uiPriority w:val="1"/>
    <w:qFormat/>
    <w:locked/>
    <w:rsid w:val="003C0266"/>
    <w:rPr>
      <w:lang w:val="es-ES" w:eastAsia="ar-SA"/>
    </w:rPr>
  </w:style>
  <w:style w:type="character" w:customStyle="1" w:styleId="Ttulo2Car">
    <w:name w:val="Título 2 Car"/>
    <w:link w:val="Ttulo2"/>
    <w:uiPriority w:val="9"/>
    <w:locked/>
    <w:rsid w:val="000B01CF"/>
    <w:rPr>
      <w:rFonts w:ascii="Arial" w:hAnsi="Arial"/>
      <w:sz w:val="24"/>
      <w:lang w:val="es-ES" w:eastAsia="ar-SA"/>
    </w:rPr>
  </w:style>
  <w:style w:type="character" w:customStyle="1" w:styleId="Ttulo6Car">
    <w:name w:val="Título 6 Car"/>
    <w:link w:val="Ttulo6"/>
    <w:rsid w:val="000B01CF"/>
    <w:rPr>
      <w:rFonts w:ascii="Arial" w:hAnsi="Arial"/>
      <w:b/>
      <w:lang w:val="es-ES" w:eastAsia="ar-SA"/>
    </w:rPr>
  </w:style>
  <w:style w:type="character" w:customStyle="1" w:styleId="Ttulo7Car">
    <w:name w:val="Título 7 Car"/>
    <w:link w:val="Ttulo7"/>
    <w:rsid w:val="000B01CF"/>
    <w:rPr>
      <w:rFonts w:ascii="Bookman Old Style" w:hAnsi="Bookman Old Style"/>
      <w:b/>
      <w:sz w:val="22"/>
      <w:u w:val="single"/>
      <w:lang w:val="es-ES" w:eastAsia="ar-SA"/>
    </w:rPr>
  </w:style>
  <w:style w:type="character" w:customStyle="1" w:styleId="Ttulo8Car">
    <w:name w:val="Título 8 Car"/>
    <w:link w:val="Ttulo8"/>
    <w:rsid w:val="000B01CF"/>
    <w:rPr>
      <w:rFonts w:ascii="Bookman Old Style" w:hAnsi="Bookman Old Style"/>
      <w:b/>
      <w:lang w:val="es-ES"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0B01CF"/>
    <w:pPr>
      <w:suppressAutoHyphens w:val="0"/>
    </w:pPr>
    <w:rPr>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0B01CF"/>
    <w:rPr>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0B01CF"/>
    <w:rPr>
      <w:vertAlign w:val="superscript"/>
    </w:rPr>
  </w:style>
  <w:style w:type="character" w:styleId="Hipervnculovisitado">
    <w:name w:val="FollowedHyperlink"/>
    <w:uiPriority w:val="99"/>
    <w:rsid w:val="000B01CF"/>
    <w:rPr>
      <w:color w:val="800080"/>
      <w:u w:val="single"/>
    </w:rPr>
  </w:style>
  <w:style w:type="paragraph" w:customStyle="1" w:styleId="Textoindependiente31">
    <w:name w:val="Texto independiente 31"/>
    <w:basedOn w:val="Normal"/>
    <w:rsid w:val="000B01CF"/>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0B01CF"/>
    <w:pPr>
      <w:suppressAutoHyphens w:val="0"/>
      <w:ind w:left="708"/>
    </w:pPr>
    <w:rPr>
      <w:sz w:val="24"/>
      <w:szCs w:val="24"/>
      <w:lang w:val="es-ES_tradnl" w:eastAsia="es-ES"/>
    </w:rPr>
  </w:style>
  <w:style w:type="character" w:styleId="nfasis">
    <w:name w:val="Emphasis"/>
    <w:uiPriority w:val="20"/>
    <w:qFormat/>
    <w:rsid w:val="000B01CF"/>
    <w:rPr>
      <w:b/>
      <w:bCs/>
      <w:i w:val="0"/>
      <w:iCs w:val="0"/>
    </w:rPr>
  </w:style>
  <w:style w:type="paragraph" w:customStyle="1" w:styleId="Textoindependiente32">
    <w:name w:val="Texto independiente 32"/>
    <w:basedOn w:val="Normal"/>
    <w:rsid w:val="000B01CF"/>
    <w:pPr>
      <w:suppressAutoHyphens w:val="0"/>
      <w:jc w:val="both"/>
    </w:pPr>
    <w:rPr>
      <w:rFonts w:ascii="Arial" w:hAnsi="Arial"/>
      <w:sz w:val="22"/>
      <w:lang w:val="es-ES_tradnl" w:eastAsia="es-CO"/>
    </w:rPr>
  </w:style>
  <w:style w:type="paragraph" w:customStyle="1" w:styleId="xl63">
    <w:name w:val="xl63"/>
    <w:basedOn w:val="Normal"/>
    <w:rsid w:val="000B01CF"/>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0B01CF"/>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0B01CF"/>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0B01CF"/>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0B01CF"/>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0B01CF"/>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0B01CF"/>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0B01CF"/>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0B01CF"/>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0B01CF"/>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0B01CF"/>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0B01CF"/>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0B01CF"/>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0B01CF"/>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0B01CF"/>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0B01CF"/>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0B01CF"/>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0B01CF"/>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0B01CF"/>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0B01CF"/>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0B01CF"/>
    <w:pPr>
      <w:suppressAutoHyphens w:val="0"/>
    </w:pPr>
    <w:rPr>
      <w:rFonts w:ascii="Lucida Grande" w:hAnsi="Lucida Grande"/>
      <w:sz w:val="24"/>
      <w:szCs w:val="24"/>
      <w:lang w:val="es-CO" w:eastAsia="x-none"/>
    </w:rPr>
  </w:style>
  <w:style w:type="character" w:customStyle="1" w:styleId="MapadeldocumentoCar">
    <w:name w:val="Mapa del documento Car"/>
    <w:basedOn w:val="Fuentedeprrafopredeter"/>
    <w:link w:val="Mapadeldocumento"/>
    <w:rsid w:val="000B01CF"/>
    <w:rPr>
      <w:rFonts w:ascii="Lucida Grande" w:hAnsi="Lucida Grande"/>
      <w:sz w:val="24"/>
      <w:szCs w:val="24"/>
      <w:lang w:eastAsia="x-none"/>
    </w:rPr>
  </w:style>
  <w:style w:type="paragraph" w:customStyle="1" w:styleId="Sombreadovistoso-nfasis11">
    <w:name w:val="Sombreado vistoso - Énfasis 11"/>
    <w:hidden/>
    <w:uiPriority w:val="71"/>
    <w:rsid w:val="000B01CF"/>
    <w:rPr>
      <w:sz w:val="24"/>
      <w:szCs w:val="24"/>
      <w:lang w:eastAsia="es-ES"/>
    </w:rPr>
  </w:style>
  <w:style w:type="character" w:customStyle="1" w:styleId="st">
    <w:name w:val="st"/>
    <w:rsid w:val="000B01CF"/>
  </w:style>
  <w:style w:type="paragraph" w:customStyle="1" w:styleId="xl82">
    <w:name w:val="xl82"/>
    <w:basedOn w:val="Normal"/>
    <w:rsid w:val="000B01CF"/>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0B01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0B01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0B01CF"/>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0B01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0B01CF"/>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0B01CF"/>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0B01CF"/>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0B01C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0B01CF"/>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0B01CF"/>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0B01CF"/>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0B01CF"/>
  </w:style>
  <w:style w:type="paragraph" w:styleId="Textosinformato">
    <w:name w:val="Plain Text"/>
    <w:basedOn w:val="Normal"/>
    <w:link w:val="TextosinformatoCar"/>
    <w:uiPriority w:val="99"/>
    <w:unhideWhenUsed/>
    <w:rsid w:val="000B01CF"/>
    <w:pPr>
      <w:suppressAutoHyphens w:val="0"/>
    </w:pPr>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0B01CF"/>
    <w:rPr>
      <w:rFonts w:ascii="Calibri" w:eastAsia="Calibri" w:hAnsi="Calibri"/>
      <w:sz w:val="22"/>
      <w:szCs w:val="21"/>
      <w:lang w:val="x-none" w:eastAsia="en-US"/>
    </w:rPr>
  </w:style>
  <w:style w:type="paragraph" w:styleId="Revisin">
    <w:name w:val="Revision"/>
    <w:hidden/>
    <w:uiPriority w:val="99"/>
    <w:semiHidden/>
    <w:rsid w:val="000B01CF"/>
    <w:rPr>
      <w:sz w:val="24"/>
      <w:szCs w:val="24"/>
      <w:lang w:val="es-ES_tradnl" w:eastAsia="es-ES"/>
    </w:rPr>
  </w:style>
  <w:style w:type="character" w:customStyle="1" w:styleId="baj">
    <w:name w:val="b_aj"/>
    <w:rsid w:val="000B01CF"/>
  </w:style>
  <w:style w:type="character" w:customStyle="1" w:styleId="Ttulo1Car">
    <w:name w:val="Título 1 Car"/>
    <w:link w:val="Ttulo1"/>
    <w:uiPriority w:val="99"/>
    <w:rsid w:val="000B01CF"/>
    <w:rPr>
      <w:rFonts w:ascii="Arial" w:hAnsi="Arial"/>
      <w:b/>
      <w:color w:val="000000"/>
      <w:sz w:val="24"/>
      <w:lang w:val="es-ES" w:eastAsia="ar-SA"/>
    </w:rPr>
  </w:style>
  <w:style w:type="character" w:customStyle="1" w:styleId="Ttulo3Car">
    <w:name w:val="Título 3 Car"/>
    <w:link w:val="Ttulo3"/>
    <w:rsid w:val="000B01CF"/>
    <w:rPr>
      <w:rFonts w:ascii="Arial" w:hAnsi="Arial"/>
      <w:b/>
      <w:color w:val="000000"/>
      <w:sz w:val="36"/>
      <w:u w:val="single"/>
      <w:lang w:val="es-ES" w:eastAsia="ar-SA"/>
    </w:rPr>
  </w:style>
  <w:style w:type="character" w:customStyle="1" w:styleId="Ttulo4Car">
    <w:name w:val="Título 4 Car"/>
    <w:link w:val="Ttulo4"/>
    <w:uiPriority w:val="9"/>
    <w:rsid w:val="000B01CF"/>
    <w:rPr>
      <w:rFonts w:ascii="Arial" w:hAnsi="Arial"/>
      <w:b/>
      <w:color w:val="FF0000"/>
      <w:sz w:val="22"/>
      <w:u w:val="single"/>
      <w:lang w:val="es-ES" w:eastAsia="ar-SA"/>
    </w:rPr>
  </w:style>
  <w:style w:type="character" w:customStyle="1" w:styleId="Ttulo9Car">
    <w:name w:val="Título 9 Car"/>
    <w:link w:val="Ttulo9"/>
    <w:rsid w:val="000B01CF"/>
    <w:rPr>
      <w:rFonts w:ascii="Arial" w:hAnsi="Arial"/>
      <w:b/>
      <w:color w:val="000000"/>
      <w:sz w:val="22"/>
      <w:lang w:val="es-ES" w:eastAsia="ar-SA"/>
    </w:rPr>
  </w:style>
  <w:style w:type="character" w:customStyle="1" w:styleId="TextoindependienteCar">
    <w:name w:val="Texto independiente Car"/>
    <w:aliases w:val="body text Car,bt Car,Subsection Body Text Car,body tesx Car,TextindepT2 Car,EHPT Car,Body Text2 Car,ändrad Car,contents Car"/>
    <w:link w:val="Textoindependiente"/>
    <w:rsid w:val="000B01CF"/>
    <w:rPr>
      <w:sz w:val="24"/>
      <w:lang w:val="es-ES_tradnl" w:eastAsia="ar-SA"/>
    </w:rPr>
  </w:style>
  <w:style w:type="character" w:customStyle="1" w:styleId="Textoindependiente2Car">
    <w:name w:val="Texto independiente 2 Car"/>
    <w:link w:val="Textoindependiente2"/>
    <w:rsid w:val="000B01CF"/>
    <w:rPr>
      <w:lang w:val="es-ES" w:eastAsia="ar-SA"/>
    </w:rPr>
  </w:style>
  <w:style w:type="character" w:customStyle="1" w:styleId="Textoindependiente3Car">
    <w:name w:val="Texto independiente 3 Car"/>
    <w:link w:val="Textoindependiente3"/>
    <w:rsid w:val="000B01CF"/>
    <w:rPr>
      <w:sz w:val="16"/>
      <w:szCs w:val="16"/>
      <w:lang w:val="es-ES" w:eastAsia="ar-SA"/>
    </w:rPr>
  </w:style>
  <w:style w:type="character" w:customStyle="1" w:styleId="SangradetextonormalCar">
    <w:name w:val="Sangría de texto normal Car"/>
    <w:link w:val="Sangradetextonormal"/>
    <w:rsid w:val="000B01CF"/>
    <w:rPr>
      <w:rFonts w:ascii="Arial" w:hAnsi="Arial"/>
      <w:color w:val="000000"/>
      <w:sz w:val="24"/>
      <w:lang w:val="es-ES" w:eastAsia="ar-SA"/>
    </w:rPr>
  </w:style>
  <w:style w:type="paragraph" w:customStyle="1" w:styleId="xl96">
    <w:name w:val="xl96"/>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hAnsi="Tahoma" w:cs="Tahoma"/>
      <w:b/>
      <w:bCs/>
      <w:sz w:val="16"/>
      <w:szCs w:val="16"/>
      <w:lang w:val="es-CO" w:eastAsia="es-CO"/>
    </w:rPr>
  </w:style>
  <w:style w:type="paragraph" w:customStyle="1" w:styleId="xl97">
    <w:name w:val="xl97"/>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hAnsi="Tahoma" w:cs="Tahoma"/>
      <w:b/>
      <w:bCs/>
      <w:sz w:val="16"/>
      <w:szCs w:val="16"/>
      <w:lang w:val="es-CO" w:eastAsia="es-CO"/>
    </w:rPr>
  </w:style>
  <w:style w:type="paragraph" w:customStyle="1" w:styleId="xl98">
    <w:name w:val="xl98"/>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hAnsi="Tahoma" w:cs="Tahoma"/>
      <w:sz w:val="16"/>
      <w:szCs w:val="16"/>
      <w:lang w:val="es-CO" w:eastAsia="es-CO"/>
    </w:rPr>
  </w:style>
  <w:style w:type="paragraph" w:customStyle="1" w:styleId="xl99">
    <w:name w:val="xl99"/>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bottom"/>
    </w:pPr>
    <w:rPr>
      <w:rFonts w:ascii="Tahoma" w:hAnsi="Tahoma" w:cs="Tahoma"/>
      <w:sz w:val="16"/>
      <w:szCs w:val="16"/>
      <w:lang w:val="es-CO" w:eastAsia="es-CO"/>
    </w:rPr>
  </w:style>
  <w:style w:type="paragraph" w:customStyle="1" w:styleId="xl100">
    <w:name w:val="xl100"/>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hAnsi="Tahoma" w:cs="Tahoma"/>
      <w:sz w:val="16"/>
      <w:szCs w:val="16"/>
      <w:lang w:val="es-CO" w:eastAsia="es-CO"/>
    </w:rPr>
  </w:style>
  <w:style w:type="paragraph" w:customStyle="1" w:styleId="xl101">
    <w:name w:val="xl101"/>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hAnsi="Tahoma" w:cs="Tahoma"/>
      <w:sz w:val="16"/>
      <w:szCs w:val="16"/>
      <w:lang w:val="es-CO" w:eastAsia="es-CO"/>
    </w:rPr>
  </w:style>
  <w:style w:type="paragraph" w:customStyle="1" w:styleId="xl102">
    <w:name w:val="xl102"/>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hAnsi="Tahoma" w:cs="Tahoma"/>
      <w:sz w:val="16"/>
      <w:szCs w:val="16"/>
      <w:lang w:val="es-CO" w:eastAsia="es-CO"/>
    </w:rPr>
  </w:style>
  <w:style w:type="paragraph" w:customStyle="1" w:styleId="xl103">
    <w:name w:val="xl103"/>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ahoma" w:hAnsi="Tahoma" w:cs="Tahoma"/>
      <w:b/>
      <w:bCs/>
      <w:sz w:val="16"/>
      <w:szCs w:val="16"/>
      <w:lang w:val="es-CO" w:eastAsia="es-CO"/>
    </w:rPr>
  </w:style>
  <w:style w:type="paragraph" w:customStyle="1" w:styleId="xl104">
    <w:name w:val="xl104"/>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hAnsi="Calibri"/>
      <w:b/>
      <w:bCs/>
      <w:sz w:val="18"/>
      <w:szCs w:val="18"/>
      <w:lang w:val="es-CO" w:eastAsia="es-CO"/>
    </w:rPr>
  </w:style>
  <w:style w:type="paragraph" w:customStyle="1" w:styleId="xl105">
    <w:name w:val="xl105"/>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hAnsi="Calibri"/>
      <w:sz w:val="18"/>
      <w:szCs w:val="18"/>
      <w:lang w:val="es-CO" w:eastAsia="es-CO"/>
    </w:rPr>
  </w:style>
  <w:style w:type="paragraph" w:customStyle="1" w:styleId="xl106">
    <w:name w:val="xl106"/>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hAnsi="Calibri"/>
      <w:sz w:val="22"/>
      <w:szCs w:val="22"/>
      <w:lang w:val="es-CO" w:eastAsia="es-CO"/>
    </w:rPr>
  </w:style>
  <w:style w:type="paragraph" w:customStyle="1" w:styleId="xl107">
    <w:name w:val="xl107"/>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hAnsi="Tahoma" w:cs="Tahoma"/>
      <w:b/>
      <w:bCs/>
      <w:sz w:val="16"/>
      <w:szCs w:val="16"/>
      <w:lang w:val="es-CO" w:eastAsia="es-CO"/>
    </w:rPr>
  </w:style>
  <w:style w:type="paragraph" w:customStyle="1" w:styleId="xl108">
    <w:name w:val="xl108"/>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hAnsi="Tahoma" w:cs="Tahoma"/>
      <w:sz w:val="16"/>
      <w:szCs w:val="16"/>
      <w:lang w:val="es-CO" w:eastAsia="es-CO"/>
    </w:rPr>
  </w:style>
  <w:style w:type="paragraph" w:customStyle="1" w:styleId="xl109">
    <w:name w:val="xl109"/>
    <w:basedOn w:val="Normal"/>
    <w:rsid w:val="000B01CF"/>
    <w:pPr>
      <w:suppressAutoHyphens w:val="0"/>
      <w:spacing w:before="100" w:beforeAutospacing="1" w:after="100" w:afterAutospacing="1"/>
      <w:jc w:val="center"/>
    </w:pPr>
    <w:rPr>
      <w:sz w:val="24"/>
      <w:szCs w:val="24"/>
      <w:lang w:val="es-CO" w:eastAsia="es-CO"/>
    </w:rPr>
  </w:style>
  <w:style w:type="paragraph" w:customStyle="1" w:styleId="xl110">
    <w:name w:val="xl110"/>
    <w:basedOn w:val="Normal"/>
    <w:rsid w:val="000B01C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hAnsi="Tahoma" w:cs="Tahoma"/>
      <w:sz w:val="16"/>
      <w:szCs w:val="16"/>
      <w:lang w:val="es-CO" w:eastAsia="es-CO"/>
    </w:rPr>
  </w:style>
  <w:style w:type="paragraph" w:customStyle="1" w:styleId="font6">
    <w:name w:val="font6"/>
    <w:basedOn w:val="Normal"/>
    <w:rsid w:val="000B01CF"/>
    <w:pPr>
      <w:suppressAutoHyphens w:val="0"/>
      <w:spacing w:before="100" w:beforeAutospacing="1" w:after="100" w:afterAutospacing="1"/>
    </w:pPr>
    <w:rPr>
      <w:rFonts w:ascii="Arial" w:hAnsi="Arial" w:cs="Arial"/>
      <w:b/>
      <w:bCs/>
      <w:sz w:val="14"/>
      <w:szCs w:val="14"/>
      <w:lang w:val="es-CO" w:eastAsia="es-CO"/>
    </w:rPr>
  </w:style>
  <w:style w:type="paragraph" w:customStyle="1" w:styleId="font7">
    <w:name w:val="font7"/>
    <w:basedOn w:val="Normal"/>
    <w:rsid w:val="000B01CF"/>
    <w:pPr>
      <w:suppressAutoHyphens w:val="0"/>
      <w:spacing w:before="100" w:beforeAutospacing="1" w:after="100" w:afterAutospacing="1"/>
    </w:pPr>
    <w:rPr>
      <w:rFonts w:ascii="Arial" w:hAnsi="Arial" w:cs="Arial"/>
      <w:sz w:val="18"/>
      <w:szCs w:val="18"/>
      <w:lang w:val="es-CO" w:eastAsia="es-CO"/>
    </w:rPr>
  </w:style>
  <w:style w:type="paragraph" w:customStyle="1" w:styleId="xl111">
    <w:name w:val="xl111"/>
    <w:basedOn w:val="Normal"/>
    <w:rsid w:val="000B01CF"/>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sz w:val="18"/>
      <w:szCs w:val="18"/>
      <w:lang w:val="es-CO" w:eastAsia="es-CO"/>
    </w:rPr>
  </w:style>
  <w:style w:type="paragraph" w:customStyle="1" w:styleId="xl112">
    <w:name w:val="xl112"/>
    <w:basedOn w:val="Normal"/>
    <w:rsid w:val="000B01CF"/>
    <w:pPr>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b/>
      <w:bCs/>
      <w:sz w:val="18"/>
      <w:szCs w:val="18"/>
      <w:lang w:val="es-CO" w:eastAsia="es-CO"/>
    </w:rPr>
  </w:style>
  <w:style w:type="paragraph" w:customStyle="1" w:styleId="xl113">
    <w:name w:val="xl113"/>
    <w:basedOn w:val="Normal"/>
    <w:rsid w:val="000B01CF"/>
    <w:pPr>
      <w:pBdr>
        <w:top w:val="single" w:sz="4" w:space="0" w:color="000000"/>
        <w:left w:val="single" w:sz="4" w:space="31" w:color="000000"/>
        <w:bottom w:val="single" w:sz="4" w:space="0" w:color="000000"/>
      </w:pBdr>
      <w:suppressAutoHyphens w:val="0"/>
      <w:spacing w:before="100" w:beforeAutospacing="1" w:after="100" w:afterAutospacing="1"/>
      <w:ind w:firstLineChars="1100" w:firstLine="1100"/>
    </w:pPr>
    <w:rPr>
      <w:rFonts w:ascii="Arial" w:hAnsi="Arial" w:cs="Arial"/>
      <w:b/>
      <w:bCs/>
      <w:sz w:val="18"/>
      <w:szCs w:val="18"/>
      <w:lang w:val="es-CO" w:eastAsia="es-CO"/>
    </w:rPr>
  </w:style>
  <w:style w:type="paragraph" w:customStyle="1" w:styleId="xl114">
    <w:name w:val="xl114"/>
    <w:basedOn w:val="Normal"/>
    <w:rsid w:val="000B01CF"/>
    <w:pPr>
      <w:pBdr>
        <w:top w:val="single" w:sz="4" w:space="0" w:color="000000"/>
        <w:bottom w:val="single" w:sz="4" w:space="0" w:color="000000"/>
        <w:right w:val="single" w:sz="4" w:space="0" w:color="000000"/>
      </w:pBdr>
      <w:suppressAutoHyphens w:val="0"/>
      <w:spacing w:before="100" w:beforeAutospacing="1" w:after="100" w:afterAutospacing="1"/>
      <w:ind w:firstLineChars="1100" w:firstLine="1100"/>
    </w:pPr>
    <w:rPr>
      <w:rFonts w:ascii="Arial" w:hAnsi="Arial" w:cs="Arial"/>
      <w:b/>
      <w:bCs/>
      <w:sz w:val="18"/>
      <w:szCs w:val="18"/>
      <w:lang w:val="es-CO" w:eastAsia="es-CO"/>
    </w:rPr>
  </w:style>
  <w:style w:type="paragraph" w:customStyle="1" w:styleId="xl115">
    <w:name w:val="xl115"/>
    <w:basedOn w:val="Normal"/>
    <w:rsid w:val="000B01CF"/>
    <w:pPr>
      <w:pBdr>
        <w:top w:val="single" w:sz="4" w:space="0" w:color="000000"/>
        <w:left w:val="single" w:sz="4" w:space="31" w:color="000000"/>
        <w:bottom w:val="single" w:sz="4" w:space="0" w:color="000000"/>
      </w:pBdr>
      <w:suppressAutoHyphens w:val="0"/>
      <w:spacing w:before="100" w:beforeAutospacing="1" w:after="100" w:afterAutospacing="1"/>
      <w:ind w:firstLineChars="900" w:firstLine="900"/>
    </w:pPr>
    <w:rPr>
      <w:rFonts w:ascii="Arial" w:hAnsi="Arial" w:cs="Arial"/>
      <w:b/>
      <w:bCs/>
      <w:sz w:val="18"/>
      <w:szCs w:val="18"/>
      <w:lang w:val="es-CO" w:eastAsia="es-CO"/>
    </w:rPr>
  </w:style>
  <w:style w:type="paragraph" w:customStyle="1" w:styleId="xl116">
    <w:name w:val="xl116"/>
    <w:basedOn w:val="Normal"/>
    <w:rsid w:val="000B01CF"/>
    <w:pPr>
      <w:pBdr>
        <w:top w:val="single" w:sz="4" w:space="0" w:color="000000"/>
        <w:bottom w:val="single" w:sz="4" w:space="0" w:color="000000"/>
        <w:right w:val="single" w:sz="4" w:space="0" w:color="000000"/>
      </w:pBdr>
      <w:suppressAutoHyphens w:val="0"/>
      <w:spacing w:before="100" w:beforeAutospacing="1" w:after="100" w:afterAutospacing="1"/>
      <w:ind w:firstLineChars="900" w:firstLine="900"/>
    </w:pPr>
    <w:rPr>
      <w:rFonts w:ascii="Arial" w:hAnsi="Arial" w:cs="Arial"/>
      <w:b/>
      <w:bCs/>
      <w:sz w:val="18"/>
      <w:szCs w:val="18"/>
      <w:lang w:val="es-CO" w:eastAsia="es-CO"/>
    </w:rPr>
  </w:style>
  <w:style w:type="paragraph" w:customStyle="1" w:styleId="xl117">
    <w:name w:val="xl117"/>
    <w:basedOn w:val="Normal"/>
    <w:rsid w:val="000B01CF"/>
    <w:pPr>
      <w:pBdr>
        <w:top w:val="single" w:sz="4" w:space="0" w:color="000000"/>
        <w:left w:val="single" w:sz="4" w:space="27" w:color="000000"/>
        <w:bottom w:val="single" w:sz="4" w:space="0" w:color="000000"/>
      </w:pBdr>
      <w:suppressAutoHyphens w:val="0"/>
      <w:spacing w:before="100" w:beforeAutospacing="1" w:after="100" w:afterAutospacing="1"/>
      <w:ind w:firstLineChars="400" w:firstLine="400"/>
    </w:pPr>
    <w:rPr>
      <w:rFonts w:ascii="Arial" w:hAnsi="Arial" w:cs="Arial"/>
      <w:b/>
      <w:bCs/>
      <w:sz w:val="18"/>
      <w:szCs w:val="18"/>
      <w:lang w:val="es-CO" w:eastAsia="es-CO"/>
    </w:rPr>
  </w:style>
  <w:style w:type="paragraph" w:customStyle="1" w:styleId="xl118">
    <w:name w:val="xl118"/>
    <w:basedOn w:val="Normal"/>
    <w:rsid w:val="000B01CF"/>
    <w:pPr>
      <w:pBdr>
        <w:top w:val="single" w:sz="4" w:space="0" w:color="000000"/>
        <w:bottom w:val="single" w:sz="4" w:space="0" w:color="000000"/>
        <w:right w:val="single" w:sz="4" w:space="0" w:color="000000"/>
      </w:pBdr>
      <w:suppressAutoHyphens w:val="0"/>
      <w:spacing w:before="100" w:beforeAutospacing="1" w:after="100" w:afterAutospacing="1"/>
      <w:ind w:firstLineChars="400" w:firstLine="400"/>
    </w:pPr>
    <w:rPr>
      <w:rFonts w:ascii="Arial" w:hAnsi="Arial" w:cs="Arial"/>
      <w:b/>
      <w:bCs/>
      <w:sz w:val="18"/>
      <w:szCs w:val="18"/>
      <w:lang w:val="es-CO" w:eastAsia="es-CO"/>
    </w:rPr>
  </w:style>
  <w:style w:type="paragraph" w:customStyle="1" w:styleId="xl119">
    <w:name w:val="xl119"/>
    <w:basedOn w:val="Normal"/>
    <w:rsid w:val="000B01CF"/>
    <w:pPr>
      <w:pBdr>
        <w:top w:val="single" w:sz="4" w:space="0" w:color="000000"/>
        <w:left w:val="single" w:sz="4" w:space="31" w:color="000000"/>
        <w:bottom w:val="single" w:sz="4" w:space="0" w:color="000000"/>
      </w:pBdr>
      <w:suppressAutoHyphens w:val="0"/>
      <w:spacing w:before="100" w:beforeAutospacing="1" w:after="100" w:afterAutospacing="1"/>
      <w:ind w:firstLineChars="800" w:firstLine="800"/>
    </w:pPr>
    <w:rPr>
      <w:rFonts w:ascii="Arial" w:hAnsi="Arial" w:cs="Arial"/>
      <w:b/>
      <w:bCs/>
      <w:sz w:val="18"/>
      <w:szCs w:val="18"/>
      <w:lang w:val="es-CO" w:eastAsia="es-CO"/>
    </w:rPr>
  </w:style>
  <w:style w:type="paragraph" w:customStyle="1" w:styleId="xl120">
    <w:name w:val="xl120"/>
    <w:basedOn w:val="Normal"/>
    <w:rsid w:val="000B01CF"/>
    <w:pPr>
      <w:pBdr>
        <w:top w:val="single" w:sz="4" w:space="0" w:color="000000"/>
        <w:bottom w:val="single" w:sz="4" w:space="0" w:color="000000"/>
        <w:right w:val="single" w:sz="4" w:space="0" w:color="000000"/>
      </w:pBdr>
      <w:suppressAutoHyphens w:val="0"/>
      <w:spacing w:before="100" w:beforeAutospacing="1" w:after="100" w:afterAutospacing="1"/>
      <w:ind w:firstLineChars="800" w:firstLine="800"/>
    </w:pPr>
    <w:rPr>
      <w:rFonts w:ascii="Arial" w:hAnsi="Arial" w:cs="Arial"/>
      <w:b/>
      <w:bCs/>
      <w:sz w:val="18"/>
      <w:szCs w:val="18"/>
      <w:lang w:val="es-CO" w:eastAsia="es-CO"/>
    </w:rPr>
  </w:style>
  <w:style w:type="paragraph" w:customStyle="1" w:styleId="xl121">
    <w:name w:val="xl121"/>
    <w:basedOn w:val="Normal"/>
    <w:rsid w:val="000B01CF"/>
    <w:pPr>
      <w:pBdr>
        <w:top w:val="single" w:sz="4" w:space="0" w:color="000000"/>
        <w:left w:val="single" w:sz="4" w:space="31" w:color="000000"/>
        <w:bottom w:val="single" w:sz="4" w:space="0" w:color="000000"/>
      </w:pBdr>
      <w:suppressAutoHyphens w:val="0"/>
      <w:spacing w:before="100" w:beforeAutospacing="1" w:after="100" w:afterAutospacing="1"/>
      <w:ind w:firstLineChars="600" w:firstLine="600"/>
    </w:pPr>
    <w:rPr>
      <w:rFonts w:ascii="Arial" w:hAnsi="Arial" w:cs="Arial"/>
      <w:b/>
      <w:bCs/>
      <w:sz w:val="18"/>
      <w:szCs w:val="18"/>
      <w:lang w:val="es-CO" w:eastAsia="es-CO"/>
    </w:rPr>
  </w:style>
  <w:style w:type="paragraph" w:customStyle="1" w:styleId="xl122">
    <w:name w:val="xl122"/>
    <w:basedOn w:val="Normal"/>
    <w:rsid w:val="000B01CF"/>
    <w:pPr>
      <w:pBdr>
        <w:top w:val="single" w:sz="4" w:space="0" w:color="000000"/>
        <w:bottom w:val="single" w:sz="4" w:space="0" w:color="000000"/>
        <w:right w:val="single" w:sz="4" w:space="0" w:color="000000"/>
      </w:pBdr>
      <w:suppressAutoHyphens w:val="0"/>
      <w:spacing w:before="100" w:beforeAutospacing="1" w:after="100" w:afterAutospacing="1"/>
      <w:ind w:firstLineChars="600" w:firstLine="600"/>
    </w:pPr>
    <w:rPr>
      <w:rFonts w:ascii="Arial" w:hAnsi="Arial" w:cs="Arial"/>
      <w:b/>
      <w:bCs/>
      <w:sz w:val="18"/>
      <w:szCs w:val="18"/>
      <w:lang w:val="es-CO" w:eastAsia="es-CO"/>
    </w:rPr>
  </w:style>
  <w:style w:type="character" w:styleId="Textoennegrita">
    <w:name w:val="Strong"/>
    <w:uiPriority w:val="22"/>
    <w:qFormat/>
    <w:rsid w:val="000B01CF"/>
    <w:rPr>
      <w:b/>
      <w:bCs/>
    </w:rPr>
  </w:style>
  <w:style w:type="character" w:customStyle="1" w:styleId="TextodebloqueCar">
    <w:name w:val="Texto de bloque Car"/>
    <w:link w:val="Textodebloque"/>
    <w:uiPriority w:val="99"/>
    <w:locked/>
    <w:rsid w:val="005E2B9A"/>
    <w:rPr>
      <w:sz w:val="24"/>
      <w:lang w:val="es-ES" w:eastAsia="es-ES"/>
    </w:rPr>
  </w:style>
  <w:style w:type="paragraph" w:styleId="Sinespaciado">
    <w:name w:val="No Spacing"/>
    <w:link w:val="SinespaciadoCar"/>
    <w:uiPriority w:val="1"/>
    <w:qFormat/>
    <w:rsid w:val="00C25045"/>
    <w:rPr>
      <w:sz w:val="24"/>
      <w:szCs w:val="24"/>
      <w:lang w:val="es-ES_tradnl" w:eastAsia="es-ES"/>
    </w:rPr>
  </w:style>
  <w:style w:type="paragraph" w:customStyle="1" w:styleId="TableParagraph">
    <w:name w:val="Table Paragraph"/>
    <w:basedOn w:val="Normal"/>
    <w:uiPriority w:val="1"/>
    <w:qFormat/>
    <w:rsid w:val="00407AA9"/>
    <w:pPr>
      <w:widowControl w:val="0"/>
      <w:suppressAutoHyphens w:val="0"/>
      <w:autoSpaceDE w:val="0"/>
      <w:autoSpaceDN w:val="0"/>
    </w:pPr>
    <w:rPr>
      <w:rFonts w:ascii="Arial" w:eastAsia="Arial" w:hAnsi="Arial" w:cs="Arial"/>
      <w:sz w:val="22"/>
      <w:szCs w:val="22"/>
      <w:lang w:val="es-CO" w:eastAsia="es-CO" w:bidi="es-CO"/>
    </w:rPr>
  </w:style>
  <w:style w:type="table" w:customStyle="1" w:styleId="TableNormal">
    <w:name w:val="Table Normal"/>
    <w:uiPriority w:val="2"/>
    <w:semiHidden/>
    <w:unhideWhenUsed/>
    <w:qFormat/>
    <w:rsid w:val="0066233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E13B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3">
    <w:name w:val="3"/>
    <w:basedOn w:val="Normal"/>
    <w:next w:val="Ttulo"/>
    <w:qFormat/>
    <w:rsid w:val="00652CA1"/>
    <w:pPr>
      <w:suppressAutoHyphens w:val="0"/>
      <w:jc w:val="center"/>
    </w:pPr>
    <w:rPr>
      <w:rFonts w:ascii="Arial" w:hAnsi="Arial"/>
      <w:b/>
      <w:sz w:val="32"/>
      <w:lang w:val="es-ES_tradnl" w:eastAsia="es-ES"/>
    </w:rPr>
  </w:style>
  <w:style w:type="paragraph" w:customStyle="1" w:styleId="2">
    <w:name w:val="2"/>
    <w:basedOn w:val="Normal"/>
    <w:next w:val="Ttulo"/>
    <w:qFormat/>
    <w:rsid w:val="00652CA1"/>
    <w:pPr>
      <w:suppressAutoHyphens w:val="0"/>
      <w:jc w:val="center"/>
    </w:pPr>
    <w:rPr>
      <w:rFonts w:ascii="Arial" w:hAnsi="Arial"/>
      <w:b/>
      <w:sz w:val="32"/>
      <w:lang w:val="es-ES_tradnl" w:eastAsia="es-ES"/>
    </w:rPr>
  </w:style>
  <w:style w:type="paragraph" w:customStyle="1" w:styleId="1">
    <w:name w:val="1"/>
    <w:basedOn w:val="Normal"/>
    <w:next w:val="Ttulo"/>
    <w:qFormat/>
    <w:rsid w:val="00652CA1"/>
    <w:pPr>
      <w:suppressAutoHyphens w:val="0"/>
      <w:jc w:val="center"/>
    </w:pPr>
    <w:rPr>
      <w:rFonts w:ascii="Arial" w:hAnsi="Arial"/>
      <w:b/>
      <w:sz w:val="32"/>
      <w:lang w:val="es-ES_tradnl" w:eastAsia="es-ES"/>
    </w:rPr>
  </w:style>
  <w:style w:type="paragraph" w:styleId="Lista2">
    <w:name w:val="List 2"/>
    <w:basedOn w:val="Normal"/>
    <w:unhideWhenUsed/>
    <w:rsid w:val="00652CA1"/>
    <w:pPr>
      <w:suppressAutoHyphens w:val="0"/>
      <w:ind w:left="566" w:hanging="283"/>
      <w:contextualSpacing/>
    </w:pPr>
    <w:rPr>
      <w:sz w:val="24"/>
      <w:szCs w:val="24"/>
      <w:lang w:val="es-ES_tradnl" w:eastAsia="es-ES"/>
    </w:rPr>
  </w:style>
  <w:style w:type="paragraph" w:styleId="Lista3">
    <w:name w:val="List 3"/>
    <w:basedOn w:val="Normal"/>
    <w:unhideWhenUsed/>
    <w:rsid w:val="00652CA1"/>
    <w:pPr>
      <w:suppressAutoHyphens w:val="0"/>
      <w:ind w:left="849" w:hanging="283"/>
      <w:contextualSpacing/>
    </w:pPr>
    <w:rPr>
      <w:sz w:val="24"/>
      <w:szCs w:val="24"/>
      <w:lang w:val="es-ES_tradnl" w:eastAsia="es-ES"/>
    </w:rPr>
  </w:style>
  <w:style w:type="paragraph" w:styleId="Lista4">
    <w:name w:val="List 4"/>
    <w:basedOn w:val="Normal"/>
    <w:rsid w:val="00652CA1"/>
    <w:pPr>
      <w:suppressAutoHyphens w:val="0"/>
      <w:ind w:left="1132" w:hanging="283"/>
      <w:contextualSpacing/>
    </w:pPr>
    <w:rPr>
      <w:sz w:val="24"/>
      <w:szCs w:val="24"/>
      <w:lang w:val="es-ES_tradnl" w:eastAsia="es-ES"/>
    </w:rPr>
  </w:style>
  <w:style w:type="paragraph" w:styleId="Lista5">
    <w:name w:val="List 5"/>
    <w:basedOn w:val="Normal"/>
    <w:rsid w:val="00652CA1"/>
    <w:pPr>
      <w:suppressAutoHyphens w:val="0"/>
      <w:ind w:left="1415" w:hanging="283"/>
      <w:contextualSpacing/>
    </w:pPr>
    <w:rPr>
      <w:sz w:val="24"/>
      <w:szCs w:val="24"/>
      <w:lang w:val="es-ES_tradnl" w:eastAsia="es-ES"/>
    </w:rPr>
  </w:style>
  <w:style w:type="paragraph" w:styleId="Listaconvietas">
    <w:name w:val="List Bullet"/>
    <w:basedOn w:val="Normal"/>
    <w:unhideWhenUsed/>
    <w:rsid w:val="00652CA1"/>
    <w:pPr>
      <w:numPr>
        <w:numId w:val="13"/>
      </w:numPr>
      <w:suppressAutoHyphens w:val="0"/>
      <w:contextualSpacing/>
    </w:pPr>
    <w:rPr>
      <w:sz w:val="24"/>
      <w:szCs w:val="24"/>
      <w:lang w:val="es-ES_tradnl" w:eastAsia="es-ES"/>
    </w:rPr>
  </w:style>
  <w:style w:type="paragraph" w:styleId="Continuarlista">
    <w:name w:val="List Continue"/>
    <w:basedOn w:val="Normal"/>
    <w:unhideWhenUsed/>
    <w:rsid w:val="00652CA1"/>
    <w:pPr>
      <w:suppressAutoHyphens w:val="0"/>
      <w:spacing w:after="120"/>
      <w:ind w:left="283"/>
      <w:contextualSpacing/>
    </w:pPr>
    <w:rPr>
      <w:sz w:val="24"/>
      <w:szCs w:val="24"/>
      <w:lang w:val="es-ES_tradnl" w:eastAsia="es-ES"/>
    </w:rPr>
  </w:style>
  <w:style w:type="paragraph" w:styleId="Continuarlista2">
    <w:name w:val="List Continue 2"/>
    <w:basedOn w:val="Normal"/>
    <w:unhideWhenUsed/>
    <w:rsid w:val="00652CA1"/>
    <w:pPr>
      <w:suppressAutoHyphens w:val="0"/>
      <w:spacing w:after="120"/>
      <w:ind w:left="566"/>
      <w:contextualSpacing/>
    </w:pPr>
    <w:rPr>
      <w:sz w:val="24"/>
      <w:szCs w:val="24"/>
      <w:lang w:val="es-ES_tradnl" w:eastAsia="es-ES"/>
    </w:rPr>
  </w:style>
  <w:style w:type="paragraph" w:customStyle="1" w:styleId="Caracteresenmarcados">
    <w:name w:val="Caracteres enmarcados"/>
    <w:basedOn w:val="Normal"/>
    <w:rsid w:val="00652CA1"/>
    <w:pPr>
      <w:suppressAutoHyphens w:val="0"/>
    </w:pPr>
    <w:rPr>
      <w:sz w:val="24"/>
      <w:szCs w:val="24"/>
      <w:lang w:val="es-ES_tradnl" w:eastAsia="es-ES"/>
    </w:rPr>
  </w:style>
  <w:style w:type="character" w:customStyle="1" w:styleId="apple-converted-space">
    <w:name w:val="apple-converted-space"/>
    <w:rsid w:val="00652CA1"/>
  </w:style>
  <w:style w:type="character" w:customStyle="1" w:styleId="object">
    <w:name w:val="object"/>
    <w:rsid w:val="00652CA1"/>
  </w:style>
  <w:style w:type="character" w:customStyle="1" w:styleId="FooterChar">
    <w:name w:val="Footer Char"/>
    <w:uiPriority w:val="99"/>
    <w:semiHidden/>
    <w:rsid w:val="00652CA1"/>
    <w:rPr>
      <w:rFonts w:ascii="Times New Roman" w:hAnsi="Times New Roman"/>
      <w:sz w:val="20"/>
      <w:szCs w:val="20"/>
      <w:lang w:val="es-ES" w:eastAsia="es-ES"/>
    </w:rPr>
  </w:style>
  <w:style w:type="paragraph" w:customStyle="1" w:styleId="CM3">
    <w:name w:val="CM3"/>
    <w:basedOn w:val="Default"/>
    <w:next w:val="Default"/>
    <w:rsid w:val="00652CA1"/>
    <w:pPr>
      <w:spacing w:line="260" w:lineRule="atLeast"/>
    </w:pPr>
    <w:rPr>
      <w:color w:val="auto"/>
    </w:rPr>
  </w:style>
  <w:style w:type="paragraph" w:customStyle="1" w:styleId="Ttulo3Edgar3Sous-titre3">
    <w:name w:val="Título 3.Edgar 3.Sous-titre (3)"/>
    <w:basedOn w:val="Normal"/>
    <w:next w:val="Normal"/>
    <w:rsid w:val="00652CA1"/>
    <w:pPr>
      <w:keepNext/>
      <w:suppressAutoHyphens w:val="0"/>
      <w:ind w:right="-91"/>
      <w:outlineLvl w:val="2"/>
    </w:pPr>
    <w:rPr>
      <w:rFonts w:ascii="Arial" w:hAnsi="Arial"/>
      <w:b/>
      <w:color w:val="000000"/>
      <w:sz w:val="22"/>
      <w:lang w:val="es-CO" w:eastAsia="es-ES"/>
    </w:rPr>
  </w:style>
  <w:style w:type="character" w:customStyle="1" w:styleId="SinespaciadoCar">
    <w:name w:val="Sin espaciado Car"/>
    <w:link w:val="Sinespaciado"/>
    <w:uiPriority w:val="1"/>
    <w:rsid w:val="00652CA1"/>
    <w:rPr>
      <w:sz w:val="24"/>
      <w:szCs w:val="24"/>
      <w:lang w:val="es-ES_tradnl" w:eastAsia="es-ES"/>
    </w:rPr>
  </w:style>
  <w:style w:type="numbering" w:customStyle="1" w:styleId="Sinlista1">
    <w:name w:val="Sin lista1"/>
    <w:next w:val="Sinlista"/>
    <w:uiPriority w:val="99"/>
    <w:semiHidden/>
    <w:rsid w:val="00652CA1"/>
  </w:style>
  <w:style w:type="table" w:customStyle="1" w:styleId="Tablaconcuadrcula1">
    <w:name w:val="Tabla con cuadrícula1"/>
    <w:basedOn w:val="Tablanormal"/>
    <w:next w:val="Tablaconcuadrcula"/>
    <w:uiPriority w:val="59"/>
    <w:rsid w:val="00652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652CA1"/>
    <w:pPr>
      <w:tabs>
        <w:tab w:val="left" w:pos="567"/>
        <w:tab w:val="num" w:pos="720"/>
      </w:tabs>
      <w:suppressAutoHyphens w:val="0"/>
      <w:ind w:left="720" w:hanging="720"/>
      <w:jc w:val="both"/>
      <w:outlineLvl w:val="1"/>
    </w:pPr>
    <w:rPr>
      <w:rFonts w:ascii="Arial" w:hAnsi="Arial"/>
      <w:b/>
      <w:color w:val="000000"/>
      <w:lang w:val="es-CO" w:eastAsia="es-MX"/>
    </w:rPr>
  </w:style>
  <w:style w:type="character" w:customStyle="1" w:styleId="EncabezadoCar1">
    <w:name w:val="Encabezado Car1"/>
    <w:aliases w:val="h Car1,h8 Car1,h9 Car1,h10 Car1,h18 Car1"/>
    <w:uiPriority w:val="99"/>
    <w:semiHidden/>
    <w:rsid w:val="00652CA1"/>
    <w:rPr>
      <w:sz w:val="22"/>
      <w:szCs w:val="22"/>
    </w:rPr>
  </w:style>
  <w:style w:type="character" w:customStyle="1" w:styleId="PiedepginaCar1">
    <w:name w:val="Pie de página Car1"/>
    <w:aliases w:val="Car Car1"/>
    <w:uiPriority w:val="99"/>
    <w:semiHidden/>
    <w:rsid w:val="00652CA1"/>
    <w:rPr>
      <w:sz w:val="22"/>
      <w:szCs w:val="22"/>
    </w:rPr>
  </w:style>
  <w:style w:type="character" w:customStyle="1" w:styleId="TtuloCar1">
    <w:name w:val="Título Car1"/>
    <w:aliases w:val="Títulos Principales sin numeración Car1,TITULO 1 Car1,AL Título Car1,Título AL Car1"/>
    <w:rsid w:val="00652CA1"/>
    <w:rPr>
      <w:rFonts w:ascii="Cambria" w:eastAsia="Times New Roman" w:hAnsi="Cambria" w:cs="Times New Roman"/>
      <w:color w:val="17365D"/>
      <w:spacing w:val="5"/>
      <w:kern w:val="28"/>
      <w:sz w:val="52"/>
      <w:szCs w:val="52"/>
    </w:rPr>
  </w:style>
  <w:style w:type="paragraph" w:customStyle="1" w:styleId="xl123">
    <w:name w:val="xl123"/>
    <w:basedOn w:val="Normal"/>
    <w:rsid w:val="00652CA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sz w:val="18"/>
      <w:szCs w:val="18"/>
      <w:lang w:val="es-CO" w:eastAsia="es-CO"/>
    </w:rPr>
  </w:style>
  <w:style w:type="paragraph" w:customStyle="1" w:styleId="xl124">
    <w:name w:val="xl124"/>
    <w:basedOn w:val="Normal"/>
    <w:rsid w:val="00652C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25">
    <w:name w:val="xl125"/>
    <w:basedOn w:val="Normal"/>
    <w:rsid w:val="00652CA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26">
    <w:name w:val="xl126"/>
    <w:basedOn w:val="Normal"/>
    <w:rsid w:val="00652CA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7">
    <w:name w:val="xl127"/>
    <w:basedOn w:val="Normal"/>
    <w:rsid w:val="00652CA1"/>
    <w:pPr>
      <w:pBdr>
        <w:top w:val="single" w:sz="4" w:space="0" w:color="auto"/>
        <w:left w:val="single" w:sz="8" w:space="0" w:color="auto"/>
        <w:bottom w:val="single" w:sz="4" w:space="0" w:color="auto"/>
      </w:pBdr>
      <w:shd w:val="clear" w:color="000000" w:fill="2F75B5"/>
      <w:suppressAutoHyphens w:val="0"/>
      <w:spacing w:before="100" w:beforeAutospacing="1" w:after="100" w:afterAutospacing="1"/>
    </w:pPr>
    <w:rPr>
      <w:rFonts w:ascii="Arial" w:hAnsi="Arial" w:cs="Arial"/>
      <w:sz w:val="18"/>
      <w:szCs w:val="18"/>
      <w:lang w:val="es-CO" w:eastAsia="es-CO"/>
    </w:rPr>
  </w:style>
  <w:style w:type="paragraph" w:customStyle="1" w:styleId="xl128">
    <w:name w:val="xl128"/>
    <w:basedOn w:val="Normal"/>
    <w:rsid w:val="00652CA1"/>
    <w:pPr>
      <w:pBdr>
        <w:top w:val="single" w:sz="4" w:space="0" w:color="auto"/>
        <w:left w:val="single" w:sz="8" w:space="0" w:color="auto"/>
        <w:bottom w:val="single" w:sz="4" w:space="0" w:color="auto"/>
      </w:pBdr>
      <w:shd w:val="clear" w:color="000000" w:fill="2F75B5"/>
      <w:suppressAutoHyphens w:val="0"/>
      <w:spacing w:before="100" w:beforeAutospacing="1" w:after="100" w:afterAutospacing="1"/>
    </w:pPr>
    <w:rPr>
      <w:rFonts w:ascii="Arial" w:hAnsi="Arial" w:cs="Arial"/>
      <w:sz w:val="18"/>
      <w:szCs w:val="18"/>
      <w:lang w:val="es-CO" w:eastAsia="es-CO"/>
    </w:rPr>
  </w:style>
  <w:style w:type="paragraph" w:customStyle="1" w:styleId="xl129">
    <w:name w:val="xl129"/>
    <w:basedOn w:val="Normal"/>
    <w:rsid w:val="00652CA1"/>
    <w:pPr>
      <w:pBdr>
        <w:top w:val="single" w:sz="4" w:space="0" w:color="auto"/>
        <w:left w:val="single" w:sz="8" w:space="0" w:color="auto"/>
        <w:bottom w:val="single" w:sz="4" w:space="0" w:color="auto"/>
      </w:pBdr>
      <w:shd w:val="clear" w:color="000000" w:fill="FFFFFF"/>
      <w:suppressAutoHyphens w:val="0"/>
      <w:spacing w:before="100" w:beforeAutospacing="1" w:after="100" w:afterAutospacing="1"/>
    </w:pPr>
    <w:rPr>
      <w:rFonts w:ascii="Arial" w:hAnsi="Arial" w:cs="Arial"/>
      <w:sz w:val="18"/>
      <w:szCs w:val="18"/>
      <w:lang w:val="es-CO" w:eastAsia="es-CO"/>
    </w:rPr>
  </w:style>
  <w:style w:type="paragraph" w:customStyle="1" w:styleId="xl130">
    <w:name w:val="xl130"/>
    <w:basedOn w:val="Normal"/>
    <w:rsid w:val="00652CA1"/>
    <w:pPr>
      <w:pBdr>
        <w:top w:val="single" w:sz="4" w:space="0" w:color="auto"/>
        <w:bottom w:val="single" w:sz="4" w:space="0" w:color="auto"/>
        <w:right w:val="single" w:sz="4" w:space="0" w:color="auto"/>
      </w:pBdr>
      <w:shd w:val="clear" w:color="000000" w:fill="2F75B5"/>
      <w:suppressAutoHyphens w:val="0"/>
      <w:spacing w:before="100" w:beforeAutospacing="1" w:after="100" w:afterAutospacing="1"/>
      <w:jc w:val="right"/>
      <w:textAlignment w:val="center"/>
    </w:pPr>
    <w:rPr>
      <w:rFonts w:ascii="Arial" w:hAnsi="Arial" w:cs="Arial"/>
      <w:sz w:val="18"/>
      <w:szCs w:val="18"/>
      <w:lang w:val="es-CO" w:eastAsia="es-CO"/>
    </w:rPr>
  </w:style>
  <w:style w:type="paragraph" w:customStyle="1" w:styleId="xl131">
    <w:name w:val="xl131"/>
    <w:basedOn w:val="Normal"/>
    <w:rsid w:val="00652CA1"/>
    <w:pPr>
      <w:pBdr>
        <w:top w:val="single" w:sz="4" w:space="0" w:color="auto"/>
        <w:bottom w:val="single" w:sz="4" w:space="0" w:color="auto"/>
        <w:right w:val="single" w:sz="4" w:space="0" w:color="auto"/>
      </w:pBdr>
      <w:shd w:val="clear" w:color="000000" w:fill="2F75B5"/>
      <w:suppressAutoHyphens w:val="0"/>
      <w:spacing w:before="100" w:beforeAutospacing="1" w:after="100" w:afterAutospacing="1"/>
      <w:jc w:val="right"/>
      <w:textAlignment w:val="center"/>
    </w:pPr>
    <w:rPr>
      <w:rFonts w:ascii="Arial" w:hAnsi="Arial" w:cs="Arial"/>
      <w:sz w:val="18"/>
      <w:szCs w:val="18"/>
      <w:lang w:val="es-CO" w:eastAsia="es-CO"/>
    </w:rPr>
  </w:style>
  <w:style w:type="paragraph" w:customStyle="1" w:styleId="xl132">
    <w:name w:val="xl132"/>
    <w:basedOn w:val="Normal"/>
    <w:rsid w:val="00652CA1"/>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sz w:val="18"/>
      <w:szCs w:val="18"/>
      <w:lang w:val="es-CO" w:eastAsia="es-CO"/>
    </w:rPr>
  </w:style>
  <w:style w:type="paragraph" w:customStyle="1" w:styleId="xl133">
    <w:name w:val="xl133"/>
    <w:basedOn w:val="Normal"/>
    <w:rsid w:val="00652CA1"/>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34">
    <w:name w:val="xl134"/>
    <w:basedOn w:val="Normal"/>
    <w:rsid w:val="00652CA1"/>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35">
    <w:name w:val="xl135"/>
    <w:basedOn w:val="Normal"/>
    <w:rsid w:val="00652CA1"/>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36">
    <w:name w:val="xl136"/>
    <w:basedOn w:val="Normal"/>
    <w:rsid w:val="00652CA1"/>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sz w:val="18"/>
      <w:szCs w:val="18"/>
      <w:lang w:val="es-CO" w:eastAsia="es-CO"/>
    </w:rPr>
  </w:style>
  <w:style w:type="paragraph" w:customStyle="1" w:styleId="xl137">
    <w:name w:val="xl137"/>
    <w:basedOn w:val="Normal"/>
    <w:rsid w:val="00652CA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38">
    <w:name w:val="xl138"/>
    <w:basedOn w:val="Normal"/>
    <w:rsid w:val="00652CA1"/>
    <w:pPr>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39">
    <w:name w:val="xl139"/>
    <w:basedOn w:val="Normal"/>
    <w:rsid w:val="00652CA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sz w:val="18"/>
      <w:szCs w:val="18"/>
      <w:lang w:val="es-CO" w:eastAsia="es-CO"/>
    </w:rPr>
  </w:style>
  <w:style w:type="paragraph" w:customStyle="1" w:styleId="xl140">
    <w:name w:val="xl140"/>
    <w:basedOn w:val="Normal"/>
    <w:rsid w:val="00652CA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41">
    <w:name w:val="xl141"/>
    <w:basedOn w:val="Normal"/>
    <w:rsid w:val="00652CA1"/>
    <w:pPr>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42">
    <w:name w:val="xl142"/>
    <w:basedOn w:val="Normal"/>
    <w:rsid w:val="00652CA1"/>
    <w:pPr>
      <w:pBdr>
        <w:top w:val="single" w:sz="4" w:space="0" w:color="auto"/>
        <w:left w:val="single" w:sz="4" w:space="0" w:color="auto"/>
        <w:right w:val="single" w:sz="4" w:space="0" w:color="auto"/>
      </w:pBdr>
      <w:suppressAutoHyphens w:val="0"/>
      <w:spacing w:before="100" w:beforeAutospacing="1" w:after="100" w:afterAutospacing="1"/>
    </w:pPr>
    <w:rPr>
      <w:rFonts w:ascii="Arial" w:hAnsi="Arial" w:cs="Arial"/>
      <w:sz w:val="18"/>
      <w:szCs w:val="18"/>
      <w:lang w:val="es-CO" w:eastAsia="es-CO"/>
    </w:rPr>
  </w:style>
  <w:style w:type="paragraph" w:customStyle="1" w:styleId="xl143">
    <w:name w:val="xl143"/>
    <w:basedOn w:val="Normal"/>
    <w:rsid w:val="00652CA1"/>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652CA1"/>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8"/>
      <w:szCs w:val="18"/>
      <w:lang w:val="es-CO" w:eastAsia="es-CO"/>
    </w:rPr>
  </w:style>
  <w:style w:type="paragraph" w:customStyle="1" w:styleId="xl145">
    <w:name w:val="xl145"/>
    <w:basedOn w:val="Normal"/>
    <w:rsid w:val="00652CA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sz w:val="18"/>
      <w:szCs w:val="18"/>
      <w:lang w:val="es-CO" w:eastAsia="es-CO"/>
    </w:rPr>
  </w:style>
  <w:style w:type="paragraph" w:customStyle="1" w:styleId="xl146">
    <w:name w:val="xl146"/>
    <w:basedOn w:val="Normal"/>
    <w:rsid w:val="00652CA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47">
    <w:name w:val="xl147"/>
    <w:basedOn w:val="Normal"/>
    <w:rsid w:val="00652CA1"/>
    <w:pPr>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48">
    <w:name w:val="xl148"/>
    <w:basedOn w:val="Normal"/>
    <w:rsid w:val="00652CA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sz w:val="18"/>
      <w:szCs w:val="18"/>
      <w:lang w:val="es-CO" w:eastAsia="es-CO"/>
    </w:rPr>
  </w:style>
  <w:style w:type="paragraph" w:customStyle="1" w:styleId="xl149">
    <w:name w:val="xl149"/>
    <w:basedOn w:val="Normal"/>
    <w:rsid w:val="00652CA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50">
    <w:name w:val="xl150"/>
    <w:basedOn w:val="Normal"/>
    <w:rsid w:val="00652CA1"/>
    <w:pPr>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51">
    <w:name w:val="xl151"/>
    <w:basedOn w:val="Normal"/>
    <w:rsid w:val="00652CA1"/>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8"/>
      <w:szCs w:val="18"/>
      <w:lang w:val="es-CO" w:eastAsia="es-CO"/>
    </w:rPr>
  </w:style>
  <w:style w:type="paragraph" w:customStyle="1" w:styleId="xl152">
    <w:name w:val="xl152"/>
    <w:basedOn w:val="Normal"/>
    <w:rsid w:val="00652CA1"/>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53">
    <w:name w:val="xl153"/>
    <w:basedOn w:val="Normal"/>
    <w:rsid w:val="00652CA1"/>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54">
    <w:name w:val="xl154"/>
    <w:basedOn w:val="Normal"/>
    <w:rsid w:val="00652CA1"/>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8"/>
      <w:szCs w:val="18"/>
      <w:lang w:val="es-CO" w:eastAsia="es-CO"/>
    </w:rPr>
  </w:style>
  <w:style w:type="paragraph" w:customStyle="1" w:styleId="xl155">
    <w:name w:val="xl155"/>
    <w:basedOn w:val="Normal"/>
    <w:rsid w:val="00652CA1"/>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56">
    <w:name w:val="xl156"/>
    <w:basedOn w:val="Normal"/>
    <w:rsid w:val="00652CA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8"/>
      <w:szCs w:val="18"/>
      <w:lang w:val="es-CO" w:eastAsia="es-CO"/>
    </w:rPr>
  </w:style>
  <w:style w:type="paragraph" w:customStyle="1" w:styleId="xl157">
    <w:name w:val="xl157"/>
    <w:basedOn w:val="Normal"/>
    <w:rsid w:val="00652CA1"/>
    <w:pPr>
      <w:pBdr>
        <w:top w:val="single" w:sz="4" w:space="0" w:color="auto"/>
        <w:left w:val="single" w:sz="4" w:space="0" w:color="auto"/>
        <w:bottom w:val="single" w:sz="4" w:space="0" w:color="auto"/>
        <w:right w:val="single" w:sz="4" w:space="0" w:color="auto"/>
      </w:pBdr>
      <w:shd w:val="clear" w:color="000000" w:fill="2F75B5"/>
      <w:suppressAutoHyphens w:val="0"/>
      <w:spacing w:before="100" w:beforeAutospacing="1" w:after="100" w:afterAutospacing="1"/>
      <w:jc w:val="center"/>
      <w:textAlignment w:val="center"/>
    </w:pPr>
    <w:rPr>
      <w:rFonts w:ascii="Arial" w:hAnsi="Arial" w:cs="Arial"/>
      <w:sz w:val="18"/>
      <w:szCs w:val="18"/>
      <w:lang w:val="es-CO" w:eastAsia="es-CO"/>
    </w:rPr>
  </w:style>
  <w:style w:type="paragraph" w:customStyle="1" w:styleId="xl158">
    <w:name w:val="xl158"/>
    <w:basedOn w:val="Normal"/>
    <w:rsid w:val="00652CA1"/>
    <w:pPr>
      <w:pBdr>
        <w:top w:val="single" w:sz="4" w:space="0" w:color="auto"/>
        <w:left w:val="single" w:sz="4" w:space="0" w:color="auto"/>
        <w:bottom w:val="single" w:sz="4" w:space="0" w:color="auto"/>
        <w:right w:val="single" w:sz="4" w:space="0" w:color="auto"/>
      </w:pBdr>
      <w:shd w:val="clear" w:color="000000" w:fill="2F75B5"/>
      <w:suppressAutoHyphens w:val="0"/>
      <w:spacing w:before="100" w:beforeAutospacing="1" w:after="100" w:afterAutospacing="1"/>
    </w:pPr>
    <w:rPr>
      <w:rFonts w:ascii="Arial" w:hAnsi="Arial" w:cs="Arial"/>
      <w:sz w:val="18"/>
      <w:szCs w:val="18"/>
      <w:lang w:val="es-CO" w:eastAsia="es-CO"/>
    </w:rPr>
  </w:style>
  <w:style w:type="paragraph" w:customStyle="1" w:styleId="xl159">
    <w:name w:val="xl159"/>
    <w:basedOn w:val="Normal"/>
    <w:rsid w:val="00652CA1"/>
    <w:pPr>
      <w:pBdr>
        <w:top w:val="single" w:sz="8" w:space="0" w:color="auto"/>
        <w:left w:val="single" w:sz="8" w:space="0" w:color="auto"/>
      </w:pBdr>
      <w:suppressAutoHyphens w:val="0"/>
      <w:spacing w:before="100" w:beforeAutospacing="1" w:after="100" w:afterAutospacing="1"/>
    </w:pPr>
    <w:rPr>
      <w:rFonts w:ascii="Arial" w:hAnsi="Arial" w:cs="Arial"/>
      <w:b/>
      <w:bCs/>
      <w:sz w:val="18"/>
      <w:szCs w:val="18"/>
      <w:lang w:val="es-CO" w:eastAsia="es-CO"/>
    </w:rPr>
  </w:style>
  <w:style w:type="paragraph" w:customStyle="1" w:styleId="xl160">
    <w:name w:val="xl160"/>
    <w:basedOn w:val="Normal"/>
    <w:rsid w:val="00652C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8"/>
      <w:szCs w:val="18"/>
      <w:lang w:val="es-CO" w:eastAsia="es-CO"/>
    </w:rPr>
  </w:style>
  <w:style w:type="paragraph" w:customStyle="1" w:styleId="xl161">
    <w:name w:val="xl161"/>
    <w:basedOn w:val="Normal"/>
    <w:rsid w:val="00652C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8"/>
      <w:szCs w:val="18"/>
      <w:lang w:val="es-CO" w:eastAsia="es-CO"/>
    </w:rPr>
  </w:style>
  <w:style w:type="paragraph" w:customStyle="1" w:styleId="xl162">
    <w:name w:val="xl162"/>
    <w:basedOn w:val="Normal"/>
    <w:rsid w:val="00652CA1"/>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8"/>
      <w:szCs w:val="18"/>
      <w:lang w:val="es-CO" w:eastAsia="es-CO"/>
    </w:rPr>
  </w:style>
  <w:style w:type="paragraph" w:customStyle="1" w:styleId="xl163">
    <w:name w:val="xl163"/>
    <w:basedOn w:val="Normal"/>
    <w:rsid w:val="00652CA1"/>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8"/>
      <w:szCs w:val="18"/>
      <w:lang w:val="es-CO" w:eastAsia="es-CO"/>
    </w:rPr>
  </w:style>
  <w:style w:type="paragraph" w:customStyle="1" w:styleId="xl164">
    <w:name w:val="xl164"/>
    <w:basedOn w:val="Normal"/>
    <w:rsid w:val="00652CA1"/>
    <w:pPr>
      <w:pBdr>
        <w:top w:val="single" w:sz="4" w:space="0" w:color="auto"/>
        <w:left w:val="single" w:sz="4" w:space="0" w:color="auto"/>
        <w:bottom w:val="single" w:sz="4" w:space="0" w:color="auto"/>
      </w:pBdr>
      <w:shd w:val="clear" w:color="000000" w:fill="2F75B5"/>
      <w:suppressAutoHyphens w:val="0"/>
      <w:spacing w:before="100" w:beforeAutospacing="1" w:after="100" w:afterAutospacing="1"/>
    </w:pPr>
    <w:rPr>
      <w:rFonts w:ascii="Arial" w:hAnsi="Arial" w:cs="Arial"/>
      <w:sz w:val="18"/>
      <w:szCs w:val="18"/>
      <w:lang w:val="es-CO" w:eastAsia="es-CO"/>
    </w:rPr>
  </w:style>
  <w:style w:type="paragraph" w:customStyle="1" w:styleId="xl165">
    <w:name w:val="xl165"/>
    <w:basedOn w:val="Normal"/>
    <w:rsid w:val="00652C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Narrow" w:hAnsi="Arial Narrow"/>
      <w:color w:val="000000"/>
      <w:sz w:val="24"/>
      <w:szCs w:val="24"/>
      <w:lang w:val="es-CO" w:eastAsia="es-CO"/>
    </w:rPr>
  </w:style>
  <w:style w:type="paragraph" w:customStyle="1" w:styleId="xl166">
    <w:name w:val="xl166"/>
    <w:basedOn w:val="Normal"/>
    <w:rsid w:val="00652C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4"/>
      <w:szCs w:val="24"/>
      <w:lang w:val="es-CO" w:eastAsia="es-CO"/>
    </w:rPr>
  </w:style>
  <w:style w:type="paragraph" w:customStyle="1" w:styleId="xl167">
    <w:name w:val="xl167"/>
    <w:basedOn w:val="Normal"/>
    <w:rsid w:val="00652C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Narrow" w:hAnsi="Arial Narrow"/>
      <w:color w:val="000000"/>
      <w:sz w:val="24"/>
      <w:szCs w:val="24"/>
      <w:lang w:val="es-CO" w:eastAsia="es-CO"/>
    </w:rPr>
  </w:style>
  <w:style w:type="paragraph" w:customStyle="1" w:styleId="xl168">
    <w:name w:val="xl168"/>
    <w:basedOn w:val="Normal"/>
    <w:rsid w:val="00652CA1"/>
    <w:pPr>
      <w:pBdr>
        <w:top w:val="single" w:sz="4" w:space="0" w:color="auto"/>
        <w:left w:val="single" w:sz="4" w:space="0" w:color="auto"/>
        <w:bottom w:val="single" w:sz="4" w:space="0" w:color="auto"/>
        <w:right w:val="single" w:sz="4" w:space="0" w:color="auto"/>
      </w:pBdr>
      <w:shd w:val="clear" w:color="000000" w:fill="2F75B5"/>
      <w:suppressAutoHyphens w:val="0"/>
      <w:spacing w:before="100" w:beforeAutospacing="1" w:after="100" w:afterAutospacing="1"/>
      <w:textAlignment w:val="center"/>
    </w:pPr>
    <w:rPr>
      <w:color w:val="000000"/>
      <w:lang w:val="es-CO" w:eastAsia="es-CO"/>
    </w:rPr>
  </w:style>
  <w:style w:type="paragraph" w:customStyle="1" w:styleId="msonormal0">
    <w:name w:val="msonormal"/>
    <w:basedOn w:val="Normal"/>
    <w:rsid w:val="00652CA1"/>
    <w:pPr>
      <w:suppressAutoHyphens w:val="0"/>
      <w:spacing w:before="100" w:beforeAutospacing="1" w:after="100" w:afterAutospacing="1"/>
    </w:pPr>
    <w:rPr>
      <w:sz w:val="24"/>
      <w:szCs w:val="24"/>
      <w:lang w:val="es-CO" w:eastAsia="es-CO"/>
    </w:rPr>
  </w:style>
  <w:style w:type="table" w:customStyle="1" w:styleId="Tablanormal11">
    <w:name w:val="Tabla normal 11"/>
    <w:basedOn w:val="Tablanormal"/>
    <w:uiPriority w:val="41"/>
    <w:rsid w:val="001A6419"/>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2">
    <w:name w:val="Sin lista2"/>
    <w:next w:val="Sinlista"/>
    <w:uiPriority w:val="99"/>
    <w:semiHidden/>
    <w:unhideWhenUsed/>
    <w:rsid w:val="00851485"/>
  </w:style>
  <w:style w:type="table" w:customStyle="1" w:styleId="Tablaconcuadrcula2">
    <w:name w:val="Tabla con cuadrícula2"/>
    <w:basedOn w:val="Tablanormal"/>
    <w:next w:val="Tablaconcuadrcula"/>
    <w:uiPriority w:val="59"/>
    <w:rsid w:val="00851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851485"/>
  </w:style>
  <w:style w:type="table" w:customStyle="1" w:styleId="TableNormal1">
    <w:name w:val="Table Normal1"/>
    <w:uiPriority w:val="2"/>
    <w:semiHidden/>
    <w:unhideWhenUsed/>
    <w:qFormat/>
    <w:rsid w:val="0085148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1C1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a">
    <w:basedOn w:val="Normal"/>
    <w:next w:val="Ttulo"/>
    <w:uiPriority w:val="10"/>
    <w:qFormat/>
    <w:rsid w:val="00C061FA"/>
    <w:pPr>
      <w:suppressAutoHyphens w:val="0"/>
      <w:jc w:val="center"/>
    </w:pPr>
    <w:rPr>
      <w:rFonts w:ascii="Arial" w:hAnsi="Arial"/>
      <w:b/>
      <w:sz w:val="32"/>
      <w:lang w:val="es-ES_tradnl" w:eastAsia="es-ES"/>
    </w:rPr>
  </w:style>
  <w:style w:type="paragraph" w:customStyle="1" w:styleId="a0">
    <w:basedOn w:val="Normal"/>
    <w:next w:val="Ttulo"/>
    <w:uiPriority w:val="10"/>
    <w:qFormat/>
    <w:rsid w:val="00CB393B"/>
    <w:pPr>
      <w:suppressAutoHyphens w:val="0"/>
      <w:jc w:val="center"/>
    </w:pPr>
    <w:rPr>
      <w:rFonts w:ascii="Arial" w:hAnsi="Arial"/>
      <w:b/>
      <w:sz w:val="32"/>
      <w:lang w:val="es-ES_tradnl" w:eastAsia="es-ES"/>
    </w:rPr>
  </w:style>
  <w:style w:type="table" w:customStyle="1" w:styleId="TableNormal3">
    <w:name w:val="Table Normal3"/>
    <w:uiPriority w:val="2"/>
    <w:semiHidden/>
    <w:unhideWhenUsed/>
    <w:qFormat/>
    <w:rsid w:val="00EB381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extoindependiente33">
    <w:name w:val="Texto independiente 33"/>
    <w:basedOn w:val="Normal"/>
    <w:rsid w:val="00DF7138"/>
    <w:pPr>
      <w:suppressAutoHyphens w:val="0"/>
      <w:jc w:val="both"/>
    </w:pPr>
    <w:rPr>
      <w:rFonts w:ascii="Arial" w:hAnsi="Arial"/>
      <w:sz w:val="22"/>
      <w:szCs w:val="24"/>
      <w:lang w:val="es-ES_tradnl" w:eastAsia="es-ES"/>
    </w:rPr>
  </w:style>
  <w:style w:type="table" w:customStyle="1" w:styleId="TableNormal4">
    <w:name w:val="Table Normal4"/>
    <w:uiPriority w:val="2"/>
    <w:semiHidden/>
    <w:unhideWhenUsed/>
    <w:qFormat/>
    <w:rsid w:val="00DF71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F71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F71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F71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F71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extoindependiente34">
    <w:name w:val="Texto independiente 34"/>
    <w:basedOn w:val="Normal"/>
    <w:rsid w:val="00672BFF"/>
    <w:pPr>
      <w:suppressAutoHyphens w:val="0"/>
      <w:jc w:val="both"/>
    </w:pPr>
    <w:rPr>
      <w:rFonts w:ascii="Arial" w:hAnsi="Arial"/>
      <w:sz w:val="22"/>
      <w:szCs w:val="24"/>
      <w:lang w:val="es-ES_tradnl" w:eastAsia="es-ES"/>
    </w:rPr>
  </w:style>
  <w:style w:type="paragraph" w:styleId="Descripcin">
    <w:name w:val="caption"/>
    <w:basedOn w:val="Normal"/>
    <w:next w:val="Normal"/>
    <w:unhideWhenUsed/>
    <w:qFormat/>
    <w:rsid w:val="00672BFF"/>
    <w:pPr>
      <w:suppressAutoHyphens w:val="0"/>
      <w:spacing w:after="200"/>
    </w:pPr>
    <w:rPr>
      <w:i/>
      <w:iCs/>
      <w:color w:val="1F497D"/>
      <w:sz w:val="18"/>
      <w:szCs w:val="18"/>
      <w:lang w:eastAsia="es-ES"/>
    </w:rPr>
  </w:style>
  <w:style w:type="paragraph" w:styleId="TDC1">
    <w:name w:val="toc 1"/>
    <w:basedOn w:val="Normal"/>
    <w:next w:val="Normal"/>
    <w:autoRedefine/>
    <w:uiPriority w:val="39"/>
    <w:unhideWhenUsed/>
    <w:qFormat/>
    <w:rsid w:val="00672BFF"/>
    <w:pPr>
      <w:tabs>
        <w:tab w:val="right" w:leader="dot" w:pos="8789"/>
      </w:tabs>
      <w:suppressAutoHyphens w:val="0"/>
      <w:spacing w:after="100" w:line="276" w:lineRule="auto"/>
      <w:ind w:right="49"/>
      <w:jc w:val="both"/>
    </w:pPr>
    <w:rPr>
      <w:rFonts w:ascii="Calibri" w:hAnsi="Calibri"/>
      <w:b/>
      <w:noProof/>
      <w:sz w:val="22"/>
      <w:szCs w:val="22"/>
      <w:lang w:val="es-CO" w:eastAsia="es-CO"/>
    </w:rPr>
  </w:style>
  <w:style w:type="paragraph" w:styleId="TDC3">
    <w:name w:val="toc 3"/>
    <w:basedOn w:val="Normal"/>
    <w:next w:val="Normal"/>
    <w:autoRedefine/>
    <w:uiPriority w:val="39"/>
    <w:unhideWhenUsed/>
    <w:rsid w:val="00672BFF"/>
    <w:pPr>
      <w:suppressAutoHyphens w:val="0"/>
      <w:spacing w:after="100"/>
      <w:ind w:left="400"/>
    </w:pPr>
    <w:rPr>
      <w:lang w:eastAsia="es-ES"/>
    </w:rPr>
  </w:style>
  <w:style w:type="paragraph" w:styleId="TDC2">
    <w:name w:val="toc 2"/>
    <w:basedOn w:val="Normal"/>
    <w:next w:val="Normal"/>
    <w:autoRedefine/>
    <w:uiPriority w:val="39"/>
    <w:unhideWhenUsed/>
    <w:rsid w:val="00672BFF"/>
    <w:pPr>
      <w:tabs>
        <w:tab w:val="right" w:leader="dot" w:pos="8828"/>
      </w:tabs>
      <w:suppressAutoHyphens w:val="0"/>
      <w:spacing w:after="100"/>
      <w:ind w:left="200"/>
    </w:pPr>
    <w:rPr>
      <w:lang w:eastAsia="es-ES"/>
    </w:rPr>
  </w:style>
  <w:style w:type="paragraph" w:customStyle="1" w:styleId="xmsonormal">
    <w:name w:val="x_msonormal"/>
    <w:basedOn w:val="Normal"/>
    <w:rsid w:val="00672BFF"/>
    <w:pPr>
      <w:suppressAutoHyphens w:val="0"/>
      <w:spacing w:before="100" w:beforeAutospacing="1" w:after="100" w:afterAutospacing="1"/>
    </w:pPr>
    <w:rPr>
      <w:sz w:val="24"/>
      <w:szCs w:val="24"/>
      <w:lang w:eastAsia="es-ES"/>
    </w:rPr>
  </w:style>
  <w:style w:type="character" w:customStyle="1" w:styleId="a1">
    <w:name w:val="a"/>
    <w:rsid w:val="00672BFF"/>
  </w:style>
  <w:style w:type="character" w:customStyle="1" w:styleId="l6">
    <w:name w:val="l6"/>
    <w:rsid w:val="00672BFF"/>
  </w:style>
  <w:style w:type="character" w:customStyle="1" w:styleId="l11">
    <w:name w:val="l11"/>
    <w:rsid w:val="00672BFF"/>
  </w:style>
  <w:style w:type="character" w:customStyle="1" w:styleId="l12">
    <w:name w:val="l12"/>
    <w:rsid w:val="00672BFF"/>
  </w:style>
  <w:style w:type="paragraph" w:customStyle="1" w:styleId="clasenergetica">
    <w:name w:val="clasenergetica"/>
    <w:basedOn w:val="Normal"/>
    <w:rsid w:val="00672BFF"/>
    <w:pPr>
      <w:suppressAutoHyphens w:val="0"/>
      <w:spacing w:before="100" w:beforeAutospacing="1" w:after="100" w:afterAutospacing="1"/>
    </w:pPr>
    <w:rPr>
      <w:sz w:val="24"/>
      <w:szCs w:val="24"/>
      <w:lang w:val="es-CO" w:eastAsia="es-CO"/>
    </w:rPr>
  </w:style>
  <w:style w:type="paragraph" w:customStyle="1" w:styleId="lumwatt">
    <w:name w:val="lumwatt"/>
    <w:basedOn w:val="Normal"/>
    <w:rsid w:val="00672BFF"/>
    <w:pPr>
      <w:suppressAutoHyphens w:val="0"/>
      <w:spacing w:before="100" w:beforeAutospacing="1" w:after="100" w:afterAutospacing="1"/>
    </w:pPr>
    <w:rPr>
      <w:sz w:val="24"/>
      <w:szCs w:val="24"/>
      <w:lang w:val="es-CO" w:eastAsia="es-CO"/>
    </w:rPr>
  </w:style>
  <w:style w:type="character" w:customStyle="1" w:styleId="SangradetextonormalCarCarCarCarCarCarCarCarCarCarCarCarCarCarCarCarCarCarCarCarCarCarCarCarCarCarCarCarCarCarCarCarCarCarCarCarCarCarCarCarCarCarCarCarCarCarCarCarCarCarCarCar">
    <w:name w:val="Sangría de texto normal Car Car Car Car Car Car Car Car Car Car Car Car Car Car Car Car Car Car Car Car Car Car Car Car Car Car Car Car Car Car Car Car Car Car Car Car Car Car Car Car Car Car Car Car Car Car Car Car Car Car Car Car"/>
    <w:rsid w:val="00672BFF"/>
    <w:rPr>
      <w:rFonts w:ascii="Arial" w:hAnsi="Arial"/>
      <w:noProof w:val="0"/>
      <w:sz w:val="22"/>
      <w:lang w:val="es-MX" w:eastAsia="es-ES" w:bidi="ar-SA"/>
    </w:rPr>
  </w:style>
  <w:style w:type="character" w:customStyle="1" w:styleId="a-size-large">
    <w:name w:val="a-size-large"/>
    <w:rsid w:val="00672BFF"/>
  </w:style>
  <w:style w:type="paragraph" w:customStyle="1" w:styleId="texto3">
    <w:name w:val="texto3"/>
    <w:basedOn w:val="Normal"/>
    <w:rsid w:val="00672BFF"/>
    <w:pPr>
      <w:suppressAutoHyphens w:val="0"/>
      <w:spacing w:before="100" w:beforeAutospacing="1" w:after="100" w:afterAutospacing="1"/>
    </w:pPr>
    <w:rPr>
      <w:sz w:val="24"/>
      <w:szCs w:val="24"/>
      <w:lang w:val="es-CO" w:eastAsia="es-CO"/>
    </w:rPr>
  </w:style>
  <w:style w:type="numbering" w:customStyle="1" w:styleId="Sinlista3">
    <w:name w:val="Sin lista3"/>
    <w:next w:val="Sinlista"/>
    <w:uiPriority w:val="99"/>
    <w:semiHidden/>
    <w:rsid w:val="00732D23"/>
  </w:style>
  <w:style w:type="paragraph" w:customStyle="1" w:styleId="Textoindependiente35">
    <w:name w:val="Texto independiente 35"/>
    <w:basedOn w:val="Normal"/>
    <w:rsid w:val="00732D23"/>
    <w:pPr>
      <w:suppressAutoHyphens w:val="0"/>
      <w:jc w:val="both"/>
    </w:pPr>
    <w:rPr>
      <w:rFonts w:ascii="Arial" w:hAnsi="Arial"/>
      <w:sz w:val="22"/>
      <w:szCs w:val="24"/>
      <w:lang w:val="es-ES_tradnl" w:eastAsia="es-ES"/>
    </w:rPr>
  </w:style>
  <w:style w:type="table" w:customStyle="1" w:styleId="Tablaconcuadrcula3">
    <w:name w:val="Tabla con cuadrícula3"/>
    <w:basedOn w:val="Tablanormal"/>
    <w:next w:val="Tablaconcuadrcula"/>
    <w:uiPriority w:val="39"/>
    <w:rsid w:val="00732D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360D6E"/>
  </w:style>
  <w:style w:type="paragraph" w:customStyle="1" w:styleId="Textoindependiente36">
    <w:name w:val="Texto independiente 36"/>
    <w:basedOn w:val="Normal"/>
    <w:rsid w:val="00360D6E"/>
    <w:pPr>
      <w:suppressAutoHyphens w:val="0"/>
      <w:jc w:val="both"/>
    </w:pPr>
    <w:rPr>
      <w:rFonts w:ascii="Arial" w:hAnsi="Arial"/>
      <w:sz w:val="22"/>
      <w:szCs w:val="24"/>
      <w:lang w:val="es-ES_tradnl" w:eastAsia="es-ES"/>
    </w:rPr>
  </w:style>
  <w:style w:type="table" w:customStyle="1" w:styleId="Tablaconcuadrcula4">
    <w:name w:val="Tabla con cuadrícula4"/>
    <w:basedOn w:val="Tablanormal"/>
    <w:next w:val="Tablaconcuadrcula"/>
    <w:rsid w:val="00360D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60D6E"/>
  </w:style>
  <w:style w:type="paragraph" w:customStyle="1" w:styleId="InviasNormal">
    <w:name w:val="Invias Normal"/>
    <w:basedOn w:val="Normal"/>
    <w:link w:val="InviasNormalCar"/>
    <w:qFormat/>
    <w:rsid w:val="00360D6E"/>
    <w:pPr>
      <w:tabs>
        <w:tab w:val="left" w:pos="-142"/>
      </w:tabs>
      <w:suppressAutoHyphens w:val="0"/>
      <w:autoSpaceDE w:val="0"/>
      <w:autoSpaceDN w:val="0"/>
      <w:adjustRightInd w:val="0"/>
      <w:spacing w:before="120" w:after="240"/>
      <w:jc w:val="both"/>
    </w:pPr>
    <w:rPr>
      <w:rFonts w:ascii="Arial Narrow" w:hAnsi="Arial Narrow"/>
      <w:color w:val="3B3838"/>
      <w:sz w:val="24"/>
      <w:szCs w:val="24"/>
      <w:lang w:val="x-none" w:eastAsia="es-ES"/>
    </w:rPr>
  </w:style>
  <w:style w:type="character" w:customStyle="1" w:styleId="InviasNormalCar">
    <w:name w:val="Invias Normal Car"/>
    <w:link w:val="InviasNormal"/>
    <w:locked/>
    <w:rsid w:val="00360D6E"/>
    <w:rPr>
      <w:rFonts w:ascii="Arial Narrow" w:hAnsi="Arial Narrow"/>
      <w:color w:val="3B3838"/>
      <w:sz w:val="24"/>
      <w:szCs w:val="24"/>
      <w:lang w:val="x-none" w:eastAsia="es-ES"/>
    </w:rPr>
  </w:style>
  <w:style w:type="paragraph" w:customStyle="1" w:styleId="Textoindependiente37">
    <w:name w:val="Texto independiente 37"/>
    <w:basedOn w:val="Normal"/>
    <w:rsid w:val="00A65860"/>
    <w:pPr>
      <w:suppressAutoHyphens w:val="0"/>
      <w:jc w:val="both"/>
    </w:pPr>
    <w:rPr>
      <w:rFonts w:ascii="Arial" w:hAnsi="Arial"/>
      <w:sz w:val="22"/>
      <w:szCs w:val="24"/>
      <w:lang w:val="es-ES_tradnl" w:eastAsia="es-ES"/>
    </w:rPr>
  </w:style>
  <w:style w:type="numbering" w:customStyle="1" w:styleId="Sinlista5">
    <w:name w:val="Sin lista5"/>
    <w:next w:val="Sinlista"/>
    <w:uiPriority w:val="99"/>
    <w:semiHidden/>
    <w:unhideWhenUsed/>
    <w:rsid w:val="00D937B3"/>
  </w:style>
  <w:style w:type="table" w:customStyle="1" w:styleId="Tablaconcuadrcula5">
    <w:name w:val="Tabla con cuadrícula5"/>
    <w:basedOn w:val="Tablanormal"/>
    <w:next w:val="Tablaconcuadrcula"/>
    <w:rsid w:val="00D93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qFormat/>
    <w:rsid w:val="00D937B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23671">
      <w:bodyDiv w:val="1"/>
      <w:marLeft w:val="0"/>
      <w:marRight w:val="0"/>
      <w:marTop w:val="0"/>
      <w:marBottom w:val="0"/>
      <w:divBdr>
        <w:top w:val="none" w:sz="0" w:space="0" w:color="auto"/>
        <w:left w:val="none" w:sz="0" w:space="0" w:color="auto"/>
        <w:bottom w:val="none" w:sz="0" w:space="0" w:color="auto"/>
        <w:right w:val="none" w:sz="0" w:space="0" w:color="auto"/>
      </w:divBdr>
    </w:div>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404691833">
      <w:bodyDiv w:val="1"/>
      <w:marLeft w:val="0"/>
      <w:marRight w:val="0"/>
      <w:marTop w:val="0"/>
      <w:marBottom w:val="0"/>
      <w:divBdr>
        <w:top w:val="none" w:sz="0" w:space="0" w:color="auto"/>
        <w:left w:val="none" w:sz="0" w:space="0" w:color="auto"/>
        <w:bottom w:val="none" w:sz="0" w:space="0" w:color="auto"/>
        <w:right w:val="none" w:sz="0" w:space="0" w:color="auto"/>
      </w:divBdr>
    </w:div>
    <w:div w:id="423763617">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69668840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823548481">
      <w:bodyDiv w:val="1"/>
      <w:marLeft w:val="0"/>
      <w:marRight w:val="0"/>
      <w:marTop w:val="0"/>
      <w:marBottom w:val="0"/>
      <w:divBdr>
        <w:top w:val="none" w:sz="0" w:space="0" w:color="auto"/>
        <w:left w:val="none" w:sz="0" w:space="0" w:color="auto"/>
        <w:bottom w:val="none" w:sz="0" w:space="0" w:color="auto"/>
        <w:right w:val="none" w:sz="0" w:space="0" w:color="auto"/>
      </w:divBdr>
    </w:div>
    <w:div w:id="208367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rlz=1C1GCEU_esCO949CO949&amp;sxsrf=ALiCzsZGWjYR1SVsuGALYUODgozq7D4dLw:1657841291541&amp;q=sketchup+%C3%BAltima+versi%C3%B3n+estable&amp;sa=X&amp;ved=2ahUKEwi2sZqKxPn4AhVZZjABHRqqCw8Q6BMoAHoECFMQAg" TargetMode="External"/><Relationship Id="rId13" Type="http://schemas.openxmlformats.org/officeDocument/2006/relationships/hyperlink" Target="https://www.google.com/search?rlz=1C1GCEU_esCO949CO949&amp;sxsrf=ALiCzsZGWjYR1SVsuGALYUODgozq7D4dLw:1657841291541&amp;q=Win&amp;stick=H4sIAAAAAAAAAONgVuLQz9U3MCmKt1jEyhyemQcAdiamvRIAAAA&amp;sa=X&amp;ved=2ahUKEwi2sZqKxPn4AhVZZjABHRqqCw8QmxMoAXoECFMQAw"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search?rlz=1C1GCEU_esCO949CO949&amp;sxsrf=ALiCzsZGWjYR1SVsuGALYUODgozq7D4dLw:1657841291541&amp;q=sketchup+%C3%BAltima+versi%C3%B3n+estable&amp;sa=X&amp;ved=2ahUKEwi2sZqKxPn4AhVZZjABHRqqCw8Q6BMoAHoECFMQA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ogle.com/search?rlz=1C1GCEU_esCO949CO949&amp;sxsrf=ALiCzsZGWjYR1SVsuGALYUODgozq7D4dLw:1657841291541&amp;q=Win&amp;stick=H4sIAAAAAAAAAONgVuLQz9U3MCmKt1jEyhyemQcAdiamvRIAAAA&amp;sa=X&amp;ved=2ahUKEwi2sZqKxPn4AhVZZjABHRqqCw8QmxMoAXoECFMQAw"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google.com/search?rlz=1C1GCEU_esCO949CO949&amp;sxsrf=ALiCzsZGWjYR1SVsuGALYUODgozq7D4dLw:1657841291541&amp;q=Win&amp;stick=H4sIAAAAAAAAAONgVuLQz9U3MCmKt1jEyhyemQcAdiamvRIAAAA&amp;sa=X&amp;ved=2ahUKEwi2sZqKxPn4AhVZZjABHRqqCw8QmxMoAXoECFMQAw" TargetMode="External"/><Relationship Id="rId14" Type="http://schemas.openxmlformats.org/officeDocument/2006/relationships/hyperlink" Target="https://www.google.com/search?rlz=1C1GCEU_esCO949CO949&amp;sxsrf=ALiCzsZGWjYR1SVsuGALYUODgozq7D4dLw:1657841291541&amp;q=Win&amp;stick=H4sIAAAAAAAAAONgVuLQz9U3MCmKt1jEyhyemQcAdiamvRIAAAA&amp;sa=X&amp;ved=2ahUKEwi2sZqKxPn4AhVZZjABHRqqCw8QmxMoAXoECFMQAw"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46B0D-D63F-411D-91D5-CAAFADADF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31</Pages>
  <Words>12690</Words>
  <Characters>69799</Characters>
  <Application>Microsoft Office Word</Application>
  <DocSecurity>0</DocSecurity>
  <Lines>581</Lines>
  <Paragraphs>164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Repuestos 2005</vt:lpstr>
      <vt:lpstr>Invitación Repuestos 2005</vt:lpstr>
    </vt:vector>
  </TitlesOfParts>
  <Company>Luffi</Company>
  <LinksUpToDate>false</LinksUpToDate>
  <CharactersWithSpaces>82325</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MA2. PERILLA PARRADO JUAN JOSE</cp:lastModifiedBy>
  <cp:revision>9</cp:revision>
  <cp:lastPrinted>2023-02-07T01:03:00Z</cp:lastPrinted>
  <dcterms:created xsi:type="dcterms:W3CDTF">2023-02-16T19:25:00Z</dcterms:created>
  <dcterms:modified xsi:type="dcterms:W3CDTF">2023-02-18T14:02:00Z</dcterms:modified>
</cp:coreProperties>
</file>