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81D" w:rsidRDefault="0094781D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B347C2" w:rsidRDefault="00B347C2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653CFA" w:rsidRPr="00DF1B31" w:rsidRDefault="00653CFA" w:rsidP="00653CFA">
      <w:pPr>
        <w:keepNext/>
        <w:tabs>
          <w:tab w:val="left" w:pos="3663"/>
          <w:tab w:val="center" w:pos="4608"/>
        </w:tabs>
        <w:spacing w:beforeAutospacing="1"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 No. 1</w:t>
      </w:r>
    </w:p>
    <w:p w:rsidR="00653CFA" w:rsidRPr="00DF1B31" w:rsidRDefault="00653CFA" w:rsidP="00653CFA">
      <w:pPr>
        <w:keepNext/>
        <w:spacing w:beforeAutospacing="1" w:after="0" w:line="240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CARTA DE PRESENTACIÓN DE LA PROPUESTA</w:t>
      </w:r>
    </w:p>
    <w:p w:rsidR="00653CFA" w:rsidRPr="00DF1B31" w:rsidRDefault="00653CFA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653CFA" w:rsidRPr="00DF1B31" w:rsidRDefault="00653CFA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653CFA" w:rsidRPr="00DF1B31" w:rsidRDefault="00653CFA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Bogotá, D.C. (fecha)</w:t>
      </w: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Señores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INSTITUTO DISTRITAL DE RECREACIÓN Y DEPORTE - IDRD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La Ciudad</w:t>
      </w: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592C37" w:rsidP="00DC0F6C">
      <w:pPr>
        <w:spacing w:before="100" w:beforeAutospacing="1" w:after="0" w:line="240" w:lineRule="auto"/>
        <w:ind w:left="709" w:hanging="709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REF: INVITACIÓN </w:t>
      </w:r>
      <w:r w:rsidR="00B94926" w:rsidRPr="00DF1B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PUBLICA No. </w:t>
      </w:r>
      <w:r w:rsidR="005A394A">
        <w:rPr>
          <w:rFonts w:ascii="Arial" w:eastAsia="Times New Roman" w:hAnsi="Arial" w:cs="Arial"/>
          <w:b/>
          <w:bCs/>
          <w:color w:val="auto"/>
          <w:sz w:val="20"/>
          <w:szCs w:val="20"/>
          <w:lang w:eastAsia="es-CO"/>
        </w:rPr>
        <w:t>IDRD-</w:t>
      </w:r>
      <w:r w:rsidR="00B3188A">
        <w:rPr>
          <w:rFonts w:ascii="Arial" w:eastAsia="Times New Roman" w:hAnsi="Arial" w:cs="Arial"/>
          <w:b/>
          <w:bCs/>
          <w:color w:val="auto"/>
          <w:sz w:val="20"/>
          <w:szCs w:val="20"/>
          <w:lang w:eastAsia="es-CO"/>
        </w:rPr>
        <w:t>STRD</w:t>
      </w:r>
      <w:r w:rsidR="00E05793">
        <w:rPr>
          <w:rFonts w:ascii="Arial" w:eastAsia="Times New Roman" w:hAnsi="Arial" w:cs="Arial"/>
          <w:b/>
          <w:bCs/>
          <w:color w:val="auto"/>
          <w:sz w:val="20"/>
          <w:szCs w:val="20"/>
          <w:lang w:eastAsia="es-CO"/>
        </w:rPr>
        <w:t>-IP-0</w:t>
      </w:r>
      <w:r w:rsidR="00B3188A">
        <w:rPr>
          <w:rFonts w:ascii="Arial" w:eastAsia="Times New Roman" w:hAnsi="Arial" w:cs="Arial"/>
          <w:b/>
          <w:bCs/>
          <w:color w:val="auto"/>
          <w:sz w:val="20"/>
          <w:szCs w:val="20"/>
          <w:lang w:eastAsia="es-CO"/>
        </w:rPr>
        <w:t>42</w:t>
      </w:r>
      <w:r w:rsidR="005A394A">
        <w:rPr>
          <w:rFonts w:ascii="Arial" w:eastAsia="Times New Roman" w:hAnsi="Arial" w:cs="Arial"/>
          <w:b/>
          <w:bCs/>
          <w:color w:val="auto"/>
          <w:sz w:val="20"/>
          <w:szCs w:val="20"/>
          <w:lang w:eastAsia="es-CO"/>
        </w:rPr>
        <w:t>-2019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Respetados señores:</w:t>
      </w: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D070E9" w:rsidRDefault="00B94926" w:rsidP="00D070E9">
      <w:pPr>
        <w:pStyle w:val="Standard"/>
        <w:jc w:val="both"/>
        <w:rPr>
          <w:rFonts w:ascii="Arial" w:eastAsia="Arial" w:hAnsi="Arial" w:cs="Arial"/>
          <w:i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Nosotros los suscritos, de conformidad con las condiciones que se estip</w:t>
      </w:r>
      <w:r w:rsidR="00592C37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ulan en la Invitación Pública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 No.</w:t>
      </w:r>
      <w:r w:rsidR="002F1B85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 </w:t>
      </w:r>
      <w:r w:rsidR="005A39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IDRD-S</w:t>
      </w:r>
      <w:r w:rsidR="00B3188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TRD</w:t>
      </w:r>
      <w:r w:rsidR="00E0579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-IP-0</w:t>
      </w:r>
      <w:r w:rsidR="00B3188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42</w:t>
      </w:r>
      <w:r w:rsidR="005A39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-2019</w:t>
      </w:r>
      <w:r w:rsidR="008C5D23" w:rsidRPr="00DF1B3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,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 cuyo objeto es</w:t>
      </w:r>
      <w:r w:rsidR="007B25E1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: </w:t>
      </w:r>
      <w:r w:rsidR="00D070E9" w:rsidRPr="002E5281">
        <w:rPr>
          <w:rFonts w:ascii="Arial" w:hAnsi="Arial" w:cs="Arial"/>
          <w:i/>
          <w:sz w:val="20"/>
          <w:szCs w:val="20"/>
          <w:lang w:eastAsia="es-CO"/>
        </w:rPr>
        <w:t>“</w:t>
      </w:r>
      <w:r w:rsidR="00B3188A" w:rsidRPr="00B3188A">
        <w:rPr>
          <w:rFonts w:ascii="Arial" w:hAnsi="Arial" w:cs="Arial"/>
          <w:i/>
          <w:sz w:val="20"/>
          <w:szCs w:val="20"/>
          <w:lang w:eastAsia="es-CO"/>
        </w:rPr>
        <w:t>CONTRATAR LA PRESTACIÓN DEL SERVICIO DE TRANSPORTE TERRESTRE DE CARGA SECA (ARENA), PARA LA ADECUACIÓN DE LOS ESCENARIOS DE LOS DEPORTES DE ARENA EN BOGOTÁ D.C.”.</w:t>
      </w:r>
    </w:p>
    <w:p w:rsidR="00D070E9" w:rsidRDefault="00D070E9" w:rsidP="00D070E9">
      <w:pPr>
        <w:pStyle w:val="Standard"/>
        <w:jc w:val="both"/>
        <w:rPr>
          <w:rFonts w:ascii="Arial" w:eastAsia="Arial" w:hAnsi="Arial" w:cs="Arial"/>
          <w:i/>
          <w:sz w:val="20"/>
          <w:szCs w:val="20"/>
          <w:lang w:eastAsia="es-CO"/>
        </w:rPr>
      </w:pPr>
    </w:p>
    <w:p w:rsidR="00372AF0" w:rsidRPr="00DF1B31" w:rsidRDefault="00B94926" w:rsidP="00D070E9">
      <w:pPr>
        <w:pStyle w:val="Standard"/>
        <w:jc w:val="both"/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</w:pP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Así mismo, en el evento de</w:t>
      </w:r>
      <w:r w:rsidR="00592C37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 resultar favorecido con la aceptación de oferta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, me compromet</w:t>
      </w:r>
      <w:r w:rsidR="00592C37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o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 a efectuar los trámites para la legal</w:t>
      </w:r>
      <w:r w:rsidR="00BC7D3B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ización y ejecución de la misma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, dentro de los plazos establecidos </w:t>
      </w:r>
      <w:r w:rsidR="00592C37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para el efecto en la invitación pública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. Igualmente, me comprometo a ejecutar el objeto contractual de acuerdo con los documentos que hacen parte del proceso de sele</w:t>
      </w:r>
      <w:r w:rsidR="00592C37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cción, así como los de la aceptación de la oferta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, los precios de esta pr</w:t>
      </w:r>
      <w:r w:rsidR="00592C37"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opuesta</w:t>
      </w: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 y las demás estipulaciones de la misma, en las partes aceptadas por el Instituto Distrital de Recreación y Deporte.</w:t>
      </w: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BC7D3B" w:rsidRPr="00DF1B31" w:rsidRDefault="00BC7D3B" w:rsidP="00BC7D3B">
      <w:pPr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hAnsi="Arial" w:cs="Arial"/>
          <w:sz w:val="20"/>
          <w:szCs w:val="20"/>
        </w:rPr>
        <w:t>Presentamos la siguiente propuesta y en caso de que sea seleccionada, nos comprometemos a cumplir con las condiciones establecidas en la respectiva invitación.</w:t>
      </w:r>
    </w:p>
    <w:p w:rsidR="00BC7D3B" w:rsidRPr="00DF1B31" w:rsidRDefault="00BC7D3B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B94926">
      <w:pPr>
        <w:spacing w:beforeAutospacing="1" w:after="0" w:line="240" w:lineRule="auto"/>
        <w:contextualSpacing/>
        <w:jc w:val="both"/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</w:pPr>
      <w:r w:rsidRPr="00DF1B31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En mi calidad de proponente declaro:</w:t>
      </w: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D90DBE" w:rsidRPr="00DF1B31" w:rsidRDefault="00D90DBE" w:rsidP="00F053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actuó en nombre propio (o en nombre y representación de ________________) y que tengo poder para presentar la propuesta y demás actos derivados del proceso de contratación.</w:t>
      </w:r>
    </w:p>
    <w:p w:rsidR="00D90DBE" w:rsidRPr="00DF1B31" w:rsidRDefault="00D90DBE" w:rsidP="00F053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he (mos) estudiado cuidadosamente el pliego de condiciones, y he recibido los documentos que lo integran por lo que acepto su contenido y renuncio a cualquier reclamación por ignorancia o errónea interpretación de los mismos.</w:t>
      </w:r>
    </w:p>
    <w:p w:rsidR="00D90DBE" w:rsidRPr="00DF1B31" w:rsidRDefault="00D90DBE" w:rsidP="00F053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servicio.</w:t>
      </w:r>
    </w:p>
    <w:p w:rsidR="00D90DBE" w:rsidRPr="00DF1B31" w:rsidRDefault="00D90DBE" w:rsidP="00F053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acepto las especificaciones técnicas de conformidad con lo requerido en el pliego de condiciones y sus anexos.</w:t>
      </w:r>
    </w:p>
    <w:p w:rsidR="00D90DBE" w:rsidRPr="00DF1B31" w:rsidRDefault="00D90DBE" w:rsidP="00F053F8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el domicilio principal de la Mipyme a la cual represento es (DILIGENCIAR SOLO CUANDO EL PROCESO SEA LIMITADO A MIPYMES).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color w:val="222222"/>
          <w:sz w:val="20"/>
          <w:szCs w:val="20"/>
        </w:rPr>
        <w:t>Que en mi condición de contratista del Estado como persona natural, socio de persona jurídica, o cada uno de los integrantes del consorcio o unión temporal, no se encuentran reportados en el boletín de responsables fiscales de la Contraloría General de la República (Resolución Orgánica No. 05149 de 2000).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color w:val="222222"/>
          <w:sz w:val="20"/>
          <w:szCs w:val="20"/>
        </w:rPr>
        <w:t>Que no estoy incurso como persona natural o jurídica (o que ninguno de los miembros de la sociedad que represento o los miembros del consorcio o unión temporal estamos incursos) en las inhabilidades o incompatibilidades para contratar con EL IDRD, establecidas en la Constitución Política de Colombia, en el Artículo 8° de la Ley 80 de 1993, Artículo 4 del Decreto 679 de 1994, en la Ley 1474 de 2011 y demás normas concordantes.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color w:val="222222"/>
          <w:sz w:val="20"/>
          <w:szCs w:val="20"/>
        </w:rPr>
        <w:t>Que la validez de la propuesta es de tres (3) meses contados a partir de la de la fecha de cierre del proceso.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0" w:name="30j0zll" w:colFirst="0" w:colLast="0"/>
      <w:bookmarkEnd w:id="0"/>
      <w:r w:rsidRPr="00DF1B31">
        <w:rPr>
          <w:rFonts w:ascii="Arial" w:eastAsia="Arial" w:hAnsi="Arial" w:cs="Arial"/>
          <w:color w:val="222222"/>
          <w:sz w:val="20"/>
          <w:szCs w:val="20"/>
        </w:rPr>
        <w:t>Que estoy dispuesto a cumplir a cabalidad con el objeto del contrato dentro del tiempo estipulado y en las condiciones y disposiciones de las normas contractuales para las entidades públicas.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toda la información que suministré durante el proceso contractual y en la ejecución del contrato si me es adjudicado, es cierta.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lastRenderedPageBreak/>
        <w:t>Que no he ofrecido, ni ofreceré, no he dado, ni daré, directa ni indirectamente, dádiva o beneficio para obtener una decisión a mi favor, ventaja impropia o para perjudicar a alguno de los proponentes.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la propuesta presentada es seria y económicamente ajustada a la realidad, que asegura la posibilidad de ejecutar el objeto del presente contrato en las condiciones de calidad y oportunidad exigidas en el Pliego de Condiciones.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nos comprometemos a informar a la entidad si llegare a sobrevenir inhabilidad o incompatibilidad prevista en la Constitución o en la Ley, me comprometo a manifestarla a la entidad y me comprometo a ceder el contrato, previa autorización escrita del IDRD y, si ello no fuere posible, renunciaré a la ejecución del mismo, de conformidad con lo previsto en el artículo 9º. de la Ley 80 de 1993.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sz w:val="20"/>
          <w:szCs w:val="20"/>
        </w:rPr>
        <w:t>Que nos comprometemos a informar a la entidad sobre actos de corrupción, soborno, subjetividad, presión o favorecimiento en el desarrollo del proceso contractual, del que tenga o llegare a tener conocimiento.</w:t>
      </w:r>
    </w:p>
    <w:p w:rsidR="00D90DBE" w:rsidRPr="00DF1B31" w:rsidRDefault="00D90DBE" w:rsidP="00F053F8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B31">
        <w:rPr>
          <w:rFonts w:ascii="Arial" w:eastAsia="Arial" w:hAnsi="Arial" w:cs="Arial"/>
          <w:color w:val="222222"/>
          <w:sz w:val="20"/>
          <w:szCs w:val="20"/>
        </w:rPr>
        <w:t>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Administrativo, en el correo relacionado en el presente formato.</w:t>
      </w:r>
    </w:p>
    <w:p w:rsidR="00372AF0" w:rsidRPr="00DF1B31" w:rsidRDefault="00372AF0" w:rsidP="00D90DBE">
      <w:pPr>
        <w:shd w:val="clear" w:color="auto" w:fill="FFFFFF"/>
        <w:spacing w:before="278" w:after="278" w:line="24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B94926">
      <w:pPr>
        <w:shd w:val="clear" w:color="auto" w:fill="FFFFFF"/>
        <w:spacing w:before="278" w:after="278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color w:val="222222"/>
          <w:sz w:val="20"/>
          <w:szCs w:val="20"/>
          <w:lang w:eastAsia="es-CO"/>
        </w:rPr>
        <w:t> </w:t>
      </w:r>
      <w:r w:rsidRPr="00DF1B31">
        <w:rPr>
          <w:rFonts w:ascii="Arial" w:eastAsia="Times New Roman" w:hAnsi="Arial" w:cs="Arial"/>
          <w:sz w:val="20"/>
          <w:szCs w:val="20"/>
          <w:lang w:eastAsia="es-CO"/>
        </w:rPr>
        <w:t>Atentamente,</w:t>
      </w: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372AF0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Razón Social 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Nit ___________ Régimen tributario al cual pertenece 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Nombre 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C.C. N° ___________ de 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Dirección 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Teléfono ______________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FAX 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Correo electrónico _____________</w:t>
      </w:r>
    </w:p>
    <w:p w:rsidR="00372AF0" w:rsidRPr="00DF1B31" w:rsidRDefault="00B94926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>Ciudad ___________</w:t>
      </w:r>
    </w:p>
    <w:p w:rsidR="00372AF0" w:rsidRPr="00DF1B31" w:rsidRDefault="007A5503">
      <w:pPr>
        <w:spacing w:beforeAutospacing="1"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DF1B31">
        <w:rPr>
          <w:rFonts w:ascii="Arial" w:eastAsia="Times New Roman" w:hAnsi="Arial" w:cs="Arial"/>
          <w:sz w:val="20"/>
          <w:szCs w:val="20"/>
          <w:lang w:eastAsia="es-CO"/>
        </w:rPr>
        <w:t xml:space="preserve">FIRMA </w:t>
      </w:r>
    </w:p>
    <w:p w:rsidR="004C5E80" w:rsidRPr="00DF1B31" w:rsidRDefault="004C5E80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4C5E80" w:rsidRPr="00DF1B31" w:rsidRDefault="004C5E80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4C5E80" w:rsidRPr="00DF1B31" w:rsidRDefault="004C5E80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4C5E80" w:rsidRPr="00DF1B31" w:rsidRDefault="004C5E80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4C5E80" w:rsidRPr="00DF1B31" w:rsidRDefault="004C5E80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4C5E80" w:rsidRPr="00DF1B31" w:rsidRDefault="004C5E80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E35A0A" w:rsidRPr="00DF1B31" w:rsidRDefault="00E35A0A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E35A0A" w:rsidRPr="00DF1B31" w:rsidRDefault="00E35A0A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E35A0A" w:rsidRPr="00DF1B31" w:rsidRDefault="00E35A0A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>
      <w:pPr>
        <w:spacing w:beforeAutospacing="1" w:after="0" w:line="240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:rsidR="007B25E1" w:rsidRPr="00DF1B31" w:rsidRDefault="007B25E1" w:rsidP="004625C8">
      <w:pPr>
        <w:spacing w:beforeAutospacing="1" w:after="0" w:line="240" w:lineRule="auto"/>
        <w:contextualSpacing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  <w:bookmarkStart w:id="1" w:name="_GoBack"/>
      <w:bookmarkEnd w:id="1"/>
    </w:p>
    <w:sectPr w:rsidR="007B25E1" w:rsidRPr="00DF1B31" w:rsidSect="003B0B08">
      <w:headerReference w:type="default" r:id="rId8"/>
      <w:footerReference w:type="default" r:id="rId9"/>
      <w:pgSz w:w="12242" w:h="18722" w:code="119"/>
      <w:pgMar w:top="1417" w:right="1325" w:bottom="1417" w:left="1701" w:header="567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6C" w:rsidRDefault="00343E6C">
      <w:pPr>
        <w:spacing w:after="0" w:line="240" w:lineRule="auto"/>
      </w:pPr>
      <w:r>
        <w:separator/>
      </w:r>
    </w:p>
  </w:endnote>
  <w:endnote w:type="continuationSeparator" w:id="0">
    <w:p w:rsidR="00343E6C" w:rsidRDefault="00343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SimSun, 宋体">
    <w:altName w:val="Times New Roman"/>
    <w:charset w:val="00"/>
    <w:family w:val="auto"/>
    <w:pitch w:val="variable"/>
  </w:font>
  <w:font w:name="Mangal, 'Courier New'">
    <w:altName w:val="Times New Roman"/>
    <w:panose1 w:val="00000000000000000000"/>
    <w:charset w:val="00"/>
    <w:family w:val="roman"/>
    <w:notTrueType/>
    <w:pitch w:val="default"/>
  </w:font>
  <w:font w:name="ArialNarrow-Bold"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89B" w:rsidRDefault="00C2689B">
    <w:pPr>
      <w:pStyle w:val="Piedepgina"/>
    </w:pPr>
    <w:r>
      <w:rPr>
        <w:noProof/>
        <w:lang w:eastAsia="es-CO"/>
      </w:rPr>
      <w:drawing>
        <wp:inline distT="0" distB="0" distL="0" distR="0">
          <wp:extent cx="5612130" cy="859790"/>
          <wp:effectExtent l="0" t="0" r="0" b="0"/>
          <wp:docPr id="3" name="Imagen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6C" w:rsidRDefault="00343E6C">
      <w:r>
        <w:separator/>
      </w:r>
    </w:p>
  </w:footnote>
  <w:footnote w:type="continuationSeparator" w:id="0">
    <w:p w:rsidR="00343E6C" w:rsidRDefault="0034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89B" w:rsidRDefault="00C2689B">
    <w:pPr>
      <w:pStyle w:val="Encabezado"/>
      <w:jc w:val="center"/>
    </w:pPr>
    <w:r>
      <w:rPr>
        <w:noProof/>
        <w:lang w:eastAsia="es-CO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2281555</wp:posOffset>
          </wp:positionH>
          <wp:positionV relativeFrom="paragraph">
            <wp:posOffset>-220980</wp:posOffset>
          </wp:positionV>
          <wp:extent cx="1073150" cy="792480"/>
          <wp:effectExtent l="0" t="0" r="0" b="762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7924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2689B" w:rsidRDefault="00C2689B">
    <w:pPr>
      <w:pStyle w:val="Encabezado"/>
    </w:pPr>
  </w:p>
  <w:p w:rsidR="00C2689B" w:rsidRDefault="00C2689B">
    <w:pPr>
      <w:pStyle w:val="Encabezado"/>
    </w:pPr>
  </w:p>
  <w:p w:rsidR="00C2689B" w:rsidRDefault="00C268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Arial"/>
        <w:color w:val="000000"/>
        <w:spacing w:val="-2"/>
        <w:sz w:val="21"/>
        <w:szCs w:val="21"/>
        <w:highlight w:val="white"/>
        <w:lang w:eastAsia="es-C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Wingdings"/>
        <w:bCs/>
        <w:iCs/>
        <w:color w:val="000000"/>
        <w:spacing w:val="-1"/>
        <w:sz w:val="21"/>
        <w:szCs w:val="21"/>
        <w:shd w:val="clear" w:color="auto" w:fill="FFFFFF"/>
        <w:lang w:eastAsia="es-C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Wingdings"/>
        <w:bCs/>
        <w:iCs/>
        <w:color w:val="000000"/>
        <w:spacing w:val="-1"/>
        <w:sz w:val="21"/>
        <w:szCs w:val="21"/>
        <w:shd w:val="clear" w:color="auto" w:fill="FFFFFF"/>
        <w:lang w:eastAsia="es-CO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Wingdings"/>
        <w:bCs/>
        <w:iCs/>
        <w:color w:val="000000"/>
        <w:spacing w:val="-1"/>
        <w:sz w:val="21"/>
        <w:szCs w:val="21"/>
        <w:shd w:val="clear" w:color="auto" w:fill="FFFFFF"/>
        <w:lang w:eastAsia="es-CO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</w:rPr>
    </w:lvl>
  </w:abstractNum>
  <w:abstractNum w:abstractNumId="2" w15:restartNumberingAfterBreak="0">
    <w:nsid w:val="00000006"/>
    <w:multiLevelType w:val="multi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Wingdings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Open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OpenSymbol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Wingdings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OpenSymbol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C"/>
    <w:multiLevelType w:val="singleLevel"/>
    <w:tmpl w:val="0000000C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</w:abstractNum>
  <w:abstractNum w:abstractNumId="4" w15:restartNumberingAfterBreak="0">
    <w:nsid w:val="01CA50F1"/>
    <w:multiLevelType w:val="hybridMultilevel"/>
    <w:tmpl w:val="08B44B9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D9019E"/>
    <w:multiLevelType w:val="multilevel"/>
    <w:tmpl w:val="8C60CA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088345AD"/>
    <w:multiLevelType w:val="multilevel"/>
    <w:tmpl w:val="6C14AF7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751359"/>
    <w:multiLevelType w:val="multilevel"/>
    <w:tmpl w:val="EFD2E94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15B27DB3"/>
    <w:multiLevelType w:val="hybridMultilevel"/>
    <w:tmpl w:val="4552D594"/>
    <w:lvl w:ilvl="0" w:tplc="97C4B8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476F1"/>
    <w:multiLevelType w:val="hybridMultilevel"/>
    <w:tmpl w:val="C02017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46779"/>
    <w:multiLevelType w:val="multilevel"/>
    <w:tmpl w:val="45927AA0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</w:rPr>
    </w:lvl>
    <w:lvl w:ilvl="1">
      <w:start w:val="4"/>
      <w:numFmt w:val="decimal"/>
      <w:lvlText w:val="%1.%2"/>
      <w:lvlJc w:val="left"/>
      <w:pPr>
        <w:ind w:left="502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ascii="Arial" w:hAnsi="Arial" w:hint="default"/>
      </w:rPr>
    </w:lvl>
  </w:abstractNum>
  <w:abstractNum w:abstractNumId="11" w15:restartNumberingAfterBreak="0">
    <w:nsid w:val="21811211"/>
    <w:multiLevelType w:val="multilevel"/>
    <w:tmpl w:val="B7D27FC4"/>
    <w:styleLink w:val="WWNum1"/>
    <w:lvl w:ilvl="0">
      <w:start w:val="1"/>
      <w:numFmt w:val="decimal"/>
      <w:lvlText w:val="%1."/>
      <w:lvlJc w:val="left"/>
      <w:pPr>
        <w:ind w:left="567" w:hanging="567"/>
      </w:pPr>
      <w:rPr>
        <w:rFonts w:ascii="Arial" w:eastAsia="Times New Roman" w:hAnsi="Arial" w:cs="Times New Roma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1CF48D5"/>
    <w:multiLevelType w:val="multilevel"/>
    <w:tmpl w:val="95BA7C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64844A9"/>
    <w:multiLevelType w:val="hybridMultilevel"/>
    <w:tmpl w:val="33DE41DE"/>
    <w:lvl w:ilvl="0" w:tplc="6C72AB1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5B6376"/>
    <w:multiLevelType w:val="multilevel"/>
    <w:tmpl w:val="DA384AEA"/>
    <w:lvl w:ilvl="0">
      <w:start w:val="1"/>
      <w:numFmt w:val="bullet"/>
      <w:lvlText w:val=""/>
      <w:lvlJc w:val="left"/>
      <w:pPr>
        <w:ind w:left="777" w:hanging="360"/>
      </w:pPr>
      <w:rPr>
        <w:rFonts w:ascii="Symbol" w:hAnsi="Symbol" w:cs="Symbol" w:hint="default"/>
        <w:b w:val="0"/>
        <w:sz w:val="18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3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9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1EC3993"/>
    <w:multiLevelType w:val="multilevel"/>
    <w:tmpl w:val="D8723EF8"/>
    <w:lvl w:ilvl="0">
      <w:start w:val="1"/>
      <w:numFmt w:val="decimal"/>
      <w:lvlText w:val="%1"/>
      <w:lvlJc w:val="left"/>
      <w:pPr>
        <w:ind w:left="360" w:hanging="360"/>
      </w:pPr>
      <w:rPr>
        <w:color w:val="00000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/>
        <w:b/>
        <w:color w:val="00000A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A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A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color w:val="00000A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A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color w:val="00000A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color w:val="00000A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A"/>
      </w:rPr>
    </w:lvl>
  </w:abstractNum>
  <w:abstractNum w:abstractNumId="16" w15:restartNumberingAfterBreak="0">
    <w:nsid w:val="4E764403"/>
    <w:multiLevelType w:val="multilevel"/>
    <w:tmpl w:val="F926B60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E973295"/>
    <w:multiLevelType w:val="multilevel"/>
    <w:tmpl w:val="58D0BD28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ascii="Arial" w:eastAsia="Times New Roman" w:hAnsi="Arial" w:cs="Times New Roman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466648"/>
    <w:multiLevelType w:val="multilevel"/>
    <w:tmpl w:val="34A053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C933779"/>
    <w:multiLevelType w:val="hybridMultilevel"/>
    <w:tmpl w:val="0706C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BD301B"/>
    <w:multiLevelType w:val="multilevel"/>
    <w:tmpl w:val="902E98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63A20232"/>
    <w:multiLevelType w:val="multilevel"/>
    <w:tmpl w:val="BBAC561A"/>
    <w:lvl w:ilvl="0">
      <w:start w:val="4"/>
      <w:numFmt w:val="decimal"/>
      <w:lvlText w:val="%1"/>
      <w:lvlJc w:val="left"/>
      <w:pPr>
        <w:ind w:left="555" w:hanging="555"/>
      </w:pPr>
      <w:rPr>
        <w:rFonts w:ascii="Arial" w:eastAsia="Arial" w:hAnsi="Arial" w:cs="Arial" w:hint="default"/>
        <w:b/>
        <w:sz w:val="18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ascii="Arial" w:eastAsia="Arial" w:hAnsi="Arial" w:cs="Arial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cs="Arial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cs="Arial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cs="Arial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cs="Arial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cs="Arial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eastAsia="Arial" w:hAnsi="Arial" w:cs="Arial" w:hint="default"/>
        <w:b/>
        <w:sz w:val="18"/>
      </w:rPr>
    </w:lvl>
  </w:abstractNum>
  <w:abstractNum w:abstractNumId="22" w15:restartNumberingAfterBreak="0">
    <w:nsid w:val="6C3C136A"/>
    <w:multiLevelType w:val="multilevel"/>
    <w:tmpl w:val="0756EC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701221F6"/>
    <w:multiLevelType w:val="multilevel"/>
    <w:tmpl w:val="1ECAB4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758A7B13"/>
    <w:multiLevelType w:val="hybridMultilevel"/>
    <w:tmpl w:val="D910F7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F56C2"/>
    <w:multiLevelType w:val="multilevel"/>
    <w:tmpl w:val="35708F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A"/>
      </w:rPr>
    </w:lvl>
    <w:lvl w:ilvl="1">
      <w:start w:val="7"/>
      <w:numFmt w:val="decimal"/>
      <w:lvlText w:val="%1.%2"/>
      <w:lvlJc w:val="left"/>
      <w:pPr>
        <w:ind w:left="349" w:hanging="360"/>
      </w:pPr>
      <w:rPr>
        <w:rFonts w:hint="default"/>
        <w:b/>
        <w:color w:val="00000A"/>
      </w:rPr>
    </w:lvl>
    <w:lvl w:ilvl="2">
      <w:start w:val="1"/>
      <w:numFmt w:val="decimal"/>
      <w:lvlText w:val="%1.%2.%3"/>
      <w:lvlJc w:val="left"/>
      <w:pPr>
        <w:ind w:left="698" w:hanging="720"/>
      </w:pPr>
      <w:rPr>
        <w:rFonts w:hint="default"/>
        <w:b/>
        <w:color w:val="00000A"/>
      </w:rPr>
    </w:lvl>
    <w:lvl w:ilvl="3">
      <w:start w:val="1"/>
      <w:numFmt w:val="decimal"/>
      <w:lvlText w:val="%1.%2.%3.%4"/>
      <w:lvlJc w:val="left"/>
      <w:pPr>
        <w:ind w:left="687" w:hanging="720"/>
      </w:pPr>
      <w:rPr>
        <w:rFonts w:hint="default"/>
        <w:b/>
        <w:color w:val="00000A"/>
      </w:rPr>
    </w:lvl>
    <w:lvl w:ilvl="4">
      <w:start w:val="1"/>
      <w:numFmt w:val="decimal"/>
      <w:lvlText w:val="%1.%2.%3.%4.%5"/>
      <w:lvlJc w:val="left"/>
      <w:pPr>
        <w:ind w:left="676" w:hanging="720"/>
      </w:pPr>
      <w:rPr>
        <w:rFonts w:hint="default"/>
        <w:b/>
        <w:color w:val="00000A"/>
      </w:rPr>
    </w:lvl>
    <w:lvl w:ilvl="5">
      <w:start w:val="1"/>
      <w:numFmt w:val="decimal"/>
      <w:lvlText w:val="%1.%2.%3.%4.%5.%6"/>
      <w:lvlJc w:val="left"/>
      <w:pPr>
        <w:ind w:left="1025" w:hanging="1080"/>
      </w:pPr>
      <w:rPr>
        <w:rFonts w:hint="default"/>
        <w:b/>
        <w:color w:val="00000A"/>
      </w:rPr>
    </w:lvl>
    <w:lvl w:ilvl="6">
      <w:start w:val="1"/>
      <w:numFmt w:val="decimal"/>
      <w:lvlText w:val="%1.%2.%3.%4.%5.%6.%7"/>
      <w:lvlJc w:val="left"/>
      <w:pPr>
        <w:ind w:left="1014" w:hanging="1080"/>
      </w:pPr>
      <w:rPr>
        <w:rFonts w:hint="default"/>
        <w:b/>
        <w:color w:val="00000A"/>
      </w:rPr>
    </w:lvl>
    <w:lvl w:ilvl="7">
      <w:start w:val="1"/>
      <w:numFmt w:val="decimal"/>
      <w:lvlText w:val="%1.%2.%3.%4.%5.%6.%7.%8"/>
      <w:lvlJc w:val="left"/>
      <w:pPr>
        <w:ind w:left="1363" w:hanging="1440"/>
      </w:pPr>
      <w:rPr>
        <w:rFonts w:hint="default"/>
        <w:b/>
        <w:color w:val="00000A"/>
      </w:rPr>
    </w:lvl>
    <w:lvl w:ilvl="8">
      <w:start w:val="1"/>
      <w:numFmt w:val="decimal"/>
      <w:lvlText w:val="%1.%2.%3.%4.%5.%6.%7.%8.%9"/>
      <w:lvlJc w:val="left"/>
      <w:pPr>
        <w:ind w:left="1352" w:hanging="1440"/>
      </w:pPr>
      <w:rPr>
        <w:rFonts w:hint="default"/>
        <w:b/>
        <w:color w:val="00000A"/>
      </w:rPr>
    </w:lvl>
  </w:abstractNum>
  <w:abstractNum w:abstractNumId="26" w15:restartNumberingAfterBreak="0">
    <w:nsid w:val="7B082CC5"/>
    <w:multiLevelType w:val="multilevel"/>
    <w:tmpl w:val="8918D7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7"/>
  </w:num>
  <w:num w:numId="2">
    <w:abstractNumId w:val="14"/>
  </w:num>
  <w:num w:numId="3">
    <w:abstractNumId w:val="15"/>
  </w:num>
  <w:num w:numId="4">
    <w:abstractNumId w:val="7"/>
  </w:num>
  <w:num w:numId="5">
    <w:abstractNumId w:val="11"/>
  </w:num>
  <w:num w:numId="6">
    <w:abstractNumId w:val="3"/>
  </w:num>
  <w:num w:numId="7">
    <w:abstractNumId w:val="10"/>
  </w:num>
  <w:num w:numId="8">
    <w:abstractNumId w:val="9"/>
  </w:num>
  <w:num w:numId="9">
    <w:abstractNumId w:val="24"/>
  </w:num>
  <w:num w:numId="10">
    <w:abstractNumId w:val="19"/>
  </w:num>
  <w:num w:numId="11">
    <w:abstractNumId w:val="25"/>
  </w:num>
  <w:num w:numId="12">
    <w:abstractNumId w:val="18"/>
  </w:num>
  <w:num w:numId="13">
    <w:abstractNumId w:val="23"/>
  </w:num>
  <w:num w:numId="14">
    <w:abstractNumId w:val="5"/>
  </w:num>
  <w:num w:numId="15">
    <w:abstractNumId w:val="21"/>
  </w:num>
  <w:num w:numId="16">
    <w:abstractNumId w:val="26"/>
  </w:num>
  <w:num w:numId="17">
    <w:abstractNumId w:val="12"/>
  </w:num>
  <w:num w:numId="18">
    <w:abstractNumId w:val="20"/>
  </w:num>
  <w:num w:numId="19">
    <w:abstractNumId w:val="22"/>
  </w:num>
  <w:num w:numId="20">
    <w:abstractNumId w:val="16"/>
  </w:num>
  <w:num w:numId="21">
    <w:abstractNumId w:val="6"/>
  </w:num>
  <w:num w:numId="22">
    <w:abstractNumId w:val="13"/>
  </w:num>
  <w:num w:numId="23">
    <w:abstractNumId w:val="8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F0"/>
    <w:rsid w:val="000006DC"/>
    <w:rsid w:val="00004C7F"/>
    <w:rsid w:val="00006AAC"/>
    <w:rsid w:val="000070E2"/>
    <w:rsid w:val="00010138"/>
    <w:rsid w:val="000177A0"/>
    <w:rsid w:val="000250B8"/>
    <w:rsid w:val="00025794"/>
    <w:rsid w:val="00036CD7"/>
    <w:rsid w:val="00037D2D"/>
    <w:rsid w:val="0004216B"/>
    <w:rsid w:val="00045058"/>
    <w:rsid w:val="00052531"/>
    <w:rsid w:val="00056A17"/>
    <w:rsid w:val="000662B7"/>
    <w:rsid w:val="00066427"/>
    <w:rsid w:val="000678DE"/>
    <w:rsid w:val="000718A0"/>
    <w:rsid w:val="00072AE9"/>
    <w:rsid w:val="000734D4"/>
    <w:rsid w:val="00073632"/>
    <w:rsid w:val="0009185F"/>
    <w:rsid w:val="00092D63"/>
    <w:rsid w:val="000A1178"/>
    <w:rsid w:val="000A1260"/>
    <w:rsid w:val="000A63DC"/>
    <w:rsid w:val="000A64B3"/>
    <w:rsid w:val="000A68FD"/>
    <w:rsid w:val="000B2ED2"/>
    <w:rsid w:val="000C01C6"/>
    <w:rsid w:val="000D2371"/>
    <w:rsid w:val="000D73BE"/>
    <w:rsid w:val="000E40C5"/>
    <w:rsid w:val="000E4454"/>
    <w:rsid w:val="000F4725"/>
    <w:rsid w:val="000F680C"/>
    <w:rsid w:val="00100DD0"/>
    <w:rsid w:val="00102E09"/>
    <w:rsid w:val="001036E0"/>
    <w:rsid w:val="0010467D"/>
    <w:rsid w:val="001227E3"/>
    <w:rsid w:val="001262E9"/>
    <w:rsid w:val="0013067B"/>
    <w:rsid w:val="001408B7"/>
    <w:rsid w:val="0014638E"/>
    <w:rsid w:val="00161A4C"/>
    <w:rsid w:val="001627AD"/>
    <w:rsid w:val="00167318"/>
    <w:rsid w:val="00171D40"/>
    <w:rsid w:val="001752B2"/>
    <w:rsid w:val="00182318"/>
    <w:rsid w:val="00185ECD"/>
    <w:rsid w:val="001B5143"/>
    <w:rsid w:val="001B5F50"/>
    <w:rsid w:val="001B74D6"/>
    <w:rsid w:val="001E26D0"/>
    <w:rsid w:val="001F4FE6"/>
    <w:rsid w:val="001F7D2E"/>
    <w:rsid w:val="00203CEB"/>
    <w:rsid w:val="00211962"/>
    <w:rsid w:val="002214EB"/>
    <w:rsid w:val="002220B0"/>
    <w:rsid w:val="00242213"/>
    <w:rsid w:val="00243768"/>
    <w:rsid w:val="002442BC"/>
    <w:rsid w:val="00247CDA"/>
    <w:rsid w:val="00254475"/>
    <w:rsid w:val="00254DC0"/>
    <w:rsid w:val="00260853"/>
    <w:rsid w:val="00261908"/>
    <w:rsid w:val="0026391C"/>
    <w:rsid w:val="00271169"/>
    <w:rsid w:val="00275527"/>
    <w:rsid w:val="0028187F"/>
    <w:rsid w:val="00292D29"/>
    <w:rsid w:val="0029540B"/>
    <w:rsid w:val="002B489A"/>
    <w:rsid w:val="002C7550"/>
    <w:rsid w:val="002D3AF2"/>
    <w:rsid w:val="002D7D0A"/>
    <w:rsid w:val="002E1631"/>
    <w:rsid w:val="002E177A"/>
    <w:rsid w:val="002E3447"/>
    <w:rsid w:val="002E5281"/>
    <w:rsid w:val="002E641F"/>
    <w:rsid w:val="002E6D80"/>
    <w:rsid w:val="002F1B85"/>
    <w:rsid w:val="002F5C08"/>
    <w:rsid w:val="003011BF"/>
    <w:rsid w:val="003059F7"/>
    <w:rsid w:val="003178B8"/>
    <w:rsid w:val="00320C85"/>
    <w:rsid w:val="0032169E"/>
    <w:rsid w:val="00323476"/>
    <w:rsid w:val="00324BD9"/>
    <w:rsid w:val="00343E6C"/>
    <w:rsid w:val="00344047"/>
    <w:rsid w:val="00345DC7"/>
    <w:rsid w:val="00350E3B"/>
    <w:rsid w:val="00351E99"/>
    <w:rsid w:val="00354CEF"/>
    <w:rsid w:val="003551EC"/>
    <w:rsid w:val="00355349"/>
    <w:rsid w:val="003608AF"/>
    <w:rsid w:val="00362E5C"/>
    <w:rsid w:val="00365A0B"/>
    <w:rsid w:val="00372AF0"/>
    <w:rsid w:val="003756EB"/>
    <w:rsid w:val="0037724C"/>
    <w:rsid w:val="003850CD"/>
    <w:rsid w:val="003879CE"/>
    <w:rsid w:val="0039368F"/>
    <w:rsid w:val="003A0153"/>
    <w:rsid w:val="003A76B3"/>
    <w:rsid w:val="003B0333"/>
    <w:rsid w:val="003B0B08"/>
    <w:rsid w:val="003B3E19"/>
    <w:rsid w:val="003C0BAC"/>
    <w:rsid w:val="003C20BD"/>
    <w:rsid w:val="003C2369"/>
    <w:rsid w:val="003C3584"/>
    <w:rsid w:val="003E5F61"/>
    <w:rsid w:val="003F5352"/>
    <w:rsid w:val="0041389E"/>
    <w:rsid w:val="00425834"/>
    <w:rsid w:val="004261F8"/>
    <w:rsid w:val="00430FDF"/>
    <w:rsid w:val="0043228A"/>
    <w:rsid w:val="00437020"/>
    <w:rsid w:val="00441F4A"/>
    <w:rsid w:val="00452C6C"/>
    <w:rsid w:val="00453E61"/>
    <w:rsid w:val="00461CD4"/>
    <w:rsid w:val="004625C8"/>
    <w:rsid w:val="00463024"/>
    <w:rsid w:val="0046576E"/>
    <w:rsid w:val="00465E2D"/>
    <w:rsid w:val="00482764"/>
    <w:rsid w:val="00483A16"/>
    <w:rsid w:val="00485C37"/>
    <w:rsid w:val="004912AB"/>
    <w:rsid w:val="004A1239"/>
    <w:rsid w:val="004B270C"/>
    <w:rsid w:val="004B5E76"/>
    <w:rsid w:val="004B6868"/>
    <w:rsid w:val="004C5E80"/>
    <w:rsid w:val="004C6415"/>
    <w:rsid w:val="004C6763"/>
    <w:rsid w:val="004D4F37"/>
    <w:rsid w:val="004D6A98"/>
    <w:rsid w:val="004E4310"/>
    <w:rsid w:val="004F0F52"/>
    <w:rsid w:val="00507A74"/>
    <w:rsid w:val="00517574"/>
    <w:rsid w:val="00520E21"/>
    <w:rsid w:val="0052202C"/>
    <w:rsid w:val="0052580B"/>
    <w:rsid w:val="00531ED1"/>
    <w:rsid w:val="005443CB"/>
    <w:rsid w:val="00544629"/>
    <w:rsid w:val="00554D89"/>
    <w:rsid w:val="00557D55"/>
    <w:rsid w:val="00570A9A"/>
    <w:rsid w:val="0057458D"/>
    <w:rsid w:val="0057605A"/>
    <w:rsid w:val="00577F48"/>
    <w:rsid w:val="0058077D"/>
    <w:rsid w:val="00581073"/>
    <w:rsid w:val="005870D9"/>
    <w:rsid w:val="00592C37"/>
    <w:rsid w:val="00596218"/>
    <w:rsid w:val="005A3274"/>
    <w:rsid w:val="005A394A"/>
    <w:rsid w:val="005B0539"/>
    <w:rsid w:val="005B34B8"/>
    <w:rsid w:val="005B7FEF"/>
    <w:rsid w:val="005D35D5"/>
    <w:rsid w:val="005D5C8E"/>
    <w:rsid w:val="005D5DD5"/>
    <w:rsid w:val="005E7494"/>
    <w:rsid w:val="005F3CA8"/>
    <w:rsid w:val="00612F94"/>
    <w:rsid w:val="00616E13"/>
    <w:rsid w:val="00622EB3"/>
    <w:rsid w:val="00626E21"/>
    <w:rsid w:val="00627451"/>
    <w:rsid w:val="00627ACE"/>
    <w:rsid w:val="006355A9"/>
    <w:rsid w:val="006447FF"/>
    <w:rsid w:val="00653CFA"/>
    <w:rsid w:val="006544FD"/>
    <w:rsid w:val="006554D2"/>
    <w:rsid w:val="00670B9D"/>
    <w:rsid w:val="006812ED"/>
    <w:rsid w:val="0068393A"/>
    <w:rsid w:val="00683D80"/>
    <w:rsid w:val="006854D3"/>
    <w:rsid w:val="00692993"/>
    <w:rsid w:val="006934CF"/>
    <w:rsid w:val="006A1114"/>
    <w:rsid w:val="006A190F"/>
    <w:rsid w:val="006A45AF"/>
    <w:rsid w:val="006B0724"/>
    <w:rsid w:val="006B3F2B"/>
    <w:rsid w:val="006B4AEC"/>
    <w:rsid w:val="006B58DC"/>
    <w:rsid w:val="006B5ACD"/>
    <w:rsid w:val="006B6C62"/>
    <w:rsid w:val="006B7012"/>
    <w:rsid w:val="006C1968"/>
    <w:rsid w:val="006C3D3E"/>
    <w:rsid w:val="006C5513"/>
    <w:rsid w:val="006D4F56"/>
    <w:rsid w:val="006D52ED"/>
    <w:rsid w:val="006E32E5"/>
    <w:rsid w:val="006E3A95"/>
    <w:rsid w:val="006F2EB2"/>
    <w:rsid w:val="00712153"/>
    <w:rsid w:val="00715C7F"/>
    <w:rsid w:val="00732FCF"/>
    <w:rsid w:val="007365CB"/>
    <w:rsid w:val="007401FC"/>
    <w:rsid w:val="0074794A"/>
    <w:rsid w:val="00750C34"/>
    <w:rsid w:val="00767118"/>
    <w:rsid w:val="00767300"/>
    <w:rsid w:val="00771BE4"/>
    <w:rsid w:val="00772EB8"/>
    <w:rsid w:val="00774388"/>
    <w:rsid w:val="00777ADC"/>
    <w:rsid w:val="00777B6C"/>
    <w:rsid w:val="0078032E"/>
    <w:rsid w:val="00781F9D"/>
    <w:rsid w:val="00783F04"/>
    <w:rsid w:val="007879A0"/>
    <w:rsid w:val="007937FE"/>
    <w:rsid w:val="007A27B5"/>
    <w:rsid w:val="007A5503"/>
    <w:rsid w:val="007B25E1"/>
    <w:rsid w:val="007B42DC"/>
    <w:rsid w:val="007B6766"/>
    <w:rsid w:val="007B7849"/>
    <w:rsid w:val="007D3D97"/>
    <w:rsid w:val="007E6259"/>
    <w:rsid w:val="007E6849"/>
    <w:rsid w:val="007E7021"/>
    <w:rsid w:val="007E7106"/>
    <w:rsid w:val="00802362"/>
    <w:rsid w:val="00802D5E"/>
    <w:rsid w:val="00804836"/>
    <w:rsid w:val="00823DB6"/>
    <w:rsid w:val="00825A35"/>
    <w:rsid w:val="00837D19"/>
    <w:rsid w:val="008439A6"/>
    <w:rsid w:val="00843CFA"/>
    <w:rsid w:val="00844A65"/>
    <w:rsid w:val="008474E5"/>
    <w:rsid w:val="008501E3"/>
    <w:rsid w:val="00850980"/>
    <w:rsid w:val="00866694"/>
    <w:rsid w:val="00871230"/>
    <w:rsid w:val="0087597A"/>
    <w:rsid w:val="00877AF2"/>
    <w:rsid w:val="0088026C"/>
    <w:rsid w:val="0088123E"/>
    <w:rsid w:val="00894779"/>
    <w:rsid w:val="008A41C1"/>
    <w:rsid w:val="008A4504"/>
    <w:rsid w:val="008B18ED"/>
    <w:rsid w:val="008B2EB4"/>
    <w:rsid w:val="008C1C10"/>
    <w:rsid w:val="008C4F11"/>
    <w:rsid w:val="008C5D23"/>
    <w:rsid w:val="008C6E58"/>
    <w:rsid w:val="008C76C0"/>
    <w:rsid w:val="008C7CC8"/>
    <w:rsid w:val="008D5EE7"/>
    <w:rsid w:val="008D6E88"/>
    <w:rsid w:val="008E439F"/>
    <w:rsid w:val="008F21AB"/>
    <w:rsid w:val="008F25CC"/>
    <w:rsid w:val="008F6733"/>
    <w:rsid w:val="008F7234"/>
    <w:rsid w:val="00900365"/>
    <w:rsid w:val="009066EF"/>
    <w:rsid w:val="00912573"/>
    <w:rsid w:val="00912988"/>
    <w:rsid w:val="009161C8"/>
    <w:rsid w:val="009277E0"/>
    <w:rsid w:val="00940DA2"/>
    <w:rsid w:val="00944020"/>
    <w:rsid w:val="0094781D"/>
    <w:rsid w:val="00947DF9"/>
    <w:rsid w:val="00954DB0"/>
    <w:rsid w:val="00983228"/>
    <w:rsid w:val="0098600A"/>
    <w:rsid w:val="00986E88"/>
    <w:rsid w:val="00991F47"/>
    <w:rsid w:val="009920EE"/>
    <w:rsid w:val="009A112E"/>
    <w:rsid w:val="009A33C5"/>
    <w:rsid w:val="009B2B80"/>
    <w:rsid w:val="009B3E75"/>
    <w:rsid w:val="009B4112"/>
    <w:rsid w:val="009C1603"/>
    <w:rsid w:val="009C1BEC"/>
    <w:rsid w:val="009D6B8F"/>
    <w:rsid w:val="009F0533"/>
    <w:rsid w:val="009F34C8"/>
    <w:rsid w:val="00A069A4"/>
    <w:rsid w:val="00A07AD4"/>
    <w:rsid w:val="00A12FB6"/>
    <w:rsid w:val="00A1622B"/>
    <w:rsid w:val="00A30005"/>
    <w:rsid w:val="00A3194F"/>
    <w:rsid w:val="00A373E6"/>
    <w:rsid w:val="00A46811"/>
    <w:rsid w:val="00A56E5B"/>
    <w:rsid w:val="00A61930"/>
    <w:rsid w:val="00A64AD5"/>
    <w:rsid w:val="00A71019"/>
    <w:rsid w:val="00A86C1A"/>
    <w:rsid w:val="00A96046"/>
    <w:rsid w:val="00A97871"/>
    <w:rsid w:val="00AA01CB"/>
    <w:rsid w:val="00AA3D11"/>
    <w:rsid w:val="00AA4C2D"/>
    <w:rsid w:val="00AA5D9A"/>
    <w:rsid w:val="00AA7E20"/>
    <w:rsid w:val="00AB0B3A"/>
    <w:rsid w:val="00AC2264"/>
    <w:rsid w:val="00AC594D"/>
    <w:rsid w:val="00AD51AE"/>
    <w:rsid w:val="00AD56E0"/>
    <w:rsid w:val="00AE191A"/>
    <w:rsid w:val="00AE3F55"/>
    <w:rsid w:val="00AE579A"/>
    <w:rsid w:val="00AE5D76"/>
    <w:rsid w:val="00AF02CF"/>
    <w:rsid w:val="00AF0993"/>
    <w:rsid w:val="00AF0CD1"/>
    <w:rsid w:val="00AF3A9B"/>
    <w:rsid w:val="00AF4272"/>
    <w:rsid w:val="00AF63A4"/>
    <w:rsid w:val="00AF7E6D"/>
    <w:rsid w:val="00B0445C"/>
    <w:rsid w:val="00B119F9"/>
    <w:rsid w:val="00B14904"/>
    <w:rsid w:val="00B15F7A"/>
    <w:rsid w:val="00B304F6"/>
    <w:rsid w:val="00B3188A"/>
    <w:rsid w:val="00B347C2"/>
    <w:rsid w:val="00B378C6"/>
    <w:rsid w:val="00B37EF9"/>
    <w:rsid w:val="00B4567A"/>
    <w:rsid w:val="00B475F3"/>
    <w:rsid w:val="00B64633"/>
    <w:rsid w:val="00B65A14"/>
    <w:rsid w:val="00B67517"/>
    <w:rsid w:val="00B756DA"/>
    <w:rsid w:val="00B769E8"/>
    <w:rsid w:val="00B81E5B"/>
    <w:rsid w:val="00B85874"/>
    <w:rsid w:val="00B935BA"/>
    <w:rsid w:val="00B94926"/>
    <w:rsid w:val="00BA4DF8"/>
    <w:rsid w:val="00BA564E"/>
    <w:rsid w:val="00BA6643"/>
    <w:rsid w:val="00BC69A8"/>
    <w:rsid w:val="00BC7D3B"/>
    <w:rsid w:val="00BD1330"/>
    <w:rsid w:val="00BD3F60"/>
    <w:rsid w:val="00BD4739"/>
    <w:rsid w:val="00BD5F4D"/>
    <w:rsid w:val="00BE1593"/>
    <w:rsid w:val="00BF5027"/>
    <w:rsid w:val="00BF5A79"/>
    <w:rsid w:val="00C00F5D"/>
    <w:rsid w:val="00C0650B"/>
    <w:rsid w:val="00C1284A"/>
    <w:rsid w:val="00C261EF"/>
    <w:rsid w:val="00C2689B"/>
    <w:rsid w:val="00C32CB7"/>
    <w:rsid w:val="00C41046"/>
    <w:rsid w:val="00C41361"/>
    <w:rsid w:val="00C42B7C"/>
    <w:rsid w:val="00C4345C"/>
    <w:rsid w:val="00C460F7"/>
    <w:rsid w:val="00C5045F"/>
    <w:rsid w:val="00C60CF9"/>
    <w:rsid w:val="00C80AAD"/>
    <w:rsid w:val="00C81589"/>
    <w:rsid w:val="00C86B64"/>
    <w:rsid w:val="00C9016D"/>
    <w:rsid w:val="00CA3FC0"/>
    <w:rsid w:val="00CB725E"/>
    <w:rsid w:val="00CC02B2"/>
    <w:rsid w:val="00CC0B01"/>
    <w:rsid w:val="00CC2867"/>
    <w:rsid w:val="00CC551B"/>
    <w:rsid w:val="00CD0E87"/>
    <w:rsid w:val="00CD67C9"/>
    <w:rsid w:val="00CF1FD1"/>
    <w:rsid w:val="00CF47A2"/>
    <w:rsid w:val="00D070E9"/>
    <w:rsid w:val="00D1754D"/>
    <w:rsid w:val="00D2545F"/>
    <w:rsid w:val="00D321A6"/>
    <w:rsid w:val="00D325CE"/>
    <w:rsid w:val="00D36217"/>
    <w:rsid w:val="00D40BC2"/>
    <w:rsid w:val="00D44555"/>
    <w:rsid w:val="00D52F82"/>
    <w:rsid w:val="00D54B17"/>
    <w:rsid w:val="00D71373"/>
    <w:rsid w:val="00D715F2"/>
    <w:rsid w:val="00D72063"/>
    <w:rsid w:val="00D770C2"/>
    <w:rsid w:val="00D77D71"/>
    <w:rsid w:val="00D804ED"/>
    <w:rsid w:val="00D90DBE"/>
    <w:rsid w:val="00D92C45"/>
    <w:rsid w:val="00D93305"/>
    <w:rsid w:val="00D951C0"/>
    <w:rsid w:val="00DA59FF"/>
    <w:rsid w:val="00DB1914"/>
    <w:rsid w:val="00DC05FE"/>
    <w:rsid w:val="00DC0F6C"/>
    <w:rsid w:val="00DC4320"/>
    <w:rsid w:val="00DD157D"/>
    <w:rsid w:val="00DD30C2"/>
    <w:rsid w:val="00DD3B13"/>
    <w:rsid w:val="00DD7FA1"/>
    <w:rsid w:val="00DE4E22"/>
    <w:rsid w:val="00DE663E"/>
    <w:rsid w:val="00DF1B31"/>
    <w:rsid w:val="00DF3D1D"/>
    <w:rsid w:val="00E05793"/>
    <w:rsid w:val="00E1019F"/>
    <w:rsid w:val="00E20066"/>
    <w:rsid w:val="00E23CDF"/>
    <w:rsid w:val="00E35A0A"/>
    <w:rsid w:val="00E45A08"/>
    <w:rsid w:val="00E47EBB"/>
    <w:rsid w:val="00E50F45"/>
    <w:rsid w:val="00E518C9"/>
    <w:rsid w:val="00E521E0"/>
    <w:rsid w:val="00E53665"/>
    <w:rsid w:val="00E61A7F"/>
    <w:rsid w:val="00E61EBD"/>
    <w:rsid w:val="00E6710C"/>
    <w:rsid w:val="00E67C07"/>
    <w:rsid w:val="00E70012"/>
    <w:rsid w:val="00E77135"/>
    <w:rsid w:val="00E8254A"/>
    <w:rsid w:val="00E844F2"/>
    <w:rsid w:val="00E846E0"/>
    <w:rsid w:val="00E86E80"/>
    <w:rsid w:val="00E87A1A"/>
    <w:rsid w:val="00E9502B"/>
    <w:rsid w:val="00EA3F18"/>
    <w:rsid w:val="00EA4F0A"/>
    <w:rsid w:val="00EA5DEF"/>
    <w:rsid w:val="00EB27C2"/>
    <w:rsid w:val="00EB2A49"/>
    <w:rsid w:val="00EB3BEA"/>
    <w:rsid w:val="00ED44F8"/>
    <w:rsid w:val="00ED52BF"/>
    <w:rsid w:val="00ED5AA9"/>
    <w:rsid w:val="00ED7B79"/>
    <w:rsid w:val="00EE1546"/>
    <w:rsid w:val="00EE1F32"/>
    <w:rsid w:val="00EE6653"/>
    <w:rsid w:val="00F00FDC"/>
    <w:rsid w:val="00F053F8"/>
    <w:rsid w:val="00F10895"/>
    <w:rsid w:val="00F1097A"/>
    <w:rsid w:val="00F13357"/>
    <w:rsid w:val="00F1605C"/>
    <w:rsid w:val="00F30789"/>
    <w:rsid w:val="00F56363"/>
    <w:rsid w:val="00F73714"/>
    <w:rsid w:val="00F74FCD"/>
    <w:rsid w:val="00F8539F"/>
    <w:rsid w:val="00F8714A"/>
    <w:rsid w:val="00FB369F"/>
    <w:rsid w:val="00FD2483"/>
    <w:rsid w:val="00FE553D"/>
    <w:rsid w:val="00FF25B9"/>
    <w:rsid w:val="00FF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045F12C"/>
  <w15:docId w15:val="{39CE0EF9-91C0-485E-B17C-FD232EBAA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71BE4"/>
    <w:pPr>
      <w:spacing w:after="160" w:line="259" w:lineRule="auto"/>
    </w:pPr>
    <w:rPr>
      <w:rFonts w:ascii="Calibri" w:hAnsi="Calibri"/>
      <w:color w:val="00000A"/>
      <w:sz w:val="22"/>
    </w:rPr>
  </w:style>
  <w:style w:type="paragraph" w:styleId="Ttulo1">
    <w:name w:val="heading 1"/>
    <w:basedOn w:val="Normal"/>
    <w:link w:val="Ttulo1Car"/>
    <w:uiPriority w:val="9"/>
    <w:qFormat/>
    <w:rsid w:val="002761E1"/>
    <w:pPr>
      <w:spacing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s-CO"/>
    </w:rPr>
  </w:style>
  <w:style w:type="paragraph" w:styleId="Ttulo2">
    <w:name w:val="heading 2"/>
    <w:basedOn w:val="Normal"/>
    <w:link w:val="Ttulo2Car"/>
    <w:uiPriority w:val="9"/>
    <w:qFormat/>
    <w:rsid w:val="002761E1"/>
    <w:pPr>
      <w:spacing w:beforeAutospacing="1"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22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ar"/>
    <w:uiPriority w:val="9"/>
    <w:qFormat/>
    <w:rsid w:val="002761E1"/>
    <w:pPr>
      <w:spacing w:before="238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styleId="Ttulo5">
    <w:name w:val="heading 5"/>
    <w:basedOn w:val="Normal"/>
    <w:link w:val="Ttulo5Car"/>
    <w:uiPriority w:val="9"/>
    <w:qFormat/>
    <w:rsid w:val="002761E1"/>
    <w:pPr>
      <w:spacing w:before="238" w:after="119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styleId="Ttulo6">
    <w:name w:val="heading 6"/>
    <w:basedOn w:val="Normal"/>
    <w:link w:val="Ttulo6Car"/>
    <w:uiPriority w:val="9"/>
    <w:qFormat/>
    <w:rsid w:val="002761E1"/>
    <w:pPr>
      <w:spacing w:before="238" w:after="119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z w:val="15"/>
      <w:szCs w:val="15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36"/>
      <w:szCs w:val="36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qFormat/>
    <w:rsid w:val="002761E1"/>
    <w:rPr>
      <w:rFonts w:ascii="Times New Roman" w:eastAsia="Times New Roman" w:hAnsi="Times New Roman" w:cs="Times New Roman"/>
      <w:b/>
      <w:bCs/>
      <w:color w:val="00000A"/>
      <w:sz w:val="20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qFormat/>
    <w:rsid w:val="002761E1"/>
    <w:rPr>
      <w:rFonts w:ascii="Times New Roman" w:eastAsia="Times New Roman" w:hAnsi="Times New Roman" w:cs="Times New Roman"/>
      <w:b/>
      <w:bCs/>
      <w:color w:val="000000"/>
      <w:sz w:val="15"/>
      <w:szCs w:val="15"/>
      <w:lang w:eastAsia="es-CO"/>
    </w:rPr>
  </w:style>
  <w:style w:type="character" w:customStyle="1" w:styleId="EnlacedeInternet">
    <w:name w:val="Enlace de Internet"/>
    <w:basedOn w:val="Fuentedeprrafopredeter"/>
    <w:uiPriority w:val="99"/>
    <w:unhideWhenUsed/>
    <w:rsid w:val="0036065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2761E1"/>
    <w:rPr>
      <w:color w:val="800080"/>
      <w:u w:val="single"/>
    </w:rPr>
  </w:style>
  <w:style w:type="character" w:customStyle="1" w:styleId="Destacado">
    <w:name w:val="Destacado"/>
    <w:basedOn w:val="Fuentedeprrafopredeter"/>
    <w:uiPriority w:val="20"/>
    <w:qFormat/>
    <w:rsid w:val="002761E1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2761E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761E1"/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6B10C0"/>
    <w:rPr>
      <w:rFonts w:ascii="Times New Roman" w:eastAsia="SimSun" w:hAnsi="Times New Roman" w:cs="Times New Roman"/>
      <w:sz w:val="20"/>
      <w:szCs w:val="18"/>
      <w:lang w:val="en-US" w:eastAsia="en-US"/>
    </w:rPr>
  </w:style>
  <w:style w:type="character" w:styleId="Refdecomentario">
    <w:name w:val="annotation reference"/>
    <w:basedOn w:val="Fuentedeprrafopredeter"/>
    <w:uiPriority w:val="99"/>
    <w:qFormat/>
    <w:rsid w:val="006B10C0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B10C0"/>
    <w:rPr>
      <w:rFonts w:ascii="Segoe UI" w:hAnsi="Segoe UI" w:cs="Segoe UI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41499C"/>
    <w:rPr>
      <w:rFonts w:ascii="Times New Roman" w:eastAsia="SimSun, 宋体" w:hAnsi="Times New Roman" w:cs="Mangal, 'Courier New'"/>
      <w:color w:val="00000A"/>
      <w:sz w:val="24"/>
      <w:szCs w:val="21"/>
      <w:lang w:eastAsia="zh-CN" w:bidi="hi-IN"/>
    </w:rPr>
  </w:style>
  <w:style w:type="character" w:customStyle="1" w:styleId="ListLabel1">
    <w:name w:val="ListLabel 1"/>
    <w:qFormat/>
    <w:rPr>
      <w:rFonts w:ascii="Arial Narrow" w:eastAsia="Times New Roman" w:hAnsi="Arial Narrow" w:cs="Times New Roman"/>
      <w:sz w:val="20"/>
    </w:rPr>
  </w:style>
  <w:style w:type="character" w:customStyle="1" w:styleId="ListLabel2">
    <w:name w:val="ListLabel 2"/>
    <w:qFormat/>
    <w:rPr>
      <w:rFonts w:ascii="Times New Roman" w:hAnsi="Times New Roman"/>
      <w:sz w:val="24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rFonts w:ascii="Times New Roman" w:hAnsi="Times New Roman"/>
      <w:sz w:val="24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rFonts w:ascii="Times New Roman" w:hAnsi="Times New Roman"/>
      <w:sz w:val="24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rFonts w:ascii="Arial Narrow" w:hAnsi="Arial Narrow"/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rFonts w:ascii="Times New Roman" w:hAnsi="Times New Roman"/>
      <w:sz w:val="24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rFonts w:ascii="Times New Roman" w:hAnsi="Times New Roman"/>
      <w:sz w:val="24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rFonts w:ascii="Times New Roman" w:hAnsi="Times New Roman"/>
      <w:sz w:val="24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rFonts w:ascii="Times New Roman" w:hAnsi="Times New Roman"/>
      <w:sz w:val="24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rFonts w:ascii="Times New Roman" w:hAnsi="Times New Roman"/>
      <w:sz w:val="24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rFonts w:ascii="Times New Roman" w:hAnsi="Times New Roman"/>
      <w:sz w:val="24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rFonts w:ascii="Times New Roman" w:hAnsi="Times New Roman"/>
      <w:sz w:val="24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rFonts w:ascii="Times New Roman" w:hAnsi="Times New Roman"/>
      <w:sz w:val="24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rFonts w:ascii="Times New Roman" w:hAnsi="Times New Roman"/>
      <w:sz w:val="24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rFonts w:ascii="Times New Roman" w:hAnsi="Times New Roman"/>
      <w:sz w:val="24"/>
    </w:rPr>
  </w:style>
  <w:style w:type="character" w:customStyle="1" w:styleId="ListLabel119">
    <w:name w:val="ListLabel 119"/>
    <w:qFormat/>
    <w:rPr>
      <w:rFonts w:ascii="Arial Narrow" w:hAnsi="Arial Narrow"/>
      <w:b/>
      <w:color w:val="00000A"/>
      <w:sz w:val="20"/>
    </w:rPr>
  </w:style>
  <w:style w:type="character" w:customStyle="1" w:styleId="ListLabel120">
    <w:name w:val="ListLabel 120"/>
    <w:qFormat/>
    <w:rPr>
      <w:rFonts w:ascii="Arial Narrow" w:hAnsi="Arial Narrow" w:cs="ArialNarrow-Bold"/>
      <w:b/>
      <w:sz w:val="20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ascii="Arial Narrow" w:hAnsi="Arial Narrow"/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ascii="Arial Narrow" w:hAnsi="Arial Narrow"/>
      <w:b/>
      <w:sz w:val="20"/>
    </w:rPr>
  </w:style>
  <w:style w:type="character" w:customStyle="1" w:styleId="ListLabel146">
    <w:name w:val="ListLabel 146"/>
    <w:qFormat/>
    <w:rPr>
      <w:b w:val="0"/>
    </w:rPr>
  </w:style>
  <w:style w:type="character" w:customStyle="1" w:styleId="ListLabel147">
    <w:name w:val="ListLabel 147"/>
    <w:qFormat/>
    <w:rPr>
      <w:rFonts w:ascii="Arial Narrow" w:hAnsi="Arial Narrow"/>
      <w:b/>
      <w:sz w:val="20"/>
    </w:rPr>
  </w:style>
  <w:style w:type="character" w:customStyle="1" w:styleId="ListLabel148">
    <w:name w:val="ListLabel 148"/>
    <w:qFormat/>
    <w:rPr>
      <w:rFonts w:ascii="Arial Narrow" w:hAnsi="Arial Narrow"/>
      <w:b/>
      <w:sz w:val="20"/>
    </w:rPr>
  </w:style>
  <w:style w:type="character" w:customStyle="1" w:styleId="ListLabel149">
    <w:name w:val="ListLabel 149"/>
    <w:qFormat/>
    <w:rPr>
      <w:rFonts w:eastAsia="Arial"/>
      <w:b/>
      <w:color w:val="000000"/>
    </w:rPr>
  </w:style>
  <w:style w:type="character" w:customStyle="1" w:styleId="ListLabel150">
    <w:name w:val="ListLabel 150"/>
    <w:qFormat/>
    <w:rPr>
      <w:b w:val="0"/>
    </w:rPr>
  </w:style>
  <w:style w:type="character" w:customStyle="1" w:styleId="TextonotapieCar">
    <w:name w:val="Texto nota pie Car"/>
    <w:basedOn w:val="Fuentedeprrafopredeter"/>
    <w:uiPriority w:val="99"/>
    <w:semiHidden/>
    <w:qFormat/>
    <w:rsid w:val="008931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qFormat/>
    <w:rsid w:val="00893133"/>
    <w:rPr>
      <w:vertAlign w:val="superscript"/>
    </w:rPr>
  </w:style>
  <w:style w:type="character" w:customStyle="1" w:styleId="Mencionar1">
    <w:name w:val="Mencionar1"/>
    <w:basedOn w:val="Fuentedeprrafopredeter"/>
    <w:uiPriority w:val="99"/>
    <w:semiHidden/>
    <w:unhideWhenUsed/>
    <w:qFormat/>
    <w:rsid w:val="00360650"/>
    <w:rPr>
      <w:color w:val="2B579A"/>
      <w:shd w:val="clear" w:color="auto" w:fill="E6E6E6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3D22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ListLabel151">
    <w:name w:val="ListLabel 151"/>
    <w:qFormat/>
    <w:rPr>
      <w:rFonts w:ascii="Arial Narrow" w:eastAsia="Times New Roman" w:hAnsi="Arial Narrow" w:cs="Times New Roman"/>
      <w:sz w:val="20"/>
    </w:rPr>
  </w:style>
  <w:style w:type="character" w:customStyle="1" w:styleId="ListLabel152">
    <w:name w:val="ListLabel 152"/>
    <w:qFormat/>
    <w:rPr>
      <w:rFonts w:ascii="Arial Narrow" w:hAnsi="Arial Narrow" w:cs="Symbol"/>
      <w:sz w:val="20"/>
    </w:rPr>
  </w:style>
  <w:style w:type="character" w:customStyle="1" w:styleId="ListLabel153">
    <w:name w:val="ListLabel 153"/>
    <w:qFormat/>
    <w:rPr>
      <w:rFonts w:cs="Wingdings"/>
      <w:sz w:val="20"/>
    </w:rPr>
  </w:style>
  <w:style w:type="character" w:customStyle="1" w:styleId="ListLabel154">
    <w:name w:val="ListLabel 154"/>
    <w:qFormat/>
    <w:rPr>
      <w:rFonts w:cs="Wingdings"/>
      <w:sz w:val="20"/>
    </w:rPr>
  </w:style>
  <w:style w:type="character" w:customStyle="1" w:styleId="ListLabel155">
    <w:name w:val="ListLabel 155"/>
    <w:qFormat/>
    <w:rPr>
      <w:rFonts w:cs="Wingdings"/>
      <w:sz w:val="20"/>
    </w:rPr>
  </w:style>
  <w:style w:type="character" w:customStyle="1" w:styleId="ListLabel156">
    <w:name w:val="ListLabel 156"/>
    <w:qFormat/>
    <w:rPr>
      <w:rFonts w:cs="Wingdings"/>
      <w:sz w:val="20"/>
    </w:rPr>
  </w:style>
  <w:style w:type="character" w:customStyle="1" w:styleId="ListLabel157">
    <w:name w:val="ListLabel 157"/>
    <w:qFormat/>
    <w:rPr>
      <w:rFonts w:cs="Wingdings"/>
      <w:sz w:val="20"/>
    </w:rPr>
  </w:style>
  <w:style w:type="character" w:customStyle="1" w:styleId="ListLabel158">
    <w:name w:val="ListLabel 158"/>
    <w:qFormat/>
    <w:rPr>
      <w:rFonts w:cs="Wingdings"/>
      <w:sz w:val="20"/>
    </w:rPr>
  </w:style>
  <w:style w:type="character" w:customStyle="1" w:styleId="ListLabel159">
    <w:name w:val="ListLabel 159"/>
    <w:qFormat/>
    <w:rPr>
      <w:rFonts w:cs="Wingdings"/>
      <w:sz w:val="20"/>
    </w:rPr>
  </w:style>
  <w:style w:type="character" w:customStyle="1" w:styleId="ListLabel160">
    <w:name w:val="ListLabel 160"/>
    <w:qFormat/>
    <w:rPr>
      <w:rFonts w:ascii="Arial Narrow" w:hAnsi="Arial Narrow" w:cs="Symbol"/>
      <w:sz w:val="20"/>
    </w:rPr>
  </w:style>
  <w:style w:type="character" w:customStyle="1" w:styleId="ListLabel161">
    <w:name w:val="ListLabel 161"/>
    <w:qFormat/>
    <w:rPr>
      <w:rFonts w:cs="Courier New"/>
      <w:sz w:val="20"/>
    </w:rPr>
  </w:style>
  <w:style w:type="character" w:customStyle="1" w:styleId="ListLabel162">
    <w:name w:val="ListLabel 162"/>
    <w:qFormat/>
    <w:rPr>
      <w:rFonts w:cs="Wingdings"/>
      <w:sz w:val="20"/>
    </w:rPr>
  </w:style>
  <w:style w:type="character" w:customStyle="1" w:styleId="ListLabel163">
    <w:name w:val="ListLabel 163"/>
    <w:qFormat/>
    <w:rPr>
      <w:rFonts w:cs="Wingdings"/>
      <w:sz w:val="20"/>
    </w:rPr>
  </w:style>
  <w:style w:type="character" w:customStyle="1" w:styleId="ListLabel164">
    <w:name w:val="ListLabel 164"/>
    <w:qFormat/>
    <w:rPr>
      <w:rFonts w:cs="Wingdings"/>
      <w:sz w:val="20"/>
    </w:rPr>
  </w:style>
  <w:style w:type="character" w:customStyle="1" w:styleId="ListLabel165">
    <w:name w:val="ListLabel 165"/>
    <w:qFormat/>
    <w:rPr>
      <w:rFonts w:cs="Wingdings"/>
      <w:sz w:val="20"/>
    </w:rPr>
  </w:style>
  <w:style w:type="character" w:customStyle="1" w:styleId="ListLabel166">
    <w:name w:val="ListLabel 166"/>
    <w:qFormat/>
    <w:rPr>
      <w:rFonts w:cs="Wingdings"/>
      <w:sz w:val="20"/>
    </w:rPr>
  </w:style>
  <w:style w:type="character" w:customStyle="1" w:styleId="ListLabel167">
    <w:name w:val="ListLabel 167"/>
    <w:qFormat/>
    <w:rPr>
      <w:rFonts w:cs="Wingdings"/>
      <w:sz w:val="20"/>
    </w:rPr>
  </w:style>
  <w:style w:type="character" w:customStyle="1" w:styleId="ListLabel168">
    <w:name w:val="ListLabel 168"/>
    <w:qFormat/>
    <w:rPr>
      <w:rFonts w:cs="Wingdings"/>
      <w:sz w:val="20"/>
    </w:rPr>
  </w:style>
  <w:style w:type="character" w:customStyle="1" w:styleId="ListLabel169">
    <w:name w:val="ListLabel 169"/>
    <w:qFormat/>
    <w:rPr>
      <w:rFonts w:ascii="Arial Narrow" w:hAnsi="Arial Narrow" w:cs="Symbol"/>
      <w:sz w:val="20"/>
    </w:rPr>
  </w:style>
  <w:style w:type="character" w:customStyle="1" w:styleId="ListLabel170">
    <w:name w:val="ListLabel 170"/>
    <w:qFormat/>
    <w:rPr>
      <w:rFonts w:cs="Courier New"/>
      <w:sz w:val="20"/>
    </w:rPr>
  </w:style>
  <w:style w:type="character" w:customStyle="1" w:styleId="ListLabel171">
    <w:name w:val="ListLabel 171"/>
    <w:qFormat/>
    <w:rPr>
      <w:rFonts w:cs="Wingdings"/>
      <w:sz w:val="20"/>
    </w:rPr>
  </w:style>
  <w:style w:type="character" w:customStyle="1" w:styleId="ListLabel172">
    <w:name w:val="ListLabel 172"/>
    <w:qFormat/>
    <w:rPr>
      <w:rFonts w:cs="Wingdings"/>
      <w:sz w:val="20"/>
    </w:rPr>
  </w:style>
  <w:style w:type="character" w:customStyle="1" w:styleId="ListLabel173">
    <w:name w:val="ListLabel 173"/>
    <w:qFormat/>
    <w:rPr>
      <w:rFonts w:cs="Wingdings"/>
      <w:sz w:val="20"/>
    </w:rPr>
  </w:style>
  <w:style w:type="character" w:customStyle="1" w:styleId="ListLabel174">
    <w:name w:val="ListLabel 174"/>
    <w:qFormat/>
    <w:rPr>
      <w:rFonts w:cs="Wingdings"/>
      <w:sz w:val="20"/>
    </w:rPr>
  </w:style>
  <w:style w:type="character" w:customStyle="1" w:styleId="ListLabel175">
    <w:name w:val="ListLabel 175"/>
    <w:qFormat/>
    <w:rPr>
      <w:rFonts w:cs="Wingdings"/>
      <w:sz w:val="20"/>
    </w:rPr>
  </w:style>
  <w:style w:type="character" w:customStyle="1" w:styleId="ListLabel176">
    <w:name w:val="ListLabel 176"/>
    <w:qFormat/>
    <w:rPr>
      <w:rFonts w:cs="Wingdings"/>
      <w:sz w:val="20"/>
    </w:rPr>
  </w:style>
  <w:style w:type="character" w:customStyle="1" w:styleId="ListLabel177">
    <w:name w:val="ListLabel 177"/>
    <w:qFormat/>
    <w:rPr>
      <w:rFonts w:cs="Wingdings"/>
      <w:sz w:val="20"/>
    </w:rPr>
  </w:style>
  <w:style w:type="character" w:customStyle="1" w:styleId="ListLabel178">
    <w:name w:val="ListLabel 178"/>
    <w:qFormat/>
    <w:rPr>
      <w:rFonts w:ascii="Arial Narrow" w:hAnsi="Arial Narrow" w:cs="Symbol"/>
      <w:sz w:val="20"/>
    </w:rPr>
  </w:style>
  <w:style w:type="character" w:customStyle="1" w:styleId="ListLabel179">
    <w:name w:val="ListLabel 179"/>
    <w:qFormat/>
    <w:rPr>
      <w:rFonts w:cs="Courier New"/>
      <w:sz w:val="20"/>
    </w:rPr>
  </w:style>
  <w:style w:type="character" w:customStyle="1" w:styleId="ListLabel180">
    <w:name w:val="ListLabel 180"/>
    <w:qFormat/>
    <w:rPr>
      <w:rFonts w:cs="Wingdings"/>
      <w:sz w:val="20"/>
    </w:rPr>
  </w:style>
  <w:style w:type="character" w:customStyle="1" w:styleId="ListLabel181">
    <w:name w:val="ListLabel 181"/>
    <w:qFormat/>
    <w:rPr>
      <w:rFonts w:cs="Wingdings"/>
      <w:sz w:val="20"/>
    </w:rPr>
  </w:style>
  <w:style w:type="character" w:customStyle="1" w:styleId="ListLabel182">
    <w:name w:val="ListLabel 182"/>
    <w:qFormat/>
    <w:rPr>
      <w:rFonts w:cs="Wingdings"/>
      <w:sz w:val="20"/>
    </w:rPr>
  </w:style>
  <w:style w:type="character" w:customStyle="1" w:styleId="ListLabel183">
    <w:name w:val="ListLabel 183"/>
    <w:qFormat/>
    <w:rPr>
      <w:rFonts w:cs="Wingdings"/>
      <w:sz w:val="20"/>
    </w:rPr>
  </w:style>
  <w:style w:type="character" w:customStyle="1" w:styleId="ListLabel184">
    <w:name w:val="ListLabel 184"/>
    <w:qFormat/>
    <w:rPr>
      <w:rFonts w:cs="Wingdings"/>
      <w:sz w:val="20"/>
    </w:rPr>
  </w:style>
  <w:style w:type="character" w:customStyle="1" w:styleId="ListLabel185">
    <w:name w:val="ListLabel 185"/>
    <w:qFormat/>
    <w:rPr>
      <w:rFonts w:cs="Wingdings"/>
      <w:sz w:val="20"/>
    </w:rPr>
  </w:style>
  <w:style w:type="character" w:customStyle="1" w:styleId="ListLabel186">
    <w:name w:val="ListLabel 186"/>
    <w:qFormat/>
    <w:rPr>
      <w:rFonts w:cs="Wingdings"/>
      <w:sz w:val="20"/>
    </w:rPr>
  </w:style>
  <w:style w:type="character" w:customStyle="1" w:styleId="ListLabel187">
    <w:name w:val="ListLabel 187"/>
    <w:qFormat/>
    <w:rPr>
      <w:rFonts w:ascii="Arial Narrow" w:hAnsi="Arial Narrow" w:cs="Symbol"/>
      <w:sz w:val="20"/>
    </w:rPr>
  </w:style>
  <w:style w:type="character" w:customStyle="1" w:styleId="ListLabel188">
    <w:name w:val="ListLabel 188"/>
    <w:qFormat/>
    <w:rPr>
      <w:rFonts w:cs="Courier New"/>
      <w:sz w:val="20"/>
    </w:rPr>
  </w:style>
  <w:style w:type="character" w:customStyle="1" w:styleId="ListLabel189">
    <w:name w:val="ListLabel 189"/>
    <w:qFormat/>
    <w:rPr>
      <w:rFonts w:cs="Wingdings"/>
      <w:sz w:val="20"/>
    </w:rPr>
  </w:style>
  <w:style w:type="character" w:customStyle="1" w:styleId="ListLabel190">
    <w:name w:val="ListLabel 190"/>
    <w:qFormat/>
    <w:rPr>
      <w:rFonts w:cs="Wingdings"/>
      <w:sz w:val="20"/>
    </w:rPr>
  </w:style>
  <w:style w:type="character" w:customStyle="1" w:styleId="ListLabel191">
    <w:name w:val="ListLabel 191"/>
    <w:qFormat/>
    <w:rPr>
      <w:rFonts w:cs="Wingdings"/>
      <w:sz w:val="20"/>
    </w:rPr>
  </w:style>
  <w:style w:type="character" w:customStyle="1" w:styleId="ListLabel192">
    <w:name w:val="ListLabel 192"/>
    <w:qFormat/>
    <w:rPr>
      <w:rFonts w:cs="Wingdings"/>
      <w:sz w:val="20"/>
    </w:rPr>
  </w:style>
  <w:style w:type="character" w:customStyle="1" w:styleId="ListLabel193">
    <w:name w:val="ListLabel 193"/>
    <w:qFormat/>
    <w:rPr>
      <w:rFonts w:cs="Wingdings"/>
      <w:sz w:val="20"/>
    </w:rPr>
  </w:style>
  <w:style w:type="character" w:customStyle="1" w:styleId="ListLabel194">
    <w:name w:val="ListLabel 194"/>
    <w:qFormat/>
    <w:rPr>
      <w:rFonts w:cs="Wingdings"/>
      <w:sz w:val="20"/>
    </w:rPr>
  </w:style>
  <w:style w:type="character" w:customStyle="1" w:styleId="ListLabel195">
    <w:name w:val="ListLabel 195"/>
    <w:qFormat/>
    <w:rPr>
      <w:rFonts w:cs="Wingdings"/>
      <w:sz w:val="20"/>
    </w:rPr>
  </w:style>
  <w:style w:type="character" w:customStyle="1" w:styleId="ListLabel196">
    <w:name w:val="ListLabel 196"/>
    <w:qFormat/>
    <w:rPr>
      <w:rFonts w:ascii="Arial Narrow" w:hAnsi="Arial Narrow" w:cs="Symbol"/>
      <w:sz w:val="20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ascii="Arial Narrow" w:hAnsi="Arial Narrow" w:cs="Symbol"/>
      <w:sz w:val="20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ascii="Arial Narrow" w:hAnsi="Arial Narrow" w:cs="Symbol"/>
      <w:sz w:val="20"/>
    </w:rPr>
  </w:style>
  <w:style w:type="character" w:customStyle="1" w:styleId="ListLabel215">
    <w:name w:val="ListLabel 215"/>
    <w:qFormat/>
    <w:rPr>
      <w:rFonts w:cs="Courier New"/>
      <w:sz w:val="20"/>
    </w:rPr>
  </w:style>
  <w:style w:type="character" w:customStyle="1" w:styleId="ListLabel216">
    <w:name w:val="ListLabel 216"/>
    <w:qFormat/>
    <w:rPr>
      <w:rFonts w:cs="Wingdings"/>
      <w:sz w:val="20"/>
    </w:rPr>
  </w:style>
  <w:style w:type="character" w:customStyle="1" w:styleId="ListLabel217">
    <w:name w:val="ListLabel 217"/>
    <w:qFormat/>
    <w:rPr>
      <w:rFonts w:cs="Wingdings"/>
      <w:sz w:val="20"/>
    </w:rPr>
  </w:style>
  <w:style w:type="character" w:customStyle="1" w:styleId="ListLabel218">
    <w:name w:val="ListLabel 218"/>
    <w:qFormat/>
    <w:rPr>
      <w:rFonts w:cs="Wingdings"/>
      <w:sz w:val="20"/>
    </w:rPr>
  </w:style>
  <w:style w:type="character" w:customStyle="1" w:styleId="ListLabel219">
    <w:name w:val="ListLabel 219"/>
    <w:qFormat/>
    <w:rPr>
      <w:rFonts w:cs="Wingdings"/>
      <w:sz w:val="20"/>
    </w:rPr>
  </w:style>
  <w:style w:type="character" w:customStyle="1" w:styleId="ListLabel220">
    <w:name w:val="ListLabel 220"/>
    <w:qFormat/>
    <w:rPr>
      <w:rFonts w:cs="Wingdings"/>
      <w:sz w:val="20"/>
    </w:rPr>
  </w:style>
  <w:style w:type="character" w:customStyle="1" w:styleId="ListLabel221">
    <w:name w:val="ListLabel 221"/>
    <w:qFormat/>
    <w:rPr>
      <w:rFonts w:cs="Wingdings"/>
      <w:sz w:val="20"/>
    </w:rPr>
  </w:style>
  <w:style w:type="character" w:customStyle="1" w:styleId="ListLabel222">
    <w:name w:val="ListLabel 222"/>
    <w:qFormat/>
    <w:rPr>
      <w:rFonts w:cs="Wingdings"/>
      <w:sz w:val="20"/>
    </w:rPr>
  </w:style>
  <w:style w:type="character" w:customStyle="1" w:styleId="ListLabel223">
    <w:name w:val="ListLabel 223"/>
    <w:qFormat/>
    <w:rPr>
      <w:rFonts w:ascii="Arial Narrow" w:hAnsi="Arial Narrow" w:cs="Symbol"/>
      <w:sz w:val="20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ascii="Arial Narrow" w:hAnsi="Arial Narrow" w:cs="Symbol"/>
      <w:b w:val="0"/>
      <w:sz w:val="20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eastAsia="Arial"/>
      <w:b/>
      <w:color w:val="000000"/>
    </w:rPr>
  </w:style>
  <w:style w:type="character" w:customStyle="1" w:styleId="ListLabel242">
    <w:name w:val="ListLabel 242"/>
    <w:qFormat/>
    <w:rPr>
      <w:rFonts w:ascii="Arial Narrow" w:hAnsi="Arial Narrow" w:cs="Wingdings"/>
      <w:sz w:val="20"/>
    </w:rPr>
  </w:style>
  <w:style w:type="character" w:customStyle="1" w:styleId="ListLabel243">
    <w:name w:val="ListLabel 243"/>
    <w:qFormat/>
    <w:rPr>
      <w:rFonts w:ascii="Arial Narrow" w:hAnsi="Arial Narrow"/>
      <w:sz w:val="20"/>
    </w:rPr>
  </w:style>
  <w:style w:type="character" w:customStyle="1" w:styleId="ListLabel244">
    <w:name w:val="ListLabel 244"/>
    <w:qFormat/>
    <w:rPr>
      <w:sz w:val="20"/>
    </w:rPr>
  </w:style>
  <w:style w:type="character" w:customStyle="1" w:styleId="ListLabel245">
    <w:name w:val="ListLabel 245"/>
    <w:qFormat/>
    <w:rPr>
      <w:sz w:val="20"/>
    </w:rPr>
  </w:style>
  <w:style w:type="character" w:customStyle="1" w:styleId="ListLabel246">
    <w:name w:val="ListLabel 246"/>
    <w:qFormat/>
    <w:rPr>
      <w:sz w:val="20"/>
    </w:rPr>
  </w:style>
  <w:style w:type="character" w:customStyle="1" w:styleId="ListLabel247">
    <w:name w:val="ListLabel 247"/>
    <w:qFormat/>
    <w:rPr>
      <w:sz w:val="20"/>
    </w:rPr>
  </w:style>
  <w:style w:type="character" w:customStyle="1" w:styleId="ListLabel248">
    <w:name w:val="ListLabel 248"/>
    <w:qFormat/>
    <w:rPr>
      <w:sz w:val="20"/>
    </w:rPr>
  </w:style>
  <w:style w:type="character" w:customStyle="1" w:styleId="ListLabel249">
    <w:name w:val="ListLabel 249"/>
    <w:qFormat/>
    <w:rPr>
      <w:sz w:val="20"/>
    </w:rPr>
  </w:style>
  <w:style w:type="character" w:customStyle="1" w:styleId="ListLabel250">
    <w:name w:val="ListLabel 250"/>
    <w:qFormat/>
    <w:rPr>
      <w:sz w:val="20"/>
    </w:rPr>
  </w:style>
  <w:style w:type="character" w:customStyle="1" w:styleId="ListLabel251">
    <w:name w:val="ListLabel 251"/>
    <w:qFormat/>
    <w:rPr>
      <w:sz w:val="20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color w:val="00000A"/>
    </w:rPr>
  </w:style>
  <w:style w:type="character" w:customStyle="1" w:styleId="ListLabel256">
    <w:name w:val="ListLabel 256"/>
    <w:qFormat/>
    <w:rPr>
      <w:rFonts w:ascii="Arial Narrow" w:hAnsi="Arial Narrow"/>
      <w:b/>
      <w:color w:val="00000A"/>
      <w:sz w:val="20"/>
    </w:rPr>
  </w:style>
  <w:style w:type="character" w:customStyle="1" w:styleId="ListLabel257">
    <w:name w:val="ListLabel 257"/>
    <w:qFormat/>
    <w:rPr>
      <w:color w:val="00000A"/>
    </w:rPr>
  </w:style>
  <w:style w:type="character" w:customStyle="1" w:styleId="ListLabel258">
    <w:name w:val="ListLabel 258"/>
    <w:qFormat/>
    <w:rPr>
      <w:color w:val="00000A"/>
    </w:rPr>
  </w:style>
  <w:style w:type="character" w:customStyle="1" w:styleId="ListLabel259">
    <w:name w:val="ListLabel 259"/>
    <w:qFormat/>
    <w:rPr>
      <w:color w:val="00000A"/>
    </w:rPr>
  </w:style>
  <w:style w:type="character" w:customStyle="1" w:styleId="ListLabel260">
    <w:name w:val="ListLabel 260"/>
    <w:qFormat/>
    <w:rPr>
      <w:color w:val="00000A"/>
    </w:rPr>
  </w:style>
  <w:style w:type="character" w:customStyle="1" w:styleId="ListLabel261">
    <w:name w:val="ListLabel 261"/>
    <w:qFormat/>
    <w:rPr>
      <w:color w:val="00000A"/>
    </w:rPr>
  </w:style>
  <w:style w:type="character" w:customStyle="1" w:styleId="ListLabel262">
    <w:name w:val="ListLabel 262"/>
    <w:qFormat/>
    <w:rPr>
      <w:color w:val="00000A"/>
    </w:rPr>
  </w:style>
  <w:style w:type="character" w:customStyle="1" w:styleId="ListLabel263">
    <w:name w:val="ListLabel 263"/>
    <w:qFormat/>
    <w:rPr>
      <w:color w:val="00000A"/>
    </w:rPr>
  </w:style>
  <w:style w:type="character" w:customStyle="1" w:styleId="ListLabel264">
    <w:name w:val="ListLabel 264"/>
    <w:qFormat/>
    <w:rPr>
      <w:rFonts w:cs="ArialNarrow-Bold"/>
      <w:b/>
    </w:rPr>
  </w:style>
  <w:style w:type="character" w:customStyle="1" w:styleId="ListLabel265">
    <w:name w:val="ListLabel 265"/>
    <w:qFormat/>
    <w:rPr>
      <w:rFonts w:cs="ArialNarrow-Bold"/>
      <w:b/>
    </w:rPr>
  </w:style>
  <w:style w:type="character" w:customStyle="1" w:styleId="ListLabel266">
    <w:name w:val="ListLabel 266"/>
    <w:qFormat/>
    <w:rPr>
      <w:rFonts w:ascii="Arial Narrow" w:hAnsi="Arial Narrow" w:cs="ArialNarrow-Bold"/>
      <w:b/>
      <w:sz w:val="20"/>
    </w:rPr>
  </w:style>
  <w:style w:type="character" w:customStyle="1" w:styleId="ListLabel267">
    <w:name w:val="ListLabel 267"/>
    <w:qFormat/>
    <w:rPr>
      <w:rFonts w:cs="ArialNarrow-Bold"/>
      <w:b/>
    </w:rPr>
  </w:style>
  <w:style w:type="character" w:customStyle="1" w:styleId="ListLabel268">
    <w:name w:val="ListLabel 268"/>
    <w:qFormat/>
    <w:rPr>
      <w:rFonts w:cs="ArialNarrow-Bold"/>
      <w:b/>
    </w:rPr>
  </w:style>
  <w:style w:type="character" w:customStyle="1" w:styleId="ListLabel269">
    <w:name w:val="ListLabel 269"/>
    <w:qFormat/>
    <w:rPr>
      <w:rFonts w:cs="ArialNarrow-Bold"/>
      <w:b/>
    </w:rPr>
  </w:style>
  <w:style w:type="character" w:customStyle="1" w:styleId="ListLabel270">
    <w:name w:val="ListLabel 270"/>
    <w:qFormat/>
    <w:rPr>
      <w:rFonts w:cs="ArialNarrow-Bold"/>
      <w:b/>
    </w:rPr>
  </w:style>
  <w:style w:type="character" w:customStyle="1" w:styleId="ListLabel271">
    <w:name w:val="ListLabel 271"/>
    <w:qFormat/>
    <w:rPr>
      <w:rFonts w:cs="ArialNarrow-Bold"/>
      <w:b/>
    </w:rPr>
  </w:style>
  <w:style w:type="character" w:customStyle="1" w:styleId="ListLabel272">
    <w:name w:val="ListLabel 272"/>
    <w:qFormat/>
    <w:rPr>
      <w:rFonts w:cs="ArialNarrow-Bold"/>
      <w:b/>
    </w:rPr>
  </w:style>
  <w:style w:type="character" w:customStyle="1" w:styleId="ListLabel273">
    <w:name w:val="ListLabel 273"/>
    <w:qFormat/>
    <w:rPr>
      <w:rFonts w:cs="ArialNarrow-Bold"/>
      <w:b/>
    </w:rPr>
  </w:style>
  <w:style w:type="character" w:customStyle="1" w:styleId="ListLabel274">
    <w:name w:val="ListLabel 274"/>
    <w:qFormat/>
    <w:rPr>
      <w:rFonts w:cs="ArialNarrow-Bold"/>
      <w:b/>
    </w:rPr>
  </w:style>
  <w:style w:type="character" w:customStyle="1" w:styleId="ListLabel275">
    <w:name w:val="ListLabel 275"/>
    <w:qFormat/>
    <w:rPr>
      <w:rFonts w:ascii="Arial Narrow" w:hAnsi="Arial Narrow" w:cs="ArialNarrow-Bold"/>
      <w:b/>
      <w:sz w:val="20"/>
    </w:rPr>
  </w:style>
  <w:style w:type="character" w:customStyle="1" w:styleId="ListLabel276">
    <w:name w:val="ListLabel 276"/>
    <w:qFormat/>
    <w:rPr>
      <w:rFonts w:cs="ArialNarrow-Bold"/>
      <w:b/>
    </w:rPr>
  </w:style>
  <w:style w:type="character" w:customStyle="1" w:styleId="ListLabel277">
    <w:name w:val="ListLabel 277"/>
    <w:qFormat/>
    <w:rPr>
      <w:rFonts w:cs="ArialNarrow-Bold"/>
      <w:b/>
    </w:rPr>
  </w:style>
  <w:style w:type="character" w:customStyle="1" w:styleId="ListLabel278">
    <w:name w:val="ListLabel 278"/>
    <w:qFormat/>
    <w:rPr>
      <w:rFonts w:cs="ArialNarrow-Bold"/>
      <w:b/>
    </w:rPr>
  </w:style>
  <w:style w:type="character" w:customStyle="1" w:styleId="ListLabel279">
    <w:name w:val="ListLabel 279"/>
    <w:qFormat/>
    <w:rPr>
      <w:rFonts w:cs="ArialNarrow-Bold"/>
      <w:b/>
    </w:rPr>
  </w:style>
  <w:style w:type="character" w:customStyle="1" w:styleId="ListLabel280">
    <w:name w:val="ListLabel 280"/>
    <w:qFormat/>
    <w:rPr>
      <w:rFonts w:cs="ArialNarrow-Bold"/>
      <w:b/>
    </w:rPr>
  </w:style>
  <w:style w:type="character" w:customStyle="1" w:styleId="ListLabel281">
    <w:name w:val="ListLabel 281"/>
    <w:qFormat/>
    <w:rPr>
      <w:rFonts w:cs="ArialNarrow-Bold"/>
      <w:b/>
    </w:rPr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</w:style>
  <w:style w:type="character" w:customStyle="1" w:styleId="ListLabel282">
    <w:name w:val="ListLabel 282"/>
    <w:qFormat/>
    <w:rPr>
      <w:rFonts w:ascii="Arial Narrow" w:eastAsia="Times New Roman" w:hAnsi="Arial Narrow" w:cs="Times New Roman"/>
      <w:sz w:val="20"/>
    </w:rPr>
  </w:style>
  <w:style w:type="character" w:customStyle="1" w:styleId="ListLabel283">
    <w:name w:val="ListLabel 283"/>
    <w:qFormat/>
    <w:rPr>
      <w:rFonts w:ascii="Arial Narrow" w:hAnsi="Arial Narrow" w:cs="Symbol"/>
      <w:sz w:val="20"/>
    </w:rPr>
  </w:style>
  <w:style w:type="character" w:customStyle="1" w:styleId="ListLabel284">
    <w:name w:val="ListLabel 284"/>
    <w:qFormat/>
    <w:rPr>
      <w:rFonts w:cs="Wingdings"/>
      <w:sz w:val="20"/>
    </w:rPr>
  </w:style>
  <w:style w:type="character" w:customStyle="1" w:styleId="ListLabel285">
    <w:name w:val="ListLabel 285"/>
    <w:qFormat/>
    <w:rPr>
      <w:rFonts w:cs="Wingdings"/>
      <w:sz w:val="20"/>
    </w:rPr>
  </w:style>
  <w:style w:type="character" w:customStyle="1" w:styleId="ListLabel286">
    <w:name w:val="ListLabel 286"/>
    <w:qFormat/>
    <w:rPr>
      <w:rFonts w:cs="Wingdings"/>
      <w:sz w:val="20"/>
    </w:rPr>
  </w:style>
  <w:style w:type="character" w:customStyle="1" w:styleId="ListLabel287">
    <w:name w:val="ListLabel 287"/>
    <w:qFormat/>
    <w:rPr>
      <w:rFonts w:cs="Wingdings"/>
      <w:sz w:val="20"/>
    </w:rPr>
  </w:style>
  <w:style w:type="character" w:customStyle="1" w:styleId="ListLabel288">
    <w:name w:val="ListLabel 288"/>
    <w:qFormat/>
    <w:rPr>
      <w:rFonts w:cs="Wingdings"/>
      <w:sz w:val="20"/>
    </w:rPr>
  </w:style>
  <w:style w:type="character" w:customStyle="1" w:styleId="ListLabel289">
    <w:name w:val="ListLabel 289"/>
    <w:qFormat/>
    <w:rPr>
      <w:rFonts w:cs="Wingdings"/>
      <w:sz w:val="20"/>
    </w:rPr>
  </w:style>
  <w:style w:type="character" w:customStyle="1" w:styleId="ListLabel290">
    <w:name w:val="ListLabel 290"/>
    <w:qFormat/>
    <w:rPr>
      <w:rFonts w:cs="Wingdings"/>
      <w:sz w:val="20"/>
    </w:rPr>
  </w:style>
  <w:style w:type="character" w:customStyle="1" w:styleId="ListLabel291">
    <w:name w:val="ListLabel 291"/>
    <w:qFormat/>
    <w:rPr>
      <w:rFonts w:ascii="Arial Narrow" w:hAnsi="Arial Narrow" w:cs="Symbol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300">
    <w:name w:val="ListLabel 300"/>
    <w:qFormat/>
    <w:rPr>
      <w:rFonts w:ascii="Arial Narrow" w:hAnsi="Arial Narrow" w:cs="Symbol"/>
      <w:sz w:val="20"/>
    </w:rPr>
  </w:style>
  <w:style w:type="character" w:customStyle="1" w:styleId="ListLabel301">
    <w:name w:val="ListLabel 301"/>
    <w:qFormat/>
    <w:rPr>
      <w:rFonts w:cs="Courier New"/>
      <w:sz w:val="20"/>
    </w:rPr>
  </w:style>
  <w:style w:type="character" w:customStyle="1" w:styleId="ListLabel302">
    <w:name w:val="ListLabel 302"/>
    <w:qFormat/>
    <w:rPr>
      <w:rFonts w:cs="Wingdings"/>
      <w:sz w:val="20"/>
    </w:rPr>
  </w:style>
  <w:style w:type="character" w:customStyle="1" w:styleId="ListLabel303">
    <w:name w:val="ListLabel 303"/>
    <w:qFormat/>
    <w:rPr>
      <w:rFonts w:cs="Wingdings"/>
      <w:sz w:val="20"/>
    </w:rPr>
  </w:style>
  <w:style w:type="character" w:customStyle="1" w:styleId="ListLabel304">
    <w:name w:val="ListLabel 304"/>
    <w:qFormat/>
    <w:rPr>
      <w:rFonts w:cs="Wingdings"/>
      <w:sz w:val="20"/>
    </w:rPr>
  </w:style>
  <w:style w:type="character" w:customStyle="1" w:styleId="ListLabel305">
    <w:name w:val="ListLabel 305"/>
    <w:qFormat/>
    <w:rPr>
      <w:rFonts w:cs="Wingdings"/>
      <w:sz w:val="20"/>
    </w:rPr>
  </w:style>
  <w:style w:type="character" w:customStyle="1" w:styleId="ListLabel306">
    <w:name w:val="ListLabel 306"/>
    <w:qFormat/>
    <w:rPr>
      <w:rFonts w:cs="Wingdings"/>
      <w:sz w:val="20"/>
    </w:rPr>
  </w:style>
  <w:style w:type="character" w:customStyle="1" w:styleId="ListLabel307">
    <w:name w:val="ListLabel 307"/>
    <w:qFormat/>
    <w:rPr>
      <w:rFonts w:cs="Wingdings"/>
      <w:sz w:val="20"/>
    </w:rPr>
  </w:style>
  <w:style w:type="character" w:customStyle="1" w:styleId="ListLabel308">
    <w:name w:val="ListLabel 308"/>
    <w:qFormat/>
    <w:rPr>
      <w:rFonts w:cs="Wingdings"/>
      <w:sz w:val="20"/>
    </w:rPr>
  </w:style>
  <w:style w:type="character" w:customStyle="1" w:styleId="ListLabel309">
    <w:name w:val="ListLabel 309"/>
    <w:qFormat/>
    <w:rPr>
      <w:rFonts w:ascii="Arial Narrow" w:hAnsi="Arial Narrow" w:cs="Symbol"/>
      <w:sz w:val="20"/>
    </w:rPr>
  </w:style>
  <w:style w:type="character" w:customStyle="1" w:styleId="ListLabel310">
    <w:name w:val="ListLabel 310"/>
    <w:qFormat/>
    <w:rPr>
      <w:rFonts w:cs="Courier New"/>
      <w:sz w:val="20"/>
    </w:rPr>
  </w:style>
  <w:style w:type="character" w:customStyle="1" w:styleId="ListLabel311">
    <w:name w:val="ListLabel 311"/>
    <w:qFormat/>
    <w:rPr>
      <w:rFonts w:cs="Wingdings"/>
      <w:sz w:val="20"/>
    </w:rPr>
  </w:style>
  <w:style w:type="character" w:customStyle="1" w:styleId="ListLabel312">
    <w:name w:val="ListLabel 312"/>
    <w:qFormat/>
    <w:rPr>
      <w:rFonts w:cs="Wingdings"/>
      <w:sz w:val="20"/>
    </w:rPr>
  </w:style>
  <w:style w:type="character" w:customStyle="1" w:styleId="ListLabel313">
    <w:name w:val="ListLabel 313"/>
    <w:qFormat/>
    <w:rPr>
      <w:rFonts w:cs="Wingdings"/>
      <w:sz w:val="20"/>
    </w:rPr>
  </w:style>
  <w:style w:type="character" w:customStyle="1" w:styleId="ListLabel314">
    <w:name w:val="ListLabel 314"/>
    <w:qFormat/>
    <w:rPr>
      <w:rFonts w:cs="Wingdings"/>
      <w:sz w:val="20"/>
    </w:rPr>
  </w:style>
  <w:style w:type="character" w:customStyle="1" w:styleId="ListLabel315">
    <w:name w:val="ListLabel 315"/>
    <w:qFormat/>
    <w:rPr>
      <w:rFonts w:cs="Wingdings"/>
      <w:sz w:val="20"/>
    </w:rPr>
  </w:style>
  <w:style w:type="character" w:customStyle="1" w:styleId="ListLabel316">
    <w:name w:val="ListLabel 316"/>
    <w:qFormat/>
    <w:rPr>
      <w:rFonts w:cs="Wingdings"/>
      <w:sz w:val="20"/>
    </w:rPr>
  </w:style>
  <w:style w:type="character" w:customStyle="1" w:styleId="ListLabel317">
    <w:name w:val="ListLabel 317"/>
    <w:qFormat/>
    <w:rPr>
      <w:rFonts w:cs="Wingdings"/>
      <w:sz w:val="20"/>
    </w:rPr>
  </w:style>
  <w:style w:type="character" w:customStyle="1" w:styleId="ListLabel318">
    <w:name w:val="ListLabel 318"/>
    <w:qFormat/>
    <w:rPr>
      <w:rFonts w:ascii="Arial Narrow" w:hAnsi="Arial Narrow" w:cs="Symbol"/>
      <w:sz w:val="20"/>
    </w:rPr>
  </w:style>
  <w:style w:type="character" w:customStyle="1" w:styleId="ListLabel319">
    <w:name w:val="ListLabel 319"/>
    <w:qFormat/>
    <w:rPr>
      <w:rFonts w:cs="Courier New"/>
      <w:sz w:val="20"/>
    </w:rPr>
  </w:style>
  <w:style w:type="character" w:customStyle="1" w:styleId="ListLabel320">
    <w:name w:val="ListLabel 320"/>
    <w:qFormat/>
    <w:rPr>
      <w:rFonts w:cs="Wingdings"/>
      <w:sz w:val="20"/>
    </w:rPr>
  </w:style>
  <w:style w:type="character" w:customStyle="1" w:styleId="ListLabel321">
    <w:name w:val="ListLabel 321"/>
    <w:qFormat/>
    <w:rPr>
      <w:rFonts w:cs="Wingdings"/>
      <w:sz w:val="20"/>
    </w:rPr>
  </w:style>
  <w:style w:type="character" w:customStyle="1" w:styleId="ListLabel322">
    <w:name w:val="ListLabel 322"/>
    <w:qFormat/>
    <w:rPr>
      <w:rFonts w:cs="Wingdings"/>
      <w:sz w:val="20"/>
    </w:rPr>
  </w:style>
  <w:style w:type="character" w:customStyle="1" w:styleId="ListLabel323">
    <w:name w:val="ListLabel 323"/>
    <w:qFormat/>
    <w:rPr>
      <w:rFonts w:cs="Wingdings"/>
      <w:sz w:val="20"/>
    </w:rPr>
  </w:style>
  <w:style w:type="character" w:customStyle="1" w:styleId="ListLabel324">
    <w:name w:val="ListLabel 324"/>
    <w:qFormat/>
    <w:rPr>
      <w:rFonts w:cs="Wingdings"/>
      <w:sz w:val="20"/>
    </w:rPr>
  </w:style>
  <w:style w:type="character" w:customStyle="1" w:styleId="ListLabel325">
    <w:name w:val="ListLabel 325"/>
    <w:qFormat/>
    <w:rPr>
      <w:rFonts w:cs="Wingdings"/>
      <w:sz w:val="20"/>
    </w:rPr>
  </w:style>
  <w:style w:type="character" w:customStyle="1" w:styleId="ListLabel326">
    <w:name w:val="ListLabel 326"/>
    <w:qFormat/>
    <w:rPr>
      <w:rFonts w:cs="Wingdings"/>
      <w:sz w:val="20"/>
    </w:rPr>
  </w:style>
  <w:style w:type="character" w:customStyle="1" w:styleId="ListLabel327">
    <w:name w:val="ListLabel 327"/>
    <w:qFormat/>
    <w:rPr>
      <w:rFonts w:ascii="Arial Narrow" w:hAnsi="Arial Narrow" w:cs="Symbol"/>
      <w:sz w:val="20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Symbol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ascii="Arial Narrow" w:hAnsi="Arial Narrow" w:cs="Symbol"/>
      <w:sz w:val="20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Wingdings"/>
    </w:rPr>
  </w:style>
  <w:style w:type="character" w:customStyle="1" w:styleId="ListLabel339">
    <w:name w:val="ListLabel 339"/>
    <w:qFormat/>
    <w:rPr>
      <w:rFonts w:cs="Symbol"/>
    </w:rPr>
  </w:style>
  <w:style w:type="character" w:customStyle="1" w:styleId="ListLabel340">
    <w:name w:val="ListLabel 340"/>
    <w:qFormat/>
    <w:rPr>
      <w:rFonts w:cs="Courier New"/>
    </w:rPr>
  </w:style>
  <w:style w:type="character" w:customStyle="1" w:styleId="ListLabel341">
    <w:name w:val="ListLabel 341"/>
    <w:qFormat/>
    <w:rPr>
      <w:rFonts w:cs="Wingdings"/>
    </w:rPr>
  </w:style>
  <w:style w:type="character" w:customStyle="1" w:styleId="ListLabel342">
    <w:name w:val="ListLabel 342"/>
    <w:qFormat/>
    <w:rPr>
      <w:rFonts w:cs="Symbol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rFonts w:cs="Wingdings"/>
    </w:rPr>
  </w:style>
  <w:style w:type="character" w:customStyle="1" w:styleId="ListLabel345">
    <w:name w:val="ListLabel 345"/>
    <w:qFormat/>
    <w:rPr>
      <w:rFonts w:ascii="Arial Narrow" w:hAnsi="Arial Narrow" w:cs="Symbol"/>
      <w:sz w:val="20"/>
    </w:rPr>
  </w:style>
  <w:style w:type="character" w:customStyle="1" w:styleId="ListLabel346">
    <w:name w:val="ListLabel 346"/>
    <w:qFormat/>
    <w:rPr>
      <w:rFonts w:cs="Courier New"/>
      <w:sz w:val="20"/>
    </w:rPr>
  </w:style>
  <w:style w:type="character" w:customStyle="1" w:styleId="ListLabel347">
    <w:name w:val="ListLabel 347"/>
    <w:qFormat/>
    <w:rPr>
      <w:rFonts w:cs="Wingdings"/>
      <w:sz w:val="20"/>
    </w:rPr>
  </w:style>
  <w:style w:type="character" w:customStyle="1" w:styleId="ListLabel348">
    <w:name w:val="ListLabel 348"/>
    <w:qFormat/>
    <w:rPr>
      <w:rFonts w:cs="Wingdings"/>
      <w:sz w:val="20"/>
    </w:rPr>
  </w:style>
  <w:style w:type="character" w:customStyle="1" w:styleId="ListLabel349">
    <w:name w:val="ListLabel 349"/>
    <w:qFormat/>
    <w:rPr>
      <w:rFonts w:cs="Wingdings"/>
      <w:sz w:val="20"/>
    </w:rPr>
  </w:style>
  <w:style w:type="character" w:customStyle="1" w:styleId="ListLabel350">
    <w:name w:val="ListLabel 350"/>
    <w:qFormat/>
    <w:rPr>
      <w:rFonts w:cs="Wingdings"/>
      <w:sz w:val="20"/>
    </w:rPr>
  </w:style>
  <w:style w:type="character" w:customStyle="1" w:styleId="ListLabel351">
    <w:name w:val="ListLabel 351"/>
    <w:qFormat/>
    <w:rPr>
      <w:rFonts w:cs="Wingdings"/>
      <w:sz w:val="20"/>
    </w:rPr>
  </w:style>
  <w:style w:type="character" w:customStyle="1" w:styleId="ListLabel352">
    <w:name w:val="ListLabel 352"/>
    <w:qFormat/>
    <w:rPr>
      <w:rFonts w:cs="Wingdings"/>
      <w:sz w:val="20"/>
    </w:rPr>
  </w:style>
  <w:style w:type="character" w:customStyle="1" w:styleId="ListLabel353">
    <w:name w:val="ListLabel 353"/>
    <w:qFormat/>
    <w:rPr>
      <w:rFonts w:cs="Wingdings"/>
      <w:sz w:val="20"/>
    </w:rPr>
  </w:style>
  <w:style w:type="character" w:customStyle="1" w:styleId="ListLabel354">
    <w:name w:val="ListLabel 354"/>
    <w:qFormat/>
    <w:rPr>
      <w:rFonts w:ascii="Arial Narrow" w:hAnsi="Arial Narrow" w:cs="Symbol"/>
      <w:sz w:val="20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rFonts w:cs="Wingdings"/>
    </w:rPr>
  </w:style>
  <w:style w:type="character" w:customStyle="1" w:styleId="ListLabel357">
    <w:name w:val="ListLabel 357"/>
    <w:qFormat/>
    <w:rPr>
      <w:rFonts w:cs="Symbol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Wingdings"/>
    </w:rPr>
  </w:style>
  <w:style w:type="character" w:customStyle="1" w:styleId="ListLabel360">
    <w:name w:val="ListLabel 360"/>
    <w:qFormat/>
    <w:rPr>
      <w:rFonts w:cs="Symbol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Wingdings"/>
    </w:rPr>
  </w:style>
  <w:style w:type="character" w:customStyle="1" w:styleId="ListLabel363">
    <w:name w:val="ListLabel 363"/>
    <w:qFormat/>
    <w:rPr>
      <w:rFonts w:ascii="Arial Narrow" w:hAnsi="Arial Narrow" w:cs="Symbol"/>
      <w:b w:val="0"/>
      <w:sz w:val="20"/>
    </w:rPr>
  </w:style>
  <w:style w:type="character" w:customStyle="1" w:styleId="ListLabel364">
    <w:name w:val="ListLabel 364"/>
    <w:qFormat/>
    <w:rPr>
      <w:rFonts w:cs="Courier New"/>
    </w:rPr>
  </w:style>
  <w:style w:type="character" w:customStyle="1" w:styleId="ListLabel365">
    <w:name w:val="ListLabel 365"/>
    <w:qFormat/>
    <w:rPr>
      <w:rFonts w:cs="Wingdings"/>
    </w:rPr>
  </w:style>
  <w:style w:type="character" w:customStyle="1" w:styleId="ListLabel366">
    <w:name w:val="ListLabel 366"/>
    <w:qFormat/>
    <w:rPr>
      <w:rFonts w:cs="Symbol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rFonts w:cs="Wingdings"/>
    </w:rPr>
  </w:style>
  <w:style w:type="character" w:customStyle="1" w:styleId="ListLabel369">
    <w:name w:val="ListLabel 369"/>
    <w:qFormat/>
    <w:rPr>
      <w:rFonts w:cs="Symbol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Wingdings"/>
    </w:rPr>
  </w:style>
  <w:style w:type="character" w:customStyle="1" w:styleId="ListLabel372">
    <w:name w:val="ListLabel 372"/>
    <w:qFormat/>
    <w:rPr>
      <w:rFonts w:eastAsia="Arial"/>
      <w:b/>
      <w:color w:val="000000"/>
    </w:rPr>
  </w:style>
  <w:style w:type="character" w:customStyle="1" w:styleId="ListLabel373">
    <w:name w:val="ListLabel 373"/>
    <w:qFormat/>
    <w:rPr>
      <w:rFonts w:ascii="Arial Narrow" w:hAnsi="Arial Narrow" w:cs="Wingdings"/>
      <w:sz w:val="20"/>
    </w:rPr>
  </w:style>
  <w:style w:type="character" w:customStyle="1" w:styleId="ListLabel374">
    <w:name w:val="ListLabel 374"/>
    <w:qFormat/>
    <w:rPr>
      <w:rFonts w:ascii="Arial Narrow" w:hAnsi="Arial Narrow" w:cs="Symbol"/>
      <w:sz w:val="20"/>
    </w:rPr>
  </w:style>
  <w:style w:type="character" w:customStyle="1" w:styleId="ListLabel375">
    <w:name w:val="ListLabel 375"/>
    <w:qFormat/>
    <w:rPr>
      <w:rFonts w:cs="Courier New"/>
      <w:sz w:val="20"/>
    </w:rPr>
  </w:style>
  <w:style w:type="character" w:customStyle="1" w:styleId="ListLabel376">
    <w:name w:val="ListLabel 376"/>
    <w:qFormat/>
    <w:rPr>
      <w:rFonts w:cs="Wingdings"/>
      <w:sz w:val="20"/>
    </w:rPr>
  </w:style>
  <w:style w:type="character" w:customStyle="1" w:styleId="ListLabel377">
    <w:name w:val="ListLabel 377"/>
    <w:qFormat/>
    <w:rPr>
      <w:rFonts w:cs="Wingdings"/>
      <w:sz w:val="20"/>
    </w:rPr>
  </w:style>
  <w:style w:type="character" w:customStyle="1" w:styleId="ListLabel378">
    <w:name w:val="ListLabel 378"/>
    <w:qFormat/>
    <w:rPr>
      <w:rFonts w:cs="Wingdings"/>
      <w:sz w:val="20"/>
    </w:rPr>
  </w:style>
  <w:style w:type="character" w:customStyle="1" w:styleId="ListLabel379">
    <w:name w:val="ListLabel 379"/>
    <w:qFormat/>
    <w:rPr>
      <w:rFonts w:cs="Wingdings"/>
      <w:sz w:val="20"/>
    </w:rPr>
  </w:style>
  <w:style w:type="character" w:customStyle="1" w:styleId="ListLabel380">
    <w:name w:val="ListLabel 380"/>
    <w:qFormat/>
    <w:rPr>
      <w:rFonts w:cs="Wingdings"/>
      <w:sz w:val="20"/>
    </w:rPr>
  </w:style>
  <w:style w:type="character" w:customStyle="1" w:styleId="ListLabel381">
    <w:name w:val="ListLabel 381"/>
    <w:qFormat/>
    <w:rPr>
      <w:rFonts w:cs="Wingdings"/>
      <w:sz w:val="20"/>
    </w:rPr>
  </w:style>
  <w:style w:type="character" w:customStyle="1" w:styleId="ListLabel382">
    <w:name w:val="ListLabel 382"/>
    <w:qFormat/>
    <w:rPr>
      <w:rFonts w:cs="Wingdings"/>
      <w:sz w:val="20"/>
    </w:rPr>
  </w:style>
  <w:style w:type="character" w:customStyle="1" w:styleId="ListLabel383">
    <w:name w:val="ListLabel 383"/>
    <w:qFormat/>
    <w:rPr>
      <w:rFonts w:ascii="Arial Narrow" w:hAnsi="Arial Narrow" w:cs="Symbol"/>
      <w:sz w:val="20"/>
    </w:rPr>
  </w:style>
  <w:style w:type="character" w:customStyle="1" w:styleId="ListLabel384">
    <w:name w:val="ListLabel 384"/>
    <w:qFormat/>
    <w:rPr>
      <w:rFonts w:cs="Courier New"/>
    </w:rPr>
  </w:style>
  <w:style w:type="character" w:customStyle="1" w:styleId="ListLabel385">
    <w:name w:val="ListLabel 385"/>
    <w:qFormat/>
    <w:rPr>
      <w:rFonts w:cs="Wingdings"/>
    </w:rPr>
  </w:style>
  <w:style w:type="character" w:customStyle="1" w:styleId="ListLabel386">
    <w:name w:val="ListLabel 386"/>
    <w:qFormat/>
    <w:rPr>
      <w:rFonts w:cs="Symbol"/>
    </w:rPr>
  </w:style>
  <w:style w:type="character" w:customStyle="1" w:styleId="ListLabel387">
    <w:name w:val="ListLabel 387"/>
    <w:qFormat/>
    <w:rPr>
      <w:rFonts w:cs="Courier New"/>
    </w:rPr>
  </w:style>
  <w:style w:type="character" w:customStyle="1" w:styleId="ListLabel388">
    <w:name w:val="ListLabel 388"/>
    <w:qFormat/>
    <w:rPr>
      <w:rFonts w:cs="Wingdings"/>
    </w:rPr>
  </w:style>
  <w:style w:type="character" w:customStyle="1" w:styleId="ListLabel389">
    <w:name w:val="ListLabel 389"/>
    <w:qFormat/>
    <w:rPr>
      <w:rFonts w:cs="Symbol"/>
    </w:rPr>
  </w:style>
  <w:style w:type="character" w:customStyle="1" w:styleId="ListLabel390">
    <w:name w:val="ListLabel 390"/>
    <w:qFormat/>
    <w:rPr>
      <w:rFonts w:cs="Courier New"/>
    </w:rPr>
  </w:style>
  <w:style w:type="character" w:customStyle="1" w:styleId="ListLabel391">
    <w:name w:val="ListLabel 391"/>
    <w:qFormat/>
    <w:rPr>
      <w:rFonts w:cs="Wingdings"/>
    </w:rPr>
  </w:style>
  <w:style w:type="character" w:customStyle="1" w:styleId="ListLabel392">
    <w:name w:val="ListLabel 392"/>
    <w:qFormat/>
    <w:rPr>
      <w:color w:val="00000A"/>
    </w:rPr>
  </w:style>
  <w:style w:type="character" w:customStyle="1" w:styleId="ListLabel393">
    <w:name w:val="ListLabel 393"/>
    <w:qFormat/>
    <w:rPr>
      <w:rFonts w:ascii="Arial Narrow" w:hAnsi="Arial Narrow"/>
      <w:b/>
      <w:color w:val="00000A"/>
      <w:sz w:val="20"/>
    </w:rPr>
  </w:style>
  <w:style w:type="character" w:customStyle="1" w:styleId="ListLabel394">
    <w:name w:val="ListLabel 394"/>
    <w:qFormat/>
    <w:rPr>
      <w:color w:val="00000A"/>
    </w:rPr>
  </w:style>
  <w:style w:type="character" w:customStyle="1" w:styleId="ListLabel395">
    <w:name w:val="ListLabel 395"/>
    <w:qFormat/>
    <w:rPr>
      <w:color w:val="00000A"/>
    </w:rPr>
  </w:style>
  <w:style w:type="character" w:customStyle="1" w:styleId="ListLabel396">
    <w:name w:val="ListLabel 396"/>
    <w:qFormat/>
    <w:rPr>
      <w:color w:val="00000A"/>
    </w:rPr>
  </w:style>
  <w:style w:type="character" w:customStyle="1" w:styleId="ListLabel397">
    <w:name w:val="ListLabel 397"/>
    <w:qFormat/>
    <w:rPr>
      <w:color w:val="00000A"/>
    </w:rPr>
  </w:style>
  <w:style w:type="character" w:customStyle="1" w:styleId="ListLabel398">
    <w:name w:val="ListLabel 398"/>
    <w:qFormat/>
    <w:rPr>
      <w:color w:val="00000A"/>
    </w:rPr>
  </w:style>
  <w:style w:type="character" w:customStyle="1" w:styleId="ListLabel399">
    <w:name w:val="ListLabel 399"/>
    <w:qFormat/>
    <w:rPr>
      <w:color w:val="00000A"/>
    </w:rPr>
  </w:style>
  <w:style w:type="character" w:customStyle="1" w:styleId="ListLabel400">
    <w:name w:val="ListLabel 400"/>
    <w:qFormat/>
    <w:rPr>
      <w:color w:val="00000A"/>
    </w:rPr>
  </w:style>
  <w:style w:type="character" w:customStyle="1" w:styleId="ListLabel401">
    <w:name w:val="ListLabel 401"/>
    <w:qFormat/>
    <w:rPr>
      <w:rFonts w:cs="ArialNarrow-Bold"/>
      <w:b/>
    </w:rPr>
  </w:style>
  <w:style w:type="character" w:customStyle="1" w:styleId="ListLabel402">
    <w:name w:val="ListLabel 402"/>
    <w:qFormat/>
    <w:rPr>
      <w:rFonts w:cs="ArialNarrow-Bold"/>
      <w:b/>
    </w:rPr>
  </w:style>
  <w:style w:type="character" w:customStyle="1" w:styleId="ListLabel403">
    <w:name w:val="ListLabel 403"/>
    <w:qFormat/>
    <w:rPr>
      <w:rFonts w:ascii="Arial Narrow" w:hAnsi="Arial Narrow" w:cs="ArialNarrow-Bold"/>
      <w:b/>
      <w:sz w:val="20"/>
    </w:rPr>
  </w:style>
  <w:style w:type="character" w:customStyle="1" w:styleId="ListLabel404">
    <w:name w:val="ListLabel 404"/>
    <w:qFormat/>
    <w:rPr>
      <w:rFonts w:cs="ArialNarrow-Bold"/>
      <w:b/>
    </w:rPr>
  </w:style>
  <w:style w:type="character" w:customStyle="1" w:styleId="ListLabel405">
    <w:name w:val="ListLabel 405"/>
    <w:qFormat/>
    <w:rPr>
      <w:rFonts w:cs="ArialNarrow-Bold"/>
      <w:b/>
    </w:rPr>
  </w:style>
  <w:style w:type="character" w:customStyle="1" w:styleId="ListLabel406">
    <w:name w:val="ListLabel 406"/>
    <w:qFormat/>
    <w:rPr>
      <w:rFonts w:cs="ArialNarrow-Bold"/>
      <w:b/>
    </w:rPr>
  </w:style>
  <w:style w:type="character" w:customStyle="1" w:styleId="ListLabel407">
    <w:name w:val="ListLabel 407"/>
    <w:qFormat/>
    <w:rPr>
      <w:rFonts w:cs="ArialNarrow-Bold"/>
      <w:b/>
    </w:rPr>
  </w:style>
  <w:style w:type="character" w:customStyle="1" w:styleId="ListLabel408">
    <w:name w:val="ListLabel 408"/>
    <w:qFormat/>
    <w:rPr>
      <w:rFonts w:cs="ArialNarrow-Bold"/>
      <w:b/>
    </w:rPr>
  </w:style>
  <w:style w:type="character" w:customStyle="1" w:styleId="ListLabel409">
    <w:name w:val="ListLabel 409"/>
    <w:qFormat/>
    <w:rPr>
      <w:rFonts w:cs="ArialNarrow-Bold"/>
      <w:b/>
    </w:rPr>
  </w:style>
  <w:style w:type="character" w:customStyle="1" w:styleId="ListLabel410">
    <w:name w:val="ListLabel 410"/>
    <w:qFormat/>
    <w:rPr>
      <w:rFonts w:cs="ArialNarrow-Bold"/>
      <w:b/>
    </w:rPr>
  </w:style>
  <w:style w:type="character" w:customStyle="1" w:styleId="ListLabel411">
    <w:name w:val="ListLabel 411"/>
    <w:qFormat/>
    <w:rPr>
      <w:rFonts w:cs="ArialNarrow-Bold"/>
      <w:b/>
    </w:rPr>
  </w:style>
  <w:style w:type="character" w:customStyle="1" w:styleId="ListLabel412">
    <w:name w:val="ListLabel 412"/>
    <w:qFormat/>
    <w:rPr>
      <w:rFonts w:ascii="Arial Narrow" w:hAnsi="Arial Narrow" w:cs="ArialNarrow-Bold"/>
      <w:b/>
      <w:sz w:val="20"/>
    </w:rPr>
  </w:style>
  <w:style w:type="character" w:customStyle="1" w:styleId="ListLabel413">
    <w:name w:val="ListLabel 413"/>
    <w:qFormat/>
    <w:rPr>
      <w:rFonts w:cs="ArialNarrow-Bold"/>
      <w:b/>
    </w:rPr>
  </w:style>
  <w:style w:type="character" w:customStyle="1" w:styleId="ListLabel414">
    <w:name w:val="ListLabel 414"/>
    <w:qFormat/>
    <w:rPr>
      <w:rFonts w:cs="ArialNarrow-Bold"/>
      <w:b/>
    </w:rPr>
  </w:style>
  <w:style w:type="character" w:customStyle="1" w:styleId="ListLabel415">
    <w:name w:val="ListLabel 415"/>
    <w:qFormat/>
    <w:rPr>
      <w:rFonts w:cs="ArialNarrow-Bold"/>
      <w:b/>
    </w:rPr>
  </w:style>
  <w:style w:type="character" w:customStyle="1" w:styleId="ListLabel416">
    <w:name w:val="ListLabel 416"/>
    <w:qFormat/>
    <w:rPr>
      <w:rFonts w:cs="ArialNarrow-Bold"/>
      <w:b/>
    </w:rPr>
  </w:style>
  <w:style w:type="character" w:customStyle="1" w:styleId="ListLabel417">
    <w:name w:val="ListLabel 417"/>
    <w:qFormat/>
    <w:rPr>
      <w:rFonts w:cs="ArialNarrow-Bold"/>
      <w:b/>
    </w:rPr>
  </w:style>
  <w:style w:type="character" w:customStyle="1" w:styleId="ListLabel418">
    <w:name w:val="ListLabel 418"/>
    <w:qFormat/>
    <w:rPr>
      <w:rFonts w:cs="ArialNarrow-Bold"/>
      <w:b/>
    </w:rPr>
  </w:style>
  <w:style w:type="character" w:customStyle="1" w:styleId="ListLabel419">
    <w:name w:val="ListLabel 419"/>
    <w:qFormat/>
    <w:rPr>
      <w:rFonts w:cs="OpenSymbol"/>
    </w:rPr>
  </w:style>
  <w:style w:type="character" w:customStyle="1" w:styleId="ListLabel420">
    <w:name w:val="ListLabel 420"/>
    <w:qFormat/>
    <w:rPr>
      <w:rFonts w:cs="OpenSymbol"/>
    </w:rPr>
  </w:style>
  <w:style w:type="character" w:customStyle="1" w:styleId="ListLabel421">
    <w:name w:val="ListLabel 421"/>
    <w:qFormat/>
    <w:rPr>
      <w:rFonts w:cs="OpenSymbol"/>
    </w:rPr>
  </w:style>
  <w:style w:type="character" w:customStyle="1" w:styleId="ListLabel422">
    <w:name w:val="ListLabel 422"/>
    <w:qFormat/>
    <w:rPr>
      <w:rFonts w:cs="OpenSymbol"/>
    </w:rPr>
  </w:style>
  <w:style w:type="character" w:customStyle="1" w:styleId="ListLabel423">
    <w:name w:val="ListLabel 423"/>
    <w:qFormat/>
    <w:rPr>
      <w:rFonts w:cs="OpenSymbol"/>
    </w:rPr>
  </w:style>
  <w:style w:type="character" w:customStyle="1" w:styleId="ListLabel424">
    <w:name w:val="ListLabel 424"/>
    <w:qFormat/>
    <w:rPr>
      <w:rFonts w:cs="OpenSymbol"/>
    </w:rPr>
  </w:style>
  <w:style w:type="character" w:customStyle="1" w:styleId="ListLabel425">
    <w:name w:val="ListLabel 425"/>
    <w:qFormat/>
    <w:rPr>
      <w:rFonts w:cs="OpenSymbol"/>
    </w:rPr>
  </w:style>
  <w:style w:type="character" w:customStyle="1" w:styleId="ListLabel426">
    <w:name w:val="ListLabel 426"/>
    <w:qFormat/>
    <w:rPr>
      <w:rFonts w:cs="OpenSymbol"/>
    </w:rPr>
  </w:style>
  <w:style w:type="character" w:customStyle="1" w:styleId="ListLabel427">
    <w:name w:val="ListLabel 427"/>
    <w:qFormat/>
    <w:rPr>
      <w:rFonts w:cs="OpenSymbol"/>
    </w:rPr>
  </w:style>
  <w:style w:type="character" w:customStyle="1" w:styleId="ListLabel428">
    <w:name w:val="ListLabel 428"/>
    <w:qFormat/>
    <w:rPr>
      <w:rFonts w:ascii="Arial Narrow" w:eastAsia="Times New Roman" w:hAnsi="Arial Narrow" w:cs="Times New Roman"/>
      <w:sz w:val="20"/>
    </w:rPr>
  </w:style>
  <w:style w:type="character" w:customStyle="1" w:styleId="ListLabel429">
    <w:name w:val="ListLabel 429"/>
    <w:qFormat/>
    <w:rPr>
      <w:rFonts w:ascii="Arial Narrow" w:hAnsi="Arial Narrow" w:cs="Symbol"/>
      <w:sz w:val="20"/>
    </w:rPr>
  </w:style>
  <w:style w:type="character" w:customStyle="1" w:styleId="ListLabel430">
    <w:name w:val="ListLabel 430"/>
    <w:qFormat/>
    <w:rPr>
      <w:rFonts w:cs="Wingdings"/>
      <w:sz w:val="20"/>
    </w:rPr>
  </w:style>
  <w:style w:type="character" w:customStyle="1" w:styleId="ListLabel431">
    <w:name w:val="ListLabel 431"/>
    <w:qFormat/>
    <w:rPr>
      <w:rFonts w:cs="Wingdings"/>
      <w:sz w:val="20"/>
    </w:rPr>
  </w:style>
  <w:style w:type="character" w:customStyle="1" w:styleId="ListLabel432">
    <w:name w:val="ListLabel 432"/>
    <w:qFormat/>
    <w:rPr>
      <w:rFonts w:cs="Wingdings"/>
      <w:sz w:val="20"/>
    </w:rPr>
  </w:style>
  <w:style w:type="character" w:customStyle="1" w:styleId="ListLabel433">
    <w:name w:val="ListLabel 433"/>
    <w:qFormat/>
    <w:rPr>
      <w:rFonts w:cs="Wingdings"/>
      <w:sz w:val="20"/>
    </w:rPr>
  </w:style>
  <w:style w:type="character" w:customStyle="1" w:styleId="ListLabel434">
    <w:name w:val="ListLabel 434"/>
    <w:qFormat/>
    <w:rPr>
      <w:rFonts w:cs="Wingdings"/>
      <w:sz w:val="20"/>
    </w:rPr>
  </w:style>
  <w:style w:type="character" w:customStyle="1" w:styleId="ListLabel435">
    <w:name w:val="ListLabel 435"/>
    <w:qFormat/>
    <w:rPr>
      <w:rFonts w:cs="Wingdings"/>
      <w:sz w:val="20"/>
    </w:rPr>
  </w:style>
  <w:style w:type="character" w:customStyle="1" w:styleId="ListLabel436">
    <w:name w:val="ListLabel 436"/>
    <w:qFormat/>
    <w:rPr>
      <w:rFonts w:cs="Wingdings"/>
      <w:sz w:val="20"/>
    </w:rPr>
  </w:style>
  <w:style w:type="character" w:customStyle="1" w:styleId="ListLabel437">
    <w:name w:val="ListLabel 437"/>
    <w:qFormat/>
    <w:rPr>
      <w:rFonts w:ascii="Arial Narrow" w:hAnsi="Arial Narrow" w:cs="Symbol"/>
      <w:sz w:val="20"/>
    </w:rPr>
  </w:style>
  <w:style w:type="character" w:customStyle="1" w:styleId="ListLabel438">
    <w:name w:val="ListLabel 438"/>
    <w:qFormat/>
    <w:rPr>
      <w:rFonts w:cs="Courier New"/>
      <w:sz w:val="20"/>
    </w:rPr>
  </w:style>
  <w:style w:type="character" w:customStyle="1" w:styleId="ListLabel439">
    <w:name w:val="ListLabel 439"/>
    <w:qFormat/>
    <w:rPr>
      <w:rFonts w:cs="Wingdings"/>
      <w:sz w:val="20"/>
    </w:rPr>
  </w:style>
  <w:style w:type="character" w:customStyle="1" w:styleId="ListLabel440">
    <w:name w:val="ListLabel 440"/>
    <w:qFormat/>
    <w:rPr>
      <w:rFonts w:cs="Wingdings"/>
      <w:sz w:val="20"/>
    </w:rPr>
  </w:style>
  <w:style w:type="character" w:customStyle="1" w:styleId="ListLabel441">
    <w:name w:val="ListLabel 441"/>
    <w:qFormat/>
    <w:rPr>
      <w:rFonts w:cs="Wingdings"/>
      <w:sz w:val="20"/>
    </w:rPr>
  </w:style>
  <w:style w:type="character" w:customStyle="1" w:styleId="ListLabel442">
    <w:name w:val="ListLabel 442"/>
    <w:qFormat/>
    <w:rPr>
      <w:rFonts w:cs="Wingdings"/>
      <w:sz w:val="20"/>
    </w:rPr>
  </w:style>
  <w:style w:type="character" w:customStyle="1" w:styleId="ListLabel443">
    <w:name w:val="ListLabel 443"/>
    <w:qFormat/>
    <w:rPr>
      <w:rFonts w:cs="Wingdings"/>
      <w:sz w:val="20"/>
    </w:rPr>
  </w:style>
  <w:style w:type="character" w:customStyle="1" w:styleId="ListLabel444">
    <w:name w:val="ListLabel 444"/>
    <w:qFormat/>
    <w:rPr>
      <w:rFonts w:cs="Wingdings"/>
      <w:sz w:val="20"/>
    </w:rPr>
  </w:style>
  <w:style w:type="character" w:customStyle="1" w:styleId="ListLabel445">
    <w:name w:val="ListLabel 445"/>
    <w:qFormat/>
    <w:rPr>
      <w:rFonts w:cs="Wingdings"/>
      <w:sz w:val="20"/>
    </w:rPr>
  </w:style>
  <w:style w:type="character" w:customStyle="1" w:styleId="ListLabel446">
    <w:name w:val="ListLabel 446"/>
    <w:qFormat/>
    <w:rPr>
      <w:rFonts w:ascii="Arial Narrow" w:hAnsi="Arial Narrow" w:cs="Symbol"/>
      <w:sz w:val="20"/>
    </w:rPr>
  </w:style>
  <w:style w:type="character" w:customStyle="1" w:styleId="ListLabel447">
    <w:name w:val="ListLabel 447"/>
    <w:qFormat/>
    <w:rPr>
      <w:rFonts w:cs="Courier New"/>
      <w:sz w:val="20"/>
    </w:rPr>
  </w:style>
  <w:style w:type="character" w:customStyle="1" w:styleId="ListLabel448">
    <w:name w:val="ListLabel 448"/>
    <w:qFormat/>
    <w:rPr>
      <w:rFonts w:cs="Wingdings"/>
      <w:sz w:val="20"/>
    </w:rPr>
  </w:style>
  <w:style w:type="character" w:customStyle="1" w:styleId="ListLabel449">
    <w:name w:val="ListLabel 449"/>
    <w:qFormat/>
    <w:rPr>
      <w:rFonts w:cs="Wingdings"/>
      <w:sz w:val="20"/>
    </w:rPr>
  </w:style>
  <w:style w:type="character" w:customStyle="1" w:styleId="ListLabel450">
    <w:name w:val="ListLabel 450"/>
    <w:qFormat/>
    <w:rPr>
      <w:rFonts w:cs="Wingdings"/>
      <w:sz w:val="20"/>
    </w:rPr>
  </w:style>
  <w:style w:type="character" w:customStyle="1" w:styleId="ListLabel451">
    <w:name w:val="ListLabel 451"/>
    <w:qFormat/>
    <w:rPr>
      <w:rFonts w:cs="Wingdings"/>
      <w:sz w:val="20"/>
    </w:rPr>
  </w:style>
  <w:style w:type="character" w:customStyle="1" w:styleId="ListLabel452">
    <w:name w:val="ListLabel 452"/>
    <w:qFormat/>
    <w:rPr>
      <w:rFonts w:cs="Wingdings"/>
      <w:sz w:val="20"/>
    </w:rPr>
  </w:style>
  <w:style w:type="character" w:customStyle="1" w:styleId="ListLabel453">
    <w:name w:val="ListLabel 453"/>
    <w:qFormat/>
    <w:rPr>
      <w:rFonts w:cs="Wingdings"/>
      <w:sz w:val="20"/>
    </w:rPr>
  </w:style>
  <w:style w:type="character" w:customStyle="1" w:styleId="ListLabel454">
    <w:name w:val="ListLabel 454"/>
    <w:qFormat/>
    <w:rPr>
      <w:rFonts w:cs="Wingdings"/>
      <w:sz w:val="20"/>
    </w:rPr>
  </w:style>
  <w:style w:type="character" w:customStyle="1" w:styleId="ListLabel455">
    <w:name w:val="ListLabel 455"/>
    <w:qFormat/>
    <w:rPr>
      <w:rFonts w:ascii="Arial Narrow" w:hAnsi="Arial Narrow" w:cs="Symbol"/>
      <w:sz w:val="20"/>
    </w:rPr>
  </w:style>
  <w:style w:type="character" w:customStyle="1" w:styleId="ListLabel456">
    <w:name w:val="ListLabel 456"/>
    <w:qFormat/>
    <w:rPr>
      <w:rFonts w:cs="Courier New"/>
      <w:sz w:val="20"/>
    </w:rPr>
  </w:style>
  <w:style w:type="character" w:customStyle="1" w:styleId="ListLabel457">
    <w:name w:val="ListLabel 457"/>
    <w:qFormat/>
    <w:rPr>
      <w:rFonts w:cs="Wingdings"/>
      <w:sz w:val="20"/>
    </w:rPr>
  </w:style>
  <w:style w:type="character" w:customStyle="1" w:styleId="ListLabel458">
    <w:name w:val="ListLabel 458"/>
    <w:qFormat/>
    <w:rPr>
      <w:rFonts w:cs="Wingdings"/>
      <w:sz w:val="20"/>
    </w:rPr>
  </w:style>
  <w:style w:type="character" w:customStyle="1" w:styleId="ListLabel459">
    <w:name w:val="ListLabel 459"/>
    <w:qFormat/>
    <w:rPr>
      <w:rFonts w:cs="Wingdings"/>
      <w:sz w:val="20"/>
    </w:rPr>
  </w:style>
  <w:style w:type="character" w:customStyle="1" w:styleId="ListLabel460">
    <w:name w:val="ListLabel 460"/>
    <w:qFormat/>
    <w:rPr>
      <w:rFonts w:cs="Wingdings"/>
      <w:sz w:val="20"/>
    </w:rPr>
  </w:style>
  <w:style w:type="character" w:customStyle="1" w:styleId="ListLabel461">
    <w:name w:val="ListLabel 461"/>
    <w:qFormat/>
    <w:rPr>
      <w:rFonts w:cs="Wingdings"/>
      <w:sz w:val="20"/>
    </w:rPr>
  </w:style>
  <w:style w:type="character" w:customStyle="1" w:styleId="ListLabel462">
    <w:name w:val="ListLabel 462"/>
    <w:qFormat/>
    <w:rPr>
      <w:rFonts w:cs="Wingdings"/>
      <w:sz w:val="20"/>
    </w:rPr>
  </w:style>
  <w:style w:type="character" w:customStyle="1" w:styleId="ListLabel463">
    <w:name w:val="ListLabel 463"/>
    <w:qFormat/>
    <w:rPr>
      <w:rFonts w:cs="Wingdings"/>
      <w:sz w:val="20"/>
    </w:rPr>
  </w:style>
  <w:style w:type="character" w:customStyle="1" w:styleId="ListLabel464">
    <w:name w:val="ListLabel 464"/>
    <w:qFormat/>
    <w:rPr>
      <w:rFonts w:ascii="Arial Narrow" w:hAnsi="Arial Narrow" w:cs="Symbol"/>
      <w:sz w:val="20"/>
    </w:rPr>
  </w:style>
  <w:style w:type="character" w:customStyle="1" w:styleId="ListLabel465">
    <w:name w:val="ListLabel 465"/>
    <w:qFormat/>
    <w:rPr>
      <w:rFonts w:cs="Courier New"/>
      <w:sz w:val="20"/>
    </w:rPr>
  </w:style>
  <w:style w:type="character" w:customStyle="1" w:styleId="ListLabel466">
    <w:name w:val="ListLabel 466"/>
    <w:qFormat/>
    <w:rPr>
      <w:rFonts w:cs="Wingdings"/>
      <w:sz w:val="20"/>
    </w:rPr>
  </w:style>
  <w:style w:type="character" w:customStyle="1" w:styleId="ListLabel467">
    <w:name w:val="ListLabel 467"/>
    <w:qFormat/>
    <w:rPr>
      <w:rFonts w:cs="Wingdings"/>
      <w:sz w:val="20"/>
    </w:rPr>
  </w:style>
  <w:style w:type="character" w:customStyle="1" w:styleId="ListLabel468">
    <w:name w:val="ListLabel 468"/>
    <w:qFormat/>
    <w:rPr>
      <w:rFonts w:cs="Wingdings"/>
      <w:sz w:val="20"/>
    </w:rPr>
  </w:style>
  <w:style w:type="character" w:customStyle="1" w:styleId="ListLabel469">
    <w:name w:val="ListLabel 469"/>
    <w:qFormat/>
    <w:rPr>
      <w:rFonts w:cs="Wingdings"/>
      <w:sz w:val="20"/>
    </w:rPr>
  </w:style>
  <w:style w:type="character" w:customStyle="1" w:styleId="ListLabel470">
    <w:name w:val="ListLabel 470"/>
    <w:qFormat/>
    <w:rPr>
      <w:rFonts w:cs="Wingdings"/>
      <w:sz w:val="20"/>
    </w:rPr>
  </w:style>
  <w:style w:type="character" w:customStyle="1" w:styleId="ListLabel471">
    <w:name w:val="ListLabel 471"/>
    <w:qFormat/>
    <w:rPr>
      <w:rFonts w:cs="Wingdings"/>
      <w:sz w:val="20"/>
    </w:rPr>
  </w:style>
  <w:style w:type="character" w:customStyle="1" w:styleId="ListLabel472">
    <w:name w:val="ListLabel 472"/>
    <w:qFormat/>
    <w:rPr>
      <w:rFonts w:cs="Wingdings"/>
      <w:sz w:val="20"/>
    </w:rPr>
  </w:style>
  <w:style w:type="character" w:customStyle="1" w:styleId="ListLabel473">
    <w:name w:val="ListLabel 473"/>
    <w:qFormat/>
    <w:rPr>
      <w:rFonts w:ascii="Arial Narrow" w:hAnsi="Arial Narrow" w:cs="Symbol"/>
      <w:sz w:val="20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Wingdings"/>
    </w:rPr>
  </w:style>
  <w:style w:type="character" w:customStyle="1" w:styleId="ListLabel476">
    <w:name w:val="ListLabel 476"/>
    <w:qFormat/>
    <w:rPr>
      <w:rFonts w:cs="Symbol"/>
    </w:rPr>
  </w:style>
  <w:style w:type="character" w:customStyle="1" w:styleId="ListLabel477">
    <w:name w:val="ListLabel 477"/>
    <w:qFormat/>
    <w:rPr>
      <w:rFonts w:cs="Courier New"/>
    </w:rPr>
  </w:style>
  <w:style w:type="character" w:customStyle="1" w:styleId="ListLabel478">
    <w:name w:val="ListLabel 478"/>
    <w:qFormat/>
    <w:rPr>
      <w:rFonts w:cs="Wingdings"/>
    </w:rPr>
  </w:style>
  <w:style w:type="character" w:customStyle="1" w:styleId="ListLabel479">
    <w:name w:val="ListLabel 479"/>
    <w:qFormat/>
    <w:rPr>
      <w:rFonts w:cs="Symbol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Wingdings"/>
    </w:rPr>
  </w:style>
  <w:style w:type="character" w:customStyle="1" w:styleId="ListLabel482">
    <w:name w:val="ListLabel 482"/>
    <w:qFormat/>
    <w:rPr>
      <w:rFonts w:ascii="Arial Narrow" w:hAnsi="Arial Narrow" w:cs="Symbol"/>
      <w:sz w:val="20"/>
    </w:rPr>
  </w:style>
  <w:style w:type="character" w:customStyle="1" w:styleId="ListLabel483">
    <w:name w:val="ListLabel 483"/>
    <w:qFormat/>
    <w:rPr>
      <w:rFonts w:cs="Courier New"/>
    </w:rPr>
  </w:style>
  <w:style w:type="character" w:customStyle="1" w:styleId="ListLabel484">
    <w:name w:val="ListLabel 484"/>
    <w:qFormat/>
    <w:rPr>
      <w:rFonts w:cs="Wingdings"/>
    </w:rPr>
  </w:style>
  <w:style w:type="character" w:customStyle="1" w:styleId="ListLabel485">
    <w:name w:val="ListLabel 485"/>
    <w:qFormat/>
    <w:rPr>
      <w:rFonts w:cs="Symbol"/>
    </w:rPr>
  </w:style>
  <w:style w:type="character" w:customStyle="1" w:styleId="ListLabel486">
    <w:name w:val="ListLabel 486"/>
    <w:qFormat/>
    <w:rPr>
      <w:rFonts w:cs="Courier New"/>
    </w:rPr>
  </w:style>
  <w:style w:type="character" w:customStyle="1" w:styleId="ListLabel487">
    <w:name w:val="ListLabel 487"/>
    <w:qFormat/>
    <w:rPr>
      <w:rFonts w:cs="Wingdings"/>
    </w:rPr>
  </w:style>
  <w:style w:type="character" w:customStyle="1" w:styleId="ListLabel488">
    <w:name w:val="ListLabel 488"/>
    <w:qFormat/>
    <w:rPr>
      <w:rFonts w:cs="Symbol"/>
    </w:rPr>
  </w:style>
  <w:style w:type="character" w:customStyle="1" w:styleId="ListLabel489">
    <w:name w:val="ListLabel 489"/>
    <w:qFormat/>
    <w:rPr>
      <w:rFonts w:cs="Courier New"/>
    </w:rPr>
  </w:style>
  <w:style w:type="character" w:customStyle="1" w:styleId="ListLabel490">
    <w:name w:val="ListLabel 490"/>
    <w:qFormat/>
    <w:rPr>
      <w:rFonts w:cs="Wingdings"/>
    </w:rPr>
  </w:style>
  <w:style w:type="character" w:customStyle="1" w:styleId="ListLabel491">
    <w:name w:val="ListLabel 491"/>
    <w:qFormat/>
    <w:rPr>
      <w:rFonts w:ascii="Arial Narrow" w:hAnsi="Arial Narrow" w:cs="Symbol"/>
      <w:sz w:val="20"/>
    </w:rPr>
  </w:style>
  <w:style w:type="character" w:customStyle="1" w:styleId="ListLabel492">
    <w:name w:val="ListLabel 492"/>
    <w:qFormat/>
    <w:rPr>
      <w:rFonts w:cs="Courier New"/>
      <w:sz w:val="20"/>
    </w:rPr>
  </w:style>
  <w:style w:type="character" w:customStyle="1" w:styleId="ListLabel493">
    <w:name w:val="ListLabel 493"/>
    <w:qFormat/>
    <w:rPr>
      <w:rFonts w:cs="Wingdings"/>
      <w:sz w:val="20"/>
    </w:rPr>
  </w:style>
  <w:style w:type="character" w:customStyle="1" w:styleId="ListLabel494">
    <w:name w:val="ListLabel 494"/>
    <w:qFormat/>
    <w:rPr>
      <w:rFonts w:cs="Wingdings"/>
      <w:sz w:val="20"/>
    </w:rPr>
  </w:style>
  <w:style w:type="character" w:customStyle="1" w:styleId="ListLabel495">
    <w:name w:val="ListLabel 495"/>
    <w:qFormat/>
    <w:rPr>
      <w:rFonts w:cs="Wingdings"/>
      <w:sz w:val="20"/>
    </w:rPr>
  </w:style>
  <w:style w:type="character" w:customStyle="1" w:styleId="ListLabel496">
    <w:name w:val="ListLabel 496"/>
    <w:qFormat/>
    <w:rPr>
      <w:rFonts w:cs="Wingdings"/>
      <w:sz w:val="20"/>
    </w:rPr>
  </w:style>
  <w:style w:type="character" w:customStyle="1" w:styleId="ListLabel497">
    <w:name w:val="ListLabel 497"/>
    <w:qFormat/>
    <w:rPr>
      <w:rFonts w:cs="Wingdings"/>
      <w:sz w:val="20"/>
    </w:rPr>
  </w:style>
  <w:style w:type="character" w:customStyle="1" w:styleId="ListLabel498">
    <w:name w:val="ListLabel 498"/>
    <w:qFormat/>
    <w:rPr>
      <w:rFonts w:cs="Wingdings"/>
      <w:sz w:val="20"/>
    </w:rPr>
  </w:style>
  <w:style w:type="character" w:customStyle="1" w:styleId="ListLabel499">
    <w:name w:val="ListLabel 499"/>
    <w:qFormat/>
    <w:rPr>
      <w:rFonts w:cs="Wingdings"/>
      <w:sz w:val="20"/>
    </w:rPr>
  </w:style>
  <w:style w:type="character" w:customStyle="1" w:styleId="ListLabel500">
    <w:name w:val="ListLabel 500"/>
    <w:qFormat/>
    <w:rPr>
      <w:rFonts w:ascii="Arial Narrow" w:hAnsi="Arial Narrow" w:cs="Symbol"/>
      <w:sz w:val="20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character" w:customStyle="1" w:styleId="ListLabel509">
    <w:name w:val="ListLabel 509"/>
    <w:qFormat/>
    <w:rPr>
      <w:rFonts w:ascii="Arial Narrow" w:hAnsi="Arial Narrow" w:cs="Symbol"/>
      <w:b w:val="0"/>
      <w:sz w:val="20"/>
    </w:rPr>
  </w:style>
  <w:style w:type="character" w:customStyle="1" w:styleId="ListLabel510">
    <w:name w:val="ListLabel 510"/>
    <w:qFormat/>
    <w:rPr>
      <w:rFonts w:cs="Courier New"/>
    </w:rPr>
  </w:style>
  <w:style w:type="character" w:customStyle="1" w:styleId="ListLabel511">
    <w:name w:val="ListLabel 511"/>
    <w:qFormat/>
    <w:rPr>
      <w:rFonts w:cs="Wingdings"/>
    </w:rPr>
  </w:style>
  <w:style w:type="character" w:customStyle="1" w:styleId="ListLabel512">
    <w:name w:val="ListLabel 512"/>
    <w:qFormat/>
    <w:rPr>
      <w:rFonts w:cs="Symbol"/>
    </w:rPr>
  </w:style>
  <w:style w:type="character" w:customStyle="1" w:styleId="ListLabel513">
    <w:name w:val="ListLabel 513"/>
    <w:qFormat/>
    <w:rPr>
      <w:rFonts w:cs="Courier New"/>
    </w:rPr>
  </w:style>
  <w:style w:type="character" w:customStyle="1" w:styleId="ListLabel514">
    <w:name w:val="ListLabel 514"/>
    <w:qFormat/>
    <w:rPr>
      <w:rFonts w:cs="Wingdings"/>
    </w:rPr>
  </w:style>
  <w:style w:type="character" w:customStyle="1" w:styleId="ListLabel515">
    <w:name w:val="ListLabel 515"/>
    <w:qFormat/>
    <w:rPr>
      <w:rFonts w:cs="Symbol"/>
    </w:rPr>
  </w:style>
  <w:style w:type="character" w:customStyle="1" w:styleId="ListLabel516">
    <w:name w:val="ListLabel 516"/>
    <w:qFormat/>
    <w:rPr>
      <w:rFonts w:cs="Courier New"/>
    </w:rPr>
  </w:style>
  <w:style w:type="character" w:customStyle="1" w:styleId="ListLabel517">
    <w:name w:val="ListLabel 517"/>
    <w:qFormat/>
    <w:rPr>
      <w:rFonts w:cs="Wingdings"/>
    </w:rPr>
  </w:style>
  <w:style w:type="character" w:customStyle="1" w:styleId="ListLabel518">
    <w:name w:val="ListLabel 518"/>
    <w:qFormat/>
    <w:rPr>
      <w:rFonts w:eastAsia="Arial"/>
      <w:b/>
      <w:color w:val="000000"/>
    </w:rPr>
  </w:style>
  <w:style w:type="character" w:customStyle="1" w:styleId="ListLabel519">
    <w:name w:val="ListLabel 519"/>
    <w:qFormat/>
    <w:rPr>
      <w:rFonts w:ascii="Arial Narrow" w:hAnsi="Arial Narrow" w:cs="Wingdings"/>
      <w:sz w:val="20"/>
    </w:rPr>
  </w:style>
  <w:style w:type="character" w:customStyle="1" w:styleId="ListLabel520">
    <w:name w:val="ListLabel 520"/>
    <w:qFormat/>
    <w:rPr>
      <w:rFonts w:ascii="Arial Narrow" w:hAnsi="Arial Narrow" w:cs="Symbol"/>
      <w:sz w:val="20"/>
    </w:rPr>
  </w:style>
  <w:style w:type="character" w:customStyle="1" w:styleId="ListLabel521">
    <w:name w:val="ListLabel 521"/>
    <w:qFormat/>
    <w:rPr>
      <w:rFonts w:cs="Courier New"/>
      <w:sz w:val="20"/>
    </w:rPr>
  </w:style>
  <w:style w:type="character" w:customStyle="1" w:styleId="ListLabel522">
    <w:name w:val="ListLabel 522"/>
    <w:qFormat/>
    <w:rPr>
      <w:rFonts w:cs="Wingdings"/>
      <w:sz w:val="20"/>
    </w:rPr>
  </w:style>
  <w:style w:type="character" w:customStyle="1" w:styleId="ListLabel523">
    <w:name w:val="ListLabel 523"/>
    <w:qFormat/>
    <w:rPr>
      <w:rFonts w:cs="Wingdings"/>
      <w:sz w:val="20"/>
    </w:rPr>
  </w:style>
  <w:style w:type="character" w:customStyle="1" w:styleId="ListLabel524">
    <w:name w:val="ListLabel 524"/>
    <w:qFormat/>
    <w:rPr>
      <w:rFonts w:cs="Wingdings"/>
      <w:sz w:val="20"/>
    </w:rPr>
  </w:style>
  <w:style w:type="character" w:customStyle="1" w:styleId="ListLabel525">
    <w:name w:val="ListLabel 525"/>
    <w:qFormat/>
    <w:rPr>
      <w:rFonts w:cs="Wingdings"/>
      <w:sz w:val="20"/>
    </w:rPr>
  </w:style>
  <w:style w:type="character" w:customStyle="1" w:styleId="ListLabel526">
    <w:name w:val="ListLabel 526"/>
    <w:qFormat/>
    <w:rPr>
      <w:rFonts w:cs="Wingdings"/>
      <w:sz w:val="20"/>
    </w:rPr>
  </w:style>
  <w:style w:type="character" w:customStyle="1" w:styleId="ListLabel527">
    <w:name w:val="ListLabel 527"/>
    <w:qFormat/>
    <w:rPr>
      <w:rFonts w:cs="Wingdings"/>
      <w:sz w:val="20"/>
    </w:rPr>
  </w:style>
  <w:style w:type="character" w:customStyle="1" w:styleId="ListLabel528">
    <w:name w:val="ListLabel 528"/>
    <w:qFormat/>
    <w:rPr>
      <w:rFonts w:cs="Wingdings"/>
      <w:sz w:val="20"/>
    </w:rPr>
  </w:style>
  <w:style w:type="character" w:customStyle="1" w:styleId="ListLabel529">
    <w:name w:val="ListLabel 529"/>
    <w:qFormat/>
    <w:rPr>
      <w:rFonts w:ascii="Arial Narrow" w:hAnsi="Arial Narrow" w:cs="Symbol"/>
      <w:sz w:val="20"/>
    </w:rPr>
  </w:style>
  <w:style w:type="character" w:customStyle="1" w:styleId="ListLabel530">
    <w:name w:val="ListLabel 530"/>
    <w:qFormat/>
    <w:rPr>
      <w:rFonts w:cs="Courier New"/>
    </w:rPr>
  </w:style>
  <w:style w:type="character" w:customStyle="1" w:styleId="ListLabel531">
    <w:name w:val="ListLabel 531"/>
    <w:qFormat/>
    <w:rPr>
      <w:rFonts w:cs="Wingdings"/>
    </w:rPr>
  </w:style>
  <w:style w:type="character" w:customStyle="1" w:styleId="ListLabel532">
    <w:name w:val="ListLabel 532"/>
    <w:qFormat/>
    <w:rPr>
      <w:rFonts w:cs="Symbol"/>
    </w:rPr>
  </w:style>
  <w:style w:type="character" w:customStyle="1" w:styleId="ListLabel533">
    <w:name w:val="ListLabel 533"/>
    <w:qFormat/>
    <w:rPr>
      <w:rFonts w:cs="Courier New"/>
    </w:rPr>
  </w:style>
  <w:style w:type="character" w:customStyle="1" w:styleId="ListLabel534">
    <w:name w:val="ListLabel 534"/>
    <w:qFormat/>
    <w:rPr>
      <w:rFonts w:cs="Wingdings"/>
    </w:rPr>
  </w:style>
  <w:style w:type="character" w:customStyle="1" w:styleId="ListLabel535">
    <w:name w:val="ListLabel 535"/>
    <w:qFormat/>
    <w:rPr>
      <w:rFonts w:cs="Symbol"/>
    </w:rPr>
  </w:style>
  <w:style w:type="character" w:customStyle="1" w:styleId="ListLabel536">
    <w:name w:val="ListLabel 536"/>
    <w:qFormat/>
    <w:rPr>
      <w:rFonts w:cs="Courier New"/>
    </w:rPr>
  </w:style>
  <w:style w:type="character" w:customStyle="1" w:styleId="ListLabel537">
    <w:name w:val="ListLabel 537"/>
    <w:qFormat/>
    <w:rPr>
      <w:rFonts w:cs="Wingdings"/>
    </w:rPr>
  </w:style>
  <w:style w:type="character" w:customStyle="1" w:styleId="ListLabel538">
    <w:name w:val="ListLabel 538"/>
    <w:qFormat/>
    <w:rPr>
      <w:color w:val="00000A"/>
    </w:rPr>
  </w:style>
  <w:style w:type="character" w:customStyle="1" w:styleId="ListLabel539">
    <w:name w:val="ListLabel 539"/>
    <w:qFormat/>
    <w:rPr>
      <w:rFonts w:ascii="Arial Narrow" w:hAnsi="Arial Narrow"/>
      <w:b/>
      <w:color w:val="00000A"/>
      <w:sz w:val="20"/>
    </w:rPr>
  </w:style>
  <w:style w:type="character" w:customStyle="1" w:styleId="ListLabel540">
    <w:name w:val="ListLabel 540"/>
    <w:qFormat/>
    <w:rPr>
      <w:color w:val="00000A"/>
    </w:rPr>
  </w:style>
  <w:style w:type="character" w:customStyle="1" w:styleId="ListLabel541">
    <w:name w:val="ListLabel 541"/>
    <w:qFormat/>
    <w:rPr>
      <w:color w:val="00000A"/>
    </w:rPr>
  </w:style>
  <w:style w:type="character" w:customStyle="1" w:styleId="ListLabel542">
    <w:name w:val="ListLabel 542"/>
    <w:qFormat/>
    <w:rPr>
      <w:color w:val="00000A"/>
    </w:rPr>
  </w:style>
  <w:style w:type="character" w:customStyle="1" w:styleId="ListLabel543">
    <w:name w:val="ListLabel 543"/>
    <w:qFormat/>
    <w:rPr>
      <w:color w:val="00000A"/>
    </w:rPr>
  </w:style>
  <w:style w:type="character" w:customStyle="1" w:styleId="ListLabel544">
    <w:name w:val="ListLabel 544"/>
    <w:qFormat/>
    <w:rPr>
      <w:color w:val="00000A"/>
    </w:rPr>
  </w:style>
  <w:style w:type="character" w:customStyle="1" w:styleId="ListLabel545">
    <w:name w:val="ListLabel 545"/>
    <w:qFormat/>
    <w:rPr>
      <w:color w:val="00000A"/>
    </w:rPr>
  </w:style>
  <w:style w:type="character" w:customStyle="1" w:styleId="ListLabel546">
    <w:name w:val="ListLabel 546"/>
    <w:qFormat/>
    <w:rPr>
      <w:color w:val="00000A"/>
    </w:rPr>
  </w:style>
  <w:style w:type="character" w:customStyle="1" w:styleId="ListLabel547">
    <w:name w:val="ListLabel 547"/>
    <w:qFormat/>
    <w:rPr>
      <w:rFonts w:cs="ArialNarrow-Bold"/>
      <w:b/>
    </w:rPr>
  </w:style>
  <w:style w:type="character" w:customStyle="1" w:styleId="ListLabel548">
    <w:name w:val="ListLabel 548"/>
    <w:qFormat/>
    <w:rPr>
      <w:rFonts w:cs="ArialNarrow-Bold"/>
      <w:b/>
    </w:rPr>
  </w:style>
  <w:style w:type="character" w:customStyle="1" w:styleId="ListLabel549">
    <w:name w:val="ListLabel 549"/>
    <w:qFormat/>
    <w:rPr>
      <w:rFonts w:ascii="Arial Narrow" w:hAnsi="Arial Narrow" w:cs="ArialNarrow-Bold"/>
      <w:b/>
      <w:sz w:val="20"/>
    </w:rPr>
  </w:style>
  <w:style w:type="character" w:customStyle="1" w:styleId="ListLabel550">
    <w:name w:val="ListLabel 550"/>
    <w:qFormat/>
    <w:rPr>
      <w:rFonts w:cs="ArialNarrow-Bold"/>
      <w:b/>
    </w:rPr>
  </w:style>
  <w:style w:type="character" w:customStyle="1" w:styleId="ListLabel551">
    <w:name w:val="ListLabel 551"/>
    <w:qFormat/>
    <w:rPr>
      <w:rFonts w:cs="ArialNarrow-Bold"/>
      <w:b/>
    </w:rPr>
  </w:style>
  <w:style w:type="character" w:customStyle="1" w:styleId="ListLabel552">
    <w:name w:val="ListLabel 552"/>
    <w:qFormat/>
    <w:rPr>
      <w:rFonts w:cs="ArialNarrow-Bold"/>
      <w:b/>
    </w:rPr>
  </w:style>
  <w:style w:type="character" w:customStyle="1" w:styleId="ListLabel553">
    <w:name w:val="ListLabel 553"/>
    <w:qFormat/>
    <w:rPr>
      <w:rFonts w:cs="ArialNarrow-Bold"/>
      <w:b/>
    </w:rPr>
  </w:style>
  <w:style w:type="character" w:customStyle="1" w:styleId="ListLabel554">
    <w:name w:val="ListLabel 554"/>
    <w:qFormat/>
    <w:rPr>
      <w:rFonts w:cs="ArialNarrow-Bold"/>
      <w:b/>
    </w:rPr>
  </w:style>
  <w:style w:type="character" w:customStyle="1" w:styleId="ListLabel555">
    <w:name w:val="ListLabel 555"/>
    <w:qFormat/>
    <w:rPr>
      <w:rFonts w:cs="ArialNarrow-Bold"/>
      <w:b/>
    </w:rPr>
  </w:style>
  <w:style w:type="character" w:customStyle="1" w:styleId="ListLabel556">
    <w:name w:val="ListLabel 556"/>
    <w:qFormat/>
    <w:rPr>
      <w:rFonts w:cs="ArialNarrow-Bold"/>
      <w:b/>
    </w:rPr>
  </w:style>
  <w:style w:type="character" w:customStyle="1" w:styleId="ListLabel557">
    <w:name w:val="ListLabel 557"/>
    <w:qFormat/>
    <w:rPr>
      <w:rFonts w:cs="ArialNarrow-Bold"/>
      <w:b/>
    </w:rPr>
  </w:style>
  <w:style w:type="character" w:customStyle="1" w:styleId="ListLabel558">
    <w:name w:val="ListLabel 558"/>
    <w:qFormat/>
    <w:rPr>
      <w:rFonts w:ascii="Arial Narrow" w:hAnsi="Arial Narrow" w:cs="ArialNarrow-Bold"/>
      <w:b/>
      <w:sz w:val="20"/>
    </w:rPr>
  </w:style>
  <w:style w:type="character" w:customStyle="1" w:styleId="ListLabel559">
    <w:name w:val="ListLabel 559"/>
    <w:qFormat/>
    <w:rPr>
      <w:rFonts w:cs="ArialNarrow-Bold"/>
      <w:b/>
    </w:rPr>
  </w:style>
  <w:style w:type="character" w:customStyle="1" w:styleId="ListLabel560">
    <w:name w:val="ListLabel 560"/>
    <w:qFormat/>
    <w:rPr>
      <w:rFonts w:cs="ArialNarrow-Bold"/>
      <w:b/>
    </w:rPr>
  </w:style>
  <w:style w:type="character" w:customStyle="1" w:styleId="ListLabel561">
    <w:name w:val="ListLabel 561"/>
    <w:qFormat/>
    <w:rPr>
      <w:rFonts w:cs="ArialNarrow-Bold"/>
      <w:b/>
    </w:rPr>
  </w:style>
  <w:style w:type="character" w:customStyle="1" w:styleId="ListLabel562">
    <w:name w:val="ListLabel 562"/>
    <w:qFormat/>
    <w:rPr>
      <w:rFonts w:cs="ArialNarrow-Bold"/>
      <w:b/>
    </w:rPr>
  </w:style>
  <w:style w:type="character" w:customStyle="1" w:styleId="ListLabel563">
    <w:name w:val="ListLabel 563"/>
    <w:qFormat/>
    <w:rPr>
      <w:rFonts w:cs="ArialNarrow-Bold"/>
      <w:b/>
    </w:rPr>
  </w:style>
  <w:style w:type="character" w:customStyle="1" w:styleId="ListLabel564">
    <w:name w:val="ListLabel 564"/>
    <w:qFormat/>
    <w:rPr>
      <w:rFonts w:cs="ArialNarrow-Bold"/>
      <w:b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b w:val="0"/>
      <w:iCs/>
    </w:rPr>
  </w:style>
  <w:style w:type="character" w:customStyle="1" w:styleId="WW8Num3z2">
    <w:name w:val="WW8Num3z2"/>
    <w:qFormat/>
    <w:rPr>
      <w:rFonts w:ascii="OpenSymbol" w:hAnsi="OpenSymbol" w:cs="OpenSymbol"/>
      <w:b w:val="0"/>
      <w:iCs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" w:hAnsi="OpenSymbol" w:cs="OpenSymbol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ListLabel565">
    <w:name w:val="ListLabel 565"/>
    <w:qFormat/>
    <w:rPr>
      <w:rFonts w:ascii="Arial Narrow" w:eastAsia="Times New Roman" w:hAnsi="Arial Narrow" w:cs="Times New Roman"/>
      <w:sz w:val="20"/>
    </w:rPr>
  </w:style>
  <w:style w:type="character" w:customStyle="1" w:styleId="ListLabel566">
    <w:name w:val="ListLabel 566"/>
    <w:qFormat/>
    <w:rPr>
      <w:rFonts w:ascii="Arial Narrow" w:hAnsi="Arial Narrow" w:cs="Symbol"/>
      <w:sz w:val="20"/>
    </w:rPr>
  </w:style>
  <w:style w:type="character" w:customStyle="1" w:styleId="ListLabel567">
    <w:name w:val="ListLabel 567"/>
    <w:qFormat/>
    <w:rPr>
      <w:rFonts w:cs="Wingdings"/>
      <w:sz w:val="20"/>
    </w:rPr>
  </w:style>
  <w:style w:type="character" w:customStyle="1" w:styleId="ListLabel568">
    <w:name w:val="ListLabel 568"/>
    <w:qFormat/>
    <w:rPr>
      <w:rFonts w:cs="Wingdings"/>
      <w:sz w:val="20"/>
    </w:rPr>
  </w:style>
  <w:style w:type="character" w:customStyle="1" w:styleId="ListLabel569">
    <w:name w:val="ListLabel 569"/>
    <w:qFormat/>
    <w:rPr>
      <w:rFonts w:cs="Wingdings"/>
      <w:sz w:val="20"/>
    </w:rPr>
  </w:style>
  <w:style w:type="character" w:customStyle="1" w:styleId="ListLabel570">
    <w:name w:val="ListLabel 570"/>
    <w:qFormat/>
    <w:rPr>
      <w:rFonts w:cs="Wingdings"/>
      <w:sz w:val="20"/>
    </w:rPr>
  </w:style>
  <w:style w:type="character" w:customStyle="1" w:styleId="ListLabel571">
    <w:name w:val="ListLabel 571"/>
    <w:qFormat/>
    <w:rPr>
      <w:rFonts w:cs="Wingdings"/>
      <w:sz w:val="20"/>
    </w:rPr>
  </w:style>
  <w:style w:type="character" w:customStyle="1" w:styleId="ListLabel572">
    <w:name w:val="ListLabel 572"/>
    <w:qFormat/>
    <w:rPr>
      <w:rFonts w:cs="Wingdings"/>
      <w:sz w:val="20"/>
    </w:rPr>
  </w:style>
  <w:style w:type="character" w:customStyle="1" w:styleId="ListLabel573">
    <w:name w:val="ListLabel 573"/>
    <w:qFormat/>
    <w:rPr>
      <w:rFonts w:cs="Wingdings"/>
      <w:sz w:val="20"/>
    </w:rPr>
  </w:style>
  <w:style w:type="character" w:customStyle="1" w:styleId="ListLabel574">
    <w:name w:val="ListLabel 574"/>
    <w:qFormat/>
    <w:rPr>
      <w:rFonts w:ascii="Arial Narrow" w:hAnsi="Arial Narrow" w:cs="Symbol"/>
      <w:sz w:val="20"/>
    </w:rPr>
  </w:style>
  <w:style w:type="character" w:customStyle="1" w:styleId="ListLabel575">
    <w:name w:val="ListLabel 575"/>
    <w:qFormat/>
    <w:rPr>
      <w:rFonts w:cs="Courier New"/>
      <w:sz w:val="20"/>
    </w:rPr>
  </w:style>
  <w:style w:type="character" w:customStyle="1" w:styleId="ListLabel576">
    <w:name w:val="ListLabel 576"/>
    <w:qFormat/>
    <w:rPr>
      <w:rFonts w:cs="Wingdings"/>
      <w:sz w:val="20"/>
    </w:rPr>
  </w:style>
  <w:style w:type="character" w:customStyle="1" w:styleId="ListLabel577">
    <w:name w:val="ListLabel 577"/>
    <w:qFormat/>
    <w:rPr>
      <w:rFonts w:cs="Wingdings"/>
      <w:sz w:val="20"/>
    </w:rPr>
  </w:style>
  <w:style w:type="character" w:customStyle="1" w:styleId="ListLabel578">
    <w:name w:val="ListLabel 578"/>
    <w:qFormat/>
    <w:rPr>
      <w:rFonts w:cs="Wingdings"/>
      <w:sz w:val="20"/>
    </w:rPr>
  </w:style>
  <w:style w:type="character" w:customStyle="1" w:styleId="ListLabel579">
    <w:name w:val="ListLabel 579"/>
    <w:qFormat/>
    <w:rPr>
      <w:rFonts w:cs="Wingdings"/>
      <w:sz w:val="20"/>
    </w:rPr>
  </w:style>
  <w:style w:type="character" w:customStyle="1" w:styleId="ListLabel580">
    <w:name w:val="ListLabel 580"/>
    <w:qFormat/>
    <w:rPr>
      <w:rFonts w:cs="Wingdings"/>
      <w:sz w:val="20"/>
    </w:rPr>
  </w:style>
  <w:style w:type="character" w:customStyle="1" w:styleId="ListLabel581">
    <w:name w:val="ListLabel 581"/>
    <w:qFormat/>
    <w:rPr>
      <w:rFonts w:cs="Wingdings"/>
      <w:sz w:val="20"/>
    </w:rPr>
  </w:style>
  <w:style w:type="character" w:customStyle="1" w:styleId="ListLabel582">
    <w:name w:val="ListLabel 582"/>
    <w:qFormat/>
    <w:rPr>
      <w:rFonts w:cs="Wingdings"/>
      <w:sz w:val="20"/>
    </w:rPr>
  </w:style>
  <w:style w:type="character" w:customStyle="1" w:styleId="ListLabel583">
    <w:name w:val="ListLabel 583"/>
    <w:qFormat/>
    <w:rPr>
      <w:rFonts w:ascii="Arial Narrow" w:hAnsi="Arial Narrow" w:cs="Symbol"/>
      <w:sz w:val="20"/>
    </w:rPr>
  </w:style>
  <w:style w:type="character" w:customStyle="1" w:styleId="ListLabel584">
    <w:name w:val="ListLabel 584"/>
    <w:qFormat/>
    <w:rPr>
      <w:rFonts w:cs="Courier New"/>
      <w:sz w:val="20"/>
    </w:rPr>
  </w:style>
  <w:style w:type="character" w:customStyle="1" w:styleId="ListLabel585">
    <w:name w:val="ListLabel 585"/>
    <w:qFormat/>
    <w:rPr>
      <w:rFonts w:cs="Wingdings"/>
      <w:sz w:val="20"/>
    </w:rPr>
  </w:style>
  <w:style w:type="character" w:customStyle="1" w:styleId="ListLabel586">
    <w:name w:val="ListLabel 586"/>
    <w:qFormat/>
    <w:rPr>
      <w:rFonts w:cs="Wingdings"/>
      <w:sz w:val="20"/>
    </w:rPr>
  </w:style>
  <w:style w:type="character" w:customStyle="1" w:styleId="ListLabel587">
    <w:name w:val="ListLabel 587"/>
    <w:qFormat/>
    <w:rPr>
      <w:rFonts w:cs="Wingdings"/>
      <w:sz w:val="20"/>
    </w:rPr>
  </w:style>
  <w:style w:type="character" w:customStyle="1" w:styleId="ListLabel588">
    <w:name w:val="ListLabel 588"/>
    <w:qFormat/>
    <w:rPr>
      <w:rFonts w:cs="Wingdings"/>
      <w:sz w:val="20"/>
    </w:rPr>
  </w:style>
  <w:style w:type="character" w:customStyle="1" w:styleId="ListLabel589">
    <w:name w:val="ListLabel 589"/>
    <w:qFormat/>
    <w:rPr>
      <w:rFonts w:cs="Wingdings"/>
      <w:sz w:val="20"/>
    </w:rPr>
  </w:style>
  <w:style w:type="character" w:customStyle="1" w:styleId="ListLabel590">
    <w:name w:val="ListLabel 590"/>
    <w:qFormat/>
    <w:rPr>
      <w:rFonts w:cs="Wingdings"/>
      <w:sz w:val="20"/>
    </w:rPr>
  </w:style>
  <w:style w:type="character" w:customStyle="1" w:styleId="ListLabel591">
    <w:name w:val="ListLabel 591"/>
    <w:qFormat/>
    <w:rPr>
      <w:rFonts w:cs="Wingdings"/>
      <w:sz w:val="20"/>
    </w:rPr>
  </w:style>
  <w:style w:type="character" w:customStyle="1" w:styleId="ListLabel592">
    <w:name w:val="ListLabel 592"/>
    <w:qFormat/>
    <w:rPr>
      <w:rFonts w:ascii="Arial Narrow" w:hAnsi="Arial Narrow" w:cs="Symbol"/>
      <w:sz w:val="20"/>
    </w:rPr>
  </w:style>
  <w:style w:type="character" w:customStyle="1" w:styleId="ListLabel593">
    <w:name w:val="ListLabel 593"/>
    <w:qFormat/>
    <w:rPr>
      <w:rFonts w:cs="Courier New"/>
    </w:rPr>
  </w:style>
  <w:style w:type="character" w:customStyle="1" w:styleId="ListLabel594">
    <w:name w:val="ListLabel 594"/>
    <w:qFormat/>
    <w:rPr>
      <w:rFonts w:cs="Wingdings"/>
    </w:rPr>
  </w:style>
  <w:style w:type="character" w:customStyle="1" w:styleId="ListLabel595">
    <w:name w:val="ListLabel 595"/>
    <w:qFormat/>
    <w:rPr>
      <w:rFonts w:cs="Symbol"/>
    </w:rPr>
  </w:style>
  <w:style w:type="character" w:customStyle="1" w:styleId="ListLabel596">
    <w:name w:val="ListLabel 596"/>
    <w:qFormat/>
    <w:rPr>
      <w:rFonts w:cs="Courier New"/>
    </w:rPr>
  </w:style>
  <w:style w:type="character" w:customStyle="1" w:styleId="ListLabel597">
    <w:name w:val="ListLabel 597"/>
    <w:qFormat/>
    <w:rPr>
      <w:rFonts w:cs="Wingdings"/>
    </w:rPr>
  </w:style>
  <w:style w:type="character" w:customStyle="1" w:styleId="ListLabel598">
    <w:name w:val="ListLabel 598"/>
    <w:qFormat/>
    <w:rPr>
      <w:rFonts w:cs="Symbol"/>
    </w:rPr>
  </w:style>
  <w:style w:type="character" w:customStyle="1" w:styleId="ListLabel599">
    <w:name w:val="ListLabel 599"/>
    <w:qFormat/>
    <w:rPr>
      <w:rFonts w:cs="Courier New"/>
    </w:rPr>
  </w:style>
  <w:style w:type="character" w:customStyle="1" w:styleId="ListLabel600">
    <w:name w:val="ListLabel 600"/>
    <w:qFormat/>
    <w:rPr>
      <w:rFonts w:cs="Wingdings"/>
    </w:rPr>
  </w:style>
  <w:style w:type="character" w:customStyle="1" w:styleId="ListLabel601">
    <w:name w:val="ListLabel 601"/>
    <w:qFormat/>
    <w:rPr>
      <w:rFonts w:ascii="Arial Narrow" w:hAnsi="Arial Narrow" w:cs="Symbol"/>
      <w:sz w:val="20"/>
    </w:rPr>
  </w:style>
  <w:style w:type="character" w:customStyle="1" w:styleId="ListLabel602">
    <w:name w:val="ListLabel 602"/>
    <w:qFormat/>
    <w:rPr>
      <w:rFonts w:cs="Courier New"/>
    </w:rPr>
  </w:style>
  <w:style w:type="character" w:customStyle="1" w:styleId="ListLabel603">
    <w:name w:val="ListLabel 603"/>
    <w:qFormat/>
    <w:rPr>
      <w:rFonts w:cs="Wingdings"/>
    </w:rPr>
  </w:style>
  <w:style w:type="character" w:customStyle="1" w:styleId="ListLabel604">
    <w:name w:val="ListLabel 604"/>
    <w:qFormat/>
    <w:rPr>
      <w:rFonts w:cs="Symbol"/>
    </w:rPr>
  </w:style>
  <w:style w:type="character" w:customStyle="1" w:styleId="ListLabel605">
    <w:name w:val="ListLabel 605"/>
    <w:qFormat/>
    <w:rPr>
      <w:rFonts w:cs="Courier New"/>
    </w:rPr>
  </w:style>
  <w:style w:type="character" w:customStyle="1" w:styleId="ListLabel606">
    <w:name w:val="ListLabel 606"/>
    <w:qFormat/>
    <w:rPr>
      <w:rFonts w:cs="Wingdings"/>
    </w:rPr>
  </w:style>
  <w:style w:type="character" w:customStyle="1" w:styleId="ListLabel607">
    <w:name w:val="ListLabel 607"/>
    <w:qFormat/>
    <w:rPr>
      <w:rFonts w:cs="Symbol"/>
    </w:rPr>
  </w:style>
  <w:style w:type="character" w:customStyle="1" w:styleId="ListLabel608">
    <w:name w:val="ListLabel 608"/>
    <w:qFormat/>
    <w:rPr>
      <w:rFonts w:cs="Courier New"/>
    </w:rPr>
  </w:style>
  <w:style w:type="character" w:customStyle="1" w:styleId="ListLabel609">
    <w:name w:val="ListLabel 609"/>
    <w:qFormat/>
    <w:rPr>
      <w:rFonts w:cs="Wingdings"/>
    </w:rPr>
  </w:style>
  <w:style w:type="character" w:customStyle="1" w:styleId="ListLabel610">
    <w:name w:val="ListLabel 610"/>
    <w:qFormat/>
    <w:rPr>
      <w:rFonts w:ascii="Arial Narrow" w:hAnsi="Arial Narrow" w:cs="Symbol"/>
      <w:sz w:val="20"/>
    </w:rPr>
  </w:style>
  <w:style w:type="character" w:customStyle="1" w:styleId="ListLabel611">
    <w:name w:val="ListLabel 611"/>
    <w:qFormat/>
    <w:rPr>
      <w:rFonts w:cs="Courier New"/>
      <w:sz w:val="20"/>
    </w:rPr>
  </w:style>
  <w:style w:type="character" w:customStyle="1" w:styleId="ListLabel612">
    <w:name w:val="ListLabel 612"/>
    <w:qFormat/>
    <w:rPr>
      <w:rFonts w:cs="Wingdings"/>
      <w:sz w:val="20"/>
    </w:rPr>
  </w:style>
  <w:style w:type="character" w:customStyle="1" w:styleId="ListLabel613">
    <w:name w:val="ListLabel 613"/>
    <w:qFormat/>
    <w:rPr>
      <w:rFonts w:cs="Wingdings"/>
      <w:sz w:val="20"/>
    </w:rPr>
  </w:style>
  <w:style w:type="character" w:customStyle="1" w:styleId="ListLabel614">
    <w:name w:val="ListLabel 614"/>
    <w:qFormat/>
    <w:rPr>
      <w:rFonts w:cs="Wingdings"/>
      <w:sz w:val="20"/>
    </w:rPr>
  </w:style>
  <w:style w:type="character" w:customStyle="1" w:styleId="ListLabel615">
    <w:name w:val="ListLabel 615"/>
    <w:qFormat/>
    <w:rPr>
      <w:rFonts w:cs="Wingdings"/>
      <w:sz w:val="20"/>
    </w:rPr>
  </w:style>
  <w:style w:type="character" w:customStyle="1" w:styleId="ListLabel616">
    <w:name w:val="ListLabel 616"/>
    <w:qFormat/>
    <w:rPr>
      <w:rFonts w:cs="Wingdings"/>
      <w:sz w:val="20"/>
    </w:rPr>
  </w:style>
  <w:style w:type="character" w:customStyle="1" w:styleId="ListLabel617">
    <w:name w:val="ListLabel 617"/>
    <w:qFormat/>
    <w:rPr>
      <w:rFonts w:cs="Wingdings"/>
      <w:sz w:val="20"/>
    </w:rPr>
  </w:style>
  <w:style w:type="character" w:customStyle="1" w:styleId="ListLabel618">
    <w:name w:val="ListLabel 618"/>
    <w:qFormat/>
    <w:rPr>
      <w:rFonts w:cs="Wingdings"/>
      <w:sz w:val="20"/>
    </w:rPr>
  </w:style>
  <w:style w:type="character" w:customStyle="1" w:styleId="ListLabel619">
    <w:name w:val="ListLabel 619"/>
    <w:qFormat/>
    <w:rPr>
      <w:rFonts w:ascii="Arial Narrow" w:hAnsi="Arial Narrow" w:cs="Symbol"/>
      <w:sz w:val="20"/>
    </w:rPr>
  </w:style>
  <w:style w:type="character" w:customStyle="1" w:styleId="ListLabel620">
    <w:name w:val="ListLabel 620"/>
    <w:qFormat/>
    <w:rPr>
      <w:rFonts w:cs="Courier New"/>
    </w:rPr>
  </w:style>
  <w:style w:type="character" w:customStyle="1" w:styleId="ListLabel621">
    <w:name w:val="ListLabel 621"/>
    <w:qFormat/>
    <w:rPr>
      <w:rFonts w:cs="Wingdings"/>
    </w:rPr>
  </w:style>
  <w:style w:type="character" w:customStyle="1" w:styleId="ListLabel622">
    <w:name w:val="ListLabel 622"/>
    <w:qFormat/>
    <w:rPr>
      <w:rFonts w:cs="Symbol"/>
    </w:rPr>
  </w:style>
  <w:style w:type="character" w:customStyle="1" w:styleId="ListLabel623">
    <w:name w:val="ListLabel 623"/>
    <w:qFormat/>
    <w:rPr>
      <w:rFonts w:cs="Courier New"/>
    </w:rPr>
  </w:style>
  <w:style w:type="character" w:customStyle="1" w:styleId="ListLabel624">
    <w:name w:val="ListLabel 624"/>
    <w:qFormat/>
    <w:rPr>
      <w:rFonts w:cs="Wingdings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Courier New"/>
    </w:rPr>
  </w:style>
  <w:style w:type="character" w:customStyle="1" w:styleId="ListLabel627">
    <w:name w:val="ListLabel 627"/>
    <w:qFormat/>
    <w:rPr>
      <w:rFonts w:cs="Wingdings"/>
    </w:rPr>
  </w:style>
  <w:style w:type="character" w:customStyle="1" w:styleId="ListLabel628">
    <w:name w:val="ListLabel 628"/>
    <w:qFormat/>
    <w:rPr>
      <w:rFonts w:ascii="Arial Narrow" w:hAnsi="Arial Narrow" w:cs="Symbol"/>
      <w:b w:val="0"/>
      <w:sz w:val="20"/>
    </w:rPr>
  </w:style>
  <w:style w:type="character" w:customStyle="1" w:styleId="ListLabel629">
    <w:name w:val="ListLabel 629"/>
    <w:qFormat/>
    <w:rPr>
      <w:rFonts w:cs="Courier New"/>
    </w:rPr>
  </w:style>
  <w:style w:type="character" w:customStyle="1" w:styleId="ListLabel630">
    <w:name w:val="ListLabel 630"/>
    <w:qFormat/>
    <w:rPr>
      <w:rFonts w:cs="Wingdings"/>
    </w:rPr>
  </w:style>
  <w:style w:type="character" w:customStyle="1" w:styleId="ListLabel631">
    <w:name w:val="ListLabel 631"/>
    <w:qFormat/>
    <w:rPr>
      <w:rFonts w:cs="Symbol"/>
    </w:rPr>
  </w:style>
  <w:style w:type="character" w:customStyle="1" w:styleId="ListLabel632">
    <w:name w:val="ListLabel 632"/>
    <w:qFormat/>
    <w:rPr>
      <w:rFonts w:cs="Courier New"/>
    </w:rPr>
  </w:style>
  <w:style w:type="character" w:customStyle="1" w:styleId="ListLabel633">
    <w:name w:val="ListLabel 633"/>
    <w:qFormat/>
    <w:rPr>
      <w:rFonts w:cs="Wingdings"/>
    </w:rPr>
  </w:style>
  <w:style w:type="character" w:customStyle="1" w:styleId="ListLabel634">
    <w:name w:val="ListLabel 634"/>
    <w:qFormat/>
    <w:rPr>
      <w:rFonts w:cs="Symbol"/>
    </w:rPr>
  </w:style>
  <w:style w:type="character" w:customStyle="1" w:styleId="ListLabel635">
    <w:name w:val="ListLabel 635"/>
    <w:qFormat/>
    <w:rPr>
      <w:rFonts w:cs="Courier New"/>
    </w:rPr>
  </w:style>
  <w:style w:type="character" w:customStyle="1" w:styleId="ListLabel636">
    <w:name w:val="ListLabel 636"/>
    <w:qFormat/>
    <w:rPr>
      <w:rFonts w:cs="Wingdings"/>
    </w:rPr>
  </w:style>
  <w:style w:type="character" w:customStyle="1" w:styleId="ListLabel637">
    <w:name w:val="ListLabel 637"/>
    <w:qFormat/>
    <w:rPr>
      <w:rFonts w:eastAsia="Arial"/>
      <w:b/>
      <w:color w:val="000000"/>
    </w:rPr>
  </w:style>
  <w:style w:type="character" w:customStyle="1" w:styleId="ListLabel638">
    <w:name w:val="ListLabel 638"/>
    <w:qFormat/>
    <w:rPr>
      <w:rFonts w:ascii="Arial Narrow" w:hAnsi="Arial Narrow" w:cs="Wingdings"/>
      <w:sz w:val="20"/>
    </w:rPr>
  </w:style>
  <w:style w:type="character" w:customStyle="1" w:styleId="ListLabel639">
    <w:name w:val="ListLabel 639"/>
    <w:qFormat/>
    <w:rPr>
      <w:rFonts w:ascii="Arial Narrow" w:hAnsi="Arial Narrow" w:cs="Symbol"/>
      <w:sz w:val="20"/>
    </w:rPr>
  </w:style>
  <w:style w:type="character" w:customStyle="1" w:styleId="ListLabel640">
    <w:name w:val="ListLabel 640"/>
    <w:qFormat/>
    <w:rPr>
      <w:rFonts w:cs="Courier New"/>
      <w:sz w:val="20"/>
    </w:rPr>
  </w:style>
  <w:style w:type="character" w:customStyle="1" w:styleId="ListLabel641">
    <w:name w:val="ListLabel 641"/>
    <w:qFormat/>
    <w:rPr>
      <w:rFonts w:cs="Wingdings"/>
      <w:sz w:val="20"/>
    </w:rPr>
  </w:style>
  <w:style w:type="character" w:customStyle="1" w:styleId="ListLabel642">
    <w:name w:val="ListLabel 642"/>
    <w:qFormat/>
    <w:rPr>
      <w:rFonts w:cs="Wingdings"/>
      <w:sz w:val="20"/>
    </w:rPr>
  </w:style>
  <w:style w:type="character" w:customStyle="1" w:styleId="ListLabel643">
    <w:name w:val="ListLabel 643"/>
    <w:qFormat/>
    <w:rPr>
      <w:rFonts w:cs="Wingdings"/>
      <w:sz w:val="20"/>
    </w:rPr>
  </w:style>
  <w:style w:type="character" w:customStyle="1" w:styleId="ListLabel644">
    <w:name w:val="ListLabel 644"/>
    <w:qFormat/>
    <w:rPr>
      <w:rFonts w:cs="Wingdings"/>
      <w:sz w:val="20"/>
    </w:rPr>
  </w:style>
  <w:style w:type="character" w:customStyle="1" w:styleId="ListLabel645">
    <w:name w:val="ListLabel 645"/>
    <w:qFormat/>
    <w:rPr>
      <w:rFonts w:cs="Wingdings"/>
      <w:sz w:val="20"/>
    </w:rPr>
  </w:style>
  <w:style w:type="character" w:customStyle="1" w:styleId="ListLabel646">
    <w:name w:val="ListLabel 646"/>
    <w:qFormat/>
    <w:rPr>
      <w:rFonts w:cs="Wingdings"/>
      <w:sz w:val="20"/>
    </w:rPr>
  </w:style>
  <w:style w:type="character" w:customStyle="1" w:styleId="ListLabel647">
    <w:name w:val="ListLabel 647"/>
    <w:qFormat/>
    <w:rPr>
      <w:rFonts w:cs="Wingdings"/>
      <w:sz w:val="20"/>
    </w:rPr>
  </w:style>
  <w:style w:type="character" w:customStyle="1" w:styleId="ListLabel648">
    <w:name w:val="ListLabel 648"/>
    <w:qFormat/>
    <w:rPr>
      <w:rFonts w:ascii="Arial Narrow" w:hAnsi="Arial Narrow" w:cs="Symbol"/>
      <w:sz w:val="20"/>
    </w:rPr>
  </w:style>
  <w:style w:type="character" w:customStyle="1" w:styleId="ListLabel649">
    <w:name w:val="ListLabel 649"/>
    <w:qFormat/>
    <w:rPr>
      <w:rFonts w:cs="Courier New"/>
    </w:rPr>
  </w:style>
  <w:style w:type="character" w:customStyle="1" w:styleId="ListLabel650">
    <w:name w:val="ListLabel 650"/>
    <w:qFormat/>
    <w:rPr>
      <w:rFonts w:cs="Wingdings"/>
    </w:rPr>
  </w:style>
  <w:style w:type="character" w:customStyle="1" w:styleId="ListLabel651">
    <w:name w:val="ListLabel 651"/>
    <w:qFormat/>
    <w:rPr>
      <w:rFonts w:cs="Symbol"/>
    </w:rPr>
  </w:style>
  <w:style w:type="character" w:customStyle="1" w:styleId="ListLabel652">
    <w:name w:val="ListLabel 652"/>
    <w:qFormat/>
    <w:rPr>
      <w:rFonts w:cs="Courier New"/>
    </w:rPr>
  </w:style>
  <w:style w:type="character" w:customStyle="1" w:styleId="ListLabel653">
    <w:name w:val="ListLabel 653"/>
    <w:qFormat/>
    <w:rPr>
      <w:rFonts w:cs="Wingdings"/>
    </w:rPr>
  </w:style>
  <w:style w:type="character" w:customStyle="1" w:styleId="ListLabel654">
    <w:name w:val="ListLabel 654"/>
    <w:qFormat/>
    <w:rPr>
      <w:rFonts w:cs="Symbol"/>
    </w:rPr>
  </w:style>
  <w:style w:type="character" w:customStyle="1" w:styleId="ListLabel655">
    <w:name w:val="ListLabel 655"/>
    <w:qFormat/>
    <w:rPr>
      <w:rFonts w:cs="Courier New"/>
    </w:rPr>
  </w:style>
  <w:style w:type="character" w:customStyle="1" w:styleId="ListLabel656">
    <w:name w:val="ListLabel 656"/>
    <w:qFormat/>
    <w:rPr>
      <w:rFonts w:cs="Wingdings"/>
    </w:rPr>
  </w:style>
  <w:style w:type="character" w:customStyle="1" w:styleId="ListLabel657">
    <w:name w:val="ListLabel 657"/>
    <w:qFormat/>
    <w:rPr>
      <w:color w:val="00000A"/>
    </w:rPr>
  </w:style>
  <w:style w:type="character" w:customStyle="1" w:styleId="ListLabel658">
    <w:name w:val="ListLabel 658"/>
    <w:qFormat/>
    <w:rPr>
      <w:rFonts w:ascii="Arial Narrow" w:hAnsi="Arial Narrow"/>
      <w:b/>
      <w:color w:val="00000A"/>
      <w:sz w:val="20"/>
    </w:rPr>
  </w:style>
  <w:style w:type="character" w:customStyle="1" w:styleId="ListLabel659">
    <w:name w:val="ListLabel 659"/>
    <w:qFormat/>
    <w:rPr>
      <w:color w:val="00000A"/>
    </w:rPr>
  </w:style>
  <w:style w:type="character" w:customStyle="1" w:styleId="ListLabel660">
    <w:name w:val="ListLabel 660"/>
    <w:qFormat/>
    <w:rPr>
      <w:color w:val="00000A"/>
    </w:rPr>
  </w:style>
  <w:style w:type="character" w:customStyle="1" w:styleId="ListLabel661">
    <w:name w:val="ListLabel 661"/>
    <w:qFormat/>
    <w:rPr>
      <w:color w:val="00000A"/>
    </w:rPr>
  </w:style>
  <w:style w:type="character" w:customStyle="1" w:styleId="ListLabel662">
    <w:name w:val="ListLabel 662"/>
    <w:qFormat/>
    <w:rPr>
      <w:color w:val="00000A"/>
    </w:rPr>
  </w:style>
  <w:style w:type="character" w:customStyle="1" w:styleId="ListLabel663">
    <w:name w:val="ListLabel 663"/>
    <w:qFormat/>
    <w:rPr>
      <w:color w:val="00000A"/>
    </w:rPr>
  </w:style>
  <w:style w:type="character" w:customStyle="1" w:styleId="ListLabel664">
    <w:name w:val="ListLabel 664"/>
    <w:qFormat/>
    <w:rPr>
      <w:color w:val="00000A"/>
    </w:rPr>
  </w:style>
  <w:style w:type="character" w:customStyle="1" w:styleId="ListLabel665">
    <w:name w:val="ListLabel 665"/>
    <w:qFormat/>
    <w:rPr>
      <w:color w:val="00000A"/>
    </w:rPr>
  </w:style>
  <w:style w:type="character" w:customStyle="1" w:styleId="ListLabel666">
    <w:name w:val="ListLabel 666"/>
    <w:qFormat/>
    <w:rPr>
      <w:rFonts w:cs="ArialNarrow-Bold"/>
      <w:b/>
    </w:rPr>
  </w:style>
  <w:style w:type="character" w:customStyle="1" w:styleId="ListLabel667">
    <w:name w:val="ListLabel 667"/>
    <w:qFormat/>
    <w:rPr>
      <w:rFonts w:cs="ArialNarrow-Bold"/>
      <w:b/>
    </w:rPr>
  </w:style>
  <w:style w:type="character" w:customStyle="1" w:styleId="ListLabel668">
    <w:name w:val="ListLabel 668"/>
    <w:qFormat/>
    <w:rPr>
      <w:rFonts w:ascii="Arial Narrow" w:hAnsi="Arial Narrow" w:cs="ArialNarrow-Bold"/>
      <w:b/>
      <w:sz w:val="20"/>
    </w:rPr>
  </w:style>
  <w:style w:type="character" w:customStyle="1" w:styleId="ListLabel669">
    <w:name w:val="ListLabel 669"/>
    <w:qFormat/>
    <w:rPr>
      <w:rFonts w:cs="ArialNarrow-Bold"/>
      <w:b/>
    </w:rPr>
  </w:style>
  <w:style w:type="character" w:customStyle="1" w:styleId="ListLabel670">
    <w:name w:val="ListLabel 670"/>
    <w:qFormat/>
    <w:rPr>
      <w:rFonts w:cs="ArialNarrow-Bold"/>
      <w:b/>
    </w:rPr>
  </w:style>
  <w:style w:type="character" w:customStyle="1" w:styleId="ListLabel671">
    <w:name w:val="ListLabel 671"/>
    <w:qFormat/>
    <w:rPr>
      <w:rFonts w:cs="ArialNarrow-Bold"/>
      <w:b/>
    </w:rPr>
  </w:style>
  <w:style w:type="character" w:customStyle="1" w:styleId="ListLabel672">
    <w:name w:val="ListLabel 672"/>
    <w:qFormat/>
    <w:rPr>
      <w:rFonts w:cs="ArialNarrow-Bold"/>
      <w:b/>
    </w:rPr>
  </w:style>
  <w:style w:type="character" w:customStyle="1" w:styleId="ListLabel673">
    <w:name w:val="ListLabel 673"/>
    <w:qFormat/>
    <w:rPr>
      <w:rFonts w:cs="ArialNarrow-Bold"/>
      <w:b/>
    </w:rPr>
  </w:style>
  <w:style w:type="character" w:customStyle="1" w:styleId="ListLabel674">
    <w:name w:val="ListLabel 674"/>
    <w:qFormat/>
    <w:rPr>
      <w:rFonts w:cs="ArialNarrow-Bold"/>
      <w:b/>
    </w:rPr>
  </w:style>
  <w:style w:type="character" w:customStyle="1" w:styleId="ListLabel675">
    <w:name w:val="ListLabel 675"/>
    <w:qFormat/>
    <w:rPr>
      <w:rFonts w:cs="ArialNarrow-Bold"/>
      <w:b/>
    </w:rPr>
  </w:style>
  <w:style w:type="character" w:customStyle="1" w:styleId="ListLabel676">
    <w:name w:val="ListLabel 676"/>
    <w:qFormat/>
    <w:rPr>
      <w:rFonts w:cs="ArialNarrow-Bold"/>
      <w:b/>
    </w:rPr>
  </w:style>
  <w:style w:type="character" w:customStyle="1" w:styleId="ListLabel677">
    <w:name w:val="ListLabel 677"/>
    <w:qFormat/>
    <w:rPr>
      <w:rFonts w:ascii="Arial Narrow" w:hAnsi="Arial Narrow" w:cs="ArialNarrow-Bold"/>
      <w:b/>
      <w:sz w:val="20"/>
    </w:rPr>
  </w:style>
  <w:style w:type="character" w:customStyle="1" w:styleId="ListLabel678">
    <w:name w:val="ListLabel 678"/>
    <w:qFormat/>
    <w:rPr>
      <w:rFonts w:cs="ArialNarrow-Bold"/>
      <w:b/>
    </w:rPr>
  </w:style>
  <w:style w:type="character" w:customStyle="1" w:styleId="ListLabel679">
    <w:name w:val="ListLabel 679"/>
    <w:qFormat/>
    <w:rPr>
      <w:rFonts w:cs="ArialNarrow-Bold"/>
      <w:b/>
    </w:rPr>
  </w:style>
  <w:style w:type="character" w:customStyle="1" w:styleId="ListLabel680">
    <w:name w:val="ListLabel 680"/>
    <w:qFormat/>
    <w:rPr>
      <w:rFonts w:cs="ArialNarrow-Bold"/>
      <w:b/>
    </w:rPr>
  </w:style>
  <w:style w:type="character" w:customStyle="1" w:styleId="ListLabel681">
    <w:name w:val="ListLabel 681"/>
    <w:qFormat/>
    <w:rPr>
      <w:rFonts w:cs="ArialNarrow-Bold"/>
      <w:b/>
    </w:rPr>
  </w:style>
  <w:style w:type="character" w:customStyle="1" w:styleId="ListLabel682">
    <w:name w:val="ListLabel 682"/>
    <w:qFormat/>
    <w:rPr>
      <w:rFonts w:cs="ArialNarrow-Bold"/>
      <w:b/>
    </w:rPr>
  </w:style>
  <w:style w:type="character" w:customStyle="1" w:styleId="ListLabel683">
    <w:name w:val="ListLabel 683"/>
    <w:qFormat/>
    <w:rPr>
      <w:rFonts w:cs="ArialNarrow-Bold"/>
      <w:b/>
    </w:rPr>
  </w:style>
  <w:style w:type="character" w:customStyle="1" w:styleId="ListLabel684">
    <w:name w:val="ListLabel 684"/>
    <w:qFormat/>
    <w:rPr>
      <w:rFonts w:cs="OpenSymbol"/>
    </w:rPr>
  </w:style>
  <w:style w:type="character" w:customStyle="1" w:styleId="ListLabel685">
    <w:name w:val="ListLabel 685"/>
    <w:qFormat/>
    <w:rPr>
      <w:b w:val="0"/>
      <w:iCs/>
    </w:rPr>
  </w:style>
  <w:style w:type="character" w:customStyle="1" w:styleId="ListLabel686">
    <w:name w:val="ListLabel 686"/>
    <w:qFormat/>
    <w:rPr>
      <w:rFonts w:cs="OpenSymbol"/>
      <w:b w:val="0"/>
      <w:iCs/>
    </w:rPr>
  </w:style>
  <w:style w:type="character" w:customStyle="1" w:styleId="ListLabel687">
    <w:name w:val="ListLabel 687"/>
    <w:qFormat/>
    <w:rPr>
      <w:rFonts w:cs="OpenSymbol"/>
      <w:b w:val="0"/>
      <w:iCs/>
    </w:rPr>
  </w:style>
  <w:style w:type="character" w:customStyle="1" w:styleId="ListLabel688">
    <w:name w:val="ListLabel 688"/>
    <w:qFormat/>
    <w:rPr>
      <w:rFonts w:cs="OpenSymbol"/>
      <w:b w:val="0"/>
      <w:iCs/>
    </w:rPr>
  </w:style>
  <w:style w:type="character" w:customStyle="1" w:styleId="ListLabel689">
    <w:name w:val="ListLabel 689"/>
    <w:qFormat/>
    <w:rPr>
      <w:rFonts w:cs="OpenSymbol"/>
      <w:b w:val="0"/>
      <w:iCs/>
    </w:rPr>
  </w:style>
  <w:style w:type="character" w:customStyle="1" w:styleId="ListLabel690">
    <w:name w:val="ListLabel 690"/>
    <w:qFormat/>
    <w:rPr>
      <w:rFonts w:cs="OpenSymbol"/>
      <w:b w:val="0"/>
      <w:iCs/>
    </w:rPr>
  </w:style>
  <w:style w:type="character" w:customStyle="1" w:styleId="ListLabel691">
    <w:name w:val="ListLabel 691"/>
    <w:qFormat/>
    <w:rPr>
      <w:rFonts w:cs="OpenSymbol"/>
      <w:b w:val="0"/>
      <w:iCs/>
    </w:rPr>
  </w:style>
  <w:style w:type="character" w:customStyle="1" w:styleId="ListLabel692">
    <w:name w:val="ListLabel 692"/>
    <w:qFormat/>
    <w:rPr>
      <w:rFonts w:cs="OpenSymbol"/>
      <w:b w:val="0"/>
      <w:iCs/>
    </w:rPr>
  </w:style>
  <w:style w:type="character" w:customStyle="1" w:styleId="ListLabel693">
    <w:name w:val="ListLabel 693"/>
    <w:qFormat/>
    <w:rPr>
      <w:rFonts w:ascii="Arial Narrow" w:hAnsi="Arial Narrow" w:cs="OpenSymbol"/>
      <w:sz w:val="20"/>
    </w:rPr>
  </w:style>
  <w:style w:type="character" w:customStyle="1" w:styleId="ListLabel694">
    <w:name w:val="ListLabel 694"/>
    <w:qFormat/>
    <w:rPr>
      <w:rFonts w:cs="OpenSymbol"/>
    </w:rPr>
  </w:style>
  <w:style w:type="character" w:customStyle="1" w:styleId="ListLabel695">
    <w:name w:val="ListLabel 695"/>
    <w:qFormat/>
    <w:rPr>
      <w:rFonts w:cs="OpenSymbol"/>
    </w:rPr>
  </w:style>
  <w:style w:type="character" w:customStyle="1" w:styleId="ListLabel696">
    <w:name w:val="ListLabel 696"/>
    <w:qFormat/>
    <w:rPr>
      <w:rFonts w:cs="OpenSymbol"/>
    </w:rPr>
  </w:style>
  <w:style w:type="character" w:customStyle="1" w:styleId="ListLabel697">
    <w:name w:val="ListLabel 697"/>
    <w:qFormat/>
    <w:rPr>
      <w:rFonts w:cs="OpenSymbol"/>
    </w:rPr>
  </w:style>
  <w:style w:type="character" w:customStyle="1" w:styleId="ListLabel698">
    <w:name w:val="ListLabel 698"/>
    <w:qFormat/>
    <w:rPr>
      <w:rFonts w:cs="OpenSymbol"/>
    </w:rPr>
  </w:style>
  <w:style w:type="character" w:customStyle="1" w:styleId="ListLabel699">
    <w:name w:val="ListLabel 699"/>
    <w:qFormat/>
    <w:rPr>
      <w:rFonts w:cs="OpenSymbol"/>
    </w:rPr>
  </w:style>
  <w:style w:type="character" w:customStyle="1" w:styleId="ListLabel700">
    <w:name w:val="ListLabel 700"/>
    <w:qFormat/>
    <w:rPr>
      <w:rFonts w:cs="OpenSymbol"/>
    </w:rPr>
  </w:style>
  <w:style w:type="character" w:customStyle="1" w:styleId="ListLabel701">
    <w:name w:val="ListLabel 701"/>
    <w:qFormat/>
    <w:rPr>
      <w:rFonts w:cs="OpenSymbol"/>
    </w:rPr>
  </w:style>
  <w:style w:type="character" w:customStyle="1" w:styleId="ListLabel702">
    <w:name w:val="ListLabel 702"/>
    <w:qFormat/>
    <w:rPr>
      <w:rFonts w:ascii="Arial Narrow" w:eastAsia="Times New Roman" w:hAnsi="Arial Narrow" w:cs="Times New Roman"/>
      <w:sz w:val="20"/>
    </w:rPr>
  </w:style>
  <w:style w:type="character" w:customStyle="1" w:styleId="ListLabel703">
    <w:name w:val="ListLabel 703"/>
    <w:qFormat/>
    <w:rPr>
      <w:rFonts w:ascii="Arial Narrow" w:hAnsi="Arial Narrow" w:cs="Symbol"/>
      <w:sz w:val="20"/>
    </w:rPr>
  </w:style>
  <w:style w:type="character" w:customStyle="1" w:styleId="ListLabel704">
    <w:name w:val="ListLabel 704"/>
    <w:qFormat/>
    <w:rPr>
      <w:rFonts w:cs="Wingdings"/>
      <w:sz w:val="20"/>
    </w:rPr>
  </w:style>
  <w:style w:type="character" w:customStyle="1" w:styleId="ListLabel705">
    <w:name w:val="ListLabel 705"/>
    <w:qFormat/>
    <w:rPr>
      <w:rFonts w:cs="Wingdings"/>
      <w:sz w:val="20"/>
    </w:rPr>
  </w:style>
  <w:style w:type="character" w:customStyle="1" w:styleId="ListLabel706">
    <w:name w:val="ListLabel 706"/>
    <w:qFormat/>
    <w:rPr>
      <w:rFonts w:cs="Wingdings"/>
      <w:sz w:val="20"/>
    </w:rPr>
  </w:style>
  <w:style w:type="character" w:customStyle="1" w:styleId="ListLabel707">
    <w:name w:val="ListLabel 707"/>
    <w:qFormat/>
    <w:rPr>
      <w:rFonts w:cs="Wingdings"/>
      <w:sz w:val="20"/>
    </w:rPr>
  </w:style>
  <w:style w:type="character" w:customStyle="1" w:styleId="ListLabel708">
    <w:name w:val="ListLabel 708"/>
    <w:qFormat/>
    <w:rPr>
      <w:rFonts w:cs="Wingdings"/>
      <w:sz w:val="20"/>
    </w:rPr>
  </w:style>
  <w:style w:type="character" w:customStyle="1" w:styleId="ListLabel709">
    <w:name w:val="ListLabel 709"/>
    <w:qFormat/>
    <w:rPr>
      <w:rFonts w:cs="Wingdings"/>
      <w:sz w:val="20"/>
    </w:rPr>
  </w:style>
  <w:style w:type="character" w:customStyle="1" w:styleId="ListLabel710">
    <w:name w:val="ListLabel 710"/>
    <w:qFormat/>
    <w:rPr>
      <w:rFonts w:cs="Wingdings"/>
      <w:sz w:val="20"/>
    </w:rPr>
  </w:style>
  <w:style w:type="character" w:customStyle="1" w:styleId="ListLabel711">
    <w:name w:val="ListLabel 711"/>
    <w:qFormat/>
    <w:rPr>
      <w:rFonts w:ascii="Arial Narrow" w:hAnsi="Arial Narrow" w:cs="Symbol"/>
      <w:sz w:val="20"/>
    </w:rPr>
  </w:style>
  <w:style w:type="character" w:customStyle="1" w:styleId="ListLabel712">
    <w:name w:val="ListLabel 712"/>
    <w:qFormat/>
    <w:rPr>
      <w:rFonts w:cs="Courier New"/>
      <w:sz w:val="20"/>
    </w:rPr>
  </w:style>
  <w:style w:type="character" w:customStyle="1" w:styleId="ListLabel713">
    <w:name w:val="ListLabel 713"/>
    <w:qFormat/>
    <w:rPr>
      <w:rFonts w:cs="Wingdings"/>
      <w:sz w:val="20"/>
    </w:rPr>
  </w:style>
  <w:style w:type="character" w:customStyle="1" w:styleId="ListLabel714">
    <w:name w:val="ListLabel 714"/>
    <w:qFormat/>
    <w:rPr>
      <w:rFonts w:cs="Wingdings"/>
      <w:sz w:val="20"/>
    </w:rPr>
  </w:style>
  <w:style w:type="character" w:customStyle="1" w:styleId="ListLabel715">
    <w:name w:val="ListLabel 715"/>
    <w:qFormat/>
    <w:rPr>
      <w:rFonts w:cs="Wingdings"/>
      <w:sz w:val="20"/>
    </w:rPr>
  </w:style>
  <w:style w:type="character" w:customStyle="1" w:styleId="ListLabel716">
    <w:name w:val="ListLabel 716"/>
    <w:qFormat/>
    <w:rPr>
      <w:rFonts w:cs="Wingdings"/>
      <w:sz w:val="20"/>
    </w:rPr>
  </w:style>
  <w:style w:type="character" w:customStyle="1" w:styleId="ListLabel717">
    <w:name w:val="ListLabel 717"/>
    <w:qFormat/>
    <w:rPr>
      <w:rFonts w:cs="Wingdings"/>
      <w:sz w:val="20"/>
    </w:rPr>
  </w:style>
  <w:style w:type="character" w:customStyle="1" w:styleId="ListLabel718">
    <w:name w:val="ListLabel 718"/>
    <w:qFormat/>
    <w:rPr>
      <w:rFonts w:cs="Wingdings"/>
      <w:sz w:val="20"/>
    </w:rPr>
  </w:style>
  <w:style w:type="character" w:customStyle="1" w:styleId="ListLabel719">
    <w:name w:val="ListLabel 719"/>
    <w:qFormat/>
    <w:rPr>
      <w:rFonts w:cs="Wingdings"/>
      <w:sz w:val="20"/>
    </w:rPr>
  </w:style>
  <w:style w:type="character" w:customStyle="1" w:styleId="ListLabel720">
    <w:name w:val="ListLabel 720"/>
    <w:qFormat/>
    <w:rPr>
      <w:rFonts w:ascii="Arial Narrow" w:hAnsi="Arial Narrow" w:cs="Symbol"/>
      <w:sz w:val="20"/>
    </w:rPr>
  </w:style>
  <w:style w:type="character" w:customStyle="1" w:styleId="ListLabel721">
    <w:name w:val="ListLabel 721"/>
    <w:qFormat/>
    <w:rPr>
      <w:rFonts w:cs="Courier New"/>
      <w:sz w:val="20"/>
    </w:rPr>
  </w:style>
  <w:style w:type="character" w:customStyle="1" w:styleId="ListLabel722">
    <w:name w:val="ListLabel 722"/>
    <w:qFormat/>
    <w:rPr>
      <w:rFonts w:cs="Wingdings"/>
      <w:sz w:val="20"/>
    </w:rPr>
  </w:style>
  <w:style w:type="character" w:customStyle="1" w:styleId="ListLabel723">
    <w:name w:val="ListLabel 723"/>
    <w:qFormat/>
    <w:rPr>
      <w:rFonts w:cs="Wingdings"/>
      <w:sz w:val="20"/>
    </w:rPr>
  </w:style>
  <w:style w:type="character" w:customStyle="1" w:styleId="ListLabel724">
    <w:name w:val="ListLabel 724"/>
    <w:qFormat/>
    <w:rPr>
      <w:rFonts w:cs="Wingdings"/>
      <w:sz w:val="20"/>
    </w:rPr>
  </w:style>
  <w:style w:type="character" w:customStyle="1" w:styleId="ListLabel725">
    <w:name w:val="ListLabel 725"/>
    <w:qFormat/>
    <w:rPr>
      <w:rFonts w:cs="Wingdings"/>
      <w:sz w:val="20"/>
    </w:rPr>
  </w:style>
  <w:style w:type="character" w:customStyle="1" w:styleId="ListLabel726">
    <w:name w:val="ListLabel 726"/>
    <w:qFormat/>
    <w:rPr>
      <w:rFonts w:cs="Wingdings"/>
      <w:sz w:val="20"/>
    </w:rPr>
  </w:style>
  <w:style w:type="character" w:customStyle="1" w:styleId="ListLabel727">
    <w:name w:val="ListLabel 727"/>
    <w:qFormat/>
    <w:rPr>
      <w:rFonts w:cs="Wingdings"/>
      <w:sz w:val="20"/>
    </w:rPr>
  </w:style>
  <w:style w:type="character" w:customStyle="1" w:styleId="ListLabel728">
    <w:name w:val="ListLabel 728"/>
    <w:qFormat/>
    <w:rPr>
      <w:rFonts w:cs="Wingdings"/>
      <w:sz w:val="20"/>
    </w:rPr>
  </w:style>
  <w:style w:type="character" w:customStyle="1" w:styleId="ListLabel729">
    <w:name w:val="ListLabel 729"/>
    <w:qFormat/>
    <w:rPr>
      <w:rFonts w:ascii="Arial Narrow" w:hAnsi="Arial Narrow" w:cs="Symbol"/>
      <w:sz w:val="20"/>
    </w:rPr>
  </w:style>
  <w:style w:type="character" w:customStyle="1" w:styleId="ListLabel730">
    <w:name w:val="ListLabel 730"/>
    <w:qFormat/>
    <w:rPr>
      <w:rFonts w:cs="Courier New"/>
    </w:rPr>
  </w:style>
  <w:style w:type="character" w:customStyle="1" w:styleId="ListLabel731">
    <w:name w:val="ListLabel 731"/>
    <w:qFormat/>
    <w:rPr>
      <w:rFonts w:cs="Wingdings"/>
    </w:rPr>
  </w:style>
  <w:style w:type="character" w:customStyle="1" w:styleId="ListLabel732">
    <w:name w:val="ListLabel 732"/>
    <w:qFormat/>
    <w:rPr>
      <w:rFonts w:cs="Symbol"/>
    </w:rPr>
  </w:style>
  <w:style w:type="character" w:customStyle="1" w:styleId="ListLabel733">
    <w:name w:val="ListLabel 733"/>
    <w:qFormat/>
    <w:rPr>
      <w:rFonts w:cs="Courier New"/>
    </w:rPr>
  </w:style>
  <w:style w:type="character" w:customStyle="1" w:styleId="ListLabel734">
    <w:name w:val="ListLabel 734"/>
    <w:qFormat/>
    <w:rPr>
      <w:rFonts w:cs="Wingdings"/>
    </w:rPr>
  </w:style>
  <w:style w:type="character" w:customStyle="1" w:styleId="ListLabel735">
    <w:name w:val="ListLabel 735"/>
    <w:qFormat/>
    <w:rPr>
      <w:rFonts w:cs="Symbol"/>
    </w:rPr>
  </w:style>
  <w:style w:type="character" w:customStyle="1" w:styleId="ListLabel736">
    <w:name w:val="ListLabel 736"/>
    <w:qFormat/>
    <w:rPr>
      <w:rFonts w:cs="Courier New"/>
    </w:rPr>
  </w:style>
  <w:style w:type="character" w:customStyle="1" w:styleId="ListLabel737">
    <w:name w:val="ListLabel 737"/>
    <w:qFormat/>
    <w:rPr>
      <w:rFonts w:cs="Wingdings"/>
    </w:rPr>
  </w:style>
  <w:style w:type="character" w:customStyle="1" w:styleId="ListLabel738">
    <w:name w:val="ListLabel 738"/>
    <w:qFormat/>
    <w:rPr>
      <w:rFonts w:ascii="Arial Narrow" w:hAnsi="Arial Narrow" w:cs="Symbol"/>
      <w:sz w:val="20"/>
    </w:rPr>
  </w:style>
  <w:style w:type="character" w:customStyle="1" w:styleId="ListLabel739">
    <w:name w:val="ListLabel 739"/>
    <w:qFormat/>
    <w:rPr>
      <w:rFonts w:cs="Courier New"/>
    </w:rPr>
  </w:style>
  <w:style w:type="character" w:customStyle="1" w:styleId="ListLabel740">
    <w:name w:val="ListLabel 740"/>
    <w:qFormat/>
    <w:rPr>
      <w:rFonts w:cs="Wingdings"/>
    </w:rPr>
  </w:style>
  <w:style w:type="character" w:customStyle="1" w:styleId="ListLabel741">
    <w:name w:val="ListLabel 741"/>
    <w:qFormat/>
    <w:rPr>
      <w:rFonts w:cs="Symbol"/>
    </w:rPr>
  </w:style>
  <w:style w:type="character" w:customStyle="1" w:styleId="ListLabel742">
    <w:name w:val="ListLabel 742"/>
    <w:qFormat/>
    <w:rPr>
      <w:rFonts w:cs="Courier New"/>
    </w:rPr>
  </w:style>
  <w:style w:type="character" w:customStyle="1" w:styleId="ListLabel743">
    <w:name w:val="ListLabel 743"/>
    <w:qFormat/>
    <w:rPr>
      <w:rFonts w:cs="Wingdings"/>
    </w:rPr>
  </w:style>
  <w:style w:type="character" w:customStyle="1" w:styleId="ListLabel744">
    <w:name w:val="ListLabel 744"/>
    <w:qFormat/>
    <w:rPr>
      <w:rFonts w:cs="Symbol"/>
    </w:rPr>
  </w:style>
  <w:style w:type="character" w:customStyle="1" w:styleId="ListLabel745">
    <w:name w:val="ListLabel 745"/>
    <w:qFormat/>
    <w:rPr>
      <w:rFonts w:cs="Courier New"/>
    </w:rPr>
  </w:style>
  <w:style w:type="character" w:customStyle="1" w:styleId="ListLabel746">
    <w:name w:val="ListLabel 746"/>
    <w:qFormat/>
    <w:rPr>
      <w:rFonts w:cs="Wingdings"/>
    </w:rPr>
  </w:style>
  <w:style w:type="character" w:customStyle="1" w:styleId="ListLabel747">
    <w:name w:val="ListLabel 747"/>
    <w:qFormat/>
    <w:rPr>
      <w:rFonts w:ascii="Arial Narrow" w:hAnsi="Arial Narrow" w:cs="Symbol"/>
      <w:sz w:val="20"/>
    </w:rPr>
  </w:style>
  <w:style w:type="character" w:customStyle="1" w:styleId="ListLabel748">
    <w:name w:val="ListLabel 748"/>
    <w:qFormat/>
    <w:rPr>
      <w:rFonts w:cs="Courier New"/>
      <w:sz w:val="20"/>
    </w:rPr>
  </w:style>
  <w:style w:type="character" w:customStyle="1" w:styleId="ListLabel749">
    <w:name w:val="ListLabel 749"/>
    <w:qFormat/>
    <w:rPr>
      <w:rFonts w:cs="Wingdings"/>
      <w:sz w:val="20"/>
    </w:rPr>
  </w:style>
  <w:style w:type="character" w:customStyle="1" w:styleId="ListLabel750">
    <w:name w:val="ListLabel 750"/>
    <w:qFormat/>
    <w:rPr>
      <w:rFonts w:cs="Wingdings"/>
      <w:sz w:val="20"/>
    </w:rPr>
  </w:style>
  <w:style w:type="character" w:customStyle="1" w:styleId="ListLabel751">
    <w:name w:val="ListLabel 751"/>
    <w:qFormat/>
    <w:rPr>
      <w:rFonts w:cs="Wingdings"/>
      <w:sz w:val="20"/>
    </w:rPr>
  </w:style>
  <w:style w:type="character" w:customStyle="1" w:styleId="ListLabel752">
    <w:name w:val="ListLabel 752"/>
    <w:qFormat/>
    <w:rPr>
      <w:rFonts w:cs="Wingdings"/>
      <w:sz w:val="20"/>
    </w:rPr>
  </w:style>
  <w:style w:type="character" w:customStyle="1" w:styleId="ListLabel753">
    <w:name w:val="ListLabel 753"/>
    <w:qFormat/>
    <w:rPr>
      <w:rFonts w:cs="Wingdings"/>
      <w:sz w:val="20"/>
    </w:rPr>
  </w:style>
  <w:style w:type="character" w:customStyle="1" w:styleId="ListLabel754">
    <w:name w:val="ListLabel 754"/>
    <w:qFormat/>
    <w:rPr>
      <w:rFonts w:cs="Wingdings"/>
      <w:sz w:val="20"/>
    </w:rPr>
  </w:style>
  <w:style w:type="character" w:customStyle="1" w:styleId="ListLabel755">
    <w:name w:val="ListLabel 755"/>
    <w:qFormat/>
    <w:rPr>
      <w:rFonts w:cs="Wingdings"/>
      <w:sz w:val="20"/>
    </w:rPr>
  </w:style>
  <w:style w:type="character" w:customStyle="1" w:styleId="ListLabel756">
    <w:name w:val="ListLabel 756"/>
    <w:qFormat/>
    <w:rPr>
      <w:rFonts w:ascii="Arial Narrow" w:hAnsi="Arial Narrow" w:cs="Symbol"/>
      <w:sz w:val="20"/>
    </w:rPr>
  </w:style>
  <w:style w:type="character" w:customStyle="1" w:styleId="ListLabel757">
    <w:name w:val="ListLabel 757"/>
    <w:qFormat/>
    <w:rPr>
      <w:rFonts w:cs="Courier New"/>
    </w:rPr>
  </w:style>
  <w:style w:type="character" w:customStyle="1" w:styleId="ListLabel758">
    <w:name w:val="ListLabel 758"/>
    <w:qFormat/>
    <w:rPr>
      <w:rFonts w:cs="Wingdings"/>
    </w:rPr>
  </w:style>
  <w:style w:type="character" w:customStyle="1" w:styleId="ListLabel759">
    <w:name w:val="ListLabel 759"/>
    <w:qFormat/>
    <w:rPr>
      <w:rFonts w:cs="Symbol"/>
    </w:rPr>
  </w:style>
  <w:style w:type="character" w:customStyle="1" w:styleId="ListLabel760">
    <w:name w:val="ListLabel 760"/>
    <w:qFormat/>
    <w:rPr>
      <w:rFonts w:cs="Courier New"/>
    </w:rPr>
  </w:style>
  <w:style w:type="character" w:customStyle="1" w:styleId="ListLabel761">
    <w:name w:val="ListLabel 761"/>
    <w:qFormat/>
    <w:rPr>
      <w:rFonts w:cs="Wingdings"/>
    </w:rPr>
  </w:style>
  <w:style w:type="character" w:customStyle="1" w:styleId="ListLabel762">
    <w:name w:val="ListLabel 762"/>
    <w:qFormat/>
    <w:rPr>
      <w:rFonts w:cs="Symbol"/>
    </w:rPr>
  </w:style>
  <w:style w:type="character" w:customStyle="1" w:styleId="ListLabel763">
    <w:name w:val="ListLabel 763"/>
    <w:qFormat/>
    <w:rPr>
      <w:rFonts w:cs="Courier New"/>
    </w:rPr>
  </w:style>
  <w:style w:type="character" w:customStyle="1" w:styleId="ListLabel764">
    <w:name w:val="ListLabel 764"/>
    <w:qFormat/>
    <w:rPr>
      <w:rFonts w:cs="Wingdings"/>
    </w:rPr>
  </w:style>
  <w:style w:type="character" w:customStyle="1" w:styleId="ListLabel765">
    <w:name w:val="ListLabel 765"/>
    <w:qFormat/>
    <w:rPr>
      <w:rFonts w:ascii="Arial Narrow" w:hAnsi="Arial Narrow" w:cs="Symbol"/>
      <w:b w:val="0"/>
      <w:sz w:val="20"/>
    </w:rPr>
  </w:style>
  <w:style w:type="character" w:customStyle="1" w:styleId="ListLabel766">
    <w:name w:val="ListLabel 766"/>
    <w:qFormat/>
    <w:rPr>
      <w:rFonts w:cs="Courier New"/>
    </w:rPr>
  </w:style>
  <w:style w:type="character" w:customStyle="1" w:styleId="ListLabel767">
    <w:name w:val="ListLabel 767"/>
    <w:qFormat/>
    <w:rPr>
      <w:rFonts w:cs="Wingdings"/>
    </w:rPr>
  </w:style>
  <w:style w:type="character" w:customStyle="1" w:styleId="ListLabel768">
    <w:name w:val="ListLabel 768"/>
    <w:qFormat/>
    <w:rPr>
      <w:rFonts w:cs="Symbol"/>
    </w:rPr>
  </w:style>
  <w:style w:type="character" w:customStyle="1" w:styleId="ListLabel769">
    <w:name w:val="ListLabel 769"/>
    <w:qFormat/>
    <w:rPr>
      <w:rFonts w:cs="Courier New"/>
    </w:rPr>
  </w:style>
  <w:style w:type="character" w:customStyle="1" w:styleId="ListLabel770">
    <w:name w:val="ListLabel 770"/>
    <w:qFormat/>
    <w:rPr>
      <w:rFonts w:cs="Wingdings"/>
    </w:rPr>
  </w:style>
  <w:style w:type="character" w:customStyle="1" w:styleId="ListLabel771">
    <w:name w:val="ListLabel 771"/>
    <w:qFormat/>
    <w:rPr>
      <w:rFonts w:cs="Symbol"/>
    </w:rPr>
  </w:style>
  <w:style w:type="character" w:customStyle="1" w:styleId="ListLabel772">
    <w:name w:val="ListLabel 772"/>
    <w:qFormat/>
    <w:rPr>
      <w:rFonts w:cs="Courier New"/>
    </w:rPr>
  </w:style>
  <w:style w:type="character" w:customStyle="1" w:styleId="ListLabel773">
    <w:name w:val="ListLabel 773"/>
    <w:qFormat/>
    <w:rPr>
      <w:rFonts w:cs="Wingdings"/>
    </w:rPr>
  </w:style>
  <w:style w:type="character" w:customStyle="1" w:styleId="ListLabel774">
    <w:name w:val="ListLabel 774"/>
    <w:qFormat/>
    <w:rPr>
      <w:rFonts w:eastAsia="Arial"/>
      <w:b/>
      <w:color w:val="000000"/>
    </w:rPr>
  </w:style>
  <w:style w:type="character" w:customStyle="1" w:styleId="ListLabel775">
    <w:name w:val="ListLabel 775"/>
    <w:qFormat/>
    <w:rPr>
      <w:rFonts w:ascii="Arial Narrow" w:hAnsi="Arial Narrow" w:cs="Wingdings"/>
      <w:sz w:val="20"/>
    </w:rPr>
  </w:style>
  <w:style w:type="character" w:customStyle="1" w:styleId="ListLabel776">
    <w:name w:val="ListLabel 776"/>
    <w:qFormat/>
    <w:rPr>
      <w:rFonts w:ascii="Arial Narrow" w:hAnsi="Arial Narrow" w:cs="Symbol"/>
      <w:sz w:val="20"/>
    </w:rPr>
  </w:style>
  <w:style w:type="character" w:customStyle="1" w:styleId="ListLabel777">
    <w:name w:val="ListLabel 777"/>
    <w:qFormat/>
    <w:rPr>
      <w:rFonts w:cs="Courier New"/>
      <w:sz w:val="20"/>
    </w:rPr>
  </w:style>
  <w:style w:type="character" w:customStyle="1" w:styleId="ListLabel778">
    <w:name w:val="ListLabel 778"/>
    <w:qFormat/>
    <w:rPr>
      <w:rFonts w:cs="Wingdings"/>
      <w:sz w:val="20"/>
    </w:rPr>
  </w:style>
  <w:style w:type="character" w:customStyle="1" w:styleId="ListLabel779">
    <w:name w:val="ListLabel 779"/>
    <w:qFormat/>
    <w:rPr>
      <w:rFonts w:cs="Wingdings"/>
      <w:sz w:val="20"/>
    </w:rPr>
  </w:style>
  <w:style w:type="character" w:customStyle="1" w:styleId="ListLabel780">
    <w:name w:val="ListLabel 780"/>
    <w:qFormat/>
    <w:rPr>
      <w:rFonts w:cs="Wingdings"/>
      <w:sz w:val="20"/>
    </w:rPr>
  </w:style>
  <w:style w:type="character" w:customStyle="1" w:styleId="ListLabel781">
    <w:name w:val="ListLabel 781"/>
    <w:qFormat/>
    <w:rPr>
      <w:rFonts w:cs="Wingdings"/>
      <w:sz w:val="20"/>
    </w:rPr>
  </w:style>
  <w:style w:type="character" w:customStyle="1" w:styleId="ListLabel782">
    <w:name w:val="ListLabel 782"/>
    <w:qFormat/>
    <w:rPr>
      <w:rFonts w:cs="Wingdings"/>
      <w:sz w:val="20"/>
    </w:rPr>
  </w:style>
  <w:style w:type="character" w:customStyle="1" w:styleId="ListLabel783">
    <w:name w:val="ListLabel 783"/>
    <w:qFormat/>
    <w:rPr>
      <w:rFonts w:cs="Wingdings"/>
      <w:sz w:val="20"/>
    </w:rPr>
  </w:style>
  <w:style w:type="character" w:customStyle="1" w:styleId="ListLabel784">
    <w:name w:val="ListLabel 784"/>
    <w:qFormat/>
    <w:rPr>
      <w:rFonts w:cs="Wingdings"/>
      <w:sz w:val="20"/>
    </w:rPr>
  </w:style>
  <w:style w:type="character" w:customStyle="1" w:styleId="ListLabel785">
    <w:name w:val="ListLabel 785"/>
    <w:qFormat/>
    <w:rPr>
      <w:rFonts w:ascii="Arial Narrow" w:hAnsi="Arial Narrow" w:cs="Symbol"/>
      <w:sz w:val="20"/>
    </w:rPr>
  </w:style>
  <w:style w:type="character" w:customStyle="1" w:styleId="ListLabel786">
    <w:name w:val="ListLabel 786"/>
    <w:qFormat/>
    <w:rPr>
      <w:rFonts w:cs="Courier New"/>
    </w:rPr>
  </w:style>
  <w:style w:type="character" w:customStyle="1" w:styleId="ListLabel787">
    <w:name w:val="ListLabel 787"/>
    <w:qFormat/>
    <w:rPr>
      <w:rFonts w:cs="Wingdings"/>
    </w:rPr>
  </w:style>
  <w:style w:type="character" w:customStyle="1" w:styleId="ListLabel788">
    <w:name w:val="ListLabel 788"/>
    <w:qFormat/>
    <w:rPr>
      <w:rFonts w:cs="Symbol"/>
    </w:rPr>
  </w:style>
  <w:style w:type="character" w:customStyle="1" w:styleId="ListLabel789">
    <w:name w:val="ListLabel 789"/>
    <w:qFormat/>
    <w:rPr>
      <w:rFonts w:cs="Courier New"/>
    </w:rPr>
  </w:style>
  <w:style w:type="character" w:customStyle="1" w:styleId="ListLabel790">
    <w:name w:val="ListLabel 790"/>
    <w:qFormat/>
    <w:rPr>
      <w:rFonts w:cs="Wingdings"/>
    </w:rPr>
  </w:style>
  <w:style w:type="character" w:customStyle="1" w:styleId="ListLabel791">
    <w:name w:val="ListLabel 791"/>
    <w:qFormat/>
    <w:rPr>
      <w:rFonts w:cs="Symbol"/>
    </w:rPr>
  </w:style>
  <w:style w:type="character" w:customStyle="1" w:styleId="ListLabel792">
    <w:name w:val="ListLabel 792"/>
    <w:qFormat/>
    <w:rPr>
      <w:rFonts w:cs="Courier New"/>
    </w:rPr>
  </w:style>
  <w:style w:type="character" w:customStyle="1" w:styleId="ListLabel793">
    <w:name w:val="ListLabel 793"/>
    <w:qFormat/>
    <w:rPr>
      <w:rFonts w:cs="Wingdings"/>
    </w:rPr>
  </w:style>
  <w:style w:type="character" w:customStyle="1" w:styleId="ListLabel794">
    <w:name w:val="ListLabel 794"/>
    <w:qFormat/>
    <w:rPr>
      <w:color w:val="00000A"/>
    </w:rPr>
  </w:style>
  <w:style w:type="character" w:customStyle="1" w:styleId="ListLabel795">
    <w:name w:val="ListLabel 795"/>
    <w:qFormat/>
    <w:rPr>
      <w:rFonts w:ascii="Arial Narrow" w:hAnsi="Arial Narrow"/>
      <w:b/>
      <w:color w:val="00000A"/>
      <w:sz w:val="20"/>
    </w:rPr>
  </w:style>
  <w:style w:type="character" w:customStyle="1" w:styleId="ListLabel796">
    <w:name w:val="ListLabel 796"/>
    <w:qFormat/>
    <w:rPr>
      <w:color w:val="00000A"/>
    </w:rPr>
  </w:style>
  <w:style w:type="character" w:customStyle="1" w:styleId="ListLabel797">
    <w:name w:val="ListLabel 797"/>
    <w:qFormat/>
    <w:rPr>
      <w:color w:val="00000A"/>
    </w:rPr>
  </w:style>
  <w:style w:type="character" w:customStyle="1" w:styleId="ListLabel798">
    <w:name w:val="ListLabel 798"/>
    <w:qFormat/>
    <w:rPr>
      <w:color w:val="00000A"/>
    </w:rPr>
  </w:style>
  <w:style w:type="character" w:customStyle="1" w:styleId="ListLabel799">
    <w:name w:val="ListLabel 799"/>
    <w:qFormat/>
    <w:rPr>
      <w:color w:val="00000A"/>
    </w:rPr>
  </w:style>
  <w:style w:type="character" w:customStyle="1" w:styleId="ListLabel800">
    <w:name w:val="ListLabel 800"/>
    <w:qFormat/>
    <w:rPr>
      <w:color w:val="00000A"/>
    </w:rPr>
  </w:style>
  <w:style w:type="character" w:customStyle="1" w:styleId="ListLabel801">
    <w:name w:val="ListLabel 801"/>
    <w:qFormat/>
    <w:rPr>
      <w:color w:val="00000A"/>
    </w:rPr>
  </w:style>
  <w:style w:type="character" w:customStyle="1" w:styleId="ListLabel802">
    <w:name w:val="ListLabel 802"/>
    <w:qFormat/>
    <w:rPr>
      <w:color w:val="00000A"/>
    </w:rPr>
  </w:style>
  <w:style w:type="character" w:customStyle="1" w:styleId="ListLabel803">
    <w:name w:val="ListLabel 803"/>
    <w:qFormat/>
    <w:rPr>
      <w:rFonts w:cs="ArialNarrow-Bold"/>
      <w:b/>
    </w:rPr>
  </w:style>
  <w:style w:type="character" w:customStyle="1" w:styleId="ListLabel804">
    <w:name w:val="ListLabel 804"/>
    <w:qFormat/>
    <w:rPr>
      <w:rFonts w:cs="ArialNarrow-Bold"/>
      <w:b/>
    </w:rPr>
  </w:style>
  <w:style w:type="character" w:customStyle="1" w:styleId="ListLabel805">
    <w:name w:val="ListLabel 805"/>
    <w:qFormat/>
    <w:rPr>
      <w:rFonts w:ascii="Arial Narrow" w:hAnsi="Arial Narrow" w:cs="ArialNarrow-Bold"/>
      <w:b/>
      <w:sz w:val="20"/>
    </w:rPr>
  </w:style>
  <w:style w:type="character" w:customStyle="1" w:styleId="ListLabel806">
    <w:name w:val="ListLabel 806"/>
    <w:qFormat/>
    <w:rPr>
      <w:rFonts w:cs="ArialNarrow-Bold"/>
      <w:b/>
    </w:rPr>
  </w:style>
  <w:style w:type="character" w:customStyle="1" w:styleId="ListLabel807">
    <w:name w:val="ListLabel 807"/>
    <w:qFormat/>
    <w:rPr>
      <w:rFonts w:cs="ArialNarrow-Bold"/>
      <w:b/>
    </w:rPr>
  </w:style>
  <w:style w:type="character" w:customStyle="1" w:styleId="ListLabel808">
    <w:name w:val="ListLabel 808"/>
    <w:qFormat/>
    <w:rPr>
      <w:rFonts w:cs="ArialNarrow-Bold"/>
      <w:b/>
    </w:rPr>
  </w:style>
  <w:style w:type="character" w:customStyle="1" w:styleId="ListLabel809">
    <w:name w:val="ListLabel 809"/>
    <w:qFormat/>
    <w:rPr>
      <w:rFonts w:cs="ArialNarrow-Bold"/>
      <w:b/>
    </w:rPr>
  </w:style>
  <w:style w:type="character" w:customStyle="1" w:styleId="ListLabel810">
    <w:name w:val="ListLabel 810"/>
    <w:qFormat/>
    <w:rPr>
      <w:rFonts w:cs="ArialNarrow-Bold"/>
      <w:b/>
    </w:rPr>
  </w:style>
  <w:style w:type="character" w:customStyle="1" w:styleId="ListLabel811">
    <w:name w:val="ListLabel 811"/>
    <w:qFormat/>
    <w:rPr>
      <w:rFonts w:cs="ArialNarrow-Bold"/>
      <w:b/>
    </w:rPr>
  </w:style>
  <w:style w:type="character" w:customStyle="1" w:styleId="ListLabel812">
    <w:name w:val="ListLabel 812"/>
    <w:qFormat/>
    <w:rPr>
      <w:rFonts w:cs="ArialNarrow-Bold"/>
      <w:b/>
    </w:rPr>
  </w:style>
  <w:style w:type="character" w:customStyle="1" w:styleId="ListLabel813">
    <w:name w:val="ListLabel 813"/>
    <w:qFormat/>
    <w:rPr>
      <w:rFonts w:cs="ArialNarrow-Bold"/>
      <w:b/>
    </w:rPr>
  </w:style>
  <w:style w:type="character" w:customStyle="1" w:styleId="ListLabel814">
    <w:name w:val="ListLabel 814"/>
    <w:qFormat/>
    <w:rPr>
      <w:rFonts w:ascii="Arial Narrow" w:hAnsi="Arial Narrow" w:cs="ArialNarrow-Bold"/>
      <w:b/>
      <w:sz w:val="20"/>
    </w:rPr>
  </w:style>
  <w:style w:type="character" w:customStyle="1" w:styleId="ListLabel815">
    <w:name w:val="ListLabel 815"/>
    <w:qFormat/>
    <w:rPr>
      <w:rFonts w:cs="ArialNarrow-Bold"/>
      <w:b/>
    </w:rPr>
  </w:style>
  <w:style w:type="character" w:customStyle="1" w:styleId="ListLabel816">
    <w:name w:val="ListLabel 816"/>
    <w:qFormat/>
    <w:rPr>
      <w:rFonts w:cs="ArialNarrow-Bold"/>
      <w:b/>
    </w:rPr>
  </w:style>
  <w:style w:type="character" w:customStyle="1" w:styleId="ListLabel817">
    <w:name w:val="ListLabel 817"/>
    <w:qFormat/>
    <w:rPr>
      <w:rFonts w:cs="ArialNarrow-Bold"/>
      <w:b/>
    </w:rPr>
  </w:style>
  <w:style w:type="character" w:customStyle="1" w:styleId="ListLabel818">
    <w:name w:val="ListLabel 818"/>
    <w:qFormat/>
    <w:rPr>
      <w:rFonts w:cs="ArialNarrow-Bold"/>
      <w:b/>
    </w:rPr>
  </w:style>
  <w:style w:type="character" w:customStyle="1" w:styleId="ListLabel819">
    <w:name w:val="ListLabel 819"/>
    <w:qFormat/>
    <w:rPr>
      <w:rFonts w:cs="ArialNarrow-Bold"/>
      <w:b/>
    </w:rPr>
  </w:style>
  <w:style w:type="character" w:customStyle="1" w:styleId="ListLabel820">
    <w:name w:val="ListLabel 820"/>
    <w:qFormat/>
    <w:rPr>
      <w:rFonts w:cs="ArialNarrow-Bold"/>
      <w:b/>
    </w:rPr>
  </w:style>
  <w:style w:type="character" w:customStyle="1" w:styleId="ListLabel821">
    <w:name w:val="ListLabel 821"/>
    <w:qFormat/>
    <w:rPr>
      <w:rFonts w:ascii="Arial Narrow" w:hAnsi="Arial Narrow" w:cs="OpenSymbol"/>
      <w:sz w:val="20"/>
    </w:rPr>
  </w:style>
  <w:style w:type="character" w:customStyle="1" w:styleId="ListLabel822">
    <w:name w:val="ListLabel 822"/>
    <w:qFormat/>
    <w:rPr>
      <w:rFonts w:cs="OpenSymbol"/>
    </w:rPr>
  </w:style>
  <w:style w:type="character" w:customStyle="1" w:styleId="ListLabel823">
    <w:name w:val="ListLabel 823"/>
    <w:qFormat/>
    <w:rPr>
      <w:rFonts w:cs="OpenSymbol"/>
    </w:rPr>
  </w:style>
  <w:style w:type="character" w:customStyle="1" w:styleId="ListLabel824">
    <w:name w:val="ListLabel 824"/>
    <w:qFormat/>
    <w:rPr>
      <w:rFonts w:cs="OpenSymbol"/>
    </w:rPr>
  </w:style>
  <w:style w:type="character" w:customStyle="1" w:styleId="ListLabel825">
    <w:name w:val="ListLabel 825"/>
    <w:qFormat/>
    <w:rPr>
      <w:rFonts w:cs="OpenSymbol"/>
    </w:rPr>
  </w:style>
  <w:style w:type="character" w:customStyle="1" w:styleId="ListLabel826">
    <w:name w:val="ListLabel 826"/>
    <w:qFormat/>
    <w:rPr>
      <w:rFonts w:cs="OpenSymbol"/>
    </w:rPr>
  </w:style>
  <w:style w:type="character" w:customStyle="1" w:styleId="ListLabel827">
    <w:name w:val="ListLabel 827"/>
    <w:qFormat/>
    <w:rPr>
      <w:rFonts w:cs="OpenSymbol"/>
    </w:rPr>
  </w:style>
  <w:style w:type="character" w:customStyle="1" w:styleId="ListLabel828">
    <w:name w:val="ListLabel 828"/>
    <w:qFormat/>
    <w:rPr>
      <w:rFonts w:cs="OpenSymbol"/>
    </w:rPr>
  </w:style>
  <w:style w:type="character" w:customStyle="1" w:styleId="ListLabel829">
    <w:name w:val="ListLabel 829"/>
    <w:qFormat/>
    <w:rPr>
      <w:rFonts w:cs="OpenSymbol"/>
    </w:rPr>
  </w:style>
  <w:style w:type="character" w:customStyle="1" w:styleId="ListLabel830">
    <w:name w:val="ListLabel 830"/>
    <w:qFormat/>
    <w:rPr>
      <w:rFonts w:ascii="Arial" w:eastAsia="Times New Roman" w:hAnsi="Arial" w:cs="Times New Roman"/>
      <w:sz w:val="18"/>
    </w:rPr>
  </w:style>
  <w:style w:type="character" w:customStyle="1" w:styleId="ListLabel831">
    <w:name w:val="ListLabel 831"/>
    <w:qFormat/>
    <w:rPr>
      <w:rFonts w:ascii="Arial" w:hAnsi="Arial" w:cs="Symbol"/>
      <w:sz w:val="18"/>
    </w:rPr>
  </w:style>
  <w:style w:type="character" w:customStyle="1" w:styleId="ListLabel832">
    <w:name w:val="ListLabel 832"/>
    <w:qFormat/>
    <w:rPr>
      <w:rFonts w:cs="Wingdings"/>
      <w:sz w:val="20"/>
    </w:rPr>
  </w:style>
  <w:style w:type="character" w:customStyle="1" w:styleId="ListLabel833">
    <w:name w:val="ListLabel 833"/>
    <w:qFormat/>
    <w:rPr>
      <w:rFonts w:cs="Wingdings"/>
      <w:sz w:val="20"/>
    </w:rPr>
  </w:style>
  <w:style w:type="character" w:customStyle="1" w:styleId="ListLabel834">
    <w:name w:val="ListLabel 834"/>
    <w:qFormat/>
    <w:rPr>
      <w:rFonts w:cs="Wingdings"/>
      <w:sz w:val="20"/>
    </w:rPr>
  </w:style>
  <w:style w:type="character" w:customStyle="1" w:styleId="ListLabel835">
    <w:name w:val="ListLabel 835"/>
    <w:qFormat/>
    <w:rPr>
      <w:rFonts w:cs="Wingdings"/>
      <w:sz w:val="20"/>
    </w:rPr>
  </w:style>
  <w:style w:type="character" w:customStyle="1" w:styleId="ListLabel836">
    <w:name w:val="ListLabel 836"/>
    <w:qFormat/>
    <w:rPr>
      <w:rFonts w:cs="Wingdings"/>
      <w:sz w:val="20"/>
    </w:rPr>
  </w:style>
  <w:style w:type="character" w:customStyle="1" w:styleId="ListLabel837">
    <w:name w:val="ListLabel 837"/>
    <w:qFormat/>
    <w:rPr>
      <w:rFonts w:cs="Wingdings"/>
      <w:sz w:val="20"/>
    </w:rPr>
  </w:style>
  <w:style w:type="character" w:customStyle="1" w:styleId="ListLabel838">
    <w:name w:val="ListLabel 838"/>
    <w:qFormat/>
    <w:rPr>
      <w:rFonts w:cs="Wingdings"/>
      <w:sz w:val="20"/>
    </w:rPr>
  </w:style>
  <w:style w:type="character" w:customStyle="1" w:styleId="ListLabel839">
    <w:name w:val="ListLabel 839"/>
    <w:qFormat/>
    <w:rPr>
      <w:rFonts w:ascii="Arial" w:hAnsi="Arial" w:cs="Symbol"/>
      <w:sz w:val="18"/>
    </w:rPr>
  </w:style>
  <w:style w:type="character" w:customStyle="1" w:styleId="ListLabel840">
    <w:name w:val="ListLabel 840"/>
    <w:qFormat/>
    <w:rPr>
      <w:rFonts w:cs="Courier New"/>
      <w:sz w:val="20"/>
    </w:rPr>
  </w:style>
  <w:style w:type="character" w:customStyle="1" w:styleId="ListLabel841">
    <w:name w:val="ListLabel 841"/>
    <w:qFormat/>
    <w:rPr>
      <w:rFonts w:cs="Wingdings"/>
      <w:sz w:val="20"/>
    </w:rPr>
  </w:style>
  <w:style w:type="character" w:customStyle="1" w:styleId="ListLabel842">
    <w:name w:val="ListLabel 842"/>
    <w:qFormat/>
    <w:rPr>
      <w:rFonts w:cs="Wingdings"/>
      <w:sz w:val="20"/>
    </w:rPr>
  </w:style>
  <w:style w:type="character" w:customStyle="1" w:styleId="ListLabel843">
    <w:name w:val="ListLabel 843"/>
    <w:qFormat/>
    <w:rPr>
      <w:rFonts w:cs="Wingdings"/>
      <w:sz w:val="20"/>
    </w:rPr>
  </w:style>
  <w:style w:type="character" w:customStyle="1" w:styleId="ListLabel844">
    <w:name w:val="ListLabel 844"/>
    <w:qFormat/>
    <w:rPr>
      <w:rFonts w:cs="Wingdings"/>
      <w:sz w:val="20"/>
    </w:rPr>
  </w:style>
  <w:style w:type="character" w:customStyle="1" w:styleId="ListLabel845">
    <w:name w:val="ListLabel 845"/>
    <w:qFormat/>
    <w:rPr>
      <w:rFonts w:cs="Wingdings"/>
      <w:sz w:val="20"/>
    </w:rPr>
  </w:style>
  <w:style w:type="character" w:customStyle="1" w:styleId="ListLabel846">
    <w:name w:val="ListLabel 846"/>
    <w:qFormat/>
    <w:rPr>
      <w:rFonts w:cs="Wingdings"/>
      <w:sz w:val="20"/>
    </w:rPr>
  </w:style>
  <w:style w:type="character" w:customStyle="1" w:styleId="ListLabel847">
    <w:name w:val="ListLabel 847"/>
    <w:qFormat/>
    <w:rPr>
      <w:rFonts w:cs="Wingdings"/>
      <w:sz w:val="20"/>
    </w:rPr>
  </w:style>
  <w:style w:type="character" w:customStyle="1" w:styleId="ListLabel848">
    <w:name w:val="ListLabel 848"/>
    <w:qFormat/>
    <w:rPr>
      <w:rFonts w:ascii="Arial" w:hAnsi="Arial" w:cs="Symbol"/>
      <w:sz w:val="18"/>
    </w:rPr>
  </w:style>
  <w:style w:type="character" w:customStyle="1" w:styleId="ListLabel849">
    <w:name w:val="ListLabel 849"/>
    <w:qFormat/>
    <w:rPr>
      <w:rFonts w:cs="Courier New"/>
      <w:sz w:val="20"/>
    </w:rPr>
  </w:style>
  <w:style w:type="character" w:customStyle="1" w:styleId="ListLabel850">
    <w:name w:val="ListLabel 850"/>
    <w:qFormat/>
    <w:rPr>
      <w:rFonts w:cs="Wingdings"/>
      <w:sz w:val="20"/>
    </w:rPr>
  </w:style>
  <w:style w:type="character" w:customStyle="1" w:styleId="ListLabel851">
    <w:name w:val="ListLabel 851"/>
    <w:qFormat/>
    <w:rPr>
      <w:rFonts w:cs="Wingdings"/>
      <w:sz w:val="20"/>
    </w:rPr>
  </w:style>
  <w:style w:type="character" w:customStyle="1" w:styleId="ListLabel852">
    <w:name w:val="ListLabel 852"/>
    <w:qFormat/>
    <w:rPr>
      <w:rFonts w:cs="Wingdings"/>
      <w:sz w:val="20"/>
    </w:rPr>
  </w:style>
  <w:style w:type="character" w:customStyle="1" w:styleId="ListLabel853">
    <w:name w:val="ListLabel 853"/>
    <w:qFormat/>
    <w:rPr>
      <w:rFonts w:cs="Wingdings"/>
      <w:sz w:val="20"/>
    </w:rPr>
  </w:style>
  <w:style w:type="character" w:customStyle="1" w:styleId="ListLabel854">
    <w:name w:val="ListLabel 854"/>
    <w:qFormat/>
    <w:rPr>
      <w:rFonts w:cs="Wingdings"/>
      <w:sz w:val="20"/>
    </w:rPr>
  </w:style>
  <w:style w:type="character" w:customStyle="1" w:styleId="ListLabel855">
    <w:name w:val="ListLabel 855"/>
    <w:qFormat/>
    <w:rPr>
      <w:rFonts w:cs="Wingdings"/>
      <w:sz w:val="20"/>
    </w:rPr>
  </w:style>
  <w:style w:type="character" w:customStyle="1" w:styleId="ListLabel856">
    <w:name w:val="ListLabel 856"/>
    <w:qFormat/>
    <w:rPr>
      <w:rFonts w:cs="Wingdings"/>
      <w:sz w:val="20"/>
    </w:rPr>
  </w:style>
  <w:style w:type="character" w:customStyle="1" w:styleId="ListLabel857">
    <w:name w:val="ListLabel 857"/>
    <w:qFormat/>
    <w:rPr>
      <w:rFonts w:ascii="Arial" w:hAnsi="Arial" w:cs="Symbol"/>
      <w:sz w:val="18"/>
    </w:rPr>
  </w:style>
  <w:style w:type="character" w:customStyle="1" w:styleId="ListLabel858">
    <w:name w:val="ListLabel 858"/>
    <w:qFormat/>
    <w:rPr>
      <w:rFonts w:cs="Courier New"/>
    </w:rPr>
  </w:style>
  <w:style w:type="character" w:customStyle="1" w:styleId="ListLabel859">
    <w:name w:val="ListLabel 859"/>
    <w:qFormat/>
    <w:rPr>
      <w:rFonts w:cs="Wingdings"/>
    </w:rPr>
  </w:style>
  <w:style w:type="character" w:customStyle="1" w:styleId="ListLabel860">
    <w:name w:val="ListLabel 860"/>
    <w:qFormat/>
    <w:rPr>
      <w:rFonts w:cs="Symbol"/>
    </w:rPr>
  </w:style>
  <w:style w:type="character" w:customStyle="1" w:styleId="ListLabel861">
    <w:name w:val="ListLabel 861"/>
    <w:qFormat/>
    <w:rPr>
      <w:rFonts w:cs="Courier New"/>
    </w:rPr>
  </w:style>
  <w:style w:type="character" w:customStyle="1" w:styleId="ListLabel862">
    <w:name w:val="ListLabel 862"/>
    <w:qFormat/>
    <w:rPr>
      <w:rFonts w:cs="Wingdings"/>
    </w:rPr>
  </w:style>
  <w:style w:type="character" w:customStyle="1" w:styleId="ListLabel863">
    <w:name w:val="ListLabel 863"/>
    <w:qFormat/>
    <w:rPr>
      <w:rFonts w:cs="Symbol"/>
    </w:rPr>
  </w:style>
  <w:style w:type="character" w:customStyle="1" w:styleId="ListLabel864">
    <w:name w:val="ListLabel 864"/>
    <w:qFormat/>
    <w:rPr>
      <w:rFonts w:cs="Courier New"/>
    </w:rPr>
  </w:style>
  <w:style w:type="character" w:customStyle="1" w:styleId="ListLabel865">
    <w:name w:val="ListLabel 865"/>
    <w:qFormat/>
    <w:rPr>
      <w:rFonts w:cs="Wingdings"/>
    </w:rPr>
  </w:style>
  <w:style w:type="character" w:customStyle="1" w:styleId="ListLabel866">
    <w:name w:val="ListLabel 866"/>
    <w:qFormat/>
    <w:rPr>
      <w:rFonts w:ascii="Arial" w:hAnsi="Arial" w:cs="Symbol"/>
      <w:sz w:val="18"/>
    </w:rPr>
  </w:style>
  <w:style w:type="character" w:customStyle="1" w:styleId="ListLabel867">
    <w:name w:val="ListLabel 867"/>
    <w:qFormat/>
    <w:rPr>
      <w:rFonts w:cs="Courier New"/>
    </w:rPr>
  </w:style>
  <w:style w:type="character" w:customStyle="1" w:styleId="ListLabel868">
    <w:name w:val="ListLabel 868"/>
    <w:qFormat/>
    <w:rPr>
      <w:rFonts w:cs="Wingdings"/>
    </w:rPr>
  </w:style>
  <w:style w:type="character" w:customStyle="1" w:styleId="ListLabel869">
    <w:name w:val="ListLabel 869"/>
    <w:qFormat/>
    <w:rPr>
      <w:rFonts w:cs="Symbol"/>
    </w:rPr>
  </w:style>
  <w:style w:type="character" w:customStyle="1" w:styleId="ListLabel870">
    <w:name w:val="ListLabel 870"/>
    <w:qFormat/>
    <w:rPr>
      <w:rFonts w:cs="Courier New"/>
    </w:rPr>
  </w:style>
  <w:style w:type="character" w:customStyle="1" w:styleId="ListLabel871">
    <w:name w:val="ListLabel 871"/>
    <w:qFormat/>
    <w:rPr>
      <w:rFonts w:cs="Wingdings"/>
    </w:rPr>
  </w:style>
  <w:style w:type="character" w:customStyle="1" w:styleId="ListLabel872">
    <w:name w:val="ListLabel 872"/>
    <w:qFormat/>
    <w:rPr>
      <w:rFonts w:cs="Symbol"/>
    </w:rPr>
  </w:style>
  <w:style w:type="character" w:customStyle="1" w:styleId="ListLabel873">
    <w:name w:val="ListLabel 873"/>
    <w:qFormat/>
    <w:rPr>
      <w:rFonts w:cs="Courier New"/>
    </w:rPr>
  </w:style>
  <w:style w:type="character" w:customStyle="1" w:styleId="ListLabel874">
    <w:name w:val="ListLabel 874"/>
    <w:qFormat/>
    <w:rPr>
      <w:rFonts w:cs="Wingdings"/>
    </w:rPr>
  </w:style>
  <w:style w:type="character" w:customStyle="1" w:styleId="ListLabel875">
    <w:name w:val="ListLabel 875"/>
    <w:qFormat/>
    <w:rPr>
      <w:rFonts w:ascii="Arial" w:hAnsi="Arial" w:cs="Symbol"/>
      <w:b w:val="0"/>
      <w:sz w:val="18"/>
    </w:rPr>
  </w:style>
  <w:style w:type="character" w:customStyle="1" w:styleId="ListLabel876">
    <w:name w:val="ListLabel 876"/>
    <w:qFormat/>
    <w:rPr>
      <w:rFonts w:cs="Courier New"/>
    </w:rPr>
  </w:style>
  <w:style w:type="character" w:customStyle="1" w:styleId="ListLabel877">
    <w:name w:val="ListLabel 877"/>
    <w:qFormat/>
    <w:rPr>
      <w:rFonts w:cs="Wingdings"/>
    </w:rPr>
  </w:style>
  <w:style w:type="character" w:customStyle="1" w:styleId="ListLabel878">
    <w:name w:val="ListLabel 878"/>
    <w:qFormat/>
    <w:rPr>
      <w:rFonts w:cs="Symbol"/>
    </w:rPr>
  </w:style>
  <w:style w:type="character" w:customStyle="1" w:styleId="ListLabel879">
    <w:name w:val="ListLabel 879"/>
    <w:qFormat/>
    <w:rPr>
      <w:rFonts w:cs="Courier New"/>
    </w:rPr>
  </w:style>
  <w:style w:type="character" w:customStyle="1" w:styleId="ListLabel880">
    <w:name w:val="ListLabel 880"/>
    <w:qFormat/>
    <w:rPr>
      <w:rFonts w:cs="Wingdings"/>
    </w:rPr>
  </w:style>
  <w:style w:type="character" w:customStyle="1" w:styleId="ListLabel881">
    <w:name w:val="ListLabel 881"/>
    <w:qFormat/>
    <w:rPr>
      <w:rFonts w:cs="Symbol"/>
    </w:rPr>
  </w:style>
  <w:style w:type="character" w:customStyle="1" w:styleId="ListLabel882">
    <w:name w:val="ListLabel 882"/>
    <w:qFormat/>
    <w:rPr>
      <w:rFonts w:cs="Courier New"/>
    </w:rPr>
  </w:style>
  <w:style w:type="character" w:customStyle="1" w:styleId="ListLabel883">
    <w:name w:val="ListLabel 883"/>
    <w:qFormat/>
    <w:rPr>
      <w:rFonts w:cs="Wingdings"/>
    </w:rPr>
  </w:style>
  <w:style w:type="character" w:customStyle="1" w:styleId="ListLabel884">
    <w:name w:val="ListLabel 884"/>
    <w:qFormat/>
    <w:rPr>
      <w:rFonts w:eastAsia="Arial"/>
      <w:b/>
      <w:color w:val="000000"/>
    </w:rPr>
  </w:style>
  <w:style w:type="character" w:customStyle="1" w:styleId="ListLabel885">
    <w:name w:val="ListLabel 885"/>
    <w:qFormat/>
    <w:rPr>
      <w:rFonts w:ascii="Arial" w:hAnsi="Arial" w:cs="Wingdings"/>
      <w:sz w:val="18"/>
    </w:rPr>
  </w:style>
  <w:style w:type="character" w:customStyle="1" w:styleId="ListLabel886">
    <w:name w:val="ListLabel 886"/>
    <w:qFormat/>
    <w:rPr>
      <w:rFonts w:ascii="Arial" w:hAnsi="Arial" w:cs="Symbol"/>
      <w:sz w:val="18"/>
    </w:rPr>
  </w:style>
  <w:style w:type="character" w:customStyle="1" w:styleId="ListLabel887">
    <w:name w:val="ListLabel 887"/>
    <w:qFormat/>
    <w:rPr>
      <w:rFonts w:cs="Courier New"/>
      <w:sz w:val="20"/>
    </w:rPr>
  </w:style>
  <w:style w:type="character" w:customStyle="1" w:styleId="ListLabel888">
    <w:name w:val="ListLabel 888"/>
    <w:qFormat/>
    <w:rPr>
      <w:rFonts w:cs="Wingdings"/>
      <w:sz w:val="20"/>
    </w:rPr>
  </w:style>
  <w:style w:type="character" w:customStyle="1" w:styleId="ListLabel889">
    <w:name w:val="ListLabel 889"/>
    <w:qFormat/>
    <w:rPr>
      <w:rFonts w:cs="Wingdings"/>
      <w:sz w:val="20"/>
    </w:rPr>
  </w:style>
  <w:style w:type="character" w:customStyle="1" w:styleId="ListLabel890">
    <w:name w:val="ListLabel 890"/>
    <w:qFormat/>
    <w:rPr>
      <w:rFonts w:cs="Wingdings"/>
      <w:sz w:val="20"/>
    </w:rPr>
  </w:style>
  <w:style w:type="character" w:customStyle="1" w:styleId="ListLabel891">
    <w:name w:val="ListLabel 891"/>
    <w:qFormat/>
    <w:rPr>
      <w:rFonts w:cs="Wingdings"/>
      <w:sz w:val="20"/>
    </w:rPr>
  </w:style>
  <w:style w:type="character" w:customStyle="1" w:styleId="ListLabel892">
    <w:name w:val="ListLabel 892"/>
    <w:qFormat/>
    <w:rPr>
      <w:rFonts w:cs="Wingdings"/>
      <w:sz w:val="20"/>
    </w:rPr>
  </w:style>
  <w:style w:type="character" w:customStyle="1" w:styleId="ListLabel893">
    <w:name w:val="ListLabel 893"/>
    <w:qFormat/>
    <w:rPr>
      <w:rFonts w:cs="Wingdings"/>
      <w:sz w:val="20"/>
    </w:rPr>
  </w:style>
  <w:style w:type="character" w:customStyle="1" w:styleId="ListLabel894">
    <w:name w:val="ListLabel 894"/>
    <w:qFormat/>
    <w:rPr>
      <w:rFonts w:cs="Wingdings"/>
      <w:sz w:val="20"/>
    </w:rPr>
  </w:style>
  <w:style w:type="character" w:customStyle="1" w:styleId="ListLabel895">
    <w:name w:val="ListLabel 895"/>
    <w:qFormat/>
    <w:rPr>
      <w:rFonts w:ascii="Arial Narrow" w:hAnsi="Arial Narrow" w:cs="Symbol"/>
      <w:sz w:val="20"/>
    </w:rPr>
  </w:style>
  <w:style w:type="character" w:customStyle="1" w:styleId="ListLabel896">
    <w:name w:val="ListLabel 896"/>
    <w:qFormat/>
    <w:rPr>
      <w:rFonts w:cs="Courier New"/>
    </w:rPr>
  </w:style>
  <w:style w:type="character" w:customStyle="1" w:styleId="ListLabel897">
    <w:name w:val="ListLabel 897"/>
    <w:qFormat/>
    <w:rPr>
      <w:rFonts w:cs="Wingdings"/>
    </w:rPr>
  </w:style>
  <w:style w:type="character" w:customStyle="1" w:styleId="ListLabel898">
    <w:name w:val="ListLabel 898"/>
    <w:qFormat/>
    <w:rPr>
      <w:rFonts w:cs="Symbol"/>
    </w:rPr>
  </w:style>
  <w:style w:type="character" w:customStyle="1" w:styleId="ListLabel899">
    <w:name w:val="ListLabel 899"/>
    <w:qFormat/>
    <w:rPr>
      <w:rFonts w:cs="Courier New"/>
    </w:rPr>
  </w:style>
  <w:style w:type="character" w:customStyle="1" w:styleId="ListLabel900">
    <w:name w:val="ListLabel 900"/>
    <w:qFormat/>
    <w:rPr>
      <w:rFonts w:cs="Wingdings"/>
    </w:rPr>
  </w:style>
  <w:style w:type="character" w:customStyle="1" w:styleId="ListLabel901">
    <w:name w:val="ListLabel 901"/>
    <w:qFormat/>
    <w:rPr>
      <w:rFonts w:cs="Symbol"/>
    </w:rPr>
  </w:style>
  <w:style w:type="character" w:customStyle="1" w:styleId="ListLabel902">
    <w:name w:val="ListLabel 902"/>
    <w:qFormat/>
    <w:rPr>
      <w:rFonts w:cs="Courier New"/>
    </w:rPr>
  </w:style>
  <w:style w:type="character" w:customStyle="1" w:styleId="ListLabel903">
    <w:name w:val="ListLabel 903"/>
    <w:qFormat/>
    <w:rPr>
      <w:rFonts w:cs="Wingdings"/>
    </w:rPr>
  </w:style>
  <w:style w:type="character" w:customStyle="1" w:styleId="ListLabel904">
    <w:name w:val="ListLabel 904"/>
    <w:qFormat/>
    <w:rPr>
      <w:color w:val="00000A"/>
    </w:rPr>
  </w:style>
  <w:style w:type="character" w:customStyle="1" w:styleId="ListLabel905">
    <w:name w:val="ListLabel 905"/>
    <w:qFormat/>
    <w:rPr>
      <w:rFonts w:ascii="Arial Narrow" w:hAnsi="Arial Narrow"/>
      <w:b/>
      <w:color w:val="00000A"/>
      <w:sz w:val="18"/>
    </w:rPr>
  </w:style>
  <w:style w:type="character" w:customStyle="1" w:styleId="ListLabel906">
    <w:name w:val="ListLabel 906"/>
    <w:qFormat/>
    <w:rPr>
      <w:color w:val="00000A"/>
    </w:rPr>
  </w:style>
  <w:style w:type="character" w:customStyle="1" w:styleId="ListLabel907">
    <w:name w:val="ListLabel 907"/>
    <w:qFormat/>
    <w:rPr>
      <w:color w:val="00000A"/>
    </w:rPr>
  </w:style>
  <w:style w:type="character" w:customStyle="1" w:styleId="ListLabel908">
    <w:name w:val="ListLabel 908"/>
    <w:qFormat/>
    <w:rPr>
      <w:color w:val="00000A"/>
    </w:rPr>
  </w:style>
  <w:style w:type="character" w:customStyle="1" w:styleId="ListLabel909">
    <w:name w:val="ListLabel 909"/>
    <w:qFormat/>
    <w:rPr>
      <w:color w:val="00000A"/>
    </w:rPr>
  </w:style>
  <w:style w:type="character" w:customStyle="1" w:styleId="ListLabel910">
    <w:name w:val="ListLabel 910"/>
    <w:qFormat/>
    <w:rPr>
      <w:color w:val="00000A"/>
    </w:rPr>
  </w:style>
  <w:style w:type="character" w:customStyle="1" w:styleId="ListLabel911">
    <w:name w:val="ListLabel 911"/>
    <w:qFormat/>
    <w:rPr>
      <w:color w:val="00000A"/>
    </w:rPr>
  </w:style>
  <w:style w:type="character" w:customStyle="1" w:styleId="ListLabel912">
    <w:name w:val="ListLabel 912"/>
    <w:qFormat/>
    <w:rPr>
      <w:color w:val="00000A"/>
    </w:rPr>
  </w:style>
  <w:style w:type="character" w:customStyle="1" w:styleId="ListLabel913">
    <w:name w:val="ListLabel 913"/>
    <w:qFormat/>
    <w:rPr>
      <w:rFonts w:ascii="Arial" w:hAnsi="Arial"/>
      <w:b/>
      <w:sz w:val="18"/>
    </w:rPr>
  </w:style>
  <w:style w:type="character" w:customStyle="1" w:styleId="ListLabel914">
    <w:name w:val="ListLabel 914"/>
    <w:qFormat/>
    <w:rPr>
      <w:rFonts w:cs="ArialNarrow-Bold"/>
      <w:b/>
    </w:rPr>
  </w:style>
  <w:style w:type="character" w:customStyle="1" w:styleId="ListLabel915">
    <w:name w:val="ListLabel 915"/>
    <w:qFormat/>
    <w:rPr>
      <w:rFonts w:cs="ArialNarrow-Bold"/>
      <w:b/>
    </w:rPr>
  </w:style>
  <w:style w:type="character" w:customStyle="1" w:styleId="ListLabel916">
    <w:name w:val="ListLabel 916"/>
    <w:qFormat/>
    <w:rPr>
      <w:rFonts w:ascii="Arial" w:hAnsi="Arial" w:cs="ArialNarrow-Bold"/>
      <w:b/>
      <w:sz w:val="18"/>
    </w:rPr>
  </w:style>
  <w:style w:type="character" w:customStyle="1" w:styleId="ListLabel917">
    <w:name w:val="ListLabel 917"/>
    <w:qFormat/>
    <w:rPr>
      <w:rFonts w:cs="ArialNarrow-Bold"/>
      <w:b/>
    </w:rPr>
  </w:style>
  <w:style w:type="character" w:customStyle="1" w:styleId="ListLabel918">
    <w:name w:val="ListLabel 918"/>
    <w:qFormat/>
    <w:rPr>
      <w:rFonts w:cs="ArialNarrow-Bold"/>
      <w:b/>
    </w:rPr>
  </w:style>
  <w:style w:type="character" w:customStyle="1" w:styleId="ListLabel919">
    <w:name w:val="ListLabel 919"/>
    <w:qFormat/>
    <w:rPr>
      <w:rFonts w:cs="ArialNarrow-Bold"/>
      <w:b/>
    </w:rPr>
  </w:style>
  <w:style w:type="character" w:customStyle="1" w:styleId="ListLabel920">
    <w:name w:val="ListLabel 920"/>
    <w:qFormat/>
    <w:rPr>
      <w:rFonts w:cs="ArialNarrow-Bold"/>
      <w:b/>
    </w:rPr>
  </w:style>
  <w:style w:type="character" w:customStyle="1" w:styleId="ListLabel921">
    <w:name w:val="ListLabel 921"/>
    <w:qFormat/>
    <w:rPr>
      <w:rFonts w:cs="ArialNarrow-Bold"/>
      <w:b/>
    </w:rPr>
  </w:style>
  <w:style w:type="character" w:customStyle="1" w:styleId="ListLabel922">
    <w:name w:val="ListLabel 922"/>
    <w:qFormat/>
    <w:rPr>
      <w:rFonts w:cs="ArialNarrow-Bold"/>
      <w:b/>
    </w:rPr>
  </w:style>
  <w:style w:type="character" w:customStyle="1" w:styleId="ListLabel923">
    <w:name w:val="ListLabel 923"/>
    <w:qFormat/>
    <w:rPr>
      <w:rFonts w:cs="ArialNarrow-Bold"/>
      <w:b/>
    </w:rPr>
  </w:style>
  <w:style w:type="character" w:customStyle="1" w:styleId="ListLabel924">
    <w:name w:val="ListLabel 924"/>
    <w:qFormat/>
    <w:rPr>
      <w:rFonts w:cs="ArialNarrow-Bold"/>
      <w:b/>
    </w:rPr>
  </w:style>
  <w:style w:type="character" w:customStyle="1" w:styleId="ListLabel925">
    <w:name w:val="ListLabel 925"/>
    <w:qFormat/>
    <w:rPr>
      <w:rFonts w:ascii="Arial" w:hAnsi="Arial" w:cs="ArialNarrow-Bold"/>
      <w:b/>
      <w:sz w:val="18"/>
    </w:rPr>
  </w:style>
  <w:style w:type="character" w:customStyle="1" w:styleId="ListLabel926">
    <w:name w:val="ListLabel 926"/>
    <w:qFormat/>
    <w:rPr>
      <w:rFonts w:cs="ArialNarrow-Bold"/>
      <w:b/>
    </w:rPr>
  </w:style>
  <w:style w:type="character" w:customStyle="1" w:styleId="ListLabel927">
    <w:name w:val="ListLabel 927"/>
    <w:qFormat/>
    <w:rPr>
      <w:rFonts w:cs="ArialNarrow-Bold"/>
      <w:b/>
    </w:rPr>
  </w:style>
  <w:style w:type="character" w:customStyle="1" w:styleId="ListLabel928">
    <w:name w:val="ListLabel 928"/>
    <w:qFormat/>
    <w:rPr>
      <w:rFonts w:cs="ArialNarrow-Bold"/>
      <w:b/>
    </w:rPr>
  </w:style>
  <w:style w:type="character" w:customStyle="1" w:styleId="ListLabel929">
    <w:name w:val="ListLabel 929"/>
    <w:qFormat/>
    <w:rPr>
      <w:rFonts w:cs="ArialNarrow-Bold"/>
      <w:b/>
    </w:rPr>
  </w:style>
  <w:style w:type="character" w:customStyle="1" w:styleId="ListLabel930">
    <w:name w:val="ListLabel 930"/>
    <w:qFormat/>
    <w:rPr>
      <w:rFonts w:cs="ArialNarrow-Bold"/>
      <w:b/>
    </w:rPr>
  </w:style>
  <w:style w:type="character" w:customStyle="1" w:styleId="ListLabel931">
    <w:name w:val="ListLabel 931"/>
    <w:qFormat/>
    <w:rPr>
      <w:rFonts w:cs="ArialNarrow-Bold"/>
      <w:b/>
    </w:rPr>
  </w:style>
  <w:style w:type="character" w:customStyle="1" w:styleId="ListLabel932">
    <w:name w:val="ListLabel 932"/>
    <w:qFormat/>
    <w:rPr>
      <w:rFonts w:ascii="Arial" w:hAnsi="Arial" w:cs="OpenSymbol"/>
      <w:sz w:val="18"/>
    </w:rPr>
  </w:style>
  <w:style w:type="character" w:customStyle="1" w:styleId="ListLabel933">
    <w:name w:val="ListLabel 933"/>
    <w:qFormat/>
    <w:rPr>
      <w:rFonts w:cs="OpenSymbol"/>
    </w:rPr>
  </w:style>
  <w:style w:type="character" w:customStyle="1" w:styleId="ListLabel934">
    <w:name w:val="ListLabel 934"/>
    <w:qFormat/>
    <w:rPr>
      <w:rFonts w:cs="OpenSymbol"/>
    </w:rPr>
  </w:style>
  <w:style w:type="character" w:customStyle="1" w:styleId="ListLabel935">
    <w:name w:val="ListLabel 935"/>
    <w:qFormat/>
    <w:rPr>
      <w:rFonts w:cs="OpenSymbol"/>
    </w:rPr>
  </w:style>
  <w:style w:type="character" w:customStyle="1" w:styleId="ListLabel936">
    <w:name w:val="ListLabel 936"/>
    <w:qFormat/>
    <w:rPr>
      <w:rFonts w:cs="OpenSymbol"/>
    </w:rPr>
  </w:style>
  <w:style w:type="character" w:customStyle="1" w:styleId="ListLabel937">
    <w:name w:val="ListLabel 937"/>
    <w:qFormat/>
    <w:rPr>
      <w:rFonts w:cs="OpenSymbol"/>
    </w:rPr>
  </w:style>
  <w:style w:type="character" w:customStyle="1" w:styleId="ListLabel938">
    <w:name w:val="ListLabel 938"/>
    <w:qFormat/>
    <w:rPr>
      <w:rFonts w:cs="OpenSymbol"/>
    </w:rPr>
  </w:style>
  <w:style w:type="character" w:customStyle="1" w:styleId="ListLabel939">
    <w:name w:val="ListLabel 939"/>
    <w:qFormat/>
    <w:rPr>
      <w:rFonts w:cs="OpenSymbol"/>
    </w:rPr>
  </w:style>
  <w:style w:type="character" w:customStyle="1" w:styleId="ListLabel940">
    <w:name w:val="ListLabel 940"/>
    <w:qFormat/>
    <w:rPr>
      <w:rFonts w:cs="OpenSymbol"/>
    </w:rPr>
  </w:style>
  <w:style w:type="character" w:customStyle="1" w:styleId="ListLabel941">
    <w:name w:val="ListLabel 941"/>
    <w:qFormat/>
    <w:rPr>
      <w:rFonts w:ascii="Arial" w:hAnsi="Arial" w:cs="Wingdings"/>
      <w:sz w:val="18"/>
    </w:rPr>
  </w:style>
  <w:style w:type="character" w:customStyle="1" w:styleId="ListLabel942">
    <w:name w:val="ListLabel 942"/>
    <w:qFormat/>
    <w:rPr>
      <w:rFonts w:cs="Wingdings"/>
    </w:rPr>
  </w:style>
  <w:style w:type="character" w:customStyle="1" w:styleId="ListLabel943">
    <w:name w:val="ListLabel 943"/>
    <w:qFormat/>
    <w:rPr>
      <w:rFonts w:cs="Wingdings"/>
    </w:rPr>
  </w:style>
  <w:style w:type="character" w:customStyle="1" w:styleId="ListLabel944">
    <w:name w:val="ListLabel 944"/>
    <w:qFormat/>
    <w:rPr>
      <w:rFonts w:cs="Wingdings"/>
    </w:rPr>
  </w:style>
  <w:style w:type="character" w:customStyle="1" w:styleId="ListLabel945">
    <w:name w:val="ListLabel 945"/>
    <w:qFormat/>
    <w:rPr>
      <w:rFonts w:cs="Wingdings"/>
    </w:rPr>
  </w:style>
  <w:style w:type="character" w:customStyle="1" w:styleId="ListLabel946">
    <w:name w:val="ListLabel 946"/>
    <w:qFormat/>
    <w:rPr>
      <w:rFonts w:cs="Wingdings"/>
    </w:rPr>
  </w:style>
  <w:style w:type="character" w:customStyle="1" w:styleId="ListLabel947">
    <w:name w:val="ListLabel 947"/>
    <w:qFormat/>
    <w:rPr>
      <w:rFonts w:cs="Wingdings"/>
    </w:rPr>
  </w:style>
  <w:style w:type="character" w:customStyle="1" w:styleId="ListLabel948">
    <w:name w:val="ListLabel 948"/>
    <w:qFormat/>
    <w:rPr>
      <w:rFonts w:cs="Wingdings"/>
    </w:rPr>
  </w:style>
  <w:style w:type="character" w:customStyle="1" w:styleId="ListLabel949">
    <w:name w:val="ListLabel 949"/>
    <w:qFormat/>
    <w:rPr>
      <w:rFonts w:cs="Wingdings"/>
    </w:rPr>
  </w:style>
  <w:style w:type="character" w:customStyle="1" w:styleId="ListLabel950">
    <w:name w:val="ListLabel 950"/>
    <w:qFormat/>
    <w:rPr>
      <w:rFonts w:ascii="Arial" w:hAnsi="Arial" w:cs="Symbol"/>
      <w:sz w:val="18"/>
    </w:rPr>
  </w:style>
  <w:style w:type="character" w:customStyle="1" w:styleId="ListLabel951">
    <w:name w:val="ListLabel 951"/>
    <w:qFormat/>
    <w:rPr>
      <w:rFonts w:cs="Wingdings"/>
      <w:sz w:val="20"/>
    </w:rPr>
  </w:style>
  <w:style w:type="character" w:customStyle="1" w:styleId="ListLabel952">
    <w:name w:val="ListLabel 952"/>
    <w:qFormat/>
    <w:rPr>
      <w:rFonts w:cs="Wingdings"/>
    </w:rPr>
  </w:style>
  <w:style w:type="character" w:customStyle="1" w:styleId="ListLabel953">
    <w:name w:val="ListLabel 953"/>
    <w:qFormat/>
    <w:rPr>
      <w:rFonts w:cs="Symbol"/>
    </w:rPr>
  </w:style>
  <w:style w:type="character" w:customStyle="1" w:styleId="ListLabel954">
    <w:name w:val="ListLabel 954"/>
    <w:qFormat/>
    <w:rPr>
      <w:rFonts w:cs="Symbol"/>
      <w:sz w:val="20"/>
    </w:rPr>
  </w:style>
  <w:style w:type="character" w:customStyle="1" w:styleId="ListLabel955">
    <w:name w:val="ListLabel 955"/>
    <w:qFormat/>
    <w:rPr>
      <w:rFonts w:cs="Wingdings"/>
    </w:rPr>
  </w:style>
  <w:style w:type="character" w:customStyle="1" w:styleId="ListLabel956">
    <w:name w:val="ListLabel 956"/>
    <w:qFormat/>
    <w:rPr>
      <w:rFonts w:cs="Symbol"/>
    </w:rPr>
  </w:style>
  <w:style w:type="character" w:customStyle="1" w:styleId="ListLabel957">
    <w:name w:val="ListLabel 957"/>
    <w:qFormat/>
    <w:rPr>
      <w:rFonts w:cs="Courier New"/>
    </w:rPr>
  </w:style>
  <w:style w:type="character" w:customStyle="1" w:styleId="ListLabel958">
    <w:name w:val="ListLabel 958"/>
    <w:qFormat/>
    <w:rPr>
      <w:rFonts w:cs="Wingdings"/>
    </w:rPr>
  </w:style>
  <w:style w:type="character" w:customStyle="1" w:styleId="ListLabel959">
    <w:name w:val="ListLabel 959"/>
    <w:qFormat/>
    <w:rPr>
      <w:rFonts w:ascii="Arial" w:hAnsi="Arial" w:cs="Symbol"/>
      <w:sz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msonormal0">
    <w:name w:val="msonormal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nhideWhenUsed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estern">
    <w:name w:val="western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jk">
    <w:name w:val="cjk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tl">
    <w:name w:val="ctl"/>
    <w:basedOn w:val="Normal"/>
    <w:qFormat/>
    <w:rsid w:val="002761E1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estern1">
    <w:name w:val="western1"/>
    <w:basedOn w:val="Normal"/>
    <w:qFormat/>
    <w:rsid w:val="002761E1"/>
    <w:pPr>
      <w:spacing w:beforeAutospacing="1" w:after="0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jk1">
    <w:name w:val="cjk1"/>
    <w:basedOn w:val="Normal"/>
    <w:qFormat/>
    <w:rsid w:val="002761E1"/>
    <w:pPr>
      <w:spacing w:beforeAutospacing="1" w:after="0" w:line="288" w:lineRule="auto"/>
    </w:pPr>
    <w:rPr>
      <w:rFonts w:ascii="SimSun, 宋体" w:eastAsia="SimSun, 宋体" w:hAnsi="SimSun, 宋体" w:cs="Times New Roman"/>
      <w:sz w:val="24"/>
      <w:szCs w:val="24"/>
      <w:lang w:eastAsia="es-CO"/>
    </w:rPr>
  </w:style>
  <w:style w:type="paragraph" w:customStyle="1" w:styleId="ctl1">
    <w:name w:val="ctl1"/>
    <w:basedOn w:val="Normal"/>
    <w:qFormat/>
    <w:rsid w:val="002761E1"/>
    <w:pPr>
      <w:spacing w:beforeAutospacing="1" w:after="0" w:line="288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2761E1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2761E1"/>
    <w:pPr>
      <w:tabs>
        <w:tab w:val="center" w:pos="4419"/>
        <w:tab w:val="right" w:pos="8838"/>
      </w:tabs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222F0F"/>
    <w:pPr>
      <w:ind w:left="720"/>
      <w:contextualSpacing/>
    </w:pPr>
  </w:style>
  <w:style w:type="paragraph" w:customStyle="1" w:styleId="Default">
    <w:name w:val="Default"/>
    <w:qFormat/>
    <w:rsid w:val="00A60E66"/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qFormat/>
    <w:rsid w:val="007F2EEE"/>
    <w:pPr>
      <w:widowControl w:val="0"/>
      <w:suppressAutoHyphens/>
      <w:spacing w:line="100" w:lineRule="atLeast"/>
      <w:textAlignment w:val="baseline"/>
    </w:pPr>
    <w:rPr>
      <w:rFonts w:ascii="Times New Roman" w:eastAsia="SimSun, 宋体" w:hAnsi="Times New Roman" w:cs="Mangal, 'Courier New'"/>
      <w:color w:val="00000A"/>
      <w:sz w:val="24"/>
      <w:szCs w:val="24"/>
      <w:lang w:eastAsia="zh-CN" w:bidi="hi-IN"/>
    </w:rPr>
  </w:style>
  <w:style w:type="paragraph" w:customStyle="1" w:styleId="WW-Encabezado3">
    <w:name w:val="WW-Encabezado 3"/>
    <w:basedOn w:val="Standard"/>
    <w:qFormat/>
    <w:rsid w:val="007F2EEE"/>
    <w:pPr>
      <w:keepNext/>
      <w:jc w:val="center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toa">
    <w:name w:val="toa"/>
    <w:basedOn w:val="Standard"/>
    <w:qFormat/>
    <w:rsid w:val="007F2EEE"/>
    <w:rPr>
      <w:rFonts w:ascii="Courier New" w:eastAsia="Courier New" w:hAnsi="Courier New" w:cs="Courier New"/>
      <w:szCs w:val="20"/>
      <w:lang w:val="es-ES"/>
    </w:rPr>
  </w:style>
  <w:style w:type="paragraph" w:customStyle="1" w:styleId="Textbody">
    <w:name w:val="Text body"/>
    <w:basedOn w:val="Standard"/>
    <w:qFormat/>
    <w:rsid w:val="006B10C0"/>
    <w:pPr>
      <w:spacing w:after="120"/>
      <w:jc w:val="both"/>
    </w:pPr>
  </w:style>
  <w:style w:type="paragraph" w:customStyle="1" w:styleId="WW-Textoindependiente31">
    <w:name w:val="WW-Texto independiente 31"/>
    <w:basedOn w:val="Standard"/>
    <w:qFormat/>
    <w:rsid w:val="006B10C0"/>
    <w:pPr>
      <w:jc w:val="both"/>
    </w:pPr>
    <w:rPr>
      <w:rFonts w:eastAsia="Arial Unicode MS"/>
    </w:rPr>
  </w:style>
  <w:style w:type="paragraph" w:customStyle="1" w:styleId="Textopredeterminado">
    <w:name w:val="Texto predeterminado"/>
    <w:basedOn w:val="Standard"/>
    <w:qFormat/>
    <w:rsid w:val="006B10C0"/>
    <w:rPr>
      <w:rFonts w:eastAsia="Arial Unicode MS"/>
      <w:lang w:val="en-US"/>
    </w:rPr>
  </w:style>
  <w:style w:type="paragraph" w:customStyle="1" w:styleId="BodyText24">
    <w:name w:val="Body Text 24"/>
    <w:basedOn w:val="Standard"/>
    <w:qFormat/>
    <w:rsid w:val="006B10C0"/>
    <w:pPr>
      <w:jc w:val="both"/>
    </w:pPr>
    <w:rPr>
      <w:rFonts w:ascii="Arial" w:eastAsia="Arial" w:hAnsi="Arial" w:cs="Arial"/>
      <w:b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qFormat/>
    <w:rsid w:val="006B10C0"/>
    <w:pPr>
      <w:spacing w:after="0" w:line="240" w:lineRule="auto"/>
    </w:pPr>
    <w:rPr>
      <w:rFonts w:ascii="Times New Roman" w:hAnsi="Times New Roman" w:cs="Times New Roman"/>
      <w:sz w:val="20"/>
      <w:szCs w:val="18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6B10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link w:val="Textoindependiente2Car"/>
    <w:qFormat/>
    <w:rsid w:val="0041499C"/>
    <w:pPr>
      <w:spacing w:after="120" w:line="480" w:lineRule="auto"/>
    </w:pPr>
    <w:rPr>
      <w:szCs w:val="21"/>
    </w:rPr>
  </w:style>
  <w:style w:type="paragraph" w:customStyle="1" w:styleId="Epgrafe1">
    <w:name w:val="Epígrafe1"/>
    <w:basedOn w:val="Standard"/>
    <w:qFormat/>
    <w:rsid w:val="0041499C"/>
    <w:pPr>
      <w:suppressLineNumbers/>
      <w:spacing w:before="120" w:after="120"/>
    </w:pPr>
    <w:rPr>
      <w:i/>
      <w:iCs/>
    </w:rPr>
  </w:style>
  <w:style w:type="paragraph" w:styleId="Textonotapie">
    <w:name w:val="footnote text"/>
    <w:basedOn w:val="Normal"/>
  </w:style>
  <w:style w:type="paragraph" w:customStyle="1" w:styleId="WW-Encabezado2">
    <w:name w:val="WW-Encabezado 2"/>
    <w:basedOn w:val="Normal"/>
    <w:qFormat/>
    <w:pPr>
      <w:keepNext/>
      <w:widowControl w:val="0"/>
      <w:suppressAutoHyphens/>
      <w:spacing w:after="0" w:line="100" w:lineRule="atLeast"/>
      <w:jc w:val="right"/>
      <w:textAlignment w:val="baseline"/>
    </w:pPr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</w:style>
  <w:style w:type="paragraph" w:customStyle="1" w:styleId="Normal1">
    <w:name w:val="Normal1"/>
    <w:qFormat/>
    <w:pPr>
      <w:suppressAutoHyphens/>
      <w:textAlignment w:val="baseline"/>
    </w:pPr>
    <w:rPr>
      <w:rFonts w:ascii="Arial" w:eastAsia="Tahoma" w:hAnsi="Arial" w:cs="Arial"/>
      <w:sz w:val="24"/>
      <w:szCs w:val="24"/>
      <w:lang w:eastAsia="zh-CN" w:bidi="hi-IN"/>
    </w:rPr>
  </w:style>
  <w:style w:type="paragraph" w:customStyle="1" w:styleId="Textoindependiente22">
    <w:name w:val="Texto independiente 22"/>
    <w:basedOn w:val="Standard"/>
    <w:qFormat/>
    <w:pPr>
      <w:jc w:val="both"/>
    </w:pPr>
    <w:rPr>
      <w:rFonts w:ascii="Arial" w:eastAsia="Times New Roman" w:hAnsi="Arial"/>
      <w:szCs w:val="20"/>
    </w:rPr>
  </w:style>
  <w:style w:type="paragraph" w:customStyle="1" w:styleId="Textosinformato1">
    <w:name w:val="Texto sin formato1"/>
    <w:basedOn w:val="Standard"/>
    <w:qFormat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p0">
    <w:name w:val="p0"/>
    <w:basedOn w:val="Standard"/>
    <w:qFormat/>
    <w:pPr>
      <w:spacing w:line="240" w:lineRule="atLeast"/>
      <w:jc w:val="both"/>
    </w:pPr>
    <w:rPr>
      <w:szCs w:val="20"/>
    </w:rPr>
  </w:style>
  <w:style w:type="numbering" w:customStyle="1" w:styleId="WW8Num3">
    <w:name w:val="WW8Num3"/>
    <w:qFormat/>
  </w:style>
  <w:style w:type="numbering" w:customStyle="1" w:styleId="WW8Num2">
    <w:name w:val="WW8Num2"/>
    <w:qFormat/>
  </w:style>
  <w:style w:type="numbering" w:customStyle="1" w:styleId="WW8Num6">
    <w:name w:val="WW8Num6"/>
    <w:qFormat/>
  </w:style>
  <w:style w:type="table" w:styleId="Tablaconcuadrcula">
    <w:name w:val="Table Grid"/>
    <w:basedOn w:val="Tablanormal"/>
    <w:uiPriority w:val="59"/>
    <w:rsid w:val="00413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basedOn w:val="Sinlista"/>
    <w:rsid w:val="007E7106"/>
    <w:pPr>
      <w:numPr>
        <w:numId w:val="5"/>
      </w:numPr>
    </w:pPr>
  </w:style>
  <w:style w:type="character" w:customStyle="1" w:styleId="PrrafodelistaCar">
    <w:name w:val="Párrafo de lista Car"/>
    <w:link w:val="Prrafodelista"/>
    <w:uiPriority w:val="34"/>
    <w:qFormat/>
    <w:locked/>
    <w:rsid w:val="00DD3B13"/>
    <w:rPr>
      <w:rFonts w:ascii="Calibri" w:hAnsi="Calibri"/>
      <w:color w:val="00000A"/>
      <w:sz w:val="22"/>
    </w:rPr>
  </w:style>
  <w:style w:type="character" w:styleId="Hipervnculo">
    <w:name w:val="Hyperlink"/>
    <w:rsid w:val="00EE6653"/>
    <w:rPr>
      <w:color w:val="0000FF"/>
      <w:u w:val="single"/>
    </w:rPr>
  </w:style>
  <w:style w:type="paragraph" w:customStyle="1" w:styleId="Prrafodelista1">
    <w:name w:val="Párrafo de lista1"/>
    <w:basedOn w:val="Normal"/>
    <w:rsid w:val="00954DB0"/>
    <w:pPr>
      <w:suppressAutoHyphens/>
      <w:spacing w:after="200" w:line="276" w:lineRule="auto"/>
      <w:ind w:left="720"/>
    </w:pPr>
    <w:rPr>
      <w:rFonts w:eastAsia="Calibri" w:cs="Calibri"/>
      <w:color w:val="auto"/>
      <w:kern w:val="1"/>
      <w:lang w:eastAsia="zh-CN"/>
    </w:rPr>
  </w:style>
  <w:style w:type="paragraph" w:customStyle="1" w:styleId="WW-Normal">
    <w:name w:val="WW-Normal"/>
    <w:rsid w:val="00E20066"/>
    <w:pPr>
      <w:widowControl w:val="0"/>
      <w:suppressAutoHyphens/>
    </w:pPr>
    <w:rPr>
      <w:rFonts w:ascii="Arial" w:hAnsi="Arial" w:cs="Mangal"/>
      <w:sz w:val="24"/>
      <w:szCs w:val="24"/>
      <w:lang w:eastAsia="zh-CN" w:bidi="hi-IN"/>
    </w:rPr>
  </w:style>
  <w:style w:type="paragraph" w:customStyle="1" w:styleId="m-6814809062543085743gmail-msonormal">
    <w:name w:val="m_-6814809062543085743gmail-msonormal"/>
    <w:basedOn w:val="Normal"/>
    <w:rsid w:val="00E20066"/>
    <w:pPr>
      <w:spacing w:before="280" w:after="280" w:line="240" w:lineRule="auto"/>
    </w:pPr>
    <w:rPr>
      <w:rFonts w:ascii="Times New Roman" w:eastAsia="Times New Roman" w:hAnsi="Times New Roman" w:cs="Times New Roman"/>
      <w:color w:val="auto"/>
      <w:kern w:val="1"/>
      <w:sz w:val="24"/>
      <w:szCs w:val="24"/>
      <w:lang w:eastAsia="zh-CN"/>
    </w:rPr>
  </w:style>
  <w:style w:type="paragraph" w:styleId="Sinespaciado">
    <w:name w:val="No Spacing"/>
    <w:basedOn w:val="Normal"/>
    <w:qFormat/>
    <w:rsid w:val="005A3274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auto"/>
      <w:kern w:val="1"/>
      <w:sz w:val="24"/>
      <w:szCs w:val="24"/>
      <w:lang w:val="es-ES" w:eastAsia="zh-CN"/>
    </w:rPr>
  </w:style>
  <w:style w:type="paragraph" w:customStyle="1" w:styleId="Textoindependiente1">
    <w:name w:val="Texto independiente1"/>
    <w:basedOn w:val="Normal"/>
    <w:rsid w:val="004C5E80"/>
    <w:pPr>
      <w:widowControl w:val="0"/>
      <w:suppressAutoHyphens/>
      <w:spacing w:after="120" w:line="254" w:lineRule="auto"/>
    </w:pPr>
    <w:rPr>
      <w:rFonts w:ascii="Times New Roman" w:hAnsi="Times New Roman" w:cs="Mangal"/>
      <w:color w:val="auto"/>
      <w:sz w:val="24"/>
      <w:szCs w:val="21"/>
      <w:lang w:eastAsia="zh-CN" w:bidi="hi-IN"/>
    </w:rPr>
  </w:style>
  <w:style w:type="character" w:customStyle="1" w:styleId="Fuentedeprrafopredeter2">
    <w:name w:val="Fuente de párrafo predeter.2"/>
    <w:rsid w:val="00B37EF9"/>
  </w:style>
  <w:style w:type="paragraph" w:customStyle="1" w:styleId="Contenidodelmarco">
    <w:name w:val="Contenido del marco"/>
    <w:basedOn w:val="Normal"/>
    <w:qFormat/>
    <w:rsid w:val="00ED7B79"/>
    <w:pPr>
      <w:spacing w:after="0" w:line="240" w:lineRule="auto"/>
      <w:jc w:val="both"/>
    </w:pPr>
    <w:rPr>
      <w:rFonts w:ascii="Arial" w:eastAsia="Times New Roman" w:hAnsi="Arial" w:cs="Times New Roman"/>
      <w:color w:val="auto"/>
      <w:szCs w:val="20"/>
      <w:lang w:val="es-ES" w:eastAsia="es-ES"/>
    </w:rPr>
  </w:style>
  <w:style w:type="paragraph" w:customStyle="1" w:styleId="TableContents">
    <w:name w:val="Table Contents"/>
    <w:basedOn w:val="Standard"/>
    <w:rsid w:val="008439A6"/>
    <w:pPr>
      <w:widowControl/>
      <w:suppressLineNumbers/>
      <w:autoSpaceDN w:val="0"/>
      <w:spacing w:line="240" w:lineRule="auto"/>
    </w:pPr>
    <w:rPr>
      <w:rFonts w:eastAsia="Times New Roman" w:cs="Times New Roman"/>
      <w:color w:val="auto"/>
      <w:kern w:val="3"/>
      <w:lang w:val="es-MX" w:bidi="ar-SA"/>
    </w:rPr>
  </w:style>
  <w:style w:type="character" w:customStyle="1" w:styleId="Cuerpodeltexto">
    <w:name w:val="Cuerpo del texto_"/>
    <w:link w:val="Cuerpodeltexto0"/>
    <w:rsid w:val="0043228A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3228A"/>
    <w:pPr>
      <w:widowControl w:val="0"/>
      <w:shd w:val="clear" w:color="auto" w:fill="FFFFFF"/>
      <w:spacing w:before="240" w:after="60" w:line="0" w:lineRule="atLeast"/>
      <w:ind w:hanging="1060"/>
    </w:pPr>
    <w:rPr>
      <w:rFonts w:ascii="Arial" w:eastAsia="Arial" w:hAnsi="Arial" w:cs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F7220-0F7F-4D33-93CF-9E12ED07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800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VICTORIA AVILA BERNAL</dc:creator>
  <cp:lastModifiedBy>Yeniffer Lorena Rojas Saza</cp:lastModifiedBy>
  <cp:revision>2</cp:revision>
  <cp:lastPrinted>2019-07-04T21:48:00Z</cp:lastPrinted>
  <dcterms:created xsi:type="dcterms:W3CDTF">2019-07-05T20:44:00Z</dcterms:created>
  <dcterms:modified xsi:type="dcterms:W3CDTF">2019-07-05T20:44:00Z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