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1EF" w:rsidRDefault="00C261EF" w:rsidP="00B17E1B">
      <w:pPr>
        <w:pStyle w:val="Textoindependiente"/>
        <w:rPr>
          <w:rFonts w:ascii="Arial" w:hAnsi="Arial" w:cs="Arial"/>
          <w:b/>
          <w:color w:val="auto"/>
          <w:sz w:val="20"/>
          <w:szCs w:val="20"/>
        </w:rPr>
      </w:pPr>
      <w:bookmarkStart w:id="0" w:name="_GoBack"/>
      <w:bookmarkEnd w:id="0"/>
    </w:p>
    <w:p w:rsidR="004C5E80" w:rsidRPr="00DF1B31" w:rsidRDefault="004C5E80" w:rsidP="000250B8">
      <w:pPr>
        <w:pStyle w:val="Textoindependiente"/>
        <w:rPr>
          <w:rFonts w:ascii="Arial" w:hAnsi="Arial" w:cs="Arial"/>
          <w:b/>
          <w:color w:val="auto"/>
          <w:sz w:val="20"/>
          <w:szCs w:val="20"/>
        </w:rPr>
      </w:pPr>
    </w:p>
    <w:p w:rsidR="005A3274" w:rsidRPr="00DF1B31" w:rsidRDefault="005A3274" w:rsidP="005A3274">
      <w:pPr>
        <w:pStyle w:val="Textoindependiente"/>
        <w:jc w:val="center"/>
        <w:rPr>
          <w:rFonts w:ascii="Arial" w:hAnsi="Arial" w:cs="Arial"/>
          <w:sz w:val="20"/>
          <w:szCs w:val="20"/>
        </w:rPr>
      </w:pPr>
      <w:r w:rsidRPr="00DF1B31">
        <w:rPr>
          <w:rFonts w:ascii="Arial" w:hAnsi="Arial" w:cs="Arial"/>
          <w:b/>
          <w:color w:val="auto"/>
          <w:sz w:val="20"/>
          <w:szCs w:val="20"/>
        </w:rPr>
        <w:t xml:space="preserve">FORMATO No. </w:t>
      </w:r>
      <w:r w:rsidR="00DC4320" w:rsidRPr="00DF1B31">
        <w:rPr>
          <w:rFonts w:ascii="Arial" w:hAnsi="Arial" w:cs="Arial"/>
          <w:b/>
          <w:color w:val="auto"/>
          <w:sz w:val="20"/>
          <w:szCs w:val="20"/>
        </w:rPr>
        <w:t>4</w:t>
      </w:r>
    </w:p>
    <w:p w:rsidR="005A3274" w:rsidRPr="00DF1B31" w:rsidRDefault="005A3274" w:rsidP="005A3274">
      <w:pPr>
        <w:pStyle w:val="Textoindependiente"/>
        <w:jc w:val="center"/>
        <w:rPr>
          <w:rFonts w:ascii="Arial" w:hAnsi="Arial" w:cs="Arial"/>
          <w:sz w:val="20"/>
          <w:szCs w:val="20"/>
        </w:rPr>
      </w:pPr>
      <w:r w:rsidRPr="00DF1B31">
        <w:rPr>
          <w:rFonts w:ascii="Arial" w:hAnsi="Arial" w:cs="Arial"/>
          <w:b/>
          <w:color w:val="auto"/>
          <w:sz w:val="20"/>
          <w:szCs w:val="20"/>
        </w:rPr>
        <w:t>RELACIÓN DE EXPERIENCIA</w:t>
      </w:r>
    </w:p>
    <w:p w:rsidR="005A3274" w:rsidRPr="00DF1B31" w:rsidRDefault="005A3274" w:rsidP="005A3274">
      <w:pPr>
        <w:pStyle w:val="Textoindependiente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:rsidR="005A3274" w:rsidRPr="00DF1B31" w:rsidRDefault="005A3274" w:rsidP="005A3274">
      <w:pPr>
        <w:pStyle w:val="Textoindependiente"/>
        <w:jc w:val="center"/>
        <w:rPr>
          <w:rFonts w:ascii="Arial" w:hAnsi="Arial" w:cs="Arial"/>
          <w:sz w:val="20"/>
          <w:szCs w:val="20"/>
        </w:rPr>
      </w:pPr>
      <w:r w:rsidRPr="00DF1B31">
        <w:rPr>
          <w:rFonts w:ascii="Arial" w:hAnsi="Arial" w:cs="Arial"/>
          <w:b/>
          <w:color w:val="auto"/>
          <w:sz w:val="20"/>
          <w:szCs w:val="20"/>
        </w:rPr>
        <w:t>(</w:t>
      </w:r>
      <w:r w:rsidRPr="00DF1B31">
        <w:rPr>
          <w:rFonts w:ascii="Arial" w:hAnsi="Arial" w:cs="Arial"/>
          <w:color w:val="auto"/>
          <w:sz w:val="20"/>
          <w:szCs w:val="20"/>
        </w:rPr>
        <w:t>ANEXO EN EXCEL SE ENCUENTRA EN LA PLATAFORMA SECOP II, EN EL EXPEDIENTE DEL PROCESO)</w:t>
      </w:r>
    </w:p>
    <w:p w:rsidR="005A3274" w:rsidRPr="00DF1B31" w:rsidRDefault="005A3274" w:rsidP="005A3274">
      <w:pPr>
        <w:pStyle w:val="Textoindependiente"/>
        <w:spacing w:after="0"/>
        <w:rPr>
          <w:rFonts w:ascii="Arial" w:hAnsi="Arial" w:cs="Arial"/>
          <w:color w:val="auto"/>
          <w:sz w:val="20"/>
          <w:szCs w:val="20"/>
        </w:rPr>
      </w:pPr>
    </w:p>
    <w:p w:rsidR="005A3274" w:rsidRPr="00DF1B31" w:rsidRDefault="005A3274" w:rsidP="005A3274">
      <w:pPr>
        <w:pStyle w:val="Textoindependiente"/>
        <w:spacing w:after="0"/>
        <w:rPr>
          <w:rFonts w:ascii="Arial" w:hAnsi="Arial" w:cs="Arial"/>
          <w:color w:val="auto"/>
          <w:sz w:val="20"/>
          <w:szCs w:val="20"/>
        </w:rPr>
      </w:pPr>
    </w:p>
    <w:p w:rsidR="005A3274" w:rsidRPr="00DF1B31" w:rsidRDefault="005A3274" w:rsidP="005A3274">
      <w:pPr>
        <w:widowControl w:val="0"/>
        <w:spacing w:after="0" w:line="240" w:lineRule="auto"/>
        <w:ind w:right="57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A3274" w:rsidRPr="00DF1B31" w:rsidRDefault="005A3274" w:rsidP="005A3274">
      <w:pPr>
        <w:pStyle w:val="Sinespaciado"/>
        <w:rPr>
          <w:rFonts w:ascii="Arial" w:hAnsi="Arial" w:cs="Arial"/>
          <w:color w:val="FF0000"/>
          <w:sz w:val="20"/>
          <w:szCs w:val="20"/>
          <w:shd w:val="clear" w:color="auto" w:fill="FFFFFF"/>
          <w:lang w:val="es-CO"/>
        </w:rPr>
      </w:pP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sectPr w:rsidR="00372AF0" w:rsidRPr="00DF1B31" w:rsidSect="003B0B08">
      <w:headerReference w:type="default" r:id="rId8"/>
      <w:footerReference w:type="default" r:id="rId9"/>
      <w:pgSz w:w="12242" w:h="18722" w:code="119"/>
      <w:pgMar w:top="1417" w:right="1325" w:bottom="1417" w:left="1701" w:header="567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F47" w:rsidRDefault="00F82F47">
      <w:pPr>
        <w:spacing w:after="0" w:line="240" w:lineRule="auto"/>
      </w:pPr>
      <w:r>
        <w:separator/>
      </w:r>
    </w:p>
  </w:endnote>
  <w:endnote w:type="continuationSeparator" w:id="0">
    <w:p w:rsidR="00F82F47" w:rsidRDefault="00F82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Noto Sans Symbols">
    <w:altName w:val="Times New Roman"/>
    <w:charset w:val="00"/>
    <w:family w:val="auto"/>
    <w:pitch w:val="default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SimSun, 宋体">
    <w:altName w:val="Times New Roman"/>
    <w:charset w:val="00"/>
    <w:family w:val="auto"/>
    <w:pitch w:val="variable"/>
  </w:font>
  <w:font w:name="Mangal, 'Courier New'">
    <w:altName w:val="Times New Roman"/>
    <w:panose1 w:val="00000000000000000000"/>
    <w:charset w:val="00"/>
    <w:family w:val="roman"/>
    <w:notTrueType/>
    <w:pitch w:val="default"/>
  </w:font>
  <w:font w:name="ArialNarrow-Bold"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89B" w:rsidRDefault="00C2689B">
    <w:pPr>
      <w:pStyle w:val="Piedepgina"/>
    </w:pPr>
    <w:r>
      <w:rPr>
        <w:noProof/>
        <w:lang w:eastAsia="es-CO"/>
      </w:rPr>
      <w:drawing>
        <wp:inline distT="0" distB="0" distL="0" distR="0">
          <wp:extent cx="5612130" cy="859790"/>
          <wp:effectExtent l="0" t="0" r="0" b="0"/>
          <wp:docPr id="6" name="Imagen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59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F47" w:rsidRDefault="00F82F47">
      <w:r>
        <w:separator/>
      </w:r>
    </w:p>
  </w:footnote>
  <w:footnote w:type="continuationSeparator" w:id="0">
    <w:p w:rsidR="00F82F47" w:rsidRDefault="00F82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89B" w:rsidRDefault="00C2689B">
    <w:pPr>
      <w:pStyle w:val="Encabezado"/>
      <w:jc w:val="center"/>
    </w:pPr>
    <w:r>
      <w:rPr>
        <w:noProof/>
        <w:lang w:eastAsia="es-CO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2281555</wp:posOffset>
          </wp:positionH>
          <wp:positionV relativeFrom="paragraph">
            <wp:posOffset>-220980</wp:posOffset>
          </wp:positionV>
          <wp:extent cx="1073150" cy="792480"/>
          <wp:effectExtent l="0" t="0" r="0" b="762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7924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2689B" w:rsidRDefault="00C2689B">
    <w:pPr>
      <w:pStyle w:val="Encabezado"/>
    </w:pPr>
  </w:p>
  <w:p w:rsidR="00C2689B" w:rsidRDefault="00C2689B">
    <w:pPr>
      <w:pStyle w:val="Encabezado"/>
    </w:pPr>
  </w:p>
  <w:p w:rsidR="00C2689B" w:rsidRDefault="00C268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Arial"/>
        <w:color w:val="000000"/>
        <w:spacing w:val="-2"/>
        <w:sz w:val="21"/>
        <w:szCs w:val="21"/>
        <w:highlight w:val="white"/>
        <w:lang w:eastAsia="es-C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Wingdings"/>
        <w:bCs/>
        <w:iCs/>
        <w:color w:val="000000"/>
        <w:spacing w:val="-1"/>
        <w:sz w:val="21"/>
        <w:szCs w:val="21"/>
        <w:shd w:val="clear" w:color="auto" w:fill="FFFFFF"/>
        <w:lang w:eastAsia="es-C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Wingdings"/>
        <w:bCs/>
        <w:iCs/>
        <w:color w:val="000000"/>
        <w:spacing w:val="-1"/>
        <w:sz w:val="21"/>
        <w:szCs w:val="21"/>
        <w:shd w:val="clear" w:color="auto" w:fill="FFFFFF"/>
        <w:lang w:eastAsia="es-CO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Wingdings"/>
        <w:bCs/>
        <w:iCs/>
        <w:color w:val="000000"/>
        <w:spacing w:val="-1"/>
        <w:sz w:val="21"/>
        <w:szCs w:val="21"/>
        <w:shd w:val="clear" w:color="auto" w:fill="FFFFFF"/>
        <w:lang w:eastAsia="es-CO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</w:rPr>
    </w:lvl>
  </w:abstractNum>
  <w:abstractNum w:abstractNumId="2" w15:restartNumberingAfterBreak="0">
    <w:nsid w:val="00000006"/>
    <w:multiLevelType w:val="multilevel"/>
    <w:tmpl w:val="00000006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Wingdings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Open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  <w:szCs w:val="22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OpenSymbol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Wingdings"/>
        <w:szCs w:val="22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OpenSymbol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C"/>
    <w:multiLevelType w:val="singleLevel"/>
    <w:tmpl w:val="0000000C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</w:abstractNum>
  <w:abstractNum w:abstractNumId="4" w15:restartNumberingAfterBreak="0">
    <w:nsid w:val="01CA50F1"/>
    <w:multiLevelType w:val="hybridMultilevel"/>
    <w:tmpl w:val="08B44B9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D9019E"/>
    <w:multiLevelType w:val="multilevel"/>
    <w:tmpl w:val="8C60CA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088345AD"/>
    <w:multiLevelType w:val="multilevel"/>
    <w:tmpl w:val="6C14AF7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751359"/>
    <w:multiLevelType w:val="multilevel"/>
    <w:tmpl w:val="EFD2E94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8" w15:restartNumberingAfterBreak="0">
    <w:nsid w:val="15B27DB3"/>
    <w:multiLevelType w:val="hybridMultilevel"/>
    <w:tmpl w:val="4552D594"/>
    <w:lvl w:ilvl="0" w:tplc="97C4B8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476F1"/>
    <w:multiLevelType w:val="hybridMultilevel"/>
    <w:tmpl w:val="C02017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46779"/>
    <w:multiLevelType w:val="multilevel"/>
    <w:tmpl w:val="45927AA0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</w:rPr>
    </w:lvl>
    <w:lvl w:ilvl="1">
      <w:start w:val="4"/>
      <w:numFmt w:val="decimal"/>
      <w:lvlText w:val="%1.%2"/>
      <w:lvlJc w:val="left"/>
      <w:pPr>
        <w:ind w:left="502" w:hanging="360"/>
      </w:pPr>
      <w:rPr>
        <w:rFonts w:ascii="Arial" w:hAnsi="Arial" w:hint="default"/>
        <w:b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ascii="Arial" w:hAnsi="Arial" w:hint="default"/>
      </w:rPr>
    </w:lvl>
  </w:abstractNum>
  <w:abstractNum w:abstractNumId="11" w15:restartNumberingAfterBreak="0">
    <w:nsid w:val="21811211"/>
    <w:multiLevelType w:val="multilevel"/>
    <w:tmpl w:val="B7D27FC4"/>
    <w:styleLink w:val="WWNum1"/>
    <w:lvl w:ilvl="0">
      <w:start w:val="1"/>
      <w:numFmt w:val="decimal"/>
      <w:lvlText w:val="%1."/>
      <w:lvlJc w:val="left"/>
      <w:pPr>
        <w:ind w:left="567" w:hanging="567"/>
      </w:pPr>
      <w:rPr>
        <w:rFonts w:ascii="Arial" w:eastAsia="Times New Roman" w:hAnsi="Arial" w:cs="Times New Roman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1CF48D5"/>
    <w:multiLevelType w:val="multilevel"/>
    <w:tmpl w:val="95BA7C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64844A9"/>
    <w:multiLevelType w:val="hybridMultilevel"/>
    <w:tmpl w:val="33DE41DE"/>
    <w:lvl w:ilvl="0" w:tplc="6C72AB1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5B6376"/>
    <w:multiLevelType w:val="multilevel"/>
    <w:tmpl w:val="DA384AEA"/>
    <w:lvl w:ilvl="0">
      <w:start w:val="1"/>
      <w:numFmt w:val="bullet"/>
      <w:lvlText w:val=""/>
      <w:lvlJc w:val="left"/>
      <w:pPr>
        <w:ind w:left="777" w:hanging="360"/>
      </w:pPr>
      <w:rPr>
        <w:rFonts w:ascii="Symbol" w:hAnsi="Symbol" w:cs="Symbol" w:hint="default"/>
        <w:b w:val="0"/>
        <w:sz w:val="18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1EC3993"/>
    <w:multiLevelType w:val="multilevel"/>
    <w:tmpl w:val="D8723EF8"/>
    <w:lvl w:ilvl="0">
      <w:start w:val="1"/>
      <w:numFmt w:val="decimal"/>
      <w:lvlText w:val="%1"/>
      <w:lvlJc w:val="left"/>
      <w:pPr>
        <w:ind w:left="360" w:hanging="360"/>
      </w:pPr>
      <w:rPr>
        <w:color w:val="00000A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Narrow" w:hAnsi="Arial Narrow"/>
        <w:b/>
        <w:color w:val="00000A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A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A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color w:val="00000A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A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color w:val="00000A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color w:val="00000A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color w:val="00000A"/>
      </w:rPr>
    </w:lvl>
  </w:abstractNum>
  <w:abstractNum w:abstractNumId="16" w15:restartNumberingAfterBreak="0">
    <w:nsid w:val="4E764403"/>
    <w:multiLevelType w:val="multilevel"/>
    <w:tmpl w:val="F926B60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E973295"/>
    <w:multiLevelType w:val="multilevel"/>
    <w:tmpl w:val="58D0BD28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ascii="Arial" w:eastAsia="Times New Roman" w:hAnsi="Arial" w:cs="Times New Roman"/>
        <w:sz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466648"/>
    <w:multiLevelType w:val="multilevel"/>
    <w:tmpl w:val="34A053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C933779"/>
    <w:multiLevelType w:val="hybridMultilevel"/>
    <w:tmpl w:val="0706C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BD301B"/>
    <w:multiLevelType w:val="multilevel"/>
    <w:tmpl w:val="902E98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63A20232"/>
    <w:multiLevelType w:val="multilevel"/>
    <w:tmpl w:val="BBAC561A"/>
    <w:lvl w:ilvl="0">
      <w:start w:val="4"/>
      <w:numFmt w:val="decimal"/>
      <w:lvlText w:val="%1"/>
      <w:lvlJc w:val="left"/>
      <w:pPr>
        <w:ind w:left="555" w:hanging="555"/>
      </w:pPr>
      <w:rPr>
        <w:rFonts w:ascii="Arial" w:eastAsia="Arial" w:hAnsi="Arial" w:cs="Arial" w:hint="default"/>
        <w:b/>
        <w:sz w:val="18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ascii="Arial" w:eastAsia="Arial" w:hAnsi="Arial" w:cs="Arial" w:hint="default"/>
        <w:b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cs="Arial" w:hint="default"/>
        <w:b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cs="Arial" w:hint="default"/>
        <w:b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cs="Arial" w:hint="default"/>
        <w:b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cs="Arial" w:hint="default"/>
        <w:b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cs="Arial" w:hint="default"/>
        <w:b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cs="Arial" w:hint="default"/>
        <w:b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eastAsia="Arial" w:hAnsi="Arial" w:cs="Arial" w:hint="default"/>
        <w:b/>
        <w:sz w:val="18"/>
      </w:rPr>
    </w:lvl>
  </w:abstractNum>
  <w:abstractNum w:abstractNumId="22" w15:restartNumberingAfterBreak="0">
    <w:nsid w:val="6C3C136A"/>
    <w:multiLevelType w:val="multilevel"/>
    <w:tmpl w:val="0756EC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701221F6"/>
    <w:multiLevelType w:val="multilevel"/>
    <w:tmpl w:val="1ECAB4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758A7B13"/>
    <w:multiLevelType w:val="hybridMultilevel"/>
    <w:tmpl w:val="D910F7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6F56C2"/>
    <w:multiLevelType w:val="multilevel"/>
    <w:tmpl w:val="35708F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A"/>
      </w:rPr>
    </w:lvl>
    <w:lvl w:ilvl="1">
      <w:start w:val="7"/>
      <w:numFmt w:val="decimal"/>
      <w:lvlText w:val="%1.%2"/>
      <w:lvlJc w:val="left"/>
      <w:pPr>
        <w:ind w:left="349" w:hanging="360"/>
      </w:pPr>
      <w:rPr>
        <w:rFonts w:hint="default"/>
        <w:b/>
        <w:color w:val="00000A"/>
      </w:rPr>
    </w:lvl>
    <w:lvl w:ilvl="2">
      <w:start w:val="1"/>
      <w:numFmt w:val="decimal"/>
      <w:lvlText w:val="%1.%2.%3"/>
      <w:lvlJc w:val="left"/>
      <w:pPr>
        <w:ind w:left="698" w:hanging="720"/>
      </w:pPr>
      <w:rPr>
        <w:rFonts w:hint="default"/>
        <w:b/>
        <w:color w:val="00000A"/>
      </w:rPr>
    </w:lvl>
    <w:lvl w:ilvl="3">
      <w:start w:val="1"/>
      <w:numFmt w:val="decimal"/>
      <w:lvlText w:val="%1.%2.%3.%4"/>
      <w:lvlJc w:val="left"/>
      <w:pPr>
        <w:ind w:left="687" w:hanging="720"/>
      </w:pPr>
      <w:rPr>
        <w:rFonts w:hint="default"/>
        <w:b/>
        <w:color w:val="00000A"/>
      </w:rPr>
    </w:lvl>
    <w:lvl w:ilvl="4">
      <w:start w:val="1"/>
      <w:numFmt w:val="decimal"/>
      <w:lvlText w:val="%1.%2.%3.%4.%5"/>
      <w:lvlJc w:val="left"/>
      <w:pPr>
        <w:ind w:left="676" w:hanging="720"/>
      </w:pPr>
      <w:rPr>
        <w:rFonts w:hint="default"/>
        <w:b/>
        <w:color w:val="00000A"/>
      </w:rPr>
    </w:lvl>
    <w:lvl w:ilvl="5">
      <w:start w:val="1"/>
      <w:numFmt w:val="decimal"/>
      <w:lvlText w:val="%1.%2.%3.%4.%5.%6"/>
      <w:lvlJc w:val="left"/>
      <w:pPr>
        <w:ind w:left="1025" w:hanging="1080"/>
      </w:pPr>
      <w:rPr>
        <w:rFonts w:hint="default"/>
        <w:b/>
        <w:color w:val="00000A"/>
      </w:rPr>
    </w:lvl>
    <w:lvl w:ilvl="6">
      <w:start w:val="1"/>
      <w:numFmt w:val="decimal"/>
      <w:lvlText w:val="%1.%2.%3.%4.%5.%6.%7"/>
      <w:lvlJc w:val="left"/>
      <w:pPr>
        <w:ind w:left="1014" w:hanging="1080"/>
      </w:pPr>
      <w:rPr>
        <w:rFonts w:hint="default"/>
        <w:b/>
        <w:color w:val="00000A"/>
      </w:rPr>
    </w:lvl>
    <w:lvl w:ilvl="7">
      <w:start w:val="1"/>
      <w:numFmt w:val="decimal"/>
      <w:lvlText w:val="%1.%2.%3.%4.%5.%6.%7.%8"/>
      <w:lvlJc w:val="left"/>
      <w:pPr>
        <w:ind w:left="1363" w:hanging="1440"/>
      </w:pPr>
      <w:rPr>
        <w:rFonts w:hint="default"/>
        <w:b/>
        <w:color w:val="00000A"/>
      </w:rPr>
    </w:lvl>
    <w:lvl w:ilvl="8">
      <w:start w:val="1"/>
      <w:numFmt w:val="decimal"/>
      <w:lvlText w:val="%1.%2.%3.%4.%5.%6.%7.%8.%9"/>
      <w:lvlJc w:val="left"/>
      <w:pPr>
        <w:ind w:left="1352" w:hanging="1440"/>
      </w:pPr>
      <w:rPr>
        <w:rFonts w:hint="default"/>
        <w:b/>
        <w:color w:val="00000A"/>
      </w:rPr>
    </w:lvl>
  </w:abstractNum>
  <w:abstractNum w:abstractNumId="26" w15:restartNumberingAfterBreak="0">
    <w:nsid w:val="7B082CC5"/>
    <w:multiLevelType w:val="multilevel"/>
    <w:tmpl w:val="8918D7A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7"/>
  </w:num>
  <w:num w:numId="2">
    <w:abstractNumId w:val="14"/>
  </w:num>
  <w:num w:numId="3">
    <w:abstractNumId w:val="15"/>
  </w:num>
  <w:num w:numId="4">
    <w:abstractNumId w:val="7"/>
  </w:num>
  <w:num w:numId="5">
    <w:abstractNumId w:val="11"/>
  </w:num>
  <w:num w:numId="6">
    <w:abstractNumId w:val="3"/>
  </w:num>
  <w:num w:numId="7">
    <w:abstractNumId w:val="10"/>
  </w:num>
  <w:num w:numId="8">
    <w:abstractNumId w:val="9"/>
  </w:num>
  <w:num w:numId="9">
    <w:abstractNumId w:val="24"/>
  </w:num>
  <w:num w:numId="10">
    <w:abstractNumId w:val="19"/>
  </w:num>
  <w:num w:numId="11">
    <w:abstractNumId w:val="25"/>
  </w:num>
  <w:num w:numId="12">
    <w:abstractNumId w:val="18"/>
  </w:num>
  <w:num w:numId="13">
    <w:abstractNumId w:val="23"/>
  </w:num>
  <w:num w:numId="14">
    <w:abstractNumId w:val="5"/>
  </w:num>
  <w:num w:numId="15">
    <w:abstractNumId w:val="21"/>
  </w:num>
  <w:num w:numId="16">
    <w:abstractNumId w:val="26"/>
  </w:num>
  <w:num w:numId="17">
    <w:abstractNumId w:val="12"/>
  </w:num>
  <w:num w:numId="18">
    <w:abstractNumId w:val="20"/>
  </w:num>
  <w:num w:numId="19">
    <w:abstractNumId w:val="22"/>
  </w:num>
  <w:num w:numId="20">
    <w:abstractNumId w:val="16"/>
  </w:num>
  <w:num w:numId="21">
    <w:abstractNumId w:val="6"/>
  </w:num>
  <w:num w:numId="22">
    <w:abstractNumId w:val="13"/>
  </w:num>
  <w:num w:numId="23">
    <w:abstractNumId w:val="8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F0"/>
    <w:rsid w:val="000006DC"/>
    <w:rsid w:val="00004C7F"/>
    <w:rsid w:val="00006AAC"/>
    <w:rsid w:val="000070E2"/>
    <w:rsid w:val="00010138"/>
    <w:rsid w:val="000177A0"/>
    <w:rsid w:val="000250B8"/>
    <w:rsid w:val="00025794"/>
    <w:rsid w:val="00036CD7"/>
    <w:rsid w:val="00037D2D"/>
    <w:rsid w:val="0004216B"/>
    <w:rsid w:val="00045058"/>
    <w:rsid w:val="00052531"/>
    <w:rsid w:val="00056A17"/>
    <w:rsid w:val="000662B7"/>
    <w:rsid w:val="00066427"/>
    <w:rsid w:val="000678DE"/>
    <w:rsid w:val="000718A0"/>
    <w:rsid w:val="00072AE9"/>
    <w:rsid w:val="000734D4"/>
    <w:rsid w:val="00073632"/>
    <w:rsid w:val="0009185F"/>
    <w:rsid w:val="00092D63"/>
    <w:rsid w:val="000A1178"/>
    <w:rsid w:val="000A1260"/>
    <w:rsid w:val="000A63DC"/>
    <w:rsid w:val="000A64B3"/>
    <w:rsid w:val="000A68FD"/>
    <w:rsid w:val="000B2ED2"/>
    <w:rsid w:val="000C01C6"/>
    <w:rsid w:val="000D2371"/>
    <w:rsid w:val="000D73BE"/>
    <w:rsid w:val="000E40C5"/>
    <w:rsid w:val="000E4454"/>
    <w:rsid w:val="000F4725"/>
    <w:rsid w:val="000F680C"/>
    <w:rsid w:val="00100DD0"/>
    <w:rsid w:val="00102E09"/>
    <w:rsid w:val="001036E0"/>
    <w:rsid w:val="0010467D"/>
    <w:rsid w:val="001227E3"/>
    <w:rsid w:val="001262E9"/>
    <w:rsid w:val="0013067B"/>
    <w:rsid w:val="001408B7"/>
    <w:rsid w:val="0014638E"/>
    <w:rsid w:val="00161A4C"/>
    <w:rsid w:val="001627AD"/>
    <w:rsid w:val="00167318"/>
    <w:rsid w:val="00171D40"/>
    <w:rsid w:val="001752B2"/>
    <w:rsid w:val="00182318"/>
    <w:rsid w:val="00185ECD"/>
    <w:rsid w:val="001B5143"/>
    <w:rsid w:val="001B5F50"/>
    <w:rsid w:val="001B74D6"/>
    <w:rsid w:val="001E26D0"/>
    <w:rsid w:val="001F4FE6"/>
    <w:rsid w:val="001F7D2E"/>
    <w:rsid w:val="00203CEB"/>
    <w:rsid w:val="00211962"/>
    <w:rsid w:val="002214EB"/>
    <w:rsid w:val="002220B0"/>
    <w:rsid w:val="00242213"/>
    <w:rsid w:val="00243768"/>
    <w:rsid w:val="002442BC"/>
    <w:rsid w:val="00247CDA"/>
    <w:rsid w:val="00254475"/>
    <w:rsid w:val="00254DC0"/>
    <w:rsid w:val="00260853"/>
    <w:rsid w:val="00261908"/>
    <w:rsid w:val="0026391C"/>
    <w:rsid w:val="00271169"/>
    <w:rsid w:val="00275527"/>
    <w:rsid w:val="0028187F"/>
    <w:rsid w:val="00292D29"/>
    <w:rsid w:val="0029540B"/>
    <w:rsid w:val="002B489A"/>
    <w:rsid w:val="002C7550"/>
    <w:rsid w:val="002D3AF2"/>
    <w:rsid w:val="002D7D0A"/>
    <w:rsid w:val="002E1631"/>
    <w:rsid w:val="002E177A"/>
    <w:rsid w:val="002E3447"/>
    <w:rsid w:val="002E5281"/>
    <w:rsid w:val="002E641F"/>
    <w:rsid w:val="002E6D80"/>
    <w:rsid w:val="002F1B85"/>
    <w:rsid w:val="002F5C08"/>
    <w:rsid w:val="003011BF"/>
    <w:rsid w:val="003059F7"/>
    <w:rsid w:val="003178B8"/>
    <w:rsid w:val="00320C85"/>
    <w:rsid w:val="0032169E"/>
    <w:rsid w:val="00323476"/>
    <w:rsid w:val="00324BD9"/>
    <w:rsid w:val="00344047"/>
    <w:rsid w:val="00345DC7"/>
    <w:rsid w:val="00350E3B"/>
    <w:rsid w:val="00351E99"/>
    <w:rsid w:val="00354CEF"/>
    <w:rsid w:val="003551EC"/>
    <w:rsid w:val="00355349"/>
    <w:rsid w:val="003608AF"/>
    <w:rsid w:val="00362E5C"/>
    <w:rsid w:val="00365A0B"/>
    <w:rsid w:val="00372AF0"/>
    <w:rsid w:val="003756EB"/>
    <w:rsid w:val="0037724C"/>
    <w:rsid w:val="003850CD"/>
    <w:rsid w:val="003879CE"/>
    <w:rsid w:val="0039368F"/>
    <w:rsid w:val="003A0153"/>
    <w:rsid w:val="003A76B3"/>
    <w:rsid w:val="003B0333"/>
    <w:rsid w:val="003B0B08"/>
    <w:rsid w:val="003B3E19"/>
    <w:rsid w:val="003C0BAC"/>
    <w:rsid w:val="003C20BD"/>
    <w:rsid w:val="003C2369"/>
    <w:rsid w:val="003C3584"/>
    <w:rsid w:val="003E5F61"/>
    <w:rsid w:val="003F5352"/>
    <w:rsid w:val="0041389E"/>
    <w:rsid w:val="00425834"/>
    <w:rsid w:val="004261F8"/>
    <w:rsid w:val="00430FDF"/>
    <w:rsid w:val="0043228A"/>
    <w:rsid w:val="00437020"/>
    <w:rsid w:val="00441F4A"/>
    <w:rsid w:val="00452C6C"/>
    <w:rsid w:val="00453E61"/>
    <w:rsid w:val="00461CD4"/>
    <w:rsid w:val="004625C8"/>
    <w:rsid w:val="00463024"/>
    <w:rsid w:val="0046576E"/>
    <w:rsid w:val="00465E2D"/>
    <w:rsid w:val="00482764"/>
    <w:rsid w:val="00483A16"/>
    <w:rsid w:val="00485C37"/>
    <w:rsid w:val="004912AB"/>
    <w:rsid w:val="004A1239"/>
    <w:rsid w:val="004B270C"/>
    <w:rsid w:val="004B5E76"/>
    <w:rsid w:val="004B6868"/>
    <w:rsid w:val="004C5E80"/>
    <w:rsid w:val="004C6415"/>
    <w:rsid w:val="004C6763"/>
    <w:rsid w:val="004D0451"/>
    <w:rsid w:val="004D4F37"/>
    <w:rsid w:val="004D6A98"/>
    <w:rsid w:val="004E4310"/>
    <w:rsid w:val="004F0F52"/>
    <w:rsid w:val="004F224C"/>
    <w:rsid w:val="00507A74"/>
    <w:rsid w:val="00517574"/>
    <w:rsid w:val="00520E21"/>
    <w:rsid w:val="0052202C"/>
    <w:rsid w:val="0052580B"/>
    <w:rsid w:val="00531ED1"/>
    <w:rsid w:val="005443CB"/>
    <w:rsid w:val="00544629"/>
    <w:rsid w:val="00554D89"/>
    <w:rsid w:val="00557D55"/>
    <w:rsid w:val="00570A9A"/>
    <w:rsid w:val="0057458D"/>
    <w:rsid w:val="0057605A"/>
    <w:rsid w:val="00577F48"/>
    <w:rsid w:val="0058077D"/>
    <w:rsid w:val="00581073"/>
    <w:rsid w:val="005870D9"/>
    <w:rsid w:val="00592C37"/>
    <w:rsid w:val="00596218"/>
    <w:rsid w:val="005A3274"/>
    <w:rsid w:val="005A394A"/>
    <w:rsid w:val="005B0539"/>
    <w:rsid w:val="005B34B8"/>
    <w:rsid w:val="005B7FEF"/>
    <w:rsid w:val="005D35D5"/>
    <w:rsid w:val="005D5C8E"/>
    <w:rsid w:val="005D5DD5"/>
    <w:rsid w:val="005E7494"/>
    <w:rsid w:val="005F3CA8"/>
    <w:rsid w:val="00612F94"/>
    <w:rsid w:val="00616E13"/>
    <w:rsid w:val="00622EB3"/>
    <w:rsid w:val="00626E21"/>
    <w:rsid w:val="00627451"/>
    <w:rsid w:val="00627ACE"/>
    <w:rsid w:val="006355A9"/>
    <w:rsid w:val="006447FF"/>
    <w:rsid w:val="00653CFA"/>
    <w:rsid w:val="006544FD"/>
    <w:rsid w:val="006554D2"/>
    <w:rsid w:val="00670B9D"/>
    <w:rsid w:val="006812ED"/>
    <w:rsid w:val="0068393A"/>
    <w:rsid w:val="00683D80"/>
    <w:rsid w:val="006854D3"/>
    <w:rsid w:val="00692993"/>
    <w:rsid w:val="006934CF"/>
    <w:rsid w:val="006A1114"/>
    <w:rsid w:val="006A190F"/>
    <w:rsid w:val="006A45AF"/>
    <w:rsid w:val="006B0724"/>
    <w:rsid w:val="006B3F2B"/>
    <w:rsid w:val="006B4AEC"/>
    <w:rsid w:val="006B58DC"/>
    <w:rsid w:val="006B5ACD"/>
    <w:rsid w:val="006B6C62"/>
    <w:rsid w:val="006B7012"/>
    <w:rsid w:val="006C1968"/>
    <w:rsid w:val="006C3D3E"/>
    <w:rsid w:val="006C5513"/>
    <w:rsid w:val="006D4F56"/>
    <w:rsid w:val="006D52ED"/>
    <w:rsid w:val="006E32E5"/>
    <w:rsid w:val="006E3A95"/>
    <w:rsid w:val="006F2EB2"/>
    <w:rsid w:val="00712153"/>
    <w:rsid w:val="00715C7F"/>
    <w:rsid w:val="00732FCF"/>
    <w:rsid w:val="007365CB"/>
    <w:rsid w:val="007401FC"/>
    <w:rsid w:val="0074794A"/>
    <w:rsid w:val="00750C34"/>
    <w:rsid w:val="00767118"/>
    <w:rsid w:val="00767300"/>
    <w:rsid w:val="00771BE4"/>
    <w:rsid w:val="00772EB8"/>
    <w:rsid w:val="00774388"/>
    <w:rsid w:val="00777ADC"/>
    <w:rsid w:val="00777B6C"/>
    <w:rsid w:val="0078032E"/>
    <w:rsid w:val="00781F9D"/>
    <w:rsid w:val="00783F04"/>
    <w:rsid w:val="007879A0"/>
    <w:rsid w:val="007937FE"/>
    <w:rsid w:val="007A27B5"/>
    <w:rsid w:val="007A5503"/>
    <w:rsid w:val="007B25E1"/>
    <w:rsid w:val="007B42DC"/>
    <w:rsid w:val="007B6766"/>
    <w:rsid w:val="007B7849"/>
    <w:rsid w:val="007D3D97"/>
    <w:rsid w:val="007E6259"/>
    <w:rsid w:val="007E6849"/>
    <w:rsid w:val="007E7021"/>
    <w:rsid w:val="007E7106"/>
    <w:rsid w:val="00802362"/>
    <w:rsid w:val="00802D5E"/>
    <w:rsid w:val="00804836"/>
    <w:rsid w:val="00823DB6"/>
    <w:rsid w:val="00825A35"/>
    <w:rsid w:val="00837D19"/>
    <w:rsid w:val="008439A6"/>
    <w:rsid w:val="00843CFA"/>
    <w:rsid w:val="00844A65"/>
    <w:rsid w:val="008474E5"/>
    <w:rsid w:val="008501E3"/>
    <w:rsid w:val="00850980"/>
    <w:rsid w:val="00866694"/>
    <w:rsid w:val="00871230"/>
    <w:rsid w:val="0087597A"/>
    <w:rsid w:val="00877AF2"/>
    <w:rsid w:val="0088026C"/>
    <w:rsid w:val="0088123E"/>
    <w:rsid w:val="00894779"/>
    <w:rsid w:val="008A41C1"/>
    <w:rsid w:val="008A4504"/>
    <w:rsid w:val="008B18ED"/>
    <w:rsid w:val="008B2EB4"/>
    <w:rsid w:val="008C1C10"/>
    <w:rsid w:val="008C4F11"/>
    <w:rsid w:val="008C5D23"/>
    <w:rsid w:val="008C6E58"/>
    <w:rsid w:val="008C76C0"/>
    <w:rsid w:val="008C7CC8"/>
    <w:rsid w:val="008D5EE7"/>
    <w:rsid w:val="008D6E88"/>
    <w:rsid w:val="008E439F"/>
    <w:rsid w:val="008F21AB"/>
    <w:rsid w:val="008F25CC"/>
    <w:rsid w:val="008F6733"/>
    <w:rsid w:val="008F7234"/>
    <w:rsid w:val="00900365"/>
    <w:rsid w:val="009066EF"/>
    <w:rsid w:val="00912573"/>
    <w:rsid w:val="00912988"/>
    <w:rsid w:val="009161C8"/>
    <w:rsid w:val="009277E0"/>
    <w:rsid w:val="00940DA2"/>
    <w:rsid w:val="00944020"/>
    <w:rsid w:val="0094781D"/>
    <w:rsid w:val="00947DF9"/>
    <w:rsid w:val="00954DB0"/>
    <w:rsid w:val="00983228"/>
    <w:rsid w:val="0098600A"/>
    <w:rsid w:val="00986E88"/>
    <w:rsid w:val="00991F47"/>
    <w:rsid w:val="009920EE"/>
    <w:rsid w:val="009A112E"/>
    <w:rsid w:val="009A33C5"/>
    <w:rsid w:val="009B2B80"/>
    <w:rsid w:val="009B3E75"/>
    <w:rsid w:val="009B4112"/>
    <w:rsid w:val="009C1603"/>
    <w:rsid w:val="009C1BEC"/>
    <w:rsid w:val="009D6B8F"/>
    <w:rsid w:val="009F0533"/>
    <w:rsid w:val="009F34C8"/>
    <w:rsid w:val="00A069A4"/>
    <w:rsid w:val="00A07AD4"/>
    <w:rsid w:val="00A12FB6"/>
    <w:rsid w:val="00A1622B"/>
    <w:rsid w:val="00A30005"/>
    <w:rsid w:val="00A3194F"/>
    <w:rsid w:val="00A373E6"/>
    <w:rsid w:val="00A46811"/>
    <w:rsid w:val="00A56E5B"/>
    <w:rsid w:val="00A61930"/>
    <w:rsid w:val="00A64AD5"/>
    <w:rsid w:val="00A71019"/>
    <w:rsid w:val="00A86C1A"/>
    <w:rsid w:val="00A96046"/>
    <w:rsid w:val="00A97871"/>
    <w:rsid w:val="00AA01CB"/>
    <w:rsid w:val="00AA3D11"/>
    <w:rsid w:val="00AA4C2D"/>
    <w:rsid w:val="00AA5D9A"/>
    <w:rsid w:val="00AA7E20"/>
    <w:rsid w:val="00AB0B3A"/>
    <w:rsid w:val="00AC2264"/>
    <w:rsid w:val="00AC594D"/>
    <w:rsid w:val="00AD51AE"/>
    <w:rsid w:val="00AD56E0"/>
    <w:rsid w:val="00AE191A"/>
    <w:rsid w:val="00AE3F55"/>
    <w:rsid w:val="00AE579A"/>
    <w:rsid w:val="00AE5D76"/>
    <w:rsid w:val="00AF02CF"/>
    <w:rsid w:val="00AF0993"/>
    <w:rsid w:val="00AF0CD1"/>
    <w:rsid w:val="00AF3A9B"/>
    <w:rsid w:val="00AF4272"/>
    <w:rsid w:val="00AF63A4"/>
    <w:rsid w:val="00AF7E6D"/>
    <w:rsid w:val="00B0445C"/>
    <w:rsid w:val="00B119F9"/>
    <w:rsid w:val="00B14904"/>
    <w:rsid w:val="00B15F7A"/>
    <w:rsid w:val="00B17E1B"/>
    <w:rsid w:val="00B304F6"/>
    <w:rsid w:val="00B3188A"/>
    <w:rsid w:val="00B347C2"/>
    <w:rsid w:val="00B378C6"/>
    <w:rsid w:val="00B37EF9"/>
    <w:rsid w:val="00B4567A"/>
    <w:rsid w:val="00B475F3"/>
    <w:rsid w:val="00B64633"/>
    <w:rsid w:val="00B65A14"/>
    <w:rsid w:val="00B67517"/>
    <w:rsid w:val="00B756DA"/>
    <w:rsid w:val="00B769E8"/>
    <w:rsid w:val="00B81E5B"/>
    <w:rsid w:val="00B85874"/>
    <w:rsid w:val="00B935BA"/>
    <w:rsid w:val="00B94926"/>
    <w:rsid w:val="00BA4DF8"/>
    <w:rsid w:val="00BA564E"/>
    <w:rsid w:val="00BA6643"/>
    <w:rsid w:val="00BC69A8"/>
    <w:rsid w:val="00BC7D3B"/>
    <w:rsid w:val="00BD1330"/>
    <w:rsid w:val="00BD3F60"/>
    <w:rsid w:val="00BD4739"/>
    <w:rsid w:val="00BD5F4D"/>
    <w:rsid w:val="00BE1593"/>
    <w:rsid w:val="00BF5027"/>
    <w:rsid w:val="00BF5A79"/>
    <w:rsid w:val="00C00F5D"/>
    <w:rsid w:val="00C0650B"/>
    <w:rsid w:val="00C1284A"/>
    <w:rsid w:val="00C261EF"/>
    <w:rsid w:val="00C2689B"/>
    <w:rsid w:val="00C32CB7"/>
    <w:rsid w:val="00C41046"/>
    <w:rsid w:val="00C41361"/>
    <w:rsid w:val="00C42B7C"/>
    <w:rsid w:val="00C4345C"/>
    <w:rsid w:val="00C460F7"/>
    <w:rsid w:val="00C5045F"/>
    <w:rsid w:val="00C60CF9"/>
    <w:rsid w:val="00C80AAD"/>
    <w:rsid w:val="00C81589"/>
    <w:rsid w:val="00C86B64"/>
    <w:rsid w:val="00C9016D"/>
    <w:rsid w:val="00CA3FC0"/>
    <w:rsid w:val="00CB725E"/>
    <w:rsid w:val="00CC02B2"/>
    <w:rsid w:val="00CC0B01"/>
    <w:rsid w:val="00CC2867"/>
    <w:rsid w:val="00CC551B"/>
    <w:rsid w:val="00CD0E87"/>
    <w:rsid w:val="00CD67C9"/>
    <w:rsid w:val="00CF1FD1"/>
    <w:rsid w:val="00CF47A2"/>
    <w:rsid w:val="00D070E9"/>
    <w:rsid w:val="00D1754D"/>
    <w:rsid w:val="00D2545F"/>
    <w:rsid w:val="00D321A6"/>
    <w:rsid w:val="00D325CE"/>
    <w:rsid w:val="00D36217"/>
    <w:rsid w:val="00D40BC2"/>
    <w:rsid w:val="00D44555"/>
    <w:rsid w:val="00D52F82"/>
    <w:rsid w:val="00D54B17"/>
    <w:rsid w:val="00D71373"/>
    <w:rsid w:val="00D715F2"/>
    <w:rsid w:val="00D72063"/>
    <w:rsid w:val="00D770C2"/>
    <w:rsid w:val="00D77D71"/>
    <w:rsid w:val="00D804ED"/>
    <w:rsid w:val="00D90DBE"/>
    <w:rsid w:val="00D92C45"/>
    <w:rsid w:val="00D93305"/>
    <w:rsid w:val="00D951C0"/>
    <w:rsid w:val="00DA59FF"/>
    <w:rsid w:val="00DB1914"/>
    <w:rsid w:val="00DC05FE"/>
    <w:rsid w:val="00DC0F6C"/>
    <w:rsid w:val="00DC4320"/>
    <w:rsid w:val="00DD157D"/>
    <w:rsid w:val="00DD30C2"/>
    <w:rsid w:val="00DD3B13"/>
    <w:rsid w:val="00DD7FA1"/>
    <w:rsid w:val="00DE4E22"/>
    <w:rsid w:val="00DE663E"/>
    <w:rsid w:val="00DF1B31"/>
    <w:rsid w:val="00DF3D1D"/>
    <w:rsid w:val="00E05793"/>
    <w:rsid w:val="00E1019F"/>
    <w:rsid w:val="00E20066"/>
    <w:rsid w:val="00E23CDF"/>
    <w:rsid w:val="00E35A0A"/>
    <w:rsid w:val="00E45A08"/>
    <w:rsid w:val="00E47EBB"/>
    <w:rsid w:val="00E50F45"/>
    <w:rsid w:val="00E518C9"/>
    <w:rsid w:val="00E521E0"/>
    <w:rsid w:val="00E53665"/>
    <w:rsid w:val="00E61A7F"/>
    <w:rsid w:val="00E61EBD"/>
    <w:rsid w:val="00E6710C"/>
    <w:rsid w:val="00E67C07"/>
    <w:rsid w:val="00E70012"/>
    <w:rsid w:val="00E77135"/>
    <w:rsid w:val="00E8254A"/>
    <w:rsid w:val="00E844F2"/>
    <w:rsid w:val="00E846E0"/>
    <w:rsid w:val="00E86E80"/>
    <w:rsid w:val="00E87A1A"/>
    <w:rsid w:val="00E9502B"/>
    <w:rsid w:val="00EA3F18"/>
    <w:rsid w:val="00EA4F0A"/>
    <w:rsid w:val="00EA5DEF"/>
    <w:rsid w:val="00EB27C2"/>
    <w:rsid w:val="00EB2A49"/>
    <w:rsid w:val="00EB3BEA"/>
    <w:rsid w:val="00ED44F8"/>
    <w:rsid w:val="00ED52BF"/>
    <w:rsid w:val="00ED5AA9"/>
    <w:rsid w:val="00ED7B79"/>
    <w:rsid w:val="00EE1546"/>
    <w:rsid w:val="00EE1F32"/>
    <w:rsid w:val="00EE6653"/>
    <w:rsid w:val="00F00FDC"/>
    <w:rsid w:val="00F053F8"/>
    <w:rsid w:val="00F10895"/>
    <w:rsid w:val="00F1097A"/>
    <w:rsid w:val="00F13357"/>
    <w:rsid w:val="00F1605C"/>
    <w:rsid w:val="00F30789"/>
    <w:rsid w:val="00F56363"/>
    <w:rsid w:val="00F73714"/>
    <w:rsid w:val="00F74FCD"/>
    <w:rsid w:val="00F82F47"/>
    <w:rsid w:val="00F8539F"/>
    <w:rsid w:val="00F8714A"/>
    <w:rsid w:val="00FB369F"/>
    <w:rsid w:val="00FD2483"/>
    <w:rsid w:val="00FE553D"/>
    <w:rsid w:val="00FF25B9"/>
    <w:rsid w:val="00FF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045F12C"/>
  <w15:docId w15:val="{39CE0EF9-91C0-485E-B17C-FD232EBAA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71BE4"/>
    <w:pPr>
      <w:spacing w:after="160" w:line="259" w:lineRule="auto"/>
    </w:pPr>
    <w:rPr>
      <w:rFonts w:ascii="Calibri" w:hAnsi="Calibri"/>
      <w:color w:val="00000A"/>
      <w:sz w:val="22"/>
    </w:rPr>
  </w:style>
  <w:style w:type="paragraph" w:styleId="Ttulo1">
    <w:name w:val="heading 1"/>
    <w:basedOn w:val="Normal"/>
    <w:link w:val="Ttulo1Car"/>
    <w:uiPriority w:val="9"/>
    <w:qFormat/>
    <w:rsid w:val="002761E1"/>
    <w:pPr>
      <w:spacing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es-CO"/>
    </w:rPr>
  </w:style>
  <w:style w:type="paragraph" w:styleId="Ttulo2">
    <w:name w:val="heading 2"/>
    <w:basedOn w:val="Normal"/>
    <w:link w:val="Ttulo2Car"/>
    <w:uiPriority w:val="9"/>
    <w:qFormat/>
    <w:rsid w:val="002761E1"/>
    <w:pPr>
      <w:spacing w:beforeAutospacing="1"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D22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link w:val="Ttulo4Car"/>
    <w:uiPriority w:val="9"/>
    <w:qFormat/>
    <w:rsid w:val="002761E1"/>
    <w:pPr>
      <w:spacing w:before="238" w:after="62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styleId="Ttulo5">
    <w:name w:val="heading 5"/>
    <w:basedOn w:val="Normal"/>
    <w:link w:val="Ttulo5Car"/>
    <w:uiPriority w:val="9"/>
    <w:qFormat/>
    <w:rsid w:val="002761E1"/>
    <w:pPr>
      <w:spacing w:before="238" w:after="119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styleId="Ttulo6">
    <w:name w:val="heading 6"/>
    <w:basedOn w:val="Normal"/>
    <w:link w:val="Ttulo6Car"/>
    <w:uiPriority w:val="9"/>
    <w:qFormat/>
    <w:rsid w:val="002761E1"/>
    <w:pPr>
      <w:spacing w:before="238" w:after="119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z w:val="15"/>
      <w:szCs w:val="15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2761E1"/>
    <w:rPr>
      <w:rFonts w:ascii="Times New Roman" w:eastAsia="Times New Roman" w:hAnsi="Times New Roman" w:cs="Times New Roman"/>
      <w:b/>
      <w:bCs/>
      <w:color w:val="00000A"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2761E1"/>
    <w:rPr>
      <w:rFonts w:ascii="Times New Roman" w:eastAsia="Times New Roman" w:hAnsi="Times New Roman" w:cs="Times New Roman"/>
      <w:b/>
      <w:bCs/>
      <w:color w:val="00000A"/>
      <w:sz w:val="36"/>
      <w:szCs w:val="36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qFormat/>
    <w:rsid w:val="002761E1"/>
    <w:rPr>
      <w:rFonts w:ascii="Times New Roman" w:eastAsia="Times New Roman" w:hAnsi="Times New Roman" w:cs="Times New Roman"/>
      <w:b/>
      <w:bCs/>
      <w:color w:val="00000A"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qFormat/>
    <w:rsid w:val="002761E1"/>
    <w:rPr>
      <w:rFonts w:ascii="Times New Roman" w:eastAsia="Times New Roman" w:hAnsi="Times New Roman" w:cs="Times New Roman"/>
      <w:b/>
      <w:bCs/>
      <w:color w:val="00000A"/>
      <w:sz w:val="20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qFormat/>
    <w:rsid w:val="002761E1"/>
    <w:rPr>
      <w:rFonts w:ascii="Times New Roman" w:eastAsia="Times New Roman" w:hAnsi="Times New Roman" w:cs="Times New Roman"/>
      <w:b/>
      <w:bCs/>
      <w:color w:val="000000"/>
      <w:sz w:val="15"/>
      <w:szCs w:val="15"/>
      <w:lang w:eastAsia="es-CO"/>
    </w:rPr>
  </w:style>
  <w:style w:type="character" w:customStyle="1" w:styleId="EnlacedeInternet">
    <w:name w:val="Enlace de Internet"/>
    <w:basedOn w:val="Fuentedeprrafopredeter"/>
    <w:uiPriority w:val="99"/>
    <w:unhideWhenUsed/>
    <w:rsid w:val="00360650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2761E1"/>
    <w:rPr>
      <w:color w:val="800080"/>
      <w:u w:val="single"/>
    </w:rPr>
  </w:style>
  <w:style w:type="character" w:customStyle="1" w:styleId="Destacado">
    <w:name w:val="Destacado"/>
    <w:basedOn w:val="Fuentedeprrafopredeter"/>
    <w:uiPriority w:val="20"/>
    <w:qFormat/>
    <w:rsid w:val="002761E1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2761E1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2761E1"/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6B10C0"/>
    <w:rPr>
      <w:rFonts w:ascii="Times New Roman" w:eastAsia="SimSun" w:hAnsi="Times New Roman" w:cs="Times New Roman"/>
      <w:sz w:val="20"/>
      <w:szCs w:val="18"/>
      <w:lang w:val="en-US" w:eastAsia="en-US"/>
    </w:rPr>
  </w:style>
  <w:style w:type="character" w:styleId="Refdecomentario">
    <w:name w:val="annotation reference"/>
    <w:basedOn w:val="Fuentedeprrafopredeter"/>
    <w:uiPriority w:val="99"/>
    <w:qFormat/>
    <w:rsid w:val="006B10C0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6B10C0"/>
    <w:rPr>
      <w:rFonts w:ascii="Segoe UI" w:hAnsi="Segoe UI" w:cs="Segoe UI"/>
      <w:sz w:val="18"/>
      <w:szCs w:val="18"/>
    </w:rPr>
  </w:style>
  <w:style w:type="character" w:customStyle="1" w:styleId="Textoindependiente2Car">
    <w:name w:val="Texto independiente 2 Car"/>
    <w:basedOn w:val="Fuentedeprrafopredeter"/>
    <w:link w:val="Textoindependiente2"/>
    <w:qFormat/>
    <w:rsid w:val="0041499C"/>
    <w:rPr>
      <w:rFonts w:ascii="Times New Roman" w:eastAsia="SimSun, 宋体" w:hAnsi="Times New Roman" w:cs="Mangal, 'Courier New'"/>
      <w:color w:val="00000A"/>
      <w:sz w:val="24"/>
      <w:szCs w:val="21"/>
      <w:lang w:eastAsia="zh-CN" w:bidi="hi-IN"/>
    </w:rPr>
  </w:style>
  <w:style w:type="character" w:customStyle="1" w:styleId="ListLabel1">
    <w:name w:val="ListLabel 1"/>
    <w:qFormat/>
    <w:rPr>
      <w:rFonts w:ascii="Arial Narrow" w:eastAsia="Times New Roman" w:hAnsi="Arial Narrow" w:cs="Times New Roman"/>
      <w:sz w:val="20"/>
    </w:rPr>
  </w:style>
  <w:style w:type="character" w:customStyle="1" w:styleId="ListLabel2">
    <w:name w:val="ListLabel 2"/>
    <w:qFormat/>
    <w:rPr>
      <w:rFonts w:ascii="Times New Roman" w:hAnsi="Times New Roman"/>
      <w:sz w:val="24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rFonts w:ascii="Times New Roman" w:hAnsi="Times New Roman"/>
      <w:sz w:val="24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rFonts w:ascii="Times New Roman" w:hAnsi="Times New Roman"/>
      <w:sz w:val="24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rFonts w:ascii="Arial Narrow" w:hAnsi="Arial Narrow"/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rFonts w:ascii="Times New Roman" w:hAnsi="Times New Roman"/>
      <w:sz w:val="24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rFonts w:ascii="Times New Roman" w:hAnsi="Times New Roman"/>
      <w:sz w:val="24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rFonts w:ascii="Times New Roman" w:hAnsi="Times New Roman"/>
      <w:sz w:val="24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rFonts w:ascii="Times New Roman" w:hAnsi="Times New Roman"/>
      <w:sz w:val="24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rFonts w:ascii="Times New Roman" w:hAnsi="Times New Roman"/>
      <w:sz w:val="24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rFonts w:ascii="Times New Roman" w:hAnsi="Times New Roman"/>
      <w:sz w:val="24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rFonts w:ascii="Times New Roman" w:hAnsi="Times New Roman"/>
      <w:sz w:val="24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rFonts w:ascii="Times New Roman" w:hAnsi="Times New Roman"/>
      <w:sz w:val="24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rFonts w:ascii="Times New Roman" w:hAnsi="Times New Roman"/>
      <w:sz w:val="24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rFonts w:ascii="Times New Roman" w:hAnsi="Times New Roman"/>
      <w:sz w:val="24"/>
    </w:rPr>
  </w:style>
  <w:style w:type="character" w:customStyle="1" w:styleId="ListLabel119">
    <w:name w:val="ListLabel 119"/>
    <w:qFormat/>
    <w:rPr>
      <w:rFonts w:ascii="Arial Narrow" w:hAnsi="Arial Narrow"/>
      <w:b/>
      <w:color w:val="00000A"/>
      <w:sz w:val="20"/>
    </w:rPr>
  </w:style>
  <w:style w:type="character" w:customStyle="1" w:styleId="ListLabel120">
    <w:name w:val="ListLabel 120"/>
    <w:qFormat/>
    <w:rPr>
      <w:rFonts w:ascii="Arial Narrow" w:hAnsi="Arial Narrow" w:cs="ArialNarrow-Bold"/>
      <w:b/>
      <w:sz w:val="20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  <w:rPr>
      <w:rFonts w:ascii="Arial Narrow" w:hAnsi="Arial Narrow"/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ascii="Arial Narrow" w:hAnsi="Arial Narrow"/>
      <w:b/>
      <w:sz w:val="20"/>
    </w:rPr>
  </w:style>
  <w:style w:type="character" w:customStyle="1" w:styleId="ListLabel146">
    <w:name w:val="ListLabel 146"/>
    <w:qFormat/>
    <w:rPr>
      <w:b w:val="0"/>
    </w:rPr>
  </w:style>
  <w:style w:type="character" w:customStyle="1" w:styleId="ListLabel147">
    <w:name w:val="ListLabel 147"/>
    <w:qFormat/>
    <w:rPr>
      <w:rFonts w:ascii="Arial Narrow" w:hAnsi="Arial Narrow"/>
      <w:b/>
      <w:sz w:val="20"/>
    </w:rPr>
  </w:style>
  <w:style w:type="character" w:customStyle="1" w:styleId="ListLabel148">
    <w:name w:val="ListLabel 148"/>
    <w:qFormat/>
    <w:rPr>
      <w:rFonts w:ascii="Arial Narrow" w:hAnsi="Arial Narrow"/>
      <w:b/>
      <w:sz w:val="20"/>
    </w:rPr>
  </w:style>
  <w:style w:type="character" w:customStyle="1" w:styleId="ListLabel149">
    <w:name w:val="ListLabel 149"/>
    <w:qFormat/>
    <w:rPr>
      <w:rFonts w:eastAsia="Arial"/>
      <w:b/>
      <w:color w:val="000000"/>
    </w:rPr>
  </w:style>
  <w:style w:type="character" w:customStyle="1" w:styleId="ListLabel150">
    <w:name w:val="ListLabel 150"/>
    <w:qFormat/>
    <w:rPr>
      <w:b w:val="0"/>
    </w:rPr>
  </w:style>
  <w:style w:type="character" w:customStyle="1" w:styleId="TextonotapieCar">
    <w:name w:val="Texto nota pie Car"/>
    <w:basedOn w:val="Fuentedeprrafopredeter"/>
    <w:uiPriority w:val="99"/>
    <w:semiHidden/>
    <w:qFormat/>
    <w:rsid w:val="008931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qFormat/>
    <w:rsid w:val="00893133"/>
    <w:rPr>
      <w:vertAlign w:val="superscript"/>
    </w:rPr>
  </w:style>
  <w:style w:type="character" w:customStyle="1" w:styleId="Mencionar1">
    <w:name w:val="Mencionar1"/>
    <w:basedOn w:val="Fuentedeprrafopredeter"/>
    <w:uiPriority w:val="99"/>
    <w:semiHidden/>
    <w:unhideWhenUsed/>
    <w:qFormat/>
    <w:rsid w:val="00360650"/>
    <w:rPr>
      <w:color w:val="2B579A"/>
      <w:shd w:val="clear" w:color="auto" w:fill="E6E6E6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3D22D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ListLabel151">
    <w:name w:val="ListLabel 151"/>
    <w:qFormat/>
    <w:rPr>
      <w:rFonts w:ascii="Arial Narrow" w:eastAsia="Times New Roman" w:hAnsi="Arial Narrow" w:cs="Times New Roman"/>
      <w:sz w:val="20"/>
    </w:rPr>
  </w:style>
  <w:style w:type="character" w:customStyle="1" w:styleId="ListLabel152">
    <w:name w:val="ListLabel 152"/>
    <w:qFormat/>
    <w:rPr>
      <w:rFonts w:ascii="Arial Narrow" w:hAnsi="Arial Narrow" w:cs="Symbol"/>
      <w:sz w:val="20"/>
    </w:rPr>
  </w:style>
  <w:style w:type="character" w:customStyle="1" w:styleId="ListLabel153">
    <w:name w:val="ListLabel 153"/>
    <w:qFormat/>
    <w:rPr>
      <w:rFonts w:cs="Wingdings"/>
      <w:sz w:val="20"/>
    </w:rPr>
  </w:style>
  <w:style w:type="character" w:customStyle="1" w:styleId="ListLabel154">
    <w:name w:val="ListLabel 154"/>
    <w:qFormat/>
    <w:rPr>
      <w:rFonts w:cs="Wingdings"/>
      <w:sz w:val="20"/>
    </w:rPr>
  </w:style>
  <w:style w:type="character" w:customStyle="1" w:styleId="ListLabel155">
    <w:name w:val="ListLabel 155"/>
    <w:qFormat/>
    <w:rPr>
      <w:rFonts w:cs="Wingdings"/>
      <w:sz w:val="20"/>
    </w:rPr>
  </w:style>
  <w:style w:type="character" w:customStyle="1" w:styleId="ListLabel156">
    <w:name w:val="ListLabel 156"/>
    <w:qFormat/>
    <w:rPr>
      <w:rFonts w:cs="Wingdings"/>
      <w:sz w:val="20"/>
    </w:rPr>
  </w:style>
  <w:style w:type="character" w:customStyle="1" w:styleId="ListLabel157">
    <w:name w:val="ListLabel 157"/>
    <w:qFormat/>
    <w:rPr>
      <w:rFonts w:cs="Wingdings"/>
      <w:sz w:val="20"/>
    </w:rPr>
  </w:style>
  <w:style w:type="character" w:customStyle="1" w:styleId="ListLabel158">
    <w:name w:val="ListLabel 158"/>
    <w:qFormat/>
    <w:rPr>
      <w:rFonts w:cs="Wingdings"/>
      <w:sz w:val="20"/>
    </w:rPr>
  </w:style>
  <w:style w:type="character" w:customStyle="1" w:styleId="ListLabel159">
    <w:name w:val="ListLabel 159"/>
    <w:qFormat/>
    <w:rPr>
      <w:rFonts w:cs="Wingdings"/>
      <w:sz w:val="20"/>
    </w:rPr>
  </w:style>
  <w:style w:type="character" w:customStyle="1" w:styleId="ListLabel160">
    <w:name w:val="ListLabel 160"/>
    <w:qFormat/>
    <w:rPr>
      <w:rFonts w:ascii="Arial Narrow" w:hAnsi="Arial Narrow" w:cs="Symbol"/>
      <w:sz w:val="20"/>
    </w:rPr>
  </w:style>
  <w:style w:type="character" w:customStyle="1" w:styleId="ListLabel161">
    <w:name w:val="ListLabel 161"/>
    <w:qFormat/>
    <w:rPr>
      <w:rFonts w:cs="Courier New"/>
      <w:sz w:val="20"/>
    </w:rPr>
  </w:style>
  <w:style w:type="character" w:customStyle="1" w:styleId="ListLabel162">
    <w:name w:val="ListLabel 162"/>
    <w:qFormat/>
    <w:rPr>
      <w:rFonts w:cs="Wingdings"/>
      <w:sz w:val="20"/>
    </w:rPr>
  </w:style>
  <w:style w:type="character" w:customStyle="1" w:styleId="ListLabel163">
    <w:name w:val="ListLabel 163"/>
    <w:qFormat/>
    <w:rPr>
      <w:rFonts w:cs="Wingdings"/>
      <w:sz w:val="20"/>
    </w:rPr>
  </w:style>
  <w:style w:type="character" w:customStyle="1" w:styleId="ListLabel164">
    <w:name w:val="ListLabel 164"/>
    <w:qFormat/>
    <w:rPr>
      <w:rFonts w:cs="Wingdings"/>
      <w:sz w:val="20"/>
    </w:rPr>
  </w:style>
  <w:style w:type="character" w:customStyle="1" w:styleId="ListLabel165">
    <w:name w:val="ListLabel 165"/>
    <w:qFormat/>
    <w:rPr>
      <w:rFonts w:cs="Wingdings"/>
      <w:sz w:val="20"/>
    </w:rPr>
  </w:style>
  <w:style w:type="character" w:customStyle="1" w:styleId="ListLabel166">
    <w:name w:val="ListLabel 166"/>
    <w:qFormat/>
    <w:rPr>
      <w:rFonts w:cs="Wingdings"/>
      <w:sz w:val="20"/>
    </w:rPr>
  </w:style>
  <w:style w:type="character" w:customStyle="1" w:styleId="ListLabel167">
    <w:name w:val="ListLabel 167"/>
    <w:qFormat/>
    <w:rPr>
      <w:rFonts w:cs="Wingdings"/>
      <w:sz w:val="20"/>
    </w:rPr>
  </w:style>
  <w:style w:type="character" w:customStyle="1" w:styleId="ListLabel168">
    <w:name w:val="ListLabel 168"/>
    <w:qFormat/>
    <w:rPr>
      <w:rFonts w:cs="Wingdings"/>
      <w:sz w:val="20"/>
    </w:rPr>
  </w:style>
  <w:style w:type="character" w:customStyle="1" w:styleId="ListLabel169">
    <w:name w:val="ListLabel 169"/>
    <w:qFormat/>
    <w:rPr>
      <w:rFonts w:ascii="Arial Narrow" w:hAnsi="Arial Narrow" w:cs="Symbol"/>
      <w:sz w:val="20"/>
    </w:rPr>
  </w:style>
  <w:style w:type="character" w:customStyle="1" w:styleId="ListLabel170">
    <w:name w:val="ListLabel 170"/>
    <w:qFormat/>
    <w:rPr>
      <w:rFonts w:cs="Courier New"/>
      <w:sz w:val="20"/>
    </w:rPr>
  </w:style>
  <w:style w:type="character" w:customStyle="1" w:styleId="ListLabel171">
    <w:name w:val="ListLabel 171"/>
    <w:qFormat/>
    <w:rPr>
      <w:rFonts w:cs="Wingdings"/>
      <w:sz w:val="20"/>
    </w:rPr>
  </w:style>
  <w:style w:type="character" w:customStyle="1" w:styleId="ListLabel172">
    <w:name w:val="ListLabel 172"/>
    <w:qFormat/>
    <w:rPr>
      <w:rFonts w:cs="Wingdings"/>
      <w:sz w:val="20"/>
    </w:rPr>
  </w:style>
  <w:style w:type="character" w:customStyle="1" w:styleId="ListLabel173">
    <w:name w:val="ListLabel 173"/>
    <w:qFormat/>
    <w:rPr>
      <w:rFonts w:cs="Wingdings"/>
      <w:sz w:val="20"/>
    </w:rPr>
  </w:style>
  <w:style w:type="character" w:customStyle="1" w:styleId="ListLabel174">
    <w:name w:val="ListLabel 174"/>
    <w:qFormat/>
    <w:rPr>
      <w:rFonts w:cs="Wingdings"/>
      <w:sz w:val="20"/>
    </w:rPr>
  </w:style>
  <w:style w:type="character" w:customStyle="1" w:styleId="ListLabel175">
    <w:name w:val="ListLabel 175"/>
    <w:qFormat/>
    <w:rPr>
      <w:rFonts w:cs="Wingdings"/>
      <w:sz w:val="20"/>
    </w:rPr>
  </w:style>
  <w:style w:type="character" w:customStyle="1" w:styleId="ListLabel176">
    <w:name w:val="ListLabel 176"/>
    <w:qFormat/>
    <w:rPr>
      <w:rFonts w:cs="Wingdings"/>
      <w:sz w:val="20"/>
    </w:rPr>
  </w:style>
  <w:style w:type="character" w:customStyle="1" w:styleId="ListLabel177">
    <w:name w:val="ListLabel 177"/>
    <w:qFormat/>
    <w:rPr>
      <w:rFonts w:cs="Wingdings"/>
      <w:sz w:val="20"/>
    </w:rPr>
  </w:style>
  <w:style w:type="character" w:customStyle="1" w:styleId="ListLabel178">
    <w:name w:val="ListLabel 178"/>
    <w:qFormat/>
    <w:rPr>
      <w:rFonts w:ascii="Arial Narrow" w:hAnsi="Arial Narrow" w:cs="Symbol"/>
      <w:sz w:val="20"/>
    </w:rPr>
  </w:style>
  <w:style w:type="character" w:customStyle="1" w:styleId="ListLabel179">
    <w:name w:val="ListLabel 179"/>
    <w:qFormat/>
    <w:rPr>
      <w:rFonts w:cs="Courier New"/>
      <w:sz w:val="20"/>
    </w:rPr>
  </w:style>
  <w:style w:type="character" w:customStyle="1" w:styleId="ListLabel180">
    <w:name w:val="ListLabel 180"/>
    <w:qFormat/>
    <w:rPr>
      <w:rFonts w:cs="Wingdings"/>
      <w:sz w:val="20"/>
    </w:rPr>
  </w:style>
  <w:style w:type="character" w:customStyle="1" w:styleId="ListLabel181">
    <w:name w:val="ListLabel 181"/>
    <w:qFormat/>
    <w:rPr>
      <w:rFonts w:cs="Wingdings"/>
      <w:sz w:val="20"/>
    </w:rPr>
  </w:style>
  <w:style w:type="character" w:customStyle="1" w:styleId="ListLabel182">
    <w:name w:val="ListLabel 182"/>
    <w:qFormat/>
    <w:rPr>
      <w:rFonts w:cs="Wingdings"/>
      <w:sz w:val="20"/>
    </w:rPr>
  </w:style>
  <w:style w:type="character" w:customStyle="1" w:styleId="ListLabel183">
    <w:name w:val="ListLabel 183"/>
    <w:qFormat/>
    <w:rPr>
      <w:rFonts w:cs="Wingdings"/>
      <w:sz w:val="20"/>
    </w:rPr>
  </w:style>
  <w:style w:type="character" w:customStyle="1" w:styleId="ListLabel184">
    <w:name w:val="ListLabel 184"/>
    <w:qFormat/>
    <w:rPr>
      <w:rFonts w:cs="Wingdings"/>
      <w:sz w:val="20"/>
    </w:rPr>
  </w:style>
  <w:style w:type="character" w:customStyle="1" w:styleId="ListLabel185">
    <w:name w:val="ListLabel 185"/>
    <w:qFormat/>
    <w:rPr>
      <w:rFonts w:cs="Wingdings"/>
      <w:sz w:val="20"/>
    </w:rPr>
  </w:style>
  <w:style w:type="character" w:customStyle="1" w:styleId="ListLabel186">
    <w:name w:val="ListLabel 186"/>
    <w:qFormat/>
    <w:rPr>
      <w:rFonts w:cs="Wingdings"/>
      <w:sz w:val="20"/>
    </w:rPr>
  </w:style>
  <w:style w:type="character" w:customStyle="1" w:styleId="ListLabel187">
    <w:name w:val="ListLabel 187"/>
    <w:qFormat/>
    <w:rPr>
      <w:rFonts w:ascii="Arial Narrow" w:hAnsi="Arial Narrow" w:cs="Symbol"/>
      <w:sz w:val="20"/>
    </w:rPr>
  </w:style>
  <w:style w:type="character" w:customStyle="1" w:styleId="ListLabel188">
    <w:name w:val="ListLabel 188"/>
    <w:qFormat/>
    <w:rPr>
      <w:rFonts w:cs="Courier New"/>
      <w:sz w:val="20"/>
    </w:rPr>
  </w:style>
  <w:style w:type="character" w:customStyle="1" w:styleId="ListLabel189">
    <w:name w:val="ListLabel 189"/>
    <w:qFormat/>
    <w:rPr>
      <w:rFonts w:cs="Wingdings"/>
      <w:sz w:val="20"/>
    </w:rPr>
  </w:style>
  <w:style w:type="character" w:customStyle="1" w:styleId="ListLabel190">
    <w:name w:val="ListLabel 190"/>
    <w:qFormat/>
    <w:rPr>
      <w:rFonts w:cs="Wingdings"/>
      <w:sz w:val="20"/>
    </w:rPr>
  </w:style>
  <w:style w:type="character" w:customStyle="1" w:styleId="ListLabel191">
    <w:name w:val="ListLabel 191"/>
    <w:qFormat/>
    <w:rPr>
      <w:rFonts w:cs="Wingdings"/>
      <w:sz w:val="20"/>
    </w:rPr>
  </w:style>
  <w:style w:type="character" w:customStyle="1" w:styleId="ListLabel192">
    <w:name w:val="ListLabel 192"/>
    <w:qFormat/>
    <w:rPr>
      <w:rFonts w:cs="Wingdings"/>
      <w:sz w:val="20"/>
    </w:rPr>
  </w:style>
  <w:style w:type="character" w:customStyle="1" w:styleId="ListLabel193">
    <w:name w:val="ListLabel 193"/>
    <w:qFormat/>
    <w:rPr>
      <w:rFonts w:cs="Wingdings"/>
      <w:sz w:val="20"/>
    </w:rPr>
  </w:style>
  <w:style w:type="character" w:customStyle="1" w:styleId="ListLabel194">
    <w:name w:val="ListLabel 194"/>
    <w:qFormat/>
    <w:rPr>
      <w:rFonts w:cs="Wingdings"/>
      <w:sz w:val="20"/>
    </w:rPr>
  </w:style>
  <w:style w:type="character" w:customStyle="1" w:styleId="ListLabel195">
    <w:name w:val="ListLabel 195"/>
    <w:qFormat/>
    <w:rPr>
      <w:rFonts w:cs="Wingdings"/>
      <w:sz w:val="20"/>
    </w:rPr>
  </w:style>
  <w:style w:type="character" w:customStyle="1" w:styleId="ListLabel196">
    <w:name w:val="ListLabel 196"/>
    <w:qFormat/>
    <w:rPr>
      <w:rFonts w:ascii="Arial Narrow" w:hAnsi="Arial Narrow" w:cs="Symbol"/>
      <w:sz w:val="20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ascii="Arial Narrow" w:hAnsi="Arial Narrow" w:cs="Symbol"/>
      <w:sz w:val="20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ascii="Arial Narrow" w:hAnsi="Arial Narrow" w:cs="Symbol"/>
      <w:sz w:val="20"/>
    </w:rPr>
  </w:style>
  <w:style w:type="character" w:customStyle="1" w:styleId="ListLabel215">
    <w:name w:val="ListLabel 215"/>
    <w:qFormat/>
    <w:rPr>
      <w:rFonts w:cs="Courier New"/>
      <w:sz w:val="20"/>
    </w:rPr>
  </w:style>
  <w:style w:type="character" w:customStyle="1" w:styleId="ListLabel216">
    <w:name w:val="ListLabel 216"/>
    <w:qFormat/>
    <w:rPr>
      <w:rFonts w:cs="Wingdings"/>
      <w:sz w:val="20"/>
    </w:rPr>
  </w:style>
  <w:style w:type="character" w:customStyle="1" w:styleId="ListLabel217">
    <w:name w:val="ListLabel 217"/>
    <w:qFormat/>
    <w:rPr>
      <w:rFonts w:cs="Wingdings"/>
      <w:sz w:val="20"/>
    </w:rPr>
  </w:style>
  <w:style w:type="character" w:customStyle="1" w:styleId="ListLabel218">
    <w:name w:val="ListLabel 218"/>
    <w:qFormat/>
    <w:rPr>
      <w:rFonts w:cs="Wingdings"/>
      <w:sz w:val="20"/>
    </w:rPr>
  </w:style>
  <w:style w:type="character" w:customStyle="1" w:styleId="ListLabel219">
    <w:name w:val="ListLabel 219"/>
    <w:qFormat/>
    <w:rPr>
      <w:rFonts w:cs="Wingdings"/>
      <w:sz w:val="20"/>
    </w:rPr>
  </w:style>
  <w:style w:type="character" w:customStyle="1" w:styleId="ListLabel220">
    <w:name w:val="ListLabel 220"/>
    <w:qFormat/>
    <w:rPr>
      <w:rFonts w:cs="Wingdings"/>
      <w:sz w:val="20"/>
    </w:rPr>
  </w:style>
  <w:style w:type="character" w:customStyle="1" w:styleId="ListLabel221">
    <w:name w:val="ListLabel 221"/>
    <w:qFormat/>
    <w:rPr>
      <w:rFonts w:cs="Wingdings"/>
      <w:sz w:val="20"/>
    </w:rPr>
  </w:style>
  <w:style w:type="character" w:customStyle="1" w:styleId="ListLabel222">
    <w:name w:val="ListLabel 222"/>
    <w:qFormat/>
    <w:rPr>
      <w:rFonts w:cs="Wingdings"/>
      <w:sz w:val="20"/>
    </w:rPr>
  </w:style>
  <w:style w:type="character" w:customStyle="1" w:styleId="ListLabel223">
    <w:name w:val="ListLabel 223"/>
    <w:qFormat/>
    <w:rPr>
      <w:rFonts w:ascii="Arial Narrow" w:hAnsi="Arial Narrow" w:cs="Symbol"/>
      <w:sz w:val="20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cs="Symbol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ascii="Arial Narrow" w:hAnsi="Arial Narrow" w:cs="Symbol"/>
      <w:b w:val="0"/>
      <w:sz w:val="20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cs="Symbol"/>
    </w:rPr>
  </w:style>
  <w:style w:type="character" w:customStyle="1" w:styleId="ListLabel239">
    <w:name w:val="ListLabel 239"/>
    <w:qFormat/>
    <w:rPr>
      <w:rFonts w:cs="Courier New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eastAsia="Arial"/>
      <w:b/>
      <w:color w:val="000000"/>
    </w:rPr>
  </w:style>
  <w:style w:type="character" w:customStyle="1" w:styleId="ListLabel242">
    <w:name w:val="ListLabel 242"/>
    <w:qFormat/>
    <w:rPr>
      <w:rFonts w:ascii="Arial Narrow" w:hAnsi="Arial Narrow" w:cs="Wingdings"/>
      <w:sz w:val="20"/>
    </w:rPr>
  </w:style>
  <w:style w:type="character" w:customStyle="1" w:styleId="ListLabel243">
    <w:name w:val="ListLabel 243"/>
    <w:qFormat/>
    <w:rPr>
      <w:rFonts w:ascii="Arial Narrow" w:hAnsi="Arial Narrow"/>
      <w:sz w:val="20"/>
    </w:rPr>
  </w:style>
  <w:style w:type="character" w:customStyle="1" w:styleId="ListLabel244">
    <w:name w:val="ListLabel 244"/>
    <w:qFormat/>
    <w:rPr>
      <w:sz w:val="20"/>
    </w:rPr>
  </w:style>
  <w:style w:type="character" w:customStyle="1" w:styleId="ListLabel245">
    <w:name w:val="ListLabel 245"/>
    <w:qFormat/>
    <w:rPr>
      <w:sz w:val="20"/>
    </w:rPr>
  </w:style>
  <w:style w:type="character" w:customStyle="1" w:styleId="ListLabel246">
    <w:name w:val="ListLabel 246"/>
    <w:qFormat/>
    <w:rPr>
      <w:sz w:val="20"/>
    </w:rPr>
  </w:style>
  <w:style w:type="character" w:customStyle="1" w:styleId="ListLabel247">
    <w:name w:val="ListLabel 247"/>
    <w:qFormat/>
    <w:rPr>
      <w:sz w:val="20"/>
    </w:rPr>
  </w:style>
  <w:style w:type="character" w:customStyle="1" w:styleId="ListLabel248">
    <w:name w:val="ListLabel 248"/>
    <w:qFormat/>
    <w:rPr>
      <w:sz w:val="20"/>
    </w:rPr>
  </w:style>
  <w:style w:type="character" w:customStyle="1" w:styleId="ListLabel249">
    <w:name w:val="ListLabel 249"/>
    <w:qFormat/>
    <w:rPr>
      <w:sz w:val="20"/>
    </w:rPr>
  </w:style>
  <w:style w:type="character" w:customStyle="1" w:styleId="ListLabel250">
    <w:name w:val="ListLabel 250"/>
    <w:qFormat/>
    <w:rPr>
      <w:sz w:val="20"/>
    </w:rPr>
  </w:style>
  <w:style w:type="character" w:customStyle="1" w:styleId="ListLabel251">
    <w:name w:val="ListLabel 251"/>
    <w:qFormat/>
    <w:rPr>
      <w:sz w:val="20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Courier New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color w:val="00000A"/>
    </w:rPr>
  </w:style>
  <w:style w:type="character" w:customStyle="1" w:styleId="ListLabel256">
    <w:name w:val="ListLabel 256"/>
    <w:qFormat/>
    <w:rPr>
      <w:rFonts w:ascii="Arial Narrow" w:hAnsi="Arial Narrow"/>
      <w:b/>
      <w:color w:val="00000A"/>
      <w:sz w:val="20"/>
    </w:rPr>
  </w:style>
  <w:style w:type="character" w:customStyle="1" w:styleId="ListLabel257">
    <w:name w:val="ListLabel 257"/>
    <w:qFormat/>
    <w:rPr>
      <w:color w:val="00000A"/>
    </w:rPr>
  </w:style>
  <w:style w:type="character" w:customStyle="1" w:styleId="ListLabel258">
    <w:name w:val="ListLabel 258"/>
    <w:qFormat/>
    <w:rPr>
      <w:color w:val="00000A"/>
    </w:rPr>
  </w:style>
  <w:style w:type="character" w:customStyle="1" w:styleId="ListLabel259">
    <w:name w:val="ListLabel 259"/>
    <w:qFormat/>
    <w:rPr>
      <w:color w:val="00000A"/>
    </w:rPr>
  </w:style>
  <w:style w:type="character" w:customStyle="1" w:styleId="ListLabel260">
    <w:name w:val="ListLabel 260"/>
    <w:qFormat/>
    <w:rPr>
      <w:color w:val="00000A"/>
    </w:rPr>
  </w:style>
  <w:style w:type="character" w:customStyle="1" w:styleId="ListLabel261">
    <w:name w:val="ListLabel 261"/>
    <w:qFormat/>
    <w:rPr>
      <w:color w:val="00000A"/>
    </w:rPr>
  </w:style>
  <w:style w:type="character" w:customStyle="1" w:styleId="ListLabel262">
    <w:name w:val="ListLabel 262"/>
    <w:qFormat/>
    <w:rPr>
      <w:color w:val="00000A"/>
    </w:rPr>
  </w:style>
  <w:style w:type="character" w:customStyle="1" w:styleId="ListLabel263">
    <w:name w:val="ListLabel 263"/>
    <w:qFormat/>
    <w:rPr>
      <w:color w:val="00000A"/>
    </w:rPr>
  </w:style>
  <w:style w:type="character" w:customStyle="1" w:styleId="ListLabel264">
    <w:name w:val="ListLabel 264"/>
    <w:qFormat/>
    <w:rPr>
      <w:rFonts w:cs="ArialNarrow-Bold"/>
      <w:b/>
    </w:rPr>
  </w:style>
  <w:style w:type="character" w:customStyle="1" w:styleId="ListLabel265">
    <w:name w:val="ListLabel 265"/>
    <w:qFormat/>
    <w:rPr>
      <w:rFonts w:cs="ArialNarrow-Bold"/>
      <w:b/>
    </w:rPr>
  </w:style>
  <w:style w:type="character" w:customStyle="1" w:styleId="ListLabel266">
    <w:name w:val="ListLabel 266"/>
    <w:qFormat/>
    <w:rPr>
      <w:rFonts w:ascii="Arial Narrow" w:hAnsi="Arial Narrow" w:cs="ArialNarrow-Bold"/>
      <w:b/>
      <w:sz w:val="20"/>
    </w:rPr>
  </w:style>
  <w:style w:type="character" w:customStyle="1" w:styleId="ListLabel267">
    <w:name w:val="ListLabel 267"/>
    <w:qFormat/>
    <w:rPr>
      <w:rFonts w:cs="ArialNarrow-Bold"/>
      <w:b/>
    </w:rPr>
  </w:style>
  <w:style w:type="character" w:customStyle="1" w:styleId="ListLabel268">
    <w:name w:val="ListLabel 268"/>
    <w:qFormat/>
    <w:rPr>
      <w:rFonts w:cs="ArialNarrow-Bold"/>
      <w:b/>
    </w:rPr>
  </w:style>
  <w:style w:type="character" w:customStyle="1" w:styleId="ListLabel269">
    <w:name w:val="ListLabel 269"/>
    <w:qFormat/>
    <w:rPr>
      <w:rFonts w:cs="ArialNarrow-Bold"/>
      <w:b/>
    </w:rPr>
  </w:style>
  <w:style w:type="character" w:customStyle="1" w:styleId="ListLabel270">
    <w:name w:val="ListLabel 270"/>
    <w:qFormat/>
    <w:rPr>
      <w:rFonts w:cs="ArialNarrow-Bold"/>
      <w:b/>
    </w:rPr>
  </w:style>
  <w:style w:type="character" w:customStyle="1" w:styleId="ListLabel271">
    <w:name w:val="ListLabel 271"/>
    <w:qFormat/>
    <w:rPr>
      <w:rFonts w:cs="ArialNarrow-Bold"/>
      <w:b/>
    </w:rPr>
  </w:style>
  <w:style w:type="character" w:customStyle="1" w:styleId="ListLabel272">
    <w:name w:val="ListLabel 272"/>
    <w:qFormat/>
    <w:rPr>
      <w:rFonts w:cs="ArialNarrow-Bold"/>
      <w:b/>
    </w:rPr>
  </w:style>
  <w:style w:type="character" w:customStyle="1" w:styleId="ListLabel273">
    <w:name w:val="ListLabel 273"/>
    <w:qFormat/>
    <w:rPr>
      <w:rFonts w:cs="ArialNarrow-Bold"/>
      <w:b/>
    </w:rPr>
  </w:style>
  <w:style w:type="character" w:customStyle="1" w:styleId="ListLabel274">
    <w:name w:val="ListLabel 274"/>
    <w:qFormat/>
    <w:rPr>
      <w:rFonts w:cs="ArialNarrow-Bold"/>
      <w:b/>
    </w:rPr>
  </w:style>
  <w:style w:type="character" w:customStyle="1" w:styleId="ListLabel275">
    <w:name w:val="ListLabel 275"/>
    <w:qFormat/>
    <w:rPr>
      <w:rFonts w:ascii="Arial Narrow" w:hAnsi="Arial Narrow" w:cs="ArialNarrow-Bold"/>
      <w:b/>
      <w:sz w:val="20"/>
    </w:rPr>
  </w:style>
  <w:style w:type="character" w:customStyle="1" w:styleId="ListLabel276">
    <w:name w:val="ListLabel 276"/>
    <w:qFormat/>
    <w:rPr>
      <w:rFonts w:cs="ArialNarrow-Bold"/>
      <w:b/>
    </w:rPr>
  </w:style>
  <w:style w:type="character" w:customStyle="1" w:styleId="ListLabel277">
    <w:name w:val="ListLabel 277"/>
    <w:qFormat/>
    <w:rPr>
      <w:rFonts w:cs="ArialNarrow-Bold"/>
      <w:b/>
    </w:rPr>
  </w:style>
  <w:style w:type="character" w:customStyle="1" w:styleId="ListLabel278">
    <w:name w:val="ListLabel 278"/>
    <w:qFormat/>
    <w:rPr>
      <w:rFonts w:cs="ArialNarrow-Bold"/>
      <w:b/>
    </w:rPr>
  </w:style>
  <w:style w:type="character" w:customStyle="1" w:styleId="ListLabel279">
    <w:name w:val="ListLabel 279"/>
    <w:qFormat/>
    <w:rPr>
      <w:rFonts w:cs="ArialNarrow-Bold"/>
      <w:b/>
    </w:rPr>
  </w:style>
  <w:style w:type="character" w:customStyle="1" w:styleId="ListLabel280">
    <w:name w:val="ListLabel 280"/>
    <w:qFormat/>
    <w:rPr>
      <w:rFonts w:cs="ArialNarrow-Bold"/>
      <w:b/>
    </w:rPr>
  </w:style>
  <w:style w:type="character" w:customStyle="1" w:styleId="ListLabel281">
    <w:name w:val="ListLabel 281"/>
    <w:qFormat/>
    <w:rPr>
      <w:rFonts w:cs="ArialNarrow-Bold"/>
      <w:b/>
    </w:rPr>
  </w:style>
  <w:style w:type="character" w:customStyle="1" w:styleId="Caracteresdenotaalpie">
    <w:name w:val="Caracteres de nota al pie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Ancladenotafinal">
    <w:name w:val="Ancla de nota final"/>
    <w:rPr>
      <w:vertAlign w:val="superscript"/>
    </w:rPr>
  </w:style>
  <w:style w:type="character" w:customStyle="1" w:styleId="Caracteresdenotafinal">
    <w:name w:val="Caracteres de nota final"/>
    <w:qFormat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Smbolosdenumeracin">
    <w:name w:val="Símbolos de numeración"/>
    <w:qFormat/>
  </w:style>
  <w:style w:type="character" w:customStyle="1" w:styleId="ListLabel282">
    <w:name w:val="ListLabel 282"/>
    <w:qFormat/>
    <w:rPr>
      <w:rFonts w:ascii="Arial Narrow" w:eastAsia="Times New Roman" w:hAnsi="Arial Narrow" w:cs="Times New Roman"/>
      <w:sz w:val="20"/>
    </w:rPr>
  </w:style>
  <w:style w:type="character" w:customStyle="1" w:styleId="ListLabel283">
    <w:name w:val="ListLabel 283"/>
    <w:qFormat/>
    <w:rPr>
      <w:rFonts w:ascii="Arial Narrow" w:hAnsi="Arial Narrow" w:cs="Symbol"/>
      <w:sz w:val="20"/>
    </w:rPr>
  </w:style>
  <w:style w:type="character" w:customStyle="1" w:styleId="ListLabel284">
    <w:name w:val="ListLabel 284"/>
    <w:qFormat/>
    <w:rPr>
      <w:rFonts w:cs="Wingdings"/>
      <w:sz w:val="20"/>
    </w:rPr>
  </w:style>
  <w:style w:type="character" w:customStyle="1" w:styleId="ListLabel285">
    <w:name w:val="ListLabel 285"/>
    <w:qFormat/>
    <w:rPr>
      <w:rFonts w:cs="Wingdings"/>
      <w:sz w:val="20"/>
    </w:rPr>
  </w:style>
  <w:style w:type="character" w:customStyle="1" w:styleId="ListLabel286">
    <w:name w:val="ListLabel 286"/>
    <w:qFormat/>
    <w:rPr>
      <w:rFonts w:cs="Wingdings"/>
      <w:sz w:val="20"/>
    </w:rPr>
  </w:style>
  <w:style w:type="character" w:customStyle="1" w:styleId="ListLabel287">
    <w:name w:val="ListLabel 287"/>
    <w:qFormat/>
    <w:rPr>
      <w:rFonts w:cs="Wingdings"/>
      <w:sz w:val="20"/>
    </w:rPr>
  </w:style>
  <w:style w:type="character" w:customStyle="1" w:styleId="ListLabel288">
    <w:name w:val="ListLabel 288"/>
    <w:qFormat/>
    <w:rPr>
      <w:rFonts w:cs="Wingdings"/>
      <w:sz w:val="20"/>
    </w:rPr>
  </w:style>
  <w:style w:type="character" w:customStyle="1" w:styleId="ListLabel289">
    <w:name w:val="ListLabel 289"/>
    <w:qFormat/>
    <w:rPr>
      <w:rFonts w:cs="Wingdings"/>
      <w:sz w:val="20"/>
    </w:rPr>
  </w:style>
  <w:style w:type="character" w:customStyle="1" w:styleId="ListLabel290">
    <w:name w:val="ListLabel 290"/>
    <w:qFormat/>
    <w:rPr>
      <w:rFonts w:cs="Wingdings"/>
      <w:sz w:val="20"/>
    </w:rPr>
  </w:style>
  <w:style w:type="character" w:customStyle="1" w:styleId="ListLabel291">
    <w:name w:val="ListLabel 291"/>
    <w:qFormat/>
    <w:rPr>
      <w:rFonts w:ascii="Arial Narrow" w:hAnsi="Arial Narrow" w:cs="Symbol"/>
      <w:sz w:val="20"/>
    </w:rPr>
  </w:style>
  <w:style w:type="character" w:customStyle="1" w:styleId="ListLabel292">
    <w:name w:val="ListLabel 292"/>
    <w:qFormat/>
    <w:rPr>
      <w:rFonts w:cs="Courier New"/>
      <w:sz w:val="20"/>
    </w:rPr>
  </w:style>
  <w:style w:type="character" w:customStyle="1" w:styleId="ListLabel293">
    <w:name w:val="ListLabel 293"/>
    <w:qFormat/>
    <w:rPr>
      <w:rFonts w:cs="Wingdings"/>
      <w:sz w:val="20"/>
    </w:rPr>
  </w:style>
  <w:style w:type="character" w:customStyle="1" w:styleId="ListLabel294">
    <w:name w:val="ListLabel 294"/>
    <w:qFormat/>
    <w:rPr>
      <w:rFonts w:cs="Wingdings"/>
      <w:sz w:val="20"/>
    </w:rPr>
  </w:style>
  <w:style w:type="character" w:customStyle="1" w:styleId="ListLabel295">
    <w:name w:val="ListLabel 295"/>
    <w:qFormat/>
    <w:rPr>
      <w:rFonts w:cs="Wingdings"/>
      <w:sz w:val="20"/>
    </w:rPr>
  </w:style>
  <w:style w:type="character" w:customStyle="1" w:styleId="ListLabel296">
    <w:name w:val="ListLabel 296"/>
    <w:qFormat/>
    <w:rPr>
      <w:rFonts w:cs="Wingdings"/>
      <w:sz w:val="20"/>
    </w:rPr>
  </w:style>
  <w:style w:type="character" w:customStyle="1" w:styleId="ListLabel297">
    <w:name w:val="ListLabel 297"/>
    <w:qFormat/>
    <w:rPr>
      <w:rFonts w:cs="Wingdings"/>
      <w:sz w:val="20"/>
    </w:rPr>
  </w:style>
  <w:style w:type="character" w:customStyle="1" w:styleId="ListLabel298">
    <w:name w:val="ListLabel 298"/>
    <w:qFormat/>
    <w:rPr>
      <w:rFonts w:cs="Wingdings"/>
      <w:sz w:val="20"/>
    </w:rPr>
  </w:style>
  <w:style w:type="character" w:customStyle="1" w:styleId="ListLabel299">
    <w:name w:val="ListLabel 299"/>
    <w:qFormat/>
    <w:rPr>
      <w:rFonts w:cs="Wingdings"/>
      <w:sz w:val="20"/>
    </w:rPr>
  </w:style>
  <w:style w:type="character" w:customStyle="1" w:styleId="ListLabel300">
    <w:name w:val="ListLabel 300"/>
    <w:qFormat/>
    <w:rPr>
      <w:rFonts w:ascii="Arial Narrow" w:hAnsi="Arial Narrow" w:cs="Symbol"/>
      <w:sz w:val="20"/>
    </w:rPr>
  </w:style>
  <w:style w:type="character" w:customStyle="1" w:styleId="ListLabel301">
    <w:name w:val="ListLabel 301"/>
    <w:qFormat/>
    <w:rPr>
      <w:rFonts w:cs="Courier New"/>
      <w:sz w:val="20"/>
    </w:rPr>
  </w:style>
  <w:style w:type="character" w:customStyle="1" w:styleId="ListLabel302">
    <w:name w:val="ListLabel 302"/>
    <w:qFormat/>
    <w:rPr>
      <w:rFonts w:cs="Wingdings"/>
      <w:sz w:val="20"/>
    </w:rPr>
  </w:style>
  <w:style w:type="character" w:customStyle="1" w:styleId="ListLabel303">
    <w:name w:val="ListLabel 303"/>
    <w:qFormat/>
    <w:rPr>
      <w:rFonts w:cs="Wingdings"/>
      <w:sz w:val="20"/>
    </w:rPr>
  </w:style>
  <w:style w:type="character" w:customStyle="1" w:styleId="ListLabel304">
    <w:name w:val="ListLabel 304"/>
    <w:qFormat/>
    <w:rPr>
      <w:rFonts w:cs="Wingdings"/>
      <w:sz w:val="20"/>
    </w:rPr>
  </w:style>
  <w:style w:type="character" w:customStyle="1" w:styleId="ListLabel305">
    <w:name w:val="ListLabel 305"/>
    <w:qFormat/>
    <w:rPr>
      <w:rFonts w:cs="Wingdings"/>
      <w:sz w:val="20"/>
    </w:rPr>
  </w:style>
  <w:style w:type="character" w:customStyle="1" w:styleId="ListLabel306">
    <w:name w:val="ListLabel 306"/>
    <w:qFormat/>
    <w:rPr>
      <w:rFonts w:cs="Wingdings"/>
      <w:sz w:val="20"/>
    </w:rPr>
  </w:style>
  <w:style w:type="character" w:customStyle="1" w:styleId="ListLabel307">
    <w:name w:val="ListLabel 307"/>
    <w:qFormat/>
    <w:rPr>
      <w:rFonts w:cs="Wingdings"/>
      <w:sz w:val="20"/>
    </w:rPr>
  </w:style>
  <w:style w:type="character" w:customStyle="1" w:styleId="ListLabel308">
    <w:name w:val="ListLabel 308"/>
    <w:qFormat/>
    <w:rPr>
      <w:rFonts w:cs="Wingdings"/>
      <w:sz w:val="20"/>
    </w:rPr>
  </w:style>
  <w:style w:type="character" w:customStyle="1" w:styleId="ListLabel309">
    <w:name w:val="ListLabel 309"/>
    <w:qFormat/>
    <w:rPr>
      <w:rFonts w:ascii="Arial Narrow" w:hAnsi="Arial Narrow" w:cs="Symbol"/>
      <w:sz w:val="20"/>
    </w:rPr>
  </w:style>
  <w:style w:type="character" w:customStyle="1" w:styleId="ListLabel310">
    <w:name w:val="ListLabel 310"/>
    <w:qFormat/>
    <w:rPr>
      <w:rFonts w:cs="Courier New"/>
      <w:sz w:val="20"/>
    </w:rPr>
  </w:style>
  <w:style w:type="character" w:customStyle="1" w:styleId="ListLabel311">
    <w:name w:val="ListLabel 311"/>
    <w:qFormat/>
    <w:rPr>
      <w:rFonts w:cs="Wingdings"/>
      <w:sz w:val="20"/>
    </w:rPr>
  </w:style>
  <w:style w:type="character" w:customStyle="1" w:styleId="ListLabel312">
    <w:name w:val="ListLabel 312"/>
    <w:qFormat/>
    <w:rPr>
      <w:rFonts w:cs="Wingdings"/>
      <w:sz w:val="20"/>
    </w:rPr>
  </w:style>
  <w:style w:type="character" w:customStyle="1" w:styleId="ListLabel313">
    <w:name w:val="ListLabel 313"/>
    <w:qFormat/>
    <w:rPr>
      <w:rFonts w:cs="Wingdings"/>
      <w:sz w:val="20"/>
    </w:rPr>
  </w:style>
  <w:style w:type="character" w:customStyle="1" w:styleId="ListLabel314">
    <w:name w:val="ListLabel 314"/>
    <w:qFormat/>
    <w:rPr>
      <w:rFonts w:cs="Wingdings"/>
      <w:sz w:val="20"/>
    </w:rPr>
  </w:style>
  <w:style w:type="character" w:customStyle="1" w:styleId="ListLabel315">
    <w:name w:val="ListLabel 315"/>
    <w:qFormat/>
    <w:rPr>
      <w:rFonts w:cs="Wingdings"/>
      <w:sz w:val="20"/>
    </w:rPr>
  </w:style>
  <w:style w:type="character" w:customStyle="1" w:styleId="ListLabel316">
    <w:name w:val="ListLabel 316"/>
    <w:qFormat/>
    <w:rPr>
      <w:rFonts w:cs="Wingdings"/>
      <w:sz w:val="20"/>
    </w:rPr>
  </w:style>
  <w:style w:type="character" w:customStyle="1" w:styleId="ListLabel317">
    <w:name w:val="ListLabel 317"/>
    <w:qFormat/>
    <w:rPr>
      <w:rFonts w:cs="Wingdings"/>
      <w:sz w:val="20"/>
    </w:rPr>
  </w:style>
  <w:style w:type="character" w:customStyle="1" w:styleId="ListLabel318">
    <w:name w:val="ListLabel 318"/>
    <w:qFormat/>
    <w:rPr>
      <w:rFonts w:ascii="Arial Narrow" w:hAnsi="Arial Narrow" w:cs="Symbol"/>
      <w:sz w:val="20"/>
    </w:rPr>
  </w:style>
  <w:style w:type="character" w:customStyle="1" w:styleId="ListLabel319">
    <w:name w:val="ListLabel 319"/>
    <w:qFormat/>
    <w:rPr>
      <w:rFonts w:cs="Courier New"/>
      <w:sz w:val="20"/>
    </w:rPr>
  </w:style>
  <w:style w:type="character" w:customStyle="1" w:styleId="ListLabel320">
    <w:name w:val="ListLabel 320"/>
    <w:qFormat/>
    <w:rPr>
      <w:rFonts w:cs="Wingdings"/>
      <w:sz w:val="20"/>
    </w:rPr>
  </w:style>
  <w:style w:type="character" w:customStyle="1" w:styleId="ListLabel321">
    <w:name w:val="ListLabel 321"/>
    <w:qFormat/>
    <w:rPr>
      <w:rFonts w:cs="Wingdings"/>
      <w:sz w:val="20"/>
    </w:rPr>
  </w:style>
  <w:style w:type="character" w:customStyle="1" w:styleId="ListLabel322">
    <w:name w:val="ListLabel 322"/>
    <w:qFormat/>
    <w:rPr>
      <w:rFonts w:cs="Wingdings"/>
      <w:sz w:val="20"/>
    </w:rPr>
  </w:style>
  <w:style w:type="character" w:customStyle="1" w:styleId="ListLabel323">
    <w:name w:val="ListLabel 323"/>
    <w:qFormat/>
    <w:rPr>
      <w:rFonts w:cs="Wingdings"/>
      <w:sz w:val="20"/>
    </w:rPr>
  </w:style>
  <w:style w:type="character" w:customStyle="1" w:styleId="ListLabel324">
    <w:name w:val="ListLabel 324"/>
    <w:qFormat/>
    <w:rPr>
      <w:rFonts w:cs="Wingdings"/>
      <w:sz w:val="20"/>
    </w:rPr>
  </w:style>
  <w:style w:type="character" w:customStyle="1" w:styleId="ListLabel325">
    <w:name w:val="ListLabel 325"/>
    <w:qFormat/>
    <w:rPr>
      <w:rFonts w:cs="Wingdings"/>
      <w:sz w:val="20"/>
    </w:rPr>
  </w:style>
  <w:style w:type="character" w:customStyle="1" w:styleId="ListLabel326">
    <w:name w:val="ListLabel 326"/>
    <w:qFormat/>
    <w:rPr>
      <w:rFonts w:cs="Wingdings"/>
      <w:sz w:val="20"/>
    </w:rPr>
  </w:style>
  <w:style w:type="character" w:customStyle="1" w:styleId="ListLabel327">
    <w:name w:val="ListLabel 327"/>
    <w:qFormat/>
    <w:rPr>
      <w:rFonts w:ascii="Arial Narrow" w:hAnsi="Arial Narrow" w:cs="Symbol"/>
      <w:sz w:val="20"/>
    </w:rPr>
  </w:style>
  <w:style w:type="character" w:customStyle="1" w:styleId="ListLabel328">
    <w:name w:val="ListLabel 328"/>
    <w:qFormat/>
    <w:rPr>
      <w:rFonts w:cs="Courier New"/>
    </w:rPr>
  </w:style>
  <w:style w:type="character" w:customStyle="1" w:styleId="ListLabel329">
    <w:name w:val="ListLabel 329"/>
    <w:qFormat/>
    <w:rPr>
      <w:rFonts w:cs="Wingdings"/>
    </w:rPr>
  </w:style>
  <w:style w:type="character" w:customStyle="1" w:styleId="ListLabel330">
    <w:name w:val="ListLabel 330"/>
    <w:qFormat/>
    <w:rPr>
      <w:rFonts w:cs="Symbol"/>
    </w:rPr>
  </w:style>
  <w:style w:type="character" w:customStyle="1" w:styleId="ListLabel331">
    <w:name w:val="ListLabel 331"/>
    <w:qFormat/>
    <w:rPr>
      <w:rFonts w:cs="Courier New"/>
    </w:rPr>
  </w:style>
  <w:style w:type="character" w:customStyle="1" w:styleId="ListLabel332">
    <w:name w:val="ListLabel 332"/>
    <w:qFormat/>
    <w:rPr>
      <w:rFonts w:cs="Wingdings"/>
    </w:rPr>
  </w:style>
  <w:style w:type="character" w:customStyle="1" w:styleId="ListLabel333">
    <w:name w:val="ListLabel 333"/>
    <w:qFormat/>
    <w:rPr>
      <w:rFonts w:cs="Symbol"/>
    </w:rPr>
  </w:style>
  <w:style w:type="character" w:customStyle="1" w:styleId="ListLabel334">
    <w:name w:val="ListLabel 334"/>
    <w:qFormat/>
    <w:rPr>
      <w:rFonts w:cs="Courier New"/>
    </w:rPr>
  </w:style>
  <w:style w:type="character" w:customStyle="1" w:styleId="ListLabel335">
    <w:name w:val="ListLabel 335"/>
    <w:qFormat/>
    <w:rPr>
      <w:rFonts w:cs="Wingdings"/>
    </w:rPr>
  </w:style>
  <w:style w:type="character" w:customStyle="1" w:styleId="ListLabel336">
    <w:name w:val="ListLabel 336"/>
    <w:qFormat/>
    <w:rPr>
      <w:rFonts w:ascii="Arial Narrow" w:hAnsi="Arial Narrow" w:cs="Symbol"/>
      <w:sz w:val="20"/>
    </w:rPr>
  </w:style>
  <w:style w:type="character" w:customStyle="1" w:styleId="ListLabel337">
    <w:name w:val="ListLabel 337"/>
    <w:qFormat/>
    <w:rPr>
      <w:rFonts w:cs="Courier New"/>
    </w:rPr>
  </w:style>
  <w:style w:type="character" w:customStyle="1" w:styleId="ListLabel338">
    <w:name w:val="ListLabel 338"/>
    <w:qFormat/>
    <w:rPr>
      <w:rFonts w:cs="Wingdings"/>
    </w:rPr>
  </w:style>
  <w:style w:type="character" w:customStyle="1" w:styleId="ListLabel339">
    <w:name w:val="ListLabel 339"/>
    <w:qFormat/>
    <w:rPr>
      <w:rFonts w:cs="Symbol"/>
    </w:rPr>
  </w:style>
  <w:style w:type="character" w:customStyle="1" w:styleId="ListLabel340">
    <w:name w:val="ListLabel 340"/>
    <w:qFormat/>
    <w:rPr>
      <w:rFonts w:cs="Courier New"/>
    </w:rPr>
  </w:style>
  <w:style w:type="character" w:customStyle="1" w:styleId="ListLabel341">
    <w:name w:val="ListLabel 341"/>
    <w:qFormat/>
    <w:rPr>
      <w:rFonts w:cs="Wingdings"/>
    </w:rPr>
  </w:style>
  <w:style w:type="character" w:customStyle="1" w:styleId="ListLabel342">
    <w:name w:val="ListLabel 342"/>
    <w:qFormat/>
    <w:rPr>
      <w:rFonts w:cs="Symbol"/>
    </w:rPr>
  </w:style>
  <w:style w:type="character" w:customStyle="1" w:styleId="ListLabel343">
    <w:name w:val="ListLabel 343"/>
    <w:qFormat/>
    <w:rPr>
      <w:rFonts w:cs="Courier New"/>
    </w:rPr>
  </w:style>
  <w:style w:type="character" w:customStyle="1" w:styleId="ListLabel344">
    <w:name w:val="ListLabel 344"/>
    <w:qFormat/>
    <w:rPr>
      <w:rFonts w:cs="Wingdings"/>
    </w:rPr>
  </w:style>
  <w:style w:type="character" w:customStyle="1" w:styleId="ListLabel345">
    <w:name w:val="ListLabel 345"/>
    <w:qFormat/>
    <w:rPr>
      <w:rFonts w:ascii="Arial Narrow" w:hAnsi="Arial Narrow" w:cs="Symbol"/>
      <w:sz w:val="20"/>
    </w:rPr>
  </w:style>
  <w:style w:type="character" w:customStyle="1" w:styleId="ListLabel346">
    <w:name w:val="ListLabel 346"/>
    <w:qFormat/>
    <w:rPr>
      <w:rFonts w:cs="Courier New"/>
      <w:sz w:val="20"/>
    </w:rPr>
  </w:style>
  <w:style w:type="character" w:customStyle="1" w:styleId="ListLabel347">
    <w:name w:val="ListLabel 347"/>
    <w:qFormat/>
    <w:rPr>
      <w:rFonts w:cs="Wingdings"/>
      <w:sz w:val="20"/>
    </w:rPr>
  </w:style>
  <w:style w:type="character" w:customStyle="1" w:styleId="ListLabel348">
    <w:name w:val="ListLabel 348"/>
    <w:qFormat/>
    <w:rPr>
      <w:rFonts w:cs="Wingdings"/>
      <w:sz w:val="20"/>
    </w:rPr>
  </w:style>
  <w:style w:type="character" w:customStyle="1" w:styleId="ListLabel349">
    <w:name w:val="ListLabel 349"/>
    <w:qFormat/>
    <w:rPr>
      <w:rFonts w:cs="Wingdings"/>
      <w:sz w:val="20"/>
    </w:rPr>
  </w:style>
  <w:style w:type="character" w:customStyle="1" w:styleId="ListLabel350">
    <w:name w:val="ListLabel 350"/>
    <w:qFormat/>
    <w:rPr>
      <w:rFonts w:cs="Wingdings"/>
      <w:sz w:val="20"/>
    </w:rPr>
  </w:style>
  <w:style w:type="character" w:customStyle="1" w:styleId="ListLabel351">
    <w:name w:val="ListLabel 351"/>
    <w:qFormat/>
    <w:rPr>
      <w:rFonts w:cs="Wingdings"/>
      <w:sz w:val="20"/>
    </w:rPr>
  </w:style>
  <w:style w:type="character" w:customStyle="1" w:styleId="ListLabel352">
    <w:name w:val="ListLabel 352"/>
    <w:qFormat/>
    <w:rPr>
      <w:rFonts w:cs="Wingdings"/>
      <w:sz w:val="20"/>
    </w:rPr>
  </w:style>
  <w:style w:type="character" w:customStyle="1" w:styleId="ListLabel353">
    <w:name w:val="ListLabel 353"/>
    <w:qFormat/>
    <w:rPr>
      <w:rFonts w:cs="Wingdings"/>
      <w:sz w:val="20"/>
    </w:rPr>
  </w:style>
  <w:style w:type="character" w:customStyle="1" w:styleId="ListLabel354">
    <w:name w:val="ListLabel 354"/>
    <w:qFormat/>
    <w:rPr>
      <w:rFonts w:ascii="Arial Narrow" w:hAnsi="Arial Narrow" w:cs="Symbol"/>
      <w:sz w:val="20"/>
    </w:rPr>
  </w:style>
  <w:style w:type="character" w:customStyle="1" w:styleId="ListLabel355">
    <w:name w:val="ListLabel 355"/>
    <w:qFormat/>
    <w:rPr>
      <w:rFonts w:cs="Courier New"/>
    </w:rPr>
  </w:style>
  <w:style w:type="character" w:customStyle="1" w:styleId="ListLabel356">
    <w:name w:val="ListLabel 356"/>
    <w:qFormat/>
    <w:rPr>
      <w:rFonts w:cs="Wingdings"/>
    </w:rPr>
  </w:style>
  <w:style w:type="character" w:customStyle="1" w:styleId="ListLabel357">
    <w:name w:val="ListLabel 357"/>
    <w:qFormat/>
    <w:rPr>
      <w:rFonts w:cs="Symbol"/>
    </w:rPr>
  </w:style>
  <w:style w:type="character" w:customStyle="1" w:styleId="ListLabel358">
    <w:name w:val="ListLabel 358"/>
    <w:qFormat/>
    <w:rPr>
      <w:rFonts w:cs="Courier New"/>
    </w:rPr>
  </w:style>
  <w:style w:type="character" w:customStyle="1" w:styleId="ListLabel359">
    <w:name w:val="ListLabel 359"/>
    <w:qFormat/>
    <w:rPr>
      <w:rFonts w:cs="Wingdings"/>
    </w:rPr>
  </w:style>
  <w:style w:type="character" w:customStyle="1" w:styleId="ListLabel360">
    <w:name w:val="ListLabel 360"/>
    <w:qFormat/>
    <w:rPr>
      <w:rFonts w:cs="Symbol"/>
    </w:rPr>
  </w:style>
  <w:style w:type="character" w:customStyle="1" w:styleId="ListLabel361">
    <w:name w:val="ListLabel 361"/>
    <w:qFormat/>
    <w:rPr>
      <w:rFonts w:cs="Courier New"/>
    </w:rPr>
  </w:style>
  <w:style w:type="character" w:customStyle="1" w:styleId="ListLabel362">
    <w:name w:val="ListLabel 362"/>
    <w:qFormat/>
    <w:rPr>
      <w:rFonts w:cs="Wingdings"/>
    </w:rPr>
  </w:style>
  <w:style w:type="character" w:customStyle="1" w:styleId="ListLabel363">
    <w:name w:val="ListLabel 363"/>
    <w:qFormat/>
    <w:rPr>
      <w:rFonts w:ascii="Arial Narrow" w:hAnsi="Arial Narrow" w:cs="Symbol"/>
      <w:b w:val="0"/>
      <w:sz w:val="20"/>
    </w:rPr>
  </w:style>
  <w:style w:type="character" w:customStyle="1" w:styleId="ListLabel364">
    <w:name w:val="ListLabel 364"/>
    <w:qFormat/>
    <w:rPr>
      <w:rFonts w:cs="Courier New"/>
    </w:rPr>
  </w:style>
  <w:style w:type="character" w:customStyle="1" w:styleId="ListLabel365">
    <w:name w:val="ListLabel 365"/>
    <w:qFormat/>
    <w:rPr>
      <w:rFonts w:cs="Wingdings"/>
    </w:rPr>
  </w:style>
  <w:style w:type="character" w:customStyle="1" w:styleId="ListLabel366">
    <w:name w:val="ListLabel 366"/>
    <w:qFormat/>
    <w:rPr>
      <w:rFonts w:cs="Symbol"/>
    </w:rPr>
  </w:style>
  <w:style w:type="character" w:customStyle="1" w:styleId="ListLabel367">
    <w:name w:val="ListLabel 367"/>
    <w:qFormat/>
    <w:rPr>
      <w:rFonts w:cs="Courier New"/>
    </w:rPr>
  </w:style>
  <w:style w:type="character" w:customStyle="1" w:styleId="ListLabel368">
    <w:name w:val="ListLabel 368"/>
    <w:qFormat/>
    <w:rPr>
      <w:rFonts w:cs="Wingdings"/>
    </w:rPr>
  </w:style>
  <w:style w:type="character" w:customStyle="1" w:styleId="ListLabel369">
    <w:name w:val="ListLabel 369"/>
    <w:qFormat/>
    <w:rPr>
      <w:rFonts w:cs="Symbol"/>
    </w:rPr>
  </w:style>
  <w:style w:type="character" w:customStyle="1" w:styleId="ListLabel370">
    <w:name w:val="ListLabel 370"/>
    <w:qFormat/>
    <w:rPr>
      <w:rFonts w:cs="Courier New"/>
    </w:rPr>
  </w:style>
  <w:style w:type="character" w:customStyle="1" w:styleId="ListLabel371">
    <w:name w:val="ListLabel 371"/>
    <w:qFormat/>
    <w:rPr>
      <w:rFonts w:cs="Wingdings"/>
    </w:rPr>
  </w:style>
  <w:style w:type="character" w:customStyle="1" w:styleId="ListLabel372">
    <w:name w:val="ListLabel 372"/>
    <w:qFormat/>
    <w:rPr>
      <w:rFonts w:eastAsia="Arial"/>
      <w:b/>
      <w:color w:val="000000"/>
    </w:rPr>
  </w:style>
  <w:style w:type="character" w:customStyle="1" w:styleId="ListLabel373">
    <w:name w:val="ListLabel 373"/>
    <w:qFormat/>
    <w:rPr>
      <w:rFonts w:ascii="Arial Narrow" w:hAnsi="Arial Narrow" w:cs="Wingdings"/>
      <w:sz w:val="20"/>
    </w:rPr>
  </w:style>
  <w:style w:type="character" w:customStyle="1" w:styleId="ListLabel374">
    <w:name w:val="ListLabel 374"/>
    <w:qFormat/>
    <w:rPr>
      <w:rFonts w:ascii="Arial Narrow" w:hAnsi="Arial Narrow" w:cs="Symbol"/>
      <w:sz w:val="20"/>
    </w:rPr>
  </w:style>
  <w:style w:type="character" w:customStyle="1" w:styleId="ListLabel375">
    <w:name w:val="ListLabel 375"/>
    <w:qFormat/>
    <w:rPr>
      <w:rFonts w:cs="Courier New"/>
      <w:sz w:val="20"/>
    </w:rPr>
  </w:style>
  <w:style w:type="character" w:customStyle="1" w:styleId="ListLabel376">
    <w:name w:val="ListLabel 376"/>
    <w:qFormat/>
    <w:rPr>
      <w:rFonts w:cs="Wingdings"/>
      <w:sz w:val="20"/>
    </w:rPr>
  </w:style>
  <w:style w:type="character" w:customStyle="1" w:styleId="ListLabel377">
    <w:name w:val="ListLabel 377"/>
    <w:qFormat/>
    <w:rPr>
      <w:rFonts w:cs="Wingdings"/>
      <w:sz w:val="20"/>
    </w:rPr>
  </w:style>
  <w:style w:type="character" w:customStyle="1" w:styleId="ListLabel378">
    <w:name w:val="ListLabel 378"/>
    <w:qFormat/>
    <w:rPr>
      <w:rFonts w:cs="Wingdings"/>
      <w:sz w:val="20"/>
    </w:rPr>
  </w:style>
  <w:style w:type="character" w:customStyle="1" w:styleId="ListLabel379">
    <w:name w:val="ListLabel 379"/>
    <w:qFormat/>
    <w:rPr>
      <w:rFonts w:cs="Wingdings"/>
      <w:sz w:val="20"/>
    </w:rPr>
  </w:style>
  <w:style w:type="character" w:customStyle="1" w:styleId="ListLabel380">
    <w:name w:val="ListLabel 380"/>
    <w:qFormat/>
    <w:rPr>
      <w:rFonts w:cs="Wingdings"/>
      <w:sz w:val="20"/>
    </w:rPr>
  </w:style>
  <w:style w:type="character" w:customStyle="1" w:styleId="ListLabel381">
    <w:name w:val="ListLabel 381"/>
    <w:qFormat/>
    <w:rPr>
      <w:rFonts w:cs="Wingdings"/>
      <w:sz w:val="20"/>
    </w:rPr>
  </w:style>
  <w:style w:type="character" w:customStyle="1" w:styleId="ListLabel382">
    <w:name w:val="ListLabel 382"/>
    <w:qFormat/>
    <w:rPr>
      <w:rFonts w:cs="Wingdings"/>
      <w:sz w:val="20"/>
    </w:rPr>
  </w:style>
  <w:style w:type="character" w:customStyle="1" w:styleId="ListLabel383">
    <w:name w:val="ListLabel 383"/>
    <w:qFormat/>
    <w:rPr>
      <w:rFonts w:ascii="Arial Narrow" w:hAnsi="Arial Narrow" w:cs="Symbol"/>
      <w:sz w:val="20"/>
    </w:rPr>
  </w:style>
  <w:style w:type="character" w:customStyle="1" w:styleId="ListLabel384">
    <w:name w:val="ListLabel 384"/>
    <w:qFormat/>
    <w:rPr>
      <w:rFonts w:cs="Courier New"/>
    </w:rPr>
  </w:style>
  <w:style w:type="character" w:customStyle="1" w:styleId="ListLabel385">
    <w:name w:val="ListLabel 385"/>
    <w:qFormat/>
    <w:rPr>
      <w:rFonts w:cs="Wingdings"/>
    </w:rPr>
  </w:style>
  <w:style w:type="character" w:customStyle="1" w:styleId="ListLabel386">
    <w:name w:val="ListLabel 386"/>
    <w:qFormat/>
    <w:rPr>
      <w:rFonts w:cs="Symbol"/>
    </w:rPr>
  </w:style>
  <w:style w:type="character" w:customStyle="1" w:styleId="ListLabel387">
    <w:name w:val="ListLabel 387"/>
    <w:qFormat/>
    <w:rPr>
      <w:rFonts w:cs="Courier New"/>
    </w:rPr>
  </w:style>
  <w:style w:type="character" w:customStyle="1" w:styleId="ListLabel388">
    <w:name w:val="ListLabel 388"/>
    <w:qFormat/>
    <w:rPr>
      <w:rFonts w:cs="Wingdings"/>
    </w:rPr>
  </w:style>
  <w:style w:type="character" w:customStyle="1" w:styleId="ListLabel389">
    <w:name w:val="ListLabel 389"/>
    <w:qFormat/>
    <w:rPr>
      <w:rFonts w:cs="Symbol"/>
    </w:rPr>
  </w:style>
  <w:style w:type="character" w:customStyle="1" w:styleId="ListLabel390">
    <w:name w:val="ListLabel 390"/>
    <w:qFormat/>
    <w:rPr>
      <w:rFonts w:cs="Courier New"/>
    </w:rPr>
  </w:style>
  <w:style w:type="character" w:customStyle="1" w:styleId="ListLabel391">
    <w:name w:val="ListLabel 391"/>
    <w:qFormat/>
    <w:rPr>
      <w:rFonts w:cs="Wingdings"/>
    </w:rPr>
  </w:style>
  <w:style w:type="character" w:customStyle="1" w:styleId="ListLabel392">
    <w:name w:val="ListLabel 392"/>
    <w:qFormat/>
    <w:rPr>
      <w:color w:val="00000A"/>
    </w:rPr>
  </w:style>
  <w:style w:type="character" w:customStyle="1" w:styleId="ListLabel393">
    <w:name w:val="ListLabel 393"/>
    <w:qFormat/>
    <w:rPr>
      <w:rFonts w:ascii="Arial Narrow" w:hAnsi="Arial Narrow"/>
      <w:b/>
      <w:color w:val="00000A"/>
      <w:sz w:val="20"/>
    </w:rPr>
  </w:style>
  <w:style w:type="character" w:customStyle="1" w:styleId="ListLabel394">
    <w:name w:val="ListLabel 394"/>
    <w:qFormat/>
    <w:rPr>
      <w:color w:val="00000A"/>
    </w:rPr>
  </w:style>
  <w:style w:type="character" w:customStyle="1" w:styleId="ListLabel395">
    <w:name w:val="ListLabel 395"/>
    <w:qFormat/>
    <w:rPr>
      <w:color w:val="00000A"/>
    </w:rPr>
  </w:style>
  <w:style w:type="character" w:customStyle="1" w:styleId="ListLabel396">
    <w:name w:val="ListLabel 396"/>
    <w:qFormat/>
    <w:rPr>
      <w:color w:val="00000A"/>
    </w:rPr>
  </w:style>
  <w:style w:type="character" w:customStyle="1" w:styleId="ListLabel397">
    <w:name w:val="ListLabel 397"/>
    <w:qFormat/>
    <w:rPr>
      <w:color w:val="00000A"/>
    </w:rPr>
  </w:style>
  <w:style w:type="character" w:customStyle="1" w:styleId="ListLabel398">
    <w:name w:val="ListLabel 398"/>
    <w:qFormat/>
    <w:rPr>
      <w:color w:val="00000A"/>
    </w:rPr>
  </w:style>
  <w:style w:type="character" w:customStyle="1" w:styleId="ListLabel399">
    <w:name w:val="ListLabel 399"/>
    <w:qFormat/>
    <w:rPr>
      <w:color w:val="00000A"/>
    </w:rPr>
  </w:style>
  <w:style w:type="character" w:customStyle="1" w:styleId="ListLabel400">
    <w:name w:val="ListLabel 400"/>
    <w:qFormat/>
    <w:rPr>
      <w:color w:val="00000A"/>
    </w:rPr>
  </w:style>
  <w:style w:type="character" w:customStyle="1" w:styleId="ListLabel401">
    <w:name w:val="ListLabel 401"/>
    <w:qFormat/>
    <w:rPr>
      <w:rFonts w:cs="ArialNarrow-Bold"/>
      <w:b/>
    </w:rPr>
  </w:style>
  <w:style w:type="character" w:customStyle="1" w:styleId="ListLabel402">
    <w:name w:val="ListLabel 402"/>
    <w:qFormat/>
    <w:rPr>
      <w:rFonts w:cs="ArialNarrow-Bold"/>
      <w:b/>
    </w:rPr>
  </w:style>
  <w:style w:type="character" w:customStyle="1" w:styleId="ListLabel403">
    <w:name w:val="ListLabel 403"/>
    <w:qFormat/>
    <w:rPr>
      <w:rFonts w:ascii="Arial Narrow" w:hAnsi="Arial Narrow" w:cs="ArialNarrow-Bold"/>
      <w:b/>
      <w:sz w:val="20"/>
    </w:rPr>
  </w:style>
  <w:style w:type="character" w:customStyle="1" w:styleId="ListLabel404">
    <w:name w:val="ListLabel 404"/>
    <w:qFormat/>
    <w:rPr>
      <w:rFonts w:cs="ArialNarrow-Bold"/>
      <w:b/>
    </w:rPr>
  </w:style>
  <w:style w:type="character" w:customStyle="1" w:styleId="ListLabel405">
    <w:name w:val="ListLabel 405"/>
    <w:qFormat/>
    <w:rPr>
      <w:rFonts w:cs="ArialNarrow-Bold"/>
      <w:b/>
    </w:rPr>
  </w:style>
  <w:style w:type="character" w:customStyle="1" w:styleId="ListLabel406">
    <w:name w:val="ListLabel 406"/>
    <w:qFormat/>
    <w:rPr>
      <w:rFonts w:cs="ArialNarrow-Bold"/>
      <w:b/>
    </w:rPr>
  </w:style>
  <w:style w:type="character" w:customStyle="1" w:styleId="ListLabel407">
    <w:name w:val="ListLabel 407"/>
    <w:qFormat/>
    <w:rPr>
      <w:rFonts w:cs="ArialNarrow-Bold"/>
      <w:b/>
    </w:rPr>
  </w:style>
  <w:style w:type="character" w:customStyle="1" w:styleId="ListLabel408">
    <w:name w:val="ListLabel 408"/>
    <w:qFormat/>
    <w:rPr>
      <w:rFonts w:cs="ArialNarrow-Bold"/>
      <w:b/>
    </w:rPr>
  </w:style>
  <w:style w:type="character" w:customStyle="1" w:styleId="ListLabel409">
    <w:name w:val="ListLabel 409"/>
    <w:qFormat/>
    <w:rPr>
      <w:rFonts w:cs="ArialNarrow-Bold"/>
      <w:b/>
    </w:rPr>
  </w:style>
  <w:style w:type="character" w:customStyle="1" w:styleId="ListLabel410">
    <w:name w:val="ListLabel 410"/>
    <w:qFormat/>
    <w:rPr>
      <w:rFonts w:cs="ArialNarrow-Bold"/>
      <w:b/>
    </w:rPr>
  </w:style>
  <w:style w:type="character" w:customStyle="1" w:styleId="ListLabel411">
    <w:name w:val="ListLabel 411"/>
    <w:qFormat/>
    <w:rPr>
      <w:rFonts w:cs="ArialNarrow-Bold"/>
      <w:b/>
    </w:rPr>
  </w:style>
  <w:style w:type="character" w:customStyle="1" w:styleId="ListLabel412">
    <w:name w:val="ListLabel 412"/>
    <w:qFormat/>
    <w:rPr>
      <w:rFonts w:ascii="Arial Narrow" w:hAnsi="Arial Narrow" w:cs="ArialNarrow-Bold"/>
      <w:b/>
      <w:sz w:val="20"/>
    </w:rPr>
  </w:style>
  <w:style w:type="character" w:customStyle="1" w:styleId="ListLabel413">
    <w:name w:val="ListLabel 413"/>
    <w:qFormat/>
    <w:rPr>
      <w:rFonts w:cs="ArialNarrow-Bold"/>
      <w:b/>
    </w:rPr>
  </w:style>
  <w:style w:type="character" w:customStyle="1" w:styleId="ListLabel414">
    <w:name w:val="ListLabel 414"/>
    <w:qFormat/>
    <w:rPr>
      <w:rFonts w:cs="ArialNarrow-Bold"/>
      <w:b/>
    </w:rPr>
  </w:style>
  <w:style w:type="character" w:customStyle="1" w:styleId="ListLabel415">
    <w:name w:val="ListLabel 415"/>
    <w:qFormat/>
    <w:rPr>
      <w:rFonts w:cs="ArialNarrow-Bold"/>
      <w:b/>
    </w:rPr>
  </w:style>
  <w:style w:type="character" w:customStyle="1" w:styleId="ListLabel416">
    <w:name w:val="ListLabel 416"/>
    <w:qFormat/>
    <w:rPr>
      <w:rFonts w:cs="ArialNarrow-Bold"/>
      <w:b/>
    </w:rPr>
  </w:style>
  <w:style w:type="character" w:customStyle="1" w:styleId="ListLabel417">
    <w:name w:val="ListLabel 417"/>
    <w:qFormat/>
    <w:rPr>
      <w:rFonts w:cs="ArialNarrow-Bold"/>
      <w:b/>
    </w:rPr>
  </w:style>
  <w:style w:type="character" w:customStyle="1" w:styleId="ListLabel418">
    <w:name w:val="ListLabel 418"/>
    <w:qFormat/>
    <w:rPr>
      <w:rFonts w:cs="ArialNarrow-Bold"/>
      <w:b/>
    </w:rPr>
  </w:style>
  <w:style w:type="character" w:customStyle="1" w:styleId="ListLabel419">
    <w:name w:val="ListLabel 419"/>
    <w:qFormat/>
    <w:rPr>
      <w:rFonts w:cs="OpenSymbol"/>
    </w:rPr>
  </w:style>
  <w:style w:type="character" w:customStyle="1" w:styleId="ListLabel420">
    <w:name w:val="ListLabel 420"/>
    <w:qFormat/>
    <w:rPr>
      <w:rFonts w:cs="OpenSymbol"/>
    </w:rPr>
  </w:style>
  <w:style w:type="character" w:customStyle="1" w:styleId="ListLabel421">
    <w:name w:val="ListLabel 421"/>
    <w:qFormat/>
    <w:rPr>
      <w:rFonts w:cs="OpenSymbol"/>
    </w:rPr>
  </w:style>
  <w:style w:type="character" w:customStyle="1" w:styleId="ListLabel422">
    <w:name w:val="ListLabel 422"/>
    <w:qFormat/>
    <w:rPr>
      <w:rFonts w:cs="OpenSymbol"/>
    </w:rPr>
  </w:style>
  <w:style w:type="character" w:customStyle="1" w:styleId="ListLabel423">
    <w:name w:val="ListLabel 423"/>
    <w:qFormat/>
    <w:rPr>
      <w:rFonts w:cs="OpenSymbol"/>
    </w:rPr>
  </w:style>
  <w:style w:type="character" w:customStyle="1" w:styleId="ListLabel424">
    <w:name w:val="ListLabel 424"/>
    <w:qFormat/>
    <w:rPr>
      <w:rFonts w:cs="OpenSymbol"/>
    </w:rPr>
  </w:style>
  <w:style w:type="character" w:customStyle="1" w:styleId="ListLabel425">
    <w:name w:val="ListLabel 425"/>
    <w:qFormat/>
    <w:rPr>
      <w:rFonts w:cs="OpenSymbol"/>
    </w:rPr>
  </w:style>
  <w:style w:type="character" w:customStyle="1" w:styleId="ListLabel426">
    <w:name w:val="ListLabel 426"/>
    <w:qFormat/>
    <w:rPr>
      <w:rFonts w:cs="OpenSymbol"/>
    </w:rPr>
  </w:style>
  <w:style w:type="character" w:customStyle="1" w:styleId="ListLabel427">
    <w:name w:val="ListLabel 427"/>
    <w:qFormat/>
    <w:rPr>
      <w:rFonts w:cs="OpenSymbol"/>
    </w:rPr>
  </w:style>
  <w:style w:type="character" w:customStyle="1" w:styleId="ListLabel428">
    <w:name w:val="ListLabel 428"/>
    <w:qFormat/>
    <w:rPr>
      <w:rFonts w:ascii="Arial Narrow" w:eastAsia="Times New Roman" w:hAnsi="Arial Narrow" w:cs="Times New Roman"/>
      <w:sz w:val="20"/>
    </w:rPr>
  </w:style>
  <w:style w:type="character" w:customStyle="1" w:styleId="ListLabel429">
    <w:name w:val="ListLabel 429"/>
    <w:qFormat/>
    <w:rPr>
      <w:rFonts w:ascii="Arial Narrow" w:hAnsi="Arial Narrow" w:cs="Symbol"/>
      <w:sz w:val="20"/>
    </w:rPr>
  </w:style>
  <w:style w:type="character" w:customStyle="1" w:styleId="ListLabel430">
    <w:name w:val="ListLabel 430"/>
    <w:qFormat/>
    <w:rPr>
      <w:rFonts w:cs="Wingdings"/>
      <w:sz w:val="20"/>
    </w:rPr>
  </w:style>
  <w:style w:type="character" w:customStyle="1" w:styleId="ListLabel431">
    <w:name w:val="ListLabel 431"/>
    <w:qFormat/>
    <w:rPr>
      <w:rFonts w:cs="Wingdings"/>
      <w:sz w:val="20"/>
    </w:rPr>
  </w:style>
  <w:style w:type="character" w:customStyle="1" w:styleId="ListLabel432">
    <w:name w:val="ListLabel 432"/>
    <w:qFormat/>
    <w:rPr>
      <w:rFonts w:cs="Wingdings"/>
      <w:sz w:val="20"/>
    </w:rPr>
  </w:style>
  <w:style w:type="character" w:customStyle="1" w:styleId="ListLabel433">
    <w:name w:val="ListLabel 433"/>
    <w:qFormat/>
    <w:rPr>
      <w:rFonts w:cs="Wingdings"/>
      <w:sz w:val="20"/>
    </w:rPr>
  </w:style>
  <w:style w:type="character" w:customStyle="1" w:styleId="ListLabel434">
    <w:name w:val="ListLabel 434"/>
    <w:qFormat/>
    <w:rPr>
      <w:rFonts w:cs="Wingdings"/>
      <w:sz w:val="20"/>
    </w:rPr>
  </w:style>
  <w:style w:type="character" w:customStyle="1" w:styleId="ListLabel435">
    <w:name w:val="ListLabel 435"/>
    <w:qFormat/>
    <w:rPr>
      <w:rFonts w:cs="Wingdings"/>
      <w:sz w:val="20"/>
    </w:rPr>
  </w:style>
  <w:style w:type="character" w:customStyle="1" w:styleId="ListLabel436">
    <w:name w:val="ListLabel 436"/>
    <w:qFormat/>
    <w:rPr>
      <w:rFonts w:cs="Wingdings"/>
      <w:sz w:val="20"/>
    </w:rPr>
  </w:style>
  <w:style w:type="character" w:customStyle="1" w:styleId="ListLabel437">
    <w:name w:val="ListLabel 437"/>
    <w:qFormat/>
    <w:rPr>
      <w:rFonts w:ascii="Arial Narrow" w:hAnsi="Arial Narrow" w:cs="Symbol"/>
      <w:sz w:val="20"/>
    </w:rPr>
  </w:style>
  <w:style w:type="character" w:customStyle="1" w:styleId="ListLabel438">
    <w:name w:val="ListLabel 438"/>
    <w:qFormat/>
    <w:rPr>
      <w:rFonts w:cs="Courier New"/>
      <w:sz w:val="20"/>
    </w:rPr>
  </w:style>
  <w:style w:type="character" w:customStyle="1" w:styleId="ListLabel439">
    <w:name w:val="ListLabel 439"/>
    <w:qFormat/>
    <w:rPr>
      <w:rFonts w:cs="Wingdings"/>
      <w:sz w:val="20"/>
    </w:rPr>
  </w:style>
  <w:style w:type="character" w:customStyle="1" w:styleId="ListLabel440">
    <w:name w:val="ListLabel 440"/>
    <w:qFormat/>
    <w:rPr>
      <w:rFonts w:cs="Wingdings"/>
      <w:sz w:val="20"/>
    </w:rPr>
  </w:style>
  <w:style w:type="character" w:customStyle="1" w:styleId="ListLabel441">
    <w:name w:val="ListLabel 441"/>
    <w:qFormat/>
    <w:rPr>
      <w:rFonts w:cs="Wingdings"/>
      <w:sz w:val="20"/>
    </w:rPr>
  </w:style>
  <w:style w:type="character" w:customStyle="1" w:styleId="ListLabel442">
    <w:name w:val="ListLabel 442"/>
    <w:qFormat/>
    <w:rPr>
      <w:rFonts w:cs="Wingdings"/>
      <w:sz w:val="20"/>
    </w:rPr>
  </w:style>
  <w:style w:type="character" w:customStyle="1" w:styleId="ListLabel443">
    <w:name w:val="ListLabel 443"/>
    <w:qFormat/>
    <w:rPr>
      <w:rFonts w:cs="Wingdings"/>
      <w:sz w:val="20"/>
    </w:rPr>
  </w:style>
  <w:style w:type="character" w:customStyle="1" w:styleId="ListLabel444">
    <w:name w:val="ListLabel 444"/>
    <w:qFormat/>
    <w:rPr>
      <w:rFonts w:cs="Wingdings"/>
      <w:sz w:val="20"/>
    </w:rPr>
  </w:style>
  <w:style w:type="character" w:customStyle="1" w:styleId="ListLabel445">
    <w:name w:val="ListLabel 445"/>
    <w:qFormat/>
    <w:rPr>
      <w:rFonts w:cs="Wingdings"/>
      <w:sz w:val="20"/>
    </w:rPr>
  </w:style>
  <w:style w:type="character" w:customStyle="1" w:styleId="ListLabel446">
    <w:name w:val="ListLabel 446"/>
    <w:qFormat/>
    <w:rPr>
      <w:rFonts w:ascii="Arial Narrow" w:hAnsi="Arial Narrow" w:cs="Symbol"/>
      <w:sz w:val="20"/>
    </w:rPr>
  </w:style>
  <w:style w:type="character" w:customStyle="1" w:styleId="ListLabel447">
    <w:name w:val="ListLabel 447"/>
    <w:qFormat/>
    <w:rPr>
      <w:rFonts w:cs="Courier New"/>
      <w:sz w:val="20"/>
    </w:rPr>
  </w:style>
  <w:style w:type="character" w:customStyle="1" w:styleId="ListLabel448">
    <w:name w:val="ListLabel 448"/>
    <w:qFormat/>
    <w:rPr>
      <w:rFonts w:cs="Wingdings"/>
      <w:sz w:val="20"/>
    </w:rPr>
  </w:style>
  <w:style w:type="character" w:customStyle="1" w:styleId="ListLabel449">
    <w:name w:val="ListLabel 449"/>
    <w:qFormat/>
    <w:rPr>
      <w:rFonts w:cs="Wingdings"/>
      <w:sz w:val="20"/>
    </w:rPr>
  </w:style>
  <w:style w:type="character" w:customStyle="1" w:styleId="ListLabel450">
    <w:name w:val="ListLabel 450"/>
    <w:qFormat/>
    <w:rPr>
      <w:rFonts w:cs="Wingdings"/>
      <w:sz w:val="20"/>
    </w:rPr>
  </w:style>
  <w:style w:type="character" w:customStyle="1" w:styleId="ListLabel451">
    <w:name w:val="ListLabel 451"/>
    <w:qFormat/>
    <w:rPr>
      <w:rFonts w:cs="Wingdings"/>
      <w:sz w:val="20"/>
    </w:rPr>
  </w:style>
  <w:style w:type="character" w:customStyle="1" w:styleId="ListLabel452">
    <w:name w:val="ListLabel 452"/>
    <w:qFormat/>
    <w:rPr>
      <w:rFonts w:cs="Wingdings"/>
      <w:sz w:val="20"/>
    </w:rPr>
  </w:style>
  <w:style w:type="character" w:customStyle="1" w:styleId="ListLabel453">
    <w:name w:val="ListLabel 453"/>
    <w:qFormat/>
    <w:rPr>
      <w:rFonts w:cs="Wingdings"/>
      <w:sz w:val="20"/>
    </w:rPr>
  </w:style>
  <w:style w:type="character" w:customStyle="1" w:styleId="ListLabel454">
    <w:name w:val="ListLabel 454"/>
    <w:qFormat/>
    <w:rPr>
      <w:rFonts w:cs="Wingdings"/>
      <w:sz w:val="20"/>
    </w:rPr>
  </w:style>
  <w:style w:type="character" w:customStyle="1" w:styleId="ListLabel455">
    <w:name w:val="ListLabel 455"/>
    <w:qFormat/>
    <w:rPr>
      <w:rFonts w:ascii="Arial Narrow" w:hAnsi="Arial Narrow" w:cs="Symbol"/>
      <w:sz w:val="20"/>
    </w:rPr>
  </w:style>
  <w:style w:type="character" w:customStyle="1" w:styleId="ListLabel456">
    <w:name w:val="ListLabel 456"/>
    <w:qFormat/>
    <w:rPr>
      <w:rFonts w:cs="Courier New"/>
      <w:sz w:val="20"/>
    </w:rPr>
  </w:style>
  <w:style w:type="character" w:customStyle="1" w:styleId="ListLabel457">
    <w:name w:val="ListLabel 457"/>
    <w:qFormat/>
    <w:rPr>
      <w:rFonts w:cs="Wingdings"/>
      <w:sz w:val="20"/>
    </w:rPr>
  </w:style>
  <w:style w:type="character" w:customStyle="1" w:styleId="ListLabel458">
    <w:name w:val="ListLabel 458"/>
    <w:qFormat/>
    <w:rPr>
      <w:rFonts w:cs="Wingdings"/>
      <w:sz w:val="20"/>
    </w:rPr>
  </w:style>
  <w:style w:type="character" w:customStyle="1" w:styleId="ListLabel459">
    <w:name w:val="ListLabel 459"/>
    <w:qFormat/>
    <w:rPr>
      <w:rFonts w:cs="Wingdings"/>
      <w:sz w:val="20"/>
    </w:rPr>
  </w:style>
  <w:style w:type="character" w:customStyle="1" w:styleId="ListLabel460">
    <w:name w:val="ListLabel 460"/>
    <w:qFormat/>
    <w:rPr>
      <w:rFonts w:cs="Wingdings"/>
      <w:sz w:val="20"/>
    </w:rPr>
  </w:style>
  <w:style w:type="character" w:customStyle="1" w:styleId="ListLabel461">
    <w:name w:val="ListLabel 461"/>
    <w:qFormat/>
    <w:rPr>
      <w:rFonts w:cs="Wingdings"/>
      <w:sz w:val="20"/>
    </w:rPr>
  </w:style>
  <w:style w:type="character" w:customStyle="1" w:styleId="ListLabel462">
    <w:name w:val="ListLabel 462"/>
    <w:qFormat/>
    <w:rPr>
      <w:rFonts w:cs="Wingdings"/>
      <w:sz w:val="20"/>
    </w:rPr>
  </w:style>
  <w:style w:type="character" w:customStyle="1" w:styleId="ListLabel463">
    <w:name w:val="ListLabel 463"/>
    <w:qFormat/>
    <w:rPr>
      <w:rFonts w:cs="Wingdings"/>
      <w:sz w:val="20"/>
    </w:rPr>
  </w:style>
  <w:style w:type="character" w:customStyle="1" w:styleId="ListLabel464">
    <w:name w:val="ListLabel 464"/>
    <w:qFormat/>
    <w:rPr>
      <w:rFonts w:ascii="Arial Narrow" w:hAnsi="Arial Narrow" w:cs="Symbol"/>
      <w:sz w:val="20"/>
    </w:rPr>
  </w:style>
  <w:style w:type="character" w:customStyle="1" w:styleId="ListLabel465">
    <w:name w:val="ListLabel 465"/>
    <w:qFormat/>
    <w:rPr>
      <w:rFonts w:cs="Courier New"/>
      <w:sz w:val="20"/>
    </w:rPr>
  </w:style>
  <w:style w:type="character" w:customStyle="1" w:styleId="ListLabel466">
    <w:name w:val="ListLabel 466"/>
    <w:qFormat/>
    <w:rPr>
      <w:rFonts w:cs="Wingdings"/>
      <w:sz w:val="20"/>
    </w:rPr>
  </w:style>
  <w:style w:type="character" w:customStyle="1" w:styleId="ListLabel467">
    <w:name w:val="ListLabel 467"/>
    <w:qFormat/>
    <w:rPr>
      <w:rFonts w:cs="Wingdings"/>
      <w:sz w:val="20"/>
    </w:rPr>
  </w:style>
  <w:style w:type="character" w:customStyle="1" w:styleId="ListLabel468">
    <w:name w:val="ListLabel 468"/>
    <w:qFormat/>
    <w:rPr>
      <w:rFonts w:cs="Wingdings"/>
      <w:sz w:val="20"/>
    </w:rPr>
  </w:style>
  <w:style w:type="character" w:customStyle="1" w:styleId="ListLabel469">
    <w:name w:val="ListLabel 469"/>
    <w:qFormat/>
    <w:rPr>
      <w:rFonts w:cs="Wingdings"/>
      <w:sz w:val="20"/>
    </w:rPr>
  </w:style>
  <w:style w:type="character" w:customStyle="1" w:styleId="ListLabel470">
    <w:name w:val="ListLabel 470"/>
    <w:qFormat/>
    <w:rPr>
      <w:rFonts w:cs="Wingdings"/>
      <w:sz w:val="20"/>
    </w:rPr>
  </w:style>
  <w:style w:type="character" w:customStyle="1" w:styleId="ListLabel471">
    <w:name w:val="ListLabel 471"/>
    <w:qFormat/>
    <w:rPr>
      <w:rFonts w:cs="Wingdings"/>
      <w:sz w:val="20"/>
    </w:rPr>
  </w:style>
  <w:style w:type="character" w:customStyle="1" w:styleId="ListLabel472">
    <w:name w:val="ListLabel 472"/>
    <w:qFormat/>
    <w:rPr>
      <w:rFonts w:cs="Wingdings"/>
      <w:sz w:val="20"/>
    </w:rPr>
  </w:style>
  <w:style w:type="character" w:customStyle="1" w:styleId="ListLabel473">
    <w:name w:val="ListLabel 473"/>
    <w:qFormat/>
    <w:rPr>
      <w:rFonts w:ascii="Arial Narrow" w:hAnsi="Arial Narrow" w:cs="Symbol"/>
      <w:sz w:val="20"/>
    </w:rPr>
  </w:style>
  <w:style w:type="character" w:customStyle="1" w:styleId="ListLabel474">
    <w:name w:val="ListLabel 474"/>
    <w:qFormat/>
    <w:rPr>
      <w:rFonts w:cs="Courier New"/>
    </w:rPr>
  </w:style>
  <w:style w:type="character" w:customStyle="1" w:styleId="ListLabel475">
    <w:name w:val="ListLabel 475"/>
    <w:qFormat/>
    <w:rPr>
      <w:rFonts w:cs="Wingdings"/>
    </w:rPr>
  </w:style>
  <w:style w:type="character" w:customStyle="1" w:styleId="ListLabel476">
    <w:name w:val="ListLabel 476"/>
    <w:qFormat/>
    <w:rPr>
      <w:rFonts w:cs="Symbol"/>
    </w:rPr>
  </w:style>
  <w:style w:type="character" w:customStyle="1" w:styleId="ListLabel477">
    <w:name w:val="ListLabel 477"/>
    <w:qFormat/>
    <w:rPr>
      <w:rFonts w:cs="Courier New"/>
    </w:rPr>
  </w:style>
  <w:style w:type="character" w:customStyle="1" w:styleId="ListLabel478">
    <w:name w:val="ListLabel 478"/>
    <w:qFormat/>
    <w:rPr>
      <w:rFonts w:cs="Wingdings"/>
    </w:rPr>
  </w:style>
  <w:style w:type="character" w:customStyle="1" w:styleId="ListLabel479">
    <w:name w:val="ListLabel 479"/>
    <w:qFormat/>
    <w:rPr>
      <w:rFonts w:cs="Symbol"/>
    </w:rPr>
  </w:style>
  <w:style w:type="character" w:customStyle="1" w:styleId="ListLabel480">
    <w:name w:val="ListLabel 480"/>
    <w:qFormat/>
    <w:rPr>
      <w:rFonts w:cs="Courier New"/>
    </w:rPr>
  </w:style>
  <w:style w:type="character" w:customStyle="1" w:styleId="ListLabel481">
    <w:name w:val="ListLabel 481"/>
    <w:qFormat/>
    <w:rPr>
      <w:rFonts w:cs="Wingdings"/>
    </w:rPr>
  </w:style>
  <w:style w:type="character" w:customStyle="1" w:styleId="ListLabel482">
    <w:name w:val="ListLabel 482"/>
    <w:qFormat/>
    <w:rPr>
      <w:rFonts w:ascii="Arial Narrow" w:hAnsi="Arial Narrow" w:cs="Symbol"/>
      <w:sz w:val="20"/>
    </w:rPr>
  </w:style>
  <w:style w:type="character" w:customStyle="1" w:styleId="ListLabel483">
    <w:name w:val="ListLabel 483"/>
    <w:qFormat/>
    <w:rPr>
      <w:rFonts w:cs="Courier New"/>
    </w:rPr>
  </w:style>
  <w:style w:type="character" w:customStyle="1" w:styleId="ListLabel484">
    <w:name w:val="ListLabel 484"/>
    <w:qFormat/>
    <w:rPr>
      <w:rFonts w:cs="Wingdings"/>
    </w:rPr>
  </w:style>
  <w:style w:type="character" w:customStyle="1" w:styleId="ListLabel485">
    <w:name w:val="ListLabel 485"/>
    <w:qFormat/>
    <w:rPr>
      <w:rFonts w:cs="Symbol"/>
    </w:rPr>
  </w:style>
  <w:style w:type="character" w:customStyle="1" w:styleId="ListLabel486">
    <w:name w:val="ListLabel 486"/>
    <w:qFormat/>
    <w:rPr>
      <w:rFonts w:cs="Courier New"/>
    </w:rPr>
  </w:style>
  <w:style w:type="character" w:customStyle="1" w:styleId="ListLabel487">
    <w:name w:val="ListLabel 487"/>
    <w:qFormat/>
    <w:rPr>
      <w:rFonts w:cs="Wingdings"/>
    </w:rPr>
  </w:style>
  <w:style w:type="character" w:customStyle="1" w:styleId="ListLabel488">
    <w:name w:val="ListLabel 488"/>
    <w:qFormat/>
    <w:rPr>
      <w:rFonts w:cs="Symbol"/>
    </w:rPr>
  </w:style>
  <w:style w:type="character" w:customStyle="1" w:styleId="ListLabel489">
    <w:name w:val="ListLabel 489"/>
    <w:qFormat/>
    <w:rPr>
      <w:rFonts w:cs="Courier New"/>
    </w:rPr>
  </w:style>
  <w:style w:type="character" w:customStyle="1" w:styleId="ListLabel490">
    <w:name w:val="ListLabel 490"/>
    <w:qFormat/>
    <w:rPr>
      <w:rFonts w:cs="Wingdings"/>
    </w:rPr>
  </w:style>
  <w:style w:type="character" w:customStyle="1" w:styleId="ListLabel491">
    <w:name w:val="ListLabel 491"/>
    <w:qFormat/>
    <w:rPr>
      <w:rFonts w:ascii="Arial Narrow" w:hAnsi="Arial Narrow" w:cs="Symbol"/>
      <w:sz w:val="20"/>
    </w:rPr>
  </w:style>
  <w:style w:type="character" w:customStyle="1" w:styleId="ListLabel492">
    <w:name w:val="ListLabel 492"/>
    <w:qFormat/>
    <w:rPr>
      <w:rFonts w:cs="Courier New"/>
      <w:sz w:val="20"/>
    </w:rPr>
  </w:style>
  <w:style w:type="character" w:customStyle="1" w:styleId="ListLabel493">
    <w:name w:val="ListLabel 493"/>
    <w:qFormat/>
    <w:rPr>
      <w:rFonts w:cs="Wingdings"/>
      <w:sz w:val="20"/>
    </w:rPr>
  </w:style>
  <w:style w:type="character" w:customStyle="1" w:styleId="ListLabel494">
    <w:name w:val="ListLabel 494"/>
    <w:qFormat/>
    <w:rPr>
      <w:rFonts w:cs="Wingdings"/>
      <w:sz w:val="20"/>
    </w:rPr>
  </w:style>
  <w:style w:type="character" w:customStyle="1" w:styleId="ListLabel495">
    <w:name w:val="ListLabel 495"/>
    <w:qFormat/>
    <w:rPr>
      <w:rFonts w:cs="Wingdings"/>
      <w:sz w:val="20"/>
    </w:rPr>
  </w:style>
  <w:style w:type="character" w:customStyle="1" w:styleId="ListLabel496">
    <w:name w:val="ListLabel 496"/>
    <w:qFormat/>
    <w:rPr>
      <w:rFonts w:cs="Wingdings"/>
      <w:sz w:val="20"/>
    </w:rPr>
  </w:style>
  <w:style w:type="character" w:customStyle="1" w:styleId="ListLabel497">
    <w:name w:val="ListLabel 497"/>
    <w:qFormat/>
    <w:rPr>
      <w:rFonts w:cs="Wingdings"/>
      <w:sz w:val="20"/>
    </w:rPr>
  </w:style>
  <w:style w:type="character" w:customStyle="1" w:styleId="ListLabel498">
    <w:name w:val="ListLabel 498"/>
    <w:qFormat/>
    <w:rPr>
      <w:rFonts w:cs="Wingdings"/>
      <w:sz w:val="20"/>
    </w:rPr>
  </w:style>
  <w:style w:type="character" w:customStyle="1" w:styleId="ListLabel499">
    <w:name w:val="ListLabel 499"/>
    <w:qFormat/>
    <w:rPr>
      <w:rFonts w:cs="Wingdings"/>
      <w:sz w:val="20"/>
    </w:rPr>
  </w:style>
  <w:style w:type="character" w:customStyle="1" w:styleId="ListLabel500">
    <w:name w:val="ListLabel 500"/>
    <w:qFormat/>
    <w:rPr>
      <w:rFonts w:ascii="Arial Narrow" w:hAnsi="Arial Narrow" w:cs="Symbol"/>
      <w:sz w:val="20"/>
    </w:rPr>
  </w:style>
  <w:style w:type="character" w:customStyle="1" w:styleId="ListLabel501">
    <w:name w:val="ListLabel 501"/>
    <w:qFormat/>
    <w:rPr>
      <w:rFonts w:cs="Courier New"/>
    </w:rPr>
  </w:style>
  <w:style w:type="character" w:customStyle="1" w:styleId="ListLabel502">
    <w:name w:val="ListLabel 502"/>
    <w:qFormat/>
    <w:rPr>
      <w:rFonts w:cs="Wingdings"/>
    </w:rPr>
  </w:style>
  <w:style w:type="character" w:customStyle="1" w:styleId="ListLabel503">
    <w:name w:val="ListLabel 503"/>
    <w:qFormat/>
    <w:rPr>
      <w:rFonts w:cs="Symbol"/>
    </w:rPr>
  </w:style>
  <w:style w:type="character" w:customStyle="1" w:styleId="ListLabel504">
    <w:name w:val="ListLabel 504"/>
    <w:qFormat/>
    <w:rPr>
      <w:rFonts w:cs="Courier New"/>
    </w:rPr>
  </w:style>
  <w:style w:type="character" w:customStyle="1" w:styleId="ListLabel505">
    <w:name w:val="ListLabel 505"/>
    <w:qFormat/>
    <w:rPr>
      <w:rFonts w:cs="Wingdings"/>
    </w:rPr>
  </w:style>
  <w:style w:type="character" w:customStyle="1" w:styleId="ListLabel506">
    <w:name w:val="ListLabel 506"/>
    <w:qFormat/>
    <w:rPr>
      <w:rFonts w:cs="Symbol"/>
    </w:rPr>
  </w:style>
  <w:style w:type="character" w:customStyle="1" w:styleId="ListLabel507">
    <w:name w:val="ListLabel 507"/>
    <w:qFormat/>
    <w:rPr>
      <w:rFonts w:cs="Courier New"/>
    </w:rPr>
  </w:style>
  <w:style w:type="character" w:customStyle="1" w:styleId="ListLabel508">
    <w:name w:val="ListLabel 508"/>
    <w:qFormat/>
    <w:rPr>
      <w:rFonts w:cs="Wingdings"/>
    </w:rPr>
  </w:style>
  <w:style w:type="character" w:customStyle="1" w:styleId="ListLabel509">
    <w:name w:val="ListLabel 509"/>
    <w:qFormat/>
    <w:rPr>
      <w:rFonts w:ascii="Arial Narrow" w:hAnsi="Arial Narrow" w:cs="Symbol"/>
      <w:b w:val="0"/>
      <w:sz w:val="20"/>
    </w:rPr>
  </w:style>
  <w:style w:type="character" w:customStyle="1" w:styleId="ListLabel510">
    <w:name w:val="ListLabel 510"/>
    <w:qFormat/>
    <w:rPr>
      <w:rFonts w:cs="Courier New"/>
    </w:rPr>
  </w:style>
  <w:style w:type="character" w:customStyle="1" w:styleId="ListLabel511">
    <w:name w:val="ListLabel 511"/>
    <w:qFormat/>
    <w:rPr>
      <w:rFonts w:cs="Wingdings"/>
    </w:rPr>
  </w:style>
  <w:style w:type="character" w:customStyle="1" w:styleId="ListLabel512">
    <w:name w:val="ListLabel 512"/>
    <w:qFormat/>
    <w:rPr>
      <w:rFonts w:cs="Symbol"/>
    </w:rPr>
  </w:style>
  <w:style w:type="character" w:customStyle="1" w:styleId="ListLabel513">
    <w:name w:val="ListLabel 513"/>
    <w:qFormat/>
    <w:rPr>
      <w:rFonts w:cs="Courier New"/>
    </w:rPr>
  </w:style>
  <w:style w:type="character" w:customStyle="1" w:styleId="ListLabel514">
    <w:name w:val="ListLabel 514"/>
    <w:qFormat/>
    <w:rPr>
      <w:rFonts w:cs="Wingdings"/>
    </w:rPr>
  </w:style>
  <w:style w:type="character" w:customStyle="1" w:styleId="ListLabel515">
    <w:name w:val="ListLabel 515"/>
    <w:qFormat/>
    <w:rPr>
      <w:rFonts w:cs="Symbol"/>
    </w:rPr>
  </w:style>
  <w:style w:type="character" w:customStyle="1" w:styleId="ListLabel516">
    <w:name w:val="ListLabel 516"/>
    <w:qFormat/>
    <w:rPr>
      <w:rFonts w:cs="Courier New"/>
    </w:rPr>
  </w:style>
  <w:style w:type="character" w:customStyle="1" w:styleId="ListLabel517">
    <w:name w:val="ListLabel 517"/>
    <w:qFormat/>
    <w:rPr>
      <w:rFonts w:cs="Wingdings"/>
    </w:rPr>
  </w:style>
  <w:style w:type="character" w:customStyle="1" w:styleId="ListLabel518">
    <w:name w:val="ListLabel 518"/>
    <w:qFormat/>
    <w:rPr>
      <w:rFonts w:eastAsia="Arial"/>
      <w:b/>
      <w:color w:val="000000"/>
    </w:rPr>
  </w:style>
  <w:style w:type="character" w:customStyle="1" w:styleId="ListLabel519">
    <w:name w:val="ListLabel 519"/>
    <w:qFormat/>
    <w:rPr>
      <w:rFonts w:ascii="Arial Narrow" w:hAnsi="Arial Narrow" w:cs="Wingdings"/>
      <w:sz w:val="20"/>
    </w:rPr>
  </w:style>
  <w:style w:type="character" w:customStyle="1" w:styleId="ListLabel520">
    <w:name w:val="ListLabel 520"/>
    <w:qFormat/>
    <w:rPr>
      <w:rFonts w:ascii="Arial Narrow" w:hAnsi="Arial Narrow" w:cs="Symbol"/>
      <w:sz w:val="20"/>
    </w:rPr>
  </w:style>
  <w:style w:type="character" w:customStyle="1" w:styleId="ListLabel521">
    <w:name w:val="ListLabel 521"/>
    <w:qFormat/>
    <w:rPr>
      <w:rFonts w:cs="Courier New"/>
      <w:sz w:val="20"/>
    </w:rPr>
  </w:style>
  <w:style w:type="character" w:customStyle="1" w:styleId="ListLabel522">
    <w:name w:val="ListLabel 522"/>
    <w:qFormat/>
    <w:rPr>
      <w:rFonts w:cs="Wingdings"/>
      <w:sz w:val="20"/>
    </w:rPr>
  </w:style>
  <w:style w:type="character" w:customStyle="1" w:styleId="ListLabel523">
    <w:name w:val="ListLabel 523"/>
    <w:qFormat/>
    <w:rPr>
      <w:rFonts w:cs="Wingdings"/>
      <w:sz w:val="20"/>
    </w:rPr>
  </w:style>
  <w:style w:type="character" w:customStyle="1" w:styleId="ListLabel524">
    <w:name w:val="ListLabel 524"/>
    <w:qFormat/>
    <w:rPr>
      <w:rFonts w:cs="Wingdings"/>
      <w:sz w:val="20"/>
    </w:rPr>
  </w:style>
  <w:style w:type="character" w:customStyle="1" w:styleId="ListLabel525">
    <w:name w:val="ListLabel 525"/>
    <w:qFormat/>
    <w:rPr>
      <w:rFonts w:cs="Wingdings"/>
      <w:sz w:val="20"/>
    </w:rPr>
  </w:style>
  <w:style w:type="character" w:customStyle="1" w:styleId="ListLabel526">
    <w:name w:val="ListLabel 526"/>
    <w:qFormat/>
    <w:rPr>
      <w:rFonts w:cs="Wingdings"/>
      <w:sz w:val="20"/>
    </w:rPr>
  </w:style>
  <w:style w:type="character" w:customStyle="1" w:styleId="ListLabel527">
    <w:name w:val="ListLabel 527"/>
    <w:qFormat/>
    <w:rPr>
      <w:rFonts w:cs="Wingdings"/>
      <w:sz w:val="20"/>
    </w:rPr>
  </w:style>
  <w:style w:type="character" w:customStyle="1" w:styleId="ListLabel528">
    <w:name w:val="ListLabel 528"/>
    <w:qFormat/>
    <w:rPr>
      <w:rFonts w:cs="Wingdings"/>
      <w:sz w:val="20"/>
    </w:rPr>
  </w:style>
  <w:style w:type="character" w:customStyle="1" w:styleId="ListLabel529">
    <w:name w:val="ListLabel 529"/>
    <w:qFormat/>
    <w:rPr>
      <w:rFonts w:ascii="Arial Narrow" w:hAnsi="Arial Narrow" w:cs="Symbol"/>
      <w:sz w:val="20"/>
    </w:rPr>
  </w:style>
  <w:style w:type="character" w:customStyle="1" w:styleId="ListLabel530">
    <w:name w:val="ListLabel 530"/>
    <w:qFormat/>
    <w:rPr>
      <w:rFonts w:cs="Courier New"/>
    </w:rPr>
  </w:style>
  <w:style w:type="character" w:customStyle="1" w:styleId="ListLabel531">
    <w:name w:val="ListLabel 531"/>
    <w:qFormat/>
    <w:rPr>
      <w:rFonts w:cs="Wingdings"/>
    </w:rPr>
  </w:style>
  <w:style w:type="character" w:customStyle="1" w:styleId="ListLabel532">
    <w:name w:val="ListLabel 532"/>
    <w:qFormat/>
    <w:rPr>
      <w:rFonts w:cs="Symbol"/>
    </w:rPr>
  </w:style>
  <w:style w:type="character" w:customStyle="1" w:styleId="ListLabel533">
    <w:name w:val="ListLabel 533"/>
    <w:qFormat/>
    <w:rPr>
      <w:rFonts w:cs="Courier New"/>
    </w:rPr>
  </w:style>
  <w:style w:type="character" w:customStyle="1" w:styleId="ListLabel534">
    <w:name w:val="ListLabel 534"/>
    <w:qFormat/>
    <w:rPr>
      <w:rFonts w:cs="Wingdings"/>
    </w:rPr>
  </w:style>
  <w:style w:type="character" w:customStyle="1" w:styleId="ListLabel535">
    <w:name w:val="ListLabel 535"/>
    <w:qFormat/>
    <w:rPr>
      <w:rFonts w:cs="Symbol"/>
    </w:rPr>
  </w:style>
  <w:style w:type="character" w:customStyle="1" w:styleId="ListLabel536">
    <w:name w:val="ListLabel 536"/>
    <w:qFormat/>
    <w:rPr>
      <w:rFonts w:cs="Courier New"/>
    </w:rPr>
  </w:style>
  <w:style w:type="character" w:customStyle="1" w:styleId="ListLabel537">
    <w:name w:val="ListLabel 537"/>
    <w:qFormat/>
    <w:rPr>
      <w:rFonts w:cs="Wingdings"/>
    </w:rPr>
  </w:style>
  <w:style w:type="character" w:customStyle="1" w:styleId="ListLabel538">
    <w:name w:val="ListLabel 538"/>
    <w:qFormat/>
    <w:rPr>
      <w:color w:val="00000A"/>
    </w:rPr>
  </w:style>
  <w:style w:type="character" w:customStyle="1" w:styleId="ListLabel539">
    <w:name w:val="ListLabel 539"/>
    <w:qFormat/>
    <w:rPr>
      <w:rFonts w:ascii="Arial Narrow" w:hAnsi="Arial Narrow"/>
      <w:b/>
      <w:color w:val="00000A"/>
      <w:sz w:val="20"/>
    </w:rPr>
  </w:style>
  <w:style w:type="character" w:customStyle="1" w:styleId="ListLabel540">
    <w:name w:val="ListLabel 540"/>
    <w:qFormat/>
    <w:rPr>
      <w:color w:val="00000A"/>
    </w:rPr>
  </w:style>
  <w:style w:type="character" w:customStyle="1" w:styleId="ListLabel541">
    <w:name w:val="ListLabel 541"/>
    <w:qFormat/>
    <w:rPr>
      <w:color w:val="00000A"/>
    </w:rPr>
  </w:style>
  <w:style w:type="character" w:customStyle="1" w:styleId="ListLabel542">
    <w:name w:val="ListLabel 542"/>
    <w:qFormat/>
    <w:rPr>
      <w:color w:val="00000A"/>
    </w:rPr>
  </w:style>
  <w:style w:type="character" w:customStyle="1" w:styleId="ListLabel543">
    <w:name w:val="ListLabel 543"/>
    <w:qFormat/>
    <w:rPr>
      <w:color w:val="00000A"/>
    </w:rPr>
  </w:style>
  <w:style w:type="character" w:customStyle="1" w:styleId="ListLabel544">
    <w:name w:val="ListLabel 544"/>
    <w:qFormat/>
    <w:rPr>
      <w:color w:val="00000A"/>
    </w:rPr>
  </w:style>
  <w:style w:type="character" w:customStyle="1" w:styleId="ListLabel545">
    <w:name w:val="ListLabel 545"/>
    <w:qFormat/>
    <w:rPr>
      <w:color w:val="00000A"/>
    </w:rPr>
  </w:style>
  <w:style w:type="character" w:customStyle="1" w:styleId="ListLabel546">
    <w:name w:val="ListLabel 546"/>
    <w:qFormat/>
    <w:rPr>
      <w:color w:val="00000A"/>
    </w:rPr>
  </w:style>
  <w:style w:type="character" w:customStyle="1" w:styleId="ListLabel547">
    <w:name w:val="ListLabel 547"/>
    <w:qFormat/>
    <w:rPr>
      <w:rFonts w:cs="ArialNarrow-Bold"/>
      <w:b/>
    </w:rPr>
  </w:style>
  <w:style w:type="character" w:customStyle="1" w:styleId="ListLabel548">
    <w:name w:val="ListLabel 548"/>
    <w:qFormat/>
    <w:rPr>
      <w:rFonts w:cs="ArialNarrow-Bold"/>
      <w:b/>
    </w:rPr>
  </w:style>
  <w:style w:type="character" w:customStyle="1" w:styleId="ListLabel549">
    <w:name w:val="ListLabel 549"/>
    <w:qFormat/>
    <w:rPr>
      <w:rFonts w:ascii="Arial Narrow" w:hAnsi="Arial Narrow" w:cs="ArialNarrow-Bold"/>
      <w:b/>
      <w:sz w:val="20"/>
    </w:rPr>
  </w:style>
  <w:style w:type="character" w:customStyle="1" w:styleId="ListLabel550">
    <w:name w:val="ListLabel 550"/>
    <w:qFormat/>
    <w:rPr>
      <w:rFonts w:cs="ArialNarrow-Bold"/>
      <w:b/>
    </w:rPr>
  </w:style>
  <w:style w:type="character" w:customStyle="1" w:styleId="ListLabel551">
    <w:name w:val="ListLabel 551"/>
    <w:qFormat/>
    <w:rPr>
      <w:rFonts w:cs="ArialNarrow-Bold"/>
      <w:b/>
    </w:rPr>
  </w:style>
  <w:style w:type="character" w:customStyle="1" w:styleId="ListLabel552">
    <w:name w:val="ListLabel 552"/>
    <w:qFormat/>
    <w:rPr>
      <w:rFonts w:cs="ArialNarrow-Bold"/>
      <w:b/>
    </w:rPr>
  </w:style>
  <w:style w:type="character" w:customStyle="1" w:styleId="ListLabel553">
    <w:name w:val="ListLabel 553"/>
    <w:qFormat/>
    <w:rPr>
      <w:rFonts w:cs="ArialNarrow-Bold"/>
      <w:b/>
    </w:rPr>
  </w:style>
  <w:style w:type="character" w:customStyle="1" w:styleId="ListLabel554">
    <w:name w:val="ListLabel 554"/>
    <w:qFormat/>
    <w:rPr>
      <w:rFonts w:cs="ArialNarrow-Bold"/>
      <w:b/>
    </w:rPr>
  </w:style>
  <w:style w:type="character" w:customStyle="1" w:styleId="ListLabel555">
    <w:name w:val="ListLabel 555"/>
    <w:qFormat/>
    <w:rPr>
      <w:rFonts w:cs="ArialNarrow-Bold"/>
      <w:b/>
    </w:rPr>
  </w:style>
  <w:style w:type="character" w:customStyle="1" w:styleId="ListLabel556">
    <w:name w:val="ListLabel 556"/>
    <w:qFormat/>
    <w:rPr>
      <w:rFonts w:cs="ArialNarrow-Bold"/>
      <w:b/>
    </w:rPr>
  </w:style>
  <w:style w:type="character" w:customStyle="1" w:styleId="ListLabel557">
    <w:name w:val="ListLabel 557"/>
    <w:qFormat/>
    <w:rPr>
      <w:rFonts w:cs="ArialNarrow-Bold"/>
      <w:b/>
    </w:rPr>
  </w:style>
  <w:style w:type="character" w:customStyle="1" w:styleId="ListLabel558">
    <w:name w:val="ListLabel 558"/>
    <w:qFormat/>
    <w:rPr>
      <w:rFonts w:ascii="Arial Narrow" w:hAnsi="Arial Narrow" w:cs="ArialNarrow-Bold"/>
      <w:b/>
      <w:sz w:val="20"/>
    </w:rPr>
  </w:style>
  <w:style w:type="character" w:customStyle="1" w:styleId="ListLabel559">
    <w:name w:val="ListLabel 559"/>
    <w:qFormat/>
    <w:rPr>
      <w:rFonts w:cs="ArialNarrow-Bold"/>
      <w:b/>
    </w:rPr>
  </w:style>
  <w:style w:type="character" w:customStyle="1" w:styleId="ListLabel560">
    <w:name w:val="ListLabel 560"/>
    <w:qFormat/>
    <w:rPr>
      <w:rFonts w:cs="ArialNarrow-Bold"/>
      <w:b/>
    </w:rPr>
  </w:style>
  <w:style w:type="character" w:customStyle="1" w:styleId="ListLabel561">
    <w:name w:val="ListLabel 561"/>
    <w:qFormat/>
    <w:rPr>
      <w:rFonts w:cs="ArialNarrow-Bold"/>
      <w:b/>
    </w:rPr>
  </w:style>
  <w:style w:type="character" w:customStyle="1" w:styleId="ListLabel562">
    <w:name w:val="ListLabel 562"/>
    <w:qFormat/>
    <w:rPr>
      <w:rFonts w:cs="ArialNarrow-Bold"/>
      <w:b/>
    </w:rPr>
  </w:style>
  <w:style w:type="character" w:customStyle="1" w:styleId="ListLabel563">
    <w:name w:val="ListLabel 563"/>
    <w:qFormat/>
    <w:rPr>
      <w:rFonts w:cs="ArialNarrow-Bold"/>
      <w:b/>
    </w:rPr>
  </w:style>
  <w:style w:type="character" w:customStyle="1" w:styleId="ListLabel564">
    <w:name w:val="ListLabel 564"/>
    <w:qFormat/>
    <w:rPr>
      <w:rFonts w:cs="ArialNarrow-Bold"/>
      <w:b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3z1">
    <w:name w:val="WW8Num3z1"/>
    <w:qFormat/>
    <w:rPr>
      <w:b w:val="0"/>
      <w:iCs/>
    </w:rPr>
  </w:style>
  <w:style w:type="character" w:customStyle="1" w:styleId="WW8Num3z2">
    <w:name w:val="WW8Num3z2"/>
    <w:qFormat/>
    <w:rPr>
      <w:rFonts w:ascii="OpenSymbol" w:hAnsi="OpenSymbol" w:cs="OpenSymbol"/>
      <w:b w:val="0"/>
      <w:iCs/>
    </w:rPr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WW8Num2z1">
    <w:name w:val="WW8Num2z1"/>
    <w:qFormat/>
    <w:rPr>
      <w:rFonts w:ascii="OpenSymbol" w:hAnsi="OpenSymbol" w:cs="OpenSymbol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ListLabel565">
    <w:name w:val="ListLabel 565"/>
    <w:qFormat/>
    <w:rPr>
      <w:rFonts w:ascii="Arial Narrow" w:eastAsia="Times New Roman" w:hAnsi="Arial Narrow" w:cs="Times New Roman"/>
      <w:sz w:val="20"/>
    </w:rPr>
  </w:style>
  <w:style w:type="character" w:customStyle="1" w:styleId="ListLabel566">
    <w:name w:val="ListLabel 566"/>
    <w:qFormat/>
    <w:rPr>
      <w:rFonts w:ascii="Arial Narrow" w:hAnsi="Arial Narrow" w:cs="Symbol"/>
      <w:sz w:val="20"/>
    </w:rPr>
  </w:style>
  <w:style w:type="character" w:customStyle="1" w:styleId="ListLabel567">
    <w:name w:val="ListLabel 567"/>
    <w:qFormat/>
    <w:rPr>
      <w:rFonts w:cs="Wingdings"/>
      <w:sz w:val="20"/>
    </w:rPr>
  </w:style>
  <w:style w:type="character" w:customStyle="1" w:styleId="ListLabel568">
    <w:name w:val="ListLabel 568"/>
    <w:qFormat/>
    <w:rPr>
      <w:rFonts w:cs="Wingdings"/>
      <w:sz w:val="20"/>
    </w:rPr>
  </w:style>
  <w:style w:type="character" w:customStyle="1" w:styleId="ListLabel569">
    <w:name w:val="ListLabel 569"/>
    <w:qFormat/>
    <w:rPr>
      <w:rFonts w:cs="Wingdings"/>
      <w:sz w:val="20"/>
    </w:rPr>
  </w:style>
  <w:style w:type="character" w:customStyle="1" w:styleId="ListLabel570">
    <w:name w:val="ListLabel 570"/>
    <w:qFormat/>
    <w:rPr>
      <w:rFonts w:cs="Wingdings"/>
      <w:sz w:val="20"/>
    </w:rPr>
  </w:style>
  <w:style w:type="character" w:customStyle="1" w:styleId="ListLabel571">
    <w:name w:val="ListLabel 571"/>
    <w:qFormat/>
    <w:rPr>
      <w:rFonts w:cs="Wingdings"/>
      <w:sz w:val="20"/>
    </w:rPr>
  </w:style>
  <w:style w:type="character" w:customStyle="1" w:styleId="ListLabel572">
    <w:name w:val="ListLabel 572"/>
    <w:qFormat/>
    <w:rPr>
      <w:rFonts w:cs="Wingdings"/>
      <w:sz w:val="20"/>
    </w:rPr>
  </w:style>
  <w:style w:type="character" w:customStyle="1" w:styleId="ListLabel573">
    <w:name w:val="ListLabel 573"/>
    <w:qFormat/>
    <w:rPr>
      <w:rFonts w:cs="Wingdings"/>
      <w:sz w:val="20"/>
    </w:rPr>
  </w:style>
  <w:style w:type="character" w:customStyle="1" w:styleId="ListLabel574">
    <w:name w:val="ListLabel 574"/>
    <w:qFormat/>
    <w:rPr>
      <w:rFonts w:ascii="Arial Narrow" w:hAnsi="Arial Narrow" w:cs="Symbol"/>
      <w:sz w:val="20"/>
    </w:rPr>
  </w:style>
  <w:style w:type="character" w:customStyle="1" w:styleId="ListLabel575">
    <w:name w:val="ListLabel 575"/>
    <w:qFormat/>
    <w:rPr>
      <w:rFonts w:cs="Courier New"/>
      <w:sz w:val="20"/>
    </w:rPr>
  </w:style>
  <w:style w:type="character" w:customStyle="1" w:styleId="ListLabel576">
    <w:name w:val="ListLabel 576"/>
    <w:qFormat/>
    <w:rPr>
      <w:rFonts w:cs="Wingdings"/>
      <w:sz w:val="20"/>
    </w:rPr>
  </w:style>
  <w:style w:type="character" w:customStyle="1" w:styleId="ListLabel577">
    <w:name w:val="ListLabel 577"/>
    <w:qFormat/>
    <w:rPr>
      <w:rFonts w:cs="Wingdings"/>
      <w:sz w:val="20"/>
    </w:rPr>
  </w:style>
  <w:style w:type="character" w:customStyle="1" w:styleId="ListLabel578">
    <w:name w:val="ListLabel 578"/>
    <w:qFormat/>
    <w:rPr>
      <w:rFonts w:cs="Wingdings"/>
      <w:sz w:val="20"/>
    </w:rPr>
  </w:style>
  <w:style w:type="character" w:customStyle="1" w:styleId="ListLabel579">
    <w:name w:val="ListLabel 579"/>
    <w:qFormat/>
    <w:rPr>
      <w:rFonts w:cs="Wingdings"/>
      <w:sz w:val="20"/>
    </w:rPr>
  </w:style>
  <w:style w:type="character" w:customStyle="1" w:styleId="ListLabel580">
    <w:name w:val="ListLabel 580"/>
    <w:qFormat/>
    <w:rPr>
      <w:rFonts w:cs="Wingdings"/>
      <w:sz w:val="20"/>
    </w:rPr>
  </w:style>
  <w:style w:type="character" w:customStyle="1" w:styleId="ListLabel581">
    <w:name w:val="ListLabel 581"/>
    <w:qFormat/>
    <w:rPr>
      <w:rFonts w:cs="Wingdings"/>
      <w:sz w:val="20"/>
    </w:rPr>
  </w:style>
  <w:style w:type="character" w:customStyle="1" w:styleId="ListLabel582">
    <w:name w:val="ListLabel 582"/>
    <w:qFormat/>
    <w:rPr>
      <w:rFonts w:cs="Wingdings"/>
      <w:sz w:val="20"/>
    </w:rPr>
  </w:style>
  <w:style w:type="character" w:customStyle="1" w:styleId="ListLabel583">
    <w:name w:val="ListLabel 583"/>
    <w:qFormat/>
    <w:rPr>
      <w:rFonts w:ascii="Arial Narrow" w:hAnsi="Arial Narrow" w:cs="Symbol"/>
      <w:sz w:val="20"/>
    </w:rPr>
  </w:style>
  <w:style w:type="character" w:customStyle="1" w:styleId="ListLabel584">
    <w:name w:val="ListLabel 584"/>
    <w:qFormat/>
    <w:rPr>
      <w:rFonts w:cs="Courier New"/>
      <w:sz w:val="20"/>
    </w:rPr>
  </w:style>
  <w:style w:type="character" w:customStyle="1" w:styleId="ListLabel585">
    <w:name w:val="ListLabel 585"/>
    <w:qFormat/>
    <w:rPr>
      <w:rFonts w:cs="Wingdings"/>
      <w:sz w:val="20"/>
    </w:rPr>
  </w:style>
  <w:style w:type="character" w:customStyle="1" w:styleId="ListLabel586">
    <w:name w:val="ListLabel 586"/>
    <w:qFormat/>
    <w:rPr>
      <w:rFonts w:cs="Wingdings"/>
      <w:sz w:val="20"/>
    </w:rPr>
  </w:style>
  <w:style w:type="character" w:customStyle="1" w:styleId="ListLabel587">
    <w:name w:val="ListLabel 587"/>
    <w:qFormat/>
    <w:rPr>
      <w:rFonts w:cs="Wingdings"/>
      <w:sz w:val="20"/>
    </w:rPr>
  </w:style>
  <w:style w:type="character" w:customStyle="1" w:styleId="ListLabel588">
    <w:name w:val="ListLabel 588"/>
    <w:qFormat/>
    <w:rPr>
      <w:rFonts w:cs="Wingdings"/>
      <w:sz w:val="20"/>
    </w:rPr>
  </w:style>
  <w:style w:type="character" w:customStyle="1" w:styleId="ListLabel589">
    <w:name w:val="ListLabel 589"/>
    <w:qFormat/>
    <w:rPr>
      <w:rFonts w:cs="Wingdings"/>
      <w:sz w:val="20"/>
    </w:rPr>
  </w:style>
  <w:style w:type="character" w:customStyle="1" w:styleId="ListLabel590">
    <w:name w:val="ListLabel 590"/>
    <w:qFormat/>
    <w:rPr>
      <w:rFonts w:cs="Wingdings"/>
      <w:sz w:val="20"/>
    </w:rPr>
  </w:style>
  <w:style w:type="character" w:customStyle="1" w:styleId="ListLabel591">
    <w:name w:val="ListLabel 591"/>
    <w:qFormat/>
    <w:rPr>
      <w:rFonts w:cs="Wingdings"/>
      <w:sz w:val="20"/>
    </w:rPr>
  </w:style>
  <w:style w:type="character" w:customStyle="1" w:styleId="ListLabel592">
    <w:name w:val="ListLabel 592"/>
    <w:qFormat/>
    <w:rPr>
      <w:rFonts w:ascii="Arial Narrow" w:hAnsi="Arial Narrow" w:cs="Symbol"/>
      <w:sz w:val="20"/>
    </w:rPr>
  </w:style>
  <w:style w:type="character" w:customStyle="1" w:styleId="ListLabel593">
    <w:name w:val="ListLabel 593"/>
    <w:qFormat/>
    <w:rPr>
      <w:rFonts w:cs="Courier New"/>
    </w:rPr>
  </w:style>
  <w:style w:type="character" w:customStyle="1" w:styleId="ListLabel594">
    <w:name w:val="ListLabel 594"/>
    <w:qFormat/>
    <w:rPr>
      <w:rFonts w:cs="Wingdings"/>
    </w:rPr>
  </w:style>
  <w:style w:type="character" w:customStyle="1" w:styleId="ListLabel595">
    <w:name w:val="ListLabel 595"/>
    <w:qFormat/>
    <w:rPr>
      <w:rFonts w:cs="Symbol"/>
    </w:rPr>
  </w:style>
  <w:style w:type="character" w:customStyle="1" w:styleId="ListLabel596">
    <w:name w:val="ListLabel 596"/>
    <w:qFormat/>
    <w:rPr>
      <w:rFonts w:cs="Courier New"/>
    </w:rPr>
  </w:style>
  <w:style w:type="character" w:customStyle="1" w:styleId="ListLabel597">
    <w:name w:val="ListLabel 597"/>
    <w:qFormat/>
    <w:rPr>
      <w:rFonts w:cs="Wingdings"/>
    </w:rPr>
  </w:style>
  <w:style w:type="character" w:customStyle="1" w:styleId="ListLabel598">
    <w:name w:val="ListLabel 598"/>
    <w:qFormat/>
    <w:rPr>
      <w:rFonts w:cs="Symbol"/>
    </w:rPr>
  </w:style>
  <w:style w:type="character" w:customStyle="1" w:styleId="ListLabel599">
    <w:name w:val="ListLabel 599"/>
    <w:qFormat/>
    <w:rPr>
      <w:rFonts w:cs="Courier New"/>
    </w:rPr>
  </w:style>
  <w:style w:type="character" w:customStyle="1" w:styleId="ListLabel600">
    <w:name w:val="ListLabel 600"/>
    <w:qFormat/>
    <w:rPr>
      <w:rFonts w:cs="Wingdings"/>
    </w:rPr>
  </w:style>
  <w:style w:type="character" w:customStyle="1" w:styleId="ListLabel601">
    <w:name w:val="ListLabel 601"/>
    <w:qFormat/>
    <w:rPr>
      <w:rFonts w:ascii="Arial Narrow" w:hAnsi="Arial Narrow" w:cs="Symbol"/>
      <w:sz w:val="20"/>
    </w:rPr>
  </w:style>
  <w:style w:type="character" w:customStyle="1" w:styleId="ListLabel602">
    <w:name w:val="ListLabel 602"/>
    <w:qFormat/>
    <w:rPr>
      <w:rFonts w:cs="Courier New"/>
    </w:rPr>
  </w:style>
  <w:style w:type="character" w:customStyle="1" w:styleId="ListLabel603">
    <w:name w:val="ListLabel 603"/>
    <w:qFormat/>
    <w:rPr>
      <w:rFonts w:cs="Wingdings"/>
    </w:rPr>
  </w:style>
  <w:style w:type="character" w:customStyle="1" w:styleId="ListLabel604">
    <w:name w:val="ListLabel 604"/>
    <w:qFormat/>
    <w:rPr>
      <w:rFonts w:cs="Symbol"/>
    </w:rPr>
  </w:style>
  <w:style w:type="character" w:customStyle="1" w:styleId="ListLabel605">
    <w:name w:val="ListLabel 605"/>
    <w:qFormat/>
    <w:rPr>
      <w:rFonts w:cs="Courier New"/>
    </w:rPr>
  </w:style>
  <w:style w:type="character" w:customStyle="1" w:styleId="ListLabel606">
    <w:name w:val="ListLabel 606"/>
    <w:qFormat/>
    <w:rPr>
      <w:rFonts w:cs="Wingdings"/>
    </w:rPr>
  </w:style>
  <w:style w:type="character" w:customStyle="1" w:styleId="ListLabel607">
    <w:name w:val="ListLabel 607"/>
    <w:qFormat/>
    <w:rPr>
      <w:rFonts w:cs="Symbol"/>
    </w:rPr>
  </w:style>
  <w:style w:type="character" w:customStyle="1" w:styleId="ListLabel608">
    <w:name w:val="ListLabel 608"/>
    <w:qFormat/>
    <w:rPr>
      <w:rFonts w:cs="Courier New"/>
    </w:rPr>
  </w:style>
  <w:style w:type="character" w:customStyle="1" w:styleId="ListLabel609">
    <w:name w:val="ListLabel 609"/>
    <w:qFormat/>
    <w:rPr>
      <w:rFonts w:cs="Wingdings"/>
    </w:rPr>
  </w:style>
  <w:style w:type="character" w:customStyle="1" w:styleId="ListLabel610">
    <w:name w:val="ListLabel 610"/>
    <w:qFormat/>
    <w:rPr>
      <w:rFonts w:ascii="Arial Narrow" w:hAnsi="Arial Narrow" w:cs="Symbol"/>
      <w:sz w:val="20"/>
    </w:rPr>
  </w:style>
  <w:style w:type="character" w:customStyle="1" w:styleId="ListLabel611">
    <w:name w:val="ListLabel 611"/>
    <w:qFormat/>
    <w:rPr>
      <w:rFonts w:cs="Courier New"/>
      <w:sz w:val="20"/>
    </w:rPr>
  </w:style>
  <w:style w:type="character" w:customStyle="1" w:styleId="ListLabel612">
    <w:name w:val="ListLabel 612"/>
    <w:qFormat/>
    <w:rPr>
      <w:rFonts w:cs="Wingdings"/>
      <w:sz w:val="20"/>
    </w:rPr>
  </w:style>
  <w:style w:type="character" w:customStyle="1" w:styleId="ListLabel613">
    <w:name w:val="ListLabel 613"/>
    <w:qFormat/>
    <w:rPr>
      <w:rFonts w:cs="Wingdings"/>
      <w:sz w:val="20"/>
    </w:rPr>
  </w:style>
  <w:style w:type="character" w:customStyle="1" w:styleId="ListLabel614">
    <w:name w:val="ListLabel 614"/>
    <w:qFormat/>
    <w:rPr>
      <w:rFonts w:cs="Wingdings"/>
      <w:sz w:val="20"/>
    </w:rPr>
  </w:style>
  <w:style w:type="character" w:customStyle="1" w:styleId="ListLabel615">
    <w:name w:val="ListLabel 615"/>
    <w:qFormat/>
    <w:rPr>
      <w:rFonts w:cs="Wingdings"/>
      <w:sz w:val="20"/>
    </w:rPr>
  </w:style>
  <w:style w:type="character" w:customStyle="1" w:styleId="ListLabel616">
    <w:name w:val="ListLabel 616"/>
    <w:qFormat/>
    <w:rPr>
      <w:rFonts w:cs="Wingdings"/>
      <w:sz w:val="20"/>
    </w:rPr>
  </w:style>
  <w:style w:type="character" w:customStyle="1" w:styleId="ListLabel617">
    <w:name w:val="ListLabel 617"/>
    <w:qFormat/>
    <w:rPr>
      <w:rFonts w:cs="Wingdings"/>
      <w:sz w:val="20"/>
    </w:rPr>
  </w:style>
  <w:style w:type="character" w:customStyle="1" w:styleId="ListLabel618">
    <w:name w:val="ListLabel 618"/>
    <w:qFormat/>
    <w:rPr>
      <w:rFonts w:cs="Wingdings"/>
      <w:sz w:val="20"/>
    </w:rPr>
  </w:style>
  <w:style w:type="character" w:customStyle="1" w:styleId="ListLabel619">
    <w:name w:val="ListLabel 619"/>
    <w:qFormat/>
    <w:rPr>
      <w:rFonts w:ascii="Arial Narrow" w:hAnsi="Arial Narrow" w:cs="Symbol"/>
      <w:sz w:val="20"/>
    </w:rPr>
  </w:style>
  <w:style w:type="character" w:customStyle="1" w:styleId="ListLabel620">
    <w:name w:val="ListLabel 620"/>
    <w:qFormat/>
    <w:rPr>
      <w:rFonts w:cs="Courier New"/>
    </w:rPr>
  </w:style>
  <w:style w:type="character" w:customStyle="1" w:styleId="ListLabel621">
    <w:name w:val="ListLabel 621"/>
    <w:qFormat/>
    <w:rPr>
      <w:rFonts w:cs="Wingdings"/>
    </w:rPr>
  </w:style>
  <w:style w:type="character" w:customStyle="1" w:styleId="ListLabel622">
    <w:name w:val="ListLabel 622"/>
    <w:qFormat/>
    <w:rPr>
      <w:rFonts w:cs="Symbol"/>
    </w:rPr>
  </w:style>
  <w:style w:type="character" w:customStyle="1" w:styleId="ListLabel623">
    <w:name w:val="ListLabel 623"/>
    <w:qFormat/>
    <w:rPr>
      <w:rFonts w:cs="Courier New"/>
    </w:rPr>
  </w:style>
  <w:style w:type="character" w:customStyle="1" w:styleId="ListLabel624">
    <w:name w:val="ListLabel 624"/>
    <w:qFormat/>
    <w:rPr>
      <w:rFonts w:cs="Wingdings"/>
    </w:rPr>
  </w:style>
  <w:style w:type="character" w:customStyle="1" w:styleId="ListLabel625">
    <w:name w:val="ListLabel 625"/>
    <w:qFormat/>
    <w:rPr>
      <w:rFonts w:cs="Symbol"/>
    </w:rPr>
  </w:style>
  <w:style w:type="character" w:customStyle="1" w:styleId="ListLabel626">
    <w:name w:val="ListLabel 626"/>
    <w:qFormat/>
    <w:rPr>
      <w:rFonts w:cs="Courier New"/>
    </w:rPr>
  </w:style>
  <w:style w:type="character" w:customStyle="1" w:styleId="ListLabel627">
    <w:name w:val="ListLabel 627"/>
    <w:qFormat/>
    <w:rPr>
      <w:rFonts w:cs="Wingdings"/>
    </w:rPr>
  </w:style>
  <w:style w:type="character" w:customStyle="1" w:styleId="ListLabel628">
    <w:name w:val="ListLabel 628"/>
    <w:qFormat/>
    <w:rPr>
      <w:rFonts w:ascii="Arial Narrow" w:hAnsi="Arial Narrow" w:cs="Symbol"/>
      <w:b w:val="0"/>
      <w:sz w:val="20"/>
    </w:rPr>
  </w:style>
  <w:style w:type="character" w:customStyle="1" w:styleId="ListLabel629">
    <w:name w:val="ListLabel 629"/>
    <w:qFormat/>
    <w:rPr>
      <w:rFonts w:cs="Courier New"/>
    </w:rPr>
  </w:style>
  <w:style w:type="character" w:customStyle="1" w:styleId="ListLabel630">
    <w:name w:val="ListLabel 630"/>
    <w:qFormat/>
    <w:rPr>
      <w:rFonts w:cs="Wingdings"/>
    </w:rPr>
  </w:style>
  <w:style w:type="character" w:customStyle="1" w:styleId="ListLabel631">
    <w:name w:val="ListLabel 631"/>
    <w:qFormat/>
    <w:rPr>
      <w:rFonts w:cs="Symbol"/>
    </w:rPr>
  </w:style>
  <w:style w:type="character" w:customStyle="1" w:styleId="ListLabel632">
    <w:name w:val="ListLabel 632"/>
    <w:qFormat/>
    <w:rPr>
      <w:rFonts w:cs="Courier New"/>
    </w:rPr>
  </w:style>
  <w:style w:type="character" w:customStyle="1" w:styleId="ListLabel633">
    <w:name w:val="ListLabel 633"/>
    <w:qFormat/>
    <w:rPr>
      <w:rFonts w:cs="Wingdings"/>
    </w:rPr>
  </w:style>
  <w:style w:type="character" w:customStyle="1" w:styleId="ListLabel634">
    <w:name w:val="ListLabel 634"/>
    <w:qFormat/>
    <w:rPr>
      <w:rFonts w:cs="Symbol"/>
    </w:rPr>
  </w:style>
  <w:style w:type="character" w:customStyle="1" w:styleId="ListLabel635">
    <w:name w:val="ListLabel 635"/>
    <w:qFormat/>
    <w:rPr>
      <w:rFonts w:cs="Courier New"/>
    </w:rPr>
  </w:style>
  <w:style w:type="character" w:customStyle="1" w:styleId="ListLabel636">
    <w:name w:val="ListLabel 636"/>
    <w:qFormat/>
    <w:rPr>
      <w:rFonts w:cs="Wingdings"/>
    </w:rPr>
  </w:style>
  <w:style w:type="character" w:customStyle="1" w:styleId="ListLabel637">
    <w:name w:val="ListLabel 637"/>
    <w:qFormat/>
    <w:rPr>
      <w:rFonts w:eastAsia="Arial"/>
      <w:b/>
      <w:color w:val="000000"/>
    </w:rPr>
  </w:style>
  <w:style w:type="character" w:customStyle="1" w:styleId="ListLabel638">
    <w:name w:val="ListLabel 638"/>
    <w:qFormat/>
    <w:rPr>
      <w:rFonts w:ascii="Arial Narrow" w:hAnsi="Arial Narrow" w:cs="Wingdings"/>
      <w:sz w:val="20"/>
    </w:rPr>
  </w:style>
  <w:style w:type="character" w:customStyle="1" w:styleId="ListLabel639">
    <w:name w:val="ListLabel 639"/>
    <w:qFormat/>
    <w:rPr>
      <w:rFonts w:ascii="Arial Narrow" w:hAnsi="Arial Narrow" w:cs="Symbol"/>
      <w:sz w:val="20"/>
    </w:rPr>
  </w:style>
  <w:style w:type="character" w:customStyle="1" w:styleId="ListLabel640">
    <w:name w:val="ListLabel 640"/>
    <w:qFormat/>
    <w:rPr>
      <w:rFonts w:cs="Courier New"/>
      <w:sz w:val="20"/>
    </w:rPr>
  </w:style>
  <w:style w:type="character" w:customStyle="1" w:styleId="ListLabel641">
    <w:name w:val="ListLabel 641"/>
    <w:qFormat/>
    <w:rPr>
      <w:rFonts w:cs="Wingdings"/>
      <w:sz w:val="20"/>
    </w:rPr>
  </w:style>
  <w:style w:type="character" w:customStyle="1" w:styleId="ListLabel642">
    <w:name w:val="ListLabel 642"/>
    <w:qFormat/>
    <w:rPr>
      <w:rFonts w:cs="Wingdings"/>
      <w:sz w:val="20"/>
    </w:rPr>
  </w:style>
  <w:style w:type="character" w:customStyle="1" w:styleId="ListLabel643">
    <w:name w:val="ListLabel 643"/>
    <w:qFormat/>
    <w:rPr>
      <w:rFonts w:cs="Wingdings"/>
      <w:sz w:val="20"/>
    </w:rPr>
  </w:style>
  <w:style w:type="character" w:customStyle="1" w:styleId="ListLabel644">
    <w:name w:val="ListLabel 644"/>
    <w:qFormat/>
    <w:rPr>
      <w:rFonts w:cs="Wingdings"/>
      <w:sz w:val="20"/>
    </w:rPr>
  </w:style>
  <w:style w:type="character" w:customStyle="1" w:styleId="ListLabel645">
    <w:name w:val="ListLabel 645"/>
    <w:qFormat/>
    <w:rPr>
      <w:rFonts w:cs="Wingdings"/>
      <w:sz w:val="20"/>
    </w:rPr>
  </w:style>
  <w:style w:type="character" w:customStyle="1" w:styleId="ListLabel646">
    <w:name w:val="ListLabel 646"/>
    <w:qFormat/>
    <w:rPr>
      <w:rFonts w:cs="Wingdings"/>
      <w:sz w:val="20"/>
    </w:rPr>
  </w:style>
  <w:style w:type="character" w:customStyle="1" w:styleId="ListLabel647">
    <w:name w:val="ListLabel 647"/>
    <w:qFormat/>
    <w:rPr>
      <w:rFonts w:cs="Wingdings"/>
      <w:sz w:val="20"/>
    </w:rPr>
  </w:style>
  <w:style w:type="character" w:customStyle="1" w:styleId="ListLabel648">
    <w:name w:val="ListLabel 648"/>
    <w:qFormat/>
    <w:rPr>
      <w:rFonts w:ascii="Arial Narrow" w:hAnsi="Arial Narrow" w:cs="Symbol"/>
      <w:sz w:val="20"/>
    </w:rPr>
  </w:style>
  <w:style w:type="character" w:customStyle="1" w:styleId="ListLabel649">
    <w:name w:val="ListLabel 649"/>
    <w:qFormat/>
    <w:rPr>
      <w:rFonts w:cs="Courier New"/>
    </w:rPr>
  </w:style>
  <w:style w:type="character" w:customStyle="1" w:styleId="ListLabel650">
    <w:name w:val="ListLabel 650"/>
    <w:qFormat/>
    <w:rPr>
      <w:rFonts w:cs="Wingdings"/>
    </w:rPr>
  </w:style>
  <w:style w:type="character" w:customStyle="1" w:styleId="ListLabel651">
    <w:name w:val="ListLabel 651"/>
    <w:qFormat/>
    <w:rPr>
      <w:rFonts w:cs="Symbol"/>
    </w:rPr>
  </w:style>
  <w:style w:type="character" w:customStyle="1" w:styleId="ListLabel652">
    <w:name w:val="ListLabel 652"/>
    <w:qFormat/>
    <w:rPr>
      <w:rFonts w:cs="Courier New"/>
    </w:rPr>
  </w:style>
  <w:style w:type="character" w:customStyle="1" w:styleId="ListLabel653">
    <w:name w:val="ListLabel 653"/>
    <w:qFormat/>
    <w:rPr>
      <w:rFonts w:cs="Wingdings"/>
    </w:rPr>
  </w:style>
  <w:style w:type="character" w:customStyle="1" w:styleId="ListLabel654">
    <w:name w:val="ListLabel 654"/>
    <w:qFormat/>
    <w:rPr>
      <w:rFonts w:cs="Symbol"/>
    </w:rPr>
  </w:style>
  <w:style w:type="character" w:customStyle="1" w:styleId="ListLabel655">
    <w:name w:val="ListLabel 655"/>
    <w:qFormat/>
    <w:rPr>
      <w:rFonts w:cs="Courier New"/>
    </w:rPr>
  </w:style>
  <w:style w:type="character" w:customStyle="1" w:styleId="ListLabel656">
    <w:name w:val="ListLabel 656"/>
    <w:qFormat/>
    <w:rPr>
      <w:rFonts w:cs="Wingdings"/>
    </w:rPr>
  </w:style>
  <w:style w:type="character" w:customStyle="1" w:styleId="ListLabel657">
    <w:name w:val="ListLabel 657"/>
    <w:qFormat/>
    <w:rPr>
      <w:color w:val="00000A"/>
    </w:rPr>
  </w:style>
  <w:style w:type="character" w:customStyle="1" w:styleId="ListLabel658">
    <w:name w:val="ListLabel 658"/>
    <w:qFormat/>
    <w:rPr>
      <w:rFonts w:ascii="Arial Narrow" w:hAnsi="Arial Narrow"/>
      <w:b/>
      <w:color w:val="00000A"/>
      <w:sz w:val="20"/>
    </w:rPr>
  </w:style>
  <w:style w:type="character" w:customStyle="1" w:styleId="ListLabel659">
    <w:name w:val="ListLabel 659"/>
    <w:qFormat/>
    <w:rPr>
      <w:color w:val="00000A"/>
    </w:rPr>
  </w:style>
  <w:style w:type="character" w:customStyle="1" w:styleId="ListLabel660">
    <w:name w:val="ListLabel 660"/>
    <w:qFormat/>
    <w:rPr>
      <w:color w:val="00000A"/>
    </w:rPr>
  </w:style>
  <w:style w:type="character" w:customStyle="1" w:styleId="ListLabel661">
    <w:name w:val="ListLabel 661"/>
    <w:qFormat/>
    <w:rPr>
      <w:color w:val="00000A"/>
    </w:rPr>
  </w:style>
  <w:style w:type="character" w:customStyle="1" w:styleId="ListLabel662">
    <w:name w:val="ListLabel 662"/>
    <w:qFormat/>
    <w:rPr>
      <w:color w:val="00000A"/>
    </w:rPr>
  </w:style>
  <w:style w:type="character" w:customStyle="1" w:styleId="ListLabel663">
    <w:name w:val="ListLabel 663"/>
    <w:qFormat/>
    <w:rPr>
      <w:color w:val="00000A"/>
    </w:rPr>
  </w:style>
  <w:style w:type="character" w:customStyle="1" w:styleId="ListLabel664">
    <w:name w:val="ListLabel 664"/>
    <w:qFormat/>
    <w:rPr>
      <w:color w:val="00000A"/>
    </w:rPr>
  </w:style>
  <w:style w:type="character" w:customStyle="1" w:styleId="ListLabel665">
    <w:name w:val="ListLabel 665"/>
    <w:qFormat/>
    <w:rPr>
      <w:color w:val="00000A"/>
    </w:rPr>
  </w:style>
  <w:style w:type="character" w:customStyle="1" w:styleId="ListLabel666">
    <w:name w:val="ListLabel 666"/>
    <w:qFormat/>
    <w:rPr>
      <w:rFonts w:cs="ArialNarrow-Bold"/>
      <w:b/>
    </w:rPr>
  </w:style>
  <w:style w:type="character" w:customStyle="1" w:styleId="ListLabel667">
    <w:name w:val="ListLabel 667"/>
    <w:qFormat/>
    <w:rPr>
      <w:rFonts w:cs="ArialNarrow-Bold"/>
      <w:b/>
    </w:rPr>
  </w:style>
  <w:style w:type="character" w:customStyle="1" w:styleId="ListLabel668">
    <w:name w:val="ListLabel 668"/>
    <w:qFormat/>
    <w:rPr>
      <w:rFonts w:ascii="Arial Narrow" w:hAnsi="Arial Narrow" w:cs="ArialNarrow-Bold"/>
      <w:b/>
      <w:sz w:val="20"/>
    </w:rPr>
  </w:style>
  <w:style w:type="character" w:customStyle="1" w:styleId="ListLabel669">
    <w:name w:val="ListLabel 669"/>
    <w:qFormat/>
    <w:rPr>
      <w:rFonts w:cs="ArialNarrow-Bold"/>
      <w:b/>
    </w:rPr>
  </w:style>
  <w:style w:type="character" w:customStyle="1" w:styleId="ListLabel670">
    <w:name w:val="ListLabel 670"/>
    <w:qFormat/>
    <w:rPr>
      <w:rFonts w:cs="ArialNarrow-Bold"/>
      <w:b/>
    </w:rPr>
  </w:style>
  <w:style w:type="character" w:customStyle="1" w:styleId="ListLabel671">
    <w:name w:val="ListLabel 671"/>
    <w:qFormat/>
    <w:rPr>
      <w:rFonts w:cs="ArialNarrow-Bold"/>
      <w:b/>
    </w:rPr>
  </w:style>
  <w:style w:type="character" w:customStyle="1" w:styleId="ListLabel672">
    <w:name w:val="ListLabel 672"/>
    <w:qFormat/>
    <w:rPr>
      <w:rFonts w:cs="ArialNarrow-Bold"/>
      <w:b/>
    </w:rPr>
  </w:style>
  <w:style w:type="character" w:customStyle="1" w:styleId="ListLabel673">
    <w:name w:val="ListLabel 673"/>
    <w:qFormat/>
    <w:rPr>
      <w:rFonts w:cs="ArialNarrow-Bold"/>
      <w:b/>
    </w:rPr>
  </w:style>
  <w:style w:type="character" w:customStyle="1" w:styleId="ListLabel674">
    <w:name w:val="ListLabel 674"/>
    <w:qFormat/>
    <w:rPr>
      <w:rFonts w:cs="ArialNarrow-Bold"/>
      <w:b/>
    </w:rPr>
  </w:style>
  <w:style w:type="character" w:customStyle="1" w:styleId="ListLabel675">
    <w:name w:val="ListLabel 675"/>
    <w:qFormat/>
    <w:rPr>
      <w:rFonts w:cs="ArialNarrow-Bold"/>
      <w:b/>
    </w:rPr>
  </w:style>
  <w:style w:type="character" w:customStyle="1" w:styleId="ListLabel676">
    <w:name w:val="ListLabel 676"/>
    <w:qFormat/>
    <w:rPr>
      <w:rFonts w:cs="ArialNarrow-Bold"/>
      <w:b/>
    </w:rPr>
  </w:style>
  <w:style w:type="character" w:customStyle="1" w:styleId="ListLabel677">
    <w:name w:val="ListLabel 677"/>
    <w:qFormat/>
    <w:rPr>
      <w:rFonts w:ascii="Arial Narrow" w:hAnsi="Arial Narrow" w:cs="ArialNarrow-Bold"/>
      <w:b/>
      <w:sz w:val="20"/>
    </w:rPr>
  </w:style>
  <w:style w:type="character" w:customStyle="1" w:styleId="ListLabel678">
    <w:name w:val="ListLabel 678"/>
    <w:qFormat/>
    <w:rPr>
      <w:rFonts w:cs="ArialNarrow-Bold"/>
      <w:b/>
    </w:rPr>
  </w:style>
  <w:style w:type="character" w:customStyle="1" w:styleId="ListLabel679">
    <w:name w:val="ListLabel 679"/>
    <w:qFormat/>
    <w:rPr>
      <w:rFonts w:cs="ArialNarrow-Bold"/>
      <w:b/>
    </w:rPr>
  </w:style>
  <w:style w:type="character" w:customStyle="1" w:styleId="ListLabel680">
    <w:name w:val="ListLabel 680"/>
    <w:qFormat/>
    <w:rPr>
      <w:rFonts w:cs="ArialNarrow-Bold"/>
      <w:b/>
    </w:rPr>
  </w:style>
  <w:style w:type="character" w:customStyle="1" w:styleId="ListLabel681">
    <w:name w:val="ListLabel 681"/>
    <w:qFormat/>
    <w:rPr>
      <w:rFonts w:cs="ArialNarrow-Bold"/>
      <w:b/>
    </w:rPr>
  </w:style>
  <w:style w:type="character" w:customStyle="1" w:styleId="ListLabel682">
    <w:name w:val="ListLabel 682"/>
    <w:qFormat/>
    <w:rPr>
      <w:rFonts w:cs="ArialNarrow-Bold"/>
      <w:b/>
    </w:rPr>
  </w:style>
  <w:style w:type="character" w:customStyle="1" w:styleId="ListLabel683">
    <w:name w:val="ListLabel 683"/>
    <w:qFormat/>
    <w:rPr>
      <w:rFonts w:cs="ArialNarrow-Bold"/>
      <w:b/>
    </w:rPr>
  </w:style>
  <w:style w:type="character" w:customStyle="1" w:styleId="ListLabel684">
    <w:name w:val="ListLabel 684"/>
    <w:qFormat/>
    <w:rPr>
      <w:rFonts w:cs="OpenSymbol"/>
    </w:rPr>
  </w:style>
  <w:style w:type="character" w:customStyle="1" w:styleId="ListLabel685">
    <w:name w:val="ListLabel 685"/>
    <w:qFormat/>
    <w:rPr>
      <w:b w:val="0"/>
      <w:iCs/>
    </w:rPr>
  </w:style>
  <w:style w:type="character" w:customStyle="1" w:styleId="ListLabel686">
    <w:name w:val="ListLabel 686"/>
    <w:qFormat/>
    <w:rPr>
      <w:rFonts w:cs="OpenSymbol"/>
      <w:b w:val="0"/>
      <w:iCs/>
    </w:rPr>
  </w:style>
  <w:style w:type="character" w:customStyle="1" w:styleId="ListLabel687">
    <w:name w:val="ListLabel 687"/>
    <w:qFormat/>
    <w:rPr>
      <w:rFonts w:cs="OpenSymbol"/>
      <w:b w:val="0"/>
      <w:iCs/>
    </w:rPr>
  </w:style>
  <w:style w:type="character" w:customStyle="1" w:styleId="ListLabel688">
    <w:name w:val="ListLabel 688"/>
    <w:qFormat/>
    <w:rPr>
      <w:rFonts w:cs="OpenSymbol"/>
      <w:b w:val="0"/>
      <w:iCs/>
    </w:rPr>
  </w:style>
  <w:style w:type="character" w:customStyle="1" w:styleId="ListLabel689">
    <w:name w:val="ListLabel 689"/>
    <w:qFormat/>
    <w:rPr>
      <w:rFonts w:cs="OpenSymbol"/>
      <w:b w:val="0"/>
      <w:iCs/>
    </w:rPr>
  </w:style>
  <w:style w:type="character" w:customStyle="1" w:styleId="ListLabel690">
    <w:name w:val="ListLabel 690"/>
    <w:qFormat/>
    <w:rPr>
      <w:rFonts w:cs="OpenSymbol"/>
      <w:b w:val="0"/>
      <w:iCs/>
    </w:rPr>
  </w:style>
  <w:style w:type="character" w:customStyle="1" w:styleId="ListLabel691">
    <w:name w:val="ListLabel 691"/>
    <w:qFormat/>
    <w:rPr>
      <w:rFonts w:cs="OpenSymbol"/>
      <w:b w:val="0"/>
      <w:iCs/>
    </w:rPr>
  </w:style>
  <w:style w:type="character" w:customStyle="1" w:styleId="ListLabel692">
    <w:name w:val="ListLabel 692"/>
    <w:qFormat/>
    <w:rPr>
      <w:rFonts w:cs="OpenSymbol"/>
      <w:b w:val="0"/>
      <w:iCs/>
    </w:rPr>
  </w:style>
  <w:style w:type="character" w:customStyle="1" w:styleId="ListLabel693">
    <w:name w:val="ListLabel 693"/>
    <w:qFormat/>
    <w:rPr>
      <w:rFonts w:ascii="Arial Narrow" w:hAnsi="Arial Narrow" w:cs="OpenSymbol"/>
      <w:sz w:val="20"/>
    </w:rPr>
  </w:style>
  <w:style w:type="character" w:customStyle="1" w:styleId="ListLabel694">
    <w:name w:val="ListLabel 694"/>
    <w:qFormat/>
    <w:rPr>
      <w:rFonts w:cs="OpenSymbol"/>
    </w:rPr>
  </w:style>
  <w:style w:type="character" w:customStyle="1" w:styleId="ListLabel695">
    <w:name w:val="ListLabel 695"/>
    <w:qFormat/>
    <w:rPr>
      <w:rFonts w:cs="OpenSymbol"/>
    </w:rPr>
  </w:style>
  <w:style w:type="character" w:customStyle="1" w:styleId="ListLabel696">
    <w:name w:val="ListLabel 696"/>
    <w:qFormat/>
    <w:rPr>
      <w:rFonts w:cs="OpenSymbol"/>
    </w:rPr>
  </w:style>
  <w:style w:type="character" w:customStyle="1" w:styleId="ListLabel697">
    <w:name w:val="ListLabel 697"/>
    <w:qFormat/>
    <w:rPr>
      <w:rFonts w:cs="OpenSymbol"/>
    </w:rPr>
  </w:style>
  <w:style w:type="character" w:customStyle="1" w:styleId="ListLabel698">
    <w:name w:val="ListLabel 698"/>
    <w:qFormat/>
    <w:rPr>
      <w:rFonts w:cs="OpenSymbol"/>
    </w:rPr>
  </w:style>
  <w:style w:type="character" w:customStyle="1" w:styleId="ListLabel699">
    <w:name w:val="ListLabel 699"/>
    <w:qFormat/>
    <w:rPr>
      <w:rFonts w:cs="OpenSymbol"/>
    </w:rPr>
  </w:style>
  <w:style w:type="character" w:customStyle="1" w:styleId="ListLabel700">
    <w:name w:val="ListLabel 700"/>
    <w:qFormat/>
    <w:rPr>
      <w:rFonts w:cs="OpenSymbol"/>
    </w:rPr>
  </w:style>
  <w:style w:type="character" w:customStyle="1" w:styleId="ListLabel701">
    <w:name w:val="ListLabel 701"/>
    <w:qFormat/>
    <w:rPr>
      <w:rFonts w:cs="OpenSymbol"/>
    </w:rPr>
  </w:style>
  <w:style w:type="character" w:customStyle="1" w:styleId="ListLabel702">
    <w:name w:val="ListLabel 702"/>
    <w:qFormat/>
    <w:rPr>
      <w:rFonts w:ascii="Arial Narrow" w:eastAsia="Times New Roman" w:hAnsi="Arial Narrow" w:cs="Times New Roman"/>
      <w:sz w:val="20"/>
    </w:rPr>
  </w:style>
  <w:style w:type="character" w:customStyle="1" w:styleId="ListLabel703">
    <w:name w:val="ListLabel 703"/>
    <w:qFormat/>
    <w:rPr>
      <w:rFonts w:ascii="Arial Narrow" w:hAnsi="Arial Narrow" w:cs="Symbol"/>
      <w:sz w:val="20"/>
    </w:rPr>
  </w:style>
  <w:style w:type="character" w:customStyle="1" w:styleId="ListLabel704">
    <w:name w:val="ListLabel 704"/>
    <w:qFormat/>
    <w:rPr>
      <w:rFonts w:cs="Wingdings"/>
      <w:sz w:val="20"/>
    </w:rPr>
  </w:style>
  <w:style w:type="character" w:customStyle="1" w:styleId="ListLabel705">
    <w:name w:val="ListLabel 705"/>
    <w:qFormat/>
    <w:rPr>
      <w:rFonts w:cs="Wingdings"/>
      <w:sz w:val="20"/>
    </w:rPr>
  </w:style>
  <w:style w:type="character" w:customStyle="1" w:styleId="ListLabel706">
    <w:name w:val="ListLabel 706"/>
    <w:qFormat/>
    <w:rPr>
      <w:rFonts w:cs="Wingdings"/>
      <w:sz w:val="20"/>
    </w:rPr>
  </w:style>
  <w:style w:type="character" w:customStyle="1" w:styleId="ListLabel707">
    <w:name w:val="ListLabel 707"/>
    <w:qFormat/>
    <w:rPr>
      <w:rFonts w:cs="Wingdings"/>
      <w:sz w:val="20"/>
    </w:rPr>
  </w:style>
  <w:style w:type="character" w:customStyle="1" w:styleId="ListLabel708">
    <w:name w:val="ListLabel 708"/>
    <w:qFormat/>
    <w:rPr>
      <w:rFonts w:cs="Wingdings"/>
      <w:sz w:val="20"/>
    </w:rPr>
  </w:style>
  <w:style w:type="character" w:customStyle="1" w:styleId="ListLabel709">
    <w:name w:val="ListLabel 709"/>
    <w:qFormat/>
    <w:rPr>
      <w:rFonts w:cs="Wingdings"/>
      <w:sz w:val="20"/>
    </w:rPr>
  </w:style>
  <w:style w:type="character" w:customStyle="1" w:styleId="ListLabel710">
    <w:name w:val="ListLabel 710"/>
    <w:qFormat/>
    <w:rPr>
      <w:rFonts w:cs="Wingdings"/>
      <w:sz w:val="20"/>
    </w:rPr>
  </w:style>
  <w:style w:type="character" w:customStyle="1" w:styleId="ListLabel711">
    <w:name w:val="ListLabel 711"/>
    <w:qFormat/>
    <w:rPr>
      <w:rFonts w:ascii="Arial Narrow" w:hAnsi="Arial Narrow" w:cs="Symbol"/>
      <w:sz w:val="20"/>
    </w:rPr>
  </w:style>
  <w:style w:type="character" w:customStyle="1" w:styleId="ListLabel712">
    <w:name w:val="ListLabel 712"/>
    <w:qFormat/>
    <w:rPr>
      <w:rFonts w:cs="Courier New"/>
      <w:sz w:val="20"/>
    </w:rPr>
  </w:style>
  <w:style w:type="character" w:customStyle="1" w:styleId="ListLabel713">
    <w:name w:val="ListLabel 713"/>
    <w:qFormat/>
    <w:rPr>
      <w:rFonts w:cs="Wingdings"/>
      <w:sz w:val="20"/>
    </w:rPr>
  </w:style>
  <w:style w:type="character" w:customStyle="1" w:styleId="ListLabel714">
    <w:name w:val="ListLabel 714"/>
    <w:qFormat/>
    <w:rPr>
      <w:rFonts w:cs="Wingdings"/>
      <w:sz w:val="20"/>
    </w:rPr>
  </w:style>
  <w:style w:type="character" w:customStyle="1" w:styleId="ListLabel715">
    <w:name w:val="ListLabel 715"/>
    <w:qFormat/>
    <w:rPr>
      <w:rFonts w:cs="Wingdings"/>
      <w:sz w:val="20"/>
    </w:rPr>
  </w:style>
  <w:style w:type="character" w:customStyle="1" w:styleId="ListLabel716">
    <w:name w:val="ListLabel 716"/>
    <w:qFormat/>
    <w:rPr>
      <w:rFonts w:cs="Wingdings"/>
      <w:sz w:val="20"/>
    </w:rPr>
  </w:style>
  <w:style w:type="character" w:customStyle="1" w:styleId="ListLabel717">
    <w:name w:val="ListLabel 717"/>
    <w:qFormat/>
    <w:rPr>
      <w:rFonts w:cs="Wingdings"/>
      <w:sz w:val="20"/>
    </w:rPr>
  </w:style>
  <w:style w:type="character" w:customStyle="1" w:styleId="ListLabel718">
    <w:name w:val="ListLabel 718"/>
    <w:qFormat/>
    <w:rPr>
      <w:rFonts w:cs="Wingdings"/>
      <w:sz w:val="20"/>
    </w:rPr>
  </w:style>
  <w:style w:type="character" w:customStyle="1" w:styleId="ListLabel719">
    <w:name w:val="ListLabel 719"/>
    <w:qFormat/>
    <w:rPr>
      <w:rFonts w:cs="Wingdings"/>
      <w:sz w:val="20"/>
    </w:rPr>
  </w:style>
  <w:style w:type="character" w:customStyle="1" w:styleId="ListLabel720">
    <w:name w:val="ListLabel 720"/>
    <w:qFormat/>
    <w:rPr>
      <w:rFonts w:ascii="Arial Narrow" w:hAnsi="Arial Narrow" w:cs="Symbol"/>
      <w:sz w:val="20"/>
    </w:rPr>
  </w:style>
  <w:style w:type="character" w:customStyle="1" w:styleId="ListLabel721">
    <w:name w:val="ListLabel 721"/>
    <w:qFormat/>
    <w:rPr>
      <w:rFonts w:cs="Courier New"/>
      <w:sz w:val="20"/>
    </w:rPr>
  </w:style>
  <w:style w:type="character" w:customStyle="1" w:styleId="ListLabel722">
    <w:name w:val="ListLabel 722"/>
    <w:qFormat/>
    <w:rPr>
      <w:rFonts w:cs="Wingdings"/>
      <w:sz w:val="20"/>
    </w:rPr>
  </w:style>
  <w:style w:type="character" w:customStyle="1" w:styleId="ListLabel723">
    <w:name w:val="ListLabel 723"/>
    <w:qFormat/>
    <w:rPr>
      <w:rFonts w:cs="Wingdings"/>
      <w:sz w:val="20"/>
    </w:rPr>
  </w:style>
  <w:style w:type="character" w:customStyle="1" w:styleId="ListLabel724">
    <w:name w:val="ListLabel 724"/>
    <w:qFormat/>
    <w:rPr>
      <w:rFonts w:cs="Wingdings"/>
      <w:sz w:val="20"/>
    </w:rPr>
  </w:style>
  <w:style w:type="character" w:customStyle="1" w:styleId="ListLabel725">
    <w:name w:val="ListLabel 725"/>
    <w:qFormat/>
    <w:rPr>
      <w:rFonts w:cs="Wingdings"/>
      <w:sz w:val="20"/>
    </w:rPr>
  </w:style>
  <w:style w:type="character" w:customStyle="1" w:styleId="ListLabel726">
    <w:name w:val="ListLabel 726"/>
    <w:qFormat/>
    <w:rPr>
      <w:rFonts w:cs="Wingdings"/>
      <w:sz w:val="20"/>
    </w:rPr>
  </w:style>
  <w:style w:type="character" w:customStyle="1" w:styleId="ListLabel727">
    <w:name w:val="ListLabel 727"/>
    <w:qFormat/>
    <w:rPr>
      <w:rFonts w:cs="Wingdings"/>
      <w:sz w:val="20"/>
    </w:rPr>
  </w:style>
  <w:style w:type="character" w:customStyle="1" w:styleId="ListLabel728">
    <w:name w:val="ListLabel 728"/>
    <w:qFormat/>
    <w:rPr>
      <w:rFonts w:cs="Wingdings"/>
      <w:sz w:val="20"/>
    </w:rPr>
  </w:style>
  <w:style w:type="character" w:customStyle="1" w:styleId="ListLabel729">
    <w:name w:val="ListLabel 729"/>
    <w:qFormat/>
    <w:rPr>
      <w:rFonts w:ascii="Arial Narrow" w:hAnsi="Arial Narrow" w:cs="Symbol"/>
      <w:sz w:val="20"/>
    </w:rPr>
  </w:style>
  <w:style w:type="character" w:customStyle="1" w:styleId="ListLabel730">
    <w:name w:val="ListLabel 730"/>
    <w:qFormat/>
    <w:rPr>
      <w:rFonts w:cs="Courier New"/>
    </w:rPr>
  </w:style>
  <w:style w:type="character" w:customStyle="1" w:styleId="ListLabel731">
    <w:name w:val="ListLabel 731"/>
    <w:qFormat/>
    <w:rPr>
      <w:rFonts w:cs="Wingdings"/>
    </w:rPr>
  </w:style>
  <w:style w:type="character" w:customStyle="1" w:styleId="ListLabel732">
    <w:name w:val="ListLabel 732"/>
    <w:qFormat/>
    <w:rPr>
      <w:rFonts w:cs="Symbol"/>
    </w:rPr>
  </w:style>
  <w:style w:type="character" w:customStyle="1" w:styleId="ListLabel733">
    <w:name w:val="ListLabel 733"/>
    <w:qFormat/>
    <w:rPr>
      <w:rFonts w:cs="Courier New"/>
    </w:rPr>
  </w:style>
  <w:style w:type="character" w:customStyle="1" w:styleId="ListLabel734">
    <w:name w:val="ListLabel 734"/>
    <w:qFormat/>
    <w:rPr>
      <w:rFonts w:cs="Wingdings"/>
    </w:rPr>
  </w:style>
  <w:style w:type="character" w:customStyle="1" w:styleId="ListLabel735">
    <w:name w:val="ListLabel 735"/>
    <w:qFormat/>
    <w:rPr>
      <w:rFonts w:cs="Symbol"/>
    </w:rPr>
  </w:style>
  <w:style w:type="character" w:customStyle="1" w:styleId="ListLabel736">
    <w:name w:val="ListLabel 736"/>
    <w:qFormat/>
    <w:rPr>
      <w:rFonts w:cs="Courier New"/>
    </w:rPr>
  </w:style>
  <w:style w:type="character" w:customStyle="1" w:styleId="ListLabel737">
    <w:name w:val="ListLabel 737"/>
    <w:qFormat/>
    <w:rPr>
      <w:rFonts w:cs="Wingdings"/>
    </w:rPr>
  </w:style>
  <w:style w:type="character" w:customStyle="1" w:styleId="ListLabel738">
    <w:name w:val="ListLabel 738"/>
    <w:qFormat/>
    <w:rPr>
      <w:rFonts w:ascii="Arial Narrow" w:hAnsi="Arial Narrow" w:cs="Symbol"/>
      <w:sz w:val="20"/>
    </w:rPr>
  </w:style>
  <w:style w:type="character" w:customStyle="1" w:styleId="ListLabel739">
    <w:name w:val="ListLabel 739"/>
    <w:qFormat/>
    <w:rPr>
      <w:rFonts w:cs="Courier New"/>
    </w:rPr>
  </w:style>
  <w:style w:type="character" w:customStyle="1" w:styleId="ListLabel740">
    <w:name w:val="ListLabel 740"/>
    <w:qFormat/>
    <w:rPr>
      <w:rFonts w:cs="Wingdings"/>
    </w:rPr>
  </w:style>
  <w:style w:type="character" w:customStyle="1" w:styleId="ListLabel741">
    <w:name w:val="ListLabel 741"/>
    <w:qFormat/>
    <w:rPr>
      <w:rFonts w:cs="Symbol"/>
    </w:rPr>
  </w:style>
  <w:style w:type="character" w:customStyle="1" w:styleId="ListLabel742">
    <w:name w:val="ListLabel 742"/>
    <w:qFormat/>
    <w:rPr>
      <w:rFonts w:cs="Courier New"/>
    </w:rPr>
  </w:style>
  <w:style w:type="character" w:customStyle="1" w:styleId="ListLabel743">
    <w:name w:val="ListLabel 743"/>
    <w:qFormat/>
    <w:rPr>
      <w:rFonts w:cs="Wingdings"/>
    </w:rPr>
  </w:style>
  <w:style w:type="character" w:customStyle="1" w:styleId="ListLabel744">
    <w:name w:val="ListLabel 744"/>
    <w:qFormat/>
    <w:rPr>
      <w:rFonts w:cs="Symbol"/>
    </w:rPr>
  </w:style>
  <w:style w:type="character" w:customStyle="1" w:styleId="ListLabel745">
    <w:name w:val="ListLabel 745"/>
    <w:qFormat/>
    <w:rPr>
      <w:rFonts w:cs="Courier New"/>
    </w:rPr>
  </w:style>
  <w:style w:type="character" w:customStyle="1" w:styleId="ListLabel746">
    <w:name w:val="ListLabel 746"/>
    <w:qFormat/>
    <w:rPr>
      <w:rFonts w:cs="Wingdings"/>
    </w:rPr>
  </w:style>
  <w:style w:type="character" w:customStyle="1" w:styleId="ListLabel747">
    <w:name w:val="ListLabel 747"/>
    <w:qFormat/>
    <w:rPr>
      <w:rFonts w:ascii="Arial Narrow" w:hAnsi="Arial Narrow" w:cs="Symbol"/>
      <w:sz w:val="20"/>
    </w:rPr>
  </w:style>
  <w:style w:type="character" w:customStyle="1" w:styleId="ListLabel748">
    <w:name w:val="ListLabel 748"/>
    <w:qFormat/>
    <w:rPr>
      <w:rFonts w:cs="Courier New"/>
      <w:sz w:val="20"/>
    </w:rPr>
  </w:style>
  <w:style w:type="character" w:customStyle="1" w:styleId="ListLabel749">
    <w:name w:val="ListLabel 749"/>
    <w:qFormat/>
    <w:rPr>
      <w:rFonts w:cs="Wingdings"/>
      <w:sz w:val="20"/>
    </w:rPr>
  </w:style>
  <w:style w:type="character" w:customStyle="1" w:styleId="ListLabel750">
    <w:name w:val="ListLabel 750"/>
    <w:qFormat/>
    <w:rPr>
      <w:rFonts w:cs="Wingdings"/>
      <w:sz w:val="20"/>
    </w:rPr>
  </w:style>
  <w:style w:type="character" w:customStyle="1" w:styleId="ListLabel751">
    <w:name w:val="ListLabel 751"/>
    <w:qFormat/>
    <w:rPr>
      <w:rFonts w:cs="Wingdings"/>
      <w:sz w:val="20"/>
    </w:rPr>
  </w:style>
  <w:style w:type="character" w:customStyle="1" w:styleId="ListLabel752">
    <w:name w:val="ListLabel 752"/>
    <w:qFormat/>
    <w:rPr>
      <w:rFonts w:cs="Wingdings"/>
      <w:sz w:val="20"/>
    </w:rPr>
  </w:style>
  <w:style w:type="character" w:customStyle="1" w:styleId="ListLabel753">
    <w:name w:val="ListLabel 753"/>
    <w:qFormat/>
    <w:rPr>
      <w:rFonts w:cs="Wingdings"/>
      <w:sz w:val="20"/>
    </w:rPr>
  </w:style>
  <w:style w:type="character" w:customStyle="1" w:styleId="ListLabel754">
    <w:name w:val="ListLabel 754"/>
    <w:qFormat/>
    <w:rPr>
      <w:rFonts w:cs="Wingdings"/>
      <w:sz w:val="20"/>
    </w:rPr>
  </w:style>
  <w:style w:type="character" w:customStyle="1" w:styleId="ListLabel755">
    <w:name w:val="ListLabel 755"/>
    <w:qFormat/>
    <w:rPr>
      <w:rFonts w:cs="Wingdings"/>
      <w:sz w:val="20"/>
    </w:rPr>
  </w:style>
  <w:style w:type="character" w:customStyle="1" w:styleId="ListLabel756">
    <w:name w:val="ListLabel 756"/>
    <w:qFormat/>
    <w:rPr>
      <w:rFonts w:ascii="Arial Narrow" w:hAnsi="Arial Narrow" w:cs="Symbol"/>
      <w:sz w:val="20"/>
    </w:rPr>
  </w:style>
  <w:style w:type="character" w:customStyle="1" w:styleId="ListLabel757">
    <w:name w:val="ListLabel 757"/>
    <w:qFormat/>
    <w:rPr>
      <w:rFonts w:cs="Courier New"/>
    </w:rPr>
  </w:style>
  <w:style w:type="character" w:customStyle="1" w:styleId="ListLabel758">
    <w:name w:val="ListLabel 758"/>
    <w:qFormat/>
    <w:rPr>
      <w:rFonts w:cs="Wingdings"/>
    </w:rPr>
  </w:style>
  <w:style w:type="character" w:customStyle="1" w:styleId="ListLabel759">
    <w:name w:val="ListLabel 759"/>
    <w:qFormat/>
    <w:rPr>
      <w:rFonts w:cs="Symbol"/>
    </w:rPr>
  </w:style>
  <w:style w:type="character" w:customStyle="1" w:styleId="ListLabel760">
    <w:name w:val="ListLabel 760"/>
    <w:qFormat/>
    <w:rPr>
      <w:rFonts w:cs="Courier New"/>
    </w:rPr>
  </w:style>
  <w:style w:type="character" w:customStyle="1" w:styleId="ListLabel761">
    <w:name w:val="ListLabel 761"/>
    <w:qFormat/>
    <w:rPr>
      <w:rFonts w:cs="Wingdings"/>
    </w:rPr>
  </w:style>
  <w:style w:type="character" w:customStyle="1" w:styleId="ListLabel762">
    <w:name w:val="ListLabel 762"/>
    <w:qFormat/>
    <w:rPr>
      <w:rFonts w:cs="Symbol"/>
    </w:rPr>
  </w:style>
  <w:style w:type="character" w:customStyle="1" w:styleId="ListLabel763">
    <w:name w:val="ListLabel 763"/>
    <w:qFormat/>
    <w:rPr>
      <w:rFonts w:cs="Courier New"/>
    </w:rPr>
  </w:style>
  <w:style w:type="character" w:customStyle="1" w:styleId="ListLabel764">
    <w:name w:val="ListLabel 764"/>
    <w:qFormat/>
    <w:rPr>
      <w:rFonts w:cs="Wingdings"/>
    </w:rPr>
  </w:style>
  <w:style w:type="character" w:customStyle="1" w:styleId="ListLabel765">
    <w:name w:val="ListLabel 765"/>
    <w:qFormat/>
    <w:rPr>
      <w:rFonts w:ascii="Arial Narrow" w:hAnsi="Arial Narrow" w:cs="Symbol"/>
      <w:b w:val="0"/>
      <w:sz w:val="20"/>
    </w:rPr>
  </w:style>
  <w:style w:type="character" w:customStyle="1" w:styleId="ListLabel766">
    <w:name w:val="ListLabel 766"/>
    <w:qFormat/>
    <w:rPr>
      <w:rFonts w:cs="Courier New"/>
    </w:rPr>
  </w:style>
  <w:style w:type="character" w:customStyle="1" w:styleId="ListLabel767">
    <w:name w:val="ListLabel 767"/>
    <w:qFormat/>
    <w:rPr>
      <w:rFonts w:cs="Wingdings"/>
    </w:rPr>
  </w:style>
  <w:style w:type="character" w:customStyle="1" w:styleId="ListLabel768">
    <w:name w:val="ListLabel 768"/>
    <w:qFormat/>
    <w:rPr>
      <w:rFonts w:cs="Symbol"/>
    </w:rPr>
  </w:style>
  <w:style w:type="character" w:customStyle="1" w:styleId="ListLabel769">
    <w:name w:val="ListLabel 769"/>
    <w:qFormat/>
    <w:rPr>
      <w:rFonts w:cs="Courier New"/>
    </w:rPr>
  </w:style>
  <w:style w:type="character" w:customStyle="1" w:styleId="ListLabel770">
    <w:name w:val="ListLabel 770"/>
    <w:qFormat/>
    <w:rPr>
      <w:rFonts w:cs="Wingdings"/>
    </w:rPr>
  </w:style>
  <w:style w:type="character" w:customStyle="1" w:styleId="ListLabel771">
    <w:name w:val="ListLabel 771"/>
    <w:qFormat/>
    <w:rPr>
      <w:rFonts w:cs="Symbol"/>
    </w:rPr>
  </w:style>
  <w:style w:type="character" w:customStyle="1" w:styleId="ListLabel772">
    <w:name w:val="ListLabel 772"/>
    <w:qFormat/>
    <w:rPr>
      <w:rFonts w:cs="Courier New"/>
    </w:rPr>
  </w:style>
  <w:style w:type="character" w:customStyle="1" w:styleId="ListLabel773">
    <w:name w:val="ListLabel 773"/>
    <w:qFormat/>
    <w:rPr>
      <w:rFonts w:cs="Wingdings"/>
    </w:rPr>
  </w:style>
  <w:style w:type="character" w:customStyle="1" w:styleId="ListLabel774">
    <w:name w:val="ListLabel 774"/>
    <w:qFormat/>
    <w:rPr>
      <w:rFonts w:eastAsia="Arial"/>
      <w:b/>
      <w:color w:val="000000"/>
    </w:rPr>
  </w:style>
  <w:style w:type="character" w:customStyle="1" w:styleId="ListLabel775">
    <w:name w:val="ListLabel 775"/>
    <w:qFormat/>
    <w:rPr>
      <w:rFonts w:ascii="Arial Narrow" w:hAnsi="Arial Narrow" w:cs="Wingdings"/>
      <w:sz w:val="20"/>
    </w:rPr>
  </w:style>
  <w:style w:type="character" w:customStyle="1" w:styleId="ListLabel776">
    <w:name w:val="ListLabel 776"/>
    <w:qFormat/>
    <w:rPr>
      <w:rFonts w:ascii="Arial Narrow" w:hAnsi="Arial Narrow" w:cs="Symbol"/>
      <w:sz w:val="20"/>
    </w:rPr>
  </w:style>
  <w:style w:type="character" w:customStyle="1" w:styleId="ListLabel777">
    <w:name w:val="ListLabel 777"/>
    <w:qFormat/>
    <w:rPr>
      <w:rFonts w:cs="Courier New"/>
      <w:sz w:val="20"/>
    </w:rPr>
  </w:style>
  <w:style w:type="character" w:customStyle="1" w:styleId="ListLabel778">
    <w:name w:val="ListLabel 778"/>
    <w:qFormat/>
    <w:rPr>
      <w:rFonts w:cs="Wingdings"/>
      <w:sz w:val="20"/>
    </w:rPr>
  </w:style>
  <w:style w:type="character" w:customStyle="1" w:styleId="ListLabel779">
    <w:name w:val="ListLabel 779"/>
    <w:qFormat/>
    <w:rPr>
      <w:rFonts w:cs="Wingdings"/>
      <w:sz w:val="20"/>
    </w:rPr>
  </w:style>
  <w:style w:type="character" w:customStyle="1" w:styleId="ListLabel780">
    <w:name w:val="ListLabel 780"/>
    <w:qFormat/>
    <w:rPr>
      <w:rFonts w:cs="Wingdings"/>
      <w:sz w:val="20"/>
    </w:rPr>
  </w:style>
  <w:style w:type="character" w:customStyle="1" w:styleId="ListLabel781">
    <w:name w:val="ListLabel 781"/>
    <w:qFormat/>
    <w:rPr>
      <w:rFonts w:cs="Wingdings"/>
      <w:sz w:val="20"/>
    </w:rPr>
  </w:style>
  <w:style w:type="character" w:customStyle="1" w:styleId="ListLabel782">
    <w:name w:val="ListLabel 782"/>
    <w:qFormat/>
    <w:rPr>
      <w:rFonts w:cs="Wingdings"/>
      <w:sz w:val="20"/>
    </w:rPr>
  </w:style>
  <w:style w:type="character" w:customStyle="1" w:styleId="ListLabel783">
    <w:name w:val="ListLabel 783"/>
    <w:qFormat/>
    <w:rPr>
      <w:rFonts w:cs="Wingdings"/>
      <w:sz w:val="20"/>
    </w:rPr>
  </w:style>
  <w:style w:type="character" w:customStyle="1" w:styleId="ListLabel784">
    <w:name w:val="ListLabel 784"/>
    <w:qFormat/>
    <w:rPr>
      <w:rFonts w:cs="Wingdings"/>
      <w:sz w:val="20"/>
    </w:rPr>
  </w:style>
  <w:style w:type="character" w:customStyle="1" w:styleId="ListLabel785">
    <w:name w:val="ListLabel 785"/>
    <w:qFormat/>
    <w:rPr>
      <w:rFonts w:ascii="Arial Narrow" w:hAnsi="Arial Narrow" w:cs="Symbol"/>
      <w:sz w:val="20"/>
    </w:rPr>
  </w:style>
  <w:style w:type="character" w:customStyle="1" w:styleId="ListLabel786">
    <w:name w:val="ListLabel 786"/>
    <w:qFormat/>
    <w:rPr>
      <w:rFonts w:cs="Courier New"/>
    </w:rPr>
  </w:style>
  <w:style w:type="character" w:customStyle="1" w:styleId="ListLabel787">
    <w:name w:val="ListLabel 787"/>
    <w:qFormat/>
    <w:rPr>
      <w:rFonts w:cs="Wingdings"/>
    </w:rPr>
  </w:style>
  <w:style w:type="character" w:customStyle="1" w:styleId="ListLabel788">
    <w:name w:val="ListLabel 788"/>
    <w:qFormat/>
    <w:rPr>
      <w:rFonts w:cs="Symbol"/>
    </w:rPr>
  </w:style>
  <w:style w:type="character" w:customStyle="1" w:styleId="ListLabel789">
    <w:name w:val="ListLabel 789"/>
    <w:qFormat/>
    <w:rPr>
      <w:rFonts w:cs="Courier New"/>
    </w:rPr>
  </w:style>
  <w:style w:type="character" w:customStyle="1" w:styleId="ListLabel790">
    <w:name w:val="ListLabel 790"/>
    <w:qFormat/>
    <w:rPr>
      <w:rFonts w:cs="Wingdings"/>
    </w:rPr>
  </w:style>
  <w:style w:type="character" w:customStyle="1" w:styleId="ListLabel791">
    <w:name w:val="ListLabel 791"/>
    <w:qFormat/>
    <w:rPr>
      <w:rFonts w:cs="Symbol"/>
    </w:rPr>
  </w:style>
  <w:style w:type="character" w:customStyle="1" w:styleId="ListLabel792">
    <w:name w:val="ListLabel 792"/>
    <w:qFormat/>
    <w:rPr>
      <w:rFonts w:cs="Courier New"/>
    </w:rPr>
  </w:style>
  <w:style w:type="character" w:customStyle="1" w:styleId="ListLabel793">
    <w:name w:val="ListLabel 793"/>
    <w:qFormat/>
    <w:rPr>
      <w:rFonts w:cs="Wingdings"/>
    </w:rPr>
  </w:style>
  <w:style w:type="character" w:customStyle="1" w:styleId="ListLabel794">
    <w:name w:val="ListLabel 794"/>
    <w:qFormat/>
    <w:rPr>
      <w:color w:val="00000A"/>
    </w:rPr>
  </w:style>
  <w:style w:type="character" w:customStyle="1" w:styleId="ListLabel795">
    <w:name w:val="ListLabel 795"/>
    <w:qFormat/>
    <w:rPr>
      <w:rFonts w:ascii="Arial Narrow" w:hAnsi="Arial Narrow"/>
      <w:b/>
      <w:color w:val="00000A"/>
      <w:sz w:val="20"/>
    </w:rPr>
  </w:style>
  <w:style w:type="character" w:customStyle="1" w:styleId="ListLabel796">
    <w:name w:val="ListLabel 796"/>
    <w:qFormat/>
    <w:rPr>
      <w:color w:val="00000A"/>
    </w:rPr>
  </w:style>
  <w:style w:type="character" w:customStyle="1" w:styleId="ListLabel797">
    <w:name w:val="ListLabel 797"/>
    <w:qFormat/>
    <w:rPr>
      <w:color w:val="00000A"/>
    </w:rPr>
  </w:style>
  <w:style w:type="character" w:customStyle="1" w:styleId="ListLabel798">
    <w:name w:val="ListLabel 798"/>
    <w:qFormat/>
    <w:rPr>
      <w:color w:val="00000A"/>
    </w:rPr>
  </w:style>
  <w:style w:type="character" w:customStyle="1" w:styleId="ListLabel799">
    <w:name w:val="ListLabel 799"/>
    <w:qFormat/>
    <w:rPr>
      <w:color w:val="00000A"/>
    </w:rPr>
  </w:style>
  <w:style w:type="character" w:customStyle="1" w:styleId="ListLabel800">
    <w:name w:val="ListLabel 800"/>
    <w:qFormat/>
    <w:rPr>
      <w:color w:val="00000A"/>
    </w:rPr>
  </w:style>
  <w:style w:type="character" w:customStyle="1" w:styleId="ListLabel801">
    <w:name w:val="ListLabel 801"/>
    <w:qFormat/>
    <w:rPr>
      <w:color w:val="00000A"/>
    </w:rPr>
  </w:style>
  <w:style w:type="character" w:customStyle="1" w:styleId="ListLabel802">
    <w:name w:val="ListLabel 802"/>
    <w:qFormat/>
    <w:rPr>
      <w:color w:val="00000A"/>
    </w:rPr>
  </w:style>
  <w:style w:type="character" w:customStyle="1" w:styleId="ListLabel803">
    <w:name w:val="ListLabel 803"/>
    <w:qFormat/>
    <w:rPr>
      <w:rFonts w:cs="ArialNarrow-Bold"/>
      <w:b/>
    </w:rPr>
  </w:style>
  <w:style w:type="character" w:customStyle="1" w:styleId="ListLabel804">
    <w:name w:val="ListLabel 804"/>
    <w:qFormat/>
    <w:rPr>
      <w:rFonts w:cs="ArialNarrow-Bold"/>
      <w:b/>
    </w:rPr>
  </w:style>
  <w:style w:type="character" w:customStyle="1" w:styleId="ListLabel805">
    <w:name w:val="ListLabel 805"/>
    <w:qFormat/>
    <w:rPr>
      <w:rFonts w:ascii="Arial Narrow" w:hAnsi="Arial Narrow" w:cs="ArialNarrow-Bold"/>
      <w:b/>
      <w:sz w:val="20"/>
    </w:rPr>
  </w:style>
  <w:style w:type="character" w:customStyle="1" w:styleId="ListLabel806">
    <w:name w:val="ListLabel 806"/>
    <w:qFormat/>
    <w:rPr>
      <w:rFonts w:cs="ArialNarrow-Bold"/>
      <w:b/>
    </w:rPr>
  </w:style>
  <w:style w:type="character" w:customStyle="1" w:styleId="ListLabel807">
    <w:name w:val="ListLabel 807"/>
    <w:qFormat/>
    <w:rPr>
      <w:rFonts w:cs="ArialNarrow-Bold"/>
      <w:b/>
    </w:rPr>
  </w:style>
  <w:style w:type="character" w:customStyle="1" w:styleId="ListLabel808">
    <w:name w:val="ListLabel 808"/>
    <w:qFormat/>
    <w:rPr>
      <w:rFonts w:cs="ArialNarrow-Bold"/>
      <w:b/>
    </w:rPr>
  </w:style>
  <w:style w:type="character" w:customStyle="1" w:styleId="ListLabel809">
    <w:name w:val="ListLabel 809"/>
    <w:qFormat/>
    <w:rPr>
      <w:rFonts w:cs="ArialNarrow-Bold"/>
      <w:b/>
    </w:rPr>
  </w:style>
  <w:style w:type="character" w:customStyle="1" w:styleId="ListLabel810">
    <w:name w:val="ListLabel 810"/>
    <w:qFormat/>
    <w:rPr>
      <w:rFonts w:cs="ArialNarrow-Bold"/>
      <w:b/>
    </w:rPr>
  </w:style>
  <w:style w:type="character" w:customStyle="1" w:styleId="ListLabel811">
    <w:name w:val="ListLabel 811"/>
    <w:qFormat/>
    <w:rPr>
      <w:rFonts w:cs="ArialNarrow-Bold"/>
      <w:b/>
    </w:rPr>
  </w:style>
  <w:style w:type="character" w:customStyle="1" w:styleId="ListLabel812">
    <w:name w:val="ListLabel 812"/>
    <w:qFormat/>
    <w:rPr>
      <w:rFonts w:cs="ArialNarrow-Bold"/>
      <w:b/>
    </w:rPr>
  </w:style>
  <w:style w:type="character" w:customStyle="1" w:styleId="ListLabel813">
    <w:name w:val="ListLabel 813"/>
    <w:qFormat/>
    <w:rPr>
      <w:rFonts w:cs="ArialNarrow-Bold"/>
      <w:b/>
    </w:rPr>
  </w:style>
  <w:style w:type="character" w:customStyle="1" w:styleId="ListLabel814">
    <w:name w:val="ListLabel 814"/>
    <w:qFormat/>
    <w:rPr>
      <w:rFonts w:ascii="Arial Narrow" w:hAnsi="Arial Narrow" w:cs="ArialNarrow-Bold"/>
      <w:b/>
      <w:sz w:val="20"/>
    </w:rPr>
  </w:style>
  <w:style w:type="character" w:customStyle="1" w:styleId="ListLabel815">
    <w:name w:val="ListLabel 815"/>
    <w:qFormat/>
    <w:rPr>
      <w:rFonts w:cs="ArialNarrow-Bold"/>
      <w:b/>
    </w:rPr>
  </w:style>
  <w:style w:type="character" w:customStyle="1" w:styleId="ListLabel816">
    <w:name w:val="ListLabel 816"/>
    <w:qFormat/>
    <w:rPr>
      <w:rFonts w:cs="ArialNarrow-Bold"/>
      <w:b/>
    </w:rPr>
  </w:style>
  <w:style w:type="character" w:customStyle="1" w:styleId="ListLabel817">
    <w:name w:val="ListLabel 817"/>
    <w:qFormat/>
    <w:rPr>
      <w:rFonts w:cs="ArialNarrow-Bold"/>
      <w:b/>
    </w:rPr>
  </w:style>
  <w:style w:type="character" w:customStyle="1" w:styleId="ListLabel818">
    <w:name w:val="ListLabel 818"/>
    <w:qFormat/>
    <w:rPr>
      <w:rFonts w:cs="ArialNarrow-Bold"/>
      <w:b/>
    </w:rPr>
  </w:style>
  <w:style w:type="character" w:customStyle="1" w:styleId="ListLabel819">
    <w:name w:val="ListLabel 819"/>
    <w:qFormat/>
    <w:rPr>
      <w:rFonts w:cs="ArialNarrow-Bold"/>
      <w:b/>
    </w:rPr>
  </w:style>
  <w:style w:type="character" w:customStyle="1" w:styleId="ListLabel820">
    <w:name w:val="ListLabel 820"/>
    <w:qFormat/>
    <w:rPr>
      <w:rFonts w:cs="ArialNarrow-Bold"/>
      <w:b/>
    </w:rPr>
  </w:style>
  <w:style w:type="character" w:customStyle="1" w:styleId="ListLabel821">
    <w:name w:val="ListLabel 821"/>
    <w:qFormat/>
    <w:rPr>
      <w:rFonts w:ascii="Arial Narrow" w:hAnsi="Arial Narrow" w:cs="OpenSymbol"/>
      <w:sz w:val="20"/>
    </w:rPr>
  </w:style>
  <w:style w:type="character" w:customStyle="1" w:styleId="ListLabel822">
    <w:name w:val="ListLabel 822"/>
    <w:qFormat/>
    <w:rPr>
      <w:rFonts w:cs="OpenSymbol"/>
    </w:rPr>
  </w:style>
  <w:style w:type="character" w:customStyle="1" w:styleId="ListLabel823">
    <w:name w:val="ListLabel 823"/>
    <w:qFormat/>
    <w:rPr>
      <w:rFonts w:cs="OpenSymbol"/>
    </w:rPr>
  </w:style>
  <w:style w:type="character" w:customStyle="1" w:styleId="ListLabel824">
    <w:name w:val="ListLabel 824"/>
    <w:qFormat/>
    <w:rPr>
      <w:rFonts w:cs="OpenSymbol"/>
    </w:rPr>
  </w:style>
  <w:style w:type="character" w:customStyle="1" w:styleId="ListLabel825">
    <w:name w:val="ListLabel 825"/>
    <w:qFormat/>
    <w:rPr>
      <w:rFonts w:cs="OpenSymbol"/>
    </w:rPr>
  </w:style>
  <w:style w:type="character" w:customStyle="1" w:styleId="ListLabel826">
    <w:name w:val="ListLabel 826"/>
    <w:qFormat/>
    <w:rPr>
      <w:rFonts w:cs="OpenSymbol"/>
    </w:rPr>
  </w:style>
  <w:style w:type="character" w:customStyle="1" w:styleId="ListLabel827">
    <w:name w:val="ListLabel 827"/>
    <w:qFormat/>
    <w:rPr>
      <w:rFonts w:cs="OpenSymbol"/>
    </w:rPr>
  </w:style>
  <w:style w:type="character" w:customStyle="1" w:styleId="ListLabel828">
    <w:name w:val="ListLabel 828"/>
    <w:qFormat/>
    <w:rPr>
      <w:rFonts w:cs="OpenSymbol"/>
    </w:rPr>
  </w:style>
  <w:style w:type="character" w:customStyle="1" w:styleId="ListLabel829">
    <w:name w:val="ListLabel 829"/>
    <w:qFormat/>
    <w:rPr>
      <w:rFonts w:cs="OpenSymbol"/>
    </w:rPr>
  </w:style>
  <w:style w:type="character" w:customStyle="1" w:styleId="ListLabel830">
    <w:name w:val="ListLabel 830"/>
    <w:qFormat/>
    <w:rPr>
      <w:rFonts w:ascii="Arial" w:eastAsia="Times New Roman" w:hAnsi="Arial" w:cs="Times New Roman"/>
      <w:sz w:val="18"/>
    </w:rPr>
  </w:style>
  <w:style w:type="character" w:customStyle="1" w:styleId="ListLabel831">
    <w:name w:val="ListLabel 831"/>
    <w:qFormat/>
    <w:rPr>
      <w:rFonts w:ascii="Arial" w:hAnsi="Arial" w:cs="Symbol"/>
      <w:sz w:val="18"/>
    </w:rPr>
  </w:style>
  <w:style w:type="character" w:customStyle="1" w:styleId="ListLabel832">
    <w:name w:val="ListLabel 832"/>
    <w:qFormat/>
    <w:rPr>
      <w:rFonts w:cs="Wingdings"/>
      <w:sz w:val="20"/>
    </w:rPr>
  </w:style>
  <w:style w:type="character" w:customStyle="1" w:styleId="ListLabel833">
    <w:name w:val="ListLabel 833"/>
    <w:qFormat/>
    <w:rPr>
      <w:rFonts w:cs="Wingdings"/>
      <w:sz w:val="20"/>
    </w:rPr>
  </w:style>
  <w:style w:type="character" w:customStyle="1" w:styleId="ListLabel834">
    <w:name w:val="ListLabel 834"/>
    <w:qFormat/>
    <w:rPr>
      <w:rFonts w:cs="Wingdings"/>
      <w:sz w:val="20"/>
    </w:rPr>
  </w:style>
  <w:style w:type="character" w:customStyle="1" w:styleId="ListLabel835">
    <w:name w:val="ListLabel 835"/>
    <w:qFormat/>
    <w:rPr>
      <w:rFonts w:cs="Wingdings"/>
      <w:sz w:val="20"/>
    </w:rPr>
  </w:style>
  <w:style w:type="character" w:customStyle="1" w:styleId="ListLabel836">
    <w:name w:val="ListLabel 836"/>
    <w:qFormat/>
    <w:rPr>
      <w:rFonts w:cs="Wingdings"/>
      <w:sz w:val="20"/>
    </w:rPr>
  </w:style>
  <w:style w:type="character" w:customStyle="1" w:styleId="ListLabel837">
    <w:name w:val="ListLabel 837"/>
    <w:qFormat/>
    <w:rPr>
      <w:rFonts w:cs="Wingdings"/>
      <w:sz w:val="20"/>
    </w:rPr>
  </w:style>
  <w:style w:type="character" w:customStyle="1" w:styleId="ListLabel838">
    <w:name w:val="ListLabel 838"/>
    <w:qFormat/>
    <w:rPr>
      <w:rFonts w:cs="Wingdings"/>
      <w:sz w:val="20"/>
    </w:rPr>
  </w:style>
  <w:style w:type="character" w:customStyle="1" w:styleId="ListLabel839">
    <w:name w:val="ListLabel 839"/>
    <w:qFormat/>
    <w:rPr>
      <w:rFonts w:ascii="Arial" w:hAnsi="Arial" w:cs="Symbol"/>
      <w:sz w:val="18"/>
    </w:rPr>
  </w:style>
  <w:style w:type="character" w:customStyle="1" w:styleId="ListLabel840">
    <w:name w:val="ListLabel 840"/>
    <w:qFormat/>
    <w:rPr>
      <w:rFonts w:cs="Courier New"/>
      <w:sz w:val="20"/>
    </w:rPr>
  </w:style>
  <w:style w:type="character" w:customStyle="1" w:styleId="ListLabel841">
    <w:name w:val="ListLabel 841"/>
    <w:qFormat/>
    <w:rPr>
      <w:rFonts w:cs="Wingdings"/>
      <w:sz w:val="20"/>
    </w:rPr>
  </w:style>
  <w:style w:type="character" w:customStyle="1" w:styleId="ListLabel842">
    <w:name w:val="ListLabel 842"/>
    <w:qFormat/>
    <w:rPr>
      <w:rFonts w:cs="Wingdings"/>
      <w:sz w:val="20"/>
    </w:rPr>
  </w:style>
  <w:style w:type="character" w:customStyle="1" w:styleId="ListLabel843">
    <w:name w:val="ListLabel 843"/>
    <w:qFormat/>
    <w:rPr>
      <w:rFonts w:cs="Wingdings"/>
      <w:sz w:val="20"/>
    </w:rPr>
  </w:style>
  <w:style w:type="character" w:customStyle="1" w:styleId="ListLabel844">
    <w:name w:val="ListLabel 844"/>
    <w:qFormat/>
    <w:rPr>
      <w:rFonts w:cs="Wingdings"/>
      <w:sz w:val="20"/>
    </w:rPr>
  </w:style>
  <w:style w:type="character" w:customStyle="1" w:styleId="ListLabel845">
    <w:name w:val="ListLabel 845"/>
    <w:qFormat/>
    <w:rPr>
      <w:rFonts w:cs="Wingdings"/>
      <w:sz w:val="20"/>
    </w:rPr>
  </w:style>
  <w:style w:type="character" w:customStyle="1" w:styleId="ListLabel846">
    <w:name w:val="ListLabel 846"/>
    <w:qFormat/>
    <w:rPr>
      <w:rFonts w:cs="Wingdings"/>
      <w:sz w:val="20"/>
    </w:rPr>
  </w:style>
  <w:style w:type="character" w:customStyle="1" w:styleId="ListLabel847">
    <w:name w:val="ListLabel 847"/>
    <w:qFormat/>
    <w:rPr>
      <w:rFonts w:cs="Wingdings"/>
      <w:sz w:val="20"/>
    </w:rPr>
  </w:style>
  <w:style w:type="character" w:customStyle="1" w:styleId="ListLabel848">
    <w:name w:val="ListLabel 848"/>
    <w:qFormat/>
    <w:rPr>
      <w:rFonts w:ascii="Arial" w:hAnsi="Arial" w:cs="Symbol"/>
      <w:sz w:val="18"/>
    </w:rPr>
  </w:style>
  <w:style w:type="character" w:customStyle="1" w:styleId="ListLabel849">
    <w:name w:val="ListLabel 849"/>
    <w:qFormat/>
    <w:rPr>
      <w:rFonts w:cs="Courier New"/>
      <w:sz w:val="20"/>
    </w:rPr>
  </w:style>
  <w:style w:type="character" w:customStyle="1" w:styleId="ListLabel850">
    <w:name w:val="ListLabel 850"/>
    <w:qFormat/>
    <w:rPr>
      <w:rFonts w:cs="Wingdings"/>
      <w:sz w:val="20"/>
    </w:rPr>
  </w:style>
  <w:style w:type="character" w:customStyle="1" w:styleId="ListLabel851">
    <w:name w:val="ListLabel 851"/>
    <w:qFormat/>
    <w:rPr>
      <w:rFonts w:cs="Wingdings"/>
      <w:sz w:val="20"/>
    </w:rPr>
  </w:style>
  <w:style w:type="character" w:customStyle="1" w:styleId="ListLabel852">
    <w:name w:val="ListLabel 852"/>
    <w:qFormat/>
    <w:rPr>
      <w:rFonts w:cs="Wingdings"/>
      <w:sz w:val="20"/>
    </w:rPr>
  </w:style>
  <w:style w:type="character" w:customStyle="1" w:styleId="ListLabel853">
    <w:name w:val="ListLabel 853"/>
    <w:qFormat/>
    <w:rPr>
      <w:rFonts w:cs="Wingdings"/>
      <w:sz w:val="20"/>
    </w:rPr>
  </w:style>
  <w:style w:type="character" w:customStyle="1" w:styleId="ListLabel854">
    <w:name w:val="ListLabel 854"/>
    <w:qFormat/>
    <w:rPr>
      <w:rFonts w:cs="Wingdings"/>
      <w:sz w:val="20"/>
    </w:rPr>
  </w:style>
  <w:style w:type="character" w:customStyle="1" w:styleId="ListLabel855">
    <w:name w:val="ListLabel 855"/>
    <w:qFormat/>
    <w:rPr>
      <w:rFonts w:cs="Wingdings"/>
      <w:sz w:val="20"/>
    </w:rPr>
  </w:style>
  <w:style w:type="character" w:customStyle="1" w:styleId="ListLabel856">
    <w:name w:val="ListLabel 856"/>
    <w:qFormat/>
    <w:rPr>
      <w:rFonts w:cs="Wingdings"/>
      <w:sz w:val="20"/>
    </w:rPr>
  </w:style>
  <w:style w:type="character" w:customStyle="1" w:styleId="ListLabel857">
    <w:name w:val="ListLabel 857"/>
    <w:qFormat/>
    <w:rPr>
      <w:rFonts w:ascii="Arial" w:hAnsi="Arial" w:cs="Symbol"/>
      <w:sz w:val="18"/>
    </w:rPr>
  </w:style>
  <w:style w:type="character" w:customStyle="1" w:styleId="ListLabel858">
    <w:name w:val="ListLabel 858"/>
    <w:qFormat/>
    <w:rPr>
      <w:rFonts w:cs="Courier New"/>
    </w:rPr>
  </w:style>
  <w:style w:type="character" w:customStyle="1" w:styleId="ListLabel859">
    <w:name w:val="ListLabel 859"/>
    <w:qFormat/>
    <w:rPr>
      <w:rFonts w:cs="Wingdings"/>
    </w:rPr>
  </w:style>
  <w:style w:type="character" w:customStyle="1" w:styleId="ListLabel860">
    <w:name w:val="ListLabel 860"/>
    <w:qFormat/>
    <w:rPr>
      <w:rFonts w:cs="Symbol"/>
    </w:rPr>
  </w:style>
  <w:style w:type="character" w:customStyle="1" w:styleId="ListLabel861">
    <w:name w:val="ListLabel 861"/>
    <w:qFormat/>
    <w:rPr>
      <w:rFonts w:cs="Courier New"/>
    </w:rPr>
  </w:style>
  <w:style w:type="character" w:customStyle="1" w:styleId="ListLabel862">
    <w:name w:val="ListLabel 862"/>
    <w:qFormat/>
    <w:rPr>
      <w:rFonts w:cs="Wingdings"/>
    </w:rPr>
  </w:style>
  <w:style w:type="character" w:customStyle="1" w:styleId="ListLabel863">
    <w:name w:val="ListLabel 863"/>
    <w:qFormat/>
    <w:rPr>
      <w:rFonts w:cs="Symbol"/>
    </w:rPr>
  </w:style>
  <w:style w:type="character" w:customStyle="1" w:styleId="ListLabel864">
    <w:name w:val="ListLabel 864"/>
    <w:qFormat/>
    <w:rPr>
      <w:rFonts w:cs="Courier New"/>
    </w:rPr>
  </w:style>
  <w:style w:type="character" w:customStyle="1" w:styleId="ListLabel865">
    <w:name w:val="ListLabel 865"/>
    <w:qFormat/>
    <w:rPr>
      <w:rFonts w:cs="Wingdings"/>
    </w:rPr>
  </w:style>
  <w:style w:type="character" w:customStyle="1" w:styleId="ListLabel866">
    <w:name w:val="ListLabel 866"/>
    <w:qFormat/>
    <w:rPr>
      <w:rFonts w:ascii="Arial" w:hAnsi="Arial" w:cs="Symbol"/>
      <w:sz w:val="18"/>
    </w:rPr>
  </w:style>
  <w:style w:type="character" w:customStyle="1" w:styleId="ListLabel867">
    <w:name w:val="ListLabel 867"/>
    <w:qFormat/>
    <w:rPr>
      <w:rFonts w:cs="Courier New"/>
    </w:rPr>
  </w:style>
  <w:style w:type="character" w:customStyle="1" w:styleId="ListLabel868">
    <w:name w:val="ListLabel 868"/>
    <w:qFormat/>
    <w:rPr>
      <w:rFonts w:cs="Wingdings"/>
    </w:rPr>
  </w:style>
  <w:style w:type="character" w:customStyle="1" w:styleId="ListLabel869">
    <w:name w:val="ListLabel 869"/>
    <w:qFormat/>
    <w:rPr>
      <w:rFonts w:cs="Symbol"/>
    </w:rPr>
  </w:style>
  <w:style w:type="character" w:customStyle="1" w:styleId="ListLabel870">
    <w:name w:val="ListLabel 870"/>
    <w:qFormat/>
    <w:rPr>
      <w:rFonts w:cs="Courier New"/>
    </w:rPr>
  </w:style>
  <w:style w:type="character" w:customStyle="1" w:styleId="ListLabel871">
    <w:name w:val="ListLabel 871"/>
    <w:qFormat/>
    <w:rPr>
      <w:rFonts w:cs="Wingdings"/>
    </w:rPr>
  </w:style>
  <w:style w:type="character" w:customStyle="1" w:styleId="ListLabel872">
    <w:name w:val="ListLabel 872"/>
    <w:qFormat/>
    <w:rPr>
      <w:rFonts w:cs="Symbol"/>
    </w:rPr>
  </w:style>
  <w:style w:type="character" w:customStyle="1" w:styleId="ListLabel873">
    <w:name w:val="ListLabel 873"/>
    <w:qFormat/>
    <w:rPr>
      <w:rFonts w:cs="Courier New"/>
    </w:rPr>
  </w:style>
  <w:style w:type="character" w:customStyle="1" w:styleId="ListLabel874">
    <w:name w:val="ListLabel 874"/>
    <w:qFormat/>
    <w:rPr>
      <w:rFonts w:cs="Wingdings"/>
    </w:rPr>
  </w:style>
  <w:style w:type="character" w:customStyle="1" w:styleId="ListLabel875">
    <w:name w:val="ListLabel 875"/>
    <w:qFormat/>
    <w:rPr>
      <w:rFonts w:ascii="Arial" w:hAnsi="Arial" w:cs="Symbol"/>
      <w:b w:val="0"/>
      <w:sz w:val="18"/>
    </w:rPr>
  </w:style>
  <w:style w:type="character" w:customStyle="1" w:styleId="ListLabel876">
    <w:name w:val="ListLabel 876"/>
    <w:qFormat/>
    <w:rPr>
      <w:rFonts w:cs="Courier New"/>
    </w:rPr>
  </w:style>
  <w:style w:type="character" w:customStyle="1" w:styleId="ListLabel877">
    <w:name w:val="ListLabel 877"/>
    <w:qFormat/>
    <w:rPr>
      <w:rFonts w:cs="Wingdings"/>
    </w:rPr>
  </w:style>
  <w:style w:type="character" w:customStyle="1" w:styleId="ListLabel878">
    <w:name w:val="ListLabel 878"/>
    <w:qFormat/>
    <w:rPr>
      <w:rFonts w:cs="Symbol"/>
    </w:rPr>
  </w:style>
  <w:style w:type="character" w:customStyle="1" w:styleId="ListLabel879">
    <w:name w:val="ListLabel 879"/>
    <w:qFormat/>
    <w:rPr>
      <w:rFonts w:cs="Courier New"/>
    </w:rPr>
  </w:style>
  <w:style w:type="character" w:customStyle="1" w:styleId="ListLabel880">
    <w:name w:val="ListLabel 880"/>
    <w:qFormat/>
    <w:rPr>
      <w:rFonts w:cs="Wingdings"/>
    </w:rPr>
  </w:style>
  <w:style w:type="character" w:customStyle="1" w:styleId="ListLabel881">
    <w:name w:val="ListLabel 881"/>
    <w:qFormat/>
    <w:rPr>
      <w:rFonts w:cs="Symbol"/>
    </w:rPr>
  </w:style>
  <w:style w:type="character" w:customStyle="1" w:styleId="ListLabel882">
    <w:name w:val="ListLabel 882"/>
    <w:qFormat/>
    <w:rPr>
      <w:rFonts w:cs="Courier New"/>
    </w:rPr>
  </w:style>
  <w:style w:type="character" w:customStyle="1" w:styleId="ListLabel883">
    <w:name w:val="ListLabel 883"/>
    <w:qFormat/>
    <w:rPr>
      <w:rFonts w:cs="Wingdings"/>
    </w:rPr>
  </w:style>
  <w:style w:type="character" w:customStyle="1" w:styleId="ListLabel884">
    <w:name w:val="ListLabel 884"/>
    <w:qFormat/>
    <w:rPr>
      <w:rFonts w:eastAsia="Arial"/>
      <w:b/>
      <w:color w:val="000000"/>
    </w:rPr>
  </w:style>
  <w:style w:type="character" w:customStyle="1" w:styleId="ListLabel885">
    <w:name w:val="ListLabel 885"/>
    <w:qFormat/>
    <w:rPr>
      <w:rFonts w:ascii="Arial" w:hAnsi="Arial" w:cs="Wingdings"/>
      <w:sz w:val="18"/>
    </w:rPr>
  </w:style>
  <w:style w:type="character" w:customStyle="1" w:styleId="ListLabel886">
    <w:name w:val="ListLabel 886"/>
    <w:qFormat/>
    <w:rPr>
      <w:rFonts w:ascii="Arial" w:hAnsi="Arial" w:cs="Symbol"/>
      <w:sz w:val="18"/>
    </w:rPr>
  </w:style>
  <w:style w:type="character" w:customStyle="1" w:styleId="ListLabel887">
    <w:name w:val="ListLabel 887"/>
    <w:qFormat/>
    <w:rPr>
      <w:rFonts w:cs="Courier New"/>
      <w:sz w:val="20"/>
    </w:rPr>
  </w:style>
  <w:style w:type="character" w:customStyle="1" w:styleId="ListLabel888">
    <w:name w:val="ListLabel 888"/>
    <w:qFormat/>
    <w:rPr>
      <w:rFonts w:cs="Wingdings"/>
      <w:sz w:val="20"/>
    </w:rPr>
  </w:style>
  <w:style w:type="character" w:customStyle="1" w:styleId="ListLabel889">
    <w:name w:val="ListLabel 889"/>
    <w:qFormat/>
    <w:rPr>
      <w:rFonts w:cs="Wingdings"/>
      <w:sz w:val="20"/>
    </w:rPr>
  </w:style>
  <w:style w:type="character" w:customStyle="1" w:styleId="ListLabel890">
    <w:name w:val="ListLabel 890"/>
    <w:qFormat/>
    <w:rPr>
      <w:rFonts w:cs="Wingdings"/>
      <w:sz w:val="20"/>
    </w:rPr>
  </w:style>
  <w:style w:type="character" w:customStyle="1" w:styleId="ListLabel891">
    <w:name w:val="ListLabel 891"/>
    <w:qFormat/>
    <w:rPr>
      <w:rFonts w:cs="Wingdings"/>
      <w:sz w:val="20"/>
    </w:rPr>
  </w:style>
  <w:style w:type="character" w:customStyle="1" w:styleId="ListLabel892">
    <w:name w:val="ListLabel 892"/>
    <w:qFormat/>
    <w:rPr>
      <w:rFonts w:cs="Wingdings"/>
      <w:sz w:val="20"/>
    </w:rPr>
  </w:style>
  <w:style w:type="character" w:customStyle="1" w:styleId="ListLabel893">
    <w:name w:val="ListLabel 893"/>
    <w:qFormat/>
    <w:rPr>
      <w:rFonts w:cs="Wingdings"/>
      <w:sz w:val="20"/>
    </w:rPr>
  </w:style>
  <w:style w:type="character" w:customStyle="1" w:styleId="ListLabel894">
    <w:name w:val="ListLabel 894"/>
    <w:qFormat/>
    <w:rPr>
      <w:rFonts w:cs="Wingdings"/>
      <w:sz w:val="20"/>
    </w:rPr>
  </w:style>
  <w:style w:type="character" w:customStyle="1" w:styleId="ListLabel895">
    <w:name w:val="ListLabel 895"/>
    <w:qFormat/>
    <w:rPr>
      <w:rFonts w:ascii="Arial Narrow" w:hAnsi="Arial Narrow" w:cs="Symbol"/>
      <w:sz w:val="20"/>
    </w:rPr>
  </w:style>
  <w:style w:type="character" w:customStyle="1" w:styleId="ListLabel896">
    <w:name w:val="ListLabel 896"/>
    <w:qFormat/>
    <w:rPr>
      <w:rFonts w:cs="Courier New"/>
    </w:rPr>
  </w:style>
  <w:style w:type="character" w:customStyle="1" w:styleId="ListLabel897">
    <w:name w:val="ListLabel 897"/>
    <w:qFormat/>
    <w:rPr>
      <w:rFonts w:cs="Wingdings"/>
    </w:rPr>
  </w:style>
  <w:style w:type="character" w:customStyle="1" w:styleId="ListLabel898">
    <w:name w:val="ListLabel 898"/>
    <w:qFormat/>
    <w:rPr>
      <w:rFonts w:cs="Symbol"/>
    </w:rPr>
  </w:style>
  <w:style w:type="character" w:customStyle="1" w:styleId="ListLabel899">
    <w:name w:val="ListLabel 899"/>
    <w:qFormat/>
    <w:rPr>
      <w:rFonts w:cs="Courier New"/>
    </w:rPr>
  </w:style>
  <w:style w:type="character" w:customStyle="1" w:styleId="ListLabel900">
    <w:name w:val="ListLabel 900"/>
    <w:qFormat/>
    <w:rPr>
      <w:rFonts w:cs="Wingdings"/>
    </w:rPr>
  </w:style>
  <w:style w:type="character" w:customStyle="1" w:styleId="ListLabel901">
    <w:name w:val="ListLabel 901"/>
    <w:qFormat/>
    <w:rPr>
      <w:rFonts w:cs="Symbol"/>
    </w:rPr>
  </w:style>
  <w:style w:type="character" w:customStyle="1" w:styleId="ListLabel902">
    <w:name w:val="ListLabel 902"/>
    <w:qFormat/>
    <w:rPr>
      <w:rFonts w:cs="Courier New"/>
    </w:rPr>
  </w:style>
  <w:style w:type="character" w:customStyle="1" w:styleId="ListLabel903">
    <w:name w:val="ListLabel 903"/>
    <w:qFormat/>
    <w:rPr>
      <w:rFonts w:cs="Wingdings"/>
    </w:rPr>
  </w:style>
  <w:style w:type="character" w:customStyle="1" w:styleId="ListLabel904">
    <w:name w:val="ListLabel 904"/>
    <w:qFormat/>
    <w:rPr>
      <w:color w:val="00000A"/>
    </w:rPr>
  </w:style>
  <w:style w:type="character" w:customStyle="1" w:styleId="ListLabel905">
    <w:name w:val="ListLabel 905"/>
    <w:qFormat/>
    <w:rPr>
      <w:rFonts w:ascii="Arial Narrow" w:hAnsi="Arial Narrow"/>
      <w:b/>
      <w:color w:val="00000A"/>
      <w:sz w:val="18"/>
    </w:rPr>
  </w:style>
  <w:style w:type="character" w:customStyle="1" w:styleId="ListLabel906">
    <w:name w:val="ListLabel 906"/>
    <w:qFormat/>
    <w:rPr>
      <w:color w:val="00000A"/>
    </w:rPr>
  </w:style>
  <w:style w:type="character" w:customStyle="1" w:styleId="ListLabel907">
    <w:name w:val="ListLabel 907"/>
    <w:qFormat/>
    <w:rPr>
      <w:color w:val="00000A"/>
    </w:rPr>
  </w:style>
  <w:style w:type="character" w:customStyle="1" w:styleId="ListLabel908">
    <w:name w:val="ListLabel 908"/>
    <w:qFormat/>
    <w:rPr>
      <w:color w:val="00000A"/>
    </w:rPr>
  </w:style>
  <w:style w:type="character" w:customStyle="1" w:styleId="ListLabel909">
    <w:name w:val="ListLabel 909"/>
    <w:qFormat/>
    <w:rPr>
      <w:color w:val="00000A"/>
    </w:rPr>
  </w:style>
  <w:style w:type="character" w:customStyle="1" w:styleId="ListLabel910">
    <w:name w:val="ListLabel 910"/>
    <w:qFormat/>
    <w:rPr>
      <w:color w:val="00000A"/>
    </w:rPr>
  </w:style>
  <w:style w:type="character" w:customStyle="1" w:styleId="ListLabel911">
    <w:name w:val="ListLabel 911"/>
    <w:qFormat/>
    <w:rPr>
      <w:color w:val="00000A"/>
    </w:rPr>
  </w:style>
  <w:style w:type="character" w:customStyle="1" w:styleId="ListLabel912">
    <w:name w:val="ListLabel 912"/>
    <w:qFormat/>
    <w:rPr>
      <w:color w:val="00000A"/>
    </w:rPr>
  </w:style>
  <w:style w:type="character" w:customStyle="1" w:styleId="ListLabel913">
    <w:name w:val="ListLabel 913"/>
    <w:qFormat/>
    <w:rPr>
      <w:rFonts w:ascii="Arial" w:hAnsi="Arial"/>
      <w:b/>
      <w:sz w:val="18"/>
    </w:rPr>
  </w:style>
  <w:style w:type="character" w:customStyle="1" w:styleId="ListLabel914">
    <w:name w:val="ListLabel 914"/>
    <w:qFormat/>
    <w:rPr>
      <w:rFonts w:cs="ArialNarrow-Bold"/>
      <w:b/>
    </w:rPr>
  </w:style>
  <w:style w:type="character" w:customStyle="1" w:styleId="ListLabel915">
    <w:name w:val="ListLabel 915"/>
    <w:qFormat/>
    <w:rPr>
      <w:rFonts w:cs="ArialNarrow-Bold"/>
      <w:b/>
    </w:rPr>
  </w:style>
  <w:style w:type="character" w:customStyle="1" w:styleId="ListLabel916">
    <w:name w:val="ListLabel 916"/>
    <w:qFormat/>
    <w:rPr>
      <w:rFonts w:ascii="Arial" w:hAnsi="Arial" w:cs="ArialNarrow-Bold"/>
      <w:b/>
      <w:sz w:val="18"/>
    </w:rPr>
  </w:style>
  <w:style w:type="character" w:customStyle="1" w:styleId="ListLabel917">
    <w:name w:val="ListLabel 917"/>
    <w:qFormat/>
    <w:rPr>
      <w:rFonts w:cs="ArialNarrow-Bold"/>
      <w:b/>
    </w:rPr>
  </w:style>
  <w:style w:type="character" w:customStyle="1" w:styleId="ListLabel918">
    <w:name w:val="ListLabel 918"/>
    <w:qFormat/>
    <w:rPr>
      <w:rFonts w:cs="ArialNarrow-Bold"/>
      <w:b/>
    </w:rPr>
  </w:style>
  <w:style w:type="character" w:customStyle="1" w:styleId="ListLabel919">
    <w:name w:val="ListLabel 919"/>
    <w:qFormat/>
    <w:rPr>
      <w:rFonts w:cs="ArialNarrow-Bold"/>
      <w:b/>
    </w:rPr>
  </w:style>
  <w:style w:type="character" w:customStyle="1" w:styleId="ListLabel920">
    <w:name w:val="ListLabel 920"/>
    <w:qFormat/>
    <w:rPr>
      <w:rFonts w:cs="ArialNarrow-Bold"/>
      <w:b/>
    </w:rPr>
  </w:style>
  <w:style w:type="character" w:customStyle="1" w:styleId="ListLabel921">
    <w:name w:val="ListLabel 921"/>
    <w:qFormat/>
    <w:rPr>
      <w:rFonts w:cs="ArialNarrow-Bold"/>
      <w:b/>
    </w:rPr>
  </w:style>
  <w:style w:type="character" w:customStyle="1" w:styleId="ListLabel922">
    <w:name w:val="ListLabel 922"/>
    <w:qFormat/>
    <w:rPr>
      <w:rFonts w:cs="ArialNarrow-Bold"/>
      <w:b/>
    </w:rPr>
  </w:style>
  <w:style w:type="character" w:customStyle="1" w:styleId="ListLabel923">
    <w:name w:val="ListLabel 923"/>
    <w:qFormat/>
    <w:rPr>
      <w:rFonts w:cs="ArialNarrow-Bold"/>
      <w:b/>
    </w:rPr>
  </w:style>
  <w:style w:type="character" w:customStyle="1" w:styleId="ListLabel924">
    <w:name w:val="ListLabel 924"/>
    <w:qFormat/>
    <w:rPr>
      <w:rFonts w:cs="ArialNarrow-Bold"/>
      <w:b/>
    </w:rPr>
  </w:style>
  <w:style w:type="character" w:customStyle="1" w:styleId="ListLabel925">
    <w:name w:val="ListLabel 925"/>
    <w:qFormat/>
    <w:rPr>
      <w:rFonts w:ascii="Arial" w:hAnsi="Arial" w:cs="ArialNarrow-Bold"/>
      <w:b/>
      <w:sz w:val="18"/>
    </w:rPr>
  </w:style>
  <w:style w:type="character" w:customStyle="1" w:styleId="ListLabel926">
    <w:name w:val="ListLabel 926"/>
    <w:qFormat/>
    <w:rPr>
      <w:rFonts w:cs="ArialNarrow-Bold"/>
      <w:b/>
    </w:rPr>
  </w:style>
  <w:style w:type="character" w:customStyle="1" w:styleId="ListLabel927">
    <w:name w:val="ListLabel 927"/>
    <w:qFormat/>
    <w:rPr>
      <w:rFonts w:cs="ArialNarrow-Bold"/>
      <w:b/>
    </w:rPr>
  </w:style>
  <w:style w:type="character" w:customStyle="1" w:styleId="ListLabel928">
    <w:name w:val="ListLabel 928"/>
    <w:qFormat/>
    <w:rPr>
      <w:rFonts w:cs="ArialNarrow-Bold"/>
      <w:b/>
    </w:rPr>
  </w:style>
  <w:style w:type="character" w:customStyle="1" w:styleId="ListLabel929">
    <w:name w:val="ListLabel 929"/>
    <w:qFormat/>
    <w:rPr>
      <w:rFonts w:cs="ArialNarrow-Bold"/>
      <w:b/>
    </w:rPr>
  </w:style>
  <w:style w:type="character" w:customStyle="1" w:styleId="ListLabel930">
    <w:name w:val="ListLabel 930"/>
    <w:qFormat/>
    <w:rPr>
      <w:rFonts w:cs="ArialNarrow-Bold"/>
      <w:b/>
    </w:rPr>
  </w:style>
  <w:style w:type="character" w:customStyle="1" w:styleId="ListLabel931">
    <w:name w:val="ListLabel 931"/>
    <w:qFormat/>
    <w:rPr>
      <w:rFonts w:cs="ArialNarrow-Bold"/>
      <w:b/>
    </w:rPr>
  </w:style>
  <w:style w:type="character" w:customStyle="1" w:styleId="ListLabel932">
    <w:name w:val="ListLabel 932"/>
    <w:qFormat/>
    <w:rPr>
      <w:rFonts w:ascii="Arial" w:hAnsi="Arial" w:cs="OpenSymbol"/>
      <w:sz w:val="18"/>
    </w:rPr>
  </w:style>
  <w:style w:type="character" w:customStyle="1" w:styleId="ListLabel933">
    <w:name w:val="ListLabel 933"/>
    <w:qFormat/>
    <w:rPr>
      <w:rFonts w:cs="OpenSymbol"/>
    </w:rPr>
  </w:style>
  <w:style w:type="character" w:customStyle="1" w:styleId="ListLabel934">
    <w:name w:val="ListLabel 934"/>
    <w:qFormat/>
    <w:rPr>
      <w:rFonts w:cs="OpenSymbol"/>
    </w:rPr>
  </w:style>
  <w:style w:type="character" w:customStyle="1" w:styleId="ListLabel935">
    <w:name w:val="ListLabel 935"/>
    <w:qFormat/>
    <w:rPr>
      <w:rFonts w:cs="OpenSymbol"/>
    </w:rPr>
  </w:style>
  <w:style w:type="character" w:customStyle="1" w:styleId="ListLabel936">
    <w:name w:val="ListLabel 936"/>
    <w:qFormat/>
    <w:rPr>
      <w:rFonts w:cs="OpenSymbol"/>
    </w:rPr>
  </w:style>
  <w:style w:type="character" w:customStyle="1" w:styleId="ListLabel937">
    <w:name w:val="ListLabel 937"/>
    <w:qFormat/>
    <w:rPr>
      <w:rFonts w:cs="OpenSymbol"/>
    </w:rPr>
  </w:style>
  <w:style w:type="character" w:customStyle="1" w:styleId="ListLabel938">
    <w:name w:val="ListLabel 938"/>
    <w:qFormat/>
    <w:rPr>
      <w:rFonts w:cs="OpenSymbol"/>
    </w:rPr>
  </w:style>
  <w:style w:type="character" w:customStyle="1" w:styleId="ListLabel939">
    <w:name w:val="ListLabel 939"/>
    <w:qFormat/>
    <w:rPr>
      <w:rFonts w:cs="OpenSymbol"/>
    </w:rPr>
  </w:style>
  <w:style w:type="character" w:customStyle="1" w:styleId="ListLabel940">
    <w:name w:val="ListLabel 940"/>
    <w:qFormat/>
    <w:rPr>
      <w:rFonts w:cs="OpenSymbol"/>
    </w:rPr>
  </w:style>
  <w:style w:type="character" w:customStyle="1" w:styleId="ListLabel941">
    <w:name w:val="ListLabel 941"/>
    <w:qFormat/>
    <w:rPr>
      <w:rFonts w:ascii="Arial" w:hAnsi="Arial" w:cs="Wingdings"/>
      <w:sz w:val="18"/>
    </w:rPr>
  </w:style>
  <w:style w:type="character" w:customStyle="1" w:styleId="ListLabel942">
    <w:name w:val="ListLabel 942"/>
    <w:qFormat/>
    <w:rPr>
      <w:rFonts w:cs="Wingdings"/>
    </w:rPr>
  </w:style>
  <w:style w:type="character" w:customStyle="1" w:styleId="ListLabel943">
    <w:name w:val="ListLabel 943"/>
    <w:qFormat/>
    <w:rPr>
      <w:rFonts w:cs="Wingdings"/>
    </w:rPr>
  </w:style>
  <w:style w:type="character" w:customStyle="1" w:styleId="ListLabel944">
    <w:name w:val="ListLabel 944"/>
    <w:qFormat/>
    <w:rPr>
      <w:rFonts w:cs="Wingdings"/>
    </w:rPr>
  </w:style>
  <w:style w:type="character" w:customStyle="1" w:styleId="ListLabel945">
    <w:name w:val="ListLabel 945"/>
    <w:qFormat/>
    <w:rPr>
      <w:rFonts w:cs="Wingdings"/>
    </w:rPr>
  </w:style>
  <w:style w:type="character" w:customStyle="1" w:styleId="ListLabel946">
    <w:name w:val="ListLabel 946"/>
    <w:qFormat/>
    <w:rPr>
      <w:rFonts w:cs="Wingdings"/>
    </w:rPr>
  </w:style>
  <w:style w:type="character" w:customStyle="1" w:styleId="ListLabel947">
    <w:name w:val="ListLabel 947"/>
    <w:qFormat/>
    <w:rPr>
      <w:rFonts w:cs="Wingdings"/>
    </w:rPr>
  </w:style>
  <w:style w:type="character" w:customStyle="1" w:styleId="ListLabel948">
    <w:name w:val="ListLabel 948"/>
    <w:qFormat/>
    <w:rPr>
      <w:rFonts w:cs="Wingdings"/>
    </w:rPr>
  </w:style>
  <w:style w:type="character" w:customStyle="1" w:styleId="ListLabel949">
    <w:name w:val="ListLabel 949"/>
    <w:qFormat/>
    <w:rPr>
      <w:rFonts w:cs="Wingdings"/>
    </w:rPr>
  </w:style>
  <w:style w:type="character" w:customStyle="1" w:styleId="ListLabel950">
    <w:name w:val="ListLabel 950"/>
    <w:qFormat/>
    <w:rPr>
      <w:rFonts w:ascii="Arial" w:hAnsi="Arial" w:cs="Symbol"/>
      <w:sz w:val="18"/>
    </w:rPr>
  </w:style>
  <w:style w:type="character" w:customStyle="1" w:styleId="ListLabel951">
    <w:name w:val="ListLabel 951"/>
    <w:qFormat/>
    <w:rPr>
      <w:rFonts w:cs="Wingdings"/>
      <w:sz w:val="20"/>
    </w:rPr>
  </w:style>
  <w:style w:type="character" w:customStyle="1" w:styleId="ListLabel952">
    <w:name w:val="ListLabel 952"/>
    <w:qFormat/>
    <w:rPr>
      <w:rFonts w:cs="Wingdings"/>
    </w:rPr>
  </w:style>
  <w:style w:type="character" w:customStyle="1" w:styleId="ListLabel953">
    <w:name w:val="ListLabel 953"/>
    <w:qFormat/>
    <w:rPr>
      <w:rFonts w:cs="Symbol"/>
    </w:rPr>
  </w:style>
  <w:style w:type="character" w:customStyle="1" w:styleId="ListLabel954">
    <w:name w:val="ListLabel 954"/>
    <w:qFormat/>
    <w:rPr>
      <w:rFonts w:cs="Symbol"/>
      <w:sz w:val="20"/>
    </w:rPr>
  </w:style>
  <w:style w:type="character" w:customStyle="1" w:styleId="ListLabel955">
    <w:name w:val="ListLabel 955"/>
    <w:qFormat/>
    <w:rPr>
      <w:rFonts w:cs="Wingdings"/>
    </w:rPr>
  </w:style>
  <w:style w:type="character" w:customStyle="1" w:styleId="ListLabel956">
    <w:name w:val="ListLabel 956"/>
    <w:qFormat/>
    <w:rPr>
      <w:rFonts w:cs="Symbol"/>
    </w:rPr>
  </w:style>
  <w:style w:type="character" w:customStyle="1" w:styleId="ListLabel957">
    <w:name w:val="ListLabel 957"/>
    <w:qFormat/>
    <w:rPr>
      <w:rFonts w:cs="Courier New"/>
    </w:rPr>
  </w:style>
  <w:style w:type="character" w:customStyle="1" w:styleId="ListLabel958">
    <w:name w:val="ListLabel 958"/>
    <w:qFormat/>
    <w:rPr>
      <w:rFonts w:cs="Wingdings"/>
    </w:rPr>
  </w:style>
  <w:style w:type="character" w:customStyle="1" w:styleId="ListLabel959">
    <w:name w:val="ListLabel 959"/>
    <w:qFormat/>
    <w:rPr>
      <w:rFonts w:ascii="Arial" w:hAnsi="Arial" w:cs="Symbol"/>
      <w:sz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msonormal0">
    <w:name w:val="msonormal"/>
    <w:basedOn w:val="Normal"/>
    <w:qFormat/>
    <w:rsid w:val="002761E1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nhideWhenUsed/>
    <w:qFormat/>
    <w:rsid w:val="002761E1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estern">
    <w:name w:val="western"/>
    <w:basedOn w:val="Normal"/>
    <w:qFormat/>
    <w:rsid w:val="002761E1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jk">
    <w:name w:val="cjk"/>
    <w:basedOn w:val="Normal"/>
    <w:qFormat/>
    <w:rsid w:val="002761E1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tl">
    <w:name w:val="ctl"/>
    <w:basedOn w:val="Normal"/>
    <w:qFormat/>
    <w:rsid w:val="002761E1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estern1">
    <w:name w:val="western1"/>
    <w:basedOn w:val="Normal"/>
    <w:qFormat/>
    <w:rsid w:val="002761E1"/>
    <w:pPr>
      <w:spacing w:beforeAutospacing="1" w:after="0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jk1">
    <w:name w:val="cjk1"/>
    <w:basedOn w:val="Normal"/>
    <w:qFormat/>
    <w:rsid w:val="002761E1"/>
    <w:pPr>
      <w:spacing w:beforeAutospacing="1" w:after="0" w:line="288" w:lineRule="auto"/>
    </w:pPr>
    <w:rPr>
      <w:rFonts w:ascii="SimSun, 宋体" w:eastAsia="SimSun, 宋体" w:hAnsi="SimSun, 宋体" w:cs="Times New Roman"/>
      <w:sz w:val="24"/>
      <w:szCs w:val="24"/>
      <w:lang w:eastAsia="es-CO"/>
    </w:rPr>
  </w:style>
  <w:style w:type="paragraph" w:customStyle="1" w:styleId="ctl1">
    <w:name w:val="ctl1"/>
    <w:basedOn w:val="Normal"/>
    <w:qFormat/>
    <w:rsid w:val="002761E1"/>
    <w:pPr>
      <w:spacing w:beforeAutospacing="1" w:after="0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2761E1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2761E1"/>
    <w:pPr>
      <w:tabs>
        <w:tab w:val="center" w:pos="4419"/>
        <w:tab w:val="right" w:pos="8838"/>
      </w:tabs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222F0F"/>
    <w:pPr>
      <w:ind w:left="720"/>
      <w:contextualSpacing/>
    </w:pPr>
  </w:style>
  <w:style w:type="paragraph" w:customStyle="1" w:styleId="Default">
    <w:name w:val="Default"/>
    <w:qFormat/>
    <w:rsid w:val="00A60E66"/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qFormat/>
    <w:rsid w:val="007F2EEE"/>
    <w:pPr>
      <w:widowControl w:val="0"/>
      <w:suppressAutoHyphens/>
      <w:spacing w:line="100" w:lineRule="atLeast"/>
      <w:textAlignment w:val="baseline"/>
    </w:pPr>
    <w:rPr>
      <w:rFonts w:ascii="Times New Roman" w:eastAsia="SimSun, 宋体" w:hAnsi="Times New Roman" w:cs="Mangal, 'Courier New'"/>
      <w:color w:val="00000A"/>
      <w:sz w:val="24"/>
      <w:szCs w:val="24"/>
      <w:lang w:eastAsia="zh-CN" w:bidi="hi-IN"/>
    </w:rPr>
  </w:style>
  <w:style w:type="paragraph" w:customStyle="1" w:styleId="WW-Encabezado3">
    <w:name w:val="WW-Encabezado 3"/>
    <w:basedOn w:val="Standard"/>
    <w:qFormat/>
    <w:rsid w:val="007F2EEE"/>
    <w:pPr>
      <w:keepNext/>
      <w:jc w:val="center"/>
    </w:pPr>
    <w:rPr>
      <w:rFonts w:ascii="Tahoma" w:eastAsia="Tahoma" w:hAnsi="Tahoma" w:cs="Tahoma"/>
      <w:b/>
      <w:bCs/>
      <w:sz w:val="18"/>
      <w:szCs w:val="18"/>
    </w:rPr>
  </w:style>
  <w:style w:type="paragraph" w:customStyle="1" w:styleId="toa">
    <w:name w:val="toa"/>
    <w:basedOn w:val="Standard"/>
    <w:qFormat/>
    <w:rsid w:val="007F2EEE"/>
    <w:rPr>
      <w:rFonts w:ascii="Courier New" w:eastAsia="Courier New" w:hAnsi="Courier New" w:cs="Courier New"/>
      <w:szCs w:val="20"/>
      <w:lang w:val="es-ES"/>
    </w:rPr>
  </w:style>
  <w:style w:type="paragraph" w:customStyle="1" w:styleId="Textbody">
    <w:name w:val="Text body"/>
    <w:basedOn w:val="Standard"/>
    <w:qFormat/>
    <w:rsid w:val="006B10C0"/>
    <w:pPr>
      <w:spacing w:after="120"/>
      <w:jc w:val="both"/>
    </w:pPr>
  </w:style>
  <w:style w:type="paragraph" w:customStyle="1" w:styleId="WW-Textoindependiente31">
    <w:name w:val="WW-Texto independiente 31"/>
    <w:basedOn w:val="Standard"/>
    <w:qFormat/>
    <w:rsid w:val="006B10C0"/>
    <w:pPr>
      <w:jc w:val="both"/>
    </w:pPr>
    <w:rPr>
      <w:rFonts w:eastAsia="Arial Unicode MS"/>
    </w:rPr>
  </w:style>
  <w:style w:type="paragraph" w:customStyle="1" w:styleId="Textopredeterminado">
    <w:name w:val="Texto predeterminado"/>
    <w:basedOn w:val="Standard"/>
    <w:qFormat/>
    <w:rsid w:val="006B10C0"/>
    <w:rPr>
      <w:rFonts w:eastAsia="Arial Unicode MS"/>
      <w:lang w:val="en-US"/>
    </w:rPr>
  </w:style>
  <w:style w:type="paragraph" w:customStyle="1" w:styleId="BodyText24">
    <w:name w:val="Body Text 24"/>
    <w:basedOn w:val="Standard"/>
    <w:qFormat/>
    <w:rsid w:val="006B10C0"/>
    <w:pPr>
      <w:jc w:val="both"/>
    </w:pPr>
    <w:rPr>
      <w:rFonts w:ascii="Arial" w:eastAsia="Arial" w:hAnsi="Arial" w:cs="Arial"/>
      <w:b/>
      <w:szCs w:val="20"/>
      <w:lang w:val="es-ES"/>
    </w:rPr>
  </w:style>
  <w:style w:type="paragraph" w:styleId="Textocomentario">
    <w:name w:val="annotation text"/>
    <w:basedOn w:val="Normal"/>
    <w:link w:val="TextocomentarioCar"/>
    <w:uiPriority w:val="99"/>
    <w:qFormat/>
    <w:rsid w:val="006B10C0"/>
    <w:pPr>
      <w:spacing w:after="0" w:line="240" w:lineRule="auto"/>
    </w:pPr>
    <w:rPr>
      <w:rFonts w:ascii="Times New Roman" w:hAnsi="Times New Roman" w:cs="Times New Roman"/>
      <w:sz w:val="20"/>
      <w:szCs w:val="18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6B10C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Standard"/>
    <w:link w:val="Textoindependiente2Car"/>
    <w:qFormat/>
    <w:rsid w:val="0041499C"/>
    <w:pPr>
      <w:spacing w:after="120" w:line="480" w:lineRule="auto"/>
    </w:pPr>
    <w:rPr>
      <w:szCs w:val="21"/>
    </w:rPr>
  </w:style>
  <w:style w:type="paragraph" w:customStyle="1" w:styleId="Epgrafe1">
    <w:name w:val="Epígrafe1"/>
    <w:basedOn w:val="Standard"/>
    <w:qFormat/>
    <w:rsid w:val="0041499C"/>
    <w:pPr>
      <w:suppressLineNumbers/>
      <w:spacing w:before="120" w:after="120"/>
    </w:pPr>
    <w:rPr>
      <w:i/>
      <w:iCs/>
    </w:rPr>
  </w:style>
  <w:style w:type="paragraph" w:styleId="Textonotapie">
    <w:name w:val="footnote text"/>
    <w:basedOn w:val="Normal"/>
  </w:style>
  <w:style w:type="paragraph" w:customStyle="1" w:styleId="WW-Encabezado2">
    <w:name w:val="WW-Encabezado 2"/>
    <w:basedOn w:val="Normal"/>
    <w:qFormat/>
    <w:pPr>
      <w:keepNext/>
      <w:widowControl w:val="0"/>
      <w:suppressAutoHyphens/>
      <w:spacing w:after="0" w:line="100" w:lineRule="atLeast"/>
      <w:jc w:val="right"/>
      <w:textAlignment w:val="baseline"/>
    </w:pPr>
    <w:rPr>
      <w:rFonts w:ascii="Arial" w:hAnsi="Arial" w:cs="Arial"/>
      <w:b/>
      <w:bCs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</w:style>
  <w:style w:type="paragraph" w:customStyle="1" w:styleId="Normal1">
    <w:name w:val="Normal1"/>
    <w:qFormat/>
    <w:pPr>
      <w:suppressAutoHyphens/>
      <w:textAlignment w:val="baseline"/>
    </w:pPr>
    <w:rPr>
      <w:rFonts w:ascii="Arial" w:eastAsia="Tahoma" w:hAnsi="Arial" w:cs="Arial"/>
      <w:sz w:val="24"/>
      <w:szCs w:val="24"/>
      <w:lang w:eastAsia="zh-CN" w:bidi="hi-IN"/>
    </w:rPr>
  </w:style>
  <w:style w:type="paragraph" w:customStyle="1" w:styleId="Textoindependiente22">
    <w:name w:val="Texto independiente 22"/>
    <w:basedOn w:val="Standard"/>
    <w:qFormat/>
    <w:pPr>
      <w:jc w:val="both"/>
    </w:pPr>
    <w:rPr>
      <w:rFonts w:ascii="Arial" w:eastAsia="Times New Roman" w:hAnsi="Arial"/>
      <w:szCs w:val="20"/>
    </w:rPr>
  </w:style>
  <w:style w:type="paragraph" w:customStyle="1" w:styleId="Textosinformato1">
    <w:name w:val="Texto sin formato1"/>
    <w:basedOn w:val="Standard"/>
    <w:qFormat/>
    <w:rPr>
      <w:rFonts w:ascii="Courier New" w:eastAsia="Times New Roman" w:hAnsi="Courier New" w:cs="Courier New"/>
      <w:sz w:val="20"/>
      <w:szCs w:val="20"/>
      <w:lang w:val="es-ES"/>
    </w:rPr>
  </w:style>
  <w:style w:type="paragraph" w:customStyle="1" w:styleId="p0">
    <w:name w:val="p0"/>
    <w:basedOn w:val="Standard"/>
    <w:qFormat/>
    <w:pPr>
      <w:spacing w:line="240" w:lineRule="atLeast"/>
      <w:jc w:val="both"/>
    </w:pPr>
    <w:rPr>
      <w:szCs w:val="20"/>
    </w:rPr>
  </w:style>
  <w:style w:type="numbering" w:customStyle="1" w:styleId="WW8Num3">
    <w:name w:val="WW8Num3"/>
    <w:qFormat/>
  </w:style>
  <w:style w:type="numbering" w:customStyle="1" w:styleId="WW8Num2">
    <w:name w:val="WW8Num2"/>
    <w:qFormat/>
  </w:style>
  <w:style w:type="numbering" w:customStyle="1" w:styleId="WW8Num6">
    <w:name w:val="WW8Num6"/>
    <w:qFormat/>
  </w:style>
  <w:style w:type="table" w:styleId="Tablaconcuadrcula">
    <w:name w:val="Table Grid"/>
    <w:basedOn w:val="Tablanormal"/>
    <w:uiPriority w:val="59"/>
    <w:rsid w:val="00413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Sinlista"/>
    <w:rsid w:val="007E7106"/>
    <w:pPr>
      <w:numPr>
        <w:numId w:val="5"/>
      </w:numPr>
    </w:pPr>
  </w:style>
  <w:style w:type="character" w:customStyle="1" w:styleId="PrrafodelistaCar">
    <w:name w:val="Párrafo de lista Car"/>
    <w:link w:val="Prrafodelista"/>
    <w:uiPriority w:val="34"/>
    <w:qFormat/>
    <w:locked/>
    <w:rsid w:val="00DD3B13"/>
    <w:rPr>
      <w:rFonts w:ascii="Calibri" w:hAnsi="Calibri"/>
      <w:color w:val="00000A"/>
      <w:sz w:val="22"/>
    </w:rPr>
  </w:style>
  <w:style w:type="character" w:styleId="Hipervnculo">
    <w:name w:val="Hyperlink"/>
    <w:rsid w:val="00EE6653"/>
    <w:rPr>
      <w:color w:val="0000FF"/>
      <w:u w:val="single"/>
    </w:rPr>
  </w:style>
  <w:style w:type="paragraph" w:customStyle="1" w:styleId="Prrafodelista1">
    <w:name w:val="Párrafo de lista1"/>
    <w:basedOn w:val="Normal"/>
    <w:rsid w:val="00954DB0"/>
    <w:pPr>
      <w:suppressAutoHyphens/>
      <w:spacing w:after="200" w:line="276" w:lineRule="auto"/>
      <w:ind w:left="720"/>
    </w:pPr>
    <w:rPr>
      <w:rFonts w:eastAsia="Calibri" w:cs="Calibri"/>
      <w:color w:val="auto"/>
      <w:kern w:val="1"/>
      <w:lang w:eastAsia="zh-CN"/>
    </w:rPr>
  </w:style>
  <w:style w:type="paragraph" w:customStyle="1" w:styleId="WW-Normal">
    <w:name w:val="WW-Normal"/>
    <w:rsid w:val="00E20066"/>
    <w:pPr>
      <w:widowControl w:val="0"/>
      <w:suppressAutoHyphens/>
    </w:pPr>
    <w:rPr>
      <w:rFonts w:ascii="Arial" w:hAnsi="Arial" w:cs="Mangal"/>
      <w:sz w:val="24"/>
      <w:szCs w:val="24"/>
      <w:lang w:eastAsia="zh-CN" w:bidi="hi-IN"/>
    </w:rPr>
  </w:style>
  <w:style w:type="paragraph" w:customStyle="1" w:styleId="m-6814809062543085743gmail-msonormal">
    <w:name w:val="m_-6814809062543085743gmail-msonormal"/>
    <w:basedOn w:val="Normal"/>
    <w:rsid w:val="00E20066"/>
    <w:pPr>
      <w:spacing w:before="280" w:after="280" w:line="240" w:lineRule="auto"/>
    </w:pPr>
    <w:rPr>
      <w:rFonts w:ascii="Times New Roman" w:eastAsia="Times New Roman" w:hAnsi="Times New Roman" w:cs="Times New Roman"/>
      <w:color w:val="auto"/>
      <w:kern w:val="1"/>
      <w:sz w:val="24"/>
      <w:szCs w:val="24"/>
      <w:lang w:eastAsia="zh-CN"/>
    </w:rPr>
  </w:style>
  <w:style w:type="paragraph" w:styleId="Sinespaciado">
    <w:name w:val="No Spacing"/>
    <w:basedOn w:val="Normal"/>
    <w:qFormat/>
    <w:rsid w:val="005A3274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auto"/>
      <w:kern w:val="1"/>
      <w:sz w:val="24"/>
      <w:szCs w:val="24"/>
      <w:lang w:val="es-ES" w:eastAsia="zh-CN"/>
    </w:rPr>
  </w:style>
  <w:style w:type="paragraph" w:customStyle="1" w:styleId="Textoindependiente1">
    <w:name w:val="Texto independiente1"/>
    <w:basedOn w:val="Normal"/>
    <w:rsid w:val="004C5E80"/>
    <w:pPr>
      <w:widowControl w:val="0"/>
      <w:suppressAutoHyphens/>
      <w:spacing w:after="120" w:line="254" w:lineRule="auto"/>
    </w:pPr>
    <w:rPr>
      <w:rFonts w:ascii="Times New Roman" w:hAnsi="Times New Roman" w:cs="Mangal"/>
      <w:color w:val="auto"/>
      <w:sz w:val="24"/>
      <w:szCs w:val="21"/>
      <w:lang w:eastAsia="zh-CN" w:bidi="hi-IN"/>
    </w:rPr>
  </w:style>
  <w:style w:type="character" w:customStyle="1" w:styleId="Fuentedeprrafopredeter2">
    <w:name w:val="Fuente de párrafo predeter.2"/>
    <w:rsid w:val="00B37EF9"/>
  </w:style>
  <w:style w:type="paragraph" w:customStyle="1" w:styleId="Contenidodelmarco">
    <w:name w:val="Contenido del marco"/>
    <w:basedOn w:val="Normal"/>
    <w:qFormat/>
    <w:rsid w:val="00ED7B79"/>
    <w:pPr>
      <w:spacing w:after="0" w:line="240" w:lineRule="auto"/>
      <w:jc w:val="both"/>
    </w:pPr>
    <w:rPr>
      <w:rFonts w:ascii="Arial" w:eastAsia="Times New Roman" w:hAnsi="Arial" w:cs="Times New Roman"/>
      <w:color w:val="auto"/>
      <w:szCs w:val="20"/>
      <w:lang w:val="es-ES" w:eastAsia="es-ES"/>
    </w:rPr>
  </w:style>
  <w:style w:type="paragraph" w:customStyle="1" w:styleId="TableContents">
    <w:name w:val="Table Contents"/>
    <w:basedOn w:val="Standard"/>
    <w:rsid w:val="008439A6"/>
    <w:pPr>
      <w:widowControl/>
      <w:suppressLineNumbers/>
      <w:autoSpaceDN w:val="0"/>
      <w:spacing w:line="240" w:lineRule="auto"/>
    </w:pPr>
    <w:rPr>
      <w:rFonts w:eastAsia="Times New Roman" w:cs="Times New Roman"/>
      <w:color w:val="auto"/>
      <w:kern w:val="3"/>
      <w:lang w:val="es-MX" w:bidi="ar-SA"/>
    </w:rPr>
  </w:style>
  <w:style w:type="character" w:customStyle="1" w:styleId="Cuerpodeltexto">
    <w:name w:val="Cuerpo del texto_"/>
    <w:link w:val="Cuerpodeltexto0"/>
    <w:rsid w:val="0043228A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3228A"/>
    <w:pPr>
      <w:widowControl w:val="0"/>
      <w:shd w:val="clear" w:color="auto" w:fill="FFFFFF"/>
      <w:spacing w:before="240" w:after="60" w:line="0" w:lineRule="atLeast"/>
      <w:ind w:hanging="1060"/>
    </w:pPr>
    <w:rPr>
      <w:rFonts w:ascii="Arial" w:eastAsia="Arial" w:hAnsi="Arial" w:cs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8F520-5285-451D-973D-81851F3DF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DELLNBX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VICTORIA AVILA BERNAL</dc:creator>
  <cp:lastModifiedBy>Yeniffer Lorena Rojas Saza</cp:lastModifiedBy>
  <cp:revision>2</cp:revision>
  <cp:lastPrinted>2019-07-04T21:48:00Z</cp:lastPrinted>
  <dcterms:created xsi:type="dcterms:W3CDTF">2019-07-05T20:46:00Z</dcterms:created>
  <dcterms:modified xsi:type="dcterms:W3CDTF">2019-07-05T20:46:00Z</dcterms:modified>
  <dc:language>es-CO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