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385A9" w14:textId="77777777" w:rsidR="00610A24" w:rsidRDefault="00610A24" w:rsidP="00571515">
      <w:pPr>
        <w:jc w:val="center"/>
        <w:rPr>
          <w:b/>
          <w:u w:val="single"/>
        </w:rPr>
      </w:pPr>
    </w:p>
    <w:p w14:paraId="4131D200" w14:textId="77777777" w:rsidR="00610A24" w:rsidRDefault="00610A24" w:rsidP="00571515">
      <w:pPr>
        <w:jc w:val="center"/>
        <w:rPr>
          <w:b/>
          <w:u w:val="single"/>
        </w:rPr>
      </w:pPr>
    </w:p>
    <w:p w14:paraId="5F562735" w14:textId="77777777" w:rsidR="00610A24" w:rsidRDefault="00610A24" w:rsidP="00571515">
      <w:pPr>
        <w:jc w:val="center"/>
        <w:rPr>
          <w:rFonts w:ascii="Arial" w:hAnsi="Arial" w:cs="Arial"/>
          <w:b/>
          <w:u w:val="single"/>
        </w:rPr>
      </w:pPr>
    </w:p>
    <w:p w14:paraId="1F954668" w14:textId="3383B8D2" w:rsidR="00F253DB" w:rsidRPr="00610A24" w:rsidRDefault="00571515" w:rsidP="00571515">
      <w:pPr>
        <w:jc w:val="center"/>
        <w:rPr>
          <w:rFonts w:ascii="Arial" w:hAnsi="Arial" w:cs="Arial"/>
          <w:b/>
          <w:u w:val="single"/>
        </w:rPr>
      </w:pPr>
      <w:r w:rsidRPr="00610A24">
        <w:rPr>
          <w:rFonts w:ascii="Arial" w:hAnsi="Arial" w:cs="Arial"/>
          <w:b/>
          <w:u w:val="single"/>
        </w:rPr>
        <w:t>ANEXO NO. 1</w:t>
      </w:r>
    </w:p>
    <w:p w14:paraId="72137AE4" w14:textId="072AF636" w:rsidR="0024668F" w:rsidRDefault="0024668F" w:rsidP="00571515">
      <w:pPr>
        <w:pStyle w:val="Ttulo1"/>
        <w:tabs>
          <w:tab w:val="num" w:pos="432"/>
        </w:tabs>
        <w:rPr>
          <w:rFonts w:cs="Arial"/>
          <w:sz w:val="22"/>
          <w:szCs w:val="22"/>
        </w:rPr>
      </w:pPr>
      <w:r w:rsidRPr="00610A24">
        <w:rPr>
          <w:rFonts w:cs="Arial"/>
          <w:sz w:val="22"/>
          <w:szCs w:val="22"/>
        </w:rPr>
        <w:t>MODELO DE LA CARTA DE PRESENTACIÓN DE LA PROPUESTA</w:t>
      </w:r>
    </w:p>
    <w:p w14:paraId="1634183D" w14:textId="77777777" w:rsidR="00610A24" w:rsidRPr="00610A24" w:rsidRDefault="00610A24" w:rsidP="00610A24">
      <w:pPr>
        <w:rPr>
          <w:lang w:val="es-ES" w:eastAsia="ar-SA"/>
        </w:rPr>
      </w:pPr>
    </w:p>
    <w:p w14:paraId="705E6CEB" w14:textId="77777777" w:rsidR="0024668F" w:rsidRPr="00610A24" w:rsidRDefault="0024668F" w:rsidP="0024668F">
      <w:pPr>
        <w:tabs>
          <w:tab w:val="left" w:pos="1962"/>
        </w:tabs>
        <w:autoSpaceDE w:val="0"/>
        <w:ind w:left="83"/>
        <w:jc w:val="both"/>
        <w:rPr>
          <w:rFonts w:ascii="Arial" w:hAnsi="Arial" w:cs="Arial"/>
          <w:b/>
          <w:bCs/>
          <w:color w:val="000000"/>
          <w:sz w:val="22"/>
          <w:szCs w:val="22"/>
          <w:lang w:val="es-CO"/>
        </w:rPr>
      </w:pPr>
    </w:p>
    <w:p w14:paraId="71856961" w14:textId="1D50EE45" w:rsidR="0024668F" w:rsidRPr="00610A24"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 xml:space="preserve">Manizales, </w:t>
      </w:r>
      <w:r w:rsidR="00610A24" w:rsidRPr="00610A24">
        <w:rPr>
          <w:rFonts w:ascii="Arial" w:hAnsi="Arial" w:cs="Arial"/>
          <w:color w:val="000000"/>
          <w:sz w:val="22"/>
          <w:szCs w:val="22"/>
        </w:rPr>
        <w:t>XX de abril</w:t>
      </w:r>
      <w:r w:rsidR="00461293" w:rsidRPr="00610A24">
        <w:rPr>
          <w:rFonts w:ascii="Arial" w:hAnsi="Arial" w:cs="Arial"/>
          <w:color w:val="000000"/>
          <w:sz w:val="22"/>
          <w:szCs w:val="22"/>
        </w:rPr>
        <w:t xml:space="preserve"> de 2023</w:t>
      </w:r>
    </w:p>
    <w:p w14:paraId="2628B1BD" w14:textId="77777777" w:rsidR="0024668F" w:rsidRPr="00610A24" w:rsidRDefault="0024668F" w:rsidP="0024668F">
      <w:pPr>
        <w:tabs>
          <w:tab w:val="left" w:pos="1962"/>
        </w:tabs>
        <w:autoSpaceDE w:val="0"/>
        <w:ind w:left="83"/>
        <w:jc w:val="both"/>
        <w:rPr>
          <w:rFonts w:ascii="Arial" w:hAnsi="Arial" w:cs="Arial"/>
          <w:color w:val="000000"/>
          <w:sz w:val="22"/>
          <w:szCs w:val="22"/>
        </w:rPr>
      </w:pPr>
    </w:p>
    <w:p w14:paraId="0237711C" w14:textId="77777777" w:rsidR="0024668F" w:rsidRPr="00610A24" w:rsidRDefault="0024668F" w:rsidP="0024668F">
      <w:pPr>
        <w:tabs>
          <w:tab w:val="left" w:pos="1962"/>
        </w:tabs>
        <w:autoSpaceDE w:val="0"/>
        <w:jc w:val="both"/>
        <w:rPr>
          <w:rFonts w:ascii="Arial" w:hAnsi="Arial" w:cs="Arial"/>
          <w:b/>
          <w:bCs/>
          <w:color w:val="000000"/>
          <w:sz w:val="22"/>
          <w:szCs w:val="22"/>
        </w:rPr>
      </w:pPr>
      <w:r w:rsidRPr="00610A24">
        <w:rPr>
          <w:rFonts w:ascii="Arial" w:hAnsi="Arial" w:cs="Arial"/>
          <w:color w:val="000000"/>
          <w:sz w:val="22"/>
          <w:szCs w:val="22"/>
        </w:rPr>
        <w:t>Señores</w:t>
      </w:r>
    </w:p>
    <w:p w14:paraId="23FB03A9" w14:textId="6B56E6BE" w:rsidR="0024668F" w:rsidRPr="00610A24" w:rsidRDefault="00121103" w:rsidP="0024668F">
      <w:pPr>
        <w:tabs>
          <w:tab w:val="left" w:pos="1962"/>
        </w:tabs>
        <w:autoSpaceDE w:val="0"/>
        <w:jc w:val="both"/>
        <w:rPr>
          <w:rFonts w:ascii="Arial" w:hAnsi="Arial" w:cs="Arial"/>
          <w:color w:val="000000"/>
          <w:sz w:val="22"/>
          <w:szCs w:val="22"/>
          <w:lang w:val="es-CO"/>
        </w:rPr>
      </w:pPr>
      <w:r w:rsidRPr="00610A24">
        <w:rPr>
          <w:rFonts w:ascii="Arial" w:hAnsi="Arial" w:cs="Arial"/>
          <w:b/>
          <w:bCs/>
          <w:color w:val="000000"/>
          <w:sz w:val="22"/>
          <w:szCs w:val="22"/>
          <w:lang w:val="es-CO"/>
        </w:rPr>
        <w:t xml:space="preserve">CENTRO DE DIAGNÓSTICO AUTOMOTOR DE CALDAS LIMITADA </w:t>
      </w:r>
    </w:p>
    <w:p w14:paraId="6FC81E9F" w14:textId="67928C7D" w:rsidR="0024668F"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Ciudad</w:t>
      </w:r>
    </w:p>
    <w:p w14:paraId="7C247751" w14:textId="77777777" w:rsidR="00610A24" w:rsidRPr="00610A24" w:rsidRDefault="00610A24" w:rsidP="0024668F">
      <w:pPr>
        <w:tabs>
          <w:tab w:val="left" w:pos="1962"/>
        </w:tabs>
        <w:autoSpaceDE w:val="0"/>
        <w:jc w:val="both"/>
        <w:rPr>
          <w:rFonts w:ascii="Arial" w:hAnsi="Arial" w:cs="Arial"/>
          <w:color w:val="000000"/>
          <w:sz w:val="22"/>
          <w:szCs w:val="22"/>
        </w:rPr>
      </w:pPr>
    </w:p>
    <w:p w14:paraId="6B4B9B64" w14:textId="77777777" w:rsidR="0024668F" w:rsidRPr="00610A24" w:rsidRDefault="0024668F" w:rsidP="0024668F">
      <w:pPr>
        <w:tabs>
          <w:tab w:val="left" w:pos="1970"/>
        </w:tabs>
        <w:autoSpaceDE w:val="0"/>
        <w:jc w:val="center"/>
        <w:rPr>
          <w:rFonts w:ascii="Arial" w:hAnsi="Arial" w:cs="Arial"/>
          <w:color w:val="000000"/>
          <w:sz w:val="22"/>
          <w:szCs w:val="22"/>
        </w:rPr>
      </w:pPr>
    </w:p>
    <w:p w14:paraId="4E953F3E" w14:textId="5F38A0B4" w:rsidR="0024668F" w:rsidRPr="00610A24" w:rsidRDefault="0024668F" w:rsidP="0024668F">
      <w:pPr>
        <w:autoSpaceDE w:val="0"/>
        <w:jc w:val="both"/>
        <w:rPr>
          <w:rFonts w:ascii="Arial" w:hAnsi="Arial" w:cs="Arial"/>
          <w:b/>
          <w:bCs/>
          <w:sz w:val="22"/>
          <w:szCs w:val="22"/>
          <w:lang w:val="es-CO"/>
        </w:rPr>
      </w:pPr>
      <w:r w:rsidRPr="00610A24">
        <w:rPr>
          <w:rFonts w:ascii="Arial" w:hAnsi="Arial" w:cs="Arial"/>
          <w:b/>
          <w:bCs/>
          <w:color w:val="000000"/>
          <w:sz w:val="22"/>
          <w:szCs w:val="22"/>
        </w:rPr>
        <w:t xml:space="preserve">REFERENCIA: CARTA DE PRESENTACIÓN DE LA OFERTA - INVITACIÓN PÚBLICA No. </w:t>
      </w:r>
      <w:r w:rsidR="004E3547" w:rsidRPr="00610A24">
        <w:rPr>
          <w:rFonts w:ascii="Arial" w:hAnsi="Arial" w:cs="Arial"/>
          <w:b/>
          <w:bCs/>
          <w:color w:val="000000"/>
          <w:sz w:val="22"/>
          <w:szCs w:val="22"/>
        </w:rPr>
        <w:t>__________</w:t>
      </w:r>
    </w:p>
    <w:p w14:paraId="4EA8075D" w14:textId="77777777" w:rsidR="0024668F" w:rsidRPr="00610A24" w:rsidRDefault="0024668F" w:rsidP="0024668F">
      <w:pPr>
        <w:autoSpaceDE w:val="0"/>
        <w:jc w:val="both"/>
        <w:rPr>
          <w:rFonts w:ascii="Arial" w:hAnsi="Arial" w:cs="Arial"/>
          <w:b/>
          <w:bCs/>
          <w:sz w:val="22"/>
          <w:szCs w:val="22"/>
          <w:lang w:val="es-CO"/>
        </w:rPr>
      </w:pPr>
    </w:p>
    <w:p w14:paraId="1F2F4C76" w14:textId="178469CF" w:rsidR="0024668F" w:rsidRPr="00610A24" w:rsidRDefault="004E3547" w:rsidP="00610A24">
      <w:pPr>
        <w:jc w:val="both"/>
        <w:rPr>
          <w:rFonts w:ascii="Arial" w:hAnsi="Arial" w:cs="Arial"/>
          <w:b/>
          <w:lang w:val="es-ES" w:eastAsia="ar-SA"/>
        </w:rPr>
      </w:pPr>
      <w:r w:rsidRPr="00610A24">
        <w:rPr>
          <w:rFonts w:ascii="Arial" w:hAnsi="Arial" w:cs="Arial"/>
          <w:sz w:val="22"/>
          <w:szCs w:val="22"/>
        </w:rPr>
        <w:t>______________________________________</w:t>
      </w:r>
      <w:r w:rsidR="0024668F" w:rsidRPr="00610A24">
        <w:rPr>
          <w:rFonts w:ascii="Arial" w:hAnsi="Arial" w:cs="Arial"/>
          <w:sz w:val="22"/>
          <w:szCs w:val="22"/>
        </w:rPr>
        <w:t xml:space="preserve">, persona mayor de edad, vecino del municipio de </w:t>
      </w:r>
      <w:r w:rsidR="00461293" w:rsidRPr="00610A24">
        <w:rPr>
          <w:rFonts w:ascii="Arial" w:hAnsi="Arial" w:cs="Arial"/>
          <w:sz w:val="22"/>
          <w:szCs w:val="22"/>
        </w:rPr>
        <w:t>Manizales</w:t>
      </w:r>
      <w:r w:rsidR="0024668F" w:rsidRPr="00610A24">
        <w:rPr>
          <w:rFonts w:ascii="Arial" w:hAnsi="Arial" w:cs="Arial"/>
          <w:sz w:val="22"/>
          <w:szCs w:val="22"/>
        </w:rPr>
        <w:t xml:space="preserve">, identificado con la cédula de ciudadanía número </w:t>
      </w:r>
      <w:r w:rsidRPr="00610A24">
        <w:rPr>
          <w:rFonts w:ascii="Arial" w:hAnsi="Arial" w:cs="Arial"/>
          <w:sz w:val="22"/>
          <w:szCs w:val="22"/>
        </w:rPr>
        <w:t>______________</w:t>
      </w:r>
      <w:r w:rsidR="0024668F" w:rsidRPr="00610A24">
        <w:rPr>
          <w:rFonts w:ascii="Arial" w:hAnsi="Arial" w:cs="Arial"/>
          <w:sz w:val="22"/>
          <w:szCs w:val="22"/>
        </w:rPr>
        <w:t xml:space="preserve">, expedida en </w:t>
      </w:r>
      <w:r w:rsidR="00121103" w:rsidRPr="00610A24">
        <w:rPr>
          <w:rFonts w:ascii="Arial" w:hAnsi="Arial" w:cs="Arial"/>
          <w:sz w:val="22"/>
          <w:szCs w:val="22"/>
        </w:rPr>
        <w:t>_____________</w:t>
      </w:r>
      <w:r w:rsidR="0024668F" w:rsidRPr="00610A24">
        <w:rPr>
          <w:rFonts w:ascii="Arial" w:hAnsi="Arial" w:cs="Arial"/>
          <w:sz w:val="22"/>
          <w:szCs w:val="22"/>
        </w:rPr>
        <w:t xml:space="preserve">, obrando en nombre propio (si es persona natural) o como Representante Legal de la entidad (si es persona jurídica), someto a consideración del </w:t>
      </w:r>
      <w:r w:rsidR="00121103" w:rsidRPr="00610A24">
        <w:rPr>
          <w:rFonts w:ascii="Arial" w:hAnsi="Arial" w:cs="Arial"/>
          <w:sz w:val="22"/>
          <w:szCs w:val="22"/>
        </w:rPr>
        <w:t xml:space="preserve">CENTRO DE DIAGNÓSTICO AUTOMOTOR DE CALDAS LIMITADA </w:t>
      </w:r>
      <w:r w:rsidR="0024668F" w:rsidRPr="00610A24">
        <w:rPr>
          <w:rFonts w:ascii="Arial" w:hAnsi="Arial" w:cs="Arial"/>
          <w:sz w:val="22"/>
          <w:szCs w:val="22"/>
        </w:rPr>
        <w:t xml:space="preserve">la presente propuesta, atendiendo la invitación hecha </w:t>
      </w:r>
      <w:r w:rsidR="00121103" w:rsidRPr="00610A24">
        <w:rPr>
          <w:rFonts w:ascii="Arial" w:hAnsi="Arial" w:cs="Arial"/>
          <w:sz w:val="22"/>
          <w:szCs w:val="22"/>
        </w:rPr>
        <w:t xml:space="preserve">por la empresa, </w:t>
      </w:r>
      <w:r w:rsidR="0024668F" w:rsidRPr="00610A24">
        <w:rPr>
          <w:rFonts w:ascii="Arial" w:hAnsi="Arial" w:cs="Arial"/>
          <w:sz w:val="22"/>
          <w:szCs w:val="22"/>
        </w:rPr>
        <w:t>publicada en la página www.contratos.gov.co, con el objeto de contratar el</w:t>
      </w:r>
      <w:r w:rsidR="0024668F" w:rsidRPr="00610A24">
        <w:rPr>
          <w:rFonts w:ascii="Arial" w:hAnsi="Arial" w:cs="Arial"/>
          <w:bCs/>
          <w:sz w:val="22"/>
          <w:szCs w:val="22"/>
        </w:rPr>
        <w:t xml:space="preserve"> </w:t>
      </w:r>
      <w:r w:rsidR="00121103" w:rsidRPr="00610A24">
        <w:rPr>
          <w:rFonts w:ascii="Arial" w:hAnsi="Arial" w:cs="Arial"/>
          <w:bCs/>
          <w:sz w:val="22"/>
          <w:szCs w:val="22"/>
        </w:rPr>
        <w:t>“</w:t>
      </w:r>
      <w:r w:rsidR="00121103" w:rsidRPr="00610A24">
        <w:rPr>
          <w:rFonts w:ascii="Arial" w:hAnsi="Arial" w:cs="Arial"/>
          <w:b/>
          <w:sz w:val="22"/>
          <w:szCs w:val="22"/>
          <w:lang w:val="es-ES" w:eastAsia="ar-SA"/>
        </w:rPr>
        <w:t>SUMINISTRO DE ELEMENTOS DE FERRETERÍA NECESARIOS PARA REALIZAR EL MANTENIMIENTO PREVENTIVO Y CORRECTIVO EN LAS SEDES DEL CENTRO DE DIGANOSTICO AUTOMOTOR DE CALDAS.”</w:t>
      </w:r>
      <w:r w:rsidR="00121103" w:rsidRPr="00610A24">
        <w:rPr>
          <w:rFonts w:ascii="Arial" w:hAnsi="Arial" w:cs="Arial"/>
          <w:sz w:val="22"/>
          <w:szCs w:val="22"/>
        </w:rPr>
        <w:t xml:space="preserve"> </w:t>
      </w:r>
      <w:r w:rsidR="0024668F" w:rsidRPr="00610A24">
        <w:rPr>
          <w:rFonts w:ascii="Arial" w:hAnsi="Arial" w:cs="Arial"/>
          <w:sz w:val="22"/>
          <w:szCs w:val="22"/>
        </w:rPr>
        <w:t xml:space="preserve">En caso de que me sea adjudicado, me comprometo a su ejecución bajo las condiciones fijadas por EL </w:t>
      </w:r>
      <w:r w:rsidR="00121103" w:rsidRPr="00610A24">
        <w:rPr>
          <w:rFonts w:ascii="Arial" w:hAnsi="Arial" w:cs="Arial"/>
          <w:sz w:val="22"/>
          <w:szCs w:val="22"/>
        </w:rPr>
        <w:t>CDAC</w:t>
      </w:r>
      <w:r w:rsidR="0024668F" w:rsidRPr="00610A24">
        <w:rPr>
          <w:rFonts w:ascii="Arial" w:hAnsi="Arial" w:cs="Arial"/>
          <w:sz w:val="22"/>
          <w:szCs w:val="22"/>
        </w:rPr>
        <w:t xml:space="preserve"> y declaro que:</w:t>
      </w:r>
    </w:p>
    <w:p w14:paraId="7494FDE4" w14:textId="77777777" w:rsidR="0024668F" w:rsidRPr="00610A24" w:rsidRDefault="0024668F" w:rsidP="0024668F">
      <w:pPr>
        <w:autoSpaceDE w:val="0"/>
        <w:ind w:left="83"/>
        <w:jc w:val="both"/>
        <w:rPr>
          <w:rFonts w:ascii="Arial" w:hAnsi="Arial" w:cs="Arial"/>
          <w:color w:val="000000"/>
          <w:sz w:val="22"/>
          <w:szCs w:val="22"/>
          <w:lang w:val="es-CO"/>
        </w:rPr>
      </w:pPr>
    </w:p>
    <w:p w14:paraId="12DD086B"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Manifiesto que conozco y acepto las especificaciones de la invitación pública, así como todos los requisitos en él establecidos.</w:t>
      </w:r>
    </w:p>
    <w:p w14:paraId="4498BCA0" w14:textId="77777777" w:rsidR="0024668F" w:rsidRPr="00610A24" w:rsidRDefault="0024668F" w:rsidP="0024668F">
      <w:pPr>
        <w:pStyle w:val="Prrafodelista"/>
        <w:autoSpaceDE w:val="0"/>
        <w:ind w:left="0"/>
        <w:jc w:val="both"/>
        <w:rPr>
          <w:rFonts w:ascii="Arial" w:hAnsi="Arial" w:cs="Arial"/>
          <w:color w:val="000000"/>
          <w:sz w:val="22"/>
          <w:szCs w:val="22"/>
        </w:rPr>
      </w:pPr>
    </w:p>
    <w:p w14:paraId="3289121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La propuesta que ahora someto a consideración tiene una validez de treinta (30) días calendario contados a partir de la fecha límite de la entrega de ofertas.</w:t>
      </w:r>
    </w:p>
    <w:p w14:paraId="4F885054" w14:textId="77777777" w:rsidR="0024668F" w:rsidRPr="00610A24" w:rsidRDefault="0024668F" w:rsidP="0024668F">
      <w:pPr>
        <w:pStyle w:val="Prrafodelista"/>
        <w:autoSpaceDE w:val="0"/>
        <w:ind w:left="0"/>
        <w:jc w:val="both"/>
        <w:rPr>
          <w:rFonts w:ascii="Arial" w:hAnsi="Arial" w:cs="Arial"/>
          <w:color w:val="000000"/>
          <w:sz w:val="22"/>
          <w:szCs w:val="22"/>
        </w:rPr>
      </w:pPr>
    </w:p>
    <w:p w14:paraId="3B7E7B09"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Ninguna Persona Natural o Jurídica diferente del proponente tiene interés en la propuesta que ahora presento, ni en el contrato que surja, en consecuencia, sólo compromete y obliga a los firmantes y a los representados.</w:t>
      </w:r>
    </w:p>
    <w:p w14:paraId="7E42DDE9" w14:textId="77777777" w:rsidR="0024668F" w:rsidRPr="00610A24" w:rsidRDefault="0024668F" w:rsidP="0024668F">
      <w:pPr>
        <w:pStyle w:val="Prrafodelista"/>
        <w:rPr>
          <w:rFonts w:ascii="Arial" w:hAnsi="Arial" w:cs="Arial"/>
          <w:color w:val="000000"/>
          <w:sz w:val="22"/>
          <w:szCs w:val="22"/>
        </w:rPr>
      </w:pPr>
    </w:p>
    <w:p w14:paraId="66482515"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Que el proponente o su Representante Legal, dependientes, no está incurso en ninguna causal de inhabilidad o incompatibilidad de acuerdo con las normas vigentes, que pudiera impedir o viciar la presentación de la propuesta o del contrato.</w:t>
      </w:r>
    </w:p>
    <w:p w14:paraId="78C39721" w14:textId="77777777" w:rsidR="0024668F" w:rsidRPr="00610A24" w:rsidRDefault="0024668F" w:rsidP="0024668F">
      <w:pPr>
        <w:pStyle w:val="Prrafodelista"/>
        <w:rPr>
          <w:rFonts w:ascii="Arial" w:hAnsi="Arial" w:cs="Arial"/>
          <w:color w:val="000000"/>
          <w:sz w:val="22"/>
          <w:szCs w:val="22"/>
        </w:rPr>
      </w:pPr>
    </w:p>
    <w:p w14:paraId="0289BA8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Bajo la gravedad del juramento manifiesto:</w:t>
      </w:r>
    </w:p>
    <w:p w14:paraId="78C5E2D2" w14:textId="77777777" w:rsidR="0024668F" w:rsidRPr="00610A24" w:rsidRDefault="0024668F" w:rsidP="0024668F">
      <w:pPr>
        <w:autoSpaceDE w:val="0"/>
        <w:ind w:left="709"/>
        <w:jc w:val="both"/>
        <w:rPr>
          <w:rFonts w:ascii="Arial" w:hAnsi="Arial" w:cs="Arial"/>
          <w:color w:val="000000"/>
          <w:sz w:val="22"/>
          <w:szCs w:val="22"/>
        </w:rPr>
      </w:pPr>
    </w:p>
    <w:p w14:paraId="5A9B9650" w14:textId="022F66ED" w:rsidR="0024668F" w:rsidRDefault="0024668F"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 no soy deudor moroso de ninguna entidad del Estado y tampoco me encuentro reportado en el Boletín de responsables fiscales de la Contraloría General de la República.</w:t>
      </w:r>
    </w:p>
    <w:p w14:paraId="6F8C3742" w14:textId="7130E2C6" w:rsidR="00610A24" w:rsidRDefault="00610A24" w:rsidP="00610A24">
      <w:pPr>
        <w:suppressAutoHyphens/>
        <w:autoSpaceDE w:val="0"/>
        <w:jc w:val="both"/>
        <w:rPr>
          <w:rFonts w:ascii="Arial" w:hAnsi="Arial" w:cs="Arial"/>
          <w:color w:val="000000"/>
          <w:sz w:val="22"/>
          <w:szCs w:val="22"/>
        </w:rPr>
      </w:pPr>
    </w:p>
    <w:p w14:paraId="7B78CA2D" w14:textId="63F1111D" w:rsidR="00610A24" w:rsidRDefault="00610A24" w:rsidP="00610A24">
      <w:pPr>
        <w:suppressAutoHyphens/>
        <w:autoSpaceDE w:val="0"/>
        <w:jc w:val="both"/>
        <w:rPr>
          <w:rFonts w:ascii="Arial" w:hAnsi="Arial" w:cs="Arial"/>
          <w:color w:val="000000"/>
          <w:sz w:val="22"/>
          <w:szCs w:val="22"/>
        </w:rPr>
      </w:pPr>
    </w:p>
    <w:p w14:paraId="322A6D9D" w14:textId="20BBDEFA" w:rsidR="00610A24" w:rsidRDefault="00610A24" w:rsidP="00610A24">
      <w:pPr>
        <w:suppressAutoHyphens/>
        <w:autoSpaceDE w:val="0"/>
        <w:jc w:val="both"/>
        <w:rPr>
          <w:rFonts w:ascii="Arial" w:hAnsi="Arial" w:cs="Arial"/>
          <w:color w:val="000000"/>
          <w:sz w:val="22"/>
          <w:szCs w:val="22"/>
        </w:rPr>
      </w:pPr>
    </w:p>
    <w:p w14:paraId="6265E679" w14:textId="77777777" w:rsidR="00610A24" w:rsidRPr="00610A24" w:rsidRDefault="00610A24" w:rsidP="00610A24">
      <w:pPr>
        <w:suppressAutoHyphens/>
        <w:autoSpaceDE w:val="0"/>
        <w:jc w:val="both"/>
        <w:rPr>
          <w:rFonts w:ascii="Arial" w:hAnsi="Arial" w:cs="Arial"/>
          <w:color w:val="000000"/>
          <w:sz w:val="22"/>
          <w:szCs w:val="22"/>
        </w:rPr>
      </w:pPr>
    </w:p>
    <w:p w14:paraId="1DE26DEE" w14:textId="77777777" w:rsidR="0024668F" w:rsidRPr="00610A24" w:rsidRDefault="0024668F"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12A00866" w14:textId="5BC6692D" w:rsidR="0024668F" w:rsidRPr="00610A24" w:rsidRDefault="00610A24"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206EE8BB" w14:textId="1BC89D98"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en el último año, ninguna entidad estatal me ha impuesto multas ni incumplimientos, con ocasión de la ejecución de contratos estatales.</w:t>
      </w:r>
    </w:p>
    <w:p w14:paraId="59E2FFD6" w14:textId="36FF56A9"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penales, ni sanciones de este tipo, que afecten de manera grave la ejecución del contrato ni la presente oferta.</w:t>
      </w:r>
    </w:p>
    <w:p w14:paraId="747D8D88" w14:textId="77777777" w:rsidR="0024668F" w:rsidRPr="00610A24" w:rsidRDefault="0024668F" w:rsidP="0024668F">
      <w:pPr>
        <w:tabs>
          <w:tab w:val="left" w:pos="9401"/>
        </w:tabs>
        <w:autoSpaceDE w:val="0"/>
        <w:ind w:left="1143"/>
        <w:jc w:val="both"/>
        <w:rPr>
          <w:rFonts w:ascii="Arial" w:hAnsi="Arial" w:cs="Arial"/>
          <w:color w:val="000000"/>
          <w:sz w:val="22"/>
          <w:szCs w:val="22"/>
        </w:rPr>
      </w:pPr>
      <w:r w:rsidRPr="00610A24">
        <w:rPr>
          <w:rFonts w:ascii="Arial" w:hAnsi="Arial" w:cs="Arial"/>
          <w:color w:val="000000"/>
          <w:sz w:val="22"/>
          <w:szCs w:val="22"/>
        </w:rPr>
        <w:t xml:space="preserve"> </w:t>
      </w:r>
    </w:p>
    <w:p w14:paraId="0FAB7D9D" w14:textId="77777777" w:rsidR="0024668F" w:rsidRPr="00610A24" w:rsidRDefault="0024668F" w:rsidP="0024668F">
      <w:pPr>
        <w:pStyle w:val="Prrafodelista"/>
        <w:numPr>
          <w:ilvl w:val="0"/>
          <w:numId w:val="2"/>
        </w:numPr>
        <w:autoSpaceDE w:val="0"/>
        <w:contextualSpacing w:val="0"/>
        <w:jc w:val="both"/>
        <w:rPr>
          <w:rFonts w:ascii="Arial" w:hAnsi="Arial" w:cs="Arial"/>
          <w:color w:val="000000"/>
          <w:sz w:val="22"/>
          <w:szCs w:val="22"/>
        </w:rPr>
      </w:pPr>
      <w:r w:rsidRPr="00610A24">
        <w:rPr>
          <w:rFonts w:ascii="Arial" w:hAnsi="Arial" w:cs="Arial"/>
          <w:color w:val="000000"/>
          <w:sz w:val="22"/>
          <w:szCs w:val="22"/>
        </w:rPr>
        <w:t>El suscrito señala como Dirección Comercial, número de teléfono y fax, a donde se puede remitir o enviar por correo y realizar notificaciones y comunicaciones relacionadas con esta propuesta, los siguientes:</w:t>
      </w:r>
    </w:p>
    <w:p w14:paraId="40FEB665" w14:textId="77777777" w:rsidR="0024668F" w:rsidRPr="00610A24" w:rsidRDefault="0024668F" w:rsidP="0024668F">
      <w:pPr>
        <w:autoSpaceDE w:val="0"/>
        <w:ind w:left="83"/>
        <w:rPr>
          <w:rFonts w:ascii="Arial" w:hAnsi="Arial" w:cs="Arial"/>
          <w:color w:val="000000"/>
          <w:sz w:val="22"/>
          <w:szCs w:val="22"/>
        </w:rPr>
      </w:pPr>
    </w:p>
    <w:p w14:paraId="06A809AD" w14:textId="1A7A0298"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Nombre o Razón Social (s):</w:t>
      </w:r>
      <w:r w:rsidR="00461293" w:rsidRPr="00610A24">
        <w:rPr>
          <w:rFonts w:ascii="Arial" w:hAnsi="Arial" w:cs="Arial"/>
          <w:color w:val="000000"/>
          <w:sz w:val="22"/>
          <w:szCs w:val="22"/>
        </w:rPr>
        <w:t xml:space="preserve"> </w:t>
      </w:r>
    </w:p>
    <w:p w14:paraId="7787E22C" w14:textId="55C23598"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 xml:space="preserve">Representante legal: </w:t>
      </w:r>
    </w:p>
    <w:p w14:paraId="32FCB842" w14:textId="168EE0C9"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NIT o C.C. No.</w:t>
      </w:r>
      <w:r w:rsidR="00461293" w:rsidRPr="00610A24">
        <w:rPr>
          <w:rFonts w:ascii="Arial" w:hAnsi="Arial" w:cs="Arial"/>
          <w:color w:val="000000"/>
          <w:sz w:val="22"/>
          <w:szCs w:val="22"/>
          <w:lang w:val="pt-PT"/>
        </w:rPr>
        <w:t xml:space="preserve"> </w:t>
      </w:r>
    </w:p>
    <w:p w14:paraId="690796F6" w14:textId="02524D5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Dirección: </w:t>
      </w:r>
    </w:p>
    <w:p w14:paraId="63373CC6" w14:textId="2A6D158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Teléfono:</w:t>
      </w:r>
      <w:r w:rsidR="00461293" w:rsidRPr="00610A24">
        <w:rPr>
          <w:rFonts w:ascii="Arial" w:hAnsi="Arial" w:cs="Arial"/>
          <w:color w:val="000000"/>
          <w:sz w:val="22"/>
          <w:szCs w:val="22"/>
        </w:rPr>
        <w:t xml:space="preserve"> </w:t>
      </w:r>
    </w:p>
    <w:p w14:paraId="3BC83B72" w14:textId="6E53A475"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E-mail</w:t>
      </w:r>
      <w:r w:rsidR="00461293" w:rsidRPr="00610A24">
        <w:rPr>
          <w:rFonts w:ascii="Arial" w:hAnsi="Arial" w:cs="Arial"/>
          <w:color w:val="000000"/>
          <w:sz w:val="22"/>
          <w:szCs w:val="22"/>
        </w:rPr>
        <w:t>:</w:t>
      </w:r>
    </w:p>
    <w:p w14:paraId="0B9D521E" w14:textId="23584586" w:rsidR="0024668F" w:rsidRPr="00610A24" w:rsidRDefault="0024668F" w:rsidP="009D3A5A">
      <w:pPr>
        <w:tabs>
          <w:tab w:val="left" w:pos="19510"/>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Ciudad: </w:t>
      </w:r>
    </w:p>
    <w:p w14:paraId="46175463" w14:textId="77777777" w:rsidR="00461293" w:rsidRPr="00610A24" w:rsidRDefault="00461293" w:rsidP="0024668F">
      <w:pPr>
        <w:tabs>
          <w:tab w:val="left" w:pos="19510"/>
        </w:tabs>
        <w:autoSpaceDE w:val="0"/>
        <w:ind w:left="943" w:hanging="718"/>
        <w:jc w:val="both"/>
        <w:rPr>
          <w:rFonts w:ascii="Arial" w:hAnsi="Arial" w:cs="Arial"/>
          <w:color w:val="000000"/>
          <w:sz w:val="22"/>
          <w:szCs w:val="22"/>
        </w:rPr>
      </w:pPr>
    </w:p>
    <w:p w14:paraId="46234BC8" w14:textId="77777777" w:rsidR="00610A24" w:rsidRDefault="00610A24" w:rsidP="0024668F">
      <w:pPr>
        <w:autoSpaceDE w:val="0"/>
        <w:ind w:left="107"/>
        <w:jc w:val="both"/>
        <w:rPr>
          <w:rFonts w:ascii="Arial" w:hAnsi="Arial" w:cs="Arial"/>
          <w:color w:val="000000"/>
          <w:sz w:val="22"/>
          <w:szCs w:val="22"/>
        </w:rPr>
      </w:pPr>
    </w:p>
    <w:p w14:paraId="2D640A3D" w14:textId="65ECBD33" w:rsidR="0024668F" w:rsidRPr="00610A24" w:rsidRDefault="0024668F" w:rsidP="0024668F">
      <w:pPr>
        <w:autoSpaceDE w:val="0"/>
        <w:ind w:left="107"/>
        <w:jc w:val="both"/>
        <w:rPr>
          <w:rFonts w:ascii="Arial" w:hAnsi="Arial" w:cs="Arial"/>
          <w:color w:val="000000"/>
          <w:sz w:val="22"/>
          <w:szCs w:val="22"/>
        </w:rPr>
      </w:pPr>
      <w:r w:rsidRPr="00610A24">
        <w:rPr>
          <w:rFonts w:ascii="Arial" w:hAnsi="Arial" w:cs="Arial"/>
          <w:color w:val="000000"/>
          <w:sz w:val="22"/>
          <w:szCs w:val="22"/>
        </w:rPr>
        <w:t>Atentamente,</w:t>
      </w:r>
    </w:p>
    <w:p w14:paraId="71E9889E" w14:textId="77777777" w:rsidR="0024668F" w:rsidRPr="00610A24" w:rsidRDefault="0024668F" w:rsidP="0024668F">
      <w:pPr>
        <w:tabs>
          <w:tab w:val="left" w:pos="1637"/>
        </w:tabs>
        <w:autoSpaceDE w:val="0"/>
        <w:ind w:left="83"/>
        <w:rPr>
          <w:rFonts w:ascii="Arial" w:hAnsi="Arial" w:cs="Arial"/>
          <w:color w:val="000000"/>
          <w:sz w:val="22"/>
          <w:szCs w:val="22"/>
        </w:rPr>
      </w:pPr>
    </w:p>
    <w:p w14:paraId="272B1A06"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(Firma)</w:t>
      </w:r>
    </w:p>
    <w:p w14:paraId="3333306D" w14:textId="77777777" w:rsidR="00032CEE" w:rsidRPr="00610A24" w:rsidRDefault="00032CEE" w:rsidP="0024668F">
      <w:pPr>
        <w:rPr>
          <w:rFonts w:ascii="Arial" w:hAnsi="Arial" w:cs="Arial"/>
          <w:color w:val="000000"/>
          <w:sz w:val="22"/>
          <w:szCs w:val="22"/>
        </w:rPr>
      </w:pPr>
    </w:p>
    <w:p w14:paraId="4DD59C10" w14:textId="77777777" w:rsidR="00032CEE" w:rsidRPr="00610A24" w:rsidRDefault="00032CEE" w:rsidP="0024668F">
      <w:pPr>
        <w:rPr>
          <w:rFonts w:ascii="Arial" w:hAnsi="Arial" w:cs="Arial"/>
          <w:color w:val="000000"/>
          <w:sz w:val="22"/>
          <w:szCs w:val="22"/>
        </w:rPr>
      </w:pPr>
    </w:p>
    <w:p w14:paraId="3B921F23"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_____________________</w:t>
      </w:r>
      <w:r w:rsidRPr="00610A24">
        <w:rPr>
          <w:rFonts w:ascii="Arial" w:hAnsi="Arial" w:cs="Arial"/>
          <w:b/>
          <w:color w:val="000000"/>
          <w:sz w:val="22"/>
          <w:szCs w:val="22"/>
        </w:rPr>
        <w:t xml:space="preserve">                                                  </w:t>
      </w:r>
    </w:p>
    <w:p w14:paraId="6FC15C13" w14:textId="16D3EA5E"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Nombre:</w:t>
      </w:r>
      <w:r w:rsidR="00461293" w:rsidRPr="00610A24">
        <w:rPr>
          <w:rFonts w:ascii="Arial" w:hAnsi="Arial" w:cs="Arial"/>
          <w:color w:val="000000"/>
          <w:sz w:val="22"/>
          <w:szCs w:val="22"/>
        </w:rPr>
        <w:t xml:space="preserve"> </w:t>
      </w:r>
    </w:p>
    <w:p w14:paraId="67F6475A" w14:textId="5AD2CE05"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C.C. No.:</w:t>
      </w:r>
      <w:r w:rsidR="00461293" w:rsidRPr="00610A24">
        <w:rPr>
          <w:rFonts w:ascii="Arial" w:hAnsi="Arial" w:cs="Arial"/>
          <w:color w:val="000000"/>
          <w:sz w:val="22"/>
          <w:szCs w:val="22"/>
        </w:rPr>
        <w:t xml:space="preserve"> </w:t>
      </w:r>
    </w:p>
    <w:p w14:paraId="390EDC85" w14:textId="77777777" w:rsidR="008400E3" w:rsidRPr="00610A24" w:rsidRDefault="008400E3" w:rsidP="0024668F">
      <w:pPr>
        <w:tabs>
          <w:tab w:val="left" w:pos="19793"/>
        </w:tabs>
        <w:autoSpaceDE w:val="0"/>
        <w:jc w:val="both"/>
        <w:rPr>
          <w:rFonts w:ascii="Arial" w:hAnsi="Arial" w:cs="Arial"/>
          <w:color w:val="000000"/>
          <w:sz w:val="22"/>
          <w:szCs w:val="22"/>
        </w:rPr>
      </w:pPr>
    </w:p>
    <w:p w14:paraId="0A2EBE6D" w14:textId="77777777" w:rsidR="008400E3" w:rsidRPr="00610A24" w:rsidRDefault="008400E3" w:rsidP="0024668F">
      <w:pPr>
        <w:tabs>
          <w:tab w:val="left" w:pos="19793"/>
        </w:tabs>
        <w:autoSpaceDE w:val="0"/>
        <w:jc w:val="both"/>
        <w:rPr>
          <w:rFonts w:ascii="Arial" w:eastAsia="Times New Roman" w:hAnsi="Arial" w:cs="Arial"/>
          <w:b/>
          <w:bCs/>
          <w:sz w:val="22"/>
          <w:szCs w:val="22"/>
        </w:rPr>
      </w:pPr>
    </w:p>
    <w:p w14:paraId="4E727D1A" w14:textId="77777777" w:rsidR="0024668F" w:rsidRDefault="0024668F" w:rsidP="0024668F">
      <w:pPr>
        <w:shd w:val="clear" w:color="auto" w:fill="FFFFFF"/>
        <w:ind w:left="426"/>
        <w:jc w:val="center"/>
        <w:rPr>
          <w:rFonts w:ascii="Arial Narrow" w:eastAsia="Times New Roman" w:hAnsi="Arial Narrow" w:cs="Arial"/>
          <w:b/>
          <w:bCs/>
          <w:sz w:val="22"/>
          <w:szCs w:val="22"/>
        </w:rPr>
      </w:pPr>
    </w:p>
    <w:p w14:paraId="3BC2974D" w14:textId="77777777" w:rsidR="00032CEE" w:rsidRDefault="00032CEE" w:rsidP="0024668F">
      <w:pPr>
        <w:shd w:val="clear" w:color="auto" w:fill="FFFFFF"/>
        <w:ind w:left="426"/>
        <w:jc w:val="center"/>
        <w:rPr>
          <w:rFonts w:ascii="Palatino Linotype" w:eastAsia="Times New Roman" w:hAnsi="Palatino Linotype" w:cs="Arial"/>
          <w:color w:val="222222"/>
          <w:sz w:val="20"/>
          <w:szCs w:val="20"/>
        </w:rPr>
      </w:pPr>
    </w:p>
    <w:p w14:paraId="19362404"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4D107190" w14:textId="0C6FDEDA"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AC51B60" w14:textId="36B804F9"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4CA388CB" w14:textId="77777777"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64E1E442"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D2942AF"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A4DE28A" w14:textId="77777777" w:rsidR="00610A24" w:rsidRDefault="00610A24" w:rsidP="0024668F">
      <w:pPr>
        <w:pStyle w:val="Ttulo1"/>
        <w:tabs>
          <w:tab w:val="num" w:pos="432"/>
        </w:tabs>
        <w:ind w:left="432" w:hanging="432"/>
        <w:rPr>
          <w:rFonts w:ascii="Arial Narrow" w:hAnsi="Arial Narrow" w:cs="Palatino Linotype"/>
          <w:sz w:val="22"/>
          <w:szCs w:val="22"/>
          <w:u w:val="single"/>
        </w:rPr>
      </w:pPr>
    </w:p>
    <w:p w14:paraId="07F721C7" w14:textId="77777777" w:rsidR="00610A24" w:rsidRDefault="00610A24" w:rsidP="0024668F">
      <w:pPr>
        <w:pStyle w:val="Ttulo1"/>
        <w:tabs>
          <w:tab w:val="num" w:pos="432"/>
        </w:tabs>
        <w:ind w:left="432" w:hanging="432"/>
        <w:rPr>
          <w:rFonts w:ascii="Arial Narrow" w:hAnsi="Arial Narrow" w:cs="Palatino Linotype"/>
          <w:sz w:val="22"/>
          <w:szCs w:val="22"/>
          <w:u w:val="single"/>
        </w:rPr>
      </w:pPr>
    </w:p>
    <w:p w14:paraId="66C987DB" w14:textId="48F8B2FB" w:rsidR="0024668F" w:rsidRPr="00610A24"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2</w:t>
      </w:r>
    </w:p>
    <w:p w14:paraId="5C6DD138" w14:textId="67F69E34" w:rsidR="0024668F" w:rsidRPr="00610A24" w:rsidRDefault="00571515" w:rsidP="0024668F">
      <w:pPr>
        <w:pStyle w:val="Ttulo1"/>
        <w:tabs>
          <w:tab w:val="num" w:pos="432"/>
        </w:tabs>
        <w:ind w:left="432" w:hanging="432"/>
        <w:rPr>
          <w:rFonts w:cs="Arial"/>
          <w:color w:val="000000"/>
          <w:sz w:val="22"/>
          <w:szCs w:val="22"/>
        </w:rPr>
      </w:pPr>
      <w:r w:rsidRPr="00610A24">
        <w:rPr>
          <w:rFonts w:cs="Arial"/>
          <w:sz w:val="22"/>
          <w:szCs w:val="22"/>
        </w:rPr>
        <w:t>FORMULARIO DE PRECIOS.</w:t>
      </w:r>
    </w:p>
    <w:p w14:paraId="7C004A6D" w14:textId="77777777" w:rsidR="0024668F" w:rsidRPr="00610A24" w:rsidRDefault="0024668F" w:rsidP="0024668F">
      <w:pPr>
        <w:shd w:val="clear" w:color="auto" w:fill="FFFFFF"/>
        <w:jc w:val="center"/>
        <w:rPr>
          <w:rFonts w:ascii="Arial" w:hAnsi="Arial" w:cs="Arial"/>
          <w:b/>
          <w:color w:val="000000"/>
          <w:sz w:val="22"/>
          <w:szCs w:val="22"/>
        </w:rPr>
      </w:pPr>
    </w:p>
    <w:p w14:paraId="154735B9" w14:textId="782A6639" w:rsidR="001E15CA" w:rsidRPr="00610A24" w:rsidRDefault="0024668F" w:rsidP="0024668F">
      <w:pPr>
        <w:rPr>
          <w:rFonts w:ascii="Arial" w:hAnsi="Arial" w:cs="Arial"/>
          <w:color w:val="000000"/>
          <w:sz w:val="22"/>
          <w:szCs w:val="22"/>
        </w:rPr>
      </w:pPr>
      <w:r w:rsidRPr="00610A24">
        <w:rPr>
          <w:rFonts w:ascii="Arial" w:hAnsi="Arial" w:cs="Arial"/>
          <w:color w:val="000000"/>
          <w:sz w:val="22"/>
          <w:szCs w:val="22"/>
        </w:rPr>
        <w:t>La Oferta económica que debe</w:t>
      </w:r>
      <w:r w:rsidR="00121103" w:rsidRPr="00610A24">
        <w:rPr>
          <w:rFonts w:ascii="Arial" w:hAnsi="Arial" w:cs="Arial"/>
          <w:color w:val="000000"/>
          <w:sz w:val="22"/>
          <w:szCs w:val="22"/>
        </w:rPr>
        <w:t xml:space="preserve"> indicar</w:t>
      </w:r>
      <w:r w:rsidR="00CE45CB" w:rsidRPr="00610A24">
        <w:rPr>
          <w:rFonts w:ascii="Arial" w:hAnsi="Arial" w:cs="Arial"/>
          <w:color w:val="000000"/>
          <w:sz w:val="22"/>
          <w:szCs w:val="22"/>
        </w:rPr>
        <w:t xml:space="preserve"> el valor de </w:t>
      </w:r>
      <w:r w:rsidR="00121103" w:rsidRPr="00610A24">
        <w:rPr>
          <w:rFonts w:ascii="Arial" w:hAnsi="Arial" w:cs="Arial"/>
          <w:color w:val="000000"/>
          <w:sz w:val="22"/>
          <w:szCs w:val="22"/>
        </w:rPr>
        <w:t>los insumos incluido IVA.</w:t>
      </w:r>
    </w:p>
    <w:p w14:paraId="734EC5A0" w14:textId="77777777" w:rsidR="006C0FF0" w:rsidRPr="00A518AB" w:rsidRDefault="006C0FF0" w:rsidP="0024668F">
      <w:pPr>
        <w:rPr>
          <w:rFonts w:ascii="Arial Narrow" w:hAnsi="Arial Narrow" w:cs="Arial"/>
          <w:color w:val="000000"/>
          <w:sz w:val="22"/>
          <w:szCs w:val="22"/>
          <w:highlight w:val="yellow"/>
        </w:rPr>
      </w:pPr>
    </w:p>
    <w:tbl>
      <w:tblPr>
        <w:tblStyle w:val="Tablaconcuadrcula3"/>
        <w:tblW w:w="9054" w:type="dxa"/>
        <w:tblLook w:val="04A0" w:firstRow="1" w:lastRow="0" w:firstColumn="1" w:lastColumn="0" w:noHBand="0" w:noVBand="1"/>
      </w:tblPr>
      <w:tblGrid>
        <w:gridCol w:w="4103"/>
        <w:gridCol w:w="1732"/>
        <w:gridCol w:w="1704"/>
        <w:gridCol w:w="1515"/>
      </w:tblGrid>
      <w:tr w:rsidR="00121103" w:rsidRPr="00121103" w14:paraId="2F9BB515" w14:textId="1398B1A2" w:rsidTr="00121103">
        <w:trPr>
          <w:trHeight w:val="237"/>
        </w:trPr>
        <w:tc>
          <w:tcPr>
            <w:tcW w:w="4103" w:type="dxa"/>
            <w:vAlign w:val="center"/>
          </w:tcPr>
          <w:p w14:paraId="5EAD9F82" w14:textId="54F2D208" w:rsidR="00121103" w:rsidRPr="00121103" w:rsidRDefault="00326662" w:rsidP="00121103">
            <w:pPr>
              <w:jc w:val="center"/>
              <w:rPr>
                <w:rFonts w:ascii="Arial" w:hAnsi="Arial" w:cs="Arial"/>
                <w:b/>
                <w:sz w:val="20"/>
                <w:szCs w:val="20"/>
                <w:lang w:val="es-CO"/>
              </w:rPr>
            </w:pPr>
            <w:bookmarkStart w:id="0" w:name="_Hlk129763614"/>
            <w:r w:rsidRPr="00121103">
              <w:rPr>
                <w:rFonts w:ascii="Arial" w:hAnsi="Arial" w:cs="Arial"/>
                <w:b/>
                <w:sz w:val="20"/>
                <w:szCs w:val="20"/>
                <w:lang w:val="es-CO"/>
              </w:rPr>
              <w:t>DESCRIPCIÓN</w:t>
            </w:r>
          </w:p>
        </w:tc>
        <w:tc>
          <w:tcPr>
            <w:tcW w:w="1732" w:type="dxa"/>
            <w:vAlign w:val="center"/>
          </w:tcPr>
          <w:p w14:paraId="45CD3943" w14:textId="55F3684C" w:rsidR="00121103" w:rsidRPr="00121103" w:rsidRDefault="00326662" w:rsidP="00121103">
            <w:pPr>
              <w:jc w:val="center"/>
              <w:rPr>
                <w:rFonts w:ascii="Arial" w:hAnsi="Arial" w:cs="Arial"/>
                <w:b/>
                <w:sz w:val="20"/>
                <w:szCs w:val="20"/>
                <w:lang w:val="es-CO"/>
              </w:rPr>
            </w:pPr>
            <w:r w:rsidRPr="00121103">
              <w:rPr>
                <w:rFonts w:ascii="Arial" w:hAnsi="Arial" w:cs="Arial"/>
                <w:b/>
                <w:sz w:val="20"/>
                <w:szCs w:val="20"/>
                <w:lang w:val="es-CO"/>
              </w:rPr>
              <w:t>UNIDAD</w:t>
            </w:r>
          </w:p>
        </w:tc>
        <w:tc>
          <w:tcPr>
            <w:tcW w:w="1704" w:type="dxa"/>
            <w:vAlign w:val="center"/>
          </w:tcPr>
          <w:p w14:paraId="6D1A938F" w14:textId="2770F8FA" w:rsidR="00121103" w:rsidRPr="00121103" w:rsidRDefault="00326662" w:rsidP="00121103">
            <w:pPr>
              <w:jc w:val="center"/>
              <w:rPr>
                <w:rFonts w:ascii="Arial" w:hAnsi="Arial" w:cs="Arial"/>
                <w:b/>
                <w:sz w:val="20"/>
                <w:szCs w:val="20"/>
                <w:lang w:val="es-CO"/>
              </w:rPr>
            </w:pPr>
            <w:r w:rsidRPr="00121103">
              <w:rPr>
                <w:rFonts w:ascii="Arial" w:hAnsi="Arial" w:cs="Arial"/>
                <w:b/>
                <w:sz w:val="20"/>
                <w:szCs w:val="20"/>
                <w:lang w:val="es-CO"/>
              </w:rPr>
              <w:t>CANTIDAD</w:t>
            </w:r>
          </w:p>
        </w:tc>
        <w:tc>
          <w:tcPr>
            <w:tcW w:w="1515" w:type="dxa"/>
          </w:tcPr>
          <w:p w14:paraId="63E34DB2" w14:textId="1966A159" w:rsidR="00121103" w:rsidRPr="00121103" w:rsidRDefault="00326662" w:rsidP="00121103">
            <w:pPr>
              <w:jc w:val="center"/>
              <w:rPr>
                <w:rFonts w:ascii="Arial" w:hAnsi="Arial" w:cs="Arial"/>
                <w:b/>
                <w:sz w:val="20"/>
                <w:szCs w:val="20"/>
                <w:lang w:val="es-CO"/>
              </w:rPr>
            </w:pPr>
            <w:r w:rsidRPr="00326662">
              <w:rPr>
                <w:rFonts w:ascii="Arial" w:hAnsi="Arial" w:cs="Arial"/>
                <w:b/>
                <w:sz w:val="20"/>
                <w:szCs w:val="20"/>
                <w:lang w:val="es-CO"/>
              </w:rPr>
              <w:t>VLOR UNIT. IVA INCLUIDO</w:t>
            </w:r>
          </w:p>
        </w:tc>
      </w:tr>
      <w:tr w:rsidR="00121103" w:rsidRPr="00121103" w14:paraId="001442D1" w14:textId="22288832" w:rsidTr="00121103">
        <w:trPr>
          <w:trHeight w:val="237"/>
        </w:trPr>
        <w:tc>
          <w:tcPr>
            <w:tcW w:w="4103" w:type="dxa"/>
            <w:vAlign w:val="bottom"/>
          </w:tcPr>
          <w:p w14:paraId="037EC245"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Pintura de agua tipo 1</w:t>
            </w:r>
          </w:p>
        </w:tc>
        <w:tc>
          <w:tcPr>
            <w:tcW w:w="1732" w:type="dxa"/>
          </w:tcPr>
          <w:p w14:paraId="30EF8A2A"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CUÑETAS</w:t>
            </w:r>
          </w:p>
        </w:tc>
        <w:tc>
          <w:tcPr>
            <w:tcW w:w="1704" w:type="dxa"/>
            <w:vAlign w:val="bottom"/>
          </w:tcPr>
          <w:p w14:paraId="70943077"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6</w:t>
            </w:r>
          </w:p>
        </w:tc>
        <w:tc>
          <w:tcPr>
            <w:tcW w:w="1515" w:type="dxa"/>
          </w:tcPr>
          <w:p w14:paraId="07FDBA89" w14:textId="77777777" w:rsidR="00121103" w:rsidRPr="00121103" w:rsidRDefault="00121103" w:rsidP="00121103">
            <w:pPr>
              <w:jc w:val="center"/>
              <w:rPr>
                <w:rFonts w:ascii="Arial" w:hAnsi="Arial" w:cs="Arial"/>
                <w:color w:val="000000"/>
                <w:sz w:val="20"/>
                <w:szCs w:val="20"/>
                <w:lang w:val="es-CO"/>
              </w:rPr>
            </w:pPr>
          </w:p>
        </w:tc>
      </w:tr>
      <w:tr w:rsidR="00121103" w:rsidRPr="00121103" w14:paraId="403E5DDE" w14:textId="2BE9E17A" w:rsidTr="00121103">
        <w:trPr>
          <w:trHeight w:val="237"/>
        </w:trPr>
        <w:tc>
          <w:tcPr>
            <w:tcW w:w="4103" w:type="dxa"/>
            <w:vAlign w:val="bottom"/>
          </w:tcPr>
          <w:p w14:paraId="2453E986"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 xml:space="preserve">Pintura de aceite </w:t>
            </w:r>
          </w:p>
        </w:tc>
        <w:tc>
          <w:tcPr>
            <w:tcW w:w="1732" w:type="dxa"/>
          </w:tcPr>
          <w:p w14:paraId="423289DB"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GALONES</w:t>
            </w:r>
          </w:p>
        </w:tc>
        <w:tc>
          <w:tcPr>
            <w:tcW w:w="1704" w:type="dxa"/>
            <w:vAlign w:val="bottom"/>
          </w:tcPr>
          <w:p w14:paraId="27DF654F"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12</w:t>
            </w:r>
          </w:p>
        </w:tc>
        <w:tc>
          <w:tcPr>
            <w:tcW w:w="1515" w:type="dxa"/>
          </w:tcPr>
          <w:p w14:paraId="467BD8A4" w14:textId="77777777" w:rsidR="00121103" w:rsidRPr="00121103" w:rsidRDefault="00121103" w:rsidP="00121103">
            <w:pPr>
              <w:jc w:val="center"/>
              <w:rPr>
                <w:rFonts w:ascii="Arial" w:hAnsi="Arial" w:cs="Arial"/>
                <w:color w:val="000000"/>
                <w:sz w:val="20"/>
                <w:szCs w:val="20"/>
                <w:lang w:val="es-CO"/>
              </w:rPr>
            </w:pPr>
          </w:p>
        </w:tc>
      </w:tr>
      <w:tr w:rsidR="00121103" w:rsidRPr="00121103" w14:paraId="4DF73D48" w14:textId="1832E4D2" w:rsidTr="00121103">
        <w:trPr>
          <w:trHeight w:val="259"/>
        </w:trPr>
        <w:tc>
          <w:tcPr>
            <w:tcW w:w="4103" w:type="dxa"/>
            <w:vAlign w:val="bottom"/>
          </w:tcPr>
          <w:p w14:paraId="33A3E325"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Thinner</w:t>
            </w:r>
          </w:p>
        </w:tc>
        <w:tc>
          <w:tcPr>
            <w:tcW w:w="1732" w:type="dxa"/>
          </w:tcPr>
          <w:p w14:paraId="314DBF9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GALONES</w:t>
            </w:r>
          </w:p>
        </w:tc>
        <w:tc>
          <w:tcPr>
            <w:tcW w:w="1704" w:type="dxa"/>
            <w:vAlign w:val="bottom"/>
          </w:tcPr>
          <w:p w14:paraId="0EBB995D"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7</w:t>
            </w:r>
          </w:p>
        </w:tc>
        <w:tc>
          <w:tcPr>
            <w:tcW w:w="1515" w:type="dxa"/>
          </w:tcPr>
          <w:p w14:paraId="73810C93" w14:textId="77777777" w:rsidR="00121103" w:rsidRPr="00121103" w:rsidRDefault="00121103" w:rsidP="00121103">
            <w:pPr>
              <w:jc w:val="center"/>
              <w:rPr>
                <w:rFonts w:ascii="Arial" w:hAnsi="Arial" w:cs="Arial"/>
                <w:color w:val="000000"/>
                <w:sz w:val="20"/>
                <w:szCs w:val="20"/>
                <w:lang w:val="es-CO"/>
              </w:rPr>
            </w:pPr>
          </w:p>
        </w:tc>
      </w:tr>
      <w:tr w:rsidR="00121103" w:rsidRPr="00121103" w14:paraId="6CC4901E" w14:textId="38CC5DC3" w:rsidTr="00121103">
        <w:trPr>
          <w:trHeight w:val="237"/>
        </w:trPr>
        <w:tc>
          <w:tcPr>
            <w:tcW w:w="4103" w:type="dxa"/>
            <w:vAlign w:val="bottom"/>
          </w:tcPr>
          <w:p w14:paraId="20F6CB59"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Thinner especial</w:t>
            </w:r>
          </w:p>
        </w:tc>
        <w:tc>
          <w:tcPr>
            <w:tcW w:w="1732" w:type="dxa"/>
          </w:tcPr>
          <w:p w14:paraId="36E3E72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GALONES</w:t>
            </w:r>
          </w:p>
        </w:tc>
        <w:tc>
          <w:tcPr>
            <w:tcW w:w="1704" w:type="dxa"/>
            <w:vAlign w:val="bottom"/>
          </w:tcPr>
          <w:p w14:paraId="6027AA7E"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5</w:t>
            </w:r>
          </w:p>
        </w:tc>
        <w:tc>
          <w:tcPr>
            <w:tcW w:w="1515" w:type="dxa"/>
          </w:tcPr>
          <w:p w14:paraId="1335CD25" w14:textId="77777777" w:rsidR="00121103" w:rsidRPr="00121103" w:rsidRDefault="00121103" w:rsidP="00121103">
            <w:pPr>
              <w:jc w:val="center"/>
              <w:rPr>
                <w:rFonts w:ascii="Arial" w:hAnsi="Arial" w:cs="Arial"/>
                <w:color w:val="000000"/>
                <w:sz w:val="20"/>
                <w:szCs w:val="20"/>
                <w:lang w:val="es-CO"/>
              </w:rPr>
            </w:pPr>
          </w:p>
        </w:tc>
      </w:tr>
      <w:tr w:rsidR="00121103" w:rsidRPr="00121103" w14:paraId="08DF3CE9" w14:textId="120BCCFA" w:rsidTr="00121103">
        <w:trPr>
          <w:trHeight w:val="237"/>
        </w:trPr>
        <w:tc>
          <w:tcPr>
            <w:tcW w:w="4103" w:type="dxa"/>
            <w:vAlign w:val="bottom"/>
          </w:tcPr>
          <w:p w14:paraId="4BD9C1C3"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Brochas No 3</w:t>
            </w:r>
          </w:p>
        </w:tc>
        <w:tc>
          <w:tcPr>
            <w:tcW w:w="1732" w:type="dxa"/>
          </w:tcPr>
          <w:p w14:paraId="7BEB4135"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bottom"/>
          </w:tcPr>
          <w:p w14:paraId="0B3199A0"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15</w:t>
            </w:r>
          </w:p>
        </w:tc>
        <w:tc>
          <w:tcPr>
            <w:tcW w:w="1515" w:type="dxa"/>
          </w:tcPr>
          <w:p w14:paraId="69C33FB3" w14:textId="77777777" w:rsidR="00121103" w:rsidRPr="00121103" w:rsidRDefault="00121103" w:rsidP="00121103">
            <w:pPr>
              <w:jc w:val="center"/>
              <w:rPr>
                <w:rFonts w:ascii="Arial" w:hAnsi="Arial" w:cs="Arial"/>
                <w:color w:val="000000"/>
                <w:sz w:val="20"/>
                <w:szCs w:val="20"/>
                <w:lang w:val="es-CO"/>
              </w:rPr>
            </w:pPr>
          </w:p>
        </w:tc>
      </w:tr>
      <w:tr w:rsidR="00121103" w:rsidRPr="00121103" w14:paraId="4AE89440" w14:textId="026FAEAA" w:rsidTr="00121103">
        <w:trPr>
          <w:trHeight w:val="237"/>
        </w:trPr>
        <w:tc>
          <w:tcPr>
            <w:tcW w:w="4103" w:type="dxa"/>
            <w:vAlign w:val="bottom"/>
          </w:tcPr>
          <w:p w14:paraId="77306971"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Rodillos No 9 de felpa</w:t>
            </w:r>
          </w:p>
        </w:tc>
        <w:tc>
          <w:tcPr>
            <w:tcW w:w="1732" w:type="dxa"/>
          </w:tcPr>
          <w:p w14:paraId="174A1A1A"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bottom"/>
          </w:tcPr>
          <w:p w14:paraId="10D80947"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6</w:t>
            </w:r>
          </w:p>
        </w:tc>
        <w:tc>
          <w:tcPr>
            <w:tcW w:w="1515" w:type="dxa"/>
          </w:tcPr>
          <w:p w14:paraId="118C742C" w14:textId="77777777" w:rsidR="00121103" w:rsidRPr="00121103" w:rsidRDefault="00121103" w:rsidP="00121103">
            <w:pPr>
              <w:jc w:val="center"/>
              <w:rPr>
                <w:rFonts w:ascii="Arial" w:hAnsi="Arial" w:cs="Arial"/>
                <w:color w:val="000000"/>
                <w:sz w:val="20"/>
                <w:szCs w:val="20"/>
                <w:lang w:val="es-CO"/>
              </w:rPr>
            </w:pPr>
          </w:p>
        </w:tc>
      </w:tr>
      <w:tr w:rsidR="00121103" w:rsidRPr="00121103" w14:paraId="3D01A18C" w14:textId="5451693E" w:rsidTr="00121103">
        <w:trPr>
          <w:trHeight w:val="237"/>
        </w:trPr>
        <w:tc>
          <w:tcPr>
            <w:tcW w:w="4103" w:type="dxa"/>
            <w:vAlign w:val="bottom"/>
          </w:tcPr>
          <w:p w14:paraId="578C4293"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Lijas No 120</w:t>
            </w:r>
          </w:p>
        </w:tc>
        <w:tc>
          <w:tcPr>
            <w:tcW w:w="1732" w:type="dxa"/>
          </w:tcPr>
          <w:p w14:paraId="3AE2EDC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bottom"/>
          </w:tcPr>
          <w:p w14:paraId="2EC7AB41"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15</w:t>
            </w:r>
          </w:p>
        </w:tc>
        <w:tc>
          <w:tcPr>
            <w:tcW w:w="1515" w:type="dxa"/>
          </w:tcPr>
          <w:p w14:paraId="523F5546" w14:textId="77777777" w:rsidR="00121103" w:rsidRPr="00121103" w:rsidRDefault="00121103" w:rsidP="00121103">
            <w:pPr>
              <w:jc w:val="center"/>
              <w:rPr>
                <w:rFonts w:ascii="Arial" w:hAnsi="Arial" w:cs="Arial"/>
                <w:color w:val="000000"/>
                <w:sz w:val="20"/>
                <w:szCs w:val="20"/>
                <w:lang w:val="es-CO"/>
              </w:rPr>
            </w:pPr>
          </w:p>
        </w:tc>
      </w:tr>
      <w:tr w:rsidR="00121103" w:rsidRPr="00121103" w14:paraId="4E584E74" w14:textId="62B751E4" w:rsidTr="00121103">
        <w:trPr>
          <w:trHeight w:val="237"/>
        </w:trPr>
        <w:tc>
          <w:tcPr>
            <w:tcW w:w="4103" w:type="dxa"/>
            <w:vAlign w:val="bottom"/>
          </w:tcPr>
          <w:p w14:paraId="029F55E6"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Estuco para pared plástico</w:t>
            </w:r>
          </w:p>
        </w:tc>
        <w:tc>
          <w:tcPr>
            <w:tcW w:w="1732" w:type="dxa"/>
            <w:vAlign w:val="center"/>
          </w:tcPr>
          <w:p w14:paraId="35AF0A75"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CUÑETAS</w:t>
            </w:r>
          </w:p>
        </w:tc>
        <w:tc>
          <w:tcPr>
            <w:tcW w:w="1704" w:type="dxa"/>
            <w:vAlign w:val="center"/>
          </w:tcPr>
          <w:p w14:paraId="1731034D"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4</w:t>
            </w:r>
          </w:p>
        </w:tc>
        <w:tc>
          <w:tcPr>
            <w:tcW w:w="1515" w:type="dxa"/>
          </w:tcPr>
          <w:p w14:paraId="2DCD9483" w14:textId="77777777" w:rsidR="00121103" w:rsidRPr="00121103" w:rsidRDefault="00121103" w:rsidP="00121103">
            <w:pPr>
              <w:jc w:val="center"/>
              <w:rPr>
                <w:rFonts w:ascii="Arial" w:hAnsi="Arial" w:cs="Arial"/>
                <w:color w:val="000000"/>
                <w:sz w:val="20"/>
                <w:szCs w:val="20"/>
                <w:lang w:val="es-CO"/>
              </w:rPr>
            </w:pPr>
          </w:p>
        </w:tc>
      </w:tr>
      <w:tr w:rsidR="00121103" w:rsidRPr="00121103" w14:paraId="1E083811" w14:textId="42C722A8" w:rsidTr="00121103">
        <w:trPr>
          <w:trHeight w:val="259"/>
        </w:trPr>
        <w:tc>
          <w:tcPr>
            <w:tcW w:w="4103" w:type="dxa"/>
            <w:vAlign w:val="bottom"/>
          </w:tcPr>
          <w:p w14:paraId="2CC69BCC"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Pintura tipo tráfico por galón</w:t>
            </w:r>
          </w:p>
        </w:tc>
        <w:tc>
          <w:tcPr>
            <w:tcW w:w="1732" w:type="dxa"/>
            <w:vAlign w:val="center"/>
          </w:tcPr>
          <w:p w14:paraId="5A53AAEA"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GALONES</w:t>
            </w:r>
          </w:p>
        </w:tc>
        <w:tc>
          <w:tcPr>
            <w:tcW w:w="1704" w:type="dxa"/>
            <w:vAlign w:val="center"/>
          </w:tcPr>
          <w:p w14:paraId="56D0A9A0"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15</w:t>
            </w:r>
          </w:p>
        </w:tc>
        <w:tc>
          <w:tcPr>
            <w:tcW w:w="1515" w:type="dxa"/>
          </w:tcPr>
          <w:p w14:paraId="6C89624B" w14:textId="77777777" w:rsidR="00121103" w:rsidRPr="00121103" w:rsidRDefault="00121103" w:rsidP="00121103">
            <w:pPr>
              <w:jc w:val="center"/>
              <w:rPr>
                <w:rFonts w:ascii="Arial" w:hAnsi="Arial" w:cs="Arial"/>
                <w:color w:val="000000"/>
                <w:sz w:val="20"/>
                <w:szCs w:val="20"/>
                <w:lang w:val="es-CO"/>
              </w:rPr>
            </w:pPr>
          </w:p>
        </w:tc>
      </w:tr>
      <w:tr w:rsidR="00121103" w:rsidRPr="00121103" w14:paraId="66CC18EC" w14:textId="6D8CBA39" w:rsidTr="00121103">
        <w:trPr>
          <w:trHeight w:val="237"/>
        </w:trPr>
        <w:tc>
          <w:tcPr>
            <w:tcW w:w="4103" w:type="dxa"/>
            <w:vAlign w:val="bottom"/>
          </w:tcPr>
          <w:p w14:paraId="3C5BAEF4" w14:textId="77777777" w:rsidR="00121103" w:rsidRPr="00121103" w:rsidRDefault="00121103" w:rsidP="00121103">
            <w:pPr>
              <w:rPr>
                <w:rFonts w:ascii="Arial" w:hAnsi="Arial" w:cs="Arial"/>
                <w:b/>
                <w:sz w:val="20"/>
                <w:szCs w:val="20"/>
                <w:highlight w:val="yellow"/>
                <w:lang w:val="es-CO"/>
              </w:rPr>
            </w:pPr>
            <w:r w:rsidRPr="00121103">
              <w:rPr>
                <w:rFonts w:ascii="Arial" w:hAnsi="Arial" w:cs="Arial"/>
                <w:color w:val="000000"/>
                <w:sz w:val="20"/>
                <w:szCs w:val="20"/>
                <w:lang w:val="es-CO"/>
              </w:rPr>
              <w:t>Cinta de enmascarar 3 de ancho</w:t>
            </w:r>
          </w:p>
        </w:tc>
        <w:tc>
          <w:tcPr>
            <w:tcW w:w="1732" w:type="dxa"/>
            <w:vAlign w:val="center"/>
          </w:tcPr>
          <w:p w14:paraId="2453AB1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ROLLOS</w:t>
            </w:r>
          </w:p>
        </w:tc>
        <w:tc>
          <w:tcPr>
            <w:tcW w:w="1704" w:type="dxa"/>
            <w:vAlign w:val="center"/>
          </w:tcPr>
          <w:p w14:paraId="38D88DFE" w14:textId="77777777" w:rsidR="00121103" w:rsidRPr="00121103" w:rsidRDefault="00121103" w:rsidP="00121103">
            <w:pPr>
              <w:jc w:val="center"/>
              <w:rPr>
                <w:rFonts w:ascii="Arial" w:hAnsi="Arial" w:cs="Arial"/>
                <w:b/>
                <w:sz w:val="20"/>
                <w:szCs w:val="20"/>
                <w:highlight w:val="yellow"/>
                <w:lang w:val="es-CO"/>
              </w:rPr>
            </w:pPr>
            <w:r w:rsidRPr="00121103">
              <w:rPr>
                <w:rFonts w:ascii="Arial" w:hAnsi="Arial" w:cs="Arial"/>
                <w:color w:val="000000"/>
                <w:sz w:val="20"/>
                <w:szCs w:val="20"/>
                <w:lang w:val="es-CO"/>
              </w:rPr>
              <w:t>20</w:t>
            </w:r>
          </w:p>
        </w:tc>
        <w:tc>
          <w:tcPr>
            <w:tcW w:w="1515" w:type="dxa"/>
          </w:tcPr>
          <w:p w14:paraId="4AD11AF6" w14:textId="77777777" w:rsidR="00121103" w:rsidRPr="00121103" w:rsidRDefault="00121103" w:rsidP="00121103">
            <w:pPr>
              <w:jc w:val="center"/>
              <w:rPr>
                <w:rFonts w:ascii="Arial" w:hAnsi="Arial" w:cs="Arial"/>
                <w:color w:val="000000"/>
                <w:sz w:val="20"/>
                <w:szCs w:val="20"/>
                <w:lang w:val="es-CO"/>
              </w:rPr>
            </w:pPr>
          </w:p>
        </w:tc>
      </w:tr>
      <w:tr w:rsidR="00121103" w:rsidRPr="00121103" w14:paraId="53CB3A30" w14:textId="53042BC1" w:rsidTr="00121103">
        <w:trPr>
          <w:trHeight w:val="237"/>
        </w:trPr>
        <w:tc>
          <w:tcPr>
            <w:tcW w:w="4103" w:type="dxa"/>
            <w:vAlign w:val="bottom"/>
          </w:tcPr>
          <w:p w14:paraId="3EE4F2CC"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Soldadura 6013</w:t>
            </w:r>
          </w:p>
        </w:tc>
        <w:tc>
          <w:tcPr>
            <w:tcW w:w="1732" w:type="dxa"/>
            <w:vAlign w:val="center"/>
          </w:tcPr>
          <w:p w14:paraId="7043468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KILOS</w:t>
            </w:r>
          </w:p>
        </w:tc>
        <w:tc>
          <w:tcPr>
            <w:tcW w:w="1704" w:type="dxa"/>
            <w:vAlign w:val="center"/>
          </w:tcPr>
          <w:p w14:paraId="5FF4F797"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w:t>
            </w:r>
          </w:p>
        </w:tc>
        <w:tc>
          <w:tcPr>
            <w:tcW w:w="1515" w:type="dxa"/>
          </w:tcPr>
          <w:p w14:paraId="620F6387" w14:textId="77777777" w:rsidR="00121103" w:rsidRPr="00121103" w:rsidRDefault="00121103" w:rsidP="00121103">
            <w:pPr>
              <w:jc w:val="center"/>
              <w:rPr>
                <w:rFonts w:ascii="Arial" w:hAnsi="Arial" w:cs="Arial"/>
                <w:color w:val="000000"/>
                <w:sz w:val="20"/>
                <w:szCs w:val="20"/>
                <w:lang w:val="es-CO"/>
              </w:rPr>
            </w:pPr>
          </w:p>
        </w:tc>
      </w:tr>
      <w:tr w:rsidR="00121103" w:rsidRPr="00121103" w14:paraId="18C83D29" w14:textId="036A18C6" w:rsidTr="00121103">
        <w:trPr>
          <w:trHeight w:val="237"/>
        </w:trPr>
        <w:tc>
          <w:tcPr>
            <w:tcW w:w="4103" w:type="dxa"/>
            <w:vAlign w:val="bottom"/>
          </w:tcPr>
          <w:p w14:paraId="36843794"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Hojas de superboard 6MM</w:t>
            </w:r>
          </w:p>
        </w:tc>
        <w:tc>
          <w:tcPr>
            <w:tcW w:w="1732" w:type="dxa"/>
            <w:vAlign w:val="center"/>
          </w:tcPr>
          <w:p w14:paraId="0954F11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HOJAS</w:t>
            </w:r>
          </w:p>
        </w:tc>
        <w:tc>
          <w:tcPr>
            <w:tcW w:w="1704" w:type="dxa"/>
            <w:vAlign w:val="center"/>
          </w:tcPr>
          <w:p w14:paraId="1AB1243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14</w:t>
            </w:r>
          </w:p>
        </w:tc>
        <w:tc>
          <w:tcPr>
            <w:tcW w:w="1515" w:type="dxa"/>
          </w:tcPr>
          <w:p w14:paraId="18451888" w14:textId="77777777" w:rsidR="00121103" w:rsidRPr="00121103" w:rsidRDefault="00121103" w:rsidP="00121103">
            <w:pPr>
              <w:jc w:val="center"/>
              <w:rPr>
                <w:rFonts w:ascii="Arial" w:hAnsi="Arial" w:cs="Arial"/>
                <w:color w:val="000000"/>
                <w:sz w:val="20"/>
                <w:szCs w:val="20"/>
                <w:lang w:val="es-CO"/>
              </w:rPr>
            </w:pPr>
          </w:p>
        </w:tc>
      </w:tr>
      <w:tr w:rsidR="00121103" w:rsidRPr="00121103" w14:paraId="04CD953E" w14:textId="2DCAE084" w:rsidTr="00121103">
        <w:trPr>
          <w:trHeight w:val="237"/>
        </w:trPr>
        <w:tc>
          <w:tcPr>
            <w:tcW w:w="4103" w:type="dxa"/>
            <w:vAlign w:val="bottom"/>
          </w:tcPr>
          <w:p w14:paraId="54DF112E"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Parales metálicas No 59</w:t>
            </w:r>
          </w:p>
        </w:tc>
        <w:tc>
          <w:tcPr>
            <w:tcW w:w="1732" w:type="dxa"/>
            <w:vAlign w:val="center"/>
          </w:tcPr>
          <w:p w14:paraId="0CA2EFE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61DA0A64"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80</w:t>
            </w:r>
          </w:p>
        </w:tc>
        <w:tc>
          <w:tcPr>
            <w:tcW w:w="1515" w:type="dxa"/>
          </w:tcPr>
          <w:p w14:paraId="5B13E9E4" w14:textId="77777777" w:rsidR="00121103" w:rsidRPr="00121103" w:rsidRDefault="00121103" w:rsidP="00121103">
            <w:pPr>
              <w:jc w:val="center"/>
              <w:rPr>
                <w:rFonts w:ascii="Arial" w:hAnsi="Arial" w:cs="Arial"/>
                <w:color w:val="000000"/>
                <w:sz w:val="20"/>
                <w:szCs w:val="20"/>
                <w:lang w:val="es-CO"/>
              </w:rPr>
            </w:pPr>
          </w:p>
        </w:tc>
      </w:tr>
      <w:tr w:rsidR="00121103" w:rsidRPr="00121103" w14:paraId="661321F9" w14:textId="2600A3AD" w:rsidTr="00121103">
        <w:trPr>
          <w:trHeight w:val="237"/>
        </w:trPr>
        <w:tc>
          <w:tcPr>
            <w:tcW w:w="4103" w:type="dxa"/>
            <w:vAlign w:val="bottom"/>
          </w:tcPr>
          <w:p w14:paraId="5DE3291D"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Soldadura 6013</w:t>
            </w:r>
          </w:p>
        </w:tc>
        <w:tc>
          <w:tcPr>
            <w:tcW w:w="1732" w:type="dxa"/>
          </w:tcPr>
          <w:p w14:paraId="6EAD233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KILOS</w:t>
            </w:r>
          </w:p>
        </w:tc>
        <w:tc>
          <w:tcPr>
            <w:tcW w:w="1704" w:type="dxa"/>
            <w:vAlign w:val="center"/>
          </w:tcPr>
          <w:p w14:paraId="032CBB1E"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w:t>
            </w:r>
          </w:p>
        </w:tc>
        <w:tc>
          <w:tcPr>
            <w:tcW w:w="1515" w:type="dxa"/>
          </w:tcPr>
          <w:p w14:paraId="0193E125" w14:textId="77777777" w:rsidR="00121103" w:rsidRPr="00121103" w:rsidRDefault="00121103" w:rsidP="00121103">
            <w:pPr>
              <w:jc w:val="center"/>
              <w:rPr>
                <w:rFonts w:ascii="Arial" w:hAnsi="Arial" w:cs="Arial"/>
                <w:color w:val="000000"/>
                <w:sz w:val="20"/>
                <w:szCs w:val="20"/>
                <w:lang w:val="es-CO"/>
              </w:rPr>
            </w:pPr>
          </w:p>
        </w:tc>
      </w:tr>
      <w:tr w:rsidR="00121103" w:rsidRPr="00121103" w14:paraId="77D7E575" w14:textId="2130EBE2" w:rsidTr="00610A24">
        <w:trPr>
          <w:trHeight w:val="70"/>
        </w:trPr>
        <w:tc>
          <w:tcPr>
            <w:tcW w:w="4103" w:type="dxa"/>
            <w:vAlign w:val="bottom"/>
          </w:tcPr>
          <w:p w14:paraId="070B3085"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Canaletas metálicas para estructura No 60</w:t>
            </w:r>
          </w:p>
        </w:tc>
        <w:tc>
          <w:tcPr>
            <w:tcW w:w="1732" w:type="dxa"/>
            <w:vAlign w:val="center"/>
          </w:tcPr>
          <w:p w14:paraId="5351076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6694DC64"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30</w:t>
            </w:r>
          </w:p>
        </w:tc>
        <w:tc>
          <w:tcPr>
            <w:tcW w:w="1515" w:type="dxa"/>
          </w:tcPr>
          <w:p w14:paraId="6CD613B8" w14:textId="77777777" w:rsidR="00121103" w:rsidRPr="00121103" w:rsidRDefault="00121103" w:rsidP="00121103">
            <w:pPr>
              <w:jc w:val="center"/>
              <w:rPr>
                <w:rFonts w:ascii="Arial" w:hAnsi="Arial" w:cs="Arial"/>
                <w:color w:val="000000"/>
                <w:sz w:val="20"/>
                <w:szCs w:val="20"/>
                <w:lang w:val="es-CO"/>
              </w:rPr>
            </w:pPr>
          </w:p>
        </w:tc>
      </w:tr>
      <w:tr w:rsidR="00121103" w:rsidRPr="00121103" w14:paraId="49ABC97E" w14:textId="6BBF5E48" w:rsidTr="00121103">
        <w:trPr>
          <w:trHeight w:val="259"/>
        </w:trPr>
        <w:tc>
          <w:tcPr>
            <w:tcW w:w="4103" w:type="dxa"/>
            <w:vAlign w:val="bottom"/>
          </w:tcPr>
          <w:p w14:paraId="308AA062"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Tornillería driwall 1 pulgada</w:t>
            </w:r>
          </w:p>
        </w:tc>
        <w:tc>
          <w:tcPr>
            <w:tcW w:w="1732" w:type="dxa"/>
            <w:vAlign w:val="center"/>
          </w:tcPr>
          <w:p w14:paraId="5137923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5BF10DD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3000</w:t>
            </w:r>
          </w:p>
        </w:tc>
        <w:tc>
          <w:tcPr>
            <w:tcW w:w="1515" w:type="dxa"/>
          </w:tcPr>
          <w:p w14:paraId="2790F010" w14:textId="77777777" w:rsidR="00121103" w:rsidRPr="00121103" w:rsidRDefault="00121103" w:rsidP="00121103">
            <w:pPr>
              <w:jc w:val="center"/>
              <w:rPr>
                <w:rFonts w:ascii="Arial" w:hAnsi="Arial" w:cs="Arial"/>
                <w:color w:val="000000"/>
                <w:sz w:val="20"/>
                <w:szCs w:val="20"/>
                <w:lang w:val="es-CO"/>
              </w:rPr>
            </w:pPr>
          </w:p>
        </w:tc>
      </w:tr>
      <w:tr w:rsidR="00121103" w:rsidRPr="00121103" w14:paraId="5C82B466" w14:textId="7E564BAF" w:rsidTr="00121103">
        <w:trPr>
          <w:trHeight w:val="237"/>
        </w:trPr>
        <w:tc>
          <w:tcPr>
            <w:tcW w:w="4103" w:type="dxa"/>
            <w:vAlign w:val="bottom"/>
          </w:tcPr>
          <w:p w14:paraId="5E5DB3F3"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Tornillo estructural de media</w:t>
            </w:r>
          </w:p>
        </w:tc>
        <w:tc>
          <w:tcPr>
            <w:tcW w:w="1732" w:type="dxa"/>
            <w:vAlign w:val="center"/>
          </w:tcPr>
          <w:p w14:paraId="4BCD4E9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1E4BC9A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2000</w:t>
            </w:r>
          </w:p>
        </w:tc>
        <w:tc>
          <w:tcPr>
            <w:tcW w:w="1515" w:type="dxa"/>
          </w:tcPr>
          <w:p w14:paraId="4FA2696A" w14:textId="77777777" w:rsidR="00121103" w:rsidRPr="00121103" w:rsidRDefault="00121103" w:rsidP="00121103">
            <w:pPr>
              <w:jc w:val="center"/>
              <w:rPr>
                <w:rFonts w:ascii="Arial" w:hAnsi="Arial" w:cs="Arial"/>
                <w:color w:val="000000"/>
                <w:sz w:val="20"/>
                <w:szCs w:val="20"/>
                <w:lang w:val="es-CO"/>
              </w:rPr>
            </w:pPr>
          </w:p>
        </w:tc>
      </w:tr>
      <w:tr w:rsidR="00121103" w:rsidRPr="00121103" w14:paraId="6C384547" w14:textId="24B2F6A1" w:rsidTr="00121103">
        <w:trPr>
          <w:trHeight w:val="237"/>
        </w:trPr>
        <w:tc>
          <w:tcPr>
            <w:tcW w:w="4103" w:type="dxa"/>
            <w:vAlign w:val="bottom"/>
          </w:tcPr>
          <w:p w14:paraId="1D4F8C84"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Reflectores 200 watt</w:t>
            </w:r>
          </w:p>
        </w:tc>
        <w:tc>
          <w:tcPr>
            <w:tcW w:w="1732" w:type="dxa"/>
            <w:vAlign w:val="center"/>
          </w:tcPr>
          <w:p w14:paraId="0FCE672B"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7C588D79"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2</w:t>
            </w:r>
          </w:p>
        </w:tc>
        <w:tc>
          <w:tcPr>
            <w:tcW w:w="1515" w:type="dxa"/>
          </w:tcPr>
          <w:p w14:paraId="00AC4048" w14:textId="77777777" w:rsidR="00121103" w:rsidRPr="00121103" w:rsidRDefault="00121103" w:rsidP="00121103">
            <w:pPr>
              <w:jc w:val="center"/>
              <w:rPr>
                <w:rFonts w:ascii="Arial" w:hAnsi="Arial" w:cs="Arial"/>
                <w:color w:val="000000"/>
                <w:sz w:val="20"/>
                <w:szCs w:val="20"/>
                <w:lang w:val="es-CO"/>
              </w:rPr>
            </w:pPr>
          </w:p>
        </w:tc>
      </w:tr>
      <w:tr w:rsidR="00121103" w:rsidRPr="00121103" w14:paraId="5AC14CAA" w14:textId="6B2AA9B3" w:rsidTr="00121103">
        <w:trPr>
          <w:trHeight w:val="237"/>
        </w:trPr>
        <w:tc>
          <w:tcPr>
            <w:tcW w:w="4103" w:type="dxa"/>
            <w:vAlign w:val="bottom"/>
          </w:tcPr>
          <w:p w14:paraId="45C6AB68"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Lámparas led 1.20 antipolvo</w:t>
            </w:r>
          </w:p>
        </w:tc>
        <w:tc>
          <w:tcPr>
            <w:tcW w:w="1732" w:type="dxa"/>
            <w:vAlign w:val="center"/>
          </w:tcPr>
          <w:p w14:paraId="71AA7CE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3487D9F5"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6</w:t>
            </w:r>
          </w:p>
        </w:tc>
        <w:tc>
          <w:tcPr>
            <w:tcW w:w="1515" w:type="dxa"/>
          </w:tcPr>
          <w:p w14:paraId="5EBD23EC" w14:textId="77777777" w:rsidR="00121103" w:rsidRPr="00121103" w:rsidRDefault="00121103" w:rsidP="00121103">
            <w:pPr>
              <w:jc w:val="center"/>
              <w:rPr>
                <w:rFonts w:ascii="Arial" w:hAnsi="Arial" w:cs="Arial"/>
                <w:color w:val="000000"/>
                <w:sz w:val="20"/>
                <w:szCs w:val="20"/>
                <w:lang w:val="es-CO"/>
              </w:rPr>
            </w:pPr>
          </w:p>
        </w:tc>
      </w:tr>
      <w:tr w:rsidR="00121103" w:rsidRPr="00121103" w14:paraId="3C17B00F" w14:textId="19180FB2" w:rsidTr="00121103">
        <w:trPr>
          <w:trHeight w:val="259"/>
        </w:trPr>
        <w:tc>
          <w:tcPr>
            <w:tcW w:w="4103" w:type="dxa"/>
            <w:vAlign w:val="bottom"/>
          </w:tcPr>
          <w:p w14:paraId="44A70C98"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Flumaster</w:t>
            </w:r>
          </w:p>
        </w:tc>
        <w:tc>
          <w:tcPr>
            <w:tcW w:w="1732" w:type="dxa"/>
            <w:vAlign w:val="center"/>
          </w:tcPr>
          <w:p w14:paraId="579B0034"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7063B4B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5</w:t>
            </w:r>
          </w:p>
        </w:tc>
        <w:tc>
          <w:tcPr>
            <w:tcW w:w="1515" w:type="dxa"/>
          </w:tcPr>
          <w:p w14:paraId="4B1ED5E9" w14:textId="77777777" w:rsidR="00121103" w:rsidRPr="00121103" w:rsidRDefault="00121103" w:rsidP="00121103">
            <w:pPr>
              <w:jc w:val="center"/>
              <w:rPr>
                <w:rFonts w:ascii="Arial" w:hAnsi="Arial" w:cs="Arial"/>
                <w:color w:val="000000"/>
                <w:sz w:val="20"/>
                <w:szCs w:val="20"/>
                <w:lang w:val="es-CO"/>
              </w:rPr>
            </w:pPr>
          </w:p>
        </w:tc>
      </w:tr>
      <w:tr w:rsidR="00121103" w:rsidRPr="00121103" w14:paraId="49168524" w14:textId="790138F6" w:rsidTr="00121103">
        <w:trPr>
          <w:trHeight w:val="237"/>
        </w:trPr>
        <w:tc>
          <w:tcPr>
            <w:tcW w:w="4103" w:type="dxa"/>
            <w:vAlign w:val="bottom"/>
          </w:tcPr>
          <w:p w14:paraId="73CA0D7B"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Chapas de bola alcoba de seguridad</w:t>
            </w:r>
          </w:p>
        </w:tc>
        <w:tc>
          <w:tcPr>
            <w:tcW w:w="1732" w:type="dxa"/>
            <w:vAlign w:val="center"/>
          </w:tcPr>
          <w:p w14:paraId="2974265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67EEA40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8</w:t>
            </w:r>
          </w:p>
        </w:tc>
        <w:tc>
          <w:tcPr>
            <w:tcW w:w="1515" w:type="dxa"/>
          </w:tcPr>
          <w:p w14:paraId="3EF33618" w14:textId="77777777" w:rsidR="00121103" w:rsidRPr="00121103" w:rsidRDefault="00121103" w:rsidP="00121103">
            <w:pPr>
              <w:jc w:val="center"/>
              <w:rPr>
                <w:rFonts w:ascii="Arial" w:hAnsi="Arial" w:cs="Arial"/>
                <w:color w:val="000000"/>
                <w:sz w:val="20"/>
                <w:szCs w:val="20"/>
                <w:lang w:val="es-CO"/>
              </w:rPr>
            </w:pPr>
          </w:p>
        </w:tc>
      </w:tr>
      <w:tr w:rsidR="00121103" w:rsidRPr="00121103" w14:paraId="2D9B1FFC" w14:textId="136F12F5" w:rsidTr="00121103">
        <w:trPr>
          <w:trHeight w:val="237"/>
        </w:trPr>
        <w:tc>
          <w:tcPr>
            <w:tcW w:w="4103" w:type="dxa"/>
            <w:vAlign w:val="bottom"/>
          </w:tcPr>
          <w:p w14:paraId="7FFE9A8E"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Cemento</w:t>
            </w:r>
          </w:p>
        </w:tc>
        <w:tc>
          <w:tcPr>
            <w:tcW w:w="1732" w:type="dxa"/>
            <w:vAlign w:val="center"/>
          </w:tcPr>
          <w:p w14:paraId="657C29AD"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BULTOS</w:t>
            </w:r>
          </w:p>
        </w:tc>
        <w:tc>
          <w:tcPr>
            <w:tcW w:w="1704" w:type="dxa"/>
            <w:vAlign w:val="center"/>
          </w:tcPr>
          <w:p w14:paraId="6757C7D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8</w:t>
            </w:r>
          </w:p>
        </w:tc>
        <w:tc>
          <w:tcPr>
            <w:tcW w:w="1515" w:type="dxa"/>
          </w:tcPr>
          <w:p w14:paraId="27370B7C" w14:textId="77777777" w:rsidR="00121103" w:rsidRPr="00121103" w:rsidRDefault="00121103" w:rsidP="00121103">
            <w:pPr>
              <w:jc w:val="center"/>
              <w:rPr>
                <w:rFonts w:ascii="Arial" w:hAnsi="Arial" w:cs="Arial"/>
                <w:color w:val="000000"/>
                <w:sz w:val="20"/>
                <w:szCs w:val="20"/>
                <w:lang w:val="es-CO"/>
              </w:rPr>
            </w:pPr>
          </w:p>
        </w:tc>
      </w:tr>
      <w:tr w:rsidR="00121103" w:rsidRPr="00121103" w14:paraId="236D6BD7" w14:textId="05C05CA8" w:rsidTr="00121103">
        <w:trPr>
          <w:trHeight w:val="237"/>
        </w:trPr>
        <w:tc>
          <w:tcPr>
            <w:tcW w:w="4103" w:type="dxa"/>
            <w:vAlign w:val="bottom"/>
          </w:tcPr>
          <w:p w14:paraId="3326D0F4"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Arena</w:t>
            </w:r>
          </w:p>
        </w:tc>
        <w:tc>
          <w:tcPr>
            <w:tcW w:w="1732" w:type="dxa"/>
            <w:vAlign w:val="center"/>
          </w:tcPr>
          <w:p w14:paraId="732AE24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BULTOS</w:t>
            </w:r>
          </w:p>
        </w:tc>
        <w:tc>
          <w:tcPr>
            <w:tcW w:w="1704" w:type="dxa"/>
            <w:vAlign w:val="center"/>
          </w:tcPr>
          <w:p w14:paraId="4F379C21"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36</w:t>
            </w:r>
          </w:p>
        </w:tc>
        <w:tc>
          <w:tcPr>
            <w:tcW w:w="1515" w:type="dxa"/>
          </w:tcPr>
          <w:p w14:paraId="3FAF4CE2" w14:textId="77777777" w:rsidR="00121103" w:rsidRPr="00121103" w:rsidRDefault="00121103" w:rsidP="00121103">
            <w:pPr>
              <w:jc w:val="center"/>
              <w:rPr>
                <w:rFonts w:ascii="Arial" w:hAnsi="Arial" w:cs="Arial"/>
                <w:color w:val="000000"/>
                <w:sz w:val="20"/>
                <w:szCs w:val="20"/>
                <w:lang w:val="es-CO"/>
              </w:rPr>
            </w:pPr>
          </w:p>
        </w:tc>
      </w:tr>
      <w:tr w:rsidR="00121103" w:rsidRPr="00121103" w14:paraId="37E2D3BD" w14:textId="43254840" w:rsidTr="00121103">
        <w:trPr>
          <w:trHeight w:val="237"/>
        </w:trPr>
        <w:tc>
          <w:tcPr>
            <w:tcW w:w="4103" w:type="dxa"/>
            <w:vAlign w:val="bottom"/>
          </w:tcPr>
          <w:p w14:paraId="37CEE661"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Gravilla</w:t>
            </w:r>
          </w:p>
        </w:tc>
        <w:tc>
          <w:tcPr>
            <w:tcW w:w="1732" w:type="dxa"/>
            <w:vAlign w:val="center"/>
          </w:tcPr>
          <w:p w14:paraId="1768F7D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BULTOS</w:t>
            </w:r>
          </w:p>
        </w:tc>
        <w:tc>
          <w:tcPr>
            <w:tcW w:w="1704" w:type="dxa"/>
            <w:vAlign w:val="center"/>
          </w:tcPr>
          <w:p w14:paraId="30F8124D"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44</w:t>
            </w:r>
          </w:p>
        </w:tc>
        <w:tc>
          <w:tcPr>
            <w:tcW w:w="1515" w:type="dxa"/>
          </w:tcPr>
          <w:p w14:paraId="0851AA67" w14:textId="77777777" w:rsidR="00121103" w:rsidRPr="00121103" w:rsidRDefault="00121103" w:rsidP="00121103">
            <w:pPr>
              <w:jc w:val="center"/>
              <w:rPr>
                <w:rFonts w:ascii="Arial" w:hAnsi="Arial" w:cs="Arial"/>
                <w:color w:val="000000"/>
                <w:sz w:val="20"/>
                <w:szCs w:val="20"/>
                <w:lang w:val="es-CO"/>
              </w:rPr>
            </w:pPr>
          </w:p>
        </w:tc>
      </w:tr>
      <w:tr w:rsidR="00121103" w:rsidRPr="00121103" w14:paraId="2DA2611A" w14:textId="4002DB27" w:rsidTr="00121103">
        <w:trPr>
          <w:trHeight w:val="237"/>
        </w:trPr>
        <w:tc>
          <w:tcPr>
            <w:tcW w:w="4103" w:type="dxa"/>
            <w:vAlign w:val="bottom"/>
          </w:tcPr>
          <w:p w14:paraId="13E1C33E"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Tablas de formaleta</w:t>
            </w:r>
          </w:p>
        </w:tc>
        <w:tc>
          <w:tcPr>
            <w:tcW w:w="1732" w:type="dxa"/>
            <w:vAlign w:val="center"/>
          </w:tcPr>
          <w:p w14:paraId="570BE33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7E195A19"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6</w:t>
            </w:r>
          </w:p>
        </w:tc>
        <w:tc>
          <w:tcPr>
            <w:tcW w:w="1515" w:type="dxa"/>
          </w:tcPr>
          <w:p w14:paraId="489E47AD" w14:textId="77777777" w:rsidR="00121103" w:rsidRPr="00121103" w:rsidRDefault="00121103" w:rsidP="00121103">
            <w:pPr>
              <w:jc w:val="center"/>
              <w:rPr>
                <w:rFonts w:ascii="Arial" w:hAnsi="Arial" w:cs="Arial"/>
                <w:color w:val="000000"/>
                <w:sz w:val="20"/>
                <w:szCs w:val="20"/>
                <w:lang w:val="es-CO"/>
              </w:rPr>
            </w:pPr>
          </w:p>
        </w:tc>
      </w:tr>
      <w:tr w:rsidR="00121103" w:rsidRPr="00121103" w14:paraId="4EBDC2DF" w14:textId="7B308FE3" w:rsidTr="00121103">
        <w:trPr>
          <w:trHeight w:val="259"/>
        </w:trPr>
        <w:tc>
          <w:tcPr>
            <w:tcW w:w="4103" w:type="dxa"/>
            <w:vAlign w:val="bottom"/>
          </w:tcPr>
          <w:p w14:paraId="4973EB33"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 xml:space="preserve">Tubo de Sika Flex </w:t>
            </w:r>
          </w:p>
        </w:tc>
        <w:tc>
          <w:tcPr>
            <w:tcW w:w="1732" w:type="dxa"/>
            <w:vAlign w:val="center"/>
          </w:tcPr>
          <w:p w14:paraId="7F12EBAD"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13E8381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3</w:t>
            </w:r>
          </w:p>
        </w:tc>
        <w:tc>
          <w:tcPr>
            <w:tcW w:w="1515" w:type="dxa"/>
          </w:tcPr>
          <w:p w14:paraId="110CE1B7" w14:textId="77777777" w:rsidR="00121103" w:rsidRPr="00121103" w:rsidRDefault="00121103" w:rsidP="00121103">
            <w:pPr>
              <w:jc w:val="center"/>
              <w:rPr>
                <w:rFonts w:ascii="Arial" w:hAnsi="Arial" w:cs="Arial"/>
                <w:color w:val="000000"/>
                <w:sz w:val="20"/>
                <w:szCs w:val="20"/>
                <w:lang w:val="es-CO"/>
              </w:rPr>
            </w:pPr>
          </w:p>
        </w:tc>
      </w:tr>
      <w:tr w:rsidR="00121103" w:rsidRPr="00121103" w14:paraId="2D793B4C" w14:textId="363BF2D6" w:rsidTr="00610A24">
        <w:trPr>
          <w:trHeight w:val="121"/>
        </w:trPr>
        <w:tc>
          <w:tcPr>
            <w:tcW w:w="4103" w:type="dxa"/>
            <w:vAlign w:val="bottom"/>
          </w:tcPr>
          <w:p w14:paraId="60E9B509"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Repuestos para greca (empaques y tetera)</w:t>
            </w:r>
          </w:p>
        </w:tc>
        <w:tc>
          <w:tcPr>
            <w:tcW w:w="1732" w:type="dxa"/>
            <w:vAlign w:val="center"/>
          </w:tcPr>
          <w:p w14:paraId="00D2F3D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37E0285D"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4</w:t>
            </w:r>
          </w:p>
        </w:tc>
        <w:tc>
          <w:tcPr>
            <w:tcW w:w="1515" w:type="dxa"/>
          </w:tcPr>
          <w:p w14:paraId="34DFCEEA" w14:textId="77777777" w:rsidR="00121103" w:rsidRPr="00121103" w:rsidRDefault="00121103" w:rsidP="00121103">
            <w:pPr>
              <w:jc w:val="center"/>
              <w:rPr>
                <w:rFonts w:ascii="Arial" w:hAnsi="Arial" w:cs="Arial"/>
                <w:color w:val="000000"/>
                <w:sz w:val="20"/>
                <w:szCs w:val="20"/>
                <w:lang w:val="es-CO"/>
              </w:rPr>
            </w:pPr>
          </w:p>
        </w:tc>
      </w:tr>
      <w:tr w:rsidR="00121103" w:rsidRPr="00121103" w14:paraId="55988D62" w14:textId="0911B250" w:rsidTr="00121103">
        <w:trPr>
          <w:trHeight w:val="237"/>
        </w:trPr>
        <w:tc>
          <w:tcPr>
            <w:tcW w:w="4103" w:type="dxa"/>
            <w:vAlign w:val="bottom"/>
          </w:tcPr>
          <w:p w14:paraId="1EE4AACD"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Perfil No 18 x 6m</w:t>
            </w:r>
          </w:p>
        </w:tc>
        <w:tc>
          <w:tcPr>
            <w:tcW w:w="1732" w:type="dxa"/>
            <w:vAlign w:val="center"/>
          </w:tcPr>
          <w:p w14:paraId="45794C4B"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5970C092"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5</w:t>
            </w:r>
          </w:p>
        </w:tc>
        <w:tc>
          <w:tcPr>
            <w:tcW w:w="1515" w:type="dxa"/>
          </w:tcPr>
          <w:p w14:paraId="06F26F99" w14:textId="77777777" w:rsidR="00121103" w:rsidRPr="00121103" w:rsidRDefault="00121103" w:rsidP="00121103">
            <w:pPr>
              <w:jc w:val="center"/>
              <w:rPr>
                <w:rFonts w:ascii="Arial" w:hAnsi="Arial" w:cs="Arial"/>
                <w:color w:val="000000"/>
                <w:sz w:val="20"/>
                <w:szCs w:val="20"/>
                <w:lang w:val="es-CO"/>
              </w:rPr>
            </w:pPr>
          </w:p>
        </w:tc>
      </w:tr>
      <w:tr w:rsidR="00121103" w:rsidRPr="00121103" w14:paraId="2510F388" w14:textId="1DAFED77" w:rsidTr="00121103">
        <w:trPr>
          <w:trHeight w:val="237"/>
        </w:trPr>
        <w:tc>
          <w:tcPr>
            <w:tcW w:w="4103" w:type="dxa"/>
            <w:vAlign w:val="bottom"/>
          </w:tcPr>
          <w:p w14:paraId="5874DB77" w14:textId="77777777" w:rsidR="00121103" w:rsidRPr="00121103" w:rsidRDefault="00121103" w:rsidP="00121103">
            <w:pPr>
              <w:rPr>
                <w:rFonts w:ascii="Arial" w:hAnsi="Arial" w:cs="Arial"/>
                <w:color w:val="000000"/>
                <w:sz w:val="20"/>
                <w:szCs w:val="20"/>
                <w:lang w:val="pt-PT"/>
              </w:rPr>
            </w:pPr>
            <w:r w:rsidRPr="00121103">
              <w:rPr>
                <w:rFonts w:ascii="Arial" w:hAnsi="Arial" w:cs="Arial"/>
                <w:color w:val="000000"/>
                <w:sz w:val="20"/>
                <w:szCs w:val="20"/>
                <w:lang w:val="pt-PT"/>
              </w:rPr>
              <w:t>Discos de corte de metal</w:t>
            </w:r>
          </w:p>
        </w:tc>
        <w:tc>
          <w:tcPr>
            <w:tcW w:w="1732" w:type="dxa"/>
            <w:vAlign w:val="center"/>
          </w:tcPr>
          <w:p w14:paraId="16144F8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243BCC14"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4</w:t>
            </w:r>
          </w:p>
        </w:tc>
        <w:tc>
          <w:tcPr>
            <w:tcW w:w="1515" w:type="dxa"/>
          </w:tcPr>
          <w:p w14:paraId="0135C082" w14:textId="77777777" w:rsidR="00121103" w:rsidRPr="00121103" w:rsidRDefault="00121103" w:rsidP="00121103">
            <w:pPr>
              <w:jc w:val="center"/>
              <w:rPr>
                <w:rFonts w:ascii="Arial" w:hAnsi="Arial" w:cs="Arial"/>
                <w:color w:val="000000"/>
                <w:sz w:val="20"/>
                <w:szCs w:val="20"/>
                <w:lang w:val="es-CO"/>
              </w:rPr>
            </w:pPr>
          </w:p>
        </w:tc>
      </w:tr>
      <w:tr w:rsidR="00121103" w:rsidRPr="00121103" w14:paraId="63789BFD" w14:textId="0626D947" w:rsidTr="00121103">
        <w:trPr>
          <w:trHeight w:val="237"/>
        </w:trPr>
        <w:tc>
          <w:tcPr>
            <w:tcW w:w="4103" w:type="dxa"/>
            <w:vAlign w:val="bottom"/>
          </w:tcPr>
          <w:p w14:paraId="165B8133"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Pegante PVC</w:t>
            </w:r>
          </w:p>
        </w:tc>
        <w:tc>
          <w:tcPr>
            <w:tcW w:w="1732" w:type="dxa"/>
            <w:vAlign w:val="center"/>
          </w:tcPr>
          <w:p w14:paraId="4F783E5E"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52FD88DE"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1/4</w:t>
            </w:r>
          </w:p>
        </w:tc>
        <w:tc>
          <w:tcPr>
            <w:tcW w:w="1515" w:type="dxa"/>
          </w:tcPr>
          <w:p w14:paraId="1B6A260E" w14:textId="77777777" w:rsidR="00121103" w:rsidRPr="00121103" w:rsidRDefault="00121103" w:rsidP="00121103">
            <w:pPr>
              <w:jc w:val="center"/>
              <w:rPr>
                <w:rFonts w:ascii="Arial" w:hAnsi="Arial" w:cs="Arial"/>
                <w:color w:val="000000"/>
                <w:sz w:val="20"/>
                <w:szCs w:val="20"/>
                <w:lang w:val="es-CO"/>
              </w:rPr>
            </w:pPr>
          </w:p>
        </w:tc>
      </w:tr>
      <w:tr w:rsidR="00121103" w:rsidRPr="00121103" w14:paraId="0847D8A7" w14:textId="52429AF8" w:rsidTr="00121103">
        <w:trPr>
          <w:trHeight w:val="237"/>
        </w:trPr>
        <w:tc>
          <w:tcPr>
            <w:tcW w:w="4103" w:type="dxa"/>
            <w:vAlign w:val="bottom"/>
          </w:tcPr>
          <w:p w14:paraId="250535F8"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Limpiador PVC</w:t>
            </w:r>
          </w:p>
        </w:tc>
        <w:tc>
          <w:tcPr>
            <w:tcW w:w="1732" w:type="dxa"/>
            <w:vAlign w:val="center"/>
          </w:tcPr>
          <w:p w14:paraId="53F424A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582E6E3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1/4</w:t>
            </w:r>
          </w:p>
        </w:tc>
        <w:tc>
          <w:tcPr>
            <w:tcW w:w="1515" w:type="dxa"/>
          </w:tcPr>
          <w:p w14:paraId="603FF944" w14:textId="77777777" w:rsidR="00121103" w:rsidRPr="00121103" w:rsidRDefault="00121103" w:rsidP="00121103">
            <w:pPr>
              <w:jc w:val="center"/>
              <w:rPr>
                <w:rFonts w:ascii="Arial" w:hAnsi="Arial" w:cs="Arial"/>
                <w:color w:val="000000"/>
                <w:sz w:val="20"/>
                <w:szCs w:val="20"/>
                <w:lang w:val="es-CO"/>
              </w:rPr>
            </w:pPr>
          </w:p>
        </w:tc>
      </w:tr>
      <w:tr w:rsidR="00121103" w:rsidRPr="00121103" w14:paraId="62EB7103" w14:textId="114A8DB5" w:rsidTr="00121103">
        <w:trPr>
          <w:trHeight w:val="237"/>
        </w:trPr>
        <w:tc>
          <w:tcPr>
            <w:tcW w:w="4103" w:type="dxa"/>
            <w:vAlign w:val="bottom"/>
          </w:tcPr>
          <w:p w14:paraId="474F44E0"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Chapas de nochero</w:t>
            </w:r>
          </w:p>
        </w:tc>
        <w:tc>
          <w:tcPr>
            <w:tcW w:w="1732" w:type="dxa"/>
            <w:vAlign w:val="center"/>
          </w:tcPr>
          <w:p w14:paraId="471226C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1E66A59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6</w:t>
            </w:r>
          </w:p>
        </w:tc>
        <w:tc>
          <w:tcPr>
            <w:tcW w:w="1515" w:type="dxa"/>
          </w:tcPr>
          <w:p w14:paraId="742B10B9" w14:textId="77777777" w:rsidR="00121103" w:rsidRPr="00121103" w:rsidRDefault="00121103" w:rsidP="00121103">
            <w:pPr>
              <w:jc w:val="center"/>
              <w:rPr>
                <w:rFonts w:ascii="Arial" w:hAnsi="Arial" w:cs="Arial"/>
                <w:color w:val="000000"/>
                <w:sz w:val="20"/>
                <w:szCs w:val="20"/>
                <w:lang w:val="es-CO"/>
              </w:rPr>
            </w:pPr>
          </w:p>
        </w:tc>
      </w:tr>
      <w:tr w:rsidR="00121103" w:rsidRPr="00121103" w14:paraId="70B79437" w14:textId="332D7D59" w:rsidTr="00121103">
        <w:trPr>
          <w:trHeight w:val="259"/>
        </w:trPr>
        <w:tc>
          <w:tcPr>
            <w:tcW w:w="4103" w:type="dxa"/>
            <w:vAlign w:val="bottom"/>
          </w:tcPr>
          <w:p w14:paraId="7D5B7426"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Tes de media a presión</w:t>
            </w:r>
          </w:p>
        </w:tc>
        <w:tc>
          <w:tcPr>
            <w:tcW w:w="1732" w:type="dxa"/>
            <w:vAlign w:val="center"/>
          </w:tcPr>
          <w:p w14:paraId="3883E3D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36C9A479"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10</w:t>
            </w:r>
          </w:p>
        </w:tc>
        <w:tc>
          <w:tcPr>
            <w:tcW w:w="1515" w:type="dxa"/>
          </w:tcPr>
          <w:p w14:paraId="732E87C9" w14:textId="77777777" w:rsidR="00121103" w:rsidRPr="00121103" w:rsidRDefault="00121103" w:rsidP="00121103">
            <w:pPr>
              <w:jc w:val="center"/>
              <w:rPr>
                <w:rFonts w:ascii="Arial" w:hAnsi="Arial" w:cs="Arial"/>
                <w:color w:val="000000"/>
                <w:sz w:val="20"/>
                <w:szCs w:val="20"/>
                <w:lang w:val="es-CO"/>
              </w:rPr>
            </w:pPr>
          </w:p>
        </w:tc>
      </w:tr>
      <w:tr w:rsidR="00121103" w:rsidRPr="00121103" w14:paraId="75E3D4E7" w14:textId="5B1C1CA9" w:rsidTr="00121103">
        <w:trPr>
          <w:trHeight w:val="237"/>
        </w:trPr>
        <w:tc>
          <w:tcPr>
            <w:tcW w:w="4103" w:type="dxa"/>
            <w:vAlign w:val="bottom"/>
          </w:tcPr>
          <w:p w14:paraId="4DBDEF27"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Codos de media a presión</w:t>
            </w:r>
          </w:p>
        </w:tc>
        <w:tc>
          <w:tcPr>
            <w:tcW w:w="1732" w:type="dxa"/>
            <w:vAlign w:val="center"/>
          </w:tcPr>
          <w:p w14:paraId="0A8C77A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49D7C66B"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10</w:t>
            </w:r>
          </w:p>
        </w:tc>
        <w:tc>
          <w:tcPr>
            <w:tcW w:w="1515" w:type="dxa"/>
          </w:tcPr>
          <w:p w14:paraId="608455EF" w14:textId="77777777" w:rsidR="00121103" w:rsidRPr="00121103" w:rsidRDefault="00121103" w:rsidP="00121103">
            <w:pPr>
              <w:jc w:val="center"/>
              <w:rPr>
                <w:rFonts w:ascii="Arial" w:hAnsi="Arial" w:cs="Arial"/>
                <w:color w:val="000000"/>
                <w:sz w:val="20"/>
                <w:szCs w:val="20"/>
                <w:lang w:val="es-CO"/>
              </w:rPr>
            </w:pPr>
          </w:p>
        </w:tc>
      </w:tr>
      <w:tr w:rsidR="00121103" w:rsidRPr="00121103" w14:paraId="59C6DDE1" w14:textId="4FE1AA29" w:rsidTr="00121103">
        <w:trPr>
          <w:trHeight w:val="237"/>
        </w:trPr>
        <w:tc>
          <w:tcPr>
            <w:tcW w:w="4103" w:type="dxa"/>
            <w:vAlign w:val="bottom"/>
          </w:tcPr>
          <w:p w14:paraId="406BA08C"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Uniones de media a presión</w:t>
            </w:r>
          </w:p>
        </w:tc>
        <w:tc>
          <w:tcPr>
            <w:tcW w:w="1732" w:type="dxa"/>
            <w:vAlign w:val="center"/>
          </w:tcPr>
          <w:p w14:paraId="7BFAF3C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6567CA40"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10</w:t>
            </w:r>
          </w:p>
        </w:tc>
        <w:tc>
          <w:tcPr>
            <w:tcW w:w="1515" w:type="dxa"/>
          </w:tcPr>
          <w:p w14:paraId="1F49B5CC" w14:textId="77777777" w:rsidR="00121103" w:rsidRPr="00121103" w:rsidRDefault="00121103" w:rsidP="00121103">
            <w:pPr>
              <w:jc w:val="center"/>
              <w:rPr>
                <w:rFonts w:ascii="Arial" w:hAnsi="Arial" w:cs="Arial"/>
                <w:color w:val="000000"/>
                <w:sz w:val="20"/>
                <w:szCs w:val="20"/>
                <w:lang w:val="es-CO"/>
              </w:rPr>
            </w:pPr>
          </w:p>
        </w:tc>
      </w:tr>
      <w:tr w:rsidR="00121103" w:rsidRPr="00121103" w14:paraId="3B6E0A9C" w14:textId="69D010D9" w:rsidTr="00121103">
        <w:trPr>
          <w:trHeight w:val="237"/>
        </w:trPr>
        <w:tc>
          <w:tcPr>
            <w:tcW w:w="4103" w:type="dxa"/>
            <w:vAlign w:val="bottom"/>
          </w:tcPr>
          <w:p w14:paraId="3D3AD868"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Sifones para lavamanos</w:t>
            </w:r>
          </w:p>
        </w:tc>
        <w:tc>
          <w:tcPr>
            <w:tcW w:w="1732" w:type="dxa"/>
            <w:vAlign w:val="center"/>
          </w:tcPr>
          <w:p w14:paraId="158CD531"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56DB703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5</w:t>
            </w:r>
          </w:p>
        </w:tc>
        <w:tc>
          <w:tcPr>
            <w:tcW w:w="1515" w:type="dxa"/>
          </w:tcPr>
          <w:p w14:paraId="6E234872" w14:textId="77777777" w:rsidR="00121103" w:rsidRPr="00121103" w:rsidRDefault="00121103" w:rsidP="00121103">
            <w:pPr>
              <w:jc w:val="center"/>
              <w:rPr>
                <w:rFonts w:ascii="Arial" w:hAnsi="Arial" w:cs="Arial"/>
                <w:color w:val="000000"/>
                <w:sz w:val="20"/>
                <w:szCs w:val="20"/>
                <w:lang w:val="es-CO"/>
              </w:rPr>
            </w:pPr>
          </w:p>
        </w:tc>
      </w:tr>
      <w:tr w:rsidR="00121103" w:rsidRPr="00121103" w14:paraId="067130C8" w14:textId="5A9F21AB" w:rsidTr="00121103">
        <w:trPr>
          <w:trHeight w:val="237"/>
        </w:trPr>
        <w:tc>
          <w:tcPr>
            <w:tcW w:w="4103" w:type="dxa"/>
            <w:vAlign w:val="bottom"/>
          </w:tcPr>
          <w:p w14:paraId="0799E7D4"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Rejilla de 2 pulgadas de aluminio</w:t>
            </w:r>
          </w:p>
        </w:tc>
        <w:tc>
          <w:tcPr>
            <w:tcW w:w="1732" w:type="dxa"/>
            <w:vAlign w:val="center"/>
          </w:tcPr>
          <w:p w14:paraId="365F6BB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05B4DC39"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w:t>
            </w:r>
          </w:p>
        </w:tc>
        <w:tc>
          <w:tcPr>
            <w:tcW w:w="1515" w:type="dxa"/>
          </w:tcPr>
          <w:p w14:paraId="25DB7876" w14:textId="77777777" w:rsidR="00121103" w:rsidRPr="00121103" w:rsidRDefault="00121103" w:rsidP="00121103">
            <w:pPr>
              <w:jc w:val="center"/>
              <w:rPr>
                <w:rFonts w:ascii="Arial" w:hAnsi="Arial" w:cs="Arial"/>
                <w:color w:val="000000"/>
                <w:sz w:val="20"/>
                <w:szCs w:val="20"/>
                <w:lang w:val="es-CO"/>
              </w:rPr>
            </w:pPr>
          </w:p>
        </w:tc>
      </w:tr>
      <w:tr w:rsidR="00121103" w:rsidRPr="00121103" w14:paraId="775AB08A" w14:textId="6FA90A73" w:rsidTr="00121103">
        <w:trPr>
          <w:trHeight w:val="237"/>
        </w:trPr>
        <w:tc>
          <w:tcPr>
            <w:tcW w:w="4103" w:type="dxa"/>
            <w:vAlign w:val="bottom"/>
          </w:tcPr>
          <w:p w14:paraId="3F69135E" w14:textId="77777777" w:rsidR="00121103" w:rsidRPr="00121103" w:rsidRDefault="00121103" w:rsidP="00121103">
            <w:pPr>
              <w:rPr>
                <w:rFonts w:ascii="Arial" w:hAnsi="Arial" w:cs="Arial"/>
                <w:color w:val="000000"/>
                <w:sz w:val="20"/>
                <w:szCs w:val="20"/>
                <w:lang w:val="es-CO"/>
              </w:rPr>
            </w:pPr>
            <w:proofErr w:type="gramStart"/>
            <w:r w:rsidRPr="00121103">
              <w:rPr>
                <w:rFonts w:ascii="Arial" w:hAnsi="Arial" w:cs="Arial"/>
                <w:color w:val="000000"/>
                <w:sz w:val="20"/>
                <w:szCs w:val="20"/>
                <w:lang w:val="es-CO"/>
              </w:rPr>
              <w:t>Llaves terminal</w:t>
            </w:r>
            <w:proofErr w:type="gramEnd"/>
            <w:r w:rsidRPr="00121103">
              <w:rPr>
                <w:rFonts w:ascii="Arial" w:hAnsi="Arial" w:cs="Arial"/>
                <w:color w:val="000000"/>
                <w:sz w:val="20"/>
                <w:szCs w:val="20"/>
                <w:lang w:val="es-CO"/>
              </w:rPr>
              <w:t xml:space="preserve"> de media </w:t>
            </w:r>
          </w:p>
        </w:tc>
        <w:tc>
          <w:tcPr>
            <w:tcW w:w="1732" w:type="dxa"/>
            <w:vAlign w:val="center"/>
          </w:tcPr>
          <w:p w14:paraId="3D18C52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7A50585C"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2</w:t>
            </w:r>
          </w:p>
        </w:tc>
        <w:tc>
          <w:tcPr>
            <w:tcW w:w="1515" w:type="dxa"/>
          </w:tcPr>
          <w:p w14:paraId="4302D7D6" w14:textId="77777777" w:rsidR="00121103" w:rsidRPr="00121103" w:rsidRDefault="00121103" w:rsidP="00121103">
            <w:pPr>
              <w:jc w:val="center"/>
              <w:rPr>
                <w:rFonts w:ascii="Arial" w:hAnsi="Arial" w:cs="Arial"/>
                <w:color w:val="000000"/>
                <w:sz w:val="20"/>
                <w:szCs w:val="20"/>
                <w:lang w:val="es-CO"/>
              </w:rPr>
            </w:pPr>
          </w:p>
        </w:tc>
      </w:tr>
      <w:tr w:rsidR="00121103" w:rsidRPr="00121103" w14:paraId="23A98C3C" w14:textId="5F1F0289" w:rsidTr="00121103">
        <w:trPr>
          <w:trHeight w:val="259"/>
        </w:trPr>
        <w:tc>
          <w:tcPr>
            <w:tcW w:w="4103" w:type="dxa"/>
            <w:vAlign w:val="bottom"/>
          </w:tcPr>
          <w:p w14:paraId="6D33865B"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Rodachines de 9 pulgadas</w:t>
            </w:r>
          </w:p>
        </w:tc>
        <w:tc>
          <w:tcPr>
            <w:tcW w:w="1732" w:type="dxa"/>
            <w:vAlign w:val="center"/>
          </w:tcPr>
          <w:p w14:paraId="6CB6445F"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2769DF55"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4</w:t>
            </w:r>
          </w:p>
        </w:tc>
        <w:tc>
          <w:tcPr>
            <w:tcW w:w="1515" w:type="dxa"/>
          </w:tcPr>
          <w:p w14:paraId="43B11AC9" w14:textId="77777777" w:rsidR="00121103" w:rsidRPr="00121103" w:rsidRDefault="00121103" w:rsidP="00121103">
            <w:pPr>
              <w:jc w:val="center"/>
              <w:rPr>
                <w:rFonts w:ascii="Arial" w:hAnsi="Arial" w:cs="Arial"/>
                <w:color w:val="000000"/>
                <w:sz w:val="20"/>
                <w:szCs w:val="20"/>
                <w:lang w:val="es-CO"/>
              </w:rPr>
            </w:pPr>
          </w:p>
        </w:tc>
      </w:tr>
      <w:tr w:rsidR="00121103" w:rsidRPr="00121103" w14:paraId="248C6780" w14:textId="7C5D62C3" w:rsidTr="00121103">
        <w:trPr>
          <w:trHeight w:val="453"/>
        </w:trPr>
        <w:tc>
          <w:tcPr>
            <w:tcW w:w="4103" w:type="dxa"/>
            <w:vAlign w:val="bottom"/>
          </w:tcPr>
          <w:p w14:paraId="3A7590CB"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lastRenderedPageBreak/>
              <w:t>Pueta de alcoba 90x2 m marco de madera</w:t>
            </w:r>
          </w:p>
        </w:tc>
        <w:tc>
          <w:tcPr>
            <w:tcW w:w="1732" w:type="dxa"/>
            <w:vAlign w:val="center"/>
          </w:tcPr>
          <w:p w14:paraId="4B40A206"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099497B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w:t>
            </w:r>
          </w:p>
        </w:tc>
        <w:tc>
          <w:tcPr>
            <w:tcW w:w="1515" w:type="dxa"/>
          </w:tcPr>
          <w:p w14:paraId="25A2D990" w14:textId="77777777" w:rsidR="00121103" w:rsidRPr="00121103" w:rsidRDefault="00121103" w:rsidP="00121103">
            <w:pPr>
              <w:jc w:val="center"/>
              <w:rPr>
                <w:rFonts w:ascii="Arial" w:hAnsi="Arial" w:cs="Arial"/>
                <w:color w:val="000000"/>
                <w:sz w:val="20"/>
                <w:szCs w:val="20"/>
                <w:lang w:val="es-CO"/>
              </w:rPr>
            </w:pPr>
          </w:p>
        </w:tc>
      </w:tr>
      <w:tr w:rsidR="00121103" w:rsidRPr="00121103" w14:paraId="0D0E1D8A" w14:textId="73813390" w:rsidTr="00121103">
        <w:trPr>
          <w:trHeight w:val="259"/>
        </w:trPr>
        <w:tc>
          <w:tcPr>
            <w:tcW w:w="4103" w:type="dxa"/>
            <w:vAlign w:val="bottom"/>
          </w:tcPr>
          <w:p w14:paraId="396B5931"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Láminas de gyplac</w:t>
            </w:r>
          </w:p>
        </w:tc>
        <w:tc>
          <w:tcPr>
            <w:tcW w:w="1732" w:type="dxa"/>
            <w:vAlign w:val="center"/>
          </w:tcPr>
          <w:p w14:paraId="66496F69"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2A43FB58"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14</w:t>
            </w:r>
          </w:p>
        </w:tc>
        <w:tc>
          <w:tcPr>
            <w:tcW w:w="1515" w:type="dxa"/>
          </w:tcPr>
          <w:p w14:paraId="3EA41BBD" w14:textId="77777777" w:rsidR="00121103" w:rsidRPr="00121103" w:rsidRDefault="00121103" w:rsidP="00121103">
            <w:pPr>
              <w:jc w:val="center"/>
              <w:rPr>
                <w:rFonts w:ascii="Arial" w:hAnsi="Arial" w:cs="Arial"/>
                <w:color w:val="000000"/>
                <w:sz w:val="20"/>
                <w:szCs w:val="20"/>
                <w:lang w:val="es-CO"/>
              </w:rPr>
            </w:pPr>
          </w:p>
        </w:tc>
      </w:tr>
      <w:tr w:rsidR="00121103" w:rsidRPr="00121103" w14:paraId="7E7C9E3F" w14:textId="38C90863" w:rsidTr="00121103">
        <w:trPr>
          <w:trHeight w:val="237"/>
        </w:trPr>
        <w:tc>
          <w:tcPr>
            <w:tcW w:w="4103" w:type="dxa"/>
            <w:vAlign w:val="bottom"/>
          </w:tcPr>
          <w:p w14:paraId="718FDDF1"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Perfil 6m calibre 14</w:t>
            </w:r>
          </w:p>
        </w:tc>
        <w:tc>
          <w:tcPr>
            <w:tcW w:w="1732" w:type="dxa"/>
            <w:vAlign w:val="center"/>
          </w:tcPr>
          <w:p w14:paraId="37426A3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09F105EA"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12</w:t>
            </w:r>
          </w:p>
        </w:tc>
        <w:tc>
          <w:tcPr>
            <w:tcW w:w="1515" w:type="dxa"/>
          </w:tcPr>
          <w:p w14:paraId="135398EE" w14:textId="77777777" w:rsidR="00121103" w:rsidRPr="00121103" w:rsidRDefault="00121103" w:rsidP="00121103">
            <w:pPr>
              <w:jc w:val="center"/>
              <w:rPr>
                <w:rFonts w:ascii="Arial" w:hAnsi="Arial" w:cs="Arial"/>
                <w:color w:val="000000"/>
                <w:sz w:val="20"/>
                <w:szCs w:val="20"/>
                <w:lang w:val="es-CO"/>
              </w:rPr>
            </w:pPr>
          </w:p>
        </w:tc>
      </w:tr>
      <w:tr w:rsidR="00121103" w:rsidRPr="00121103" w14:paraId="07781526" w14:textId="091EA992" w:rsidTr="00121103">
        <w:trPr>
          <w:trHeight w:val="237"/>
        </w:trPr>
        <w:tc>
          <w:tcPr>
            <w:tcW w:w="4103" w:type="dxa"/>
            <w:vAlign w:val="bottom"/>
          </w:tcPr>
          <w:p w14:paraId="0DCFD897"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Aguasto sanitario</w:t>
            </w:r>
          </w:p>
        </w:tc>
        <w:tc>
          <w:tcPr>
            <w:tcW w:w="1732" w:type="dxa"/>
            <w:vAlign w:val="center"/>
          </w:tcPr>
          <w:p w14:paraId="79B4DC8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2A7C8E9E"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4</w:t>
            </w:r>
          </w:p>
        </w:tc>
        <w:tc>
          <w:tcPr>
            <w:tcW w:w="1515" w:type="dxa"/>
          </w:tcPr>
          <w:p w14:paraId="785C07F9" w14:textId="77777777" w:rsidR="00121103" w:rsidRPr="00121103" w:rsidRDefault="00121103" w:rsidP="00121103">
            <w:pPr>
              <w:jc w:val="center"/>
              <w:rPr>
                <w:rFonts w:ascii="Arial" w:hAnsi="Arial" w:cs="Arial"/>
                <w:color w:val="000000"/>
                <w:sz w:val="20"/>
                <w:szCs w:val="20"/>
                <w:lang w:val="es-CO"/>
              </w:rPr>
            </w:pPr>
          </w:p>
        </w:tc>
      </w:tr>
      <w:tr w:rsidR="00121103" w:rsidRPr="00121103" w14:paraId="3F6CDCA6" w14:textId="7DAAD5A9" w:rsidTr="00121103">
        <w:trPr>
          <w:trHeight w:val="259"/>
        </w:trPr>
        <w:tc>
          <w:tcPr>
            <w:tcW w:w="4103" w:type="dxa"/>
            <w:vAlign w:val="bottom"/>
          </w:tcPr>
          <w:p w14:paraId="24D00CCD" w14:textId="77777777" w:rsidR="00121103" w:rsidRPr="00121103" w:rsidRDefault="00121103" w:rsidP="00121103">
            <w:pPr>
              <w:rPr>
                <w:rFonts w:ascii="Arial" w:hAnsi="Arial" w:cs="Arial"/>
                <w:color w:val="000000"/>
                <w:sz w:val="20"/>
                <w:szCs w:val="20"/>
                <w:lang w:val="es-CO"/>
              </w:rPr>
            </w:pPr>
            <w:r w:rsidRPr="00121103">
              <w:rPr>
                <w:rFonts w:ascii="Arial" w:hAnsi="Arial" w:cs="Arial"/>
                <w:color w:val="000000"/>
                <w:sz w:val="20"/>
                <w:szCs w:val="20"/>
                <w:lang w:val="es-CO"/>
              </w:rPr>
              <w:t>Ángulos de 1 pulgada por 8 x 6m</w:t>
            </w:r>
          </w:p>
        </w:tc>
        <w:tc>
          <w:tcPr>
            <w:tcW w:w="1732" w:type="dxa"/>
            <w:vAlign w:val="center"/>
          </w:tcPr>
          <w:p w14:paraId="5C87DE93"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UNIDAD</w:t>
            </w:r>
          </w:p>
        </w:tc>
        <w:tc>
          <w:tcPr>
            <w:tcW w:w="1704" w:type="dxa"/>
            <w:vAlign w:val="center"/>
          </w:tcPr>
          <w:p w14:paraId="63729FE4" w14:textId="77777777" w:rsidR="00121103" w:rsidRPr="00121103" w:rsidRDefault="00121103" w:rsidP="00121103">
            <w:pPr>
              <w:jc w:val="center"/>
              <w:rPr>
                <w:rFonts w:ascii="Arial" w:hAnsi="Arial" w:cs="Arial"/>
                <w:color w:val="000000"/>
                <w:sz w:val="20"/>
                <w:szCs w:val="20"/>
                <w:lang w:val="es-CO"/>
              </w:rPr>
            </w:pPr>
            <w:r w:rsidRPr="00121103">
              <w:rPr>
                <w:rFonts w:ascii="Arial" w:hAnsi="Arial" w:cs="Arial"/>
                <w:color w:val="000000"/>
                <w:sz w:val="20"/>
                <w:szCs w:val="20"/>
                <w:lang w:val="es-CO"/>
              </w:rPr>
              <w:t>2</w:t>
            </w:r>
          </w:p>
        </w:tc>
        <w:tc>
          <w:tcPr>
            <w:tcW w:w="1515" w:type="dxa"/>
          </w:tcPr>
          <w:p w14:paraId="1DD3BE7D" w14:textId="77777777" w:rsidR="00121103" w:rsidRPr="00121103" w:rsidRDefault="00121103" w:rsidP="00121103">
            <w:pPr>
              <w:jc w:val="center"/>
              <w:rPr>
                <w:rFonts w:ascii="Arial" w:hAnsi="Arial" w:cs="Arial"/>
                <w:color w:val="000000"/>
                <w:sz w:val="20"/>
                <w:szCs w:val="20"/>
                <w:lang w:val="es-CO"/>
              </w:rPr>
            </w:pPr>
          </w:p>
        </w:tc>
      </w:tr>
      <w:bookmarkEnd w:id="0"/>
    </w:tbl>
    <w:p w14:paraId="3EB4CEAA" w14:textId="36E50D40" w:rsidR="00A43BE2" w:rsidRDefault="00A43BE2" w:rsidP="0024668F">
      <w:pPr>
        <w:rPr>
          <w:rFonts w:ascii="Arial Narrow" w:eastAsia="Times New Roman" w:hAnsi="Arial Narrow" w:cs="Arial"/>
          <w:sz w:val="22"/>
          <w:szCs w:val="22"/>
          <w:highlight w:val="yellow"/>
        </w:rPr>
      </w:pPr>
    </w:p>
    <w:p w14:paraId="0C3A1D94" w14:textId="2C8D7BA0" w:rsidR="007037DE" w:rsidRDefault="007037DE" w:rsidP="0024668F">
      <w:pPr>
        <w:rPr>
          <w:rFonts w:ascii="Arial Narrow" w:eastAsia="Times New Roman" w:hAnsi="Arial Narrow" w:cs="Arial"/>
          <w:sz w:val="22"/>
          <w:szCs w:val="22"/>
          <w:highlight w:val="yellow"/>
        </w:rPr>
      </w:pPr>
    </w:p>
    <w:p w14:paraId="4ACC8031" w14:textId="225EB431" w:rsidR="007037DE" w:rsidRDefault="007037DE" w:rsidP="0024668F">
      <w:pPr>
        <w:rPr>
          <w:rFonts w:ascii="Arial Narrow" w:eastAsia="Times New Roman" w:hAnsi="Arial Narrow" w:cs="Arial"/>
          <w:sz w:val="22"/>
          <w:szCs w:val="22"/>
          <w:highlight w:val="yellow"/>
        </w:rPr>
      </w:pPr>
    </w:p>
    <w:p w14:paraId="135A461A" w14:textId="547E21AB"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 xml:space="preserve">En constancia de lo anterior firmo este documento a los </w:t>
      </w:r>
      <w:r w:rsidR="002A1B51" w:rsidRPr="00610A24">
        <w:rPr>
          <w:rFonts w:ascii="Arial" w:hAnsi="Arial" w:cs="Arial"/>
          <w:color w:val="000000"/>
          <w:sz w:val="22"/>
          <w:szCs w:val="22"/>
        </w:rPr>
        <w:t>XX</w:t>
      </w:r>
      <w:r w:rsidR="00032CEE" w:rsidRPr="00610A24">
        <w:rPr>
          <w:rFonts w:ascii="Arial" w:hAnsi="Arial" w:cs="Arial"/>
          <w:color w:val="000000"/>
          <w:sz w:val="22"/>
          <w:szCs w:val="22"/>
        </w:rPr>
        <w:t xml:space="preserve"> días del mes de </w:t>
      </w:r>
      <w:proofErr w:type="gramStart"/>
      <w:r w:rsidR="002A1B51" w:rsidRPr="00610A24">
        <w:rPr>
          <w:rFonts w:ascii="Arial" w:hAnsi="Arial" w:cs="Arial"/>
          <w:color w:val="000000"/>
          <w:sz w:val="22"/>
          <w:szCs w:val="22"/>
        </w:rPr>
        <w:t>XXX</w:t>
      </w:r>
      <w:r w:rsidR="00032CEE" w:rsidRPr="00610A24">
        <w:rPr>
          <w:rFonts w:ascii="Arial" w:hAnsi="Arial" w:cs="Arial"/>
          <w:color w:val="000000"/>
          <w:sz w:val="22"/>
          <w:szCs w:val="22"/>
        </w:rPr>
        <w:t xml:space="preserve"> </w:t>
      </w:r>
      <w:r w:rsidRPr="00610A24">
        <w:rPr>
          <w:rFonts w:ascii="Arial" w:hAnsi="Arial" w:cs="Arial"/>
          <w:color w:val="000000"/>
          <w:sz w:val="22"/>
          <w:szCs w:val="22"/>
        </w:rPr>
        <w:t xml:space="preserve"> de</w:t>
      </w:r>
      <w:proofErr w:type="gramEnd"/>
      <w:r w:rsidRPr="00610A24">
        <w:rPr>
          <w:rFonts w:ascii="Arial" w:hAnsi="Arial" w:cs="Arial"/>
          <w:color w:val="000000"/>
          <w:sz w:val="22"/>
          <w:szCs w:val="22"/>
        </w:rPr>
        <w:t xml:space="preserve"> </w:t>
      </w:r>
      <w:r w:rsidR="00032CEE" w:rsidRPr="00610A24">
        <w:rPr>
          <w:rFonts w:ascii="Arial" w:hAnsi="Arial" w:cs="Arial"/>
          <w:color w:val="000000"/>
          <w:sz w:val="22"/>
          <w:szCs w:val="22"/>
        </w:rPr>
        <w:t>2023</w:t>
      </w:r>
      <w:r w:rsidRPr="00610A24">
        <w:rPr>
          <w:rFonts w:ascii="Arial" w:hAnsi="Arial" w:cs="Arial"/>
          <w:color w:val="000000"/>
          <w:sz w:val="22"/>
          <w:szCs w:val="22"/>
        </w:rPr>
        <w:t>.</w:t>
      </w:r>
    </w:p>
    <w:p w14:paraId="094010D1"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 </w:t>
      </w:r>
    </w:p>
    <w:p w14:paraId="0335A334" w14:textId="77777777" w:rsidR="00461293" w:rsidRPr="00610A24" w:rsidRDefault="00461293" w:rsidP="0024668F">
      <w:pPr>
        <w:rPr>
          <w:rFonts w:ascii="Arial" w:hAnsi="Arial" w:cs="Arial"/>
          <w:color w:val="000000"/>
          <w:sz w:val="22"/>
          <w:szCs w:val="22"/>
        </w:rPr>
      </w:pPr>
    </w:p>
    <w:p w14:paraId="79D1CC55" w14:textId="76475B8C"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Firma del Proponente</w:t>
      </w:r>
      <w:r w:rsidR="00610A24">
        <w:rPr>
          <w:rFonts w:ascii="Arial" w:hAnsi="Arial" w:cs="Arial"/>
          <w:color w:val="000000"/>
          <w:sz w:val="22"/>
          <w:szCs w:val="22"/>
        </w:rPr>
        <w:t>:</w:t>
      </w:r>
    </w:p>
    <w:p w14:paraId="0098D1BE" w14:textId="2A900D36"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Nombre</w:t>
      </w:r>
      <w:r w:rsidR="00610A24">
        <w:rPr>
          <w:rFonts w:ascii="Arial" w:hAnsi="Arial" w:cs="Arial"/>
          <w:color w:val="000000"/>
          <w:sz w:val="22"/>
          <w:szCs w:val="22"/>
        </w:rPr>
        <w:t>:</w:t>
      </w:r>
    </w:p>
    <w:p w14:paraId="01B3190E" w14:textId="746B769B"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Cargo:</w:t>
      </w:r>
    </w:p>
    <w:p w14:paraId="4ED4D5F3" w14:textId="0BB50D89"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Documento de Identidad:</w:t>
      </w:r>
      <w:r w:rsidR="00461293" w:rsidRPr="00610A24">
        <w:rPr>
          <w:rFonts w:ascii="Arial" w:hAnsi="Arial" w:cs="Arial"/>
          <w:color w:val="000000"/>
          <w:sz w:val="22"/>
          <w:szCs w:val="22"/>
        </w:rPr>
        <w:t xml:space="preserve"> </w:t>
      </w:r>
    </w:p>
    <w:p w14:paraId="3000937F" w14:textId="77777777" w:rsidR="006C0FF0" w:rsidRPr="00610A24" w:rsidRDefault="006C0FF0" w:rsidP="0024668F">
      <w:pPr>
        <w:rPr>
          <w:rFonts w:ascii="Arial" w:hAnsi="Arial" w:cs="Arial"/>
          <w:color w:val="000000"/>
          <w:sz w:val="22"/>
          <w:szCs w:val="22"/>
        </w:rPr>
      </w:pPr>
    </w:p>
    <w:p w14:paraId="21273918" w14:textId="77777777" w:rsidR="006C0FF0" w:rsidRPr="00610A24" w:rsidRDefault="006C0FF0" w:rsidP="0024668F">
      <w:pPr>
        <w:rPr>
          <w:rFonts w:ascii="Arial" w:hAnsi="Arial" w:cs="Arial"/>
          <w:color w:val="000000"/>
          <w:sz w:val="22"/>
          <w:szCs w:val="22"/>
          <w:highlight w:val="yellow"/>
        </w:rPr>
      </w:pPr>
    </w:p>
    <w:p w14:paraId="78C60BE8" w14:textId="77777777" w:rsidR="006C0FF0" w:rsidRPr="00610A24" w:rsidRDefault="006C0FF0" w:rsidP="0024668F">
      <w:pPr>
        <w:rPr>
          <w:rFonts w:ascii="Arial" w:hAnsi="Arial" w:cs="Arial"/>
          <w:color w:val="000000"/>
          <w:sz w:val="22"/>
          <w:szCs w:val="22"/>
          <w:highlight w:val="yellow"/>
        </w:rPr>
      </w:pPr>
    </w:p>
    <w:p w14:paraId="60C3BA57" w14:textId="77777777" w:rsidR="006C0FF0" w:rsidRPr="00A518AB" w:rsidRDefault="006C0FF0" w:rsidP="0024668F">
      <w:pPr>
        <w:rPr>
          <w:rFonts w:ascii="Arial Narrow" w:hAnsi="Arial Narrow" w:cs="Arial"/>
          <w:color w:val="000000"/>
          <w:sz w:val="22"/>
          <w:szCs w:val="22"/>
          <w:highlight w:val="yellow"/>
        </w:rPr>
      </w:pPr>
    </w:p>
    <w:p w14:paraId="4FD08D92" w14:textId="77777777" w:rsidR="006C0FF0" w:rsidRPr="00A518AB" w:rsidRDefault="006C0FF0" w:rsidP="0024668F">
      <w:pPr>
        <w:rPr>
          <w:rFonts w:ascii="Arial Narrow" w:hAnsi="Arial Narrow" w:cs="Arial"/>
          <w:b/>
          <w:bCs/>
          <w:color w:val="000000"/>
          <w:sz w:val="22"/>
          <w:szCs w:val="22"/>
          <w:highlight w:val="yellow"/>
        </w:rPr>
      </w:pPr>
    </w:p>
    <w:p w14:paraId="6B73CEBB" w14:textId="77777777" w:rsidR="00032CEE" w:rsidRDefault="00032CEE" w:rsidP="0024668F">
      <w:pPr>
        <w:pStyle w:val="Ttulo1"/>
        <w:tabs>
          <w:tab w:val="num" w:pos="432"/>
        </w:tabs>
        <w:ind w:left="432" w:hanging="432"/>
        <w:rPr>
          <w:rFonts w:ascii="Arial Narrow" w:hAnsi="Arial Narrow" w:cs="Palatino Linotype"/>
          <w:sz w:val="22"/>
          <w:szCs w:val="22"/>
        </w:rPr>
      </w:pPr>
    </w:p>
    <w:p w14:paraId="0289D32A" w14:textId="77777777" w:rsidR="00F4521D" w:rsidRDefault="00F4521D" w:rsidP="00F4521D">
      <w:pPr>
        <w:rPr>
          <w:lang w:val="es-ES" w:eastAsia="ar-SA"/>
        </w:rPr>
      </w:pPr>
    </w:p>
    <w:p w14:paraId="6D56BF44" w14:textId="77777777" w:rsidR="00F4521D" w:rsidRDefault="00F4521D" w:rsidP="00F4521D">
      <w:pPr>
        <w:rPr>
          <w:lang w:val="es-ES" w:eastAsia="ar-SA"/>
        </w:rPr>
      </w:pPr>
    </w:p>
    <w:p w14:paraId="43D336F7" w14:textId="77777777" w:rsidR="00F4521D" w:rsidRDefault="00F4521D" w:rsidP="00F4521D">
      <w:pPr>
        <w:rPr>
          <w:lang w:val="es-ES" w:eastAsia="ar-SA"/>
        </w:rPr>
      </w:pPr>
    </w:p>
    <w:p w14:paraId="5E736E2E" w14:textId="77777777" w:rsidR="00F4521D" w:rsidRDefault="00F4521D" w:rsidP="00F4521D">
      <w:pPr>
        <w:rPr>
          <w:lang w:val="es-ES" w:eastAsia="ar-SA"/>
        </w:rPr>
      </w:pPr>
    </w:p>
    <w:p w14:paraId="56C30412" w14:textId="77777777" w:rsidR="00F4521D" w:rsidRDefault="00F4521D" w:rsidP="00F4521D">
      <w:pPr>
        <w:rPr>
          <w:lang w:val="es-ES" w:eastAsia="ar-SA"/>
        </w:rPr>
      </w:pPr>
    </w:p>
    <w:p w14:paraId="524B0A0A" w14:textId="77777777" w:rsidR="00F4521D" w:rsidRDefault="00F4521D" w:rsidP="00F4521D">
      <w:pPr>
        <w:rPr>
          <w:lang w:val="es-ES" w:eastAsia="ar-SA"/>
        </w:rPr>
      </w:pPr>
    </w:p>
    <w:p w14:paraId="0D0B5DC6" w14:textId="77777777" w:rsidR="00F4521D" w:rsidRDefault="00F4521D" w:rsidP="00F4521D">
      <w:pPr>
        <w:rPr>
          <w:lang w:val="es-ES" w:eastAsia="ar-SA"/>
        </w:rPr>
      </w:pPr>
    </w:p>
    <w:p w14:paraId="4A54F6C0" w14:textId="77777777" w:rsidR="00F4521D" w:rsidRDefault="00F4521D" w:rsidP="00F4521D">
      <w:pPr>
        <w:rPr>
          <w:lang w:val="es-ES" w:eastAsia="ar-SA"/>
        </w:rPr>
      </w:pPr>
    </w:p>
    <w:p w14:paraId="49E41C5C" w14:textId="77777777" w:rsidR="00F4521D" w:rsidRDefault="00F4521D" w:rsidP="00F4521D">
      <w:pPr>
        <w:rPr>
          <w:lang w:val="es-ES" w:eastAsia="ar-SA"/>
        </w:rPr>
      </w:pPr>
    </w:p>
    <w:p w14:paraId="394EA86B" w14:textId="59B21E47" w:rsidR="00F4521D" w:rsidRDefault="00F4521D" w:rsidP="00F4521D">
      <w:pPr>
        <w:rPr>
          <w:lang w:val="es-ES" w:eastAsia="ar-SA"/>
        </w:rPr>
      </w:pPr>
    </w:p>
    <w:p w14:paraId="2140814E" w14:textId="42AD5C4F" w:rsidR="00610A24" w:rsidRDefault="00610A24" w:rsidP="00F4521D">
      <w:pPr>
        <w:rPr>
          <w:lang w:val="es-ES" w:eastAsia="ar-SA"/>
        </w:rPr>
      </w:pPr>
    </w:p>
    <w:p w14:paraId="0FBB2DC6" w14:textId="1AD7CE10" w:rsidR="00610A24" w:rsidRDefault="00610A24" w:rsidP="00F4521D">
      <w:pPr>
        <w:rPr>
          <w:lang w:val="es-ES" w:eastAsia="ar-SA"/>
        </w:rPr>
      </w:pPr>
    </w:p>
    <w:p w14:paraId="6408FA13" w14:textId="476EA8EE" w:rsidR="00610A24" w:rsidRDefault="00610A24" w:rsidP="00F4521D">
      <w:pPr>
        <w:rPr>
          <w:lang w:val="es-ES" w:eastAsia="ar-SA"/>
        </w:rPr>
      </w:pPr>
    </w:p>
    <w:p w14:paraId="7B53A03A" w14:textId="5236D53E" w:rsidR="00610A24" w:rsidRDefault="00610A24" w:rsidP="00F4521D">
      <w:pPr>
        <w:rPr>
          <w:lang w:val="es-ES" w:eastAsia="ar-SA"/>
        </w:rPr>
      </w:pPr>
    </w:p>
    <w:p w14:paraId="1C9F9540" w14:textId="312D770B" w:rsidR="00610A24" w:rsidRDefault="00610A24" w:rsidP="00F4521D">
      <w:pPr>
        <w:rPr>
          <w:lang w:val="es-ES" w:eastAsia="ar-SA"/>
        </w:rPr>
      </w:pPr>
    </w:p>
    <w:p w14:paraId="383C9CB7" w14:textId="0854E968" w:rsidR="00610A24" w:rsidRDefault="00610A24" w:rsidP="00F4521D">
      <w:pPr>
        <w:rPr>
          <w:lang w:val="es-ES" w:eastAsia="ar-SA"/>
        </w:rPr>
      </w:pPr>
    </w:p>
    <w:p w14:paraId="3C8AF4DA" w14:textId="06F5FFE0" w:rsidR="00610A24" w:rsidRDefault="00610A24" w:rsidP="00F4521D">
      <w:pPr>
        <w:rPr>
          <w:lang w:val="es-ES" w:eastAsia="ar-SA"/>
        </w:rPr>
      </w:pPr>
    </w:p>
    <w:p w14:paraId="2665FA49" w14:textId="313F880E" w:rsidR="00610A24" w:rsidRDefault="00610A24" w:rsidP="00F4521D">
      <w:pPr>
        <w:rPr>
          <w:lang w:val="es-ES" w:eastAsia="ar-SA"/>
        </w:rPr>
      </w:pPr>
    </w:p>
    <w:p w14:paraId="6D534A23" w14:textId="2F5024BD" w:rsidR="00610A24" w:rsidRDefault="00610A24" w:rsidP="00F4521D">
      <w:pPr>
        <w:rPr>
          <w:lang w:val="es-ES" w:eastAsia="ar-SA"/>
        </w:rPr>
      </w:pPr>
    </w:p>
    <w:p w14:paraId="309E4299" w14:textId="77777777" w:rsidR="00610A24" w:rsidRDefault="00610A24" w:rsidP="00F4521D">
      <w:pPr>
        <w:rPr>
          <w:lang w:val="es-ES" w:eastAsia="ar-SA"/>
        </w:rPr>
      </w:pPr>
    </w:p>
    <w:p w14:paraId="6642BF12" w14:textId="29A904BC" w:rsidR="00610A24" w:rsidRDefault="00610A24" w:rsidP="00F4521D">
      <w:pPr>
        <w:rPr>
          <w:lang w:val="es-ES" w:eastAsia="ar-SA"/>
        </w:rPr>
      </w:pPr>
    </w:p>
    <w:p w14:paraId="5427690D" w14:textId="77777777" w:rsidR="00610A24" w:rsidRDefault="00610A24" w:rsidP="00F4521D">
      <w:pPr>
        <w:rPr>
          <w:lang w:val="es-ES" w:eastAsia="ar-SA"/>
        </w:rPr>
      </w:pPr>
    </w:p>
    <w:p w14:paraId="242A9A40" w14:textId="77777777" w:rsidR="00F4521D" w:rsidRDefault="00F4521D" w:rsidP="00F4521D">
      <w:pPr>
        <w:rPr>
          <w:lang w:val="es-ES" w:eastAsia="ar-SA"/>
        </w:rPr>
      </w:pPr>
    </w:p>
    <w:p w14:paraId="05DA5E44" w14:textId="77777777" w:rsidR="00F4521D" w:rsidRPr="00F4521D" w:rsidRDefault="00F4521D" w:rsidP="00F4521D">
      <w:pPr>
        <w:rPr>
          <w:lang w:val="es-ES" w:eastAsia="ar-SA"/>
        </w:rPr>
      </w:pPr>
    </w:p>
    <w:p w14:paraId="54CEBFAA" w14:textId="77777777" w:rsidR="00032CEE" w:rsidRPr="00032CEE" w:rsidRDefault="00032CEE" w:rsidP="00032CEE">
      <w:pPr>
        <w:rPr>
          <w:lang w:val="es-ES" w:eastAsia="ar-SA"/>
        </w:rPr>
      </w:pPr>
    </w:p>
    <w:p w14:paraId="7E9F21E2" w14:textId="77777777" w:rsidR="0024668F" w:rsidRPr="00610A24"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3</w:t>
      </w:r>
    </w:p>
    <w:p w14:paraId="39E3DAC8" w14:textId="06E11A31" w:rsidR="0024668F" w:rsidRPr="00610A24" w:rsidRDefault="00571515" w:rsidP="0024668F">
      <w:pPr>
        <w:pStyle w:val="Ttulo1"/>
        <w:tabs>
          <w:tab w:val="num" w:pos="432"/>
        </w:tabs>
        <w:ind w:left="432" w:hanging="432"/>
        <w:rPr>
          <w:rFonts w:eastAsia="Times New Roman" w:cs="Arial"/>
          <w:color w:val="222222"/>
          <w:sz w:val="22"/>
          <w:szCs w:val="22"/>
          <w:u w:val="single"/>
        </w:rPr>
      </w:pPr>
      <w:r w:rsidRPr="00610A24">
        <w:rPr>
          <w:rFonts w:cs="Arial"/>
          <w:sz w:val="22"/>
          <w:szCs w:val="22"/>
          <w:u w:val="single"/>
        </w:rPr>
        <w:t>COMPROMISO ANTICORRUPCIÓN.</w:t>
      </w:r>
    </w:p>
    <w:p w14:paraId="754CF1E9" w14:textId="77777777" w:rsidR="0024668F" w:rsidRPr="00610A24" w:rsidRDefault="0024668F" w:rsidP="0024668F">
      <w:pPr>
        <w:shd w:val="clear" w:color="auto" w:fill="FFFFFF"/>
        <w:jc w:val="both"/>
        <w:rPr>
          <w:rFonts w:ascii="Arial" w:eastAsia="Times New Roman" w:hAnsi="Arial" w:cs="Arial"/>
          <w:color w:val="222222"/>
          <w:sz w:val="22"/>
          <w:szCs w:val="22"/>
          <w:u w:val="single"/>
        </w:rPr>
      </w:pPr>
    </w:p>
    <w:p w14:paraId="23E96DE2" w14:textId="4563F4FF" w:rsidR="0024668F" w:rsidRPr="00610A24" w:rsidRDefault="00032CEE" w:rsidP="0024668F">
      <w:pPr>
        <w:shd w:val="clear" w:color="auto" w:fill="FFFFFF"/>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rPr>
        <w:t xml:space="preserve">Manizales, </w:t>
      </w:r>
      <w:r w:rsidR="00610A24">
        <w:rPr>
          <w:rFonts w:ascii="Arial" w:eastAsia="Times New Roman" w:hAnsi="Arial" w:cs="Arial"/>
          <w:color w:val="222222"/>
          <w:sz w:val="22"/>
          <w:szCs w:val="22"/>
        </w:rPr>
        <w:t>XX</w:t>
      </w:r>
      <w:r w:rsidRPr="00610A24">
        <w:rPr>
          <w:rFonts w:ascii="Arial" w:eastAsia="Times New Roman" w:hAnsi="Arial" w:cs="Arial"/>
          <w:color w:val="222222"/>
          <w:sz w:val="22"/>
          <w:szCs w:val="22"/>
        </w:rPr>
        <w:t xml:space="preserve"> de </w:t>
      </w:r>
      <w:r w:rsidR="00610A24">
        <w:rPr>
          <w:rFonts w:ascii="Arial" w:eastAsia="Times New Roman" w:hAnsi="Arial" w:cs="Arial"/>
          <w:color w:val="222222"/>
          <w:sz w:val="22"/>
          <w:szCs w:val="22"/>
        </w:rPr>
        <w:t>abril</w:t>
      </w:r>
      <w:r w:rsidRPr="00610A24">
        <w:rPr>
          <w:rFonts w:ascii="Arial" w:eastAsia="Times New Roman" w:hAnsi="Arial" w:cs="Arial"/>
          <w:color w:val="222222"/>
          <w:sz w:val="22"/>
          <w:szCs w:val="22"/>
        </w:rPr>
        <w:t xml:space="preserve"> de 2023</w:t>
      </w:r>
    </w:p>
    <w:p w14:paraId="4D2942DB" w14:textId="77777777" w:rsidR="0024668F" w:rsidRPr="00610A24" w:rsidRDefault="0024668F" w:rsidP="0024668F">
      <w:pPr>
        <w:shd w:val="clear" w:color="auto" w:fill="FFFFFF"/>
        <w:jc w:val="both"/>
        <w:rPr>
          <w:rFonts w:ascii="Arial" w:eastAsia="Times New Roman" w:hAnsi="Arial" w:cs="Arial"/>
          <w:color w:val="222222"/>
          <w:sz w:val="22"/>
          <w:szCs w:val="22"/>
          <w:lang w:val="es-CO"/>
        </w:rPr>
      </w:pPr>
    </w:p>
    <w:p w14:paraId="42F69789" w14:textId="77777777" w:rsidR="0024668F" w:rsidRPr="00610A24" w:rsidRDefault="0024668F" w:rsidP="0024668F">
      <w:pPr>
        <w:shd w:val="clear" w:color="auto" w:fill="FFFFFF"/>
        <w:jc w:val="both"/>
        <w:rPr>
          <w:rFonts w:ascii="Arial" w:eastAsia="Times New Roman" w:hAnsi="Arial" w:cs="Arial"/>
          <w:b/>
          <w:color w:val="222222"/>
          <w:sz w:val="22"/>
          <w:szCs w:val="22"/>
          <w:lang w:val="es-CO"/>
        </w:rPr>
      </w:pPr>
      <w:r w:rsidRPr="00610A24">
        <w:rPr>
          <w:rFonts w:ascii="Arial" w:eastAsia="Times New Roman" w:hAnsi="Arial" w:cs="Arial"/>
          <w:color w:val="222222"/>
          <w:sz w:val="22"/>
          <w:szCs w:val="22"/>
          <w:lang w:val="es-CO"/>
        </w:rPr>
        <w:t>Señores</w:t>
      </w:r>
    </w:p>
    <w:p w14:paraId="092043A8" w14:textId="18940C36" w:rsidR="0024668F" w:rsidRPr="00610A24" w:rsidRDefault="00C71CE8" w:rsidP="0024668F">
      <w:pPr>
        <w:shd w:val="clear" w:color="auto" w:fill="FFFFFF"/>
        <w:jc w:val="both"/>
        <w:rPr>
          <w:rFonts w:ascii="Arial" w:eastAsia="Times New Roman" w:hAnsi="Arial" w:cs="Arial"/>
          <w:color w:val="222222"/>
          <w:sz w:val="22"/>
          <w:szCs w:val="22"/>
          <w:lang w:val="pt-PT"/>
        </w:rPr>
      </w:pPr>
      <w:r w:rsidRPr="00610A24">
        <w:rPr>
          <w:rFonts w:ascii="Arial" w:eastAsia="Times New Roman" w:hAnsi="Arial" w:cs="Arial"/>
          <w:b/>
          <w:color w:val="222222"/>
          <w:sz w:val="22"/>
          <w:szCs w:val="22"/>
          <w:lang w:val="pt-PT"/>
        </w:rPr>
        <w:t>CENTRO DE DIAGNÓSTICO AUTOMOTOR DE CALDAS</w:t>
      </w:r>
    </w:p>
    <w:p w14:paraId="35D03230" w14:textId="77777777" w:rsidR="0024668F" w:rsidRPr="00610A24" w:rsidRDefault="0024668F" w:rsidP="0024668F">
      <w:pPr>
        <w:shd w:val="clear" w:color="auto" w:fill="FFFFFF"/>
        <w:jc w:val="both"/>
        <w:rPr>
          <w:rFonts w:ascii="Arial" w:eastAsia="Times New Roman" w:hAnsi="Arial" w:cs="Arial"/>
          <w:b/>
          <w:color w:val="222222"/>
          <w:sz w:val="22"/>
          <w:szCs w:val="22"/>
        </w:rPr>
      </w:pPr>
      <w:r w:rsidRPr="00610A24">
        <w:rPr>
          <w:rFonts w:ascii="Arial" w:eastAsia="Times New Roman" w:hAnsi="Arial" w:cs="Arial"/>
          <w:color w:val="222222"/>
          <w:sz w:val="22"/>
          <w:szCs w:val="22"/>
          <w:lang w:val="es-CO"/>
        </w:rPr>
        <w:t>La Ciudad </w:t>
      </w:r>
    </w:p>
    <w:p w14:paraId="0F223115" w14:textId="77777777" w:rsidR="0024668F" w:rsidRPr="00610A24" w:rsidRDefault="0024668F" w:rsidP="0024668F">
      <w:pPr>
        <w:shd w:val="clear" w:color="auto" w:fill="FFFFFF"/>
        <w:jc w:val="both"/>
        <w:rPr>
          <w:rFonts w:ascii="Arial" w:eastAsia="Times New Roman" w:hAnsi="Arial" w:cs="Arial"/>
          <w:b/>
          <w:color w:val="222222"/>
          <w:sz w:val="22"/>
          <w:szCs w:val="22"/>
        </w:rPr>
      </w:pPr>
    </w:p>
    <w:p w14:paraId="2DC1BDB5" w14:textId="77777777" w:rsidR="0024668F" w:rsidRPr="00610A24" w:rsidRDefault="0024668F" w:rsidP="0024668F">
      <w:pPr>
        <w:shd w:val="clear" w:color="auto" w:fill="FFFFFF"/>
        <w:jc w:val="both"/>
        <w:rPr>
          <w:rFonts w:ascii="Arial" w:eastAsia="Times New Roman" w:hAnsi="Arial" w:cs="Arial"/>
          <w:b/>
          <w:color w:val="222222"/>
          <w:sz w:val="22"/>
          <w:szCs w:val="22"/>
        </w:rPr>
      </w:pPr>
      <w:r w:rsidRPr="00610A24">
        <w:rPr>
          <w:rFonts w:ascii="Arial" w:eastAsia="Times New Roman" w:hAnsi="Arial" w:cs="Arial"/>
          <w:b/>
          <w:color w:val="222222"/>
          <w:sz w:val="22"/>
          <w:szCs w:val="22"/>
        </w:rPr>
        <w:t>REFERENCIA:</w:t>
      </w:r>
      <w:r w:rsidRPr="00610A24">
        <w:rPr>
          <w:rFonts w:ascii="Arial" w:eastAsia="Times New Roman" w:hAnsi="Arial" w:cs="Arial"/>
          <w:color w:val="222222"/>
          <w:sz w:val="22"/>
          <w:szCs w:val="22"/>
        </w:rPr>
        <w:t xml:space="preserve"> Compromiso Anticorrupción</w:t>
      </w:r>
    </w:p>
    <w:p w14:paraId="7C97A2BD" w14:textId="3BD4E5C9" w:rsidR="0024668F" w:rsidRPr="00610A24" w:rsidRDefault="0024668F" w:rsidP="0024668F">
      <w:pPr>
        <w:shd w:val="clear" w:color="auto" w:fill="FFFFFF"/>
        <w:jc w:val="both"/>
        <w:rPr>
          <w:rFonts w:ascii="Arial" w:eastAsia="Times New Roman" w:hAnsi="Arial" w:cs="Arial"/>
          <w:color w:val="222222"/>
          <w:sz w:val="22"/>
          <w:szCs w:val="22"/>
          <w:lang w:val="es-CO"/>
        </w:rPr>
      </w:pPr>
      <w:r w:rsidRPr="00610A24">
        <w:rPr>
          <w:rFonts w:ascii="Arial" w:eastAsia="Times New Roman" w:hAnsi="Arial" w:cs="Arial"/>
          <w:b/>
          <w:color w:val="222222"/>
          <w:sz w:val="22"/>
          <w:szCs w:val="22"/>
        </w:rPr>
        <w:t>Proceso de Contratación</w:t>
      </w:r>
      <w:r w:rsidRPr="00610A24">
        <w:rPr>
          <w:rFonts w:ascii="Arial" w:eastAsia="Times New Roman" w:hAnsi="Arial" w:cs="Arial"/>
          <w:color w:val="222222"/>
          <w:sz w:val="22"/>
          <w:szCs w:val="22"/>
        </w:rPr>
        <w:t xml:space="preserve"> </w:t>
      </w:r>
    </w:p>
    <w:p w14:paraId="604B32A1" w14:textId="77777777" w:rsidR="0024668F" w:rsidRPr="00610A24" w:rsidRDefault="0024668F" w:rsidP="0024668F">
      <w:pPr>
        <w:shd w:val="clear" w:color="auto" w:fill="FFFFFF"/>
        <w:jc w:val="both"/>
        <w:rPr>
          <w:rFonts w:ascii="Arial" w:eastAsia="Times New Roman" w:hAnsi="Arial" w:cs="Arial"/>
          <w:color w:val="222222"/>
          <w:sz w:val="22"/>
          <w:szCs w:val="22"/>
          <w:lang w:val="es-CO"/>
        </w:rPr>
      </w:pPr>
    </w:p>
    <w:p w14:paraId="3FE24200" w14:textId="1B4FDCA5" w:rsidR="0024668F" w:rsidRPr="00610A24" w:rsidRDefault="00F4521D" w:rsidP="0024668F">
      <w:pPr>
        <w:shd w:val="clear" w:color="auto" w:fill="FFFFFF"/>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rPr>
        <w:t>XXXXXXXXXXXXXXXXXXXX</w:t>
      </w:r>
      <w:r w:rsidR="0024668F" w:rsidRPr="00610A24">
        <w:rPr>
          <w:rFonts w:ascii="Arial" w:eastAsia="Times New Roman" w:hAnsi="Arial" w:cs="Arial"/>
          <w:color w:val="222222"/>
          <w:sz w:val="22"/>
          <w:szCs w:val="22"/>
        </w:rPr>
        <w:t xml:space="preserve">, identificado como aparece al pie de </w:t>
      </w:r>
      <w:r w:rsidR="00610A24" w:rsidRPr="00610A24">
        <w:rPr>
          <w:rFonts w:ascii="Arial" w:eastAsia="Times New Roman" w:hAnsi="Arial" w:cs="Arial"/>
          <w:color w:val="222222"/>
          <w:sz w:val="22"/>
          <w:szCs w:val="22"/>
        </w:rPr>
        <w:t>mi firma</w:t>
      </w:r>
      <w:r w:rsidR="0024668F" w:rsidRPr="00610A24">
        <w:rPr>
          <w:rFonts w:ascii="Arial" w:eastAsia="Times New Roman" w:hAnsi="Arial" w:cs="Arial"/>
          <w:color w:val="222222"/>
          <w:sz w:val="22"/>
          <w:szCs w:val="22"/>
        </w:rPr>
        <w:t>, obrando a nombra propio o en mi calidad de representante legal d</w:t>
      </w:r>
      <w:r w:rsidR="00C84860" w:rsidRPr="00610A24">
        <w:rPr>
          <w:rFonts w:ascii="Arial" w:eastAsia="Times New Roman" w:hAnsi="Arial" w:cs="Arial"/>
          <w:color w:val="222222"/>
          <w:sz w:val="22"/>
          <w:szCs w:val="22"/>
        </w:rPr>
        <w:t>el</w:t>
      </w:r>
      <w:r w:rsidRPr="00610A24">
        <w:rPr>
          <w:rFonts w:ascii="Arial" w:eastAsia="Times New Roman" w:hAnsi="Arial" w:cs="Arial"/>
          <w:color w:val="222222"/>
          <w:sz w:val="22"/>
          <w:szCs w:val="22"/>
        </w:rPr>
        <w:t xml:space="preserve"> </w:t>
      </w:r>
      <w:r w:rsidR="00D74E7E" w:rsidRPr="00610A24">
        <w:rPr>
          <w:rFonts w:ascii="Arial" w:eastAsia="Times New Roman" w:hAnsi="Arial" w:cs="Arial"/>
          <w:color w:val="222222"/>
          <w:sz w:val="22"/>
          <w:szCs w:val="22"/>
        </w:rPr>
        <w:t>XXXXXXXXXXXXXXXXXXX</w:t>
      </w:r>
      <w:r w:rsidR="0024668F" w:rsidRPr="00610A24">
        <w:rPr>
          <w:rFonts w:ascii="Arial" w:eastAsia="Times New Roman" w:hAnsi="Arial" w:cs="Arial"/>
          <w:color w:val="222222"/>
          <w:sz w:val="22"/>
          <w:szCs w:val="22"/>
        </w:rPr>
        <w:t>, manifiesto que:</w:t>
      </w:r>
    </w:p>
    <w:p w14:paraId="660AC8F9" w14:textId="77777777" w:rsidR="0024668F" w:rsidRPr="00610A24" w:rsidRDefault="0024668F" w:rsidP="0024668F">
      <w:pPr>
        <w:shd w:val="clear" w:color="auto" w:fill="FFFFFF"/>
        <w:ind w:left="284"/>
        <w:jc w:val="both"/>
        <w:rPr>
          <w:rFonts w:ascii="Arial" w:eastAsia="Times New Roman" w:hAnsi="Arial" w:cs="Arial"/>
          <w:color w:val="222222"/>
          <w:sz w:val="22"/>
          <w:szCs w:val="22"/>
          <w:lang w:val="es-CO"/>
        </w:rPr>
      </w:pPr>
    </w:p>
    <w:p w14:paraId="46CCE388" w14:textId="77777777"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Apoyamos la acción del Estado colombiano y de la Entidad Contratante para fortalecer la transparencia y la rendición de cuentas de la administración pública.</w:t>
      </w:r>
    </w:p>
    <w:p w14:paraId="3D41A189" w14:textId="1195D474"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 xml:space="preserve">No estamos en causal de inhabilidad alguna para celebrar el contrato objeto del </w:t>
      </w:r>
      <w:r w:rsidR="00610A24" w:rsidRPr="00610A24">
        <w:rPr>
          <w:rFonts w:ascii="Arial" w:eastAsia="Times New Roman" w:hAnsi="Arial" w:cs="Arial"/>
          <w:color w:val="222222"/>
          <w:sz w:val="22"/>
          <w:szCs w:val="22"/>
          <w:lang w:val="es-CO"/>
        </w:rPr>
        <w:t>Proceso de</w:t>
      </w:r>
      <w:r w:rsidRPr="00610A24">
        <w:rPr>
          <w:rFonts w:ascii="Arial" w:eastAsia="Times New Roman" w:hAnsi="Arial" w:cs="Arial"/>
          <w:color w:val="222222"/>
          <w:sz w:val="22"/>
          <w:szCs w:val="22"/>
          <w:lang w:val="es-CO"/>
        </w:rPr>
        <w:t xml:space="preserve"> Contratación </w:t>
      </w:r>
    </w:p>
    <w:p w14:paraId="19DEE967" w14:textId="77777777"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17ACC5B9" w14:textId="0092BA82"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 xml:space="preserve">Nos comprometemos a no efectuar acuerdos, o realizar actos o conductas que tengan por objeto o efecto la colusión en el Proceso de Contratación </w:t>
      </w:r>
    </w:p>
    <w:p w14:paraId="5A2A119D" w14:textId="1809C7E6"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Nos comprometemos a revelar la información que sobre el Proceso de Contratación nos soliciten los organismos de control de la República de Colombia.</w:t>
      </w:r>
    </w:p>
    <w:p w14:paraId="1AF291D9" w14:textId="77777777"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6D1F531" w14:textId="03B97B30" w:rsidR="0024668F" w:rsidRPr="00610A24" w:rsidRDefault="0024668F" w:rsidP="0024668F">
      <w:pPr>
        <w:numPr>
          <w:ilvl w:val="0"/>
          <w:numId w:val="1"/>
        </w:numPr>
        <w:shd w:val="clear" w:color="auto" w:fill="FFFFFF"/>
        <w:suppressAutoHyphens/>
        <w:jc w:val="both"/>
        <w:rPr>
          <w:rFonts w:ascii="Arial" w:eastAsia="Times New Roman" w:hAnsi="Arial" w:cs="Arial"/>
          <w:color w:val="222222"/>
          <w:sz w:val="22"/>
          <w:szCs w:val="22"/>
        </w:rPr>
      </w:pPr>
      <w:r w:rsidRPr="00610A24">
        <w:rPr>
          <w:rFonts w:ascii="Arial" w:eastAsia="Times New Roman" w:hAnsi="Arial" w:cs="Arial"/>
          <w:color w:val="222222"/>
          <w:sz w:val="22"/>
          <w:szCs w:val="22"/>
          <w:lang w:val="es-CO"/>
        </w:rPr>
        <w:t xml:space="preserve">Conocemos las consecuencias derivadas del incumplimiento del </w:t>
      </w:r>
      <w:r w:rsidR="00610A24" w:rsidRPr="00610A24">
        <w:rPr>
          <w:rFonts w:ascii="Arial" w:eastAsia="Times New Roman" w:hAnsi="Arial" w:cs="Arial"/>
          <w:color w:val="222222"/>
          <w:sz w:val="22"/>
          <w:szCs w:val="22"/>
          <w:lang w:val="es-CO"/>
        </w:rPr>
        <w:t>presente compromiso</w:t>
      </w:r>
      <w:r w:rsidRPr="00610A24">
        <w:rPr>
          <w:rFonts w:ascii="Arial" w:eastAsia="Times New Roman" w:hAnsi="Arial" w:cs="Arial"/>
          <w:color w:val="222222"/>
          <w:sz w:val="22"/>
          <w:szCs w:val="22"/>
          <w:lang w:val="es-CO"/>
        </w:rPr>
        <w:t xml:space="preserve"> anticorrupción.</w:t>
      </w:r>
    </w:p>
    <w:p w14:paraId="41108BB3" w14:textId="77777777" w:rsidR="008400E3" w:rsidRPr="00610A24" w:rsidRDefault="008400E3" w:rsidP="0024668F">
      <w:pPr>
        <w:shd w:val="clear" w:color="auto" w:fill="FFFFFF"/>
        <w:jc w:val="both"/>
        <w:rPr>
          <w:rFonts w:ascii="Arial" w:eastAsia="Times New Roman" w:hAnsi="Arial" w:cs="Arial"/>
          <w:color w:val="222222"/>
          <w:sz w:val="22"/>
          <w:szCs w:val="22"/>
        </w:rPr>
      </w:pPr>
    </w:p>
    <w:p w14:paraId="1FB83DF5" w14:textId="3EB612B9" w:rsidR="0024668F" w:rsidRPr="00610A24" w:rsidRDefault="0024668F" w:rsidP="0024668F">
      <w:pPr>
        <w:shd w:val="clear" w:color="auto" w:fill="FFFFFF"/>
        <w:jc w:val="both"/>
        <w:rPr>
          <w:rFonts w:ascii="Arial" w:eastAsia="Times New Roman" w:hAnsi="Arial" w:cs="Arial"/>
          <w:color w:val="222222"/>
          <w:sz w:val="22"/>
          <w:szCs w:val="22"/>
        </w:rPr>
      </w:pPr>
      <w:r w:rsidRPr="00610A24">
        <w:rPr>
          <w:rFonts w:ascii="Arial" w:eastAsia="Times New Roman" w:hAnsi="Arial" w:cs="Arial"/>
          <w:color w:val="222222"/>
          <w:sz w:val="22"/>
          <w:szCs w:val="22"/>
        </w:rPr>
        <w:t xml:space="preserve">En constancia de lo anterior firmo este documento a los </w:t>
      </w:r>
      <w:r w:rsidR="00610A24">
        <w:rPr>
          <w:rFonts w:ascii="Arial" w:eastAsia="Times New Roman" w:hAnsi="Arial" w:cs="Arial"/>
          <w:color w:val="222222"/>
          <w:sz w:val="22"/>
          <w:szCs w:val="22"/>
        </w:rPr>
        <w:t>XX</w:t>
      </w:r>
      <w:r w:rsidRPr="00610A24">
        <w:rPr>
          <w:rFonts w:ascii="Arial" w:eastAsia="Times New Roman" w:hAnsi="Arial" w:cs="Arial"/>
          <w:color w:val="222222"/>
          <w:sz w:val="22"/>
          <w:szCs w:val="22"/>
        </w:rPr>
        <w:t xml:space="preserve"> días del mes de </w:t>
      </w:r>
      <w:r w:rsidR="00610A24">
        <w:rPr>
          <w:rFonts w:ascii="Arial" w:eastAsia="Times New Roman" w:hAnsi="Arial" w:cs="Arial"/>
          <w:color w:val="222222"/>
          <w:sz w:val="22"/>
          <w:szCs w:val="22"/>
        </w:rPr>
        <w:t>abril</w:t>
      </w:r>
      <w:r w:rsidRPr="00610A24">
        <w:rPr>
          <w:rFonts w:ascii="Arial" w:eastAsia="Times New Roman" w:hAnsi="Arial" w:cs="Arial"/>
          <w:color w:val="222222"/>
          <w:sz w:val="22"/>
          <w:szCs w:val="22"/>
        </w:rPr>
        <w:t xml:space="preserve"> de </w:t>
      </w:r>
      <w:r w:rsidR="00C84860" w:rsidRPr="00610A24">
        <w:rPr>
          <w:rFonts w:ascii="Arial" w:eastAsia="Times New Roman" w:hAnsi="Arial" w:cs="Arial"/>
          <w:color w:val="222222"/>
          <w:sz w:val="22"/>
          <w:szCs w:val="22"/>
        </w:rPr>
        <w:t>2023</w:t>
      </w:r>
      <w:r w:rsidRPr="00610A24">
        <w:rPr>
          <w:rFonts w:ascii="Arial" w:eastAsia="Times New Roman" w:hAnsi="Arial" w:cs="Arial"/>
          <w:color w:val="222222"/>
          <w:sz w:val="22"/>
          <w:szCs w:val="22"/>
        </w:rPr>
        <w:t>.</w:t>
      </w:r>
    </w:p>
    <w:p w14:paraId="7A2D9BB8" w14:textId="77777777" w:rsidR="0024668F" w:rsidRPr="00610A24" w:rsidRDefault="0024668F" w:rsidP="0024668F">
      <w:pPr>
        <w:shd w:val="clear" w:color="auto" w:fill="FFFFFF"/>
        <w:ind w:left="142" w:hanging="142"/>
        <w:jc w:val="both"/>
        <w:rPr>
          <w:rFonts w:ascii="Arial" w:eastAsia="Times New Roman" w:hAnsi="Arial" w:cs="Arial"/>
          <w:color w:val="222222"/>
          <w:sz w:val="22"/>
          <w:szCs w:val="22"/>
        </w:rPr>
      </w:pPr>
      <w:r w:rsidRPr="00610A24">
        <w:rPr>
          <w:rFonts w:ascii="Arial" w:eastAsia="Times New Roman" w:hAnsi="Arial" w:cs="Arial"/>
          <w:color w:val="222222"/>
          <w:sz w:val="22"/>
          <w:szCs w:val="22"/>
        </w:rPr>
        <w:t> </w:t>
      </w:r>
    </w:p>
    <w:p w14:paraId="4A6A69F8" w14:textId="77777777" w:rsidR="00032CEE" w:rsidRPr="00610A24" w:rsidRDefault="00032CEE" w:rsidP="0024668F">
      <w:pPr>
        <w:shd w:val="clear" w:color="auto" w:fill="FFFFFF"/>
        <w:ind w:left="142" w:hanging="142"/>
        <w:jc w:val="both"/>
        <w:rPr>
          <w:rFonts w:ascii="Arial" w:eastAsia="Times New Roman" w:hAnsi="Arial" w:cs="Arial"/>
          <w:color w:val="222222"/>
          <w:sz w:val="22"/>
          <w:szCs w:val="22"/>
        </w:rPr>
      </w:pPr>
    </w:p>
    <w:p w14:paraId="1A9BAD9C" w14:textId="77777777" w:rsidR="00032CEE" w:rsidRPr="00610A24" w:rsidRDefault="00032CEE" w:rsidP="0024668F">
      <w:pPr>
        <w:shd w:val="clear" w:color="auto" w:fill="FFFFFF"/>
        <w:ind w:left="142" w:hanging="142"/>
        <w:jc w:val="both"/>
        <w:rPr>
          <w:rFonts w:ascii="Arial" w:eastAsia="Times New Roman" w:hAnsi="Arial" w:cs="Arial"/>
          <w:color w:val="222222"/>
          <w:sz w:val="22"/>
          <w:szCs w:val="22"/>
        </w:rPr>
      </w:pPr>
    </w:p>
    <w:p w14:paraId="42BBD921" w14:textId="77777777" w:rsidR="0024668F" w:rsidRPr="00610A24" w:rsidRDefault="0024668F" w:rsidP="0024668F">
      <w:pPr>
        <w:shd w:val="clear" w:color="auto" w:fill="FFFFFF"/>
        <w:jc w:val="both"/>
        <w:rPr>
          <w:rFonts w:ascii="Arial" w:eastAsia="Times New Roman" w:hAnsi="Arial" w:cs="Arial"/>
          <w:b/>
          <w:bCs/>
          <w:color w:val="222222"/>
          <w:sz w:val="22"/>
          <w:szCs w:val="22"/>
        </w:rPr>
      </w:pPr>
      <w:r w:rsidRPr="00610A24">
        <w:rPr>
          <w:rFonts w:ascii="Arial" w:eastAsia="Times New Roman" w:hAnsi="Arial" w:cs="Arial"/>
          <w:b/>
          <w:bCs/>
          <w:color w:val="222222"/>
          <w:sz w:val="22"/>
          <w:szCs w:val="22"/>
        </w:rPr>
        <w:t>Firma del Proponente</w:t>
      </w:r>
    </w:p>
    <w:p w14:paraId="3B85A76C" w14:textId="4A467EA6" w:rsidR="0024668F" w:rsidRPr="00610A24" w:rsidRDefault="0024668F" w:rsidP="0024668F">
      <w:pPr>
        <w:shd w:val="clear" w:color="auto" w:fill="FFFFFF"/>
        <w:jc w:val="both"/>
        <w:rPr>
          <w:rFonts w:ascii="Arial" w:eastAsia="Times New Roman" w:hAnsi="Arial" w:cs="Arial"/>
          <w:b/>
          <w:bCs/>
          <w:color w:val="222222"/>
          <w:sz w:val="22"/>
          <w:szCs w:val="22"/>
        </w:rPr>
      </w:pPr>
      <w:r w:rsidRPr="00610A24">
        <w:rPr>
          <w:rFonts w:ascii="Arial" w:eastAsia="Times New Roman" w:hAnsi="Arial" w:cs="Arial"/>
          <w:b/>
          <w:bCs/>
          <w:color w:val="222222"/>
          <w:sz w:val="22"/>
          <w:szCs w:val="22"/>
        </w:rPr>
        <w:t>Nombre:</w:t>
      </w:r>
      <w:r w:rsidR="00C84860" w:rsidRPr="00610A24">
        <w:rPr>
          <w:rFonts w:ascii="Arial" w:eastAsia="Times New Roman" w:hAnsi="Arial" w:cs="Arial"/>
          <w:b/>
          <w:bCs/>
          <w:color w:val="222222"/>
          <w:sz w:val="22"/>
          <w:szCs w:val="22"/>
        </w:rPr>
        <w:t xml:space="preserve"> </w:t>
      </w:r>
    </w:p>
    <w:p w14:paraId="1174AB4F" w14:textId="0D757F36" w:rsidR="0024668F" w:rsidRPr="00610A24" w:rsidRDefault="0024668F" w:rsidP="0024668F">
      <w:pPr>
        <w:shd w:val="clear" w:color="auto" w:fill="FFFFFF"/>
        <w:jc w:val="both"/>
        <w:rPr>
          <w:rFonts w:ascii="Arial" w:eastAsia="Times New Roman" w:hAnsi="Arial" w:cs="Arial"/>
          <w:b/>
          <w:bCs/>
          <w:color w:val="222222"/>
          <w:sz w:val="22"/>
          <w:szCs w:val="22"/>
        </w:rPr>
      </w:pPr>
      <w:r w:rsidRPr="00610A24">
        <w:rPr>
          <w:rFonts w:ascii="Arial" w:eastAsia="Times New Roman" w:hAnsi="Arial" w:cs="Arial"/>
          <w:b/>
          <w:bCs/>
          <w:color w:val="222222"/>
          <w:sz w:val="22"/>
          <w:szCs w:val="22"/>
        </w:rPr>
        <w:t>Cargo:</w:t>
      </w:r>
      <w:r w:rsidR="00C84860" w:rsidRPr="00610A24">
        <w:rPr>
          <w:rFonts w:ascii="Arial" w:eastAsia="Times New Roman" w:hAnsi="Arial" w:cs="Arial"/>
          <w:b/>
          <w:bCs/>
          <w:color w:val="222222"/>
          <w:sz w:val="22"/>
          <w:szCs w:val="22"/>
        </w:rPr>
        <w:t xml:space="preserve"> </w:t>
      </w:r>
    </w:p>
    <w:p w14:paraId="43DCBDB5" w14:textId="6F9DEEC4" w:rsidR="0024668F" w:rsidRPr="00610A24" w:rsidRDefault="0024668F" w:rsidP="0024668F">
      <w:pPr>
        <w:shd w:val="clear" w:color="auto" w:fill="FFFFFF"/>
        <w:jc w:val="both"/>
        <w:rPr>
          <w:rFonts w:ascii="Arial" w:eastAsia="Times New Roman" w:hAnsi="Arial" w:cs="Arial"/>
          <w:b/>
          <w:bCs/>
          <w:color w:val="222222"/>
          <w:sz w:val="22"/>
          <w:szCs w:val="22"/>
        </w:rPr>
      </w:pPr>
      <w:r w:rsidRPr="00610A24">
        <w:rPr>
          <w:rFonts w:ascii="Arial" w:eastAsia="Times New Roman" w:hAnsi="Arial" w:cs="Arial"/>
          <w:b/>
          <w:bCs/>
          <w:color w:val="222222"/>
          <w:sz w:val="22"/>
          <w:szCs w:val="22"/>
        </w:rPr>
        <w:t>Documento de Identidad:</w:t>
      </w:r>
      <w:r w:rsidR="00C84860" w:rsidRPr="00610A24">
        <w:rPr>
          <w:rFonts w:ascii="Arial" w:eastAsia="Times New Roman" w:hAnsi="Arial" w:cs="Arial"/>
          <w:b/>
          <w:bCs/>
          <w:color w:val="222222"/>
          <w:sz w:val="22"/>
          <w:szCs w:val="22"/>
        </w:rPr>
        <w:t xml:space="preserve"> </w:t>
      </w:r>
    </w:p>
    <w:p w14:paraId="06669197" w14:textId="77777777" w:rsidR="0024668F" w:rsidRPr="00610A24" w:rsidRDefault="0024668F" w:rsidP="0024668F">
      <w:pPr>
        <w:shd w:val="clear" w:color="auto" w:fill="FFFFFF"/>
        <w:jc w:val="both"/>
        <w:rPr>
          <w:rFonts w:ascii="Arial Narrow" w:eastAsia="Times New Roman" w:hAnsi="Arial Narrow" w:cs="Arial"/>
          <w:b/>
          <w:bCs/>
          <w:color w:val="222222"/>
          <w:sz w:val="22"/>
          <w:szCs w:val="22"/>
        </w:rPr>
      </w:pPr>
    </w:p>
    <w:p w14:paraId="6F702183" w14:textId="26BAA724" w:rsidR="00032CEE" w:rsidRDefault="00032CEE"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1" w:name="_Toc46337567"/>
      <w:bookmarkStart w:id="2" w:name="_Toc46947528"/>
    </w:p>
    <w:p w14:paraId="61AAD503" w14:textId="71BAB21F" w:rsidR="00610A24" w:rsidRDefault="00610A24" w:rsidP="0024668F">
      <w:pPr>
        <w:keepNext/>
        <w:spacing w:after="60"/>
        <w:ind w:left="720"/>
        <w:jc w:val="center"/>
        <w:outlineLvl w:val="0"/>
        <w:rPr>
          <w:rFonts w:ascii="Arial Narrow" w:eastAsia="Times New Roman" w:hAnsi="Arial Narrow" w:cs="Calibri"/>
          <w:b/>
          <w:bCs/>
          <w:kern w:val="32"/>
          <w:sz w:val="22"/>
          <w:szCs w:val="22"/>
          <w:u w:val="single"/>
          <w:lang w:eastAsia="es-ES"/>
        </w:rPr>
      </w:pPr>
    </w:p>
    <w:p w14:paraId="22504DE5" w14:textId="77777777" w:rsidR="00610A24" w:rsidRDefault="00610A24" w:rsidP="0024668F">
      <w:pPr>
        <w:keepNext/>
        <w:spacing w:after="60"/>
        <w:ind w:left="720"/>
        <w:jc w:val="center"/>
        <w:outlineLvl w:val="0"/>
        <w:rPr>
          <w:rFonts w:ascii="Arial Narrow" w:eastAsia="Times New Roman" w:hAnsi="Arial Narrow" w:cs="Calibri"/>
          <w:b/>
          <w:bCs/>
          <w:kern w:val="32"/>
          <w:sz w:val="22"/>
          <w:szCs w:val="22"/>
          <w:u w:val="single"/>
          <w:lang w:eastAsia="es-ES"/>
        </w:rPr>
      </w:pPr>
    </w:p>
    <w:p w14:paraId="684787AF" w14:textId="30F6CC03" w:rsidR="00571515" w:rsidRPr="00610A24" w:rsidRDefault="0024668F" w:rsidP="0024668F">
      <w:pPr>
        <w:keepNext/>
        <w:spacing w:after="60"/>
        <w:ind w:left="720"/>
        <w:jc w:val="center"/>
        <w:outlineLvl w:val="0"/>
        <w:rPr>
          <w:rFonts w:ascii="Arial" w:eastAsia="Times New Roman" w:hAnsi="Arial" w:cs="Arial"/>
          <w:b/>
          <w:bCs/>
          <w:kern w:val="32"/>
          <w:sz w:val="22"/>
          <w:szCs w:val="22"/>
          <w:u w:val="single"/>
          <w:lang w:eastAsia="es-ES"/>
        </w:rPr>
      </w:pPr>
      <w:r w:rsidRPr="00610A24">
        <w:rPr>
          <w:rFonts w:ascii="Arial" w:eastAsia="Times New Roman" w:hAnsi="Arial" w:cs="Arial"/>
          <w:b/>
          <w:bCs/>
          <w:kern w:val="32"/>
          <w:sz w:val="22"/>
          <w:szCs w:val="22"/>
          <w:u w:val="single"/>
          <w:lang w:eastAsia="es-ES"/>
        </w:rPr>
        <w:t>ANEXO 4</w:t>
      </w:r>
    </w:p>
    <w:p w14:paraId="126AC7F7" w14:textId="666C6ABB" w:rsidR="0024668F" w:rsidRPr="00610A24" w:rsidRDefault="0024668F" w:rsidP="0024668F">
      <w:pPr>
        <w:keepNext/>
        <w:spacing w:after="60"/>
        <w:ind w:left="720"/>
        <w:jc w:val="center"/>
        <w:outlineLvl w:val="0"/>
        <w:rPr>
          <w:rFonts w:ascii="Arial" w:eastAsia="Times New Roman" w:hAnsi="Arial" w:cs="Arial"/>
          <w:b/>
          <w:bCs/>
          <w:kern w:val="32"/>
          <w:sz w:val="22"/>
          <w:szCs w:val="22"/>
          <w:u w:val="single"/>
          <w:lang w:eastAsia="es-ES"/>
        </w:rPr>
      </w:pPr>
      <w:r w:rsidRPr="00610A24">
        <w:rPr>
          <w:rFonts w:ascii="Arial" w:eastAsia="Times New Roman" w:hAnsi="Arial" w:cs="Arial"/>
          <w:b/>
          <w:bCs/>
          <w:kern w:val="32"/>
          <w:sz w:val="22"/>
          <w:szCs w:val="22"/>
          <w:u w:val="single"/>
          <w:lang w:eastAsia="es-ES"/>
        </w:rPr>
        <w:t>PERSONA AUTORIZADA PARA FIRMAR LA PROPUESTA</w:t>
      </w:r>
      <w:bookmarkEnd w:id="1"/>
      <w:bookmarkEnd w:id="2"/>
    </w:p>
    <w:p w14:paraId="25860608"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21A21655"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623F81E9" w14:textId="59C8FE72" w:rsidR="0024668F" w:rsidRPr="00610A24" w:rsidRDefault="0024668F" w:rsidP="0024668F">
      <w:pPr>
        <w:tabs>
          <w:tab w:val="left" w:pos="191"/>
        </w:tabs>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 xml:space="preserve">Nombre: </w:t>
      </w:r>
    </w:p>
    <w:p w14:paraId="3967A8FA"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58CA56C9" w14:textId="59C3344E" w:rsidR="0024668F" w:rsidRPr="00610A24" w:rsidRDefault="0024668F" w:rsidP="0024668F">
      <w:pPr>
        <w:tabs>
          <w:tab w:val="left" w:pos="191"/>
        </w:tabs>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Cédula de Ciudadanía No</w:t>
      </w:r>
      <w:r w:rsidR="00610A24">
        <w:rPr>
          <w:rFonts w:ascii="Arial" w:eastAsia="Times New Roman" w:hAnsi="Arial" w:cs="Arial"/>
          <w:color w:val="000000"/>
          <w:sz w:val="22"/>
          <w:szCs w:val="22"/>
        </w:rPr>
        <w:t>:</w:t>
      </w:r>
    </w:p>
    <w:p w14:paraId="6570404C"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1E5F974D" w14:textId="0EC9CCCE" w:rsidR="0024668F" w:rsidRPr="00610A24" w:rsidRDefault="00C84860" w:rsidP="0024668F">
      <w:pPr>
        <w:tabs>
          <w:tab w:val="left" w:pos="191"/>
        </w:tabs>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 xml:space="preserve">Cargo: </w:t>
      </w:r>
    </w:p>
    <w:p w14:paraId="543C29D5"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231DA773" w14:textId="7EF02A4E" w:rsidR="0024668F" w:rsidRPr="00610A24" w:rsidRDefault="0024668F" w:rsidP="0024668F">
      <w:pPr>
        <w:tabs>
          <w:tab w:val="left" w:pos="191"/>
        </w:tabs>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Dirección:</w:t>
      </w:r>
      <w:r w:rsidR="00C84860" w:rsidRPr="00610A24">
        <w:rPr>
          <w:rFonts w:ascii="Arial" w:eastAsia="Times New Roman" w:hAnsi="Arial" w:cs="Arial"/>
          <w:color w:val="000000"/>
          <w:sz w:val="22"/>
          <w:szCs w:val="22"/>
        </w:rPr>
        <w:t xml:space="preserve"> </w:t>
      </w:r>
    </w:p>
    <w:p w14:paraId="43AD9CCD"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76653CE3" w14:textId="2C993FB3" w:rsidR="0024668F" w:rsidRPr="00610A24" w:rsidRDefault="0024668F" w:rsidP="0024668F">
      <w:pPr>
        <w:tabs>
          <w:tab w:val="left" w:pos="191"/>
        </w:tabs>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Teléfono(s):</w:t>
      </w:r>
      <w:r w:rsidR="00C84860" w:rsidRPr="00610A24">
        <w:rPr>
          <w:rFonts w:ascii="Arial" w:eastAsia="Times New Roman" w:hAnsi="Arial" w:cs="Arial"/>
          <w:color w:val="000000"/>
          <w:sz w:val="22"/>
          <w:szCs w:val="22"/>
        </w:rPr>
        <w:t xml:space="preserve"> </w:t>
      </w:r>
    </w:p>
    <w:p w14:paraId="24DDB732" w14:textId="77777777" w:rsidR="0024668F" w:rsidRPr="00610A24" w:rsidRDefault="0024668F" w:rsidP="0024668F">
      <w:pPr>
        <w:tabs>
          <w:tab w:val="left" w:pos="191"/>
        </w:tabs>
        <w:contextualSpacing/>
        <w:jc w:val="both"/>
        <w:rPr>
          <w:rFonts w:ascii="Arial" w:eastAsia="Times New Roman" w:hAnsi="Arial" w:cs="Arial"/>
          <w:color w:val="000000"/>
          <w:sz w:val="22"/>
          <w:szCs w:val="22"/>
        </w:rPr>
      </w:pPr>
    </w:p>
    <w:p w14:paraId="1C1EDF2F" w14:textId="77777777" w:rsidR="0024668F" w:rsidRPr="00610A24" w:rsidRDefault="0024668F" w:rsidP="0024668F">
      <w:pPr>
        <w:widowControl w:val="0"/>
        <w:suppressAutoHyphens/>
        <w:overflowPunct w:val="0"/>
        <w:autoSpaceDE w:val="0"/>
        <w:ind w:left="15"/>
        <w:contextualSpacing/>
        <w:textAlignment w:val="baseline"/>
        <w:rPr>
          <w:rFonts w:ascii="Arial" w:eastAsia="Times New Roman" w:hAnsi="Arial" w:cs="Arial"/>
          <w:b/>
          <w:color w:val="000000"/>
          <w:sz w:val="22"/>
          <w:szCs w:val="22"/>
          <w:lang w:eastAsia="es-ES"/>
        </w:rPr>
      </w:pPr>
    </w:p>
    <w:p w14:paraId="6764CBE3" w14:textId="77777777" w:rsidR="0024668F" w:rsidRPr="00610A24" w:rsidRDefault="0024668F" w:rsidP="0024668F">
      <w:pPr>
        <w:widowControl w:val="0"/>
        <w:suppressAutoHyphens/>
        <w:overflowPunct w:val="0"/>
        <w:autoSpaceDE w:val="0"/>
        <w:ind w:left="15"/>
        <w:contextualSpacing/>
        <w:textAlignment w:val="baseline"/>
        <w:rPr>
          <w:rFonts w:ascii="Arial" w:eastAsia="Times New Roman" w:hAnsi="Arial" w:cs="Arial"/>
          <w:b/>
          <w:color w:val="000000"/>
          <w:sz w:val="22"/>
          <w:szCs w:val="22"/>
          <w:lang w:eastAsia="es-ES"/>
        </w:rPr>
      </w:pPr>
    </w:p>
    <w:p w14:paraId="20EEBE0D" w14:textId="77777777" w:rsidR="0024668F" w:rsidRPr="00610A24" w:rsidRDefault="0024668F" w:rsidP="0024668F">
      <w:pPr>
        <w:widowControl w:val="0"/>
        <w:suppressAutoHyphens/>
        <w:overflowPunct w:val="0"/>
        <w:autoSpaceDE w:val="0"/>
        <w:ind w:left="15"/>
        <w:contextualSpacing/>
        <w:textAlignment w:val="baseline"/>
        <w:rPr>
          <w:rFonts w:ascii="Arial" w:eastAsia="Times New Roman" w:hAnsi="Arial" w:cs="Arial"/>
          <w:b/>
          <w:color w:val="000000"/>
          <w:sz w:val="22"/>
          <w:szCs w:val="22"/>
          <w:lang w:eastAsia="es-ES"/>
        </w:rPr>
      </w:pPr>
      <w:r w:rsidRPr="00610A24">
        <w:rPr>
          <w:rFonts w:ascii="Arial" w:eastAsia="Times New Roman" w:hAnsi="Arial" w:cs="Arial"/>
          <w:b/>
          <w:color w:val="000000"/>
          <w:sz w:val="22"/>
          <w:szCs w:val="22"/>
          <w:lang w:eastAsia="es-ES"/>
        </w:rPr>
        <w:t>LIMITE DEL REPRESENTANTE LEGAL PARA COMPROMETER A LA SOCIEDAD</w:t>
      </w:r>
    </w:p>
    <w:p w14:paraId="01FDB27F"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p>
    <w:p w14:paraId="7CB56755" w14:textId="7FA7F1E6"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 xml:space="preserve">Limitación </w:t>
      </w:r>
      <w:r w:rsidRPr="00610A24">
        <w:rPr>
          <w:rFonts w:ascii="Arial" w:eastAsia="Times New Roman" w:hAnsi="Arial" w:cs="Arial"/>
          <w:color w:val="000000"/>
          <w:sz w:val="22"/>
          <w:szCs w:val="22"/>
        </w:rPr>
        <w:tab/>
        <w:t xml:space="preserve">Si </w:t>
      </w:r>
      <w:proofErr w:type="gramStart"/>
      <w:r w:rsidR="00610A24" w:rsidRPr="00610A24">
        <w:rPr>
          <w:rFonts w:ascii="Arial" w:eastAsia="Times New Roman" w:hAnsi="Arial" w:cs="Arial"/>
          <w:color w:val="000000"/>
          <w:sz w:val="22"/>
          <w:szCs w:val="22"/>
        </w:rPr>
        <w:t xml:space="preserve">( </w:t>
      </w:r>
      <w:r w:rsidRPr="00610A24">
        <w:rPr>
          <w:rFonts w:ascii="Arial" w:eastAsia="Times New Roman" w:hAnsi="Arial" w:cs="Arial"/>
          <w:color w:val="000000"/>
          <w:sz w:val="22"/>
          <w:szCs w:val="22"/>
        </w:rPr>
        <w:t xml:space="preserve"> </w:t>
      </w:r>
      <w:proofErr w:type="gramEnd"/>
      <w:r w:rsidRPr="00610A24">
        <w:rPr>
          <w:rFonts w:ascii="Arial" w:eastAsia="Times New Roman" w:hAnsi="Arial" w:cs="Arial"/>
          <w:color w:val="000000"/>
          <w:sz w:val="22"/>
          <w:szCs w:val="22"/>
        </w:rPr>
        <w:t xml:space="preserve"> )</w:t>
      </w:r>
      <w:r w:rsidRPr="00610A24">
        <w:rPr>
          <w:rFonts w:ascii="Arial" w:eastAsia="Times New Roman" w:hAnsi="Arial" w:cs="Arial"/>
          <w:color w:val="000000"/>
          <w:sz w:val="22"/>
          <w:szCs w:val="22"/>
        </w:rPr>
        <w:tab/>
        <w:t>No (    )</w:t>
      </w:r>
    </w:p>
    <w:p w14:paraId="564A26BC"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p>
    <w:p w14:paraId="75BCD8A1"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 xml:space="preserve">Limitado hasta la suma de $ __________________________________________ </w:t>
      </w:r>
    </w:p>
    <w:p w14:paraId="68CF8CA0"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7D52C4F1"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p>
    <w:p w14:paraId="6B5A4430"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Escritura de Constitución No. _______ Notaria ____________ de _____________</w:t>
      </w:r>
    </w:p>
    <w:p w14:paraId="00F6E259" w14:textId="0C1DCC33"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 xml:space="preserve">Fecha de </w:t>
      </w:r>
      <w:r w:rsidR="00610A24" w:rsidRPr="00610A24">
        <w:rPr>
          <w:rFonts w:ascii="Arial" w:eastAsia="Times New Roman" w:hAnsi="Arial" w:cs="Arial"/>
          <w:color w:val="000000"/>
          <w:sz w:val="22"/>
          <w:szCs w:val="22"/>
        </w:rPr>
        <w:t xml:space="preserve">constitución </w:t>
      </w:r>
      <w:r w:rsidR="00610A24" w:rsidRPr="00610A24">
        <w:rPr>
          <w:rFonts w:ascii="Arial" w:eastAsia="Times New Roman" w:hAnsi="Arial" w:cs="Arial"/>
          <w:color w:val="000000"/>
          <w:sz w:val="22"/>
          <w:szCs w:val="22"/>
        </w:rPr>
        <w:tab/>
      </w:r>
      <w:r w:rsidRPr="00610A24">
        <w:rPr>
          <w:rFonts w:ascii="Arial" w:eastAsia="Times New Roman" w:hAnsi="Arial" w:cs="Arial"/>
          <w:color w:val="000000"/>
          <w:sz w:val="22"/>
          <w:szCs w:val="22"/>
        </w:rPr>
        <w:t>____________________________________________</w:t>
      </w:r>
    </w:p>
    <w:p w14:paraId="1A561C05"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r w:rsidRPr="00610A24">
        <w:rPr>
          <w:rFonts w:ascii="Arial" w:eastAsia="Times New Roman" w:hAnsi="Arial" w:cs="Arial"/>
          <w:color w:val="000000"/>
          <w:sz w:val="22"/>
          <w:szCs w:val="22"/>
        </w:rPr>
        <w:t>Vigencia de la Sociedad, hasta: ________________________________________</w:t>
      </w:r>
    </w:p>
    <w:p w14:paraId="747D9B52"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p>
    <w:p w14:paraId="11BC8447" w14:textId="77777777" w:rsidR="0024668F" w:rsidRPr="00610A24" w:rsidRDefault="0024668F" w:rsidP="0024668F">
      <w:pPr>
        <w:tabs>
          <w:tab w:val="left" w:pos="206"/>
        </w:tabs>
        <w:ind w:left="15"/>
        <w:contextualSpacing/>
        <w:jc w:val="both"/>
        <w:rPr>
          <w:rFonts w:ascii="Arial" w:eastAsia="Times New Roman" w:hAnsi="Arial" w:cs="Arial"/>
          <w:color w:val="000000"/>
          <w:sz w:val="22"/>
          <w:szCs w:val="22"/>
        </w:rPr>
      </w:pPr>
    </w:p>
    <w:p w14:paraId="082B4DD2" w14:textId="77777777" w:rsidR="0024668F" w:rsidRPr="00610A24" w:rsidRDefault="0024668F" w:rsidP="0024668F">
      <w:pPr>
        <w:pBdr>
          <w:bottom w:val="single" w:sz="8" w:space="1" w:color="000000"/>
        </w:pBdr>
        <w:tabs>
          <w:tab w:val="left" w:pos="206"/>
        </w:tabs>
        <w:ind w:left="15"/>
        <w:contextualSpacing/>
        <w:jc w:val="both"/>
        <w:rPr>
          <w:rFonts w:ascii="Arial" w:eastAsia="Times New Roman" w:hAnsi="Arial" w:cs="Arial"/>
          <w:b/>
          <w:color w:val="000000"/>
          <w:sz w:val="22"/>
          <w:szCs w:val="22"/>
        </w:rPr>
      </w:pPr>
      <w:r w:rsidRPr="00610A24">
        <w:rPr>
          <w:rFonts w:ascii="Arial" w:eastAsia="Times New Roman" w:hAnsi="Arial" w:cs="Arial"/>
          <w:b/>
          <w:color w:val="000000"/>
          <w:sz w:val="22"/>
          <w:szCs w:val="22"/>
        </w:rPr>
        <w:t xml:space="preserve">OBSERVACIONES </w:t>
      </w:r>
    </w:p>
    <w:p w14:paraId="00552358" w14:textId="77777777" w:rsidR="0024668F" w:rsidRPr="00610A24" w:rsidRDefault="0024668F" w:rsidP="0024668F">
      <w:pPr>
        <w:pBdr>
          <w:bottom w:val="single" w:sz="8" w:space="1" w:color="000000"/>
        </w:pBdr>
        <w:tabs>
          <w:tab w:val="left" w:pos="206"/>
        </w:tabs>
        <w:ind w:left="15"/>
        <w:contextualSpacing/>
        <w:jc w:val="both"/>
        <w:rPr>
          <w:rFonts w:ascii="Arial" w:eastAsia="Times New Roman" w:hAnsi="Arial" w:cs="Arial"/>
          <w:color w:val="000000"/>
          <w:sz w:val="22"/>
          <w:szCs w:val="22"/>
        </w:rPr>
      </w:pPr>
    </w:p>
    <w:p w14:paraId="5D39A755" w14:textId="77777777" w:rsidR="0024668F" w:rsidRPr="00610A24" w:rsidRDefault="0024668F" w:rsidP="0024668F">
      <w:pPr>
        <w:pBdr>
          <w:bottom w:val="single" w:sz="8" w:space="2" w:color="000000"/>
        </w:pBdr>
        <w:tabs>
          <w:tab w:val="left" w:pos="206"/>
        </w:tabs>
        <w:ind w:left="15"/>
        <w:contextualSpacing/>
        <w:jc w:val="both"/>
        <w:rPr>
          <w:rFonts w:ascii="Arial" w:eastAsia="Times New Roman" w:hAnsi="Arial" w:cs="Arial"/>
          <w:color w:val="000000"/>
          <w:sz w:val="22"/>
          <w:szCs w:val="22"/>
        </w:rPr>
      </w:pPr>
    </w:p>
    <w:p w14:paraId="07D542D9" w14:textId="77777777" w:rsidR="0024668F" w:rsidRPr="00610A24" w:rsidRDefault="0024668F" w:rsidP="0024668F">
      <w:pPr>
        <w:pBdr>
          <w:bottom w:val="single" w:sz="8" w:space="2" w:color="000000"/>
        </w:pBdr>
        <w:tabs>
          <w:tab w:val="left" w:pos="206"/>
        </w:tabs>
        <w:ind w:left="15"/>
        <w:contextualSpacing/>
        <w:jc w:val="both"/>
        <w:rPr>
          <w:rFonts w:ascii="Arial" w:eastAsia="Times New Roman" w:hAnsi="Arial" w:cs="Arial"/>
          <w:color w:val="000000"/>
          <w:sz w:val="22"/>
          <w:szCs w:val="22"/>
        </w:rPr>
      </w:pPr>
    </w:p>
    <w:p w14:paraId="1B722DF7"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65A19E0"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499F623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288C363"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3BC5EC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7C8D6391" w14:textId="56335C9E"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B74F557" w14:textId="20F4B937"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77225B4" w14:textId="211D6979"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063FCD6" w14:textId="16E741DC"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40D65D87" w14:textId="7ACEEC9F"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F588758" w14:textId="324D3747"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74E5F74" w14:textId="74B0DBF9"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FF3E2CF" w14:textId="6E2F6624"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2B6E53F6" w14:textId="4297D8F6"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66B31FA" w14:textId="69693123"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38F0C72" w14:textId="21DD2724"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C334C9F" w14:textId="170F409D"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F2E7A23" w14:textId="751065E8"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11226347" w14:textId="6F476724"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214CD3CE" w14:textId="77777777" w:rsidR="00610A24" w:rsidRDefault="00610A24"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731B001"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2839F9C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330BC02"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70DFCE1" w14:textId="77777777" w:rsidR="00571515" w:rsidRDefault="00571515" w:rsidP="00571515">
      <w:pPr>
        <w:rPr>
          <w:rFonts w:ascii="Arial Narrow" w:eastAsia="MS Mincho" w:hAnsi="Arial Narrow" w:cs="Segoe UI"/>
          <w:b/>
          <w:bCs/>
          <w:spacing w:val="-3"/>
          <w:sz w:val="13"/>
          <w:szCs w:val="10"/>
          <w:lang w:eastAsia="es-ES"/>
        </w:rPr>
      </w:pPr>
    </w:p>
    <w:p w14:paraId="000703D5" w14:textId="4EAB3614" w:rsidR="00CA0EFE" w:rsidRPr="00610A24" w:rsidRDefault="00CA0EFE" w:rsidP="00571515">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 xml:space="preserve">ANEXO </w:t>
      </w:r>
      <w:r w:rsidR="00C71CE8" w:rsidRPr="00610A24">
        <w:rPr>
          <w:rFonts w:ascii="Arial" w:hAnsi="Arial" w:cs="Arial"/>
          <w:b/>
          <w:bCs/>
          <w:spacing w:val="-3"/>
          <w:sz w:val="22"/>
          <w:szCs w:val="22"/>
          <w:u w:val="single"/>
          <w:lang w:val="pt-PT"/>
        </w:rPr>
        <w:t>5</w:t>
      </w:r>
    </w:p>
    <w:p w14:paraId="282AB6C1" w14:textId="77777777" w:rsidR="00CA0EFE" w:rsidRPr="00610A24" w:rsidRDefault="00CA0EFE" w:rsidP="002A1B51">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FORMATO INHABILIDADES E INCOMPATIBILIDADES  PARA PERSONA JURÍDICAS.</w:t>
      </w:r>
    </w:p>
    <w:p w14:paraId="09B1E2AF" w14:textId="77777777" w:rsidR="00CA0EFE" w:rsidRPr="00610A24" w:rsidRDefault="00CA0EFE" w:rsidP="00CA0EFE">
      <w:pPr>
        <w:rPr>
          <w:rFonts w:ascii="Arial" w:hAnsi="Arial" w:cs="Arial"/>
          <w:spacing w:val="-3"/>
          <w:sz w:val="22"/>
          <w:szCs w:val="22"/>
          <w:lang w:val="pt-PT"/>
        </w:rPr>
      </w:pPr>
    </w:p>
    <w:p w14:paraId="38ABEB7B" w14:textId="77777777" w:rsidR="00610A24" w:rsidRDefault="00610A24" w:rsidP="00032CEE">
      <w:pPr>
        <w:rPr>
          <w:rFonts w:ascii="Arial" w:hAnsi="Arial" w:cs="Arial"/>
          <w:spacing w:val="-3"/>
          <w:sz w:val="22"/>
          <w:szCs w:val="22"/>
        </w:rPr>
      </w:pPr>
    </w:p>
    <w:p w14:paraId="2683D172" w14:textId="61AD6856" w:rsidR="00032CEE" w:rsidRPr="00610A24" w:rsidRDefault="00CA0EFE" w:rsidP="00032CEE">
      <w:pPr>
        <w:rPr>
          <w:rFonts w:ascii="Arial" w:hAnsi="Arial" w:cs="Arial"/>
          <w:color w:val="BDD6EE"/>
          <w:spacing w:val="-3"/>
          <w:sz w:val="22"/>
          <w:szCs w:val="22"/>
        </w:rPr>
      </w:pPr>
      <w:r w:rsidRPr="00610A24">
        <w:rPr>
          <w:rFonts w:ascii="Arial" w:hAnsi="Arial" w:cs="Arial"/>
          <w:spacing w:val="-3"/>
          <w:sz w:val="22"/>
          <w:szCs w:val="22"/>
        </w:rPr>
        <w:t xml:space="preserve">Manizales, </w:t>
      </w:r>
      <w:r w:rsidR="00610A24">
        <w:rPr>
          <w:rFonts w:ascii="Arial" w:hAnsi="Arial" w:cs="Arial"/>
          <w:spacing w:val="-3"/>
          <w:sz w:val="22"/>
          <w:szCs w:val="22"/>
        </w:rPr>
        <w:t xml:space="preserve">XX </w:t>
      </w:r>
      <w:r w:rsidR="00032CEE" w:rsidRPr="00610A24">
        <w:rPr>
          <w:rFonts w:ascii="Arial" w:hAnsi="Arial" w:cs="Arial"/>
          <w:spacing w:val="-3"/>
          <w:sz w:val="22"/>
          <w:szCs w:val="22"/>
        </w:rPr>
        <w:t xml:space="preserve">de </w:t>
      </w:r>
      <w:r w:rsidR="00610A24">
        <w:rPr>
          <w:rFonts w:ascii="Arial" w:hAnsi="Arial" w:cs="Arial"/>
          <w:spacing w:val="-3"/>
          <w:sz w:val="22"/>
          <w:szCs w:val="22"/>
        </w:rPr>
        <w:t xml:space="preserve">abril </w:t>
      </w:r>
      <w:r w:rsidR="00032CEE" w:rsidRPr="00610A24">
        <w:rPr>
          <w:rFonts w:ascii="Arial" w:hAnsi="Arial" w:cs="Arial"/>
          <w:spacing w:val="-3"/>
          <w:sz w:val="22"/>
          <w:szCs w:val="22"/>
        </w:rPr>
        <w:t>de 2023</w:t>
      </w:r>
    </w:p>
    <w:p w14:paraId="4E35CBC6" w14:textId="1DBE3F01" w:rsidR="00CA0EFE" w:rsidRPr="00610A24" w:rsidRDefault="00CA0EFE" w:rsidP="00CA0EFE">
      <w:pPr>
        <w:rPr>
          <w:rFonts w:ascii="Arial" w:hAnsi="Arial" w:cs="Arial"/>
          <w:color w:val="BDD6EE"/>
          <w:spacing w:val="-3"/>
          <w:sz w:val="22"/>
          <w:szCs w:val="22"/>
        </w:rPr>
      </w:pPr>
    </w:p>
    <w:p w14:paraId="2CC92A71" w14:textId="77777777" w:rsidR="00C71CE8" w:rsidRPr="00610A24" w:rsidRDefault="00C71CE8" w:rsidP="00C71CE8">
      <w:pPr>
        <w:shd w:val="clear" w:color="auto" w:fill="FFFFFF"/>
        <w:jc w:val="both"/>
        <w:rPr>
          <w:rFonts w:ascii="Arial" w:eastAsia="Times New Roman" w:hAnsi="Arial" w:cs="Arial"/>
          <w:b/>
          <w:color w:val="222222"/>
          <w:sz w:val="22"/>
          <w:szCs w:val="22"/>
          <w:lang w:val="es-CO"/>
        </w:rPr>
      </w:pPr>
      <w:r w:rsidRPr="00610A24">
        <w:rPr>
          <w:rFonts w:ascii="Arial" w:eastAsia="Times New Roman" w:hAnsi="Arial" w:cs="Arial"/>
          <w:color w:val="222222"/>
          <w:sz w:val="22"/>
          <w:szCs w:val="22"/>
          <w:lang w:val="es-CO"/>
        </w:rPr>
        <w:t>Señores</w:t>
      </w:r>
    </w:p>
    <w:p w14:paraId="3C6DEF9E" w14:textId="77777777" w:rsidR="00C71CE8" w:rsidRPr="00610A24" w:rsidRDefault="00C71CE8" w:rsidP="00C71CE8">
      <w:pPr>
        <w:shd w:val="clear" w:color="auto" w:fill="FFFFFF"/>
        <w:jc w:val="both"/>
        <w:rPr>
          <w:rFonts w:ascii="Arial" w:eastAsia="Times New Roman" w:hAnsi="Arial" w:cs="Arial"/>
          <w:color w:val="222222"/>
          <w:sz w:val="22"/>
          <w:szCs w:val="22"/>
          <w:lang w:val="es-CO"/>
        </w:rPr>
      </w:pPr>
      <w:r w:rsidRPr="00610A24">
        <w:rPr>
          <w:rFonts w:ascii="Arial" w:eastAsia="Times New Roman" w:hAnsi="Arial" w:cs="Arial"/>
          <w:b/>
          <w:color w:val="222222"/>
          <w:sz w:val="22"/>
          <w:szCs w:val="22"/>
          <w:lang w:val="es-CO"/>
        </w:rPr>
        <w:t>CENTRO DE DIAGNÓSTICO AUTOMOTOR DE CALDAS</w:t>
      </w:r>
    </w:p>
    <w:p w14:paraId="517F64E2" w14:textId="367597B7" w:rsidR="00CA0EFE" w:rsidRDefault="00C71CE8" w:rsidP="00C71CE8">
      <w:pPr>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La Ciudad </w:t>
      </w:r>
    </w:p>
    <w:p w14:paraId="584A0CA3" w14:textId="77777777" w:rsidR="00610A24" w:rsidRPr="00610A24" w:rsidRDefault="00610A24" w:rsidP="00C71CE8">
      <w:pPr>
        <w:rPr>
          <w:rFonts w:ascii="Arial" w:eastAsia="Times New Roman" w:hAnsi="Arial" w:cs="Arial"/>
          <w:color w:val="222222"/>
          <w:sz w:val="22"/>
          <w:szCs w:val="22"/>
          <w:lang w:val="es-CO"/>
        </w:rPr>
      </w:pPr>
    </w:p>
    <w:p w14:paraId="6E52D7EF" w14:textId="77777777" w:rsidR="00C71CE8" w:rsidRPr="00610A24" w:rsidRDefault="00C71CE8" w:rsidP="00C71CE8">
      <w:pPr>
        <w:rPr>
          <w:rFonts w:ascii="Arial" w:hAnsi="Arial" w:cs="Arial"/>
          <w:color w:val="000000"/>
          <w:spacing w:val="-3"/>
          <w:sz w:val="22"/>
          <w:szCs w:val="22"/>
        </w:rPr>
      </w:pPr>
    </w:p>
    <w:p w14:paraId="1F4E190E" w14:textId="77777777" w:rsidR="00CA0EFE" w:rsidRPr="00610A24" w:rsidRDefault="00CA0EFE" w:rsidP="00610A24">
      <w:pPr>
        <w:jc w:val="both"/>
        <w:rPr>
          <w:rFonts w:ascii="Arial" w:hAnsi="Arial" w:cs="Arial"/>
          <w:color w:val="000000"/>
          <w:spacing w:val="-3"/>
          <w:sz w:val="22"/>
          <w:szCs w:val="22"/>
        </w:rPr>
      </w:pPr>
      <w:r w:rsidRPr="00610A24">
        <w:rPr>
          <w:rFonts w:ascii="Arial" w:hAnsi="Arial" w:cs="Arial"/>
          <w:b/>
          <w:bCs/>
          <w:color w:val="000000"/>
          <w:spacing w:val="-3"/>
          <w:sz w:val="22"/>
          <w:szCs w:val="22"/>
        </w:rPr>
        <w:t xml:space="preserve">REFERENCIA: </w:t>
      </w:r>
      <w:r w:rsidRPr="00610A24">
        <w:rPr>
          <w:rFonts w:ascii="Arial" w:hAnsi="Arial" w:cs="Arial"/>
          <w:color w:val="000000"/>
          <w:spacing w:val="-3"/>
          <w:sz w:val="22"/>
          <w:szCs w:val="22"/>
        </w:rPr>
        <w:t xml:space="preserve">Declaración inhabilidades, incompatibilidades, conflicto de intereses y delitos. </w:t>
      </w:r>
    </w:p>
    <w:p w14:paraId="1223F798" w14:textId="77777777" w:rsidR="00CA0EFE" w:rsidRPr="00610A24" w:rsidRDefault="00CA0EFE" w:rsidP="00CA0EFE">
      <w:pPr>
        <w:rPr>
          <w:rFonts w:ascii="Arial" w:hAnsi="Arial" w:cs="Arial"/>
          <w:b/>
          <w:bCs/>
          <w:color w:val="000000"/>
          <w:spacing w:val="-3"/>
          <w:sz w:val="22"/>
          <w:szCs w:val="22"/>
        </w:rPr>
      </w:pPr>
    </w:p>
    <w:p w14:paraId="08DE3CF7" w14:textId="314E0E61" w:rsidR="00CA0EFE" w:rsidRPr="00610A24" w:rsidRDefault="00CA0EFE" w:rsidP="00CA0EFE">
      <w:pPr>
        <w:jc w:val="both"/>
        <w:rPr>
          <w:rFonts w:ascii="Arial" w:hAnsi="Arial" w:cs="Arial"/>
          <w:spacing w:val="-3"/>
          <w:sz w:val="22"/>
          <w:szCs w:val="22"/>
        </w:rPr>
      </w:pPr>
      <w:r w:rsidRPr="00610A24">
        <w:rPr>
          <w:rFonts w:ascii="Arial" w:hAnsi="Arial" w:cs="Arial"/>
          <w:spacing w:val="-3"/>
          <w:sz w:val="22"/>
          <w:szCs w:val="22"/>
        </w:rPr>
        <w:t>Yo</w:t>
      </w:r>
      <w:r w:rsidR="00C71CE8" w:rsidRPr="00610A24">
        <w:rPr>
          <w:rFonts w:ascii="Arial" w:hAnsi="Arial" w:cs="Arial"/>
          <w:spacing w:val="-3"/>
          <w:sz w:val="22"/>
          <w:szCs w:val="22"/>
        </w:rPr>
        <w:t xml:space="preserve"> XXXXXXXXXXXXXXXXX</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identificado con cedula de ciudadanía No. </w:t>
      </w:r>
      <w:r w:rsidR="004477FF" w:rsidRPr="00610A24">
        <w:rPr>
          <w:rFonts w:ascii="Arial" w:hAnsi="Arial" w:cs="Arial"/>
          <w:spacing w:val="-3"/>
          <w:sz w:val="22"/>
          <w:szCs w:val="22"/>
        </w:rPr>
        <w:t>____________</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actuando como representante legal </w:t>
      </w:r>
      <w:r w:rsidR="00032CEE" w:rsidRPr="00610A24">
        <w:rPr>
          <w:rFonts w:ascii="Arial" w:hAnsi="Arial" w:cs="Arial"/>
          <w:color w:val="000000"/>
          <w:spacing w:val="-3"/>
          <w:sz w:val="22"/>
          <w:szCs w:val="22"/>
        </w:rPr>
        <w:t xml:space="preserve">del </w:t>
      </w:r>
      <w:r w:rsidR="004477FF" w:rsidRPr="00610A24">
        <w:rPr>
          <w:rFonts w:ascii="Arial" w:hAnsi="Arial" w:cs="Arial"/>
          <w:color w:val="000000"/>
          <w:spacing w:val="-3"/>
          <w:sz w:val="22"/>
          <w:szCs w:val="22"/>
        </w:rPr>
        <w:t>___________________________</w:t>
      </w:r>
      <w:r w:rsidRPr="00610A24">
        <w:rPr>
          <w:rFonts w:ascii="Arial" w:hAnsi="Arial" w:cs="Arial"/>
          <w:color w:val="000000"/>
          <w:spacing w:val="-3"/>
          <w:sz w:val="22"/>
          <w:szCs w:val="22"/>
        </w:rPr>
        <w:t>identificada con NIT</w:t>
      </w:r>
      <w:r w:rsidR="004477FF" w:rsidRPr="00610A24">
        <w:rPr>
          <w:rFonts w:ascii="Arial" w:hAnsi="Arial" w:cs="Arial"/>
          <w:spacing w:val="-3"/>
          <w:sz w:val="22"/>
          <w:szCs w:val="22"/>
        </w:rPr>
        <w:t>____________</w:t>
      </w:r>
      <w:r w:rsidR="00032CEE" w:rsidRPr="00610A24">
        <w:rPr>
          <w:rFonts w:ascii="Arial" w:hAnsi="Arial" w:cs="Arial"/>
          <w:spacing w:val="-3"/>
          <w:sz w:val="22"/>
          <w:szCs w:val="22"/>
        </w:rPr>
        <w:t xml:space="preserve">. </w:t>
      </w:r>
      <w:r w:rsidRPr="00610A24">
        <w:rPr>
          <w:rFonts w:ascii="Arial" w:hAnsi="Arial" w:cs="Arial"/>
          <w:spacing w:val="-3"/>
          <w:sz w:val="22"/>
          <w:szCs w:val="22"/>
        </w:rPr>
        <w:t>Manifiesto bajo la gravedad del juramento, que se entenderá prestado con la firma y presentación del presente docume</w:t>
      </w:r>
      <w:r w:rsidRPr="00610A24">
        <w:rPr>
          <w:rFonts w:ascii="Arial" w:hAnsi="Arial" w:cs="Arial"/>
          <w:color w:val="000000"/>
          <w:spacing w:val="-3"/>
          <w:sz w:val="22"/>
          <w:szCs w:val="22"/>
        </w:rPr>
        <w:t>nto, que ni yo, ni la persona jurídica que represento:</w:t>
      </w:r>
    </w:p>
    <w:p w14:paraId="50D592CA" w14:textId="77777777" w:rsidR="00CA0EFE" w:rsidRPr="00610A24" w:rsidRDefault="00CA0EFE" w:rsidP="00CA0EFE">
      <w:pPr>
        <w:jc w:val="both"/>
        <w:rPr>
          <w:rFonts w:ascii="Arial" w:hAnsi="Arial" w:cs="Arial"/>
          <w:spacing w:val="-3"/>
          <w:sz w:val="22"/>
          <w:szCs w:val="22"/>
        </w:rPr>
      </w:pPr>
    </w:p>
    <w:p w14:paraId="2C6D3F07" w14:textId="4E000250"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hallamos incursos en causal alguna de conflicto de interés, inhabilidad o incompatibilidad de las señaladas en la Constitución y en la Ley para contratar con el </w:t>
      </w:r>
      <w:r w:rsidR="009D3A5A">
        <w:rPr>
          <w:rFonts w:ascii="Arial" w:eastAsia="Calibri" w:hAnsi="Arial" w:cs="Arial"/>
          <w:spacing w:val="-3"/>
          <w:sz w:val="22"/>
          <w:szCs w:val="22"/>
          <w:lang w:val="es-ES_tradnl" w:eastAsia="en-US"/>
        </w:rPr>
        <w:t>CDA de Caldas.</w:t>
      </w:r>
    </w:p>
    <w:p w14:paraId="7617BBBE" w14:textId="150EC572"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r w:rsidR="009D3A5A" w:rsidRPr="00610A24">
        <w:rPr>
          <w:rFonts w:ascii="Arial" w:eastAsia="Calibri" w:hAnsi="Arial" w:cs="Arial"/>
          <w:spacing w:val="-3"/>
          <w:sz w:val="22"/>
          <w:szCs w:val="22"/>
          <w:lang w:val="es-ES_tradnl" w:eastAsia="en-US"/>
        </w:rPr>
        <w:t xml:space="preserve">con </w:t>
      </w:r>
      <w:r w:rsidRPr="00610A24">
        <w:rPr>
          <w:rFonts w:ascii="Arial" w:eastAsia="Calibri" w:hAnsi="Arial" w:cs="Arial"/>
          <w:spacing w:val="-3"/>
          <w:sz w:val="22"/>
          <w:szCs w:val="22"/>
          <w:lang w:val="es-ES_tradnl" w:eastAsia="en-US"/>
        </w:rPr>
        <w:t xml:space="preserve">el </w:t>
      </w:r>
      <w:r w:rsidR="009D3A5A">
        <w:rPr>
          <w:rFonts w:ascii="Arial" w:eastAsia="Calibri" w:hAnsi="Arial" w:cs="Arial"/>
          <w:spacing w:val="-3"/>
          <w:sz w:val="22"/>
          <w:szCs w:val="22"/>
          <w:lang w:val="es-ES_tradnl" w:eastAsia="en-US"/>
        </w:rPr>
        <w:t>CDA de Caldas</w:t>
      </w:r>
      <w:r w:rsidRPr="00610A24">
        <w:rPr>
          <w:rFonts w:ascii="Arial" w:eastAsia="Calibri" w:hAnsi="Arial" w:cs="Arial"/>
          <w:spacing w:val="-3"/>
          <w:sz w:val="22"/>
          <w:szCs w:val="22"/>
          <w:lang w:val="es-ES_tradnl" w:eastAsia="en-US"/>
        </w:rPr>
        <w:t>, establecidos en la ley.</w:t>
      </w:r>
    </w:p>
    <w:p w14:paraId="078A5DD1" w14:textId="77777777"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6F85CCF" w14:textId="716587E8" w:rsidR="002A1B51" w:rsidRPr="009D3A5A" w:rsidRDefault="00CA0EFE" w:rsidP="00266681">
      <w:pPr>
        <w:pStyle w:val="Prrafodelista"/>
        <w:numPr>
          <w:ilvl w:val="0"/>
          <w:numId w:val="9"/>
        </w:numPr>
        <w:suppressAutoHyphens w:val="0"/>
        <w:spacing w:after="120"/>
        <w:jc w:val="both"/>
        <w:rPr>
          <w:rFonts w:ascii="Arial" w:hAnsi="Arial" w:cs="Arial"/>
          <w:spacing w:val="-3"/>
          <w:sz w:val="22"/>
          <w:szCs w:val="22"/>
        </w:rPr>
      </w:pPr>
      <w:r w:rsidRPr="00610A24">
        <w:rPr>
          <w:rFonts w:ascii="Arial" w:eastAsia="Calibri" w:hAnsi="Arial"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1BCF1B" w14:textId="77777777" w:rsidR="009D3A5A" w:rsidRPr="009D3A5A" w:rsidRDefault="009D3A5A" w:rsidP="009D3A5A">
      <w:pPr>
        <w:spacing w:after="120"/>
        <w:jc w:val="both"/>
        <w:rPr>
          <w:rFonts w:ascii="Arial" w:hAnsi="Arial" w:cs="Arial"/>
          <w:spacing w:val="-3"/>
          <w:sz w:val="22"/>
          <w:szCs w:val="22"/>
        </w:rPr>
      </w:pPr>
    </w:p>
    <w:p w14:paraId="4730719E" w14:textId="0C96471A" w:rsidR="002A1B51" w:rsidRPr="00610A24" w:rsidRDefault="00CA0EFE" w:rsidP="002A1B51">
      <w:pPr>
        <w:spacing w:after="120"/>
        <w:ind w:left="360"/>
        <w:jc w:val="both"/>
        <w:rPr>
          <w:rFonts w:ascii="Arial" w:hAnsi="Arial" w:cs="Arial"/>
          <w:spacing w:val="-3"/>
          <w:sz w:val="22"/>
          <w:szCs w:val="22"/>
        </w:rPr>
      </w:pPr>
      <w:r w:rsidRPr="00610A24">
        <w:rPr>
          <w:rFonts w:ascii="Arial" w:hAnsi="Arial" w:cs="Arial"/>
          <w:spacing w:val="-3"/>
          <w:sz w:val="22"/>
          <w:szCs w:val="22"/>
        </w:rPr>
        <w:t>Atentamente,</w:t>
      </w:r>
    </w:p>
    <w:p w14:paraId="5A3E2095" w14:textId="77777777" w:rsidR="002A1B51" w:rsidRPr="00610A24" w:rsidRDefault="00CA0EFE" w:rsidP="002A1B51">
      <w:pPr>
        <w:spacing w:after="120"/>
        <w:ind w:left="360"/>
        <w:jc w:val="both"/>
        <w:rPr>
          <w:rFonts w:ascii="Arial" w:hAnsi="Arial" w:cs="Arial"/>
          <w:spacing w:val="-3"/>
          <w:sz w:val="22"/>
          <w:szCs w:val="22"/>
        </w:rPr>
      </w:pPr>
      <w:r w:rsidRPr="00610A24">
        <w:rPr>
          <w:rFonts w:ascii="Arial" w:hAnsi="Arial" w:cs="Arial"/>
          <w:spacing w:val="-3"/>
          <w:sz w:val="22"/>
          <w:szCs w:val="22"/>
        </w:rPr>
        <w:t>______________________________</w:t>
      </w:r>
    </w:p>
    <w:p w14:paraId="458755D1" w14:textId="67E6F04F" w:rsidR="00CA0EFE" w:rsidRPr="00610A24" w:rsidRDefault="00CA0EFE" w:rsidP="002A1B51">
      <w:pPr>
        <w:spacing w:after="120"/>
        <w:ind w:left="360"/>
        <w:jc w:val="both"/>
        <w:rPr>
          <w:rFonts w:ascii="Arial" w:hAnsi="Arial" w:cs="Arial"/>
          <w:spacing w:val="-3"/>
          <w:sz w:val="22"/>
          <w:szCs w:val="22"/>
        </w:rPr>
      </w:pPr>
      <w:r w:rsidRPr="00610A24">
        <w:rPr>
          <w:rFonts w:ascii="Arial" w:hAnsi="Arial" w:cs="Arial"/>
          <w:color w:val="000000"/>
          <w:spacing w:val="-3"/>
          <w:sz w:val="22"/>
          <w:szCs w:val="22"/>
        </w:rPr>
        <w:t>C.C. No</w:t>
      </w:r>
    </w:p>
    <w:sectPr w:rsidR="00CA0EFE" w:rsidRPr="00610A24" w:rsidSect="00610A24">
      <w:headerReference w:type="default" r:id="rId8"/>
      <w:footerReference w:type="default" r:id="rId9"/>
      <w:pgSz w:w="12240" w:h="15840"/>
      <w:pgMar w:top="442"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907CF" w14:textId="77777777" w:rsidR="000E0F4D" w:rsidRDefault="000E0F4D">
      <w:r>
        <w:separator/>
      </w:r>
    </w:p>
  </w:endnote>
  <w:endnote w:type="continuationSeparator" w:id="0">
    <w:p w14:paraId="1EC04117" w14:textId="77777777" w:rsidR="000E0F4D" w:rsidRDefault="000E0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metr231 BT">
    <w:altName w:val="Century Gothic"/>
    <w:charset w:val="00"/>
    <w:family w:val="swiss"/>
    <w:pitch w:val="default"/>
  </w:font>
  <w:font w:name="Batang, 바탕">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60D44" w14:textId="77777777" w:rsidR="00610A24" w:rsidRPr="00610A24" w:rsidRDefault="00610A24" w:rsidP="00610A24">
    <w:pPr>
      <w:pStyle w:val="Piedepgina"/>
      <w:jc w:val="center"/>
      <w:rPr>
        <w:sz w:val="20"/>
        <w:szCs w:val="20"/>
      </w:rPr>
    </w:pPr>
    <w:r w:rsidRPr="00610A24">
      <w:rPr>
        <w:sz w:val="20"/>
        <w:szCs w:val="20"/>
      </w:rPr>
      <w:t>Centro De Diagnóstico Automotor De Caldas Limitada</w:t>
    </w:r>
  </w:p>
  <w:p w14:paraId="5587CD35" w14:textId="77777777" w:rsidR="00610A24" w:rsidRPr="00610A24" w:rsidRDefault="00610A24" w:rsidP="00610A24">
    <w:pPr>
      <w:pStyle w:val="Piedepgina"/>
      <w:rPr>
        <w:sz w:val="20"/>
        <w:szCs w:val="20"/>
      </w:rPr>
    </w:pPr>
    <w:r w:rsidRPr="00610A24">
      <w:rPr>
        <w:sz w:val="20"/>
        <w:szCs w:val="20"/>
      </w:rPr>
      <w:tab/>
      <w:t xml:space="preserve">Av. Kevin Ángel Calle 63-77 Manizales (Caldas) / Tel: 875 28 28 </w:t>
    </w:r>
    <w:r w:rsidRPr="00610A24">
      <w:rPr>
        <w:sz w:val="20"/>
        <w:szCs w:val="20"/>
      </w:rPr>
      <w:tab/>
    </w:r>
  </w:p>
  <w:p w14:paraId="55D84C7C" w14:textId="77777777" w:rsidR="00610A24" w:rsidRPr="00610A24" w:rsidRDefault="00610A24" w:rsidP="00610A24">
    <w:pPr>
      <w:pStyle w:val="Piedepgina"/>
      <w:jc w:val="center"/>
      <w:rPr>
        <w:sz w:val="20"/>
        <w:szCs w:val="20"/>
      </w:rPr>
    </w:pPr>
    <w:r w:rsidRPr="00610A24">
      <w:rPr>
        <w:sz w:val="20"/>
        <w:szCs w:val="20"/>
      </w:rPr>
      <w:t>www.cdac.gov.co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7B210" w14:textId="77777777" w:rsidR="000E0F4D" w:rsidRDefault="000E0F4D">
      <w:r>
        <w:separator/>
      </w:r>
    </w:p>
  </w:footnote>
  <w:footnote w:type="continuationSeparator" w:id="0">
    <w:p w14:paraId="6165780D" w14:textId="77777777" w:rsidR="000E0F4D" w:rsidRDefault="000E0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F2FA9" w14:textId="369F3730" w:rsidR="00461293" w:rsidRPr="00322E6E" w:rsidRDefault="00610A24" w:rsidP="009F06A3">
    <w:pPr>
      <w:pStyle w:val="Encabezado"/>
      <w:tabs>
        <w:tab w:val="clear" w:pos="4252"/>
        <w:tab w:val="clear" w:pos="8504"/>
        <w:tab w:val="left" w:pos="4495"/>
        <w:tab w:val="left" w:pos="6855"/>
      </w:tabs>
      <w:jc w:val="center"/>
      <w:rPr>
        <w:rFonts w:ascii="Arial Narrow" w:hAnsi="Arial Narrow"/>
        <w:b/>
        <w:color w:val="000000"/>
        <w:sz w:val="20"/>
        <w:szCs w:val="20"/>
      </w:rPr>
    </w:pPr>
    <w:r>
      <w:rPr>
        <w:rFonts w:ascii="Arial" w:hAnsi="Arial" w:cs="Arial"/>
        <w:noProof/>
        <w:sz w:val="36"/>
        <w:szCs w:val="36"/>
      </w:rPr>
      <w:drawing>
        <wp:anchor distT="0" distB="0" distL="114300" distR="114300" simplePos="0" relativeHeight="251659264" behindDoc="1" locked="0" layoutInCell="1" allowOverlap="1" wp14:anchorId="1514F9FE" wp14:editId="2CFDFEE9">
          <wp:simplePos x="0" y="0"/>
          <wp:positionH relativeFrom="column">
            <wp:posOffset>-657225</wp:posOffset>
          </wp:positionH>
          <wp:positionV relativeFrom="paragraph">
            <wp:posOffset>-153035</wp:posOffset>
          </wp:positionV>
          <wp:extent cx="2151454" cy="10287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2151454" cy="1028700"/>
                  </a:xfrm>
                  <a:prstGeom prst="rect">
                    <a:avLst/>
                  </a:prstGeom>
                </pic:spPr>
              </pic:pic>
            </a:graphicData>
          </a:graphic>
          <wp14:sizeRelH relativeFrom="margin">
            <wp14:pctWidth>0</wp14:pctWidth>
          </wp14:sizeRelH>
          <wp14:sizeRelV relativeFrom="margin">
            <wp14:pctHeight>0</wp14:pctHeight>
          </wp14:sizeRelV>
        </wp:anchor>
      </w:drawing>
    </w:r>
  </w:p>
  <w:p w14:paraId="383426D5" w14:textId="77777777" w:rsidR="00461293" w:rsidRDefault="00461293" w:rsidP="009F06A3">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2" w15:restartNumberingAfterBreak="0">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5"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603AD5"/>
    <w:multiLevelType w:val="hybridMultilevel"/>
    <w:tmpl w:val="D99CE4F2"/>
    <w:lvl w:ilvl="0" w:tplc="CC660AF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30C3D"/>
    <w:multiLevelType w:val="hybridMultilevel"/>
    <w:tmpl w:val="36F604DE"/>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1E07D73"/>
    <w:multiLevelType w:val="hybridMultilevel"/>
    <w:tmpl w:val="E4D8E114"/>
    <w:lvl w:ilvl="0" w:tplc="0C0A0001">
      <w:start w:val="1"/>
      <w:numFmt w:val="bullet"/>
      <w:lvlText w:val=""/>
      <w:lvlJc w:val="left"/>
      <w:pPr>
        <w:tabs>
          <w:tab w:val="num" w:pos="720"/>
        </w:tabs>
        <w:ind w:left="720" w:hanging="360"/>
      </w:pPr>
      <w:rPr>
        <w:rFonts w:ascii="Symbol" w:hAnsi="Symbol" w:hint="default"/>
      </w:rPr>
    </w:lvl>
    <w:lvl w:ilvl="1" w:tplc="6F52FEF4">
      <w:start w:val="1"/>
      <w:numFmt w:val="decimal"/>
      <w:lvlText w:val="%2."/>
      <w:lvlJc w:val="left"/>
      <w:pPr>
        <w:tabs>
          <w:tab w:val="num" w:pos="360"/>
        </w:tabs>
        <w:ind w:left="360" w:hanging="360"/>
      </w:pPr>
      <w:rPr>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648074B"/>
    <w:multiLevelType w:val="hybridMultilevel"/>
    <w:tmpl w:val="D4B48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15" w15:restartNumberingAfterBreak="0">
    <w:nsid w:val="32CB60EE"/>
    <w:multiLevelType w:val="hybridMultilevel"/>
    <w:tmpl w:val="A49EBE38"/>
    <w:lvl w:ilvl="0" w:tplc="240A000F">
      <w:start w:val="2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950D44"/>
    <w:multiLevelType w:val="multilevel"/>
    <w:tmpl w:val="4E487782"/>
    <w:lvl w:ilvl="0">
      <w:start w:val="20"/>
      <w:numFmt w:val="decimal"/>
      <w:lvlText w:val="%1"/>
      <w:lvlJc w:val="left"/>
      <w:pPr>
        <w:ind w:left="360" w:hanging="360"/>
      </w:pPr>
      <w:rPr>
        <w:rFonts w:hint="default"/>
        <w:b/>
      </w:rPr>
    </w:lvl>
    <w:lvl w:ilvl="1">
      <w:start w:val="1"/>
      <w:numFmt w:val="decimal"/>
      <w:lvlText w:val="%1.%2"/>
      <w:lvlJc w:val="left"/>
      <w:pPr>
        <w:ind w:left="305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7" w15:restartNumberingAfterBreak="0">
    <w:nsid w:val="350B2C30"/>
    <w:multiLevelType w:val="multilevel"/>
    <w:tmpl w:val="B1B62FF0"/>
    <w:lvl w:ilvl="0">
      <w:start w:val="19"/>
      <w:numFmt w:val="decimal"/>
      <w:lvlText w:val="%1"/>
      <w:lvlJc w:val="left"/>
      <w:pPr>
        <w:ind w:left="510" w:hanging="510"/>
      </w:pPr>
      <w:rPr>
        <w:rFonts w:hint="default"/>
      </w:rPr>
    </w:lvl>
    <w:lvl w:ilvl="1">
      <w:start w:val="1"/>
      <w:numFmt w:val="decimal"/>
      <w:lvlText w:val="%1.%2"/>
      <w:lvlJc w:val="left"/>
      <w:pPr>
        <w:ind w:left="690" w:hanging="51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15:restartNumberingAfterBreak="0">
    <w:nsid w:val="35830F10"/>
    <w:multiLevelType w:val="hybridMultilevel"/>
    <w:tmpl w:val="122C5F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37CE1FDD"/>
    <w:multiLevelType w:val="hybridMultilevel"/>
    <w:tmpl w:val="D08E5CC4"/>
    <w:lvl w:ilvl="0" w:tplc="1DB40AE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15:restartNumberingAfterBreak="0">
    <w:nsid w:val="3890198A"/>
    <w:multiLevelType w:val="multilevel"/>
    <w:tmpl w:val="8FC64946"/>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start w:val="20"/>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2" w15:restartNumberingAfterBreak="0">
    <w:nsid w:val="3C5B2701"/>
    <w:multiLevelType w:val="hybridMultilevel"/>
    <w:tmpl w:val="BF34C1E6"/>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125E82"/>
    <w:multiLevelType w:val="hybridMultilevel"/>
    <w:tmpl w:val="69C293EE"/>
    <w:lvl w:ilvl="0" w:tplc="AA6C7BF2">
      <w:start w:val="1"/>
      <w:numFmt w:val="decimal"/>
      <w:lvlText w:val="%1."/>
      <w:lvlJc w:val="left"/>
      <w:pPr>
        <w:ind w:left="36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0E846B0"/>
    <w:multiLevelType w:val="hybridMultilevel"/>
    <w:tmpl w:val="387E98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0A570F"/>
    <w:multiLevelType w:val="hybridMultilevel"/>
    <w:tmpl w:val="64CE9560"/>
    <w:lvl w:ilvl="0" w:tplc="2070E9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806473E"/>
    <w:multiLevelType w:val="hybridMultilevel"/>
    <w:tmpl w:val="B6A42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A54E67"/>
    <w:multiLevelType w:val="hybridMultilevel"/>
    <w:tmpl w:val="EBC812FC"/>
    <w:lvl w:ilvl="0" w:tplc="F5DC83F0">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3855EB9"/>
    <w:multiLevelType w:val="multilevel"/>
    <w:tmpl w:val="9A68F9A6"/>
    <w:lvl w:ilvl="0">
      <w:start w:val="1"/>
      <w:numFmt w:val="decimal"/>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0" w15:restartNumberingAfterBreak="0">
    <w:nsid w:val="60A26D22"/>
    <w:multiLevelType w:val="hybridMultilevel"/>
    <w:tmpl w:val="FC84F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3C54C83"/>
    <w:multiLevelType w:val="hybridMultilevel"/>
    <w:tmpl w:val="099043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FB322A"/>
    <w:multiLevelType w:val="multilevel"/>
    <w:tmpl w:val="7F044370"/>
    <w:lvl w:ilvl="0">
      <w:start w:val="2"/>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9326EEA"/>
    <w:multiLevelType w:val="hybridMultilevel"/>
    <w:tmpl w:val="41445D64"/>
    <w:lvl w:ilvl="0" w:tplc="7B0017E6">
      <w:start w:val="7"/>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7D4901"/>
    <w:multiLevelType w:val="hybridMultilevel"/>
    <w:tmpl w:val="C6846024"/>
    <w:lvl w:ilvl="0" w:tplc="6B9830A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7ACE7EE4"/>
    <w:multiLevelType w:val="multilevel"/>
    <w:tmpl w:val="2A38329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0483532">
    <w:abstractNumId w:val="1"/>
  </w:num>
  <w:num w:numId="2" w16cid:durableId="1498957007">
    <w:abstractNumId w:val="2"/>
  </w:num>
  <w:num w:numId="3" w16cid:durableId="949161045">
    <w:abstractNumId w:val="3"/>
  </w:num>
  <w:num w:numId="4" w16cid:durableId="46297096">
    <w:abstractNumId w:val="4"/>
  </w:num>
  <w:num w:numId="5" w16cid:durableId="1213808903">
    <w:abstractNumId w:val="8"/>
  </w:num>
  <w:num w:numId="6" w16cid:durableId="1402095247">
    <w:abstractNumId w:val="26"/>
  </w:num>
  <w:num w:numId="7" w16cid:durableId="1234967905">
    <w:abstractNumId w:val="6"/>
  </w:num>
  <w:num w:numId="8" w16cid:durableId="1960607456">
    <w:abstractNumId w:val="13"/>
  </w:num>
  <w:num w:numId="9" w16cid:durableId="960458218">
    <w:abstractNumId w:val="20"/>
  </w:num>
  <w:num w:numId="10" w16cid:durableId="1177843932">
    <w:abstractNumId w:val="21"/>
  </w:num>
  <w:num w:numId="11" w16cid:durableId="611784034">
    <w:abstractNumId w:val="10"/>
  </w:num>
  <w:num w:numId="12" w16cid:durableId="131410404">
    <w:abstractNumId w:val="28"/>
  </w:num>
  <w:num w:numId="13" w16cid:durableId="327834411">
    <w:abstractNumId w:val="33"/>
  </w:num>
  <w:num w:numId="14" w16cid:durableId="85343764">
    <w:abstractNumId w:val="14"/>
  </w:num>
  <w:num w:numId="15" w16cid:durableId="881285375">
    <w:abstractNumId w:val="12"/>
  </w:num>
  <w:num w:numId="16" w16cid:durableId="1184051783">
    <w:abstractNumId w:val="34"/>
  </w:num>
  <w:num w:numId="17" w16cid:durableId="547896">
    <w:abstractNumId w:val="31"/>
  </w:num>
  <w:num w:numId="18" w16cid:durableId="866521809">
    <w:abstractNumId w:val="9"/>
  </w:num>
  <w:num w:numId="19" w16cid:durableId="2023388213">
    <w:abstractNumId w:val="35"/>
  </w:num>
  <w:num w:numId="20" w16cid:durableId="1918585900">
    <w:abstractNumId w:val="36"/>
  </w:num>
  <w:num w:numId="21" w16cid:durableId="1679117723">
    <w:abstractNumId w:val="5"/>
  </w:num>
  <w:num w:numId="22" w16cid:durableId="1933201162">
    <w:abstractNumId w:val="25"/>
  </w:num>
  <w:num w:numId="23" w16cid:durableId="2014255565">
    <w:abstractNumId w:val="29"/>
  </w:num>
  <w:num w:numId="24" w16cid:durableId="30112355">
    <w:abstractNumId w:val="32"/>
  </w:num>
  <w:num w:numId="25" w16cid:durableId="802384064">
    <w:abstractNumId w:val="18"/>
  </w:num>
  <w:num w:numId="26" w16cid:durableId="1844658178">
    <w:abstractNumId w:val="24"/>
  </w:num>
  <w:num w:numId="27" w16cid:durableId="59139995">
    <w:abstractNumId w:val="22"/>
  </w:num>
  <w:num w:numId="28" w16cid:durableId="1585066265">
    <w:abstractNumId w:val="17"/>
  </w:num>
  <w:num w:numId="29" w16cid:durableId="2050446266">
    <w:abstractNumId w:val="16"/>
  </w:num>
  <w:num w:numId="30" w16cid:durableId="2141651788">
    <w:abstractNumId w:val="15"/>
  </w:num>
  <w:num w:numId="31" w16cid:durableId="786584889">
    <w:abstractNumId w:val="7"/>
  </w:num>
  <w:num w:numId="32" w16cid:durableId="215089333">
    <w:abstractNumId w:val="23"/>
  </w:num>
  <w:num w:numId="33" w16cid:durableId="166485755">
    <w:abstractNumId w:val="30"/>
  </w:num>
  <w:num w:numId="34" w16cid:durableId="178588525">
    <w:abstractNumId w:val="11"/>
  </w:num>
  <w:num w:numId="35" w16cid:durableId="1688288965">
    <w:abstractNumId w:val="27"/>
  </w:num>
  <w:num w:numId="36" w16cid:durableId="1928492871">
    <w:abstractNumId w:val="19"/>
  </w:num>
  <w:num w:numId="37" w16cid:durableId="4564112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8F"/>
    <w:rsid w:val="00032CEE"/>
    <w:rsid w:val="00064D23"/>
    <w:rsid w:val="000E0F4D"/>
    <w:rsid w:val="00121103"/>
    <w:rsid w:val="00184238"/>
    <w:rsid w:val="001B12E7"/>
    <w:rsid w:val="001E15CA"/>
    <w:rsid w:val="001F061C"/>
    <w:rsid w:val="001F7C16"/>
    <w:rsid w:val="00233850"/>
    <w:rsid w:val="0024668F"/>
    <w:rsid w:val="00290952"/>
    <w:rsid w:val="00296B0F"/>
    <w:rsid w:val="002A1B51"/>
    <w:rsid w:val="00310366"/>
    <w:rsid w:val="00317B6B"/>
    <w:rsid w:val="00326662"/>
    <w:rsid w:val="003B0C82"/>
    <w:rsid w:val="004477FF"/>
    <w:rsid w:val="00461293"/>
    <w:rsid w:val="0047038C"/>
    <w:rsid w:val="004B37F6"/>
    <w:rsid w:val="004D17AD"/>
    <w:rsid w:val="004E3547"/>
    <w:rsid w:val="005023E5"/>
    <w:rsid w:val="00525888"/>
    <w:rsid w:val="00527F5C"/>
    <w:rsid w:val="0056485E"/>
    <w:rsid w:val="00566799"/>
    <w:rsid w:val="00567397"/>
    <w:rsid w:val="00571515"/>
    <w:rsid w:val="005E4F96"/>
    <w:rsid w:val="00610A24"/>
    <w:rsid w:val="006243E4"/>
    <w:rsid w:val="006C0FF0"/>
    <w:rsid w:val="006F1698"/>
    <w:rsid w:val="007037DE"/>
    <w:rsid w:val="0071515F"/>
    <w:rsid w:val="00775B64"/>
    <w:rsid w:val="00785FAE"/>
    <w:rsid w:val="00825516"/>
    <w:rsid w:val="008400E3"/>
    <w:rsid w:val="00884B26"/>
    <w:rsid w:val="008A0E24"/>
    <w:rsid w:val="00914458"/>
    <w:rsid w:val="00927C76"/>
    <w:rsid w:val="00937C91"/>
    <w:rsid w:val="00950303"/>
    <w:rsid w:val="00953CFB"/>
    <w:rsid w:val="0095487F"/>
    <w:rsid w:val="00992444"/>
    <w:rsid w:val="009D3A5A"/>
    <w:rsid w:val="009F06A3"/>
    <w:rsid w:val="00A43BE2"/>
    <w:rsid w:val="00A518AB"/>
    <w:rsid w:val="00A57D93"/>
    <w:rsid w:val="00A71E55"/>
    <w:rsid w:val="00A978D2"/>
    <w:rsid w:val="00AA6126"/>
    <w:rsid w:val="00AE7FA1"/>
    <w:rsid w:val="00B07F9A"/>
    <w:rsid w:val="00B111A7"/>
    <w:rsid w:val="00B402EE"/>
    <w:rsid w:val="00BB5BDD"/>
    <w:rsid w:val="00BD129E"/>
    <w:rsid w:val="00BE47E2"/>
    <w:rsid w:val="00C010F8"/>
    <w:rsid w:val="00C71CE8"/>
    <w:rsid w:val="00C733AE"/>
    <w:rsid w:val="00C8141E"/>
    <w:rsid w:val="00C84860"/>
    <w:rsid w:val="00C8650B"/>
    <w:rsid w:val="00CA0EFE"/>
    <w:rsid w:val="00CC6AAE"/>
    <w:rsid w:val="00CE45CB"/>
    <w:rsid w:val="00CF752D"/>
    <w:rsid w:val="00D57B83"/>
    <w:rsid w:val="00D74E7E"/>
    <w:rsid w:val="00D84089"/>
    <w:rsid w:val="00D92113"/>
    <w:rsid w:val="00DE4ADA"/>
    <w:rsid w:val="00DE5179"/>
    <w:rsid w:val="00EA6D54"/>
    <w:rsid w:val="00ED6896"/>
    <w:rsid w:val="00F0633F"/>
    <w:rsid w:val="00F253DB"/>
    <w:rsid w:val="00F4521D"/>
    <w:rsid w:val="00FA6E66"/>
    <w:rsid w:val="00FB28AA"/>
    <w:rsid w:val="00FD3E83"/>
    <w:rsid w:val="00FD5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8CCE"/>
  <w15:docId w15:val="{F42CEE36-DA17-46B0-A9D6-32ED00765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E45CB"/>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E45CB"/>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E45CB"/>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E45CB"/>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E45CB"/>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E45CB"/>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E45CB"/>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E45CB"/>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unhideWhenUsed/>
    <w:qFormat/>
    <w:rsid w:val="00C010F8"/>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C010F8"/>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CE45CB"/>
    <w:rPr>
      <w:rFonts w:ascii="Tahoma" w:eastAsia="Batang" w:hAnsi="Tahoma" w:cs="Tahoma"/>
      <w:b/>
      <w:sz w:val="32"/>
      <w:szCs w:val="24"/>
      <w:lang w:eastAsia="ar-SA"/>
    </w:rPr>
  </w:style>
  <w:style w:type="character" w:customStyle="1" w:styleId="Ttulo3Car">
    <w:name w:val="Título 3 Car"/>
    <w:basedOn w:val="Fuentedeprrafopredeter"/>
    <w:link w:val="Ttulo3"/>
    <w:rsid w:val="00CE45CB"/>
    <w:rPr>
      <w:rFonts w:ascii="Tahoma" w:eastAsia="Batang" w:hAnsi="Tahoma" w:cs="Tahoma"/>
      <w:b/>
      <w:bCs/>
      <w:sz w:val="24"/>
      <w:szCs w:val="24"/>
      <w:lang w:eastAsia="ar-SA"/>
    </w:rPr>
  </w:style>
  <w:style w:type="character" w:customStyle="1" w:styleId="Ttulo4Car">
    <w:name w:val="Título 4 Car"/>
    <w:basedOn w:val="Fuentedeprrafopredeter"/>
    <w:link w:val="Ttulo4"/>
    <w:rsid w:val="00CE45CB"/>
    <w:rPr>
      <w:rFonts w:ascii="Arial" w:eastAsia="Lucida Sans Unicode" w:hAnsi="Arial" w:cs="Times New Roman"/>
      <w:b/>
      <w:bCs/>
      <w:sz w:val="23"/>
      <w:szCs w:val="24"/>
      <w:lang w:eastAsia="ar-SA"/>
    </w:rPr>
  </w:style>
  <w:style w:type="character" w:customStyle="1" w:styleId="Ttulo5Car">
    <w:name w:val="Título 5 Car"/>
    <w:basedOn w:val="Fuentedeprrafopredeter"/>
    <w:link w:val="Ttulo5"/>
    <w:rsid w:val="00CE45CB"/>
    <w:rPr>
      <w:rFonts w:ascii="Arial" w:eastAsia="Lucida Sans Unicode" w:hAnsi="Arial" w:cs="Times New Roman"/>
      <w:b/>
      <w:sz w:val="20"/>
      <w:szCs w:val="24"/>
      <w:lang w:eastAsia="ar-SA"/>
    </w:rPr>
  </w:style>
  <w:style w:type="character" w:customStyle="1" w:styleId="Ttulo6Car">
    <w:name w:val="Título 6 Car"/>
    <w:basedOn w:val="Fuentedeprrafopredeter"/>
    <w:link w:val="Ttulo6"/>
    <w:rsid w:val="00CE45CB"/>
    <w:rPr>
      <w:rFonts w:ascii="Century Gothic" w:eastAsia="Lucida Sans Unicode" w:hAnsi="Century Gothic" w:cs="Arial"/>
      <w:b/>
      <w:bCs/>
      <w:sz w:val="24"/>
      <w:szCs w:val="24"/>
      <w:lang w:eastAsia="ar-SA"/>
    </w:rPr>
  </w:style>
  <w:style w:type="character" w:customStyle="1" w:styleId="Ttulo7Car">
    <w:name w:val="Título 7 Car"/>
    <w:basedOn w:val="Fuentedeprrafopredeter"/>
    <w:link w:val="Ttulo7"/>
    <w:rsid w:val="00CE45CB"/>
    <w:rPr>
      <w:rFonts w:ascii="Arial" w:eastAsia="Arial Unicode MS" w:hAnsi="Arial" w:cs="Arial"/>
      <w:b/>
      <w:bCs/>
      <w:sz w:val="24"/>
      <w:szCs w:val="20"/>
      <w:lang w:val="es-CO" w:eastAsia="ar-SA"/>
    </w:rPr>
  </w:style>
  <w:style w:type="character" w:customStyle="1" w:styleId="Ttulo8Car">
    <w:name w:val="Título 8 Car"/>
    <w:basedOn w:val="Fuentedeprrafopredeter"/>
    <w:link w:val="Ttulo8"/>
    <w:rsid w:val="00CE45CB"/>
    <w:rPr>
      <w:rFonts w:ascii="Times New Roman" w:eastAsia="Batang" w:hAnsi="Times New Roman" w:cs="Times New Roman"/>
      <w:b/>
      <w:szCs w:val="24"/>
      <w:lang w:eastAsia="ar-SA"/>
    </w:rPr>
  </w:style>
  <w:style w:type="character" w:customStyle="1" w:styleId="Ttulo9Car">
    <w:name w:val="Título 9 Car"/>
    <w:basedOn w:val="Fuentedeprrafopredeter"/>
    <w:link w:val="Ttulo9"/>
    <w:rsid w:val="00CE45CB"/>
    <w:rPr>
      <w:rFonts w:ascii="Arial" w:eastAsia="Batang" w:hAnsi="Arial" w:cs="Times New Roman"/>
      <w:b/>
      <w:sz w:val="28"/>
      <w:szCs w:val="24"/>
      <w:lang w:eastAsia="ar-SA"/>
    </w:rPr>
  </w:style>
  <w:style w:type="paragraph" w:styleId="NormalWeb">
    <w:name w:val="Normal (Web)"/>
    <w:basedOn w:val="Normal"/>
    <w:uiPriority w:val="99"/>
    <w:qFormat/>
    <w:rsid w:val="00CE45CB"/>
    <w:pPr>
      <w:spacing w:before="100" w:after="100"/>
      <w:jc w:val="center"/>
    </w:pPr>
    <w:rPr>
      <w:rFonts w:ascii="Times New Roman" w:eastAsia="Times New Roman" w:hAnsi="Times New Roman"/>
      <w:lang w:val="es-ES" w:eastAsia="es-ES"/>
    </w:rPr>
  </w:style>
  <w:style w:type="paragraph" w:customStyle="1" w:styleId="MINUTAS">
    <w:name w:val="MINUTAS"/>
    <w:rsid w:val="00CE45CB"/>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val="es-CO" w:eastAsia="zh-CN"/>
    </w:rPr>
  </w:style>
  <w:style w:type="paragraph" w:styleId="Textoindependiente3">
    <w:name w:val="Body Text 3"/>
    <w:basedOn w:val="Normal"/>
    <w:link w:val="Textoindependiente3Car"/>
    <w:uiPriority w:val="99"/>
    <w:semiHidden/>
    <w:unhideWhenUsed/>
    <w:rsid w:val="00CE45CB"/>
    <w:pPr>
      <w:spacing w:after="120"/>
    </w:pPr>
    <w:rPr>
      <w:rFonts w:ascii="Cambria" w:eastAsia="MS Mincho" w:hAnsi="Cambria"/>
      <w:sz w:val="16"/>
      <w:szCs w:val="16"/>
      <w:lang w:eastAsia="es-ES"/>
    </w:rPr>
  </w:style>
  <w:style w:type="character" w:customStyle="1" w:styleId="Textoindependiente3Car">
    <w:name w:val="Texto independiente 3 Car"/>
    <w:basedOn w:val="Fuentedeprrafopredeter"/>
    <w:link w:val="Textoindependiente3"/>
    <w:uiPriority w:val="99"/>
    <w:semiHidden/>
    <w:rsid w:val="00CE45CB"/>
    <w:rPr>
      <w:rFonts w:ascii="Cambria" w:eastAsia="MS Mincho" w:hAnsi="Cambria" w:cs="Times New Roman"/>
      <w:sz w:val="16"/>
      <w:szCs w:val="16"/>
      <w:lang w:val="es-ES_tradnl" w:eastAsia="es-ES"/>
    </w:rPr>
  </w:style>
  <w:style w:type="paragraph" w:styleId="Textoindependiente">
    <w:name w:val="Body Text"/>
    <w:basedOn w:val="Normal"/>
    <w:link w:val="TextoindependienteCar"/>
    <w:unhideWhenUsed/>
    <w:qFormat/>
    <w:rsid w:val="00CE45CB"/>
    <w:pPr>
      <w:spacing w:after="120"/>
    </w:pPr>
  </w:style>
  <w:style w:type="character" w:customStyle="1" w:styleId="TextoindependienteCar">
    <w:name w:val="Texto independiente Car"/>
    <w:basedOn w:val="Fuentedeprrafopredeter"/>
    <w:link w:val="Textoindependiente"/>
    <w:qFormat/>
    <w:rsid w:val="00CE45CB"/>
    <w:rPr>
      <w:rFonts w:ascii="Calibri" w:eastAsia="Calibri" w:hAnsi="Calibri" w:cs="Times New Roman"/>
      <w:sz w:val="24"/>
      <w:szCs w:val="24"/>
      <w:lang w:val="es-ES_tradnl"/>
    </w:rPr>
  </w:style>
  <w:style w:type="paragraph" w:customStyle="1" w:styleId="Contenidodelatabla">
    <w:name w:val="Contenido de la tabla"/>
    <w:basedOn w:val="Normal"/>
    <w:qFormat/>
    <w:rsid w:val="00CE45CB"/>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CE45C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CE45CB"/>
    <w:pPr>
      <w:suppressAutoHyphens/>
      <w:spacing w:after="0" w:line="240" w:lineRule="auto"/>
    </w:pPr>
    <w:rPr>
      <w:rFonts w:ascii="Times New Roman" w:eastAsia="Batang" w:hAnsi="Times New Roman" w:cs="Times New Roman"/>
      <w:sz w:val="24"/>
      <w:szCs w:val="24"/>
      <w:lang w:eastAsia="ar-SA"/>
    </w:rPr>
  </w:style>
  <w:style w:type="paragraph" w:customStyle="1" w:styleId="western">
    <w:name w:val="western"/>
    <w:basedOn w:val="Normal"/>
    <w:qFormat/>
    <w:rsid w:val="00CE45CB"/>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CE45CB"/>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CE45CB"/>
  </w:style>
  <w:style w:type="character" w:styleId="Hipervnculo">
    <w:name w:val="Hyperlink"/>
    <w:uiPriority w:val="99"/>
    <w:qFormat/>
    <w:rsid w:val="00CE45CB"/>
    <w:rPr>
      <w:color w:val="0000FF"/>
      <w:u w:val="single"/>
    </w:rPr>
  </w:style>
  <w:style w:type="paragraph" w:customStyle="1" w:styleId="ndice">
    <w:name w:val="Índice"/>
    <w:basedOn w:val="Normal"/>
    <w:rsid w:val="00CE45CB"/>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CE45CB"/>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CE45CB"/>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CE45CB"/>
    <w:pPr>
      <w:widowControl w:val="0"/>
      <w:suppressAutoHyphens/>
    </w:pPr>
    <w:rPr>
      <w:rFonts w:ascii="Times New Roman" w:eastAsia="Times New Roman" w:hAnsi="Times New Roman"/>
      <w:szCs w:val="20"/>
      <w:lang w:val="es-ES" w:eastAsia="ar-SA"/>
    </w:rPr>
  </w:style>
  <w:style w:type="paragraph" w:customStyle="1" w:styleId="xtextodenotaalfinal">
    <w:name w:val="x_textodenotaalfinal"/>
    <w:basedOn w:val="Normal"/>
    <w:rsid w:val="00CE45CB"/>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CE45CB"/>
    <w:pPr>
      <w:spacing w:after="0" w:line="240" w:lineRule="auto"/>
    </w:pPr>
    <w:rPr>
      <w:rFonts w:ascii="Cambria" w:eastAsia="MS Mincho" w:hAnsi="Cambria"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qFormat/>
    <w:rsid w:val="00CE45CB"/>
    <w:pPr>
      <w:spacing w:after="120" w:line="480" w:lineRule="auto"/>
    </w:pPr>
  </w:style>
  <w:style w:type="character" w:customStyle="1" w:styleId="Textoindependiente2Car">
    <w:name w:val="Texto independiente 2 Car"/>
    <w:basedOn w:val="Fuentedeprrafopredeter"/>
    <w:link w:val="Textoindependiente2"/>
    <w:uiPriority w:val="99"/>
    <w:qFormat/>
    <w:rsid w:val="00CE45CB"/>
    <w:rPr>
      <w:rFonts w:ascii="Calibri" w:eastAsia="Calibri" w:hAnsi="Calibri" w:cs="Times New Roman"/>
      <w:sz w:val="24"/>
      <w:szCs w:val="24"/>
      <w:lang w:val="es-ES_tradnl"/>
    </w:rPr>
  </w:style>
  <w:style w:type="paragraph" w:styleId="TtuloTDC">
    <w:name w:val="TOC Heading"/>
    <w:basedOn w:val="Ttulo1"/>
    <w:next w:val="Normal"/>
    <w:uiPriority w:val="39"/>
    <w:semiHidden/>
    <w:unhideWhenUsed/>
    <w:qFormat/>
    <w:rsid w:val="00CE45CB"/>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CE45CB"/>
    <w:pPr>
      <w:spacing w:after="100"/>
    </w:pPr>
  </w:style>
  <w:style w:type="character" w:styleId="Textoennegrita">
    <w:name w:val="Strong"/>
    <w:uiPriority w:val="22"/>
    <w:qFormat/>
    <w:rsid w:val="00CE45CB"/>
    <w:rPr>
      <w:b/>
      <w:bCs/>
    </w:rPr>
  </w:style>
  <w:style w:type="character" w:styleId="Nmerodepgina">
    <w:name w:val="page number"/>
    <w:basedOn w:val="Fuentedeprrafopredeter"/>
    <w:uiPriority w:val="99"/>
    <w:unhideWhenUsed/>
    <w:rsid w:val="00CE45CB"/>
  </w:style>
  <w:style w:type="paragraph" w:customStyle="1" w:styleId="Textoindependiente25">
    <w:name w:val="Texto independiente 25"/>
    <w:basedOn w:val="Normal"/>
    <w:qFormat/>
    <w:rsid w:val="00CE45C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CE45CB"/>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styleId="Descripcin">
    <w:name w:val="caption"/>
    <w:basedOn w:val="Normal"/>
    <w:next w:val="Normal"/>
    <w:uiPriority w:val="35"/>
    <w:unhideWhenUsed/>
    <w:qFormat/>
    <w:rsid w:val="00CE45CB"/>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CE45CB"/>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basedOn w:val="Fuentedeprrafopredeter"/>
    <w:link w:val="Sangradetextonormal"/>
    <w:qFormat/>
    <w:rsid w:val="00CE45CB"/>
    <w:rPr>
      <w:rFonts w:ascii="Times New Roman" w:eastAsia="Batang" w:hAnsi="Times New Roman" w:cs="Times New Roman"/>
      <w:sz w:val="24"/>
      <w:szCs w:val="24"/>
      <w:lang w:eastAsia="ar-SA"/>
    </w:rPr>
  </w:style>
  <w:style w:type="paragraph" w:customStyle="1" w:styleId="p12">
    <w:name w:val="p12"/>
    <w:basedOn w:val="Normal"/>
    <w:qFormat/>
    <w:rsid w:val="00CE45CB"/>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CE45CB"/>
    <w:pPr>
      <w:suppressAutoHyphens/>
      <w:spacing w:after="200" w:line="276" w:lineRule="auto"/>
    </w:pPr>
    <w:rPr>
      <w:rFonts w:ascii="Times New Roman" w:eastAsia="Batang" w:hAnsi="Times New Roman" w:cs="Times New Roman"/>
      <w:sz w:val="24"/>
      <w:szCs w:val="24"/>
      <w:lang w:eastAsia="ar-SA"/>
    </w:rPr>
  </w:style>
  <w:style w:type="paragraph" w:customStyle="1" w:styleId="Prrafodelista1">
    <w:name w:val="Párrafo de lista1"/>
    <w:basedOn w:val="Normal"/>
    <w:qFormat/>
    <w:rsid w:val="00CE45CB"/>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CE45CB"/>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CE45CB"/>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CE45CB"/>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CE45CB"/>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CE45CB"/>
    <w:pPr>
      <w:widowControl w:val="0"/>
      <w:suppressAutoHyphens/>
      <w:autoSpaceDE w:val="0"/>
      <w:spacing w:after="200" w:line="276" w:lineRule="auto"/>
    </w:pPr>
    <w:rPr>
      <w:rFonts w:ascii="Arial" w:eastAsia="Arial" w:hAnsi="Arial" w:cs="Arial"/>
      <w:kern w:val="1"/>
      <w:sz w:val="24"/>
      <w:szCs w:val="24"/>
      <w:lang w:eastAsia="ar-SA"/>
    </w:rPr>
  </w:style>
  <w:style w:type="paragraph" w:customStyle="1" w:styleId="Contenidodelmarco">
    <w:name w:val="Contenido del marco"/>
    <w:basedOn w:val="Textoindependiente"/>
    <w:qFormat/>
    <w:rsid w:val="00CE45CB"/>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CE45CB"/>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CE45CB"/>
  </w:style>
  <w:style w:type="paragraph" w:customStyle="1" w:styleId="Style2">
    <w:name w:val="_Style 2"/>
    <w:basedOn w:val="Normal"/>
    <w:qFormat/>
    <w:rsid w:val="00CE45CB"/>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CE45CB"/>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CE45CB"/>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CE45CB"/>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CE45CB"/>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CE45CB"/>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CE45CB"/>
    <w:pPr>
      <w:suppressAutoHyphens/>
      <w:autoSpaceDN w:val="0"/>
      <w:spacing w:after="0" w:line="240" w:lineRule="auto"/>
      <w:textAlignment w:val="baseline"/>
    </w:pPr>
    <w:rPr>
      <w:rFonts w:ascii="Times New Roman" w:eastAsia="Batang, 바탕" w:hAnsi="Times New Roman" w:cs="Times New Roman"/>
      <w:kern w:val="3"/>
      <w:sz w:val="24"/>
      <w:szCs w:val="24"/>
      <w:lang w:eastAsia="es-CO"/>
    </w:rPr>
  </w:style>
  <w:style w:type="paragraph" w:customStyle="1" w:styleId="Textoindependiente211">
    <w:name w:val="Texto independiente 211"/>
    <w:basedOn w:val="Normal"/>
    <w:rsid w:val="00CE45CB"/>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3detindependiente3">
    <w:name w:val="Sangría 3 de t. independiente3"/>
    <w:basedOn w:val="Normal"/>
    <w:rsid w:val="00CE45CB"/>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CE45CB"/>
    <w:rPr>
      <w:color w:val="800080"/>
      <w:u w:val="single"/>
    </w:rPr>
  </w:style>
  <w:style w:type="numbering" w:customStyle="1" w:styleId="Sinlista1">
    <w:name w:val="Sin lista1"/>
    <w:next w:val="Sinlista"/>
    <w:uiPriority w:val="99"/>
    <w:semiHidden/>
    <w:unhideWhenUsed/>
    <w:rsid w:val="00CE45CB"/>
  </w:style>
  <w:style w:type="table" w:customStyle="1" w:styleId="Tablaconcuadrcula2">
    <w:name w:val="Tabla con cuadrícula2"/>
    <w:basedOn w:val="Tablanormal"/>
    <w:next w:val="Tablaconcuadrcula"/>
    <w:uiPriority w:val="59"/>
    <w:qFormat/>
    <w:rsid w:val="00CE45CB"/>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semiHidden/>
    <w:unhideWhenUsed/>
    <w:rsid w:val="00CE45CB"/>
    <w:rPr>
      <w:sz w:val="20"/>
      <w:szCs w:val="20"/>
    </w:rPr>
  </w:style>
  <w:style w:type="character" w:customStyle="1" w:styleId="TextonotapieCar">
    <w:name w:val="Texto nota pie Car"/>
    <w:basedOn w:val="Fuentedeprrafopredeter"/>
    <w:link w:val="Textonotapie"/>
    <w:uiPriority w:val="99"/>
    <w:semiHidden/>
    <w:rsid w:val="00CE45CB"/>
    <w:rPr>
      <w:rFonts w:ascii="Calibri" w:eastAsia="Calibri" w:hAnsi="Calibri" w:cs="Times New Roman"/>
      <w:sz w:val="20"/>
      <w:szCs w:val="20"/>
      <w:lang w:val="es-ES_tradnl"/>
    </w:rPr>
  </w:style>
  <w:style w:type="character" w:styleId="Refdenotaalpie">
    <w:name w:val="footnote reference"/>
    <w:uiPriority w:val="99"/>
    <w:semiHidden/>
    <w:unhideWhenUsed/>
    <w:rsid w:val="00CE45CB"/>
    <w:rPr>
      <w:vertAlign w:val="superscript"/>
    </w:rPr>
  </w:style>
  <w:style w:type="character" w:customStyle="1" w:styleId="Mencinsinresolver1">
    <w:name w:val="Mención sin resolver1"/>
    <w:uiPriority w:val="99"/>
    <w:semiHidden/>
    <w:unhideWhenUsed/>
    <w:rsid w:val="00CE45CB"/>
    <w:rPr>
      <w:color w:val="605E5C"/>
      <w:shd w:val="clear" w:color="auto" w:fill="E1DFDD"/>
    </w:rPr>
  </w:style>
  <w:style w:type="paragraph" w:customStyle="1" w:styleId="xl33">
    <w:name w:val="xl33"/>
    <w:basedOn w:val="Normal"/>
    <w:rsid w:val="00CE45CB"/>
    <w:pPr>
      <w:widowControl w:val="0"/>
      <w:pBdr>
        <w:bottom w:val="single" w:sz="1" w:space="0" w:color="000000"/>
        <w:right w:val="single" w:sz="1" w:space="0" w:color="000000"/>
      </w:pBdr>
      <w:suppressAutoHyphens/>
      <w:spacing w:before="280" w:after="280" w:line="276" w:lineRule="auto"/>
      <w:textAlignment w:val="top"/>
    </w:pPr>
    <w:rPr>
      <w:rFonts w:ascii="Times New Roman" w:eastAsia="Arial Unicode MS" w:hAnsi="Times New Roman"/>
      <w:szCs w:val="20"/>
      <w:lang w:val="es-ES" w:eastAsia="ar-SA"/>
    </w:rPr>
  </w:style>
  <w:style w:type="paragraph" w:customStyle="1" w:styleId="Sangra2detindependiente2">
    <w:name w:val="Sangría 2 de t. independiente2"/>
    <w:basedOn w:val="Normal"/>
    <w:rsid w:val="00CE45CB"/>
    <w:pPr>
      <w:suppressAutoHyphens/>
      <w:autoSpaceDN w:val="0"/>
      <w:ind w:left="426" w:hanging="426"/>
      <w:jc w:val="both"/>
      <w:textAlignment w:val="baseline"/>
    </w:pPr>
    <w:rPr>
      <w:rFonts w:ascii="Verdana" w:eastAsia="Batang, 바탕" w:hAnsi="Verdana"/>
      <w:b/>
      <w:bCs/>
      <w:kern w:val="3"/>
      <w:sz w:val="20"/>
      <w:lang w:val="es-ES" w:eastAsia="es-CO"/>
    </w:rPr>
  </w:style>
  <w:style w:type="character" w:customStyle="1" w:styleId="SinespaciadoCar">
    <w:name w:val="Sin espaciado Car"/>
    <w:link w:val="Sinespaciado"/>
    <w:uiPriority w:val="1"/>
    <w:rsid w:val="00CE45CB"/>
    <w:rPr>
      <w:rFonts w:ascii="Times New Roman" w:eastAsia="Batang" w:hAnsi="Times New Roman" w:cs="Times New Roman"/>
      <w:sz w:val="24"/>
      <w:szCs w:val="24"/>
      <w:lang w:eastAsia="ar-SA"/>
    </w:rPr>
  </w:style>
  <w:style w:type="paragraph" w:customStyle="1" w:styleId="font5">
    <w:name w:val="font5"/>
    <w:basedOn w:val="Normal"/>
    <w:rsid w:val="00CE45CB"/>
    <w:pPr>
      <w:spacing w:before="100" w:beforeAutospacing="1" w:after="100" w:afterAutospacing="1"/>
    </w:pPr>
    <w:rPr>
      <w:rFonts w:ascii="Tahoma" w:eastAsia="Times New Roman" w:hAnsi="Tahoma" w:cs="Tahoma"/>
      <w:b/>
      <w:bCs/>
      <w:color w:val="000000"/>
      <w:sz w:val="18"/>
      <w:szCs w:val="18"/>
      <w:lang w:val="es-MX" w:eastAsia="es-MX"/>
    </w:rPr>
  </w:style>
  <w:style w:type="paragraph" w:customStyle="1" w:styleId="font6">
    <w:name w:val="font6"/>
    <w:basedOn w:val="Normal"/>
    <w:rsid w:val="00CE45CB"/>
    <w:pPr>
      <w:spacing w:before="100" w:beforeAutospacing="1" w:after="100" w:afterAutospacing="1"/>
    </w:pPr>
    <w:rPr>
      <w:rFonts w:ascii="Tahoma" w:eastAsia="Times New Roman" w:hAnsi="Tahoma" w:cs="Tahoma"/>
      <w:color w:val="000000"/>
      <w:sz w:val="18"/>
      <w:szCs w:val="18"/>
      <w:lang w:val="es-MX" w:eastAsia="es-MX"/>
    </w:rPr>
  </w:style>
  <w:style w:type="paragraph" w:customStyle="1" w:styleId="xl65">
    <w:name w:val="xl65"/>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66">
    <w:name w:val="xl66"/>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67">
    <w:name w:val="xl67"/>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8">
    <w:name w:val="xl68"/>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69">
    <w:name w:val="xl69"/>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0">
    <w:name w:val="xl70"/>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71">
    <w:name w:val="xl71"/>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2">
    <w:name w:val="xl72"/>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3">
    <w:name w:val="xl73"/>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MX" w:eastAsia="es-MX"/>
    </w:rPr>
  </w:style>
  <w:style w:type="paragraph" w:customStyle="1" w:styleId="xl74">
    <w:name w:val="xl74"/>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5">
    <w:name w:val="xl75"/>
    <w:basedOn w:val="Normal"/>
    <w:rsid w:val="00CE45CB"/>
    <w:pPr>
      <w:pBdr>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76">
    <w:name w:val="xl76"/>
    <w:basedOn w:val="Normal"/>
    <w:rsid w:val="00CE45CB"/>
    <w:pPr>
      <w:pBdr>
        <w:right w:val="single" w:sz="4" w:space="0" w:color="auto"/>
      </w:pBdr>
      <w:spacing w:before="100" w:beforeAutospacing="1" w:after="100" w:afterAutospacing="1"/>
      <w:jc w:val="center"/>
    </w:pPr>
    <w:rPr>
      <w:rFonts w:ascii="Times New Roman" w:eastAsia="Times New Roman" w:hAnsi="Times New Roman"/>
      <w:b/>
      <w:bCs/>
      <w:lang w:val="es-MX" w:eastAsia="es-MX"/>
    </w:rPr>
  </w:style>
  <w:style w:type="paragraph" w:customStyle="1" w:styleId="xl77">
    <w:name w:val="xl77"/>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63">
    <w:name w:val="xl63"/>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4">
    <w:name w:val="xl64"/>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8">
    <w:name w:val="xl7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79">
    <w:name w:val="xl7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80">
    <w:name w:val="xl80"/>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1">
    <w:name w:val="xl81"/>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2">
    <w:name w:val="xl82"/>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3">
    <w:name w:val="xl83"/>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4">
    <w:name w:val="xl84"/>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5">
    <w:name w:val="xl85"/>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6">
    <w:name w:val="xl86"/>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7">
    <w:name w:val="xl87"/>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8">
    <w:name w:val="xl88"/>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9">
    <w:name w:val="xl89"/>
    <w:basedOn w:val="Normal"/>
    <w:rsid w:val="00CE45C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0">
    <w:name w:val="xl9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1">
    <w:name w:val="xl91"/>
    <w:basedOn w:val="Normal"/>
    <w:rsid w:val="00CE45C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2">
    <w:name w:val="xl92"/>
    <w:basedOn w:val="Normal"/>
    <w:rsid w:val="00CE45C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3">
    <w:name w:val="xl93"/>
    <w:basedOn w:val="Normal"/>
    <w:rsid w:val="00CE45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4">
    <w:name w:val="xl94"/>
    <w:basedOn w:val="Normal"/>
    <w:rsid w:val="00CE45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5">
    <w:name w:val="xl95"/>
    <w:basedOn w:val="Normal"/>
    <w:rsid w:val="00CE45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6">
    <w:name w:val="xl96"/>
    <w:basedOn w:val="Normal"/>
    <w:rsid w:val="00CE45C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7">
    <w:name w:val="xl9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8">
    <w:name w:val="xl98"/>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9">
    <w:name w:val="xl99"/>
    <w:basedOn w:val="Normal"/>
    <w:rsid w:val="00CE45C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0">
    <w:name w:val="xl100"/>
    <w:basedOn w:val="Normal"/>
    <w:rsid w:val="00CE45CB"/>
    <w:pPr>
      <w:pBdr>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1">
    <w:name w:val="xl101"/>
    <w:basedOn w:val="Normal"/>
    <w:rsid w:val="00CE45CB"/>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2">
    <w:name w:val="xl102"/>
    <w:basedOn w:val="Normal"/>
    <w:rsid w:val="00CE45C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5">
    <w:name w:val="xl105"/>
    <w:basedOn w:val="Normal"/>
    <w:rsid w:val="00CE45CB"/>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CE45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7">
    <w:name w:val="xl107"/>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8">
    <w:name w:val="xl10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9">
    <w:name w:val="xl10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0">
    <w:name w:val="xl110"/>
    <w:basedOn w:val="Normal"/>
    <w:rsid w:val="00CE45CB"/>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1">
    <w:name w:val="xl111"/>
    <w:basedOn w:val="Normal"/>
    <w:rsid w:val="00CE45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es-MX" w:eastAsia="es-MX"/>
    </w:rPr>
  </w:style>
  <w:style w:type="paragraph" w:customStyle="1" w:styleId="xl112">
    <w:name w:val="xl112"/>
    <w:basedOn w:val="Normal"/>
    <w:rsid w:val="00CE45CB"/>
    <w:pPr>
      <w:spacing w:before="100" w:beforeAutospacing="1" w:after="100" w:afterAutospacing="1"/>
    </w:pPr>
    <w:rPr>
      <w:rFonts w:ascii="Times New Roman" w:eastAsia="Times New Roman" w:hAnsi="Times New Roman"/>
      <w:lang w:val="es-MX" w:eastAsia="es-MX"/>
    </w:rPr>
  </w:style>
  <w:style w:type="paragraph" w:customStyle="1" w:styleId="xl113">
    <w:name w:val="xl11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CE45CB"/>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5">
    <w:name w:val="xl115"/>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6">
    <w:name w:val="xl116"/>
    <w:basedOn w:val="Normal"/>
    <w:rsid w:val="00CE45CB"/>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7">
    <w:name w:val="xl11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8">
    <w:name w:val="xl118"/>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9">
    <w:name w:val="xl119"/>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20">
    <w:name w:val="xl12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font7">
    <w:name w:val="font7"/>
    <w:basedOn w:val="Normal"/>
    <w:rsid w:val="00567397"/>
    <w:pPr>
      <w:spacing w:before="100" w:beforeAutospacing="1" w:after="100" w:afterAutospacing="1"/>
    </w:pPr>
    <w:rPr>
      <w:rFonts w:ascii="Tahoma" w:eastAsia="Times New Roman" w:hAnsi="Tahoma" w:cs="Tahoma"/>
      <w:b/>
      <w:bCs/>
      <w:color w:val="000000"/>
      <w:sz w:val="14"/>
      <w:szCs w:val="14"/>
      <w:lang w:val="es-MX" w:eastAsia="es-MX"/>
    </w:rPr>
  </w:style>
  <w:style w:type="table" w:customStyle="1" w:styleId="Tablaconcuadrcula3">
    <w:name w:val="Tabla con cuadrícula3"/>
    <w:basedOn w:val="Tablanormal"/>
    <w:next w:val="Tablaconcuadrcula"/>
    <w:uiPriority w:val="59"/>
    <w:rsid w:val="0012110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8738">
      <w:bodyDiv w:val="1"/>
      <w:marLeft w:val="0"/>
      <w:marRight w:val="0"/>
      <w:marTop w:val="0"/>
      <w:marBottom w:val="0"/>
      <w:divBdr>
        <w:top w:val="none" w:sz="0" w:space="0" w:color="auto"/>
        <w:left w:val="none" w:sz="0" w:space="0" w:color="auto"/>
        <w:bottom w:val="none" w:sz="0" w:space="0" w:color="auto"/>
        <w:right w:val="none" w:sz="0" w:space="0" w:color="auto"/>
      </w:divBdr>
    </w:div>
    <w:div w:id="124546918">
      <w:bodyDiv w:val="1"/>
      <w:marLeft w:val="0"/>
      <w:marRight w:val="0"/>
      <w:marTop w:val="0"/>
      <w:marBottom w:val="0"/>
      <w:divBdr>
        <w:top w:val="none" w:sz="0" w:space="0" w:color="auto"/>
        <w:left w:val="none" w:sz="0" w:space="0" w:color="auto"/>
        <w:bottom w:val="none" w:sz="0" w:space="0" w:color="auto"/>
        <w:right w:val="none" w:sz="0" w:space="0" w:color="auto"/>
      </w:divBdr>
    </w:div>
    <w:div w:id="322588988">
      <w:bodyDiv w:val="1"/>
      <w:marLeft w:val="0"/>
      <w:marRight w:val="0"/>
      <w:marTop w:val="0"/>
      <w:marBottom w:val="0"/>
      <w:divBdr>
        <w:top w:val="none" w:sz="0" w:space="0" w:color="auto"/>
        <w:left w:val="none" w:sz="0" w:space="0" w:color="auto"/>
        <w:bottom w:val="none" w:sz="0" w:space="0" w:color="auto"/>
        <w:right w:val="none" w:sz="0" w:space="0" w:color="auto"/>
      </w:divBdr>
    </w:div>
    <w:div w:id="461584114">
      <w:bodyDiv w:val="1"/>
      <w:marLeft w:val="0"/>
      <w:marRight w:val="0"/>
      <w:marTop w:val="0"/>
      <w:marBottom w:val="0"/>
      <w:divBdr>
        <w:top w:val="none" w:sz="0" w:space="0" w:color="auto"/>
        <w:left w:val="none" w:sz="0" w:space="0" w:color="auto"/>
        <w:bottom w:val="none" w:sz="0" w:space="0" w:color="auto"/>
        <w:right w:val="none" w:sz="0" w:space="0" w:color="auto"/>
      </w:divBdr>
    </w:div>
    <w:div w:id="687172652">
      <w:bodyDiv w:val="1"/>
      <w:marLeft w:val="0"/>
      <w:marRight w:val="0"/>
      <w:marTop w:val="0"/>
      <w:marBottom w:val="0"/>
      <w:divBdr>
        <w:top w:val="none" w:sz="0" w:space="0" w:color="auto"/>
        <w:left w:val="none" w:sz="0" w:space="0" w:color="auto"/>
        <w:bottom w:val="none" w:sz="0" w:space="0" w:color="auto"/>
        <w:right w:val="none" w:sz="0" w:space="0" w:color="auto"/>
      </w:divBdr>
    </w:div>
    <w:div w:id="705789365">
      <w:bodyDiv w:val="1"/>
      <w:marLeft w:val="0"/>
      <w:marRight w:val="0"/>
      <w:marTop w:val="0"/>
      <w:marBottom w:val="0"/>
      <w:divBdr>
        <w:top w:val="none" w:sz="0" w:space="0" w:color="auto"/>
        <w:left w:val="none" w:sz="0" w:space="0" w:color="auto"/>
        <w:bottom w:val="none" w:sz="0" w:space="0" w:color="auto"/>
        <w:right w:val="none" w:sz="0" w:space="0" w:color="auto"/>
      </w:divBdr>
    </w:div>
    <w:div w:id="1065371794">
      <w:bodyDiv w:val="1"/>
      <w:marLeft w:val="0"/>
      <w:marRight w:val="0"/>
      <w:marTop w:val="0"/>
      <w:marBottom w:val="0"/>
      <w:divBdr>
        <w:top w:val="none" w:sz="0" w:space="0" w:color="auto"/>
        <w:left w:val="none" w:sz="0" w:space="0" w:color="auto"/>
        <w:bottom w:val="none" w:sz="0" w:space="0" w:color="auto"/>
        <w:right w:val="none" w:sz="0" w:space="0" w:color="auto"/>
      </w:divBdr>
    </w:div>
    <w:div w:id="1356074940">
      <w:bodyDiv w:val="1"/>
      <w:marLeft w:val="0"/>
      <w:marRight w:val="0"/>
      <w:marTop w:val="0"/>
      <w:marBottom w:val="0"/>
      <w:divBdr>
        <w:top w:val="none" w:sz="0" w:space="0" w:color="auto"/>
        <w:left w:val="none" w:sz="0" w:space="0" w:color="auto"/>
        <w:bottom w:val="none" w:sz="0" w:space="0" w:color="auto"/>
        <w:right w:val="none" w:sz="0" w:space="0" w:color="auto"/>
      </w:divBdr>
    </w:div>
    <w:div w:id="1449350375">
      <w:bodyDiv w:val="1"/>
      <w:marLeft w:val="0"/>
      <w:marRight w:val="0"/>
      <w:marTop w:val="0"/>
      <w:marBottom w:val="0"/>
      <w:divBdr>
        <w:top w:val="none" w:sz="0" w:space="0" w:color="auto"/>
        <w:left w:val="none" w:sz="0" w:space="0" w:color="auto"/>
        <w:bottom w:val="none" w:sz="0" w:space="0" w:color="auto"/>
        <w:right w:val="none" w:sz="0" w:space="0" w:color="auto"/>
      </w:divBdr>
    </w:div>
    <w:div w:id="1459959034">
      <w:bodyDiv w:val="1"/>
      <w:marLeft w:val="0"/>
      <w:marRight w:val="0"/>
      <w:marTop w:val="0"/>
      <w:marBottom w:val="0"/>
      <w:divBdr>
        <w:top w:val="none" w:sz="0" w:space="0" w:color="auto"/>
        <w:left w:val="none" w:sz="0" w:space="0" w:color="auto"/>
        <w:bottom w:val="none" w:sz="0" w:space="0" w:color="auto"/>
        <w:right w:val="none" w:sz="0" w:space="0" w:color="auto"/>
      </w:divBdr>
    </w:div>
    <w:div w:id="1538465079">
      <w:bodyDiv w:val="1"/>
      <w:marLeft w:val="0"/>
      <w:marRight w:val="0"/>
      <w:marTop w:val="0"/>
      <w:marBottom w:val="0"/>
      <w:divBdr>
        <w:top w:val="none" w:sz="0" w:space="0" w:color="auto"/>
        <w:left w:val="none" w:sz="0" w:space="0" w:color="auto"/>
        <w:bottom w:val="none" w:sz="0" w:space="0" w:color="auto"/>
        <w:right w:val="none" w:sz="0" w:space="0" w:color="auto"/>
      </w:divBdr>
    </w:div>
    <w:div w:id="1640572585">
      <w:bodyDiv w:val="1"/>
      <w:marLeft w:val="0"/>
      <w:marRight w:val="0"/>
      <w:marTop w:val="0"/>
      <w:marBottom w:val="0"/>
      <w:divBdr>
        <w:top w:val="none" w:sz="0" w:space="0" w:color="auto"/>
        <w:left w:val="none" w:sz="0" w:space="0" w:color="auto"/>
        <w:bottom w:val="none" w:sz="0" w:space="0" w:color="auto"/>
        <w:right w:val="none" w:sz="0" w:space="0" w:color="auto"/>
      </w:divBdr>
    </w:div>
    <w:div w:id="1655406554">
      <w:bodyDiv w:val="1"/>
      <w:marLeft w:val="0"/>
      <w:marRight w:val="0"/>
      <w:marTop w:val="0"/>
      <w:marBottom w:val="0"/>
      <w:divBdr>
        <w:top w:val="none" w:sz="0" w:space="0" w:color="auto"/>
        <w:left w:val="none" w:sz="0" w:space="0" w:color="auto"/>
        <w:bottom w:val="none" w:sz="0" w:space="0" w:color="auto"/>
        <w:right w:val="none" w:sz="0" w:space="0" w:color="auto"/>
      </w:divBdr>
    </w:div>
    <w:div w:id="1761220810">
      <w:bodyDiv w:val="1"/>
      <w:marLeft w:val="0"/>
      <w:marRight w:val="0"/>
      <w:marTop w:val="0"/>
      <w:marBottom w:val="0"/>
      <w:divBdr>
        <w:top w:val="none" w:sz="0" w:space="0" w:color="auto"/>
        <w:left w:val="none" w:sz="0" w:space="0" w:color="auto"/>
        <w:bottom w:val="none" w:sz="0" w:space="0" w:color="auto"/>
        <w:right w:val="none" w:sz="0" w:space="0" w:color="auto"/>
      </w:divBdr>
    </w:div>
    <w:div w:id="1830973244">
      <w:bodyDiv w:val="1"/>
      <w:marLeft w:val="0"/>
      <w:marRight w:val="0"/>
      <w:marTop w:val="0"/>
      <w:marBottom w:val="0"/>
      <w:divBdr>
        <w:top w:val="none" w:sz="0" w:space="0" w:color="auto"/>
        <w:left w:val="none" w:sz="0" w:space="0" w:color="auto"/>
        <w:bottom w:val="none" w:sz="0" w:space="0" w:color="auto"/>
        <w:right w:val="none" w:sz="0" w:space="0" w:color="auto"/>
      </w:divBdr>
    </w:div>
    <w:div w:id="1879508260">
      <w:bodyDiv w:val="1"/>
      <w:marLeft w:val="0"/>
      <w:marRight w:val="0"/>
      <w:marTop w:val="0"/>
      <w:marBottom w:val="0"/>
      <w:divBdr>
        <w:top w:val="none" w:sz="0" w:space="0" w:color="auto"/>
        <w:left w:val="none" w:sz="0" w:space="0" w:color="auto"/>
        <w:bottom w:val="none" w:sz="0" w:space="0" w:color="auto"/>
        <w:right w:val="none" w:sz="0" w:space="0" w:color="auto"/>
      </w:divBdr>
    </w:div>
    <w:div w:id="1974478473">
      <w:bodyDiv w:val="1"/>
      <w:marLeft w:val="0"/>
      <w:marRight w:val="0"/>
      <w:marTop w:val="0"/>
      <w:marBottom w:val="0"/>
      <w:divBdr>
        <w:top w:val="none" w:sz="0" w:space="0" w:color="auto"/>
        <w:left w:val="none" w:sz="0" w:space="0" w:color="auto"/>
        <w:bottom w:val="none" w:sz="0" w:space="0" w:color="auto"/>
        <w:right w:val="none" w:sz="0" w:space="0" w:color="auto"/>
      </w:divBdr>
    </w:div>
    <w:div w:id="213845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46641-32DA-4FD0-BEBE-17B7814EF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1549</Words>
  <Characters>8525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Andrea Delgado Ocampo</dc:creator>
  <cp:lastModifiedBy>Esteban Pabon</cp:lastModifiedBy>
  <cp:revision>2</cp:revision>
  <cp:lastPrinted>2023-03-13T21:07:00Z</cp:lastPrinted>
  <dcterms:created xsi:type="dcterms:W3CDTF">2023-04-04T18:18:00Z</dcterms:created>
  <dcterms:modified xsi:type="dcterms:W3CDTF">2023-04-04T18:18:00Z</dcterms:modified>
</cp:coreProperties>
</file>